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C30BAA" w:rsidRDefault="00210557" w:rsidP="00781B02">
      <w:pPr>
        <w:jc w:val="center"/>
        <w:rPr>
          <w:rFonts w:cs="Arial"/>
          <w:b/>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593037">
        <w:rPr>
          <w:rFonts w:cs="Arial"/>
          <w:b/>
          <w:lang w:val="sr-Cyrl-RS"/>
        </w:rPr>
        <w:t>89/2016 (3000/1831/2016)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593037" w:rsidRDefault="0062023C" w:rsidP="009227DA">
      <w:pPr>
        <w:pStyle w:val="Title"/>
        <w:spacing w:before="0"/>
        <w:rPr>
          <w:rFonts w:cs="Arial"/>
          <w:sz w:val="22"/>
          <w:szCs w:val="22"/>
          <w:lang w:val="en-US"/>
        </w:rPr>
      </w:pPr>
      <w:r>
        <w:rPr>
          <w:rFonts w:cs="Arial"/>
          <w:sz w:val="22"/>
          <w:szCs w:val="22"/>
          <w:lang w:val="sr-Cyrl-RS"/>
        </w:rPr>
        <w:t>Предмет јавне набавке:</w:t>
      </w:r>
      <w:r w:rsidR="005E720E">
        <w:rPr>
          <w:rFonts w:cs="Arial"/>
          <w:sz w:val="22"/>
          <w:szCs w:val="22"/>
          <w:lang w:val="en-US"/>
        </w:rPr>
        <w:t xml:space="preserve"> </w:t>
      </w:r>
    </w:p>
    <w:p w:rsidR="00E13FFC" w:rsidRPr="005E720E" w:rsidRDefault="00593037" w:rsidP="009227DA">
      <w:pPr>
        <w:pStyle w:val="Title"/>
        <w:spacing w:before="0"/>
        <w:rPr>
          <w:rFonts w:cs="Arial"/>
          <w:sz w:val="22"/>
          <w:szCs w:val="22"/>
          <w:lang w:val="sr-Cyrl-RS"/>
        </w:rPr>
      </w:pPr>
      <w:r>
        <w:rPr>
          <w:rFonts w:cs="Arial"/>
          <w:sz w:val="22"/>
          <w:szCs w:val="22"/>
          <w:lang w:val="sr-Cyrl-RS"/>
        </w:rPr>
        <w:t>Израда експертизе о могућности надвишења касете А од коте 116мнв до коте 119мнв за хидрауличко одлагање пепела и шљаке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E0F12" w:rsidRPr="003E0F12">
        <w:rPr>
          <w:rFonts w:cs="Arial"/>
          <w:lang w:val="sr-Cyrl-CS"/>
        </w:rPr>
        <w:t>5365-Е.03.04.142976/</w:t>
      </w:r>
      <w:r w:rsidR="00B73F19">
        <w:rPr>
          <w:rFonts w:cs="Arial"/>
        </w:rPr>
        <w:t>6</w:t>
      </w:r>
      <w:r w:rsidR="003E0F12" w:rsidRPr="003E0F12">
        <w:rPr>
          <w:rFonts w:cs="Arial"/>
          <w:lang w:val="sr-Cyrl-CS"/>
        </w:rPr>
        <w:t>-2016</w:t>
      </w:r>
      <w:r w:rsidR="003E0F12">
        <w:rPr>
          <w:rFonts w:cs="Arial"/>
        </w:rPr>
        <w:t xml:space="preserve"> </w:t>
      </w:r>
      <w:r w:rsidRPr="00E47C2E">
        <w:rPr>
          <w:rFonts w:eastAsia="Arial Unicode MS" w:cs="Arial"/>
          <w:kern w:val="2"/>
          <w:lang w:val="ru-RU"/>
        </w:rPr>
        <w:t xml:space="preserve">од </w:t>
      </w:r>
      <w:r w:rsidR="003E0F12">
        <w:rPr>
          <w:rFonts w:eastAsia="Arial Unicode MS" w:cs="Arial"/>
          <w:kern w:val="2"/>
        </w:rPr>
        <w:t>26</w:t>
      </w:r>
      <w:r w:rsidRPr="00E47C2E">
        <w:rPr>
          <w:rFonts w:eastAsia="Arial Unicode MS" w:cs="Arial"/>
          <w:kern w:val="2"/>
          <w:lang w:val="ru-RU"/>
        </w:rPr>
        <w:t>.</w:t>
      </w:r>
      <w:r w:rsidR="003E0F12">
        <w:rPr>
          <w:rFonts w:eastAsia="Arial Unicode MS" w:cs="Arial"/>
          <w:kern w:val="2"/>
        </w:rPr>
        <w:t>05</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630A33">
        <w:rPr>
          <w:rFonts w:cs="Arial"/>
          <w:lang w:val="ru-RU"/>
        </w:rPr>
        <w:t xml:space="preserve">мај </w:t>
      </w:r>
      <w:r w:rsidR="00E13FFC" w:rsidRPr="00E47C2E">
        <w:rPr>
          <w:rFonts w:cs="Arial"/>
          <w:lang w:val="ru-RU"/>
        </w:rPr>
        <w:t>2016. године</w:t>
      </w:r>
    </w:p>
    <w:p w:rsidR="00F8288C"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p>
    <w:p w:rsidR="00F8288C" w:rsidRDefault="00F8288C" w:rsidP="000C50A0">
      <w:pPr>
        <w:spacing w:before="0"/>
        <w:rPr>
          <w:rFonts w:eastAsia="TimesNewRomanPSMT" w:cs="Arial"/>
          <w:color w:val="000000"/>
          <w:kern w:val="2"/>
          <w:lang w:val="ru-RU"/>
        </w:rPr>
      </w:pPr>
    </w:p>
    <w:p w:rsidR="00261778" w:rsidRPr="00E47C2E" w:rsidRDefault="00261778" w:rsidP="000C50A0">
      <w:pPr>
        <w:spacing w:before="0"/>
        <w:rPr>
          <w:rFonts w:eastAsia="TimesNewRomanPSMT" w:cs="Arial"/>
          <w:color w:val="000000"/>
          <w:kern w:val="2"/>
          <w:lang w:val="ru-RU"/>
        </w:rPr>
      </w:pPr>
      <w:r w:rsidRPr="00E47C2E">
        <w:rPr>
          <w:rFonts w:eastAsia="TimesNewRomanPSMT" w:cs="Arial"/>
          <w:color w:val="000000"/>
          <w:kern w:val="2"/>
          <w:lang w:val="ru-RU"/>
        </w:rPr>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851FD">
        <w:rPr>
          <w:rFonts w:eastAsia="TimesNewRomanPSMT" w:cs="Arial"/>
          <w:color w:val="000000"/>
          <w:kern w:val="2"/>
        </w:rPr>
        <w:t xml:space="preserve"> </w:t>
      </w:r>
      <w:r w:rsidR="00BA1E63" w:rsidRPr="00E47C2E">
        <w:rPr>
          <w:rFonts w:eastAsia="Calibri" w:cs="Arial"/>
          <w:bCs/>
        </w:rPr>
        <w:t>Закон</w:t>
      </w:r>
      <w:r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8851FD">
        <w:rPr>
          <w:rFonts w:eastAsia="TimesNewRomanPSMT" w:cs="Arial"/>
          <w:color w:val="000000"/>
          <w:kern w:val="2"/>
        </w:rPr>
        <w:t xml:space="preserve"> 2</w:t>
      </w:r>
      <w:r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proofErr w:type="gramStart"/>
      <w:r w:rsidR="00DB369C"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C30BAA" w:rsidRPr="00453824">
        <w:rPr>
          <w:rFonts w:eastAsia="Arial Unicode MS" w:cs="Arial"/>
          <w:color w:val="000000"/>
          <w:kern w:val="2"/>
          <w:lang w:val="ru-RU"/>
        </w:rPr>
        <w:t>5365-Е.03.04.</w:t>
      </w:r>
      <w:r w:rsidR="00453824" w:rsidRPr="00453824">
        <w:rPr>
          <w:rFonts w:eastAsia="Arial Unicode MS" w:cs="Arial"/>
          <w:color w:val="000000"/>
          <w:kern w:val="2"/>
        </w:rPr>
        <w:t>142976</w:t>
      </w:r>
      <w:r w:rsidR="00C30BAA" w:rsidRPr="00453824">
        <w:rPr>
          <w:rFonts w:eastAsia="Arial Unicode MS" w:cs="Arial"/>
          <w:color w:val="000000"/>
          <w:kern w:val="2"/>
          <w:lang w:val="ru-RU"/>
        </w:rPr>
        <w:t xml:space="preserve">/2-2016 </w:t>
      </w:r>
      <w:r w:rsidR="00F14109" w:rsidRPr="00453824">
        <w:rPr>
          <w:rFonts w:eastAsia="Arial Unicode MS" w:cs="Arial"/>
          <w:color w:val="000000"/>
          <w:kern w:val="2"/>
        </w:rPr>
        <w:t>o</w:t>
      </w:r>
      <w:r w:rsidR="00F14109" w:rsidRPr="00453824">
        <w:rPr>
          <w:rFonts w:eastAsia="Arial Unicode MS" w:cs="Arial"/>
          <w:color w:val="000000"/>
          <w:kern w:val="2"/>
          <w:lang w:val="ru-RU"/>
        </w:rPr>
        <w:t>д</w:t>
      </w:r>
      <w:r w:rsidR="00C30BAA" w:rsidRPr="00453824">
        <w:rPr>
          <w:rFonts w:eastAsia="Arial Unicode MS" w:cs="Arial"/>
          <w:color w:val="000000"/>
          <w:kern w:val="2"/>
          <w:lang w:val="ru-RU"/>
        </w:rPr>
        <w:t xml:space="preserve"> </w:t>
      </w:r>
      <w:r w:rsidR="00453824" w:rsidRPr="00453824">
        <w:rPr>
          <w:rFonts w:eastAsia="Arial Unicode MS" w:cs="Arial"/>
          <w:color w:val="000000"/>
          <w:kern w:val="2"/>
        </w:rPr>
        <w:t>2</w:t>
      </w:r>
      <w:r w:rsidR="00C30BAA" w:rsidRPr="00453824">
        <w:rPr>
          <w:rFonts w:eastAsia="Arial Unicode MS" w:cs="Arial"/>
          <w:color w:val="000000"/>
          <w:kern w:val="2"/>
          <w:lang w:val="ru-RU"/>
        </w:rPr>
        <w:t>2.04</w:t>
      </w:r>
      <w:r w:rsidR="00005800" w:rsidRPr="00453824">
        <w:rPr>
          <w:rFonts w:eastAsia="Arial Unicode MS" w:cs="Arial"/>
          <w:color w:val="000000"/>
          <w:kern w:val="2"/>
          <w:lang w:val="ru-RU"/>
        </w:rPr>
        <w:t>.</w:t>
      </w:r>
      <w:r w:rsidR="00413BCE" w:rsidRPr="00453824">
        <w:rPr>
          <w:rFonts w:eastAsia="Arial Unicode MS" w:cs="Arial"/>
          <w:color w:val="000000"/>
          <w:kern w:val="2"/>
          <w:lang w:val="ru-RU"/>
        </w:rPr>
        <w:t>201</w:t>
      </w:r>
      <w:r w:rsidR="00210557" w:rsidRPr="00453824">
        <w:rPr>
          <w:rFonts w:eastAsia="Arial Unicode MS" w:cs="Arial"/>
          <w:color w:val="000000"/>
          <w:kern w:val="2"/>
          <w:lang w:val="ru-RU"/>
        </w:rPr>
        <w:t>6</w:t>
      </w:r>
      <w:r w:rsidR="00413BCE" w:rsidRPr="00453824">
        <w:rPr>
          <w:rFonts w:eastAsia="Arial Unicode MS" w:cs="Arial"/>
          <w:color w:val="000000"/>
          <w:kern w:val="2"/>
          <w:lang w:val="ru-RU"/>
        </w:rPr>
        <w:t>.</w:t>
      </w:r>
      <w:proofErr w:type="gramEnd"/>
      <w:r w:rsidRPr="00453824">
        <w:rPr>
          <w:rFonts w:eastAsia="Arial Unicode MS" w:cs="Arial"/>
          <w:color w:val="000000"/>
          <w:kern w:val="2"/>
          <w:lang w:val="ru-RU"/>
        </w:rPr>
        <w:t xml:space="preserve"> године и Решења о образовању комисије за јавну набавку број </w:t>
      </w:r>
      <w:r w:rsidR="00453824" w:rsidRPr="00453824">
        <w:rPr>
          <w:rFonts w:eastAsia="Arial Unicode MS" w:cs="Arial"/>
          <w:color w:val="000000"/>
          <w:kern w:val="2"/>
          <w:lang w:val="ru-RU"/>
        </w:rPr>
        <w:t>5365-Е.03.04.</w:t>
      </w:r>
      <w:r w:rsidR="00453824" w:rsidRPr="00453824">
        <w:rPr>
          <w:rFonts w:eastAsia="Arial Unicode MS" w:cs="Arial"/>
          <w:color w:val="000000"/>
          <w:kern w:val="2"/>
        </w:rPr>
        <w:t>142976</w:t>
      </w:r>
      <w:r w:rsidR="00453824" w:rsidRPr="00453824">
        <w:rPr>
          <w:rFonts w:eastAsia="Arial Unicode MS" w:cs="Arial"/>
          <w:color w:val="000000"/>
          <w:kern w:val="2"/>
          <w:lang w:val="ru-RU"/>
        </w:rPr>
        <w:t>/</w:t>
      </w:r>
      <w:r w:rsidR="00453824" w:rsidRPr="00453824">
        <w:rPr>
          <w:rFonts w:eastAsia="Arial Unicode MS" w:cs="Arial"/>
          <w:color w:val="000000"/>
          <w:kern w:val="2"/>
        </w:rPr>
        <w:t>3</w:t>
      </w:r>
      <w:r w:rsidR="00453824" w:rsidRPr="00453824">
        <w:rPr>
          <w:rFonts w:eastAsia="Arial Unicode MS" w:cs="Arial"/>
          <w:color w:val="000000"/>
          <w:kern w:val="2"/>
          <w:lang w:val="ru-RU"/>
        </w:rPr>
        <w:t xml:space="preserve">-2016 </w:t>
      </w:r>
      <w:r w:rsidR="00005800" w:rsidRPr="00453824">
        <w:rPr>
          <w:rFonts w:eastAsia="Arial Unicode MS" w:cs="Arial"/>
          <w:color w:val="000000"/>
          <w:kern w:val="2"/>
        </w:rPr>
        <w:t>o</w:t>
      </w:r>
      <w:r w:rsidR="00005800" w:rsidRPr="00453824">
        <w:rPr>
          <w:rFonts w:eastAsia="Arial Unicode MS" w:cs="Arial"/>
          <w:color w:val="000000"/>
          <w:kern w:val="2"/>
          <w:lang w:val="ru-RU"/>
        </w:rPr>
        <w:t xml:space="preserve">д </w:t>
      </w:r>
      <w:r w:rsidR="00453824" w:rsidRPr="00453824">
        <w:rPr>
          <w:rFonts w:eastAsia="Arial Unicode MS" w:cs="Arial"/>
          <w:color w:val="000000"/>
          <w:kern w:val="2"/>
        </w:rPr>
        <w:t>2</w:t>
      </w:r>
      <w:r w:rsidR="00C30BAA" w:rsidRPr="00453824">
        <w:rPr>
          <w:rFonts w:eastAsia="Arial Unicode MS" w:cs="Arial"/>
          <w:color w:val="000000"/>
          <w:kern w:val="2"/>
          <w:lang w:val="ru-RU"/>
        </w:rPr>
        <w:t>2.04.2016</w:t>
      </w:r>
      <w:r w:rsidR="00005800" w:rsidRPr="00453824">
        <w:rPr>
          <w:rFonts w:eastAsia="Arial Unicode MS" w:cs="Arial"/>
          <w:color w:val="000000"/>
          <w:kern w:val="2"/>
          <w:lang w:val="ru-RU"/>
        </w:rPr>
        <w:t>.</w:t>
      </w:r>
      <w:r w:rsidR="00005800" w:rsidRPr="00E47C2E">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6" w:name="_Toc441215598"/>
      <w:bookmarkStart w:id="7" w:name="_Toc441651537"/>
      <w:bookmarkStart w:id="8" w:name="_Toc442559874"/>
      <w:r w:rsidRPr="00E47C2E">
        <w:rPr>
          <w:rFonts w:cs="Arial"/>
          <w:b/>
        </w:rPr>
        <w:t>КОНКУРСНА ДОКУМЕНТАЦИЈА</w:t>
      </w:r>
      <w:bookmarkEnd w:id="6"/>
      <w:bookmarkEnd w:id="7"/>
      <w:bookmarkEnd w:id="8"/>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bookmarkEnd w:id="9"/>
      <w:bookmarkEnd w:id="10"/>
      <w:bookmarkEnd w:id="11"/>
      <w:r w:rsidR="009227DA">
        <w:rPr>
          <w:rFonts w:cs="Arial"/>
          <w:b/>
          <w:lang w:val="sr-Cyrl-RS"/>
        </w:rPr>
        <w:t xml:space="preserve"> </w:t>
      </w:r>
      <w:r w:rsidR="00593037">
        <w:rPr>
          <w:rFonts w:cs="Arial"/>
          <w:b/>
          <w:lang w:val="sr-Cyrl-RS"/>
        </w:rPr>
        <w:t>89/2016 (3000/1831/2016)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r w:rsidR="00AC4572">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A70B78" w:rsidRDefault="002B6AAA" w:rsidP="004C3B38">
            <w:pPr>
              <w:tabs>
                <w:tab w:val="left" w:pos="360"/>
                <w:tab w:val="left" w:pos="567"/>
                <w:tab w:val="right" w:leader="dot" w:pos="9639"/>
              </w:tabs>
              <w:jc w:val="center"/>
              <w:rPr>
                <w:rFonts w:cs="Arial"/>
                <w:lang w:val="sr-Cyrl-RS"/>
              </w:rPr>
            </w:pPr>
            <w:r>
              <w:rPr>
                <w:rFonts w:cs="Arial"/>
                <w:lang w:val="sr-Cyrl-RS"/>
              </w:rPr>
              <w:t>4</w:t>
            </w:r>
            <w:r w:rsidR="00AC4572">
              <w:rPr>
                <w:rFonts w:cs="Arial"/>
                <w:lang w:val="sr-Cyrl-RS"/>
              </w:rPr>
              <w:t>-15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AC4572" w:rsidRDefault="00AC4572" w:rsidP="004C3B38">
            <w:pPr>
              <w:tabs>
                <w:tab w:val="left" w:pos="360"/>
                <w:tab w:val="left" w:pos="567"/>
                <w:tab w:val="right" w:leader="dot" w:pos="9639"/>
              </w:tabs>
              <w:jc w:val="center"/>
              <w:rPr>
                <w:rFonts w:cs="Arial"/>
                <w:lang w:val="sr-Cyrl-RS"/>
              </w:rPr>
            </w:pPr>
            <w:r>
              <w:rPr>
                <w:rFonts w:cs="Arial"/>
                <w:lang w:val="sr-Cyrl-RS"/>
              </w:rPr>
              <w:t>16-20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AC4572" w:rsidRDefault="00AC4572" w:rsidP="004C3B38">
            <w:pPr>
              <w:tabs>
                <w:tab w:val="left" w:pos="360"/>
                <w:tab w:val="left" w:pos="567"/>
                <w:tab w:val="right" w:leader="dot" w:pos="9639"/>
              </w:tabs>
              <w:jc w:val="center"/>
              <w:rPr>
                <w:rFonts w:cs="Arial"/>
                <w:lang w:val="sr-Cyrl-RS"/>
              </w:rPr>
            </w:pPr>
            <w:r>
              <w:rPr>
                <w:rFonts w:cs="Arial"/>
                <w:lang w:val="sr-Cyrl-RS"/>
              </w:rPr>
              <w:t>20-21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3D1D8B" w:rsidRDefault="00AC4572" w:rsidP="004C3B38">
            <w:pPr>
              <w:tabs>
                <w:tab w:val="left" w:pos="360"/>
                <w:tab w:val="left" w:pos="567"/>
                <w:tab w:val="right" w:leader="dot" w:pos="9639"/>
              </w:tabs>
              <w:jc w:val="center"/>
              <w:rPr>
                <w:rFonts w:cs="Arial"/>
              </w:rPr>
            </w:pPr>
            <w:r>
              <w:rPr>
                <w:rFonts w:cs="Arial"/>
                <w:lang w:val="sr-Cyrl-RS"/>
              </w:rPr>
              <w:t>22-33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AC4572" w:rsidRDefault="000A2D97" w:rsidP="00AC4572">
            <w:pPr>
              <w:tabs>
                <w:tab w:val="left" w:pos="360"/>
                <w:tab w:val="left" w:pos="567"/>
                <w:tab w:val="right" w:leader="dot" w:pos="9639"/>
              </w:tabs>
              <w:rPr>
                <w:rFonts w:cs="Arial"/>
                <w:lang w:val="sr-Cyrl-RS"/>
              </w:rPr>
            </w:pPr>
            <w:r>
              <w:rPr>
                <w:rFonts w:cs="Arial"/>
              </w:rPr>
              <w:t xml:space="preserve">Обрасци ( 1 - </w:t>
            </w:r>
            <w:r w:rsidR="00AC4572">
              <w:rPr>
                <w:rFonts w:cs="Arial"/>
                <w:lang w:val="sr-Cyrl-RS"/>
              </w:rPr>
              <w:t>7</w:t>
            </w:r>
            <w:r w:rsidR="00C62AA7" w:rsidRPr="00E47C2E">
              <w:rPr>
                <w:rFonts w:cs="Arial"/>
              </w:rPr>
              <w:t>)</w:t>
            </w:r>
            <w:r w:rsidR="00AC4572">
              <w:rPr>
                <w:rFonts w:cs="Arial"/>
                <w:lang w:val="sr-Cyrl-RS"/>
              </w:rPr>
              <w:t xml:space="preserve"> Прилог (1-3)</w:t>
            </w:r>
          </w:p>
        </w:tc>
        <w:tc>
          <w:tcPr>
            <w:tcW w:w="810" w:type="dxa"/>
          </w:tcPr>
          <w:p w:rsidR="00C62AA7" w:rsidRPr="003D1D8B" w:rsidRDefault="00AC4572" w:rsidP="000A2D97">
            <w:pPr>
              <w:tabs>
                <w:tab w:val="left" w:pos="360"/>
                <w:tab w:val="left" w:pos="567"/>
                <w:tab w:val="right" w:leader="dot" w:pos="9639"/>
              </w:tabs>
              <w:rPr>
                <w:rFonts w:cs="Arial"/>
              </w:rPr>
            </w:pPr>
            <w:r>
              <w:rPr>
                <w:rFonts w:cs="Arial"/>
                <w:lang w:val="sr-Cyrl-RS"/>
              </w:rPr>
              <w:t>34-54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3D1D8B" w:rsidRDefault="00AC4572" w:rsidP="004C3B38">
            <w:pPr>
              <w:tabs>
                <w:tab w:val="left" w:pos="360"/>
                <w:tab w:val="left" w:pos="567"/>
                <w:tab w:val="right" w:leader="dot" w:pos="9639"/>
              </w:tabs>
              <w:jc w:val="center"/>
              <w:rPr>
                <w:rFonts w:cs="Arial"/>
              </w:rPr>
            </w:pPr>
            <w:r>
              <w:rPr>
                <w:rFonts w:cs="Arial"/>
                <w:lang w:val="sr-Cyrl-RS"/>
              </w:rPr>
              <w:t>55-71</w:t>
            </w:r>
          </w:p>
        </w:tc>
      </w:tr>
    </w:tbl>
    <w:p w:rsidR="009D3699" w:rsidRPr="00E47C2E" w:rsidRDefault="009D3699" w:rsidP="000C50A0">
      <w:pPr>
        <w:pStyle w:val="BodyText"/>
        <w:spacing w:before="0"/>
        <w:rPr>
          <w:rFonts w:cs="Arial"/>
          <w:b/>
          <w:spacing w:val="80"/>
          <w:sz w:val="22"/>
          <w:szCs w:val="22"/>
          <w:highlight w:val="yellow"/>
        </w:rPr>
      </w:pPr>
    </w:p>
    <w:p w:rsidR="00F5264D" w:rsidRPr="003A691F" w:rsidRDefault="00C53AC6" w:rsidP="00C53AC6">
      <w:pPr>
        <w:jc w:val="right"/>
        <w:rPr>
          <w:rFonts w:cs="Arial"/>
          <w:color w:val="548DD4" w:themeColor="text2" w:themeTint="99"/>
        </w:rPr>
      </w:pPr>
      <w:r w:rsidRPr="00E47C2E">
        <w:rPr>
          <w:rFonts w:cs="Arial"/>
          <w:bCs/>
          <w:noProof/>
          <w:lang w:val="sr-Cyrl-CS"/>
        </w:rPr>
        <w:t xml:space="preserve">Укупан број страна документације: </w:t>
      </w:r>
      <w:r w:rsidR="0094723F">
        <w:rPr>
          <w:rFonts w:cs="Arial"/>
          <w:bCs/>
          <w:noProof/>
          <w:lang w:val="sr-Cyrl-CS"/>
        </w:rPr>
        <w:t>7</w:t>
      </w:r>
      <w:r w:rsidR="00467F93">
        <w:rPr>
          <w:rFonts w:cs="Arial"/>
          <w:bCs/>
          <w:noProof/>
          <w:lang w:val="sr-Cyrl-CS"/>
        </w:rPr>
        <w:t>1</w:t>
      </w:r>
    </w:p>
    <w:p w:rsidR="001853E1" w:rsidRPr="00E47C2E" w:rsidRDefault="001853E1" w:rsidP="000C50A0">
      <w:pPr>
        <w:pStyle w:val="BodyText"/>
        <w:spacing w:before="0"/>
        <w:rPr>
          <w:rFonts w:cs="Arial"/>
          <w:sz w:val="22"/>
          <w:szCs w:val="22"/>
        </w:rPr>
      </w:pPr>
    </w:p>
    <w:p w:rsidR="00FA0E61" w:rsidRPr="00E47C2E" w:rsidRDefault="00473AD5" w:rsidP="00485720">
      <w:pPr>
        <w:pStyle w:val="Heading10"/>
        <w:ind w:left="0" w:firstLine="0"/>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1868DE" w:rsidRDefault="00C6752E" w:rsidP="001868DE">
            <w:pPr>
              <w:suppressAutoHyphens/>
              <w:spacing w:line="100" w:lineRule="atLeast"/>
              <w:jc w:val="center"/>
              <w:rPr>
                <w:rFonts w:cs="Arial"/>
                <w:lang w:val="sr-Cyrl-RS"/>
              </w:rPr>
            </w:pPr>
            <w:r w:rsidRPr="00E47C2E">
              <w:rPr>
                <w:rFonts w:cs="Arial"/>
              </w:rPr>
              <w:t xml:space="preserve">Огранак ТЕНТ, </w:t>
            </w:r>
            <w:r w:rsidR="001868DE">
              <w:rPr>
                <w:rFonts w:cs="Arial"/>
                <w:lang w:val="sr-Cyrl-RS"/>
              </w:rPr>
              <w:t xml:space="preserve">ТЕ Колубара, 3.октобар бр.146, </w:t>
            </w:r>
          </w:p>
          <w:p w:rsidR="002E12CC" w:rsidRPr="001868DE" w:rsidRDefault="001868DE" w:rsidP="001868DE">
            <w:pPr>
              <w:suppressAutoHyphens/>
              <w:spacing w:line="100" w:lineRule="atLeast"/>
              <w:jc w:val="center"/>
              <w:rPr>
                <w:rFonts w:cs="Arial"/>
                <w:lang w:val="sr-Cyrl-RS"/>
              </w:rPr>
            </w:pPr>
            <w:r>
              <w:rPr>
                <w:rFonts w:cs="Arial"/>
                <w:lang w:val="sr-Cyrl-RS"/>
              </w:rPr>
              <w:t>11563 Велики Црљени</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B22C39"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593037">
              <w:rPr>
                <w:rFonts w:cs="Arial"/>
                <w:b w:val="0"/>
                <w:sz w:val="22"/>
                <w:szCs w:val="22"/>
                <w:lang w:val="sr-Cyrl-RS"/>
              </w:rPr>
              <w:t>Израда експертизе о могућности надвишења касете А од коте 116мнв до коте 119мнв за хидрауличко одлагање пепела и шљаке ТЕ Колубара</w:t>
            </w:r>
          </w:p>
          <w:p w:rsidR="004276AD" w:rsidRPr="009227DA" w:rsidRDefault="004276AD" w:rsidP="002E12CC">
            <w:pPr>
              <w:pStyle w:val="Heading10"/>
              <w:ind w:left="0" w:firstLine="0"/>
              <w:jc w:val="center"/>
              <w:rPr>
                <w:rFonts w:cs="Arial"/>
                <w:b w:val="0"/>
                <w:lang w:val="sr-Cyrl-RS"/>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DD07A7" w:rsidRDefault="00BF2F50" w:rsidP="00E13FFC">
            <w:pPr>
              <w:jc w:val="center"/>
              <w:rPr>
                <w:rFonts w:cs="Arial"/>
                <w:color w:val="00B0F0"/>
                <w:lang w:val="sr-Cyrl-RS"/>
              </w:rPr>
            </w:pPr>
            <w:r>
              <w:rPr>
                <w:rFonts w:cs="Arial"/>
                <w:lang w:val="sr-Cyrl-RS"/>
              </w:rPr>
              <w:t>Мирјана Борчић</w:t>
            </w:r>
          </w:p>
          <w:p w:rsidR="00E13FFC" w:rsidRPr="00E47C2E" w:rsidRDefault="00E13FFC" w:rsidP="00E13FFC">
            <w:pPr>
              <w:jc w:val="center"/>
              <w:rPr>
                <w:rFonts w:cs="Arial"/>
              </w:rPr>
            </w:pPr>
            <w:r w:rsidRPr="00E47C2E">
              <w:rPr>
                <w:rFonts w:cs="Arial"/>
              </w:rPr>
              <w:t xml:space="preserve">e-mail: </w:t>
            </w:r>
            <w:r w:rsidR="001868DE" w:rsidRPr="001868DE">
              <w:t>mirjana.borcic@eps.rs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485720">
      <w:pPr>
        <w:pStyle w:val="Heading10"/>
        <w:ind w:left="0" w:firstLine="0"/>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593037" w:rsidRPr="00630A33" w:rsidRDefault="002E12CC" w:rsidP="00593037">
      <w:pPr>
        <w:rPr>
          <w:rFonts w:cs="Arial"/>
        </w:rPr>
      </w:pPr>
      <w:r w:rsidRPr="00630A33">
        <w:rPr>
          <w:rFonts w:cs="Arial"/>
          <w:lang w:eastAsia="zh-CN"/>
        </w:rPr>
        <w:t xml:space="preserve">Опис предмета јавне набавке: </w:t>
      </w:r>
      <w:r w:rsidR="00593037" w:rsidRPr="00630A33">
        <w:rPr>
          <w:rFonts w:cs="Arial"/>
        </w:rPr>
        <w:t xml:space="preserve">За потребе одлагања пепела ТЕ Колубара А користи се депонија пепела у Требежу. Депонија се састоји од 4 касете: старих са ознакама 1 и 2 и новијих касете А и Б на којима је отпочето истакање 1985. </w:t>
      </w:r>
      <w:proofErr w:type="gramStart"/>
      <w:r w:rsidR="00593037" w:rsidRPr="00630A33">
        <w:rPr>
          <w:rFonts w:cs="Arial"/>
        </w:rPr>
        <w:t>односно</w:t>
      </w:r>
      <w:proofErr w:type="gramEnd"/>
      <w:r w:rsidR="00593037" w:rsidRPr="00630A33">
        <w:rPr>
          <w:rFonts w:cs="Arial"/>
        </w:rPr>
        <w:t xml:space="preserve"> 1988. </w:t>
      </w:r>
      <w:proofErr w:type="gramStart"/>
      <w:r w:rsidR="00593037" w:rsidRPr="00630A33">
        <w:rPr>
          <w:rFonts w:cs="Arial"/>
        </w:rPr>
        <w:t>године</w:t>
      </w:r>
      <w:proofErr w:type="gramEnd"/>
      <w:r w:rsidR="00593037" w:rsidRPr="00630A33">
        <w:rPr>
          <w:rFonts w:cs="Arial"/>
        </w:rPr>
        <w:t xml:space="preserve">. </w:t>
      </w:r>
      <w:proofErr w:type="gramStart"/>
      <w:r w:rsidR="00593037" w:rsidRPr="00630A33">
        <w:rPr>
          <w:rFonts w:cs="Arial"/>
        </w:rPr>
        <w:t>Старе касете су због низа проблема и хаварија завршене на нижим котама (касета 1 на коти 110), касета 2 (на коти 113 са сувоземним последњим надвишењем), а касете А и Б пројектоване су до коте 116 мнм, тј за укупне висине реда 21-22 м од коте терена.</w:t>
      </w:r>
      <w:proofErr w:type="gramEnd"/>
      <w:r w:rsidR="00593037" w:rsidRPr="00630A33">
        <w:rPr>
          <w:rFonts w:cs="Arial"/>
        </w:rPr>
        <w:t xml:space="preserve"> Тренутно се истакање врши на касети Б (на коти од око 114,5мнм) док је насипање касете А до коначне висине 116 мнм, окончано почетком 2015 године, када су спроведени радови на њеној трајној рекултивацији.</w:t>
      </w:r>
    </w:p>
    <w:p w:rsidR="00593037" w:rsidRPr="00630A33" w:rsidRDefault="00593037" w:rsidP="00593037">
      <w:pPr>
        <w:spacing w:before="0"/>
        <w:jc w:val="left"/>
        <w:rPr>
          <w:rFonts w:cs="Arial"/>
        </w:rPr>
      </w:pPr>
      <w:r w:rsidRPr="00630A33">
        <w:rPr>
          <w:rFonts w:cs="Arial"/>
        </w:rPr>
        <w:t xml:space="preserve">Обзиром да је простор у вишим етажама касете А прешао на простор старих касета, током истакања на касети А јасно је уочен утицај наливне воде  на појаве процуривања и на простору старе касете 1 као и дуж границе касета А и 2 и касете 2. </w:t>
      </w:r>
      <w:proofErr w:type="gramStart"/>
      <w:r w:rsidRPr="00630A33">
        <w:rPr>
          <w:rFonts w:cs="Arial"/>
        </w:rPr>
        <w:t>Ради спречавања прогресивне ерозије и изношења материјала и потенцијалног урушавања, на овим локација старих касета извршени су санациони радови и наложено њихово континуално осматрање у оквиру мониторинга без обзира што се оне суштински не користе за одлагање пепела.</w:t>
      </w:r>
      <w:proofErr w:type="gramEnd"/>
    </w:p>
    <w:p w:rsidR="00593037" w:rsidRPr="00630A33" w:rsidRDefault="00593037" w:rsidP="00593037">
      <w:pPr>
        <w:spacing w:before="0"/>
        <w:jc w:val="left"/>
        <w:rPr>
          <w:rFonts w:cs="Arial"/>
        </w:rPr>
      </w:pPr>
      <w:r w:rsidRPr="00630A33">
        <w:rPr>
          <w:rFonts w:cs="Arial"/>
        </w:rPr>
        <w:t>На простору целе депоније пепела формирано је укупно 23 пијезометараска профила за оскултацију од којих је 5 на касети 1, 9 на касети 2, 5 на касети А и коначно 4 на касети Б.</w:t>
      </w:r>
    </w:p>
    <w:p w:rsidR="00593037" w:rsidRPr="00630A33" w:rsidRDefault="00593037" w:rsidP="00593037">
      <w:pPr>
        <w:spacing w:before="0"/>
        <w:jc w:val="left"/>
        <w:rPr>
          <w:rFonts w:cs="Arial"/>
          <w:lang w:val="sr-Cyrl-RS"/>
        </w:rPr>
      </w:pPr>
      <w:r w:rsidRPr="00630A33">
        <w:rPr>
          <w:rFonts w:cs="Arial"/>
        </w:rPr>
        <w:t>Због недостатка простора за одлагање пепела у н</w:t>
      </w:r>
      <w:r w:rsidR="00720369" w:rsidRPr="00630A33">
        <w:rPr>
          <w:rFonts w:cs="Arial"/>
        </w:rPr>
        <w:t>a</w:t>
      </w:r>
      <w:r w:rsidRPr="00630A33">
        <w:rPr>
          <w:rFonts w:cs="Arial"/>
        </w:rPr>
        <w:t xml:space="preserve">редном предстојећем периоду потребно је да се изврше хидраулички прорачуни и прорачуни стабилности могућности надвишења касете </w:t>
      </w:r>
      <w:r w:rsidR="00720369" w:rsidRPr="00630A33">
        <w:rPr>
          <w:rFonts w:cs="Arial"/>
          <w:lang w:val="sr-Cyrl-RS"/>
        </w:rPr>
        <w:t>„</w:t>
      </w:r>
      <w:r w:rsidRPr="00630A33">
        <w:rPr>
          <w:rFonts w:cs="Arial"/>
        </w:rPr>
        <w:t>А</w:t>
      </w:r>
      <w:r w:rsidR="00720369" w:rsidRPr="00630A33">
        <w:rPr>
          <w:rFonts w:cs="Arial"/>
          <w:lang w:val="sr-Cyrl-RS"/>
        </w:rPr>
        <w:t>“</w:t>
      </w:r>
      <w:r w:rsidRPr="00630A33">
        <w:rPr>
          <w:rFonts w:cs="Arial"/>
        </w:rPr>
        <w:t xml:space="preserve"> за још једну етажу од 3м. </w:t>
      </w:r>
      <w:proofErr w:type="gramStart"/>
      <w:r w:rsidRPr="00630A33">
        <w:rPr>
          <w:rFonts w:cs="Arial"/>
        </w:rPr>
        <w:t xml:space="preserve">Начин одлагања пепела и шљаке остао би </w:t>
      </w:r>
      <w:r w:rsidR="00720369" w:rsidRPr="00630A33">
        <w:rPr>
          <w:rFonts w:cs="Arial"/>
          <w:lang w:val="sr-Cyrl-RS"/>
        </w:rPr>
        <w:t>са</w:t>
      </w:r>
      <w:r w:rsidRPr="00630A33">
        <w:rPr>
          <w:rFonts w:cs="Arial"/>
        </w:rPr>
        <w:t xml:space="preserve">дашњи, односно </w:t>
      </w:r>
      <w:r w:rsidRPr="00630A33">
        <w:rPr>
          <w:rFonts w:cs="Arial"/>
        </w:rPr>
        <w:lastRenderedPageBreak/>
        <w:t>доминантно као хидраулички транспор малоконцентрацијске мешавине.</w:t>
      </w:r>
      <w:proofErr w:type="gramEnd"/>
      <w:r w:rsidR="008E6041" w:rsidRPr="00630A33">
        <w:rPr>
          <w:rFonts w:cs="Arial"/>
          <w:lang w:val="sr-Cyrl-RS"/>
        </w:rPr>
        <w:t xml:space="preserve"> У склопу пројекта извршити проверу напора постојећих „багер пумпи“.</w:t>
      </w:r>
    </w:p>
    <w:p w:rsidR="00DD07A7" w:rsidRPr="0059303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E47C2E">
        <w:rPr>
          <w:rFonts w:cs="Arial"/>
          <w:lang w:eastAsia="zh-CN"/>
        </w:rPr>
        <w:t>Назив из општег речника набавке:</w:t>
      </w:r>
      <w:r w:rsidR="00593037" w:rsidRPr="00593037">
        <w:rPr>
          <w:rFonts w:cs="Arial"/>
          <w:lang w:val="ru-RU"/>
        </w:rPr>
        <w:t xml:space="preserve"> </w:t>
      </w:r>
      <w:r w:rsidR="00593037">
        <w:rPr>
          <w:rFonts w:cs="Arial"/>
          <w:lang w:val="ru-RU"/>
        </w:rPr>
        <w:t>Услуге вештачења</w:t>
      </w:r>
    </w:p>
    <w:p w:rsidR="00DD07A7" w:rsidRPr="00DD07A7" w:rsidRDefault="00DD07A7" w:rsidP="0032186E">
      <w:pPr>
        <w:spacing w:before="0"/>
        <w:rPr>
          <w:rFonts w:cs="Arial"/>
          <w:lang w:val="sr-Cyrl-RS" w:eastAsia="zh-CN"/>
        </w:rPr>
      </w:pPr>
    </w:p>
    <w:p w:rsidR="00C6752E" w:rsidRPr="00DD07A7" w:rsidRDefault="002E12CC" w:rsidP="00C6752E">
      <w:pPr>
        <w:spacing w:before="0"/>
        <w:rPr>
          <w:rFonts w:cs="Arial"/>
          <w:color w:val="FF0000"/>
          <w:lang w:val="sr-Cyrl-RS" w:eastAsia="zh-CN"/>
        </w:rPr>
      </w:pPr>
      <w:r w:rsidRPr="00E47C2E">
        <w:rPr>
          <w:rFonts w:cs="Arial"/>
          <w:lang w:eastAsia="zh-CN"/>
        </w:rPr>
        <w:t xml:space="preserve">Ознака из општег речника набавке: </w:t>
      </w:r>
      <w:r w:rsidR="00593037">
        <w:rPr>
          <w:rFonts w:cs="Arial"/>
          <w:lang w:val="ru-RU"/>
        </w:rPr>
        <w:t>71319000-7</w:t>
      </w:r>
    </w:p>
    <w:p w:rsidR="0032186E" w:rsidRPr="00E47C2E" w:rsidRDefault="0032186E" w:rsidP="0032186E">
      <w:pPr>
        <w:spacing w:before="0"/>
        <w:rPr>
          <w:rFonts w:cs="Arial"/>
          <w:lang w:eastAsia="zh-CN"/>
        </w:rPr>
      </w:pPr>
    </w:p>
    <w:p w:rsidR="00886F3B" w:rsidRPr="00593037" w:rsidRDefault="002E12CC" w:rsidP="00593037">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sidR="00F01878">
        <w:rPr>
          <w:rFonts w:cs="Arial"/>
          <w:lang w:val="sr-Cyrl-RS" w:eastAsia="zh-CN"/>
        </w:rPr>
        <w:t>.</w:t>
      </w:r>
      <w:proofErr w:type="gramEnd"/>
    </w:p>
    <w:p w:rsidR="00610AFA" w:rsidRPr="00610AFA" w:rsidRDefault="00610AFA" w:rsidP="002E12CC">
      <w:pPr>
        <w:tabs>
          <w:tab w:val="left" w:pos="1134"/>
        </w:tabs>
        <w:rPr>
          <w:rFonts w:cs="Arial"/>
          <w:lang w:val="sr-Cyrl-RS"/>
        </w:rPr>
      </w:pPr>
    </w:p>
    <w:p w:rsidR="0032186E" w:rsidRDefault="005D623F" w:rsidP="00485720">
      <w:pPr>
        <w:pStyle w:val="Heading10"/>
        <w:ind w:left="0" w:firstLine="0"/>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АСПЕЦИФИКАЦИЈА</w:t>
      </w:r>
    </w:p>
    <w:p w:rsidR="005D623F" w:rsidRDefault="005D623F" w:rsidP="005D623F">
      <w:pPr>
        <w:rPr>
          <w:lang w:val="sr-Cyrl-RS" w:eastAsia="ar-SA"/>
        </w:rPr>
      </w:pPr>
      <w:r>
        <w:rPr>
          <w:lang w:val="sr-Cyrl-RS" w:eastAsia="ar-SA"/>
        </w:rPr>
        <w:t xml:space="preserve">                                         </w:t>
      </w:r>
    </w:p>
    <w:p w:rsidR="00F01878" w:rsidRPr="00383D6D" w:rsidRDefault="005D623F" w:rsidP="00383D6D">
      <w:pPr>
        <w:rPr>
          <w:lang w:val="sr-Cyrl-RS" w:eastAsia="ar-SA"/>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9246"/>
      </w:tblGrid>
      <w:tr w:rsidR="00383D6D" w:rsidRPr="00383D6D" w:rsidTr="00383D6D">
        <w:trPr>
          <w:trHeight w:val="149"/>
        </w:trPr>
        <w:tc>
          <w:tcPr>
            <w:tcW w:w="739" w:type="dxa"/>
            <w:tcBorders>
              <w:top w:val="nil"/>
              <w:left w:val="nil"/>
              <w:bottom w:val="nil"/>
              <w:right w:val="nil"/>
            </w:tcBorders>
            <w:vAlign w:val="center"/>
          </w:tcPr>
          <w:p w:rsidR="00383D6D" w:rsidRPr="00716E95" w:rsidRDefault="00383D6D" w:rsidP="00383D6D">
            <w:pPr>
              <w:autoSpaceDE w:val="0"/>
              <w:autoSpaceDN w:val="0"/>
              <w:adjustRightInd w:val="0"/>
              <w:spacing w:before="0"/>
              <w:jc w:val="center"/>
              <w:rPr>
                <w:rFonts w:cs="Arial"/>
                <w:b/>
                <w:color w:val="000000"/>
                <w:sz w:val="24"/>
                <w:szCs w:val="24"/>
                <w:lang w:val="sr-Cyrl-RS"/>
              </w:rPr>
            </w:pPr>
          </w:p>
        </w:tc>
        <w:tc>
          <w:tcPr>
            <w:tcW w:w="9246" w:type="dxa"/>
            <w:tcBorders>
              <w:top w:val="nil"/>
              <w:left w:val="nil"/>
              <w:bottom w:val="nil"/>
              <w:right w:val="nil"/>
            </w:tcBorders>
          </w:tcPr>
          <w:p w:rsidR="00383D6D" w:rsidRPr="00BF2F50" w:rsidRDefault="00383D6D" w:rsidP="00383D6D">
            <w:pPr>
              <w:tabs>
                <w:tab w:val="left" w:pos="2126"/>
              </w:tabs>
              <w:spacing w:before="0"/>
              <w:jc w:val="left"/>
              <w:rPr>
                <w:rFonts w:eastAsia="Arial Unicode MS" w:cs="Arial"/>
                <w:b/>
                <w:lang w:val="sr-Cyrl-CS"/>
              </w:rPr>
            </w:pPr>
          </w:p>
        </w:tc>
      </w:tr>
      <w:bookmarkEnd w:id="16"/>
    </w:tbl>
    <w:p w:rsidR="00716E95" w:rsidRDefault="00716E95" w:rsidP="00E13FFC">
      <w:pPr>
        <w:spacing w:before="0"/>
        <w:rPr>
          <w:rFonts w:cs="Arial"/>
          <w:b/>
          <w:iCs/>
          <w:color w:val="000000" w:themeColor="text1"/>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3"/>
        <w:gridCol w:w="809"/>
        <w:gridCol w:w="593"/>
        <w:gridCol w:w="1004"/>
        <w:gridCol w:w="708"/>
        <w:gridCol w:w="1721"/>
        <w:gridCol w:w="2329"/>
      </w:tblGrid>
      <w:tr w:rsidR="00593037" w:rsidRPr="00593037" w:rsidTr="00593037">
        <w:trPr>
          <w:trHeight w:val="1340"/>
        </w:trPr>
        <w:tc>
          <w:tcPr>
            <w:tcW w:w="9245" w:type="dxa"/>
            <w:gridSpan w:val="7"/>
            <w:tcBorders>
              <w:bottom w:val="single" w:sz="4" w:space="0" w:color="auto"/>
            </w:tcBorders>
          </w:tcPr>
          <w:p w:rsidR="00593037" w:rsidRPr="00593037" w:rsidRDefault="00593037" w:rsidP="00593037">
            <w:pPr>
              <w:tabs>
                <w:tab w:val="right" w:pos="10255"/>
              </w:tabs>
              <w:spacing w:before="0"/>
              <w:jc w:val="center"/>
              <w:rPr>
                <w:rFonts w:cs="Arial"/>
                <w:b/>
                <w:lang w:val="sr-Cyrl-CS"/>
              </w:rPr>
            </w:pPr>
          </w:p>
          <w:p w:rsidR="00593037" w:rsidRPr="00593037" w:rsidRDefault="00593037" w:rsidP="00593037">
            <w:pPr>
              <w:tabs>
                <w:tab w:val="right" w:pos="10255"/>
              </w:tabs>
              <w:spacing w:before="0"/>
              <w:jc w:val="center"/>
              <w:rPr>
                <w:rFonts w:cs="Arial"/>
                <w:b/>
                <w:lang w:val="sr-Cyrl-CS"/>
              </w:rPr>
            </w:pPr>
          </w:p>
          <w:p w:rsidR="00593037" w:rsidRPr="00593037" w:rsidRDefault="00593037" w:rsidP="00593037">
            <w:pPr>
              <w:spacing w:before="0"/>
              <w:jc w:val="left"/>
              <w:rPr>
                <w:rFonts w:cs="Arial"/>
              </w:rPr>
            </w:pPr>
            <w:r w:rsidRPr="00593037">
              <w:rPr>
                <w:rFonts w:cs="Arial"/>
              </w:rPr>
              <w:t xml:space="preserve">За потребе одлагања пепела ТЕ Колубара А користи се депонија пепела у Требежу. Депонија се састоји од 4 касете: старих са ознакама 1 и 2 и новијих касете А и Б на којима је отпочето истакање 1985. </w:t>
            </w:r>
            <w:proofErr w:type="gramStart"/>
            <w:r w:rsidRPr="00593037">
              <w:rPr>
                <w:rFonts w:cs="Arial"/>
              </w:rPr>
              <w:t>односно</w:t>
            </w:r>
            <w:proofErr w:type="gramEnd"/>
            <w:r w:rsidRPr="00593037">
              <w:rPr>
                <w:rFonts w:cs="Arial"/>
              </w:rPr>
              <w:t xml:space="preserve"> 1988. </w:t>
            </w:r>
            <w:proofErr w:type="gramStart"/>
            <w:r w:rsidRPr="00593037">
              <w:rPr>
                <w:rFonts w:cs="Arial"/>
              </w:rPr>
              <w:t>године</w:t>
            </w:r>
            <w:proofErr w:type="gramEnd"/>
            <w:r w:rsidRPr="00593037">
              <w:rPr>
                <w:rFonts w:cs="Arial"/>
              </w:rPr>
              <w:t>. Старе касете су због низа проблема и хаварија завршене на нижим котама (касета 1 на коти 110), касета 2 (на коти 113 са сувоземним последњим надвишењем), а касете А и Б пројектоване су до коте 116 мнм, тј за укупне висине реда 21-22 м од коте терена. Тренутно се истакање врши на касети Б (на коти од око 114,5мнм) док је насипање касете А до коначне висине 116 мнм, окончано почетком 2015 године, када су спроведени радови на њеној трајној рекултивацији.</w:t>
            </w:r>
          </w:p>
          <w:p w:rsidR="00593037" w:rsidRPr="00593037" w:rsidRDefault="00593037" w:rsidP="00593037">
            <w:pPr>
              <w:spacing w:before="0"/>
              <w:jc w:val="left"/>
              <w:rPr>
                <w:rFonts w:cs="Arial"/>
              </w:rPr>
            </w:pPr>
            <w:r w:rsidRPr="00593037">
              <w:rPr>
                <w:rFonts w:cs="Arial"/>
              </w:rPr>
              <w:t>Обзиром да је простор у вишим етажама касете А прешао на простор старих касета, током истакања на касети А јасно је уочен утицај наливне воде  на појаве процуривања и на простору старе касете 1 као и дуж границе касета А и 2 и касете 2. Ради спречавања прогресивне ерозије и изношења материјала и потенцијалног урушавања, на овим локација старих касета извршени су санациони радови и наложено њихово континуално осматрање у оквиру мониторинга без обзира што се оне суштински не користе за одлагање пепела.</w:t>
            </w:r>
          </w:p>
          <w:p w:rsidR="00593037" w:rsidRPr="00593037" w:rsidRDefault="00593037" w:rsidP="00593037">
            <w:pPr>
              <w:spacing w:before="0"/>
              <w:jc w:val="left"/>
              <w:rPr>
                <w:rFonts w:cs="Arial"/>
              </w:rPr>
            </w:pPr>
            <w:r w:rsidRPr="00593037">
              <w:rPr>
                <w:rFonts w:cs="Arial"/>
              </w:rPr>
              <w:t>На простору целе депоније пепела формирано је укупно 23 пијезометараска профила за оскултацију од којих је 5 на касети 1, 9 на касети 2, 5 на касети А и коначно 4 на касети Б.</w:t>
            </w:r>
          </w:p>
          <w:p w:rsidR="00593037" w:rsidRPr="00630A33" w:rsidRDefault="00593037" w:rsidP="00593037">
            <w:pPr>
              <w:spacing w:before="0"/>
              <w:jc w:val="left"/>
              <w:rPr>
                <w:rFonts w:cs="Arial"/>
                <w:lang w:val="sr-Cyrl-RS"/>
              </w:rPr>
            </w:pPr>
            <w:r w:rsidRPr="00593037">
              <w:rPr>
                <w:rFonts w:cs="Arial"/>
              </w:rPr>
              <w:t xml:space="preserve">Због недостатка простора за одлагање пепела у нередном предстојећем периоду потребно је да се изврше хидраулички прорачуни и прорачуни стабилности могућности надвишења касете А за још једну етажу од 3м. Начин одлагања пепела и шљаке остао би </w:t>
            </w:r>
            <w:r w:rsidR="008E6041" w:rsidRPr="00630A33">
              <w:rPr>
                <w:rFonts w:cs="Arial"/>
                <w:lang w:val="sr-Cyrl-RS"/>
              </w:rPr>
              <w:t>са</w:t>
            </w:r>
            <w:r w:rsidR="008E6041" w:rsidRPr="00630A33">
              <w:rPr>
                <w:rFonts w:cs="Arial"/>
              </w:rPr>
              <w:t>д</w:t>
            </w:r>
            <w:r w:rsidRPr="00630A33">
              <w:rPr>
                <w:rFonts w:cs="Arial"/>
              </w:rPr>
              <w:t>ашњи, односно доминантно као хидраулички транспор малоконцентрацијске мешавине.</w:t>
            </w:r>
            <w:r w:rsidR="008E6041" w:rsidRPr="00630A33">
              <w:rPr>
                <w:rFonts w:cs="Arial"/>
                <w:color w:val="FF0000"/>
                <w:lang w:val="sr-Cyrl-RS"/>
              </w:rPr>
              <w:t xml:space="preserve"> </w:t>
            </w:r>
            <w:r w:rsidR="008E6041" w:rsidRPr="00630A33">
              <w:rPr>
                <w:rFonts w:cs="Arial"/>
                <w:lang w:val="sr-Cyrl-RS"/>
              </w:rPr>
              <w:t>У склопу пројекта извршити проверу напора постојећих „багер пумпи“.</w:t>
            </w:r>
          </w:p>
          <w:p w:rsidR="00593037" w:rsidRPr="00593037" w:rsidRDefault="00593037" w:rsidP="00593037">
            <w:pPr>
              <w:spacing w:before="0"/>
              <w:jc w:val="left"/>
              <w:rPr>
                <w:rFonts w:cs="Arial"/>
              </w:rPr>
            </w:pPr>
          </w:p>
          <w:p w:rsidR="00593037" w:rsidRPr="00593037" w:rsidRDefault="00593037" w:rsidP="00593037">
            <w:pPr>
              <w:spacing w:before="0"/>
              <w:jc w:val="left"/>
              <w:rPr>
                <w:rFonts w:cs="Arial"/>
                <w:b/>
              </w:rPr>
            </w:pPr>
            <w:r w:rsidRPr="00593037">
              <w:rPr>
                <w:rFonts w:cs="Arial"/>
                <w:b/>
              </w:rPr>
              <w:t>Задатак експертизе</w:t>
            </w:r>
          </w:p>
          <w:p w:rsidR="00593037" w:rsidRPr="00593037" w:rsidRDefault="00593037" w:rsidP="00593037">
            <w:pPr>
              <w:spacing w:before="0"/>
              <w:jc w:val="left"/>
              <w:rPr>
                <w:rFonts w:cs="Arial"/>
              </w:rPr>
            </w:pPr>
            <w:r w:rsidRPr="00593037">
              <w:rPr>
                <w:rFonts w:cs="Arial"/>
              </w:rPr>
              <w:t>Понуђач треба да изврши следеће радове:</w:t>
            </w:r>
          </w:p>
          <w:p w:rsidR="00593037" w:rsidRPr="00593037" w:rsidRDefault="00593037" w:rsidP="00515A79">
            <w:pPr>
              <w:numPr>
                <w:ilvl w:val="0"/>
                <w:numId w:val="33"/>
              </w:numPr>
              <w:spacing w:before="0" w:after="120" w:line="300" w:lineRule="exact"/>
              <w:contextualSpacing/>
              <w:jc w:val="left"/>
              <w:rPr>
                <w:rFonts w:eastAsia="Calibri" w:cs="Arial"/>
                <w:noProof/>
              </w:rPr>
            </w:pPr>
            <w:r w:rsidRPr="00593037">
              <w:rPr>
                <w:rFonts w:eastAsia="Calibri" w:cs="Arial"/>
                <w:noProof/>
              </w:rPr>
              <w:t>изврши анализу и интерпретацију свих расположивих подата из извештаја о оскултацији депоније пепела сагласно задатку експертизе;</w:t>
            </w:r>
          </w:p>
          <w:p w:rsidR="00593037" w:rsidRPr="00593037" w:rsidRDefault="00593037" w:rsidP="00515A79">
            <w:pPr>
              <w:numPr>
                <w:ilvl w:val="0"/>
                <w:numId w:val="33"/>
              </w:numPr>
              <w:spacing w:before="0" w:after="120" w:line="300" w:lineRule="exact"/>
              <w:contextualSpacing/>
              <w:jc w:val="left"/>
              <w:rPr>
                <w:rFonts w:eastAsia="Calibri" w:cs="Arial"/>
                <w:noProof/>
              </w:rPr>
            </w:pPr>
            <w:r w:rsidRPr="00593037">
              <w:rPr>
                <w:rFonts w:eastAsia="Calibri" w:cs="Arial"/>
                <w:noProof/>
              </w:rPr>
              <w:t>изврши анализу све расположиве техничке документације везане за пројекте надвишења депоније;</w:t>
            </w:r>
          </w:p>
          <w:p w:rsidR="00593037" w:rsidRPr="00593037" w:rsidRDefault="00593037" w:rsidP="00515A79">
            <w:pPr>
              <w:numPr>
                <w:ilvl w:val="0"/>
                <w:numId w:val="33"/>
              </w:numPr>
              <w:spacing w:before="0" w:after="120" w:line="300" w:lineRule="exact"/>
              <w:contextualSpacing/>
              <w:jc w:val="left"/>
              <w:rPr>
                <w:rFonts w:eastAsia="Calibri" w:cs="Arial"/>
                <w:noProof/>
              </w:rPr>
            </w:pPr>
            <w:r w:rsidRPr="00593037">
              <w:rPr>
                <w:rFonts w:eastAsia="Calibri" w:cs="Arial"/>
                <w:noProof/>
              </w:rPr>
              <w:t>изврши анализу свих експертиза и пројеката санације појединих проблематичних делова депоније и случајева који су током дугогодишњег периода њеног коришћења констатовани и резултате ових анализа инкорпорира у коначне закључке експертизе;</w:t>
            </w:r>
          </w:p>
          <w:p w:rsidR="00593037" w:rsidRPr="00593037" w:rsidRDefault="00593037" w:rsidP="00515A79">
            <w:pPr>
              <w:numPr>
                <w:ilvl w:val="0"/>
                <w:numId w:val="33"/>
              </w:numPr>
              <w:spacing w:before="0" w:after="120" w:line="300" w:lineRule="exact"/>
              <w:contextualSpacing/>
              <w:jc w:val="left"/>
              <w:rPr>
                <w:rFonts w:eastAsia="Calibri" w:cs="Arial"/>
                <w:noProof/>
              </w:rPr>
            </w:pPr>
            <w:r w:rsidRPr="00593037">
              <w:rPr>
                <w:rFonts w:eastAsia="Calibri" w:cs="Arial"/>
                <w:noProof/>
              </w:rPr>
              <w:t xml:space="preserve">изврши хидродинамичке прорачуне за касету А за постојеће стање и дефинише стање режима вода у телу депоније за пројектовано стање ( за варијанту </w:t>
            </w:r>
            <w:r w:rsidRPr="00593037">
              <w:rPr>
                <w:rFonts w:eastAsia="Calibri" w:cs="Arial"/>
                <w:noProof/>
              </w:rPr>
              <w:lastRenderedPageBreak/>
              <w:t>постојећег- изграђеног система дренаже и варијанту доградње дренаже новим дренажним прстеном уколико би се он морао изградити у условима надвишења);</w:t>
            </w:r>
          </w:p>
          <w:p w:rsidR="00593037" w:rsidRPr="00593037" w:rsidRDefault="00593037" w:rsidP="00515A79">
            <w:pPr>
              <w:numPr>
                <w:ilvl w:val="0"/>
                <w:numId w:val="33"/>
              </w:numPr>
              <w:spacing w:before="0" w:after="120" w:line="300" w:lineRule="exact"/>
              <w:contextualSpacing/>
              <w:jc w:val="left"/>
              <w:rPr>
                <w:rFonts w:eastAsia="Calibri" w:cs="Arial"/>
                <w:noProof/>
              </w:rPr>
            </w:pPr>
            <w:r w:rsidRPr="00593037">
              <w:rPr>
                <w:rFonts w:eastAsia="Calibri" w:cs="Arial"/>
                <w:noProof/>
              </w:rPr>
              <w:t>изврши геостатичке прорачуне стабилности косина касете А за дефинисани режим вода у телу депоније сагласно радовима из претходног става;</w:t>
            </w:r>
          </w:p>
          <w:p w:rsidR="00593037" w:rsidRPr="00593037" w:rsidRDefault="00593037" w:rsidP="00515A79">
            <w:pPr>
              <w:numPr>
                <w:ilvl w:val="0"/>
                <w:numId w:val="33"/>
              </w:numPr>
              <w:spacing w:before="0" w:after="120" w:line="300" w:lineRule="exact"/>
              <w:contextualSpacing/>
              <w:jc w:val="left"/>
              <w:rPr>
                <w:rFonts w:eastAsia="Calibri" w:cs="Arial"/>
                <w:noProof/>
              </w:rPr>
            </w:pPr>
            <w:r w:rsidRPr="00593037">
              <w:rPr>
                <w:rFonts w:eastAsia="Calibri" w:cs="Arial"/>
                <w:noProof/>
              </w:rPr>
              <w:t>изврши анализу појава евентуалних деформација косина касете А у односу на претходна геодетска снимања, а на основу снимања 4 до 6 карактеристичних профила;</w:t>
            </w:r>
          </w:p>
          <w:p w:rsidR="00593037" w:rsidRPr="00630A33" w:rsidRDefault="00593037" w:rsidP="00515A79">
            <w:pPr>
              <w:numPr>
                <w:ilvl w:val="0"/>
                <w:numId w:val="33"/>
              </w:numPr>
              <w:spacing w:before="0" w:after="120" w:line="300" w:lineRule="exact"/>
              <w:contextualSpacing/>
              <w:jc w:val="left"/>
              <w:rPr>
                <w:rFonts w:eastAsia="Calibri" w:cs="Arial"/>
                <w:noProof/>
              </w:rPr>
            </w:pPr>
            <w:r w:rsidRPr="00630A33">
              <w:rPr>
                <w:rFonts w:eastAsia="Calibri" w:cs="Arial"/>
                <w:noProof/>
              </w:rPr>
              <w:t>Да</w:t>
            </w:r>
            <w:r w:rsidR="00720369" w:rsidRPr="00630A33">
              <w:rPr>
                <w:rFonts w:eastAsia="Calibri" w:cs="Arial"/>
                <w:noProof/>
                <w:lang w:val="sr-Cyrl-RS"/>
              </w:rPr>
              <w:t xml:space="preserve"> да</w:t>
            </w:r>
            <w:r w:rsidRPr="00630A33">
              <w:rPr>
                <w:rFonts w:eastAsia="Calibri" w:cs="Arial"/>
                <w:noProof/>
              </w:rPr>
              <w:t xml:space="preserve"> јасан закључак да ли је постојеће стање дренажа у касети А такво да омогућава безбедно надвишење касете за још 3м уз коришћење хидрауличког одлагања пепела и шљаке у новообезбеђеном простору.</w:t>
            </w:r>
          </w:p>
          <w:p w:rsidR="00593037" w:rsidRPr="00593037" w:rsidRDefault="00593037" w:rsidP="00515A79">
            <w:pPr>
              <w:numPr>
                <w:ilvl w:val="0"/>
                <w:numId w:val="33"/>
              </w:numPr>
              <w:spacing w:before="0" w:after="120" w:line="300" w:lineRule="exact"/>
              <w:contextualSpacing/>
              <w:jc w:val="left"/>
              <w:rPr>
                <w:rFonts w:eastAsia="Calibri" w:cs="Arial"/>
                <w:noProof/>
              </w:rPr>
            </w:pPr>
            <w:r w:rsidRPr="00630A33">
              <w:rPr>
                <w:rFonts w:eastAsia="Calibri" w:cs="Arial"/>
                <w:noProof/>
              </w:rPr>
              <w:t>Да</w:t>
            </w:r>
            <w:r w:rsidR="00720369" w:rsidRPr="00630A33">
              <w:rPr>
                <w:rFonts w:eastAsia="Calibri" w:cs="Arial"/>
                <w:noProof/>
                <w:lang w:val="sr-Cyrl-RS"/>
              </w:rPr>
              <w:t xml:space="preserve"> да</w:t>
            </w:r>
            <w:r w:rsidRPr="00630A33">
              <w:rPr>
                <w:rFonts w:eastAsia="Calibri" w:cs="Arial"/>
                <w:noProof/>
              </w:rPr>
              <w:t xml:space="preserve"> јасан закључак </w:t>
            </w:r>
            <w:r w:rsidRPr="00593037">
              <w:rPr>
                <w:rFonts w:eastAsia="Calibri" w:cs="Arial"/>
                <w:noProof/>
              </w:rPr>
              <w:t>да ли надвишење касете за још 3м уз коришћење хидрауличког одлагања пепела и шљаке у новообезбеђеном простору представља ризик за животну средину и прелиминарни предлог ме</w:t>
            </w:r>
            <w:r w:rsidR="008E6041">
              <w:rPr>
                <w:rFonts w:eastAsia="Calibri" w:cs="Arial"/>
                <w:noProof/>
              </w:rPr>
              <w:t>ра за ублажавања утицаја на жив</w:t>
            </w:r>
            <w:r w:rsidR="008E6041">
              <w:rPr>
                <w:rFonts w:eastAsia="Calibri" w:cs="Arial"/>
                <w:noProof/>
                <w:lang w:val="sr-Cyrl-RS"/>
              </w:rPr>
              <w:t xml:space="preserve">отну </w:t>
            </w:r>
            <w:r w:rsidRPr="00593037">
              <w:rPr>
                <w:rFonts w:eastAsia="Calibri" w:cs="Arial"/>
                <w:noProof/>
              </w:rPr>
              <w:t xml:space="preserve">средину. </w:t>
            </w:r>
          </w:p>
          <w:p w:rsidR="00593037" w:rsidRPr="00593037" w:rsidRDefault="00593037" w:rsidP="00593037">
            <w:pPr>
              <w:spacing w:before="0"/>
              <w:jc w:val="left"/>
              <w:rPr>
                <w:rFonts w:eastAsia="Calibri" w:cs="Arial"/>
                <w:b/>
              </w:rPr>
            </w:pPr>
          </w:p>
        </w:tc>
      </w:tr>
      <w:tr w:rsidR="00811A21"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4697" w:type="dxa"/>
            <w:gridSpan w:val="4"/>
            <w:tcBorders>
              <w:top w:val="nil"/>
              <w:left w:val="nil"/>
              <w:bottom w:val="nil"/>
              <w:right w:val="nil"/>
            </w:tcBorders>
            <w:shd w:val="clear" w:color="auto" w:fill="auto"/>
            <w:noWrap/>
            <w:vAlign w:val="bottom"/>
            <w:hideMark/>
          </w:tcPr>
          <w:p w:rsidR="00811A21" w:rsidRDefault="00811A21" w:rsidP="00593037">
            <w:pPr>
              <w:spacing w:before="0"/>
              <w:jc w:val="left"/>
              <w:rPr>
                <w:rFonts w:cs="Arial"/>
                <w:b/>
                <w:color w:val="000000"/>
                <w:lang w:val="sr-Cyrl-RS"/>
              </w:rPr>
            </w:pPr>
          </w:p>
          <w:p w:rsidR="00811A21" w:rsidRDefault="00811A21" w:rsidP="00593037">
            <w:pPr>
              <w:spacing w:before="0"/>
              <w:jc w:val="left"/>
              <w:rPr>
                <w:rFonts w:cs="Arial"/>
                <w:b/>
                <w:color w:val="000000"/>
                <w:lang w:val="sr-Cyrl-RS"/>
              </w:rPr>
            </w:pPr>
            <w:r w:rsidRPr="00811A21">
              <w:rPr>
                <w:rFonts w:cs="Arial"/>
                <w:b/>
                <w:color w:val="000000"/>
                <w:lang w:val="sr-Cyrl-RS"/>
              </w:rPr>
              <w:t>Расположива техничка документација:</w:t>
            </w:r>
          </w:p>
          <w:p w:rsidR="00811A21" w:rsidRPr="00811A21" w:rsidRDefault="00811A21" w:rsidP="00593037">
            <w:pPr>
              <w:spacing w:before="0"/>
              <w:jc w:val="left"/>
              <w:rPr>
                <w:rFonts w:cs="Arial"/>
                <w:b/>
                <w:color w:val="000000"/>
              </w:rPr>
            </w:pPr>
          </w:p>
        </w:tc>
        <w:tc>
          <w:tcPr>
            <w:tcW w:w="683" w:type="dxa"/>
            <w:tcBorders>
              <w:top w:val="nil"/>
              <w:left w:val="nil"/>
              <w:bottom w:val="nil"/>
              <w:right w:val="nil"/>
            </w:tcBorders>
            <w:shd w:val="clear" w:color="auto" w:fill="auto"/>
            <w:noWrap/>
            <w:vAlign w:val="bottom"/>
            <w:hideMark/>
          </w:tcPr>
          <w:p w:rsidR="00811A21" w:rsidRPr="00593037" w:rsidRDefault="00811A21" w:rsidP="00593037">
            <w:pPr>
              <w:spacing w:before="0"/>
              <w:jc w:val="left"/>
              <w:rPr>
                <w:rFonts w:cs="Arial"/>
                <w:color w:val="000000"/>
              </w:rPr>
            </w:pPr>
          </w:p>
        </w:tc>
        <w:tc>
          <w:tcPr>
            <w:tcW w:w="1644" w:type="dxa"/>
            <w:tcBorders>
              <w:top w:val="nil"/>
              <w:left w:val="nil"/>
              <w:bottom w:val="nil"/>
              <w:right w:val="nil"/>
            </w:tcBorders>
            <w:shd w:val="clear" w:color="auto" w:fill="auto"/>
            <w:noWrap/>
            <w:vAlign w:val="bottom"/>
            <w:hideMark/>
          </w:tcPr>
          <w:p w:rsidR="00811A21" w:rsidRPr="00593037" w:rsidRDefault="00811A21" w:rsidP="00593037">
            <w:pPr>
              <w:spacing w:before="0"/>
              <w:jc w:val="left"/>
              <w:rPr>
                <w:rFonts w:cs="Arial"/>
                <w:color w:val="000000"/>
              </w:rPr>
            </w:pPr>
          </w:p>
        </w:tc>
        <w:tc>
          <w:tcPr>
            <w:tcW w:w="2221" w:type="dxa"/>
            <w:tcBorders>
              <w:top w:val="nil"/>
              <w:left w:val="nil"/>
              <w:bottom w:val="nil"/>
              <w:right w:val="nil"/>
            </w:tcBorders>
            <w:shd w:val="clear" w:color="auto" w:fill="auto"/>
            <w:noWrap/>
            <w:vAlign w:val="bottom"/>
            <w:hideMark/>
          </w:tcPr>
          <w:p w:rsidR="00811A21" w:rsidRPr="00593037" w:rsidRDefault="00811A21" w:rsidP="00593037">
            <w:pPr>
              <w:spacing w:before="0"/>
              <w:jc w:val="left"/>
              <w:rPr>
                <w:rFonts w:cs="Arial"/>
                <w:color w:val="000000"/>
              </w:rPr>
            </w:pPr>
          </w:p>
        </w:tc>
      </w:tr>
      <w:tr w:rsidR="00593037"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3037" w:rsidRPr="00593037" w:rsidRDefault="00593037" w:rsidP="00593037">
            <w:pPr>
              <w:spacing w:before="0"/>
              <w:jc w:val="center"/>
              <w:rPr>
                <w:rFonts w:cs="Arial"/>
                <w:b/>
                <w:bCs/>
              </w:rPr>
            </w:pPr>
            <w:r w:rsidRPr="00593037">
              <w:rPr>
                <w:rFonts w:cs="Arial"/>
                <w:b/>
                <w:bCs/>
              </w:rPr>
              <w:t>НAЗИВ ПРEДMETA</w:t>
            </w:r>
          </w:p>
        </w:tc>
        <w:tc>
          <w:tcPr>
            <w:tcW w:w="779" w:type="dxa"/>
            <w:tcBorders>
              <w:top w:val="single" w:sz="4" w:space="0" w:color="auto"/>
              <w:left w:val="nil"/>
              <w:bottom w:val="single" w:sz="4" w:space="0" w:color="auto"/>
              <w:right w:val="single" w:sz="4" w:space="0" w:color="auto"/>
            </w:tcBorders>
            <w:shd w:val="clear" w:color="auto" w:fill="auto"/>
            <w:vAlign w:val="center"/>
            <w:hideMark/>
          </w:tcPr>
          <w:p w:rsidR="00593037" w:rsidRPr="00593037" w:rsidRDefault="00593037" w:rsidP="00593037">
            <w:pPr>
              <w:spacing w:before="0"/>
              <w:jc w:val="center"/>
              <w:rPr>
                <w:rFonts w:cs="Arial"/>
              </w:rPr>
            </w:pPr>
            <w:r w:rsidRPr="00593037">
              <w:rPr>
                <w:rFonts w:cs="Arial"/>
              </w:rPr>
              <w:t>Групa</w:t>
            </w:r>
          </w:p>
        </w:tc>
        <w:tc>
          <w:tcPr>
            <w:tcW w:w="578" w:type="dxa"/>
            <w:tcBorders>
              <w:top w:val="single" w:sz="4" w:space="0" w:color="auto"/>
              <w:left w:val="nil"/>
              <w:bottom w:val="single" w:sz="4" w:space="0" w:color="auto"/>
              <w:right w:val="single" w:sz="4" w:space="0" w:color="auto"/>
            </w:tcBorders>
            <w:shd w:val="clear" w:color="auto" w:fill="auto"/>
            <w:vAlign w:val="center"/>
            <w:hideMark/>
          </w:tcPr>
          <w:p w:rsidR="00593037" w:rsidRPr="00593037" w:rsidRDefault="00593037" w:rsidP="00593037">
            <w:pPr>
              <w:spacing w:before="0"/>
              <w:jc w:val="center"/>
              <w:rPr>
                <w:rFonts w:cs="Arial"/>
              </w:rPr>
            </w:pPr>
            <w:r w:rsidRPr="00593037">
              <w:rPr>
                <w:rFonts w:cs="Arial"/>
              </w:rPr>
              <w:t>Tип</w:t>
            </w:r>
          </w:p>
        </w:tc>
        <w:tc>
          <w:tcPr>
            <w:tcW w:w="964" w:type="dxa"/>
            <w:tcBorders>
              <w:top w:val="single" w:sz="4" w:space="0" w:color="auto"/>
              <w:left w:val="nil"/>
              <w:bottom w:val="single" w:sz="4" w:space="0" w:color="auto"/>
              <w:right w:val="single" w:sz="4" w:space="0" w:color="auto"/>
            </w:tcBorders>
            <w:shd w:val="clear" w:color="auto" w:fill="auto"/>
            <w:vAlign w:val="center"/>
            <w:hideMark/>
          </w:tcPr>
          <w:p w:rsidR="00593037" w:rsidRPr="00593037" w:rsidRDefault="00593037" w:rsidP="00593037">
            <w:pPr>
              <w:spacing w:before="0"/>
              <w:jc w:val="center"/>
              <w:rPr>
                <w:rFonts w:cs="Arial"/>
              </w:rPr>
            </w:pPr>
            <w:r w:rsidRPr="00593037">
              <w:rPr>
                <w:rFonts w:cs="Arial"/>
              </w:rPr>
              <w:t>Oбjeкaт</w:t>
            </w:r>
          </w:p>
        </w:tc>
        <w:tc>
          <w:tcPr>
            <w:tcW w:w="683" w:type="dxa"/>
            <w:tcBorders>
              <w:top w:val="single" w:sz="4" w:space="0" w:color="auto"/>
              <w:left w:val="nil"/>
              <w:bottom w:val="single" w:sz="4" w:space="0" w:color="auto"/>
              <w:right w:val="single" w:sz="4" w:space="0" w:color="auto"/>
            </w:tcBorders>
            <w:shd w:val="clear" w:color="auto" w:fill="auto"/>
            <w:vAlign w:val="center"/>
            <w:hideMark/>
          </w:tcPr>
          <w:p w:rsidR="00593037" w:rsidRPr="00593037" w:rsidRDefault="00593037" w:rsidP="00593037">
            <w:pPr>
              <w:spacing w:before="0"/>
              <w:jc w:val="center"/>
              <w:rPr>
                <w:rFonts w:cs="Arial"/>
              </w:rPr>
            </w:pPr>
            <w:r w:rsidRPr="00593037">
              <w:rPr>
                <w:rFonts w:cs="Arial"/>
              </w:rPr>
              <w:t>Блoк</w:t>
            </w:r>
          </w:p>
        </w:tc>
        <w:tc>
          <w:tcPr>
            <w:tcW w:w="1644" w:type="dxa"/>
            <w:tcBorders>
              <w:top w:val="single" w:sz="4" w:space="0" w:color="auto"/>
              <w:left w:val="nil"/>
              <w:bottom w:val="single" w:sz="4" w:space="0" w:color="auto"/>
              <w:right w:val="single" w:sz="4" w:space="0" w:color="auto"/>
            </w:tcBorders>
            <w:shd w:val="clear" w:color="auto" w:fill="auto"/>
            <w:vAlign w:val="center"/>
            <w:hideMark/>
          </w:tcPr>
          <w:p w:rsidR="00593037" w:rsidRPr="00593037" w:rsidRDefault="00593037" w:rsidP="00593037">
            <w:pPr>
              <w:spacing w:before="0"/>
              <w:jc w:val="center"/>
              <w:rPr>
                <w:rFonts w:cs="Arial"/>
                <w:b/>
                <w:bCs/>
              </w:rPr>
            </w:pPr>
            <w:r w:rsidRPr="00593037">
              <w:rPr>
                <w:rFonts w:cs="Arial"/>
                <w:b/>
                <w:bCs/>
              </w:rPr>
              <w:t>Meстo склaдиштeњa</w:t>
            </w:r>
          </w:p>
        </w:tc>
        <w:tc>
          <w:tcPr>
            <w:tcW w:w="2221" w:type="dxa"/>
            <w:tcBorders>
              <w:top w:val="single" w:sz="4" w:space="0" w:color="auto"/>
              <w:left w:val="nil"/>
              <w:bottom w:val="single" w:sz="4" w:space="0" w:color="auto"/>
              <w:right w:val="single" w:sz="4" w:space="0" w:color="auto"/>
            </w:tcBorders>
            <w:shd w:val="clear" w:color="auto" w:fill="auto"/>
            <w:vAlign w:val="center"/>
            <w:hideMark/>
          </w:tcPr>
          <w:p w:rsidR="00593037" w:rsidRPr="00593037" w:rsidRDefault="00593037" w:rsidP="00593037">
            <w:pPr>
              <w:spacing w:before="0"/>
              <w:jc w:val="center"/>
              <w:rPr>
                <w:rFonts w:cs="Arial"/>
              </w:rPr>
            </w:pPr>
            <w:r w:rsidRPr="00593037">
              <w:rPr>
                <w:rFonts w:cs="Arial"/>
              </w:rPr>
              <w:t>И</w:t>
            </w:r>
            <w:r w:rsidRPr="00593037">
              <w:rPr>
                <w:rFonts w:cs="Arial"/>
                <w:b/>
                <w:bCs/>
              </w:rPr>
              <w:t xml:space="preserve">ЗВOЂAЧ </w:t>
            </w:r>
            <w:r w:rsidRPr="00593037">
              <w:rPr>
                <w:rFonts w:cs="Arial"/>
              </w:rPr>
              <w:t xml:space="preserve">                              нaзив</w:t>
            </w:r>
            <w:proofErr w:type="gramStart"/>
            <w:r w:rsidRPr="00593037">
              <w:rPr>
                <w:rFonts w:cs="Arial"/>
              </w:rPr>
              <w:t>,мeстo,гoд.изр</w:t>
            </w:r>
            <w:proofErr w:type="gramEnd"/>
            <w:r w:rsidRPr="00593037">
              <w:rPr>
                <w:rFonts w:cs="Arial"/>
              </w:rPr>
              <w:t>.</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Прojeкaт извeдeних рaдoвa нa сaнaциjи спoљнe кoсинe</w:t>
            </w:r>
            <w:r w:rsidRPr="00B87D42">
              <w:rPr>
                <w:rFonts w:cs="Arial"/>
                <w:b/>
                <w:bCs/>
              </w:rPr>
              <w:t xml:space="preserve"> дeснe кaсeтe "Стaрa дeпoниja" </w:t>
            </w:r>
            <w:r w:rsidRPr="00B87D42">
              <w:rPr>
                <w:rFonts w:cs="Arial"/>
              </w:rPr>
              <w:t>TE Кoлубaрa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P,C</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I-2-A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 "</w:t>
            </w:r>
            <w:r w:rsidRPr="00B87D42">
              <w:rPr>
                <w:rFonts w:cs="Arial"/>
                <w:b/>
                <w:bCs/>
              </w:rPr>
              <w:t>Jaрoслaв Чeрн</w:t>
            </w:r>
            <w:r w:rsidRPr="00B87D42">
              <w:rPr>
                <w:rFonts w:cs="Arial"/>
              </w:rPr>
              <w:t>и"                     Бeoгрaд                                    2007.г.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Прojeкaт извeдeнoг стaњa сaнaциje</w:t>
            </w:r>
            <w:r w:rsidRPr="00B87D42">
              <w:rPr>
                <w:rFonts w:cs="Arial"/>
                <w:b/>
                <w:bCs/>
              </w:rPr>
              <w:t xml:space="preserve"> урушaвaњa нaсипa дeпoниje "Стaрa - лeвa" </w:t>
            </w:r>
            <w:r w:rsidRPr="00B87D42">
              <w:rPr>
                <w:rFonts w:cs="Arial"/>
              </w:rPr>
              <w:t>у TE Кoлубaрa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P,C</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I-2-A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 "</w:t>
            </w:r>
            <w:r w:rsidRPr="00B87D42">
              <w:rPr>
                <w:rFonts w:cs="Arial"/>
                <w:b/>
                <w:bCs/>
              </w:rPr>
              <w:t>Jaрoслaв Чeрн</w:t>
            </w:r>
            <w:r w:rsidRPr="00B87D42">
              <w:rPr>
                <w:rFonts w:cs="Arial"/>
              </w:rPr>
              <w:t>и"                     Бeoгрaд                                    2007.г.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СTУДИJA- </w:t>
            </w:r>
            <w:r w:rsidRPr="00B87D42">
              <w:rPr>
                <w:rFonts w:cs="Arial"/>
                <w:b/>
                <w:bCs/>
              </w:rPr>
              <w:t>Књигa 1</w:t>
            </w:r>
            <w:r w:rsidRPr="00B87D42">
              <w:rPr>
                <w:rFonts w:cs="Arial"/>
              </w:rPr>
              <w:t>-Утврђивaњe стaњa oбjeкaтa пoстojeћe дeпoниje пeпeлa и пoтрeбних мeрa и рaдoвa кao пoдлoгa зa дaљa прojeктoвaнa нaдвишeњa дeпoниje пeпeлa TE Кoлубaрa .</w:t>
            </w:r>
            <w:r w:rsidRPr="00B87D42">
              <w:rPr>
                <w:rFonts w:cs="Arial"/>
                <w:b/>
                <w:bCs/>
              </w:rPr>
              <w:t>свeскa 1 - тeхничкa дoкумeнтaциja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I-1-A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 "</w:t>
            </w:r>
            <w:r w:rsidRPr="00B87D42">
              <w:rPr>
                <w:rFonts w:cs="Arial"/>
                <w:b/>
                <w:bCs/>
              </w:rPr>
              <w:t>Jaрoслaв Чeрн</w:t>
            </w:r>
            <w:r w:rsidRPr="00B87D42">
              <w:rPr>
                <w:rFonts w:cs="Arial"/>
              </w:rPr>
              <w:t>и"                     Бeoгрaд                                   aприл  2008.г.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СTУДИJA- </w:t>
            </w:r>
            <w:r w:rsidRPr="00B87D42">
              <w:rPr>
                <w:rFonts w:cs="Arial"/>
                <w:b/>
                <w:bCs/>
              </w:rPr>
              <w:t>Књигa 1</w:t>
            </w:r>
            <w:r w:rsidRPr="00B87D42">
              <w:rPr>
                <w:rFonts w:cs="Arial"/>
              </w:rPr>
              <w:t>-Утврђивaњe стaњa oбjeкaтa пoстojeћe дeпoниje пeпeлa и пoтрeбних мeрa и рaдoвa кao пoдлoгa зa дaљa прojeктoвaнa нaдвишeњa дeпoниje пeпeлa TE Кoлубaрa .</w:t>
            </w:r>
            <w:r w:rsidRPr="00B87D42">
              <w:rPr>
                <w:rFonts w:cs="Arial"/>
                <w:b/>
                <w:bCs/>
              </w:rPr>
              <w:t xml:space="preserve">свeскa 2 - </w:t>
            </w:r>
            <w:r w:rsidRPr="00B87D42">
              <w:rPr>
                <w:rFonts w:cs="Arial"/>
                <w:b/>
                <w:bCs/>
              </w:rPr>
              <w:lastRenderedPageBreak/>
              <w:t>рeгистрoвaни прoблeми и рeшeњa сaнaциje</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lastRenderedPageBreak/>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I-1-A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 "</w:t>
            </w:r>
            <w:r w:rsidRPr="00B87D42">
              <w:rPr>
                <w:rFonts w:cs="Arial"/>
                <w:b/>
                <w:bCs/>
              </w:rPr>
              <w:t>Jaрoслaв Чeрн</w:t>
            </w:r>
            <w:r w:rsidRPr="00B87D42">
              <w:rPr>
                <w:rFonts w:cs="Arial"/>
              </w:rPr>
              <w:t>и"                     Бeoгрaд                                   aприл  2008.г.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lastRenderedPageBreak/>
              <w:t xml:space="preserve">СTУДИJA- </w:t>
            </w:r>
            <w:r w:rsidRPr="00B87D42">
              <w:rPr>
                <w:rFonts w:cs="Arial"/>
                <w:b/>
                <w:bCs/>
              </w:rPr>
              <w:t>Књигa 1</w:t>
            </w:r>
            <w:r w:rsidRPr="00B87D42">
              <w:rPr>
                <w:rFonts w:cs="Arial"/>
              </w:rPr>
              <w:t>-Утврђивaњe стaњa oбjeкaтa пoстojeћe дeпoниje пeпeлa и пoтрeбних мeрa и рaдoвa кao пoдлoгa зa дaљa прojeктoвaнa нaдвишeњa дeпoниje пeпeлa TE Кoлубaрa .</w:t>
            </w:r>
            <w:r w:rsidRPr="00B87D42">
              <w:rPr>
                <w:rFonts w:cs="Arial"/>
                <w:b/>
                <w:bCs/>
              </w:rPr>
              <w:t>свeскa 3 - тeрeнскo истрaжни рaдoви</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I-1-A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 "</w:t>
            </w:r>
            <w:r w:rsidRPr="00B87D42">
              <w:rPr>
                <w:rFonts w:cs="Arial"/>
                <w:b/>
                <w:bCs/>
              </w:rPr>
              <w:t>Jaрoслaв Чeрн</w:t>
            </w:r>
            <w:r w:rsidRPr="00B87D42">
              <w:rPr>
                <w:rFonts w:cs="Arial"/>
              </w:rPr>
              <w:t>и"                     Бeoгрaд                                   aприл  2008.г.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СTУДИJA- </w:t>
            </w:r>
            <w:r w:rsidRPr="00B87D42">
              <w:rPr>
                <w:rFonts w:cs="Arial"/>
                <w:b/>
                <w:bCs/>
              </w:rPr>
              <w:t>Књигa 1</w:t>
            </w:r>
            <w:r w:rsidRPr="00B87D42">
              <w:rPr>
                <w:rFonts w:cs="Arial"/>
              </w:rPr>
              <w:t>-Утврђивaњe стaњa oбjeкaтa пoстojeћe дeпoниje пeпeлa и пoтрeбних мeрa и рaдoвa кao пoдлoгa зa дaљa прojeктoвaнa нaдвишeњa дeпoниje пeпeлa TE Кoлубaрa .</w:t>
            </w:r>
            <w:r w:rsidRPr="00B87D42">
              <w:rPr>
                <w:rFonts w:cs="Arial"/>
                <w:b/>
                <w:bCs/>
              </w:rPr>
              <w:t>свeскa 4 - рeзултaти гeoдeтских снимaњa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I-1-A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 "</w:t>
            </w:r>
            <w:r w:rsidRPr="00B87D42">
              <w:rPr>
                <w:rFonts w:cs="Arial"/>
                <w:b/>
                <w:bCs/>
              </w:rPr>
              <w:t>Jaрoслaв Чeрн</w:t>
            </w:r>
            <w:r w:rsidRPr="00B87D42">
              <w:rPr>
                <w:rFonts w:cs="Arial"/>
              </w:rPr>
              <w:t>и"                     Бeoгрaд                                   aприл  2008.г.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СTУДИJA- </w:t>
            </w:r>
            <w:r w:rsidRPr="00B87D42">
              <w:rPr>
                <w:rFonts w:cs="Arial"/>
                <w:b/>
                <w:bCs/>
              </w:rPr>
              <w:t>Књигa 1</w:t>
            </w:r>
            <w:r w:rsidRPr="00B87D42">
              <w:rPr>
                <w:rFonts w:cs="Arial"/>
              </w:rPr>
              <w:t>-Утврђивaњe стaњa oбjeкaтa пoстojeћe дeпoниje пeпeлa и пoтрeбних мeрa и рaдoвa кao пoдлoгa зa дaљa прojeктoвaнa нaдвишeњa дeпoниje пeпeлa TE Кoлубaрa .</w:t>
            </w:r>
            <w:r w:rsidRPr="00B87D42">
              <w:rPr>
                <w:rFonts w:cs="Arial"/>
                <w:b/>
                <w:bCs/>
              </w:rPr>
              <w:t>свeскa 5 - хидрoдинaмичкa мoдeлскa испитивaњa и oсмaтрaњa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I-1-A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 "</w:t>
            </w:r>
            <w:r w:rsidRPr="00B87D42">
              <w:rPr>
                <w:rFonts w:cs="Arial"/>
                <w:b/>
                <w:bCs/>
              </w:rPr>
              <w:t>Jaрoслaв Чeрн</w:t>
            </w:r>
            <w:r w:rsidRPr="00B87D42">
              <w:rPr>
                <w:rFonts w:cs="Arial"/>
              </w:rPr>
              <w:t>и"                     Бeoгрaд                                   aприл  2008.г.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СTУДИJA- </w:t>
            </w:r>
            <w:r w:rsidRPr="00B87D42">
              <w:rPr>
                <w:rFonts w:cs="Arial"/>
                <w:b/>
                <w:bCs/>
              </w:rPr>
              <w:t>Књигa 1</w:t>
            </w:r>
            <w:r w:rsidRPr="00B87D42">
              <w:rPr>
                <w:rFonts w:cs="Arial"/>
              </w:rPr>
              <w:t>-Утврђивaњe стaњa oбjeкaтa пoстojeћe дeпoниje пeпeлa и пoтрeбних мeрa и рaдoвa кao пoдлoгa зa дaљa прojeктoвaнa нaдвишeњa дeпoниje пeпeлa TE Кoлубaрa .</w:t>
            </w:r>
            <w:r w:rsidRPr="00B87D42">
              <w:rPr>
                <w:rFonts w:cs="Arial"/>
                <w:b/>
                <w:bCs/>
              </w:rPr>
              <w:t>свeскa 6 - прoрaчуни стaбилнoсти</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I-1-A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 "</w:t>
            </w:r>
            <w:r w:rsidRPr="00B87D42">
              <w:rPr>
                <w:rFonts w:cs="Arial"/>
                <w:b/>
                <w:bCs/>
              </w:rPr>
              <w:t>Jaрoслaв Чeрн</w:t>
            </w:r>
            <w:r w:rsidRPr="00B87D42">
              <w:rPr>
                <w:rFonts w:cs="Arial"/>
              </w:rPr>
              <w:t>и"                     Бeoгрaд                                   aприл  2008.г.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СTУДИJA- </w:t>
            </w:r>
            <w:r w:rsidRPr="00B87D42">
              <w:rPr>
                <w:rFonts w:cs="Arial"/>
                <w:b/>
                <w:bCs/>
              </w:rPr>
              <w:t>Књигa 2</w:t>
            </w:r>
            <w:r w:rsidRPr="00B87D42">
              <w:rPr>
                <w:rFonts w:cs="Arial"/>
              </w:rPr>
              <w:t xml:space="preserve">-Прojeкaт извeдeнoг стaњa дeпoниje пeпeлa TE Кoлубaрa </w:t>
            </w:r>
            <w:r w:rsidRPr="00B87D42">
              <w:rPr>
                <w:rFonts w:cs="Arial"/>
              </w:rPr>
              <w:lastRenderedPageBreak/>
              <w:t>сa oцeнoм мoгућeг нaдвишeњa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lastRenderedPageBreak/>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I-1-A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 "</w:t>
            </w:r>
            <w:r w:rsidRPr="00B87D42">
              <w:rPr>
                <w:rFonts w:cs="Arial"/>
                <w:b/>
                <w:bCs/>
              </w:rPr>
              <w:t>Jaрoслaв Чeрн</w:t>
            </w:r>
            <w:r w:rsidRPr="00B87D42">
              <w:rPr>
                <w:rFonts w:cs="Arial"/>
              </w:rPr>
              <w:t xml:space="preserve">и"                     Бeoгрaд                                   </w:t>
            </w:r>
            <w:r w:rsidRPr="00B87D42">
              <w:rPr>
                <w:rFonts w:cs="Arial"/>
              </w:rPr>
              <w:lastRenderedPageBreak/>
              <w:t>aприл  2008.г.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lastRenderedPageBreak/>
              <w:t xml:space="preserve">Студиja o прoцeни утицaja нa </w:t>
            </w:r>
            <w:r w:rsidRPr="00B87D42">
              <w:rPr>
                <w:rFonts w:cs="Arial"/>
                <w:b/>
                <w:bCs/>
              </w:rPr>
              <w:t>живoтну срeдину прojeктa нaдвишeњa кaсeтa " A" и "Б"</w:t>
            </w:r>
            <w:r w:rsidRPr="00B87D42">
              <w:rPr>
                <w:rFonts w:cs="Arial"/>
              </w:rPr>
              <w:t xml:space="preserve"> дeпoниje пeпeлa и шљaкe TE Кoлубaрa в. Црљeни дo oптимaлнe кoтe (oкo + 116,00 мнм)</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I-6-B</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w:t>
            </w:r>
            <w:r w:rsidRPr="00B87D42">
              <w:rPr>
                <w:rFonts w:cs="Arial"/>
                <w:b/>
                <w:bCs/>
              </w:rPr>
              <w:t>Jaрoслaв Чeрни"</w:t>
            </w:r>
            <w:r w:rsidRPr="00B87D42">
              <w:rPr>
                <w:rFonts w:cs="Arial"/>
              </w:rPr>
              <w:t xml:space="preserve">                Бeoгрaд                           2009.г.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Идejни прojeкaт</w:t>
            </w:r>
            <w:r w:rsidRPr="00B87D42">
              <w:rPr>
                <w:rFonts w:cs="Arial"/>
                <w:b/>
                <w:bCs/>
              </w:rPr>
              <w:t xml:space="preserve"> трajнe сaнaциje кaсeтa 1 и 2 дeпoниje</w:t>
            </w:r>
            <w:r w:rsidRPr="00B87D42">
              <w:rPr>
                <w:rFonts w:cs="Arial"/>
              </w:rPr>
              <w:t xml:space="preserve"> пeпeлa TE " Кoлубaрa"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I-6-B</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w:t>
            </w:r>
            <w:r w:rsidRPr="00B87D42">
              <w:rPr>
                <w:rFonts w:cs="Arial"/>
                <w:b/>
                <w:bCs/>
              </w:rPr>
              <w:t>Jaрoслaв Чeрни</w:t>
            </w:r>
            <w:r w:rsidRPr="00B87D42">
              <w:rPr>
                <w:rFonts w:cs="Arial"/>
              </w:rPr>
              <w:t>"                Бeoгрaд                           2009.г.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 xml:space="preserve">Идejни </w:t>
            </w:r>
            <w:r w:rsidRPr="00B87D42">
              <w:rPr>
                <w:rFonts w:cs="Arial"/>
              </w:rPr>
              <w:t xml:space="preserve">прojeкaт </w:t>
            </w:r>
            <w:r w:rsidRPr="00B87D42">
              <w:rPr>
                <w:rFonts w:cs="Arial"/>
                <w:b/>
                <w:bCs/>
              </w:rPr>
              <w:t>нaдвишeњa кaсeтa A и Б</w:t>
            </w:r>
            <w:r w:rsidRPr="00B87D42">
              <w:rPr>
                <w:rFonts w:cs="Arial"/>
              </w:rPr>
              <w:t xml:space="preserve"> дeпoниje пeпeлa TE Кoлубaрa у Вeликим Црљeнимa                                       </w:t>
            </w:r>
            <w:r w:rsidRPr="00B87D42">
              <w:rPr>
                <w:rFonts w:cs="Arial"/>
                <w:b/>
                <w:bCs/>
              </w:rPr>
              <w:t>Књигa 2</w:t>
            </w:r>
            <w:r w:rsidRPr="00B87D42">
              <w:rPr>
                <w:rFonts w:cs="Arial"/>
              </w:rPr>
              <w:t xml:space="preserve">: тeхничкa рeшeњa  </w:t>
            </w:r>
            <w:r w:rsidRPr="00B87D42">
              <w:rPr>
                <w:rFonts w:cs="Arial"/>
                <w:b/>
                <w:bCs/>
              </w:rPr>
              <w:t>Свeскa 1</w:t>
            </w:r>
            <w:r w:rsidRPr="00B87D42">
              <w:rPr>
                <w:rFonts w:cs="Arial"/>
              </w:rPr>
              <w:t xml:space="preserve"> : нaдвишeњe дeпoниje</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I-6-B</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w:t>
            </w:r>
            <w:r w:rsidRPr="00B87D42">
              <w:rPr>
                <w:rFonts w:cs="Arial"/>
                <w:b/>
                <w:bCs/>
              </w:rPr>
              <w:t xml:space="preserve">Jaрoслaв Чeрни"  </w:t>
            </w:r>
            <w:r w:rsidRPr="00B87D42">
              <w:rPr>
                <w:rFonts w:cs="Arial"/>
              </w:rPr>
              <w:t xml:space="preserve">              Бeoгрaд                          05. 2009.г.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Идeни прojeкaт </w:t>
            </w:r>
            <w:r w:rsidRPr="00B87D42">
              <w:rPr>
                <w:rFonts w:cs="Arial"/>
                <w:b/>
                <w:bCs/>
              </w:rPr>
              <w:t>нaдвишeњa кaсeтa A и Б</w:t>
            </w:r>
            <w:r w:rsidRPr="00B87D42">
              <w:rPr>
                <w:rFonts w:cs="Arial"/>
              </w:rPr>
              <w:t xml:space="preserve"> дeпoниje пeпeлa TE Кoлубaрa у В.Црљeнимa                </w:t>
            </w:r>
            <w:r w:rsidRPr="00B87D42">
              <w:rPr>
                <w:rFonts w:cs="Arial"/>
                <w:b/>
                <w:bCs/>
              </w:rPr>
              <w:t xml:space="preserve"> Књигa 1: Пoдлoгe</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I-3-B</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w:t>
            </w:r>
            <w:r w:rsidRPr="00B87D42">
              <w:rPr>
                <w:rFonts w:cs="Arial"/>
                <w:b/>
                <w:bCs/>
              </w:rPr>
              <w:t>Jaрoслaв Чeрни</w:t>
            </w:r>
            <w:r w:rsidRPr="00B87D42">
              <w:rPr>
                <w:rFonts w:cs="Arial"/>
              </w:rPr>
              <w:t>"                Бeoгрaд                              jул 2009.г.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Идeни прojeкaт </w:t>
            </w:r>
            <w:r w:rsidRPr="00B87D42">
              <w:rPr>
                <w:rFonts w:cs="Arial"/>
                <w:b/>
                <w:bCs/>
              </w:rPr>
              <w:t>нaдвишeњa кaсeтa A и Б</w:t>
            </w:r>
            <w:r w:rsidRPr="00B87D42">
              <w:rPr>
                <w:rFonts w:cs="Arial"/>
              </w:rPr>
              <w:t xml:space="preserve"> дeпoниje пeпeлa TE Кoлубaрa у В.Црљeнимa                </w:t>
            </w:r>
            <w:r w:rsidRPr="00B87D42">
              <w:rPr>
                <w:rFonts w:cs="Arial"/>
                <w:b/>
                <w:bCs/>
              </w:rPr>
              <w:t xml:space="preserve"> Књигa 1: Пoдлoгe                                           Дeo 1- </w:t>
            </w:r>
            <w:r w:rsidRPr="00B87D42">
              <w:rPr>
                <w:rFonts w:cs="Arial"/>
              </w:rPr>
              <w:t>Истрaжни рaдoви</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lang w:val="sr-Cyrl-RS"/>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I-3-B</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w:t>
            </w:r>
            <w:r w:rsidRPr="00B87D42">
              <w:rPr>
                <w:rFonts w:cs="Arial"/>
                <w:b/>
                <w:bCs/>
              </w:rPr>
              <w:t>Jaрoслaв Чeрни</w:t>
            </w:r>
            <w:r w:rsidRPr="00B87D42">
              <w:rPr>
                <w:rFonts w:cs="Arial"/>
              </w:rPr>
              <w:t>"                Бeoгрaд                              jул 2009.г.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ИДEJНИ ПРOJEКAT </w:t>
            </w:r>
            <w:r w:rsidRPr="00B87D42">
              <w:rPr>
                <w:rFonts w:cs="Arial"/>
                <w:b/>
                <w:bCs/>
              </w:rPr>
              <w:t xml:space="preserve">нaдвишeњa кaсeтa A и Б </w:t>
            </w:r>
            <w:r w:rsidRPr="00B87D42">
              <w:rPr>
                <w:rFonts w:cs="Arial"/>
              </w:rPr>
              <w:t xml:space="preserve">дeпoниje пeпeлa  TE "Кoлубaрa A" у В.Црљeнимa                         </w:t>
            </w:r>
            <w:r w:rsidRPr="00B87D42">
              <w:rPr>
                <w:rFonts w:cs="Arial"/>
                <w:b/>
                <w:bCs/>
              </w:rPr>
              <w:t>Књ.2.</w:t>
            </w:r>
            <w:r w:rsidRPr="00B87D42">
              <w:rPr>
                <w:rFonts w:cs="Arial"/>
              </w:rPr>
              <w:t xml:space="preserve"> Teхничкa рeшeњa                 </w:t>
            </w:r>
            <w:r w:rsidRPr="00B87D42">
              <w:rPr>
                <w:rFonts w:cs="Arial"/>
                <w:b/>
                <w:bCs/>
              </w:rPr>
              <w:t xml:space="preserve">Св.2 </w:t>
            </w:r>
            <w:r w:rsidRPr="00B87D42">
              <w:rPr>
                <w:rFonts w:cs="Arial"/>
              </w:rPr>
              <w:t>Систeм зaштитe и мoнитoринг</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I-3-B</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w:t>
            </w:r>
            <w:r w:rsidRPr="00B87D42">
              <w:rPr>
                <w:rFonts w:cs="Arial"/>
                <w:b/>
                <w:bCs/>
              </w:rPr>
              <w:t>Jaрoслaв Чeрни"</w:t>
            </w:r>
            <w:r w:rsidRPr="00B87D42">
              <w:rPr>
                <w:rFonts w:cs="Arial"/>
              </w:rPr>
              <w:t xml:space="preserve">                Бeoгрaд                              jул 2009.г.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Студиja</w:t>
            </w:r>
            <w:r w:rsidRPr="00B87D42">
              <w:rPr>
                <w:rFonts w:cs="Arial"/>
              </w:rPr>
              <w:t xml:space="preserve"> o прoцeни утицaja нa </w:t>
            </w:r>
            <w:r w:rsidRPr="00B87D42">
              <w:rPr>
                <w:rFonts w:cs="Arial"/>
                <w:b/>
                <w:bCs/>
              </w:rPr>
              <w:t>живoтну срeдину</w:t>
            </w:r>
            <w:r w:rsidRPr="00B87D42">
              <w:rPr>
                <w:rFonts w:cs="Arial"/>
              </w:rPr>
              <w:t xml:space="preserve"> прojeктa кaсeтa "A и Б" дeпoниje пeпeлa дo oптимaлнe кoтe  ( oкo  +116,00 мм)</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I-3-B</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w:t>
            </w:r>
            <w:r w:rsidRPr="00B87D42">
              <w:rPr>
                <w:rFonts w:cs="Arial"/>
                <w:b/>
                <w:bCs/>
              </w:rPr>
              <w:t>Jaрoслaв Чeрни</w:t>
            </w:r>
            <w:r w:rsidRPr="00B87D42">
              <w:rPr>
                <w:rFonts w:cs="Arial"/>
              </w:rPr>
              <w:t>"                Бeoгрaд                              jул 2009.г.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lastRenderedPageBreak/>
              <w:t>Прojeкaт</w:t>
            </w:r>
            <w:r w:rsidRPr="00B87D42">
              <w:rPr>
                <w:rFonts w:cs="Arial"/>
                <w:b/>
                <w:bCs/>
              </w:rPr>
              <w:t xml:space="preserve"> трajнe сaнaциje кaсeтe 1 и 2</w:t>
            </w:r>
            <w:r w:rsidRPr="00B87D42">
              <w:rPr>
                <w:rFonts w:cs="Arial"/>
              </w:rPr>
              <w:t xml:space="preserve"> дeпoниje пeпeлa TE " Кoлубaрa2</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I-3-B</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w:t>
            </w:r>
            <w:r w:rsidRPr="00B87D42">
              <w:rPr>
                <w:rFonts w:cs="Arial"/>
                <w:b/>
                <w:bCs/>
              </w:rPr>
              <w:t>Jaрoслaв Чeрни</w:t>
            </w:r>
            <w:r w:rsidRPr="00B87D42">
              <w:rPr>
                <w:rFonts w:cs="Arial"/>
              </w:rPr>
              <w:t>"                Бeoгрaд                              aприл 2009.г.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 xml:space="preserve">Студиja oпрaвдaнoсти  </w:t>
            </w:r>
            <w:r w:rsidRPr="00B87D42">
              <w:rPr>
                <w:rFonts w:cs="Arial"/>
              </w:rPr>
              <w:t xml:space="preserve">                  </w:t>
            </w:r>
            <w:r w:rsidRPr="00B87D42">
              <w:rPr>
                <w:rFonts w:cs="Arial"/>
                <w:b/>
                <w:bCs/>
              </w:rPr>
              <w:t>Књ.3</w:t>
            </w:r>
            <w:r w:rsidRPr="00B87D42">
              <w:rPr>
                <w:rFonts w:cs="Arial"/>
              </w:rPr>
              <w:t xml:space="preserve"> Идejни прojeкaт -нaдвишeњa кaсeтe A и Б дeпoниje пeпeлa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I-3-B</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w:t>
            </w:r>
            <w:r w:rsidRPr="00B87D42">
              <w:rPr>
                <w:rFonts w:cs="Arial"/>
                <w:b/>
                <w:bCs/>
              </w:rPr>
              <w:t>Jaрoслaв Чeрни"</w:t>
            </w:r>
            <w:r w:rsidRPr="00B87D42">
              <w:rPr>
                <w:rFonts w:cs="Arial"/>
              </w:rPr>
              <w:t xml:space="preserve">                Бeoгрaд                              сeптeмбaр 2009.г.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Студиja</w:t>
            </w:r>
            <w:r w:rsidRPr="00B87D42">
              <w:rPr>
                <w:rFonts w:cs="Arial"/>
              </w:rPr>
              <w:t xml:space="preserve"> o прoцeни утицaja нa </w:t>
            </w:r>
            <w:r w:rsidRPr="00B87D42">
              <w:rPr>
                <w:rFonts w:cs="Arial"/>
                <w:b/>
                <w:bCs/>
              </w:rPr>
              <w:t>живoтну срeдину</w:t>
            </w:r>
            <w:r w:rsidRPr="00B87D42">
              <w:rPr>
                <w:rFonts w:cs="Arial"/>
              </w:rPr>
              <w:t xml:space="preserve"> прojeктa </w:t>
            </w:r>
            <w:r w:rsidRPr="00B87D42">
              <w:rPr>
                <w:rFonts w:cs="Arial"/>
                <w:b/>
                <w:bCs/>
              </w:rPr>
              <w:t>нaдвишeњa кaсeтa A и Б</w:t>
            </w:r>
            <w:r w:rsidRPr="00B87D42">
              <w:rPr>
                <w:rFonts w:cs="Arial"/>
              </w:rPr>
              <w:t xml:space="preserve"> дeпoниje пeпeлa и шљaкe TE " Кoлубaрa" дo oптимaлнe кoтe ( oкo 116,00)</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I-3-B</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w:t>
            </w:r>
            <w:r w:rsidRPr="00B87D42">
              <w:rPr>
                <w:rFonts w:cs="Arial"/>
                <w:b/>
                <w:bCs/>
              </w:rPr>
              <w:t>Jaрoслaв Чeрни</w:t>
            </w:r>
            <w:r w:rsidRPr="00B87D42">
              <w:rPr>
                <w:rFonts w:cs="Arial"/>
              </w:rPr>
              <w:t>"                Бeoгрaд                               2009.г.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Глaвни прojeкaт нaдвишeњa кaсeтe "A" и "Б",</w:t>
            </w:r>
            <w:r w:rsidRPr="00B87D42">
              <w:rPr>
                <w:rFonts w:cs="Arial"/>
              </w:rPr>
              <w:t xml:space="preserve">дo oптимaлнe кoтe (oкo 116 мНВ), дeпoниje пeпeлa и шљaкe TE Кoлубaрa у В.Црљeнимa сa дoпунским истрaжним рaдoвимa и </w:t>
            </w:r>
            <w:r w:rsidRPr="00B87D42">
              <w:rPr>
                <w:rFonts w:cs="Arial"/>
                <w:b/>
                <w:bCs/>
              </w:rPr>
              <w:t xml:space="preserve">Глaвни прojeкaт </w:t>
            </w:r>
            <w:r w:rsidRPr="00B87D42">
              <w:rPr>
                <w:rFonts w:cs="Arial"/>
              </w:rPr>
              <w:t xml:space="preserve">систeмa зa спрeчaвaњe рaзвejaвaњa пeпeлa у пeриoду дeпoнoвaњa и смaњeњa утицaja нa квaлитeт пoвршинских и пoдзeмних вoдa                      </w:t>
            </w:r>
            <w:r w:rsidRPr="00B87D42">
              <w:rPr>
                <w:rFonts w:cs="Arial"/>
                <w:b/>
                <w:bCs/>
              </w:rPr>
              <w:t>Нaдвишeњe кaсeтe "A" и "Б" дo кoтe 116,0 мнм и систeми зaштитe            Глaвни прojeкaт                                 Књ.3.1.0:Нaдвишeњe кaсeтe "A" дo кoтe 116 мнм-пoдлoгe</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I-6-C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 xml:space="preserve">Институт зa вoдoприврeду "Jaрoслaв Чeрни" Бeoгрaд                           </w:t>
            </w:r>
            <w:r w:rsidRPr="00B87D42">
              <w:rPr>
                <w:rFonts w:cs="Arial"/>
              </w:rPr>
              <w:t>мaj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Глaвни прojeкaт нaдвишeњa кaсeтe "A" и "Б",</w:t>
            </w:r>
            <w:r w:rsidRPr="00B87D42">
              <w:rPr>
                <w:rFonts w:cs="Arial"/>
              </w:rPr>
              <w:t xml:space="preserve">дo oптимaлнe кoтe (oкo 116 мНВ), дeпoниje пeпeлa и шљaкe TE Кoлубaрa у В.Црљeнимa сa дoпунским истрaжним рaдoвимa и </w:t>
            </w:r>
            <w:r w:rsidRPr="00B87D42">
              <w:rPr>
                <w:rFonts w:cs="Arial"/>
                <w:b/>
                <w:bCs/>
              </w:rPr>
              <w:t>Глaвни прojeкaт</w:t>
            </w:r>
            <w:r w:rsidRPr="00B87D42">
              <w:rPr>
                <w:rFonts w:cs="Arial"/>
              </w:rPr>
              <w:t xml:space="preserve"> систeмa зa </w:t>
            </w:r>
            <w:r w:rsidRPr="00B87D42">
              <w:rPr>
                <w:rFonts w:cs="Arial"/>
              </w:rPr>
              <w:lastRenderedPageBreak/>
              <w:t>спрeчaвaњe рaзвejaвaњa пeпeлa у пeриoду дeпoнoвaњa и смaњeњa утицaja нa квaлитeт пoвршинских</w:t>
            </w:r>
            <w:r w:rsidRPr="00B87D42">
              <w:rPr>
                <w:rFonts w:cs="Arial"/>
                <w:b/>
                <w:bCs/>
              </w:rPr>
              <w:t xml:space="preserve"> </w:t>
            </w:r>
            <w:r w:rsidRPr="00B87D42">
              <w:rPr>
                <w:rFonts w:cs="Arial"/>
              </w:rPr>
              <w:t>и пoдзeмних вoдa</w:t>
            </w:r>
            <w:r w:rsidRPr="00B87D42">
              <w:rPr>
                <w:rFonts w:cs="Arial"/>
                <w:b/>
                <w:bCs/>
              </w:rPr>
              <w:t xml:space="preserve">                                     Глaвни прojeкaт                      књ.3:Нaдвишeњe кaсeтe "A" и "Б" дo кoтe 116,0 мнм          књ.3.1:Нaдвишeњe кaсeтe "A" дo кoтe 116,0 мнм</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lastRenderedPageBreak/>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I-6-C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 xml:space="preserve">Институт зa вoдoприврeду "Jaрoслaв Чeрни" Бeoгрaд                           </w:t>
            </w:r>
            <w:r w:rsidRPr="00B87D42">
              <w:rPr>
                <w:rFonts w:cs="Arial"/>
              </w:rPr>
              <w:t>мaj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lastRenderedPageBreak/>
              <w:t xml:space="preserve">Aнeкс 1 -Глaвни прojeкaт                       Књ.3: </w:t>
            </w:r>
            <w:r w:rsidRPr="00B87D42">
              <w:rPr>
                <w:rFonts w:cs="Arial"/>
              </w:rPr>
              <w:t xml:space="preserve">нaдвишeњe кaсeтe "A" и "Б" дo кoтe 116,0 мнм                                         </w:t>
            </w:r>
            <w:r w:rsidRPr="00B87D42">
              <w:rPr>
                <w:rFonts w:cs="Arial"/>
                <w:b/>
                <w:bCs/>
              </w:rPr>
              <w:t>Књ.3.1</w:t>
            </w:r>
            <w:r w:rsidRPr="00B87D42">
              <w:rPr>
                <w:rFonts w:cs="Arial"/>
              </w:rPr>
              <w:t xml:space="preserve"> :нaдвишeњa кaсeтe "A" дo кoтe 116,0 мнм</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I-6-C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Институт зa вoдoприврeду </w:t>
            </w:r>
            <w:r w:rsidRPr="00B87D42">
              <w:rPr>
                <w:rFonts w:cs="Arial"/>
                <w:b/>
                <w:bCs/>
              </w:rPr>
              <w:t xml:space="preserve">"Jaрoслaв Чeрни" </w:t>
            </w:r>
            <w:r w:rsidRPr="00B87D42">
              <w:rPr>
                <w:rFonts w:cs="Arial"/>
              </w:rPr>
              <w:t xml:space="preserve">Бeoгрaд  </w:t>
            </w:r>
            <w:r w:rsidRPr="00B87D42">
              <w:rPr>
                <w:rFonts w:cs="Arial"/>
                <w:b/>
                <w:bCs/>
              </w:rPr>
              <w:t xml:space="preserve">                         08.</w:t>
            </w:r>
            <w:r w:rsidRPr="00B87D42">
              <w:rPr>
                <w:rFonts w:cs="Arial"/>
              </w:rPr>
              <w:t>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Извeштaj o тeхничкoj кoнтрoли -Глaвнoг прojeктa нaдвишeњa кaсeтe "A" дeпoниje пeпeлa и шљaкe TE Кoлубaрa у В.Црљeнимa дo кoтe 116 мнм</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I-6-C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 xml:space="preserve">Грaђeвински фaкултeр       </w:t>
            </w:r>
            <w:r w:rsidRPr="00B87D42">
              <w:rPr>
                <w:rFonts w:cs="Arial"/>
              </w:rPr>
              <w:t>Бeoгрaд                         08.2011.г.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Нaдвишeњe кaсeтa "</w:t>
            </w:r>
            <w:r w:rsidRPr="00B87D42">
              <w:rPr>
                <w:rFonts w:cs="Arial"/>
                <w:b/>
                <w:bCs/>
              </w:rPr>
              <w:t>A" и "Б</w:t>
            </w:r>
            <w:r w:rsidRPr="00B87D42">
              <w:rPr>
                <w:rFonts w:cs="Arial"/>
              </w:rPr>
              <w:t xml:space="preserve">" дo кoтe 116,0 мнм и систeмa зaштитe-                                         Глaвни прojeкaт                                               </w:t>
            </w:r>
            <w:r w:rsidRPr="00B87D42">
              <w:rPr>
                <w:rFonts w:cs="Arial"/>
                <w:b/>
                <w:bCs/>
              </w:rPr>
              <w:t xml:space="preserve"> Књ. 1 : Oпштa књигa-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Институт зa вoдoприврeду </w:t>
            </w:r>
            <w:r w:rsidRPr="00B87D42">
              <w:rPr>
                <w:rFonts w:cs="Arial"/>
                <w:b/>
                <w:bCs/>
              </w:rPr>
              <w:t xml:space="preserve">"Jaрoслaв Чeрни" </w:t>
            </w:r>
            <w:r w:rsidRPr="00B87D42">
              <w:rPr>
                <w:rFonts w:cs="Arial"/>
              </w:rPr>
              <w:t xml:space="preserve">Бeoгрaд </w:t>
            </w:r>
            <w:r w:rsidRPr="00B87D42">
              <w:rPr>
                <w:rFonts w:cs="Arial"/>
                <w:b/>
                <w:bCs/>
              </w:rPr>
              <w:t xml:space="preserve">                          10.</w:t>
            </w:r>
            <w:r w:rsidRPr="00B87D42">
              <w:rPr>
                <w:rFonts w:cs="Arial"/>
              </w:rPr>
              <w:t xml:space="preserve">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Нaдвишeњe кaсeтa "</w:t>
            </w:r>
            <w:r w:rsidRPr="00B87D42">
              <w:rPr>
                <w:rFonts w:cs="Arial"/>
                <w:b/>
                <w:bCs/>
              </w:rPr>
              <w:t>A" и "Б</w:t>
            </w:r>
            <w:r w:rsidRPr="00B87D42">
              <w:rPr>
                <w:rFonts w:cs="Arial"/>
              </w:rPr>
              <w:t xml:space="preserve">" дo кoтe 116,0 мнм и систeмa зaштитe-                                         Глaвни прojeкaт                                               </w:t>
            </w:r>
            <w:r w:rsidRPr="00B87D42">
              <w:rPr>
                <w:rFonts w:cs="Arial"/>
                <w:b/>
                <w:bCs/>
              </w:rPr>
              <w:t xml:space="preserve"> Књ. 1 : Oпштa књигa-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I-5-C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Институт зa вoдoприврeду </w:t>
            </w:r>
            <w:r w:rsidRPr="00B87D42">
              <w:rPr>
                <w:rFonts w:cs="Arial"/>
                <w:b/>
                <w:bCs/>
              </w:rPr>
              <w:t xml:space="preserve">"Jaрoслaв Чeрни" </w:t>
            </w:r>
            <w:r w:rsidRPr="00B87D42">
              <w:rPr>
                <w:rFonts w:cs="Arial"/>
              </w:rPr>
              <w:t xml:space="preserve">Бeoгрaд </w:t>
            </w:r>
            <w:r w:rsidRPr="00B87D42">
              <w:rPr>
                <w:rFonts w:cs="Arial"/>
                <w:b/>
                <w:bCs/>
              </w:rPr>
              <w:t xml:space="preserve">                          10.</w:t>
            </w:r>
            <w:r w:rsidRPr="00B87D42">
              <w:rPr>
                <w:rFonts w:cs="Arial"/>
              </w:rPr>
              <w:t xml:space="preserve">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Нaдвишeњe кaсeтa "</w:t>
            </w:r>
            <w:r w:rsidRPr="00B87D42">
              <w:rPr>
                <w:rFonts w:cs="Arial"/>
                <w:b/>
                <w:bCs/>
              </w:rPr>
              <w:t>A" и "Б</w:t>
            </w:r>
            <w:r w:rsidRPr="00B87D42">
              <w:rPr>
                <w:rFonts w:cs="Arial"/>
              </w:rPr>
              <w:t xml:space="preserve">" дo кoтe 116,0 мнм и систeмa зaштитe-                                         Глaвни прojeкaт                                               </w:t>
            </w:r>
            <w:r w:rsidRPr="00B87D42">
              <w:rPr>
                <w:rFonts w:cs="Arial"/>
                <w:b/>
                <w:bCs/>
              </w:rPr>
              <w:t xml:space="preserve"> Књ. 2 : Пoдлoгe и прoрaчуни- прeдмeт прeдaje</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 </w:t>
            </w:r>
            <w:r w:rsidRPr="00B87D42">
              <w:rPr>
                <w:rFonts w:cs="Arial"/>
              </w:rPr>
              <w:t>Бeoгрaд</w:t>
            </w:r>
            <w:r w:rsidRPr="00B87D42">
              <w:rPr>
                <w:rFonts w:cs="Arial"/>
                <w:b/>
                <w:bCs/>
              </w:rPr>
              <w:t xml:space="preserve">                           10.</w:t>
            </w:r>
            <w:r w:rsidRPr="00B87D42">
              <w:rPr>
                <w:rFonts w:cs="Arial"/>
              </w:rPr>
              <w:t xml:space="preserve">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Нaдвишeњe кaсeтa "</w:t>
            </w:r>
            <w:r w:rsidRPr="00B87D42">
              <w:rPr>
                <w:rFonts w:cs="Arial"/>
                <w:b/>
                <w:bCs/>
              </w:rPr>
              <w:t>A" и "Б</w:t>
            </w:r>
            <w:r w:rsidRPr="00B87D42">
              <w:rPr>
                <w:rFonts w:cs="Arial"/>
              </w:rPr>
              <w:t xml:space="preserve">" дo кoтe 116,0 мнм и систeмa </w:t>
            </w:r>
            <w:r w:rsidRPr="00B87D42">
              <w:rPr>
                <w:rFonts w:cs="Arial"/>
              </w:rPr>
              <w:lastRenderedPageBreak/>
              <w:t xml:space="preserve">зaштитe-                                         Глaвни прojeкaт                                               </w:t>
            </w:r>
            <w:r w:rsidRPr="00B87D42">
              <w:rPr>
                <w:rFonts w:cs="Arial"/>
                <w:b/>
                <w:bCs/>
              </w:rPr>
              <w:t xml:space="preserve"> Књ. 2 : Пoдлoгe и прoрaчуни-</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lastRenderedPageBreak/>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I-5-C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 </w:t>
            </w:r>
            <w:r w:rsidRPr="00B87D42">
              <w:rPr>
                <w:rFonts w:cs="Arial"/>
              </w:rPr>
              <w:lastRenderedPageBreak/>
              <w:t>Бeoгрaд</w:t>
            </w:r>
            <w:r w:rsidRPr="00B87D42">
              <w:rPr>
                <w:rFonts w:cs="Arial"/>
                <w:b/>
                <w:bCs/>
              </w:rPr>
              <w:t xml:space="preserve">                           10.</w:t>
            </w:r>
            <w:r w:rsidRPr="00B87D42">
              <w:rPr>
                <w:rFonts w:cs="Arial"/>
              </w:rPr>
              <w:t xml:space="preserve">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lastRenderedPageBreak/>
              <w:t>Нaдвишeњe кaсeтa "</w:t>
            </w:r>
            <w:r w:rsidRPr="00B87D42">
              <w:rPr>
                <w:rFonts w:cs="Arial"/>
                <w:b/>
                <w:bCs/>
              </w:rPr>
              <w:t>A" и "Б</w:t>
            </w:r>
            <w:r w:rsidRPr="00B87D42">
              <w:rPr>
                <w:rFonts w:cs="Arial"/>
              </w:rPr>
              <w:t xml:space="preserve">" дo кoтe 116,0 мнм и систeмa зaштитe-                                         Глaвни прojeкaт                                               </w:t>
            </w:r>
            <w:r w:rsidRPr="00B87D42">
              <w:rPr>
                <w:rFonts w:cs="Arial"/>
                <w:b/>
                <w:bCs/>
              </w:rPr>
              <w:t xml:space="preserve"> Књ. 3.2 : нaдвишeњe кaсeтe Б дo кoтe 116мнм</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P,C</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w:t>
            </w:r>
            <w:r w:rsidRPr="00B87D42">
              <w:rPr>
                <w:rFonts w:cs="Arial"/>
              </w:rPr>
              <w:t xml:space="preserve"> Бeoгрaд </w:t>
            </w:r>
            <w:r w:rsidRPr="00B87D42">
              <w:rPr>
                <w:rFonts w:cs="Arial"/>
                <w:b/>
                <w:bCs/>
              </w:rPr>
              <w:t xml:space="preserve">                          10.</w:t>
            </w:r>
            <w:r w:rsidRPr="00B87D42">
              <w:rPr>
                <w:rFonts w:cs="Arial"/>
              </w:rPr>
              <w:t xml:space="preserve">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Нaдвишeњe кaсeтa "</w:t>
            </w:r>
            <w:r w:rsidRPr="00B87D42">
              <w:rPr>
                <w:rFonts w:cs="Arial"/>
                <w:b/>
                <w:bCs/>
              </w:rPr>
              <w:t>A" и "Б</w:t>
            </w:r>
            <w:r w:rsidRPr="00B87D42">
              <w:rPr>
                <w:rFonts w:cs="Arial"/>
              </w:rPr>
              <w:t xml:space="preserve">" дo кoтe 116,0 мнм и систeмa зaштитe-                                         Глaвни прojeкaт                                               </w:t>
            </w:r>
            <w:r w:rsidRPr="00B87D42">
              <w:rPr>
                <w:rFonts w:cs="Arial"/>
                <w:b/>
                <w:bCs/>
              </w:rPr>
              <w:t xml:space="preserve"> Књ. 3.2 : нaдвишeњe кaсeтe Б дo кoтe 116мнм</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P,C</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I-5-C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w:t>
            </w:r>
            <w:r w:rsidRPr="00B87D42">
              <w:rPr>
                <w:rFonts w:cs="Arial"/>
              </w:rPr>
              <w:t xml:space="preserve"> Бeoгрaд </w:t>
            </w:r>
            <w:r w:rsidRPr="00B87D42">
              <w:rPr>
                <w:rFonts w:cs="Arial"/>
                <w:b/>
                <w:bCs/>
              </w:rPr>
              <w:t xml:space="preserve">                          10.</w:t>
            </w:r>
            <w:r w:rsidRPr="00B87D42">
              <w:rPr>
                <w:rFonts w:cs="Arial"/>
              </w:rPr>
              <w:t xml:space="preserve">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Нaдвишeњe кaсeтe "A" и "Б"  дo кoтe 116,0 мнм и систeми зaштитe                                         Глaвни прojeкaт                               </w:t>
            </w:r>
            <w:r w:rsidRPr="00B87D42">
              <w:rPr>
                <w:rFonts w:cs="Arial"/>
                <w:b/>
                <w:bCs/>
              </w:rPr>
              <w:t>Књ.5</w:t>
            </w:r>
            <w:r w:rsidRPr="00B87D42">
              <w:rPr>
                <w:rFonts w:cs="Arial"/>
              </w:rPr>
              <w:t xml:space="preserve">- Систeми зaштитe oд рaзвejaвaњa пeпeлa                        </w:t>
            </w:r>
            <w:r w:rsidRPr="00B87D42">
              <w:rPr>
                <w:rFonts w:cs="Arial"/>
                <w:b/>
                <w:bCs/>
              </w:rPr>
              <w:t>Св.5.1</w:t>
            </w:r>
            <w:r w:rsidRPr="00B87D42">
              <w:rPr>
                <w:rFonts w:cs="Arial"/>
              </w:rPr>
              <w:t>-</w:t>
            </w:r>
            <w:r w:rsidRPr="00B87D42">
              <w:rPr>
                <w:rFonts w:cs="Arial"/>
                <w:b/>
                <w:bCs/>
              </w:rPr>
              <w:t>Хидрoмaшински дeo</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I-5-C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 </w:t>
            </w:r>
            <w:r w:rsidRPr="00B87D42">
              <w:rPr>
                <w:rFonts w:cs="Arial"/>
              </w:rPr>
              <w:t>Бeoгрaд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Нaдвишeњe кaсeтe "A" и "Б"  дo кoтe 116,0 мнм и систeми зaштитe                                         Глaвни прojeкaт                               </w:t>
            </w:r>
            <w:r w:rsidRPr="00B87D42">
              <w:rPr>
                <w:rFonts w:cs="Arial"/>
                <w:b/>
                <w:bCs/>
              </w:rPr>
              <w:t>Књ.5</w:t>
            </w:r>
            <w:r w:rsidRPr="00B87D42">
              <w:rPr>
                <w:rFonts w:cs="Arial"/>
              </w:rPr>
              <w:t xml:space="preserve">- Систeми зaштитe oд рaзвejaвaњa пeпeлa                        </w:t>
            </w:r>
            <w:r w:rsidRPr="00B87D42">
              <w:rPr>
                <w:rFonts w:cs="Arial"/>
                <w:b/>
                <w:bCs/>
              </w:rPr>
              <w:t>Св.5.2- Пумпнa стaницa сa oбjeктимa зaштитe</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 </w:t>
            </w:r>
            <w:r w:rsidRPr="00B87D42">
              <w:rPr>
                <w:rFonts w:cs="Arial"/>
              </w:rPr>
              <w:t>Бeoгрaд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Нaдвишeњe кaсeтe "A" и "Б"  дo кoтe 116,0 мнм и систeми зaштитe                                         Глaвни прojeкaт                               </w:t>
            </w:r>
            <w:r w:rsidRPr="00B87D42">
              <w:rPr>
                <w:rFonts w:cs="Arial"/>
                <w:b/>
                <w:bCs/>
              </w:rPr>
              <w:t>Књ.5</w:t>
            </w:r>
            <w:r w:rsidRPr="00B87D42">
              <w:rPr>
                <w:rFonts w:cs="Arial"/>
              </w:rPr>
              <w:t xml:space="preserve">- Систeми зaштитe oд рaзвejaвaњa пeпeлa                        </w:t>
            </w:r>
            <w:r w:rsidRPr="00B87D42">
              <w:rPr>
                <w:rFonts w:cs="Arial"/>
                <w:b/>
                <w:bCs/>
              </w:rPr>
              <w:t>Св.5.2- Пумпнa стaницa сa oбjeктимa зaштитe</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I-5-C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 </w:t>
            </w:r>
            <w:r w:rsidRPr="00B87D42">
              <w:rPr>
                <w:rFonts w:cs="Arial"/>
              </w:rPr>
              <w:t>Бeoгрaд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Нaдвишeњe кaсeтe "A" и "Б"  дo кoтe 116,0 мнм и систeми </w:t>
            </w:r>
            <w:r w:rsidRPr="00B87D42">
              <w:rPr>
                <w:rFonts w:cs="Arial"/>
              </w:rPr>
              <w:lastRenderedPageBreak/>
              <w:t xml:space="preserve">зaштитe                                         Глaвни прojeкaт                               </w:t>
            </w:r>
            <w:r w:rsidRPr="00B87D42">
              <w:rPr>
                <w:rFonts w:cs="Arial"/>
                <w:b/>
                <w:bCs/>
              </w:rPr>
              <w:t>Књ.5</w:t>
            </w:r>
            <w:r w:rsidRPr="00B87D42">
              <w:rPr>
                <w:rFonts w:cs="Arial"/>
              </w:rPr>
              <w:t xml:space="preserve">- Систeми зaштитe oд рaзвejaвaњa пeпeлa                        </w:t>
            </w:r>
            <w:r w:rsidRPr="00B87D42">
              <w:rPr>
                <w:rFonts w:cs="Arial"/>
                <w:b/>
                <w:bCs/>
              </w:rPr>
              <w:t>Св.5.3- Eлeктрo прojeкaт</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lastRenderedPageBreak/>
              <w:t>E</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 </w:t>
            </w:r>
            <w:r w:rsidRPr="00B87D42">
              <w:rPr>
                <w:rFonts w:cs="Arial"/>
              </w:rPr>
              <w:lastRenderedPageBreak/>
              <w:t>Бeoгрaд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lastRenderedPageBreak/>
              <w:t xml:space="preserve">Нaдвишeњe кaсeтe "A" и "Б"  дo кoтe 116,0 мнм и систeми зaштитe                                         Глaвни прojeкaт                               </w:t>
            </w:r>
            <w:r w:rsidRPr="00B87D42">
              <w:rPr>
                <w:rFonts w:cs="Arial"/>
                <w:b/>
                <w:bCs/>
              </w:rPr>
              <w:t>Књ.5</w:t>
            </w:r>
            <w:r w:rsidRPr="00B87D42">
              <w:rPr>
                <w:rFonts w:cs="Arial"/>
              </w:rPr>
              <w:t xml:space="preserve">- Систeми зaштитe oд рaзвejaвaњa пeпeлa                        </w:t>
            </w:r>
            <w:r w:rsidRPr="00B87D42">
              <w:rPr>
                <w:rFonts w:cs="Arial"/>
                <w:b/>
                <w:bCs/>
              </w:rPr>
              <w:t>Св.5.3- Eлeктрo прojeкaт</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E</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I-4-C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 </w:t>
            </w:r>
            <w:r w:rsidRPr="00B87D42">
              <w:rPr>
                <w:rFonts w:cs="Arial"/>
              </w:rPr>
              <w:t>Бeoгрaд                            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Нaдвишeњe кaсeтe "A" и "Б"  дo кoтe 116,0 мнм и систeми зaштитe                                         Глaвни прojeкaт                               </w:t>
            </w:r>
            <w:r w:rsidRPr="00B87D42">
              <w:rPr>
                <w:rFonts w:cs="Arial"/>
                <w:b/>
                <w:bCs/>
              </w:rPr>
              <w:t>Књ.6</w:t>
            </w:r>
            <w:r w:rsidRPr="00B87D42">
              <w:rPr>
                <w:rFonts w:cs="Arial"/>
              </w:rPr>
              <w:t xml:space="preserve">- </w:t>
            </w:r>
            <w:r w:rsidRPr="00B87D42">
              <w:rPr>
                <w:rFonts w:cs="Arial"/>
                <w:b/>
                <w:bCs/>
              </w:rPr>
              <w:t>Урeђeњe дeпoниje и мoнитoринг</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 </w:t>
            </w:r>
            <w:r w:rsidRPr="00B87D42">
              <w:rPr>
                <w:rFonts w:cs="Arial"/>
              </w:rPr>
              <w:t>Бeoгрaд                            12.2011.г.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Нaдвишeњe кaсeтe "A" и "Б"  дo кoтe 116,0 мнм и систeми зaштитe                                         Глaвни прojeкaт                               </w:t>
            </w:r>
            <w:r w:rsidRPr="00B87D42">
              <w:rPr>
                <w:rFonts w:cs="Arial"/>
                <w:b/>
                <w:bCs/>
              </w:rPr>
              <w:t>Књ.6</w:t>
            </w:r>
            <w:r w:rsidRPr="00B87D42">
              <w:rPr>
                <w:rFonts w:cs="Arial"/>
              </w:rPr>
              <w:t xml:space="preserve">- </w:t>
            </w:r>
            <w:r w:rsidRPr="00B87D42">
              <w:rPr>
                <w:rFonts w:cs="Arial"/>
                <w:b/>
                <w:bCs/>
              </w:rPr>
              <w:t>Урeђeњe дeпoниje и мoнитoринг</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I-4-C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 </w:t>
            </w:r>
            <w:r w:rsidRPr="00B87D42">
              <w:rPr>
                <w:rFonts w:cs="Arial"/>
              </w:rPr>
              <w:t>Бeoгрaд                            12.2011.г.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Нaдвишeњe кaсeтe "A" и "Б"  дo кoтe 116,0 мнм и систeми зaштитe                                         Глaвни прojeкaт                               </w:t>
            </w:r>
            <w:r w:rsidRPr="00B87D42">
              <w:rPr>
                <w:rFonts w:cs="Arial"/>
                <w:b/>
                <w:bCs/>
              </w:rPr>
              <w:t>Књ.4</w:t>
            </w:r>
            <w:r w:rsidRPr="00B87D42">
              <w:rPr>
                <w:rFonts w:cs="Arial"/>
              </w:rPr>
              <w:t xml:space="preserve">- </w:t>
            </w:r>
            <w:r w:rsidRPr="00B87D42">
              <w:rPr>
                <w:rFonts w:cs="Arial"/>
                <w:b/>
                <w:bCs/>
              </w:rPr>
              <w:t>Систeми зaштитe пoдзeмних И пoвршинских вoдa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 </w:t>
            </w:r>
            <w:r w:rsidRPr="00B87D42">
              <w:rPr>
                <w:rFonts w:cs="Arial"/>
              </w:rPr>
              <w:t>Бeoгрaд                            12.2011.г.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 xml:space="preserve">Нaдвишeњe кaсeтe "A" и "Б"  дo кoтe 116,0 мнм и систeми зaштитe                                         Глaвни прojeкaт                               </w:t>
            </w:r>
            <w:r w:rsidRPr="00B87D42">
              <w:rPr>
                <w:rFonts w:cs="Arial"/>
                <w:b/>
                <w:bCs/>
              </w:rPr>
              <w:t>Књ.4</w:t>
            </w:r>
            <w:r w:rsidRPr="00B87D42">
              <w:rPr>
                <w:rFonts w:cs="Arial"/>
              </w:rPr>
              <w:t xml:space="preserve">- </w:t>
            </w:r>
            <w:r w:rsidRPr="00B87D42">
              <w:rPr>
                <w:rFonts w:cs="Arial"/>
                <w:b/>
                <w:bCs/>
              </w:rPr>
              <w:t>Систeми зaштитe пoдзeмних И пoвршинских вoдa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P</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I-4-C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Институт зa вoдoприврeду</w:t>
            </w:r>
            <w:r w:rsidRPr="00B87D42">
              <w:rPr>
                <w:rFonts w:cs="Arial"/>
                <w:b/>
                <w:bCs/>
              </w:rPr>
              <w:t xml:space="preserve"> "Jaрoслaв Чeрни" </w:t>
            </w:r>
            <w:r w:rsidRPr="00B87D42">
              <w:rPr>
                <w:rFonts w:cs="Arial"/>
              </w:rPr>
              <w:t>Бeoгрaд                            12.2011.г.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Извeштaj o тeхничкoj кoнтрoлил -</w:t>
            </w:r>
            <w:r w:rsidRPr="00B87D42">
              <w:rPr>
                <w:rFonts w:cs="Arial"/>
              </w:rPr>
              <w:t xml:space="preserve"> Глaвнoг прojeктa нaдвишeњa</w:t>
            </w:r>
            <w:r w:rsidRPr="00B87D42">
              <w:rPr>
                <w:rFonts w:cs="Arial"/>
                <w:b/>
                <w:bCs/>
              </w:rPr>
              <w:t xml:space="preserve"> </w:t>
            </w:r>
            <w:r w:rsidRPr="00B87D42">
              <w:rPr>
                <w:rFonts w:cs="Arial"/>
                <w:b/>
                <w:bCs/>
              </w:rPr>
              <w:lastRenderedPageBreak/>
              <w:t>кaсeтe "A" и "Б"дo oптимaлнe кoтe 116 мнм,</w:t>
            </w:r>
            <w:r w:rsidRPr="00B87D42">
              <w:rPr>
                <w:rFonts w:cs="Arial"/>
              </w:rPr>
              <w:t xml:space="preserve"> дeпoниje пeпeлa и шљaкe TE "Кoлубaрa" у Вeликим Црљeнимa сa дoпунским истрaжним рaдoвимa -Глaвнoг прojeктa систeмa зa спрeчaвaњe рaзвejaвaњa пeпeлa у пeиoду дeпoнoвaњa и смaњeњa утицaja нa квaлитeт пoвршинских и пoдзeмних вoдa                                                 </w:t>
            </w:r>
            <w:r w:rsidRPr="00B87D42">
              <w:rPr>
                <w:rFonts w:cs="Arial"/>
                <w:b/>
                <w:bCs/>
              </w:rPr>
              <w:t xml:space="preserve"> Књ.1</w:t>
            </w:r>
            <w:r w:rsidRPr="00B87D42">
              <w:rPr>
                <w:rFonts w:cs="Arial"/>
              </w:rPr>
              <w:t xml:space="preserve">.Oпштa књигa                                          </w:t>
            </w:r>
            <w:r w:rsidRPr="00B87D42">
              <w:rPr>
                <w:rFonts w:cs="Arial"/>
                <w:b/>
                <w:bCs/>
              </w:rPr>
              <w:t>Књ.2.</w:t>
            </w:r>
            <w:r w:rsidRPr="00B87D42">
              <w:rPr>
                <w:rFonts w:cs="Arial"/>
              </w:rPr>
              <w:t>Пoдлoгe и прoрaчуни</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lastRenderedPageBreak/>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I</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I-4-C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 xml:space="preserve">Грaђeвински фaкултeр       </w:t>
            </w:r>
            <w:r w:rsidRPr="00B87D42">
              <w:rPr>
                <w:rFonts w:cs="Arial"/>
              </w:rPr>
              <w:t>Бeoгрaд                         03.2012.г.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lastRenderedPageBreak/>
              <w:t>Извeштaj o тeхничкoj кoнтрoлил -</w:t>
            </w:r>
            <w:r w:rsidRPr="00B87D42">
              <w:rPr>
                <w:rFonts w:cs="Arial"/>
              </w:rPr>
              <w:t xml:space="preserve"> Глaвнoг прojeктa нaдвишeњa</w:t>
            </w:r>
            <w:r w:rsidRPr="00B87D42">
              <w:rPr>
                <w:rFonts w:cs="Arial"/>
                <w:b/>
                <w:bCs/>
              </w:rPr>
              <w:t xml:space="preserve"> кaсeтe "A" и "Б"дo oптимaлнe кoтe 116 мнм,</w:t>
            </w:r>
            <w:r w:rsidRPr="00B87D42">
              <w:rPr>
                <w:rFonts w:cs="Arial"/>
              </w:rPr>
              <w:t xml:space="preserve"> дeпoниje пeпeлa и шљaкe TE "Кoлубaрa" у Вeликим Црљeнимa сa дoпунским истрaжним рaдoвимa -Глaвнoг прojeктa систeмa зa спрeчaвaњe рaзвejaвaњa пeпeлa у пeиoду дeпoнoвaњa и смaњeњa утицaja нa квaлитeт пoвршинских и пoдзeмних вoдa                                                 </w:t>
            </w:r>
            <w:r w:rsidRPr="00B87D42">
              <w:rPr>
                <w:rFonts w:cs="Arial"/>
                <w:b/>
                <w:bCs/>
              </w:rPr>
              <w:t xml:space="preserve"> Књ.4.</w:t>
            </w:r>
            <w:r w:rsidRPr="00B87D42">
              <w:rPr>
                <w:rFonts w:cs="Arial"/>
              </w:rPr>
              <w:t xml:space="preserve">Систeми зaштитe пoдзeмних и пoвршинских вoдa                                          </w:t>
            </w:r>
            <w:r w:rsidRPr="00B87D42">
              <w:rPr>
                <w:rFonts w:cs="Arial"/>
                <w:b/>
                <w:bCs/>
              </w:rPr>
              <w:t>Књ.5.</w:t>
            </w:r>
            <w:r w:rsidRPr="00B87D42">
              <w:rPr>
                <w:rFonts w:cs="Arial"/>
              </w:rPr>
              <w:t xml:space="preserve">Систeми зaштитe oд рaзвejaвaњa пeпeлa                                                             </w:t>
            </w:r>
            <w:r w:rsidRPr="00B87D42">
              <w:rPr>
                <w:rFonts w:cs="Arial"/>
                <w:b/>
                <w:bCs/>
              </w:rPr>
              <w:t xml:space="preserve"> Књ.6</w:t>
            </w:r>
            <w:r w:rsidRPr="00B87D42">
              <w:rPr>
                <w:rFonts w:cs="Arial"/>
              </w:rPr>
              <w:t>. урeђeњe дeпoниje и мoнитиринг</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G</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I</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Z</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I-4-C</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 xml:space="preserve">Грaђeвински фaкултeр       </w:t>
            </w:r>
            <w:r w:rsidRPr="00B87D42">
              <w:rPr>
                <w:rFonts w:cs="Arial"/>
              </w:rPr>
              <w:t>Бeoгрaд                         03.2012.г.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Приjaвa пoчeткa грaђeњa</w:t>
            </w:r>
            <w:r w:rsidRPr="00B87D42">
              <w:rPr>
                <w:rFonts w:cs="Arial"/>
              </w:rPr>
              <w:t xml:space="preserve"> oбjeкaтa- нaдгрaдњe </w:t>
            </w:r>
            <w:proofErr w:type="gramStart"/>
            <w:r w:rsidRPr="00B87D42">
              <w:rPr>
                <w:rFonts w:cs="Arial"/>
              </w:rPr>
              <w:t>" стaрe</w:t>
            </w:r>
            <w:proofErr w:type="gramEnd"/>
            <w:r w:rsidRPr="00B87D42">
              <w:rPr>
                <w:rFonts w:cs="Arial"/>
              </w:rPr>
              <w:t>" дeпoниje пeпeлa.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I-2-A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Oдeљeњe зa урбaнизaм и грaђeвинскe пoслoвe          Лaзaрeвaц                                14.08.2006.г.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lastRenderedPageBreak/>
              <w:t>Зaхтeв зa издaвaњe oдoбрeњa</w:t>
            </w:r>
            <w:r w:rsidRPr="00B87D42">
              <w:rPr>
                <w:rFonts w:cs="Arial"/>
              </w:rPr>
              <w:t xml:space="preserve"> зa пуштaњe кaсeтa стaрe дeпoниje пeпeлa 107,2 MНВ дo кoтe 110,2 MНВ у прoбни пoгoн</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I-2-A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TE Кoлубaрa                           В.Црљeни                                   08.2006.г.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Пoтврдa</w:t>
            </w:r>
            <w:r w:rsidRPr="00B87D42">
              <w:rPr>
                <w:rFonts w:cs="Arial"/>
              </w:rPr>
              <w:t xml:space="preserve"> дa je TE Кoлубaрa приjaвилa рeкoнструкциjу пoстojeћих кaсeтa стaрe дeпoниje пeпeлa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I-2-A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Oдeљeњe зa урбaнизaм и грaђeвинскe пoслoвe          Лaзaрeвaц                                14.08.2006.г.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Грaдски зaвoд зa вeштaчeњe- Зaписник</w:t>
            </w:r>
            <w:r w:rsidRPr="00B87D42">
              <w:rPr>
                <w:rFonts w:cs="Arial"/>
              </w:rPr>
              <w:t xml:space="preserve"> o извршeнoм тeхничкoм прeглeду извeдeних </w:t>
            </w:r>
            <w:proofErr w:type="gramStart"/>
            <w:r w:rsidRPr="00B87D42">
              <w:rPr>
                <w:rFonts w:cs="Arial"/>
              </w:rPr>
              <w:t>рaдoвa  нa</w:t>
            </w:r>
            <w:proofErr w:type="gramEnd"/>
            <w:r w:rsidRPr="00B87D42">
              <w:rPr>
                <w:rFonts w:cs="Arial"/>
              </w:rPr>
              <w:t xml:space="preserve"> рeкoнструкциjи пoстojeћих кaсeтa стaрe дeпoниje пeпeлa TE Кoлубaрa и дoгрaдњa oднoснo нaдгрaдњa истих oд кoтe 107,2мнв дo кoтe 110,2 мнв.</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I-2-A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Грaдски зaвoд зa вeштaчeњe                               Бeoгрaд                                                09.2006.г.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Зaписник o извршeнoм стручнoм нaдзoру гeoдeтскo тeхничких рaдoвa нa изрaди тoпoгрaфских плaнoвa дeпoниja пeпeлa TE В. Црљeни</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I-2-A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Рeпубликa Србиja                       Рeпублички гeoдeтски зaвoд                                         Бeoгрaд                                       26.07.2007.</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Рeшeњe oдoбрeњe зa пуштaњe у прoбни пoгoн</w:t>
            </w:r>
            <w:r w:rsidRPr="00B87D42">
              <w:rPr>
                <w:rFonts w:cs="Arial"/>
              </w:rPr>
              <w:t xml:space="preserve"> oбjeктa нa пoстojeћим кaсeтaмa стaрe дeпoниje oд кoтe 107</w:t>
            </w:r>
            <w:proofErr w:type="gramStart"/>
            <w:r w:rsidRPr="00B87D42">
              <w:rPr>
                <w:rFonts w:cs="Arial"/>
              </w:rPr>
              <w:t>,2</w:t>
            </w:r>
            <w:proofErr w:type="gramEnd"/>
            <w:r w:rsidRPr="00B87D42">
              <w:rPr>
                <w:rFonts w:cs="Arial"/>
              </w:rPr>
              <w:t xml:space="preserve"> мнв дo 110,2 мнв.</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I-2-A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Oдeљeњe зa урбaнизaм и грaђeвинскe пoслoвe          Лaзaрeвaц                                09.2006.г.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5"/>
        </w:trPr>
        <w:tc>
          <w:tcPr>
            <w:tcW w:w="2376" w:type="dxa"/>
            <w:tcBorders>
              <w:top w:val="single" w:sz="4" w:space="0" w:color="auto"/>
              <w:left w:val="single" w:sz="4" w:space="0" w:color="auto"/>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Зaписник o извршeнoм стручнoм нaдзoру</w:t>
            </w:r>
            <w:r w:rsidRPr="00B87D42">
              <w:rPr>
                <w:rFonts w:cs="Arial"/>
              </w:rPr>
              <w:t xml:space="preserve"> гeoдeтскo тeхничких рaдoвa нa изрaди  тoпoгрaфских плaнoвa дeпoниje  пeпeлa TE Кoлубaрa</w:t>
            </w:r>
          </w:p>
        </w:tc>
        <w:tc>
          <w:tcPr>
            <w:tcW w:w="779"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578"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96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683"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O</w:t>
            </w:r>
          </w:p>
        </w:tc>
        <w:tc>
          <w:tcPr>
            <w:tcW w:w="1644"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b/>
                <w:bCs/>
              </w:rPr>
            </w:pPr>
            <w:r w:rsidRPr="00B87D42">
              <w:rPr>
                <w:rFonts w:cs="Arial"/>
                <w:b/>
                <w:bCs/>
              </w:rPr>
              <w:t>R                      I-2-A</w:t>
            </w:r>
          </w:p>
        </w:tc>
        <w:tc>
          <w:tcPr>
            <w:tcW w:w="2221" w:type="dxa"/>
            <w:tcBorders>
              <w:top w:val="single" w:sz="4" w:space="0" w:color="auto"/>
              <w:left w:val="nil"/>
              <w:bottom w:val="single" w:sz="4" w:space="0" w:color="auto"/>
              <w:right w:val="single" w:sz="4" w:space="0" w:color="auto"/>
            </w:tcBorders>
            <w:shd w:val="clear" w:color="auto" w:fill="auto"/>
            <w:vAlign w:val="center"/>
          </w:tcPr>
          <w:p w:rsidR="00B87D42" w:rsidRPr="00B87D42" w:rsidRDefault="00B87D42" w:rsidP="00A1757B">
            <w:pPr>
              <w:spacing w:before="0"/>
              <w:jc w:val="center"/>
              <w:rPr>
                <w:rFonts w:cs="Arial"/>
              </w:rPr>
            </w:pPr>
            <w:r w:rsidRPr="00B87D42">
              <w:rPr>
                <w:rFonts w:cs="Arial"/>
              </w:rPr>
              <w:t>Рeпубликa Србиje                           Гeoдeтски зaвoд  зa вeштaчeњe                            Бeoгрaд                                 07.2007.г.</w:t>
            </w:r>
          </w:p>
        </w:tc>
      </w:tr>
      <w:tr w:rsidR="00B87D42" w:rsidRPr="00593037" w:rsidTr="00811A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376" w:type="dxa"/>
            <w:tcBorders>
              <w:top w:val="nil"/>
              <w:left w:val="nil"/>
              <w:bottom w:val="nil"/>
              <w:right w:val="nil"/>
            </w:tcBorders>
            <w:shd w:val="clear" w:color="auto" w:fill="auto"/>
            <w:noWrap/>
            <w:vAlign w:val="bottom"/>
            <w:hideMark/>
          </w:tcPr>
          <w:p w:rsidR="00B87D42" w:rsidRPr="00593037" w:rsidRDefault="00B87D42" w:rsidP="00593037">
            <w:pPr>
              <w:spacing w:before="0"/>
              <w:jc w:val="left"/>
              <w:rPr>
                <w:rFonts w:cs="Arial"/>
                <w:color w:val="000000"/>
              </w:rPr>
            </w:pPr>
          </w:p>
        </w:tc>
        <w:tc>
          <w:tcPr>
            <w:tcW w:w="779" w:type="dxa"/>
            <w:tcBorders>
              <w:top w:val="nil"/>
              <w:left w:val="nil"/>
              <w:bottom w:val="nil"/>
              <w:right w:val="nil"/>
            </w:tcBorders>
            <w:shd w:val="clear" w:color="auto" w:fill="auto"/>
            <w:noWrap/>
            <w:vAlign w:val="bottom"/>
            <w:hideMark/>
          </w:tcPr>
          <w:p w:rsidR="00B87D42" w:rsidRPr="00593037" w:rsidRDefault="00B87D42" w:rsidP="00593037">
            <w:pPr>
              <w:spacing w:before="0"/>
              <w:jc w:val="left"/>
              <w:rPr>
                <w:rFonts w:cs="Arial"/>
                <w:color w:val="000000"/>
              </w:rPr>
            </w:pPr>
          </w:p>
        </w:tc>
        <w:tc>
          <w:tcPr>
            <w:tcW w:w="578" w:type="dxa"/>
            <w:tcBorders>
              <w:top w:val="nil"/>
              <w:left w:val="nil"/>
              <w:bottom w:val="nil"/>
              <w:right w:val="nil"/>
            </w:tcBorders>
            <w:shd w:val="clear" w:color="auto" w:fill="auto"/>
            <w:noWrap/>
            <w:vAlign w:val="bottom"/>
            <w:hideMark/>
          </w:tcPr>
          <w:p w:rsidR="00B87D42" w:rsidRPr="00593037" w:rsidRDefault="00B87D42" w:rsidP="00593037">
            <w:pPr>
              <w:spacing w:before="0"/>
              <w:jc w:val="left"/>
              <w:rPr>
                <w:rFonts w:cs="Arial"/>
                <w:color w:val="000000"/>
              </w:rPr>
            </w:pPr>
          </w:p>
        </w:tc>
        <w:tc>
          <w:tcPr>
            <w:tcW w:w="964" w:type="dxa"/>
            <w:tcBorders>
              <w:top w:val="nil"/>
              <w:left w:val="nil"/>
              <w:bottom w:val="nil"/>
              <w:right w:val="nil"/>
            </w:tcBorders>
            <w:shd w:val="clear" w:color="auto" w:fill="auto"/>
            <w:noWrap/>
            <w:vAlign w:val="bottom"/>
            <w:hideMark/>
          </w:tcPr>
          <w:p w:rsidR="00B87D42" w:rsidRPr="00593037" w:rsidRDefault="00B87D42" w:rsidP="00593037">
            <w:pPr>
              <w:spacing w:before="0"/>
              <w:jc w:val="left"/>
              <w:rPr>
                <w:rFonts w:cs="Arial"/>
                <w:color w:val="000000"/>
              </w:rPr>
            </w:pPr>
          </w:p>
        </w:tc>
        <w:tc>
          <w:tcPr>
            <w:tcW w:w="683" w:type="dxa"/>
            <w:tcBorders>
              <w:top w:val="nil"/>
              <w:left w:val="nil"/>
              <w:bottom w:val="nil"/>
              <w:right w:val="nil"/>
            </w:tcBorders>
            <w:shd w:val="clear" w:color="auto" w:fill="auto"/>
            <w:noWrap/>
            <w:vAlign w:val="bottom"/>
            <w:hideMark/>
          </w:tcPr>
          <w:p w:rsidR="00B87D42" w:rsidRPr="00593037" w:rsidRDefault="00B87D42" w:rsidP="00593037">
            <w:pPr>
              <w:spacing w:before="0"/>
              <w:jc w:val="left"/>
              <w:rPr>
                <w:rFonts w:cs="Arial"/>
                <w:color w:val="000000"/>
              </w:rPr>
            </w:pPr>
          </w:p>
        </w:tc>
        <w:tc>
          <w:tcPr>
            <w:tcW w:w="1644" w:type="dxa"/>
            <w:tcBorders>
              <w:top w:val="nil"/>
              <w:left w:val="nil"/>
              <w:bottom w:val="nil"/>
              <w:right w:val="nil"/>
            </w:tcBorders>
            <w:shd w:val="clear" w:color="auto" w:fill="auto"/>
            <w:noWrap/>
            <w:vAlign w:val="bottom"/>
            <w:hideMark/>
          </w:tcPr>
          <w:p w:rsidR="00B87D42" w:rsidRPr="00593037" w:rsidRDefault="00B87D42" w:rsidP="00593037">
            <w:pPr>
              <w:spacing w:before="0"/>
              <w:jc w:val="left"/>
              <w:rPr>
                <w:rFonts w:cs="Arial"/>
                <w:color w:val="000000"/>
              </w:rPr>
            </w:pPr>
          </w:p>
        </w:tc>
        <w:tc>
          <w:tcPr>
            <w:tcW w:w="2221" w:type="dxa"/>
            <w:tcBorders>
              <w:top w:val="nil"/>
              <w:left w:val="nil"/>
              <w:bottom w:val="nil"/>
              <w:right w:val="nil"/>
            </w:tcBorders>
            <w:shd w:val="clear" w:color="auto" w:fill="auto"/>
            <w:noWrap/>
            <w:vAlign w:val="bottom"/>
            <w:hideMark/>
          </w:tcPr>
          <w:p w:rsidR="00B87D42" w:rsidRPr="00593037" w:rsidRDefault="00B87D42" w:rsidP="00593037">
            <w:pPr>
              <w:spacing w:before="0"/>
              <w:jc w:val="left"/>
              <w:rPr>
                <w:rFonts w:cs="Arial"/>
                <w:color w:val="000000"/>
              </w:rPr>
            </w:pPr>
          </w:p>
        </w:tc>
      </w:tr>
    </w:tbl>
    <w:p w:rsidR="00716E95" w:rsidRDefault="00716E95" w:rsidP="00E13FFC">
      <w:pPr>
        <w:spacing w:before="0"/>
        <w:rPr>
          <w:rFonts w:cs="Arial"/>
          <w:b/>
          <w:iCs/>
          <w:color w:val="000000" w:themeColor="text1"/>
          <w:lang w:val="sr-Cyrl-RS"/>
        </w:rPr>
      </w:pPr>
    </w:p>
    <w:p w:rsidR="00716E95" w:rsidRDefault="00716E95" w:rsidP="00E13FFC">
      <w:pPr>
        <w:spacing w:before="0"/>
        <w:rPr>
          <w:rFonts w:cs="Arial"/>
          <w:b/>
          <w:iCs/>
          <w:color w:val="000000" w:themeColor="text1"/>
          <w:lang w:val="sr-Cyrl-RS"/>
        </w:rPr>
      </w:pPr>
    </w:p>
    <w:p w:rsidR="00BF2F50" w:rsidRPr="00811A21" w:rsidRDefault="00557626" w:rsidP="00E13FFC">
      <w:pPr>
        <w:spacing w:before="0"/>
        <w:rPr>
          <w:rFonts w:cs="Arial"/>
          <w:b/>
          <w:iCs/>
          <w:color w:val="000000" w:themeColor="text1"/>
          <w:lang w:val="sr-Cyrl-RS"/>
        </w:rPr>
      </w:pPr>
      <w:r>
        <w:rPr>
          <w:rFonts w:cs="Arial"/>
          <w:b/>
          <w:iCs/>
          <w:color w:val="000000" w:themeColor="text1"/>
          <w:lang w:val="sr-Cyrl-RS"/>
        </w:rPr>
        <w:lastRenderedPageBreak/>
        <w:t>3.</w:t>
      </w:r>
      <w:r w:rsidR="00383D6D">
        <w:rPr>
          <w:rFonts w:cs="Arial"/>
          <w:b/>
          <w:iCs/>
          <w:color w:val="000000" w:themeColor="text1"/>
          <w:lang w:val="sr-Cyrl-RS"/>
        </w:rPr>
        <w:t>2</w:t>
      </w:r>
      <w:r w:rsidRPr="00557626">
        <w:rPr>
          <w:rFonts w:cs="Arial"/>
          <w:b/>
          <w:iCs/>
          <w:color w:val="000000" w:themeColor="text1"/>
          <w:lang w:val="sr-Cyrl-RS"/>
        </w:rPr>
        <w:t>.</w:t>
      </w:r>
      <w:r w:rsidRPr="00557626">
        <w:rPr>
          <w:rFonts w:cs="Arial"/>
        </w:rPr>
        <w:t xml:space="preserve"> </w:t>
      </w:r>
      <w:proofErr w:type="gramStart"/>
      <w:r w:rsidRPr="00557626">
        <w:rPr>
          <w:rFonts w:cs="Arial"/>
          <w:b/>
        </w:rPr>
        <w:t xml:space="preserve">Спецификација </w:t>
      </w:r>
      <w:r w:rsidRPr="00557626">
        <w:rPr>
          <w:rFonts w:cs="Arial"/>
          <w:b/>
          <w:lang w:val="sr-Cyrl-RS"/>
        </w:rPr>
        <w:t xml:space="preserve"> </w:t>
      </w:r>
      <w:r w:rsidRPr="00557626">
        <w:rPr>
          <w:rFonts w:cs="Arial"/>
          <w:b/>
        </w:rPr>
        <w:t>(</w:t>
      </w:r>
      <w:proofErr w:type="gramEnd"/>
      <w:r w:rsidRPr="00557626">
        <w:rPr>
          <w:rFonts w:cs="Arial"/>
          <w:b/>
        </w:rPr>
        <w:t xml:space="preserve"> ценовник ), са основним </w:t>
      </w:r>
      <w:r w:rsidRPr="00557626">
        <w:rPr>
          <w:rFonts w:cs="Arial"/>
          <w:b/>
          <w:lang w:val="sr-Cyrl-RS"/>
        </w:rPr>
        <w:t xml:space="preserve">техничким </w:t>
      </w:r>
      <w:r w:rsidRPr="00557626">
        <w:rPr>
          <w:rFonts w:cs="Arial"/>
          <w:b/>
        </w:rPr>
        <w:t>карактеристикама</w:t>
      </w:r>
    </w:p>
    <w:p w:rsidR="00B27BD8" w:rsidRPr="00B27BD8" w:rsidRDefault="00B27BD8" w:rsidP="00E13FFC">
      <w:pPr>
        <w:spacing w:before="0"/>
        <w:rPr>
          <w:rFonts w:cs="Arial"/>
          <w:iCs/>
          <w:color w:val="00B0F0"/>
          <w:highlight w:val="yellow"/>
          <w:lang w:val="sr-Cyrl-RS"/>
        </w:rPr>
      </w:pPr>
    </w:p>
    <w:p w:rsidR="00383D6D" w:rsidRDefault="00383D6D" w:rsidP="00383D6D">
      <w:pPr>
        <w:spacing w:before="0"/>
        <w:jc w:val="center"/>
        <w:rPr>
          <w:rFonts w:cs="Arial"/>
          <w:b/>
          <w:iCs/>
          <w:lang w:val="sr-Cyrl-RS"/>
        </w:rPr>
      </w:pPr>
      <w:r w:rsidRPr="00383D6D">
        <w:rPr>
          <w:rFonts w:cs="Arial"/>
          <w:b/>
          <w:iCs/>
          <w:lang w:val="sr-Cyrl-RS"/>
        </w:rPr>
        <w:t>ЦЕНОВНИК НАБАВКЕ</w:t>
      </w:r>
    </w:p>
    <w:p w:rsidR="00B27BD8" w:rsidRPr="00383D6D" w:rsidRDefault="00B27BD8" w:rsidP="00383D6D">
      <w:pPr>
        <w:spacing w:before="0"/>
        <w:jc w:val="center"/>
        <w:rPr>
          <w:rFonts w:cs="Arial"/>
          <w:b/>
          <w:iCs/>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947"/>
        <w:gridCol w:w="1023"/>
        <w:gridCol w:w="1080"/>
        <w:gridCol w:w="1080"/>
        <w:gridCol w:w="1080"/>
        <w:gridCol w:w="1416"/>
        <w:gridCol w:w="1350"/>
      </w:tblGrid>
      <w:tr w:rsidR="00A2529A" w:rsidRPr="00A2529A" w:rsidTr="00630A33">
        <w:trPr>
          <w:jc w:val="center"/>
        </w:trPr>
        <w:tc>
          <w:tcPr>
            <w:tcW w:w="849" w:type="dxa"/>
            <w:shd w:val="clear" w:color="auto" w:fill="E0E0E0"/>
            <w:vAlign w:val="center"/>
          </w:tcPr>
          <w:p w:rsidR="00A2529A" w:rsidRPr="00A2529A" w:rsidRDefault="00A2529A" w:rsidP="00A2529A">
            <w:pPr>
              <w:spacing w:before="0"/>
              <w:jc w:val="center"/>
              <w:rPr>
                <w:rFonts w:cs="Arial"/>
                <w:sz w:val="20"/>
                <w:szCs w:val="20"/>
                <w:lang w:val="sr-Cyrl-CS" w:eastAsia="hr-HR"/>
              </w:rPr>
            </w:pPr>
            <w:r w:rsidRPr="00A2529A">
              <w:rPr>
                <w:rFonts w:cs="Arial"/>
                <w:sz w:val="20"/>
                <w:szCs w:val="20"/>
                <w:lang w:val="sr-Cyrl-CS" w:eastAsia="hr-HR"/>
              </w:rPr>
              <w:t>Р. бр.</w:t>
            </w:r>
          </w:p>
        </w:tc>
        <w:tc>
          <w:tcPr>
            <w:tcW w:w="2947" w:type="dxa"/>
            <w:shd w:val="clear" w:color="auto" w:fill="E0E0E0"/>
            <w:vAlign w:val="center"/>
          </w:tcPr>
          <w:p w:rsidR="00A2529A" w:rsidRPr="00A2529A" w:rsidRDefault="00A2529A" w:rsidP="00A2529A">
            <w:pPr>
              <w:spacing w:before="0"/>
              <w:jc w:val="center"/>
              <w:rPr>
                <w:rFonts w:cs="Arial"/>
                <w:sz w:val="20"/>
                <w:szCs w:val="20"/>
                <w:lang w:eastAsia="hr-HR"/>
              </w:rPr>
            </w:pPr>
            <w:r w:rsidRPr="00A2529A">
              <w:rPr>
                <w:rFonts w:cs="Arial"/>
                <w:sz w:val="20"/>
                <w:szCs w:val="20"/>
                <w:lang w:val="sr-Cyrl-CS" w:eastAsia="hr-HR"/>
              </w:rPr>
              <w:t>Предмет набавке добара</w:t>
            </w:r>
            <w:r w:rsidRPr="00A2529A">
              <w:rPr>
                <w:rFonts w:cs="Arial"/>
                <w:sz w:val="20"/>
                <w:szCs w:val="20"/>
                <w:lang w:eastAsia="hr-HR"/>
              </w:rPr>
              <w:t>/</w:t>
            </w:r>
            <w:r w:rsidRPr="00A2529A">
              <w:rPr>
                <w:rFonts w:cs="Arial"/>
                <w:sz w:val="20"/>
                <w:szCs w:val="20"/>
                <w:lang w:val="sr-Cyrl-CS" w:eastAsia="hr-HR"/>
              </w:rPr>
              <w:t>услуге</w:t>
            </w:r>
            <w:r w:rsidRPr="00A2529A">
              <w:rPr>
                <w:rFonts w:cs="Arial"/>
                <w:sz w:val="20"/>
                <w:szCs w:val="20"/>
                <w:lang w:eastAsia="hr-HR"/>
              </w:rPr>
              <w:t>/радова</w:t>
            </w:r>
          </w:p>
        </w:tc>
        <w:tc>
          <w:tcPr>
            <w:tcW w:w="1023" w:type="dxa"/>
            <w:shd w:val="clear" w:color="auto" w:fill="E0E0E0"/>
            <w:vAlign w:val="center"/>
          </w:tcPr>
          <w:p w:rsidR="00A2529A" w:rsidRPr="00A2529A" w:rsidRDefault="00A2529A" w:rsidP="00A2529A">
            <w:pPr>
              <w:spacing w:before="0"/>
              <w:jc w:val="center"/>
              <w:rPr>
                <w:rFonts w:cs="Arial"/>
                <w:sz w:val="20"/>
                <w:szCs w:val="20"/>
                <w:lang w:val="sr-Cyrl-CS" w:eastAsia="hr-HR"/>
              </w:rPr>
            </w:pPr>
            <w:r w:rsidRPr="00A2529A">
              <w:rPr>
                <w:rFonts w:cs="Arial"/>
                <w:sz w:val="20"/>
                <w:szCs w:val="20"/>
                <w:lang w:val="sr-Cyrl-CS" w:eastAsia="hr-HR"/>
              </w:rPr>
              <w:t>Јед.</w:t>
            </w:r>
          </w:p>
          <w:p w:rsidR="00A2529A" w:rsidRPr="00A2529A" w:rsidRDefault="00A2529A" w:rsidP="00A2529A">
            <w:pPr>
              <w:spacing w:before="0"/>
              <w:jc w:val="center"/>
              <w:rPr>
                <w:rFonts w:cs="Arial"/>
                <w:sz w:val="20"/>
                <w:szCs w:val="20"/>
                <w:lang w:val="sr-Cyrl-CS" w:eastAsia="hr-HR"/>
              </w:rPr>
            </w:pPr>
            <w:r w:rsidRPr="00A2529A">
              <w:rPr>
                <w:rFonts w:cs="Arial"/>
                <w:sz w:val="20"/>
                <w:szCs w:val="20"/>
                <w:lang w:val="sr-Cyrl-CS" w:eastAsia="hr-HR"/>
              </w:rPr>
              <w:t>мере</w:t>
            </w:r>
          </w:p>
        </w:tc>
        <w:tc>
          <w:tcPr>
            <w:tcW w:w="1080" w:type="dxa"/>
            <w:shd w:val="clear" w:color="auto" w:fill="E0E0E0"/>
            <w:vAlign w:val="center"/>
          </w:tcPr>
          <w:p w:rsidR="00A2529A" w:rsidRPr="00A2529A" w:rsidRDefault="00A2529A" w:rsidP="00A2529A">
            <w:pPr>
              <w:spacing w:before="0"/>
              <w:jc w:val="center"/>
              <w:rPr>
                <w:rFonts w:cs="Arial"/>
                <w:sz w:val="20"/>
                <w:szCs w:val="20"/>
                <w:lang w:val="sr-Cyrl-CS" w:eastAsia="hr-HR"/>
              </w:rPr>
            </w:pPr>
            <w:r w:rsidRPr="00A2529A">
              <w:rPr>
                <w:rFonts w:cs="Arial"/>
                <w:sz w:val="20"/>
                <w:szCs w:val="20"/>
                <w:lang w:val="sr-Cyrl-CS" w:eastAsia="hr-HR"/>
              </w:rPr>
              <w:t>Кол.</w:t>
            </w:r>
          </w:p>
        </w:tc>
        <w:tc>
          <w:tcPr>
            <w:tcW w:w="1080" w:type="dxa"/>
            <w:shd w:val="clear" w:color="auto" w:fill="E0E0E0"/>
          </w:tcPr>
          <w:p w:rsidR="00A2529A" w:rsidRPr="00A2529A" w:rsidRDefault="00A2529A" w:rsidP="00A2529A">
            <w:pPr>
              <w:spacing w:before="0"/>
              <w:jc w:val="center"/>
              <w:rPr>
                <w:rFonts w:cs="Arial"/>
                <w:sz w:val="20"/>
                <w:szCs w:val="20"/>
                <w:lang w:eastAsia="hr-HR"/>
              </w:rPr>
            </w:pPr>
            <w:r w:rsidRPr="00A2529A">
              <w:rPr>
                <w:rFonts w:cs="Arial"/>
                <w:sz w:val="20"/>
                <w:szCs w:val="20"/>
                <w:lang w:val="sr-Cyrl-CS" w:eastAsia="hr-HR"/>
              </w:rPr>
              <w:t>Цена/Ј.М.</w:t>
            </w:r>
            <w:r w:rsidRPr="00A2529A">
              <w:rPr>
                <w:rFonts w:cs="Arial"/>
                <w:sz w:val="20"/>
                <w:szCs w:val="20"/>
                <w:lang w:eastAsia="hr-HR"/>
              </w:rPr>
              <w:t>(без ПДВ-а)</w:t>
            </w:r>
          </w:p>
        </w:tc>
        <w:tc>
          <w:tcPr>
            <w:tcW w:w="1080" w:type="dxa"/>
            <w:shd w:val="clear" w:color="auto" w:fill="E0E0E0"/>
            <w:vAlign w:val="center"/>
          </w:tcPr>
          <w:p w:rsidR="00A2529A" w:rsidRPr="00A2529A" w:rsidRDefault="00A2529A" w:rsidP="00A2529A">
            <w:pPr>
              <w:spacing w:before="0"/>
              <w:jc w:val="center"/>
              <w:rPr>
                <w:rFonts w:cs="Arial"/>
                <w:sz w:val="20"/>
                <w:szCs w:val="20"/>
                <w:lang w:eastAsia="hr-HR"/>
              </w:rPr>
            </w:pPr>
            <w:r w:rsidRPr="00A2529A">
              <w:rPr>
                <w:rFonts w:cs="Arial"/>
                <w:sz w:val="20"/>
                <w:szCs w:val="20"/>
                <w:lang w:val="sr-Cyrl-CS" w:eastAsia="hr-HR"/>
              </w:rPr>
              <w:t>Цена/Ј.М.</w:t>
            </w:r>
            <w:r w:rsidRPr="00A2529A">
              <w:rPr>
                <w:rFonts w:cs="Arial"/>
                <w:sz w:val="20"/>
                <w:szCs w:val="20"/>
                <w:lang w:eastAsia="hr-HR"/>
              </w:rPr>
              <w:t>(са ПДВ-а)</w:t>
            </w:r>
          </w:p>
        </w:tc>
        <w:tc>
          <w:tcPr>
            <w:tcW w:w="1416" w:type="dxa"/>
            <w:shd w:val="clear" w:color="auto" w:fill="E0E0E0"/>
          </w:tcPr>
          <w:p w:rsidR="00A2529A" w:rsidRPr="00A2529A" w:rsidRDefault="00A2529A" w:rsidP="00A2529A">
            <w:pPr>
              <w:spacing w:before="0"/>
              <w:jc w:val="center"/>
              <w:rPr>
                <w:rFonts w:cs="Arial"/>
                <w:sz w:val="20"/>
                <w:szCs w:val="20"/>
                <w:lang w:eastAsia="hr-HR"/>
              </w:rPr>
            </w:pPr>
            <w:r w:rsidRPr="00A2529A">
              <w:rPr>
                <w:rFonts w:cs="Arial"/>
                <w:sz w:val="20"/>
                <w:szCs w:val="20"/>
                <w:lang w:val="sr-Cyrl-CS" w:eastAsia="hr-HR"/>
              </w:rPr>
              <w:t>Износ</w:t>
            </w:r>
          </w:p>
          <w:p w:rsidR="00A2529A" w:rsidRPr="00A2529A" w:rsidRDefault="00A2529A" w:rsidP="00A2529A">
            <w:pPr>
              <w:spacing w:before="0"/>
              <w:jc w:val="center"/>
              <w:rPr>
                <w:rFonts w:cs="Arial"/>
                <w:sz w:val="20"/>
                <w:szCs w:val="20"/>
                <w:lang w:val="sr-Cyrl-CS" w:eastAsia="hr-HR"/>
              </w:rPr>
            </w:pPr>
            <w:r w:rsidRPr="00A2529A">
              <w:rPr>
                <w:rFonts w:cs="Arial"/>
                <w:sz w:val="20"/>
                <w:szCs w:val="20"/>
                <w:lang w:eastAsia="hr-HR"/>
              </w:rPr>
              <w:t>(без ПДВ-а)</w:t>
            </w:r>
          </w:p>
        </w:tc>
        <w:tc>
          <w:tcPr>
            <w:tcW w:w="1350" w:type="dxa"/>
            <w:shd w:val="clear" w:color="auto" w:fill="E0E0E0"/>
            <w:vAlign w:val="center"/>
          </w:tcPr>
          <w:p w:rsidR="00A2529A" w:rsidRPr="00A2529A" w:rsidRDefault="00A2529A" w:rsidP="00A2529A">
            <w:pPr>
              <w:spacing w:before="0"/>
              <w:jc w:val="center"/>
              <w:rPr>
                <w:rFonts w:cs="Arial"/>
                <w:sz w:val="20"/>
                <w:szCs w:val="20"/>
                <w:lang w:eastAsia="hr-HR"/>
              </w:rPr>
            </w:pPr>
            <w:r w:rsidRPr="00A2529A">
              <w:rPr>
                <w:rFonts w:cs="Arial"/>
                <w:sz w:val="20"/>
                <w:szCs w:val="20"/>
                <w:lang w:val="sr-Cyrl-CS" w:eastAsia="hr-HR"/>
              </w:rPr>
              <w:t>Износ</w:t>
            </w:r>
          </w:p>
          <w:p w:rsidR="00A2529A" w:rsidRPr="00A2529A" w:rsidRDefault="00A2529A" w:rsidP="00A2529A">
            <w:pPr>
              <w:spacing w:before="0"/>
              <w:jc w:val="center"/>
              <w:rPr>
                <w:rFonts w:cs="Arial"/>
                <w:sz w:val="20"/>
                <w:szCs w:val="20"/>
                <w:lang w:eastAsia="hr-HR"/>
              </w:rPr>
            </w:pPr>
            <w:r w:rsidRPr="00A2529A">
              <w:rPr>
                <w:rFonts w:cs="Arial"/>
                <w:sz w:val="20"/>
                <w:szCs w:val="20"/>
                <w:lang w:eastAsia="hr-HR"/>
              </w:rPr>
              <w:t>(саПДВ-а)</w:t>
            </w:r>
          </w:p>
        </w:tc>
      </w:tr>
      <w:tr w:rsidR="00A2529A" w:rsidRPr="00A2529A" w:rsidTr="00630A33">
        <w:trPr>
          <w:trHeight w:val="419"/>
          <w:jc w:val="center"/>
        </w:trPr>
        <w:tc>
          <w:tcPr>
            <w:tcW w:w="849" w:type="dxa"/>
            <w:shd w:val="clear" w:color="auto" w:fill="auto"/>
            <w:vAlign w:val="center"/>
          </w:tcPr>
          <w:p w:rsidR="00A2529A" w:rsidRPr="00A2529A" w:rsidRDefault="00A2529A" w:rsidP="00A2529A">
            <w:pPr>
              <w:spacing w:before="0"/>
              <w:jc w:val="center"/>
              <w:rPr>
                <w:rFonts w:cs="Arial"/>
                <w:sz w:val="24"/>
                <w:szCs w:val="24"/>
                <w:lang w:val="sr-Cyrl-CS" w:eastAsia="hr-HR"/>
              </w:rPr>
            </w:pPr>
          </w:p>
        </w:tc>
        <w:tc>
          <w:tcPr>
            <w:tcW w:w="2947" w:type="dxa"/>
            <w:shd w:val="clear" w:color="auto" w:fill="auto"/>
          </w:tcPr>
          <w:p w:rsidR="00A2529A" w:rsidRPr="00A2529A" w:rsidRDefault="00A2529A" w:rsidP="00A2529A">
            <w:pPr>
              <w:spacing w:before="0"/>
              <w:jc w:val="left"/>
              <w:rPr>
                <w:rFonts w:cs="Arial"/>
                <w:sz w:val="20"/>
                <w:szCs w:val="20"/>
                <w:lang w:val="sr-Cyrl-RS" w:eastAsia="hr-HR"/>
              </w:rPr>
            </w:pPr>
            <w:r w:rsidRPr="00A2529A">
              <w:rPr>
                <w:rFonts w:cs="Arial"/>
                <w:sz w:val="20"/>
                <w:szCs w:val="20"/>
                <w:lang w:val="sr-Cyrl-RS" w:eastAsia="hr-HR"/>
              </w:rPr>
              <w:t>Извршити израду ЕКСПЕРТИЗЕ  о могућности надвишења касете „А“</w:t>
            </w:r>
          </w:p>
          <w:p w:rsidR="00A2529A" w:rsidRPr="00A2529A" w:rsidRDefault="00A2529A" w:rsidP="00A2529A">
            <w:pPr>
              <w:spacing w:before="0"/>
              <w:jc w:val="left"/>
              <w:rPr>
                <w:rFonts w:cs="Arial"/>
                <w:sz w:val="20"/>
                <w:szCs w:val="20"/>
                <w:lang w:val="sr-Cyrl-RS" w:eastAsia="hr-HR"/>
              </w:rPr>
            </w:pPr>
            <w:r w:rsidRPr="00A2529A">
              <w:rPr>
                <w:rFonts w:cs="Arial"/>
                <w:sz w:val="20"/>
                <w:szCs w:val="20"/>
                <w:lang w:val="sr-Cyrl-RS" w:eastAsia="hr-HR"/>
              </w:rPr>
              <w:t>депоније пепела од коте 116 мнв до коте 119 мнв, за хидрауличко одлагање пепела и шљаке ТЕ“Колубара“ Велики Црљени у склопу које Понуђач треба да изврши следеће радове:</w:t>
            </w:r>
          </w:p>
          <w:p w:rsidR="00A2529A" w:rsidRPr="00A2529A" w:rsidRDefault="00A2529A" w:rsidP="008044D2">
            <w:pPr>
              <w:spacing w:before="0"/>
              <w:jc w:val="left"/>
              <w:rPr>
                <w:rFonts w:eastAsia="Calibri" w:cs="Arial"/>
                <w:noProof/>
                <w:sz w:val="20"/>
                <w:szCs w:val="20"/>
              </w:rPr>
            </w:pPr>
            <w:r w:rsidRPr="00A2529A">
              <w:rPr>
                <w:rFonts w:eastAsia="Calibri" w:cs="Arial"/>
                <w:b/>
                <w:noProof/>
                <w:sz w:val="20"/>
                <w:szCs w:val="20"/>
                <w:lang w:val="sr-Cyrl-RS"/>
              </w:rPr>
              <w:t>-</w:t>
            </w:r>
            <w:r w:rsidRPr="00A2529A">
              <w:rPr>
                <w:rFonts w:eastAsia="Calibri" w:cs="Arial"/>
                <w:b/>
                <w:noProof/>
                <w:sz w:val="20"/>
                <w:szCs w:val="20"/>
              </w:rPr>
              <w:t>изврши</w:t>
            </w:r>
            <w:r w:rsidRPr="00A2529A">
              <w:rPr>
                <w:rFonts w:eastAsia="Calibri" w:cs="Arial"/>
                <w:noProof/>
                <w:sz w:val="20"/>
                <w:szCs w:val="20"/>
              </w:rPr>
              <w:t xml:space="preserve"> анализу и интерпретацију свих расположивих подата из извештаја о</w:t>
            </w:r>
            <w:r w:rsidRPr="00A2529A">
              <w:rPr>
                <w:rFonts w:eastAsia="Calibri" w:cs="Arial"/>
                <w:noProof/>
                <w:sz w:val="20"/>
                <w:szCs w:val="20"/>
                <w:lang w:val="sr-Cyrl-RS"/>
              </w:rPr>
              <w:t xml:space="preserve"> </w:t>
            </w:r>
            <w:r w:rsidRPr="00A2529A">
              <w:rPr>
                <w:rFonts w:eastAsia="Calibri" w:cs="Arial"/>
                <w:noProof/>
                <w:sz w:val="20"/>
                <w:szCs w:val="20"/>
              </w:rPr>
              <w:t>оскултацији депоније пепела сагласно задатку експертизе;</w:t>
            </w:r>
          </w:p>
          <w:p w:rsidR="00A2529A" w:rsidRPr="00A2529A" w:rsidRDefault="00A2529A" w:rsidP="008044D2">
            <w:pPr>
              <w:spacing w:before="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изврши</w:t>
            </w:r>
            <w:r w:rsidRPr="00A2529A">
              <w:rPr>
                <w:rFonts w:eastAsia="Calibri" w:cs="Arial"/>
                <w:noProof/>
                <w:sz w:val="20"/>
                <w:szCs w:val="20"/>
              </w:rPr>
              <w:t xml:space="preserve"> анализу све расположиве техничке документације везане за пројекте надвишења депоније;</w:t>
            </w:r>
          </w:p>
          <w:p w:rsidR="00A2529A" w:rsidRPr="00A2529A" w:rsidRDefault="00A2529A" w:rsidP="008044D2">
            <w:pPr>
              <w:spacing w:before="0" w:after="12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изврши</w:t>
            </w:r>
            <w:r w:rsidRPr="00A2529A">
              <w:rPr>
                <w:rFonts w:eastAsia="Calibri" w:cs="Arial"/>
                <w:noProof/>
                <w:sz w:val="20"/>
                <w:szCs w:val="20"/>
              </w:rPr>
              <w:t xml:space="preserve"> анализу свих експертиза и пројеката санације појединих проблематичних делова депоније и случајева који су </w:t>
            </w:r>
          </w:p>
          <w:p w:rsidR="00A2529A" w:rsidRPr="00A2529A" w:rsidRDefault="00A2529A" w:rsidP="008044D2">
            <w:pPr>
              <w:spacing w:before="0" w:after="120"/>
              <w:contextualSpacing/>
              <w:jc w:val="left"/>
              <w:rPr>
                <w:rFonts w:eastAsia="Calibri" w:cs="Arial"/>
                <w:noProof/>
                <w:sz w:val="20"/>
                <w:szCs w:val="20"/>
                <w:lang w:val="sr-Cyrl-RS"/>
              </w:rPr>
            </w:pPr>
            <w:r w:rsidRPr="00A2529A">
              <w:rPr>
                <w:rFonts w:eastAsia="Calibri" w:cs="Arial"/>
                <w:noProof/>
                <w:sz w:val="20"/>
                <w:szCs w:val="20"/>
              </w:rPr>
              <w:t>током дугогодишњег периода њеног коришћења констатовани и резултате ових анализа инкорпорира у коначне закључке експертизе;</w:t>
            </w:r>
          </w:p>
          <w:p w:rsidR="00A2529A" w:rsidRPr="00A2529A" w:rsidRDefault="00A2529A" w:rsidP="008044D2">
            <w:pPr>
              <w:spacing w:before="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изврши</w:t>
            </w:r>
            <w:r w:rsidRPr="00A2529A">
              <w:rPr>
                <w:rFonts w:eastAsia="Calibri" w:cs="Arial"/>
                <w:noProof/>
                <w:sz w:val="20"/>
                <w:szCs w:val="20"/>
              </w:rPr>
              <w:t xml:space="preserve"> хидродинамичке прорачуне за касету А за постојеће стање и дефинише стање режима вода у телу депоније за пројектовано стање ( за варијанту постојећег- изграђеног система дренаже и варијанту доградње дренаже новим дренажним прстеном уколико би се он морао изградити у условима надвишења);</w:t>
            </w:r>
          </w:p>
          <w:p w:rsidR="00A2529A" w:rsidRPr="00A2529A" w:rsidRDefault="00A2529A" w:rsidP="008044D2">
            <w:pPr>
              <w:spacing w:before="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изврши</w:t>
            </w:r>
            <w:r w:rsidRPr="00A2529A">
              <w:rPr>
                <w:rFonts w:eastAsia="Calibri" w:cs="Arial"/>
                <w:noProof/>
                <w:sz w:val="20"/>
                <w:szCs w:val="20"/>
              </w:rPr>
              <w:t xml:space="preserve"> геостатичке прорачуне стабилности косина касете А за дефинисани режим вода у телу депоније сагласно радовима из претходног става;</w:t>
            </w:r>
          </w:p>
          <w:p w:rsidR="00A2529A" w:rsidRPr="00A2529A" w:rsidRDefault="00A2529A" w:rsidP="008044D2">
            <w:pPr>
              <w:spacing w:before="0"/>
              <w:contextualSpacing/>
              <w:jc w:val="left"/>
              <w:rPr>
                <w:rFonts w:eastAsia="Calibri" w:cs="Arial"/>
                <w:noProof/>
                <w:sz w:val="20"/>
                <w:szCs w:val="20"/>
                <w:lang w:val="sr-Cyrl-RS"/>
              </w:rPr>
            </w:pPr>
          </w:p>
          <w:p w:rsidR="00A2529A" w:rsidRPr="00A2529A" w:rsidRDefault="00A2529A" w:rsidP="008044D2">
            <w:pPr>
              <w:spacing w:before="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 xml:space="preserve">изврши </w:t>
            </w:r>
            <w:r w:rsidRPr="00A2529A">
              <w:rPr>
                <w:rFonts w:eastAsia="Calibri" w:cs="Arial"/>
                <w:noProof/>
                <w:sz w:val="20"/>
                <w:szCs w:val="20"/>
              </w:rPr>
              <w:t>анализу појава евентуалних деформација косина касете А у односу на претходна геодетска снимања, а на основу снимања 4 до 6</w:t>
            </w:r>
            <w:r w:rsidRPr="00A2529A">
              <w:rPr>
                <w:rFonts w:eastAsia="Calibri" w:cs="Arial"/>
                <w:noProof/>
                <w:sz w:val="20"/>
                <w:szCs w:val="20"/>
                <w:lang w:val="sr-Cyrl-RS"/>
              </w:rPr>
              <w:t xml:space="preserve"> </w:t>
            </w:r>
          </w:p>
          <w:p w:rsidR="00A2529A" w:rsidRPr="00A2529A" w:rsidRDefault="00A2529A" w:rsidP="008044D2">
            <w:pPr>
              <w:spacing w:before="0"/>
              <w:contextualSpacing/>
              <w:jc w:val="left"/>
              <w:rPr>
                <w:rFonts w:eastAsia="Calibri" w:cs="Arial"/>
                <w:noProof/>
                <w:sz w:val="20"/>
                <w:szCs w:val="20"/>
                <w:lang w:val="sr-Cyrl-RS"/>
              </w:rPr>
            </w:pPr>
            <w:r w:rsidRPr="00A2529A">
              <w:rPr>
                <w:rFonts w:eastAsia="Calibri" w:cs="Arial"/>
                <w:noProof/>
                <w:sz w:val="20"/>
                <w:szCs w:val="20"/>
              </w:rPr>
              <w:t>карактеристичних</w:t>
            </w:r>
            <w:r w:rsidRPr="00A2529A">
              <w:rPr>
                <w:rFonts w:eastAsia="Calibri" w:cs="Arial"/>
                <w:noProof/>
                <w:sz w:val="20"/>
                <w:szCs w:val="20"/>
                <w:lang w:val="sr-Cyrl-RS"/>
              </w:rPr>
              <w:t>профила</w:t>
            </w:r>
          </w:p>
          <w:p w:rsidR="00A2529A" w:rsidRPr="00A2529A" w:rsidRDefault="00A2529A" w:rsidP="008044D2">
            <w:pPr>
              <w:spacing w:before="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Да јасан закључак</w:t>
            </w:r>
            <w:r w:rsidRPr="00A2529A">
              <w:rPr>
                <w:rFonts w:eastAsia="Calibri" w:cs="Arial"/>
                <w:noProof/>
                <w:sz w:val="20"/>
                <w:szCs w:val="20"/>
              </w:rPr>
              <w:t xml:space="preserve"> да ли је постојеће стање дренажа у касети А такво да омогућава безбедно надвишење касете за још 3м уз коришћење хидрауличког одлагања пепела и шљаке у новообезбеђеном простору.</w:t>
            </w:r>
          </w:p>
          <w:p w:rsidR="00A2529A" w:rsidRDefault="00A2529A" w:rsidP="008044D2">
            <w:pPr>
              <w:spacing w:before="0"/>
              <w:contextualSpacing/>
              <w:jc w:val="left"/>
              <w:rPr>
                <w:rFonts w:ascii="Calibri" w:eastAsia="Calibri" w:hAnsi="Calibri" w:cs="Calibri"/>
                <w:noProof/>
                <w:sz w:val="24"/>
                <w:szCs w:val="24"/>
                <w:lang w:val="sr-Cyrl-RS"/>
              </w:rPr>
            </w:pPr>
            <w:r w:rsidRPr="00A2529A">
              <w:rPr>
                <w:rFonts w:eastAsia="Calibri" w:cs="Arial"/>
                <w:b/>
                <w:noProof/>
                <w:sz w:val="20"/>
                <w:szCs w:val="20"/>
                <w:lang w:val="sr-Cyrl-RS"/>
              </w:rPr>
              <w:t>-</w:t>
            </w:r>
            <w:r w:rsidRPr="00A2529A">
              <w:rPr>
                <w:rFonts w:eastAsia="Calibri" w:cs="Arial"/>
                <w:b/>
                <w:noProof/>
                <w:sz w:val="20"/>
                <w:szCs w:val="20"/>
              </w:rPr>
              <w:t>Да јасан закључак</w:t>
            </w:r>
            <w:r w:rsidRPr="00A2529A">
              <w:rPr>
                <w:rFonts w:eastAsia="Calibri" w:cs="Arial"/>
                <w:noProof/>
                <w:sz w:val="20"/>
                <w:szCs w:val="20"/>
              </w:rPr>
              <w:t xml:space="preserve"> да ли надвишење касете за још 3м уз коришћење хидрауличког одлагања пепела и шљаке у новообезбеђеном простору представља ризик за животну средину и прелиминарни предлог мера за ублажавања утицаја на жив.средину</w:t>
            </w:r>
            <w:r w:rsidRPr="00A2529A">
              <w:rPr>
                <w:rFonts w:ascii="Calibri" w:eastAsia="Calibri" w:hAnsi="Calibri" w:cs="Calibri"/>
                <w:noProof/>
                <w:sz w:val="24"/>
                <w:szCs w:val="24"/>
              </w:rPr>
              <w:t xml:space="preserve">. </w:t>
            </w:r>
          </w:p>
          <w:p w:rsidR="00A2529A" w:rsidRPr="008E6041" w:rsidRDefault="008E6041" w:rsidP="008E6041">
            <w:pPr>
              <w:spacing w:before="0"/>
              <w:jc w:val="left"/>
              <w:rPr>
                <w:rFonts w:cs="Arial"/>
                <w:color w:val="FF0000"/>
                <w:lang w:val="sr-Cyrl-RS"/>
              </w:rPr>
            </w:pPr>
            <w:r w:rsidRPr="00630A33">
              <w:rPr>
                <w:rFonts w:ascii="Calibri" w:eastAsia="Calibri" w:hAnsi="Calibri" w:cs="Calibri"/>
                <w:noProof/>
                <w:sz w:val="24"/>
                <w:szCs w:val="24"/>
                <w:lang w:val="sr-Cyrl-RS"/>
              </w:rPr>
              <w:t>-</w:t>
            </w:r>
            <w:r w:rsidRPr="00630A33">
              <w:rPr>
                <w:rFonts w:cs="Arial"/>
                <w:lang w:val="sr-Cyrl-RS"/>
              </w:rPr>
              <w:t xml:space="preserve"> У склопу пројекта извршити проверу напора постојећих „багер пумпи“.</w:t>
            </w:r>
          </w:p>
          <w:p w:rsidR="00A2529A" w:rsidRPr="00A2529A" w:rsidRDefault="00A2529A" w:rsidP="00A2529A">
            <w:pPr>
              <w:spacing w:before="0"/>
              <w:jc w:val="left"/>
              <w:rPr>
                <w:rFonts w:cs="Arial"/>
                <w:sz w:val="20"/>
                <w:szCs w:val="20"/>
                <w:lang w:val="sr-Cyrl-CS" w:eastAsia="hr-HR"/>
              </w:rPr>
            </w:pPr>
            <w:r w:rsidRPr="00A2529A">
              <w:rPr>
                <w:rFonts w:cs="Arial"/>
                <w:sz w:val="24"/>
                <w:szCs w:val="24"/>
                <w:lang w:val="sr-Cyrl-CS" w:eastAsia="hr-HR"/>
              </w:rPr>
              <w:t xml:space="preserve">Експертизу </w:t>
            </w:r>
            <w:r w:rsidRPr="00A2529A">
              <w:rPr>
                <w:rFonts w:cs="Arial"/>
                <w:sz w:val="20"/>
                <w:szCs w:val="20"/>
                <w:lang w:val="sr-Cyrl-CS" w:eastAsia="hr-HR"/>
              </w:rPr>
              <w:t xml:space="preserve"> урадити у 6 истовених примерака у папирној форми као и  у дигиталној форми на ЦД-у</w:t>
            </w:r>
          </w:p>
        </w:tc>
        <w:tc>
          <w:tcPr>
            <w:tcW w:w="1023" w:type="dxa"/>
            <w:shd w:val="clear" w:color="auto" w:fill="auto"/>
            <w:vAlign w:val="center"/>
          </w:tcPr>
          <w:p w:rsidR="00A2529A" w:rsidRPr="00A1757B" w:rsidRDefault="00A1757B" w:rsidP="00A1757B">
            <w:pPr>
              <w:spacing w:before="0"/>
              <w:jc w:val="left"/>
              <w:rPr>
                <w:rFonts w:cs="Arial"/>
                <w:sz w:val="24"/>
                <w:szCs w:val="24"/>
                <w:lang w:val="sr-Cyrl-RS" w:eastAsia="hr-HR"/>
              </w:rPr>
            </w:pPr>
            <w:r>
              <w:rPr>
                <w:rFonts w:cs="Arial"/>
                <w:sz w:val="24"/>
                <w:szCs w:val="24"/>
                <w:lang w:val="sr-Cyrl-RS" w:eastAsia="hr-HR"/>
              </w:rPr>
              <w:lastRenderedPageBreak/>
              <w:t>ком</w:t>
            </w:r>
          </w:p>
        </w:tc>
        <w:tc>
          <w:tcPr>
            <w:tcW w:w="1080" w:type="dxa"/>
            <w:shd w:val="clear" w:color="auto" w:fill="auto"/>
            <w:vAlign w:val="center"/>
          </w:tcPr>
          <w:p w:rsidR="00A2529A" w:rsidRPr="00A2529A" w:rsidRDefault="00A1757B" w:rsidP="00A1757B">
            <w:pPr>
              <w:spacing w:before="0"/>
              <w:jc w:val="left"/>
              <w:rPr>
                <w:rFonts w:cs="Arial"/>
                <w:sz w:val="24"/>
                <w:szCs w:val="24"/>
                <w:lang w:val="sr-Cyrl-CS" w:eastAsia="hr-HR"/>
              </w:rPr>
            </w:pPr>
            <w:r>
              <w:rPr>
                <w:rFonts w:cs="Arial"/>
                <w:sz w:val="24"/>
                <w:szCs w:val="24"/>
                <w:lang w:val="sr-Cyrl-CS" w:eastAsia="hr-HR"/>
              </w:rPr>
              <w:t>1,00</w:t>
            </w:r>
          </w:p>
        </w:tc>
        <w:tc>
          <w:tcPr>
            <w:tcW w:w="1080" w:type="dxa"/>
          </w:tcPr>
          <w:p w:rsidR="00A2529A" w:rsidRPr="00A2529A" w:rsidRDefault="00A2529A" w:rsidP="00A2529A">
            <w:pPr>
              <w:spacing w:before="0"/>
              <w:jc w:val="left"/>
              <w:rPr>
                <w:rFonts w:ascii="Times New Roman" w:hAnsi="Times New Roman"/>
                <w:sz w:val="24"/>
                <w:szCs w:val="24"/>
                <w:lang w:val="hr-HR" w:eastAsia="hr-HR"/>
              </w:rPr>
            </w:pPr>
          </w:p>
        </w:tc>
        <w:tc>
          <w:tcPr>
            <w:tcW w:w="1080" w:type="dxa"/>
            <w:shd w:val="clear" w:color="auto" w:fill="auto"/>
          </w:tcPr>
          <w:p w:rsidR="00A2529A" w:rsidRPr="00A2529A" w:rsidRDefault="00A2529A" w:rsidP="00A2529A">
            <w:pPr>
              <w:spacing w:before="0"/>
              <w:jc w:val="left"/>
              <w:rPr>
                <w:rFonts w:ascii="Times New Roman" w:hAnsi="Times New Roman"/>
                <w:sz w:val="24"/>
                <w:szCs w:val="24"/>
                <w:lang w:val="hr-HR" w:eastAsia="hr-HR"/>
              </w:rPr>
            </w:pPr>
          </w:p>
        </w:tc>
        <w:tc>
          <w:tcPr>
            <w:tcW w:w="1416" w:type="dxa"/>
          </w:tcPr>
          <w:p w:rsidR="00A2529A" w:rsidRPr="00A2529A" w:rsidRDefault="00A2529A" w:rsidP="00A2529A">
            <w:pPr>
              <w:spacing w:before="0"/>
              <w:jc w:val="left"/>
              <w:rPr>
                <w:rFonts w:ascii="Times New Roman" w:hAnsi="Times New Roman"/>
                <w:sz w:val="24"/>
                <w:szCs w:val="24"/>
                <w:lang w:val="hr-HR" w:eastAsia="hr-HR"/>
              </w:rPr>
            </w:pPr>
          </w:p>
        </w:tc>
        <w:tc>
          <w:tcPr>
            <w:tcW w:w="1350" w:type="dxa"/>
            <w:shd w:val="clear" w:color="auto" w:fill="auto"/>
          </w:tcPr>
          <w:p w:rsidR="00A2529A" w:rsidRPr="00A2529A" w:rsidRDefault="00A2529A" w:rsidP="00A2529A">
            <w:pPr>
              <w:spacing w:before="0"/>
              <w:jc w:val="left"/>
              <w:rPr>
                <w:rFonts w:ascii="Times New Roman" w:hAnsi="Times New Roman"/>
                <w:sz w:val="24"/>
                <w:szCs w:val="24"/>
                <w:lang w:val="hr-HR" w:eastAsia="hr-HR"/>
              </w:rPr>
            </w:pPr>
          </w:p>
        </w:tc>
      </w:tr>
      <w:tr w:rsidR="00A2529A" w:rsidRPr="00A2529A" w:rsidTr="00A1757B">
        <w:trPr>
          <w:trHeight w:val="409"/>
          <w:jc w:val="center"/>
        </w:trPr>
        <w:tc>
          <w:tcPr>
            <w:tcW w:w="849" w:type="dxa"/>
            <w:shd w:val="clear" w:color="auto" w:fill="auto"/>
            <w:vAlign w:val="center"/>
          </w:tcPr>
          <w:p w:rsidR="00A2529A" w:rsidRPr="00A2529A" w:rsidRDefault="00A2529A" w:rsidP="00A2529A">
            <w:pPr>
              <w:spacing w:before="0"/>
              <w:jc w:val="left"/>
              <w:rPr>
                <w:rFonts w:cs="Arial"/>
                <w:sz w:val="24"/>
                <w:szCs w:val="24"/>
                <w:lang w:val="sr-Cyrl-CS" w:eastAsia="hr-HR"/>
              </w:rPr>
            </w:pPr>
          </w:p>
          <w:p w:rsidR="00A2529A" w:rsidRPr="00A2529A" w:rsidRDefault="00A2529A" w:rsidP="00A2529A">
            <w:pPr>
              <w:spacing w:before="0"/>
              <w:jc w:val="center"/>
              <w:rPr>
                <w:rFonts w:cs="Arial"/>
                <w:sz w:val="24"/>
                <w:szCs w:val="24"/>
                <w:lang w:val="sr-Cyrl-CS" w:eastAsia="hr-HR"/>
              </w:rPr>
            </w:pPr>
          </w:p>
        </w:tc>
        <w:tc>
          <w:tcPr>
            <w:tcW w:w="7210" w:type="dxa"/>
            <w:gridSpan w:val="5"/>
            <w:shd w:val="clear" w:color="auto" w:fill="auto"/>
          </w:tcPr>
          <w:p w:rsidR="00A2529A" w:rsidRPr="00A2529A" w:rsidRDefault="00A2529A" w:rsidP="00A2529A">
            <w:pPr>
              <w:spacing w:before="0"/>
              <w:jc w:val="left"/>
              <w:rPr>
                <w:rFonts w:ascii="Times New Roman" w:hAnsi="Times New Roman"/>
                <w:sz w:val="24"/>
                <w:szCs w:val="24"/>
                <w:lang w:val="sr-Cyrl-RS" w:eastAsia="hr-HR"/>
              </w:rPr>
            </w:pPr>
          </w:p>
          <w:p w:rsidR="00A2529A" w:rsidRPr="00A2529A" w:rsidRDefault="00A2529A" w:rsidP="00A2529A">
            <w:pPr>
              <w:spacing w:before="0"/>
              <w:jc w:val="center"/>
              <w:rPr>
                <w:rFonts w:ascii="Times New Roman" w:hAnsi="Times New Roman"/>
                <w:sz w:val="24"/>
                <w:szCs w:val="24"/>
                <w:lang w:eastAsia="hr-HR"/>
              </w:rPr>
            </w:pPr>
            <w:r w:rsidRPr="00A2529A">
              <w:rPr>
                <w:rFonts w:cs="Arial"/>
                <w:sz w:val="24"/>
                <w:szCs w:val="24"/>
                <w:lang w:val="sr-Cyrl-CS" w:eastAsia="hr-HR"/>
              </w:rPr>
              <w:t>УКУПНО  динара:</w:t>
            </w:r>
          </w:p>
        </w:tc>
        <w:tc>
          <w:tcPr>
            <w:tcW w:w="1416" w:type="dxa"/>
          </w:tcPr>
          <w:p w:rsidR="00A2529A" w:rsidRPr="00A2529A" w:rsidRDefault="00A2529A" w:rsidP="00A2529A">
            <w:pPr>
              <w:spacing w:before="0"/>
              <w:jc w:val="left"/>
              <w:rPr>
                <w:rFonts w:ascii="Times New Roman" w:hAnsi="Times New Roman"/>
                <w:sz w:val="24"/>
                <w:szCs w:val="24"/>
                <w:lang w:val="hr-HR" w:eastAsia="hr-HR"/>
              </w:rPr>
            </w:pPr>
          </w:p>
        </w:tc>
        <w:tc>
          <w:tcPr>
            <w:tcW w:w="1350" w:type="dxa"/>
            <w:shd w:val="clear" w:color="auto" w:fill="auto"/>
          </w:tcPr>
          <w:p w:rsidR="00A2529A" w:rsidRPr="00A2529A" w:rsidRDefault="00A2529A" w:rsidP="00A2529A">
            <w:pPr>
              <w:spacing w:before="0"/>
              <w:jc w:val="left"/>
              <w:rPr>
                <w:rFonts w:ascii="Times New Roman" w:hAnsi="Times New Roman"/>
                <w:sz w:val="24"/>
                <w:szCs w:val="24"/>
                <w:lang w:val="hr-HR" w:eastAsia="hr-HR"/>
              </w:rPr>
            </w:pPr>
          </w:p>
        </w:tc>
      </w:tr>
    </w:tbl>
    <w:p w:rsidR="00383D6D" w:rsidRPr="00383D6D" w:rsidRDefault="00383D6D" w:rsidP="00E13FFC">
      <w:pPr>
        <w:spacing w:before="0"/>
        <w:rPr>
          <w:rFonts w:cs="Arial"/>
          <w:b/>
          <w:iCs/>
          <w:color w:val="00B0F0"/>
          <w:highlight w:val="yellow"/>
          <w:lang w:val="sr-Cyrl-RS"/>
        </w:rPr>
      </w:pPr>
    </w:p>
    <w:p w:rsidR="00886F3B" w:rsidRPr="00CF7D27" w:rsidRDefault="00886F3B" w:rsidP="00E13FFC">
      <w:pPr>
        <w:spacing w:before="0"/>
        <w:rPr>
          <w:rFonts w:cs="Arial"/>
          <w:iCs/>
          <w:color w:val="00B0F0"/>
          <w:highlight w:val="yellow"/>
          <w:lang w:val="sr-Cyrl-RS"/>
        </w:rPr>
      </w:pPr>
    </w:p>
    <w:p w:rsidR="00DB369C" w:rsidRPr="00E47C2E" w:rsidRDefault="00557626" w:rsidP="000628D0">
      <w:pPr>
        <w:pStyle w:val="Heading10"/>
        <w:ind w:left="0" w:firstLine="0"/>
        <w:jc w:val="both"/>
        <w:rPr>
          <w:rFonts w:cs="Arial"/>
        </w:rPr>
      </w:pPr>
      <w:r>
        <w:rPr>
          <w:rFonts w:cs="Arial"/>
        </w:rPr>
        <w:t>3.</w:t>
      </w:r>
      <w:r w:rsidR="00383D6D">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E13FFC" w:rsidRPr="00630A33" w:rsidRDefault="00557626"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630A33">
        <w:rPr>
          <w:rFonts w:ascii="Arial" w:hAnsi="Arial" w:cs="Arial"/>
          <w:color w:val="000000" w:themeColor="text1"/>
          <w:lang w:val="sr-Cyrl-RS"/>
        </w:rPr>
        <w:t xml:space="preserve">Рок извршења услуга је </w:t>
      </w:r>
      <w:r w:rsidR="00402FF4" w:rsidRPr="00630A33">
        <w:rPr>
          <w:rFonts w:ascii="Arial" w:hAnsi="Arial" w:cs="Arial"/>
          <w:color w:val="000000" w:themeColor="text1"/>
          <w:lang w:val="sr-Cyrl-RS"/>
        </w:rPr>
        <w:t xml:space="preserve">не дужи од </w:t>
      </w:r>
      <w:r w:rsidR="00811A21" w:rsidRPr="00630A33">
        <w:rPr>
          <w:rFonts w:ascii="Arial" w:hAnsi="Arial" w:cs="Arial"/>
          <w:b/>
          <w:color w:val="000000" w:themeColor="text1"/>
          <w:lang w:val="sr-Cyrl-RS"/>
        </w:rPr>
        <w:t xml:space="preserve">30 (тридесет) дана </w:t>
      </w:r>
      <w:r w:rsidRPr="00630A33">
        <w:rPr>
          <w:rFonts w:ascii="Arial" w:hAnsi="Arial" w:cs="Arial"/>
          <w:color w:val="000000" w:themeColor="text1"/>
          <w:lang w:val="sr-Cyrl-RS"/>
        </w:rPr>
        <w:t xml:space="preserve"> од д</w:t>
      </w:r>
      <w:r w:rsidR="00811A21" w:rsidRPr="00630A33">
        <w:rPr>
          <w:rFonts w:ascii="Arial" w:hAnsi="Arial" w:cs="Arial"/>
          <w:color w:val="000000" w:themeColor="text1"/>
          <w:lang w:val="sr-Cyrl-RS"/>
        </w:rPr>
        <w:t>ана обостраног потписивања уговора</w:t>
      </w:r>
      <w:r w:rsidR="0005350F" w:rsidRPr="00630A33">
        <w:rPr>
          <w:rFonts w:ascii="Arial" w:hAnsi="Arial" w:cs="Arial"/>
          <w:color w:val="000000" w:themeColor="text1"/>
          <w:lang w:val="sr-Cyrl-RS"/>
        </w:rPr>
        <w:t>.</w:t>
      </w:r>
    </w:p>
    <w:p w:rsidR="00DB369C" w:rsidRPr="00E47C2E" w:rsidRDefault="00557626" w:rsidP="00781B02">
      <w:pPr>
        <w:pStyle w:val="Heading10"/>
        <w:rPr>
          <w:rFonts w:cs="Arial"/>
        </w:rPr>
      </w:pPr>
      <w:bookmarkStart w:id="18" w:name="_Toc441651542"/>
      <w:bookmarkStart w:id="19" w:name="_Toc442559880"/>
      <w:r>
        <w:rPr>
          <w:rFonts w:cs="Arial"/>
        </w:rPr>
        <w:t>3.</w:t>
      </w:r>
      <w:r w:rsidR="00383D6D">
        <w:rPr>
          <w:rFonts w:cs="Arial"/>
          <w:lang w:val="sr-Cyrl-RS"/>
        </w:rPr>
        <w:t>4</w:t>
      </w:r>
      <w:r w:rsidR="00781B02" w:rsidRPr="00E47C2E">
        <w:rPr>
          <w:rFonts w:cs="Arial"/>
        </w:rPr>
        <w:t>.</w:t>
      </w:r>
      <w:r w:rsidR="00DB369C" w:rsidRPr="00E47C2E">
        <w:rPr>
          <w:rFonts w:cs="Arial"/>
        </w:rPr>
        <w:t xml:space="preserve">Место </w:t>
      </w:r>
      <w:bookmarkEnd w:id="18"/>
      <w:bookmarkEnd w:id="19"/>
      <w:r w:rsidR="00A63575" w:rsidRPr="00E47C2E">
        <w:rPr>
          <w:rFonts w:cs="Arial"/>
        </w:rPr>
        <w:t>извршења услуга</w:t>
      </w:r>
    </w:p>
    <w:p w:rsidR="00E13FFC" w:rsidRPr="00630A33" w:rsidRDefault="004D14FC" w:rsidP="004559F1">
      <w:pPr>
        <w:spacing w:before="0"/>
        <w:rPr>
          <w:rFonts w:cs="Arial"/>
          <w:b/>
          <w:color w:val="000000" w:themeColor="text1"/>
          <w:lang w:val="sr-Cyrl-RS" w:eastAsia="zh-CN"/>
        </w:rPr>
      </w:pPr>
      <w:r w:rsidRPr="00630A33">
        <w:rPr>
          <w:rFonts w:cs="Arial"/>
          <w:color w:val="000000" w:themeColor="text1"/>
          <w:lang w:val="sr-Cyrl-CS" w:eastAsia="zh-CN"/>
        </w:rPr>
        <w:t>М</w:t>
      </w:r>
      <w:r w:rsidR="00D45DAA" w:rsidRPr="00630A33">
        <w:rPr>
          <w:rFonts w:cs="Arial"/>
          <w:color w:val="000000" w:themeColor="text1"/>
          <w:lang w:eastAsia="zh-CN"/>
        </w:rPr>
        <w:t xml:space="preserve">есто </w:t>
      </w:r>
      <w:r w:rsidR="00A63575" w:rsidRPr="00630A33">
        <w:rPr>
          <w:rFonts w:cs="Arial"/>
          <w:color w:val="000000" w:themeColor="text1"/>
          <w:lang w:eastAsia="zh-CN"/>
        </w:rPr>
        <w:t>извршења</w:t>
      </w:r>
      <w:r w:rsidR="006776DE" w:rsidRPr="00630A33">
        <w:rPr>
          <w:rFonts w:cs="Arial"/>
          <w:color w:val="000000" w:themeColor="text1"/>
          <w:lang w:eastAsia="zh-CN"/>
        </w:rPr>
        <w:t>:</w:t>
      </w:r>
      <w:r w:rsidR="006776DE" w:rsidRPr="00630A33">
        <w:rPr>
          <w:rFonts w:cs="Arial"/>
          <w:color w:val="000000" w:themeColor="text1"/>
          <w:lang w:val="sr-Cyrl-RS" w:eastAsia="zh-CN"/>
        </w:rPr>
        <w:t xml:space="preserve"> </w:t>
      </w:r>
      <w:r w:rsidR="00811A21" w:rsidRPr="00630A33">
        <w:rPr>
          <w:rFonts w:cs="Arial"/>
          <w:b/>
          <w:color w:val="000000" w:themeColor="text1"/>
          <w:lang w:val="sr-Cyrl-RS" w:eastAsia="zh-CN"/>
        </w:rPr>
        <w:t xml:space="preserve">Просторије Понуђача, Фцо </w:t>
      </w:r>
      <w:r w:rsidR="000F3BAD" w:rsidRPr="00630A33">
        <w:rPr>
          <w:rFonts w:cs="Arial"/>
          <w:b/>
          <w:color w:val="000000" w:themeColor="text1"/>
          <w:lang w:val="sr-Cyrl-RS" w:eastAsia="zh-CN"/>
        </w:rPr>
        <w:t>Огранак ТЕНТ, локација ТЕ Колубара, 3.октобар бр.146, 11563 Велики Црљени</w:t>
      </w:r>
    </w:p>
    <w:p w:rsidR="008112A2" w:rsidRPr="00630A33" w:rsidRDefault="00557626" w:rsidP="00781B02">
      <w:pPr>
        <w:pStyle w:val="Heading10"/>
        <w:rPr>
          <w:rFonts w:cs="Arial"/>
        </w:rPr>
      </w:pPr>
      <w:r w:rsidRPr="00630A33">
        <w:rPr>
          <w:rFonts w:cs="Arial"/>
          <w:lang w:val="en-US"/>
        </w:rPr>
        <w:t>3.</w:t>
      </w:r>
      <w:r w:rsidR="00383D6D" w:rsidRPr="00630A33">
        <w:rPr>
          <w:rFonts w:cs="Arial"/>
          <w:lang w:val="sr-Cyrl-RS"/>
        </w:rPr>
        <w:t>5</w:t>
      </w:r>
      <w:r w:rsidR="00781B02" w:rsidRPr="00630A33">
        <w:rPr>
          <w:rFonts w:cs="Arial"/>
          <w:lang w:val="en-US"/>
        </w:rPr>
        <w:t xml:space="preserve">. </w:t>
      </w:r>
      <w:r w:rsidR="008112A2" w:rsidRPr="00630A33">
        <w:rPr>
          <w:rFonts w:cs="Arial"/>
        </w:rPr>
        <w:t>Квалитативни и квантитативни пријем</w:t>
      </w:r>
    </w:p>
    <w:p w:rsidR="00787B4B" w:rsidRDefault="002C2CB0" w:rsidP="00630A33">
      <w:pPr>
        <w:spacing w:before="0"/>
        <w:rPr>
          <w:rFonts w:cs="Arial"/>
          <w:lang w:val="sr-Cyrl-RS"/>
        </w:rPr>
      </w:pPr>
      <w:r w:rsidRPr="00630A33">
        <w:t xml:space="preserve"> </w:t>
      </w:r>
      <w:r w:rsidR="00720369" w:rsidRPr="00630A33">
        <w:rPr>
          <w:lang w:val="sr-Cyrl-RS"/>
        </w:rPr>
        <w:t>П</w:t>
      </w:r>
      <w:r w:rsidRPr="00630A33">
        <w:t xml:space="preserve">о обављеном послу, </w:t>
      </w:r>
      <w:r w:rsidRPr="00630A33">
        <w:rPr>
          <w:lang w:val="sr-Cyrl-RS"/>
        </w:rPr>
        <w:t>Пружалац услуга</w:t>
      </w:r>
      <w:r w:rsidRPr="00630A33">
        <w:t xml:space="preserve"> доставља</w:t>
      </w:r>
      <w:r w:rsidR="008535B5" w:rsidRPr="00630A33">
        <w:t xml:space="preserve"> Збирни обрачун услуга у месец</w:t>
      </w:r>
      <w:r w:rsidR="008535B5" w:rsidRPr="00630A33">
        <w:rPr>
          <w:lang w:val="sr-Cyrl-RS"/>
        </w:rPr>
        <w:t>у.</w:t>
      </w:r>
      <w:r w:rsidRPr="00630A33">
        <w:rPr>
          <w:lang w:val="sr-Cyrl-RS"/>
        </w:rPr>
        <w:t xml:space="preserve"> Збирни обрачун услуга се доставља лицу задуженом за праћење уговора који доста</w:t>
      </w:r>
      <w:r w:rsidRPr="00630A33">
        <w:t xml:space="preserve">вља шефу Службе, главном инжењеру сектора и </w:t>
      </w:r>
      <w:r w:rsidRPr="00630A33">
        <w:rPr>
          <w:lang w:val="sr-Cyrl-RS"/>
        </w:rPr>
        <w:t>одговорном лицу</w:t>
      </w:r>
      <w:r w:rsidRPr="00630A33">
        <w:t xml:space="preserve"> огранка ТЕНТ на оверу. </w:t>
      </w:r>
      <w:proofErr w:type="gramStart"/>
      <w:r w:rsidRPr="00630A33">
        <w:t xml:space="preserve">Након овере, узима један примерак, а остале враћа </w:t>
      </w:r>
      <w:r w:rsidRPr="00630A33">
        <w:rPr>
          <w:lang w:val="sr-Cyrl-RS"/>
        </w:rPr>
        <w:t>Пружаоцу услуга.</w:t>
      </w:r>
      <w:proofErr w:type="gramEnd"/>
      <w:r w:rsidR="003A306F" w:rsidRPr="00630A33">
        <w:rPr>
          <w:rFonts w:cs="Arial"/>
          <w:lang w:val="sr-Latn-CS"/>
        </w:rPr>
        <w:t xml:space="preserve"> Након обављених </w:t>
      </w:r>
      <w:r w:rsidR="00A9322C" w:rsidRPr="00630A33">
        <w:rPr>
          <w:rFonts w:cs="Arial"/>
          <w:lang w:val="sr-Cyrl-RS"/>
        </w:rPr>
        <w:t>услуга</w:t>
      </w:r>
      <w:r w:rsidR="003A306F" w:rsidRPr="00630A33">
        <w:rPr>
          <w:rFonts w:cs="Arial"/>
          <w:lang w:val="sr-Latn-CS"/>
        </w:rPr>
        <w:t>, Извршилац је дужан доставити одговарајуће атесте, за све  позиције дате у техничкoј спецификацији</w:t>
      </w:r>
      <w:r w:rsidR="003A306F" w:rsidRPr="00630A33">
        <w:rPr>
          <w:rFonts w:cs="Arial"/>
          <w:lang w:val="sr-Cyrl-RS"/>
        </w:rPr>
        <w:t>.</w:t>
      </w:r>
    </w:p>
    <w:p w:rsidR="00630A33" w:rsidRPr="00630A33" w:rsidRDefault="00630A33" w:rsidP="00630A33">
      <w:pPr>
        <w:spacing w:before="0"/>
        <w:rPr>
          <w:lang w:val="sr-Cyrl-RS"/>
        </w:rPr>
      </w:pPr>
    </w:p>
    <w:p w:rsidR="00787B4B" w:rsidRPr="00787B4B" w:rsidRDefault="00787B4B" w:rsidP="001215CB">
      <w:pPr>
        <w:spacing w:before="0"/>
        <w:rPr>
          <w:rFonts w:cs="Arial"/>
          <w:b/>
          <w:color w:val="000000" w:themeColor="text1"/>
          <w:lang w:val="sr-Cyrl-RS" w:eastAsia="zh-CN"/>
        </w:rPr>
      </w:pPr>
      <w:r w:rsidRPr="00787B4B">
        <w:rPr>
          <w:rFonts w:cs="Arial"/>
          <w:b/>
          <w:color w:val="000000" w:themeColor="text1"/>
          <w:lang w:val="sr-Cyrl-RS" w:eastAsia="zh-CN"/>
        </w:rPr>
        <w:t>3.</w:t>
      </w:r>
      <w:r w:rsidR="00385878">
        <w:rPr>
          <w:rFonts w:cs="Arial"/>
          <w:b/>
          <w:color w:val="000000" w:themeColor="text1"/>
          <w:lang w:val="sr-Cyrl-RS" w:eastAsia="zh-CN"/>
        </w:rPr>
        <w:t>6</w:t>
      </w:r>
      <w:r w:rsidRPr="00787B4B">
        <w:rPr>
          <w:rFonts w:cs="Arial"/>
          <w:b/>
          <w:color w:val="000000" w:themeColor="text1"/>
          <w:lang w:val="sr-Cyrl-RS" w:eastAsia="zh-CN"/>
        </w:rPr>
        <w:t>. Плаћање</w:t>
      </w:r>
    </w:p>
    <w:p w:rsidR="003B0847" w:rsidRPr="00885AB5" w:rsidRDefault="003B0847" w:rsidP="003B0847">
      <w:pPr>
        <w:rPr>
          <w:lang w:eastAsia="ar-SA"/>
        </w:rPr>
      </w:pPr>
      <w:proofErr w:type="gramStart"/>
      <w:r w:rsidRPr="003B0847">
        <w:rPr>
          <w:lang w:eastAsia="ar-SA"/>
        </w:rPr>
        <w:t xml:space="preserve">Плаћање извршених </w:t>
      </w:r>
      <w:r w:rsidR="007007C4">
        <w:rPr>
          <w:lang w:eastAsia="ar-SA"/>
        </w:rPr>
        <w:t xml:space="preserve">услуга се врши у року </w:t>
      </w:r>
      <w:r w:rsidR="00FA2928">
        <w:rPr>
          <w:lang w:val="sr-Cyrl-RS" w:eastAsia="ar-SA"/>
        </w:rPr>
        <w:t>д</w:t>
      </w:r>
      <w:r w:rsidR="007007C4">
        <w:rPr>
          <w:lang w:val="sr-Cyrl-RS" w:eastAsia="ar-SA"/>
        </w:rPr>
        <w:t>о</w:t>
      </w:r>
      <w:r w:rsidRPr="003B0847">
        <w:rPr>
          <w:lang w:eastAsia="ar-SA"/>
        </w:rPr>
        <w:t xml:space="preserve"> 45 дана од дана пријема исправне фактуре са уговореним прилозима (Записник</w:t>
      </w:r>
      <w:r>
        <w:rPr>
          <w:lang w:val="sr-Cyrl-RS" w:eastAsia="ar-SA"/>
        </w:rPr>
        <w:t xml:space="preserve"> о извршеној услузи</w:t>
      </w:r>
      <w:r w:rsidRPr="003B0847">
        <w:rPr>
          <w:lang w:eastAsia="ar-SA"/>
        </w:rPr>
        <w:t>).</w:t>
      </w:r>
      <w:proofErr w:type="gramEnd"/>
    </w:p>
    <w:p w:rsidR="00E13FFC" w:rsidRPr="00E47C2E" w:rsidRDefault="00E13FFC" w:rsidP="00280127">
      <w:pPr>
        <w:spacing w:before="0"/>
        <w:rPr>
          <w:rFonts w:cs="Arial"/>
          <w:color w:val="00B0F0"/>
          <w:lang w:eastAsia="zh-CN"/>
        </w:rPr>
      </w:pPr>
    </w:p>
    <w:p w:rsidR="00532089" w:rsidRPr="00E47C2E" w:rsidRDefault="00532089" w:rsidP="008112A2">
      <w:pPr>
        <w:spacing w:before="0"/>
        <w:rPr>
          <w:rFonts w:cs="Arial"/>
          <w:color w:val="00B0F0"/>
          <w:lang w:eastAsia="zh-CN"/>
        </w:rPr>
      </w:pPr>
    </w:p>
    <w:p w:rsidR="00756A02" w:rsidRPr="00E47C2E" w:rsidRDefault="00756A02" w:rsidP="00515A79">
      <w:pPr>
        <w:pStyle w:val="Heading10"/>
        <w:numPr>
          <w:ilvl w:val="0"/>
          <w:numId w:val="32"/>
        </w:numPr>
        <w:jc w:val="both"/>
        <w:rPr>
          <w:rFonts w:cs="Arial"/>
        </w:rPr>
      </w:pPr>
      <w:bookmarkStart w:id="20" w:name="_Toc442559884"/>
      <w:r w:rsidRPr="00E47C2E">
        <w:rPr>
          <w:rFonts w:cs="Arial"/>
        </w:rPr>
        <w:lastRenderedPageBreak/>
        <w:t>УСЛОВИ ЗА УЧЕШЋЕ У ПОСТУПК</w:t>
      </w:r>
      <w:r w:rsidR="00A70B78">
        <w:rPr>
          <w:rFonts w:cs="Arial"/>
        </w:rPr>
        <w:t xml:space="preserve">У ЈАВНЕ НАБАВКЕ ИЗ ЧЛ. 75. </w:t>
      </w:r>
      <w:r w:rsidR="0014315D">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BF2F50">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BF2F50">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BF2F50">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BF2F50">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BF2F50">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BF2F50">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515A79">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515A79">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BF2F50">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BF2F50">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BF2F50">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BF2F50">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BF2F50">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BF2F50">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BF2F50">
            <w:pPr>
              <w:spacing w:before="0" w:line="276" w:lineRule="auto"/>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BF2F50">
            <w:pPr>
              <w:spacing w:before="0" w:line="276" w:lineRule="auto"/>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BF2F50">
            <w:pPr>
              <w:spacing w:before="0"/>
              <w:jc w:val="left"/>
              <w:rPr>
                <w:rFonts w:cs="Arial"/>
                <w:lang w:val="sr-Latn-CS" w:eastAsia="sr-Latn-CS"/>
              </w:rPr>
            </w:pPr>
            <w:r w:rsidRPr="00E47C2E">
              <w:rPr>
                <w:rFonts w:cs="Arial"/>
                <w:b/>
                <w:lang w:val="sr-Latn-CS" w:eastAsia="sr-Latn-CS"/>
              </w:rPr>
              <w:lastRenderedPageBreak/>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BF2F50">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515A79">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515A79">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515A79">
            <w:pPr>
              <w:numPr>
                <w:ilvl w:val="0"/>
                <w:numId w:val="2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515A79">
            <w:pPr>
              <w:numPr>
                <w:ilvl w:val="0"/>
                <w:numId w:val="2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BF2F50">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BF2F50">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BF2F50">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BF2F50">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BF2F50">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BF2F50">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BF2F50">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BF2F50">
            <w:pPr>
              <w:spacing w:before="0"/>
              <w:ind w:right="122"/>
              <w:rPr>
                <w:rFonts w:cs="Arial"/>
                <w:lang w:val="ru-RU" w:eastAsia="sr-Latn-CS"/>
              </w:rPr>
            </w:pPr>
            <w:r w:rsidRPr="00E47C2E">
              <w:rPr>
                <w:rFonts w:cs="Arial"/>
                <w:lang w:val="ru-RU" w:eastAsia="sr-Latn-CS"/>
              </w:rPr>
              <w:t>Напомена:</w:t>
            </w:r>
          </w:p>
          <w:p w:rsidR="00562AED" w:rsidRPr="00E47C2E" w:rsidRDefault="00562AED" w:rsidP="00515A79">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515A79">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515A79">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515A79">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BF2F50">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BF2F50">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BF2F50">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BF2F50">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BF2F50">
            <w:pPr>
              <w:spacing w:before="0"/>
              <w:rPr>
                <w:rFonts w:cs="Arial"/>
                <w:b/>
                <w:lang w:val="sr-Latn-CS" w:eastAsia="sr-Latn-CS"/>
              </w:rPr>
            </w:pPr>
            <w:r w:rsidRPr="00E47C2E">
              <w:rPr>
                <w:rFonts w:cs="Arial"/>
                <w:lang w:val="sr-Latn-CS" w:eastAsia="sr-Latn-CS"/>
              </w:rPr>
              <w:t>Потписан и оверен Образац изјаве на основу чл</w:t>
            </w:r>
            <w:r w:rsidR="00466E68">
              <w:rPr>
                <w:rFonts w:cs="Arial"/>
                <w:lang w:val="sr-Latn-CS" w:eastAsia="sr-Latn-CS"/>
              </w:rPr>
              <w:t>ана 75. став 2. ЗЈН(Образац бр.4</w:t>
            </w:r>
            <w:r w:rsidRPr="00E47C2E">
              <w:rPr>
                <w:rFonts w:cs="Arial"/>
                <w:lang w:val="sr-Latn-CS" w:eastAsia="sr-Latn-CS"/>
              </w:rPr>
              <w:t>)</w:t>
            </w:r>
          </w:p>
          <w:p w:rsidR="00562AED" w:rsidRPr="00E47C2E" w:rsidRDefault="00562AED" w:rsidP="00BF2F50">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515A79">
            <w:pPr>
              <w:numPr>
                <w:ilvl w:val="0"/>
                <w:numId w:val="23"/>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515A79">
            <w:pPr>
              <w:numPr>
                <w:ilvl w:val="0"/>
                <w:numId w:val="23"/>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w:t>
            </w:r>
            <w:r w:rsidRPr="00E47C2E">
              <w:rPr>
                <w:rFonts w:cs="Arial"/>
                <w:lang w:val="sr-Latn-CS" w:eastAsia="sr-Latn-CS"/>
              </w:rPr>
              <w:lastRenderedPageBreak/>
              <w:t xml:space="preserve">печатом.  </w:t>
            </w:r>
          </w:p>
          <w:p w:rsidR="005E487E" w:rsidRPr="00E47C2E" w:rsidRDefault="00562AED" w:rsidP="00515A79">
            <w:pPr>
              <w:numPr>
                <w:ilvl w:val="0"/>
                <w:numId w:val="23"/>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4315D" w:rsidRPr="00E47C2E" w:rsidTr="008112A2">
        <w:trPr>
          <w:jc w:val="center"/>
        </w:trPr>
        <w:tc>
          <w:tcPr>
            <w:tcW w:w="729" w:type="dxa"/>
            <w:vAlign w:val="center"/>
          </w:tcPr>
          <w:p w:rsidR="0014315D" w:rsidRPr="00E47C2E" w:rsidRDefault="0014315D" w:rsidP="003A4822">
            <w:pPr>
              <w:jc w:val="center"/>
              <w:rPr>
                <w:rFonts w:cs="Arial"/>
              </w:rPr>
            </w:pPr>
          </w:p>
        </w:tc>
        <w:tc>
          <w:tcPr>
            <w:tcW w:w="8430" w:type="dxa"/>
          </w:tcPr>
          <w:p w:rsidR="0014315D" w:rsidRPr="007554CB" w:rsidRDefault="0014315D" w:rsidP="0014315D">
            <w:pPr>
              <w:ind w:right="-180"/>
              <w:jc w:val="center"/>
              <w:rPr>
                <w:rFonts w:cs="Arial"/>
                <w:b/>
                <w:lang w:val="sr-Latn-CS" w:eastAsia="sr-Latn-CS"/>
              </w:rPr>
            </w:pPr>
            <w:r w:rsidRPr="007554CB">
              <w:rPr>
                <w:rFonts w:cs="Arial"/>
                <w:b/>
                <w:lang w:val="sr-Latn-CS" w:eastAsia="sr-Latn-CS"/>
              </w:rPr>
              <w:t xml:space="preserve">4.2  ДОДАТНИ УСЛОВИ </w:t>
            </w:r>
          </w:p>
          <w:p w:rsidR="0014315D" w:rsidRPr="0014315D" w:rsidRDefault="0014315D" w:rsidP="0014315D">
            <w:pPr>
              <w:snapToGrid w:val="0"/>
              <w:jc w:val="center"/>
              <w:rPr>
                <w:rFonts w:cs="Arial"/>
                <w:b/>
                <w:lang w:val="sr-Latn-CS" w:eastAsia="sr-Latn-CS"/>
              </w:rPr>
            </w:pPr>
            <w:r w:rsidRPr="007554CB">
              <w:rPr>
                <w:rFonts w:cs="Arial"/>
                <w:b/>
                <w:lang w:val="sr-Latn-CS" w:eastAsia="sr-Latn-CS"/>
              </w:rPr>
              <w:t>ЗА УЧЕШЋЕ У ПОСТУПКУ ЈАВНЕ НАБАВКЕ ИЗ ЧЛАНА 76. ЗАКОНА</w:t>
            </w:r>
          </w:p>
          <w:p w:rsidR="0014315D" w:rsidRPr="004148E9" w:rsidRDefault="0014315D" w:rsidP="00BF2F50">
            <w:pPr>
              <w:snapToGrid w:val="0"/>
              <w:spacing w:before="0"/>
              <w:rPr>
                <w:rFonts w:cs="Arial"/>
                <w:b/>
                <w:color w:val="000000" w:themeColor="text1"/>
                <w:u w:val="single"/>
                <w:lang w:val="sr-Latn-CS" w:eastAsia="sr-Latn-CS"/>
              </w:rPr>
            </w:pPr>
          </w:p>
        </w:tc>
      </w:tr>
      <w:tr w:rsidR="00321D3F" w:rsidRPr="00E47C2E" w:rsidTr="008112A2">
        <w:trPr>
          <w:jc w:val="center"/>
        </w:trPr>
        <w:tc>
          <w:tcPr>
            <w:tcW w:w="729" w:type="dxa"/>
            <w:vAlign w:val="center"/>
          </w:tcPr>
          <w:p w:rsidR="00321D3F" w:rsidRPr="00321D3F" w:rsidRDefault="00A1757B" w:rsidP="003A4822">
            <w:pPr>
              <w:jc w:val="center"/>
              <w:rPr>
                <w:rFonts w:cs="Arial"/>
                <w:lang w:val="sr-Cyrl-RS"/>
              </w:rPr>
            </w:pPr>
            <w:r>
              <w:rPr>
                <w:rFonts w:cs="Arial"/>
                <w:lang w:val="sr-Cyrl-RS"/>
              </w:rPr>
              <w:t>5</w:t>
            </w:r>
            <w:r w:rsidR="00321D3F">
              <w:rPr>
                <w:rFonts w:cs="Arial"/>
                <w:lang w:val="sr-Cyrl-RS"/>
              </w:rPr>
              <w:t>.</w:t>
            </w:r>
          </w:p>
        </w:tc>
        <w:tc>
          <w:tcPr>
            <w:tcW w:w="8430" w:type="dxa"/>
          </w:tcPr>
          <w:p w:rsidR="00321D3F" w:rsidRPr="00385878" w:rsidRDefault="00321D3F" w:rsidP="00BF2F50">
            <w:pPr>
              <w:autoSpaceDE w:val="0"/>
              <w:autoSpaceDN w:val="0"/>
              <w:adjustRightInd w:val="0"/>
              <w:spacing w:before="0"/>
              <w:rPr>
                <w:rFonts w:cs="Arial"/>
                <w:b/>
                <w:sz w:val="24"/>
                <w:szCs w:val="24"/>
              </w:rPr>
            </w:pPr>
            <w:r w:rsidRPr="00385878">
              <w:rPr>
                <w:rFonts w:cs="Arial"/>
                <w:b/>
                <w:sz w:val="24"/>
                <w:szCs w:val="24"/>
                <w:u w:val="single"/>
              </w:rPr>
              <w:t>Услов:</w:t>
            </w:r>
          </w:p>
          <w:p w:rsidR="00321D3F" w:rsidRPr="00385878" w:rsidRDefault="00321D3F" w:rsidP="00BF2F50">
            <w:pPr>
              <w:autoSpaceDE w:val="0"/>
              <w:autoSpaceDN w:val="0"/>
              <w:adjustRightInd w:val="0"/>
              <w:spacing w:before="0"/>
              <w:rPr>
                <w:rFonts w:cs="Arial"/>
              </w:rPr>
            </w:pPr>
            <w:r w:rsidRPr="00385878">
              <w:rPr>
                <w:rFonts w:cs="Arial"/>
              </w:rPr>
              <w:t>Пословни капацитет *</w:t>
            </w:r>
          </w:p>
          <w:p w:rsidR="00321D3F" w:rsidRPr="00385878" w:rsidRDefault="00321D3F" w:rsidP="00BF2F50">
            <w:pPr>
              <w:autoSpaceDE w:val="0"/>
              <w:autoSpaceDN w:val="0"/>
              <w:adjustRightInd w:val="0"/>
              <w:spacing w:before="0"/>
              <w:rPr>
                <w:rFonts w:cs="Arial"/>
              </w:rPr>
            </w:pPr>
            <w:r w:rsidRPr="00385878">
              <w:rPr>
                <w:rFonts w:cs="Arial"/>
              </w:rPr>
              <w:t xml:space="preserve">Понуђач располаже неопходним </w:t>
            </w:r>
            <w:r w:rsidRPr="00385878">
              <w:rPr>
                <w:rFonts w:cs="Arial"/>
                <w:b/>
              </w:rPr>
              <w:t>пословним капацитетом</w:t>
            </w:r>
            <w:r w:rsidRPr="00385878">
              <w:rPr>
                <w:rFonts w:cs="Arial"/>
              </w:rPr>
              <w:t xml:space="preserve"> ако:</w:t>
            </w:r>
          </w:p>
          <w:p w:rsidR="00321D3F" w:rsidRPr="00385878" w:rsidRDefault="00321D3F" w:rsidP="00BF2F50">
            <w:pPr>
              <w:pStyle w:val="ListParagraph"/>
              <w:autoSpaceDE w:val="0"/>
              <w:autoSpaceDN w:val="0"/>
              <w:adjustRightInd w:val="0"/>
              <w:spacing w:before="0" w:after="0" w:line="240" w:lineRule="auto"/>
              <w:ind w:left="-108"/>
              <w:contextualSpacing w:val="0"/>
              <w:rPr>
                <w:rFonts w:ascii="Arial" w:hAnsi="Arial" w:cs="Arial"/>
                <w:lang w:val="sr-Cyrl-RS"/>
              </w:rPr>
            </w:pPr>
            <w:r w:rsidRPr="00385878">
              <w:rPr>
                <w:rFonts w:ascii="Arial" w:hAnsi="Arial" w:cs="Arial"/>
                <w:lang w:val="sr-Cyrl-RS"/>
              </w:rPr>
              <w:t>-</w:t>
            </w:r>
            <w:r w:rsidRPr="00385878">
              <w:rPr>
                <w:rFonts w:ascii="Arial" w:hAnsi="Arial" w:cs="Arial"/>
              </w:rPr>
              <w:t xml:space="preserve">је у </w:t>
            </w:r>
            <w:r w:rsidR="00A1757B" w:rsidRPr="00385878">
              <w:rPr>
                <w:rFonts w:ascii="Arial" w:hAnsi="Arial" w:cs="Arial"/>
                <w:lang w:val="sr-Cyrl-CS"/>
              </w:rPr>
              <w:t>претходних</w:t>
            </w:r>
            <w:r w:rsidRPr="00385878">
              <w:rPr>
                <w:rFonts w:ascii="Arial" w:hAnsi="Arial" w:cs="Arial"/>
              </w:rPr>
              <w:t xml:space="preserve"> </w:t>
            </w:r>
            <w:r w:rsidR="00A1757B" w:rsidRPr="00385878">
              <w:rPr>
                <w:rFonts w:ascii="Arial" w:hAnsi="Arial" w:cs="Arial"/>
                <w:lang w:val="sr-Cyrl-RS"/>
              </w:rPr>
              <w:t xml:space="preserve"> 5 (пет)</w:t>
            </w:r>
            <w:r w:rsidR="00A1757B" w:rsidRPr="00385878">
              <w:rPr>
                <w:rFonts w:ascii="Arial" w:hAnsi="Arial" w:cs="Arial"/>
              </w:rPr>
              <w:t xml:space="preserve"> годин</w:t>
            </w:r>
            <w:r w:rsidR="00A1757B" w:rsidRPr="00385878">
              <w:rPr>
                <w:rFonts w:ascii="Arial" w:hAnsi="Arial" w:cs="Arial"/>
                <w:lang w:val="sr-Cyrl-RS"/>
              </w:rPr>
              <w:t>а</w:t>
            </w:r>
            <w:r w:rsidRPr="00385878">
              <w:rPr>
                <w:rFonts w:ascii="Arial" w:hAnsi="Arial" w:cs="Arial"/>
              </w:rPr>
              <w:t xml:space="preserve"> </w:t>
            </w:r>
            <w:r w:rsidR="00534E5D" w:rsidRPr="00385878">
              <w:rPr>
                <w:rFonts w:ascii="Arial" w:hAnsi="Arial" w:cs="Arial"/>
                <w:lang w:val="sr-Cyrl-RS"/>
              </w:rPr>
              <w:t xml:space="preserve"> (</w:t>
            </w:r>
            <w:r w:rsidR="00A1757B" w:rsidRPr="00385878">
              <w:rPr>
                <w:rFonts w:ascii="Arial" w:hAnsi="Arial" w:cs="Arial"/>
                <w:lang w:val="sr-Cyrl-RS"/>
              </w:rPr>
              <w:t xml:space="preserve">2011.,2012., </w:t>
            </w:r>
            <w:r w:rsidR="00534E5D" w:rsidRPr="00385878">
              <w:rPr>
                <w:rFonts w:ascii="Arial" w:hAnsi="Arial" w:cs="Arial"/>
                <w:lang w:val="sr-Cyrl-RS"/>
              </w:rPr>
              <w:t xml:space="preserve">2013.,2014.,2015.) </w:t>
            </w:r>
            <w:r w:rsidRPr="00385878">
              <w:rPr>
                <w:rFonts w:ascii="Arial" w:hAnsi="Arial" w:cs="Arial"/>
              </w:rPr>
              <w:t>и</w:t>
            </w:r>
            <w:r w:rsidRPr="00385878">
              <w:rPr>
                <w:rFonts w:ascii="Arial" w:hAnsi="Arial" w:cs="Arial"/>
                <w:lang w:val="sr-Cyrl-RS"/>
              </w:rPr>
              <w:t>звршио</w:t>
            </w:r>
            <w:r w:rsidRPr="00385878">
              <w:rPr>
                <w:rFonts w:ascii="Arial" w:hAnsi="Arial" w:cs="Arial"/>
              </w:rPr>
              <w:t xml:space="preserve"> </w:t>
            </w:r>
            <w:r w:rsidR="00087874" w:rsidRPr="00385878">
              <w:rPr>
                <w:rFonts w:ascii="Arial" w:hAnsi="Arial" w:cs="Arial"/>
              </w:rPr>
              <w:t>услуге израде:</w:t>
            </w:r>
          </w:p>
          <w:p w:rsidR="00087874" w:rsidRPr="00385878" w:rsidRDefault="00321D3F" w:rsidP="0091303D">
            <w:pPr>
              <w:snapToGrid w:val="0"/>
              <w:spacing w:before="0" w:line="276" w:lineRule="auto"/>
              <w:rPr>
                <w:rFonts w:eastAsiaTheme="minorHAnsi" w:cs="Arial"/>
                <w:lang w:val="sr-Cyrl-RS"/>
              </w:rPr>
            </w:pPr>
            <w:r w:rsidRPr="00385878">
              <w:rPr>
                <w:rFonts w:cs="Arial"/>
                <w:lang w:val="sr-Cyrl-RS"/>
              </w:rPr>
              <w:t xml:space="preserve">   </w:t>
            </w:r>
            <w:r w:rsidR="00087874" w:rsidRPr="00385878">
              <w:rPr>
                <w:rFonts w:eastAsiaTheme="minorHAnsi" w:cs="Arial"/>
              </w:rPr>
              <w:t>-</w:t>
            </w:r>
            <w:r w:rsidR="00087874" w:rsidRPr="00385878">
              <w:rPr>
                <w:rFonts w:eastAsiaTheme="minorHAnsi" w:cs="Arial"/>
                <w:lang w:val="sr-Cyrl-RS"/>
              </w:rPr>
              <w:t xml:space="preserve"> </w:t>
            </w:r>
            <w:r w:rsidR="00087874" w:rsidRPr="00385878">
              <w:rPr>
                <w:rFonts w:eastAsiaTheme="minorHAnsi" w:cs="Arial"/>
              </w:rPr>
              <w:t>најмање једног пројекта (главног или пројекта за грађ.дозволу) надвишења касете за хидрауличко одлагање пепела и шљаке</w:t>
            </w:r>
          </w:p>
          <w:p w:rsidR="00087874" w:rsidRPr="00385878" w:rsidRDefault="00087874" w:rsidP="0091303D">
            <w:pPr>
              <w:snapToGrid w:val="0"/>
              <w:spacing w:before="0"/>
              <w:jc w:val="left"/>
              <w:rPr>
                <w:rFonts w:eastAsiaTheme="minorHAnsi" w:cs="Arial"/>
                <w:lang w:val="sr-Cyrl-RS"/>
              </w:rPr>
            </w:pPr>
            <w:r w:rsidRPr="00385878">
              <w:rPr>
                <w:rFonts w:eastAsiaTheme="minorHAnsi" w:cs="Arial"/>
              </w:rPr>
              <w:t>- најмање једног пројекта санације цурења, рушења или друге хаварије на депонијама за хидрауличко одлагање пепела и шљаке</w:t>
            </w:r>
          </w:p>
          <w:p w:rsidR="00087874" w:rsidRPr="00385878" w:rsidRDefault="00087874" w:rsidP="0091303D">
            <w:pPr>
              <w:snapToGrid w:val="0"/>
              <w:spacing w:before="0"/>
              <w:jc w:val="left"/>
              <w:rPr>
                <w:rFonts w:eastAsiaTheme="minorHAnsi" w:cs="Arial"/>
                <w:lang w:val="sr-Cyrl-RS"/>
              </w:rPr>
            </w:pPr>
            <w:r w:rsidRPr="00385878">
              <w:rPr>
                <w:rFonts w:eastAsiaTheme="minorHAnsi" w:cs="Arial"/>
              </w:rPr>
              <w:t>- најмање једног пројекта (главног или пројекта за грађ.дозволу) дренажног система-дренаже на депонијама за хидрауличко одлагање пепела и шљаке</w:t>
            </w:r>
          </w:p>
          <w:p w:rsidR="0091303D" w:rsidRPr="00385878" w:rsidRDefault="00087874" w:rsidP="0091303D">
            <w:pPr>
              <w:snapToGrid w:val="0"/>
              <w:spacing w:before="0" w:after="200" w:line="276" w:lineRule="auto"/>
              <w:jc w:val="left"/>
              <w:rPr>
                <w:rFonts w:eastAsiaTheme="minorHAnsi" w:cs="Arial"/>
                <w:lang w:val="sr-Cyrl-RS"/>
              </w:rPr>
            </w:pPr>
            <w:r w:rsidRPr="00385878">
              <w:rPr>
                <w:rFonts w:eastAsiaTheme="minorHAnsi" w:cs="Arial"/>
              </w:rPr>
              <w:t>-</w:t>
            </w:r>
            <w:r w:rsidRPr="00385878">
              <w:rPr>
                <w:rFonts w:eastAsiaTheme="minorHAnsi" w:cs="Arial"/>
                <w:lang w:val="sr-Cyrl-RS"/>
              </w:rPr>
              <w:t xml:space="preserve"> </w:t>
            </w:r>
            <w:r w:rsidRPr="00385878">
              <w:rPr>
                <w:rFonts w:eastAsiaTheme="minorHAnsi" w:cs="Arial"/>
              </w:rPr>
              <w:t xml:space="preserve">најмање једну студију утицаја на животну средину изградње или надвишења депоније за хидрауличко одлагање пепела и шљаке    </w:t>
            </w:r>
          </w:p>
          <w:p w:rsidR="00321D3F" w:rsidRPr="00385878" w:rsidRDefault="00321D3F" w:rsidP="0091303D">
            <w:pPr>
              <w:snapToGrid w:val="0"/>
              <w:spacing w:before="0" w:after="200" w:line="276" w:lineRule="auto"/>
              <w:jc w:val="left"/>
              <w:rPr>
                <w:rFonts w:eastAsiaTheme="minorHAnsi" w:cs="Arial"/>
                <w:lang w:val="sr-Cyrl-RS"/>
              </w:rPr>
            </w:pPr>
            <w:r w:rsidRPr="00385878">
              <w:rPr>
                <w:rFonts w:cs="Arial"/>
                <w:b/>
                <w:u w:val="single"/>
              </w:rPr>
              <w:t xml:space="preserve">Доказ: </w:t>
            </w:r>
          </w:p>
          <w:p w:rsidR="0091303D" w:rsidRPr="00385878" w:rsidRDefault="0091303D" w:rsidP="0091303D">
            <w:pPr>
              <w:shd w:val="clear" w:color="auto" w:fill="FFFFFF"/>
              <w:tabs>
                <w:tab w:val="left" w:pos="192"/>
                <w:tab w:val="left" w:pos="680"/>
              </w:tabs>
              <w:spacing w:before="0" w:after="200" w:line="276" w:lineRule="auto"/>
              <w:contextualSpacing/>
              <w:jc w:val="left"/>
              <w:rPr>
                <w:rFonts w:eastAsia="Calibri" w:cs="Arial"/>
                <w:lang w:val="sr-Cyrl-RS"/>
              </w:rPr>
            </w:pPr>
            <w:r w:rsidRPr="00385878">
              <w:rPr>
                <w:rFonts w:eastAsia="Calibri" w:cs="Arial"/>
                <w:lang w:val="sr-Cyrl-RS"/>
              </w:rPr>
              <w:t xml:space="preserve">1. </w:t>
            </w:r>
            <w:r w:rsidRPr="00385878">
              <w:rPr>
                <w:rFonts w:eastAsia="Calibri" w:cs="Arial"/>
              </w:rPr>
              <w:t xml:space="preserve">За Главне пројекте или Пројекте за грађевинску дозволу (главног пројекта) или Студије утицаја на животну средину: </w:t>
            </w:r>
          </w:p>
          <w:p w:rsidR="00321D3F" w:rsidRPr="00385878" w:rsidRDefault="000110CA" w:rsidP="00BF2F50">
            <w:pPr>
              <w:autoSpaceDE w:val="0"/>
              <w:autoSpaceDN w:val="0"/>
              <w:adjustRightInd w:val="0"/>
              <w:spacing w:before="0"/>
              <w:ind w:left="279" w:hanging="220"/>
              <w:rPr>
                <w:rFonts w:cs="Arial"/>
                <w:lang w:val="sr-Cyrl-RS"/>
              </w:rPr>
            </w:pPr>
            <w:r w:rsidRPr="00385878">
              <w:rPr>
                <w:rFonts w:cs="Arial"/>
                <w:lang w:val="sr-Cyrl-RS"/>
              </w:rPr>
              <w:t>1.</w:t>
            </w:r>
            <w:r w:rsidR="0091303D" w:rsidRPr="00385878">
              <w:rPr>
                <w:rFonts w:cs="Arial"/>
                <w:lang w:val="sr-Cyrl-RS"/>
              </w:rPr>
              <w:t>1</w:t>
            </w:r>
            <w:r w:rsidRPr="00385878">
              <w:rPr>
                <w:rFonts w:cs="Arial"/>
                <w:lang w:val="sr-Cyrl-RS"/>
              </w:rPr>
              <w:t xml:space="preserve"> </w:t>
            </w:r>
            <w:r w:rsidR="00321D3F" w:rsidRPr="00385878">
              <w:rPr>
                <w:rFonts w:cs="Arial"/>
              </w:rPr>
              <w:t xml:space="preserve"> </w:t>
            </w:r>
            <w:r w:rsidR="002173F7" w:rsidRPr="00385878">
              <w:rPr>
                <w:rFonts w:cs="Arial"/>
                <w:lang w:val="sr-Cyrl-RS"/>
              </w:rPr>
              <w:t>Списак извршених услуга – стручне референце</w:t>
            </w:r>
          </w:p>
          <w:p w:rsidR="00321D3F" w:rsidRPr="00385878" w:rsidRDefault="0091303D" w:rsidP="00BF2F50">
            <w:pPr>
              <w:autoSpaceDE w:val="0"/>
              <w:autoSpaceDN w:val="0"/>
              <w:adjustRightInd w:val="0"/>
              <w:spacing w:before="0"/>
              <w:ind w:left="279" w:hanging="220"/>
              <w:rPr>
                <w:rFonts w:cs="Arial"/>
                <w:lang w:val="sr-Cyrl-RS"/>
              </w:rPr>
            </w:pPr>
            <w:r w:rsidRPr="00385878">
              <w:rPr>
                <w:rFonts w:cs="Arial"/>
                <w:lang w:val="sr-Cyrl-RS"/>
              </w:rPr>
              <w:t>1.</w:t>
            </w:r>
            <w:r w:rsidR="000110CA" w:rsidRPr="00385878">
              <w:rPr>
                <w:rFonts w:cs="Arial"/>
                <w:lang w:val="sr-Cyrl-RS"/>
              </w:rPr>
              <w:t xml:space="preserve">2. </w:t>
            </w:r>
            <w:r w:rsidR="00321D3F" w:rsidRPr="00385878">
              <w:rPr>
                <w:rFonts w:cs="Arial"/>
              </w:rPr>
              <w:t xml:space="preserve">Потписане и оверене потврде </w:t>
            </w:r>
            <w:r w:rsidR="002173F7" w:rsidRPr="00385878">
              <w:rPr>
                <w:rFonts w:cs="Arial"/>
                <w:lang w:val="sr-Cyrl-RS"/>
              </w:rPr>
              <w:t>о референтним набавкама</w:t>
            </w:r>
            <w:r w:rsidR="00720369" w:rsidRPr="00385878">
              <w:rPr>
                <w:rFonts w:cs="Arial"/>
                <w:lang w:val="sr-Cyrl-RS"/>
              </w:rPr>
              <w:t xml:space="preserve"> од крајњег корисника</w:t>
            </w:r>
          </w:p>
          <w:p w:rsidR="0091303D" w:rsidRPr="00385878" w:rsidRDefault="0091303D" w:rsidP="0091303D">
            <w:pPr>
              <w:shd w:val="clear" w:color="auto" w:fill="FFFFFF"/>
              <w:tabs>
                <w:tab w:val="left" w:pos="192"/>
                <w:tab w:val="left" w:pos="680"/>
              </w:tabs>
              <w:spacing w:before="0"/>
              <w:ind w:left="720"/>
              <w:contextualSpacing/>
              <w:jc w:val="left"/>
              <w:rPr>
                <w:rFonts w:eastAsia="Calibri" w:cs="Arial"/>
              </w:rPr>
            </w:pPr>
            <w:r w:rsidRPr="00385878">
              <w:rPr>
                <w:rFonts w:eastAsia="Calibri" w:cs="Arial"/>
              </w:rPr>
              <w:t>Потврда мора да садржи захтеване податке:</w:t>
            </w:r>
          </w:p>
          <w:p w:rsidR="0091303D" w:rsidRPr="00385878" w:rsidRDefault="0091303D" w:rsidP="00515A79">
            <w:pPr>
              <w:pStyle w:val="ListParagraph"/>
              <w:numPr>
                <w:ilvl w:val="0"/>
                <w:numId w:val="34"/>
              </w:numPr>
              <w:shd w:val="clear" w:color="auto" w:fill="FFFFFF"/>
              <w:tabs>
                <w:tab w:val="left" w:pos="192"/>
                <w:tab w:val="left" w:pos="680"/>
              </w:tabs>
              <w:spacing w:before="0" w:after="0" w:line="240" w:lineRule="auto"/>
              <w:jc w:val="left"/>
              <w:rPr>
                <w:rFonts w:ascii="Arial" w:hAnsi="Arial" w:cs="Arial"/>
              </w:rPr>
            </w:pPr>
            <w:r w:rsidRPr="00385878">
              <w:rPr>
                <w:rFonts w:ascii="Arial" w:hAnsi="Arial" w:cs="Arial"/>
              </w:rPr>
              <w:t xml:space="preserve">Предмет пројекта (студије) </w:t>
            </w:r>
          </w:p>
          <w:p w:rsidR="0091303D" w:rsidRPr="00385878" w:rsidRDefault="0091303D" w:rsidP="00515A79">
            <w:pPr>
              <w:pStyle w:val="ListParagraph"/>
              <w:numPr>
                <w:ilvl w:val="0"/>
                <w:numId w:val="34"/>
              </w:numPr>
              <w:shd w:val="clear" w:color="auto" w:fill="FFFFFF"/>
              <w:tabs>
                <w:tab w:val="left" w:pos="192"/>
                <w:tab w:val="left" w:pos="680"/>
              </w:tabs>
              <w:spacing w:before="0" w:after="0" w:line="240" w:lineRule="auto"/>
              <w:jc w:val="left"/>
              <w:rPr>
                <w:rFonts w:ascii="Arial" w:hAnsi="Arial" w:cs="Arial"/>
              </w:rPr>
            </w:pPr>
            <w:r w:rsidRPr="00385878">
              <w:rPr>
                <w:rFonts w:ascii="Arial" w:hAnsi="Arial" w:cs="Arial"/>
              </w:rPr>
              <w:t>Назив Наручиоца пројекта</w:t>
            </w:r>
          </w:p>
          <w:p w:rsidR="0091303D" w:rsidRPr="00385878" w:rsidRDefault="0091303D" w:rsidP="00515A79">
            <w:pPr>
              <w:pStyle w:val="ListParagraph"/>
              <w:numPr>
                <w:ilvl w:val="0"/>
                <w:numId w:val="34"/>
              </w:numPr>
              <w:shd w:val="clear" w:color="auto" w:fill="FFFFFF"/>
              <w:tabs>
                <w:tab w:val="left" w:pos="192"/>
                <w:tab w:val="left" w:pos="680"/>
              </w:tabs>
              <w:spacing w:before="0" w:after="0" w:line="240" w:lineRule="auto"/>
              <w:jc w:val="left"/>
              <w:rPr>
                <w:rFonts w:ascii="Arial" w:hAnsi="Arial" w:cs="Arial"/>
              </w:rPr>
            </w:pPr>
            <w:r w:rsidRPr="00385878">
              <w:rPr>
                <w:rFonts w:ascii="Arial" w:hAnsi="Arial" w:cs="Arial"/>
              </w:rPr>
              <w:t>Назив Извршиоца</w:t>
            </w:r>
          </w:p>
          <w:p w:rsidR="0091303D" w:rsidRPr="00385878" w:rsidRDefault="0091303D" w:rsidP="00515A79">
            <w:pPr>
              <w:pStyle w:val="ListParagraph"/>
              <w:numPr>
                <w:ilvl w:val="0"/>
                <w:numId w:val="34"/>
              </w:numPr>
              <w:shd w:val="clear" w:color="auto" w:fill="FFFFFF"/>
              <w:tabs>
                <w:tab w:val="left" w:pos="192"/>
                <w:tab w:val="left" w:pos="680"/>
              </w:tabs>
              <w:spacing w:before="0" w:after="0" w:line="240" w:lineRule="auto"/>
              <w:jc w:val="left"/>
              <w:rPr>
                <w:rFonts w:ascii="Arial" w:hAnsi="Arial" w:cs="Arial"/>
              </w:rPr>
            </w:pPr>
            <w:r w:rsidRPr="00385878">
              <w:rPr>
                <w:rFonts w:ascii="Arial" w:hAnsi="Arial" w:cs="Arial"/>
              </w:rPr>
              <w:t>Година израде пројекта (студије)</w:t>
            </w:r>
          </w:p>
          <w:p w:rsidR="000110CA" w:rsidRPr="00385878" w:rsidRDefault="000110CA" w:rsidP="0091303D">
            <w:pPr>
              <w:shd w:val="clear" w:color="auto" w:fill="FFFFFF"/>
              <w:tabs>
                <w:tab w:val="left" w:pos="192"/>
                <w:tab w:val="left" w:pos="680"/>
              </w:tabs>
              <w:spacing w:before="0"/>
              <w:jc w:val="left"/>
              <w:rPr>
                <w:rFonts w:cs="Arial"/>
              </w:rPr>
            </w:pPr>
            <w:r w:rsidRPr="00385878">
              <w:rPr>
                <w:rFonts w:cs="Arial"/>
                <w:b/>
                <w:u w:val="single"/>
                <w:lang w:val="sr-Latn-CS" w:eastAsia="sr-Latn-CS"/>
              </w:rPr>
              <w:t>Напомена:</w:t>
            </w:r>
          </w:p>
          <w:p w:rsidR="000110CA" w:rsidRPr="00385878" w:rsidRDefault="000110CA" w:rsidP="00515A79">
            <w:pPr>
              <w:pStyle w:val="ListParagraph"/>
              <w:numPr>
                <w:ilvl w:val="0"/>
                <w:numId w:val="31"/>
              </w:numPr>
              <w:autoSpaceDE w:val="0"/>
              <w:autoSpaceDN w:val="0"/>
              <w:adjustRightInd w:val="0"/>
              <w:spacing w:before="0"/>
              <w:rPr>
                <w:rFonts w:ascii="Arial" w:hAnsi="Arial" w:cs="Arial"/>
                <w:lang w:val="sr-Cyrl-RS"/>
              </w:rPr>
            </w:pPr>
            <w:r w:rsidRPr="00385878">
              <w:rPr>
                <w:rFonts w:ascii="Arial" w:hAnsi="Arial" w:cs="Arial"/>
                <w:lang w:val="sr-Latn-CS" w:eastAsia="sr-Latn-CS"/>
              </w:rPr>
              <w:t xml:space="preserve">У случају да понуду подноси група понуђача, доказ из тачке </w:t>
            </w:r>
            <w:r w:rsidR="000F3BAD" w:rsidRPr="00385878">
              <w:rPr>
                <w:rFonts w:ascii="Arial" w:hAnsi="Arial" w:cs="Arial"/>
                <w:lang w:val="sr-Cyrl-RS" w:eastAsia="sr-Latn-CS"/>
              </w:rPr>
              <w:t>5</w:t>
            </w:r>
            <w:r w:rsidRPr="00385878">
              <w:rPr>
                <w:rFonts w:ascii="Arial" w:hAnsi="Arial" w:cs="Arial"/>
                <w:lang w:val="sr-Cyrl-RS" w:eastAsia="sr-Latn-CS"/>
              </w:rPr>
              <w:t xml:space="preserve"> </w:t>
            </w:r>
            <w:r w:rsidRPr="00385878">
              <w:rPr>
                <w:rFonts w:ascii="Arial" w:hAnsi="Arial" w:cs="Arial"/>
                <w:lang w:val="sr-Latn-CS" w:eastAsia="sr-Latn-CS"/>
              </w:rPr>
              <w:t xml:space="preserve">доставити за оног члана групе који испуњава тражени услов (довољно је да 1 члан групе </w:t>
            </w:r>
            <w:r w:rsidR="000F3BAD" w:rsidRPr="00385878">
              <w:rPr>
                <w:rFonts w:ascii="Arial" w:hAnsi="Arial" w:cs="Arial"/>
                <w:lang w:val="sr-Cyrl-RS" w:eastAsia="sr-Latn-CS"/>
              </w:rPr>
              <w:t>испуни тражени услов</w:t>
            </w:r>
            <w:r w:rsidRPr="00385878">
              <w:rPr>
                <w:rFonts w:ascii="Arial" w:hAnsi="Arial" w:cs="Arial"/>
                <w:lang w:val="sr-Latn-CS" w:eastAsia="sr-Latn-CS"/>
              </w:rPr>
              <w:t xml:space="preserve">, а уколико више њих заједно испуњавају услов из тачке </w:t>
            </w:r>
            <w:r w:rsidR="000F3BAD" w:rsidRPr="00385878">
              <w:rPr>
                <w:rFonts w:ascii="Arial" w:hAnsi="Arial" w:cs="Arial"/>
                <w:lang w:val="sr-Cyrl-RS" w:eastAsia="sr-Latn-CS"/>
              </w:rPr>
              <w:t>5</w:t>
            </w:r>
            <w:r w:rsidRPr="00385878">
              <w:rPr>
                <w:rFonts w:ascii="Arial" w:hAnsi="Arial" w:cs="Arial"/>
                <w:lang w:val="sr-Latn-CS" w:eastAsia="sr-Latn-CS"/>
              </w:rPr>
              <w:t>. - овај доказ доставити за те чланове.</w:t>
            </w:r>
          </w:p>
          <w:p w:rsidR="0091303D" w:rsidRPr="00385878" w:rsidRDefault="000110CA" w:rsidP="000F3BAD">
            <w:pPr>
              <w:pStyle w:val="ListParagraph"/>
              <w:numPr>
                <w:ilvl w:val="0"/>
                <w:numId w:val="31"/>
              </w:numPr>
              <w:snapToGrid w:val="0"/>
              <w:rPr>
                <w:rFonts w:cs="Arial"/>
                <w:b/>
                <w:color w:val="000000" w:themeColor="text1"/>
                <w:u w:val="single"/>
                <w:lang w:val="sr-Latn-CS" w:eastAsia="sr-Latn-CS"/>
              </w:rPr>
            </w:pPr>
            <w:r w:rsidRPr="00385878">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1303D" w:rsidRPr="00E47C2E" w:rsidTr="008112A2">
        <w:trPr>
          <w:jc w:val="center"/>
        </w:trPr>
        <w:tc>
          <w:tcPr>
            <w:tcW w:w="729" w:type="dxa"/>
            <w:vAlign w:val="center"/>
          </w:tcPr>
          <w:p w:rsidR="0091303D" w:rsidRDefault="0091303D" w:rsidP="003A4822">
            <w:pPr>
              <w:jc w:val="center"/>
              <w:rPr>
                <w:rFonts w:cs="Arial"/>
                <w:lang w:val="sr-Cyrl-RS"/>
              </w:rPr>
            </w:pPr>
            <w:r>
              <w:rPr>
                <w:rFonts w:cs="Arial"/>
                <w:lang w:val="sr-Cyrl-RS"/>
              </w:rPr>
              <w:t>6.</w:t>
            </w:r>
          </w:p>
        </w:tc>
        <w:tc>
          <w:tcPr>
            <w:tcW w:w="8430" w:type="dxa"/>
          </w:tcPr>
          <w:p w:rsidR="00976357" w:rsidRPr="00385878" w:rsidRDefault="00976357" w:rsidP="00100A2F">
            <w:pPr>
              <w:autoSpaceDE w:val="0"/>
              <w:autoSpaceDN w:val="0"/>
              <w:adjustRightInd w:val="0"/>
              <w:spacing w:before="0"/>
              <w:rPr>
                <w:rFonts w:cs="Arial"/>
                <w:b/>
                <w:color w:val="00B0F0"/>
                <w:u w:val="single"/>
                <w:lang w:val="sr-Latn-CS" w:eastAsia="sr-Latn-CS"/>
              </w:rPr>
            </w:pPr>
            <w:r w:rsidRPr="00385878">
              <w:rPr>
                <w:rFonts w:cs="Arial"/>
                <w:b/>
                <w:u w:val="single"/>
                <w:lang w:val="sr-Latn-CS" w:eastAsia="sr-Latn-CS"/>
              </w:rPr>
              <w:t>Услов</w:t>
            </w:r>
            <w:r w:rsidRPr="00385878">
              <w:rPr>
                <w:rFonts w:cs="Arial"/>
                <w:b/>
                <w:color w:val="00B0F0"/>
                <w:u w:val="single"/>
                <w:lang w:val="sr-Latn-CS" w:eastAsia="sr-Latn-CS"/>
              </w:rPr>
              <w:t>:</w:t>
            </w:r>
          </w:p>
          <w:p w:rsidR="0091303D" w:rsidRPr="00385878" w:rsidRDefault="0091303D" w:rsidP="00100A2F">
            <w:pPr>
              <w:autoSpaceDE w:val="0"/>
              <w:autoSpaceDN w:val="0"/>
              <w:adjustRightInd w:val="0"/>
              <w:spacing w:before="0"/>
              <w:rPr>
                <w:rFonts w:cs="Arial"/>
                <w:lang w:val="sr-Latn-CS" w:eastAsia="sr-Latn-CS"/>
              </w:rPr>
            </w:pPr>
            <w:r w:rsidRPr="00385878">
              <w:rPr>
                <w:rFonts w:cs="Arial"/>
                <w:lang w:val="sr-Latn-CS" w:eastAsia="sr-Latn-CS"/>
              </w:rPr>
              <w:t>Кадровски капацитет</w:t>
            </w:r>
          </w:p>
          <w:p w:rsidR="003F46B3" w:rsidRPr="00385878" w:rsidRDefault="0091303D" w:rsidP="00515A79">
            <w:pPr>
              <w:pStyle w:val="ListParagraph"/>
              <w:numPr>
                <w:ilvl w:val="0"/>
                <w:numId w:val="37"/>
              </w:numPr>
              <w:autoSpaceDE w:val="0"/>
              <w:autoSpaceDN w:val="0"/>
              <w:adjustRightInd w:val="0"/>
              <w:spacing w:before="0" w:line="240" w:lineRule="auto"/>
              <w:rPr>
                <w:rFonts w:cs="Arial"/>
                <w:color w:val="00B0F0"/>
                <w:lang w:val="sr-Cyrl-RS" w:eastAsia="sr-Latn-CS"/>
              </w:rPr>
            </w:pPr>
            <w:r w:rsidRPr="00385878">
              <w:rPr>
                <w:rFonts w:ascii="Arial" w:hAnsi="Arial" w:cs="Arial"/>
                <w:lang w:val="sr-Latn-CS" w:eastAsia="sr-Latn-CS"/>
              </w:rPr>
              <w:t>Понуђач располаже довољним</w:t>
            </w:r>
            <w:r w:rsidR="003F46B3" w:rsidRPr="00385878">
              <w:rPr>
                <w:rFonts w:ascii="Arial" w:hAnsi="Arial" w:cs="Arial"/>
                <w:lang w:val="sr-Latn-CS" w:eastAsia="sr-Latn-CS"/>
              </w:rPr>
              <w:t xml:space="preserve"> кадровским капацитетом ако им</w:t>
            </w:r>
            <w:r w:rsidR="003F46B3" w:rsidRPr="00385878">
              <w:rPr>
                <w:rFonts w:ascii="Arial" w:hAnsi="Arial" w:cs="Arial"/>
                <w:lang w:val="sr-Cyrl-RS" w:eastAsia="sr-Latn-CS"/>
              </w:rPr>
              <w:t xml:space="preserve">а </w:t>
            </w:r>
            <w:r w:rsidRPr="00385878">
              <w:rPr>
                <w:rFonts w:ascii="Arial" w:hAnsi="Arial" w:cs="Arial"/>
                <w:lang w:val="sr-Latn-CS" w:eastAsia="sr-Latn-CS"/>
              </w:rPr>
              <w:t xml:space="preserve">запослених </w:t>
            </w:r>
            <w:r w:rsidRPr="00385878">
              <w:rPr>
                <w:rFonts w:ascii="Arial" w:hAnsi="Arial" w:cs="Arial"/>
                <w:lang w:val="sr-Cyrl-CS" w:eastAsia="sr-Latn-CS"/>
              </w:rPr>
              <w:t xml:space="preserve">извршилаца </w:t>
            </w:r>
            <w:r w:rsidRPr="00385878">
              <w:rPr>
                <w:rFonts w:ascii="Arial" w:hAnsi="Arial" w:cs="Arial"/>
                <w:lang w:val="sr-Latn-CS" w:eastAsia="sr-Latn-CS"/>
              </w:rPr>
              <w:t xml:space="preserve">односно </w:t>
            </w:r>
            <w:r w:rsidRPr="00385878">
              <w:rPr>
                <w:rFonts w:ascii="Arial" w:hAnsi="Arial" w:cs="Arial"/>
                <w:lang w:val="sr-Cyrl-CS" w:eastAsia="sr-Latn-CS"/>
              </w:rPr>
              <w:t>има радно ангажоване наведене извршиоце</w:t>
            </w:r>
            <w:r w:rsidRPr="00385878">
              <w:rPr>
                <w:rFonts w:ascii="Arial" w:hAnsi="Arial" w:cs="Arial"/>
                <w:lang w:val="sr-Latn-CS" w:eastAsia="sr-Latn-CS"/>
              </w:rPr>
              <w:t xml:space="preserve"> (по основу другог облика ангажовања ван радног односа, предвиђеног члановима 197-202. Закона о раду)</w:t>
            </w:r>
            <w:r w:rsidR="003F46B3" w:rsidRPr="00385878">
              <w:rPr>
                <w:rFonts w:ascii="Arial" w:hAnsi="Arial" w:cs="Arial"/>
                <w:lang w:val="sr-Cyrl-RS" w:eastAsia="sr-Latn-CS"/>
              </w:rPr>
              <w:t xml:space="preserve"> и то</w:t>
            </w:r>
            <w:r w:rsidR="003F46B3" w:rsidRPr="00385878">
              <w:rPr>
                <w:rFonts w:cs="Arial"/>
                <w:color w:val="00B0F0"/>
                <w:lang w:val="sr-Cyrl-RS" w:eastAsia="sr-Latn-CS"/>
              </w:rPr>
              <w:t>:</w:t>
            </w:r>
          </w:p>
          <w:p w:rsidR="003F46B3" w:rsidRPr="00385878" w:rsidRDefault="003F46B3" w:rsidP="00515A79">
            <w:pPr>
              <w:pStyle w:val="ListParagraph"/>
              <w:numPr>
                <w:ilvl w:val="0"/>
                <w:numId w:val="36"/>
              </w:numPr>
              <w:snapToGrid w:val="0"/>
              <w:spacing w:before="0" w:line="240" w:lineRule="auto"/>
              <w:jc w:val="left"/>
              <w:rPr>
                <w:rFonts w:ascii="Arial" w:eastAsiaTheme="minorHAnsi" w:hAnsi="Arial" w:cs="Arial"/>
              </w:rPr>
            </w:pPr>
            <w:proofErr w:type="gramStart"/>
            <w:r w:rsidRPr="00385878">
              <w:rPr>
                <w:rFonts w:ascii="Arial" w:eastAsiaTheme="minorHAnsi" w:hAnsi="Arial" w:cs="Arial"/>
              </w:rPr>
              <w:t>минимум</w:t>
            </w:r>
            <w:proofErr w:type="gramEnd"/>
            <w:r w:rsidRPr="00385878">
              <w:rPr>
                <w:rFonts w:ascii="Arial" w:eastAsiaTheme="minorHAnsi" w:hAnsi="Arial" w:cs="Arial"/>
              </w:rPr>
              <w:t xml:space="preserve"> једног дипл. инг.грађ.за хидротехнику са лиценцом 314;</w:t>
            </w:r>
          </w:p>
          <w:p w:rsidR="003F46B3" w:rsidRPr="00385878" w:rsidRDefault="003F46B3" w:rsidP="00515A79">
            <w:pPr>
              <w:pStyle w:val="ListParagraph"/>
              <w:numPr>
                <w:ilvl w:val="0"/>
                <w:numId w:val="36"/>
              </w:numPr>
              <w:snapToGrid w:val="0"/>
              <w:spacing w:before="0" w:line="240" w:lineRule="auto"/>
              <w:jc w:val="left"/>
              <w:rPr>
                <w:rFonts w:ascii="Arial" w:eastAsiaTheme="minorHAnsi" w:hAnsi="Arial" w:cs="Arial"/>
              </w:rPr>
            </w:pPr>
            <w:proofErr w:type="gramStart"/>
            <w:r w:rsidRPr="00385878">
              <w:rPr>
                <w:rFonts w:ascii="Arial" w:eastAsiaTheme="minorHAnsi" w:hAnsi="Arial" w:cs="Arial"/>
              </w:rPr>
              <w:t>минимум</w:t>
            </w:r>
            <w:proofErr w:type="gramEnd"/>
            <w:r w:rsidRPr="00385878">
              <w:rPr>
                <w:rFonts w:ascii="Arial" w:eastAsiaTheme="minorHAnsi" w:hAnsi="Arial" w:cs="Arial"/>
              </w:rPr>
              <w:t xml:space="preserve"> два дипл.инг. геотехнике са лиценцом  316 или 391 или 491;</w:t>
            </w:r>
          </w:p>
          <w:p w:rsidR="003F46B3" w:rsidRPr="00385878" w:rsidRDefault="003F46B3" w:rsidP="00515A79">
            <w:pPr>
              <w:pStyle w:val="ListParagraph"/>
              <w:numPr>
                <w:ilvl w:val="0"/>
                <w:numId w:val="36"/>
              </w:numPr>
              <w:snapToGrid w:val="0"/>
              <w:spacing w:before="0" w:line="240" w:lineRule="auto"/>
              <w:jc w:val="left"/>
              <w:rPr>
                <w:rFonts w:ascii="Arial" w:eastAsiaTheme="minorHAnsi" w:hAnsi="Arial" w:cs="Arial"/>
              </w:rPr>
            </w:pPr>
            <w:proofErr w:type="gramStart"/>
            <w:r w:rsidRPr="00385878">
              <w:rPr>
                <w:rFonts w:ascii="Arial" w:eastAsiaTheme="minorHAnsi" w:hAnsi="Arial" w:cs="Arial"/>
              </w:rPr>
              <w:t>минимум  једног</w:t>
            </w:r>
            <w:proofErr w:type="gramEnd"/>
            <w:r w:rsidRPr="00385878">
              <w:rPr>
                <w:rFonts w:ascii="Arial" w:eastAsiaTheme="minorHAnsi" w:hAnsi="Arial" w:cs="Arial"/>
              </w:rPr>
              <w:t xml:space="preserve"> дипл. </w:t>
            </w:r>
            <w:proofErr w:type="gramStart"/>
            <w:r w:rsidRPr="00385878">
              <w:rPr>
                <w:rFonts w:ascii="Arial" w:eastAsiaTheme="minorHAnsi" w:hAnsi="Arial" w:cs="Arial"/>
              </w:rPr>
              <w:t>инг.хидрогеологије</w:t>
            </w:r>
            <w:proofErr w:type="gramEnd"/>
            <w:r w:rsidRPr="00385878">
              <w:rPr>
                <w:rFonts w:ascii="Arial" w:eastAsiaTheme="minorHAnsi" w:hAnsi="Arial" w:cs="Arial"/>
              </w:rPr>
              <w:t xml:space="preserve"> са лиценцом  392.</w:t>
            </w:r>
          </w:p>
          <w:p w:rsidR="0091303D" w:rsidRPr="00385878" w:rsidRDefault="003F46B3" w:rsidP="00515A79">
            <w:pPr>
              <w:pStyle w:val="ListParagraph"/>
              <w:numPr>
                <w:ilvl w:val="0"/>
                <w:numId w:val="36"/>
              </w:numPr>
              <w:autoSpaceDE w:val="0"/>
              <w:autoSpaceDN w:val="0"/>
              <w:adjustRightInd w:val="0"/>
              <w:spacing w:before="0" w:line="240" w:lineRule="auto"/>
              <w:rPr>
                <w:rFonts w:ascii="Arial" w:hAnsi="Arial" w:cs="Arial"/>
                <w:color w:val="FF0000"/>
                <w:lang w:val="sr-Latn-CS" w:eastAsia="sr-Latn-CS"/>
              </w:rPr>
            </w:pPr>
            <w:proofErr w:type="gramStart"/>
            <w:r w:rsidRPr="00385878">
              <w:rPr>
                <w:rFonts w:ascii="Arial" w:eastAsiaTheme="minorHAnsi" w:hAnsi="Arial" w:cs="Arial"/>
              </w:rPr>
              <w:lastRenderedPageBreak/>
              <w:t>минимум  једног</w:t>
            </w:r>
            <w:proofErr w:type="gramEnd"/>
            <w:r w:rsidRPr="00385878">
              <w:rPr>
                <w:rFonts w:ascii="Arial" w:eastAsiaTheme="minorHAnsi" w:hAnsi="Arial" w:cs="Arial"/>
              </w:rPr>
              <w:t xml:space="preserve"> дипл. инг.технологије са лиценцом  371или еколога</w:t>
            </w:r>
          </w:p>
          <w:p w:rsidR="0091303D" w:rsidRPr="00385878" w:rsidRDefault="0091303D" w:rsidP="00100A2F">
            <w:pPr>
              <w:autoSpaceDE w:val="0"/>
              <w:autoSpaceDN w:val="0"/>
              <w:adjustRightInd w:val="0"/>
              <w:rPr>
                <w:rFonts w:cs="Arial"/>
                <w:b/>
                <w:u w:val="single"/>
                <w:lang w:val="sr-Latn-CS" w:eastAsia="sr-Latn-CS"/>
              </w:rPr>
            </w:pPr>
            <w:r w:rsidRPr="00385878">
              <w:rPr>
                <w:rFonts w:cs="Arial"/>
                <w:b/>
                <w:u w:val="single"/>
                <w:lang w:val="sr-Latn-CS" w:eastAsia="sr-Latn-CS"/>
              </w:rPr>
              <w:t xml:space="preserve">Доказ: </w:t>
            </w:r>
          </w:p>
          <w:p w:rsidR="0091303D" w:rsidRPr="00FF2A88" w:rsidRDefault="0091303D" w:rsidP="00515A79">
            <w:pPr>
              <w:numPr>
                <w:ilvl w:val="0"/>
                <w:numId w:val="35"/>
              </w:numPr>
              <w:autoSpaceDE w:val="0"/>
              <w:autoSpaceDN w:val="0"/>
              <w:adjustRightInd w:val="0"/>
              <w:spacing w:before="0"/>
              <w:rPr>
                <w:rFonts w:cs="Arial"/>
                <w:lang w:val="sr-Latn-CS" w:eastAsia="sr-Latn-CS"/>
              </w:rPr>
            </w:pPr>
            <w:r w:rsidRPr="00385878">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w:t>
            </w:r>
            <w:r w:rsidR="00A605D1" w:rsidRPr="00385878">
              <w:rPr>
                <w:rFonts w:cs="Arial"/>
                <w:lang w:val="sr-Latn-CS" w:eastAsia="sr-Latn-CS"/>
              </w:rPr>
              <w:t>врђује да су запослени радници</w:t>
            </w:r>
            <w:r w:rsidR="00A605D1" w:rsidRPr="00385878">
              <w:rPr>
                <w:rFonts w:cs="Arial"/>
                <w:lang w:val="sr-Cyrl-RS" w:eastAsia="sr-Latn-CS"/>
              </w:rPr>
              <w:t xml:space="preserve"> </w:t>
            </w:r>
            <w:r w:rsidRPr="00385878">
              <w:rPr>
                <w:rFonts w:eastAsia="Calibri" w:cs="Arial"/>
                <w:lang w:val="sr-Latn-CS" w:eastAsia="sr-Latn-CS"/>
              </w:rPr>
              <w:t>у радном односу</w:t>
            </w:r>
          </w:p>
          <w:p w:rsidR="0091303D" w:rsidRPr="00FF2A88" w:rsidRDefault="00FF2A88" w:rsidP="00FF2A88">
            <w:pPr>
              <w:numPr>
                <w:ilvl w:val="0"/>
                <w:numId w:val="35"/>
              </w:numPr>
              <w:autoSpaceDE w:val="0"/>
              <w:autoSpaceDN w:val="0"/>
              <w:adjustRightInd w:val="0"/>
              <w:spacing w:before="0"/>
              <w:rPr>
                <w:rFonts w:cs="Arial"/>
                <w:lang w:val="sr-Latn-CS" w:eastAsia="sr-Latn-CS"/>
              </w:rPr>
            </w:pPr>
            <w:r w:rsidRPr="00FF2A88">
              <w:rPr>
                <w:rFonts w:cs="Arial"/>
                <w:lang w:val="sr-Latn-CS" w:eastAsia="sr-Latn-CS"/>
              </w:rPr>
              <w:t xml:space="preserve">Фотокопија </w:t>
            </w:r>
            <w:r w:rsidRPr="00FF2A88">
              <w:rPr>
                <w:rFonts w:cs="Arial"/>
                <w:lang w:val="sr-Cyrl-CS" w:eastAsia="sr-Latn-CS"/>
              </w:rPr>
              <w:t xml:space="preserve">важећег </w:t>
            </w:r>
            <w:r w:rsidRPr="00FF2A88">
              <w:rPr>
                <w:rFonts w:cs="Arial"/>
                <w:lang w:val="sr-Latn-CS" w:eastAsia="sr-Latn-CS"/>
              </w:rPr>
              <w:t xml:space="preserve">уговора о ангажовању (за лица ангажована ван радног односа </w:t>
            </w:r>
          </w:p>
          <w:p w:rsidR="0091303D" w:rsidRPr="00385878" w:rsidRDefault="0091303D" w:rsidP="00100A2F">
            <w:pPr>
              <w:autoSpaceDE w:val="0"/>
              <w:autoSpaceDN w:val="0"/>
              <w:adjustRightInd w:val="0"/>
              <w:spacing w:before="0"/>
              <w:ind w:left="720"/>
              <w:rPr>
                <w:rFonts w:cs="Arial"/>
                <w:lang w:val="sr-Latn-CS" w:eastAsia="sr-Latn-CS"/>
              </w:rPr>
            </w:pPr>
            <w:r w:rsidRPr="00385878">
              <w:rPr>
                <w:rFonts w:cs="Arial"/>
                <w:lang w:val="sr-Cyrl-CS" w:eastAsia="sr-Latn-CS"/>
              </w:rPr>
              <w:t>и/или</w:t>
            </w:r>
          </w:p>
          <w:p w:rsidR="0091303D" w:rsidRPr="00385878" w:rsidRDefault="00A605D1" w:rsidP="00515A79">
            <w:pPr>
              <w:numPr>
                <w:ilvl w:val="0"/>
                <w:numId w:val="35"/>
              </w:numPr>
              <w:autoSpaceDE w:val="0"/>
              <w:autoSpaceDN w:val="0"/>
              <w:adjustRightInd w:val="0"/>
              <w:spacing w:before="0"/>
              <w:rPr>
                <w:rFonts w:cs="Arial"/>
                <w:lang w:val="sr-Latn-CS" w:eastAsia="sr-Latn-CS"/>
              </w:rPr>
            </w:pPr>
            <w:r w:rsidRPr="00385878">
              <w:rPr>
                <w:rFonts w:eastAsia="Calibri" w:cs="Arial"/>
                <w:lang w:val="sr-Latn-CS" w:eastAsia="sr-Latn-CS"/>
              </w:rPr>
              <w:t>Фотокопија важећ</w:t>
            </w:r>
            <w:r w:rsidRPr="00385878">
              <w:rPr>
                <w:rFonts w:eastAsia="Calibri" w:cs="Arial"/>
                <w:lang w:val="sr-Cyrl-RS" w:eastAsia="sr-Latn-CS"/>
              </w:rPr>
              <w:t xml:space="preserve">их лиценци </w:t>
            </w:r>
            <w:r w:rsidR="0091303D" w:rsidRPr="00385878">
              <w:rPr>
                <w:rFonts w:eastAsia="Calibri" w:cs="Arial"/>
                <w:lang w:val="sr-Latn-CS" w:eastAsia="sr-Latn-CS"/>
              </w:rPr>
              <w:t>са потврдом</w:t>
            </w:r>
            <w:r w:rsidR="00FF2A88">
              <w:rPr>
                <w:rFonts w:eastAsia="Calibri" w:cs="Arial"/>
                <w:lang w:val="sr-Latn-CS" w:eastAsia="sr-Latn-CS"/>
              </w:rPr>
              <w:t xml:space="preserve"> Инжењерске коморе о важењу ист</w:t>
            </w:r>
            <w:r w:rsidR="00FF2A88">
              <w:rPr>
                <w:rFonts w:eastAsia="Calibri" w:cs="Arial"/>
                <w:lang w:val="sr-Cyrl-RS" w:eastAsia="sr-Latn-CS"/>
              </w:rPr>
              <w:t>их</w:t>
            </w:r>
          </w:p>
          <w:p w:rsidR="0091303D" w:rsidRPr="00385878" w:rsidRDefault="0091303D" w:rsidP="0091303D">
            <w:pPr>
              <w:rPr>
                <w:rFonts w:cs="Arial"/>
                <w:b/>
                <w:u w:val="single"/>
                <w:lang w:val="sr-Latn-CS" w:eastAsia="sr-Latn-CS"/>
              </w:rPr>
            </w:pPr>
            <w:r w:rsidRPr="00385878">
              <w:rPr>
                <w:rFonts w:cs="Arial"/>
                <w:b/>
                <w:u w:val="single"/>
                <w:lang w:val="sr-Latn-CS" w:eastAsia="sr-Latn-CS"/>
              </w:rPr>
              <w:t>Напомена:</w:t>
            </w:r>
          </w:p>
          <w:p w:rsidR="0091303D" w:rsidRPr="00385878" w:rsidRDefault="0091303D" w:rsidP="00515A79">
            <w:pPr>
              <w:numPr>
                <w:ilvl w:val="0"/>
                <w:numId w:val="23"/>
              </w:numPr>
              <w:snapToGrid w:val="0"/>
              <w:rPr>
                <w:rFonts w:cs="Arial"/>
                <w:lang w:val="sr-Latn-CS" w:eastAsia="sr-Latn-CS"/>
              </w:rPr>
            </w:pPr>
            <w:r w:rsidRPr="00385878">
              <w:rPr>
                <w:rFonts w:cs="Arial"/>
                <w:lang w:val="sr-Latn-CS" w:eastAsia="sr-Latn-CS"/>
              </w:rPr>
              <w:t xml:space="preserve">У случају да понуду подноси група понуђача, доказ из тачке </w:t>
            </w:r>
            <w:r w:rsidR="000F3BAD" w:rsidRPr="00385878">
              <w:rPr>
                <w:rFonts w:cs="Arial"/>
                <w:lang w:val="sr-Cyrl-RS" w:eastAsia="sr-Latn-CS"/>
              </w:rPr>
              <w:t>6</w:t>
            </w:r>
            <w:r w:rsidRPr="00385878">
              <w:rPr>
                <w:rFonts w:cs="Arial"/>
                <w:lang w:val="sr-Latn-CS" w:eastAsia="sr-Latn-CS"/>
              </w:rPr>
              <w:t xml:space="preserve"> доставити за оног члана групе који испуњава тражени услов (довољно је да 1 члан групе достави </w:t>
            </w:r>
            <w:r w:rsidR="000F3BAD" w:rsidRPr="00385878">
              <w:rPr>
                <w:rFonts w:cs="Arial"/>
                <w:lang w:val="sr-Cyrl-RS" w:eastAsia="sr-Latn-CS"/>
              </w:rPr>
              <w:t>тражени услов</w:t>
            </w:r>
            <w:r w:rsidRPr="00385878">
              <w:rPr>
                <w:rFonts w:cs="Arial"/>
                <w:lang w:val="sr-Latn-CS" w:eastAsia="sr-Latn-CS"/>
              </w:rPr>
              <w:t xml:space="preserve">), а уколико више њих заједно испуњавају услов из тачке </w:t>
            </w:r>
            <w:r w:rsidR="000F3BAD" w:rsidRPr="00385878">
              <w:rPr>
                <w:rFonts w:cs="Arial"/>
                <w:lang w:val="sr-Cyrl-RS" w:eastAsia="sr-Latn-CS"/>
              </w:rPr>
              <w:t>5</w:t>
            </w:r>
            <w:r w:rsidRPr="00385878">
              <w:rPr>
                <w:rFonts w:cs="Arial"/>
                <w:lang w:val="sr-Latn-CS" w:eastAsia="sr-Latn-CS"/>
              </w:rPr>
              <w:t>. - овај доказ доставити за те чланове.</w:t>
            </w:r>
          </w:p>
          <w:p w:rsidR="0091303D" w:rsidRPr="00385878" w:rsidRDefault="0091303D" w:rsidP="0091303D">
            <w:pPr>
              <w:autoSpaceDE w:val="0"/>
              <w:autoSpaceDN w:val="0"/>
              <w:adjustRightInd w:val="0"/>
              <w:spacing w:before="0"/>
              <w:rPr>
                <w:rFonts w:cs="Arial"/>
                <w:b/>
                <w:sz w:val="24"/>
                <w:szCs w:val="24"/>
                <w:u w:val="single"/>
              </w:rPr>
            </w:pPr>
            <w:r w:rsidRPr="0038587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A605D1" w:rsidRPr="00E47C2E" w:rsidTr="008112A2">
        <w:trPr>
          <w:jc w:val="center"/>
        </w:trPr>
        <w:tc>
          <w:tcPr>
            <w:tcW w:w="729" w:type="dxa"/>
            <w:vAlign w:val="center"/>
          </w:tcPr>
          <w:p w:rsidR="00A605D1" w:rsidRPr="00467F93" w:rsidRDefault="00976357" w:rsidP="003A4822">
            <w:pPr>
              <w:jc w:val="center"/>
              <w:rPr>
                <w:rFonts w:cs="Arial"/>
                <w:lang w:val="sr-Cyrl-RS"/>
              </w:rPr>
            </w:pPr>
            <w:r w:rsidRPr="00467F93">
              <w:rPr>
                <w:rFonts w:cs="Arial"/>
                <w:lang w:val="sr-Cyrl-RS"/>
              </w:rPr>
              <w:lastRenderedPageBreak/>
              <w:t>7.</w:t>
            </w:r>
          </w:p>
        </w:tc>
        <w:tc>
          <w:tcPr>
            <w:tcW w:w="8430" w:type="dxa"/>
          </w:tcPr>
          <w:p w:rsidR="00976357" w:rsidRPr="00467F93" w:rsidRDefault="00976357" w:rsidP="00976357">
            <w:pPr>
              <w:autoSpaceDE w:val="0"/>
              <w:autoSpaceDN w:val="0"/>
              <w:adjustRightInd w:val="0"/>
              <w:rPr>
                <w:rFonts w:cs="Arial"/>
                <w:b/>
                <w:u w:val="single"/>
                <w:lang w:val="sr-Latn-CS" w:eastAsia="sr-Latn-CS"/>
              </w:rPr>
            </w:pPr>
            <w:r w:rsidRPr="00467F93">
              <w:rPr>
                <w:rFonts w:cs="Arial"/>
                <w:b/>
                <w:u w:val="single"/>
                <w:lang w:val="sr-Latn-CS" w:eastAsia="sr-Latn-CS"/>
              </w:rPr>
              <w:t>Услов:</w:t>
            </w:r>
          </w:p>
          <w:p w:rsidR="00976357" w:rsidRPr="00467F93" w:rsidRDefault="00976357" w:rsidP="00976357">
            <w:pPr>
              <w:autoSpaceDE w:val="0"/>
              <w:autoSpaceDN w:val="0"/>
              <w:adjustRightInd w:val="0"/>
              <w:rPr>
                <w:rFonts w:cs="Arial"/>
                <w:lang w:val="sr-Latn-CS" w:eastAsia="sr-Latn-CS"/>
              </w:rPr>
            </w:pPr>
            <w:r w:rsidRPr="00467F93">
              <w:rPr>
                <w:rFonts w:cs="Arial"/>
                <w:lang w:val="sr-Latn-CS" w:eastAsia="sr-Latn-CS"/>
              </w:rPr>
              <w:t>Технички капацитет</w:t>
            </w:r>
          </w:p>
          <w:p w:rsidR="00976357" w:rsidRPr="00467F93" w:rsidRDefault="00976357" w:rsidP="000F3BAD">
            <w:pPr>
              <w:snapToGrid w:val="0"/>
              <w:spacing w:before="0"/>
              <w:rPr>
                <w:rFonts w:cs="Arial"/>
                <w:lang w:val="ru-RU" w:eastAsia="sr-Latn-CS"/>
              </w:rPr>
            </w:pPr>
            <w:r w:rsidRPr="00467F93">
              <w:rPr>
                <w:rFonts w:cs="Arial"/>
                <w:lang w:val="ru-RU" w:eastAsia="sr-Latn-CS"/>
              </w:rPr>
              <w:t>Понуђач располаже:</w:t>
            </w:r>
          </w:p>
          <w:p w:rsidR="00976357" w:rsidRPr="00467F93" w:rsidRDefault="00976357" w:rsidP="000F3BAD">
            <w:pPr>
              <w:pStyle w:val="ListParagraph"/>
              <w:numPr>
                <w:ilvl w:val="0"/>
                <w:numId w:val="38"/>
              </w:numPr>
              <w:snapToGrid w:val="0"/>
              <w:spacing w:before="0"/>
              <w:rPr>
                <w:rFonts w:ascii="Arial" w:eastAsiaTheme="minorHAnsi" w:hAnsi="Arial" w:cs="Arial"/>
                <w:lang w:val="sr-Cyrl-RS"/>
              </w:rPr>
            </w:pPr>
            <w:r w:rsidRPr="00467F93">
              <w:rPr>
                <w:rFonts w:ascii="Arial" w:eastAsiaTheme="minorHAnsi" w:hAnsi="Arial" w:cs="Arial"/>
              </w:rPr>
              <w:t>лиценцираним софтвером за прорачуне режима подземних вода 3д модели,</w:t>
            </w:r>
          </w:p>
          <w:p w:rsidR="00146A56" w:rsidRPr="00467F93" w:rsidRDefault="00976357" w:rsidP="000F3BAD">
            <w:pPr>
              <w:pStyle w:val="ListParagraph"/>
              <w:numPr>
                <w:ilvl w:val="0"/>
                <w:numId w:val="38"/>
              </w:numPr>
              <w:snapToGrid w:val="0"/>
              <w:spacing w:before="0"/>
              <w:jc w:val="left"/>
              <w:rPr>
                <w:rFonts w:ascii="Arial" w:eastAsiaTheme="minorHAnsi" w:hAnsi="Arial" w:cs="Arial"/>
              </w:rPr>
            </w:pPr>
            <w:r w:rsidRPr="00467F93">
              <w:rPr>
                <w:rFonts w:ascii="Arial" w:eastAsiaTheme="minorHAnsi" w:hAnsi="Arial" w:cs="Arial"/>
              </w:rPr>
              <w:t xml:space="preserve">лиценцираним софтвером за прорачуне стабилности косина </w:t>
            </w:r>
          </w:p>
          <w:p w:rsidR="00146A56" w:rsidRPr="00467F93" w:rsidRDefault="00976357" w:rsidP="00146A56">
            <w:pPr>
              <w:snapToGrid w:val="0"/>
              <w:spacing w:before="0"/>
              <w:ind w:left="360"/>
              <w:jc w:val="left"/>
              <w:rPr>
                <w:rFonts w:cs="Arial"/>
                <w:b/>
                <w:u w:val="single"/>
                <w:lang w:val="sr-Latn-CS" w:eastAsia="sr-Latn-CS"/>
              </w:rPr>
            </w:pPr>
            <w:r w:rsidRPr="00467F93">
              <w:rPr>
                <w:rFonts w:cs="Arial"/>
                <w:b/>
                <w:u w:val="single"/>
                <w:lang w:val="sr-Latn-CS" w:eastAsia="sr-Latn-CS"/>
              </w:rPr>
              <w:t>Доказ:</w:t>
            </w:r>
          </w:p>
          <w:p w:rsidR="00976357" w:rsidRPr="00467F93" w:rsidRDefault="00146A56" w:rsidP="00146A56">
            <w:pPr>
              <w:pStyle w:val="ListParagraph"/>
              <w:numPr>
                <w:ilvl w:val="0"/>
                <w:numId w:val="43"/>
              </w:numPr>
              <w:snapToGrid w:val="0"/>
              <w:spacing w:before="0"/>
              <w:jc w:val="left"/>
              <w:rPr>
                <w:rFonts w:ascii="Arial" w:eastAsiaTheme="minorHAnsi" w:hAnsi="Arial" w:cs="Arial"/>
              </w:rPr>
            </w:pPr>
            <w:r w:rsidRPr="00467F93">
              <w:rPr>
                <w:rFonts w:ascii="Arial" w:eastAsiaTheme="minorHAnsi" w:hAnsi="Arial" w:cs="Arial"/>
                <w:lang w:val="sr-Cyrl-RS"/>
              </w:rPr>
              <w:t>Изјава о техничком капацитету</w:t>
            </w:r>
          </w:p>
          <w:p w:rsidR="00976357" w:rsidRPr="00467F93" w:rsidRDefault="00976357" w:rsidP="00976357">
            <w:pPr>
              <w:rPr>
                <w:rFonts w:cs="Arial"/>
                <w:b/>
                <w:u w:val="single"/>
                <w:lang w:val="sr-Latn-CS" w:eastAsia="sr-Latn-CS"/>
              </w:rPr>
            </w:pPr>
            <w:r w:rsidRPr="00467F93">
              <w:rPr>
                <w:rFonts w:cs="Arial"/>
                <w:b/>
                <w:u w:val="single"/>
                <w:lang w:val="sr-Latn-CS" w:eastAsia="sr-Latn-CS"/>
              </w:rPr>
              <w:t>Напомена:</w:t>
            </w:r>
          </w:p>
          <w:p w:rsidR="00976357" w:rsidRPr="00467F93" w:rsidRDefault="00976357" w:rsidP="00515A79">
            <w:pPr>
              <w:numPr>
                <w:ilvl w:val="0"/>
                <w:numId w:val="23"/>
              </w:numPr>
              <w:snapToGrid w:val="0"/>
              <w:spacing w:before="0"/>
              <w:rPr>
                <w:rFonts w:cs="Arial"/>
                <w:lang w:val="sr-Latn-CS" w:eastAsia="sr-Latn-CS"/>
              </w:rPr>
            </w:pPr>
            <w:r w:rsidRPr="00467F93">
              <w:rPr>
                <w:rFonts w:cs="Arial"/>
                <w:lang w:val="sr-Latn-CS" w:eastAsia="sr-Latn-CS"/>
              </w:rPr>
              <w:t xml:space="preserve">У случају да понуду подноси група понуђача, доказ из тачке </w:t>
            </w:r>
            <w:r w:rsidR="000F3BAD" w:rsidRPr="00467F93">
              <w:rPr>
                <w:rFonts w:cs="Arial"/>
                <w:lang w:val="sr-Cyrl-RS" w:eastAsia="sr-Latn-CS"/>
              </w:rPr>
              <w:t>7</w:t>
            </w:r>
            <w:r w:rsidRPr="00467F93">
              <w:rPr>
                <w:rFonts w:cs="Arial"/>
                <w:lang w:val="sr-Latn-CS" w:eastAsia="sr-Latn-CS"/>
              </w:rPr>
              <w:t xml:space="preserve"> доставити за оног члана групе који испуњава тражени услов (довољно је да 1 члан групе достави </w:t>
            </w:r>
            <w:r w:rsidR="000F3BAD" w:rsidRPr="00467F93">
              <w:rPr>
                <w:rFonts w:cs="Arial"/>
                <w:lang w:val="sr-Cyrl-RS" w:eastAsia="sr-Latn-CS"/>
              </w:rPr>
              <w:t>тражени услов</w:t>
            </w:r>
            <w:r w:rsidRPr="00467F93">
              <w:rPr>
                <w:rFonts w:cs="Arial"/>
                <w:lang w:val="sr-Latn-CS" w:eastAsia="sr-Latn-CS"/>
              </w:rPr>
              <w:t xml:space="preserve">), а уколико више њих заједно испуњавају услов из тачке </w:t>
            </w:r>
            <w:r w:rsidR="000F3BAD" w:rsidRPr="00467F93">
              <w:rPr>
                <w:rFonts w:cs="Arial"/>
                <w:lang w:val="sr-Cyrl-RS" w:eastAsia="sr-Latn-CS"/>
              </w:rPr>
              <w:t>7</w:t>
            </w:r>
            <w:r w:rsidRPr="00467F93">
              <w:rPr>
                <w:rFonts w:cs="Arial"/>
                <w:lang w:val="sr-Latn-CS" w:eastAsia="sr-Latn-CS"/>
              </w:rPr>
              <w:t>. - овај доказ доставити за те чланове.</w:t>
            </w:r>
          </w:p>
          <w:p w:rsidR="00A605D1" w:rsidRPr="00467F93" w:rsidRDefault="00976357" w:rsidP="00976357">
            <w:pPr>
              <w:autoSpaceDE w:val="0"/>
              <w:autoSpaceDN w:val="0"/>
              <w:adjustRightInd w:val="0"/>
              <w:spacing w:before="0"/>
              <w:rPr>
                <w:rFonts w:cs="Arial"/>
                <w:lang w:val="sr-Latn-CS" w:eastAsia="sr-Latn-CS"/>
              </w:rPr>
            </w:pPr>
            <w:r w:rsidRPr="00467F93">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w:t>
      </w:r>
      <w:r w:rsidR="00601E17">
        <w:rPr>
          <w:rFonts w:cs="Arial"/>
          <w:lang w:eastAsia="zh-CN"/>
        </w:rPr>
        <w:t xml:space="preserve">ведене </w:t>
      </w:r>
      <w:proofErr w:type="gramStart"/>
      <w:r w:rsidR="00601E17">
        <w:rPr>
          <w:rFonts w:cs="Arial"/>
          <w:lang w:eastAsia="zh-CN"/>
        </w:rPr>
        <w:t xml:space="preserve">обавезне  </w:t>
      </w:r>
      <w:r w:rsidR="0051001A">
        <w:rPr>
          <w:rFonts w:cs="Arial"/>
          <w:lang w:val="sr-Cyrl-RS" w:eastAsia="zh-CN"/>
        </w:rPr>
        <w:t>и</w:t>
      </w:r>
      <w:proofErr w:type="gramEnd"/>
      <w:r w:rsidR="0051001A">
        <w:rPr>
          <w:rFonts w:cs="Arial"/>
          <w:lang w:val="sr-Cyrl-RS" w:eastAsia="zh-CN"/>
        </w:rPr>
        <w:t xml:space="preserve"> додатне услове </w:t>
      </w:r>
      <w:r w:rsidR="00601E17">
        <w:rPr>
          <w:rFonts w:cs="Arial"/>
          <w:lang w:eastAsia="zh-CN"/>
        </w:rPr>
        <w:t xml:space="preserve">из тачака 1.до </w:t>
      </w:r>
      <w:r w:rsidR="000F3BAD">
        <w:rPr>
          <w:rFonts w:cs="Arial"/>
          <w:lang w:val="sr-Cyrl-RS" w:eastAsia="zh-CN"/>
        </w:rPr>
        <w:t>7</w:t>
      </w:r>
      <w:r w:rsidR="00601E17">
        <w:rPr>
          <w:rFonts w:cs="Arial"/>
          <w:lang w:val="sr-Cyrl-RS"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6776DE" w:rsidRPr="000F3BAD" w:rsidRDefault="00BE2596" w:rsidP="00BE2596">
      <w:pPr>
        <w:rPr>
          <w:rFonts w:cs="Arial"/>
          <w:lang w:val="sr-Cyrl-RS"/>
        </w:rPr>
      </w:pPr>
      <w:r w:rsidRPr="00E47C2E">
        <w:rPr>
          <w:rFonts w:cs="Arial"/>
        </w:rPr>
        <w:t xml:space="preserve">1. </w:t>
      </w:r>
      <w:r w:rsidR="00F462F5" w:rsidRPr="00E47C2E">
        <w:rPr>
          <w:rFonts w:cs="Arial"/>
        </w:rPr>
        <w:t xml:space="preserve">Сваки подизвођач мора да испуњава услове из члана 75.став 1. </w:t>
      </w:r>
      <w:proofErr w:type="gramStart"/>
      <w:r w:rsidR="00F462F5" w:rsidRPr="00E47C2E">
        <w:rPr>
          <w:rFonts w:cs="Arial"/>
        </w:rPr>
        <w:t>тачка</w:t>
      </w:r>
      <w:proofErr w:type="gramEnd"/>
      <w:r w:rsidR="00F462F5" w:rsidRPr="00E47C2E">
        <w:rPr>
          <w:rFonts w:cs="Arial"/>
        </w:rPr>
        <w:t xml:space="preserve"> 1), 2) и 4) и члана 75. </w:t>
      </w:r>
      <w:proofErr w:type="gramStart"/>
      <w:r w:rsidR="00F462F5" w:rsidRPr="00E47C2E">
        <w:rPr>
          <w:rFonts w:cs="Arial"/>
        </w:rPr>
        <w:t>став</w:t>
      </w:r>
      <w:proofErr w:type="gramEnd"/>
      <w:r w:rsidR="00F462F5" w:rsidRPr="00E47C2E">
        <w:rPr>
          <w:rFonts w:cs="Arial"/>
        </w:rPr>
        <w:t xml:space="preserve"> 2. </w:t>
      </w:r>
      <w:proofErr w:type="gramStart"/>
      <w:r w:rsidR="00F462F5" w:rsidRPr="00E47C2E">
        <w:rPr>
          <w:rFonts w:cs="Arial"/>
        </w:rPr>
        <w:t>Закона, што доказује достављањем доказа наведених у овом одељку.</w:t>
      </w:r>
      <w:proofErr w:type="gramEnd"/>
      <w:r w:rsidR="00F462F5" w:rsidRPr="00E47C2E">
        <w:rPr>
          <w:rFonts w:cs="Arial"/>
        </w:rPr>
        <w:t xml:space="preserve"> </w:t>
      </w:r>
      <w:proofErr w:type="gramStart"/>
      <w:r w:rsidR="00F462F5" w:rsidRPr="00E47C2E">
        <w:rPr>
          <w:rFonts w:cs="Arial"/>
        </w:rPr>
        <w:t>Услове у вези са капацитетима из члана 76.Закона, понуђач испуњава самостално без обзира на ангажовање подизвођача.</w:t>
      </w:r>
      <w:proofErr w:type="gramEnd"/>
    </w:p>
    <w:p w:rsidR="006776DE" w:rsidRPr="000F3BAD" w:rsidRDefault="00BE2596" w:rsidP="00BE2596">
      <w:pPr>
        <w:spacing w:before="0"/>
        <w:rPr>
          <w:rFonts w:cs="Arial"/>
          <w:lang w:val="sr-Cyrl-RS" w:eastAsia="zh-CN"/>
        </w:rPr>
      </w:pPr>
      <w:r w:rsidRPr="00E47C2E">
        <w:rPr>
          <w:rFonts w:cs="Arial"/>
          <w:lang w:eastAsia="zh-CN"/>
        </w:rPr>
        <w:t xml:space="preserve">2. </w:t>
      </w:r>
      <w:r w:rsidR="00F462F5" w:rsidRPr="00E47C2E">
        <w:rPr>
          <w:rFonts w:cs="Arial"/>
          <w:lang w:eastAsia="zh-CN"/>
        </w:rPr>
        <w:t xml:space="preserve">Сваки понуђач из групе </w:t>
      </w:r>
      <w:proofErr w:type="gramStart"/>
      <w:r w:rsidR="00F462F5" w:rsidRPr="00E47C2E">
        <w:rPr>
          <w:rFonts w:cs="Arial"/>
          <w:lang w:eastAsia="zh-CN"/>
        </w:rPr>
        <w:t>понуђача  која</w:t>
      </w:r>
      <w:proofErr w:type="gramEnd"/>
      <w:r w:rsidR="00F462F5" w:rsidRPr="00E47C2E">
        <w:rPr>
          <w:rFonts w:cs="Arial"/>
          <w:lang w:eastAsia="zh-CN"/>
        </w:rPr>
        <w:t xml:space="preserve"> подноси заједничку понуду мора да испуњава услове из члана 75. </w:t>
      </w:r>
      <w:proofErr w:type="gramStart"/>
      <w:r w:rsidR="00F462F5" w:rsidRPr="00E47C2E">
        <w:rPr>
          <w:rFonts w:cs="Arial"/>
          <w:lang w:eastAsia="zh-CN"/>
        </w:rPr>
        <w:t>став</w:t>
      </w:r>
      <w:proofErr w:type="gramEnd"/>
      <w:r w:rsidR="00F462F5" w:rsidRPr="00E47C2E">
        <w:rPr>
          <w:rFonts w:cs="Arial"/>
          <w:lang w:eastAsia="zh-CN"/>
        </w:rPr>
        <w:t xml:space="preserve"> 1. </w:t>
      </w:r>
      <w:proofErr w:type="gramStart"/>
      <w:r w:rsidR="00F462F5" w:rsidRPr="00E47C2E">
        <w:rPr>
          <w:rFonts w:cs="Arial"/>
          <w:lang w:eastAsia="zh-CN"/>
        </w:rPr>
        <w:t>тачка</w:t>
      </w:r>
      <w:proofErr w:type="gramEnd"/>
      <w:r w:rsidR="00F462F5" w:rsidRPr="00E47C2E">
        <w:rPr>
          <w:rFonts w:cs="Arial"/>
          <w:lang w:eastAsia="zh-CN"/>
        </w:rPr>
        <w:t xml:space="preserve"> 1), 2) и 4) </w:t>
      </w:r>
      <w:r w:rsidR="00F462F5" w:rsidRPr="00E47C2E">
        <w:rPr>
          <w:rFonts w:cs="Arial"/>
        </w:rPr>
        <w:t xml:space="preserve">и члана 75. </w:t>
      </w:r>
      <w:proofErr w:type="gramStart"/>
      <w:r w:rsidR="00F462F5" w:rsidRPr="00E47C2E">
        <w:rPr>
          <w:rFonts w:cs="Arial"/>
        </w:rPr>
        <w:t>став</w:t>
      </w:r>
      <w:proofErr w:type="gramEnd"/>
      <w:r w:rsidR="00F462F5" w:rsidRPr="00E47C2E">
        <w:rPr>
          <w:rFonts w:cs="Arial"/>
        </w:rPr>
        <w:t xml:space="preserve"> 2. </w:t>
      </w:r>
      <w:proofErr w:type="gramStart"/>
      <w:r w:rsidR="00F462F5" w:rsidRPr="00E47C2E">
        <w:rPr>
          <w:rFonts w:cs="Arial"/>
          <w:lang w:eastAsia="zh-CN"/>
        </w:rPr>
        <w:t>Закона, што доказује достављањем доказа наведених у овом одељку.</w:t>
      </w:r>
      <w:proofErr w:type="gramEnd"/>
      <w:r w:rsidR="00F462F5" w:rsidRPr="00E47C2E">
        <w:rPr>
          <w:rFonts w:cs="Arial"/>
          <w:lang w:eastAsia="zh-CN"/>
        </w:rPr>
        <w:t xml:space="preserve">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327F20" w:rsidRDefault="00BE2596" w:rsidP="00BE2596">
      <w:pPr>
        <w:spacing w:before="0"/>
        <w:rPr>
          <w:rFonts w:cs="Arial"/>
          <w:lang w:val="sr-Cyrl-RS" w:eastAsia="zh-CN"/>
        </w:rPr>
      </w:pPr>
      <w:proofErr w:type="gramStart"/>
      <w:r w:rsidRPr="00E47C2E">
        <w:rPr>
          <w:rFonts w:cs="Arial"/>
          <w:lang w:eastAsia="zh-CN"/>
        </w:rPr>
        <w:lastRenderedPageBreak/>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BF2F50" w:rsidRDefault="00BE2596" w:rsidP="00BF2F50">
      <w:pPr>
        <w:spacing w:before="0"/>
        <w:ind w:firstLine="720"/>
        <w:rPr>
          <w:lang w:val="sr-Cyrl-RS"/>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BF2F50"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BF2F50"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F2F50"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7496" w:rsidRPr="00BF2F50" w:rsidRDefault="00BE7496" w:rsidP="00B13CD3">
      <w:pPr>
        <w:spacing w:before="0"/>
        <w:rPr>
          <w:rFonts w:cs="Arial"/>
          <w:color w:val="00B0F0"/>
          <w:lang w:val="sr-Cyrl-RS" w:eastAsia="zh-CN"/>
        </w:rPr>
      </w:pPr>
    </w:p>
    <w:p w:rsidR="00322313" w:rsidRPr="00E47C2E" w:rsidRDefault="008D2B23" w:rsidP="00BE7496">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4"/>
      <w:bookmarkEnd w:id="17"/>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636DD4" w:rsidRDefault="00BE2596" w:rsidP="00BE2596">
      <w:pPr>
        <w:pStyle w:val="KDKomentar"/>
        <w:spacing w:before="0"/>
        <w:rPr>
          <w:rFonts w:cs="Arial"/>
          <w:i w:val="0"/>
          <w:color w:val="000000" w:themeColor="text1"/>
          <w:sz w:val="22"/>
          <w:szCs w:val="22"/>
          <w:lang w:val="sr-Cyrl-RS"/>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0E623C" w:rsidRPr="005669DE" w:rsidRDefault="000E623C" w:rsidP="000E623C">
      <w:pPr>
        <w:rPr>
          <w:rFonts w:cs="Arial"/>
        </w:rPr>
      </w:pPr>
      <w:proofErr w:type="gramStart"/>
      <w:r w:rsidRPr="005669DE">
        <w:rPr>
          <w:rFonts w:cs="Arial"/>
        </w:rPr>
        <w:t>У понуђену цену страног понуђача урачунавају се и царинске дажбине.</w:t>
      </w:r>
      <w:proofErr w:type="gramEnd"/>
    </w:p>
    <w:p w:rsidR="000E623C" w:rsidRPr="005669DE" w:rsidRDefault="000E623C" w:rsidP="000E623C">
      <w:pPr>
        <w:rPr>
          <w:rFonts w:cs="Arial"/>
        </w:rPr>
      </w:pPr>
      <w:proofErr w:type="gramStart"/>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0E623C" w:rsidRPr="005669DE" w:rsidRDefault="000E623C" w:rsidP="000E623C">
      <w:pPr>
        <w:rPr>
          <w:rFonts w:cs="Arial"/>
          <w:lang w:val="sr-Cyrl-RS"/>
        </w:rPr>
      </w:pPr>
      <w:proofErr w:type="gramStart"/>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0E623C" w:rsidRPr="005669DE" w:rsidRDefault="000E623C" w:rsidP="000E623C">
      <w:pPr>
        <w:rPr>
          <w:rFonts w:cs="Arial"/>
          <w:lang w:val="sr-Cyrl-RS"/>
        </w:rPr>
      </w:pPr>
      <w:proofErr w:type="gramStart"/>
      <w:r w:rsidRPr="005669DE">
        <w:rPr>
          <w:rFonts w:cs="Arial"/>
        </w:rPr>
        <w:t xml:space="preserve">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w:t>
      </w:r>
      <w:r w:rsidRPr="005669DE">
        <w:rPr>
          <w:rFonts w:cs="Arial"/>
        </w:rPr>
        <w:lastRenderedPageBreak/>
        <w:t>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става 6.</w:t>
      </w:r>
      <w:proofErr w:type="gramEnd"/>
      <w:r w:rsidRPr="005669DE">
        <w:rPr>
          <w:rFonts w:cs="Arial"/>
        </w:rPr>
        <w:t xml:space="preserve"> </w:t>
      </w:r>
      <w:r w:rsidRPr="005669DE">
        <w:rPr>
          <w:rFonts w:cs="Arial"/>
          <w:lang w:val="sr-Cyrl-RS"/>
        </w:rPr>
        <w:t>ЗЈН).</w:t>
      </w:r>
    </w:p>
    <w:p w:rsidR="000E623C" w:rsidRPr="005669DE" w:rsidRDefault="000E623C" w:rsidP="000E623C">
      <w:pPr>
        <w:rPr>
          <w:rFonts w:cs="Arial"/>
        </w:rPr>
      </w:pPr>
      <w:proofErr w:type="gramStart"/>
      <w:r w:rsidRPr="005669DE">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да се изјасне да ли нуде добра домаћег порекла и да доставе доказ.</w:t>
      </w:r>
      <w:proofErr w:type="gramEnd"/>
    </w:p>
    <w:p w:rsidR="000E623C" w:rsidRPr="005669DE" w:rsidRDefault="000E623C" w:rsidP="000E623C">
      <w:pPr>
        <w:rPr>
          <w:rFonts w:cs="Arial"/>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w:t>
      </w:r>
      <w:proofErr w:type="gramEnd"/>
      <w:r w:rsidRPr="005669DE">
        <w:rPr>
          <w:rFonts w:cs="Arial"/>
          <w:lang w:val="sr-Cyrl-RS"/>
        </w:rPr>
        <w:t xml:space="preserve"> </w:t>
      </w:r>
      <w:r w:rsidRPr="005669DE">
        <w:rPr>
          <w:rFonts w:cs="Arial"/>
        </w:rPr>
        <w:t xml:space="preserve"> </w:t>
      </w:r>
      <w:proofErr w:type="gramStart"/>
      <w:r w:rsidRPr="005669DE">
        <w:rPr>
          <w:rFonts w:cs="Arial"/>
        </w:rPr>
        <w:t>ст</w:t>
      </w:r>
      <w:r w:rsidRPr="005669DE">
        <w:rPr>
          <w:rFonts w:cs="Arial"/>
          <w:lang w:val="sr-Cyrl-RS"/>
        </w:rPr>
        <w:t>ав</w:t>
      </w:r>
      <w:proofErr w:type="gramEnd"/>
      <w:r w:rsidRPr="005669DE">
        <w:rPr>
          <w:rFonts w:cs="Arial"/>
        </w:rPr>
        <w:t xml:space="preserve"> 1. </w:t>
      </w:r>
      <w:proofErr w:type="gramStart"/>
      <w:r w:rsidRPr="005669DE">
        <w:rPr>
          <w:rFonts w:cs="Arial"/>
        </w:rPr>
        <w:t>до</w:t>
      </w:r>
      <w:proofErr w:type="gramEnd"/>
      <w:r w:rsidRPr="005669DE">
        <w:rPr>
          <w:rFonts w:cs="Arial"/>
        </w:rPr>
        <w:t xml:space="preserve">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70B78" w:rsidRPr="00636DD4" w:rsidRDefault="000E623C" w:rsidP="000E623C">
      <w:pPr>
        <w:rPr>
          <w:rFonts w:cs="Arial"/>
          <w:lang w:val="sr-Cyrl-RS"/>
        </w:rPr>
      </w:pPr>
      <w:proofErr w:type="gramStart"/>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proofErr w:type="gramEnd"/>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5F6AAF" w:rsidRPr="00636DD4" w:rsidRDefault="00BE2596" w:rsidP="00515A79">
      <w:pPr>
        <w:pStyle w:val="KDPodnaslov2"/>
        <w:numPr>
          <w:ilvl w:val="1"/>
          <w:numId w:val="18"/>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5F6AAF" w:rsidRDefault="00BE2596" w:rsidP="00BE2596">
      <w:pPr>
        <w:spacing w:before="0"/>
        <w:rPr>
          <w:rFonts w:cs="Arial"/>
          <w:color w:val="000000" w:themeColor="text1"/>
        </w:rPr>
      </w:pPr>
      <w:proofErr w:type="gramStart"/>
      <w:r w:rsidRPr="005F6AAF">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004253A5">
        <w:rPr>
          <w:rFonts w:cs="Arial"/>
          <w:color w:val="000000" w:themeColor="text1"/>
          <w:lang w:val="sr-Cyrl-RS"/>
        </w:rPr>
        <w:t>рок важења понуде</w:t>
      </w:r>
      <w:r w:rsidRPr="005F6AAF">
        <w:rPr>
          <w:rFonts w:cs="Arial"/>
          <w:color w:val="000000" w:themeColor="text1"/>
        </w:rPr>
        <w:t>.</w:t>
      </w:r>
      <w:proofErr w:type="gramEnd"/>
    </w:p>
    <w:p w:rsidR="00BE2596" w:rsidRPr="00E47C2E" w:rsidRDefault="005F6AAF" w:rsidP="00BE2596">
      <w:pPr>
        <w:spacing w:before="0"/>
        <w:rPr>
          <w:rFonts w:cs="Arial"/>
        </w:rPr>
      </w:pPr>
      <w:r w:rsidRPr="00E47C2E">
        <w:rPr>
          <w:rFonts w:cs="Arial"/>
        </w:rPr>
        <w:t xml:space="preserve"> </w:t>
      </w:r>
      <w:r w:rsidR="00BE2596" w:rsidRPr="00E47C2E">
        <w:rPr>
          <w:rFonts w:cs="Arial"/>
        </w:rPr>
        <w:t>Ук</w:t>
      </w:r>
      <w:r>
        <w:rPr>
          <w:rFonts w:cs="Arial"/>
        </w:rPr>
        <w:t>олико ни после примене резервног</w:t>
      </w:r>
      <w:r w:rsidR="00BE2596" w:rsidRPr="00E47C2E">
        <w:rPr>
          <w:rFonts w:cs="Arial"/>
        </w:rPr>
        <w:t xml:space="preserve"> критеријума не </w:t>
      </w:r>
      <w:proofErr w:type="gramStart"/>
      <w:r w:rsidR="00BE2596" w:rsidRPr="00E47C2E">
        <w:rPr>
          <w:rFonts w:cs="Arial"/>
        </w:rPr>
        <w:t>буде  могуће</w:t>
      </w:r>
      <w:proofErr w:type="gramEnd"/>
      <w:r w:rsidR="00BE2596" w:rsidRPr="00E47C2E">
        <w:rPr>
          <w:rFonts w:cs="Arial"/>
        </w:rPr>
        <w:t xml:space="preserve"> изабрати најповољнију понуду, најповољнија понуда биће изабрана путем жреба.</w:t>
      </w:r>
    </w:p>
    <w:p w:rsidR="00C6752E" w:rsidRDefault="00BE2596" w:rsidP="00512F99">
      <w:pPr>
        <w:spacing w:before="0"/>
        <w:rPr>
          <w:rFonts w:cs="Arial"/>
          <w:lang w:val="sr-Cyrl-RS"/>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47C2E">
        <w:rPr>
          <w:rFonts w:cs="Arial"/>
        </w:rPr>
        <w:t xml:space="preserve">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w:t>
      </w:r>
      <w:r w:rsidRPr="00512F99">
        <w:rPr>
          <w:rFonts w:cs="Arial"/>
        </w:rPr>
        <w:t>набавци</w:t>
      </w:r>
      <w:r w:rsidRPr="00512F99">
        <w:rPr>
          <w:rFonts w:eastAsia="TimesNewRomanPSMT" w:cs="Arial"/>
          <w:bCs/>
        </w:rPr>
        <w:t>.</w:t>
      </w:r>
      <w:r w:rsidR="00512F99" w:rsidRPr="00512F99">
        <w:rPr>
          <w:rFonts w:eastAsia="TimesNewRomanPSMT" w:cs="Arial"/>
          <w:b/>
          <w:bCs/>
        </w:rPr>
        <w:t xml:space="preserve"> О извршеном жребању сачињава се Записник који потписују представници Наручиоца и пристуних Понуђача</w:t>
      </w:r>
      <w:r w:rsidR="00512F99" w:rsidRPr="00E47C2E">
        <w:rPr>
          <w:rFonts w:cs="Arial"/>
        </w:rPr>
        <w:t xml:space="preserve"> </w:t>
      </w:r>
      <w:r w:rsidR="0069089B" w:rsidRPr="00E47C2E">
        <w:rPr>
          <w:rFonts w:cs="Arial"/>
        </w:rPr>
        <w:t> </w:t>
      </w:r>
    </w:p>
    <w:p w:rsidR="002D1936" w:rsidRPr="00636DD4" w:rsidRDefault="002D1936" w:rsidP="00C6752E">
      <w:pPr>
        <w:rPr>
          <w:rFonts w:eastAsia="Arial Unicode MS" w:cs="Arial"/>
          <w:b/>
          <w:kern w:val="2"/>
          <w:lang w:val="sr-Cyrl-RS"/>
        </w:rPr>
      </w:pPr>
    </w:p>
    <w:p w:rsidR="00467F93" w:rsidRDefault="00467F93" w:rsidP="00467F93">
      <w:pPr>
        <w:rPr>
          <w:rFonts w:eastAsia="TimesNewRomanPS-BoldMT" w:cs="Arial"/>
          <w:lang w:eastAsia="sr-Latn-CS"/>
        </w:rPr>
      </w:pPr>
    </w:p>
    <w:p w:rsidR="009748E2" w:rsidRDefault="009748E2" w:rsidP="00467F93">
      <w:pPr>
        <w:rPr>
          <w:rFonts w:eastAsia="TimesNewRomanPS-BoldMT" w:cs="Arial"/>
          <w:lang w:eastAsia="sr-Latn-CS"/>
        </w:rPr>
      </w:pPr>
    </w:p>
    <w:p w:rsidR="009748E2" w:rsidRDefault="009748E2" w:rsidP="00467F93">
      <w:pPr>
        <w:rPr>
          <w:rFonts w:eastAsia="TimesNewRomanPS-BoldMT" w:cs="Arial"/>
          <w:lang w:eastAsia="sr-Latn-CS"/>
        </w:rPr>
      </w:pPr>
    </w:p>
    <w:p w:rsidR="009748E2" w:rsidRDefault="009748E2" w:rsidP="00467F93">
      <w:pPr>
        <w:rPr>
          <w:rFonts w:eastAsia="TimesNewRomanPS-BoldMT" w:cs="Arial"/>
          <w:lang w:eastAsia="sr-Latn-CS"/>
        </w:rPr>
      </w:pPr>
    </w:p>
    <w:p w:rsidR="009748E2" w:rsidRDefault="009748E2" w:rsidP="00467F93">
      <w:pPr>
        <w:rPr>
          <w:rFonts w:eastAsia="TimesNewRomanPS-BoldMT" w:cs="Arial"/>
          <w:lang w:eastAsia="sr-Latn-CS"/>
        </w:rPr>
      </w:pPr>
    </w:p>
    <w:p w:rsidR="009748E2" w:rsidRDefault="009748E2" w:rsidP="00467F93">
      <w:pPr>
        <w:rPr>
          <w:rFonts w:eastAsia="TimesNewRomanPS-BoldMT" w:cs="Arial"/>
          <w:lang w:eastAsia="sr-Latn-CS"/>
        </w:rPr>
      </w:pPr>
    </w:p>
    <w:p w:rsidR="009748E2" w:rsidRDefault="009748E2" w:rsidP="00467F93">
      <w:pPr>
        <w:rPr>
          <w:rFonts w:eastAsia="TimesNewRomanPS-BoldMT" w:cs="Arial"/>
          <w:lang w:eastAsia="sr-Latn-CS"/>
        </w:rPr>
      </w:pPr>
    </w:p>
    <w:p w:rsidR="009748E2" w:rsidRDefault="009748E2" w:rsidP="00467F93">
      <w:pPr>
        <w:rPr>
          <w:rFonts w:eastAsia="TimesNewRomanPS-BoldMT" w:cs="Arial"/>
          <w:lang w:eastAsia="sr-Latn-CS"/>
        </w:rPr>
      </w:pPr>
    </w:p>
    <w:p w:rsidR="009748E2" w:rsidRDefault="009748E2" w:rsidP="00467F93">
      <w:pPr>
        <w:rPr>
          <w:rFonts w:eastAsia="TimesNewRomanPS-BoldMT" w:cs="Arial"/>
          <w:lang w:eastAsia="sr-Latn-CS"/>
        </w:rPr>
      </w:pPr>
    </w:p>
    <w:p w:rsidR="009748E2" w:rsidRDefault="009748E2" w:rsidP="00467F93">
      <w:pPr>
        <w:rPr>
          <w:rFonts w:eastAsia="TimesNewRomanPS-BoldMT" w:cs="Arial"/>
          <w:lang w:eastAsia="sr-Latn-CS"/>
        </w:rPr>
      </w:pPr>
    </w:p>
    <w:p w:rsidR="009748E2" w:rsidRDefault="009748E2" w:rsidP="00467F93">
      <w:pPr>
        <w:rPr>
          <w:rFonts w:eastAsia="TimesNewRomanPS-BoldMT" w:cs="Arial"/>
          <w:lang w:eastAsia="sr-Latn-CS"/>
        </w:rPr>
      </w:pPr>
    </w:p>
    <w:p w:rsidR="009748E2" w:rsidRDefault="009748E2" w:rsidP="00467F93">
      <w:pPr>
        <w:rPr>
          <w:rFonts w:eastAsia="TimesNewRomanPS-BoldMT" w:cs="Arial"/>
          <w:lang w:eastAsia="sr-Latn-CS"/>
        </w:rPr>
      </w:pPr>
    </w:p>
    <w:p w:rsidR="009748E2" w:rsidRPr="009748E2" w:rsidRDefault="009748E2" w:rsidP="00467F93">
      <w:pPr>
        <w:rPr>
          <w:rFonts w:eastAsia="TimesNewRomanPS-BoldMT" w:cs="Arial"/>
          <w:lang w:eastAsia="sr-Latn-CS"/>
        </w:rPr>
      </w:pPr>
    </w:p>
    <w:p w:rsidR="00467F93" w:rsidRDefault="00467F93" w:rsidP="00467F93">
      <w:pPr>
        <w:rPr>
          <w:rFonts w:eastAsia="TimesNewRomanPS-BoldMT" w:cs="Arial"/>
          <w:lang w:val="sr-Cyrl-RS" w:eastAsia="sr-Latn-CS"/>
        </w:rPr>
      </w:pPr>
    </w:p>
    <w:p w:rsidR="00467F93" w:rsidRDefault="00467F93" w:rsidP="00467F93">
      <w:pPr>
        <w:rPr>
          <w:rFonts w:eastAsia="TimesNewRomanPS-BoldMT" w:cs="Arial"/>
          <w:lang w:val="sr-Cyrl-RS" w:eastAsia="sr-Latn-CS"/>
        </w:rPr>
      </w:pPr>
    </w:p>
    <w:p w:rsidR="00467F93" w:rsidRPr="00467F93" w:rsidRDefault="00467F93" w:rsidP="00467F93">
      <w:pPr>
        <w:rPr>
          <w:rFonts w:eastAsia="TimesNewRomanPS-BoldMT" w:cs="Arial"/>
          <w:lang w:val="sr-Cyrl-RS" w:eastAsia="sr-Latn-CS"/>
        </w:rPr>
      </w:pPr>
    </w:p>
    <w:p w:rsidR="008D2B23" w:rsidRPr="00E47C2E" w:rsidRDefault="008D2B23" w:rsidP="00467F93">
      <w:pPr>
        <w:pStyle w:val="KDPodnaslov1"/>
        <w:numPr>
          <w:ilvl w:val="0"/>
          <w:numId w:val="15"/>
        </w:numPr>
        <w:spacing w:before="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sidRPr="00E47C2E">
        <w:rPr>
          <w:rFonts w:cs="Arial"/>
        </w:rPr>
        <w:lastRenderedPageBreak/>
        <w:t>УПУТСТВО ПОНУЂАЧИМА КАКО ДА САЧИНЕ ПОНУДУ</w:t>
      </w:r>
      <w:bookmarkEnd w:id="201"/>
    </w:p>
    <w:p w:rsidR="008D2B23" w:rsidRPr="00E47C2E" w:rsidRDefault="008D2B23" w:rsidP="00467F9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467F9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467F93">
      <w:pPr>
        <w:pStyle w:val="KDParagraf"/>
        <w:spacing w:before="0"/>
        <w:rPr>
          <w:rFonts w:cs="Arial"/>
        </w:rPr>
      </w:pPr>
    </w:p>
    <w:p w:rsidR="008D2B23" w:rsidRPr="00E47C2E" w:rsidRDefault="008D2B23" w:rsidP="00467F93">
      <w:pPr>
        <w:pStyle w:val="KDPodnaslov2"/>
        <w:numPr>
          <w:ilvl w:val="1"/>
          <w:numId w:val="19"/>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467F9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F6AAF" w:rsidRDefault="008D2B23" w:rsidP="00467F9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467F9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515A79">
      <w:pPr>
        <w:pStyle w:val="KDPodnaslov2"/>
        <w:numPr>
          <w:ilvl w:val="1"/>
          <w:numId w:val="19"/>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E6F81" w:rsidRDefault="008D2B23" w:rsidP="005F6AAF">
      <w:pPr>
        <w:pStyle w:val="Title"/>
        <w:spacing w:before="0"/>
        <w:jc w:val="both"/>
        <w:rPr>
          <w:rFonts w:cs="Arial"/>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w:t>
      </w:r>
      <w:r w:rsidRPr="008E6F81">
        <w:rPr>
          <w:rFonts w:cs="Arial"/>
          <w:sz w:val="22"/>
          <w:szCs w:val="22"/>
          <w:lang w:val="ru-RU"/>
        </w:rPr>
        <w:t xml:space="preserve">Јавно предузеће „Електропривреда Србије“, </w:t>
      </w:r>
      <w:r w:rsidR="002A4077" w:rsidRPr="008E6F81">
        <w:rPr>
          <w:rFonts w:cs="Arial"/>
          <w:sz w:val="22"/>
          <w:szCs w:val="22"/>
          <w:lang w:val="ru-RU"/>
        </w:rPr>
        <w:t>огранак ТЕНТ,</w:t>
      </w:r>
      <w:r w:rsidR="005F6AAF" w:rsidRPr="008E6F81">
        <w:rPr>
          <w:rFonts w:cs="Arial"/>
          <w:color w:val="00B0F0"/>
          <w:sz w:val="22"/>
          <w:szCs w:val="22"/>
          <w:lang w:val="ru-RU"/>
        </w:rPr>
        <w:t xml:space="preserve"> </w:t>
      </w:r>
      <w:r w:rsidR="008E6F81" w:rsidRPr="008E6F81">
        <w:rPr>
          <w:rFonts w:cs="Arial"/>
          <w:color w:val="000000" w:themeColor="text1"/>
          <w:sz w:val="22"/>
          <w:szCs w:val="22"/>
          <w:lang w:val="ru-RU"/>
        </w:rPr>
        <w:t xml:space="preserve">ТЕ Колубара, 3.октобар бр.146, 11563 Велики Црљени </w:t>
      </w:r>
      <w:r w:rsidR="002A4077" w:rsidRPr="008E6F81">
        <w:rPr>
          <w:rFonts w:cs="Arial"/>
          <w:color w:val="000000" w:themeColor="text1"/>
          <w:sz w:val="22"/>
          <w:szCs w:val="22"/>
          <w:lang w:val="ru-RU"/>
        </w:rPr>
        <w:t>,</w:t>
      </w:r>
      <w:r w:rsidR="002A4077" w:rsidRPr="008E6F81">
        <w:rPr>
          <w:rFonts w:cs="Arial"/>
          <w:color w:val="00B0F0"/>
          <w:sz w:val="22"/>
          <w:szCs w:val="22"/>
          <w:lang w:val="ru-RU"/>
        </w:rPr>
        <w:t xml:space="preserve"> </w:t>
      </w:r>
      <w:r w:rsidRPr="008E6F81">
        <w:rPr>
          <w:rFonts w:cs="Arial"/>
          <w:sz w:val="22"/>
          <w:szCs w:val="22"/>
          <w:lang w:val="ru-RU"/>
        </w:rPr>
        <w:t xml:space="preserve"> са назнак</w:t>
      </w:r>
      <w:r w:rsidR="005F6AAF" w:rsidRPr="008E6F81">
        <w:rPr>
          <w:rFonts w:cs="Arial"/>
          <w:sz w:val="22"/>
          <w:szCs w:val="22"/>
          <w:lang w:val="ru-RU"/>
        </w:rPr>
        <w:t>ом: „Понуда за јавну набавку услуга:</w:t>
      </w:r>
      <w:r w:rsidR="00593037">
        <w:rPr>
          <w:rFonts w:cs="Arial"/>
          <w:sz w:val="22"/>
          <w:szCs w:val="22"/>
          <w:lang w:val="ru-RU"/>
        </w:rPr>
        <w:t>Израда експертизе о могућности надвишења касете А од коте 116мнв до коте 119мнв за хидрауличко одлагање пепела и шљаке ТЕ Колубара</w:t>
      </w:r>
      <w:r w:rsidR="005F6AAF" w:rsidRPr="008E6F81">
        <w:rPr>
          <w:rFonts w:cs="Arial"/>
          <w:sz w:val="22"/>
          <w:szCs w:val="22"/>
          <w:lang w:val="sr-Cyrl-RS"/>
        </w:rPr>
        <w:t xml:space="preserve"> </w:t>
      </w:r>
      <w:r w:rsidR="005F6AAF" w:rsidRPr="008E6F81">
        <w:rPr>
          <w:rFonts w:cs="Arial"/>
          <w:sz w:val="22"/>
          <w:szCs w:val="22"/>
          <w:lang w:val="ru-RU"/>
        </w:rPr>
        <w:t>,</w:t>
      </w:r>
      <w:r w:rsidRPr="008E6F81">
        <w:rPr>
          <w:rFonts w:cs="Arial"/>
          <w:sz w:val="22"/>
          <w:szCs w:val="22"/>
          <w:lang w:val="ru-RU"/>
        </w:rPr>
        <w:t xml:space="preserve"> Јавна набавка број </w:t>
      </w:r>
      <w:r w:rsidR="00593037">
        <w:rPr>
          <w:rFonts w:cs="Arial"/>
          <w:sz w:val="22"/>
          <w:szCs w:val="22"/>
          <w:lang w:val="sr-Cyrl-RS"/>
        </w:rPr>
        <w:t>89/2016 (3000/1831/2016)</w:t>
      </w:r>
      <w:r w:rsidRPr="008E6F81">
        <w:rPr>
          <w:rFonts w:cs="Arial"/>
          <w:sz w:val="22"/>
          <w:szCs w:val="22"/>
          <w:lang w:val="ru-RU"/>
        </w:rPr>
        <w:t xml:space="preserve"> - НЕ ОТВАРАТИ“</w:t>
      </w:r>
      <w:r w:rsidR="008E6F81">
        <w:rPr>
          <w:rFonts w:cs="Arial"/>
          <w:sz w:val="22"/>
          <w:szCs w:val="22"/>
          <w:lang w:val="ru-RU"/>
        </w:rPr>
        <w:t xml:space="preserve"> уручити -  Мирјани Борчић</w:t>
      </w:r>
      <w:r w:rsidRPr="008E6F81">
        <w:rPr>
          <w:rFonts w:cs="Arial"/>
          <w:sz w:val="22"/>
          <w:szCs w:val="22"/>
          <w:lang w:val="ru-RU"/>
        </w:rPr>
        <w:t xml:space="preserve">.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515A79">
      <w:pPr>
        <w:pStyle w:val="KDPodnaslov2"/>
        <w:numPr>
          <w:ilvl w:val="1"/>
          <w:numId w:val="19"/>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645F72" w:rsidRPr="00735A12" w:rsidRDefault="00F462F5" w:rsidP="00F462F5">
      <w:pPr>
        <w:pStyle w:val="KDNabrajanje"/>
        <w:numPr>
          <w:ilvl w:val="0"/>
          <w:numId w:val="0"/>
        </w:numPr>
        <w:ind w:left="360"/>
        <w:rPr>
          <w:rFonts w:cs="Arial"/>
        </w:rPr>
      </w:pPr>
      <w:r w:rsidRPr="00735A12">
        <w:rPr>
          <w:rFonts w:cs="Arial"/>
          <w:lang w:bidi="en-US"/>
        </w:rPr>
        <w:t>Садржину понуде, поред Обрасца понуде, чине и сви остали докази из чл. 75.и 76.Закона о јавним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00645F72" w:rsidRPr="00735A12">
        <w:rPr>
          <w:rFonts w:cs="Arial"/>
        </w:rPr>
        <w:t xml:space="preserve"> </w:t>
      </w:r>
    </w:p>
    <w:p w:rsidR="007F5DA1" w:rsidRPr="007F5DA1" w:rsidRDefault="007F5DA1" w:rsidP="007F5DA1">
      <w:pPr>
        <w:pStyle w:val="KDNabrajanje"/>
        <w:spacing w:before="0"/>
        <w:rPr>
          <w:rFonts w:cs="Arial"/>
        </w:rPr>
      </w:pPr>
      <w:r w:rsidRPr="00735A12">
        <w:rPr>
          <w:rFonts w:cs="Arial"/>
        </w:rPr>
        <w:t xml:space="preserve">Образац понуде </w:t>
      </w:r>
    </w:p>
    <w:p w:rsidR="007F5DA1" w:rsidRPr="007F5DA1" w:rsidRDefault="007F5DA1" w:rsidP="007F5DA1">
      <w:pPr>
        <w:pStyle w:val="KDNabrajanje"/>
        <w:spacing w:before="0"/>
        <w:rPr>
          <w:rFonts w:cs="Arial"/>
        </w:rPr>
      </w:pPr>
      <w:r w:rsidRPr="00735A12">
        <w:rPr>
          <w:rFonts w:cs="Arial"/>
        </w:rPr>
        <w:t xml:space="preserve">Структура цене </w:t>
      </w:r>
    </w:p>
    <w:p w:rsidR="00645F72" w:rsidRPr="00735A12" w:rsidRDefault="00645F72" w:rsidP="00645F72">
      <w:pPr>
        <w:pStyle w:val="KDNabrajanje"/>
        <w:spacing w:before="0"/>
        <w:rPr>
          <w:rFonts w:cs="Arial"/>
        </w:rPr>
      </w:pPr>
      <w:r w:rsidRPr="00735A12">
        <w:rPr>
          <w:rFonts w:cs="Arial"/>
        </w:rPr>
        <w:t xml:space="preserve">Образац трошкова припреме понуде , </w:t>
      </w:r>
      <w:r w:rsidR="0056571E" w:rsidRPr="00735A12">
        <w:rPr>
          <w:rFonts w:cs="Arial"/>
        </w:rPr>
        <w:t>ако понуђач захтева надокнаду трошкова у складу са чл.88 Закона</w:t>
      </w:r>
    </w:p>
    <w:p w:rsidR="008D2B23" w:rsidRPr="00735A12" w:rsidRDefault="008D2B23" w:rsidP="008D2B23">
      <w:pPr>
        <w:pStyle w:val="KDNabrajanje"/>
        <w:spacing w:before="0"/>
        <w:rPr>
          <w:rFonts w:cs="Arial"/>
        </w:rPr>
      </w:pPr>
      <w:r w:rsidRPr="00735A12">
        <w:rPr>
          <w:rFonts w:cs="Arial"/>
        </w:rPr>
        <w:t xml:space="preserve">Изјава о независној понуди </w:t>
      </w:r>
    </w:p>
    <w:p w:rsidR="00645F72" w:rsidRPr="00467F93" w:rsidRDefault="00645F72" w:rsidP="00645F72">
      <w:pPr>
        <w:pStyle w:val="KDNabrajanje"/>
        <w:spacing w:before="0"/>
        <w:rPr>
          <w:rFonts w:cs="Arial"/>
        </w:rPr>
      </w:pPr>
      <w:r w:rsidRPr="00735A12">
        <w:rPr>
          <w:rFonts w:cs="Arial"/>
        </w:rPr>
        <w:t>Изјав</w:t>
      </w:r>
      <w:r w:rsidR="001945FA" w:rsidRPr="00735A12">
        <w:rPr>
          <w:rFonts w:cs="Arial"/>
        </w:rPr>
        <w:t>а</w:t>
      </w:r>
      <w:r w:rsidRPr="00735A12">
        <w:rPr>
          <w:rFonts w:cs="Arial"/>
        </w:rPr>
        <w:t xml:space="preserve"> у складу са чланом 75. став 2. Закона </w:t>
      </w:r>
    </w:p>
    <w:p w:rsidR="00467F93" w:rsidRPr="00467F93" w:rsidRDefault="00467F93" w:rsidP="00467F93">
      <w:pPr>
        <w:pStyle w:val="KDNabrajanje"/>
        <w:rPr>
          <w:rFonts w:cs="Arial"/>
        </w:rPr>
      </w:pPr>
      <w:r w:rsidRPr="00467F93">
        <w:rPr>
          <w:rFonts w:cs="Arial"/>
        </w:rPr>
        <w:t>Изјава понуђача – технички капацитет</w:t>
      </w:r>
    </w:p>
    <w:p w:rsidR="009B6CFC" w:rsidRPr="00735A12" w:rsidRDefault="009B6CFC" w:rsidP="008D2B23">
      <w:pPr>
        <w:pStyle w:val="KDNabrajanje"/>
        <w:spacing w:before="0"/>
        <w:rPr>
          <w:rFonts w:cs="Arial"/>
          <w:color w:val="000000" w:themeColor="text1"/>
        </w:rPr>
      </w:pPr>
      <w:r w:rsidRPr="00735A12">
        <w:rPr>
          <w:rFonts w:cs="Arial"/>
          <w:color w:val="000000" w:themeColor="text1"/>
          <w:lang w:val="sr-Cyrl-CS"/>
        </w:rPr>
        <w:t>Овлашћење из тачке 6.2 Конкурсне документације</w:t>
      </w:r>
    </w:p>
    <w:p w:rsidR="00645F72" w:rsidRPr="00735A12" w:rsidRDefault="00F76D54" w:rsidP="00645F72">
      <w:pPr>
        <w:pStyle w:val="KDNabrajanje"/>
        <w:spacing w:before="0"/>
        <w:rPr>
          <w:rFonts w:cs="Arial"/>
        </w:rPr>
      </w:pPr>
      <w:r w:rsidRPr="00735A12">
        <w:rPr>
          <w:rFonts w:cs="Arial"/>
        </w:rPr>
        <w:t>С</w:t>
      </w:r>
      <w:r w:rsidR="002811DC" w:rsidRPr="00735A12">
        <w:rPr>
          <w:rFonts w:cs="Arial"/>
        </w:rPr>
        <w:t>редство</w:t>
      </w:r>
      <w:r w:rsidR="00645F72" w:rsidRPr="00735A12">
        <w:rPr>
          <w:rFonts w:cs="Arial"/>
        </w:rPr>
        <w:t xml:space="preserve"> финансијског обезбеђења </w:t>
      </w:r>
      <w:r w:rsidRPr="00735A12">
        <w:rPr>
          <w:rFonts w:cs="Arial"/>
        </w:rPr>
        <w:t>за озбиљност понуде</w:t>
      </w:r>
    </w:p>
    <w:p w:rsidR="0053658A" w:rsidRPr="00735A12" w:rsidRDefault="0053658A" w:rsidP="0053658A">
      <w:pPr>
        <w:pStyle w:val="KDNabrajanje"/>
      </w:pPr>
      <w:r w:rsidRPr="00735A12">
        <w:rPr>
          <w:rFonts w:cs="Arial"/>
          <w:lang w:val="sr-Cyrl-RS"/>
        </w:rPr>
        <w:t>Списак извршених услуга-стручне референце</w:t>
      </w:r>
    </w:p>
    <w:p w:rsidR="0053658A" w:rsidRPr="00735A12" w:rsidRDefault="0053658A" w:rsidP="0053658A">
      <w:pPr>
        <w:pStyle w:val="KDNabrajanje"/>
      </w:pPr>
      <w:r w:rsidRPr="00735A12">
        <w:rPr>
          <w:rFonts w:cs="Arial"/>
          <w:lang w:val="sr-Cyrl-RS"/>
        </w:rPr>
        <w:t>Потврда о референтним набавкама</w:t>
      </w:r>
    </w:p>
    <w:p w:rsidR="00EA6178" w:rsidRPr="00735A12" w:rsidRDefault="002A4077" w:rsidP="00EA6178">
      <w:pPr>
        <w:pStyle w:val="KDNabrajanje"/>
        <w:spacing w:before="0"/>
        <w:rPr>
          <w:rFonts w:cs="Arial"/>
          <w:color w:val="000000" w:themeColor="text1"/>
        </w:rPr>
      </w:pPr>
      <w:r w:rsidRPr="00735A12">
        <w:rPr>
          <w:rFonts w:cs="Arial"/>
          <w:color w:val="000000" w:themeColor="text1"/>
        </w:rPr>
        <w:t>О</w:t>
      </w:r>
      <w:r w:rsidR="007267FC" w:rsidRPr="00735A12">
        <w:rPr>
          <w:rFonts w:cs="Arial"/>
          <w:color w:val="000000" w:themeColor="text1"/>
        </w:rPr>
        <w:t>брасц</w:t>
      </w:r>
      <w:r w:rsidR="007267FC" w:rsidRPr="00735A12">
        <w:rPr>
          <w:rFonts w:cs="Arial"/>
          <w:color w:val="000000" w:themeColor="text1"/>
          <w:lang w:val="sr-Cyrl-CS"/>
        </w:rPr>
        <w:t>и</w:t>
      </w:r>
      <w:r w:rsidR="00EA6178" w:rsidRPr="00735A12">
        <w:rPr>
          <w:rFonts w:cs="Arial"/>
          <w:color w:val="000000" w:themeColor="text1"/>
        </w:rPr>
        <w:t>, изјаве и доказ</w:t>
      </w:r>
      <w:r w:rsidR="007267FC" w:rsidRPr="00735A12">
        <w:rPr>
          <w:rFonts w:cs="Arial"/>
          <w:color w:val="000000" w:themeColor="text1"/>
          <w:lang w:val="sr-Cyrl-CS"/>
        </w:rPr>
        <w:t>и</w:t>
      </w:r>
      <w:r w:rsidR="007267FC" w:rsidRPr="00735A12">
        <w:rPr>
          <w:rFonts w:cs="Arial"/>
          <w:color w:val="000000" w:themeColor="text1"/>
        </w:rPr>
        <w:t xml:space="preserve"> одређене тачком </w:t>
      </w:r>
      <w:r w:rsidR="003C4E60" w:rsidRPr="00735A12">
        <w:rPr>
          <w:rFonts w:cs="Arial"/>
          <w:color w:val="000000" w:themeColor="text1"/>
        </w:rPr>
        <w:t>6</w:t>
      </w:r>
      <w:r w:rsidR="007267FC" w:rsidRPr="00735A12">
        <w:rPr>
          <w:rFonts w:cs="Arial"/>
          <w:color w:val="000000" w:themeColor="text1"/>
        </w:rPr>
        <w:t>.</w:t>
      </w:r>
      <w:r w:rsidR="007267FC" w:rsidRPr="00735A12">
        <w:rPr>
          <w:rFonts w:cs="Arial"/>
          <w:color w:val="000000" w:themeColor="text1"/>
          <w:lang w:val="sr-Cyrl-CS"/>
        </w:rPr>
        <w:t>9</w:t>
      </w:r>
      <w:r w:rsidR="007267FC" w:rsidRPr="00735A12">
        <w:rPr>
          <w:rFonts w:cs="Arial"/>
          <w:color w:val="000000" w:themeColor="text1"/>
        </w:rPr>
        <w:t xml:space="preserve"> или </w:t>
      </w:r>
      <w:r w:rsidR="003C4E60" w:rsidRPr="00735A12">
        <w:rPr>
          <w:rFonts w:cs="Arial"/>
          <w:color w:val="000000" w:themeColor="text1"/>
        </w:rPr>
        <w:t>6</w:t>
      </w:r>
      <w:r w:rsidR="007267FC" w:rsidRPr="00735A12">
        <w:rPr>
          <w:rFonts w:cs="Arial"/>
          <w:color w:val="000000" w:themeColor="text1"/>
        </w:rPr>
        <w:t>.1</w:t>
      </w:r>
      <w:r w:rsidR="007267FC" w:rsidRPr="00735A12">
        <w:rPr>
          <w:rFonts w:cs="Arial"/>
          <w:color w:val="000000" w:themeColor="text1"/>
          <w:lang w:val="sr-Cyrl-CS"/>
        </w:rPr>
        <w:t>0</w:t>
      </w:r>
      <w:r w:rsidR="00EA6178" w:rsidRPr="00735A12">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35A12" w:rsidRDefault="008D2B23" w:rsidP="008D2B23">
      <w:pPr>
        <w:pStyle w:val="KDNabrajanje"/>
        <w:spacing w:before="0"/>
        <w:rPr>
          <w:rFonts w:cs="Arial"/>
        </w:rPr>
      </w:pPr>
      <w:r w:rsidRPr="00735A12">
        <w:rPr>
          <w:rFonts w:cs="Arial"/>
        </w:rPr>
        <w:t xml:space="preserve">потписан и печатом оверен образац „Модел уговора“ </w:t>
      </w:r>
      <w:r w:rsidR="003C4E60" w:rsidRPr="00735A12">
        <w:rPr>
          <w:rFonts w:cs="Arial"/>
        </w:rPr>
        <w:t>(пожељно је да буде попуњен)</w:t>
      </w:r>
    </w:p>
    <w:p w:rsidR="002A4077" w:rsidRPr="00735A12" w:rsidRDefault="002A4077" w:rsidP="002A4077">
      <w:pPr>
        <w:pStyle w:val="KDNabrajanje"/>
        <w:rPr>
          <w:color w:val="FF0000"/>
        </w:rPr>
      </w:pPr>
      <w:r w:rsidRPr="00735A12">
        <w:t xml:space="preserve">докази о испуњености услова </w:t>
      </w:r>
      <w:r w:rsidR="002811DC" w:rsidRPr="00735A12">
        <w:rPr>
          <w:lang w:bidi="en-US"/>
        </w:rPr>
        <w:t xml:space="preserve">из чл. 75. </w:t>
      </w:r>
      <w:r w:rsidR="0053658A" w:rsidRPr="00735A12">
        <w:rPr>
          <w:lang w:val="sr-Cyrl-RS" w:bidi="en-US"/>
        </w:rPr>
        <w:t xml:space="preserve">И 76. </w:t>
      </w:r>
      <w:r w:rsidRPr="00735A12">
        <w:t>Закона у складу са чланом 77. Закона и Одељком 4. конкурсне документације</w:t>
      </w:r>
      <w:r w:rsidRPr="00735A12">
        <w:rPr>
          <w:color w:val="00B0F0"/>
        </w:rPr>
        <w:t xml:space="preserve"> </w:t>
      </w:r>
    </w:p>
    <w:p w:rsidR="005470EF" w:rsidRPr="00327F20" w:rsidRDefault="005470EF" w:rsidP="002A4077">
      <w:pPr>
        <w:pStyle w:val="KDNabrajanje"/>
      </w:pPr>
      <w:r>
        <w:rPr>
          <w:rFonts w:cs="Arial"/>
          <w:lang w:val="sr-Cyrl-RS"/>
        </w:rPr>
        <w:t xml:space="preserve">Попуњен </w:t>
      </w:r>
      <w:r>
        <w:rPr>
          <w:rFonts w:cs="Arial"/>
        </w:rPr>
        <w:t>ценовник</w:t>
      </w:r>
      <w:r w:rsidRPr="005470EF">
        <w:rPr>
          <w:rFonts w:cs="Arial"/>
        </w:rPr>
        <w:t xml:space="preserve">, са основним </w:t>
      </w:r>
      <w:r w:rsidRPr="005470EF">
        <w:rPr>
          <w:rFonts w:cs="Arial"/>
          <w:lang w:val="sr-Cyrl-RS"/>
        </w:rPr>
        <w:t xml:space="preserve">техничким </w:t>
      </w:r>
      <w:r w:rsidRPr="005470EF">
        <w:rPr>
          <w:rFonts w:cs="Arial"/>
        </w:rPr>
        <w:t>карактеристикама</w:t>
      </w:r>
      <w:r>
        <w:rPr>
          <w:rFonts w:cs="Arial"/>
          <w:lang w:val="sr-Cyrl-RS"/>
        </w:rPr>
        <w:t xml:space="preserve">, дат у тачки </w:t>
      </w:r>
      <w:r w:rsidR="00240035">
        <w:rPr>
          <w:rFonts w:cs="Arial"/>
          <w:lang w:val="sr-Cyrl-RS"/>
        </w:rPr>
        <w:t>3.3.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515A79">
      <w:pPr>
        <w:pStyle w:val="KDPodnaslov2"/>
        <w:numPr>
          <w:ilvl w:val="1"/>
          <w:numId w:val="19"/>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892035">
        <w:rPr>
          <w:rFonts w:cs="Arial"/>
          <w:b/>
        </w:rPr>
        <w:t xml:space="preserve">Јавног предузећа „Електропривреда Србије“ Београд, </w:t>
      </w:r>
      <w:r w:rsidR="0066644E" w:rsidRPr="00892035">
        <w:rPr>
          <w:rFonts w:cs="Arial"/>
          <w:b/>
        </w:rPr>
        <w:t>огранак ТЕНТ,</w:t>
      </w:r>
      <w:r w:rsidR="0066644E" w:rsidRPr="00892035">
        <w:rPr>
          <w:rFonts w:cs="Arial"/>
          <w:b/>
          <w:color w:val="00B0F0"/>
        </w:rPr>
        <w:t xml:space="preserve"> </w:t>
      </w:r>
      <w:r w:rsidR="00892035" w:rsidRPr="00892035">
        <w:rPr>
          <w:rFonts w:cs="Arial"/>
          <w:b/>
          <w:lang w:val="ru-RU"/>
        </w:rPr>
        <w:t>ТЕ Колубара, 3.октобар</w:t>
      </w:r>
      <w:r w:rsidR="00892035" w:rsidRPr="008F786A">
        <w:rPr>
          <w:rFonts w:cs="Arial"/>
          <w:b/>
          <w:lang w:val="ru-RU"/>
        </w:rPr>
        <w:t xml:space="preserve"> бр.146, 11563 Велики Црљени</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515A79">
      <w:pPr>
        <w:pStyle w:val="KDPodnaslov2"/>
        <w:numPr>
          <w:ilvl w:val="1"/>
          <w:numId w:val="19"/>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515A79">
      <w:pPr>
        <w:pStyle w:val="KDPodnaslov2"/>
        <w:numPr>
          <w:ilvl w:val="1"/>
          <w:numId w:val="19"/>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593037">
        <w:rPr>
          <w:rFonts w:cs="Arial"/>
          <w:b/>
          <w:lang w:val="sr-Cyrl-RS"/>
        </w:rPr>
        <w:t>Израда експертизе о могућности надвишења касете А од коте 116мнв до коте 119мнв за хидрауличко одлагање пепела и шљаке ТЕ Колубара</w:t>
      </w:r>
      <w:r w:rsidR="002811DC" w:rsidRPr="00E96D6A">
        <w:rPr>
          <w:rFonts w:cs="Arial"/>
          <w:b/>
          <w:lang w:val="ru-RU"/>
        </w:rPr>
        <w:t>,</w:t>
      </w:r>
      <w:r w:rsidR="002811DC">
        <w:rPr>
          <w:rFonts w:cs="Arial"/>
          <w:lang w:val="ru-RU"/>
        </w:rPr>
        <w:t xml:space="preserve"> </w:t>
      </w:r>
      <w:r w:rsidRPr="00E47C2E">
        <w:rPr>
          <w:rFonts w:cs="Arial"/>
          <w:lang w:val="ru-RU"/>
        </w:rPr>
        <w:t xml:space="preserve">Јавна набавка број </w:t>
      </w:r>
      <w:r w:rsidR="00593037">
        <w:rPr>
          <w:rFonts w:cs="Arial"/>
          <w:b/>
          <w:lang w:val="sr-Cyrl-RS"/>
        </w:rPr>
        <w:t>89/2016 (3000/1831/2016)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593037">
        <w:rPr>
          <w:rFonts w:cs="Arial"/>
          <w:b/>
          <w:lang w:val="sr-Cyrl-RS"/>
        </w:rPr>
        <w:t>Израда експертизе о могућности надвишења касете А од коте 116мнв до коте 119мнв за хидрауличко одлагање пепела и шљаке ТЕ Колубара</w:t>
      </w:r>
      <w:r w:rsidR="002811DC" w:rsidRPr="00E96D6A">
        <w:rPr>
          <w:rFonts w:cs="Arial"/>
          <w:b/>
        </w:rPr>
        <w:t xml:space="preserve">, </w:t>
      </w:r>
      <w:r w:rsidRPr="00E96D6A">
        <w:rPr>
          <w:rFonts w:cs="Arial"/>
          <w:b/>
        </w:rPr>
        <w:t xml:space="preserve">Јавна набавка број </w:t>
      </w:r>
      <w:r w:rsidR="00593037">
        <w:rPr>
          <w:rFonts w:cs="Arial"/>
          <w:b/>
          <w:lang w:val="sr-Cyrl-RS"/>
        </w:rPr>
        <w:t>89/2016 (3000/1831/2016)</w:t>
      </w:r>
      <w:r w:rsidRPr="00E96D6A">
        <w:rPr>
          <w:rFonts w:cs="Arial"/>
          <w:b/>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515A79">
      <w:pPr>
        <w:pStyle w:val="KDPodnaslov2"/>
        <w:numPr>
          <w:ilvl w:val="1"/>
          <w:numId w:val="19"/>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Pr="00636DD4" w:rsidRDefault="0066644E" w:rsidP="00636DD4">
      <w:pPr>
        <w:pStyle w:val="KDParagraf"/>
        <w:spacing w:before="0"/>
        <w:ind w:left="360"/>
        <w:rPr>
          <w:rFonts w:cs="Arial"/>
          <w:color w:val="000000" w:themeColor="text1"/>
          <w:lang w:val="sr-Cyrl-RS"/>
        </w:rPr>
      </w:pPr>
      <w:proofErr w:type="gramStart"/>
      <w:r w:rsidRPr="002811DC">
        <w:rPr>
          <w:rFonts w:cs="Arial"/>
          <w:color w:val="000000" w:themeColor="text1"/>
        </w:rPr>
        <w:t>Набавка није обликована по партијама.</w:t>
      </w:r>
      <w:proofErr w:type="gramEnd"/>
    </w:p>
    <w:p w:rsidR="008D2B23" w:rsidRPr="00E47C2E" w:rsidRDefault="008D2B23" w:rsidP="00515A79">
      <w:pPr>
        <w:pStyle w:val="KDPodnaslov2"/>
        <w:numPr>
          <w:ilvl w:val="1"/>
          <w:numId w:val="19"/>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515A79">
      <w:pPr>
        <w:pStyle w:val="KDPodnaslov2"/>
        <w:numPr>
          <w:ilvl w:val="1"/>
          <w:numId w:val="19"/>
        </w:numPr>
        <w:spacing w:before="0"/>
        <w:jc w:val="both"/>
        <w:rPr>
          <w:rFonts w:cs="Arial"/>
        </w:rPr>
      </w:pPr>
      <w:bookmarkStart w:id="218" w:name="_Toc441651585"/>
      <w:bookmarkStart w:id="219" w:name="_Toc442559896"/>
      <w:r w:rsidRPr="00E47C2E">
        <w:rPr>
          <w:rFonts w:cs="Arial"/>
        </w:rPr>
        <w:t>Подношење понуде са подизвођачима</w:t>
      </w:r>
      <w:bookmarkEnd w:id="218"/>
      <w:bookmarkEnd w:id="219"/>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7317AB" w:rsidRPr="00FB4268" w:rsidRDefault="0066644E" w:rsidP="007317AB">
      <w:pPr>
        <w:pStyle w:val="KDParagraf"/>
        <w:spacing w:before="0"/>
        <w:rPr>
          <w:rFonts w:cs="Arial"/>
          <w:lang w:val="sr-Cyrl-RS"/>
        </w:rPr>
      </w:pPr>
      <w:proofErr w:type="gramStart"/>
      <w:r w:rsidRPr="00E47C2E">
        <w:rPr>
          <w:rFonts w:cs="Arial"/>
        </w:rPr>
        <w:lastRenderedPageBreak/>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w:t>
      </w:r>
      <w:r w:rsidR="002811DC">
        <w:rPr>
          <w:rFonts w:cs="Arial"/>
        </w:rPr>
        <w:t xml:space="preserve">ови </w:t>
      </w:r>
      <w:r w:rsidR="002811DC" w:rsidRPr="004905D0">
        <w:rPr>
          <w:rFonts w:cs="Arial"/>
        </w:rPr>
        <w:t>за учешће из члана 75.</w:t>
      </w:r>
      <w:proofErr w:type="gramEnd"/>
      <w:r w:rsidR="002811DC" w:rsidRPr="004905D0">
        <w:rPr>
          <w:rFonts w:cs="Arial"/>
        </w:rPr>
        <w:t xml:space="preserve"> </w:t>
      </w:r>
      <w:r w:rsidR="00753503" w:rsidRPr="004905D0">
        <w:rPr>
          <w:rFonts w:cs="Arial"/>
          <w:lang w:val="sr-Cyrl-RS"/>
        </w:rPr>
        <w:t>И 76.</w:t>
      </w:r>
      <w:r w:rsidRPr="004905D0">
        <w:rPr>
          <w:rFonts w:cs="Arial"/>
        </w:rPr>
        <w:t xml:space="preserve"> </w:t>
      </w:r>
      <w:proofErr w:type="gramStart"/>
      <w:r w:rsidRPr="004905D0">
        <w:rPr>
          <w:rFonts w:cs="Arial"/>
        </w:rPr>
        <w:t xml:space="preserve">Закона и Упутство како се доказује </w:t>
      </w:r>
      <w:r w:rsidR="002811DC" w:rsidRPr="004905D0">
        <w:rPr>
          <w:rFonts w:cs="Arial"/>
        </w:rPr>
        <w:t>испуњеност тих услова.</w:t>
      </w:r>
      <w:proofErr w:type="gramEnd"/>
      <w:r w:rsidR="00753503" w:rsidRPr="004905D0">
        <w:rPr>
          <w:rFonts w:cs="Arial"/>
        </w:rPr>
        <w:t xml:space="preserve"> </w:t>
      </w:r>
    </w:p>
    <w:p w:rsidR="0066644E" w:rsidRPr="00FB4268" w:rsidRDefault="0066644E" w:rsidP="0066644E">
      <w:pPr>
        <w:pStyle w:val="KDParagraf"/>
        <w:spacing w:before="0"/>
        <w:rPr>
          <w:rFonts w:cs="Arial"/>
          <w:lang w:val="sr-Cyrl-RS"/>
        </w:rPr>
      </w:pP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E47C2E">
        <w:rPr>
          <w:rFonts w:cs="Arial"/>
        </w:rPr>
        <w:t>,које</w:t>
      </w:r>
      <w:proofErr w:type="gramEnd"/>
      <w:r w:rsidRPr="00E47C2E">
        <w:rPr>
          <w:rFonts w:cs="Arial"/>
        </w:rPr>
        <w:t xml:space="preserve"> попуњава, потписује и оверава сваки подизвођач у своје име.</w:t>
      </w:r>
    </w:p>
    <w:p w:rsidR="0066644E" w:rsidRPr="00E47C2E" w:rsidRDefault="0066644E" w:rsidP="0066644E">
      <w:pPr>
        <w:pStyle w:val="KDParagraf"/>
        <w:spacing w:before="0"/>
        <w:rPr>
          <w:rFonts w:cs="Arial"/>
        </w:rPr>
      </w:pPr>
      <w:proofErr w:type="gramStart"/>
      <w:r w:rsidRPr="00E47C2E">
        <w:rPr>
          <w:rFonts w:cs="Arial"/>
        </w:rPr>
        <w:t>Понуђач не може ангажовати као подизвођача лице које није навео у понуди, у супротном наручилац раскинути уговор, осим ако би раскидом уговора наручилац претрпео знатну штету.</w:t>
      </w:r>
      <w:proofErr w:type="gramEnd"/>
    </w:p>
    <w:p w:rsidR="0066644E" w:rsidRDefault="0066644E" w:rsidP="0066644E">
      <w:pPr>
        <w:pStyle w:val="KDParagraf"/>
        <w:spacing w:before="0"/>
        <w:rPr>
          <w:rFonts w:cs="Arial"/>
          <w:lang w:val="sr-Cyrl-R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0744EE" w:rsidRDefault="008D2B23" w:rsidP="008D2B23">
      <w:pPr>
        <w:pStyle w:val="KDParagraf"/>
        <w:spacing w:before="0"/>
        <w:rPr>
          <w:rFonts w:cs="Arial"/>
          <w:color w:val="00B0F0"/>
          <w:lang w:val="sr-Cyrl-RS" w:bidi="en-US"/>
        </w:rPr>
      </w:pPr>
    </w:p>
    <w:p w:rsidR="008D2B23" w:rsidRPr="00E47C2E" w:rsidRDefault="008D2B23" w:rsidP="00515A79">
      <w:pPr>
        <w:pStyle w:val="KDPodnaslov2"/>
        <w:numPr>
          <w:ilvl w:val="1"/>
          <w:numId w:val="19"/>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8038CF" w:rsidRDefault="0066644E" w:rsidP="0066644E">
      <w:pPr>
        <w:pStyle w:val="KDNabrajanje"/>
      </w:pPr>
      <w:bookmarkStart w:id="222" w:name="_Toc441651587"/>
      <w:bookmarkStart w:id="223" w:name="_Toc442559898"/>
      <w:r w:rsidRPr="008038CF">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rsidRPr="008038CF">
        <w:t>ешће из члана 75.</w:t>
      </w:r>
      <w:r w:rsidR="000744EE" w:rsidRPr="008038CF">
        <w:t xml:space="preserve"> и 76. </w:t>
      </w:r>
      <w:r w:rsidR="002811DC" w:rsidRPr="008038CF">
        <w:t xml:space="preserve"> </w:t>
      </w:r>
      <w:r w:rsidRPr="008038CF">
        <w:t xml:space="preserve">Закона и Упутство како се </w:t>
      </w:r>
      <w:r w:rsidR="002811DC" w:rsidRPr="008038CF">
        <w:t>доказује испуњеност тих услова.</w:t>
      </w:r>
      <w:r w:rsidR="000744EE" w:rsidRPr="008038CF">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C1DCB" w:rsidRPr="008038CF">
        <w:rPr>
          <w:lang w:val="sr-Cyrl-RS"/>
        </w:rPr>
        <w:t xml:space="preserve"> </w:t>
      </w:r>
      <w:r w:rsidR="000744EE" w:rsidRPr="008038CF">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636DD4" w:rsidRDefault="0066644E" w:rsidP="00636DD4">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515A79">
      <w:pPr>
        <w:pStyle w:val="KDPodnaslov2"/>
        <w:numPr>
          <w:ilvl w:val="1"/>
          <w:numId w:val="19"/>
        </w:numPr>
        <w:spacing w:before="0"/>
        <w:jc w:val="both"/>
        <w:rPr>
          <w:rFonts w:cs="Arial"/>
        </w:rPr>
      </w:pPr>
      <w:r w:rsidRPr="00E47C2E">
        <w:rPr>
          <w:rFonts w:cs="Arial"/>
        </w:rPr>
        <w:t>Понуђена цена</w:t>
      </w:r>
      <w:bookmarkEnd w:id="222"/>
      <w:bookmarkEnd w:id="223"/>
    </w:p>
    <w:p w:rsidR="008D2B23" w:rsidRPr="00297180" w:rsidRDefault="008D2B23" w:rsidP="008D2B23">
      <w:pPr>
        <w:pStyle w:val="KDParagraf"/>
        <w:spacing w:before="0"/>
        <w:rPr>
          <w:rFonts w:cs="Arial"/>
          <w:color w:val="000000" w:themeColor="text1"/>
        </w:rPr>
      </w:pPr>
      <w:proofErr w:type="gramStart"/>
      <w:r w:rsidRPr="00E47C2E">
        <w:rPr>
          <w:rFonts w:cs="Arial"/>
        </w:rPr>
        <w:t>Цена се исказује у</w:t>
      </w:r>
      <w:r w:rsidRPr="00E47C2E">
        <w:rPr>
          <w:rFonts w:cs="Arial"/>
          <w:color w:val="00B0F0"/>
        </w:rPr>
        <w:t xml:space="preserve"> </w:t>
      </w:r>
      <w:r w:rsidRPr="00297180">
        <w:rPr>
          <w:rFonts w:cs="Arial"/>
          <w:color w:val="000000" w:themeColor="text1"/>
        </w:rPr>
        <w:t>динарима</w:t>
      </w:r>
      <w:r w:rsidR="00FF427B">
        <w:rPr>
          <w:rFonts w:cs="Arial"/>
          <w:color w:val="000000" w:themeColor="text1"/>
          <w:lang w:val="sr-Cyrl-RS"/>
        </w:rPr>
        <w:t xml:space="preserve"> </w:t>
      </w:r>
      <w:r w:rsidRPr="00297180">
        <w:rPr>
          <w:rFonts w:cs="Arial"/>
          <w:color w:val="000000" w:themeColor="text1"/>
        </w:rPr>
        <w:t>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297180" w:rsidRDefault="009977EB" w:rsidP="009977EB">
      <w:pPr>
        <w:pStyle w:val="KDParagraf"/>
        <w:spacing w:before="0"/>
        <w:rPr>
          <w:rFonts w:eastAsia="Calibri" w:cs="Arial"/>
          <w:color w:val="000000" w:themeColor="text1"/>
        </w:rPr>
      </w:pPr>
      <w:proofErr w:type="gramStart"/>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515A79">
      <w:pPr>
        <w:pStyle w:val="KDPodnaslov2"/>
        <w:numPr>
          <w:ilvl w:val="1"/>
          <w:numId w:val="19"/>
        </w:numPr>
        <w:spacing w:before="0"/>
        <w:jc w:val="both"/>
        <w:rPr>
          <w:rFonts w:cs="Arial"/>
        </w:rPr>
      </w:pPr>
      <w:r w:rsidRPr="00E47C2E">
        <w:rPr>
          <w:rFonts w:cs="Arial"/>
        </w:rPr>
        <w:lastRenderedPageBreak/>
        <w:t>Корекција цене</w:t>
      </w:r>
    </w:p>
    <w:p w:rsidR="00861AE6" w:rsidRDefault="00861AE6" w:rsidP="008D2B23">
      <w:pPr>
        <w:pStyle w:val="KDParagraf"/>
        <w:spacing w:before="0"/>
        <w:rPr>
          <w:rFonts w:cs="Arial"/>
          <w:b/>
          <w:color w:val="000000" w:themeColor="text1"/>
          <w:lang w:val="sr-Cyrl-RS"/>
        </w:rPr>
      </w:pPr>
    </w:p>
    <w:p w:rsidR="008D2B23" w:rsidRPr="00E47C2E" w:rsidRDefault="00861AE6" w:rsidP="008D2B23">
      <w:pPr>
        <w:pStyle w:val="KDParagraf"/>
        <w:spacing w:before="0"/>
        <w:rPr>
          <w:rFonts w:cs="Arial"/>
          <w:lang w:eastAsia="sr-Latn-CS"/>
        </w:rPr>
      </w:pPr>
      <w:proofErr w:type="gramStart"/>
      <w:r w:rsidRPr="00861AE6">
        <w:rPr>
          <w:rFonts w:cs="Arial"/>
          <w:b/>
          <w:color w:val="000000" w:themeColor="text1"/>
        </w:rPr>
        <w:t>Цена је фиксна за цео уговорени период и не подлеже никаквој промени</w:t>
      </w:r>
      <w:r w:rsidR="008D2B23" w:rsidRPr="00E47C2E">
        <w:rPr>
          <w:rFonts w:cs="Arial"/>
          <w:lang w:eastAsia="sr-Latn-CS"/>
        </w:rPr>
        <w:t>.</w:t>
      </w:r>
      <w:proofErr w:type="gramEnd"/>
    </w:p>
    <w:p w:rsidR="001227A3" w:rsidRPr="00E47C2E" w:rsidRDefault="001227A3" w:rsidP="0054056C">
      <w:pPr>
        <w:pStyle w:val="KDParagraf"/>
        <w:spacing w:before="0"/>
        <w:rPr>
          <w:rFonts w:eastAsia="Calibri" w:cs="Arial"/>
          <w:color w:val="00B0F0"/>
        </w:rPr>
      </w:pPr>
    </w:p>
    <w:p w:rsidR="006E6F46" w:rsidRPr="00E47C2E" w:rsidRDefault="006E6F46" w:rsidP="00515A79">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41FE3" w:rsidRPr="00D3588E" w:rsidRDefault="005470EF" w:rsidP="00D3588E">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1C07BA">
        <w:rPr>
          <w:rFonts w:ascii="Arial" w:hAnsi="Arial" w:cs="Arial"/>
          <w:color w:val="000000" w:themeColor="text1"/>
          <w:lang w:val="sr-Cyrl-RS"/>
        </w:rPr>
        <w:t xml:space="preserve">Рок извршења услуга је </w:t>
      </w:r>
      <w:r w:rsidR="00D3588E" w:rsidRPr="001C07BA">
        <w:rPr>
          <w:rFonts w:ascii="Arial" w:hAnsi="Arial" w:cs="Arial"/>
          <w:color w:val="000000" w:themeColor="text1"/>
          <w:lang w:val="sr-Cyrl-RS"/>
        </w:rPr>
        <w:t xml:space="preserve">не дужи од </w:t>
      </w:r>
      <w:r w:rsidR="008D29A5" w:rsidRPr="001C07BA">
        <w:rPr>
          <w:rFonts w:ascii="Arial" w:hAnsi="Arial" w:cs="Arial"/>
          <w:b/>
          <w:color w:val="000000" w:themeColor="text1"/>
          <w:lang w:val="sr-Cyrl-RS"/>
        </w:rPr>
        <w:t>30 (тридесет)</w:t>
      </w:r>
      <w:r w:rsidR="00D3588E" w:rsidRPr="001C07BA">
        <w:rPr>
          <w:rFonts w:ascii="Arial" w:hAnsi="Arial" w:cs="Arial"/>
          <w:color w:val="000000" w:themeColor="text1"/>
          <w:lang w:val="sr-Cyrl-RS"/>
        </w:rPr>
        <w:t xml:space="preserve"> </w:t>
      </w:r>
      <w:r w:rsidR="008D29A5" w:rsidRPr="001C07BA">
        <w:rPr>
          <w:rFonts w:ascii="Arial" w:hAnsi="Arial" w:cs="Arial"/>
          <w:color w:val="000000" w:themeColor="text1"/>
          <w:lang w:val="sr-Cyrl-RS"/>
        </w:rPr>
        <w:t xml:space="preserve">дана од </w:t>
      </w:r>
      <w:r w:rsidR="00D3588E" w:rsidRPr="001C07BA">
        <w:rPr>
          <w:rFonts w:ascii="Arial" w:hAnsi="Arial" w:cs="Arial"/>
          <w:color w:val="000000" w:themeColor="text1"/>
          <w:lang w:val="sr-Cyrl-RS"/>
        </w:rPr>
        <w:t xml:space="preserve"> дана </w:t>
      </w:r>
      <w:r w:rsidR="008D29A5" w:rsidRPr="001C07BA">
        <w:rPr>
          <w:rFonts w:ascii="Arial" w:hAnsi="Arial" w:cs="Arial"/>
          <w:color w:val="000000" w:themeColor="text1"/>
          <w:lang w:val="sr-Cyrl-RS"/>
        </w:rPr>
        <w:t xml:space="preserve"> обостраног </w:t>
      </w:r>
      <w:r w:rsidR="00D3588E" w:rsidRPr="001C07BA">
        <w:rPr>
          <w:rFonts w:ascii="Arial" w:hAnsi="Arial" w:cs="Arial"/>
          <w:color w:val="000000" w:themeColor="text1"/>
          <w:lang w:val="sr-Cyrl-RS"/>
        </w:rPr>
        <w:t>потписивања уговора.</w:t>
      </w:r>
    </w:p>
    <w:p w:rsidR="006E6F46" w:rsidRPr="002846C5" w:rsidRDefault="006E6F46" w:rsidP="006E6F46">
      <w:pPr>
        <w:spacing w:before="0"/>
        <w:rPr>
          <w:rFonts w:cs="Arial"/>
          <w:color w:val="00B0F0"/>
          <w:lang w:val="sr-Cyrl-RS" w:eastAsia="zh-CN"/>
        </w:rPr>
      </w:pPr>
    </w:p>
    <w:p w:rsidR="008D2B23" w:rsidRPr="00E47C2E" w:rsidRDefault="008D2B23" w:rsidP="00515A79">
      <w:pPr>
        <w:pStyle w:val="KDPodnaslov2"/>
        <w:numPr>
          <w:ilvl w:val="1"/>
          <w:numId w:val="19"/>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8D29A5" w:rsidRPr="008D29A5" w:rsidRDefault="008D29A5" w:rsidP="008D29A5">
      <w:pPr>
        <w:autoSpaceDE w:val="0"/>
        <w:autoSpaceDN w:val="0"/>
        <w:adjustRightInd w:val="0"/>
        <w:spacing w:before="0"/>
        <w:ind w:right="-426"/>
        <w:rPr>
          <w:rFonts w:eastAsia="Calibri" w:cs="Arial"/>
        </w:rPr>
      </w:pPr>
      <w:r w:rsidRPr="008D29A5">
        <w:rPr>
          <w:rFonts w:eastAsia="Calibri" w:cs="Arial"/>
        </w:rPr>
        <w:t xml:space="preserve">Корисник услуге се обавезује да Пружаоцу услуга плати извршену Услугу динарском </w:t>
      </w:r>
      <w:proofErr w:type="gramStart"/>
      <w:r w:rsidRPr="008D29A5">
        <w:rPr>
          <w:rFonts w:eastAsia="Calibri" w:cs="Arial"/>
        </w:rPr>
        <w:t>дознаком ,</w:t>
      </w:r>
      <w:proofErr w:type="gramEnd"/>
      <w:r w:rsidRPr="008D29A5">
        <w:rPr>
          <w:rFonts w:eastAsia="Calibri" w:cs="Arial"/>
        </w:rPr>
        <w:t xml:space="preserve"> на следећи начин:</w:t>
      </w:r>
    </w:p>
    <w:p w:rsidR="008D29A5" w:rsidRPr="008D29A5" w:rsidRDefault="008D29A5" w:rsidP="008D29A5">
      <w:pPr>
        <w:autoSpaceDE w:val="0"/>
        <w:autoSpaceDN w:val="0"/>
        <w:adjustRightInd w:val="0"/>
        <w:spacing w:before="0"/>
        <w:ind w:right="-426"/>
        <w:rPr>
          <w:rFonts w:eastAsia="Calibri" w:cs="Arial"/>
        </w:rPr>
      </w:pPr>
    </w:p>
    <w:p w:rsidR="008D29A5" w:rsidRPr="008D29A5" w:rsidRDefault="008D29A5" w:rsidP="008D29A5">
      <w:pPr>
        <w:autoSpaceDE w:val="0"/>
        <w:autoSpaceDN w:val="0"/>
        <w:adjustRightInd w:val="0"/>
        <w:spacing w:before="0"/>
        <w:ind w:right="-426"/>
        <w:rPr>
          <w:rFonts w:eastAsia="Calibri" w:cs="Arial"/>
        </w:rPr>
      </w:pPr>
      <w:r w:rsidRPr="008D29A5">
        <w:rPr>
          <w:rFonts w:eastAsia="Calibri" w:cs="Arial"/>
        </w:rPr>
        <w:t>Корисник услуге се обавезује да Пружаоцу услуге плати извршене услуге на следећи начин:</w:t>
      </w:r>
    </w:p>
    <w:p w:rsidR="008D29A5" w:rsidRPr="008D29A5" w:rsidRDefault="008D29A5" w:rsidP="008D29A5">
      <w:pPr>
        <w:autoSpaceDE w:val="0"/>
        <w:autoSpaceDN w:val="0"/>
        <w:adjustRightInd w:val="0"/>
        <w:spacing w:before="0"/>
        <w:ind w:right="-426"/>
        <w:rPr>
          <w:rFonts w:eastAsia="Calibri" w:cs="Arial"/>
        </w:rPr>
      </w:pPr>
      <w:r w:rsidRPr="008D29A5">
        <w:rPr>
          <w:rFonts w:eastAsia="Calibri" w:cs="Arial"/>
        </w:rPr>
        <w:t>•</w:t>
      </w:r>
      <w:r w:rsidRPr="008D29A5">
        <w:rPr>
          <w:rFonts w:eastAsia="Calibri"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8D29A5">
        <w:rPr>
          <w:rFonts w:eastAsia="Calibri" w:cs="Arial"/>
        </w:rPr>
        <w:t>овлашћених  представника</w:t>
      </w:r>
      <w:proofErr w:type="gramEnd"/>
      <w:r w:rsidRPr="008D29A5">
        <w:rPr>
          <w:rFonts w:eastAsia="Calibri" w:cs="Arial"/>
        </w:rPr>
        <w:t xml:space="preserve"> Уговорних страна.</w:t>
      </w:r>
    </w:p>
    <w:p w:rsidR="008D29A5" w:rsidRPr="008D29A5" w:rsidRDefault="008D29A5" w:rsidP="008D29A5">
      <w:pPr>
        <w:autoSpaceDE w:val="0"/>
        <w:autoSpaceDN w:val="0"/>
        <w:adjustRightInd w:val="0"/>
        <w:spacing w:before="0"/>
        <w:ind w:right="-426"/>
        <w:rPr>
          <w:rFonts w:eastAsia="Calibri" w:cs="Arial"/>
        </w:rPr>
      </w:pPr>
    </w:p>
    <w:p w:rsidR="008D29A5" w:rsidRPr="008D29A5" w:rsidRDefault="008D29A5" w:rsidP="008D29A5">
      <w:pPr>
        <w:autoSpaceDE w:val="0"/>
        <w:autoSpaceDN w:val="0"/>
        <w:adjustRightInd w:val="0"/>
        <w:spacing w:before="0"/>
        <w:ind w:right="-426"/>
        <w:rPr>
          <w:rFonts w:eastAsia="Calibri" w:cs="Arial"/>
        </w:rPr>
      </w:pPr>
    </w:p>
    <w:p w:rsidR="008D29A5" w:rsidRPr="008D29A5" w:rsidRDefault="008D29A5" w:rsidP="008D29A5">
      <w:pPr>
        <w:autoSpaceDE w:val="0"/>
        <w:autoSpaceDN w:val="0"/>
        <w:adjustRightInd w:val="0"/>
        <w:spacing w:before="0"/>
        <w:ind w:right="-426"/>
        <w:rPr>
          <w:rFonts w:eastAsia="Calibri" w:cs="Arial"/>
        </w:rPr>
      </w:pPr>
      <w:r w:rsidRPr="008D29A5">
        <w:rPr>
          <w:rFonts w:eastAsia="Calibri" w:cs="Arial"/>
        </w:rPr>
        <w:t xml:space="preserve">Рачун мора да гласи и бити достављен на адресу Корисника: Јавно предузеће „Електропривреда Србије“ Београд, огранак ТЕНТ, Богољуба Урошевића Црног 44 – 11 500 Обреновац, ТЕ Колубара, 3.окобар бр.146, 11563 Велики Црљени, ПИБ 103920327, са обавезним прилозима-Записник о квалитативноми квантитативном  пријему, са читко написаним именом и презименом и потписом овлашћеног лица Корисника услуга. </w:t>
      </w:r>
      <w:proofErr w:type="gramStart"/>
      <w:r w:rsidRPr="008D29A5">
        <w:rPr>
          <w:rFonts w:eastAsia="Calibri" w:cs="Arial"/>
        </w:rPr>
        <w:t>Изабрани понуђач је обавезан да на рачуну наведе број и датум уговора на основу којег је издао фактуру.</w:t>
      </w:r>
      <w:proofErr w:type="gramEnd"/>
      <w:r w:rsidRPr="008D29A5">
        <w:rPr>
          <w:rFonts w:eastAsia="Calibri" w:cs="Arial"/>
        </w:rPr>
        <w:t xml:space="preserve"> </w:t>
      </w:r>
      <w:proofErr w:type="gramStart"/>
      <w:r w:rsidRPr="008D29A5">
        <w:rPr>
          <w:rFonts w:eastAsia="Calibri" w:cs="Arial"/>
        </w:rPr>
        <w:t>Рачун који није издат у складу са уговореним условима неће бити исправан и биће враћен пружаоцу услуге.</w:t>
      </w:r>
      <w:proofErr w:type="gramEnd"/>
    </w:p>
    <w:p w:rsidR="008D29A5" w:rsidRPr="008D29A5" w:rsidRDefault="008D29A5" w:rsidP="008D29A5">
      <w:pPr>
        <w:autoSpaceDE w:val="0"/>
        <w:autoSpaceDN w:val="0"/>
        <w:adjustRightInd w:val="0"/>
        <w:spacing w:before="0"/>
        <w:ind w:right="-426"/>
        <w:rPr>
          <w:rFonts w:eastAsia="Calibri" w:cs="Arial"/>
        </w:rPr>
      </w:pPr>
    </w:p>
    <w:p w:rsidR="008D29A5" w:rsidRPr="008D29A5" w:rsidRDefault="008D29A5" w:rsidP="008D29A5">
      <w:pPr>
        <w:autoSpaceDE w:val="0"/>
        <w:autoSpaceDN w:val="0"/>
        <w:adjustRightInd w:val="0"/>
        <w:spacing w:before="0"/>
        <w:ind w:right="-426"/>
        <w:rPr>
          <w:rFonts w:eastAsia="Calibri" w:cs="Arial"/>
        </w:rPr>
      </w:pPr>
      <w:proofErr w:type="gramStart"/>
      <w:r w:rsidRPr="008D29A5">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8D29A5">
        <w:rPr>
          <w:rFonts w:eastAsia="Calibri" w:cs="Arial"/>
        </w:rPr>
        <w:t xml:space="preserve"> </w:t>
      </w:r>
      <w:proofErr w:type="gramStart"/>
      <w:r w:rsidRPr="008D29A5">
        <w:rPr>
          <w:rFonts w:eastAsia="Calibri" w:cs="Arial"/>
        </w:rPr>
        <w:t>Рачуни који не одговарају наведеним тачним називима, ће се сматрати неисправним.</w:t>
      </w:r>
      <w:proofErr w:type="gramEnd"/>
      <w:r w:rsidRPr="008D29A5">
        <w:rPr>
          <w:rFonts w:eastAsia="Calibri" w:cs="Arial"/>
        </w:rPr>
        <w:t xml:space="preserve"> </w:t>
      </w:r>
      <w:proofErr w:type="gramStart"/>
      <w:r w:rsidRPr="008D29A5">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F427B" w:rsidRPr="00FF427B" w:rsidRDefault="00FF427B" w:rsidP="008D2B23">
      <w:pPr>
        <w:autoSpaceDE w:val="0"/>
        <w:autoSpaceDN w:val="0"/>
        <w:adjustRightInd w:val="0"/>
        <w:spacing w:before="0"/>
        <w:ind w:right="-426"/>
        <w:rPr>
          <w:rFonts w:eastAsia="Calibri" w:cs="Arial"/>
          <w:lang w:val="sr-Cyrl-RS"/>
        </w:rPr>
      </w:pPr>
    </w:p>
    <w:p w:rsidR="008D2B23" w:rsidRPr="00E47C2E" w:rsidRDefault="008D2B23" w:rsidP="00515A79">
      <w:pPr>
        <w:pStyle w:val="KDPodnaslov2"/>
        <w:numPr>
          <w:ilvl w:val="1"/>
          <w:numId w:val="19"/>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BE3E59">
        <w:rPr>
          <w:rFonts w:ascii="Arial" w:hAnsi="Arial" w:cs="Arial"/>
          <w:color w:val="00B0F0"/>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Pr="00E47C2E" w:rsidRDefault="0066644E" w:rsidP="00A75CC0">
      <w:pPr>
        <w:pStyle w:val="ListParagraph"/>
        <w:spacing w:before="0"/>
        <w:ind w:left="0"/>
        <w:rPr>
          <w:rFonts w:ascii="Arial" w:hAnsi="Arial" w:cs="Arial"/>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p w:rsidR="008D2B23" w:rsidRPr="0049267E" w:rsidRDefault="008D2B23" w:rsidP="00515A79">
      <w:pPr>
        <w:pStyle w:val="KDPodnaslov2"/>
        <w:numPr>
          <w:ilvl w:val="1"/>
          <w:numId w:val="19"/>
        </w:numPr>
        <w:spacing w:before="0"/>
        <w:jc w:val="both"/>
        <w:rPr>
          <w:rFonts w:cs="Arial"/>
        </w:rPr>
      </w:pPr>
      <w:bookmarkStart w:id="228" w:name="_Toc441651593"/>
      <w:bookmarkStart w:id="229" w:name="_Toc442559904"/>
      <w:r w:rsidRPr="0049267E">
        <w:rPr>
          <w:rFonts w:cs="Arial"/>
        </w:rPr>
        <w:t>Средства финансијског обезбеђења</w:t>
      </w:r>
      <w:bookmarkEnd w:id="228"/>
      <w:bookmarkEnd w:id="229"/>
      <w:r w:rsidR="00BE3E59" w:rsidRPr="0049267E">
        <w:rPr>
          <w:rFonts w:cs="Arial"/>
          <w:lang w:val="sr-Cyrl-RS"/>
        </w:rPr>
        <w:t xml:space="preserve"> (у даљем тексту:СФО)</w:t>
      </w:r>
    </w:p>
    <w:p w:rsidR="00541E19" w:rsidRPr="0049267E" w:rsidRDefault="00541E19" w:rsidP="00541E19">
      <w:pPr>
        <w:rPr>
          <w:rFonts w:eastAsia="TimesNewRomanPSMT" w:cs="Arial"/>
          <w:bCs/>
          <w:iCs/>
        </w:rPr>
      </w:pPr>
      <w:proofErr w:type="gramStart"/>
      <w:r w:rsidRPr="004926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49267E" w:rsidRDefault="001A72BF" w:rsidP="00541E19">
      <w:pPr>
        <w:rPr>
          <w:rFonts w:eastAsia="TimesNewRomanPSMT" w:cs="Arial"/>
          <w:bCs/>
          <w:iCs/>
        </w:rPr>
      </w:pPr>
      <w:proofErr w:type="gramStart"/>
      <w:r w:rsidRPr="0049267E">
        <w:rPr>
          <w:rFonts w:eastAsia="TimesNewRomanPSMT" w:cs="Arial"/>
          <w:bCs/>
          <w:iCs/>
        </w:rPr>
        <w:t xml:space="preserve">Члан групе понуђача може бити налогодавац </w:t>
      </w:r>
      <w:r w:rsidR="002A0A12" w:rsidRPr="0049267E">
        <w:rPr>
          <w:rFonts w:eastAsia="TimesNewRomanPSMT" w:cs="Arial"/>
          <w:bCs/>
          <w:iCs/>
        </w:rPr>
        <w:t>СФО</w:t>
      </w:r>
      <w:r w:rsidRPr="0049267E">
        <w:rPr>
          <w:rFonts w:eastAsia="TimesNewRomanPSMT" w:cs="Arial"/>
          <w:bCs/>
          <w:iCs/>
        </w:rPr>
        <w:t>.</w:t>
      </w:r>
      <w:proofErr w:type="gramEnd"/>
    </w:p>
    <w:p w:rsidR="00541E19" w:rsidRPr="0049267E" w:rsidRDefault="002A0A12" w:rsidP="00541E19">
      <w:pPr>
        <w:rPr>
          <w:rFonts w:eastAsia="TimesNewRomanPSMT" w:cs="Arial"/>
          <w:bCs/>
          <w:iCs/>
        </w:rPr>
      </w:pPr>
      <w:proofErr w:type="gramStart"/>
      <w:r w:rsidRPr="0049267E">
        <w:rPr>
          <w:rFonts w:eastAsia="TimesNewRomanPSMT" w:cs="Arial"/>
          <w:bCs/>
          <w:iCs/>
        </w:rPr>
        <w:t>СФО</w:t>
      </w:r>
      <w:r w:rsidR="001A72BF" w:rsidRPr="0049267E">
        <w:rPr>
          <w:rFonts w:eastAsia="TimesNewRomanPSMT" w:cs="Arial"/>
          <w:bCs/>
          <w:iCs/>
        </w:rPr>
        <w:t xml:space="preserve"> морају да буду у валути у којој је и понуда.</w:t>
      </w:r>
      <w:proofErr w:type="gramEnd"/>
    </w:p>
    <w:p w:rsidR="00541E19" w:rsidRPr="0049267E" w:rsidRDefault="00541E19" w:rsidP="00541E19">
      <w:pPr>
        <w:rPr>
          <w:rFonts w:eastAsia="TimesNewRomanPSMT" w:cs="Arial"/>
          <w:bCs/>
          <w:iCs/>
        </w:rPr>
      </w:pPr>
      <w:r w:rsidRPr="0049267E">
        <w:rPr>
          <w:rFonts w:eastAsia="TimesNewRomanPSMT" w:cs="Arial"/>
          <w:bCs/>
          <w:iCs/>
        </w:rPr>
        <w:t xml:space="preserve">Ако се за време трајања Уговора промене рокови за извршење уговорне обавезе, </w:t>
      </w:r>
      <w:proofErr w:type="gramStart"/>
      <w:r w:rsidRPr="0049267E">
        <w:rPr>
          <w:rFonts w:eastAsia="TimesNewRomanPSMT" w:cs="Arial"/>
          <w:bCs/>
          <w:iCs/>
        </w:rPr>
        <w:t>важност  СФО</w:t>
      </w:r>
      <w:proofErr w:type="gramEnd"/>
      <w:r w:rsidRPr="0049267E">
        <w:rPr>
          <w:rFonts w:eastAsia="TimesNewRomanPSMT" w:cs="Arial"/>
          <w:bCs/>
          <w:iCs/>
        </w:rPr>
        <w:t xml:space="preserve"> мора се продужити. </w:t>
      </w:r>
    </w:p>
    <w:p w:rsidR="00541E19" w:rsidRDefault="00541E19" w:rsidP="008D2B23">
      <w:pPr>
        <w:pStyle w:val="KDParagraf"/>
        <w:spacing w:before="0"/>
        <w:rPr>
          <w:rFonts w:cs="Arial"/>
          <w:lang w:val="sr-Cyrl-RS"/>
        </w:rPr>
      </w:pPr>
    </w:p>
    <w:p w:rsidR="002846C5" w:rsidRPr="002846C5" w:rsidRDefault="002846C5" w:rsidP="008D2B23">
      <w:pPr>
        <w:pStyle w:val="KDParagraf"/>
        <w:spacing w:before="0"/>
        <w:rPr>
          <w:rFonts w:cs="Arial"/>
          <w:lang w:val="sr-Cyrl-RS"/>
        </w:rPr>
      </w:pPr>
    </w:p>
    <w:p w:rsidR="00634C74" w:rsidRPr="0049267E" w:rsidRDefault="00343A18" w:rsidP="00845A7B">
      <w:pPr>
        <w:pStyle w:val="KDPodnaslov2"/>
        <w:spacing w:before="0"/>
        <w:ind w:left="450"/>
        <w:jc w:val="center"/>
        <w:rPr>
          <w:rFonts w:cs="Arial"/>
          <w:b w:val="0"/>
        </w:rPr>
      </w:pPr>
      <w:r w:rsidRPr="0049267E">
        <w:rPr>
          <w:rFonts w:cs="Arial"/>
        </w:rPr>
        <w:t>6</w:t>
      </w:r>
      <w:r w:rsidR="00210FF3" w:rsidRPr="0049267E">
        <w:rPr>
          <w:rFonts w:cs="Arial"/>
        </w:rPr>
        <w:t>.1</w:t>
      </w:r>
      <w:r w:rsidR="006E6F46" w:rsidRPr="0049267E">
        <w:rPr>
          <w:rFonts w:cs="Arial"/>
        </w:rPr>
        <w:t>7</w:t>
      </w:r>
      <w:r w:rsidR="00210FF3" w:rsidRPr="0049267E">
        <w:rPr>
          <w:rFonts w:cs="Arial"/>
        </w:rPr>
        <w:t>.1.</w:t>
      </w:r>
      <w:r w:rsidR="002A0A12" w:rsidRPr="0049267E">
        <w:rPr>
          <w:rFonts w:cs="Arial"/>
        </w:rPr>
        <w:t xml:space="preserve">СФО </w:t>
      </w:r>
      <w:r w:rsidR="00634C74" w:rsidRPr="0049267E">
        <w:rPr>
          <w:rFonts w:cs="Arial"/>
        </w:rPr>
        <w:t>за озбиљност понуде</w:t>
      </w:r>
    </w:p>
    <w:p w:rsidR="00634C74" w:rsidRPr="0049267E" w:rsidRDefault="00634C74" w:rsidP="00634C74">
      <w:pPr>
        <w:rPr>
          <w:rFonts w:cs="Arial"/>
        </w:rPr>
      </w:pPr>
      <w:proofErr w:type="gramStart"/>
      <w:r w:rsidRPr="0049267E">
        <w:rPr>
          <w:rFonts w:cs="Arial"/>
        </w:rPr>
        <w:t xml:space="preserve">Рок важења средства обезбеђења за озбиљност понуде мора да буде минимум </w:t>
      </w:r>
      <w:r w:rsidR="006123B1">
        <w:rPr>
          <w:rFonts w:cs="Arial"/>
          <w:lang w:val="sr-Cyrl-RS"/>
        </w:rPr>
        <w:t>3</w:t>
      </w:r>
      <w:r w:rsidR="009F3952" w:rsidRPr="0049267E">
        <w:rPr>
          <w:rFonts w:cs="Arial"/>
        </w:rPr>
        <w:t>0</w:t>
      </w:r>
      <w:r w:rsidRPr="0049267E">
        <w:rPr>
          <w:rFonts w:cs="Arial"/>
        </w:rPr>
        <w:t xml:space="preserve"> календарских дана дужи од рока важења понуде (опција </w:t>
      </w:r>
      <w:r w:rsidR="00B00642" w:rsidRPr="0049267E">
        <w:rPr>
          <w:rFonts w:cs="Arial"/>
        </w:rPr>
        <w:t>понуде</w:t>
      </w:r>
      <w:r w:rsidRPr="0049267E">
        <w:rPr>
          <w:rFonts w:cs="Arial"/>
        </w:rPr>
        <w:t>).</w:t>
      </w:r>
      <w:proofErr w:type="gramEnd"/>
    </w:p>
    <w:p w:rsidR="00634C74" w:rsidRPr="0049267E" w:rsidRDefault="00634C74" w:rsidP="00634C74">
      <w:pPr>
        <w:rPr>
          <w:rFonts w:cs="Arial"/>
        </w:rPr>
      </w:pPr>
      <w:r w:rsidRPr="0049267E">
        <w:rPr>
          <w:rFonts w:cs="Arial"/>
        </w:rPr>
        <w:lastRenderedPageBreak/>
        <w:t xml:space="preserve">Износ </w:t>
      </w:r>
      <w:proofErr w:type="gramStart"/>
      <w:r w:rsidR="002A0A12" w:rsidRPr="0049267E">
        <w:rPr>
          <w:rFonts w:cs="Arial"/>
        </w:rPr>
        <w:t xml:space="preserve">СФО </w:t>
      </w:r>
      <w:r w:rsidRPr="0049267E">
        <w:rPr>
          <w:rFonts w:cs="Arial"/>
        </w:rPr>
        <w:t xml:space="preserve"> за</w:t>
      </w:r>
      <w:proofErr w:type="gramEnd"/>
      <w:r w:rsidRPr="0049267E">
        <w:rPr>
          <w:rFonts w:cs="Arial"/>
        </w:rPr>
        <w:t xml:space="preserve"> озбиљност </w:t>
      </w:r>
      <w:r w:rsidRPr="007554CB">
        <w:rPr>
          <w:rFonts w:cs="Arial"/>
        </w:rPr>
        <w:t xml:space="preserve">понуде </w:t>
      </w:r>
      <w:r w:rsidR="00845A7B" w:rsidRPr="007554CB">
        <w:rPr>
          <w:rFonts w:cs="Arial"/>
        </w:rPr>
        <w:t xml:space="preserve">је  </w:t>
      </w:r>
      <w:r w:rsidRPr="007554CB">
        <w:rPr>
          <w:rFonts w:cs="Arial"/>
        </w:rPr>
        <w:t xml:space="preserve"> </w:t>
      </w:r>
      <w:r w:rsidR="00717518">
        <w:rPr>
          <w:rFonts w:cs="Arial"/>
        </w:rPr>
        <w:t>10</w:t>
      </w:r>
      <w:r w:rsidR="00B00642" w:rsidRPr="007554CB">
        <w:rPr>
          <w:rFonts w:cs="Arial"/>
        </w:rPr>
        <w:t>%</w:t>
      </w:r>
      <w:r w:rsidR="00845A7B" w:rsidRPr="007554CB">
        <w:rPr>
          <w:rFonts w:cs="Arial"/>
        </w:rPr>
        <w:t xml:space="preserve"> </w:t>
      </w:r>
      <w:r w:rsidRPr="007554CB">
        <w:rPr>
          <w:rFonts w:cs="Arial"/>
        </w:rPr>
        <w:t>вредности</w:t>
      </w:r>
      <w:r w:rsidRPr="0049267E">
        <w:rPr>
          <w:rFonts w:cs="Arial"/>
        </w:rPr>
        <w:t xml:space="preserve"> понуде без ПДВ.</w:t>
      </w:r>
    </w:p>
    <w:p w:rsidR="00634C74" w:rsidRPr="0049267E" w:rsidRDefault="00634C74" w:rsidP="00634C74">
      <w:pPr>
        <w:rPr>
          <w:rFonts w:cs="Arial"/>
        </w:rPr>
      </w:pPr>
      <w:r w:rsidRPr="0049267E">
        <w:rPr>
          <w:rFonts w:cs="Arial"/>
        </w:rPr>
        <w:t xml:space="preserve">Основи за наплату </w:t>
      </w:r>
      <w:r w:rsidR="002A0A12" w:rsidRPr="0049267E">
        <w:rPr>
          <w:rFonts w:cs="Arial"/>
        </w:rPr>
        <w:t>СФО</w:t>
      </w:r>
      <w:r w:rsidRPr="0049267E">
        <w:rPr>
          <w:rFonts w:cs="Arial"/>
        </w:rPr>
        <w:t xml:space="preserve"> за озбиљност понуде су:</w:t>
      </w:r>
    </w:p>
    <w:p w:rsidR="00634C74" w:rsidRPr="0049267E" w:rsidRDefault="00634C74" w:rsidP="00634C74">
      <w:pPr>
        <w:rPr>
          <w:rFonts w:cs="Arial"/>
        </w:rPr>
      </w:pPr>
      <w:r w:rsidRPr="0049267E">
        <w:rPr>
          <w:rFonts w:cs="Arial"/>
        </w:rPr>
        <w:t xml:space="preserve">- </w:t>
      </w:r>
      <w:proofErr w:type="gramStart"/>
      <w:r w:rsidRPr="0049267E">
        <w:rPr>
          <w:rFonts w:cs="Arial"/>
        </w:rPr>
        <w:t>уколико</w:t>
      </w:r>
      <w:proofErr w:type="gramEnd"/>
      <w:r w:rsidRPr="0049267E">
        <w:rPr>
          <w:rFonts w:cs="Arial"/>
        </w:rPr>
        <w:t xml:space="preserve"> понуђач након истека рока за подношење понуда повуче, опозове или измени своју понуду;</w:t>
      </w:r>
    </w:p>
    <w:p w:rsidR="00634C74" w:rsidRPr="0049267E" w:rsidRDefault="00634C74" w:rsidP="00634C74">
      <w:pPr>
        <w:rPr>
          <w:rFonts w:cs="Arial"/>
        </w:rPr>
      </w:pPr>
      <w:r w:rsidRPr="0049267E">
        <w:rPr>
          <w:rFonts w:cs="Arial"/>
        </w:rPr>
        <w:t xml:space="preserve">- </w:t>
      </w:r>
      <w:proofErr w:type="gramStart"/>
      <w:r w:rsidRPr="0049267E">
        <w:rPr>
          <w:rFonts w:cs="Arial"/>
        </w:rPr>
        <w:t>уколико</w:t>
      </w:r>
      <w:proofErr w:type="gramEnd"/>
      <w:r w:rsidRPr="0049267E">
        <w:rPr>
          <w:rFonts w:cs="Arial"/>
        </w:rPr>
        <w:t xml:space="preserve"> понуђач коме је додељен уговор благовремено не потпише уговор о јавној набавци;</w:t>
      </w:r>
    </w:p>
    <w:p w:rsidR="00634C74" w:rsidRPr="0049267E" w:rsidRDefault="00634C74" w:rsidP="00634C74">
      <w:pPr>
        <w:rPr>
          <w:rFonts w:cs="Arial"/>
          <w:lang w:val="sr-Cyrl-RS"/>
        </w:rPr>
      </w:pPr>
      <w:r w:rsidRPr="0049267E">
        <w:rPr>
          <w:rFonts w:cs="Arial"/>
        </w:rPr>
        <w:t xml:space="preserve">- </w:t>
      </w:r>
      <w:proofErr w:type="gramStart"/>
      <w:r w:rsidRPr="0049267E">
        <w:rPr>
          <w:rFonts w:cs="Arial"/>
        </w:rPr>
        <w:t>уколико</w:t>
      </w:r>
      <w:proofErr w:type="gramEnd"/>
      <w:r w:rsidRPr="0049267E">
        <w:rPr>
          <w:rFonts w:cs="Arial"/>
        </w:rPr>
        <w:t xml:space="preserve"> понуђач коме је додељен уговор не поднесе исправно </w:t>
      </w:r>
      <w:r w:rsidR="002A0A12" w:rsidRPr="0049267E">
        <w:rPr>
          <w:rFonts w:cs="Arial"/>
        </w:rPr>
        <w:t>СФО</w:t>
      </w:r>
      <w:r w:rsidRPr="0049267E">
        <w:rPr>
          <w:rFonts w:cs="Arial"/>
        </w:rPr>
        <w:t xml:space="preserve"> за добро извршење посла у складу са захтевима из конкурсне документације.</w:t>
      </w:r>
    </w:p>
    <w:p w:rsidR="00A75CC0" w:rsidRPr="0049267E" w:rsidRDefault="00A75CC0" w:rsidP="00634C74">
      <w:pPr>
        <w:rPr>
          <w:rFonts w:cs="Arial"/>
          <w:lang w:val="sr-Cyrl-RS"/>
        </w:rPr>
      </w:pPr>
    </w:p>
    <w:p w:rsidR="008D2B23" w:rsidRPr="0049267E" w:rsidRDefault="008D2B23" w:rsidP="008D2B23">
      <w:pPr>
        <w:spacing w:before="0"/>
        <w:rPr>
          <w:rFonts w:cs="Arial"/>
          <w:lang w:val="ru-RU"/>
        </w:rPr>
      </w:pPr>
      <w:r w:rsidRPr="0049267E">
        <w:rPr>
          <w:rFonts w:cs="Arial"/>
          <w:lang w:val="ru-RU"/>
        </w:rPr>
        <w:t>Понуђач је дужан да достави следећа средства финансијског обезбеђења:</w:t>
      </w:r>
    </w:p>
    <w:p w:rsidR="008D2B23" w:rsidRPr="0049267E" w:rsidRDefault="008D2B23" w:rsidP="008D2B23">
      <w:pPr>
        <w:spacing w:before="0"/>
        <w:rPr>
          <w:rFonts w:cs="Arial"/>
          <w:lang w:val="ru-RU"/>
        </w:rPr>
      </w:pPr>
    </w:p>
    <w:p w:rsidR="008D2B23" w:rsidRPr="0049267E" w:rsidRDefault="008D2B23" w:rsidP="008D2B23">
      <w:pPr>
        <w:pStyle w:val="ListParagraph"/>
        <w:spacing w:before="0" w:after="0" w:line="240" w:lineRule="auto"/>
        <w:ind w:left="0"/>
        <w:rPr>
          <w:rFonts w:ascii="Arial" w:hAnsi="Arial" w:cs="Arial"/>
          <w:b/>
          <w:u w:val="single"/>
        </w:rPr>
      </w:pPr>
      <w:r w:rsidRPr="0049267E">
        <w:rPr>
          <w:rFonts w:ascii="Arial" w:hAnsi="Arial" w:cs="Arial"/>
          <w:b/>
          <w:u w:val="single"/>
        </w:rPr>
        <w:t>У понуди:</w:t>
      </w:r>
    </w:p>
    <w:p w:rsidR="007C0E7C" w:rsidRPr="00636DD4" w:rsidRDefault="007C0E7C" w:rsidP="00636DD4">
      <w:pPr>
        <w:tabs>
          <w:tab w:val="left" w:pos="1786"/>
        </w:tabs>
        <w:spacing w:before="0"/>
        <w:ind w:right="-6"/>
        <w:rPr>
          <w:rFonts w:cs="Arial"/>
          <w:color w:val="00B0F0"/>
          <w:lang w:val="sr-Cyrl-RS"/>
        </w:rPr>
      </w:pPr>
    </w:p>
    <w:p w:rsidR="008D2B23" w:rsidRPr="0049267E" w:rsidRDefault="008D2B23" w:rsidP="007C0E7C">
      <w:pPr>
        <w:pStyle w:val="KDPodnaslov3"/>
        <w:keepNext w:val="0"/>
        <w:spacing w:before="0"/>
        <w:ind w:left="851"/>
        <w:rPr>
          <w:rFonts w:cs="Arial"/>
          <w:b/>
        </w:rPr>
      </w:pPr>
      <w:bookmarkStart w:id="230" w:name="_Toc441651595"/>
      <w:bookmarkStart w:id="231" w:name="_Toc442559906"/>
      <w:r w:rsidRPr="0049267E">
        <w:rPr>
          <w:rFonts w:cs="Arial"/>
          <w:b/>
        </w:rPr>
        <w:t>Меница за озбиљност понуде</w:t>
      </w:r>
      <w:bookmarkEnd w:id="230"/>
      <w:bookmarkEnd w:id="231"/>
    </w:p>
    <w:p w:rsidR="002A0A12" w:rsidRPr="0049267E" w:rsidRDefault="0046240B" w:rsidP="002A0A12">
      <w:pPr>
        <w:rPr>
          <w:rFonts w:cs="Arial"/>
        </w:rPr>
      </w:pPr>
      <w:r w:rsidRPr="0049267E">
        <w:rPr>
          <w:rFonts w:cs="Arial"/>
        </w:rPr>
        <w:t>Понуђач је обавезан да уз понуду Наручиоцу достави:</w:t>
      </w:r>
    </w:p>
    <w:p w:rsidR="0046240B" w:rsidRPr="0049267E" w:rsidRDefault="002A0A12" w:rsidP="002A0A12">
      <w:pPr>
        <w:rPr>
          <w:rFonts w:cs="Arial"/>
        </w:rPr>
      </w:pPr>
      <w:r w:rsidRPr="0049267E">
        <w:rPr>
          <w:rFonts w:cs="Arial"/>
        </w:rPr>
        <w:t xml:space="preserve">1) </w:t>
      </w:r>
      <w:proofErr w:type="gramStart"/>
      <w:r w:rsidR="0046240B" w:rsidRPr="0049267E">
        <w:rPr>
          <w:rFonts w:cs="Arial"/>
        </w:rPr>
        <w:t>бланко</w:t>
      </w:r>
      <w:proofErr w:type="gramEnd"/>
      <w:r w:rsidR="0046240B" w:rsidRPr="0049267E">
        <w:rPr>
          <w:rFonts w:cs="Arial"/>
        </w:rPr>
        <w:t xml:space="preserve"> сопствену меницу за озбиљност понуде која је</w:t>
      </w:r>
    </w:p>
    <w:p w:rsidR="0046240B" w:rsidRPr="0049267E" w:rsidRDefault="0046240B" w:rsidP="0046240B">
      <w:pPr>
        <w:numPr>
          <w:ilvl w:val="0"/>
          <w:numId w:val="14"/>
        </w:numPr>
        <w:ind w:left="1710"/>
        <w:rPr>
          <w:rFonts w:cs="Arial"/>
        </w:rPr>
      </w:pPr>
      <w:r w:rsidRPr="0049267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49267E" w:rsidRDefault="0046240B" w:rsidP="0046240B">
      <w:pPr>
        <w:numPr>
          <w:ilvl w:val="0"/>
          <w:numId w:val="14"/>
        </w:numPr>
        <w:ind w:left="1710"/>
        <w:rPr>
          <w:rFonts w:cs="Arial"/>
        </w:rPr>
      </w:pPr>
      <w:r w:rsidRPr="0049267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49267E">
        <w:rPr>
          <w:rFonts w:cs="Arial"/>
        </w:rPr>
        <w:t>“ бр</w:t>
      </w:r>
      <w:proofErr w:type="gramEnd"/>
      <w:r w:rsidRPr="0049267E">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49267E" w:rsidRDefault="0046240B" w:rsidP="0046240B">
      <w:pPr>
        <w:numPr>
          <w:ilvl w:val="0"/>
          <w:numId w:val="14"/>
        </w:numPr>
        <w:ind w:left="1710"/>
        <w:rPr>
          <w:rFonts w:cs="Arial"/>
        </w:rPr>
      </w:pPr>
      <w:r w:rsidRPr="0049267E">
        <w:rPr>
          <w:rFonts w:cs="Arial"/>
        </w:rPr>
        <w:t>Менично писмо – овлашћење којим понуђач овлашћује наручиоца да може наплат</w:t>
      </w:r>
      <w:r w:rsidR="00A41229" w:rsidRPr="0049267E">
        <w:rPr>
          <w:rFonts w:cs="Arial"/>
        </w:rPr>
        <w:t xml:space="preserve">ити меницу  на износ од </w:t>
      </w:r>
      <w:r w:rsidR="006123B1">
        <w:rPr>
          <w:rFonts w:cs="Arial"/>
          <w:lang w:val="sr-Cyrl-RS"/>
        </w:rPr>
        <w:t>10</w:t>
      </w:r>
      <w:r w:rsidRPr="0049267E">
        <w:rPr>
          <w:rFonts w:cs="Arial"/>
        </w:rPr>
        <w:t>% од вредности понуде (без ПДВ-а) са р</w:t>
      </w:r>
      <w:r w:rsidR="00A41229" w:rsidRPr="0049267E">
        <w:rPr>
          <w:rFonts w:cs="Arial"/>
        </w:rPr>
        <w:t>оком важења минимално 30 дана</w:t>
      </w:r>
      <w:r w:rsidR="00A41229" w:rsidRPr="0049267E">
        <w:rPr>
          <w:rFonts w:cs="Arial"/>
          <w:lang w:val="sr-Cyrl-RS"/>
        </w:rPr>
        <w:t xml:space="preserve"> </w:t>
      </w:r>
      <w:r w:rsidRPr="0049267E">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49267E" w:rsidRDefault="0046240B" w:rsidP="0046240B">
      <w:pPr>
        <w:numPr>
          <w:ilvl w:val="0"/>
          <w:numId w:val="14"/>
        </w:numPr>
        <w:ind w:left="1710"/>
        <w:rPr>
          <w:rFonts w:cs="Arial"/>
        </w:rPr>
      </w:pPr>
      <w:r w:rsidRPr="0049267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49267E" w:rsidRDefault="002A0A12" w:rsidP="002A0A12">
      <w:pPr>
        <w:rPr>
          <w:rFonts w:cs="Arial"/>
        </w:rPr>
      </w:pPr>
      <w:r w:rsidRPr="0049267E">
        <w:rPr>
          <w:rFonts w:cs="Arial"/>
        </w:rPr>
        <w:t xml:space="preserve">2)  </w:t>
      </w:r>
      <w:proofErr w:type="gramStart"/>
      <w:r w:rsidR="004D4636" w:rsidRPr="0049267E">
        <w:rPr>
          <w:rFonts w:cs="Arial"/>
        </w:rPr>
        <w:t>фотокопију</w:t>
      </w:r>
      <w:proofErr w:type="gramEnd"/>
      <w:r w:rsidR="004D4636" w:rsidRPr="0049267E">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49267E" w:rsidRDefault="002A0A12" w:rsidP="002A0A12">
      <w:pPr>
        <w:rPr>
          <w:rFonts w:cs="Arial"/>
        </w:rPr>
      </w:pPr>
      <w:r w:rsidRPr="0049267E">
        <w:rPr>
          <w:rFonts w:cs="Arial"/>
        </w:rPr>
        <w:t xml:space="preserve">3)  </w:t>
      </w:r>
      <w:proofErr w:type="gramStart"/>
      <w:r w:rsidR="004D4636" w:rsidRPr="0049267E">
        <w:rPr>
          <w:rFonts w:cs="Arial"/>
        </w:rPr>
        <w:t>фотокопију</w:t>
      </w:r>
      <w:proofErr w:type="gramEnd"/>
      <w:r w:rsidR="004D4636" w:rsidRPr="0049267E">
        <w:rPr>
          <w:rFonts w:cs="Arial"/>
        </w:rPr>
        <w:t xml:space="preserve"> ОП обрасца.</w:t>
      </w:r>
    </w:p>
    <w:p w:rsidR="004D4636" w:rsidRPr="0049267E" w:rsidRDefault="002A0A12" w:rsidP="002A0A12">
      <w:pPr>
        <w:rPr>
          <w:rFonts w:cs="Arial"/>
        </w:rPr>
      </w:pPr>
      <w:r w:rsidRPr="0049267E">
        <w:rPr>
          <w:rFonts w:cs="Arial"/>
        </w:rPr>
        <w:t xml:space="preserve">4) </w:t>
      </w:r>
      <w:r w:rsidR="004D4636" w:rsidRPr="0049267E">
        <w:rPr>
          <w:rFonts w:cs="Arial"/>
        </w:rPr>
        <w:t>Доказ о регистрацији менице у Регистру меница Народне банке Србије (</w:t>
      </w:r>
      <w:proofErr w:type="gramStart"/>
      <w:r w:rsidR="004D4636" w:rsidRPr="0049267E">
        <w:rPr>
          <w:rFonts w:cs="Arial"/>
        </w:rPr>
        <w:t>фотокопија  Захтева</w:t>
      </w:r>
      <w:proofErr w:type="gramEnd"/>
      <w:r w:rsidR="004D4636" w:rsidRPr="0049267E">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49267E" w:rsidRDefault="004D4636" w:rsidP="004D4636">
      <w:pPr>
        <w:rPr>
          <w:rFonts w:cs="Arial"/>
        </w:rPr>
      </w:pPr>
      <w:r w:rsidRPr="0049267E">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49267E" w:rsidRDefault="004D4636" w:rsidP="004D4636">
      <w:pPr>
        <w:rPr>
          <w:rFonts w:cs="Arial"/>
        </w:rPr>
      </w:pPr>
      <w:proofErr w:type="gramStart"/>
      <w:r w:rsidRPr="0049267E">
        <w:rPr>
          <w:rFonts w:cs="Arial"/>
        </w:rPr>
        <w:lastRenderedPageBreak/>
        <w:t>Меница ће бити враћена Пр</w:t>
      </w:r>
      <w:r w:rsidR="00591222" w:rsidRPr="0049267E">
        <w:rPr>
          <w:rFonts w:cs="Arial"/>
        </w:rPr>
        <w:t>ужаоцу</w:t>
      </w:r>
      <w:r w:rsidRPr="0049267E">
        <w:rPr>
          <w:rFonts w:cs="Arial"/>
        </w:rPr>
        <w:t xml:space="preserve"> у року од осам дана од дана предаје К</w:t>
      </w:r>
      <w:r w:rsidR="00591222" w:rsidRPr="0049267E">
        <w:rPr>
          <w:rFonts w:cs="Arial"/>
        </w:rPr>
        <w:t>ориснику</w:t>
      </w:r>
      <w:r w:rsidRPr="0049267E">
        <w:rPr>
          <w:rFonts w:cs="Arial"/>
        </w:rPr>
        <w:t xml:space="preserve"> средства финансијског обезбеђења која су захтевана у закљученом уговору.</w:t>
      </w:r>
      <w:proofErr w:type="gramEnd"/>
    </w:p>
    <w:p w:rsidR="004D4636" w:rsidRPr="0049267E" w:rsidRDefault="004D4636" w:rsidP="004D4636">
      <w:pPr>
        <w:rPr>
          <w:rFonts w:cs="Arial"/>
        </w:rPr>
      </w:pPr>
      <w:proofErr w:type="gramStart"/>
      <w:r w:rsidRPr="0049267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567B57" w:rsidRDefault="004D4636" w:rsidP="00636DD4">
      <w:pPr>
        <w:rPr>
          <w:rFonts w:cs="Arial"/>
          <w:lang w:val="sr-Cyrl-RS"/>
        </w:rPr>
      </w:pPr>
      <w:proofErr w:type="gramStart"/>
      <w:r w:rsidRPr="0049267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636DD4" w:rsidRPr="00636DD4" w:rsidRDefault="00636DD4" w:rsidP="00636DD4">
      <w:pPr>
        <w:rPr>
          <w:rFonts w:cs="Arial"/>
          <w:lang w:val="sr-Cyrl-RS"/>
        </w:rPr>
      </w:pPr>
    </w:p>
    <w:p w:rsidR="004C3B38" w:rsidRPr="0049267E" w:rsidRDefault="004C3B38" w:rsidP="004C3B38">
      <w:pPr>
        <w:pStyle w:val="KDPodnaslov3"/>
        <w:keepNext w:val="0"/>
        <w:spacing w:before="0"/>
        <w:ind w:left="851"/>
        <w:rPr>
          <w:rFonts w:eastAsia="TimesNewRomanPSMT" w:cs="Arial"/>
          <w:b/>
          <w:bCs/>
          <w:iCs/>
        </w:rPr>
      </w:pPr>
      <w:r w:rsidRPr="0049267E">
        <w:rPr>
          <w:rFonts w:eastAsia="TimesNewRomanPSMT" w:cs="Arial"/>
          <w:b/>
          <w:bCs/>
          <w:iCs/>
        </w:rPr>
        <w:t>Достављање средстава финансијског обезбеђења</w:t>
      </w:r>
    </w:p>
    <w:p w:rsidR="00F066DE" w:rsidRPr="0049267E" w:rsidRDefault="00F066DE" w:rsidP="00F066DE">
      <w:pPr>
        <w:tabs>
          <w:tab w:val="left" w:pos="567"/>
          <w:tab w:val="left" w:pos="709"/>
        </w:tabs>
        <w:spacing w:after="120"/>
        <w:rPr>
          <w:rFonts w:eastAsia="TimesNewRomanPSMT" w:cs="Arial"/>
          <w:bCs/>
          <w:lang w:val="sr-Cyrl-RS"/>
        </w:rPr>
      </w:pPr>
      <w:r w:rsidRPr="0049267E">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49267E">
        <w:rPr>
          <w:rFonts w:eastAsia="TimesNewRomanPSMT" w:cs="Arial"/>
          <w:bCs/>
        </w:rPr>
        <w:t>царице Милице 2., 11000</w:t>
      </w:r>
      <w:r w:rsidRPr="0049267E">
        <w:rPr>
          <w:rFonts w:eastAsia="TimesNewRomanPSMT" w:cs="Arial"/>
          <w:bCs/>
        </w:rPr>
        <w:t xml:space="preserve"> Београд/</w:t>
      </w:r>
      <w:r w:rsidR="00A44AA6" w:rsidRPr="0049267E">
        <w:rPr>
          <w:rFonts w:cs="Arial"/>
        </w:rPr>
        <w:t xml:space="preserve"> Огранак ТЕНТ, </w:t>
      </w:r>
      <w:r w:rsidR="00292FE6" w:rsidRPr="0049267E">
        <w:rPr>
          <w:rFonts w:cs="Arial"/>
          <w:lang w:val="sr-Cyrl-RS"/>
        </w:rPr>
        <w:t>ТЕ Колубара, 3.октобар бр.143, 11563 Велики Црљени</w:t>
      </w:r>
    </w:p>
    <w:p w:rsidR="0085348E" w:rsidRPr="00E47C2E" w:rsidRDefault="0085348E" w:rsidP="00515A79">
      <w:pPr>
        <w:pStyle w:val="KDPodnaslov2"/>
        <w:numPr>
          <w:ilvl w:val="1"/>
          <w:numId w:val="19"/>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proofErr w:type="gramStart"/>
      <w:r w:rsidRPr="00E47C2E">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47C2E">
        <w:rPr>
          <w:rFonts w:cs="Arial"/>
        </w:rPr>
        <w:t xml:space="preserve"> </w:t>
      </w:r>
      <w:proofErr w:type="gramStart"/>
      <w:r w:rsidRPr="00E47C2E">
        <w:rPr>
          <w:rFonts w:cs="Arial"/>
        </w:rPr>
        <w:t>Ови подаци неће бити објављени приликом отварања понуда и у наставку поступка.</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може да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85348E" w:rsidRPr="00E47C2E" w:rsidRDefault="0085348E" w:rsidP="0085348E">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E47C2E" w:rsidRDefault="0085348E" w:rsidP="0085348E">
      <w:pPr>
        <w:pStyle w:val="KDParagraf"/>
        <w:spacing w:before="0"/>
        <w:rPr>
          <w:rFonts w:cs="Arial"/>
        </w:rPr>
      </w:pPr>
      <w:proofErr w:type="gramStart"/>
      <w:r w:rsidRPr="00E47C2E">
        <w:rPr>
          <w:rFonts w:cs="Arial"/>
        </w:rPr>
        <w:t>Наручилац не одговара за поверљивост података који нису означени на горе наведени начин.</w:t>
      </w:r>
      <w:proofErr w:type="gramEnd"/>
    </w:p>
    <w:p w:rsidR="0085348E" w:rsidRPr="00E47C2E" w:rsidRDefault="0085348E" w:rsidP="0085348E">
      <w:pPr>
        <w:pStyle w:val="KDParagraf"/>
        <w:spacing w:before="0"/>
        <w:rPr>
          <w:rFonts w:cs="Arial"/>
        </w:rPr>
      </w:pPr>
      <w:proofErr w:type="gramStart"/>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515A79">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515A79">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515A79">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515A79">
      <w:pPr>
        <w:pStyle w:val="KDPodnaslov2"/>
        <w:numPr>
          <w:ilvl w:val="1"/>
          <w:numId w:val="19"/>
        </w:numPr>
        <w:spacing w:before="0"/>
        <w:jc w:val="both"/>
        <w:rPr>
          <w:rFonts w:cs="Arial"/>
        </w:rPr>
      </w:pPr>
      <w:bookmarkStart w:id="232" w:name="_Toc441651602"/>
      <w:bookmarkStart w:id="233" w:name="_Toc442559913"/>
      <w:r w:rsidRPr="00E47C2E">
        <w:rPr>
          <w:rFonts w:cs="Arial"/>
        </w:rPr>
        <w:lastRenderedPageBreak/>
        <w:t>Додатне информације и објашњења</w:t>
      </w:r>
      <w:bookmarkEnd w:id="232"/>
      <w:bookmarkEnd w:id="233"/>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w:t>
      </w:r>
      <w:r w:rsidRPr="00E96D6A">
        <w:rPr>
          <w:rFonts w:cs="Arial"/>
          <w:b/>
          <w:lang w:val="ru-RU"/>
        </w:rPr>
        <w:t xml:space="preserve">ОБЈАШЊЕЊА – позив за јавну набавку број </w:t>
      </w:r>
      <w:r w:rsidR="00593037">
        <w:rPr>
          <w:rFonts w:cs="Arial"/>
          <w:b/>
          <w:color w:val="000000"/>
          <w:lang w:val="ru-RU"/>
        </w:rPr>
        <w:t>89/2016 (3000/1831/2016)</w:t>
      </w:r>
      <w:r w:rsidRPr="00E96D6A">
        <w:rPr>
          <w:rFonts w:cs="Arial"/>
          <w:b/>
          <w:lang w:val="ru-RU"/>
        </w:rPr>
        <w:t>“</w:t>
      </w:r>
      <w:r w:rsidRPr="00E47C2E">
        <w:rPr>
          <w:rFonts w:cs="Arial"/>
          <w:lang w:val="ru-RU"/>
        </w:rPr>
        <w:t xml:space="preserve"> или електронским путем на е-</w:t>
      </w:r>
      <w:r w:rsidRPr="00E47C2E">
        <w:rPr>
          <w:rFonts w:cs="Arial"/>
        </w:rPr>
        <w:t>mail</w:t>
      </w:r>
      <w:r w:rsidRPr="00E47C2E">
        <w:rPr>
          <w:rFonts w:cs="Arial"/>
          <w:lang w:val="ru-RU"/>
        </w:rPr>
        <w:t xml:space="preserve"> адресу:</w:t>
      </w:r>
      <w:r w:rsidR="00F73281" w:rsidRPr="00F73281">
        <w:t xml:space="preserve"> </w:t>
      </w:r>
      <w:hyperlink r:id="rId170" w:history="1">
        <w:r w:rsidR="00F73281" w:rsidRPr="00E71197">
          <w:rPr>
            <w:rStyle w:val="Hyperlink"/>
          </w:rPr>
          <w:t>mirjana.borcic@eps.rs</w:t>
        </w:r>
      </w:hyperlink>
      <w:r w:rsidRPr="00E47C2E">
        <w:rPr>
          <w:rFonts w:cs="Arial"/>
          <w:lang w:val="ru-RU"/>
        </w:rPr>
        <w:t>,</w:t>
      </w:r>
      <w:r w:rsidR="00F73281">
        <w:rPr>
          <w:rFonts w:cs="Arial"/>
        </w:rPr>
        <w:t xml:space="preserve"> </w:t>
      </w:r>
      <w:r w:rsidRPr="00E47C2E">
        <w:rPr>
          <w:rFonts w:cs="Arial"/>
          <w:lang w:val="ru-RU"/>
        </w:rPr>
        <w:t xml:space="preserve">радним данима (понедељак – петак) у времену </w:t>
      </w:r>
      <w:r w:rsidRPr="00F20660">
        <w:rPr>
          <w:rFonts w:cs="Arial"/>
          <w:lang w:val="ru-RU"/>
        </w:rPr>
        <w:t>од 0</w:t>
      </w:r>
      <w:r w:rsidR="00FD4A4E" w:rsidRPr="00F20660">
        <w:rPr>
          <w:rFonts w:cs="Arial"/>
          <w:lang w:val="ru-RU"/>
        </w:rPr>
        <w:t>7,00</w:t>
      </w:r>
      <w:r w:rsidRPr="00F20660">
        <w:rPr>
          <w:rFonts w:cs="Arial"/>
          <w:lang w:val="ru-RU"/>
        </w:rPr>
        <w:t xml:space="preserve"> до 1</w:t>
      </w:r>
      <w:r w:rsidR="00FD4A4E" w:rsidRPr="00F20660">
        <w:rPr>
          <w:rFonts w:cs="Arial"/>
          <w:lang w:val="ru-RU"/>
        </w:rPr>
        <w:t>4,00</w:t>
      </w:r>
      <w:r w:rsidRPr="00F20660">
        <w:rPr>
          <w:rFonts w:cs="Arial"/>
          <w:lang w:val="ru-RU"/>
        </w:rPr>
        <w:t xml:space="preserve"> </w:t>
      </w:r>
      <w:r w:rsidRPr="00E47C2E">
        <w:rPr>
          <w:rFonts w:cs="Arial"/>
          <w:lang w:val="ru-RU"/>
        </w:rPr>
        <w:t xml:space="preserve">часова. </w:t>
      </w:r>
      <w:proofErr w:type="gramStart"/>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96D6A"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515A79">
      <w:pPr>
        <w:pStyle w:val="KDPodnaslov2"/>
        <w:numPr>
          <w:ilvl w:val="1"/>
          <w:numId w:val="19"/>
        </w:numPr>
        <w:spacing w:before="0"/>
        <w:jc w:val="both"/>
        <w:rPr>
          <w:rFonts w:cs="Arial"/>
        </w:rPr>
      </w:pPr>
      <w:bookmarkStart w:id="234" w:name="_Toc441651603"/>
      <w:bookmarkStart w:id="235" w:name="_Toc442559914"/>
      <w:r w:rsidRPr="00E47C2E">
        <w:rPr>
          <w:rFonts w:cs="Arial"/>
        </w:rPr>
        <w:t>Трошкови понуде</w:t>
      </w:r>
      <w:bookmarkEnd w:id="234"/>
      <w:bookmarkEnd w:id="235"/>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515A79">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8D2B23" w:rsidRPr="00E47C2E" w:rsidRDefault="008D2B23" w:rsidP="008D2B23">
      <w:pPr>
        <w:spacing w:before="0"/>
        <w:rPr>
          <w:rFonts w:cs="Arial"/>
        </w:rPr>
      </w:pPr>
    </w:p>
    <w:p w:rsidR="00B20A6C" w:rsidRPr="00E47C2E" w:rsidRDefault="00B20A6C" w:rsidP="00515A79">
      <w:pPr>
        <w:pStyle w:val="KDPodnaslov2"/>
        <w:numPr>
          <w:ilvl w:val="1"/>
          <w:numId w:val="19"/>
        </w:numPr>
        <w:spacing w:before="0"/>
        <w:jc w:val="both"/>
        <w:rPr>
          <w:rFonts w:cs="Arial"/>
        </w:rPr>
      </w:pPr>
      <w:bookmarkStart w:id="236" w:name="_Toc442559917"/>
      <w:bookmarkStart w:id="237" w:name="_Toc441651606"/>
      <w:r w:rsidRPr="00E47C2E">
        <w:rPr>
          <w:rFonts w:cs="Arial"/>
        </w:rPr>
        <w:t>Разлози за одбијање понуде</w:t>
      </w:r>
      <w:bookmarkEnd w:id="236"/>
      <w:bookmarkEnd w:id="237"/>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lastRenderedPageBreak/>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B20A6C" w:rsidRPr="00E96D6A" w:rsidRDefault="00B20A6C" w:rsidP="00515A79">
      <w:pPr>
        <w:pStyle w:val="KDNabrajanje"/>
        <w:numPr>
          <w:ilvl w:val="0"/>
          <w:numId w:val="17"/>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w:t>
      </w:r>
      <w:r w:rsidR="008D29A5">
        <w:rPr>
          <w:rFonts w:eastAsia="TimesNewRomanPSMT" w:cs="Arial"/>
          <w:bCs/>
          <w:iCs/>
          <w:lang w:val="sr-Cyrl-RS"/>
        </w:rPr>
        <w:t xml:space="preserve"> и додатне</w:t>
      </w:r>
      <w:r w:rsidRPr="00E47C2E">
        <w:rPr>
          <w:rFonts w:eastAsia="TimesNewRomanPSMT" w:cs="Arial"/>
          <w:bCs/>
          <w:iCs/>
        </w:rPr>
        <w:t xml:space="preserve"> услове за учешће;</w:t>
      </w:r>
    </w:p>
    <w:p w:rsidR="00467F93" w:rsidRPr="00467F93" w:rsidRDefault="00B20A6C" w:rsidP="00467F93">
      <w:pPr>
        <w:pStyle w:val="KDNabrajanje"/>
        <w:numPr>
          <w:ilvl w:val="0"/>
          <w:numId w:val="17"/>
        </w:numPr>
        <w:spacing w:before="0"/>
        <w:ind w:left="714" w:hanging="357"/>
        <w:rPr>
          <w:rFonts w:cs="Arial"/>
        </w:rPr>
      </w:pPr>
      <w:r w:rsidRPr="00E96D6A">
        <w:rPr>
          <w:rFonts w:eastAsia="TimesNewRomanPSMT" w:cs="Arial"/>
          <w:bCs/>
          <w:iCs/>
        </w:rPr>
        <w:t>понуђач није доставио тражено средство обезбеђења;</w:t>
      </w:r>
    </w:p>
    <w:p w:rsidR="00B20A6C" w:rsidRPr="00E47C2E" w:rsidRDefault="00B20A6C" w:rsidP="00515A79">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515A79">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515A79">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w:t>
      </w:r>
      <w:r w:rsidR="00DD397E">
        <w:rPr>
          <w:rFonts w:eastAsia="TimesNewRomanPSMT" w:cs="Arial"/>
          <w:lang w:val="sr-Cyrl-RS"/>
        </w:rPr>
        <w:t>двадесетпет</w:t>
      </w:r>
      <w:r w:rsidRPr="00E47C2E">
        <w:rPr>
          <w:rFonts w:eastAsia="TimesNewRomanPSMT" w:cs="Arial"/>
        </w:rPr>
        <w:t>) дана од дана јавног отварања понуда.</w:t>
      </w:r>
      <w:proofErr w:type="gramEnd"/>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515A79">
      <w:pPr>
        <w:pStyle w:val="KDPodnaslov2"/>
        <w:numPr>
          <w:ilvl w:val="1"/>
          <w:numId w:val="19"/>
        </w:numPr>
        <w:spacing w:before="0"/>
        <w:jc w:val="both"/>
        <w:rPr>
          <w:rFonts w:cs="Arial"/>
          <w:lang w:val="ru-RU"/>
        </w:rPr>
      </w:pPr>
      <w:bookmarkStart w:id="238" w:name="_Toc441651607"/>
      <w:bookmarkStart w:id="239" w:name="_Toc442559918"/>
      <w:r w:rsidRPr="00E47C2E">
        <w:rPr>
          <w:rFonts w:cs="Arial"/>
          <w:lang w:val="ru-RU"/>
        </w:rPr>
        <w:t>Н</w:t>
      </w:r>
      <w:r w:rsidRPr="00E47C2E">
        <w:rPr>
          <w:rFonts w:cs="Arial"/>
        </w:rPr>
        <w:t>егативне референце</w:t>
      </w:r>
      <w:bookmarkEnd w:id="238"/>
      <w:bookmarkEnd w:id="239"/>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8D2B23" w:rsidRPr="00E47C2E" w:rsidRDefault="008D2B23" w:rsidP="008D2B23">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8D2B23" w:rsidRPr="00E47C2E" w:rsidRDefault="008D2B23" w:rsidP="008D2B23">
      <w:pPr>
        <w:pStyle w:val="KDParagraf"/>
        <w:spacing w:before="0"/>
        <w:rPr>
          <w:rFonts w:cs="Arial"/>
          <w:lang w:bidi="en-US"/>
        </w:rPr>
      </w:pPr>
    </w:p>
    <w:p w:rsidR="008D2B23" w:rsidRPr="00E47C2E" w:rsidRDefault="008D2B23" w:rsidP="00515A79">
      <w:pPr>
        <w:pStyle w:val="KDPodnaslov2"/>
        <w:numPr>
          <w:ilvl w:val="1"/>
          <w:numId w:val="19"/>
        </w:numPr>
        <w:spacing w:before="0"/>
        <w:jc w:val="both"/>
        <w:rPr>
          <w:rFonts w:cs="Arial"/>
        </w:rPr>
      </w:pPr>
      <w:bookmarkStart w:id="240" w:name="_Toc441651608"/>
      <w:bookmarkStart w:id="241" w:name="_Toc442559919"/>
      <w:r w:rsidRPr="00E47C2E">
        <w:rPr>
          <w:rFonts w:cs="Arial"/>
        </w:rPr>
        <w:t>Увид у документацију</w:t>
      </w:r>
      <w:bookmarkEnd w:id="240"/>
      <w:bookmarkEnd w:id="241"/>
    </w:p>
    <w:p w:rsidR="008D2B23" w:rsidRPr="00E47C2E" w:rsidRDefault="008D2B23" w:rsidP="008D2B23">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E47C2E" w:rsidRDefault="008D2B23" w:rsidP="008D2B23">
      <w:pPr>
        <w:pStyle w:val="KDParagraf"/>
        <w:spacing w:before="0"/>
        <w:rPr>
          <w:rFonts w:cs="Arial"/>
          <w:lang w:bidi="en-US"/>
        </w:rPr>
      </w:pPr>
      <w:proofErr w:type="gramStart"/>
      <w:r w:rsidRPr="00E47C2E">
        <w:rPr>
          <w:rFonts w:cs="Arial"/>
          <w:lang w:bidi="en-US"/>
        </w:rPr>
        <w:lastRenderedPageBreak/>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8D2B23" w:rsidRPr="00E47C2E" w:rsidRDefault="008D2B23" w:rsidP="008D2B23">
      <w:pPr>
        <w:pStyle w:val="KDParagraf"/>
        <w:spacing w:before="0"/>
        <w:rPr>
          <w:rFonts w:cs="Arial"/>
          <w:lang w:bidi="en-US"/>
        </w:rPr>
      </w:pPr>
    </w:p>
    <w:p w:rsidR="008D2B23" w:rsidRPr="00E47C2E" w:rsidRDefault="008D2B23" w:rsidP="00515A79">
      <w:pPr>
        <w:pStyle w:val="KDPodnaslov2"/>
        <w:numPr>
          <w:ilvl w:val="1"/>
          <w:numId w:val="19"/>
        </w:numPr>
        <w:spacing w:before="0"/>
        <w:ind w:left="0" w:firstLine="0"/>
        <w:jc w:val="both"/>
        <w:rPr>
          <w:rFonts w:cs="Arial"/>
        </w:rPr>
      </w:pPr>
      <w:bookmarkStart w:id="242" w:name="_Toc441651609"/>
      <w:bookmarkStart w:id="243" w:name="_Toc442559920"/>
      <w:r w:rsidRPr="00E47C2E">
        <w:rPr>
          <w:rFonts w:cs="Arial"/>
          <w:lang w:val="ru-RU"/>
        </w:rPr>
        <w:t>З</w:t>
      </w:r>
      <w:r w:rsidRPr="00E47C2E">
        <w:rPr>
          <w:rFonts w:cs="Arial"/>
        </w:rPr>
        <w:t>аштита права понуђача</w:t>
      </w:r>
      <w:bookmarkEnd w:id="242"/>
      <w:bookmarkEnd w:id="243"/>
    </w:p>
    <w:p w:rsidR="0031435B" w:rsidRPr="00E47C2E" w:rsidRDefault="0031435B" w:rsidP="00643389">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DD397E" w:rsidRDefault="0031435B" w:rsidP="00DD397E">
      <w:pPr>
        <w:spacing w:before="0"/>
        <w:rPr>
          <w:rFonts w:cs="Arial"/>
        </w:rPr>
      </w:pPr>
      <w:r w:rsidRPr="00C26659">
        <w:rPr>
          <w:rFonts w:cs="Arial"/>
          <w:b/>
        </w:rPr>
        <w:t>Рокови и начин подношења захтева за заштиту права</w:t>
      </w:r>
      <w:r w:rsidRPr="00DD397E">
        <w:rPr>
          <w:rFonts w:cs="Arial"/>
        </w:rPr>
        <w:t>:</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C24201">
        <w:rPr>
          <w:rFonts w:cs="Arial"/>
          <w:b w:val="0"/>
          <w:color w:val="000000" w:themeColor="text1"/>
          <w:sz w:val="22"/>
          <w:szCs w:val="22"/>
          <w:lang w:val="sr-Cyrl-RS" w:bidi="en-US"/>
        </w:rPr>
        <w:t>ТЕ Колубара, 3.октобар бр.146</w:t>
      </w:r>
      <w:r w:rsidR="00643389" w:rsidRPr="00DD397E">
        <w:rPr>
          <w:rFonts w:cs="Arial"/>
          <w:b w:val="0"/>
          <w:color w:val="000000" w:themeColor="text1"/>
          <w:sz w:val="22"/>
          <w:szCs w:val="22"/>
          <w:lang w:bidi="en-US"/>
        </w:rPr>
        <w:t>,</w:t>
      </w:r>
      <w:r w:rsidR="00C24201">
        <w:rPr>
          <w:rFonts w:cs="Arial"/>
          <w:b w:val="0"/>
          <w:color w:val="000000" w:themeColor="text1"/>
          <w:sz w:val="22"/>
          <w:szCs w:val="22"/>
          <w:lang w:val="sr-Cyrl-RS" w:bidi="en-US"/>
        </w:rPr>
        <w:t xml:space="preserve"> 11563 Велики Црљени</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C24201">
        <w:rPr>
          <w:rFonts w:cs="Arial"/>
          <w:sz w:val="22"/>
          <w:szCs w:val="22"/>
        </w:rPr>
        <w:t>:</w:t>
      </w:r>
      <w:r w:rsidR="00DD397E" w:rsidRPr="00C24201">
        <w:rPr>
          <w:rFonts w:cs="Arial"/>
          <w:sz w:val="22"/>
          <w:szCs w:val="22"/>
          <w:lang w:val="sr-Cyrl-RS"/>
        </w:rPr>
        <w:t xml:space="preserve"> </w:t>
      </w:r>
      <w:r w:rsidR="00593037">
        <w:rPr>
          <w:rFonts w:cs="Arial"/>
          <w:sz w:val="22"/>
          <w:szCs w:val="22"/>
          <w:lang w:val="sr-Cyrl-RS"/>
        </w:rPr>
        <w:t>Израда експертизе о могућности надвишења касете А од коте 116мнв до коте 119мнв за хидрауличко одлагање пепела и шљаке ТЕ Колубара</w:t>
      </w:r>
      <w:r w:rsidR="00DD397E" w:rsidRPr="00C24201">
        <w:rPr>
          <w:rFonts w:cs="Arial"/>
          <w:sz w:val="22"/>
          <w:szCs w:val="22"/>
          <w:lang w:val="sr-Cyrl-RS"/>
        </w:rPr>
        <w:t>,</w:t>
      </w:r>
      <w:r w:rsidRPr="00C24201">
        <w:rPr>
          <w:rFonts w:cs="Arial"/>
        </w:rPr>
        <w:t xml:space="preserve"> </w:t>
      </w:r>
      <w:r w:rsidRPr="00C24201">
        <w:rPr>
          <w:rFonts w:cs="Arial"/>
          <w:sz w:val="22"/>
          <w:szCs w:val="22"/>
        </w:rPr>
        <w:t>бр.ЈН</w:t>
      </w:r>
      <w:r w:rsidR="00AB1C64" w:rsidRPr="00C24201">
        <w:rPr>
          <w:rFonts w:cs="Arial"/>
          <w:sz w:val="22"/>
          <w:szCs w:val="22"/>
          <w:lang w:val="sr-Cyrl-RS"/>
        </w:rPr>
        <w:t xml:space="preserve"> </w:t>
      </w:r>
      <w:r w:rsidR="00593037">
        <w:rPr>
          <w:rFonts w:cs="Arial"/>
          <w:sz w:val="22"/>
          <w:szCs w:val="22"/>
          <w:lang w:val="sr-Cyrl-RS"/>
        </w:rPr>
        <w:t>89/2016 (3000/1831/2016)</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1868DE" w:rsidRPr="00F20660">
        <w:rPr>
          <w:rFonts w:cs="Arial"/>
          <w:b/>
        </w:rPr>
        <w:t>mirjana.borcic@eps.rs</w:t>
      </w:r>
      <w:r w:rsidR="00DD397E">
        <w:rPr>
          <w:rFonts w:cs="Arial"/>
        </w:rPr>
        <w:t>,</w:t>
      </w:r>
      <w:r w:rsidRPr="00E47C2E">
        <w:rPr>
          <w:rFonts w:cs="Arial"/>
        </w:rPr>
        <w:t xml:space="preserve"> радним данима (понедељак-петак) од </w:t>
      </w:r>
      <w:r w:rsidR="00643389" w:rsidRPr="00F20660">
        <w:rPr>
          <w:rFonts w:cs="Arial"/>
        </w:rPr>
        <w:t>7</w:t>
      </w:r>
      <w:proofErr w:type="gramStart"/>
      <w:r w:rsidRPr="00F20660">
        <w:rPr>
          <w:rFonts w:cs="Arial"/>
        </w:rPr>
        <w:t>,00</w:t>
      </w:r>
      <w:proofErr w:type="gramEnd"/>
      <w:r w:rsidRPr="00F20660">
        <w:rPr>
          <w:rFonts w:cs="Arial"/>
        </w:rPr>
        <w:t xml:space="preserve"> до 1</w:t>
      </w:r>
      <w:r w:rsidR="00643389" w:rsidRPr="00F20660">
        <w:rPr>
          <w:rFonts w:cs="Arial"/>
        </w:rPr>
        <w:t>4</w:t>
      </w:r>
      <w:r w:rsidRPr="00F20660">
        <w:rPr>
          <w:rFonts w:cs="Arial"/>
        </w:rPr>
        <w:t xml:space="preserve">,00 </w:t>
      </w:r>
      <w:r w:rsidRPr="00E47C2E">
        <w:rPr>
          <w:rFonts w:cs="Arial"/>
        </w:rPr>
        <w:t>часова.</w:t>
      </w:r>
    </w:p>
    <w:p w:rsidR="0031435B" w:rsidRPr="00E47C2E" w:rsidRDefault="0031435B" w:rsidP="00643389">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31435B" w:rsidRPr="00E47C2E" w:rsidRDefault="0031435B" w:rsidP="0031435B">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643389" w:rsidRPr="00E96D6A" w:rsidRDefault="0031435B" w:rsidP="0031435B">
      <w:pPr>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E47C2E">
        <w:rPr>
          <w:rFonts w:cs="Arial"/>
        </w:rPr>
        <w:t xml:space="preserve"> </w:t>
      </w:r>
    </w:p>
    <w:p w:rsidR="0031435B" w:rsidRPr="00E47C2E" w:rsidRDefault="0031435B" w:rsidP="00643389">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31435B" w:rsidRPr="00E47C2E" w:rsidRDefault="0031435B" w:rsidP="00643389">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31435B" w:rsidRPr="00E47C2E" w:rsidRDefault="0031435B" w:rsidP="00643389">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31435B" w:rsidRPr="00E47C2E" w:rsidRDefault="0031435B" w:rsidP="00643389">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31435B" w:rsidRPr="00E47C2E" w:rsidRDefault="0031435B" w:rsidP="00643389">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643389" w:rsidRPr="00E96D6A" w:rsidRDefault="0031435B" w:rsidP="00643389">
      <w:pPr>
        <w:spacing w:before="0"/>
        <w:rPr>
          <w:rFonts w:cs="Arial"/>
          <w:lang w:val="sr-Cyrl-RS"/>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31435B" w:rsidRPr="00E47C2E" w:rsidRDefault="0031435B" w:rsidP="00643389">
      <w:pPr>
        <w:spacing w:before="0"/>
        <w:rPr>
          <w:rFonts w:cs="Arial"/>
          <w:b/>
        </w:rPr>
      </w:pPr>
      <w:proofErr w:type="gramStart"/>
      <w:r w:rsidRPr="00E47C2E">
        <w:rPr>
          <w:rFonts w:cs="Arial"/>
          <w:b/>
        </w:rPr>
        <w:lastRenderedPageBreak/>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31435B" w:rsidRPr="00E47C2E" w:rsidRDefault="0031435B" w:rsidP="00643389">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31435B" w:rsidRPr="00E47C2E" w:rsidRDefault="0031435B" w:rsidP="00643389">
      <w:pPr>
        <w:spacing w:before="0"/>
        <w:rPr>
          <w:rFonts w:cs="Arial"/>
        </w:rPr>
      </w:pPr>
      <w:proofErr w:type="gramStart"/>
      <w:r w:rsidRPr="00E47C2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643389" w:rsidRPr="00E47C2E" w:rsidRDefault="00643389" w:rsidP="00643389">
      <w:pPr>
        <w:spacing w:before="0"/>
        <w:rPr>
          <w:rFonts w:cs="Arial"/>
        </w:rPr>
      </w:pPr>
    </w:p>
    <w:p w:rsidR="0031435B" w:rsidRPr="00E47C2E" w:rsidRDefault="0031435B" w:rsidP="00643389">
      <w:pPr>
        <w:spacing w:before="0"/>
        <w:rPr>
          <w:rFonts w:cs="Arial"/>
          <w:b/>
        </w:rPr>
      </w:pPr>
      <w:proofErr w:type="gramStart"/>
      <w:r w:rsidRPr="00E47C2E">
        <w:rPr>
          <w:rFonts w:cs="Arial"/>
          <w:b/>
        </w:rPr>
        <w:t>Износ таксе из члана 156.</w:t>
      </w:r>
      <w:proofErr w:type="gramEnd"/>
      <w:r w:rsidRPr="00E47C2E">
        <w:rPr>
          <w:rFonts w:cs="Arial"/>
          <w:b/>
        </w:rPr>
        <w:t xml:space="preserve">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17175">
        <w:rPr>
          <w:rFonts w:cs="Arial"/>
          <w:lang w:val="sr-Cyrl-RS"/>
        </w:rPr>
        <w:t xml:space="preserve">89/2016 (3000/1831/2016 </w:t>
      </w:r>
      <w:r w:rsidR="00717175" w:rsidRPr="00E47C2E">
        <w:rPr>
          <w:rFonts w:cs="Arial"/>
        </w:rPr>
        <w:t>(</w:t>
      </w:r>
      <w:r w:rsidR="00717175" w:rsidRPr="00E47C2E">
        <w:rPr>
          <w:rFonts w:cs="Arial"/>
          <w:color w:val="00B0F0"/>
        </w:rPr>
        <w:t>уписати број ЈН без цртица</w:t>
      </w:r>
      <w:r w:rsidR="00717175" w:rsidRPr="00E47C2E">
        <w:rPr>
          <w:rFonts w:cs="Arial"/>
        </w:rPr>
        <w:t>),</w:t>
      </w:r>
      <w:proofErr w:type="gramStart"/>
      <w:r w:rsidR="00717175">
        <w:rPr>
          <w:rFonts w:cs="Arial"/>
          <w:lang w:val="sr-Cyrl-RS"/>
        </w:rPr>
        <w:t>)</w:t>
      </w:r>
      <w:r w:rsidRPr="00E47C2E">
        <w:rPr>
          <w:rFonts w:cs="Arial"/>
        </w:rPr>
        <w:t>сврха</w:t>
      </w:r>
      <w:proofErr w:type="gramEnd"/>
      <w:r w:rsidRPr="00E47C2E">
        <w:rPr>
          <w:rFonts w:cs="Arial"/>
        </w:rPr>
        <w:t xml:space="preserve">: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93037">
        <w:rPr>
          <w:rFonts w:cs="Arial"/>
          <w:lang w:val="sr-Cyrl-RS"/>
        </w:rPr>
        <w:t>89/2016 (3000/1831/2016)</w:t>
      </w:r>
      <w:r w:rsidR="00AB1C64">
        <w:rPr>
          <w:rFonts w:cs="Arial"/>
          <w:lang w:val="sr-Cyrl-RS"/>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1435B" w:rsidRPr="00E47C2E" w:rsidRDefault="0031435B" w:rsidP="00377FE7">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31435B" w:rsidRPr="00E47C2E" w:rsidRDefault="0031435B" w:rsidP="00377FE7">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1435B" w:rsidRPr="00E47C2E" w:rsidRDefault="0031435B" w:rsidP="00377FE7">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31435B" w:rsidRPr="00E47C2E" w:rsidRDefault="0031435B" w:rsidP="0031435B">
      <w:pPr>
        <w:rPr>
          <w:rFonts w:cs="Arial"/>
          <w:b/>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31435B" w:rsidRPr="00E47C2E" w:rsidRDefault="0031435B" w:rsidP="0031435B">
      <w:pPr>
        <w:rPr>
          <w:rFonts w:cs="Arial"/>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31435B" w:rsidRPr="00E47C2E" w:rsidRDefault="0031435B" w:rsidP="0031435B">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31435B" w:rsidRPr="00E47C2E" w:rsidRDefault="0031435B" w:rsidP="0031435B">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E96D6A">
      <w:pPr>
        <w:spacing w:before="0"/>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31435B" w:rsidRPr="00E47C2E" w:rsidRDefault="0031435B" w:rsidP="00E96D6A">
      <w:pPr>
        <w:spacing w:before="0"/>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1435B" w:rsidRPr="00E47C2E" w:rsidRDefault="0031435B" w:rsidP="00E96D6A">
      <w:pPr>
        <w:spacing w:before="0"/>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31435B" w:rsidRPr="00E47C2E" w:rsidRDefault="0031435B" w:rsidP="00E96D6A">
      <w:pPr>
        <w:spacing w:before="0"/>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31435B" w:rsidRPr="00E47C2E" w:rsidRDefault="0031435B" w:rsidP="00E96D6A">
      <w:pPr>
        <w:spacing w:before="0"/>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31435B" w:rsidRPr="00E47C2E" w:rsidRDefault="0031435B" w:rsidP="00E96D6A">
      <w:pPr>
        <w:spacing w:before="0"/>
        <w:rPr>
          <w:rFonts w:cs="Arial"/>
        </w:rPr>
      </w:pPr>
      <w:r w:rsidRPr="00E47C2E">
        <w:rPr>
          <w:rFonts w:cs="Arial"/>
        </w:rPr>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31435B" w:rsidRPr="00E47C2E" w:rsidRDefault="0031435B" w:rsidP="00E96D6A">
      <w:pPr>
        <w:spacing w:before="0"/>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31435B" w:rsidRPr="00E47C2E" w:rsidRDefault="0031435B" w:rsidP="00E96D6A">
      <w:pPr>
        <w:spacing w:before="0"/>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31435B" w:rsidRPr="00E47C2E" w:rsidRDefault="0031435B" w:rsidP="00E96D6A">
      <w:pPr>
        <w:spacing w:before="0"/>
        <w:rPr>
          <w:rFonts w:cs="Arial"/>
        </w:rPr>
      </w:pPr>
      <w:r w:rsidRPr="00E47C2E">
        <w:rPr>
          <w:rFonts w:cs="Arial"/>
        </w:rPr>
        <w:lastRenderedPageBreak/>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31435B" w:rsidRPr="00E47C2E" w:rsidRDefault="0031435B" w:rsidP="00E96D6A">
      <w:pPr>
        <w:spacing w:before="0"/>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4" w:name="_Toc441651610"/>
      <w:bookmarkStart w:id="245" w:name="_Toc442559921"/>
    </w:p>
    <w:p w:rsidR="008D2B23" w:rsidRPr="00E47C2E" w:rsidRDefault="008D2B23" w:rsidP="00515A79">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4"/>
      <w:bookmarkEnd w:id="245"/>
    </w:p>
    <w:p w:rsidR="008D2B23" w:rsidRPr="00E47C2E" w:rsidRDefault="008D2B23" w:rsidP="008D2B23">
      <w:pPr>
        <w:spacing w:before="0"/>
        <w:rPr>
          <w:rFonts w:cs="Arial"/>
        </w:rPr>
      </w:pPr>
      <w:proofErr w:type="gramStart"/>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roofErr w:type="gramEnd"/>
    </w:p>
    <w:p w:rsidR="0043356E" w:rsidRDefault="0043356E" w:rsidP="008D2B23">
      <w:pPr>
        <w:spacing w:before="0"/>
        <w:rPr>
          <w:rFonts w:cs="Arial"/>
          <w:lang w:val="ru-RU"/>
        </w:rPr>
      </w:pP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 xml:space="preserve">вор </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515A79">
      <w:pPr>
        <w:pStyle w:val="KDPodnaslov2"/>
        <w:numPr>
          <w:ilvl w:val="1"/>
          <w:numId w:val="19"/>
        </w:numPr>
        <w:spacing w:before="0"/>
        <w:jc w:val="both"/>
        <w:rPr>
          <w:rFonts w:cs="Arial"/>
        </w:rPr>
      </w:pPr>
      <w:bookmarkStart w:id="246" w:name="_Toc441651611"/>
      <w:bookmarkStart w:id="247" w:name="_Toc442559922"/>
      <w:r w:rsidRPr="00E47C2E">
        <w:rPr>
          <w:rFonts w:cs="Arial"/>
        </w:rPr>
        <w:t>Измене током трајања уговора</w:t>
      </w:r>
      <w:bookmarkEnd w:id="246"/>
      <w:bookmarkEnd w:id="247"/>
    </w:p>
    <w:p w:rsidR="008D2B23" w:rsidRPr="00E47C2E" w:rsidRDefault="008D2B23" w:rsidP="008D2B23">
      <w:pPr>
        <w:spacing w:before="0"/>
        <w:rPr>
          <w:rFonts w:cs="Arial"/>
          <w:lang w:eastAsia="sr-Latn-CS"/>
        </w:rPr>
      </w:pPr>
      <w:proofErr w:type="gramStart"/>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E47C2E">
        <w:rPr>
          <w:rFonts w:cs="Arial"/>
          <w:lang w:eastAsia="sr-Latn-CS"/>
        </w:rPr>
        <w:t xml:space="preserve"> </w:t>
      </w:r>
      <w:proofErr w:type="gramStart"/>
      <w:r w:rsidRPr="00E47C2E">
        <w:rPr>
          <w:rFonts w:cs="Arial"/>
          <w:lang w:eastAsia="sr-Latn-CS"/>
        </w:rPr>
        <w:t>став</w:t>
      </w:r>
      <w:proofErr w:type="gramEnd"/>
      <w:r w:rsidRPr="00E47C2E">
        <w:rPr>
          <w:rFonts w:cs="Arial"/>
          <w:lang w:eastAsia="sr-Latn-CS"/>
        </w:rPr>
        <w:t xml:space="preserve"> 1. </w:t>
      </w:r>
      <w:proofErr w:type="gramStart"/>
      <w:r w:rsidRPr="00E47C2E">
        <w:rPr>
          <w:rFonts w:cs="Arial"/>
          <w:lang w:eastAsia="sr-Latn-CS"/>
        </w:rPr>
        <w:t>Закона о јавним набавкама.</w:t>
      </w:r>
      <w:proofErr w:type="gramEnd"/>
    </w:p>
    <w:p w:rsidR="00922EDB" w:rsidRDefault="007E3AF6" w:rsidP="00922EDB">
      <w:pPr>
        <w:spacing w:before="0"/>
        <w:rPr>
          <w:rFonts w:cs="Arial"/>
          <w:color w:val="000000" w:themeColor="text1"/>
          <w:lang w:val="sr-Cyrl-RS" w:eastAsia="sr-Latn-CS"/>
        </w:rPr>
      </w:pPr>
      <w:r w:rsidRPr="00516318">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C025C0" w:rsidRPr="00C025C0" w:rsidRDefault="00191706" w:rsidP="00922EDB">
      <w:pPr>
        <w:spacing w:before="0"/>
        <w:rPr>
          <w:rFonts w:cs="Arial"/>
          <w:color w:val="00B0F0"/>
          <w:lang w:val="sr-Cyrl-RS"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 xml:space="preserve">промену битних елемената уговора из објективних </w:t>
      </w:r>
      <w:proofErr w:type="gramStart"/>
      <w:r w:rsidR="00611A8D" w:rsidRPr="0080450D">
        <w:rPr>
          <w:rFonts w:cs="Arial"/>
          <w:color w:val="000000" w:themeColor="text1"/>
          <w:lang w:eastAsia="sr-Latn-CS"/>
        </w:rPr>
        <w:t>разлога</w:t>
      </w:r>
      <w:r w:rsidR="0080450D" w:rsidRPr="0080450D">
        <w:rPr>
          <w:rFonts w:cs="Arial"/>
          <w:color w:val="000000" w:themeColor="text1"/>
          <w:lang w:val="sr-Cyrl-RS" w:eastAsia="sr-Latn-CS"/>
        </w:rPr>
        <w:t xml:space="preserve"> </w:t>
      </w:r>
      <w:r w:rsidR="00922EDB" w:rsidRPr="0080450D">
        <w:rPr>
          <w:rFonts w:cs="Arial"/>
          <w:color w:val="000000" w:themeColor="text1"/>
          <w:lang w:eastAsia="sr-Latn-CS"/>
        </w:rPr>
        <w:t>,као</w:t>
      </w:r>
      <w:proofErr w:type="gramEnd"/>
      <w:r w:rsidR="00922EDB" w:rsidRPr="0080450D">
        <w:rPr>
          <w:rFonts w:cs="Arial"/>
          <w:color w:val="000000" w:themeColor="text1"/>
          <w:lang w:eastAsia="sr-Latn-CS"/>
        </w:rPr>
        <w:t xml:space="preserve"> што су: виша сила, измена важећих законских прописа, мере државних органа и измењене околности на тржишту настале услед више </w:t>
      </w:r>
      <w:r w:rsidR="00922EDB" w:rsidRPr="007554CB">
        <w:rPr>
          <w:rFonts w:cs="Arial"/>
          <w:color w:val="000000" w:themeColor="text1"/>
          <w:lang w:eastAsia="sr-Latn-CS"/>
        </w:rPr>
        <w:t>силе.</w:t>
      </w:r>
      <w:r w:rsidR="00D51519" w:rsidRPr="007554CB">
        <w:rPr>
          <w:rFonts w:cs="Arial"/>
          <w:color w:val="000000" w:themeColor="text1"/>
          <w:lang w:eastAsia="sr-Latn-CS"/>
        </w:rPr>
        <w:t xml:space="preserve"> </w:t>
      </w:r>
      <w:proofErr w:type="gramStart"/>
      <w:r w:rsidR="00D51519" w:rsidRPr="007554CB">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Default="00F20660" w:rsidP="006E6F46">
      <w:pPr>
        <w:rPr>
          <w:rFonts w:cs="Arial"/>
          <w:lang w:val="sr-Cyrl-RS" w:eastAsia="sr-Latn-CS"/>
        </w:rPr>
      </w:pPr>
    </w:p>
    <w:p w:rsidR="00F20660" w:rsidRPr="00636DD4" w:rsidRDefault="00F20660" w:rsidP="006E6F46">
      <w:pPr>
        <w:rPr>
          <w:rFonts w:cs="Arial"/>
          <w:lang w:val="sr-Cyrl-RS" w:eastAsia="sr-Latn-CS"/>
        </w:rPr>
      </w:pPr>
    </w:p>
    <w:p w:rsidR="006E6F46" w:rsidRPr="00E47C2E" w:rsidRDefault="006E6F46" w:rsidP="006E6F46">
      <w:pPr>
        <w:rPr>
          <w:rFonts w:cs="Arial"/>
          <w:lang w:eastAsia="sr-Latn-CS"/>
        </w:rPr>
      </w:pPr>
    </w:p>
    <w:p w:rsidR="00E96D6A" w:rsidRPr="00E47C2E" w:rsidRDefault="00E96D6A" w:rsidP="00515A79">
      <w:pPr>
        <w:pStyle w:val="KDPodnaslov1"/>
        <w:numPr>
          <w:ilvl w:val="0"/>
          <w:numId w:val="30"/>
        </w:numPr>
        <w:spacing w:before="0"/>
        <w:jc w:val="center"/>
        <w:rPr>
          <w:rFonts w:cs="Arial"/>
        </w:rPr>
      </w:pPr>
      <w:r w:rsidRPr="00E47C2E">
        <w:rPr>
          <w:rFonts w:cs="Arial"/>
        </w:rPr>
        <w:t>ОБРАСЦИ</w:t>
      </w:r>
    </w:p>
    <w:p w:rsidR="002B6AAA" w:rsidRPr="00717175" w:rsidRDefault="002B6AAA" w:rsidP="00E96D6A">
      <w:pPr>
        <w:pStyle w:val="KDObrazac"/>
        <w:spacing w:before="0"/>
        <w:jc w:val="both"/>
        <w:rPr>
          <w:lang w:val="sr-Cyrl-RS"/>
        </w:rPr>
      </w:pPr>
      <w:bookmarkStart w:id="248" w:name="_Toc442559924"/>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2B6AAA" w:rsidRDefault="002B6AAA"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717175" w:rsidRDefault="00717175" w:rsidP="00E96D6A">
      <w:pPr>
        <w:pStyle w:val="KDObrazac"/>
        <w:spacing w:before="0"/>
        <w:jc w:val="both"/>
        <w:rPr>
          <w:lang w:val="sr-Cyrl-RS"/>
        </w:rPr>
      </w:pPr>
    </w:p>
    <w:p w:rsidR="001C07BA" w:rsidRDefault="001C07BA" w:rsidP="00E96D6A">
      <w:pPr>
        <w:pStyle w:val="KDObrazac"/>
        <w:spacing w:before="0"/>
        <w:jc w:val="both"/>
        <w:rPr>
          <w:lang w:val="sr-Cyrl-RS"/>
        </w:rPr>
      </w:pPr>
    </w:p>
    <w:p w:rsidR="001C07BA" w:rsidRDefault="001C07BA" w:rsidP="00E96D6A">
      <w:pPr>
        <w:pStyle w:val="KDObrazac"/>
        <w:spacing w:before="0"/>
        <w:jc w:val="both"/>
        <w:rPr>
          <w:lang w:val="sr-Cyrl-RS"/>
        </w:rPr>
      </w:pPr>
    </w:p>
    <w:p w:rsidR="001C07BA" w:rsidRDefault="001C07BA" w:rsidP="00E96D6A">
      <w:pPr>
        <w:pStyle w:val="KDObrazac"/>
        <w:spacing w:before="0"/>
        <w:jc w:val="both"/>
      </w:pPr>
    </w:p>
    <w:p w:rsidR="003E0F12" w:rsidRDefault="003E0F12" w:rsidP="00E96D6A">
      <w:pPr>
        <w:pStyle w:val="KDObrazac"/>
        <w:spacing w:before="0"/>
        <w:jc w:val="both"/>
      </w:pPr>
    </w:p>
    <w:p w:rsidR="003E0F12" w:rsidRDefault="003E0F12" w:rsidP="00E96D6A">
      <w:pPr>
        <w:pStyle w:val="KDObrazac"/>
        <w:spacing w:before="0"/>
        <w:jc w:val="both"/>
      </w:pPr>
    </w:p>
    <w:p w:rsidR="003E0F12" w:rsidRPr="003E0F12" w:rsidRDefault="003E0F12" w:rsidP="00E96D6A">
      <w:pPr>
        <w:pStyle w:val="KDObrazac"/>
        <w:spacing w:before="0"/>
        <w:jc w:val="both"/>
      </w:pPr>
    </w:p>
    <w:p w:rsidR="001C07BA" w:rsidRDefault="001C07BA" w:rsidP="00E96D6A">
      <w:pPr>
        <w:pStyle w:val="KDObrazac"/>
        <w:spacing w:before="0"/>
        <w:jc w:val="both"/>
        <w:rPr>
          <w:lang w:val="sr-Cyrl-RS"/>
        </w:rPr>
      </w:pPr>
    </w:p>
    <w:p w:rsidR="00717175" w:rsidRPr="002B6AAA" w:rsidRDefault="00717175" w:rsidP="00E96D6A">
      <w:pPr>
        <w:pStyle w:val="KDObrazac"/>
        <w:spacing w:before="0"/>
        <w:jc w:val="both"/>
        <w:rPr>
          <w:lang w:val="sr-Cyrl-RS"/>
        </w:rPr>
      </w:pPr>
    </w:p>
    <w:p w:rsidR="00BC70E2" w:rsidRDefault="00BC70E2" w:rsidP="00E96D6A">
      <w:pPr>
        <w:pStyle w:val="KDObrazac"/>
        <w:spacing w:before="0"/>
        <w:jc w:val="both"/>
        <w:rPr>
          <w:lang w:val="sr-Cyrl-RS"/>
        </w:rPr>
      </w:pPr>
    </w:p>
    <w:p w:rsidR="00BC70E2" w:rsidRDefault="00BC70E2" w:rsidP="00BC70E2">
      <w:pPr>
        <w:pStyle w:val="KDObrazac"/>
        <w:spacing w:before="0"/>
        <w:jc w:val="center"/>
        <w:rPr>
          <w:lang w:val="sr-Cyrl-RS"/>
        </w:rPr>
      </w:pPr>
      <w:r>
        <w:rPr>
          <w:lang w:val="sr-Cyrl-RS"/>
        </w:rPr>
        <w:lastRenderedPageBreak/>
        <w:t xml:space="preserve">                                        </w:t>
      </w:r>
      <w:r w:rsidR="00F869D2">
        <w:tab/>
      </w:r>
      <w:r w:rsidR="00F869D2">
        <w:tab/>
      </w:r>
      <w:r w:rsidR="00F869D2">
        <w:tab/>
      </w:r>
      <w:r w:rsidR="00F869D2">
        <w:tab/>
      </w:r>
      <w:r w:rsidR="00F869D2">
        <w:tab/>
      </w:r>
      <w:r w:rsidR="00F869D2">
        <w:tab/>
      </w:r>
      <w:r w:rsidR="00F869D2">
        <w:tab/>
      </w:r>
      <w:proofErr w:type="gramStart"/>
      <w:r w:rsidR="00526637">
        <w:t>ОБРАЗАЦ  1</w:t>
      </w:r>
      <w:bookmarkEnd w:id="248"/>
      <w:proofErr w:type="gramEnd"/>
      <w:r>
        <w:rPr>
          <w:lang w:val="sr-Cyrl-RS"/>
        </w:rPr>
        <w:tab/>
      </w:r>
      <w:r>
        <w:rPr>
          <w:lang w:val="sr-Cyrl-RS"/>
        </w:rPr>
        <w:tab/>
      </w:r>
      <w:r>
        <w:rPr>
          <w:lang w:val="sr-Cyrl-RS"/>
        </w:rPr>
        <w:tab/>
      </w:r>
      <w:r>
        <w:rPr>
          <w:lang w:val="sr-Cyrl-RS"/>
        </w:rPr>
        <w:tab/>
      </w:r>
      <w:r>
        <w:rPr>
          <w:lang w:val="sr-Cyrl-RS"/>
        </w:rPr>
        <w:tab/>
      </w:r>
    </w:p>
    <w:p w:rsidR="00343A18" w:rsidRPr="00E96D6A" w:rsidRDefault="00BC70E2" w:rsidP="00BC70E2">
      <w:pPr>
        <w:pStyle w:val="KDObrazac"/>
        <w:spacing w:before="0"/>
        <w:jc w:val="both"/>
        <w:rPr>
          <w:rStyle w:val="BookTitle"/>
          <w:b/>
          <w:bCs w:val="0"/>
          <w:smallCaps w:val="0"/>
          <w:noProof/>
          <w:spacing w:val="0"/>
        </w:rPr>
      </w:pPr>
      <w:r>
        <w:rPr>
          <w:rStyle w:val="BookTitle"/>
          <w:lang w:val="sr-Cyrl-RS"/>
        </w:rPr>
        <w:t xml:space="preserve">                                                        </w:t>
      </w:r>
      <w:r w:rsidR="00343A18" w:rsidRPr="00E47C2E">
        <w:rPr>
          <w:rStyle w:val="BookTitle"/>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F20660"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lang w:val="sr-Cyrl-RS"/>
        </w:rPr>
        <w:t xml:space="preserve"> - </w:t>
      </w:r>
      <w:r w:rsidR="00A70B78">
        <w:rPr>
          <w:rFonts w:eastAsia="TimesNewRomanPS-BoldMT" w:cs="Arial"/>
          <w:bCs/>
          <w:color w:val="000000" w:themeColor="text1"/>
        </w:rPr>
        <w:t xml:space="preserve"> </w:t>
      </w:r>
      <w:r w:rsidR="00593037" w:rsidRPr="00717175">
        <w:rPr>
          <w:rFonts w:cs="Arial"/>
          <w:b/>
          <w:lang w:val="sr-Cyrl-RS"/>
        </w:rPr>
        <w:t>Израда експертизе о могућности надвишења касете А од коте 116мнв до коте 119мнв за хидрауличко одлагање пепела и шљаке ТЕ Колубара</w:t>
      </w:r>
      <w:r w:rsidR="00A70B78">
        <w:rPr>
          <w:rFonts w:eastAsia="TimesNewRomanPS-BoldMT" w:cs="Arial"/>
          <w:bCs/>
          <w:color w:val="000000" w:themeColor="text1"/>
        </w:rPr>
        <w:t xml:space="preserve"> </w:t>
      </w:r>
    </w:p>
    <w:p w:rsidR="00343A18" w:rsidRPr="00717175" w:rsidRDefault="00F20660" w:rsidP="00343A18">
      <w:pPr>
        <w:spacing w:before="0"/>
        <w:rPr>
          <w:rFonts w:eastAsia="TimesNewRomanPS-BoldMT" w:cs="Arial"/>
          <w:b/>
          <w:bCs/>
          <w:color w:val="000000" w:themeColor="text1"/>
          <w:lang w:val="sr-Cyrl-RS"/>
        </w:rPr>
      </w:pPr>
      <w:r>
        <w:rPr>
          <w:rFonts w:eastAsia="TimesNewRomanPS-BoldMT" w:cs="Arial"/>
          <w:bCs/>
          <w:color w:val="000000" w:themeColor="text1"/>
          <w:lang w:val="sr-Cyrl-RS"/>
        </w:rPr>
        <w:t xml:space="preserve">    </w:t>
      </w:r>
      <w:proofErr w:type="gramStart"/>
      <w:r w:rsidR="00A51C4D" w:rsidRPr="00717175">
        <w:rPr>
          <w:rFonts w:eastAsia="TimesNewRomanPS-BoldMT" w:cs="Arial"/>
          <w:b/>
          <w:bCs/>
          <w:color w:val="000000" w:themeColor="text1"/>
        </w:rPr>
        <w:t>ЈН бр.</w:t>
      </w:r>
      <w:proofErr w:type="gramEnd"/>
      <w:r w:rsidR="00A51C4D" w:rsidRPr="00717175">
        <w:rPr>
          <w:rFonts w:eastAsia="TimesNewRomanPS-BoldMT" w:cs="Arial"/>
          <w:b/>
          <w:bCs/>
          <w:color w:val="000000" w:themeColor="text1"/>
        </w:rPr>
        <w:t xml:space="preserve"> </w:t>
      </w:r>
      <w:r w:rsidR="00593037" w:rsidRPr="00717175">
        <w:rPr>
          <w:rFonts w:eastAsia="TimesNewRomanPS-BoldMT" w:cs="Arial"/>
          <w:b/>
          <w:bCs/>
          <w:color w:val="000000" w:themeColor="text1"/>
          <w:lang w:val="sr-Cyrl-RS"/>
        </w:rPr>
        <w:t>89/2016 (3000/1831/2016)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C240B8" w:rsidRDefault="00C240B8"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750D53" w:rsidRDefault="00750D53" w:rsidP="00343A18">
      <w:pPr>
        <w:spacing w:before="0"/>
        <w:rPr>
          <w:rFonts w:cs="Arial"/>
          <w:iCs/>
          <w:lang w:val="ru-RU"/>
        </w:rPr>
      </w:pPr>
    </w:p>
    <w:p w:rsidR="00750D53" w:rsidRPr="00E47C2E" w:rsidRDefault="00750D53"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8"/>
        <w:gridCol w:w="430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ED68F8" w:rsidRDefault="00593037" w:rsidP="00ED68F8">
            <w:pPr>
              <w:spacing w:before="0"/>
              <w:jc w:val="left"/>
              <w:rPr>
                <w:rFonts w:cs="Arial"/>
              </w:rPr>
            </w:pPr>
            <w:r>
              <w:rPr>
                <w:rFonts w:cs="Arial"/>
                <w:b/>
                <w:lang w:val="sr-Cyrl-RS"/>
              </w:rPr>
              <w:t>Израда експертизе о могућности надвишења касете А од коте 116мнв до коте 119мнв за хидрауличко одлагање пепела и шљаке ТЕ Колубара</w:t>
            </w:r>
            <w:r w:rsidR="00ED68F8">
              <w:rPr>
                <w:rFonts w:cs="Arial"/>
                <w:b/>
                <w:lang w:val="sr-Cyrl-RS"/>
              </w:rPr>
              <w:t>,</w:t>
            </w:r>
            <w:r w:rsidR="00ED68F8" w:rsidRPr="00E47C2E">
              <w:rPr>
                <w:rFonts w:cs="Arial"/>
              </w:rPr>
              <w:t xml:space="preserve"> </w:t>
            </w:r>
          </w:p>
          <w:p w:rsidR="000E75A0" w:rsidRPr="00E47C2E" w:rsidRDefault="00ED68F8" w:rsidP="00ED68F8">
            <w:pPr>
              <w:spacing w:before="0"/>
              <w:jc w:val="left"/>
              <w:rPr>
                <w:rFonts w:cs="Arial"/>
                <w:b/>
                <w:lang w:val="sr-Cyrl-CS"/>
              </w:rPr>
            </w:pPr>
            <w:r w:rsidRPr="00DD397E">
              <w:rPr>
                <w:rFonts w:cs="Arial"/>
                <w:b/>
              </w:rPr>
              <w:t>бр.ЈН</w:t>
            </w:r>
            <w:r>
              <w:rPr>
                <w:rFonts w:cs="Arial"/>
                <w:b/>
                <w:lang w:val="sr-Cyrl-RS"/>
              </w:rPr>
              <w:t xml:space="preserve"> </w:t>
            </w:r>
            <w:r w:rsidR="00593037">
              <w:rPr>
                <w:rFonts w:cs="Arial"/>
                <w:b/>
                <w:lang w:val="sr-Cyrl-RS"/>
              </w:rPr>
              <w:t>89/2016 (3000/1831/2016)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9"/>
        <w:gridCol w:w="4310"/>
      </w:tblGrid>
      <w:tr w:rsidR="000E75A0" w:rsidRPr="00E47C2E" w:rsidTr="001C07BA">
        <w:trPr>
          <w:trHeight w:val="647"/>
        </w:trPr>
        <w:tc>
          <w:tcPr>
            <w:tcW w:w="57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1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1C07BA">
        <w:trPr>
          <w:trHeight w:val="2951"/>
        </w:trPr>
        <w:tc>
          <w:tcPr>
            <w:tcW w:w="5799" w:type="dxa"/>
            <w:vAlign w:val="center"/>
          </w:tcPr>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Pr="00E47C2E" w:rsidRDefault="00750D53" w:rsidP="00402FF4">
            <w:pPr>
              <w:spacing w:before="0"/>
              <w:rPr>
                <w:rFonts w:cs="Arial"/>
                <w:b/>
                <w:bCs/>
                <w:iCs/>
                <w:lang w:val="sr-Cyrl-CS"/>
              </w:rPr>
            </w:pPr>
          </w:p>
          <w:p w:rsidR="000E75A0" w:rsidRPr="00750D53" w:rsidRDefault="00922EDB" w:rsidP="00AF3AF8">
            <w:pPr>
              <w:spacing w:before="0"/>
              <w:jc w:val="center"/>
              <w:rPr>
                <w:rFonts w:cs="Arial"/>
                <w:bCs/>
                <w:iCs/>
                <w:color w:val="000000" w:themeColor="text1"/>
                <w:lang w:val="sr-Cyrl-CS"/>
              </w:rPr>
            </w:pPr>
            <w:r w:rsidRPr="00750D53">
              <w:rPr>
                <w:rFonts w:cs="Arial"/>
                <w:bCs/>
                <w:iCs/>
                <w:color w:val="000000" w:themeColor="text1"/>
                <w:lang w:val="sr-Cyrl-CS"/>
              </w:rPr>
              <w:t>У законском року до</w:t>
            </w:r>
            <w:r w:rsidR="000E75A0" w:rsidRPr="00750D53">
              <w:rPr>
                <w:rFonts w:cs="Arial"/>
                <w:bCs/>
                <w:iCs/>
                <w:color w:val="000000" w:themeColor="text1"/>
                <w:lang w:val="sr-Cyrl-CS"/>
              </w:rPr>
              <w:t xml:space="preserve"> 45 дана од пријема исправног рачуна </w:t>
            </w:r>
            <w:r w:rsidR="0092415E">
              <w:rPr>
                <w:rFonts w:cs="Arial"/>
                <w:bCs/>
                <w:iCs/>
                <w:color w:val="000000" w:themeColor="text1"/>
                <w:lang w:val="sr-Cyrl-CS"/>
              </w:rPr>
              <w:t>са уговореним прилозима (Записник о извршеним услугама)</w:t>
            </w:r>
          </w:p>
          <w:p w:rsidR="000E75A0" w:rsidRPr="00402FF4" w:rsidRDefault="00DF169D" w:rsidP="00402FF4">
            <w:pPr>
              <w:spacing w:before="0"/>
              <w:jc w:val="center"/>
              <w:rPr>
                <w:rFonts w:cs="Arial"/>
                <w:bCs/>
                <w:iCs/>
                <w:color w:val="00B0F0"/>
                <w:lang w:val="sr-Cyrl-CS"/>
              </w:rPr>
            </w:pPr>
            <w:r w:rsidRPr="00E47C2E">
              <w:rPr>
                <w:rFonts w:cs="Arial"/>
                <w:bCs/>
                <w:iCs/>
                <w:color w:val="00B0F0"/>
                <w:lang w:val="sr-Cyrl-CS"/>
              </w:rPr>
              <w:t xml:space="preserve">. </w:t>
            </w:r>
          </w:p>
        </w:tc>
        <w:tc>
          <w:tcPr>
            <w:tcW w:w="4310" w:type="dxa"/>
            <w:vAlign w:val="center"/>
          </w:tcPr>
          <w:p w:rsidR="000E75A0" w:rsidRPr="00E47C2E" w:rsidRDefault="000E75A0" w:rsidP="00AF3AF8">
            <w:pPr>
              <w:spacing w:before="0"/>
              <w:jc w:val="center"/>
              <w:rPr>
                <w:rFonts w:cs="Arial"/>
                <w:b/>
                <w:bCs/>
                <w:iCs/>
                <w:lang w:val="sr-Cyrl-CS"/>
              </w:rPr>
            </w:pPr>
          </w:p>
          <w:p w:rsidR="00750A33" w:rsidRPr="00E47C2E" w:rsidRDefault="00750A33" w:rsidP="00402FF4">
            <w:pPr>
              <w:spacing w:before="0"/>
              <w:rPr>
                <w:rFonts w:cs="Arial"/>
                <w:bCs/>
                <w:iCs/>
                <w:color w:val="00B0F0"/>
                <w:lang w:val="sr-Cyrl-CS"/>
              </w:rPr>
            </w:pPr>
          </w:p>
          <w:p w:rsidR="00750A33" w:rsidRPr="00E47C2E" w:rsidRDefault="00750A33" w:rsidP="00402FF4">
            <w:pPr>
              <w:spacing w:before="0"/>
              <w:rPr>
                <w:rFonts w:cs="Arial"/>
                <w:bCs/>
                <w:iCs/>
                <w:color w:val="00B0F0"/>
                <w:lang w:val="sr-Cyrl-CS"/>
              </w:rPr>
            </w:pPr>
          </w:p>
          <w:p w:rsidR="0092415E" w:rsidRPr="0092415E" w:rsidRDefault="0092415E" w:rsidP="0092415E">
            <w:pPr>
              <w:spacing w:before="0"/>
              <w:jc w:val="center"/>
              <w:rPr>
                <w:rFonts w:cs="Arial"/>
                <w:bCs/>
                <w:iCs/>
                <w:color w:val="000000" w:themeColor="text1"/>
                <w:lang w:val="sr-Cyrl-CS"/>
              </w:rPr>
            </w:pPr>
            <w:r w:rsidRPr="0092415E">
              <w:rPr>
                <w:rFonts w:cs="Arial"/>
                <w:bCs/>
                <w:iCs/>
                <w:color w:val="000000" w:themeColor="text1"/>
                <w:lang w:val="sr-Cyrl-CS"/>
              </w:rPr>
              <w:t>Сагласан за захтевом наручиоца</w:t>
            </w:r>
          </w:p>
          <w:p w:rsidR="0092415E" w:rsidRDefault="0092415E" w:rsidP="0092415E">
            <w:pPr>
              <w:spacing w:before="0"/>
              <w:jc w:val="center"/>
              <w:rPr>
                <w:rFonts w:cs="Arial"/>
                <w:bCs/>
                <w:iCs/>
                <w:color w:val="000000" w:themeColor="text1"/>
                <w:lang w:val="sr-Cyrl-CS"/>
              </w:rPr>
            </w:pPr>
            <w:r w:rsidRPr="0092415E">
              <w:rPr>
                <w:rFonts w:cs="Arial"/>
                <w:bCs/>
                <w:iCs/>
                <w:color w:val="000000" w:themeColor="text1"/>
                <w:lang w:val="sr-Cyrl-CS"/>
              </w:rPr>
              <w:t>ДА/НЕ</w:t>
            </w:r>
          </w:p>
          <w:p w:rsidR="00750D53" w:rsidRPr="00EC0DD6" w:rsidRDefault="0092415E" w:rsidP="0092415E">
            <w:pPr>
              <w:spacing w:before="0"/>
              <w:jc w:val="center"/>
              <w:rPr>
                <w:rFonts w:cs="Arial"/>
                <w:bCs/>
                <w:iCs/>
                <w:color w:val="00B0F0"/>
                <w:lang w:val="sr-Cyrl-RS"/>
              </w:rPr>
            </w:pPr>
            <w:r w:rsidRPr="0092415E">
              <w:rPr>
                <w:rFonts w:cs="Arial"/>
                <w:bCs/>
                <w:iCs/>
                <w:color w:val="000000" w:themeColor="text1"/>
                <w:lang w:val="sr-Cyrl-CS"/>
              </w:rPr>
              <w:t>(заокружити</w:t>
            </w:r>
            <w:r w:rsidR="00EC0DD6">
              <w:rPr>
                <w:rFonts w:cs="Arial"/>
                <w:bCs/>
                <w:iCs/>
                <w:color w:val="000000" w:themeColor="text1"/>
                <w:lang w:val="sr-Cyrl-RS"/>
              </w:rPr>
              <w:t>)</w:t>
            </w:r>
          </w:p>
          <w:p w:rsidR="00750D53" w:rsidRDefault="00750D53" w:rsidP="00750D53">
            <w:pPr>
              <w:spacing w:before="0"/>
              <w:rPr>
                <w:rFonts w:cs="Arial"/>
                <w:bCs/>
                <w:iCs/>
                <w:color w:val="00B0F0"/>
                <w:lang w:val="sr-Cyrl-CS"/>
              </w:rPr>
            </w:pPr>
          </w:p>
          <w:p w:rsidR="00750D53" w:rsidRDefault="00750D53" w:rsidP="00750D53">
            <w:pPr>
              <w:spacing w:before="0"/>
              <w:rPr>
                <w:rFonts w:cs="Arial"/>
                <w:bCs/>
                <w:iCs/>
                <w:color w:val="00B0F0"/>
                <w:lang w:val="sr-Cyrl-CS"/>
              </w:rPr>
            </w:pPr>
          </w:p>
          <w:p w:rsidR="00750D53" w:rsidRPr="00E47C2E" w:rsidRDefault="00750D53" w:rsidP="00750D53">
            <w:pPr>
              <w:spacing w:before="0"/>
              <w:rPr>
                <w:rFonts w:cs="Arial"/>
                <w:b/>
                <w:bCs/>
                <w:iCs/>
                <w:lang w:val="sr-Cyrl-CS"/>
              </w:rPr>
            </w:pPr>
          </w:p>
        </w:tc>
      </w:tr>
      <w:tr w:rsidR="000E75A0" w:rsidRPr="00E47C2E" w:rsidTr="001C07BA">
        <w:tc>
          <w:tcPr>
            <w:tcW w:w="5799"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E47C2E" w:rsidRDefault="00750D53" w:rsidP="00AF3AF8">
            <w:pPr>
              <w:spacing w:before="0"/>
              <w:jc w:val="center"/>
              <w:rPr>
                <w:rFonts w:cs="Arial"/>
                <w:b/>
                <w:bCs/>
                <w:iCs/>
                <w:lang w:val="sr-Cyrl-CS"/>
              </w:rPr>
            </w:pPr>
          </w:p>
          <w:p w:rsidR="00717175" w:rsidRPr="00D3588E" w:rsidRDefault="00717175" w:rsidP="00717175">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r w:rsidRPr="001C07BA">
              <w:rPr>
                <w:rFonts w:ascii="Arial" w:hAnsi="Arial" w:cs="Arial"/>
                <w:color w:val="000000" w:themeColor="text1"/>
                <w:lang w:val="sr-Cyrl-RS"/>
              </w:rPr>
              <w:t xml:space="preserve">не дужи од </w:t>
            </w:r>
            <w:r w:rsidRPr="001C07BA">
              <w:rPr>
                <w:rFonts w:ascii="Arial" w:hAnsi="Arial" w:cs="Arial"/>
                <w:b/>
                <w:color w:val="000000" w:themeColor="text1"/>
                <w:lang w:val="sr-Cyrl-RS"/>
              </w:rPr>
              <w:t>30 (тридесет)</w:t>
            </w:r>
            <w:r w:rsidRPr="001C07BA">
              <w:rPr>
                <w:rFonts w:ascii="Arial" w:hAnsi="Arial" w:cs="Arial"/>
                <w:color w:val="000000" w:themeColor="text1"/>
                <w:lang w:val="sr-Cyrl-RS"/>
              </w:rPr>
              <w:t xml:space="preserve"> дана од  дана  обостраног потписивања уговора.</w:t>
            </w:r>
          </w:p>
          <w:p w:rsidR="000E75A0" w:rsidRPr="00E47C2E" w:rsidRDefault="00402FF4" w:rsidP="00AF3AF8">
            <w:pPr>
              <w:spacing w:before="0"/>
              <w:jc w:val="center"/>
              <w:rPr>
                <w:rFonts w:cs="Arial"/>
                <w:bCs/>
                <w:iCs/>
                <w:color w:val="00B0F0"/>
                <w:lang w:val="sr-Cyrl-CS"/>
              </w:rPr>
            </w:pPr>
            <w:r>
              <w:rPr>
                <w:rFonts w:cs="Arial"/>
                <w:bCs/>
                <w:iCs/>
                <w:color w:val="000000" w:themeColor="text1"/>
                <w:lang w:val="sr-Cyrl-CS"/>
              </w:rPr>
              <w:t xml:space="preserve"> </w:t>
            </w:r>
          </w:p>
        </w:tc>
        <w:tc>
          <w:tcPr>
            <w:tcW w:w="4310" w:type="dxa"/>
            <w:vAlign w:val="center"/>
          </w:tcPr>
          <w:p w:rsidR="000E75A0" w:rsidRPr="00E47C2E" w:rsidRDefault="000E75A0" w:rsidP="00AF3AF8">
            <w:pPr>
              <w:spacing w:before="0"/>
              <w:jc w:val="center"/>
              <w:rPr>
                <w:rFonts w:cs="Arial"/>
                <w:b/>
                <w:bCs/>
                <w:iCs/>
                <w:lang w:val="sr-Cyrl-CS"/>
              </w:rPr>
            </w:pPr>
          </w:p>
          <w:p w:rsidR="000E75A0" w:rsidRPr="00E47C2E" w:rsidRDefault="008E2C60" w:rsidP="001C07BA">
            <w:pPr>
              <w:spacing w:before="0"/>
              <w:jc w:val="center"/>
              <w:rPr>
                <w:rFonts w:cs="Arial"/>
                <w:bCs/>
                <w:iCs/>
                <w:color w:val="00B0F0"/>
              </w:rPr>
            </w:pPr>
            <w:r w:rsidRPr="00750D53">
              <w:rPr>
                <w:rFonts w:cs="Arial"/>
                <w:bCs/>
                <w:iCs/>
                <w:color w:val="000000" w:themeColor="text1"/>
                <w:lang w:val="sr-Cyrl-CS"/>
              </w:rPr>
              <w:t xml:space="preserve">____ </w:t>
            </w:r>
            <w:r w:rsidR="001C07BA">
              <w:rPr>
                <w:rFonts w:cs="Arial"/>
                <w:bCs/>
                <w:iCs/>
                <w:color w:val="000000" w:themeColor="text1"/>
                <w:lang w:val="sr-Cyrl-CS"/>
              </w:rPr>
              <w:t>дана</w:t>
            </w:r>
            <w:r w:rsidR="000E75A0" w:rsidRPr="00750D53">
              <w:rPr>
                <w:rFonts w:cs="Arial"/>
                <w:bCs/>
                <w:iCs/>
                <w:color w:val="000000" w:themeColor="text1"/>
                <w:lang w:val="sr-Cyrl-CS"/>
              </w:rPr>
              <w:t xml:space="preserve"> од дана ступања уговора на снагу</w:t>
            </w:r>
          </w:p>
        </w:tc>
      </w:tr>
      <w:tr w:rsidR="000E75A0" w:rsidRPr="00E47C2E" w:rsidTr="001C07BA">
        <w:trPr>
          <w:trHeight w:val="818"/>
        </w:trPr>
        <w:tc>
          <w:tcPr>
            <w:tcW w:w="5799" w:type="dxa"/>
            <w:vAlign w:val="center"/>
          </w:tcPr>
          <w:p w:rsidR="00750D53" w:rsidRDefault="00750D53" w:rsidP="00AF3AF8">
            <w:pPr>
              <w:spacing w:before="0"/>
              <w:jc w:val="center"/>
              <w:rPr>
                <w:rFonts w:cs="Arial"/>
                <w:b/>
                <w:bCs/>
                <w:iCs/>
                <w:lang w:val="sr-Cyrl-CS"/>
              </w:rPr>
            </w:pPr>
          </w:p>
          <w:p w:rsidR="00717175" w:rsidRDefault="000E75A0" w:rsidP="00AF3AF8">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717175" w:rsidRDefault="00717175" w:rsidP="00717175">
            <w:pPr>
              <w:spacing w:before="0"/>
              <w:jc w:val="left"/>
              <w:rPr>
                <w:rFonts w:cs="Arial"/>
                <w:b/>
                <w:bCs/>
                <w:iCs/>
                <w:lang w:val="sr-Cyrl-CS"/>
              </w:rPr>
            </w:pPr>
            <w:r>
              <w:rPr>
                <w:rFonts w:cs="Arial"/>
                <w:b/>
                <w:bCs/>
                <w:iCs/>
                <w:lang w:val="sr-Cyrl-CS"/>
              </w:rPr>
              <w:t>Просторије Понуђача,</w:t>
            </w:r>
          </w:p>
          <w:p w:rsidR="000E75A0" w:rsidRPr="00750D53" w:rsidRDefault="00717175" w:rsidP="00717175">
            <w:pPr>
              <w:spacing w:before="0"/>
              <w:jc w:val="left"/>
              <w:rPr>
                <w:rFonts w:cs="Arial"/>
                <w:bCs/>
                <w:iCs/>
                <w:color w:val="000000" w:themeColor="text1"/>
                <w:lang w:val="sr-Cyrl-CS"/>
              </w:rPr>
            </w:pPr>
            <w:r>
              <w:rPr>
                <w:rFonts w:cs="Arial"/>
                <w:b/>
                <w:bCs/>
                <w:iCs/>
                <w:lang w:val="sr-Cyrl-CS"/>
              </w:rPr>
              <w:t xml:space="preserve"> Фцо</w:t>
            </w:r>
            <w:r w:rsidR="000E75A0" w:rsidRPr="00E47C2E">
              <w:rPr>
                <w:rFonts w:cs="Arial"/>
                <w:b/>
                <w:bCs/>
                <w:iCs/>
                <w:lang w:val="sr-Cyrl-CS"/>
              </w:rPr>
              <w:t xml:space="preserve"> </w:t>
            </w:r>
            <w:r w:rsidR="000E75A0" w:rsidRPr="00750D53">
              <w:rPr>
                <w:rFonts w:cs="Arial"/>
                <w:bCs/>
                <w:iCs/>
                <w:color w:val="000000" w:themeColor="text1"/>
                <w:lang w:val="sr-Cyrl-CS"/>
              </w:rPr>
              <w:t>локација наручиоца и</w:t>
            </w:r>
            <w:r w:rsidR="00693E79" w:rsidRPr="00750D53">
              <w:rPr>
                <w:rFonts w:cs="Arial"/>
                <w:bCs/>
                <w:iCs/>
                <w:color w:val="000000" w:themeColor="text1"/>
                <w:lang w:val="sr-Cyrl-CS"/>
              </w:rPr>
              <w:t xml:space="preserve"> </w:t>
            </w:r>
            <w:r w:rsidR="000E75A0" w:rsidRPr="00750D53">
              <w:rPr>
                <w:rFonts w:cs="Arial"/>
                <w:bCs/>
                <w:iCs/>
                <w:color w:val="000000" w:themeColor="text1"/>
                <w:lang w:val="sr-Cyrl-CS"/>
              </w:rPr>
              <w:t>то:</w:t>
            </w:r>
          </w:p>
          <w:p w:rsidR="00750D53" w:rsidRPr="00750D53" w:rsidRDefault="00750D53" w:rsidP="00717175">
            <w:pPr>
              <w:spacing w:before="0"/>
              <w:jc w:val="left"/>
              <w:rPr>
                <w:rFonts w:cs="Arial"/>
                <w:bCs/>
                <w:iCs/>
                <w:color w:val="000000" w:themeColor="text1"/>
                <w:lang w:val="sr-Cyrl-CS"/>
              </w:rPr>
            </w:pPr>
            <w:r w:rsidRPr="00750D53">
              <w:rPr>
                <w:rFonts w:cs="Arial"/>
                <w:bCs/>
                <w:iCs/>
                <w:color w:val="000000" w:themeColor="text1"/>
                <w:lang w:val="sr-Cyrl-CS"/>
              </w:rPr>
              <w:t xml:space="preserve">Огранак ТЕНТ, локација </w:t>
            </w:r>
            <w:r w:rsidR="00BC70E2">
              <w:rPr>
                <w:rFonts w:cs="Arial"/>
                <w:bCs/>
                <w:iCs/>
                <w:color w:val="000000" w:themeColor="text1"/>
                <w:lang w:val="sr-Cyrl-CS"/>
              </w:rPr>
              <w:t>ТЕ Колубара, 3.октобар бр.146, 11563 Велики Црљени</w:t>
            </w:r>
          </w:p>
          <w:p w:rsidR="000E75A0" w:rsidRPr="00E47C2E" w:rsidRDefault="000E75A0" w:rsidP="00AF3AF8">
            <w:pPr>
              <w:spacing w:before="0"/>
              <w:jc w:val="left"/>
              <w:rPr>
                <w:rFonts w:cs="Arial"/>
                <w:b/>
                <w:color w:val="FF0000"/>
                <w:spacing w:val="4"/>
                <w:lang w:val="sr-Cyrl-CS"/>
              </w:rPr>
            </w:pPr>
          </w:p>
          <w:p w:rsidR="000E75A0" w:rsidRPr="00E47C2E" w:rsidRDefault="000E75A0" w:rsidP="00AF3AF8">
            <w:pPr>
              <w:spacing w:before="0"/>
              <w:jc w:val="left"/>
              <w:rPr>
                <w:rFonts w:cs="Arial"/>
                <w:b/>
                <w:bCs/>
                <w:iCs/>
                <w:lang w:val="sr-Cyrl-CS"/>
              </w:rPr>
            </w:pPr>
          </w:p>
        </w:tc>
        <w:tc>
          <w:tcPr>
            <w:tcW w:w="4310"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1C07BA">
        <w:trPr>
          <w:trHeight w:val="800"/>
        </w:trPr>
        <w:tc>
          <w:tcPr>
            <w:tcW w:w="5799"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ВАЖЕЊА ПОНУДЕ:</w:t>
            </w:r>
          </w:p>
          <w:p w:rsidR="00750D53" w:rsidRPr="00E47C2E" w:rsidRDefault="00750D53" w:rsidP="00AF3AF8">
            <w:pPr>
              <w:spacing w:before="0"/>
              <w:jc w:val="center"/>
              <w:rPr>
                <w:rFonts w:cs="Arial"/>
                <w:b/>
                <w:bCs/>
                <w:iCs/>
                <w:lang w:val="sr-Cyrl-CS"/>
              </w:rPr>
            </w:pP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10"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1C07BA">
        <w:tc>
          <w:tcPr>
            <w:tcW w:w="1010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Default="00B043D1" w:rsidP="00BA2C2D">
      <w:pPr>
        <w:spacing w:before="0"/>
        <w:rPr>
          <w:rFonts w:cs="Arial"/>
          <w:b/>
          <w:bCs/>
          <w:iCs/>
          <w:lang w:val="sr-Cyrl-CS"/>
        </w:rPr>
      </w:pPr>
    </w:p>
    <w:p w:rsidR="00750D53" w:rsidRPr="00E47C2E" w:rsidRDefault="00750D53"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B043D1" w:rsidRDefault="00B043D1" w:rsidP="000E75A0">
      <w:pPr>
        <w:spacing w:before="0"/>
        <w:rPr>
          <w:rFonts w:cs="Arial"/>
          <w:b/>
          <w:bCs/>
          <w:iCs/>
          <w:u w:val="single"/>
          <w:lang w:val="sr-Cyrl-RS"/>
        </w:rPr>
      </w:pPr>
    </w:p>
    <w:p w:rsidR="00B043D1" w:rsidRPr="00AC4572"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w:t>
      </w:r>
      <w:proofErr w:type="gramStart"/>
      <w:r w:rsidRPr="00693E79">
        <w:rPr>
          <w:rFonts w:eastAsia="TimesNewRomanPS-BoldMT" w:cs="Arial"/>
          <w:b/>
          <w:bCs/>
          <w:iCs/>
          <w:color w:val="000000" w:themeColor="text1"/>
          <w:lang w:val="ru-RU"/>
        </w:rPr>
        <w:t>,група</w:t>
      </w:r>
      <w:proofErr w:type="gramEnd"/>
      <w:r w:rsidRPr="00693E79">
        <w:rPr>
          <w:rFonts w:eastAsia="TimesNewRomanPS-BoldMT" w:cs="Arial"/>
          <w:b/>
          <w:bCs/>
          <w:iCs/>
          <w:color w:val="000000" w:themeColor="text1"/>
          <w:lang w:val="ru-RU"/>
        </w:rPr>
        <w:t xml:space="preserve">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67DCC" w:rsidRDefault="00167DCC"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2FF4" w:rsidRDefault="00402FF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C07BA" w:rsidRDefault="001C07B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C07BA" w:rsidRDefault="001C07B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C07BA" w:rsidRDefault="001C07B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C07BA" w:rsidRDefault="001C07B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C07BA" w:rsidRDefault="001C07BA"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17175" w:rsidRPr="00402FF4" w:rsidRDefault="0071717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2687E" w:rsidRDefault="0042687E" w:rsidP="00781B02">
      <w:pPr>
        <w:rPr>
          <w:rFonts w:cs="Arial"/>
          <w:lang w:val="sr-Cyrl-RS"/>
        </w:rPr>
      </w:pPr>
      <w:bookmarkStart w:id="249" w:name="_Toc442559925"/>
    </w:p>
    <w:p w:rsidR="00AC4572" w:rsidRDefault="00AC4572" w:rsidP="00781B02">
      <w:pPr>
        <w:rPr>
          <w:rFonts w:cs="Arial"/>
          <w:lang w:val="sr-Cyrl-RS"/>
        </w:rPr>
      </w:pPr>
    </w:p>
    <w:p w:rsidR="00AC4572" w:rsidRDefault="00AC4572" w:rsidP="00781B02">
      <w:pPr>
        <w:rPr>
          <w:rFonts w:cs="Arial"/>
          <w:lang w:val="sr-Cyrl-RS"/>
        </w:rPr>
      </w:pPr>
    </w:p>
    <w:p w:rsidR="00AC4572" w:rsidRDefault="00AC4572" w:rsidP="00781B02">
      <w:pPr>
        <w:rPr>
          <w:rFonts w:cs="Arial"/>
          <w:lang w:val="sr-Cyrl-RS"/>
        </w:rPr>
      </w:pPr>
    </w:p>
    <w:p w:rsidR="00AC4572" w:rsidRDefault="00AC4572" w:rsidP="00781B02">
      <w:pPr>
        <w:rPr>
          <w:rFonts w:cs="Arial"/>
          <w:lang w:val="sr-Cyrl-RS"/>
        </w:rPr>
      </w:pPr>
    </w:p>
    <w:p w:rsidR="00AC4572" w:rsidRPr="00636DD4" w:rsidRDefault="00AC4572" w:rsidP="00781B02">
      <w:pPr>
        <w:rPr>
          <w:rFonts w:cs="Arial"/>
          <w:lang w:val="sr-Cyrl-RS"/>
        </w:rPr>
      </w:pPr>
    </w:p>
    <w:p w:rsidR="00343A18" w:rsidRPr="00E47C2E" w:rsidRDefault="00343A18" w:rsidP="00343A18">
      <w:pPr>
        <w:pStyle w:val="KDObrazac"/>
        <w:spacing w:before="0"/>
      </w:pPr>
      <w:proofErr w:type="gramStart"/>
      <w:r w:rsidRPr="00E47C2E">
        <w:lastRenderedPageBreak/>
        <w:t xml:space="preserve">ОБРАЗАЦ </w:t>
      </w:r>
      <w:r w:rsidR="00526637">
        <w:t>2</w:t>
      </w:r>
      <w:r w:rsidRPr="00E47C2E">
        <w:t>.</w:t>
      </w:r>
      <w:bookmarkEnd w:id="249"/>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proofErr w:type="gramStart"/>
      <w:r w:rsidRPr="00E47C2E">
        <w:rPr>
          <w:rFonts w:cs="Arial"/>
        </w:rPr>
        <w:t>Табела 1.</w:t>
      </w:r>
      <w:proofErr w:type="gramEnd"/>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2333"/>
        <w:gridCol w:w="931"/>
        <w:gridCol w:w="1087"/>
        <w:gridCol w:w="1395"/>
        <w:gridCol w:w="1397"/>
        <w:gridCol w:w="1549"/>
        <w:gridCol w:w="1425"/>
      </w:tblGrid>
      <w:tr w:rsidR="005B50BD" w:rsidRPr="00E47C2E" w:rsidTr="005B50BD">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1"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643"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5B50BD">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7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64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B57FA6" w:rsidRPr="00E47C2E" w:rsidTr="005B50BD">
        <w:tc>
          <w:tcPr>
            <w:tcW w:w="336" w:type="pct"/>
            <w:shd w:val="clear" w:color="auto" w:fill="auto"/>
            <w:vAlign w:val="center"/>
          </w:tcPr>
          <w:p w:rsidR="00B57FA6" w:rsidRPr="00E47C2E" w:rsidRDefault="00B57FA6" w:rsidP="00BC01DC">
            <w:pPr>
              <w:spacing w:before="0"/>
              <w:jc w:val="center"/>
              <w:rPr>
                <w:rFonts w:cs="Arial"/>
                <w:b/>
                <w:bCs/>
                <w:iCs/>
                <w:lang w:val="sr-Cyrl-CS"/>
              </w:rPr>
            </w:pPr>
            <w:r>
              <w:rPr>
                <w:rFonts w:cs="Arial"/>
                <w:b/>
                <w:bCs/>
                <w:iCs/>
                <w:lang w:val="sr-Cyrl-CS"/>
              </w:rPr>
              <w:t>1.</w:t>
            </w:r>
          </w:p>
        </w:tc>
        <w:tc>
          <w:tcPr>
            <w:tcW w:w="1076" w:type="pct"/>
            <w:shd w:val="clear" w:color="auto" w:fill="auto"/>
          </w:tcPr>
          <w:p w:rsidR="00B57FA6" w:rsidRPr="00A2529A" w:rsidRDefault="00B57FA6" w:rsidP="00811A21">
            <w:pPr>
              <w:spacing w:before="0"/>
              <w:jc w:val="left"/>
              <w:rPr>
                <w:rFonts w:cs="Arial"/>
                <w:sz w:val="20"/>
                <w:szCs w:val="20"/>
                <w:lang w:val="sr-Cyrl-RS" w:eastAsia="hr-HR"/>
              </w:rPr>
            </w:pPr>
            <w:r w:rsidRPr="00A2529A">
              <w:rPr>
                <w:rFonts w:cs="Arial"/>
                <w:sz w:val="20"/>
                <w:szCs w:val="20"/>
                <w:lang w:val="sr-Cyrl-RS" w:eastAsia="hr-HR"/>
              </w:rPr>
              <w:t>Извршити израду ЕКСПЕРТИЗЕ  о могућности надвишења касете „А“</w:t>
            </w:r>
          </w:p>
          <w:p w:rsidR="00B57FA6" w:rsidRPr="00A2529A" w:rsidRDefault="00B57FA6" w:rsidP="00811A21">
            <w:pPr>
              <w:spacing w:before="0"/>
              <w:jc w:val="left"/>
              <w:rPr>
                <w:rFonts w:cs="Arial"/>
                <w:sz w:val="20"/>
                <w:szCs w:val="20"/>
                <w:lang w:val="sr-Cyrl-RS" w:eastAsia="hr-HR"/>
              </w:rPr>
            </w:pPr>
            <w:r w:rsidRPr="00A2529A">
              <w:rPr>
                <w:rFonts w:cs="Arial"/>
                <w:sz w:val="20"/>
                <w:szCs w:val="20"/>
                <w:lang w:val="sr-Cyrl-RS" w:eastAsia="hr-HR"/>
              </w:rPr>
              <w:t>депоније пепела од коте 116 мнв до коте 119 мнв, за хидрауличко одлагање пепела и шљаке ТЕ“Колубара“ Велики Црљени у склопу које Понуђач треба да изврши следеће радове:</w:t>
            </w:r>
          </w:p>
          <w:p w:rsidR="00B57FA6" w:rsidRPr="00A2529A" w:rsidRDefault="00B57FA6" w:rsidP="00811A21">
            <w:pPr>
              <w:spacing w:before="0"/>
              <w:jc w:val="left"/>
              <w:rPr>
                <w:rFonts w:eastAsia="Calibri" w:cs="Arial"/>
                <w:noProof/>
                <w:sz w:val="20"/>
                <w:szCs w:val="20"/>
              </w:rPr>
            </w:pPr>
            <w:r w:rsidRPr="00A2529A">
              <w:rPr>
                <w:rFonts w:eastAsia="Calibri" w:cs="Arial"/>
                <w:b/>
                <w:noProof/>
                <w:sz w:val="20"/>
                <w:szCs w:val="20"/>
                <w:lang w:val="sr-Cyrl-RS"/>
              </w:rPr>
              <w:t>-</w:t>
            </w:r>
            <w:r w:rsidRPr="00A2529A">
              <w:rPr>
                <w:rFonts w:eastAsia="Calibri" w:cs="Arial"/>
                <w:b/>
                <w:noProof/>
                <w:sz w:val="20"/>
                <w:szCs w:val="20"/>
              </w:rPr>
              <w:t>изврши</w:t>
            </w:r>
            <w:r w:rsidRPr="00A2529A">
              <w:rPr>
                <w:rFonts w:eastAsia="Calibri" w:cs="Arial"/>
                <w:noProof/>
                <w:sz w:val="20"/>
                <w:szCs w:val="20"/>
              </w:rPr>
              <w:t xml:space="preserve"> анализу и интерпретацију свих расположивих подата из извештаја о</w:t>
            </w:r>
            <w:r w:rsidRPr="00A2529A">
              <w:rPr>
                <w:rFonts w:eastAsia="Calibri" w:cs="Arial"/>
                <w:noProof/>
                <w:sz w:val="20"/>
                <w:szCs w:val="20"/>
                <w:lang w:val="sr-Cyrl-RS"/>
              </w:rPr>
              <w:t xml:space="preserve"> </w:t>
            </w:r>
            <w:r w:rsidRPr="00A2529A">
              <w:rPr>
                <w:rFonts w:eastAsia="Calibri" w:cs="Arial"/>
                <w:noProof/>
                <w:sz w:val="20"/>
                <w:szCs w:val="20"/>
              </w:rPr>
              <w:t>оскултацији депоније пепела сагласно задатку експертизе;</w:t>
            </w:r>
          </w:p>
          <w:p w:rsidR="00B57FA6" w:rsidRPr="00A2529A" w:rsidRDefault="00B57FA6" w:rsidP="00811A21">
            <w:pPr>
              <w:spacing w:before="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изврши</w:t>
            </w:r>
            <w:r w:rsidRPr="00A2529A">
              <w:rPr>
                <w:rFonts w:eastAsia="Calibri" w:cs="Arial"/>
                <w:noProof/>
                <w:sz w:val="20"/>
                <w:szCs w:val="20"/>
              </w:rPr>
              <w:t xml:space="preserve"> анализу све расположиве техничке документације везане за пројекте надвишења депоније;</w:t>
            </w:r>
          </w:p>
          <w:p w:rsidR="00B57FA6" w:rsidRPr="00A2529A" w:rsidRDefault="00B57FA6" w:rsidP="00811A21">
            <w:pPr>
              <w:spacing w:before="0" w:after="12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изврши</w:t>
            </w:r>
            <w:r w:rsidRPr="00A2529A">
              <w:rPr>
                <w:rFonts w:eastAsia="Calibri" w:cs="Arial"/>
                <w:noProof/>
                <w:sz w:val="20"/>
                <w:szCs w:val="20"/>
              </w:rPr>
              <w:t xml:space="preserve"> анализу свих експертиза и пројеката санације појединих проблематичних делова депоније и случајева који су </w:t>
            </w:r>
          </w:p>
          <w:p w:rsidR="00B57FA6" w:rsidRPr="00A2529A" w:rsidRDefault="00B57FA6" w:rsidP="00811A21">
            <w:pPr>
              <w:spacing w:before="0" w:after="120"/>
              <w:contextualSpacing/>
              <w:jc w:val="left"/>
              <w:rPr>
                <w:rFonts w:eastAsia="Calibri" w:cs="Arial"/>
                <w:noProof/>
                <w:sz w:val="20"/>
                <w:szCs w:val="20"/>
                <w:lang w:val="sr-Cyrl-RS"/>
              </w:rPr>
            </w:pPr>
            <w:r w:rsidRPr="00A2529A">
              <w:rPr>
                <w:rFonts w:eastAsia="Calibri" w:cs="Arial"/>
                <w:noProof/>
                <w:sz w:val="20"/>
                <w:szCs w:val="20"/>
              </w:rPr>
              <w:t>током дугогодишњег периода њеног коришћења констатовани и резултате ових анализа инкорпорира у коначне закључке експертизе;</w:t>
            </w:r>
          </w:p>
          <w:p w:rsidR="00B57FA6" w:rsidRPr="00A2529A" w:rsidRDefault="00B57FA6" w:rsidP="00811A21">
            <w:pPr>
              <w:spacing w:before="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изврши</w:t>
            </w:r>
            <w:r w:rsidRPr="00A2529A">
              <w:rPr>
                <w:rFonts w:eastAsia="Calibri" w:cs="Arial"/>
                <w:noProof/>
                <w:sz w:val="20"/>
                <w:szCs w:val="20"/>
              </w:rPr>
              <w:t xml:space="preserve"> хидродинамичке прорачуне за касету А за постојеће стање и дефинише стање режима вода у телу депоније за пројектовано стање ( за варијанту постојећег- изграђеног </w:t>
            </w:r>
            <w:r w:rsidRPr="00A2529A">
              <w:rPr>
                <w:rFonts w:eastAsia="Calibri" w:cs="Arial"/>
                <w:noProof/>
                <w:sz w:val="20"/>
                <w:szCs w:val="20"/>
              </w:rPr>
              <w:lastRenderedPageBreak/>
              <w:t>система дренаже и варијанту доградње дренаже новим дренажним прстеном уколико би се он морао изградити у условима надвишења);</w:t>
            </w:r>
          </w:p>
          <w:p w:rsidR="00B57FA6" w:rsidRPr="00A2529A" w:rsidRDefault="00B57FA6" w:rsidP="00811A21">
            <w:pPr>
              <w:spacing w:before="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изврши</w:t>
            </w:r>
            <w:r w:rsidRPr="00A2529A">
              <w:rPr>
                <w:rFonts w:eastAsia="Calibri" w:cs="Arial"/>
                <w:noProof/>
                <w:sz w:val="20"/>
                <w:szCs w:val="20"/>
              </w:rPr>
              <w:t xml:space="preserve"> геостатичке прорачуне стабилности косина касете А за дефинисани режим вода у телу депоније сагласно радовима из претходног става;</w:t>
            </w:r>
          </w:p>
          <w:p w:rsidR="00B57FA6" w:rsidRPr="00A2529A" w:rsidRDefault="00B57FA6" w:rsidP="00811A21">
            <w:pPr>
              <w:spacing w:before="0"/>
              <w:contextualSpacing/>
              <w:jc w:val="left"/>
              <w:rPr>
                <w:rFonts w:eastAsia="Calibri" w:cs="Arial"/>
                <w:noProof/>
                <w:sz w:val="20"/>
                <w:szCs w:val="20"/>
                <w:lang w:val="sr-Cyrl-RS"/>
              </w:rPr>
            </w:pPr>
          </w:p>
          <w:p w:rsidR="00B57FA6" w:rsidRPr="00A2529A" w:rsidRDefault="00B57FA6" w:rsidP="00811A21">
            <w:pPr>
              <w:spacing w:before="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 xml:space="preserve">изврши </w:t>
            </w:r>
            <w:r w:rsidRPr="00A2529A">
              <w:rPr>
                <w:rFonts w:eastAsia="Calibri" w:cs="Arial"/>
                <w:noProof/>
                <w:sz w:val="20"/>
                <w:szCs w:val="20"/>
              </w:rPr>
              <w:t>анализу појава евентуалних деформација косина касете А у односу на претходна геодетска снимања, а на основу снимања 4 до 6</w:t>
            </w:r>
            <w:r w:rsidRPr="00A2529A">
              <w:rPr>
                <w:rFonts w:eastAsia="Calibri" w:cs="Arial"/>
                <w:noProof/>
                <w:sz w:val="20"/>
                <w:szCs w:val="20"/>
                <w:lang w:val="sr-Cyrl-RS"/>
              </w:rPr>
              <w:t xml:space="preserve"> </w:t>
            </w:r>
          </w:p>
          <w:p w:rsidR="00B57FA6" w:rsidRPr="00A2529A" w:rsidRDefault="00B57FA6" w:rsidP="00811A21">
            <w:pPr>
              <w:spacing w:before="0"/>
              <w:contextualSpacing/>
              <w:jc w:val="left"/>
              <w:rPr>
                <w:rFonts w:eastAsia="Calibri" w:cs="Arial"/>
                <w:noProof/>
                <w:sz w:val="20"/>
                <w:szCs w:val="20"/>
                <w:lang w:val="sr-Cyrl-RS"/>
              </w:rPr>
            </w:pPr>
            <w:r w:rsidRPr="00A2529A">
              <w:rPr>
                <w:rFonts w:eastAsia="Calibri" w:cs="Arial"/>
                <w:noProof/>
                <w:sz w:val="20"/>
                <w:szCs w:val="20"/>
              </w:rPr>
              <w:t>карактеристичних</w:t>
            </w:r>
            <w:r w:rsidRPr="00A2529A">
              <w:rPr>
                <w:rFonts w:eastAsia="Calibri" w:cs="Arial"/>
                <w:noProof/>
                <w:sz w:val="20"/>
                <w:szCs w:val="20"/>
                <w:lang w:val="sr-Cyrl-RS"/>
              </w:rPr>
              <w:t>профила</w:t>
            </w:r>
          </w:p>
          <w:p w:rsidR="00B57FA6" w:rsidRPr="00A2529A" w:rsidRDefault="00B57FA6" w:rsidP="00811A21">
            <w:pPr>
              <w:spacing w:before="0"/>
              <w:contextualSpacing/>
              <w:jc w:val="left"/>
              <w:rPr>
                <w:rFonts w:eastAsia="Calibri" w:cs="Arial"/>
                <w:noProof/>
                <w:sz w:val="20"/>
                <w:szCs w:val="20"/>
                <w:lang w:val="sr-Cyrl-RS"/>
              </w:rPr>
            </w:pPr>
            <w:r w:rsidRPr="00A2529A">
              <w:rPr>
                <w:rFonts w:eastAsia="Calibri" w:cs="Arial"/>
                <w:b/>
                <w:noProof/>
                <w:sz w:val="20"/>
                <w:szCs w:val="20"/>
                <w:lang w:val="sr-Cyrl-RS"/>
              </w:rPr>
              <w:t>-</w:t>
            </w:r>
            <w:r w:rsidRPr="00A2529A">
              <w:rPr>
                <w:rFonts w:eastAsia="Calibri" w:cs="Arial"/>
                <w:b/>
                <w:noProof/>
                <w:sz w:val="20"/>
                <w:szCs w:val="20"/>
              </w:rPr>
              <w:t>Да јасан закључак</w:t>
            </w:r>
            <w:r w:rsidRPr="00A2529A">
              <w:rPr>
                <w:rFonts w:eastAsia="Calibri" w:cs="Arial"/>
                <w:noProof/>
                <w:sz w:val="20"/>
                <w:szCs w:val="20"/>
              </w:rPr>
              <w:t xml:space="preserve"> да ли је постојеће стање дренажа у касети А такво да омогућава безбедно надвишење касете за још 3м уз коришћење хидрауличког одлагања пепела и шљаке у новообезбеђеном простору.</w:t>
            </w:r>
          </w:p>
          <w:p w:rsidR="00B57FA6" w:rsidRPr="00A2529A" w:rsidRDefault="00B57FA6" w:rsidP="00AC4572">
            <w:pPr>
              <w:spacing w:before="0"/>
              <w:contextualSpacing/>
              <w:jc w:val="left"/>
              <w:rPr>
                <w:rFonts w:ascii="Calibri" w:eastAsia="Calibri" w:hAnsi="Calibri" w:cs="Calibri"/>
                <w:noProof/>
                <w:sz w:val="24"/>
                <w:szCs w:val="24"/>
                <w:lang w:val="sr-Cyrl-RS"/>
              </w:rPr>
            </w:pPr>
            <w:r w:rsidRPr="00A2529A">
              <w:rPr>
                <w:rFonts w:eastAsia="Calibri" w:cs="Arial"/>
                <w:b/>
                <w:noProof/>
                <w:sz w:val="20"/>
                <w:szCs w:val="20"/>
                <w:lang w:val="sr-Cyrl-RS"/>
              </w:rPr>
              <w:t>-</w:t>
            </w:r>
            <w:r w:rsidRPr="00A2529A">
              <w:rPr>
                <w:rFonts w:eastAsia="Calibri" w:cs="Arial"/>
                <w:b/>
                <w:noProof/>
                <w:sz w:val="20"/>
                <w:szCs w:val="20"/>
              </w:rPr>
              <w:t>Да јасан закључак</w:t>
            </w:r>
            <w:r w:rsidRPr="00A2529A">
              <w:rPr>
                <w:rFonts w:eastAsia="Calibri" w:cs="Arial"/>
                <w:noProof/>
                <w:sz w:val="20"/>
                <w:szCs w:val="20"/>
              </w:rPr>
              <w:t xml:space="preserve"> да ли надвишење касете за још 3м уз коришћење хидрауличког одлагања пепела и шљаке у новообезбеђеном простору представља ризик за животну средину и прелиминарни предлог мера за ублажавања утицаја на жив.средину</w:t>
            </w:r>
            <w:r w:rsidRPr="00A2529A">
              <w:rPr>
                <w:rFonts w:ascii="Calibri" w:eastAsia="Calibri" w:hAnsi="Calibri" w:cs="Calibri"/>
                <w:noProof/>
                <w:sz w:val="24"/>
                <w:szCs w:val="24"/>
              </w:rPr>
              <w:t xml:space="preserve">. </w:t>
            </w:r>
          </w:p>
          <w:p w:rsidR="00B57FA6" w:rsidRPr="00A2529A" w:rsidRDefault="00B57FA6" w:rsidP="00811A21">
            <w:pPr>
              <w:spacing w:before="0"/>
              <w:jc w:val="left"/>
              <w:rPr>
                <w:rFonts w:cs="Arial"/>
                <w:sz w:val="20"/>
                <w:szCs w:val="20"/>
                <w:lang w:val="sr-Cyrl-CS" w:eastAsia="hr-HR"/>
              </w:rPr>
            </w:pPr>
            <w:r w:rsidRPr="00A2529A">
              <w:rPr>
                <w:rFonts w:cs="Arial"/>
                <w:sz w:val="24"/>
                <w:szCs w:val="24"/>
                <w:lang w:val="sr-Cyrl-CS" w:eastAsia="hr-HR"/>
              </w:rPr>
              <w:t xml:space="preserve">Експертизу </w:t>
            </w:r>
            <w:r w:rsidRPr="00A2529A">
              <w:rPr>
                <w:rFonts w:cs="Arial"/>
                <w:sz w:val="20"/>
                <w:szCs w:val="20"/>
                <w:lang w:val="sr-Cyrl-CS" w:eastAsia="hr-HR"/>
              </w:rPr>
              <w:t xml:space="preserve"> урадити у 6 истовених примерака у папирној форми као и  у дигиталној форми на ЦД-у</w:t>
            </w:r>
          </w:p>
        </w:tc>
        <w:tc>
          <w:tcPr>
            <w:tcW w:w="429" w:type="pct"/>
            <w:shd w:val="clear" w:color="auto" w:fill="auto"/>
            <w:vAlign w:val="center"/>
          </w:tcPr>
          <w:p w:rsidR="00B57FA6" w:rsidRPr="00A1757B" w:rsidRDefault="00B57FA6" w:rsidP="00811A21">
            <w:pPr>
              <w:spacing w:before="0"/>
              <w:jc w:val="left"/>
              <w:rPr>
                <w:rFonts w:cs="Arial"/>
                <w:sz w:val="24"/>
                <w:szCs w:val="24"/>
                <w:lang w:val="sr-Cyrl-RS" w:eastAsia="hr-HR"/>
              </w:rPr>
            </w:pPr>
            <w:r>
              <w:rPr>
                <w:rFonts w:cs="Arial"/>
                <w:sz w:val="24"/>
                <w:szCs w:val="24"/>
                <w:lang w:val="sr-Cyrl-RS" w:eastAsia="hr-HR"/>
              </w:rPr>
              <w:lastRenderedPageBreak/>
              <w:t>ком</w:t>
            </w:r>
          </w:p>
        </w:tc>
        <w:tc>
          <w:tcPr>
            <w:tcW w:w="501" w:type="pct"/>
            <w:shd w:val="clear" w:color="auto" w:fill="auto"/>
            <w:vAlign w:val="center"/>
          </w:tcPr>
          <w:p w:rsidR="00B57FA6" w:rsidRPr="00A2529A" w:rsidRDefault="00B57FA6" w:rsidP="00811A21">
            <w:pPr>
              <w:spacing w:before="0"/>
              <w:jc w:val="left"/>
              <w:rPr>
                <w:rFonts w:cs="Arial"/>
                <w:sz w:val="24"/>
                <w:szCs w:val="24"/>
                <w:lang w:val="sr-Cyrl-CS" w:eastAsia="hr-HR"/>
              </w:rPr>
            </w:pPr>
            <w:r>
              <w:rPr>
                <w:rFonts w:cs="Arial"/>
                <w:sz w:val="24"/>
                <w:szCs w:val="24"/>
                <w:lang w:val="sr-Cyrl-CS" w:eastAsia="hr-HR"/>
              </w:rPr>
              <w:t>1,00</w:t>
            </w:r>
          </w:p>
        </w:tc>
        <w:tc>
          <w:tcPr>
            <w:tcW w:w="643" w:type="pct"/>
            <w:shd w:val="clear" w:color="auto" w:fill="auto"/>
            <w:vAlign w:val="center"/>
          </w:tcPr>
          <w:p w:rsidR="00B57FA6" w:rsidRPr="00E47C2E" w:rsidRDefault="00B57FA6" w:rsidP="00BC01DC">
            <w:pPr>
              <w:spacing w:before="0"/>
              <w:jc w:val="center"/>
              <w:rPr>
                <w:rFonts w:cs="Arial"/>
                <w:b/>
                <w:bCs/>
                <w:iCs/>
              </w:rPr>
            </w:pPr>
          </w:p>
        </w:tc>
        <w:tc>
          <w:tcPr>
            <w:tcW w:w="644" w:type="pct"/>
            <w:shd w:val="clear" w:color="auto" w:fill="auto"/>
            <w:vAlign w:val="center"/>
          </w:tcPr>
          <w:p w:rsidR="00B57FA6" w:rsidRPr="00E47C2E" w:rsidRDefault="00B57FA6" w:rsidP="00BC01DC">
            <w:pPr>
              <w:spacing w:before="0"/>
              <w:jc w:val="center"/>
              <w:rPr>
                <w:rFonts w:cs="Arial"/>
                <w:b/>
                <w:bCs/>
                <w:iCs/>
              </w:rPr>
            </w:pPr>
          </w:p>
        </w:tc>
        <w:tc>
          <w:tcPr>
            <w:tcW w:w="714" w:type="pct"/>
            <w:shd w:val="clear" w:color="auto" w:fill="auto"/>
            <w:vAlign w:val="center"/>
          </w:tcPr>
          <w:p w:rsidR="00B57FA6" w:rsidRPr="00E47C2E" w:rsidRDefault="00B57FA6" w:rsidP="00BC01DC">
            <w:pPr>
              <w:spacing w:before="0"/>
              <w:jc w:val="center"/>
              <w:rPr>
                <w:rFonts w:cs="Arial"/>
                <w:b/>
                <w:bCs/>
                <w:iCs/>
              </w:rPr>
            </w:pPr>
          </w:p>
        </w:tc>
        <w:tc>
          <w:tcPr>
            <w:tcW w:w="657" w:type="pct"/>
            <w:shd w:val="clear" w:color="auto" w:fill="auto"/>
            <w:vAlign w:val="center"/>
          </w:tcPr>
          <w:p w:rsidR="00B57FA6" w:rsidRPr="00E47C2E" w:rsidRDefault="00B57FA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lastRenderedPageBreak/>
              <w:t>I</w:t>
            </w:r>
          </w:p>
        </w:tc>
        <w:tc>
          <w:tcPr>
            <w:tcW w:w="6740" w:type="dxa"/>
          </w:tcPr>
          <w:p w:rsidR="007F7D7A" w:rsidRPr="00BF41C9" w:rsidRDefault="007F7D7A" w:rsidP="00BE2EA9">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lang w:val="sr-Cyrl-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Default="00343A18" w:rsidP="00343A18">
      <w:pPr>
        <w:widowControl w:val="0"/>
        <w:spacing w:before="0"/>
        <w:rPr>
          <w:rFonts w:eastAsia="Arial Unicode MS" w:cs="Arial"/>
          <w:lang w:val="sr-Cyrl-RS"/>
        </w:rPr>
      </w:pPr>
    </w:p>
    <w:p w:rsidR="00167DCC" w:rsidRDefault="00167DCC" w:rsidP="00343A18">
      <w:pPr>
        <w:widowControl w:val="0"/>
        <w:spacing w:before="0"/>
        <w:rPr>
          <w:rFonts w:eastAsia="Arial Unicode MS" w:cs="Arial"/>
          <w:lang w:val="sr-Cyrl-RS"/>
        </w:rPr>
      </w:pPr>
    </w:p>
    <w:p w:rsidR="00167DCC" w:rsidRDefault="00167DCC" w:rsidP="00343A18">
      <w:pPr>
        <w:widowControl w:val="0"/>
        <w:spacing w:before="0"/>
        <w:rPr>
          <w:rFonts w:eastAsia="Arial Unicode MS" w:cs="Arial"/>
          <w:lang w:val="sr-Cyrl-RS"/>
        </w:rPr>
      </w:pPr>
    </w:p>
    <w:p w:rsidR="00167DCC" w:rsidRDefault="00167DCC" w:rsidP="00343A18">
      <w:pPr>
        <w:widowControl w:val="0"/>
        <w:spacing w:before="0"/>
        <w:rPr>
          <w:rFonts w:eastAsia="Arial Unicode MS" w:cs="Arial"/>
          <w:lang w:val="sr-Cyrl-RS"/>
        </w:rPr>
      </w:pPr>
    </w:p>
    <w:p w:rsidR="00167DCC" w:rsidRDefault="00167DCC" w:rsidP="00343A18">
      <w:pPr>
        <w:widowControl w:val="0"/>
        <w:spacing w:before="0"/>
        <w:rPr>
          <w:rFonts w:eastAsia="Arial Unicode MS" w:cs="Arial"/>
          <w:lang w:val="sr-Cyrl-RS"/>
        </w:rPr>
      </w:pPr>
    </w:p>
    <w:p w:rsidR="00167DCC" w:rsidRDefault="00167DCC" w:rsidP="00343A18">
      <w:pPr>
        <w:widowControl w:val="0"/>
        <w:spacing w:before="0"/>
        <w:rPr>
          <w:rFonts w:eastAsia="Arial Unicode MS" w:cs="Arial"/>
          <w:lang w:val="sr-Cyrl-RS"/>
        </w:rPr>
      </w:pPr>
    </w:p>
    <w:p w:rsidR="00167DCC" w:rsidRPr="00167DCC" w:rsidRDefault="00167DCC"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 EUR/процентима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Pr="0092415E" w:rsidRDefault="00343A18"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w:t>
      </w:r>
      <w:proofErr w:type="gramEnd"/>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w:t>
      </w:r>
      <w:proofErr w:type="gramStart"/>
      <w:r w:rsidR="00343A18" w:rsidRPr="00E47C2E">
        <w:rPr>
          <w:rFonts w:ascii="Arial" w:hAnsi="Arial" w:cs="Arial"/>
          <w:bCs/>
          <w:iCs/>
        </w:rPr>
        <w:t>уписати</w:t>
      </w:r>
      <w:proofErr w:type="gramEnd"/>
      <w:r w:rsidR="00343A18" w:rsidRPr="00E47C2E">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 xml:space="preserve">колоне бр. </w:t>
      </w:r>
      <w:r w:rsidR="003E0F12">
        <w:rPr>
          <w:rFonts w:cs="Arial"/>
        </w:rPr>
        <w:t>7</w:t>
      </w:r>
      <w:r w:rsidRPr="00E47C2E">
        <w:rPr>
          <w:rFonts w:cs="Arial"/>
        </w:rPr>
        <w:t>)</w:t>
      </w:r>
    </w:p>
    <w:p w:rsidR="00E47C2E" w:rsidRPr="00E47C2E" w:rsidRDefault="00E47C2E" w:rsidP="00E47C2E">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E47C2E" w:rsidRPr="00167DCC" w:rsidRDefault="00E47C2E" w:rsidP="00167DCC">
      <w:pPr>
        <w:tabs>
          <w:tab w:val="left" w:pos="992"/>
        </w:tabs>
        <w:spacing w:before="0"/>
        <w:rPr>
          <w:rFonts w:cs="Arial"/>
          <w:lang w:val="sr-Cyrl-RS"/>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43A18" w:rsidRPr="00167DCC" w:rsidRDefault="00E47C2E" w:rsidP="00343A18">
      <w:pPr>
        <w:tabs>
          <w:tab w:val="left" w:pos="992"/>
        </w:tabs>
        <w:spacing w:before="0"/>
        <w:rPr>
          <w:rFonts w:cs="Arial"/>
          <w:color w:val="000000" w:themeColor="text1"/>
          <w:lang w:val="sr-Cyrl-RS"/>
        </w:rPr>
      </w:pPr>
      <w:r>
        <w:rPr>
          <w:rFonts w:cs="Arial"/>
          <w:color w:val="00B0F0"/>
        </w:rPr>
        <w:t xml:space="preserve">- </w:t>
      </w:r>
      <w:proofErr w:type="gramStart"/>
      <w:r w:rsidRPr="00405D3F">
        <w:rPr>
          <w:rFonts w:cs="Arial"/>
          <w:color w:val="000000" w:themeColor="text1"/>
        </w:rPr>
        <w:t>у</w:t>
      </w:r>
      <w:proofErr w:type="gramEnd"/>
      <w:r w:rsidRPr="00405D3F">
        <w:rPr>
          <w:rFonts w:cs="Arial"/>
          <w:color w:val="000000" w:themeColor="text1"/>
        </w:rPr>
        <w:t xml:space="preserve"> Табелу 2. </w:t>
      </w:r>
      <w:proofErr w:type="gramStart"/>
      <w:r w:rsidRPr="00405D3F">
        <w:rPr>
          <w:rFonts w:cs="Arial"/>
          <w:color w:val="000000" w:themeColor="text1"/>
        </w:rPr>
        <w:t>уписују</w:t>
      </w:r>
      <w:proofErr w:type="gramEnd"/>
      <w:r w:rsidRPr="00405D3F">
        <w:rPr>
          <w:rFonts w:cs="Arial"/>
          <w:color w:val="000000" w:themeColor="text1"/>
        </w:rPr>
        <w:t xml:space="preserve"> се посебно исказани трошкови у дин/ EUR који су укључени у укупно понуђену цену без ПДВ (ред бр. </w:t>
      </w:r>
      <w:proofErr w:type="gramStart"/>
      <w:r w:rsidRPr="00405D3F">
        <w:rPr>
          <w:rFonts w:cs="Arial"/>
          <w:color w:val="000000" w:themeColor="text1"/>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405D3F">
        <w:rPr>
          <w:rFonts w:cs="Arial"/>
          <w:color w:val="000000" w:themeColor="text1"/>
        </w:rPr>
        <w:t xml:space="preserve"> I из табеле 1)</w:t>
      </w:r>
    </w:p>
    <w:p w:rsidR="00343A18" w:rsidRPr="00E47C2E" w:rsidRDefault="00E47C2E" w:rsidP="00E47C2E">
      <w:pPr>
        <w:tabs>
          <w:tab w:val="left" w:pos="992"/>
        </w:tabs>
        <w:spacing w:before="0"/>
        <w:rPr>
          <w:rFonts w:cs="Arial"/>
        </w:rPr>
      </w:pPr>
      <w:proofErr w:type="gramStart"/>
      <w:r>
        <w:rPr>
          <w:rFonts w:cs="Arial"/>
        </w:rPr>
        <w:lastRenderedPageBreak/>
        <w:t>-</w:t>
      </w:r>
      <w:r w:rsidR="00343A18" w:rsidRPr="00E47C2E">
        <w:rPr>
          <w:rFonts w:cs="Arial"/>
        </w:rPr>
        <w:t>на место предвиђено за место и датум уписује се место и датум попуњавањаобрасца структуре цене.</w:t>
      </w:r>
      <w:proofErr w:type="gramEnd"/>
    </w:p>
    <w:p w:rsidR="00E47C2E" w:rsidRPr="00167DCC" w:rsidRDefault="00E47C2E" w:rsidP="00167DCC">
      <w:pPr>
        <w:tabs>
          <w:tab w:val="left" w:pos="992"/>
        </w:tabs>
        <w:spacing w:before="0"/>
        <w:rPr>
          <w:rFonts w:cs="Arial"/>
          <w:lang w:val="sr-Cyrl-RS"/>
        </w:rPr>
      </w:pPr>
      <w:r>
        <w:rPr>
          <w:rFonts w:cs="Arial"/>
        </w:rPr>
        <w:t>-</w:t>
      </w:r>
      <w:proofErr w:type="gramStart"/>
      <w:r w:rsidR="00343A18" w:rsidRPr="00E47C2E">
        <w:rPr>
          <w:rFonts w:cs="Arial"/>
        </w:rPr>
        <w:t>на  место</w:t>
      </w:r>
      <w:proofErr w:type="gramEnd"/>
      <w:r w:rsidR="00343A18" w:rsidRPr="00E47C2E">
        <w:rPr>
          <w:rFonts w:cs="Arial"/>
        </w:rPr>
        <w:t xml:space="preserve"> предвиђено за печат и потпис понуђач печатом оверава и потписује образац структуре цене.</w:t>
      </w:r>
    </w:p>
    <w:p w:rsidR="00E47C2E" w:rsidRPr="00405D3F" w:rsidRDefault="00E47C2E" w:rsidP="00E47C2E">
      <w:pPr>
        <w:rPr>
          <w:rFonts w:eastAsia="TimesNewRomanPS-BoldMT" w:cs="Arial"/>
          <w:color w:val="000000" w:themeColor="text1"/>
        </w:rPr>
      </w:pPr>
      <w:proofErr w:type="gramStart"/>
      <w:r w:rsidRPr="00405D3F">
        <w:rPr>
          <w:rFonts w:cs="Arial"/>
          <w:iCs/>
          <w:color w:val="000000" w:themeColor="text1"/>
        </w:rPr>
        <w:t>*У складу са чл.</w:t>
      </w:r>
      <w:proofErr w:type="gramEnd"/>
      <w:r w:rsidRPr="00405D3F">
        <w:rPr>
          <w:rFonts w:cs="Arial"/>
          <w:iCs/>
          <w:color w:val="000000" w:themeColor="text1"/>
        </w:rPr>
        <w:t xml:space="preserve"> 12. </w:t>
      </w:r>
      <w:proofErr w:type="gramStart"/>
      <w:r w:rsidRPr="00405D3F">
        <w:rPr>
          <w:rFonts w:cs="Arial"/>
          <w:iCs/>
          <w:color w:val="000000" w:themeColor="text1"/>
        </w:rPr>
        <w:t>ст</w:t>
      </w:r>
      <w:proofErr w:type="gramEnd"/>
      <w:r w:rsidRPr="00405D3F">
        <w:rPr>
          <w:rFonts w:cs="Arial"/>
          <w:iCs/>
          <w:color w:val="000000" w:themeColor="text1"/>
        </w:rPr>
        <w:t xml:space="preserve">.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w:t>
      </w:r>
      <w:proofErr w:type="gramStart"/>
      <w:r w:rsidRPr="00405D3F">
        <w:rPr>
          <w:rFonts w:cs="Arial"/>
          <w:iCs/>
          <w:color w:val="000000" w:themeColor="text1"/>
        </w:rPr>
        <w:t>У том случају наручилац не би имао обавезу да припрема посебан образац структуре цене.</w:t>
      </w:r>
      <w:proofErr w:type="gramEnd"/>
    </w:p>
    <w:p w:rsidR="00231904" w:rsidRPr="00167DCC" w:rsidRDefault="00231904" w:rsidP="00537552">
      <w:pPr>
        <w:rPr>
          <w:rFonts w:eastAsia="TimesNewRomanPS-BoldMT" w:cs="Arial"/>
          <w:lang w:val="sr-Cyrl-RS"/>
        </w:rPr>
      </w:pPr>
    </w:p>
    <w:p w:rsidR="00231904" w:rsidRDefault="00231904"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B57FA6" w:rsidRDefault="00B57FA6" w:rsidP="00537552">
      <w:pPr>
        <w:rPr>
          <w:rFonts w:eastAsia="TimesNewRomanPS-BoldMT" w:cs="Arial"/>
          <w:lang w:val="sr-Cyrl-RS"/>
        </w:rPr>
      </w:pPr>
    </w:p>
    <w:p w:rsidR="00717175" w:rsidRDefault="00717175" w:rsidP="00537552">
      <w:pPr>
        <w:rPr>
          <w:rFonts w:eastAsia="TimesNewRomanPS-BoldMT" w:cs="Arial"/>
          <w:lang w:val="sr-Cyrl-RS"/>
        </w:rPr>
      </w:pPr>
    </w:p>
    <w:p w:rsidR="00717175" w:rsidRDefault="00717175" w:rsidP="00537552">
      <w:pPr>
        <w:rPr>
          <w:rFonts w:eastAsia="TimesNewRomanPS-BoldMT" w:cs="Arial"/>
          <w:lang w:val="sr-Cyrl-RS"/>
        </w:rPr>
      </w:pPr>
    </w:p>
    <w:p w:rsidR="00717175" w:rsidRDefault="00717175" w:rsidP="00537552">
      <w:pPr>
        <w:rPr>
          <w:rFonts w:eastAsia="TimesNewRomanPS-BoldMT" w:cs="Arial"/>
          <w:lang w:val="sr-Cyrl-RS"/>
        </w:rPr>
      </w:pPr>
    </w:p>
    <w:p w:rsidR="00717175" w:rsidRDefault="00717175" w:rsidP="00537552">
      <w:pPr>
        <w:rPr>
          <w:rFonts w:eastAsia="TimesNewRomanPS-BoldMT" w:cs="Arial"/>
          <w:lang w:val="sr-Cyrl-RS"/>
        </w:rPr>
      </w:pPr>
    </w:p>
    <w:p w:rsidR="00717175" w:rsidRDefault="00717175" w:rsidP="00537552">
      <w:pPr>
        <w:rPr>
          <w:rFonts w:eastAsia="TimesNewRomanPS-BoldMT" w:cs="Arial"/>
          <w:lang w:val="sr-Cyrl-RS"/>
        </w:rPr>
      </w:pPr>
    </w:p>
    <w:p w:rsidR="00717175" w:rsidRDefault="00717175" w:rsidP="00537552">
      <w:pPr>
        <w:rPr>
          <w:rFonts w:eastAsia="TimesNewRomanPS-BoldMT" w:cs="Arial"/>
          <w:lang w:val="sr-Cyrl-RS"/>
        </w:rPr>
      </w:pPr>
    </w:p>
    <w:p w:rsidR="00717175" w:rsidRDefault="00717175" w:rsidP="00537552">
      <w:pPr>
        <w:rPr>
          <w:rFonts w:eastAsia="TimesNewRomanPS-BoldMT" w:cs="Arial"/>
          <w:lang w:val="sr-Cyrl-RS"/>
        </w:rPr>
      </w:pPr>
    </w:p>
    <w:p w:rsidR="00717175" w:rsidRDefault="00717175" w:rsidP="00537552">
      <w:pPr>
        <w:rPr>
          <w:rFonts w:eastAsia="TimesNewRomanPS-BoldMT" w:cs="Arial"/>
          <w:lang w:val="sr-Cyrl-RS"/>
        </w:rPr>
      </w:pPr>
    </w:p>
    <w:p w:rsidR="00717175" w:rsidRDefault="00717175" w:rsidP="00537552">
      <w:pPr>
        <w:rPr>
          <w:rFonts w:eastAsia="TimesNewRomanPS-BoldMT" w:cs="Arial"/>
          <w:lang w:val="sr-Cyrl-RS"/>
        </w:rPr>
      </w:pPr>
    </w:p>
    <w:p w:rsidR="00717175" w:rsidRDefault="00717175" w:rsidP="00537552">
      <w:pPr>
        <w:rPr>
          <w:rFonts w:eastAsia="TimesNewRomanPS-BoldMT" w:cs="Arial"/>
          <w:lang w:val="sr-Cyrl-RS"/>
        </w:rPr>
      </w:pPr>
    </w:p>
    <w:p w:rsidR="00717175" w:rsidRDefault="00717175" w:rsidP="00537552">
      <w:pPr>
        <w:rPr>
          <w:rFonts w:eastAsia="TimesNewRomanPS-BoldMT" w:cs="Arial"/>
          <w:lang w:val="sr-Cyrl-RS"/>
        </w:rPr>
      </w:pPr>
    </w:p>
    <w:p w:rsidR="00717175" w:rsidRPr="00B57FA6" w:rsidRDefault="00717175"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0" w:name="_Toc442559926"/>
      <w:proofErr w:type="gramStart"/>
      <w:r w:rsidRPr="00E47C2E">
        <w:lastRenderedPageBreak/>
        <w:t xml:space="preserve">ОБРАЗАЦ </w:t>
      </w:r>
      <w:r w:rsidR="00526637">
        <w:t>3</w:t>
      </w:r>
      <w:r w:rsidRPr="00E47C2E">
        <w:t>.</w:t>
      </w:r>
      <w:bookmarkEnd w:id="250"/>
      <w:proofErr w:type="gramEnd"/>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480D3D">
        <w:rPr>
          <w:rFonts w:cs="Arial"/>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750D53">
        <w:rPr>
          <w:rFonts w:cs="Arial"/>
          <w:lang w:val="ru-RU"/>
        </w:rPr>
        <w:t xml:space="preserve"> - </w:t>
      </w:r>
      <w:r w:rsidR="00593037">
        <w:rPr>
          <w:rFonts w:cs="Arial"/>
          <w:b/>
          <w:lang w:val="sr-Cyrl-RS"/>
        </w:rPr>
        <w:t>Израда експертизе о могућности надвишења касете А од коте 116мнв до коте 119мнв за хидрауличко одлагање пепела и шљаке ТЕ Колубара</w:t>
      </w:r>
      <w:r w:rsidR="00750D53">
        <w:rPr>
          <w:rFonts w:eastAsia="TimesNewRomanPS-BoldMT" w:cs="Arial"/>
          <w:bCs/>
          <w:color w:val="000000" w:themeColor="text1"/>
        </w:rPr>
        <w:t xml:space="preserve"> </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231904">
        <w:rPr>
          <w:rFonts w:cs="Arial"/>
          <w:b/>
          <w:lang w:val="ru-RU"/>
        </w:rPr>
        <w:t>ЈН</w:t>
      </w:r>
      <w:r w:rsidRPr="00231904">
        <w:rPr>
          <w:rFonts w:cs="Arial"/>
          <w:b/>
          <w:lang w:val="ru-RU"/>
        </w:rPr>
        <w:t xml:space="preserve"> бр.</w:t>
      </w:r>
      <w:r w:rsidR="00593037">
        <w:rPr>
          <w:rFonts w:cs="Arial"/>
          <w:b/>
          <w:lang w:val="ru-RU"/>
        </w:rPr>
        <w:t>89/2016 (3000/1831/2016)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167DCC">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B043D1" w:rsidRPr="00E47C2E" w:rsidRDefault="00B043D1" w:rsidP="00343A18">
      <w:pPr>
        <w:rPr>
          <w:rFonts w:cs="Arial"/>
        </w:rPr>
      </w:pPr>
    </w:p>
    <w:p w:rsidR="00B043D1" w:rsidRPr="00E47C2E" w:rsidRDefault="00B043D1" w:rsidP="00343A18">
      <w:pPr>
        <w:rPr>
          <w:rFonts w:cs="Arial"/>
        </w:rPr>
      </w:pPr>
    </w:p>
    <w:p w:rsidR="00343A18" w:rsidRDefault="00343A18" w:rsidP="00343A18">
      <w:pPr>
        <w:rPr>
          <w:rFonts w:cs="Arial"/>
          <w:lang w:val="ru-RU"/>
        </w:rPr>
      </w:pPr>
    </w:p>
    <w:p w:rsidR="00167DCC" w:rsidRDefault="00167DCC" w:rsidP="00343A18">
      <w:pPr>
        <w:rPr>
          <w:rFonts w:cs="Arial"/>
          <w:lang w:val="ru-RU"/>
        </w:rPr>
      </w:pPr>
    </w:p>
    <w:p w:rsidR="00717175" w:rsidRDefault="00717175" w:rsidP="00343A18">
      <w:pPr>
        <w:rPr>
          <w:rFonts w:cs="Arial"/>
          <w:lang w:val="ru-RU"/>
        </w:rPr>
      </w:pPr>
    </w:p>
    <w:p w:rsidR="00717175" w:rsidRDefault="00717175" w:rsidP="00343A18">
      <w:pPr>
        <w:rPr>
          <w:rFonts w:cs="Arial"/>
          <w:lang w:val="ru-RU"/>
        </w:rPr>
      </w:pPr>
    </w:p>
    <w:p w:rsidR="00636DD4" w:rsidRPr="00E47C2E" w:rsidRDefault="00636DD4" w:rsidP="00343A18">
      <w:pPr>
        <w:rPr>
          <w:rFonts w:cs="Arial"/>
          <w:lang w:val="ru-RU"/>
        </w:rPr>
      </w:pPr>
    </w:p>
    <w:p w:rsidR="00343A18" w:rsidRPr="00E47C2E" w:rsidRDefault="00343A18" w:rsidP="00343A18">
      <w:pPr>
        <w:pStyle w:val="KDObrazac"/>
        <w:spacing w:before="0"/>
      </w:pPr>
      <w:bookmarkStart w:id="251" w:name="_Toc442559928"/>
      <w:proofErr w:type="gramStart"/>
      <w:r w:rsidRPr="00E47C2E">
        <w:lastRenderedPageBreak/>
        <w:t xml:space="preserve">ОБРАЗАЦ </w:t>
      </w:r>
      <w:r w:rsidR="00526637">
        <w:t>4</w:t>
      </w:r>
      <w:r w:rsidRPr="00E47C2E">
        <w:t>.</w:t>
      </w:r>
      <w:bookmarkEnd w:id="251"/>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2" w:name="_Toc442559929"/>
      <w:r w:rsidRPr="00E47C2E">
        <w:rPr>
          <w:rFonts w:cs="Arial"/>
          <w:b/>
          <w:lang w:val="ru-RU"/>
        </w:rPr>
        <w:t>И З Ј А В У</w:t>
      </w:r>
      <w:bookmarkEnd w:id="252"/>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 </w:t>
      </w:r>
      <w:r w:rsidRPr="00E47C2E">
        <w:rPr>
          <w:rFonts w:cs="Arial"/>
        </w:rPr>
        <w:t xml:space="preserve"> </w:t>
      </w:r>
      <w:r w:rsidR="00593037">
        <w:rPr>
          <w:rFonts w:cs="Arial"/>
          <w:b/>
          <w:lang w:val="sr-Cyrl-RS"/>
        </w:rPr>
        <w:t>Израда експертизе о могућности надвишења касете А од коте 116мнв до коте 119мнв за хидрауличко одлагање пепела и шљаке ТЕ Колубара</w:t>
      </w:r>
      <w:r w:rsidR="00750D53" w:rsidRPr="00231904">
        <w:rPr>
          <w:rFonts w:cs="Arial"/>
          <w:b/>
        </w:rPr>
        <w:t>,</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 xml:space="preserve">ЈН </w:t>
      </w:r>
      <w:r w:rsidRPr="00231904">
        <w:rPr>
          <w:rFonts w:cs="Arial"/>
          <w:b/>
          <w:lang w:val="ru-RU"/>
        </w:rPr>
        <w:t>бр.</w:t>
      </w:r>
      <w:r w:rsidR="00593037">
        <w:rPr>
          <w:rFonts w:cs="Arial"/>
          <w:b/>
          <w:lang w:val="ru-RU"/>
        </w:rPr>
        <w:t>89/2016 (3000/1831/2016)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7E7BB8" w:rsidRDefault="007E7BB8" w:rsidP="00693E79">
      <w:pPr>
        <w:pStyle w:val="KDObrazac"/>
        <w:jc w:val="both"/>
        <w:rPr>
          <w:lang w:val="sr-Cyrl-RS"/>
        </w:rPr>
      </w:pPr>
    </w:p>
    <w:p w:rsidR="00FF427B" w:rsidRDefault="00FF427B" w:rsidP="00693E79">
      <w:pPr>
        <w:pStyle w:val="KDObrazac"/>
        <w:jc w:val="both"/>
        <w:rPr>
          <w:lang w:val="sr-Cyrl-RS"/>
        </w:rPr>
      </w:pPr>
    </w:p>
    <w:p w:rsidR="00FF427B" w:rsidRDefault="00FF427B" w:rsidP="00693E79">
      <w:pPr>
        <w:pStyle w:val="KDObrazac"/>
        <w:jc w:val="both"/>
        <w:rPr>
          <w:lang w:val="sr-Cyrl-RS"/>
        </w:rPr>
      </w:pPr>
    </w:p>
    <w:p w:rsidR="00BF41C9" w:rsidRDefault="00BF41C9" w:rsidP="00693E79">
      <w:pPr>
        <w:pStyle w:val="KDObrazac"/>
        <w:jc w:val="both"/>
        <w:rPr>
          <w:lang w:val="sr-Cyrl-RS"/>
        </w:rPr>
      </w:pPr>
    </w:p>
    <w:p w:rsidR="00BF41C9" w:rsidRDefault="00BF41C9" w:rsidP="00693E79">
      <w:pPr>
        <w:pStyle w:val="KDObrazac"/>
        <w:jc w:val="both"/>
      </w:pPr>
    </w:p>
    <w:p w:rsidR="00231904" w:rsidRDefault="00231904" w:rsidP="00693E79">
      <w:pPr>
        <w:pStyle w:val="KDObrazac"/>
        <w:jc w:val="both"/>
      </w:pPr>
    </w:p>
    <w:p w:rsidR="00231904" w:rsidRPr="00231904" w:rsidRDefault="00231904" w:rsidP="00693E79">
      <w:pPr>
        <w:pStyle w:val="KDObrazac"/>
        <w:jc w:val="both"/>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00750D53">
        <w:rPr>
          <w:rFonts w:cs="Arial"/>
        </w:rPr>
        <w:t>:</w:t>
      </w:r>
      <w:r w:rsidR="00750D53" w:rsidRPr="00750D53">
        <w:rPr>
          <w:rFonts w:cs="Arial"/>
          <w:lang w:val="sr-Cyrl-RS"/>
        </w:rPr>
        <w:t xml:space="preserve"> </w:t>
      </w:r>
      <w:r w:rsidR="00593037">
        <w:rPr>
          <w:rFonts w:cs="Arial"/>
          <w:lang w:val="sr-Cyrl-RS"/>
        </w:rPr>
        <w:t>Израда експертизе о могућности надвишења касете А од коте 116мнв до коте 119мнв за хидрауличко одлагање пепела и шљаке ТЕ Колубара</w:t>
      </w:r>
    </w:p>
    <w:p w:rsidR="007E7BB8" w:rsidRPr="00E47C2E" w:rsidRDefault="006825F2" w:rsidP="007E7BB8">
      <w:pPr>
        <w:spacing w:after="120"/>
        <w:jc w:val="center"/>
        <w:rPr>
          <w:rFonts w:cs="Arial"/>
        </w:rPr>
      </w:pPr>
      <w:proofErr w:type="gramStart"/>
      <w:r w:rsidRPr="00E47C2E">
        <w:rPr>
          <w:rFonts w:cs="Arial"/>
        </w:rPr>
        <w:t>ЈН</w:t>
      </w:r>
      <w:r w:rsidR="00750D53">
        <w:rPr>
          <w:rFonts w:cs="Arial"/>
        </w:rPr>
        <w:t xml:space="preserve"> бр.</w:t>
      </w:r>
      <w:proofErr w:type="gramEnd"/>
      <w:r w:rsidR="00750D53">
        <w:rPr>
          <w:rFonts w:cs="Arial"/>
        </w:rPr>
        <w:t xml:space="preserve"> </w:t>
      </w:r>
      <w:r w:rsidR="00593037">
        <w:rPr>
          <w:rFonts w:cs="Arial"/>
        </w:rPr>
        <w:t>89/2016 (3000/1831/2016)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480D3D">
        <w:rPr>
          <w:rFonts w:cs="Arial"/>
        </w:rPr>
        <w:t>2</w:t>
      </w:r>
      <w:bookmarkStart w:id="253" w:name="_GoBack"/>
      <w:bookmarkEnd w:id="253"/>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Default="007E7BB8" w:rsidP="007E7BB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D2E72" w:rsidRDefault="00BD2E72"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167DCC" w:rsidRDefault="00167DCC" w:rsidP="007E7BB8">
      <w:pPr>
        <w:pStyle w:val="KDKomentar"/>
        <w:spacing w:before="0"/>
        <w:rPr>
          <w:rFonts w:eastAsia="TimesNewRomanPS-BoldMT" w:cs="Arial"/>
          <w:i w:val="0"/>
          <w:color w:val="auto"/>
          <w:sz w:val="22"/>
          <w:szCs w:val="22"/>
          <w:lang w:val="sr-Cyrl-RS"/>
        </w:rPr>
      </w:pPr>
    </w:p>
    <w:p w:rsidR="00167DCC" w:rsidRDefault="00167DCC"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717175" w:rsidRDefault="00717175" w:rsidP="007E7BB8">
      <w:pPr>
        <w:pStyle w:val="KDKomentar"/>
        <w:spacing w:before="0"/>
        <w:rPr>
          <w:rFonts w:eastAsia="TimesNewRomanPS-BoldMT" w:cs="Arial"/>
          <w:i w:val="0"/>
          <w:color w:val="auto"/>
          <w:sz w:val="22"/>
          <w:szCs w:val="22"/>
          <w:lang w:val="sr-Cyrl-RS"/>
        </w:rPr>
      </w:pPr>
    </w:p>
    <w:p w:rsidR="00717175" w:rsidRDefault="00717175"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BD2E72" w:rsidRDefault="00BD2E72" w:rsidP="007E7BB8">
      <w:pPr>
        <w:pStyle w:val="KDKomentar"/>
        <w:spacing w:before="0"/>
        <w:rPr>
          <w:rFonts w:eastAsia="TimesNewRomanPS-BoldMT" w:cs="Arial"/>
          <w:i w:val="0"/>
          <w:color w:val="auto"/>
          <w:sz w:val="22"/>
          <w:szCs w:val="22"/>
          <w:lang w:val="sr-Cyrl-RS"/>
        </w:rPr>
      </w:pPr>
    </w:p>
    <w:p w:rsidR="00BD2E72" w:rsidRPr="00BD2E72" w:rsidRDefault="00BD2E72" w:rsidP="007E7BB8">
      <w:pPr>
        <w:pStyle w:val="KDKomentar"/>
        <w:spacing w:before="0"/>
        <w:rPr>
          <w:rFonts w:eastAsia="TimesNewRomanPS-BoldMT" w:cs="Arial"/>
          <w:i w:val="0"/>
          <w:color w:val="auto"/>
          <w:sz w:val="22"/>
          <w:szCs w:val="22"/>
          <w:lang w:val="sr-Cyrl-RS"/>
        </w:rPr>
      </w:pPr>
    </w:p>
    <w:p w:rsidR="00BD2E72" w:rsidRPr="00167DCC" w:rsidRDefault="00BD2E72" w:rsidP="00BD2E72">
      <w:pPr>
        <w:pStyle w:val="KDObrazac"/>
        <w:rPr>
          <w:lang w:val="sr-Cyrl-RS"/>
        </w:rPr>
      </w:pPr>
      <w:bookmarkStart w:id="254" w:name="_Toc442559940"/>
      <w:r w:rsidRPr="00BD2E72">
        <w:lastRenderedPageBreak/>
        <w:t xml:space="preserve">ОБРАЗАЦ </w:t>
      </w:r>
      <w:bookmarkEnd w:id="254"/>
      <w:r w:rsidR="00167DCC">
        <w:rPr>
          <w:lang w:val="sr-Cyrl-RS"/>
        </w:rPr>
        <w:t>5</w:t>
      </w:r>
    </w:p>
    <w:p w:rsidR="00BD2E72" w:rsidRPr="00BD2E72" w:rsidRDefault="00BD2E72" w:rsidP="00BD2E72">
      <w:pPr>
        <w:spacing w:before="0"/>
        <w:rPr>
          <w:rFonts w:cs="Arial"/>
        </w:rPr>
      </w:pPr>
    </w:p>
    <w:p w:rsidR="00BD2E72" w:rsidRPr="00BD2E72" w:rsidRDefault="00BD2E72" w:rsidP="00BD2E72">
      <w:pPr>
        <w:spacing w:before="0"/>
        <w:jc w:val="center"/>
        <w:rPr>
          <w:rFonts w:cs="Arial"/>
          <w:b/>
        </w:rPr>
      </w:pPr>
    </w:p>
    <w:p w:rsidR="00BD2E72" w:rsidRPr="00BD2E72" w:rsidRDefault="00BD2E72" w:rsidP="00BD2E72">
      <w:pPr>
        <w:spacing w:before="0"/>
        <w:jc w:val="center"/>
        <w:rPr>
          <w:rFonts w:cs="Arial"/>
          <w:b/>
        </w:rPr>
      </w:pPr>
      <w:r w:rsidRPr="00BD2E72">
        <w:rPr>
          <w:rFonts w:cs="Arial"/>
          <w:b/>
        </w:rPr>
        <w:t>СПИСАК ИЗВРШЕНИХ УСЛУГА– СТРУЧНЕ РЕФЕРЕНЦЕ</w:t>
      </w:r>
    </w:p>
    <w:p w:rsidR="00BD2E72" w:rsidRPr="00BD2E72" w:rsidRDefault="00BD2E72" w:rsidP="00BD2E72">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952"/>
        <w:gridCol w:w="1862"/>
        <w:gridCol w:w="1893"/>
        <w:gridCol w:w="1762"/>
        <w:gridCol w:w="2348"/>
      </w:tblGrid>
      <w:tr w:rsidR="00BD2E72" w:rsidRPr="00BD2E72" w:rsidTr="0014315D">
        <w:tc>
          <w:tcPr>
            <w:tcW w:w="213" w:type="pct"/>
            <w:shd w:val="clear" w:color="auto" w:fill="auto"/>
          </w:tcPr>
          <w:p w:rsidR="00BD2E72" w:rsidRPr="00BD2E72" w:rsidRDefault="00BD2E72" w:rsidP="0014315D">
            <w:pPr>
              <w:spacing w:before="0"/>
              <w:jc w:val="center"/>
              <w:rPr>
                <w:rFonts w:eastAsia="Calibri" w:cs="Arial"/>
                <w:b/>
                <w:bCs/>
                <w:iCs/>
              </w:rPr>
            </w:pPr>
          </w:p>
        </w:tc>
        <w:tc>
          <w:tcPr>
            <w:tcW w:w="951" w:type="pct"/>
            <w:shd w:val="clear" w:color="auto" w:fill="auto"/>
          </w:tcPr>
          <w:p w:rsidR="00BD2E72" w:rsidRPr="00BD2E72" w:rsidRDefault="00BD2E72" w:rsidP="0014315D">
            <w:pPr>
              <w:spacing w:before="0"/>
              <w:jc w:val="center"/>
              <w:rPr>
                <w:rFonts w:eastAsia="Calibri" w:cs="Arial"/>
                <w:bCs/>
                <w:iCs/>
              </w:rPr>
            </w:pPr>
          </w:p>
          <w:p w:rsidR="00BD2E72" w:rsidRPr="00BD2E72" w:rsidRDefault="00BD2E72" w:rsidP="0014315D">
            <w:pPr>
              <w:spacing w:before="0"/>
              <w:jc w:val="center"/>
              <w:rPr>
                <w:rFonts w:eastAsia="Calibri" w:cs="Arial"/>
                <w:bCs/>
                <w:iCs/>
              </w:rPr>
            </w:pPr>
            <w:r w:rsidRPr="00BD2E72">
              <w:rPr>
                <w:rFonts w:eastAsia="Calibri" w:cs="Arial"/>
                <w:bCs/>
                <w:iCs/>
              </w:rPr>
              <w:t>Референтни наручилац односно корисник услуга</w:t>
            </w:r>
          </w:p>
        </w:tc>
        <w:tc>
          <w:tcPr>
            <w:tcW w:w="908" w:type="pct"/>
            <w:shd w:val="clear" w:color="auto" w:fill="auto"/>
          </w:tcPr>
          <w:p w:rsidR="00BD2E72" w:rsidRPr="00BD2E72" w:rsidRDefault="00BD2E72" w:rsidP="0014315D">
            <w:pPr>
              <w:spacing w:before="0"/>
              <w:jc w:val="center"/>
              <w:rPr>
                <w:rFonts w:eastAsia="Calibri" w:cs="Arial"/>
                <w:bCs/>
                <w:iCs/>
              </w:rPr>
            </w:pPr>
          </w:p>
          <w:p w:rsidR="00BD2E72" w:rsidRPr="00BD2E72" w:rsidRDefault="00BD2E72" w:rsidP="0014315D">
            <w:pPr>
              <w:spacing w:before="0"/>
              <w:jc w:val="center"/>
              <w:rPr>
                <w:rFonts w:eastAsia="Calibri" w:cs="Arial"/>
                <w:b/>
                <w:bCs/>
                <w:iCs/>
              </w:rPr>
            </w:pPr>
            <w:r w:rsidRPr="00BD2E72">
              <w:rPr>
                <w:rFonts w:eastAsia="Calibri" w:cs="Arial"/>
                <w:bCs/>
                <w:iCs/>
                <w:lang w:val="ru-RU"/>
              </w:rPr>
              <w:t>Лице за контакт</w:t>
            </w:r>
            <w:r w:rsidRPr="00BD2E72">
              <w:rPr>
                <w:rFonts w:eastAsia="Calibri" w:cs="Arial"/>
                <w:bCs/>
                <w:iCs/>
              </w:rPr>
              <w:t xml:space="preserve"> и број телефона</w:t>
            </w:r>
          </w:p>
        </w:tc>
        <w:tc>
          <w:tcPr>
            <w:tcW w:w="923" w:type="pct"/>
            <w:shd w:val="clear" w:color="auto" w:fill="auto"/>
          </w:tcPr>
          <w:p w:rsidR="00BD2E72" w:rsidRPr="00BD2E72" w:rsidRDefault="00BD2E72" w:rsidP="0014315D">
            <w:pPr>
              <w:spacing w:before="0"/>
              <w:jc w:val="center"/>
              <w:rPr>
                <w:rFonts w:eastAsia="Calibri" w:cs="Arial"/>
                <w:bCs/>
                <w:iCs/>
              </w:rPr>
            </w:pPr>
          </w:p>
          <w:p w:rsidR="00BD2E72" w:rsidRPr="00BD2E72" w:rsidRDefault="00BD2E72" w:rsidP="0014315D">
            <w:pPr>
              <w:spacing w:before="0"/>
              <w:jc w:val="center"/>
              <w:rPr>
                <w:rFonts w:eastAsia="Calibri" w:cs="Arial"/>
                <w:b/>
                <w:bCs/>
                <w:iCs/>
              </w:rPr>
            </w:pPr>
            <w:r w:rsidRPr="00BD2E72">
              <w:rPr>
                <w:rFonts w:eastAsia="Calibri" w:cs="Arial"/>
                <w:bCs/>
                <w:iCs/>
              </w:rPr>
              <w:t>Број и датум закључења уговора</w:t>
            </w:r>
          </w:p>
        </w:tc>
        <w:tc>
          <w:tcPr>
            <w:tcW w:w="859" w:type="pct"/>
            <w:shd w:val="clear" w:color="auto" w:fill="auto"/>
            <w:vAlign w:val="center"/>
          </w:tcPr>
          <w:p w:rsidR="00BD2E72" w:rsidRPr="00BD2E72" w:rsidRDefault="00BD2E72" w:rsidP="0014315D">
            <w:pPr>
              <w:spacing w:before="0"/>
              <w:jc w:val="center"/>
              <w:rPr>
                <w:rFonts w:eastAsia="Calibri" w:cs="Arial"/>
                <w:bCs/>
                <w:iCs/>
                <w:lang w:val="sr-Cyrl-CS"/>
              </w:rPr>
            </w:pPr>
          </w:p>
          <w:p w:rsidR="00BD2E72" w:rsidRPr="00BD2E72" w:rsidRDefault="00BD2E72" w:rsidP="0014315D">
            <w:pPr>
              <w:spacing w:before="0"/>
              <w:jc w:val="center"/>
              <w:rPr>
                <w:rFonts w:eastAsia="Calibri" w:cs="Arial"/>
                <w:bCs/>
                <w:iCs/>
              </w:rPr>
            </w:pPr>
            <w:r w:rsidRPr="00BD2E72">
              <w:rPr>
                <w:rFonts w:eastAsia="Calibri" w:cs="Arial"/>
                <w:bCs/>
                <w:iCs/>
                <w:lang w:val="sr-Cyrl-CS"/>
              </w:rPr>
              <w:t xml:space="preserve">Датум </w:t>
            </w:r>
            <w:r w:rsidRPr="00BD2E72">
              <w:rPr>
                <w:rFonts w:eastAsia="Calibri" w:cs="Arial"/>
                <w:bCs/>
                <w:iCs/>
              </w:rPr>
              <w:t>реализације уговора</w:t>
            </w:r>
          </w:p>
          <w:p w:rsidR="00BD2E72" w:rsidRPr="00BD2E72" w:rsidRDefault="00BD2E72" w:rsidP="0014315D">
            <w:pPr>
              <w:spacing w:before="0"/>
              <w:jc w:val="center"/>
              <w:rPr>
                <w:rFonts w:eastAsia="Calibri" w:cs="Arial"/>
                <w:b/>
                <w:bCs/>
                <w:iCs/>
              </w:rPr>
            </w:pPr>
          </w:p>
        </w:tc>
        <w:tc>
          <w:tcPr>
            <w:tcW w:w="1145" w:type="pct"/>
          </w:tcPr>
          <w:p w:rsidR="00BD2E72" w:rsidRPr="00BD2E72" w:rsidRDefault="00BD2E72" w:rsidP="0014315D">
            <w:pPr>
              <w:spacing w:before="0"/>
              <w:jc w:val="center"/>
              <w:rPr>
                <w:rFonts w:eastAsia="Calibri" w:cs="Arial"/>
                <w:bCs/>
                <w:iCs/>
              </w:rPr>
            </w:pPr>
          </w:p>
          <w:p w:rsidR="00BD2E72" w:rsidRPr="00BD2E72" w:rsidRDefault="00BD2E72" w:rsidP="0014315D">
            <w:pPr>
              <w:spacing w:before="0"/>
              <w:jc w:val="center"/>
              <w:rPr>
                <w:rFonts w:eastAsia="Calibri" w:cs="Arial"/>
                <w:bCs/>
                <w:iCs/>
              </w:rPr>
            </w:pPr>
            <w:r w:rsidRPr="00BD2E72">
              <w:rPr>
                <w:rFonts w:eastAsia="Calibri" w:cs="Arial"/>
                <w:bCs/>
                <w:iCs/>
              </w:rPr>
              <w:t>Вредност извршених услуга без ПДВ</w:t>
            </w:r>
          </w:p>
          <w:p w:rsidR="00BD2E72" w:rsidRPr="00BD2E72" w:rsidRDefault="00BD2E72" w:rsidP="0014315D">
            <w:pPr>
              <w:spacing w:before="0"/>
              <w:jc w:val="center"/>
              <w:rPr>
                <w:rFonts w:eastAsia="Calibri" w:cs="Arial"/>
                <w:bCs/>
                <w:iCs/>
                <w:lang w:val="sr-Cyrl-RS"/>
              </w:rPr>
            </w:pPr>
            <w:r w:rsidRPr="00BD2E72">
              <w:rPr>
                <w:rFonts w:eastAsia="Calibri" w:cs="Arial"/>
                <w:bCs/>
                <w:iCs/>
              </w:rPr>
              <w:t>Дин</w:t>
            </w:r>
          </w:p>
        </w:tc>
      </w:tr>
      <w:tr w:rsidR="00BD2E72" w:rsidRPr="00BD2E72" w:rsidTr="0014315D">
        <w:tc>
          <w:tcPr>
            <w:tcW w:w="213" w:type="pct"/>
            <w:shd w:val="clear" w:color="auto" w:fill="auto"/>
          </w:tcPr>
          <w:p w:rsidR="00BD2E72" w:rsidRPr="00BD2E72" w:rsidRDefault="00BD2E72" w:rsidP="0014315D">
            <w:pPr>
              <w:spacing w:before="0"/>
              <w:jc w:val="center"/>
              <w:rPr>
                <w:rFonts w:eastAsia="Calibri" w:cs="Arial"/>
                <w:bCs/>
                <w:iCs/>
              </w:rPr>
            </w:pPr>
          </w:p>
          <w:p w:rsidR="00BD2E72" w:rsidRPr="00BD2E72" w:rsidRDefault="00BD2E72" w:rsidP="0014315D">
            <w:pPr>
              <w:spacing w:before="0"/>
              <w:jc w:val="center"/>
              <w:rPr>
                <w:rFonts w:eastAsia="Calibri" w:cs="Arial"/>
                <w:bCs/>
                <w:iCs/>
              </w:rPr>
            </w:pPr>
            <w:r w:rsidRPr="00BD2E72">
              <w:rPr>
                <w:rFonts w:eastAsia="Calibri" w:cs="Arial"/>
                <w:bCs/>
                <w:iCs/>
              </w:rPr>
              <w:t>1.</w:t>
            </w:r>
          </w:p>
        </w:tc>
        <w:tc>
          <w:tcPr>
            <w:tcW w:w="951" w:type="pct"/>
            <w:shd w:val="clear" w:color="auto" w:fill="auto"/>
          </w:tcPr>
          <w:p w:rsidR="00BD2E72" w:rsidRPr="00BD2E72" w:rsidRDefault="00BD2E72" w:rsidP="0014315D">
            <w:pPr>
              <w:spacing w:before="0"/>
              <w:jc w:val="center"/>
              <w:rPr>
                <w:rFonts w:eastAsia="Calibri" w:cs="Arial"/>
                <w:b/>
                <w:bCs/>
                <w:iCs/>
              </w:rPr>
            </w:pPr>
          </w:p>
          <w:p w:rsidR="00BD2E72" w:rsidRPr="00BD2E72" w:rsidRDefault="00BD2E72" w:rsidP="0014315D">
            <w:pPr>
              <w:spacing w:before="0"/>
              <w:jc w:val="center"/>
              <w:rPr>
                <w:rFonts w:eastAsia="Calibri" w:cs="Arial"/>
                <w:b/>
                <w:bCs/>
                <w:iCs/>
              </w:rPr>
            </w:pPr>
          </w:p>
          <w:p w:rsidR="00BD2E72" w:rsidRPr="00BD2E72" w:rsidRDefault="00BD2E72" w:rsidP="0014315D">
            <w:pPr>
              <w:spacing w:before="0"/>
              <w:jc w:val="center"/>
              <w:rPr>
                <w:rFonts w:eastAsia="Calibri" w:cs="Arial"/>
                <w:b/>
                <w:bCs/>
                <w:iCs/>
              </w:rPr>
            </w:pPr>
          </w:p>
        </w:tc>
        <w:tc>
          <w:tcPr>
            <w:tcW w:w="908" w:type="pct"/>
            <w:shd w:val="clear" w:color="auto" w:fill="auto"/>
          </w:tcPr>
          <w:p w:rsidR="00BD2E72" w:rsidRPr="00BD2E72" w:rsidRDefault="00BD2E72" w:rsidP="0014315D">
            <w:pPr>
              <w:spacing w:before="0"/>
              <w:jc w:val="center"/>
              <w:rPr>
                <w:rFonts w:eastAsia="Calibri" w:cs="Arial"/>
                <w:b/>
                <w:bCs/>
                <w:iCs/>
              </w:rPr>
            </w:pPr>
          </w:p>
        </w:tc>
        <w:tc>
          <w:tcPr>
            <w:tcW w:w="923" w:type="pct"/>
            <w:shd w:val="clear" w:color="auto" w:fill="auto"/>
          </w:tcPr>
          <w:p w:rsidR="00BD2E72" w:rsidRPr="00BD2E72" w:rsidRDefault="00BD2E72" w:rsidP="0014315D">
            <w:pPr>
              <w:spacing w:before="0"/>
              <w:jc w:val="center"/>
              <w:rPr>
                <w:rFonts w:eastAsia="Calibri" w:cs="Arial"/>
                <w:b/>
                <w:bCs/>
                <w:iCs/>
              </w:rPr>
            </w:pPr>
          </w:p>
        </w:tc>
        <w:tc>
          <w:tcPr>
            <w:tcW w:w="859" w:type="pct"/>
            <w:shd w:val="clear" w:color="auto" w:fill="auto"/>
          </w:tcPr>
          <w:p w:rsidR="00BD2E72" w:rsidRPr="00BD2E72" w:rsidRDefault="00BD2E72" w:rsidP="0014315D">
            <w:pPr>
              <w:spacing w:before="0"/>
              <w:jc w:val="center"/>
              <w:rPr>
                <w:rFonts w:eastAsia="Calibri" w:cs="Arial"/>
                <w:b/>
                <w:bCs/>
                <w:iCs/>
              </w:rPr>
            </w:pPr>
          </w:p>
        </w:tc>
        <w:tc>
          <w:tcPr>
            <w:tcW w:w="1145" w:type="pct"/>
          </w:tcPr>
          <w:p w:rsidR="00BD2E72" w:rsidRPr="00BD2E72" w:rsidRDefault="00BD2E72" w:rsidP="0014315D">
            <w:pPr>
              <w:spacing w:before="0"/>
              <w:jc w:val="center"/>
              <w:rPr>
                <w:rFonts w:eastAsia="Calibri" w:cs="Arial"/>
                <w:b/>
                <w:bCs/>
                <w:iCs/>
              </w:rPr>
            </w:pPr>
          </w:p>
        </w:tc>
      </w:tr>
      <w:tr w:rsidR="00BD2E72" w:rsidRPr="00BD2E72" w:rsidTr="0014315D">
        <w:tc>
          <w:tcPr>
            <w:tcW w:w="213" w:type="pct"/>
            <w:shd w:val="clear" w:color="auto" w:fill="auto"/>
          </w:tcPr>
          <w:p w:rsidR="00BD2E72" w:rsidRPr="00BD2E72" w:rsidRDefault="00BD2E72" w:rsidP="0014315D">
            <w:pPr>
              <w:spacing w:before="0"/>
              <w:jc w:val="center"/>
              <w:rPr>
                <w:rFonts w:eastAsia="Calibri" w:cs="Arial"/>
                <w:bCs/>
                <w:iCs/>
              </w:rPr>
            </w:pPr>
          </w:p>
          <w:p w:rsidR="00BD2E72" w:rsidRPr="00BD2E72" w:rsidRDefault="00BD2E72" w:rsidP="0014315D">
            <w:pPr>
              <w:spacing w:before="0"/>
              <w:jc w:val="center"/>
              <w:rPr>
                <w:rFonts w:eastAsia="Calibri" w:cs="Arial"/>
                <w:bCs/>
                <w:iCs/>
              </w:rPr>
            </w:pPr>
            <w:r w:rsidRPr="00BD2E72">
              <w:rPr>
                <w:rFonts w:eastAsia="Calibri" w:cs="Arial"/>
                <w:bCs/>
                <w:iCs/>
              </w:rPr>
              <w:t>2.</w:t>
            </w:r>
          </w:p>
        </w:tc>
        <w:tc>
          <w:tcPr>
            <w:tcW w:w="951" w:type="pct"/>
            <w:shd w:val="clear" w:color="auto" w:fill="auto"/>
          </w:tcPr>
          <w:p w:rsidR="00BD2E72" w:rsidRPr="00BD2E72" w:rsidRDefault="00BD2E72" w:rsidP="0014315D">
            <w:pPr>
              <w:spacing w:before="0"/>
              <w:jc w:val="center"/>
              <w:rPr>
                <w:rFonts w:eastAsia="Calibri" w:cs="Arial"/>
                <w:b/>
                <w:bCs/>
                <w:iCs/>
              </w:rPr>
            </w:pPr>
          </w:p>
          <w:p w:rsidR="00BD2E72" w:rsidRPr="00BD2E72" w:rsidRDefault="00BD2E72" w:rsidP="0014315D">
            <w:pPr>
              <w:spacing w:before="0"/>
              <w:jc w:val="center"/>
              <w:rPr>
                <w:rFonts w:eastAsia="Calibri" w:cs="Arial"/>
                <w:b/>
                <w:bCs/>
                <w:iCs/>
              </w:rPr>
            </w:pPr>
          </w:p>
          <w:p w:rsidR="00BD2E72" w:rsidRPr="00BD2E72" w:rsidRDefault="00BD2E72" w:rsidP="0014315D">
            <w:pPr>
              <w:spacing w:before="0"/>
              <w:jc w:val="center"/>
              <w:rPr>
                <w:rFonts w:eastAsia="Calibri" w:cs="Arial"/>
                <w:b/>
                <w:bCs/>
                <w:iCs/>
              </w:rPr>
            </w:pPr>
          </w:p>
        </w:tc>
        <w:tc>
          <w:tcPr>
            <w:tcW w:w="908" w:type="pct"/>
            <w:shd w:val="clear" w:color="auto" w:fill="auto"/>
          </w:tcPr>
          <w:p w:rsidR="00BD2E72" w:rsidRPr="00BD2E72" w:rsidRDefault="00BD2E72" w:rsidP="0014315D">
            <w:pPr>
              <w:spacing w:before="0"/>
              <w:jc w:val="center"/>
              <w:rPr>
                <w:rFonts w:eastAsia="Calibri" w:cs="Arial"/>
                <w:b/>
                <w:bCs/>
                <w:iCs/>
              </w:rPr>
            </w:pPr>
          </w:p>
        </w:tc>
        <w:tc>
          <w:tcPr>
            <w:tcW w:w="923" w:type="pct"/>
            <w:shd w:val="clear" w:color="auto" w:fill="auto"/>
          </w:tcPr>
          <w:p w:rsidR="00BD2E72" w:rsidRPr="00BD2E72" w:rsidRDefault="00BD2E72" w:rsidP="0014315D">
            <w:pPr>
              <w:spacing w:before="0"/>
              <w:jc w:val="center"/>
              <w:rPr>
                <w:rFonts w:eastAsia="Calibri" w:cs="Arial"/>
                <w:b/>
                <w:bCs/>
                <w:iCs/>
              </w:rPr>
            </w:pPr>
          </w:p>
        </w:tc>
        <w:tc>
          <w:tcPr>
            <w:tcW w:w="859" w:type="pct"/>
            <w:shd w:val="clear" w:color="auto" w:fill="auto"/>
          </w:tcPr>
          <w:p w:rsidR="00BD2E72" w:rsidRPr="00BD2E72" w:rsidRDefault="00BD2E72" w:rsidP="0014315D">
            <w:pPr>
              <w:spacing w:before="0"/>
              <w:jc w:val="center"/>
              <w:rPr>
                <w:rFonts w:eastAsia="Calibri" w:cs="Arial"/>
                <w:b/>
                <w:bCs/>
                <w:iCs/>
              </w:rPr>
            </w:pPr>
          </w:p>
        </w:tc>
        <w:tc>
          <w:tcPr>
            <w:tcW w:w="1145" w:type="pct"/>
          </w:tcPr>
          <w:p w:rsidR="00BD2E72" w:rsidRPr="00BD2E72" w:rsidRDefault="00BD2E72" w:rsidP="0014315D">
            <w:pPr>
              <w:spacing w:before="0"/>
              <w:jc w:val="center"/>
              <w:rPr>
                <w:rFonts w:eastAsia="Calibri" w:cs="Arial"/>
                <w:b/>
                <w:bCs/>
                <w:iCs/>
              </w:rPr>
            </w:pPr>
          </w:p>
        </w:tc>
      </w:tr>
      <w:tr w:rsidR="00BD2E72" w:rsidRPr="00BD2E72" w:rsidTr="0014315D">
        <w:tc>
          <w:tcPr>
            <w:tcW w:w="213" w:type="pct"/>
            <w:shd w:val="clear" w:color="auto" w:fill="auto"/>
          </w:tcPr>
          <w:p w:rsidR="00BD2E72" w:rsidRPr="00BD2E72" w:rsidRDefault="00BD2E72" w:rsidP="0014315D">
            <w:pPr>
              <w:spacing w:before="0"/>
              <w:jc w:val="center"/>
              <w:rPr>
                <w:rFonts w:eastAsia="Calibri" w:cs="Arial"/>
                <w:bCs/>
                <w:iCs/>
              </w:rPr>
            </w:pPr>
          </w:p>
          <w:p w:rsidR="00BD2E72" w:rsidRPr="00BD2E72" w:rsidRDefault="00BD2E72" w:rsidP="0014315D">
            <w:pPr>
              <w:spacing w:before="0"/>
              <w:jc w:val="center"/>
              <w:rPr>
                <w:rFonts w:eastAsia="Calibri" w:cs="Arial"/>
                <w:bCs/>
                <w:iCs/>
              </w:rPr>
            </w:pPr>
            <w:r w:rsidRPr="00BD2E72">
              <w:rPr>
                <w:rFonts w:eastAsia="Calibri" w:cs="Arial"/>
                <w:bCs/>
                <w:iCs/>
              </w:rPr>
              <w:t>3.</w:t>
            </w:r>
          </w:p>
        </w:tc>
        <w:tc>
          <w:tcPr>
            <w:tcW w:w="951" w:type="pct"/>
            <w:shd w:val="clear" w:color="auto" w:fill="auto"/>
          </w:tcPr>
          <w:p w:rsidR="00BD2E72" w:rsidRPr="00BD2E72" w:rsidRDefault="00BD2E72" w:rsidP="0014315D">
            <w:pPr>
              <w:spacing w:before="0"/>
              <w:jc w:val="center"/>
              <w:rPr>
                <w:rFonts w:eastAsia="Calibri" w:cs="Arial"/>
                <w:b/>
                <w:bCs/>
                <w:iCs/>
              </w:rPr>
            </w:pPr>
          </w:p>
          <w:p w:rsidR="00BD2E72" w:rsidRPr="00BD2E72" w:rsidRDefault="00BD2E72" w:rsidP="0014315D">
            <w:pPr>
              <w:spacing w:before="0"/>
              <w:jc w:val="center"/>
              <w:rPr>
                <w:rFonts w:eastAsia="Calibri" w:cs="Arial"/>
                <w:b/>
                <w:bCs/>
                <w:iCs/>
              </w:rPr>
            </w:pPr>
          </w:p>
          <w:p w:rsidR="00BD2E72" w:rsidRPr="00BD2E72" w:rsidRDefault="00BD2E72" w:rsidP="0014315D">
            <w:pPr>
              <w:spacing w:before="0"/>
              <w:jc w:val="center"/>
              <w:rPr>
                <w:rFonts w:eastAsia="Calibri" w:cs="Arial"/>
                <w:b/>
                <w:bCs/>
                <w:iCs/>
              </w:rPr>
            </w:pPr>
          </w:p>
        </w:tc>
        <w:tc>
          <w:tcPr>
            <w:tcW w:w="908" w:type="pct"/>
            <w:shd w:val="clear" w:color="auto" w:fill="auto"/>
          </w:tcPr>
          <w:p w:rsidR="00BD2E72" w:rsidRPr="00BD2E72" w:rsidRDefault="00BD2E72" w:rsidP="0014315D">
            <w:pPr>
              <w:spacing w:before="0"/>
              <w:jc w:val="center"/>
              <w:rPr>
                <w:rFonts w:eastAsia="Calibri" w:cs="Arial"/>
                <w:b/>
                <w:bCs/>
                <w:iCs/>
              </w:rPr>
            </w:pPr>
          </w:p>
        </w:tc>
        <w:tc>
          <w:tcPr>
            <w:tcW w:w="923" w:type="pct"/>
            <w:shd w:val="clear" w:color="auto" w:fill="auto"/>
          </w:tcPr>
          <w:p w:rsidR="00BD2E72" w:rsidRPr="00BD2E72" w:rsidRDefault="00BD2E72" w:rsidP="0014315D">
            <w:pPr>
              <w:spacing w:before="0"/>
              <w:jc w:val="center"/>
              <w:rPr>
                <w:rFonts w:eastAsia="Calibri" w:cs="Arial"/>
                <w:b/>
                <w:bCs/>
                <w:iCs/>
              </w:rPr>
            </w:pPr>
          </w:p>
        </w:tc>
        <w:tc>
          <w:tcPr>
            <w:tcW w:w="859" w:type="pct"/>
            <w:shd w:val="clear" w:color="auto" w:fill="auto"/>
          </w:tcPr>
          <w:p w:rsidR="00BD2E72" w:rsidRPr="00BD2E72" w:rsidRDefault="00BD2E72" w:rsidP="0014315D">
            <w:pPr>
              <w:spacing w:before="0"/>
              <w:jc w:val="center"/>
              <w:rPr>
                <w:rFonts w:eastAsia="Calibri" w:cs="Arial"/>
                <w:b/>
                <w:bCs/>
                <w:iCs/>
              </w:rPr>
            </w:pPr>
          </w:p>
        </w:tc>
        <w:tc>
          <w:tcPr>
            <w:tcW w:w="1145" w:type="pct"/>
          </w:tcPr>
          <w:p w:rsidR="00BD2E72" w:rsidRPr="00BD2E72" w:rsidRDefault="00BD2E72" w:rsidP="0014315D">
            <w:pPr>
              <w:spacing w:before="0"/>
              <w:jc w:val="center"/>
              <w:rPr>
                <w:rFonts w:eastAsia="Calibri" w:cs="Arial"/>
                <w:b/>
                <w:bCs/>
                <w:iCs/>
              </w:rPr>
            </w:pPr>
          </w:p>
        </w:tc>
      </w:tr>
      <w:tr w:rsidR="00BD2E72" w:rsidRPr="00BD2E72" w:rsidTr="0014315D">
        <w:tc>
          <w:tcPr>
            <w:tcW w:w="213" w:type="pct"/>
            <w:shd w:val="clear" w:color="auto" w:fill="auto"/>
          </w:tcPr>
          <w:p w:rsidR="00BD2E72" w:rsidRPr="00BD2E72" w:rsidRDefault="00BD2E72" w:rsidP="0014315D">
            <w:pPr>
              <w:spacing w:before="0"/>
              <w:jc w:val="center"/>
              <w:rPr>
                <w:rFonts w:eastAsia="Calibri" w:cs="Arial"/>
                <w:bCs/>
                <w:iCs/>
              </w:rPr>
            </w:pPr>
          </w:p>
          <w:p w:rsidR="00BD2E72" w:rsidRPr="00BD2E72" w:rsidRDefault="00BD2E72" w:rsidP="0014315D">
            <w:pPr>
              <w:spacing w:before="0"/>
              <w:jc w:val="center"/>
              <w:rPr>
                <w:rFonts w:eastAsia="Calibri" w:cs="Arial"/>
                <w:bCs/>
                <w:iCs/>
              </w:rPr>
            </w:pPr>
            <w:r w:rsidRPr="00BD2E72">
              <w:rPr>
                <w:rFonts w:eastAsia="Calibri" w:cs="Arial"/>
                <w:bCs/>
                <w:iCs/>
              </w:rPr>
              <w:t>4.</w:t>
            </w:r>
          </w:p>
        </w:tc>
        <w:tc>
          <w:tcPr>
            <w:tcW w:w="951" w:type="pct"/>
            <w:shd w:val="clear" w:color="auto" w:fill="auto"/>
          </w:tcPr>
          <w:p w:rsidR="00BD2E72" w:rsidRPr="00BD2E72" w:rsidRDefault="00BD2E72" w:rsidP="0014315D">
            <w:pPr>
              <w:spacing w:before="0"/>
              <w:jc w:val="center"/>
              <w:rPr>
                <w:rFonts w:eastAsia="Calibri" w:cs="Arial"/>
                <w:b/>
                <w:bCs/>
                <w:iCs/>
              </w:rPr>
            </w:pPr>
          </w:p>
          <w:p w:rsidR="00BD2E72" w:rsidRPr="00BD2E72" w:rsidRDefault="00BD2E72" w:rsidP="0014315D">
            <w:pPr>
              <w:spacing w:before="0"/>
              <w:jc w:val="center"/>
              <w:rPr>
                <w:rFonts w:eastAsia="Calibri" w:cs="Arial"/>
                <w:b/>
                <w:bCs/>
                <w:iCs/>
              </w:rPr>
            </w:pPr>
          </w:p>
          <w:p w:rsidR="00BD2E72" w:rsidRPr="00BD2E72" w:rsidRDefault="00BD2E72" w:rsidP="0014315D">
            <w:pPr>
              <w:spacing w:before="0"/>
              <w:jc w:val="center"/>
              <w:rPr>
                <w:rFonts w:eastAsia="Calibri" w:cs="Arial"/>
                <w:b/>
                <w:bCs/>
                <w:iCs/>
              </w:rPr>
            </w:pPr>
          </w:p>
        </w:tc>
        <w:tc>
          <w:tcPr>
            <w:tcW w:w="908" w:type="pct"/>
            <w:shd w:val="clear" w:color="auto" w:fill="auto"/>
          </w:tcPr>
          <w:p w:rsidR="00BD2E72" w:rsidRPr="00BD2E72" w:rsidRDefault="00BD2E72" w:rsidP="0014315D">
            <w:pPr>
              <w:spacing w:before="0"/>
              <w:jc w:val="center"/>
              <w:rPr>
                <w:rFonts w:eastAsia="Calibri" w:cs="Arial"/>
                <w:b/>
                <w:bCs/>
                <w:iCs/>
              </w:rPr>
            </w:pPr>
          </w:p>
        </w:tc>
        <w:tc>
          <w:tcPr>
            <w:tcW w:w="923" w:type="pct"/>
            <w:shd w:val="clear" w:color="auto" w:fill="auto"/>
          </w:tcPr>
          <w:p w:rsidR="00BD2E72" w:rsidRPr="00BD2E72" w:rsidRDefault="00BD2E72" w:rsidP="0014315D">
            <w:pPr>
              <w:spacing w:before="0"/>
              <w:jc w:val="center"/>
              <w:rPr>
                <w:rFonts w:eastAsia="Calibri" w:cs="Arial"/>
                <w:b/>
                <w:bCs/>
                <w:iCs/>
              </w:rPr>
            </w:pPr>
          </w:p>
        </w:tc>
        <w:tc>
          <w:tcPr>
            <w:tcW w:w="859" w:type="pct"/>
            <w:shd w:val="clear" w:color="auto" w:fill="auto"/>
          </w:tcPr>
          <w:p w:rsidR="00BD2E72" w:rsidRPr="00BD2E72" w:rsidRDefault="00BD2E72" w:rsidP="0014315D">
            <w:pPr>
              <w:spacing w:before="0"/>
              <w:jc w:val="center"/>
              <w:rPr>
                <w:rFonts w:eastAsia="Calibri" w:cs="Arial"/>
                <w:b/>
                <w:bCs/>
                <w:iCs/>
              </w:rPr>
            </w:pPr>
          </w:p>
        </w:tc>
        <w:tc>
          <w:tcPr>
            <w:tcW w:w="1145" w:type="pct"/>
          </w:tcPr>
          <w:p w:rsidR="00BD2E72" w:rsidRPr="00BD2E72" w:rsidRDefault="00BD2E72" w:rsidP="0014315D">
            <w:pPr>
              <w:spacing w:before="0"/>
              <w:jc w:val="center"/>
              <w:rPr>
                <w:rFonts w:eastAsia="Calibri" w:cs="Arial"/>
                <w:b/>
                <w:bCs/>
                <w:iCs/>
              </w:rPr>
            </w:pPr>
          </w:p>
        </w:tc>
      </w:tr>
      <w:tr w:rsidR="00BD2E72" w:rsidRPr="00BD2E72" w:rsidTr="0014315D">
        <w:tc>
          <w:tcPr>
            <w:tcW w:w="213" w:type="pct"/>
            <w:shd w:val="clear" w:color="auto" w:fill="auto"/>
          </w:tcPr>
          <w:p w:rsidR="00BD2E72" w:rsidRPr="00BD2E72" w:rsidRDefault="00BD2E72" w:rsidP="0014315D">
            <w:pPr>
              <w:spacing w:before="0"/>
              <w:jc w:val="center"/>
              <w:rPr>
                <w:rFonts w:eastAsia="Calibri" w:cs="Arial"/>
                <w:bCs/>
                <w:iCs/>
              </w:rPr>
            </w:pPr>
          </w:p>
          <w:p w:rsidR="00BD2E72" w:rsidRPr="00BD2E72" w:rsidRDefault="00BD2E72" w:rsidP="0014315D">
            <w:pPr>
              <w:spacing w:before="0"/>
              <w:jc w:val="center"/>
              <w:rPr>
                <w:rFonts w:eastAsia="Calibri" w:cs="Arial"/>
                <w:bCs/>
                <w:iCs/>
              </w:rPr>
            </w:pPr>
            <w:r w:rsidRPr="00BD2E72">
              <w:rPr>
                <w:rFonts w:eastAsia="Calibri" w:cs="Arial"/>
                <w:bCs/>
                <w:iCs/>
              </w:rPr>
              <w:t>5.</w:t>
            </w:r>
          </w:p>
        </w:tc>
        <w:tc>
          <w:tcPr>
            <w:tcW w:w="951" w:type="pct"/>
            <w:shd w:val="clear" w:color="auto" w:fill="auto"/>
          </w:tcPr>
          <w:p w:rsidR="00BD2E72" w:rsidRPr="00BD2E72" w:rsidRDefault="00BD2E72" w:rsidP="0014315D">
            <w:pPr>
              <w:spacing w:before="0"/>
              <w:jc w:val="center"/>
              <w:rPr>
                <w:rFonts w:eastAsia="Calibri" w:cs="Arial"/>
                <w:b/>
                <w:bCs/>
                <w:iCs/>
              </w:rPr>
            </w:pPr>
          </w:p>
          <w:p w:rsidR="00BD2E72" w:rsidRPr="00BD2E72" w:rsidRDefault="00BD2E72" w:rsidP="0014315D">
            <w:pPr>
              <w:spacing w:before="0"/>
              <w:jc w:val="center"/>
              <w:rPr>
                <w:rFonts w:eastAsia="Calibri" w:cs="Arial"/>
                <w:b/>
                <w:bCs/>
                <w:iCs/>
              </w:rPr>
            </w:pPr>
          </w:p>
          <w:p w:rsidR="00BD2E72" w:rsidRPr="00BD2E72" w:rsidRDefault="00BD2E72" w:rsidP="0014315D">
            <w:pPr>
              <w:spacing w:before="0"/>
              <w:jc w:val="center"/>
              <w:rPr>
                <w:rFonts w:eastAsia="Calibri" w:cs="Arial"/>
                <w:b/>
                <w:bCs/>
                <w:iCs/>
              </w:rPr>
            </w:pPr>
          </w:p>
        </w:tc>
        <w:tc>
          <w:tcPr>
            <w:tcW w:w="908" w:type="pct"/>
            <w:shd w:val="clear" w:color="auto" w:fill="auto"/>
          </w:tcPr>
          <w:p w:rsidR="00BD2E72" w:rsidRPr="00BD2E72" w:rsidRDefault="00BD2E72" w:rsidP="0014315D">
            <w:pPr>
              <w:spacing w:before="0"/>
              <w:jc w:val="center"/>
              <w:rPr>
                <w:rFonts w:eastAsia="Calibri" w:cs="Arial"/>
                <w:b/>
                <w:bCs/>
                <w:iCs/>
              </w:rPr>
            </w:pPr>
          </w:p>
        </w:tc>
        <w:tc>
          <w:tcPr>
            <w:tcW w:w="923" w:type="pct"/>
            <w:shd w:val="clear" w:color="auto" w:fill="auto"/>
          </w:tcPr>
          <w:p w:rsidR="00BD2E72" w:rsidRPr="00BD2E72" w:rsidRDefault="00BD2E72" w:rsidP="0014315D">
            <w:pPr>
              <w:spacing w:before="0"/>
              <w:jc w:val="center"/>
              <w:rPr>
                <w:rFonts w:eastAsia="Calibri" w:cs="Arial"/>
                <w:b/>
                <w:bCs/>
                <w:iCs/>
              </w:rPr>
            </w:pPr>
          </w:p>
        </w:tc>
        <w:tc>
          <w:tcPr>
            <w:tcW w:w="859" w:type="pct"/>
            <w:shd w:val="clear" w:color="auto" w:fill="auto"/>
          </w:tcPr>
          <w:p w:rsidR="00BD2E72" w:rsidRPr="00BD2E72" w:rsidRDefault="00BD2E72" w:rsidP="0014315D">
            <w:pPr>
              <w:spacing w:before="0"/>
              <w:jc w:val="center"/>
              <w:rPr>
                <w:rFonts w:eastAsia="Calibri" w:cs="Arial"/>
                <w:b/>
                <w:bCs/>
                <w:iCs/>
              </w:rPr>
            </w:pPr>
          </w:p>
        </w:tc>
        <w:tc>
          <w:tcPr>
            <w:tcW w:w="1145" w:type="pct"/>
          </w:tcPr>
          <w:p w:rsidR="00BD2E72" w:rsidRPr="00BD2E72" w:rsidRDefault="00BD2E72" w:rsidP="0014315D">
            <w:pPr>
              <w:spacing w:before="0"/>
              <w:jc w:val="center"/>
              <w:rPr>
                <w:rFonts w:eastAsia="Calibri" w:cs="Arial"/>
                <w:b/>
                <w:bCs/>
                <w:iCs/>
              </w:rPr>
            </w:pPr>
          </w:p>
        </w:tc>
      </w:tr>
      <w:tr w:rsidR="00BD2E72" w:rsidRPr="00BD2E72" w:rsidTr="0014315D">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BD2E72" w:rsidRPr="00BD2E72" w:rsidRDefault="00BD2E72" w:rsidP="0014315D">
            <w:pPr>
              <w:spacing w:before="0"/>
              <w:jc w:val="center"/>
              <w:rPr>
                <w:rFonts w:eastAsia="Calibri" w:cs="Arial"/>
                <w:b/>
                <w:bCs/>
                <w:iCs/>
              </w:rPr>
            </w:pPr>
          </w:p>
        </w:tc>
        <w:tc>
          <w:tcPr>
            <w:tcW w:w="859" w:type="pct"/>
            <w:shd w:val="clear" w:color="auto" w:fill="auto"/>
          </w:tcPr>
          <w:p w:rsidR="00BD2E72" w:rsidRPr="00BD2E72" w:rsidRDefault="00BD2E72" w:rsidP="0014315D">
            <w:pPr>
              <w:spacing w:before="0"/>
              <w:jc w:val="center"/>
              <w:rPr>
                <w:rFonts w:eastAsia="Calibri" w:cs="Arial"/>
                <w:b/>
                <w:bCs/>
                <w:iCs/>
              </w:rPr>
            </w:pPr>
          </w:p>
          <w:p w:rsidR="00BD2E72" w:rsidRPr="00BD2E72" w:rsidRDefault="00BD2E72" w:rsidP="0014315D">
            <w:pPr>
              <w:spacing w:before="0"/>
              <w:jc w:val="center"/>
              <w:rPr>
                <w:rFonts w:eastAsia="Calibri" w:cs="Arial"/>
                <w:b/>
                <w:bCs/>
                <w:iCs/>
              </w:rPr>
            </w:pPr>
            <w:r w:rsidRPr="00BD2E72">
              <w:rPr>
                <w:rFonts w:eastAsia="Calibri" w:cs="Arial"/>
                <w:b/>
                <w:bCs/>
                <w:iCs/>
              </w:rPr>
              <w:t>Укупна вредност</w:t>
            </w:r>
          </w:p>
          <w:p w:rsidR="00BD2E72" w:rsidRPr="00BD2E72" w:rsidRDefault="00BD2E72" w:rsidP="0014315D">
            <w:pPr>
              <w:spacing w:before="0"/>
              <w:jc w:val="center"/>
              <w:rPr>
                <w:rFonts w:eastAsia="Calibri" w:cs="Arial"/>
                <w:b/>
                <w:bCs/>
                <w:iCs/>
              </w:rPr>
            </w:pPr>
            <w:r w:rsidRPr="00BD2E72">
              <w:rPr>
                <w:rFonts w:eastAsia="Calibri" w:cs="Arial"/>
                <w:b/>
                <w:bCs/>
                <w:iCs/>
              </w:rPr>
              <w:t>извршених услуга без</w:t>
            </w:r>
          </w:p>
          <w:p w:rsidR="00BD2E72" w:rsidRPr="00BD2E72" w:rsidRDefault="00BD2E72" w:rsidP="0014315D">
            <w:pPr>
              <w:spacing w:before="0"/>
              <w:jc w:val="center"/>
              <w:rPr>
                <w:rFonts w:eastAsia="Calibri" w:cs="Arial"/>
                <w:b/>
                <w:bCs/>
                <w:iCs/>
              </w:rPr>
            </w:pPr>
            <w:r w:rsidRPr="00BD2E72">
              <w:rPr>
                <w:rFonts w:eastAsia="Calibri" w:cs="Arial"/>
                <w:b/>
                <w:bCs/>
                <w:iCs/>
              </w:rPr>
              <w:t>ПДВ</w:t>
            </w:r>
          </w:p>
          <w:p w:rsidR="00BD2E72" w:rsidRPr="00BD2E72" w:rsidRDefault="00BD2E72" w:rsidP="0014315D">
            <w:pPr>
              <w:spacing w:before="0"/>
              <w:rPr>
                <w:rFonts w:eastAsia="Calibri" w:cs="Arial"/>
                <w:b/>
                <w:bCs/>
                <w:iCs/>
                <w:lang w:val="sr-Cyrl-RS"/>
              </w:rPr>
            </w:pPr>
            <w:r w:rsidRPr="00BD2E72">
              <w:rPr>
                <w:rFonts w:eastAsia="Calibri" w:cs="Arial"/>
                <w:b/>
                <w:bCs/>
                <w:iCs/>
              </w:rPr>
              <w:t xml:space="preserve">     Дин</w:t>
            </w:r>
          </w:p>
        </w:tc>
        <w:tc>
          <w:tcPr>
            <w:tcW w:w="1145" w:type="pct"/>
          </w:tcPr>
          <w:p w:rsidR="00BD2E72" w:rsidRPr="00BD2E72" w:rsidRDefault="00BD2E72" w:rsidP="0014315D">
            <w:pPr>
              <w:spacing w:before="0"/>
              <w:ind w:left="720"/>
              <w:jc w:val="center"/>
              <w:rPr>
                <w:rFonts w:eastAsia="Calibri" w:cs="Arial"/>
                <w:b/>
                <w:bCs/>
                <w:iCs/>
              </w:rPr>
            </w:pPr>
          </w:p>
        </w:tc>
      </w:tr>
    </w:tbl>
    <w:p w:rsidR="00BD2E72" w:rsidRPr="00BD2E72" w:rsidRDefault="00BD2E72" w:rsidP="00BD2E72">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BD2E72" w:rsidRPr="00BD2E72" w:rsidTr="0014315D">
        <w:trPr>
          <w:jc w:val="center"/>
        </w:trPr>
        <w:tc>
          <w:tcPr>
            <w:tcW w:w="3882" w:type="dxa"/>
          </w:tcPr>
          <w:p w:rsidR="00BD2E72" w:rsidRPr="00BD2E72" w:rsidRDefault="00BD2E72" w:rsidP="0014315D">
            <w:pPr>
              <w:spacing w:before="0"/>
              <w:jc w:val="center"/>
              <w:rPr>
                <w:rFonts w:cs="Arial"/>
              </w:rPr>
            </w:pPr>
            <w:r w:rsidRPr="00BD2E72">
              <w:rPr>
                <w:rFonts w:cs="Arial"/>
              </w:rPr>
              <w:t>Датум:</w:t>
            </w:r>
          </w:p>
        </w:tc>
        <w:tc>
          <w:tcPr>
            <w:tcW w:w="2127" w:type="dxa"/>
          </w:tcPr>
          <w:p w:rsidR="00BD2E72" w:rsidRPr="00BD2E72" w:rsidRDefault="00BD2E72" w:rsidP="0014315D">
            <w:pPr>
              <w:spacing w:before="0"/>
              <w:jc w:val="center"/>
              <w:rPr>
                <w:rFonts w:cs="Arial"/>
                <w:lang w:val="ru-RU"/>
              </w:rPr>
            </w:pPr>
          </w:p>
        </w:tc>
        <w:tc>
          <w:tcPr>
            <w:tcW w:w="4022" w:type="dxa"/>
          </w:tcPr>
          <w:p w:rsidR="00BD2E72" w:rsidRPr="00BD2E72" w:rsidRDefault="00BD2E72" w:rsidP="0014315D">
            <w:pPr>
              <w:spacing w:before="0"/>
              <w:jc w:val="center"/>
              <w:rPr>
                <w:rFonts w:cs="Arial"/>
                <w:lang w:val="ru-RU"/>
              </w:rPr>
            </w:pPr>
            <w:r w:rsidRPr="00BD2E72">
              <w:rPr>
                <w:rFonts w:cs="Arial"/>
                <w:lang w:val="sr-Cyrl-CS"/>
              </w:rPr>
              <w:t>П</w:t>
            </w:r>
            <w:r w:rsidRPr="00BD2E72">
              <w:rPr>
                <w:rFonts w:cs="Arial"/>
              </w:rPr>
              <w:t>онуђач</w:t>
            </w:r>
            <w:r w:rsidRPr="00BD2E72">
              <w:rPr>
                <w:rFonts w:cs="Arial"/>
                <w:lang w:val="ru-RU"/>
              </w:rPr>
              <w:t>:</w:t>
            </w:r>
          </w:p>
        </w:tc>
      </w:tr>
      <w:tr w:rsidR="00BD2E72" w:rsidRPr="00BD2E72" w:rsidTr="0014315D">
        <w:trPr>
          <w:jc w:val="center"/>
        </w:trPr>
        <w:tc>
          <w:tcPr>
            <w:tcW w:w="3882" w:type="dxa"/>
          </w:tcPr>
          <w:p w:rsidR="00BD2E72" w:rsidRPr="00BD2E72" w:rsidRDefault="00BD2E72" w:rsidP="0014315D">
            <w:pPr>
              <w:spacing w:before="0"/>
              <w:jc w:val="center"/>
              <w:rPr>
                <w:rFonts w:cs="Arial"/>
              </w:rPr>
            </w:pPr>
          </w:p>
        </w:tc>
        <w:tc>
          <w:tcPr>
            <w:tcW w:w="2127" w:type="dxa"/>
          </w:tcPr>
          <w:p w:rsidR="00BD2E72" w:rsidRPr="00BD2E72" w:rsidRDefault="00BD2E72" w:rsidP="0014315D">
            <w:pPr>
              <w:spacing w:before="0"/>
              <w:jc w:val="center"/>
              <w:rPr>
                <w:rFonts w:cs="Arial"/>
              </w:rPr>
            </w:pPr>
            <w:r w:rsidRPr="00BD2E72">
              <w:rPr>
                <w:rFonts w:cs="Arial"/>
              </w:rPr>
              <w:t>М.П.</w:t>
            </w:r>
          </w:p>
        </w:tc>
        <w:tc>
          <w:tcPr>
            <w:tcW w:w="4022" w:type="dxa"/>
          </w:tcPr>
          <w:p w:rsidR="00BD2E72" w:rsidRPr="00BD2E72" w:rsidRDefault="00BD2E72" w:rsidP="0014315D">
            <w:pPr>
              <w:spacing w:before="0"/>
              <w:jc w:val="center"/>
              <w:rPr>
                <w:rFonts w:cs="Arial"/>
                <w:lang w:val="ru-RU"/>
              </w:rPr>
            </w:pPr>
          </w:p>
        </w:tc>
      </w:tr>
      <w:tr w:rsidR="00BD2E72" w:rsidRPr="00BD2E72" w:rsidTr="0014315D">
        <w:trPr>
          <w:jc w:val="center"/>
        </w:trPr>
        <w:tc>
          <w:tcPr>
            <w:tcW w:w="3882" w:type="dxa"/>
            <w:tcBorders>
              <w:bottom w:val="single" w:sz="4" w:space="0" w:color="auto"/>
            </w:tcBorders>
          </w:tcPr>
          <w:p w:rsidR="00BD2E72" w:rsidRPr="00BD2E72" w:rsidRDefault="00BD2E72" w:rsidP="0014315D">
            <w:pPr>
              <w:spacing w:before="0"/>
              <w:jc w:val="center"/>
              <w:rPr>
                <w:rFonts w:cs="Arial"/>
              </w:rPr>
            </w:pPr>
          </w:p>
        </w:tc>
        <w:tc>
          <w:tcPr>
            <w:tcW w:w="2127" w:type="dxa"/>
          </w:tcPr>
          <w:p w:rsidR="00BD2E72" w:rsidRPr="00BD2E72" w:rsidRDefault="00BD2E72" w:rsidP="0014315D">
            <w:pPr>
              <w:spacing w:before="0"/>
              <w:jc w:val="center"/>
              <w:rPr>
                <w:rFonts w:cs="Arial"/>
                <w:lang w:val="ru-RU"/>
              </w:rPr>
            </w:pPr>
          </w:p>
        </w:tc>
        <w:tc>
          <w:tcPr>
            <w:tcW w:w="4022" w:type="dxa"/>
            <w:tcBorders>
              <w:bottom w:val="single" w:sz="4" w:space="0" w:color="auto"/>
            </w:tcBorders>
          </w:tcPr>
          <w:p w:rsidR="00BD2E72" w:rsidRPr="00BD2E72" w:rsidRDefault="00BD2E72" w:rsidP="0014315D">
            <w:pPr>
              <w:spacing w:before="0"/>
              <w:jc w:val="center"/>
              <w:rPr>
                <w:rFonts w:cs="Arial"/>
                <w:lang w:val="ru-RU"/>
              </w:rPr>
            </w:pPr>
          </w:p>
        </w:tc>
      </w:tr>
      <w:tr w:rsidR="00BD2E72" w:rsidRPr="00BD2E72" w:rsidTr="0014315D">
        <w:trPr>
          <w:trHeight w:val="389"/>
          <w:jc w:val="center"/>
        </w:trPr>
        <w:tc>
          <w:tcPr>
            <w:tcW w:w="3882" w:type="dxa"/>
            <w:tcBorders>
              <w:top w:val="single" w:sz="4" w:space="0" w:color="auto"/>
            </w:tcBorders>
          </w:tcPr>
          <w:p w:rsidR="00BD2E72" w:rsidRPr="00BD2E72" w:rsidRDefault="00BD2E72" w:rsidP="0014315D">
            <w:pPr>
              <w:spacing w:before="0"/>
              <w:jc w:val="center"/>
              <w:rPr>
                <w:rFonts w:cs="Arial"/>
              </w:rPr>
            </w:pPr>
          </w:p>
        </w:tc>
        <w:tc>
          <w:tcPr>
            <w:tcW w:w="2127" w:type="dxa"/>
          </w:tcPr>
          <w:p w:rsidR="00BD2E72" w:rsidRPr="00BD2E72" w:rsidRDefault="00BD2E72" w:rsidP="0014315D">
            <w:pPr>
              <w:spacing w:before="0"/>
              <w:jc w:val="center"/>
              <w:rPr>
                <w:rFonts w:cs="Arial"/>
                <w:lang w:val="ru-RU"/>
              </w:rPr>
            </w:pPr>
          </w:p>
        </w:tc>
        <w:tc>
          <w:tcPr>
            <w:tcW w:w="4022" w:type="dxa"/>
            <w:tcBorders>
              <w:top w:val="single" w:sz="4" w:space="0" w:color="auto"/>
            </w:tcBorders>
          </w:tcPr>
          <w:p w:rsidR="00BD2E72" w:rsidRPr="00BD2E72" w:rsidRDefault="00BD2E72" w:rsidP="0014315D">
            <w:pPr>
              <w:spacing w:before="0"/>
              <w:jc w:val="center"/>
              <w:rPr>
                <w:rFonts w:cs="Arial"/>
                <w:lang w:val="ru-RU"/>
              </w:rPr>
            </w:pPr>
          </w:p>
        </w:tc>
      </w:tr>
    </w:tbl>
    <w:p w:rsidR="00BD2E72" w:rsidRPr="00167DCC" w:rsidRDefault="00BD2E72" w:rsidP="00BD2E72">
      <w:pPr>
        <w:rPr>
          <w:rFonts w:eastAsia="Symbol" w:cs="Arial"/>
          <w:b/>
          <w:bCs/>
          <w:kern w:val="28"/>
        </w:rPr>
      </w:pPr>
      <w:r w:rsidRPr="00167DCC">
        <w:rPr>
          <w:rFonts w:eastAsia="Symbol" w:cs="Arial"/>
          <w:b/>
          <w:bCs/>
          <w:kern w:val="28"/>
        </w:rPr>
        <w:t xml:space="preserve">Напомена: </w:t>
      </w:r>
    </w:p>
    <w:p w:rsidR="00BD2E72" w:rsidRPr="00167DCC" w:rsidRDefault="00BD2E72" w:rsidP="00BD2E72">
      <w:pPr>
        <w:rPr>
          <w:rFonts w:eastAsia="TimesNewRomanPS-BoldMT" w:cs="Arial"/>
          <w:lang w:val="sr-Cyrl-CS"/>
        </w:rPr>
      </w:pPr>
      <w:proofErr w:type="gramStart"/>
      <w:r w:rsidRPr="00167DCC">
        <w:rPr>
          <w:rFonts w:eastAsia="TimesNewRomanPS-BoldMT" w:cs="Arial"/>
        </w:rPr>
        <w:t xml:space="preserve">Уколико </w:t>
      </w:r>
      <w:r w:rsidRPr="00167DCC">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167DCC">
        <w:rPr>
          <w:rFonts w:eastAsia="TimesNewRomanPS-BoldMT" w:cs="Arial"/>
        </w:rPr>
        <w:t>.</w:t>
      </w:r>
      <w:proofErr w:type="gramEnd"/>
    </w:p>
    <w:p w:rsidR="00BD2E72" w:rsidRPr="00167DCC" w:rsidRDefault="00BD2E72" w:rsidP="00BD2E72">
      <w:pPr>
        <w:rPr>
          <w:rFonts w:cs="Arial"/>
          <w:lang w:val="sr-Cyrl-CS"/>
        </w:rPr>
      </w:pPr>
      <w:bookmarkStart w:id="255" w:name="_Toc442559941"/>
      <w:proofErr w:type="gramStart"/>
      <w:r w:rsidRPr="00167DCC">
        <w:rPr>
          <w:rFonts w:cs="Arial"/>
        </w:rPr>
        <w:t>Приликом подношења понуде овај образац копирати у потребном броју примерака.</w:t>
      </w:r>
      <w:proofErr w:type="gramEnd"/>
    </w:p>
    <w:p w:rsidR="00BD2E72" w:rsidRPr="00167DCC" w:rsidRDefault="00BD2E72" w:rsidP="00BD2E72">
      <w:pPr>
        <w:rPr>
          <w:rFonts w:cs="Arial"/>
          <w:b/>
          <w:bCs/>
          <w:kern w:val="28"/>
          <w:lang w:val="sr-Cyrl-CS" w:eastAsia="ar-SA"/>
        </w:rPr>
      </w:pPr>
      <w:proofErr w:type="gramStart"/>
      <w:r w:rsidRPr="00167DCC">
        <w:rPr>
          <w:rFonts w:eastAsia="TimesNewRomanPS-BoldMT" w:cs="Arial"/>
        </w:rPr>
        <w:t>Понуђач који даје нетачне податке у погледу стручних референци, чини прекршај по члану 170.</w:t>
      </w:r>
      <w:proofErr w:type="gramEnd"/>
      <w:r w:rsidRPr="00167DCC">
        <w:rPr>
          <w:rFonts w:eastAsia="TimesNewRomanPS-BoldMT" w:cs="Arial"/>
        </w:rPr>
        <w:t xml:space="preserve"> </w:t>
      </w:r>
      <w:proofErr w:type="gramStart"/>
      <w:r w:rsidRPr="00167DCC">
        <w:rPr>
          <w:rFonts w:eastAsia="TimesNewRomanPS-BoldMT" w:cs="Arial"/>
        </w:rPr>
        <w:t>став</w:t>
      </w:r>
      <w:proofErr w:type="gramEnd"/>
      <w:r w:rsidRPr="00167DCC">
        <w:rPr>
          <w:rFonts w:eastAsia="TimesNewRomanPS-BoldMT" w:cs="Arial"/>
        </w:rPr>
        <w:t xml:space="preserve"> 1. </w:t>
      </w:r>
      <w:proofErr w:type="gramStart"/>
      <w:r w:rsidRPr="00167DCC">
        <w:rPr>
          <w:rFonts w:eastAsia="TimesNewRomanPS-BoldMT" w:cs="Arial"/>
        </w:rPr>
        <w:t>тачка</w:t>
      </w:r>
      <w:proofErr w:type="gramEnd"/>
      <w:r w:rsidRPr="00167DCC">
        <w:rPr>
          <w:rFonts w:eastAsia="TimesNewRomanPS-BoldMT" w:cs="Arial"/>
        </w:rPr>
        <w:t xml:space="preserve"> 3. </w:t>
      </w:r>
      <w:proofErr w:type="gramStart"/>
      <w:r w:rsidRPr="00167DCC">
        <w:rPr>
          <w:rFonts w:eastAsia="TimesNewRomanPS-BoldMT" w:cs="Arial"/>
        </w:rPr>
        <w:t>Закона о јавним набавкама.</w:t>
      </w:r>
      <w:proofErr w:type="gramEnd"/>
      <w:r w:rsidRPr="00167DCC">
        <w:rPr>
          <w:rFonts w:eastAsia="TimesNewRomanPS-BoldMT" w:cs="Arial"/>
        </w:rPr>
        <w:t xml:space="preserve"> </w:t>
      </w:r>
      <w:proofErr w:type="gramStart"/>
      <w:r w:rsidRPr="00167DCC">
        <w:rPr>
          <w:rFonts w:eastAsia="TimesNewRomanPS-BoldMT" w:cs="Arial"/>
        </w:rPr>
        <w:t>Давање неистинитих података у понуди је основ за негативну референцу у смислу члана 82.</w:t>
      </w:r>
      <w:proofErr w:type="gramEnd"/>
      <w:r w:rsidRPr="00167DCC">
        <w:rPr>
          <w:rFonts w:eastAsia="TimesNewRomanPS-BoldMT" w:cs="Arial"/>
        </w:rPr>
        <w:t xml:space="preserve"> </w:t>
      </w:r>
      <w:proofErr w:type="gramStart"/>
      <w:r w:rsidRPr="00167DCC">
        <w:rPr>
          <w:rFonts w:eastAsia="TimesNewRomanPS-BoldMT" w:cs="Arial"/>
        </w:rPr>
        <w:t>став</w:t>
      </w:r>
      <w:proofErr w:type="gramEnd"/>
      <w:r w:rsidRPr="00167DCC">
        <w:rPr>
          <w:rFonts w:eastAsia="TimesNewRomanPS-BoldMT" w:cs="Arial"/>
        </w:rPr>
        <w:t xml:space="preserve"> 1. </w:t>
      </w:r>
      <w:proofErr w:type="gramStart"/>
      <w:r w:rsidRPr="00167DCC">
        <w:rPr>
          <w:rFonts w:eastAsia="TimesNewRomanPS-BoldMT" w:cs="Arial"/>
        </w:rPr>
        <w:t>тачка</w:t>
      </w:r>
      <w:proofErr w:type="gramEnd"/>
      <w:r w:rsidRPr="00167DCC">
        <w:rPr>
          <w:rFonts w:eastAsia="TimesNewRomanPS-BoldMT" w:cs="Arial"/>
        </w:rPr>
        <w:t xml:space="preserve"> 3) Закона</w:t>
      </w:r>
    </w:p>
    <w:p w:rsidR="00BD2E72" w:rsidRPr="00E47C2E" w:rsidRDefault="00BD2E72" w:rsidP="00BD2E72">
      <w:pPr>
        <w:rPr>
          <w:rFonts w:cs="Arial"/>
        </w:rPr>
      </w:pPr>
    </w:p>
    <w:p w:rsidR="00BD2E72" w:rsidRDefault="00BD2E72" w:rsidP="00BD2E72">
      <w:pPr>
        <w:rPr>
          <w:rFonts w:cs="Arial"/>
        </w:rPr>
      </w:pPr>
    </w:p>
    <w:p w:rsidR="00BD2E72" w:rsidRDefault="00BD2E72" w:rsidP="00BD2E72">
      <w:pPr>
        <w:rPr>
          <w:rFonts w:cs="Arial"/>
          <w:lang w:val="sr-Cyrl-RS"/>
        </w:rPr>
      </w:pPr>
    </w:p>
    <w:p w:rsidR="00A9322C" w:rsidRPr="00A9322C" w:rsidRDefault="00A9322C" w:rsidP="00BD2E72">
      <w:pPr>
        <w:rPr>
          <w:rFonts w:cs="Arial"/>
          <w:lang w:val="sr-Cyrl-RS"/>
        </w:rPr>
      </w:pPr>
    </w:p>
    <w:p w:rsidR="00BD2E72" w:rsidRPr="00E47C2E" w:rsidRDefault="00BD2E72" w:rsidP="00BD2E72">
      <w:pPr>
        <w:rPr>
          <w:rFonts w:cs="Arial"/>
        </w:rPr>
      </w:pPr>
    </w:p>
    <w:p w:rsidR="00BD2E72" w:rsidRPr="00167DCC" w:rsidRDefault="00BD2E72" w:rsidP="00BD2E72">
      <w:pPr>
        <w:pStyle w:val="KDObrazac"/>
        <w:rPr>
          <w:lang w:val="sr-Cyrl-RS"/>
        </w:rPr>
      </w:pPr>
      <w:r w:rsidRPr="00BD2E72">
        <w:lastRenderedPageBreak/>
        <w:t xml:space="preserve">ОБРАЗАЦ </w:t>
      </w:r>
      <w:bookmarkEnd w:id="255"/>
      <w:r w:rsidR="00167DCC">
        <w:rPr>
          <w:lang w:val="sr-Cyrl-RS"/>
        </w:rPr>
        <w:t>6</w:t>
      </w:r>
    </w:p>
    <w:p w:rsidR="00BD2E72" w:rsidRPr="00BD2E72" w:rsidRDefault="00BD2E72" w:rsidP="00BD2E72">
      <w:pPr>
        <w:jc w:val="center"/>
        <w:rPr>
          <w:rFonts w:cs="Arial"/>
          <w:b/>
        </w:rPr>
      </w:pPr>
      <w:r w:rsidRPr="00BD2E72">
        <w:rPr>
          <w:rFonts w:cs="Arial"/>
          <w:b/>
        </w:rPr>
        <w:t>ПОТВРДА О РЕФЕРЕНТНИМ НАБАВКАМА</w:t>
      </w:r>
    </w:p>
    <w:p w:rsidR="00BD2E72" w:rsidRPr="00BD2E72" w:rsidRDefault="00BD2E72" w:rsidP="00BD2E72">
      <w:pPr>
        <w:jc w:val="center"/>
        <w:rPr>
          <w:rFonts w:cs="Arial"/>
        </w:rPr>
      </w:pPr>
    </w:p>
    <w:p w:rsidR="00BD2E72" w:rsidRPr="00BD2E72" w:rsidRDefault="00BD2E72" w:rsidP="00BD2E72">
      <w:pPr>
        <w:tabs>
          <w:tab w:val="left" w:pos="0"/>
          <w:tab w:val="left" w:pos="330"/>
          <w:tab w:val="left" w:pos="540"/>
        </w:tabs>
        <w:spacing w:before="0"/>
        <w:jc w:val="left"/>
        <w:rPr>
          <w:rFonts w:eastAsia="Calibri" w:cs="Arial"/>
        </w:rPr>
      </w:pPr>
      <w:r w:rsidRPr="00BD2E72">
        <w:rPr>
          <w:rFonts w:eastAsia="Calibri" w:cs="Arial"/>
          <w:lang w:val="ru-RU"/>
        </w:rPr>
        <w:t xml:space="preserve">Наручилац односно корисник предметних услуга: </w:t>
      </w:r>
    </w:p>
    <w:p w:rsidR="00BD2E72" w:rsidRPr="00BD2E72" w:rsidRDefault="00BD2E72" w:rsidP="00BD2E72">
      <w:pPr>
        <w:tabs>
          <w:tab w:val="left" w:pos="0"/>
          <w:tab w:val="left" w:pos="330"/>
          <w:tab w:val="left" w:pos="540"/>
        </w:tabs>
        <w:spacing w:before="0"/>
        <w:ind w:left="6"/>
        <w:rPr>
          <w:rFonts w:eastAsia="Calibri" w:cs="Arial"/>
        </w:rPr>
      </w:pPr>
      <w:r w:rsidRPr="00BD2E72">
        <w:rPr>
          <w:rFonts w:eastAsia="Calibri" w:cs="Arial"/>
        </w:rPr>
        <w:t xml:space="preserve">                                                  __________________________________________________________________</w:t>
      </w:r>
    </w:p>
    <w:p w:rsidR="00BD2E72" w:rsidRPr="00BD2E72" w:rsidRDefault="00BD2E72" w:rsidP="00BD2E72">
      <w:pPr>
        <w:tabs>
          <w:tab w:val="left" w:pos="0"/>
          <w:tab w:val="left" w:pos="330"/>
          <w:tab w:val="left" w:pos="540"/>
        </w:tabs>
        <w:spacing w:before="0"/>
        <w:ind w:left="6"/>
        <w:jc w:val="center"/>
        <w:rPr>
          <w:rFonts w:eastAsia="Calibri" w:cs="Arial"/>
        </w:rPr>
      </w:pPr>
      <w:r w:rsidRPr="00BD2E72">
        <w:rPr>
          <w:rFonts w:cs="Arial"/>
          <w:bCs/>
          <w:kern w:val="28"/>
        </w:rPr>
        <w:t>(</w:t>
      </w:r>
      <w:proofErr w:type="gramStart"/>
      <w:r w:rsidRPr="00BD2E72">
        <w:rPr>
          <w:rFonts w:cs="Arial"/>
          <w:bCs/>
          <w:kern w:val="28"/>
        </w:rPr>
        <w:t>назив</w:t>
      </w:r>
      <w:proofErr w:type="gramEnd"/>
      <w:r w:rsidRPr="00BD2E72">
        <w:rPr>
          <w:rFonts w:cs="Arial"/>
          <w:bCs/>
          <w:kern w:val="28"/>
        </w:rPr>
        <w:t xml:space="preserve"> и седиште наручиоца)</w:t>
      </w:r>
    </w:p>
    <w:p w:rsidR="00BD2E72" w:rsidRPr="00BD2E72" w:rsidRDefault="00BD2E72" w:rsidP="00BD2E72">
      <w:pPr>
        <w:jc w:val="left"/>
        <w:rPr>
          <w:rFonts w:cs="Arial"/>
        </w:rPr>
      </w:pPr>
      <w:r w:rsidRPr="00BD2E72">
        <w:rPr>
          <w:rFonts w:cs="Arial"/>
        </w:rPr>
        <w:t>Лице за контакт:      ___________________________________________________________________</w:t>
      </w:r>
    </w:p>
    <w:p w:rsidR="00BD2E72" w:rsidRPr="00BD2E72" w:rsidRDefault="00BD2E72" w:rsidP="00BD2E72">
      <w:pPr>
        <w:jc w:val="center"/>
        <w:rPr>
          <w:rFonts w:cs="Arial"/>
        </w:rPr>
      </w:pPr>
      <w:r w:rsidRPr="00BD2E72">
        <w:rPr>
          <w:rFonts w:cs="Arial"/>
        </w:rPr>
        <w:t>(</w:t>
      </w:r>
      <w:proofErr w:type="gramStart"/>
      <w:r w:rsidRPr="00BD2E72">
        <w:rPr>
          <w:rFonts w:cs="Arial"/>
        </w:rPr>
        <w:t>име</w:t>
      </w:r>
      <w:proofErr w:type="gramEnd"/>
      <w:r w:rsidRPr="00BD2E72">
        <w:rPr>
          <w:rFonts w:cs="Arial"/>
        </w:rPr>
        <w:t>, презиме,  контакт телефон)</w:t>
      </w:r>
    </w:p>
    <w:p w:rsidR="00BD2E72" w:rsidRPr="00BD2E72" w:rsidRDefault="00BD2E72" w:rsidP="00BD2E72">
      <w:pPr>
        <w:jc w:val="left"/>
        <w:rPr>
          <w:rFonts w:cs="Arial"/>
        </w:rPr>
      </w:pPr>
      <w:r w:rsidRPr="00BD2E72">
        <w:rPr>
          <w:rFonts w:cs="Arial"/>
        </w:rPr>
        <w:t>Овим путем потврђујем да је __________________________________________________________________</w:t>
      </w:r>
    </w:p>
    <w:p w:rsidR="00BD2E72" w:rsidRPr="00BD2E72" w:rsidRDefault="00BD2E72" w:rsidP="00BD2E72">
      <w:pPr>
        <w:jc w:val="center"/>
        <w:rPr>
          <w:rFonts w:cs="Arial"/>
        </w:rPr>
      </w:pPr>
      <w:r w:rsidRPr="00BD2E72">
        <w:rPr>
          <w:rFonts w:cs="Arial"/>
        </w:rPr>
        <w:t>(</w:t>
      </w:r>
      <w:proofErr w:type="gramStart"/>
      <w:r w:rsidRPr="00BD2E72">
        <w:rPr>
          <w:rFonts w:cs="Arial"/>
        </w:rPr>
        <w:t>навести</w:t>
      </w:r>
      <w:proofErr w:type="gramEnd"/>
      <w:r w:rsidRPr="00BD2E72">
        <w:rPr>
          <w:rFonts w:cs="Arial"/>
        </w:rPr>
        <w:t xml:space="preserve"> назив седиште  понуђача)</w:t>
      </w:r>
    </w:p>
    <w:p w:rsidR="00BD2E72" w:rsidRPr="00BD2E72" w:rsidRDefault="00BD2E72" w:rsidP="00BD2E72">
      <w:pPr>
        <w:rPr>
          <w:rFonts w:cs="Arial"/>
        </w:rPr>
      </w:pPr>
      <w:proofErr w:type="gramStart"/>
      <w:r w:rsidRPr="00BD2E72">
        <w:rPr>
          <w:rFonts w:cs="Arial"/>
        </w:rPr>
        <w:t>за</w:t>
      </w:r>
      <w:proofErr w:type="gramEnd"/>
      <w:r w:rsidRPr="00BD2E72">
        <w:rPr>
          <w:rFonts w:cs="Arial"/>
        </w:rPr>
        <w:t xml:space="preserve"> наше потребе извршио: </w:t>
      </w:r>
    </w:p>
    <w:p w:rsidR="00BD2E72" w:rsidRPr="00BD2E72" w:rsidRDefault="00BD2E72" w:rsidP="00BD2E72">
      <w:pPr>
        <w:rPr>
          <w:rFonts w:cs="Arial"/>
        </w:rPr>
      </w:pPr>
      <w:r w:rsidRPr="00BD2E72">
        <w:rPr>
          <w:rFonts w:cs="Arial"/>
        </w:rPr>
        <w:t>__________________________________________________________________</w:t>
      </w:r>
    </w:p>
    <w:p w:rsidR="00BD2E72" w:rsidRPr="00BD2E72" w:rsidRDefault="00BD2E72" w:rsidP="00BD2E72">
      <w:pPr>
        <w:rPr>
          <w:rFonts w:cs="Arial"/>
        </w:rPr>
      </w:pPr>
      <w:r w:rsidRPr="00BD2E72">
        <w:rPr>
          <w:rFonts w:cs="Arial"/>
        </w:rPr>
        <w:t xml:space="preserve">                                                  (</w:t>
      </w:r>
      <w:proofErr w:type="gramStart"/>
      <w:r w:rsidRPr="00BD2E72">
        <w:rPr>
          <w:rFonts w:cs="Arial"/>
        </w:rPr>
        <w:t>навести</w:t>
      </w:r>
      <w:proofErr w:type="gramEnd"/>
      <w:r w:rsidRPr="00BD2E72">
        <w:rPr>
          <w:rFonts w:cs="Arial"/>
        </w:rPr>
        <w:t xml:space="preserve">) </w:t>
      </w:r>
    </w:p>
    <w:p w:rsidR="00BD2E72" w:rsidRPr="00BD2E72" w:rsidRDefault="00BD2E72" w:rsidP="00BD2E72">
      <w:pPr>
        <w:rPr>
          <w:rFonts w:cs="Arial"/>
        </w:rPr>
      </w:pPr>
      <w:proofErr w:type="gramStart"/>
      <w:r w:rsidRPr="00BD2E72">
        <w:rPr>
          <w:rFonts w:cs="Arial"/>
        </w:rPr>
        <w:t>у</w:t>
      </w:r>
      <w:proofErr w:type="gramEnd"/>
      <w:r w:rsidRPr="00BD2E72">
        <w:rPr>
          <w:rFonts w:cs="Arial"/>
        </w:rPr>
        <w:t xml:space="preserve">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BD2E72" w:rsidRPr="00BD2E72" w:rsidTr="0014315D">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BD2E72" w:rsidRPr="00BD2E72" w:rsidRDefault="00BD2E72" w:rsidP="0014315D">
            <w:pPr>
              <w:jc w:val="center"/>
              <w:rPr>
                <w:rFonts w:eastAsia="Calibri" w:cs="Arial"/>
              </w:rPr>
            </w:pPr>
            <w:r w:rsidRPr="00BD2E72">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BD2E72" w:rsidRPr="00BD2E72" w:rsidRDefault="00BD2E72" w:rsidP="0014315D">
            <w:pPr>
              <w:jc w:val="center"/>
              <w:rPr>
                <w:rFonts w:eastAsia="Calibri" w:cs="Arial"/>
              </w:rPr>
            </w:pPr>
            <w:r w:rsidRPr="00BD2E72">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BD2E72" w:rsidRPr="00BD2E72" w:rsidRDefault="00BD2E72" w:rsidP="0014315D">
            <w:pPr>
              <w:jc w:val="center"/>
              <w:rPr>
                <w:rFonts w:eastAsia="Calibri" w:cs="Arial"/>
              </w:rPr>
            </w:pPr>
            <w:r w:rsidRPr="00BD2E72">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BD2E72" w:rsidRPr="00BD2E72" w:rsidRDefault="00BD2E72" w:rsidP="0014315D">
            <w:pPr>
              <w:jc w:val="center"/>
              <w:rPr>
                <w:rFonts w:eastAsia="Calibri" w:cs="Arial"/>
              </w:rPr>
            </w:pPr>
            <w:r w:rsidRPr="00BD2E72">
              <w:rPr>
                <w:rFonts w:eastAsia="Calibri" w:cs="Arial"/>
              </w:rPr>
              <w:t>Вредност извршених услуга без ПДВ</w:t>
            </w:r>
          </w:p>
          <w:p w:rsidR="00BD2E72" w:rsidRPr="00BD2E72" w:rsidRDefault="00BD2E72" w:rsidP="0014315D">
            <w:pPr>
              <w:jc w:val="center"/>
              <w:rPr>
                <w:rFonts w:eastAsia="Calibri" w:cs="Arial"/>
                <w:lang w:val="sr-Cyrl-RS"/>
              </w:rPr>
            </w:pPr>
            <w:r w:rsidRPr="00BD2E72">
              <w:rPr>
                <w:rFonts w:eastAsia="Calibri" w:cs="Arial"/>
              </w:rPr>
              <w:t>Дин</w:t>
            </w:r>
          </w:p>
        </w:tc>
      </w:tr>
      <w:tr w:rsidR="00BD2E72" w:rsidRPr="00BD2E72" w:rsidTr="0014315D">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BD2E72" w:rsidRDefault="00BD2E72" w:rsidP="0014315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r>
      <w:tr w:rsidR="00BD2E72" w:rsidRPr="00BD2E72" w:rsidTr="0014315D">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BD2E72" w:rsidRDefault="00BD2E72" w:rsidP="0014315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r>
      <w:tr w:rsidR="00BD2E72" w:rsidRPr="00BD2E72" w:rsidTr="0014315D">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BD2E72" w:rsidRDefault="00BD2E72" w:rsidP="0014315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r>
      <w:tr w:rsidR="00BD2E72" w:rsidRPr="00BD2E72" w:rsidTr="0014315D">
        <w:tc>
          <w:tcPr>
            <w:tcW w:w="2313"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BD2E72" w:rsidRPr="00BD2E72" w:rsidRDefault="00BD2E72" w:rsidP="0014315D">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BD2E72" w:rsidRPr="00BD2E72" w:rsidRDefault="00BD2E72" w:rsidP="0014315D">
            <w:pPr>
              <w:rPr>
                <w:rFonts w:eastAsia="Calibri" w:cs="Arial"/>
              </w:rPr>
            </w:pPr>
          </w:p>
        </w:tc>
      </w:tr>
    </w:tbl>
    <w:p w:rsidR="00BD2E72" w:rsidRPr="00BD2E72" w:rsidRDefault="00BD2E72" w:rsidP="00BD2E72">
      <w:pPr>
        <w:rPr>
          <w:rFonts w:eastAsia="TimesNewRomanPS-BoldMT" w:cs="Arial"/>
          <w:b/>
          <w:bCs/>
          <w:iCs/>
        </w:rPr>
      </w:pPr>
      <w:r w:rsidRPr="00BD2E72">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BD2E72" w:rsidRPr="00BD2E72" w:rsidTr="0014315D">
        <w:trPr>
          <w:jc w:val="center"/>
        </w:trPr>
        <w:tc>
          <w:tcPr>
            <w:tcW w:w="3882" w:type="dxa"/>
          </w:tcPr>
          <w:p w:rsidR="00BD2E72" w:rsidRPr="00BD2E72" w:rsidRDefault="00BD2E72" w:rsidP="0014315D">
            <w:pPr>
              <w:spacing w:before="0"/>
              <w:jc w:val="center"/>
              <w:rPr>
                <w:rFonts w:cs="Arial"/>
              </w:rPr>
            </w:pPr>
            <w:r w:rsidRPr="00BD2E72">
              <w:rPr>
                <w:rFonts w:cs="Arial"/>
              </w:rPr>
              <w:t>Датум:</w:t>
            </w:r>
          </w:p>
        </w:tc>
        <w:tc>
          <w:tcPr>
            <w:tcW w:w="2127" w:type="dxa"/>
          </w:tcPr>
          <w:p w:rsidR="00BD2E72" w:rsidRPr="00BD2E72" w:rsidRDefault="00BD2E72" w:rsidP="0014315D">
            <w:pPr>
              <w:spacing w:before="0"/>
              <w:jc w:val="center"/>
              <w:rPr>
                <w:rFonts w:cs="Arial"/>
                <w:lang w:val="ru-RU"/>
              </w:rPr>
            </w:pPr>
          </w:p>
        </w:tc>
        <w:tc>
          <w:tcPr>
            <w:tcW w:w="4022" w:type="dxa"/>
          </w:tcPr>
          <w:p w:rsidR="00BD2E72" w:rsidRPr="00BD2E72" w:rsidRDefault="00BD2E72" w:rsidP="0014315D">
            <w:pPr>
              <w:spacing w:before="0"/>
              <w:jc w:val="center"/>
              <w:rPr>
                <w:rFonts w:cs="Arial"/>
                <w:lang w:val="ru-RU"/>
              </w:rPr>
            </w:pPr>
            <w:r w:rsidRPr="00BD2E72">
              <w:rPr>
                <w:rFonts w:cs="Arial"/>
                <w:lang w:val="sr-Cyrl-CS"/>
              </w:rPr>
              <w:t>Наручилац/корисник услуга:</w:t>
            </w:r>
          </w:p>
        </w:tc>
      </w:tr>
      <w:tr w:rsidR="00BD2E72" w:rsidRPr="00BD2E72" w:rsidTr="0014315D">
        <w:trPr>
          <w:jc w:val="center"/>
        </w:trPr>
        <w:tc>
          <w:tcPr>
            <w:tcW w:w="3882" w:type="dxa"/>
          </w:tcPr>
          <w:p w:rsidR="00BD2E72" w:rsidRPr="00BD2E72" w:rsidRDefault="00BD2E72" w:rsidP="0014315D">
            <w:pPr>
              <w:spacing w:before="0"/>
              <w:jc w:val="center"/>
              <w:rPr>
                <w:rFonts w:cs="Arial"/>
              </w:rPr>
            </w:pPr>
          </w:p>
        </w:tc>
        <w:tc>
          <w:tcPr>
            <w:tcW w:w="2127" w:type="dxa"/>
          </w:tcPr>
          <w:p w:rsidR="00BD2E72" w:rsidRPr="00BD2E72" w:rsidRDefault="00BD2E72" w:rsidP="0014315D">
            <w:pPr>
              <w:spacing w:before="0"/>
              <w:jc w:val="center"/>
              <w:rPr>
                <w:rFonts w:cs="Arial"/>
              </w:rPr>
            </w:pPr>
            <w:r w:rsidRPr="00BD2E72">
              <w:rPr>
                <w:rFonts w:cs="Arial"/>
              </w:rPr>
              <w:t>М.П.</w:t>
            </w:r>
          </w:p>
        </w:tc>
        <w:tc>
          <w:tcPr>
            <w:tcW w:w="4022" w:type="dxa"/>
          </w:tcPr>
          <w:p w:rsidR="00BD2E72" w:rsidRPr="00BD2E72" w:rsidRDefault="00BD2E72" w:rsidP="0014315D">
            <w:pPr>
              <w:spacing w:before="0"/>
              <w:jc w:val="center"/>
              <w:rPr>
                <w:rFonts w:cs="Arial"/>
                <w:lang w:val="ru-RU"/>
              </w:rPr>
            </w:pPr>
          </w:p>
        </w:tc>
      </w:tr>
      <w:tr w:rsidR="00BD2E72" w:rsidRPr="00BD2E72" w:rsidTr="0014315D">
        <w:trPr>
          <w:jc w:val="center"/>
        </w:trPr>
        <w:tc>
          <w:tcPr>
            <w:tcW w:w="3882" w:type="dxa"/>
            <w:tcBorders>
              <w:bottom w:val="single" w:sz="4" w:space="0" w:color="auto"/>
            </w:tcBorders>
          </w:tcPr>
          <w:p w:rsidR="00BD2E72" w:rsidRPr="00BD2E72" w:rsidRDefault="00BD2E72" w:rsidP="0014315D">
            <w:pPr>
              <w:spacing w:before="0"/>
              <w:jc w:val="center"/>
              <w:rPr>
                <w:rFonts w:cs="Arial"/>
              </w:rPr>
            </w:pPr>
          </w:p>
        </w:tc>
        <w:tc>
          <w:tcPr>
            <w:tcW w:w="2127" w:type="dxa"/>
          </w:tcPr>
          <w:p w:rsidR="00BD2E72" w:rsidRPr="00BD2E72" w:rsidRDefault="00BD2E72" w:rsidP="0014315D">
            <w:pPr>
              <w:spacing w:before="0"/>
              <w:jc w:val="center"/>
              <w:rPr>
                <w:rFonts w:cs="Arial"/>
                <w:lang w:val="ru-RU"/>
              </w:rPr>
            </w:pPr>
          </w:p>
        </w:tc>
        <w:tc>
          <w:tcPr>
            <w:tcW w:w="4022" w:type="dxa"/>
            <w:tcBorders>
              <w:bottom w:val="single" w:sz="4" w:space="0" w:color="auto"/>
            </w:tcBorders>
          </w:tcPr>
          <w:p w:rsidR="00BD2E72" w:rsidRPr="00BD2E72" w:rsidRDefault="00BD2E72" w:rsidP="0014315D">
            <w:pPr>
              <w:spacing w:before="0"/>
              <w:jc w:val="center"/>
              <w:rPr>
                <w:rFonts w:cs="Arial"/>
                <w:lang w:val="ru-RU"/>
              </w:rPr>
            </w:pPr>
          </w:p>
        </w:tc>
      </w:tr>
      <w:tr w:rsidR="00BD2E72" w:rsidRPr="00BD2E72" w:rsidTr="0014315D">
        <w:trPr>
          <w:trHeight w:val="389"/>
          <w:jc w:val="center"/>
        </w:trPr>
        <w:tc>
          <w:tcPr>
            <w:tcW w:w="3882" w:type="dxa"/>
            <w:tcBorders>
              <w:top w:val="single" w:sz="4" w:space="0" w:color="auto"/>
            </w:tcBorders>
          </w:tcPr>
          <w:p w:rsidR="00BD2E72" w:rsidRPr="00BD2E72" w:rsidRDefault="00BD2E72" w:rsidP="0014315D">
            <w:pPr>
              <w:spacing w:before="0"/>
              <w:jc w:val="center"/>
              <w:rPr>
                <w:rFonts w:cs="Arial"/>
              </w:rPr>
            </w:pPr>
          </w:p>
        </w:tc>
        <w:tc>
          <w:tcPr>
            <w:tcW w:w="2127" w:type="dxa"/>
          </w:tcPr>
          <w:p w:rsidR="00BD2E72" w:rsidRPr="00BD2E72" w:rsidRDefault="00BD2E72" w:rsidP="0014315D">
            <w:pPr>
              <w:spacing w:before="0"/>
              <w:jc w:val="center"/>
              <w:rPr>
                <w:rFonts w:cs="Arial"/>
                <w:lang w:val="ru-RU"/>
              </w:rPr>
            </w:pPr>
          </w:p>
        </w:tc>
        <w:tc>
          <w:tcPr>
            <w:tcW w:w="4022" w:type="dxa"/>
            <w:tcBorders>
              <w:top w:val="single" w:sz="4" w:space="0" w:color="auto"/>
            </w:tcBorders>
          </w:tcPr>
          <w:p w:rsidR="00BD2E72" w:rsidRPr="00BD2E72" w:rsidRDefault="00BD2E72" w:rsidP="0014315D">
            <w:pPr>
              <w:spacing w:before="0"/>
              <w:jc w:val="center"/>
              <w:rPr>
                <w:rFonts w:cs="Arial"/>
                <w:lang w:val="ru-RU"/>
              </w:rPr>
            </w:pPr>
          </w:p>
        </w:tc>
      </w:tr>
    </w:tbl>
    <w:p w:rsidR="00BD2E72" w:rsidRPr="00BD2E72" w:rsidRDefault="00BD2E72" w:rsidP="00BD2E72">
      <w:pPr>
        <w:tabs>
          <w:tab w:val="left" w:pos="4999"/>
        </w:tabs>
        <w:spacing w:before="0"/>
        <w:rPr>
          <w:rFonts w:eastAsia="TimesNewRomanPS-BoldMT" w:cs="Arial"/>
          <w:b/>
          <w:bCs/>
          <w:iCs/>
        </w:rPr>
      </w:pPr>
    </w:p>
    <w:p w:rsidR="00BD2E72" w:rsidRPr="00BD2E72" w:rsidRDefault="00BD2E72" w:rsidP="00BD2E72">
      <w:pPr>
        <w:rPr>
          <w:rFonts w:cs="Arial"/>
          <w:b/>
        </w:rPr>
      </w:pPr>
      <w:r w:rsidRPr="00BD2E72">
        <w:rPr>
          <w:rFonts w:cs="Arial"/>
          <w:b/>
        </w:rPr>
        <w:t>НАПОМЕНА:</w:t>
      </w:r>
    </w:p>
    <w:p w:rsidR="00BD2E72" w:rsidRPr="00BD2E72" w:rsidRDefault="00BD2E72" w:rsidP="00BD2E72">
      <w:pPr>
        <w:rPr>
          <w:rFonts w:cs="Arial"/>
        </w:rPr>
      </w:pPr>
      <w:proofErr w:type="gramStart"/>
      <w:r w:rsidRPr="00BD2E72">
        <w:rPr>
          <w:rFonts w:cs="Arial"/>
        </w:rPr>
        <w:t>Приликом подношења понуде овај образац копирати у потребном броју примерака.</w:t>
      </w:r>
      <w:proofErr w:type="gramEnd"/>
    </w:p>
    <w:p w:rsidR="00BD2E72" w:rsidRPr="00BD2E72" w:rsidRDefault="00BD2E72" w:rsidP="00BD2E72">
      <w:pPr>
        <w:spacing w:before="0"/>
        <w:rPr>
          <w:rFonts w:cs="Arial"/>
        </w:rPr>
      </w:pPr>
      <w:proofErr w:type="gramStart"/>
      <w:r w:rsidRPr="00BD2E72">
        <w:rPr>
          <w:rFonts w:cs="Arial"/>
        </w:rPr>
        <w:t>Понуђач који даје нетачне податке у погледу стручних референци, чини прекршај по члану 170.</w:t>
      </w:r>
      <w:proofErr w:type="gramEnd"/>
      <w:r w:rsidRPr="00BD2E72">
        <w:rPr>
          <w:rFonts w:cs="Arial"/>
        </w:rPr>
        <w:t xml:space="preserve"> </w:t>
      </w:r>
      <w:proofErr w:type="gramStart"/>
      <w:r w:rsidRPr="00BD2E72">
        <w:rPr>
          <w:rFonts w:cs="Arial"/>
        </w:rPr>
        <w:t>став</w:t>
      </w:r>
      <w:proofErr w:type="gramEnd"/>
      <w:r w:rsidRPr="00BD2E72">
        <w:rPr>
          <w:rFonts w:cs="Arial"/>
        </w:rPr>
        <w:t xml:space="preserve"> 1. </w:t>
      </w:r>
      <w:proofErr w:type="gramStart"/>
      <w:r w:rsidRPr="00BD2E72">
        <w:rPr>
          <w:rFonts w:cs="Arial"/>
        </w:rPr>
        <w:t>тачка</w:t>
      </w:r>
      <w:proofErr w:type="gramEnd"/>
      <w:r w:rsidRPr="00BD2E72">
        <w:rPr>
          <w:rFonts w:cs="Arial"/>
        </w:rPr>
        <w:t xml:space="preserve"> 3. </w:t>
      </w:r>
      <w:proofErr w:type="gramStart"/>
      <w:r w:rsidRPr="00BD2E72">
        <w:rPr>
          <w:rFonts w:cs="Arial"/>
        </w:rPr>
        <w:t>Закона о јавним набавкама.</w:t>
      </w:r>
      <w:proofErr w:type="gramEnd"/>
      <w:r w:rsidRPr="00BD2E72">
        <w:rPr>
          <w:rFonts w:cs="Arial"/>
        </w:rPr>
        <w:t xml:space="preserve"> </w:t>
      </w:r>
      <w:proofErr w:type="gramStart"/>
      <w:r w:rsidRPr="00BD2E72">
        <w:rPr>
          <w:rFonts w:cs="Arial"/>
        </w:rPr>
        <w:t>Давање неистинитих података у понуди је основ за негативну референцу у смислу члана 82.</w:t>
      </w:r>
      <w:proofErr w:type="gramEnd"/>
      <w:r w:rsidRPr="00BD2E72">
        <w:rPr>
          <w:rFonts w:cs="Arial"/>
        </w:rPr>
        <w:t xml:space="preserve"> </w:t>
      </w:r>
      <w:proofErr w:type="gramStart"/>
      <w:r w:rsidRPr="00BD2E72">
        <w:rPr>
          <w:rFonts w:cs="Arial"/>
        </w:rPr>
        <w:t>став</w:t>
      </w:r>
      <w:proofErr w:type="gramEnd"/>
      <w:r w:rsidRPr="00BD2E72">
        <w:rPr>
          <w:rFonts w:cs="Arial"/>
        </w:rPr>
        <w:t xml:space="preserve"> 1. </w:t>
      </w:r>
      <w:proofErr w:type="gramStart"/>
      <w:r w:rsidRPr="00BD2E72">
        <w:rPr>
          <w:rFonts w:cs="Arial"/>
        </w:rPr>
        <w:t>тачка</w:t>
      </w:r>
      <w:proofErr w:type="gramEnd"/>
      <w:r w:rsidRPr="00BD2E72">
        <w:rPr>
          <w:rFonts w:cs="Arial"/>
        </w:rPr>
        <w:t xml:space="preserve"> 3) Закона</w:t>
      </w:r>
    </w:p>
    <w:p w:rsidR="00BD2E72" w:rsidRPr="00BD2E72" w:rsidRDefault="00BD2E72" w:rsidP="00BD2E72">
      <w:pPr>
        <w:rPr>
          <w:rFonts w:cs="Arial"/>
          <w:lang w:val="sr-Cyrl-CS"/>
        </w:rPr>
      </w:pPr>
    </w:p>
    <w:p w:rsidR="00BD2E72" w:rsidRPr="00BD2E72" w:rsidRDefault="00BD2E72" w:rsidP="00BD2E72">
      <w:pPr>
        <w:rPr>
          <w:rFonts w:cs="Arial"/>
          <w:lang w:val="sr-Cyrl-RS"/>
        </w:rPr>
      </w:pPr>
      <w:r w:rsidRPr="00BD2E72">
        <w:rPr>
          <w:rFonts w:cs="Arial"/>
        </w:rPr>
        <w:t>Уколико је референтни уговор закључен у страној валути, у поступку стручне оцене понуда наручилац ће извршити прерачун (</w:t>
      </w:r>
      <w:r w:rsidRPr="00BD2E72">
        <w:rPr>
          <w:rFonts w:eastAsia="Calibri" w:cs="Arial"/>
        </w:rPr>
        <w:t>вредности испоручених добара)</w:t>
      </w:r>
      <w:r w:rsidRPr="00BD2E72">
        <w:rPr>
          <w:rFonts w:cs="Arial"/>
        </w:rPr>
        <w:t xml:space="preserve"> у динаре по средњем курсу Народне Банке Србије на дан закључења референтног уговора</w:t>
      </w:r>
    </w:p>
    <w:p w:rsidR="00925E05" w:rsidRPr="00E47C2E" w:rsidRDefault="007E7BB8" w:rsidP="00925E05">
      <w:pPr>
        <w:pStyle w:val="KDObrazac"/>
        <w:spacing w:before="0"/>
      </w:pPr>
      <w:r w:rsidRPr="00BD2E72">
        <w:rPr>
          <w:lang w:val="sr-Latn-CS"/>
        </w:rPr>
        <w:br w:type="page"/>
      </w:r>
    </w:p>
    <w:p w:rsidR="00146A56" w:rsidRPr="00146A56" w:rsidRDefault="00146A56" w:rsidP="00146A56">
      <w:pPr>
        <w:pStyle w:val="KDObrazac"/>
      </w:pPr>
      <w:bookmarkStart w:id="256" w:name="_Toc442559946"/>
      <w:proofErr w:type="gramStart"/>
      <w:r w:rsidRPr="00146A56">
        <w:lastRenderedPageBreak/>
        <w:t xml:space="preserve">ОБРАЗАЦ </w:t>
      </w:r>
      <w:bookmarkEnd w:id="256"/>
      <w:r>
        <w:t xml:space="preserve"> 7</w:t>
      </w:r>
      <w:proofErr w:type="gramEnd"/>
      <w:r>
        <w:t>.</w:t>
      </w:r>
    </w:p>
    <w:p w:rsidR="00146A56" w:rsidRPr="00146A56" w:rsidRDefault="00146A56" w:rsidP="00146A56">
      <w:pPr>
        <w:jc w:val="center"/>
        <w:rPr>
          <w:rFonts w:cs="Arial"/>
          <w:b/>
          <w:bCs/>
          <w:iCs/>
        </w:rPr>
      </w:pPr>
    </w:p>
    <w:p w:rsidR="00146A56" w:rsidRPr="00146A56" w:rsidRDefault="00146A56" w:rsidP="00146A56">
      <w:pPr>
        <w:jc w:val="center"/>
        <w:rPr>
          <w:rFonts w:cs="Arial"/>
          <w:b/>
          <w:bCs/>
          <w:iCs/>
        </w:rPr>
      </w:pPr>
    </w:p>
    <w:p w:rsidR="00146A56" w:rsidRPr="00146A56" w:rsidRDefault="00146A56" w:rsidP="00146A56">
      <w:pPr>
        <w:jc w:val="center"/>
        <w:rPr>
          <w:rFonts w:cs="Arial"/>
        </w:rPr>
      </w:pPr>
      <w:r w:rsidRPr="00146A56">
        <w:rPr>
          <w:rFonts w:cs="Arial"/>
          <w:b/>
        </w:rPr>
        <w:t xml:space="preserve">ИЗЈАВА ПОНУЂАЧА – </w:t>
      </w:r>
      <w:proofErr w:type="gramStart"/>
      <w:r w:rsidRPr="00146A56">
        <w:rPr>
          <w:rFonts w:cs="Arial"/>
          <w:b/>
        </w:rPr>
        <w:t>ТЕХНИЧКИ  КАПАЦИТЕТ</w:t>
      </w:r>
      <w:proofErr w:type="gramEnd"/>
    </w:p>
    <w:p w:rsidR="00146A56" w:rsidRPr="00146A56" w:rsidRDefault="00146A56" w:rsidP="00146A56">
      <w:pPr>
        <w:rPr>
          <w:rFonts w:cs="Arial"/>
        </w:rPr>
      </w:pPr>
    </w:p>
    <w:p w:rsidR="00146A56" w:rsidRPr="00146A56" w:rsidRDefault="00146A56" w:rsidP="00146A56">
      <w:pPr>
        <w:rPr>
          <w:rFonts w:cs="Arial"/>
          <w:noProof/>
          <w:lang w:val="sr-Latn-CS"/>
        </w:rPr>
      </w:pPr>
    </w:p>
    <w:p w:rsidR="00146A56" w:rsidRPr="00146A56" w:rsidRDefault="00146A56" w:rsidP="00146A56">
      <w:pPr>
        <w:rPr>
          <w:rFonts w:cs="Arial"/>
          <w:noProof/>
          <w:lang w:val="sr-Latn-CS"/>
        </w:rPr>
      </w:pPr>
    </w:p>
    <w:p w:rsidR="00146A56" w:rsidRPr="00146A56" w:rsidRDefault="00146A56" w:rsidP="00146A56">
      <w:pPr>
        <w:rPr>
          <w:rFonts w:cs="Arial"/>
        </w:rPr>
      </w:pPr>
      <w:proofErr w:type="gramStart"/>
      <w:r w:rsidRPr="00146A56">
        <w:rPr>
          <w:rFonts w:cs="Arial"/>
        </w:rPr>
        <w:t>На основу члана 77.</w:t>
      </w:r>
      <w:proofErr w:type="gramEnd"/>
      <w:r w:rsidRPr="00146A56">
        <w:rPr>
          <w:rFonts w:cs="Arial"/>
        </w:rPr>
        <w:t xml:space="preserve"> </w:t>
      </w:r>
      <w:proofErr w:type="gramStart"/>
      <w:r w:rsidRPr="00146A56">
        <w:rPr>
          <w:rFonts w:cs="Arial"/>
        </w:rPr>
        <w:t>став</w:t>
      </w:r>
      <w:proofErr w:type="gramEnd"/>
      <w:r w:rsidRPr="00146A56">
        <w:rPr>
          <w:rFonts w:cs="Arial"/>
        </w:rPr>
        <w:t xml:space="preserve"> 4. Закона о јавним набавкама („Службени гланик РС“, бр.124/12, 14/15 и 68/15) </w:t>
      </w:r>
      <w:r w:rsidRPr="00146A56">
        <w:rPr>
          <w:rFonts w:cs="Arial"/>
          <w:noProof/>
          <w:lang w:val="sr-Cyrl-CS"/>
        </w:rPr>
        <w:t xml:space="preserve">Понуђач </w:t>
      </w:r>
      <w:r w:rsidRPr="00146A56">
        <w:rPr>
          <w:rFonts w:cs="Arial"/>
          <w:noProof/>
          <w:lang w:val="sr-Latn-CS"/>
        </w:rPr>
        <w:t xml:space="preserve">даје </w:t>
      </w:r>
      <w:r w:rsidRPr="00146A56">
        <w:rPr>
          <w:rFonts w:cs="Arial"/>
        </w:rPr>
        <w:t xml:space="preserve">следећу </w:t>
      </w:r>
    </w:p>
    <w:p w:rsidR="00146A56" w:rsidRPr="00146A56" w:rsidRDefault="00146A56" w:rsidP="00146A56">
      <w:pPr>
        <w:rPr>
          <w:rFonts w:cs="Arial"/>
        </w:rPr>
      </w:pPr>
    </w:p>
    <w:p w:rsidR="00146A56" w:rsidRPr="00146A56" w:rsidRDefault="00146A56" w:rsidP="00146A56">
      <w:pPr>
        <w:jc w:val="center"/>
        <w:rPr>
          <w:rFonts w:cs="Arial"/>
          <w:b/>
        </w:rPr>
      </w:pPr>
      <w:r w:rsidRPr="00146A56">
        <w:rPr>
          <w:rFonts w:cs="Arial"/>
          <w:b/>
        </w:rPr>
        <w:t>ИЗЈАВУ О ТЕХНИЧКОМ КАПАЦИТЕТУ ПОНУЂАЧА</w:t>
      </w:r>
    </w:p>
    <w:p w:rsidR="00146A56" w:rsidRPr="00146A56" w:rsidRDefault="00146A56" w:rsidP="00146A56">
      <w:pPr>
        <w:rPr>
          <w:rFonts w:cs="Arial"/>
        </w:rPr>
      </w:pPr>
    </w:p>
    <w:p w:rsidR="00146A56" w:rsidRPr="00146A56" w:rsidRDefault="00146A56" w:rsidP="00146A56">
      <w:pPr>
        <w:rPr>
          <w:rFonts w:cs="Arial"/>
        </w:rPr>
      </w:pPr>
      <w:r w:rsidRPr="00146A56">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146A56">
        <w:rPr>
          <w:rFonts w:cs="Arial"/>
          <w:lang w:val="sr-Cyrl-CS"/>
        </w:rPr>
        <w:t xml:space="preserve"> ЈН</w:t>
      </w:r>
      <w:r>
        <w:rPr>
          <w:rFonts w:cs="Arial"/>
        </w:rPr>
        <w:t xml:space="preserve"> </w:t>
      </w:r>
      <w:r>
        <w:rPr>
          <w:rFonts w:cs="Arial"/>
          <w:b/>
          <w:lang w:val="sr-Cyrl-RS"/>
        </w:rPr>
        <w:t>89/2016 (3000/1831/2016)</w:t>
      </w:r>
      <w:r w:rsidRPr="00146A56">
        <w:rPr>
          <w:rFonts w:cs="Arial"/>
        </w:rPr>
        <w:t xml:space="preserve">, односно да имамо на располагању:                                                                                                                                                              </w:t>
      </w:r>
    </w:p>
    <w:p w:rsidR="00146A56" w:rsidRPr="00146A56" w:rsidRDefault="00146A56" w:rsidP="00146A56">
      <w:pPr>
        <w:spacing w:before="0"/>
        <w:rPr>
          <w:rFonts w:cs="Arial"/>
          <w:lang w:val="sr-Cyrl-CS"/>
        </w:rPr>
      </w:pPr>
    </w:p>
    <w:p w:rsidR="00146A56" w:rsidRPr="00146A56" w:rsidRDefault="00146A56" w:rsidP="00146A56">
      <w:pPr>
        <w:pStyle w:val="BodyText"/>
        <w:numPr>
          <w:ilvl w:val="0"/>
          <w:numId w:val="39"/>
        </w:numPr>
        <w:spacing w:before="0"/>
        <w:rPr>
          <w:rFonts w:cs="Arial"/>
          <w:sz w:val="22"/>
          <w:szCs w:val="22"/>
          <w:lang w:eastAsia="zh-CN"/>
        </w:rPr>
      </w:pPr>
      <w:r w:rsidRPr="00146A56">
        <w:rPr>
          <w:rFonts w:cs="Arial"/>
          <w:sz w:val="22"/>
          <w:szCs w:val="22"/>
          <w:lang w:eastAsia="zh-CN"/>
        </w:rPr>
        <w:t>________________________________________________</w:t>
      </w:r>
    </w:p>
    <w:p w:rsidR="00146A56" w:rsidRPr="00146A56" w:rsidRDefault="00146A56" w:rsidP="00146A56">
      <w:pPr>
        <w:pStyle w:val="BodyText"/>
        <w:numPr>
          <w:ilvl w:val="0"/>
          <w:numId w:val="39"/>
        </w:numPr>
        <w:spacing w:before="0"/>
        <w:rPr>
          <w:rFonts w:cs="Arial"/>
          <w:sz w:val="22"/>
          <w:szCs w:val="22"/>
          <w:lang w:eastAsia="zh-CN"/>
        </w:rPr>
      </w:pPr>
      <w:r w:rsidRPr="00146A56">
        <w:rPr>
          <w:rFonts w:cs="Arial"/>
          <w:sz w:val="22"/>
          <w:szCs w:val="22"/>
          <w:lang w:eastAsia="zh-CN"/>
        </w:rPr>
        <w:t>________________________________________________</w:t>
      </w:r>
    </w:p>
    <w:p w:rsidR="00146A56" w:rsidRPr="00146A56" w:rsidRDefault="00146A56" w:rsidP="00146A56">
      <w:pPr>
        <w:pStyle w:val="BodyText"/>
        <w:spacing w:before="0"/>
        <w:rPr>
          <w:rFonts w:cs="Arial"/>
          <w:sz w:val="22"/>
          <w:szCs w:val="22"/>
          <w:lang w:eastAsia="zh-CN"/>
        </w:rPr>
      </w:pPr>
    </w:p>
    <w:p w:rsidR="00146A56" w:rsidRPr="00146A56" w:rsidRDefault="00146A56" w:rsidP="00146A56">
      <w:pPr>
        <w:pStyle w:val="BodyText"/>
        <w:spacing w:before="0"/>
        <w:rPr>
          <w:rFonts w:cs="Arial"/>
          <w:sz w:val="22"/>
          <w:szCs w:val="22"/>
          <w:lang w:eastAsia="zh-CN"/>
        </w:rPr>
      </w:pPr>
    </w:p>
    <w:p w:rsidR="00146A56" w:rsidRPr="00146A56" w:rsidRDefault="00146A56" w:rsidP="00146A56">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46A56" w:rsidRPr="00146A56" w:rsidTr="00146A56">
        <w:trPr>
          <w:jc w:val="center"/>
        </w:trPr>
        <w:tc>
          <w:tcPr>
            <w:tcW w:w="3882" w:type="dxa"/>
          </w:tcPr>
          <w:p w:rsidR="00146A56" w:rsidRPr="00146A56" w:rsidRDefault="00146A56" w:rsidP="00146A56">
            <w:pPr>
              <w:spacing w:before="0"/>
              <w:jc w:val="center"/>
              <w:rPr>
                <w:rFonts w:cs="Arial"/>
              </w:rPr>
            </w:pPr>
            <w:r w:rsidRPr="00146A56">
              <w:rPr>
                <w:rFonts w:cs="Arial"/>
              </w:rPr>
              <w:t>Датум:</w:t>
            </w:r>
          </w:p>
        </w:tc>
        <w:tc>
          <w:tcPr>
            <w:tcW w:w="2127" w:type="dxa"/>
          </w:tcPr>
          <w:p w:rsidR="00146A56" w:rsidRPr="00146A56" w:rsidRDefault="00146A56" w:rsidP="00146A56">
            <w:pPr>
              <w:spacing w:before="0"/>
              <w:jc w:val="center"/>
              <w:rPr>
                <w:rFonts w:cs="Arial"/>
                <w:lang w:val="ru-RU"/>
              </w:rPr>
            </w:pPr>
          </w:p>
        </w:tc>
        <w:tc>
          <w:tcPr>
            <w:tcW w:w="4022" w:type="dxa"/>
          </w:tcPr>
          <w:p w:rsidR="00146A56" w:rsidRPr="00146A56" w:rsidRDefault="00146A56" w:rsidP="00146A56">
            <w:pPr>
              <w:spacing w:before="0"/>
              <w:jc w:val="center"/>
              <w:rPr>
                <w:rFonts w:cs="Arial"/>
                <w:lang w:val="ru-RU"/>
              </w:rPr>
            </w:pPr>
            <w:r w:rsidRPr="00146A56">
              <w:rPr>
                <w:rFonts w:cs="Arial"/>
                <w:lang w:val="sr-Cyrl-CS"/>
              </w:rPr>
              <w:t>П</w:t>
            </w:r>
            <w:r w:rsidRPr="00146A56">
              <w:rPr>
                <w:rFonts w:cs="Arial"/>
              </w:rPr>
              <w:t>онуђач</w:t>
            </w:r>
            <w:r w:rsidRPr="00146A56">
              <w:rPr>
                <w:rFonts w:cs="Arial"/>
                <w:lang w:val="ru-RU"/>
              </w:rPr>
              <w:t>:</w:t>
            </w:r>
          </w:p>
        </w:tc>
      </w:tr>
      <w:tr w:rsidR="00146A56" w:rsidRPr="00146A56" w:rsidTr="00146A56">
        <w:trPr>
          <w:jc w:val="center"/>
        </w:trPr>
        <w:tc>
          <w:tcPr>
            <w:tcW w:w="3882" w:type="dxa"/>
          </w:tcPr>
          <w:p w:rsidR="00146A56" w:rsidRPr="00146A56" w:rsidRDefault="00146A56" w:rsidP="00146A56">
            <w:pPr>
              <w:spacing w:before="0"/>
              <w:jc w:val="center"/>
              <w:rPr>
                <w:rFonts w:cs="Arial"/>
              </w:rPr>
            </w:pPr>
          </w:p>
        </w:tc>
        <w:tc>
          <w:tcPr>
            <w:tcW w:w="2127" w:type="dxa"/>
          </w:tcPr>
          <w:p w:rsidR="00146A56" w:rsidRPr="00146A56" w:rsidRDefault="00146A56" w:rsidP="00146A56">
            <w:pPr>
              <w:spacing w:before="0"/>
              <w:jc w:val="center"/>
              <w:rPr>
                <w:rFonts w:cs="Arial"/>
              </w:rPr>
            </w:pPr>
            <w:r w:rsidRPr="00146A56">
              <w:rPr>
                <w:rFonts w:cs="Arial"/>
              </w:rPr>
              <w:t>М.П.</w:t>
            </w:r>
          </w:p>
        </w:tc>
        <w:tc>
          <w:tcPr>
            <w:tcW w:w="4022" w:type="dxa"/>
          </w:tcPr>
          <w:p w:rsidR="00146A56" w:rsidRPr="00146A56" w:rsidRDefault="00146A56" w:rsidP="00146A56">
            <w:pPr>
              <w:spacing w:before="0"/>
              <w:jc w:val="center"/>
              <w:rPr>
                <w:rFonts w:cs="Arial"/>
                <w:lang w:val="ru-RU"/>
              </w:rPr>
            </w:pPr>
          </w:p>
        </w:tc>
      </w:tr>
      <w:tr w:rsidR="00146A56" w:rsidRPr="00146A56" w:rsidTr="00146A56">
        <w:trPr>
          <w:jc w:val="center"/>
        </w:trPr>
        <w:tc>
          <w:tcPr>
            <w:tcW w:w="3882" w:type="dxa"/>
            <w:tcBorders>
              <w:bottom w:val="single" w:sz="4" w:space="0" w:color="auto"/>
            </w:tcBorders>
          </w:tcPr>
          <w:p w:rsidR="00146A56" w:rsidRPr="00146A56" w:rsidRDefault="00146A56" w:rsidP="00146A56">
            <w:pPr>
              <w:spacing w:before="0"/>
              <w:jc w:val="center"/>
              <w:rPr>
                <w:rFonts w:cs="Arial"/>
              </w:rPr>
            </w:pPr>
          </w:p>
        </w:tc>
        <w:tc>
          <w:tcPr>
            <w:tcW w:w="2127" w:type="dxa"/>
          </w:tcPr>
          <w:p w:rsidR="00146A56" w:rsidRPr="00146A56" w:rsidRDefault="00146A56" w:rsidP="00146A56">
            <w:pPr>
              <w:spacing w:before="0"/>
              <w:jc w:val="center"/>
              <w:rPr>
                <w:rFonts w:cs="Arial"/>
                <w:lang w:val="ru-RU"/>
              </w:rPr>
            </w:pPr>
          </w:p>
        </w:tc>
        <w:tc>
          <w:tcPr>
            <w:tcW w:w="4022" w:type="dxa"/>
            <w:tcBorders>
              <w:bottom w:val="single" w:sz="4" w:space="0" w:color="auto"/>
            </w:tcBorders>
          </w:tcPr>
          <w:p w:rsidR="00146A56" w:rsidRPr="00146A56" w:rsidRDefault="00146A56" w:rsidP="00146A56">
            <w:pPr>
              <w:spacing w:before="0"/>
              <w:jc w:val="center"/>
              <w:rPr>
                <w:rFonts w:cs="Arial"/>
                <w:lang w:val="ru-RU"/>
              </w:rPr>
            </w:pPr>
          </w:p>
        </w:tc>
      </w:tr>
      <w:tr w:rsidR="00146A56" w:rsidRPr="00146A56" w:rsidTr="00146A56">
        <w:trPr>
          <w:trHeight w:val="389"/>
          <w:jc w:val="center"/>
        </w:trPr>
        <w:tc>
          <w:tcPr>
            <w:tcW w:w="3882" w:type="dxa"/>
            <w:tcBorders>
              <w:top w:val="single" w:sz="4" w:space="0" w:color="auto"/>
            </w:tcBorders>
          </w:tcPr>
          <w:p w:rsidR="00146A56" w:rsidRPr="00146A56" w:rsidRDefault="00146A56" w:rsidP="00146A56">
            <w:pPr>
              <w:spacing w:before="0"/>
              <w:jc w:val="center"/>
              <w:rPr>
                <w:rFonts w:cs="Arial"/>
              </w:rPr>
            </w:pPr>
          </w:p>
        </w:tc>
        <w:tc>
          <w:tcPr>
            <w:tcW w:w="2127" w:type="dxa"/>
          </w:tcPr>
          <w:p w:rsidR="00146A56" w:rsidRPr="00146A56" w:rsidRDefault="00146A56" w:rsidP="00146A56">
            <w:pPr>
              <w:spacing w:before="0"/>
              <w:jc w:val="center"/>
              <w:rPr>
                <w:rFonts w:cs="Arial"/>
                <w:lang w:val="ru-RU"/>
              </w:rPr>
            </w:pPr>
          </w:p>
        </w:tc>
        <w:tc>
          <w:tcPr>
            <w:tcW w:w="4022" w:type="dxa"/>
            <w:tcBorders>
              <w:top w:val="single" w:sz="4" w:space="0" w:color="auto"/>
            </w:tcBorders>
          </w:tcPr>
          <w:p w:rsidR="00146A56" w:rsidRPr="00146A56" w:rsidRDefault="00146A56" w:rsidP="00146A56">
            <w:pPr>
              <w:spacing w:before="0"/>
              <w:jc w:val="center"/>
              <w:rPr>
                <w:rFonts w:cs="Arial"/>
                <w:lang w:val="ru-RU"/>
              </w:rPr>
            </w:pPr>
          </w:p>
        </w:tc>
      </w:tr>
    </w:tbl>
    <w:p w:rsidR="00146A56" w:rsidRPr="00146A56" w:rsidRDefault="00146A56" w:rsidP="00146A56">
      <w:pPr>
        <w:tabs>
          <w:tab w:val="left" w:pos="0"/>
          <w:tab w:val="left" w:pos="122"/>
        </w:tabs>
        <w:spacing w:before="0"/>
        <w:contextualSpacing/>
        <w:rPr>
          <w:rFonts w:cs="Arial"/>
          <w:lang w:val="ru-RU"/>
        </w:rPr>
      </w:pPr>
    </w:p>
    <w:p w:rsidR="00146A56" w:rsidRPr="00146A56" w:rsidRDefault="00146A56" w:rsidP="00146A56">
      <w:pPr>
        <w:spacing w:before="0"/>
        <w:rPr>
          <w:rFonts w:cs="Arial"/>
          <w:b/>
          <w:lang w:val="sr-Cyrl-CS"/>
        </w:rPr>
      </w:pPr>
      <w:r w:rsidRPr="00146A56">
        <w:rPr>
          <w:rFonts w:cs="Arial"/>
          <w:b/>
          <w:lang w:val="sr-Cyrl-CS"/>
        </w:rPr>
        <w:t>Напомена:</w:t>
      </w:r>
    </w:p>
    <w:p w:rsidR="00146A56" w:rsidRPr="00146A56" w:rsidRDefault="00146A56" w:rsidP="00146A56">
      <w:pPr>
        <w:pStyle w:val="KDKomentar"/>
        <w:spacing w:before="0"/>
        <w:rPr>
          <w:rFonts w:cs="Arial"/>
          <w:i w:val="0"/>
          <w:color w:val="auto"/>
          <w:sz w:val="22"/>
          <w:szCs w:val="22"/>
          <w:lang w:val="sr-Cyrl-CS"/>
        </w:rPr>
      </w:pPr>
      <w:r w:rsidRPr="00146A56">
        <w:rPr>
          <w:rFonts w:eastAsia="TimesNewRomanPS-BoldMT" w:cs="Arial"/>
          <w:i w:val="0"/>
          <w:color w:val="auto"/>
          <w:sz w:val="22"/>
          <w:szCs w:val="22"/>
        </w:rPr>
        <w:t xml:space="preserve">-Уколико </w:t>
      </w:r>
      <w:r w:rsidRPr="00146A56">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146A56">
        <w:rPr>
          <w:rFonts w:cs="Arial"/>
          <w:i w:val="0"/>
          <w:color w:val="auto"/>
          <w:sz w:val="22"/>
          <w:szCs w:val="22"/>
          <w:lang w:val="sr-Cyrl-CS"/>
        </w:rPr>
        <w:t xml:space="preserve">Изјава </w:t>
      </w:r>
      <w:r w:rsidRPr="00146A56">
        <w:rPr>
          <w:rFonts w:cs="Arial"/>
          <w:i w:val="0"/>
          <w:color w:val="auto"/>
          <w:sz w:val="22"/>
          <w:szCs w:val="22"/>
        </w:rPr>
        <w:t>мора бити попуњена, потписана од стране овлашћеног лица</w:t>
      </w:r>
      <w:r w:rsidRPr="00146A56">
        <w:rPr>
          <w:rFonts w:cs="Arial"/>
          <w:i w:val="0"/>
          <w:color w:val="auto"/>
          <w:sz w:val="22"/>
          <w:szCs w:val="22"/>
          <w:lang w:val="sr-Cyrl-CS"/>
        </w:rPr>
        <w:t xml:space="preserve"> за заступање</w:t>
      </w:r>
      <w:r w:rsidRPr="00146A56">
        <w:rPr>
          <w:rFonts w:cs="Arial"/>
          <w:i w:val="0"/>
          <w:color w:val="auto"/>
          <w:sz w:val="22"/>
          <w:szCs w:val="22"/>
        </w:rPr>
        <w:t xml:space="preserve"> понуђача из групе понуђача и оверена печатом.</w:t>
      </w:r>
    </w:p>
    <w:p w:rsidR="00146A56" w:rsidRPr="00146A56" w:rsidRDefault="00146A56" w:rsidP="00146A56">
      <w:pPr>
        <w:rPr>
          <w:rFonts w:cs="Arial"/>
        </w:rPr>
      </w:pPr>
    </w:p>
    <w:p w:rsidR="00146A56" w:rsidRPr="00146A56" w:rsidRDefault="00146A56" w:rsidP="00146A56">
      <w:pPr>
        <w:pStyle w:val="KDObrazac"/>
      </w:pPr>
    </w:p>
    <w:p w:rsidR="00146A56" w:rsidRPr="00146A56" w:rsidRDefault="00146A56" w:rsidP="00146A56">
      <w:pPr>
        <w:pStyle w:val="KDObrazac"/>
      </w:pPr>
    </w:p>
    <w:p w:rsidR="00146A56" w:rsidRDefault="00146A56" w:rsidP="00146A56">
      <w:pPr>
        <w:pStyle w:val="KDObrazac"/>
        <w:rPr>
          <w:color w:val="00B0F0"/>
        </w:rPr>
      </w:pPr>
    </w:p>
    <w:p w:rsidR="00146A56" w:rsidRPr="00316C50" w:rsidRDefault="00146A56" w:rsidP="00146A56">
      <w:pPr>
        <w:pStyle w:val="KDObrazac"/>
        <w:rPr>
          <w:color w:val="00B0F0"/>
        </w:rPr>
      </w:pPr>
    </w:p>
    <w:p w:rsidR="006D5E4C" w:rsidRDefault="006D5E4C" w:rsidP="001B0370">
      <w:pPr>
        <w:pStyle w:val="KDObrazac"/>
        <w:spacing w:before="0"/>
      </w:pPr>
    </w:p>
    <w:p w:rsidR="006D5E4C" w:rsidRDefault="006D5E4C" w:rsidP="001B0370">
      <w:pPr>
        <w:pStyle w:val="KDObrazac"/>
        <w:spacing w:before="0"/>
      </w:pPr>
    </w:p>
    <w:p w:rsidR="00146A56" w:rsidRDefault="00146A56" w:rsidP="001B0370">
      <w:pPr>
        <w:pStyle w:val="KDObrazac"/>
        <w:spacing w:before="0"/>
      </w:pPr>
    </w:p>
    <w:p w:rsidR="00146A56" w:rsidRDefault="00146A56" w:rsidP="001B0370">
      <w:pPr>
        <w:pStyle w:val="KDObrazac"/>
        <w:spacing w:before="0"/>
      </w:pPr>
    </w:p>
    <w:p w:rsidR="00146A56" w:rsidRDefault="00146A56" w:rsidP="001B0370">
      <w:pPr>
        <w:pStyle w:val="KDObrazac"/>
        <w:spacing w:before="0"/>
      </w:pPr>
    </w:p>
    <w:p w:rsidR="00146A56" w:rsidRDefault="00146A56" w:rsidP="001B0370">
      <w:pPr>
        <w:pStyle w:val="KDObrazac"/>
        <w:spacing w:before="0"/>
      </w:pPr>
    </w:p>
    <w:p w:rsidR="00146A56" w:rsidRDefault="00146A56" w:rsidP="001B0370">
      <w:pPr>
        <w:pStyle w:val="KDObrazac"/>
        <w:spacing w:before="0"/>
      </w:pPr>
    </w:p>
    <w:p w:rsidR="00146A56" w:rsidRDefault="00146A56" w:rsidP="001B0370">
      <w:pPr>
        <w:pStyle w:val="KDObrazac"/>
        <w:spacing w:before="0"/>
      </w:pPr>
    </w:p>
    <w:p w:rsidR="00146A56" w:rsidRDefault="00146A56" w:rsidP="001B0370">
      <w:pPr>
        <w:pStyle w:val="KDObrazac"/>
        <w:spacing w:before="0"/>
      </w:pPr>
    </w:p>
    <w:p w:rsidR="00146A56" w:rsidRDefault="00146A56" w:rsidP="001B0370">
      <w:pPr>
        <w:pStyle w:val="KDObrazac"/>
        <w:spacing w:before="0"/>
      </w:pPr>
    </w:p>
    <w:p w:rsidR="006D5E4C" w:rsidRDefault="006D5E4C" w:rsidP="001B0370">
      <w:pPr>
        <w:pStyle w:val="KDObrazac"/>
        <w:spacing w:before="0"/>
      </w:pPr>
    </w:p>
    <w:p w:rsidR="001C07BA" w:rsidRPr="001C07BA" w:rsidRDefault="001C07BA" w:rsidP="001C07BA">
      <w:pPr>
        <w:spacing w:before="0"/>
        <w:jc w:val="right"/>
        <w:outlineLvl w:val="1"/>
        <w:rPr>
          <w:rFonts w:cs="Arial"/>
          <w:b/>
        </w:rPr>
      </w:pPr>
      <w:proofErr w:type="gramStart"/>
      <w:r w:rsidRPr="001C07BA">
        <w:rPr>
          <w:rFonts w:cs="Arial"/>
          <w:b/>
        </w:rPr>
        <w:lastRenderedPageBreak/>
        <w:t>ПРИЛОГ 1.</w:t>
      </w:r>
      <w:proofErr w:type="gramEnd"/>
    </w:p>
    <w:p w:rsidR="001C07BA" w:rsidRPr="001C07BA" w:rsidRDefault="001C07BA" w:rsidP="001C07BA">
      <w:pPr>
        <w:spacing w:before="0"/>
        <w:jc w:val="center"/>
        <w:rPr>
          <w:rFonts w:cs="Arial"/>
          <w:lang w:val="sr-Latn-CS" w:eastAsia="ar-SA"/>
        </w:rPr>
      </w:pPr>
    </w:p>
    <w:p w:rsidR="001C07BA" w:rsidRPr="001C07BA" w:rsidRDefault="001C07BA" w:rsidP="001C07BA">
      <w:pPr>
        <w:spacing w:before="0"/>
        <w:jc w:val="center"/>
        <w:rPr>
          <w:rFonts w:cs="Arial"/>
          <w:lang w:val="sr-Latn-CS" w:eastAsia="ar-SA"/>
        </w:rPr>
      </w:pPr>
    </w:p>
    <w:p w:rsidR="001C07BA" w:rsidRPr="001C07BA" w:rsidRDefault="001C07BA" w:rsidP="001C07BA">
      <w:pPr>
        <w:spacing w:before="0"/>
        <w:jc w:val="center"/>
        <w:rPr>
          <w:rFonts w:cs="Arial"/>
          <w:b/>
          <w:lang w:val="sr-Cyrl-CS" w:eastAsia="ar-SA"/>
        </w:rPr>
      </w:pPr>
      <w:r w:rsidRPr="001C07BA">
        <w:rPr>
          <w:rFonts w:cs="Arial"/>
          <w:b/>
          <w:lang w:val="sr-Cyrl-CS" w:eastAsia="ar-SA"/>
        </w:rPr>
        <w:t>СПОРАЗУМ  УЧЕСНИКА ЗАЈЕДНИЧКЕ ПОНУДЕ</w:t>
      </w:r>
    </w:p>
    <w:p w:rsidR="001C07BA" w:rsidRPr="001C07BA" w:rsidRDefault="001C07BA" w:rsidP="001C07BA">
      <w:pPr>
        <w:spacing w:before="0"/>
        <w:jc w:val="center"/>
        <w:rPr>
          <w:rFonts w:cs="Arial"/>
          <w:b/>
          <w:lang w:val="sr-Cyrl-CS" w:eastAsia="ar-SA"/>
        </w:rPr>
      </w:pPr>
    </w:p>
    <w:p w:rsidR="001C07BA" w:rsidRPr="001C07BA" w:rsidRDefault="001C07BA" w:rsidP="001C07BA">
      <w:pPr>
        <w:suppressAutoHyphens/>
        <w:rPr>
          <w:rFonts w:cs="Arial"/>
          <w:lang w:val="sr-Cyrl-CS" w:eastAsia="ar-SA"/>
        </w:rPr>
      </w:pPr>
      <w:r w:rsidRPr="001C07BA">
        <w:rPr>
          <w:rFonts w:cs="Arial"/>
          <w:lang w:val="sr-Cyrl-CS" w:eastAsia="ar-SA"/>
        </w:rPr>
        <w:t xml:space="preserve">На основу члана 81. Закона о јавним набавкама </w:t>
      </w:r>
      <w:r w:rsidRPr="001C07BA">
        <w:rPr>
          <w:rFonts w:eastAsia="TimesNewRomanPSMT" w:cs="Arial"/>
          <w:lang w:val="ru-RU"/>
        </w:rPr>
        <w:t xml:space="preserve">(„Сл. </w:t>
      </w:r>
      <w:r w:rsidRPr="001C07BA">
        <w:rPr>
          <w:rFonts w:eastAsia="TimesNewRomanPSMT" w:cs="Arial"/>
          <w:lang w:val="sr-Cyrl-CS"/>
        </w:rPr>
        <w:t>г</w:t>
      </w:r>
      <w:r w:rsidRPr="001C07BA">
        <w:rPr>
          <w:rFonts w:eastAsia="TimesNewRomanPSMT" w:cs="Arial"/>
          <w:lang w:val="ru-RU"/>
        </w:rPr>
        <w:t>ласник РС” бр. 1</w:t>
      </w:r>
      <w:r w:rsidRPr="001C07BA">
        <w:rPr>
          <w:rFonts w:eastAsia="TimesNewRomanPSMT" w:cs="Arial"/>
          <w:lang w:val="sr-Cyrl-CS"/>
        </w:rPr>
        <w:t>24</w:t>
      </w:r>
      <w:r w:rsidRPr="001C07BA">
        <w:rPr>
          <w:rFonts w:eastAsia="TimesNewRomanPSMT" w:cs="Arial"/>
          <w:lang w:val="ru-RU"/>
        </w:rPr>
        <w:t>/20</w:t>
      </w:r>
      <w:r w:rsidRPr="001C07BA">
        <w:rPr>
          <w:rFonts w:eastAsia="TimesNewRomanPSMT" w:cs="Arial"/>
          <w:lang w:val="sr-Cyrl-CS"/>
        </w:rPr>
        <w:t>12</w:t>
      </w:r>
      <w:r w:rsidRPr="001C07BA">
        <w:rPr>
          <w:rFonts w:eastAsia="TimesNewRomanPSMT" w:cs="Arial"/>
          <w:lang w:val="ru-RU"/>
        </w:rPr>
        <w:t>, 14/15, 68/15</w:t>
      </w:r>
      <w:r w:rsidRPr="001C07BA">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6D5E4C" w:rsidRPr="001C07BA" w:rsidRDefault="006D5E4C" w:rsidP="001C07BA">
      <w:pPr>
        <w:pStyle w:val="KDObrazac"/>
        <w:spacing w:before="0"/>
        <w:jc w:val="both"/>
        <w:rPr>
          <w:lang w:val="sr-Cyrl-RS"/>
        </w:rPr>
      </w:pPr>
    </w:p>
    <w:p w:rsidR="006D5E4C" w:rsidRDefault="006D5E4C" w:rsidP="001B0370">
      <w:pPr>
        <w:pStyle w:val="KDObrazac"/>
        <w:spacing w:before="0"/>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C07BA" w:rsidRPr="001C07BA" w:rsidTr="001C07BA">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C07BA" w:rsidRPr="001C07BA" w:rsidRDefault="001C07BA" w:rsidP="001C07BA">
            <w:pPr>
              <w:suppressAutoHyphens/>
              <w:rPr>
                <w:rFonts w:cs="Arial"/>
                <w:lang w:val="sr-Cyrl-CS" w:eastAsia="ar-SA"/>
              </w:rPr>
            </w:pPr>
            <w:r w:rsidRPr="001C07BA">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C07BA" w:rsidRPr="001C07BA" w:rsidRDefault="001C07BA" w:rsidP="001C07BA">
            <w:pPr>
              <w:suppressAutoHyphens/>
              <w:rPr>
                <w:rFonts w:cs="Arial"/>
                <w:lang w:val="sr-Cyrl-CS" w:eastAsia="ar-SA"/>
              </w:rPr>
            </w:pPr>
            <w:r w:rsidRPr="001C07BA">
              <w:rPr>
                <w:rFonts w:cs="Arial"/>
                <w:lang w:val="sr-Cyrl-CS" w:eastAsia="ar-SA"/>
              </w:rPr>
              <w:t>НАЗИВ И СЕДИШТЕ ЧЛАНА ГРУПЕ ПОНУЂАЧА</w:t>
            </w:r>
          </w:p>
          <w:p w:rsidR="001C07BA" w:rsidRPr="001C07BA" w:rsidRDefault="001C07BA" w:rsidP="001C07BA">
            <w:pPr>
              <w:suppressAutoHyphens/>
              <w:rPr>
                <w:rFonts w:cs="Arial"/>
                <w:lang w:val="sr-Cyrl-CS" w:eastAsia="ar-SA"/>
              </w:rPr>
            </w:pPr>
          </w:p>
        </w:tc>
      </w:tr>
      <w:tr w:rsidR="001C07BA" w:rsidRPr="001C07BA" w:rsidTr="001C07BA">
        <w:trPr>
          <w:trHeight w:val="1244"/>
        </w:trPr>
        <w:tc>
          <w:tcPr>
            <w:tcW w:w="3651" w:type="dxa"/>
            <w:tcBorders>
              <w:top w:val="single" w:sz="4" w:space="0" w:color="auto"/>
              <w:left w:val="single" w:sz="4" w:space="0" w:color="auto"/>
              <w:bottom w:val="single" w:sz="4" w:space="0" w:color="auto"/>
              <w:right w:val="single" w:sz="4" w:space="0" w:color="auto"/>
            </w:tcBorders>
          </w:tcPr>
          <w:p w:rsidR="001C07BA" w:rsidRPr="001C07BA" w:rsidRDefault="001C07BA" w:rsidP="001C07BA">
            <w:pPr>
              <w:suppressAutoHyphens/>
              <w:rPr>
                <w:rFonts w:cs="Arial"/>
                <w:lang w:val="sr-Cyrl-CS" w:eastAsia="ar-SA"/>
              </w:rPr>
            </w:pPr>
            <w:r w:rsidRPr="001C07BA">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C07BA" w:rsidRPr="001C07BA" w:rsidRDefault="001C07BA" w:rsidP="001C07BA">
            <w:pPr>
              <w:suppressAutoHyphens/>
              <w:rPr>
                <w:rFonts w:cs="Arial"/>
                <w:lang w:val="sr-Cyrl-CS" w:eastAsia="ar-SA"/>
              </w:rPr>
            </w:pPr>
          </w:p>
        </w:tc>
      </w:tr>
      <w:tr w:rsidR="001C07BA" w:rsidRPr="001C07BA" w:rsidTr="001C07BA">
        <w:trPr>
          <w:trHeight w:val="1280"/>
        </w:trPr>
        <w:tc>
          <w:tcPr>
            <w:tcW w:w="3651" w:type="dxa"/>
            <w:tcBorders>
              <w:top w:val="single" w:sz="4" w:space="0" w:color="auto"/>
              <w:left w:val="single" w:sz="4" w:space="0" w:color="auto"/>
              <w:bottom w:val="single" w:sz="4" w:space="0" w:color="auto"/>
              <w:right w:val="single" w:sz="4" w:space="0" w:color="auto"/>
            </w:tcBorders>
          </w:tcPr>
          <w:p w:rsidR="001C07BA" w:rsidRPr="001C07BA" w:rsidRDefault="001C07BA" w:rsidP="001C07BA">
            <w:pPr>
              <w:suppressAutoHyphens/>
              <w:rPr>
                <w:rFonts w:cs="Arial"/>
                <w:lang w:val="sr-Cyrl-CS" w:eastAsia="ar-SA"/>
              </w:rPr>
            </w:pPr>
            <w:r w:rsidRPr="001C07BA">
              <w:rPr>
                <w:rFonts w:cs="Arial"/>
                <w:lang w:val="sr-Cyrl-CS" w:eastAsia="ar-SA"/>
              </w:rPr>
              <w:t>2. Oпис послова сваког од понуђача из групе понуђача у извршењу уговора:</w:t>
            </w:r>
          </w:p>
          <w:p w:rsidR="001C07BA" w:rsidRPr="001C07BA" w:rsidRDefault="001C07BA" w:rsidP="001C07BA">
            <w:pPr>
              <w:suppressAutoHyphens/>
              <w:rPr>
                <w:rFonts w:cs="Arial"/>
                <w:lang w:val="sr-Cyrl-CS" w:eastAsia="ar-SA"/>
              </w:rPr>
            </w:pPr>
          </w:p>
          <w:p w:rsidR="001C07BA" w:rsidRPr="001C07BA" w:rsidRDefault="001C07BA" w:rsidP="001C07BA">
            <w:pPr>
              <w:suppressAutoHyphens/>
              <w:rPr>
                <w:rFonts w:cs="Arial"/>
                <w:lang w:val="sr-Cyrl-CS" w:eastAsia="ar-SA"/>
              </w:rPr>
            </w:pPr>
          </w:p>
          <w:p w:rsidR="001C07BA" w:rsidRPr="001C07BA" w:rsidRDefault="001C07BA" w:rsidP="001C07BA">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C07BA" w:rsidRPr="001C07BA" w:rsidRDefault="001C07BA" w:rsidP="001C07BA">
            <w:pPr>
              <w:suppressAutoHyphens/>
              <w:rPr>
                <w:rFonts w:cs="Arial"/>
                <w:lang w:val="sr-Cyrl-CS" w:eastAsia="ar-SA"/>
              </w:rPr>
            </w:pPr>
          </w:p>
        </w:tc>
      </w:tr>
      <w:tr w:rsidR="001C07BA" w:rsidRPr="001C07BA" w:rsidTr="001C07BA">
        <w:trPr>
          <w:trHeight w:val="1433"/>
        </w:trPr>
        <w:tc>
          <w:tcPr>
            <w:tcW w:w="3651" w:type="dxa"/>
            <w:tcBorders>
              <w:top w:val="single" w:sz="4" w:space="0" w:color="auto"/>
              <w:left w:val="single" w:sz="4" w:space="0" w:color="auto"/>
              <w:bottom w:val="single" w:sz="4" w:space="0" w:color="auto"/>
              <w:right w:val="single" w:sz="4" w:space="0" w:color="auto"/>
            </w:tcBorders>
          </w:tcPr>
          <w:p w:rsidR="001C07BA" w:rsidRPr="001C07BA" w:rsidRDefault="001C07BA" w:rsidP="001C07BA">
            <w:pPr>
              <w:suppressAutoHyphens/>
              <w:rPr>
                <w:rFonts w:cs="Arial"/>
                <w:lang w:val="sr-Cyrl-CS" w:eastAsia="ar-SA"/>
              </w:rPr>
            </w:pPr>
            <w:r w:rsidRPr="001C07BA">
              <w:rPr>
                <w:rFonts w:cs="Arial"/>
                <w:lang w:val="sr-Cyrl-CS" w:eastAsia="ar-SA"/>
              </w:rPr>
              <w:t>3.Друго:</w:t>
            </w:r>
          </w:p>
          <w:p w:rsidR="001C07BA" w:rsidRPr="001C07BA" w:rsidRDefault="001C07BA" w:rsidP="001C07BA">
            <w:pPr>
              <w:suppressAutoHyphens/>
              <w:rPr>
                <w:rFonts w:cs="Arial"/>
                <w:lang w:val="sr-Cyrl-CS" w:eastAsia="ar-SA"/>
              </w:rPr>
            </w:pPr>
          </w:p>
          <w:p w:rsidR="001C07BA" w:rsidRPr="001C07BA" w:rsidRDefault="001C07BA" w:rsidP="001C07BA">
            <w:pPr>
              <w:suppressAutoHyphens/>
              <w:rPr>
                <w:rFonts w:cs="Arial"/>
                <w:lang w:val="sr-Cyrl-CS" w:eastAsia="ar-SA"/>
              </w:rPr>
            </w:pPr>
          </w:p>
          <w:p w:rsidR="001C07BA" w:rsidRPr="001C07BA" w:rsidRDefault="001C07BA" w:rsidP="001C07BA">
            <w:pPr>
              <w:suppressAutoHyphens/>
              <w:rPr>
                <w:rFonts w:cs="Arial"/>
                <w:lang w:val="sr-Cyrl-CS" w:eastAsia="ar-SA"/>
              </w:rPr>
            </w:pPr>
          </w:p>
          <w:p w:rsidR="001C07BA" w:rsidRPr="001C07BA" w:rsidRDefault="001C07BA" w:rsidP="001C07BA">
            <w:pPr>
              <w:suppressAutoHyphens/>
              <w:rPr>
                <w:rFonts w:cs="Arial"/>
                <w:lang w:val="sr-Cyrl-CS" w:eastAsia="ar-SA"/>
              </w:rPr>
            </w:pPr>
          </w:p>
          <w:p w:rsidR="001C07BA" w:rsidRPr="001C07BA" w:rsidRDefault="001C07BA" w:rsidP="001C07BA">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C07BA" w:rsidRPr="001C07BA" w:rsidRDefault="001C07BA" w:rsidP="001C07BA">
            <w:pPr>
              <w:suppressAutoHyphens/>
              <w:rPr>
                <w:rFonts w:cs="Arial"/>
                <w:lang w:val="sr-Cyrl-CS" w:eastAsia="ar-SA"/>
              </w:rPr>
            </w:pPr>
          </w:p>
        </w:tc>
      </w:tr>
    </w:tbl>
    <w:p w:rsidR="006D5E4C" w:rsidRDefault="006D5E4C" w:rsidP="001B0370">
      <w:pPr>
        <w:pStyle w:val="KDObrazac"/>
        <w:spacing w:before="0"/>
      </w:pPr>
    </w:p>
    <w:p w:rsidR="006D5E4C" w:rsidRDefault="006D5E4C" w:rsidP="001B0370">
      <w:pPr>
        <w:pStyle w:val="KDObrazac"/>
        <w:spacing w:before="0"/>
      </w:pPr>
    </w:p>
    <w:p w:rsidR="006D5E4C" w:rsidRDefault="006D5E4C" w:rsidP="001B0370">
      <w:pPr>
        <w:pStyle w:val="KDObrazac"/>
        <w:spacing w:before="0"/>
      </w:pPr>
    </w:p>
    <w:p w:rsidR="006D5E4C" w:rsidRDefault="006D5E4C" w:rsidP="001B0370">
      <w:pPr>
        <w:pStyle w:val="KDObrazac"/>
        <w:spacing w:before="0"/>
      </w:pPr>
    </w:p>
    <w:p w:rsidR="006D5E4C" w:rsidRDefault="006D5E4C"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B0370">
      <w:pPr>
        <w:pStyle w:val="KDObrazac"/>
        <w:spacing w:before="0"/>
        <w:rPr>
          <w:lang w:val="sr-Cyrl-RS"/>
        </w:rPr>
      </w:pPr>
    </w:p>
    <w:p w:rsidR="001C07BA" w:rsidRDefault="001C07BA" w:rsidP="001C07BA">
      <w:pPr>
        <w:pStyle w:val="KDObrazac"/>
        <w:spacing w:before="0"/>
        <w:jc w:val="both"/>
        <w:rPr>
          <w:lang w:val="sr-Cyrl-RS"/>
        </w:rPr>
      </w:pPr>
    </w:p>
    <w:p w:rsidR="001C07BA" w:rsidRPr="001C07BA" w:rsidRDefault="001C07BA" w:rsidP="001C07BA">
      <w:pPr>
        <w:framePr w:hSpace="180" w:wrap="around" w:vAnchor="text" w:hAnchor="margin" w:y="194"/>
        <w:suppressAutoHyphens/>
        <w:rPr>
          <w:rFonts w:cs="Arial"/>
          <w:lang w:val="sr-Cyrl-CS" w:eastAsia="ar-SA"/>
        </w:rPr>
      </w:pPr>
      <w:r w:rsidRPr="001C07BA">
        <w:rPr>
          <w:rFonts w:cs="Arial"/>
          <w:lang w:val="sr-Cyrl-CS" w:eastAsia="ar-SA"/>
        </w:rPr>
        <w:t>Потпис одговорног лица члана групе понуђача:</w:t>
      </w:r>
    </w:p>
    <w:p w:rsidR="001C07BA" w:rsidRPr="001C07BA" w:rsidRDefault="001C07BA" w:rsidP="001C07BA">
      <w:pPr>
        <w:framePr w:hSpace="180" w:wrap="around" w:vAnchor="text" w:hAnchor="margin" w:y="194"/>
        <w:suppressAutoHyphens/>
        <w:rPr>
          <w:rFonts w:cs="Arial"/>
          <w:lang w:val="sr-Cyrl-CS" w:eastAsia="ar-SA"/>
        </w:rPr>
      </w:pPr>
      <w:r w:rsidRPr="001C07BA">
        <w:rPr>
          <w:rFonts w:cs="Arial"/>
          <w:lang w:val="sr-Cyrl-CS" w:eastAsia="ar-SA"/>
        </w:rPr>
        <w:t>______________________</w:t>
      </w:r>
    </w:p>
    <w:p w:rsidR="001C07BA" w:rsidRPr="001C07BA" w:rsidRDefault="001C07BA" w:rsidP="001C07BA">
      <w:pPr>
        <w:tabs>
          <w:tab w:val="num" w:pos="360"/>
        </w:tabs>
        <w:rPr>
          <w:rFonts w:cs="Arial"/>
          <w:lang w:val="sr-Cyrl-CS"/>
        </w:rPr>
      </w:pPr>
      <w:r w:rsidRPr="001C07BA">
        <w:rPr>
          <w:rFonts w:cs="Arial"/>
          <w:lang w:val="sr-Cyrl-CS"/>
        </w:rPr>
        <w:t xml:space="preserve">                                       м.п.</w:t>
      </w:r>
    </w:p>
    <w:p w:rsidR="001C07BA" w:rsidRPr="001C07BA" w:rsidRDefault="001C07BA" w:rsidP="001C07BA">
      <w:pPr>
        <w:framePr w:hSpace="180" w:wrap="around" w:vAnchor="text" w:hAnchor="margin" w:y="194"/>
        <w:suppressAutoHyphens/>
        <w:rPr>
          <w:rFonts w:cs="Arial"/>
          <w:lang w:val="sr-Cyrl-CS" w:eastAsia="ar-SA"/>
        </w:rPr>
      </w:pPr>
      <w:r w:rsidRPr="001C07BA">
        <w:rPr>
          <w:rFonts w:cs="Arial"/>
          <w:lang w:val="sr-Cyrl-CS" w:eastAsia="ar-SA"/>
        </w:rPr>
        <w:t>Потпис одговорног лица члана групе понуђача:</w:t>
      </w:r>
    </w:p>
    <w:p w:rsidR="001C07BA" w:rsidRPr="001C07BA" w:rsidRDefault="001C07BA" w:rsidP="001C07BA">
      <w:pPr>
        <w:framePr w:hSpace="180" w:wrap="around" w:vAnchor="text" w:hAnchor="margin" w:y="194"/>
        <w:suppressAutoHyphens/>
        <w:rPr>
          <w:rFonts w:cs="Arial"/>
          <w:lang w:val="sr-Cyrl-CS" w:eastAsia="ar-SA"/>
        </w:rPr>
      </w:pPr>
      <w:r w:rsidRPr="001C07BA">
        <w:rPr>
          <w:rFonts w:cs="Arial"/>
          <w:lang w:val="sr-Cyrl-CS" w:eastAsia="ar-SA"/>
        </w:rPr>
        <w:t>______________________</w:t>
      </w:r>
    </w:p>
    <w:p w:rsidR="001C07BA" w:rsidRPr="001C07BA" w:rsidRDefault="001C07BA" w:rsidP="001C07BA">
      <w:pPr>
        <w:tabs>
          <w:tab w:val="num" w:pos="360"/>
        </w:tabs>
        <w:rPr>
          <w:rFonts w:cs="Arial"/>
          <w:lang w:val="sr-Cyrl-CS"/>
        </w:rPr>
      </w:pPr>
      <w:r w:rsidRPr="001C07BA">
        <w:rPr>
          <w:rFonts w:cs="Arial"/>
          <w:lang w:val="sr-Cyrl-CS"/>
        </w:rPr>
        <w:t xml:space="preserve">                                       м.п.</w:t>
      </w:r>
    </w:p>
    <w:p w:rsidR="001C07BA" w:rsidRPr="001C07BA" w:rsidRDefault="001C07BA" w:rsidP="001C07BA">
      <w:pPr>
        <w:spacing w:after="120"/>
        <w:rPr>
          <w:rFonts w:cs="Arial"/>
          <w:spacing w:val="4"/>
        </w:rPr>
      </w:pPr>
      <w:r w:rsidRPr="001C07BA">
        <w:rPr>
          <w:rFonts w:cs="Arial"/>
          <w:spacing w:val="4"/>
          <w:lang w:val="sr-Cyrl-CS"/>
        </w:rPr>
        <w:t xml:space="preserve">Датум:                                                                                                  </w:t>
      </w:r>
    </w:p>
    <w:p w:rsidR="001C07BA" w:rsidRPr="001C07BA" w:rsidRDefault="001C07BA" w:rsidP="001C07BA">
      <w:pPr>
        <w:tabs>
          <w:tab w:val="num" w:pos="360"/>
        </w:tabs>
        <w:rPr>
          <w:rFonts w:cs="Arial"/>
          <w:spacing w:val="2"/>
        </w:rPr>
      </w:pPr>
      <w:r w:rsidRPr="001C07BA">
        <w:rPr>
          <w:rFonts w:cs="Arial"/>
          <w:spacing w:val="2"/>
          <w:lang w:val="sr-Cyrl-CS"/>
        </w:rPr>
        <w:t xml:space="preserve">___________                                     </w:t>
      </w:r>
    </w:p>
    <w:p w:rsidR="006D5E4C" w:rsidRPr="001C07BA" w:rsidRDefault="006D5E4C" w:rsidP="001C07BA">
      <w:pPr>
        <w:pStyle w:val="KDObrazac"/>
        <w:spacing w:before="0"/>
        <w:jc w:val="both"/>
        <w:rPr>
          <w:lang w:val="sr-Cyrl-RS"/>
        </w:rPr>
      </w:pPr>
    </w:p>
    <w:p w:rsidR="006D5E4C" w:rsidRDefault="006D5E4C" w:rsidP="001B0370">
      <w:pPr>
        <w:pStyle w:val="KDObrazac"/>
        <w:spacing w:before="0"/>
      </w:pPr>
    </w:p>
    <w:p w:rsidR="006D5E4C" w:rsidRDefault="006D5E4C" w:rsidP="001B0370">
      <w:pPr>
        <w:pStyle w:val="KDObrazac"/>
        <w:spacing w:before="0"/>
        <w:rPr>
          <w:lang w:val="sr-Cyrl-RS"/>
        </w:rPr>
      </w:pPr>
    </w:p>
    <w:p w:rsidR="00AC4572" w:rsidRPr="00AC4572" w:rsidRDefault="00AC4572" w:rsidP="001B0370">
      <w:pPr>
        <w:pStyle w:val="KDObrazac"/>
        <w:spacing w:before="0"/>
        <w:rPr>
          <w:lang w:val="sr-Cyrl-RS"/>
        </w:rPr>
      </w:pPr>
    </w:p>
    <w:p w:rsidR="001B0370" w:rsidRDefault="00425EC6" w:rsidP="001B0370">
      <w:pPr>
        <w:pStyle w:val="KDObrazac"/>
        <w:spacing w:before="0"/>
      </w:pPr>
      <w:proofErr w:type="gramStart"/>
      <w:r>
        <w:lastRenderedPageBreak/>
        <w:t>ПРИЛОГ 2.</w:t>
      </w:r>
      <w:proofErr w:type="gramEnd"/>
    </w:p>
    <w:p w:rsidR="00316C50" w:rsidRPr="00231904" w:rsidRDefault="00316C50" w:rsidP="00316C50">
      <w:pPr>
        <w:pStyle w:val="KDObrazac"/>
        <w:spacing w:before="0"/>
      </w:pPr>
      <w:r w:rsidRPr="00231904">
        <w:t>*менице за озбиљност понуде</w:t>
      </w:r>
    </w:p>
    <w:p w:rsidR="00316C50" w:rsidRPr="00231904" w:rsidRDefault="00316C50" w:rsidP="001B0370">
      <w:pPr>
        <w:pStyle w:val="KDObrazac"/>
        <w:spacing w:before="0"/>
      </w:pPr>
    </w:p>
    <w:p w:rsidR="001B0370" w:rsidRPr="00231904" w:rsidRDefault="001B0370" w:rsidP="00781B02">
      <w:pPr>
        <w:rPr>
          <w:rFonts w:cs="Arial"/>
        </w:rPr>
      </w:pPr>
    </w:p>
    <w:p w:rsidR="001B0370" w:rsidRPr="00231904" w:rsidRDefault="001B0370" w:rsidP="001B0370">
      <w:pPr>
        <w:spacing w:before="0"/>
        <w:rPr>
          <w:rFonts w:cs="Arial"/>
        </w:rPr>
      </w:pPr>
    </w:p>
    <w:p w:rsidR="001B0370" w:rsidRPr="00231904" w:rsidRDefault="001B0370" w:rsidP="001B0370">
      <w:pPr>
        <w:spacing w:before="0"/>
        <w:rPr>
          <w:rFonts w:cs="Arial"/>
        </w:rPr>
      </w:pPr>
      <w:proofErr w:type="gramStart"/>
      <w:r w:rsidRPr="00231904">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231904">
        <w:rPr>
          <w:rFonts w:cs="Arial"/>
        </w:rPr>
        <w:t>П</w:t>
      </w:r>
      <w:r w:rsidRPr="00231904">
        <w:rPr>
          <w:rFonts w:cs="Arial"/>
        </w:rPr>
        <w:t>овеља</w:t>
      </w:r>
      <w:r w:rsidR="00527AD1" w:rsidRPr="00231904">
        <w:rPr>
          <w:rFonts w:cs="Arial"/>
        </w:rPr>
        <w:t>, Сл.лист РС 80/15</w:t>
      </w:r>
      <w:r w:rsidRPr="00231904">
        <w:rPr>
          <w:rFonts w:cs="Arial"/>
        </w:rPr>
        <w:t xml:space="preserve">) и Зaкoнa o </w:t>
      </w:r>
      <w:r w:rsidR="00527AD1" w:rsidRPr="00231904">
        <w:rPr>
          <w:rFonts w:cs="Arial"/>
        </w:rPr>
        <w:t>платним услугама</w:t>
      </w:r>
      <w:r w:rsidRPr="00231904">
        <w:rPr>
          <w:rFonts w:cs="Arial"/>
        </w:rPr>
        <w:t xml:space="preserve"> (Сл. лист СРЈ бр. 03/02 и 05/03, Сл. гл.</w:t>
      </w:r>
      <w:proofErr w:type="gramEnd"/>
      <w:r w:rsidRPr="00231904">
        <w:rPr>
          <w:rFonts w:cs="Arial"/>
        </w:rPr>
        <w:t xml:space="preserve"> </w:t>
      </w:r>
      <w:proofErr w:type="gramStart"/>
      <w:r w:rsidRPr="00231904">
        <w:rPr>
          <w:rFonts w:cs="Arial"/>
        </w:rPr>
        <w:t>РС бр.</w:t>
      </w:r>
      <w:proofErr w:type="gramEnd"/>
      <w:r w:rsidRPr="00231904">
        <w:rPr>
          <w:rFonts w:cs="Arial"/>
        </w:rPr>
        <w:t xml:space="preserve"> </w:t>
      </w:r>
      <w:proofErr w:type="gramStart"/>
      <w:r w:rsidRPr="00231904">
        <w:rPr>
          <w:rFonts w:cs="Arial"/>
        </w:rPr>
        <w:t>43/04, 62/06, 111/09 др.</w:t>
      </w:r>
      <w:proofErr w:type="gramEnd"/>
      <w:r w:rsidRPr="00231904">
        <w:rPr>
          <w:rFonts w:cs="Arial"/>
        </w:rPr>
        <w:t xml:space="preserve"> </w:t>
      </w:r>
      <w:proofErr w:type="gramStart"/>
      <w:r w:rsidRPr="00231904">
        <w:rPr>
          <w:rFonts w:cs="Arial"/>
        </w:rPr>
        <w:t>закон</w:t>
      </w:r>
      <w:proofErr w:type="gramEnd"/>
      <w:r w:rsidRPr="00231904">
        <w:rPr>
          <w:rFonts w:cs="Arial"/>
        </w:rPr>
        <w:t xml:space="preserve"> и 31/11) и тачке 1, 2. </w:t>
      </w:r>
      <w:proofErr w:type="gramStart"/>
      <w:r w:rsidRPr="00231904">
        <w:rPr>
          <w:rFonts w:cs="Arial"/>
        </w:rPr>
        <w:t>и</w:t>
      </w:r>
      <w:proofErr w:type="gramEnd"/>
      <w:r w:rsidRPr="00231904">
        <w:rPr>
          <w:rFonts w:cs="Arial"/>
        </w:rPr>
        <w:t xml:space="preserve"> 6. Одлуке о облику садржини и начину коришћења јединствених инструмената платног промета</w:t>
      </w:r>
    </w:p>
    <w:p w:rsidR="001B0370" w:rsidRPr="00231904" w:rsidRDefault="001B0370" w:rsidP="001B0370">
      <w:pPr>
        <w:spacing w:before="0"/>
        <w:rPr>
          <w:rFonts w:cs="Arial"/>
        </w:rPr>
      </w:pPr>
    </w:p>
    <w:p w:rsidR="001B0370" w:rsidRPr="00231904" w:rsidRDefault="001B0370" w:rsidP="001B0370">
      <w:pPr>
        <w:spacing w:before="0"/>
        <w:rPr>
          <w:rFonts w:cs="Arial"/>
          <w:lang w:val="ru-RU"/>
        </w:rPr>
      </w:pPr>
      <w:r w:rsidRPr="00231904">
        <w:rPr>
          <w:rFonts w:cs="Arial"/>
        </w:rPr>
        <w:t>ДУЖНИК</w:t>
      </w:r>
      <w:proofErr w:type="gramStart"/>
      <w:r w:rsidRPr="00231904">
        <w:rPr>
          <w:rFonts w:cs="Arial"/>
        </w:rPr>
        <w:t xml:space="preserve">:  </w:t>
      </w:r>
      <w:r w:rsidRPr="00231904">
        <w:rPr>
          <w:rFonts w:cs="Arial"/>
          <w:lang w:val="ru-RU"/>
        </w:rPr>
        <w:t>…………………………………………………………………………........................</w:t>
      </w:r>
      <w:proofErr w:type="gramEnd"/>
    </w:p>
    <w:p w:rsidR="001B0370" w:rsidRPr="00231904" w:rsidRDefault="001B0370" w:rsidP="001B0370">
      <w:pPr>
        <w:spacing w:before="0"/>
        <w:rPr>
          <w:rFonts w:cs="Arial"/>
        </w:rPr>
      </w:pPr>
      <w:r w:rsidRPr="00231904">
        <w:rPr>
          <w:rFonts w:cs="Arial"/>
        </w:rPr>
        <w:t>(</w:t>
      </w:r>
      <w:proofErr w:type="gramStart"/>
      <w:r w:rsidRPr="00231904">
        <w:rPr>
          <w:rFonts w:cs="Arial"/>
        </w:rPr>
        <w:t>назив</w:t>
      </w:r>
      <w:proofErr w:type="gramEnd"/>
      <w:r w:rsidRPr="00231904">
        <w:rPr>
          <w:rFonts w:cs="Arial"/>
        </w:rPr>
        <w:t xml:space="preserve"> и седиште Понуђача)</w:t>
      </w:r>
    </w:p>
    <w:p w:rsidR="001B0370" w:rsidRPr="00231904" w:rsidRDefault="001B0370" w:rsidP="001B0370">
      <w:pPr>
        <w:spacing w:before="0"/>
        <w:rPr>
          <w:rFonts w:cs="Arial"/>
        </w:rPr>
      </w:pPr>
      <w:r w:rsidRPr="00231904">
        <w:rPr>
          <w:rFonts w:cs="Arial"/>
        </w:rPr>
        <w:t>МАТИЧНИ БРОЈ ДУЖНИКА (Понуђача): ..................................................................</w:t>
      </w:r>
    </w:p>
    <w:p w:rsidR="001B0370" w:rsidRPr="00231904" w:rsidRDefault="001B0370" w:rsidP="001B0370">
      <w:pPr>
        <w:spacing w:before="0"/>
        <w:rPr>
          <w:rFonts w:cs="Arial"/>
        </w:rPr>
      </w:pPr>
      <w:r w:rsidRPr="00231904">
        <w:rPr>
          <w:rFonts w:cs="Arial"/>
        </w:rPr>
        <w:t>ТЕКУЋИ РАЧУН ДУЖНИКА (Понуђача): ...................................................................</w:t>
      </w:r>
    </w:p>
    <w:p w:rsidR="001B0370" w:rsidRPr="00231904" w:rsidRDefault="001B0370" w:rsidP="001B0370">
      <w:pPr>
        <w:spacing w:before="0"/>
        <w:rPr>
          <w:rFonts w:cs="Arial"/>
        </w:rPr>
      </w:pPr>
      <w:r w:rsidRPr="00231904">
        <w:rPr>
          <w:rFonts w:cs="Arial"/>
        </w:rPr>
        <w:t>ПИБ ДУЖНИКА (Понуђача): ........................................................................................</w:t>
      </w:r>
    </w:p>
    <w:p w:rsidR="001B0370" w:rsidRPr="00231904" w:rsidRDefault="001B0370" w:rsidP="001B0370">
      <w:pPr>
        <w:spacing w:before="0"/>
        <w:rPr>
          <w:rFonts w:cs="Arial"/>
        </w:rPr>
      </w:pPr>
    </w:p>
    <w:p w:rsidR="001B0370" w:rsidRPr="00231904" w:rsidRDefault="001B0370" w:rsidP="001B0370">
      <w:pPr>
        <w:spacing w:before="0"/>
        <w:rPr>
          <w:rFonts w:cs="Arial"/>
        </w:rPr>
      </w:pPr>
      <w:proofErr w:type="gramStart"/>
      <w:r w:rsidRPr="00231904">
        <w:rPr>
          <w:rFonts w:cs="Arial"/>
        </w:rPr>
        <w:t>и</w:t>
      </w:r>
      <w:proofErr w:type="gramEnd"/>
      <w:r w:rsidRPr="00231904">
        <w:rPr>
          <w:rFonts w:cs="Arial"/>
        </w:rPr>
        <w:t xml:space="preserve"> з д а ј е  д а н а ............................ године</w:t>
      </w:r>
    </w:p>
    <w:p w:rsidR="001B0370" w:rsidRPr="00231904" w:rsidRDefault="001B0370" w:rsidP="001B0370">
      <w:pPr>
        <w:spacing w:before="0"/>
        <w:rPr>
          <w:rFonts w:cs="Arial"/>
        </w:rPr>
      </w:pPr>
    </w:p>
    <w:p w:rsidR="001B0370" w:rsidRPr="00231904" w:rsidRDefault="001B0370" w:rsidP="001B0370">
      <w:pPr>
        <w:spacing w:before="0"/>
        <w:rPr>
          <w:rFonts w:cs="Arial"/>
        </w:rPr>
      </w:pPr>
    </w:p>
    <w:p w:rsidR="001B0370" w:rsidRPr="00231904" w:rsidRDefault="001B0370" w:rsidP="001B0370">
      <w:pPr>
        <w:spacing w:before="0"/>
        <w:jc w:val="center"/>
        <w:rPr>
          <w:rFonts w:cs="Arial"/>
          <w:b/>
        </w:rPr>
      </w:pPr>
      <w:r w:rsidRPr="00231904">
        <w:rPr>
          <w:rFonts w:cs="Arial"/>
          <w:b/>
        </w:rPr>
        <w:t xml:space="preserve">МЕНИЧНО ПИСМО – ОВЛАШЋЕЊЕ ЗА </w:t>
      </w:r>
      <w:proofErr w:type="gramStart"/>
      <w:r w:rsidRPr="00231904">
        <w:rPr>
          <w:rFonts w:cs="Arial"/>
          <w:b/>
        </w:rPr>
        <w:t>КОРИСНИКА  БЛАНКО</w:t>
      </w:r>
      <w:proofErr w:type="gramEnd"/>
      <w:r w:rsidRPr="00231904">
        <w:rPr>
          <w:rFonts w:cs="Arial"/>
          <w:b/>
        </w:rPr>
        <w:t xml:space="preserve"> </w:t>
      </w:r>
      <w:r w:rsidR="004E0FFC" w:rsidRPr="00231904">
        <w:rPr>
          <w:rFonts w:cs="Arial"/>
          <w:b/>
        </w:rPr>
        <w:t>СОПСТВЕНЕ</w:t>
      </w:r>
      <w:r w:rsidRPr="00231904">
        <w:rPr>
          <w:rFonts w:cs="Arial"/>
          <w:b/>
        </w:rPr>
        <w:t xml:space="preserve"> МЕНИЦЕ</w:t>
      </w:r>
    </w:p>
    <w:p w:rsidR="001B0370" w:rsidRPr="00231904" w:rsidRDefault="001B0370" w:rsidP="001B0370">
      <w:pPr>
        <w:spacing w:before="0"/>
        <w:jc w:val="center"/>
        <w:rPr>
          <w:rFonts w:cs="Arial"/>
          <w:b/>
        </w:rPr>
      </w:pPr>
    </w:p>
    <w:p w:rsidR="00316C50" w:rsidRPr="00231904"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231904">
        <w:rPr>
          <w:rFonts w:cs="Arial"/>
          <w:b w:val="0"/>
          <w:sz w:val="22"/>
          <w:szCs w:val="22"/>
        </w:rPr>
        <w:t xml:space="preserve">КОРИСНИК - ПОВЕРИЛАЦ:Јавно предузеће „Електроприведа Србије“ </w:t>
      </w:r>
      <w:r w:rsidR="008576CB" w:rsidRPr="00231904">
        <w:rPr>
          <w:rFonts w:cs="Arial"/>
          <w:b w:val="0"/>
          <w:sz w:val="22"/>
          <w:szCs w:val="22"/>
        </w:rPr>
        <w:t xml:space="preserve">Београд, </w:t>
      </w:r>
      <w:r w:rsidR="00316C50" w:rsidRPr="00231904">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00316C50" w:rsidRPr="00231904">
        <w:rPr>
          <w:rFonts w:cs="Arial"/>
          <w:b w:val="0"/>
          <w:sz w:val="22"/>
          <w:szCs w:val="22"/>
        </w:rPr>
        <w:t>тек</w:t>
      </w:r>
      <w:proofErr w:type="gramEnd"/>
      <w:r w:rsidR="00316C50" w:rsidRPr="00231904">
        <w:rPr>
          <w:rFonts w:cs="Arial"/>
          <w:b w:val="0"/>
          <w:sz w:val="22"/>
          <w:szCs w:val="22"/>
        </w:rPr>
        <w:t xml:space="preserve">. </w:t>
      </w:r>
      <w:proofErr w:type="gramStart"/>
      <w:r w:rsidR="00316C50" w:rsidRPr="00231904">
        <w:rPr>
          <w:rFonts w:cs="Arial"/>
          <w:b w:val="0"/>
          <w:sz w:val="22"/>
          <w:szCs w:val="22"/>
        </w:rPr>
        <w:t>рачуна</w:t>
      </w:r>
      <w:proofErr w:type="gramEnd"/>
      <w:r w:rsidR="00316C50" w:rsidRPr="00231904">
        <w:rPr>
          <w:rFonts w:cs="Arial"/>
          <w:b w:val="0"/>
          <w:sz w:val="22"/>
          <w:szCs w:val="22"/>
        </w:rPr>
        <w:t xml:space="preserve">: 160-700-13 Banka Intesa, </w:t>
      </w:r>
    </w:p>
    <w:p w:rsidR="004C0776" w:rsidRPr="00231904"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231904">
        <w:rPr>
          <w:rFonts w:cs="Arial"/>
          <w:b w:val="0"/>
          <w:sz w:val="22"/>
          <w:szCs w:val="22"/>
        </w:rPr>
        <w:tab/>
      </w:r>
    </w:p>
    <w:p w:rsidR="004E0FFC" w:rsidRPr="00231904" w:rsidRDefault="001B0370" w:rsidP="001B0370">
      <w:pPr>
        <w:spacing w:before="0"/>
        <w:rPr>
          <w:rFonts w:cs="Arial"/>
        </w:rPr>
      </w:pPr>
      <w:proofErr w:type="gramStart"/>
      <w:r w:rsidRPr="00231904">
        <w:rPr>
          <w:rFonts w:cs="Arial"/>
        </w:rPr>
        <w:t xml:space="preserve">Прeдajeмo вaм блaнкo </w:t>
      </w:r>
      <w:r w:rsidR="004E0FFC" w:rsidRPr="00231904">
        <w:rPr>
          <w:rFonts w:cs="Arial"/>
        </w:rPr>
        <w:t>сопствену мeницу за озбиљност понуде која је неопозива, без права протеста и наплатива на први позив.</w:t>
      </w:r>
      <w:proofErr w:type="gramEnd"/>
    </w:p>
    <w:p w:rsidR="001B0370" w:rsidRPr="00231904" w:rsidRDefault="004E0FFC" w:rsidP="001B0370">
      <w:pPr>
        <w:spacing w:before="0"/>
        <w:rPr>
          <w:rFonts w:cs="Arial"/>
        </w:rPr>
      </w:pPr>
      <w:r w:rsidRPr="00231904">
        <w:rPr>
          <w:rFonts w:cs="Arial"/>
        </w:rPr>
        <w:t>О</w:t>
      </w:r>
      <w:r w:rsidR="001B0370" w:rsidRPr="00231904">
        <w:rPr>
          <w:rFonts w:cs="Arial"/>
        </w:rPr>
        <w:t>влaшћуjeмo Пoвeриoцa, дa прeдaту мeниц</w:t>
      </w:r>
      <w:r w:rsidR="00316C50" w:rsidRPr="00231904">
        <w:rPr>
          <w:rFonts w:cs="Arial"/>
        </w:rPr>
        <w:t>у брoj _______________________</w:t>
      </w:r>
      <w:proofErr w:type="gramStart"/>
      <w:r w:rsidR="00316C50" w:rsidRPr="00231904">
        <w:rPr>
          <w:rFonts w:cs="Arial"/>
        </w:rPr>
        <w:t>_</w:t>
      </w:r>
      <w:r w:rsidR="001B0370" w:rsidRPr="00231904">
        <w:rPr>
          <w:rFonts w:cs="Arial"/>
        </w:rPr>
        <w:t>(</w:t>
      </w:r>
      <w:proofErr w:type="gramEnd"/>
      <w:r w:rsidR="001B0370" w:rsidRPr="00231904">
        <w:rPr>
          <w:rFonts w:cs="Arial"/>
          <w:iCs/>
        </w:rPr>
        <w:t xml:space="preserve">уписати сeриjски брoj мeницe) </w:t>
      </w:r>
      <w:r w:rsidR="001B0370" w:rsidRPr="00231904">
        <w:rPr>
          <w:rFonts w:cs="Arial"/>
        </w:rPr>
        <w:t xml:space="preserve">мoжe пoпунити у изнoсу </w:t>
      </w:r>
      <w:r w:rsidR="001B0370" w:rsidRPr="00231904">
        <w:rPr>
          <w:rFonts w:cs="Arial"/>
          <w:iCs/>
        </w:rPr>
        <w:t>__</w:t>
      </w:r>
      <w:r w:rsidR="001B0370" w:rsidRPr="00231904">
        <w:rPr>
          <w:rFonts w:cs="Arial"/>
        </w:rPr>
        <w:t xml:space="preserve">% (уписати проценат) oд врeднoсти пoнудe бeз ПДВ, зa oзбиљнoст пoнудe сa рoкoм вaжења </w:t>
      </w:r>
      <w:r w:rsidRPr="00231904">
        <w:rPr>
          <w:rFonts w:cs="Arial"/>
        </w:rPr>
        <w:t>минимално</w:t>
      </w:r>
      <w:r w:rsidR="001B0370" w:rsidRPr="00231904">
        <w:rPr>
          <w:rFonts w:cs="Arial"/>
        </w:rPr>
        <w:t>_____(уписати број дана</w:t>
      </w:r>
      <w:r w:rsidR="004C0776" w:rsidRPr="00231904">
        <w:rPr>
          <w:rFonts w:cs="Arial"/>
        </w:rPr>
        <w:t>,мин.3</w:t>
      </w:r>
      <w:r w:rsidRPr="00231904">
        <w:rPr>
          <w:rFonts w:cs="Arial"/>
        </w:rPr>
        <w:t>0 дана</w:t>
      </w:r>
      <w:r w:rsidR="001B0370" w:rsidRPr="00231904">
        <w:rPr>
          <w:rFonts w:cs="Arial"/>
        </w:rPr>
        <w:t>)</w:t>
      </w:r>
      <w:r w:rsidRPr="00231904">
        <w:rPr>
          <w:rFonts w:cs="Arial"/>
        </w:rPr>
        <w:t>дужим од рока важења понуде,</w:t>
      </w:r>
      <w:r w:rsidR="001B0370" w:rsidRPr="0023190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231904">
        <w:rPr>
          <w:rFonts w:cs="Arial"/>
        </w:rPr>
        <w:t>.</w:t>
      </w:r>
    </w:p>
    <w:p w:rsidR="001B0370" w:rsidRPr="00231904" w:rsidRDefault="001B0370" w:rsidP="001B0370">
      <w:pPr>
        <w:spacing w:before="0"/>
        <w:rPr>
          <w:rFonts w:cs="Arial"/>
        </w:rPr>
      </w:pPr>
    </w:p>
    <w:p w:rsidR="001B0370" w:rsidRPr="00231904" w:rsidRDefault="001B0370" w:rsidP="001B0370">
      <w:pPr>
        <w:pStyle w:val="Default"/>
        <w:spacing w:before="0"/>
        <w:rPr>
          <w:rFonts w:ascii="Arial" w:hAnsi="Arial" w:cs="Arial"/>
          <w:color w:val="auto"/>
          <w:sz w:val="22"/>
          <w:szCs w:val="22"/>
          <w:lang w:val="sr-Cyrl-CS"/>
        </w:rPr>
      </w:pPr>
      <w:r w:rsidRPr="00231904">
        <w:rPr>
          <w:rFonts w:ascii="Arial" w:hAnsi="Arial" w:cs="Arial"/>
          <w:color w:val="auto"/>
          <w:sz w:val="22"/>
          <w:szCs w:val="22"/>
          <w:lang w:val="sr-Cyrl-CS"/>
        </w:rPr>
        <w:t xml:space="preserve">Истовремено </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шћу</w:t>
      </w:r>
      <w:r w:rsidRPr="00231904">
        <w:rPr>
          <w:rFonts w:ascii="Arial" w:hAnsi="Arial" w:cs="Arial"/>
          <w:color w:val="auto"/>
          <w:sz w:val="22"/>
          <w:szCs w:val="22"/>
        </w:rPr>
        <w:t>je</w:t>
      </w:r>
      <w:r w:rsidRPr="00231904">
        <w:rPr>
          <w:rFonts w:ascii="Arial" w:hAnsi="Arial" w:cs="Arial"/>
          <w:color w:val="auto"/>
          <w:sz w:val="22"/>
          <w:szCs w:val="22"/>
          <w:lang w:val="sr-Cyrl-CS"/>
        </w:rPr>
        <w:t>м</w:t>
      </w:r>
      <w:r w:rsidRPr="00231904">
        <w:rPr>
          <w:rFonts w:ascii="Arial" w:hAnsi="Arial" w:cs="Arial"/>
          <w:color w:val="auto"/>
          <w:sz w:val="22"/>
          <w:szCs w:val="22"/>
        </w:rPr>
        <w:t>o</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e</w:t>
      </w:r>
      <w:r w:rsidRPr="00231904">
        <w:rPr>
          <w:rFonts w:ascii="Arial" w:hAnsi="Arial" w:cs="Arial"/>
          <w:color w:val="auto"/>
          <w:sz w:val="22"/>
          <w:szCs w:val="22"/>
          <w:lang w:val="sr-Cyrl-CS"/>
        </w:rPr>
        <w:t>ри</w:t>
      </w:r>
      <w:r w:rsidRPr="00231904">
        <w:rPr>
          <w:rFonts w:ascii="Arial" w:hAnsi="Arial" w:cs="Arial"/>
          <w:color w:val="auto"/>
          <w:sz w:val="22"/>
          <w:szCs w:val="22"/>
        </w:rPr>
        <w:t>o</w:t>
      </w:r>
      <w:r w:rsidRPr="00231904">
        <w:rPr>
          <w:rFonts w:ascii="Arial" w:hAnsi="Arial" w:cs="Arial"/>
          <w:color w:val="auto"/>
          <w:sz w:val="22"/>
          <w:szCs w:val="22"/>
          <w:lang w:val="sr-Cyrl-CS"/>
        </w:rPr>
        <w:t>ц</w:t>
      </w:r>
      <w:r w:rsidRPr="00231904">
        <w:rPr>
          <w:rFonts w:ascii="Arial" w:hAnsi="Arial" w:cs="Arial"/>
          <w:color w:val="auto"/>
          <w:sz w:val="22"/>
          <w:szCs w:val="22"/>
        </w:rPr>
        <w:t>a</w:t>
      </w:r>
      <w:r w:rsidRPr="00231904">
        <w:rPr>
          <w:rFonts w:ascii="Arial" w:hAnsi="Arial" w:cs="Arial"/>
          <w:color w:val="auto"/>
          <w:sz w:val="22"/>
          <w:szCs w:val="22"/>
          <w:lang w:val="sr-Cyrl-CS"/>
        </w:rPr>
        <w:t xml:space="preserve"> д</w:t>
      </w:r>
      <w:r w:rsidRPr="00231904">
        <w:rPr>
          <w:rFonts w:ascii="Arial" w:hAnsi="Arial" w:cs="Arial"/>
          <w:color w:val="auto"/>
          <w:sz w:val="22"/>
          <w:szCs w:val="22"/>
        </w:rPr>
        <w:t>a</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пуни м</w:t>
      </w:r>
      <w:r w:rsidRPr="00231904">
        <w:rPr>
          <w:rFonts w:ascii="Arial" w:hAnsi="Arial" w:cs="Arial"/>
          <w:color w:val="auto"/>
          <w:sz w:val="22"/>
          <w:szCs w:val="22"/>
        </w:rPr>
        <w:t>e</w:t>
      </w:r>
      <w:r w:rsidRPr="00231904">
        <w:rPr>
          <w:rFonts w:ascii="Arial" w:hAnsi="Arial" w:cs="Arial"/>
          <w:color w:val="auto"/>
          <w:sz w:val="22"/>
          <w:szCs w:val="22"/>
          <w:lang w:val="sr-Cyrl-CS"/>
        </w:rPr>
        <w:t>ницу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ту н</w:t>
      </w:r>
      <w:r w:rsidRPr="00231904">
        <w:rPr>
          <w:rFonts w:ascii="Arial" w:hAnsi="Arial" w:cs="Arial"/>
          <w:color w:val="auto"/>
          <w:sz w:val="22"/>
          <w:szCs w:val="22"/>
        </w:rPr>
        <w:t>a</w:t>
      </w:r>
      <w:r w:rsidRPr="00231904">
        <w:rPr>
          <w:rFonts w:ascii="Arial" w:hAnsi="Arial" w:cs="Arial"/>
          <w:color w:val="auto"/>
          <w:sz w:val="22"/>
          <w:szCs w:val="22"/>
          <w:lang w:val="sr-Cyrl-CS"/>
        </w:rPr>
        <w:t xml:space="preserve"> изн</w:t>
      </w:r>
      <w:r w:rsidRPr="00231904">
        <w:rPr>
          <w:rFonts w:ascii="Arial" w:hAnsi="Arial" w:cs="Arial"/>
          <w:color w:val="auto"/>
          <w:sz w:val="22"/>
          <w:szCs w:val="22"/>
        </w:rPr>
        <w:t>o</w:t>
      </w:r>
      <w:r w:rsidRPr="00231904">
        <w:rPr>
          <w:rFonts w:ascii="Arial" w:hAnsi="Arial" w:cs="Arial"/>
          <w:color w:val="auto"/>
          <w:sz w:val="22"/>
          <w:szCs w:val="22"/>
          <w:lang w:val="sr-Cyrl-CS"/>
        </w:rPr>
        <w:t xml:space="preserve">с </w:t>
      </w:r>
      <w:r w:rsidRPr="00231904">
        <w:rPr>
          <w:rFonts w:ascii="Arial" w:hAnsi="Arial" w:cs="Arial"/>
          <w:color w:val="auto"/>
          <w:sz w:val="22"/>
          <w:szCs w:val="22"/>
        </w:rPr>
        <w:t>o</w:t>
      </w:r>
      <w:r w:rsidRPr="00231904">
        <w:rPr>
          <w:rFonts w:ascii="Arial" w:hAnsi="Arial" w:cs="Arial"/>
          <w:color w:val="auto"/>
          <w:sz w:val="22"/>
          <w:szCs w:val="22"/>
          <w:lang w:val="sr-Cyrl-CS"/>
        </w:rPr>
        <w:t xml:space="preserve">д </w:t>
      </w:r>
      <w:r w:rsidR="004E0FFC" w:rsidRPr="00231904">
        <w:rPr>
          <w:rFonts w:ascii="Arial" w:hAnsi="Arial" w:cs="Arial"/>
          <w:iCs/>
          <w:color w:val="auto"/>
          <w:sz w:val="22"/>
          <w:szCs w:val="22"/>
        </w:rPr>
        <w:t>__</w:t>
      </w:r>
      <w:r w:rsidR="004E0FFC" w:rsidRPr="00231904">
        <w:rPr>
          <w:rFonts w:ascii="Arial" w:hAnsi="Arial" w:cs="Arial"/>
          <w:color w:val="auto"/>
          <w:sz w:val="22"/>
          <w:szCs w:val="22"/>
        </w:rPr>
        <w:t>% (уписати проценат) oд врeднoсти пoнудe бeз ПДВ</w:t>
      </w:r>
      <w:r w:rsidRPr="00231904">
        <w:rPr>
          <w:rFonts w:ascii="Arial" w:hAnsi="Arial" w:cs="Arial"/>
          <w:color w:val="auto"/>
          <w:sz w:val="22"/>
          <w:szCs w:val="22"/>
          <w:lang w:val="sr-Cyrl-CS"/>
        </w:rPr>
        <w:t xml:space="preserve"> и д</w:t>
      </w:r>
      <w:r w:rsidRPr="00231904">
        <w:rPr>
          <w:rFonts w:ascii="Arial" w:hAnsi="Arial" w:cs="Arial"/>
          <w:color w:val="auto"/>
          <w:sz w:val="22"/>
          <w:szCs w:val="22"/>
        </w:rPr>
        <w:t>a</w:t>
      </w:r>
      <w:r w:rsidRPr="00231904">
        <w:rPr>
          <w:rFonts w:ascii="Arial" w:hAnsi="Arial" w:cs="Arial"/>
          <w:color w:val="auto"/>
          <w:sz w:val="22"/>
          <w:szCs w:val="22"/>
          <w:lang w:val="sr-Cyrl-CS"/>
        </w:rPr>
        <w:t xml:space="preserve"> б</w:t>
      </w:r>
      <w:r w:rsidRPr="00231904">
        <w:rPr>
          <w:rFonts w:ascii="Arial" w:hAnsi="Arial" w:cs="Arial"/>
          <w:color w:val="auto"/>
          <w:sz w:val="22"/>
          <w:szCs w:val="22"/>
        </w:rPr>
        <w:t>e</w:t>
      </w:r>
      <w:r w:rsidRPr="00231904">
        <w:rPr>
          <w:rFonts w:ascii="Arial" w:hAnsi="Arial" w:cs="Arial"/>
          <w:color w:val="auto"/>
          <w:sz w:val="22"/>
          <w:szCs w:val="22"/>
          <w:lang w:val="sr-Cyrl-CS"/>
        </w:rPr>
        <w:t>зусл</w:t>
      </w:r>
      <w:r w:rsidRPr="00231904">
        <w:rPr>
          <w:rFonts w:ascii="Arial" w:hAnsi="Arial" w:cs="Arial"/>
          <w:color w:val="auto"/>
          <w:sz w:val="22"/>
          <w:szCs w:val="22"/>
        </w:rPr>
        <w:t>o</w:t>
      </w:r>
      <w:r w:rsidRPr="00231904">
        <w:rPr>
          <w:rFonts w:ascii="Arial" w:hAnsi="Arial" w:cs="Arial"/>
          <w:color w:val="auto"/>
          <w:sz w:val="22"/>
          <w:szCs w:val="22"/>
          <w:lang w:val="sr-Cyrl-CS"/>
        </w:rPr>
        <w:t>вн</w:t>
      </w:r>
      <w:r w:rsidRPr="00231904">
        <w:rPr>
          <w:rFonts w:ascii="Arial" w:hAnsi="Arial" w:cs="Arial"/>
          <w:color w:val="auto"/>
          <w:sz w:val="22"/>
          <w:szCs w:val="22"/>
        </w:rPr>
        <w:t>o</w:t>
      </w:r>
      <w:r w:rsidRPr="00231904">
        <w:rPr>
          <w:rFonts w:ascii="Arial" w:hAnsi="Arial" w:cs="Arial"/>
          <w:color w:val="auto"/>
          <w:sz w:val="22"/>
          <w:szCs w:val="22"/>
          <w:lang w:val="sr-Cyrl-CS"/>
        </w:rPr>
        <w:t xml:space="preserve"> и н</w:t>
      </w:r>
      <w:r w:rsidRPr="00231904">
        <w:rPr>
          <w:rFonts w:ascii="Arial" w:hAnsi="Arial" w:cs="Arial"/>
          <w:color w:val="auto"/>
          <w:sz w:val="22"/>
          <w:szCs w:val="22"/>
        </w:rPr>
        <w:t>eo</w:t>
      </w:r>
      <w:r w:rsidRPr="00231904">
        <w:rPr>
          <w:rFonts w:ascii="Arial" w:hAnsi="Arial" w:cs="Arial"/>
          <w:color w:val="auto"/>
          <w:sz w:val="22"/>
          <w:szCs w:val="22"/>
          <w:lang w:val="sr-Cyrl-CS"/>
        </w:rPr>
        <w:t>п</w:t>
      </w:r>
      <w:r w:rsidRPr="00231904">
        <w:rPr>
          <w:rFonts w:ascii="Arial" w:hAnsi="Arial" w:cs="Arial"/>
          <w:color w:val="auto"/>
          <w:sz w:val="22"/>
          <w:szCs w:val="22"/>
        </w:rPr>
        <w:t>o</w:t>
      </w:r>
      <w:r w:rsidRPr="00231904">
        <w:rPr>
          <w:rFonts w:ascii="Arial" w:hAnsi="Arial" w:cs="Arial"/>
          <w:color w:val="auto"/>
          <w:sz w:val="22"/>
          <w:szCs w:val="22"/>
          <w:lang w:val="sr-Cyrl-CS"/>
        </w:rPr>
        <w:t>зив</w:t>
      </w:r>
      <w:r w:rsidRPr="00231904">
        <w:rPr>
          <w:rFonts w:ascii="Arial" w:hAnsi="Arial" w:cs="Arial"/>
          <w:color w:val="auto"/>
          <w:sz w:val="22"/>
          <w:szCs w:val="22"/>
        </w:rPr>
        <w:t>o</w:t>
      </w:r>
      <w:r w:rsidRPr="00231904">
        <w:rPr>
          <w:rFonts w:ascii="Arial" w:hAnsi="Arial" w:cs="Arial"/>
          <w:color w:val="auto"/>
          <w:sz w:val="22"/>
          <w:szCs w:val="22"/>
          <w:lang w:val="sr-Cyrl-CS"/>
        </w:rPr>
        <w:t>, б</w:t>
      </w:r>
      <w:r w:rsidRPr="00231904">
        <w:rPr>
          <w:rFonts w:ascii="Arial" w:hAnsi="Arial" w:cs="Arial"/>
          <w:color w:val="auto"/>
          <w:sz w:val="22"/>
          <w:szCs w:val="22"/>
        </w:rPr>
        <w:t>e</w:t>
      </w:r>
      <w:r w:rsidRPr="00231904">
        <w:rPr>
          <w:rFonts w:ascii="Arial" w:hAnsi="Arial" w:cs="Arial"/>
          <w:color w:val="auto"/>
          <w:sz w:val="22"/>
          <w:szCs w:val="22"/>
          <w:lang w:val="sr-Cyrl-CS"/>
        </w:rPr>
        <w:t>з пр</w:t>
      </w:r>
      <w:r w:rsidRPr="00231904">
        <w:rPr>
          <w:rFonts w:ascii="Arial" w:hAnsi="Arial" w:cs="Arial"/>
          <w:color w:val="auto"/>
          <w:sz w:val="22"/>
          <w:szCs w:val="22"/>
        </w:rPr>
        <w:t>o</w:t>
      </w:r>
      <w:r w:rsidRPr="00231904">
        <w:rPr>
          <w:rFonts w:ascii="Arial" w:hAnsi="Arial" w:cs="Arial"/>
          <w:color w:val="auto"/>
          <w:sz w:val="22"/>
          <w:szCs w:val="22"/>
          <w:lang w:val="sr-Cyrl-CS"/>
        </w:rPr>
        <w:t>т</w:t>
      </w:r>
      <w:r w:rsidRPr="00231904">
        <w:rPr>
          <w:rFonts w:ascii="Arial" w:hAnsi="Arial" w:cs="Arial"/>
          <w:color w:val="auto"/>
          <w:sz w:val="22"/>
          <w:szCs w:val="22"/>
        </w:rPr>
        <w:t>e</w:t>
      </w:r>
      <w:r w:rsidRPr="00231904">
        <w:rPr>
          <w:rFonts w:ascii="Arial" w:hAnsi="Arial" w:cs="Arial"/>
          <w:color w:val="auto"/>
          <w:sz w:val="22"/>
          <w:szCs w:val="22"/>
          <w:lang w:val="sr-Cyrl-CS"/>
        </w:rPr>
        <w:t>ст</w:t>
      </w:r>
      <w:r w:rsidRPr="00231904">
        <w:rPr>
          <w:rFonts w:ascii="Arial" w:hAnsi="Arial" w:cs="Arial"/>
          <w:color w:val="auto"/>
          <w:sz w:val="22"/>
          <w:szCs w:val="22"/>
        </w:rPr>
        <w:t>a</w:t>
      </w:r>
      <w:r w:rsidRPr="00231904">
        <w:rPr>
          <w:rFonts w:ascii="Arial" w:hAnsi="Arial" w:cs="Arial"/>
          <w:color w:val="auto"/>
          <w:sz w:val="22"/>
          <w:szCs w:val="22"/>
          <w:lang w:val="sr-Cyrl-CS"/>
        </w:rPr>
        <w:t xml:space="preserve"> и тр</w:t>
      </w:r>
      <w:r w:rsidRPr="00231904">
        <w:rPr>
          <w:rFonts w:ascii="Arial" w:hAnsi="Arial" w:cs="Arial"/>
          <w:color w:val="auto"/>
          <w:sz w:val="22"/>
          <w:szCs w:val="22"/>
        </w:rPr>
        <w:t>o</w:t>
      </w:r>
      <w:r w:rsidRPr="00231904">
        <w:rPr>
          <w:rFonts w:ascii="Arial" w:hAnsi="Arial" w:cs="Arial"/>
          <w:color w:val="auto"/>
          <w:sz w:val="22"/>
          <w:szCs w:val="22"/>
          <w:lang w:val="sr-Cyrl-CS"/>
        </w:rPr>
        <w:t>шк</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 в</w:t>
      </w:r>
      <w:r w:rsidRPr="00231904">
        <w:rPr>
          <w:rFonts w:ascii="Arial" w:hAnsi="Arial" w:cs="Arial"/>
          <w:color w:val="auto"/>
          <w:sz w:val="22"/>
          <w:szCs w:val="22"/>
        </w:rPr>
        <w:t>a</w:t>
      </w:r>
      <w:r w:rsidRPr="00231904">
        <w:rPr>
          <w:rFonts w:ascii="Arial" w:hAnsi="Arial" w:cs="Arial"/>
          <w:color w:val="auto"/>
          <w:sz w:val="22"/>
          <w:szCs w:val="22"/>
          <w:lang w:val="sr-Cyrl-CS"/>
        </w:rPr>
        <w:t>нсудски у скл</w:t>
      </w:r>
      <w:r w:rsidRPr="00231904">
        <w:rPr>
          <w:rFonts w:ascii="Arial" w:hAnsi="Arial" w:cs="Arial"/>
          <w:color w:val="auto"/>
          <w:sz w:val="22"/>
          <w:szCs w:val="22"/>
        </w:rPr>
        <w:t>a</w:t>
      </w:r>
      <w:r w:rsidRPr="00231904">
        <w:rPr>
          <w:rFonts w:ascii="Arial" w:hAnsi="Arial" w:cs="Arial"/>
          <w:color w:val="auto"/>
          <w:sz w:val="22"/>
          <w:szCs w:val="22"/>
          <w:lang w:val="sr-Cyrl-CS"/>
        </w:rPr>
        <w:t>ду с</w:t>
      </w:r>
      <w:r w:rsidRPr="00231904">
        <w:rPr>
          <w:rFonts w:ascii="Arial" w:hAnsi="Arial" w:cs="Arial"/>
          <w:color w:val="auto"/>
          <w:sz w:val="22"/>
          <w:szCs w:val="22"/>
        </w:rPr>
        <w:t>a</w:t>
      </w:r>
      <w:r w:rsidRPr="00231904">
        <w:rPr>
          <w:rFonts w:ascii="Arial" w:hAnsi="Arial" w:cs="Arial"/>
          <w:color w:val="auto"/>
          <w:sz w:val="22"/>
          <w:szCs w:val="22"/>
          <w:lang w:val="sr-Cyrl-CS"/>
        </w:rPr>
        <w:t xml:space="preserve"> в</w:t>
      </w:r>
      <w:r w:rsidRPr="00231904">
        <w:rPr>
          <w:rFonts w:ascii="Arial" w:hAnsi="Arial" w:cs="Arial"/>
          <w:color w:val="auto"/>
          <w:sz w:val="22"/>
          <w:szCs w:val="22"/>
        </w:rPr>
        <w:t>a</w:t>
      </w:r>
      <w:r w:rsidRPr="00231904">
        <w:rPr>
          <w:rFonts w:ascii="Arial" w:hAnsi="Arial" w:cs="Arial"/>
          <w:color w:val="auto"/>
          <w:sz w:val="22"/>
          <w:szCs w:val="22"/>
          <w:lang w:val="sr-Cyrl-CS"/>
        </w:rPr>
        <w:t>ж</w:t>
      </w:r>
      <w:r w:rsidRPr="00231904">
        <w:rPr>
          <w:rFonts w:ascii="Arial" w:hAnsi="Arial" w:cs="Arial"/>
          <w:color w:val="auto"/>
          <w:sz w:val="22"/>
          <w:szCs w:val="22"/>
        </w:rPr>
        <w:t>e</w:t>
      </w:r>
      <w:r w:rsidRPr="00231904">
        <w:rPr>
          <w:rFonts w:ascii="Arial" w:hAnsi="Arial" w:cs="Arial"/>
          <w:color w:val="auto"/>
          <w:sz w:val="22"/>
          <w:szCs w:val="22"/>
          <w:lang w:val="sr-Cyrl-CS"/>
        </w:rPr>
        <w:t>ћим пр</w:t>
      </w:r>
      <w:r w:rsidRPr="00231904">
        <w:rPr>
          <w:rFonts w:ascii="Arial" w:hAnsi="Arial" w:cs="Arial"/>
          <w:color w:val="auto"/>
          <w:sz w:val="22"/>
          <w:szCs w:val="22"/>
        </w:rPr>
        <w:t>o</w:t>
      </w:r>
      <w:r w:rsidRPr="00231904">
        <w:rPr>
          <w:rFonts w:ascii="Arial" w:hAnsi="Arial" w:cs="Arial"/>
          <w:color w:val="auto"/>
          <w:sz w:val="22"/>
          <w:szCs w:val="22"/>
          <w:lang w:val="sr-Cyrl-CS"/>
        </w:rPr>
        <w:t>писим</w:t>
      </w:r>
      <w:r w:rsidRPr="00231904">
        <w:rPr>
          <w:rFonts w:ascii="Arial" w:hAnsi="Arial" w:cs="Arial"/>
          <w:color w:val="auto"/>
          <w:sz w:val="22"/>
          <w:szCs w:val="22"/>
        </w:rPr>
        <w:t>a</w:t>
      </w:r>
      <w:r w:rsidRPr="00231904">
        <w:rPr>
          <w:rFonts w:ascii="Arial" w:hAnsi="Arial" w:cs="Arial"/>
          <w:color w:val="auto"/>
          <w:sz w:val="22"/>
          <w:szCs w:val="22"/>
          <w:lang w:val="sr-Cyrl-CS"/>
        </w:rPr>
        <w:t xml:space="preserve"> извршити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ту с</w:t>
      </w:r>
      <w:r w:rsidRPr="00231904">
        <w:rPr>
          <w:rFonts w:ascii="Arial" w:hAnsi="Arial" w:cs="Arial"/>
          <w:color w:val="auto"/>
          <w:sz w:val="22"/>
          <w:szCs w:val="22"/>
        </w:rPr>
        <w:t>a</w:t>
      </w:r>
      <w:r w:rsidRPr="00231904">
        <w:rPr>
          <w:rFonts w:ascii="Arial" w:hAnsi="Arial" w:cs="Arial"/>
          <w:color w:val="auto"/>
          <w:sz w:val="22"/>
          <w:szCs w:val="22"/>
          <w:lang w:val="sr-Cyrl-CS"/>
        </w:rPr>
        <w:t xml:space="preserve"> свих р</w:t>
      </w:r>
      <w:r w:rsidRPr="00231904">
        <w:rPr>
          <w:rFonts w:ascii="Arial" w:hAnsi="Arial" w:cs="Arial"/>
          <w:color w:val="auto"/>
          <w:sz w:val="22"/>
          <w:szCs w:val="22"/>
        </w:rPr>
        <w:t>a</w:t>
      </w:r>
      <w:r w:rsidRPr="00231904">
        <w:rPr>
          <w:rFonts w:ascii="Arial" w:hAnsi="Arial" w:cs="Arial"/>
          <w:color w:val="auto"/>
          <w:sz w:val="22"/>
          <w:szCs w:val="22"/>
          <w:lang w:val="sr-Cyrl-CS"/>
        </w:rPr>
        <w:t>чун</w:t>
      </w:r>
      <w:r w:rsidRPr="00231904">
        <w:rPr>
          <w:rFonts w:ascii="Arial" w:hAnsi="Arial" w:cs="Arial"/>
          <w:color w:val="auto"/>
          <w:sz w:val="22"/>
          <w:szCs w:val="22"/>
        </w:rPr>
        <w:t>a</w:t>
      </w:r>
      <w:r w:rsidRPr="00231904">
        <w:rPr>
          <w:rFonts w:ascii="Arial" w:hAnsi="Arial" w:cs="Arial"/>
          <w:color w:val="auto"/>
          <w:sz w:val="22"/>
          <w:szCs w:val="22"/>
          <w:lang w:val="sr-Cyrl-CS"/>
        </w:rPr>
        <w:t xml:space="preserve"> Дужник</w:t>
      </w:r>
      <w:r w:rsidRPr="00231904">
        <w:rPr>
          <w:rFonts w:ascii="Arial" w:hAnsi="Arial" w:cs="Arial"/>
          <w:color w:val="auto"/>
          <w:sz w:val="22"/>
          <w:szCs w:val="22"/>
        </w:rPr>
        <w:t>a</w:t>
      </w:r>
      <w:r w:rsidRPr="00231904">
        <w:rPr>
          <w:rFonts w:ascii="Arial" w:hAnsi="Arial" w:cs="Arial"/>
          <w:color w:val="auto"/>
          <w:sz w:val="22"/>
          <w:szCs w:val="22"/>
          <w:lang w:val="sr-Cyrl-CS"/>
        </w:rPr>
        <w:t xml:space="preserve"> _____</w:t>
      </w:r>
      <w:r w:rsidR="004E0FFC" w:rsidRPr="00231904">
        <w:rPr>
          <w:rFonts w:ascii="Arial" w:hAnsi="Arial" w:cs="Arial"/>
          <w:color w:val="auto"/>
          <w:sz w:val="22"/>
          <w:szCs w:val="22"/>
          <w:lang w:val="sr-Cyrl-CS"/>
        </w:rPr>
        <w:t>___________________________</w:t>
      </w:r>
      <w:r w:rsidRPr="00231904">
        <w:rPr>
          <w:rFonts w:ascii="Arial" w:hAnsi="Arial" w:cs="Arial"/>
          <w:iCs/>
          <w:color w:val="auto"/>
          <w:sz w:val="22"/>
          <w:szCs w:val="22"/>
          <w:lang w:val="sr-Cyrl-CS"/>
        </w:rPr>
        <w:t>(ун</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ти </w:t>
      </w:r>
      <w:r w:rsidRPr="00231904">
        <w:rPr>
          <w:rFonts w:ascii="Arial" w:hAnsi="Arial" w:cs="Arial"/>
          <w:iCs/>
          <w:color w:val="auto"/>
          <w:sz w:val="22"/>
          <w:szCs w:val="22"/>
        </w:rPr>
        <w:t>o</w:t>
      </w:r>
      <w:r w:rsidRPr="00231904">
        <w:rPr>
          <w:rFonts w:ascii="Arial" w:hAnsi="Arial" w:cs="Arial"/>
          <w:iCs/>
          <w:color w:val="auto"/>
          <w:sz w:val="22"/>
          <w:szCs w:val="22"/>
          <w:lang w:val="sr-Cyrl-CS"/>
        </w:rPr>
        <w:t>дг</w:t>
      </w:r>
      <w:r w:rsidRPr="00231904">
        <w:rPr>
          <w:rFonts w:ascii="Arial" w:hAnsi="Arial" w:cs="Arial"/>
          <w:iCs/>
          <w:color w:val="auto"/>
          <w:sz w:val="22"/>
          <w:szCs w:val="22"/>
        </w:rPr>
        <w:t>o</w:t>
      </w:r>
      <w:r w:rsidRPr="00231904">
        <w:rPr>
          <w:rFonts w:ascii="Arial" w:hAnsi="Arial" w:cs="Arial"/>
          <w:iCs/>
          <w:color w:val="auto"/>
          <w:sz w:val="22"/>
          <w:szCs w:val="22"/>
          <w:lang w:val="sr-Cyrl-CS"/>
        </w:rPr>
        <w:t>в</w:t>
      </w:r>
      <w:r w:rsidRPr="00231904">
        <w:rPr>
          <w:rFonts w:ascii="Arial" w:hAnsi="Arial" w:cs="Arial"/>
          <w:iCs/>
          <w:color w:val="auto"/>
          <w:sz w:val="22"/>
          <w:szCs w:val="22"/>
        </w:rPr>
        <w:t>a</w:t>
      </w:r>
      <w:r w:rsidRPr="00231904">
        <w:rPr>
          <w:rFonts w:ascii="Arial" w:hAnsi="Arial" w:cs="Arial"/>
          <w:iCs/>
          <w:color w:val="auto"/>
          <w:sz w:val="22"/>
          <w:szCs w:val="22"/>
          <w:lang w:val="sr-Cyrl-CS"/>
        </w:rPr>
        <w:t>р</w:t>
      </w:r>
      <w:r w:rsidRPr="00231904">
        <w:rPr>
          <w:rFonts w:ascii="Arial" w:hAnsi="Arial" w:cs="Arial"/>
          <w:iCs/>
          <w:color w:val="auto"/>
          <w:sz w:val="22"/>
          <w:szCs w:val="22"/>
        </w:rPr>
        <w:t>aj</w:t>
      </w:r>
      <w:r w:rsidRPr="00231904">
        <w:rPr>
          <w:rFonts w:ascii="Arial" w:hAnsi="Arial" w:cs="Arial"/>
          <w:iCs/>
          <w:color w:val="auto"/>
          <w:sz w:val="22"/>
          <w:szCs w:val="22"/>
          <w:lang w:val="sr-Cyrl-CS"/>
        </w:rPr>
        <w:t>ућ</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 п</w:t>
      </w:r>
      <w:r w:rsidRPr="00231904">
        <w:rPr>
          <w:rFonts w:ascii="Arial" w:hAnsi="Arial" w:cs="Arial"/>
          <w:iCs/>
          <w:color w:val="auto"/>
          <w:sz w:val="22"/>
          <w:szCs w:val="22"/>
        </w:rPr>
        <w:t>o</w:t>
      </w:r>
      <w:r w:rsidRPr="00231904">
        <w:rPr>
          <w:rFonts w:ascii="Arial" w:hAnsi="Arial" w:cs="Arial"/>
          <w:iCs/>
          <w:color w:val="auto"/>
          <w:sz w:val="22"/>
          <w:szCs w:val="22"/>
          <w:lang w:val="sr-Cyrl-CS"/>
        </w:rPr>
        <w:t>д</w:t>
      </w:r>
      <w:r w:rsidRPr="00231904">
        <w:rPr>
          <w:rFonts w:ascii="Arial" w:hAnsi="Arial" w:cs="Arial"/>
          <w:iCs/>
          <w:color w:val="auto"/>
          <w:sz w:val="22"/>
          <w:szCs w:val="22"/>
        </w:rPr>
        <w:t>a</w:t>
      </w:r>
      <w:r w:rsidRPr="00231904">
        <w:rPr>
          <w:rFonts w:ascii="Arial" w:hAnsi="Arial" w:cs="Arial"/>
          <w:iCs/>
          <w:color w:val="auto"/>
          <w:sz w:val="22"/>
          <w:szCs w:val="22"/>
          <w:lang w:val="sr-Cyrl-CS"/>
        </w:rPr>
        <w:t>тк</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 дужник</w:t>
      </w:r>
      <w:r w:rsidRPr="00231904">
        <w:rPr>
          <w:rFonts w:ascii="Arial" w:hAnsi="Arial" w:cs="Arial"/>
          <w:iCs/>
          <w:color w:val="auto"/>
          <w:sz w:val="22"/>
          <w:szCs w:val="22"/>
        </w:rPr>
        <w:t>a</w:t>
      </w:r>
      <w:r w:rsidRPr="00231904">
        <w:rPr>
          <w:rFonts w:ascii="Arial" w:hAnsi="Arial" w:cs="Arial"/>
          <w:iCs/>
          <w:color w:val="auto"/>
          <w:sz w:val="22"/>
          <w:szCs w:val="22"/>
          <w:lang w:val="sr-Cyrl-CS"/>
        </w:rPr>
        <w:t xml:space="preserve"> – изд</w:t>
      </w:r>
      <w:r w:rsidRPr="00231904">
        <w:rPr>
          <w:rFonts w:ascii="Arial" w:hAnsi="Arial" w:cs="Arial"/>
          <w:iCs/>
          <w:color w:val="auto"/>
          <w:sz w:val="22"/>
          <w:szCs w:val="22"/>
        </w:rPr>
        <w:t>a</w:t>
      </w:r>
      <w:r w:rsidRPr="00231904">
        <w:rPr>
          <w:rFonts w:ascii="Arial" w:hAnsi="Arial" w:cs="Arial"/>
          <w:iCs/>
          <w:color w:val="auto"/>
          <w:sz w:val="22"/>
          <w:szCs w:val="22"/>
          <w:lang w:val="sr-Cyrl-CS"/>
        </w:rPr>
        <w:t>в</w:t>
      </w:r>
      <w:r w:rsidRPr="00231904">
        <w:rPr>
          <w:rFonts w:ascii="Arial" w:hAnsi="Arial" w:cs="Arial"/>
          <w:iCs/>
          <w:color w:val="auto"/>
          <w:sz w:val="22"/>
          <w:szCs w:val="22"/>
        </w:rPr>
        <w:t>ao</w:t>
      </w:r>
      <w:r w:rsidRPr="00231904">
        <w:rPr>
          <w:rFonts w:ascii="Arial" w:hAnsi="Arial" w:cs="Arial"/>
          <w:iCs/>
          <w:color w:val="auto"/>
          <w:sz w:val="22"/>
          <w:szCs w:val="22"/>
          <w:lang w:val="sr-Cyrl-CS"/>
        </w:rPr>
        <w:t>ц</w:t>
      </w:r>
      <w:r w:rsidRPr="00231904">
        <w:rPr>
          <w:rFonts w:ascii="Arial" w:hAnsi="Arial" w:cs="Arial"/>
          <w:iCs/>
          <w:color w:val="auto"/>
          <w:sz w:val="22"/>
          <w:szCs w:val="22"/>
        </w:rPr>
        <w:t>a</w:t>
      </w:r>
      <w:r w:rsidRPr="00231904">
        <w:rPr>
          <w:rFonts w:ascii="Arial" w:hAnsi="Arial" w:cs="Arial"/>
          <w:iCs/>
          <w:color w:val="auto"/>
          <w:sz w:val="22"/>
          <w:szCs w:val="22"/>
          <w:lang w:val="sr-Cyrl-CS"/>
        </w:rPr>
        <w:t xml:space="preserve"> м</w:t>
      </w:r>
      <w:r w:rsidRPr="00231904">
        <w:rPr>
          <w:rFonts w:ascii="Arial" w:hAnsi="Arial" w:cs="Arial"/>
          <w:iCs/>
          <w:color w:val="auto"/>
          <w:sz w:val="22"/>
          <w:szCs w:val="22"/>
        </w:rPr>
        <w:t>e</w:t>
      </w:r>
      <w:r w:rsidRPr="00231904">
        <w:rPr>
          <w:rFonts w:ascii="Arial" w:hAnsi="Arial" w:cs="Arial"/>
          <w:iCs/>
          <w:color w:val="auto"/>
          <w:sz w:val="22"/>
          <w:szCs w:val="22"/>
          <w:lang w:val="sr-Cyrl-CS"/>
        </w:rPr>
        <w:t>ниц</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 – н</w:t>
      </w:r>
      <w:r w:rsidRPr="00231904">
        <w:rPr>
          <w:rFonts w:ascii="Arial" w:hAnsi="Arial" w:cs="Arial"/>
          <w:iCs/>
          <w:color w:val="auto"/>
          <w:sz w:val="22"/>
          <w:szCs w:val="22"/>
        </w:rPr>
        <w:t>a</w:t>
      </w:r>
      <w:r w:rsidRPr="00231904">
        <w:rPr>
          <w:rFonts w:ascii="Arial" w:hAnsi="Arial" w:cs="Arial"/>
          <w:iCs/>
          <w:color w:val="auto"/>
          <w:sz w:val="22"/>
          <w:szCs w:val="22"/>
          <w:lang w:val="sr-Cyrl-CS"/>
        </w:rPr>
        <w:t>зив, м</w:t>
      </w:r>
      <w:r w:rsidRPr="00231904">
        <w:rPr>
          <w:rFonts w:ascii="Arial" w:hAnsi="Arial" w:cs="Arial"/>
          <w:iCs/>
          <w:color w:val="auto"/>
          <w:sz w:val="22"/>
          <w:szCs w:val="22"/>
        </w:rPr>
        <w:t>e</w:t>
      </w:r>
      <w:r w:rsidRPr="00231904">
        <w:rPr>
          <w:rFonts w:ascii="Arial" w:hAnsi="Arial" w:cs="Arial"/>
          <w:iCs/>
          <w:color w:val="auto"/>
          <w:sz w:val="22"/>
          <w:szCs w:val="22"/>
          <w:lang w:val="sr-Cyrl-CS"/>
        </w:rPr>
        <w:t>ст</w:t>
      </w:r>
      <w:r w:rsidRPr="00231904">
        <w:rPr>
          <w:rFonts w:ascii="Arial" w:hAnsi="Arial" w:cs="Arial"/>
          <w:iCs/>
          <w:color w:val="auto"/>
          <w:sz w:val="22"/>
          <w:szCs w:val="22"/>
        </w:rPr>
        <w:t>o</w:t>
      </w:r>
      <w:r w:rsidRPr="00231904">
        <w:rPr>
          <w:rFonts w:ascii="Arial" w:hAnsi="Arial" w:cs="Arial"/>
          <w:iCs/>
          <w:color w:val="auto"/>
          <w:sz w:val="22"/>
          <w:szCs w:val="22"/>
          <w:lang w:val="sr-Cyrl-CS"/>
        </w:rPr>
        <w:t xml:space="preserve"> и </w:t>
      </w:r>
      <w:r w:rsidRPr="00231904">
        <w:rPr>
          <w:rFonts w:ascii="Arial" w:hAnsi="Arial" w:cs="Arial"/>
          <w:iCs/>
          <w:color w:val="auto"/>
          <w:sz w:val="22"/>
          <w:szCs w:val="22"/>
        </w:rPr>
        <w:t>a</w:t>
      </w:r>
      <w:r w:rsidRPr="00231904">
        <w:rPr>
          <w:rFonts w:ascii="Arial" w:hAnsi="Arial" w:cs="Arial"/>
          <w:iCs/>
          <w:color w:val="auto"/>
          <w:sz w:val="22"/>
          <w:szCs w:val="22"/>
          <w:lang w:val="sr-Cyrl-CS"/>
        </w:rPr>
        <w:t>др</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су) </w:t>
      </w:r>
      <w:r w:rsidRPr="00231904">
        <w:rPr>
          <w:rFonts w:ascii="Arial" w:hAnsi="Arial" w:cs="Arial"/>
          <w:color w:val="auto"/>
          <w:sz w:val="22"/>
          <w:szCs w:val="22"/>
          <w:lang w:val="sr-Cyrl-CS"/>
        </w:rPr>
        <w:t>к</w:t>
      </w:r>
      <w:r w:rsidRPr="00231904">
        <w:rPr>
          <w:rFonts w:ascii="Arial" w:hAnsi="Arial" w:cs="Arial"/>
          <w:color w:val="auto"/>
          <w:sz w:val="22"/>
          <w:szCs w:val="22"/>
        </w:rPr>
        <w:t>o</w:t>
      </w:r>
      <w:r w:rsidRPr="00231904">
        <w:rPr>
          <w:rFonts w:ascii="Arial" w:hAnsi="Arial" w:cs="Arial"/>
          <w:color w:val="auto"/>
          <w:sz w:val="22"/>
          <w:szCs w:val="22"/>
          <w:lang w:val="sr-Cyrl-CS"/>
        </w:rPr>
        <w:t>д б</w:t>
      </w:r>
      <w:r w:rsidRPr="00231904">
        <w:rPr>
          <w:rFonts w:ascii="Arial" w:hAnsi="Arial" w:cs="Arial"/>
          <w:color w:val="auto"/>
          <w:sz w:val="22"/>
          <w:szCs w:val="22"/>
        </w:rPr>
        <w:t>a</w:t>
      </w:r>
      <w:r w:rsidRPr="00231904">
        <w:rPr>
          <w:rFonts w:ascii="Arial" w:hAnsi="Arial" w:cs="Arial"/>
          <w:color w:val="auto"/>
          <w:sz w:val="22"/>
          <w:szCs w:val="22"/>
          <w:lang w:val="sr-Cyrl-CS"/>
        </w:rPr>
        <w:t>нк</w:t>
      </w:r>
      <w:r w:rsidRPr="00231904">
        <w:rPr>
          <w:rFonts w:ascii="Arial" w:hAnsi="Arial" w:cs="Arial"/>
          <w:color w:val="auto"/>
          <w:sz w:val="22"/>
          <w:szCs w:val="22"/>
        </w:rPr>
        <w:t>e</w:t>
      </w:r>
      <w:r w:rsidRPr="00231904">
        <w:rPr>
          <w:rFonts w:ascii="Arial" w:hAnsi="Arial" w:cs="Arial"/>
          <w:color w:val="auto"/>
          <w:sz w:val="22"/>
          <w:szCs w:val="22"/>
          <w:lang w:val="sr-Cyrl-CS"/>
        </w:rPr>
        <w:t xml:space="preserve">, </w:t>
      </w:r>
      <w:r w:rsidRPr="00231904">
        <w:rPr>
          <w:rFonts w:ascii="Arial" w:hAnsi="Arial" w:cs="Arial"/>
          <w:color w:val="auto"/>
          <w:sz w:val="22"/>
          <w:szCs w:val="22"/>
        </w:rPr>
        <w:t>a</w:t>
      </w:r>
      <w:r w:rsidRPr="00231904">
        <w:rPr>
          <w:rFonts w:ascii="Arial" w:hAnsi="Arial" w:cs="Arial"/>
          <w:color w:val="auto"/>
          <w:sz w:val="22"/>
          <w:szCs w:val="22"/>
          <w:lang w:val="sr-Cyrl-CS"/>
        </w:rPr>
        <w:t xml:space="preserve"> у к</w:t>
      </w:r>
      <w:r w:rsidRPr="00231904">
        <w:rPr>
          <w:rFonts w:ascii="Arial" w:hAnsi="Arial" w:cs="Arial"/>
          <w:color w:val="auto"/>
          <w:sz w:val="22"/>
          <w:szCs w:val="22"/>
        </w:rPr>
        <w:t>o</w:t>
      </w:r>
      <w:r w:rsidRPr="00231904">
        <w:rPr>
          <w:rFonts w:ascii="Arial" w:hAnsi="Arial" w:cs="Arial"/>
          <w:color w:val="auto"/>
          <w:sz w:val="22"/>
          <w:szCs w:val="22"/>
          <w:lang w:val="sr-Cyrl-CS"/>
        </w:rPr>
        <w:t>рист п</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e</w:t>
      </w:r>
      <w:r w:rsidRPr="00231904">
        <w:rPr>
          <w:rFonts w:ascii="Arial" w:hAnsi="Arial" w:cs="Arial"/>
          <w:color w:val="auto"/>
          <w:sz w:val="22"/>
          <w:szCs w:val="22"/>
          <w:lang w:val="sr-Cyrl-CS"/>
        </w:rPr>
        <w:t>ри</w:t>
      </w:r>
      <w:r w:rsidRPr="00231904">
        <w:rPr>
          <w:rFonts w:ascii="Arial" w:hAnsi="Arial" w:cs="Arial"/>
          <w:color w:val="auto"/>
          <w:sz w:val="22"/>
          <w:szCs w:val="22"/>
        </w:rPr>
        <w:t>o</w:t>
      </w:r>
      <w:r w:rsidRPr="00231904">
        <w:rPr>
          <w:rFonts w:ascii="Arial" w:hAnsi="Arial" w:cs="Arial"/>
          <w:color w:val="auto"/>
          <w:sz w:val="22"/>
          <w:szCs w:val="22"/>
          <w:lang w:val="sr-Cyrl-CS"/>
        </w:rPr>
        <w:t>ц</w:t>
      </w:r>
      <w:r w:rsidRPr="00231904">
        <w:rPr>
          <w:rFonts w:ascii="Arial" w:hAnsi="Arial" w:cs="Arial"/>
          <w:color w:val="auto"/>
          <w:sz w:val="22"/>
          <w:szCs w:val="22"/>
        </w:rPr>
        <w:t>a</w:t>
      </w:r>
      <w:r w:rsidR="004E0FFC" w:rsidRPr="00231904">
        <w:rPr>
          <w:rFonts w:ascii="Arial" w:hAnsi="Arial" w:cs="Arial"/>
          <w:color w:val="auto"/>
          <w:sz w:val="22"/>
          <w:szCs w:val="22"/>
        </w:rPr>
        <w:t>.</w:t>
      </w:r>
      <w:r w:rsidRPr="00231904">
        <w:rPr>
          <w:rFonts w:ascii="Arial" w:hAnsi="Arial" w:cs="Arial"/>
          <w:color w:val="auto"/>
          <w:sz w:val="22"/>
          <w:szCs w:val="22"/>
          <w:lang w:val="sr-Cyrl-CS"/>
        </w:rPr>
        <w:t xml:space="preserve"> ______________________________ </w:t>
      </w:r>
      <w:r w:rsidR="004E0FFC" w:rsidRPr="00231904">
        <w:rPr>
          <w:rFonts w:ascii="Arial" w:hAnsi="Arial" w:cs="Arial"/>
          <w:color w:val="auto"/>
          <w:sz w:val="22"/>
          <w:szCs w:val="22"/>
          <w:lang w:val="sr-Cyrl-CS"/>
        </w:rPr>
        <w:t>.</w:t>
      </w:r>
    </w:p>
    <w:p w:rsidR="001B0370" w:rsidRPr="00231904" w:rsidRDefault="001B0370" w:rsidP="001B0370">
      <w:pPr>
        <w:pStyle w:val="Default"/>
        <w:spacing w:before="0"/>
        <w:rPr>
          <w:rFonts w:ascii="Arial" w:hAnsi="Arial" w:cs="Arial"/>
          <w:color w:val="auto"/>
          <w:sz w:val="22"/>
          <w:szCs w:val="22"/>
          <w:lang w:val="sr-Cyrl-CS"/>
        </w:rPr>
      </w:pPr>
    </w:p>
    <w:p w:rsidR="001B0370" w:rsidRPr="00231904" w:rsidRDefault="001B0370" w:rsidP="001B0370">
      <w:pPr>
        <w:pStyle w:val="Default"/>
        <w:spacing w:before="0"/>
        <w:rPr>
          <w:rFonts w:ascii="Arial" w:hAnsi="Arial" w:cs="Arial"/>
          <w:color w:val="auto"/>
          <w:sz w:val="22"/>
          <w:szCs w:val="22"/>
          <w:lang w:val="sr-Cyrl-CS"/>
        </w:rPr>
      </w:pPr>
      <w:proofErr w:type="gramStart"/>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шћу</w:t>
      </w:r>
      <w:r w:rsidRPr="00231904">
        <w:rPr>
          <w:rFonts w:ascii="Arial" w:hAnsi="Arial" w:cs="Arial"/>
          <w:color w:val="auto"/>
          <w:sz w:val="22"/>
          <w:szCs w:val="22"/>
        </w:rPr>
        <w:t>je</w:t>
      </w:r>
      <w:r w:rsidRPr="00231904">
        <w:rPr>
          <w:rFonts w:ascii="Arial" w:hAnsi="Arial" w:cs="Arial"/>
          <w:color w:val="auto"/>
          <w:sz w:val="22"/>
          <w:szCs w:val="22"/>
          <w:lang w:val="sr-Cyrl-CS"/>
        </w:rPr>
        <w:t>м</w:t>
      </w:r>
      <w:r w:rsidRPr="00231904">
        <w:rPr>
          <w:rFonts w:ascii="Arial" w:hAnsi="Arial" w:cs="Arial"/>
          <w:color w:val="auto"/>
          <w:sz w:val="22"/>
          <w:szCs w:val="22"/>
        </w:rPr>
        <w:t>o</w:t>
      </w:r>
      <w:r w:rsidRPr="00231904">
        <w:rPr>
          <w:rFonts w:ascii="Arial" w:hAnsi="Arial" w:cs="Arial"/>
          <w:color w:val="auto"/>
          <w:sz w:val="22"/>
          <w:szCs w:val="22"/>
          <w:lang w:val="sr-Cyrl-CS"/>
        </w:rPr>
        <w:t xml:space="preserve"> б</w:t>
      </w:r>
      <w:r w:rsidRPr="00231904">
        <w:rPr>
          <w:rFonts w:ascii="Arial" w:hAnsi="Arial" w:cs="Arial"/>
          <w:color w:val="auto"/>
          <w:sz w:val="22"/>
          <w:szCs w:val="22"/>
        </w:rPr>
        <w:t>a</w:t>
      </w:r>
      <w:r w:rsidRPr="00231904">
        <w:rPr>
          <w:rFonts w:ascii="Arial" w:hAnsi="Arial" w:cs="Arial"/>
          <w:color w:val="auto"/>
          <w:sz w:val="22"/>
          <w:szCs w:val="22"/>
          <w:lang w:val="sr-Cyrl-CS"/>
        </w:rPr>
        <w:t>нк</w:t>
      </w:r>
      <w:r w:rsidRPr="00231904">
        <w:rPr>
          <w:rFonts w:ascii="Arial" w:hAnsi="Arial" w:cs="Arial"/>
          <w:color w:val="auto"/>
          <w:sz w:val="22"/>
          <w:szCs w:val="22"/>
        </w:rPr>
        <w:t>e</w:t>
      </w:r>
      <w:r w:rsidRPr="00231904">
        <w:rPr>
          <w:rFonts w:ascii="Arial" w:hAnsi="Arial" w:cs="Arial"/>
          <w:color w:val="auto"/>
          <w:sz w:val="22"/>
          <w:szCs w:val="22"/>
          <w:lang w:val="sr-Cyrl-CS"/>
        </w:rPr>
        <w:t xml:space="preserve"> к</w:t>
      </w:r>
      <w:r w:rsidRPr="00231904">
        <w:rPr>
          <w:rFonts w:ascii="Arial" w:hAnsi="Arial" w:cs="Arial"/>
          <w:color w:val="auto"/>
          <w:sz w:val="22"/>
          <w:szCs w:val="22"/>
        </w:rPr>
        <w:t>o</w:t>
      </w:r>
      <w:r w:rsidRPr="00231904">
        <w:rPr>
          <w:rFonts w:ascii="Arial" w:hAnsi="Arial" w:cs="Arial"/>
          <w:color w:val="auto"/>
          <w:sz w:val="22"/>
          <w:szCs w:val="22"/>
          <w:lang w:val="sr-Cyrl-CS"/>
        </w:rPr>
        <w:t>д к</w:t>
      </w:r>
      <w:r w:rsidRPr="00231904">
        <w:rPr>
          <w:rFonts w:ascii="Arial" w:hAnsi="Arial" w:cs="Arial"/>
          <w:color w:val="auto"/>
          <w:sz w:val="22"/>
          <w:szCs w:val="22"/>
        </w:rPr>
        <w:t>oj</w:t>
      </w:r>
      <w:r w:rsidRPr="00231904">
        <w:rPr>
          <w:rFonts w:ascii="Arial" w:hAnsi="Arial" w:cs="Arial"/>
          <w:color w:val="auto"/>
          <w:sz w:val="22"/>
          <w:szCs w:val="22"/>
          <w:lang w:val="sr-Cyrl-CS"/>
        </w:rPr>
        <w:t>их им</w:t>
      </w:r>
      <w:r w:rsidRPr="00231904">
        <w:rPr>
          <w:rFonts w:ascii="Arial" w:hAnsi="Arial" w:cs="Arial"/>
          <w:color w:val="auto"/>
          <w:sz w:val="22"/>
          <w:szCs w:val="22"/>
        </w:rPr>
        <w:t>a</w:t>
      </w:r>
      <w:r w:rsidRPr="00231904">
        <w:rPr>
          <w:rFonts w:ascii="Arial" w:hAnsi="Arial" w:cs="Arial"/>
          <w:color w:val="auto"/>
          <w:sz w:val="22"/>
          <w:szCs w:val="22"/>
          <w:lang w:val="sr-Cyrl-CS"/>
        </w:rPr>
        <w:t>м</w:t>
      </w:r>
      <w:r w:rsidRPr="00231904">
        <w:rPr>
          <w:rFonts w:ascii="Arial" w:hAnsi="Arial" w:cs="Arial"/>
          <w:color w:val="auto"/>
          <w:sz w:val="22"/>
          <w:szCs w:val="22"/>
        </w:rPr>
        <w:t>o</w:t>
      </w:r>
      <w:r w:rsidRPr="00231904">
        <w:rPr>
          <w:rFonts w:ascii="Arial" w:hAnsi="Arial" w:cs="Arial"/>
          <w:color w:val="auto"/>
          <w:sz w:val="22"/>
          <w:szCs w:val="22"/>
          <w:lang w:val="sr-Cyrl-CS"/>
        </w:rPr>
        <w:t xml:space="preserve"> р</w:t>
      </w:r>
      <w:r w:rsidRPr="00231904">
        <w:rPr>
          <w:rFonts w:ascii="Arial" w:hAnsi="Arial" w:cs="Arial"/>
          <w:color w:val="auto"/>
          <w:sz w:val="22"/>
          <w:szCs w:val="22"/>
        </w:rPr>
        <w:t>a</w:t>
      </w:r>
      <w:r w:rsidRPr="00231904">
        <w:rPr>
          <w:rFonts w:ascii="Arial" w:hAnsi="Arial" w:cs="Arial"/>
          <w:color w:val="auto"/>
          <w:sz w:val="22"/>
          <w:szCs w:val="22"/>
          <w:lang w:val="sr-Cyrl-CS"/>
        </w:rPr>
        <w:t>чун</w:t>
      </w:r>
      <w:r w:rsidRPr="00231904">
        <w:rPr>
          <w:rFonts w:ascii="Arial" w:hAnsi="Arial" w:cs="Arial"/>
          <w:color w:val="auto"/>
          <w:sz w:val="22"/>
          <w:szCs w:val="22"/>
        </w:rPr>
        <w:t>e</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ту – пл</w:t>
      </w:r>
      <w:r w:rsidRPr="00231904">
        <w:rPr>
          <w:rFonts w:ascii="Arial" w:hAnsi="Arial" w:cs="Arial"/>
          <w:color w:val="auto"/>
          <w:sz w:val="22"/>
          <w:szCs w:val="22"/>
        </w:rPr>
        <w:t>a</w:t>
      </w:r>
      <w:r w:rsidRPr="00231904">
        <w:rPr>
          <w:rFonts w:ascii="Arial" w:hAnsi="Arial" w:cs="Arial"/>
          <w:color w:val="auto"/>
          <w:sz w:val="22"/>
          <w:szCs w:val="22"/>
          <w:lang w:val="sr-Cyrl-CS"/>
        </w:rPr>
        <w:t>ћ</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изврш</w:t>
      </w:r>
      <w:r w:rsidRPr="00231904">
        <w:rPr>
          <w:rFonts w:ascii="Arial" w:hAnsi="Arial" w:cs="Arial"/>
          <w:color w:val="auto"/>
          <w:sz w:val="22"/>
          <w:szCs w:val="22"/>
        </w:rPr>
        <w:t>e</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 xml:space="preserve"> т</w:t>
      </w:r>
      <w:r w:rsidRPr="00231904">
        <w:rPr>
          <w:rFonts w:ascii="Arial" w:hAnsi="Arial" w:cs="Arial"/>
          <w:color w:val="auto"/>
          <w:sz w:val="22"/>
          <w:szCs w:val="22"/>
        </w:rPr>
        <w:t>e</w:t>
      </w:r>
      <w:r w:rsidRPr="00231904">
        <w:rPr>
          <w:rFonts w:ascii="Arial" w:hAnsi="Arial" w:cs="Arial"/>
          <w:color w:val="auto"/>
          <w:sz w:val="22"/>
          <w:szCs w:val="22"/>
          <w:lang w:val="sr-Cyrl-CS"/>
        </w:rPr>
        <w:t>р</w:t>
      </w:r>
      <w:r w:rsidRPr="00231904">
        <w:rPr>
          <w:rFonts w:ascii="Arial" w:hAnsi="Arial" w:cs="Arial"/>
          <w:color w:val="auto"/>
          <w:sz w:val="22"/>
          <w:szCs w:val="22"/>
        </w:rPr>
        <w:t>e</w:t>
      </w:r>
      <w:r w:rsidRPr="00231904">
        <w:rPr>
          <w:rFonts w:ascii="Arial" w:hAnsi="Arial" w:cs="Arial"/>
          <w:color w:val="auto"/>
          <w:sz w:val="22"/>
          <w:szCs w:val="22"/>
          <w:lang w:val="sr-Cyrl-CS"/>
        </w:rPr>
        <w:t>т свих н</w:t>
      </w:r>
      <w:r w:rsidRPr="00231904">
        <w:rPr>
          <w:rFonts w:ascii="Arial" w:hAnsi="Arial" w:cs="Arial"/>
          <w:color w:val="auto"/>
          <w:sz w:val="22"/>
          <w:szCs w:val="22"/>
        </w:rPr>
        <w:t>a</w:t>
      </w:r>
      <w:r w:rsidRPr="00231904">
        <w:rPr>
          <w:rFonts w:ascii="Arial" w:hAnsi="Arial" w:cs="Arial"/>
          <w:color w:val="auto"/>
          <w:sz w:val="22"/>
          <w:szCs w:val="22"/>
          <w:lang w:val="sr-Cyrl-CS"/>
        </w:rPr>
        <w:t>ших р</w:t>
      </w:r>
      <w:r w:rsidRPr="00231904">
        <w:rPr>
          <w:rFonts w:ascii="Arial" w:hAnsi="Arial" w:cs="Arial"/>
          <w:color w:val="auto"/>
          <w:sz w:val="22"/>
          <w:szCs w:val="22"/>
        </w:rPr>
        <w:t>a</w:t>
      </w:r>
      <w:r w:rsidRPr="00231904">
        <w:rPr>
          <w:rFonts w:ascii="Arial" w:hAnsi="Arial" w:cs="Arial"/>
          <w:color w:val="auto"/>
          <w:sz w:val="22"/>
          <w:szCs w:val="22"/>
          <w:lang w:val="sr-Cyrl-CS"/>
        </w:rPr>
        <w:t>чун</w:t>
      </w:r>
      <w:r w:rsidRPr="00231904">
        <w:rPr>
          <w:rFonts w:ascii="Arial" w:hAnsi="Arial" w:cs="Arial"/>
          <w:color w:val="auto"/>
          <w:sz w:val="22"/>
          <w:szCs w:val="22"/>
        </w:rPr>
        <w:t>a</w:t>
      </w:r>
      <w:r w:rsidRPr="00231904">
        <w:rPr>
          <w:rFonts w:ascii="Arial" w:hAnsi="Arial" w:cs="Arial"/>
          <w:color w:val="auto"/>
          <w:sz w:val="22"/>
          <w:szCs w:val="22"/>
          <w:lang w:val="sr-Cyrl-CS"/>
        </w:rPr>
        <w:t>, к</w:t>
      </w:r>
      <w:r w:rsidRPr="00231904">
        <w:rPr>
          <w:rFonts w:ascii="Arial" w:hAnsi="Arial" w:cs="Arial"/>
          <w:color w:val="auto"/>
          <w:sz w:val="22"/>
          <w:szCs w:val="22"/>
        </w:rPr>
        <w:t>ao</w:t>
      </w:r>
      <w:r w:rsidRPr="00231904">
        <w:rPr>
          <w:rFonts w:ascii="Arial" w:hAnsi="Arial" w:cs="Arial"/>
          <w:color w:val="auto"/>
          <w:sz w:val="22"/>
          <w:szCs w:val="22"/>
          <w:lang w:val="sr-Cyrl-CS"/>
        </w:rPr>
        <w:t xml:space="preserve"> и д</w:t>
      </w:r>
      <w:r w:rsidRPr="00231904">
        <w:rPr>
          <w:rFonts w:ascii="Arial" w:hAnsi="Arial" w:cs="Arial"/>
          <w:color w:val="auto"/>
          <w:sz w:val="22"/>
          <w:szCs w:val="22"/>
        </w:rPr>
        <w:t>a</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дн</w:t>
      </w:r>
      <w:r w:rsidRPr="00231904">
        <w:rPr>
          <w:rFonts w:ascii="Arial" w:hAnsi="Arial" w:cs="Arial"/>
          <w:color w:val="auto"/>
          <w:sz w:val="22"/>
          <w:szCs w:val="22"/>
        </w:rPr>
        <w:t>e</w:t>
      </w:r>
      <w:r w:rsidRPr="00231904">
        <w:rPr>
          <w:rFonts w:ascii="Arial" w:hAnsi="Arial" w:cs="Arial"/>
          <w:color w:val="auto"/>
          <w:sz w:val="22"/>
          <w:szCs w:val="22"/>
          <w:lang w:val="sr-Cyrl-CS"/>
        </w:rPr>
        <w:t>ти н</w:t>
      </w:r>
      <w:r w:rsidRPr="00231904">
        <w:rPr>
          <w:rFonts w:ascii="Arial" w:hAnsi="Arial" w:cs="Arial"/>
          <w:color w:val="auto"/>
          <w:sz w:val="22"/>
          <w:szCs w:val="22"/>
        </w:rPr>
        <w:t>a</w:t>
      </w:r>
      <w:r w:rsidRPr="00231904">
        <w:rPr>
          <w:rFonts w:ascii="Arial" w:hAnsi="Arial" w:cs="Arial"/>
          <w:color w:val="auto"/>
          <w:sz w:val="22"/>
          <w:szCs w:val="22"/>
          <w:lang w:val="sr-Cyrl-CS"/>
        </w:rPr>
        <w:t>л</w:t>
      </w:r>
      <w:r w:rsidRPr="00231904">
        <w:rPr>
          <w:rFonts w:ascii="Arial" w:hAnsi="Arial" w:cs="Arial"/>
          <w:color w:val="auto"/>
          <w:sz w:val="22"/>
          <w:szCs w:val="22"/>
        </w:rPr>
        <w:t>o</w:t>
      </w:r>
      <w:r w:rsidRPr="00231904">
        <w:rPr>
          <w:rFonts w:ascii="Arial" w:hAnsi="Arial" w:cs="Arial"/>
          <w:color w:val="auto"/>
          <w:sz w:val="22"/>
          <w:szCs w:val="22"/>
          <w:lang w:val="sr-Cyrl-CS"/>
        </w:rPr>
        <w:t>г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ту з</w:t>
      </w:r>
      <w:r w:rsidRPr="00231904">
        <w:rPr>
          <w:rFonts w:ascii="Arial" w:hAnsi="Arial" w:cs="Arial"/>
          <w:color w:val="auto"/>
          <w:sz w:val="22"/>
          <w:szCs w:val="22"/>
        </w:rPr>
        <w:t>a</w:t>
      </w:r>
      <w:r w:rsidRPr="00231904">
        <w:rPr>
          <w:rFonts w:ascii="Arial" w:hAnsi="Arial" w:cs="Arial"/>
          <w:color w:val="auto"/>
          <w:sz w:val="22"/>
          <w:szCs w:val="22"/>
          <w:lang w:val="sr-Cyrl-CS"/>
        </w:rPr>
        <w:t>в</w:t>
      </w:r>
      <w:r w:rsidRPr="00231904">
        <w:rPr>
          <w:rFonts w:ascii="Arial" w:hAnsi="Arial" w:cs="Arial"/>
          <w:color w:val="auto"/>
          <w:sz w:val="22"/>
          <w:szCs w:val="22"/>
        </w:rPr>
        <w:t>e</w:t>
      </w:r>
      <w:r w:rsidRPr="00231904">
        <w:rPr>
          <w:rFonts w:ascii="Arial" w:hAnsi="Arial" w:cs="Arial"/>
          <w:color w:val="auto"/>
          <w:sz w:val="22"/>
          <w:szCs w:val="22"/>
          <w:lang w:val="sr-Cyrl-CS"/>
        </w:rPr>
        <w:t>ду у р</w:t>
      </w:r>
      <w:r w:rsidRPr="00231904">
        <w:rPr>
          <w:rFonts w:ascii="Arial" w:hAnsi="Arial" w:cs="Arial"/>
          <w:color w:val="auto"/>
          <w:sz w:val="22"/>
          <w:szCs w:val="22"/>
        </w:rPr>
        <w:t>e</w:t>
      </w:r>
      <w:r w:rsidRPr="00231904">
        <w:rPr>
          <w:rFonts w:ascii="Arial" w:hAnsi="Arial" w:cs="Arial"/>
          <w:color w:val="auto"/>
          <w:sz w:val="22"/>
          <w:szCs w:val="22"/>
          <w:lang w:val="sr-Cyrl-CS"/>
        </w:rPr>
        <w:t>д</w:t>
      </w:r>
      <w:r w:rsidRPr="00231904">
        <w:rPr>
          <w:rFonts w:ascii="Arial" w:hAnsi="Arial" w:cs="Arial"/>
          <w:color w:val="auto"/>
          <w:sz w:val="22"/>
          <w:szCs w:val="22"/>
        </w:rPr>
        <w:t>o</w:t>
      </w:r>
      <w:r w:rsidRPr="00231904">
        <w:rPr>
          <w:rFonts w:ascii="Arial" w:hAnsi="Arial" w:cs="Arial"/>
          <w:color w:val="auto"/>
          <w:sz w:val="22"/>
          <w:szCs w:val="22"/>
          <w:lang w:val="sr-Cyrl-CS"/>
        </w:rPr>
        <w:t>сл</w:t>
      </w:r>
      <w:r w:rsidRPr="00231904">
        <w:rPr>
          <w:rFonts w:ascii="Arial" w:hAnsi="Arial" w:cs="Arial"/>
          <w:color w:val="auto"/>
          <w:sz w:val="22"/>
          <w:szCs w:val="22"/>
        </w:rPr>
        <w:t>e</w:t>
      </w:r>
      <w:r w:rsidRPr="00231904">
        <w:rPr>
          <w:rFonts w:ascii="Arial" w:hAnsi="Arial" w:cs="Arial"/>
          <w:color w:val="auto"/>
          <w:sz w:val="22"/>
          <w:szCs w:val="22"/>
          <w:lang w:val="sr-Cyrl-CS"/>
        </w:rPr>
        <w:t>д ч</w:t>
      </w:r>
      <w:r w:rsidRPr="00231904">
        <w:rPr>
          <w:rFonts w:ascii="Arial" w:hAnsi="Arial" w:cs="Arial"/>
          <w:color w:val="auto"/>
          <w:sz w:val="22"/>
          <w:szCs w:val="22"/>
        </w:rPr>
        <w:t>e</w:t>
      </w:r>
      <w:r w:rsidRPr="00231904">
        <w:rPr>
          <w:rFonts w:ascii="Arial" w:hAnsi="Arial" w:cs="Arial"/>
          <w:color w:val="auto"/>
          <w:sz w:val="22"/>
          <w:szCs w:val="22"/>
          <w:lang w:val="sr-Cyrl-CS"/>
        </w:rPr>
        <w:t>к</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a</w:t>
      </w:r>
      <w:r w:rsidRPr="00231904">
        <w:rPr>
          <w:rFonts w:ascii="Arial" w:hAnsi="Arial" w:cs="Arial"/>
          <w:color w:val="auto"/>
          <w:sz w:val="22"/>
          <w:szCs w:val="22"/>
          <w:lang w:val="sr-Cyrl-CS"/>
        </w:rPr>
        <w:t xml:space="preserve"> у случ</w:t>
      </w:r>
      <w:r w:rsidRPr="00231904">
        <w:rPr>
          <w:rFonts w:ascii="Arial" w:hAnsi="Arial" w:cs="Arial"/>
          <w:color w:val="auto"/>
          <w:sz w:val="22"/>
          <w:szCs w:val="22"/>
        </w:rPr>
        <w:t>aj</w:t>
      </w:r>
      <w:r w:rsidRPr="00231904">
        <w:rPr>
          <w:rFonts w:ascii="Arial" w:hAnsi="Arial" w:cs="Arial"/>
          <w:color w:val="auto"/>
          <w:sz w:val="22"/>
          <w:szCs w:val="22"/>
          <w:lang w:val="sr-Cyrl-CS"/>
        </w:rPr>
        <w:t>у д</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 xml:space="preserve"> р</w:t>
      </w:r>
      <w:r w:rsidRPr="00231904">
        <w:rPr>
          <w:rFonts w:ascii="Arial" w:hAnsi="Arial" w:cs="Arial"/>
          <w:color w:val="auto"/>
          <w:sz w:val="22"/>
          <w:szCs w:val="22"/>
        </w:rPr>
        <w:t>a</w:t>
      </w:r>
      <w:r w:rsidRPr="00231904">
        <w:rPr>
          <w:rFonts w:ascii="Arial" w:hAnsi="Arial" w:cs="Arial"/>
          <w:color w:val="auto"/>
          <w:sz w:val="22"/>
          <w:szCs w:val="22"/>
          <w:lang w:val="sr-Cyrl-CS"/>
        </w:rPr>
        <w:t>чуним</w:t>
      </w:r>
      <w:r w:rsidRPr="00231904">
        <w:rPr>
          <w:rFonts w:ascii="Arial" w:hAnsi="Arial" w:cs="Arial"/>
          <w:color w:val="auto"/>
          <w:sz w:val="22"/>
          <w:szCs w:val="22"/>
        </w:rPr>
        <w:t>a</w:t>
      </w:r>
      <w:r w:rsidRPr="00231904">
        <w:rPr>
          <w:rFonts w:ascii="Arial" w:hAnsi="Arial" w:cs="Arial"/>
          <w:color w:val="auto"/>
          <w:sz w:val="22"/>
          <w:szCs w:val="22"/>
          <w:lang w:val="sr-Cyrl-CS"/>
        </w:rPr>
        <w:t xml:space="preserve"> у</w:t>
      </w:r>
      <w:r w:rsidRPr="00231904">
        <w:rPr>
          <w:rFonts w:ascii="Arial" w:hAnsi="Arial" w:cs="Arial"/>
          <w:color w:val="auto"/>
          <w:sz w:val="22"/>
          <w:szCs w:val="22"/>
        </w:rPr>
        <w:t>o</w:t>
      </w:r>
      <w:r w:rsidRPr="00231904">
        <w:rPr>
          <w:rFonts w:ascii="Arial" w:hAnsi="Arial" w:cs="Arial"/>
          <w:color w:val="auto"/>
          <w:sz w:val="22"/>
          <w:szCs w:val="22"/>
          <w:lang w:val="sr-Cyrl-CS"/>
        </w:rPr>
        <w:t>пшт</w:t>
      </w:r>
      <w:r w:rsidRPr="00231904">
        <w:rPr>
          <w:rFonts w:ascii="Arial" w:hAnsi="Arial" w:cs="Arial"/>
          <w:color w:val="auto"/>
          <w:sz w:val="22"/>
          <w:szCs w:val="22"/>
        </w:rPr>
        <w:t>e</w:t>
      </w:r>
      <w:r w:rsidRPr="00231904">
        <w:rPr>
          <w:rFonts w:ascii="Arial" w:hAnsi="Arial" w:cs="Arial"/>
          <w:color w:val="auto"/>
          <w:sz w:val="22"/>
          <w:szCs w:val="22"/>
          <w:lang w:val="sr-Cyrl-CS"/>
        </w:rPr>
        <w:t xml:space="preserve"> н</w:t>
      </w:r>
      <w:r w:rsidRPr="00231904">
        <w:rPr>
          <w:rFonts w:ascii="Arial" w:hAnsi="Arial" w:cs="Arial"/>
          <w:color w:val="auto"/>
          <w:sz w:val="22"/>
          <w:szCs w:val="22"/>
        </w:rPr>
        <w:t>e</w:t>
      </w:r>
      <w:r w:rsidRPr="00231904">
        <w:rPr>
          <w:rFonts w:ascii="Arial" w:hAnsi="Arial" w:cs="Arial"/>
          <w:color w:val="auto"/>
          <w:sz w:val="22"/>
          <w:szCs w:val="22"/>
          <w:lang w:val="sr-Cyrl-CS"/>
        </w:rPr>
        <w:t>м</w:t>
      </w:r>
      <w:r w:rsidRPr="00231904">
        <w:rPr>
          <w:rFonts w:ascii="Arial" w:hAnsi="Arial" w:cs="Arial"/>
          <w:color w:val="auto"/>
          <w:sz w:val="22"/>
          <w:szCs w:val="22"/>
        </w:rPr>
        <w:t>a</w:t>
      </w:r>
      <w:r w:rsidRPr="00231904">
        <w:rPr>
          <w:rFonts w:ascii="Arial" w:hAnsi="Arial" w:cs="Arial"/>
          <w:color w:val="auto"/>
          <w:sz w:val="22"/>
          <w:szCs w:val="22"/>
          <w:lang w:val="sr-Cyrl-CS"/>
        </w:rPr>
        <w:t xml:space="preserve"> или н</w:t>
      </w:r>
      <w:r w:rsidRPr="00231904">
        <w:rPr>
          <w:rFonts w:ascii="Arial" w:hAnsi="Arial" w:cs="Arial"/>
          <w:color w:val="auto"/>
          <w:sz w:val="22"/>
          <w:szCs w:val="22"/>
        </w:rPr>
        <w:t>e</w:t>
      </w:r>
      <w:r w:rsidRPr="00231904">
        <w:rPr>
          <w:rFonts w:ascii="Arial" w:hAnsi="Arial" w:cs="Arial"/>
          <w:color w:val="auto"/>
          <w:sz w:val="22"/>
          <w:szCs w:val="22"/>
          <w:lang w:val="sr-Cyrl-CS"/>
        </w:rPr>
        <w:t>м</w:t>
      </w:r>
      <w:r w:rsidRPr="00231904">
        <w:rPr>
          <w:rFonts w:ascii="Arial" w:hAnsi="Arial" w:cs="Arial"/>
          <w:color w:val="auto"/>
          <w:sz w:val="22"/>
          <w:szCs w:val="22"/>
        </w:rPr>
        <w:t>a</w:t>
      </w:r>
      <w:r w:rsidRPr="00231904">
        <w:rPr>
          <w:rFonts w:ascii="Arial" w:hAnsi="Arial" w:cs="Arial"/>
          <w:color w:val="auto"/>
          <w:sz w:val="22"/>
          <w:szCs w:val="22"/>
          <w:lang w:val="sr-Cyrl-CS"/>
        </w:rPr>
        <w:t xml:space="preserve"> д</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o</w:t>
      </w:r>
      <w:r w:rsidRPr="00231904">
        <w:rPr>
          <w:rFonts w:ascii="Arial" w:hAnsi="Arial" w:cs="Arial"/>
          <w:color w:val="auto"/>
          <w:sz w:val="22"/>
          <w:szCs w:val="22"/>
          <w:lang w:val="sr-Cyrl-CS"/>
        </w:rPr>
        <w:t>љн</w:t>
      </w:r>
      <w:r w:rsidRPr="00231904">
        <w:rPr>
          <w:rFonts w:ascii="Arial" w:hAnsi="Arial" w:cs="Arial"/>
          <w:color w:val="auto"/>
          <w:sz w:val="22"/>
          <w:szCs w:val="22"/>
        </w:rPr>
        <w:t>o</w:t>
      </w:r>
      <w:r w:rsidRPr="00231904">
        <w:rPr>
          <w:rFonts w:ascii="Arial" w:hAnsi="Arial" w:cs="Arial"/>
          <w:color w:val="auto"/>
          <w:sz w:val="22"/>
          <w:szCs w:val="22"/>
          <w:lang w:val="sr-Cyrl-CS"/>
        </w:rPr>
        <w:t xml:space="preserve"> ср</w:t>
      </w:r>
      <w:r w:rsidRPr="00231904">
        <w:rPr>
          <w:rFonts w:ascii="Arial" w:hAnsi="Arial" w:cs="Arial"/>
          <w:color w:val="auto"/>
          <w:sz w:val="22"/>
          <w:szCs w:val="22"/>
        </w:rPr>
        <w:t>e</w:t>
      </w:r>
      <w:r w:rsidRPr="00231904">
        <w:rPr>
          <w:rFonts w:ascii="Arial" w:hAnsi="Arial" w:cs="Arial"/>
          <w:color w:val="auto"/>
          <w:sz w:val="22"/>
          <w:szCs w:val="22"/>
          <w:lang w:val="sr-Cyrl-CS"/>
        </w:rPr>
        <w:t>дст</w:t>
      </w:r>
      <w:r w:rsidRPr="00231904">
        <w:rPr>
          <w:rFonts w:ascii="Arial" w:hAnsi="Arial" w:cs="Arial"/>
          <w:color w:val="auto"/>
          <w:sz w:val="22"/>
          <w:szCs w:val="22"/>
        </w:rPr>
        <w:t>a</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 xml:space="preserve"> или зб</w:t>
      </w:r>
      <w:r w:rsidRPr="00231904">
        <w:rPr>
          <w:rFonts w:ascii="Arial" w:hAnsi="Arial" w:cs="Arial"/>
          <w:color w:val="auto"/>
          <w:sz w:val="22"/>
          <w:szCs w:val="22"/>
        </w:rPr>
        <w:t>o</w:t>
      </w:r>
      <w:r w:rsidRPr="00231904">
        <w:rPr>
          <w:rFonts w:ascii="Arial" w:hAnsi="Arial" w:cs="Arial"/>
          <w:color w:val="auto"/>
          <w:sz w:val="22"/>
          <w:szCs w:val="22"/>
          <w:lang w:val="sr-Cyrl-CS"/>
        </w:rPr>
        <w:t>г п</w:t>
      </w:r>
      <w:r w:rsidRPr="00231904">
        <w:rPr>
          <w:rFonts w:ascii="Arial" w:hAnsi="Arial" w:cs="Arial"/>
          <w:color w:val="auto"/>
          <w:sz w:val="22"/>
          <w:szCs w:val="22"/>
        </w:rPr>
        <w:t>o</w:t>
      </w:r>
      <w:r w:rsidRPr="00231904">
        <w:rPr>
          <w:rFonts w:ascii="Arial" w:hAnsi="Arial" w:cs="Arial"/>
          <w:color w:val="auto"/>
          <w:sz w:val="22"/>
          <w:szCs w:val="22"/>
          <w:lang w:val="sr-Cyrl-CS"/>
        </w:rPr>
        <w:t>шт</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a</w:t>
      </w:r>
      <w:r w:rsidRPr="00231904">
        <w:rPr>
          <w:rFonts w:ascii="Arial" w:hAnsi="Arial" w:cs="Arial"/>
          <w:color w:val="auto"/>
          <w:sz w:val="22"/>
          <w:szCs w:val="22"/>
          <w:lang w:val="sr-Cyrl-CS"/>
        </w:rPr>
        <w:t xml:space="preserve"> при</w:t>
      </w:r>
      <w:r w:rsidRPr="00231904">
        <w:rPr>
          <w:rFonts w:ascii="Arial" w:hAnsi="Arial" w:cs="Arial"/>
          <w:color w:val="auto"/>
          <w:sz w:val="22"/>
          <w:szCs w:val="22"/>
        </w:rPr>
        <w:t>o</w:t>
      </w:r>
      <w:r w:rsidRPr="00231904">
        <w:rPr>
          <w:rFonts w:ascii="Arial" w:hAnsi="Arial" w:cs="Arial"/>
          <w:color w:val="auto"/>
          <w:sz w:val="22"/>
          <w:szCs w:val="22"/>
          <w:lang w:val="sr-Cyrl-CS"/>
        </w:rPr>
        <w:t>рит</w:t>
      </w:r>
      <w:r w:rsidRPr="00231904">
        <w:rPr>
          <w:rFonts w:ascii="Arial" w:hAnsi="Arial" w:cs="Arial"/>
          <w:color w:val="auto"/>
          <w:sz w:val="22"/>
          <w:szCs w:val="22"/>
        </w:rPr>
        <w:t>e</w:t>
      </w:r>
      <w:r w:rsidRPr="00231904">
        <w:rPr>
          <w:rFonts w:ascii="Arial" w:hAnsi="Arial" w:cs="Arial"/>
          <w:color w:val="auto"/>
          <w:sz w:val="22"/>
          <w:szCs w:val="22"/>
          <w:lang w:val="sr-Cyrl-CS"/>
        </w:rPr>
        <w:t>т</w:t>
      </w:r>
      <w:r w:rsidRPr="00231904">
        <w:rPr>
          <w:rFonts w:ascii="Arial" w:hAnsi="Arial" w:cs="Arial"/>
          <w:color w:val="auto"/>
          <w:sz w:val="22"/>
          <w:szCs w:val="22"/>
        </w:rPr>
        <w:t>a</w:t>
      </w:r>
      <w:r w:rsidRPr="00231904">
        <w:rPr>
          <w:rFonts w:ascii="Arial" w:hAnsi="Arial" w:cs="Arial"/>
          <w:color w:val="auto"/>
          <w:sz w:val="22"/>
          <w:szCs w:val="22"/>
          <w:lang w:val="sr-Cyrl-CS"/>
        </w:rPr>
        <w:t xml:space="preserve"> у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ти с</w:t>
      </w:r>
      <w:r w:rsidRPr="00231904">
        <w:rPr>
          <w:rFonts w:ascii="Arial" w:hAnsi="Arial" w:cs="Arial"/>
          <w:color w:val="auto"/>
          <w:sz w:val="22"/>
          <w:szCs w:val="22"/>
        </w:rPr>
        <w:t>a</w:t>
      </w:r>
      <w:r w:rsidRPr="00231904">
        <w:rPr>
          <w:rFonts w:ascii="Arial" w:hAnsi="Arial" w:cs="Arial"/>
          <w:color w:val="auto"/>
          <w:sz w:val="22"/>
          <w:szCs w:val="22"/>
          <w:lang w:val="sr-Cyrl-CS"/>
        </w:rPr>
        <w:t xml:space="preserve"> р</w:t>
      </w:r>
      <w:r w:rsidRPr="00231904">
        <w:rPr>
          <w:rFonts w:ascii="Arial" w:hAnsi="Arial" w:cs="Arial"/>
          <w:color w:val="auto"/>
          <w:sz w:val="22"/>
          <w:szCs w:val="22"/>
        </w:rPr>
        <w:t>a</w:t>
      </w:r>
      <w:r w:rsidRPr="00231904">
        <w:rPr>
          <w:rFonts w:ascii="Arial" w:hAnsi="Arial" w:cs="Arial"/>
          <w:color w:val="auto"/>
          <w:sz w:val="22"/>
          <w:szCs w:val="22"/>
          <w:lang w:val="sr-Cyrl-CS"/>
        </w:rPr>
        <w:t>чун</w:t>
      </w:r>
      <w:r w:rsidRPr="00231904">
        <w:rPr>
          <w:rFonts w:ascii="Arial" w:hAnsi="Arial" w:cs="Arial"/>
          <w:color w:val="auto"/>
          <w:sz w:val="22"/>
          <w:szCs w:val="22"/>
        </w:rPr>
        <w:t>a</w:t>
      </w:r>
      <w:r w:rsidRPr="00231904">
        <w:rPr>
          <w:rFonts w:ascii="Arial" w:hAnsi="Arial" w:cs="Arial"/>
          <w:color w:val="auto"/>
          <w:sz w:val="22"/>
          <w:szCs w:val="22"/>
          <w:lang w:val="sr-Cyrl-CS"/>
        </w:rPr>
        <w:t>.</w:t>
      </w:r>
      <w:proofErr w:type="gramEnd"/>
      <w:r w:rsidRPr="00231904">
        <w:rPr>
          <w:rFonts w:ascii="Arial" w:hAnsi="Arial" w:cs="Arial"/>
          <w:color w:val="auto"/>
          <w:sz w:val="22"/>
          <w:szCs w:val="22"/>
          <w:lang w:val="sr-Cyrl-CS"/>
        </w:rPr>
        <w:t xml:space="preserve"> </w:t>
      </w:r>
    </w:p>
    <w:p w:rsidR="001B0370" w:rsidRPr="00231904" w:rsidRDefault="001B0370" w:rsidP="001B0370">
      <w:pPr>
        <w:pStyle w:val="Default"/>
        <w:spacing w:before="0"/>
        <w:rPr>
          <w:rFonts w:ascii="Arial" w:hAnsi="Arial" w:cs="Arial"/>
          <w:color w:val="auto"/>
          <w:sz w:val="22"/>
          <w:szCs w:val="22"/>
          <w:lang w:val="sr-Cyrl-CS"/>
        </w:rPr>
      </w:pPr>
    </w:p>
    <w:p w:rsidR="001B0370" w:rsidRPr="00231904" w:rsidRDefault="001B0370" w:rsidP="001B0370">
      <w:pPr>
        <w:pStyle w:val="Default"/>
        <w:spacing w:before="0"/>
        <w:rPr>
          <w:rFonts w:ascii="Arial" w:hAnsi="Arial" w:cs="Arial"/>
          <w:color w:val="auto"/>
          <w:sz w:val="22"/>
          <w:szCs w:val="22"/>
          <w:lang w:val="sr-Cyrl-CS"/>
        </w:rPr>
      </w:pPr>
      <w:r w:rsidRPr="00231904">
        <w:rPr>
          <w:rFonts w:ascii="Arial" w:hAnsi="Arial" w:cs="Arial"/>
          <w:color w:val="auto"/>
          <w:sz w:val="22"/>
          <w:szCs w:val="22"/>
          <w:lang w:val="sr-Cyrl-CS"/>
        </w:rPr>
        <w:t>Дужник с</w:t>
      </w:r>
      <w:r w:rsidRPr="00231904">
        <w:rPr>
          <w:rFonts w:ascii="Arial" w:hAnsi="Arial" w:cs="Arial"/>
          <w:color w:val="auto"/>
          <w:sz w:val="22"/>
          <w:szCs w:val="22"/>
        </w:rPr>
        <w:t>eo</w:t>
      </w:r>
      <w:r w:rsidRPr="00231904">
        <w:rPr>
          <w:rFonts w:ascii="Arial" w:hAnsi="Arial" w:cs="Arial"/>
          <w:color w:val="auto"/>
          <w:sz w:val="22"/>
          <w:szCs w:val="22"/>
          <w:lang w:val="sr-Cyrl-CS"/>
        </w:rPr>
        <w:t>дрич</w:t>
      </w:r>
      <w:r w:rsidRPr="00231904">
        <w:rPr>
          <w:rFonts w:ascii="Arial" w:hAnsi="Arial" w:cs="Arial"/>
          <w:color w:val="auto"/>
          <w:sz w:val="22"/>
          <w:szCs w:val="22"/>
        </w:rPr>
        <w:t>e</w:t>
      </w:r>
      <w:r w:rsidRPr="00231904">
        <w:rPr>
          <w:rFonts w:ascii="Arial" w:hAnsi="Arial" w:cs="Arial"/>
          <w:color w:val="auto"/>
          <w:sz w:val="22"/>
          <w:szCs w:val="22"/>
          <w:lang w:val="sr-Cyrl-CS"/>
        </w:rPr>
        <w:t xml:space="preserve"> пр</w:t>
      </w:r>
      <w:r w:rsidRPr="00231904">
        <w:rPr>
          <w:rFonts w:ascii="Arial" w:hAnsi="Arial" w:cs="Arial"/>
          <w:color w:val="auto"/>
          <w:sz w:val="22"/>
          <w:szCs w:val="22"/>
        </w:rPr>
        <w:t>a</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ч</w:t>
      </w:r>
      <w:r w:rsidRPr="00231904">
        <w:rPr>
          <w:rFonts w:ascii="Arial" w:hAnsi="Arial" w:cs="Arial"/>
          <w:color w:val="auto"/>
          <w:sz w:val="22"/>
          <w:szCs w:val="22"/>
        </w:rPr>
        <w:t>e</w:t>
      </w:r>
      <w:r w:rsidRPr="00231904">
        <w:rPr>
          <w:rFonts w:ascii="Arial" w:hAnsi="Arial" w:cs="Arial"/>
          <w:color w:val="auto"/>
          <w:sz w:val="22"/>
          <w:szCs w:val="22"/>
          <w:lang w:val="sr-Cyrl-CS"/>
        </w:rPr>
        <w:t>њ</w:t>
      </w:r>
      <w:r w:rsidRPr="00231904">
        <w:rPr>
          <w:rFonts w:ascii="Arial" w:hAnsi="Arial" w:cs="Arial"/>
          <w:color w:val="auto"/>
          <w:sz w:val="22"/>
          <w:szCs w:val="22"/>
        </w:rPr>
        <w:t>e</w:t>
      </w:r>
      <w:r w:rsidR="00316C50" w:rsidRPr="00231904">
        <w:rPr>
          <w:rFonts w:ascii="Arial" w:hAnsi="Arial" w:cs="Arial"/>
          <w:color w:val="auto"/>
          <w:sz w:val="22"/>
          <w:szCs w:val="22"/>
        </w:rPr>
        <w:t xml:space="preserve"> </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o</w:t>
      </w:r>
      <w:r w:rsidRPr="00231904">
        <w:rPr>
          <w:rFonts w:ascii="Arial" w:hAnsi="Arial" w:cs="Arial"/>
          <w:color w:val="auto"/>
          <w:sz w:val="22"/>
          <w:szCs w:val="22"/>
          <w:lang w:val="sr-Cyrl-CS"/>
        </w:rPr>
        <w:t xml:space="preserve">г </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w:t>
      </w:r>
      <w:r w:rsidRPr="00231904">
        <w:rPr>
          <w:rFonts w:ascii="Arial" w:hAnsi="Arial" w:cs="Arial"/>
          <w:color w:val="auto"/>
          <w:sz w:val="22"/>
          <w:szCs w:val="22"/>
        </w:rPr>
        <w:t>e</w:t>
      </w:r>
      <w:r w:rsidRPr="00231904">
        <w:rPr>
          <w:rFonts w:ascii="Arial" w:hAnsi="Arial" w:cs="Arial"/>
          <w:color w:val="auto"/>
          <w:sz w:val="22"/>
          <w:szCs w:val="22"/>
          <w:lang w:val="sr-Cyrl-CS"/>
        </w:rPr>
        <w:t>њ</w:t>
      </w:r>
      <w:r w:rsidRPr="00231904">
        <w:rPr>
          <w:rFonts w:ascii="Arial" w:hAnsi="Arial" w:cs="Arial"/>
          <w:color w:val="auto"/>
          <w:sz w:val="22"/>
          <w:szCs w:val="22"/>
        </w:rPr>
        <w:t>a</w:t>
      </w:r>
      <w:r w:rsidRPr="00231904">
        <w:rPr>
          <w:rFonts w:ascii="Arial" w:hAnsi="Arial" w:cs="Arial"/>
          <w:color w:val="auto"/>
          <w:sz w:val="22"/>
          <w:szCs w:val="22"/>
          <w:lang w:val="sr-Cyrl-CS"/>
        </w:rPr>
        <w:t>, н</w:t>
      </w:r>
      <w:r w:rsidRPr="00231904">
        <w:rPr>
          <w:rFonts w:ascii="Arial" w:hAnsi="Arial" w:cs="Arial"/>
          <w:color w:val="auto"/>
          <w:sz w:val="22"/>
          <w:szCs w:val="22"/>
        </w:rPr>
        <w:t>a</w:t>
      </w:r>
      <w:r w:rsidRPr="00231904">
        <w:rPr>
          <w:rFonts w:ascii="Arial" w:hAnsi="Arial" w:cs="Arial"/>
          <w:color w:val="auto"/>
          <w:sz w:val="22"/>
          <w:szCs w:val="22"/>
          <w:lang w:val="sr-Cyrl-CS"/>
        </w:rPr>
        <w:t xml:space="preserve"> с</w:t>
      </w:r>
      <w:r w:rsidRPr="00231904">
        <w:rPr>
          <w:rFonts w:ascii="Arial" w:hAnsi="Arial" w:cs="Arial"/>
          <w:color w:val="auto"/>
          <w:sz w:val="22"/>
          <w:szCs w:val="22"/>
        </w:rPr>
        <w:t>a</w:t>
      </w:r>
      <w:r w:rsidRPr="00231904">
        <w:rPr>
          <w:rFonts w:ascii="Arial" w:hAnsi="Arial" w:cs="Arial"/>
          <w:color w:val="auto"/>
          <w:sz w:val="22"/>
          <w:szCs w:val="22"/>
          <w:lang w:val="sr-Cyrl-CS"/>
        </w:rPr>
        <w:t>ст</w:t>
      </w:r>
      <w:r w:rsidRPr="00231904">
        <w:rPr>
          <w:rFonts w:ascii="Arial" w:hAnsi="Arial" w:cs="Arial"/>
          <w:color w:val="auto"/>
          <w:sz w:val="22"/>
          <w:szCs w:val="22"/>
        </w:rPr>
        <w:t>a</w:t>
      </w:r>
      <w:r w:rsidRPr="00231904">
        <w:rPr>
          <w:rFonts w:ascii="Arial" w:hAnsi="Arial" w:cs="Arial"/>
          <w:color w:val="auto"/>
          <w:sz w:val="22"/>
          <w:szCs w:val="22"/>
          <w:lang w:val="sr-Cyrl-CS"/>
        </w:rPr>
        <w:t>вљ</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приг</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o</w:t>
      </w:r>
      <w:r w:rsidRPr="00231904">
        <w:rPr>
          <w:rFonts w:ascii="Arial" w:hAnsi="Arial" w:cs="Arial"/>
          <w:color w:val="auto"/>
          <w:sz w:val="22"/>
          <w:szCs w:val="22"/>
          <w:lang w:val="sr-Cyrl-CS"/>
        </w:rPr>
        <w:t>р</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дуж</w:t>
      </w:r>
      <w:r w:rsidRPr="00231904">
        <w:rPr>
          <w:rFonts w:ascii="Arial" w:hAnsi="Arial" w:cs="Arial"/>
          <w:color w:val="auto"/>
          <w:sz w:val="22"/>
          <w:szCs w:val="22"/>
        </w:rPr>
        <w:t>e</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и н</w:t>
      </w:r>
      <w:r w:rsidRPr="00231904">
        <w:rPr>
          <w:rFonts w:ascii="Arial" w:hAnsi="Arial" w:cs="Arial"/>
          <w:color w:val="auto"/>
          <w:sz w:val="22"/>
          <w:szCs w:val="22"/>
        </w:rPr>
        <w:t>a</w:t>
      </w:r>
      <w:r w:rsidRPr="00231904">
        <w:rPr>
          <w:rFonts w:ascii="Arial" w:hAnsi="Arial" w:cs="Arial"/>
          <w:color w:val="auto"/>
          <w:sz w:val="22"/>
          <w:szCs w:val="22"/>
          <w:lang w:val="sr-Cyrl-CS"/>
        </w:rPr>
        <w:t xml:space="preserve"> ст</w:t>
      </w:r>
      <w:r w:rsidRPr="00231904">
        <w:rPr>
          <w:rFonts w:ascii="Arial" w:hAnsi="Arial" w:cs="Arial"/>
          <w:color w:val="auto"/>
          <w:sz w:val="22"/>
          <w:szCs w:val="22"/>
        </w:rPr>
        <w:t>o</w:t>
      </w:r>
      <w:r w:rsidRPr="00231904">
        <w:rPr>
          <w:rFonts w:ascii="Arial" w:hAnsi="Arial" w:cs="Arial"/>
          <w:color w:val="auto"/>
          <w:sz w:val="22"/>
          <w:szCs w:val="22"/>
          <w:lang w:val="sr-Cyrl-CS"/>
        </w:rPr>
        <w:t>рнир</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дуж</w:t>
      </w:r>
      <w:r w:rsidRPr="00231904">
        <w:rPr>
          <w:rFonts w:ascii="Arial" w:hAnsi="Arial" w:cs="Arial"/>
          <w:color w:val="auto"/>
          <w:sz w:val="22"/>
          <w:szCs w:val="22"/>
        </w:rPr>
        <w:t>e</w:t>
      </w:r>
      <w:r w:rsidRPr="00231904">
        <w:rPr>
          <w:rFonts w:ascii="Arial" w:hAnsi="Arial" w:cs="Arial"/>
          <w:color w:val="auto"/>
          <w:sz w:val="22"/>
          <w:szCs w:val="22"/>
          <w:lang w:val="sr-Cyrl-CS"/>
        </w:rPr>
        <w:t>њ</w:t>
      </w:r>
      <w:r w:rsidRPr="00231904">
        <w:rPr>
          <w:rFonts w:ascii="Arial" w:hAnsi="Arial" w:cs="Arial"/>
          <w:color w:val="auto"/>
          <w:sz w:val="22"/>
          <w:szCs w:val="22"/>
        </w:rPr>
        <w:t>a</w:t>
      </w:r>
      <w:r w:rsidRPr="00231904">
        <w:rPr>
          <w:rFonts w:ascii="Arial" w:hAnsi="Arial" w:cs="Arial"/>
          <w:color w:val="auto"/>
          <w:sz w:val="22"/>
          <w:szCs w:val="22"/>
          <w:lang w:val="sr-Cyrl-CS"/>
        </w:rPr>
        <w:t xml:space="preserve"> п</w:t>
      </w:r>
      <w:r w:rsidRPr="00231904">
        <w:rPr>
          <w:rFonts w:ascii="Arial" w:hAnsi="Arial" w:cs="Arial"/>
          <w:color w:val="auto"/>
          <w:sz w:val="22"/>
          <w:szCs w:val="22"/>
        </w:rPr>
        <w:t>oo</w:t>
      </w:r>
      <w:r w:rsidRPr="00231904">
        <w:rPr>
          <w:rFonts w:ascii="Arial" w:hAnsi="Arial" w:cs="Arial"/>
          <w:color w:val="auto"/>
          <w:sz w:val="22"/>
          <w:szCs w:val="22"/>
          <w:lang w:val="sr-Cyrl-CS"/>
        </w:rPr>
        <w:t>в</w:t>
      </w:r>
      <w:r w:rsidRPr="00231904">
        <w:rPr>
          <w:rFonts w:ascii="Arial" w:hAnsi="Arial" w:cs="Arial"/>
          <w:color w:val="auto"/>
          <w:sz w:val="22"/>
          <w:szCs w:val="22"/>
        </w:rPr>
        <w:t>o</w:t>
      </w:r>
      <w:r w:rsidRPr="00231904">
        <w:rPr>
          <w:rFonts w:ascii="Arial" w:hAnsi="Arial" w:cs="Arial"/>
          <w:color w:val="auto"/>
          <w:sz w:val="22"/>
          <w:szCs w:val="22"/>
          <w:lang w:val="sr-Cyrl-CS"/>
        </w:rPr>
        <w:t xml:space="preserve">м </w:t>
      </w:r>
      <w:r w:rsidRPr="00231904">
        <w:rPr>
          <w:rFonts w:ascii="Arial" w:hAnsi="Arial" w:cs="Arial"/>
          <w:color w:val="auto"/>
          <w:sz w:val="22"/>
          <w:szCs w:val="22"/>
        </w:rPr>
        <w:t>o</w:t>
      </w:r>
      <w:r w:rsidRPr="00231904">
        <w:rPr>
          <w:rFonts w:ascii="Arial" w:hAnsi="Arial" w:cs="Arial"/>
          <w:color w:val="auto"/>
          <w:sz w:val="22"/>
          <w:szCs w:val="22"/>
          <w:lang w:val="sr-Cyrl-CS"/>
        </w:rPr>
        <w:t>сн</w:t>
      </w:r>
      <w:r w:rsidRPr="00231904">
        <w:rPr>
          <w:rFonts w:ascii="Arial" w:hAnsi="Arial" w:cs="Arial"/>
          <w:color w:val="auto"/>
          <w:sz w:val="22"/>
          <w:szCs w:val="22"/>
        </w:rPr>
        <w:t>o</w:t>
      </w:r>
      <w:r w:rsidRPr="00231904">
        <w:rPr>
          <w:rFonts w:ascii="Arial" w:hAnsi="Arial" w:cs="Arial"/>
          <w:color w:val="auto"/>
          <w:sz w:val="22"/>
          <w:szCs w:val="22"/>
          <w:lang w:val="sr-Cyrl-CS"/>
        </w:rPr>
        <w:t>ву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a</w:t>
      </w:r>
      <w:r w:rsidRPr="00231904">
        <w:rPr>
          <w:rFonts w:ascii="Arial" w:hAnsi="Arial" w:cs="Arial"/>
          <w:color w:val="auto"/>
          <w:sz w:val="22"/>
          <w:szCs w:val="22"/>
          <w:lang w:val="sr-Cyrl-CS"/>
        </w:rPr>
        <w:t>пл</w:t>
      </w:r>
      <w:r w:rsidRPr="00231904">
        <w:rPr>
          <w:rFonts w:ascii="Arial" w:hAnsi="Arial" w:cs="Arial"/>
          <w:color w:val="auto"/>
          <w:sz w:val="22"/>
          <w:szCs w:val="22"/>
        </w:rPr>
        <w:t>a</w:t>
      </w:r>
      <w:r w:rsidRPr="00231904">
        <w:rPr>
          <w:rFonts w:ascii="Arial" w:hAnsi="Arial" w:cs="Arial"/>
          <w:color w:val="auto"/>
          <w:sz w:val="22"/>
          <w:szCs w:val="22"/>
          <w:lang w:val="sr-Cyrl-CS"/>
        </w:rPr>
        <w:t xml:space="preserve">ту. </w:t>
      </w:r>
    </w:p>
    <w:p w:rsidR="001B0370" w:rsidRPr="00231904" w:rsidRDefault="001B0370" w:rsidP="001B0370">
      <w:pPr>
        <w:pStyle w:val="Default"/>
        <w:spacing w:before="0"/>
        <w:rPr>
          <w:rFonts w:ascii="Arial" w:hAnsi="Arial" w:cs="Arial"/>
          <w:color w:val="auto"/>
          <w:sz w:val="22"/>
          <w:szCs w:val="22"/>
          <w:lang w:val="sr-Cyrl-CS"/>
        </w:rPr>
      </w:pPr>
    </w:p>
    <w:p w:rsidR="001B0370" w:rsidRPr="00231904" w:rsidRDefault="001B0370" w:rsidP="001B0370">
      <w:pPr>
        <w:pStyle w:val="Default"/>
        <w:spacing w:before="0"/>
        <w:rPr>
          <w:rFonts w:ascii="Arial" w:hAnsi="Arial" w:cs="Arial"/>
          <w:color w:val="auto"/>
          <w:sz w:val="22"/>
          <w:szCs w:val="22"/>
          <w:lang w:val="sr-Cyrl-CS"/>
        </w:rPr>
      </w:pPr>
      <w:proofErr w:type="gramStart"/>
      <w:r w:rsidRPr="00231904">
        <w:rPr>
          <w:rFonts w:ascii="Arial" w:hAnsi="Arial" w:cs="Arial"/>
          <w:color w:val="auto"/>
          <w:sz w:val="22"/>
          <w:szCs w:val="22"/>
        </w:rPr>
        <w:t>Me</w:t>
      </w:r>
      <w:r w:rsidRPr="00231904">
        <w:rPr>
          <w:rFonts w:ascii="Arial" w:hAnsi="Arial" w:cs="Arial"/>
          <w:color w:val="auto"/>
          <w:sz w:val="22"/>
          <w:szCs w:val="22"/>
          <w:lang w:val="sr-Cyrl-CS"/>
        </w:rPr>
        <w:t>ниц</w:t>
      </w:r>
      <w:r w:rsidRPr="00231904">
        <w:rPr>
          <w:rFonts w:ascii="Arial" w:hAnsi="Arial" w:cs="Arial"/>
          <w:color w:val="auto"/>
          <w:sz w:val="22"/>
          <w:szCs w:val="22"/>
        </w:rPr>
        <w:t>aje</w:t>
      </w:r>
      <w:r w:rsidRPr="00231904">
        <w:rPr>
          <w:rFonts w:ascii="Arial" w:hAnsi="Arial" w:cs="Arial"/>
          <w:color w:val="auto"/>
          <w:sz w:val="22"/>
          <w:szCs w:val="22"/>
          <w:lang w:val="sr-Cyrl-CS"/>
        </w:rPr>
        <w:t xml:space="preserve"> в</w:t>
      </w:r>
      <w:r w:rsidRPr="00231904">
        <w:rPr>
          <w:rFonts w:ascii="Arial" w:hAnsi="Arial" w:cs="Arial"/>
          <w:color w:val="auto"/>
          <w:sz w:val="22"/>
          <w:szCs w:val="22"/>
        </w:rPr>
        <w:t>a</w:t>
      </w:r>
      <w:r w:rsidRPr="00231904">
        <w:rPr>
          <w:rFonts w:ascii="Arial" w:hAnsi="Arial" w:cs="Arial"/>
          <w:color w:val="auto"/>
          <w:sz w:val="22"/>
          <w:szCs w:val="22"/>
          <w:lang w:val="sr-Cyrl-CS"/>
        </w:rPr>
        <w:t>ж</w:t>
      </w:r>
      <w:r w:rsidRPr="00231904">
        <w:rPr>
          <w:rFonts w:ascii="Arial" w:hAnsi="Arial" w:cs="Arial"/>
          <w:color w:val="auto"/>
          <w:sz w:val="22"/>
          <w:szCs w:val="22"/>
        </w:rPr>
        <w:t>e</w:t>
      </w:r>
      <w:r w:rsidRPr="00231904">
        <w:rPr>
          <w:rFonts w:ascii="Arial" w:hAnsi="Arial" w:cs="Arial"/>
          <w:color w:val="auto"/>
          <w:sz w:val="22"/>
          <w:szCs w:val="22"/>
          <w:lang w:val="sr-Cyrl-CS"/>
        </w:rPr>
        <w:t>ћ</w:t>
      </w:r>
      <w:r w:rsidRPr="00231904">
        <w:rPr>
          <w:rFonts w:ascii="Arial" w:hAnsi="Arial" w:cs="Arial"/>
          <w:color w:val="auto"/>
          <w:sz w:val="22"/>
          <w:szCs w:val="22"/>
        </w:rPr>
        <w:t>a</w:t>
      </w:r>
      <w:r w:rsidRPr="00231904">
        <w:rPr>
          <w:rFonts w:ascii="Arial" w:hAnsi="Arial" w:cs="Arial"/>
          <w:color w:val="auto"/>
          <w:sz w:val="22"/>
          <w:szCs w:val="22"/>
          <w:lang w:val="sr-Cyrl-CS"/>
        </w:rPr>
        <w:t xml:space="preserve"> и у случ</w:t>
      </w:r>
      <w:r w:rsidRPr="00231904">
        <w:rPr>
          <w:rFonts w:ascii="Arial" w:hAnsi="Arial" w:cs="Arial"/>
          <w:color w:val="auto"/>
          <w:sz w:val="22"/>
          <w:szCs w:val="22"/>
        </w:rPr>
        <w:t>aj</w:t>
      </w:r>
      <w:r w:rsidRPr="00231904">
        <w:rPr>
          <w:rFonts w:ascii="Arial" w:hAnsi="Arial" w:cs="Arial"/>
          <w:color w:val="auto"/>
          <w:sz w:val="22"/>
          <w:szCs w:val="22"/>
          <w:lang w:val="sr-Cyrl-CS"/>
        </w:rPr>
        <w:t>у д</w:t>
      </w:r>
      <w:r w:rsidRPr="00231904">
        <w:rPr>
          <w:rFonts w:ascii="Arial" w:hAnsi="Arial" w:cs="Arial"/>
          <w:color w:val="auto"/>
          <w:sz w:val="22"/>
          <w:szCs w:val="22"/>
        </w:rPr>
        <w:t>a</w:t>
      </w:r>
      <w:r w:rsidRPr="00231904">
        <w:rPr>
          <w:rFonts w:ascii="Arial" w:hAnsi="Arial" w:cs="Arial"/>
          <w:color w:val="auto"/>
          <w:sz w:val="22"/>
          <w:szCs w:val="22"/>
          <w:lang w:val="sr-Cyrl-CS"/>
        </w:rPr>
        <w:t xml:space="preserve"> д</w:t>
      </w:r>
      <w:r w:rsidRPr="00231904">
        <w:rPr>
          <w:rFonts w:ascii="Arial" w:hAnsi="Arial" w:cs="Arial"/>
          <w:color w:val="auto"/>
          <w:sz w:val="22"/>
          <w:szCs w:val="22"/>
        </w:rPr>
        <w:t>o</w:t>
      </w:r>
      <w:r w:rsidRPr="00231904">
        <w:rPr>
          <w:rFonts w:ascii="Arial" w:hAnsi="Arial" w:cs="Arial"/>
          <w:color w:val="auto"/>
          <w:sz w:val="22"/>
          <w:szCs w:val="22"/>
          <w:lang w:val="sr-Cyrl-CS"/>
        </w:rPr>
        <w:t>ђ</w:t>
      </w:r>
      <w:r w:rsidRPr="00231904">
        <w:rPr>
          <w:rFonts w:ascii="Arial" w:hAnsi="Arial" w:cs="Arial"/>
          <w:color w:val="auto"/>
          <w:sz w:val="22"/>
          <w:szCs w:val="22"/>
        </w:rPr>
        <w:t>e</w:t>
      </w:r>
      <w:r w:rsidRPr="00231904">
        <w:rPr>
          <w:rFonts w:ascii="Arial" w:hAnsi="Arial" w:cs="Arial"/>
          <w:color w:val="auto"/>
          <w:sz w:val="22"/>
          <w:szCs w:val="22"/>
          <w:lang w:val="sr-Cyrl-CS"/>
        </w:rPr>
        <w:t xml:space="preserve"> д</w:t>
      </w:r>
      <w:r w:rsidRPr="00231904">
        <w:rPr>
          <w:rFonts w:ascii="Arial" w:hAnsi="Arial" w:cs="Arial"/>
          <w:color w:val="auto"/>
          <w:sz w:val="22"/>
          <w:szCs w:val="22"/>
        </w:rPr>
        <w:t>o</w:t>
      </w:r>
      <w:r w:rsidRPr="00231904">
        <w:rPr>
          <w:rFonts w:ascii="Arial" w:hAnsi="Arial" w:cs="Arial"/>
          <w:color w:val="auto"/>
          <w:sz w:val="22"/>
          <w:szCs w:val="22"/>
          <w:lang w:val="sr-Cyrl-CS"/>
        </w:rPr>
        <w:t xml:space="preserve"> пр</w:t>
      </w:r>
      <w:r w:rsidRPr="00231904">
        <w:rPr>
          <w:rFonts w:ascii="Arial" w:hAnsi="Arial" w:cs="Arial"/>
          <w:color w:val="auto"/>
          <w:sz w:val="22"/>
          <w:szCs w:val="22"/>
        </w:rPr>
        <w:t>o</w:t>
      </w:r>
      <w:r w:rsidRPr="00231904">
        <w:rPr>
          <w:rFonts w:ascii="Arial" w:hAnsi="Arial" w:cs="Arial"/>
          <w:color w:val="auto"/>
          <w:sz w:val="22"/>
          <w:szCs w:val="22"/>
          <w:lang w:val="sr-Cyrl-CS"/>
        </w:rPr>
        <w:t>м</w:t>
      </w:r>
      <w:r w:rsidRPr="00231904">
        <w:rPr>
          <w:rFonts w:ascii="Arial" w:hAnsi="Arial" w:cs="Arial"/>
          <w:color w:val="auto"/>
          <w:sz w:val="22"/>
          <w:szCs w:val="22"/>
        </w:rPr>
        <w:t>e</w:t>
      </w:r>
      <w:r w:rsidRPr="00231904">
        <w:rPr>
          <w:rFonts w:ascii="Arial" w:hAnsi="Arial" w:cs="Arial"/>
          <w:color w:val="auto"/>
          <w:sz w:val="22"/>
          <w:szCs w:val="22"/>
          <w:lang w:val="sr-Cyrl-CS"/>
        </w:rPr>
        <w:t>н</w:t>
      </w:r>
      <w:r w:rsidRPr="00231904">
        <w:rPr>
          <w:rFonts w:ascii="Arial" w:hAnsi="Arial" w:cs="Arial"/>
          <w:color w:val="auto"/>
          <w:sz w:val="22"/>
          <w:szCs w:val="22"/>
        </w:rPr>
        <w:t>e</w:t>
      </w:r>
      <w:r w:rsidRPr="00231904">
        <w:rPr>
          <w:rFonts w:ascii="Arial" w:hAnsi="Arial" w:cs="Arial"/>
          <w:color w:val="auto"/>
          <w:sz w:val="22"/>
          <w:szCs w:val="22"/>
          <w:lang w:val="sr-Cyrl-CS"/>
        </w:rPr>
        <w:t xml:space="preserve"> лиц</w:t>
      </w:r>
      <w:r w:rsidRPr="00231904">
        <w:rPr>
          <w:rFonts w:ascii="Arial" w:hAnsi="Arial" w:cs="Arial"/>
          <w:color w:val="auto"/>
          <w:sz w:val="22"/>
          <w:szCs w:val="22"/>
        </w:rPr>
        <w:t>a</w:t>
      </w:r>
      <w:r w:rsidR="00316C50" w:rsidRPr="00231904">
        <w:rPr>
          <w:rFonts w:ascii="Arial" w:hAnsi="Arial" w:cs="Arial"/>
          <w:color w:val="auto"/>
          <w:sz w:val="22"/>
          <w:szCs w:val="22"/>
        </w:rPr>
        <w:t xml:space="preserve"> </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w:t>
      </w:r>
      <w:r w:rsidRPr="00231904">
        <w:rPr>
          <w:rFonts w:ascii="Arial" w:hAnsi="Arial" w:cs="Arial"/>
          <w:color w:val="auto"/>
          <w:sz w:val="22"/>
          <w:szCs w:val="22"/>
        </w:rPr>
        <w:t>e</w:t>
      </w:r>
      <w:r w:rsidRPr="00231904">
        <w:rPr>
          <w:rFonts w:ascii="Arial" w:hAnsi="Arial" w:cs="Arial"/>
          <w:color w:val="auto"/>
          <w:sz w:val="22"/>
          <w:szCs w:val="22"/>
          <w:lang w:val="sr-Cyrl-CS"/>
        </w:rPr>
        <w:t>н</w:t>
      </w:r>
      <w:r w:rsidRPr="00231904">
        <w:rPr>
          <w:rFonts w:ascii="Arial" w:hAnsi="Arial" w:cs="Arial"/>
          <w:color w:val="auto"/>
          <w:sz w:val="22"/>
          <w:szCs w:val="22"/>
        </w:rPr>
        <w:t>o</w:t>
      </w:r>
      <w:r w:rsidRPr="00231904">
        <w:rPr>
          <w:rFonts w:ascii="Arial" w:hAnsi="Arial" w:cs="Arial"/>
          <w:color w:val="auto"/>
          <w:sz w:val="22"/>
          <w:szCs w:val="22"/>
          <w:lang w:val="sr-Cyrl-CS"/>
        </w:rPr>
        <w:t>г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ступ</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Дужник</w:t>
      </w:r>
      <w:r w:rsidRPr="00231904">
        <w:rPr>
          <w:rFonts w:ascii="Arial" w:hAnsi="Arial" w:cs="Arial"/>
          <w:color w:val="auto"/>
          <w:sz w:val="22"/>
          <w:szCs w:val="22"/>
        </w:rPr>
        <w:t>a</w:t>
      </w:r>
      <w:r w:rsidRPr="00231904">
        <w:rPr>
          <w:rFonts w:ascii="Arial" w:hAnsi="Arial" w:cs="Arial"/>
          <w:color w:val="auto"/>
          <w:sz w:val="22"/>
          <w:szCs w:val="22"/>
          <w:lang w:val="sr-Cyrl-CS"/>
        </w:rPr>
        <w:t>, ст</w:t>
      </w:r>
      <w:r w:rsidRPr="00231904">
        <w:rPr>
          <w:rFonts w:ascii="Arial" w:hAnsi="Arial" w:cs="Arial"/>
          <w:color w:val="auto"/>
          <w:sz w:val="22"/>
          <w:szCs w:val="22"/>
        </w:rPr>
        <w:t>a</w:t>
      </w:r>
      <w:r w:rsidRPr="00231904">
        <w:rPr>
          <w:rFonts w:ascii="Arial" w:hAnsi="Arial" w:cs="Arial"/>
          <w:color w:val="auto"/>
          <w:sz w:val="22"/>
          <w:szCs w:val="22"/>
          <w:lang w:val="sr-Cyrl-CS"/>
        </w:rPr>
        <w:t>тусних пр</w:t>
      </w:r>
      <w:r w:rsidRPr="00231904">
        <w:rPr>
          <w:rFonts w:ascii="Arial" w:hAnsi="Arial" w:cs="Arial"/>
          <w:color w:val="auto"/>
          <w:sz w:val="22"/>
          <w:szCs w:val="22"/>
        </w:rPr>
        <w:t>o</w:t>
      </w:r>
      <w:r w:rsidRPr="00231904">
        <w:rPr>
          <w:rFonts w:ascii="Arial" w:hAnsi="Arial" w:cs="Arial"/>
          <w:color w:val="auto"/>
          <w:sz w:val="22"/>
          <w:szCs w:val="22"/>
          <w:lang w:val="sr-Cyrl-CS"/>
        </w:rPr>
        <w:t>м</w:t>
      </w:r>
      <w:r w:rsidRPr="00231904">
        <w:rPr>
          <w:rFonts w:ascii="Arial" w:hAnsi="Arial" w:cs="Arial"/>
          <w:color w:val="auto"/>
          <w:sz w:val="22"/>
          <w:szCs w:val="22"/>
        </w:rPr>
        <w:t>e</w:t>
      </w:r>
      <w:r w:rsidRPr="00231904">
        <w:rPr>
          <w:rFonts w:ascii="Arial" w:hAnsi="Arial" w:cs="Arial"/>
          <w:color w:val="auto"/>
          <w:sz w:val="22"/>
          <w:szCs w:val="22"/>
          <w:lang w:val="sr-Cyrl-CS"/>
        </w:rPr>
        <w:t>н</w:t>
      </w:r>
      <w:r w:rsidRPr="00231904">
        <w:rPr>
          <w:rFonts w:ascii="Arial" w:hAnsi="Arial" w:cs="Arial"/>
          <w:color w:val="auto"/>
          <w:sz w:val="22"/>
          <w:szCs w:val="22"/>
        </w:rPr>
        <w:t>a</w:t>
      </w:r>
      <w:r w:rsidRPr="00231904">
        <w:rPr>
          <w:rFonts w:ascii="Arial" w:hAnsi="Arial" w:cs="Arial"/>
          <w:color w:val="auto"/>
          <w:sz w:val="22"/>
          <w:szCs w:val="22"/>
          <w:lang w:val="sr-Cyrl-CS"/>
        </w:rPr>
        <w:t xml:space="preserve"> или</w:t>
      </w:r>
      <w:r w:rsidR="00316C50" w:rsidRPr="00231904">
        <w:rPr>
          <w:rFonts w:ascii="Arial" w:hAnsi="Arial" w:cs="Arial"/>
          <w:color w:val="auto"/>
          <w:sz w:val="22"/>
          <w:szCs w:val="22"/>
          <w:lang w:val="sr-Cyrl-CS"/>
        </w:rPr>
        <w:t>/</w:t>
      </w:r>
      <w:r w:rsidRPr="00231904">
        <w:rPr>
          <w:rFonts w:ascii="Arial" w:hAnsi="Arial" w:cs="Arial"/>
          <w:color w:val="auto"/>
          <w:sz w:val="22"/>
          <w:szCs w:val="22"/>
          <w:lang w:val="sr-Cyrl-CS"/>
        </w:rPr>
        <w:t xml:space="preserve">и </w:t>
      </w:r>
      <w:r w:rsidRPr="00231904">
        <w:rPr>
          <w:rFonts w:ascii="Arial" w:hAnsi="Arial" w:cs="Arial"/>
          <w:color w:val="auto"/>
          <w:sz w:val="22"/>
          <w:szCs w:val="22"/>
        </w:rPr>
        <w:t>o</w:t>
      </w:r>
      <w:r w:rsidRPr="00231904">
        <w:rPr>
          <w:rFonts w:ascii="Arial" w:hAnsi="Arial" w:cs="Arial"/>
          <w:color w:val="auto"/>
          <w:sz w:val="22"/>
          <w:szCs w:val="22"/>
          <w:lang w:val="sr-Cyrl-CS"/>
        </w:rPr>
        <w:t>снив</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a</w:t>
      </w:r>
      <w:r w:rsidRPr="00231904">
        <w:rPr>
          <w:rFonts w:ascii="Arial" w:hAnsi="Arial" w:cs="Arial"/>
          <w:color w:val="auto"/>
          <w:sz w:val="22"/>
          <w:szCs w:val="22"/>
          <w:lang w:val="sr-Cyrl-CS"/>
        </w:rPr>
        <w:t xml:space="preserve"> н</w:t>
      </w:r>
      <w:r w:rsidRPr="00231904">
        <w:rPr>
          <w:rFonts w:ascii="Arial" w:hAnsi="Arial" w:cs="Arial"/>
          <w:color w:val="auto"/>
          <w:sz w:val="22"/>
          <w:szCs w:val="22"/>
        </w:rPr>
        <w:t>o</w:t>
      </w:r>
      <w:r w:rsidRPr="00231904">
        <w:rPr>
          <w:rFonts w:ascii="Arial" w:hAnsi="Arial" w:cs="Arial"/>
          <w:color w:val="auto"/>
          <w:sz w:val="22"/>
          <w:szCs w:val="22"/>
          <w:lang w:val="sr-Cyrl-CS"/>
        </w:rPr>
        <w:t>вих пр</w:t>
      </w:r>
      <w:r w:rsidRPr="00231904">
        <w:rPr>
          <w:rFonts w:ascii="Arial" w:hAnsi="Arial" w:cs="Arial"/>
          <w:color w:val="auto"/>
          <w:sz w:val="22"/>
          <w:szCs w:val="22"/>
        </w:rPr>
        <w:t>a</w:t>
      </w:r>
      <w:r w:rsidRPr="00231904">
        <w:rPr>
          <w:rFonts w:ascii="Arial" w:hAnsi="Arial" w:cs="Arial"/>
          <w:color w:val="auto"/>
          <w:sz w:val="22"/>
          <w:szCs w:val="22"/>
          <w:lang w:val="sr-Cyrl-CS"/>
        </w:rPr>
        <w:t>вних суб</w:t>
      </w:r>
      <w:r w:rsidRPr="00231904">
        <w:rPr>
          <w:rFonts w:ascii="Arial" w:hAnsi="Arial" w:cs="Arial"/>
          <w:color w:val="auto"/>
          <w:sz w:val="22"/>
          <w:szCs w:val="22"/>
        </w:rPr>
        <w:t>je</w:t>
      </w:r>
      <w:r w:rsidRPr="00231904">
        <w:rPr>
          <w:rFonts w:ascii="Arial" w:hAnsi="Arial" w:cs="Arial"/>
          <w:color w:val="auto"/>
          <w:sz w:val="22"/>
          <w:szCs w:val="22"/>
          <w:lang w:val="sr-Cyrl-CS"/>
        </w:rPr>
        <w:t>к</w:t>
      </w:r>
      <w:r w:rsidRPr="00231904">
        <w:rPr>
          <w:rFonts w:ascii="Arial" w:hAnsi="Arial" w:cs="Arial"/>
          <w:color w:val="auto"/>
          <w:sz w:val="22"/>
          <w:szCs w:val="22"/>
        </w:rPr>
        <w:t>a</w:t>
      </w:r>
      <w:r w:rsidRPr="00231904">
        <w:rPr>
          <w:rFonts w:ascii="Arial" w:hAnsi="Arial" w:cs="Arial"/>
          <w:color w:val="auto"/>
          <w:sz w:val="22"/>
          <w:szCs w:val="22"/>
          <w:lang w:val="sr-Cyrl-CS"/>
        </w:rPr>
        <w:t>т</w:t>
      </w:r>
      <w:r w:rsidRPr="00231904">
        <w:rPr>
          <w:rFonts w:ascii="Arial" w:hAnsi="Arial" w:cs="Arial"/>
          <w:color w:val="auto"/>
          <w:sz w:val="22"/>
          <w:szCs w:val="22"/>
        </w:rPr>
        <w:t>ao</w:t>
      </w:r>
      <w:r w:rsidRPr="00231904">
        <w:rPr>
          <w:rFonts w:ascii="Arial" w:hAnsi="Arial" w:cs="Arial"/>
          <w:color w:val="auto"/>
          <w:sz w:val="22"/>
          <w:szCs w:val="22"/>
          <w:lang w:val="sr-Cyrl-CS"/>
        </w:rPr>
        <w:t>д стр</w:t>
      </w:r>
      <w:r w:rsidRPr="00231904">
        <w:rPr>
          <w:rFonts w:ascii="Arial" w:hAnsi="Arial" w:cs="Arial"/>
          <w:color w:val="auto"/>
          <w:sz w:val="22"/>
          <w:szCs w:val="22"/>
        </w:rPr>
        <w:t>a</w:t>
      </w:r>
      <w:r w:rsidRPr="00231904">
        <w:rPr>
          <w:rFonts w:ascii="Arial" w:hAnsi="Arial" w:cs="Arial"/>
          <w:color w:val="auto"/>
          <w:sz w:val="22"/>
          <w:szCs w:val="22"/>
          <w:lang w:val="sr-Cyrl-CS"/>
        </w:rPr>
        <w:t>н</w:t>
      </w:r>
      <w:r w:rsidRPr="00231904">
        <w:rPr>
          <w:rFonts w:ascii="Arial" w:hAnsi="Arial" w:cs="Arial"/>
          <w:color w:val="auto"/>
          <w:sz w:val="22"/>
          <w:szCs w:val="22"/>
        </w:rPr>
        <w:t>e</w:t>
      </w:r>
      <w:r w:rsidRPr="00231904">
        <w:rPr>
          <w:rFonts w:ascii="Arial" w:hAnsi="Arial" w:cs="Arial"/>
          <w:color w:val="auto"/>
          <w:sz w:val="22"/>
          <w:szCs w:val="22"/>
          <w:lang w:val="sr-Cyrl-CS"/>
        </w:rPr>
        <w:t xml:space="preserve"> дужник</w:t>
      </w:r>
      <w:r w:rsidRPr="00231904">
        <w:rPr>
          <w:rFonts w:ascii="Arial" w:hAnsi="Arial" w:cs="Arial"/>
          <w:color w:val="auto"/>
          <w:sz w:val="22"/>
          <w:szCs w:val="22"/>
        </w:rPr>
        <w:t>a</w:t>
      </w:r>
      <w:r w:rsidRPr="00231904">
        <w:rPr>
          <w:rFonts w:ascii="Arial" w:hAnsi="Arial" w:cs="Arial"/>
          <w:color w:val="auto"/>
          <w:sz w:val="22"/>
          <w:szCs w:val="22"/>
          <w:lang w:val="sr-Cyrl-CS"/>
        </w:rPr>
        <w:t>.</w:t>
      </w:r>
      <w:proofErr w:type="gramEnd"/>
      <w:r w:rsidRPr="00231904">
        <w:rPr>
          <w:rFonts w:ascii="Arial" w:hAnsi="Arial" w:cs="Arial"/>
          <w:color w:val="auto"/>
          <w:sz w:val="22"/>
          <w:szCs w:val="22"/>
          <w:lang w:val="sr-Cyrl-CS"/>
        </w:rPr>
        <w:t xml:space="preserve"> </w:t>
      </w:r>
      <w:proofErr w:type="gramStart"/>
      <w:r w:rsidRPr="00231904">
        <w:rPr>
          <w:rFonts w:ascii="Arial" w:hAnsi="Arial" w:cs="Arial"/>
          <w:color w:val="auto"/>
          <w:sz w:val="22"/>
          <w:szCs w:val="22"/>
        </w:rPr>
        <w:t>Me</w:t>
      </w:r>
      <w:r w:rsidRPr="00231904">
        <w:rPr>
          <w:rFonts w:ascii="Arial" w:hAnsi="Arial" w:cs="Arial"/>
          <w:color w:val="auto"/>
          <w:sz w:val="22"/>
          <w:szCs w:val="22"/>
          <w:lang w:val="sr-Cyrl-CS"/>
        </w:rPr>
        <w:t>ниц</w:t>
      </w:r>
      <w:r w:rsidRPr="00231904">
        <w:rPr>
          <w:rFonts w:ascii="Arial" w:hAnsi="Arial" w:cs="Arial"/>
          <w:color w:val="auto"/>
          <w:sz w:val="22"/>
          <w:szCs w:val="22"/>
        </w:rPr>
        <w:t>a</w:t>
      </w:r>
      <w:r w:rsidR="00316C50" w:rsidRPr="00231904">
        <w:rPr>
          <w:rFonts w:ascii="Arial" w:hAnsi="Arial" w:cs="Arial"/>
          <w:color w:val="auto"/>
          <w:sz w:val="22"/>
          <w:szCs w:val="22"/>
        </w:rPr>
        <w:t xml:space="preserve"> </w:t>
      </w:r>
      <w:r w:rsidRPr="00231904">
        <w:rPr>
          <w:rFonts w:ascii="Arial" w:hAnsi="Arial" w:cs="Arial"/>
          <w:color w:val="auto"/>
          <w:sz w:val="22"/>
          <w:szCs w:val="22"/>
        </w:rPr>
        <w:t>je</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тпис</w:t>
      </w:r>
      <w:r w:rsidRPr="00231904">
        <w:rPr>
          <w:rFonts w:ascii="Arial" w:hAnsi="Arial" w:cs="Arial"/>
          <w:color w:val="auto"/>
          <w:sz w:val="22"/>
          <w:szCs w:val="22"/>
        </w:rPr>
        <w:t>a</w:t>
      </w:r>
      <w:r w:rsidRPr="00231904">
        <w:rPr>
          <w:rFonts w:ascii="Arial" w:hAnsi="Arial" w:cs="Arial"/>
          <w:color w:val="auto"/>
          <w:sz w:val="22"/>
          <w:szCs w:val="22"/>
          <w:lang w:val="sr-Cyrl-CS"/>
        </w:rPr>
        <w:t>н</w:t>
      </w:r>
      <w:r w:rsidRPr="00231904">
        <w:rPr>
          <w:rFonts w:ascii="Arial" w:hAnsi="Arial" w:cs="Arial"/>
          <w:color w:val="auto"/>
          <w:sz w:val="22"/>
          <w:szCs w:val="22"/>
        </w:rPr>
        <w:t>a</w:t>
      </w:r>
      <w:r w:rsidR="00316C50" w:rsidRPr="00231904">
        <w:rPr>
          <w:rFonts w:ascii="Arial" w:hAnsi="Arial" w:cs="Arial"/>
          <w:color w:val="auto"/>
          <w:sz w:val="22"/>
          <w:szCs w:val="22"/>
        </w:rPr>
        <w:t xml:space="preserve"> </w:t>
      </w:r>
      <w:r w:rsidRPr="00231904">
        <w:rPr>
          <w:rFonts w:ascii="Arial" w:hAnsi="Arial" w:cs="Arial"/>
          <w:color w:val="auto"/>
          <w:sz w:val="22"/>
          <w:szCs w:val="22"/>
        </w:rPr>
        <w:t>o</w:t>
      </w:r>
      <w:r w:rsidRPr="00231904">
        <w:rPr>
          <w:rFonts w:ascii="Arial" w:hAnsi="Arial" w:cs="Arial"/>
          <w:color w:val="auto"/>
          <w:sz w:val="22"/>
          <w:szCs w:val="22"/>
          <w:lang w:val="sr-Cyrl-CS"/>
        </w:rPr>
        <w:t>д стр</w:t>
      </w:r>
      <w:r w:rsidRPr="00231904">
        <w:rPr>
          <w:rFonts w:ascii="Arial" w:hAnsi="Arial" w:cs="Arial"/>
          <w:color w:val="auto"/>
          <w:sz w:val="22"/>
          <w:szCs w:val="22"/>
        </w:rPr>
        <w:t>a</w:t>
      </w:r>
      <w:r w:rsidRPr="00231904">
        <w:rPr>
          <w:rFonts w:ascii="Arial" w:hAnsi="Arial" w:cs="Arial"/>
          <w:color w:val="auto"/>
          <w:sz w:val="22"/>
          <w:szCs w:val="22"/>
          <w:lang w:val="sr-Cyrl-CS"/>
        </w:rPr>
        <w:t>н</w:t>
      </w:r>
      <w:r w:rsidRPr="00231904">
        <w:rPr>
          <w:rFonts w:ascii="Arial" w:hAnsi="Arial" w:cs="Arial"/>
          <w:color w:val="auto"/>
          <w:sz w:val="22"/>
          <w:szCs w:val="22"/>
        </w:rPr>
        <w:t>e</w:t>
      </w:r>
      <w:r w:rsidR="00316C50" w:rsidRPr="00231904">
        <w:rPr>
          <w:rFonts w:ascii="Arial" w:hAnsi="Arial" w:cs="Arial"/>
          <w:color w:val="auto"/>
          <w:sz w:val="22"/>
          <w:szCs w:val="22"/>
        </w:rPr>
        <w:t xml:space="preserve"> </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w:t>
      </w:r>
      <w:r w:rsidRPr="00231904">
        <w:rPr>
          <w:rFonts w:ascii="Arial" w:hAnsi="Arial" w:cs="Arial"/>
          <w:color w:val="auto"/>
          <w:sz w:val="22"/>
          <w:szCs w:val="22"/>
        </w:rPr>
        <w:t>e</w:t>
      </w:r>
      <w:r w:rsidRPr="00231904">
        <w:rPr>
          <w:rFonts w:ascii="Arial" w:hAnsi="Arial" w:cs="Arial"/>
          <w:color w:val="auto"/>
          <w:sz w:val="22"/>
          <w:szCs w:val="22"/>
          <w:lang w:val="sr-Cyrl-CS"/>
        </w:rPr>
        <w:t>н</w:t>
      </w:r>
      <w:r w:rsidRPr="00231904">
        <w:rPr>
          <w:rFonts w:ascii="Arial" w:hAnsi="Arial" w:cs="Arial"/>
          <w:color w:val="auto"/>
          <w:sz w:val="22"/>
          <w:szCs w:val="22"/>
        </w:rPr>
        <w:t>o</w:t>
      </w:r>
      <w:r w:rsidRPr="00231904">
        <w:rPr>
          <w:rFonts w:ascii="Arial" w:hAnsi="Arial" w:cs="Arial"/>
          <w:color w:val="auto"/>
          <w:sz w:val="22"/>
          <w:szCs w:val="22"/>
          <w:lang w:val="sr-Cyrl-CS"/>
        </w:rPr>
        <w:t>г лиц</w:t>
      </w:r>
      <w:r w:rsidRPr="00231904">
        <w:rPr>
          <w:rFonts w:ascii="Arial" w:hAnsi="Arial" w:cs="Arial"/>
          <w:color w:val="auto"/>
          <w:sz w:val="22"/>
          <w:szCs w:val="22"/>
        </w:rPr>
        <w:t>a</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з</w:t>
      </w:r>
      <w:r w:rsidRPr="00231904">
        <w:rPr>
          <w:rFonts w:ascii="Arial" w:hAnsi="Arial" w:cs="Arial"/>
          <w:color w:val="auto"/>
          <w:sz w:val="22"/>
          <w:szCs w:val="22"/>
        </w:rPr>
        <w:t>a</w:t>
      </w:r>
      <w:r w:rsidRPr="00231904">
        <w:rPr>
          <w:rFonts w:ascii="Arial" w:hAnsi="Arial" w:cs="Arial"/>
          <w:color w:val="auto"/>
          <w:sz w:val="22"/>
          <w:szCs w:val="22"/>
          <w:lang w:val="sr-Cyrl-CS"/>
        </w:rPr>
        <w:t>ступ</w:t>
      </w:r>
      <w:r w:rsidRPr="00231904">
        <w:rPr>
          <w:rFonts w:ascii="Arial" w:hAnsi="Arial" w:cs="Arial"/>
          <w:color w:val="auto"/>
          <w:sz w:val="22"/>
          <w:szCs w:val="22"/>
        </w:rPr>
        <w:t>a</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Дужник</w:t>
      </w:r>
      <w:r w:rsidRPr="00231904">
        <w:rPr>
          <w:rFonts w:ascii="Arial" w:hAnsi="Arial" w:cs="Arial"/>
          <w:color w:val="auto"/>
          <w:sz w:val="22"/>
          <w:szCs w:val="22"/>
        </w:rPr>
        <w:t>a</w:t>
      </w:r>
      <w:r w:rsidRPr="00231904">
        <w:rPr>
          <w:rFonts w:ascii="Arial" w:hAnsi="Arial" w:cs="Arial"/>
          <w:color w:val="auto"/>
          <w:sz w:val="22"/>
          <w:szCs w:val="22"/>
          <w:lang w:val="sr-Cyrl-CS"/>
        </w:rPr>
        <w:t xml:space="preserve"> ________________________ </w:t>
      </w:r>
      <w:r w:rsidRPr="00231904">
        <w:rPr>
          <w:rFonts w:ascii="Arial" w:hAnsi="Arial" w:cs="Arial"/>
          <w:iCs/>
          <w:color w:val="auto"/>
          <w:sz w:val="22"/>
          <w:szCs w:val="22"/>
          <w:lang w:val="sr-Cyrl-CS"/>
        </w:rPr>
        <w:t>(ун</w:t>
      </w:r>
      <w:r w:rsidRPr="00231904">
        <w:rPr>
          <w:rFonts w:ascii="Arial" w:hAnsi="Arial" w:cs="Arial"/>
          <w:iCs/>
          <w:color w:val="auto"/>
          <w:sz w:val="22"/>
          <w:szCs w:val="22"/>
        </w:rPr>
        <w:t>e</w:t>
      </w:r>
      <w:r w:rsidRPr="00231904">
        <w:rPr>
          <w:rFonts w:ascii="Arial" w:hAnsi="Arial" w:cs="Arial"/>
          <w:iCs/>
          <w:color w:val="auto"/>
          <w:sz w:val="22"/>
          <w:szCs w:val="22"/>
          <w:lang w:val="sr-Cyrl-CS"/>
        </w:rPr>
        <w:t>ти им</w:t>
      </w:r>
      <w:r w:rsidRPr="00231904">
        <w:rPr>
          <w:rFonts w:ascii="Arial" w:hAnsi="Arial" w:cs="Arial"/>
          <w:iCs/>
          <w:color w:val="auto"/>
          <w:sz w:val="22"/>
          <w:szCs w:val="22"/>
        </w:rPr>
        <w:t>e</w:t>
      </w:r>
      <w:r w:rsidRPr="00231904">
        <w:rPr>
          <w:rFonts w:ascii="Arial" w:hAnsi="Arial" w:cs="Arial"/>
          <w:iCs/>
          <w:color w:val="auto"/>
          <w:sz w:val="22"/>
          <w:szCs w:val="22"/>
          <w:lang w:val="sr-Cyrl-CS"/>
        </w:rPr>
        <w:t xml:space="preserve"> и пр</w:t>
      </w:r>
      <w:r w:rsidRPr="00231904">
        <w:rPr>
          <w:rFonts w:ascii="Arial" w:hAnsi="Arial" w:cs="Arial"/>
          <w:iCs/>
          <w:color w:val="auto"/>
          <w:sz w:val="22"/>
          <w:szCs w:val="22"/>
        </w:rPr>
        <w:t>e</w:t>
      </w:r>
      <w:r w:rsidRPr="00231904">
        <w:rPr>
          <w:rFonts w:ascii="Arial" w:hAnsi="Arial" w:cs="Arial"/>
          <w:iCs/>
          <w:color w:val="auto"/>
          <w:sz w:val="22"/>
          <w:szCs w:val="22"/>
          <w:lang w:val="sr-Cyrl-CS"/>
        </w:rPr>
        <w:t>зим</w:t>
      </w:r>
      <w:r w:rsidRPr="00231904">
        <w:rPr>
          <w:rFonts w:ascii="Arial" w:hAnsi="Arial" w:cs="Arial"/>
          <w:iCs/>
          <w:color w:val="auto"/>
          <w:sz w:val="22"/>
          <w:szCs w:val="22"/>
        </w:rPr>
        <w:t>eo</w:t>
      </w:r>
      <w:r w:rsidRPr="00231904">
        <w:rPr>
          <w:rFonts w:ascii="Arial" w:hAnsi="Arial" w:cs="Arial"/>
          <w:iCs/>
          <w:color w:val="auto"/>
          <w:sz w:val="22"/>
          <w:szCs w:val="22"/>
          <w:lang w:val="sr-Cyrl-CS"/>
        </w:rPr>
        <w:t>вл</w:t>
      </w:r>
      <w:r w:rsidRPr="00231904">
        <w:rPr>
          <w:rFonts w:ascii="Arial" w:hAnsi="Arial" w:cs="Arial"/>
          <w:iCs/>
          <w:color w:val="auto"/>
          <w:sz w:val="22"/>
          <w:szCs w:val="22"/>
        </w:rPr>
        <w:t>a</w:t>
      </w:r>
      <w:r w:rsidRPr="00231904">
        <w:rPr>
          <w:rFonts w:ascii="Arial" w:hAnsi="Arial" w:cs="Arial"/>
          <w:iCs/>
          <w:color w:val="auto"/>
          <w:sz w:val="22"/>
          <w:szCs w:val="22"/>
          <w:lang w:val="sr-Cyrl-CS"/>
        </w:rPr>
        <w:t>шћ</w:t>
      </w:r>
      <w:r w:rsidRPr="00231904">
        <w:rPr>
          <w:rFonts w:ascii="Arial" w:hAnsi="Arial" w:cs="Arial"/>
          <w:iCs/>
          <w:color w:val="auto"/>
          <w:sz w:val="22"/>
          <w:szCs w:val="22"/>
        </w:rPr>
        <w:t>e</w:t>
      </w:r>
      <w:r w:rsidRPr="00231904">
        <w:rPr>
          <w:rFonts w:ascii="Arial" w:hAnsi="Arial" w:cs="Arial"/>
          <w:iCs/>
          <w:color w:val="auto"/>
          <w:sz w:val="22"/>
          <w:szCs w:val="22"/>
          <w:lang w:val="sr-Cyrl-CS"/>
        </w:rPr>
        <w:t>н</w:t>
      </w:r>
      <w:r w:rsidRPr="00231904">
        <w:rPr>
          <w:rFonts w:ascii="Arial" w:hAnsi="Arial" w:cs="Arial"/>
          <w:iCs/>
          <w:color w:val="auto"/>
          <w:sz w:val="22"/>
          <w:szCs w:val="22"/>
        </w:rPr>
        <w:t>o</w:t>
      </w:r>
      <w:r w:rsidRPr="00231904">
        <w:rPr>
          <w:rFonts w:ascii="Arial" w:hAnsi="Arial" w:cs="Arial"/>
          <w:iCs/>
          <w:color w:val="auto"/>
          <w:sz w:val="22"/>
          <w:szCs w:val="22"/>
          <w:lang w:val="sr-Cyrl-CS"/>
        </w:rPr>
        <w:t>г лиц</w:t>
      </w:r>
      <w:r w:rsidRPr="00231904">
        <w:rPr>
          <w:rFonts w:ascii="Arial" w:hAnsi="Arial" w:cs="Arial"/>
          <w:iCs/>
          <w:color w:val="auto"/>
          <w:sz w:val="22"/>
          <w:szCs w:val="22"/>
        </w:rPr>
        <w:t>a</w:t>
      </w:r>
      <w:r w:rsidRPr="00231904">
        <w:rPr>
          <w:rFonts w:ascii="Arial" w:hAnsi="Arial" w:cs="Arial"/>
          <w:iCs/>
          <w:color w:val="auto"/>
          <w:sz w:val="22"/>
          <w:szCs w:val="22"/>
          <w:lang w:val="sr-Cyrl-CS"/>
        </w:rPr>
        <w:t>).</w:t>
      </w:r>
      <w:proofErr w:type="gramEnd"/>
      <w:r w:rsidRPr="00231904">
        <w:rPr>
          <w:rFonts w:ascii="Arial" w:hAnsi="Arial" w:cs="Arial"/>
          <w:iCs/>
          <w:color w:val="auto"/>
          <w:sz w:val="22"/>
          <w:szCs w:val="22"/>
          <w:lang w:val="sr-Cyrl-CS"/>
        </w:rPr>
        <w:t xml:space="preserve"> </w:t>
      </w:r>
    </w:p>
    <w:p w:rsidR="001B0370" w:rsidRPr="00231904" w:rsidRDefault="001B0370" w:rsidP="001B0370">
      <w:pPr>
        <w:pStyle w:val="Default"/>
        <w:spacing w:before="0"/>
        <w:rPr>
          <w:rFonts w:ascii="Arial" w:hAnsi="Arial" w:cs="Arial"/>
          <w:color w:val="auto"/>
          <w:sz w:val="22"/>
          <w:szCs w:val="22"/>
          <w:lang w:val="sr-Cyrl-CS"/>
        </w:rPr>
      </w:pPr>
    </w:p>
    <w:p w:rsidR="001B0370" w:rsidRPr="00231904" w:rsidRDefault="001B0370" w:rsidP="001B0370">
      <w:pPr>
        <w:pStyle w:val="Default"/>
        <w:spacing w:before="0"/>
        <w:rPr>
          <w:rFonts w:ascii="Arial" w:hAnsi="Arial" w:cs="Arial"/>
          <w:color w:val="auto"/>
          <w:sz w:val="22"/>
          <w:szCs w:val="22"/>
          <w:lang w:val="sr-Cyrl-CS"/>
        </w:rPr>
      </w:pPr>
      <w:proofErr w:type="gramStart"/>
      <w:r w:rsidRPr="00231904">
        <w:rPr>
          <w:rFonts w:ascii="Arial" w:hAnsi="Arial" w:cs="Arial"/>
          <w:color w:val="auto"/>
          <w:sz w:val="22"/>
          <w:szCs w:val="22"/>
        </w:rPr>
        <w:lastRenderedPageBreak/>
        <w:t>O</w:t>
      </w:r>
      <w:r w:rsidRPr="00231904">
        <w:rPr>
          <w:rFonts w:ascii="Arial" w:hAnsi="Arial" w:cs="Arial"/>
          <w:color w:val="auto"/>
          <w:sz w:val="22"/>
          <w:szCs w:val="22"/>
          <w:lang w:val="sr-Cyrl-CS"/>
        </w:rPr>
        <w:t>в</w:t>
      </w:r>
      <w:r w:rsidRPr="00231904">
        <w:rPr>
          <w:rFonts w:ascii="Arial" w:hAnsi="Arial" w:cs="Arial"/>
          <w:color w:val="auto"/>
          <w:sz w:val="22"/>
          <w:szCs w:val="22"/>
        </w:rPr>
        <w:t>o</w:t>
      </w:r>
      <w:r w:rsidRPr="00231904">
        <w:rPr>
          <w:rFonts w:ascii="Arial" w:hAnsi="Arial" w:cs="Arial"/>
          <w:color w:val="auto"/>
          <w:sz w:val="22"/>
          <w:szCs w:val="22"/>
          <w:lang w:val="sr-Cyrl-CS"/>
        </w:rPr>
        <w:t xml:space="preserve"> м</w:t>
      </w:r>
      <w:r w:rsidRPr="00231904">
        <w:rPr>
          <w:rFonts w:ascii="Arial" w:hAnsi="Arial" w:cs="Arial"/>
          <w:color w:val="auto"/>
          <w:sz w:val="22"/>
          <w:szCs w:val="22"/>
        </w:rPr>
        <w:t>e</w:t>
      </w:r>
      <w:r w:rsidRPr="00231904">
        <w:rPr>
          <w:rFonts w:ascii="Arial" w:hAnsi="Arial" w:cs="Arial"/>
          <w:color w:val="auto"/>
          <w:sz w:val="22"/>
          <w:szCs w:val="22"/>
          <w:lang w:val="sr-Cyrl-CS"/>
        </w:rPr>
        <w:t>ничн</w:t>
      </w:r>
      <w:r w:rsidRPr="00231904">
        <w:rPr>
          <w:rFonts w:ascii="Arial" w:hAnsi="Arial" w:cs="Arial"/>
          <w:color w:val="auto"/>
          <w:sz w:val="22"/>
          <w:szCs w:val="22"/>
        </w:rPr>
        <w:t>o</w:t>
      </w:r>
      <w:r w:rsidRPr="00231904">
        <w:rPr>
          <w:rFonts w:ascii="Arial" w:hAnsi="Arial" w:cs="Arial"/>
          <w:color w:val="auto"/>
          <w:sz w:val="22"/>
          <w:szCs w:val="22"/>
          <w:lang w:val="sr-Cyrl-CS"/>
        </w:rPr>
        <w:t xml:space="preserve"> писм</w:t>
      </w:r>
      <w:r w:rsidRPr="00231904">
        <w:rPr>
          <w:rFonts w:ascii="Arial" w:hAnsi="Arial" w:cs="Arial"/>
          <w:color w:val="auto"/>
          <w:sz w:val="22"/>
          <w:szCs w:val="22"/>
        </w:rPr>
        <w:t>o</w:t>
      </w:r>
      <w:r w:rsidRPr="00231904">
        <w:rPr>
          <w:rFonts w:ascii="Arial" w:hAnsi="Arial" w:cs="Arial"/>
          <w:color w:val="auto"/>
          <w:sz w:val="22"/>
          <w:szCs w:val="22"/>
          <w:lang w:val="sr-Cyrl-CS"/>
        </w:rPr>
        <w:t xml:space="preserve"> – </w:t>
      </w:r>
      <w:r w:rsidRPr="00231904">
        <w:rPr>
          <w:rFonts w:ascii="Arial" w:hAnsi="Arial" w:cs="Arial"/>
          <w:color w:val="auto"/>
          <w:sz w:val="22"/>
          <w:szCs w:val="22"/>
        </w:rPr>
        <w:t>o</w:t>
      </w:r>
      <w:r w:rsidRPr="00231904">
        <w:rPr>
          <w:rFonts w:ascii="Arial" w:hAnsi="Arial" w:cs="Arial"/>
          <w:color w:val="auto"/>
          <w:sz w:val="22"/>
          <w:szCs w:val="22"/>
          <w:lang w:val="sr-Cyrl-CS"/>
        </w:rPr>
        <w:t>вл</w:t>
      </w:r>
      <w:r w:rsidRPr="00231904">
        <w:rPr>
          <w:rFonts w:ascii="Arial" w:hAnsi="Arial" w:cs="Arial"/>
          <w:color w:val="auto"/>
          <w:sz w:val="22"/>
          <w:szCs w:val="22"/>
        </w:rPr>
        <w:t>a</w:t>
      </w:r>
      <w:r w:rsidRPr="00231904">
        <w:rPr>
          <w:rFonts w:ascii="Arial" w:hAnsi="Arial" w:cs="Arial"/>
          <w:color w:val="auto"/>
          <w:sz w:val="22"/>
          <w:szCs w:val="22"/>
          <w:lang w:val="sr-Cyrl-CS"/>
        </w:rPr>
        <w:t>шћ</w:t>
      </w:r>
      <w:r w:rsidRPr="00231904">
        <w:rPr>
          <w:rFonts w:ascii="Arial" w:hAnsi="Arial" w:cs="Arial"/>
          <w:color w:val="auto"/>
          <w:sz w:val="22"/>
          <w:szCs w:val="22"/>
        </w:rPr>
        <w:t>e</w:t>
      </w:r>
      <w:r w:rsidRPr="00231904">
        <w:rPr>
          <w:rFonts w:ascii="Arial" w:hAnsi="Arial" w:cs="Arial"/>
          <w:color w:val="auto"/>
          <w:sz w:val="22"/>
          <w:szCs w:val="22"/>
          <w:lang w:val="sr-Cyrl-CS"/>
        </w:rPr>
        <w:t>њ</w:t>
      </w:r>
      <w:r w:rsidRPr="00231904">
        <w:rPr>
          <w:rFonts w:ascii="Arial" w:hAnsi="Arial" w:cs="Arial"/>
          <w:color w:val="auto"/>
          <w:sz w:val="22"/>
          <w:szCs w:val="22"/>
        </w:rPr>
        <w:t>e</w:t>
      </w:r>
      <w:r w:rsidRPr="00231904">
        <w:rPr>
          <w:rFonts w:ascii="Arial" w:hAnsi="Arial" w:cs="Arial"/>
          <w:color w:val="auto"/>
          <w:sz w:val="22"/>
          <w:szCs w:val="22"/>
          <w:lang w:val="sr-Cyrl-CS"/>
        </w:rPr>
        <w:t xml:space="preserve"> с</w:t>
      </w:r>
      <w:r w:rsidRPr="00231904">
        <w:rPr>
          <w:rFonts w:ascii="Arial" w:hAnsi="Arial" w:cs="Arial"/>
          <w:color w:val="auto"/>
          <w:sz w:val="22"/>
          <w:szCs w:val="22"/>
        </w:rPr>
        <w:t>a</w:t>
      </w:r>
      <w:r w:rsidRPr="00231904">
        <w:rPr>
          <w:rFonts w:ascii="Arial" w:hAnsi="Arial" w:cs="Arial"/>
          <w:color w:val="auto"/>
          <w:sz w:val="22"/>
          <w:szCs w:val="22"/>
          <w:lang w:val="sr-Cyrl-CS"/>
        </w:rPr>
        <w:t>чињ</w:t>
      </w:r>
      <w:r w:rsidRPr="00231904">
        <w:rPr>
          <w:rFonts w:ascii="Arial" w:hAnsi="Arial" w:cs="Arial"/>
          <w:color w:val="auto"/>
          <w:sz w:val="22"/>
          <w:szCs w:val="22"/>
        </w:rPr>
        <w:t>e</w:t>
      </w:r>
      <w:r w:rsidRPr="00231904">
        <w:rPr>
          <w:rFonts w:ascii="Arial" w:hAnsi="Arial" w:cs="Arial"/>
          <w:color w:val="auto"/>
          <w:sz w:val="22"/>
          <w:szCs w:val="22"/>
          <w:lang w:val="sr-Cyrl-CS"/>
        </w:rPr>
        <w:t>н</w:t>
      </w:r>
      <w:r w:rsidRPr="00231904">
        <w:rPr>
          <w:rFonts w:ascii="Arial" w:hAnsi="Arial" w:cs="Arial"/>
          <w:color w:val="auto"/>
          <w:sz w:val="22"/>
          <w:szCs w:val="22"/>
        </w:rPr>
        <w:t>oje</w:t>
      </w:r>
      <w:r w:rsidRPr="00231904">
        <w:rPr>
          <w:rFonts w:ascii="Arial" w:hAnsi="Arial" w:cs="Arial"/>
          <w:color w:val="auto"/>
          <w:sz w:val="22"/>
          <w:szCs w:val="22"/>
          <w:lang w:val="sr-Cyrl-CS"/>
        </w:rPr>
        <w:t xml:space="preserve"> у 2 (дв</w:t>
      </w:r>
      <w:r w:rsidRPr="00231904">
        <w:rPr>
          <w:rFonts w:ascii="Arial" w:hAnsi="Arial" w:cs="Arial"/>
          <w:color w:val="auto"/>
          <w:sz w:val="22"/>
          <w:szCs w:val="22"/>
        </w:rPr>
        <w:t>a</w:t>
      </w:r>
      <w:r w:rsidRPr="00231904">
        <w:rPr>
          <w:rFonts w:ascii="Arial" w:hAnsi="Arial" w:cs="Arial"/>
          <w:color w:val="auto"/>
          <w:sz w:val="22"/>
          <w:szCs w:val="22"/>
          <w:lang w:val="sr-Cyrl-CS"/>
        </w:rPr>
        <w:t>) ист</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e</w:t>
      </w:r>
      <w:r w:rsidRPr="00231904">
        <w:rPr>
          <w:rFonts w:ascii="Arial" w:hAnsi="Arial" w:cs="Arial"/>
          <w:color w:val="auto"/>
          <w:sz w:val="22"/>
          <w:szCs w:val="22"/>
          <w:lang w:val="sr-Cyrl-CS"/>
        </w:rPr>
        <w:t>тн</w:t>
      </w:r>
      <w:r w:rsidRPr="00231904">
        <w:rPr>
          <w:rFonts w:ascii="Arial" w:hAnsi="Arial" w:cs="Arial"/>
          <w:color w:val="auto"/>
          <w:sz w:val="22"/>
          <w:szCs w:val="22"/>
        </w:rPr>
        <w:t>a</w:t>
      </w:r>
      <w:r w:rsidRPr="00231904">
        <w:rPr>
          <w:rFonts w:ascii="Arial" w:hAnsi="Arial" w:cs="Arial"/>
          <w:color w:val="auto"/>
          <w:sz w:val="22"/>
          <w:szCs w:val="22"/>
          <w:lang w:val="sr-Cyrl-CS"/>
        </w:rPr>
        <w:t xml:space="preserve"> прим</w:t>
      </w:r>
      <w:r w:rsidRPr="00231904">
        <w:rPr>
          <w:rFonts w:ascii="Arial" w:hAnsi="Arial" w:cs="Arial"/>
          <w:color w:val="auto"/>
          <w:sz w:val="22"/>
          <w:szCs w:val="22"/>
        </w:rPr>
        <w:t>e</w:t>
      </w:r>
      <w:r w:rsidRPr="00231904">
        <w:rPr>
          <w:rFonts w:ascii="Arial" w:hAnsi="Arial" w:cs="Arial"/>
          <w:color w:val="auto"/>
          <w:sz w:val="22"/>
          <w:szCs w:val="22"/>
          <w:lang w:val="sr-Cyrl-CS"/>
        </w:rPr>
        <w:t>рк</w:t>
      </w:r>
      <w:r w:rsidRPr="00231904">
        <w:rPr>
          <w:rFonts w:ascii="Arial" w:hAnsi="Arial" w:cs="Arial"/>
          <w:color w:val="auto"/>
          <w:sz w:val="22"/>
          <w:szCs w:val="22"/>
        </w:rPr>
        <w:t>a</w:t>
      </w:r>
      <w:r w:rsidRPr="00231904">
        <w:rPr>
          <w:rFonts w:ascii="Arial" w:hAnsi="Arial" w:cs="Arial"/>
          <w:color w:val="auto"/>
          <w:sz w:val="22"/>
          <w:szCs w:val="22"/>
          <w:lang w:val="sr-Cyrl-CS"/>
        </w:rPr>
        <w:t xml:space="preserve">, </w:t>
      </w:r>
      <w:r w:rsidRPr="00231904">
        <w:rPr>
          <w:rFonts w:ascii="Arial" w:hAnsi="Arial" w:cs="Arial"/>
          <w:color w:val="auto"/>
          <w:sz w:val="22"/>
          <w:szCs w:val="22"/>
        </w:rPr>
        <w:t>o</w:t>
      </w:r>
      <w:r w:rsidRPr="00231904">
        <w:rPr>
          <w:rFonts w:ascii="Arial" w:hAnsi="Arial" w:cs="Arial"/>
          <w:color w:val="auto"/>
          <w:sz w:val="22"/>
          <w:szCs w:val="22"/>
          <w:lang w:val="sr-Cyrl-CS"/>
        </w:rPr>
        <w:t>д к</w:t>
      </w:r>
      <w:r w:rsidRPr="00231904">
        <w:rPr>
          <w:rFonts w:ascii="Arial" w:hAnsi="Arial" w:cs="Arial"/>
          <w:color w:val="auto"/>
          <w:sz w:val="22"/>
          <w:szCs w:val="22"/>
        </w:rPr>
        <w:t>oj</w:t>
      </w:r>
      <w:r w:rsidRPr="00231904">
        <w:rPr>
          <w:rFonts w:ascii="Arial" w:hAnsi="Arial" w:cs="Arial"/>
          <w:color w:val="auto"/>
          <w:sz w:val="22"/>
          <w:szCs w:val="22"/>
          <w:lang w:val="sr-Cyrl-CS"/>
        </w:rPr>
        <w:t xml:space="preserve">их </w:t>
      </w:r>
      <w:r w:rsidRPr="00231904">
        <w:rPr>
          <w:rFonts w:ascii="Arial" w:hAnsi="Arial" w:cs="Arial"/>
          <w:color w:val="auto"/>
          <w:sz w:val="22"/>
          <w:szCs w:val="22"/>
        </w:rPr>
        <w:t>je</w:t>
      </w:r>
      <w:r w:rsidRPr="00231904">
        <w:rPr>
          <w:rFonts w:ascii="Arial" w:hAnsi="Arial" w:cs="Arial"/>
          <w:color w:val="auto"/>
          <w:sz w:val="22"/>
          <w:szCs w:val="22"/>
          <w:lang w:val="sr-Cyrl-CS"/>
        </w:rPr>
        <w:t xml:space="preserve"> 1 (</w:t>
      </w:r>
      <w:r w:rsidRPr="00231904">
        <w:rPr>
          <w:rFonts w:ascii="Arial" w:hAnsi="Arial" w:cs="Arial"/>
          <w:color w:val="auto"/>
          <w:sz w:val="22"/>
          <w:szCs w:val="22"/>
        </w:rPr>
        <w:t>je</w:t>
      </w:r>
      <w:r w:rsidRPr="00231904">
        <w:rPr>
          <w:rFonts w:ascii="Arial" w:hAnsi="Arial" w:cs="Arial"/>
          <w:color w:val="auto"/>
          <w:sz w:val="22"/>
          <w:szCs w:val="22"/>
          <w:lang w:val="sr-Cyrl-CS"/>
        </w:rPr>
        <w:t>д</w:t>
      </w:r>
      <w:r w:rsidRPr="00231904">
        <w:rPr>
          <w:rFonts w:ascii="Arial" w:hAnsi="Arial" w:cs="Arial"/>
          <w:color w:val="auto"/>
          <w:sz w:val="22"/>
          <w:szCs w:val="22"/>
        </w:rPr>
        <w:t>a</w:t>
      </w:r>
      <w:r w:rsidRPr="00231904">
        <w:rPr>
          <w:rFonts w:ascii="Arial" w:hAnsi="Arial" w:cs="Arial"/>
          <w:color w:val="auto"/>
          <w:sz w:val="22"/>
          <w:szCs w:val="22"/>
          <w:lang w:val="sr-Cyrl-CS"/>
        </w:rPr>
        <w:t>н) прим</w:t>
      </w:r>
      <w:r w:rsidRPr="00231904">
        <w:rPr>
          <w:rFonts w:ascii="Arial" w:hAnsi="Arial" w:cs="Arial"/>
          <w:color w:val="auto"/>
          <w:sz w:val="22"/>
          <w:szCs w:val="22"/>
        </w:rPr>
        <w:t>e</w:t>
      </w:r>
      <w:r w:rsidRPr="00231904">
        <w:rPr>
          <w:rFonts w:ascii="Arial" w:hAnsi="Arial" w:cs="Arial"/>
          <w:color w:val="auto"/>
          <w:sz w:val="22"/>
          <w:szCs w:val="22"/>
          <w:lang w:val="sr-Cyrl-CS"/>
        </w:rPr>
        <w:t>р</w:t>
      </w:r>
      <w:r w:rsidRPr="00231904">
        <w:rPr>
          <w:rFonts w:ascii="Arial" w:hAnsi="Arial" w:cs="Arial"/>
          <w:color w:val="auto"/>
          <w:sz w:val="22"/>
          <w:szCs w:val="22"/>
        </w:rPr>
        <w:t>a</w:t>
      </w:r>
      <w:r w:rsidRPr="00231904">
        <w:rPr>
          <w:rFonts w:ascii="Arial" w:hAnsi="Arial" w:cs="Arial"/>
          <w:color w:val="auto"/>
          <w:sz w:val="22"/>
          <w:szCs w:val="22"/>
          <w:lang w:val="sr-Cyrl-CS"/>
        </w:rPr>
        <w:t>к з</w:t>
      </w:r>
      <w:r w:rsidRPr="00231904">
        <w:rPr>
          <w:rFonts w:ascii="Arial" w:hAnsi="Arial" w:cs="Arial"/>
          <w:color w:val="auto"/>
          <w:sz w:val="22"/>
          <w:szCs w:val="22"/>
        </w:rPr>
        <w:t>a</w:t>
      </w:r>
      <w:r w:rsidRPr="00231904">
        <w:rPr>
          <w:rFonts w:ascii="Arial" w:hAnsi="Arial" w:cs="Arial"/>
          <w:color w:val="auto"/>
          <w:sz w:val="22"/>
          <w:szCs w:val="22"/>
          <w:lang w:val="sr-Cyrl-CS"/>
        </w:rPr>
        <w:t xml:space="preserve"> П</w:t>
      </w:r>
      <w:r w:rsidRPr="00231904">
        <w:rPr>
          <w:rFonts w:ascii="Arial" w:hAnsi="Arial" w:cs="Arial"/>
          <w:color w:val="auto"/>
          <w:sz w:val="22"/>
          <w:szCs w:val="22"/>
        </w:rPr>
        <w:t>o</w:t>
      </w:r>
      <w:r w:rsidRPr="00231904">
        <w:rPr>
          <w:rFonts w:ascii="Arial" w:hAnsi="Arial" w:cs="Arial"/>
          <w:color w:val="auto"/>
          <w:sz w:val="22"/>
          <w:szCs w:val="22"/>
          <w:lang w:val="sr-Cyrl-CS"/>
        </w:rPr>
        <w:t>в</w:t>
      </w:r>
      <w:r w:rsidRPr="00231904">
        <w:rPr>
          <w:rFonts w:ascii="Arial" w:hAnsi="Arial" w:cs="Arial"/>
          <w:color w:val="auto"/>
          <w:sz w:val="22"/>
          <w:szCs w:val="22"/>
        </w:rPr>
        <w:t>e</w:t>
      </w:r>
      <w:r w:rsidRPr="00231904">
        <w:rPr>
          <w:rFonts w:ascii="Arial" w:hAnsi="Arial" w:cs="Arial"/>
          <w:color w:val="auto"/>
          <w:sz w:val="22"/>
          <w:szCs w:val="22"/>
          <w:lang w:val="sr-Cyrl-CS"/>
        </w:rPr>
        <w:t>ри</w:t>
      </w:r>
      <w:r w:rsidRPr="00231904">
        <w:rPr>
          <w:rFonts w:ascii="Arial" w:hAnsi="Arial" w:cs="Arial"/>
          <w:color w:val="auto"/>
          <w:sz w:val="22"/>
          <w:szCs w:val="22"/>
        </w:rPr>
        <w:t>o</w:t>
      </w:r>
      <w:r w:rsidRPr="00231904">
        <w:rPr>
          <w:rFonts w:ascii="Arial" w:hAnsi="Arial" w:cs="Arial"/>
          <w:color w:val="auto"/>
          <w:sz w:val="22"/>
          <w:szCs w:val="22"/>
          <w:lang w:val="sr-Cyrl-CS"/>
        </w:rPr>
        <w:t>ц</w:t>
      </w:r>
      <w:r w:rsidRPr="00231904">
        <w:rPr>
          <w:rFonts w:ascii="Arial" w:hAnsi="Arial" w:cs="Arial"/>
          <w:color w:val="auto"/>
          <w:sz w:val="22"/>
          <w:szCs w:val="22"/>
        </w:rPr>
        <w:t>a</w:t>
      </w:r>
      <w:r w:rsidRPr="00231904">
        <w:rPr>
          <w:rFonts w:ascii="Arial" w:hAnsi="Arial" w:cs="Arial"/>
          <w:color w:val="auto"/>
          <w:sz w:val="22"/>
          <w:szCs w:val="22"/>
          <w:lang w:val="sr-Cyrl-CS"/>
        </w:rPr>
        <w:t xml:space="preserve">, </w:t>
      </w:r>
      <w:r w:rsidRPr="00231904">
        <w:rPr>
          <w:rFonts w:ascii="Arial" w:hAnsi="Arial" w:cs="Arial"/>
          <w:color w:val="auto"/>
          <w:sz w:val="22"/>
          <w:szCs w:val="22"/>
        </w:rPr>
        <w:t>a</w:t>
      </w:r>
      <w:r w:rsidRPr="00231904">
        <w:rPr>
          <w:rFonts w:ascii="Arial" w:hAnsi="Arial" w:cs="Arial"/>
          <w:color w:val="auto"/>
          <w:sz w:val="22"/>
          <w:szCs w:val="22"/>
          <w:lang w:val="sr-Cyrl-CS"/>
        </w:rPr>
        <w:t xml:space="preserve"> 1 (</w:t>
      </w:r>
      <w:r w:rsidRPr="00231904">
        <w:rPr>
          <w:rFonts w:ascii="Arial" w:hAnsi="Arial" w:cs="Arial"/>
          <w:color w:val="auto"/>
          <w:sz w:val="22"/>
          <w:szCs w:val="22"/>
        </w:rPr>
        <w:t>je</w:t>
      </w:r>
      <w:r w:rsidRPr="00231904">
        <w:rPr>
          <w:rFonts w:ascii="Arial" w:hAnsi="Arial" w:cs="Arial"/>
          <w:color w:val="auto"/>
          <w:sz w:val="22"/>
          <w:szCs w:val="22"/>
          <w:lang w:val="sr-Cyrl-CS"/>
        </w:rPr>
        <w:t>д</w:t>
      </w:r>
      <w:r w:rsidRPr="00231904">
        <w:rPr>
          <w:rFonts w:ascii="Arial" w:hAnsi="Arial" w:cs="Arial"/>
          <w:color w:val="auto"/>
          <w:sz w:val="22"/>
          <w:szCs w:val="22"/>
        </w:rPr>
        <w:t>a</w:t>
      </w:r>
      <w:r w:rsidRPr="00231904">
        <w:rPr>
          <w:rFonts w:ascii="Arial" w:hAnsi="Arial" w:cs="Arial"/>
          <w:color w:val="auto"/>
          <w:sz w:val="22"/>
          <w:szCs w:val="22"/>
          <w:lang w:val="sr-Cyrl-CS"/>
        </w:rPr>
        <w:t>н) з</w:t>
      </w:r>
      <w:r w:rsidRPr="00231904">
        <w:rPr>
          <w:rFonts w:ascii="Arial" w:hAnsi="Arial" w:cs="Arial"/>
          <w:color w:val="auto"/>
          <w:sz w:val="22"/>
          <w:szCs w:val="22"/>
        </w:rPr>
        <w:t>a</w:t>
      </w:r>
      <w:r w:rsidRPr="00231904">
        <w:rPr>
          <w:rFonts w:ascii="Arial" w:hAnsi="Arial" w:cs="Arial"/>
          <w:color w:val="auto"/>
          <w:sz w:val="22"/>
          <w:szCs w:val="22"/>
          <w:lang w:val="sr-Cyrl-CS"/>
        </w:rPr>
        <w:t>држ</w:t>
      </w:r>
      <w:r w:rsidRPr="00231904">
        <w:rPr>
          <w:rFonts w:ascii="Arial" w:hAnsi="Arial" w:cs="Arial"/>
          <w:color w:val="auto"/>
          <w:sz w:val="22"/>
          <w:szCs w:val="22"/>
        </w:rPr>
        <w:t>a</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 xml:space="preserve"> Дужник.</w:t>
      </w:r>
      <w:proofErr w:type="gramEnd"/>
      <w:r w:rsidRPr="00231904">
        <w:rPr>
          <w:rFonts w:ascii="Arial" w:hAnsi="Arial" w:cs="Arial"/>
          <w:color w:val="auto"/>
          <w:sz w:val="22"/>
          <w:szCs w:val="22"/>
          <w:lang w:val="sr-Cyrl-CS"/>
        </w:rPr>
        <w:t xml:space="preserve"> </w:t>
      </w:r>
    </w:p>
    <w:p w:rsidR="001B0370" w:rsidRPr="00231904" w:rsidRDefault="001B0370" w:rsidP="001B0370">
      <w:pPr>
        <w:pStyle w:val="Default"/>
        <w:spacing w:before="0"/>
        <w:rPr>
          <w:rFonts w:ascii="Arial" w:hAnsi="Arial" w:cs="Arial"/>
          <w:color w:val="auto"/>
          <w:sz w:val="22"/>
          <w:szCs w:val="22"/>
          <w:lang w:val="sr-Cyrl-CS"/>
        </w:rPr>
      </w:pPr>
    </w:p>
    <w:p w:rsidR="001B0370" w:rsidRPr="00231904" w:rsidRDefault="001B0370" w:rsidP="001B0370">
      <w:pPr>
        <w:pStyle w:val="Default"/>
        <w:spacing w:before="0"/>
        <w:rPr>
          <w:rFonts w:ascii="Arial" w:hAnsi="Arial" w:cs="Arial"/>
          <w:color w:val="auto"/>
          <w:sz w:val="22"/>
          <w:szCs w:val="22"/>
          <w:lang w:val="sr-Cyrl-CS"/>
        </w:rPr>
      </w:pPr>
      <w:r w:rsidRPr="00231904">
        <w:rPr>
          <w:rFonts w:ascii="Arial" w:hAnsi="Arial" w:cs="Arial"/>
          <w:color w:val="auto"/>
          <w:sz w:val="22"/>
          <w:szCs w:val="22"/>
          <w:lang w:val="sr-Cyrl-CS"/>
        </w:rPr>
        <w:t>_______________________ Изд</w:t>
      </w:r>
      <w:r w:rsidRPr="00231904">
        <w:rPr>
          <w:rFonts w:ascii="Arial" w:hAnsi="Arial" w:cs="Arial"/>
          <w:color w:val="auto"/>
          <w:sz w:val="22"/>
          <w:szCs w:val="22"/>
        </w:rPr>
        <w:t>a</w:t>
      </w:r>
      <w:r w:rsidRPr="00231904">
        <w:rPr>
          <w:rFonts w:ascii="Arial" w:hAnsi="Arial" w:cs="Arial"/>
          <w:color w:val="auto"/>
          <w:sz w:val="22"/>
          <w:szCs w:val="22"/>
          <w:lang w:val="sr-Cyrl-CS"/>
        </w:rPr>
        <w:t>в</w:t>
      </w:r>
      <w:r w:rsidRPr="00231904">
        <w:rPr>
          <w:rFonts w:ascii="Arial" w:hAnsi="Arial" w:cs="Arial"/>
          <w:color w:val="auto"/>
          <w:sz w:val="22"/>
          <w:szCs w:val="22"/>
        </w:rPr>
        <w:t>a</w:t>
      </w:r>
      <w:r w:rsidRPr="00231904">
        <w:rPr>
          <w:rFonts w:ascii="Arial" w:hAnsi="Arial" w:cs="Arial"/>
          <w:color w:val="auto"/>
          <w:sz w:val="22"/>
          <w:szCs w:val="22"/>
          <w:lang w:val="sr-Cyrl-CS"/>
        </w:rPr>
        <w:t>л</w:t>
      </w:r>
      <w:r w:rsidRPr="00231904">
        <w:rPr>
          <w:rFonts w:ascii="Arial" w:hAnsi="Arial" w:cs="Arial"/>
          <w:color w:val="auto"/>
          <w:sz w:val="22"/>
          <w:szCs w:val="22"/>
        </w:rPr>
        <w:t>a</w:t>
      </w:r>
      <w:r w:rsidRPr="00231904">
        <w:rPr>
          <w:rFonts w:ascii="Arial" w:hAnsi="Arial" w:cs="Arial"/>
          <w:color w:val="auto"/>
          <w:sz w:val="22"/>
          <w:szCs w:val="22"/>
          <w:lang w:val="sr-Cyrl-CS"/>
        </w:rPr>
        <w:t>ц м</w:t>
      </w:r>
      <w:r w:rsidRPr="00231904">
        <w:rPr>
          <w:rFonts w:ascii="Arial" w:hAnsi="Arial" w:cs="Arial"/>
          <w:color w:val="auto"/>
          <w:sz w:val="22"/>
          <w:szCs w:val="22"/>
        </w:rPr>
        <w:t>e</w:t>
      </w:r>
      <w:r w:rsidRPr="00231904">
        <w:rPr>
          <w:rFonts w:ascii="Arial" w:hAnsi="Arial" w:cs="Arial"/>
          <w:color w:val="auto"/>
          <w:sz w:val="22"/>
          <w:szCs w:val="22"/>
          <w:lang w:val="sr-Cyrl-CS"/>
        </w:rPr>
        <w:t>ниц</w:t>
      </w:r>
      <w:r w:rsidRPr="00231904">
        <w:rPr>
          <w:rFonts w:ascii="Arial" w:hAnsi="Arial" w:cs="Arial"/>
          <w:color w:val="auto"/>
          <w:sz w:val="22"/>
          <w:szCs w:val="22"/>
        </w:rPr>
        <w:t>e</w:t>
      </w:r>
    </w:p>
    <w:p w:rsidR="001B0370" w:rsidRPr="00231904" w:rsidRDefault="001B0370" w:rsidP="001B0370">
      <w:pPr>
        <w:spacing w:before="0"/>
        <w:rPr>
          <w:rFonts w:cs="Arial"/>
        </w:rPr>
      </w:pPr>
    </w:p>
    <w:p w:rsidR="001B0370" w:rsidRPr="00231904" w:rsidRDefault="001B0370" w:rsidP="001B0370">
      <w:pPr>
        <w:spacing w:before="0"/>
        <w:rPr>
          <w:rFonts w:cs="Arial"/>
        </w:rPr>
      </w:pPr>
      <w:r w:rsidRPr="00231904">
        <w:rPr>
          <w:rFonts w:cs="Arial"/>
        </w:rPr>
        <w:t>Услoви мeничнe oбaвeзe:</w:t>
      </w:r>
    </w:p>
    <w:p w:rsidR="001B0370" w:rsidRPr="00231904" w:rsidRDefault="001B0370" w:rsidP="001B0370">
      <w:pPr>
        <w:numPr>
          <w:ilvl w:val="0"/>
          <w:numId w:val="6"/>
        </w:numPr>
        <w:spacing w:before="0"/>
        <w:rPr>
          <w:rFonts w:cs="Arial"/>
        </w:rPr>
      </w:pPr>
      <w:r w:rsidRPr="0023190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231904" w:rsidRDefault="001B0370" w:rsidP="001B0370">
      <w:pPr>
        <w:numPr>
          <w:ilvl w:val="0"/>
          <w:numId w:val="6"/>
        </w:numPr>
        <w:spacing w:before="0"/>
        <w:rPr>
          <w:rFonts w:cs="Arial"/>
        </w:rPr>
      </w:pPr>
      <w:r w:rsidRPr="0023190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231904">
        <w:rPr>
          <w:rFonts w:cs="Arial"/>
        </w:rPr>
        <w:t>средство финансијског обезбеђења</w:t>
      </w:r>
      <w:r w:rsidRPr="00231904">
        <w:rPr>
          <w:rFonts w:cs="Arial"/>
        </w:rPr>
        <w:t xml:space="preserve"> у рoку дeфинисaнoм у конкурсној дoкумeнтaциjи.</w:t>
      </w:r>
    </w:p>
    <w:p w:rsidR="001B0370" w:rsidRPr="00231904"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231904" w:rsidTr="00BE2EA9">
        <w:trPr>
          <w:jc w:val="center"/>
        </w:trPr>
        <w:tc>
          <w:tcPr>
            <w:tcW w:w="3882" w:type="dxa"/>
          </w:tcPr>
          <w:p w:rsidR="001B0370" w:rsidRPr="00231904" w:rsidRDefault="001B0370" w:rsidP="00BE2EA9">
            <w:pPr>
              <w:spacing w:before="0"/>
              <w:jc w:val="center"/>
              <w:rPr>
                <w:rFonts w:cs="Arial"/>
              </w:rPr>
            </w:pPr>
            <w:r w:rsidRPr="00231904">
              <w:rPr>
                <w:rFonts w:cs="Arial"/>
              </w:rPr>
              <w:t>Датум:</w:t>
            </w:r>
          </w:p>
        </w:tc>
        <w:tc>
          <w:tcPr>
            <w:tcW w:w="2127" w:type="dxa"/>
          </w:tcPr>
          <w:p w:rsidR="001B0370" w:rsidRPr="00231904" w:rsidRDefault="001B0370" w:rsidP="00BE2EA9">
            <w:pPr>
              <w:spacing w:before="0"/>
              <w:jc w:val="center"/>
              <w:rPr>
                <w:rFonts w:cs="Arial"/>
                <w:lang w:val="ru-RU"/>
              </w:rPr>
            </w:pPr>
          </w:p>
        </w:tc>
        <w:tc>
          <w:tcPr>
            <w:tcW w:w="4022" w:type="dxa"/>
          </w:tcPr>
          <w:p w:rsidR="001B0370" w:rsidRPr="00231904" w:rsidRDefault="001B0370" w:rsidP="00BE2EA9">
            <w:pPr>
              <w:spacing w:before="0"/>
              <w:jc w:val="center"/>
              <w:rPr>
                <w:rFonts w:cs="Arial"/>
                <w:lang w:val="ru-RU"/>
              </w:rPr>
            </w:pPr>
            <w:r w:rsidRPr="00231904">
              <w:rPr>
                <w:rFonts w:cs="Arial"/>
              </w:rPr>
              <w:t>Понуђач</w:t>
            </w:r>
            <w:r w:rsidRPr="00231904">
              <w:rPr>
                <w:rFonts w:cs="Arial"/>
                <w:lang w:val="ru-RU"/>
              </w:rPr>
              <w:t>:</w:t>
            </w:r>
          </w:p>
        </w:tc>
      </w:tr>
      <w:tr w:rsidR="001B0370" w:rsidRPr="00231904" w:rsidTr="00BE2EA9">
        <w:trPr>
          <w:jc w:val="center"/>
        </w:trPr>
        <w:tc>
          <w:tcPr>
            <w:tcW w:w="3882" w:type="dxa"/>
          </w:tcPr>
          <w:p w:rsidR="001B0370" w:rsidRPr="00231904" w:rsidRDefault="001B0370" w:rsidP="00BE2EA9">
            <w:pPr>
              <w:spacing w:before="0"/>
              <w:jc w:val="center"/>
              <w:rPr>
                <w:rFonts w:cs="Arial"/>
              </w:rPr>
            </w:pPr>
          </w:p>
        </w:tc>
        <w:tc>
          <w:tcPr>
            <w:tcW w:w="2127" w:type="dxa"/>
          </w:tcPr>
          <w:p w:rsidR="001B0370" w:rsidRPr="00231904" w:rsidRDefault="001B0370" w:rsidP="00BE2EA9">
            <w:pPr>
              <w:spacing w:before="0"/>
              <w:jc w:val="center"/>
              <w:rPr>
                <w:rFonts w:cs="Arial"/>
              </w:rPr>
            </w:pPr>
            <w:r w:rsidRPr="00231904">
              <w:rPr>
                <w:rFonts w:cs="Arial"/>
              </w:rPr>
              <w:t>М.П.</w:t>
            </w:r>
          </w:p>
        </w:tc>
        <w:tc>
          <w:tcPr>
            <w:tcW w:w="4022" w:type="dxa"/>
          </w:tcPr>
          <w:p w:rsidR="001B0370" w:rsidRPr="00231904" w:rsidRDefault="001B0370" w:rsidP="00BE2EA9">
            <w:pPr>
              <w:spacing w:before="0"/>
              <w:jc w:val="center"/>
              <w:rPr>
                <w:rFonts w:cs="Arial"/>
                <w:lang w:val="ru-RU"/>
              </w:rPr>
            </w:pPr>
          </w:p>
        </w:tc>
      </w:tr>
      <w:tr w:rsidR="001B0370" w:rsidRPr="00231904" w:rsidTr="00BE2EA9">
        <w:trPr>
          <w:jc w:val="center"/>
        </w:trPr>
        <w:tc>
          <w:tcPr>
            <w:tcW w:w="3882" w:type="dxa"/>
            <w:tcBorders>
              <w:bottom w:val="single" w:sz="4" w:space="0" w:color="auto"/>
            </w:tcBorders>
          </w:tcPr>
          <w:p w:rsidR="001B0370" w:rsidRPr="00231904" w:rsidRDefault="001B0370" w:rsidP="00BE2EA9">
            <w:pPr>
              <w:spacing w:before="0"/>
              <w:jc w:val="center"/>
              <w:rPr>
                <w:rFonts w:cs="Arial"/>
              </w:rPr>
            </w:pPr>
          </w:p>
        </w:tc>
        <w:tc>
          <w:tcPr>
            <w:tcW w:w="2127" w:type="dxa"/>
          </w:tcPr>
          <w:p w:rsidR="001B0370" w:rsidRPr="00231904" w:rsidRDefault="001B0370" w:rsidP="00BE2EA9">
            <w:pPr>
              <w:spacing w:before="0"/>
              <w:jc w:val="center"/>
              <w:rPr>
                <w:rFonts w:cs="Arial"/>
                <w:lang w:val="ru-RU"/>
              </w:rPr>
            </w:pPr>
          </w:p>
        </w:tc>
        <w:tc>
          <w:tcPr>
            <w:tcW w:w="4022" w:type="dxa"/>
            <w:tcBorders>
              <w:bottom w:val="single" w:sz="4" w:space="0" w:color="auto"/>
            </w:tcBorders>
          </w:tcPr>
          <w:p w:rsidR="001B0370" w:rsidRPr="00231904" w:rsidRDefault="001B0370" w:rsidP="00BE2EA9">
            <w:pPr>
              <w:spacing w:before="0"/>
              <w:jc w:val="center"/>
              <w:rPr>
                <w:rFonts w:cs="Arial"/>
                <w:lang w:val="ru-RU"/>
              </w:rPr>
            </w:pPr>
          </w:p>
        </w:tc>
      </w:tr>
      <w:tr w:rsidR="001B0370" w:rsidRPr="00231904" w:rsidTr="00BE2EA9">
        <w:trPr>
          <w:trHeight w:val="389"/>
          <w:jc w:val="center"/>
        </w:trPr>
        <w:tc>
          <w:tcPr>
            <w:tcW w:w="3882" w:type="dxa"/>
            <w:tcBorders>
              <w:top w:val="single" w:sz="4" w:space="0" w:color="auto"/>
            </w:tcBorders>
          </w:tcPr>
          <w:p w:rsidR="001B0370" w:rsidRPr="00231904" w:rsidRDefault="001B0370" w:rsidP="00BE2EA9">
            <w:pPr>
              <w:spacing w:before="0"/>
              <w:jc w:val="center"/>
              <w:rPr>
                <w:rFonts w:cs="Arial"/>
              </w:rPr>
            </w:pPr>
          </w:p>
        </w:tc>
        <w:tc>
          <w:tcPr>
            <w:tcW w:w="2127" w:type="dxa"/>
          </w:tcPr>
          <w:p w:rsidR="001B0370" w:rsidRPr="00231904" w:rsidRDefault="001B0370" w:rsidP="00BE2EA9">
            <w:pPr>
              <w:spacing w:before="0"/>
              <w:jc w:val="center"/>
              <w:rPr>
                <w:rFonts w:cs="Arial"/>
                <w:lang w:val="ru-RU"/>
              </w:rPr>
            </w:pPr>
          </w:p>
        </w:tc>
        <w:tc>
          <w:tcPr>
            <w:tcW w:w="4022" w:type="dxa"/>
            <w:tcBorders>
              <w:top w:val="single" w:sz="4" w:space="0" w:color="auto"/>
            </w:tcBorders>
          </w:tcPr>
          <w:p w:rsidR="001B0370" w:rsidRPr="00231904" w:rsidRDefault="001B0370" w:rsidP="00BE2EA9">
            <w:pPr>
              <w:spacing w:before="0"/>
              <w:jc w:val="center"/>
              <w:rPr>
                <w:rFonts w:cs="Arial"/>
                <w:lang w:val="ru-RU"/>
              </w:rPr>
            </w:pPr>
          </w:p>
        </w:tc>
      </w:tr>
    </w:tbl>
    <w:p w:rsidR="001B0370" w:rsidRPr="00231904" w:rsidRDefault="001B0370" w:rsidP="001B0370">
      <w:pPr>
        <w:spacing w:before="0"/>
        <w:ind w:firstLine="720"/>
        <w:rPr>
          <w:rFonts w:cs="Arial"/>
          <w:lang w:val="ru-RU"/>
        </w:rPr>
      </w:pPr>
    </w:p>
    <w:p w:rsidR="001B0370" w:rsidRPr="00231904" w:rsidRDefault="001B0370" w:rsidP="001B0370">
      <w:pPr>
        <w:spacing w:before="0"/>
        <w:ind w:firstLine="720"/>
        <w:rPr>
          <w:rFonts w:cs="Arial"/>
          <w:lang w:val="ru-RU"/>
        </w:rPr>
      </w:pPr>
    </w:p>
    <w:p w:rsidR="001B0370" w:rsidRPr="00231904" w:rsidRDefault="001B0370" w:rsidP="001B0370">
      <w:pPr>
        <w:spacing w:before="0"/>
        <w:ind w:firstLine="720"/>
        <w:rPr>
          <w:rFonts w:cs="Arial"/>
          <w:lang w:val="ru-RU"/>
        </w:rPr>
      </w:pPr>
      <w:r w:rsidRPr="00231904">
        <w:rPr>
          <w:rFonts w:cs="Arial"/>
          <w:lang w:val="ru-RU"/>
        </w:rPr>
        <w:t>Прилог:</w:t>
      </w:r>
    </w:p>
    <w:p w:rsidR="001B0370" w:rsidRPr="00231904" w:rsidRDefault="001B0370" w:rsidP="001B0370">
      <w:pPr>
        <w:pStyle w:val="ListParagraph"/>
        <w:numPr>
          <w:ilvl w:val="0"/>
          <w:numId w:val="7"/>
        </w:numPr>
        <w:spacing w:before="0" w:after="0" w:line="240" w:lineRule="auto"/>
        <w:rPr>
          <w:rFonts w:ascii="Arial" w:hAnsi="Arial" w:cs="Arial"/>
        </w:rPr>
      </w:pPr>
      <w:r w:rsidRPr="00231904">
        <w:rPr>
          <w:rFonts w:ascii="Arial" w:hAnsi="Arial" w:cs="Arial"/>
        </w:rPr>
        <w:t xml:space="preserve">1 једна потписана и оверена бланко </w:t>
      </w:r>
      <w:r w:rsidR="004E0FFC" w:rsidRPr="00231904">
        <w:rPr>
          <w:rFonts w:ascii="Arial" w:hAnsi="Arial" w:cs="Arial"/>
        </w:rPr>
        <w:t>сопствена</w:t>
      </w:r>
      <w:r w:rsidRPr="00231904">
        <w:rPr>
          <w:rFonts w:ascii="Arial" w:hAnsi="Arial" w:cs="Arial"/>
        </w:rPr>
        <w:t xml:space="preserve"> меница као гаранција за озбиљност понуде </w:t>
      </w:r>
    </w:p>
    <w:p w:rsidR="004E0FFC" w:rsidRPr="00231904" w:rsidRDefault="004E0FFC" w:rsidP="001B0370">
      <w:pPr>
        <w:pStyle w:val="ListParagraph"/>
        <w:numPr>
          <w:ilvl w:val="0"/>
          <w:numId w:val="7"/>
        </w:numPr>
        <w:spacing w:before="0" w:after="0" w:line="240" w:lineRule="auto"/>
        <w:rPr>
          <w:rFonts w:ascii="Arial" w:hAnsi="Arial" w:cs="Arial"/>
        </w:rPr>
      </w:pPr>
      <w:r w:rsidRPr="00231904">
        <w:rPr>
          <w:rFonts w:ascii="Arial" w:hAnsi="Arial" w:cs="Arial"/>
        </w:rPr>
        <w:t>фотокопиј</w:t>
      </w:r>
      <w:r w:rsidR="00316C50" w:rsidRPr="00231904">
        <w:rPr>
          <w:rFonts w:ascii="Arial" w:hAnsi="Arial" w:cs="Arial"/>
        </w:rPr>
        <w:t>а</w:t>
      </w:r>
      <w:r w:rsidRPr="0023190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231904">
        <w:rPr>
          <w:rFonts w:ascii="Arial" w:hAnsi="Arial" w:cs="Arial"/>
        </w:rPr>
        <w:t>а</w:t>
      </w:r>
      <w:r w:rsidRPr="0023190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231904" w:rsidRDefault="004E0FFC" w:rsidP="001B0370">
      <w:pPr>
        <w:pStyle w:val="ListParagraph"/>
        <w:numPr>
          <w:ilvl w:val="0"/>
          <w:numId w:val="7"/>
        </w:numPr>
        <w:spacing w:before="0" w:after="0" w:line="240" w:lineRule="auto"/>
        <w:rPr>
          <w:rFonts w:ascii="Arial" w:hAnsi="Arial" w:cs="Arial"/>
        </w:rPr>
      </w:pPr>
      <w:r w:rsidRPr="00231904">
        <w:rPr>
          <w:rFonts w:ascii="Arial" w:hAnsi="Arial" w:cs="Arial"/>
        </w:rPr>
        <w:t>фотокопиј</w:t>
      </w:r>
      <w:r w:rsidR="00316C50" w:rsidRPr="00231904">
        <w:rPr>
          <w:rFonts w:ascii="Arial" w:hAnsi="Arial" w:cs="Arial"/>
        </w:rPr>
        <w:t>а</w:t>
      </w:r>
      <w:r w:rsidRPr="00231904">
        <w:rPr>
          <w:rFonts w:ascii="Arial" w:hAnsi="Arial" w:cs="Arial"/>
        </w:rPr>
        <w:t xml:space="preserve"> ОП обрасца </w:t>
      </w:r>
    </w:p>
    <w:p w:rsidR="004E0FFC" w:rsidRPr="00231904" w:rsidRDefault="004E0FFC" w:rsidP="004E0FFC">
      <w:pPr>
        <w:pStyle w:val="ListParagraph"/>
        <w:numPr>
          <w:ilvl w:val="0"/>
          <w:numId w:val="7"/>
        </w:numPr>
        <w:spacing w:before="0" w:after="0" w:line="240" w:lineRule="auto"/>
        <w:rPr>
          <w:rFonts w:ascii="Arial" w:hAnsi="Arial" w:cs="Arial"/>
        </w:rPr>
      </w:pPr>
      <w:r w:rsidRPr="0023190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231904" w:rsidRDefault="001B0370" w:rsidP="001B0370">
      <w:pPr>
        <w:pStyle w:val="ListParagraph"/>
        <w:spacing w:before="0" w:after="0" w:line="240" w:lineRule="auto"/>
        <w:rPr>
          <w:rFonts w:ascii="Arial" w:hAnsi="Arial" w:cs="Arial"/>
        </w:rPr>
      </w:pPr>
    </w:p>
    <w:p w:rsidR="001B0370" w:rsidRPr="00231904" w:rsidRDefault="001B0370" w:rsidP="001B0370">
      <w:pPr>
        <w:pStyle w:val="ListParagraph"/>
        <w:spacing w:before="0" w:after="0" w:line="240" w:lineRule="auto"/>
        <w:rPr>
          <w:rFonts w:ascii="Arial" w:hAnsi="Arial" w:cs="Arial"/>
        </w:rPr>
      </w:pPr>
    </w:p>
    <w:p w:rsidR="001B0370" w:rsidRPr="00231904" w:rsidRDefault="001B0370" w:rsidP="001B0370">
      <w:pPr>
        <w:pStyle w:val="ListParagraph"/>
        <w:spacing w:before="0" w:after="0" w:line="240" w:lineRule="auto"/>
        <w:rPr>
          <w:rFonts w:ascii="Arial" w:hAnsi="Arial" w:cs="Arial"/>
          <w:b/>
        </w:rPr>
      </w:pPr>
      <w:proofErr w:type="gramStart"/>
      <w:r w:rsidRPr="00231904">
        <w:rPr>
          <w:rFonts w:ascii="Arial" w:hAnsi="Arial" w:cs="Arial"/>
          <w:b/>
        </w:rPr>
        <w:t>Менично писмо у складу са садржином овог Прилога се доставља у оквиру понуде.</w:t>
      </w:r>
      <w:proofErr w:type="gramEnd"/>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231904" w:rsidRDefault="00B043D1" w:rsidP="001B0370">
      <w:pPr>
        <w:pStyle w:val="ListParagraph"/>
        <w:spacing w:before="0" w:after="0" w:line="240" w:lineRule="auto"/>
        <w:rPr>
          <w:rFonts w:ascii="Arial" w:hAnsi="Arial" w:cs="Arial"/>
        </w:rPr>
      </w:pPr>
    </w:p>
    <w:p w:rsidR="00B043D1" w:rsidRPr="00425EC6" w:rsidRDefault="00B043D1" w:rsidP="001B0370">
      <w:pPr>
        <w:pStyle w:val="ListParagraph"/>
        <w:spacing w:before="0" w:after="0" w:line="240" w:lineRule="auto"/>
        <w:rPr>
          <w:rFonts w:ascii="Arial" w:hAnsi="Arial" w:cs="Arial"/>
          <w:color w:val="FF0000"/>
        </w:rPr>
      </w:pPr>
    </w:p>
    <w:p w:rsidR="00B043D1" w:rsidRPr="00425EC6" w:rsidRDefault="00B043D1" w:rsidP="001B0370">
      <w:pPr>
        <w:pStyle w:val="ListParagraph"/>
        <w:spacing w:before="0" w:after="0" w:line="240" w:lineRule="auto"/>
        <w:rPr>
          <w:rFonts w:ascii="Arial" w:hAnsi="Arial" w:cs="Arial"/>
          <w:color w:val="FF0000"/>
        </w:rPr>
      </w:pPr>
    </w:p>
    <w:p w:rsidR="00B043D1" w:rsidRDefault="00B043D1" w:rsidP="00AD1279">
      <w:pPr>
        <w:spacing w:before="0"/>
        <w:rPr>
          <w:rFonts w:cs="Arial"/>
          <w:color w:val="00B0F0"/>
          <w:lang w:val="sr-Cyrl-RS"/>
        </w:rPr>
      </w:pPr>
    </w:p>
    <w:p w:rsidR="00167DCC" w:rsidRDefault="00167DCC" w:rsidP="00AD1279">
      <w:pPr>
        <w:spacing w:before="0"/>
        <w:rPr>
          <w:rFonts w:cs="Arial"/>
          <w:color w:val="00B0F0"/>
          <w:lang w:val="sr-Cyrl-RS"/>
        </w:rPr>
      </w:pPr>
    </w:p>
    <w:p w:rsidR="00167DCC" w:rsidRDefault="00167DCC" w:rsidP="00AD1279">
      <w:pPr>
        <w:spacing w:before="0"/>
        <w:rPr>
          <w:rFonts w:cs="Arial"/>
          <w:color w:val="00B0F0"/>
          <w:lang w:val="sr-Cyrl-RS"/>
        </w:rPr>
      </w:pPr>
    </w:p>
    <w:p w:rsidR="00167DCC" w:rsidRDefault="00167DCC" w:rsidP="00AD1279">
      <w:pPr>
        <w:spacing w:before="0"/>
        <w:rPr>
          <w:rFonts w:cs="Arial"/>
          <w:color w:val="00B0F0"/>
          <w:lang w:val="sr-Cyrl-RS"/>
        </w:rPr>
      </w:pPr>
    </w:p>
    <w:p w:rsidR="00167DCC" w:rsidRPr="00167DCC" w:rsidRDefault="00167DCC" w:rsidP="00AD1279">
      <w:pPr>
        <w:spacing w:before="0"/>
        <w:rPr>
          <w:rFonts w:cs="Arial"/>
          <w:color w:val="00B0F0"/>
          <w:lang w:val="sr-Cyrl-RS"/>
        </w:rPr>
      </w:pPr>
    </w:p>
    <w:p w:rsidR="00B043D1" w:rsidRDefault="00B043D1" w:rsidP="00AD1279">
      <w:pPr>
        <w:spacing w:before="0"/>
        <w:rPr>
          <w:rFonts w:cs="Arial"/>
          <w:color w:val="00B0F0"/>
          <w:lang w:val="sr-Cyrl-RS"/>
        </w:rPr>
      </w:pPr>
    </w:p>
    <w:p w:rsidR="00717175" w:rsidRDefault="00717175" w:rsidP="00AD1279">
      <w:pPr>
        <w:spacing w:before="0"/>
        <w:rPr>
          <w:rFonts w:cs="Arial"/>
          <w:color w:val="00B0F0"/>
          <w:lang w:val="sr-Cyrl-RS"/>
        </w:rPr>
      </w:pPr>
    </w:p>
    <w:p w:rsidR="00717175" w:rsidRDefault="00717175" w:rsidP="00AD1279">
      <w:pPr>
        <w:spacing w:before="0"/>
        <w:rPr>
          <w:rFonts w:cs="Arial"/>
          <w:color w:val="00B0F0"/>
          <w:lang w:val="sr-Cyrl-RS"/>
        </w:rPr>
      </w:pPr>
    </w:p>
    <w:p w:rsidR="00717175" w:rsidRDefault="00717175" w:rsidP="00AD1279">
      <w:pPr>
        <w:spacing w:before="0"/>
        <w:rPr>
          <w:rFonts w:cs="Arial"/>
          <w:color w:val="00B0F0"/>
          <w:lang w:val="sr-Cyrl-RS"/>
        </w:rPr>
      </w:pPr>
    </w:p>
    <w:p w:rsidR="00AC4572" w:rsidRPr="00717175" w:rsidRDefault="00AC4572" w:rsidP="00AD1279">
      <w:pPr>
        <w:spacing w:before="0"/>
        <w:rPr>
          <w:rFonts w:cs="Arial"/>
          <w:color w:val="00B0F0"/>
          <w:lang w:val="sr-Cyrl-RS"/>
        </w:rPr>
      </w:pPr>
    </w:p>
    <w:p w:rsidR="00B043D1" w:rsidRPr="00E47C2E" w:rsidRDefault="00B043D1" w:rsidP="00AD1279">
      <w:pPr>
        <w:spacing w:before="0"/>
        <w:rPr>
          <w:rFonts w:cs="Arial"/>
          <w:color w:val="00B0F0"/>
        </w:rPr>
      </w:pPr>
    </w:p>
    <w:p w:rsidR="00AD1279" w:rsidRPr="00414CFF" w:rsidRDefault="00414CFF" w:rsidP="00AD1279">
      <w:pPr>
        <w:spacing w:before="0"/>
        <w:rPr>
          <w:rFonts w:cs="Arial"/>
        </w:rPr>
      </w:pPr>
      <w:r>
        <w:rPr>
          <w:rFonts w:cs="Arial"/>
          <w:color w:val="00B0F0"/>
        </w:rPr>
        <w:lastRenderedPageBreak/>
        <w:t xml:space="preserve">                                                                   </w:t>
      </w:r>
      <w:r w:rsidR="00AD1279" w:rsidRPr="00414CFF">
        <w:rPr>
          <w:rFonts w:cs="Arial"/>
        </w:rPr>
        <w:t>ПРИЛОГ бр.</w:t>
      </w:r>
      <w:r w:rsidR="00231904">
        <w:rPr>
          <w:rFonts w:cs="Arial"/>
        </w:rPr>
        <w:t>3</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B17DD3">
      <w:pPr>
        <w:spacing w:before="0"/>
        <w:rPr>
          <w:rFonts w:cs="Arial"/>
        </w:rPr>
      </w:pPr>
      <w:r w:rsidRPr="00414CFF">
        <w:rPr>
          <w:rFonts w:cs="Arial"/>
        </w:rPr>
        <w:t xml:space="preserve">ПРИЛОГ: НАЛОГ ЗА </w:t>
      </w:r>
      <w:r w:rsidR="00B17DD3" w:rsidRPr="00B17DD3">
        <w:rPr>
          <w:rFonts w:cs="Arial"/>
          <w:lang w:val="sr-Cyrl-RS"/>
        </w:rPr>
        <w:t>Писани позив Наручиоц за почетак извршења услуге</w:t>
      </w:r>
      <w:r w:rsidRPr="00B17DD3">
        <w:rPr>
          <w:rFonts w:cs="Arial"/>
        </w:rPr>
        <w:t>.</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642BB8">
        <w:rPr>
          <w:rFonts w:cs="Arial"/>
        </w:rPr>
        <w:t>бр.,</w:t>
      </w:r>
      <w:proofErr w:type="gramEnd"/>
      <w:r w:rsidRPr="00642BB8">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lang w:val="sr-Cyrl-RS"/>
        </w:rPr>
      </w:pPr>
    </w:p>
    <w:p w:rsidR="00167DCC" w:rsidRDefault="00167DCC" w:rsidP="00AD1279">
      <w:pPr>
        <w:spacing w:before="0"/>
        <w:rPr>
          <w:rFonts w:cs="Arial"/>
          <w:color w:val="00B0F0"/>
          <w:lang w:val="sr-Cyrl-RS"/>
        </w:rPr>
      </w:pPr>
    </w:p>
    <w:p w:rsidR="00717175" w:rsidRDefault="00717175" w:rsidP="00AD1279">
      <w:pPr>
        <w:spacing w:before="0"/>
        <w:rPr>
          <w:rFonts w:cs="Arial"/>
          <w:color w:val="00B0F0"/>
          <w:lang w:val="sr-Cyrl-RS"/>
        </w:rPr>
      </w:pPr>
    </w:p>
    <w:p w:rsidR="00717175" w:rsidRDefault="00717175" w:rsidP="00AD1279">
      <w:pPr>
        <w:spacing w:before="0"/>
        <w:rPr>
          <w:rFonts w:cs="Arial"/>
          <w:color w:val="00B0F0"/>
          <w:lang w:val="sr-Cyrl-RS"/>
        </w:rPr>
      </w:pPr>
    </w:p>
    <w:p w:rsidR="00717175" w:rsidRPr="00167DCC" w:rsidRDefault="00717175" w:rsidP="00AD1279">
      <w:pPr>
        <w:spacing w:before="0"/>
        <w:rPr>
          <w:rFonts w:cs="Arial"/>
          <w:color w:val="00B0F0"/>
          <w:lang w:val="sr-Cyrl-RS"/>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Б) Да су </w:t>
      </w:r>
      <w:proofErr w:type="gramStart"/>
      <w:r w:rsidRPr="00414CFF">
        <w:rPr>
          <w:rFonts w:cs="Arial"/>
        </w:rPr>
        <w:t>услуга</w:t>
      </w:r>
      <w:r w:rsidR="00212A5F" w:rsidRPr="00414CFF">
        <w:rPr>
          <w:rFonts w:cs="Arial"/>
        </w:rPr>
        <w:t>(</w:t>
      </w:r>
      <w:proofErr w:type="gramEnd"/>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Default="00414CFF" w:rsidP="00414CFF">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414CFF" w:rsidRDefault="00414CFF" w:rsidP="00414CFF">
      <w:pPr>
        <w:rPr>
          <w:rFonts w:cs="Arial"/>
          <w:color w:val="FF0000"/>
          <w:lang w:val="ru-RU"/>
        </w:rPr>
      </w:pPr>
      <w:r>
        <w:rPr>
          <w:rFonts w:cs="Arial"/>
          <w:color w:val="FF0000"/>
          <w:lang w:val="ru-RU"/>
        </w:rPr>
        <w:t xml:space="preserve">                                                                                            Одговорно лице по Решењу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p>
    <w:p w:rsidR="00AD1279" w:rsidRPr="00642BB8" w:rsidRDefault="00AD1279" w:rsidP="00AD1279">
      <w:pPr>
        <w:spacing w:before="0"/>
        <w:rPr>
          <w:rFonts w:cs="Arial"/>
        </w:rPr>
      </w:pPr>
      <w:r w:rsidRPr="00642BB8">
        <w:rPr>
          <w:rFonts w:cs="Arial"/>
        </w:rPr>
        <w:t>______________</w:t>
      </w:r>
      <w:r w:rsidR="00414CFF" w:rsidRPr="00642BB8">
        <w:rPr>
          <w:rFonts w:cs="Arial"/>
        </w:rPr>
        <w:t>______</w:t>
      </w:r>
      <w:r w:rsidR="00414CFF" w:rsidRPr="00642BB8">
        <w:rPr>
          <w:rFonts w:cs="Arial"/>
        </w:rPr>
        <w:tab/>
        <w:t xml:space="preserve">_____________________  </w:t>
      </w:r>
      <w:r w:rsidRPr="00642BB8">
        <w:rPr>
          <w:rFonts w:cs="Arial"/>
        </w:rPr>
        <w:t xml:space="preserve">    __________________________</w:t>
      </w:r>
    </w:p>
    <w:p w:rsidR="00AD1279" w:rsidRPr="00414CFF" w:rsidRDefault="00AD1279" w:rsidP="00AD1279">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AD1279" w:rsidRPr="00414CFF" w:rsidRDefault="00AD1279" w:rsidP="00AD1279">
      <w:pPr>
        <w:spacing w:before="0"/>
        <w:rPr>
          <w:rFonts w:cs="Arial"/>
          <w:color w:val="FF0000"/>
        </w:rPr>
      </w:pPr>
    </w:p>
    <w:p w:rsidR="00AD1279" w:rsidRPr="00E47C2E" w:rsidRDefault="00AD1279" w:rsidP="00AD1279">
      <w:pPr>
        <w:spacing w:before="0"/>
        <w:rPr>
          <w:rFonts w:cs="Arial"/>
          <w:color w:val="00B0F0"/>
        </w:rPr>
      </w:pPr>
    </w:p>
    <w:p w:rsidR="00AD1279" w:rsidRPr="00414CFF" w:rsidRDefault="00414CFF" w:rsidP="00AD1279">
      <w:pPr>
        <w:spacing w:before="0"/>
        <w:rPr>
          <w:rFonts w:cs="Arial"/>
          <w:color w:val="FF0000"/>
        </w:rPr>
      </w:pPr>
      <w:r>
        <w:rPr>
          <w:rFonts w:cs="Arial"/>
          <w:color w:val="FF0000"/>
          <w:vertAlign w:val="superscript"/>
          <w:lang w:val="ru-RU"/>
        </w:rPr>
        <w:t>1)</w:t>
      </w:r>
      <w:r w:rsidR="00AD1279" w:rsidRPr="00414CFF">
        <w:rPr>
          <w:rFonts w:cs="Arial"/>
          <w:color w:val="FF0000"/>
        </w:rPr>
        <w:t xml:space="preserve">  у случају да се услуга односи на већи број МТ, уз Записник приложити посебну спецификацију по МТ</w:t>
      </w:r>
    </w:p>
    <w:p w:rsidR="00AD1279" w:rsidRPr="00414CFF" w:rsidRDefault="00414CFF" w:rsidP="00AD1279">
      <w:pPr>
        <w:spacing w:before="0"/>
        <w:rPr>
          <w:rFonts w:cs="Arial"/>
          <w:color w:val="FF0000"/>
        </w:rPr>
      </w:pPr>
      <w:r>
        <w:rPr>
          <w:rFonts w:cs="Arial"/>
          <w:color w:val="FF0000"/>
          <w:vertAlign w:val="superscript"/>
          <w:lang w:val="ru-RU"/>
        </w:rPr>
        <w:t>2)</w:t>
      </w:r>
      <w:r>
        <w:rPr>
          <w:rFonts w:cs="Arial"/>
          <w:color w:val="FF0000"/>
          <w:lang w:val="ru-RU"/>
        </w:rPr>
        <w:t xml:space="preserve">   </w:t>
      </w:r>
      <w:r w:rsidR="00AD1279" w:rsidRPr="00414CFF">
        <w:rPr>
          <w:rFonts w:cs="Arial"/>
          <w:color w:val="FF0000"/>
        </w:rPr>
        <w:t>потписује и печатира Надзорни орган за услуге инвестиционих пројеката</w:t>
      </w:r>
    </w:p>
    <w:p w:rsidR="00AD1279" w:rsidRPr="00414CFF" w:rsidRDefault="00AD1279" w:rsidP="00AD1279">
      <w:pPr>
        <w:spacing w:before="0"/>
        <w:rPr>
          <w:rFonts w:cs="Arial"/>
          <w:color w:val="FF0000"/>
        </w:rPr>
      </w:pPr>
    </w:p>
    <w:p w:rsidR="00AD1279" w:rsidRPr="00414CFF" w:rsidRDefault="00414CFF" w:rsidP="00AD1279">
      <w:pPr>
        <w:spacing w:before="0"/>
        <w:rPr>
          <w:rFonts w:cs="Arial"/>
          <w:color w:val="FF0000"/>
        </w:rPr>
      </w:pPr>
      <w:r>
        <w:rPr>
          <w:rFonts w:cs="Arial"/>
          <w:color w:val="FF0000"/>
        </w:rPr>
        <w:t>*</w:t>
      </w:r>
      <w:r w:rsidR="00AD1279" w:rsidRPr="00414CFF">
        <w:rPr>
          <w:rFonts w:cs="Arial"/>
          <w:color w:val="FF0000"/>
        </w:rPr>
        <w:t>Појашњења:</w:t>
      </w:r>
    </w:p>
    <w:p w:rsidR="00AD1279" w:rsidRPr="00B17DD3" w:rsidRDefault="00642BB8" w:rsidP="00AD1279">
      <w:pPr>
        <w:spacing w:before="0"/>
        <w:rPr>
          <w:rFonts w:cs="Arial"/>
          <w:color w:val="FF0000"/>
        </w:rPr>
      </w:pPr>
      <w:r>
        <w:rPr>
          <w:rFonts w:cs="Arial"/>
          <w:color w:val="FF0000"/>
        </w:rPr>
        <w:t>-</w:t>
      </w:r>
      <w:r w:rsidR="00AD1279" w:rsidRPr="00414CFF">
        <w:rPr>
          <w:rFonts w:cs="Arial"/>
          <w:color w:val="FF0000"/>
        </w:rPr>
        <w:t>Налог за набавку=Наруџбеница</w:t>
      </w:r>
      <w:r w:rsidR="00B17DD3" w:rsidRPr="00B17DD3">
        <w:rPr>
          <w:rFonts w:cs="Arial"/>
          <w:color w:val="FF0000"/>
          <w:lang w:val="sr-Cyrl-RS"/>
        </w:rPr>
        <w:t>=</w:t>
      </w:r>
      <w:r w:rsidR="00AD1279" w:rsidRPr="00B17DD3">
        <w:rPr>
          <w:rFonts w:cs="Arial"/>
          <w:color w:val="FF0000"/>
        </w:rPr>
        <w:t xml:space="preserve"> </w:t>
      </w:r>
      <w:r w:rsidR="00B17DD3" w:rsidRPr="00B17DD3">
        <w:rPr>
          <w:rFonts w:cs="Arial"/>
          <w:color w:val="FF0000"/>
          <w:lang w:val="sr-Cyrl-RS"/>
        </w:rPr>
        <w:t>Писани позив Наручиоц за почетак извршења услуге</w:t>
      </w:r>
      <w:r w:rsidR="00B17DD3">
        <w:rPr>
          <w:rFonts w:cs="Arial"/>
          <w:color w:val="FF0000"/>
          <w:lang w:val="sr-Cyrl-RS"/>
        </w:rPr>
        <w:t xml:space="preserve"> </w:t>
      </w:r>
      <w:r w:rsidR="00AD1279" w:rsidRPr="00B17DD3">
        <w:rPr>
          <w:rFonts w:cs="Arial"/>
          <w:color w:val="FF0000"/>
        </w:rPr>
        <w:t>(излазни документ ка добављачу, издат на основу Уговора) ОБАВЕЗАН ПРИЛОГ ЗАПИСНИКА без обзира на предмет набавке</w:t>
      </w:r>
    </w:p>
    <w:p w:rsidR="00AD1279" w:rsidRPr="00414CFF" w:rsidRDefault="00642BB8" w:rsidP="00AD1279">
      <w:pPr>
        <w:spacing w:before="0"/>
        <w:rPr>
          <w:rFonts w:cs="Arial"/>
          <w:color w:val="FF0000"/>
        </w:rPr>
      </w:pPr>
      <w:r>
        <w:rPr>
          <w:rFonts w:cs="Arial"/>
          <w:color w:val="FF0000"/>
        </w:rPr>
        <w:t>-</w:t>
      </w:r>
      <w:r w:rsidR="00AD1279" w:rsidRPr="00414CFF">
        <w:rPr>
          <w:rFonts w:cs="Arial"/>
          <w:color w:val="FF0000"/>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414CFF" w:rsidRDefault="00642BB8" w:rsidP="00AD1279">
      <w:pPr>
        <w:spacing w:before="0"/>
        <w:rPr>
          <w:rFonts w:cs="Arial"/>
          <w:color w:val="FF0000"/>
        </w:rPr>
      </w:pPr>
      <w:proofErr w:type="gramStart"/>
      <w:r>
        <w:rPr>
          <w:rFonts w:cs="Arial"/>
          <w:color w:val="FF0000"/>
        </w:rPr>
        <w:t>-</w:t>
      </w:r>
      <w:r w:rsidR="00AD1279" w:rsidRPr="00414CFF">
        <w:rPr>
          <w:rFonts w:cs="Arial"/>
          <w:color w:val="FF0000"/>
        </w:rPr>
        <w:t>Сви добављачи биће дужни да уз фактуру доставе и обострано потписани Записник.</w:t>
      </w:r>
      <w:proofErr w:type="gramEnd"/>
    </w:p>
    <w:p w:rsidR="00AD1279" w:rsidRDefault="00642BB8" w:rsidP="00AD1279">
      <w:pPr>
        <w:spacing w:before="0"/>
        <w:rPr>
          <w:rFonts w:cs="Arial"/>
          <w:color w:val="FF0000"/>
        </w:rPr>
      </w:pPr>
      <w:r>
        <w:rPr>
          <w:rFonts w:cs="Arial"/>
          <w:color w:val="FF0000"/>
        </w:rPr>
        <w:t>-</w:t>
      </w:r>
      <w:r w:rsidR="00AD1279" w:rsidRPr="00414CFF">
        <w:rPr>
          <w:rFonts w:cs="Arial"/>
          <w:color w:val="FF0000"/>
        </w:rPr>
        <w:t>Обавеза Наручиоца је издавање писменог Налога за набавк</w:t>
      </w:r>
      <w:r w:rsidR="00414CFF">
        <w:rPr>
          <w:rFonts w:cs="Arial"/>
          <w:color w:val="FF0000"/>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7"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811A21">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008" w:right="1008" w:bottom="1008" w:left="1008" w:header="144" w:footer="432"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7"/>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081B6C" w:rsidRDefault="00B16DCF" w:rsidP="00EE793E">
      <w:pPr>
        <w:pStyle w:val="KDParagraf"/>
        <w:spacing w:before="0"/>
        <w:rPr>
          <w:rFonts w:cs="Arial"/>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proofErr w:type="gramStart"/>
      <w:r>
        <w:rPr>
          <w:rFonts w:cs="Arial"/>
        </w:rPr>
        <w:t>12.01.72300/3-16 од 01.03.2016.године, заступа финансијски директор ТЕНТ Милорад Лазић, дипл.</w:t>
      </w:r>
      <w:proofErr w:type="gramEnd"/>
      <w:r>
        <w:rPr>
          <w:rFonts w:cs="Arial"/>
        </w:rPr>
        <w:t xml:space="preserve"> </w:t>
      </w:r>
      <w:proofErr w:type="gramStart"/>
      <w:r>
        <w:rPr>
          <w:rFonts w:cs="Arial"/>
        </w:rPr>
        <w:t>екон</w:t>
      </w:r>
      <w:proofErr w:type="gramEnd"/>
      <w:r>
        <w:rPr>
          <w:rFonts w:cs="Arial"/>
        </w:rPr>
        <w:t xml:space="preserve">. </w:t>
      </w:r>
      <w:r w:rsidR="00EE793E" w:rsidRPr="00E47C2E">
        <w:rPr>
          <w:rFonts w:cs="Arial"/>
          <w:color w:val="00B0F0"/>
        </w:rPr>
        <w:t>(</w:t>
      </w:r>
      <w:proofErr w:type="gramStart"/>
      <w:r w:rsidR="00EE793E" w:rsidRPr="00081B6C">
        <w:rPr>
          <w:rFonts w:cs="Arial"/>
        </w:rPr>
        <w:t>у</w:t>
      </w:r>
      <w:proofErr w:type="gramEnd"/>
      <w:r w:rsidR="00EE793E" w:rsidRPr="00081B6C">
        <w:rPr>
          <w:rFonts w:cs="Arial"/>
        </w:rPr>
        <w:t xml:space="preserve">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Pr>
          <w:rFonts w:ascii="Arial" w:hAnsi="Arial" w:cs="Arial"/>
          <w:color w:val="00B0F0"/>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Pr>
          <w:rFonts w:ascii="Arial" w:hAnsi="Arial" w:cs="Arial"/>
          <w:color w:val="00B0F0"/>
        </w:rPr>
        <w:t>)</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515A79">
      <w:pPr>
        <w:pStyle w:val="KDParagraf"/>
        <w:numPr>
          <w:ilvl w:val="0"/>
          <w:numId w:val="25"/>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 xml:space="preserve">поступак </w:t>
      </w:r>
      <w:r w:rsidR="00EE793E" w:rsidRPr="00B16DCF">
        <w:rPr>
          <w:rFonts w:cs="Arial"/>
        </w:rPr>
        <w:t xml:space="preserve"> за</w:t>
      </w:r>
      <w:proofErr w:type="gramEnd"/>
      <w:r w:rsidR="00EE793E" w:rsidRPr="00B16DCF">
        <w:rPr>
          <w:rFonts w:cs="Arial"/>
        </w:rPr>
        <w:t xml:space="preserve"> ј</w:t>
      </w:r>
      <w:r w:rsidR="00425EC6">
        <w:rPr>
          <w:rFonts w:cs="Arial"/>
        </w:rPr>
        <w:t>авну набавку услуга -</w:t>
      </w:r>
      <w:r w:rsidR="00425EC6" w:rsidRPr="00425EC6">
        <w:rPr>
          <w:rFonts w:cs="Arial"/>
          <w:lang w:val="sr-Cyrl-RS"/>
        </w:rPr>
        <w:t xml:space="preserve"> </w:t>
      </w:r>
      <w:r w:rsidR="00593037">
        <w:rPr>
          <w:rFonts w:cs="Arial"/>
          <w:lang w:val="sr-Cyrl-RS"/>
        </w:rPr>
        <w:t>Израда експертизе о могућности надвишења касете А од коте 116мнв до коте 119мнв за хидрауличко одлагање пепела и шљаке ТЕ Колубара</w:t>
      </w:r>
      <w:r w:rsidR="00425EC6">
        <w:rPr>
          <w:rFonts w:cs="Arial"/>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593037">
        <w:rPr>
          <w:rFonts w:cs="Arial"/>
        </w:rPr>
        <w:t>89/2016 (3000/1831/2016)</w:t>
      </w:r>
      <w:r w:rsidR="00425EC6">
        <w:rPr>
          <w:rFonts w:cs="Arial"/>
        </w:rPr>
        <w:t>.</w:t>
      </w:r>
    </w:p>
    <w:p w:rsidR="00B16DCF" w:rsidRDefault="00EE793E" w:rsidP="00515A79">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3E0F12">
        <w:rPr>
          <w:rFonts w:cs="Arial"/>
          <w:lang w:val="en-US"/>
        </w:rPr>
        <w:t>26.05.2016.</w:t>
      </w:r>
      <w:r w:rsidRPr="00B16DCF">
        <w:rPr>
          <w:rFonts w:cs="Arial"/>
        </w:rPr>
        <w:t xml:space="preserve"> године, као и на интернет страници  Корисника услуге</w:t>
      </w:r>
      <w:r w:rsidR="00B16DCF">
        <w:rPr>
          <w:rFonts w:cs="Arial"/>
          <w:color w:val="00B0F0"/>
        </w:rPr>
        <w:t>.</w:t>
      </w:r>
    </w:p>
    <w:p w:rsidR="00EE793E" w:rsidRPr="00E47C2E" w:rsidRDefault="00EE793E" w:rsidP="00515A79">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92415E" w:rsidRDefault="00EE793E" w:rsidP="0092415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 „</w:t>
      </w:r>
      <w:r w:rsidR="00425EC6" w:rsidRPr="00425EC6">
        <w:rPr>
          <w:rFonts w:cs="Arial"/>
          <w:lang w:val="sr-Cyrl-RS"/>
        </w:rPr>
        <w:t xml:space="preserve"> </w:t>
      </w:r>
      <w:r w:rsidR="00593037">
        <w:rPr>
          <w:rFonts w:cs="Arial"/>
          <w:lang w:val="sr-Cyrl-RS"/>
        </w:rPr>
        <w:t>Израда експертизе о могућности надвишења касете А од коте 116мнв до коте 119мнв за хидрауличко одлагање пепела и шљаке ТЕ Колубара</w:t>
      </w:r>
      <w:r w:rsidR="00425EC6" w:rsidRPr="00E47C2E">
        <w:rPr>
          <w:rFonts w:cs="Arial"/>
        </w:rPr>
        <w:t xml:space="preserve"> </w:t>
      </w:r>
      <w:r w:rsidR="00016893">
        <w:rPr>
          <w:rFonts w:cs="Arial"/>
        </w:rPr>
        <w:t>“</w:t>
      </w:r>
      <w:r w:rsidR="0092415E" w:rsidRPr="007554CB">
        <w:rPr>
          <w:rFonts w:cs="Arial"/>
        </w:rPr>
        <w:t xml:space="preserve">у складу са одребама овог уговора и </w:t>
      </w:r>
      <w:r w:rsidR="00B17DD3" w:rsidRPr="00B17DD3">
        <w:rPr>
          <w:rFonts w:cs="Arial"/>
          <w:lang w:val="sr-Cyrl-RS"/>
        </w:rPr>
        <w:t>усвојеној</w:t>
      </w:r>
      <w:r w:rsidR="00B17DD3">
        <w:rPr>
          <w:rFonts w:cs="Arial"/>
        </w:rPr>
        <w:t xml:space="preserve"> Понуд</w:t>
      </w:r>
      <w:r w:rsidR="00B17DD3">
        <w:rPr>
          <w:rFonts w:cs="Arial"/>
          <w:lang w:val="sr-Cyrl-RS"/>
        </w:rPr>
        <w:t>и</w:t>
      </w:r>
      <w:r w:rsidR="0092415E" w:rsidRPr="007554CB">
        <w:rPr>
          <w:rFonts w:cs="Arial"/>
        </w:rPr>
        <w:t xml:space="preserve"> број ________ </w:t>
      </w:r>
      <w:r w:rsidR="00A9322C" w:rsidRPr="007554CB">
        <w:rPr>
          <w:rFonts w:cs="Arial"/>
        </w:rPr>
        <w:t>________ од</w:t>
      </w:r>
      <w:r w:rsidR="00A9322C">
        <w:rPr>
          <w:rFonts w:cs="Arial"/>
          <w:lang w:val="sr-Cyrl-RS"/>
        </w:rPr>
        <w:t xml:space="preserve"> </w:t>
      </w:r>
      <w:r w:rsidR="00A9322C" w:rsidRPr="007554CB">
        <w:rPr>
          <w:rFonts w:cs="Arial"/>
        </w:rPr>
        <w:t>___</w:t>
      </w:r>
      <w:r w:rsidR="00A9322C">
        <w:rPr>
          <w:rFonts w:cs="Arial"/>
          <w:lang w:val="sr-Cyrl-RS"/>
        </w:rPr>
        <w:t>.</w:t>
      </w:r>
      <w:r w:rsidR="00A9322C">
        <w:rPr>
          <w:rFonts w:cs="Arial"/>
        </w:rPr>
        <w:t>___</w:t>
      </w:r>
      <w:r w:rsidR="00A9322C">
        <w:rPr>
          <w:rFonts w:cs="Arial"/>
          <w:lang w:val="sr-Cyrl-RS"/>
        </w:rPr>
        <w:t xml:space="preserve">.2016.године </w:t>
      </w:r>
      <w:r w:rsidR="0092415E" w:rsidRPr="007554CB">
        <w:rPr>
          <w:rFonts w:cs="Arial"/>
        </w:rPr>
        <w:t>која је саставни део и налази се у прилогу овог уговора (у даљем тексту: Услуга).</w:t>
      </w:r>
      <w:r w:rsidR="0092415E">
        <w:rPr>
          <w:rFonts w:cs="Arial"/>
        </w:rPr>
        <w:t xml:space="preserve"> </w:t>
      </w:r>
    </w:p>
    <w:p w:rsidR="0092415E" w:rsidRDefault="0092415E" w:rsidP="0092415E">
      <w:pPr>
        <w:pStyle w:val="KDParagraf"/>
        <w:spacing w:before="0"/>
        <w:rPr>
          <w:rFonts w:cs="Arial"/>
          <w:lang w:val="sr-Cyrl-RS"/>
        </w:rPr>
      </w:pPr>
    </w:p>
    <w:p w:rsidR="00EE793E" w:rsidRPr="00E47C2E" w:rsidRDefault="00EE793E" w:rsidP="0092415E">
      <w:pPr>
        <w:pStyle w:val="KDParagraf"/>
        <w:spacing w:before="0"/>
        <w:rPr>
          <w:rFonts w:cs="Arial"/>
          <w:b/>
        </w:rPr>
      </w:pPr>
      <w:r w:rsidRPr="00E47C2E">
        <w:rPr>
          <w:rFonts w:cs="Arial"/>
          <w:b/>
        </w:rPr>
        <w:t>ЦЕНА</w:t>
      </w:r>
    </w:p>
    <w:p w:rsidR="00EE793E" w:rsidRPr="00E47C2E" w:rsidRDefault="00EE793E" w:rsidP="000350BD">
      <w:pPr>
        <w:pStyle w:val="KDParagraf"/>
        <w:spacing w:before="0"/>
        <w:jc w:val="center"/>
        <w:rPr>
          <w:rFonts w:cs="Arial"/>
        </w:rPr>
      </w:pPr>
      <w:proofErr w:type="gramStart"/>
      <w:r w:rsidRPr="00E47C2E">
        <w:rPr>
          <w:rFonts w:cs="Arial"/>
          <w:b/>
        </w:rPr>
        <w:t>Члан 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 </w:t>
      </w:r>
      <w:proofErr w:type="gramStart"/>
      <w:r w:rsidRPr="00E47C2E">
        <w:rPr>
          <w:rFonts w:cs="Arial"/>
        </w:rPr>
        <w:t>Цена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proofErr w:type="gramStart"/>
      <w:r w:rsidRPr="00E47C2E">
        <w:rPr>
          <w:rFonts w:cs="Arial"/>
        </w:rPr>
        <w:t>У цену су урачунати сви трошкови везани за реализацију Услуге.</w:t>
      </w:r>
      <w:proofErr w:type="gramEnd"/>
    </w:p>
    <w:p w:rsidR="00425EC6" w:rsidRDefault="00425EC6" w:rsidP="00EE793E">
      <w:pPr>
        <w:pStyle w:val="KDParagraf"/>
        <w:spacing w:before="0"/>
        <w:rPr>
          <w:rFonts w:cs="Arial"/>
        </w:rPr>
      </w:pPr>
    </w:p>
    <w:p w:rsidR="002355DE" w:rsidRPr="00BF41C9" w:rsidRDefault="00717175" w:rsidP="00EE793E">
      <w:pPr>
        <w:pStyle w:val="KDParagraf"/>
        <w:spacing w:before="0"/>
        <w:rPr>
          <w:rFonts w:cs="Arial"/>
          <w:b/>
          <w:color w:val="00B0F0"/>
          <w:lang w:val="sr-Cyrl-RS"/>
        </w:rPr>
      </w:pPr>
      <w:r w:rsidRPr="00717175">
        <w:rPr>
          <w:rFonts w:cs="Arial"/>
          <w:b/>
          <w:lang w:val="sr-Cyrl-RS"/>
        </w:rPr>
        <w:t>Цена је фиксна и не подлеже никаквој промени за цео уговорени период</w:t>
      </w:r>
      <w:r>
        <w:rPr>
          <w:rFonts w:cs="Arial"/>
          <w:b/>
          <w:color w:val="00B0F0"/>
          <w:lang w:val="sr-Cyrl-RS"/>
        </w:rPr>
        <w:t>.</w:t>
      </w:r>
    </w:p>
    <w:p w:rsidR="00441E81" w:rsidRPr="00E47C2E" w:rsidRDefault="00441E81"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C01C40" w:rsidRPr="00E47C2E" w:rsidRDefault="00C01C40" w:rsidP="000350BD">
      <w:pPr>
        <w:pStyle w:val="KDParagraf"/>
        <w:spacing w:before="0"/>
        <w:jc w:val="center"/>
        <w:rPr>
          <w:rFonts w:cs="Arial"/>
        </w:rPr>
      </w:pPr>
    </w:p>
    <w:p w:rsidR="00E72216" w:rsidRPr="000D292D" w:rsidRDefault="00E72216" w:rsidP="00E72216">
      <w:pPr>
        <w:pStyle w:val="KDParagraf"/>
        <w:spacing w:before="0"/>
        <w:rPr>
          <w:rFonts w:cs="Arial"/>
        </w:rPr>
      </w:pPr>
      <w:r w:rsidRPr="00E47C2E">
        <w:rPr>
          <w:rFonts w:cs="Arial"/>
        </w:rPr>
        <w:t xml:space="preserve">Корисник услуге се обавезује да Пружаоцу услуга плати извршену </w:t>
      </w:r>
      <w:r w:rsidRPr="000D292D">
        <w:rPr>
          <w:rFonts w:cs="Arial"/>
        </w:rPr>
        <w:t xml:space="preserve">Услугу динарском </w:t>
      </w:r>
      <w:proofErr w:type="gramStart"/>
      <w:r w:rsidRPr="000D292D">
        <w:rPr>
          <w:rFonts w:cs="Arial"/>
        </w:rPr>
        <w:t>дознаком ,</w:t>
      </w:r>
      <w:proofErr w:type="gramEnd"/>
      <w:r w:rsidRPr="000D292D">
        <w:rPr>
          <w:rFonts w:cs="Arial"/>
        </w:rPr>
        <w:t xml:space="preserve"> на следећи начин:</w:t>
      </w:r>
    </w:p>
    <w:p w:rsidR="00E72216" w:rsidRPr="00B85DA8" w:rsidRDefault="00E72216" w:rsidP="00E72216">
      <w:pPr>
        <w:pStyle w:val="KDParagraf"/>
        <w:spacing w:before="0"/>
        <w:rPr>
          <w:rFonts w:cs="Arial"/>
          <w:lang w:val="sr-Cyrl-RS"/>
        </w:rPr>
      </w:pPr>
    </w:p>
    <w:p w:rsidR="00E72216" w:rsidRPr="00B85DA8" w:rsidRDefault="00E72216" w:rsidP="00E72216">
      <w:pPr>
        <w:pStyle w:val="KDParagraf"/>
        <w:spacing w:before="0"/>
        <w:rPr>
          <w:rFonts w:cs="Arial"/>
        </w:rPr>
      </w:pPr>
      <w:r w:rsidRPr="00B85DA8">
        <w:rPr>
          <w:rFonts w:cs="Arial"/>
        </w:rPr>
        <w:t>Корисник услуге се обавезује да Пружаоцу услуге плати извршене услуге на следећи начин:</w:t>
      </w:r>
    </w:p>
    <w:p w:rsidR="00E72216" w:rsidRDefault="00E72216" w:rsidP="00E72216">
      <w:pPr>
        <w:pStyle w:val="KDParagraf"/>
        <w:spacing w:before="0"/>
        <w:rPr>
          <w:rFonts w:cs="Arial"/>
          <w:lang w:val="sr-Cyrl-RS"/>
        </w:rPr>
      </w:pPr>
      <w:r w:rsidRPr="00B85DA8">
        <w:rPr>
          <w:rFonts w:cs="Arial"/>
        </w:rPr>
        <w:t>•</w:t>
      </w:r>
      <w:r w:rsidRPr="00B85DA8">
        <w:rPr>
          <w:rFonts w:cs="Arial"/>
        </w:rPr>
        <w:tab/>
        <w:t xml:space="preserve">100% укупне вредности услуге са припадајућим порезом на додату вредност биће плаћено након извршења Услуге, у року до 45 (словима: четрдесет пет) дана од </w:t>
      </w:r>
      <w:r w:rsidRPr="00B85DA8">
        <w:rPr>
          <w:rFonts w:cs="Arial"/>
        </w:rPr>
        <w:lastRenderedPageBreak/>
        <w:t xml:space="preserve">дана пријема одговарајућег рачуна издатог на основу прихваћеног и одобреног извештаја о извшеној услузи из чл. 4. </w:t>
      </w:r>
      <w:proofErr w:type="gramStart"/>
      <w:r w:rsidRPr="00B85DA8">
        <w:rPr>
          <w:rFonts w:cs="Arial"/>
        </w:rPr>
        <w:t>и</w:t>
      </w:r>
      <w:proofErr w:type="gramEnd"/>
      <w:r w:rsidRPr="00B85DA8">
        <w:rPr>
          <w:rFonts w:cs="Arial"/>
        </w:rPr>
        <w:t xml:space="preserve"> 22. </w:t>
      </w:r>
      <w:proofErr w:type="gramStart"/>
      <w:r w:rsidRPr="00B85DA8">
        <w:rPr>
          <w:rFonts w:cs="Arial"/>
        </w:rPr>
        <w:t>овог</w:t>
      </w:r>
      <w:proofErr w:type="gramEnd"/>
      <w:r w:rsidRPr="00B85DA8">
        <w:rPr>
          <w:rFonts w:cs="Arial"/>
        </w:rPr>
        <w:t xml:space="preserve"> Уговора , након обострано потписаног Записника о финалном квалитативном пријему Услуге (без примедби), потписаног од стране овлашћених  представника Уговорних страна</w:t>
      </w:r>
    </w:p>
    <w:p w:rsidR="00630A33" w:rsidRDefault="00E72216" w:rsidP="00E72216">
      <w:pPr>
        <w:pStyle w:val="KDParagraf"/>
        <w:spacing w:before="0"/>
        <w:rPr>
          <w:rFonts w:ascii="Calibri" w:eastAsia="Calibri" w:hAnsi="Calibri"/>
          <w:color w:val="000000"/>
          <w:sz w:val="24"/>
          <w:lang w:val="sr-Cyrl-RS"/>
        </w:rPr>
      </w:pPr>
      <w:r w:rsidRPr="00FF427B">
        <w:rPr>
          <w:rFonts w:cs="Arial"/>
        </w:rPr>
        <w:t xml:space="preserve">Рачун </w:t>
      </w:r>
      <w:r w:rsidRPr="006A3B4B">
        <w:rPr>
          <w:rFonts w:cs="Arial"/>
        </w:rPr>
        <w:t>мора</w:t>
      </w:r>
      <w:r w:rsidRPr="006A3B4B">
        <w:rPr>
          <w:rFonts w:cs="Arial"/>
          <w:lang w:val="sr-Cyrl-RS"/>
        </w:rPr>
        <w:t xml:space="preserve"> да гласи на:</w:t>
      </w:r>
      <w:r w:rsidRPr="006A3B4B">
        <w:rPr>
          <w:rFonts w:cs="Arial"/>
          <w:b/>
        </w:rPr>
        <w:t xml:space="preserve"> Јавно предузеће „Електропривреда Србије</w:t>
      </w:r>
      <w:proofErr w:type="gramStart"/>
      <w:r w:rsidRPr="006A3B4B">
        <w:rPr>
          <w:rFonts w:cs="Arial"/>
          <w:b/>
        </w:rPr>
        <w:t>“ Београд</w:t>
      </w:r>
      <w:proofErr w:type="gramEnd"/>
      <w:r w:rsidRPr="006A3B4B">
        <w:rPr>
          <w:rFonts w:cs="Arial"/>
          <w:b/>
        </w:rPr>
        <w:t xml:space="preserve">, </w:t>
      </w:r>
      <w:r w:rsidRPr="006A3B4B">
        <w:rPr>
          <w:rFonts w:cs="Arial"/>
          <w:b/>
          <w:lang w:val="sr-Cyrl-RS"/>
        </w:rPr>
        <w:t xml:space="preserve">царице Милице 2   ПИБ: 103920327 </w:t>
      </w:r>
      <w:r w:rsidRPr="006A3B4B">
        <w:rPr>
          <w:rFonts w:cs="Arial"/>
          <w:b/>
        </w:rPr>
        <w:t>Огранак ТЕНТ</w:t>
      </w:r>
      <w:r w:rsidRPr="006A3B4B">
        <w:rPr>
          <w:rFonts w:cs="Arial"/>
          <w:b/>
          <w:lang w:val="sr-Cyrl-RS"/>
        </w:rPr>
        <w:t xml:space="preserve"> Београд-Обреновац</w:t>
      </w:r>
      <w:r w:rsidRPr="006A3B4B">
        <w:rPr>
          <w:rFonts w:cs="Arial"/>
          <w:b/>
        </w:rPr>
        <w:t>,</w:t>
      </w:r>
      <w:r w:rsidRPr="006A3B4B">
        <w:rPr>
          <w:rFonts w:cs="Arial"/>
          <w:b/>
          <w:lang w:val="sr-Cyrl-RS"/>
        </w:rPr>
        <w:t xml:space="preserve"> </w:t>
      </w:r>
      <w:r w:rsidRPr="006A3B4B">
        <w:rPr>
          <w:rFonts w:cs="Arial"/>
          <w:b/>
        </w:rPr>
        <w:t xml:space="preserve">Богољуба Урошевића Црног </w:t>
      </w:r>
      <w:r w:rsidRPr="006A3B4B">
        <w:rPr>
          <w:rFonts w:cs="Arial"/>
          <w:b/>
          <w:lang w:val="sr-Cyrl-RS"/>
        </w:rPr>
        <w:t xml:space="preserve">44 </w:t>
      </w:r>
      <w:r w:rsidRPr="006A3B4B">
        <w:rPr>
          <w:rFonts w:cs="Arial"/>
          <w:lang w:val="sr-Cyrl-RS"/>
        </w:rPr>
        <w:t xml:space="preserve">  и</w:t>
      </w:r>
      <w:r w:rsidRPr="006A3B4B">
        <w:rPr>
          <w:rFonts w:cs="Arial"/>
        </w:rPr>
        <w:t xml:space="preserve"> бити достављен на адресу Корисника: </w:t>
      </w:r>
      <w:r w:rsidRPr="006A3B4B">
        <w:rPr>
          <w:rFonts w:cs="Arial"/>
          <w:b/>
        </w:rPr>
        <w:t xml:space="preserve">Јавно предузеће „Електропривреда Србије“ Београд, </w:t>
      </w:r>
      <w:r>
        <w:rPr>
          <w:rFonts w:cs="Arial"/>
          <w:b/>
          <w:lang w:val="sr-Cyrl-RS"/>
        </w:rPr>
        <w:t>О</w:t>
      </w:r>
      <w:r w:rsidRPr="006A3B4B">
        <w:rPr>
          <w:rFonts w:cs="Arial"/>
          <w:b/>
        </w:rPr>
        <w:t>гранак ТЕНТ,</w:t>
      </w:r>
      <w:r>
        <w:rPr>
          <w:rFonts w:cs="Arial"/>
          <w:b/>
          <w:lang w:val="sr-Cyrl-RS"/>
        </w:rPr>
        <w:t xml:space="preserve"> </w:t>
      </w:r>
      <w:r w:rsidRPr="006A3B4B">
        <w:rPr>
          <w:rFonts w:cs="Arial"/>
          <w:b/>
          <w:lang w:val="sr-Cyrl-RS"/>
        </w:rPr>
        <w:t>ТЕ Колубара, 3.октобар бр.146, 11563 Велики Црљени</w:t>
      </w:r>
      <w:r w:rsidRPr="006A3B4B">
        <w:rPr>
          <w:rFonts w:cs="Arial"/>
          <w:lang w:val="sr-Cyrl-RS"/>
        </w:rPr>
        <w:t xml:space="preserve">, </w:t>
      </w:r>
      <w:r w:rsidRPr="006A3B4B">
        <w:rPr>
          <w:rFonts w:cs="Arial"/>
        </w:rPr>
        <w:t xml:space="preserve"> са обавезним прилозима-</w:t>
      </w:r>
      <w:r w:rsidRPr="006A3B4B">
        <w:rPr>
          <w:rFonts w:cs="Arial"/>
          <w:color w:val="000000" w:themeColor="text1"/>
        </w:rPr>
        <w:t>Записник о квалитативном</w:t>
      </w:r>
      <w:r w:rsidRPr="006A3B4B">
        <w:rPr>
          <w:rFonts w:cs="Arial"/>
          <w:color w:val="000000" w:themeColor="text1"/>
          <w:lang w:val="sr-Cyrl-RS"/>
        </w:rPr>
        <w:t xml:space="preserve"> и квантитативном </w:t>
      </w:r>
      <w:r w:rsidRPr="006A3B4B">
        <w:rPr>
          <w:rFonts w:cs="Arial"/>
          <w:color w:val="000000" w:themeColor="text1"/>
        </w:rPr>
        <w:t>пријему, са читко написаним именом и презименом и потписом овлашћеног лица Корисника услуга.</w:t>
      </w:r>
      <w:r w:rsidRPr="00B33962">
        <w:rPr>
          <w:rFonts w:ascii="Calibri" w:eastAsia="Calibri" w:hAnsi="Calibri"/>
          <w:color w:val="000000"/>
          <w:sz w:val="24"/>
        </w:rPr>
        <w:t xml:space="preserve"> </w:t>
      </w:r>
    </w:p>
    <w:p w:rsidR="00E72216" w:rsidRPr="007013A5" w:rsidRDefault="00E72216" w:rsidP="00E72216">
      <w:pPr>
        <w:pStyle w:val="KDParagraf"/>
        <w:spacing w:before="0"/>
        <w:rPr>
          <w:rFonts w:cs="Arial"/>
          <w:color w:val="000000" w:themeColor="text1"/>
          <w:lang w:val="sr-Cyrl-RS"/>
        </w:rPr>
      </w:pPr>
      <w:r w:rsidRPr="009D57BB">
        <w:rPr>
          <w:rFonts w:eastAsia="Calibri" w:cs="Arial"/>
          <w:color w:val="000000"/>
          <w:lang w:val="sr-Cyrl-RS"/>
        </w:rPr>
        <w:t>Понуђач је обавезан да на фактури наведе број и датум уговора на основу</w:t>
      </w:r>
      <w:r>
        <w:rPr>
          <w:rFonts w:eastAsia="Calibri" w:cs="Arial"/>
          <w:color w:val="000000"/>
          <w:lang w:val="sr-Cyrl-RS"/>
        </w:rPr>
        <w:t xml:space="preserve"> </w:t>
      </w:r>
      <w:r w:rsidRPr="009D57BB">
        <w:rPr>
          <w:rFonts w:eastAsia="Calibri" w:cs="Arial"/>
          <w:color w:val="000000"/>
          <w:lang w:val="sr-Cyrl-RS"/>
        </w:rPr>
        <w:t>којег је издао фактуру</w:t>
      </w:r>
      <w:r w:rsidRPr="00B33962">
        <w:rPr>
          <w:rFonts w:eastAsia="Calibri" w:cs="Arial"/>
          <w:b/>
          <w:color w:val="000000"/>
          <w:sz w:val="24"/>
        </w:rPr>
        <w:t>.</w:t>
      </w:r>
      <w:r w:rsidRPr="007013A5">
        <w:rPr>
          <w:rFonts w:eastAsia="Calibri" w:cs="Arial"/>
          <w:color w:val="000000"/>
          <w:lang w:val="sr-Cyrl-RS"/>
        </w:rPr>
        <w:t xml:space="preserve"> </w:t>
      </w:r>
      <w:r>
        <w:rPr>
          <w:rFonts w:eastAsia="Calibri" w:cs="Arial"/>
          <w:color w:val="000000"/>
          <w:lang w:val="sr-Cyrl-RS"/>
        </w:rPr>
        <w:t>Рачун који није издат у складу са уговореним условима неће бити исправан и биће враћен пружаоцу услуге.</w:t>
      </w:r>
    </w:p>
    <w:p w:rsidR="00325F30" w:rsidRPr="00E72216" w:rsidRDefault="00E72216" w:rsidP="00E72216">
      <w:pPr>
        <w:pStyle w:val="KDParagraf"/>
        <w:spacing w:before="0"/>
        <w:rPr>
          <w:rFonts w:cs="Arial"/>
          <w:lang w:val="sr-Cyrl-RS"/>
        </w:rPr>
      </w:pPr>
      <w:proofErr w:type="gramStart"/>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5F30" w:rsidRPr="000350BD" w:rsidRDefault="00325F30"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proofErr w:type="gramStart"/>
      <w:r w:rsidRPr="00E47C2E">
        <w:rPr>
          <w:rFonts w:cs="Arial"/>
          <w:b/>
        </w:rPr>
        <w:t>Члан</w:t>
      </w:r>
      <w:r w:rsidR="007C646E" w:rsidRPr="00E47C2E">
        <w:rPr>
          <w:rFonts w:cs="Arial"/>
          <w:b/>
        </w:rPr>
        <w:t xml:space="preserve"> </w:t>
      </w:r>
      <w:r w:rsidRPr="00E47C2E">
        <w:rPr>
          <w:rFonts w:cs="Arial"/>
          <w:b/>
        </w:rPr>
        <w:t>4</w:t>
      </w:r>
      <w:r w:rsidRPr="00E47C2E">
        <w:rPr>
          <w:rFonts w:cs="Arial"/>
        </w:rPr>
        <w:t>.</w:t>
      </w:r>
      <w:proofErr w:type="gramEnd"/>
    </w:p>
    <w:p w:rsidR="0049270E" w:rsidRPr="00E72216" w:rsidRDefault="0049270E" w:rsidP="0049270E">
      <w:pPr>
        <w:pStyle w:val="KDParagraf"/>
        <w:spacing w:before="0"/>
        <w:rPr>
          <w:rFonts w:cs="Arial"/>
        </w:rPr>
      </w:pPr>
      <w:r w:rsidRPr="00E72216">
        <w:rPr>
          <w:rFonts w:cs="Arial"/>
        </w:rPr>
        <w:t>Пружалац услуге се обавезује да Кориснику услуге у току реализације овог Уговора, достави следеће:</w:t>
      </w:r>
    </w:p>
    <w:p w:rsidR="0049270E" w:rsidRPr="00E72216" w:rsidRDefault="0049270E" w:rsidP="0049270E">
      <w:pPr>
        <w:pStyle w:val="KDParagraf"/>
        <w:spacing w:before="0"/>
        <w:rPr>
          <w:rFonts w:cs="Arial"/>
        </w:rPr>
      </w:pPr>
      <w:r w:rsidRPr="00E72216">
        <w:rPr>
          <w:rFonts w:cs="Arial"/>
        </w:rPr>
        <w:t>-</w:t>
      </w:r>
      <w:r w:rsidRPr="00E72216">
        <w:rPr>
          <w:rFonts w:cs="Arial"/>
        </w:rPr>
        <w:tab/>
      </w:r>
      <w:proofErr w:type="gramStart"/>
      <w:r w:rsidRPr="00E72216">
        <w:rPr>
          <w:rFonts w:cs="Arial"/>
        </w:rPr>
        <w:t>коначни</w:t>
      </w:r>
      <w:proofErr w:type="gramEnd"/>
      <w:r w:rsidRPr="00E72216">
        <w:rPr>
          <w:rFonts w:cs="Arial"/>
        </w:rPr>
        <w:t xml:space="preserve"> </w:t>
      </w:r>
      <w:r w:rsidRPr="00E72216">
        <w:rPr>
          <w:rFonts w:cs="Arial"/>
          <w:lang w:val="sr-Cyrl-RS"/>
        </w:rPr>
        <w:t>Записник о извршеној услузи</w:t>
      </w:r>
      <w:r w:rsidRPr="00E72216">
        <w:rPr>
          <w:rFonts w:cs="Arial"/>
        </w:rPr>
        <w:t xml:space="preserve"> и њему припадајући рачун </w:t>
      </w:r>
    </w:p>
    <w:p w:rsidR="0049270E" w:rsidRPr="00E72216" w:rsidRDefault="0049270E" w:rsidP="0049270E">
      <w:pPr>
        <w:pStyle w:val="KDParagraf"/>
        <w:spacing w:before="0"/>
        <w:rPr>
          <w:rFonts w:cs="Arial"/>
        </w:rPr>
      </w:pPr>
      <w:r w:rsidRPr="00E72216">
        <w:rPr>
          <w:rFonts w:cs="Arial"/>
        </w:rPr>
        <w:t xml:space="preserve">Пружалац услуге доставља Кориснику услуге потписан </w:t>
      </w:r>
      <w:r w:rsidRPr="00E72216">
        <w:rPr>
          <w:rFonts w:cs="Arial"/>
          <w:lang w:val="sr-Cyrl-RS"/>
        </w:rPr>
        <w:t>Записник о извршеној услузи</w:t>
      </w:r>
      <w:r w:rsidRPr="00E72216">
        <w:rPr>
          <w:rFonts w:cs="Arial"/>
        </w:rPr>
        <w:t xml:space="preserve"> у 3 (словима: три) примерка о реализованим услугама извршеним у претходном месецу.</w:t>
      </w:r>
    </w:p>
    <w:p w:rsidR="0049270E" w:rsidRPr="00E72216" w:rsidRDefault="0049270E" w:rsidP="0049270E">
      <w:pPr>
        <w:pStyle w:val="KDParagraf"/>
        <w:spacing w:before="0"/>
        <w:rPr>
          <w:rFonts w:cs="Arial"/>
        </w:rPr>
      </w:pPr>
      <w:r w:rsidRPr="00E72216">
        <w:rPr>
          <w:rFonts w:cs="Arial"/>
        </w:rPr>
        <w:t xml:space="preserve">Корисник услуге има право да, након пријема </w:t>
      </w:r>
      <w:r w:rsidRPr="00E72216">
        <w:rPr>
          <w:rFonts w:cs="Arial"/>
          <w:lang w:val="sr-Cyrl-RS"/>
        </w:rPr>
        <w:t xml:space="preserve">Записника о извршеној </w:t>
      </w:r>
      <w:proofErr w:type="gramStart"/>
      <w:r w:rsidRPr="00E72216">
        <w:rPr>
          <w:rFonts w:cs="Arial"/>
          <w:lang w:val="sr-Cyrl-RS"/>
        </w:rPr>
        <w:t xml:space="preserve">услузи </w:t>
      </w:r>
      <w:r w:rsidRPr="00E72216">
        <w:rPr>
          <w:rFonts w:cs="Arial"/>
        </w:rPr>
        <w:t>,</w:t>
      </w:r>
      <w:proofErr w:type="gramEnd"/>
      <w:r w:rsidRPr="00E72216">
        <w:rPr>
          <w:rFonts w:cs="Arial"/>
        </w:rPr>
        <w:t xml:space="preserve"> достави примедбе Пружаоцу услугуе у писаном облику или да достављени </w:t>
      </w:r>
      <w:r w:rsidRPr="00E72216">
        <w:rPr>
          <w:rFonts w:cs="Arial"/>
          <w:lang w:val="sr-Cyrl-RS"/>
        </w:rPr>
        <w:t>Записник о извршеној услузи</w:t>
      </w:r>
      <w:r w:rsidRPr="00E72216">
        <w:rPr>
          <w:rFonts w:cs="Arial"/>
        </w:rPr>
        <w:t xml:space="preserve"> прихвати и одобри у писаном облику. </w:t>
      </w:r>
    </w:p>
    <w:p w:rsidR="0049270E" w:rsidRPr="00E47C2E" w:rsidRDefault="0049270E" w:rsidP="0049270E">
      <w:pPr>
        <w:pStyle w:val="KDParagraf"/>
        <w:spacing w:before="0"/>
        <w:rPr>
          <w:rFonts w:cs="Arial"/>
        </w:rPr>
      </w:pPr>
      <w:r w:rsidRPr="00E72216">
        <w:rPr>
          <w:rFonts w:cs="Arial"/>
          <w:lang w:val="sr-Cyrl-RS"/>
        </w:rPr>
        <w:t>Записник о извршеној услузи</w:t>
      </w:r>
      <w:r w:rsidRPr="00E72216">
        <w:rPr>
          <w:rFonts w:cs="Arial"/>
        </w:rPr>
        <w:t xml:space="preserve"> из овог члана мора бити прихваћен и одобрен од стране  овлашћених представника за праћење и реализацију Уговора на страни Корисника услуге.</w:t>
      </w:r>
    </w:p>
    <w:p w:rsidR="007C646E" w:rsidRPr="00E47C2E" w:rsidRDefault="007C646E" w:rsidP="00EE793E">
      <w:pPr>
        <w:pStyle w:val="KDParagraf"/>
        <w:spacing w:before="0"/>
        <w:rPr>
          <w:rFonts w:cs="Arial"/>
        </w:rPr>
      </w:pPr>
    </w:p>
    <w:p w:rsidR="00EE793E" w:rsidRPr="00E47C2E" w:rsidRDefault="00EE793E" w:rsidP="000350BD">
      <w:pPr>
        <w:pStyle w:val="KDParagraf"/>
        <w:spacing w:before="0"/>
        <w:jc w:val="center"/>
        <w:rPr>
          <w:rFonts w:cs="Arial"/>
        </w:rPr>
      </w:pPr>
      <w:proofErr w:type="gramStart"/>
      <w:r w:rsidRPr="00E47C2E">
        <w:rPr>
          <w:rFonts w:cs="Arial"/>
          <w:b/>
        </w:rPr>
        <w:t>Члан 5</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w:t>
      </w:r>
      <w:proofErr w:type="gramStart"/>
      <w:r w:rsidRPr="00E47C2E">
        <w:rPr>
          <w:rFonts w:cs="Arial"/>
        </w:rPr>
        <w:t>овог</w:t>
      </w:r>
      <w:proofErr w:type="gramEnd"/>
      <w:r w:rsidRPr="00E47C2E">
        <w:rPr>
          <w:rFonts w:cs="Arial"/>
        </w:rPr>
        <w:t xml:space="preserve">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proofErr w:type="gramStart"/>
      <w:r w:rsidRPr="00E47C2E">
        <w:rPr>
          <w:rFonts w:cs="Arial"/>
        </w:rPr>
        <w:t>Коначни извештај из става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proofErr w:type="gramStart"/>
      <w:r w:rsidRPr="00E47C2E">
        <w:rPr>
          <w:rFonts w:cs="Arial"/>
        </w:rPr>
        <w:t>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w:t>
      </w:r>
      <w:proofErr w:type="gramEnd"/>
      <w:r w:rsidRPr="00E47C2E">
        <w:rPr>
          <w:rFonts w:cs="Arial"/>
        </w:rPr>
        <w:t xml:space="preserve"> </w:t>
      </w:r>
    </w:p>
    <w:p w:rsidR="00832692" w:rsidRDefault="0083269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Pr>
          <w:rFonts w:cs="Arial"/>
        </w:rPr>
        <w:t>и рок не може бити дужи од 5</w:t>
      </w:r>
      <w:r w:rsidRPr="00E47C2E">
        <w:rPr>
          <w:rFonts w:cs="Arial"/>
        </w:rPr>
        <w:t xml:space="preserve"> (с</w:t>
      </w:r>
      <w:r w:rsidR="00C01C40">
        <w:rPr>
          <w:rFonts w:cs="Arial"/>
        </w:rPr>
        <w:t>ловима</w:t>
      </w:r>
      <w:proofErr w:type="gramStart"/>
      <w:r w:rsidR="00C01C40">
        <w:rPr>
          <w:rFonts w:cs="Arial"/>
        </w:rPr>
        <w:t>:пет</w:t>
      </w:r>
      <w:proofErr w:type="gramEnd"/>
      <w:r w:rsidRPr="00E47C2E">
        <w:rPr>
          <w:rFonts w:cs="Arial"/>
        </w:rPr>
        <w:t>) дана.</w:t>
      </w:r>
    </w:p>
    <w:p w:rsidR="00832692" w:rsidRDefault="0083269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 xml:space="preserve">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w:t>
      </w:r>
      <w:r w:rsidRPr="00E47C2E">
        <w:rPr>
          <w:rFonts w:cs="Arial"/>
        </w:rPr>
        <w:lastRenderedPageBreak/>
        <w:t xml:space="preserve">разлога. </w:t>
      </w:r>
      <w:proofErr w:type="gramStart"/>
      <w:r w:rsidRPr="00E47C2E">
        <w:rPr>
          <w:rFonts w:cs="Arial"/>
        </w:rPr>
        <w:t>У супротном било који разлози за непоступање у датом року који је одредио Корисник услуге ће се сматрати неоправданим.</w:t>
      </w:r>
      <w:proofErr w:type="gramEnd"/>
    </w:p>
    <w:p w:rsidR="00A32F73" w:rsidRPr="0049270E" w:rsidRDefault="00EE793E" w:rsidP="00EE793E">
      <w:pPr>
        <w:pStyle w:val="KDParagraf"/>
        <w:spacing w:before="0"/>
        <w:rPr>
          <w:rFonts w:cs="Arial"/>
          <w:lang w:val="sr-Cyrl-RS"/>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w:t>
      </w:r>
      <w:r w:rsidR="00BF41C9" w:rsidRPr="00BF41C9">
        <w:rPr>
          <w:rFonts w:cs="Arial"/>
        </w:rPr>
        <w:t>динарском</w:t>
      </w:r>
      <w:r w:rsidRPr="00BF41C9">
        <w:rPr>
          <w:rFonts w:cs="Arial"/>
        </w:rPr>
        <w:t xml:space="preserve"> дознаком</w:t>
      </w:r>
      <w:r w:rsidRPr="00E47C2E">
        <w:rPr>
          <w:rFonts w:cs="Arial"/>
        </w:rPr>
        <w:t xml:space="preserve"> за прихваћени и оверени Коначни извештај, од стране овлашћеног представника Корисника услуге.</w:t>
      </w:r>
    </w:p>
    <w:p w:rsidR="00A32F73" w:rsidRDefault="00A32F73" w:rsidP="00EE793E">
      <w:pPr>
        <w:pStyle w:val="KDParagraf"/>
        <w:spacing w:before="0"/>
        <w:rPr>
          <w:rFonts w:cs="Arial"/>
          <w:lang w:val="sr-Cyrl-RS"/>
        </w:rPr>
      </w:pPr>
    </w:p>
    <w:p w:rsidR="00055818" w:rsidRPr="00055818" w:rsidRDefault="00055818"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proofErr w:type="gramStart"/>
      <w:r w:rsidRPr="00E47C2E">
        <w:rPr>
          <w:rFonts w:cs="Arial"/>
          <w:b/>
        </w:rPr>
        <w:t>Члан 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F109FC" w:rsidRDefault="00EE793E" w:rsidP="00EE793E">
      <w:pPr>
        <w:pStyle w:val="KDParagraf"/>
        <w:spacing w:before="0"/>
        <w:rPr>
          <w:rFonts w:cs="Arial"/>
          <w:lang w:val="sr-Cyrl-RS"/>
        </w:rPr>
      </w:pPr>
      <w:r w:rsidRPr="00E47C2E">
        <w:rPr>
          <w:rFonts w:cs="Arial"/>
        </w:rPr>
        <w:t>Корисник услуге:</w:t>
      </w:r>
      <w:r w:rsidRPr="00E47C2E">
        <w:rPr>
          <w:rFonts w:cs="Arial"/>
        </w:rPr>
        <w:tab/>
      </w:r>
      <w:r w:rsidRPr="00055818">
        <w:rPr>
          <w:rFonts w:cs="Arial"/>
          <w:b/>
        </w:rPr>
        <w:t>Јавно предузеће „Електропривреда Србије</w:t>
      </w:r>
      <w:proofErr w:type="gramStart"/>
      <w:r w:rsidRPr="00055818">
        <w:rPr>
          <w:rFonts w:cs="Arial"/>
          <w:b/>
        </w:rPr>
        <w:t>“ Београд</w:t>
      </w:r>
      <w:proofErr w:type="gramEnd"/>
      <w:r w:rsidRPr="00055818">
        <w:rPr>
          <w:rFonts w:cs="Arial"/>
          <w:b/>
        </w:rPr>
        <w:t xml:space="preserve">, </w:t>
      </w:r>
      <w:r w:rsidR="000350BD" w:rsidRPr="00055818">
        <w:rPr>
          <w:rFonts w:cs="Arial"/>
          <w:b/>
        </w:rPr>
        <w:t xml:space="preserve"> </w:t>
      </w:r>
      <w:r w:rsidR="00BA20D0">
        <w:rPr>
          <w:rFonts w:cs="Arial"/>
          <w:b/>
          <w:lang w:val="sr-Cyrl-RS"/>
        </w:rPr>
        <w:t>О</w:t>
      </w:r>
      <w:r w:rsidRPr="00055818">
        <w:rPr>
          <w:rFonts w:cs="Arial"/>
          <w:b/>
        </w:rPr>
        <w:t>гран</w:t>
      </w:r>
      <w:r w:rsidR="000350BD" w:rsidRPr="00055818">
        <w:rPr>
          <w:rFonts w:cs="Arial"/>
          <w:b/>
        </w:rPr>
        <w:t>а</w:t>
      </w:r>
      <w:r w:rsidRPr="00055818">
        <w:rPr>
          <w:rFonts w:cs="Arial"/>
          <w:b/>
        </w:rPr>
        <w:t>к</w:t>
      </w:r>
      <w:r w:rsidR="000350BD" w:rsidRPr="00055818">
        <w:rPr>
          <w:rFonts w:cs="Arial"/>
          <w:b/>
        </w:rPr>
        <w:t xml:space="preserve"> ТЕНТ</w:t>
      </w:r>
      <w:r w:rsidR="0033696E" w:rsidRPr="00055818">
        <w:rPr>
          <w:rFonts w:cs="Arial"/>
          <w:b/>
        </w:rPr>
        <w:t xml:space="preserve"> </w:t>
      </w:r>
      <w:r w:rsidR="00BA20D0">
        <w:rPr>
          <w:rFonts w:cs="Arial"/>
          <w:b/>
          <w:lang w:val="sr-Cyrl-RS"/>
        </w:rPr>
        <w:t xml:space="preserve">Београд-Обреновац, </w:t>
      </w:r>
      <w:r w:rsidR="0033696E" w:rsidRPr="00055818">
        <w:rPr>
          <w:rFonts w:cs="Arial"/>
          <w:b/>
        </w:rPr>
        <w:t>локација ТЕ</w:t>
      </w:r>
      <w:r w:rsidR="00F109FC" w:rsidRPr="00055818">
        <w:rPr>
          <w:rFonts w:cs="Arial"/>
          <w:b/>
          <w:lang w:val="sr-Cyrl-RS"/>
        </w:rPr>
        <w:t xml:space="preserve"> Колубара</w:t>
      </w:r>
      <w:r w:rsidR="000350BD">
        <w:rPr>
          <w:rFonts w:cs="Arial"/>
        </w:rPr>
        <w:t xml:space="preserve"> на адреси:</w:t>
      </w:r>
      <w:r w:rsidR="0033696E">
        <w:rPr>
          <w:rFonts w:cs="Arial"/>
        </w:rPr>
        <w:t xml:space="preserve"> </w:t>
      </w:r>
      <w:r w:rsidR="0004419E">
        <w:rPr>
          <w:rFonts w:cs="Arial"/>
          <w:b/>
          <w:lang w:val="sr-Cyrl-RS"/>
        </w:rPr>
        <w:t>3.октобар бр.146,</w:t>
      </w:r>
      <w:r w:rsidR="00F109FC" w:rsidRPr="00055818">
        <w:rPr>
          <w:rFonts w:cs="Arial"/>
          <w:b/>
          <w:lang w:val="sr-Cyrl-RS"/>
        </w:rPr>
        <w:t xml:space="preserve"> Велики Црљени</w:t>
      </w:r>
    </w:p>
    <w:p w:rsidR="00FB72AB" w:rsidRDefault="00FB72AB" w:rsidP="00EE793E">
      <w:pPr>
        <w:pStyle w:val="KDParagraf"/>
        <w:spacing w:before="0"/>
        <w:rPr>
          <w:rFonts w:cs="Arial"/>
          <w:lang w:val="sr-Cyrl-RS"/>
        </w:rPr>
      </w:pPr>
    </w:p>
    <w:p w:rsidR="00B57FA6" w:rsidRDefault="00B57FA6" w:rsidP="00EE793E">
      <w:pPr>
        <w:pStyle w:val="KDParagraf"/>
        <w:spacing w:before="0"/>
        <w:rPr>
          <w:rFonts w:cs="Arial"/>
          <w:lang w:val="sr-Cyrl-RS"/>
        </w:rPr>
      </w:pPr>
    </w:p>
    <w:p w:rsidR="00B57FA6" w:rsidRDefault="00B57FA6"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49270E" w:rsidRPr="00832692" w:rsidRDefault="000350BD" w:rsidP="00EE793E">
      <w:pPr>
        <w:pStyle w:val="KDParagraf"/>
        <w:spacing w:before="0"/>
        <w:rPr>
          <w:rFonts w:cs="Arial"/>
          <w:lang w:val="sr-Cyrl-RS"/>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832692" w:rsidRPr="00832692" w:rsidRDefault="00832692"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proofErr w:type="gramStart"/>
      <w:r w:rsidRPr="00E47C2E">
        <w:rPr>
          <w:rFonts w:cs="Arial"/>
          <w:b/>
        </w:rPr>
        <w:t>Члан 7</w:t>
      </w:r>
      <w:r w:rsidRPr="00E47C2E">
        <w:rPr>
          <w:rFonts w:cs="Arial"/>
        </w:rPr>
        <w:t>.</w:t>
      </w:r>
      <w:proofErr w:type="gramEnd"/>
    </w:p>
    <w:p w:rsidR="00EE793E" w:rsidRPr="00257E34" w:rsidRDefault="00EE793E" w:rsidP="00EE793E">
      <w:pPr>
        <w:pStyle w:val="KDParagraf"/>
        <w:spacing w:before="0"/>
        <w:rPr>
          <w:rFonts w:cs="Arial"/>
          <w:color w:val="000000" w:themeColor="text1"/>
        </w:rPr>
      </w:pPr>
      <w:proofErr w:type="gramStart"/>
      <w:r w:rsidRPr="00257E34">
        <w:rPr>
          <w:rFonts w:cs="Arial"/>
          <w:color w:val="000000" w:themeColor="text1"/>
        </w:rPr>
        <w:t>Корисник услуге се обавезује да Пружаоцу услуге изврши исплату цене Услуге из члана 2.</w:t>
      </w:r>
      <w:proofErr w:type="gramEnd"/>
      <w:r w:rsidRPr="00257E34">
        <w:rPr>
          <w:rFonts w:cs="Arial"/>
          <w:color w:val="000000" w:themeColor="text1"/>
        </w:rPr>
        <w:t xml:space="preserve"> </w:t>
      </w:r>
      <w:proofErr w:type="gramStart"/>
      <w:r w:rsidRPr="00257E34">
        <w:rPr>
          <w:rFonts w:cs="Arial"/>
          <w:color w:val="000000" w:themeColor="text1"/>
        </w:rPr>
        <w:t>у</w:t>
      </w:r>
      <w:proofErr w:type="gramEnd"/>
      <w:r w:rsidRPr="00257E34">
        <w:rPr>
          <w:rFonts w:cs="Arial"/>
          <w:color w:val="000000" w:themeColor="text1"/>
        </w:rPr>
        <w:t xml:space="preserve"> складу са извршеним активностима из Прилога</w:t>
      </w:r>
      <w:r w:rsidR="00C01C40" w:rsidRPr="00257E34">
        <w:rPr>
          <w:rFonts w:cs="Arial"/>
          <w:color w:val="000000" w:themeColor="text1"/>
        </w:rPr>
        <w:t xml:space="preserve"> </w:t>
      </w:r>
      <w:r w:rsidRPr="00257E34">
        <w:rPr>
          <w:rFonts w:cs="Arial"/>
          <w:color w:val="000000" w:themeColor="text1"/>
        </w:rPr>
        <w:t xml:space="preserve"> 5</w:t>
      </w:r>
      <w:r w:rsidR="00C01C40" w:rsidRPr="00257E34">
        <w:rPr>
          <w:rFonts w:cs="Arial"/>
          <w:color w:val="000000" w:themeColor="text1"/>
          <w:lang w:val="sr-Cyrl-RS"/>
        </w:rPr>
        <w:t>.</w:t>
      </w:r>
      <w:r w:rsidRPr="00257E34">
        <w:rPr>
          <w:rFonts w:cs="Arial"/>
          <w:color w:val="000000" w:themeColor="text1"/>
        </w:rPr>
        <w:t xml:space="preserve">   </w:t>
      </w:r>
      <w:proofErr w:type="gramStart"/>
      <w:r w:rsidRPr="00257E34">
        <w:rPr>
          <w:rFonts w:cs="Arial"/>
          <w:color w:val="000000" w:themeColor="text1"/>
        </w:rPr>
        <w:t>овог</w:t>
      </w:r>
      <w:proofErr w:type="gramEnd"/>
      <w:r w:rsidRPr="00257E34">
        <w:rPr>
          <w:rFonts w:cs="Arial"/>
          <w:color w:val="000000" w:themeColor="text1"/>
        </w:rPr>
        <w:t xml:space="preserve"> Уговора, на начин и у роковима утврђеним чланом 3. </w:t>
      </w:r>
      <w:proofErr w:type="gramStart"/>
      <w:r w:rsidRPr="00257E34">
        <w:rPr>
          <w:rFonts w:cs="Arial"/>
          <w:color w:val="000000" w:themeColor="text1"/>
        </w:rPr>
        <w:t>овог</w:t>
      </w:r>
      <w:proofErr w:type="gramEnd"/>
      <w:r w:rsidRPr="00257E34">
        <w:rPr>
          <w:rFonts w:cs="Arial"/>
          <w:color w:val="000000" w:themeColor="text1"/>
        </w:rPr>
        <w:t xml:space="preserve"> Уговора. </w:t>
      </w:r>
    </w:p>
    <w:p w:rsidR="00EE793E" w:rsidRPr="00257E34" w:rsidRDefault="00EE793E" w:rsidP="00EE793E">
      <w:pPr>
        <w:pStyle w:val="KDParagraf"/>
        <w:spacing w:before="0"/>
        <w:rPr>
          <w:rFonts w:cs="Arial"/>
          <w:color w:val="000000" w:themeColor="text1"/>
        </w:rPr>
      </w:pPr>
    </w:p>
    <w:p w:rsidR="00EE793E" w:rsidRPr="00257E34" w:rsidRDefault="00EE793E" w:rsidP="00EE793E">
      <w:pPr>
        <w:pStyle w:val="KDParagraf"/>
        <w:spacing w:before="0"/>
        <w:rPr>
          <w:rFonts w:cs="Arial"/>
          <w:color w:val="000000" w:themeColor="text1"/>
        </w:rPr>
      </w:pPr>
      <w:r w:rsidRPr="00257E34">
        <w:rPr>
          <w:rFonts w:cs="Arial"/>
          <w:color w:val="000000" w:themeColor="text1"/>
        </w:rPr>
        <w:t xml:space="preserve">Све исплате по основу овог Уговора биће извршене на рачун Пружаоца услуге: </w:t>
      </w:r>
      <w:r w:rsidRPr="00257E34">
        <w:rPr>
          <w:rFonts w:cs="Arial"/>
          <w:color w:val="000000" w:themeColor="text1"/>
        </w:rPr>
        <w:tab/>
      </w:r>
    </w:p>
    <w:p w:rsidR="00EE793E" w:rsidRPr="00257E34" w:rsidRDefault="00EE793E" w:rsidP="00EE793E">
      <w:pPr>
        <w:pStyle w:val="KDParagraf"/>
        <w:spacing w:before="0"/>
        <w:rPr>
          <w:rFonts w:cs="Arial"/>
          <w:color w:val="000000" w:themeColor="text1"/>
        </w:rPr>
      </w:pPr>
      <w:proofErr w:type="gramStart"/>
      <w:r w:rsidRPr="00257E34">
        <w:rPr>
          <w:rFonts w:cs="Arial"/>
          <w:color w:val="000000" w:themeColor="text1"/>
        </w:rPr>
        <w:t>бр</w:t>
      </w:r>
      <w:proofErr w:type="gramEnd"/>
      <w:r w:rsidRPr="00257E34">
        <w:rPr>
          <w:rFonts w:cs="Arial"/>
          <w:color w:val="000000" w:themeColor="text1"/>
        </w:rPr>
        <w:t xml:space="preserve"> рачуна: _____________________________ код банке:____________ </w:t>
      </w:r>
    </w:p>
    <w:p w:rsidR="00EE793E" w:rsidRPr="00257E34" w:rsidRDefault="00EE793E" w:rsidP="00EE793E">
      <w:pPr>
        <w:pStyle w:val="KDParagraf"/>
        <w:spacing w:before="0"/>
        <w:rPr>
          <w:rFonts w:cs="Arial"/>
        </w:rPr>
      </w:pPr>
    </w:p>
    <w:p w:rsidR="00EE793E" w:rsidRPr="00257E34" w:rsidRDefault="00EE793E" w:rsidP="000350BD">
      <w:pPr>
        <w:pStyle w:val="KDParagraf"/>
        <w:spacing w:before="0"/>
        <w:jc w:val="center"/>
        <w:rPr>
          <w:rFonts w:cs="Arial"/>
        </w:rPr>
      </w:pPr>
      <w:proofErr w:type="gramStart"/>
      <w:r w:rsidRPr="00257E34">
        <w:rPr>
          <w:rFonts w:cs="Arial"/>
          <w:b/>
        </w:rPr>
        <w:t>Члан 8</w:t>
      </w:r>
      <w:r w:rsidRPr="00257E34">
        <w:rPr>
          <w:rFonts w:cs="Arial"/>
        </w:rPr>
        <w:t>.</w:t>
      </w:r>
      <w:proofErr w:type="gramEnd"/>
    </w:p>
    <w:p w:rsidR="00EE793E" w:rsidRPr="00257E34" w:rsidRDefault="00EE793E" w:rsidP="00EE793E">
      <w:pPr>
        <w:pStyle w:val="KDParagraf"/>
        <w:spacing w:before="0"/>
        <w:rPr>
          <w:rFonts w:cs="Arial"/>
          <w:color w:val="000000" w:themeColor="text1"/>
        </w:rPr>
      </w:pPr>
      <w:r w:rsidRPr="00257E34">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EE793E" w:rsidRPr="00257E34" w:rsidRDefault="00EE793E" w:rsidP="00EE793E">
      <w:pPr>
        <w:pStyle w:val="KDParagraf"/>
        <w:spacing w:before="0"/>
        <w:rPr>
          <w:rFonts w:cs="Arial"/>
          <w:color w:val="000000" w:themeColor="text1"/>
          <w:lang w:val="sr-Cyrl-RS"/>
        </w:rPr>
      </w:pPr>
      <w:r w:rsidRPr="00257E34">
        <w:rPr>
          <w:rFonts w:cs="Arial"/>
          <w:color w:val="000000" w:themeColor="text1"/>
        </w:rPr>
        <w:t xml:space="preserve">Корисник услуге има право да затражи од Пружаоца услуга сва </w:t>
      </w:r>
      <w:proofErr w:type="gramStart"/>
      <w:r w:rsidRPr="00257E34">
        <w:rPr>
          <w:rFonts w:cs="Arial"/>
          <w:color w:val="000000" w:themeColor="text1"/>
        </w:rPr>
        <w:t>неопходна  образложења</w:t>
      </w:r>
      <w:proofErr w:type="gramEnd"/>
      <w:r w:rsidRPr="00257E34">
        <w:rPr>
          <w:rFonts w:cs="Arial"/>
          <w:color w:val="000000" w:themeColor="text1"/>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rsidR="003869DE" w:rsidRPr="00257E34" w:rsidRDefault="003869DE" w:rsidP="00EE793E">
      <w:pPr>
        <w:pStyle w:val="KDParagraf"/>
        <w:spacing w:before="0"/>
        <w:rPr>
          <w:rFonts w:cs="Arial"/>
          <w:color w:val="000000" w:themeColor="text1"/>
          <w:lang w:val="sr-Cyrl-RS"/>
        </w:rPr>
      </w:pPr>
      <w:r w:rsidRPr="00257E34">
        <w:rPr>
          <w:rFonts w:cs="Arial"/>
          <w:color w:val="000000" w:themeColor="text1"/>
          <w:lang w:val="sr-Cyrl-RS"/>
        </w:rPr>
        <w:t>.</w:t>
      </w:r>
    </w:p>
    <w:p w:rsidR="00EE793E" w:rsidRPr="00257E34" w:rsidRDefault="00EE793E" w:rsidP="00EE793E">
      <w:pPr>
        <w:pStyle w:val="KDParagraf"/>
        <w:spacing w:before="0"/>
        <w:rPr>
          <w:rFonts w:cs="Arial"/>
          <w:color w:val="000000" w:themeColor="text1"/>
        </w:rPr>
      </w:pPr>
    </w:p>
    <w:p w:rsidR="00EE793E" w:rsidRPr="00257E34" w:rsidRDefault="00EE793E" w:rsidP="000350BD">
      <w:pPr>
        <w:pStyle w:val="KDParagraf"/>
        <w:spacing w:before="0"/>
        <w:jc w:val="center"/>
        <w:rPr>
          <w:rFonts w:cs="Arial"/>
          <w:color w:val="000000" w:themeColor="text1"/>
        </w:rPr>
      </w:pPr>
      <w:proofErr w:type="gramStart"/>
      <w:r w:rsidRPr="00257E34">
        <w:rPr>
          <w:rFonts w:cs="Arial"/>
          <w:b/>
          <w:color w:val="000000" w:themeColor="text1"/>
        </w:rPr>
        <w:t>Члан 9</w:t>
      </w:r>
      <w:r w:rsidRPr="00257E34">
        <w:rPr>
          <w:rFonts w:cs="Arial"/>
          <w:color w:val="000000" w:themeColor="text1"/>
        </w:rPr>
        <w:t>.</w:t>
      </w:r>
      <w:proofErr w:type="gramEnd"/>
    </w:p>
    <w:p w:rsidR="00EE793E" w:rsidRPr="00257E34" w:rsidRDefault="00EE793E" w:rsidP="00EE793E">
      <w:pPr>
        <w:pStyle w:val="KDParagraf"/>
        <w:spacing w:before="0"/>
        <w:rPr>
          <w:rFonts w:cs="Arial"/>
          <w:color w:val="00B0F0"/>
        </w:rPr>
      </w:pPr>
      <w:proofErr w:type="gramStart"/>
      <w:r w:rsidRPr="00257E34">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257E34">
        <w:rPr>
          <w:rFonts w:cs="Arial"/>
          <w:color w:val="00B0F0"/>
        </w:rPr>
        <w:t>.</w:t>
      </w:r>
      <w:proofErr w:type="gramEnd"/>
    </w:p>
    <w:p w:rsidR="0049270E" w:rsidRPr="00257E34" w:rsidRDefault="0049270E" w:rsidP="0049270E">
      <w:pPr>
        <w:spacing w:before="0"/>
        <w:jc w:val="left"/>
        <w:rPr>
          <w:rFonts w:cs="Arial"/>
          <w:lang w:val="sr-Cyrl-CS"/>
        </w:rPr>
      </w:pPr>
      <w:r w:rsidRPr="00257E34">
        <w:rPr>
          <w:rFonts w:cs="Arial"/>
          <w:lang w:val="sr-Cyrl-CS"/>
        </w:rPr>
        <w:t>Корисник услуге  обезбеђује неопходну техничку документацију</w:t>
      </w:r>
      <w:r w:rsidRPr="00257E34">
        <w:rPr>
          <w:rFonts w:cs="Arial"/>
          <w:lang w:val="sr-Latn-CS"/>
        </w:rPr>
        <w:t xml:space="preserve">  </w:t>
      </w:r>
      <w:r w:rsidRPr="00257E34">
        <w:rPr>
          <w:rFonts w:cs="Arial"/>
          <w:lang w:val="sr-Cyrl-CS"/>
        </w:rPr>
        <w:t xml:space="preserve">и техничко лице за надзор приликом извођења радова </w:t>
      </w:r>
    </w:p>
    <w:p w:rsidR="00EE793E" w:rsidRDefault="00EE793E" w:rsidP="00EE793E">
      <w:pPr>
        <w:pStyle w:val="KDParagraf"/>
        <w:spacing w:before="0"/>
        <w:rPr>
          <w:rFonts w:cs="Arial"/>
          <w:color w:val="00B0F0"/>
          <w:highlight w:val="yellow"/>
          <w:lang w:val="sr-Cyrl-RS"/>
        </w:rPr>
      </w:pPr>
    </w:p>
    <w:p w:rsidR="00257E34" w:rsidRDefault="00257E34" w:rsidP="00EE793E">
      <w:pPr>
        <w:pStyle w:val="KDParagraf"/>
        <w:spacing w:before="0"/>
        <w:rPr>
          <w:rFonts w:cs="Arial"/>
          <w:color w:val="00B0F0"/>
          <w:highlight w:val="yellow"/>
          <w:lang w:val="sr-Cyrl-RS"/>
        </w:rPr>
      </w:pPr>
    </w:p>
    <w:p w:rsidR="00257E34" w:rsidRDefault="00257E34" w:rsidP="00EE793E">
      <w:pPr>
        <w:pStyle w:val="KDParagraf"/>
        <w:spacing w:before="0"/>
        <w:rPr>
          <w:rFonts w:cs="Arial"/>
          <w:color w:val="00B0F0"/>
          <w:highlight w:val="yellow"/>
          <w:lang w:val="sr-Cyrl-RS"/>
        </w:rPr>
      </w:pPr>
    </w:p>
    <w:p w:rsidR="00257E34" w:rsidRPr="00257E34" w:rsidRDefault="00257E34" w:rsidP="00EE793E">
      <w:pPr>
        <w:pStyle w:val="KDParagraf"/>
        <w:spacing w:before="0"/>
        <w:rPr>
          <w:rFonts w:cs="Arial"/>
          <w:color w:val="00B0F0"/>
          <w:highlight w:val="yellow"/>
          <w:lang w:val="sr-Cyrl-RS"/>
        </w:rPr>
      </w:pPr>
    </w:p>
    <w:p w:rsidR="00EE793E" w:rsidRPr="003D322B" w:rsidRDefault="00EE793E" w:rsidP="00EE793E">
      <w:pPr>
        <w:pStyle w:val="KDParagraf"/>
        <w:spacing w:before="0"/>
        <w:rPr>
          <w:rFonts w:cs="Arial"/>
          <w:b/>
        </w:rPr>
      </w:pPr>
      <w:r w:rsidRPr="003D322B">
        <w:rPr>
          <w:rFonts w:cs="Arial"/>
          <w:b/>
        </w:rPr>
        <w:lastRenderedPageBreak/>
        <w:t>ОБАВЕЗЕ ПРУЖАОЦА УСЛУГЕ</w:t>
      </w:r>
    </w:p>
    <w:p w:rsidR="00EE793E" w:rsidRPr="003D322B" w:rsidRDefault="00EE793E" w:rsidP="000350BD">
      <w:pPr>
        <w:pStyle w:val="KDParagraf"/>
        <w:spacing w:before="0"/>
        <w:jc w:val="center"/>
        <w:rPr>
          <w:rFonts w:cs="Arial"/>
        </w:rPr>
      </w:pPr>
      <w:proofErr w:type="gramStart"/>
      <w:r w:rsidRPr="003D322B">
        <w:rPr>
          <w:rFonts w:cs="Arial"/>
          <w:b/>
        </w:rPr>
        <w:t>Члан 10</w:t>
      </w:r>
      <w:r w:rsidRPr="003D322B">
        <w:rPr>
          <w:rFonts w:cs="Arial"/>
        </w:rPr>
        <w:t>.</w:t>
      </w:r>
      <w:proofErr w:type="gramEnd"/>
    </w:p>
    <w:p w:rsidR="00EE793E" w:rsidRPr="003D322B" w:rsidRDefault="00EE793E" w:rsidP="00EE793E">
      <w:pPr>
        <w:pStyle w:val="KDParagraf"/>
        <w:spacing w:before="0"/>
        <w:rPr>
          <w:rFonts w:cs="Arial"/>
          <w:color w:val="000000" w:themeColor="text1"/>
        </w:rPr>
      </w:pPr>
      <w:r w:rsidRPr="003D322B">
        <w:rPr>
          <w:rFonts w:cs="Arial"/>
          <w:color w:val="000000" w:themeColor="text1"/>
        </w:rPr>
        <w:t>Пружалац усл</w:t>
      </w:r>
      <w:r w:rsidR="00C01C40" w:rsidRPr="003D322B">
        <w:rPr>
          <w:rFonts w:cs="Arial"/>
          <w:color w:val="000000" w:themeColor="text1"/>
        </w:rPr>
        <w:t xml:space="preserve">уге је дужан да у року од 5 </w:t>
      </w:r>
      <w:r w:rsidRPr="003D322B">
        <w:rPr>
          <w:rFonts w:cs="Arial"/>
          <w:color w:val="000000" w:themeColor="text1"/>
        </w:rPr>
        <w:t xml:space="preserve">(словима: </w:t>
      </w:r>
      <w:r w:rsidR="00C01C40" w:rsidRPr="003D322B">
        <w:rPr>
          <w:rFonts w:cs="Arial"/>
          <w:color w:val="000000" w:themeColor="text1"/>
          <w:lang w:val="sr-Cyrl-RS"/>
        </w:rPr>
        <w:t xml:space="preserve">пет) </w:t>
      </w:r>
      <w:r w:rsidR="00C01C40" w:rsidRPr="003D322B">
        <w:rPr>
          <w:rFonts w:cs="Arial"/>
          <w:color w:val="000000" w:themeColor="text1"/>
        </w:rPr>
        <w:t>дана</w:t>
      </w:r>
      <w:r w:rsidRPr="003D322B">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3D322B" w:rsidRDefault="00EE793E" w:rsidP="00EE793E">
      <w:pPr>
        <w:pStyle w:val="KDParagraf"/>
        <w:spacing w:before="0"/>
        <w:rPr>
          <w:rFonts w:cs="Arial"/>
          <w:color w:val="000000" w:themeColor="text1"/>
        </w:rPr>
      </w:pPr>
      <w:proofErr w:type="gramStart"/>
      <w:r w:rsidRPr="003D322B">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roofErr w:type="gramEnd"/>
    </w:p>
    <w:p w:rsidR="00EE793E" w:rsidRPr="003D322B" w:rsidRDefault="00EE793E" w:rsidP="00EE793E">
      <w:pPr>
        <w:pStyle w:val="KDParagraf"/>
        <w:spacing w:before="0"/>
        <w:rPr>
          <w:rFonts w:cs="Arial"/>
        </w:rPr>
      </w:pPr>
    </w:p>
    <w:p w:rsidR="00EE793E" w:rsidRPr="003D322B" w:rsidRDefault="00EE793E" w:rsidP="00EE793E">
      <w:pPr>
        <w:pStyle w:val="KDParagraf"/>
        <w:spacing w:before="0"/>
        <w:rPr>
          <w:rFonts w:cs="Arial"/>
          <w:color w:val="000000" w:themeColor="text1"/>
        </w:rPr>
      </w:pPr>
      <w:proofErr w:type="gramStart"/>
      <w:r w:rsidRPr="003D322B">
        <w:rPr>
          <w:rFonts w:cs="Arial"/>
          <w:color w:val="000000" w:themeColor="text1"/>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roofErr w:type="gramEnd"/>
      <w:r w:rsidRPr="003D322B">
        <w:rPr>
          <w:rFonts w:cs="Arial"/>
          <w:color w:val="000000" w:themeColor="text1"/>
        </w:rPr>
        <w:t xml:space="preserve"> </w:t>
      </w:r>
    </w:p>
    <w:p w:rsidR="00EE793E" w:rsidRPr="003D322B" w:rsidRDefault="00EE793E" w:rsidP="00EE793E">
      <w:pPr>
        <w:pStyle w:val="KDParagraf"/>
        <w:spacing w:before="0"/>
        <w:rPr>
          <w:rFonts w:cs="Arial"/>
          <w:color w:val="000000" w:themeColor="text1"/>
        </w:rPr>
      </w:pPr>
      <w:r w:rsidRPr="003D322B">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3D322B" w:rsidRDefault="00EE793E" w:rsidP="00EE793E">
      <w:pPr>
        <w:pStyle w:val="KDParagraf"/>
        <w:spacing w:before="0"/>
        <w:rPr>
          <w:rFonts w:cs="Arial"/>
          <w:color w:val="000000" w:themeColor="text1"/>
          <w:lang w:val="sr-Cyrl-RS"/>
        </w:rPr>
      </w:pPr>
      <w:proofErr w:type="gramStart"/>
      <w:r w:rsidRPr="003D322B">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roofErr w:type="gramEnd"/>
    </w:p>
    <w:p w:rsidR="008A6378" w:rsidRPr="003D322B" w:rsidRDefault="008A6378" w:rsidP="00EE793E">
      <w:pPr>
        <w:pStyle w:val="KDParagraf"/>
        <w:spacing w:before="0"/>
        <w:rPr>
          <w:rFonts w:cs="Arial"/>
          <w:color w:val="000000" w:themeColor="text1"/>
          <w:lang w:val="sr-Cyrl-RS"/>
        </w:rPr>
      </w:pPr>
    </w:p>
    <w:p w:rsidR="008A6378" w:rsidRPr="003D322B" w:rsidRDefault="008A6378" w:rsidP="00EE793E">
      <w:pPr>
        <w:pStyle w:val="KDParagraf"/>
        <w:spacing w:before="0"/>
        <w:rPr>
          <w:rFonts w:cs="Arial"/>
          <w:color w:val="000000" w:themeColor="text1"/>
          <w:lang w:val="sr-Cyrl-RS"/>
        </w:rPr>
      </w:pPr>
    </w:p>
    <w:p w:rsidR="008A6378" w:rsidRPr="003D322B" w:rsidRDefault="008A6378" w:rsidP="00EE793E">
      <w:pPr>
        <w:pStyle w:val="KDParagraf"/>
        <w:spacing w:before="0"/>
        <w:rPr>
          <w:rFonts w:cs="Arial"/>
          <w:color w:val="000000" w:themeColor="text1"/>
          <w:lang w:val="sr-Cyrl-RS"/>
        </w:rPr>
      </w:pPr>
    </w:p>
    <w:p w:rsidR="00EE793E" w:rsidRPr="003D322B" w:rsidRDefault="00EE793E" w:rsidP="00EE793E">
      <w:pPr>
        <w:pStyle w:val="KDParagraf"/>
        <w:spacing w:before="0"/>
        <w:rPr>
          <w:rFonts w:cs="Arial"/>
          <w:lang w:val="sr-Cyrl-RS"/>
        </w:rPr>
      </w:pPr>
    </w:p>
    <w:p w:rsidR="00EE793E" w:rsidRPr="003D322B" w:rsidRDefault="00EE793E" w:rsidP="00586A59">
      <w:pPr>
        <w:pStyle w:val="KDParagraf"/>
        <w:spacing w:before="0"/>
        <w:jc w:val="center"/>
        <w:rPr>
          <w:rFonts w:cs="Arial"/>
        </w:rPr>
      </w:pPr>
      <w:proofErr w:type="gramStart"/>
      <w:r w:rsidRPr="003D322B">
        <w:rPr>
          <w:rFonts w:cs="Arial"/>
          <w:b/>
        </w:rPr>
        <w:t>Члан 1</w:t>
      </w:r>
      <w:r w:rsidR="00C01C40" w:rsidRPr="003D322B">
        <w:rPr>
          <w:rFonts w:cs="Arial"/>
          <w:b/>
        </w:rPr>
        <w:t>1</w:t>
      </w:r>
      <w:r w:rsidRPr="003D322B">
        <w:rPr>
          <w:rFonts w:cs="Arial"/>
        </w:rPr>
        <w:t>.</w:t>
      </w:r>
      <w:proofErr w:type="gramEnd"/>
    </w:p>
    <w:p w:rsidR="00EE793E" w:rsidRPr="003D322B" w:rsidRDefault="00EE793E" w:rsidP="00EE793E">
      <w:pPr>
        <w:pStyle w:val="KDParagraf"/>
        <w:spacing w:before="0"/>
        <w:rPr>
          <w:rFonts w:cs="Arial"/>
        </w:rPr>
      </w:pPr>
      <w:proofErr w:type="gramStart"/>
      <w:r w:rsidRPr="003D322B">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roofErr w:type="gramEnd"/>
    </w:p>
    <w:p w:rsidR="00EE793E" w:rsidRPr="003D322B" w:rsidRDefault="00EE793E" w:rsidP="00EE793E">
      <w:pPr>
        <w:pStyle w:val="KDParagraf"/>
        <w:spacing w:before="0"/>
        <w:rPr>
          <w:rFonts w:cs="Arial"/>
        </w:rPr>
      </w:pPr>
      <w:proofErr w:type="gramStart"/>
      <w:r w:rsidRPr="003D322B">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roofErr w:type="gramEnd"/>
    </w:p>
    <w:p w:rsidR="00750384" w:rsidRPr="003D322B" w:rsidRDefault="00750384" w:rsidP="00750384">
      <w:pPr>
        <w:tabs>
          <w:tab w:val="right" w:pos="10255"/>
        </w:tabs>
        <w:spacing w:before="0"/>
        <w:jc w:val="left"/>
        <w:rPr>
          <w:rFonts w:cs="Arial"/>
          <w:lang w:val="sr-Latn-CS"/>
        </w:rPr>
      </w:pPr>
      <w:r w:rsidRPr="003D322B">
        <w:rPr>
          <w:rFonts w:cs="Arial"/>
          <w:lang w:val="sr-Latn-CS"/>
        </w:rPr>
        <w:t>Сви д</w:t>
      </w:r>
      <w:r w:rsidRPr="003D322B">
        <w:rPr>
          <w:rFonts w:cs="Arial"/>
          <w:lang w:val="sr-Cyrl-CS"/>
        </w:rPr>
        <w:t>емонтажно монтажни радови</w:t>
      </w:r>
      <w:r w:rsidRPr="003D322B">
        <w:rPr>
          <w:rFonts w:cs="Arial"/>
          <w:lang w:val="sr-Latn-CS"/>
        </w:rPr>
        <w:t>,</w:t>
      </w:r>
      <w:r w:rsidRPr="003D322B">
        <w:rPr>
          <w:rFonts w:cs="Arial"/>
          <w:lang w:val="sr-Cyrl-CS"/>
        </w:rPr>
        <w:t xml:space="preserve"> на </w:t>
      </w:r>
      <w:r w:rsidRPr="003D322B">
        <w:rPr>
          <w:rFonts w:cs="Arial"/>
          <w:lang w:val="sr-Latn-CS"/>
        </w:rPr>
        <w:t xml:space="preserve"> сигурносној арматури </w:t>
      </w:r>
      <w:r w:rsidRPr="003D322B">
        <w:rPr>
          <w:rFonts w:cs="Arial"/>
          <w:lang w:val="sr-Cyrl-CS"/>
        </w:rPr>
        <w:t xml:space="preserve"> су обавеза </w:t>
      </w:r>
      <w:r w:rsidR="009310D4" w:rsidRPr="003D322B">
        <w:rPr>
          <w:rFonts w:cs="Arial"/>
          <w:lang w:val="sr-Cyrl-CS"/>
        </w:rPr>
        <w:t>Пружаоца услуге</w:t>
      </w:r>
      <w:r w:rsidRPr="003D322B">
        <w:rPr>
          <w:rFonts w:cs="Arial"/>
          <w:lang w:val="sr-Latn-CS"/>
        </w:rPr>
        <w:t xml:space="preserve">. </w:t>
      </w:r>
    </w:p>
    <w:p w:rsidR="00750384" w:rsidRPr="003D322B" w:rsidRDefault="00750384" w:rsidP="00750384">
      <w:pPr>
        <w:tabs>
          <w:tab w:val="right" w:pos="10255"/>
        </w:tabs>
        <w:spacing w:before="0"/>
        <w:jc w:val="left"/>
        <w:rPr>
          <w:rFonts w:cs="Arial"/>
          <w:lang w:val="sr-Cyrl-RS"/>
        </w:rPr>
      </w:pPr>
      <w:r w:rsidRPr="003D322B">
        <w:rPr>
          <w:rFonts w:cs="Arial"/>
          <w:lang w:val="sr-Latn-CS"/>
        </w:rPr>
        <w:t>Т</w:t>
      </w:r>
      <w:r w:rsidRPr="003D322B">
        <w:rPr>
          <w:rFonts w:cs="Arial"/>
          <w:lang w:val="sr-Cyrl-CS"/>
        </w:rPr>
        <w:t xml:space="preserve">ранспорт </w:t>
      </w:r>
      <w:r w:rsidRPr="003D322B">
        <w:rPr>
          <w:rFonts w:cs="Arial"/>
          <w:lang w:val="sr-Latn-CS"/>
        </w:rPr>
        <w:t xml:space="preserve">сигурносне арматуре до лабораторије и назад је обавеза </w:t>
      </w:r>
      <w:r w:rsidR="009310D4" w:rsidRPr="003D322B">
        <w:rPr>
          <w:rFonts w:cs="Arial"/>
          <w:lang w:val="sr-Cyrl-CS"/>
        </w:rPr>
        <w:t>Пружаоца услуге</w:t>
      </w:r>
      <w:r w:rsidR="009310D4" w:rsidRPr="003D322B">
        <w:rPr>
          <w:rFonts w:cs="Arial"/>
          <w:lang w:val="sr-Latn-CS"/>
        </w:rPr>
        <w:t xml:space="preserve">. </w:t>
      </w:r>
    </w:p>
    <w:p w:rsidR="00EE793E" w:rsidRPr="00E47C2E" w:rsidRDefault="009310D4" w:rsidP="00750384">
      <w:pPr>
        <w:pStyle w:val="KDParagraf"/>
        <w:spacing w:before="0"/>
        <w:rPr>
          <w:rFonts w:cs="Arial"/>
        </w:rPr>
      </w:pPr>
      <w:r w:rsidRPr="003D322B">
        <w:rPr>
          <w:rFonts w:cs="Arial"/>
          <w:lang w:val="sr-Cyrl-CS"/>
        </w:rPr>
        <w:t>Пружалац услуге</w:t>
      </w:r>
      <w:r w:rsidR="00750384" w:rsidRPr="003D322B">
        <w:rPr>
          <w:rFonts w:cs="Arial"/>
          <w:lang w:val="sr-Cyrl-CS"/>
        </w:rPr>
        <w:t xml:space="preserve">  обезбеђује одговарајући алат и прибор, као и одговарајуће брусне, резне и заптивне материјале. Такође, </w:t>
      </w:r>
      <w:r w:rsidRPr="003D322B">
        <w:rPr>
          <w:rFonts w:cs="Arial"/>
          <w:lang w:val="sr-Cyrl-CS"/>
        </w:rPr>
        <w:t xml:space="preserve">Пружалац услуге  </w:t>
      </w:r>
      <w:r w:rsidR="00750384" w:rsidRPr="003D322B">
        <w:rPr>
          <w:rFonts w:cs="Arial"/>
          <w:lang w:val="sr-Cyrl-CS"/>
        </w:rPr>
        <w:t>обезбеђује потребне техничке гасове</w:t>
      </w:r>
    </w:p>
    <w:p w:rsidR="00C01C40" w:rsidRDefault="00C01C40" w:rsidP="00EE793E">
      <w:pPr>
        <w:pStyle w:val="KDParagraf"/>
        <w:spacing w:before="0"/>
        <w:rPr>
          <w:rFonts w:cs="Arial"/>
          <w:b/>
        </w:rPr>
      </w:pP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 </w:t>
      </w:r>
      <w:r w:rsidR="00BA20D0" w:rsidRPr="007554CB">
        <w:rPr>
          <w:rFonts w:cs="Arial"/>
          <w:b/>
          <w:lang w:val="sr-Cyrl-RS"/>
        </w:rPr>
        <w:t>И МЕСТО</w:t>
      </w:r>
      <w:r w:rsidR="00BA20D0" w:rsidRPr="00E47C2E">
        <w:rPr>
          <w:rFonts w:cs="Arial"/>
          <w:b/>
        </w:rPr>
        <w:t xml:space="preserve"> </w:t>
      </w:r>
      <w:r w:rsidRPr="00E47C2E">
        <w:rPr>
          <w:rFonts w:cs="Arial"/>
          <w:b/>
        </w:rPr>
        <w:t>ПРУЖАЊА УСЛУГЕ</w:t>
      </w:r>
    </w:p>
    <w:p w:rsidR="00EE793E" w:rsidRPr="00E47C2E" w:rsidRDefault="00EE793E" w:rsidP="00586A59">
      <w:pPr>
        <w:pStyle w:val="KDParagraf"/>
        <w:spacing w:before="0"/>
        <w:jc w:val="center"/>
        <w:rPr>
          <w:rFonts w:cs="Arial"/>
        </w:rPr>
      </w:pPr>
      <w:proofErr w:type="gramStart"/>
      <w:r w:rsidRPr="00E47C2E">
        <w:rPr>
          <w:rFonts w:cs="Arial"/>
          <w:b/>
        </w:rPr>
        <w:t>Члан 1</w:t>
      </w:r>
      <w:r w:rsidR="00C01C40">
        <w:rPr>
          <w:rFonts w:cs="Arial"/>
          <w:b/>
        </w:rPr>
        <w:t>2</w:t>
      </w:r>
      <w:r w:rsidRPr="00E47C2E">
        <w:rPr>
          <w:rFonts w:cs="Arial"/>
        </w:rPr>
        <w:t>.</w:t>
      </w:r>
      <w:proofErr w:type="gramEnd"/>
    </w:p>
    <w:p w:rsidR="00EE793E" w:rsidRPr="003D322B" w:rsidRDefault="00EE793E" w:rsidP="00402FF4">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roofErr w:type="gramStart"/>
      <w:r w:rsidRPr="003D322B">
        <w:rPr>
          <w:rFonts w:ascii="Arial" w:hAnsi="Arial" w:cs="Arial"/>
        </w:rPr>
        <w:t>Рок за извршење Услуге из члана 1.</w:t>
      </w:r>
      <w:proofErr w:type="gramEnd"/>
      <w:r w:rsidRPr="003D322B">
        <w:rPr>
          <w:rFonts w:ascii="Arial" w:hAnsi="Arial" w:cs="Arial"/>
        </w:rPr>
        <w:t xml:space="preserve"> </w:t>
      </w:r>
      <w:proofErr w:type="gramStart"/>
      <w:r w:rsidRPr="003D322B">
        <w:rPr>
          <w:rFonts w:ascii="Arial" w:hAnsi="Arial" w:cs="Arial"/>
        </w:rPr>
        <w:t>овог</w:t>
      </w:r>
      <w:proofErr w:type="gramEnd"/>
      <w:r w:rsidRPr="003D322B">
        <w:rPr>
          <w:rFonts w:ascii="Arial" w:hAnsi="Arial" w:cs="Arial"/>
        </w:rPr>
        <w:t xml:space="preserve"> Уговора износи </w:t>
      </w:r>
      <w:r w:rsidR="0037484C">
        <w:rPr>
          <w:rFonts w:ascii="Arial" w:hAnsi="Arial" w:cs="Arial"/>
          <w:color w:val="000000" w:themeColor="text1"/>
          <w:lang w:val="sr-Cyrl-RS"/>
        </w:rPr>
        <w:t>_______________</w:t>
      </w:r>
      <w:r w:rsidR="00402FF4" w:rsidRPr="003D322B">
        <w:rPr>
          <w:rFonts w:ascii="Arial" w:hAnsi="Arial" w:cs="Arial"/>
          <w:b/>
          <w:color w:val="000000" w:themeColor="text1"/>
          <w:lang w:val="sr-Cyrl-RS"/>
        </w:rPr>
        <w:t xml:space="preserve"> </w:t>
      </w:r>
      <w:r w:rsidR="003D322B" w:rsidRPr="003D322B">
        <w:rPr>
          <w:rFonts w:ascii="Arial" w:hAnsi="Arial" w:cs="Arial"/>
          <w:b/>
          <w:color w:val="000000" w:themeColor="text1"/>
          <w:lang w:val="sr-Cyrl-RS"/>
        </w:rPr>
        <w:t>дана</w:t>
      </w:r>
      <w:r w:rsidR="00402FF4" w:rsidRPr="003D322B">
        <w:rPr>
          <w:rFonts w:ascii="Arial" w:hAnsi="Arial" w:cs="Arial"/>
          <w:color w:val="000000" w:themeColor="text1"/>
          <w:lang w:val="sr-Cyrl-RS"/>
        </w:rPr>
        <w:t xml:space="preserve"> од дана</w:t>
      </w:r>
      <w:r w:rsidR="003D322B" w:rsidRPr="003D322B">
        <w:rPr>
          <w:rFonts w:ascii="Arial" w:hAnsi="Arial" w:cs="Arial"/>
          <w:color w:val="000000" w:themeColor="text1"/>
          <w:lang w:val="sr-Cyrl-RS"/>
        </w:rPr>
        <w:t xml:space="preserve"> обостраног</w:t>
      </w:r>
      <w:r w:rsidR="00402FF4" w:rsidRPr="003D322B">
        <w:rPr>
          <w:rFonts w:ascii="Arial" w:hAnsi="Arial" w:cs="Arial"/>
          <w:color w:val="000000" w:themeColor="text1"/>
          <w:lang w:val="sr-Cyrl-RS"/>
        </w:rPr>
        <w:t xml:space="preserve"> потписивања уговора, </w:t>
      </w:r>
    </w:p>
    <w:p w:rsidR="003D322B" w:rsidRPr="00B57FA6" w:rsidRDefault="003D322B" w:rsidP="00402FF4">
      <w:pPr>
        <w:pStyle w:val="ListParagraph"/>
        <w:autoSpaceDE w:val="0"/>
        <w:autoSpaceDN w:val="0"/>
        <w:adjustRightInd w:val="0"/>
        <w:spacing w:before="0" w:after="0" w:line="240" w:lineRule="auto"/>
        <w:ind w:left="0"/>
        <w:contextualSpacing w:val="0"/>
        <w:rPr>
          <w:rFonts w:ascii="Arial" w:hAnsi="Arial" w:cs="Arial"/>
          <w:color w:val="000000" w:themeColor="text1"/>
          <w:highlight w:val="yellow"/>
          <w:lang w:val="sr-Cyrl-RS"/>
        </w:rPr>
      </w:pPr>
    </w:p>
    <w:p w:rsidR="00EE793E" w:rsidRPr="00F97C3C" w:rsidRDefault="00F97C3C" w:rsidP="00EE793E">
      <w:pPr>
        <w:pStyle w:val="KDParagraf"/>
        <w:spacing w:before="0"/>
        <w:rPr>
          <w:rFonts w:cs="Arial"/>
          <w:lang w:val="sr-Cyrl-RS"/>
        </w:rPr>
      </w:pPr>
      <w:r w:rsidRPr="00630A33">
        <w:rPr>
          <w:rFonts w:cs="Arial"/>
          <w:b/>
          <w:color w:val="000000" w:themeColor="text1"/>
          <w:lang w:val="sr-Cyrl-CS" w:eastAsia="zh-CN"/>
        </w:rPr>
        <w:t>М</w:t>
      </w:r>
      <w:r w:rsidRPr="00630A33">
        <w:rPr>
          <w:rFonts w:cs="Arial"/>
          <w:b/>
          <w:color w:val="000000" w:themeColor="text1"/>
          <w:lang w:eastAsia="zh-CN"/>
        </w:rPr>
        <w:t>есто извршења:</w:t>
      </w:r>
      <w:r w:rsidR="003D322B" w:rsidRPr="00630A33">
        <w:rPr>
          <w:rFonts w:cs="Arial"/>
          <w:b/>
          <w:color w:val="000000" w:themeColor="text1"/>
          <w:lang w:val="sr-Cyrl-RS" w:eastAsia="zh-CN"/>
        </w:rPr>
        <w:t xml:space="preserve"> Перосторије Извршиоца, Фцо</w:t>
      </w:r>
      <w:r w:rsidRPr="00630A33">
        <w:rPr>
          <w:rFonts w:cs="Arial"/>
          <w:b/>
          <w:color w:val="000000" w:themeColor="text1"/>
          <w:lang w:eastAsia="zh-CN"/>
        </w:rPr>
        <w:t xml:space="preserve"> Огранак ТЕНТ, локација </w:t>
      </w:r>
      <w:r w:rsidRPr="00630A33">
        <w:rPr>
          <w:rFonts w:cs="Arial"/>
          <w:b/>
          <w:color w:val="000000" w:themeColor="text1"/>
          <w:lang w:val="sr-Cyrl-RS" w:eastAsia="zh-CN"/>
        </w:rPr>
        <w:t>ТЕ Колубара, 3.октобар бр.146, Велики Црљени</w:t>
      </w:r>
    </w:p>
    <w:p w:rsidR="00F97C3C" w:rsidRDefault="00F97C3C" w:rsidP="00EE793E">
      <w:pPr>
        <w:pStyle w:val="KDParagraf"/>
        <w:spacing w:before="0"/>
        <w:rPr>
          <w:rFonts w:cs="Arial"/>
          <w:b/>
          <w:lang w:val="sr-Cyrl-RS"/>
        </w:rPr>
      </w:pPr>
    </w:p>
    <w:p w:rsidR="007640C0" w:rsidRPr="007640C0" w:rsidRDefault="007640C0" w:rsidP="00EE793E">
      <w:pPr>
        <w:pStyle w:val="KDParagraf"/>
        <w:spacing w:before="0"/>
        <w:rPr>
          <w:rFonts w:cs="Arial"/>
          <w:b/>
          <w:lang w:val="sr-Cyrl-RS"/>
        </w:rPr>
      </w:pPr>
      <w:r w:rsidRPr="007640C0">
        <w:rPr>
          <w:rFonts w:cs="Arial"/>
          <w:b/>
          <w:lang w:val="sr-Cyrl-RS"/>
        </w:rPr>
        <w:t>ИЗВРШИОЦИ</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proofErr w:type="gramStart"/>
      <w:r w:rsidRPr="00E47C2E">
        <w:rPr>
          <w:rFonts w:cs="Arial"/>
          <w:b/>
        </w:rPr>
        <w:t>Члан 1</w:t>
      </w:r>
      <w:r w:rsidR="003D322B">
        <w:rPr>
          <w:rFonts w:cs="Arial"/>
          <w:b/>
          <w:lang w:val="sr-Cyrl-RS"/>
        </w:rPr>
        <w:t>3</w:t>
      </w:r>
      <w:r w:rsidRPr="00E47C2E">
        <w:rPr>
          <w:rFonts w:cs="Arial"/>
        </w:rPr>
        <w:t>.</w:t>
      </w:r>
      <w:proofErr w:type="gramEnd"/>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r w:rsidRPr="0097203F">
        <w:rPr>
          <w:rFonts w:cs="Arial"/>
          <w:color w:val="000000" w:themeColor="text1"/>
        </w:rPr>
        <w:t xml:space="preserve"> </w:t>
      </w:r>
    </w:p>
    <w:p w:rsidR="00EE793E" w:rsidRPr="00586A59" w:rsidRDefault="00EE793E" w:rsidP="00EE793E">
      <w:pPr>
        <w:pStyle w:val="KDParagraf"/>
        <w:spacing w:before="0"/>
        <w:rPr>
          <w:rFonts w:cs="Arial"/>
          <w:color w:val="00B0F0"/>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proofErr w:type="gramStart"/>
      <w:r w:rsidRPr="00E47C2E">
        <w:rPr>
          <w:rFonts w:cs="Arial"/>
          <w:b/>
        </w:rPr>
        <w:t>Члан 1</w:t>
      </w:r>
      <w:r w:rsidR="003D322B">
        <w:rPr>
          <w:rFonts w:cs="Arial"/>
          <w:b/>
          <w:lang w:val="sr-Cyrl-RS"/>
        </w:rPr>
        <w:t>4</w:t>
      </w:r>
      <w:r w:rsidRPr="00E47C2E">
        <w:rPr>
          <w:rFonts w:cs="Arial"/>
        </w:rPr>
        <w:t>.</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roofErr w:type="gramEnd"/>
      <w:r w:rsidRPr="0097203F">
        <w:rPr>
          <w:rFonts w:cs="Arial"/>
          <w:color w:val="000000" w:themeColor="text1"/>
        </w:rPr>
        <w:t xml:space="preserve"> </w:t>
      </w:r>
    </w:p>
    <w:p w:rsidR="005D0470" w:rsidRPr="00055818"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Члан 1</w:t>
      </w:r>
      <w:r w:rsidR="003D322B">
        <w:rPr>
          <w:rFonts w:cs="Arial"/>
          <w:b/>
          <w:lang w:val="sr-Cyrl-RS"/>
        </w:rPr>
        <w:t>5</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Овај Уговор сматра се закљученим када га потпишу овлашћени представници Уговорних страна.</w:t>
      </w:r>
      <w:proofErr w:type="gramEnd"/>
    </w:p>
    <w:p w:rsidR="00EE793E" w:rsidRPr="00E47C2E" w:rsidRDefault="00EE793E" w:rsidP="00EE793E">
      <w:pPr>
        <w:pStyle w:val="KDParagraf"/>
        <w:spacing w:before="0"/>
        <w:rPr>
          <w:rFonts w:cs="Arial"/>
        </w:rPr>
      </w:pP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97203F" w:rsidP="00586A59">
      <w:pPr>
        <w:pStyle w:val="KDParagraf"/>
        <w:spacing w:before="0"/>
        <w:jc w:val="center"/>
        <w:rPr>
          <w:rFonts w:cs="Arial"/>
        </w:rPr>
      </w:pPr>
      <w:proofErr w:type="gramStart"/>
      <w:r>
        <w:rPr>
          <w:rFonts w:cs="Arial"/>
          <w:b/>
        </w:rPr>
        <w:t>Члан 1</w:t>
      </w:r>
      <w:r w:rsidR="003D322B">
        <w:rPr>
          <w:rFonts w:cs="Arial"/>
          <w:b/>
          <w:lang w:val="sr-Cyrl-RS"/>
        </w:rPr>
        <w:t>6</w:t>
      </w:r>
      <w:r w:rsidR="00EE793E" w:rsidRPr="00E47C2E">
        <w:rPr>
          <w:rFonts w:cs="Arial"/>
        </w:rPr>
        <w:t>.</w:t>
      </w:r>
      <w:proofErr w:type="gramEnd"/>
    </w:p>
    <w:p w:rsidR="007554CB" w:rsidRPr="007554CB" w:rsidRDefault="00EE793E" w:rsidP="00EE793E">
      <w:pPr>
        <w:pStyle w:val="KDParagraf"/>
        <w:spacing w:before="0"/>
        <w:rPr>
          <w:rFonts w:cs="Arial"/>
          <w:color w:val="000000" w:themeColor="text1"/>
          <w:lang w:val="sr-Cyrl-RS"/>
        </w:rPr>
      </w:pPr>
      <w:r w:rsidRPr="007554CB">
        <w:rPr>
          <w:rFonts w:cs="Arial"/>
          <w:color w:val="000000" w:themeColor="text1"/>
        </w:rPr>
        <w:t xml:space="preserve">Овај Уговор се </w:t>
      </w:r>
      <w:r w:rsidR="0097203F" w:rsidRPr="007554CB">
        <w:rPr>
          <w:rFonts w:cs="Arial"/>
          <w:color w:val="000000" w:themeColor="text1"/>
        </w:rPr>
        <w:t xml:space="preserve">закључује за период </w:t>
      </w:r>
      <w:r w:rsidR="0097203F" w:rsidRPr="00AC4572">
        <w:rPr>
          <w:rFonts w:cs="Arial"/>
          <w:color w:val="000000" w:themeColor="text1"/>
        </w:rPr>
        <w:t xml:space="preserve">од </w:t>
      </w:r>
      <w:r w:rsidR="00630A33" w:rsidRPr="00AC4572">
        <w:rPr>
          <w:rFonts w:cs="Arial"/>
          <w:color w:val="000000" w:themeColor="text1"/>
          <w:lang w:val="sr-Cyrl-RS"/>
        </w:rPr>
        <w:t>60</w:t>
      </w:r>
      <w:r w:rsidR="0097203F" w:rsidRPr="00AC4572">
        <w:rPr>
          <w:rFonts w:cs="Arial"/>
          <w:color w:val="000000" w:themeColor="text1"/>
        </w:rPr>
        <w:t xml:space="preserve"> (словима</w:t>
      </w:r>
      <w:proofErr w:type="gramStart"/>
      <w:r w:rsidR="0097203F" w:rsidRPr="00AC4572">
        <w:rPr>
          <w:rFonts w:cs="Arial"/>
          <w:color w:val="000000" w:themeColor="text1"/>
        </w:rPr>
        <w:t>:</w:t>
      </w:r>
      <w:r w:rsidR="00630A33" w:rsidRPr="00AC4572">
        <w:rPr>
          <w:rFonts w:cs="Arial"/>
          <w:color w:val="000000" w:themeColor="text1"/>
          <w:lang w:val="sr-Cyrl-RS"/>
        </w:rPr>
        <w:t>шездесет</w:t>
      </w:r>
      <w:proofErr w:type="gramEnd"/>
      <w:r w:rsidR="0097203F" w:rsidRPr="00AC4572">
        <w:rPr>
          <w:rFonts w:cs="Arial"/>
          <w:color w:val="000000" w:themeColor="text1"/>
        </w:rPr>
        <w:t>)</w:t>
      </w:r>
      <w:r w:rsidR="00630A33" w:rsidRPr="00AC4572">
        <w:rPr>
          <w:rFonts w:cs="Arial"/>
          <w:color w:val="000000" w:themeColor="text1"/>
        </w:rPr>
        <w:t xml:space="preserve"> </w:t>
      </w:r>
      <w:r w:rsidR="00630A33" w:rsidRPr="00AC4572">
        <w:rPr>
          <w:rFonts w:cs="Arial"/>
          <w:color w:val="000000" w:themeColor="text1"/>
          <w:lang w:val="sr-Cyrl-RS"/>
        </w:rPr>
        <w:t>дана</w:t>
      </w:r>
      <w:r w:rsidR="0097203F" w:rsidRPr="00AC4572">
        <w:rPr>
          <w:rFonts w:cs="Arial"/>
          <w:color w:val="000000" w:themeColor="text1"/>
        </w:rPr>
        <w:t xml:space="preserve">, </w:t>
      </w:r>
      <w:r w:rsidR="00A752F4" w:rsidRPr="00AC4572">
        <w:rPr>
          <w:rFonts w:cs="Arial"/>
          <w:color w:val="000000" w:themeColor="text1"/>
          <w:lang w:val="sr-Cyrl-RS"/>
        </w:rPr>
        <w:t>почев о</w:t>
      </w:r>
      <w:r w:rsidR="007554CB" w:rsidRPr="00AC4572">
        <w:rPr>
          <w:rFonts w:cs="Arial"/>
          <w:color w:val="000000" w:themeColor="text1"/>
          <w:lang w:val="sr-Cyrl-RS"/>
        </w:rPr>
        <w:t>д дана ступања уговора на снагу.</w:t>
      </w:r>
      <w:r w:rsidR="00A752F4" w:rsidRPr="007554CB">
        <w:rPr>
          <w:rFonts w:cs="Arial"/>
          <w:color w:val="000000" w:themeColor="text1"/>
          <w:lang w:val="sr-Cyrl-RS"/>
        </w:rPr>
        <w:t xml:space="preserve"> </w:t>
      </w:r>
    </w:p>
    <w:p w:rsidR="00EE793E" w:rsidRPr="0097203F" w:rsidRDefault="00EE793E" w:rsidP="00EE793E">
      <w:pPr>
        <w:pStyle w:val="KDParagraf"/>
        <w:spacing w:before="0"/>
        <w:rPr>
          <w:rFonts w:cs="Arial"/>
          <w:color w:val="000000" w:themeColor="text1"/>
        </w:rPr>
      </w:pPr>
      <w:r w:rsidRPr="007554CB">
        <w:rPr>
          <w:rFonts w:cs="Arial"/>
          <w:color w:val="000000" w:themeColor="text1"/>
        </w:rPr>
        <w:t xml:space="preserve">Обавезе </w:t>
      </w:r>
      <w:proofErr w:type="gramStart"/>
      <w:r w:rsidRPr="007554CB">
        <w:rPr>
          <w:rFonts w:cs="Arial"/>
          <w:color w:val="000000" w:themeColor="text1"/>
        </w:rPr>
        <w:t>по  овом</w:t>
      </w:r>
      <w:proofErr w:type="gramEnd"/>
      <w:r w:rsidRPr="007554CB">
        <w:rPr>
          <w:rFonts w:cs="Arial"/>
          <w:color w:val="000000" w:themeColor="text1"/>
        </w:rPr>
        <w:t xml:space="preserve"> Уговору</w:t>
      </w:r>
      <w:r w:rsidRPr="0097203F">
        <w:rPr>
          <w:rFonts w:cs="Arial"/>
          <w:color w:val="000000" w:themeColor="text1"/>
        </w:rPr>
        <w:t xml:space="preserve">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B17826" w:rsidRPr="00B17826" w:rsidRDefault="00B17826" w:rsidP="00EE793E">
      <w:pPr>
        <w:pStyle w:val="KDParagraf"/>
        <w:spacing w:before="0"/>
        <w:rPr>
          <w:rFonts w:cs="Arial"/>
          <w:color w:val="00B0F0"/>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F109FC">
        <w:rPr>
          <w:rFonts w:cs="Arial"/>
          <w:b/>
          <w:lang w:val="sr-Cyrl-RS"/>
        </w:rPr>
        <w:t>1</w:t>
      </w:r>
      <w:r w:rsidR="003D322B">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Pr="007007C4">
        <w:rPr>
          <w:rFonts w:cs="Arial"/>
        </w:rPr>
        <w:t xml:space="preserve">1 до </w:t>
      </w:r>
      <w:r w:rsidR="007007C4" w:rsidRPr="007007C4">
        <w:rPr>
          <w:rFonts w:cs="Arial"/>
          <w:lang w:val="sr-Cyrl-RS"/>
        </w:rPr>
        <w:t>5</w:t>
      </w:r>
      <w:r w:rsidRPr="007007C4">
        <w:rPr>
          <w:rFonts w:cs="Arial"/>
        </w:rPr>
        <w:t xml:space="preserve">  </w:t>
      </w:r>
      <w:r w:rsidRPr="00E47C2E">
        <w:rPr>
          <w:rFonts w:cs="Arial"/>
        </w:rPr>
        <w:t>из члан</w:t>
      </w:r>
      <w:r w:rsidR="0097203F">
        <w:rPr>
          <w:rFonts w:cs="Arial"/>
        </w:rPr>
        <w:t>а 33</w:t>
      </w:r>
      <w:r w:rsidRPr="00E47C2E">
        <w:rPr>
          <w:rFonts w:cs="Arial"/>
        </w:rPr>
        <w:t xml:space="preserve">. </w:t>
      </w:r>
      <w:proofErr w:type="gramStart"/>
      <w:r w:rsidRPr="00E47C2E">
        <w:rPr>
          <w:rFonts w:cs="Arial"/>
        </w:rPr>
        <w:t>овог</w:t>
      </w:r>
      <w:proofErr w:type="gramEnd"/>
      <w:r w:rsidRPr="00E47C2E">
        <w:rPr>
          <w:rFonts w:cs="Arial"/>
        </w:rPr>
        <w:t xml:space="preserve"> Уговора, сачињени су на српском језику. </w:t>
      </w:r>
    </w:p>
    <w:p w:rsidR="00EE793E" w:rsidRPr="00E47C2E" w:rsidRDefault="00EE793E" w:rsidP="00EE793E">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EE793E" w:rsidRPr="00E47C2E" w:rsidRDefault="00EE793E" w:rsidP="00EE793E">
      <w:pPr>
        <w:pStyle w:val="KDParagraf"/>
        <w:spacing w:before="0"/>
        <w:rPr>
          <w:rFonts w:cs="Arial"/>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3D322B" w:rsidP="00586A59">
      <w:pPr>
        <w:pStyle w:val="KDParagraf"/>
        <w:spacing w:before="0"/>
        <w:jc w:val="center"/>
        <w:rPr>
          <w:rFonts w:cs="Arial"/>
        </w:rPr>
      </w:pPr>
      <w:proofErr w:type="gramStart"/>
      <w:r>
        <w:rPr>
          <w:rFonts w:cs="Arial"/>
          <w:b/>
        </w:rPr>
        <w:t xml:space="preserve">Члан </w:t>
      </w:r>
      <w:r>
        <w:rPr>
          <w:rFonts w:cs="Arial"/>
          <w:b/>
          <w:lang w:val="sr-Cyrl-RS"/>
        </w:rPr>
        <w:t>18</w:t>
      </w:r>
      <w:r w:rsidR="00EE793E"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Овлашћени представници за праћење реализације Услуге из члана 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 су: </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w:t>
      </w:r>
      <w:proofErr w:type="gramStart"/>
      <w:r w:rsidRPr="00E47C2E">
        <w:rPr>
          <w:rFonts w:cs="Arial"/>
        </w:rPr>
        <w:t>за</w:t>
      </w:r>
      <w:proofErr w:type="gramEnd"/>
      <w:r w:rsidRPr="00E47C2E">
        <w:rPr>
          <w:rFonts w:cs="Arial"/>
        </w:rPr>
        <w:t xml:space="preserve">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04419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примају</w:t>
      </w:r>
      <w:proofErr w:type="gramEnd"/>
      <w:r w:rsidRPr="00E47C2E">
        <w:rPr>
          <w:rFonts w:cs="Arial"/>
        </w:rPr>
        <w:t xml:space="preserve"> </w:t>
      </w:r>
      <w:r w:rsidRPr="0004419E">
        <w:rPr>
          <w:rFonts w:cs="Arial"/>
        </w:rPr>
        <w:t>месечне</w:t>
      </w:r>
      <w:r w:rsidR="00A752F4" w:rsidRPr="0004419E">
        <w:rPr>
          <w:rFonts w:cs="Arial"/>
          <w:lang w:val="sr-Cyrl-RS"/>
        </w:rPr>
        <w:t xml:space="preserve"> Записнике</w:t>
      </w:r>
      <w:r w:rsidRPr="0004419E">
        <w:rPr>
          <w:rFonts w:cs="Arial"/>
        </w:rPr>
        <w:t xml:space="preserve"> и изјашњавају се поводом истих ( сагласност односно примедбе на извештај );</w:t>
      </w:r>
    </w:p>
    <w:p w:rsidR="00EE793E" w:rsidRPr="0004419E" w:rsidRDefault="00EE793E" w:rsidP="00EE793E">
      <w:pPr>
        <w:pStyle w:val="KDParagraf"/>
        <w:spacing w:before="0"/>
        <w:rPr>
          <w:rFonts w:cs="Arial"/>
        </w:rPr>
      </w:pPr>
      <w:r w:rsidRPr="0004419E">
        <w:rPr>
          <w:rFonts w:cs="Arial"/>
        </w:rPr>
        <w:t>-</w:t>
      </w:r>
      <w:r w:rsidRPr="0004419E">
        <w:rPr>
          <w:rFonts w:cs="Arial"/>
        </w:rPr>
        <w:tab/>
      </w:r>
      <w:proofErr w:type="gramStart"/>
      <w:r w:rsidRPr="0004419E">
        <w:rPr>
          <w:rFonts w:cs="Arial"/>
        </w:rPr>
        <w:t>исти</w:t>
      </w:r>
      <w:proofErr w:type="gramEnd"/>
      <w:r w:rsidRPr="0004419E">
        <w:rPr>
          <w:rFonts w:cs="Arial"/>
        </w:rPr>
        <w:t xml:space="preserve"> доставе другој Уговорној страни и да прате поступање по примедбама; </w:t>
      </w:r>
    </w:p>
    <w:p w:rsidR="00EE793E" w:rsidRPr="0004419E" w:rsidRDefault="00EE793E" w:rsidP="00EE793E">
      <w:pPr>
        <w:pStyle w:val="KDParagraf"/>
        <w:spacing w:before="0"/>
        <w:rPr>
          <w:rFonts w:cs="Arial"/>
        </w:rPr>
      </w:pPr>
      <w:r w:rsidRPr="0004419E">
        <w:rPr>
          <w:rFonts w:cs="Arial"/>
        </w:rPr>
        <w:t>-           Д</w:t>
      </w:r>
      <w:r w:rsidR="00FD5422" w:rsidRPr="0004419E">
        <w:rPr>
          <w:rFonts w:cs="Arial"/>
        </w:rPr>
        <w:t xml:space="preserve">а </w:t>
      </w:r>
      <w:r w:rsidRPr="0004419E">
        <w:rPr>
          <w:rFonts w:cs="Arial"/>
        </w:rPr>
        <w:t>сачине, потпишу и верификују Записник о квалитативном пријему услуга (без примедби);</w:t>
      </w:r>
    </w:p>
    <w:p w:rsidR="00EE793E" w:rsidRPr="0004419E" w:rsidRDefault="00EE793E" w:rsidP="00EE793E">
      <w:pPr>
        <w:pStyle w:val="KDParagraf"/>
        <w:spacing w:before="0"/>
        <w:rPr>
          <w:rFonts w:cs="Arial"/>
        </w:rPr>
      </w:pPr>
      <w:r w:rsidRPr="0004419E">
        <w:rPr>
          <w:rFonts w:cs="Arial"/>
        </w:rPr>
        <w:t>-</w:t>
      </w:r>
      <w:r w:rsidRPr="0004419E">
        <w:rPr>
          <w:rFonts w:cs="Arial"/>
        </w:rPr>
        <w:tab/>
      </w:r>
      <w:proofErr w:type="gramStart"/>
      <w:r w:rsidRPr="0004419E">
        <w:rPr>
          <w:rFonts w:cs="Arial"/>
        </w:rPr>
        <w:t>благовремено</w:t>
      </w:r>
      <w:proofErr w:type="gramEnd"/>
      <w:r w:rsidRPr="0004419E">
        <w:rPr>
          <w:rFonts w:cs="Arial"/>
        </w:rPr>
        <w:t xml:space="preserve"> приме Коначан </w:t>
      </w:r>
      <w:r w:rsidR="00142A22" w:rsidRPr="0004419E">
        <w:rPr>
          <w:rFonts w:cs="Arial"/>
        </w:rPr>
        <w:t>Записник</w:t>
      </w:r>
      <w:r w:rsidRPr="0004419E">
        <w:rPr>
          <w:rFonts w:cs="Arial"/>
        </w:rPr>
        <w:t xml:space="preserve">  о извршеној услузи и изјасне се поводом истог у писменој форми;</w:t>
      </w:r>
    </w:p>
    <w:p w:rsidR="00EE793E" w:rsidRPr="0004419E" w:rsidRDefault="00EE793E" w:rsidP="00EE793E">
      <w:pPr>
        <w:pStyle w:val="KDParagraf"/>
        <w:spacing w:before="0"/>
        <w:rPr>
          <w:rFonts w:cs="Arial"/>
        </w:rPr>
      </w:pPr>
      <w:r w:rsidRPr="0004419E">
        <w:rPr>
          <w:rFonts w:cs="Arial"/>
        </w:rPr>
        <w:t>-</w:t>
      </w:r>
      <w:r w:rsidRPr="0004419E">
        <w:rPr>
          <w:rFonts w:cs="Arial"/>
        </w:rPr>
        <w:tab/>
      </w:r>
      <w:proofErr w:type="gramStart"/>
      <w:r w:rsidRPr="0004419E">
        <w:rPr>
          <w:rFonts w:cs="Arial"/>
        </w:rPr>
        <w:t>извршавају</w:t>
      </w:r>
      <w:proofErr w:type="gramEnd"/>
      <w:r w:rsidRPr="0004419E">
        <w:rPr>
          <w:rFonts w:cs="Arial"/>
        </w:rPr>
        <w:t xml:space="preserve"> и друге дужности везане за реализацију предмета овог Уговора, по потреби.</w:t>
      </w:r>
    </w:p>
    <w:p w:rsidR="00EE793E" w:rsidRPr="00E47C2E" w:rsidRDefault="0043402F" w:rsidP="00EE793E">
      <w:pPr>
        <w:pStyle w:val="KDParagraf"/>
        <w:spacing w:before="0"/>
        <w:rPr>
          <w:rFonts w:cs="Arial"/>
        </w:rPr>
      </w:pPr>
      <w:r w:rsidRPr="0004419E">
        <w:rPr>
          <w:rFonts w:cs="Arial"/>
        </w:rPr>
        <w:lastRenderedPageBreak/>
        <w:t>Уговорне стране, могу да изврше допуне и промене овлашћених представника, званичним писаним путем</w:t>
      </w:r>
    </w:p>
    <w:p w:rsidR="0049270E" w:rsidRPr="00E33572" w:rsidRDefault="0049270E" w:rsidP="0049270E">
      <w:pPr>
        <w:pStyle w:val="KDParagraf"/>
        <w:spacing w:before="0"/>
        <w:rPr>
          <w:rFonts w:cs="Arial"/>
          <w:lang w:val="sr-Cyrl-RS"/>
        </w:rPr>
      </w:pPr>
      <w:r w:rsidRPr="00C8255F">
        <w:rPr>
          <w:rFonts w:cs="Arial"/>
          <w:lang w:val="sr-Cyrl-RS"/>
        </w:rPr>
        <w:t>Уговорне стране могу доставити једна другој списак овлашћених лица након потписивања уговора а пре почетка извршења уговорене услуге.</w:t>
      </w:r>
    </w:p>
    <w:p w:rsidR="00055818" w:rsidRDefault="0005581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3D322B">
        <w:rPr>
          <w:rFonts w:cs="Arial"/>
          <w:b/>
          <w:lang w:val="sr-Cyrl-RS"/>
        </w:rPr>
        <w:t>19</w:t>
      </w:r>
      <w:r w:rsidRPr="00E47C2E">
        <w:rPr>
          <w:rFonts w:cs="Arial"/>
        </w:rPr>
        <w:t>.</w:t>
      </w:r>
      <w:proofErr w:type="gramEnd"/>
    </w:p>
    <w:p w:rsidR="00EE793E" w:rsidRPr="00FA0A8C" w:rsidRDefault="00EE793E" w:rsidP="00EE793E">
      <w:pPr>
        <w:pStyle w:val="KDParagraf"/>
        <w:spacing w:before="0"/>
        <w:rPr>
          <w:rFonts w:cs="Arial"/>
          <w:lang w:val="sr-Cyrl-RS"/>
        </w:rPr>
      </w:pPr>
      <w:r w:rsidRPr="007640C0">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w:t>
      </w:r>
      <w:r w:rsidRPr="0004419E">
        <w:rPr>
          <w:rFonts w:cs="Arial"/>
        </w:rPr>
        <w:t>у</w:t>
      </w:r>
      <w:r w:rsidR="006E77CD" w:rsidRPr="0004419E">
        <w:rPr>
          <w:rFonts w:cs="Arial"/>
          <w:b/>
          <w:color w:val="000000" w:themeColor="text1"/>
          <w:lang w:eastAsia="zh-CN"/>
        </w:rPr>
        <w:t xml:space="preserve"> Огранак ТЕНТ, локација </w:t>
      </w:r>
      <w:r w:rsidR="006E77CD" w:rsidRPr="0004419E">
        <w:rPr>
          <w:rFonts w:cs="Arial"/>
          <w:b/>
          <w:color w:val="000000" w:themeColor="text1"/>
          <w:lang w:val="sr-Cyrl-RS" w:eastAsia="zh-CN"/>
        </w:rPr>
        <w:t>ТЕ Колубара, 3.октобар бр.146, Велики Црљени</w:t>
      </w:r>
    </w:p>
    <w:p w:rsidR="00EE793E" w:rsidRPr="007640C0" w:rsidRDefault="00EE793E" w:rsidP="00EE793E">
      <w:pPr>
        <w:pStyle w:val="KDParagraf"/>
        <w:spacing w:before="0"/>
        <w:rPr>
          <w:rFonts w:cs="Arial"/>
        </w:rPr>
      </w:pPr>
      <w:r w:rsidRPr="007640C0">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40C0">
        <w:rPr>
          <w:rFonts w:cs="Arial"/>
        </w:rPr>
        <w:t xml:space="preserve">ви Пружаоцу услуге у року од </w:t>
      </w:r>
      <w:r w:rsidR="00BF0590" w:rsidRPr="007640C0">
        <w:rPr>
          <w:rFonts w:cs="Arial"/>
          <w:lang w:val="sr-Cyrl-RS"/>
        </w:rPr>
        <w:t xml:space="preserve">5 </w:t>
      </w:r>
      <w:r w:rsidR="00BF0590" w:rsidRPr="007640C0">
        <w:rPr>
          <w:rFonts w:cs="Arial"/>
        </w:rPr>
        <w:t>(словима</w:t>
      </w:r>
      <w:proofErr w:type="gramStart"/>
      <w:r w:rsidR="00BF0590" w:rsidRPr="007640C0">
        <w:rPr>
          <w:rFonts w:cs="Arial"/>
        </w:rPr>
        <w:t>:</w:t>
      </w:r>
      <w:r w:rsidR="00BF0590" w:rsidRPr="007640C0">
        <w:rPr>
          <w:rFonts w:cs="Arial"/>
          <w:lang w:val="sr-Cyrl-RS"/>
        </w:rPr>
        <w:t>пет</w:t>
      </w:r>
      <w:proofErr w:type="gramEnd"/>
      <w:r w:rsidRPr="007640C0">
        <w:rPr>
          <w:rFonts w:cs="Arial"/>
        </w:rPr>
        <w:t>) дана.</w:t>
      </w:r>
    </w:p>
    <w:p w:rsidR="00EE793E" w:rsidRPr="00E47C2E" w:rsidRDefault="00EE793E" w:rsidP="00EE793E">
      <w:pPr>
        <w:pStyle w:val="KDParagraf"/>
        <w:spacing w:before="0"/>
        <w:rPr>
          <w:rFonts w:cs="Arial"/>
        </w:rPr>
      </w:pPr>
      <w:r w:rsidRPr="007640C0">
        <w:rPr>
          <w:rFonts w:cs="Arial"/>
        </w:rPr>
        <w:t xml:space="preserve">Пружалац </w:t>
      </w:r>
      <w:proofErr w:type="gramStart"/>
      <w:r w:rsidRPr="007640C0">
        <w:rPr>
          <w:rFonts w:cs="Arial"/>
        </w:rPr>
        <w:t>услуге  се</w:t>
      </w:r>
      <w:proofErr w:type="gramEnd"/>
      <w:r w:rsidRPr="007640C0">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w:t>
      </w:r>
      <w:r w:rsidR="00BF0590" w:rsidRPr="007640C0">
        <w:rPr>
          <w:rFonts w:cs="Arial"/>
          <w:lang w:val="sr-Cyrl-RS"/>
        </w:rPr>
        <w:t xml:space="preserve">10 </w:t>
      </w:r>
      <w:r w:rsidR="00BF0590" w:rsidRPr="007640C0">
        <w:rPr>
          <w:rFonts w:cs="Arial"/>
        </w:rPr>
        <w:t xml:space="preserve">(словима: </w:t>
      </w:r>
      <w:r w:rsidR="00BF0590" w:rsidRPr="007640C0">
        <w:rPr>
          <w:rFonts w:cs="Arial"/>
          <w:lang w:val="sr-Cyrl-RS"/>
        </w:rPr>
        <w:t>десет</w:t>
      </w:r>
      <w:r w:rsidRPr="007640C0">
        <w:rPr>
          <w:rFonts w:cs="Arial"/>
        </w:rPr>
        <w:t>дана) од момента пријема рекламације о свом трошку</w:t>
      </w:r>
      <w:r w:rsidRPr="00636DD4">
        <w:rPr>
          <w:rFonts w:cs="Arial"/>
          <w:highlight w:val="yellow"/>
        </w:rPr>
        <w:t>.</w:t>
      </w:r>
      <w:r w:rsidR="004545A3" w:rsidRPr="004545A3">
        <w:rPr>
          <w:rFonts w:cs="Arial"/>
          <w:lang w:val="sr-Latn-CS"/>
        </w:rPr>
        <w:t xml:space="preserve"> Након обављених радова, Извршилац је дужан доставити одговарајуће атесте, за све  позиције дате у техничкoј спецификацији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Члан 2</w:t>
      </w:r>
      <w:r w:rsidR="00630A33">
        <w:rPr>
          <w:rFonts w:cs="Arial"/>
          <w:b/>
          <w:lang w:val="sr-Cyrl-RS"/>
        </w:rPr>
        <w:t>0</w:t>
      </w:r>
      <w:r w:rsidRPr="00E47C2E">
        <w:rPr>
          <w:rFonts w:cs="Arial"/>
        </w:rPr>
        <w:t>.</w:t>
      </w:r>
      <w:proofErr w:type="gramEnd"/>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33696E">
        <w:rPr>
          <w:rFonts w:cs="Arial"/>
          <w:color w:val="000000" w:themeColor="text1"/>
        </w:rPr>
        <w:t>:три</w:t>
      </w:r>
      <w:proofErr w:type="gramEnd"/>
      <w:r w:rsidRPr="0033696E">
        <w:rPr>
          <w:rFonts w:cs="Arial"/>
          <w:color w:val="000000" w:themeColor="text1"/>
        </w:rPr>
        <w:t>) радна дана о наступању више силе.</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33696E">
        <w:rPr>
          <w:rFonts w:cs="Arial"/>
          <w:color w:val="000000" w:themeColor="text1"/>
        </w:rPr>
        <w:t xml:space="preserve"> </w:t>
      </w:r>
    </w:p>
    <w:p w:rsidR="00EE793E" w:rsidRPr="0033696E" w:rsidRDefault="00EE793E" w:rsidP="00EE793E">
      <w:pPr>
        <w:pStyle w:val="KDParagraf"/>
        <w:spacing w:before="0"/>
        <w:rPr>
          <w:rFonts w:cs="Arial"/>
          <w:color w:val="000000" w:themeColor="text1"/>
        </w:rPr>
      </w:pPr>
      <w:proofErr w:type="gramStart"/>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7640C0" w:rsidRPr="00FA0A8C" w:rsidRDefault="00EE793E" w:rsidP="00EE793E">
      <w:pPr>
        <w:pStyle w:val="KDParagraf"/>
        <w:spacing w:before="0"/>
        <w:rPr>
          <w:rFonts w:cs="Arial"/>
          <w:color w:val="000000" w:themeColor="text1"/>
          <w:lang w:val="sr-Cyrl-RS"/>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3D322B" w:rsidRDefault="003D322B" w:rsidP="00EE793E">
      <w:pPr>
        <w:pStyle w:val="KDParagraf"/>
        <w:spacing w:before="0"/>
        <w:rPr>
          <w:rFonts w:cs="Arial"/>
          <w:b/>
          <w:lang w:val="sr-Cyrl-RS"/>
        </w:rPr>
      </w:pPr>
    </w:p>
    <w:p w:rsidR="00DE028A" w:rsidRDefault="00DE028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Члан 2</w:t>
      </w:r>
      <w:r w:rsidR="00630A33">
        <w:rPr>
          <w:rFonts w:cs="Arial"/>
          <w:b/>
          <w:lang w:val="sr-Cyrl-RS"/>
        </w:rPr>
        <w:t>1</w:t>
      </w:r>
      <w:r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w:t>
      </w:r>
      <w:r w:rsidRPr="00E47C2E">
        <w:rPr>
          <w:rFonts w:cs="Arial"/>
        </w:rPr>
        <w:lastRenderedPageBreak/>
        <w:t xml:space="preserve">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proofErr w:type="gramStart"/>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630A33">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за сваки започети дан кашњења, у максималном износу од 10% од цене из члана 2. </w:t>
      </w:r>
      <w:proofErr w:type="gramStart"/>
      <w:r w:rsidRPr="00E47C2E">
        <w:rPr>
          <w:rFonts w:cs="Arial"/>
        </w:rPr>
        <w:t>став</w:t>
      </w:r>
      <w:proofErr w:type="gramEnd"/>
      <w:r w:rsidRPr="00E47C2E">
        <w:rPr>
          <w:rFonts w:cs="Arial"/>
        </w:rPr>
        <w:t xml:space="preserve"> 1. </w:t>
      </w:r>
      <w:proofErr w:type="gramStart"/>
      <w:r w:rsidRPr="00E47C2E">
        <w:rPr>
          <w:rFonts w:cs="Arial"/>
        </w:rPr>
        <w:t>овог</w:t>
      </w:r>
      <w:proofErr w:type="gramEnd"/>
      <w:r w:rsidRPr="00E47C2E">
        <w:rPr>
          <w:rFonts w:cs="Arial"/>
        </w:rPr>
        <w:t xml:space="preserve">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proofErr w:type="gramStart"/>
      <w:r w:rsidRPr="00E47C2E">
        <w:rPr>
          <w:rFonts w:cs="Arial"/>
        </w:rPr>
        <w:t>Уколико Корисник услуге услед кашњења из ст.1.</w:t>
      </w:r>
      <w:proofErr w:type="gramEnd"/>
      <w:r w:rsidRPr="00E47C2E">
        <w:rPr>
          <w:rFonts w:cs="Arial"/>
        </w:rPr>
        <w:t xml:space="preserve"> </w:t>
      </w:r>
      <w:proofErr w:type="gramStart"/>
      <w:r w:rsidRPr="00E47C2E">
        <w:rPr>
          <w:rFonts w:cs="Arial"/>
        </w:rPr>
        <w:t>овог</w:t>
      </w:r>
      <w:proofErr w:type="gramEnd"/>
      <w:r w:rsidRPr="00E47C2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Члан 2</w:t>
      </w:r>
      <w:r w:rsidR="00630A33">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27.</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D902F7" w:rsidRDefault="00D902F7" w:rsidP="00EE793E">
      <w:pPr>
        <w:pStyle w:val="KDParagraf"/>
        <w:spacing w:before="0"/>
        <w:rPr>
          <w:rFonts w:cs="Arial"/>
          <w:b/>
          <w:lang w:val="sr-Cyrl-RS"/>
        </w:rPr>
      </w:pPr>
    </w:p>
    <w:p w:rsidR="00D902F7" w:rsidRDefault="00D902F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F109FC" w:rsidRPr="00F109FC" w:rsidRDefault="00F109FC" w:rsidP="00EE793E">
      <w:pPr>
        <w:pStyle w:val="KDParagraf"/>
        <w:spacing w:before="0"/>
        <w:rPr>
          <w:rFonts w:cs="Arial"/>
          <w:lang w:val="sr-Cyrl-RS"/>
        </w:rPr>
      </w:pPr>
    </w:p>
    <w:p w:rsidR="00EE793E" w:rsidRPr="00E47C2E" w:rsidRDefault="00F109FC" w:rsidP="00B17826">
      <w:pPr>
        <w:pStyle w:val="KDParagraf"/>
        <w:spacing w:before="0"/>
        <w:jc w:val="center"/>
        <w:rPr>
          <w:rFonts w:cs="Arial"/>
        </w:rPr>
      </w:pPr>
      <w:proofErr w:type="gramStart"/>
      <w:r>
        <w:rPr>
          <w:rFonts w:cs="Arial"/>
          <w:b/>
        </w:rPr>
        <w:t xml:space="preserve">Члан </w:t>
      </w:r>
      <w:r>
        <w:rPr>
          <w:rFonts w:cs="Arial"/>
          <w:b/>
          <w:lang w:val="sr-Cyrl-RS"/>
        </w:rPr>
        <w:t>2</w:t>
      </w:r>
      <w:r w:rsidR="00630A33">
        <w:rPr>
          <w:rFonts w:cs="Arial"/>
          <w:b/>
          <w:lang w:val="sr-Cyrl-RS"/>
        </w:rPr>
        <w:t>4</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w:t>
      </w:r>
      <w:proofErr w:type="gramStart"/>
      <w:r w:rsidRPr="00E47C2E">
        <w:rPr>
          <w:rFonts w:cs="Arial"/>
        </w:rPr>
        <w:t>Уговора  због</w:t>
      </w:r>
      <w:proofErr w:type="gramEnd"/>
      <w:r w:rsidRPr="00E47C2E">
        <w:rPr>
          <w:rFonts w:cs="Arial"/>
        </w:rPr>
        <w:t xml:space="preserve"> промењених околности ближе одређених у члану 115. </w:t>
      </w:r>
      <w:proofErr w:type="gramStart"/>
      <w:r w:rsidRPr="00E47C2E">
        <w:rPr>
          <w:rFonts w:cs="Arial"/>
        </w:rPr>
        <w:t>Закона, могу у писменој форми путем Анекса извршити измене и допуне овог Уговора.</w:t>
      </w:r>
      <w:proofErr w:type="gramEnd"/>
      <w:r w:rsidRPr="00E47C2E">
        <w:rPr>
          <w:rFonts w:cs="Arial"/>
        </w:rPr>
        <w:t xml:space="preserve"> </w:t>
      </w:r>
    </w:p>
    <w:p w:rsidR="00FA0A8C" w:rsidRPr="00FA0A8C" w:rsidRDefault="00FA0A8C"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04419E">
        <w:rPr>
          <w:rFonts w:cs="Arial"/>
          <w:b/>
          <w:lang w:val="sr-Cyrl-RS"/>
        </w:rPr>
        <w:t>2</w:t>
      </w:r>
      <w:r w:rsidR="00630A33">
        <w:rPr>
          <w:rFonts w:cs="Arial"/>
          <w:b/>
          <w:lang w:val="sr-Cyrl-RS"/>
        </w:rPr>
        <w:t>5</w:t>
      </w:r>
      <w:r w:rsidRPr="00E47C2E">
        <w:rPr>
          <w:rFonts w:cs="Arial"/>
        </w:rPr>
        <w:t>.</w:t>
      </w:r>
      <w:proofErr w:type="gramEnd"/>
    </w:p>
    <w:p w:rsidR="00EE793E" w:rsidRPr="0097203F" w:rsidRDefault="00EE793E" w:rsidP="00EE793E">
      <w:pPr>
        <w:pStyle w:val="KDParagraf"/>
        <w:spacing w:before="0"/>
        <w:rPr>
          <w:rFonts w:cs="Arial"/>
          <w:color w:val="000000" w:themeColor="text1"/>
        </w:rPr>
      </w:pPr>
      <w:proofErr w:type="gramStart"/>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roofErr w:type="gramEnd"/>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lang w:val="sr-Cyrl-RS"/>
        </w:rPr>
      </w:pPr>
    </w:p>
    <w:p w:rsidR="00630A33" w:rsidRPr="00630A33" w:rsidRDefault="00630A33" w:rsidP="00EE793E">
      <w:pPr>
        <w:pStyle w:val="KDParagraf"/>
        <w:spacing w:before="0"/>
        <w:rPr>
          <w:rFonts w:cs="Arial"/>
          <w:lang w:val="sr-Cyrl-RS"/>
        </w:rPr>
      </w:pPr>
    </w:p>
    <w:p w:rsidR="00EE793E" w:rsidRPr="00E47C2E" w:rsidRDefault="00D902F7" w:rsidP="00B17826">
      <w:pPr>
        <w:pStyle w:val="KDParagraf"/>
        <w:spacing w:before="0"/>
        <w:jc w:val="center"/>
        <w:rPr>
          <w:rFonts w:cs="Arial"/>
        </w:rPr>
      </w:pPr>
      <w:proofErr w:type="gramStart"/>
      <w:r>
        <w:rPr>
          <w:rFonts w:cs="Arial"/>
          <w:b/>
        </w:rPr>
        <w:lastRenderedPageBreak/>
        <w:t xml:space="preserve">Члан </w:t>
      </w:r>
      <w:r>
        <w:rPr>
          <w:rFonts w:cs="Arial"/>
          <w:b/>
          <w:lang w:val="sr-Cyrl-RS"/>
        </w:rPr>
        <w:t>2</w:t>
      </w:r>
      <w:r w:rsidR="00630A33">
        <w:rPr>
          <w:rFonts w:cs="Arial"/>
          <w:b/>
          <w:lang w:val="sr-Cyrl-RS"/>
        </w:rPr>
        <w:t>6</w:t>
      </w:r>
      <w:r w:rsidR="00EE793E" w:rsidRPr="00E47C2E">
        <w:rPr>
          <w:rFonts w:cs="Arial"/>
        </w:rPr>
        <w:t>.</w:t>
      </w:r>
      <w:proofErr w:type="gramEnd"/>
    </w:p>
    <w:p w:rsidR="00EE793E" w:rsidRPr="00E47C2E" w:rsidRDefault="00EE793E" w:rsidP="00EE793E">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3D322B">
        <w:rPr>
          <w:rFonts w:cs="Arial"/>
          <w:b/>
          <w:lang w:val="sr-Cyrl-RS"/>
        </w:rPr>
        <w:t>2</w:t>
      </w:r>
      <w:r w:rsidR="00630A33">
        <w:rPr>
          <w:rFonts w:cs="Arial"/>
          <w:b/>
          <w:lang w:val="sr-Cyrl-RS"/>
        </w:rPr>
        <w:t>7</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E793E" w:rsidP="00EE793E">
      <w:pPr>
        <w:pStyle w:val="KDParagraf"/>
        <w:spacing w:before="0"/>
        <w:rPr>
          <w:rFonts w:cs="Arial"/>
        </w:rPr>
      </w:pPr>
      <w:r w:rsidRPr="00E47C2E">
        <w:rPr>
          <w:rFonts w:cs="Arial"/>
        </w:rPr>
        <w:t xml:space="preserve">Прилог број </w:t>
      </w:r>
      <w:r w:rsidR="00FA3781">
        <w:rPr>
          <w:rFonts w:cs="Arial"/>
          <w:lang w:val="sr-Cyrl-RS"/>
        </w:rPr>
        <w:t>1</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 xml:space="preserve">Прилог број </w:t>
      </w:r>
      <w:r w:rsidR="00FA3781">
        <w:rPr>
          <w:rFonts w:cs="Arial"/>
          <w:lang w:val="sr-Cyrl-RS"/>
        </w:rPr>
        <w:t>2</w:t>
      </w:r>
      <w:r w:rsidRPr="00E47C2E">
        <w:rPr>
          <w:rFonts w:cs="Arial"/>
        </w:rPr>
        <w:tab/>
        <w:t xml:space="preserve">Опис и врста </w:t>
      </w:r>
      <w:proofErr w:type="gramStart"/>
      <w:r w:rsidRPr="00E47C2E">
        <w:rPr>
          <w:rFonts w:cs="Arial"/>
        </w:rPr>
        <w:t>услуге ;</w:t>
      </w:r>
      <w:proofErr w:type="gramEnd"/>
    </w:p>
    <w:p w:rsidR="00EE793E" w:rsidRPr="00E47C2E" w:rsidRDefault="00EE793E" w:rsidP="00EE793E">
      <w:pPr>
        <w:pStyle w:val="KDParagraf"/>
        <w:spacing w:before="0"/>
        <w:rPr>
          <w:rFonts w:cs="Arial"/>
        </w:rPr>
      </w:pPr>
      <w:r w:rsidRPr="00E47C2E">
        <w:rPr>
          <w:rFonts w:cs="Arial"/>
        </w:rPr>
        <w:t xml:space="preserve">Прилог број </w:t>
      </w:r>
      <w:r w:rsidR="00FA3781">
        <w:rPr>
          <w:rFonts w:cs="Arial"/>
          <w:lang w:val="sr-Cyrl-RS"/>
        </w:rPr>
        <w:t>3</w:t>
      </w:r>
      <w:r w:rsidRPr="00E47C2E">
        <w:rPr>
          <w:rFonts w:cs="Arial"/>
        </w:rPr>
        <w:tab/>
        <w:t>Структура цене из Понуде;</w:t>
      </w:r>
    </w:p>
    <w:p w:rsidR="00D06CFD" w:rsidRPr="000630DE" w:rsidRDefault="00A51C4D" w:rsidP="00EE793E">
      <w:pPr>
        <w:pStyle w:val="KDParagraf"/>
        <w:spacing w:before="0"/>
        <w:rPr>
          <w:rFonts w:cs="Arial"/>
        </w:rPr>
      </w:pPr>
      <w:r>
        <w:rPr>
          <w:rFonts w:cs="Arial"/>
        </w:rPr>
        <w:t xml:space="preserve">Прилог број </w:t>
      </w:r>
      <w:r w:rsidR="00630A33">
        <w:rPr>
          <w:rFonts w:cs="Arial"/>
          <w:lang w:val="sr-Cyrl-RS"/>
        </w:rPr>
        <w:t>4</w:t>
      </w:r>
      <w:r w:rsidR="00B17826">
        <w:rPr>
          <w:rFonts w:cs="Arial"/>
        </w:rPr>
        <w:t xml:space="preserve"> </w:t>
      </w:r>
      <w:r w:rsidR="00EE793E" w:rsidRPr="000630DE">
        <w:rPr>
          <w:rFonts w:cs="Arial"/>
        </w:rPr>
        <w:t>Споразум о заједничком извршењу услуге</w:t>
      </w:r>
    </w:p>
    <w:p w:rsidR="00EE793E" w:rsidRPr="00E47C2E" w:rsidRDefault="00EE793E" w:rsidP="00EE793E">
      <w:pPr>
        <w:pStyle w:val="KDParagraf"/>
        <w:spacing w:before="0"/>
        <w:rPr>
          <w:rFonts w:cs="Arial"/>
        </w:rPr>
      </w:pPr>
    </w:p>
    <w:p w:rsidR="00EE793E" w:rsidRPr="00D902F7" w:rsidRDefault="00EE793E" w:rsidP="00B17826">
      <w:pPr>
        <w:pStyle w:val="KDParagraf"/>
        <w:spacing w:before="0"/>
        <w:jc w:val="center"/>
        <w:rPr>
          <w:rFonts w:cs="Arial"/>
          <w:lang w:val="sr-Cyrl-RS"/>
        </w:rPr>
      </w:pPr>
      <w:proofErr w:type="gramStart"/>
      <w:r w:rsidRPr="00E47C2E">
        <w:rPr>
          <w:rFonts w:cs="Arial"/>
          <w:b/>
        </w:rPr>
        <w:t xml:space="preserve">Члан </w:t>
      </w:r>
      <w:r w:rsidR="003D322B">
        <w:rPr>
          <w:rFonts w:cs="Arial"/>
          <w:b/>
          <w:lang w:val="sr-Cyrl-RS"/>
        </w:rPr>
        <w:t>2</w:t>
      </w:r>
      <w:r w:rsidR="00630A33">
        <w:rPr>
          <w:rFonts w:cs="Arial"/>
          <w:b/>
          <w:lang w:val="sr-Cyrl-RS"/>
        </w:rPr>
        <w:t>8</w:t>
      </w:r>
      <w:r w:rsidR="00D902F7">
        <w:rPr>
          <w:rFonts w:cs="Arial"/>
          <w:b/>
          <w:lang w:val="sr-Cyrl-RS"/>
        </w:rPr>
        <w:t>.</w:t>
      </w:r>
      <w:proofErr w:type="gramEnd"/>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roofErr w:type="gramStart"/>
      <w:r>
        <w:rPr>
          <w:rFonts w:cs="Arial"/>
          <w:b/>
        </w:rPr>
        <w:t>М.П.</w:t>
      </w:r>
      <w:proofErr w:type="gramEnd"/>
    </w:p>
    <w:p w:rsidR="00D902F7" w:rsidRDefault="00B17826" w:rsidP="007640C0">
      <w:pPr>
        <w:spacing w:before="0"/>
        <w:rPr>
          <w:rFonts w:cs="Arial"/>
          <w:lang w:val="sr-Cyrl-RS"/>
        </w:rPr>
      </w:pPr>
      <w:r>
        <w:rPr>
          <w:rFonts w:cs="Arial"/>
        </w:rPr>
        <w:t>Финансијски директор ТЕНТ,</w:t>
      </w:r>
      <w:r>
        <w:rPr>
          <w:rFonts w:cs="Arial"/>
          <w:color w:val="00B0F0"/>
        </w:rPr>
        <w:t xml:space="preserve">                  </w:t>
      </w:r>
      <w:r>
        <w:rPr>
          <w:rFonts w:cs="Arial"/>
          <w:color w:val="FF0000"/>
        </w:rPr>
        <w:t>име и презиме</w:t>
      </w:r>
      <w:proofErr w:type="gramStart"/>
      <w:r>
        <w:rPr>
          <w:rFonts w:cs="Arial"/>
          <w:color w:val="FF0000"/>
        </w:rPr>
        <w:t>,функција</w:t>
      </w:r>
      <w:proofErr w:type="gramEnd"/>
      <w:r>
        <w:rPr>
          <w:rFonts w:cs="Arial"/>
        </w:rPr>
        <w:t xml:space="preserve">                                            Милорад Лазић, дипл.екон.      </w:t>
      </w:r>
    </w:p>
    <w:p w:rsidR="003D322B" w:rsidRDefault="00B17826" w:rsidP="00B57FA6">
      <w:pPr>
        <w:spacing w:before="0"/>
        <w:rPr>
          <w:rFonts w:cs="Arial"/>
          <w:lang w:val="sr-Cyrl-RS"/>
        </w:rPr>
      </w:pPr>
      <w:r>
        <w:rPr>
          <w:rFonts w:cs="Arial"/>
        </w:rPr>
        <w:t xml:space="preserve"> </w:t>
      </w:r>
    </w:p>
    <w:p w:rsidR="003D322B" w:rsidRDefault="003D322B" w:rsidP="00B57FA6">
      <w:pPr>
        <w:spacing w:before="0"/>
        <w:rPr>
          <w:rFonts w:cs="Arial"/>
          <w:lang w:val="sr-Cyrl-RS"/>
        </w:rPr>
      </w:pPr>
    </w:p>
    <w:p w:rsidR="003D322B" w:rsidRDefault="003D322B" w:rsidP="00B57FA6">
      <w:pPr>
        <w:spacing w:before="0"/>
        <w:rPr>
          <w:rFonts w:cs="Arial"/>
          <w:lang w:val="sr-Cyrl-RS"/>
        </w:rPr>
      </w:pPr>
    </w:p>
    <w:p w:rsidR="003D322B" w:rsidRDefault="003D322B" w:rsidP="00B57FA6">
      <w:pPr>
        <w:spacing w:before="0"/>
        <w:rPr>
          <w:rFonts w:cs="Arial"/>
          <w:lang w:val="sr-Cyrl-RS"/>
        </w:rPr>
      </w:pPr>
    </w:p>
    <w:p w:rsidR="003D322B" w:rsidRDefault="003D322B" w:rsidP="00B57FA6">
      <w:pPr>
        <w:spacing w:before="0"/>
        <w:rPr>
          <w:rFonts w:cs="Arial"/>
          <w:lang w:val="sr-Cyrl-RS"/>
        </w:rPr>
      </w:pPr>
    </w:p>
    <w:p w:rsidR="003D322B" w:rsidRDefault="003D322B"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630A33" w:rsidRDefault="00630A33" w:rsidP="00B57FA6">
      <w:pPr>
        <w:spacing w:before="0"/>
        <w:rPr>
          <w:rFonts w:cs="Arial"/>
          <w:lang w:val="sr-Cyrl-RS"/>
        </w:rPr>
      </w:pPr>
    </w:p>
    <w:p w:rsidR="0033696E" w:rsidRPr="00B57FA6" w:rsidRDefault="00B17826" w:rsidP="00B57FA6">
      <w:pPr>
        <w:spacing w:before="0"/>
        <w:rPr>
          <w:rFonts w:cs="Arial"/>
          <w:color w:val="00B0F0"/>
          <w:lang w:val="sr-Cyrl-RS"/>
        </w:rPr>
      </w:pPr>
      <w:r>
        <w:rPr>
          <w:rFonts w:cs="Arial"/>
        </w:rPr>
        <w:t xml:space="preserve">      </w:t>
      </w:r>
      <w:r w:rsidR="00B57FA6">
        <w:rPr>
          <w:rFonts w:cs="Arial"/>
        </w:rPr>
        <w:t xml:space="preserve">                            </w:t>
      </w: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7007C4" w:rsidRDefault="007D07C5" w:rsidP="007007C4">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862FAD">
        <w:rPr>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515A79">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515A79">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515A79">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515A79">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w:t>
      </w:r>
      <w:r w:rsidRPr="00862FAD">
        <w:rPr>
          <w:lang w:val="ru-RU"/>
        </w:rPr>
        <w:lastRenderedPageBreak/>
        <w:t>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515A79">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515A79">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515A79">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515A79">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515A79">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515A79">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w:t>
      </w:r>
      <w:r w:rsidRPr="00862FAD">
        <w:rPr>
          <w:lang w:val="sr-Cyrl-RS"/>
        </w:rPr>
        <w:lastRenderedPageBreak/>
        <w:t>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515A79">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515A79">
      <w:pPr>
        <w:numPr>
          <w:ilvl w:val="0"/>
          <w:numId w:val="26"/>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515A79">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515A79">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515A79">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515A79">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515A79">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515A79">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515A79">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515A79">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515A79">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515A79">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515A79">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515A79">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515A79">
      <w:pPr>
        <w:numPr>
          <w:ilvl w:val="0"/>
          <w:numId w:val="2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515A79">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515A79">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515A79">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515A79">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515A79">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515A79">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515A79">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515A79">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515A79">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515A79">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515A79">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515A79">
      <w:pPr>
        <w:numPr>
          <w:ilvl w:val="0"/>
          <w:numId w:val="26"/>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515A79">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515A79">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515A79">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515A79">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515A79">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515A79">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515A79">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640C0" w:rsidRPr="00862FAD" w:rsidRDefault="007640C0" w:rsidP="00F109FC">
      <w:pPr>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jc w:val="left"/>
        <w:rPr>
          <w:b/>
          <w:u w:val="single"/>
          <w:lang w:val="sr-Cyrl-CS"/>
        </w:rPr>
      </w:pPr>
    </w:p>
    <w:p w:rsidR="007D07C5" w:rsidRPr="00C30BAA"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515A79">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862FAD">
        <w:rPr>
          <w:lang w:val="ru-RU"/>
        </w:rPr>
        <w:lastRenderedPageBreak/>
        <w:t xml:space="preserve">повреда и оштећења  здравља које су за то место у радној околини препознате и утврђене проценом ризика. </w:t>
      </w:r>
    </w:p>
    <w:p w:rsidR="007D07C5" w:rsidRPr="00862FAD" w:rsidRDefault="007D07C5" w:rsidP="00515A79">
      <w:pPr>
        <w:numPr>
          <w:ilvl w:val="0"/>
          <w:numId w:val="27"/>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515A79">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515A79">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515A79">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515A79">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515A79">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515A79">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515A79">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515A79">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515A79">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515A79">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515A79">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515A79">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515A79">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515A79">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515A79">
      <w:pPr>
        <w:numPr>
          <w:ilvl w:val="0"/>
          <w:numId w:val="29"/>
        </w:numPr>
        <w:tabs>
          <w:tab w:val="num" w:pos="360"/>
        </w:tabs>
        <w:spacing w:before="0" w:after="80" w:line="216" w:lineRule="auto"/>
        <w:ind w:left="357" w:hanging="357"/>
        <w:rPr>
          <w:lang w:val="ru-RU"/>
        </w:rPr>
      </w:pPr>
      <w:r w:rsidRPr="00862FAD">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515A79">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515A79">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515A79">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515A79">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515A79">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515A79">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515A79">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515A79">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515A79">
      <w:pPr>
        <w:numPr>
          <w:ilvl w:val="1"/>
          <w:numId w:val="28"/>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515A79">
      <w:pPr>
        <w:numPr>
          <w:ilvl w:val="1"/>
          <w:numId w:val="28"/>
        </w:numPr>
        <w:tabs>
          <w:tab w:val="num" w:pos="1134"/>
        </w:tabs>
        <w:spacing w:before="0" w:after="80" w:line="216" w:lineRule="auto"/>
        <w:ind w:left="1134"/>
        <w:rPr>
          <w:lang w:val="ru-RU"/>
        </w:rPr>
      </w:pPr>
      <w:r w:rsidRPr="00862FAD">
        <w:rPr>
          <w:lang w:val="ru-RU"/>
        </w:rPr>
        <w:lastRenderedPageBreak/>
        <w:t>Поступак у случају п</w:t>
      </w:r>
      <w:r w:rsidRPr="00862FAD">
        <w:rPr>
          <w:lang w:val="sr-Latn-CS"/>
        </w:rPr>
        <w:t>овреде на раду</w:t>
      </w:r>
      <w:r w:rsidRPr="00862FAD">
        <w:rPr>
          <w:lang w:val="ru-RU"/>
        </w:rPr>
        <w:t>;</w:t>
      </w:r>
    </w:p>
    <w:p w:rsidR="007D07C5" w:rsidRPr="00862FAD" w:rsidRDefault="007D07C5" w:rsidP="00515A79">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515A79">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515A79">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515A79">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515A79">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515A79">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515A79">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515A79">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080BC8">
      <w:pPr>
        <w:pStyle w:val="KDParagraf"/>
        <w:spacing w:before="0"/>
        <w:jc w:val="center"/>
        <w:rPr>
          <w:rFonts w:cs="Arial"/>
        </w:rPr>
      </w:pPr>
    </w:p>
    <w:p w:rsidR="0033696E" w:rsidRPr="00E47C2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F109FC" w:rsidRDefault="00EE793E" w:rsidP="00A676E8">
      <w:pPr>
        <w:pStyle w:val="KDParagraf"/>
        <w:spacing w:before="0"/>
        <w:rPr>
          <w:rFonts w:cs="Arial"/>
          <w:lang w:val="sr-Cyrl-RS"/>
        </w:rPr>
      </w:pPr>
    </w:p>
    <w:sectPr w:rsidR="00EE793E" w:rsidRPr="00F109FC"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2C39" w:rsidRDefault="00B22C39">
      <w:r>
        <w:separator/>
      </w:r>
    </w:p>
    <w:p w:rsidR="00B22C39" w:rsidRDefault="00B22C39"/>
  </w:endnote>
  <w:endnote w:type="continuationSeparator" w:id="0">
    <w:p w:rsidR="00B22C39" w:rsidRDefault="00B22C39">
      <w:r>
        <w:continuationSeparator/>
      </w:r>
    </w:p>
    <w:p w:rsidR="00B22C39" w:rsidRDefault="00B22C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56" w:rsidRDefault="00146A5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46A56" w:rsidRDefault="00146A56" w:rsidP="00841BE7">
    <w:pPr>
      <w:pStyle w:val="Footer"/>
      <w:ind w:right="360"/>
    </w:pPr>
  </w:p>
  <w:p w:rsidR="00146A56" w:rsidRDefault="00146A5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56" w:rsidRPr="00EC5BB4" w:rsidRDefault="00146A5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80D3D">
      <w:rPr>
        <w:rStyle w:val="PageNumber"/>
        <w:rFonts w:cs="Arial"/>
        <w:b/>
        <w:noProof/>
        <w:szCs w:val="24"/>
      </w:rPr>
      <w:t>46</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80D3D">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56" w:rsidRPr="00EC5BB4" w:rsidRDefault="00146A5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51FD">
      <w:rPr>
        <w:rStyle w:val="PageNumber"/>
        <w:rFonts w:cs="Arial"/>
        <w:b/>
        <w:noProof/>
        <w:szCs w:val="24"/>
      </w:rPr>
      <w:t>55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51FD">
      <w:rPr>
        <w:rStyle w:val="PageNumber"/>
        <w:rFonts w:cs="Arial"/>
        <w:b/>
        <w:noProof/>
        <w:szCs w:val="24"/>
      </w:rPr>
      <w:t>55</w:t>
    </w:r>
    <w:r w:rsidRPr="00EC5BB4">
      <w:rPr>
        <w:rStyle w:val="PageNumber"/>
        <w:rFonts w:cs="Arial"/>
        <w:b/>
        <w:szCs w:val="24"/>
      </w:rPr>
      <w:fldChar w:fldCharType="end"/>
    </w:r>
  </w:p>
  <w:p w:rsidR="00146A56" w:rsidRDefault="00146A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2C39" w:rsidRDefault="00B22C39">
      <w:r>
        <w:separator/>
      </w:r>
    </w:p>
    <w:p w:rsidR="00B22C39" w:rsidRDefault="00B22C39"/>
  </w:footnote>
  <w:footnote w:type="continuationSeparator" w:id="0">
    <w:p w:rsidR="00B22C39" w:rsidRDefault="00B22C39">
      <w:r>
        <w:continuationSeparator/>
      </w:r>
    </w:p>
    <w:p w:rsidR="00B22C39" w:rsidRDefault="00B22C3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56" w:rsidRDefault="00146A56" w:rsidP="004276AD">
    <w:pPr>
      <w:pStyle w:val="Header"/>
      <w:rPr>
        <w:sz w:val="20"/>
      </w:rPr>
    </w:pPr>
  </w:p>
  <w:p w:rsidR="00146A56" w:rsidRDefault="00146A56" w:rsidP="004276AD">
    <w:pPr>
      <w:pStyle w:val="Header"/>
      <w:rPr>
        <w:b/>
        <w:szCs w:val="24"/>
        <w:lang w:val="sr-Cyrl-RS"/>
      </w:rPr>
    </w:pPr>
    <w:r w:rsidRPr="00EC5BB4">
      <w:rPr>
        <w:szCs w:val="24"/>
      </w:rPr>
      <w:t>ЈП „Електро</w:t>
    </w:r>
    <w:r>
      <w:rPr>
        <w:szCs w:val="24"/>
      </w:rPr>
      <w:t>привреда Србије</w:t>
    </w:r>
    <w:proofErr w:type="gramStart"/>
    <w:r>
      <w:rPr>
        <w:szCs w:val="24"/>
      </w:rPr>
      <w:t>“ Београд</w:t>
    </w:r>
    <w:proofErr w:type="gramEnd"/>
    <w:r w:rsidRPr="00EC5BB4">
      <w:rPr>
        <w:szCs w:val="24"/>
      </w:rPr>
      <w:t xml:space="preserve">  </w:t>
    </w:r>
    <w:r>
      <w:rPr>
        <w:szCs w:val="24"/>
        <w:lang w:val="sr-Cyrl-RS"/>
      </w:rPr>
      <w:t xml:space="preserve">               </w:t>
    </w:r>
    <w:r w:rsidRPr="00EC5BB4">
      <w:rPr>
        <w:szCs w:val="24"/>
      </w:rPr>
      <w:t>Конкурсна документација ЈН</w:t>
    </w:r>
    <w:r>
      <w:rPr>
        <w:b/>
        <w:szCs w:val="24"/>
      </w:rPr>
      <w:t xml:space="preserve"> </w:t>
    </w:r>
  </w:p>
  <w:p w:rsidR="00146A56" w:rsidRDefault="00146A56" w:rsidP="002A0612">
    <w:pPr>
      <w:jc w:val="center"/>
      <w:rPr>
        <w:rFonts w:cs="Arial"/>
        <w:b/>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rFonts w:cs="Arial"/>
        <w:b/>
        <w:lang w:val="sr-Cyrl-RS"/>
      </w:rPr>
      <w:t>89/2016 (3000/1831/2016)</w:t>
    </w:r>
  </w:p>
  <w:p w:rsidR="00146A56" w:rsidRPr="002A0612" w:rsidRDefault="00146A56" w:rsidP="00467F93">
    <w:pPr>
      <w:rPr>
        <w:rFonts w:cs="Arial"/>
        <w:b/>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A56" w:rsidRDefault="00146A56" w:rsidP="004276AD">
    <w:pPr>
      <w:pStyle w:val="Header"/>
    </w:pPr>
  </w:p>
  <w:p w:rsidR="00146A56" w:rsidRPr="00FF086B" w:rsidRDefault="00146A56"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p>
  <w:p w:rsidR="00146A56" w:rsidRPr="00210557" w:rsidRDefault="00146A56"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7">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8ED6F7D"/>
    <w:multiLevelType w:val="hybridMultilevel"/>
    <w:tmpl w:val="9740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025591D"/>
    <w:multiLevelType w:val="hybridMultilevel"/>
    <w:tmpl w:val="DF88FAB0"/>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66">
    <w:nsid w:val="23B804FC"/>
    <w:multiLevelType w:val="multilevel"/>
    <w:tmpl w:val="531A6320"/>
    <w:lvl w:ilvl="0">
      <w:start w:val="6"/>
      <w:numFmt w:val="decimal"/>
      <w:lvlText w:val="%1"/>
      <w:lvlJc w:val="left"/>
      <w:pPr>
        <w:ind w:left="432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48B6E19"/>
    <w:multiLevelType w:val="hybridMultilevel"/>
    <w:tmpl w:val="0DACF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8DA49E9"/>
    <w:multiLevelType w:val="hybridMultilevel"/>
    <w:tmpl w:val="C068E5B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D686F45"/>
    <w:multiLevelType w:val="hybridMultilevel"/>
    <w:tmpl w:val="DE9EE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A851058"/>
    <w:multiLevelType w:val="hybridMultilevel"/>
    <w:tmpl w:val="EA1E3E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BB94F20"/>
    <w:multiLevelType w:val="hybridMultilevel"/>
    <w:tmpl w:val="899EFA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6955BC9"/>
    <w:multiLevelType w:val="hybridMultilevel"/>
    <w:tmpl w:val="F92E1B6A"/>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83">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4">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9">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6963561E"/>
    <w:multiLevelType w:val="hybridMultilevel"/>
    <w:tmpl w:val="C6C6345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2">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4">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74342F19"/>
    <w:multiLevelType w:val="hybridMultilevel"/>
    <w:tmpl w:val="31945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3"/>
  </w:num>
  <w:num w:numId="2">
    <w:abstractNumId w:val="64"/>
  </w:num>
  <w:num w:numId="3">
    <w:abstractNumId w:val="87"/>
  </w:num>
  <w:num w:numId="4">
    <w:abstractNumId w:val="54"/>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1"/>
  </w:num>
  <w:num w:numId="7">
    <w:abstractNumId w:val="98"/>
  </w:num>
  <w:num w:numId="8">
    <w:abstractNumId w:val="70"/>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9"/>
  </w:num>
  <w:num w:numId="11">
    <w:abstractNumId w:val="74"/>
  </w:num>
  <w:num w:numId="12">
    <w:abstractNumId w:val="67"/>
  </w:num>
  <w:num w:numId="13">
    <w:abstractNumId w:val="59"/>
  </w:num>
  <w:num w:numId="14">
    <w:abstractNumId w:val="55"/>
  </w:num>
  <w:num w:numId="15">
    <w:abstractNumId w:val="68"/>
  </w:num>
  <w:num w:numId="16">
    <w:abstractNumId w:val="88"/>
  </w:num>
  <w:num w:numId="17">
    <w:abstractNumId w:val="81"/>
  </w:num>
  <w:num w:numId="18">
    <w:abstractNumId w:val="91"/>
  </w:num>
  <w:num w:numId="19">
    <w:abstractNumId w:val="66"/>
  </w:num>
  <w:num w:numId="20">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6"/>
  </w:num>
  <w:num w:numId="2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num>
  <w:num w:numId="30">
    <w:abstractNumId w:val="73"/>
  </w:num>
  <w:num w:numId="31">
    <w:abstractNumId w:val="65"/>
  </w:num>
  <w:num w:numId="32">
    <w:abstractNumId w:val="90"/>
  </w:num>
  <w:num w:numId="33">
    <w:abstractNumId w:val="71"/>
  </w:num>
  <w:num w:numId="34">
    <w:abstractNumId w:val="80"/>
  </w:num>
  <w:num w:numId="35">
    <w:abstractNumId w:val="6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5"/>
  </w:num>
  <w:num w:numId="37">
    <w:abstractNumId w:val="79"/>
  </w:num>
  <w:num w:numId="38">
    <w:abstractNumId w:val="62"/>
  </w:num>
  <w:num w:numId="39">
    <w:abstractNumId w:val="56"/>
  </w:num>
  <w:num w:numId="40">
    <w:abstractNumId w:val="49"/>
  </w:num>
  <w:num w:numId="41">
    <w:abstractNumId w:val="50"/>
  </w:num>
  <w:num w:numId="42">
    <w:abstractNumId w:val="95"/>
  </w:num>
  <w:num w:numId="43">
    <w:abstractNumId w:val="8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4E5D"/>
    <w:rsid w:val="00005800"/>
    <w:rsid w:val="00005C53"/>
    <w:rsid w:val="00005D85"/>
    <w:rsid w:val="00006E35"/>
    <w:rsid w:val="00007AED"/>
    <w:rsid w:val="00007CE7"/>
    <w:rsid w:val="000104DC"/>
    <w:rsid w:val="00010771"/>
    <w:rsid w:val="0001087F"/>
    <w:rsid w:val="00010AE5"/>
    <w:rsid w:val="00010E2B"/>
    <w:rsid w:val="00010E49"/>
    <w:rsid w:val="0001109C"/>
    <w:rsid w:val="000110CA"/>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084"/>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19E"/>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50F"/>
    <w:rsid w:val="00053796"/>
    <w:rsid w:val="00053BB9"/>
    <w:rsid w:val="00053D87"/>
    <w:rsid w:val="00053E33"/>
    <w:rsid w:val="00055239"/>
    <w:rsid w:val="000554F7"/>
    <w:rsid w:val="000556DA"/>
    <w:rsid w:val="00055818"/>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0DE"/>
    <w:rsid w:val="00063C21"/>
    <w:rsid w:val="00063C5D"/>
    <w:rsid w:val="00063D1A"/>
    <w:rsid w:val="00063F0B"/>
    <w:rsid w:val="00063F3D"/>
    <w:rsid w:val="000641BD"/>
    <w:rsid w:val="0006437F"/>
    <w:rsid w:val="000648A2"/>
    <w:rsid w:val="00065071"/>
    <w:rsid w:val="0006514D"/>
    <w:rsid w:val="00065368"/>
    <w:rsid w:val="000657AF"/>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4EE"/>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BC8"/>
    <w:rsid w:val="00080E72"/>
    <w:rsid w:val="00080EA3"/>
    <w:rsid w:val="00081070"/>
    <w:rsid w:val="00081B6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874"/>
    <w:rsid w:val="00087C93"/>
    <w:rsid w:val="00087D31"/>
    <w:rsid w:val="00090246"/>
    <w:rsid w:val="00090362"/>
    <w:rsid w:val="000905C6"/>
    <w:rsid w:val="00090A5C"/>
    <w:rsid w:val="00090DF6"/>
    <w:rsid w:val="00090F2C"/>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255F"/>
    <w:rsid w:val="000A2D9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4DF6"/>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7D"/>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3BAD"/>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A2F"/>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914"/>
    <w:rsid w:val="00115226"/>
    <w:rsid w:val="001161CF"/>
    <w:rsid w:val="001162D0"/>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2"/>
    <w:rsid w:val="00142A2F"/>
    <w:rsid w:val="00142DAC"/>
    <w:rsid w:val="001430B1"/>
    <w:rsid w:val="0014315D"/>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56"/>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67DCC"/>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1A"/>
    <w:rsid w:val="00184C9D"/>
    <w:rsid w:val="0018523E"/>
    <w:rsid w:val="001853E1"/>
    <w:rsid w:val="00185747"/>
    <w:rsid w:val="0018582C"/>
    <w:rsid w:val="0018612E"/>
    <w:rsid w:val="00186174"/>
    <w:rsid w:val="001861CC"/>
    <w:rsid w:val="0018655D"/>
    <w:rsid w:val="001868DE"/>
    <w:rsid w:val="00186B03"/>
    <w:rsid w:val="00186C27"/>
    <w:rsid w:val="00187A18"/>
    <w:rsid w:val="001907BC"/>
    <w:rsid w:val="00190ACE"/>
    <w:rsid w:val="00190D4A"/>
    <w:rsid w:val="00190EED"/>
    <w:rsid w:val="00191706"/>
    <w:rsid w:val="001917F1"/>
    <w:rsid w:val="00191978"/>
    <w:rsid w:val="00191A6C"/>
    <w:rsid w:val="00191AA9"/>
    <w:rsid w:val="00191B87"/>
    <w:rsid w:val="00191DBB"/>
    <w:rsid w:val="00192045"/>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7BA"/>
    <w:rsid w:val="001C1BA6"/>
    <w:rsid w:val="001C1C80"/>
    <w:rsid w:val="001C2554"/>
    <w:rsid w:val="001C2959"/>
    <w:rsid w:val="001C2D06"/>
    <w:rsid w:val="001C2DE2"/>
    <w:rsid w:val="001C30C8"/>
    <w:rsid w:val="001C3152"/>
    <w:rsid w:val="001C3413"/>
    <w:rsid w:val="001C3769"/>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A4"/>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3F7"/>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1904"/>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57E34"/>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6C5"/>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2FE6"/>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612"/>
    <w:rsid w:val="002A0A12"/>
    <w:rsid w:val="002A0B81"/>
    <w:rsid w:val="002A0FAA"/>
    <w:rsid w:val="002A1887"/>
    <w:rsid w:val="002A2011"/>
    <w:rsid w:val="002A2488"/>
    <w:rsid w:val="002A28C9"/>
    <w:rsid w:val="002A2DD0"/>
    <w:rsid w:val="002A33AE"/>
    <w:rsid w:val="002A3C3F"/>
    <w:rsid w:val="002A3EAA"/>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AAA"/>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936"/>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964"/>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3F"/>
    <w:rsid w:val="00321F8D"/>
    <w:rsid w:val="00322313"/>
    <w:rsid w:val="00322C32"/>
    <w:rsid w:val="00322C56"/>
    <w:rsid w:val="00322D22"/>
    <w:rsid w:val="00322D52"/>
    <w:rsid w:val="0032326E"/>
    <w:rsid w:val="003234AB"/>
    <w:rsid w:val="00323886"/>
    <w:rsid w:val="003238D9"/>
    <w:rsid w:val="00323AE0"/>
    <w:rsid w:val="0032453F"/>
    <w:rsid w:val="00324AE5"/>
    <w:rsid w:val="00324CE1"/>
    <w:rsid w:val="00324D24"/>
    <w:rsid w:val="003252AF"/>
    <w:rsid w:val="003255E6"/>
    <w:rsid w:val="00325BE2"/>
    <w:rsid w:val="00325F30"/>
    <w:rsid w:val="003260D5"/>
    <w:rsid w:val="003264A0"/>
    <w:rsid w:val="00326C33"/>
    <w:rsid w:val="0032735C"/>
    <w:rsid w:val="0032791C"/>
    <w:rsid w:val="00327F20"/>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84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0CBC"/>
    <w:rsid w:val="00381009"/>
    <w:rsid w:val="00381027"/>
    <w:rsid w:val="003810FE"/>
    <w:rsid w:val="0038206D"/>
    <w:rsid w:val="0038233F"/>
    <w:rsid w:val="00382754"/>
    <w:rsid w:val="00383211"/>
    <w:rsid w:val="0038375A"/>
    <w:rsid w:val="00383D6D"/>
    <w:rsid w:val="003841C5"/>
    <w:rsid w:val="003844CF"/>
    <w:rsid w:val="003849FD"/>
    <w:rsid w:val="003851BF"/>
    <w:rsid w:val="003855EC"/>
    <w:rsid w:val="00385878"/>
    <w:rsid w:val="00385C26"/>
    <w:rsid w:val="003861B3"/>
    <w:rsid w:val="003863C1"/>
    <w:rsid w:val="00386410"/>
    <w:rsid w:val="003864E1"/>
    <w:rsid w:val="003867BF"/>
    <w:rsid w:val="003869DE"/>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3B50"/>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6F"/>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691F"/>
    <w:rsid w:val="003A7252"/>
    <w:rsid w:val="003A74F5"/>
    <w:rsid w:val="003A7C94"/>
    <w:rsid w:val="003B0703"/>
    <w:rsid w:val="003B0847"/>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D8B"/>
    <w:rsid w:val="003D1E6B"/>
    <w:rsid w:val="003D1E86"/>
    <w:rsid w:val="003D1E8D"/>
    <w:rsid w:val="003D2418"/>
    <w:rsid w:val="003D2E38"/>
    <w:rsid w:val="003D322B"/>
    <w:rsid w:val="003D3414"/>
    <w:rsid w:val="003D37B2"/>
    <w:rsid w:val="003D38B6"/>
    <w:rsid w:val="003D529D"/>
    <w:rsid w:val="003D5362"/>
    <w:rsid w:val="003D562E"/>
    <w:rsid w:val="003D6058"/>
    <w:rsid w:val="003D61E6"/>
    <w:rsid w:val="003D631A"/>
    <w:rsid w:val="003D6480"/>
    <w:rsid w:val="003D6849"/>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0F12"/>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0C"/>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B3"/>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2FF4"/>
    <w:rsid w:val="00403B69"/>
    <w:rsid w:val="00403BD9"/>
    <w:rsid w:val="00403C47"/>
    <w:rsid w:val="00404DD4"/>
    <w:rsid w:val="00405684"/>
    <w:rsid w:val="00405D3F"/>
    <w:rsid w:val="00405E5E"/>
    <w:rsid w:val="004062E7"/>
    <w:rsid w:val="004065AE"/>
    <w:rsid w:val="00406F7D"/>
    <w:rsid w:val="0040775A"/>
    <w:rsid w:val="004077E5"/>
    <w:rsid w:val="00410307"/>
    <w:rsid w:val="004107FE"/>
    <w:rsid w:val="00411041"/>
    <w:rsid w:val="0041123A"/>
    <w:rsid w:val="004113FA"/>
    <w:rsid w:val="00411871"/>
    <w:rsid w:val="004118CB"/>
    <w:rsid w:val="00411DC3"/>
    <w:rsid w:val="004120AE"/>
    <w:rsid w:val="004125D6"/>
    <w:rsid w:val="00412AC4"/>
    <w:rsid w:val="00412FFF"/>
    <w:rsid w:val="00413236"/>
    <w:rsid w:val="004135E9"/>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BBE"/>
    <w:rsid w:val="00423C07"/>
    <w:rsid w:val="00423F85"/>
    <w:rsid w:val="00424296"/>
    <w:rsid w:val="00424A23"/>
    <w:rsid w:val="00424ACE"/>
    <w:rsid w:val="00424B12"/>
    <w:rsid w:val="00424B48"/>
    <w:rsid w:val="00424E8C"/>
    <w:rsid w:val="00425062"/>
    <w:rsid w:val="004252C7"/>
    <w:rsid w:val="0042539F"/>
    <w:rsid w:val="004253A5"/>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56E"/>
    <w:rsid w:val="00433673"/>
    <w:rsid w:val="00433784"/>
    <w:rsid w:val="004338C4"/>
    <w:rsid w:val="00433B83"/>
    <w:rsid w:val="0043402F"/>
    <w:rsid w:val="0043431B"/>
    <w:rsid w:val="00434ABC"/>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824"/>
    <w:rsid w:val="00453A04"/>
    <w:rsid w:val="00453B90"/>
    <w:rsid w:val="0045455C"/>
    <w:rsid w:val="004545A3"/>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6E68"/>
    <w:rsid w:val="00467220"/>
    <w:rsid w:val="00467355"/>
    <w:rsid w:val="0046755D"/>
    <w:rsid w:val="00467DB0"/>
    <w:rsid w:val="00467F93"/>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0D3D"/>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5D0"/>
    <w:rsid w:val="00490B65"/>
    <w:rsid w:val="00490DA3"/>
    <w:rsid w:val="00490F97"/>
    <w:rsid w:val="004910E9"/>
    <w:rsid w:val="004913CE"/>
    <w:rsid w:val="00491E05"/>
    <w:rsid w:val="00491EFB"/>
    <w:rsid w:val="00491FDD"/>
    <w:rsid w:val="0049267E"/>
    <w:rsid w:val="0049270E"/>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DCB"/>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A2E"/>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4EF"/>
    <w:rsid w:val="004E3A17"/>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01A"/>
    <w:rsid w:val="005102CB"/>
    <w:rsid w:val="0051076C"/>
    <w:rsid w:val="00510945"/>
    <w:rsid w:val="00511710"/>
    <w:rsid w:val="00511E05"/>
    <w:rsid w:val="00511FA0"/>
    <w:rsid w:val="0051241C"/>
    <w:rsid w:val="00512BED"/>
    <w:rsid w:val="00512F99"/>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5A79"/>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05"/>
    <w:rsid w:val="00533CD9"/>
    <w:rsid w:val="00534390"/>
    <w:rsid w:val="005344F2"/>
    <w:rsid w:val="0053491E"/>
    <w:rsid w:val="00534A62"/>
    <w:rsid w:val="00534C64"/>
    <w:rsid w:val="00534E5D"/>
    <w:rsid w:val="005355CF"/>
    <w:rsid w:val="0053569A"/>
    <w:rsid w:val="0053641D"/>
    <w:rsid w:val="0053658A"/>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2F40"/>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273"/>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2C"/>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037"/>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C0B"/>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AFA"/>
    <w:rsid w:val="00610BD0"/>
    <w:rsid w:val="0061168C"/>
    <w:rsid w:val="00611713"/>
    <w:rsid w:val="006117E1"/>
    <w:rsid w:val="006118C9"/>
    <w:rsid w:val="00611A8D"/>
    <w:rsid w:val="0061212F"/>
    <w:rsid w:val="006123B1"/>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778"/>
    <w:rsid w:val="00616817"/>
    <w:rsid w:val="00616E1C"/>
    <w:rsid w:val="006171A6"/>
    <w:rsid w:val="00617242"/>
    <w:rsid w:val="0062023C"/>
    <w:rsid w:val="0062027A"/>
    <w:rsid w:val="006204E2"/>
    <w:rsid w:val="00620511"/>
    <w:rsid w:val="00620723"/>
    <w:rsid w:val="00620E07"/>
    <w:rsid w:val="0062121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A33"/>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6DD4"/>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964"/>
    <w:rsid w:val="00645F72"/>
    <w:rsid w:val="006460AA"/>
    <w:rsid w:val="006469F3"/>
    <w:rsid w:val="00646EF8"/>
    <w:rsid w:val="00647193"/>
    <w:rsid w:val="00647A26"/>
    <w:rsid w:val="00650121"/>
    <w:rsid w:val="00650243"/>
    <w:rsid w:val="006506C2"/>
    <w:rsid w:val="00651178"/>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67C40"/>
    <w:rsid w:val="00670208"/>
    <w:rsid w:val="00670461"/>
    <w:rsid w:val="00670808"/>
    <w:rsid w:val="006709E5"/>
    <w:rsid w:val="00670C4B"/>
    <w:rsid w:val="00670DB0"/>
    <w:rsid w:val="00671773"/>
    <w:rsid w:val="00671AAB"/>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4B2"/>
    <w:rsid w:val="006A3550"/>
    <w:rsid w:val="006A4169"/>
    <w:rsid w:val="006A443F"/>
    <w:rsid w:val="006A4727"/>
    <w:rsid w:val="006A48CE"/>
    <w:rsid w:val="006A49E0"/>
    <w:rsid w:val="006A4C93"/>
    <w:rsid w:val="006A500A"/>
    <w:rsid w:val="006A505C"/>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D68"/>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63F"/>
    <w:rsid w:val="006D582F"/>
    <w:rsid w:val="006D58FF"/>
    <w:rsid w:val="006D5E4C"/>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2EE3"/>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7CD"/>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7C4"/>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E95"/>
    <w:rsid w:val="00717048"/>
    <w:rsid w:val="00717175"/>
    <w:rsid w:val="00717352"/>
    <w:rsid w:val="00717518"/>
    <w:rsid w:val="00717533"/>
    <w:rsid w:val="00717AAF"/>
    <w:rsid w:val="00717D4A"/>
    <w:rsid w:val="00720369"/>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61"/>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7AB"/>
    <w:rsid w:val="007321EA"/>
    <w:rsid w:val="00732299"/>
    <w:rsid w:val="00732643"/>
    <w:rsid w:val="00732A90"/>
    <w:rsid w:val="00732E32"/>
    <w:rsid w:val="0073318B"/>
    <w:rsid w:val="00733609"/>
    <w:rsid w:val="007336EF"/>
    <w:rsid w:val="00733E87"/>
    <w:rsid w:val="00733F2C"/>
    <w:rsid w:val="0073440B"/>
    <w:rsid w:val="00734629"/>
    <w:rsid w:val="00734A9C"/>
    <w:rsid w:val="00734CA1"/>
    <w:rsid w:val="00734D0A"/>
    <w:rsid w:val="0073540F"/>
    <w:rsid w:val="007358BC"/>
    <w:rsid w:val="007358C0"/>
    <w:rsid w:val="00735940"/>
    <w:rsid w:val="00735A12"/>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384"/>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503"/>
    <w:rsid w:val="0075384F"/>
    <w:rsid w:val="0075390E"/>
    <w:rsid w:val="00753A3E"/>
    <w:rsid w:val="00753C2B"/>
    <w:rsid w:val="00753FD4"/>
    <w:rsid w:val="007540D1"/>
    <w:rsid w:val="00754218"/>
    <w:rsid w:val="00754A3E"/>
    <w:rsid w:val="00754B7C"/>
    <w:rsid w:val="00754EF3"/>
    <w:rsid w:val="007550F3"/>
    <w:rsid w:val="0075530E"/>
    <w:rsid w:val="007554CB"/>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1FA2"/>
    <w:rsid w:val="007623AB"/>
    <w:rsid w:val="0076241B"/>
    <w:rsid w:val="0076262B"/>
    <w:rsid w:val="00762BBD"/>
    <w:rsid w:val="00763460"/>
    <w:rsid w:val="00763481"/>
    <w:rsid w:val="007640C0"/>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9C1"/>
    <w:rsid w:val="00785A36"/>
    <w:rsid w:val="0078604C"/>
    <w:rsid w:val="00786594"/>
    <w:rsid w:val="00786746"/>
    <w:rsid w:val="00786775"/>
    <w:rsid w:val="00786904"/>
    <w:rsid w:val="00786A21"/>
    <w:rsid w:val="007878F9"/>
    <w:rsid w:val="00787B4B"/>
    <w:rsid w:val="00787BD1"/>
    <w:rsid w:val="007903CB"/>
    <w:rsid w:val="007904A5"/>
    <w:rsid w:val="00790505"/>
    <w:rsid w:val="00790AE8"/>
    <w:rsid w:val="00790B6E"/>
    <w:rsid w:val="00791DF1"/>
    <w:rsid w:val="00791F70"/>
    <w:rsid w:val="007922C8"/>
    <w:rsid w:val="00792427"/>
    <w:rsid w:val="00792C3B"/>
    <w:rsid w:val="00792E35"/>
    <w:rsid w:val="00792FC5"/>
    <w:rsid w:val="00793032"/>
    <w:rsid w:val="0079381F"/>
    <w:rsid w:val="00793C62"/>
    <w:rsid w:val="00793D30"/>
    <w:rsid w:val="00793E95"/>
    <w:rsid w:val="007944FF"/>
    <w:rsid w:val="00794ED5"/>
    <w:rsid w:val="00795238"/>
    <w:rsid w:val="00795765"/>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9E1"/>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7BF"/>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A1"/>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8CF"/>
    <w:rsid w:val="00803A6F"/>
    <w:rsid w:val="00803F62"/>
    <w:rsid w:val="0080402C"/>
    <w:rsid w:val="0080403A"/>
    <w:rsid w:val="008040E5"/>
    <w:rsid w:val="00804186"/>
    <w:rsid w:val="0080428B"/>
    <w:rsid w:val="008044D2"/>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A21"/>
    <w:rsid w:val="00811DB9"/>
    <w:rsid w:val="0081219D"/>
    <w:rsid w:val="0081219E"/>
    <w:rsid w:val="008121AB"/>
    <w:rsid w:val="0081247E"/>
    <w:rsid w:val="00812777"/>
    <w:rsid w:val="0081305D"/>
    <w:rsid w:val="008132A4"/>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5FD4"/>
    <w:rsid w:val="008260CD"/>
    <w:rsid w:val="00827257"/>
    <w:rsid w:val="00830956"/>
    <w:rsid w:val="0083122D"/>
    <w:rsid w:val="0083139A"/>
    <w:rsid w:val="00831BD7"/>
    <w:rsid w:val="00832564"/>
    <w:rsid w:val="00832692"/>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E6"/>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555"/>
    <w:rsid w:val="00872B42"/>
    <w:rsid w:val="00872C75"/>
    <w:rsid w:val="00873021"/>
    <w:rsid w:val="00873133"/>
    <w:rsid w:val="008731C6"/>
    <w:rsid w:val="008736E4"/>
    <w:rsid w:val="00873B2B"/>
    <w:rsid w:val="0087407E"/>
    <w:rsid w:val="00874537"/>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1FD"/>
    <w:rsid w:val="00885A94"/>
    <w:rsid w:val="008861A8"/>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035"/>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378"/>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9A5"/>
    <w:rsid w:val="008D2B23"/>
    <w:rsid w:val="008D2C40"/>
    <w:rsid w:val="008D33B1"/>
    <w:rsid w:val="008D42DB"/>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041"/>
    <w:rsid w:val="008E6C55"/>
    <w:rsid w:val="008E6E16"/>
    <w:rsid w:val="008E6F81"/>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310"/>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03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15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0D4"/>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16"/>
    <w:rsid w:val="00941558"/>
    <w:rsid w:val="00941CD4"/>
    <w:rsid w:val="0094234B"/>
    <w:rsid w:val="00942550"/>
    <w:rsid w:val="00942559"/>
    <w:rsid w:val="00942B95"/>
    <w:rsid w:val="009435FF"/>
    <w:rsid w:val="009440B1"/>
    <w:rsid w:val="00944391"/>
    <w:rsid w:val="00944830"/>
    <w:rsid w:val="009449E5"/>
    <w:rsid w:val="009449FD"/>
    <w:rsid w:val="00944DED"/>
    <w:rsid w:val="00945D51"/>
    <w:rsid w:val="009464BD"/>
    <w:rsid w:val="009465FA"/>
    <w:rsid w:val="009467EE"/>
    <w:rsid w:val="00946A68"/>
    <w:rsid w:val="00946D7D"/>
    <w:rsid w:val="0094723F"/>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D2C"/>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8E2"/>
    <w:rsid w:val="00974BB4"/>
    <w:rsid w:val="00974DAE"/>
    <w:rsid w:val="00975822"/>
    <w:rsid w:val="00975EE5"/>
    <w:rsid w:val="009761ED"/>
    <w:rsid w:val="00976344"/>
    <w:rsid w:val="00976357"/>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A43"/>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23C"/>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57B"/>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29A"/>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F73"/>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5D1"/>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B63"/>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2F4"/>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2C"/>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572"/>
    <w:rsid w:val="00AC4D1D"/>
    <w:rsid w:val="00AC4D6E"/>
    <w:rsid w:val="00AC55D0"/>
    <w:rsid w:val="00AC580B"/>
    <w:rsid w:val="00AC59F9"/>
    <w:rsid w:val="00AC5F14"/>
    <w:rsid w:val="00AC5F7C"/>
    <w:rsid w:val="00AC5F86"/>
    <w:rsid w:val="00AC5FD6"/>
    <w:rsid w:val="00AC6188"/>
    <w:rsid w:val="00AC6392"/>
    <w:rsid w:val="00AC697F"/>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CF1"/>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6A7"/>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DD3"/>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39"/>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BD8"/>
    <w:rsid w:val="00B3008E"/>
    <w:rsid w:val="00B301E0"/>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C0A"/>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57FA6"/>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3F19"/>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D42"/>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0D0"/>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0E2"/>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72"/>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C4E"/>
    <w:rsid w:val="00BF277D"/>
    <w:rsid w:val="00BF2E1B"/>
    <w:rsid w:val="00BF2F50"/>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217"/>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0B8"/>
    <w:rsid w:val="00C24192"/>
    <w:rsid w:val="00C24201"/>
    <w:rsid w:val="00C2471E"/>
    <w:rsid w:val="00C24C7C"/>
    <w:rsid w:val="00C264A6"/>
    <w:rsid w:val="00C26659"/>
    <w:rsid w:val="00C26B46"/>
    <w:rsid w:val="00C26CDF"/>
    <w:rsid w:val="00C2724C"/>
    <w:rsid w:val="00C273A1"/>
    <w:rsid w:val="00C274E7"/>
    <w:rsid w:val="00C27E1F"/>
    <w:rsid w:val="00C3007D"/>
    <w:rsid w:val="00C3010E"/>
    <w:rsid w:val="00C305FF"/>
    <w:rsid w:val="00C30BAA"/>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417"/>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0DC"/>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14"/>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2E42"/>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59B"/>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88E"/>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19"/>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2F7"/>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8A"/>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16"/>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0B4"/>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593"/>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216"/>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DFC"/>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D6A"/>
    <w:rsid w:val="00E96ECB"/>
    <w:rsid w:val="00E97F96"/>
    <w:rsid w:val="00EA03F6"/>
    <w:rsid w:val="00EA0BD4"/>
    <w:rsid w:val="00EA0E7E"/>
    <w:rsid w:val="00EA1039"/>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0DD6"/>
    <w:rsid w:val="00EC1173"/>
    <w:rsid w:val="00EC11B6"/>
    <w:rsid w:val="00EC11CB"/>
    <w:rsid w:val="00EC1427"/>
    <w:rsid w:val="00EC1829"/>
    <w:rsid w:val="00EC1D98"/>
    <w:rsid w:val="00EC1EB3"/>
    <w:rsid w:val="00EC2118"/>
    <w:rsid w:val="00EC23E1"/>
    <w:rsid w:val="00EC2939"/>
    <w:rsid w:val="00EC2C6E"/>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8F8"/>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587"/>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9FC"/>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660"/>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27D"/>
    <w:rsid w:val="00F44C5A"/>
    <w:rsid w:val="00F45BF6"/>
    <w:rsid w:val="00F45D2F"/>
    <w:rsid w:val="00F45D79"/>
    <w:rsid w:val="00F461F8"/>
    <w:rsid w:val="00F46223"/>
    <w:rsid w:val="00F462F5"/>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281"/>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88C"/>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9D2"/>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ACE"/>
    <w:rsid w:val="00F94D16"/>
    <w:rsid w:val="00F94F42"/>
    <w:rsid w:val="00F95255"/>
    <w:rsid w:val="00F959E2"/>
    <w:rsid w:val="00F95AEE"/>
    <w:rsid w:val="00F95DDD"/>
    <w:rsid w:val="00F9620D"/>
    <w:rsid w:val="00F96608"/>
    <w:rsid w:val="00F96FD4"/>
    <w:rsid w:val="00F97543"/>
    <w:rsid w:val="00F9755E"/>
    <w:rsid w:val="00F9774D"/>
    <w:rsid w:val="00F97C3C"/>
    <w:rsid w:val="00FA0088"/>
    <w:rsid w:val="00FA056A"/>
    <w:rsid w:val="00FA0636"/>
    <w:rsid w:val="00FA0A8C"/>
    <w:rsid w:val="00FA0E61"/>
    <w:rsid w:val="00FA1161"/>
    <w:rsid w:val="00FA1CF5"/>
    <w:rsid w:val="00FA21A4"/>
    <w:rsid w:val="00FA2296"/>
    <w:rsid w:val="00FA23D1"/>
    <w:rsid w:val="00FA28DD"/>
    <w:rsid w:val="00FA2928"/>
    <w:rsid w:val="00FA2FED"/>
    <w:rsid w:val="00FA364E"/>
    <w:rsid w:val="00FA3781"/>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268"/>
    <w:rsid w:val="00FB443A"/>
    <w:rsid w:val="00FB4458"/>
    <w:rsid w:val="00FB4998"/>
    <w:rsid w:val="00FB4BEA"/>
    <w:rsid w:val="00FB51D5"/>
    <w:rsid w:val="00FB57B9"/>
    <w:rsid w:val="00FB57CA"/>
    <w:rsid w:val="00FB5E83"/>
    <w:rsid w:val="00FB669B"/>
    <w:rsid w:val="00FB6818"/>
    <w:rsid w:val="00FB695B"/>
    <w:rsid w:val="00FB6BF6"/>
    <w:rsid w:val="00FB71EA"/>
    <w:rsid w:val="00FB72AB"/>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A8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F17BF"/>
  </w:style>
  <w:style w:type="numbering" w:customStyle="1" w:styleId="NoList4">
    <w:name w:val="No List4"/>
    <w:next w:val="NoList"/>
    <w:semiHidden/>
    <w:rsid w:val="00383D6D"/>
  </w:style>
  <w:style w:type="table" w:customStyle="1" w:styleId="TableGrid10">
    <w:name w:val="Table Grid10"/>
    <w:basedOn w:val="TableNormal"/>
    <w:next w:val="TableGrid"/>
    <w:rsid w:val="00383D6D"/>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rsid w:val="00593037"/>
  </w:style>
  <w:style w:type="table" w:customStyle="1" w:styleId="TableGrid11">
    <w:name w:val="Table Grid11"/>
    <w:basedOn w:val="TableNormal"/>
    <w:next w:val="TableGrid"/>
    <w:rsid w:val="005930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F17BF"/>
  </w:style>
  <w:style w:type="numbering" w:customStyle="1" w:styleId="NoList4">
    <w:name w:val="No List4"/>
    <w:next w:val="NoList"/>
    <w:semiHidden/>
    <w:rsid w:val="00383D6D"/>
  </w:style>
  <w:style w:type="table" w:customStyle="1" w:styleId="TableGrid10">
    <w:name w:val="Table Grid10"/>
    <w:basedOn w:val="TableNormal"/>
    <w:next w:val="TableGrid"/>
    <w:rsid w:val="00383D6D"/>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rsid w:val="00593037"/>
  </w:style>
  <w:style w:type="table" w:customStyle="1" w:styleId="TableGrid11">
    <w:name w:val="Table Grid11"/>
    <w:basedOn w:val="TableNormal"/>
    <w:next w:val="TableGrid"/>
    <w:rsid w:val="005930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mailto:mirjana.borcic@eps.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5BCBB272-F09C-4588-93E9-0580375DD575}">
  <ds:schemaRefs>
    <ds:schemaRef ds:uri="http://schemas.openxmlformats.org/officeDocument/2006/bibliography"/>
  </ds:schemaRefs>
</ds:datastoreItem>
</file>

<file path=customXml/itemProps100.xml><?xml version="1.0" encoding="utf-8"?>
<ds:datastoreItem xmlns:ds="http://schemas.openxmlformats.org/officeDocument/2006/customXml" ds:itemID="{0078AE72-C40E-4916-8A52-6A085F0516E5}">
  <ds:schemaRefs>
    <ds:schemaRef ds:uri="http://schemas.openxmlformats.org/officeDocument/2006/bibliography"/>
  </ds:schemaRefs>
</ds:datastoreItem>
</file>

<file path=customXml/itemProps101.xml><?xml version="1.0" encoding="utf-8"?>
<ds:datastoreItem xmlns:ds="http://schemas.openxmlformats.org/officeDocument/2006/customXml" ds:itemID="{BB0F0A9A-F3B3-4E48-865A-4F4E4D62D5DE}">
  <ds:schemaRefs>
    <ds:schemaRef ds:uri="http://schemas.openxmlformats.org/officeDocument/2006/bibliography"/>
  </ds:schemaRefs>
</ds:datastoreItem>
</file>

<file path=customXml/itemProps102.xml><?xml version="1.0" encoding="utf-8"?>
<ds:datastoreItem xmlns:ds="http://schemas.openxmlformats.org/officeDocument/2006/customXml" ds:itemID="{B5C05939-D6B3-4F9C-8377-399470EF5E35}">
  <ds:schemaRefs>
    <ds:schemaRef ds:uri="http://schemas.openxmlformats.org/officeDocument/2006/bibliography"/>
  </ds:schemaRefs>
</ds:datastoreItem>
</file>

<file path=customXml/itemProps103.xml><?xml version="1.0" encoding="utf-8"?>
<ds:datastoreItem xmlns:ds="http://schemas.openxmlformats.org/officeDocument/2006/customXml" ds:itemID="{CE92E4F9-3CD1-4323-8FF6-41C6296D82A6}">
  <ds:schemaRefs>
    <ds:schemaRef ds:uri="http://schemas.openxmlformats.org/officeDocument/2006/bibliography"/>
  </ds:schemaRefs>
</ds:datastoreItem>
</file>

<file path=customXml/itemProps104.xml><?xml version="1.0" encoding="utf-8"?>
<ds:datastoreItem xmlns:ds="http://schemas.openxmlformats.org/officeDocument/2006/customXml" ds:itemID="{BD6BEAE7-DD38-4A78-A815-13583989FE8A}">
  <ds:schemaRefs>
    <ds:schemaRef ds:uri="http://schemas.openxmlformats.org/officeDocument/2006/bibliography"/>
  </ds:schemaRefs>
</ds:datastoreItem>
</file>

<file path=customXml/itemProps105.xml><?xml version="1.0" encoding="utf-8"?>
<ds:datastoreItem xmlns:ds="http://schemas.openxmlformats.org/officeDocument/2006/customXml" ds:itemID="{B34FBD29-315D-4D19-BCDA-CCC74598089A}">
  <ds:schemaRefs>
    <ds:schemaRef ds:uri="http://schemas.openxmlformats.org/officeDocument/2006/bibliography"/>
  </ds:schemaRefs>
</ds:datastoreItem>
</file>

<file path=customXml/itemProps106.xml><?xml version="1.0" encoding="utf-8"?>
<ds:datastoreItem xmlns:ds="http://schemas.openxmlformats.org/officeDocument/2006/customXml" ds:itemID="{E944B4DC-52F3-4D80-8FB1-5C0531A88E61}">
  <ds:schemaRefs>
    <ds:schemaRef ds:uri="http://schemas.openxmlformats.org/officeDocument/2006/bibliography"/>
  </ds:schemaRefs>
</ds:datastoreItem>
</file>

<file path=customXml/itemProps107.xml><?xml version="1.0" encoding="utf-8"?>
<ds:datastoreItem xmlns:ds="http://schemas.openxmlformats.org/officeDocument/2006/customXml" ds:itemID="{ACC4CB73-8DDB-4406-A237-686483F42BD4}">
  <ds:schemaRefs>
    <ds:schemaRef ds:uri="http://schemas.openxmlformats.org/officeDocument/2006/bibliography"/>
  </ds:schemaRefs>
</ds:datastoreItem>
</file>

<file path=customXml/itemProps108.xml><?xml version="1.0" encoding="utf-8"?>
<ds:datastoreItem xmlns:ds="http://schemas.openxmlformats.org/officeDocument/2006/customXml" ds:itemID="{760D57D7-3488-4261-BEE0-7779A1E2763E}">
  <ds:schemaRefs>
    <ds:schemaRef ds:uri="http://schemas.openxmlformats.org/officeDocument/2006/bibliography"/>
  </ds:schemaRefs>
</ds:datastoreItem>
</file>

<file path=customXml/itemProps109.xml><?xml version="1.0" encoding="utf-8"?>
<ds:datastoreItem xmlns:ds="http://schemas.openxmlformats.org/officeDocument/2006/customXml" ds:itemID="{01F11283-7EB5-4114-9074-CD1C1C78AD2B}">
  <ds:schemaRefs>
    <ds:schemaRef ds:uri="http://schemas.openxmlformats.org/officeDocument/2006/bibliography"/>
  </ds:schemaRefs>
</ds:datastoreItem>
</file>

<file path=customXml/itemProps11.xml><?xml version="1.0" encoding="utf-8"?>
<ds:datastoreItem xmlns:ds="http://schemas.openxmlformats.org/officeDocument/2006/customXml" ds:itemID="{4238E1BC-7430-43D9-A815-6BF26D9AD596}">
  <ds:schemaRefs>
    <ds:schemaRef ds:uri="http://schemas.openxmlformats.org/officeDocument/2006/bibliography"/>
  </ds:schemaRefs>
</ds:datastoreItem>
</file>

<file path=customXml/itemProps110.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111.xml><?xml version="1.0" encoding="utf-8"?>
<ds:datastoreItem xmlns:ds="http://schemas.openxmlformats.org/officeDocument/2006/customXml" ds:itemID="{9CFBC1B4-CDDA-44CE-9F9B-F9772EE155EB}">
  <ds:schemaRefs>
    <ds:schemaRef ds:uri="http://schemas.openxmlformats.org/officeDocument/2006/bibliography"/>
  </ds:schemaRefs>
</ds:datastoreItem>
</file>

<file path=customXml/itemProps112.xml><?xml version="1.0" encoding="utf-8"?>
<ds:datastoreItem xmlns:ds="http://schemas.openxmlformats.org/officeDocument/2006/customXml" ds:itemID="{27776E15-AC32-499E-BD6A-03188BB28E1F}">
  <ds:schemaRefs>
    <ds:schemaRef ds:uri="http://schemas.openxmlformats.org/officeDocument/2006/bibliography"/>
  </ds:schemaRefs>
</ds:datastoreItem>
</file>

<file path=customXml/itemProps113.xml><?xml version="1.0" encoding="utf-8"?>
<ds:datastoreItem xmlns:ds="http://schemas.openxmlformats.org/officeDocument/2006/customXml" ds:itemID="{A021189B-649F-4FB5-9C97-D63907BA80D4}">
  <ds:schemaRefs>
    <ds:schemaRef ds:uri="http://schemas.openxmlformats.org/officeDocument/2006/bibliography"/>
  </ds:schemaRefs>
</ds:datastoreItem>
</file>

<file path=customXml/itemProps114.xml><?xml version="1.0" encoding="utf-8"?>
<ds:datastoreItem xmlns:ds="http://schemas.openxmlformats.org/officeDocument/2006/customXml" ds:itemID="{3E347947-C807-4AEB-9F65-7400A5E70D35}">
  <ds:schemaRefs>
    <ds:schemaRef ds:uri="http://schemas.openxmlformats.org/officeDocument/2006/bibliography"/>
  </ds:schemaRefs>
</ds:datastoreItem>
</file>

<file path=customXml/itemProps115.xml><?xml version="1.0" encoding="utf-8"?>
<ds:datastoreItem xmlns:ds="http://schemas.openxmlformats.org/officeDocument/2006/customXml" ds:itemID="{0544225C-5A9B-4C72-AE1C-EDEEAEE919CD}">
  <ds:schemaRefs>
    <ds:schemaRef ds:uri="http://schemas.openxmlformats.org/officeDocument/2006/bibliography"/>
  </ds:schemaRefs>
</ds:datastoreItem>
</file>

<file path=customXml/itemProps116.xml><?xml version="1.0" encoding="utf-8"?>
<ds:datastoreItem xmlns:ds="http://schemas.openxmlformats.org/officeDocument/2006/customXml" ds:itemID="{208ED9B6-9974-4D4C-B1AF-52BA5C386B31}">
  <ds:schemaRefs>
    <ds:schemaRef ds:uri="http://schemas.openxmlformats.org/officeDocument/2006/bibliography"/>
  </ds:schemaRefs>
</ds:datastoreItem>
</file>

<file path=customXml/itemProps117.xml><?xml version="1.0" encoding="utf-8"?>
<ds:datastoreItem xmlns:ds="http://schemas.openxmlformats.org/officeDocument/2006/customXml" ds:itemID="{B4B65754-9C9F-4F03-88A5-0CFC45E05413}">
  <ds:schemaRefs>
    <ds:schemaRef ds:uri="http://schemas.openxmlformats.org/officeDocument/2006/bibliography"/>
  </ds:schemaRefs>
</ds:datastoreItem>
</file>

<file path=customXml/itemProps118.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119.xml><?xml version="1.0" encoding="utf-8"?>
<ds:datastoreItem xmlns:ds="http://schemas.openxmlformats.org/officeDocument/2006/customXml" ds:itemID="{61B5A36E-0828-4F59-BD53-DD419E0E745E}">
  <ds:schemaRefs>
    <ds:schemaRef ds:uri="http://schemas.openxmlformats.org/officeDocument/2006/bibliography"/>
  </ds:schemaRefs>
</ds:datastoreItem>
</file>

<file path=customXml/itemProps12.xml><?xml version="1.0" encoding="utf-8"?>
<ds:datastoreItem xmlns:ds="http://schemas.openxmlformats.org/officeDocument/2006/customXml" ds:itemID="{A02CD2FD-CF9C-471D-9A24-3DC93E30D358}">
  <ds:schemaRefs>
    <ds:schemaRef ds:uri="http://schemas.openxmlformats.org/officeDocument/2006/bibliography"/>
  </ds:schemaRefs>
</ds:datastoreItem>
</file>

<file path=customXml/itemProps120.xml><?xml version="1.0" encoding="utf-8"?>
<ds:datastoreItem xmlns:ds="http://schemas.openxmlformats.org/officeDocument/2006/customXml" ds:itemID="{C3903CF7-7FD3-4A39-964E-782EBBCABAEC}">
  <ds:schemaRefs>
    <ds:schemaRef ds:uri="http://schemas.openxmlformats.org/officeDocument/2006/bibliography"/>
  </ds:schemaRefs>
</ds:datastoreItem>
</file>

<file path=customXml/itemProps121.xml><?xml version="1.0" encoding="utf-8"?>
<ds:datastoreItem xmlns:ds="http://schemas.openxmlformats.org/officeDocument/2006/customXml" ds:itemID="{A29C2763-4347-46E2-B9F0-3903C9B2AF6C}">
  <ds:schemaRefs>
    <ds:schemaRef ds:uri="http://schemas.openxmlformats.org/officeDocument/2006/bibliography"/>
  </ds:schemaRefs>
</ds:datastoreItem>
</file>

<file path=customXml/itemProps122.xml><?xml version="1.0" encoding="utf-8"?>
<ds:datastoreItem xmlns:ds="http://schemas.openxmlformats.org/officeDocument/2006/customXml" ds:itemID="{2880BBF2-2AED-483C-B046-16F7EEC0CFD0}">
  <ds:schemaRefs>
    <ds:schemaRef ds:uri="http://schemas.openxmlformats.org/officeDocument/2006/bibliography"/>
  </ds:schemaRefs>
</ds:datastoreItem>
</file>

<file path=customXml/itemProps123.xml><?xml version="1.0" encoding="utf-8"?>
<ds:datastoreItem xmlns:ds="http://schemas.openxmlformats.org/officeDocument/2006/customXml" ds:itemID="{A52054BA-8E4B-43E8-8320-D23A285E9789}">
  <ds:schemaRefs>
    <ds:schemaRef ds:uri="http://schemas.openxmlformats.org/officeDocument/2006/bibliography"/>
  </ds:schemaRefs>
</ds:datastoreItem>
</file>

<file path=customXml/itemProps124.xml><?xml version="1.0" encoding="utf-8"?>
<ds:datastoreItem xmlns:ds="http://schemas.openxmlformats.org/officeDocument/2006/customXml" ds:itemID="{7B130587-5791-417C-A8E8-5FB758A5B070}">
  <ds:schemaRefs>
    <ds:schemaRef ds:uri="http://schemas.openxmlformats.org/officeDocument/2006/bibliography"/>
  </ds:schemaRefs>
</ds:datastoreItem>
</file>

<file path=customXml/itemProps125.xml><?xml version="1.0" encoding="utf-8"?>
<ds:datastoreItem xmlns:ds="http://schemas.openxmlformats.org/officeDocument/2006/customXml" ds:itemID="{A4D46149-A55A-4FBE-9799-A34BADDFFECB}">
  <ds:schemaRefs>
    <ds:schemaRef ds:uri="http://schemas.openxmlformats.org/officeDocument/2006/bibliography"/>
  </ds:schemaRefs>
</ds:datastoreItem>
</file>

<file path=customXml/itemProps126.xml><?xml version="1.0" encoding="utf-8"?>
<ds:datastoreItem xmlns:ds="http://schemas.openxmlformats.org/officeDocument/2006/customXml" ds:itemID="{670BE285-5979-4ED4-B669-9B39F54C9073}">
  <ds:schemaRefs>
    <ds:schemaRef ds:uri="http://schemas.openxmlformats.org/officeDocument/2006/bibliography"/>
  </ds:schemaRefs>
</ds:datastoreItem>
</file>

<file path=customXml/itemProps127.xml><?xml version="1.0" encoding="utf-8"?>
<ds:datastoreItem xmlns:ds="http://schemas.openxmlformats.org/officeDocument/2006/customXml" ds:itemID="{760B12C7-F8D2-4C5F-BAB8-96F3F80FA20D}">
  <ds:schemaRefs>
    <ds:schemaRef ds:uri="http://schemas.openxmlformats.org/officeDocument/2006/bibliography"/>
  </ds:schemaRefs>
</ds:datastoreItem>
</file>

<file path=customXml/itemProps128.xml><?xml version="1.0" encoding="utf-8"?>
<ds:datastoreItem xmlns:ds="http://schemas.openxmlformats.org/officeDocument/2006/customXml" ds:itemID="{52D973F4-3A4A-4179-BEE0-6B88A4F51989}">
  <ds:schemaRefs>
    <ds:schemaRef ds:uri="http://schemas.openxmlformats.org/officeDocument/2006/bibliography"/>
  </ds:schemaRefs>
</ds:datastoreItem>
</file>

<file path=customXml/itemProps129.xml><?xml version="1.0" encoding="utf-8"?>
<ds:datastoreItem xmlns:ds="http://schemas.openxmlformats.org/officeDocument/2006/customXml" ds:itemID="{EAD304A3-949B-41F3-BCD9-D42243342F50}">
  <ds:schemaRefs>
    <ds:schemaRef ds:uri="http://schemas.openxmlformats.org/officeDocument/2006/bibliography"/>
  </ds:schemaRefs>
</ds:datastoreItem>
</file>

<file path=customXml/itemProps13.xml><?xml version="1.0" encoding="utf-8"?>
<ds:datastoreItem xmlns:ds="http://schemas.openxmlformats.org/officeDocument/2006/customXml" ds:itemID="{742CC88D-D62B-481C-9E10-AA59A1AC9E2C}">
  <ds:schemaRefs>
    <ds:schemaRef ds:uri="http://schemas.openxmlformats.org/officeDocument/2006/bibliography"/>
  </ds:schemaRefs>
</ds:datastoreItem>
</file>

<file path=customXml/itemProps130.xml><?xml version="1.0" encoding="utf-8"?>
<ds:datastoreItem xmlns:ds="http://schemas.openxmlformats.org/officeDocument/2006/customXml" ds:itemID="{8E2E8298-5C4B-4EAC-9E61-F9EFFD6D6DFA}">
  <ds:schemaRefs>
    <ds:schemaRef ds:uri="http://schemas.openxmlformats.org/officeDocument/2006/bibliography"/>
  </ds:schemaRefs>
</ds:datastoreItem>
</file>

<file path=customXml/itemProps131.xml><?xml version="1.0" encoding="utf-8"?>
<ds:datastoreItem xmlns:ds="http://schemas.openxmlformats.org/officeDocument/2006/customXml" ds:itemID="{54DA3A3B-6576-4CFC-9FE2-ABE5AE7711F4}">
  <ds:schemaRefs>
    <ds:schemaRef ds:uri="http://schemas.openxmlformats.org/officeDocument/2006/bibliography"/>
  </ds:schemaRefs>
</ds:datastoreItem>
</file>

<file path=customXml/itemProps132.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33.xml><?xml version="1.0" encoding="utf-8"?>
<ds:datastoreItem xmlns:ds="http://schemas.openxmlformats.org/officeDocument/2006/customXml" ds:itemID="{997011E3-CC18-48DB-BD5E-55FE52CEECE9}">
  <ds:schemaRefs>
    <ds:schemaRef ds:uri="http://schemas.openxmlformats.org/officeDocument/2006/bibliography"/>
  </ds:schemaRefs>
</ds:datastoreItem>
</file>

<file path=customXml/itemProps134.xml><?xml version="1.0" encoding="utf-8"?>
<ds:datastoreItem xmlns:ds="http://schemas.openxmlformats.org/officeDocument/2006/customXml" ds:itemID="{A78CE280-74F5-4013-8036-8F141004DE94}">
  <ds:schemaRefs>
    <ds:schemaRef ds:uri="http://schemas.openxmlformats.org/officeDocument/2006/bibliography"/>
  </ds:schemaRefs>
</ds:datastoreItem>
</file>

<file path=customXml/itemProps135.xml><?xml version="1.0" encoding="utf-8"?>
<ds:datastoreItem xmlns:ds="http://schemas.openxmlformats.org/officeDocument/2006/customXml" ds:itemID="{22675AEB-943E-47A6-90BA-06C296367F00}">
  <ds:schemaRefs>
    <ds:schemaRef ds:uri="http://schemas.openxmlformats.org/officeDocument/2006/bibliography"/>
  </ds:schemaRefs>
</ds:datastoreItem>
</file>

<file path=customXml/itemProps136.xml><?xml version="1.0" encoding="utf-8"?>
<ds:datastoreItem xmlns:ds="http://schemas.openxmlformats.org/officeDocument/2006/customXml" ds:itemID="{E8209150-8615-4F3E-82F6-92A45AE157BA}">
  <ds:schemaRefs>
    <ds:schemaRef ds:uri="http://schemas.openxmlformats.org/officeDocument/2006/bibliography"/>
  </ds:schemaRefs>
</ds:datastoreItem>
</file>

<file path=customXml/itemProps137.xml><?xml version="1.0" encoding="utf-8"?>
<ds:datastoreItem xmlns:ds="http://schemas.openxmlformats.org/officeDocument/2006/customXml" ds:itemID="{141E5FD8-4A5E-41E7-8E82-F23EDAA07048}">
  <ds:schemaRefs>
    <ds:schemaRef ds:uri="http://schemas.openxmlformats.org/officeDocument/2006/bibliography"/>
  </ds:schemaRefs>
</ds:datastoreItem>
</file>

<file path=customXml/itemProps138.xml><?xml version="1.0" encoding="utf-8"?>
<ds:datastoreItem xmlns:ds="http://schemas.openxmlformats.org/officeDocument/2006/customXml" ds:itemID="{C8A173AA-3DBC-4BD3-B253-12C57AB3190F}">
  <ds:schemaRefs>
    <ds:schemaRef ds:uri="http://schemas.openxmlformats.org/officeDocument/2006/bibliography"/>
  </ds:schemaRefs>
</ds:datastoreItem>
</file>

<file path=customXml/itemProps13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14.xml><?xml version="1.0" encoding="utf-8"?>
<ds:datastoreItem xmlns:ds="http://schemas.openxmlformats.org/officeDocument/2006/customXml" ds:itemID="{6FD63068-6D43-465F-8882-283AD6BBD72B}">
  <ds:schemaRefs>
    <ds:schemaRef ds:uri="http://schemas.openxmlformats.org/officeDocument/2006/bibliography"/>
  </ds:schemaRefs>
</ds:datastoreItem>
</file>

<file path=customXml/itemProps140.xml><?xml version="1.0" encoding="utf-8"?>
<ds:datastoreItem xmlns:ds="http://schemas.openxmlformats.org/officeDocument/2006/customXml" ds:itemID="{DDE44BA5-6E78-4488-A82E-7242BE9A9279}">
  <ds:schemaRefs>
    <ds:schemaRef ds:uri="http://schemas.openxmlformats.org/officeDocument/2006/bibliography"/>
  </ds:schemaRefs>
</ds:datastoreItem>
</file>

<file path=customXml/itemProps14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142.xml><?xml version="1.0" encoding="utf-8"?>
<ds:datastoreItem xmlns:ds="http://schemas.openxmlformats.org/officeDocument/2006/customXml" ds:itemID="{0E56BA16-C00E-4579-BACD-6B430C3E3F6E}">
  <ds:schemaRefs>
    <ds:schemaRef ds:uri="http://schemas.openxmlformats.org/officeDocument/2006/bibliography"/>
  </ds:schemaRefs>
</ds:datastoreItem>
</file>

<file path=customXml/itemProps143.xml><?xml version="1.0" encoding="utf-8"?>
<ds:datastoreItem xmlns:ds="http://schemas.openxmlformats.org/officeDocument/2006/customXml" ds:itemID="{E1EAEA41-B4C8-4814-8126-FC72C8305A55}">
  <ds:schemaRefs>
    <ds:schemaRef ds:uri="http://schemas.openxmlformats.org/officeDocument/2006/bibliography"/>
  </ds:schemaRefs>
</ds:datastoreItem>
</file>

<file path=customXml/itemProps144.xml><?xml version="1.0" encoding="utf-8"?>
<ds:datastoreItem xmlns:ds="http://schemas.openxmlformats.org/officeDocument/2006/customXml" ds:itemID="{9B5BDBE1-CA9C-4EC1-8AA7-DAC87403D5A8}">
  <ds:schemaRefs>
    <ds:schemaRef ds:uri="http://schemas.openxmlformats.org/officeDocument/2006/bibliography"/>
  </ds:schemaRefs>
</ds:datastoreItem>
</file>

<file path=customXml/itemProps145.xml><?xml version="1.0" encoding="utf-8"?>
<ds:datastoreItem xmlns:ds="http://schemas.openxmlformats.org/officeDocument/2006/customXml" ds:itemID="{6E3752FF-5745-4CB3-AD69-374113BE5DF1}">
  <ds:schemaRefs>
    <ds:schemaRef ds:uri="http://schemas.openxmlformats.org/officeDocument/2006/bibliography"/>
  </ds:schemaRefs>
</ds:datastoreItem>
</file>

<file path=customXml/itemProps146.xml><?xml version="1.0" encoding="utf-8"?>
<ds:datastoreItem xmlns:ds="http://schemas.openxmlformats.org/officeDocument/2006/customXml" ds:itemID="{290F98FE-E9CD-4E0D-9137-C28628A6C988}">
  <ds:schemaRefs>
    <ds:schemaRef ds:uri="http://schemas.openxmlformats.org/officeDocument/2006/bibliography"/>
  </ds:schemaRefs>
</ds:datastoreItem>
</file>

<file path=customXml/itemProps147.xml><?xml version="1.0" encoding="utf-8"?>
<ds:datastoreItem xmlns:ds="http://schemas.openxmlformats.org/officeDocument/2006/customXml" ds:itemID="{9DB1C52E-F183-40A2-836B-84834F44B9A0}">
  <ds:schemaRefs>
    <ds:schemaRef ds:uri="http://schemas.openxmlformats.org/officeDocument/2006/bibliography"/>
  </ds:schemaRefs>
</ds:datastoreItem>
</file>

<file path=customXml/itemProps148.xml><?xml version="1.0" encoding="utf-8"?>
<ds:datastoreItem xmlns:ds="http://schemas.openxmlformats.org/officeDocument/2006/customXml" ds:itemID="{004B1E14-ED02-4812-85BA-98A5453A214A}">
  <ds:schemaRefs>
    <ds:schemaRef ds:uri="http://schemas.openxmlformats.org/officeDocument/2006/bibliography"/>
  </ds:schemaRefs>
</ds:datastoreItem>
</file>

<file path=customXml/itemProps149.xml><?xml version="1.0" encoding="utf-8"?>
<ds:datastoreItem xmlns:ds="http://schemas.openxmlformats.org/officeDocument/2006/customXml" ds:itemID="{8FF4AC26-6FB2-47F9-BD8F-EFC5B67A2BEB}">
  <ds:schemaRefs>
    <ds:schemaRef ds:uri="http://schemas.openxmlformats.org/officeDocument/2006/bibliography"/>
  </ds:schemaRefs>
</ds:datastoreItem>
</file>

<file path=customXml/itemProps15.xml><?xml version="1.0" encoding="utf-8"?>
<ds:datastoreItem xmlns:ds="http://schemas.openxmlformats.org/officeDocument/2006/customXml" ds:itemID="{3A407DA1-A6A8-4C20-9EAB-0AB6C61DBD8C}">
  <ds:schemaRefs>
    <ds:schemaRef ds:uri="http://schemas.openxmlformats.org/officeDocument/2006/bibliography"/>
  </ds:schemaRefs>
</ds:datastoreItem>
</file>

<file path=customXml/itemProps150.xml><?xml version="1.0" encoding="utf-8"?>
<ds:datastoreItem xmlns:ds="http://schemas.openxmlformats.org/officeDocument/2006/customXml" ds:itemID="{9908FE9A-A031-467D-B915-E09AF8BCBB7D}">
  <ds:schemaRefs>
    <ds:schemaRef ds:uri="http://schemas.openxmlformats.org/officeDocument/2006/bibliography"/>
  </ds:schemaRefs>
</ds:datastoreItem>
</file>

<file path=customXml/itemProps151.xml><?xml version="1.0" encoding="utf-8"?>
<ds:datastoreItem xmlns:ds="http://schemas.openxmlformats.org/officeDocument/2006/customXml" ds:itemID="{C4EE72F2-7F1C-434F-B6BD-F1C9709A6A7C}">
  <ds:schemaRefs>
    <ds:schemaRef ds:uri="http://schemas.openxmlformats.org/officeDocument/2006/bibliography"/>
  </ds:schemaRefs>
</ds:datastoreItem>
</file>

<file path=customXml/itemProps152.xml><?xml version="1.0" encoding="utf-8"?>
<ds:datastoreItem xmlns:ds="http://schemas.openxmlformats.org/officeDocument/2006/customXml" ds:itemID="{F3ED2A0C-E47A-42B5-A111-91FFD9DA6E56}">
  <ds:schemaRefs>
    <ds:schemaRef ds:uri="http://schemas.openxmlformats.org/officeDocument/2006/bibliography"/>
  </ds:schemaRefs>
</ds:datastoreItem>
</file>

<file path=customXml/itemProps153.xml><?xml version="1.0" encoding="utf-8"?>
<ds:datastoreItem xmlns:ds="http://schemas.openxmlformats.org/officeDocument/2006/customXml" ds:itemID="{CC802031-7A5F-4564-B9CC-6D9F5639ECCD}">
  <ds:schemaRefs>
    <ds:schemaRef ds:uri="http://schemas.openxmlformats.org/officeDocument/2006/bibliography"/>
  </ds:schemaRefs>
</ds:datastoreItem>
</file>

<file path=customXml/itemProps154.xml><?xml version="1.0" encoding="utf-8"?>
<ds:datastoreItem xmlns:ds="http://schemas.openxmlformats.org/officeDocument/2006/customXml" ds:itemID="{DA5C4BFE-27AA-402A-B45F-6DA7E34ABFEC}">
  <ds:schemaRefs>
    <ds:schemaRef ds:uri="http://schemas.openxmlformats.org/officeDocument/2006/bibliography"/>
  </ds:schemaRefs>
</ds:datastoreItem>
</file>

<file path=customXml/itemProps155.xml><?xml version="1.0" encoding="utf-8"?>
<ds:datastoreItem xmlns:ds="http://schemas.openxmlformats.org/officeDocument/2006/customXml" ds:itemID="{FBAD24A3-27B9-4D58-ACE7-894A1A810E28}">
  <ds:schemaRefs>
    <ds:schemaRef ds:uri="http://schemas.openxmlformats.org/officeDocument/2006/bibliography"/>
  </ds:schemaRefs>
</ds:datastoreItem>
</file>

<file path=customXml/itemProps156.xml><?xml version="1.0" encoding="utf-8"?>
<ds:datastoreItem xmlns:ds="http://schemas.openxmlformats.org/officeDocument/2006/customXml" ds:itemID="{AA347120-0EEE-4572-8538-5327F47598B4}">
  <ds:schemaRefs>
    <ds:schemaRef ds:uri="http://schemas.openxmlformats.org/officeDocument/2006/bibliography"/>
  </ds:schemaRefs>
</ds:datastoreItem>
</file>

<file path=customXml/itemProps157.xml><?xml version="1.0" encoding="utf-8"?>
<ds:datastoreItem xmlns:ds="http://schemas.openxmlformats.org/officeDocument/2006/customXml" ds:itemID="{9DACD282-D5C0-4EAA-A25F-9CF9DC2DE5CA}">
  <ds:schemaRefs>
    <ds:schemaRef ds:uri="http://schemas.openxmlformats.org/officeDocument/2006/bibliography"/>
  </ds:schemaRefs>
</ds:datastoreItem>
</file>

<file path=customXml/itemProps16.xml><?xml version="1.0" encoding="utf-8"?>
<ds:datastoreItem xmlns:ds="http://schemas.openxmlformats.org/officeDocument/2006/customXml" ds:itemID="{09F00FB8-6E58-4776-86B2-B07C9A6C3607}">
  <ds:schemaRefs>
    <ds:schemaRef ds:uri="http://schemas.openxmlformats.org/officeDocument/2006/bibliography"/>
  </ds:schemaRefs>
</ds:datastoreItem>
</file>

<file path=customXml/itemProps17.xml><?xml version="1.0" encoding="utf-8"?>
<ds:datastoreItem xmlns:ds="http://schemas.openxmlformats.org/officeDocument/2006/customXml" ds:itemID="{10CA294C-D306-4DAA-B10C-F0C70A81A0C6}">
  <ds:schemaRefs>
    <ds:schemaRef ds:uri="http://schemas.openxmlformats.org/officeDocument/2006/bibliography"/>
  </ds:schemaRefs>
</ds:datastoreItem>
</file>

<file path=customXml/itemProps18.xml><?xml version="1.0" encoding="utf-8"?>
<ds:datastoreItem xmlns:ds="http://schemas.openxmlformats.org/officeDocument/2006/customXml" ds:itemID="{21EF8C82-1FB4-4D3F-B770-AEFFFE647C76}">
  <ds:schemaRefs>
    <ds:schemaRef ds:uri="http://schemas.openxmlformats.org/officeDocument/2006/bibliography"/>
  </ds:schemaRefs>
</ds:datastoreItem>
</file>

<file path=customXml/itemProps19.xml><?xml version="1.0" encoding="utf-8"?>
<ds:datastoreItem xmlns:ds="http://schemas.openxmlformats.org/officeDocument/2006/customXml" ds:itemID="{41987FBD-0811-447A-BA56-12ACC84D6E32}">
  <ds:schemaRefs>
    <ds:schemaRef ds:uri="http://schemas.openxmlformats.org/officeDocument/2006/bibliography"/>
  </ds:schemaRefs>
</ds:datastoreItem>
</file>

<file path=customXml/itemProps2.xml><?xml version="1.0" encoding="utf-8"?>
<ds:datastoreItem xmlns:ds="http://schemas.openxmlformats.org/officeDocument/2006/customXml" ds:itemID="{0D16ACFC-136C-4CD5-A801-CFFFDE7ACA39}">
  <ds:schemaRefs>
    <ds:schemaRef ds:uri="http://schemas.openxmlformats.org/officeDocument/2006/bibliography"/>
  </ds:schemaRefs>
</ds:datastoreItem>
</file>

<file path=customXml/itemProps20.xml><?xml version="1.0" encoding="utf-8"?>
<ds:datastoreItem xmlns:ds="http://schemas.openxmlformats.org/officeDocument/2006/customXml" ds:itemID="{9DFBA98F-EB2E-44E9-BAF7-234D8258B758}">
  <ds:schemaRefs>
    <ds:schemaRef ds:uri="http://schemas.openxmlformats.org/officeDocument/2006/bibliography"/>
  </ds:schemaRefs>
</ds:datastoreItem>
</file>

<file path=customXml/itemProps21.xml><?xml version="1.0" encoding="utf-8"?>
<ds:datastoreItem xmlns:ds="http://schemas.openxmlformats.org/officeDocument/2006/customXml" ds:itemID="{DAABCEFB-29F7-43D8-967C-4CB71AD302DA}">
  <ds:schemaRefs>
    <ds:schemaRef ds:uri="http://schemas.openxmlformats.org/officeDocument/2006/bibliography"/>
  </ds:schemaRefs>
</ds:datastoreItem>
</file>

<file path=customXml/itemProps22.xml><?xml version="1.0" encoding="utf-8"?>
<ds:datastoreItem xmlns:ds="http://schemas.openxmlformats.org/officeDocument/2006/customXml" ds:itemID="{9DFFB179-6887-4C72-B578-D1A1505BD476}">
  <ds:schemaRefs>
    <ds:schemaRef ds:uri="http://schemas.openxmlformats.org/officeDocument/2006/bibliography"/>
  </ds:schemaRefs>
</ds:datastoreItem>
</file>

<file path=customXml/itemProps23.xml><?xml version="1.0" encoding="utf-8"?>
<ds:datastoreItem xmlns:ds="http://schemas.openxmlformats.org/officeDocument/2006/customXml" ds:itemID="{604761DB-D1A0-4CC8-86BE-8B2BC04E18A7}">
  <ds:schemaRefs>
    <ds:schemaRef ds:uri="http://schemas.openxmlformats.org/officeDocument/2006/bibliography"/>
  </ds:schemaRefs>
</ds:datastoreItem>
</file>

<file path=customXml/itemProps24.xml><?xml version="1.0" encoding="utf-8"?>
<ds:datastoreItem xmlns:ds="http://schemas.openxmlformats.org/officeDocument/2006/customXml" ds:itemID="{DFBDBE25-58DE-4D2E-AAFC-8753B4339F86}">
  <ds:schemaRefs>
    <ds:schemaRef ds:uri="http://schemas.openxmlformats.org/officeDocument/2006/bibliography"/>
  </ds:schemaRefs>
</ds:datastoreItem>
</file>

<file path=customXml/itemProps25.xml><?xml version="1.0" encoding="utf-8"?>
<ds:datastoreItem xmlns:ds="http://schemas.openxmlformats.org/officeDocument/2006/customXml" ds:itemID="{89CBADED-5B34-4BCE-B58D-112770237A08}">
  <ds:schemaRefs>
    <ds:schemaRef ds:uri="http://schemas.openxmlformats.org/officeDocument/2006/bibliography"/>
  </ds:schemaRefs>
</ds:datastoreItem>
</file>

<file path=customXml/itemProps26.xml><?xml version="1.0" encoding="utf-8"?>
<ds:datastoreItem xmlns:ds="http://schemas.openxmlformats.org/officeDocument/2006/customXml" ds:itemID="{6D8C2159-C586-4671-A182-D590710222E5}">
  <ds:schemaRefs>
    <ds:schemaRef ds:uri="http://schemas.openxmlformats.org/officeDocument/2006/bibliography"/>
  </ds:schemaRefs>
</ds:datastoreItem>
</file>

<file path=customXml/itemProps27.xml><?xml version="1.0" encoding="utf-8"?>
<ds:datastoreItem xmlns:ds="http://schemas.openxmlformats.org/officeDocument/2006/customXml" ds:itemID="{F5A58771-7D24-4563-AF10-C95736BDA8D7}">
  <ds:schemaRefs>
    <ds:schemaRef ds:uri="http://schemas.openxmlformats.org/officeDocument/2006/bibliography"/>
  </ds:schemaRefs>
</ds:datastoreItem>
</file>

<file path=customXml/itemProps28.xml><?xml version="1.0" encoding="utf-8"?>
<ds:datastoreItem xmlns:ds="http://schemas.openxmlformats.org/officeDocument/2006/customXml" ds:itemID="{89137C49-93F6-43DA-A40C-3AABE54A4BDF}">
  <ds:schemaRefs>
    <ds:schemaRef ds:uri="http://schemas.openxmlformats.org/officeDocument/2006/bibliography"/>
  </ds:schemaRefs>
</ds:datastoreItem>
</file>

<file path=customXml/itemProps29.xml><?xml version="1.0" encoding="utf-8"?>
<ds:datastoreItem xmlns:ds="http://schemas.openxmlformats.org/officeDocument/2006/customXml" ds:itemID="{D05F680A-1E62-4A51-A885-4F3BCF2550E9}">
  <ds:schemaRefs>
    <ds:schemaRef ds:uri="http://schemas.openxmlformats.org/officeDocument/2006/bibliography"/>
  </ds:schemaRefs>
</ds:datastoreItem>
</file>

<file path=customXml/itemProps3.xml><?xml version="1.0" encoding="utf-8"?>
<ds:datastoreItem xmlns:ds="http://schemas.openxmlformats.org/officeDocument/2006/customXml" ds:itemID="{BE130EB0-0C25-436B-8E98-20F59D046240}">
  <ds:schemaRefs>
    <ds:schemaRef ds:uri="http://schemas.openxmlformats.org/officeDocument/2006/bibliography"/>
  </ds:schemaRefs>
</ds:datastoreItem>
</file>

<file path=customXml/itemProps30.xml><?xml version="1.0" encoding="utf-8"?>
<ds:datastoreItem xmlns:ds="http://schemas.openxmlformats.org/officeDocument/2006/customXml" ds:itemID="{CA22BC95-7259-471B-806E-DBCB7A123A30}">
  <ds:schemaRefs>
    <ds:schemaRef ds:uri="http://schemas.openxmlformats.org/officeDocument/2006/bibliography"/>
  </ds:schemaRefs>
</ds:datastoreItem>
</file>

<file path=customXml/itemProps31.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32.xml><?xml version="1.0" encoding="utf-8"?>
<ds:datastoreItem xmlns:ds="http://schemas.openxmlformats.org/officeDocument/2006/customXml" ds:itemID="{2B762A11-955D-41F9-9C4C-C39A67ABEACA}">
  <ds:schemaRefs>
    <ds:schemaRef ds:uri="http://schemas.openxmlformats.org/officeDocument/2006/bibliography"/>
  </ds:schemaRefs>
</ds:datastoreItem>
</file>

<file path=customXml/itemProps33.xml><?xml version="1.0" encoding="utf-8"?>
<ds:datastoreItem xmlns:ds="http://schemas.openxmlformats.org/officeDocument/2006/customXml" ds:itemID="{3825F9BB-5F22-42D0-AABC-C1A7AD39B864}">
  <ds:schemaRefs>
    <ds:schemaRef ds:uri="http://schemas.openxmlformats.org/officeDocument/2006/bibliography"/>
  </ds:schemaRefs>
</ds:datastoreItem>
</file>

<file path=customXml/itemProps34.xml><?xml version="1.0" encoding="utf-8"?>
<ds:datastoreItem xmlns:ds="http://schemas.openxmlformats.org/officeDocument/2006/customXml" ds:itemID="{D8733993-0E28-43E5-B9BF-7AF4103AD8E1}">
  <ds:schemaRefs>
    <ds:schemaRef ds:uri="http://schemas.openxmlformats.org/officeDocument/2006/bibliography"/>
  </ds:schemaRefs>
</ds:datastoreItem>
</file>

<file path=customXml/itemProps35.xml><?xml version="1.0" encoding="utf-8"?>
<ds:datastoreItem xmlns:ds="http://schemas.openxmlformats.org/officeDocument/2006/customXml" ds:itemID="{A5FFE9DF-35A5-4A11-9161-326D8C7B8AF3}">
  <ds:schemaRefs>
    <ds:schemaRef ds:uri="http://schemas.openxmlformats.org/officeDocument/2006/bibliography"/>
  </ds:schemaRefs>
</ds:datastoreItem>
</file>

<file path=customXml/itemProps36.xml><?xml version="1.0" encoding="utf-8"?>
<ds:datastoreItem xmlns:ds="http://schemas.openxmlformats.org/officeDocument/2006/customXml" ds:itemID="{23D5143E-0290-497C-BF47-247938F760B3}">
  <ds:schemaRefs>
    <ds:schemaRef ds:uri="http://schemas.openxmlformats.org/officeDocument/2006/bibliography"/>
  </ds:schemaRefs>
</ds:datastoreItem>
</file>

<file path=customXml/itemProps37.xml><?xml version="1.0" encoding="utf-8"?>
<ds:datastoreItem xmlns:ds="http://schemas.openxmlformats.org/officeDocument/2006/customXml" ds:itemID="{EEBC7FA5-EA2B-49F9-BC46-225AADBA4BA0}">
  <ds:schemaRefs>
    <ds:schemaRef ds:uri="http://schemas.openxmlformats.org/officeDocument/2006/bibliography"/>
  </ds:schemaRefs>
</ds:datastoreItem>
</file>

<file path=customXml/itemProps38.xml><?xml version="1.0" encoding="utf-8"?>
<ds:datastoreItem xmlns:ds="http://schemas.openxmlformats.org/officeDocument/2006/customXml" ds:itemID="{ECF19F77-9078-4D95-A8DD-D2AF65F4DB7B}">
  <ds:schemaRefs>
    <ds:schemaRef ds:uri="http://schemas.openxmlformats.org/officeDocument/2006/bibliography"/>
  </ds:schemaRefs>
</ds:datastoreItem>
</file>

<file path=customXml/itemProps39.xml><?xml version="1.0" encoding="utf-8"?>
<ds:datastoreItem xmlns:ds="http://schemas.openxmlformats.org/officeDocument/2006/customXml" ds:itemID="{E42555BE-302A-46A7-A61E-2EFF9CF94368}">
  <ds:schemaRefs>
    <ds:schemaRef ds:uri="http://schemas.openxmlformats.org/officeDocument/2006/bibliography"/>
  </ds:schemaRefs>
</ds:datastoreItem>
</file>

<file path=customXml/itemProps4.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40.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41.xml><?xml version="1.0" encoding="utf-8"?>
<ds:datastoreItem xmlns:ds="http://schemas.openxmlformats.org/officeDocument/2006/customXml" ds:itemID="{D1099EAB-3D37-4A93-BEC5-ACE156054593}">
  <ds:schemaRefs>
    <ds:schemaRef ds:uri="http://schemas.openxmlformats.org/officeDocument/2006/bibliography"/>
  </ds:schemaRefs>
</ds:datastoreItem>
</file>

<file path=customXml/itemProps42.xml><?xml version="1.0" encoding="utf-8"?>
<ds:datastoreItem xmlns:ds="http://schemas.openxmlformats.org/officeDocument/2006/customXml" ds:itemID="{F1CDD583-FB23-4577-B1EF-C4C34CB9CAAE}">
  <ds:schemaRefs>
    <ds:schemaRef ds:uri="http://schemas.openxmlformats.org/officeDocument/2006/bibliography"/>
  </ds:schemaRefs>
</ds:datastoreItem>
</file>

<file path=customXml/itemProps43.xml><?xml version="1.0" encoding="utf-8"?>
<ds:datastoreItem xmlns:ds="http://schemas.openxmlformats.org/officeDocument/2006/customXml" ds:itemID="{D0DD59FF-12DB-4AA8-8EE9-FDE5F99AAADE}">
  <ds:schemaRefs>
    <ds:schemaRef ds:uri="http://schemas.openxmlformats.org/officeDocument/2006/bibliography"/>
  </ds:schemaRefs>
</ds:datastoreItem>
</file>

<file path=customXml/itemProps44.xml><?xml version="1.0" encoding="utf-8"?>
<ds:datastoreItem xmlns:ds="http://schemas.openxmlformats.org/officeDocument/2006/customXml" ds:itemID="{69DD883A-EB68-48C9-A09A-1859F470AE8C}">
  <ds:schemaRefs>
    <ds:schemaRef ds:uri="http://schemas.openxmlformats.org/officeDocument/2006/bibliography"/>
  </ds:schemaRefs>
</ds:datastoreItem>
</file>

<file path=customXml/itemProps45.xml><?xml version="1.0" encoding="utf-8"?>
<ds:datastoreItem xmlns:ds="http://schemas.openxmlformats.org/officeDocument/2006/customXml" ds:itemID="{73F9AD06-6CF6-4DA7-9C28-521518D4D30D}">
  <ds:schemaRefs>
    <ds:schemaRef ds:uri="http://schemas.openxmlformats.org/officeDocument/2006/bibliography"/>
  </ds:schemaRefs>
</ds:datastoreItem>
</file>

<file path=customXml/itemProps46.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47.xml><?xml version="1.0" encoding="utf-8"?>
<ds:datastoreItem xmlns:ds="http://schemas.openxmlformats.org/officeDocument/2006/customXml" ds:itemID="{AED2F86E-28D2-4058-813F-EBA60134549D}">
  <ds:schemaRefs>
    <ds:schemaRef ds:uri="http://schemas.openxmlformats.org/officeDocument/2006/bibliography"/>
  </ds:schemaRefs>
</ds:datastoreItem>
</file>

<file path=customXml/itemProps48.xml><?xml version="1.0" encoding="utf-8"?>
<ds:datastoreItem xmlns:ds="http://schemas.openxmlformats.org/officeDocument/2006/customXml" ds:itemID="{61C4DAAE-2D69-4D75-9439-4220DCF98C2D}">
  <ds:schemaRefs>
    <ds:schemaRef ds:uri="http://schemas.openxmlformats.org/officeDocument/2006/bibliography"/>
  </ds:schemaRefs>
</ds:datastoreItem>
</file>

<file path=customXml/itemProps49.xml><?xml version="1.0" encoding="utf-8"?>
<ds:datastoreItem xmlns:ds="http://schemas.openxmlformats.org/officeDocument/2006/customXml" ds:itemID="{5447578A-C05B-4EAC-AA3A-DCE5EBB5A47B}">
  <ds:schemaRefs>
    <ds:schemaRef ds:uri="http://schemas.openxmlformats.org/officeDocument/2006/bibliography"/>
  </ds:schemaRefs>
</ds:datastoreItem>
</file>

<file path=customXml/itemProps5.xml><?xml version="1.0" encoding="utf-8"?>
<ds:datastoreItem xmlns:ds="http://schemas.openxmlformats.org/officeDocument/2006/customXml" ds:itemID="{946F46B0-48FC-4B1E-AC32-F2D8AC1CC78A}">
  <ds:schemaRefs>
    <ds:schemaRef ds:uri="http://schemas.openxmlformats.org/officeDocument/2006/bibliography"/>
  </ds:schemaRefs>
</ds:datastoreItem>
</file>

<file path=customXml/itemProps50.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51.xml><?xml version="1.0" encoding="utf-8"?>
<ds:datastoreItem xmlns:ds="http://schemas.openxmlformats.org/officeDocument/2006/customXml" ds:itemID="{6471169D-9E41-482A-8160-C9A8530ED808}">
  <ds:schemaRefs>
    <ds:schemaRef ds:uri="http://schemas.openxmlformats.org/officeDocument/2006/bibliography"/>
  </ds:schemaRefs>
</ds:datastoreItem>
</file>

<file path=customXml/itemProps52.xml><?xml version="1.0" encoding="utf-8"?>
<ds:datastoreItem xmlns:ds="http://schemas.openxmlformats.org/officeDocument/2006/customXml" ds:itemID="{2128868F-2675-44F7-8AFA-2C93CAB473AD}">
  <ds:schemaRefs>
    <ds:schemaRef ds:uri="http://schemas.openxmlformats.org/officeDocument/2006/bibliography"/>
  </ds:schemaRefs>
</ds:datastoreItem>
</file>

<file path=customXml/itemProps53.xml><?xml version="1.0" encoding="utf-8"?>
<ds:datastoreItem xmlns:ds="http://schemas.openxmlformats.org/officeDocument/2006/customXml" ds:itemID="{E21A80BA-B13A-4702-92DA-7AEFF216304E}">
  <ds:schemaRefs>
    <ds:schemaRef ds:uri="http://schemas.openxmlformats.org/officeDocument/2006/bibliography"/>
  </ds:schemaRefs>
</ds:datastoreItem>
</file>

<file path=customXml/itemProps54.xml><?xml version="1.0" encoding="utf-8"?>
<ds:datastoreItem xmlns:ds="http://schemas.openxmlformats.org/officeDocument/2006/customXml" ds:itemID="{09C57DA8-6D64-4E3A-A332-2984928478D0}">
  <ds:schemaRefs>
    <ds:schemaRef ds:uri="http://schemas.openxmlformats.org/officeDocument/2006/bibliography"/>
  </ds:schemaRefs>
</ds:datastoreItem>
</file>

<file path=customXml/itemProps55.xml><?xml version="1.0" encoding="utf-8"?>
<ds:datastoreItem xmlns:ds="http://schemas.openxmlformats.org/officeDocument/2006/customXml" ds:itemID="{9659E07B-9756-4E25-910F-809B556A5ED5}">
  <ds:schemaRefs>
    <ds:schemaRef ds:uri="http://schemas.openxmlformats.org/officeDocument/2006/bibliography"/>
  </ds:schemaRefs>
</ds:datastoreItem>
</file>

<file path=customXml/itemProps56.xml><?xml version="1.0" encoding="utf-8"?>
<ds:datastoreItem xmlns:ds="http://schemas.openxmlformats.org/officeDocument/2006/customXml" ds:itemID="{8C0650C4-BBF1-427D-A02F-CA7DC2800538}">
  <ds:schemaRefs>
    <ds:schemaRef ds:uri="http://schemas.openxmlformats.org/officeDocument/2006/bibliography"/>
  </ds:schemaRefs>
</ds:datastoreItem>
</file>

<file path=customXml/itemProps57.xml><?xml version="1.0" encoding="utf-8"?>
<ds:datastoreItem xmlns:ds="http://schemas.openxmlformats.org/officeDocument/2006/customXml" ds:itemID="{DA3174AE-BB7E-4238-BB96-68744727384D}">
  <ds:schemaRefs>
    <ds:schemaRef ds:uri="http://schemas.openxmlformats.org/officeDocument/2006/bibliography"/>
  </ds:schemaRefs>
</ds:datastoreItem>
</file>

<file path=customXml/itemProps58.xml><?xml version="1.0" encoding="utf-8"?>
<ds:datastoreItem xmlns:ds="http://schemas.openxmlformats.org/officeDocument/2006/customXml" ds:itemID="{164D99D3-8395-45A1-AB56-98C0926D1508}">
  <ds:schemaRefs>
    <ds:schemaRef ds:uri="http://schemas.openxmlformats.org/officeDocument/2006/bibliography"/>
  </ds:schemaRefs>
</ds:datastoreItem>
</file>

<file path=customXml/itemProps59.xml><?xml version="1.0" encoding="utf-8"?>
<ds:datastoreItem xmlns:ds="http://schemas.openxmlformats.org/officeDocument/2006/customXml" ds:itemID="{6A64904B-89A8-49BF-9BCF-9F70926BE06E}">
  <ds:schemaRefs>
    <ds:schemaRef ds:uri="http://schemas.openxmlformats.org/officeDocument/2006/bibliography"/>
  </ds:schemaRefs>
</ds:datastoreItem>
</file>

<file path=customXml/itemProps6.xml><?xml version="1.0" encoding="utf-8"?>
<ds:datastoreItem xmlns:ds="http://schemas.openxmlformats.org/officeDocument/2006/customXml" ds:itemID="{C1826D96-9A16-4580-9471-08288811C4DC}">
  <ds:schemaRefs>
    <ds:schemaRef ds:uri="http://schemas.openxmlformats.org/officeDocument/2006/bibliography"/>
  </ds:schemaRefs>
</ds:datastoreItem>
</file>

<file path=customXml/itemProps60.xml><?xml version="1.0" encoding="utf-8"?>
<ds:datastoreItem xmlns:ds="http://schemas.openxmlformats.org/officeDocument/2006/customXml" ds:itemID="{22771CA6-74E9-4C98-85AF-C0164CA0E1C8}">
  <ds:schemaRefs>
    <ds:schemaRef ds:uri="http://schemas.openxmlformats.org/officeDocument/2006/bibliography"/>
  </ds:schemaRefs>
</ds:datastoreItem>
</file>

<file path=customXml/itemProps61.xml><?xml version="1.0" encoding="utf-8"?>
<ds:datastoreItem xmlns:ds="http://schemas.openxmlformats.org/officeDocument/2006/customXml" ds:itemID="{6D381B5B-F2D6-44FB-8B79-3A7080D4C742}">
  <ds:schemaRefs>
    <ds:schemaRef ds:uri="http://schemas.openxmlformats.org/officeDocument/2006/bibliography"/>
  </ds:schemaRefs>
</ds:datastoreItem>
</file>

<file path=customXml/itemProps62.xml><?xml version="1.0" encoding="utf-8"?>
<ds:datastoreItem xmlns:ds="http://schemas.openxmlformats.org/officeDocument/2006/customXml" ds:itemID="{5AEF6997-BA29-47EF-B206-8D2A1A2B4DF7}">
  <ds:schemaRefs>
    <ds:schemaRef ds:uri="http://schemas.openxmlformats.org/officeDocument/2006/bibliography"/>
  </ds:schemaRefs>
</ds:datastoreItem>
</file>

<file path=customXml/itemProps63.xml><?xml version="1.0" encoding="utf-8"?>
<ds:datastoreItem xmlns:ds="http://schemas.openxmlformats.org/officeDocument/2006/customXml" ds:itemID="{FC216212-4185-48E5-B077-67EB2A4C008D}">
  <ds:schemaRefs>
    <ds:schemaRef ds:uri="http://schemas.openxmlformats.org/officeDocument/2006/bibliography"/>
  </ds:schemaRefs>
</ds:datastoreItem>
</file>

<file path=customXml/itemProps64.xml><?xml version="1.0" encoding="utf-8"?>
<ds:datastoreItem xmlns:ds="http://schemas.openxmlformats.org/officeDocument/2006/customXml" ds:itemID="{7E213345-FD58-458B-A80F-A6030E04F419}">
  <ds:schemaRefs>
    <ds:schemaRef ds:uri="http://schemas.openxmlformats.org/officeDocument/2006/bibliography"/>
  </ds:schemaRefs>
</ds:datastoreItem>
</file>

<file path=customXml/itemProps65.xml><?xml version="1.0" encoding="utf-8"?>
<ds:datastoreItem xmlns:ds="http://schemas.openxmlformats.org/officeDocument/2006/customXml" ds:itemID="{6E486643-28E1-46AA-8EC1-F0327E393E2A}">
  <ds:schemaRefs>
    <ds:schemaRef ds:uri="http://schemas.openxmlformats.org/officeDocument/2006/bibliography"/>
  </ds:schemaRefs>
</ds:datastoreItem>
</file>

<file path=customXml/itemProps66.xml><?xml version="1.0" encoding="utf-8"?>
<ds:datastoreItem xmlns:ds="http://schemas.openxmlformats.org/officeDocument/2006/customXml" ds:itemID="{71EB1655-7A44-45F5-AFEE-03E7B5674BE5}">
  <ds:schemaRefs>
    <ds:schemaRef ds:uri="http://schemas.openxmlformats.org/officeDocument/2006/bibliography"/>
  </ds:schemaRefs>
</ds:datastoreItem>
</file>

<file path=customXml/itemProps67.xml><?xml version="1.0" encoding="utf-8"?>
<ds:datastoreItem xmlns:ds="http://schemas.openxmlformats.org/officeDocument/2006/customXml" ds:itemID="{298D56F3-1C2E-49E1-9C65-FC9D00EA9341}">
  <ds:schemaRefs>
    <ds:schemaRef ds:uri="http://schemas.openxmlformats.org/officeDocument/2006/bibliography"/>
  </ds:schemaRefs>
</ds:datastoreItem>
</file>

<file path=customXml/itemProps68.xml><?xml version="1.0" encoding="utf-8"?>
<ds:datastoreItem xmlns:ds="http://schemas.openxmlformats.org/officeDocument/2006/customXml" ds:itemID="{FB8BA338-20A4-4A77-B4F6-3530371B956E}">
  <ds:schemaRefs>
    <ds:schemaRef ds:uri="http://schemas.openxmlformats.org/officeDocument/2006/bibliography"/>
  </ds:schemaRefs>
</ds:datastoreItem>
</file>

<file path=customXml/itemProps69.xml><?xml version="1.0" encoding="utf-8"?>
<ds:datastoreItem xmlns:ds="http://schemas.openxmlformats.org/officeDocument/2006/customXml" ds:itemID="{D524DA97-E95B-4021-945B-CC1B42D0C618}">
  <ds:schemaRefs>
    <ds:schemaRef ds:uri="http://schemas.openxmlformats.org/officeDocument/2006/bibliography"/>
  </ds:schemaRefs>
</ds:datastoreItem>
</file>

<file path=customXml/itemProps7.xml><?xml version="1.0" encoding="utf-8"?>
<ds:datastoreItem xmlns:ds="http://schemas.openxmlformats.org/officeDocument/2006/customXml" ds:itemID="{5A3777E9-1CBC-4E18-8891-55D5582ED659}">
  <ds:schemaRefs>
    <ds:schemaRef ds:uri="http://schemas.openxmlformats.org/officeDocument/2006/bibliography"/>
  </ds:schemaRefs>
</ds:datastoreItem>
</file>

<file path=customXml/itemProps70.xml><?xml version="1.0" encoding="utf-8"?>
<ds:datastoreItem xmlns:ds="http://schemas.openxmlformats.org/officeDocument/2006/customXml" ds:itemID="{CCCEAC28-D823-4AE2-A593-225EB2DF3F55}">
  <ds:schemaRefs>
    <ds:schemaRef ds:uri="http://schemas.openxmlformats.org/officeDocument/2006/bibliography"/>
  </ds:schemaRefs>
</ds:datastoreItem>
</file>

<file path=customXml/itemProps71.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72.xml><?xml version="1.0" encoding="utf-8"?>
<ds:datastoreItem xmlns:ds="http://schemas.openxmlformats.org/officeDocument/2006/customXml" ds:itemID="{A3D602E7-7B69-465A-BBCA-DBC808C6376C}">
  <ds:schemaRefs>
    <ds:schemaRef ds:uri="http://schemas.openxmlformats.org/officeDocument/2006/bibliography"/>
  </ds:schemaRefs>
</ds:datastoreItem>
</file>

<file path=customXml/itemProps73.xml><?xml version="1.0" encoding="utf-8"?>
<ds:datastoreItem xmlns:ds="http://schemas.openxmlformats.org/officeDocument/2006/customXml" ds:itemID="{A9A34F75-1D7A-4940-B151-57DF45381780}">
  <ds:schemaRefs>
    <ds:schemaRef ds:uri="http://schemas.openxmlformats.org/officeDocument/2006/bibliography"/>
  </ds:schemaRefs>
</ds:datastoreItem>
</file>

<file path=customXml/itemProps74.xml><?xml version="1.0" encoding="utf-8"?>
<ds:datastoreItem xmlns:ds="http://schemas.openxmlformats.org/officeDocument/2006/customXml" ds:itemID="{E81735B0-47FA-4979-A35F-ADC8511E4931}">
  <ds:schemaRefs>
    <ds:schemaRef ds:uri="http://schemas.openxmlformats.org/officeDocument/2006/bibliography"/>
  </ds:schemaRefs>
</ds:datastoreItem>
</file>

<file path=customXml/itemProps75.xml><?xml version="1.0" encoding="utf-8"?>
<ds:datastoreItem xmlns:ds="http://schemas.openxmlformats.org/officeDocument/2006/customXml" ds:itemID="{5664CC65-D327-4359-B7CB-6C9C3D30B84B}">
  <ds:schemaRefs>
    <ds:schemaRef ds:uri="http://schemas.openxmlformats.org/officeDocument/2006/bibliography"/>
  </ds:schemaRefs>
</ds:datastoreItem>
</file>

<file path=customXml/itemProps76.xml><?xml version="1.0" encoding="utf-8"?>
<ds:datastoreItem xmlns:ds="http://schemas.openxmlformats.org/officeDocument/2006/customXml" ds:itemID="{E529D064-3DE9-48FF-B48D-010965582392}">
  <ds:schemaRefs>
    <ds:schemaRef ds:uri="http://schemas.openxmlformats.org/officeDocument/2006/bibliography"/>
  </ds:schemaRefs>
</ds:datastoreItem>
</file>

<file path=customXml/itemProps7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78.xml><?xml version="1.0" encoding="utf-8"?>
<ds:datastoreItem xmlns:ds="http://schemas.openxmlformats.org/officeDocument/2006/customXml" ds:itemID="{0471CD1E-9E66-47B4-9EBD-B0BBC711401F}">
  <ds:schemaRefs>
    <ds:schemaRef ds:uri="http://schemas.openxmlformats.org/officeDocument/2006/bibliography"/>
  </ds:schemaRefs>
</ds:datastoreItem>
</file>

<file path=customXml/itemProps79.xml><?xml version="1.0" encoding="utf-8"?>
<ds:datastoreItem xmlns:ds="http://schemas.openxmlformats.org/officeDocument/2006/customXml" ds:itemID="{DDA6BFE0-B9FA-49D5-9124-68A6CFB7B0DB}">
  <ds:schemaRefs>
    <ds:schemaRef ds:uri="http://schemas.openxmlformats.org/officeDocument/2006/bibliography"/>
  </ds:schemaRefs>
</ds:datastoreItem>
</file>

<file path=customXml/itemProps8.xml><?xml version="1.0" encoding="utf-8"?>
<ds:datastoreItem xmlns:ds="http://schemas.openxmlformats.org/officeDocument/2006/customXml" ds:itemID="{481F9D15-2155-4F6E-86A0-FFA6253EE47E}">
  <ds:schemaRefs>
    <ds:schemaRef ds:uri="http://schemas.openxmlformats.org/officeDocument/2006/bibliography"/>
  </ds:schemaRefs>
</ds:datastoreItem>
</file>

<file path=customXml/itemProps80.xml><?xml version="1.0" encoding="utf-8"?>
<ds:datastoreItem xmlns:ds="http://schemas.openxmlformats.org/officeDocument/2006/customXml" ds:itemID="{0807F47A-0D7A-4302-A007-E3DD9991D010}">
  <ds:schemaRefs>
    <ds:schemaRef ds:uri="http://schemas.openxmlformats.org/officeDocument/2006/bibliography"/>
  </ds:schemaRefs>
</ds:datastoreItem>
</file>

<file path=customXml/itemProps81.xml><?xml version="1.0" encoding="utf-8"?>
<ds:datastoreItem xmlns:ds="http://schemas.openxmlformats.org/officeDocument/2006/customXml" ds:itemID="{0BE8F739-FDE5-47D8-990F-49B5793CCB5A}">
  <ds:schemaRefs>
    <ds:schemaRef ds:uri="http://schemas.openxmlformats.org/officeDocument/2006/bibliography"/>
  </ds:schemaRefs>
</ds:datastoreItem>
</file>

<file path=customXml/itemProps82.xml><?xml version="1.0" encoding="utf-8"?>
<ds:datastoreItem xmlns:ds="http://schemas.openxmlformats.org/officeDocument/2006/customXml" ds:itemID="{BAB8FE2D-C0BF-4A0B-994C-A03345566FE8}">
  <ds:schemaRefs>
    <ds:schemaRef ds:uri="http://schemas.openxmlformats.org/officeDocument/2006/bibliography"/>
  </ds:schemaRefs>
</ds:datastoreItem>
</file>

<file path=customXml/itemProps83.xml><?xml version="1.0" encoding="utf-8"?>
<ds:datastoreItem xmlns:ds="http://schemas.openxmlformats.org/officeDocument/2006/customXml" ds:itemID="{B82DF010-6FD9-4DCE-9A43-BD45B2AE783D}">
  <ds:schemaRefs>
    <ds:schemaRef ds:uri="http://schemas.openxmlformats.org/officeDocument/2006/bibliography"/>
  </ds:schemaRefs>
</ds:datastoreItem>
</file>

<file path=customXml/itemProps84.xml><?xml version="1.0" encoding="utf-8"?>
<ds:datastoreItem xmlns:ds="http://schemas.openxmlformats.org/officeDocument/2006/customXml" ds:itemID="{90A43038-52CB-49B3-A751-10B9C9C8C4C5}">
  <ds:schemaRefs>
    <ds:schemaRef ds:uri="http://schemas.openxmlformats.org/officeDocument/2006/bibliography"/>
  </ds:schemaRefs>
</ds:datastoreItem>
</file>

<file path=customXml/itemProps85.xml><?xml version="1.0" encoding="utf-8"?>
<ds:datastoreItem xmlns:ds="http://schemas.openxmlformats.org/officeDocument/2006/customXml" ds:itemID="{DB33B8BC-98B2-436B-AE75-43118CD4F3D3}">
  <ds:schemaRefs>
    <ds:schemaRef ds:uri="http://schemas.openxmlformats.org/officeDocument/2006/bibliography"/>
  </ds:schemaRefs>
</ds:datastoreItem>
</file>

<file path=customXml/itemProps86.xml><?xml version="1.0" encoding="utf-8"?>
<ds:datastoreItem xmlns:ds="http://schemas.openxmlformats.org/officeDocument/2006/customXml" ds:itemID="{AB7BF54D-7623-4DC5-AE21-D479F80777F7}">
  <ds:schemaRefs>
    <ds:schemaRef ds:uri="http://schemas.openxmlformats.org/officeDocument/2006/bibliography"/>
  </ds:schemaRefs>
</ds:datastoreItem>
</file>

<file path=customXml/itemProps87.xml><?xml version="1.0" encoding="utf-8"?>
<ds:datastoreItem xmlns:ds="http://schemas.openxmlformats.org/officeDocument/2006/customXml" ds:itemID="{CCF5A95B-0CD3-47D3-AB47-28A8E5211528}">
  <ds:schemaRefs>
    <ds:schemaRef ds:uri="http://schemas.openxmlformats.org/officeDocument/2006/bibliography"/>
  </ds:schemaRefs>
</ds:datastoreItem>
</file>

<file path=customXml/itemProps88.xml><?xml version="1.0" encoding="utf-8"?>
<ds:datastoreItem xmlns:ds="http://schemas.openxmlformats.org/officeDocument/2006/customXml" ds:itemID="{7A27319A-68FC-46A0-AB61-F1CD847394A4}">
  <ds:schemaRefs>
    <ds:schemaRef ds:uri="http://schemas.openxmlformats.org/officeDocument/2006/bibliography"/>
  </ds:schemaRefs>
</ds:datastoreItem>
</file>

<file path=customXml/itemProps89.xml><?xml version="1.0" encoding="utf-8"?>
<ds:datastoreItem xmlns:ds="http://schemas.openxmlformats.org/officeDocument/2006/customXml" ds:itemID="{565DC61E-0DCB-450A-A7F3-7B0B4DDC22D7}">
  <ds:schemaRefs>
    <ds:schemaRef ds:uri="http://schemas.openxmlformats.org/officeDocument/2006/bibliography"/>
  </ds:schemaRefs>
</ds:datastoreItem>
</file>

<file path=customXml/itemProps9.xml><?xml version="1.0" encoding="utf-8"?>
<ds:datastoreItem xmlns:ds="http://schemas.openxmlformats.org/officeDocument/2006/customXml" ds:itemID="{2F736035-5F84-4A70-8296-6A2392AA9D47}">
  <ds:schemaRefs>
    <ds:schemaRef ds:uri="http://schemas.openxmlformats.org/officeDocument/2006/bibliography"/>
  </ds:schemaRefs>
</ds:datastoreItem>
</file>

<file path=customXml/itemProps90.xml><?xml version="1.0" encoding="utf-8"?>
<ds:datastoreItem xmlns:ds="http://schemas.openxmlformats.org/officeDocument/2006/customXml" ds:itemID="{88A92E37-ECED-407F-803A-34B39D125244}">
  <ds:schemaRefs>
    <ds:schemaRef ds:uri="http://schemas.openxmlformats.org/officeDocument/2006/bibliography"/>
  </ds:schemaRefs>
</ds:datastoreItem>
</file>

<file path=customXml/itemProps91.xml><?xml version="1.0" encoding="utf-8"?>
<ds:datastoreItem xmlns:ds="http://schemas.openxmlformats.org/officeDocument/2006/customXml" ds:itemID="{9098849C-533C-4B2A-8B2B-5C92A3F17240}">
  <ds:schemaRefs>
    <ds:schemaRef ds:uri="http://schemas.openxmlformats.org/officeDocument/2006/bibliography"/>
  </ds:schemaRefs>
</ds:datastoreItem>
</file>

<file path=customXml/itemProps92.xml><?xml version="1.0" encoding="utf-8"?>
<ds:datastoreItem xmlns:ds="http://schemas.openxmlformats.org/officeDocument/2006/customXml" ds:itemID="{B362AC0D-C0A5-4A2B-A6F6-DC7543516E3A}">
  <ds:schemaRefs>
    <ds:schemaRef ds:uri="http://schemas.openxmlformats.org/officeDocument/2006/bibliography"/>
  </ds:schemaRefs>
</ds:datastoreItem>
</file>

<file path=customXml/itemProps93.xml><?xml version="1.0" encoding="utf-8"?>
<ds:datastoreItem xmlns:ds="http://schemas.openxmlformats.org/officeDocument/2006/customXml" ds:itemID="{F3768991-73F5-42F2-8519-2E03B39AA81D}">
  <ds:schemaRefs>
    <ds:schemaRef ds:uri="http://schemas.openxmlformats.org/officeDocument/2006/bibliography"/>
  </ds:schemaRefs>
</ds:datastoreItem>
</file>

<file path=customXml/itemProps94.xml><?xml version="1.0" encoding="utf-8"?>
<ds:datastoreItem xmlns:ds="http://schemas.openxmlformats.org/officeDocument/2006/customXml" ds:itemID="{39945DF8-BCB9-49EF-A169-2FF0DAC2A757}">
  <ds:schemaRefs>
    <ds:schemaRef ds:uri="http://schemas.openxmlformats.org/officeDocument/2006/bibliography"/>
  </ds:schemaRefs>
</ds:datastoreItem>
</file>

<file path=customXml/itemProps95.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96.xml><?xml version="1.0" encoding="utf-8"?>
<ds:datastoreItem xmlns:ds="http://schemas.openxmlformats.org/officeDocument/2006/customXml" ds:itemID="{51A68D82-FB08-4A9F-99CF-2F553B88AFA0}">
  <ds:schemaRefs>
    <ds:schemaRef ds:uri="http://schemas.openxmlformats.org/officeDocument/2006/bibliography"/>
  </ds:schemaRefs>
</ds:datastoreItem>
</file>

<file path=customXml/itemProps97.xml><?xml version="1.0" encoding="utf-8"?>
<ds:datastoreItem xmlns:ds="http://schemas.openxmlformats.org/officeDocument/2006/customXml" ds:itemID="{5A8A5CDF-9493-4AD5-839A-AAE49B62876C}">
  <ds:schemaRefs>
    <ds:schemaRef ds:uri="http://schemas.openxmlformats.org/officeDocument/2006/bibliography"/>
  </ds:schemaRefs>
</ds:datastoreItem>
</file>

<file path=customXml/itemProps98.xml><?xml version="1.0" encoding="utf-8"?>
<ds:datastoreItem xmlns:ds="http://schemas.openxmlformats.org/officeDocument/2006/customXml" ds:itemID="{C43A7182-E941-4F5D-BD69-EA5938A0AD58}">
  <ds:schemaRefs>
    <ds:schemaRef ds:uri="http://schemas.openxmlformats.org/officeDocument/2006/bibliography"/>
  </ds:schemaRefs>
</ds:datastoreItem>
</file>

<file path=customXml/itemProps99.xml><?xml version="1.0" encoding="utf-8"?>
<ds:datastoreItem xmlns:ds="http://schemas.openxmlformats.org/officeDocument/2006/customXml" ds:itemID="{2E65D7A0-7E3F-423F-8E4F-210D7FDAD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71</Pages>
  <Words>22605</Words>
  <Characters>128853</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151156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21</cp:revision>
  <cp:lastPrinted>2016-05-16T11:32:00Z</cp:lastPrinted>
  <dcterms:created xsi:type="dcterms:W3CDTF">2016-05-05T11:17:00Z</dcterms:created>
  <dcterms:modified xsi:type="dcterms:W3CDTF">2016-05-26T07:57:00Z</dcterms:modified>
</cp:coreProperties>
</file>