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5377DC">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C30BAA" w:rsidRDefault="00210557" w:rsidP="00781B02">
      <w:pPr>
        <w:jc w:val="center"/>
        <w:rPr>
          <w:rFonts w:cs="Arial"/>
          <w:b/>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BC0A7E">
        <w:rPr>
          <w:rFonts w:cs="Arial"/>
          <w:b/>
          <w:lang w:val="sr-Cyrl-RS"/>
        </w:rPr>
        <w:t>209/2016-3000/0514/2016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Pr>
          <w:rFonts w:cs="Arial"/>
          <w:sz w:val="22"/>
          <w:szCs w:val="22"/>
          <w:lang w:val="en-US"/>
        </w:rPr>
        <w:t xml:space="preserve"> </w:t>
      </w:r>
      <w:r w:rsidR="00BC0A7E">
        <w:rPr>
          <w:rFonts w:cs="Arial"/>
          <w:sz w:val="22"/>
          <w:szCs w:val="22"/>
          <w:lang w:val="sr-Cyrl-RS"/>
        </w:rPr>
        <w:t>Ремонт и подешавање вентила сигурности заварених за цевоводе</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702C2">
        <w:rPr>
          <w:rFonts w:eastAsia="Arial Unicode MS" w:cs="Arial"/>
          <w:kern w:val="2"/>
        </w:rPr>
        <w:t>5365</w:t>
      </w:r>
      <w:r w:rsidRPr="00E47C2E">
        <w:rPr>
          <w:rFonts w:eastAsia="Arial Unicode MS" w:cs="Arial"/>
          <w:kern w:val="2"/>
          <w:lang w:val="ru-RU"/>
        </w:rPr>
        <w:t>-</w:t>
      </w:r>
      <w:r w:rsidR="00E702C2">
        <w:rPr>
          <w:rFonts w:eastAsia="Arial Unicode MS" w:cs="Arial"/>
          <w:kern w:val="2"/>
        </w:rPr>
        <w:t>E.03.04.131864/6-20</w:t>
      </w:r>
      <w:r w:rsidRPr="00E47C2E">
        <w:rPr>
          <w:rFonts w:eastAsia="Arial Unicode MS" w:cs="Arial"/>
          <w:kern w:val="2"/>
          <w:lang w:val="ru-RU"/>
        </w:rPr>
        <w:t xml:space="preserve">16 од </w:t>
      </w:r>
      <w:r w:rsidR="00E702C2">
        <w:rPr>
          <w:rFonts w:eastAsia="Arial Unicode MS" w:cs="Arial"/>
          <w:kern w:val="2"/>
        </w:rPr>
        <w:t>27</w:t>
      </w:r>
      <w:r w:rsidRPr="00E47C2E">
        <w:rPr>
          <w:rFonts w:eastAsia="Arial Unicode MS" w:cs="Arial"/>
          <w:kern w:val="2"/>
          <w:lang w:val="ru-RU"/>
        </w:rPr>
        <w:t>.</w:t>
      </w:r>
      <w:r w:rsidR="00E702C2">
        <w:rPr>
          <w:rFonts w:eastAsia="Arial Unicode MS" w:cs="Arial"/>
          <w:kern w:val="2"/>
        </w:rPr>
        <w:t>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73CB7">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30BAA">
        <w:rPr>
          <w:rFonts w:eastAsia="Arial Unicode MS" w:cs="Arial"/>
          <w:color w:val="000000"/>
          <w:kern w:val="2"/>
          <w:lang w:val="ru-RU"/>
        </w:rPr>
        <w:t>5365-Е.03.04.131</w:t>
      </w:r>
      <w:r w:rsidR="00BC0A7E">
        <w:rPr>
          <w:rFonts w:eastAsia="Arial Unicode MS" w:cs="Arial"/>
          <w:color w:val="000000"/>
          <w:kern w:val="2"/>
          <w:lang w:val="ru-RU"/>
        </w:rPr>
        <w:t>864</w:t>
      </w:r>
      <w:r w:rsidR="00C30BAA">
        <w:rPr>
          <w:rFonts w:eastAsia="Arial Unicode MS" w:cs="Arial"/>
          <w:color w:val="000000"/>
          <w:kern w:val="2"/>
          <w:lang w:val="ru-RU"/>
        </w:rPr>
        <w:t xml:space="preserve">/2-2016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30BAA">
        <w:rPr>
          <w:rFonts w:eastAsia="Arial Unicode MS" w:cs="Arial"/>
          <w:color w:val="000000"/>
          <w:kern w:val="2"/>
          <w:lang w:val="ru-RU"/>
        </w:rPr>
        <w:t xml:space="preserve"> 12.04</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C30BAA">
        <w:rPr>
          <w:rFonts w:eastAsia="Arial Unicode MS" w:cs="Arial"/>
          <w:color w:val="000000"/>
          <w:kern w:val="2"/>
          <w:lang w:val="ru-RU"/>
        </w:rPr>
        <w:t>5365-Е.03.04.13</w:t>
      </w:r>
      <w:r w:rsidR="00BC0A7E">
        <w:rPr>
          <w:rFonts w:eastAsia="Arial Unicode MS" w:cs="Arial"/>
          <w:color w:val="000000"/>
          <w:kern w:val="2"/>
          <w:lang w:val="ru-RU"/>
        </w:rPr>
        <w:t>1864</w:t>
      </w:r>
      <w:r w:rsidR="00C30BAA">
        <w:rPr>
          <w:rFonts w:eastAsia="Arial Unicode MS" w:cs="Arial"/>
          <w:color w:val="000000"/>
          <w:kern w:val="2"/>
          <w:lang w:val="ru-RU"/>
        </w:rPr>
        <w:t xml:space="preserve">/3-2016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C30BAA">
        <w:rPr>
          <w:rFonts w:eastAsia="Arial Unicode MS" w:cs="Arial"/>
          <w:color w:val="000000"/>
          <w:kern w:val="2"/>
          <w:lang w:val="ru-RU"/>
        </w:rPr>
        <w:t>12.04</w:t>
      </w:r>
      <w:r w:rsidR="00C30BAA"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BC0A7E">
        <w:rPr>
          <w:rFonts w:cs="Arial"/>
          <w:b/>
          <w:lang w:val="sr-Cyrl-RS"/>
        </w:rPr>
        <w:t>209/2016-3000/0514/2016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0B78" w:rsidRDefault="002B6AAA" w:rsidP="004C3B38">
            <w:pPr>
              <w:tabs>
                <w:tab w:val="left" w:pos="360"/>
                <w:tab w:val="left" w:pos="567"/>
                <w:tab w:val="right" w:leader="dot" w:pos="9639"/>
              </w:tabs>
              <w:jc w:val="center"/>
              <w:rPr>
                <w:rFonts w:cs="Arial"/>
                <w:lang w:val="sr-Cyrl-RS"/>
              </w:rPr>
            </w:pPr>
            <w:r>
              <w:rPr>
                <w:rFonts w:cs="Arial"/>
                <w:lang w:val="sr-Cyrl-RS"/>
              </w:rPr>
              <w:t>4</w:t>
            </w:r>
            <w:r w:rsidR="001F0973">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B6AAA" w:rsidRDefault="000940D6" w:rsidP="004C3B38">
            <w:pPr>
              <w:tabs>
                <w:tab w:val="left" w:pos="360"/>
                <w:tab w:val="left" w:pos="567"/>
                <w:tab w:val="right" w:leader="dot" w:pos="9639"/>
              </w:tabs>
              <w:jc w:val="center"/>
              <w:rPr>
                <w:rFonts w:cs="Arial"/>
                <w:lang w:val="sr-Cyrl-RS"/>
              </w:rPr>
            </w:pPr>
            <w:r>
              <w:rPr>
                <w:rFonts w:cs="Arial"/>
                <w:lang w:val="sr-Cyrl-RS"/>
              </w:rPr>
              <w:t>6</w:t>
            </w:r>
            <w:r w:rsidR="001F0973">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A70B78" w:rsidRDefault="000940D6" w:rsidP="004C3B38">
            <w:pPr>
              <w:tabs>
                <w:tab w:val="left" w:pos="360"/>
                <w:tab w:val="left" w:pos="567"/>
                <w:tab w:val="right" w:leader="dot" w:pos="9639"/>
              </w:tabs>
              <w:jc w:val="center"/>
              <w:rPr>
                <w:rFonts w:cs="Arial"/>
                <w:lang w:val="sr-Cyrl-RS"/>
              </w:rPr>
            </w:pPr>
            <w:r>
              <w:rPr>
                <w:rFonts w:cs="Arial"/>
                <w:lang w:val="sr-Cyrl-RS"/>
              </w:rPr>
              <w:t>10</w:t>
            </w:r>
            <w:r w:rsidR="001F0973">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A70B78" w:rsidRDefault="000940D6" w:rsidP="004C3B38">
            <w:pPr>
              <w:tabs>
                <w:tab w:val="left" w:pos="360"/>
                <w:tab w:val="left" w:pos="567"/>
                <w:tab w:val="right" w:leader="dot" w:pos="9639"/>
              </w:tabs>
              <w:jc w:val="center"/>
              <w:rPr>
                <w:rFonts w:cs="Arial"/>
                <w:lang w:val="sr-Cyrl-RS"/>
              </w:rPr>
            </w:pPr>
            <w:r>
              <w:rPr>
                <w:rFonts w:cs="Arial"/>
                <w:lang w:val="sr-Cyrl-RS"/>
              </w:rPr>
              <w:t>12</w:t>
            </w:r>
            <w:r w:rsidR="001F0973">
              <w:rPr>
                <w:rFonts w:cs="Arial"/>
                <w:lang w:val="sr-Cyrl-RS"/>
              </w:rPr>
              <w:t>-26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0A2D97" w:rsidP="004C3B38">
            <w:pPr>
              <w:tabs>
                <w:tab w:val="left" w:pos="360"/>
                <w:tab w:val="left" w:pos="567"/>
                <w:tab w:val="right" w:leader="dot" w:pos="9639"/>
              </w:tabs>
              <w:rPr>
                <w:rFonts w:cs="Arial"/>
              </w:rPr>
            </w:pPr>
            <w:r>
              <w:rPr>
                <w:rFonts w:cs="Arial"/>
              </w:rPr>
              <w:t xml:space="preserve">Обрасци ( 1 - </w:t>
            </w:r>
            <w:r>
              <w:rPr>
                <w:rFonts w:cs="Arial"/>
                <w:lang w:val="sr-Cyrl-RS"/>
              </w:rPr>
              <w:t>6</w:t>
            </w:r>
            <w:r w:rsidR="00C62AA7" w:rsidRPr="00E47C2E">
              <w:rPr>
                <w:rFonts w:cs="Arial"/>
              </w:rPr>
              <w:t>)</w:t>
            </w:r>
            <w:r w:rsidR="00595679">
              <w:rPr>
                <w:rFonts w:cs="Arial"/>
                <w:lang w:val="sr-Cyrl-RS"/>
              </w:rPr>
              <w:t xml:space="preserve"> Прилози (1-4)</w:t>
            </w:r>
          </w:p>
        </w:tc>
        <w:tc>
          <w:tcPr>
            <w:tcW w:w="810" w:type="dxa"/>
          </w:tcPr>
          <w:p w:rsidR="00C62AA7" w:rsidRPr="00425EC6" w:rsidRDefault="000940D6" w:rsidP="000940D6">
            <w:pPr>
              <w:tabs>
                <w:tab w:val="left" w:pos="360"/>
                <w:tab w:val="left" w:pos="567"/>
                <w:tab w:val="right" w:leader="dot" w:pos="9639"/>
              </w:tabs>
              <w:rPr>
                <w:rFonts w:cs="Arial"/>
                <w:lang w:val="sr-Cyrl-RS"/>
              </w:rPr>
            </w:pPr>
            <w:r>
              <w:rPr>
                <w:rFonts w:cs="Arial"/>
                <w:lang w:val="sr-Cyrl-RS"/>
              </w:rPr>
              <w:t>2</w:t>
            </w:r>
            <w:r w:rsidR="001F0973">
              <w:rPr>
                <w:rFonts w:cs="Arial"/>
                <w:lang w:val="sr-Cyrl-RS"/>
              </w:rPr>
              <w:t>7-47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7203F" w:rsidRDefault="003216AF" w:rsidP="001F0973">
            <w:pPr>
              <w:tabs>
                <w:tab w:val="left" w:pos="360"/>
                <w:tab w:val="left" w:pos="567"/>
                <w:tab w:val="right" w:leader="dot" w:pos="9639"/>
              </w:tabs>
              <w:rPr>
                <w:rFonts w:cs="Arial"/>
                <w:lang w:val="sr-Cyrl-RS"/>
              </w:rPr>
            </w:pPr>
            <w:r>
              <w:rPr>
                <w:rFonts w:cs="Arial"/>
                <w:lang w:val="sr-Cyrl-RS"/>
              </w:rPr>
              <w:t>4</w:t>
            </w:r>
            <w:r w:rsidR="001F0973">
              <w:rPr>
                <w:rFonts w:cs="Arial"/>
                <w:lang w:val="sr-Cyrl-RS"/>
              </w:rPr>
              <w:t>8-66</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0B519A">
        <w:rPr>
          <w:rFonts w:cs="Arial"/>
          <w:bCs/>
          <w:noProof/>
          <w:lang w:val="sr-Cyrl-CS"/>
        </w:rPr>
        <w:t>6</w:t>
      </w:r>
      <w:r w:rsidR="001F0973">
        <w:rPr>
          <w:rFonts w:cs="Arial"/>
          <w:bCs/>
          <w:noProof/>
          <w:lang w:val="sr-Cyrl-CS"/>
        </w:rPr>
        <w:t>6</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ind w:left="0" w:firstLine="0"/>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1868DE" w:rsidRDefault="00C6752E" w:rsidP="001868DE">
            <w:pPr>
              <w:suppressAutoHyphens/>
              <w:spacing w:line="100" w:lineRule="atLeast"/>
              <w:jc w:val="center"/>
              <w:rPr>
                <w:rFonts w:cs="Arial"/>
                <w:lang w:val="sr-Cyrl-RS"/>
              </w:rPr>
            </w:pPr>
            <w:r w:rsidRPr="00E47C2E">
              <w:rPr>
                <w:rFonts w:cs="Arial"/>
              </w:rPr>
              <w:t xml:space="preserve">Огранак ТЕНТ, </w:t>
            </w:r>
            <w:r w:rsidR="001868DE">
              <w:rPr>
                <w:rFonts w:cs="Arial"/>
                <w:lang w:val="sr-Cyrl-RS"/>
              </w:rPr>
              <w:t xml:space="preserve">ТЕ Колубара, 3.октобар бр.146, </w:t>
            </w:r>
          </w:p>
          <w:p w:rsidR="002E12CC" w:rsidRPr="001868DE" w:rsidRDefault="001868DE" w:rsidP="001868DE">
            <w:pPr>
              <w:suppressAutoHyphens/>
              <w:spacing w:line="100" w:lineRule="atLeast"/>
              <w:jc w:val="center"/>
              <w:rPr>
                <w:rFonts w:cs="Arial"/>
                <w:lang w:val="sr-Cyrl-RS"/>
              </w:rPr>
            </w:pPr>
            <w:r>
              <w:rPr>
                <w:rFonts w:cs="Arial"/>
                <w:lang w:val="sr-Cyrl-RS"/>
              </w:rPr>
              <w:t>11563 Велики Црљени</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E38E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BC0A7E">
              <w:rPr>
                <w:rFonts w:cs="Arial"/>
                <w:b w:val="0"/>
                <w:sz w:val="22"/>
                <w:szCs w:val="22"/>
                <w:lang w:val="sr-Cyrl-RS"/>
              </w:rPr>
              <w:t>Ремонт и подешавање вентила сигурности заварених за цевоводе</w:t>
            </w:r>
          </w:p>
          <w:p w:rsidR="004276AD" w:rsidRPr="009227DA" w:rsidRDefault="004276AD" w:rsidP="002E12CC">
            <w:pPr>
              <w:pStyle w:val="Heading10"/>
              <w:ind w:left="0" w:firstLine="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D07A7" w:rsidRDefault="00BF2F50" w:rsidP="00E13FFC">
            <w:pPr>
              <w:jc w:val="center"/>
              <w:rPr>
                <w:rFonts w:cs="Arial"/>
                <w:color w:val="00B0F0"/>
                <w:lang w:val="sr-Cyrl-RS"/>
              </w:rPr>
            </w:pPr>
            <w:r>
              <w:rPr>
                <w:rFonts w:cs="Arial"/>
                <w:lang w:val="sr-Cyrl-RS"/>
              </w:rPr>
              <w:t>Мирјана Борчић</w:t>
            </w:r>
          </w:p>
          <w:p w:rsidR="00E13FFC" w:rsidRPr="00E47C2E" w:rsidRDefault="00E13FFC" w:rsidP="00E13FFC">
            <w:pPr>
              <w:jc w:val="center"/>
              <w:rPr>
                <w:rFonts w:cs="Arial"/>
              </w:rPr>
            </w:pPr>
            <w:r w:rsidRPr="00E47C2E">
              <w:rPr>
                <w:rFonts w:cs="Arial"/>
              </w:rPr>
              <w:t xml:space="preserve">e-mail: </w:t>
            </w:r>
            <w:r w:rsidR="001868DE" w:rsidRPr="001868DE">
              <w:t>mirjana.borcic@eps.rs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ind w:left="0" w:firstLine="0"/>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Default="002E12CC" w:rsidP="0032186E">
      <w:pPr>
        <w:spacing w:before="0"/>
        <w:rPr>
          <w:rFonts w:cs="Arial"/>
          <w:lang w:val="sr-Cyrl-RS" w:eastAsia="zh-CN"/>
        </w:rPr>
      </w:pPr>
      <w:r w:rsidRPr="00E47C2E">
        <w:rPr>
          <w:rFonts w:cs="Arial"/>
          <w:lang w:eastAsia="zh-CN"/>
        </w:rPr>
        <w:t xml:space="preserve">Опис предмета јавне набавке: </w:t>
      </w:r>
      <w:proofErr w:type="gramStart"/>
      <w:r w:rsidR="00DD07A7" w:rsidRPr="008E634C">
        <w:rPr>
          <w:rFonts w:cs="Arial"/>
          <w:lang w:val="sr-Cyrl-RS" w:eastAsia="zh-CN"/>
        </w:rPr>
        <w:t>Предметна  јавна</w:t>
      </w:r>
      <w:proofErr w:type="gramEnd"/>
      <w:r w:rsidR="00DD07A7" w:rsidRPr="008E634C">
        <w:rPr>
          <w:rFonts w:cs="Arial"/>
          <w:lang w:val="sr-Cyrl-RS" w:eastAsia="zh-CN"/>
        </w:rPr>
        <w:t xml:space="preserve"> набавка подразумева подешавање, односно баждарење вентила сигурности</w:t>
      </w:r>
      <w:r w:rsidR="008E634C" w:rsidRPr="008E634C">
        <w:rPr>
          <w:rFonts w:cs="Arial"/>
          <w:lang w:val="sr-Cyrl-RS" w:eastAsia="zh-CN"/>
        </w:rPr>
        <w:t xml:space="preserve"> на котловима  </w:t>
      </w:r>
      <w:r w:rsidR="00DD07A7" w:rsidRPr="008E634C">
        <w:rPr>
          <w:rFonts w:cs="Arial"/>
          <w:lang w:val="sr-Cyrl-RS" w:eastAsia="zh-CN"/>
        </w:rPr>
        <w:t xml:space="preserve"> (вентили сигурн</w:t>
      </w:r>
      <w:r w:rsidR="008E634C" w:rsidRPr="008E634C">
        <w:rPr>
          <w:rFonts w:cs="Arial"/>
          <w:lang w:val="sr-Cyrl-RS" w:eastAsia="zh-CN"/>
        </w:rPr>
        <w:t xml:space="preserve">ости са опругом) – блокова А1, </w:t>
      </w:r>
      <w:r w:rsidR="00DD07A7" w:rsidRPr="008E634C">
        <w:rPr>
          <w:rFonts w:cs="Arial"/>
          <w:lang w:val="sr-Cyrl-RS" w:eastAsia="zh-CN"/>
        </w:rPr>
        <w:t>А2,</w:t>
      </w:r>
      <w:r w:rsidR="008E634C" w:rsidRPr="008E634C">
        <w:rPr>
          <w:rFonts w:cs="Arial"/>
          <w:lang w:val="sr-Cyrl-RS" w:eastAsia="zh-CN"/>
        </w:rPr>
        <w:t xml:space="preserve"> А3 и А5</w:t>
      </w:r>
      <w:r w:rsidR="00DD07A7" w:rsidRPr="008E634C">
        <w:rPr>
          <w:rFonts w:cs="Arial"/>
          <w:lang w:val="sr-Cyrl-RS" w:eastAsia="zh-CN"/>
        </w:rPr>
        <w:t xml:space="preserve"> методом „Тревитест“ или методом „Легатест“.</w:t>
      </w:r>
      <w:r w:rsidR="00DD07A7">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proofErr w:type="gramStart"/>
      <w:r w:rsidRPr="00E47C2E">
        <w:rPr>
          <w:rFonts w:cs="Arial"/>
          <w:lang w:eastAsia="zh-CN"/>
        </w:rPr>
        <w:t>:</w:t>
      </w:r>
      <w:r w:rsidR="00DD07A7">
        <w:rPr>
          <w:rFonts w:cs="Arial"/>
          <w:lang w:val="sr-Cyrl-RS" w:eastAsia="zh-CN"/>
        </w:rPr>
        <w:t>Услуге</w:t>
      </w:r>
      <w:proofErr w:type="gramEnd"/>
      <w:r w:rsidR="00DD07A7">
        <w:rPr>
          <w:rFonts w:cs="Arial"/>
          <w:lang w:val="sr-Cyrl-RS" w:eastAsia="zh-CN"/>
        </w:rPr>
        <w:t xml:space="preserve"> поправке и одржавања вентила</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DD07A7">
        <w:rPr>
          <w:rFonts w:cs="Arial"/>
          <w:lang w:val="sr-Cyrl-RS" w:eastAsia="zh-CN"/>
        </w:rPr>
        <w:t>50512000</w:t>
      </w:r>
    </w:p>
    <w:p w:rsidR="00C6752E" w:rsidRPr="00DD07A7" w:rsidRDefault="00C6752E" w:rsidP="00C6752E">
      <w:pPr>
        <w:spacing w:before="0"/>
        <w:rPr>
          <w:rFonts w:cs="Arial"/>
          <w:color w:val="FF0000"/>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lang w:val="sr-Cyrl-RS"/>
        </w:rPr>
      </w:pPr>
    </w:p>
    <w:p w:rsidR="0099668C" w:rsidRPr="0099668C" w:rsidRDefault="0099668C" w:rsidP="002E12CC">
      <w:pPr>
        <w:tabs>
          <w:tab w:val="left" w:pos="1134"/>
        </w:tabs>
        <w:rPr>
          <w:rFonts w:cs="Arial"/>
          <w:lang w:val="sr-Cyrl-RS"/>
        </w:rPr>
      </w:pPr>
    </w:p>
    <w:p w:rsidR="0032186E" w:rsidRDefault="005D623F" w:rsidP="00485720">
      <w:pPr>
        <w:pStyle w:val="Heading10"/>
        <w:ind w:left="0" w:firstLin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АСПЕЦИФИКАЦИЈА</w:t>
      </w:r>
    </w:p>
    <w:p w:rsidR="005D623F" w:rsidRDefault="005D623F" w:rsidP="005D623F">
      <w:pPr>
        <w:rPr>
          <w:lang w:val="sr-Cyrl-RS" w:eastAsia="ar-SA"/>
        </w:rPr>
      </w:pPr>
      <w:r>
        <w:rPr>
          <w:lang w:val="sr-Cyrl-RS" w:eastAsia="ar-SA"/>
        </w:rPr>
        <w:t xml:space="preserve">                                         </w:t>
      </w:r>
    </w:p>
    <w:p w:rsidR="00F01878" w:rsidRPr="00383D6D" w:rsidRDefault="005D623F" w:rsidP="00383D6D">
      <w:pPr>
        <w:rPr>
          <w:lang w:val="sr-Cyrl-RS" w:eastAsia="ar-SA"/>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581"/>
        <w:gridCol w:w="45"/>
        <w:gridCol w:w="6507"/>
        <w:gridCol w:w="581"/>
        <w:gridCol w:w="276"/>
        <w:gridCol w:w="581"/>
        <w:gridCol w:w="562"/>
        <w:gridCol w:w="144"/>
        <w:gridCol w:w="581"/>
        <w:gridCol w:w="14"/>
      </w:tblGrid>
      <w:tr w:rsidR="00425993" w:rsidRPr="00383D6D" w:rsidTr="00425993">
        <w:trPr>
          <w:trHeight w:val="149"/>
        </w:trPr>
        <w:tc>
          <w:tcPr>
            <w:tcW w:w="739" w:type="dxa"/>
            <w:gridSpan w:val="3"/>
            <w:tcBorders>
              <w:top w:val="nil"/>
              <w:left w:val="nil"/>
              <w:bottom w:val="nil"/>
              <w:right w:val="nil"/>
            </w:tcBorders>
          </w:tcPr>
          <w:p w:rsidR="00425993" w:rsidRDefault="00425993" w:rsidP="00425993">
            <w:pPr>
              <w:ind w:right="-1149"/>
              <w:rPr>
                <w:rFonts w:cs="Arial"/>
                <w:sz w:val="18"/>
                <w:szCs w:val="18"/>
                <w:lang w:val="sr-Latn-CS" w:eastAsia="hr-HR"/>
              </w:rPr>
            </w:pPr>
          </w:p>
        </w:tc>
        <w:tc>
          <w:tcPr>
            <w:tcW w:w="9246" w:type="dxa"/>
            <w:gridSpan w:val="8"/>
            <w:tcBorders>
              <w:top w:val="nil"/>
              <w:left w:val="nil"/>
              <w:bottom w:val="nil"/>
              <w:right w:val="nil"/>
            </w:tcBorders>
            <w:vAlign w:val="center"/>
          </w:tcPr>
          <w:p w:rsidR="00425993" w:rsidRDefault="00425993" w:rsidP="00425993">
            <w:pPr>
              <w:ind w:right="-1149"/>
              <w:rPr>
                <w:rFonts w:cs="Arial"/>
                <w:sz w:val="18"/>
                <w:szCs w:val="18"/>
                <w:lang w:val="sr-Latn-CS" w:eastAsia="hr-HR"/>
              </w:rPr>
            </w:pPr>
          </w:p>
        </w:tc>
      </w:tr>
      <w:tr w:rsidR="00425993" w:rsidTr="00425993">
        <w:tblPrEx>
          <w:tblLook w:val="04A0" w:firstRow="1" w:lastRow="0" w:firstColumn="1" w:lastColumn="0" w:noHBand="0" w:noVBand="1"/>
        </w:tblPrEx>
        <w:trPr>
          <w:gridBefore w:val="1"/>
          <w:gridAfter w:val="2"/>
          <w:wBefore w:w="113" w:type="dxa"/>
          <w:wAfter w:w="595" w:type="dxa"/>
          <w:trHeight w:val="1007"/>
        </w:trPr>
        <w:tc>
          <w:tcPr>
            <w:tcW w:w="7133" w:type="dxa"/>
            <w:gridSpan w:val="3"/>
            <w:tcBorders>
              <w:top w:val="nil"/>
              <w:left w:val="nil"/>
              <w:bottom w:val="nil"/>
              <w:right w:val="nil"/>
            </w:tcBorders>
          </w:tcPr>
          <w:p w:rsidR="00425993" w:rsidRPr="00425993" w:rsidRDefault="00425993" w:rsidP="00425993">
            <w:pPr>
              <w:tabs>
                <w:tab w:val="left" w:pos="2126"/>
              </w:tabs>
              <w:rPr>
                <w:rFonts w:eastAsia="Arial Unicode MS" w:cs="Arial"/>
                <w:bCs/>
                <w:lang w:val="sr-Cyrl-RS" w:eastAsia="hr-HR"/>
              </w:rPr>
            </w:pPr>
          </w:p>
          <w:p w:rsidR="00425993" w:rsidRDefault="00425993" w:rsidP="00425993">
            <w:pPr>
              <w:tabs>
                <w:tab w:val="left" w:pos="2126"/>
              </w:tabs>
              <w:rPr>
                <w:rFonts w:eastAsia="Arial Unicode MS" w:cs="Arial"/>
                <w:b/>
                <w:bCs/>
                <w:lang w:val="sr-Latn-CS"/>
              </w:rPr>
            </w:pPr>
            <w:r>
              <w:rPr>
                <w:rFonts w:eastAsia="Arial Unicode MS" w:cs="Arial"/>
                <w:b/>
                <w:bCs/>
                <w:lang w:val="sr-Latn-CS"/>
              </w:rPr>
              <w:t xml:space="preserve">Ремонт, контрола и подешавање вентила сигурности са опругом,  на котловима К1, К3, К4 , К5 и К6 , </w:t>
            </w:r>
          </w:p>
          <w:p w:rsidR="00425993" w:rsidRPr="00425993" w:rsidRDefault="00425993" w:rsidP="00425993">
            <w:pPr>
              <w:tabs>
                <w:tab w:val="left" w:pos="2126"/>
              </w:tabs>
              <w:rPr>
                <w:rFonts w:eastAsia="Arial Unicode MS" w:cs="Arial"/>
                <w:b/>
                <w:bCs/>
                <w:lang w:val="sr-Cyrl-RS"/>
              </w:rPr>
            </w:pPr>
            <w:r>
              <w:rPr>
                <w:rFonts w:eastAsia="Arial Unicode MS" w:cs="Arial"/>
                <w:b/>
                <w:bCs/>
                <w:lang w:val="sr-Latn-CS"/>
              </w:rPr>
              <w:t>на месту уградње у  201</w:t>
            </w:r>
            <w:r>
              <w:rPr>
                <w:rFonts w:eastAsia="Arial Unicode MS" w:cs="Arial"/>
                <w:b/>
                <w:bCs/>
              </w:rPr>
              <w:t>6</w:t>
            </w:r>
            <w:r>
              <w:rPr>
                <w:rFonts w:eastAsia="Arial Unicode MS" w:cs="Arial"/>
                <w:b/>
                <w:bCs/>
                <w:lang w:val="sr-Latn-CS"/>
              </w:rPr>
              <w:t xml:space="preserve"> - ој години. </w:t>
            </w:r>
          </w:p>
        </w:tc>
        <w:tc>
          <w:tcPr>
            <w:tcW w:w="857" w:type="dxa"/>
            <w:gridSpan w:val="2"/>
            <w:tcBorders>
              <w:top w:val="nil"/>
              <w:left w:val="nil"/>
              <w:bottom w:val="nil"/>
              <w:right w:val="nil"/>
            </w:tcBorders>
            <w:vAlign w:val="center"/>
          </w:tcPr>
          <w:p w:rsidR="00425993" w:rsidRDefault="00425993" w:rsidP="00425993">
            <w:pPr>
              <w:autoSpaceDE w:val="0"/>
              <w:autoSpaceDN w:val="0"/>
              <w:adjustRightInd w:val="0"/>
              <w:jc w:val="center"/>
              <w:rPr>
                <w:rFonts w:cs="Arial"/>
                <w:bCs/>
                <w:color w:val="000000"/>
                <w:lang w:val="sr-Latn-CS" w:eastAsia="hr-HR"/>
              </w:rPr>
            </w:pPr>
          </w:p>
        </w:tc>
        <w:tc>
          <w:tcPr>
            <w:tcW w:w="1287" w:type="dxa"/>
            <w:gridSpan w:val="3"/>
            <w:tcBorders>
              <w:top w:val="nil"/>
              <w:left w:val="nil"/>
              <w:bottom w:val="nil"/>
              <w:right w:val="nil"/>
            </w:tcBorders>
            <w:vAlign w:val="center"/>
          </w:tcPr>
          <w:p w:rsidR="00425993" w:rsidRDefault="00425993" w:rsidP="00425993">
            <w:pPr>
              <w:jc w:val="center"/>
              <w:rPr>
                <w:rFonts w:eastAsia="Arial Unicode MS" w:cs="Arial"/>
                <w:bCs/>
                <w:lang w:val="hr-HR" w:eastAsia="hr-HR"/>
              </w:rPr>
            </w:pPr>
          </w:p>
        </w:tc>
      </w:tr>
      <w:tr w:rsidR="00425993" w:rsidTr="00425993">
        <w:tblPrEx>
          <w:tblLook w:val="04A0" w:firstRow="1" w:lastRow="0" w:firstColumn="1" w:lastColumn="0" w:noHBand="0" w:noVBand="1"/>
        </w:tblPrEx>
        <w:trPr>
          <w:gridBefore w:val="1"/>
          <w:gridAfter w:val="1"/>
          <w:wBefore w:w="113" w:type="dxa"/>
          <w:wAfter w:w="14" w:type="dxa"/>
          <w:trHeight w:val="820"/>
        </w:trPr>
        <w:tc>
          <w:tcPr>
            <w:tcW w:w="581" w:type="dxa"/>
            <w:tcBorders>
              <w:top w:val="nil"/>
              <w:left w:val="nil"/>
              <w:bottom w:val="nil"/>
              <w:right w:val="nil"/>
            </w:tcBorders>
            <w:vAlign w:val="center"/>
            <w:hideMark/>
          </w:tcPr>
          <w:p w:rsidR="00425993" w:rsidRDefault="00425993" w:rsidP="00425993">
            <w:pPr>
              <w:autoSpaceDE w:val="0"/>
              <w:autoSpaceDN w:val="0"/>
              <w:adjustRightInd w:val="0"/>
              <w:rPr>
                <w:rFonts w:cs="Arial"/>
                <w:b/>
                <w:color w:val="000000"/>
                <w:lang w:val="hr-HR" w:eastAsia="hr-HR"/>
              </w:rPr>
            </w:pPr>
            <w:r>
              <w:rPr>
                <w:rFonts w:cs="Arial"/>
                <w:b/>
                <w:color w:val="000000"/>
                <w:lang w:val="sr-Cyrl-ME"/>
              </w:rPr>
              <w:t xml:space="preserve"> </w:t>
            </w:r>
            <w:r>
              <w:rPr>
                <w:rFonts w:cs="Arial"/>
                <w:b/>
                <w:color w:val="000000"/>
              </w:rPr>
              <w:t>1.</w:t>
            </w:r>
          </w:p>
        </w:tc>
        <w:tc>
          <w:tcPr>
            <w:tcW w:w="7133" w:type="dxa"/>
            <w:gridSpan w:val="3"/>
            <w:tcBorders>
              <w:top w:val="nil"/>
              <w:left w:val="nil"/>
              <w:bottom w:val="nil"/>
              <w:right w:val="nil"/>
            </w:tcBorders>
          </w:tcPr>
          <w:p w:rsidR="00425993" w:rsidRDefault="00425993" w:rsidP="00425993">
            <w:pPr>
              <w:tabs>
                <w:tab w:val="left" w:pos="2126"/>
              </w:tabs>
              <w:rPr>
                <w:rFonts w:eastAsia="Arial Unicode MS" w:cs="Arial"/>
                <w:bCs/>
                <w:lang w:val="sr-Cyrl-ME" w:eastAsia="hr-HR"/>
              </w:rPr>
            </w:pPr>
          </w:p>
          <w:p w:rsidR="00425993" w:rsidRPr="00AD33CB" w:rsidRDefault="00425993" w:rsidP="00425993">
            <w:pPr>
              <w:tabs>
                <w:tab w:val="left" w:pos="2126"/>
              </w:tabs>
              <w:rPr>
                <w:rFonts w:eastAsia="Arial Unicode MS" w:cs="Arial"/>
                <w:b/>
                <w:bCs/>
                <w:lang w:val="sr-Cyrl-ME"/>
              </w:rPr>
            </w:pPr>
            <w:r>
              <w:rPr>
                <w:rFonts w:eastAsia="Arial Unicode MS" w:cs="Arial"/>
                <w:b/>
                <w:bCs/>
                <w:lang w:val="sr-Latn-CS"/>
              </w:rPr>
              <w:t>Вентили сигурности које треба ремонтовати и подесити , на месту уградње на  котловима К1, К3, К4 и К5</w:t>
            </w:r>
          </w:p>
        </w:tc>
        <w:tc>
          <w:tcPr>
            <w:tcW w:w="857" w:type="dxa"/>
            <w:gridSpan w:val="2"/>
            <w:tcBorders>
              <w:top w:val="nil"/>
              <w:left w:val="nil"/>
              <w:bottom w:val="nil"/>
              <w:right w:val="nil"/>
            </w:tcBorders>
            <w:vAlign w:val="center"/>
          </w:tcPr>
          <w:p w:rsidR="00425993" w:rsidRDefault="00425993" w:rsidP="00425993">
            <w:pPr>
              <w:autoSpaceDE w:val="0"/>
              <w:autoSpaceDN w:val="0"/>
              <w:adjustRightInd w:val="0"/>
              <w:jc w:val="center"/>
              <w:rPr>
                <w:rFonts w:cs="Arial"/>
                <w:bCs/>
                <w:color w:val="000000"/>
                <w:lang w:val="sr-Latn-CS" w:eastAsia="hr-HR"/>
              </w:rPr>
            </w:pPr>
          </w:p>
        </w:tc>
        <w:tc>
          <w:tcPr>
            <w:tcW w:w="1287" w:type="dxa"/>
            <w:gridSpan w:val="3"/>
            <w:tcBorders>
              <w:top w:val="nil"/>
              <w:left w:val="nil"/>
              <w:bottom w:val="nil"/>
              <w:right w:val="nil"/>
            </w:tcBorders>
            <w:vAlign w:val="center"/>
          </w:tcPr>
          <w:p w:rsidR="00425993" w:rsidRDefault="00425993" w:rsidP="00425993">
            <w:pPr>
              <w:jc w:val="center"/>
              <w:rPr>
                <w:rFonts w:eastAsia="Arial Unicode MS" w:cs="Arial"/>
                <w:bCs/>
                <w:lang w:val="hr-HR" w:eastAsia="hr-HR"/>
              </w:rPr>
            </w:pPr>
          </w:p>
        </w:tc>
      </w:tr>
      <w:tr w:rsidR="00425993" w:rsidTr="00425993">
        <w:tblPrEx>
          <w:tblLook w:val="04A0" w:firstRow="1" w:lastRow="0" w:firstColumn="1" w:lastColumn="0" w:noHBand="0" w:noVBand="1"/>
        </w:tblPrEx>
        <w:trPr>
          <w:gridBefore w:val="1"/>
          <w:gridAfter w:val="1"/>
          <w:wBefore w:w="113" w:type="dxa"/>
          <w:wAfter w:w="14" w:type="dxa"/>
          <w:trHeight w:val="1007"/>
        </w:trPr>
        <w:tc>
          <w:tcPr>
            <w:tcW w:w="581" w:type="dxa"/>
            <w:tcBorders>
              <w:top w:val="nil"/>
              <w:left w:val="nil"/>
              <w:bottom w:val="nil"/>
              <w:right w:val="nil"/>
            </w:tcBorders>
            <w:vAlign w:val="center"/>
            <w:hideMark/>
          </w:tcPr>
          <w:p w:rsidR="00425993" w:rsidRDefault="00425993" w:rsidP="00425993">
            <w:pPr>
              <w:autoSpaceDE w:val="0"/>
              <w:autoSpaceDN w:val="0"/>
              <w:adjustRightInd w:val="0"/>
              <w:jc w:val="center"/>
              <w:rPr>
                <w:rFonts w:cs="Arial"/>
                <w:b/>
                <w:color w:val="000000"/>
                <w:lang w:val="hr-HR" w:eastAsia="hr-HR"/>
              </w:rPr>
            </w:pPr>
            <w:r>
              <w:rPr>
                <w:rFonts w:cs="Arial"/>
                <w:b/>
                <w:color w:val="000000"/>
              </w:rPr>
              <w:t>-</w:t>
            </w:r>
          </w:p>
        </w:tc>
        <w:tc>
          <w:tcPr>
            <w:tcW w:w="7133" w:type="dxa"/>
            <w:gridSpan w:val="3"/>
            <w:tcBorders>
              <w:top w:val="nil"/>
              <w:left w:val="nil"/>
              <w:bottom w:val="nil"/>
              <w:right w:val="nil"/>
            </w:tcBorders>
            <w:hideMark/>
          </w:tcPr>
          <w:p w:rsidR="00425993" w:rsidRDefault="00425993" w:rsidP="00425993">
            <w:pPr>
              <w:tabs>
                <w:tab w:val="left" w:pos="2126"/>
              </w:tabs>
              <w:rPr>
                <w:rFonts w:eastAsia="Arial Unicode MS" w:cs="Arial"/>
                <w:bCs/>
                <w:lang w:val="sr-Latn-CS" w:eastAsia="hr-HR"/>
              </w:rPr>
            </w:pPr>
            <w:r>
              <w:rPr>
                <w:rFonts w:eastAsia="Arial Unicode MS" w:cs="Arial"/>
                <w:bCs/>
                <w:lang w:val="sr-Latn-CS"/>
              </w:rPr>
              <w:t xml:space="preserve">Прегрејач - тип вентила ВСО, називни отвор 65/100 мм, флуид прегрејана пара, радна темп. 530°C, радни притисак 72,5 bara, притисак </w:t>
            </w:r>
            <w:r>
              <w:rPr>
                <w:rFonts w:eastAsia="Arial Unicode MS" w:cs="Arial"/>
                <w:bCs/>
                <w:lang w:val="sr-Cyrl-CS"/>
              </w:rPr>
              <w:t xml:space="preserve">почетка </w:t>
            </w:r>
            <w:r>
              <w:rPr>
                <w:rFonts w:eastAsia="Arial Unicode MS" w:cs="Arial"/>
                <w:bCs/>
                <w:lang w:val="sr-Latn-CS"/>
              </w:rPr>
              <w:t>отварања 76,5 bara.</w:t>
            </w:r>
          </w:p>
        </w:tc>
        <w:tc>
          <w:tcPr>
            <w:tcW w:w="857" w:type="dxa"/>
            <w:gridSpan w:val="2"/>
            <w:tcBorders>
              <w:top w:val="nil"/>
              <w:left w:val="nil"/>
              <w:bottom w:val="nil"/>
              <w:right w:val="nil"/>
            </w:tcBorders>
            <w:vAlign w:val="center"/>
            <w:hideMark/>
          </w:tcPr>
          <w:p w:rsidR="00425993" w:rsidRDefault="00425993" w:rsidP="00425993">
            <w:pPr>
              <w:autoSpaceDE w:val="0"/>
              <w:autoSpaceDN w:val="0"/>
              <w:adjustRightInd w:val="0"/>
              <w:jc w:val="center"/>
              <w:rPr>
                <w:rFonts w:cs="Arial"/>
                <w:bCs/>
                <w:color w:val="000000"/>
                <w:lang w:val="sr-Latn-CS" w:eastAsia="hr-HR"/>
              </w:rPr>
            </w:pPr>
            <w:r>
              <w:rPr>
                <w:rFonts w:cs="Arial"/>
                <w:bCs/>
                <w:color w:val="000000"/>
                <w:lang w:val="sr-Cyrl-CS"/>
              </w:rPr>
              <w:t>к</w:t>
            </w:r>
            <w:r>
              <w:rPr>
                <w:rFonts w:cs="Arial"/>
                <w:bCs/>
                <w:color w:val="000000"/>
                <w:lang w:val="sr-Latn-CS"/>
              </w:rPr>
              <w:t>ом.</w:t>
            </w:r>
          </w:p>
        </w:tc>
        <w:tc>
          <w:tcPr>
            <w:tcW w:w="1287" w:type="dxa"/>
            <w:gridSpan w:val="3"/>
            <w:tcBorders>
              <w:top w:val="nil"/>
              <w:left w:val="nil"/>
              <w:bottom w:val="nil"/>
              <w:right w:val="nil"/>
            </w:tcBorders>
            <w:vAlign w:val="center"/>
            <w:hideMark/>
          </w:tcPr>
          <w:p w:rsidR="00425993" w:rsidRDefault="00425993" w:rsidP="00425993">
            <w:pPr>
              <w:jc w:val="center"/>
              <w:rPr>
                <w:rFonts w:eastAsia="Arial Unicode MS" w:cs="Arial"/>
                <w:bCs/>
                <w:lang w:val="hr-HR" w:eastAsia="hr-HR"/>
              </w:rPr>
            </w:pPr>
            <w:r>
              <w:rPr>
                <w:rFonts w:eastAsia="Arial Unicode MS" w:cs="Arial"/>
                <w:bCs/>
              </w:rPr>
              <w:t>8</w:t>
            </w:r>
          </w:p>
        </w:tc>
      </w:tr>
      <w:tr w:rsidR="00425993" w:rsidTr="00425993">
        <w:tblPrEx>
          <w:tblLook w:val="04A0" w:firstRow="1" w:lastRow="0" w:firstColumn="1" w:lastColumn="0" w:noHBand="0" w:noVBand="1"/>
        </w:tblPrEx>
        <w:trPr>
          <w:gridBefore w:val="1"/>
          <w:gridAfter w:val="1"/>
          <w:wBefore w:w="113" w:type="dxa"/>
          <w:wAfter w:w="14" w:type="dxa"/>
          <w:trHeight w:val="624"/>
        </w:trPr>
        <w:tc>
          <w:tcPr>
            <w:tcW w:w="581" w:type="dxa"/>
            <w:tcBorders>
              <w:top w:val="nil"/>
              <w:left w:val="nil"/>
              <w:bottom w:val="nil"/>
              <w:right w:val="nil"/>
            </w:tcBorders>
            <w:vAlign w:val="center"/>
            <w:hideMark/>
          </w:tcPr>
          <w:p w:rsidR="00425993" w:rsidRDefault="00425993" w:rsidP="00425993">
            <w:pPr>
              <w:autoSpaceDE w:val="0"/>
              <w:autoSpaceDN w:val="0"/>
              <w:adjustRightInd w:val="0"/>
              <w:jc w:val="center"/>
              <w:rPr>
                <w:rFonts w:cs="Arial"/>
                <w:b/>
                <w:color w:val="000000"/>
                <w:lang w:val="hr-HR" w:eastAsia="hr-HR"/>
              </w:rPr>
            </w:pPr>
            <w:r>
              <w:rPr>
                <w:rFonts w:cs="Arial"/>
                <w:b/>
                <w:color w:val="000000"/>
              </w:rPr>
              <w:t xml:space="preserve"> 2.</w:t>
            </w:r>
          </w:p>
        </w:tc>
        <w:tc>
          <w:tcPr>
            <w:tcW w:w="7133" w:type="dxa"/>
            <w:gridSpan w:val="3"/>
            <w:tcBorders>
              <w:top w:val="nil"/>
              <w:left w:val="nil"/>
              <w:bottom w:val="nil"/>
              <w:right w:val="nil"/>
            </w:tcBorders>
          </w:tcPr>
          <w:p w:rsidR="00425993" w:rsidRPr="001B3CE5" w:rsidRDefault="00425993" w:rsidP="00425993">
            <w:pPr>
              <w:tabs>
                <w:tab w:val="left" w:pos="2126"/>
              </w:tabs>
              <w:rPr>
                <w:rFonts w:eastAsia="Arial Unicode MS" w:cs="Arial"/>
                <w:b/>
                <w:bCs/>
              </w:rPr>
            </w:pPr>
            <w:r>
              <w:rPr>
                <w:rFonts w:eastAsia="Arial Unicode MS" w:cs="Arial"/>
                <w:b/>
                <w:bCs/>
                <w:lang w:val="sr-Latn-CS"/>
              </w:rPr>
              <w:t>Вентили сигурности које треба ремонтовати и подесити на К6 на месту уградње</w:t>
            </w:r>
          </w:p>
        </w:tc>
        <w:tc>
          <w:tcPr>
            <w:tcW w:w="857" w:type="dxa"/>
            <w:gridSpan w:val="2"/>
            <w:tcBorders>
              <w:top w:val="nil"/>
              <w:left w:val="nil"/>
              <w:bottom w:val="nil"/>
              <w:right w:val="nil"/>
            </w:tcBorders>
            <w:vAlign w:val="center"/>
          </w:tcPr>
          <w:p w:rsidR="00425993" w:rsidRDefault="00425993" w:rsidP="00425993">
            <w:pPr>
              <w:autoSpaceDE w:val="0"/>
              <w:autoSpaceDN w:val="0"/>
              <w:adjustRightInd w:val="0"/>
              <w:jc w:val="center"/>
              <w:rPr>
                <w:rFonts w:cs="Arial"/>
                <w:bCs/>
                <w:color w:val="000000"/>
                <w:lang w:val="sr-Latn-CS" w:eastAsia="hr-HR"/>
              </w:rPr>
            </w:pPr>
          </w:p>
        </w:tc>
        <w:tc>
          <w:tcPr>
            <w:tcW w:w="1287" w:type="dxa"/>
            <w:gridSpan w:val="3"/>
            <w:tcBorders>
              <w:top w:val="nil"/>
              <w:left w:val="nil"/>
              <w:bottom w:val="nil"/>
              <w:right w:val="nil"/>
            </w:tcBorders>
            <w:vAlign w:val="center"/>
          </w:tcPr>
          <w:p w:rsidR="00425993" w:rsidRDefault="00425993" w:rsidP="00425993">
            <w:pPr>
              <w:jc w:val="center"/>
              <w:rPr>
                <w:rFonts w:eastAsia="Arial Unicode MS" w:cs="Arial"/>
                <w:bCs/>
                <w:lang w:val="hr-HR" w:eastAsia="hr-HR"/>
              </w:rPr>
            </w:pPr>
          </w:p>
        </w:tc>
      </w:tr>
      <w:tr w:rsidR="00425993" w:rsidTr="00425993">
        <w:tblPrEx>
          <w:tblLook w:val="04A0" w:firstRow="1" w:lastRow="0" w:firstColumn="1" w:lastColumn="0" w:noHBand="0" w:noVBand="1"/>
        </w:tblPrEx>
        <w:trPr>
          <w:gridBefore w:val="1"/>
          <w:gridAfter w:val="1"/>
          <w:wBefore w:w="113" w:type="dxa"/>
          <w:wAfter w:w="14" w:type="dxa"/>
          <w:trHeight w:val="890"/>
        </w:trPr>
        <w:tc>
          <w:tcPr>
            <w:tcW w:w="581" w:type="dxa"/>
            <w:tcBorders>
              <w:top w:val="nil"/>
              <w:left w:val="nil"/>
              <w:bottom w:val="nil"/>
              <w:right w:val="nil"/>
            </w:tcBorders>
            <w:vAlign w:val="center"/>
          </w:tcPr>
          <w:p w:rsidR="00425993" w:rsidRDefault="00425993" w:rsidP="00425993">
            <w:pPr>
              <w:autoSpaceDE w:val="0"/>
              <w:autoSpaceDN w:val="0"/>
              <w:adjustRightInd w:val="0"/>
              <w:jc w:val="center"/>
              <w:rPr>
                <w:rFonts w:cs="Arial"/>
                <w:b/>
                <w:color w:val="000000"/>
                <w:lang w:val="hr-HR" w:eastAsia="hr-HR"/>
              </w:rPr>
            </w:pPr>
          </w:p>
        </w:tc>
        <w:tc>
          <w:tcPr>
            <w:tcW w:w="7133" w:type="dxa"/>
            <w:gridSpan w:val="3"/>
            <w:tcBorders>
              <w:top w:val="nil"/>
              <w:left w:val="nil"/>
              <w:bottom w:val="nil"/>
              <w:right w:val="nil"/>
            </w:tcBorders>
            <w:hideMark/>
          </w:tcPr>
          <w:p w:rsidR="00425993" w:rsidRDefault="00425993" w:rsidP="00425993">
            <w:pPr>
              <w:tabs>
                <w:tab w:val="left" w:pos="2126"/>
              </w:tabs>
              <w:rPr>
                <w:rFonts w:eastAsia="Arial Unicode MS" w:cs="Arial"/>
                <w:bCs/>
                <w:lang w:val="sr-Latn-CS" w:eastAsia="hr-HR"/>
              </w:rPr>
            </w:pPr>
            <w:r>
              <w:rPr>
                <w:rFonts w:eastAsia="Arial Unicode MS" w:cs="Arial"/>
                <w:bCs/>
                <w:lang w:val="sr-Latn-CS"/>
              </w:rPr>
              <w:t xml:space="preserve">Прегрејач -  тип вентила ВСО,  називни отвор 65/100мм, флуид </w:t>
            </w:r>
            <w:r>
              <w:rPr>
                <w:rFonts w:eastAsia="Arial Unicode MS" w:cs="Arial"/>
                <w:bCs/>
                <w:lang w:val="sr-Cyrl-CS"/>
              </w:rPr>
              <w:t xml:space="preserve">прегрејана </w:t>
            </w:r>
            <w:r>
              <w:rPr>
                <w:rFonts w:eastAsia="Arial Unicode MS" w:cs="Arial"/>
                <w:bCs/>
                <w:lang w:val="sr-Latn-CS"/>
              </w:rPr>
              <w:t xml:space="preserve">пара, радна температура 540°C, радни притисак 136 bar, притисак </w:t>
            </w:r>
            <w:r>
              <w:rPr>
                <w:rFonts w:eastAsia="Arial Unicode MS" w:cs="Arial"/>
                <w:bCs/>
                <w:lang w:val="sr-Cyrl-CS"/>
              </w:rPr>
              <w:t xml:space="preserve">почетка </w:t>
            </w:r>
            <w:r>
              <w:rPr>
                <w:rFonts w:eastAsia="Arial Unicode MS" w:cs="Arial"/>
                <w:bCs/>
                <w:lang w:val="sr-Latn-CS"/>
              </w:rPr>
              <w:t xml:space="preserve">отварања </w:t>
            </w:r>
            <w:r>
              <w:rPr>
                <w:rFonts w:eastAsia="Arial Unicode MS" w:cs="Arial"/>
                <w:bCs/>
                <w:lang w:val="sr-Cyrl-CS"/>
              </w:rPr>
              <w:t xml:space="preserve"> </w:t>
            </w:r>
            <w:r>
              <w:rPr>
                <w:rFonts w:eastAsia="Arial Unicode MS" w:cs="Arial"/>
                <w:bCs/>
                <w:lang w:val="sr-Latn-CS"/>
              </w:rPr>
              <w:t>141.2 bar</w:t>
            </w:r>
          </w:p>
        </w:tc>
        <w:tc>
          <w:tcPr>
            <w:tcW w:w="857" w:type="dxa"/>
            <w:gridSpan w:val="2"/>
            <w:tcBorders>
              <w:top w:val="nil"/>
              <w:left w:val="nil"/>
              <w:bottom w:val="nil"/>
              <w:right w:val="nil"/>
            </w:tcBorders>
            <w:vAlign w:val="center"/>
            <w:hideMark/>
          </w:tcPr>
          <w:p w:rsidR="00425993" w:rsidRDefault="00425993" w:rsidP="00425993">
            <w:pPr>
              <w:autoSpaceDE w:val="0"/>
              <w:autoSpaceDN w:val="0"/>
              <w:adjustRightInd w:val="0"/>
              <w:jc w:val="center"/>
              <w:rPr>
                <w:rFonts w:cs="Arial"/>
                <w:bCs/>
                <w:color w:val="000000"/>
                <w:lang w:val="sr-Cyrl-CS" w:eastAsia="hr-HR"/>
              </w:rPr>
            </w:pPr>
            <w:r>
              <w:rPr>
                <w:rFonts w:cs="Arial"/>
                <w:bCs/>
                <w:color w:val="000000"/>
                <w:lang w:val="sr-Cyrl-CS"/>
              </w:rPr>
              <w:t>к</w:t>
            </w:r>
            <w:r>
              <w:rPr>
                <w:rFonts w:cs="Arial"/>
                <w:bCs/>
                <w:color w:val="000000"/>
                <w:lang w:val="sr-Latn-CS"/>
              </w:rPr>
              <w:t>ом</w:t>
            </w:r>
            <w:r>
              <w:rPr>
                <w:rFonts w:cs="Arial"/>
                <w:bCs/>
                <w:color w:val="000000"/>
                <w:lang w:val="sr-Cyrl-CS"/>
              </w:rPr>
              <w:t>.</w:t>
            </w:r>
          </w:p>
        </w:tc>
        <w:tc>
          <w:tcPr>
            <w:tcW w:w="1287" w:type="dxa"/>
            <w:gridSpan w:val="3"/>
            <w:tcBorders>
              <w:top w:val="nil"/>
              <w:left w:val="nil"/>
              <w:bottom w:val="nil"/>
              <w:right w:val="nil"/>
            </w:tcBorders>
            <w:vAlign w:val="center"/>
            <w:hideMark/>
          </w:tcPr>
          <w:p w:rsidR="00425993" w:rsidRDefault="00425993" w:rsidP="00425993">
            <w:pPr>
              <w:jc w:val="center"/>
              <w:rPr>
                <w:rFonts w:eastAsia="Arial Unicode MS" w:cs="Arial"/>
                <w:bCs/>
                <w:lang w:val="hr-HR" w:eastAsia="hr-HR"/>
              </w:rPr>
            </w:pPr>
            <w:r>
              <w:rPr>
                <w:rFonts w:eastAsia="Arial Unicode MS" w:cs="Arial"/>
                <w:bCs/>
              </w:rPr>
              <w:t>2</w:t>
            </w:r>
          </w:p>
        </w:tc>
      </w:tr>
      <w:tr w:rsidR="00425993" w:rsidTr="00425993">
        <w:tblPrEx>
          <w:tblLook w:val="04A0" w:firstRow="1" w:lastRow="0" w:firstColumn="1" w:lastColumn="0" w:noHBand="0" w:noVBand="1"/>
        </w:tblPrEx>
        <w:trPr>
          <w:gridBefore w:val="1"/>
          <w:gridAfter w:val="1"/>
          <w:wBefore w:w="113" w:type="dxa"/>
          <w:wAfter w:w="14" w:type="dxa"/>
          <w:trHeight w:val="704"/>
        </w:trPr>
        <w:tc>
          <w:tcPr>
            <w:tcW w:w="581" w:type="dxa"/>
            <w:tcBorders>
              <w:top w:val="nil"/>
              <w:left w:val="nil"/>
              <w:bottom w:val="nil"/>
              <w:right w:val="nil"/>
            </w:tcBorders>
            <w:vAlign w:val="center"/>
            <w:hideMark/>
          </w:tcPr>
          <w:p w:rsidR="00425993" w:rsidRDefault="00425993" w:rsidP="00425993">
            <w:pPr>
              <w:autoSpaceDE w:val="0"/>
              <w:autoSpaceDN w:val="0"/>
              <w:adjustRightInd w:val="0"/>
              <w:jc w:val="center"/>
              <w:rPr>
                <w:rFonts w:cs="Arial"/>
                <w:b/>
                <w:color w:val="000000"/>
                <w:lang w:val="hr-HR" w:eastAsia="hr-HR"/>
              </w:rPr>
            </w:pPr>
            <w:r>
              <w:rPr>
                <w:rFonts w:cs="Arial"/>
                <w:b/>
                <w:color w:val="000000"/>
              </w:rPr>
              <w:t>-</w:t>
            </w:r>
          </w:p>
        </w:tc>
        <w:tc>
          <w:tcPr>
            <w:tcW w:w="7133" w:type="dxa"/>
            <w:gridSpan w:val="3"/>
            <w:tcBorders>
              <w:top w:val="nil"/>
              <w:left w:val="nil"/>
              <w:bottom w:val="nil"/>
              <w:right w:val="nil"/>
            </w:tcBorders>
            <w:hideMark/>
          </w:tcPr>
          <w:p w:rsidR="00425993" w:rsidRDefault="00425993" w:rsidP="00425993">
            <w:pPr>
              <w:tabs>
                <w:tab w:val="left" w:pos="2126"/>
              </w:tabs>
              <w:rPr>
                <w:rFonts w:eastAsia="Arial Unicode MS" w:cs="Arial"/>
                <w:bCs/>
                <w:lang w:val="sr-Latn-CS" w:eastAsia="hr-HR"/>
              </w:rPr>
            </w:pPr>
            <w:r>
              <w:rPr>
                <w:rFonts w:eastAsia="Arial Unicode MS" w:cs="Arial"/>
                <w:bCs/>
                <w:lang w:val="sr-Latn-CS"/>
              </w:rPr>
              <w:t xml:space="preserve">Бубањ- тип вентила ВСО, називни отвор  50/80мм, флуид </w:t>
            </w:r>
            <w:r>
              <w:rPr>
                <w:rFonts w:eastAsia="Arial Unicode MS" w:cs="Arial"/>
                <w:bCs/>
                <w:lang w:val="sr-Cyrl-CS"/>
              </w:rPr>
              <w:t xml:space="preserve">засићена </w:t>
            </w:r>
            <w:r>
              <w:rPr>
                <w:rFonts w:eastAsia="Arial Unicode MS" w:cs="Arial"/>
                <w:bCs/>
                <w:lang w:val="sr-Latn-CS"/>
              </w:rPr>
              <w:t xml:space="preserve">пара, радна темпер.340°C, радни притисак 152 bar, притисак </w:t>
            </w:r>
            <w:r>
              <w:rPr>
                <w:rFonts w:eastAsia="Arial Unicode MS" w:cs="Arial"/>
                <w:bCs/>
                <w:lang w:val="sr-Cyrl-CS"/>
              </w:rPr>
              <w:t xml:space="preserve">почетка </w:t>
            </w:r>
            <w:r>
              <w:rPr>
                <w:rFonts w:eastAsia="Arial Unicode MS" w:cs="Arial"/>
                <w:bCs/>
                <w:lang w:val="sr-Latn-CS"/>
              </w:rPr>
              <w:t>отварања 162.8 bar</w:t>
            </w:r>
          </w:p>
        </w:tc>
        <w:tc>
          <w:tcPr>
            <w:tcW w:w="857" w:type="dxa"/>
            <w:gridSpan w:val="2"/>
            <w:tcBorders>
              <w:top w:val="nil"/>
              <w:left w:val="nil"/>
              <w:bottom w:val="nil"/>
              <w:right w:val="nil"/>
            </w:tcBorders>
            <w:vAlign w:val="center"/>
            <w:hideMark/>
          </w:tcPr>
          <w:p w:rsidR="00425993" w:rsidRDefault="00425993" w:rsidP="00425993">
            <w:pPr>
              <w:autoSpaceDE w:val="0"/>
              <w:autoSpaceDN w:val="0"/>
              <w:adjustRightInd w:val="0"/>
              <w:jc w:val="center"/>
              <w:rPr>
                <w:rFonts w:cs="Arial"/>
                <w:bCs/>
                <w:color w:val="000000"/>
                <w:lang w:val="sr-Cyrl-CS" w:eastAsia="hr-HR"/>
              </w:rPr>
            </w:pPr>
            <w:r>
              <w:rPr>
                <w:rFonts w:cs="Arial"/>
                <w:bCs/>
                <w:color w:val="000000"/>
                <w:lang w:val="sr-Cyrl-CS"/>
              </w:rPr>
              <w:t>к</w:t>
            </w:r>
            <w:r>
              <w:rPr>
                <w:rFonts w:cs="Arial"/>
                <w:bCs/>
                <w:color w:val="000000"/>
                <w:lang w:val="sr-Latn-CS"/>
              </w:rPr>
              <w:t>ом</w:t>
            </w:r>
            <w:r>
              <w:rPr>
                <w:rFonts w:cs="Arial"/>
                <w:bCs/>
                <w:color w:val="000000"/>
                <w:lang w:val="sr-Cyrl-CS"/>
              </w:rPr>
              <w:t>.</w:t>
            </w:r>
          </w:p>
        </w:tc>
        <w:tc>
          <w:tcPr>
            <w:tcW w:w="1287" w:type="dxa"/>
            <w:gridSpan w:val="3"/>
            <w:tcBorders>
              <w:top w:val="nil"/>
              <w:left w:val="nil"/>
              <w:bottom w:val="nil"/>
              <w:right w:val="nil"/>
            </w:tcBorders>
            <w:vAlign w:val="center"/>
            <w:hideMark/>
          </w:tcPr>
          <w:p w:rsidR="00425993" w:rsidRDefault="00425993" w:rsidP="00425993">
            <w:pPr>
              <w:jc w:val="center"/>
              <w:rPr>
                <w:rFonts w:eastAsia="Arial Unicode MS" w:cs="Arial"/>
                <w:bCs/>
                <w:lang w:val="hr-HR" w:eastAsia="hr-HR"/>
              </w:rPr>
            </w:pPr>
            <w:r>
              <w:rPr>
                <w:rFonts w:eastAsia="Arial Unicode MS" w:cs="Arial"/>
                <w:bCs/>
              </w:rPr>
              <w:t>3</w:t>
            </w:r>
          </w:p>
        </w:tc>
      </w:tr>
      <w:tr w:rsidR="00425993" w:rsidTr="00425993">
        <w:tblPrEx>
          <w:tblLook w:val="04A0" w:firstRow="1" w:lastRow="0" w:firstColumn="1" w:lastColumn="0" w:noHBand="0" w:noVBand="1"/>
        </w:tblPrEx>
        <w:trPr>
          <w:gridBefore w:val="1"/>
          <w:gridAfter w:val="1"/>
          <w:wBefore w:w="113" w:type="dxa"/>
          <w:wAfter w:w="14" w:type="dxa"/>
          <w:trHeight w:val="954"/>
        </w:trPr>
        <w:tc>
          <w:tcPr>
            <w:tcW w:w="581" w:type="dxa"/>
            <w:tcBorders>
              <w:top w:val="nil"/>
              <w:left w:val="nil"/>
              <w:bottom w:val="nil"/>
              <w:right w:val="nil"/>
            </w:tcBorders>
            <w:vAlign w:val="center"/>
            <w:hideMark/>
          </w:tcPr>
          <w:p w:rsidR="00425993" w:rsidRDefault="00425993" w:rsidP="00425993">
            <w:pPr>
              <w:autoSpaceDE w:val="0"/>
              <w:autoSpaceDN w:val="0"/>
              <w:adjustRightInd w:val="0"/>
              <w:jc w:val="center"/>
              <w:rPr>
                <w:rFonts w:cs="Arial"/>
                <w:b/>
                <w:color w:val="000000"/>
                <w:lang w:val="hr-HR" w:eastAsia="hr-HR"/>
              </w:rPr>
            </w:pPr>
            <w:r>
              <w:rPr>
                <w:rFonts w:cs="Arial"/>
                <w:b/>
                <w:color w:val="000000"/>
              </w:rPr>
              <w:t>-</w:t>
            </w:r>
          </w:p>
        </w:tc>
        <w:tc>
          <w:tcPr>
            <w:tcW w:w="7133" w:type="dxa"/>
            <w:gridSpan w:val="3"/>
            <w:tcBorders>
              <w:top w:val="nil"/>
              <w:left w:val="nil"/>
              <w:bottom w:val="nil"/>
              <w:right w:val="nil"/>
            </w:tcBorders>
            <w:hideMark/>
          </w:tcPr>
          <w:p w:rsidR="00425993" w:rsidRDefault="00425993" w:rsidP="00425993">
            <w:pPr>
              <w:tabs>
                <w:tab w:val="left" w:pos="2126"/>
              </w:tabs>
              <w:rPr>
                <w:rFonts w:eastAsia="Arial Unicode MS" w:cs="Arial"/>
                <w:bCs/>
                <w:lang w:val="sr-Latn-CS" w:eastAsia="hr-HR"/>
              </w:rPr>
            </w:pPr>
            <w:r>
              <w:rPr>
                <w:rFonts w:eastAsia="Arial Unicode MS" w:cs="Arial"/>
                <w:bCs/>
                <w:lang w:val="sr-Latn-CS"/>
              </w:rPr>
              <w:t xml:space="preserve">Мeђупрегрејач - тип вентила ВСО, називни отвор  175/300мм, флуид </w:t>
            </w:r>
            <w:r>
              <w:rPr>
                <w:rFonts w:eastAsia="Arial Unicode MS" w:cs="Arial"/>
                <w:bCs/>
                <w:lang w:val="sr-Cyrl-CS"/>
              </w:rPr>
              <w:t xml:space="preserve">прегрејана </w:t>
            </w:r>
            <w:r>
              <w:rPr>
                <w:rFonts w:eastAsia="Arial Unicode MS" w:cs="Arial"/>
                <w:bCs/>
                <w:lang w:val="sr-Latn-CS"/>
              </w:rPr>
              <w:t xml:space="preserve">пара, радна температура 540°C, радни притисак 36 bar, притисак </w:t>
            </w:r>
            <w:r>
              <w:rPr>
                <w:rFonts w:eastAsia="Arial Unicode MS" w:cs="Arial"/>
                <w:bCs/>
                <w:lang w:val="sr-Cyrl-CS"/>
              </w:rPr>
              <w:t xml:space="preserve">почетка </w:t>
            </w:r>
            <w:r>
              <w:rPr>
                <w:rFonts w:eastAsia="Arial Unicode MS" w:cs="Arial"/>
                <w:bCs/>
                <w:lang w:val="sr-Latn-CS"/>
              </w:rPr>
              <w:t>отварања 41 bar</w:t>
            </w:r>
          </w:p>
        </w:tc>
        <w:tc>
          <w:tcPr>
            <w:tcW w:w="857" w:type="dxa"/>
            <w:gridSpan w:val="2"/>
            <w:tcBorders>
              <w:top w:val="nil"/>
              <w:left w:val="nil"/>
              <w:bottom w:val="nil"/>
              <w:right w:val="nil"/>
            </w:tcBorders>
            <w:vAlign w:val="center"/>
            <w:hideMark/>
          </w:tcPr>
          <w:p w:rsidR="00425993" w:rsidRDefault="00425993" w:rsidP="00425993">
            <w:pPr>
              <w:autoSpaceDE w:val="0"/>
              <w:autoSpaceDN w:val="0"/>
              <w:adjustRightInd w:val="0"/>
              <w:jc w:val="center"/>
              <w:rPr>
                <w:rFonts w:cs="Arial"/>
                <w:bCs/>
                <w:color w:val="000000"/>
                <w:lang w:val="sr-Cyrl-CS" w:eastAsia="hr-HR"/>
              </w:rPr>
            </w:pPr>
            <w:r>
              <w:rPr>
                <w:rFonts w:cs="Arial"/>
                <w:bCs/>
                <w:color w:val="000000"/>
                <w:lang w:val="sr-Cyrl-CS"/>
              </w:rPr>
              <w:t>к</w:t>
            </w:r>
            <w:r>
              <w:rPr>
                <w:rFonts w:cs="Arial"/>
                <w:bCs/>
                <w:color w:val="000000"/>
                <w:lang w:val="sr-Latn-CS"/>
              </w:rPr>
              <w:t>ом</w:t>
            </w:r>
            <w:r>
              <w:rPr>
                <w:rFonts w:cs="Arial"/>
                <w:bCs/>
                <w:color w:val="000000"/>
                <w:lang w:val="sr-Cyrl-CS"/>
              </w:rPr>
              <w:t>.</w:t>
            </w:r>
          </w:p>
        </w:tc>
        <w:tc>
          <w:tcPr>
            <w:tcW w:w="1287" w:type="dxa"/>
            <w:gridSpan w:val="3"/>
            <w:tcBorders>
              <w:top w:val="nil"/>
              <w:left w:val="nil"/>
              <w:bottom w:val="nil"/>
              <w:right w:val="nil"/>
            </w:tcBorders>
            <w:vAlign w:val="center"/>
            <w:hideMark/>
          </w:tcPr>
          <w:p w:rsidR="00425993" w:rsidRDefault="00425993" w:rsidP="00425993">
            <w:pPr>
              <w:jc w:val="center"/>
              <w:rPr>
                <w:rFonts w:eastAsia="Arial Unicode MS" w:cs="Arial"/>
                <w:bCs/>
                <w:lang w:val="hr-HR" w:eastAsia="hr-HR"/>
              </w:rPr>
            </w:pPr>
            <w:r>
              <w:rPr>
                <w:rFonts w:eastAsia="Arial Unicode MS" w:cs="Arial"/>
                <w:bCs/>
              </w:rPr>
              <w:t>2</w:t>
            </w:r>
          </w:p>
        </w:tc>
      </w:tr>
      <w:tr w:rsidR="00425993" w:rsidRPr="00BF2F50" w:rsidTr="00425993">
        <w:trPr>
          <w:trHeight w:val="149"/>
        </w:trPr>
        <w:tc>
          <w:tcPr>
            <w:tcW w:w="739" w:type="dxa"/>
            <w:gridSpan w:val="3"/>
            <w:tcBorders>
              <w:top w:val="nil"/>
              <w:left w:val="nil"/>
              <w:bottom w:val="nil"/>
              <w:right w:val="nil"/>
            </w:tcBorders>
            <w:vAlign w:val="center"/>
          </w:tcPr>
          <w:p w:rsidR="00425993" w:rsidRDefault="00425993" w:rsidP="00425993">
            <w:pPr>
              <w:autoSpaceDE w:val="0"/>
              <w:autoSpaceDN w:val="0"/>
              <w:adjustRightInd w:val="0"/>
              <w:jc w:val="center"/>
              <w:rPr>
                <w:rFonts w:cs="Arial"/>
                <w:b/>
                <w:color w:val="000000"/>
                <w:lang w:val="hr-HR" w:eastAsia="hr-HR"/>
              </w:rPr>
            </w:pPr>
          </w:p>
        </w:tc>
        <w:tc>
          <w:tcPr>
            <w:tcW w:w="9246" w:type="dxa"/>
            <w:gridSpan w:val="8"/>
            <w:tcBorders>
              <w:top w:val="nil"/>
              <w:left w:val="nil"/>
              <w:bottom w:val="nil"/>
              <w:right w:val="nil"/>
            </w:tcBorders>
          </w:tcPr>
          <w:p w:rsidR="00425993" w:rsidRDefault="00425993" w:rsidP="00425993">
            <w:pPr>
              <w:tabs>
                <w:tab w:val="left" w:pos="2126"/>
              </w:tabs>
              <w:rPr>
                <w:rFonts w:eastAsia="Arial Unicode MS" w:cs="Arial"/>
                <w:bCs/>
                <w:lang w:val="sr-Latn-CS" w:eastAsia="hr-HR"/>
              </w:rPr>
            </w:pPr>
          </w:p>
        </w:tc>
      </w:tr>
      <w:tr w:rsidR="00425993" w:rsidRPr="00BF2F50" w:rsidTr="00425993">
        <w:trPr>
          <w:gridAfter w:val="3"/>
          <w:wAfter w:w="739" w:type="dxa"/>
          <w:trHeight w:val="149"/>
        </w:trPr>
        <w:tc>
          <w:tcPr>
            <w:tcW w:w="9246" w:type="dxa"/>
            <w:gridSpan w:val="8"/>
            <w:tcBorders>
              <w:top w:val="nil"/>
              <w:left w:val="nil"/>
              <w:bottom w:val="nil"/>
              <w:right w:val="nil"/>
            </w:tcBorders>
          </w:tcPr>
          <w:p w:rsidR="00425993" w:rsidRPr="001B3CE5" w:rsidRDefault="00425993" w:rsidP="00425993">
            <w:pPr>
              <w:tabs>
                <w:tab w:val="left" w:pos="2126"/>
              </w:tabs>
              <w:rPr>
                <w:rFonts w:eastAsia="Arial Unicode MS" w:cs="Arial"/>
                <w:b/>
                <w:bCs/>
              </w:rPr>
            </w:pPr>
          </w:p>
        </w:tc>
      </w:tr>
    </w:tbl>
    <w:bookmarkEnd w:id="16"/>
    <w:p w:rsidR="00886F3B" w:rsidRPr="00557626" w:rsidRDefault="00557626" w:rsidP="00E13FFC">
      <w:pPr>
        <w:spacing w:before="0"/>
        <w:rPr>
          <w:rFonts w:cs="Arial"/>
          <w:b/>
          <w:iCs/>
          <w:color w:val="000000" w:themeColor="text1"/>
          <w:lang w:val="sr-Cyrl-RS"/>
        </w:rPr>
      </w:pPr>
      <w:r>
        <w:rPr>
          <w:rFonts w:cs="Arial"/>
          <w:b/>
          <w:iCs/>
          <w:color w:val="000000" w:themeColor="text1"/>
          <w:lang w:val="sr-Cyrl-RS"/>
        </w:rPr>
        <w:t>3.</w:t>
      </w:r>
      <w:r w:rsidR="00383D6D">
        <w:rPr>
          <w:rFonts w:cs="Arial"/>
          <w:b/>
          <w:iCs/>
          <w:color w:val="000000" w:themeColor="text1"/>
          <w:lang w:val="sr-Cyrl-RS"/>
        </w:rPr>
        <w:t>2</w:t>
      </w:r>
      <w:r w:rsidRPr="00557626">
        <w:rPr>
          <w:rFonts w:cs="Arial"/>
          <w:b/>
          <w:iCs/>
          <w:color w:val="000000" w:themeColor="text1"/>
          <w:lang w:val="sr-Cyrl-RS"/>
        </w:rPr>
        <w:t>.</w:t>
      </w:r>
      <w:r w:rsidRPr="00557626">
        <w:rPr>
          <w:rFonts w:cs="Arial"/>
        </w:rPr>
        <w:t xml:space="preserve"> </w:t>
      </w:r>
      <w:proofErr w:type="gramStart"/>
      <w:r w:rsidRPr="00557626">
        <w:rPr>
          <w:rFonts w:cs="Arial"/>
          <w:b/>
        </w:rPr>
        <w:t xml:space="preserve">Спецификација </w:t>
      </w:r>
      <w:r w:rsidRPr="00557626">
        <w:rPr>
          <w:rFonts w:cs="Arial"/>
          <w:b/>
          <w:lang w:val="sr-Cyrl-RS"/>
        </w:rPr>
        <w:t xml:space="preserve"> </w:t>
      </w:r>
      <w:r w:rsidRPr="00557626">
        <w:rPr>
          <w:rFonts w:cs="Arial"/>
          <w:b/>
        </w:rPr>
        <w:t>(</w:t>
      </w:r>
      <w:proofErr w:type="gramEnd"/>
      <w:r w:rsidRPr="00557626">
        <w:rPr>
          <w:rFonts w:cs="Arial"/>
          <w:b/>
        </w:rPr>
        <w:t xml:space="preserve"> ценовник ), односно списак вентила са основним </w:t>
      </w:r>
      <w:r w:rsidRPr="00557626">
        <w:rPr>
          <w:rFonts w:cs="Arial"/>
          <w:b/>
          <w:lang w:val="sr-Cyrl-RS"/>
        </w:rPr>
        <w:t xml:space="preserve">техничким </w:t>
      </w:r>
      <w:r w:rsidRPr="00557626">
        <w:rPr>
          <w:rFonts w:cs="Arial"/>
          <w:b/>
        </w:rPr>
        <w:t>карактеристикама</w:t>
      </w:r>
      <w:r>
        <w:rPr>
          <w:rFonts w:cs="Arial"/>
          <w:b/>
          <w:lang w:val="sr-Cyrl-RS"/>
        </w:rPr>
        <w:t>:</w:t>
      </w:r>
    </w:p>
    <w:p w:rsidR="00FE3FA6" w:rsidRDefault="00FE3FA6" w:rsidP="00E13FFC">
      <w:pPr>
        <w:spacing w:before="0"/>
        <w:rPr>
          <w:rFonts w:cs="Arial"/>
          <w:iCs/>
          <w:color w:val="00B0F0"/>
          <w:highlight w:val="yellow"/>
        </w:rPr>
      </w:pPr>
    </w:p>
    <w:p w:rsidR="007F17BF" w:rsidRDefault="007F17BF" w:rsidP="00E13FFC">
      <w:pPr>
        <w:spacing w:before="0"/>
        <w:rPr>
          <w:rFonts w:cs="Arial"/>
          <w:iCs/>
          <w:color w:val="00B0F0"/>
          <w:highlight w:val="yellow"/>
          <w:lang w:val="sr-Cyrl-RS"/>
        </w:rPr>
      </w:pPr>
    </w:p>
    <w:p w:rsidR="00BF2F50" w:rsidRDefault="00BF2F50"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Pr="00AD6CF1" w:rsidRDefault="00AD6CF1" w:rsidP="00E13FFC">
      <w:pPr>
        <w:spacing w:before="0"/>
        <w:rPr>
          <w:rFonts w:cs="Arial"/>
          <w:iCs/>
          <w:color w:val="00B0F0"/>
          <w:highlight w:val="yellow"/>
        </w:rPr>
      </w:pPr>
    </w:p>
    <w:p w:rsidR="00BF2F50" w:rsidRDefault="00BF2F50"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Default="00AD6CF1" w:rsidP="00E13FFC">
      <w:pPr>
        <w:spacing w:before="0"/>
        <w:rPr>
          <w:rFonts w:cs="Arial"/>
          <w:iCs/>
          <w:color w:val="00B0F0"/>
          <w:highlight w:val="yellow"/>
        </w:rPr>
      </w:pPr>
    </w:p>
    <w:p w:rsidR="00AD6CF1" w:rsidRPr="00AD6CF1" w:rsidRDefault="00AD6CF1" w:rsidP="00E13FFC">
      <w:pPr>
        <w:spacing w:before="0"/>
        <w:rPr>
          <w:rFonts w:cs="Arial"/>
          <w:iCs/>
          <w:color w:val="00B0F0"/>
          <w:highlight w:val="yellow"/>
        </w:rPr>
      </w:pPr>
    </w:p>
    <w:p w:rsidR="007F17BF" w:rsidRDefault="007F17BF" w:rsidP="00E13FFC">
      <w:pPr>
        <w:spacing w:before="0"/>
        <w:rPr>
          <w:rFonts w:cs="Arial"/>
          <w:iCs/>
          <w:color w:val="00B0F0"/>
          <w:highlight w:val="yellow"/>
          <w:lang w:val="sr-Cyrl-RS"/>
        </w:rPr>
      </w:pPr>
    </w:p>
    <w:p w:rsidR="00425993" w:rsidRDefault="00425993" w:rsidP="00E13FFC">
      <w:pPr>
        <w:spacing w:before="0"/>
        <w:rPr>
          <w:rFonts w:cs="Arial"/>
          <w:iCs/>
          <w:color w:val="00B0F0"/>
          <w:highlight w:val="yellow"/>
          <w:lang w:val="sr-Cyrl-RS"/>
        </w:rPr>
      </w:pPr>
    </w:p>
    <w:p w:rsidR="00425993" w:rsidRDefault="00425993" w:rsidP="00E13FFC">
      <w:pPr>
        <w:spacing w:before="0"/>
        <w:rPr>
          <w:rFonts w:cs="Arial"/>
          <w:iCs/>
          <w:color w:val="00B0F0"/>
          <w:highlight w:val="yellow"/>
          <w:lang w:val="sr-Cyrl-RS"/>
        </w:rPr>
      </w:pPr>
    </w:p>
    <w:p w:rsidR="00425993" w:rsidRDefault="00425993" w:rsidP="00E13FFC">
      <w:pPr>
        <w:spacing w:before="0"/>
        <w:rPr>
          <w:rFonts w:cs="Arial"/>
          <w:iCs/>
          <w:color w:val="00B0F0"/>
          <w:highlight w:val="yellow"/>
          <w:lang w:val="sr-Cyrl-RS"/>
        </w:rPr>
      </w:pPr>
    </w:p>
    <w:p w:rsidR="00383D6D" w:rsidRPr="00383D6D" w:rsidRDefault="00383D6D" w:rsidP="00383D6D">
      <w:pPr>
        <w:spacing w:before="0"/>
        <w:jc w:val="center"/>
        <w:rPr>
          <w:rFonts w:cs="Arial"/>
          <w:b/>
          <w:iCs/>
          <w:lang w:val="sr-Cyrl-RS"/>
        </w:rPr>
      </w:pPr>
      <w:r w:rsidRPr="00383D6D">
        <w:rPr>
          <w:rFonts w:cs="Arial"/>
          <w:b/>
          <w:iCs/>
          <w:lang w:val="sr-Cyrl-RS"/>
        </w:rPr>
        <w:lastRenderedPageBreak/>
        <w:t>ЦЕНОВНИК НАБАВКЕ</w:t>
      </w:r>
    </w:p>
    <w:p w:rsidR="00383D6D" w:rsidRPr="00383D6D" w:rsidRDefault="00383D6D" w:rsidP="00E13FFC">
      <w:pPr>
        <w:spacing w:before="0"/>
        <w:rPr>
          <w:rFonts w:cs="Arial"/>
          <w:b/>
          <w:iCs/>
          <w:color w:val="00B0F0"/>
          <w:highlight w:val="yellow"/>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822"/>
        <w:gridCol w:w="850"/>
        <w:gridCol w:w="1418"/>
        <w:gridCol w:w="1275"/>
        <w:gridCol w:w="1371"/>
        <w:gridCol w:w="1350"/>
      </w:tblGrid>
      <w:tr w:rsidR="00425993" w:rsidRPr="00425993" w:rsidTr="00425993">
        <w:trPr>
          <w:jc w:val="center"/>
        </w:trPr>
        <w:tc>
          <w:tcPr>
            <w:tcW w:w="849" w:type="dxa"/>
            <w:shd w:val="clear" w:color="auto" w:fill="E0E0E0"/>
            <w:vAlign w:val="center"/>
          </w:tcPr>
          <w:p w:rsidR="00425993" w:rsidRPr="00425993" w:rsidRDefault="00425993" w:rsidP="00425993">
            <w:pPr>
              <w:spacing w:before="0"/>
              <w:jc w:val="center"/>
              <w:rPr>
                <w:rFonts w:cs="Arial"/>
                <w:sz w:val="20"/>
                <w:szCs w:val="20"/>
                <w:lang w:val="sr-Cyrl-CS" w:eastAsia="hr-HR"/>
              </w:rPr>
            </w:pPr>
            <w:r w:rsidRPr="00425993">
              <w:rPr>
                <w:rFonts w:cs="Arial"/>
                <w:sz w:val="20"/>
                <w:szCs w:val="20"/>
                <w:lang w:val="sr-Cyrl-CS" w:eastAsia="hr-HR"/>
              </w:rPr>
              <w:t>Р. бр.</w:t>
            </w:r>
          </w:p>
        </w:tc>
        <w:tc>
          <w:tcPr>
            <w:tcW w:w="2890" w:type="dxa"/>
            <w:shd w:val="clear" w:color="auto" w:fill="E0E0E0"/>
            <w:vAlign w:val="center"/>
          </w:tcPr>
          <w:p w:rsidR="00425993" w:rsidRPr="00425993" w:rsidRDefault="00425993" w:rsidP="00425993">
            <w:pPr>
              <w:spacing w:before="0"/>
              <w:jc w:val="center"/>
              <w:rPr>
                <w:rFonts w:cs="Arial"/>
                <w:sz w:val="20"/>
                <w:szCs w:val="20"/>
                <w:lang w:eastAsia="hr-HR"/>
              </w:rPr>
            </w:pPr>
            <w:r w:rsidRPr="00425993">
              <w:rPr>
                <w:rFonts w:cs="Arial"/>
                <w:sz w:val="20"/>
                <w:szCs w:val="20"/>
                <w:lang w:val="sr-Cyrl-CS" w:eastAsia="hr-HR"/>
              </w:rPr>
              <w:t>Предмет набавке добара</w:t>
            </w:r>
            <w:r w:rsidRPr="00425993">
              <w:rPr>
                <w:rFonts w:cs="Arial"/>
                <w:sz w:val="20"/>
                <w:szCs w:val="20"/>
                <w:lang w:eastAsia="hr-HR"/>
              </w:rPr>
              <w:t>/</w:t>
            </w:r>
            <w:r w:rsidRPr="00425993">
              <w:rPr>
                <w:rFonts w:cs="Arial"/>
                <w:sz w:val="20"/>
                <w:szCs w:val="20"/>
                <w:lang w:val="sr-Cyrl-CS" w:eastAsia="hr-HR"/>
              </w:rPr>
              <w:t>услуге</w:t>
            </w:r>
            <w:r w:rsidRPr="00425993">
              <w:rPr>
                <w:rFonts w:cs="Arial"/>
                <w:sz w:val="20"/>
                <w:szCs w:val="20"/>
                <w:lang w:eastAsia="hr-HR"/>
              </w:rPr>
              <w:t>/радова</w:t>
            </w:r>
          </w:p>
        </w:tc>
        <w:tc>
          <w:tcPr>
            <w:tcW w:w="822" w:type="dxa"/>
            <w:shd w:val="clear" w:color="auto" w:fill="E0E0E0"/>
            <w:vAlign w:val="center"/>
          </w:tcPr>
          <w:p w:rsidR="00425993" w:rsidRPr="00425993" w:rsidRDefault="00425993" w:rsidP="00425993">
            <w:pPr>
              <w:spacing w:before="0"/>
              <w:jc w:val="center"/>
              <w:rPr>
                <w:rFonts w:cs="Arial"/>
                <w:sz w:val="20"/>
                <w:szCs w:val="20"/>
                <w:lang w:val="sr-Cyrl-CS" w:eastAsia="hr-HR"/>
              </w:rPr>
            </w:pPr>
            <w:r w:rsidRPr="00425993">
              <w:rPr>
                <w:rFonts w:cs="Arial"/>
                <w:sz w:val="20"/>
                <w:szCs w:val="20"/>
                <w:lang w:val="sr-Cyrl-CS" w:eastAsia="hr-HR"/>
              </w:rPr>
              <w:t>Јед.</w:t>
            </w:r>
          </w:p>
          <w:p w:rsidR="00425993" w:rsidRPr="00425993" w:rsidRDefault="00425993" w:rsidP="00425993">
            <w:pPr>
              <w:spacing w:before="0"/>
              <w:jc w:val="center"/>
              <w:rPr>
                <w:rFonts w:cs="Arial"/>
                <w:sz w:val="20"/>
                <w:szCs w:val="20"/>
                <w:lang w:val="sr-Cyrl-CS" w:eastAsia="hr-HR"/>
              </w:rPr>
            </w:pPr>
            <w:r w:rsidRPr="00425993">
              <w:rPr>
                <w:rFonts w:cs="Arial"/>
                <w:sz w:val="20"/>
                <w:szCs w:val="20"/>
                <w:lang w:val="sr-Cyrl-CS" w:eastAsia="hr-HR"/>
              </w:rPr>
              <w:t>мере</w:t>
            </w:r>
          </w:p>
        </w:tc>
        <w:tc>
          <w:tcPr>
            <w:tcW w:w="850" w:type="dxa"/>
            <w:shd w:val="clear" w:color="auto" w:fill="E0E0E0"/>
            <w:vAlign w:val="center"/>
          </w:tcPr>
          <w:p w:rsidR="00425993" w:rsidRPr="00425993" w:rsidRDefault="00425993" w:rsidP="00425993">
            <w:pPr>
              <w:spacing w:before="0"/>
              <w:jc w:val="center"/>
              <w:rPr>
                <w:rFonts w:cs="Arial"/>
                <w:sz w:val="20"/>
                <w:szCs w:val="20"/>
                <w:lang w:val="sr-Cyrl-CS" w:eastAsia="hr-HR"/>
              </w:rPr>
            </w:pPr>
            <w:r w:rsidRPr="00425993">
              <w:rPr>
                <w:rFonts w:cs="Arial"/>
                <w:sz w:val="20"/>
                <w:szCs w:val="20"/>
                <w:lang w:val="sr-Cyrl-CS" w:eastAsia="hr-HR"/>
              </w:rPr>
              <w:t>Кол.</w:t>
            </w:r>
          </w:p>
        </w:tc>
        <w:tc>
          <w:tcPr>
            <w:tcW w:w="1418" w:type="dxa"/>
            <w:shd w:val="clear" w:color="auto" w:fill="E0E0E0"/>
          </w:tcPr>
          <w:p w:rsidR="00425993" w:rsidRPr="00425993" w:rsidRDefault="00425993" w:rsidP="00425993">
            <w:pPr>
              <w:spacing w:before="0"/>
              <w:jc w:val="center"/>
              <w:rPr>
                <w:rFonts w:cs="Arial"/>
                <w:sz w:val="20"/>
                <w:szCs w:val="20"/>
                <w:lang w:eastAsia="hr-HR"/>
              </w:rPr>
            </w:pPr>
            <w:r w:rsidRPr="00425993">
              <w:rPr>
                <w:rFonts w:cs="Arial"/>
                <w:sz w:val="20"/>
                <w:szCs w:val="20"/>
                <w:lang w:val="sr-Cyrl-CS" w:eastAsia="hr-HR"/>
              </w:rPr>
              <w:t>Цена/Ј.</w:t>
            </w:r>
          </w:p>
          <w:p w:rsidR="00425993" w:rsidRPr="00425993" w:rsidRDefault="00425993" w:rsidP="00425993">
            <w:pPr>
              <w:spacing w:before="0"/>
              <w:jc w:val="center"/>
              <w:rPr>
                <w:rFonts w:cs="Arial"/>
                <w:sz w:val="20"/>
                <w:szCs w:val="20"/>
                <w:lang w:eastAsia="hr-HR"/>
              </w:rPr>
            </w:pPr>
            <w:r w:rsidRPr="00425993">
              <w:rPr>
                <w:rFonts w:cs="Arial"/>
                <w:sz w:val="20"/>
                <w:szCs w:val="20"/>
                <w:lang w:eastAsia="hr-HR"/>
              </w:rPr>
              <w:t>(без ПДВ-а)</w:t>
            </w:r>
          </w:p>
        </w:tc>
        <w:tc>
          <w:tcPr>
            <w:tcW w:w="1275" w:type="dxa"/>
            <w:shd w:val="clear" w:color="auto" w:fill="E0E0E0"/>
            <w:vAlign w:val="center"/>
          </w:tcPr>
          <w:p w:rsidR="00425993" w:rsidRPr="00425993" w:rsidRDefault="00425993" w:rsidP="00425993">
            <w:pPr>
              <w:spacing w:before="0"/>
              <w:jc w:val="center"/>
              <w:rPr>
                <w:rFonts w:cs="Arial"/>
                <w:sz w:val="20"/>
                <w:szCs w:val="20"/>
                <w:lang w:eastAsia="hr-HR"/>
              </w:rPr>
            </w:pPr>
            <w:r w:rsidRPr="00425993">
              <w:rPr>
                <w:rFonts w:cs="Arial"/>
                <w:sz w:val="20"/>
                <w:szCs w:val="20"/>
                <w:lang w:val="sr-Cyrl-CS" w:eastAsia="hr-HR"/>
              </w:rPr>
              <w:t>Цена/Ј.</w:t>
            </w:r>
          </w:p>
          <w:p w:rsidR="00425993" w:rsidRPr="00425993" w:rsidRDefault="00425993" w:rsidP="00425993">
            <w:pPr>
              <w:spacing w:before="0"/>
              <w:jc w:val="center"/>
              <w:rPr>
                <w:rFonts w:cs="Arial"/>
                <w:sz w:val="20"/>
                <w:szCs w:val="20"/>
                <w:lang w:eastAsia="hr-HR"/>
              </w:rPr>
            </w:pPr>
            <w:r w:rsidRPr="00425993">
              <w:rPr>
                <w:rFonts w:cs="Arial"/>
                <w:sz w:val="20"/>
                <w:szCs w:val="20"/>
                <w:lang w:eastAsia="hr-HR"/>
              </w:rPr>
              <w:t>(са ПДВ-а)</w:t>
            </w:r>
          </w:p>
        </w:tc>
        <w:tc>
          <w:tcPr>
            <w:tcW w:w="1371" w:type="dxa"/>
            <w:shd w:val="clear" w:color="auto" w:fill="E0E0E0"/>
          </w:tcPr>
          <w:p w:rsidR="00425993" w:rsidRPr="00425993" w:rsidRDefault="00425993" w:rsidP="00425993">
            <w:pPr>
              <w:spacing w:before="0"/>
              <w:jc w:val="center"/>
              <w:rPr>
                <w:rFonts w:cs="Arial"/>
                <w:sz w:val="20"/>
                <w:szCs w:val="20"/>
                <w:lang w:eastAsia="hr-HR"/>
              </w:rPr>
            </w:pPr>
            <w:r w:rsidRPr="00425993">
              <w:rPr>
                <w:rFonts w:cs="Arial"/>
                <w:sz w:val="20"/>
                <w:szCs w:val="20"/>
                <w:lang w:val="sr-Cyrl-CS" w:eastAsia="hr-HR"/>
              </w:rPr>
              <w:t>Износ</w:t>
            </w:r>
          </w:p>
          <w:p w:rsidR="00425993" w:rsidRPr="00425993" w:rsidRDefault="00425993" w:rsidP="00425993">
            <w:pPr>
              <w:spacing w:before="0"/>
              <w:jc w:val="center"/>
              <w:rPr>
                <w:rFonts w:cs="Arial"/>
                <w:sz w:val="20"/>
                <w:szCs w:val="20"/>
                <w:lang w:val="sr-Cyrl-CS" w:eastAsia="hr-HR"/>
              </w:rPr>
            </w:pPr>
            <w:r w:rsidRPr="00425993">
              <w:rPr>
                <w:rFonts w:cs="Arial"/>
                <w:sz w:val="20"/>
                <w:szCs w:val="20"/>
                <w:lang w:eastAsia="hr-HR"/>
              </w:rPr>
              <w:t>(без ПДВ-а)</w:t>
            </w:r>
          </w:p>
        </w:tc>
        <w:tc>
          <w:tcPr>
            <w:tcW w:w="1350" w:type="dxa"/>
            <w:shd w:val="clear" w:color="auto" w:fill="E0E0E0"/>
            <w:vAlign w:val="center"/>
          </w:tcPr>
          <w:p w:rsidR="00425993" w:rsidRPr="00425993" w:rsidRDefault="00425993" w:rsidP="00425993">
            <w:pPr>
              <w:spacing w:before="0"/>
              <w:jc w:val="center"/>
              <w:rPr>
                <w:rFonts w:cs="Arial"/>
                <w:sz w:val="20"/>
                <w:szCs w:val="20"/>
                <w:lang w:eastAsia="hr-HR"/>
              </w:rPr>
            </w:pPr>
            <w:r w:rsidRPr="00425993">
              <w:rPr>
                <w:rFonts w:cs="Arial"/>
                <w:sz w:val="20"/>
                <w:szCs w:val="20"/>
                <w:lang w:val="sr-Cyrl-CS" w:eastAsia="hr-HR"/>
              </w:rPr>
              <w:t>Износ</w:t>
            </w:r>
          </w:p>
          <w:p w:rsidR="00425993" w:rsidRPr="00425993" w:rsidRDefault="00425993" w:rsidP="00425993">
            <w:pPr>
              <w:spacing w:before="0"/>
              <w:jc w:val="center"/>
              <w:rPr>
                <w:rFonts w:cs="Arial"/>
                <w:sz w:val="20"/>
                <w:szCs w:val="20"/>
                <w:lang w:eastAsia="hr-HR"/>
              </w:rPr>
            </w:pPr>
            <w:r w:rsidRPr="00425993">
              <w:rPr>
                <w:rFonts w:cs="Arial"/>
                <w:sz w:val="20"/>
                <w:szCs w:val="20"/>
                <w:lang w:eastAsia="hr-HR"/>
              </w:rPr>
              <w:t>(саПДВ-а)</w:t>
            </w:r>
          </w:p>
        </w:tc>
      </w:tr>
      <w:tr w:rsidR="00425993" w:rsidRPr="00425993" w:rsidTr="00425993">
        <w:trPr>
          <w:trHeight w:val="1502"/>
          <w:jc w:val="center"/>
        </w:trPr>
        <w:tc>
          <w:tcPr>
            <w:tcW w:w="849"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
                <w:color w:val="000000"/>
                <w:lang w:val="hr-HR" w:eastAsia="hr-HR"/>
              </w:rPr>
            </w:pPr>
            <w:r w:rsidRPr="00425993">
              <w:rPr>
                <w:rFonts w:eastAsia="Calibri" w:cs="Arial"/>
                <w:b/>
                <w:color w:val="000000"/>
              </w:rPr>
              <w:t>1.</w:t>
            </w:r>
          </w:p>
        </w:tc>
        <w:tc>
          <w:tcPr>
            <w:tcW w:w="2890" w:type="dxa"/>
            <w:shd w:val="clear" w:color="auto" w:fill="auto"/>
          </w:tcPr>
          <w:p w:rsidR="00425993" w:rsidRPr="00425993" w:rsidRDefault="00425993" w:rsidP="00425993">
            <w:pPr>
              <w:tabs>
                <w:tab w:val="left" w:pos="2126"/>
              </w:tabs>
              <w:jc w:val="left"/>
              <w:rPr>
                <w:rFonts w:eastAsia="Arial Unicode MS" w:cs="Arial"/>
                <w:b/>
                <w:bCs/>
                <w:lang w:val="sr-Latn-CS"/>
              </w:rPr>
            </w:pPr>
            <w:r w:rsidRPr="00425993">
              <w:rPr>
                <w:rFonts w:eastAsia="Arial Unicode MS" w:cs="Arial"/>
                <w:b/>
                <w:bCs/>
                <w:lang w:val="sr-Latn-CS"/>
              </w:rPr>
              <w:t>Вентили сигурности које треба ремонтовати и подесити , на месту уградње на  котловима К1, К3, К4 и К5</w:t>
            </w:r>
          </w:p>
        </w:tc>
        <w:tc>
          <w:tcPr>
            <w:tcW w:w="822"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Cs/>
                <w:color w:val="000000"/>
                <w:lang w:val="sr-Latn-CS" w:eastAsia="hr-HR"/>
              </w:rPr>
            </w:pPr>
          </w:p>
        </w:tc>
        <w:tc>
          <w:tcPr>
            <w:tcW w:w="850" w:type="dxa"/>
            <w:shd w:val="clear" w:color="auto" w:fill="auto"/>
            <w:vAlign w:val="center"/>
          </w:tcPr>
          <w:p w:rsidR="00425993" w:rsidRPr="00425993" w:rsidRDefault="00425993" w:rsidP="00425993">
            <w:pPr>
              <w:spacing w:before="0" w:line="276" w:lineRule="auto"/>
              <w:jc w:val="center"/>
              <w:rPr>
                <w:rFonts w:eastAsia="Arial Unicode MS" w:cs="Arial"/>
                <w:bCs/>
                <w:lang w:val="hr-HR" w:eastAsia="hr-HR"/>
              </w:rPr>
            </w:pPr>
          </w:p>
        </w:tc>
        <w:tc>
          <w:tcPr>
            <w:tcW w:w="1418" w:type="dxa"/>
          </w:tcPr>
          <w:p w:rsidR="00425993" w:rsidRPr="00425993" w:rsidRDefault="00425993" w:rsidP="00425993">
            <w:pPr>
              <w:spacing w:before="0"/>
              <w:jc w:val="left"/>
              <w:rPr>
                <w:rFonts w:ascii="Times New Roman" w:hAnsi="Times New Roman"/>
                <w:sz w:val="24"/>
                <w:szCs w:val="24"/>
                <w:lang w:val="hr-HR" w:eastAsia="hr-HR"/>
              </w:rPr>
            </w:pPr>
          </w:p>
        </w:tc>
        <w:tc>
          <w:tcPr>
            <w:tcW w:w="1275"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c>
          <w:tcPr>
            <w:tcW w:w="1371" w:type="dxa"/>
          </w:tcPr>
          <w:p w:rsidR="00425993" w:rsidRPr="00425993" w:rsidRDefault="00425993" w:rsidP="00425993">
            <w:pPr>
              <w:spacing w:before="0"/>
              <w:jc w:val="left"/>
              <w:rPr>
                <w:rFonts w:ascii="Times New Roman" w:hAnsi="Times New Roman"/>
                <w:sz w:val="24"/>
                <w:szCs w:val="24"/>
                <w:lang w:val="hr-HR" w:eastAsia="hr-HR"/>
              </w:rPr>
            </w:pPr>
          </w:p>
        </w:tc>
        <w:tc>
          <w:tcPr>
            <w:tcW w:w="1350"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r>
      <w:tr w:rsidR="00425993" w:rsidRPr="00425993" w:rsidTr="00425993">
        <w:trPr>
          <w:trHeight w:val="417"/>
          <w:jc w:val="center"/>
        </w:trPr>
        <w:tc>
          <w:tcPr>
            <w:tcW w:w="849"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
                <w:color w:val="000000"/>
                <w:lang w:val="hr-HR" w:eastAsia="hr-HR"/>
              </w:rPr>
            </w:pPr>
            <w:r w:rsidRPr="00425993">
              <w:rPr>
                <w:rFonts w:eastAsia="Calibri" w:cs="Arial"/>
                <w:b/>
                <w:color w:val="000000"/>
              </w:rPr>
              <w:t>-</w:t>
            </w:r>
          </w:p>
        </w:tc>
        <w:tc>
          <w:tcPr>
            <w:tcW w:w="2890" w:type="dxa"/>
            <w:shd w:val="clear" w:color="auto" w:fill="auto"/>
          </w:tcPr>
          <w:p w:rsidR="00425993" w:rsidRPr="00425993" w:rsidRDefault="00425993" w:rsidP="00425993">
            <w:pPr>
              <w:tabs>
                <w:tab w:val="left" w:pos="2126"/>
              </w:tabs>
              <w:spacing w:before="0"/>
              <w:jc w:val="left"/>
              <w:rPr>
                <w:rFonts w:eastAsia="Arial Unicode MS" w:cs="Arial"/>
                <w:bCs/>
                <w:lang w:val="sr-Latn-CS" w:eastAsia="hr-HR"/>
              </w:rPr>
            </w:pPr>
            <w:r w:rsidRPr="00425993">
              <w:rPr>
                <w:rFonts w:eastAsia="Arial Unicode MS" w:cs="Arial"/>
                <w:bCs/>
                <w:lang w:val="sr-Latn-CS"/>
              </w:rPr>
              <w:t xml:space="preserve">Прегрејач - тип вентила ВСО, називни отвор 65/100 мм, флуид прегрејана пара, радна темп. 530°C, радни притисак 72,5 bara, притисак </w:t>
            </w:r>
            <w:r w:rsidRPr="00425993">
              <w:rPr>
                <w:rFonts w:eastAsia="Arial Unicode MS" w:cs="Arial"/>
                <w:bCs/>
                <w:lang w:val="sr-Cyrl-CS"/>
              </w:rPr>
              <w:t xml:space="preserve">почетка </w:t>
            </w:r>
            <w:r w:rsidRPr="00425993">
              <w:rPr>
                <w:rFonts w:eastAsia="Arial Unicode MS" w:cs="Arial"/>
                <w:bCs/>
                <w:lang w:val="sr-Latn-CS"/>
              </w:rPr>
              <w:t>отварања 76,5 bara.</w:t>
            </w:r>
          </w:p>
        </w:tc>
        <w:tc>
          <w:tcPr>
            <w:tcW w:w="822"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Cs/>
                <w:color w:val="000000"/>
                <w:lang w:val="sr-Latn-CS" w:eastAsia="hr-HR"/>
              </w:rPr>
            </w:pPr>
            <w:r w:rsidRPr="00425993">
              <w:rPr>
                <w:rFonts w:eastAsia="Calibri" w:cs="Arial"/>
                <w:bCs/>
                <w:color w:val="000000"/>
                <w:lang w:val="sr-Cyrl-CS"/>
              </w:rPr>
              <w:t>к</w:t>
            </w:r>
            <w:r w:rsidRPr="00425993">
              <w:rPr>
                <w:rFonts w:eastAsia="Calibri" w:cs="Arial"/>
                <w:bCs/>
                <w:color w:val="000000"/>
                <w:lang w:val="sr-Latn-CS"/>
              </w:rPr>
              <w:t>ом.</w:t>
            </w:r>
          </w:p>
        </w:tc>
        <w:tc>
          <w:tcPr>
            <w:tcW w:w="850" w:type="dxa"/>
            <w:shd w:val="clear" w:color="auto" w:fill="auto"/>
            <w:vAlign w:val="center"/>
          </w:tcPr>
          <w:p w:rsidR="00425993" w:rsidRPr="00425993" w:rsidRDefault="00425993" w:rsidP="00425993">
            <w:pPr>
              <w:spacing w:before="0" w:line="276" w:lineRule="auto"/>
              <w:jc w:val="center"/>
              <w:rPr>
                <w:rFonts w:eastAsia="Arial Unicode MS" w:cs="Arial"/>
                <w:bCs/>
                <w:lang w:val="hr-HR" w:eastAsia="hr-HR"/>
              </w:rPr>
            </w:pPr>
            <w:r w:rsidRPr="00425993">
              <w:rPr>
                <w:rFonts w:eastAsia="Arial Unicode MS" w:cs="Arial"/>
                <w:bCs/>
              </w:rPr>
              <w:t>8</w:t>
            </w:r>
          </w:p>
        </w:tc>
        <w:tc>
          <w:tcPr>
            <w:tcW w:w="1418" w:type="dxa"/>
          </w:tcPr>
          <w:p w:rsidR="00425993" w:rsidRPr="00425993" w:rsidRDefault="00425993" w:rsidP="00425993">
            <w:pPr>
              <w:spacing w:before="0"/>
              <w:jc w:val="left"/>
              <w:rPr>
                <w:rFonts w:ascii="Times New Roman" w:hAnsi="Times New Roman"/>
                <w:sz w:val="24"/>
                <w:szCs w:val="24"/>
                <w:lang w:val="hr-HR" w:eastAsia="hr-HR"/>
              </w:rPr>
            </w:pPr>
          </w:p>
        </w:tc>
        <w:tc>
          <w:tcPr>
            <w:tcW w:w="1275"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c>
          <w:tcPr>
            <w:tcW w:w="1371" w:type="dxa"/>
          </w:tcPr>
          <w:p w:rsidR="00425993" w:rsidRPr="00425993" w:rsidRDefault="00425993" w:rsidP="00425993">
            <w:pPr>
              <w:spacing w:before="0"/>
              <w:jc w:val="left"/>
              <w:rPr>
                <w:rFonts w:ascii="Times New Roman" w:hAnsi="Times New Roman"/>
                <w:sz w:val="24"/>
                <w:szCs w:val="24"/>
                <w:lang w:val="hr-HR" w:eastAsia="hr-HR"/>
              </w:rPr>
            </w:pPr>
          </w:p>
        </w:tc>
        <w:tc>
          <w:tcPr>
            <w:tcW w:w="1350"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r>
      <w:tr w:rsidR="00425993" w:rsidRPr="00425993" w:rsidTr="00425993">
        <w:trPr>
          <w:trHeight w:val="409"/>
          <w:jc w:val="center"/>
        </w:trPr>
        <w:tc>
          <w:tcPr>
            <w:tcW w:w="849"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
                <w:color w:val="000000"/>
                <w:lang w:val="hr-HR" w:eastAsia="hr-HR"/>
              </w:rPr>
            </w:pPr>
            <w:r w:rsidRPr="00425993">
              <w:rPr>
                <w:rFonts w:eastAsia="Calibri" w:cs="Arial"/>
                <w:b/>
                <w:color w:val="000000"/>
              </w:rPr>
              <w:t xml:space="preserve"> 2.</w:t>
            </w:r>
          </w:p>
        </w:tc>
        <w:tc>
          <w:tcPr>
            <w:tcW w:w="2890" w:type="dxa"/>
            <w:shd w:val="clear" w:color="auto" w:fill="auto"/>
          </w:tcPr>
          <w:p w:rsidR="00425993" w:rsidRPr="00425993" w:rsidRDefault="00425993" w:rsidP="00425993">
            <w:pPr>
              <w:tabs>
                <w:tab w:val="left" w:pos="2126"/>
              </w:tabs>
              <w:spacing w:before="0"/>
              <w:jc w:val="left"/>
              <w:rPr>
                <w:rFonts w:eastAsia="Arial Unicode MS" w:cs="Arial"/>
                <w:b/>
                <w:bCs/>
              </w:rPr>
            </w:pPr>
            <w:r w:rsidRPr="00425993">
              <w:rPr>
                <w:rFonts w:eastAsia="Arial Unicode MS" w:cs="Arial"/>
                <w:b/>
                <w:bCs/>
                <w:lang w:val="sr-Latn-CS"/>
              </w:rPr>
              <w:t>Вентили сигурности које треба ремонтовати и подесити на К6 на месту уградње</w:t>
            </w:r>
          </w:p>
        </w:tc>
        <w:tc>
          <w:tcPr>
            <w:tcW w:w="822"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Cs/>
                <w:color w:val="000000"/>
                <w:lang w:val="sr-Latn-CS" w:eastAsia="hr-HR"/>
              </w:rPr>
            </w:pPr>
          </w:p>
        </w:tc>
        <w:tc>
          <w:tcPr>
            <w:tcW w:w="850" w:type="dxa"/>
            <w:shd w:val="clear" w:color="auto" w:fill="auto"/>
            <w:vAlign w:val="center"/>
          </w:tcPr>
          <w:p w:rsidR="00425993" w:rsidRPr="00425993" w:rsidRDefault="00425993" w:rsidP="00425993">
            <w:pPr>
              <w:spacing w:before="0" w:line="276" w:lineRule="auto"/>
              <w:jc w:val="center"/>
              <w:rPr>
                <w:rFonts w:eastAsia="Arial Unicode MS" w:cs="Arial"/>
                <w:bCs/>
                <w:lang w:val="hr-HR" w:eastAsia="hr-HR"/>
              </w:rPr>
            </w:pPr>
          </w:p>
        </w:tc>
        <w:tc>
          <w:tcPr>
            <w:tcW w:w="1418" w:type="dxa"/>
          </w:tcPr>
          <w:p w:rsidR="00425993" w:rsidRPr="00425993" w:rsidRDefault="00425993" w:rsidP="00425993">
            <w:pPr>
              <w:spacing w:before="0"/>
              <w:jc w:val="left"/>
              <w:rPr>
                <w:rFonts w:ascii="Times New Roman" w:hAnsi="Times New Roman"/>
                <w:sz w:val="24"/>
                <w:szCs w:val="24"/>
                <w:lang w:val="hr-HR" w:eastAsia="hr-HR"/>
              </w:rPr>
            </w:pPr>
          </w:p>
        </w:tc>
        <w:tc>
          <w:tcPr>
            <w:tcW w:w="1275"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c>
          <w:tcPr>
            <w:tcW w:w="1371" w:type="dxa"/>
          </w:tcPr>
          <w:p w:rsidR="00425993" w:rsidRPr="00425993" w:rsidRDefault="00425993" w:rsidP="00425993">
            <w:pPr>
              <w:spacing w:before="0"/>
              <w:jc w:val="left"/>
              <w:rPr>
                <w:rFonts w:ascii="Times New Roman" w:hAnsi="Times New Roman"/>
                <w:sz w:val="24"/>
                <w:szCs w:val="24"/>
                <w:lang w:val="hr-HR" w:eastAsia="hr-HR"/>
              </w:rPr>
            </w:pPr>
          </w:p>
        </w:tc>
        <w:tc>
          <w:tcPr>
            <w:tcW w:w="1350"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r>
      <w:tr w:rsidR="00425993" w:rsidRPr="00425993" w:rsidTr="00425993">
        <w:trPr>
          <w:trHeight w:val="70"/>
          <w:jc w:val="center"/>
        </w:trPr>
        <w:tc>
          <w:tcPr>
            <w:tcW w:w="849"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
                <w:color w:val="000000"/>
                <w:lang w:val="hr-HR" w:eastAsia="hr-HR"/>
              </w:rPr>
            </w:pPr>
            <w:r w:rsidRPr="00425993">
              <w:rPr>
                <w:rFonts w:eastAsia="Calibri" w:cs="Arial"/>
                <w:b/>
                <w:color w:val="000000"/>
                <w:lang w:val="hr-HR" w:eastAsia="hr-HR"/>
              </w:rPr>
              <w:t>-</w:t>
            </w:r>
          </w:p>
        </w:tc>
        <w:tc>
          <w:tcPr>
            <w:tcW w:w="2890" w:type="dxa"/>
            <w:shd w:val="clear" w:color="auto" w:fill="auto"/>
          </w:tcPr>
          <w:p w:rsidR="00425993" w:rsidRPr="00425993" w:rsidRDefault="00425993" w:rsidP="00425993">
            <w:pPr>
              <w:tabs>
                <w:tab w:val="left" w:pos="2126"/>
              </w:tabs>
              <w:spacing w:before="0"/>
              <w:jc w:val="left"/>
              <w:rPr>
                <w:rFonts w:eastAsia="Arial Unicode MS" w:cs="Arial"/>
                <w:bCs/>
                <w:lang w:val="sr-Latn-CS"/>
              </w:rPr>
            </w:pPr>
            <w:r w:rsidRPr="00425993">
              <w:rPr>
                <w:rFonts w:eastAsia="Arial Unicode MS" w:cs="Arial"/>
                <w:bCs/>
                <w:lang w:val="sr-Latn-CS"/>
              </w:rPr>
              <w:t xml:space="preserve">Прегрејач -  тип вентила ВСО,  називни отвор 65/100мм, флуид </w:t>
            </w:r>
            <w:r w:rsidRPr="00425993">
              <w:rPr>
                <w:rFonts w:eastAsia="Arial Unicode MS" w:cs="Arial"/>
                <w:bCs/>
                <w:lang w:val="sr-Cyrl-CS"/>
              </w:rPr>
              <w:t xml:space="preserve">прегрејана </w:t>
            </w:r>
            <w:r w:rsidRPr="00425993">
              <w:rPr>
                <w:rFonts w:eastAsia="Arial Unicode MS" w:cs="Arial"/>
                <w:bCs/>
                <w:lang w:val="sr-Latn-CS"/>
              </w:rPr>
              <w:t xml:space="preserve">пара, радна температура 540°C, радни притисак 136 bar, притисак </w:t>
            </w:r>
            <w:r w:rsidRPr="00425993">
              <w:rPr>
                <w:rFonts w:eastAsia="Arial Unicode MS" w:cs="Arial"/>
                <w:bCs/>
                <w:lang w:val="sr-Cyrl-CS"/>
              </w:rPr>
              <w:t xml:space="preserve">почетка </w:t>
            </w:r>
            <w:r w:rsidRPr="00425993">
              <w:rPr>
                <w:rFonts w:eastAsia="Arial Unicode MS" w:cs="Arial"/>
                <w:bCs/>
                <w:lang w:val="sr-Latn-CS"/>
              </w:rPr>
              <w:t>отварања 141.2 bar</w:t>
            </w:r>
          </w:p>
        </w:tc>
        <w:tc>
          <w:tcPr>
            <w:tcW w:w="822"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Cs/>
                <w:color w:val="000000"/>
                <w:lang w:val="sr-Cyrl-CS" w:eastAsia="hr-HR"/>
              </w:rPr>
            </w:pPr>
            <w:r w:rsidRPr="00425993">
              <w:rPr>
                <w:rFonts w:eastAsia="Calibri" w:cs="Arial"/>
                <w:bCs/>
                <w:color w:val="000000"/>
                <w:lang w:val="sr-Cyrl-CS"/>
              </w:rPr>
              <w:t>к</w:t>
            </w:r>
            <w:r w:rsidRPr="00425993">
              <w:rPr>
                <w:rFonts w:eastAsia="Calibri" w:cs="Arial"/>
                <w:bCs/>
                <w:color w:val="000000"/>
                <w:lang w:val="sr-Latn-CS"/>
              </w:rPr>
              <w:t>ом</w:t>
            </w:r>
            <w:r w:rsidRPr="00425993">
              <w:rPr>
                <w:rFonts w:eastAsia="Calibri" w:cs="Arial"/>
                <w:bCs/>
                <w:color w:val="000000"/>
                <w:lang w:val="sr-Cyrl-CS"/>
              </w:rPr>
              <w:t>.</w:t>
            </w:r>
          </w:p>
        </w:tc>
        <w:tc>
          <w:tcPr>
            <w:tcW w:w="850" w:type="dxa"/>
            <w:shd w:val="clear" w:color="auto" w:fill="auto"/>
            <w:vAlign w:val="center"/>
          </w:tcPr>
          <w:p w:rsidR="00425993" w:rsidRPr="00425993" w:rsidRDefault="00425993" w:rsidP="00425993">
            <w:pPr>
              <w:spacing w:before="0" w:line="276" w:lineRule="auto"/>
              <w:jc w:val="center"/>
              <w:rPr>
                <w:rFonts w:eastAsia="Arial Unicode MS" w:cs="Arial"/>
                <w:bCs/>
                <w:lang w:val="hr-HR" w:eastAsia="hr-HR"/>
              </w:rPr>
            </w:pPr>
            <w:r w:rsidRPr="00425993">
              <w:rPr>
                <w:rFonts w:eastAsia="Arial Unicode MS" w:cs="Arial"/>
                <w:bCs/>
              </w:rPr>
              <w:t>2</w:t>
            </w:r>
          </w:p>
        </w:tc>
        <w:tc>
          <w:tcPr>
            <w:tcW w:w="1418" w:type="dxa"/>
          </w:tcPr>
          <w:p w:rsidR="00425993" w:rsidRPr="00425993" w:rsidRDefault="00425993" w:rsidP="00425993">
            <w:pPr>
              <w:spacing w:before="0"/>
              <w:jc w:val="left"/>
              <w:rPr>
                <w:rFonts w:ascii="Times New Roman" w:hAnsi="Times New Roman"/>
                <w:sz w:val="24"/>
                <w:szCs w:val="24"/>
                <w:lang w:val="hr-HR" w:eastAsia="hr-HR"/>
              </w:rPr>
            </w:pPr>
          </w:p>
        </w:tc>
        <w:tc>
          <w:tcPr>
            <w:tcW w:w="1275"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c>
          <w:tcPr>
            <w:tcW w:w="1371" w:type="dxa"/>
          </w:tcPr>
          <w:p w:rsidR="00425993" w:rsidRPr="00425993" w:rsidRDefault="00425993" w:rsidP="00425993">
            <w:pPr>
              <w:spacing w:before="0"/>
              <w:jc w:val="left"/>
              <w:rPr>
                <w:rFonts w:ascii="Times New Roman" w:hAnsi="Times New Roman"/>
                <w:sz w:val="24"/>
                <w:szCs w:val="24"/>
                <w:lang w:val="hr-HR" w:eastAsia="hr-HR"/>
              </w:rPr>
            </w:pPr>
          </w:p>
        </w:tc>
        <w:tc>
          <w:tcPr>
            <w:tcW w:w="1350"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r>
      <w:tr w:rsidR="00425993" w:rsidRPr="00425993" w:rsidTr="00425993">
        <w:trPr>
          <w:trHeight w:val="409"/>
          <w:jc w:val="center"/>
        </w:trPr>
        <w:tc>
          <w:tcPr>
            <w:tcW w:w="849"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
                <w:color w:val="000000"/>
                <w:lang w:val="hr-HR" w:eastAsia="hr-HR"/>
              </w:rPr>
            </w:pPr>
            <w:r w:rsidRPr="00425993">
              <w:rPr>
                <w:rFonts w:eastAsia="Calibri" w:cs="Arial"/>
                <w:b/>
                <w:color w:val="000000"/>
              </w:rPr>
              <w:t>-</w:t>
            </w:r>
          </w:p>
        </w:tc>
        <w:tc>
          <w:tcPr>
            <w:tcW w:w="2890" w:type="dxa"/>
            <w:shd w:val="clear" w:color="auto" w:fill="auto"/>
          </w:tcPr>
          <w:p w:rsidR="00425993" w:rsidRPr="00425993" w:rsidRDefault="00425993" w:rsidP="00425993">
            <w:pPr>
              <w:tabs>
                <w:tab w:val="left" w:pos="2126"/>
              </w:tabs>
              <w:spacing w:before="0"/>
              <w:jc w:val="left"/>
              <w:rPr>
                <w:rFonts w:eastAsia="Arial Unicode MS" w:cs="Arial"/>
                <w:bCs/>
                <w:lang w:val="sr-Latn-CS" w:eastAsia="hr-HR"/>
              </w:rPr>
            </w:pPr>
            <w:r w:rsidRPr="00425993">
              <w:rPr>
                <w:rFonts w:eastAsia="Arial Unicode MS" w:cs="Arial"/>
                <w:bCs/>
                <w:lang w:val="sr-Latn-CS"/>
              </w:rPr>
              <w:t xml:space="preserve">Бубањ- тип вентила ВСО, називни отвор  50/80мм, флуид </w:t>
            </w:r>
            <w:r w:rsidRPr="00425993">
              <w:rPr>
                <w:rFonts w:eastAsia="Arial Unicode MS" w:cs="Arial"/>
                <w:bCs/>
                <w:lang w:val="sr-Cyrl-CS"/>
              </w:rPr>
              <w:t xml:space="preserve">засићена </w:t>
            </w:r>
            <w:r w:rsidRPr="00425993">
              <w:rPr>
                <w:rFonts w:eastAsia="Arial Unicode MS" w:cs="Arial"/>
                <w:bCs/>
                <w:lang w:val="sr-Latn-CS"/>
              </w:rPr>
              <w:t xml:space="preserve">пара, радна темпер.340°C, радни притисак 152 bar, притисак </w:t>
            </w:r>
            <w:r w:rsidRPr="00425993">
              <w:rPr>
                <w:rFonts w:eastAsia="Arial Unicode MS" w:cs="Arial"/>
                <w:bCs/>
                <w:lang w:val="sr-Cyrl-CS"/>
              </w:rPr>
              <w:t xml:space="preserve">почетка </w:t>
            </w:r>
            <w:r w:rsidRPr="00425993">
              <w:rPr>
                <w:rFonts w:eastAsia="Arial Unicode MS" w:cs="Arial"/>
                <w:bCs/>
                <w:lang w:val="sr-Latn-CS"/>
              </w:rPr>
              <w:t>отварања 162.8 bar</w:t>
            </w:r>
          </w:p>
        </w:tc>
        <w:tc>
          <w:tcPr>
            <w:tcW w:w="822"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Cs/>
                <w:color w:val="000000"/>
                <w:lang w:val="sr-Cyrl-CS" w:eastAsia="hr-HR"/>
              </w:rPr>
            </w:pPr>
            <w:r w:rsidRPr="00425993">
              <w:rPr>
                <w:rFonts w:eastAsia="Calibri" w:cs="Arial"/>
                <w:bCs/>
                <w:color w:val="000000"/>
                <w:lang w:val="sr-Cyrl-CS"/>
              </w:rPr>
              <w:t>к</w:t>
            </w:r>
            <w:r w:rsidRPr="00425993">
              <w:rPr>
                <w:rFonts w:eastAsia="Calibri" w:cs="Arial"/>
                <w:bCs/>
                <w:color w:val="000000"/>
                <w:lang w:val="sr-Latn-CS"/>
              </w:rPr>
              <w:t>ом</w:t>
            </w:r>
            <w:r w:rsidRPr="00425993">
              <w:rPr>
                <w:rFonts w:eastAsia="Calibri" w:cs="Arial"/>
                <w:bCs/>
                <w:color w:val="000000"/>
                <w:lang w:val="sr-Cyrl-CS"/>
              </w:rPr>
              <w:t>.</w:t>
            </w:r>
          </w:p>
        </w:tc>
        <w:tc>
          <w:tcPr>
            <w:tcW w:w="850" w:type="dxa"/>
            <w:shd w:val="clear" w:color="auto" w:fill="auto"/>
            <w:vAlign w:val="center"/>
          </w:tcPr>
          <w:p w:rsidR="00425993" w:rsidRPr="00425993" w:rsidRDefault="00425993" w:rsidP="00425993">
            <w:pPr>
              <w:spacing w:before="0" w:line="276" w:lineRule="auto"/>
              <w:jc w:val="center"/>
              <w:rPr>
                <w:rFonts w:eastAsia="Arial Unicode MS" w:cs="Arial"/>
                <w:bCs/>
                <w:lang w:val="hr-HR" w:eastAsia="hr-HR"/>
              </w:rPr>
            </w:pPr>
            <w:r w:rsidRPr="00425993">
              <w:rPr>
                <w:rFonts w:eastAsia="Arial Unicode MS" w:cs="Arial"/>
                <w:bCs/>
              </w:rPr>
              <w:t>3</w:t>
            </w:r>
          </w:p>
        </w:tc>
        <w:tc>
          <w:tcPr>
            <w:tcW w:w="1418" w:type="dxa"/>
          </w:tcPr>
          <w:p w:rsidR="00425993" w:rsidRPr="00425993" w:rsidRDefault="00425993" w:rsidP="00425993">
            <w:pPr>
              <w:spacing w:before="0"/>
              <w:jc w:val="left"/>
              <w:rPr>
                <w:rFonts w:ascii="Times New Roman" w:hAnsi="Times New Roman"/>
                <w:sz w:val="24"/>
                <w:szCs w:val="24"/>
                <w:lang w:val="hr-HR" w:eastAsia="hr-HR"/>
              </w:rPr>
            </w:pPr>
          </w:p>
        </w:tc>
        <w:tc>
          <w:tcPr>
            <w:tcW w:w="1275"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c>
          <w:tcPr>
            <w:tcW w:w="1371" w:type="dxa"/>
          </w:tcPr>
          <w:p w:rsidR="00425993" w:rsidRPr="00425993" w:rsidRDefault="00425993" w:rsidP="00425993">
            <w:pPr>
              <w:spacing w:before="0"/>
              <w:jc w:val="left"/>
              <w:rPr>
                <w:rFonts w:ascii="Times New Roman" w:hAnsi="Times New Roman"/>
                <w:sz w:val="24"/>
                <w:szCs w:val="24"/>
                <w:lang w:val="hr-HR" w:eastAsia="hr-HR"/>
              </w:rPr>
            </w:pPr>
          </w:p>
        </w:tc>
        <w:tc>
          <w:tcPr>
            <w:tcW w:w="1350"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r>
      <w:tr w:rsidR="00425993" w:rsidRPr="00425993" w:rsidTr="00425993">
        <w:trPr>
          <w:trHeight w:val="409"/>
          <w:jc w:val="center"/>
        </w:trPr>
        <w:tc>
          <w:tcPr>
            <w:tcW w:w="849"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
                <w:color w:val="000000"/>
                <w:lang w:val="hr-HR" w:eastAsia="hr-HR"/>
              </w:rPr>
            </w:pPr>
            <w:r w:rsidRPr="00425993">
              <w:rPr>
                <w:rFonts w:eastAsia="Calibri" w:cs="Arial"/>
                <w:b/>
                <w:color w:val="000000"/>
              </w:rPr>
              <w:t>-</w:t>
            </w:r>
          </w:p>
        </w:tc>
        <w:tc>
          <w:tcPr>
            <w:tcW w:w="2890" w:type="dxa"/>
            <w:shd w:val="clear" w:color="auto" w:fill="auto"/>
          </w:tcPr>
          <w:p w:rsidR="00425993" w:rsidRPr="00425993" w:rsidRDefault="00425993" w:rsidP="00425993">
            <w:pPr>
              <w:tabs>
                <w:tab w:val="left" w:pos="2126"/>
              </w:tabs>
              <w:spacing w:before="0"/>
              <w:jc w:val="left"/>
              <w:rPr>
                <w:rFonts w:eastAsia="Arial Unicode MS" w:cs="Arial"/>
                <w:bCs/>
                <w:lang w:val="sr-Latn-CS" w:eastAsia="hr-HR"/>
              </w:rPr>
            </w:pPr>
            <w:r w:rsidRPr="00425993">
              <w:rPr>
                <w:rFonts w:eastAsia="Arial Unicode MS" w:cs="Arial"/>
                <w:bCs/>
                <w:lang w:val="sr-Latn-CS"/>
              </w:rPr>
              <w:t xml:space="preserve">Мађупрегрејач - тип вентила ВСО, називни отвор  175/300мм, флуид </w:t>
            </w:r>
            <w:r w:rsidRPr="00425993">
              <w:rPr>
                <w:rFonts w:eastAsia="Arial Unicode MS" w:cs="Arial"/>
                <w:bCs/>
                <w:lang w:val="sr-Cyrl-CS"/>
              </w:rPr>
              <w:t xml:space="preserve">прегрејана </w:t>
            </w:r>
            <w:r w:rsidRPr="00425993">
              <w:rPr>
                <w:rFonts w:eastAsia="Arial Unicode MS" w:cs="Arial"/>
                <w:bCs/>
                <w:lang w:val="sr-Latn-CS"/>
              </w:rPr>
              <w:t xml:space="preserve">пара, радна температура 540°C, радни притисак 36 bar, притисак </w:t>
            </w:r>
            <w:r w:rsidRPr="00425993">
              <w:rPr>
                <w:rFonts w:eastAsia="Arial Unicode MS" w:cs="Arial"/>
                <w:bCs/>
                <w:lang w:val="sr-Cyrl-CS"/>
              </w:rPr>
              <w:t xml:space="preserve">почетка </w:t>
            </w:r>
            <w:r w:rsidRPr="00425993">
              <w:rPr>
                <w:rFonts w:eastAsia="Arial Unicode MS" w:cs="Arial"/>
                <w:bCs/>
                <w:lang w:val="sr-Latn-CS"/>
              </w:rPr>
              <w:t>отварања 41 bar</w:t>
            </w:r>
          </w:p>
        </w:tc>
        <w:tc>
          <w:tcPr>
            <w:tcW w:w="822" w:type="dxa"/>
            <w:shd w:val="clear" w:color="auto" w:fill="auto"/>
            <w:vAlign w:val="center"/>
          </w:tcPr>
          <w:p w:rsidR="00425993" w:rsidRPr="00425993" w:rsidRDefault="00425993" w:rsidP="00425993">
            <w:pPr>
              <w:autoSpaceDE w:val="0"/>
              <w:autoSpaceDN w:val="0"/>
              <w:adjustRightInd w:val="0"/>
              <w:spacing w:before="0" w:line="276" w:lineRule="auto"/>
              <w:jc w:val="center"/>
              <w:rPr>
                <w:rFonts w:eastAsia="Calibri" w:cs="Arial"/>
                <w:bCs/>
                <w:color w:val="000000"/>
                <w:lang w:val="sr-Cyrl-CS" w:eastAsia="hr-HR"/>
              </w:rPr>
            </w:pPr>
            <w:r w:rsidRPr="00425993">
              <w:rPr>
                <w:rFonts w:eastAsia="Calibri" w:cs="Arial"/>
                <w:bCs/>
                <w:color w:val="000000"/>
                <w:lang w:val="sr-Cyrl-CS"/>
              </w:rPr>
              <w:t>к</w:t>
            </w:r>
            <w:r w:rsidRPr="00425993">
              <w:rPr>
                <w:rFonts w:eastAsia="Calibri" w:cs="Arial"/>
                <w:bCs/>
                <w:color w:val="000000"/>
                <w:lang w:val="sr-Latn-CS"/>
              </w:rPr>
              <w:t>ом</w:t>
            </w:r>
            <w:r w:rsidRPr="00425993">
              <w:rPr>
                <w:rFonts w:eastAsia="Calibri" w:cs="Arial"/>
                <w:bCs/>
                <w:color w:val="000000"/>
                <w:lang w:val="sr-Cyrl-CS"/>
              </w:rPr>
              <w:t>.</w:t>
            </w:r>
          </w:p>
        </w:tc>
        <w:tc>
          <w:tcPr>
            <w:tcW w:w="850" w:type="dxa"/>
            <w:shd w:val="clear" w:color="auto" w:fill="auto"/>
            <w:vAlign w:val="center"/>
          </w:tcPr>
          <w:p w:rsidR="00425993" w:rsidRPr="00425993" w:rsidRDefault="00425993" w:rsidP="00425993">
            <w:pPr>
              <w:spacing w:before="0" w:line="276" w:lineRule="auto"/>
              <w:jc w:val="center"/>
              <w:rPr>
                <w:rFonts w:eastAsia="Arial Unicode MS" w:cs="Arial"/>
                <w:bCs/>
                <w:lang w:val="hr-HR" w:eastAsia="hr-HR"/>
              </w:rPr>
            </w:pPr>
            <w:r w:rsidRPr="00425993">
              <w:rPr>
                <w:rFonts w:eastAsia="Arial Unicode MS" w:cs="Arial"/>
                <w:bCs/>
              </w:rPr>
              <w:t>2</w:t>
            </w:r>
          </w:p>
        </w:tc>
        <w:tc>
          <w:tcPr>
            <w:tcW w:w="1418" w:type="dxa"/>
          </w:tcPr>
          <w:p w:rsidR="00425993" w:rsidRPr="00425993" w:rsidRDefault="00425993" w:rsidP="00425993">
            <w:pPr>
              <w:spacing w:before="0"/>
              <w:jc w:val="left"/>
              <w:rPr>
                <w:rFonts w:ascii="Times New Roman" w:hAnsi="Times New Roman"/>
                <w:sz w:val="24"/>
                <w:szCs w:val="24"/>
                <w:lang w:val="hr-HR" w:eastAsia="hr-HR"/>
              </w:rPr>
            </w:pPr>
          </w:p>
        </w:tc>
        <w:tc>
          <w:tcPr>
            <w:tcW w:w="1275"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c>
          <w:tcPr>
            <w:tcW w:w="1371" w:type="dxa"/>
          </w:tcPr>
          <w:p w:rsidR="00425993" w:rsidRPr="00425993" w:rsidRDefault="00425993" w:rsidP="00425993">
            <w:pPr>
              <w:spacing w:before="0"/>
              <w:jc w:val="left"/>
              <w:rPr>
                <w:rFonts w:ascii="Times New Roman" w:hAnsi="Times New Roman"/>
                <w:sz w:val="24"/>
                <w:szCs w:val="24"/>
                <w:lang w:val="hr-HR" w:eastAsia="hr-HR"/>
              </w:rPr>
            </w:pPr>
          </w:p>
        </w:tc>
        <w:tc>
          <w:tcPr>
            <w:tcW w:w="1350"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r>
      <w:tr w:rsidR="00425993" w:rsidRPr="00425993" w:rsidTr="00425993">
        <w:trPr>
          <w:trHeight w:val="409"/>
          <w:jc w:val="center"/>
        </w:trPr>
        <w:tc>
          <w:tcPr>
            <w:tcW w:w="849" w:type="dxa"/>
            <w:shd w:val="clear" w:color="auto" w:fill="auto"/>
            <w:vAlign w:val="center"/>
          </w:tcPr>
          <w:p w:rsidR="00425993" w:rsidRPr="00425993" w:rsidRDefault="00425993" w:rsidP="00425993">
            <w:pPr>
              <w:spacing w:before="0"/>
              <w:jc w:val="center"/>
              <w:rPr>
                <w:rFonts w:cs="Arial"/>
                <w:sz w:val="24"/>
                <w:szCs w:val="24"/>
                <w:lang w:val="sr-Cyrl-CS" w:eastAsia="hr-HR"/>
              </w:rPr>
            </w:pPr>
          </w:p>
          <w:p w:rsidR="00425993" w:rsidRPr="00425993" w:rsidRDefault="00425993" w:rsidP="00425993">
            <w:pPr>
              <w:spacing w:before="0"/>
              <w:jc w:val="center"/>
              <w:rPr>
                <w:rFonts w:cs="Arial"/>
                <w:sz w:val="24"/>
                <w:szCs w:val="24"/>
                <w:lang w:val="sr-Cyrl-CS" w:eastAsia="hr-HR"/>
              </w:rPr>
            </w:pPr>
          </w:p>
        </w:tc>
        <w:tc>
          <w:tcPr>
            <w:tcW w:w="7255" w:type="dxa"/>
            <w:gridSpan w:val="5"/>
            <w:shd w:val="clear" w:color="auto" w:fill="auto"/>
          </w:tcPr>
          <w:p w:rsidR="00425993" w:rsidRPr="00425993" w:rsidRDefault="00425993" w:rsidP="00425993">
            <w:pPr>
              <w:spacing w:before="0"/>
              <w:jc w:val="center"/>
              <w:rPr>
                <w:rFonts w:ascii="Times New Roman" w:hAnsi="Times New Roman"/>
                <w:sz w:val="24"/>
                <w:szCs w:val="24"/>
                <w:lang w:eastAsia="hr-HR"/>
              </w:rPr>
            </w:pPr>
          </w:p>
          <w:p w:rsidR="00425993" w:rsidRPr="00425993" w:rsidRDefault="00425993" w:rsidP="00425993">
            <w:pPr>
              <w:spacing w:before="0"/>
              <w:jc w:val="center"/>
              <w:rPr>
                <w:rFonts w:ascii="Times New Roman" w:hAnsi="Times New Roman"/>
                <w:sz w:val="24"/>
                <w:szCs w:val="24"/>
                <w:lang w:eastAsia="hr-HR"/>
              </w:rPr>
            </w:pPr>
            <w:r w:rsidRPr="00425993">
              <w:rPr>
                <w:rFonts w:cs="Arial"/>
                <w:sz w:val="24"/>
                <w:szCs w:val="24"/>
                <w:lang w:val="sr-Cyrl-CS" w:eastAsia="hr-HR"/>
              </w:rPr>
              <w:t>УКУПНО  динара:</w:t>
            </w:r>
          </w:p>
        </w:tc>
        <w:tc>
          <w:tcPr>
            <w:tcW w:w="1371" w:type="dxa"/>
          </w:tcPr>
          <w:p w:rsidR="00425993" w:rsidRPr="00425993" w:rsidRDefault="00425993" w:rsidP="00425993">
            <w:pPr>
              <w:spacing w:before="0"/>
              <w:jc w:val="left"/>
              <w:rPr>
                <w:rFonts w:ascii="Times New Roman" w:hAnsi="Times New Roman"/>
                <w:sz w:val="24"/>
                <w:szCs w:val="24"/>
                <w:lang w:val="hr-HR" w:eastAsia="hr-HR"/>
              </w:rPr>
            </w:pPr>
          </w:p>
        </w:tc>
        <w:tc>
          <w:tcPr>
            <w:tcW w:w="1350" w:type="dxa"/>
            <w:shd w:val="clear" w:color="auto" w:fill="auto"/>
          </w:tcPr>
          <w:p w:rsidR="00425993" w:rsidRPr="00425993" w:rsidRDefault="00425993" w:rsidP="00425993">
            <w:pPr>
              <w:spacing w:before="0"/>
              <w:jc w:val="left"/>
              <w:rPr>
                <w:rFonts w:ascii="Times New Roman" w:hAnsi="Times New Roman"/>
                <w:sz w:val="24"/>
                <w:szCs w:val="24"/>
                <w:lang w:val="hr-HR" w:eastAsia="hr-HR"/>
              </w:rPr>
            </w:pPr>
          </w:p>
        </w:tc>
      </w:tr>
    </w:tbl>
    <w:p w:rsidR="00886F3B" w:rsidRDefault="00886F3B" w:rsidP="00E13FFC">
      <w:pPr>
        <w:spacing w:before="0"/>
        <w:rPr>
          <w:rFonts w:cs="Arial"/>
          <w:iCs/>
          <w:color w:val="00B0F0"/>
          <w:highlight w:val="yellow"/>
          <w:lang w:val="sr-Cyrl-RS"/>
        </w:rPr>
      </w:pPr>
    </w:p>
    <w:p w:rsidR="001F0973" w:rsidRDefault="001F0973" w:rsidP="00E13FFC">
      <w:pPr>
        <w:spacing w:before="0"/>
        <w:rPr>
          <w:rFonts w:cs="Arial"/>
          <w:iCs/>
          <w:color w:val="00B0F0"/>
          <w:highlight w:val="yellow"/>
          <w:lang w:val="sr-Cyrl-RS"/>
        </w:rPr>
      </w:pPr>
    </w:p>
    <w:p w:rsidR="001F0973" w:rsidRDefault="001F0973" w:rsidP="00E13FFC">
      <w:pPr>
        <w:spacing w:before="0"/>
        <w:rPr>
          <w:rFonts w:cs="Arial"/>
          <w:iCs/>
          <w:color w:val="00B0F0"/>
          <w:highlight w:val="yellow"/>
          <w:lang w:val="sr-Cyrl-RS"/>
        </w:rPr>
      </w:pPr>
    </w:p>
    <w:p w:rsidR="001F0973" w:rsidRPr="001F0973" w:rsidRDefault="001F0973" w:rsidP="00E13FFC">
      <w:pPr>
        <w:spacing w:before="0"/>
        <w:rPr>
          <w:rFonts w:cs="Arial"/>
          <w:iCs/>
          <w:lang w:val="sr-Cyrl-RS"/>
        </w:rPr>
      </w:pPr>
      <w:r w:rsidRPr="001F0973">
        <w:rPr>
          <w:rFonts w:cs="Arial"/>
          <w:iCs/>
          <w:lang w:val="sr-Cyrl-RS"/>
        </w:rPr>
        <w:tab/>
      </w:r>
      <w:r w:rsidRPr="001F0973">
        <w:rPr>
          <w:rFonts w:cs="Arial"/>
          <w:iCs/>
          <w:lang w:val="sr-Cyrl-RS"/>
        </w:rPr>
        <w:tab/>
      </w:r>
      <w:r w:rsidRPr="001F0973">
        <w:rPr>
          <w:rFonts w:cs="Arial"/>
          <w:iCs/>
          <w:lang w:val="sr-Cyrl-RS"/>
        </w:rPr>
        <w:tab/>
      </w:r>
      <w:r w:rsidRPr="001F0973">
        <w:rPr>
          <w:rFonts w:cs="Arial"/>
          <w:iCs/>
          <w:lang w:val="sr-Cyrl-RS"/>
        </w:rPr>
        <w:tab/>
      </w:r>
      <w:r w:rsidRPr="001F0973">
        <w:rPr>
          <w:rFonts w:cs="Arial"/>
          <w:iCs/>
          <w:lang w:val="sr-Cyrl-RS"/>
        </w:rPr>
        <w:tab/>
      </w:r>
      <w:r w:rsidRPr="001F0973">
        <w:rPr>
          <w:rFonts w:cs="Arial"/>
          <w:iCs/>
          <w:lang w:val="sr-Cyrl-RS"/>
        </w:rPr>
        <w:tab/>
      </w:r>
      <w:r w:rsidRPr="001F0973">
        <w:rPr>
          <w:rFonts w:cs="Arial"/>
          <w:iCs/>
          <w:lang w:val="sr-Cyrl-RS"/>
        </w:rPr>
        <w:tab/>
        <w:t>Потпис одговорног лица Понуђача</w:t>
      </w:r>
    </w:p>
    <w:p w:rsidR="001F0973" w:rsidRPr="001F0973" w:rsidRDefault="001F0973" w:rsidP="00E13FFC">
      <w:pPr>
        <w:spacing w:before="0"/>
        <w:rPr>
          <w:rFonts w:cs="Arial"/>
          <w:iCs/>
          <w:lang w:val="sr-Cyrl-RS"/>
        </w:rPr>
      </w:pPr>
      <w:r w:rsidRPr="001F0973">
        <w:rPr>
          <w:rFonts w:cs="Arial"/>
          <w:iCs/>
          <w:lang w:val="sr-Cyrl-RS"/>
        </w:rPr>
        <w:tab/>
      </w:r>
      <w:r w:rsidRPr="001F0973">
        <w:rPr>
          <w:rFonts w:cs="Arial"/>
          <w:iCs/>
          <w:lang w:val="sr-Cyrl-RS"/>
        </w:rPr>
        <w:tab/>
      </w:r>
      <w:r w:rsidRPr="001F0973">
        <w:rPr>
          <w:rFonts w:cs="Arial"/>
          <w:iCs/>
          <w:lang w:val="sr-Cyrl-RS"/>
        </w:rPr>
        <w:tab/>
      </w:r>
      <w:r w:rsidRPr="001F0973">
        <w:rPr>
          <w:rFonts w:cs="Arial"/>
          <w:iCs/>
          <w:lang w:val="sr-Cyrl-RS"/>
        </w:rPr>
        <w:tab/>
      </w:r>
      <w:r w:rsidRPr="001F0973">
        <w:rPr>
          <w:rFonts w:cs="Arial"/>
          <w:iCs/>
          <w:lang w:val="sr-Cyrl-RS"/>
        </w:rPr>
        <w:tab/>
      </w:r>
      <w:r w:rsidRPr="001F0973">
        <w:rPr>
          <w:rFonts w:cs="Arial"/>
          <w:iCs/>
          <w:lang w:val="sr-Cyrl-RS"/>
        </w:rPr>
        <w:tab/>
        <w:t>м.п._________________________________</w:t>
      </w:r>
    </w:p>
    <w:p w:rsidR="001F0973" w:rsidRPr="001F0973" w:rsidRDefault="001F0973" w:rsidP="00E13FFC">
      <w:pPr>
        <w:spacing w:before="0"/>
        <w:rPr>
          <w:rFonts w:cs="Arial"/>
          <w:iCs/>
          <w:color w:val="00B0F0"/>
          <w:lang w:val="sr-Cyrl-RS"/>
        </w:rPr>
      </w:pPr>
    </w:p>
    <w:p w:rsidR="001F0973" w:rsidRDefault="001F0973" w:rsidP="00E13FFC">
      <w:pPr>
        <w:spacing w:before="0"/>
        <w:rPr>
          <w:rFonts w:cs="Arial"/>
          <w:iCs/>
          <w:color w:val="00B0F0"/>
          <w:highlight w:val="yellow"/>
          <w:lang w:val="sr-Cyrl-RS"/>
        </w:rPr>
      </w:pPr>
    </w:p>
    <w:p w:rsidR="001F0973" w:rsidRPr="00CF7D27" w:rsidRDefault="001F0973" w:rsidP="00E13FFC">
      <w:pPr>
        <w:spacing w:before="0"/>
        <w:rPr>
          <w:rFonts w:cs="Arial"/>
          <w:iCs/>
          <w:color w:val="00B0F0"/>
          <w:highlight w:val="yellow"/>
          <w:lang w:val="sr-Cyrl-RS"/>
        </w:rPr>
      </w:pPr>
    </w:p>
    <w:p w:rsidR="00DB369C" w:rsidRPr="00E47C2E" w:rsidRDefault="00557626" w:rsidP="000628D0">
      <w:pPr>
        <w:pStyle w:val="Heading10"/>
        <w:ind w:left="0" w:firstLine="0"/>
        <w:jc w:val="both"/>
        <w:rPr>
          <w:rFonts w:cs="Arial"/>
        </w:rPr>
      </w:pPr>
      <w:r>
        <w:rPr>
          <w:rFonts w:cs="Arial"/>
        </w:rPr>
        <w:lastRenderedPageBreak/>
        <w:t>3.</w:t>
      </w:r>
      <w:r w:rsidR="00383D6D">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425993" w:rsidRPr="00425993" w:rsidRDefault="00D41C41" w:rsidP="00425993">
      <w:pPr>
        <w:tabs>
          <w:tab w:val="right" w:pos="10255"/>
        </w:tabs>
        <w:spacing w:before="0"/>
        <w:jc w:val="left"/>
        <w:rPr>
          <w:rFonts w:cs="Arial"/>
        </w:rPr>
      </w:pPr>
      <w:r w:rsidRPr="00461326">
        <w:rPr>
          <w:rFonts w:cs="Arial"/>
          <w:lang w:val="sr-Cyrl-CS"/>
        </w:rPr>
        <w:t>Рок извршења уговора је 12 месеци од обост</w:t>
      </w:r>
      <w:r>
        <w:rPr>
          <w:rFonts w:cs="Arial"/>
          <w:lang w:val="sr-Cyrl-CS"/>
        </w:rPr>
        <w:t>р</w:t>
      </w:r>
      <w:r w:rsidRPr="00461326">
        <w:rPr>
          <w:rFonts w:cs="Arial"/>
          <w:lang w:val="sr-Cyrl-CS"/>
        </w:rPr>
        <w:t>аног потписивања уговора</w:t>
      </w:r>
      <w:r w:rsidRPr="00461326">
        <w:rPr>
          <w:rFonts w:cs="Arial"/>
          <w:lang w:val="sr-Cyrl-RS"/>
        </w:rPr>
        <w:t xml:space="preserve">, </w:t>
      </w:r>
      <w:r>
        <w:rPr>
          <w:rFonts w:cs="Arial"/>
          <w:lang w:val="sr-Cyrl-RS"/>
        </w:rPr>
        <w:t>у</w:t>
      </w:r>
      <w:r w:rsidRPr="00461326">
        <w:rPr>
          <w:rFonts w:cs="Arial"/>
          <w:lang w:val="sr-Cyrl-RS"/>
        </w:rPr>
        <w:t xml:space="preserve"> </w:t>
      </w:r>
      <w:r>
        <w:rPr>
          <w:rFonts w:cs="Arial"/>
          <w:lang w:val="sr-Cyrl-RS"/>
        </w:rPr>
        <w:t xml:space="preserve">термину </w:t>
      </w:r>
      <w:r w:rsidR="00CA2C36">
        <w:rPr>
          <w:rFonts w:cs="Arial"/>
          <w:lang w:val="sr-Cyrl-RS"/>
        </w:rPr>
        <w:t>након обезбеђивања услова за рад</w:t>
      </w:r>
      <w:r w:rsidR="000D50DF">
        <w:rPr>
          <w:rFonts w:cs="Arial"/>
          <w:lang w:val="sr-Cyrl-RS"/>
        </w:rPr>
        <w:t xml:space="preserve"> и усаглашавањем са Пружаоцем  </w:t>
      </w:r>
      <w:r w:rsidR="00CA2C36">
        <w:rPr>
          <w:rFonts w:cs="Arial"/>
          <w:lang w:val="sr-Cyrl-RS"/>
        </w:rPr>
        <w:t>услуга.</w:t>
      </w:r>
      <w:r w:rsidR="00425993" w:rsidRPr="00425993">
        <w:rPr>
          <w:rFonts w:cs="Arial"/>
        </w:rPr>
        <w:t xml:space="preserve">                                            </w:t>
      </w:r>
      <w:r w:rsidR="00425993" w:rsidRPr="00425993">
        <w:rPr>
          <w:rFonts w:cs="Arial"/>
          <w:lang w:val="sr-Cyrl-CS"/>
        </w:rPr>
        <w:t xml:space="preserve"> </w:t>
      </w:r>
    </w:p>
    <w:p w:rsidR="00CF5656" w:rsidRPr="00425993" w:rsidRDefault="00CF5656"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557626" w:rsidP="00781B02">
      <w:pPr>
        <w:pStyle w:val="Heading10"/>
        <w:rPr>
          <w:rFonts w:cs="Arial"/>
        </w:rPr>
      </w:pPr>
      <w:bookmarkStart w:id="18" w:name="_Toc441651542"/>
      <w:bookmarkStart w:id="19" w:name="_Toc442559880"/>
      <w:r>
        <w:rPr>
          <w:rFonts w:cs="Arial"/>
        </w:rPr>
        <w:t>3.</w:t>
      </w:r>
      <w:r w:rsidR="00383D6D">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E13FFC" w:rsidRPr="003769F1" w:rsidRDefault="004D14FC" w:rsidP="004559F1">
      <w:pPr>
        <w:spacing w:before="0"/>
        <w:rPr>
          <w:rFonts w:cs="Arial"/>
          <w:b/>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w:t>
      </w:r>
      <w:r w:rsidR="006776DE" w:rsidRPr="00BF2F50">
        <w:rPr>
          <w:rFonts w:cs="Arial"/>
          <w:b/>
          <w:color w:val="000000" w:themeColor="text1"/>
          <w:lang w:val="sr-Cyrl-RS" w:eastAsia="zh-CN"/>
        </w:rPr>
        <w:t xml:space="preserve">Огранак ТЕНТ, локација </w:t>
      </w:r>
      <w:r w:rsidR="00383D6D" w:rsidRPr="00BF2F50">
        <w:rPr>
          <w:rFonts w:cs="Arial"/>
          <w:b/>
          <w:color w:val="000000" w:themeColor="text1"/>
          <w:lang w:val="sr-Cyrl-RS" w:eastAsia="zh-CN"/>
        </w:rPr>
        <w:t>ТЕ Колубара, 3.октобар бр.146, 11563 Велики Црљени</w:t>
      </w:r>
    </w:p>
    <w:p w:rsidR="008112A2" w:rsidRPr="002C2CB0" w:rsidRDefault="00557626" w:rsidP="00781B02">
      <w:pPr>
        <w:pStyle w:val="Heading10"/>
        <w:rPr>
          <w:rFonts w:cs="Arial"/>
        </w:rPr>
      </w:pPr>
      <w:r w:rsidRPr="002C2CB0">
        <w:rPr>
          <w:rFonts w:cs="Arial"/>
          <w:lang w:val="en-US"/>
        </w:rPr>
        <w:t>3.</w:t>
      </w:r>
      <w:r w:rsidR="00383D6D">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E13FFC" w:rsidRPr="003769F1" w:rsidRDefault="002C2CB0" w:rsidP="003769F1">
      <w:pPr>
        <w:tabs>
          <w:tab w:val="right" w:pos="10255"/>
        </w:tabs>
        <w:rPr>
          <w:rFonts w:cs="Arial"/>
          <w:lang w:val="sr-Latn-CS"/>
        </w:rPr>
      </w:pPr>
      <w:proofErr w:type="gramStart"/>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proofErr w:type="gramEnd"/>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w:t>
      </w:r>
      <w:proofErr w:type="gramStart"/>
      <w:r>
        <w:t xml:space="preserve">Након овере, узима један примерак, а остале враћа </w:t>
      </w:r>
      <w:r>
        <w:rPr>
          <w:lang w:val="sr-Cyrl-RS"/>
        </w:rPr>
        <w:t>Пружаоцу услуга.</w:t>
      </w:r>
      <w:proofErr w:type="gramEnd"/>
      <w:r w:rsidR="00ED3C21" w:rsidRPr="00ED3C21">
        <w:rPr>
          <w:rFonts w:cs="Arial"/>
          <w:lang w:val="sr-Latn-CS"/>
        </w:rPr>
        <w:t xml:space="preserve"> Након обављених </w:t>
      </w:r>
      <w:r w:rsidR="007F0CB0">
        <w:rPr>
          <w:rFonts w:cs="Arial"/>
          <w:lang w:val="sr-Cyrl-RS"/>
        </w:rPr>
        <w:t>услуга</w:t>
      </w:r>
      <w:r w:rsidR="00ED3C21" w:rsidRPr="00ED3C21">
        <w:rPr>
          <w:rFonts w:cs="Arial"/>
          <w:lang w:val="sr-Latn-CS"/>
        </w:rPr>
        <w:t xml:space="preserve">, Извршилац је дужан доставити одговарајуће атесте, </w:t>
      </w:r>
      <w:r w:rsidR="00ED3C21" w:rsidRPr="00ED3C21">
        <w:rPr>
          <w:rFonts w:cs="Arial"/>
          <w:lang w:val="sr-Cyrl-CS"/>
        </w:rPr>
        <w:t xml:space="preserve"> са резултатима радова и испитивања, </w:t>
      </w:r>
      <w:r w:rsidR="00ED3C21" w:rsidRPr="00ED3C21">
        <w:rPr>
          <w:rFonts w:cs="Arial"/>
          <w:lang w:val="sr-Latn-CS"/>
        </w:rPr>
        <w:t>за све позиције дате у техн</w:t>
      </w:r>
      <w:r w:rsidR="00ED3C21" w:rsidRPr="00ED3C21">
        <w:rPr>
          <w:rFonts w:cs="Arial"/>
          <w:lang w:val="sr-Cyrl-CS"/>
        </w:rPr>
        <w:t>и</w:t>
      </w:r>
      <w:r w:rsidR="00ED3C21" w:rsidRPr="00ED3C21">
        <w:rPr>
          <w:rFonts w:cs="Arial"/>
          <w:lang w:val="sr-Latn-CS"/>
        </w:rPr>
        <w:t>чкoј спецификацији</w:t>
      </w:r>
      <w:r w:rsidR="00ED3C21" w:rsidRPr="00ED3C21">
        <w:rPr>
          <w:rFonts w:cs="Arial"/>
          <w:lang w:val="sr-Cyrl-CS"/>
        </w:rPr>
        <w:t>.</w:t>
      </w:r>
    </w:p>
    <w:p w:rsidR="004D14FC" w:rsidRPr="00E47C2E" w:rsidRDefault="00557626" w:rsidP="00781B02">
      <w:pPr>
        <w:pStyle w:val="Heading10"/>
        <w:rPr>
          <w:rFonts w:cs="Arial"/>
          <w:color w:val="00B0F0"/>
        </w:rPr>
      </w:pPr>
      <w:bookmarkStart w:id="20" w:name="_Toc441651543"/>
      <w:bookmarkStart w:id="21" w:name="_Toc442559881"/>
      <w:r>
        <w:rPr>
          <w:rFonts w:cs="Arial"/>
          <w:lang w:val="en-US"/>
        </w:rPr>
        <w:t>3.</w:t>
      </w:r>
      <w:r w:rsidR="00383D6D">
        <w:rPr>
          <w:rFonts w:cs="Arial"/>
          <w:lang w:val="sr-Cyrl-RS"/>
        </w:rPr>
        <w:t>6</w:t>
      </w:r>
      <w:r w:rsidR="00781B02" w:rsidRPr="00E47C2E">
        <w:rPr>
          <w:rFonts w:cs="Arial"/>
          <w:lang w:val="en-US"/>
        </w:rPr>
        <w:t xml:space="preserve">. </w:t>
      </w:r>
      <w:r w:rsidR="004D14FC" w:rsidRPr="00E47C2E">
        <w:rPr>
          <w:rFonts w:cs="Arial"/>
        </w:rPr>
        <w:t>Гарантни рок</w:t>
      </w:r>
      <w:bookmarkEnd w:id="20"/>
      <w:bookmarkEnd w:id="21"/>
    </w:p>
    <w:p w:rsidR="004D14FC" w:rsidRPr="001215CB" w:rsidRDefault="004D14FC" w:rsidP="001215CB">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w:t>
      </w:r>
      <w:r w:rsidR="00BF39C7" w:rsidRPr="001215CB">
        <w:rPr>
          <w:rFonts w:cs="Arial"/>
          <w:color w:val="000000" w:themeColor="text1"/>
          <w:lang w:eastAsia="zh-CN"/>
        </w:rPr>
        <w:t xml:space="preserve">минимум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1215CB" w:rsidRPr="001215CB">
        <w:rPr>
          <w:rFonts w:cs="Arial"/>
          <w:color w:val="000000" w:themeColor="text1"/>
          <w:lang w:val="sr-Cyrl-CS" w:eastAsia="zh-CN"/>
        </w:rPr>
        <w:t xml:space="preserve"> </w:t>
      </w:r>
      <w:r w:rsidR="00F2064D" w:rsidRPr="001215CB">
        <w:rPr>
          <w:rFonts w:cs="Arial"/>
          <w:color w:val="000000" w:themeColor="text1"/>
          <w:lang w:eastAsia="zh-CN"/>
        </w:rPr>
        <w:t>од</w:t>
      </w:r>
      <w:r w:rsidR="001C7972" w:rsidRPr="001215CB">
        <w:rPr>
          <w:rFonts w:cs="Arial"/>
          <w:color w:val="000000" w:themeColor="text1"/>
          <w:lang w:eastAsia="zh-CN"/>
        </w:rPr>
        <w:t xml:space="preserve"> дана </w:t>
      </w:r>
      <w:r w:rsidR="00776191" w:rsidRPr="001215CB">
        <w:rPr>
          <w:rFonts w:cs="Arial"/>
          <w:color w:val="000000" w:themeColor="text1"/>
          <w:lang w:eastAsia="zh-CN"/>
        </w:rPr>
        <w:t>извршења услуге</w:t>
      </w:r>
      <w:r w:rsidR="00F2064D" w:rsidRPr="001215CB">
        <w:rPr>
          <w:rFonts w:cs="Arial"/>
          <w:color w:val="000000" w:themeColor="text1"/>
          <w:lang w:eastAsia="zh-CN"/>
        </w:rPr>
        <w:t>.</w:t>
      </w:r>
    </w:p>
    <w:p w:rsidR="004D14FC" w:rsidRPr="001215CB" w:rsidRDefault="004D14FC" w:rsidP="001215CB">
      <w:pPr>
        <w:spacing w:before="0"/>
        <w:rPr>
          <w:rFonts w:cs="Arial"/>
          <w:color w:val="000000" w:themeColor="text1"/>
          <w:lang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3769F1" w:rsidRPr="00787B4B" w:rsidRDefault="003769F1" w:rsidP="003769F1">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532089" w:rsidRPr="003769F1" w:rsidRDefault="003769F1" w:rsidP="003769F1">
      <w:pPr>
        <w:rPr>
          <w:lang w:val="sr-Cyrl-RS" w:eastAsia="ar-SA"/>
        </w:rPr>
      </w:pPr>
      <w:proofErr w:type="gramStart"/>
      <w:r w:rsidRPr="003B0847">
        <w:rPr>
          <w:lang w:eastAsia="ar-SA"/>
        </w:rPr>
        <w:t xml:space="preserve">Плаћање извршених </w:t>
      </w:r>
      <w:r>
        <w:rPr>
          <w:lang w:eastAsia="ar-SA"/>
        </w:rPr>
        <w:t xml:space="preserve">услуга се врши у року </w:t>
      </w:r>
      <w:r w:rsidR="00913CE0">
        <w:rPr>
          <w:lang w:val="sr-Cyrl-RS" w:eastAsia="ar-SA"/>
        </w:rPr>
        <w:t>до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roofErr w:type="gramEnd"/>
    </w:p>
    <w:p w:rsidR="00756A02" w:rsidRPr="00E47C2E" w:rsidRDefault="00756A02" w:rsidP="00F32177">
      <w:pPr>
        <w:pStyle w:val="Heading10"/>
        <w:numPr>
          <w:ilvl w:val="0"/>
          <w:numId w:val="36"/>
        </w:numPr>
        <w:jc w:val="both"/>
        <w:rPr>
          <w:rFonts w:cs="Arial"/>
        </w:rPr>
      </w:pPr>
      <w:bookmarkStart w:id="22" w:name="_Toc442559884"/>
      <w:r w:rsidRPr="00E47C2E">
        <w:rPr>
          <w:rFonts w:cs="Arial"/>
        </w:rPr>
        <w:t>УСЛОВИ ЗА УЧЕШЋЕ У ПОСТУПК</w:t>
      </w:r>
      <w:r w:rsidR="00A70B78">
        <w:rPr>
          <w:rFonts w:cs="Arial"/>
        </w:rPr>
        <w:t xml:space="preserve">У ЈАВНЕ НАБАВКЕ ИЗ ЧЛ. 75. </w:t>
      </w:r>
      <w:r w:rsidR="001E3FF8">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BF2F50">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BF2F50">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BF2F50">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BF2F50">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BF2F50">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BF2F50">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CB30DC">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B30DC">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BF2F50">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BF2F50">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BF2F50">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BF2F50">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BF2F50">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BF2F50">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BF2F50">
            <w:pPr>
              <w:spacing w:before="0" w:line="276" w:lineRule="auto"/>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BF2F50">
            <w:pPr>
              <w:spacing w:before="0" w:line="276" w:lineRule="auto"/>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BF2F50">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BF2F50">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B30DC">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B30DC">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B30DC">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B30DC">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BF2F50">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BF2F50">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BF2F50">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BF2F50">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BF2F50">
            <w:pPr>
              <w:snapToGrid w:val="0"/>
              <w:spacing w:before="0"/>
              <w:rPr>
                <w:rFonts w:eastAsia="Calibri" w:cs="Arial"/>
                <w:lang w:val="ru-RU" w:eastAsia="sr-Latn-CS"/>
              </w:rPr>
            </w:pPr>
            <w:r w:rsidRPr="00E47C2E">
              <w:rPr>
                <w:rFonts w:eastAsia="Calibri" w:cs="Arial"/>
                <w:lang w:val="ru-RU" w:eastAsia="sr-Latn-CS"/>
              </w:rPr>
              <w:lastRenderedPageBreak/>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BF2F50">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BF2F50">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BF2F50">
            <w:pPr>
              <w:spacing w:before="0"/>
              <w:ind w:right="122"/>
              <w:rPr>
                <w:rFonts w:cs="Arial"/>
                <w:lang w:val="ru-RU" w:eastAsia="sr-Latn-CS"/>
              </w:rPr>
            </w:pPr>
            <w:r w:rsidRPr="00E47C2E">
              <w:rPr>
                <w:rFonts w:cs="Arial"/>
                <w:lang w:val="ru-RU" w:eastAsia="sr-Latn-CS"/>
              </w:rPr>
              <w:t>Напомена:</w:t>
            </w:r>
          </w:p>
          <w:p w:rsidR="00562AED" w:rsidRPr="00E47C2E" w:rsidRDefault="00562AED" w:rsidP="00CB30DC">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B30DC">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B30DC">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B30DC">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BF2F50">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BF2F50">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BF2F50">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BF2F50">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BF2F50">
            <w:pPr>
              <w:spacing w:before="0"/>
              <w:rPr>
                <w:rFonts w:cs="Arial"/>
                <w:b/>
                <w:lang w:val="sr-Latn-CS" w:eastAsia="sr-Latn-CS"/>
              </w:rPr>
            </w:pPr>
            <w:r w:rsidRPr="00E47C2E">
              <w:rPr>
                <w:rFonts w:cs="Arial"/>
                <w:lang w:val="sr-Latn-CS" w:eastAsia="sr-Latn-CS"/>
              </w:rPr>
              <w:t>Потписан и оверен Образац изјаве на основу члан</w:t>
            </w:r>
            <w:r w:rsidR="004D0E5A">
              <w:rPr>
                <w:rFonts w:cs="Arial"/>
                <w:lang w:val="sr-Latn-CS" w:eastAsia="sr-Latn-CS"/>
              </w:rPr>
              <w:t>а 75. став 2. ЗЈН(Образац бр.4</w:t>
            </w:r>
            <w:r w:rsidRPr="00E47C2E">
              <w:rPr>
                <w:rFonts w:cs="Arial"/>
                <w:lang w:val="sr-Latn-CS" w:eastAsia="sr-Latn-CS"/>
              </w:rPr>
              <w:t>)</w:t>
            </w:r>
          </w:p>
          <w:p w:rsidR="00562AED" w:rsidRPr="00E47C2E" w:rsidRDefault="00562AED" w:rsidP="00BF2F50">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CB30DC">
            <w:pPr>
              <w:numPr>
                <w:ilvl w:val="0"/>
                <w:numId w:val="25"/>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B30DC">
            <w:pPr>
              <w:numPr>
                <w:ilvl w:val="0"/>
                <w:numId w:val="25"/>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B30DC">
            <w:pPr>
              <w:numPr>
                <w:ilvl w:val="0"/>
                <w:numId w:val="25"/>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5.</w:t>
            </w:r>
          </w:p>
        </w:tc>
        <w:tc>
          <w:tcPr>
            <w:tcW w:w="8430" w:type="dxa"/>
          </w:tcPr>
          <w:p w:rsidR="00562AED" w:rsidRPr="004148E9" w:rsidRDefault="00562AED" w:rsidP="00BF2F50">
            <w:pPr>
              <w:snapToGrid w:val="0"/>
              <w:spacing w:before="0"/>
              <w:rPr>
                <w:rFonts w:cs="Arial"/>
                <w:color w:val="000000" w:themeColor="text1"/>
                <w:u w:val="single"/>
                <w:lang w:val="sr-Latn-CS" w:eastAsia="sr-Latn-CS"/>
              </w:rPr>
            </w:pPr>
            <w:r w:rsidRPr="004148E9">
              <w:rPr>
                <w:rFonts w:cs="Arial"/>
                <w:b/>
                <w:color w:val="000000" w:themeColor="text1"/>
                <w:u w:val="single"/>
                <w:lang w:val="sr-Latn-CS" w:eastAsia="sr-Latn-CS"/>
              </w:rPr>
              <w:t>Услов</w:t>
            </w:r>
            <w:r w:rsidRPr="004148E9">
              <w:rPr>
                <w:rFonts w:cs="Arial"/>
                <w:color w:val="000000" w:themeColor="text1"/>
                <w:u w:val="single"/>
                <w:lang w:val="sr-Latn-CS" w:eastAsia="sr-Latn-CS"/>
              </w:rPr>
              <w:t>:</w:t>
            </w:r>
          </w:p>
          <w:p w:rsidR="001B0A6A" w:rsidRDefault="004148E9" w:rsidP="00BF2F50">
            <w:pPr>
              <w:snapToGrid w:val="0"/>
              <w:spacing w:before="0"/>
              <w:rPr>
                <w:rFonts w:cs="Arial"/>
                <w:color w:val="000000" w:themeColor="text1"/>
                <w:lang w:val="ru-RU" w:eastAsia="sr-Latn-CS"/>
              </w:rPr>
            </w:pPr>
            <w:r>
              <w:rPr>
                <w:rFonts w:cs="Arial"/>
                <w:color w:val="000000" w:themeColor="text1"/>
                <w:lang w:val="ru-RU" w:eastAsia="sr-Latn-CS"/>
              </w:rPr>
              <w:t>-</w:t>
            </w:r>
            <w:r w:rsidR="00562AED" w:rsidRPr="0099668C">
              <w:rPr>
                <w:rFonts w:cs="Arial"/>
                <w:color w:val="000000" w:themeColor="text1"/>
                <w:lang w:val="ru-RU" w:eastAsia="sr-Latn-CS"/>
              </w:rPr>
              <w:t xml:space="preserve">да има важећу </w:t>
            </w:r>
            <w:r w:rsidR="001B0A6A">
              <w:rPr>
                <w:rFonts w:cs="Arial"/>
                <w:color w:val="000000" w:themeColor="text1"/>
                <w:lang w:val="ru-RU" w:eastAsia="sr-Latn-CS"/>
              </w:rPr>
              <w:t xml:space="preserve">сертификат  о акредитацији за поступак испитивања и подешавања вентила сигурности на месту уградње који су издати од надлежне и овлашћене акредитоване организације РС или неке друге националне овлашћене акредитоване организације </w:t>
            </w:r>
          </w:p>
          <w:p w:rsidR="00562AED" w:rsidRPr="004148E9" w:rsidRDefault="00562AED" w:rsidP="00BF2F50">
            <w:pPr>
              <w:snapToGrid w:val="0"/>
              <w:spacing w:before="0"/>
              <w:rPr>
                <w:rFonts w:cs="Arial"/>
                <w:b/>
                <w:color w:val="000000" w:themeColor="text1"/>
                <w:u w:val="single"/>
                <w:lang w:val="sr-Cyrl-RS" w:eastAsia="sr-Latn-CS"/>
              </w:rPr>
            </w:pPr>
            <w:r w:rsidRPr="004148E9">
              <w:rPr>
                <w:rFonts w:cs="Arial"/>
                <w:b/>
                <w:color w:val="000000" w:themeColor="text1"/>
                <w:u w:val="single"/>
                <w:lang w:val="sr-Latn-CS" w:eastAsia="sr-Latn-CS"/>
              </w:rPr>
              <w:t>Доказ:</w:t>
            </w:r>
          </w:p>
          <w:p w:rsidR="004148E9" w:rsidRPr="00601E17" w:rsidRDefault="004148E9" w:rsidP="00BF2F50">
            <w:pPr>
              <w:snapToGrid w:val="0"/>
              <w:spacing w:before="0"/>
              <w:rPr>
                <w:rFonts w:cs="Arial"/>
                <w:color w:val="00B0F0"/>
                <w:lang w:val="sr-Cyrl-RS" w:eastAsia="sr-Latn-CS"/>
              </w:rPr>
            </w:pPr>
            <w:r w:rsidRPr="004148E9">
              <w:rPr>
                <w:rFonts w:cs="Arial"/>
                <w:color w:val="000000" w:themeColor="text1"/>
                <w:lang w:val="sr-Cyrl-RS" w:eastAsia="sr-Latn-CS"/>
              </w:rPr>
              <w:t xml:space="preserve">-фотокопија </w:t>
            </w:r>
            <w:r w:rsidR="001B0A6A">
              <w:rPr>
                <w:rFonts w:cs="Arial"/>
                <w:color w:val="000000" w:themeColor="text1"/>
                <w:lang w:val="sr-Cyrl-RS" w:eastAsia="sr-Latn-CS"/>
              </w:rPr>
              <w:t>важећег сертификата издате од стране Акредитационог тела</w:t>
            </w:r>
            <w:r w:rsidRPr="004148E9">
              <w:rPr>
                <w:rFonts w:cs="Arial"/>
                <w:color w:val="000000" w:themeColor="text1"/>
                <w:lang w:val="ru-RU" w:eastAsia="sr-Latn-CS"/>
              </w:rPr>
              <w:t xml:space="preserve"> Србије</w:t>
            </w:r>
            <w:r>
              <w:rPr>
                <w:rFonts w:cs="Arial"/>
                <w:color w:val="000000" w:themeColor="text1"/>
                <w:lang w:val="ru-RU" w:eastAsia="sr-Latn-CS"/>
              </w:rPr>
              <w:t xml:space="preserve"> </w:t>
            </w:r>
            <w:r w:rsidRPr="004148E9">
              <w:rPr>
                <w:rFonts w:cs="Arial"/>
                <w:color w:val="000000" w:themeColor="text1"/>
                <w:lang w:val="ru-RU" w:eastAsia="sr-Latn-CS"/>
              </w:rPr>
              <w:t>или овлашћене сертификационе агенције из Европске Уније</w:t>
            </w:r>
            <w:r>
              <w:rPr>
                <w:rFonts w:cs="Arial"/>
                <w:color w:val="000000" w:themeColor="text1"/>
                <w:lang w:val="ru-RU" w:eastAsia="sr-Latn-CS"/>
              </w:rPr>
              <w:t xml:space="preserve"> </w:t>
            </w:r>
            <w:r w:rsidRPr="00240035">
              <w:rPr>
                <w:rFonts w:cs="Arial"/>
                <w:color w:val="000000" w:themeColor="text1"/>
                <w:lang w:val="ru-RU" w:eastAsia="sr-Latn-CS"/>
              </w:rPr>
              <w:t>са пуним обимом акредитације (у приложеном доказу мора изричито бити наглашено да је понуђач овлашћен да врши испитивање и подешавање вентила сигурности на лицу места, ван лабораторије).</w:t>
            </w:r>
          </w:p>
          <w:p w:rsidR="00926B08" w:rsidRPr="001215CB" w:rsidRDefault="00926B08" w:rsidP="00BF2F50">
            <w:pPr>
              <w:snapToGrid w:val="0"/>
              <w:spacing w:before="0"/>
              <w:rPr>
                <w:rFonts w:cs="Arial"/>
                <w:b/>
                <w:color w:val="000000" w:themeColor="text1"/>
                <w:lang w:val="ru-RU"/>
              </w:rPr>
            </w:pPr>
            <w:r w:rsidRPr="001215CB">
              <w:rPr>
                <w:rFonts w:cs="Arial"/>
                <w:b/>
                <w:color w:val="000000" w:themeColor="text1"/>
                <w:lang w:val="ru-RU"/>
              </w:rPr>
              <w:t xml:space="preserve">Напомена: </w:t>
            </w:r>
          </w:p>
          <w:p w:rsidR="00926B08" w:rsidRPr="001215CB" w:rsidRDefault="00926B08" w:rsidP="00CB30DC">
            <w:pPr>
              <w:numPr>
                <w:ilvl w:val="0"/>
                <w:numId w:val="25"/>
              </w:numPr>
              <w:snapToGrid w:val="0"/>
              <w:spacing w:before="0"/>
              <w:rPr>
                <w:rFonts w:cs="Arial"/>
                <w:color w:val="000000" w:themeColor="text1"/>
                <w:lang w:val="ru-RU"/>
              </w:rPr>
            </w:pPr>
            <w:r w:rsidRPr="001215C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1215CB" w:rsidRDefault="00926B08" w:rsidP="00CB30DC">
            <w:pPr>
              <w:numPr>
                <w:ilvl w:val="0"/>
                <w:numId w:val="25"/>
              </w:numPr>
              <w:snapToGrid w:val="0"/>
              <w:spacing w:before="0"/>
              <w:rPr>
                <w:rFonts w:cs="Arial"/>
                <w:color w:val="000000" w:themeColor="text1"/>
                <w:lang w:val="ru-RU"/>
              </w:rPr>
            </w:pPr>
            <w:r w:rsidRPr="001215CB">
              <w:rPr>
                <w:rFonts w:cs="Arial"/>
                <w:color w:val="000000" w:themeColor="text1"/>
                <w:lang w:val="ru-RU"/>
              </w:rPr>
              <w:lastRenderedPageBreak/>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E47C2E" w:rsidRDefault="00926B08" w:rsidP="00CB30DC">
            <w:pPr>
              <w:numPr>
                <w:ilvl w:val="0"/>
                <w:numId w:val="25"/>
              </w:numPr>
              <w:snapToGrid w:val="0"/>
              <w:spacing w:before="0"/>
              <w:rPr>
                <w:rFonts w:cs="Arial"/>
                <w:color w:val="00B0F0"/>
              </w:rPr>
            </w:pPr>
            <w:r w:rsidRPr="001215C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0B519A" w:rsidRPr="00E47C2E" w:rsidTr="008112A2">
        <w:trPr>
          <w:jc w:val="center"/>
        </w:trPr>
        <w:tc>
          <w:tcPr>
            <w:tcW w:w="729" w:type="dxa"/>
            <w:vAlign w:val="center"/>
          </w:tcPr>
          <w:p w:rsidR="000B519A" w:rsidRPr="00E47C2E" w:rsidRDefault="000B519A" w:rsidP="003A4822">
            <w:pPr>
              <w:jc w:val="center"/>
              <w:rPr>
                <w:rFonts w:cs="Arial"/>
              </w:rPr>
            </w:pPr>
          </w:p>
        </w:tc>
        <w:tc>
          <w:tcPr>
            <w:tcW w:w="8430" w:type="dxa"/>
          </w:tcPr>
          <w:p w:rsidR="000B519A" w:rsidRPr="000B519A" w:rsidRDefault="000B519A" w:rsidP="000B519A">
            <w:pPr>
              <w:ind w:right="-180"/>
              <w:jc w:val="center"/>
              <w:rPr>
                <w:rFonts w:cs="Arial"/>
                <w:b/>
                <w:lang w:val="sr-Latn-CS" w:eastAsia="sr-Latn-CS"/>
              </w:rPr>
            </w:pPr>
            <w:r w:rsidRPr="000B519A">
              <w:rPr>
                <w:rFonts w:cs="Arial"/>
                <w:b/>
                <w:lang w:val="sr-Latn-CS" w:eastAsia="sr-Latn-CS"/>
              </w:rPr>
              <w:t xml:space="preserve">4.2  ДОДАТНИ УСЛОВИ </w:t>
            </w:r>
          </w:p>
          <w:p w:rsidR="000B519A" w:rsidRPr="000B519A" w:rsidRDefault="000B519A" w:rsidP="000B519A">
            <w:pPr>
              <w:snapToGrid w:val="0"/>
              <w:jc w:val="center"/>
              <w:rPr>
                <w:rFonts w:cs="Arial"/>
                <w:b/>
                <w:lang w:val="sr-Latn-CS" w:eastAsia="sr-Latn-CS"/>
              </w:rPr>
            </w:pPr>
            <w:r w:rsidRPr="000B519A">
              <w:rPr>
                <w:rFonts w:cs="Arial"/>
                <w:b/>
                <w:lang w:val="sr-Latn-CS" w:eastAsia="sr-Latn-CS"/>
              </w:rPr>
              <w:t>ЗА УЧЕШЋЕ У ПОСТУПКУ ЈАВНЕ НАБАВКЕ ИЗ ЧЛАНА 76. ЗАКОНА</w:t>
            </w:r>
          </w:p>
          <w:p w:rsidR="000B519A" w:rsidRPr="0099668C" w:rsidRDefault="000B519A" w:rsidP="00BF2F50">
            <w:pPr>
              <w:snapToGrid w:val="0"/>
              <w:spacing w:before="0"/>
              <w:rPr>
                <w:rFonts w:cs="Arial"/>
                <w:b/>
                <w:color w:val="000000" w:themeColor="text1"/>
                <w:u w:val="single"/>
                <w:lang w:val="sr-Latn-CS" w:eastAsia="sr-Latn-CS"/>
              </w:rPr>
            </w:pPr>
          </w:p>
        </w:tc>
      </w:tr>
      <w:tr w:rsidR="00321D3F" w:rsidRPr="00E47C2E" w:rsidTr="008112A2">
        <w:trPr>
          <w:jc w:val="center"/>
        </w:trPr>
        <w:tc>
          <w:tcPr>
            <w:tcW w:w="729" w:type="dxa"/>
            <w:vAlign w:val="center"/>
          </w:tcPr>
          <w:p w:rsidR="00321D3F" w:rsidRPr="00321D3F" w:rsidRDefault="00321D3F" w:rsidP="003A4822">
            <w:pPr>
              <w:jc w:val="center"/>
              <w:rPr>
                <w:rFonts w:cs="Arial"/>
                <w:lang w:val="sr-Cyrl-RS"/>
              </w:rPr>
            </w:pPr>
            <w:r>
              <w:rPr>
                <w:rFonts w:cs="Arial"/>
                <w:lang w:val="sr-Cyrl-RS"/>
              </w:rPr>
              <w:t>6.</w:t>
            </w:r>
          </w:p>
        </w:tc>
        <w:tc>
          <w:tcPr>
            <w:tcW w:w="8430" w:type="dxa"/>
          </w:tcPr>
          <w:p w:rsidR="0065687E" w:rsidRPr="00A86E6F" w:rsidRDefault="00321D3F" w:rsidP="00BF2F50">
            <w:pPr>
              <w:autoSpaceDE w:val="0"/>
              <w:autoSpaceDN w:val="0"/>
              <w:adjustRightInd w:val="0"/>
              <w:spacing w:before="0"/>
              <w:rPr>
                <w:rFonts w:cs="Arial"/>
                <w:b/>
                <w:color w:val="00B0F0"/>
                <w:u w:val="single"/>
                <w:lang w:val="sr-Cyrl-RS"/>
              </w:rPr>
            </w:pPr>
            <w:r w:rsidRPr="0099668C">
              <w:rPr>
                <w:rFonts w:cs="Arial"/>
                <w:b/>
                <w:color w:val="00B0F0"/>
                <w:u w:val="single"/>
              </w:rPr>
              <w:t>Услов:</w:t>
            </w:r>
          </w:p>
          <w:p w:rsidR="00321D3F" w:rsidRPr="0099668C" w:rsidRDefault="00321D3F" w:rsidP="00BF2F50">
            <w:pPr>
              <w:autoSpaceDE w:val="0"/>
              <w:autoSpaceDN w:val="0"/>
              <w:adjustRightInd w:val="0"/>
              <w:spacing w:before="0"/>
              <w:rPr>
                <w:rFonts w:cs="Arial"/>
              </w:rPr>
            </w:pPr>
            <w:r w:rsidRPr="0099668C">
              <w:rPr>
                <w:rFonts w:cs="Arial"/>
              </w:rPr>
              <w:t>Пословни капацитет *</w:t>
            </w:r>
          </w:p>
          <w:p w:rsidR="00321D3F" w:rsidRPr="0099668C" w:rsidRDefault="00321D3F" w:rsidP="00BF2F50">
            <w:pPr>
              <w:autoSpaceDE w:val="0"/>
              <w:autoSpaceDN w:val="0"/>
              <w:adjustRightInd w:val="0"/>
              <w:spacing w:before="0"/>
              <w:rPr>
                <w:rFonts w:cs="Arial"/>
              </w:rPr>
            </w:pPr>
            <w:r w:rsidRPr="0099668C">
              <w:rPr>
                <w:rFonts w:cs="Arial"/>
              </w:rPr>
              <w:t xml:space="preserve">Понуђач располаже неопходним </w:t>
            </w:r>
            <w:r w:rsidRPr="0099668C">
              <w:rPr>
                <w:rFonts w:cs="Arial"/>
                <w:b/>
              </w:rPr>
              <w:t>пословним капацитетом</w:t>
            </w:r>
            <w:r w:rsidRPr="0099668C">
              <w:rPr>
                <w:rFonts w:cs="Arial"/>
              </w:rPr>
              <w:t xml:space="preserve"> ако:</w:t>
            </w:r>
          </w:p>
          <w:p w:rsidR="00321D3F" w:rsidRPr="0099668C" w:rsidRDefault="00321D3F" w:rsidP="00BF2F50">
            <w:pPr>
              <w:pStyle w:val="ListParagraph"/>
              <w:autoSpaceDE w:val="0"/>
              <w:autoSpaceDN w:val="0"/>
              <w:adjustRightInd w:val="0"/>
              <w:spacing w:before="0" w:after="0" w:line="240" w:lineRule="auto"/>
              <w:ind w:left="-108"/>
              <w:contextualSpacing w:val="0"/>
              <w:rPr>
                <w:rFonts w:ascii="Arial" w:hAnsi="Arial" w:cs="Arial"/>
                <w:lang w:val="sr-Cyrl-RS"/>
              </w:rPr>
            </w:pPr>
            <w:r w:rsidRPr="0099668C">
              <w:rPr>
                <w:rFonts w:ascii="Arial" w:hAnsi="Arial" w:cs="Arial"/>
                <w:lang w:val="sr-Cyrl-RS"/>
              </w:rPr>
              <w:t>-</w:t>
            </w:r>
            <w:r w:rsidRPr="0099668C">
              <w:rPr>
                <w:rFonts w:ascii="Arial" w:hAnsi="Arial" w:cs="Arial"/>
              </w:rPr>
              <w:t xml:space="preserve">је у </w:t>
            </w:r>
            <w:r w:rsidRPr="0099668C">
              <w:rPr>
                <w:rFonts w:ascii="Arial" w:hAnsi="Arial" w:cs="Arial"/>
                <w:lang w:val="sr-Cyrl-CS"/>
              </w:rPr>
              <w:t>претходне</w:t>
            </w:r>
            <w:r w:rsidRPr="0099668C">
              <w:rPr>
                <w:rFonts w:ascii="Arial" w:hAnsi="Arial" w:cs="Arial"/>
              </w:rPr>
              <w:t xml:space="preserve"> три године</w:t>
            </w:r>
            <w:r w:rsidR="00ED3C21" w:rsidRPr="0099668C">
              <w:rPr>
                <w:rFonts w:ascii="Arial" w:hAnsi="Arial" w:cs="Arial"/>
                <w:lang w:val="sr-Cyrl-RS"/>
              </w:rPr>
              <w:t xml:space="preserve"> (2013., 2014., 2015.)</w:t>
            </w:r>
            <w:r w:rsidRPr="0099668C">
              <w:rPr>
                <w:rFonts w:ascii="Arial" w:hAnsi="Arial" w:cs="Arial"/>
              </w:rPr>
              <w:t xml:space="preserve"> и</w:t>
            </w:r>
            <w:r w:rsidRPr="0099668C">
              <w:rPr>
                <w:rFonts w:ascii="Arial" w:hAnsi="Arial" w:cs="Arial"/>
                <w:lang w:val="sr-Cyrl-RS"/>
              </w:rPr>
              <w:t>звршио</w:t>
            </w:r>
            <w:r w:rsidRPr="0099668C">
              <w:rPr>
                <w:rFonts w:ascii="Arial" w:hAnsi="Arial" w:cs="Arial"/>
              </w:rPr>
              <w:t xml:space="preserve"> </w:t>
            </w:r>
            <w:r w:rsidRPr="0099668C">
              <w:rPr>
                <w:rFonts w:ascii="Arial" w:hAnsi="Arial" w:cs="Arial"/>
                <w:lang w:val="sr-Cyrl-RS"/>
              </w:rPr>
              <w:t>референтне услуге предметне врсте у укупном износу миниму</w:t>
            </w:r>
            <w:r w:rsidR="00AD6CF1" w:rsidRPr="0099668C">
              <w:rPr>
                <w:rFonts w:ascii="Arial" w:hAnsi="Arial" w:cs="Arial"/>
                <w:lang w:val="sr-Cyrl-RS"/>
              </w:rPr>
              <w:t>м</w:t>
            </w:r>
            <w:r w:rsidRPr="0099668C">
              <w:rPr>
                <w:rFonts w:ascii="Arial" w:hAnsi="Arial" w:cs="Arial"/>
                <w:lang w:val="sr-Cyrl-RS"/>
              </w:rPr>
              <w:t xml:space="preserve"> </w:t>
            </w:r>
            <w:r w:rsidR="0065687E">
              <w:rPr>
                <w:rFonts w:ascii="Arial" w:hAnsi="Arial" w:cs="Arial"/>
                <w:lang w:val="sr-Cyrl-RS"/>
              </w:rPr>
              <w:t>6</w:t>
            </w:r>
            <w:r w:rsidRPr="0099668C">
              <w:rPr>
                <w:rFonts w:ascii="Arial" w:hAnsi="Arial" w:cs="Arial"/>
                <w:lang w:val="sr-Cyrl-RS"/>
              </w:rPr>
              <w:t>00.000,00 динара</w:t>
            </w:r>
          </w:p>
          <w:p w:rsidR="00AD6CF1" w:rsidRPr="0099668C" w:rsidRDefault="00321D3F" w:rsidP="00BF2F50">
            <w:pPr>
              <w:pStyle w:val="ListParagraph"/>
              <w:autoSpaceDE w:val="0"/>
              <w:autoSpaceDN w:val="0"/>
              <w:adjustRightInd w:val="0"/>
              <w:spacing w:before="0" w:after="0" w:line="240" w:lineRule="auto"/>
              <w:ind w:left="-108"/>
              <w:contextualSpacing w:val="0"/>
              <w:rPr>
                <w:rFonts w:ascii="Arial" w:hAnsi="Arial" w:cs="Arial"/>
                <w:lang w:val="sr-Cyrl-RS"/>
              </w:rPr>
            </w:pPr>
            <w:r w:rsidRPr="0099668C">
              <w:rPr>
                <w:rFonts w:ascii="Arial" w:hAnsi="Arial" w:cs="Arial"/>
                <w:lang w:val="sr-Cyrl-RS"/>
              </w:rPr>
              <w:t xml:space="preserve">   </w:t>
            </w:r>
          </w:p>
          <w:p w:rsidR="000B519A" w:rsidRPr="0099668C" w:rsidRDefault="000B519A" w:rsidP="000B519A">
            <w:pPr>
              <w:autoSpaceDE w:val="0"/>
              <w:autoSpaceDN w:val="0"/>
              <w:adjustRightInd w:val="0"/>
              <w:spacing w:before="0"/>
              <w:rPr>
                <w:rFonts w:cs="Arial"/>
                <w:b/>
                <w:u w:val="single"/>
              </w:rPr>
            </w:pPr>
            <w:r w:rsidRPr="0099668C">
              <w:rPr>
                <w:rFonts w:cs="Arial"/>
                <w:b/>
                <w:u w:val="single"/>
              </w:rPr>
              <w:t xml:space="preserve">Доказ: </w:t>
            </w:r>
          </w:p>
          <w:p w:rsidR="0099668C" w:rsidRPr="0099668C" w:rsidRDefault="000B519A" w:rsidP="0099668C">
            <w:pPr>
              <w:autoSpaceDE w:val="0"/>
              <w:autoSpaceDN w:val="0"/>
              <w:adjustRightInd w:val="0"/>
              <w:spacing w:before="0"/>
              <w:ind w:left="279" w:hanging="220"/>
              <w:rPr>
                <w:rFonts w:cs="Arial"/>
                <w:lang w:val="sr-Cyrl-RS"/>
              </w:rPr>
            </w:pPr>
            <w:r w:rsidRPr="0099668C">
              <w:rPr>
                <w:rFonts w:cs="Arial"/>
                <w:lang w:val="sr-Cyrl-RS"/>
              </w:rPr>
              <w:t xml:space="preserve">1. </w:t>
            </w:r>
            <w:r w:rsidRPr="0099668C">
              <w:rPr>
                <w:rFonts w:cs="Arial"/>
              </w:rPr>
              <w:t xml:space="preserve"> </w:t>
            </w:r>
            <w:r w:rsidR="0099668C" w:rsidRPr="0099668C">
              <w:rPr>
                <w:rFonts w:cs="Arial"/>
                <w:lang w:val="sr-Cyrl-RS"/>
              </w:rPr>
              <w:t>Списак извршених услуга – стручне референце</w:t>
            </w:r>
            <w:r w:rsidR="00FA3A0D">
              <w:rPr>
                <w:rFonts w:cs="Arial"/>
                <w:lang w:val="sr-Cyrl-RS"/>
              </w:rPr>
              <w:t>(Образац бр.5)</w:t>
            </w:r>
          </w:p>
          <w:p w:rsidR="000B519A" w:rsidRPr="0099668C" w:rsidRDefault="0099668C" w:rsidP="002B1F91">
            <w:pPr>
              <w:autoSpaceDE w:val="0"/>
              <w:autoSpaceDN w:val="0"/>
              <w:adjustRightInd w:val="0"/>
              <w:spacing w:before="0"/>
              <w:ind w:left="279" w:hanging="220"/>
              <w:rPr>
                <w:rFonts w:cs="Arial"/>
                <w:lang w:val="sr-Cyrl-RS"/>
              </w:rPr>
            </w:pPr>
            <w:r w:rsidRPr="0099668C">
              <w:rPr>
                <w:rFonts w:cs="Arial"/>
                <w:lang w:val="sr-Cyrl-RS"/>
              </w:rPr>
              <w:t xml:space="preserve">2. </w:t>
            </w:r>
            <w:r w:rsidRPr="0099668C">
              <w:rPr>
                <w:rFonts w:cs="Arial"/>
              </w:rPr>
              <w:t xml:space="preserve">Потписане и оверене потврде </w:t>
            </w:r>
            <w:r w:rsidRPr="0099668C">
              <w:rPr>
                <w:rFonts w:cs="Arial"/>
                <w:lang w:val="sr-Cyrl-RS"/>
              </w:rPr>
              <w:t>о референтним набавкама</w:t>
            </w:r>
            <w:r w:rsidR="00FA3A0D">
              <w:rPr>
                <w:rFonts w:cs="Arial"/>
                <w:lang w:val="sr-Cyrl-RS"/>
              </w:rPr>
              <w:t>(Образац бр.6)</w:t>
            </w:r>
          </w:p>
          <w:p w:rsidR="000B519A" w:rsidRPr="0099668C" w:rsidRDefault="000B519A" w:rsidP="000B519A">
            <w:pPr>
              <w:rPr>
                <w:rFonts w:cs="Arial"/>
                <w:b/>
                <w:u w:val="single"/>
                <w:lang w:val="sr-Latn-CS" w:eastAsia="sr-Latn-CS"/>
              </w:rPr>
            </w:pPr>
            <w:r w:rsidRPr="0099668C">
              <w:rPr>
                <w:rFonts w:cs="Arial"/>
                <w:b/>
                <w:u w:val="single"/>
                <w:lang w:val="sr-Latn-CS" w:eastAsia="sr-Latn-CS"/>
              </w:rPr>
              <w:t>Напомена:</w:t>
            </w:r>
          </w:p>
          <w:p w:rsidR="000B519A" w:rsidRPr="0099668C" w:rsidRDefault="000B519A" w:rsidP="000B519A">
            <w:pPr>
              <w:pStyle w:val="ListParagraph"/>
              <w:numPr>
                <w:ilvl w:val="0"/>
                <w:numId w:val="33"/>
              </w:numPr>
              <w:autoSpaceDE w:val="0"/>
              <w:autoSpaceDN w:val="0"/>
              <w:adjustRightInd w:val="0"/>
              <w:spacing w:before="0"/>
              <w:rPr>
                <w:rFonts w:ascii="Arial" w:hAnsi="Arial" w:cs="Arial"/>
                <w:lang w:val="sr-Cyrl-RS"/>
              </w:rPr>
            </w:pPr>
            <w:r w:rsidRPr="0099668C">
              <w:rPr>
                <w:rFonts w:ascii="Arial" w:hAnsi="Arial" w:cs="Arial"/>
                <w:lang w:val="sr-Latn-CS" w:eastAsia="sr-Latn-CS"/>
              </w:rPr>
              <w:t xml:space="preserve">У случају да понуду подноси група понуђача, доказ из тачке </w:t>
            </w:r>
            <w:r w:rsidRPr="0099668C">
              <w:rPr>
                <w:rFonts w:ascii="Arial" w:hAnsi="Arial" w:cs="Arial"/>
                <w:lang w:val="sr-Cyrl-RS" w:eastAsia="sr-Latn-CS"/>
              </w:rPr>
              <w:t xml:space="preserve">1 и 2 </w:t>
            </w:r>
            <w:r w:rsidRPr="0099668C">
              <w:rPr>
                <w:rFonts w:ascii="Arial" w:hAnsi="Arial" w:cs="Arial"/>
                <w:lang w:val="sr-Latn-CS" w:eastAsia="sr-Latn-CS"/>
              </w:rPr>
              <w:t xml:space="preserve">доставити за оног члана групе који испуњава тражени услов (довољно је да 1 члан групе достави </w:t>
            </w:r>
            <w:r w:rsidRPr="0099668C">
              <w:rPr>
                <w:rFonts w:ascii="Arial" w:hAnsi="Arial" w:cs="Arial"/>
              </w:rPr>
              <w:t>Референтн</w:t>
            </w:r>
            <w:r w:rsidRPr="0099668C">
              <w:rPr>
                <w:rFonts w:ascii="Arial" w:hAnsi="Arial" w:cs="Arial"/>
                <w:lang w:val="sr-Cyrl-RS"/>
              </w:rPr>
              <w:t>у</w:t>
            </w:r>
            <w:r w:rsidRPr="0099668C">
              <w:rPr>
                <w:rFonts w:ascii="Arial" w:hAnsi="Arial" w:cs="Arial"/>
              </w:rPr>
              <w:t xml:space="preserve"> лист</w:t>
            </w:r>
            <w:r w:rsidRPr="0099668C">
              <w:rPr>
                <w:rFonts w:ascii="Arial" w:hAnsi="Arial" w:cs="Arial"/>
                <w:lang w:val="sr-Cyrl-RS"/>
              </w:rPr>
              <w:t xml:space="preserve">у </w:t>
            </w:r>
            <w:r w:rsidRPr="0099668C">
              <w:rPr>
                <w:rFonts w:ascii="Arial" w:hAnsi="Arial" w:cs="Arial"/>
              </w:rPr>
              <w:t xml:space="preserve"> </w:t>
            </w:r>
            <w:r w:rsidRPr="0099668C">
              <w:rPr>
                <w:rFonts w:ascii="Arial" w:hAnsi="Arial" w:cs="Arial"/>
                <w:lang w:val="sr-Cyrl-RS"/>
              </w:rPr>
              <w:t xml:space="preserve">извршених услуга и </w:t>
            </w:r>
            <w:r w:rsidRPr="0099668C">
              <w:rPr>
                <w:rFonts w:ascii="Arial" w:hAnsi="Arial" w:cs="Arial"/>
              </w:rPr>
              <w:t xml:space="preserve">Потписане и оверене потврде </w:t>
            </w:r>
            <w:r w:rsidRPr="0099668C">
              <w:rPr>
                <w:rFonts w:ascii="Arial" w:hAnsi="Arial" w:cs="Arial"/>
                <w:lang w:val="sr-Cyrl-RS"/>
              </w:rPr>
              <w:t>наручиоца/корисника услуга</w:t>
            </w:r>
            <w:r w:rsidRPr="0099668C">
              <w:rPr>
                <w:rFonts w:ascii="Arial" w:hAnsi="Arial" w:cs="Arial"/>
                <w:lang w:val="sr-Latn-CS" w:eastAsia="sr-Latn-CS"/>
              </w:rPr>
              <w:t xml:space="preserve">, а уколико више њих заједно испуњавају услов из тачке </w:t>
            </w:r>
            <w:r w:rsidRPr="0099668C">
              <w:rPr>
                <w:rFonts w:ascii="Arial" w:hAnsi="Arial" w:cs="Arial"/>
                <w:lang w:val="sr-Cyrl-RS" w:eastAsia="sr-Latn-CS"/>
              </w:rPr>
              <w:t>1 и 2</w:t>
            </w:r>
            <w:r w:rsidRPr="0099668C">
              <w:rPr>
                <w:rFonts w:ascii="Arial" w:hAnsi="Arial" w:cs="Arial"/>
                <w:lang w:val="sr-Latn-CS" w:eastAsia="sr-Latn-CS"/>
              </w:rPr>
              <w:t>. - овај доказ доставити за те чланове.</w:t>
            </w:r>
          </w:p>
          <w:p w:rsidR="00321D3F" w:rsidRPr="002B1F91" w:rsidRDefault="000B519A" w:rsidP="002B1F91">
            <w:pPr>
              <w:pStyle w:val="ListParagraph"/>
              <w:numPr>
                <w:ilvl w:val="0"/>
                <w:numId w:val="33"/>
              </w:numPr>
              <w:snapToGrid w:val="0"/>
              <w:rPr>
                <w:rFonts w:ascii="Arial" w:hAnsi="Arial" w:cs="Arial"/>
                <w:b/>
                <w:color w:val="000000" w:themeColor="text1"/>
                <w:u w:val="single"/>
                <w:lang w:val="sr-Latn-CS" w:eastAsia="sr-Latn-CS"/>
              </w:rPr>
            </w:pPr>
            <w:r w:rsidRPr="002B1F91">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r w:rsidR="00885035">
        <w:rPr>
          <w:rFonts w:cs="Arial"/>
          <w:lang w:val="sr-Cyrl-RS" w:eastAsia="zh-CN"/>
        </w:rPr>
        <w:t>и додатне услове</w:t>
      </w:r>
      <w:r w:rsidR="00601E17">
        <w:rPr>
          <w:rFonts w:cs="Arial"/>
          <w:lang w:eastAsia="zh-CN"/>
        </w:rPr>
        <w:t xml:space="preserve"> из тачака 1.до </w:t>
      </w:r>
      <w:r w:rsidR="00904310">
        <w:rPr>
          <w:rFonts w:cs="Arial"/>
          <w:lang w:val="sr-Cyrl-RS" w:eastAsia="zh-CN"/>
        </w:rPr>
        <w:t>6</w:t>
      </w:r>
      <w:r w:rsidR="00601E17">
        <w:rPr>
          <w:rFonts w:cs="Arial"/>
          <w:lang w:val="sr-Cyrl-RS" w:eastAsia="zh-CN"/>
        </w:rPr>
        <w:t>.</w:t>
      </w:r>
      <w:proofErr w:type="gramEnd"/>
      <w:r w:rsidR="00601E17">
        <w:rPr>
          <w:rFonts w:cs="Arial"/>
          <w:lang w:val="sr-Cyrl-RS"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FA3A0D" w:rsidRDefault="00BE2596" w:rsidP="00FA3A0D">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00FA3A0D"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FA3A0D" w:rsidRDefault="00BE2596" w:rsidP="00FA3A0D">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00FA3A0D"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327F20"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A86E6F" w:rsidRPr="00FA3A0D" w:rsidRDefault="00BE2596" w:rsidP="00BE2596">
      <w:pPr>
        <w:spacing w:before="0"/>
        <w:rPr>
          <w:rFonts w:cs="Arial"/>
          <w:lang w:val="sr-Cyrl-RS"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E47C2E">
        <w:rPr>
          <w:rFonts w:cs="Arial"/>
          <w:lang w:eastAsia="zh-CN"/>
        </w:rPr>
        <w:lastRenderedPageBreak/>
        <w:t xml:space="preserve">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Default="00BE2596" w:rsidP="00BF2F50">
      <w:pPr>
        <w:spacing w:before="0"/>
        <w:ind w:firstLine="720"/>
        <w:rPr>
          <w:rStyle w:val="Hyperlink"/>
          <w:rFonts w:cs="Arial"/>
          <w:lang w:val="sr-Cyrl-RS"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A86E6F" w:rsidRPr="00A86E6F" w:rsidRDefault="00A86E6F" w:rsidP="00BF2F50">
      <w:pPr>
        <w:spacing w:before="0"/>
        <w:ind w:firstLine="720"/>
        <w:rPr>
          <w:lang w:val="sr-Cyrl-RS"/>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BF2F50"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BF2F50"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F2F50"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BF2F50"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636DD4"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proofErr w:type="gramStart"/>
      <w:r w:rsidRPr="005669DE">
        <w:rPr>
          <w:rFonts w:cs="Arial"/>
        </w:rPr>
        <w:lastRenderedPageBreak/>
        <w:t xml:space="preserve">Предност дата </w:t>
      </w:r>
      <w:r w:rsidRPr="005669DE">
        <w:rPr>
          <w:rFonts w:cs="Arial"/>
          <w:lang w:val="sr-Cyrl-RS"/>
        </w:rPr>
        <w:t>за домаће понуђаче и добра домаћег порекла (члан 86.</w:t>
      </w:r>
      <w:proofErr w:type="gramEnd"/>
      <w:r w:rsidRPr="005669DE">
        <w:rPr>
          <w:rFonts w:cs="Arial"/>
          <w:lang w:val="sr-Cyrl-RS"/>
        </w:rPr>
        <w:t xml:space="preserve">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636DD4" w:rsidRDefault="000E623C" w:rsidP="000E623C">
      <w:pPr>
        <w:rPr>
          <w:rFonts w:cs="Arial"/>
          <w:lang w:val="sr-Cyrl-RS"/>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5F6AAF" w:rsidRPr="00636DD4" w:rsidRDefault="00BE2596" w:rsidP="00CB30DC">
      <w:pPr>
        <w:pStyle w:val="KDPodnaslov2"/>
        <w:numPr>
          <w:ilvl w:val="1"/>
          <w:numId w:val="20"/>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Default="00BE2596" w:rsidP="00BE2596">
      <w:pPr>
        <w:spacing w:before="0"/>
        <w:rPr>
          <w:rFonts w:cs="Arial"/>
          <w:color w:val="000000" w:themeColor="text1"/>
        </w:rPr>
      </w:pPr>
      <w:proofErr w:type="gramStart"/>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w:t>
      </w:r>
      <w:proofErr w:type="gramStart"/>
      <w:r w:rsidR="00BE2596" w:rsidRPr="00E47C2E">
        <w:rPr>
          <w:rFonts w:cs="Arial"/>
        </w:rPr>
        <w:t>буде  могуће</w:t>
      </w:r>
      <w:proofErr w:type="gramEnd"/>
      <w:r w:rsidR="00BE2596"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6E1A57" w:rsidRPr="006E1A57">
        <w:rPr>
          <w:rFonts w:eastAsia="TimesNewRomanPSMT" w:cs="Arial"/>
          <w:b/>
          <w:bCs/>
        </w:rPr>
        <w:t xml:space="preserve"> </w:t>
      </w:r>
      <w:proofErr w:type="gramStart"/>
      <w:r w:rsidR="006E1A57" w:rsidRPr="00E65B53">
        <w:rPr>
          <w:rFonts w:eastAsia="TimesNewRomanPSMT" w:cs="Arial"/>
          <w:b/>
          <w:bCs/>
        </w:rPr>
        <w:t>О извршеном жребању сачињава се Записник који потписују представници Наручиоца и прис</w:t>
      </w:r>
      <w:r w:rsidR="006E1A57" w:rsidRPr="00E65B53">
        <w:rPr>
          <w:rFonts w:eastAsia="TimesNewRomanPSMT" w:cs="Arial"/>
          <w:b/>
          <w:bCs/>
          <w:lang w:val="sr-Cyrl-RS"/>
        </w:rPr>
        <w:t>у</w:t>
      </w:r>
      <w:r w:rsidR="006E1A57" w:rsidRPr="00E65B53">
        <w:rPr>
          <w:rFonts w:eastAsia="TimesNewRomanPSMT" w:cs="Arial"/>
          <w:b/>
          <w:bCs/>
        </w:rPr>
        <w:t>тних Понуђача.</w:t>
      </w:r>
      <w:proofErr w:type="gramEnd"/>
    </w:p>
    <w:p w:rsidR="00C6752E" w:rsidRDefault="0069089B" w:rsidP="00C6752E">
      <w:pPr>
        <w:rPr>
          <w:rFonts w:cs="Arial"/>
          <w:lang w:val="sr-Cyrl-RS"/>
        </w:rPr>
      </w:pPr>
      <w:r w:rsidRPr="00E47C2E">
        <w:rPr>
          <w:rFonts w:cs="Arial"/>
        </w:rPr>
        <w:t> </w:t>
      </w:r>
    </w:p>
    <w:p w:rsidR="00636DD4" w:rsidRPr="00636DD4" w:rsidRDefault="00636DD4" w:rsidP="00C6752E">
      <w:pPr>
        <w:rPr>
          <w:rFonts w:eastAsia="Arial Unicode MS" w:cs="Arial"/>
          <w:b/>
          <w:kern w:val="2"/>
          <w:lang w:val="sr-Cyrl-RS"/>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CB30DC">
      <w:pPr>
        <w:pStyle w:val="KDPodnaslov1"/>
        <w:numPr>
          <w:ilvl w:val="0"/>
          <w:numId w:val="16"/>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cs="Arial"/>
        </w:rPr>
        <w:lastRenderedPageBreak/>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CB30DC">
      <w:pPr>
        <w:pStyle w:val="KDPodnaslov2"/>
        <w:numPr>
          <w:ilvl w:val="1"/>
          <w:numId w:val="21"/>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CB30DC">
      <w:pPr>
        <w:pStyle w:val="KDPodnaslov2"/>
        <w:numPr>
          <w:ilvl w:val="1"/>
          <w:numId w:val="21"/>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E6F81" w:rsidRDefault="008D2B23" w:rsidP="005F6AAF">
      <w:pPr>
        <w:pStyle w:val="Title"/>
        <w:spacing w:before="0"/>
        <w:jc w:val="both"/>
        <w:rPr>
          <w:rFonts w:cs="Arial"/>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w:t>
      </w:r>
      <w:r w:rsidRPr="008E6F81">
        <w:rPr>
          <w:rFonts w:cs="Arial"/>
          <w:sz w:val="22"/>
          <w:szCs w:val="22"/>
          <w:lang w:val="ru-RU"/>
        </w:rPr>
        <w:t xml:space="preserve">Јавно предузеће „Електропривреда Србије“, </w:t>
      </w:r>
      <w:r w:rsidR="002A4077" w:rsidRPr="008E6F81">
        <w:rPr>
          <w:rFonts w:cs="Arial"/>
          <w:sz w:val="22"/>
          <w:szCs w:val="22"/>
          <w:lang w:val="ru-RU"/>
        </w:rPr>
        <w:t>огранак ТЕНТ,</w:t>
      </w:r>
      <w:r w:rsidR="005F6AAF" w:rsidRPr="008E6F81">
        <w:rPr>
          <w:rFonts w:cs="Arial"/>
          <w:color w:val="00B0F0"/>
          <w:sz w:val="22"/>
          <w:szCs w:val="22"/>
          <w:lang w:val="ru-RU"/>
        </w:rPr>
        <w:t xml:space="preserve"> </w:t>
      </w:r>
      <w:r w:rsidR="008E6F81" w:rsidRPr="008E6F81">
        <w:rPr>
          <w:rFonts w:cs="Arial"/>
          <w:color w:val="000000" w:themeColor="text1"/>
          <w:sz w:val="22"/>
          <w:szCs w:val="22"/>
          <w:lang w:val="ru-RU"/>
        </w:rPr>
        <w:t xml:space="preserve">ТЕ Колубара, 3.октобар бр.146, 11563 Велики Црљени </w:t>
      </w:r>
      <w:r w:rsidR="002A4077" w:rsidRPr="008E6F81">
        <w:rPr>
          <w:rFonts w:cs="Arial"/>
          <w:color w:val="000000" w:themeColor="text1"/>
          <w:sz w:val="22"/>
          <w:szCs w:val="22"/>
          <w:lang w:val="ru-RU"/>
        </w:rPr>
        <w:t>,</w:t>
      </w:r>
      <w:r w:rsidR="002A4077" w:rsidRPr="008E6F81">
        <w:rPr>
          <w:rFonts w:cs="Arial"/>
          <w:color w:val="00B0F0"/>
          <w:sz w:val="22"/>
          <w:szCs w:val="22"/>
          <w:lang w:val="ru-RU"/>
        </w:rPr>
        <w:t xml:space="preserve"> </w:t>
      </w:r>
      <w:r w:rsidRPr="008E6F81">
        <w:rPr>
          <w:rFonts w:cs="Arial"/>
          <w:sz w:val="22"/>
          <w:szCs w:val="22"/>
          <w:lang w:val="ru-RU"/>
        </w:rPr>
        <w:t xml:space="preserve"> са назнак</w:t>
      </w:r>
      <w:r w:rsidR="005F6AAF" w:rsidRPr="008E6F81">
        <w:rPr>
          <w:rFonts w:cs="Arial"/>
          <w:sz w:val="22"/>
          <w:szCs w:val="22"/>
          <w:lang w:val="ru-RU"/>
        </w:rPr>
        <w:t>ом: „Понуда за јавну набавку услуга:</w:t>
      </w:r>
      <w:r w:rsidR="00BC0A7E">
        <w:rPr>
          <w:rFonts w:cs="Arial"/>
          <w:sz w:val="22"/>
          <w:szCs w:val="22"/>
          <w:lang w:val="ru-RU"/>
        </w:rPr>
        <w:t>Ремонт и подешавање вентила сигурности заварених за цевоводе</w:t>
      </w:r>
      <w:r w:rsidR="005F6AAF" w:rsidRPr="008E6F81">
        <w:rPr>
          <w:rFonts w:cs="Arial"/>
          <w:sz w:val="22"/>
          <w:szCs w:val="22"/>
          <w:lang w:val="sr-Cyrl-RS"/>
        </w:rPr>
        <w:t xml:space="preserve"> </w:t>
      </w:r>
      <w:r w:rsidR="005F6AAF" w:rsidRPr="008E6F81">
        <w:rPr>
          <w:rFonts w:cs="Arial"/>
          <w:sz w:val="22"/>
          <w:szCs w:val="22"/>
          <w:lang w:val="ru-RU"/>
        </w:rPr>
        <w:t>,</w:t>
      </w:r>
      <w:r w:rsidRPr="008E6F81">
        <w:rPr>
          <w:rFonts w:cs="Arial"/>
          <w:sz w:val="22"/>
          <w:szCs w:val="22"/>
          <w:lang w:val="ru-RU"/>
        </w:rPr>
        <w:t xml:space="preserve"> Јавна набавка број </w:t>
      </w:r>
      <w:r w:rsidR="00BC0A7E">
        <w:rPr>
          <w:rFonts w:cs="Arial"/>
          <w:sz w:val="22"/>
          <w:szCs w:val="22"/>
          <w:lang w:val="sr-Cyrl-RS"/>
        </w:rPr>
        <w:t>209/2016-3000/0514/2016</w:t>
      </w:r>
      <w:r w:rsidRPr="008E6F81">
        <w:rPr>
          <w:rFonts w:cs="Arial"/>
          <w:sz w:val="22"/>
          <w:szCs w:val="22"/>
          <w:lang w:val="ru-RU"/>
        </w:rPr>
        <w:t xml:space="preserve"> - НЕ ОТВАРАТИ“</w:t>
      </w:r>
      <w:r w:rsidR="008E6F81">
        <w:rPr>
          <w:rFonts w:cs="Arial"/>
          <w:sz w:val="22"/>
          <w:szCs w:val="22"/>
          <w:lang w:val="ru-RU"/>
        </w:rPr>
        <w:t xml:space="preserve"> уручити -  Мирјани Борчић</w:t>
      </w:r>
      <w:r w:rsidRPr="008E6F81">
        <w:rPr>
          <w:rFonts w:cs="Arial"/>
          <w:sz w:val="22"/>
          <w:szCs w:val="22"/>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CB30DC">
      <w:pPr>
        <w:pStyle w:val="KDPodnaslov2"/>
        <w:numPr>
          <w:ilvl w:val="1"/>
          <w:numId w:val="21"/>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327120" w:rsidRPr="00327120" w:rsidRDefault="007C697C" w:rsidP="00327120">
      <w:pPr>
        <w:pStyle w:val="KDNabrajanje"/>
        <w:numPr>
          <w:ilvl w:val="0"/>
          <w:numId w:val="0"/>
        </w:numPr>
        <w:ind w:left="360"/>
        <w:rPr>
          <w:rFonts w:cs="Arial"/>
          <w:lang w:val="en-US" w:bidi="en-US"/>
        </w:rPr>
      </w:pPr>
      <w:r w:rsidRPr="00846CED">
        <w:rPr>
          <w:rFonts w:cs="Arial"/>
          <w:lang w:bidi="en-US"/>
        </w:rPr>
        <w:t>Садржину понуде, поред Обрасца понуде, чине и сви остали докази из чл. 75.и 76.Закона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327120" w:rsidRPr="00327120" w:rsidRDefault="00327120" w:rsidP="00327120">
      <w:pPr>
        <w:pStyle w:val="KDNabrajanje"/>
        <w:rPr>
          <w:rFonts w:cs="Arial"/>
        </w:rPr>
      </w:pPr>
      <w:r w:rsidRPr="00327120">
        <w:rPr>
          <w:rFonts w:cs="Arial"/>
        </w:rPr>
        <w:t>Образац понуде</w:t>
      </w:r>
    </w:p>
    <w:p w:rsidR="00327120" w:rsidRPr="00327120" w:rsidRDefault="007C697C" w:rsidP="00327120">
      <w:pPr>
        <w:pStyle w:val="KDNabrajanje"/>
        <w:spacing w:before="0"/>
        <w:rPr>
          <w:rFonts w:cs="Arial"/>
        </w:rPr>
      </w:pPr>
      <w:r w:rsidRPr="00846CED">
        <w:rPr>
          <w:rFonts w:cs="Arial"/>
        </w:rPr>
        <w:t xml:space="preserve">Структура цене </w:t>
      </w:r>
    </w:p>
    <w:p w:rsidR="007C697C" w:rsidRPr="00846CED" w:rsidRDefault="007C697C" w:rsidP="007C697C">
      <w:pPr>
        <w:pStyle w:val="KDNabrajanje"/>
        <w:spacing w:before="0"/>
        <w:rPr>
          <w:rFonts w:cs="Arial"/>
        </w:rPr>
      </w:pPr>
      <w:r w:rsidRPr="00846CED">
        <w:rPr>
          <w:rFonts w:cs="Arial"/>
        </w:rPr>
        <w:t>Образац трошкова припреме понуде , ако понуђач захтева надокнаду трошкова у складу са чл.88 Закона</w:t>
      </w:r>
    </w:p>
    <w:p w:rsidR="007C697C" w:rsidRPr="00846CED" w:rsidRDefault="007C697C" w:rsidP="007C697C">
      <w:pPr>
        <w:pStyle w:val="KDNabrajanje"/>
        <w:spacing w:before="0"/>
        <w:rPr>
          <w:rFonts w:cs="Arial"/>
        </w:rPr>
      </w:pPr>
      <w:r w:rsidRPr="00846CED">
        <w:rPr>
          <w:rFonts w:cs="Arial"/>
        </w:rPr>
        <w:t xml:space="preserve">Изјава о независној понуди </w:t>
      </w:r>
    </w:p>
    <w:p w:rsidR="007C697C" w:rsidRPr="00846CED" w:rsidRDefault="007C697C" w:rsidP="007C697C">
      <w:pPr>
        <w:pStyle w:val="KDNabrajanje"/>
        <w:spacing w:before="0"/>
        <w:rPr>
          <w:rFonts w:cs="Arial"/>
        </w:rPr>
      </w:pPr>
      <w:r w:rsidRPr="00846CED">
        <w:rPr>
          <w:rFonts w:cs="Arial"/>
        </w:rPr>
        <w:t xml:space="preserve">Изјава у складу са чланом 75. став 2. Закона </w:t>
      </w:r>
    </w:p>
    <w:p w:rsidR="007C697C" w:rsidRPr="00846CED" w:rsidRDefault="007C697C" w:rsidP="007C697C">
      <w:pPr>
        <w:pStyle w:val="KDNabrajanje"/>
        <w:spacing w:before="0"/>
        <w:rPr>
          <w:rFonts w:cs="Arial"/>
          <w:color w:val="000000" w:themeColor="text1"/>
        </w:rPr>
      </w:pPr>
      <w:r w:rsidRPr="00846CED">
        <w:rPr>
          <w:rFonts w:cs="Arial"/>
          <w:color w:val="000000" w:themeColor="text1"/>
          <w:lang w:val="sr-Cyrl-CS"/>
        </w:rPr>
        <w:t>Овлашћење из тачке 6.2 Конкурсне документације</w:t>
      </w:r>
    </w:p>
    <w:p w:rsidR="007C697C" w:rsidRPr="00846CED" w:rsidRDefault="007C697C" w:rsidP="007C697C">
      <w:pPr>
        <w:pStyle w:val="KDNabrajanje"/>
        <w:spacing w:before="0"/>
        <w:rPr>
          <w:rFonts w:cs="Arial"/>
        </w:rPr>
      </w:pPr>
      <w:r w:rsidRPr="00846CED">
        <w:rPr>
          <w:rFonts w:cs="Arial"/>
        </w:rPr>
        <w:t>Средство финансијског обезбеђења за озбиљност понуде</w:t>
      </w:r>
    </w:p>
    <w:p w:rsidR="007C697C" w:rsidRPr="00846CED" w:rsidRDefault="007C697C" w:rsidP="007C697C">
      <w:pPr>
        <w:pStyle w:val="KDNabrajanje"/>
      </w:pPr>
      <w:r w:rsidRPr="00846CED">
        <w:rPr>
          <w:rFonts w:cs="Arial"/>
          <w:lang w:val="sr-Cyrl-RS"/>
        </w:rPr>
        <w:t>Списак извршених услуга-стручне референце</w:t>
      </w:r>
    </w:p>
    <w:p w:rsidR="007C697C" w:rsidRPr="00846CED" w:rsidRDefault="007C697C" w:rsidP="007C697C">
      <w:pPr>
        <w:pStyle w:val="KDNabrajanje"/>
      </w:pPr>
      <w:r w:rsidRPr="00846CED">
        <w:rPr>
          <w:rFonts w:cs="Arial"/>
          <w:lang w:val="sr-Cyrl-RS"/>
        </w:rPr>
        <w:t>Потврда о референтним набавкама</w:t>
      </w:r>
    </w:p>
    <w:p w:rsidR="007C697C" w:rsidRPr="000E623C" w:rsidRDefault="007C697C" w:rsidP="007C697C">
      <w:pPr>
        <w:pStyle w:val="KDNabrajanje"/>
        <w:spacing w:before="0"/>
        <w:rPr>
          <w:rFonts w:cs="Arial"/>
          <w:color w:val="000000" w:themeColor="text1"/>
        </w:rPr>
      </w:pPr>
      <w:r w:rsidRPr="000E623C">
        <w:rPr>
          <w:rFonts w:cs="Arial"/>
          <w:color w:val="000000" w:themeColor="text1"/>
        </w:rPr>
        <w:t>Обрасц</w:t>
      </w:r>
      <w:r w:rsidRPr="000E623C">
        <w:rPr>
          <w:rFonts w:cs="Arial"/>
          <w:color w:val="000000" w:themeColor="text1"/>
          <w:lang w:val="sr-Cyrl-CS"/>
        </w:rPr>
        <w:t>и</w:t>
      </w:r>
      <w:r w:rsidRPr="000E623C">
        <w:rPr>
          <w:rFonts w:cs="Arial"/>
          <w:color w:val="000000" w:themeColor="text1"/>
        </w:rPr>
        <w:t>, изјаве и доказ</w:t>
      </w:r>
      <w:r w:rsidRPr="000E623C">
        <w:rPr>
          <w:rFonts w:cs="Arial"/>
          <w:color w:val="000000" w:themeColor="text1"/>
          <w:lang w:val="sr-Cyrl-CS"/>
        </w:rPr>
        <w:t>и</w:t>
      </w:r>
      <w:r w:rsidRPr="000E623C">
        <w:rPr>
          <w:rFonts w:cs="Arial"/>
          <w:color w:val="000000" w:themeColor="text1"/>
        </w:rPr>
        <w:t xml:space="preserve"> одређене тачком 6.</w:t>
      </w:r>
      <w:r w:rsidRPr="000E623C">
        <w:rPr>
          <w:rFonts w:cs="Arial"/>
          <w:color w:val="000000" w:themeColor="text1"/>
          <w:lang w:val="sr-Cyrl-CS"/>
        </w:rPr>
        <w:t>9</w:t>
      </w:r>
      <w:r w:rsidRPr="000E623C">
        <w:rPr>
          <w:rFonts w:cs="Arial"/>
          <w:color w:val="000000" w:themeColor="text1"/>
        </w:rPr>
        <w:t xml:space="preserve"> или 6.1</w:t>
      </w:r>
      <w:r w:rsidRPr="000E623C">
        <w:rPr>
          <w:rFonts w:cs="Arial"/>
          <w:color w:val="000000" w:themeColor="text1"/>
          <w:lang w:val="sr-Cyrl-CS"/>
        </w:rPr>
        <w:t>0</w:t>
      </w:r>
      <w:r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7C697C" w:rsidRPr="00E47C2E" w:rsidRDefault="007C697C" w:rsidP="007C697C">
      <w:pPr>
        <w:pStyle w:val="KDNabrajanje"/>
        <w:spacing w:before="0"/>
        <w:rPr>
          <w:rFonts w:cs="Arial"/>
        </w:rPr>
      </w:pPr>
      <w:r w:rsidRPr="00E47C2E">
        <w:rPr>
          <w:rFonts w:cs="Arial"/>
        </w:rPr>
        <w:t>потписан и печатом оверен образац „Модел уговора“ (пожељно је да буде попуњен)</w:t>
      </w:r>
    </w:p>
    <w:p w:rsidR="007C697C" w:rsidRPr="00E47C2E" w:rsidRDefault="007C697C" w:rsidP="007C697C">
      <w:pPr>
        <w:pStyle w:val="KDNabrajanje"/>
        <w:rPr>
          <w:color w:val="FF0000"/>
        </w:rPr>
      </w:pPr>
      <w:r w:rsidRPr="00846CED">
        <w:t xml:space="preserve">докази о испуњености услова </w:t>
      </w:r>
      <w:r w:rsidRPr="00846CED">
        <w:rPr>
          <w:lang w:bidi="en-US"/>
        </w:rPr>
        <w:t xml:space="preserve">из чл. 75. </w:t>
      </w:r>
      <w:r w:rsidRPr="00846CED">
        <w:rPr>
          <w:lang w:val="sr-Cyrl-RS" w:bidi="en-US"/>
        </w:rPr>
        <w:t xml:space="preserve">И 76. </w:t>
      </w:r>
      <w:r w:rsidRPr="00846CED">
        <w:t>Закона у складу</w:t>
      </w:r>
      <w:r w:rsidRPr="00E47C2E">
        <w:t xml:space="preserve"> са чланом 77. Закона и Одељком 4. конкурсне документације</w:t>
      </w:r>
      <w:r w:rsidRPr="00E47C2E">
        <w:rPr>
          <w:color w:val="00B0F0"/>
        </w:rPr>
        <w:t xml:space="preserve"> </w:t>
      </w:r>
    </w:p>
    <w:p w:rsidR="007C697C" w:rsidRPr="00327F20" w:rsidRDefault="007C697C" w:rsidP="007C697C">
      <w:pPr>
        <w:pStyle w:val="KDNabrajanje"/>
      </w:pPr>
      <w:r>
        <w:rPr>
          <w:rFonts w:cs="Arial"/>
          <w:lang w:val="sr-Cyrl-RS"/>
        </w:rPr>
        <w:t xml:space="preserve">Попуњен </w:t>
      </w:r>
      <w:r>
        <w:rPr>
          <w:rFonts w:cs="Arial"/>
        </w:rPr>
        <w:t>ценовник</w:t>
      </w:r>
      <w:r w:rsidRPr="005470EF">
        <w:rPr>
          <w:rFonts w:cs="Arial"/>
        </w:rPr>
        <w:t xml:space="preserve">, односно списак вентила са основним </w:t>
      </w:r>
      <w:r w:rsidRPr="005470EF">
        <w:rPr>
          <w:rFonts w:cs="Arial"/>
          <w:lang w:val="sr-Cyrl-RS"/>
        </w:rPr>
        <w:t xml:space="preserve">техничким </w:t>
      </w:r>
      <w:r w:rsidRPr="005470EF">
        <w:rPr>
          <w:rFonts w:cs="Arial"/>
        </w:rPr>
        <w:t>карактеристикама</w:t>
      </w:r>
      <w:r>
        <w:rPr>
          <w:rFonts w:cs="Arial"/>
          <w:lang w:val="sr-Cyrl-RS"/>
        </w:rPr>
        <w:t>, дат у тачки 3.3. – Поглавље 3. Конкурсне документације (Техничка спецификација)</w:t>
      </w:r>
    </w:p>
    <w:p w:rsidR="007C697C" w:rsidRPr="00E47C2E" w:rsidRDefault="007C697C" w:rsidP="007C697C">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B30DC">
      <w:pPr>
        <w:pStyle w:val="KDPodnaslov2"/>
        <w:numPr>
          <w:ilvl w:val="1"/>
          <w:numId w:val="21"/>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CB30DC">
      <w:pPr>
        <w:pStyle w:val="KDPodnaslov2"/>
        <w:numPr>
          <w:ilvl w:val="1"/>
          <w:numId w:val="21"/>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CB30DC">
      <w:pPr>
        <w:pStyle w:val="KDPodnaslov2"/>
        <w:numPr>
          <w:ilvl w:val="1"/>
          <w:numId w:val="21"/>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BC0A7E">
        <w:rPr>
          <w:rFonts w:cs="Arial"/>
          <w:b/>
          <w:lang w:val="sr-Cyrl-RS"/>
        </w:rPr>
        <w:t>Ремонт и подешавање вентила сигурности заварених за цевоводе</w:t>
      </w:r>
      <w:r w:rsidR="002811DC" w:rsidRPr="00E96D6A">
        <w:rPr>
          <w:rFonts w:cs="Arial"/>
          <w:b/>
          <w:lang w:val="ru-RU"/>
        </w:rPr>
        <w:t>,</w:t>
      </w:r>
      <w:r w:rsidR="002811DC">
        <w:rPr>
          <w:rFonts w:cs="Arial"/>
          <w:lang w:val="ru-RU"/>
        </w:rPr>
        <w:t xml:space="preserve"> </w:t>
      </w:r>
      <w:r w:rsidRPr="00E47C2E">
        <w:rPr>
          <w:rFonts w:cs="Arial"/>
          <w:lang w:val="ru-RU"/>
        </w:rPr>
        <w:t xml:space="preserve">Јавна набавка број </w:t>
      </w:r>
      <w:r w:rsidR="00BC0A7E">
        <w:rPr>
          <w:rFonts w:cs="Arial"/>
          <w:b/>
          <w:lang w:val="sr-Cyrl-RS"/>
        </w:rPr>
        <w:t>209/2016-3000/0514/2016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BC0A7E">
        <w:rPr>
          <w:rFonts w:cs="Arial"/>
          <w:b/>
          <w:lang w:val="sr-Cyrl-RS"/>
        </w:rPr>
        <w:t>Ремонт и подешавање вентила сигурности заварених за цевоводе</w:t>
      </w:r>
      <w:r w:rsidR="002811DC" w:rsidRPr="00E96D6A">
        <w:rPr>
          <w:rFonts w:cs="Arial"/>
          <w:b/>
        </w:rPr>
        <w:t xml:space="preserve">, </w:t>
      </w:r>
      <w:r w:rsidRPr="00E96D6A">
        <w:rPr>
          <w:rFonts w:cs="Arial"/>
          <w:b/>
        </w:rPr>
        <w:t xml:space="preserve">Јавна набавка број </w:t>
      </w:r>
      <w:r w:rsidR="00BC0A7E">
        <w:rPr>
          <w:rFonts w:cs="Arial"/>
          <w:b/>
          <w:lang w:val="sr-Cyrl-RS"/>
        </w:rPr>
        <w:t>209/2016-3000/0514/2016</w:t>
      </w:r>
      <w:r w:rsidRPr="00E96D6A">
        <w:rPr>
          <w:rFonts w:cs="Arial"/>
          <w:b/>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CB30DC">
      <w:pPr>
        <w:pStyle w:val="KDPodnaslov2"/>
        <w:numPr>
          <w:ilvl w:val="1"/>
          <w:numId w:val="21"/>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8D2B23" w:rsidRPr="00636DD4" w:rsidRDefault="0066644E" w:rsidP="00636DD4">
      <w:pPr>
        <w:pStyle w:val="KDParagraf"/>
        <w:spacing w:before="0"/>
        <w:ind w:left="360"/>
        <w:rPr>
          <w:rFonts w:cs="Arial"/>
          <w:color w:val="000000" w:themeColor="text1"/>
          <w:lang w:val="sr-Cyrl-RS"/>
        </w:rPr>
      </w:pPr>
      <w:proofErr w:type="gramStart"/>
      <w:r w:rsidRPr="002811DC">
        <w:rPr>
          <w:rFonts w:cs="Arial"/>
          <w:color w:val="000000" w:themeColor="text1"/>
        </w:rPr>
        <w:t>Набавка није обликована по партијама.</w:t>
      </w:r>
      <w:proofErr w:type="gramEnd"/>
    </w:p>
    <w:p w:rsidR="008D2B23" w:rsidRPr="00E47C2E" w:rsidRDefault="008D2B23" w:rsidP="00CB30DC">
      <w:pPr>
        <w:pStyle w:val="KDPodnaslov2"/>
        <w:numPr>
          <w:ilvl w:val="1"/>
          <w:numId w:val="21"/>
        </w:numPr>
        <w:spacing w:before="0"/>
        <w:jc w:val="both"/>
        <w:rPr>
          <w:rFonts w:cs="Arial"/>
        </w:rPr>
      </w:pPr>
      <w:bookmarkStart w:id="218" w:name="_Toc441651584"/>
      <w:bookmarkStart w:id="219" w:name="_Toc442559895"/>
      <w:r w:rsidRPr="00E47C2E">
        <w:rPr>
          <w:rFonts w:cs="Arial"/>
        </w:rPr>
        <w:lastRenderedPageBreak/>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B30DC">
      <w:pPr>
        <w:pStyle w:val="KDPodnaslov2"/>
        <w:numPr>
          <w:ilvl w:val="1"/>
          <w:numId w:val="21"/>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7C697C" w:rsidRPr="00E47C2E" w:rsidRDefault="007C697C" w:rsidP="007C697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7C697C" w:rsidRPr="00E47C2E" w:rsidRDefault="007C697C" w:rsidP="007C697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7C697C" w:rsidRPr="00E47C2E" w:rsidRDefault="007C697C" w:rsidP="007C697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7C697C" w:rsidRPr="00E47C2E" w:rsidRDefault="007C697C" w:rsidP="007C697C">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7C697C" w:rsidRPr="00846CED" w:rsidRDefault="007C697C" w:rsidP="007C697C">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w:t>
      </w:r>
      <w:r>
        <w:rPr>
          <w:rFonts w:cs="Arial"/>
        </w:rPr>
        <w:t xml:space="preserve">ови за </w:t>
      </w:r>
      <w:r w:rsidRPr="00846CED">
        <w:rPr>
          <w:rFonts w:cs="Arial"/>
        </w:rPr>
        <w:t>учешће из члана 75.</w:t>
      </w:r>
      <w:proofErr w:type="gramEnd"/>
      <w:r w:rsidRPr="00846CED">
        <w:rPr>
          <w:rFonts w:cs="Arial"/>
        </w:rPr>
        <w:t xml:space="preserve"> </w:t>
      </w:r>
      <w:r w:rsidRPr="00846CED">
        <w:rPr>
          <w:rFonts w:cs="Arial"/>
          <w:lang w:val="sr-Cyrl-RS"/>
        </w:rPr>
        <w:t>И 76.</w:t>
      </w:r>
      <w:r w:rsidRPr="00846CED">
        <w:rPr>
          <w:rFonts w:cs="Arial"/>
        </w:rPr>
        <w:t xml:space="preserve"> </w:t>
      </w:r>
      <w:proofErr w:type="gramStart"/>
      <w:r w:rsidRPr="00846CED">
        <w:rPr>
          <w:rFonts w:cs="Arial"/>
        </w:rPr>
        <w:t>Закона и Упутство како се доказује испуњеност тих услова.</w:t>
      </w:r>
      <w:proofErr w:type="gramEnd"/>
      <w:r w:rsidRPr="00846CED">
        <w:rPr>
          <w:rFonts w:cs="Arial"/>
        </w:rPr>
        <w:t xml:space="preserve"> Доказ из члана 75.став 1.тачка 5) доставља се за део набавке који ће се вршити преко подизвођача</w:t>
      </w:r>
    </w:p>
    <w:p w:rsidR="007C697C" w:rsidRPr="00FB4268" w:rsidRDefault="007C697C" w:rsidP="007C697C">
      <w:pPr>
        <w:pStyle w:val="KDParagraf"/>
        <w:spacing w:before="0"/>
        <w:rPr>
          <w:rFonts w:cs="Arial"/>
          <w:lang w:val="sr-Cyrl-RS"/>
        </w:rPr>
      </w:pPr>
      <w:proofErr w:type="gramStart"/>
      <w:r w:rsidRPr="00846CED">
        <w:rPr>
          <w:rFonts w:cs="Arial"/>
        </w:rPr>
        <w:t>Додатне услове понуђач испуњава самостално, без обзира на а</w:t>
      </w:r>
      <w:r w:rsidRPr="00846CED">
        <w:rPr>
          <w:rFonts w:cs="Arial"/>
          <w:lang w:val="sr-Cyrl-RS"/>
        </w:rPr>
        <w:t>н</w:t>
      </w:r>
      <w:r w:rsidRPr="00846CED">
        <w:rPr>
          <w:rFonts w:cs="Arial"/>
        </w:rPr>
        <w:t>гажовање подизвођача</w:t>
      </w:r>
      <w:r w:rsidRPr="00846CED">
        <w:rPr>
          <w:rFonts w:cs="Arial"/>
          <w:lang w:val="sr-Cyrl-RS"/>
        </w:rPr>
        <w:t>.</w:t>
      </w:r>
      <w:proofErr w:type="gramEnd"/>
    </w:p>
    <w:p w:rsidR="0066644E" w:rsidRPr="00E47C2E" w:rsidRDefault="0066644E"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6E1A57" w:rsidRDefault="006E1A57" w:rsidP="0066644E">
      <w:pPr>
        <w:pStyle w:val="KDParagraf"/>
        <w:spacing w:before="0"/>
        <w:rPr>
          <w:rFonts w:cs="Arial"/>
          <w:lang w:val="sr-Cyrl-RS"/>
        </w:rPr>
      </w:pPr>
      <w:proofErr w:type="gramStart"/>
      <w:r w:rsidRPr="006E1A5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CB30DC">
      <w:pPr>
        <w:pStyle w:val="KDPodnaslov2"/>
        <w:numPr>
          <w:ilvl w:val="1"/>
          <w:numId w:val="21"/>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846CED" w:rsidRDefault="007C697C" w:rsidP="0066644E">
      <w:pPr>
        <w:pStyle w:val="KDNabrajanje"/>
        <w:rPr>
          <w:color w:val="00B0F0"/>
        </w:rPr>
      </w:pPr>
      <w:bookmarkStart w:id="224" w:name="_Toc441651587"/>
      <w:bookmarkStart w:id="225" w:name="_Toc442559898"/>
      <w:r w:rsidRPr="00846CED">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w:t>
      </w:r>
      <w:r w:rsidRPr="00846CED">
        <w:lastRenderedPageBreak/>
        <w:t>заједно, на основу достављених доказа дефинисаних</w:t>
      </w:r>
      <w:r w:rsidRPr="00846CED">
        <w:rPr>
          <w:lang w:val="sr-Cyrl-RS"/>
        </w:rPr>
        <w:t xml:space="preserve"> </w:t>
      </w:r>
      <w:r w:rsidRPr="00846CED">
        <w:t>конкурсном документацијом</w:t>
      </w:r>
      <w:r w:rsidR="002811DC" w:rsidRPr="00846CED">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636DD4" w:rsidRDefault="0066644E" w:rsidP="00636DD4">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CB30DC">
      <w:pPr>
        <w:pStyle w:val="KDPodnaslov2"/>
        <w:numPr>
          <w:ilvl w:val="1"/>
          <w:numId w:val="21"/>
        </w:numPr>
        <w:spacing w:before="0"/>
        <w:jc w:val="both"/>
        <w:rPr>
          <w:rFonts w:cs="Arial"/>
        </w:rPr>
      </w:pPr>
      <w:r w:rsidRPr="00E47C2E">
        <w:rPr>
          <w:rFonts w:cs="Arial"/>
        </w:rPr>
        <w:t>Понуђена цена</w:t>
      </w:r>
      <w:bookmarkEnd w:id="224"/>
      <w:bookmarkEnd w:id="225"/>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CB30DC">
      <w:pPr>
        <w:pStyle w:val="KDPodnaslov2"/>
        <w:numPr>
          <w:ilvl w:val="1"/>
          <w:numId w:val="21"/>
        </w:numPr>
        <w:spacing w:before="0"/>
        <w:jc w:val="both"/>
        <w:rPr>
          <w:rFonts w:cs="Arial"/>
        </w:rPr>
      </w:pPr>
      <w:r w:rsidRPr="00E47C2E">
        <w:rPr>
          <w:rFonts w:cs="Arial"/>
        </w:rPr>
        <w:t>Корекција цене</w:t>
      </w:r>
    </w:p>
    <w:p w:rsidR="0081247E" w:rsidRDefault="002E2F11" w:rsidP="00297180">
      <w:pPr>
        <w:tabs>
          <w:tab w:val="left" w:pos="284"/>
          <w:tab w:val="left" w:pos="330"/>
        </w:tabs>
        <w:rPr>
          <w:rFonts w:cs="Arial"/>
          <w:color w:val="00B0F0"/>
          <w:lang w:val="sr-Cyrl-RS"/>
        </w:rPr>
      </w:pPr>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 xml:space="preserve">. </w:t>
      </w:r>
    </w:p>
    <w:p w:rsidR="00297180" w:rsidRPr="00537599" w:rsidRDefault="00297180" w:rsidP="00297180">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297180" w:rsidRPr="00537599" w:rsidRDefault="00297180" w:rsidP="0029718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297180" w:rsidRPr="00537599" w:rsidRDefault="00297180" w:rsidP="00297180">
      <w:pPr>
        <w:rPr>
          <w:rFonts w:cs="Arial"/>
        </w:rPr>
      </w:pPr>
    </w:p>
    <w:p w:rsidR="00297180" w:rsidRPr="00537599" w:rsidRDefault="00297180" w:rsidP="00297180">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pt;height:40.05pt" o:ole="">
            <v:imagedata r:id="rId170" o:title=""/>
          </v:shape>
          <o:OLEObject Type="Embed" ProgID="Equation.3" ShapeID="_x0000_i1025" DrawAspect="Content" ObjectID="_1525845612" r:id="rId171"/>
        </w:object>
      </w:r>
      <w:r w:rsidRPr="00537599">
        <w:rPr>
          <w:rFonts w:cs="Arial"/>
        </w:rPr>
        <w:t>, а</w:t>
      </w:r>
    </w:p>
    <w:p w:rsidR="00297180" w:rsidRPr="00537599" w:rsidRDefault="00297180" w:rsidP="00297180">
      <w:pPr>
        <w:ind w:left="708"/>
        <w:jc w:val="center"/>
        <w:rPr>
          <w:rFonts w:cs="Arial"/>
        </w:rPr>
      </w:pPr>
    </w:p>
    <w:p w:rsidR="00297180" w:rsidRPr="00537599" w:rsidRDefault="00297180" w:rsidP="00297180">
      <w:pPr>
        <w:rPr>
          <w:rFonts w:cs="Arial"/>
        </w:rPr>
      </w:pPr>
      <w:r w:rsidRPr="00537599">
        <w:rPr>
          <w:rFonts w:cs="Arial"/>
          <w:i/>
        </w:rPr>
        <w:t xml:space="preserve">                                                                           РЦ=Ц1 – Ц</w:t>
      </w:r>
      <w:r w:rsidRPr="00537599">
        <w:rPr>
          <w:rFonts w:cs="Arial"/>
          <w:i/>
          <w:vertAlign w:val="subscript"/>
        </w:rPr>
        <w:t>0</w:t>
      </w:r>
    </w:p>
    <w:p w:rsidR="00297180" w:rsidRPr="00537599" w:rsidRDefault="00297180" w:rsidP="00297180">
      <w:pPr>
        <w:ind w:left="708"/>
        <w:rPr>
          <w:rFonts w:cs="Arial"/>
        </w:rPr>
      </w:pPr>
      <w:r w:rsidRPr="00537599">
        <w:rPr>
          <w:rFonts w:cs="Arial"/>
        </w:rPr>
        <w:t>Где је:</w:t>
      </w:r>
    </w:p>
    <w:p w:rsidR="00297180" w:rsidRPr="00537599" w:rsidRDefault="00297180" w:rsidP="00297180">
      <w:pPr>
        <w:ind w:left="708"/>
        <w:rPr>
          <w:rFonts w:cs="Arial"/>
        </w:rPr>
      </w:pPr>
      <w:r w:rsidRPr="00537599">
        <w:rPr>
          <w:rFonts w:cs="Arial"/>
          <w:i/>
        </w:rPr>
        <w:t>Р</w:t>
      </w:r>
      <w:r w:rsidRPr="00537599">
        <w:rPr>
          <w:rFonts w:cs="Arial"/>
          <w:position w:val="-10"/>
        </w:rPr>
        <w:object w:dxaOrig="279" w:dyaOrig="320">
          <v:shape id="_x0000_i1026" type="#_x0000_t75" style="width:13.15pt;height:16.9pt" o:ole="">
            <v:imagedata r:id="rId172" o:title=""/>
          </v:shape>
          <o:OLEObject Type="Embed" ProgID="Equation.3" ShapeID="_x0000_i1026" DrawAspect="Content" ObjectID="_1525845613" r:id="rId173"/>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297180" w:rsidRPr="00537599" w:rsidRDefault="00297180" w:rsidP="00297180">
      <w:pPr>
        <w:ind w:left="708"/>
        <w:rPr>
          <w:rFonts w:cs="Arial"/>
        </w:rPr>
      </w:pPr>
      <w:r w:rsidRPr="00537599">
        <w:rPr>
          <w:rFonts w:cs="Arial"/>
          <w:i/>
        </w:rPr>
        <w:t>Ц1 – нова цена</w:t>
      </w:r>
      <w:r w:rsidRPr="00537599">
        <w:rPr>
          <w:rFonts w:cs="Arial"/>
        </w:rPr>
        <w:t xml:space="preserve"> </w:t>
      </w:r>
    </w:p>
    <w:p w:rsidR="00297180" w:rsidRPr="00537599" w:rsidRDefault="00297180" w:rsidP="00297180">
      <w:pPr>
        <w:ind w:left="708"/>
        <w:rPr>
          <w:rFonts w:cs="Arial"/>
        </w:rPr>
      </w:pPr>
      <w:r w:rsidRPr="00537599">
        <w:rPr>
          <w:rFonts w:cs="Arial"/>
          <w:position w:val="-12"/>
        </w:rPr>
        <w:object w:dxaOrig="360" w:dyaOrig="360">
          <v:shape id="_x0000_i1027" type="#_x0000_t75" style="width:18.15pt;height:18.15pt" o:ole="">
            <v:imagedata r:id="rId174" o:title=""/>
          </v:shape>
          <o:OLEObject Type="Embed" ProgID="Equation.3" ShapeID="_x0000_i1027" DrawAspect="Content" ObjectID="_1525845614" r:id="rId175"/>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297180" w:rsidRPr="00537599" w:rsidRDefault="00297180" w:rsidP="00297180">
      <w:pPr>
        <w:ind w:left="708"/>
        <w:rPr>
          <w:rFonts w:cs="Arial"/>
        </w:rPr>
      </w:pPr>
      <w:r w:rsidRPr="00537599">
        <w:rPr>
          <w:rFonts w:cs="Arial"/>
          <w:position w:val="-14"/>
        </w:rPr>
        <w:object w:dxaOrig="420" w:dyaOrig="380">
          <v:shape id="_x0000_i1028" type="#_x0000_t75" style="width:20.65pt;height:18.8pt" o:ole="">
            <v:imagedata r:id="rId176" o:title=""/>
          </v:shape>
          <o:OLEObject Type="Embed" ProgID="Equation.3" ShapeID="_x0000_i1028" DrawAspect="Content" ObjectID="_1525845615" r:id="rId177"/>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297180" w:rsidRPr="00537599" w:rsidRDefault="00297180" w:rsidP="00297180">
      <w:pPr>
        <w:ind w:left="708"/>
        <w:rPr>
          <w:rFonts w:cs="Arial"/>
        </w:rPr>
      </w:pPr>
      <w:r w:rsidRPr="00537599">
        <w:rPr>
          <w:rFonts w:cs="Arial"/>
          <w:position w:val="-14"/>
        </w:rPr>
        <w:object w:dxaOrig="499" w:dyaOrig="380">
          <v:shape id="_x0000_i1029" type="#_x0000_t75" style="width:24.4pt;height:18.8pt" o:ole="">
            <v:imagedata r:id="rId178" o:title=""/>
          </v:shape>
          <o:OLEObject Type="Embed" ProgID="Equation.3" ShapeID="_x0000_i1029" DrawAspect="Content" ObjectID="_1525845616" r:id="rId179"/>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297180" w:rsidRPr="00537599" w:rsidRDefault="00297180" w:rsidP="00F231D6">
      <w:pPr>
        <w:spacing w:before="0"/>
        <w:ind w:right="30"/>
        <w:rPr>
          <w:rFonts w:cs="Arial"/>
        </w:rPr>
      </w:pPr>
      <w:r w:rsidRPr="00537599">
        <w:rPr>
          <w:rFonts w:cs="Arial"/>
        </w:rPr>
        <w:lastRenderedPageBreak/>
        <w:t>Разлика у цени за извршену услугу мора бити усаглашена и одобрена од стране овлашћеног лица наручиоца и фактурисана посебном фактуром.</w:t>
      </w:r>
    </w:p>
    <w:p w:rsidR="00297180" w:rsidRPr="00636DD4" w:rsidRDefault="00297180" w:rsidP="00F231D6">
      <w:pPr>
        <w:spacing w:before="0"/>
        <w:ind w:right="30"/>
        <w:rPr>
          <w:rFonts w:cs="Arial"/>
          <w:lang w:val="sr-Cyrl-RS"/>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8D2B23" w:rsidRPr="00E47C2E" w:rsidRDefault="008D2B23" w:rsidP="00F231D6">
      <w:pPr>
        <w:pStyle w:val="KDParagraf"/>
        <w:spacing w:before="0"/>
        <w:rPr>
          <w:rFonts w:cs="Arial"/>
          <w:lang w:eastAsia="sr-Latn-CS"/>
        </w:rPr>
      </w:pPr>
      <w:proofErr w:type="gramStart"/>
      <w:r w:rsidRPr="00E47C2E">
        <w:rPr>
          <w:rFonts w:cs="Arial"/>
          <w:lang w:eastAsia="sr-Latn-CS"/>
        </w:rPr>
        <w:t xml:space="preserve">Променом </w:t>
      </w:r>
      <w:r w:rsidR="0054056C" w:rsidRPr="00E47C2E">
        <w:rPr>
          <w:rFonts w:cs="Arial"/>
          <w:lang w:eastAsia="sr-Latn-CS"/>
        </w:rPr>
        <w:t>уговора</w:t>
      </w:r>
      <w:r w:rsidRPr="00E47C2E">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CB30DC">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B222F" w:rsidRPr="00425993" w:rsidRDefault="000D50DF" w:rsidP="00EB222F">
      <w:pPr>
        <w:tabs>
          <w:tab w:val="right" w:pos="10255"/>
        </w:tabs>
        <w:spacing w:before="0"/>
        <w:jc w:val="left"/>
        <w:rPr>
          <w:rFonts w:cs="Arial"/>
        </w:rPr>
      </w:pPr>
      <w:r w:rsidRPr="000D50DF">
        <w:rPr>
          <w:rFonts w:cs="Arial"/>
          <w:lang w:val="sr-Cyrl-RS"/>
        </w:rPr>
        <w:t xml:space="preserve">Рок извршења уговора је 12 месеци од обостраног потписивања уговора, у термину након обезбеђивања услова за рад и усаглашавањем са Пружаоцем  услуга.             </w:t>
      </w:r>
      <w:r>
        <w:rPr>
          <w:rFonts w:cs="Arial"/>
          <w:lang w:val="sr-Cyrl-RS"/>
        </w:rPr>
        <w:t xml:space="preserve">                               </w:t>
      </w:r>
      <w:r w:rsidR="00EB222F" w:rsidRPr="00425993">
        <w:rPr>
          <w:rFonts w:cs="Arial"/>
        </w:rPr>
        <w:t xml:space="preserve">                                    </w:t>
      </w:r>
      <w:r w:rsidR="00EB222F" w:rsidRPr="00425993">
        <w:rPr>
          <w:rFonts w:cs="Arial"/>
          <w:lang w:val="sr-Cyrl-CS"/>
        </w:rPr>
        <w:t xml:space="preserve"> </w:t>
      </w:r>
    </w:p>
    <w:p w:rsidR="0066644E" w:rsidRPr="004754FC" w:rsidRDefault="0066644E" w:rsidP="004754FC">
      <w:pPr>
        <w:autoSpaceDE w:val="0"/>
        <w:autoSpaceDN w:val="0"/>
        <w:adjustRightInd w:val="0"/>
        <w:spacing w:before="0"/>
        <w:jc w:val="left"/>
        <w:rPr>
          <w:rFonts w:cs="Arial"/>
          <w:color w:val="000000" w:themeColor="text1"/>
          <w:lang w:val="sr-Cyrl-RS"/>
        </w:rPr>
      </w:pPr>
    </w:p>
    <w:p w:rsidR="006E6F46" w:rsidRPr="00BE3E59" w:rsidRDefault="006E6F46" w:rsidP="00CB30DC">
      <w:pPr>
        <w:pStyle w:val="KDPodnaslov2"/>
        <w:numPr>
          <w:ilvl w:val="1"/>
          <w:numId w:val="21"/>
        </w:numPr>
        <w:spacing w:before="0"/>
        <w:jc w:val="both"/>
        <w:rPr>
          <w:rFonts w:cs="Arial"/>
          <w:color w:val="000000" w:themeColor="text1"/>
        </w:rPr>
      </w:pPr>
      <w:r w:rsidRPr="00BE3E59">
        <w:rPr>
          <w:rFonts w:cs="Arial"/>
          <w:color w:val="000000" w:themeColor="text1"/>
        </w:rPr>
        <w:t>Га</w:t>
      </w:r>
      <w:r w:rsidR="006F517A" w:rsidRPr="00BE3E59">
        <w:rPr>
          <w:rFonts w:cs="Arial"/>
          <w:color w:val="000000" w:themeColor="text1"/>
        </w:rPr>
        <w:t xml:space="preserve">рантни рок </w:t>
      </w:r>
    </w:p>
    <w:p w:rsidR="00041FE3" w:rsidRPr="00BE3E59" w:rsidRDefault="00041FE3" w:rsidP="00041FE3">
      <w:pPr>
        <w:spacing w:before="0"/>
        <w:rPr>
          <w:rFonts w:cs="Arial"/>
          <w:color w:val="000000" w:themeColor="text1"/>
          <w:lang w:eastAsia="zh-CN"/>
        </w:rPr>
      </w:pPr>
      <w:r w:rsidRPr="00BE3E59">
        <w:rPr>
          <w:rFonts w:cs="Arial"/>
          <w:color w:val="000000" w:themeColor="text1"/>
          <w:lang w:eastAsia="zh-CN"/>
        </w:rPr>
        <w:t>Гарантни рок не може бити краћ</w:t>
      </w:r>
      <w:r w:rsidR="00BE3E59" w:rsidRPr="00BE3E59">
        <w:rPr>
          <w:rFonts w:cs="Arial"/>
          <w:color w:val="000000" w:themeColor="text1"/>
          <w:lang w:eastAsia="zh-CN"/>
        </w:rPr>
        <w:t>и од 12 (словима</w:t>
      </w:r>
      <w:proofErr w:type="gramStart"/>
      <w:r w:rsidR="00BE3E59" w:rsidRPr="00BE3E59">
        <w:rPr>
          <w:rFonts w:cs="Arial"/>
          <w:color w:val="000000" w:themeColor="text1"/>
          <w:lang w:eastAsia="zh-CN"/>
        </w:rPr>
        <w:t>:дванаест</w:t>
      </w:r>
      <w:proofErr w:type="gramEnd"/>
      <w:r w:rsidR="00BE3E59" w:rsidRPr="00BE3E59">
        <w:rPr>
          <w:rFonts w:cs="Arial"/>
          <w:color w:val="000000" w:themeColor="text1"/>
          <w:lang w:eastAsia="zh-CN"/>
        </w:rPr>
        <w:t>) месеци</w:t>
      </w:r>
      <w:r w:rsidR="00FB5E83" w:rsidRPr="00BE3E59">
        <w:rPr>
          <w:rFonts w:cs="Arial"/>
          <w:color w:val="000000" w:themeColor="text1"/>
          <w:lang w:eastAsia="zh-CN"/>
        </w:rPr>
        <w:t xml:space="preserve">, </w:t>
      </w:r>
      <w:r w:rsidRPr="00BE3E59">
        <w:rPr>
          <w:rFonts w:cs="Arial"/>
          <w:color w:val="000000" w:themeColor="text1"/>
          <w:lang w:eastAsia="zh-CN"/>
        </w:rPr>
        <w:t>од дана сачињавања, потписивања и верификовања Записника о квалитативном пријему услуга (без примедби)</w:t>
      </w:r>
      <w:r w:rsidR="004A499B" w:rsidRPr="00BE3E59">
        <w:rPr>
          <w:rFonts w:cs="Arial"/>
          <w:color w:val="000000" w:themeColor="text1"/>
          <w:lang w:eastAsia="zh-CN"/>
        </w:rPr>
        <w:t>.</w:t>
      </w:r>
    </w:p>
    <w:p w:rsidR="00041FE3" w:rsidRPr="00636DD4" w:rsidRDefault="00041FE3" w:rsidP="00041FE3">
      <w:pPr>
        <w:spacing w:before="0"/>
        <w:rPr>
          <w:rFonts w:cs="Arial"/>
          <w:color w:val="000000" w:themeColor="text1"/>
          <w:lang w:val="sr-Cyrl-RS" w:eastAsia="zh-CN"/>
        </w:rPr>
      </w:pPr>
      <w:r w:rsidRPr="00240035">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w:t>
      </w:r>
      <w:r w:rsidR="005470EF" w:rsidRPr="00240035">
        <w:rPr>
          <w:rFonts w:cs="Arial"/>
          <w:color w:val="000000" w:themeColor="text1"/>
          <w:lang w:eastAsia="zh-CN"/>
        </w:rPr>
        <w:t xml:space="preserve">најкасније у року </w:t>
      </w:r>
      <w:proofErr w:type="gramStart"/>
      <w:r w:rsidR="005470EF" w:rsidRPr="00240035">
        <w:rPr>
          <w:rFonts w:cs="Arial"/>
          <w:color w:val="000000" w:themeColor="text1"/>
          <w:lang w:eastAsia="zh-CN"/>
        </w:rPr>
        <w:t xml:space="preserve">од </w:t>
      </w:r>
      <w:r w:rsidR="005470EF" w:rsidRPr="00240035">
        <w:rPr>
          <w:rFonts w:cs="Arial"/>
          <w:color w:val="000000" w:themeColor="text1"/>
          <w:lang w:val="sr-Cyrl-RS" w:eastAsia="zh-CN"/>
        </w:rPr>
        <w:t xml:space="preserve"> 5</w:t>
      </w:r>
      <w:proofErr w:type="gramEnd"/>
      <w:r w:rsidR="005470EF" w:rsidRPr="00240035">
        <w:rPr>
          <w:rFonts w:cs="Arial"/>
          <w:color w:val="000000" w:themeColor="text1"/>
          <w:lang w:val="sr-Cyrl-RS" w:eastAsia="zh-CN"/>
        </w:rPr>
        <w:t xml:space="preserve"> </w:t>
      </w:r>
      <w:r w:rsidR="005470EF" w:rsidRPr="00240035">
        <w:rPr>
          <w:rFonts w:cs="Arial"/>
          <w:color w:val="000000" w:themeColor="text1"/>
          <w:lang w:eastAsia="zh-CN"/>
        </w:rPr>
        <w:t>(словима:</w:t>
      </w:r>
      <w:r w:rsidR="005470EF" w:rsidRPr="00240035">
        <w:rPr>
          <w:rFonts w:cs="Arial"/>
          <w:color w:val="000000" w:themeColor="text1"/>
          <w:lang w:val="sr-Cyrl-RS" w:eastAsia="zh-CN"/>
        </w:rPr>
        <w:t>пет</w:t>
      </w:r>
      <w:r w:rsidRPr="00240035">
        <w:rPr>
          <w:rFonts w:cs="Arial"/>
          <w:color w:val="000000" w:themeColor="text1"/>
          <w:lang w:eastAsia="zh-CN"/>
        </w:rPr>
        <w:t xml:space="preserve">) дана по утврђивању недостатка. </w:t>
      </w:r>
    </w:p>
    <w:p w:rsidR="00041FE3" w:rsidRPr="00E47C2E" w:rsidRDefault="00041FE3" w:rsidP="00041FE3">
      <w:pPr>
        <w:spacing w:before="0"/>
        <w:rPr>
          <w:rFonts w:cs="Arial"/>
          <w:color w:val="00B0F0"/>
          <w:lang w:eastAsia="zh-CN"/>
        </w:rPr>
      </w:pPr>
      <w:r w:rsidRPr="00240035">
        <w:rPr>
          <w:rFonts w:cs="Arial"/>
          <w:color w:val="000000" w:themeColor="text1"/>
          <w:lang w:eastAsia="zh-CN"/>
        </w:rPr>
        <w:t>Пружалац услуге се обаве</w:t>
      </w:r>
      <w:r w:rsidR="00565C26" w:rsidRPr="00240035">
        <w:rPr>
          <w:rFonts w:cs="Arial"/>
          <w:color w:val="000000" w:themeColor="text1"/>
          <w:lang w:eastAsia="zh-CN"/>
        </w:rPr>
        <w:t xml:space="preserve">зује да најкасније у року од </w:t>
      </w:r>
      <w:r w:rsidR="00565C26" w:rsidRPr="00240035">
        <w:rPr>
          <w:rFonts w:cs="Arial"/>
          <w:color w:val="000000" w:themeColor="text1"/>
          <w:lang w:val="sr-Cyrl-RS" w:eastAsia="zh-CN"/>
        </w:rPr>
        <w:t xml:space="preserve">10 </w:t>
      </w:r>
      <w:r w:rsidR="00565C26" w:rsidRPr="00240035">
        <w:rPr>
          <w:rFonts w:cs="Arial"/>
          <w:color w:val="000000" w:themeColor="text1"/>
          <w:lang w:eastAsia="zh-CN"/>
        </w:rPr>
        <w:t>(словима</w:t>
      </w:r>
      <w:proofErr w:type="gramStart"/>
      <w:r w:rsidR="00565C26" w:rsidRPr="00240035">
        <w:rPr>
          <w:rFonts w:cs="Arial"/>
          <w:color w:val="000000" w:themeColor="text1"/>
          <w:lang w:val="sr-Cyrl-RS" w:eastAsia="zh-CN"/>
        </w:rPr>
        <w:t>:десет</w:t>
      </w:r>
      <w:proofErr w:type="gramEnd"/>
      <w:r w:rsidRPr="00240035">
        <w:rPr>
          <w:rFonts w:cs="Arial"/>
          <w:color w:val="000000" w:themeColor="text1"/>
          <w:lang w:eastAsia="zh-CN"/>
        </w:rPr>
        <w:t>) дана од дана пријема рекламације отклони утврђене недостатке о свом трошку</w:t>
      </w:r>
      <w:r w:rsidRPr="00240035">
        <w:rPr>
          <w:rFonts w:cs="Arial"/>
          <w:color w:val="00B0F0"/>
          <w:lang w:eastAsia="zh-CN"/>
        </w:rPr>
        <w:t>.</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CB30DC">
      <w:pPr>
        <w:pStyle w:val="KDPodnaslov2"/>
        <w:numPr>
          <w:ilvl w:val="1"/>
          <w:numId w:val="21"/>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p>
    <w:p w:rsidR="006005E4" w:rsidRPr="00636DD4" w:rsidRDefault="00041FE3" w:rsidP="00041FE3">
      <w:pPr>
        <w:pStyle w:val="KDParagraf"/>
        <w:spacing w:before="0"/>
        <w:rPr>
          <w:rFonts w:eastAsia="Calibri" w:cs="Arial"/>
          <w:lang w:val="sr-Cyrl-RS"/>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AB3AD1" w:rsidRPr="00636DD4" w:rsidRDefault="006005E4" w:rsidP="00AB3AD1">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услуга, у року </w:t>
      </w:r>
      <w:r w:rsidR="00786803">
        <w:rPr>
          <w:rFonts w:eastAsia="Calibri" w:cs="Arial"/>
          <w:lang w:val="sr-Cyrl-RS"/>
        </w:rPr>
        <w:t>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3508B5" w:rsidRPr="00636DD4" w:rsidRDefault="005A3029" w:rsidP="005A3029">
      <w:pPr>
        <w:pStyle w:val="KDParagraf"/>
        <w:spacing w:before="0"/>
        <w:rPr>
          <w:rFonts w:cs="Arial"/>
          <w:color w:val="000000" w:themeColor="text1"/>
          <w:lang w:val="sr-Cyrl-RS"/>
        </w:rPr>
      </w:pPr>
      <w:r w:rsidRPr="00E47C2E">
        <w:rPr>
          <w:rFonts w:cs="Arial"/>
        </w:rPr>
        <w:t xml:space="preserve">Рачун </w:t>
      </w:r>
      <w:r w:rsidRPr="00937492">
        <w:rPr>
          <w:rFonts w:cs="Arial"/>
        </w:rPr>
        <w:t>мора</w:t>
      </w:r>
      <w:r w:rsidR="00937492" w:rsidRPr="00937492">
        <w:rPr>
          <w:rFonts w:cs="Arial"/>
          <w:lang w:val="sr-Cyrl-RS"/>
        </w:rPr>
        <w:t xml:space="preserve"> да гласи</w:t>
      </w:r>
      <w:r w:rsidRPr="00E47C2E">
        <w:rPr>
          <w:rFonts w:cs="Arial"/>
        </w:rPr>
        <w:t xml:space="preserve"> бити достављен на адресу </w:t>
      </w:r>
      <w:r w:rsidR="00591222" w:rsidRPr="00E47C2E">
        <w:rPr>
          <w:rFonts w:cs="Arial"/>
        </w:rPr>
        <w:t>Корисника</w:t>
      </w:r>
      <w:r w:rsidRPr="00E47C2E">
        <w:rPr>
          <w:rFonts w:cs="Arial"/>
        </w:rPr>
        <w:t xml:space="preserve">: </w:t>
      </w:r>
      <w:r w:rsidRPr="00E96D6A">
        <w:rPr>
          <w:rFonts w:cs="Arial"/>
          <w:b/>
        </w:rPr>
        <w:t xml:space="preserve">Јавно предузеће „Електропривреда Србије“ Београд, </w:t>
      </w:r>
      <w:r w:rsidR="00BE3E59" w:rsidRPr="00E96D6A">
        <w:rPr>
          <w:rFonts w:cs="Arial"/>
          <w:b/>
        </w:rPr>
        <w:t>огранак ТЕНТ,</w:t>
      </w:r>
      <w:r w:rsidR="00BE3E59" w:rsidRPr="00E96D6A">
        <w:rPr>
          <w:rFonts w:cs="Arial"/>
          <w:b/>
          <w:lang w:val="sr-Cyrl-RS"/>
        </w:rPr>
        <w:t xml:space="preserve"> </w:t>
      </w:r>
      <w:r w:rsidR="00BE3E59" w:rsidRPr="00E96D6A">
        <w:rPr>
          <w:rFonts w:cs="Arial"/>
          <w:b/>
        </w:rPr>
        <w:t xml:space="preserve">Богољуба Урошевића Црног </w:t>
      </w:r>
      <w:r w:rsidR="00BE3E59" w:rsidRPr="00E96D6A">
        <w:rPr>
          <w:rFonts w:cs="Arial"/>
          <w:b/>
          <w:lang w:val="sr-Cyrl-RS"/>
        </w:rPr>
        <w:t>44 – 11 500 Обреновац</w:t>
      </w:r>
      <w:r w:rsidR="0066644E" w:rsidRPr="00E96D6A">
        <w:rPr>
          <w:rFonts w:cs="Arial"/>
          <w:b/>
        </w:rPr>
        <w:t xml:space="preserve">, </w:t>
      </w:r>
      <w:r w:rsidR="00E96D6A" w:rsidRPr="00E96D6A">
        <w:rPr>
          <w:rFonts w:cs="Arial"/>
          <w:b/>
          <w:lang w:val="sr-Cyrl-RS"/>
        </w:rPr>
        <w:t>ТЕ Колубара, 3.окобар бр.146, 11563 Велики Црљени</w:t>
      </w:r>
      <w:r w:rsidR="00E96D6A">
        <w:rPr>
          <w:rFonts w:cs="Arial"/>
          <w:lang w:val="sr-Cyrl-RS"/>
        </w:rPr>
        <w:t xml:space="preserve">, </w:t>
      </w:r>
      <w:r w:rsidRPr="00E47C2E">
        <w:rPr>
          <w:rFonts w:cs="Arial"/>
        </w:rPr>
        <w:t xml:space="preserve">ПИБ </w:t>
      </w:r>
      <w:r w:rsidR="005470EF" w:rsidRPr="005470EF">
        <w:rPr>
          <w:rFonts w:cs="Arial"/>
          <w:color w:val="000000" w:themeColor="text1"/>
          <w:lang w:val="sr-Cyrl-BA"/>
        </w:rPr>
        <w:t>103920327</w:t>
      </w:r>
      <w:r w:rsidR="00750A33" w:rsidRPr="005470EF">
        <w:rPr>
          <w:rFonts w:cs="Arial"/>
        </w:rPr>
        <w:t>,</w:t>
      </w:r>
      <w:r w:rsidR="00750A33" w:rsidRPr="00E47C2E">
        <w:rPr>
          <w:rFonts w:cs="Arial"/>
        </w:rPr>
        <w:t xml:space="preserve"> са обавезним прилозима-</w:t>
      </w:r>
      <w:r w:rsidRPr="00FF427B">
        <w:rPr>
          <w:rFonts w:cs="Arial"/>
          <w:color w:val="000000" w:themeColor="text1"/>
        </w:rPr>
        <w:t>Зап</w:t>
      </w:r>
      <w:r w:rsidR="004A499B" w:rsidRPr="00FF427B">
        <w:rPr>
          <w:rFonts w:cs="Arial"/>
          <w:color w:val="000000" w:themeColor="text1"/>
        </w:rPr>
        <w:t>исник о квалитативном</w:t>
      </w:r>
      <w:r w:rsidR="00FF427B" w:rsidRPr="00FF427B">
        <w:rPr>
          <w:rFonts w:cs="Arial"/>
          <w:color w:val="000000" w:themeColor="text1"/>
          <w:lang w:val="sr-Cyrl-RS"/>
        </w:rPr>
        <w:t xml:space="preserve">и квантитативном </w:t>
      </w:r>
      <w:r w:rsidR="004A499B" w:rsidRPr="00FF427B">
        <w:rPr>
          <w:rFonts w:cs="Arial"/>
          <w:color w:val="000000" w:themeColor="text1"/>
        </w:rPr>
        <w:t xml:space="preserve"> пријему</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4E26FD" w:rsidRPr="004E26FD">
        <w:rPr>
          <w:rFonts w:eastAsia="Calibri" w:cs="Arial"/>
          <w:color w:val="000000"/>
          <w:lang w:val="sr-Cyrl-RS"/>
        </w:rPr>
        <w:t xml:space="preserve"> </w:t>
      </w:r>
      <w:r w:rsidR="004E26FD">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5A3029" w:rsidRPr="00FF427B" w:rsidRDefault="005A3029" w:rsidP="005A3029">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w:t>
      </w:r>
      <w:r w:rsidR="00250031" w:rsidRPr="00FF427B">
        <w:rPr>
          <w:rFonts w:cs="Arial"/>
          <w:color w:val="000000" w:themeColor="text1"/>
        </w:rPr>
        <w:t xml:space="preserve">уговорених </w:t>
      </w:r>
      <w:r w:rsidRPr="00FF427B">
        <w:rPr>
          <w:rFonts w:cs="Arial"/>
          <w:color w:val="000000" w:themeColor="text1"/>
        </w:rPr>
        <w:t xml:space="preserve">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CB30DC">
      <w:pPr>
        <w:pStyle w:val="KDPodnaslov2"/>
        <w:numPr>
          <w:ilvl w:val="1"/>
          <w:numId w:val="21"/>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49267E" w:rsidRDefault="008D2B23" w:rsidP="00CB30DC">
      <w:pPr>
        <w:pStyle w:val="KDPodnaslov2"/>
        <w:numPr>
          <w:ilvl w:val="1"/>
          <w:numId w:val="21"/>
        </w:numPr>
        <w:spacing w:before="0"/>
        <w:jc w:val="both"/>
        <w:rPr>
          <w:rFonts w:cs="Arial"/>
        </w:rPr>
      </w:pPr>
      <w:bookmarkStart w:id="230" w:name="_Toc441651593"/>
      <w:bookmarkStart w:id="231" w:name="_Toc442559904"/>
      <w:r w:rsidRPr="0049267E">
        <w:rPr>
          <w:rFonts w:cs="Arial"/>
        </w:rPr>
        <w:lastRenderedPageBreak/>
        <w:t>Средства финансијског обезбеђења</w:t>
      </w:r>
      <w:bookmarkEnd w:id="230"/>
      <w:bookmarkEnd w:id="231"/>
      <w:r w:rsidR="00BE3E59" w:rsidRPr="0049267E">
        <w:rPr>
          <w:rFonts w:cs="Arial"/>
          <w:lang w:val="sr-Cyrl-RS"/>
        </w:rPr>
        <w:t xml:space="preserve"> (у даљем тексту:СФО)</w:t>
      </w:r>
    </w:p>
    <w:p w:rsidR="00541E19" w:rsidRPr="0049267E" w:rsidRDefault="00541E19" w:rsidP="00541E19">
      <w:pPr>
        <w:rPr>
          <w:rFonts w:eastAsia="TimesNewRomanPSMT" w:cs="Arial"/>
          <w:bCs/>
          <w:iCs/>
        </w:rPr>
      </w:pPr>
      <w:r w:rsidRPr="004926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9267E" w:rsidRDefault="001A72BF" w:rsidP="00541E19">
      <w:pPr>
        <w:rPr>
          <w:rFonts w:eastAsia="TimesNewRomanPSMT" w:cs="Arial"/>
          <w:bCs/>
          <w:iCs/>
        </w:rPr>
      </w:pPr>
      <w:r w:rsidRPr="0049267E">
        <w:rPr>
          <w:rFonts w:eastAsia="TimesNewRomanPSMT" w:cs="Arial"/>
          <w:bCs/>
          <w:iCs/>
        </w:rPr>
        <w:t xml:space="preserve">Члан групе понуђача може бити налогодавац </w:t>
      </w:r>
      <w:r w:rsidR="002A0A12" w:rsidRPr="0049267E">
        <w:rPr>
          <w:rFonts w:eastAsia="TimesNewRomanPSMT" w:cs="Arial"/>
          <w:bCs/>
          <w:iCs/>
        </w:rPr>
        <w:t>СФО</w:t>
      </w:r>
      <w:r w:rsidRPr="0049267E">
        <w:rPr>
          <w:rFonts w:eastAsia="TimesNewRomanPSMT" w:cs="Arial"/>
          <w:bCs/>
          <w:iCs/>
        </w:rPr>
        <w:t>.</w:t>
      </w:r>
    </w:p>
    <w:p w:rsidR="00541E19" w:rsidRPr="0049267E" w:rsidRDefault="002A0A12" w:rsidP="00541E19">
      <w:pPr>
        <w:rPr>
          <w:rFonts w:eastAsia="TimesNewRomanPSMT" w:cs="Arial"/>
          <w:bCs/>
          <w:iCs/>
        </w:rPr>
      </w:pPr>
      <w:r w:rsidRPr="0049267E">
        <w:rPr>
          <w:rFonts w:eastAsia="TimesNewRomanPSMT" w:cs="Arial"/>
          <w:bCs/>
          <w:iCs/>
        </w:rPr>
        <w:t>СФО</w:t>
      </w:r>
      <w:r w:rsidR="001A72BF" w:rsidRPr="0049267E">
        <w:rPr>
          <w:rFonts w:eastAsia="TimesNewRomanPSMT" w:cs="Arial"/>
          <w:bCs/>
          <w:iCs/>
        </w:rPr>
        <w:t xml:space="preserve"> морају да буду у валути у којој је и понуда.</w:t>
      </w:r>
    </w:p>
    <w:p w:rsidR="00541E19" w:rsidRPr="0049267E" w:rsidRDefault="00541E19" w:rsidP="00541E19">
      <w:pPr>
        <w:rPr>
          <w:rFonts w:eastAsia="TimesNewRomanPSMT" w:cs="Arial"/>
          <w:bCs/>
          <w:iCs/>
        </w:rPr>
      </w:pPr>
      <w:r w:rsidRPr="0049267E">
        <w:rPr>
          <w:rFonts w:eastAsia="TimesNewRomanPSMT" w:cs="Arial"/>
          <w:bCs/>
          <w:iCs/>
        </w:rPr>
        <w:t xml:space="preserve">Ако се за време трајања Уговора промене рокови за извршење уговорне обавезе, </w:t>
      </w:r>
      <w:proofErr w:type="gramStart"/>
      <w:r w:rsidRPr="0049267E">
        <w:rPr>
          <w:rFonts w:eastAsia="TimesNewRomanPSMT" w:cs="Arial"/>
          <w:bCs/>
          <w:iCs/>
        </w:rPr>
        <w:t>важност  СФО</w:t>
      </w:r>
      <w:proofErr w:type="gramEnd"/>
      <w:r w:rsidRPr="0049267E">
        <w:rPr>
          <w:rFonts w:eastAsia="TimesNewRomanPSMT" w:cs="Arial"/>
          <w:bCs/>
          <w:iCs/>
        </w:rPr>
        <w:t xml:space="preserve"> мора се продужити. </w:t>
      </w:r>
    </w:p>
    <w:p w:rsidR="00541E19" w:rsidRPr="0049267E" w:rsidRDefault="00541E19" w:rsidP="008D2B23">
      <w:pPr>
        <w:pStyle w:val="KDParagraf"/>
        <w:spacing w:before="0"/>
        <w:rPr>
          <w:rFonts w:cs="Arial"/>
        </w:rPr>
      </w:pPr>
    </w:p>
    <w:p w:rsidR="006E1A57" w:rsidRPr="005B0D0B" w:rsidRDefault="006E1A57" w:rsidP="006E1A57">
      <w:pPr>
        <w:pStyle w:val="KDPodnaslov2"/>
        <w:spacing w:before="0"/>
        <w:ind w:left="450"/>
        <w:jc w:val="center"/>
        <w:rPr>
          <w:rFonts w:cs="Arial"/>
          <w:b w:val="0"/>
        </w:rPr>
      </w:pPr>
      <w:r w:rsidRPr="005B0D0B">
        <w:rPr>
          <w:rFonts w:cs="Arial"/>
        </w:rPr>
        <w:t>6.17.1.СФО за озбиљност понуде</w:t>
      </w:r>
    </w:p>
    <w:p w:rsidR="006E1A57" w:rsidRPr="005B0D0B" w:rsidRDefault="006E1A57" w:rsidP="006E1A57">
      <w:pPr>
        <w:rPr>
          <w:rFonts w:cs="Arial"/>
        </w:rPr>
      </w:pPr>
      <w:proofErr w:type="gramStart"/>
      <w:r w:rsidRPr="005B0D0B">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6E1A57" w:rsidRPr="005B0D0B" w:rsidRDefault="006E1A57" w:rsidP="006E1A57">
      <w:pPr>
        <w:rPr>
          <w:rFonts w:cs="Arial"/>
        </w:rPr>
      </w:pPr>
      <w:r w:rsidRPr="005B0D0B">
        <w:rPr>
          <w:rFonts w:cs="Arial"/>
        </w:rPr>
        <w:t xml:space="preserve">Износ </w:t>
      </w:r>
      <w:proofErr w:type="gramStart"/>
      <w:r w:rsidRPr="005B0D0B">
        <w:rPr>
          <w:rFonts w:cs="Arial"/>
        </w:rPr>
        <w:t>СФО  за</w:t>
      </w:r>
      <w:proofErr w:type="gramEnd"/>
      <w:r w:rsidRPr="005B0D0B">
        <w:rPr>
          <w:rFonts w:cs="Arial"/>
        </w:rPr>
        <w:t xml:space="preserve"> озбиљност понуде </w:t>
      </w:r>
      <w:r w:rsidRPr="00814C99">
        <w:rPr>
          <w:rFonts w:cs="Arial"/>
        </w:rPr>
        <w:t xml:space="preserve">је </w:t>
      </w:r>
      <w:r>
        <w:rPr>
          <w:rFonts w:cs="Arial"/>
          <w:lang w:val="sr-Cyrl-RS"/>
        </w:rPr>
        <w:t>2</w:t>
      </w:r>
      <w:r w:rsidRPr="00814C99">
        <w:rPr>
          <w:rFonts w:cs="Arial"/>
        </w:rPr>
        <w:t>%</w:t>
      </w:r>
      <w:r w:rsidRPr="005B0D0B">
        <w:rPr>
          <w:rFonts w:cs="Arial"/>
        </w:rPr>
        <w:t xml:space="preserve"> вредности понуде без ПДВ.</w:t>
      </w:r>
    </w:p>
    <w:p w:rsidR="006E1A57" w:rsidRPr="005B0D0B" w:rsidRDefault="006E1A57" w:rsidP="006E1A57">
      <w:pPr>
        <w:rPr>
          <w:rFonts w:cs="Arial"/>
        </w:rPr>
      </w:pPr>
      <w:r w:rsidRPr="005B0D0B">
        <w:rPr>
          <w:rFonts w:cs="Arial"/>
        </w:rPr>
        <w:t>Основи за наплату СФО за озбиљност понуде су:</w:t>
      </w:r>
    </w:p>
    <w:p w:rsidR="006E1A57" w:rsidRPr="005B0D0B" w:rsidRDefault="006E1A57" w:rsidP="006E1A57">
      <w:pPr>
        <w:rPr>
          <w:rFonts w:cs="Arial"/>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након истека рока за подношење понуда повуче, опозове или измени своју понуду;</w:t>
      </w:r>
    </w:p>
    <w:p w:rsidR="006E1A57" w:rsidRPr="005B0D0B" w:rsidRDefault="006E1A57" w:rsidP="006E1A57">
      <w:pPr>
        <w:rPr>
          <w:rFonts w:cs="Arial"/>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коме је додељен уговор благовремено не потпише уговор о јавној набавци;</w:t>
      </w:r>
    </w:p>
    <w:p w:rsidR="006E1A57" w:rsidRDefault="006E1A57" w:rsidP="00C76C7F">
      <w:pPr>
        <w:rPr>
          <w:rFonts w:cs="Arial"/>
          <w:lang w:val="sr-Cyrl-RS"/>
        </w:rPr>
      </w:pPr>
      <w:r w:rsidRPr="005B0D0B">
        <w:rPr>
          <w:rFonts w:cs="Arial"/>
        </w:rPr>
        <w:t xml:space="preserve">- </w:t>
      </w:r>
      <w:proofErr w:type="gramStart"/>
      <w:r w:rsidRPr="005B0D0B">
        <w:rPr>
          <w:rFonts w:cs="Arial"/>
        </w:rPr>
        <w:t>уколико</w:t>
      </w:r>
      <w:proofErr w:type="gramEnd"/>
      <w:r w:rsidRPr="005B0D0B">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76C7F" w:rsidRPr="00C76C7F" w:rsidRDefault="00C76C7F" w:rsidP="00C76C7F">
      <w:pPr>
        <w:rPr>
          <w:rFonts w:cs="Arial"/>
          <w:color w:val="FF0000"/>
          <w:lang w:val="sr-Cyrl-RS"/>
        </w:rPr>
      </w:pPr>
    </w:p>
    <w:p w:rsidR="006E1A57" w:rsidRPr="00775117" w:rsidRDefault="006E1A57" w:rsidP="006E1A57">
      <w:pPr>
        <w:jc w:val="center"/>
        <w:rPr>
          <w:rFonts w:cs="Arial"/>
          <w:b/>
        </w:rPr>
      </w:pPr>
      <w:r w:rsidRPr="00775117">
        <w:rPr>
          <w:rFonts w:cs="Arial"/>
          <w:b/>
        </w:rPr>
        <w:t>6.17.2. СФО за добро извршење посла</w:t>
      </w:r>
    </w:p>
    <w:p w:rsidR="006E1A57" w:rsidRPr="00775117" w:rsidRDefault="006E1A57" w:rsidP="006E1A57">
      <w:pPr>
        <w:rPr>
          <w:rFonts w:cs="Arial"/>
        </w:rPr>
      </w:pPr>
      <w:proofErr w:type="gramStart"/>
      <w:r w:rsidRPr="00775117">
        <w:rPr>
          <w:rFonts w:cs="Arial"/>
        </w:rPr>
        <w:t>Рок важења СФО за добро извршење посла мора да буде минимум 30 календарских дана дужи од рока важења уговора</w:t>
      </w:r>
      <w:r w:rsidRPr="00775117">
        <w:rPr>
          <w:rFonts w:cs="Arial"/>
          <w:lang w:val="sr-Cyrl-CS"/>
        </w:rPr>
        <w:t>/рока одређеног за коначно извршење посла</w:t>
      </w:r>
      <w:r w:rsidRPr="00775117">
        <w:rPr>
          <w:rFonts w:cs="Arial"/>
        </w:rPr>
        <w:t>.</w:t>
      </w:r>
      <w:proofErr w:type="gramEnd"/>
    </w:p>
    <w:p w:rsidR="006E1A57" w:rsidRPr="00775117" w:rsidRDefault="006E1A57" w:rsidP="006E1A57">
      <w:pPr>
        <w:rPr>
          <w:rFonts w:cs="Arial"/>
        </w:rPr>
      </w:pPr>
      <w:proofErr w:type="gramStart"/>
      <w:r w:rsidRPr="00775117">
        <w:rPr>
          <w:rFonts w:cs="Arial"/>
        </w:rPr>
        <w:t>Износ СФО за добро извршење посла је 10% од вредности уговора/оквирног споразума без ПДВ.</w:t>
      </w:r>
      <w:proofErr w:type="gramEnd"/>
    </w:p>
    <w:p w:rsidR="006E1A57" w:rsidRPr="00775117" w:rsidRDefault="006E1A57" w:rsidP="006E1A57">
      <w:pPr>
        <w:rPr>
          <w:rFonts w:cs="Arial"/>
        </w:rPr>
      </w:pPr>
      <w:r w:rsidRPr="00775117">
        <w:rPr>
          <w:rFonts w:cs="Arial"/>
        </w:rPr>
        <w:t xml:space="preserve">Основ за наплату СФО за добро извршење посла је: случај да друга уговорна </w:t>
      </w:r>
      <w:proofErr w:type="gramStart"/>
      <w:r w:rsidRPr="00775117">
        <w:rPr>
          <w:rFonts w:cs="Arial"/>
        </w:rPr>
        <w:t>страна  не</w:t>
      </w:r>
      <w:proofErr w:type="gramEnd"/>
      <w:r w:rsidRPr="00775117">
        <w:rPr>
          <w:rFonts w:cs="Arial"/>
        </w:rPr>
        <w:t xml:space="preserve"> испуни било коју уговорну обавезу.</w:t>
      </w:r>
    </w:p>
    <w:p w:rsidR="006E1A57" w:rsidRDefault="006E1A57" w:rsidP="006E1A57">
      <w:pPr>
        <w:pStyle w:val="ListParagraph"/>
        <w:spacing w:before="0" w:after="0" w:line="240" w:lineRule="auto"/>
        <w:ind w:left="0"/>
        <w:rPr>
          <w:rFonts w:ascii="Arial" w:hAnsi="Arial" w:cs="Arial"/>
          <w:b/>
          <w:u w:val="single"/>
          <w:lang w:val="sr-Cyrl-RS"/>
        </w:rPr>
      </w:pPr>
    </w:p>
    <w:p w:rsidR="006E1A57" w:rsidRPr="005B0D0B" w:rsidRDefault="006E1A57" w:rsidP="006E1A57">
      <w:pPr>
        <w:pStyle w:val="ListParagraph"/>
        <w:spacing w:before="0" w:after="0" w:line="240" w:lineRule="auto"/>
        <w:ind w:left="0"/>
        <w:rPr>
          <w:rFonts w:ascii="Arial" w:hAnsi="Arial" w:cs="Arial"/>
          <w:b/>
          <w:u w:val="single"/>
        </w:rPr>
      </w:pPr>
      <w:r w:rsidRPr="005B0D0B">
        <w:rPr>
          <w:rFonts w:ascii="Arial" w:hAnsi="Arial" w:cs="Arial"/>
          <w:b/>
          <w:u w:val="single"/>
        </w:rPr>
        <w:t>У понуди:</w:t>
      </w:r>
    </w:p>
    <w:p w:rsidR="006E1A57" w:rsidRPr="007F0490" w:rsidRDefault="006E1A57" w:rsidP="006E1A57">
      <w:pPr>
        <w:pStyle w:val="ListParagraph"/>
        <w:spacing w:before="0" w:after="0" w:line="240" w:lineRule="auto"/>
        <w:ind w:left="0"/>
        <w:rPr>
          <w:rFonts w:ascii="Arial" w:hAnsi="Arial" w:cs="Arial"/>
          <w:b/>
          <w:sz w:val="10"/>
          <w:szCs w:val="10"/>
          <w:u w:val="single"/>
        </w:rPr>
      </w:pPr>
    </w:p>
    <w:p w:rsidR="006E1A57" w:rsidRPr="001A7D0E" w:rsidRDefault="006E1A57" w:rsidP="006E1A57">
      <w:pPr>
        <w:pStyle w:val="KDPodnaslov3"/>
        <w:keepNext w:val="0"/>
        <w:spacing w:before="0"/>
        <w:ind w:left="851"/>
        <w:rPr>
          <w:rFonts w:cs="Arial"/>
          <w:b/>
        </w:rPr>
      </w:pPr>
      <w:bookmarkStart w:id="232" w:name="_Toc441651595"/>
      <w:bookmarkStart w:id="233" w:name="_Toc442559906"/>
      <w:r w:rsidRPr="001A7D0E">
        <w:rPr>
          <w:rFonts w:cs="Arial"/>
          <w:b/>
        </w:rPr>
        <w:t>Меница за озбиљност понуде</w:t>
      </w:r>
      <w:bookmarkEnd w:id="232"/>
      <w:bookmarkEnd w:id="233"/>
    </w:p>
    <w:p w:rsidR="006E1A57" w:rsidRPr="001A7D0E" w:rsidRDefault="006E1A57" w:rsidP="006E1A57">
      <w:pPr>
        <w:rPr>
          <w:rFonts w:cs="Arial"/>
        </w:rPr>
      </w:pPr>
      <w:r w:rsidRPr="001A7D0E">
        <w:rPr>
          <w:rFonts w:cs="Arial"/>
        </w:rPr>
        <w:t>Понуђач је обавезан да уз понуду Наручиоцу достави:</w:t>
      </w:r>
    </w:p>
    <w:p w:rsidR="006E1A57" w:rsidRPr="001A7D0E" w:rsidRDefault="006E1A57" w:rsidP="006E1A57">
      <w:pPr>
        <w:rPr>
          <w:rFonts w:cs="Arial"/>
        </w:rPr>
      </w:pPr>
      <w:r w:rsidRPr="001A7D0E">
        <w:rPr>
          <w:rFonts w:cs="Arial"/>
        </w:rPr>
        <w:t xml:space="preserve">1) </w:t>
      </w:r>
      <w:proofErr w:type="gramStart"/>
      <w:r w:rsidRPr="001A7D0E">
        <w:rPr>
          <w:rFonts w:cs="Arial"/>
        </w:rPr>
        <w:t>бланко</w:t>
      </w:r>
      <w:proofErr w:type="gramEnd"/>
      <w:r w:rsidRPr="001A7D0E">
        <w:rPr>
          <w:rFonts w:cs="Arial"/>
        </w:rPr>
        <w:t xml:space="preserve"> сопствену меницу за озбиљност понуде која је</w:t>
      </w:r>
    </w:p>
    <w:p w:rsidR="006E1A57" w:rsidRPr="001A7D0E" w:rsidRDefault="006E1A57" w:rsidP="006E1A57">
      <w:pPr>
        <w:numPr>
          <w:ilvl w:val="0"/>
          <w:numId w:val="14"/>
        </w:numPr>
        <w:ind w:left="1710"/>
        <w:rPr>
          <w:rFonts w:cs="Arial"/>
        </w:rPr>
      </w:pPr>
      <w:r w:rsidRPr="001A7D0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E1A57" w:rsidRPr="001A7D0E" w:rsidRDefault="006E1A57" w:rsidP="006E1A57">
      <w:pPr>
        <w:numPr>
          <w:ilvl w:val="0"/>
          <w:numId w:val="14"/>
        </w:numPr>
        <w:ind w:left="1710"/>
        <w:rPr>
          <w:rFonts w:cs="Arial"/>
        </w:rPr>
      </w:pPr>
      <w:r w:rsidRPr="001A7D0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A7D0E">
        <w:rPr>
          <w:rFonts w:cs="Arial"/>
        </w:rPr>
        <w:t>“ бр</w:t>
      </w:r>
      <w:proofErr w:type="gramEnd"/>
      <w:r w:rsidRPr="001A7D0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E1A57" w:rsidRPr="001A7D0E" w:rsidRDefault="006E1A57" w:rsidP="006E1A57">
      <w:pPr>
        <w:numPr>
          <w:ilvl w:val="0"/>
          <w:numId w:val="14"/>
        </w:numPr>
        <w:ind w:left="1710"/>
        <w:rPr>
          <w:rFonts w:cs="Arial"/>
        </w:rPr>
      </w:pPr>
      <w:r w:rsidRPr="001A7D0E">
        <w:rPr>
          <w:rFonts w:cs="Arial"/>
        </w:rPr>
        <w:lastRenderedPageBreak/>
        <w:t xml:space="preserve">Менично писмо – овлашћење којим понуђач овлашћује наручиоца да може наплатити меницу  на износ од </w:t>
      </w:r>
      <w:r>
        <w:rPr>
          <w:rFonts w:cs="Arial"/>
          <w:lang w:val="sr-Cyrl-RS"/>
        </w:rPr>
        <w:t>2</w:t>
      </w:r>
      <w:r w:rsidRPr="001A7D0E">
        <w:rPr>
          <w:rFonts w:cs="Arial"/>
        </w:rPr>
        <w:t xml:space="preserve">% од вредности понуде (без ПДВ-а) </w:t>
      </w:r>
      <w:r>
        <w:rPr>
          <w:rFonts w:cs="Arial"/>
        </w:rPr>
        <w:t xml:space="preserve">са роком важења минимално </w:t>
      </w:r>
      <w:r w:rsidRPr="001A7D0E">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E1A57" w:rsidRPr="001A7D0E" w:rsidRDefault="006E1A57" w:rsidP="006E1A57">
      <w:pPr>
        <w:numPr>
          <w:ilvl w:val="0"/>
          <w:numId w:val="14"/>
        </w:numPr>
        <w:ind w:left="1710"/>
        <w:rPr>
          <w:rFonts w:cs="Arial"/>
        </w:rPr>
      </w:pPr>
      <w:r w:rsidRPr="001A7D0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E1A57" w:rsidRPr="001A7D0E" w:rsidRDefault="006E1A57" w:rsidP="006E1A57">
      <w:pPr>
        <w:rPr>
          <w:rFonts w:cs="Arial"/>
        </w:rPr>
      </w:pPr>
      <w:r w:rsidRPr="001A7D0E">
        <w:rPr>
          <w:rFonts w:cs="Arial"/>
        </w:rPr>
        <w:t xml:space="preserve">2)  </w:t>
      </w:r>
      <w:proofErr w:type="gramStart"/>
      <w:r w:rsidRPr="001A7D0E">
        <w:rPr>
          <w:rFonts w:cs="Arial"/>
        </w:rPr>
        <w:t>фотокопију</w:t>
      </w:r>
      <w:proofErr w:type="gramEnd"/>
      <w:r w:rsidRPr="001A7D0E">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E1A57" w:rsidRPr="001A7D0E" w:rsidRDefault="006E1A57" w:rsidP="006E1A57">
      <w:pPr>
        <w:rPr>
          <w:rFonts w:cs="Arial"/>
        </w:rPr>
      </w:pPr>
      <w:r w:rsidRPr="001A7D0E">
        <w:rPr>
          <w:rFonts w:cs="Arial"/>
        </w:rPr>
        <w:t xml:space="preserve">3)  </w:t>
      </w:r>
      <w:proofErr w:type="gramStart"/>
      <w:r w:rsidRPr="001A7D0E">
        <w:rPr>
          <w:rFonts w:cs="Arial"/>
        </w:rPr>
        <w:t>фотокопију</w:t>
      </w:r>
      <w:proofErr w:type="gramEnd"/>
      <w:r w:rsidRPr="001A7D0E">
        <w:rPr>
          <w:rFonts w:cs="Arial"/>
        </w:rPr>
        <w:t xml:space="preserve"> ОП обрасца.</w:t>
      </w:r>
    </w:p>
    <w:p w:rsidR="006E1A57" w:rsidRPr="001A7D0E" w:rsidRDefault="006E1A57" w:rsidP="006E1A57">
      <w:pPr>
        <w:rPr>
          <w:rFonts w:cs="Arial"/>
        </w:rPr>
      </w:pPr>
      <w:r w:rsidRPr="001A7D0E">
        <w:rPr>
          <w:rFonts w:cs="Arial"/>
        </w:rPr>
        <w:t>4) Доказ о регистрацији менице у Регистру меница Народне банке Србије (</w:t>
      </w:r>
      <w:proofErr w:type="gramStart"/>
      <w:r w:rsidRPr="001A7D0E">
        <w:rPr>
          <w:rFonts w:cs="Arial"/>
        </w:rPr>
        <w:t>фотокопија  Захтева</w:t>
      </w:r>
      <w:proofErr w:type="gramEnd"/>
      <w:r w:rsidRPr="001A7D0E">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E1A57" w:rsidRPr="001A7D0E" w:rsidRDefault="006E1A57" w:rsidP="006E1A57">
      <w:pPr>
        <w:rPr>
          <w:rFonts w:cs="Arial"/>
        </w:rPr>
      </w:pPr>
      <w:r w:rsidRPr="001A7D0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E1A57" w:rsidRPr="001A7D0E" w:rsidRDefault="006E1A57" w:rsidP="006E1A57">
      <w:pPr>
        <w:rPr>
          <w:rFonts w:cs="Arial"/>
        </w:rPr>
      </w:pPr>
      <w:proofErr w:type="gramStart"/>
      <w:r w:rsidRPr="001A7D0E">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6E1A57" w:rsidRPr="001A7D0E" w:rsidRDefault="006E1A57" w:rsidP="006E1A57">
      <w:pPr>
        <w:rPr>
          <w:rFonts w:cs="Arial"/>
        </w:rPr>
      </w:pPr>
      <w:proofErr w:type="gramStart"/>
      <w:r w:rsidRPr="001A7D0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6E1A57" w:rsidRPr="001A7D0E" w:rsidRDefault="006E1A57" w:rsidP="006E1A57">
      <w:pPr>
        <w:rPr>
          <w:rFonts w:cs="Arial"/>
        </w:rPr>
      </w:pPr>
      <w:proofErr w:type="gramStart"/>
      <w:r w:rsidRPr="001A7D0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6E1A57" w:rsidRPr="001A7D0E" w:rsidRDefault="006E1A57" w:rsidP="006E1A57">
      <w:pPr>
        <w:pStyle w:val="ListParagraph"/>
        <w:spacing w:before="0" w:after="0" w:line="240" w:lineRule="auto"/>
        <w:ind w:left="0"/>
        <w:rPr>
          <w:rFonts w:ascii="Arial" w:hAnsi="Arial" w:cs="Arial"/>
          <w:b/>
          <w:u w:val="single"/>
        </w:rPr>
      </w:pPr>
    </w:p>
    <w:p w:rsidR="006E1A57" w:rsidRDefault="006E1A57" w:rsidP="006E1A57">
      <w:pPr>
        <w:pStyle w:val="ListParagraph"/>
        <w:spacing w:before="0" w:after="0" w:line="240" w:lineRule="auto"/>
        <w:ind w:left="0"/>
        <w:rPr>
          <w:rFonts w:ascii="Arial" w:hAnsi="Arial" w:cs="Arial"/>
          <w:b/>
          <w:u w:val="single"/>
          <w:lang w:val="sr-Cyrl-RS"/>
        </w:rPr>
      </w:pPr>
    </w:p>
    <w:p w:rsidR="006E1A57" w:rsidRPr="00775117" w:rsidRDefault="006E1A57" w:rsidP="006E1A57">
      <w:pPr>
        <w:pStyle w:val="ListParagraph"/>
        <w:spacing w:before="0" w:after="0" w:line="240" w:lineRule="auto"/>
        <w:ind w:left="0"/>
        <w:rPr>
          <w:rFonts w:ascii="Arial" w:hAnsi="Arial" w:cs="Arial"/>
          <w:b/>
          <w:u w:val="single"/>
        </w:rPr>
      </w:pPr>
      <w:r w:rsidRPr="00775117">
        <w:rPr>
          <w:rFonts w:ascii="Arial" w:hAnsi="Arial" w:cs="Arial"/>
          <w:b/>
          <w:u w:val="single"/>
        </w:rPr>
        <w:t>У року од 10 дана од закључења Уговора</w:t>
      </w:r>
    </w:p>
    <w:p w:rsidR="006E1A57" w:rsidRPr="00775117" w:rsidRDefault="006E1A57" w:rsidP="006E1A57">
      <w:pPr>
        <w:pStyle w:val="KDPodnaslov3"/>
        <w:keepNext w:val="0"/>
        <w:spacing w:before="0"/>
        <w:ind w:left="851"/>
        <w:rPr>
          <w:rFonts w:cs="Arial"/>
          <w:b/>
        </w:rPr>
      </w:pPr>
      <w:bookmarkStart w:id="234" w:name="_Toc441651599"/>
      <w:bookmarkStart w:id="235" w:name="_Toc442559910"/>
      <w:r w:rsidRPr="00775117">
        <w:rPr>
          <w:rFonts w:cs="Arial"/>
          <w:b/>
        </w:rPr>
        <w:t xml:space="preserve">Меница за добро извршење посла </w:t>
      </w:r>
      <w:bookmarkEnd w:id="234"/>
      <w:bookmarkEnd w:id="235"/>
    </w:p>
    <w:p w:rsidR="006E1A57" w:rsidRPr="00775117" w:rsidRDefault="006E1A57" w:rsidP="006E1A57">
      <w:pPr>
        <w:rPr>
          <w:rFonts w:cs="Arial"/>
        </w:rPr>
      </w:pPr>
      <w:r w:rsidRPr="00775117">
        <w:rPr>
          <w:rFonts w:cs="Arial"/>
        </w:rPr>
        <w:t>Понуђач је обавезан да Наручиоцу достави:</w:t>
      </w:r>
    </w:p>
    <w:p w:rsidR="006E1A57" w:rsidRPr="00775117" w:rsidRDefault="006E1A57" w:rsidP="006E1A57">
      <w:pPr>
        <w:numPr>
          <w:ilvl w:val="0"/>
          <w:numId w:val="14"/>
        </w:numPr>
        <w:rPr>
          <w:rFonts w:cs="Arial"/>
        </w:rPr>
      </w:pPr>
      <w:r w:rsidRPr="00775117">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E1A57" w:rsidRPr="00775117" w:rsidRDefault="006E1A57" w:rsidP="006E1A57">
      <w:pPr>
        <w:numPr>
          <w:ilvl w:val="0"/>
          <w:numId w:val="14"/>
        </w:numPr>
        <w:rPr>
          <w:rFonts w:cs="Arial"/>
        </w:rPr>
      </w:pPr>
      <w:r w:rsidRPr="00775117">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775117">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E1A57" w:rsidRPr="00775117" w:rsidRDefault="006E1A57" w:rsidP="006E1A57">
      <w:pPr>
        <w:numPr>
          <w:ilvl w:val="0"/>
          <w:numId w:val="14"/>
        </w:numPr>
        <w:rPr>
          <w:rFonts w:cs="Arial"/>
        </w:rPr>
      </w:pPr>
      <w:r w:rsidRPr="00775117">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E1A57" w:rsidRPr="00775117" w:rsidRDefault="006E1A57" w:rsidP="006E1A57">
      <w:pPr>
        <w:numPr>
          <w:ilvl w:val="0"/>
          <w:numId w:val="14"/>
        </w:numPr>
        <w:rPr>
          <w:rFonts w:cs="Arial"/>
        </w:rPr>
      </w:pPr>
      <w:proofErr w:type="gramStart"/>
      <w:r w:rsidRPr="00775117">
        <w:rPr>
          <w:rFonts w:cs="Arial"/>
        </w:rPr>
        <w:lastRenderedPageBreak/>
        <w:t>фотокопију</w:t>
      </w:r>
      <w:proofErr w:type="gramEnd"/>
      <w:r w:rsidRPr="00775117">
        <w:rPr>
          <w:rFonts w:cs="Arial"/>
        </w:rPr>
        <w:t xml:space="preserve"> ОП обрасца.</w:t>
      </w:r>
    </w:p>
    <w:p w:rsidR="006E1A57" w:rsidRPr="00775117" w:rsidRDefault="006E1A57" w:rsidP="006E1A57">
      <w:pPr>
        <w:numPr>
          <w:ilvl w:val="0"/>
          <w:numId w:val="14"/>
        </w:numPr>
        <w:rPr>
          <w:rFonts w:cs="Arial"/>
        </w:rPr>
      </w:pPr>
      <w:r w:rsidRPr="0077511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E1A57" w:rsidRPr="00775117" w:rsidRDefault="006E1A57" w:rsidP="006E1A57">
      <w:pPr>
        <w:rPr>
          <w:rFonts w:cs="Arial"/>
        </w:rPr>
      </w:pPr>
      <w:proofErr w:type="gramStart"/>
      <w:r w:rsidRPr="00775117">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75117">
        <w:rPr>
          <w:rFonts w:cs="Arial"/>
        </w:rPr>
        <w:t xml:space="preserve"> </w:t>
      </w:r>
    </w:p>
    <w:p w:rsidR="006E1A57" w:rsidRPr="00775117" w:rsidRDefault="006E1A57" w:rsidP="006E1A57">
      <w:pPr>
        <w:tabs>
          <w:tab w:val="left" w:pos="1786"/>
        </w:tabs>
        <w:spacing w:before="0"/>
        <w:ind w:left="1418" w:right="-6" w:hanging="567"/>
        <w:rPr>
          <w:rFonts w:cs="Arial"/>
        </w:rPr>
      </w:pPr>
    </w:p>
    <w:p w:rsidR="006E1A57" w:rsidRPr="005B0D0B" w:rsidRDefault="006E1A57" w:rsidP="006E1A57">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6E1A57" w:rsidRDefault="006E1A57" w:rsidP="006E1A57">
      <w:pPr>
        <w:tabs>
          <w:tab w:val="left" w:pos="567"/>
          <w:tab w:val="left" w:pos="709"/>
        </w:tabs>
        <w:spacing w:after="120"/>
        <w:rPr>
          <w:rFonts w:cs="Arial"/>
          <w:color w:val="000000" w:themeColor="text1"/>
          <w:lang w:val="sr-Latn-RS"/>
        </w:rPr>
      </w:pPr>
      <w:r w:rsidRPr="005B0D0B">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E1A57" w:rsidRDefault="006E1A57" w:rsidP="006E1A57">
      <w:pPr>
        <w:tabs>
          <w:tab w:val="left" w:pos="567"/>
          <w:tab w:val="left" w:pos="709"/>
        </w:tabs>
        <w:spacing w:after="120"/>
        <w:rPr>
          <w:rFonts w:cs="Arial"/>
          <w:b/>
          <w:lang w:val="sr-Cyrl-RS"/>
        </w:rPr>
      </w:pPr>
      <w:r>
        <w:rPr>
          <w:b/>
          <w:color w:val="FF0000"/>
          <w:lang w:val="sr-Cyrl-RS"/>
        </w:rPr>
        <w:tab/>
      </w: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Pr="00775117">
        <w:rPr>
          <w:rFonts w:eastAsia="TimesNewRomanPSMT" w:cs="Arial"/>
          <w:bCs/>
        </w:rPr>
        <w:t>Јавно предузеће „Електропривреда Србије“ Београд,Улица царице Милице 2., 11000 Београд/</w:t>
      </w:r>
      <w:r w:rsidRPr="00775117">
        <w:rPr>
          <w:rFonts w:cs="Arial"/>
        </w:rPr>
        <w:t xml:space="preserve"> Огранак ТЕНТ, Богољуба Урошевића Црног бр.44., 11500 Обреновац </w:t>
      </w:r>
      <w:r w:rsidRPr="00E47C2E">
        <w:rPr>
          <w:rFonts w:cs="Arial"/>
          <w:b/>
        </w:rPr>
        <w:t xml:space="preserve">и доставља се лично или поштом на адресу: </w:t>
      </w:r>
    </w:p>
    <w:p w:rsidR="006E1A57" w:rsidRPr="006E1A57" w:rsidRDefault="006E1A57" w:rsidP="006E1A57">
      <w:pPr>
        <w:tabs>
          <w:tab w:val="left" w:pos="567"/>
          <w:tab w:val="left" w:pos="709"/>
        </w:tabs>
        <w:spacing w:after="120"/>
        <w:rPr>
          <w:rFonts w:cs="Arial"/>
          <w:b/>
          <w:lang w:val="sr-Cyrl-RS"/>
        </w:rPr>
      </w:pPr>
      <w:r w:rsidRPr="005B0D0B">
        <w:rPr>
          <w:rFonts w:eastAsia="TimesNewRomanPSMT" w:cs="Arial"/>
          <w:bCs/>
        </w:rPr>
        <w:t>Јавно предузеће „Електропривреда Србије</w:t>
      </w:r>
      <w:proofErr w:type="gramStart"/>
      <w:r w:rsidRPr="005B0D0B">
        <w:rPr>
          <w:rFonts w:eastAsia="TimesNewRomanPSMT" w:cs="Arial"/>
          <w:bCs/>
        </w:rPr>
        <w:t>“ Београд</w:t>
      </w:r>
      <w:proofErr w:type="gramEnd"/>
      <w:r w:rsidRPr="005B0D0B">
        <w:rPr>
          <w:rFonts w:eastAsia="TimesNewRomanPSMT" w:cs="Arial"/>
          <w:bCs/>
        </w:rPr>
        <w:t>,</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p>
    <w:p w:rsidR="0085348E" w:rsidRPr="00E47C2E" w:rsidRDefault="0085348E" w:rsidP="006E1A57">
      <w:pPr>
        <w:pStyle w:val="KDPodnaslov2"/>
        <w:numPr>
          <w:ilvl w:val="1"/>
          <w:numId w:val="2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B30DC">
      <w:pPr>
        <w:pStyle w:val="KDPodnaslov2"/>
        <w:numPr>
          <w:ilvl w:val="1"/>
          <w:numId w:val="2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B30DC">
      <w:pPr>
        <w:pStyle w:val="KDPodnaslov2"/>
        <w:numPr>
          <w:ilvl w:val="1"/>
          <w:numId w:val="21"/>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B30DC">
      <w:pPr>
        <w:pStyle w:val="KDPodnaslov2"/>
        <w:numPr>
          <w:ilvl w:val="1"/>
          <w:numId w:val="2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CB30DC">
      <w:pPr>
        <w:pStyle w:val="KDPodnaslov2"/>
        <w:numPr>
          <w:ilvl w:val="1"/>
          <w:numId w:val="21"/>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E96D6A">
        <w:rPr>
          <w:rFonts w:cs="Arial"/>
          <w:b/>
          <w:lang w:val="ru-RU"/>
        </w:rPr>
        <w:t xml:space="preserve">ОБЈАШЊЕЊА – позив за јавну набавку број </w:t>
      </w:r>
      <w:r w:rsidR="00BC0A7E">
        <w:rPr>
          <w:rFonts w:cs="Arial"/>
          <w:b/>
          <w:color w:val="000000"/>
          <w:lang w:val="ru-RU"/>
        </w:rPr>
        <w:t>209/2016-3000/0514/2016</w:t>
      </w:r>
      <w:r w:rsidRPr="00E96D6A">
        <w:rPr>
          <w:rFonts w:cs="Arial"/>
          <w:b/>
          <w:lang w:val="ru-RU"/>
        </w:rPr>
        <w:t>“</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r w:rsidR="00F73281" w:rsidRPr="00F73281">
        <w:t xml:space="preserve"> </w:t>
      </w:r>
      <w:hyperlink r:id="rId180" w:history="1">
        <w:r w:rsidR="00F73281" w:rsidRPr="00E71197">
          <w:rPr>
            <w:rStyle w:val="Hyperlink"/>
          </w:rPr>
          <w:t>mirjana.borcic@eps.rs</w:t>
        </w:r>
      </w:hyperlink>
      <w:r w:rsidRPr="00E47C2E">
        <w:rPr>
          <w:rFonts w:cs="Arial"/>
          <w:lang w:val="ru-RU"/>
        </w:rPr>
        <w:t>,</w:t>
      </w:r>
      <w:r w:rsidR="00F73281">
        <w:rPr>
          <w:rFonts w:cs="Arial"/>
        </w:rPr>
        <w:t xml:space="preserve"> </w:t>
      </w:r>
      <w:r w:rsidRPr="00E47C2E">
        <w:rPr>
          <w:rFonts w:cs="Arial"/>
          <w:lang w:val="ru-RU"/>
        </w:rPr>
        <w:t xml:space="preserve">радним данима (понедељак – петак) у времену </w:t>
      </w:r>
      <w:r w:rsidRPr="00F20660">
        <w:rPr>
          <w:rFonts w:cs="Arial"/>
          <w:lang w:val="ru-RU"/>
        </w:rPr>
        <w:t>од 0</w:t>
      </w:r>
      <w:r w:rsidR="00FD4A4E" w:rsidRPr="00F20660">
        <w:rPr>
          <w:rFonts w:cs="Arial"/>
          <w:lang w:val="ru-RU"/>
        </w:rPr>
        <w:t>7,00</w:t>
      </w:r>
      <w:r w:rsidRPr="00F20660">
        <w:rPr>
          <w:rFonts w:cs="Arial"/>
          <w:lang w:val="ru-RU"/>
        </w:rPr>
        <w:t xml:space="preserve"> до 1</w:t>
      </w:r>
      <w:r w:rsidR="00FD4A4E" w:rsidRPr="00F20660">
        <w:rPr>
          <w:rFonts w:cs="Arial"/>
          <w:lang w:val="ru-RU"/>
        </w:rPr>
        <w:t>4,00</w:t>
      </w:r>
      <w:r w:rsidRPr="00F20660">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96D6A"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B30DC">
      <w:pPr>
        <w:pStyle w:val="KDPodnaslov2"/>
        <w:numPr>
          <w:ilvl w:val="1"/>
          <w:numId w:val="21"/>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CB30DC">
      <w:pPr>
        <w:pStyle w:val="KDPodnaslov2"/>
        <w:numPr>
          <w:ilvl w:val="1"/>
          <w:numId w:val="21"/>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CB30DC">
      <w:pPr>
        <w:pStyle w:val="KDPodnaslov2"/>
        <w:numPr>
          <w:ilvl w:val="1"/>
          <w:numId w:val="21"/>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96D6A" w:rsidRDefault="00B20A6C" w:rsidP="00CB30DC">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92AE4">
        <w:rPr>
          <w:rFonts w:eastAsia="TimesNewRomanPSMT" w:cs="Arial"/>
          <w:bCs/>
          <w:iCs/>
          <w:lang w:val="sr-Cyrl-RS"/>
        </w:rPr>
        <w:t xml:space="preserve"> и додатне </w:t>
      </w:r>
      <w:r w:rsidRPr="00E47C2E">
        <w:rPr>
          <w:rFonts w:eastAsia="TimesNewRomanPSMT" w:cs="Arial"/>
          <w:bCs/>
          <w:iCs/>
        </w:rPr>
        <w:t>услове за учешће;</w:t>
      </w:r>
    </w:p>
    <w:p w:rsidR="00B20A6C" w:rsidRPr="00E96D6A" w:rsidRDefault="00B20A6C" w:rsidP="00CB30DC">
      <w:pPr>
        <w:pStyle w:val="KDNabrajanje"/>
        <w:numPr>
          <w:ilvl w:val="0"/>
          <w:numId w:val="19"/>
        </w:numPr>
        <w:spacing w:before="0"/>
        <w:ind w:left="714" w:hanging="357"/>
        <w:rPr>
          <w:rFonts w:cs="Arial"/>
        </w:rPr>
      </w:pPr>
      <w:r w:rsidRPr="00E96D6A">
        <w:rPr>
          <w:rFonts w:eastAsia="TimesNewRomanPSMT" w:cs="Arial"/>
          <w:bCs/>
          <w:iCs/>
        </w:rPr>
        <w:t>понуђач није доставио тражено средство обезбеђења;</w:t>
      </w:r>
    </w:p>
    <w:p w:rsidR="00B20A6C" w:rsidRPr="00E47C2E" w:rsidRDefault="00B20A6C" w:rsidP="00CB30DC">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CB30DC">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CB30DC">
      <w:pPr>
        <w:pStyle w:val="KDPodnaslov2"/>
        <w:numPr>
          <w:ilvl w:val="1"/>
          <w:numId w:val="2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CB30DC">
      <w:pPr>
        <w:pStyle w:val="KDPodnaslov2"/>
        <w:numPr>
          <w:ilvl w:val="1"/>
          <w:numId w:val="21"/>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CB30DC">
      <w:pPr>
        <w:pStyle w:val="KDPodnaslov2"/>
        <w:numPr>
          <w:ilvl w:val="1"/>
          <w:numId w:val="21"/>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CB30DC">
      <w:pPr>
        <w:pStyle w:val="KDPodnaslov2"/>
        <w:numPr>
          <w:ilvl w:val="1"/>
          <w:numId w:val="21"/>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523B0E">
        <w:rPr>
          <w:rFonts w:cs="Arial"/>
          <w:b/>
        </w:rPr>
        <w:t>Рокови и начин подношења захтева за заштиту права</w:t>
      </w:r>
      <w:r w:rsidRPr="00DD397E">
        <w:rPr>
          <w:rFonts w:cs="Arial"/>
        </w:rPr>
        <w:t>:</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C24201">
        <w:rPr>
          <w:rFonts w:cs="Arial"/>
          <w:b w:val="0"/>
          <w:color w:val="000000" w:themeColor="text1"/>
          <w:sz w:val="22"/>
          <w:szCs w:val="22"/>
          <w:lang w:val="sr-Cyrl-RS" w:bidi="en-US"/>
        </w:rPr>
        <w:t>ТЕ Колубара, 3.октобар бр.146</w:t>
      </w:r>
      <w:r w:rsidR="00643389" w:rsidRPr="00DD397E">
        <w:rPr>
          <w:rFonts w:cs="Arial"/>
          <w:b w:val="0"/>
          <w:color w:val="000000" w:themeColor="text1"/>
          <w:sz w:val="22"/>
          <w:szCs w:val="22"/>
          <w:lang w:bidi="en-US"/>
        </w:rPr>
        <w:t>,</w:t>
      </w:r>
      <w:r w:rsidR="00C24201">
        <w:rPr>
          <w:rFonts w:cs="Arial"/>
          <w:b w:val="0"/>
          <w:color w:val="000000" w:themeColor="text1"/>
          <w:sz w:val="22"/>
          <w:szCs w:val="22"/>
          <w:lang w:val="sr-Cyrl-RS" w:bidi="en-US"/>
        </w:rPr>
        <w:t xml:space="preserve"> 11563 Велики Црљени</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C24201">
        <w:rPr>
          <w:rFonts w:cs="Arial"/>
          <w:sz w:val="22"/>
          <w:szCs w:val="22"/>
        </w:rPr>
        <w:t>:</w:t>
      </w:r>
      <w:r w:rsidR="00DD397E" w:rsidRPr="00C24201">
        <w:rPr>
          <w:rFonts w:cs="Arial"/>
          <w:sz w:val="22"/>
          <w:szCs w:val="22"/>
          <w:lang w:val="sr-Cyrl-RS"/>
        </w:rPr>
        <w:t xml:space="preserve"> </w:t>
      </w:r>
      <w:r w:rsidR="00BC0A7E">
        <w:rPr>
          <w:rFonts w:cs="Arial"/>
          <w:sz w:val="22"/>
          <w:szCs w:val="22"/>
          <w:lang w:val="sr-Cyrl-RS"/>
        </w:rPr>
        <w:t>Ремонт и подешавање вентила сигурности заварених за цевоводе</w:t>
      </w:r>
      <w:r w:rsidR="00DD397E" w:rsidRPr="00C24201">
        <w:rPr>
          <w:rFonts w:cs="Arial"/>
          <w:sz w:val="22"/>
          <w:szCs w:val="22"/>
          <w:lang w:val="sr-Cyrl-RS"/>
        </w:rPr>
        <w:t>,</w:t>
      </w:r>
      <w:r w:rsidRPr="00C24201">
        <w:rPr>
          <w:rFonts w:cs="Arial"/>
        </w:rPr>
        <w:t xml:space="preserve"> </w:t>
      </w:r>
      <w:r w:rsidRPr="00C24201">
        <w:rPr>
          <w:rFonts w:cs="Arial"/>
          <w:sz w:val="22"/>
          <w:szCs w:val="22"/>
        </w:rPr>
        <w:t>бр.ЈН</w:t>
      </w:r>
      <w:r w:rsidR="00AB1C64" w:rsidRPr="00C24201">
        <w:rPr>
          <w:rFonts w:cs="Arial"/>
          <w:sz w:val="22"/>
          <w:szCs w:val="22"/>
          <w:lang w:val="sr-Cyrl-RS"/>
        </w:rPr>
        <w:t xml:space="preserve"> </w:t>
      </w:r>
      <w:r w:rsidR="00BC0A7E">
        <w:rPr>
          <w:rFonts w:cs="Arial"/>
          <w:sz w:val="22"/>
          <w:szCs w:val="22"/>
          <w:lang w:val="sr-Cyrl-RS"/>
        </w:rPr>
        <w:t>209/2016-3000/0514/2016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868DE" w:rsidRPr="00F20660">
        <w:rPr>
          <w:rFonts w:cs="Arial"/>
          <w:b/>
        </w:rPr>
        <w:t>mirjana.borcic@eps.rs</w:t>
      </w:r>
      <w:r w:rsidR="00DD397E">
        <w:rPr>
          <w:rFonts w:cs="Arial"/>
        </w:rPr>
        <w:t>,</w:t>
      </w:r>
      <w:r w:rsidRPr="00E47C2E">
        <w:rPr>
          <w:rFonts w:cs="Arial"/>
        </w:rPr>
        <w:t xml:space="preserve"> радним данима (понедељак-петак) од </w:t>
      </w:r>
      <w:r w:rsidR="00643389" w:rsidRPr="00F20660">
        <w:rPr>
          <w:rFonts w:cs="Arial"/>
        </w:rPr>
        <w:t>7</w:t>
      </w:r>
      <w:proofErr w:type="gramStart"/>
      <w:r w:rsidRPr="00F20660">
        <w:rPr>
          <w:rFonts w:cs="Arial"/>
        </w:rPr>
        <w:t>,00</w:t>
      </w:r>
      <w:proofErr w:type="gramEnd"/>
      <w:r w:rsidRPr="00F20660">
        <w:rPr>
          <w:rFonts w:cs="Arial"/>
        </w:rPr>
        <w:t xml:space="preserve"> до 1</w:t>
      </w:r>
      <w:r w:rsidR="00643389" w:rsidRPr="00F20660">
        <w:rPr>
          <w:rFonts w:cs="Arial"/>
        </w:rPr>
        <w:t>4</w:t>
      </w:r>
      <w:r w:rsidRPr="00F20660">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E96D6A"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E96D6A"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D096F">
        <w:rPr>
          <w:rFonts w:cs="Arial"/>
          <w:lang w:val="sr-Cyrl-RS"/>
        </w:rPr>
        <w:t>209/2016-3000/0514/2016</w:t>
      </w:r>
      <w:r w:rsidR="00016893">
        <w:rPr>
          <w:rFonts w:cs="Arial"/>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BC0A7E">
        <w:rPr>
          <w:rFonts w:cs="Arial"/>
          <w:lang w:val="sr-Cyrl-RS"/>
        </w:rPr>
        <w:t>209/2016-3000/0514/2016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6E1A57" w:rsidRDefault="006E1A57" w:rsidP="0031435B">
      <w:pPr>
        <w:rPr>
          <w:rFonts w:cs="Arial"/>
          <w:b/>
          <w:lang w:val="sr-Cyrl-RS"/>
        </w:rPr>
      </w:pPr>
    </w:p>
    <w:p w:rsidR="00C76C7F" w:rsidRDefault="00C76C7F" w:rsidP="0031435B">
      <w:pPr>
        <w:rPr>
          <w:rFonts w:cs="Arial"/>
          <w:b/>
          <w:lang w:val="sr-Cyrl-RS"/>
        </w:rPr>
      </w:pPr>
    </w:p>
    <w:p w:rsidR="00C76C7F" w:rsidRDefault="00C76C7F" w:rsidP="0031435B">
      <w:pPr>
        <w:rPr>
          <w:rFonts w:cs="Arial"/>
          <w:b/>
          <w:lang w:val="sr-Cyrl-RS"/>
        </w:rPr>
      </w:pPr>
    </w:p>
    <w:p w:rsidR="00C76C7F" w:rsidRDefault="00C76C7F" w:rsidP="0031435B">
      <w:pPr>
        <w:rPr>
          <w:rFonts w:cs="Arial"/>
          <w:b/>
          <w:lang w:val="sr-Cyrl-RS"/>
        </w:rPr>
      </w:pPr>
    </w:p>
    <w:p w:rsidR="0031435B" w:rsidRPr="00E47C2E" w:rsidRDefault="0031435B" w:rsidP="0031435B">
      <w:pPr>
        <w:rPr>
          <w:rFonts w:cs="Arial"/>
          <w:b/>
        </w:rPr>
      </w:pPr>
      <w:proofErr w:type="gramStart"/>
      <w:r w:rsidRPr="00E47C2E">
        <w:rPr>
          <w:rFonts w:cs="Arial"/>
          <w:b/>
        </w:rPr>
        <w:lastRenderedPageBreak/>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E96D6A">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E96D6A">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E96D6A">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E96D6A">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E96D6A">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E96D6A">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E96D6A">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E96D6A">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E96D6A">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E96D6A">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8" w:name="_Toc441651610"/>
      <w:bookmarkStart w:id="249" w:name="_Toc442559921"/>
    </w:p>
    <w:p w:rsidR="008D2B23" w:rsidRPr="00E47C2E" w:rsidRDefault="008D2B23" w:rsidP="00CB30DC">
      <w:pPr>
        <w:pStyle w:val="KDPodnaslov2"/>
        <w:numPr>
          <w:ilvl w:val="1"/>
          <w:numId w:val="2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43356E" w:rsidRPr="006E1A57" w:rsidRDefault="006E1A57" w:rsidP="008D2B23">
      <w:pPr>
        <w:spacing w:before="0"/>
        <w:rPr>
          <w:rFonts w:cs="Arial"/>
          <w:lang w:val="sr-Cyrl-RS"/>
        </w:rPr>
      </w:pPr>
      <w:r w:rsidRPr="006E1A57">
        <w:rPr>
          <w:rFonts w:cs="Arial"/>
        </w:rPr>
        <w:lastRenderedPageBreak/>
        <w:t>Понуђач којем буде додељен уговор, обавезан је да у року од највише 10(десет</w:t>
      </w:r>
      <w:proofErr w:type="gramStart"/>
      <w:r w:rsidRPr="006E1A57">
        <w:rPr>
          <w:rFonts w:cs="Arial"/>
        </w:rPr>
        <w:t>)  дана</w:t>
      </w:r>
      <w:proofErr w:type="gramEnd"/>
      <w:r w:rsidRPr="006E1A57">
        <w:rPr>
          <w:rFonts w:cs="Arial"/>
        </w:rPr>
        <w:t xml:space="preserve"> од дана закључења уговора достави меницу за добро извршење посла</w:t>
      </w:r>
      <w:r w:rsidRPr="006E1A57">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CB30DC">
      <w:pPr>
        <w:pStyle w:val="KDPodnaslov2"/>
        <w:numPr>
          <w:ilvl w:val="1"/>
          <w:numId w:val="21"/>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8D2B23" w:rsidRPr="00E47C2E" w:rsidRDefault="008D2B23" w:rsidP="008D2B23">
      <w:pPr>
        <w:spacing w:before="0"/>
        <w:rPr>
          <w:rFonts w:cs="Arial"/>
          <w:lang w:eastAsia="sr-Latn-CS"/>
        </w:rPr>
      </w:pPr>
      <w:r w:rsidRPr="00E47C2E">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E47C2E">
        <w:rPr>
          <w:rFonts w:cs="Arial"/>
          <w:lang w:eastAsia="sr-Latn-CS"/>
        </w:rPr>
        <w:t>став</w:t>
      </w:r>
      <w:proofErr w:type="gramEnd"/>
      <w:r w:rsidRPr="00E47C2E">
        <w:rPr>
          <w:rFonts w:cs="Arial"/>
          <w:lang w:eastAsia="sr-Latn-CS"/>
        </w:rPr>
        <w:t xml:space="preserve"> 1. Закона о јавним набавкама.</w:t>
      </w: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 xml:space="preserve">промену битних елемената уговора из објективних </w:t>
      </w:r>
      <w:proofErr w:type="gramStart"/>
      <w:r w:rsidR="00611A8D" w:rsidRPr="0080450D">
        <w:rPr>
          <w:rFonts w:cs="Arial"/>
          <w:color w:val="000000" w:themeColor="text1"/>
          <w:lang w:eastAsia="sr-Latn-CS"/>
        </w:rPr>
        <w:t>разлога</w:t>
      </w:r>
      <w:r w:rsidR="0080450D" w:rsidRPr="0080450D">
        <w:rPr>
          <w:rFonts w:cs="Arial"/>
          <w:color w:val="000000" w:themeColor="text1"/>
          <w:lang w:val="sr-Cyrl-RS" w:eastAsia="sr-Latn-CS"/>
        </w:rPr>
        <w:t xml:space="preserve"> </w:t>
      </w:r>
      <w:r w:rsidR="00922EDB" w:rsidRPr="0080450D">
        <w:rPr>
          <w:rFonts w:cs="Arial"/>
          <w:color w:val="000000" w:themeColor="text1"/>
          <w:lang w:eastAsia="sr-Latn-CS"/>
        </w:rPr>
        <w:t>,као</w:t>
      </w:r>
      <w:proofErr w:type="gramEnd"/>
      <w:r w:rsidR="00922EDB" w:rsidRPr="0080450D">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Default="006E6F46" w:rsidP="006E6F46">
      <w:pPr>
        <w:rPr>
          <w:rFonts w:cs="Arial"/>
          <w:lang w:val="sr-Cyrl-RS" w:eastAsia="sr-Latn-CS"/>
        </w:rPr>
      </w:pPr>
    </w:p>
    <w:p w:rsidR="00636DD4" w:rsidRDefault="00636DD4" w:rsidP="006E6F46">
      <w:pPr>
        <w:rPr>
          <w:rFonts w:cs="Arial"/>
          <w:lang w:val="sr-Cyrl-RS" w:eastAsia="sr-Latn-CS"/>
        </w:rPr>
      </w:pPr>
    </w:p>
    <w:p w:rsidR="00636DD4" w:rsidRDefault="00636DD4" w:rsidP="006E6F46">
      <w:pPr>
        <w:rPr>
          <w:rFonts w:cs="Arial"/>
          <w:lang w:val="sr-Cyrl-RS" w:eastAsia="sr-Latn-CS"/>
        </w:rPr>
      </w:pPr>
    </w:p>
    <w:p w:rsidR="00636DD4" w:rsidRDefault="00636DD4" w:rsidP="006E6F46">
      <w:pPr>
        <w:rPr>
          <w:rFonts w:cs="Arial"/>
          <w:lang w:val="sr-Cyrl-RS" w:eastAsia="sr-Latn-CS"/>
        </w:rPr>
      </w:pPr>
    </w:p>
    <w:p w:rsidR="00636DD4" w:rsidRDefault="00636DD4" w:rsidP="006E6F46">
      <w:pPr>
        <w:rPr>
          <w:rFonts w:cs="Arial"/>
          <w:lang w:val="sr-Cyrl-RS" w:eastAsia="sr-Latn-CS"/>
        </w:rPr>
      </w:pPr>
    </w:p>
    <w:p w:rsidR="00636DD4" w:rsidRDefault="00636DD4" w:rsidP="006E6F46">
      <w:pPr>
        <w:rPr>
          <w:rFonts w:cs="Arial"/>
          <w:lang w:val="sr-Cyrl-RS" w:eastAsia="sr-Latn-CS"/>
        </w:rPr>
      </w:pPr>
    </w:p>
    <w:p w:rsidR="00636DD4" w:rsidRDefault="00636DD4" w:rsidP="006E6F46">
      <w:pPr>
        <w:rPr>
          <w:rFonts w:cs="Arial"/>
          <w:lang w:val="sr-Cyrl-RS" w:eastAsia="sr-Latn-CS"/>
        </w:rPr>
      </w:pPr>
    </w:p>
    <w:p w:rsidR="00636DD4" w:rsidRDefault="00636DD4" w:rsidP="006E6F46">
      <w:pPr>
        <w:rPr>
          <w:rFonts w:cs="Arial"/>
          <w:lang w:val="sr-Cyrl-RS" w:eastAsia="sr-Latn-CS"/>
        </w:rPr>
      </w:pPr>
    </w:p>
    <w:p w:rsidR="00636DD4" w:rsidRDefault="00636DD4"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Pr="00636DD4" w:rsidRDefault="00F20660" w:rsidP="006E6F46">
      <w:pPr>
        <w:rPr>
          <w:rFonts w:cs="Arial"/>
          <w:lang w:val="sr-Cyrl-RS" w:eastAsia="sr-Latn-CS"/>
        </w:rPr>
      </w:pPr>
    </w:p>
    <w:p w:rsidR="006E6F46" w:rsidRPr="00E47C2E" w:rsidRDefault="006E6F46" w:rsidP="006E6F46">
      <w:pPr>
        <w:rPr>
          <w:rFonts w:cs="Arial"/>
          <w:lang w:eastAsia="sr-Latn-CS"/>
        </w:rPr>
      </w:pPr>
    </w:p>
    <w:p w:rsidR="00E96D6A" w:rsidRPr="00E47C2E" w:rsidRDefault="00E96D6A" w:rsidP="00CB30DC">
      <w:pPr>
        <w:pStyle w:val="KDPodnaslov1"/>
        <w:numPr>
          <w:ilvl w:val="0"/>
          <w:numId w:val="32"/>
        </w:numPr>
        <w:spacing w:before="0"/>
        <w:jc w:val="center"/>
        <w:rPr>
          <w:rFonts w:cs="Arial"/>
        </w:rPr>
      </w:pPr>
      <w:r w:rsidRPr="00E47C2E">
        <w:rPr>
          <w:rFonts w:cs="Arial"/>
        </w:rPr>
        <w:t>ОБРАСЦИ</w:t>
      </w:r>
    </w:p>
    <w:p w:rsidR="008C3986" w:rsidRPr="00E47C2E" w:rsidRDefault="008C3986" w:rsidP="008C3986">
      <w:pPr>
        <w:spacing w:before="0"/>
        <w:rPr>
          <w:rFonts w:cs="Arial"/>
          <w:color w:val="00B0F0"/>
          <w:lang w:eastAsia="sr-Latn-CS"/>
        </w:rPr>
      </w:pPr>
    </w:p>
    <w:p w:rsidR="00377FE7" w:rsidRPr="00E96D6A" w:rsidRDefault="00377FE7" w:rsidP="00E96D6A">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B043D1" w:rsidRPr="00E96D6A" w:rsidRDefault="00B043D1" w:rsidP="00E96D6A">
      <w:pPr>
        <w:pStyle w:val="KDPodnaslov1"/>
        <w:spacing w:before="0"/>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C70E2" w:rsidRDefault="00BC70E2" w:rsidP="00E96D6A">
      <w:pPr>
        <w:pStyle w:val="KDObrazac"/>
        <w:spacing w:before="0"/>
        <w:jc w:val="both"/>
        <w:rPr>
          <w:lang w:val="sr-Cyrl-RS"/>
        </w:rPr>
      </w:pPr>
      <w:bookmarkStart w:id="252" w:name="_Toc442559924"/>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F10B63" w:rsidRDefault="00F10B63" w:rsidP="00E96D6A">
      <w:pPr>
        <w:pStyle w:val="KDObrazac"/>
        <w:spacing w:before="0"/>
        <w:jc w:val="both"/>
        <w:rPr>
          <w:lang w:val="sr-Cyrl-RS"/>
        </w:rPr>
      </w:pPr>
    </w:p>
    <w:p w:rsidR="00F10B63" w:rsidRDefault="00F10B63" w:rsidP="00E96D6A">
      <w:pPr>
        <w:pStyle w:val="KDObrazac"/>
        <w:spacing w:before="0"/>
        <w:jc w:val="both"/>
        <w:rPr>
          <w:lang w:val="sr-Cyrl-RS"/>
        </w:rPr>
      </w:pPr>
    </w:p>
    <w:p w:rsidR="00F10B63" w:rsidRDefault="00F10B63" w:rsidP="00E96D6A">
      <w:pPr>
        <w:pStyle w:val="KDObrazac"/>
        <w:spacing w:before="0"/>
        <w:jc w:val="both"/>
        <w:rPr>
          <w:lang w:val="sr-Cyrl-RS"/>
        </w:rPr>
      </w:pPr>
    </w:p>
    <w:p w:rsidR="00F10B63" w:rsidRDefault="00F10B63" w:rsidP="00E96D6A">
      <w:pPr>
        <w:pStyle w:val="KDObrazac"/>
        <w:spacing w:before="0"/>
        <w:jc w:val="both"/>
        <w:rPr>
          <w:lang w:val="sr-Cyrl-RS"/>
        </w:rPr>
      </w:pPr>
    </w:p>
    <w:p w:rsidR="00F10B63" w:rsidRDefault="00F10B63" w:rsidP="00E96D6A">
      <w:pPr>
        <w:pStyle w:val="KDObrazac"/>
        <w:spacing w:before="0"/>
        <w:jc w:val="both"/>
        <w:rPr>
          <w:lang w:val="sr-Cyrl-RS"/>
        </w:rPr>
      </w:pPr>
    </w:p>
    <w:p w:rsidR="00F10B63" w:rsidRDefault="00F10B63" w:rsidP="00E96D6A">
      <w:pPr>
        <w:pStyle w:val="KDObrazac"/>
        <w:spacing w:before="0"/>
        <w:jc w:val="both"/>
        <w:rPr>
          <w:lang w:val="sr-Cyrl-RS"/>
        </w:rPr>
      </w:pPr>
    </w:p>
    <w:p w:rsidR="00F10B63" w:rsidRDefault="00F10B63" w:rsidP="00E96D6A">
      <w:pPr>
        <w:pStyle w:val="KDObrazac"/>
        <w:spacing w:before="0"/>
        <w:jc w:val="both"/>
        <w:rPr>
          <w:lang w:val="sr-Cyrl-RS"/>
        </w:rPr>
      </w:pPr>
    </w:p>
    <w:p w:rsidR="002B6AAA" w:rsidRDefault="002B6AAA" w:rsidP="00E96D6A">
      <w:pPr>
        <w:pStyle w:val="KDObrazac"/>
        <w:spacing w:before="0"/>
        <w:jc w:val="both"/>
        <w:rPr>
          <w:lang w:val="sr-Cyrl-RS"/>
        </w:rPr>
      </w:pPr>
    </w:p>
    <w:p w:rsidR="00BC70E2" w:rsidRPr="006E0BB8" w:rsidRDefault="00BC70E2" w:rsidP="00E96D6A">
      <w:pPr>
        <w:pStyle w:val="KDObrazac"/>
        <w:spacing w:before="0"/>
        <w:jc w:val="both"/>
      </w:pPr>
    </w:p>
    <w:p w:rsidR="00BC70E2" w:rsidRDefault="00BC70E2" w:rsidP="006E0BB8">
      <w:pPr>
        <w:pStyle w:val="KDObrazac"/>
        <w:spacing w:before="0"/>
        <w:rPr>
          <w:lang w:val="sr-Cyrl-RS"/>
        </w:rPr>
      </w:pPr>
      <w:r>
        <w:rPr>
          <w:lang w:val="sr-Cyrl-RS"/>
        </w:rPr>
        <w:lastRenderedPageBreak/>
        <w:t xml:space="preserve">                                        </w:t>
      </w:r>
      <w:r w:rsidR="006E0BB8">
        <w:tab/>
      </w:r>
      <w:r w:rsidR="006E0BB8">
        <w:tab/>
      </w:r>
      <w:r w:rsidR="006E0BB8">
        <w:tab/>
      </w:r>
      <w:r w:rsidR="006E0BB8">
        <w:tab/>
      </w:r>
      <w:r w:rsidR="006E0BB8">
        <w:tab/>
      </w:r>
      <w:r w:rsidR="006E0BB8">
        <w:tab/>
      </w:r>
      <w:r w:rsidR="006E0BB8">
        <w:tab/>
      </w:r>
      <w:proofErr w:type="gramStart"/>
      <w:r w:rsidR="00526637">
        <w:t>ОБРАЗАЦ  1</w:t>
      </w:r>
      <w:bookmarkEnd w:id="252"/>
      <w:proofErr w:type="gramEnd"/>
      <w:r>
        <w:rPr>
          <w:lang w:val="sr-Cyrl-RS"/>
        </w:rPr>
        <w:tab/>
      </w:r>
      <w:r>
        <w:rPr>
          <w:lang w:val="sr-Cyrl-RS"/>
        </w:rPr>
        <w:tab/>
      </w:r>
      <w:r>
        <w:rPr>
          <w:lang w:val="sr-Cyrl-RS"/>
        </w:rPr>
        <w:tab/>
      </w:r>
      <w:r>
        <w:rPr>
          <w:lang w:val="sr-Cyrl-RS"/>
        </w:rPr>
        <w:tab/>
      </w:r>
      <w:r>
        <w:rPr>
          <w:lang w:val="sr-Cyrl-RS"/>
        </w:rPr>
        <w:tab/>
      </w:r>
    </w:p>
    <w:p w:rsidR="00343A18" w:rsidRPr="00E96D6A" w:rsidRDefault="00BC70E2" w:rsidP="00BC70E2">
      <w:pPr>
        <w:pStyle w:val="KDObrazac"/>
        <w:spacing w:before="0"/>
        <w:jc w:val="both"/>
        <w:rPr>
          <w:rStyle w:val="BookTitle"/>
          <w:b/>
          <w:bCs w:val="0"/>
          <w:smallCaps w:val="0"/>
          <w:noProof/>
          <w:spacing w:val="0"/>
        </w:rPr>
      </w:pPr>
      <w:r>
        <w:rPr>
          <w:rStyle w:val="BookTitle"/>
          <w:lang w:val="sr-Cyrl-RS"/>
        </w:rPr>
        <w:t xml:space="preserve">                                                        </w:t>
      </w:r>
      <w:r w:rsidR="00343A18" w:rsidRPr="00E47C2E">
        <w:rPr>
          <w:rStyle w:val="BookTitle"/>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F20660"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 </w:t>
      </w:r>
      <w:r w:rsidR="00A70B78">
        <w:rPr>
          <w:rFonts w:eastAsia="TimesNewRomanPS-BoldMT" w:cs="Arial"/>
          <w:bCs/>
          <w:color w:val="000000" w:themeColor="text1"/>
        </w:rPr>
        <w:t xml:space="preserve"> </w:t>
      </w:r>
      <w:r w:rsidR="00BC0A7E">
        <w:rPr>
          <w:rFonts w:cs="Arial"/>
          <w:lang w:val="sr-Cyrl-RS"/>
        </w:rPr>
        <w:t>Ремонт и подешавање вентила сигурности заварених за цевоводе</w:t>
      </w:r>
      <w:r w:rsidR="00A70B78">
        <w:rPr>
          <w:rFonts w:eastAsia="TimesNewRomanPS-BoldMT" w:cs="Arial"/>
          <w:bCs/>
          <w:color w:val="000000" w:themeColor="text1"/>
        </w:rPr>
        <w:t xml:space="preserve"> </w:t>
      </w:r>
    </w:p>
    <w:p w:rsidR="00343A18" w:rsidRPr="00A51C4D" w:rsidRDefault="00F20660" w:rsidP="00343A18">
      <w:pPr>
        <w:spacing w:before="0"/>
        <w:rPr>
          <w:rFonts w:eastAsia="TimesNewRomanPS-BoldMT" w:cs="Arial"/>
          <w:bCs/>
          <w:color w:val="000000" w:themeColor="text1"/>
          <w:lang w:val="sr-Cyrl-RS"/>
        </w:rPr>
      </w:pPr>
      <w:r>
        <w:rPr>
          <w:rFonts w:eastAsia="TimesNewRomanPS-BoldMT" w:cs="Arial"/>
          <w:bCs/>
          <w:color w:val="000000" w:themeColor="text1"/>
          <w:lang w:val="sr-Cyrl-RS"/>
        </w:rPr>
        <w:t xml:space="preserve">    </w:t>
      </w:r>
      <w:proofErr w:type="gramStart"/>
      <w:r w:rsidR="00A51C4D">
        <w:rPr>
          <w:rFonts w:eastAsia="TimesNewRomanPS-BoldMT" w:cs="Arial"/>
          <w:bCs/>
          <w:color w:val="000000" w:themeColor="text1"/>
        </w:rPr>
        <w:t>ЈН бр.</w:t>
      </w:r>
      <w:proofErr w:type="gramEnd"/>
      <w:r w:rsidR="00A51C4D">
        <w:rPr>
          <w:rFonts w:eastAsia="TimesNewRomanPS-BoldMT" w:cs="Arial"/>
          <w:bCs/>
          <w:color w:val="000000" w:themeColor="text1"/>
        </w:rPr>
        <w:t xml:space="preserve"> </w:t>
      </w:r>
      <w:r w:rsidR="00BC0A7E">
        <w:rPr>
          <w:rFonts w:eastAsia="TimesNewRomanPS-BoldMT" w:cs="Arial"/>
          <w:bCs/>
          <w:color w:val="000000" w:themeColor="text1"/>
          <w:lang w:val="sr-Cyrl-RS"/>
        </w:rPr>
        <w:t>209/2016-3000/0514/2016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C240B8" w:rsidRDefault="00C240B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ED68F8" w:rsidRDefault="00BC0A7E" w:rsidP="00ED68F8">
            <w:pPr>
              <w:spacing w:before="0"/>
              <w:jc w:val="left"/>
              <w:rPr>
                <w:rFonts w:cs="Arial"/>
              </w:rPr>
            </w:pPr>
            <w:r>
              <w:rPr>
                <w:rFonts w:cs="Arial"/>
                <w:b/>
                <w:lang w:val="sr-Cyrl-RS"/>
              </w:rPr>
              <w:t>Ремонт и подешавање вентила сигурности заварених за цевоводе</w:t>
            </w:r>
            <w:r w:rsidR="00ED68F8">
              <w:rPr>
                <w:rFonts w:cs="Arial"/>
                <w:b/>
                <w:lang w:val="sr-Cyrl-RS"/>
              </w:rPr>
              <w:t>,</w:t>
            </w:r>
            <w:r w:rsidR="00ED68F8" w:rsidRPr="00E47C2E">
              <w:rPr>
                <w:rFonts w:cs="Arial"/>
              </w:rPr>
              <w:t xml:space="preserve"> </w:t>
            </w:r>
          </w:p>
          <w:p w:rsidR="000E75A0" w:rsidRPr="00E47C2E" w:rsidRDefault="00ED68F8" w:rsidP="00ED68F8">
            <w:pPr>
              <w:spacing w:before="0"/>
              <w:jc w:val="left"/>
              <w:rPr>
                <w:rFonts w:cs="Arial"/>
                <w:b/>
                <w:lang w:val="sr-Cyrl-CS"/>
              </w:rPr>
            </w:pPr>
            <w:r w:rsidRPr="00DD397E">
              <w:rPr>
                <w:rFonts w:cs="Arial"/>
                <w:b/>
              </w:rPr>
              <w:t>бр.ЈН</w:t>
            </w:r>
            <w:r>
              <w:rPr>
                <w:rFonts w:cs="Arial"/>
                <w:b/>
                <w:lang w:val="sr-Cyrl-RS"/>
              </w:rPr>
              <w:t xml:space="preserve"> </w:t>
            </w:r>
            <w:r w:rsidR="00BC0A7E">
              <w:rPr>
                <w:rFonts w:cs="Arial"/>
                <w:b/>
                <w:lang w:val="sr-Cyrl-RS"/>
              </w:rPr>
              <w:t>209/2016-3000/0514/2016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3972"/>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750D53" w:rsidRDefault="000E75A0" w:rsidP="00EA128C">
            <w:pPr>
              <w:spacing w:before="0"/>
              <w:jc w:val="center"/>
              <w:rPr>
                <w:rFonts w:cs="Arial"/>
                <w:b/>
                <w:bCs/>
                <w:iCs/>
                <w:lang w:val="sr-Cyrl-C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EA128C" w:rsidRPr="00B92BC3" w:rsidRDefault="00EA128C" w:rsidP="00EA128C">
            <w:pPr>
              <w:pStyle w:val="KDParagraf"/>
              <w:spacing w:before="0"/>
              <w:rPr>
                <w:rFonts w:eastAsia="Calibri" w:cs="Arial"/>
              </w:rPr>
            </w:pPr>
            <w:r>
              <w:rPr>
                <w:rFonts w:eastAsia="Calibri" w:cs="Arial"/>
                <w:lang w:val="sr-Cyrl-RS"/>
              </w:rPr>
              <w:t>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Записника о извршеној услузи</w:t>
            </w:r>
          </w:p>
          <w:p w:rsidR="000E75A0" w:rsidRPr="004754FC" w:rsidRDefault="000E75A0" w:rsidP="004754FC">
            <w:pPr>
              <w:spacing w:before="0"/>
              <w:jc w:val="center"/>
              <w:rPr>
                <w:rFonts w:cs="Arial"/>
                <w:bCs/>
                <w:iCs/>
                <w:color w:val="000000" w:themeColor="text1"/>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F0CB0" w:rsidRPr="0092415E" w:rsidRDefault="007F0CB0" w:rsidP="00EA128C">
            <w:pPr>
              <w:spacing w:before="0"/>
              <w:rPr>
                <w:rFonts w:cs="Arial"/>
                <w:bCs/>
                <w:iCs/>
                <w:color w:val="000000" w:themeColor="text1"/>
                <w:lang w:val="sr-Cyrl-CS"/>
              </w:rPr>
            </w:pPr>
            <w:r w:rsidRPr="0092415E">
              <w:rPr>
                <w:rFonts w:cs="Arial"/>
                <w:bCs/>
                <w:iCs/>
                <w:color w:val="000000" w:themeColor="text1"/>
                <w:lang w:val="sr-Cyrl-CS"/>
              </w:rPr>
              <w:t>Сагласан за захтевом наручиоца</w:t>
            </w:r>
          </w:p>
          <w:p w:rsidR="007F0CB0" w:rsidRDefault="007F0CB0" w:rsidP="007F0CB0">
            <w:pPr>
              <w:spacing w:before="0"/>
              <w:jc w:val="center"/>
              <w:rPr>
                <w:rFonts w:cs="Arial"/>
                <w:bCs/>
                <w:iCs/>
                <w:color w:val="000000" w:themeColor="text1"/>
                <w:lang w:val="sr-Cyrl-CS"/>
              </w:rPr>
            </w:pPr>
            <w:r w:rsidRPr="0092415E">
              <w:rPr>
                <w:rFonts w:cs="Arial"/>
                <w:bCs/>
                <w:iCs/>
                <w:color w:val="000000" w:themeColor="text1"/>
                <w:lang w:val="sr-Cyrl-CS"/>
              </w:rPr>
              <w:t>ДА/НЕ</w:t>
            </w:r>
          </w:p>
          <w:p w:rsidR="007F0CB0" w:rsidRDefault="007F0CB0" w:rsidP="007F0CB0">
            <w:pPr>
              <w:spacing w:before="0"/>
              <w:jc w:val="center"/>
              <w:rPr>
                <w:rFonts w:cs="Arial"/>
                <w:bCs/>
                <w:iCs/>
                <w:color w:val="00B0F0"/>
                <w:lang w:val="sr-Cyrl-CS"/>
              </w:rPr>
            </w:pPr>
            <w:r w:rsidRPr="0092415E">
              <w:rPr>
                <w:rFonts w:cs="Arial"/>
                <w:bCs/>
                <w:iCs/>
                <w:color w:val="000000" w:themeColor="text1"/>
                <w:lang w:val="sr-Cyrl-CS"/>
              </w:rPr>
              <w:t>(заокружити</w:t>
            </w:r>
            <w:r w:rsidR="00860D8E">
              <w:rPr>
                <w:rFonts w:cs="Arial"/>
                <w:bCs/>
                <w:iCs/>
                <w:color w:val="000000" w:themeColor="text1"/>
                <w:lang w:val="sr-Cyrl-CS"/>
              </w:rPr>
              <w:t>)</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750D53" w:rsidRPr="00E47C2E" w:rsidRDefault="000E75A0" w:rsidP="00A115E7">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6238C" w:rsidRPr="00425993" w:rsidRDefault="0016238C" w:rsidP="0016238C">
            <w:pPr>
              <w:tabs>
                <w:tab w:val="right" w:pos="10255"/>
              </w:tabs>
              <w:spacing w:before="0"/>
              <w:jc w:val="left"/>
              <w:rPr>
                <w:rFonts w:cs="Arial"/>
              </w:rPr>
            </w:pPr>
            <w:r w:rsidRPr="00461326">
              <w:rPr>
                <w:rFonts w:cs="Arial"/>
                <w:lang w:val="sr-Cyrl-CS"/>
              </w:rPr>
              <w:t>Рок извршења уговора је 12 месеци од обост</w:t>
            </w:r>
            <w:r>
              <w:rPr>
                <w:rFonts w:cs="Arial"/>
                <w:lang w:val="sr-Cyrl-CS"/>
              </w:rPr>
              <w:t>р</w:t>
            </w:r>
            <w:r w:rsidRPr="00461326">
              <w:rPr>
                <w:rFonts w:cs="Arial"/>
                <w:lang w:val="sr-Cyrl-CS"/>
              </w:rPr>
              <w:t>аног потписивања уговора</w:t>
            </w:r>
            <w:r w:rsidRPr="00461326">
              <w:rPr>
                <w:rFonts w:cs="Arial"/>
                <w:lang w:val="sr-Cyrl-RS"/>
              </w:rPr>
              <w:t xml:space="preserve">, </w:t>
            </w:r>
            <w:r>
              <w:rPr>
                <w:rFonts w:cs="Arial"/>
                <w:lang w:val="sr-Cyrl-RS"/>
              </w:rPr>
              <w:t>у</w:t>
            </w:r>
            <w:r w:rsidRPr="00461326">
              <w:rPr>
                <w:rFonts w:cs="Arial"/>
                <w:lang w:val="sr-Cyrl-RS"/>
              </w:rPr>
              <w:t xml:space="preserve"> </w:t>
            </w:r>
            <w:r>
              <w:rPr>
                <w:rFonts w:cs="Arial"/>
                <w:lang w:val="sr-Cyrl-RS"/>
              </w:rPr>
              <w:t>термину након обезбеђивања услова за рад и усаглашавањем са Пружаоцем  услуга.</w:t>
            </w:r>
            <w:r w:rsidRPr="00425993">
              <w:rPr>
                <w:rFonts w:cs="Arial"/>
              </w:rPr>
              <w:t xml:space="preserve">                                            </w:t>
            </w:r>
            <w:r w:rsidRPr="00425993">
              <w:rPr>
                <w:rFonts w:cs="Arial"/>
                <w:lang w:val="sr-Cyrl-CS"/>
              </w:rPr>
              <w:t xml:space="preserve"> </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8E7B53" w:rsidRPr="0092415E" w:rsidRDefault="008E7B53" w:rsidP="008E7B53">
            <w:pPr>
              <w:spacing w:before="0"/>
              <w:jc w:val="center"/>
              <w:rPr>
                <w:rFonts w:cs="Arial"/>
                <w:bCs/>
                <w:iCs/>
                <w:color w:val="000000" w:themeColor="text1"/>
                <w:lang w:val="sr-Cyrl-CS"/>
              </w:rPr>
            </w:pPr>
            <w:r w:rsidRPr="0092415E">
              <w:rPr>
                <w:rFonts w:cs="Arial"/>
                <w:bCs/>
                <w:iCs/>
                <w:color w:val="000000" w:themeColor="text1"/>
                <w:lang w:val="sr-Cyrl-CS"/>
              </w:rPr>
              <w:t>Сагласан за захтевом наручиоца</w:t>
            </w:r>
          </w:p>
          <w:p w:rsidR="008E7B53" w:rsidRDefault="008E7B53" w:rsidP="008E7B53">
            <w:pPr>
              <w:spacing w:before="0"/>
              <w:jc w:val="center"/>
              <w:rPr>
                <w:rFonts w:cs="Arial"/>
                <w:bCs/>
                <w:iCs/>
                <w:color w:val="000000" w:themeColor="text1"/>
                <w:lang w:val="sr-Cyrl-CS"/>
              </w:rPr>
            </w:pPr>
            <w:r w:rsidRPr="0092415E">
              <w:rPr>
                <w:rFonts w:cs="Arial"/>
                <w:bCs/>
                <w:iCs/>
                <w:color w:val="000000" w:themeColor="text1"/>
                <w:lang w:val="sr-Cyrl-CS"/>
              </w:rPr>
              <w:t>ДА/НЕ</w:t>
            </w:r>
          </w:p>
          <w:p w:rsidR="008E7B53" w:rsidRDefault="008E7B53" w:rsidP="008E7B53">
            <w:pPr>
              <w:spacing w:before="0"/>
              <w:jc w:val="center"/>
              <w:rPr>
                <w:rFonts w:cs="Arial"/>
                <w:bCs/>
                <w:iCs/>
                <w:color w:val="00B0F0"/>
                <w:lang w:val="sr-Cyrl-CS"/>
              </w:rPr>
            </w:pPr>
            <w:r w:rsidRPr="0092415E">
              <w:rPr>
                <w:rFonts w:cs="Arial"/>
                <w:bCs/>
                <w:iCs/>
                <w:color w:val="000000" w:themeColor="text1"/>
                <w:lang w:val="sr-Cyrl-CS"/>
              </w:rPr>
              <w:t>(заокружити</w:t>
            </w:r>
            <w:r>
              <w:rPr>
                <w:rFonts w:cs="Arial"/>
                <w:bCs/>
                <w:iCs/>
                <w:color w:val="000000" w:themeColor="text1"/>
                <w:lang w:val="sr-Cyrl-CS"/>
              </w:rPr>
              <w:t>)</w:t>
            </w:r>
          </w:p>
          <w:p w:rsidR="000E75A0" w:rsidRPr="00E47C2E" w:rsidRDefault="000E75A0" w:rsidP="00A115E7">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0E75A0" w:rsidRPr="00E47C2E" w:rsidRDefault="000E75A0" w:rsidP="00FA439F">
            <w:pPr>
              <w:spacing w:before="0"/>
              <w:jc w:val="center"/>
              <w:rPr>
                <w:rFonts w:cs="Arial"/>
                <w:b/>
                <w:bCs/>
                <w:iCs/>
                <w:color w:val="00B0F0"/>
                <w:lang w:val="sr-Cyrl-CS"/>
              </w:rPr>
            </w:pPr>
            <w:r w:rsidRPr="00750D53">
              <w:rPr>
                <w:rFonts w:cs="Arial"/>
                <w:bCs/>
                <w:iCs/>
                <w:color w:val="000000" w:themeColor="text1"/>
                <w:lang w:val="sr-Cyrl-CS"/>
              </w:rPr>
              <w:t xml:space="preserve">не може бити краћи од </w:t>
            </w:r>
            <w:r w:rsidR="00693E79" w:rsidRPr="00750D53">
              <w:rPr>
                <w:rFonts w:cs="Arial"/>
                <w:bCs/>
                <w:iCs/>
                <w:color w:val="000000" w:themeColor="text1"/>
                <w:lang w:val="sr-Cyrl-CS"/>
              </w:rPr>
              <w:t>12</w:t>
            </w:r>
            <w:r w:rsidRPr="00750D53">
              <w:rPr>
                <w:rFonts w:cs="Arial"/>
                <w:bCs/>
                <w:iCs/>
                <w:color w:val="000000" w:themeColor="text1"/>
                <w:lang w:val="sr-Cyrl-CS"/>
              </w:rPr>
              <w:t xml:space="preserve">  месеци од дана </w:t>
            </w:r>
            <w:r w:rsidR="00FA439F" w:rsidRPr="00750D53">
              <w:rPr>
                <w:rFonts w:cs="Arial"/>
                <w:bCs/>
                <w:iCs/>
                <w:color w:val="000000" w:themeColor="text1"/>
                <w:lang w:val="sr-Cyrl-CS"/>
              </w:rPr>
              <w:t xml:space="preserve">сачињавања, верификовања </w:t>
            </w:r>
            <w:r w:rsidRPr="00750D53">
              <w:rPr>
                <w:rFonts w:cs="Arial"/>
                <w:bCs/>
                <w:iCs/>
                <w:color w:val="000000" w:themeColor="text1"/>
                <w:lang w:val="sr-Cyrl-CS"/>
              </w:rPr>
              <w:t xml:space="preserve">и потписивања Записника о квалитативном пријему  </w:t>
            </w:r>
            <w:r w:rsidR="00FA439F" w:rsidRPr="00750D53">
              <w:rPr>
                <w:rFonts w:cs="Arial"/>
                <w:bCs/>
                <w:iCs/>
                <w:color w:val="000000" w:themeColor="text1"/>
                <w:lang w:val="sr-Cyrl-CS"/>
              </w:rPr>
              <w:t>услуга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верификовања </w:t>
            </w:r>
            <w:r w:rsidRPr="00750D53">
              <w:rPr>
                <w:rFonts w:cs="Arial"/>
                <w:bCs/>
                <w:iCs/>
                <w:color w:val="000000" w:themeColor="text1"/>
                <w:lang w:val="sr-Cyrl-CS"/>
              </w:rPr>
              <w:t xml:space="preserve"> и потписи</w:t>
            </w:r>
            <w:r w:rsidR="009E2FA8" w:rsidRPr="00750D53">
              <w:rPr>
                <w:rFonts w:cs="Arial"/>
                <w:bCs/>
                <w:iCs/>
                <w:color w:val="000000" w:themeColor="text1"/>
                <w:lang w:val="sr-Cyrl-CS"/>
              </w:rPr>
              <w:t>вања Записника о  квалитативном</w:t>
            </w:r>
            <w:r w:rsidR="008E2C60" w:rsidRPr="00750D53">
              <w:rPr>
                <w:rFonts w:cs="Arial"/>
                <w:bCs/>
                <w:iCs/>
                <w:color w:val="000000" w:themeColor="text1"/>
                <w:lang w:val="sr-Cyrl-CS"/>
              </w:rPr>
              <w:t xml:space="preserve"> </w:t>
            </w:r>
            <w:r w:rsidRPr="00750D53">
              <w:rPr>
                <w:rFonts w:cs="Arial"/>
                <w:bCs/>
                <w:iCs/>
                <w:color w:val="000000" w:themeColor="text1"/>
                <w:lang w:val="sr-Cyrl-CS"/>
              </w:rPr>
              <w:t xml:space="preserve">пријему </w:t>
            </w:r>
            <w:r w:rsidR="00FA439F" w:rsidRPr="00750D53">
              <w:rPr>
                <w:rFonts w:cs="Arial"/>
                <w:bCs/>
                <w:iCs/>
                <w:color w:val="000000" w:themeColor="text1"/>
                <w:lang w:val="sr-Cyrl-CS"/>
              </w:rPr>
              <w:t>услуга</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750D53" w:rsidRPr="00750D53" w:rsidRDefault="00750D53" w:rsidP="00750D53">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sidR="00BC70E2">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color w:val="FF0000"/>
                <w:spacing w:val="4"/>
                <w:lang w:val="sr-Cyrl-CS"/>
              </w:rPr>
            </w:pPr>
          </w:p>
          <w:p w:rsidR="000E75A0" w:rsidRPr="00E47C2E" w:rsidRDefault="000E75A0" w:rsidP="00AF3AF8">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6046E7" w:rsidRDefault="006046E7"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B043D1" w:rsidRDefault="00B043D1" w:rsidP="000E75A0">
      <w:pPr>
        <w:spacing w:before="0"/>
        <w:rPr>
          <w:rFonts w:cs="Arial"/>
          <w:b/>
          <w:bCs/>
          <w:iCs/>
          <w:u w:val="single"/>
          <w:lang w:val="sr-Cyrl-RS"/>
        </w:rPr>
      </w:pPr>
    </w:p>
    <w:p w:rsidR="00941316" w:rsidRDefault="00941316" w:rsidP="000E75A0">
      <w:pPr>
        <w:spacing w:before="0"/>
        <w:rPr>
          <w:rFonts w:cs="Arial"/>
          <w:b/>
          <w:bCs/>
          <w:iCs/>
          <w:u w:val="single"/>
          <w:lang w:val="sr-Cyrl-RS"/>
        </w:rPr>
      </w:pPr>
    </w:p>
    <w:p w:rsidR="00941316" w:rsidRDefault="00941316" w:rsidP="000E75A0">
      <w:pPr>
        <w:spacing w:before="0"/>
        <w:rPr>
          <w:rFonts w:cs="Arial"/>
          <w:b/>
          <w:bCs/>
          <w:iCs/>
          <w:u w:val="single"/>
          <w:lang w:val="sr-Cyrl-RS"/>
        </w:rPr>
      </w:pPr>
    </w:p>
    <w:p w:rsidR="00941316" w:rsidRDefault="00941316" w:rsidP="000E75A0">
      <w:pPr>
        <w:spacing w:before="0"/>
        <w:rPr>
          <w:rFonts w:cs="Arial"/>
          <w:b/>
          <w:bCs/>
          <w:iCs/>
          <w:u w:val="single"/>
          <w:lang w:val="sr-Cyrl-RS"/>
        </w:rPr>
      </w:pPr>
    </w:p>
    <w:p w:rsidR="00941316" w:rsidRPr="00941316" w:rsidRDefault="00941316"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F0CB0" w:rsidRDefault="007F0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F0CB0" w:rsidRDefault="007F0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F6F3D" w:rsidRDefault="00BF6F3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F6F3D" w:rsidRDefault="00BF6F3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F6F3D" w:rsidRDefault="00BF6F3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F6F3D" w:rsidRDefault="00BF6F3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46E7" w:rsidRDefault="006046E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46E7" w:rsidRDefault="006046E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46E7" w:rsidRDefault="006046E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46E7" w:rsidRDefault="006046E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1852E9" w:rsidRDefault="0042687E" w:rsidP="00781B02">
      <w:pPr>
        <w:rPr>
          <w:rFonts w:cs="Arial"/>
          <w:lang w:val="sr-Cyrl-RS"/>
        </w:rPr>
      </w:pPr>
      <w:bookmarkStart w:id="253" w:name="_Toc442559925"/>
    </w:p>
    <w:p w:rsidR="00343A18" w:rsidRPr="00E47C2E" w:rsidRDefault="00343A18" w:rsidP="00343A18">
      <w:pPr>
        <w:pStyle w:val="KDObrazac"/>
        <w:spacing w:before="0"/>
      </w:pPr>
      <w:proofErr w:type="gramStart"/>
      <w:r w:rsidRPr="00E47C2E">
        <w:lastRenderedPageBreak/>
        <w:t xml:space="preserve">ОБРАЗАЦ </w:t>
      </w:r>
      <w:r w:rsidR="00526637">
        <w:t>2</w:t>
      </w:r>
      <w:r w:rsidRPr="00E47C2E">
        <w:t>.</w:t>
      </w:r>
      <w:bookmarkEnd w:id="253"/>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851"/>
        <w:gridCol w:w="994"/>
        <w:gridCol w:w="1275"/>
        <w:gridCol w:w="1277"/>
        <w:gridCol w:w="1416"/>
        <w:gridCol w:w="1303"/>
      </w:tblGrid>
      <w:tr w:rsidR="005B50BD" w:rsidRPr="00E47C2E" w:rsidTr="005B50BD">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5B50B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852E9" w:rsidRPr="00E47C2E" w:rsidTr="005B50BD">
        <w:tc>
          <w:tcPr>
            <w:tcW w:w="336" w:type="pct"/>
            <w:shd w:val="clear" w:color="auto" w:fill="auto"/>
            <w:vAlign w:val="center"/>
          </w:tcPr>
          <w:p w:rsidR="001852E9" w:rsidRDefault="001852E9" w:rsidP="001852E9">
            <w:pPr>
              <w:autoSpaceDE w:val="0"/>
              <w:autoSpaceDN w:val="0"/>
              <w:adjustRightInd w:val="0"/>
              <w:jc w:val="center"/>
              <w:rPr>
                <w:rFonts w:cs="Arial"/>
                <w:b/>
                <w:color w:val="000000"/>
                <w:lang w:val="hr-HR" w:eastAsia="hr-HR"/>
              </w:rPr>
            </w:pPr>
            <w:r>
              <w:rPr>
                <w:rFonts w:cs="Arial"/>
                <w:b/>
                <w:color w:val="000000"/>
              </w:rPr>
              <w:t>-</w:t>
            </w:r>
          </w:p>
        </w:tc>
        <w:tc>
          <w:tcPr>
            <w:tcW w:w="1076" w:type="pct"/>
            <w:shd w:val="clear" w:color="auto" w:fill="auto"/>
          </w:tcPr>
          <w:p w:rsidR="001852E9" w:rsidRPr="001852E9" w:rsidRDefault="001852E9" w:rsidP="001852E9">
            <w:pPr>
              <w:tabs>
                <w:tab w:val="left" w:pos="2126"/>
              </w:tabs>
              <w:spacing w:before="0"/>
              <w:jc w:val="left"/>
              <w:rPr>
                <w:rFonts w:eastAsia="Arial Unicode MS" w:cs="Arial"/>
                <w:bCs/>
                <w:lang w:val="sr-Latn-CS" w:eastAsia="hr-HR"/>
              </w:rPr>
            </w:pPr>
            <w:r w:rsidRPr="001852E9">
              <w:rPr>
                <w:rFonts w:eastAsia="Arial Unicode MS" w:cs="Arial"/>
                <w:bCs/>
                <w:lang w:val="sr-Latn-CS"/>
              </w:rPr>
              <w:t xml:space="preserve">Прегрејач - тип вентила ВСО, називни отвор 65/100 мм, флуид прегрејана пара, радна темп. 530°C, радни притисак 72,5 bara, притисак </w:t>
            </w:r>
            <w:r w:rsidRPr="001852E9">
              <w:rPr>
                <w:rFonts w:eastAsia="Arial Unicode MS" w:cs="Arial"/>
                <w:bCs/>
                <w:lang w:val="sr-Cyrl-CS"/>
              </w:rPr>
              <w:t xml:space="preserve">почетка </w:t>
            </w:r>
            <w:r w:rsidRPr="001852E9">
              <w:rPr>
                <w:rFonts w:eastAsia="Arial Unicode MS" w:cs="Arial"/>
                <w:bCs/>
                <w:lang w:val="sr-Latn-CS"/>
              </w:rPr>
              <w:t>отварања 76,5 bara.</w:t>
            </w:r>
          </w:p>
        </w:tc>
        <w:tc>
          <w:tcPr>
            <w:tcW w:w="429" w:type="pct"/>
            <w:shd w:val="clear" w:color="auto" w:fill="auto"/>
            <w:vAlign w:val="center"/>
          </w:tcPr>
          <w:p w:rsidR="001852E9" w:rsidRDefault="001852E9" w:rsidP="001852E9">
            <w:pPr>
              <w:autoSpaceDE w:val="0"/>
              <w:autoSpaceDN w:val="0"/>
              <w:adjustRightInd w:val="0"/>
              <w:jc w:val="center"/>
              <w:rPr>
                <w:rFonts w:cs="Arial"/>
                <w:bCs/>
                <w:color w:val="000000"/>
                <w:lang w:val="sr-Latn-CS" w:eastAsia="hr-HR"/>
              </w:rPr>
            </w:pPr>
            <w:r>
              <w:rPr>
                <w:rFonts w:cs="Arial"/>
                <w:bCs/>
                <w:color w:val="000000"/>
                <w:lang w:val="sr-Cyrl-CS"/>
              </w:rPr>
              <w:t>к</w:t>
            </w:r>
            <w:r>
              <w:rPr>
                <w:rFonts w:cs="Arial"/>
                <w:bCs/>
                <w:color w:val="000000"/>
                <w:lang w:val="sr-Latn-CS"/>
              </w:rPr>
              <w:t>ом.</w:t>
            </w:r>
          </w:p>
        </w:tc>
        <w:tc>
          <w:tcPr>
            <w:tcW w:w="501" w:type="pct"/>
            <w:shd w:val="clear" w:color="auto" w:fill="auto"/>
            <w:vAlign w:val="center"/>
          </w:tcPr>
          <w:p w:rsidR="001852E9" w:rsidRDefault="001852E9" w:rsidP="001852E9">
            <w:pPr>
              <w:jc w:val="center"/>
              <w:rPr>
                <w:rFonts w:eastAsia="Arial Unicode MS" w:cs="Arial"/>
                <w:bCs/>
                <w:lang w:val="hr-HR" w:eastAsia="hr-HR"/>
              </w:rPr>
            </w:pPr>
            <w:r>
              <w:rPr>
                <w:rFonts w:eastAsia="Arial Unicode MS" w:cs="Arial"/>
                <w:bCs/>
              </w:rPr>
              <w:t>8</w:t>
            </w:r>
          </w:p>
        </w:tc>
        <w:tc>
          <w:tcPr>
            <w:tcW w:w="643" w:type="pct"/>
            <w:shd w:val="clear" w:color="auto" w:fill="auto"/>
            <w:vAlign w:val="center"/>
          </w:tcPr>
          <w:p w:rsidR="001852E9" w:rsidRPr="00E47C2E" w:rsidRDefault="001852E9" w:rsidP="001852E9">
            <w:pPr>
              <w:spacing w:before="0"/>
              <w:jc w:val="center"/>
              <w:rPr>
                <w:rFonts w:cs="Arial"/>
                <w:b/>
                <w:bCs/>
                <w:iCs/>
              </w:rPr>
            </w:pPr>
          </w:p>
        </w:tc>
        <w:tc>
          <w:tcPr>
            <w:tcW w:w="644" w:type="pct"/>
            <w:shd w:val="clear" w:color="auto" w:fill="auto"/>
            <w:vAlign w:val="center"/>
          </w:tcPr>
          <w:p w:rsidR="001852E9" w:rsidRPr="00E47C2E" w:rsidRDefault="001852E9" w:rsidP="001852E9">
            <w:pPr>
              <w:spacing w:before="0"/>
              <w:jc w:val="center"/>
              <w:rPr>
                <w:rFonts w:cs="Arial"/>
                <w:b/>
                <w:bCs/>
                <w:iCs/>
              </w:rPr>
            </w:pPr>
          </w:p>
        </w:tc>
        <w:tc>
          <w:tcPr>
            <w:tcW w:w="714" w:type="pct"/>
            <w:shd w:val="clear" w:color="auto" w:fill="auto"/>
            <w:vAlign w:val="center"/>
          </w:tcPr>
          <w:p w:rsidR="001852E9" w:rsidRPr="00E47C2E" w:rsidRDefault="001852E9" w:rsidP="001852E9">
            <w:pPr>
              <w:spacing w:before="0"/>
              <w:jc w:val="center"/>
              <w:rPr>
                <w:rFonts w:cs="Arial"/>
                <w:b/>
                <w:bCs/>
                <w:iCs/>
              </w:rPr>
            </w:pPr>
          </w:p>
        </w:tc>
        <w:tc>
          <w:tcPr>
            <w:tcW w:w="657" w:type="pct"/>
            <w:shd w:val="clear" w:color="auto" w:fill="auto"/>
            <w:vAlign w:val="center"/>
          </w:tcPr>
          <w:p w:rsidR="001852E9" w:rsidRPr="00E47C2E" w:rsidRDefault="001852E9" w:rsidP="001852E9">
            <w:pPr>
              <w:spacing w:before="0"/>
              <w:jc w:val="center"/>
              <w:rPr>
                <w:rFonts w:cs="Arial"/>
                <w:b/>
                <w:bCs/>
                <w:iCs/>
              </w:rPr>
            </w:pPr>
          </w:p>
        </w:tc>
      </w:tr>
      <w:tr w:rsidR="001852E9" w:rsidRPr="00E47C2E" w:rsidTr="005B50BD">
        <w:tc>
          <w:tcPr>
            <w:tcW w:w="336" w:type="pct"/>
            <w:shd w:val="clear" w:color="auto" w:fill="auto"/>
            <w:vAlign w:val="center"/>
          </w:tcPr>
          <w:p w:rsidR="001852E9" w:rsidRDefault="001852E9" w:rsidP="001852E9">
            <w:pPr>
              <w:autoSpaceDE w:val="0"/>
              <w:autoSpaceDN w:val="0"/>
              <w:adjustRightInd w:val="0"/>
              <w:jc w:val="center"/>
              <w:rPr>
                <w:rFonts w:cs="Arial"/>
                <w:b/>
                <w:color w:val="000000"/>
                <w:lang w:val="hr-HR" w:eastAsia="hr-HR"/>
              </w:rPr>
            </w:pPr>
          </w:p>
        </w:tc>
        <w:tc>
          <w:tcPr>
            <w:tcW w:w="1076" w:type="pct"/>
            <w:shd w:val="clear" w:color="auto" w:fill="auto"/>
          </w:tcPr>
          <w:p w:rsidR="001852E9" w:rsidRPr="001852E9" w:rsidRDefault="001852E9" w:rsidP="001852E9">
            <w:pPr>
              <w:tabs>
                <w:tab w:val="left" w:pos="2126"/>
              </w:tabs>
              <w:spacing w:before="0"/>
              <w:rPr>
                <w:rFonts w:eastAsia="Arial Unicode MS" w:cs="Arial"/>
                <w:bCs/>
                <w:lang w:val="sr-Latn-CS" w:eastAsia="hr-HR"/>
              </w:rPr>
            </w:pPr>
            <w:r w:rsidRPr="001852E9">
              <w:rPr>
                <w:rFonts w:eastAsia="Arial Unicode MS" w:cs="Arial"/>
                <w:bCs/>
                <w:lang w:val="sr-Latn-CS"/>
              </w:rPr>
              <w:t xml:space="preserve">Прегрејач -  тип вентила ВСО,  називни отвор 65/100мм, флуид </w:t>
            </w:r>
            <w:r w:rsidRPr="001852E9">
              <w:rPr>
                <w:rFonts w:eastAsia="Arial Unicode MS" w:cs="Arial"/>
                <w:bCs/>
                <w:lang w:val="sr-Cyrl-CS"/>
              </w:rPr>
              <w:t xml:space="preserve">прегрејана </w:t>
            </w:r>
            <w:r w:rsidRPr="001852E9">
              <w:rPr>
                <w:rFonts w:eastAsia="Arial Unicode MS" w:cs="Arial"/>
                <w:bCs/>
                <w:lang w:val="sr-Latn-CS"/>
              </w:rPr>
              <w:t xml:space="preserve">пара, радна температура 540°C, радни притисак 136 bar, притисак </w:t>
            </w:r>
            <w:r w:rsidRPr="001852E9">
              <w:rPr>
                <w:rFonts w:eastAsia="Arial Unicode MS" w:cs="Arial"/>
                <w:bCs/>
                <w:lang w:val="sr-Cyrl-CS"/>
              </w:rPr>
              <w:t xml:space="preserve">почетка </w:t>
            </w:r>
            <w:r w:rsidRPr="001852E9">
              <w:rPr>
                <w:rFonts w:eastAsia="Arial Unicode MS" w:cs="Arial"/>
                <w:bCs/>
                <w:lang w:val="sr-Latn-CS"/>
              </w:rPr>
              <w:t xml:space="preserve">отварања </w:t>
            </w:r>
            <w:r w:rsidRPr="001852E9">
              <w:rPr>
                <w:rFonts w:eastAsia="Arial Unicode MS" w:cs="Arial"/>
                <w:bCs/>
                <w:lang w:val="sr-Cyrl-CS"/>
              </w:rPr>
              <w:t xml:space="preserve"> </w:t>
            </w:r>
            <w:r w:rsidRPr="001852E9">
              <w:rPr>
                <w:rFonts w:eastAsia="Arial Unicode MS" w:cs="Arial"/>
                <w:bCs/>
                <w:lang w:val="sr-Latn-CS"/>
              </w:rPr>
              <w:t>141.2 bar</w:t>
            </w:r>
          </w:p>
        </w:tc>
        <w:tc>
          <w:tcPr>
            <w:tcW w:w="429" w:type="pct"/>
            <w:shd w:val="clear" w:color="auto" w:fill="auto"/>
            <w:vAlign w:val="center"/>
          </w:tcPr>
          <w:p w:rsidR="001852E9" w:rsidRDefault="001852E9" w:rsidP="001852E9">
            <w:pPr>
              <w:autoSpaceDE w:val="0"/>
              <w:autoSpaceDN w:val="0"/>
              <w:adjustRightInd w:val="0"/>
              <w:jc w:val="center"/>
              <w:rPr>
                <w:rFonts w:cs="Arial"/>
                <w:bCs/>
                <w:color w:val="000000"/>
                <w:lang w:val="sr-Cyrl-CS" w:eastAsia="hr-HR"/>
              </w:rPr>
            </w:pPr>
            <w:r>
              <w:rPr>
                <w:rFonts w:cs="Arial"/>
                <w:bCs/>
                <w:color w:val="000000"/>
                <w:lang w:val="sr-Cyrl-CS"/>
              </w:rPr>
              <w:t>к</w:t>
            </w:r>
            <w:r>
              <w:rPr>
                <w:rFonts w:cs="Arial"/>
                <w:bCs/>
                <w:color w:val="000000"/>
                <w:lang w:val="sr-Latn-CS"/>
              </w:rPr>
              <w:t>ом</w:t>
            </w:r>
            <w:r>
              <w:rPr>
                <w:rFonts w:cs="Arial"/>
                <w:bCs/>
                <w:color w:val="000000"/>
                <w:lang w:val="sr-Cyrl-CS"/>
              </w:rPr>
              <w:t>.</w:t>
            </w:r>
          </w:p>
        </w:tc>
        <w:tc>
          <w:tcPr>
            <w:tcW w:w="501" w:type="pct"/>
            <w:shd w:val="clear" w:color="auto" w:fill="auto"/>
            <w:vAlign w:val="center"/>
          </w:tcPr>
          <w:p w:rsidR="001852E9" w:rsidRDefault="001852E9" w:rsidP="001852E9">
            <w:pPr>
              <w:jc w:val="center"/>
              <w:rPr>
                <w:rFonts w:eastAsia="Arial Unicode MS" w:cs="Arial"/>
                <w:bCs/>
                <w:lang w:val="hr-HR" w:eastAsia="hr-HR"/>
              </w:rPr>
            </w:pPr>
            <w:r>
              <w:rPr>
                <w:rFonts w:eastAsia="Arial Unicode MS" w:cs="Arial"/>
                <w:bCs/>
              </w:rPr>
              <w:t>2</w:t>
            </w:r>
          </w:p>
        </w:tc>
        <w:tc>
          <w:tcPr>
            <w:tcW w:w="643" w:type="pct"/>
            <w:shd w:val="clear" w:color="auto" w:fill="auto"/>
            <w:vAlign w:val="center"/>
          </w:tcPr>
          <w:p w:rsidR="001852E9" w:rsidRPr="00E47C2E" w:rsidRDefault="001852E9" w:rsidP="001852E9">
            <w:pPr>
              <w:spacing w:before="0"/>
              <w:jc w:val="center"/>
              <w:rPr>
                <w:rFonts w:cs="Arial"/>
                <w:b/>
                <w:bCs/>
                <w:iCs/>
              </w:rPr>
            </w:pPr>
          </w:p>
        </w:tc>
        <w:tc>
          <w:tcPr>
            <w:tcW w:w="644" w:type="pct"/>
            <w:shd w:val="clear" w:color="auto" w:fill="auto"/>
            <w:vAlign w:val="center"/>
          </w:tcPr>
          <w:p w:rsidR="001852E9" w:rsidRPr="00E47C2E" w:rsidRDefault="001852E9" w:rsidP="001852E9">
            <w:pPr>
              <w:spacing w:before="0"/>
              <w:jc w:val="center"/>
              <w:rPr>
                <w:rFonts w:cs="Arial"/>
                <w:b/>
                <w:bCs/>
                <w:iCs/>
              </w:rPr>
            </w:pPr>
          </w:p>
        </w:tc>
        <w:tc>
          <w:tcPr>
            <w:tcW w:w="714" w:type="pct"/>
            <w:shd w:val="clear" w:color="auto" w:fill="auto"/>
            <w:vAlign w:val="center"/>
          </w:tcPr>
          <w:p w:rsidR="001852E9" w:rsidRPr="00E47C2E" w:rsidRDefault="001852E9" w:rsidP="001852E9">
            <w:pPr>
              <w:spacing w:before="0"/>
              <w:jc w:val="center"/>
              <w:rPr>
                <w:rFonts w:cs="Arial"/>
                <w:b/>
                <w:bCs/>
                <w:iCs/>
              </w:rPr>
            </w:pPr>
          </w:p>
        </w:tc>
        <w:tc>
          <w:tcPr>
            <w:tcW w:w="657" w:type="pct"/>
            <w:shd w:val="clear" w:color="auto" w:fill="auto"/>
            <w:vAlign w:val="center"/>
          </w:tcPr>
          <w:p w:rsidR="001852E9" w:rsidRPr="00E47C2E" w:rsidRDefault="001852E9" w:rsidP="001852E9">
            <w:pPr>
              <w:spacing w:before="0"/>
              <w:jc w:val="center"/>
              <w:rPr>
                <w:rFonts w:cs="Arial"/>
                <w:b/>
                <w:bCs/>
                <w:iCs/>
              </w:rPr>
            </w:pPr>
          </w:p>
        </w:tc>
      </w:tr>
      <w:tr w:rsidR="001852E9" w:rsidRPr="00E47C2E" w:rsidTr="005B50BD">
        <w:tc>
          <w:tcPr>
            <w:tcW w:w="336" w:type="pct"/>
            <w:shd w:val="clear" w:color="auto" w:fill="auto"/>
            <w:vAlign w:val="center"/>
          </w:tcPr>
          <w:p w:rsidR="001852E9" w:rsidRDefault="001852E9" w:rsidP="001852E9">
            <w:pPr>
              <w:autoSpaceDE w:val="0"/>
              <w:autoSpaceDN w:val="0"/>
              <w:adjustRightInd w:val="0"/>
              <w:jc w:val="center"/>
              <w:rPr>
                <w:rFonts w:cs="Arial"/>
                <w:b/>
                <w:color w:val="000000"/>
                <w:lang w:val="hr-HR" w:eastAsia="hr-HR"/>
              </w:rPr>
            </w:pPr>
            <w:r>
              <w:rPr>
                <w:rFonts w:cs="Arial"/>
                <w:b/>
                <w:color w:val="000000"/>
              </w:rPr>
              <w:t>-</w:t>
            </w:r>
          </w:p>
        </w:tc>
        <w:tc>
          <w:tcPr>
            <w:tcW w:w="1076" w:type="pct"/>
            <w:shd w:val="clear" w:color="auto" w:fill="auto"/>
          </w:tcPr>
          <w:p w:rsidR="001852E9" w:rsidRPr="001852E9" w:rsidRDefault="001852E9" w:rsidP="001852E9">
            <w:pPr>
              <w:tabs>
                <w:tab w:val="left" w:pos="2126"/>
              </w:tabs>
              <w:spacing w:before="0"/>
              <w:jc w:val="left"/>
              <w:rPr>
                <w:rFonts w:eastAsia="Arial Unicode MS" w:cs="Arial"/>
                <w:bCs/>
                <w:lang w:val="sr-Latn-CS" w:eastAsia="hr-HR"/>
              </w:rPr>
            </w:pPr>
            <w:r w:rsidRPr="001852E9">
              <w:rPr>
                <w:rFonts w:eastAsia="Arial Unicode MS" w:cs="Arial"/>
                <w:bCs/>
                <w:lang w:val="sr-Latn-CS"/>
              </w:rPr>
              <w:t xml:space="preserve">Бубањ- тип вентила ВСО, називни отвор  50/80мм, флуид </w:t>
            </w:r>
            <w:r w:rsidRPr="001852E9">
              <w:rPr>
                <w:rFonts w:eastAsia="Arial Unicode MS" w:cs="Arial"/>
                <w:bCs/>
                <w:lang w:val="sr-Cyrl-CS"/>
              </w:rPr>
              <w:t xml:space="preserve">засићена </w:t>
            </w:r>
            <w:r w:rsidRPr="001852E9">
              <w:rPr>
                <w:rFonts w:eastAsia="Arial Unicode MS" w:cs="Arial"/>
                <w:bCs/>
                <w:lang w:val="sr-Latn-CS"/>
              </w:rPr>
              <w:t xml:space="preserve">пара, радна темпер.340°C, радни притисак 152 bar, притисак </w:t>
            </w:r>
            <w:r w:rsidRPr="001852E9">
              <w:rPr>
                <w:rFonts w:eastAsia="Arial Unicode MS" w:cs="Arial"/>
                <w:bCs/>
                <w:lang w:val="sr-Cyrl-CS"/>
              </w:rPr>
              <w:t xml:space="preserve">почетка </w:t>
            </w:r>
            <w:r w:rsidRPr="001852E9">
              <w:rPr>
                <w:rFonts w:eastAsia="Arial Unicode MS" w:cs="Arial"/>
                <w:bCs/>
                <w:lang w:val="sr-Latn-CS"/>
              </w:rPr>
              <w:t>отварања 162.8 bar</w:t>
            </w:r>
          </w:p>
        </w:tc>
        <w:tc>
          <w:tcPr>
            <w:tcW w:w="429" w:type="pct"/>
            <w:shd w:val="clear" w:color="auto" w:fill="auto"/>
            <w:vAlign w:val="center"/>
          </w:tcPr>
          <w:p w:rsidR="001852E9" w:rsidRDefault="001852E9" w:rsidP="001852E9">
            <w:pPr>
              <w:autoSpaceDE w:val="0"/>
              <w:autoSpaceDN w:val="0"/>
              <w:adjustRightInd w:val="0"/>
              <w:jc w:val="center"/>
              <w:rPr>
                <w:rFonts w:cs="Arial"/>
                <w:bCs/>
                <w:color w:val="000000"/>
                <w:lang w:val="sr-Cyrl-CS" w:eastAsia="hr-HR"/>
              </w:rPr>
            </w:pPr>
            <w:r>
              <w:rPr>
                <w:rFonts w:cs="Arial"/>
                <w:bCs/>
                <w:color w:val="000000"/>
                <w:lang w:val="sr-Cyrl-CS"/>
              </w:rPr>
              <w:t>к</w:t>
            </w:r>
            <w:r>
              <w:rPr>
                <w:rFonts w:cs="Arial"/>
                <w:bCs/>
                <w:color w:val="000000"/>
                <w:lang w:val="sr-Latn-CS"/>
              </w:rPr>
              <w:t>ом</w:t>
            </w:r>
            <w:r>
              <w:rPr>
                <w:rFonts w:cs="Arial"/>
                <w:bCs/>
                <w:color w:val="000000"/>
                <w:lang w:val="sr-Cyrl-CS"/>
              </w:rPr>
              <w:t>.</w:t>
            </w:r>
          </w:p>
        </w:tc>
        <w:tc>
          <w:tcPr>
            <w:tcW w:w="501" w:type="pct"/>
            <w:shd w:val="clear" w:color="auto" w:fill="auto"/>
            <w:vAlign w:val="center"/>
          </w:tcPr>
          <w:p w:rsidR="001852E9" w:rsidRDefault="001852E9" w:rsidP="001852E9">
            <w:pPr>
              <w:jc w:val="center"/>
              <w:rPr>
                <w:rFonts w:eastAsia="Arial Unicode MS" w:cs="Arial"/>
                <w:bCs/>
                <w:lang w:val="hr-HR" w:eastAsia="hr-HR"/>
              </w:rPr>
            </w:pPr>
            <w:r>
              <w:rPr>
                <w:rFonts w:eastAsia="Arial Unicode MS" w:cs="Arial"/>
                <w:bCs/>
              </w:rPr>
              <w:t>3</w:t>
            </w:r>
          </w:p>
        </w:tc>
        <w:tc>
          <w:tcPr>
            <w:tcW w:w="643" w:type="pct"/>
            <w:shd w:val="clear" w:color="auto" w:fill="auto"/>
            <w:vAlign w:val="center"/>
          </w:tcPr>
          <w:p w:rsidR="001852E9" w:rsidRPr="00E47C2E" w:rsidRDefault="001852E9" w:rsidP="001852E9">
            <w:pPr>
              <w:spacing w:before="0"/>
              <w:jc w:val="center"/>
              <w:rPr>
                <w:rFonts w:cs="Arial"/>
                <w:b/>
                <w:bCs/>
                <w:iCs/>
              </w:rPr>
            </w:pPr>
          </w:p>
        </w:tc>
        <w:tc>
          <w:tcPr>
            <w:tcW w:w="644" w:type="pct"/>
            <w:shd w:val="clear" w:color="auto" w:fill="auto"/>
            <w:vAlign w:val="center"/>
          </w:tcPr>
          <w:p w:rsidR="001852E9" w:rsidRPr="00E47C2E" w:rsidRDefault="001852E9" w:rsidP="001852E9">
            <w:pPr>
              <w:spacing w:before="0"/>
              <w:jc w:val="center"/>
              <w:rPr>
                <w:rFonts w:cs="Arial"/>
                <w:b/>
                <w:bCs/>
                <w:iCs/>
              </w:rPr>
            </w:pPr>
          </w:p>
        </w:tc>
        <w:tc>
          <w:tcPr>
            <w:tcW w:w="714" w:type="pct"/>
            <w:shd w:val="clear" w:color="auto" w:fill="auto"/>
            <w:vAlign w:val="center"/>
          </w:tcPr>
          <w:p w:rsidR="001852E9" w:rsidRPr="00E47C2E" w:rsidRDefault="001852E9" w:rsidP="001852E9">
            <w:pPr>
              <w:spacing w:before="0"/>
              <w:jc w:val="center"/>
              <w:rPr>
                <w:rFonts w:cs="Arial"/>
                <w:b/>
                <w:bCs/>
                <w:iCs/>
              </w:rPr>
            </w:pPr>
          </w:p>
        </w:tc>
        <w:tc>
          <w:tcPr>
            <w:tcW w:w="657" w:type="pct"/>
            <w:shd w:val="clear" w:color="auto" w:fill="auto"/>
            <w:vAlign w:val="center"/>
          </w:tcPr>
          <w:p w:rsidR="001852E9" w:rsidRPr="00E47C2E" w:rsidRDefault="001852E9" w:rsidP="001852E9">
            <w:pPr>
              <w:spacing w:before="0"/>
              <w:jc w:val="center"/>
              <w:rPr>
                <w:rFonts w:cs="Arial"/>
                <w:b/>
                <w:bCs/>
                <w:iCs/>
              </w:rPr>
            </w:pPr>
          </w:p>
        </w:tc>
      </w:tr>
      <w:tr w:rsidR="001852E9" w:rsidRPr="00E47C2E" w:rsidTr="005B50BD">
        <w:tc>
          <w:tcPr>
            <w:tcW w:w="336" w:type="pct"/>
            <w:shd w:val="clear" w:color="auto" w:fill="auto"/>
            <w:vAlign w:val="center"/>
          </w:tcPr>
          <w:p w:rsidR="001852E9" w:rsidRDefault="001852E9" w:rsidP="001852E9">
            <w:pPr>
              <w:autoSpaceDE w:val="0"/>
              <w:autoSpaceDN w:val="0"/>
              <w:adjustRightInd w:val="0"/>
              <w:jc w:val="center"/>
              <w:rPr>
                <w:rFonts w:cs="Arial"/>
                <w:b/>
                <w:color w:val="000000"/>
                <w:lang w:val="hr-HR" w:eastAsia="hr-HR"/>
              </w:rPr>
            </w:pPr>
            <w:r>
              <w:rPr>
                <w:rFonts w:cs="Arial"/>
                <w:b/>
                <w:color w:val="000000"/>
              </w:rPr>
              <w:t>-</w:t>
            </w:r>
          </w:p>
        </w:tc>
        <w:tc>
          <w:tcPr>
            <w:tcW w:w="1076" w:type="pct"/>
            <w:shd w:val="clear" w:color="auto" w:fill="auto"/>
          </w:tcPr>
          <w:p w:rsidR="001852E9" w:rsidRPr="001852E9" w:rsidRDefault="001852E9" w:rsidP="001852E9">
            <w:pPr>
              <w:tabs>
                <w:tab w:val="left" w:pos="2126"/>
              </w:tabs>
              <w:spacing w:before="0"/>
              <w:jc w:val="left"/>
              <w:rPr>
                <w:rFonts w:eastAsia="Arial Unicode MS" w:cs="Arial"/>
                <w:bCs/>
                <w:lang w:val="sr-Latn-CS" w:eastAsia="hr-HR"/>
              </w:rPr>
            </w:pPr>
            <w:r w:rsidRPr="001852E9">
              <w:rPr>
                <w:rFonts w:eastAsia="Arial Unicode MS" w:cs="Arial"/>
                <w:bCs/>
                <w:lang w:val="sr-Latn-CS"/>
              </w:rPr>
              <w:t xml:space="preserve">Мeђупрегрејач - тип вентила ВСО, називни отвор  175/300мм, флуид </w:t>
            </w:r>
            <w:r w:rsidRPr="001852E9">
              <w:rPr>
                <w:rFonts w:eastAsia="Arial Unicode MS" w:cs="Arial"/>
                <w:bCs/>
                <w:lang w:val="sr-Cyrl-CS"/>
              </w:rPr>
              <w:t xml:space="preserve">прегрејана </w:t>
            </w:r>
            <w:r w:rsidRPr="001852E9">
              <w:rPr>
                <w:rFonts w:eastAsia="Arial Unicode MS" w:cs="Arial"/>
                <w:bCs/>
                <w:lang w:val="sr-Latn-CS"/>
              </w:rPr>
              <w:t xml:space="preserve">пара, радна температура 540°C, радни притисак 36 bar, притисак </w:t>
            </w:r>
            <w:r w:rsidRPr="001852E9">
              <w:rPr>
                <w:rFonts w:eastAsia="Arial Unicode MS" w:cs="Arial"/>
                <w:bCs/>
                <w:lang w:val="sr-Cyrl-CS"/>
              </w:rPr>
              <w:t xml:space="preserve">почетка </w:t>
            </w:r>
            <w:r w:rsidRPr="001852E9">
              <w:rPr>
                <w:rFonts w:eastAsia="Arial Unicode MS" w:cs="Arial"/>
                <w:bCs/>
                <w:lang w:val="sr-Latn-CS"/>
              </w:rPr>
              <w:t>отварања 41 bar</w:t>
            </w:r>
          </w:p>
        </w:tc>
        <w:tc>
          <w:tcPr>
            <w:tcW w:w="429" w:type="pct"/>
            <w:shd w:val="clear" w:color="auto" w:fill="auto"/>
            <w:vAlign w:val="center"/>
          </w:tcPr>
          <w:p w:rsidR="001852E9" w:rsidRDefault="001852E9" w:rsidP="001852E9">
            <w:pPr>
              <w:autoSpaceDE w:val="0"/>
              <w:autoSpaceDN w:val="0"/>
              <w:adjustRightInd w:val="0"/>
              <w:jc w:val="center"/>
              <w:rPr>
                <w:rFonts w:cs="Arial"/>
                <w:bCs/>
                <w:color w:val="000000"/>
                <w:lang w:val="sr-Cyrl-CS" w:eastAsia="hr-HR"/>
              </w:rPr>
            </w:pPr>
            <w:r>
              <w:rPr>
                <w:rFonts w:cs="Arial"/>
                <w:bCs/>
                <w:color w:val="000000"/>
                <w:lang w:val="sr-Cyrl-CS"/>
              </w:rPr>
              <w:t>к</w:t>
            </w:r>
            <w:r>
              <w:rPr>
                <w:rFonts w:cs="Arial"/>
                <w:bCs/>
                <w:color w:val="000000"/>
                <w:lang w:val="sr-Latn-CS"/>
              </w:rPr>
              <w:t>ом</w:t>
            </w:r>
            <w:r>
              <w:rPr>
                <w:rFonts w:cs="Arial"/>
                <w:bCs/>
                <w:color w:val="000000"/>
                <w:lang w:val="sr-Cyrl-CS"/>
              </w:rPr>
              <w:t>.</w:t>
            </w:r>
          </w:p>
        </w:tc>
        <w:tc>
          <w:tcPr>
            <w:tcW w:w="501" w:type="pct"/>
            <w:shd w:val="clear" w:color="auto" w:fill="auto"/>
            <w:vAlign w:val="center"/>
          </w:tcPr>
          <w:p w:rsidR="001852E9" w:rsidRDefault="001852E9" w:rsidP="001852E9">
            <w:pPr>
              <w:jc w:val="center"/>
              <w:rPr>
                <w:rFonts w:eastAsia="Arial Unicode MS" w:cs="Arial"/>
                <w:bCs/>
                <w:lang w:val="hr-HR" w:eastAsia="hr-HR"/>
              </w:rPr>
            </w:pPr>
            <w:r>
              <w:rPr>
                <w:rFonts w:eastAsia="Arial Unicode MS" w:cs="Arial"/>
                <w:bCs/>
              </w:rPr>
              <w:t>2</w:t>
            </w:r>
          </w:p>
        </w:tc>
        <w:tc>
          <w:tcPr>
            <w:tcW w:w="643" w:type="pct"/>
            <w:shd w:val="clear" w:color="auto" w:fill="auto"/>
            <w:vAlign w:val="center"/>
          </w:tcPr>
          <w:p w:rsidR="001852E9" w:rsidRPr="00E47C2E" w:rsidRDefault="001852E9" w:rsidP="001852E9">
            <w:pPr>
              <w:spacing w:before="0"/>
              <w:jc w:val="center"/>
              <w:rPr>
                <w:rFonts w:cs="Arial"/>
                <w:b/>
                <w:bCs/>
                <w:iCs/>
              </w:rPr>
            </w:pPr>
          </w:p>
        </w:tc>
        <w:tc>
          <w:tcPr>
            <w:tcW w:w="644" w:type="pct"/>
            <w:shd w:val="clear" w:color="auto" w:fill="auto"/>
            <w:vAlign w:val="center"/>
          </w:tcPr>
          <w:p w:rsidR="001852E9" w:rsidRPr="00E47C2E" w:rsidRDefault="001852E9" w:rsidP="001852E9">
            <w:pPr>
              <w:spacing w:before="0"/>
              <w:jc w:val="center"/>
              <w:rPr>
                <w:rFonts w:cs="Arial"/>
                <w:b/>
                <w:bCs/>
                <w:iCs/>
              </w:rPr>
            </w:pPr>
          </w:p>
        </w:tc>
        <w:tc>
          <w:tcPr>
            <w:tcW w:w="714" w:type="pct"/>
            <w:shd w:val="clear" w:color="auto" w:fill="auto"/>
            <w:vAlign w:val="center"/>
          </w:tcPr>
          <w:p w:rsidR="001852E9" w:rsidRPr="00E47C2E" w:rsidRDefault="001852E9" w:rsidP="001852E9">
            <w:pPr>
              <w:spacing w:before="0"/>
              <w:jc w:val="center"/>
              <w:rPr>
                <w:rFonts w:cs="Arial"/>
                <w:b/>
                <w:bCs/>
                <w:iCs/>
              </w:rPr>
            </w:pPr>
          </w:p>
        </w:tc>
        <w:tc>
          <w:tcPr>
            <w:tcW w:w="657" w:type="pct"/>
            <w:shd w:val="clear" w:color="auto" w:fill="auto"/>
            <w:vAlign w:val="center"/>
          </w:tcPr>
          <w:p w:rsidR="001852E9" w:rsidRPr="00E47C2E" w:rsidRDefault="001852E9" w:rsidP="001852E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Pr="00167DCC" w:rsidRDefault="00167DC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79771B">
        <w:rPr>
          <w:rFonts w:cs="Arial"/>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167DCC" w:rsidRDefault="00E47C2E" w:rsidP="00167DCC">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343A18" w:rsidRPr="00167DCC" w:rsidRDefault="00E47C2E" w:rsidP="00343A18">
      <w:pPr>
        <w:tabs>
          <w:tab w:val="left" w:pos="992"/>
        </w:tabs>
        <w:spacing w:before="0"/>
        <w:rPr>
          <w:rFonts w:cs="Arial"/>
          <w:color w:val="000000" w:themeColor="text1"/>
          <w:lang w:val="sr-Cyrl-RS"/>
        </w:rPr>
      </w:pPr>
      <w:r>
        <w:rPr>
          <w:rFonts w:cs="Arial"/>
          <w:color w:val="00B0F0"/>
        </w:rPr>
        <w:lastRenderedPageBreak/>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E47C2E" w:rsidRPr="00167DCC" w:rsidRDefault="00E47C2E" w:rsidP="00167DCC">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405D3F" w:rsidRDefault="00E47C2E" w:rsidP="00E47C2E">
      <w:pPr>
        <w:rPr>
          <w:rFonts w:eastAsia="TimesNewRomanPS-BoldMT" w:cs="Arial"/>
          <w:color w:val="000000" w:themeColor="text1"/>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231904" w:rsidRPr="00167DCC" w:rsidRDefault="00231904" w:rsidP="00537552">
      <w:pPr>
        <w:rPr>
          <w:rFonts w:eastAsia="TimesNewRomanPS-BoldMT" w:cs="Arial"/>
          <w:lang w:val="sr-Cyrl-RS"/>
        </w:rPr>
      </w:pPr>
    </w:p>
    <w:p w:rsidR="00231904" w:rsidRDefault="00231904"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Default="001852E9" w:rsidP="00537552">
      <w:pPr>
        <w:rPr>
          <w:rFonts w:eastAsia="TimesNewRomanPS-BoldMT" w:cs="Arial"/>
          <w:lang w:val="sr-Cyrl-RS"/>
        </w:rPr>
      </w:pPr>
    </w:p>
    <w:p w:rsidR="001852E9" w:rsidRPr="001852E9" w:rsidRDefault="001852E9"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r w:rsidRPr="00E47C2E">
        <w:t xml:space="preserve">ОБРАЗАЦ </w:t>
      </w:r>
      <w:r w:rsidR="00526637">
        <w:t>3</w:t>
      </w:r>
      <w:r w:rsidRPr="00E47C2E">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BF6F3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BC0A7E">
        <w:rPr>
          <w:rFonts w:cs="Arial"/>
          <w:b/>
          <w:lang w:val="sr-Cyrl-RS"/>
        </w:rPr>
        <w:t>Ремонт и подешавање вентила сигурности заварених за цевоводе</w:t>
      </w:r>
      <w:r w:rsidR="00750D53">
        <w:rPr>
          <w:rFonts w:eastAsia="TimesNewRomanPS-BoldMT" w:cs="Arial"/>
          <w:bCs/>
          <w:color w:val="000000" w:themeColor="text1"/>
        </w:rPr>
        <w:t xml:space="preserve"> </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231904">
        <w:rPr>
          <w:rFonts w:cs="Arial"/>
          <w:b/>
          <w:lang w:val="ru-RU"/>
        </w:rPr>
        <w:t>ЈН</w:t>
      </w:r>
      <w:r w:rsidRPr="00231904">
        <w:rPr>
          <w:rFonts w:cs="Arial"/>
          <w:b/>
          <w:lang w:val="ru-RU"/>
        </w:rPr>
        <w:t xml:space="preserve"> бр.</w:t>
      </w:r>
      <w:r w:rsidR="00BC0A7E">
        <w:rPr>
          <w:rFonts w:cs="Arial"/>
          <w:b/>
          <w:lang w:val="ru-RU"/>
        </w:rPr>
        <w:t>209/2016-3000/0514/2016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167DCC">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Default="00343A18" w:rsidP="00343A18">
      <w:pPr>
        <w:rPr>
          <w:rFonts w:cs="Arial"/>
          <w:lang w:val="ru-RU"/>
        </w:rPr>
      </w:pPr>
    </w:p>
    <w:p w:rsidR="00167DCC" w:rsidRDefault="00167DCC" w:rsidP="00343A18">
      <w:pPr>
        <w:rPr>
          <w:rFonts w:cs="Arial"/>
          <w:lang w:val="ru-RU"/>
        </w:rPr>
      </w:pPr>
    </w:p>
    <w:p w:rsidR="00636DD4" w:rsidRPr="00E47C2E" w:rsidRDefault="00636DD4" w:rsidP="00343A18">
      <w:pPr>
        <w:rPr>
          <w:rFonts w:cs="Arial"/>
          <w:lang w:val="ru-RU"/>
        </w:rPr>
      </w:pPr>
    </w:p>
    <w:p w:rsidR="00343A18" w:rsidRPr="00E47C2E" w:rsidRDefault="00343A18" w:rsidP="00343A18">
      <w:pPr>
        <w:pStyle w:val="KDObrazac"/>
        <w:spacing w:before="0"/>
      </w:pPr>
      <w:bookmarkStart w:id="255" w:name="_Toc442559928"/>
      <w:r w:rsidRPr="00E47C2E">
        <w:t xml:space="preserve">ОБРАЗАЦ </w:t>
      </w:r>
      <w:r w:rsidR="00526637">
        <w:t>4</w:t>
      </w:r>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BC0A7E">
        <w:rPr>
          <w:rFonts w:cs="Arial"/>
          <w:b/>
          <w:lang w:val="sr-Cyrl-RS"/>
        </w:rPr>
        <w:t>Ремонт и подешавање вентила сигурности заварених за цевоводе</w:t>
      </w:r>
      <w:r w:rsidR="00750D53" w:rsidRPr="00231904">
        <w:rPr>
          <w:rFonts w:cs="Arial"/>
          <w:b/>
        </w:rPr>
        <w:t>,</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 xml:space="preserve">ЈН </w:t>
      </w:r>
      <w:r w:rsidRPr="00231904">
        <w:rPr>
          <w:rFonts w:cs="Arial"/>
          <w:b/>
          <w:lang w:val="ru-RU"/>
        </w:rPr>
        <w:t>бр.</w:t>
      </w:r>
      <w:r w:rsidR="00BC0A7E">
        <w:rPr>
          <w:rFonts w:cs="Arial"/>
          <w:b/>
          <w:lang w:val="ru-RU"/>
        </w:rPr>
        <w:t>209/2016-3000/0514/2016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F427B" w:rsidRDefault="00FF427B" w:rsidP="00693E79">
      <w:pPr>
        <w:pStyle w:val="KDObrazac"/>
        <w:jc w:val="both"/>
        <w:rPr>
          <w:lang w:val="sr-Cyrl-RS"/>
        </w:rPr>
      </w:pPr>
    </w:p>
    <w:p w:rsidR="00FF427B" w:rsidRDefault="00FF427B" w:rsidP="00693E79">
      <w:pPr>
        <w:pStyle w:val="KDObrazac"/>
        <w:jc w:val="both"/>
        <w:rPr>
          <w:lang w:val="sr-Cyrl-RS"/>
        </w:rPr>
      </w:pPr>
    </w:p>
    <w:p w:rsidR="00BF41C9" w:rsidRDefault="00BF41C9" w:rsidP="00693E79">
      <w:pPr>
        <w:pStyle w:val="KDObrazac"/>
        <w:jc w:val="both"/>
        <w:rPr>
          <w:lang w:val="sr-Cyrl-RS"/>
        </w:rPr>
      </w:pPr>
    </w:p>
    <w:p w:rsidR="00BF41C9" w:rsidRDefault="00BF41C9" w:rsidP="00693E79">
      <w:pPr>
        <w:pStyle w:val="KDObrazac"/>
        <w:jc w:val="both"/>
      </w:pPr>
    </w:p>
    <w:p w:rsidR="00231904" w:rsidRDefault="00231904" w:rsidP="00693E79">
      <w:pPr>
        <w:pStyle w:val="KDObrazac"/>
        <w:jc w:val="both"/>
      </w:pPr>
    </w:p>
    <w:p w:rsidR="00231904" w:rsidRPr="00231904" w:rsidRDefault="00231904" w:rsidP="00693E79">
      <w:pPr>
        <w:pStyle w:val="KDObrazac"/>
        <w:jc w:val="both"/>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BC0A7E">
        <w:rPr>
          <w:rFonts w:cs="Arial"/>
          <w:lang w:val="sr-Cyrl-RS"/>
        </w:rPr>
        <w:t>Ремонт и подешавање вентила сигурности заварених за цевоводе</w:t>
      </w: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BC0A7E">
        <w:rPr>
          <w:rFonts w:cs="Arial"/>
        </w:rPr>
        <w:t>209/2016-3000/0514/2016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BF6F3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167DCC" w:rsidRDefault="00167DCC" w:rsidP="007E7BB8">
      <w:pPr>
        <w:pStyle w:val="KDKomentar"/>
        <w:spacing w:before="0"/>
        <w:rPr>
          <w:rFonts w:eastAsia="TimesNewRomanPS-BoldMT" w:cs="Arial"/>
          <w:i w:val="0"/>
          <w:color w:val="auto"/>
          <w:sz w:val="22"/>
          <w:szCs w:val="22"/>
          <w:lang w:val="sr-Cyrl-RS"/>
        </w:rPr>
      </w:pPr>
    </w:p>
    <w:p w:rsidR="00167DCC" w:rsidRDefault="00167DCC"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Pr="00BD2E72" w:rsidRDefault="00BD2E72" w:rsidP="007E7BB8">
      <w:pPr>
        <w:pStyle w:val="KDKomentar"/>
        <w:spacing w:before="0"/>
        <w:rPr>
          <w:rFonts w:eastAsia="TimesNewRomanPS-BoldMT" w:cs="Arial"/>
          <w:i w:val="0"/>
          <w:color w:val="auto"/>
          <w:sz w:val="22"/>
          <w:szCs w:val="22"/>
          <w:lang w:val="sr-Cyrl-RS"/>
        </w:rPr>
      </w:pPr>
    </w:p>
    <w:p w:rsidR="00BD2E72" w:rsidRPr="00167DCC" w:rsidRDefault="00BD2E72" w:rsidP="00BD2E72">
      <w:pPr>
        <w:pStyle w:val="KDObrazac"/>
        <w:rPr>
          <w:lang w:val="sr-Cyrl-RS"/>
        </w:rPr>
      </w:pPr>
      <w:bookmarkStart w:id="257" w:name="_Toc442559940"/>
      <w:r w:rsidRPr="00BD2E72">
        <w:t xml:space="preserve">ОБРАЗАЦ </w:t>
      </w:r>
      <w:bookmarkEnd w:id="257"/>
      <w:r w:rsidR="00167DCC">
        <w:rPr>
          <w:lang w:val="sr-Cyrl-RS"/>
        </w:rPr>
        <w:t>5</w:t>
      </w:r>
    </w:p>
    <w:p w:rsidR="00BD2E72" w:rsidRPr="00BD2E72" w:rsidRDefault="00BD2E72" w:rsidP="00BD2E72">
      <w:pPr>
        <w:spacing w:before="0"/>
        <w:rPr>
          <w:rFonts w:cs="Arial"/>
        </w:rPr>
      </w:pPr>
    </w:p>
    <w:p w:rsidR="00BD2E72" w:rsidRPr="00BD2E72" w:rsidRDefault="00BD2E72" w:rsidP="00BD2E72">
      <w:pPr>
        <w:spacing w:before="0"/>
        <w:jc w:val="center"/>
        <w:rPr>
          <w:rFonts w:cs="Arial"/>
          <w:b/>
        </w:rPr>
      </w:pPr>
    </w:p>
    <w:p w:rsidR="00BD2E72" w:rsidRPr="00BD2E72" w:rsidRDefault="00BD2E72" w:rsidP="00BD2E72">
      <w:pPr>
        <w:spacing w:before="0"/>
        <w:jc w:val="center"/>
        <w:rPr>
          <w:rFonts w:cs="Arial"/>
          <w:b/>
        </w:rPr>
      </w:pPr>
      <w:r w:rsidRPr="00BD2E72">
        <w:rPr>
          <w:rFonts w:cs="Arial"/>
          <w:b/>
        </w:rPr>
        <w:t>СПИСАК ИЗВРШЕНИХ УСЛУГА– СТРУЧНЕ РЕФЕРЕНЦЕ</w:t>
      </w:r>
    </w:p>
    <w:p w:rsidR="00BD2E72" w:rsidRPr="00BD2E72" w:rsidRDefault="00BD2E72" w:rsidP="00BD2E72">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BD2E72" w:rsidRPr="00BD2E72" w:rsidTr="00425993">
        <w:tc>
          <w:tcPr>
            <w:tcW w:w="213" w:type="pct"/>
            <w:shd w:val="clear" w:color="auto" w:fill="auto"/>
          </w:tcPr>
          <w:p w:rsidR="00BD2E72" w:rsidRPr="00BD2E72" w:rsidRDefault="00BD2E72" w:rsidP="00425993">
            <w:pPr>
              <w:spacing w:before="0"/>
              <w:jc w:val="center"/>
              <w:rPr>
                <w:rFonts w:eastAsia="Calibri" w:cs="Arial"/>
                <w:b/>
                <w:bCs/>
                <w:iCs/>
              </w:rPr>
            </w:pPr>
          </w:p>
        </w:tc>
        <w:tc>
          <w:tcPr>
            <w:tcW w:w="951" w:type="pct"/>
            <w:shd w:val="clear" w:color="auto" w:fill="auto"/>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Cs/>
                <w:iCs/>
              </w:rPr>
            </w:pPr>
            <w:r w:rsidRPr="00BD2E72">
              <w:rPr>
                <w:rFonts w:eastAsia="Calibri" w:cs="Arial"/>
                <w:bCs/>
                <w:iCs/>
              </w:rPr>
              <w:t>Референтни наручилац односно корисник услуга</w:t>
            </w:r>
          </w:p>
        </w:tc>
        <w:tc>
          <w:tcPr>
            <w:tcW w:w="908" w:type="pct"/>
            <w:shd w:val="clear" w:color="auto" w:fill="auto"/>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
                <w:bCs/>
                <w:iCs/>
              </w:rPr>
            </w:pPr>
            <w:r w:rsidRPr="00BD2E72">
              <w:rPr>
                <w:rFonts w:eastAsia="Calibri" w:cs="Arial"/>
                <w:bCs/>
                <w:iCs/>
                <w:lang w:val="ru-RU"/>
              </w:rPr>
              <w:t>Лице за контакт</w:t>
            </w:r>
            <w:r w:rsidRPr="00BD2E72">
              <w:rPr>
                <w:rFonts w:eastAsia="Calibri" w:cs="Arial"/>
                <w:bCs/>
                <w:iCs/>
              </w:rPr>
              <w:t xml:space="preserve"> и број телефона</w:t>
            </w:r>
          </w:p>
        </w:tc>
        <w:tc>
          <w:tcPr>
            <w:tcW w:w="923" w:type="pct"/>
            <w:shd w:val="clear" w:color="auto" w:fill="auto"/>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
                <w:bCs/>
                <w:iCs/>
              </w:rPr>
            </w:pPr>
            <w:r w:rsidRPr="00BD2E72">
              <w:rPr>
                <w:rFonts w:eastAsia="Calibri" w:cs="Arial"/>
                <w:bCs/>
                <w:iCs/>
              </w:rPr>
              <w:t>Број и датум закључења уговора</w:t>
            </w:r>
          </w:p>
        </w:tc>
        <w:tc>
          <w:tcPr>
            <w:tcW w:w="859" w:type="pct"/>
            <w:shd w:val="clear" w:color="auto" w:fill="auto"/>
            <w:vAlign w:val="center"/>
          </w:tcPr>
          <w:p w:rsidR="00BD2E72" w:rsidRPr="00BD2E72" w:rsidRDefault="00BD2E72" w:rsidP="00425993">
            <w:pPr>
              <w:spacing w:before="0"/>
              <w:jc w:val="center"/>
              <w:rPr>
                <w:rFonts w:eastAsia="Calibri" w:cs="Arial"/>
                <w:bCs/>
                <w:iCs/>
                <w:lang w:val="sr-Cyrl-CS"/>
              </w:rPr>
            </w:pPr>
          </w:p>
          <w:p w:rsidR="00BD2E72" w:rsidRPr="00BD2E72" w:rsidRDefault="00BD2E72" w:rsidP="00425993">
            <w:pPr>
              <w:spacing w:before="0"/>
              <w:jc w:val="center"/>
              <w:rPr>
                <w:rFonts w:eastAsia="Calibri" w:cs="Arial"/>
                <w:bCs/>
                <w:iCs/>
              </w:rPr>
            </w:pPr>
            <w:r w:rsidRPr="00BD2E72">
              <w:rPr>
                <w:rFonts w:eastAsia="Calibri" w:cs="Arial"/>
                <w:bCs/>
                <w:iCs/>
                <w:lang w:val="sr-Cyrl-CS"/>
              </w:rPr>
              <w:t xml:space="preserve">Датум </w:t>
            </w:r>
            <w:r w:rsidRPr="00BD2E72">
              <w:rPr>
                <w:rFonts w:eastAsia="Calibri" w:cs="Arial"/>
                <w:bCs/>
                <w:iCs/>
              </w:rPr>
              <w:t>реализације уговора</w:t>
            </w:r>
          </w:p>
          <w:p w:rsidR="00BD2E72" w:rsidRPr="00BD2E72" w:rsidRDefault="00BD2E72" w:rsidP="00425993">
            <w:pPr>
              <w:spacing w:before="0"/>
              <w:jc w:val="center"/>
              <w:rPr>
                <w:rFonts w:eastAsia="Calibri" w:cs="Arial"/>
                <w:b/>
                <w:bCs/>
                <w:iCs/>
              </w:rPr>
            </w:pPr>
          </w:p>
        </w:tc>
        <w:tc>
          <w:tcPr>
            <w:tcW w:w="1145" w:type="pct"/>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Cs/>
                <w:iCs/>
              </w:rPr>
            </w:pPr>
            <w:r w:rsidRPr="00BD2E72">
              <w:rPr>
                <w:rFonts w:eastAsia="Calibri" w:cs="Arial"/>
                <w:bCs/>
                <w:iCs/>
              </w:rPr>
              <w:t>Вредност извршених услуга без ПДВ</w:t>
            </w:r>
          </w:p>
          <w:p w:rsidR="00BD2E72" w:rsidRPr="00BD2E72" w:rsidRDefault="00BD2E72" w:rsidP="00425993">
            <w:pPr>
              <w:spacing w:before="0"/>
              <w:jc w:val="center"/>
              <w:rPr>
                <w:rFonts w:eastAsia="Calibri" w:cs="Arial"/>
                <w:bCs/>
                <w:iCs/>
                <w:lang w:val="sr-Cyrl-RS"/>
              </w:rPr>
            </w:pPr>
            <w:r w:rsidRPr="00BD2E72">
              <w:rPr>
                <w:rFonts w:eastAsia="Calibri" w:cs="Arial"/>
                <w:bCs/>
                <w:iCs/>
              </w:rPr>
              <w:t>Дин</w:t>
            </w:r>
          </w:p>
        </w:tc>
      </w:tr>
      <w:tr w:rsidR="00BD2E72" w:rsidRPr="00BD2E72" w:rsidTr="00425993">
        <w:tc>
          <w:tcPr>
            <w:tcW w:w="213" w:type="pct"/>
            <w:shd w:val="clear" w:color="auto" w:fill="auto"/>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Cs/>
                <w:iCs/>
              </w:rPr>
            </w:pPr>
            <w:r w:rsidRPr="00BD2E72">
              <w:rPr>
                <w:rFonts w:eastAsia="Calibri" w:cs="Arial"/>
                <w:bCs/>
                <w:iCs/>
              </w:rPr>
              <w:t>1.</w:t>
            </w:r>
          </w:p>
        </w:tc>
        <w:tc>
          <w:tcPr>
            <w:tcW w:w="951" w:type="pct"/>
            <w:shd w:val="clear" w:color="auto" w:fill="auto"/>
          </w:tcPr>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tc>
        <w:tc>
          <w:tcPr>
            <w:tcW w:w="908" w:type="pct"/>
            <w:shd w:val="clear" w:color="auto" w:fill="auto"/>
          </w:tcPr>
          <w:p w:rsidR="00BD2E72" w:rsidRPr="00BD2E72" w:rsidRDefault="00BD2E72" w:rsidP="00425993">
            <w:pPr>
              <w:spacing w:before="0"/>
              <w:jc w:val="center"/>
              <w:rPr>
                <w:rFonts w:eastAsia="Calibri" w:cs="Arial"/>
                <w:b/>
                <w:bCs/>
                <w:iCs/>
              </w:rPr>
            </w:pPr>
          </w:p>
        </w:tc>
        <w:tc>
          <w:tcPr>
            <w:tcW w:w="923" w:type="pct"/>
            <w:shd w:val="clear" w:color="auto" w:fill="auto"/>
          </w:tcPr>
          <w:p w:rsidR="00BD2E72" w:rsidRPr="00BD2E72" w:rsidRDefault="00BD2E72" w:rsidP="00425993">
            <w:pPr>
              <w:spacing w:before="0"/>
              <w:jc w:val="center"/>
              <w:rPr>
                <w:rFonts w:eastAsia="Calibri" w:cs="Arial"/>
                <w:b/>
                <w:bCs/>
                <w:iCs/>
              </w:rPr>
            </w:pPr>
          </w:p>
        </w:tc>
        <w:tc>
          <w:tcPr>
            <w:tcW w:w="859" w:type="pct"/>
            <w:shd w:val="clear" w:color="auto" w:fill="auto"/>
          </w:tcPr>
          <w:p w:rsidR="00BD2E72" w:rsidRPr="00BD2E72" w:rsidRDefault="00BD2E72" w:rsidP="00425993">
            <w:pPr>
              <w:spacing w:before="0"/>
              <w:jc w:val="center"/>
              <w:rPr>
                <w:rFonts w:eastAsia="Calibri" w:cs="Arial"/>
                <w:b/>
                <w:bCs/>
                <w:iCs/>
              </w:rPr>
            </w:pPr>
          </w:p>
        </w:tc>
        <w:tc>
          <w:tcPr>
            <w:tcW w:w="1145" w:type="pct"/>
          </w:tcPr>
          <w:p w:rsidR="00BD2E72" w:rsidRPr="00BD2E72" w:rsidRDefault="00BD2E72" w:rsidP="00425993">
            <w:pPr>
              <w:spacing w:before="0"/>
              <w:jc w:val="center"/>
              <w:rPr>
                <w:rFonts w:eastAsia="Calibri" w:cs="Arial"/>
                <w:b/>
                <w:bCs/>
                <w:iCs/>
              </w:rPr>
            </w:pPr>
          </w:p>
        </w:tc>
      </w:tr>
      <w:tr w:rsidR="00BD2E72" w:rsidRPr="00BD2E72" w:rsidTr="00425993">
        <w:tc>
          <w:tcPr>
            <w:tcW w:w="213" w:type="pct"/>
            <w:shd w:val="clear" w:color="auto" w:fill="auto"/>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Cs/>
                <w:iCs/>
              </w:rPr>
            </w:pPr>
            <w:r w:rsidRPr="00BD2E72">
              <w:rPr>
                <w:rFonts w:eastAsia="Calibri" w:cs="Arial"/>
                <w:bCs/>
                <w:iCs/>
              </w:rPr>
              <w:t>2.</w:t>
            </w:r>
          </w:p>
        </w:tc>
        <w:tc>
          <w:tcPr>
            <w:tcW w:w="951" w:type="pct"/>
            <w:shd w:val="clear" w:color="auto" w:fill="auto"/>
          </w:tcPr>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tc>
        <w:tc>
          <w:tcPr>
            <w:tcW w:w="908" w:type="pct"/>
            <w:shd w:val="clear" w:color="auto" w:fill="auto"/>
          </w:tcPr>
          <w:p w:rsidR="00BD2E72" w:rsidRPr="00BD2E72" w:rsidRDefault="00BD2E72" w:rsidP="00425993">
            <w:pPr>
              <w:spacing w:before="0"/>
              <w:jc w:val="center"/>
              <w:rPr>
                <w:rFonts w:eastAsia="Calibri" w:cs="Arial"/>
                <w:b/>
                <w:bCs/>
                <w:iCs/>
              </w:rPr>
            </w:pPr>
          </w:p>
        </w:tc>
        <w:tc>
          <w:tcPr>
            <w:tcW w:w="923" w:type="pct"/>
            <w:shd w:val="clear" w:color="auto" w:fill="auto"/>
          </w:tcPr>
          <w:p w:rsidR="00BD2E72" w:rsidRPr="00BD2E72" w:rsidRDefault="00BD2E72" w:rsidP="00425993">
            <w:pPr>
              <w:spacing w:before="0"/>
              <w:jc w:val="center"/>
              <w:rPr>
                <w:rFonts w:eastAsia="Calibri" w:cs="Arial"/>
                <w:b/>
                <w:bCs/>
                <w:iCs/>
              </w:rPr>
            </w:pPr>
          </w:p>
        </w:tc>
        <w:tc>
          <w:tcPr>
            <w:tcW w:w="859" w:type="pct"/>
            <w:shd w:val="clear" w:color="auto" w:fill="auto"/>
          </w:tcPr>
          <w:p w:rsidR="00BD2E72" w:rsidRPr="00BD2E72" w:rsidRDefault="00BD2E72" w:rsidP="00425993">
            <w:pPr>
              <w:spacing w:before="0"/>
              <w:jc w:val="center"/>
              <w:rPr>
                <w:rFonts w:eastAsia="Calibri" w:cs="Arial"/>
                <w:b/>
                <w:bCs/>
                <w:iCs/>
              </w:rPr>
            </w:pPr>
          </w:p>
        </w:tc>
        <w:tc>
          <w:tcPr>
            <w:tcW w:w="1145" w:type="pct"/>
          </w:tcPr>
          <w:p w:rsidR="00BD2E72" w:rsidRPr="00BD2E72" w:rsidRDefault="00BD2E72" w:rsidP="00425993">
            <w:pPr>
              <w:spacing w:before="0"/>
              <w:jc w:val="center"/>
              <w:rPr>
                <w:rFonts w:eastAsia="Calibri" w:cs="Arial"/>
                <w:b/>
                <w:bCs/>
                <w:iCs/>
              </w:rPr>
            </w:pPr>
          </w:p>
        </w:tc>
      </w:tr>
      <w:tr w:rsidR="00BD2E72" w:rsidRPr="00BD2E72" w:rsidTr="00425993">
        <w:tc>
          <w:tcPr>
            <w:tcW w:w="213" w:type="pct"/>
            <w:shd w:val="clear" w:color="auto" w:fill="auto"/>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Cs/>
                <w:iCs/>
              </w:rPr>
            </w:pPr>
            <w:r w:rsidRPr="00BD2E72">
              <w:rPr>
                <w:rFonts w:eastAsia="Calibri" w:cs="Arial"/>
                <w:bCs/>
                <w:iCs/>
              </w:rPr>
              <w:t>3.</w:t>
            </w:r>
          </w:p>
        </w:tc>
        <w:tc>
          <w:tcPr>
            <w:tcW w:w="951" w:type="pct"/>
            <w:shd w:val="clear" w:color="auto" w:fill="auto"/>
          </w:tcPr>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tc>
        <w:tc>
          <w:tcPr>
            <w:tcW w:w="908" w:type="pct"/>
            <w:shd w:val="clear" w:color="auto" w:fill="auto"/>
          </w:tcPr>
          <w:p w:rsidR="00BD2E72" w:rsidRPr="00BD2E72" w:rsidRDefault="00BD2E72" w:rsidP="00425993">
            <w:pPr>
              <w:spacing w:before="0"/>
              <w:jc w:val="center"/>
              <w:rPr>
                <w:rFonts w:eastAsia="Calibri" w:cs="Arial"/>
                <w:b/>
                <w:bCs/>
                <w:iCs/>
              </w:rPr>
            </w:pPr>
          </w:p>
        </w:tc>
        <w:tc>
          <w:tcPr>
            <w:tcW w:w="923" w:type="pct"/>
            <w:shd w:val="clear" w:color="auto" w:fill="auto"/>
          </w:tcPr>
          <w:p w:rsidR="00BD2E72" w:rsidRPr="00BD2E72" w:rsidRDefault="00BD2E72" w:rsidP="00425993">
            <w:pPr>
              <w:spacing w:before="0"/>
              <w:jc w:val="center"/>
              <w:rPr>
                <w:rFonts w:eastAsia="Calibri" w:cs="Arial"/>
                <w:b/>
                <w:bCs/>
                <w:iCs/>
              </w:rPr>
            </w:pPr>
          </w:p>
        </w:tc>
        <w:tc>
          <w:tcPr>
            <w:tcW w:w="859" w:type="pct"/>
            <w:shd w:val="clear" w:color="auto" w:fill="auto"/>
          </w:tcPr>
          <w:p w:rsidR="00BD2E72" w:rsidRPr="00BD2E72" w:rsidRDefault="00BD2E72" w:rsidP="00425993">
            <w:pPr>
              <w:spacing w:before="0"/>
              <w:jc w:val="center"/>
              <w:rPr>
                <w:rFonts w:eastAsia="Calibri" w:cs="Arial"/>
                <w:b/>
                <w:bCs/>
                <w:iCs/>
              </w:rPr>
            </w:pPr>
          </w:p>
        </w:tc>
        <w:tc>
          <w:tcPr>
            <w:tcW w:w="1145" w:type="pct"/>
          </w:tcPr>
          <w:p w:rsidR="00BD2E72" w:rsidRPr="00BD2E72" w:rsidRDefault="00BD2E72" w:rsidP="00425993">
            <w:pPr>
              <w:spacing w:before="0"/>
              <w:jc w:val="center"/>
              <w:rPr>
                <w:rFonts w:eastAsia="Calibri" w:cs="Arial"/>
                <w:b/>
                <w:bCs/>
                <w:iCs/>
              </w:rPr>
            </w:pPr>
          </w:p>
        </w:tc>
      </w:tr>
      <w:tr w:rsidR="00BD2E72" w:rsidRPr="00BD2E72" w:rsidTr="00425993">
        <w:tc>
          <w:tcPr>
            <w:tcW w:w="213" w:type="pct"/>
            <w:shd w:val="clear" w:color="auto" w:fill="auto"/>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Cs/>
                <w:iCs/>
              </w:rPr>
            </w:pPr>
            <w:r w:rsidRPr="00BD2E72">
              <w:rPr>
                <w:rFonts w:eastAsia="Calibri" w:cs="Arial"/>
                <w:bCs/>
                <w:iCs/>
              </w:rPr>
              <w:t>4.</w:t>
            </w:r>
          </w:p>
        </w:tc>
        <w:tc>
          <w:tcPr>
            <w:tcW w:w="951" w:type="pct"/>
            <w:shd w:val="clear" w:color="auto" w:fill="auto"/>
          </w:tcPr>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tc>
        <w:tc>
          <w:tcPr>
            <w:tcW w:w="908" w:type="pct"/>
            <w:shd w:val="clear" w:color="auto" w:fill="auto"/>
          </w:tcPr>
          <w:p w:rsidR="00BD2E72" w:rsidRPr="00BD2E72" w:rsidRDefault="00BD2E72" w:rsidP="00425993">
            <w:pPr>
              <w:spacing w:before="0"/>
              <w:jc w:val="center"/>
              <w:rPr>
                <w:rFonts w:eastAsia="Calibri" w:cs="Arial"/>
                <w:b/>
                <w:bCs/>
                <w:iCs/>
              </w:rPr>
            </w:pPr>
          </w:p>
        </w:tc>
        <w:tc>
          <w:tcPr>
            <w:tcW w:w="923" w:type="pct"/>
            <w:shd w:val="clear" w:color="auto" w:fill="auto"/>
          </w:tcPr>
          <w:p w:rsidR="00BD2E72" w:rsidRPr="00BD2E72" w:rsidRDefault="00BD2E72" w:rsidP="00425993">
            <w:pPr>
              <w:spacing w:before="0"/>
              <w:jc w:val="center"/>
              <w:rPr>
                <w:rFonts w:eastAsia="Calibri" w:cs="Arial"/>
                <w:b/>
                <w:bCs/>
                <w:iCs/>
              </w:rPr>
            </w:pPr>
          </w:p>
        </w:tc>
        <w:tc>
          <w:tcPr>
            <w:tcW w:w="859" w:type="pct"/>
            <w:shd w:val="clear" w:color="auto" w:fill="auto"/>
          </w:tcPr>
          <w:p w:rsidR="00BD2E72" w:rsidRPr="00BD2E72" w:rsidRDefault="00BD2E72" w:rsidP="00425993">
            <w:pPr>
              <w:spacing w:before="0"/>
              <w:jc w:val="center"/>
              <w:rPr>
                <w:rFonts w:eastAsia="Calibri" w:cs="Arial"/>
                <w:b/>
                <w:bCs/>
                <w:iCs/>
              </w:rPr>
            </w:pPr>
          </w:p>
        </w:tc>
        <w:tc>
          <w:tcPr>
            <w:tcW w:w="1145" w:type="pct"/>
          </w:tcPr>
          <w:p w:rsidR="00BD2E72" w:rsidRPr="00BD2E72" w:rsidRDefault="00BD2E72" w:rsidP="00425993">
            <w:pPr>
              <w:spacing w:before="0"/>
              <w:jc w:val="center"/>
              <w:rPr>
                <w:rFonts w:eastAsia="Calibri" w:cs="Arial"/>
                <w:b/>
                <w:bCs/>
                <w:iCs/>
              </w:rPr>
            </w:pPr>
          </w:p>
        </w:tc>
      </w:tr>
      <w:tr w:rsidR="00BD2E72" w:rsidRPr="00BD2E72" w:rsidTr="00425993">
        <w:tc>
          <w:tcPr>
            <w:tcW w:w="213" w:type="pct"/>
            <w:shd w:val="clear" w:color="auto" w:fill="auto"/>
          </w:tcPr>
          <w:p w:rsidR="00BD2E72" w:rsidRPr="00BD2E72" w:rsidRDefault="00BD2E72" w:rsidP="00425993">
            <w:pPr>
              <w:spacing w:before="0"/>
              <w:jc w:val="center"/>
              <w:rPr>
                <w:rFonts w:eastAsia="Calibri" w:cs="Arial"/>
                <w:bCs/>
                <w:iCs/>
              </w:rPr>
            </w:pPr>
          </w:p>
          <w:p w:rsidR="00BD2E72" w:rsidRPr="00BD2E72" w:rsidRDefault="00BD2E72" w:rsidP="00425993">
            <w:pPr>
              <w:spacing w:before="0"/>
              <w:jc w:val="center"/>
              <w:rPr>
                <w:rFonts w:eastAsia="Calibri" w:cs="Arial"/>
                <w:bCs/>
                <w:iCs/>
              </w:rPr>
            </w:pPr>
            <w:r w:rsidRPr="00BD2E72">
              <w:rPr>
                <w:rFonts w:eastAsia="Calibri" w:cs="Arial"/>
                <w:bCs/>
                <w:iCs/>
              </w:rPr>
              <w:t>5.</w:t>
            </w:r>
          </w:p>
        </w:tc>
        <w:tc>
          <w:tcPr>
            <w:tcW w:w="951" w:type="pct"/>
            <w:shd w:val="clear" w:color="auto" w:fill="auto"/>
          </w:tcPr>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p>
        </w:tc>
        <w:tc>
          <w:tcPr>
            <w:tcW w:w="908" w:type="pct"/>
            <w:shd w:val="clear" w:color="auto" w:fill="auto"/>
          </w:tcPr>
          <w:p w:rsidR="00BD2E72" w:rsidRPr="00BD2E72" w:rsidRDefault="00BD2E72" w:rsidP="00425993">
            <w:pPr>
              <w:spacing w:before="0"/>
              <w:jc w:val="center"/>
              <w:rPr>
                <w:rFonts w:eastAsia="Calibri" w:cs="Arial"/>
                <w:b/>
                <w:bCs/>
                <w:iCs/>
              </w:rPr>
            </w:pPr>
          </w:p>
        </w:tc>
        <w:tc>
          <w:tcPr>
            <w:tcW w:w="923" w:type="pct"/>
            <w:shd w:val="clear" w:color="auto" w:fill="auto"/>
          </w:tcPr>
          <w:p w:rsidR="00BD2E72" w:rsidRPr="00BD2E72" w:rsidRDefault="00BD2E72" w:rsidP="00425993">
            <w:pPr>
              <w:spacing w:before="0"/>
              <w:jc w:val="center"/>
              <w:rPr>
                <w:rFonts w:eastAsia="Calibri" w:cs="Arial"/>
                <w:b/>
                <w:bCs/>
                <w:iCs/>
              </w:rPr>
            </w:pPr>
          </w:p>
        </w:tc>
        <w:tc>
          <w:tcPr>
            <w:tcW w:w="859" w:type="pct"/>
            <w:shd w:val="clear" w:color="auto" w:fill="auto"/>
          </w:tcPr>
          <w:p w:rsidR="00BD2E72" w:rsidRPr="00BD2E72" w:rsidRDefault="00BD2E72" w:rsidP="00425993">
            <w:pPr>
              <w:spacing w:before="0"/>
              <w:jc w:val="center"/>
              <w:rPr>
                <w:rFonts w:eastAsia="Calibri" w:cs="Arial"/>
                <w:b/>
                <w:bCs/>
                <w:iCs/>
              </w:rPr>
            </w:pPr>
          </w:p>
        </w:tc>
        <w:tc>
          <w:tcPr>
            <w:tcW w:w="1145" w:type="pct"/>
          </w:tcPr>
          <w:p w:rsidR="00BD2E72" w:rsidRPr="00BD2E72" w:rsidRDefault="00BD2E72" w:rsidP="00425993">
            <w:pPr>
              <w:spacing w:before="0"/>
              <w:jc w:val="center"/>
              <w:rPr>
                <w:rFonts w:eastAsia="Calibri" w:cs="Arial"/>
                <w:b/>
                <w:bCs/>
                <w:iCs/>
              </w:rPr>
            </w:pPr>
          </w:p>
        </w:tc>
      </w:tr>
      <w:tr w:rsidR="00BD2E72" w:rsidRPr="00BD2E72" w:rsidTr="0042599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D2E72" w:rsidRPr="00BD2E72" w:rsidRDefault="00BD2E72" w:rsidP="00425993">
            <w:pPr>
              <w:spacing w:before="0"/>
              <w:jc w:val="center"/>
              <w:rPr>
                <w:rFonts w:eastAsia="Calibri" w:cs="Arial"/>
                <w:b/>
                <w:bCs/>
                <w:iCs/>
              </w:rPr>
            </w:pPr>
          </w:p>
        </w:tc>
        <w:tc>
          <w:tcPr>
            <w:tcW w:w="859" w:type="pct"/>
            <w:shd w:val="clear" w:color="auto" w:fill="auto"/>
          </w:tcPr>
          <w:p w:rsidR="00BD2E72" w:rsidRPr="00BD2E72" w:rsidRDefault="00BD2E72" w:rsidP="00425993">
            <w:pPr>
              <w:spacing w:before="0"/>
              <w:jc w:val="center"/>
              <w:rPr>
                <w:rFonts w:eastAsia="Calibri" w:cs="Arial"/>
                <w:b/>
                <w:bCs/>
                <w:iCs/>
              </w:rPr>
            </w:pPr>
          </w:p>
          <w:p w:rsidR="00BD2E72" w:rsidRPr="00BD2E72" w:rsidRDefault="00BD2E72" w:rsidP="00425993">
            <w:pPr>
              <w:spacing w:before="0"/>
              <w:jc w:val="center"/>
              <w:rPr>
                <w:rFonts w:eastAsia="Calibri" w:cs="Arial"/>
                <w:b/>
                <w:bCs/>
                <w:iCs/>
              </w:rPr>
            </w:pPr>
            <w:r w:rsidRPr="00BD2E72">
              <w:rPr>
                <w:rFonts w:eastAsia="Calibri" w:cs="Arial"/>
                <w:b/>
                <w:bCs/>
                <w:iCs/>
              </w:rPr>
              <w:t>Укупна вредност</w:t>
            </w:r>
          </w:p>
          <w:p w:rsidR="00BD2E72" w:rsidRPr="00BD2E72" w:rsidRDefault="00BD2E72" w:rsidP="00425993">
            <w:pPr>
              <w:spacing w:before="0"/>
              <w:jc w:val="center"/>
              <w:rPr>
                <w:rFonts w:eastAsia="Calibri" w:cs="Arial"/>
                <w:b/>
                <w:bCs/>
                <w:iCs/>
              </w:rPr>
            </w:pPr>
            <w:r w:rsidRPr="00BD2E72">
              <w:rPr>
                <w:rFonts w:eastAsia="Calibri" w:cs="Arial"/>
                <w:b/>
                <w:bCs/>
                <w:iCs/>
              </w:rPr>
              <w:t>извршених услуга без</w:t>
            </w:r>
          </w:p>
          <w:p w:rsidR="00BD2E72" w:rsidRPr="00BD2E72" w:rsidRDefault="00BD2E72" w:rsidP="00425993">
            <w:pPr>
              <w:spacing w:before="0"/>
              <w:jc w:val="center"/>
              <w:rPr>
                <w:rFonts w:eastAsia="Calibri" w:cs="Arial"/>
                <w:b/>
                <w:bCs/>
                <w:iCs/>
              </w:rPr>
            </w:pPr>
            <w:r w:rsidRPr="00BD2E72">
              <w:rPr>
                <w:rFonts w:eastAsia="Calibri" w:cs="Arial"/>
                <w:b/>
                <w:bCs/>
                <w:iCs/>
              </w:rPr>
              <w:t>ПДВ</w:t>
            </w:r>
          </w:p>
          <w:p w:rsidR="00BD2E72" w:rsidRPr="00BD2E72" w:rsidRDefault="00BD2E72" w:rsidP="00425993">
            <w:pPr>
              <w:spacing w:before="0"/>
              <w:rPr>
                <w:rFonts w:eastAsia="Calibri" w:cs="Arial"/>
                <w:b/>
                <w:bCs/>
                <w:iCs/>
                <w:lang w:val="sr-Cyrl-RS"/>
              </w:rPr>
            </w:pPr>
            <w:r w:rsidRPr="00BD2E72">
              <w:rPr>
                <w:rFonts w:eastAsia="Calibri" w:cs="Arial"/>
                <w:b/>
                <w:bCs/>
                <w:iCs/>
              </w:rPr>
              <w:t xml:space="preserve">     Дин</w:t>
            </w:r>
          </w:p>
        </w:tc>
        <w:tc>
          <w:tcPr>
            <w:tcW w:w="1145" w:type="pct"/>
          </w:tcPr>
          <w:p w:rsidR="00BD2E72" w:rsidRPr="00BD2E72" w:rsidRDefault="00BD2E72" w:rsidP="00425993">
            <w:pPr>
              <w:spacing w:before="0"/>
              <w:ind w:left="720"/>
              <w:jc w:val="center"/>
              <w:rPr>
                <w:rFonts w:eastAsia="Calibri" w:cs="Arial"/>
                <w:b/>
                <w:bCs/>
                <w:iCs/>
              </w:rPr>
            </w:pPr>
          </w:p>
        </w:tc>
      </w:tr>
    </w:tbl>
    <w:p w:rsidR="00BD2E72" w:rsidRPr="00BD2E72" w:rsidRDefault="00BD2E72" w:rsidP="00BD2E72">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D2E72" w:rsidRPr="00BD2E72" w:rsidTr="00425993">
        <w:trPr>
          <w:jc w:val="center"/>
        </w:trPr>
        <w:tc>
          <w:tcPr>
            <w:tcW w:w="3882" w:type="dxa"/>
          </w:tcPr>
          <w:p w:rsidR="00BD2E72" w:rsidRPr="00BD2E72" w:rsidRDefault="00BD2E72" w:rsidP="00425993">
            <w:pPr>
              <w:spacing w:before="0"/>
              <w:jc w:val="center"/>
              <w:rPr>
                <w:rFonts w:cs="Arial"/>
              </w:rPr>
            </w:pPr>
            <w:r w:rsidRPr="00BD2E72">
              <w:rPr>
                <w:rFonts w:cs="Arial"/>
              </w:rPr>
              <w:t>Датум:</w:t>
            </w:r>
          </w:p>
        </w:tc>
        <w:tc>
          <w:tcPr>
            <w:tcW w:w="2127" w:type="dxa"/>
          </w:tcPr>
          <w:p w:rsidR="00BD2E72" w:rsidRPr="00BD2E72" w:rsidRDefault="00BD2E72" w:rsidP="00425993">
            <w:pPr>
              <w:spacing w:before="0"/>
              <w:jc w:val="center"/>
              <w:rPr>
                <w:rFonts w:cs="Arial"/>
                <w:lang w:val="ru-RU"/>
              </w:rPr>
            </w:pPr>
          </w:p>
        </w:tc>
        <w:tc>
          <w:tcPr>
            <w:tcW w:w="4022" w:type="dxa"/>
          </w:tcPr>
          <w:p w:rsidR="00BD2E72" w:rsidRPr="00BD2E72" w:rsidRDefault="00BD2E72" w:rsidP="00425993">
            <w:pPr>
              <w:spacing w:before="0"/>
              <w:jc w:val="center"/>
              <w:rPr>
                <w:rFonts w:cs="Arial"/>
                <w:lang w:val="ru-RU"/>
              </w:rPr>
            </w:pPr>
            <w:r w:rsidRPr="00BD2E72">
              <w:rPr>
                <w:rFonts w:cs="Arial"/>
                <w:lang w:val="sr-Cyrl-CS"/>
              </w:rPr>
              <w:t>П</w:t>
            </w:r>
            <w:r w:rsidRPr="00BD2E72">
              <w:rPr>
                <w:rFonts w:cs="Arial"/>
              </w:rPr>
              <w:t>онуђач</w:t>
            </w:r>
            <w:r w:rsidRPr="00BD2E72">
              <w:rPr>
                <w:rFonts w:cs="Arial"/>
                <w:lang w:val="ru-RU"/>
              </w:rPr>
              <w:t>:</w:t>
            </w:r>
          </w:p>
        </w:tc>
      </w:tr>
      <w:tr w:rsidR="00BD2E72" w:rsidRPr="00BD2E72" w:rsidTr="00425993">
        <w:trPr>
          <w:jc w:val="center"/>
        </w:trPr>
        <w:tc>
          <w:tcPr>
            <w:tcW w:w="3882" w:type="dxa"/>
          </w:tcPr>
          <w:p w:rsidR="00BD2E72" w:rsidRPr="00BD2E72" w:rsidRDefault="00BD2E72" w:rsidP="00425993">
            <w:pPr>
              <w:spacing w:before="0"/>
              <w:jc w:val="center"/>
              <w:rPr>
                <w:rFonts w:cs="Arial"/>
              </w:rPr>
            </w:pPr>
          </w:p>
        </w:tc>
        <w:tc>
          <w:tcPr>
            <w:tcW w:w="2127" w:type="dxa"/>
          </w:tcPr>
          <w:p w:rsidR="00BD2E72" w:rsidRPr="00BD2E72" w:rsidRDefault="00BD2E72" w:rsidP="00425993">
            <w:pPr>
              <w:spacing w:before="0"/>
              <w:jc w:val="center"/>
              <w:rPr>
                <w:rFonts w:cs="Arial"/>
              </w:rPr>
            </w:pPr>
            <w:r w:rsidRPr="00BD2E72">
              <w:rPr>
                <w:rFonts w:cs="Arial"/>
              </w:rPr>
              <w:t>М.П.</w:t>
            </w:r>
          </w:p>
        </w:tc>
        <w:tc>
          <w:tcPr>
            <w:tcW w:w="4022" w:type="dxa"/>
          </w:tcPr>
          <w:p w:rsidR="00BD2E72" w:rsidRPr="00BD2E72" w:rsidRDefault="00BD2E72" w:rsidP="00425993">
            <w:pPr>
              <w:spacing w:before="0"/>
              <w:jc w:val="center"/>
              <w:rPr>
                <w:rFonts w:cs="Arial"/>
                <w:lang w:val="ru-RU"/>
              </w:rPr>
            </w:pPr>
          </w:p>
        </w:tc>
      </w:tr>
      <w:tr w:rsidR="00BD2E72" w:rsidRPr="00BD2E72" w:rsidTr="00425993">
        <w:trPr>
          <w:jc w:val="center"/>
        </w:trPr>
        <w:tc>
          <w:tcPr>
            <w:tcW w:w="3882" w:type="dxa"/>
            <w:tcBorders>
              <w:bottom w:val="single" w:sz="4" w:space="0" w:color="auto"/>
            </w:tcBorders>
          </w:tcPr>
          <w:p w:rsidR="00BD2E72" w:rsidRPr="00BD2E72" w:rsidRDefault="00BD2E72" w:rsidP="00425993">
            <w:pPr>
              <w:spacing w:before="0"/>
              <w:jc w:val="center"/>
              <w:rPr>
                <w:rFonts w:cs="Arial"/>
              </w:rPr>
            </w:pPr>
          </w:p>
        </w:tc>
        <w:tc>
          <w:tcPr>
            <w:tcW w:w="2127" w:type="dxa"/>
          </w:tcPr>
          <w:p w:rsidR="00BD2E72" w:rsidRPr="00BD2E72" w:rsidRDefault="00BD2E72" w:rsidP="00425993">
            <w:pPr>
              <w:spacing w:before="0"/>
              <w:jc w:val="center"/>
              <w:rPr>
                <w:rFonts w:cs="Arial"/>
                <w:lang w:val="ru-RU"/>
              </w:rPr>
            </w:pPr>
          </w:p>
        </w:tc>
        <w:tc>
          <w:tcPr>
            <w:tcW w:w="4022" w:type="dxa"/>
            <w:tcBorders>
              <w:bottom w:val="single" w:sz="4" w:space="0" w:color="auto"/>
            </w:tcBorders>
          </w:tcPr>
          <w:p w:rsidR="00BD2E72" w:rsidRPr="00BD2E72" w:rsidRDefault="00BD2E72" w:rsidP="00425993">
            <w:pPr>
              <w:spacing w:before="0"/>
              <w:jc w:val="center"/>
              <w:rPr>
                <w:rFonts w:cs="Arial"/>
                <w:lang w:val="ru-RU"/>
              </w:rPr>
            </w:pPr>
          </w:p>
        </w:tc>
      </w:tr>
      <w:tr w:rsidR="00BD2E72" w:rsidRPr="00BD2E72" w:rsidTr="00425993">
        <w:trPr>
          <w:trHeight w:val="389"/>
          <w:jc w:val="center"/>
        </w:trPr>
        <w:tc>
          <w:tcPr>
            <w:tcW w:w="3882" w:type="dxa"/>
            <w:tcBorders>
              <w:top w:val="single" w:sz="4" w:space="0" w:color="auto"/>
            </w:tcBorders>
          </w:tcPr>
          <w:p w:rsidR="00BD2E72" w:rsidRPr="00BD2E72" w:rsidRDefault="00BD2E72" w:rsidP="00425993">
            <w:pPr>
              <w:spacing w:before="0"/>
              <w:jc w:val="center"/>
              <w:rPr>
                <w:rFonts w:cs="Arial"/>
              </w:rPr>
            </w:pPr>
          </w:p>
        </w:tc>
        <w:tc>
          <w:tcPr>
            <w:tcW w:w="2127" w:type="dxa"/>
          </w:tcPr>
          <w:p w:rsidR="00BD2E72" w:rsidRPr="00BD2E72" w:rsidRDefault="00BD2E72" w:rsidP="00425993">
            <w:pPr>
              <w:spacing w:before="0"/>
              <w:jc w:val="center"/>
              <w:rPr>
                <w:rFonts w:cs="Arial"/>
                <w:lang w:val="ru-RU"/>
              </w:rPr>
            </w:pPr>
          </w:p>
        </w:tc>
        <w:tc>
          <w:tcPr>
            <w:tcW w:w="4022" w:type="dxa"/>
            <w:tcBorders>
              <w:top w:val="single" w:sz="4" w:space="0" w:color="auto"/>
            </w:tcBorders>
          </w:tcPr>
          <w:p w:rsidR="00BD2E72" w:rsidRPr="00BD2E72" w:rsidRDefault="00BD2E72" w:rsidP="00425993">
            <w:pPr>
              <w:spacing w:before="0"/>
              <w:jc w:val="center"/>
              <w:rPr>
                <w:rFonts w:cs="Arial"/>
                <w:lang w:val="ru-RU"/>
              </w:rPr>
            </w:pPr>
          </w:p>
        </w:tc>
      </w:tr>
    </w:tbl>
    <w:p w:rsidR="00BD2E72" w:rsidRPr="00167DCC" w:rsidRDefault="00BD2E72" w:rsidP="00BD2E72">
      <w:pPr>
        <w:rPr>
          <w:rFonts w:eastAsia="Symbol" w:cs="Arial"/>
          <w:b/>
          <w:bCs/>
          <w:kern w:val="28"/>
        </w:rPr>
      </w:pPr>
      <w:r w:rsidRPr="00167DCC">
        <w:rPr>
          <w:rFonts w:eastAsia="Symbol" w:cs="Arial"/>
          <w:b/>
          <w:bCs/>
          <w:kern w:val="28"/>
        </w:rPr>
        <w:t xml:space="preserve">Напомена: </w:t>
      </w:r>
    </w:p>
    <w:p w:rsidR="00BD2E72" w:rsidRPr="00167DCC" w:rsidRDefault="00BD2E72" w:rsidP="00BD2E72">
      <w:pPr>
        <w:rPr>
          <w:rFonts w:eastAsia="TimesNewRomanPS-BoldMT" w:cs="Arial"/>
          <w:lang w:val="sr-Cyrl-CS"/>
        </w:rPr>
      </w:pPr>
      <w:proofErr w:type="gramStart"/>
      <w:r w:rsidRPr="00167DCC">
        <w:rPr>
          <w:rFonts w:eastAsia="TimesNewRomanPS-BoldMT" w:cs="Arial"/>
        </w:rPr>
        <w:t xml:space="preserve">Уколико </w:t>
      </w:r>
      <w:r w:rsidRPr="00167DC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67DCC">
        <w:rPr>
          <w:rFonts w:eastAsia="TimesNewRomanPS-BoldMT" w:cs="Arial"/>
        </w:rPr>
        <w:t>.</w:t>
      </w:r>
      <w:proofErr w:type="gramEnd"/>
    </w:p>
    <w:p w:rsidR="00BD2E72" w:rsidRPr="00167DCC" w:rsidRDefault="00BD2E72" w:rsidP="00BD2E72">
      <w:pPr>
        <w:rPr>
          <w:rFonts w:cs="Arial"/>
          <w:lang w:val="sr-Cyrl-CS"/>
        </w:rPr>
      </w:pPr>
      <w:bookmarkStart w:id="258" w:name="_Toc442559941"/>
      <w:proofErr w:type="gramStart"/>
      <w:r w:rsidRPr="00167DCC">
        <w:rPr>
          <w:rFonts w:cs="Arial"/>
        </w:rPr>
        <w:t>Приликом подношења понуде овај образац копирати у потребном броју примерака.</w:t>
      </w:r>
      <w:proofErr w:type="gramEnd"/>
    </w:p>
    <w:p w:rsidR="00BD2E72" w:rsidRPr="00167DCC" w:rsidRDefault="00BD2E72" w:rsidP="00BD2E72">
      <w:pPr>
        <w:rPr>
          <w:rFonts w:cs="Arial"/>
          <w:b/>
          <w:bCs/>
          <w:kern w:val="28"/>
          <w:lang w:val="sr-Cyrl-CS" w:eastAsia="ar-SA"/>
        </w:rPr>
      </w:pPr>
      <w:proofErr w:type="gramStart"/>
      <w:r w:rsidRPr="00167DCC">
        <w:rPr>
          <w:rFonts w:eastAsia="TimesNewRomanPS-BoldMT" w:cs="Arial"/>
        </w:rPr>
        <w:t>Понуђач који даје нетачне податке у погледу стручних референци, чини прекршај по члану 170.</w:t>
      </w:r>
      <w:proofErr w:type="gramEnd"/>
      <w:r w:rsidRPr="00167DCC">
        <w:rPr>
          <w:rFonts w:eastAsia="TimesNewRomanPS-BoldMT" w:cs="Arial"/>
        </w:rPr>
        <w:t xml:space="preserve"> </w:t>
      </w:r>
      <w:proofErr w:type="gramStart"/>
      <w:r w:rsidRPr="00167DCC">
        <w:rPr>
          <w:rFonts w:eastAsia="TimesNewRomanPS-BoldMT" w:cs="Arial"/>
        </w:rPr>
        <w:t>став</w:t>
      </w:r>
      <w:proofErr w:type="gramEnd"/>
      <w:r w:rsidRPr="00167DCC">
        <w:rPr>
          <w:rFonts w:eastAsia="TimesNewRomanPS-BoldMT" w:cs="Arial"/>
        </w:rPr>
        <w:t xml:space="preserve"> 1. </w:t>
      </w:r>
      <w:proofErr w:type="gramStart"/>
      <w:r w:rsidRPr="00167DCC">
        <w:rPr>
          <w:rFonts w:eastAsia="TimesNewRomanPS-BoldMT" w:cs="Arial"/>
        </w:rPr>
        <w:t>тачка</w:t>
      </w:r>
      <w:proofErr w:type="gramEnd"/>
      <w:r w:rsidRPr="00167DCC">
        <w:rPr>
          <w:rFonts w:eastAsia="TimesNewRomanPS-BoldMT" w:cs="Arial"/>
        </w:rPr>
        <w:t xml:space="preserve"> 3. </w:t>
      </w:r>
      <w:proofErr w:type="gramStart"/>
      <w:r w:rsidRPr="00167DCC">
        <w:rPr>
          <w:rFonts w:eastAsia="TimesNewRomanPS-BoldMT" w:cs="Arial"/>
        </w:rPr>
        <w:t>Закона о јавним набавкама.</w:t>
      </w:r>
      <w:proofErr w:type="gramEnd"/>
      <w:r w:rsidRPr="00167DCC">
        <w:rPr>
          <w:rFonts w:eastAsia="TimesNewRomanPS-BoldMT" w:cs="Arial"/>
        </w:rPr>
        <w:t xml:space="preserve"> </w:t>
      </w:r>
      <w:proofErr w:type="gramStart"/>
      <w:r w:rsidRPr="00167DCC">
        <w:rPr>
          <w:rFonts w:eastAsia="TimesNewRomanPS-BoldMT" w:cs="Arial"/>
        </w:rPr>
        <w:t>Давање неистинитих података у понуди је основ за негативну референцу у смислу члана 82.</w:t>
      </w:r>
      <w:proofErr w:type="gramEnd"/>
      <w:r w:rsidRPr="00167DCC">
        <w:rPr>
          <w:rFonts w:eastAsia="TimesNewRomanPS-BoldMT" w:cs="Arial"/>
        </w:rPr>
        <w:t xml:space="preserve"> </w:t>
      </w:r>
      <w:proofErr w:type="gramStart"/>
      <w:r w:rsidRPr="00167DCC">
        <w:rPr>
          <w:rFonts w:eastAsia="TimesNewRomanPS-BoldMT" w:cs="Arial"/>
        </w:rPr>
        <w:t>став</w:t>
      </w:r>
      <w:proofErr w:type="gramEnd"/>
      <w:r w:rsidRPr="00167DCC">
        <w:rPr>
          <w:rFonts w:eastAsia="TimesNewRomanPS-BoldMT" w:cs="Arial"/>
        </w:rPr>
        <w:t xml:space="preserve"> 1. </w:t>
      </w:r>
      <w:proofErr w:type="gramStart"/>
      <w:r w:rsidRPr="00167DCC">
        <w:rPr>
          <w:rFonts w:eastAsia="TimesNewRomanPS-BoldMT" w:cs="Arial"/>
        </w:rPr>
        <w:t>тачка</w:t>
      </w:r>
      <w:proofErr w:type="gramEnd"/>
      <w:r w:rsidRPr="00167DCC">
        <w:rPr>
          <w:rFonts w:eastAsia="TimesNewRomanPS-BoldMT" w:cs="Arial"/>
        </w:rPr>
        <w:t xml:space="preserve"> 3) Закона</w:t>
      </w:r>
    </w:p>
    <w:p w:rsidR="00BD2E72" w:rsidRPr="00E47C2E" w:rsidRDefault="00BD2E72" w:rsidP="00BD2E72">
      <w:pPr>
        <w:rPr>
          <w:rFonts w:cs="Arial"/>
        </w:rPr>
      </w:pPr>
    </w:p>
    <w:p w:rsidR="00BD2E72" w:rsidRDefault="00BD2E72" w:rsidP="00BD2E72">
      <w:pPr>
        <w:rPr>
          <w:rFonts w:cs="Arial"/>
        </w:rPr>
      </w:pPr>
    </w:p>
    <w:p w:rsidR="00BD2E72" w:rsidRPr="00316C50" w:rsidRDefault="00BD2E72" w:rsidP="00BD2E72">
      <w:pPr>
        <w:rPr>
          <w:rFonts w:cs="Arial"/>
        </w:rPr>
      </w:pPr>
    </w:p>
    <w:p w:rsidR="00BD2E72" w:rsidRPr="00E47C2E" w:rsidRDefault="00BD2E72" w:rsidP="00BD2E72">
      <w:pPr>
        <w:rPr>
          <w:rFonts w:cs="Arial"/>
        </w:rPr>
      </w:pPr>
    </w:p>
    <w:p w:rsidR="00BD2E72" w:rsidRPr="00167DCC" w:rsidRDefault="00BD2E72" w:rsidP="00BD2E72">
      <w:pPr>
        <w:pStyle w:val="KDObrazac"/>
        <w:rPr>
          <w:lang w:val="sr-Cyrl-RS"/>
        </w:rPr>
      </w:pPr>
      <w:r w:rsidRPr="00BD2E72">
        <w:lastRenderedPageBreak/>
        <w:t xml:space="preserve">ОБРАЗАЦ </w:t>
      </w:r>
      <w:bookmarkEnd w:id="258"/>
      <w:r w:rsidR="00167DCC">
        <w:rPr>
          <w:lang w:val="sr-Cyrl-RS"/>
        </w:rPr>
        <w:t>6</w:t>
      </w:r>
    </w:p>
    <w:p w:rsidR="00BD2E72" w:rsidRPr="00BD2E72" w:rsidRDefault="00BD2E72" w:rsidP="00BD2E72">
      <w:pPr>
        <w:jc w:val="center"/>
        <w:rPr>
          <w:rFonts w:cs="Arial"/>
          <w:b/>
        </w:rPr>
      </w:pPr>
      <w:r w:rsidRPr="00BD2E72">
        <w:rPr>
          <w:rFonts w:cs="Arial"/>
          <w:b/>
        </w:rPr>
        <w:t>ПОТВРДА О РЕФЕРЕНТНИМ НАБАВКАМА</w:t>
      </w:r>
    </w:p>
    <w:p w:rsidR="00BD2E72" w:rsidRPr="00BD2E72" w:rsidRDefault="00BD2E72" w:rsidP="00BD2E72">
      <w:pPr>
        <w:jc w:val="center"/>
        <w:rPr>
          <w:rFonts w:cs="Arial"/>
        </w:rPr>
      </w:pPr>
    </w:p>
    <w:p w:rsidR="00BD2E72" w:rsidRPr="00BD2E72" w:rsidRDefault="00BD2E72" w:rsidP="00BD2E72">
      <w:pPr>
        <w:tabs>
          <w:tab w:val="left" w:pos="0"/>
          <w:tab w:val="left" w:pos="330"/>
          <w:tab w:val="left" w:pos="540"/>
        </w:tabs>
        <w:spacing w:before="0"/>
        <w:jc w:val="left"/>
        <w:rPr>
          <w:rFonts w:eastAsia="Calibri" w:cs="Arial"/>
        </w:rPr>
      </w:pPr>
      <w:r w:rsidRPr="00BD2E72">
        <w:rPr>
          <w:rFonts w:eastAsia="Calibri" w:cs="Arial"/>
          <w:lang w:val="ru-RU"/>
        </w:rPr>
        <w:t xml:space="preserve">Наручилац односно корисник предметних услуга: </w:t>
      </w:r>
    </w:p>
    <w:p w:rsidR="00BD2E72" w:rsidRPr="00BD2E72" w:rsidRDefault="00BD2E72" w:rsidP="00BD2E72">
      <w:pPr>
        <w:tabs>
          <w:tab w:val="left" w:pos="0"/>
          <w:tab w:val="left" w:pos="330"/>
          <w:tab w:val="left" w:pos="540"/>
        </w:tabs>
        <w:spacing w:before="0"/>
        <w:ind w:left="6"/>
        <w:rPr>
          <w:rFonts w:eastAsia="Calibri" w:cs="Arial"/>
        </w:rPr>
      </w:pPr>
      <w:r w:rsidRPr="00BD2E72">
        <w:rPr>
          <w:rFonts w:eastAsia="Calibri" w:cs="Arial"/>
        </w:rPr>
        <w:t xml:space="preserve">                                                  __________________________________________________________________</w:t>
      </w:r>
    </w:p>
    <w:p w:rsidR="00BD2E72" w:rsidRPr="00BD2E72" w:rsidRDefault="00BD2E72" w:rsidP="00BD2E72">
      <w:pPr>
        <w:tabs>
          <w:tab w:val="left" w:pos="0"/>
          <w:tab w:val="left" w:pos="330"/>
          <w:tab w:val="left" w:pos="540"/>
        </w:tabs>
        <w:spacing w:before="0"/>
        <w:ind w:left="6"/>
        <w:jc w:val="center"/>
        <w:rPr>
          <w:rFonts w:eastAsia="Calibri" w:cs="Arial"/>
        </w:rPr>
      </w:pPr>
      <w:r w:rsidRPr="00BD2E72">
        <w:rPr>
          <w:rFonts w:cs="Arial"/>
          <w:bCs/>
          <w:kern w:val="28"/>
        </w:rPr>
        <w:t>(</w:t>
      </w:r>
      <w:proofErr w:type="gramStart"/>
      <w:r w:rsidRPr="00BD2E72">
        <w:rPr>
          <w:rFonts w:cs="Arial"/>
          <w:bCs/>
          <w:kern w:val="28"/>
        </w:rPr>
        <w:t>назив</w:t>
      </w:r>
      <w:proofErr w:type="gramEnd"/>
      <w:r w:rsidRPr="00BD2E72">
        <w:rPr>
          <w:rFonts w:cs="Arial"/>
          <w:bCs/>
          <w:kern w:val="28"/>
        </w:rPr>
        <w:t xml:space="preserve"> и седиште наручиоца)</w:t>
      </w:r>
    </w:p>
    <w:p w:rsidR="00BD2E72" w:rsidRPr="00BD2E72" w:rsidRDefault="00BD2E72" w:rsidP="00BD2E72">
      <w:pPr>
        <w:jc w:val="left"/>
        <w:rPr>
          <w:rFonts w:cs="Arial"/>
        </w:rPr>
      </w:pPr>
      <w:r w:rsidRPr="00BD2E72">
        <w:rPr>
          <w:rFonts w:cs="Arial"/>
        </w:rPr>
        <w:t>Лице за контакт:      ___________________________________________________________________</w:t>
      </w:r>
    </w:p>
    <w:p w:rsidR="00BD2E72" w:rsidRPr="00BD2E72" w:rsidRDefault="00BD2E72" w:rsidP="00BD2E72">
      <w:pPr>
        <w:jc w:val="center"/>
        <w:rPr>
          <w:rFonts w:cs="Arial"/>
        </w:rPr>
      </w:pPr>
      <w:r w:rsidRPr="00BD2E72">
        <w:rPr>
          <w:rFonts w:cs="Arial"/>
        </w:rPr>
        <w:t>(</w:t>
      </w:r>
      <w:proofErr w:type="gramStart"/>
      <w:r w:rsidRPr="00BD2E72">
        <w:rPr>
          <w:rFonts w:cs="Arial"/>
        </w:rPr>
        <w:t>име</w:t>
      </w:r>
      <w:proofErr w:type="gramEnd"/>
      <w:r w:rsidRPr="00BD2E72">
        <w:rPr>
          <w:rFonts w:cs="Arial"/>
        </w:rPr>
        <w:t>, презиме,  контакт телефон)</w:t>
      </w:r>
    </w:p>
    <w:p w:rsidR="00BD2E72" w:rsidRPr="00BD2E72" w:rsidRDefault="00BD2E72" w:rsidP="00BD2E72">
      <w:pPr>
        <w:jc w:val="left"/>
        <w:rPr>
          <w:rFonts w:cs="Arial"/>
        </w:rPr>
      </w:pPr>
      <w:r w:rsidRPr="00BD2E72">
        <w:rPr>
          <w:rFonts w:cs="Arial"/>
        </w:rPr>
        <w:t>Овим путем потврђујем да је __________________________________________________________________</w:t>
      </w:r>
    </w:p>
    <w:p w:rsidR="00BD2E72" w:rsidRPr="00BD2E72" w:rsidRDefault="00BD2E72" w:rsidP="00BD2E72">
      <w:pPr>
        <w:jc w:val="center"/>
        <w:rPr>
          <w:rFonts w:cs="Arial"/>
        </w:rPr>
      </w:pPr>
      <w:r w:rsidRPr="00BD2E72">
        <w:rPr>
          <w:rFonts w:cs="Arial"/>
        </w:rPr>
        <w:t>(</w:t>
      </w:r>
      <w:proofErr w:type="gramStart"/>
      <w:r w:rsidRPr="00BD2E72">
        <w:rPr>
          <w:rFonts w:cs="Arial"/>
        </w:rPr>
        <w:t>навести</w:t>
      </w:r>
      <w:proofErr w:type="gramEnd"/>
      <w:r w:rsidRPr="00BD2E72">
        <w:rPr>
          <w:rFonts w:cs="Arial"/>
        </w:rPr>
        <w:t xml:space="preserve"> назив седиште  понуђача)</w:t>
      </w:r>
    </w:p>
    <w:p w:rsidR="00BD2E72" w:rsidRPr="00BD2E72" w:rsidRDefault="00BD2E72" w:rsidP="00BD2E72">
      <w:pPr>
        <w:rPr>
          <w:rFonts w:cs="Arial"/>
        </w:rPr>
      </w:pPr>
      <w:proofErr w:type="gramStart"/>
      <w:r w:rsidRPr="00BD2E72">
        <w:rPr>
          <w:rFonts w:cs="Arial"/>
        </w:rPr>
        <w:t>за</w:t>
      </w:r>
      <w:proofErr w:type="gramEnd"/>
      <w:r w:rsidRPr="00BD2E72">
        <w:rPr>
          <w:rFonts w:cs="Arial"/>
        </w:rPr>
        <w:t xml:space="preserve"> наше потребе извршио: </w:t>
      </w:r>
    </w:p>
    <w:p w:rsidR="00BD2E72" w:rsidRPr="00BD2E72" w:rsidRDefault="00BD2E72" w:rsidP="00BD2E72">
      <w:pPr>
        <w:rPr>
          <w:rFonts w:cs="Arial"/>
        </w:rPr>
      </w:pPr>
      <w:r w:rsidRPr="00BD2E72">
        <w:rPr>
          <w:rFonts w:cs="Arial"/>
        </w:rPr>
        <w:t>__________________________________________________________________</w:t>
      </w:r>
    </w:p>
    <w:p w:rsidR="00BD2E72" w:rsidRPr="00BD2E72" w:rsidRDefault="00BD2E72" w:rsidP="00BD2E72">
      <w:pPr>
        <w:rPr>
          <w:rFonts w:cs="Arial"/>
        </w:rPr>
      </w:pPr>
      <w:r w:rsidRPr="00BD2E72">
        <w:rPr>
          <w:rFonts w:cs="Arial"/>
        </w:rPr>
        <w:t xml:space="preserve">                                                  (</w:t>
      </w:r>
      <w:proofErr w:type="gramStart"/>
      <w:r w:rsidRPr="00BD2E72">
        <w:rPr>
          <w:rFonts w:cs="Arial"/>
        </w:rPr>
        <w:t>навести</w:t>
      </w:r>
      <w:proofErr w:type="gramEnd"/>
      <w:r w:rsidRPr="00BD2E72">
        <w:rPr>
          <w:rFonts w:cs="Arial"/>
        </w:rPr>
        <w:t xml:space="preserve">) </w:t>
      </w:r>
    </w:p>
    <w:p w:rsidR="00BD2E72" w:rsidRPr="00BD2E72" w:rsidRDefault="00BD2E72" w:rsidP="00BD2E72">
      <w:pPr>
        <w:rPr>
          <w:rFonts w:cs="Arial"/>
        </w:rPr>
      </w:pPr>
      <w:proofErr w:type="gramStart"/>
      <w:r w:rsidRPr="00BD2E72">
        <w:rPr>
          <w:rFonts w:cs="Arial"/>
        </w:rPr>
        <w:t>у</w:t>
      </w:r>
      <w:proofErr w:type="gramEnd"/>
      <w:r w:rsidRPr="00BD2E72">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BD2E72" w:rsidRPr="00BD2E72" w:rsidTr="0042599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BD2E72" w:rsidRDefault="00BD2E72" w:rsidP="00425993">
            <w:pPr>
              <w:jc w:val="center"/>
              <w:rPr>
                <w:rFonts w:eastAsia="Calibri" w:cs="Arial"/>
              </w:rPr>
            </w:pPr>
            <w:r w:rsidRPr="00BD2E72">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BD2E72" w:rsidRPr="00BD2E72" w:rsidRDefault="00BD2E72" w:rsidP="00425993">
            <w:pPr>
              <w:jc w:val="center"/>
              <w:rPr>
                <w:rFonts w:eastAsia="Calibri" w:cs="Arial"/>
              </w:rPr>
            </w:pPr>
            <w:r w:rsidRPr="00BD2E7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BD2E72" w:rsidRDefault="00BD2E72" w:rsidP="00425993">
            <w:pPr>
              <w:jc w:val="center"/>
              <w:rPr>
                <w:rFonts w:eastAsia="Calibri" w:cs="Arial"/>
              </w:rPr>
            </w:pPr>
            <w:r w:rsidRPr="00BD2E72">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BD2E72" w:rsidRDefault="00BD2E72" w:rsidP="00425993">
            <w:pPr>
              <w:jc w:val="center"/>
              <w:rPr>
                <w:rFonts w:eastAsia="Calibri" w:cs="Arial"/>
              </w:rPr>
            </w:pPr>
            <w:r w:rsidRPr="00BD2E72">
              <w:rPr>
                <w:rFonts w:eastAsia="Calibri" w:cs="Arial"/>
              </w:rPr>
              <w:t>Вредност извршених услуга без ПДВ</w:t>
            </w:r>
          </w:p>
          <w:p w:rsidR="00BD2E72" w:rsidRPr="00BD2E72" w:rsidRDefault="00BD2E72" w:rsidP="00425993">
            <w:pPr>
              <w:jc w:val="center"/>
              <w:rPr>
                <w:rFonts w:eastAsia="Calibri" w:cs="Arial"/>
                <w:lang w:val="sr-Cyrl-RS"/>
              </w:rPr>
            </w:pPr>
            <w:r w:rsidRPr="00BD2E72">
              <w:rPr>
                <w:rFonts w:eastAsia="Calibri" w:cs="Arial"/>
              </w:rPr>
              <w:t>Дин</w:t>
            </w:r>
          </w:p>
        </w:tc>
      </w:tr>
      <w:tr w:rsidR="00BD2E72" w:rsidRPr="00BD2E72" w:rsidTr="00425993">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BD2E72" w:rsidRDefault="00BD2E72" w:rsidP="0042599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r>
      <w:tr w:rsidR="00BD2E72" w:rsidRPr="00BD2E72" w:rsidTr="00425993">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BD2E72" w:rsidRDefault="00BD2E72" w:rsidP="0042599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r>
      <w:tr w:rsidR="00BD2E72" w:rsidRPr="00BD2E72" w:rsidTr="00425993">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BD2E72" w:rsidRDefault="00BD2E72" w:rsidP="0042599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r>
      <w:tr w:rsidR="00BD2E72" w:rsidRPr="00BD2E72" w:rsidTr="00425993">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BD2E72" w:rsidRDefault="00BD2E72" w:rsidP="0042599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425993">
            <w:pPr>
              <w:rPr>
                <w:rFonts w:eastAsia="Calibri" w:cs="Arial"/>
              </w:rPr>
            </w:pPr>
          </w:p>
        </w:tc>
      </w:tr>
    </w:tbl>
    <w:p w:rsidR="00BD2E72" w:rsidRPr="00BD2E72" w:rsidRDefault="00BD2E72" w:rsidP="00BD2E72">
      <w:pPr>
        <w:rPr>
          <w:rFonts w:eastAsia="TimesNewRomanPS-BoldMT" w:cs="Arial"/>
          <w:b/>
          <w:bCs/>
          <w:iCs/>
        </w:rPr>
      </w:pPr>
      <w:r w:rsidRPr="00BD2E72">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D2E72" w:rsidRPr="00BD2E72" w:rsidTr="00425993">
        <w:trPr>
          <w:jc w:val="center"/>
        </w:trPr>
        <w:tc>
          <w:tcPr>
            <w:tcW w:w="3882" w:type="dxa"/>
          </w:tcPr>
          <w:p w:rsidR="00BD2E72" w:rsidRPr="00BD2E72" w:rsidRDefault="00BD2E72" w:rsidP="00425993">
            <w:pPr>
              <w:spacing w:before="0"/>
              <w:jc w:val="center"/>
              <w:rPr>
                <w:rFonts w:cs="Arial"/>
              </w:rPr>
            </w:pPr>
            <w:r w:rsidRPr="00BD2E72">
              <w:rPr>
                <w:rFonts w:cs="Arial"/>
              </w:rPr>
              <w:t>Датум:</w:t>
            </w:r>
          </w:p>
        </w:tc>
        <w:tc>
          <w:tcPr>
            <w:tcW w:w="2127" w:type="dxa"/>
          </w:tcPr>
          <w:p w:rsidR="00BD2E72" w:rsidRPr="00BD2E72" w:rsidRDefault="00BD2E72" w:rsidP="00425993">
            <w:pPr>
              <w:spacing w:before="0"/>
              <w:jc w:val="center"/>
              <w:rPr>
                <w:rFonts w:cs="Arial"/>
                <w:lang w:val="ru-RU"/>
              </w:rPr>
            </w:pPr>
          </w:p>
        </w:tc>
        <w:tc>
          <w:tcPr>
            <w:tcW w:w="4022" w:type="dxa"/>
          </w:tcPr>
          <w:p w:rsidR="00BD2E72" w:rsidRPr="00BD2E72" w:rsidRDefault="00BD2E72" w:rsidP="00425993">
            <w:pPr>
              <w:spacing w:before="0"/>
              <w:jc w:val="center"/>
              <w:rPr>
                <w:rFonts w:cs="Arial"/>
                <w:lang w:val="ru-RU"/>
              </w:rPr>
            </w:pPr>
            <w:r w:rsidRPr="00BD2E72">
              <w:rPr>
                <w:rFonts w:cs="Arial"/>
                <w:lang w:val="sr-Cyrl-CS"/>
              </w:rPr>
              <w:t>Наручилац/корисник услуга:</w:t>
            </w:r>
          </w:p>
        </w:tc>
      </w:tr>
      <w:tr w:rsidR="00BD2E72" w:rsidRPr="00BD2E72" w:rsidTr="00425993">
        <w:trPr>
          <w:jc w:val="center"/>
        </w:trPr>
        <w:tc>
          <w:tcPr>
            <w:tcW w:w="3882" w:type="dxa"/>
          </w:tcPr>
          <w:p w:rsidR="00BD2E72" w:rsidRPr="00BD2E72" w:rsidRDefault="00BD2E72" w:rsidP="00425993">
            <w:pPr>
              <w:spacing w:before="0"/>
              <w:jc w:val="center"/>
              <w:rPr>
                <w:rFonts w:cs="Arial"/>
              </w:rPr>
            </w:pPr>
          </w:p>
        </w:tc>
        <w:tc>
          <w:tcPr>
            <w:tcW w:w="2127" w:type="dxa"/>
          </w:tcPr>
          <w:p w:rsidR="00BD2E72" w:rsidRPr="00BD2E72" w:rsidRDefault="00BD2E72" w:rsidP="00425993">
            <w:pPr>
              <w:spacing w:before="0"/>
              <w:jc w:val="center"/>
              <w:rPr>
                <w:rFonts w:cs="Arial"/>
              </w:rPr>
            </w:pPr>
            <w:r w:rsidRPr="00BD2E72">
              <w:rPr>
                <w:rFonts w:cs="Arial"/>
              </w:rPr>
              <w:t>М.П.</w:t>
            </w:r>
          </w:p>
        </w:tc>
        <w:tc>
          <w:tcPr>
            <w:tcW w:w="4022" w:type="dxa"/>
          </w:tcPr>
          <w:p w:rsidR="00BD2E72" w:rsidRPr="00BD2E72" w:rsidRDefault="00BD2E72" w:rsidP="00425993">
            <w:pPr>
              <w:spacing w:before="0"/>
              <w:jc w:val="center"/>
              <w:rPr>
                <w:rFonts w:cs="Arial"/>
                <w:lang w:val="ru-RU"/>
              </w:rPr>
            </w:pPr>
          </w:p>
        </w:tc>
      </w:tr>
      <w:tr w:rsidR="00BD2E72" w:rsidRPr="00BD2E72" w:rsidTr="00425993">
        <w:trPr>
          <w:jc w:val="center"/>
        </w:trPr>
        <w:tc>
          <w:tcPr>
            <w:tcW w:w="3882" w:type="dxa"/>
            <w:tcBorders>
              <w:bottom w:val="single" w:sz="4" w:space="0" w:color="auto"/>
            </w:tcBorders>
          </w:tcPr>
          <w:p w:rsidR="00BD2E72" w:rsidRPr="00BD2E72" w:rsidRDefault="00BD2E72" w:rsidP="00425993">
            <w:pPr>
              <w:spacing w:before="0"/>
              <w:jc w:val="center"/>
              <w:rPr>
                <w:rFonts w:cs="Arial"/>
              </w:rPr>
            </w:pPr>
          </w:p>
        </w:tc>
        <w:tc>
          <w:tcPr>
            <w:tcW w:w="2127" w:type="dxa"/>
          </w:tcPr>
          <w:p w:rsidR="00BD2E72" w:rsidRPr="00BD2E72" w:rsidRDefault="00BD2E72" w:rsidP="00425993">
            <w:pPr>
              <w:spacing w:before="0"/>
              <w:jc w:val="center"/>
              <w:rPr>
                <w:rFonts w:cs="Arial"/>
                <w:lang w:val="ru-RU"/>
              </w:rPr>
            </w:pPr>
          </w:p>
        </w:tc>
        <w:tc>
          <w:tcPr>
            <w:tcW w:w="4022" w:type="dxa"/>
            <w:tcBorders>
              <w:bottom w:val="single" w:sz="4" w:space="0" w:color="auto"/>
            </w:tcBorders>
          </w:tcPr>
          <w:p w:rsidR="00BD2E72" w:rsidRPr="00BD2E72" w:rsidRDefault="00BD2E72" w:rsidP="00425993">
            <w:pPr>
              <w:spacing w:before="0"/>
              <w:jc w:val="center"/>
              <w:rPr>
                <w:rFonts w:cs="Arial"/>
                <w:lang w:val="ru-RU"/>
              </w:rPr>
            </w:pPr>
          </w:p>
        </w:tc>
      </w:tr>
      <w:tr w:rsidR="00BD2E72" w:rsidRPr="00BD2E72" w:rsidTr="00425993">
        <w:trPr>
          <w:trHeight w:val="389"/>
          <w:jc w:val="center"/>
        </w:trPr>
        <w:tc>
          <w:tcPr>
            <w:tcW w:w="3882" w:type="dxa"/>
            <w:tcBorders>
              <w:top w:val="single" w:sz="4" w:space="0" w:color="auto"/>
            </w:tcBorders>
          </w:tcPr>
          <w:p w:rsidR="00BD2E72" w:rsidRPr="00BD2E72" w:rsidRDefault="00BD2E72" w:rsidP="00425993">
            <w:pPr>
              <w:spacing w:before="0"/>
              <w:jc w:val="center"/>
              <w:rPr>
                <w:rFonts w:cs="Arial"/>
              </w:rPr>
            </w:pPr>
          </w:p>
        </w:tc>
        <w:tc>
          <w:tcPr>
            <w:tcW w:w="2127" w:type="dxa"/>
          </w:tcPr>
          <w:p w:rsidR="00BD2E72" w:rsidRPr="00BD2E72" w:rsidRDefault="00BD2E72" w:rsidP="00425993">
            <w:pPr>
              <w:spacing w:before="0"/>
              <w:jc w:val="center"/>
              <w:rPr>
                <w:rFonts w:cs="Arial"/>
                <w:lang w:val="ru-RU"/>
              </w:rPr>
            </w:pPr>
          </w:p>
        </w:tc>
        <w:tc>
          <w:tcPr>
            <w:tcW w:w="4022" w:type="dxa"/>
            <w:tcBorders>
              <w:top w:val="single" w:sz="4" w:space="0" w:color="auto"/>
            </w:tcBorders>
          </w:tcPr>
          <w:p w:rsidR="00BD2E72" w:rsidRPr="00BD2E72" w:rsidRDefault="00BD2E72" w:rsidP="00425993">
            <w:pPr>
              <w:spacing w:before="0"/>
              <w:jc w:val="center"/>
              <w:rPr>
                <w:rFonts w:cs="Arial"/>
                <w:lang w:val="ru-RU"/>
              </w:rPr>
            </w:pPr>
          </w:p>
        </w:tc>
      </w:tr>
    </w:tbl>
    <w:p w:rsidR="00BD2E72" w:rsidRPr="00BD2E72" w:rsidRDefault="00BD2E72" w:rsidP="00BD2E72">
      <w:pPr>
        <w:tabs>
          <w:tab w:val="left" w:pos="4999"/>
        </w:tabs>
        <w:spacing w:before="0"/>
        <w:rPr>
          <w:rFonts w:eastAsia="TimesNewRomanPS-BoldMT" w:cs="Arial"/>
          <w:b/>
          <w:bCs/>
          <w:iCs/>
        </w:rPr>
      </w:pPr>
    </w:p>
    <w:p w:rsidR="00BD2E72" w:rsidRPr="00BD2E72" w:rsidRDefault="00BD2E72" w:rsidP="00BD2E72">
      <w:pPr>
        <w:rPr>
          <w:rFonts w:cs="Arial"/>
          <w:b/>
        </w:rPr>
      </w:pPr>
      <w:r w:rsidRPr="00BD2E72">
        <w:rPr>
          <w:rFonts w:cs="Arial"/>
          <w:b/>
        </w:rPr>
        <w:t>НАПОМЕНА:</w:t>
      </w:r>
    </w:p>
    <w:p w:rsidR="00BD2E72" w:rsidRPr="00BD2E72" w:rsidRDefault="00BD2E72" w:rsidP="00BD2E72">
      <w:pPr>
        <w:rPr>
          <w:rFonts w:cs="Arial"/>
        </w:rPr>
      </w:pPr>
      <w:proofErr w:type="gramStart"/>
      <w:r w:rsidRPr="00BD2E72">
        <w:rPr>
          <w:rFonts w:cs="Arial"/>
        </w:rPr>
        <w:t>Приликом подношења понуде овај образац копирати у потребном броју примерака.</w:t>
      </w:r>
      <w:proofErr w:type="gramEnd"/>
    </w:p>
    <w:p w:rsidR="00BD2E72" w:rsidRPr="00BD2E72" w:rsidRDefault="00BD2E72" w:rsidP="00BD2E72">
      <w:pPr>
        <w:spacing w:before="0"/>
        <w:rPr>
          <w:rFonts w:cs="Arial"/>
        </w:rPr>
      </w:pPr>
      <w:proofErr w:type="gramStart"/>
      <w:r w:rsidRPr="00BD2E72">
        <w:rPr>
          <w:rFonts w:cs="Arial"/>
        </w:rPr>
        <w:t>Понуђач који даје нетачне податке у погледу стручних референци, чини прекршај по члану 170.</w:t>
      </w:r>
      <w:proofErr w:type="gramEnd"/>
      <w:r w:rsidRPr="00BD2E72">
        <w:rPr>
          <w:rFonts w:cs="Arial"/>
        </w:rPr>
        <w:t xml:space="preserve"> </w:t>
      </w:r>
      <w:proofErr w:type="gramStart"/>
      <w:r w:rsidRPr="00BD2E72">
        <w:rPr>
          <w:rFonts w:cs="Arial"/>
        </w:rPr>
        <w:t>став</w:t>
      </w:r>
      <w:proofErr w:type="gramEnd"/>
      <w:r w:rsidRPr="00BD2E72">
        <w:rPr>
          <w:rFonts w:cs="Arial"/>
        </w:rPr>
        <w:t xml:space="preserve"> 1. </w:t>
      </w:r>
      <w:proofErr w:type="gramStart"/>
      <w:r w:rsidRPr="00BD2E72">
        <w:rPr>
          <w:rFonts w:cs="Arial"/>
        </w:rPr>
        <w:t>тачка</w:t>
      </w:r>
      <w:proofErr w:type="gramEnd"/>
      <w:r w:rsidRPr="00BD2E72">
        <w:rPr>
          <w:rFonts w:cs="Arial"/>
        </w:rPr>
        <w:t xml:space="preserve"> 3. </w:t>
      </w:r>
      <w:proofErr w:type="gramStart"/>
      <w:r w:rsidRPr="00BD2E72">
        <w:rPr>
          <w:rFonts w:cs="Arial"/>
        </w:rPr>
        <w:t>Закона о јавним набавкама.</w:t>
      </w:r>
      <w:proofErr w:type="gramEnd"/>
      <w:r w:rsidRPr="00BD2E72">
        <w:rPr>
          <w:rFonts w:cs="Arial"/>
        </w:rPr>
        <w:t xml:space="preserve"> </w:t>
      </w:r>
      <w:proofErr w:type="gramStart"/>
      <w:r w:rsidRPr="00BD2E72">
        <w:rPr>
          <w:rFonts w:cs="Arial"/>
        </w:rPr>
        <w:t>Давање неистинитих података у понуди је основ за негативну референцу у смислу члана 82.</w:t>
      </w:r>
      <w:proofErr w:type="gramEnd"/>
      <w:r w:rsidRPr="00BD2E72">
        <w:rPr>
          <w:rFonts w:cs="Arial"/>
        </w:rPr>
        <w:t xml:space="preserve"> </w:t>
      </w:r>
      <w:proofErr w:type="gramStart"/>
      <w:r w:rsidRPr="00BD2E72">
        <w:rPr>
          <w:rFonts w:cs="Arial"/>
        </w:rPr>
        <w:t>став</w:t>
      </w:r>
      <w:proofErr w:type="gramEnd"/>
      <w:r w:rsidRPr="00BD2E72">
        <w:rPr>
          <w:rFonts w:cs="Arial"/>
        </w:rPr>
        <w:t xml:space="preserve"> 1. </w:t>
      </w:r>
      <w:proofErr w:type="gramStart"/>
      <w:r w:rsidRPr="00BD2E72">
        <w:rPr>
          <w:rFonts w:cs="Arial"/>
        </w:rPr>
        <w:t>тачка</w:t>
      </w:r>
      <w:proofErr w:type="gramEnd"/>
      <w:r w:rsidRPr="00BD2E72">
        <w:rPr>
          <w:rFonts w:cs="Arial"/>
        </w:rPr>
        <w:t xml:space="preserve"> 3) Закона</w:t>
      </w:r>
    </w:p>
    <w:p w:rsidR="00BD2E72" w:rsidRPr="00BD2E72" w:rsidRDefault="00BD2E72" w:rsidP="00BD2E72">
      <w:pPr>
        <w:rPr>
          <w:rFonts w:cs="Arial"/>
          <w:lang w:val="sr-Cyrl-CS"/>
        </w:rPr>
      </w:pPr>
    </w:p>
    <w:p w:rsidR="00BD2E72" w:rsidRPr="00BD2E72" w:rsidRDefault="00BD2E72" w:rsidP="00BD2E72">
      <w:pPr>
        <w:rPr>
          <w:rFonts w:cs="Arial"/>
          <w:lang w:val="sr-Cyrl-RS"/>
        </w:rPr>
      </w:pPr>
      <w:r w:rsidRPr="00BD2E72">
        <w:rPr>
          <w:rFonts w:cs="Arial"/>
        </w:rPr>
        <w:t>Уколико је референтни уговор закључен у страној валути, у поступку стручне оцене понуда наручилац ће извршити прерачун (</w:t>
      </w:r>
      <w:r w:rsidRPr="00BD2E72">
        <w:rPr>
          <w:rFonts w:eastAsia="Calibri" w:cs="Arial"/>
        </w:rPr>
        <w:t>вредности испоручених добара)</w:t>
      </w:r>
      <w:r w:rsidRPr="00BD2E72">
        <w:rPr>
          <w:rFonts w:cs="Arial"/>
        </w:rPr>
        <w:t xml:space="preserve"> у динаре по средњем курсу Народне Банке Србије на дан закључења референтног уговора</w:t>
      </w:r>
    </w:p>
    <w:p w:rsidR="00925E05" w:rsidRPr="00E47C2E" w:rsidRDefault="007E7BB8" w:rsidP="00925E05">
      <w:pPr>
        <w:pStyle w:val="KDObrazac"/>
        <w:spacing w:before="0"/>
      </w:pPr>
      <w:r w:rsidRPr="00BD2E72">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Default="00932668" w:rsidP="00932668">
      <w:pPr>
        <w:tabs>
          <w:tab w:val="num" w:pos="360"/>
        </w:tabs>
        <w:rPr>
          <w:rFonts w:cs="Arial"/>
          <w:spacing w:val="2"/>
          <w:lang w:val="sr-Cyrl-CS"/>
        </w:rPr>
      </w:pPr>
      <w:r w:rsidRPr="00E47C2E">
        <w:rPr>
          <w:rFonts w:cs="Arial"/>
          <w:spacing w:val="2"/>
          <w:lang w:val="sr-Cyrl-CS"/>
        </w:rPr>
        <w:t xml:space="preserve">___________                                     </w:t>
      </w:r>
    </w:p>
    <w:p w:rsidR="00167DCC" w:rsidRPr="00E47C2E" w:rsidRDefault="00167DCC" w:rsidP="00932668">
      <w:pPr>
        <w:tabs>
          <w:tab w:val="num" w:pos="360"/>
        </w:tabs>
        <w:rPr>
          <w:rFonts w:cs="Arial"/>
          <w:spacing w:val="2"/>
        </w:rPr>
      </w:pP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425EC6" w:rsidP="001B0370">
      <w:pPr>
        <w:pStyle w:val="KDObrazac"/>
        <w:spacing w:before="0"/>
      </w:pPr>
      <w:r>
        <w:t>ПРИЛОГ 2.</w:t>
      </w:r>
    </w:p>
    <w:p w:rsidR="00316C50" w:rsidRPr="00231904" w:rsidRDefault="00316C50" w:rsidP="00316C50">
      <w:pPr>
        <w:pStyle w:val="KDObrazac"/>
        <w:spacing w:before="0"/>
      </w:pPr>
      <w:r w:rsidRPr="00231904">
        <w:t>*менице за озбиљност понуде</w:t>
      </w:r>
    </w:p>
    <w:p w:rsidR="00316C50" w:rsidRPr="00231904" w:rsidRDefault="00316C50" w:rsidP="001B0370">
      <w:pPr>
        <w:pStyle w:val="KDObrazac"/>
        <w:spacing w:before="0"/>
      </w:pPr>
    </w:p>
    <w:p w:rsidR="001B0370" w:rsidRPr="00231904" w:rsidRDefault="001B0370" w:rsidP="00781B02">
      <w:pPr>
        <w:rPr>
          <w:rFonts w:cs="Arial"/>
        </w:rPr>
      </w:pPr>
    </w:p>
    <w:p w:rsidR="001B0370" w:rsidRPr="00231904" w:rsidRDefault="001B0370" w:rsidP="001B0370">
      <w:pPr>
        <w:spacing w:before="0"/>
        <w:rPr>
          <w:rFonts w:cs="Arial"/>
        </w:rPr>
      </w:pPr>
    </w:p>
    <w:p w:rsidR="001B0370" w:rsidRPr="00231904" w:rsidRDefault="001B0370" w:rsidP="001B0370">
      <w:pPr>
        <w:spacing w:before="0"/>
        <w:rPr>
          <w:rFonts w:cs="Arial"/>
        </w:rPr>
      </w:pPr>
      <w:r w:rsidRPr="0023190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231904">
        <w:rPr>
          <w:rFonts w:cs="Arial"/>
        </w:rPr>
        <w:t>П</w:t>
      </w:r>
      <w:r w:rsidRPr="00231904">
        <w:rPr>
          <w:rFonts w:cs="Arial"/>
        </w:rPr>
        <w:t>овеља</w:t>
      </w:r>
      <w:r w:rsidR="00527AD1" w:rsidRPr="00231904">
        <w:rPr>
          <w:rFonts w:cs="Arial"/>
        </w:rPr>
        <w:t>, Сл.лист РС 80/15</w:t>
      </w:r>
      <w:r w:rsidRPr="00231904">
        <w:rPr>
          <w:rFonts w:cs="Arial"/>
        </w:rPr>
        <w:t xml:space="preserve">) и Зaкoнa o </w:t>
      </w:r>
      <w:r w:rsidR="00527AD1" w:rsidRPr="00231904">
        <w:rPr>
          <w:rFonts w:cs="Arial"/>
        </w:rPr>
        <w:t>платним услугама</w:t>
      </w:r>
      <w:r w:rsidRPr="00231904">
        <w:rPr>
          <w:rFonts w:cs="Arial"/>
        </w:rPr>
        <w:t xml:space="preserve"> (Сл. лист СРЈ бр. 03/02 и 05/03, Сл. гл. РС бр. 43/04, 62/06, 111/09 др. </w:t>
      </w:r>
      <w:proofErr w:type="gramStart"/>
      <w:r w:rsidRPr="00231904">
        <w:rPr>
          <w:rFonts w:cs="Arial"/>
        </w:rPr>
        <w:t>закон</w:t>
      </w:r>
      <w:proofErr w:type="gramEnd"/>
      <w:r w:rsidRPr="00231904">
        <w:rPr>
          <w:rFonts w:cs="Arial"/>
        </w:rPr>
        <w:t xml:space="preserve"> и 31/11) и тачке 1, 2. </w:t>
      </w:r>
      <w:proofErr w:type="gramStart"/>
      <w:r w:rsidRPr="00231904">
        <w:rPr>
          <w:rFonts w:cs="Arial"/>
        </w:rPr>
        <w:t>и</w:t>
      </w:r>
      <w:proofErr w:type="gramEnd"/>
      <w:r w:rsidRPr="00231904">
        <w:rPr>
          <w:rFonts w:cs="Arial"/>
        </w:rPr>
        <w:t xml:space="preserve"> 6. Одлуке о облику садржини и начину коришћења јединствених инструмената платног промета</w:t>
      </w:r>
    </w:p>
    <w:p w:rsidR="001B0370" w:rsidRPr="00231904" w:rsidRDefault="001B0370" w:rsidP="001B0370">
      <w:pPr>
        <w:spacing w:before="0"/>
        <w:rPr>
          <w:rFonts w:cs="Arial"/>
        </w:rPr>
      </w:pPr>
    </w:p>
    <w:p w:rsidR="001B0370" w:rsidRPr="00231904" w:rsidRDefault="001B0370" w:rsidP="001B0370">
      <w:pPr>
        <w:spacing w:before="0"/>
        <w:rPr>
          <w:rFonts w:cs="Arial"/>
          <w:lang w:val="ru-RU"/>
        </w:rPr>
      </w:pPr>
      <w:r w:rsidRPr="00231904">
        <w:rPr>
          <w:rFonts w:cs="Arial"/>
        </w:rPr>
        <w:t>ДУЖНИК</w:t>
      </w:r>
      <w:proofErr w:type="gramStart"/>
      <w:r w:rsidRPr="00231904">
        <w:rPr>
          <w:rFonts w:cs="Arial"/>
        </w:rPr>
        <w:t xml:space="preserve">:  </w:t>
      </w:r>
      <w:r w:rsidRPr="00231904">
        <w:rPr>
          <w:rFonts w:cs="Arial"/>
          <w:lang w:val="ru-RU"/>
        </w:rPr>
        <w:t>…………………………………………………………………………........................</w:t>
      </w:r>
      <w:proofErr w:type="gramEnd"/>
    </w:p>
    <w:p w:rsidR="001B0370" w:rsidRPr="00231904" w:rsidRDefault="001B0370" w:rsidP="001B0370">
      <w:pPr>
        <w:spacing w:before="0"/>
        <w:rPr>
          <w:rFonts w:cs="Arial"/>
        </w:rPr>
      </w:pPr>
      <w:r w:rsidRPr="00231904">
        <w:rPr>
          <w:rFonts w:cs="Arial"/>
        </w:rPr>
        <w:t>(</w:t>
      </w:r>
      <w:proofErr w:type="gramStart"/>
      <w:r w:rsidRPr="00231904">
        <w:rPr>
          <w:rFonts w:cs="Arial"/>
        </w:rPr>
        <w:t>назив</w:t>
      </w:r>
      <w:proofErr w:type="gramEnd"/>
      <w:r w:rsidRPr="00231904">
        <w:rPr>
          <w:rFonts w:cs="Arial"/>
        </w:rPr>
        <w:t xml:space="preserve"> и седиште Понуђача)</w:t>
      </w:r>
    </w:p>
    <w:p w:rsidR="001B0370" w:rsidRPr="00231904" w:rsidRDefault="001B0370" w:rsidP="001B0370">
      <w:pPr>
        <w:spacing w:before="0"/>
        <w:rPr>
          <w:rFonts w:cs="Arial"/>
        </w:rPr>
      </w:pPr>
      <w:r w:rsidRPr="00231904">
        <w:rPr>
          <w:rFonts w:cs="Arial"/>
        </w:rPr>
        <w:t>МАТИЧНИ БРОЈ ДУЖНИКА (Понуђача): ..................................................................</w:t>
      </w:r>
    </w:p>
    <w:p w:rsidR="001B0370" w:rsidRPr="00231904" w:rsidRDefault="001B0370" w:rsidP="001B0370">
      <w:pPr>
        <w:spacing w:before="0"/>
        <w:rPr>
          <w:rFonts w:cs="Arial"/>
        </w:rPr>
      </w:pPr>
      <w:r w:rsidRPr="00231904">
        <w:rPr>
          <w:rFonts w:cs="Arial"/>
        </w:rPr>
        <w:t>ТЕКУЋИ РАЧУН ДУЖНИКА (Понуђача): ...................................................................</w:t>
      </w:r>
    </w:p>
    <w:p w:rsidR="001B0370" w:rsidRPr="00231904" w:rsidRDefault="001B0370" w:rsidP="001B0370">
      <w:pPr>
        <w:spacing w:before="0"/>
        <w:rPr>
          <w:rFonts w:cs="Arial"/>
        </w:rPr>
      </w:pPr>
      <w:r w:rsidRPr="00231904">
        <w:rPr>
          <w:rFonts w:cs="Arial"/>
        </w:rPr>
        <w:t>ПИБ ДУЖНИКА (Понуђача): ........................................................................................</w:t>
      </w:r>
    </w:p>
    <w:p w:rsidR="001B0370" w:rsidRPr="00231904" w:rsidRDefault="001B0370" w:rsidP="001B0370">
      <w:pPr>
        <w:spacing w:before="0"/>
        <w:rPr>
          <w:rFonts w:cs="Arial"/>
        </w:rPr>
      </w:pPr>
    </w:p>
    <w:p w:rsidR="001B0370" w:rsidRPr="00231904" w:rsidRDefault="001B0370" w:rsidP="001B0370">
      <w:pPr>
        <w:spacing w:before="0"/>
        <w:rPr>
          <w:rFonts w:cs="Arial"/>
        </w:rPr>
      </w:pPr>
      <w:proofErr w:type="gramStart"/>
      <w:r w:rsidRPr="00231904">
        <w:rPr>
          <w:rFonts w:cs="Arial"/>
        </w:rPr>
        <w:t>и</w:t>
      </w:r>
      <w:proofErr w:type="gramEnd"/>
      <w:r w:rsidRPr="00231904">
        <w:rPr>
          <w:rFonts w:cs="Arial"/>
        </w:rPr>
        <w:t xml:space="preserve"> з д а ј е  д а н а ............................ године</w:t>
      </w:r>
    </w:p>
    <w:p w:rsidR="001B0370" w:rsidRPr="00231904" w:rsidRDefault="001B0370" w:rsidP="001B0370">
      <w:pPr>
        <w:spacing w:before="0"/>
        <w:rPr>
          <w:rFonts w:cs="Arial"/>
        </w:rPr>
      </w:pPr>
    </w:p>
    <w:p w:rsidR="001B0370" w:rsidRPr="00231904" w:rsidRDefault="001B0370" w:rsidP="001B0370">
      <w:pPr>
        <w:spacing w:before="0"/>
        <w:rPr>
          <w:rFonts w:cs="Arial"/>
        </w:rPr>
      </w:pPr>
    </w:p>
    <w:p w:rsidR="001B0370" w:rsidRPr="00231904" w:rsidRDefault="001B0370" w:rsidP="001B0370">
      <w:pPr>
        <w:spacing w:before="0"/>
        <w:jc w:val="center"/>
        <w:rPr>
          <w:rFonts w:cs="Arial"/>
          <w:b/>
        </w:rPr>
      </w:pPr>
      <w:r w:rsidRPr="00231904">
        <w:rPr>
          <w:rFonts w:cs="Arial"/>
          <w:b/>
        </w:rPr>
        <w:t xml:space="preserve">МЕНИЧНО ПИСМО – ОВЛАШЋЕЊЕ ЗА </w:t>
      </w:r>
      <w:proofErr w:type="gramStart"/>
      <w:r w:rsidRPr="00231904">
        <w:rPr>
          <w:rFonts w:cs="Arial"/>
          <w:b/>
        </w:rPr>
        <w:t>КОРИСНИКА  БЛАНКО</w:t>
      </w:r>
      <w:proofErr w:type="gramEnd"/>
      <w:r w:rsidRPr="00231904">
        <w:rPr>
          <w:rFonts w:cs="Arial"/>
          <w:b/>
        </w:rPr>
        <w:t xml:space="preserve"> </w:t>
      </w:r>
      <w:r w:rsidR="004E0FFC" w:rsidRPr="00231904">
        <w:rPr>
          <w:rFonts w:cs="Arial"/>
          <w:b/>
        </w:rPr>
        <w:t>СОПСТВЕНЕ</w:t>
      </w:r>
      <w:r w:rsidRPr="00231904">
        <w:rPr>
          <w:rFonts w:cs="Arial"/>
          <w:b/>
        </w:rPr>
        <w:t xml:space="preserve"> МЕНИЦЕ</w:t>
      </w:r>
    </w:p>
    <w:p w:rsidR="001B0370" w:rsidRPr="00231904" w:rsidRDefault="001B0370" w:rsidP="001B0370">
      <w:pPr>
        <w:spacing w:before="0"/>
        <w:jc w:val="center"/>
        <w:rPr>
          <w:rFonts w:cs="Arial"/>
          <w:b/>
        </w:rPr>
      </w:pPr>
    </w:p>
    <w:p w:rsidR="00316C50" w:rsidRPr="00231904"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31904">
        <w:rPr>
          <w:rFonts w:cs="Arial"/>
          <w:b w:val="0"/>
          <w:sz w:val="22"/>
          <w:szCs w:val="22"/>
        </w:rPr>
        <w:t xml:space="preserve">КОРИСНИК - ПОВЕРИЛАЦ:Јавно предузеће „Електроприведа Србије“ </w:t>
      </w:r>
      <w:r w:rsidR="008576CB" w:rsidRPr="00231904">
        <w:rPr>
          <w:rFonts w:cs="Arial"/>
          <w:b w:val="0"/>
          <w:sz w:val="22"/>
          <w:szCs w:val="22"/>
        </w:rPr>
        <w:t xml:space="preserve">Београд, </w:t>
      </w:r>
      <w:r w:rsidR="00316C50" w:rsidRPr="00231904">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231904">
        <w:rPr>
          <w:rFonts w:cs="Arial"/>
          <w:b w:val="0"/>
          <w:sz w:val="22"/>
          <w:szCs w:val="22"/>
        </w:rPr>
        <w:t>тек</w:t>
      </w:r>
      <w:proofErr w:type="gramEnd"/>
      <w:r w:rsidR="00316C50" w:rsidRPr="00231904">
        <w:rPr>
          <w:rFonts w:cs="Arial"/>
          <w:b w:val="0"/>
          <w:sz w:val="22"/>
          <w:szCs w:val="22"/>
        </w:rPr>
        <w:t xml:space="preserve">. </w:t>
      </w:r>
      <w:proofErr w:type="gramStart"/>
      <w:r w:rsidR="00316C50" w:rsidRPr="00231904">
        <w:rPr>
          <w:rFonts w:cs="Arial"/>
          <w:b w:val="0"/>
          <w:sz w:val="22"/>
          <w:szCs w:val="22"/>
        </w:rPr>
        <w:t>рачуна</w:t>
      </w:r>
      <w:proofErr w:type="gramEnd"/>
      <w:r w:rsidR="00316C50" w:rsidRPr="00231904">
        <w:rPr>
          <w:rFonts w:cs="Arial"/>
          <w:b w:val="0"/>
          <w:sz w:val="22"/>
          <w:szCs w:val="22"/>
        </w:rPr>
        <w:t xml:space="preserve">: 160-700-13 Banka Intesa, </w:t>
      </w:r>
    </w:p>
    <w:p w:rsidR="004C0776" w:rsidRPr="00231904"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231904">
        <w:rPr>
          <w:rFonts w:cs="Arial"/>
          <w:b w:val="0"/>
          <w:sz w:val="22"/>
          <w:szCs w:val="22"/>
        </w:rPr>
        <w:tab/>
      </w:r>
    </w:p>
    <w:p w:rsidR="004E0FFC" w:rsidRPr="00231904" w:rsidRDefault="001B0370" w:rsidP="001B0370">
      <w:pPr>
        <w:spacing w:before="0"/>
        <w:rPr>
          <w:rFonts w:cs="Arial"/>
        </w:rPr>
      </w:pPr>
      <w:r w:rsidRPr="00231904">
        <w:rPr>
          <w:rFonts w:cs="Arial"/>
        </w:rPr>
        <w:t xml:space="preserve">Прeдajeмo вaм блaнкo </w:t>
      </w:r>
      <w:r w:rsidR="004E0FFC" w:rsidRPr="00231904">
        <w:rPr>
          <w:rFonts w:cs="Arial"/>
        </w:rPr>
        <w:t>сопствену мeницу за озбиљност понуде која је неопозива, без права протеста и наплатива на први позив.</w:t>
      </w:r>
    </w:p>
    <w:p w:rsidR="001B0370" w:rsidRPr="00231904" w:rsidRDefault="004E0FFC" w:rsidP="001B0370">
      <w:pPr>
        <w:spacing w:before="0"/>
        <w:rPr>
          <w:rFonts w:cs="Arial"/>
        </w:rPr>
      </w:pPr>
      <w:r w:rsidRPr="00231904">
        <w:rPr>
          <w:rFonts w:cs="Arial"/>
        </w:rPr>
        <w:t>О</w:t>
      </w:r>
      <w:r w:rsidR="001B0370" w:rsidRPr="00231904">
        <w:rPr>
          <w:rFonts w:cs="Arial"/>
        </w:rPr>
        <w:t>влaшћуjeмo Пoвeриoцa, дa прeдaту мeниц</w:t>
      </w:r>
      <w:r w:rsidR="00316C50" w:rsidRPr="00231904">
        <w:rPr>
          <w:rFonts w:cs="Arial"/>
        </w:rPr>
        <w:t>у брoj ________________________</w:t>
      </w:r>
      <w:r w:rsidR="001B0370" w:rsidRPr="00231904">
        <w:rPr>
          <w:rFonts w:cs="Arial"/>
        </w:rPr>
        <w:t>(</w:t>
      </w:r>
      <w:r w:rsidR="001B0370" w:rsidRPr="00231904">
        <w:rPr>
          <w:rFonts w:cs="Arial"/>
          <w:iCs/>
        </w:rPr>
        <w:t xml:space="preserve">уписати сeриjски брoj мeницe) </w:t>
      </w:r>
      <w:r w:rsidR="001B0370" w:rsidRPr="00231904">
        <w:rPr>
          <w:rFonts w:cs="Arial"/>
        </w:rPr>
        <w:t xml:space="preserve">мoжe пoпунити у изнoсу </w:t>
      </w:r>
      <w:r w:rsidR="00F10B63">
        <w:rPr>
          <w:rFonts w:cs="Arial"/>
          <w:lang w:val="sr-Cyrl-RS"/>
        </w:rPr>
        <w:t>2</w:t>
      </w:r>
      <w:r w:rsidR="001B0370" w:rsidRPr="00231904">
        <w:rPr>
          <w:rFonts w:cs="Arial"/>
        </w:rPr>
        <w:t xml:space="preserve">% oд врeднoсти пoнудe бeз ПДВ, зa oзбиљнoст пoнудe сa рoкoм вaжења </w:t>
      </w:r>
      <w:r w:rsidRPr="00231904">
        <w:rPr>
          <w:rFonts w:cs="Arial"/>
        </w:rPr>
        <w:t>минимално</w:t>
      </w:r>
      <w:r w:rsidR="00F10B63">
        <w:rPr>
          <w:rFonts w:cs="Arial"/>
          <w:lang w:val="sr-Cyrl-RS"/>
        </w:rPr>
        <w:t xml:space="preserve"> </w:t>
      </w:r>
      <w:r w:rsidR="004C0776" w:rsidRPr="00231904">
        <w:rPr>
          <w:rFonts w:cs="Arial"/>
        </w:rPr>
        <w:t>3</w:t>
      </w:r>
      <w:r w:rsidRPr="00231904">
        <w:rPr>
          <w:rFonts w:cs="Arial"/>
        </w:rPr>
        <w:t>0 дана</w:t>
      </w:r>
      <w:r w:rsidR="00F10B63">
        <w:rPr>
          <w:rFonts w:cs="Arial"/>
          <w:lang w:val="sr-Cyrl-RS"/>
        </w:rPr>
        <w:t xml:space="preserve"> </w:t>
      </w:r>
      <w:r w:rsidRPr="00231904">
        <w:rPr>
          <w:rFonts w:cs="Arial"/>
        </w:rPr>
        <w:t>дужим од рока важења понуде,</w:t>
      </w:r>
      <w:r w:rsidR="001B0370" w:rsidRPr="0023190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31904">
        <w:rPr>
          <w:rFonts w:cs="Arial"/>
        </w:rPr>
        <w:t>.</w:t>
      </w:r>
    </w:p>
    <w:p w:rsidR="001B0370" w:rsidRPr="00231904" w:rsidRDefault="001B0370" w:rsidP="001B0370">
      <w:pPr>
        <w:spacing w:before="0"/>
        <w:rPr>
          <w:rFonts w:cs="Arial"/>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lang w:val="sr-Cyrl-CS"/>
        </w:rPr>
        <w:t xml:space="preserve">Истовремено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шћу</w:t>
      </w:r>
      <w:r w:rsidRPr="00231904">
        <w:rPr>
          <w:rFonts w:ascii="Arial" w:hAnsi="Arial" w:cs="Arial"/>
          <w:color w:val="auto"/>
          <w:sz w:val="22"/>
          <w:szCs w:val="22"/>
        </w:rPr>
        <w:t>je</w:t>
      </w:r>
      <w:r w:rsidRPr="00231904">
        <w:rPr>
          <w:rFonts w:ascii="Arial" w:hAnsi="Arial" w:cs="Arial"/>
          <w:color w:val="auto"/>
          <w:sz w:val="22"/>
          <w:szCs w:val="22"/>
          <w:lang w:val="sr-Cyrl-CS"/>
        </w:rPr>
        <w:t>м</w:t>
      </w:r>
      <w:r w:rsidRPr="00231904">
        <w:rPr>
          <w:rFonts w:ascii="Arial" w:hAnsi="Arial" w:cs="Arial"/>
          <w:color w:val="auto"/>
          <w:sz w:val="22"/>
          <w:szCs w:val="22"/>
        </w:rPr>
        <w:t>o</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ри</w:t>
      </w:r>
      <w:r w:rsidRPr="00231904">
        <w:rPr>
          <w:rFonts w:ascii="Arial" w:hAnsi="Arial" w:cs="Arial"/>
          <w:color w:val="auto"/>
          <w:sz w:val="22"/>
          <w:szCs w:val="22"/>
        </w:rPr>
        <w:t>o</w:t>
      </w:r>
      <w:r w:rsidRPr="00231904">
        <w:rPr>
          <w:rFonts w:ascii="Arial" w:hAnsi="Arial" w:cs="Arial"/>
          <w:color w:val="auto"/>
          <w:sz w:val="22"/>
          <w:szCs w:val="22"/>
          <w:lang w:val="sr-Cyrl-CS"/>
        </w:rPr>
        <w:t>ц</w:t>
      </w:r>
      <w:r w:rsidRPr="00231904">
        <w:rPr>
          <w:rFonts w:ascii="Arial" w:hAnsi="Arial" w:cs="Arial"/>
          <w:color w:val="auto"/>
          <w:sz w:val="22"/>
          <w:szCs w:val="22"/>
        </w:rPr>
        <w:t>a</w:t>
      </w:r>
      <w:r w:rsidRPr="00231904">
        <w:rPr>
          <w:rFonts w:ascii="Arial" w:hAnsi="Arial" w:cs="Arial"/>
          <w:color w:val="auto"/>
          <w:sz w:val="22"/>
          <w:szCs w:val="22"/>
          <w:lang w:val="sr-Cyrl-CS"/>
        </w:rPr>
        <w:t xml:space="preserve">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пуни м</w:t>
      </w:r>
      <w:r w:rsidRPr="00231904">
        <w:rPr>
          <w:rFonts w:ascii="Arial" w:hAnsi="Arial" w:cs="Arial"/>
          <w:color w:val="auto"/>
          <w:sz w:val="22"/>
          <w:szCs w:val="22"/>
        </w:rPr>
        <w:t>e</w:t>
      </w:r>
      <w:r w:rsidRPr="00231904">
        <w:rPr>
          <w:rFonts w:ascii="Arial" w:hAnsi="Arial" w:cs="Arial"/>
          <w:color w:val="auto"/>
          <w:sz w:val="22"/>
          <w:szCs w:val="22"/>
          <w:lang w:val="sr-Cyrl-CS"/>
        </w:rPr>
        <w:t>ницу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ту н</w:t>
      </w:r>
      <w:r w:rsidRPr="00231904">
        <w:rPr>
          <w:rFonts w:ascii="Arial" w:hAnsi="Arial" w:cs="Arial"/>
          <w:color w:val="auto"/>
          <w:sz w:val="22"/>
          <w:szCs w:val="22"/>
        </w:rPr>
        <w:t>a</w:t>
      </w:r>
      <w:r w:rsidRPr="00231904">
        <w:rPr>
          <w:rFonts w:ascii="Arial" w:hAnsi="Arial" w:cs="Arial"/>
          <w:color w:val="auto"/>
          <w:sz w:val="22"/>
          <w:szCs w:val="22"/>
          <w:lang w:val="sr-Cyrl-CS"/>
        </w:rPr>
        <w:t xml:space="preserve"> изн</w:t>
      </w:r>
      <w:r w:rsidRPr="00231904">
        <w:rPr>
          <w:rFonts w:ascii="Arial" w:hAnsi="Arial" w:cs="Arial"/>
          <w:color w:val="auto"/>
          <w:sz w:val="22"/>
          <w:szCs w:val="22"/>
        </w:rPr>
        <w:t>o</w:t>
      </w:r>
      <w:r w:rsidRPr="00231904">
        <w:rPr>
          <w:rFonts w:ascii="Arial" w:hAnsi="Arial" w:cs="Arial"/>
          <w:color w:val="auto"/>
          <w:sz w:val="22"/>
          <w:szCs w:val="22"/>
          <w:lang w:val="sr-Cyrl-CS"/>
        </w:rPr>
        <w:t xml:space="preserve">с </w:t>
      </w:r>
      <w:r w:rsidRPr="00231904">
        <w:rPr>
          <w:rFonts w:ascii="Arial" w:hAnsi="Arial" w:cs="Arial"/>
          <w:color w:val="auto"/>
          <w:sz w:val="22"/>
          <w:szCs w:val="22"/>
        </w:rPr>
        <w:t>o</w:t>
      </w:r>
      <w:r w:rsidRPr="00231904">
        <w:rPr>
          <w:rFonts w:ascii="Arial" w:hAnsi="Arial" w:cs="Arial"/>
          <w:color w:val="auto"/>
          <w:sz w:val="22"/>
          <w:szCs w:val="22"/>
          <w:lang w:val="sr-Cyrl-CS"/>
        </w:rPr>
        <w:t xml:space="preserve">д </w:t>
      </w:r>
      <w:r w:rsidR="00F10B63">
        <w:rPr>
          <w:rFonts w:ascii="Arial" w:hAnsi="Arial" w:cs="Arial"/>
          <w:color w:val="auto"/>
          <w:sz w:val="22"/>
          <w:szCs w:val="22"/>
          <w:lang w:val="sr-Cyrl-CS"/>
        </w:rPr>
        <w:t>2</w:t>
      </w:r>
      <w:r w:rsidR="004E0FFC" w:rsidRPr="00231904">
        <w:rPr>
          <w:rFonts w:ascii="Arial" w:hAnsi="Arial" w:cs="Arial"/>
          <w:color w:val="auto"/>
          <w:sz w:val="22"/>
          <w:szCs w:val="22"/>
        </w:rPr>
        <w:t>% (уписати проценат) oд врeднoсти пoнудe бeз ПДВ</w:t>
      </w:r>
      <w:r w:rsidRPr="00231904">
        <w:rPr>
          <w:rFonts w:ascii="Arial" w:hAnsi="Arial" w:cs="Arial"/>
          <w:color w:val="auto"/>
          <w:sz w:val="22"/>
          <w:szCs w:val="22"/>
          <w:lang w:val="sr-Cyrl-CS"/>
        </w:rPr>
        <w:t xml:space="preserve"> и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б</w:t>
      </w:r>
      <w:r w:rsidRPr="00231904">
        <w:rPr>
          <w:rFonts w:ascii="Arial" w:hAnsi="Arial" w:cs="Arial"/>
          <w:color w:val="auto"/>
          <w:sz w:val="22"/>
          <w:szCs w:val="22"/>
        </w:rPr>
        <w:t>e</w:t>
      </w:r>
      <w:r w:rsidRPr="00231904">
        <w:rPr>
          <w:rFonts w:ascii="Arial" w:hAnsi="Arial" w:cs="Arial"/>
          <w:color w:val="auto"/>
          <w:sz w:val="22"/>
          <w:szCs w:val="22"/>
          <w:lang w:val="sr-Cyrl-CS"/>
        </w:rPr>
        <w:t>зусл</w:t>
      </w:r>
      <w:r w:rsidRPr="00231904">
        <w:rPr>
          <w:rFonts w:ascii="Arial" w:hAnsi="Arial" w:cs="Arial"/>
          <w:color w:val="auto"/>
          <w:sz w:val="22"/>
          <w:szCs w:val="22"/>
        </w:rPr>
        <w:t>o</w:t>
      </w:r>
      <w:r w:rsidRPr="00231904">
        <w:rPr>
          <w:rFonts w:ascii="Arial" w:hAnsi="Arial" w:cs="Arial"/>
          <w:color w:val="auto"/>
          <w:sz w:val="22"/>
          <w:szCs w:val="22"/>
          <w:lang w:val="sr-Cyrl-CS"/>
        </w:rPr>
        <w:t>вн</w:t>
      </w:r>
      <w:r w:rsidRPr="00231904">
        <w:rPr>
          <w:rFonts w:ascii="Arial" w:hAnsi="Arial" w:cs="Arial"/>
          <w:color w:val="auto"/>
          <w:sz w:val="22"/>
          <w:szCs w:val="22"/>
        </w:rPr>
        <w:t>o</w:t>
      </w:r>
      <w:r w:rsidRPr="00231904">
        <w:rPr>
          <w:rFonts w:ascii="Arial" w:hAnsi="Arial" w:cs="Arial"/>
          <w:color w:val="auto"/>
          <w:sz w:val="22"/>
          <w:szCs w:val="22"/>
          <w:lang w:val="sr-Cyrl-CS"/>
        </w:rPr>
        <w:t xml:space="preserve"> и н</w:t>
      </w:r>
      <w:r w:rsidRPr="00231904">
        <w:rPr>
          <w:rFonts w:ascii="Arial" w:hAnsi="Arial" w:cs="Arial"/>
          <w:color w:val="auto"/>
          <w:sz w:val="22"/>
          <w:szCs w:val="22"/>
        </w:rPr>
        <w:t>eo</w:t>
      </w:r>
      <w:r w:rsidRPr="00231904">
        <w:rPr>
          <w:rFonts w:ascii="Arial" w:hAnsi="Arial" w:cs="Arial"/>
          <w:color w:val="auto"/>
          <w:sz w:val="22"/>
          <w:szCs w:val="22"/>
          <w:lang w:val="sr-Cyrl-CS"/>
        </w:rPr>
        <w:t>п</w:t>
      </w:r>
      <w:r w:rsidRPr="00231904">
        <w:rPr>
          <w:rFonts w:ascii="Arial" w:hAnsi="Arial" w:cs="Arial"/>
          <w:color w:val="auto"/>
          <w:sz w:val="22"/>
          <w:szCs w:val="22"/>
        </w:rPr>
        <w:t>o</w:t>
      </w:r>
      <w:r w:rsidRPr="00231904">
        <w:rPr>
          <w:rFonts w:ascii="Arial" w:hAnsi="Arial" w:cs="Arial"/>
          <w:color w:val="auto"/>
          <w:sz w:val="22"/>
          <w:szCs w:val="22"/>
          <w:lang w:val="sr-Cyrl-CS"/>
        </w:rPr>
        <w:t>зив</w:t>
      </w:r>
      <w:r w:rsidRPr="00231904">
        <w:rPr>
          <w:rFonts w:ascii="Arial" w:hAnsi="Arial" w:cs="Arial"/>
          <w:color w:val="auto"/>
          <w:sz w:val="22"/>
          <w:szCs w:val="22"/>
        </w:rPr>
        <w:t>o</w:t>
      </w:r>
      <w:r w:rsidRPr="00231904">
        <w:rPr>
          <w:rFonts w:ascii="Arial" w:hAnsi="Arial" w:cs="Arial"/>
          <w:color w:val="auto"/>
          <w:sz w:val="22"/>
          <w:szCs w:val="22"/>
          <w:lang w:val="sr-Cyrl-CS"/>
        </w:rPr>
        <w:t>, б</w:t>
      </w:r>
      <w:r w:rsidRPr="00231904">
        <w:rPr>
          <w:rFonts w:ascii="Arial" w:hAnsi="Arial" w:cs="Arial"/>
          <w:color w:val="auto"/>
          <w:sz w:val="22"/>
          <w:szCs w:val="22"/>
        </w:rPr>
        <w:t>e</w:t>
      </w:r>
      <w:r w:rsidRPr="00231904">
        <w:rPr>
          <w:rFonts w:ascii="Arial" w:hAnsi="Arial" w:cs="Arial"/>
          <w:color w:val="auto"/>
          <w:sz w:val="22"/>
          <w:szCs w:val="22"/>
          <w:lang w:val="sr-Cyrl-CS"/>
        </w:rPr>
        <w:t>з пр</w:t>
      </w:r>
      <w:r w:rsidRPr="00231904">
        <w:rPr>
          <w:rFonts w:ascii="Arial" w:hAnsi="Arial" w:cs="Arial"/>
          <w:color w:val="auto"/>
          <w:sz w:val="22"/>
          <w:szCs w:val="22"/>
        </w:rPr>
        <w:t>o</w:t>
      </w:r>
      <w:r w:rsidRPr="00231904">
        <w:rPr>
          <w:rFonts w:ascii="Arial" w:hAnsi="Arial" w:cs="Arial"/>
          <w:color w:val="auto"/>
          <w:sz w:val="22"/>
          <w:szCs w:val="22"/>
          <w:lang w:val="sr-Cyrl-CS"/>
        </w:rPr>
        <w:t>т</w:t>
      </w:r>
      <w:r w:rsidRPr="00231904">
        <w:rPr>
          <w:rFonts w:ascii="Arial" w:hAnsi="Arial" w:cs="Arial"/>
          <w:color w:val="auto"/>
          <w:sz w:val="22"/>
          <w:szCs w:val="22"/>
        </w:rPr>
        <w:t>e</w:t>
      </w:r>
      <w:r w:rsidRPr="00231904">
        <w:rPr>
          <w:rFonts w:ascii="Arial" w:hAnsi="Arial" w:cs="Arial"/>
          <w:color w:val="auto"/>
          <w:sz w:val="22"/>
          <w:szCs w:val="22"/>
          <w:lang w:val="sr-Cyrl-CS"/>
        </w:rPr>
        <w:t>ст</w:t>
      </w:r>
      <w:r w:rsidRPr="00231904">
        <w:rPr>
          <w:rFonts w:ascii="Arial" w:hAnsi="Arial" w:cs="Arial"/>
          <w:color w:val="auto"/>
          <w:sz w:val="22"/>
          <w:szCs w:val="22"/>
        </w:rPr>
        <w:t>a</w:t>
      </w:r>
      <w:r w:rsidRPr="00231904">
        <w:rPr>
          <w:rFonts w:ascii="Arial" w:hAnsi="Arial" w:cs="Arial"/>
          <w:color w:val="auto"/>
          <w:sz w:val="22"/>
          <w:szCs w:val="22"/>
          <w:lang w:val="sr-Cyrl-CS"/>
        </w:rPr>
        <w:t xml:space="preserve"> и тр</w:t>
      </w:r>
      <w:r w:rsidRPr="00231904">
        <w:rPr>
          <w:rFonts w:ascii="Arial" w:hAnsi="Arial" w:cs="Arial"/>
          <w:color w:val="auto"/>
          <w:sz w:val="22"/>
          <w:szCs w:val="22"/>
        </w:rPr>
        <w:t>o</w:t>
      </w:r>
      <w:r w:rsidRPr="00231904">
        <w:rPr>
          <w:rFonts w:ascii="Arial" w:hAnsi="Arial" w:cs="Arial"/>
          <w:color w:val="auto"/>
          <w:sz w:val="22"/>
          <w:szCs w:val="22"/>
          <w:lang w:val="sr-Cyrl-CS"/>
        </w:rPr>
        <w:t>шк</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 в</w:t>
      </w:r>
      <w:r w:rsidRPr="00231904">
        <w:rPr>
          <w:rFonts w:ascii="Arial" w:hAnsi="Arial" w:cs="Arial"/>
          <w:color w:val="auto"/>
          <w:sz w:val="22"/>
          <w:szCs w:val="22"/>
        </w:rPr>
        <w:t>a</w:t>
      </w:r>
      <w:r w:rsidRPr="00231904">
        <w:rPr>
          <w:rFonts w:ascii="Arial" w:hAnsi="Arial" w:cs="Arial"/>
          <w:color w:val="auto"/>
          <w:sz w:val="22"/>
          <w:szCs w:val="22"/>
          <w:lang w:val="sr-Cyrl-CS"/>
        </w:rPr>
        <w:t>нсудски у скл</w:t>
      </w:r>
      <w:r w:rsidRPr="00231904">
        <w:rPr>
          <w:rFonts w:ascii="Arial" w:hAnsi="Arial" w:cs="Arial"/>
          <w:color w:val="auto"/>
          <w:sz w:val="22"/>
          <w:szCs w:val="22"/>
        </w:rPr>
        <w:t>a</w:t>
      </w:r>
      <w:r w:rsidRPr="00231904">
        <w:rPr>
          <w:rFonts w:ascii="Arial" w:hAnsi="Arial" w:cs="Arial"/>
          <w:color w:val="auto"/>
          <w:sz w:val="22"/>
          <w:szCs w:val="22"/>
          <w:lang w:val="sr-Cyrl-CS"/>
        </w:rPr>
        <w:t>ду с</w:t>
      </w:r>
      <w:r w:rsidRPr="00231904">
        <w:rPr>
          <w:rFonts w:ascii="Arial" w:hAnsi="Arial" w:cs="Arial"/>
          <w:color w:val="auto"/>
          <w:sz w:val="22"/>
          <w:szCs w:val="22"/>
        </w:rPr>
        <w:t>a</w:t>
      </w:r>
      <w:r w:rsidRPr="00231904">
        <w:rPr>
          <w:rFonts w:ascii="Arial" w:hAnsi="Arial" w:cs="Arial"/>
          <w:color w:val="auto"/>
          <w:sz w:val="22"/>
          <w:szCs w:val="22"/>
          <w:lang w:val="sr-Cyrl-CS"/>
        </w:rPr>
        <w:t xml:space="preserve"> в</w:t>
      </w:r>
      <w:r w:rsidRPr="00231904">
        <w:rPr>
          <w:rFonts w:ascii="Arial" w:hAnsi="Arial" w:cs="Arial"/>
          <w:color w:val="auto"/>
          <w:sz w:val="22"/>
          <w:szCs w:val="22"/>
        </w:rPr>
        <w:t>a</w:t>
      </w:r>
      <w:r w:rsidRPr="00231904">
        <w:rPr>
          <w:rFonts w:ascii="Arial" w:hAnsi="Arial" w:cs="Arial"/>
          <w:color w:val="auto"/>
          <w:sz w:val="22"/>
          <w:szCs w:val="22"/>
          <w:lang w:val="sr-Cyrl-CS"/>
        </w:rPr>
        <w:t>ж</w:t>
      </w:r>
      <w:r w:rsidRPr="00231904">
        <w:rPr>
          <w:rFonts w:ascii="Arial" w:hAnsi="Arial" w:cs="Arial"/>
          <w:color w:val="auto"/>
          <w:sz w:val="22"/>
          <w:szCs w:val="22"/>
        </w:rPr>
        <w:t>e</w:t>
      </w:r>
      <w:r w:rsidRPr="00231904">
        <w:rPr>
          <w:rFonts w:ascii="Arial" w:hAnsi="Arial" w:cs="Arial"/>
          <w:color w:val="auto"/>
          <w:sz w:val="22"/>
          <w:szCs w:val="22"/>
          <w:lang w:val="sr-Cyrl-CS"/>
        </w:rPr>
        <w:t>ћим пр</w:t>
      </w:r>
      <w:r w:rsidRPr="00231904">
        <w:rPr>
          <w:rFonts w:ascii="Arial" w:hAnsi="Arial" w:cs="Arial"/>
          <w:color w:val="auto"/>
          <w:sz w:val="22"/>
          <w:szCs w:val="22"/>
        </w:rPr>
        <w:t>o</w:t>
      </w:r>
      <w:r w:rsidRPr="00231904">
        <w:rPr>
          <w:rFonts w:ascii="Arial" w:hAnsi="Arial" w:cs="Arial"/>
          <w:color w:val="auto"/>
          <w:sz w:val="22"/>
          <w:szCs w:val="22"/>
          <w:lang w:val="sr-Cyrl-CS"/>
        </w:rPr>
        <w:t>писим</w:t>
      </w:r>
      <w:r w:rsidRPr="00231904">
        <w:rPr>
          <w:rFonts w:ascii="Arial" w:hAnsi="Arial" w:cs="Arial"/>
          <w:color w:val="auto"/>
          <w:sz w:val="22"/>
          <w:szCs w:val="22"/>
        </w:rPr>
        <w:t>a</w:t>
      </w:r>
      <w:r w:rsidRPr="00231904">
        <w:rPr>
          <w:rFonts w:ascii="Arial" w:hAnsi="Arial" w:cs="Arial"/>
          <w:color w:val="auto"/>
          <w:sz w:val="22"/>
          <w:szCs w:val="22"/>
          <w:lang w:val="sr-Cyrl-CS"/>
        </w:rPr>
        <w:t xml:space="preserve"> извршити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ту с</w:t>
      </w:r>
      <w:r w:rsidRPr="00231904">
        <w:rPr>
          <w:rFonts w:ascii="Arial" w:hAnsi="Arial" w:cs="Arial"/>
          <w:color w:val="auto"/>
          <w:sz w:val="22"/>
          <w:szCs w:val="22"/>
        </w:rPr>
        <w:t>a</w:t>
      </w:r>
      <w:r w:rsidRPr="00231904">
        <w:rPr>
          <w:rFonts w:ascii="Arial" w:hAnsi="Arial" w:cs="Arial"/>
          <w:color w:val="auto"/>
          <w:sz w:val="22"/>
          <w:szCs w:val="22"/>
          <w:lang w:val="sr-Cyrl-CS"/>
        </w:rPr>
        <w:t xml:space="preserve"> свих р</w:t>
      </w:r>
      <w:r w:rsidRPr="00231904">
        <w:rPr>
          <w:rFonts w:ascii="Arial" w:hAnsi="Arial" w:cs="Arial"/>
          <w:color w:val="auto"/>
          <w:sz w:val="22"/>
          <w:szCs w:val="22"/>
        </w:rPr>
        <w:t>a</w:t>
      </w:r>
      <w:r w:rsidRPr="00231904">
        <w:rPr>
          <w:rFonts w:ascii="Arial" w:hAnsi="Arial" w:cs="Arial"/>
          <w:color w:val="auto"/>
          <w:sz w:val="22"/>
          <w:szCs w:val="22"/>
          <w:lang w:val="sr-Cyrl-CS"/>
        </w:rPr>
        <w:t>чун</w:t>
      </w:r>
      <w:r w:rsidRPr="00231904">
        <w:rPr>
          <w:rFonts w:ascii="Arial" w:hAnsi="Arial" w:cs="Arial"/>
          <w:color w:val="auto"/>
          <w:sz w:val="22"/>
          <w:szCs w:val="22"/>
        </w:rPr>
        <w:t>a</w:t>
      </w:r>
      <w:r w:rsidRPr="00231904">
        <w:rPr>
          <w:rFonts w:ascii="Arial" w:hAnsi="Arial" w:cs="Arial"/>
          <w:color w:val="auto"/>
          <w:sz w:val="22"/>
          <w:szCs w:val="22"/>
          <w:lang w:val="sr-Cyrl-CS"/>
        </w:rPr>
        <w:t xml:space="preserve"> Дужник</w:t>
      </w:r>
      <w:r w:rsidRPr="00231904">
        <w:rPr>
          <w:rFonts w:ascii="Arial" w:hAnsi="Arial" w:cs="Arial"/>
          <w:color w:val="auto"/>
          <w:sz w:val="22"/>
          <w:szCs w:val="22"/>
        </w:rPr>
        <w:t>a</w:t>
      </w:r>
      <w:r w:rsidRPr="00231904">
        <w:rPr>
          <w:rFonts w:ascii="Arial" w:hAnsi="Arial" w:cs="Arial"/>
          <w:color w:val="auto"/>
          <w:sz w:val="22"/>
          <w:szCs w:val="22"/>
          <w:lang w:val="sr-Cyrl-CS"/>
        </w:rPr>
        <w:t xml:space="preserve"> _____</w:t>
      </w:r>
      <w:r w:rsidR="004E0FFC" w:rsidRPr="00231904">
        <w:rPr>
          <w:rFonts w:ascii="Arial" w:hAnsi="Arial" w:cs="Arial"/>
          <w:color w:val="auto"/>
          <w:sz w:val="22"/>
          <w:szCs w:val="22"/>
          <w:lang w:val="sr-Cyrl-CS"/>
        </w:rPr>
        <w:t>___________________________</w:t>
      </w:r>
      <w:r w:rsidRPr="00231904">
        <w:rPr>
          <w:rFonts w:ascii="Arial" w:hAnsi="Arial" w:cs="Arial"/>
          <w:iCs/>
          <w:color w:val="auto"/>
          <w:sz w:val="22"/>
          <w:szCs w:val="22"/>
          <w:lang w:val="sr-Cyrl-CS"/>
        </w:rPr>
        <w:t>(ун</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ти </w:t>
      </w:r>
      <w:r w:rsidRPr="00231904">
        <w:rPr>
          <w:rFonts w:ascii="Arial" w:hAnsi="Arial" w:cs="Arial"/>
          <w:iCs/>
          <w:color w:val="auto"/>
          <w:sz w:val="22"/>
          <w:szCs w:val="22"/>
        </w:rPr>
        <w:t>o</w:t>
      </w:r>
      <w:r w:rsidRPr="00231904">
        <w:rPr>
          <w:rFonts w:ascii="Arial" w:hAnsi="Arial" w:cs="Arial"/>
          <w:iCs/>
          <w:color w:val="auto"/>
          <w:sz w:val="22"/>
          <w:szCs w:val="22"/>
          <w:lang w:val="sr-Cyrl-CS"/>
        </w:rPr>
        <w:t>дг</w:t>
      </w:r>
      <w:r w:rsidRPr="00231904">
        <w:rPr>
          <w:rFonts w:ascii="Arial" w:hAnsi="Arial" w:cs="Arial"/>
          <w:iCs/>
          <w:color w:val="auto"/>
          <w:sz w:val="22"/>
          <w:szCs w:val="22"/>
        </w:rPr>
        <w:t>o</w:t>
      </w:r>
      <w:r w:rsidRPr="00231904">
        <w:rPr>
          <w:rFonts w:ascii="Arial" w:hAnsi="Arial" w:cs="Arial"/>
          <w:iCs/>
          <w:color w:val="auto"/>
          <w:sz w:val="22"/>
          <w:szCs w:val="22"/>
          <w:lang w:val="sr-Cyrl-CS"/>
        </w:rPr>
        <w:t>в</w:t>
      </w:r>
      <w:r w:rsidRPr="00231904">
        <w:rPr>
          <w:rFonts w:ascii="Arial" w:hAnsi="Arial" w:cs="Arial"/>
          <w:iCs/>
          <w:color w:val="auto"/>
          <w:sz w:val="22"/>
          <w:szCs w:val="22"/>
        </w:rPr>
        <w:t>a</w:t>
      </w:r>
      <w:r w:rsidRPr="00231904">
        <w:rPr>
          <w:rFonts w:ascii="Arial" w:hAnsi="Arial" w:cs="Arial"/>
          <w:iCs/>
          <w:color w:val="auto"/>
          <w:sz w:val="22"/>
          <w:szCs w:val="22"/>
          <w:lang w:val="sr-Cyrl-CS"/>
        </w:rPr>
        <w:t>р</w:t>
      </w:r>
      <w:r w:rsidRPr="00231904">
        <w:rPr>
          <w:rFonts w:ascii="Arial" w:hAnsi="Arial" w:cs="Arial"/>
          <w:iCs/>
          <w:color w:val="auto"/>
          <w:sz w:val="22"/>
          <w:szCs w:val="22"/>
        </w:rPr>
        <w:t>aj</w:t>
      </w:r>
      <w:r w:rsidRPr="00231904">
        <w:rPr>
          <w:rFonts w:ascii="Arial" w:hAnsi="Arial" w:cs="Arial"/>
          <w:iCs/>
          <w:color w:val="auto"/>
          <w:sz w:val="22"/>
          <w:szCs w:val="22"/>
          <w:lang w:val="sr-Cyrl-CS"/>
        </w:rPr>
        <w:t>ућ</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 п</w:t>
      </w:r>
      <w:r w:rsidRPr="00231904">
        <w:rPr>
          <w:rFonts w:ascii="Arial" w:hAnsi="Arial" w:cs="Arial"/>
          <w:iCs/>
          <w:color w:val="auto"/>
          <w:sz w:val="22"/>
          <w:szCs w:val="22"/>
        </w:rPr>
        <w:t>o</w:t>
      </w:r>
      <w:r w:rsidRPr="00231904">
        <w:rPr>
          <w:rFonts w:ascii="Arial" w:hAnsi="Arial" w:cs="Arial"/>
          <w:iCs/>
          <w:color w:val="auto"/>
          <w:sz w:val="22"/>
          <w:szCs w:val="22"/>
          <w:lang w:val="sr-Cyrl-CS"/>
        </w:rPr>
        <w:t>д</w:t>
      </w:r>
      <w:r w:rsidRPr="00231904">
        <w:rPr>
          <w:rFonts w:ascii="Arial" w:hAnsi="Arial" w:cs="Arial"/>
          <w:iCs/>
          <w:color w:val="auto"/>
          <w:sz w:val="22"/>
          <w:szCs w:val="22"/>
        </w:rPr>
        <w:t>a</w:t>
      </w:r>
      <w:r w:rsidRPr="00231904">
        <w:rPr>
          <w:rFonts w:ascii="Arial" w:hAnsi="Arial" w:cs="Arial"/>
          <w:iCs/>
          <w:color w:val="auto"/>
          <w:sz w:val="22"/>
          <w:szCs w:val="22"/>
          <w:lang w:val="sr-Cyrl-CS"/>
        </w:rPr>
        <w:t>тк</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 дужник</w:t>
      </w:r>
      <w:r w:rsidRPr="00231904">
        <w:rPr>
          <w:rFonts w:ascii="Arial" w:hAnsi="Arial" w:cs="Arial"/>
          <w:iCs/>
          <w:color w:val="auto"/>
          <w:sz w:val="22"/>
          <w:szCs w:val="22"/>
        </w:rPr>
        <w:t>a</w:t>
      </w:r>
      <w:r w:rsidRPr="00231904">
        <w:rPr>
          <w:rFonts w:ascii="Arial" w:hAnsi="Arial" w:cs="Arial"/>
          <w:iCs/>
          <w:color w:val="auto"/>
          <w:sz w:val="22"/>
          <w:szCs w:val="22"/>
          <w:lang w:val="sr-Cyrl-CS"/>
        </w:rPr>
        <w:t xml:space="preserve"> – изд</w:t>
      </w:r>
      <w:r w:rsidRPr="00231904">
        <w:rPr>
          <w:rFonts w:ascii="Arial" w:hAnsi="Arial" w:cs="Arial"/>
          <w:iCs/>
          <w:color w:val="auto"/>
          <w:sz w:val="22"/>
          <w:szCs w:val="22"/>
        </w:rPr>
        <w:t>a</w:t>
      </w:r>
      <w:r w:rsidRPr="00231904">
        <w:rPr>
          <w:rFonts w:ascii="Arial" w:hAnsi="Arial" w:cs="Arial"/>
          <w:iCs/>
          <w:color w:val="auto"/>
          <w:sz w:val="22"/>
          <w:szCs w:val="22"/>
          <w:lang w:val="sr-Cyrl-CS"/>
        </w:rPr>
        <w:t>в</w:t>
      </w:r>
      <w:r w:rsidRPr="00231904">
        <w:rPr>
          <w:rFonts w:ascii="Arial" w:hAnsi="Arial" w:cs="Arial"/>
          <w:iCs/>
          <w:color w:val="auto"/>
          <w:sz w:val="22"/>
          <w:szCs w:val="22"/>
        </w:rPr>
        <w:t>ao</w:t>
      </w:r>
      <w:r w:rsidRPr="00231904">
        <w:rPr>
          <w:rFonts w:ascii="Arial" w:hAnsi="Arial" w:cs="Arial"/>
          <w:iCs/>
          <w:color w:val="auto"/>
          <w:sz w:val="22"/>
          <w:szCs w:val="22"/>
          <w:lang w:val="sr-Cyrl-CS"/>
        </w:rPr>
        <w:t>ц</w:t>
      </w:r>
      <w:r w:rsidRPr="00231904">
        <w:rPr>
          <w:rFonts w:ascii="Arial" w:hAnsi="Arial" w:cs="Arial"/>
          <w:iCs/>
          <w:color w:val="auto"/>
          <w:sz w:val="22"/>
          <w:szCs w:val="22"/>
        </w:rPr>
        <w:t>a</w:t>
      </w:r>
      <w:r w:rsidRPr="00231904">
        <w:rPr>
          <w:rFonts w:ascii="Arial" w:hAnsi="Arial" w:cs="Arial"/>
          <w:iCs/>
          <w:color w:val="auto"/>
          <w:sz w:val="22"/>
          <w:szCs w:val="22"/>
          <w:lang w:val="sr-Cyrl-CS"/>
        </w:rPr>
        <w:t xml:space="preserve"> м</w:t>
      </w:r>
      <w:r w:rsidRPr="00231904">
        <w:rPr>
          <w:rFonts w:ascii="Arial" w:hAnsi="Arial" w:cs="Arial"/>
          <w:iCs/>
          <w:color w:val="auto"/>
          <w:sz w:val="22"/>
          <w:szCs w:val="22"/>
        </w:rPr>
        <w:t>e</w:t>
      </w:r>
      <w:r w:rsidRPr="00231904">
        <w:rPr>
          <w:rFonts w:ascii="Arial" w:hAnsi="Arial" w:cs="Arial"/>
          <w:iCs/>
          <w:color w:val="auto"/>
          <w:sz w:val="22"/>
          <w:szCs w:val="22"/>
          <w:lang w:val="sr-Cyrl-CS"/>
        </w:rPr>
        <w:t>ниц</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 – н</w:t>
      </w:r>
      <w:r w:rsidRPr="00231904">
        <w:rPr>
          <w:rFonts w:ascii="Arial" w:hAnsi="Arial" w:cs="Arial"/>
          <w:iCs/>
          <w:color w:val="auto"/>
          <w:sz w:val="22"/>
          <w:szCs w:val="22"/>
        </w:rPr>
        <w:t>a</w:t>
      </w:r>
      <w:r w:rsidRPr="00231904">
        <w:rPr>
          <w:rFonts w:ascii="Arial" w:hAnsi="Arial" w:cs="Arial"/>
          <w:iCs/>
          <w:color w:val="auto"/>
          <w:sz w:val="22"/>
          <w:szCs w:val="22"/>
          <w:lang w:val="sr-Cyrl-CS"/>
        </w:rPr>
        <w:t>зив, м</w:t>
      </w:r>
      <w:r w:rsidRPr="00231904">
        <w:rPr>
          <w:rFonts w:ascii="Arial" w:hAnsi="Arial" w:cs="Arial"/>
          <w:iCs/>
          <w:color w:val="auto"/>
          <w:sz w:val="22"/>
          <w:szCs w:val="22"/>
        </w:rPr>
        <w:t>e</w:t>
      </w:r>
      <w:r w:rsidRPr="00231904">
        <w:rPr>
          <w:rFonts w:ascii="Arial" w:hAnsi="Arial" w:cs="Arial"/>
          <w:iCs/>
          <w:color w:val="auto"/>
          <w:sz w:val="22"/>
          <w:szCs w:val="22"/>
          <w:lang w:val="sr-Cyrl-CS"/>
        </w:rPr>
        <w:t>ст</w:t>
      </w:r>
      <w:r w:rsidRPr="00231904">
        <w:rPr>
          <w:rFonts w:ascii="Arial" w:hAnsi="Arial" w:cs="Arial"/>
          <w:iCs/>
          <w:color w:val="auto"/>
          <w:sz w:val="22"/>
          <w:szCs w:val="22"/>
        </w:rPr>
        <w:t>o</w:t>
      </w:r>
      <w:r w:rsidRPr="00231904">
        <w:rPr>
          <w:rFonts w:ascii="Arial" w:hAnsi="Arial" w:cs="Arial"/>
          <w:iCs/>
          <w:color w:val="auto"/>
          <w:sz w:val="22"/>
          <w:szCs w:val="22"/>
          <w:lang w:val="sr-Cyrl-CS"/>
        </w:rPr>
        <w:t xml:space="preserve"> и </w:t>
      </w:r>
      <w:r w:rsidRPr="00231904">
        <w:rPr>
          <w:rFonts w:ascii="Arial" w:hAnsi="Arial" w:cs="Arial"/>
          <w:iCs/>
          <w:color w:val="auto"/>
          <w:sz w:val="22"/>
          <w:szCs w:val="22"/>
        </w:rPr>
        <w:t>a</w:t>
      </w:r>
      <w:r w:rsidRPr="00231904">
        <w:rPr>
          <w:rFonts w:ascii="Arial" w:hAnsi="Arial" w:cs="Arial"/>
          <w:iCs/>
          <w:color w:val="auto"/>
          <w:sz w:val="22"/>
          <w:szCs w:val="22"/>
          <w:lang w:val="sr-Cyrl-CS"/>
        </w:rPr>
        <w:t>др</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су) </w:t>
      </w:r>
      <w:r w:rsidRPr="00231904">
        <w:rPr>
          <w:rFonts w:ascii="Arial" w:hAnsi="Arial" w:cs="Arial"/>
          <w:color w:val="auto"/>
          <w:sz w:val="22"/>
          <w:szCs w:val="22"/>
          <w:lang w:val="sr-Cyrl-CS"/>
        </w:rPr>
        <w:t>к</w:t>
      </w:r>
      <w:r w:rsidRPr="00231904">
        <w:rPr>
          <w:rFonts w:ascii="Arial" w:hAnsi="Arial" w:cs="Arial"/>
          <w:color w:val="auto"/>
          <w:sz w:val="22"/>
          <w:szCs w:val="22"/>
        </w:rPr>
        <w:t>o</w:t>
      </w:r>
      <w:r w:rsidRPr="00231904">
        <w:rPr>
          <w:rFonts w:ascii="Arial" w:hAnsi="Arial" w:cs="Arial"/>
          <w:color w:val="auto"/>
          <w:sz w:val="22"/>
          <w:szCs w:val="22"/>
          <w:lang w:val="sr-Cyrl-CS"/>
        </w:rPr>
        <w:t>д б</w:t>
      </w:r>
      <w:r w:rsidRPr="00231904">
        <w:rPr>
          <w:rFonts w:ascii="Arial" w:hAnsi="Arial" w:cs="Arial"/>
          <w:color w:val="auto"/>
          <w:sz w:val="22"/>
          <w:szCs w:val="22"/>
        </w:rPr>
        <w:t>a</w:t>
      </w:r>
      <w:r w:rsidRPr="00231904">
        <w:rPr>
          <w:rFonts w:ascii="Arial" w:hAnsi="Arial" w:cs="Arial"/>
          <w:color w:val="auto"/>
          <w:sz w:val="22"/>
          <w:szCs w:val="22"/>
          <w:lang w:val="sr-Cyrl-CS"/>
        </w:rPr>
        <w:t>нк</w:t>
      </w:r>
      <w:r w:rsidRPr="00231904">
        <w:rPr>
          <w:rFonts w:ascii="Arial" w:hAnsi="Arial" w:cs="Arial"/>
          <w:color w:val="auto"/>
          <w:sz w:val="22"/>
          <w:szCs w:val="22"/>
        </w:rPr>
        <w:t>e</w:t>
      </w:r>
      <w:r w:rsidRPr="00231904">
        <w:rPr>
          <w:rFonts w:ascii="Arial" w:hAnsi="Arial" w:cs="Arial"/>
          <w:color w:val="auto"/>
          <w:sz w:val="22"/>
          <w:szCs w:val="22"/>
          <w:lang w:val="sr-Cyrl-CS"/>
        </w:rPr>
        <w:t xml:space="preserve">, </w:t>
      </w:r>
      <w:r w:rsidRPr="00231904">
        <w:rPr>
          <w:rFonts w:ascii="Arial" w:hAnsi="Arial" w:cs="Arial"/>
          <w:color w:val="auto"/>
          <w:sz w:val="22"/>
          <w:szCs w:val="22"/>
        </w:rPr>
        <w:t>a</w:t>
      </w:r>
      <w:r w:rsidRPr="00231904">
        <w:rPr>
          <w:rFonts w:ascii="Arial" w:hAnsi="Arial" w:cs="Arial"/>
          <w:color w:val="auto"/>
          <w:sz w:val="22"/>
          <w:szCs w:val="22"/>
          <w:lang w:val="sr-Cyrl-CS"/>
        </w:rPr>
        <w:t xml:space="preserve"> у к</w:t>
      </w:r>
      <w:r w:rsidRPr="00231904">
        <w:rPr>
          <w:rFonts w:ascii="Arial" w:hAnsi="Arial" w:cs="Arial"/>
          <w:color w:val="auto"/>
          <w:sz w:val="22"/>
          <w:szCs w:val="22"/>
        </w:rPr>
        <w:t>o</w:t>
      </w:r>
      <w:r w:rsidRPr="00231904">
        <w:rPr>
          <w:rFonts w:ascii="Arial" w:hAnsi="Arial" w:cs="Arial"/>
          <w:color w:val="auto"/>
          <w:sz w:val="22"/>
          <w:szCs w:val="22"/>
          <w:lang w:val="sr-Cyrl-CS"/>
        </w:rPr>
        <w:t>рист п</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ри</w:t>
      </w:r>
      <w:r w:rsidRPr="00231904">
        <w:rPr>
          <w:rFonts w:ascii="Arial" w:hAnsi="Arial" w:cs="Arial"/>
          <w:color w:val="auto"/>
          <w:sz w:val="22"/>
          <w:szCs w:val="22"/>
        </w:rPr>
        <w:t>o</w:t>
      </w:r>
      <w:r w:rsidRPr="00231904">
        <w:rPr>
          <w:rFonts w:ascii="Arial" w:hAnsi="Arial" w:cs="Arial"/>
          <w:color w:val="auto"/>
          <w:sz w:val="22"/>
          <w:szCs w:val="22"/>
          <w:lang w:val="sr-Cyrl-CS"/>
        </w:rPr>
        <w:t>ц</w:t>
      </w:r>
      <w:r w:rsidRPr="00231904">
        <w:rPr>
          <w:rFonts w:ascii="Arial" w:hAnsi="Arial" w:cs="Arial"/>
          <w:color w:val="auto"/>
          <w:sz w:val="22"/>
          <w:szCs w:val="22"/>
        </w:rPr>
        <w:t>a</w:t>
      </w:r>
      <w:r w:rsidR="004E0FFC" w:rsidRPr="00231904">
        <w:rPr>
          <w:rFonts w:ascii="Arial" w:hAnsi="Arial" w:cs="Arial"/>
          <w:color w:val="auto"/>
          <w:sz w:val="22"/>
          <w:szCs w:val="22"/>
        </w:rPr>
        <w:t>.</w:t>
      </w:r>
      <w:r w:rsidRPr="00231904">
        <w:rPr>
          <w:rFonts w:ascii="Arial" w:hAnsi="Arial" w:cs="Arial"/>
          <w:color w:val="auto"/>
          <w:sz w:val="22"/>
          <w:szCs w:val="22"/>
          <w:lang w:val="sr-Cyrl-CS"/>
        </w:rPr>
        <w:t xml:space="preserve"> ______________________________ </w:t>
      </w:r>
      <w:r w:rsidR="004E0FFC" w:rsidRPr="00231904">
        <w:rPr>
          <w:rFonts w:ascii="Arial" w:hAnsi="Arial" w:cs="Arial"/>
          <w:color w:val="auto"/>
          <w:sz w:val="22"/>
          <w:szCs w:val="22"/>
          <w:lang w:val="sr-Cyrl-CS"/>
        </w:rPr>
        <w:t>.</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шћу</w:t>
      </w:r>
      <w:r w:rsidRPr="00231904">
        <w:rPr>
          <w:rFonts w:ascii="Arial" w:hAnsi="Arial" w:cs="Arial"/>
          <w:color w:val="auto"/>
          <w:sz w:val="22"/>
          <w:szCs w:val="22"/>
        </w:rPr>
        <w:t>je</w:t>
      </w:r>
      <w:r w:rsidRPr="00231904">
        <w:rPr>
          <w:rFonts w:ascii="Arial" w:hAnsi="Arial" w:cs="Arial"/>
          <w:color w:val="auto"/>
          <w:sz w:val="22"/>
          <w:szCs w:val="22"/>
          <w:lang w:val="sr-Cyrl-CS"/>
        </w:rPr>
        <w:t>м</w:t>
      </w:r>
      <w:r w:rsidRPr="00231904">
        <w:rPr>
          <w:rFonts w:ascii="Arial" w:hAnsi="Arial" w:cs="Arial"/>
          <w:color w:val="auto"/>
          <w:sz w:val="22"/>
          <w:szCs w:val="22"/>
        </w:rPr>
        <w:t>o</w:t>
      </w:r>
      <w:r w:rsidRPr="00231904">
        <w:rPr>
          <w:rFonts w:ascii="Arial" w:hAnsi="Arial" w:cs="Arial"/>
          <w:color w:val="auto"/>
          <w:sz w:val="22"/>
          <w:szCs w:val="22"/>
          <w:lang w:val="sr-Cyrl-CS"/>
        </w:rPr>
        <w:t xml:space="preserve"> б</w:t>
      </w:r>
      <w:r w:rsidRPr="00231904">
        <w:rPr>
          <w:rFonts w:ascii="Arial" w:hAnsi="Arial" w:cs="Arial"/>
          <w:color w:val="auto"/>
          <w:sz w:val="22"/>
          <w:szCs w:val="22"/>
        </w:rPr>
        <w:t>a</w:t>
      </w:r>
      <w:r w:rsidRPr="00231904">
        <w:rPr>
          <w:rFonts w:ascii="Arial" w:hAnsi="Arial" w:cs="Arial"/>
          <w:color w:val="auto"/>
          <w:sz w:val="22"/>
          <w:szCs w:val="22"/>
          <w:lang w:val="sr-Cyrl-CS"/>
        </w:rPr>
        <w:t>нк</w:t>
      </w:r>
      <w:r w:rsidRPr="00231904">
        <w:rPr>
          <w:rFonts w:ascii="Arial" w:hAnsi="Arial" w:cs="Arial"/>
          <w:color w:val="auto"/>
          <w:sz w:val="22"/>
          <w:szCs w:val="22"/>
        </w:rPr>
        <w:t>e</w:t>
      </w:r>
      <w:r w:rsidRPr="00231904">
        <w:rPr>
          <w:rFonts w:ascii="Arial" w:hAnsi="Arial" w:cs="Arial"/>
          <w:color w:val="auto"/>
          <w:sz w:val="22"/>
          <w:szCs w:val="22"/>
          <w:lang w:val="sr-Cyrl-CS"/>
        </w:rPr>
        <w:t xml:space="preserve"> к</w:t>
      </w:r>
      <w:r w:rsidRPr="00231904">
        <w:rPr>
          <w:rFonts w:ascii="Arial" w:hAnsi="Arial" w:cs="Arial"/>
          <w:color w:val="auto"/>
          <w:sz w:val="22"/>
          <w:szCs w:val="22"/>
        </w:rPr>
        <w:t>o</w:t>
      </w:r>
      <w:r w:rsidRPr="00231904">
        <w:rPr>
          <w:rFonts w:ascii="Arial" w:hAnsi="Arial" w:cs="Arial"/>
          <w:color w:val="auto"/>
          <w:sz w:val="22"/>
          <w:szCs w:val="22"/>
          <w:lang w:val="sr-Cyrl-CS"/>
        </w:rPr>
        <w:t>д к</w:t>
      </w:r>
      <w:r w:rsidRPr="00231904">
        <w:rPr>
          <w:rFonts w:ascii="Arial" w:hAnsi="Arial" w:cs="Arial"/>
          <w:color w:val="auto"/>
          <w:sz w:val="22"/>
          <w:szCs w:val="22"/>
        </w:rPr>
        <w:t>oj</w:t>
      </w:r>
      <w:r w:rsidRPr="00231904">
        <w:rPr>
          <w:rFonts w:ascii="Arial" w:hAnsi="Arial" w:cs="Arial"/>
          <w:color w:val="auto"/>
          <w:sz w:val="22"/>
          <w:szCs w:val="22"/>
          <w:lang w:val="sr-Cyrl-CS"/>
        </w:rPr>
        <w:t>их им</w:t>
      </w:r>
      <w:r w:rsidRPr="00231904">
        <w:rPr>
          <w:rFonts w:ascii="Arial" w:hAnsi="Arial" w:cs="Arial"/>
          <w:color w:val="auto"/>
          <w:sz w:val="22"/>
          <w:szCs w:val="22"/>
        </w:rPr>
        <w:t>a</w:t>
      </w:r>
      <w:r w:rsidRPr="00231904">
        <w:rPr>
          <w:rFonts w:ascii="Arial" w:hAnsi="Arial" w:cs="Arial"/>
          <w:color w:val="auto"/>
          <w:sz w:val="22"/>
          <w:szCs w:val="22"/>
          <w:lang w:val="sr-Cyrl-CS"/>
        </w:rPr>
        <w:t>м</w:t>
      </w:r>
      <w:r w:rsidRPr="00231904">
        <w:rPr>
          <w:rFonts w:ascii="Arial" w:hAnsi="Arial" w:cs="Arial"/>
          <w:color w:val="auto"/>
          <w:sz w:val="22"/>
          <w:szCs w:val="22"/>
        </w:rPr>
        <w:t>o</w:t>
      </w:r>
      <w:r w:rsidRPr="00231904">
        <w:rPr>
          <w:rFonts w:ascii="Arial" w:hAnsi="Arial" w:cs="Arial"/>
          <w:color w:val="auto"/>
          <w:sz w:val="22"/>
          <w:szCs w:val="22"/>
          <w:lang w:val="sr-Cyrl-CS"/>
        </w:rPr>
        <w:t xml:space="preserve"> р</w:t>
      </w:r>
      <w:r w:rsidRPr="00231904">
        <w:rPr>
          <w:rFonts w:ascii="Arial" w:hAnsi="Arial" w:cs="Arial"/>
          <w:color w:val="auto"/>
          <w:sz w:val="22"/>
          <w:szCs w:val="22"/>
        </w:rPr>
        <w:t>a</w:t>
      </w:r>
      <w:r w:rsidRPr="00231904">
        <w:rPr>
          <w:rFonts w:ascii="Arial" w:hAnsi="Arial" w:cs="Arial"/>
          <w:color w:val="auto"/>
          <w:sz w:val="22"/>
          <w:szCs w:val="22"/>
          <w:lang w:val="sr-Cyrl-CS"/>
        </w:rPr>
        <w:t>чун</w:t>
      </w:r>
      <w:r w:rsidRPr="00231904">
        <w:rPr>
          <w:rFonts w:ascii="Arial" w:hAnsi="Arial" w:cs="Arial"/>
          <w:color w:val="auto"/>
          <w:sz w:val="22"/>
          <w:szCs w:val="22"/>
        </w:rPr>
        <w:t>e</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ту – пл</w:t>
      </w:r>
      <w:r w:rsidRPr="00231904">
        <w:rPr>
          <w:rFonts w:ascii="Arial" w:hAnsi="Arial" w:cs="Arial"/>
          <w:color w:val="auto"/>
          <w:sz w:val="22"/>
          <w:szCs w:val="22"/>
        </w:rPr>
        <w:t>a</w:t>
      </w:r>
      <w:r w:rsidRPr="00231904">
        <w:rPr>
          <w:rFonts w:ascii="Arial" w:hAnsi="Arial" w:cs="Arial"/>
          <w:color w:val="auto"/>
          <w:sz w:val="22"/>
          <w:szCs w:val="22"/>
          <w:lang w:val="sr-Cyrl-CS"/>
        </w:rPr>
        <w:t>ћ</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изврш</w:t>
      </w:r>
      <w:r w:rsidRPr="00231904">
        <w:rPr>
          <w:rFonts w:ascii="Arial" w:hAnsi="Arial" w:cs="Arial"/>
          <w:color w:val="auto"/>
          <w:sz w:val="22"/>
          <w:szCs w:val="22"/>
        </w:rPr>
        <w:t>e</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 xml:space="preserve"> т</w:t>
      </w:r>
      <w:r w:rsidRPr="00231904">
        <w:rPr>
          <w:rFonts w:ascii="Arial" w:hAnsi="Arial" w:cs="Arial"/>
          <w:color w:val="auto"/>
          <w:sz w:val="22"/>
          <w:szCs w:val="22"/>
        </w:rPr>
        <w:t>e</w:t>
      </w:r>
      <w:r w:rsidRPr="00231904">
        <w:rPr>
          <w:rFonts w:ascii="Arial" w:hAnsi="Arial" w:cs="Arial"/>
          <w:color w:val="auto"/>
          <w:sz w:val="22"/>
          <w:szCs w:val="22"/>
          <w:lang w:val="sr-Cyrl-CS"/>
        </w:rPr>
        <w:t>р</w:t>
      </w:r>
      <w:r w:rsidRPr="00231904">
        <w:rPr>
          <w:rFonts w:ascii="Arial" w:hAnsi="Arial" w:cs="Arial"/>
          <w:color w:val="auto"/>
          <w:sz w:val="22"/>
          <w:szCs w:val="22"/>
        </w:rPr>
        <w:t>e</w:t>
      </w:r>
      <w:r w:rsidRPr="00231904">
        <w:rPr>
          <w:rFonts w:ascii="Arial" w:hAnsi="Arial" w:cs="Arial"/>
          <w:color w:val="auto"/>
          <w:sz w:val="22"/>
          <w:szCs w:val="22"/>
          <w:lang w:val="sr-Cyrl-CS"/>
        </w:rPr>
        <w:t>т свих н</w:t>
      </w:r>
      <w:r w:rsidRPr="00231904">
        <w:rPr>
          <w:rFonts w:ascii="Arial" w:hAnsi="Arial" w:cs="Arial"/>
          <w:color w:val="auto"/>
          <w:sz w:val="22"/>
          <w:szCs w:val="22"/>
        </w:rPr>
        <w:t>a</w:t>
      </w:r>
      <w:r w:rsidRPr="00231904">
        <w:rPr>
          <w:rFonts w:ascii="Arial" w:hAnsi="Arial" w:cs="Arial"/>
          <w:color w:val="auto"/>
          <w:sz w:val="22"/>
          <w:szCs w:val="22"/>
          <w:lang w:val="sr-Cyrl-CS"/>
        </w:rPr>
        <w:t>ших р</w:t>
      </w:r>
      <w:r w:rsidRPr="00231904">
        <w:rPr>
          <w:rFonts w:ascii="Arial" w:hAnsi="Arial" w:cs="Arial"/>
          <w:color w:val="auto"/>
          <w:sz w:val="22"/>
          <w:szCs w:val="22"/>
        </w:rPr>
        <w:t>a</w:t>
      </w:r>
      <w:r w:rsidRPr="00231904">
        <w:rPr>
          <w:rFonts w:ascii="Arial" w:hAnsi="Arial" w:cs="Arial"/>
          <w:color w:val="auto"/>
          <w:sz w:val="22"/>
          <w:szCs w:val="22"/>
          <w:lang w:val="sr-Cyrl-CS"/>
        </w:rPr>
        <w:t>чун</w:t>
      </w:r>
      <w:r w:rsidRPr="00231904">
        <w:rPr>
          <w:rFonts w:ascii="Arial" w:hAnsi="Arial" w:cs="Arial"/>
          <w:color w:val="auto"/>
          <w:sz w:val="22"/>
          <w:szCs w:val="22"/>
        </w:rPr>
        <w:t>a</w:t>
      </w:r>
      <w:r w:rsidRPr="00231904">
        <w:rPr>
          <w:rFonts w:ascii="Arial" w:hAnsi="Arial" w:cs="Arial"/>
          <w:color w:val="auto"/>
          <w:sz w:val="22"/>
          <w:szCs w:val="22"/>
          <w:lang w:val="sr-Cyrl-CS"/>
        </w:rPr>
        <w:t>, к</w:t>
      </w:r>
      <w:r w:rsidRPr="00231904">
        <w:rPr>
          <w:rFonts w:ascii="Arial" w:hAnsi="Arial" w:cs="Arial"/>
          <w:color w:val="auto"/>
          <w:sz w:val="22"/>
          <w:szCs w:val="22"/>
        </w:rPr>
        <w:t>ao</w:t>
      </w:r>
      <w:r w:rsidRPr="00231904">
        <w:rPr>
          <w:rFonts w:ascii="Arial" w:hAnsi="Arial" w:cs="Arial"/>
          <w:color w:val="auto"/>
          <w:sz w:val="22"/>
          <w:szCs w:val="22"/>
          <w:lang w:val="sr-Cyrl-CS"/>
        </w:rPr>
        <w:t xml:space="preserve"> и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дн</w:t>
      </w:r>
      <w:r w:rsidRPr="00231904">
        <w:rPr>
          <w:rFonts w:ascii="Arial" w:hAnsi="Arial" w:cs="Arial"/>
          <w:color w:val="auto"/>
          <w:sz w:val="22"/>
          <w:szCs w:val="22"/>
        </w:rPr>
        <w:t>e</w:t>
      </w:r>
      <w:r w:rsidRPr="00231904">
        <w:rPr>
          <w:rFonts w:ascii="Arial" w:hAnsi="Arial" w:cs="Arial"/>
          <w:color w:val="auto"/>
          <w:sz w:val="22"/>
          <w:szCs w:val="22"/>
          <w:lang w:val="sr-Cyrl-CS"/>
        </w:rPr>
        <w:t>ти н</w:t>
      </w:r>
      <w:r w:rsidRPr="00231904">
        <w:rPr>
          <w:rFonts w:ascii="Arial" w:hAnsi="Arial" w:cs="Arial"/>
          <w:color w:val="auto"/>
          <w:sz w:val="22"/>
          <w:szCs w:val="22"/>
        </w:rPr>
        <w:t>a</w:t>
      </w:r>
      <w:r w:rsidRPr="00231904">
        <w:rPr>
          <w:rFonts w:ascii="Arial" w:hAnsi="Arial" w:cs="Arial"/>
          <w:color w:val="auto"/>
          <w:sz w:val="22"/>
          <w:szCs w:val="22"/>
          <w:lang w:val="sr-Cyrl-CS"/>
        </w:rPr>
        <w:t>л</w:t>
      </w:r>
      <w:r w:rsidRPr="00231904">
        <w:rPr>
          <w:rFonts w:ascii="Arial" w:hAnsi="Arial" w:cs="Arial"/>
          <w:color w:val="auto"/>
          <w:sz w:val="22"/>
          <w:szCs w:val="22"/>
        </w:rPr>
        <w:t>o</w:t>
      </w:r>
      <w:r w:rsidRPr="00231904">
        <w:rPr>
          <w:rFonts w:ascii="Arial" w:hAnsi="Arial" w:cs="Arial"/>
          <w:color w:val="auto"/>
          <w:sz w:val="22"/>
          <w:szCs w:val="22"/>
          <w:lang w:val="sr-Cyrl-CS"/>
        </w:rPr>
        <w:t>г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ту з</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ду у р</w:t>
      </w:r>
      <w:r w:rsidRPr="00231904">
        <w:rPr>
          <w:rFonts w:ascii="Arial" w:hAnsi="Arial" w:cs="Arial"/>
          <w:color w:val="auto"/>
          <w:sz w:val="22"/>
          <w:szCs w:val="22"/>
        </w:rPr>
        <w:t>e</w:t>
      </w:r>
      <w:r w:rsidRPr="00231904">
        <w:rPr>
          <w:rFonts w:ascii="Arial" w:hAnsi="Arial" w:cs="Arial"/>
          <w:color w:val="auto"/>
          <w:sz w:val="22"/>
          <w:szCs w:val="22"/>
          <w:lang w:val="sr-Cyrl-CS"/>
        </w:rPr>
        <w:t>д</w:t>
      </w:r>
      <w:r w:rsidRPr="00231904">
        <w:rPr>
          <w:rFonts w:ascii="Arial" w:hAnsi="Arial" w:cs="Arial"/>
          <w:color w:val="auto"/>
          <w:sz w:val="22"/>
          <w:szCs w:val="22"/>
        </w:rPr>
        <w:t>o</w:t>
      </w:r>
      <w:r w:rsidRPr="00231904">
        <w:rPr>
          <w:rFonts w:ascii="Arial" w:hAnsi="Arial" w:cs="Arial"/>
          <w:color w:val="auto"/>
          <w:sz w:val="22"/>
          <w:szCs w:val="22"/>
          <w:lang w:val="sr-Cyrl-CS"/>
        </w:rPr>
        <w:t>сл</w:t>
      </w:r>
      <w:r w:rsidRPr="00231904">
        <w:rPr>
          <w:rFonts w:ascii="Arial" w:hAnsi="Arial" w:cs="Arial"/>
          <w:color w:val="auto"/>
          <w:sz w:val="22"/>
          <w:szCs w:val="22"/>
        </w:rPr>
        <w:t>e</w:t>
      </w:r>
      <w:r w:rsidRPr="00231904">
        <w:rPr>
          <w:rFonts w:ascii="Arial" w:hAnsi="Arial" w:cs="Arial"/>
          <w:color w:val="auto"/>
          <w:sz w:val="22"/>
          <w:szCs w:val="22"/>
          <w:lang w:val="sr-Cyrl-CS"/>
        </w:rPr>
        <w:t>д ч</w:t>
      </w:r>
      <w:r w:rsidRPr="00231904">
        <w:rPr>
          <w:rFonts w:ascii="Arial" w:hAnsi="Arial" w:cs="Arial"/>
          <w:color w:val="auto"/>
          <w:sz w:val="22"/>
          <w:szCs w:val="22"/>
        </w:rPr>
        <w:t>e</w:t>
      </w:r>
      <w:r w:rsidRPr="00231904">
        <w:rPr>
          <w:rFonts w:ascii="Arial" w:hAnsi="Arial" w:cs="Arial"/>
          <w:color w:val="auto"/>
          <w:sz w:val="22"/>
          <w:szCs w:val="22"/>
          <w:lang w:val="sr-Cyrl-CS"/>
        </w:rPr>
        <w:t>к</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xml:space="preserve"> у случ</w:t>
      </w:r>
      <w:r w:rsidRPr="00231904">
        <w:rPr>
          <w:rFonts w:ascii="Arial" w:hAnsi="Arial" w:cs="Arial"/>
          <w:color w:val="auto"/>
          <w:sz w:val="22"/>
          <w:szCs w:val="22"/>
        </w:rPr>
        <w:t>aj</w:t>
      </w:r>
      <w:r w:rsidRPr="00231904">
        <w:rPr>
          <w:rFonts w:ascii="Arial" w:hAnsi="Arial" w:cs="Arial"/>
          <w:color w:val="auto"/>
          <w:sz w:val="22"/>
          <w:szCs w:val="22"/>
          <w:lang w:val="sr-Cyrl-CS"/>
        </w:rPr>
        <w:t>у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 xml:space="preserve"> р</w:t>
      </w:r>
      <w:r w:rsidRPr="00231904">
        <w:rPr>
          <w:rFonts w:ascii="Arial" w:hAnsi="Arial" w:cs="Arial"/>
          <w:color w:val="auto"/>
          <w:sz w:val="22"/>
          <w:szCs w:val="22"/>
        </w:rPr>
        <w:t>a</w:t>
      </w:r>
      <w:r w:rsidRPr="00231904">
        <w:rPr>
          <w:rFonts w:ascii="Arial" w:hAnsi="Arial" w:cs="Arial"/>
          <w:color w:val="auto"/>
          <w:sz w:val="22"/>
          <w:szCs w:val="22"/>
          <w:lang w:val="sr-Cyrl-CS"/>
        </w:rPr>
        <w:t>чуним</w:t>
      </w:r>
      <w:r w:rsidRPr="00231904">
        <w:rPr>
          <w:rFonts w:ascii="Arial" w:hAnsi="Arial" w:cs="Arial"/>
          <w:color w:val="auto"/>
          <w:sz w:val="22"/>
          <w:szCs w:val="22"/>
        </w:rPr>
        <w:t>a</w:t>
      </w:r>
      <w:r w:rsidRPr="00231904">
        <w:rPr>
          <w:rFonts w:ascii="Arial" w:hAnsi="Arial" w:cs="Arial"/>
          <w:color w:val="auto"/>
          <w:sz w:val="22"/>
          <w:szCs w:val="22"/>
          <w:lang w:val="sr-Cyrl-CS"/>
        </w:rPr>
        <w:t xml:space="preserve"> у</w:t>
      </w:r>
      <w:r w:rsidRPr="00231904">
        <w:rPr>
          <w:rFonts w:ascii="Arial" w:hAnsi="Arial" w:cs="Arial"/>
          <w:color w:val="auto"/>
          <w:sz w:val="22"/>
          <w:szCs w:val="22"/>
        </w:rPr>
        <w:t>o</w:t>
      </w:r>
      <w:r w:rsidRPr="00231904">
        <w:rPr>
          <w:rFonts w:ascii="Arial" w:hAnsi="Arial" w:cs="Arial"/>
          <w:color w:val="auto"/>
          <w:sz w:val="22"/>
          <w:szCs w:val="22"/>
          <w:lang w:val="sr-Cyrl-CS"/>
        </w:rPr>
        <w:t>пшт</w:t>
      </w:r>
      <w:r w:rsidRPr="00231904">
        <w:rPr>
          <w:rFonts w:ascii="Arial" w:hAnsi="Arial" w:cs="Arial"/>
          <w:color w:val="auto"/>
          <w:sz w:val="22"/>
          <w:szCs w:val="22"/>
        </w:rPr>
        <w:t>e</w:t>
      </w:r>
      <w:r w:rsidRPr="00231904">
        <w:rPr>
          <w:rFonts w:ascii="Arial" w:hAnsi="Arial" w:cs="Arial"/>
          <w:color w:val="auto"/>
          <w:sz w:val="22"/>
          <w:szCs w:val="22"/>
          <w:lang w:val="sr-Cyrl-CS"/>
        </w:rPr>
        <w:t xml:space="preserve"> н</w:t>
      </w:r>
      <w:r w:rsidRPr="00231904">
        <w:rPr>
          <w:rFonts w:ascii="Arial" w:hAnsi="Arial" w:cs="Arial"/>
          <w:color w:val="auto"/>
          <w:sz w:val="22"/>
          <w:szCs w:val="22"/>
        </w:rPr>
        <w:t>e</w:t>
      </w:r>
      <w:r w:rsidRPr="00231904">
        <w:rPr>
          <w:rFonts w:ascii="Arial" w:hAnsi="Arial" w:cs="Arial"/>
          <w:color w:val="auto"/>
          <w:sz w:val="22"/>
          <w:szCs w:val="22"/>
          <w:lang w:val="sr-Cyrl-CS"/>
        </w:rPr>
        <w:t>м</w:t>
      </w:r>
      <w:r w:rsidRPr="00231904">
        <w:rPr>
          <w:rFonts w:ascii="Arial" w:hAnsi="Arial" w:cs="Arial"/>
          <w:color w:val="auto"/>
          <w:sz w:val="22"/>
          <w:szCs w:val="22"/>
        </w:rPr>
        <w:t>a</w:t>
      </w:r>
      <w:r w:rsidRPr="00231904">
        <w:rPr>
          <w:rFonts w:ascii="Arial" w:hAnsi="Arial" w:cs="Arial"/>
          <w:color w:val="auto"/>
          <w:sz w:val="22"/>
          <w:szCs w:val="22"/>
          <w:lang w:val="sr-Cyrl-CS"/>
        </w:rPr>
        <w:t xml:space="preserve"> или н</w:t>
      </w:r>
      <w:r w:rsidRPr="00231904">
        <w:rPr>
          <w:rFonts w:ascii="Arial" w:hAnsi="Arial" w:cs="Arial"/>
          <w:color w:val="auto"/>
          <w:sz w:val="22"/>
          <w:szCs w:val="22"/>
        </w:rPr>
        <w:t>e</w:t>
      </w:r>
      <w:r w:rsidRPr="00231904">
        <w:rPr>
          <w:rFonts w:ascii="Arial" w:hAnsi="Arial" w:cs="Arial"/>
          <w:color w:val="auto"/>
          <w:sz w:val="22"/>
          <w:szCs w:val="22"/>
          <w:lang w:val="sr-Cyrl-CS"/>
        </w:rPr>
        <w:t>м</w:t>
      </w:r>
      <w:r w:rsidRPr="00231904">
        <w:rPr>
          <w:rFonts w:ascii="Arial" w:hAnsi="Arial" w:cs="Arial"/>
          <w:color w:val="auto"/>
          <w:sz w:val="22"/>
          <w:szCs w:val="22"/>
        </w:rPr>
        <w:t>a</w:t>
      </w:r>
      <w:r w:rsidRPr="00231904">
        <w:rPr>
          <w:rFonts w:ascii="Arial" w:hAnsi="Arial" w:cs="Arial"/>
          <w:color w:val="auto"/>
          <w:sz w:val="22"/>
          <w:szCs w:val="22"/>
          <w:lang w:val="sr-Cyrl-CS"/>
        </w:rPr>
        <w:t xml:space="preserve"> д</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љн</w:t>
      </w:r>
      <w:r w:rsidRPr="00231904">
        <w:rPr>
          <w:rFonts w:ascii="Arial" w:hAnsi="Arial" w:cs="Arial"/>
          <w:color w:val="auto"/>
          <w:sz w:val="22"/>
          <w:szCs w:val="22"/>
        </w:rPr>
        <w:t>o</w:t>
      </w:r>
      <w:r w:rsidRPr="00231904">
        <w:rPr>
          <w:rFonts w:ascii="Arial" w:hAnsi="Arial" w:cs="Arial"/>
          <w:color w:val="auto"/>
          <w:sz w:val="22"/>
          <w:szCs w:val="22"/>
          <w:lang w:val="sr-Cyrl-CS"/>
        </w:rPr>
        <w:t xml:space="preserve"> ср</w:t>
      </w:r>
      <w:r w:rsidRPr="00231904">
        <w:rPr>
          <w:rFonts w:ascii="Arial" w:hAnsi="Arial" w:cs="Arial"/>
          <w:color w:val="auto"/>
          <w:sz w:val="22"/>
          <w:szCs w:val="22"/>
        </w:rPr>
        <w:t>e</w:t>
      </w:r>
      <w:r w:rsidRPr="00231904">
        <w:rPr>
          <w:rFonts w:ascii="Arial" w:hAnsi="Arial" w:cs="Arial"/>
          <w:color w:val="auto"/>
          <w:sz w:val="22"/>
          <w:szCs w:val="22"/>
          <w:lang w:val="sr-Cyrl-CS"/>
        </w:rPr>
        <w:t>дст</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 xml:space="preserve"> или зб</w:t>
      </w:r>
      <w:r w:rsidRPr="00231904">
        <w:rPr>
          <w:rFonts w:ascii="Arial" w:hAnsi="Arial" w:cs="Arial"/>
          <w:color w:val="auto"/>
          <w:sz w:val="22"/>
          <w:szCs w:val="22"/>
        </w:rPr>
        <w:t>o</w:t>
      </w:r>
      <w:r w:rsidRPr="00231904">
        <w:rPr>
          <w:rFonts w:ascii="Arial" w:hAnsi="Arial" w:cs="Arial"/>
          <w:color w:val="auto"/>
          <w:sz w:val="22"/>
          <w:szCs w:val="22"/>
          <w:lang w:val="sr-Cyrl-CS"/>
        </w:rPr>
        <w:t>г п</w:t>
      </w:r>
      <w:r w:rsidRPr="00231904">
        <w:rPr>
          <w:rFonts w:ascii="Arial" w:hAnsi="Arial" w:cs="Arial"/>
          <w:color w:val="auto"/>
          <w:sz w:val="22"/>
          <w:szCs w:val="22"/>
        </w:rPr>
        <w:t>o</w:t>
      </w:r>
      <w:r w:rsidRPr="00231904">
        <w:rPr>
          <w:rFonts w:ascii="Arial" w:hAnsi="Arial" w:cs="Arial"/>
          <w:color w:val="auto"/>
          <w:sz w:val="22"/>
          <w:szCs w:val="22"/>
          <w:lang w:val="sr-Cyrl-CS"/>
        </w:rPr>
        <w:t>шт</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xml:space="preserve"> при</w:t>
      </w:r>
      <w:r w:rsidRPr="00231904">
        <w:rPr>
          <w:rFonts w:ascii="Arial" w:hAnsi="Arial" w:cs="Arial"/>
          <w:color w:val="auto"/>
          <w:sz w:val="22"/>
          <w:szCs w:val="22"/>
        </w:rPr>
        <w:t>o</w:t>
      </w:r>
      <w:r w:rsidRPr="00231904">
        <w:rPr>
          <w:rFonts w:ascii="Arial" w:hAnsi="Arial" w:cs="Arial"/>
          <w:color w:val="auto"/>
          <w:sz w:val="22"/>
          <w:szCs w:val="22"/>
          <w:lang w:val="sr-Cyrl-CS"/>
        </w:rPr>
        <w:t>рит</w:t>
      </w:r>
      <w:r w:rsidRPr="00231904">
        <w:rPr>
          <w:rFonts w:ascii="Arial" w:hAnsi="Arial" w:cs="Arial"/>
          <w:color w:val="auto"/>
          <w:sz w:val="22"/>
          <w:szCs w:val="22"/>
        </w:rPr>
        <w:t>e</w:t>
      </w:r>
      <w:r w:rsidRPr="00231904">
        <w:rPr>
          <w:rFonts w:ascii="Arial" w:hAnsi="Arial" w:cs="Arial"/>
          <w:color w:val="auto"/>
          <w:sz w:val="22"/>
          <w:szCs w:val="22"/>
          <w:lang w:val="sr-Cyrl-CS"/>
        </w:rPr>
        <w:t>т</w:t>
      </w:r>
      <w:r w:rsidRPr="00231904">
        <w:rPr>
          <w:rFonts w:ascii="Arial" w:hAnsi="Arial" w:cs="Arial"/>
          <w:color w:val="auto"/>
          <w:sz w:val="22"/>
          <w:szCs w:val="22"/>
        </w:rPr>
        <w:t>a</w:t>
      </w:r>
      <w:r w:rsidRPr="00231904">
        <w:rPr>
          <w:rFonts w:ascii="Arial" w:hAnsi="Arial" w:cs="Arial"/>
          <w:color w:val="auto"/>
          <w:sz w:val="22"/>
          <w:szCs w:val="22"/>
          <w:lang w:val="sr-Cyrl-CS"/>
        </w:rPr>
        <w:t xml:space="preserve"> у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ти с</w:t>
      </w:r>
      <w:r w:rsidRPr="00231904">
        <w:rPr>
          <w:rFonts w:ascii="Arial" w:hAnsi="Arial" w:cs="Arial"/>
          <w:color w:val="auto"/>
          <w:sz w:val="22"/>
          <w:szCs w:val="22"/>
        </w:rPr>
        <w:t>a</w:t>
      </w:r>
      <w:r w:rsidRPr="00231904">
        <w:rPr>
          <w:rFonts w:ascii="Arial" w:hAnsi="Arial" w:cs="Arial"/>
          <w:color w:val="auto"/>
          <w:sz w:val="22"/>
          <w:szCs w:val="22"/>
          <w:lang w:val="sr-Cyrl-CS"/>
        </w:rPr>
        <w:t xml:space="preserve"> р</w:t>
      </w:r>
      <w:r w:rsidRPr="00231904">
        <w:rPr>
          <w:rFonts w:ascii="Arial" w:hAnsi="Arial" w:cs="Arial"/>
          <w:color w:val="auto"/>
          <w:sz w:val="22"/>
          <w:szCs w:val="22"/>
        </w:rPr>
        <w:t>a</w:t>
      </w:r>
      <w:r w:rsidRPr="00231904">
        <w:rPr>
          <w:rFonts w:ascii="Arial" w:hAnsi="Arial" w:cs="Arial"/>
          <w:color w:val="auto"/>
          <w:sz w:val="22"/>
          <w:szCs w:val="22"/>
          <w:lang w:val="sr-Cyrl-CS"/>
        </w:rPr>
        <w:t>чун</w:t>
      </w:r>
      <w:r w:rsidRPr="00231904">
        <w:rPr>
          <w:rFonts w:ascii="Arial" w:hAnsi="Arial" w:cs="Arial"/>
          <w:color w:val="auto"/>
          <w:sz w:val="22"/>
          <w:szCs w:val="22"/>
        </w:rPr>
        <w:t>a</w:t>
      </w:r>
      <w:r w:rsidRPr="00231904">
        <w:rPr>
          <w:rFonts w:ascii="Arial" w:hAnsi="Arial" w:cs="Arial"/>
          <w:color w:val="auto"/>
          <w:sz w:val="22"/>
          <w:szCs w:val="22"/>
          <w:lang w:val="sr-Cyrl-CS"/>
        </w:rPr>
        <w:t xml:space="preserve">. </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lang w:val="sr-Cyrl-CS"/>
        </w:rPr>
        <w:t>Дужник с</w:t>
      </w:r>
      <w:r w:rsidRPr="00231904">
        <w:rPr>
          <w:rFonts w:ascii="Arial" w:hAnsi="Arial" w:cs="Arial"/>
          <w:color w:val="auto"/>
          <w:sz w:val="22"/>
          <w:szCs w:val="22"/>
        </w:rPr>
        <w:t>eo</w:t>
      </w:r>
      <w:r w:rsidRPr="00231904">
        <w:rPr>
          <w:rFonts w:ascii="Arial" w:hAnsi="Arial" w:cs="Arial"/>
          <w:color w:val="auto"/>
          <w:sz w:val="22"/>
          <w:szCs w:val="22"/>
          <w:lang w:val="sr-Cyrl-CS"/>
        </w:rPr>
        <w:t>дрич</w:t>
      </w:r>
      <w:r w:rsidRPr="00231904">
        <w:rPr>
          <w:rFonts w:ascii="Arial" w:hAnsi="Arial" w:cs="Arial"/>
          <w:color w:val="auto"/>
          <w:sz w:val="22"/>
          <w:szCs w:val="22"/>
        </w:rPr>
        <w:t>e</w:t>
      </w:r>
      <w:r w:rsidRPr="00231904">
        <w:rPr>
          <w:rFonts w:ascii="Arial" w:hAnsi="Arial" w:cs="Arial"/>
          <w:color w:val="auto"/>
          <w:sz w:val="22"/>
          <w:szCs w:val="22"/>
          <w:lang w:val="sr-Cyrl-CS"/>
        </w:rPr>
        <w:t xml:space="preserve"> пр</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ч</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e</w:t>
      </w:r>
      <w:r w:rsidR="00316C50" w:rsidRPr="00231904">
        <w:rPr>
          <w:rFonts w:ascii="Arial" w:hAnsi="Arial" w:cs="Arial"/>
          <w:color w:val="auto"/>
          <w:sz w:val="22"/>
          <w:szCs w:val="22"/>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 xml:space="preserve">г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н</w:t>
      </w:r>
      <w:r w:rsidRPr="00231904">
        <w:rPr>
          <w:rFonts w:ascii="Arial" w:hAnsi="Arial" w:cs="Arial"/>
          <w:color w:val="auto"/>
          <w:sz w:val="22"/>
          <w:szCs w:val="22"/>
        </w:rPr>
        <w:t>a</w:t>
      </w:r>
      <w:r w:rsidRPr="00231904">
        <w:rPr>
          <w:rFonts w:ascii="Arial" w:hAnsi="Arial" w:cs="Arial"/>
          <w:color w:val="auto"/>
          <w:sz w:val="22"/>
          <w:szCs w:val="22"/>
          <w:lang w:val="sr-Cyrl-CS"/>
        </w:rPr>
        <w:t xml:space="preserve"> с</w:t>
      </w:r>
      <w:r w:rsidRPr="00231904">
        <w:rPr>
          <w:rFonts w:ascii="Arial" w:hAnsi="Arial" w:cs="Arial"/>
          <w:color w:val="auto"/>
          <w:sz w:val="22"/>
          <w:szCs w:val="22"/>
        </w:rPr>
        <w:t>a</w:t>
      </w:r>
      <w:r w:rsidRPr="00231904">
        <w:rPr>
          <w:rFonts w:ascii="Arial" w:hAnsi="Arial" w:cs="Arial"/>
          <w:color w:val="auto"/>
          <w:sz w:val="22"/>
          <w:szCs w:val="22"/>
          <w:lang w:val="sr-Cyrl-CS"/>
        </w:rPr>
        <w:t>ст</w:t>
      </w:r>
      <w:r w:rsidRPr="00231904">
        <w:rPr>
          <w:rFonts w:ascii="Arial" w:hAnsi="Arial" w:cs="Arial"/>
          <w:color w:val="auto"/>
          <w:sz w:val="22"/>
          <w:szCs w:val="22"/>
        </w:rPr>
        <w:t>a</w:t>
      </w:r>
      <w:r w:rsidRPr="00231904">
        <w:rPr>
          <w:rFonts w:ascii="Arial" w:hAnsi="Arial" w:cs="Arial"/>
          <w:color w:val="auto"/>
          <w:sz w:val="22"/>
          <w:szCs w:val="22"/>
          <w:lang w:val="sr-Cyrl-CS"/>
        </w:rPr>
        <w:t>вљ</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приг</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р</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дуж</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и н</w:t>
      </w:r>
      <w:r w:rsidRPr="00231904">
        <w:rPr>
          <w:rFonts w:ascii="Arial" w:hAnsi="Arial" w:cs="Arial"/>
          <w:color w:val="auto"/>
          <w:sz w:val="22"/>
          <w:szCs w:val="22"/>
        </w:rPr>
        <w:t>a</w:t>
      </w:r>
      <w:r w:rsidRPr="00231904">
        <w:rPr>
          <w:rFonts w:ascii="Arial" w:hAnsi="Arial" w:cs="Arial"/>
          <w:color w:val="auto"/>
          <w:sz w:val="22"/>
          <w:szCs w:val="22"/>
          <w:lang w:val="sr-Cyrl-CS"/>
        </w:rPr>
        <w:t xml:space="preserve"> ст</w:t>
      </w:r>
      <w:r w:rsidRPr="00231904">
        <w:rPr>
          <w:rFonts w:ascii="Arial" w:hAnsi="Arial" w:cs="Arial"/>
          <w:color w:val="auto"/>
          <w:sz w:val="22"/>
          <w:szCs w:val="22"/>
        </w:rPr>
        <w:t>o</w:t>
      </w:r>
      <w:r w:rsidRPr="00231904">
        <w:rPr>
          <w:rFonts w:ascii="Arial" w:hAnsi="Arial" w:cs="Arial"/>
          <w:color w:val="auto"/>
          <w:sz w:val="22"/>
          <w:szCs w:val="22"/>
          <w:lang w:val="sr-Cyrl-CS"/>
        </w:rPr>
        <w:t>рнир</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дуж</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 xml:space="preserve">м </w:t>
      </w:r>
      <w:r w:rsidRPr="00231904">
        <w:rPr>
          <w:rFonts w:ascii="Arial" w:hAnsi="Arial" w:cs="Arial"/>
          <w:color w:val="auto"/>
          <w:sz w:val="22"/>
          <w:szCs w:val="22"/>
        </w:rPr>
        <w:t>o</w:t>
      </w:r>
      <w:r w:rsidRPr="00231904">
        <w:rPr>
          <w:rFonts w:ascii="Arial" w:hAnsi="Arial" w:cs="Arial"/>
          <w:color w:val="auto"/>
          <w:sz w:val="22"/>
          <w:szCs w:val="22"/>
          <w:lang w:val="sr-Cyrl-CS"/>
        </w:rPr>
        <w:t>сн</w:t>
      </w:r>
      <w:r w:rsidRPr="00231904">
        <w:rPr>
          <w:rFonts w:ascii="Arial" w:hAnsi="Arial" w:cs="Arial"/>
          <w:color w:val="auto"/>
          <w:sz w:val="22"/>
          <w:szCs w:val="22"/>
        </w:rPr>
        <w:t>o</w:t>
      </w:r>
      <w:r w:rsidRPr="00231904">
        <w:rPr>
          <w:rFonts w:ascii="Arial" w:hAnsi="Arial" w:cs="Arial"/>
          <w:color w:val="auto"/>
          <w:sz w:val="22"/>
          <w:szCs w:val="22"/>
          <w:lang w:val="sr-Cyrl-CS"/>
        </w:rPr>
        <w:t>ву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 xml:space="preserve">ту. </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rPr>
        <w:t>Me</w:t>
      </w:r>
      <w:r w:rsidRPr="00231904">
        <w:rPr>
          <w:rFonts w:ascii="Arial" w:hAnsi="Arial" w:cs="Arial"/>
          <w:color w:val="auto"/>
          <w:sz w:val="22"/>
          <w:szCs w:val="22"/>
          <w:lang w:val="sr-Cyrl-CS"/>
        </w:rPr>
        <w:t>ниц</w:t>
      </w:r>
      <w:r w:rsidRPr="00231904">
        <w:rPr>
          <w:rFonts w:ascii="Arial" w:hAnsi="Arial" w:cs="Arial"/>
          <w:color w:val="auto"/>
          <w:sz w:val="22"/>
          <w:szCs w:val="22"/>
        </w:rPr>
        <w:t>aje</w:t>
      </w:r>
      <w:r w:rsidRPr="00231904">
        <w:rPr>
          <w:rFonts w:ascii="Arial" w:hAnsi="Arial" w:cs="Arial"/>
          <w:color w:val="auto"/>
          <w:sz w:val="22"/>
          <w:szCs w:val="22"/>
          <w:lang w:val="sr-Cyrl-CS"/>
        </w:rPr>
        <w:t xml:space="preserve"> в</w:t>
      </w:r>
      <w:r w:rsidRPr="00231904">
        <w:rPr>
          <w:rFonts w:ascii="Arial" w:hAnsi="Arial" w:cs="Arial"/>
          <w:color w:val="auto"/>
          <w:sz w:val="22"/>
          <w:szCs w:val="22"/>
        </w:rPr>
        <w:t>a</w:t>
      </w:r>
      <w:r w:rsidRPr="00231904">
        <w:rPr>
          <w:rFonts w:ascii="Arial" w:hAnsi="Arial" w:cs="Arial"/>
          <w:color w:val="auto"/>
          <w:sz w:val="22"/>
          <w:szCs w:val="22"/>
          <w:lang w:val="sr-Cyrl-CS"/>
        </w:rPr>
        <w:t>ж</w:t>
      </w:r>
      <w:r w:rsidRPr="00231904">
        <w:rPr>
          <w:rFonts w:ascii="Arial" w:hAnsi="Arial" w:cs="Arial"/>
          <w:color w:val="auto"/>
          <w:sz w:val="22"/>
          <w:szCs w:val="22"/>
        </w:rPr>
        <w:t>e</w:t>
      </w:r>
      <w:r w:rsidRPr="00231904">
        <w:rPr>
          <w:rFonts w:ascii="Arial" w:hAnsi="Arial" w:cs="Arial"/>
          <w:color w:val="auto"/>
          <w:sz w:val="22"/>
          <w:szCs w:val="22"/>
          <w:lang w:val="sr-Cyrl-CS"/>
        </w:rPr>
        <w:t>ћ</w:t>
      </w:r>
      <w:r w:rsidRPr="00231904">
        <w:rPr>
          <w:rFonts w:ascii="Arial" w:hAnsi="Arial" w:cs="Arial"/>
          <w:color w:val="auto"/>
          <w:sz w:val="22"/>
          <w:szCs w:val="22"/>
        </w:rPr>
        <w:t>a</w:t>
      </w:r>
      <w:r w:rsidRPr="00231904">
        <w:rPr>
          <w:rFonts w:ascii="Arial" w:hAnsi="Arial" w:cs="Arial"/>
          <w:color w:val="auto"/>
          <w:sz w:val="22"/>
          <w:szCs w:val="22"/>
          <w:lang w:val="sr-Cyrl-CS"/>
        </w:rPr>
        <w:t xml:space="preserve"> и у случ</w:t>
      </w:r>
      <w:r w:rsidRPr="00231904">
        <w:rPr>
          <w:rFonts w:ascii="Arial" w:hAnsi="Arial" w:cs="Arial"/>
          <w:color w:val="auto"/>
          <w:sz w:val="22"/>
          <w:szCs w:val="22"/>
        </w:rPr>
        <w:t>aj</w:t>
      </w:r>
      <w:r w:rsidRPr="00231904">
        <w:rPr>
          <w:rFonts w:ascii="Arial" w:hAnsi="Arial" w:cs="Arial"/>
          <w:color w:val="auto"/>
          <w:sz w:val="22"/>
          <w:szCs w:val="22"/>
          <w:lang w:val="sr-Cyrl-CS"/>
        </w:rPr>
        <w:t>у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д</w:t>
      </w:r>
      <w:r w:rsidRPr="00231904">
        <w:rPr>
          <w:rFonts w:ascii="Arial" w:hAnsi="Arial" w:cs="Arial"/>
          <w:color w:val="auto"/>
          <w:sz w:val="22"/>
          <w:szCs w:val="22"/>
        </w:rPr>
        <w:t>o</w:t>
      </w:r>
      <w:r w:rsidRPr="00231904">
        <w:rPr>
          <w:rFonts w:ascii="Arial" w:hAnsi="Arial" w:cs="Arial"/>
          <w:color w:val="auto"/>
          <w:sz w:val="22"/>
          <w:szCs w:val="22"/>
          <w:lang w:val="sr-Cyrl-CS"/>
        </w:rPr>
        <w:t>ђ</w:t>
      </w:r>
      <w:r w:rsidRPr="00231904">
        <w:rPr>
          <w:rFonts w:ascii="Arial" w:hAnsi="Arial" w:cs="Arial"/>
          <w:color w:val="auto"/>
          <w:sz w:val="22"/>
          <w:szCs w:val="22"/>
        </w:rPr>
        <w:t>e</w:t>
      </w:r>
      <w:r w:rsidRPr="00231904">
        <w:rPr>
          <w:rFonts w:ascii="Arial" w:hAnsi="Arial" w:cs="Arial"/>
          <w:color w:val="auto"/>
          <w:sz w:val="22"/>
          <w:szCs w:val="22"/>
          <w:lang w:val="sr-Cyrl-CS"/>
        </w:rPr>
        <w:t xml:space="preserve"> д</w:t>
      </w:r>
      <w:r w:rsidRPr="00231904">
        <w:rPr>
          <w:rFonts w:ascii="Arial" w:hAnsi="Arial" w:cs="Arial"/>
          <w:color w:val="auto"/>
          <w:sz w:val="22"/>
          <w:szCs w:val="22"/>
        </w:rPr>
        <w:t>o</w:t>
      </w:r>
      <w:r w:rsidRPr="00231904">
        <w:rPr>
          <w:rFonts w:ascii="Arial" w:hAnsi="Arial" w:cs="Arial"/>
          <w:color w:val="auto"/>
          <w:sz w:val="22"/>
          <w:szCs w:val="22"/>
          <w:lang w:val="sr-Cyrl-CS"/>
        </w:rPr>
        <w:t xml:space="preserve"> пр</w:t>
      </w:r>
      <w:r w:rsidRPr="00231904">
        <w:rPr>
          <w:rFonts w:ascii="Arial" w:hAnsi="Arial" w:cs="Arial"/>
          <w:color w:val="auto"/>
          <w:sz w:val="22"/>
          <w:szCs w:val="22"/>
        </w:rPr>
        <w:t>o</w:t>
      </w:r>
      <w:r w:rsidRPr="00231904">
        <w:rPr>
          <w:rFonts w:ascii="Arial" w:hAnsi="Arial" w:cs="Arial"/>
          <w:color w:val="auto"/>
          <w:sz w:val="22"/>
          <w:szCs w:val="22"/>
          <w:lang w:val="sr-Cyrl-CS"/>
        </w:rPr>
        <w:t>м</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e</w:t>
      </w:r>
      <w:r w:rsidRPr="00231904">
        <w:rPr>
          <w:rFonts w:ascii="Arial" w:hAnsi="Arial" w:cs="Arial"/>
          <w:color w:val="auto"/>
          <w:sz w:val="22"/>
          <w:szCs w:val="22"/>
          <w:lang w:val="sr-Cyrl-CS"/>
        </w:rPr>
        <w:t xml:space="preserve"> лиц</w:t>
      </w:r>
      <w:r w:rsidRPr="00231904">
        <w:rPr>
          <w:rFonts w:ascii="Arial" w:hAnsi="Arial" w:cs="Arial"/>
          <w:color w:val="auto"/>
          <w:sz w:val="22"/>
          <w:szCs w:val="22"/>
        </w:rPr>
        <w:t>a</w:t>
      </w:r>
      <w:r w:rsidR="00316C50" w:rsidRPr="00231904">
        <w:rPr>
          <w:rFonts w:ascii="Arial" w:hAnsi="Arial" w:cs="Arial"/>
          <w:color w:val="auto"/>
          <w:sz w:val="22"/>
          <w:szCs w:val="22"/>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o</w:t>
      </w:r>
      <w:r w:rsidRPr="00231904">
        <w:rPr>
          <w:rFonts w:ascii="Arial" w:hAnsi="Arial" w:cs="Arial"/>
          <w:color w:val="auto"/>
          <w:sz w:val="22"/>
          <w:szCs w:val="22"/>
          <w:lang w:val="sr-Cyrl-CS"/>
        </w:rPr>
        <w:t>г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ступ</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Дужник</w:t>
      </w:r>
      <w:r w:rsidRPr="00231904">
        <w:rPr>
          <w:rFonts w:ascii="Arial" w:hAnsi="Arial" w:cs="Arial"/>
          <w:color w:val="auto"/>
          <w:sz w:val="22"/>
          <w:szCs w:val="22"/>
        </w:rPr>
        <w:t>a</w:t>
      </w:r>
      <w:r w:rsidRPr="00231904">
        <w:rPr>
          <w:rFonts w:ascii="Arial" w:hAnsi="Arial" w:cs="Arial"/>
          <w:color w:val="auto"/>
          <w:sz w:val="22"/>
          <w:szCs w:val="22"/>
          <w:lang w:val="sr-Cyrl-CS"/>
        </w:rPr>
        <w:t>, ст</w:t>
      </w:r>
      <w:r w:rsidRPr="00231904">
        <w:rPr>
          <w:rFonts w:ascii="Arial" w:hAnsi="Arial" w:cs="Arial"/>
          <w:color w:val="auto"/>
          <w:sz w:val="22"/>
          <w:szCs w:val="22"/>
        </w:rPr>
        <w:t>a</w:t>
      </w:r>
      <w:r w:rsidRPr="00231904">
        <w:rPr>
          <w:rFonts w:ascii="Arial" w:hAnsi="Arial" w:cs="Arial"/>
          <w:color w:val="auto"/>
          <w:sz w:val="22"/>
          <w:szCs w:val="22"/>
          <w:lang w:val="sr-Cyrl-CS"/>
        </w:rPr>
        <w:t>тусних пр</w:t>
      </w:r>
      <w:r w:rsidRPr="00231904">
        <w:rPr>
          <w:rFonts w:ascii="Arial" w:hAnsi="Arial" w:cs="Arial"/>
          <w:color w:val="auto"/>
          <w:sz w:val="22"/>
          <w:szCs w:val="22"/>
        </w:rPr>
        <w:t>o</w:t>
      </w:r>
      <w:r w:rsidRPr="00231904">
        <w:rPr>
          <w:rFonts w:ascii="Arial" w:hAnsi="Arial" w:cs="Arial"/>
          <w:color w:val="auto"/>
          <w:sz w:val="22"/>
          <w:szCs w:val="22"/>
          <w:lang w:val="sr-Cyrl-CS"/>
        </w:rPr>
        <w:t>м</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a</w:t>
      </w:r>
      <w:r w:rsidRPr="00231904">
        <w:rPr>
          <w:rFonts w:ascii="Arial" w:hAnsi="Arial" w:cs="Arial"/>
          <w:color w:val="auto"/>
          <w:sz w:val="22"/>
          <w:szCs w:val="22"/>
          <w:lang w:val="sr-Cyrl-CS"/>
        </w:rPr>
        <w:t xml:space="preserve"> или</w:t>
      </w:r>
      <w:r w:rsidR="00316C50" w:rsidRPr="00231904">
        <w:rPr>
          <w:rFonts w:ascii="Arial" w:hAnsi="Arial" w:cs="Arial"/>
          <w:color w:val="auto"/>
          <w:sz w:val="22"/>
          <w:szCs w:val="22"/>
          <w:lang w:val="sr-Cyrl-CS"/>
        </w:rPr>
        <w:t>/</w:t>
      </w:r>
      <w:r w:rsidRPr="00231904">
        <w:rPr>
          <w:rFonts w:ascii="Arial" w:hAnsi="Arial" w:cs="Arial"/>
          <w:color w:val="auto"/>
          <w:sz w:val="22"/>
          <w:szCs w:val="22"/>
          <w:lang w:val="sr-Cyrl-CS"/>
        </w:rPr>
        <w:t xml:space="preserve">и </w:t>
      </w:r>
      <w:r w:rsidRPr="00231904">
        <w:rPr>
          <w:rFonts w:ascii="Arial" w:hAnsi="Arial" w:cs="Arial"/>
          <w:color w:val="auto"/>
          <w:sz w:val="22"/>
          <w:szCs w:val="22"/>
        </w:rPr>
        <w:t>o</w:t>
      </w:r>
      <w:r w:rsidRPr="00231904">
        <w:rPr>
          <w:rFonts w:ascii="Arial" w:hAnsi="Arial" w:cs="Arial"/>
          <w:color w:val="auto"/>
          <w:sz w:val="22"/>
          <w:szCs w:val="22"/>
          <w:lang w:val="sr-Cyrl-CS"/>
        </w:rPr>
        <w:t>снив</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o</w:t>
      </w:r>
      <w:r w:rsidRPr="00231904">
        <w:rPr>
          <w:rFonts w:ascii="Arial" w:hAnsi="Arial" w:cs="Arial"/>
          <w:color w:val="auto"/>
          <w:sz w:val="22"/>
          <w:szCs w:val="22"/>
          <w:lang w:val="sr-Cyrl-CS"/>
        </w:rPr>
        <w:t>вих пр</w:t>
      </w:r>
      <w:r w:rsidRPr="00231904">
        <w:rPr>
          <w:rFonts w:ascii="Arial" w:hAnsi="Arial" w:cs="Arial"/>
          <w:color w:val="auto"/>
          <w:sz w:val="22"/>
          <w:szCs w:val="22"/>
        </w:rPr>
        <w:t>a</w:t>
      </w:r>
      <w:r w:rsidRPr="00231904">
        <w:rPr>
          <w:rFonts w:ascii="Arial" w:hAnsi="Arial" w:cs="Arial"/>
          <w:color w:val="auto"/>
          <w:sz w:val="22"/>
          <w:szCs w:val="22"/>
          <w:lang w:val="sr-Cyrl-CS"/>
        </w:rPr>
        <w:t>вних суб</w:t>
      </w:r>
      <w:r w:rsidRPr="00231904">
        <w:rPr>
          <w:rFonts w:ascii="Arial" w:hAnsi="Arial" w:cs="Arial"/>
          <w:color w:val="auto"/>
          <w:sz w:val="22"/>
          <w:szCs w:val="22"/>
        </w:rPr>
        <w:t>je</w:t>
      </w:r>
      <w:r w:rsidRPr="00231904">
        <w:rPr>
          <w:rFonts w:ascii="Arial" w:hAnsi="Arial" w:cs="Arial"/>
          <w:color w:val="auto"/>
          <w:sz w:val="22"/>
          <w:szCs w:val="22"/>
          <w:lang w:val="sr-Cyrl-CS"/>
        </w:rPr>
        <w:t>к</w:t>
      </w:r>
      <w:r w:rsidRPr="00231904">
        <w:rPr>
          <w:rFonts w:ascii="Arial" w:hAnsi="Arial" w:cs="Arial"/>
          <w:color w:val="auto"/>
          <w:sz w:val="22"/>
          <w:szCs w:val="22"/>
        </w:rPr>
        <w:t>a</w:t>
      </w:r>
      <w:r w:rsidRPr="00231904">
        <w:rPr>
          <w:rFonts w:ascii="Arial" w:hAnsi="Arial" w:cs="Arial"/>
          <w:color w:val="auto"/>
          <w:sz w:val="22"/>
          <w:szCs w:val="22"/>
          <w:lang w:val="sr-Cyrl-CS"/>
        </w:rPr>
        <w:t>т</w:t>
      </w:r>
      <w:r w:rsidRPr="00231904">
        <w:rPr>
          <w:rFonts w:ascii="Arial" w:hAnsi="Arial" w:cs="Arial"/>
          <w:color w:val="auto"/>
          <w:sz w:val="22"/>
          <w:szCs w:val="22"/>
        </w:rPr>
        <w:t>ao</w:t>
      </w:r>
      <w:r w:rsidRPr="00231904">
        <w:rPr>
          <w:rFonts w:ascii="Arial" w:hAnsi="Arial" w:cs="Arial"/>
          <w:color w:val="auto"/>
          <w:sz w:val="22"/>
          <w:szCs w:val="22"/>
          <w:lang w:val="sr-Cyrl-CS"/>
        </w:rPr>
        <w:t>д стр</w:t>
      </w:r>
      <w:r w:rsidRPr="00231904">
        <w:rPr>
          <w:rFonts w:ascii="Arial" w:hAnsi="Arial" w:cs="Arial"/>
          <w:color w:val="auto"/>
          <w:sz w:val="22"/>
          <w:szCs w:val="22"/>
        </w:rPr>
        <w:t>a</w:t>
      </w:r>
      <w:r w:rsidRPr="00231904">
        <w:rPr>
          <w:rFonts w:ascii="Arial" w:hAnsi="Arial" w:cs="Arial"/>
          <w:color w:val="auto"/>
          <w:sz w:val="22"/>
          <w:szCs w:val="22"/>
          <w:lang w:val="sr-Cyrl-CS"/>
        </w:rPr>
        <w:t>н</w:t>
      </w:r>
      <w:r w:rsidRPr="00231904">
        <w:rPr>
          <w:rFonts w:ascii="Arial" w:hAnsi="Arial" w:cs="Arial"/>
          <w:color w:val="auto"/>
          <w:sz w:val="22"/>
          <w:szCs w:val="22"/>
        </w:rPr>
        <w:t>e</w:t>
      </w:r>
      <w:r w:rsidRPr="00231904">
        <w:rPr>
          <w:rFonts w:ascii="Arial" w:hAnsi="Arial" w:cs="Arial"/>
          <w:color w:val="auto"/>
          <w:sz w:val="22"/>
          <w:szCs w:val="22"/>
          <w:lang w:val="sr-Cyrl-CS"/>
        </w:rPr>
        <w:t xml:space="preserve"> дужник</w:t>
      </w:r>
      <w:r w:rsidRPr="00231904">
        <w:rPr>
          <w:rFonts w:ascii="Arial" w:hAnsi="Arial" w:cs="Arial"/>
          <w:color w:val="auto"/>
          <w:sz w:val="22"/>
          <w:szCs w:val="22"/>
        </w:rPr>
        <w:t>a</w:t>
      </w:r>
      <w:r w:rsidRPr="00231904">
        <w:rPr>
          <w:rFonts w:ascii="Arial" w:hAnsi="Arial" w:cs="Arial"/>
          <w:color w:val="auto"/>
          <w:sz w:val="22"/>
          <w:szCs w:val="22"/>
          <w:lang w:val="sr-Cyrl-CS"/>
        </w:rPr>
        <w:t xml:space="preserve">. </w:t>
      </w:r>
      <w:r w:rsidRPr="00231904">
        <w:rPr>
          <w:rFonts w:ascii="Arial" w:hAnsi="Arial" w:cs="Arial"/>
          <w:color w:val="auto"/>
          <w:sz w:val="22"/>
          <w:szCs w:val="22"/>
        </w:rPr>
        <w:t>Me</w:t>
      </w:r>
      <w:r w:rsidRPr="00231904">
        <w:rPr>
          <w:rFonts w:ascii="Arial" w:hAnsi="Arial" w:cs="Arial"/>
          <w:color w:val="auto"/>
          <w:sz w:val="22"/>
          <w:szCs w:val="22"/>
          <w:lang w:val="sr-Cyrl-CS"/>
        </w:rPr>
        <w:t>ниц</w:t>
      </w:r>
      <w:r w:rsidRPr="00231904">
        <w:rPr>
          <w:rFonts w:ascii="Arial" w:hAnsi="Arial" w:cs="Arial"/>
          <w:color w:val="auto"/>
          <w:sz w:val="22"/>
          <w:szCs w:val="22"/>
        </w:rPr>
        <w:t>a</w:t>
      </w:r>
      <w:r w:rsidR="00316C50" w:rsidRPr="00231904">
        <w:rPr>
          <w:rFonts w:ascii="Arial" w:hAnsi="Arial" w:cs="Arial"/>
          <w:color w:val="auto"/>
          <w:sz w:val="22"/>
          <w:szCs w:val="22"/>
        </w:rPr>
        <w:t xml:space="preserve"> </w:t>
      </w:r>
      <w:r w:rsidRPr="00231904">
        <w:rPr>
          <w:rFonts w:ascii="Arial" w:hAnsi="Arial" w:cs="Arial"/>
          <w:color w:val="auto"/>
          <w:sz w:val="22"/>
          <w:szCs w:val="22"/>
        </w:rPr>
        <w:t>je</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тпис</w:t>
      </w:r>
      <w:r w:rsidRPr="00231904">
        <w:rPr>
          <w:rFonts w:ascii="Arial" w:hAnsi="Arial" w:cs="Arial"/>
          <w:color w:val="auto"/>
          <w:sz w:val="22"/>
          <w:szCs w:val="22"/>
        </w:rPr>
        <w:t>a</w:t>
      </w:r>
      <w:r w:rsidRPr="00231904">
        <w:rPr>
          <w:rFonts w:ascii="Arial" w:hAnsi="Arial" w:cs="Arial"/>
          <w:color w:val="auto"/>
          <w:sz w:val="22"/>
          <w:szCs w:val="22"/>
          <w:lang w:val="sr-Cyrl-CS"/>
        </w:rPr>
        <w:t>н</w:t>
      </w:r>
      <w:r w:rsidRPr="00231904">
        <w:rPr>
          <w:rFonts w:ascii="Arial" w:hAnsi="Arial" w:cs="Arial"/>
          <w:color w:val="auto"/>
          <w:sz w:val="22"/>
          <w:szCs w:val="22"/>
        </w:rPr>
        <w:t>a</w:t>
      </w:r>
      <w:r w:rsidR="00316C50" w:rsidRPr="00231904">
        <w:rPr>
          <w:rFonts w:ascii="Arial" w:hAnsi="Arial" w:cs="Arial"/>
          <w:color w:val="auto"/>
          <w:sz w:val="22"/>
          <w:szCs w:val="22"/>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д стр</w:t>
      </w:r>
      <w:r w:rsidRPr="00231904">
        <w:rPr>
          <w:rFonts w:ascii="Arial" w:hAnsi="Arial" w:cs="Arial"/>
          <w:color w:val="auto"/>
          <w:sz w:val="22"/>
          <w:szCs w:val="22"/>
        </w:rPr>
        <w:t>a</w:t>
      </w:r>
      <w:r w:rsidRPr="00231904">
        <w:rPr>
          <w:rFonts w:ascii="Arial" w:hAnsi="Arial" w:cs="Arial"/>
          <w:color w:val="auto"/>
          <w:sz w:val="22"/>
          <w:szCs w:val="22"/>
          <w:lang w:val="sr-Cyrl-CS"/>
        </w:rPr>
        <w:t>н</w:t>
      </w:r>
      <w:r w:rsidRPr="00231904">
        <w:rPr>
          <w:rFonts w:ascii="Arial" w:hAnsi="Arial" w:cs="Arial"/>
          <w:color w:val="auto"/>
          <w:sz w:val="22"/>
          <w:szCs w:val="22"/>
        </w:rPr>
        <w:t>e</w:t>
      </w:r>
      <w:r w:rsidR="00316C50" w:rsidRPr="00231904">
        <w:rPr>
          <w:rFonts w:ascii="Arial" w:hAnsi="Arial" w:cs="Arial"/>
          <w:color w:val="auto"/>
          <w:sz w:val="22"/>
          <w:szCs w:val="22"/>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o</w:t>
      </w:r>
      <w:r w:rsidRPr="00231904">
        <w:rPr>
          <w:rFonts w:ascii="Arial" w:hAnsi="Arial" w:cs="Arial"/>
          <w:color w:val="auto"/>
          <w:sz w:val="22"/>
          <w:szCs w:val="22"/>
          <w:lang w:val="sr-Cyrl-CS"/>
        </w:rPr>
        <w:t>г лиц</w:t>
      </w:r>
      <w:r w:rsidRPr="00231904">
        <w:rPr>
          <w:rFonts w:ascii="Arial" w:hAnsi="Arial" w:cs="Arial"/>
          <w:color w:val="auto"/>
          <w:sz w:val="22"/>
          <w:szCs w:val="22"/>
        </w:rPr>
        <w:t>a</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ступ</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Дужник</w:t>
      </w:r>
      <w:r w:rsidRPr="00231904">
        <w:rPr>
          <w:rFonts w:ascii="Arial" w:hAnsi="Arial" w:cs="Arial"/>
          <w:color w:val="auto"/>
          <w:sz w:val="22"/>
          <w:szCs w:val="22"/>
        </w:rPr>
        <w:t>a</w:t>
      </w:r>
      <w:r w:rsidRPr="00231904">
        <w:rPr>
          <w:rFonts w:ascii="Arial" w:hAnsi="Arial" w:cs="Arial"/>
          <w:color w:val="auto"/>
          <w:sz w:val="22"/>
          <w:szCs w:val="22"/>
          <w:lang w:val="sr-Cyrl-CS"/>
        </w:rPr>
        <w:t xml:space="preserve"> </w:t>
      </w:r>
      <w:r w:rsidRPr="00231904">
        <w:rPr>
          <w:rFonts w:ascii="Arial" w:hAnsi="Arial" w:cs="Arial"/>
          <w:color w:val="auto"/>
          <w:sz w:val="22"/>
          <w:szCs w:val="22"/>
          <w:lang w:val="sr-Cyrl-CS"/>
        </w:rPr>
        <w:lastRenderedPageBreak/>
        <w:t xml:space="preserve">________________________ </w:t>
      </w:r>
      <w:r w:rsidRPr="00231904">
        <w:rPr>
          <w:rFonts w:ascii="Arial" w:hAnsi="Arial" w:cs="Arial"/>
          <w:iCs/>
          <w:color w:val="auto"/>
          <w:sz w:val="22"/>
          <w:szCs w:val="22"/>
          <w:lang w:val="sr-Cyrl-CS"/>
        </w:rPr>
        <w:t>(ун</w:t>
      </w:r>
      <w:r w:rsidRPr="00231904">
        <w:rPr>
          <w:rFonts w:ascii="Arial" w:hAnsi="Arial" w:cs="Arial"/>
          <w:iCs/>
          <w:color w:val="auto"/>
          <w:sz w:val="22"/>
          <w:szCs w:val="22"/>
        </w:rPr>
        <w:t>e</w:t>
      </w:r>
      <w:r w:rsidRPr="00231904">
        <w:rPr>
          <w:rFonts w:ascii="Arial" w:hAnsi="Arial" w:cs="Arial"/>
          <w:iCs/>
          <w:color w:val="auto"/>
          <w:sz w:val="22"/>
          <w:szCs w:val="22"/>
          <w:lang w:val="sr-Cyrl-CS"/>
        </w:rPr>
        <w:t>ти им</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 и пр</w:t>
      </w:r>
      <w:r w:rsidRPr="00231904">
        <w:rPr>
          <w:rFonts w:ascii="Arial" w:hAnsi="Arial" w:cs="Arial"/>
          <w:iCs/>
          <w:color w:val="auto"/>
          <w:sz w:val="22"/>
          <w:szCs w:val="22"/>
        </w:rPr>
        <w:t>e</w:t>
      </w:r>
      <w:r w:rsidRPr="00231904">
        <w:rPr>
          <w:rFonts w:ascii="Arial" w:hAnsi="Arial" w:cs="Arial"/>
          <w:iCs/>
          <w:color w:val="auto"/>
          <w:sz w:val="22"/>
          <w:szCs w:val="22"/>
          <w:lang w:val="sr-Cyrl-CS"/>
        </w:rPr>
        <w:t>зим</w:t>
      </w:r>
      <w:r w:rsidRPr="00231904">
        <w:rPr>
          <w:rFonts w:ascii="Arial" w:hAnsi="Arial" w:cs="Arial"/>
          <w:iCs/>
          <w:color w:val="auto"/>
          <w:sz w:val="22"/>
          <w:szCs w:val="22"/>
        </w:rPr>
        <w:t>eo</w:t>
      </w:r>
      <w:r w:rsidRPr="00231904">
        <w:rPr>
          <w:rFonts w:ascii="Arial" w:hAnsi="Arial" w:cs="Arial"/>
          <w:iCs/>
          <w:color w:val="auto"/>
          <w:sz w:val="22"/>
          <w:szCs w:val="22"/>
          <w:lang w:val="sr-Cyrl-CS"/>
        </w:rPr>
        <w:t>вл</w:t>
      </w:r>
      <w:r w:rsidRPr="00231904">
        <w:rPr>
          <w:rFonts w:ascii="Arial" w:hAnsi="Arial" w:cs="Arial"/>
          <w:iCs/>
          <w:color w:val="auto"/>
          <w:sz w:val="22"/>
          <w:szCs w:val="22"/>
        </w:rPr>
        <w:t>a</w:t>
      </w:r>
      <w:r w:rsidRPr="00231904">
        <w:rPr>
          <w:rFonts w:ascii="Arial" w:hAnsi="Arial" w:cs="Arial"/>
          <w:iCs/>
          <w:color w:val="auto"/>
          <w:sz w:val="22"/>
          <w:szCs w:val="22"/>
          <w:lang w:val="sr-Cyrl-CS"/>
        </w:rPr>
        <w:t>шћ</w:t>
      </w:r>
      <w:r w:rsidRPr="00231904">
        <w:rPr>
          <w:rFonts w:ascii="Arial" w:hAnsi="Arial" w:cs="Arial"/>
          <w:iCs/>
          <w:color w:val="auto"/>
          <w:sz w:val="22"/>
          <w:szCs w:val="22"/>
        </w:rPr>
        <w:t>e</w:t>
      </w:r>
      <w:r w:rsidRPr="00231904">
        <w:rPr>
          <w:rFonts w:ascii="Arial" w:hAnsi="Arial" w:cs="Arial"/>
          <w:iCs/>
          <w:color w:val="auto"/>
          <w:sz w:val="22"/>
          <w:szCs w:val="22"/>
          <w:lang w:val="sr-Cyrl-CS"/>
        </w:rPr>
        <w:t>н</w:t>
      </w:r>
      <w:r w:rsidRPr="00231904">
        <w:rPr>
          <w:rFonts w:ascii="Arial" w:hAnsi="Arial" w:cs="Arial"/>
          <w:iCs/>
          <w:color w:val="auto"/>
          <w:sz w:val="22"/>
          <w:szCs w:val="22"/>
        </w:rPr>
        <w:t>o</w:t>
      </w:r>
      <w:r w:rsidRPr="00231904">
        <w:rPr>
          <w:rFonts w:ascii="Arial" w:hAnsi="Arial" w:cs="Arial"/>
          <w:iCs/>
          <w:color w:val="auto"/>
          <w:sz w:val="22"/>
          <w:szCs w:val="22"/>
          <w:lang w:val="sr-Cyrl-CS"/>
        </w:rPr>
        <w:t>г лиц</w:t>
      </w:r>
      <w:r w:rsidRPr="00231904">
        <w:rPr>
          <w:rFonts w:ascii="Arial" w:hAnsi="Arial" w:cs="Arial"/>
          <w:iCs/>
          <w:color w:val="auto"/>
          <w:sz w:val="22"/>
          <w:szCs w:val="22"/>
        </w:rPr>
        <w:t>a</w:t>
      </w:r>
      <w:r w:rsidRPr="00231904">
        <w:rPr>
          <w:rFonts w:ascii="Arial" w:hAnsi="Arial" w:cs="Arial"/>
          <w:iCs/>
          <w:color w:val="auto"/>
          <w:sz w:val="22"/>
          <w:szCs w:val="22"/>
          <w:lang w:val="sr-Cyrl-CS"/>
        </w:rPr>
        <w:t xml:space="preserve">). </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 xml:space="preserve"> м</w:t>
      </w:r>
      <w:r w:rsidRPr="00231904">
        <w:rPr>
          <w:rFonts w:ascii="Arial" w:hAnsi="Arial" w:cs="Arial"/>
          <w:color w:val="auto"/>
          <w:sz w:val="22"/>
          <w:szCs w:val="22"/>
        </w:rPr>
        <w:t>e</w:t>
      </w:r>
      <w:r w:rsidRPr="00231904">
        <w:rPr>
          <w:rFonts w:ascii="Arial" w:hAnsi="Arial" w:cs="Arial"/>
          <w:color w:val="auto"/>
          <w:sz w:val="22"/>
          <w:szCs w:val="22"/>
          <w:lang w:val="sr-Cyrl-CS"/>
        </w:rPr>
        <w:t>ничн</w:t>
      </w:r>
      <w:r w:rsidRPr="00231904">
        <w:rPr>
          <w:rFonts w:ascii="Arial" w:hAnsi="Arial" w:cs="Arial"/>
          <w:color w:val="auto"/>
          <w:sz w:val="22"/>
          <w:szCs w:val="22"/>
        </w:rPr>
        <w:t>o</w:t>
      </w:r>
      <w:r w:rsidRPr="00231904">
        <w:rPr>
          <w:rFonts w:ascii="Arial" w:hAnsi="Arial" w:cs="Arial"/>
          <w:color w:val="auto"/>
          <w:sz w:val="22"/>
          <w:szCs w:val="22"/>
          <w:lang w:val="sr-Cyrl-CS"/>
        </w:rPr>
        <w:t xml:space="preserve"> писм</w:t>
      </w:r>
      <w:r w:rsidRPr="00231904">
        <w:rPr>
          <w:rFonts w:ascii="Arial" w:hAnsi="Arial" w:cs="Arial"/>
          <w:color w:val="auto"/>
          <w:sz w:val="22"/>
          <w:szCs w:val="22"/>
        </w:rPr>
        <w:t>o</w:t>
      </w:r>
      <w:r w:rsidRPr="00231904">
        <w:rPr>
          <w:rFonts w:ascii="Arial" w:hAnsi="Arial" w:cs="Arial"/>
          <w:color w:val="auto"/>
          <w:sz w:val="22"/>
          <w:szCs w:val="22"/>
          <w:lang w:val="sr-Cyrl-CS"/>
        </w:rPr>
        <w:t xml:space="preserve"> –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с</w:t>
      </w:r>
      <w:r w:rsidRPr="00231904">
        <w:rPr>
          <w:rFonts w:ascii="Arial" w:hAnsi="Arial" w:cs="Arial"/>
          <w:color w:val="auto"/>
          <w:sz w:val="22"/>
          <w:szCs w:val="22"/>
        </w:rPr>
        <w:t>a</w:t>
      </w:r>
      <w:r w:rsidRPr="00231904">
        <w:rPr>
          <w:rFonts w:ascii="Arial" w:hAnsi="Arial" w:cs="Arial"/>
          <w:color w:val="auto"/>
          <w:sz w:val="22"/>
          <w:szCs w:val="22"/>
          <w:lang w:val="sr-Cyrl-CS"/>
        </w:rPr>
        <w:t>чињ</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oje</w:t>
      </w:r>
      <w:r w:rsidRPr="00231904">
        <w:rPr>
          <w:rFonts w:ascii="Arial" w:hAnsi="Arial" w:cs="Arial"/>
          <w:color w:val="auto"/>
          <w:sz w:val="22"/>
          <w:szCs w:val="22"/>
          <w:lang w:val="sr-Cyrl-CS"/>
        </w:rPr>
        <w:t xml:space="preserve"> у 2 (дв</w:t>
      </w:r>
      <w:r w:rsidRPr="00231904">
        <w:rPr>
          <w:rFonts w:ascii="Arial" w:hAnsi="Arial" w:cs="Arial"/>
          <w:color w:val="auto"/>
          <w:sz w:val="22"/>
          <w:szCs w:val="22"/>
        </w:rPr>
        <w:t>a</w:t>
      </w:r>
      <w:r w:rsidRPr="00231904">
        <w:rPr>
          <w:rFonts w:ascii="Arial" w:hAnsi="Arial" w:cs="Arial"/>
          <w:color w:val="auto"/>
          <w:sz w:val="22"/>
          <w:szCs w:val="22"/>
          <w:lang w:val="sr-Cyrl-CS"/>
        </w:rPr>
        <w:t>) ист</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тн</w:t>
      </w:r>
      <w:r w:rsidRPr="00231904">
        <w:rPr>
          <w:rFonts w:ascii="Arial" w:hAnsi="Arial" w:cs="Arial"/>
          <w:color w:val="auto"/>
          <w:sz w:val="22"/>
          <w:szCs w:val="22"/>
        </w:rPr>
        <w:t>a</w:t>
      </w:r>
      <w:r w:rsidRPr="00231904">
        <w:rPr>
          <w:rFonts w:ascii="Arial" w:hAnsi="Arial" w:cs="Arial"/>
          <w:color w:val="auto"/>
          <w:sz w:val="22"/>
          <w:szCs w:val="22"/>
          <w:lang w:val="sr-Cyrl-CS"/>
        </w:rPr>
        <w:t xml:space="preserve"> прим</w:t>
      </w:r>
      <w:r w:rsidRPr="00231904">
        <w:rPr>
          <w:rFonts w:ascii="Arial" w:hAnsi="Arial" w:cs="Arial"/>
          <w:color w:val="auto"/>
          <w:sz w:val="22"/>
          <w:szCs w:val="22"/>
        </w:rPr>
        <w:t>e</w:t>
      </w:r>
      <w:r w:rsidRPr="00231904">
        <w:rPr>
          <w:rFonts w:ascii="Arial" w:hAnsi="Arial" w:cs="Arial"/>
          <w:color w:val="auto"/>
          <w:sz w:val="22"/>
          <w:szCs w:val="22"/>
          <w:lang w:val="sr-Cyrl-CS"/>
        </w:rPr>
        <w:t>рк</w:t>
      </w:r>
      <w:r w:rsidRPr="00231904">
        <w:rPr>
          <w:rFonts w:ascii="Arial" w:hAnsi="Arial" w:cs="Arial"/>
          <w:color w:val="auto"/>
          <w:sz w:val="22"/>
          <w:szCs w:val="22"/>
        </w:rPr>
        <w:t>a</w:t>
      </w:r>
      <w:r w:rsidRPr="00231904">
        <w:rPr>
          <w:rFonts w:ascii="Arial" w:hAnsi="Arial" w:cs="Arial"/>
          <w:color w:val="auto"/>
          <w:sz w:val="22"/>
          <w:szCs w:val="22"/>
          <w:lang w:val="sr-Cyrl-CS"/>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д к</w:t>
      </w:r>
      <w:r w:rsidRPr="00231904">
        <w:rPr>
          <w:rFonts w:ascii="Arial" w:hAnsi="Arial" w:cs="Arial"/>
          <w:color w:val="auto"/>
          <w:sz w:val="22"/>
          <w:szCs w:val="22"/>
        </w:rPr>
        <w:t>oj</w:t>
      </w:r>
      <w:r w:rsidRPr="00231904">
        <w:rPr>
          <w:rFonts w:ascii="Arial" w:hAnsi="Arial" w:cs="Arial"/>
          <w:color w:val="auto"/>
          <w:sz w:val="22"/>
          <w:szCs w:val="22"/>
          <w:lang w:val="sr-Cyrl-CS"/>
        </w:rPr>
        <w:t xml:space="preserve">их </w:t>
      </w:r>
      <w:r w:rsidRPr="00231904">
        <w:rPr>
          <w:rFonts w:ascii="Arial" w:hAnsi="Arial" w:cs="Arial"/>
          <w:color w:val="auto"/>
          <w:sz w:val="22"/>
          <w:szCs w:val="22"/>
        </w:rPr>
        <w:t>je</w:t>
      </w:r>
      <w:r w:rsidRPr="00231904">
        <w:rPr>
          <w:rFonts w:ascii="Arial" w:hAnsi="Arial" w:cs="Arial"/>
          <w:color w:val="auto"/>
          <w:sz w:val="22"/>
          <w:szCs w:val="22"/>
          <w:lang w:val="sr-Cyrl-CS"/>
        </w:rPr>
        <w:t xml:space="preserve"> 1 (</w:t>
      </w:r>
      <w:r w:rsidRPr="00231904">
        <w:rPr>
          <w:rFonts w:ascii="Arial" w:hAnsi="Arial" w:cs="Arial"/>
          <w:color w:val="auto"/>
          <w:sz w:val="22"/>
          <w:szCs w:val="22"/>
        </w:rPr>
        <w:t>je</w:t>
      </w:r>
      <w:r w:rsidRPr="00231904">
        <w:rPr>
          <w:rFonts w:ascii="Arial" w:hAnsi="Arial" w:cs="Arial"/>
          <w:color w:val="auto"/>
          <w:sz w:val="22"/>
          <w:szCs w:val="22"/>
          <w:lang w:val="sr-Cyrl-CS"/>
        </w:rPr>
        <w:t>д</w:t>
      </w:r>
      <w:r w:rsidRPr="00231904">
        <w:rPr>
          <w:rFonts w:ascii="Arial" w:hAnsi="Arial" w:cs="Arial"/>
          <w:color w:val="auto"/>
          <w:sz w:val="22"/>
          <w:szCs w:val="22"/>
        </w:rPr>
        <w:t>a</w:t>
      </w:r>
      <w:r w:rsidRPr="00231904">
        <w:rPr>
          <w:rFonts w:ascii="Arial" w:hAnsi="Arial" w:cs="Arial"/>
          <w:color w:val="auto"/>
          <w:sz w:val="22"/>
          <w:szCs w:val="22"/>
          <w:lang w:val="sr-Cyrl-CS"/>
        </w:rPr>
        <w:t>н) прим</w:t>
      </w:r>
      <w:r w:rsidRPr="00231904">
        <w:rPr>
          <w:rFonts w:ascii="Arial" w:hAnsi="Arial" w:cs="Arial"/>
          <w:color w:val="auto"/>
          <w:sz w:val="22"/>
          <w:szCs w:val="22"/>
        </w:rPr>
        <w:t>e</w:t>
      </w:r>
      <w:r w:rsidRPr="00231904">
        <w:rPr>
          <w:rFonts w:ascii="Arial" w:hAnsi="Arial" w:cs="Arial"/>
          <w:color w:val="auto"/>
          <w:sz w:val="22"/>
          <w:szCs w:val="22"/>
          <w:lang w:val="sr-Cyrl-CS"/>
        </w:rPr>
        <w:t>р</w:t>
      </w:r>
      <w:r w:rsidRPr="00231904">
        <w:rPr>
          <w:rFonts w:ascii="Arial" w:hAnsi="Arial" w:cs="Arial"/>
          <w:color w:val="auto"/>
          <w:sz w:val="22"/>
          <w:szCs w:val="22"/>
        </w:rPr>
        <w:t>a</w:t>
      </w:r>
      <w:r w:rsidRPr="00231904">
        <w:rPr>
          <w:rFonts w:ascii="Arial" w:hAnsi="Arial" w:cs="Arial"/>
          <w:color w:val="auto"/>
          <w:sz w:val="22"/>
          <w:szCs w:val="22"/>
          <w:lang w:val="sr-Cyrl-CS"/>
        </w:rPr>
        <w:t>к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ри</w:t>
      </w:r>
      <w:r w:rsidRPr="00231904">
        <w:rPr>
          <w:rFonts w:ascii="Arial" w:hAnsi="Arial" w:cs="Arial"/>
          <w:color w:val="auto"/>
          <w:sz w:val="22"/>
          <w:szCs w:val="22"/>
        </w:rPr>
        <w:t>o</w:t>
      </w:r>
      <w:r w:rsidRPr="00231904">
        <w:rPr>
          <w:rFonts w:ascii="Arial" w:hAnsi="Arial" w:cs="Arial"/>
          <w:color w:val="auto"/>
          <w:sz w:val="22"/>
          <w:szCs w:val="22"/>
          <w:lang w:val="sr-Cyrl-CS"/>
        </w:rPr>
        <w:t>ц</w:t>
      </w:r>
      <w:r w:rsidRPr="00231904">
        <w:rPr>
          <w:rFonts w:ascii="Arial" w:hAnsi="Arial" w:cs="Arial"/>
          <w:color w:val="auto"/>
          <w:sz w:val="22"/>
          <w:szCs w:val="22"/>
        </w:rPr>
        <w:t>a</w:t>
      </w:r>
      <w:r w:rsidRPr="00231904">
        <w:rPr>
          <w:rFonts w:ascii="Arial" w:hAnsi="Arial" w:cs="Arial"/>
          <w:color w:val="auto"/>
          <w:sz w:val="22"/>
          <w:szCs w:val="22"/>
          <w:lang w:val="sr-Cyrl-CS"/>
        </w:rPr>
        <w:t xml:space="preserve">, </w:t>
      </w:r>
      <w:r w:rsidRPr="00231904">
        <w:rPr>
          <w:rFonts w:ascii="Arial" w:hAnsi="Arial" w:cs="Arial"/>
          <w:color w:val="auto"/>
          <w:sz w:val="22"/>
          <w:szCs w:val="22"/>
        </w:rPr>
        <w:t>a</w:t>
      </w:r>
      <w:r w:rsidRPr="00231904">
        <w:rPr>
          <w:rFonts w:ascii="Arial" w:hAnsi="Arial" w:cs="Arial"/>
          <w:color w:val="auto"/>
          <w:sz w:val="22"/>
          <w:szCs w:val="22"/>
          <w:lang w:val="sr-Cyrl-CS"/>
        </w:rPr>
        <w:t xml:space="preserve"> 1 (</w:t>
      </w:r>
      <w:r w:rsidRPr="00231904">
        <w:rPr>
          <w:rFonts w:ascii="Arial" w:hAnsi="Arial" w:cs="Arial"/>
          <w:color w:val="auto"/>
          <w:sz w:val="22"/>
          <w:szCs w:val="22"/>
        </w:rPr>
        <w:t>je</w:t>
      </w:r>
      <w:r w:rsidRPr="00231904">
        <w:rPr>
          <w:rFonts w:ascii="Arial" w:hAnsi="Arial" w:cs="Arial"/>
          <w:color w:val="auto"/>
          <w:sz w:val="22"/>
          <w:szCs w:val="22"/>
          <w:lang w:val="sr-Cyrl-CS"/>
        </w:rPr>
        <w:t>д</w:t>
      </w:r>
      <w:r w:rsidRPr="00231904">
        <w:rPr>
          <w:rFonts w:ascii="Arial" w:hAnsi="Arial" w:cs="Arial"/>
          <w:color w:val="auto"/>
          <w:sz w:val="22"/>
          <w:szCs w:val="22"/>
        </w:rPr>
        <w:t>a</w:t>
      </w:r>
      <w:r w:rsidRPr="00231904">
        <w:rPr>
          <w:rFonts w:ascii="Arial" w:hAnsi="Arial" w:cs="Arial"/>
          <w:color w:val="auto"/>
          <w:sz w:val="22"/>
          <w:szCs w:val="22"/>
          <w:lang w:val="sr-Cyrl-CS"/>
        </w:rPr>
        <w:t>н) з</w:t>
      </w:r>
      <w:r w:rsidRPr="00231904">
        <w:rPr>
          <w:rFonts w:ascii="Arial" w:hAnsi="Arial" w:cs="Arial"/>
          <w:color w:val="auto"/>
          <w:sz w:val="22"/>
          <w:szCs w:val="22"/>
        </w:rPr>
        <w:t>a</w:t>
      </w:r>
      <w:r w:rsidRPr="00231904">
        <w:rPr>
          <w:rFonts w:ascii="Arial" w:hAnsi="Arial" w:cs="Arial"/>
          <w:color w:val="auto"/>
          <w:sz w:val="22"/>
          <w:szCs w:val="22"/>
          <w:lang w:val="sr-Cyrl-CS"/>
        </w:rPr>
        <w:t>држ</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 xml:space="preserve"> Дужник. </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lang w:val="sr-Cyrl-CS"/>
        </w:rPr>
        <w:t>_______________________ Изд</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л</w:t>
      </w:r>
      <w:r w:rsidRPr="00231904">
        <w:rPr>
          <w:rFonts w:ascii="Arial" w:hAnsi="Arial" w:cs="Arial"/>
          <w:color w:val="auto"/>
          <w:sz w:val="22"/>
          <w:szCs w:val="22"/>
        </w:rPr>
        <w:t>a</w:t>
      </w:r>
      <w:r w:rsidRPr="00231904">
        <w:rPr>
          <w:rFonts w:ascii="Arial" w:hAnsi="Arial" w:cs="Arial"/>
          <w:color w:val="auto"/>
          <w:sz w:val="22"/>
          <w:szCs w:val="22"/>
          <w:lang w:val="sr-Cyrl-CS"/>
        </w:rPr>
        <w:t>ц м</w:t>
      </w:r>
      <w:r w:rsidRPr="00231904">
        <w:rPr>
          <w:rFonts w:ascii="Arial" w:hAnsi="Arial" w:cs="Arial"/>
          <w:color w:val="auto"/>
          <w:sz w:val="22"/>
          <w:szCs w:val="22"/>
        </w:rPr>
        <w:t>e</w:t>
      </w:r>
      <w:r w:rsidRPr="00231904">
        <w:rPr>
          <w:rFonts w:ascii="Arial" w:hAnsi="Arial" w:cs="Arial"/>
          <w:color w:val="auto"/>
          <w:sz w:val="22"/>
          <w:szCs w:val="22"/>
          <w:lang w:val="sr-Cyrl-CS"/>
        </w:rPr>
        <w:t>ниц</w:t>
      </w:r>
      <w:r w:rsidRPr="00231904">
        <w:rPr>
          <w:rFonts w:ascii="Arial" w:hAnsi="Arial" w:cs="Arial"/>
          <w:color w:val="auto"/>
          <w:sz w:val="22"/>
          <w:szCs w:val="22"/>
        </w:rPr>
        <w:t>e</w:t>
      </w:r>
    </w:p>
    <w:p w:rsidR="001B0370" w:rsidRPr="00231904" w:rsidRDefault="001B0370" w:rsidP="001B0370">
      <w:pPr>
        <w:spacing w:before="0"/>
        <w:rPr>
          <w:rFonts w:cs="Arial"/>
        </w:rPr>
      </w:pPr>
    </w:p>
    <w:p w:rsidR="001B0370" w:rsidRPr="00231904" w:rsidRDefault="001B0370" w:rsidP="001B0370">
      <w:pPr>
        <w:spacing w:before="0"/>
        <w:rPr>
          <w:rFonts w:cs="Arial"/>
        </w:rPr>
      </w:pPr>
      <w:r w:rsidRPr="00231904">
        <w:rPr>
          <w:rFonts w:cs="Arial"/>
        </w:rPr>
        <w:t>Услoви мeничнe oбaвeзe:</w:t>
      </w:r>
    </w:p>
    <w:p w:rsidR="001B0370" w:rsidRPr="00231904" w:rsidRDefault="001B0370" w:rsidP="001B0370">
      <w:pPr>
        <w:numPr>
          <w:ilvl w:val="0"/>
          <w:numId w:val="6"/>
        </w:numPr>
        <w:spacing w:before="0"/>
        <w:rPr>
          <w:rFonts w:cs="Arial"/>
        </w:rPr>
      </w:pPr>
      <w:r w:rsidRPr="0023190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31904" w:rsidRDefault="001B0370" w:rsidP="001B0370">
      <w:pPr>
        <w:numPr>
          <w:ilvl w:val="0"/>
          <w:numId w:val="6"/>
        </w:numPr>
        <w:spacing w:before="0"/>
        <w:rPr>
          <w:rFonts w:cs="Arial"/>
        </w:rPr>
      </w:pPr>
      <w:r w:rsidRPr="0023190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31904">
        <w:rPr>
          <w:rFonts w:cs="Arial"/>
        </w:rPr>
        <w:t>средство финансијског обезбеђења</w:t>
      </w:r>
      <w:r w:rsidRPr="00231904">
        <w:rPr>
          <w:rFonts w:cs="Arial"/>
        </w:rPr>
        <w:t xml:space="preserve"> у рoку дeфинисaнoм у конкурсној дoкумeнтaциjи.</w:t>
      </w:r>
    </w:p>
    <w:p w:rsidR="001B0370" w:rsidRPr="0023190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31904" w:rsidTr="00BE2EA9">
        <w:trPr>
          <w:jc w:val="center"/>
        </w:trPr>
        <w:tc>
          <w:tcPr>
            <w:tcW w:w="3882" w:type="dxa"/>
          </w:tcPr>
          <w:p w:rsidR="001B0370" w:rsidRPr="00231904" w:rsidRDefault="001B0370" w:rsidP="00BE2EA9">
            <w:pPr>
              <w:spacing w:before="0"/>
              <w:jc w:val="center"/>
              <w:rPr>
                <w:rFonts w:cs="Arial"/>
              </w:rPr>
            </w:pPr>
            <w:r w:rsidRPr="00231904">
              <w:rPr>
                <w:rFonts w:cs="Arial"/>
              </w:rPr>
              <w:t>Датум:</w:t>
            </w:r>
          </w:p>
        </w:tc>
        <w:tc>
          <w:tcPr>
            <w:tcW w:w="2127" w:type="dxa"/>
          </w:tcPr>
          <w:p w:rsidR="001B0370" w:rsidRPr="00231904" w:rsidRDefault="001B0370" w:rsidP="00BE2EA9">
            <w:pPr>
              <w:spacing w:before="0"/>
              <w:jc w:val="center"/>
              <w:rPr>
                <w:rFonts w:cs="Arial"/>
                <w:lang w:val="ru-RU"/>
              </w:rPr>
            </w:pPr>
          </w:p>
        </w:tc>
        <w:tc>
          <w:tcPr>
            <w:tcW w:w="4022" w:type="dxa"/>
          </w:tcPr>
          <w:p w:rsidR="001B0370" w:rsidRPr="00231904" w:rsidRDefault="001B0370" w:rsidP="00BE2EA9">
            <w:pPr>
              <w:spacing w:before="0"/>
              <w:jc w:val="center"/>
              <w:rPr>
                <w:rFonts w:cs="Arial"/>
                <w:lang w:val="ru-RU"/>
              </w:rPr>
            </w:pPr>
            <w:r w:rsidRPr="00231904">
              <w:rPr>
                <w:rFonts w:cs="Arial"/>
              </w:rPr>
              <w:t>Понуђач</w:t>
            </w:r>
            <w:r w:rsidRPr="00231904">
              <w:rPr>
                <w:rFonts w:cs="Arial"/>
                <w:lang w:val="ru-RU"/>
              </w:rPr>
              <w:t>:</w:t>
            </w:r>
          </w:p>
        </w:tc>
      </w:tr>
      <w:tr w:rsidR="001B0370" w:rsidRPr="00231904" w:rsidTr="00BE2EA9">
        <w:trPr>
          <w:jc w:val="center"/>
        </w:trPr>
        <w:tc>
          <w:tcPr>
            <w:tcW w:w="3882" w:type="dxa"/>
          </w:tcPr>
          <w:p w:rsidR="001B0370" w:rsidRPr="00231904" w:rsidRDefault="001B0370" w:rsidP="00BE2EA9">
            <w:pPr>
              <w:spacing w:before="0"/>
              <w:jc w:val="center"/>
              <w:rPr>
                <w:rFonts w:cs="Arial"/>
              </w:rPr>
            </w:pPr>
          </w:p>
        </w:tc>
        <w:tc>
          <w:tcPr>
            <w:tcW w:w="2127" w:type="dxa"/>
          </w:tcPr>
          <w:p w:rsidR="001B0370" w:rsidRPr="00231904" w:rsidRDefault="001B0370" w:rsidP="00BE2EA9">
            <w:pPr>
              <w:spacing w:before="0"/>
              <w:jc w:val="center"/>
              <w:rPr>
                <w:rFonts w:cs="Arial"/>
              </w:rPr>
            </w:pPr>
            <w:r w:rsidRPr="00231904">
              <w:rPr>
                <w:rFonts w:cs="Arial"/>
              </w:rPr>
              <w:t>М.П.</w:t>
            </w:r>
          </w:p>
        </w:tc>
        <w:tc>
          <w:tcPr>
            <w:tcW w:w="4022" w:type="dxa"/>
          </w:tcPr>
          <w:p w:rsidR="001B0370" w:rsidRPr="00231904" w:rsidRDefault="001B0370" w:rsidP="00BE2EA9">
            <w:pPr>
              <w:spacing w:before="0"/>
              <w:jc w:val="center"/>
              <w:rPr>
                <w:rFonts w:cs="Arial"/>
                <w:lang w:val="ru-RU"/>
              </w:rPr>
            </w:pPr>
          </w:p>
        </w:tc>
      </w:tr>
      <w:tr w:rsidR="001B0370" w:rsidRPr="00231904" w:rsidTr="00BE2EA9">
        <w:trPr>
          <w:jc w:val="center"/>
        </w:trPr>
        <w:tc>
          <w:tcPr>
            <w:tcW w:w="3882" w:type="dxa"/>
            <w:tcBorders>
              <w:bottom w:val="single" w:sz="4" w:space="0" w:color="auto"/>
            </w:tcBorders>
          </w:tcPr>
          <w:p w:rsidR="001B0370" w:rsidRPr="00231904" w:rsidRDefault="001B0370" w:rsidP="00BE2EA9">
            <w:pPr>
              <w:spacing w:before="0"/>
              <w:jc w:val="center"/>
              <w:rPr>
                <w:rFonts w:cs="Arial"/>
              </w:rPr>
            </w:pPr>
          </w:p>
        </w:tc>
        <w:tc>
          <w:tcPr>
            <w:tcW w:w="2127" w:type="dxa"/>
          </w:tcPr>
          <w:p w:rsidR="001B0370" w:rsidRPr="00231904" w:rsidRDefault="001B0370" w:rsidP="00BE2EA9">
            <w:pPr>
              <w:spacing w:before="0"/>
              <w:jc w:val="center"/>
              <w:rPr>
                <w:rFonts w:cs="Arial"/>
                <w:lang w:val="ru-RU"/>
              </w:rPr>
            </w:pPr>
          </w:p>
        </w:tc>
        <w:tc>
          <w:tcPr>
            <w:tcW w:w="4022" w:type="dxa"/>
            <w:tcBorders>
              <w:bottom w:val="single" w:sz="4" w:space="0" w:color="auto"/>
            </w:tcBorders>
          </w:tcPr>
          <w:p w:rsidR="001B0370" w:rsidRPr="00231904" w:rsidRDefault="001B0370" w:rsidP="00BE2EA9">
            <w:pPr>
              <w:spacing w:before="0"/>
              <w:jc w:val="center"/>
              <w:rPr>
                <w:rFonts w:cs="Arial"/>
                <w:lang w:val="ru-RU"/>
              </w:rPr>
            </w:pPr>
          </w:p>
        </w:tc>
      </w:tr>
      <w:tr w:rsidR="001B0370" w:rsidRPr="00231904" w:rsidTr="00BE2EA9">
        <w:trPr>
          <w:trHeight w:val="389"/>
          <w:jc w:val="center"/>
        </w:trPr>
        <w:tc>
          <w:tcPr>
            <w:tcW w:w="3882" w:type="dxa"/>
            <w:tcBorders>
              <w:top w:val="single" w:sz="4" w:space="0" w:color="auto"/>
            </w:tcBorders>
          </w:tcPr>
          <w:p w:rsidR="001B0370" w:rsidRPr="00231904" w:rsidRDefault="001B0370" w:rsidP="00BE2EA9">
            <w:pPr>
              <w:spacing w:before="0"/>
              <w:jc w:val="center"/>
              <w:rPr>
                <w:rFonts w:cs="Arial"/>
              </w:rPr>
            </w:pPr>
          </w:p>
        </w:tc>
        <w:tc>
          <w:tcPr>
            <w:tcW w:w="2127" w:type="dxa"/>
          </w:tcPr>
          <w:p w:rsidR="001B0370" w:rsidRPr="00231904" w:rsidRDefault="001B0370" w:rsidP="00BE2EA9">
            <w:pPr>
              <w:spacing w:before="0"/>
              <w:jc w:val="center"/>
              <w:rPr>
                <w:rFonts w:cs="Arial"/>
                <w:lang w:val="ru-RU"/>
              </w:rPr>
            </w:pPr>
          </w:p>
        </w:tc>
        <w:tc>
          <w:tcPr>
            <w:tcW w:w="4022" w:type="dxa"/>
            <w:tcBorders>
              <w:top w:val="single" w:sz="4" w:space="0" w:color="auto"/>
            </w:tcBorders>
          </w:tcPr>
          <w:p w:rsidR="001B0370" w:rsidRPr="00231904" w:rsidRDefault="001B0370" w:rsidP="00BE2EA9">
            <w:pPr>
              <w:spacing w:before="0"/>
              <w:jc w:val="center"/>
              <w:rPr>
                <w:rFonts w:cs="Arial"/>
                <w:lang w:val="ru-RU"/>
              </w:rPr>
            </w:pPr>
          </w:p>
        </w:tc>
      </w:tr>
    </w:tbl>
    <w:p w:rsidR="001B0370" w:rsidRPr="00231904" w:rsidRDefault="001B0370" w:rsidP="001B0370">
      <w:pPr>
        <w:spacing w:before="0"/>
        <w:ind w:firstLine="720"/>
        <w:rPr>
          <w:rFonts w:cs="Arial"/>
          <w:lang w:val="ru-RU"/>
        </w:rPr>
      </w:pPr>
    </w:p>
    <w:p w:rsidR="001B0370" w:rsidRPr="00231904" w:rsidRDefault="001B0370" w:rsidP="001B0370">
      <w:pPr>
        <w:spacing w:before="0"/>
        <w:ind w:firstLine="720"/>
        <w:rPr>
          <w:rFonts w:cs="Arial"/>
          <w:lang w:val="ru-RU"/>
        </w:rPr>
      </w:pPr>
    </w:p>
    <w:p w:rsidR="001B0370" w:rsidRPr="00231904" w:rsidRDefault="001B0370" w:rsidP="001B0370">
      <w:pPr>
        <w:spacing w:before="0"/>
        <w:ind w:firstLine="720"/>
        <w:rPr>
          <w:rFonts w:cs="Arial"/>
          <w:lang w:val="ru-RU"/>
        </w:rPr>
      </w:pPr>
      <w:r w:rsidRPr="00231904">
        <w:rPr>
          <w:rFonts w:cs="Arial"/>
          <w:lang w:val="ru-RU"/>
        </w:rPr>
        <w:t>Прилог:</w:t>
      </w:r>
    </w:p>
    <w:p w:rsidR="001B0370" w:rsidRPr="00231904" w:rsidRDefault="001B0370" w:rsidP="001B0370">
      <w:pPr>
        <w:pStyle w:val="ListParagraph"/>
        <w:numPr>
          <w:ilvl w:val="0"/>
          <w:numId w:val="7"/>
        </w:numPr>
        <w:spacing w:before="0" w:after="0" w:line="240" w:lineRule="auto"/>
        <w:rPr>
          <w:rFonts w:ascii="Arial" w:hAnsi="Arial" w:cs="Arial"/>
        </w:rPr>
      </w:pPr>
      <w:r w:rsidRPr="00231904">
        <w:rPr>
          <w:rFonts w:ascii="Arial" w:hAnsi="Arial" w:cs="Arial"/>
        </w:rPr>
        <w:t xml:space="preserve">1 једна потписана и оверена бланко </w:t>
      </w:r>
      <w:r w:rsidR="004E0FFC" w:rsidRPr="00231904">
        <w:rPr>
          <w:rFonts w:ascii="Arial" w:hAnsi="Arial" w:cs="Arial"/>
        </w:rPr>
        <w:t>сопствена</w:t>
      </w:r>
      <w:r w:rsidRPr="00231904">
        <w:rPr>
          <w:rFonts w:ascii="Arial" w:hAnsi="Arial" w:cs="Arial"/>
        </w:rPr>
        <w:t xml:space="preserve"> меница као гаранција за озбиљност понуде </w:t>
      </w:r>
    </w:p>
    <w:p w:rsidR="004E0FFC" w:rsidRPr="00231904" w:rsidRDefault="004E0FFC" w:rsidP="001B0370">
      <w:pPr>
        <w:pStyle w:val="ListParagraph"/>
        <w:numPr>
          <w:ilvl w:val="0"/>
          <w:numId w:val="7"/>
        </w:numPr>
        <w:spacing w:before="0" w:after="0" w:line="240" w:lineRule="auto"/>
        <w:rPr>
          <w:rFonts w:ascii="Arial" w:hAnsi="Arial" w:cs="Arial"/>
        </w:rPr>
      </w:pPr>
      <w:r w:rsidRPr="00231904">
        <w:rPr>
          <w:rFonts w:ascii="Arial" w:hAnsi="Arial" w:cs="Arial"/>
        </w:rPr>
        <w:t>фотокопиј</w:t>
      </w:r>
      <w:r w:rsidR="00316C50" w:rsidRPr="00231904">
        <w:rPr>
          <w:rFonts w:ascii="Arial" w:hAnsi="Arial" w:cs="Arial"/>
        </w:rPr>
        <w:t>а</w:t>
      </w:r>
      <w:r w:rsidRPr="0023190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231904">
        <w:rPr>
          <w:rFonts w:ascii="Arial" w:hAnsi="Arial" w:cs="Arial"/>
        </w:rPr>
        <w:t>а</w:t>
      </w:r>
      <w:r w:rsidRPr="0023190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31904" w:rsidRDefault="004E0FFC" w:rsidP="001B0370">
      <w:pPr>
        <w:pStyle w:val="ListParagraph"/>
        <w:numPr>
          <w:ilvl w:val="0"/>
          <w:numId w:val="7"/>
        </w:numPr>
        <w:spacing w:before="0" w:after="0" w:line="240" w:lineRule="auto"/>
        <w:rPr>
          <w:rFonts w:ascii="Arial" w:hAnsi="Arial" w:cs="Arial"/>
        </w:rPr>
      </w:pPr>
      <w:r w:rsidRPr="00231904">
        <w:rPr>
          <w:rFonts w:ascii="Arial" w:hAnsi="Arial" w:cs="Arial"/>
        </w:rPr>
        <w:t>фотокопиј</w:t>
      </w:r>
      <w:r w:rsidR="00316C50" w:rsidRPr="00231904">
        <w:rPr>
          <w:rFonts w:ascii="Arial" w:hAnsi="Arial" w:cs="Arial"/>
        </w:rPr>
        <w:t>а</w:t>
      </w:r>
      <w:r w:rsidRPr="00231904">
        <w:rPr>
          <w:rFonts w:ascii="Arial" w:hAnsi="Arial" w:cs="Arial"/>
        </w:rPr>
        <w:t xml:space="preserve"> ОП обрасца </w:t>
      </w:r>
    </w:p>
    <w:p w:rsidR="004E0FFC" w:rsidRPr="00231904" w:rsidRDefault="004E0FFC" w:rsidP="004E0FFC">
      <w:pPr>
        <w:pStyle w:val="ListParagraph"/>
        <w:numPr>
          <w:ilvl w:val="0"/>
          <w:numId w:val="7"/>
        </w:numPr>
        <w:spacing w:before="0" w:after="0" w:line="240" w:lineRule="auto"/>
        <w:rPr>
          <w:rFonts w:ascii="Arial" w:hAnsi="Arial" w:cs="Arial"/>
        </w:rPr>
      </w:pPr>
      <w:r w:rsidRPr="0023190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31904" w:rsidRDefault="001B0370" w:rsidP="001B0370">
      <w:pPr>
        <w:pStyle w:val="ListParagraph"/>
        <w:spacing w:before="0" w:after="0" w:line="240" w:lineRule="auto"/>
        <w:rPr>
          <w:rFonts w:ascii="Arial" w:hAnsi="Arial" w:cs="Arial"/>
        </w:rPr>
      </w:pPr>
    </w:p>
    <w:p w:rsidR="001B0370" w:rsidRPr="00231904" w:rsidRDefault="001B0370" w:rsidP="001B0370">
      <w:pPr>
        <w:pStyle w:val="ListParagraph"/>
        <w:spacing w:before="0" w:after="0" w:line="240" w:lineRule="auto"/>
        <w:rPr>
          <w:rFonts w:ascii="Arial" w:hAnsi="Arial" w:cs="Arial"/>
        </w:rPr>
      </w:pPr>
    </w:p>
    <w:p w:rsidR="001B0370" w:rsidRPr="00231904" w:rsidRDefault="001B0370" w:rsidP="001B0370">
      <w:pPr>
        <w:pStyle w:val="ListParagraph"/>
        <w:spacing w:before="0" w:after="0" w:line="240" w:lineRule="auto"/>
        <w:rPr>
          <w:rFonts w:ascii="Arial" w:hAnsi="Arial" w:cs="Arial"/>
          <w:b/>
        </w:rPr>
      </w:pPr>
      <w:r w:rsidRPr="00231904">
        <w:rPr>
          <w:rFonts w:ascii="Arial" w:hAnsi="Arial" w:cs="Arial"/>
          <w:b/>
        </w:rPr>
        <w:t>Менично писмо у складу са садржином овог Прилога се доставља у оквиру понуде.</w:t>
      </w: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Default="00B043D1" w:rsidP="00AD1279">
      <w:pPr>
        <w:spacing w:before="0"/>
        <w:rPr>
          <w:rFonts w:cs="Arial"/>
          <w:color w:val="00B0F0"/>
          <w:lang w:val="sr-Cyrl-RS"/>
        </w:rPr>
      </w:pPr>
    </w:p>
    <w:p w:rsidR="00167DCC" w:rsidRDefault="00167DCC" w:rsidP="00AD1279">
      <w:pPr>
        <w:spacing w:before="0"/>
        <w:rPr>
          <w:rFonts w:cs="Arial"/>
          <w:color w:val="00B0F0"/>
          <w:lang w:val="sr-Cyrl-RS"/>
        </w:rPr>
      </w:pPr>
    </w:p>
    <w:p w:rsidR="00F10B63" w:rsidRDefault="00F10B63" w:rsidP="00AD1279">
      <w:pPr>
        <w:spacing w:before="0"/>
        <w:rPr>
          <w:rFonts w:cs="Arial"/>
          <w:color w:val="00B0F0"/>
          <w:lang w:val="sr-Cyrl-RS"/>
        </w:rPr>
      </w:pPr>
    </w:p>
    <w:p w:rsidR="00F10B63" w:rsidRDefault="00F10B63" w:rsidP="00AD1279">
      <w:pPr>
        <w:spacing w:before="0"/>
        <w:rPr>
          <w:rFonts w:cs="Arial"/>
          <w:color w:val="00B0F0"/>
          <w:lang w:val="sr-Cyrl-RS"/>
        </w:rPr>
      </w:pPr>
    </w:p>
    <w:p w:rsidR="00F10B63" w:rsidRDefault="00F10B63" w:rsidP="00AD1279">
      <w:pPr>
        <w:spacing w:before="0"/>
        <w:rPr>
          <w:rFonts w:cs="Arial"/>
          <w:color w:val="00B0F0"/>
          <w:lang w:val="sr-Cyrl-RS"/>
        </w:rPr>
      </w:pPr>
    </w:p>
    <w:p w:rsidR="00F10B63" w:rsidRDefault="00F10B63" w:rsidP="00AD1279">
      <w:pPr>
        <w:spacing w:before="0"/>
        <w:rPr>
          <w:rFonts w:cs="Arial"/>
          <w:color w:val="00B0F0"/>
          <w:lang w:val="sr-Cyrl-RS"/>
        </w:rPr>
      </w:pPr>
    </w:p>
    <w:p w:rsidR="00167DCC" w:rsidRDefault="00167DCC" w:rsidP="00AD1279">
      <w:pPr>
        <w:spacing w:before="0"/>
        <w:rPr>
          <w:rFonts w:cs="Arial"/>
          <w:color w:val="00B0F0"/>
          <w:lang w:val="sr-Cyrl-RS"/>
        </w:rPr>
      </w:pPr>
    </w:p>
    <w:p w:rsidR="00F10B63" w:rsidRPr="00F10B63" w:rsidRDefault="00F10B63" w:rsidP="00F10B63">
      <w:pPr>
        <w:spacing w:before="0"/>
        <w:jc w:val="right"/>
        <w:rPr>
          <w:rFonts w:cs="Arial"/>
          <w:b/>
          <w:lang w:val="sr-Cyrl-RS"/>
        </w:rPr>
      </w:pPr>
      <w:proofErr w:type="gramStart"/>
      <w:r w:rsidRPr="00F10B63">
        <w:rPr>
          <w:rFonts w:cs="Arial"/>
          <w:b/>
        </w:rPr>
        <w:lastRenderedPageBreak/>
        <w:t xml:space="preserve">ПРИЛОГ  </w:t>
      </w:r>
      <w:r w:rsidRPr="00F10B63">
        <w:rPr>
          <w:rFonts w:cs="Arial"/>
          <w:b/>
          <w:lang w:val="sr-Cyrl-RS"/>
        </w:rPr>
        <w:t>3</w:t>
      </w:r>
      <w:proofErr w:type="gramEnd"/>
    </w:p>
    <w:p w:rsidR="00F10B63" w:rsidRPr="00F10B63" w:rsidRDefault="00F10B63" w:rsidP="00F10B63">
      <w:pPr>
        <w:spacing w:before="0"/>
        <w:jc w:val="right"/>
        <w:rPr>
          <w:rFonts w:cs="Arial"/>
          <w:b/>
          <w:color w:val="FF0000"/>
        </w:rPr>
      </w:pPr>
      <w:r w:rsidRPr="00F10B63">
        <w:rPr>
          <w:rFonts w:cs="Arial"/>
          <w:b/>
          <w:color w:val="FF0000"/>
        </w:rPr>
        <w:t>*менице за добро извршење посла</w:t>
      </w:r>
    </w:p>
    <w:p w:rsidR="00F10B63" w:rsidRPr="00F10B63" w:rsidRDefault="00F10B63" w:rsidP="00F10B63">
      <w:pPr>
        <w:spacing w:before="0"/>
        <w:jc w:val="right"/>
        <w:rPr>
          <w:rFonts w:cs="Arial"/>
          <w:b/>
          <w:color w:val="00B0F0"/>
        </w:rPr>
      </w:pPr>
    </w:p>
    <w:p w:rsidR="00F10B63" w:rsidRPr="00F10B63" w:rsidRDefault="00F10B63" w:rsidP="00F10B63">
      <w:pPr>
        <w:spacing w:before="0"/>
        <w:rPr>
          <w:rFonts w:cs="Arial"/>
        </w:rPr>
      </w:pPr>
      <w:proofErr w:type="gramStart"/>
      <w:r w:rsidRPr="00F10B6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10B63">
        <w:rPr>
          <w:rFonts w:cs="Arial"/>
        </w:rPr>
        <w:t xml:space="preserve"> </w:t>
      </w:r>
      <w:proofErr w:type="gramStart"/>
      <w:r w:rsidRPr="00F10B63">
        <w:rPr>
          <w:rFonts w:cs="Arial"/>
        </w:rPr>
        <w:t>РС бр.</w:t>
      </w:r>
      <w:proofErr w:type="gramEnd"/>
      <w:r w:rsidRPr="00F10B63">
        <w:rPr>
          <w:rFonts w:cs="Arial"/>
        </w:rPr>
        <w:t xml:space="preserve"> </w:t>
      </w:r>
      <w:proofErr w:type="gramStart"/>
      <w:r w:rsidRPr="00F10B63">
        <w:rPr>
          <w:rFonts w:cs="Arial"/>
        </w:rPr>
        <w:t>43/04, 62/06, 111/09 др.</w:t>
      </w:r>
      <w:proofErr w:type="gramEnd"/>
      <w:r w:rsidRPr="00F10B63">
        <w:rPr>
          <w:rFonts w:cs="Arial"/>
        </w:rPr>
        <w:t xml:space="preserve"> </w:t>
      </w:r>
      <w:proofErr w:type="gramStart"/>
      <w:r w:rsidRPr="00F10B63">
        <w:rPr>
          <w:rFonts w:cs="Arial"/>
        </w:rPr>
        <w:t>закон</w:t>
      </w:r>
      <w:proofErr w:type="gramEnd"/>
      <w:r w:rsidRPr="00F10B63">
        <w:rPr>
          <w:rFonts w:cs="Arial"/>
        </w:rPr>
        <w:t xml:space="preserve"> и 31/11) и тачке 1, 2. </w:t>
      </w:r>
      <w:proofErr w:type="gramStart"/>
      <w:r w:rsidRPr="00F10B63">
        <w:rPr>
          <w:rFonts w:cs="Arial"/>
        </w:rPr>
        <w:t>и</w:t>
      </w:r>
      <w:proofErr w:type="gramEnd"/>
      <w:r w:rsidRPr="00F10B63">
        <w:rPr>
          <w:rFonts w:cs="Arial"/>
        </w:rPr>
        <w:t xml:space="preserve"> 6. Одлуке о облику садржини и начину коришћења јединствених инструмената платног промета</w:t>
      </w:r>
    </w:p>
    <w:p w:rsidR="00F10B63" w:rsidRPr="00F10B63" w:rsidRDefault="00F10B63" w:rsidP="00F10B63">
      <w:pPr>
        <w:spacing w:before="0"/>
        <w:rPr>
          <w:rFonts w:cs="Arial"/>
        </w:rPr>
      </w:pPr>
    </w:p>
    <w:p w:rsidR="00F10B63" w:rsidRPr="00F10B63" w:rsidRDefault="00F10B63" w:rsidP="00F10B63">
      <w:pPr>
        <w:spacing w:before="0"/>
        <w:rPr>
          <w:rFonts w:cs="Arial"/>
          <w:b/>
        </w:rPr>
      </w:pPr>
      <w:r w:rsidRPr="00F10B63">
        <w:rPr>
          <w:rFonts w:cs="Arial"/>
          <w:b/>
        </w:rPr>
        <w:t>(</w:t>
      </w:r>
      <w:proofErr w:type="gramStart"/>
      <w:r w:rsidRPr="00F10B63">
        <w:rPr>
          <w:rFonts w:cs="Arial"/>
          <w:b/>
        </w:rPr>
        <w:t>напомена</w:t>
      </w:r>
      <w:proofErr w:type="gramEnd"/>
      <w:r w:rsidRPr="00F10B63">
        <w:rPr>
          <w:rFonts w:cs="Arial"/>
          <w:b/>
        </w:rPr>
        <w:t>: не доставља се у понуди)</w:t>
      </w:r>
    </w:p>
    <w:p w:rsidR="00F10B63" w:rsidRPr="00F10B63" w:rsidRDefault="00F10B63" w:rsidP="00F10B63">
      <w:pPr>
        <w:spacing w:before="0"/>
        <w:rPr>
          <w:rFonts w:cs="Arial"/>
        </w:rPr>
      </w:pPr>
    </w:p>
    <w:p w:rsidR="00F10B63" w:rsidRPr="00F10B63" w:rsidRDefault="00F10B63" w:rsidP="00F10B63">
      <w:pPr>
        <w:spacing w:before="0"/>
        <w:rPr>
          <w:rFonts w:cs="Arial"/>
          <w:lang w:val="ru-RU"/>
        </w:rPr>
      </w:pPr>
      <w:r w:rsidRPr="00F10B63">
        <w:rPr>
          <w:rFonts w:cs="Arial"/>
        </w:rPr>
        <w:t>ДУЖНИК</w:t>
      </w:r>
      <w:proofErr w:type="gramStart"/>
      <w:r w:rsidRPr="00F10B63">
        <w:rPr>
          <w:rFonts w:cs="Arial"/>
        </w:rPr>
        <w:t xml:space="preserve">:  </w:t>
      </w:r>
      <w:r w:rsidRPr="00F10B63">
        <w:rPr>
          <w:rFonts w:cs="Arial"/>
          <w:lang w:val="ru-RU"/>
        </w:rPr>
        <w:t>…………………………………………………………………………........................</w:t>
      </w:r>
      <w:proofErr w:type="gramEnd"/>
    </w:p>
    <w:p w:rsidR="00F10B63" w:rsidRPr="00F10B63" w:rsidRDefault="00F10B63" w:rsidP="00F10B63">
      <w:pPr>
        <w:spacing w:before="0"/>
        <w:rPr>
          <w:rFonts w:cs="Arial"/>
        </w:rPr>
      </w:pPr>
      <w:r w:rsidRPr="00F10B63">
        <w:rPr>
          <w:rFonts w:cs="Arial"/>
        </w:rPr>
        <w:t>(</w:t>
      </w:r>
      <w:proofErr w:type="gramStart"/>
      <w:r w:rsidRPr="00F10B63">
        <w:rPr>
          <w:rFonts w:cs="Arial"/>
        </w:rPr>
        <w:t>назив</w:t>
      </w:r>
      <w:proofErr w:type="gramEnd"/>
      <w:r w:rsidRPr="00F10B63">
        <w:rPr>
          <w:rFonts w:cs="Arial"/>
        </w:rPr>
        <w:t xml:space="preserve"> и седиште Понуђача)</w:t>
      </w:r>
    </w:p>
    <w:p w:rsidR="00F10B63" w:rsidRPr="00F10B63" w:rsidRDefault="00F10B63" w:rsidP="00F10B63">
      <w:pPr>
        <w:spacing w:before="0"/>
        <w:rPr>
          <w:rFonts w:cs="Arial"/>
        </w:rPr>
      </w:pPr>
      <w:r w:rsidRPr="00F10B63">
        <w:rPr>
          <w:rFonts w:cs="Arial"/>
        </w:rPr>
        <w:t>МАТИЧНИ БРОЈ ДУЖНИКА (Понуђача): ..................................................................</w:t>
      </w:r>
    </w:p>
    <w:p w:rsidR="00F10B63" w:rsidRPr="00F10B63" w:rsidRDefault="00F10B63" w:rsidP="00F10B63">
      <w:pPr>
        <w:spacing w:before="0"/>
        <w:rPr>
          <w:rFonts w:cs="Arial"/>
        </w:rPr>
      </w:pPr>
      <w:r w:rsidRPr="00F10B63">
        <w:rPr>
          <w:rFonts w:cs="Arial"/>
        </w:rPr>
        <w:t>ТЕКУЋИ РАЧУН ДУЖНИКА (Понуђача): ...................................................................</w:t>
      </w:r>
    </w:p>
    <w:p w:rsidR="00F10B63" w:rsidRPr="00F10B63" w:rsidRDefault="00F10B63" w:rsidP="00F10B63">
      <w:pPr>
        <w:spacing w:before="0"/>
        <w:rPr>
          <w:rFonts w:cs="Arial"/>
        </w:rPr>
      </w:pPr>
      <w:r w:rsidRPr="00F10B63">
        <w:rPr>
          <w:rFonts w:cs="Arial"/>
        </w:rPr>
        <w:t>ПИБ ДУЖНИКА (Понуђача): ........................................................................................</w:t>
      </w:r>
    </w:p>
    <w:p w:rsidR="00F10B63" w:rsidRPr="00F10B63" w:rsidRDefault="00F10B63" w:rsidP="00F10B63">
      <w:pPr>
        <w:spacing w:before="0"/>
        <w:rPr>
          <w:rFonts w:cs="Arial"/>
        </w:rPr>
      </w:pPr>
    </w:p>
    <w:p w:rsidR="00F10B63" w:rsidRPr="00F10B63" w:rsidRDefault="00F10B63" w:rsidP="00F10B63">
      <w:pPr>
        <w:spacing w:before="0"/>
        <w:rPr>
          <w:rFonts w:cs="Arial"/>
        </w:rPr>
      </w:pPr>
      <w:proofErr w:type="gramStart"/>
      <w:r w:rsidRPr="00F10B63">
        <w:rPr>
          <w:rFonts w:cs="Arial"/>
        </w:rPr>
        <w:t>и</w:t>
      </w:r>
      <w:proofErr w:type="gramEnd"/>
      <w:r w:rsidRPr="00F10B63">
        <w:rPr>
          <w:rFonts w:cs="Arial"/>
        </w:rPr>
        <w:t xml:space="preserve"> з д а ј е  д а н а ............................ године</w:t>
      </w:r>
    </w:p>
    <w:p w:rsidR="00F10B63" w:rsidRPr="00F10B63" w:rsidRDefault="00F10B63" w:rsidP="00F10B63">
      <w:pPr>
        <w:spacing w:before="0"/>
        <w:rPr>
          <w:rFonts w:cs="Arial"/>
        </w:rPr>
      </w:pPr>
    </w:p>
    <w:p w:rsidR="00F10B63" w:rsidRPr="00F10B63" w:rsidRDefault="00F10B63" w:rsidP="00F10B63">
      <w:pPr>
        <w:spacing w:before="0"/>
        <w:rPr>
          <w:rFonts w:cs="Arial"/>
        </w:rPr>
      </w:pPr>
    </w:p>
    <w:p w:rsidR="00F10B63" w:rsidRPr="00F10B63" w:rsidRDefault="00F10B63" w:rsidP="00F10B63">
      <w:pPr>
        <w:spacing w:before="0"/>
        <w:jc w:val="center"/>
        <w:rPr>
          <w:rFonts w:cs="Arial"/>
          <w:b/>
        </w:rPr>
      </w:pPr>
      <w:r w:rsidRPr="00F10B63">
        <w:rPr>
          <w:rFonts w:cs="Arial"/>
          <w:b/>
        </w:rPr>
        <w:t xml:space="preserve">МЕНИЧНО ПИСМО – ОВЛАШЋЕЊЕ ЗА </w:t>
      </w:r>
      <w:proofErr w:type="gramStart"/>
      <w:r w:rsidRPr="00F10B63">
        <w:rPr>
          <w:rFonts w:cs="Arial"/>
          <w:b/>
        </w:rPr>
        <w:t>КОРИСНИКА  БЛАНКО</w:t>
      </w:r>
      <w:proofErr w:type="gramEnd"/>
      <w:r w:rsidRPr="00F10B63">
        <w:rPr>
          <w:rFonts w:cs="Arial"/>
          <w:b/>
        </w:rPr>
        <w:t xml:space="preserve"> СОПСТВЕНЕ МЕНИЦЕ</w:t>
      </w:r>
    </w:p>
    <w:p w:rsidR="00F10B63" w:rsidRPr="00F10B63" w:rsidRDefault="00F10B63" w:rsidP="00F10B63">
      <w:pPr>
        <w:spacing w:before="0"/>
        <w:rPr>
          <w:rFonts w:cs="Arial"/>
        </w:rPr>
      </w:pPr>
    </w:p>
    <w:p w:rsidR="00F10B63" w:rsidRPr="00F10B63" w:rsidRDefault="00F10B63" w:rsidP="00F10B63">
      <w:pPr>
        <w:widowControl w:val="0"/>
        <w:tabs>
          <w:tab w:val="left" w:pos="1418"/>
          <w:tab w:val="left" w:leader="underscore" w:pos="9244"/>
        </w:tabs>
        <w:spacing w:before="0"/>
        <w:ind w:left="1440" w:hanging="1440"/>
        <w:rPr>
          <w:rFonts w:cs="Arial"/>
          <w:bCs/>
        </w:rPr>
      </w:pPr>
      <w:r w:rsidRPr="00F10B63">
        <w:rPr>
          <w:rFonts w:cs="Arial"/>
          <w:bCs/>
        </w:rPr>
        <w:t xml:space="preserve">КОРИСНИК - </w:t>
      </w:r>
      <w:r w:rsidRPr="00F10B63">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F10B63">
        <w:rPr>
          <w:rFonts w:cs="Arial"/>
          <w:bCs/>
          <w:sz w:val="21"/>
          <w:szCs w:val="21"/>
        </w:rPr>
        <w:t>тек</w:t>
      </w:r>
      <w:proofErr w:type="gramEnd"/>
      <w:r w:rsidRPr="00F10B63">
        <w:rPr>
          <w:rFonts w:cs="Arial"/>
          <w:bCs/>
          <w:sz w:val="21"/>
          <w:szCs w:val="21"/>
        </w:rPr>
        <w:t xml:space="preserve">. </w:t>
      </w:r>
      <w:proofErr w:type="gramStart"/>
      <w:r w:rsidRPr="00F10B63">
        <w:rPr>
          <w:rFonts w:cs="Arial"/>
          <w:bCs/>
          <w:sz w:val="21"/>
          <w:szCs w:val="21"/>
        </w:rPr>
        <w:t>рачуна</w:t>
      </w:r>
      <w:proofErr w:type="gramEnd"/>
      <w:r w:rsidRPr="00F10B63">
        <w:rPr>
          <w:rFonts w:cs="Arial"/>
          <w:bCs/>
          <w:sz w:val="21"/>
          <w:szCs w:val="21"/>
        </w:rPr>
        <w:t>: 160-700-13 Banka Intesa,</w:t>
      </w:r>
    </w:p>
    <w:p w:rsidR="00F10B63" w:rsidRPr="00F10B63" w:rsidRDefault="00F10B63" w:rsidP="00F10B63">
      <w:pPr>
        <w:tabs>
          <w:tab w:val="left" w:pos="1418"/>
        </w:tabs>
        <w:spacing w:before="0"/>
        <w:rPr>
          <w:rFonts w:cs="Arial"/>
        </w:rPr>
      </w:pPr>
      <w:r w:rsidRPr="00F10B63">
        <w:rPr>
          <w:rFonts w:cs="Arial"/>
        </w:rPr>
        <w:tab/>
      </w:r>
    </w:p>
    <w:p w:rsidR="00F10B63" w:rsidRPr="00F10B63" w:rsidRDefault="00F10B63" w:rsidP="00F10B63">
      <w:pPr>
        <w:spacing w:before="0"/>
        <w:rPr>
          <w:rFonts w:cs="Arial"/>
        </w:rPr>
      </w:pPr>
      <w:r w:rsidRPr="00F10B6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10B63">
        <w:rPr>
          <w:rFonts w:cs="Arial"/>
          <w:b/>
        </w:rPr>
        <w:t xml:space="preserve"> </w:t>
      </w:r>
      <w:r w:rsidRPr="00F10B6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10B63" w:rsidRPr="00F10B63" w:rsidRDefault="00F10B63" w:rsidP="00F10B63">
      <w:pPr>
        <w:spacing w:before="0"/>
        <w:rPr>
          <w:rFonts w:cs="Arial"/>
        </w:rPr>
      </w:pPr>
    </w:p>
    <w:p w:rsidR="00F10B63" w:rsidRPr="00F10B63" w:rsidRDefault="00F10B63" w:rsidP="00F10B63">
      <w:pPr>
        <w:spacing w:before="0"/>
        <w:rPr>
          <w:rFonts w:cs="Arial"/>
        </w:rPr>
      </w:pPr>
      <w:r w:rsidRPr="00F10B63">
        <w:rPr>
          <w:rFonts w:cs="Arial"/>
        </w:rPr>
        <w:t>Издата бланко сопствена меница серијски број</w:t>
      </w:r>
      <w:r w:rsidRPr="00F10B63">
        <w:rPr>
          <w:rFonts w:cs="Arial"/>
        </w:rPr>
        <w:tab/>
        <w:t xml:space="preserve">(уписати серијски број) може се поднети на наплату у року </w:t>
      </w:r>
      <w:proofErr w:type="gramStart"/>
      <w:r w:rsidRPr="00F10B63">
        <w:rPr>
          <w:rFonts w:cs="Arial"/>
        </w:rPr>
        <w:t>доспећа  утврђеном</w:t>
      </w:r>
      <w:proofErr w:type="gramEnd"/>
      <w:r w:rsidRPr="00F10B63">
        <w:rPr>
          <w:rFonts w:cs="Arial"/>
        </w:rPr>
        <w:t xml:space="preserve">  Уговором бр. ______________ </w:t>
      </w:r>
      <w:proofErr w:type="gramStart"/>
      <w:r w:rsidRPr="00F10B63">
        <w:rPr>
          <w:rFonts w:cs="Arial"/>
        </w:rPr>
        <w:t>од</w:t>
      </w:r>
      <w:proofErr w:type="gramEnd"/>
      <w:r w:rsidRPr="00F10B63">
        <w:rPr>
          <w:rFonts w:cs="Arial"/>
        </w:rPr>
        <w:t xml:space="preserve"> ________________ године (заведен код Корисника-Повериоца)  и бр. _____________ </w:t>
      </w:r>
      <w:proofErr w:type="gramStart"/>
      <w:r w:rsidRPr="00F10B63">
        <w:rPr>
          <w:rFonts w:cs="Arial"/>
        </w:rPr>
        <w:t>од</w:t>
      </w:r>
      <w:proofErr w:type="gramEnd"/>
      <w:r w:rsidRPr="00F10B63">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F10B63">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F10B63" w:rsidRPr="00F10B63" w:rsidRDefault="00F10B63" w:rsidP="00F10B63">
      <w:pPr>
        <w:spacing w:before="0"/>
        <w:rPr>
          <w:rFonts w:cs="Arial"/>
        </w:rPr>
      </w:pPr>
    </w:p>
    <w:p w:rsidR="00F10B63" w:rsidRPr="00F10B63" w:rsidRDefault="00F10B63" w:rsidP="00F10B63">
      <w:pPr>
        <w:spacing w:before="0"/>
        <w:rPr>
          <w:rFonts w:cs="Arial"/>
        </w:rPr>
      </w:pPr>
      <w:r w:rsidRPr="00F10B63">
        <w:rPr>
          <w:rFonts w:cs="Arial"/>
        </w:rPr>
        <w:t>Овлашћујемо Јавно предузеће „Електропривреда Србије</w:t>
      </w:r>
      <w:proofErr w:type="gramStart"/>
      <w:r w:rsidRPr="00F10B63">
        <w:rPr>
          <w:rFonts w:cs="Arial"/>
        </w:rPr>
        <w:t>“ Београд</w:t>
      </w:r>
      <w:proofErr w:type="gramEnd"/>
      <w:r w:rsidRPr="00F10B63">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10B63">
        <w:rPr>
          <w:rFonts w:cs="Arial"/>
        </w:rPr>
        <w:t>вансудски</w:t>
      </w:r>
      <w:proofErr w:type="gramEnd"/>
      <w:r w:rsidRPr="00F10B63">
        <w:rPr>
          <w:rFonts w:cs="Arial"/>
        </w:rPr>
        <w:t xml:space="preserve"> ИНИЦИРА наплату - издавањем налога за </w:t>
      </w:r>
      <w:r w:rsidRPr="00F10B63">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10B63">
        <w:rPr>
          <w:rFonts w:cs="Arial"/>
        </w:rPr>
        <w:t>160-700-13 Banka Intesa.</w:t>
      </w:r>
      <w:proofErr w:type="gramEnd"/>
    </w:p>
    <w:p w:rsidR="00F10B63" w:rsidRPr="00F10B63" w:rsidRDefault="00F10B63" w:rsidP="00F10B63">
      <w:pPr>
        <w:spacing w:before="0"/>
        <w:rPr>
          <w:rFonts w:cs="Arial"/>
        </w:rPr>
      </w:pPr>
    </w:p>
    <w:p w:rsidR="00F10B63" w:rsidRPr="00F10B63" w:rsidRDefault="00F10B63" w:rsidP="00F10B63">
      <w:pPr>
        <w:spacing w:before="0"/>
        <w:rPr>
          <w:rFonts w:cs="Arial"/>
        </w:rPr>
      </w:pPr>
      <w:r w:rsidRPr="00F10B6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10B63" w:rsidRPr="00F10B63" w:rsidRDefault="00F10B63" w:rsidP="00F10B63">
      <w:pPr>
        <w:spacing w:before="0"/>
        <w:rPr>
          <w:rFonts w:cs="Arial"/>
        </w:rPr>
      </w:pPr>
    </w:p>
    <w:p w:rsidR="00F10B63" w:rsidRPr="00F10B63" w:rsidRDefault="00F10B63" w:rsidP="00F10B63">
      <w:pPr>
        <w:spacing w:before="0"/>
        <w:rPr>
          <w:rFonts w:cs="Arial"/>
        </w:rPr>
      </w:pPr>
      <w:proofErr w:type="gramStart"/>
      <w:r w:rsidRPr="00F10B6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10B63" w:rsidRPr="00F10B63" w:rsidRDefault="00F10B63" w:rsidP="00F10B63">
      <w:pPr>
        <w:spacing w:before="0"/>
        <w:rPr>
          <w:rFonts w:cs="Arial"/>
        </w:rPr>
      </w:pPr>
    </w:p>
    <w:p w:rsidR="00F10B63" w:rsidRPr="00F10B63" w:rsidRDefault="00F10B63" w:rsidP="00F10B63">
      <w:pPr>
        <w:spacing w:before="0"/>
        <w:rPr>
          <w:rFonts w:cs="Arial"/>
        </w:rPr>
      </w:pPr>
      <w:r w:rsidRPr="00F10B63">
        <w:rPr>
          <w:rFonts w:cs="Arial"/>
        </w:rPr>
        <w:t>Меница је потписана од стране овлашћеног лица за заступање Дужника ____________________</w:t>
      </w:r>
      <w:proofErr w:type="gramStart"/>
      <w:r w:rsidRPr="00F10B63">
        <w:rPr>
          <w:rFonts w:cs="Arial"/>
        </w:rPr>
        <w:t>_(</w:t>
      </w:r>
      <w:proofErr w:type="gramEnd"/>
      <w:r w:rsidRPr="00F10B63">
        <w:rPr>
          <w:rFonts w:cs="Arial"/>
        </w:rPr>
        <w:t>унети име и презиме овлашћеног лица).</w:t>
      </w:r>
    </w:p>
    <w:p w:rsidR="00F10B63" w:rsidRPr="00F10B63" w:rsidRDefault="00F10B63" w:rsidP="00F10B63">
      <w:pPr>
        <w:spacing w:before="0"/>
        <w:rPr>
          <w:rFonts w:cs="Arial"/>
        </w:rPr>
      </w:pPr>
    </w:p>
    <w:p w:rsidR="00F10B63" w:rsidRPr="00F10B63" w:rsidRDefault="00F10B63" w:rsidP="00F10B63">
      <w:pPr>
        <w:spacing w:before="0"/>
        <w:rPr>
          <w:rFonts w:cs="Arial"/>
        </w:rPr>
      </w:pPr>
      <w:proofErr w:type="gramStart"/>
      <w:r w:rsidRPr="00F10B6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10B63" w:rsidRPr="00F10B63" w:rsidRDefault="00F10B63" w:rsidP="00F10B63">
      <w:pPr>
        <w:spacing w:before="0"/>
        <w:rPr>
          <w:rFonts w:cs="Arial"/>
        </w:rPr>
      </w:pPr>
      <w:r w:rsidRPr="00F10B63">
        <w:rPr>
          <w:rFonts w:cs="Arial"/>
        </w:rPr>
        <w:t xml:space="preserve">Место и датум издавања Овлашћења          </w:t>
      </w:r>
    </w:p>
    <w:p w:rsidR="00F10B63" w:rsidRPr="00F10B63" w:rsidRDefault="00F10B63" w:rsidP="00F10B63">
      <w:pPr>
        <w:spacing w:before="0"/>
        <w:rPr>
          <w:rFonts w:cs="Arial"/>
        </w:rPr>
      </w:pPr>
    </w:p>
    <w:p w:rsidR="00F10B63" w:rsidRPr="00F10B63" w:rsidRDefault="00F10B63" w:rsidP="00F10B6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10B63" w:rsidRPr="00F10B63" w:rsidTr="00F240E2">
        <w:trPr>
          <w:jc w:val="center"/>
        </w:trPr>
        <w:tc>
          <w:tcPr>
            <w:tcW w:w="3882" w:type="dxa"/>
          </w:tcPr>
          <w:p w:rsidR="00F10B63" w:rsidRPr="00F10B63" w:rsidRDefault="00F10B63" w:rsidP="00F10B63">
            <w:pPr>
              <w:spacing w:before="0"/>
              <w:jc w:val="center"/>
              <w:rPr>
                <w:rFonts w:cs="Arial"/>
              </w:rPr>
            </w:pPr>
            <w:r w:rsidRPr="00F10B63">
              <w:rPr>
                <w:rFonts w:cs="Arial"/>
              </w:rPr>
              <w:t>Датум:</w:t>
            </w:r>
          </w:p>
        </w:tc>
        <w:tc>
          <w:tcPr>
            <w:tcW w:w="2127" w:type="dxa"/>
          </w:tcPr>
          <w:p w:rsidR="00F10B63" w:rsidRPr="00F10B63" w:rsidRDefault="00F10B63" w:rsidP="00F10B63">
            <w:pPr>
              <w:spacing w:before="0"/>
              <w:jc w:val="center"/>
              <w:rPr>
                <w:rFonts w:cs="Arial"/>
                <w:lang w:val="ru-RU"/>
              </w:rPr>
            </w:pPr>
          </w:p>
        </w:tc>
        <w:tc>
          <w:tcPr>
            <w:tcW w:w="4022" w:type="dxa"/>
          </w:tcPr>
          <w:p w:rsidR="00F10B63" w:rsidRPr="00F10B63" w:rsidRDefault="00F10B63" w:rsidP="00F10B63">
            <w:pPr>
              <w:spacing w:before="0"/>
              <w:jc w:val="center"/>
              <w:rPr>
                <w:rFonts w:cs="Arial"/>
                <w:lang w:val="ru-RU"/>
              </w:rPr>
            </w:pPr>
            <w:r w:rsidRPr="00F10B63">
              <w:rPr>
                <w:rFonts w:cs="Arial"/>
              </w:rPr>
              <w:t>Понуђач</w:t>
            </w:r>
            <w:r w:rsidRPr="00F10B63">
              <w:rPr>
                <w:rFonts w:cs="Arial"/>
                <w:lang w:val="ru-RU"/>
              </w:rPr>
              <w:t>:</w:t>
            </w:r>
          </w:p>
        </w:tc>
      </w:tr>
      <w:tr w:rsidR="00F10B63" w:rsidRPr="00F10B63" w:rsidTr="00F240E2">
        <w:trPr>
          <w:jc w:val="center"/>
        </w:trPr>
        <w:tc>
          <w:tcPr>
            <w:tcW w:w="3882" w:type="dxa"/>
          </w:tcPr>
          <w:p w:rsidR="00F10B63" w:rsidRPr="00F10B63" w:rsidRDefault="00F10B63" w:rsidP="00F10B63">
            <w:pPr>
              <w:spacing w:before="0"/>
              <w:jc w:val="center"/>
              <w:rPr>
                <w:rFonts w:cs="Arial"/>
              </w:rPr>
            </w:pPr>
          </w:p>
        </w:tc>
        <w:tc>
          <w:tcPr>
            <w:tcW w:w="2127" w:type="dxa"/>
          </w:tcPr>
          <w:p w:rsidR="00F10B63" w:rsidRPr="00F10B63" w:rsidRDefault="00F10B63" w:rsidP="00F10B63">
            <w:pPr>
              <w:spacing w:before="0"/>
              <w:jc w:val="center"/>
              <w:rPr>
                <w:rFonts w:cs="Arial"/>
              </w:rPr>
            </w:pPr>
            <w:r w:rsidRPr="00F10B63">
              <w:rPr>
                <w:rFonts w:cs="Arial"/>
              </w:rPr>
              <w:t>М.П.</w:t>
            </w:r>
          </w:p>
        </w:tc>
        <w:tc>
          <w:tcPr>
            <w:tcW w:w="4022" w:type="dxa"/>
          </w:tcPr>
          <w:p w:rsidR="00F10B63" w:rsidRPr="00F10B63" w:rsidRDefault="00F10B63" w:rsidP="00F10B63">
            <w:pPr>
              <w:spacing w:before="0"/>
              <w:jc w:val="center"/>
              <w:rPr>
                <w:rFonts w:cs="Arial"/>
                <w:lang w:val="ru-RU"/>
              </w:rPr>
            </w:pPr>
          </w:p>
        </w:tc>
      </w:tr>
      <w:tr w:rsidR="00F10B63" w:rsidRPr="00F10B63" w:rsidTr="00F240E2">
        <w:trPr>
          <w:jc w:val="center"/>
        </w:trPr>
        <w:tc>
          <w:tcPr>
            <w:tcW w:w="3882" w:type="dxa"/>
            <w:tcBorders>
              <w:bottom w:val="single" w:sz="4" w:space="0" w:color="auto"/>
            </w:tcBorders>
          </w:tcPr>
          <w:p w:rsidR="00F10B63" w:rsidRPr="00F10B63" w:rsidRDefault="00F10B63" w:rsidP="00F10B63">
            <w:pPr>
              <w:spacing w:before="0"/>
              <w:jc w:val="center"/>
              <w:rPr>
                <w:rFonts w:cs="Arial"/>
              </w:rPr>
            </w:pPr>
          </w:p>
        </w:tc>
        <w:tc>
          <w:tcPr>
            <w:tcW w:w="2127" w:type="dxa"/>
          </w:tcPr>
          <w:p w:rsidR="00F10B63" w:rsidRPr="00F10B63" w:rsidRDefault="00F10B63" w:rsidP="00F10B63">
            <w:pPr>
              <w:spacing w:before="0"/>
              <w:jc w:val="center"/>
              <w:rPr>
                <w:rFonts w:cs="Arial"/>
                <w:lang w:val="ru-RU"/>
              </w:rPr>
            </w:pPr>
          </w:p>
        </w:tc>
        <w:tc>
          <w:tcPr>
            <w:tcW w:w="4022" w:type="dxa"/>
            <w:tcBorders>
              <w:bottom w:val="single" w:sz="4" w:space="0" w:color="auto"/>
            </w:tcBorders>
          </w:tcPr>
          <w:p w:rsidR="00F10B63" w:rsidRPr="00F10B63" w:rsidRDefault="00F10B63" w:rsidP="00F10B63">
            <w:pPr>
              <w:spacing w:before="0"/>
              <w:jc w:val="center"/>
              <w:rPr>
                <w:rFonts w:cs="Arial"/>
                <w:lang w:val="ru-RU"/>
              </w:rPr>
            </w:pPr>
          </w:p>
        </w:tc>
      </w:tr>
    </w:tbl>
    <w:p w:rsidR="00F10B63" w:rsidRPr="00F10B63" w:rsidRDefault="00F10B63" w:rsidP="00F10B63">
      <w:pPr>
        <w:spacing w:before="0"/>
        <w:rPr>
          <w:rFonts w:cs="Arial"/>
        </w:rPr>
      </w:pPr>
      <w:r w:rsidRPr="00F10B63">
        <w:rPr>
          <w:rFonts w:cs="Arial"/>
        </w:rPr>
        <w:t xml:space="preserve">                                                                                              Потпис овлашћеног лица</w:t>
      </w:r>
    </w:p>
    <w:p w:rsidR="00F10B63" w:rsidRPr="00F10B63" w:rsidRDefault="00F10B63" w:rsidP="00F10B63">
      <w:pPr>
        <w:spacing w:before="0"/>
        <w:rPr>
          <w:rFonts w:cs="Arial"/>
        </w:rPr>
      </w:pPr>
    </w:p>
    <w:p w:rsidR="00F10B63" w:rsidRPr="00F10B63" w:rsidRDefault="00F10B63" w:rsidP="00F10B63">
      <w:pPr>
        <w:spacing w:before="0"/>
        <w:rPr>
          <w:rFonts w:cs="Arial"/>
        </w:rPr>
      </w:pPr>
      <w:r w:rsidRPr="00F10B63">
        <w:rPr>
          <w:rFonts w:cs="Arial"/>
        </w:rPr>
        <w:t>Прилог:</w:t>
      </w:r>
    </w:p>
    <w:p w:rsidR="00F10B63" w:rsidRPr="00F10B63" w:rsidRDefault="00F10B63" w:rsidP="00F10B63">
      <w:pPr>
        <w:numPr>
          <w:ilvl w:val="0"/>
          <w:numId w:val="7"/>
        </w:numPr>
        <w:spacing w:before="0"/>
        <w:contextualSpacing/>
        <w:rPr>
          <w:rFonts w:eastAsia="Calibri" w:cs="Arial"/>
        </w:rPr>
      </w:pPr>
      <w:r w:rsidRPr="00F10B63">
        <w:rPr>
          <w:rFonts w:eastAsia="Calibri" w:cs="Arial"/>
        </w:rPr>
        <w:t>1 једна потписана и оверена бланко сопствена меница као гаранција за добро извршење посла</w:t>
      </w:r>
    </w:p>
    <w:p w:rsidR="00F10B63" w:rsidRPr="00F10B63" w:rsidRDefault="00F10B63" w:rsidP="00F10B63">
      <w:pPr>
        <w:numPr>
          <w:ilvl w:val="0"/>
          <w:numId w:val="7"/>
        </w:numPr>
        <w:spacing w:before="0"/>
        <w:contextualSpacing/>
        <w:rPr>
          <w:rFonts w:eastAsia="Calibri" w:cs="Arial"/>
        </w:rPr>
      </w:pPr>
      <w:r w:rsidRPr="00F10B6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10B63" w:rsidRPr="00F10B63" w:rsidRDefault="00F10B63" w:rsidP="00F10B63">
      <w:pPr>
        <w:numPr>
          <w:ilvl w:val="0"/>
          <w:numId w:val="7"/>
        </w:numPr>
        <w:spacing w:before="0"/>
        <w:contextualSpacing/>
        <w:rPr>
          <w:rFonts w:eastAsia="Calibri" w:cs="Arial"/>
        </w:rPr>
      </w:pPr>
      <w:r w:rsidRPr="00F10B63">
        <w:rPr>
          <w:rFonts w:eastAsia="Calibri" w:cs="Arial"/>
        </w:rPr>
        <w:t xml:space="preserve">фотокопија ОП обрасца </w:t>
      </w:r>
    </w:p>
    <w:p w:rsidR="00F10B63" w:rsidRPr="00F10B63" w:rsidRDefault="00F10B63" w:rsidP="00F10B63">
      <w:pPr>
        <w:numPr>
          <w:ilvl w:val="0"/>
          <w:numId w:val="7"/>
        </w:numPr>
        <w:spacing w:before="0"/>
        <w:contextualSpacing/>
        <w:rPr>
          <w:rFonts w:eastAsia="Calibri" w:cs="Arial"/>
        </w:rPr>
      </w:pPr>
      <w:r w:rsidRPr="00F10B6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10B63" w:rsidRPr="00F10B63" w:rsidRDefault="00F10B63" w:rsidP="00F10B63">
      <w:pPr>
        <w:spacing w:before="0"/>
        <w:rPr>
          <w:rFonts w:cs="Arial"/>
        </w:rPr>
      </w:pPr>
    </w:p>
    <w:p w:rsidR="00F10B63" w:rsidRPr="00F10B63" w:rsidRDefault="00F10B63" w:rsidP="00F10B63">
      <w:pPr>
        <w:spacing w:before="0"/>
        <w:rPr>
          <w:rFonts w:cs="Arial"/>
        </w:rPr>
      </w:pPr>
    </w:p>
    <w:p w:rsidR="00F10B63" w:rsidRPr="00F10B63" w:rsidRDefault="00F10B63" w:rsidP="00F10B63">
      <w:pPr>
        <w:spacing w:before="0"/>
        <w:rPr>
          <w:rFonts w:cs="Arial"/>
        </w:rPr>
      </w:pPr>
    </w:p>
    <w:p w:rsidR="00F10B63" w:rsidRPr="00F10B63" w:rsidRDefault="00F10B63" w:rsidP="00F10B63">
      <w:pPr>
        <w:spacing w:before="0"/>
        <w:rPr>
          <w:rFonts w:cs="Arial"/>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F10B63" w:rsidRPr="00F10B63" w:rsidRDefault="00F10B63" w:rsidP="00F10B63">
      <w:pPr>
        <w:spacing w:before="0"/>
        <w:rPr>
          <w:rFonts w:cs="Arial"/>
          <w:lang w:val="sr-Cyrl-RS"/>
        </w:rPr>
      </w:pPr>
    </w:p>
    <w:p w:rsidR="00167DCC" w:rsidRDefault="00167DCC" w:rsidP="00AD1279">
      <w:pPr>
        <w:spacing w:before="0"/>
        <w:rPr>
          <w:rFonts w:cs="Arial"/>
          <w:color w:val="00B0F0"/>
          <w:lang w:val="sr-Cyrl-RS"/>
        </w:rPr>
      </w:pPr>
    </w:p>
    <w:p w:rsidR="00167DCC" w:rsidRPr="00167DCC" w:rsidRDefault="00167DCC"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F10B63"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F10B63">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E66EC2">
      <w:pPr>
        <w:spacing w:before="0"/>
        <w:rPr>
          <w:rFonts w:cs="Arial"/>
        </w:rPr>
      </w:pPr>
      <w:r w:rsidRPr="00414CFF">
        <w:rPr>
          <w:rFonts w:cs="Arial"/>
        </w:rPr>
        <w:t xml:space="preserve">ПРИЛОГ: НАЛОГ ЗА </w:t>
      </w:r>
      <w:r w:rsidRPr="00642BB8">
        <w:rPr>
          <w:rFonts w:cs="Arial"/>
        </w:rPr>
        <w:t>НАБАВКУ (</w:t>
      </w:r>
      <w:r w:rsidR="00E66EC2" w:rsidRPr="00DD425E">
        <w:rPr>
          <w:rFonts w:cs="Arial"/>
          <w:lang w:val="sr-Cyrl-RS"/>
        </w:rPr>
        <w:t>Писани позив Наручиоц за почетак извршења услуге</w:t>
      </w:r>
      <w:r w:rsidRPr="00DD425E">
        <w:rPr>
          <w:rFonts w:cs="Arial"/>
        </w:rPr>
        <w:t>.</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167DCC" w:rsidRPr="00167DCC" w:rsidRDefault="00167DCC"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 xml:space="preserve">Налог за набавку=Наруџбеница </w:t>
      </w:r>
      <w:r w:rsidR="00E66EC2" w:rsidRPr="00E66EC2">
        <w:rPr>
          <w:rFonts w:cs="Arial"/>
          <w:color w:val="FF0000"/>
          <w:lang w:val="sr-Cyrl-RS"/>
        </w:rPr>
        <w:t>= Писани позив Понуђачу за почетак извршења услуге</w:t>
      </w:r>
      <w:r w:rsidR="00E66EC2" w:rsidRPr="00E66EC2">
        <w:rPr>
          <w:rFonts w:cs="Arial"/>
          <w:color w:val="FF0000"/>
        </w:rPr>
        <w:t xml:space="preserve"> </w:t>
      </w:r>
      <w:r w:rsidR="00AD1279" w:rsidRPr="00E66EC2">
        <w:rPr>
          <w:rFonts w:cs="Arial"/>
          <w:color w:val="FF0000"/>
        </w:rPr>
        <w:t>(излазни документ ка добављачу, издат</w:t>
      </w:r>
      <w:r w:rsidR="00AD1279" w:rsidRPr="00414CFF">
        <w:rPr>
          <w:rFonts w:cs="Arial"/>
          <w:color w:val="FF0000"/>
        </w:rPr>
        <w:t xml:space="preserve">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AD6CF1">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008" w:right="1440" w:bottom="1008" w:left="1440" w:header="144" w:footer="432"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1B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081B6C">
        <w:rPr>
          <w:rFonts w:cs="Arial"/>
        </w:rPr>
        <w:t>у</w:t>
      </w:r>
      <w:proofErr w:type="gramEnd"/>
      <w:r w:rsidR="00EE793E" w:rsidRPr="00081B6C">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EE793E" w:rsidRPr="00C948DA"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B30DC">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w:t>
      </w:r>
      <w:r w:rsidR="00425EC6">
        <w:rPr>
          <w:rFonts w:cs="Arial"/>
        </w:rPr>
        <w:t>авну набавку услуга -</w:t>
      </w:r>
      <w:r w:rsidR="00425EC6" w:rsidRPr="00425EC6">
        <w:rPr>
          <w:rFonts w:cs="Arial"/>
          <w:lang w:val="sr-Cyrl-RS"/>
        </w:rPr>
        <w:t xml:space="preserve"> </w:t>
      </w:r>
      <w:r w:rsidR="00BC0A7E">
        <w:rPr>
          <w:rFonts w:cs="Arial"/>
          <w:lang w:val="sr-Cyrl-RS"/>
        </w:rPr>
        <w:t>Ремонт и подешавање вентила сигурности заварених за цевоводе</w:t>
      </w:r>
      <w:r w:rsidR="00425EC6">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BC0A7E">
        <w:rPr>
          <w:rFonts w:cs="Arial"/>
        </w:rPr>
        <w:t>209/2016-3000/0514/2016</w:t>
      </w:r>
      <w:r w:rsidR="00425EC6">
        <w:rPr>
          <w:rFonts w:cs="Arial"/>
        </w:rPr>
        <w:t>.</w:t>
      </w:r>
    </w:p>
    <w:p w:rsidR="00B16DCF" w:rsidRDefault="00EE793E" w:rsidP="00CB30DC">
      <w:pPr>
        <w:pStyle w:val="KDNabrajanje"/>
        <w:numPr>
          <w:ilvl w:val="0"/>
          <w:numId w:val="26"/>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D44CB5">
        <w:rPr>
          <w:rFonts w:cs="Arial"/>
          <w:lang w:val="en-US"/>
        </w:rPr>
        <w:t>27.05.2016.</w:t>
      </w:r>
      <w:bookmarkStart w:id="260" w:name="_GoBack"/>
      <w:bookmarkEnd w:id="260"/>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CB30DC">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DD425E" w:rsidRPr="00016893" w:rsidRDefault="00EE793E" w:rsidP="00DD425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425EC6" w:rsidRPr="00425EC6">
        <w:rPr>
          <w:rFonts w:cs="Arial"/>
          <w:lang w:val="sr-Cyrl-RS"/>
        </w:rPr>
        <w:t xml:space="preserve"> </w:t>
      </w:r>
      <w:r w:rsidR="00BC0A7E">
        <w:rPr>
          <w:rFonts w:cs="Arial"/>
          <w:lang w:val="sr-Cyrl-RS"/>
        </w:rPr>
        <w:t>Ремонт и подешавање вентила сигурности заварених за цевоводе</w:t>
      </w:r>
      <w:r w:rsidR="00425EC6" w:rsidRPr="00E47C2E">
        <w:rPr>
          <w:rFonts w:cs="Arial"/>
        </w:rPr>
        <w:t xml:space="preserve"> </w:t>
      </w:r>
      <w:r w:rsidR="00016893">
        <w:rPr>
          <w:rFonts w:cs="Arial"/>
        </w:rPr>
        <w:t>“</w:t>
      </w:r>
      <w:r w:rsidR="007F0CB0" w:rsidRPr="007554CB">
        <w:rPr>
          <w:rFonts w:cs="Arial"/>
        </w:rPr>
        <w:t>у складу са одребама овог уговора и прихваћеном Понудом број ________ од</w:t>
      </w:r>
      <w:r w:rsidR="007F0CB0">
        <w:rPr>
          <w:rFonts w:cs="Arial"/>
          <w:lang w:val="sr-Cyrl-RS"/>
        </w:rPr>
        <w:t xml:space="preserve"> </w:t>
      </w:r>
      <w:r w:rsidR="007F0CB0" w:rsidRPr="007554CB">
        <w:rPr>
          <w:rFonts w:cs="Arial"/>
        </w:rPr>
        <w:t>___</w:t>
      </w:r>
      <w:r w:rsidR="007F0CB0">
        <w:rPr>
          <w:rFonts w:cs="Arial"/>
          <w:lang w:val="sr-Cyrl-RS"/>
        </w:rPr>
        <w:t>.</w:t>
      </w:r>
      <w:r w:rsidR="007F0CB0">
        <w:rPr>
          <w:rFonts w:cs="Arial"/>
        </w:rPr>
        <w:t>___</w:t>
      </w:r>
      <w:r w:rsidR="007F0CB0">
        <w:rPr>
          <w:rFonts w:cs="Arial"/>
          <w:lang w:val="sr-Cyrl-RS"/>
        </w:rPr>
        <w:t>.2016.године к</w:t>
      </w:r>
      <w:r w:rsidR="007F0CB0" w:rsidRPr="007554CB">
        <w:rPr>
          <w:rFonts w:cs="Arial"/>
        </w:rPr>
        <w:t>оја је саставни део и налази се у прилогу овог у</w:t>
      </w:r>
      <w:r w:rsidR="00DD425E">
        <w:rPr>
          <w:rFonts w:cs="Arial"/>
        </w:rPr>
        <w:t>говора (у даљем тексту: Услуга</w:t>
      </w:r>
      <w:r w:rsidR="00DD425E" w:rsidRPr="00DD425E">
        <w:rPr>
          <w:rFonts w:cs="Arial"/>
        </w:rPr>
        <w:t>)</w:t>
      </w:r>
      <w:r w:rsidR="00DD425E" w:rsidRPr="00DD425E">
        <w:rPr>
          <w:rFonts w:cs="Arial"/>
          <w:lang w:val="sr-Cyrl-RS"/>
        </w:rPr>
        <w:t>, према усвојеној Понуди број ___________ од ________________која је у прилогу и саставни је део ово Уговора.</w:t>
      </w:r>
    </w:p>
    <w:p w:rsidR="00EE793E" w:rsidRPr="00C948DA" w:rsidRDefault="00EE793E"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537599" w:rsidRDefault="00C01C40" w:rsidP="00C01C40">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C01C40" w:rsidRPr="00537599" w:rsidRDefault="00C01C40" w:rsidP="00C01C40">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C01C40" w:rsidRPr="00537599" w:rsidRDefault="00C01C40" w:rsidP="00C01C40">
      <w:pPr>
        <w:rPr>
          <w:rFonts w:cs="Arial"/>
        </w:rPr>
      </w:pPr>
    </w:p>
    <w:p w:rsidR="00C01C40" w:rsidRPr="00537599" w:rsidRDefault="00C01C40" w:rsidP="00C01C40">
      <w:pPr>
        <w:ind w:left="708"/>
        <w:jc w:val="center"/>
        <w:rPr>
          <w:rFonts w:cs="Arial"/>
        </w:rPr>
      </w:pPr>
      <w:r w:rsidRPr="00537599">
        <w:rPr>
          <w:rFonts w:cs="Arial"/>
          <w:position w:val="-34"/>
        </w:rPr>
        <w:object w:dxaOrig="1760" w:dyaOrig="800">
          <v:shape id="_x0000_i1030" type="#_x0000_t75" style="width:88.9pt;height:40.05pt" o:ole="">
            <v:imagedata r:id="rId170" o:title=""/>
          </v:shape>
          <o:OLEObject Type="Embed" ProgID="Equation.3" ShapeID="_x0000_i1030" DrawAspect="Content" ObjectID="_1525845617" r:id="rId187"/>
        </w:object>
      </w:r>
      <w:r w:rsidRPr="00537599">
        <w:rPr>
          <w:rFonts w:cs="Arial"/>
        </w:rPr>
        <w:t>, а</w:t>
      </w:r>
    </w:p>
    <w:p w:rsidR="00C01C40" w:rsidRPr="00537599" w:rsidRDefault="00C01C40" w:rsidP="00C01C40">
      <w:pPr>
        <w:ind w:left="708"/>
        <w:jc w:val="center"/>
        <w:rPr>
          <w:rFonts w:cs="Arial"/>
        </w:rPr>
      </w:pPr>
    </w:p>
    <w:p w:rsidR="00C01C40" w:rsidRPr="00537599" w:rsidRDefault="00C01C40" w:rsidP="00C01C40">
      <w:pPr>
        <w:rPr>
          <w:rFonts w:cs="Arial"/>
        </w:rPr>
      </w:pPr>
      <w:r w:rsidRPr="00537599">
        <w:rPr>
          <w:rFonts w:cs="Arial"/>
          <w:i/>
        </w:rPr>
        <w:t xml:space="preserve">                                                                           РЦ=Ц1 – Ц</w:t>
      </w:r>
      <w:r w:rsidRPr="00537599">
        <w:rPr>
          <w:rFonts w:cs="Arial"/>
          <w:i/>
          <w:vertAlign w:val="subscript"/>
        </w:rPr>
        <w:t>0</w:t>
      </w:r>
    </w:p>
    <w:p w:rsidR="00167DCC" w:rsidRDefault="00167DCC" w:rsidP="00C01C40">
      <w:pPr>
        <w:ind w:left="708"/>
        <w:rPr>
          <w:rFonts w:cs="Arial"/>
          <w:lang w:val="sr-Cyrl-RS"/>
        </w:rPr>
      </w:pPr>
    </w:p>
    <w:p w:rsidR="00C01C40" w:rsidRPr="00537599" w:rsidRDefault="00C01C40" w:rsidP="00C01C40">
      <w:pPr>
        <w:ind w:left="708"/>
        <w:rPr>
          <w:rFonts w:cs="Arial"/>
        </w:rPr>
      </w:pPr>
      <w:r w:rsidRPr="00537599">
        <w:rPr>
          <w:rFonts w:cs="Arial"/>
        </w:rPr>
        <w:t>Где је:</w:t>
      </w:r>
    </w:p>
    <w:p w:rsidR="00C01C40" w:rsidRPr="00537599" w:rsidRDefault="00C01C40" w:rsidP="00C01C40">
      <w:pPr>
        <w:ind w:left="708"/>
        <w:rPr>
          <w:rFonts w:cs="Arial"/>
        </w:rPr>
      </w:pPr>
      <w:r w:rsidRPr="00537599">
        <w:rPr>
          <w:rFonts w:cs="Arial"/>
          <w:i/>
        </w:rPr>
        <w:t>Р</w:t>
      </w:r>
      <w:r w:rsidRPr="00537599">
        <w:rPr>
          <w:rFonts w:cs="Arial"/>
          <w:position w:val="-10"/>
        </w:rPr>
        <w:object w:dxaOrig="279" w:dyaOrig="320">
          <v:shape id="_x0000_i1031" type="#_x0000_t75" style="width:13.15pt;height:16.9pt" o:ole="">
            <v:imagedata r:id="rId172" o:title=""/>
          </v:shape>
          <o:OLEObject Type="Embed" ProgID="Equation.3" ShapeID="_x0000_i1031" DrawAspect="Content" ObjectID="_1525845618" r:id="rId188"/>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C01C40" w:rsidRPr="00537599" w:rsidRDefault="00C01C40" w:rsidP="00C01C40">
      <w:pPr>
        <w:ind w:left="708"/>
        <w:rPr>
          <w:rFonts w:cs="Arial"/>
        </w:rPr>
      </w:pPr>
      <w:r w:rsidRPr="00537599">
        <w:rPr>
          <w:rFonts w:cs="Arial"/>
          <w:i/>
        </w:rPr>
        <w:t>Ц1 – нова цена</w:t>
      </w:r>
      <w:r w:rsidRPr="00537599">
        <w:rPr>
          <w:rFonts w:cs="Arial"/>
        </w:rPr>
        <w:t xml:space="preserve"> </w:t>
      </w:r>
    </w:p>
    <w:p w:rsidR="00C01C40" w:rsidRPr="00537599" w:rsidRDefault="00C01C40" w:rsidP="00C01C40">
      <w:pPr>
        <w:ind w:left="708"/>
        <w:rPr>
          <w:rFonts w:cs="Arial"/>
        </w:rPr>
      </w:pPr>
      <w:r w:rsidRPr="00537599">
        <w:rPr>
          <w:rFonts w:cs="Arial"/>
          <w:position w:val="-12"/>
        </w:rPr>
        <w:object w:dxaOrig="360" w:dyaOrig="360">
          <v:shape id="_x0000_i1032" type="#_x0000_t75" style="width:18.15pt;height:18.15pt" o:ole="">
            <v:imagedata r:id="rId174" o:title=""/>
          </v:shape>
          <o:OLEObject Type="Embed" ProgID="Equation.3" ShapeID="_x0000_i1032" DrawAspect="Content" ObjectID="_1525845619" r:id="rId189"/>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C01C40" w:rsidRPr="00537599" w:rsidRDefault="00C01C40" w:rsidP="00C01C40">
      <w:pPr>
        <w:ind w:left="708"/>
        <w:rPr>
          <w:rFonts w:cs="Arial"/>
        </w:rPr>
      </w:pPr>
      <w:r w:rsidRPr="00537599">
        <w:rPr>
          <w:rFonts w:cs="Arial"/>
          <w:position w:val="-14"/>
        </w:rPr>
        <w:object w:dxaOrig="420" w:dyaOrig="380">
          <v:shape id="_x0000_i1033" type="#_x0000_t75" style="width:20.65pt;height:18.8pt" o:ole="">
            <v:imagedata r:id="rId176" o:title=""/>
          </v:shape>
          <o:OLEObject Type="Embed" ProgID="Equation.3" ShapeID="_x0000_i1033" DrawAspect="Content" ObjectID="_1525845620" r:id="rId190"/>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C01C40" w:rsidRPr="00537599" w:rsidRDefault="00C01C40" w:rsidP="00C01C40">
      <w:pPr>
        <w:ind w:left="708"/>
        <w:rPr>
          <w:rFonts w:cs="Arial"/>
        </w:rPr>
      </w:pPr>
      <w:r w:rsidRPr="00537599">
        <w:rPr>
          <w:rFonts w:cs="Arial"/>
          <w:position w:val="-14"/>
        </w:rPr>
        <w:object w:dxaOrig="499" w:dyaOrig="380">
          <v:shape id="_x0000_i1034" type="#_x0000_t75" style="width:24.4pt;height:18.8pt" o:ole="">
            <v:imagedata r:id="rId178" o:title=""/>
          </v:shape>
          <o:OLEObject Type="Embed" ProgID="Equation.3" ShapeID="_x0000_i1034" DrawAspect="Content" ObjectID="_1525845621" r:id="rId191"/>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C01C40" w:rsidRPr="00537599" w:rsidRDefault="00C01C40" w:rsidP="00C01C40">
      <w:pPr>
        <w:ind w:right="30"/>
        <w:rPr>
          <w:rFonts w:cs="Arial"/>
        </w:rPr>
      </w:pPr>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C01C40" w:rsidRPr="00537599" w:rsidRDefault="00C01C40" w:rsidP="00C01C40">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C01C40" w:rsidRDefault="00C01C40" w:rsidP="00C01C40">
      <w:pPr>
        <w:tabs>
          <w:tab w:val="left" w:pos="284"/>
          <w:tab w:val="left" w:pos="330"/>
        </w:tabs>
        <w:rPr>
          <w:rFonts w:cs="Arial"/>
          <w:color w:val="00B0F0"/>
          <w:lang w:val="sr-Cyrl-RS"/>
        </w:rPr>
      </w:pPr>
    </w:p>
    <w:p w:rsidR="00C01C40" w:rsidRPr="00E47C2E" w:rsidRDefault="00C01C40" w:rsidP="00C01C40">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441E81" w:rsidRPr="00C948DA"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Default="00C01C40" w:rsidP="00EE793E">
      <w:pPr>
        <w:pStyle w:val="KDParagraf"/>
        <w:spacing w:before="0"/>
        <w:rPr>
          <w:rFonts w:cs="Arial"/>
        </w:rPr>
      </w:pPr>
    </w:p>
    <w:p w:rsidR="00FF427B" w:rsidRPr="00B92BC3" w:rsidRDefault="00C01C40" w:rsidP="00FF427B">
      <w:pPr>
        <w:pStyle w:val="KDParagraf"/>
        <w:spacing w:before="0"/>
        <w:rPr>
          <w:rFonts w:eastAsia="Calibri" w:cs="Arial"/>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услуга, у року </w:t>
      </w:r>
      <w:r w:rsidR="00E35ECA">
        <w:rPr>
          <w:rFonts w:eastAsia="Calibri" w:cs="Arial"/>
          <w:lang w:val="sr-Cyrl-RS"/>
        </w:rPr>
        <w:t>од</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C01C40" w:rsidRPr="006005E4" w:rsidRDefault="00C01C40" w:rsidP="00C01C40">
      <w:pPr>
        <w:pStyle w:val="KDParagraf"/>
        <w:spacing w:before="0"/>
        <w:rPr>
          <w:rFonts w:eastAsia="Calibri" w:cs="Arial"/>
          <w:lang w:val="sr-Cyrl-RS"/>
        </w:rPr>
      </w:pPr>
    </w:p>
    <w:p w:rsidR="00C84F33" w:rsidRPr="00636DD4" w:rsidRDefault="00D64D03" w:rsidP="00C84F33">
      <w:pPr>
        <w:pStyle w:val="KDParagraf"/>
        <w:spacing w:before="0"/>
        <w:rPr>
          <w:rFonts w:cs="Arial"/>
          <w:color w:val="000000" w:themeColor="text1"/>
          <w:lang w:val="sr-Cyrl-RS"/>
        </w:rPr>
      </w:pPr>
      <w:r w:rsidRPr="00FF427B">
        <w:rPr>
          <w:rFonts w:cs="Arial"/>
        </w:rPr>
        <w:t xml:space="preserve">Рачун </w:t>
      </w:r>
      <w:r w:rsidRPr="00D64D03">
        <w:rPr>
          <w:rFonts w:cs="Arial"/>
        </w:rPr>
        <w:t>мора</w:t>
      </w:r>
      <w:r w:rsidRPr="00D64D03">
        <w:rPr>
          <w:rFonts w:cs="Arial"/>
          <w:lang w:val="sr-Cyrl-RS"/>
        </w:rPr>
        <w:t xml:space="preserve"> да гласи на:</w:t>
      </w:r>
      <w:r w:rsidRPr="00D64D03">
        <w:rPr>
          <w:rFonts w:cs="Arial"/>
          <w:b/>
        </w:rPr>
        <w:t xml:space="preserve"> Јавно предузеће „Електропривреда Србије</w:t>
      </w:r>
      <w:proofErr w:type="gramStart"/>
      <w:r w:rsidRPr="00D64D03">
        <w:rPr>
          <w:rFonts w:cs="Arial"/>
          <w:b/>
        </w:rPr>
        <w:t>“ Београд</w:t>
      </w:r>
      <w:proofErr w:type="gramEnd"/>
      <w:r w:rsidRPr="00D64D03">
        <w:rPr>
          <w:rFonts w:cs="Arial"/>
          <w:b/>
        </w:rPr>
        <w:t xml:space="preserve">, </w:t>
      </w:r>
      <w:r w:rsidRPr="00D64D03">
        <w:rPr>
          <w:rFonts w:cs="Arial"/>
          <w:b/>
          <w:lang w:val="sr-Cyrl-RS"/>
        </w:rPr>
        <w:t xml:space="preserve">царице Милице 2   ПИБ: 103920327 </w:t>
      </w:r>
      <w:r w:rsidRPr="00D64D03">
        <w:rPr>
          <w:rFonts w:cs="Arial"/>
          <w:b/>
        </w:rPr>
        <w:t>Огранак ТЕНТ</w:t>
      </w:r>
      <w:r w:rsidRPr="00D64D03">
        <w:rPr>
          <w:rFonts w:cs="Arial"/>
          <w:b/>
          <w:lang w:val="sr-Cyrl-RS"/>
        </w:rPr>
        <w:t xml:space="preserve"> Београд-Обреновац</w:t>
      </w:r>
      <w:r w:rsidRPr="00D64D03">
        <w:rPr>
          <w:rFonts w:cs="Arial"/>
          <w:b/>
        </w:rPr>
        <w:t>,</w:t>
      </w:r>
      <w:r w:rsidRPr="00D64D03">
        <w:rPr>
          <w:rFonts w:cs="Arial"/>
          <w:b/>
          <w:lang w:val="sr-Cyrl-RS"/>
        </w:rPr>
        <w:t xml:space="preserve"> </w:t>
      </w:r>
      <w:r w:rsidRPr="00D64D03">
        <w:rPr>
          <w:rFonts w:cs="Arial"/>
          <w:b/>
        </w:rPr>
        <w:t xml:space="preserve">Богољуба Урошевића Црног </w:t>
      </w:r>
      <w:r w:rsidRPr="00D64D03">
        <w:rPr>
          <w:rFonts w:cs="Arial"/>
          <w:b/>
          <w:lang w:val="sr-Cyrl-RS"/>
        </w:rPr>
        <w:t>44</w:t>
      </w:r>
      <w:r>
        <w:rPr>
          <w:rFonts w:cs="Arial"/>
          <w:b/>
          <w:lang w:val="sr-Cyrl-RS"/>
        </w:rPr>
        <w:t xml:space="preserve"> </w:t>
      </w:r>
      <w:r>
        <w:rPr>
          <w:rFonts w:cs="Arial"/>
          <w:lang w:val="sr-Cyrl-RS"/>
        </w:rPr>
        <w:t xml:space="preserve">  и</w:t>
      </w:r>
      <w:r w:rsidRPr="00FF427B">
        <w:rPr>
          <w:rFonts w:cs="Arial"/>
        </w:rPr>
        <w:t xml:space="preserve"> бити достављен на адресу Корисника: </w:t>
      </w:r>
      <w:r w:rsidRPr="00081B6C">
        <w:rPr>
          <w:rFonts w:cs="Arial"/>
          <w:b/>
        </w:rPr>
        <w:t>Јавно предузеће „Електропривреда Србије“ Београд, огранак ТЕНТ,</w:t>
      </w:r>
      <w:r w:rsidRPr="00081B6C">
        <w:rPr>
          <w:rFonts w:cs="Arial"/>
          <w:b/>
          <w:lang w:val="sr-Cyrl-RS"/>
        </w:rPr>
        <w:t xml:space="preserve"> </w:t>
      </w:r>
      <w:r w:rsidRPr="00081B6C">
        <w:rPr>
          <w:rFonts w:cs="Arial"/>
          <w:b/>
        </w:rPr>
        <w:t xml:space="preserve">, </w:t>
      </w:r>
      <w:r w:rsidRPr="00081B6C">
        <w:rPr>
          <w:rFonts w:cs="Arial"/>
          <w:b/>
          <w:lang w:val="sr-Cyrl-RS"/>
        </w:rPr>
        <w:t>ТЕ Колубара, 3.октобар бр.146, 11563 Велики Црљени</w:t>
      </w:r>
      <w:r>
        <w:rPr>
          <w:rFonts w:cs="Arial"/>
          <w:lang w:val="sr-Cyrl-RS"/>
        </w:rPr>
        <w:t xml:space="preserve">, </w:t>
      </w:r>
      <w:r w:rsidRPr="00FF427B">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r w:rsidRPr="00D64D03">
        <w:rPr>
          <w:rFonts w:eastAsia="Calibri" w:cs="Arial"/>
          <w:color w:val="000000"/>
          <w:lang w:val="sr-Cyrl-RS"/>
        </w:rPr>
        <w:t xml:space="preserve"> </w:t>
      </w:r>
      <w:r w:rsidRPr="00D64D03">
        <w:rPr>
          <w:rFonts w:cs="Arial"/>
          <w:color w:val="000000" w:themeColor="text1"/>
          <w:lang w:val="sr-Cyrl-RS"/>
        </w:rPr>
        <w:t>Понуђач је обавезан да на фактури наведе број и датум уговора на основу</w:t>
      </w:r>
      <w:r>
        <w:rPr>
          <w:rFonts w:cs="Arial"/>
          <w:color w:val="000000" w:themeColor="text1"/>
          <w:lang w:val="sr-Cyrl-RS"/>
        </w:rPr>
        <w:t xml:space="preserve"> </w:t>
      </w:r>
      <w:r w:rsidRPr="00D64D03">
        <w:rPr>
          <w:rFonts w:cs="Arial"/>
          <w:color w:val="000000" w:themeColor="text1"/>
          <w:lang w:val="sr-Cyrl-RS"/>
        </w:rPr>
        <w:t>којег је издао фактуру</w:t>
      </w:r>
      <w:r>
        <w:rPr>
          <w:rFonts w:cs="Arial"/>
          <w:color w:val="000000" w:themeColor="text1"/>
          <w:lang w:val="sr-Cyrl-RS"/>
        </w:rPr>
        <w:t>.</w:t>
      </w:r>
      <w:r w:rsidR="00C84F33" w:rsidRPr="00C84F33">
        <w:rPr>
          <w:rFonts w:eastAsia="Calibri" w:cs="Arial"/>
          <w:color w:val="000000"/>
          <w:lang w:val="sr-Cyrl-RS"/>
        </w:rPr>
        <w:t xml:space="preserve"> </w:t>
      </w:r>
      <w:r w:rsidR="00C84F33">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C01C40" w:rsidRPr="00C84F33" w:rsidRDefault="00C01C40" w:rsidP="00C01C40">
      <w:pPr>
        <w:pStyle w:val="KDParagraf"/>
        <w:spacing w:before="0"/>
        <w:rPr>
          <w:rFonts w:cs="Arial"/>
          <w:color w:val="000000" w:themeColor="text1"/>
          <w:lang w:val="sr-Cyrl-RS"/>
        </w:rPr>
      </w:pPr>
    </w:p>
    <w:p w:rsidR="00C01C40" w:rsidRPr="00FF427B" w:rsidRDefault="00C01C40" w:rsidP="00C01C40">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36BE5" w:rsidRPr="00C948DA" w:rsidRDefault="00C01C40" w:rsidP="00C948DA">
      <w:pPr>
        <w:pStyle w:val="KDParagraf"/>
        <w:spacing w:before="0"/>
        <w:rPr>
          <w:rFonts w:eastAsia="Calibri" w:cs="Arial"/>
          <w:color w:val="000000" w:themeColor="text1"/>
          <w:lang w:val="sr-Cyrl-RS"/>
        </w:rPr>
      </w:pPr>
      <w:proofErr w:type="gramStart"/>
      <w:r w:rsidRPr="00FF427B">
        <w:rPr>
          <w:rFonts w:cs="Arial"/>
          <w:color w:val="000000" w:themeColor="text1"/>
        </w:rPr>
        <w:lastRenderedPageBreak/>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336BE5" w:rsidRPr="000350BD" w:rsidRDefault="00336BE5"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D64D03" w:rsidRPr="00E47C2E" w:rsidRDefault="00D64D03" w:rsidP="00D64D03">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D64D03" w:rsidRPr="00276CE3" w:rsidRDefault="00D64D03" w:rsidP="00D64D03">
      <w:pPr>
        <w:pStyle w:val="KDParagraf"/>
        <w:spacing w:before="0"/>
        <w:rPr>
          <w:rFonts w:cs="Arial"/>
        </w:rPr>
      </w:pPr>
      <w:r w:rsidRPr="00FF427B">
        <w:rPr>
          <w:rFonts w:cs="Arial"/>
        </w:rPr>
        <w:t>-</w:t>
      </w:r>
      <w:r w:rsidRPr="00FF427B">
        <w:rPr>
          <w:rFonts w:cs="Arial"/>
        </w:rPr>
        <w:tab/>
      </w:r>
      <w:proofErr w:type="gramStart"/>
      <w:r w:rsidRPr="00276CE3">
        <w:rPr>
          <w:rFonts w:cs="Arial"/>
        </w:rPr>
        <w:t>коначни</w:t>
      </w:r>
      <w:proofErr w:type="gramEnd"/>
      <w:r w:rsidRPr="00276CE3">
        <w:rPr>
          <w:rFonts w:cs="Arial"/>
        </w:rPr>
        <w:t xml:space="preserve"> </w:t>
      </w:r>
      <w:r w:rsidRPr="00276CE3">
        <w:rPr>
          <w:rFonts w:cs="Arial"/>
          <w:lang w:val="sr-Cyrl-RS"/>
        </w:rPr>
        <w:t>Записник о извршеној услузи</w:t>
      </w:r>
      <w:r w:rsidRPr="00276CE3">
        <w:rPr>
          <w:rFonts w:cs="Arial"/>
        </w:rPr>
        <w:t xml:space="preserve"> и њему припадајући рачун </w:t>
      </w:r>
    </w:p>
    <w:p w:rsidR="00D64D03" w:rsidRPr="00276CE3" w:rsidRDefault="00D64D03" w:rsidP="00D64D03">
      <w:pPr>
        <w:pStyle w:val="KDParagraf"/>
        <w:spacing w:before="0"/>
        <w:rPr>
          <w:rFonts w:cs="Arial"/>
        </w:rPr>
      </w:pPr>
      <w:r w:rsidRPr="00276CE3">
        <w:rPr>
          <w:rFonts w:cs="Arial"/>
        </w:rPr>
        <w:t xml:space="preserve">Пружалац услуге доставља Кориснику услуге потписан </w:t>
      </w:r>
      <w:r w:rsidRPr="00276CE3">
        <w:rPr>
          <w:rFonts w:cs="Arial"/>
          <w:lang w:val="sr-Cyrl-RS"/>
        </w:rPr>
        <w:t>Записник о извршеној услузи</w:t>
      </w:r>
      <w:r w:rsidRPr="00276CE3">
        <w:rPr>
          <w:rFonts w:cs="Arial"/>
        </w:rPr>
        <w:t xml:space="preserve"> у 3 (словима: три) примерка о реализованим услугама извршеним у претходном месецу.</w:t>
      </w:r>
    </w:p>
    <w:p w:rsidR="00D64D03" w:rsidRPr="00276CE3" w:rsidRDefault="00D64D03" w:rsidP="00D64D03">
      <w:pPr>
        <w:pStyle w:val="KDParagraf"/>
        <w:spacing w:before="0"/>
        <w:rPr>
          <w:rFonts w:cs="Arial"/>
        </w:rPr>
      </w:pPr>
      <w:r w:rsidRPr="00276CE3">
        <w:rPr>
          <w:rFonts w:cs="Arial"/>
        </w:rPr>
        <w:t xml:space="preserve">Корисник услуге има право да, након пријема </w:t>
      </w:r>
      <w:r w:rsidRPr="00276CE3">
        <w:rPr>
          <w:rFonts w:cs="Arial"/>
          <w:lang w:val="sr-Cyrl-RS"/>
        </w:rPr>
        <w:t xml:space="preserve">Записника о извршеној </w:t>
      </w:r>
      <w:proofErr w:type="gramStart"/>
      <w:r w:rsidRPr="00276CE3">
        <w:rPr>
          <w:rFonts w:cs="Arial"/>
          <w:lang w:val="sr-Cyrl-RS"/>
        </w:rPr>
        <w:t xml:space="preserve">услузи </w:t>
      </w:r>
      <w:r w:rsidRPr="00276CE3">
        <w:rPr>
          <w:rFonts w:cs="Arial"/>
        </w:rPr>
        <w:t>,</w:t>
      </w:r>
      <w:proofErr w:type="gramEnd"/>
      <w:r w:rsidRPr="00276CE3">
        <w:rPr>
          <w:rFonts w:cs="Arial"/>
        </w:rPr>
        <w:t xml:space="preserve"> достави примедбе Пружаоцу услугуе у писаном облику или да достављени </w:t>
      </w:r>
      <w:r w:rsidRPr="00276CE3">
        <w:rPr>
          <w:rFonts w:cs="Arial"/>
          <w:lang w:val="sr-Cyrl-RS"/>
        </w:rPr>
        <w:t>Записник о извршеној услузи</w:t>
      </w:r>
      <w:r w:rsidRPr="00276CE3">
        <w:rPr>
          <w:rFonts w:cs="Arial"/>
        </w:rPr>
        <w:t xml:space="preserve"> прихвати и одобри у писаном облику. </w:t>
      </w:r>
    </w:p>
    <w:p w:rsidR="00D64D03" w:rsidRPr="00E47C2E" w:rsidRDefault="00D64D03" w:rsidP="00D64D03">
      <w:pPr>
        <w:pStyle w:val="KDParagraf"/>
        <w:spacing w:before="0"/>
        <w:rPr>
          <w:rFonts w:cs="Arial"/>
        </w:rPr>
      </w:pPr>
      <w:r w:rsidRPr="00276CE3">
        <w:rPr>
          <w:rFonts w:cs="Arial"/>
          <w:lang w:val="sr-Cyrl-RS"/>
        </w:rPr>
        <w:t>Записник о извршеној услузи</w:t>
      </w:r>
      <w:r w:rsidRPr="00276CE3">
        <w:rPr>
          <w:rFonts w:cs="Arial"/>
        </w:rPr>
        <w:t xml:space="preserve"> из овог члана мора бити прихваћен и одобрен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 xml:space="preserve">Коначни извештај из става 1.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Pr>
          <w:rFonts w:cs="Arial"/>
        </w:rPr>
        <w:t>и рок не може бити дужи од 5</w:t>
      </w:r>
      <w:r w:rsidRPr="00E47C2E">
        <w:rPr>
          <w:rFonts w:cs="Arial"/>
        </w:rPr>
        <w:t xml:space="preserve"> (с</w:t>
      </w:r>
      <w:r w:rsidR="00C01C40">
        <w:rPr>
          <w:rFonts w:cs="Arial"/>
        </w:rPr>
        <w:t>ловима</w:t>
      </w:r>
      <w:proofErr w:type="gramStart"/>
      <w:r w:rsidR="00C01C40">
        <w:rPr>
          <w:rFonts w:cs="Arial"/>
        </w:rPr>
        <w:t>:пет</w:t>
      </w:r>
      <w:proofErr w:type="gramEnd"/>
      <w:r w:rsidRPr="00E47C2E">
        <w:rPr>
          <w:rFonts w:cs="Arial"/>
        </w:rPr>
        <w:t>) дана.</w:t>
      </w:r>
    </w:p>
    <w:p w:rsidR="00EE793E" w:rsidRPr="00E47C2E" w:rsidRDefault="00C948DA" w:rsidP="00EE793E">
      <w:pPr>
        <w:pStyle w:val="KDParagraf"/>
        <w:spacing w:before="0"/>
        <w:rPr>
          <w:rFonts w:cs="Arial"/>
        </w:rPr>
      </w:pPr>
      <w:proofErr w:type="gramStart"/>
      <w:r w:rsidRPr="00E47C2E">
        <w:rPr>
          <w:rFonts w:cs="Arial"/>
        </w:rPr>
        <w:t xml:space="preserve">Уколико Пружалац услуга у року који одреди Корисник услуге не поступи по примедбама из неоправданих разлога Корисник услуге има право да </w:t>
      </w:r>
      <w:r>
        <w:rPr>
          <w:rFonts w:cs="Arial"/>
          <w:lang w:val="sr-Cyrl-RS"/>
        </w:rPr>
        <w:t xml:space="preserve">наплати средство обезбеђења дато на име доброг извршења посла и </w:t>
      </w:r>
      <w:r w:rsidRPr="00E47C2E">
        <w:rPr>
          <w:rFonts w:cs="Arial"/>
        </w:rPr>
        <w:t>једнострано раскине овај Уговор</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7F0CB0" w:rsidRPr="00A6435B" w:rsidRDefault="00EE793E" w:rsidP="00EE793E">
      <w:pPr>
        <w:pStyle w:val="KDParagraf"/>
        <w:spacing w:before="0"/>
        <w:rPr>
          <w:rFonts w:cs="Arial"/>
          <w:lang w:val="sr-Cyrl-RS"/>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00BF41C9" w:rsidRPr="00BF41C9">
        <w:rPr>
          <w:rFonts w:cs="Arial"/>
        </w:rPr>
        <w:t>динарском</w:t>
      </w:r>
      <w:r w:rsidRPr="00BF41C9">
        <w:rPr>
          <w:rFonts w:cs="Arial"/>
        </w:rPr>
        <w:t xml:space="preserve"> дознаком</w:t>
      </w:r>
      <w:r w:rsidRPr="00E47C2E">
        <w:rPr>
          <w:rFonts w:cs="Arial"/>
        </w:rPr>
        <w:t xml:space="preserve"> за прихваћени и оверени Коначни извештај, од стране овлашћеног представника Корисника услуге.</w:t>
      </w:r>
    </w:p>
    <w:p w:rsidR="007F0CB0" w:rsidRDefault="007F0CB0" w:rsidP="00EE793E">
      <w:pPr>
        <w:pStyle w:val="KDParagraf"/>
        <w:spacing w:before="0"/>
        <w:rPr>
          <w:rFonts w:cs="Arial"/>
          <w:lang w:val="sr-Cyrl-RS"/>
        </w:rPr>
      </w:pPr>
    </w:p>
    <w:p w:rsidR="00055818" w:rsidRPr="00055818" w:rsidRDefault="00055818"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Члан 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F109FC" w:rsidRDefault="00EE793E" w:rsidP="00EE793E">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w:t>
      </w:r>
      <w:proofErr w:type="gramStart"/>
      <w:r w:rsidRPr="00055818">
        <w:rPr>
          <w:rFonts w:cs="Arial"/>
          <w:b/>
        </w:rPr>
        <w:t>“ Београд</w:t>
      </w:r>
      <w:proofErr w:type="gramEnd"/>
      <w:r w:rsidRPr="00055818">
        <w:rPr>
          <w:rFonts w:cs="Arial"/>
          <w:b/>
        </w:rPr>
        <w:t xml:space="preserve">, </w:t>
      </w:r>
      <w:r w:rsidR="000350BD" w:rsidRPr="00055818">
        <w:rPr>
          <w:rFonts w:cs="Arial"/>
          <w:b/>
        </w:rPr>
        <w:t xml:space="preserve"> </w:t>
      </w:r>
      <w:r w:rsidR="00AF6850">
        <w:rPr>
          <w:rFonts w:cs="Arial"/>
          <w:b/>
          <w:lang w:val="sr-Cyrl-RS"/>
        </w:rPr>
        <w:t>О</w:t>
      </w:r>
      <w:r w:rsidRPr="00055818">
        <w:rPr>
          <w:rFonts w:cs="Arial"/>
          <w:b/>
        </w:rPr>
        <w:t>гран</w:t>
      </w:r>
      <w:r w:rsidR="000350BD" w:rsidRPr="00055818">
        <w:rPr>
          <w:rFonts w:cs="Arial"/>
          <w:b/>
        </w:rPr>
        <w:t>а</w:t>
      </w:r>
      <w:r w:rsidRPr="00055818">
        <w:rPr>
          <w:rFonts w:cs="Arial"/>
          <w:b/>
        </w:rPr>
        <w:t>к</w:t>
      </w:r>
      <w:r w:rsidR="000350BD" w:rsidRPr="00055818">
        <w:rPr>
          <w:rFonts w:cs="Arial"/>
          <w:b/>
        </w:rPr>
        <w:t xml:space="preserve"> ТЕНТ</w:t>
      </w:r>
      <w:r w:rsidR="00AF6850">
        <w:rPr>
          <w:rFonts w:cs="Arial"/>
          <w:b/>
          <w:lang w:val="sr-Cyrl-RS"/>
        </w:rPr>
        <w:t xml:space="preserve"> Београд-Обреновац</w:t>
      </w:r>
      <w:r w:rsidR="0033696E" w:rsidRPr="00055818">
        <w:rPr>
          <w:rFonts w:cs="Arial"/>
          <w:b/>
        </w:rPr>
        <w:t>, локација ТЕ</w:t>
      </w:r>
      <w:r w:rsidR="00F109FC" w:rsidRPr="00055818">
        <w:rPr>
          <w:rFonts w:cs="Arial"/>
          <w:b/>
          <w:lang w:val="sr-Cyrl-RS"/>
        </w:rPr>
        <w:t xml:space="preserve"> Колубара</w:t>
      </w:r>
      <w:r w:rsidR="000350BD">
        <w:rPr>
          <w:rFonts w:cs="Arial"/>
        </w:rPr>
        <w:t xml:space="preserve"> на адреси:</w:t>
      </w:r>
      <w:r w:rsidR="0033696E">
        <w:rPr>
          <w:rFonts w:cs="Arial"/>
        </w:rPr>
        <w:t xml:space="preserve"> </w:t>
      </w:r>
      <w:r w:rsidR="00F109FC" w:rsidRPr="00055818">
        <w:rPr>
          <w:rFonts w:cs="Arial"/>
          <w:b/>
          <w:lang w:val="sr-Cyrl-RS"/>
        </w:rPr>
        <w:t>3.октобар бр.146, Велики Црљени</w:t>
      </w:r>
    </w:p>
    <w:p w:rsidR="00A6435B" w:rsidRDefault="00A6435B" w:rsidP="00EE793E">
      <w:pPr>
        <w:pStyle w:val="KDParagraf"/>
        <w:spacing w:before="0"/>
        <w:rPr>
          <w:rFonts w:cs="Arial"/>
          <w:lang w:val="sr-Cyrl-RS"/>
        </w:rPr>
      </w:pPr>
    </w:p>
    <w:p w:rsidR="00276CE3" w:rsidRDefault="00276CE3" w:rsidP="00EE793E">
      <w:pPr>
        <w:pStyle w:val="KDParagraf"/>
        <w:spacing w:before="0"/>
        <w:rPr>
          <w:rFonts w:cs="Arial"/>
          <w:lang w:val="sr-Cyrl-RS"/>
        </w:rPr>
      </w:pPr>
    </w:p>
    <w:p w:rsidR="00C948DA" w:rsidRDefault="00C948DA" w:rsidP="00EE793E">
      <w:pPr>
        <w:pStyle w:val="KDParagraf"/>
        <w:spacing w:before="0"/>
        <w:rPr>
          <w:rFonts w:cs="Arial"/>
          <w:lang w:val="sr-Cyrl-RS"/>
        </w:rPr>
      </w:pPr>
    </w:p>
    <w:p w:rsidR="00C948DA" w:rsidRDefault="00C948DA"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lastRenderedPageBreak/>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C01C40">
        <w:rPr>
          <w:rFonts w:cs="Arial"/>
          <w:color w:val="000000" w:themeColor="text1"/>
        </w:rPr>
        <w:t>у</w:t>
      </w:r>
      <w:proofErr w:type="gramEnd"/>
      <w:r w:rsidRPr="00C01C40">
        <w:rPr>
          <w:rFonts w:cs="Arial"/>
          <w:color w:val="000000" w:themeColor="text1"/>
        </w:rPr>
        <w:t xml:space="preserve">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w:t>
      </w:r>
      <w:proofErr w:type="gramStart"/>
      <w:r w:rsidRPr="00C01C40">
        <w:rPr>
          <w:rFonts w:cs="Arial"/>
          <w:color w:val="000000" w:themeColor="text1"/>
        </w:rPr>
        <w:t>овог</w:t>
      </w:r>
      <w:proofErr w:type="gramEnd"/>
      <w:r w:rsidRPr="00C01C40">
        <w:rPr>
          <w:rFonts w:cs="Arial"/>
          <w:color w:val="000000" w:themeColor="text1"/>
        </w:rPr>
        <w:t xml:space="preserve">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proofErr w:type="gramStart"/>
      <w:r w:rsidRPr="00C01C40">
        <w:rPr>
          <w:rFonts w:cs="Arial"/>
          <w:color w:val="000000" w:themeColor="text1"/>
        </w:rPr>
        <w:t>бр</w:t>
      </w:r>
      <w:proofErr w:type="gramEnd"/>
      <w:r w:rsidRPr="00C01C40">
        <w:rPr>
          <w:rFonts w:cs="Arial"/>
          <w:color w:val="000000" w:themeColor="text1"/>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Корисник услуге има право да затражи од Пружаоца услуга сва </w:t>
      </w:r>
      <w:proofErr w:type="gramStart"/>
      <w:r w:rsidRPr="00C01C40">
        <w:rPr>
          <w:rFonts w:cs="Arial"/>
          <w:color w:val="000000" w:themeColor="text1"/>
        </w:rPr>
        <w:t>неопходна  образложења</w:t>
      </w:r>
      <w:proofErr w:type="gramEnd"/>
      <w:r w:rsidRPr="00C01C40">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C01C40" w:rsidRDefault="00EE793E" w:rsidP="00EE793E">
      <w:pPr>
        <w:pStyle w:val="KDParagraf"/>
        <w:spacing w:before="0"/>
        <w:rPr>
          <w:rFonts w:cs="Arial"/>
          <w:color w:val="000000" w:themeColor="text1"/>
        </w:rPr>
      </w:pPr>
    </w:p>
    <w:p w:rsidR="00EE793E" w:rsidRPr="00C01C40" w:rsidRDefault="00EE793E" w:rsidP="000350BD">
      <w:pPr>
        <w:pStyle w:val="KDParagraf"/>
        <w:spacing w:before="0"/>
        <w:jc w:val="center"/>
        <w:rPr>
          <w:rFonts w:cs="Arial"/>
          <w:color w:val="000000" w:themeColor="text1"/>
        </w:rPr>
      </w:pPr>
      <w:r w:rsidRPr="00C01C40">
        <w:rPr>
          <w:rFonts w:cs="Arial"/>
          <w:b/>
          <w:color w:val="000000" w:themeColor="text1"/>
        </w:rPr>
        <w:t>Члан 9</w:t>
      </w:r>
      <w:r w:rsidRPr="00C01C40">
        <w:rPr>
          <w:rFonts w:cs="Arial"/>
          <w:color w:val="000000" w:themeColor="text1"/>
        </w:rPr>
        <w:t>.</w:t>
      </w:r>
    </w:p>
    <w:p w:rsidR="00EE793E" w:rsidRPr="00586A59" w:rsidRDefault="00EE793E" w:rsidP="00EE793E">
      <w:pPr>
        <w:pStyle w:val="KDParagraf"/>
        <w:spacing w:before="0"/>
        <w:rPr>
          <w:rFonts w:cs="Arial"/>
          <w:color w:val="00B0F0"/>
        </w:rPr>
      </w:pPr>
      <w:r w:rsidRPr="00C01C40">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A6435B" w:rsidRPr="00A6435B" w:rsidRDefault="00A6435B" w:rsidP="00A6435B">
      <w:pPr>
        <w:spacing w:before="0"/>
        <w:jc w:val="left"/>
        <w:rPr>
          <w:rFonts w:cs="Arial"/>
          <w:sz w:val="24"/>
          <w:szCs w:val="24"/>
          <w:lang w:val="sr-Cyrl-CS"/>
        </w:rPr>
      </w:pPr>
      <w:r w:rsidRPr="00A6435B">
        <w:rPr>
          <w:rFonts w:cs="Arial"/>
          <w:sz w:val="24"/>
          <w:szCs w:val="24"/>
          <w:lang w:val="sr-Cyrl-CS"/>
        </w:rPr>
        <w:t>Корисник услуге  обезбеђује неопходну техничку документацију</w:t>
      </w:r>
      <w:r w:rsidRPr="00A6435B">
        <w:rPr>
          <w:rFonts w:cs="Arial"/>
          <w:sz w:val="24"/>
          <w:szCs w:val="24"/>
          <w:lang w:val="sr-Latn-CS"/>
        </w:rPr>
        <w:t xml:space="preserve">  </w:t>
      </w:r>
      <w:r w:rsidRPr="00A6435B">
        <w:rPr>
          <w:rFonts w:cs="Arial"/>
          <w:sz w:val="24"/>
          <w:szCs w:val="24"/>
          <w:lang w:val="sr-Cyrl-CS"/>
        </w:rPr>
        <w:t xml:space="preserve">и техничко лице за надзор приликом извођења радова </w:t>
      </w:r>
      <w:r>
        <w:rPr>
          <w:rFonts w:cs="Arial"/>
          <w:sz w:val="24"/>
          <w:szCs w:val="24"/>
          <w:lang w:val="sr-Cyrl-CS"/>
        </w:rPr>
        <w:t>.</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47C2E" w:rsidRDefault="00EE793E" w:rsidP="00EE793E">
      <w:pPr>
        <w:pStyle w:val="KDParagraf"/>
        <w:spacing w:before="0"/>
        <w:rPr>
          <w:rFonts w:cs="Arial"/>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336BE5" w:rsidRPr="00DD666C" w:rsidRDefault="00336BE5"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C01C40">
        <w:rPr>
          <w:rFonts w:cs="Arial"/>
          <w:b/>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846CED" w:rsidRPr="00590E85" w:rsidRDefault="00846CED" w:rsidP="00590E85">
      <w:pPr>
        <w:tabs>
          <w:tab w:val="right" w:pos="10255"/>
        </w:tabs>
        <w:spacing w:before="0"/>
        <w:jc w:val="left"/>
        <w:rPr>
          <w:rFonts w:cs="Arial"/>
          <w:lang w:val="sr-Latn-CS"/>
        </w:rPr>
      </w:pPr>
      <w:r w:rsidRPr="00750384">
        <w:rPr>
          <w:rFonts w:cs="Arial"/>
          <w:lang w:val="sr-Latn-CS"/>
        </w:rPr>
        <w:t>Сви д</w:t>
      </w:r>
      <w:r w:rsidRPr="00750384">
        <w:rPr>
          <w:rFonts w:cs="Arial"/>
          <w:lang w:val="sr-Cyrl-CS"/>
        </w:rPr>
        <w:t>емонтажно монтажни радови</w:t>
      </w:r>
      <w:r w:rsidRPr="00750384">
        <w:rPr>
          <w:rFonts w:cs="Arial"/>
          <w:lang w:val="sr-Latn-CS"/>
        </w:rPr>
        <w:t>,</w:t>
      </w:r>
      <w:r w:rsidRPr="00750384">
        <w:rPr>
          <w:rFonts w:cs="Arial"/>
          <w:lang w:val="sr-Cyrl-CS"/>
        </w:rPr>
        <w:t xml:space="preserve"> на </w:t>
      </w:r>
      <w:r w:rsidRPr="00750384">
        <w:rPr>
          <w:rFonts w:cs="Arial"/>
          <w:lang w:val="sr-Latn-CS"/>
        </w:rPr>
        <w:t xml:space="preserve"> сигурносној арматури </w:t>
      </w:r>
      <w:r w:rsidRPr="00750384">
        <w:rPr>
          <w:rFonts w:cs="Arial"/>
          <w:lang w:val="sr-Cyrl-CS"/>
        </w:rPr>
        <w:t xml:space="preserve"> су обавеза </w:t>
      </w:r>
      <w:r>
        <w:rPr>
          <w:rFonts w:cs="Arial"/>
          <w:lang w:val="sr-Cyrl-CS"/>
        </w:rPr>
        <w:t>Пружаоца услуге</w:t>
      </w:r>
      <w:r w:rsidRPr="00750384">
        <w:rPr>
          <w:rFonts w:cs="Arial"/>
          <w:lang w:val="sr-Latn-CS"/>
        </w:rPr>
        <w:t xml:space="preserve">. </w:t>
      </w:r>
      <w:r>
        <w:rPr>
          <w:rFonts w:cs="Arial"/>
          <w:lang w:val="sr-Cyrl-CS"/>
        </w:rPr>
        <w:t>Пружалац услуге</w:t>
      </w:r>
      <w:r w:rsidRPr="00750384">
        <w:rPr>
          <w:rFonts w:cs="Arial"/>
          <w:lang w:val="sr-Cyrl-CS"/>
        </w:rPr>
        <w:t xml:space="preserve">  обезбеђује одговарајући алат и прибор, као и одговарајуће брусне, резне и заптивне материјале. </w:t>
      </w:r>
    </w:p>
    <w:p w:rsidR="00EE793E" w:rsidRPr="00E47C2E" w:rsidRDefault="00EE793E" w:rsidP="00EE793E">
      <w:pPr>
        <w:pStyle w:val="KDParagraf"/>
        <w:spacing w:before="0"/>
        <w:rPr>
          <w:rFonts w:cs="Arial"/>
        </w:rPr>
      </w:pPr>
    </w:p>
    <w:p w:rsidR="00C01C40" w:rsidRDefault="00C01C40" w:rsidP="00EE793E">
      <w:pPr>
        <w:pStyle w:val="KDParagraf"/>
        <w:spacing w:before="0"/>
        <w:rPr>
          <w:rFonts w:cs="Arial"/>
          <w:b/>
        </w:rPr>
      </w:pPr>
    </w:p>
    <w:p w:rsidR="00AF6850" w:rsidRPr="00E47C2E" w:rsidRDefault="00AF6850" w:rsidP="00AF6850">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w:t>
      </w:r>
      <w:r w:rsidRPr="007554CB">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C01C40">
        <w:rPr>
          <w:rFonts w:cs="Arial"/>
          <w:b/>
        </w:rPr>
        <w:t>2</w:t>
      </w:r>
      <w:r w:rsidRPr="00E47C2E">
        <w:rPr>
          <w:rFonts w:cs="Arial"/>
        </w:rPr>
        <w:t>.</w:t>
      </w:r>
      <w:proofErr w:type="gramEnd"/>
    </w:p>
    <w:p w:rsidR="00EE793E" w:rsidRPr="00921F6B" w:rsidRDefault="00921F6B" w:rsidP="00921F6B">
      <w:pPr>
        <w:tabs>
          <w:tab w:val="right" w:pos="10255"/>
        </w:tabs>
        <w:spacing w:before="0"/>
        <w:jc w:val="left"/>
        <w:rPr>
          <w:rFonts w:cs="Arial"/>
        </w:rPr>
      </w:pPr>
      <w:r w:rsidRPr="00461326">
        <w:rPr>
          <w:rFonts w:cs="Arial"/>
          <w:lang w:val="sr-Cyrl-CS"/>
        </w:rPr>
        <w:t>Рок извршења уговора је 12 месеци од обост</w:t>
      </w:r>
      <w:r>
        <w:rPr>
          <w:rFonts w:cs="Arial"/>
          <w:lang w:val="sr-Cyrl-CS"/>
        </w:rPr>
        <w:t>р</w:t>
      </w:r>
      <w:r w:rsidRPr="00461326">
        <w:rPr>
          <w:rFonts w:cs="Arial"/>
          <w:lang w:val="sr-Cyrl-CS"/>
        </w:rPr>
        <w:t>аног потписивања уговора</w:t>
      </w:r>
      <w:r w:rsidRPr="00461326">
        <w:rPr>
          <w:rFonts w:cs="Arial"/>
          <w:lang w:val="sr-Cyrl-RS"/>
        </w:rPr>
        <w:t xml:space="preserve">, </w:t>
      </w:r>
      <w:r>
        <w:rPr>
          <w:rFonts w:cs="Arial"/>
          <w:lang w:val="sr-Cyrl-RS"/>
        </w:rPr>
        <w:t>у</w:t>
      </w:r>
      <w:r w:rsidRPr="00461326">
        <w:rPr>
          <w:rFonts w:cs="Arial"/>
          <w:lang w:val="sr-Cyrl-RS"/>
        </w:rPr>
        <w:t xml:space="preserve"> </w:t>
      </w:r>
      <w:r>
        <w:rPr>
          <w:rFonts w:cs="Arial"/>
          <w:lang w:val="sr-Cyrl-RS"/>
        </w:rPr>
        <w:t>термину након обезбеђивања услова за рад и усаглашавањем са Пружаоцем  услуга.</w:t>
      </w:r>
      <w:r w:rsidRPr="00425993">
        <w:rPr>
          <w:rFonts w:cs="Arial"/>
        </w:rPr>
        <w:t xml:space="preserve">                                            </w:t>
      </w:r>
      <w:r w:rsidRPr="00425993">
        <w:rPr>
          <w:rFonts w:cs="Arial"/>
          <w:lang w:val="sr-Cyrl-CS"/>
        </w:rPr>
        <w:t xml:space="preserve"> </w:t>
      </w:r>
    </w:p>
    <w:p w:rsidR="00AF6850" w:rsidRPr="00F97C3C" w:rsidRDefault="00AF6850" w:rsidP="00AF6850">
      <w:pPr>
        <w:pStyle w:val="KDParagraf"/>
        <w:spacing w:before="0"/>
        <w:rPr>
          <w:rFonts w:cs="Arial"/>
          <w:lang w:val="sr-Cyrl-RS"/>
        </w:rPr>
      </w:pPr>
      <w:r w:rsidRPr="007554CB">
        <w:rPr>
          <w:rFonts w:cs="Arial"/>
          <w:b/>
          <w:color w:val="000000" w:themeColor="text1"/>
          <w:lang w:val="sr-Cyrl-CS" w:eastAsia="zh-CN"/>
        </w:rPr>
        <w:t>М</w:t>
      </w:r>
      <w:r w:rsidRPr="007554CB">
        <w:rPr>
          <w:rFonts w:cs="Arial"/>
          <w:b/>
          <w:color w:val="000000" w:themeColor="text1"/>
          <w:lang w:eastAsia="zh-CN"/>
        </w:rPr>
        <w:t xml:space="preserve">есто извршења: Огранак ТЕНТ, локација </w:t>
      </w:r>
      <w:r w:rsidRPr="007554CB">
        <w:rPr>
          <w:rFonts w:cs="Arial"/>
          <w:b/>
          <w:color w:val="000000" w:themeColor="text1"/>
          <w:lang w:val="sr-Cyrl-RS" w:eastAsia="zh-CN"/>
        </w:rPr>
        <w:t>ТЕ Колубара, 3.октобар бр.146, Велики Црљени</w:t>
      </w:r>
    </w:p>
    <w:p w:rsidR="00F10B63" w:rsidRDefault="00F10B63" w:rsidP="00F10B63">
      <w:pPr>
        <w:tabs>
          <w:tab w:val="left" w:pos="567"/>
        </w:tabs>
        <w:spacing w:before="0"/>
        <w:rPr>
          <w:rFonts w:cs="Arial"/>
          <w:b/>
          <w:lang w:val="sr-Cyrl-RS"/>
        </w:rPr>
      </w:pPr>
    </w:p>
    <w:p w:rsidR="00F10B63" w:rsidRPr="00F10B63" w:rsidRDefault="00F10B63" w:rsidP="00F10B63">
      <w:pPr>
        <w:tabs>
          <w:tab w:val="left" w:pos="567"/>
        </w:tabs>
        <w:spacing w:before="0"/>
        <w:rPr>
          <w:rFonts w:cs="Arial"/>
          <w:b/>
        </w:rPr>
      </w:pPr>
      <w:r w:rsidRPr="00F10B63">
        <w:rPr>
          <w:rFonts w:cs="Arial"/>
          <w:b/>
        </w:rPr>
        <w:t xml:space="preserve">СРЕДСТВА ФИНАНСИЈСКОГ ОБЕЗБЕЂЕЊА </w:t>
      </w:r>
    </w:p>
    <w:p w:rsidR="00F10B63" w:rsidRPr="00F10B63" w:rsidRDefault="00F10B63" w:rsidP="00F10B63">
      <w:pPr>
        <w:tabs>
          <w:tab w:val="left" w:pos="567"/>
        </w:tabs>
        <w:spacing w:before="0"/>
        <w:jc w:val="center"/>
        <w:rPr>
          <w:rFonts w:cs="Arial"/>
        </w:rPr>
      </w:pPr>
      <w:proofErr w:type="gramStart"/>
      <w:r w:rsidRPr="00F10B63">
        <w:rPr>
          <w:rFonts w:cs="Arial"/>
          <w:b/>
        </w:rPr>
        <w:t>Члан 13</w:t>
      </w:r>
      <w:r w:rsidRPr="00F10B63">
        <w:rPr>
          <w:rFonts w:cs="Arial"/>
        </w:rPr>
        <w:t>.</w:t>
      </w:r>
      <w:proofErr w:type="gramEnd"/>
    </w:p>
    <w:p w:rsidR="00F10B63" w:rsidRPr="00F10B63" w:rsidRDefault="00F10B63" w:rsidP="00F10B63">
      <w:pPr>
        <w:tabs>
          <w:tab w:val="left" w:pos="567"/>
        </w:tabs>
        <w:spacing w:before="0"/>
        <w:rPr>
          <w:rFonts w:cs="Arial"/>
          <w:b/>
          <w:lang w:val="sr-Cyrl-RS"/>
        </w:rPr>
      </w:pPr>
      <w:r w:rsidRPr="00F10B63">
        <w:rPr>
          <w:rFonts w:cs="Arial"/>
          <w:b/>
          <w:lang w:val="sr-Cyrl-RS"/>
        </w:rPr>
        <w:t>Меница за добро извршење посла</w:t>
      </w:r>
    </w:p>
    <w:p w:rsidR="00F10B63" w:rsidRPr="00F10B63" w:rsidRDefault="00F10B63" w:rsidP="00F10B63">
      <w:pPr>
        <w:tabs>
          <w:tab w:val="left" w:pos="567"/>
        </w:tabs>
        <w:spacing w:before="0"/>
        <w:rPr>
          <w:rFonts w:cs="Arial"/>
          <w:lang w:val="sr-Cyrl-RS"/>
        </w:rPr>
      </w:pPr>
      <w:r w:rsidRPr="00F10B63">
        <w:rPr>
          <w:rFonts w:cs="Arial"/>
        </w:rPr>
        <w:t>Пружалац услуге је обавезан да у тренутку потписивања Уговора, а најкасније у року од 10 (словима</w:t>
      </w:r>
      <w:proofErr w:type="gramStart"/>
      <w:r w:rsidRPr="00F10B63">
        <w:rPr>
          <w:rFonts w:cs="Arial"/>
        </w:rPr>
        <w:t>:десет</w:t>
      </w:r>
      <w:proofErr w:type="gramEnd"/>
      <w:r w:rsidRPr="00F10B63">
        <w:rPr>
          <w:rFonts w:cs="Arial"/>
        </w:rPr>
        <w:t xml:space="preserve">) дана од дана обостраног потписивања овог Уговора, као одложни услов из чл. </w:t>
      </w:r>
      <w:proofErr w:type="gramStart"/>
      <w:r w:rsidRPr="00F10B63">
        <w:rPr>
          <w:rFonts w:cs="Arial"/>
        </w:rPr>
        <w:t>74.ст.2.</w:t>
      </w:r>
      <w:proofErr w:type="gramEnd"/>
      <w:r w:rsidRPr="00F10B63">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p>
    <w:p w:rsidR="00F10B63" w:rsidRPr="00F10B63" w:rsidRDefault="00F10B63" w:rsidP="00F10B63">
      <w:pPr>
        <w:tabs>
          <w:tab w:val="left" w:pos="567"/>
        </w:tabs>
        <w:spacing w:before="0"/>
        <w:rPr>
          <w:rFonts w:cs="Arial"/>
        </w:rPr>
      </w:pPr>
      <w:r w:rsidRPr="00F10B63">
        <w:rPr>
          <w:rFonts w:cs="Arial"/>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proofErr w:type="gramStart"/>
      <w:r w:rsidRPr="00F10B63">
        <w:rPr>
          <w:rFonts w:cs="Arial"/>
        </w:rPr>
        <w:t>:тридесет</w:t>
      </w:r>
      <w:proofErr w:type="gramEnd"/>
      <w:r w:rsidRPr="00F10B63">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10B63" w:rsidRPr="00F10B63" w:rsidRDefault="00F10B63" w:rsidP="00F10B63">
      <w:pPr>
        <w:tabs>
          <w:tab w:val="left" w:pos="567"/>
        </w:tabs>
        <w:spacing w:before="0"/>
        <w:rPr>
          <w:rFonts w:cs="Arial"/>
        </w:rPr>
      </w:pPr>
    </w:p>
    <w:p w:rsidR="00F10B63" w:rsidRPr="00F10B63" w:rsidRDefault="00F10B63" w:rsidP="00F10B63">
      <w:pPr>
        <w:tabs>
          <w:tab w:val="left" w:pos="567"/>
        </w:tabs>
        <w:spacing w:before="0"/>
        <w:rPr>
          <w:rFonts w:cs="Arial"/>
        </w:rPr>
      </w:pPr>
      <w:proofErr w:type="gramStart"/>
      <w:r w:rsidRPr="00F10B6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10B63">
        <w:rPr>
          <w:rFonts w:cs="Arial"/>
        </w:rPr>
        <w:t xml:space="preserve"> </w:t>
      </w:r>
      <w:proofErr w:type="gramStart"/>
      <w:r w:rsidRPr="00F10B63">
        <w:rPr>
          <w:rFonts w:cs="Arial"/>
        </w:rPr>
        <w:t>овог</w:t>
      </w:r>
      <w:proofErr w:type="gramEnd"/>
      <w:r w:rsidRPr="00F10B6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F10B63" w:rsidRPr="00F10B63" w:rsidRDefault="00F10B63" w:rsidP="00F10B63">
      <w:pPr>
        <w:tabs>
          <w:tab w:val="left" w:pos="567"/>
        </w:tabs>
        <w:spacing w:before="0"/>
        <w:rPr>
          <w:rFonts w:cs="Arial"/>
          <w:lang w:val="sr-Cyrl-RS"/>
        </w:rPr>
      </w:pPr>
    </w:p>
    <w:p w:rsidR="00F10B63" w:rsidRDefault="00F10B63" w:rsidP="00EE793E">
      <w:pPr>
        <w:pStyle w:val="KDParagraf"/>
        <w:spacing w:before="0"/>
        <w:rPr>
          <w:rFonts w:cs="Arial"/>
          <w:lang w:val="sr-Cyrl-RS"/>
        </w:rPr>
      </w:pPr>
    </w:p>
    <w:p w:rsidR="00336BE5" w:rsidRPr="00336BE5" w:rsidRDefault="00336BE5" w:rsidP="00EE793E">
      <w:pPr>
        <w:pStyle w:val="KDParagraf"/>
        <w:spacing w:before="0"/>
        <w:rPr>
          <w:rFonts w:cs="Arial"/>
          <w:b/>
          <w:lang w:val="sr-Cyrl-RS"/>
        </w:rPr>
      </w:pPr>
      <w:r>
        <w:rPr>
          <w:rFonts w:cs="Arial"/>
          <w:b/>
          <w:lang w:val="sr-Cyrl-RS"/>
        </w:rPr>
        <w:t>ИЗВРШИОЦИ</w:t>
      </w:r>
    </w:p>
    <w:p w:rsidR="00EE793E" w:rsidRPr="00E47C2E" w:rsidRDefault="00EE793E" w:rsidP="00586A59">
      <w:pPr>
        <w:pStyle w:val="KDParagraf"/>
        <w:spacing w:before="0"/>
        <w:jc w:val="center"/>
        <w:rPr>
          <w:rFonts w:cs="Arial"/>
        </w:rPr>
      </w:pPr>
      <w:proofErr w:type="gramStart"/>
      <w:r w:rsidRPr="00E47C2E">
        <w:rPr>
          <w:rFonts w:cs="Arial"/>
          <w:b/>
        </w:rPr>
        <w:t>Члан 1</w:t>
      </w:r>
      <w:r w:rsidR="00F10B63">
        <w:rPr>
          <w:rFonts w:cs="Arial"/>
          <w:b/>
          <w:lang w:val="sr-Cyrl-RS"/>
        </w:rPr>
        <w:t>4</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567368" w:rsidRDefault="00EE793E" w:rsidP="00EE793E">
      <w:pPr>
        <w:pStyle w:val="KDParagraf"/>
        <w:spacing w:before="0"/>
        <w:rPr>
          <w:rFonts w:cs="Arial"/>
        </w:rPr>
      </w:pPr>
      <w:r w:rsidRPr="00E47C2E">
        <w:rPr>
          <w:rFonts w:cs="Arial"/>
        </w:rPr>
        <w:lastRenderedPageBreak/>
        <w:t>-</w:t>
      </w:r>
      <w:r w:rsidRPr="00E47C2E">
        <w:rPr>
          <w:rFonts w:cs="Arial"/>
        </w:rPr>
        <w:tab/>
      </w:r>
      <w:r w:rsidRPr="00567368">
        <w:rPr>
          <w:rFonts w:cs="Arial"/>
        </w:rPr>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567368">
        <w:rPr>
          <w:rFonts w:cs="Arial"/>
        </w:rPr>
        <w:t>је  у</w:t>
      </w:r>
      <w:proofErr w:type="gramEnd"/>
      <w:r w:rsidRPr="00567368">
        <w:rPr>
          <w:rFonts w:cs="Arial"/>
        </w:rPr>
        <w:t xml:space="preserve"> Прилогу 6. овог Уговора) и</w:t>
      </w:r>
    </w:p>
    <w:p w:rsidR="00EE793E" w:rsidRPr="00586A59" w:rsidRDefault="00EE793E" w:rsidP="00EE793E">
      <w:pPr>
        <w:pStyle w:val="KDParagraf"/>
        <w:spacing w:before="0"/>
        <w:rPr>
          <w:rFonts w:cs="Arial"/>
        </w:rPr>
      </w:pPr>
      <w:r w:rsidRPr="00567368">
        <w:rPr>
          <w:rFonts w:cs="Arial"/>
        </w:rPr>
        <w:t>-</w:t>
      </w:r>
      <w:r w:rsidRPr="00567368">
        <w:rPr>
          <w:rFonts w:cs="Arial"/>
        </w:rPr>
        <w:tab/>
        <w:t xml:space="preserve">Резервни списак извршилаца са наведеним квалификацијама резервних извршилаца (Списак резервних </w:t>
      </w:r>
      <w:proofErr w:type="gramStart"/>
      <w:r w:rsidRPr="00567368">
        <w:rPr>
          <w:rFonts w:cs="Arial"/>
        </w:rPr>
        <w:t>извршилаца  дат</w:t>
      </w:r>
      <w:proofErr w:type="gramEnd"/>
      <w:r w:rsidRPr="00567368">
        <w:rPr>
          <w:rFonts w:cs="Arial"/>
        </w:rPr>
        <w:t xml:space="preserve"> је у Прилогу 6 овог Уговора).</w:t>
      </w:r>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10B63">
        <w:rPr>
          <w:rFonts w:cs="Arial"/>
          <w:b/>
          <w:lang w:val="sr-Cyrl-RS"/>
        </w:rPr>
        <w:t>5</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10B63">
        <w:rPr>
          <w:rFonts w:cs="Arial"/>
          <w:b/>
          <w:lang w:val="sr-Cyrl-RS"/>
        </w:rPr>
        <w:t>6</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Осигурања из става 1.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10B63">
        <w:rPr>
          <w:rFonts w:cs="Arial"/>
          <w:b/>
          <w:lang w:val="sr-Cyrl-RS"/>
        </w:rPr>
        <w:t>7</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97203F" w:rsidRDefault="00EE793E" w:rsidP="00EE793E">
      <w:pPr>
        <w:pStyle w:val="KDParagraf"/>
        <w:spacing w:before="0"/>
        <w:rPr>
          <w:rFonts w:cs="Arial"/>
          <w:color w:val="000000" w:themeColor="text1"/>
        </w:rPr>
      </w:pPr>
      <w:r w:rsidRPr="0097203F">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055818"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10B63">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F10B63" w:rsidRPr="00F10B63" w:rsidRDefault="00F10B63" w:rsidP="00F10B63">
      <w:pPr>
        <w:pStyle w:val="KDParagraf"/>
        <w:spacing w:before="0"/>
        <w:rPr>
          <w:rFonts w:cs="Arial"/>
        </w:rPr>
      </w:pPr>
      <w:proofErr w:type="gramStart"/>
      <w:r w:rsidRPr="00F10B63">
        <w:rPr>
          <w:rFonts w:cs="Arial"/>
        </w:rPr>
        <w:t>Овај Уговор ступа на снагу када Пружалац услуге у складу са роковима из члана 1</w:t>
      </w:r>
      <w:r w:rsidRPr="00F10B63">
        <w:rPr>
          <w:rFonts w:cs="Arial"/>
          <w:lang w:val="sr-Cyrl-RS"/>
        </w:rPr>
        <w:t>3</w:t>
      </w:r>
      <w:r w:rsidRPr="00F10B63">
        <w:rPr>
          <w:rFonts w:cs="Arial"/>
        </w:rPr>
        <w:t>.</w:t>
      </w:r>
      <w:proofErr w:type="gramEnd"/>
      <w:r w:rsidRPr="00F10B63">
        <w:rPr>
          <w:rFonts w:cs="Arial"/>
        </w:rPr>
        <w:t xml:space="preserve"> </w:t>
      </w:r>
      <w:proofErr w:type="gramStart"/>
      <w:r w:rsidRPr="00F10B63">
        <w:rPr>
          <w:rFonts w:cs="Arial"/>
        </w:rPr>
        <w:t>овог</w:t>
      </w:r>
      <w:proofErr w:type="gramEnd"/>
      <w:r w:rsidRPr="00F10B63">
        <w:rPr>
          <w:rFonts w:cs="Arial"/>
        </w:rPr>
        <w:t xml:space="preserve"> Уговора достави средстава финансијског обезбеђења.</w:t>
      </w:r>
    </w:p>
    <w:p w:rsidR="00EE793E" w:rsidRDefault="00EE793E" w:rsidP="00EE793E">
      <w:pPr>
        <w:pStyle w:val="KDParagraf"/>
        <w:spacing w:before="0"/>
        <w:rPr>
          <w:rFonts w:cs="Arial"/>
          <w:lang w:val="sr-Cyrl-RS"/>
        </w:rPr>
      </w:pPr>
    </w:p>
    <w:p w:rsidR="00F10B63" w:rsidRDefault="00F10B63" w:rsidP="00EE793E">
      <w:pPr>
        <w:pStyle w:val="KDParagraf"/>
        <w:spacing w:before="0"/>
        <w:rPr>
          <w:rFonts w:cs="Arial"/>
          <w:lang w:val="sr-Cyrl-RS"/>
        </w:rPr>
      </w:pPr>
    </w:p>
    <w:p w:rsidR="00F10B63" w:rsidRPr="00F10B63" w:rsidRDefault="00F10B63"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97203F" w:rsidP="00586A59">
      <w:pPr>
        <w:pStyle w:val="KDParagraf"/>
        <w:spacing w:before="0"/>
        <w:jc w:val="center"/>
        <w:rPr>
          <w:rFonts w:cs="Arial"/>
        </w:rPr>
      </w:pPr>
      <w:proofErr w:type="gramStart"/>
      <w:r>
        <w:rPr>
          <w:rFonts w:cs="Arial"/>
          <w:b/>
        </w:rPr>
        <w:t>Члан 1</w:t>
      </w:r>
      <w:r w:rsidR="00F10B63">
        <w:rPr>
          <w:rFonts w:cs="Arial"/>
          <w:b/>
          <w:lang w:val="sr-Cyrl-RS"/>
        </w:rPr>
        <w:t>9</w:t>
      </w:r>
      <w:r w:rsidR="00EE793E"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w:t>
      </w:r>
      <w:r w:rsidR="00DD666C">
        <w:rPr>
          <w:rFonts w:cs="Arial"/>
          <w:color w:val="000000" w:themeColor="text1"/>
          <w:lang w:val="sr-Cyrl-RS"/>
        </w:rPr>
        <w:t>5</w:t>
      </w:r>
      <w:r w:rsidR="0097203F" w:rsidRPr="0097203F">
        <w:rPr>
          <w:rFonts w:cs="Arial"/>
          <w:color w:val="000000" w:themeColor="text1"/>
        </w:rPr>
        <w:t xml:space="preserve"> (словима</w:t>
      </w:r>
      <w:proofErr w:type="gramStart"/>
      <w:r w:rsidR="0097203F" w:rsidRPr="0097203F">
        <w:rPr>
          <w:rFonts w:cs="Arial"/>
          <w:color w:val="000000" w:themeColor="text1"/>
        </w:rPr>
        <w:t>:</w:t>
      </w:r>
      <w:r w:rsidR="00DD666C">
        <w:rPr>
          <w:rFonts w:cs="Arial"/>
          <w:color w:val="000000" w:themeColor="text1"/>
          <w:lang w:val="sr-Cyrl-RS"/>
        </w:rPr>
        <w:t>петнаест</w:t>
      </w:r>
      <w:proofErr w:type="gramEnd"/>
      <w:r w:rsidR="0097203F" w:rsidRPr="0097203F">
        <w:rPr>
          <w:rFonts w:cs="Arial"/>
          <w:color w:val="000000" w:themeColor="text1"/>
        </w:rPr>
        <w:t xml:space="preserve">) месеци, </w:t>
      </w:r>
      <w:r w:rsidRPr="0097203F">
        <w:rPr>
          <w:rFonts w:cs="Arial"/>
          <w:color w:val="000000" w:themeColor="text1"/>
        </w:rPr>
        <w:t>односно до до исцрпљења уговореног износа из члана 2. овог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10B63">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 xml:space="preserve">Прилози  </w:t>
      </w:r>
      <w:r w:rsidRPr="00184B5A">
        <w:rPr>
          <w:rFonts w:cs="Arial"/>
        </w:rPr>
        <w:t>од</w:t>
      </w:r>
      <w:proofErr w:type="gramEnd"/>
      <w:r w:rsidRPr="00184B5A">
        <w:rPr>
          <w:rFonts w:cs="Arial"/>
        </w:rPr>
        <w:t xml:space="preserve"> 1 до</w:t>
      </w:r>
      <w:r w:rsidR="00F870D4">
        <w:rPr>
          <w:rFonts w:cs="Arial"/>
          <w:lang w:val="sr-Cyrl-RS"/>
        </w:rPr>
        <w:t xml:space="preserve"> 4</w:t>
      </w:r>
      <w:r w:rsidRPr="00184B5A">
        <w:rPr>
          <w:rFonts w:cs="Arial"/>
        </w:rPr>
        <w:t xml:space="preserve">  </w:t>
      </w:r>
      <w:r w:rsidRPr="00E47C2E">
        <w:rPr>
          <w:rFonts w:cs="Arial"/>
        </w:rPr>
        <w:t>из члан</w:t>
      </w:r>
      <w:r w:rsidR="0097203F">
        <w:rPr>
          <w:rFonts w:cs="Arial"/>
        </w:rPr>
        <w:t>а 3</w:t>
      </w:r>
      <w:r w:rsidR="001F0973">
        <w:rPr>
          <w:rFonts w:cs="Arial"/>
          <w:lang w:val="sr-Cyrl-RS"/>
        </w:rPr>
        <w:t>2</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F10B63">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CF4E00"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CF4E00" w:rsidRPr="00CF4E00">
        <w:rPr>
          <w:rFonts w:cs="Arial"/>
          <w:lang w:val="sr-Cyrl-RS"/>
        </w:rPr>
        <w:t>Записнике</w:t>
      </w:r>
      <w:r w:rsidRPr="00CF4E00">
        <w:rPr>
          <w:rFonts w:cs="Arial"/>
        </w:rPr>
        <w:t xml:space="preserve"> и изјашњавају се поводом истих ( сагласност односно примедбе на извештај );</w:t>
      </w:r>
    </w:p>
    <w:p w:rsidR="00EE793E" w:rsidRPr="00CF4E00" w:rsidRDefault="00EE793E" w:rsidP="00EE793E">
      <w:pPr>
        <w:pStyle w:val="KDParagraf"/>
        <w:spacing w:before="0"/>
        <w:rPr>
          <w:rFonts w:cs="Arial"/>
        </w:rPr>
      </w:pPr>
      <w:r w:rsidRPr="00CF4E00">
        <w:rPr>
          <w:rFonts w:cs="Arial"/>
        </w:rPr>
        <w:t>-</w:t>
      </w:r>
      <w:r w:rsidRPr="00CF4E00">
        <w:rPr>
          <w:rFonts w:cs="Arial"/>
        </w:rPr>
        <w:tab/>
      </w:r>
      <w:proofErr w:type="gramStart"/>
      <w:r w:rsidRPr="00CF4E00">
        <w:rPr>
          <w:rFonts w:cs="Arial"/>
        </w:rPr>
        <w:t>исти</w:t>
      </w:r>
      <w:proofErr w:type="gramEnd"/>
      <w:r w:rsidRPr="00CF4E00">
        <w:rPr>
          <w:rFonts w:cs="Arial"/>
        </w:rPr>
        <w:t xml:space="preserve"> доставе другој Уговорној страни и да прате поступање по примедбама; </w:t>
      </w:r>
    </w:p>
    <w:p w:rsidR="00EE793E" w:rsidRPr="00CF4E00" w:rsidRDefault="00EE793E" w:rsidP="00EE793E">
      <w:pPr>
        <w:pStyle w:val="KDParagraf"/>
        <w:spacing w:before="0"/>
        <w:rPr>
          <w:rFonts w:cs="Arial"/>
        </w:rPr>
      </w:pPr>
      <w:r w:rsidRPr="00CF4E00">
        <w:rPr>
          <w:rFonts w:cs="Arial"/>
        </w:rPr>
        <w:t>-           Д</w:t>
      </w:r>
      <w:r w:rsidR="00FD5422" w:rsidRPr="00CF4E00">
        <w:rPr>
          <w:rFonts w:cs="Arial"/>
        </w:rPr>
        <w:t xml:space="preserve">а </w:t>
      </w:r>
      <w:r w:rsidRPr="00CF4E00">
        <w:rPr>
          <w:rFonts w:cs="Arial"/>
        </w:rPr>
        <w:t>сачине, потпишу и верификују Записник о квалитативном пријему услуга (без примедби);</w:t>
      </w:r>
    </w:p>
    <w:p w:rsidR="00EE793E" w:rsidRPr="00CF4E00" w:rsidRDefault="00EE793E" w:rsidP="00EE793E">
      <w:pPr>
        <w:pStyle w:val="KDParagraf"/>
        <w:spacing w:before="0"/>
        <w:rPr>
          <w:rFonts w:cs="Arial"/>
        </w:rPr>
      </w:pPr>
      <w:r w:rsidRPr="00CF4E00">
        <w:rPr>
          <w:rFonts w:cs="Arial"/>
        </w:rPr>
        <w:t>-</w:t>
      </w:r>
      <w:r w:rsidRPr="00CF4E00">
        <w:rPr>
          <w:rFonts w:cs="Arial"/>
        </w:rPr>
        <w:tab/>
      </w:r>
      <w:proofErr w:type="gramStart"/>
      <w:r w:rsidRPr="00CF4E00">
        <w:rPr>
          <w:rFonts w:cs="Arial"/>
        </w:rPr>
        <w:t>благовремено</w:t>
      </w:r>
      <w:proofErr w:type="gramEnd"/>
      <w:r w:rsidRPr="00CF4E00">
        <w:rPr>
          <w:rFonts w:cs="Arial"/>
        </w:rPr>
        <w:t xml:space="preserve"> приме Коначан </w:t>
      </w:r>
      <w:r w:rsidR="00CF4E00" w:rsidRPr="00CF4E00">
        <w:rPr>
          <w:rFonts w:cs="Arial"/>
        </w:rPr>
        <w:t>Записник</w:t>
      </w:r>
      <w:r w:rsidRPr="00CF4E00">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CF4E00">
        <w:rPr>
          <w:rFonts w:cs="Arial"/>
        </w:rPr>
        <w:t>-</w:t>
      </w:r>
      <w:r w:rsidRPr="00CF4E00">
        <w:rPr>
          <w:rFonts w:cs="Arial"/>
        </w:rPr>
        <w:tab/>
      </w:r>
      <w:proofErr w:type="gramStart"/>
      <w:r w:rsidRPr="00CF4E00">
        <w:rPr>
          <w:rFonts w:cs="Arial"/>
        </w:rPr>
        <w:t>извршавају</w:t>
      </w:r>
      <w:proofErr w:type="gramEnd"/>
      <w:r w:rsidRPr="00CF4E00">
        <w:rPr>
          <w:rFonts w:cs="Arial"/>
        </w:rPr>
        <w:t xml:space="preserve"> и друге дужности везане за реализацију предмета овог Уговора, по потреби.</w:t>
      </w:r>
    </w:p>
    <w:p w:rsidR="007F7BCF" w:rsidRPr="00E47C2E" w:rsidRDefault="007F7BCF" w:rsidP="007F7BCF">
      <w:pPr>
        <w:pStyle w:val="KDParagraf"/>
        <w:spacing w:before="0"/>
        <w:rPr>
          <w:rFonts w:cs="Arial"/>
        </w:rPr>
      </w:pPr>
      <w:r w:rsidRPr="007F7BCF">
        <w:rPr>
          <w:rFonts w:cs="Arial"/>
        </w:rPr>
        <w:t>Уговорне стране, могу да изврше допуне и промене овлашћених представника, званичним писаним путем</w:t>
      </w:r>
    </w:p>
    <w:p w:rsidR="00EE793E" w:rsidRPr="003823D9" w:rsidRDefault="003823D9" w:rsidP="00EE793E">
      <w:pPr>
        <w:pStyle w:val="KDParagraf"/>
        <w:spacing w:before="0"/>
        <w:rPr>
          <w:rFonts w:cs="Arial"/>
          <w:lang w:val="sr-Cyrl-RS"/>
        </w:rPr>
      </w:pPr>
      <w:r w:rsidRPr="003823D9">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F109FC" w:rsidRDefault="00F109FC" w:rsidP="00EE793E">
      <w:pPr>
        <w:pStyle w:val="KDParagraf"/>
        <w:spacing w:before="0"/>
        <w:rPr>
          <w:rFonts w:cs="Arial"/>
          <w:b/>
          <w:lang w:val="sr-Cyrl-RS"/>
        </w:rPr>
      </w:pPr>
    </w:p>
    <w:p w:rsidR="00055818" w:rsidRDefault="0005581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Члан 2</w:t>
      </w:r>
      <w:r w:rsidR="00F10B63">
        <w:rPr>
          <w:rFonts w:cs="Arial"/>
          <w:b/>
          <w:lang w:val="sr-Cyrl-RS"/>
        </w:rPr>
        <w:t>2</w:t>
      </w:r>
      <w:r w:rsidRPr="00E47C2E">
        <w:rPr>
          <w:rFonts w:cs="Arial"/>
        </w:rPr>
        <w:t>.</w:t>
      </w:r>
      <w:proofErr w:type="gramEnd"/>
    </w:p>
    <w:p w:rsidR="00EE793E" w:rsidRPr="007F7BCF" w:rsidRDefault="00EE793E" w:rsidP="00EE793E">
      <w:pPr>
        <w:pStyle w:val="KDParagraf"/>
        <w:spacing w:before="0"/>
        <w:rPr>
          <w:rFonts w:cs="Arial"/>
          <w:lang w:val="sr-Cyrl-RS"/>
        </w:rPr>
      </w:pPr>
      <w:r w:rsidRPr="00076FFA">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sidRPr="007F7BCF">
        <w:rPr>
          <w:rFonts w:cs="Arial"/>
        </w:rPr>
        <w:t>у</w:t>
      </w:r>
      <w:r w:rsidR="007F7BCF" w:rsidRPr="007F7BCF">
        <w:rPr>
          <w:rFonts w:cs="Arial"/>
          <w:lang w:val="sr-Cyrl-RS"/>
        </w:rPr>
        <w:t xml:space="preserve"> </w:t>
      </w:r>
      <w:r w:rsidR="007F7BCF" w:rsidRPr="007F7BCF">
        <w:rPr>
          <w:rFonts w:cs="Arial"/>
          <w:b/>
          <w:color w:val="000000" w:themeColor="text1"/>
          <w:lang w:eastAsia="zh-CN"/>
        </w:rPr>
        <w:t xml:space="preserve">Огранак ТЕНТ, локација </w:t>
      </w:r>
      <w:r w:rsidR="007F7BCF" w:rsidRPr="007F7BCF">
        <w:rPr>
          <w:rFonts w:cs="Arial"/>
          <w:b/>
          <w:color w:val="000000" w:themeColor="text1"/>
          <w:lang w:val="sr-Cyrl-RS" w:eastAsia="zh-CN"/>
        </w:rPr>
        <w:t>ТЕ Колубара, 3.октобар бр.146, Велики Црљени</w:t>
      </w:r>
    </w:p>
    <w:p w:rsidR="00EE793E" w:rsidRPr="00076FFA" w:rsidRDefault="00EE793E" w:rsidP="00EE793E">
      <w:pPr>
        <w:pStyle w:val="KDParagraf"/>
        <w:spacing w:before="0"/>
        <w:rPr>
          <w:rFonts w:cs="Arial"/>
        </w:rPr>
      </w:pPr>
      <w:r w:rsidRPr="00076FFA">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076FFA">
        <w:rPr>
          <w:rFonts w:cs="Arial"/>
        </w:rPr>
        <w:t xml:space="preserve">ви Пружаоцу услуге у року од </w:t>
      </w:r>
      <w:r w:rsidR="00BF0590" w:rsidRPr="00076FFA">
        <w:rPr>
          <w:rFonts w:cs="Arial"/>
          <w:lang w:val="sr-Cyrl-RS"/>
        </w:rPr>
        <w:t xml:space="preserve">5 </w:t>
      </w:r>
      <w:r w:rsidR="00BF0590" w:rsidRPr="00076FFA">
        <w:rPr>
          <w:rFonts w:cs="Arial"/>
        </w:rPr>
        <w:t>(словима</w:t>
      </w:r>
      <w:proofErr w:type="gramStart"/>
      <w:r w:rsidR="00BF0590" w:rsidRPr="00076FFA">
        <w:rPr>
          <w:rFonts w:cs="Arial"/>
        </w:rPr>
        <w:t>:</w:t>
      </w:r>
      <w:r w:rsidR="00BF0590" w:rsidRPr="00076FFA">
        <w:rPr>
          <w:rFonts w:cs="Arial"/>
          <w:lang w:val="sr-Cyrl-RS"/>
        </w:rPr>
        <w:t>пет</w:t>
      </w:r>
      <w:proofErr w:type="gramEnd"/>
      <w:r w:rsidRPr="00076FFA">
        <w:rPr>
          <w:rFonts w:cs="Arial"/>
        </w:rPr>
        <w:t>) дана.</w:t>
      </w:r>
    </w:p>
    <w:p w:rsidR="001852E9" w:rsidRPr="001852E9" w:rsidRDefault="00EE793E" w:rsidP="001852E9">
      <w:pPr>
        <w:tabs>
          <w:tab w:val="right" w:pos="10255"/>
        </w:tabs>
        <w:rPr>
          <w:rFonts w:cs="Arial"/>
          <w:lang w:val="sr-Latn-CS"/>
        </w:rPr>
      </w:pPr>
      <w:r w:rsidRPr="00076FFA">
        <w:rPr>
          <w:rFonts w:cs="Arial"/>
        </w:rPr>
        <w:t xml:space="preserve">Пружалац </w:t>
      </w:r>
      <w:proofErr w:type="gramStart"/>
      <w:r w:rsidRPr="00076FFA">
        <w:rPr>
          <w:rFonts w:cs="Arial"/>
        </w:rPr>
        <w:t>услуге  се</w:t>
      </w:r>
      <w:proofErr w:type="gramEnd"/>
      <w:r w:rsidRPr="00076FFA">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076FFA">
        <w:rPr>
          <w:rFonts w:cs="Arial"/>
          <w:lang w:val="sr-Cyrl-RS"/>
        </w:rPr>
        <w:t xml:space="preserve">10 </w:t>
      </w:r>
      <w:r w:rsidR="00BF0590" w:rsidRPr="00076FFA">
        <w:rPr>
          <w:rFonts w:cs="Arial"/>
        </w:rPr>
        <w:t xml:space="preserve">(словима: </w:t>
      </w:r>
      <w:r w:rsidR="00BF0590" w:rsidRPr="00076FFA">
        <w:rPr>
          <w:rFonts w:cs="Arial"/>
          <w:lang w:val="sr-Cyrl-RS"/>
        </w:rPr>
        <w:t>десет</w:t>
      </w:r>
      <w:r w:rsidRPr="00076FFA">
        <w:rPr>
          <w:rFonts w:cs="Arial"/>
        </w:rPr>
        <w:t>дана) од момента пријема рекламације о свом трошку.</w:t>
      </w:r>
      <w:r w:rsidR="001852E9" w:rsidRPr="00076FFA">
        <w:rPr>
          <w:rFonts w:cs="Arial"/>
          <w:lang w:val="sr-Latn-CS"/>
        </w:rPr>
        <w:t xml:space="preserve"> Након обављених радова, Извршилац је дужан доставити одговарајуће атесте, </w:t>
      </w:r>
      <w:r w:rsidR="001852E9" w:rsidRPr="00076FFA">
        <w:rPr>
          <w:rFonts w:cs="Arial"/>
          <w:lang w:val="sr-Cyrl-CS"/>
        </w:rPr>
        <w:t xml:space="preserve"> са резултатима радова и испитивања, </w:t>
      </w:r>
      <w:r w:rsidR="001852E9" w:rsidRPr="00076FFA">
        <w:rPr>
          <w:rFonts w:cs="Arial"/>
          <w:lang w:val="sr-Latn-CS"/>
        </w:rPr>
        <w:t>за све позиције дате у техн</w:t>
      </w:r>
      <w:r w:rsidR="001852E9" w:rsidRPr="00076FFA">
        <w:rPr>
          <w:rFonts w:cs="Arial"/>
          <w:lang w:val="sr-Cyrl-CS"/>
        </w:rPr>
        <w:t>и</w:t>
      </w:r>
      <w:r w:rsidR="001852E9" w:rsidRPr="00076FFA">
        <w:rPr>
          <w:rFonts w:cs="Arial"/>
          <w:lang w:val="sr-Latn-CS"/>
        </w:rPr>
        <w:t>чкoј спецификацији</w:t>
      </w:r>
      <w:r w:rsidR="001852E9" w:rsidRPr="00076FFA">
        <w:rPr>
          <w:rFonts w:cs="Arial"/>
          <w:lang w:val="sr-Cyrl-C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proofErr w:type="gramStart"/>
      <w:r w:rsidRPr="0097203F">
        <w:rPr>
          <w:rFonts w:cs="Arial"/>
          <w:b/>
          <w:color w:val="000000" w:themeColor="text1"/>
        </w:rPr>
        <w:t>Члан 2</w:t>
      </w:r>
      <w:r w:rsidR="00F10B63">
        <w:rPr>
          <w:rFonts w:cs="Arial"/>
          <w:b/>
          <w:color w:val="000000" w:themeColor="text1"/>
          <w:lang w:val="sr-Cyrl-RS"/>
        </w:rPr>
        <w:t>3</w:t>
      </w:r>
      <w:r w:rsidRPr="0097203F">
        <w:rPr>
          <w:rFonts w:cs="Arial"/>
          <w:color w:val="000000" w:themeColor="text1"/>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Гарант</w:t>
      </w:r>
      <w:r w:rsidR="0033696E" w:rsidRPr="0097203F">
        <w:rPr>
          <w:rFonts w:cs="Arial"/>
          <w:color w:val="000000" w:themeColor="text1"/>
        </w:rPr>
        <w:t xml:space="preserve">ни рок не може бити краћи од </w:t>
      </w:r>
      <w:r w:rsidR="00EF093A">
        <w:rPr>
          <w:rFonts w:cs="Arial"/>
          <w:color w:val="000000" w:themeColor="text1"/>
          <w:lang w:val="sr-Cyrl-RS"/>
        </w:rPr>
        <w:t>_____</w:t>
      </w:r>
      <w:r w:rsidR="0033696E" w:rsidRPr="0097203F">
        <w:rPr>
          <w:rFonts w:cs="Arial"/>
          <w:color w:val="000000" w:themeColor="text1"/>
        </w:rPr>
        <w:t xml:space="preserve"> (</w:t>
      </w:r>
      <w:proofErr w:type="gramStart"/>
      <w:r w:rsidR="0033696E" w:rsidRPr="0097203F">
        <w:rPr>
          <w:rFonts w:cs="Arial"/>
          <w:color w:val="000000" w:themeColor="text1"/>
        </w:rPr>
        <w:t>словима:</w:t>
      </w:r>
      <w:proofErr w:type="gramEnd"/>
      <w:r w:rsidR="00EF093A">
        <w:rPr>
          <w:rFonts w:cs="Arial"/>
          <w:color w:val="000000" w:themeColor="text1"/>
          <w:lang w:val="sr-Cyrl-RS"/>
        </w:rPr>
        <w:t>____________</w:t>
      </w:r>
      <w:r w:rsidR="0033696E" w:rsidRPr="0097203F">
        <w:rPr>
          <w:rFonts w:cs="Arial"/>
          <w:color w:val="000000" w:themeColor="text1"/>
        </w:rPr>
        <w:t>)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B2131F" w:rsidRPr="0097203F">
        <w:rPr>
          <w:rFonts w:cs="Arial"/>
          <w:color w:val="000000" w:themeColor="text1"/>
        </w:rPr>
        <w:t xml:space="preserve"> </w:t>
      </w:r>
      <w:r w:rsidRPr="0097203F">
        <w:rPr>
          <w:rFonts w:cs="Arial"/>
          <w:color w:val="000000" w:themeColor="text1"/>
        </w:rPr>
        <w:t>квалитативном</w:t>
      </w:r>
      <w:r w:rsidR="00586A59" w:rsidRPr="0097203F">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Pr="0097203F">
        <w:rPr>
          <w:rFonts w:cs="Arial"/>
          <w:color w:val="000000" w:themeColor="text1"/>
        </w:rPr>
        <w:t xml:space="preserve"> (без примедби) из члана 22. овог Уговора.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w:t>
      </w:r>
      <w:proofErr w:type="gramStart"/>
      <w:r w:rsidR="0097203F" w:rsidRPr="0097203F">
        <w:rPr>
          <w:rFonts w:cs="Arial"/>
          <w:color w:val="000000" w:themeColor="text1"/>
        </w:rPr>
        <w:t>:пет</w:t>
      </w:r>
      <w:proofErr w:type="gramEnd"/>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 xml:space="preserve">езује да најкасније у року од </w:t>
      </w:r>
      <w:r w:rsidR="00A51C4D" w:rsidRPr="0097203F">
        <w:rPr>
          <w:rFonts w:cs="Arial"/>
          <w:color w:val="000000" w:themeColor="text1"/>
          <w:lang w:val="sr-Cyrl-RS"/>
        </w:rPr>
        <w:t>10</w:t>
      </w:r>
      <w:r w:rsidR="00A51C4D" w:rsidRPr="0097203F">
        <w:rPr>
          <w:rFonts w:cs="Arial"/>
          <w:color w:val="000000" w:themeColor="text1"/>
        </w:rPr>
        <w:t xml:space="preserve"> (словима</w:t>
      </w:r>
      <w:proofErr w:type="gramStart"/>
      <w:r w:rsidR="00A51C4D" w:rsidRPr="0097203F">
        <w:rPr>
          <w:rFonts w:cs="Arial"/>
          <w:color w:val="000000" w:themeColor="text1"/>
        </w:rPr>
        <w:t>:</w:t>
      </w:r>
      <w:r w:rsidR="00A51C4D" w:rsidRPr="0097203F">
        <w:rPr>
          <w:rFonts w:cs="Arial"/>
          <w:color w:val="000000" w:themeColor="text1"/>
          <w:lang w:val="sr-Cyrl-RS"/>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F10B63">
        <w:rPr>
          <w:rFonts w:cs="Arial"/>
          <w:b/>
          <w:lang w:val="sr-Cyrl-RS"/>
        </w:rPr>
        <w:t>4</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255E22" w:rsidRDefault="00255E2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F10B63">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w:t>
      </w:r>
      <w:proofErr w:type="gramStart"/>
      <w:r w:rsidRPr="00E47C2E">
        <w:rPr>
          <w:rFonts w:cs="Arial"/>
        </w:rPr>
        <w:t>овог</w:t>
      </w:r>
      <w:proofErr w:type="gramEnd"/>
      <w:r w:rsidRPr="00E47C2E">
        <w:rPr>
          <w:rFonts w:cs="Arial"/>
        </w:rPr>
        <w:t xml:space="preserve"> Уговора.</w:t>
      </w:r>
    </w:p>
    <w:p w:rsidR="00EE793E" w:rsidRDefault="00EE793E" w:rsidP="00EE793E">
      <w:pPr>
        <w:pStyle w:val="KDParagraf"/>
        <w:spacing w:before="0"/>
        <w:rPr>
          <w:rFonts w:cs="Arial"/>
          <w:lang w:val="sr-Cyrl-RS"/>
        </w:rPr>
      </w:pPr>
    </w:p>
    <w:p w:rsidR="00F10B63" w:rsidRPr="00F10B63" w:rsidRDefault="00F10B6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F10B63">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F10B63">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823D9" w:rsidRDefault="003823D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7F7BCF" w:rsidRDefault="00EE793E" w:rsidP="007F7BCF">
      <w:pPr>
        <w:pStyle w:val="KDParagraf"/>
        <w:spacing w:before="0"/>
        <w:jc w:val="center"/>
        <w:rPr>
          <w:rFonts w:cs="Arial"/>
          <w:lang w:val="sr-Cyrl-RS"/>
        </w:rPr>
      </w:pPr>
      <w:proofErr w:type="gramStart"/>
      <w:r w:rsidRPr="00E47C2E">
        <w:rPr>
          <w:rFonts w:cs="Arial"/>
          <w:b/>
        </w:rPr>
        <w:t>Члан 2</w:t>
      </w:r>
      <w:r w:rsidR="00F10B63">
        <w:rPr>
          <w:rFonts w:cs="Arial"/>
          <w:b/>
          <w:lang w:val="sr-Cyrl-RS"/>
        </w:rPr>
        <w:t>8</w:t>
      </w:r>
      <w:r w:rsidRPr="00E47C2E">
        <w:rPr>
          <w:rFonts w:cs="Arial"/>
        </w:rPr>
        <w:t>.</w:t>
      </w:r>
      <w:proofErr w:type="gramEnd"/>
    </w:p>
    <w:p w:rsidR="00F109FC" w:rsidRPr="00567368"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109FC" w:rsidRPr="00F109FC" w:rsidRDefault="00F109FC" w:rsidP="00EE793E">
      <w:pPr>
        <w:pStyle w:val="KDParagraf"/>
        <w:spacing w:before="0"/>
        <w:rPr>
          <w:rFonts w:cs="Arial"/>
          <w:lang w:val="sr-Cyrl-RS"/>
        </w:rPr>
      </w:pPr>
    </w:p>
    <w:p w:rsidR="00EE793E" w:rsidRPr="00E47C2E" w:rsidRDefault="00F109FC" w:rsidP="00B17826">
      <w:pPr>
        <w:pStyle w:val="KDParagraf"/>
        <w:spacing w:before="0"/>
        <w:jc w:val="center"/>
        <w:rPr>
          <w:rFonts w:cs="Arial"/>
        </w:rPr>
      </w:pPr>
      <w:proofErr w:type="gramStart"/>
      <w:r>
        <w:rPr>
          <w:rFonts w:cs="Arial"/>
          <w:b/>
        </w:rPr>
        <w:t xml:space="preserve">Члан </w:t>
      </w:r>
      <w:r>
        <w:rPr>
          <w:rFonts w:cs="Arial"/>
          <w:b/>
          <w:lang w:val="sr-Cyrl-RS"/>
        </w:rPr>
        <w:t>2</w:t>
      </w:r>
      <w:r w:rsidR="00F10B63">
        <w:rPr>
          <w:rFonts w:cs="Arial"/>
          <w:b/>
          <w:lang w:val="sr-Cyrl-RS"/>
        </w:rPr>
        <w:t>9</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10B63">
        <w:rPr>
          <w:rFonts w:cs="Arial"/>
          <w:b/>
          <w:lang w:val="sr-Cyrl-RS"/>
        </w:rPr>
        <w:t>30</w:t>
      </w:r>
      <w:r w:rsidRPr="00E47C2E">
        <w:rPr>
          <w:rFonts w:cs="Arial"/>
        </w:rPr>
        <w:t>.</w:t>
      </w:r>
      <w:proofErr w:type="gramEnd"/>
    </w:p>
    <w:p w:rsidR="00EE793E" w:rsidRPr="001F0973" w:rsidRDefault="00EE793E" w:rsidP="00EE793E">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1F0973" w:rsidRPr="001F0973" w:rsidRDefault="001F0973"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Члан 3</w:t>
      </w:r>
      <w:r w:rsidR="00F10B63">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Члан 3</w:t>
      </w:r>
      <w:r w:rsidR="00F10B63">
        <w:rPr>
          <w:rFonts w:cs="Arial"/>
          <w:b/>
          <w:lang w:val="sr-Cyrl-RS"/>
        </w:rPr>
        <w:t>2</w:t>
      </w:r>
      <w:r w:rsidRPr="00E47C2E">
        <w:rPr>
          <w:rFonts w:cs="Arial"/>
        </w:rPr>
        <w:t>.</w:t>
      </w:r>
      <w:proofErr w:type="gramEnd"/>
    </w:p>
    <w:p w:rsidR="00F870D4" w:rsidRPr="00E47C2E" w:rsidRDefault="00F870D4" w:rsidP="00F870D4">
      <w:pPr>
        <w:pStyle w:val="KDParagraf"/>
        <w:spacing w:before="0"/>
        <w:rPr>
          <w:rFonts w:cs="Arial"/>
        </w:rPr>
      </w:pPr>
      <w:r w:rsidRPr="00E47C2E">
        <w:rPr>
          <w:rFonts w:cs="Arial"/>
        </w:rPr>
        <w:t>Саставни део овог Уговора чине:</w:t>
      </w:r>
    </w:p>
    <w:p w:rsidR="00F870D4" w:rsidRPr="00E47C2E" w:rsidRDefault="00F870D4" w:rsidP="00F870D4">
      <w:pPr>
        <w:pStyle w:val="KDParagraf"/>
        <w:spacing w:before="0"/>
        <w:rPr>
          <w:rFonts w:cs="Arial"/>
        </w:rPr>
      </w:pPr>
      <w:r w:rsidRPr="00E47C2E">
        <w:rPr>
          <w:rFonts w:cs="Arial"/>
        </w:rPr>
        <w:t xml:space="preserve">Прилог број </w:t>
      </w:r>
      <w:r>
        <w:rPr>
          <w:rFonts w:cs="Arial"/>
          <w:lang w:val="sr-Cyrl-RS"/>
        </w:rPr>
        <w:t>1</w:t>
      </w:r>
      <w:r w:rsidRPr="00E47C2E">
        <w:rPr>
          <w:rFonts w:cs="Arial"/>
        </w:rPr>
        <w:tab/>
        <w:t>Понуда;</w:t>
      </w:r>
      <w:r w:rsidRPr="00E47C2E">
        <w:rPr>
          <w:rFonts w:cs="Arial"/>
        </w:rPr>
        <w:tab/>
      </w:r>
    </w:p>
    <w:p w:rsidR="00F870D4" w:rsidRPr="00E47C2E" w:rsidRDefault="00F870D4" w:rsidP="00F870D4">
      <w:pPr>
        <w:pStyle w:val="KDParagraf"/>
        <w:spacing w:before="0"/>
        <w:rPr>
          <w:rFonts w:cs="Arial"/>
        </w:rPr>
      </w:pPr>
      <w:r w:rsidRPr="00E47C2E">
        <w:rPr>
          <w:rFonts w:cs="Arial"/>
        </w:rPr>
        <w:t xml:space="preserve">Прилог број </w:t>
      </w:r>
      <w:r>
        <w:rPr>
          <w:rFonts w:cs="Arial"/>
          <w:lang w:val="sr-Cyrl-RS"/>
        </w:rPr>
        <w:t>2 Техничка спецификација (о</w:t>
      </w:r>
      <w:r w:rsidRPr="00E47C2E">
        <w:rPr>
          <w:rFonts w:cs="Arial"/>
        </w:rPr>
        <w:t>пис и врста услуге</w:t>
      </w:r>
      <w:r>
        <w:rPr>
          <w:rFonts w:cs="Arial"/>
          <w:lang w:val="sr-Cyrl-RS"/>
        </w:rPr>
        <w:t xml:space="preserve"> и ценовник набавке)</w:t>
      </w:r>
      <w:r w:rsidRPr="00E47C2E">
        <w:rPr>
          <w:rFonts w:cs="Arial"/>
        </w:rPr>
        <w:t>;</w:t>
      </w:r>
    </w:p>
    <w:p w:rsidR="00F870D4" w:rsidRPr="00E47C2E" w:rsidRDefault="00F870D4" w:rsidP="00F870D4">
      <w:pPr>
        <w:pStyle w:val="KDParagraf"/>
        <w:spacing w:before="0"/>
        <w:rPr>
          <w:rFonts w:cs="Arial"/>
        </w:rPr>
      </w:pPr>
      <w:r>
        <w:rPr>
          <w:rFonts w:cs="Arial"/>
        </w:rPr>
        <w:t xml:space="preserve">Прилог број </w:t>
      </w:r>
      <w:r>
        <w:rPr>
          <w:rFonts w:cs="Arial"/>
          <w:lang w:val="sr-Cyrl-RS"/>
        </w:rPr>
        <w:t>3</w:t>
      </w:r>
      <w:r w:rsidRPr="00E47C2E">
        <w:rPr>
          <w:rFonts w:cs="Arial"/>
        </w:rPr>
        <w:tab/>
      </w:r>
      <w:r>
        <w:rPr>
          <w:rFonts w:cs="Arial"/>
          <w:lang w:val="sr-Cyrl-RS"/>
        </w:rPr>
        <w:t xml:space="preserve"> </w:t>
      </w:r>
      <w:r w:rsidRPr="00E47C2E">
        <w:rPr>
          <w:rFonts w:cs="Arial"/>
        </w:rPr>
        <w:t xml:space="preserve">Безбедност и здравље на раду; </w:t>
      </w:r>
    </w:p>
    <w:p w:rsidR="00F870D4" w:rsidRDefault="00F870D4" w:rsidP="00F870D4">
      <w:pPr>
        <w:pStyle w:val="KDParagraf"/>
        <w:spacing w:before="0"/>
        <w:rPr>
          <w:rFonts w:cs="Arial"/>
          <w:lang w:val="sr-Cyrl-RS"/>
        </w:rPr>
      </w:pPr>
      <w:r>
        <w:rPr>
          <w:rFonts w:cs="Arial"/>
        </w:rPr>
        <w:t xml:space="preserve">Прилог број </w:t>
      </w:r>
      <w:r>
        <w:rPr>
          <w:rFonts w:cs="Arial"/>
          <w:lang w:val="sr-Cyrl-RS"/>
        </w:rPr>
        <w:t>4</w:t>
      </w:r>
      <w:r>
        <w:rPr>
          <w:rFonts w:cs="Arial"/>
        </w:rPr>
        <w:t xml:space="preserve"> </w:t>
      </w:r>
      <w:r w:rsidRPr="00656E03">
        <w:rPr>
          <w:rFonts w:cs="Arial"/>
        </w:rPr>
        <w:t>Споразум о заједничком извршењу услуге</w:t>
      </w:r>
    </w:p>
    <w:p w:rsidR="00F870D4" w:rsidRPr="0033253B" w:rsidRDefault="00F870D4" w:rsidP="00F870D4">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Члан 3</w:t>
      </w:r>
      <w:r w:rsidR="00F10B63">
        <w:rPr>
          <w:rFonts w:cs="Arial"/>
          <w:b/>
          <w:lang w:val="sr-Cyrl-RS"/>
        </w:rPr>
        <w:t>3</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567368" w:rsidRDefault="00B17826" w:rsidP="00255E22">
      <w:pPr>
        <w:spacing w:before="0"/>
        <w:rPr>
          <w:rFonts w:cs="Arial"/>
          <w:lang w:val="sr-Cyrl-RS"/>
        </w:rPr>
      </w:pPr>
      <w:r>
        <w:rPr>
          <w:rFonts w:cs="Arial"/>
        </w:rPr>
        <w:t>Финансијски директор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Милорад Лазић, дипл.екон.       </w:t>
      </w:r>
    </w:p>
    <w:p w:rsidR="003823D9" w:rsidRDefault="00B17826" w:rsidP="00255E22">
      <w:pPr>
        <w:spacing w:before="0"/>
        <w:rPr>
          <w:rFonts w:cs="Arial"/>
          <w:lang w:val="sr-Cyrl-RS"/>
        </w:rPr>
      </w:pPr>
      <w:r>
        <w:rPr>
          <w:rFonts w:cs="Arial"/>
        </w:rPr>
        <w:t xml:space="preserve">             </w:t>
      </w:r>
    </w:p>
    <w:p w:rsidR="003823D9" w:rsidRPr="00601DE1" w:rsidRDefault="003823D9" w:rsidP="00255E22">
      <w:pPr>
        <w:spacing w:before="0"/>
        <w:rPr>
          <w:rFonts w:cs="Arial"/>
        </w:rPr>
      </w:pPr>
    </w:p>
    <w:p w:rsidR="00601DE1" w:rsidRPr="00601DE1" w:rsidRDefault="00601DE1" w:rsidP="00601DE1">
      <w:pPr>
        <w:tabs>
          <w:tab w:val="left" w:pos="567"/>
          <w:tab w:val="left" w:pos="6360"/>
        </w:tabs>
        <w:spacing w:before="0"/>
        <w:rPr>
          <w:rFonts w:cs="Arial"/>
        </w:rPr>
      </w:pPr>
    </w:p>
    <w:p w:rsidR="00601DE1" w:rsidRPr="00601DE1" w:rsidRDefault="00601DE1" w:rsidP="00601DE1">
      <w:pPr>
        <w:spacing w:before="0"/>
        <w:rPr>
          <w:rFonts w:cs="Arial"/>
          <w:lang w:val="sr-Cyrl-RS"/>
        </w:rPr>
      </w:pPr>
      <w:r w:rsidRPr="00601DE1">
        <w:rPr>
          <w:rFonts w:cs="Arial"/>
          <w:b/>
          <w:lang w:val="sr-Cyrl-RS"/>
        </w:rPr>
        <w:t>НАПОМЕНА: НАКОН ИЗБОРА НАЈПОВОЉНИЈЕ ПОНУДЕ, СВЕ ОПЦИОНЕ ФОРМУЛАЦИЈЕ ОВОГ МОДЕЛА УГОВОРА ЋЕ СЕ ПРИЛАГОДИТИ КОНКРЕТНО ИЗАБРАНОЈ ПОНУДИ</w:t>
      </w:r>
      <w:r w:rsidRPr="00601DE1">
        <w:rPr>
          <w:rFonts w:cs="Arial"/>
        </w:rPr>
        <w:t xml:space="preserve">        </w:t>
      </w:r>
    </w:p>
    <w:p w:rsidR="001F0973" w:rsidRDefault="00B17826" w:rsidP="00255E22">
      <w:pPr>
        <w:spacing w:before="0"/>
        <w:rPr>
          <w:rFonts w:cs="Arial"/>
          <w:lang w:val="sr-Cyrl-RS"/>
        </w:rPr>
      </w:pPr>
      <w:r>
        <w:rPr>
          <w:rFonts w:cs="Arial"/>
        </w:rPr>
        <w:t xml:space="preserve">      </w:t>
      </w: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1F0973" w:rsidRDefault="001F0973" w:rsidP="00255E22">
      <w:pPr>
        <w:spacing w:before="0"/>
        <w:rPr>
          <w:rFonts w:cs="Arial"/>
          <w:lang w:val="sr-Cyrl-RS"/>
        </w:rPr>
      </w:pPr>
    </w:p>
    <w:p w:rsidR="0033696E" w:rsidRPr="00255E22" w:rsidRDefault="00B17826" w:rsidP="00255E22">
      <w:pPr>
        <w:spacing w:before="0"/>
        <w:rPr>
          <w:rFonts w:cs="Arial"/>
          <w:color w:val="00B0F0"/>
          <w:lang w:val="sr-Cyrl-RS"/>
        </w:rPr>
      </w:pPr>
      <w:r>
        <w:rPr>
          <w:rFonts w:cs="Arial"/>
        </w:rPr>
        <w:t xml:space="preserve">                   </w:t>
      </w:r>
      <w:r w:rsidR="00255E22">
        <w:rPr>
          <w:rFonts w:cs="Arial"/>
        </w:rPr>
        <w:t xml:space="preserve">                              </w:t>
      </w: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CB30DC">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CB30DC">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CB30DC">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CB30DC">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CB30DC">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CB30DC">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CB30DC">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CB30DC">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CB30DC">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CB30DC">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CB30DC">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CB30DC">
      <w:pPr>
        <w:numPr>
          <w:ilvl w:val="0"/>
          <w:numId w:val="2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CB30DC">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CB30DC">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CB30DC">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CB30DC">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CB30DC">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CB30DC">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CB30DC">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CB30DC">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CB30DC">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CB30DC">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CB30DC">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CB30DC">
      <w:pPr>
        <w:numPr>
          <w:ilvl w:val="0"/>
          <w:numId w:val="28"/>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CB30DC">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CB30DC">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CB30DC">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CB30DC">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CB30DC">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CB30DC">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CB30DC">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CB30DC">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CB30DC">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CB30DC">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CB30DC">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CB30DC">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CB30DC">
      <w:pPr>
        <w:numPr>
          <w:ilvl w:val="0"/>
          <w:numId w:val="2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CB30DC">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CB30DC">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CB30DC">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CB30DC">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CB30DC">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CB30DC">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CB30DC">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2140D" w:rsidRDefault="0092140D" w:rsidP="00F109FC">
      <w:pPr>
        <w:rPr>
          <w:lang w:val="ru-RU"/>
        </w:rPr>
      </w:pPr>
    </w:p>
    <w:p w:rsidR="00567368" w:rsidRDefault="00567368" w:rsidP="00F109FC">
      <w:pPr>
        <w:rPr>
          <w:lang w:val="ru-RU"/>
        </w:rPr>
      </w:pPr>
    </w:p>
    <w:p w:rsidR="00567368" w:rsidRDefault="00567368" w:rsidP="00F109FC">
      <w:pPr>
        <w:rPr>
          <w:lang w:val="ru-RU"/>
        </w:rPr>
      </w:pPr>
    </w:p>
    <w:p w:rsidR="00567368" w:rsidRDefault="00567368" w:rsidP="00F109FC">
      <w:pPr>
        <w:rPr>
          <w:lang w:val="ru-RU"/>
        </w:rPr>
      </w:pPr>
    </w:p>
    <w:p w:rsidR="00567368" w:rsidRPr="00862FAD" w:rsidRDefault="00567368" w:rsidP="00F109FC">
      <w:pPr>
        <w:rPr>
          <w:lang w:val="ru-RU"/>
        </w:rPr>
      </w:pPr>
    </w:p>
    <w:p w:rsidR="007D07C5" w:rsidRPr="00862FAD" w:rsidRDefault="007D07C5" w:rsidP="007D07C5">
      <w:pPr>
        <w:jc w:val="left"/>
        <w:rPr>
          <w:b/>
          <w:u w:val="single"/>
          <w:lang w:val="sr-Cyrl-CS"/>
        </w:rPr>
      </w:pPr>
      <w:r w:rsidRPr="00862FAD">
        <w:rPr>
          <w:b/>
          <w:u w:val="single"/>
          <w:lang w:val="sr-Cyrl-CS"/>
        </w:rPr>
        <w:lastRenderedPageBreak/>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C30BAA"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CB30DC">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CB30DC">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CB30DC">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CB30DC">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CB30DC">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CB30DC">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CB30DC">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CB30DC">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CB30DC">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CB30DC">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CB30DC">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CB30DC">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CB30DC">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CB30DC">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862FAD">
        <w:rPr>
          <w:lang w:val="ru-RU"/>
        </w:rPr>
        <w:lastRenderedPageBreak/>
        <w:t xml:space="preserve">ТЕНТ Обреновац, Правилник ЗОП, Упутство о обезбеђењу радова и процедуре IMS). </w:t>
      </w:r>
    </w:p>
    <w:p w:rsidR="007D07C5" w:rsidRPr="00862FAD" w:rsidRDefault="007D07C5" w:rsidP="00CB30DC">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CB30DC">
      <w:pPr>
        <w:numPr>
          <w:ilvl w:val="0"/>
          <w:numId w:val="3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CB30DC">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CB30DC">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ru-RU"/>
        </w:rPr>
        <w:lastRenderedPageBreak/>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CB30DC">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CB30DC">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CB30DC">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CB30DC">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CB30DC">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CB30DC">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CB30DC">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CB30DC">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CB30DC">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F109FC" w:rsidRDefault="00EE793E" w:rsidP="00A676E8">
      <w:pPr>
        <w:pStyle w:val="KDParagraf"/>
        <w:spacing w:before="0"/>
        <w:rPr>
          <w:rFonts w:cs="Arial"/>
          <w:lang w:val="sr-Cyrl-RS"/>
        </w:rPr>
      </w:pPr>
    </w:p>
    <w:sectPr w:rsidR="00EE793E" w:rsidRPr="00F109F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8E7" w:rsidRDefault="00CE38E7">
      <w:r>
        <w:separator/>
      </w:r>
    </w:p>
    <w:p w:rsidR="00CE38E7" w:rsidRDefault="00CE38E7"/>
  </w:endnote>
  <w:endnote w:type="continuationSeparator" w:id="0">
    <w:p w:rsidR="00CE38E7" w:rsidRDefault="00CE38E7">
      <w:r>
        <w:continuationSeparator/>
      </w:r>
    </w:p>
    <w:p w:rsidR="00CE38E7" w:rsidRDefault="00CE3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5B" w:rsidRDefault="00A6435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6435B" w:rsidRDefault="00A6435B" w:rsidP="00841BE7">
    <w:pPr>
      <w:pStyle w:val="Footer"/>
      <w:ind w:right="360"/>
    </w:pPr>
  </w:p>
  <w:p w:rsidR="00A6435B" w:rsidRDefault="00A6435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5B" w:rsidRPr="00EC5BB4" w:rsidRDefault="00A6435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4CB5">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4CB5">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5B" w:rsidRPr="00EC5BB4" w:rsidRDefault="00A6435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4CB5">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4CB5">
      <w:rPr>
        <w:rStyle w:val="PageNumber"/>
        <w:rFonts w:cs="Arial"/>
        <w:b/>
        <w:noProof/>
        <w:szCs w:val="24"/>
      </w:rPr>
      <w:t>66</w:t>
    </w:r>
    <w:r w:rsidRPr="00EC5BB4">
      <w:rPr>
        <w:rStyle w:val="PageNumber"/>
        <w:rFonts w:cs="Arial"/>
        <w:b/>
        <w:szCs w:val="24"/>
      </w:rPr>
      <w:fldChar w:fldCharType="end"/>
    </w:r>
  </w:p>
  <w:p w:rsidR="00A6435B" w:rsidRDefault="00A64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8E7" w:rsidRDefault="00CE38E7">
      <w:r>
        <w:separator/>
      </w:r>
    </w:p>
    <w:p w:rsidR="00CE38E7" w:rsidRDefault="00CE38E7"/>
  </w:footnote>
  <w:footnote w:type="continuationSeparator" w:id="0">
    <w:p w:rsidR="00CE38E7" w:rsidRDefault="00CE38E7">
      <w:r>
        <w:continuationSeparator/>
      </w:r>
    </w:p>
    <w:p w:rsidR="00CE38E7" w:rsidRDefault="00CE38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5B" w:rsidRDefault="00A6435B" w:rsidP="004276AD">
    <w:pPr>
      <w:pStyle w:val="Header"/>
      <w:rPr>
        <w:sz w:val="20"/>
      </w:rPr>
    </w:pPr>
  </w:p>
  <w:p w:rsidR="00A6435B" w:rsidRDefault="00A6435B" w:rsidP="004276AD">
    <w:pPr>
      <w:pStyle w:val="Header"/>
      <w:rPr>
        <w:b/>
        <w:szCs w:val="24"/>
        <w:lang w:val="sr-Cyrl-RS"/>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A6435B" w:rsidRPr="00F01878" w:rsidRDefault="00A6435B" w:rsidP="004276A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209/2016-3000/0514/2016</w:t>
    </w:r>
  </w:p>
  <w:p w:rsidR="00A6435B" w:rsidRPr="004276AD" w:rsidRDefault="00A6435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5B" w:rsidRDefault="00A6435B" w:rsidP="004276AD">
    <w:pPr>
      <w:pStyle w:val="Header"/>
    </w:pPr>
  </w:p>
  <w:p w:rsidR="007F1D1A" w:rsidRDefault="00A6435B"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A6435B" w:rsidRPr="007F1D1A" w:rsidRDefault="007F1D1A" w:rsidP="004276AD">
    <w:pPr>
      <w:pStyle w:val="Header"/>
      <w:rPr>
        <w:szCs w:val="24"/>
        <w:lang w:val="sr-Cyrl-RS"/>
      </w:rPr>
    </w:pPr>
    <w:r>
      <w:rPr>
        <w:szCs w:val="24"/>
        <w:lang w:val="sr-Cyrl-RS"/>
      </w:rPr>
      <w:tab/>
      <w:t xml:space="preserve">                                                                </w:t>
    </w:r>
    <w:r w:rsidR="00A6435B">
      <w:rPr>
        <w:szCs w:val="24"/>
      </w:rPr>
      <w:t>ЈН</w:t>
    </w:r>
    <w:r w:rsidR="00A6435B">
      <w:rPr>
        <w:b/>
        <w:szCs w:val="24"/>
      </w:rPr>
      <w:t xml:space="preserve"> </w:t>
    </w:r>
    <w:r>
      <w:rPr>
        <w:b/>
        <w:szCs w:val="24"/>
        <w:lang w:val="sr-Cyrl-RS"/>
      </w:rPr>
      <w:t>209/2016-3000/0514/2016</w:t>
    </w:r>
  </w:p>
  <w:p w:rsidR="00A6435B" w:rsidRPr="00210557" w:rsidRDefault="00A6435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025591D"/>
    <w:multiLevelType w:val="hybridMultilevel"/>
    <w:tmpl w:val="64C40F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432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96A7947"/>
    <w:multiLevelType w:val="hybridMultilevel"/>
    <w:tmpl w:val="BA083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DA49E9"/>
    <w:multiLevelType w:val="hybridMultilevel"/>
    <w:tmpl w:val="C068E5B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6002544"/>
    <w:multiLevelType w:val="hybridMultilevel"/>
    <w:tmpl w:val="CE0AEF0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7"/>
  </w:num>
  <w:num w:numId="2">
    <w:abstractNumId w:val="63"/>
  </w:num>
  <w:num w:numId="3">
    <w:abstractNumId w:val="82"/>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2"/>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3"/>
  </w:num>
  <w:num w:numId="12">
    <w:abstractNumId w:val="66"/>
  </w:num>
  <w:num w:numId="13">
    <w:abstractNumId w:val="58"/>
  </w:num>
  <w:num w:numId="14">
    <w:abstractNumId w:val="55"/>
  </w:num>
  <w:num w:numId="15">
    <w:abstractNumId w:val="94"/>
  </w:num>
  <w:num w:numId="16">
    <w:abstractNumId w:val="68"/>
  </w:num>
  <w:num w:numId="17">
    <w:abstractNumId w:val="62"/>
  </w:num>
  <w:num w:numId="18">
    <w:abstractNumId w:val="83"/>
  </w:num>
  <w:num w:numId="19">
    <w:abstractNumId w:val="77"/>
  </w:num>
  <w:num w:numId="20">
    <w:abstractNumId w:val="85"/>
  </w:num>
  <w:num w:numId="21">
    <w:abstractNumId w:val="65"/>
  </w:num>
  <w:num w:numId="2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72"/>
  </w:num>
  <w:num w:numId="33">
    <w:abstractNumId w:val="64"/>
  </w:num>
  <w:num w:numId="34">
    <w:abstractNumId w:val="49"/>
  </w:num>
  <w:num w:numId="35">
    <w:abstractNumId w:val="50"/>
  </w:num>
  <w:num w:numId="36">
    <w:abstractNumId w:val="90"/>
  </w:num>
  <w:num w:numId="37">
    <w:abstractNumId w:val="6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8C1"/>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18"/>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6FFA"/>
    <w:rsid w:val="0007717A"/>
    <w:rsid w:val="0007750C"/>
    <w:rsid w:val="00077746"/>
    <w:rsid w:val="00077A64"/>
    <w:rsid w:val="00077AC7"/>
    <w:rsid w:val="00077BE9"/>
    <w:rsid w:val="00077DE3"/>
    <w:rsid w:val="00080314"/>
    <w:rsid w:val="00080647"/>
    <w:rsid w:val="0008076F"/>
    <w:rsid w:val="00080E72"/>
    <w:rsid w:val="00080EA3"/>
    <w:rsid w:val="00081070"/>
    <w:rsid w:val="00081B6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0F2C"/>
    <w:rsid w:val="000912C2"/>
    <w:rsid w:val="00091388"/>
    <w:rsid w:val="000917DD"/>
    <w:rsid w:val="00091BB0"/>
    <w:rsid w:val="0009245D"/>
    <w:rsid w:val="0009251A"/>
    <w:rsid w:val="000927C9"/>
    <w:rsid w:val="00092A5F"/>
    <w:rsid w:val="0009315D"/>
    <w:rsid w:val="00093300"/>
    <w:rsid w:val="000934CF"/>
    <w:rsid w:val="000940D6"/>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D9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84B"/>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4DF6"/>
    <w:rsid w:val="000B519A"/>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0DF"/>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5F0"/>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23F"/>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AF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38C"/>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DCC"/>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B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DEA"/>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5A"/>
    <w:rsid w:val="00184BBB"/>
    <w:rsid w:val="00184C9D"/>
    <w:rsid w:val="0018523E"/>
    <w:rsid w:val="001852E9"/>
    <w:rsid w:val="001853E1"/>
    <w:rsid w:val="00185747"/>
    <w:rsid w:val="0018582C"/>
    <w:rsid w:val="0018612E"/>
    <w:rsid w:val="00186174"/>
    <w:rsid w:val="001861CC"/>
    <w:rsid w:val="0018655D"/>
    <w:rsid w:val="001868DE"/>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A6A"/>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F86"/>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B87"/>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81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FF8"/>
    <w:rsid w:val="001E4E74"/>
    <w:rsid w:val="001E5197"/>
    <w:rsid w:val="001E5228"/>
    <w:rsid w:val="001E5384"/>
    <w:rsid w:val="001E577C"/>
    <w:rsid w:val="001E6997"/>
    <w:rsid w:val="001E6C8B"/>
    <w:rsid w:val="001E6DC5"/>
    <w:rsid w:val="001E6E32"/>
    <w:rsid w:val="001E70CB"/>
    <w:rsid w:val="001E77A5"/>
    <w:rsid w:val="001F05D3"/>
    <w:rsid w:val="001F097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DD"/>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904"/>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E22"/>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CE3"/>
    <w:rsid w:val="00276ED0"/>
    <w:rsid w:val="0027708B"/>
    <w:rsid w:val="00277323"/>
    <w:rsid w:val="00277438"/>
    <w:rsid w:val="0027775B"/>
    <w:rsid w:val="00277821"/>
    <w:rsid w:val="00280127"/>
    <w:rsid w:val="00280814"/>
    <w:rsid w:val="00280B9C"/>
    <w:rsid w:val="00280DAD"/>
    <w:rsid w:val="00281098"/>
    <w:rsid w:val="002811DC"/>
    <w:rsid w:val="002815D8"/>
    <w:rsid w:val="0028169D"/>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FB2"/>
    <w:rsid w:val="002907A2"/>
    <w:rsid w:val="002908BC"/>
    <w:rsid w:val="00290B26"/>
    <w:rsid w:val="00290E62"/>
    <w:rsid w:val="00290F16"/>
    <w:rsid w:val="00291253"/>
    <w:rsid w:val="00291382"/>
    <w:rsid w:val="00291859"/>
    <w:rsid w:val="00292BDB"/>
    <w:rsid w:val="00292C1F"/>
    <w:rsid w:val="00292CA3"/>
    <w:rsid w:val="00292DDF"/>
    <w:rsid w:val="00292E14"/>
    <w:rsid w:val="00292FE6"/>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91"/>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AA"/>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6AF"/>
    <w:rsid w:val="0032186E"/>
    <w:rsid w:val="003218F2"/>
    <w:rsid w:val="00321C7B"/>
    <w:rsid w:val="00321D3F"/>
    <w:rsid w:val="00321F8D"/>
    <w:rsid w:val="00322313"/>
    <w:rsid w:val="00322C32"/>
    <w:rsid w:val="00322C56"/>
    <w:rsid w:val="00322D22"/>
    <w:rsid w:val="00322D52"/>
    <w:rsid w:val="003230F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120"/>
    <w:rsid w:val="0032735C"/>
    <w:rsid w:val="0032791C"/>
    <w:rsid w:val="00327F20"/>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BE5"/>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9F1"/>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D9"/>
    <w:rsid w:val="00382754"/>
    <w:rsid w:val="00383211"/>
    <w:rsid w:val="0038375A"/>
    <w:rsid w:val="00383D6D"/>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0C"/>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0F"/>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BBE"/>
    <w:rsid w:val="00423C07"/>
    <w:rsid w:val="00423F85"/>
    <w:rsid w:val="00424296"/>
    <w:rsid w:val="00424A23"/>
    <w:rsid w:val="00424ACE"/>
    <w:rsid w:val="00424B12"/>
    <w:rsid w:val="00424B48"/>
    <w:rsid w:val="00424E8C"/>
    <w:rsid w:val="00425062"/>
    <w:rsid w:val="004252C7"/>
    <w:rsid w:val="0042539F"/>
    <w:rsid w:val="00425993"/>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56E"/>
    <w:rsid w:val="00433673"/>
    <w:rsid w:val="00433784"/>
    <w:rsid w:val="004338C4"/>
    <w:rsid w:val="00433B83"/>
    <w:rsid w:val="0043431B"/>
    <w:rsid w:val="00434ABC"/>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4FC"/>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67E"/>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E5A"/>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FD"/>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86"/>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40D"/>
    <w:rsid w:val="00523B0E"/>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7DC"/>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352"/>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36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C4F"/>
    <w:rsid w:val="00575EE0"/>
    <w:rsid w:val="00575EE4"/>
    <w:rsid w:val="0057608F"/>
    <w:rsid w:val="00576B30"/>
    <w:rsid w:val="00576EBE"/>
    <w:rsid w:val="005774F3"/>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0E85"/>
    <w:rsid w:val="00591069"/>
    <w:rsid w:val="00591222"/>
    <w:rsid w:val="00591B88"/>
    <w:rsid w:val="00592C7D"/>
    <w:rsid w:val="00593106"/>
    <w:rsid w:val="0059310C"/>
    <w:rsid w:val="00593148"/>
    <w:rsid w:val="005933F4"/>
    <w:rsid w:val="00593434"/>
    <w:rsid w:val="00593EB1"/>
    <w:rsid w:val="00594D1F"/>
    <w:rsid w:val="00594F71"/>
    <w:rsid w:val="00595000"/>
    <w:rsid w:val="00595679"/>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96F"/>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DAB"/>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DE1"/>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6E7"/>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1A6"/>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6DD4"/>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964"/>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87E"/>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34E"/>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D68"/>
    <w:rsid w:val="006C05A3"/>
    <w:rsid w:val="006C08E2"/>
    <w:rsid w:val="006C099B"/>
    <w:rsid w:val="006C0E01"/>
    <w:rsid w:val="006C0EF9"/>
    <w:rsid w:val="006C0FCB"/>
    <w:rsid w:val="006C102D"/>
    <w:rsid w:val="006C1CEB"/>
    <w:rsid w:val="006C2835"/>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BB8"/>
    <w:rsid w:val="006E0EFC"/>
    <w:rsid w:val="006E0F67"/>
    <w:rsid w:val="006E0F8A"/>
    <w:rsid w:val="006E13B0"/>
    <w:rsid w:val="006E13C8"/>
    <w:rsid w:val="006E143E"/>
    <w:rsid w:val="006E17BF"/>
    <w:rsid w:val="006E1932"/>
    <w:rsid w:val="006E1A57"/>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43B"/>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754"/>
    <w:rsid w:val="00761811"/>
    <w:rsid w:val="007618BD"/>
    <w:rsid w:val="007618CB"/>
    <w:rsid w:val="00761C57"/>
    <w:rsid w:val="00761C73"/>
    <w:rsid w:val="00761E0A"/>
    <w:rsid w:val="00761FA2"/>
    <w:rsid w:val="007623AB"/>
    <w:rsid w:val="0076241B"/>
    <w:rsid w:val="0076262B"/>
    <w:rsid w:val="00762BBD"/>
    <w:rsid w:val="00763460"/>
    <w:rsid w:val="00763481"/>
    <w:rsid w:val="0076481E"/>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9C1"/>
    <w:rsid w:val="00785A36"/>
    <w:rsid w:val="0078604C"/>
    <w:rsid w:val="00786594"/>
    <w:rsid w:val="00786746"/>
    <w:rsid w:val="00786775"/>
    <w:rsid w:val="00786803"/>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DFC"/>
    <w:rsid w:val="00794ED5"/>
    <w:rsid w:val="00795238"/>
    <w:rsid w:val="00795765"/>
    <w:rsid w:val="00795810"/>
    <w:rsid w:val="00795A97"/>
    <w:rsid w:val="00795B64"/>
    <w:rsid w:val="007969FB"/>
    <w:rsid w:val="0079748E"/>
    <w:rsid w:val="007976DA"/>
    <w:rsid w:val="0079771B"/>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97C"/>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CB0"/>
    <w:rsid w:val="007F0E24"/>
    <w:rsid w:val="007F1516"/>
    <w:rsid w:val="007F162F"/>
    <w:rsid w:val="007F164E"/>
    <w:rsid w:val="007F17BF"/>
    <w:rsid w:val="007F1D1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BCF"/>
    <w:rsid w:val="007F7D7A"/>
    <w:rsid w:val="008002EE"/>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FD4"/>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CED"/>
    <w:rsid w:val="00846DA9"/>
    <w:rsid w:val="00847241"/>
    <w:rsid w:val="008475C9"/>
    <w:rsid w:val="00847ABD"/>
    <w:rsid w:val="00847AE9"/>
    <w:rsid w:val="00847BAB"/>
    <w:rsid w:val="00847BC8"/>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D8E"/>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B65"/>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890"/>
    <w:rsid w:val="008821F5"/>
    <w:rsid w:val="008824BD"/>
    <w:rsid w:val="008824F8"/>
    <w:rsid w:val="008826D7"/>
    <w:rsid w:val="00882AF6"/>
    <w:rsid w:val="0088310B"/>
    <w:rsid w:val="008837A7"/>
    <w:rsid w:val="008838A0"/>
    <w:rsid w:val="00883E20"/>
    <w:rsid w:val="00884497"/>
    <w:rsid w:val="00884794"/>
    <w:rsid w:val="00884BCC"/>
    <w:rsid w:val="00884F52"/>
    <w:rsid w:val="00885035"/>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3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2DB"/>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34C"/>
    <w:rsid w:val="008E6C55"/>
    <w:rsid w:val="008E6E16"/>
    <w:rsid w:val="008E6F81"/>
    <w:rsid w:val="008E6FD6"/>
    <w:rsid w:val="008E7418"/>
    <w:rsid w:val="008E75D3"/>
    <w:rsid w:val="008E7B2E"/>
    <w:rsid w:val="008E7B53"/>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3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310"/>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CE0"/>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6B"/>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492"/>
    <w:rsid w:val="00937BA5"/>
    <w:rsid w:val="00940069"/>
    <w:rsid w:val="0094044D"/>
    <w:rsid w:val="0094057D"/>
    <w:rsid w:val="00940764"/>
    <w:rsid w:val="00940C74"/>
    <w:rsid w:val="00941316"/>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8C"/>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C8"/>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0D4"/>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9E9"/>
    <w:rsid w:val="00A00D64"/>
    <w:rsid w:val="00A01126"/>
    <w:rsid w:val="00A01169"/>
    <w:rsid w:val="00A0163B"/>
    <w:rsid w:val="00A01890"/>
    <w:rsid w:val="00A01AC8"/>
    <w:rsid w:val="00A0242E"/>
    <w:rsid w:val="00A025A0"/>
    <w:rsid w:val="00A02EC2"/>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5E7"/>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AD5"/>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5ED"/>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35B"/>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6F"/>
    <w:rsid w:val="00A86E74"/>
    <w:rsid w:val="00A870A7"/>
    <w:rsid w:val="00A8737E"/>
    <w:rsid w:val="00A873F5"/>
    <w:rsid w:val="00A8741E"/>
    <w:rsid w:val="00A87B9F"/>
    <w:rsid w:val="00A87CEB"/>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CF1"/>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8A"/>
    <w:rsid w:val="00AF3EF7"/>
    <w:rsid w:val="00AF3F68"/>
    <w:rsid w:val="00AF475B"/>
    <w:rsid w:val="00AF4D5B"/>
    <w:rsid w:val="00AF4F9C"/>
    <w:rsid w:val="00AF5B5E"/>
    <w:rsid w:val="00AF5EB6"/>
    <w:rsid w:val="00AF624A"/>
    <w:rsid w:val="00AF625E"/>
    <w:rsid w:val="00AF6850"/>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C79"/>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BC3"/>
    <w:rsid w:val="00B92C55"/>
    <w:rsid w:val="00B9339B"/>
    <w:rsid w:val="00B93772"/>
    <w:rsid w:val="00B93C84"/>
    <w:rsid w:val="00B93C85"/>
    <w:rsid w:val="00B93D8F"/>
    <w:rsid w:val="00B9437A"/>
    <w:rsid w:val="00B944BA"/>
    <w:rsid w:val="00B95052"/>
    <w:rsid w:val="00B95417"/>
    <w:rsid w:val="00B95496"/>
    <w:rsid w:val="00B95B2D"/>
    <w:rsid w:val="00B95B47"/>
    <w:rsid w:val="00B96009"/>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F3A"/>
    <w:rsid w:val="00BB75B4"/>
    <w:rsid w:val="00BB7778"/>
    <w:rsid w:val="00BB7B6F"/>
    <w:rsid w:val="00BB7BAC"/>
    <w:rsid w:val="00BC01DC"/>
    <w:rsid w:val="00BC0800"/>
    <w:rsid w:val="00BC0A7E"/>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6A5"/>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E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72"/>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50"/>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6F3D"/>
    <w:rsid w:val="00BF70C8"/>
    <w:rsid w:val="00BF7360"/>
    <w:rsid w:val="00BF74CC"/>
    <w:rsid w:val="00BF74E3"/>
    <w:rsid w:val="00BF7C67"/>
    <w:rsid w:val="00C005C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39B4"/>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B8"/>
    <w:rsid w:val="00C24192"/>
    <w:rsid w:val="00C24201"/>
    <w:rsid w:val="00C2471E"/>
    <w:rsid w:val="00C24C7C"/>
    <w:rsid w:val="00C264A6"/>
    <w:rsid w:val="00C26B46"/>
    <w:rsid w:val="00C26CDF"/>
    <w:rsid w:val="00C2724C"/>
    <w:rsid w:val="00C273A1"/>
    <w:rsid w:val="00C274E7"/>
    <w:rsid w:val="00C275CB"/>
    <w:rsid w:val="00C27E1F"/>
    <w:rsid w:val="00C3007D"/>
    <w:rsid w:val="00C3010E"/>
    <w:rsid w:val="00C305FF"/>
    <w:rsid w:val="00C30BA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4F1"/>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CC5"/>
    <w:rsid w:val="00C75F09"/>
    <w:rsid w:val="00C76219"/>
    <w:rsid w:val="00C7685A"/>
    <w:rsid w:val="00C768E0"/>
    <w:rsid w:val="00C76AA2"/>
    <w:rsid w:val="00C76C7F"/>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9D5"/>
    <w:rsid w:val="00C84F33"/>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8DA"/>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C36"/>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0DC"/>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8E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E00"/>
    <w:rsid w:val="00CF5340"/>
    <w:rsid w:val="00CF53F2"/>
    <w:rsid w:val="00CF5656"/>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369"/>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45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59B"/>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1"/>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CB5"/>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03"/>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25E"/>
    <w:rsid w:val="00DD4300"/>
    <w:rsid w:val="00DD476E"/>
    <w:rsid w:val="00DD548E"/>
    <w:rsid w:val="00DD55BA"/>
    <w:rsid w:val="00DD56EF"/>
    <w:rsid w:val="00DD5B94"/>
    <w:rsid w:val="00DD5EA7"/>
    <w:rsid w:val="00DD666C"/>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FA"/>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1B4"/>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2E"/>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CA"/>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6EC2"/>
    <w:rsid w:val="00E67113"/>
    <w:rsid w:val="00E67186"/>
    <w:rsid w:val="00E678D0"/>
    <w:rsid w:val="00E67EB5"/>
    <w:rsid w:val="00E702C2"/>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AE4"/>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D6A"/>
    <w:rsid w:val="00E96ECB"/>
    <w:rsid w:val="00E97F96"/>
    <w:rsid w:val="00EA03F6"/>
    <w:rsid w:val="00EA0BD4"/>
    <w:rsid w:val="00EA0E7E"/>
    <w:rsid w:val="00EA128C"/>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22F"/>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C21"/>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8F8"/>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1C"/>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93A"/>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87"/>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9FC"/>
    <w:rsid w:val="00F10B36"/>
    <w:rsid w:val="00F10B63"/>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60"/>
    <w:rsid w:val="00F20C03"/>
    <w:rsid w:val="00F2127F"/>
    <w:rsid w:val="00F21346"/>
    <w:rsid w:val="00F21361"/>
    <w:rsid w:val="00F214B8"/>
    <w:rsid w:val="00F21A3B"/>
    <w:rsid w:val="00F21AFE"/>
    <w:rsid w:val="00F21D9A"/>
    <w:rsid w:val="00F21F46"/>
    <w:rsid w:val="00F22160"/>
    <w:rsid w:val="00F2269B"/>
    <w:rsid w:val="00F22BF2"/>
    <w:rsid w:val="00F2300C"/>
    <w:rsid w:val="00F2311C"/>
    <w:rsid w:val="00F231D6"/>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77"/>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273A"/>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281"/>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7EF"/>
    <w:rsid w:val="00F85B74"/>
    <w:rsid w:val="00F85C5F"/>
    <w:rsid w:val="00F85E5F"/>
    <w:rsid w:val="00F865E8"/>
    <w:rsid w:val="00F868C1"/>
    <w:rsid w:val="00F868CA"/>
    <w:rsid w:val="00F86BCA"/>
    <w:rsid w:val="00F870D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781"/>
    <w:rsid w:val="00FA39FD"/>
    <w:rsid w:val="00FA3A0D"/>
    <w:rsid w:val="00FA3DF7"/>
    <w:rsid w:val="00FA439F"/>
    <w:rsid w:val="00FA4713"/>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011"/>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21F6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F17BF"/>
  </w:style>
  <w:style w:type="numbering" w:customStyle="1" w:styleId="NoList4">
    <w:name w:val="No List4"/>
    <w:next w:val="NoList"/>
    <w:semiHidden/>
    <w:rsid w:val="00383D6D"/>
  </w:style>
  <w:style w:type="table" w:customStyle="1" w:styleId="TableGrid10">
    <w:name w:val="Table Grid10"/>
    <w:basedOn w:val="TableNormal"/>
    <w:next w:val="TableGrid"/>
    <w:rsid w:val="00383D6D"/>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21F6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F17BF"/>
  </w:style>
  <w:style w:type="numbering" w:customStyle="1" w:styleId="NoList4">
    <w:name w:val="No List4"/>
    <w:next w:val="NoList"/>
    <w:semiHidden/>
    <w:rsid w:val="00383D6D"/>
  </w:style>
  <w:style w:type="table" w:customStyle="1" w:styleId="TableGrid10">
    <w:name w:val="Table Grid10"/>
    <w:basedOn w:val="TableNormal"/>
    <w:next w:val="TableGrid"/>
    <w:rsid w:val="00383D6D"/>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4252708">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3.bin"/><Relationship Id="rId170" Type="http://schemas.openxmlformats.org/officeDocument/2006/relationships/image" Target="media/image2.wmf"/><Relationship Id="rId191" Type="http://schemas.openxmlformats.org/officeDocument/2006/relationships/oleObject" Target="embeddings/oleObject10.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1.bin"/><Relationship Id="rId176" Type="http://schemas.openxmlformats.org/officeDocument/2006/relationships/image" Target="media/image5.wmf"/><Relationship Id="rId192" Type="http://schemas.openxmlformats.org/officeDocument/2006/relationships/image" Target="media/image7.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4.bin"/><Relationship Id="rId172" Type="http://schemas.openxmlformats.org/officeDocument/2006/relationships/image" Target="media/image3.wmf"/><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188" Type="http://schemas.openxmlformats.org/officeDocument/2006/relationships/oleObject" Target="embeddings/oleObject7.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6.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2.bin"/><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189" Type="http://schemas.openxmlformats.org/officeDocument/2006/relationships/oleObject" Target="embeddings/oleObject8.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wmf"/><Relationship Id="rId179" Type="http://schemas.openxmlformats.org/officeDocument/2006/relationships/oleObject" Target="embeddings/oleObject5.bin"/><Relationship Id="rId190" Type="http://schemas.openxmlformats.org/officeDocument/2006/relationships/oleObject" Target="embeddings/oleObject9.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mirjana.borcic@eps.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9C57DA8-6D64-4E3A-A332-2984928478D0}">
  <ds:schemaRefs>
    <ds:schemaRef ds:uri="http://schemas.openxmlformats.org/officeDocument/2006/bibliography"/>
  </ds:schemaRefs>
</ds:datastoreItem>
</file>

<file path=customXml/itemProps100.xml><?xml version="1.0" encoding="utf-8"?>
<ds:datastoreItem xmlns:ds="http://schemas.openxmlformats.org/officeDocument/2006/customXml" ds:itemID="{A5152000-2561-4F9E-91CE-B9AF56765407}">
  <ds:schemaRefs>
    <ds:schemaRef ds:uri="http://schemas.openxmlformats.org/officeDocument/2006/bibliography"/>
  </ds:schemaRefs>
</ds:datastoreItem>
</file>

<file path=customXml/itemProps101.xml><?xml version="1.0" encoding="utf-8"?>
<ds:datastoreItem xmlns:ds="http://schemas.openxmlformats.org/officeDocument/2006/customXml" ds:itemID="{D601E6AD-ADF3-49B4-8E67-8636B1803F5E}">
  <ds:schemaRefs>
    <ds:schemaRef ds:uri="http://schemas.openxmlformats.org/officeDocument/2006/bibliography"/>
  </ds:schemaRefs>
</ds:datastoreItem>
</file>

<file path=customXml/itemProps102.xml><?xml version="1.0" encoding="utf-8"?>
<ds:datastoreItem xmlns:ds="http://schemas.openxmlformats.org/officeDocument/2006/customXml" ds:itemID="{ABC963C5-62D4-437E-8692-D03DBEBD82EF}">
  <ds:schemaRefs>
    <ds:schemaRef ds:uri="http://schemas.openxmlformats.org/officeDocument/2006/bibliography"/>
  </ds:schemaRefs>
</ds:datastoreItem>
</file>

<file path=customXml/itemProps103.xml><?xml version="1.0" encoding="utf-8"?>
<ds:datastoreItem xmlns:ds="http://schemas.openxmlformats.org/officeDocument/2006/customXml" ds:itemID="{38E9F48A-C006-4413-89C2-E6D5542BB87D}">
  <ds:schemaRefs>
    <ds:schemaRef ds:uri="http://schemas.openxmlformats.org/officeDocument/2006/bibliography"/>
  </ds:schemaRefs>
</ds:datastoreItem>
</file>

<file path=customXml/itemProps104.xml><?xml version="1.0" encoding="utf-8"?>
<ds:datastoreItem xmlns:ds="http://schemas.openxmlformats.org/officeDocument/2006/customXml" ds:itemID="{6FD5B7C8-9B7C-455E-95E1-F72CE2C1FA6C}">
  <ds:schemaRefs>
    <ds:schemaRef ds:uri="http://schemas.openxmlformats.org/officeDocument/2006/bibliography"/>
  </ds:schemaRefs>
</ds:datastoreItem>
</file>

<file path=customXml/itemProps105.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06.xml><?xml version="1.0" encoding="utf-8"?>
<ds:datastoreItem xmlns:ds="http://schemas.openxmlformats.org/officeDocument/2006/customXml" ds:itemID="{CFFE41D7-CAFD-425B-B9D9-51E56F05AC19}">
  <ds:schemaRefs>
    <ds:schemaRef ds:uri="http://schemas.openxmlformats.org/officeDocument/2006/bibliography"/>
  </ds:schemaRefs>
</ds:datastoreItem>
</file>

<file path=customXml/itemProps107.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8.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09.xml><?xml version="1.0" encoding="utf-8"?>
<ds:datastoreItem xmlns:ds="http://schemas.openxmlformats.org/officeDocument/2006/customXml" ds:itemID="{AC8B6722-3CC5-493A-8894-0EA46A4624CC}">
  <ds:schemaRefs>
    <ds:schemaRef ds:uri="http://schemas.openxmlformats.org/officeDocument/2006/bibliography"/>
  </ds:schemaRefs>
</ds:datastoreItem>
</file>

<file path=customXml/itemProps11.xml><?xml version="1.0" encoding="utf-8"?>
<ds:datastoreItem xmlns:ds="http://schemas.openxmlformats.org/officeDocument/2006/customXml" ds:itemID="{EA5DCBAF-288A-47FF-80A8-1994B6713E5D}">
  <ds:schemaRefs>
    <ds:schemaRef ds:uri="http://schemas.openxmlformats.org/officeDocument/2006/bibliography"/>
  </ds:schemaRefs>
</ds:datastoreItem>
</file>

<file path=customXml/itemProps110.xml><?xml version="1.0" encoding="utf-8"?>
<ds:datastoreItem xmlns:ds="http://schemas.openxmlformats.org/officeDocument/2006/customXml" ds:itemID="{2764D5F0-12E6-4202-87D4-F8E6713DB406}">
  <ds:schemaRefs>
    <ds:schemaRef ds:uri="http://schemas.openxmlformats.org/officeDocument/2006/bibliography"/>
  </ds:schemaRefs>
</ds:datastoreItem>
</file>

<file path=customXml/itemProps111.xml><?xml version="1.0" encoding="utf-8"?>
<ds:datastoreItem xmlns:ds="http://schemas.openxmlformats.org/officeDocument/2006/customXml" ds:itemID="{3FE78E40-FDC2-4B90-A4FE-07EA180DD87E}">
  <ds:schemaRefs>
    <ds:schemaRef ds:uri="http://schemas.openxmlformats.org/officeDocument/2006/bibliography"/>
  </ds:schemaRefs>
</ds:datastoreItem>
</file>

<file path=customXml/itemProps112.xml><?xml version="1.0" encoding="utf-8"?>
<ds:datastoreItem xmlns:ds="http://schemas.openxmlformats.org/officeDocument/2006/customXml" ds:itemID="{5603B440-2842-45F6-A839-E794CF21CA9D}">
  <ds:schemaRefs>
    <ds:schemaRef ds:uri="http://schemas.openxmlformats.org/officeDocument/2006/bibliography"/>
  </ds:schemaRefs>
</ds:datastoreItem>
</file>

<file path=customXml/itemProps113.xml><?xml version="1.0" encoding="utf-8"?>
<ds:datastoreItem xmlns:ds="http://schemas.openxmlformats.org/officeDocument/2006/customXml" ds:itemID="{7DDF9AE2-B687-48C2-B87B-08F2D8232AA5}">
  <ds:schemaRefs>
    <ds:schemaRef ds:uri="http://schemas.openxmlformats.org/officeDocument/2006/bibliography"/>
  </ds:schemaRefs>
</ds:datastoreItem>
</file>

<file path=customXml/itemProps114.xml><?xml version="1.0" encoding="utf-8"?>
<ds:datastoreItem xmlns:ds="http://schemas.openxmlformats.org/officeDocument/2006/customXml" ds:itemID="{C59EEBD2-E143-448D-A2CC-F5863D676F57}">
  <ds:schemaRefs>
    <ds:schemaRef ds:uri="http://schemas.openxmlformats.org/officeDocument/2006/bibliography"/>
  </ds:schemaRefs>
</ds:datastoreItem>
</file>

<file path=customXml/itemProps115.xml><?xml version="1.0" encoding="utf-8"?>
<ds:datastoreItem xmlns:ds="http://schemas.openxmlformats.org/officeDocument/2006/customXml" ds:itemID="{324BBB18-B355-4B1A-AE6A-708E46072BDB}">
  <ds:schemaRefs>
    <ds:schemaRef ds:uri="http://schemas.openxmlformats.org/officeDocument/2006/bibliography"/>
  </ds:schemaRefs>
</ds:datastoreItem>
</file>

<file path=customXml/itemProps116.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17.xml><?xml version="1.0" encoding="utf-8"?>
<ds:datastoreItem xmlns:ds="http://schemas.openxmlformats.org/officeDocument/2006/customXml" ds:itemID="{F9023E67-44B6-471E-A29E-B9D980DBDBD6}">
  <ds:schemaRefs>
    <ds:schemaRef ds:uri="http://schemas.openxmlformats.org/officeDocument/2006/bibliography"/>
  </ds:schemaRefs>
</ds:datastoreItem>
</file>

<file path=customXml/itemProps118.xml><?xml version="1.0" encoding="utf-8"?>
<ds:datastoreItem xmlns:ds="http://schemas.openxmlformats.org/officeDocument/2006/customXml" ds:itemID="{A353A910-CC6D-4F1A-9925-54EE9DF0E1E0}">
  <ds:schemaRefs>
    <ds:schemaRef ds:uri="http://schemas.openxmlformats.org/officeDocument/2006/bibliography"/>
  </ds:schemaRefs>
</ds:datastoreItem>
</file>

<file path=customXml/itemProps119.xml><?xml version="1.0" encoding="utf-8"?>
<ds:datastoreItem xmlns:ds="http://schemas.openxmlformats.org/officeDocument/2006/customXml" ds:itemID="{7C231695-DFA5-43A1-BDEC-E985520DF4B1}">
  <ds:schemaRefs>
    <ds:schemaRef ds:uri="http://schemas.openxmlformats.org/officeDocument/2006/bibliography"/>
  </ds:schemaRefs>
</ds:datastoreItem>
</file>

<file path=customXml/itemProps12.xml><?xml version="1.0" encoding="utf-8"?>
<ds:datastoreItem xmlns:ds="http://schemas.openxmlformats.org/officeDocument/2006/customXml" ds:itemID="{8E5D16E4-CE1A-4D9F-9534-EA6AA6C706A2}">
  <ds:schemaRefs>
    <ds:schemaRef ds:uri="http://schemas.openxmlformats.org/officeDocument/2006/bibliography"/>
  </ds:schemaRefs>
</ds:datastoreItem>
</file>

<file path=customXml/itemProps120.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121.xml><?xml version="1.0" encoding="utf-8"?>
<ds:datastoreItem xmlns:ds="http://schemas.openxmlformats.org/officeDocument/2006/customXml" ds:itemID="{BB997CD9-952B-4302-8857-CF1A07437FB2}">
  <ds:schemaRefs>
    <ds:schemaRef ds:uri="http://schemas.openxmlformats.org/officeDocument/2006/bibliography"/>
  </ds:schemaRefs>
</ds:datastoreItem>
</file>

<file path=customXml/itemProps122.xml><?xml version="1.0" encoding="utf-8"?>
<ds:datastoreItem xmlns:ds="http://schemas.openxmlformats.org/officeDocument/2006/customXml" ds:itemID="{EB352DE4-5607-4E53-BEAE-5B31EE3785CB}">
  <ds:schemaRefs>
    <ds:schemaRef ds:uri="http://schemas.openxmlformats.org/officeDocument/2006/bibliography"/>
  </ds:schemaRefs>
</ds:datastoreItem>
</file>

<file path=customXml/itemProps123.xml><?xml version="1.0" encoding="utf-8"?>
<ds:datastoreItem xmlns:ds="http://schemas.openxmlformats.org/officeDocument/2006/customXml" ds:itemID="{34F19430-A2DE-468F-8F70-F7648363EE69}">
  <ds:schemaRefs>
    <ds:schemaRef ds:uri="http://schemas.openxmlformats.org/officeDocument/2006/bibliography"/>
  </ds:schemaRefs>
</ds:datastoreItem>
</file>

<file path=customXml/itemProps124.xml><?xml version="1.0" encoding="utf-8"?>
<ds:datastoreItem xmlns:ds="http://schemas.openxmlformats.org/officeDocument/2006/customXml" ds:itemID="{B5EA0A62-9624-4588-AF0A-BB70B8A95F1D}">
  <ds:schemaRefs>
    <ds:schemaRef ds:uri="http://schemas.openxmlformats.org/officeDocument/2006/bibliography"/>
  </ds:schemaRefs>
</ds:datastoreItem>
</file>

<file path=customXml/itemProps125.xml><?xml version="1.0" encoding="utf-8"?>
<ds:datastoreItem xmlns:ds="http://schemas.openxmlformats.org/officeDocument/2006/customXml" ds:itemID="{82D25809-08EC-4E5D-91A2-9C81EF79322B}">
  <ds:schemaRefs>
    <ds:schemaRef ds:uri="http://schemas.openxmlformats.org/officeDocument/2006/bibliography"/>
  </ds:schemaRefs>
</ds:datastoreItem>
</file>

<file path=customXml/itemProps12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27.xml><?xml version="1.0" encoding="utf-8"?>
<ds:datastoreItem xmlns:ds="http://schemas.openxmlformats.org/officeDocument/2006/customXml" ds:itemID="{6458BEAA-0E1F-44F8-9A01-7C19F14A3D19}">
  <ds:schemaRefs>
    <ds:schemaRef ds:uri="http://schemas.openxmlformats.org/officeDocument/2006/bibliography"/>
  </ds:schemaRefs>
</ds:datastoreItem>
</file>

<file path=customXml/itemProps128.xml><?xml version="1.0" encoding="utf-8"?>
<ds:datastoreItem xmlns:ds="http://schemas.openxmlformats.org/officeDocument/2006/customXml" ds:itemID="{BA72CC4A-12CD-464E-93F2-77EF3A9FC21C}">
  <ds:schemaRefs>
    <ds:schemaRef ds:uri="http://schemas.openxmlformats.org/officeDocument/2006/bibliography"/>
  </ds:schemaRefs>
</ds:datastoreItem>
</file>

<file path=customXml/itemProps129.xml><?xml version="1.0" encoding="utf-8"?>
<ds:datastoreItem xmlns:ds="http://schemas.openxmlformats.org/officeDocument/2006/customXml" ds:itemID="{AE2881B5-A8C0-44C5-9C9C-94332F3CD061}">
  <ds:schemaRefs>
    <ds:schemaRef ds:uri="http://schemas.openxmlformats.org/officeDocument/2006/bibliography"/>
  </ds:schemaRefs>
</ds:datastoreItem>
</file>

<file path=customXml/itemProps13.xml><?xml version="1.0" encoding="utf-8"?>
<ds:datastoreItem xmlns:ds="http://schemas.openxmlformats.org/officeDocument/2006/customXml" ds:itemID="{A42A4A84-F15A-44EC-BE99-1DB00882192F}">
  <ds:schemaRefs>
    <ds:schemaRef ds:uri="http://schemas.openxmlformats.org/officeDocument/2006/bibliography"/>
  </ds:schemaRefs>
</ds:datastoreItem>
</file>

<file path=customXml/itemProps130.xml><?xml version="1.0" encoding="utf-8"?>
<ds:datastoreItem xmlns:ds="http://schemas.openxmlformats.org/officeDocument/2006/customXml" ds:itemID="{4A33C4FE-3E57-4808-A1A5-CA6903E1EE20}">
  <ds:schemaRefs>
    <ds:schemaRef ds:uri="http://schemas.openxmlformats.org/officeDocument/2006/bibliography"/>
  </ds:schemaRefs>
</ds:datastoreItem>
</file>

<file path=customXml/itemProps131.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2.xml><?xml version="1.0" encoding="utf-8"?>
<ds:datastoreItem xmlns:ds="http://schemas.openxmlformats.org/officeDocument/2006/customXml" ds:itemID="{C7F42042-D317-4475-BC95-58C7CDB9007B}">
  <ds:schemaRefs>
    <ds:schemaRef ds:uri="http://schemas.openxmlformats.org/officeDocument/2006/bibliography"/>
  </ds:schemaRefs>
</ds:datastoreItem>
</file>

<file path=customXml/itemProps133.xml><?xml version="1.0" encoding="utf-8"?>
<ds:datastoreItem xmlns:ds="http://schemas.openxmlformats.org/officeDocument/2006/customXml" ds:itemID="{824E4E99-DEFE-4F1D-9A6B-0FEA93158DE3}">
  <ds:schemaRefs>
    <ds:schemaRef ds:uri="http://schemas.openxmlformats.org/officeDocument/2006/bibliography"/>
  </ds:schemaRefs>
</ds:datastoreItem>
</file>

<file path=customXml/itemProps134.xml><?xml version="1.0" encoding="utf-8"?>
<ds:datastoreItem xmlns:ds="http://schemas.openxmlformats.org/officeDocument/2006/customXml" ds:itemID="{4DFE9910-1256-4DFD-811C-729FB3873A6A}">
  <ds:schemaRefs>
    <ds:schemaRef ds:uri="http://schemas.openxmlformats.org/officeDocument/2006/bibliography"/>
  </ds:schemaRefs>
</ds:datastoreItem>
</file>

<file path=customXml/itemProps135.xml><?xml version="1.0" encoding="utf-8"?>
<ds:datastoreItem xmlns:ds="http://schemas.openxmlformats.org/officeDocument/2006/customXml" ds:itemID="{631F6341-F829-43B7-A418-B6E57BEA2021}">
  <ds:schemaRefs>
    <ds:schemaRef ds:uri="http://schemas.openxmlformats.org/officeDocument/2006/bibliography"/>
  </ds:schemaRefs>
</ds:datastoreItem>
</file>

<file path=customXml/itemProps136.xml><?xml version="1.0" encoding="utf-8"?>
<ds:datastoreItem xmlns:ds="http://schemas.openxmlformats.org/officeDocument/2006/customXml" ds:itemID="{6C52C2E3-D19E-435C-A456-9C64E557ED92}">
  <ds:schemaRefs>
    <ds:schemaRef ds:uri="http://schemas.openxmlformats.org/officeDocument/2006/bibliography"/>
  </ds:schemaRefs>
</ds:datastoreItem>
</file>

<file path=customXml/itemProps137.xml><?xml version="1.0" encoding="utf-8"?>
<ds:datastoreItem xmlns:ds="http://schemas.openxmlformats.org/officeDocument/2006/customXml" ds:itemID="{BA715B44-E940-4EC3-ADDA-5B82AC4CB275}">
  <ds:schemaRefs>
    <ds:schemaRef ds:uri="http://schemas.openxmlformats.org/officeDocument/2006/bibliography"/>
  </ds:schemaRefs>
</ds:datastoreItem>
</file>

<file path=customXml/itemProps138.xml><?xml version="1.0" encoding="utf-8"?>
<ds:datastoreItem xmlns:ds="http://schemas.openxmlformats.org/officeDocument/2006/customXml" ds:itemID="{C34F5B46-0752-4AE7-8E0F-6445E972A4BB}">
  <ds:schemaRefs>
    <ds:schemaRef ds:uri="http://schemas.openxmlformats.org/officeDocument/2006/bibliography"/>
  </ds:schemaRefs>
</ds:datastoreItem>
</file>

<file path=customXml/itemProps13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4.xml><?xml version="1.0" encoding="utf-8"?>
<ds:datastoreItem xmlns:ds="http://schemas.openxmlformats.org/officeDocument/2006/customXml" ds:itemID="{4A102FAE-138C-4C87-980D-0B8331CB6570}">
  <ds:schemaRefs>
    <ds:schemaRef ds:uri="http://schemas.openxmlformats.org/officeDocument/2006/bibliography"/>
  </ds:schemaRefs>
</ds:datastoreItem>
</file>

<file path=customXml/itemProps140.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141.xml><?xml version="1.0" encoding="utf-8"?>
<ds:datastoreItem xmlns:ds="http://schemas.openxmlformats.org/officeDocument/2006/customXml" ds:itemID="{8A32A155-5098-43A6-A58E-B6537B49964F}">
  <ds:schemaRefs>
    <ds:schemaRef ds:uri="http://schemas.openxmlformats.org/officeDocument/2006/bibliography"/>
  </ds:schemaRefs>
</ds:datastoreItem>
</file>

<file path=customXml/itemProps142.xml><?xml version="1.0" encoding="utf-8"?>
<ds:datastoreItem xmlns:ds="http://schemas.openxmlformats.org/officeDocument/2006/customXml" ds:itemID="{55F1BA65-1C36-462E-844D-B96AC1B7BBC0}">
  <ds:schemaRefs>
    <ds:schemaRef ds:uri="http://schemas.openxmlformats.org/officeDocument/2006/bibliography"/>
  </ds:schemaRefs>
</ds:datastoreItem>
</file>

<file path=customXml/itemProps143.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44.xml><?xml version="1.0" encoding="utf-8"?>
<ds:datastoreItem xmlns:ds="http://schemas.openxmlformats.org/officeDocument/2006/customXml" ds:itemID="{6CD5086E-E8C9-469E-A0D3-2289ED787EF6}">
  <ds:schemaRefs>
    <ds:schemaRef ds:uri="http://schemas.openxmlformats.org/officeDocument/2006/bibliography"/>
  </ds:schemaRefs>
</ds:datastoreItem>
</file>

<file path=customXml/itemProps145.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46.xml><?xml version="1.0" encoding="utf-8"?>
<ds:datastoreItem xmlns:ds="http://schemas.openxmlformats.org/officeDocument/2006/customXml" ds:itemID="{97432F07-62C8-47A9-9BEC-AFB91755BE70}">
  <ds:schemaRefs>
    <ds:schemaRef ds:uri="http://schemas.openxmlformats.org/officeDocument/2006/bibliography"/>
  </ds:schemaRefs>
</ds:datastoreItem>
</file>

<file path=customXml/itemProps147.xml><?xml version="1.0" encoding="utf-8"?>
<ds:datastoreItem xmlns:ds="http://schemas.openxmlformats.org/officeDocument/2006/customXml" ds:itemID="{3E7D5722-B874-4E7C-99CC-10AD4DC6F93A}">
  <ds:schemaRefs>
    <ds:schemaRef ds:uri="http://schemas.openxmlformats.org/officeDocument/2006/bibliography"/>
  </ds:schemaRefs>
</ds:datastoreItem>
</file>

<file path=customXml/itemProps148.xml><?xml version="1.0" encoding="utf-8"?>
<ds:datastoreItem xmlns:ds="http://schemas.openxmlformats.org/officeDocument/2006/customXml" ds:itemID="{95A6D340-F572-48C5-9EDE-CB99D0FE987C}">
  <ds:schemaRefs>
    <ds:schemaRef ds:uri="http://schemas.openxmlformats.org/officeDocument/2006/bibliography"/>
  </ds:schemaRefs>
</ds:datastoreItem>
</file>

<file path=customXml/itemProps149.xml><?xml version="1.0" encoding="utf-8"?>
<ds:datastoreItem xmlns:ds="http://schemas.openxmlformats.org/officeDocument/2006/customXml" ds:itemID="{46D94542-898F-4E55-A98F-D1BBAF99CB11}">
  <ds:schemaRefs>
    <ds:schemaRef ds:uri="http://schemas.openxmlformats.org/officeDocument/2006/bibliography"/>
  </ds:schemaRefs>
</ds:datastoreItem>
</file>

<file path=customXml/itemProps15.xml><?xml version="1.0" encoding="utf-8"?>
<ds:datastoreItem xmlns:ds="http://schemas.openxmlformats.org/officeDocument/2006/customXml" ds:itemID="{CA135AB3-151C-4AF0-9821-1404D4627997}">
  <ds:schemaRefs>
    <ds:schemaRef ds:uri="http://schemas.openxmlformats.org/officeDocument/2006/bibliography"/>
  </ds:schemaRefs>
</ds:datastoreItem>
</file>

<file path=customXml/itemProps150.xml><?xml version="1.0" encoding="utf-8"?>
<ds:datastoreItem xmlns:ds="http://schemas.openxmlformats.org/officeDocument/2006/customXml" ds:itemID="{30E36683-97D3-4C9F-B052-08075D4D4ABE}">
  <ds:schemaRefs>
    <ds:schemaRef ds:uri="http://schemas.openxmlformats.org/officeDocument/2006/bibliography"/>
  </ds:schemaRefs>
</ds:datastoreItem>
</file>

<file path=customXml/itemProps151.xml><?xml version="1.0" encoding="utf-8"?>
<ds:datastoreItem xmlns:ds="http://schemas.openxmlformats.org/officeDocument/2006/customXml" ds:itemID="{3A3C2996-1182-4C16-A751-9F639A27D23C}">
  <ds:schemaRefs>
    <ds:schemaRef ds:uri="http://schemas.openxmlformats.org/officeDocument/2006/bibliography"/>
  </ds:schemaRefs>
</ds:datastoreItem>
</file>

<file path=customXml/itemProps152.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53.xml><?xml version="1.0" encoding="utf-8"?>
<ds:datastoreItem xmlns:ds="http://schemas.openxmlformats.org/officeDocument/2006/customXml" ds:itemID="{31838AD0-8074-402E-A7D0-6AF9B0183B10}">
  <ds:schemaRefs>
    <ds:schemaRef ds:uri="http://schemas.openxmlformats.org/officeDocument/2006/bibliography"/>
  </ds:schemaRefs>
</ds:datastoreItem>
</file>

<file path=customXml/itemProps154.xml><?xml version="1.0" encoding="utf-8"?>
<ds:datastoreItem xmlns:ds="http://schemas.openxmlformats.org/officeDocument/2006/customXml" ds:itemID="{A60B1772-0B4D-4058-83EF-BD98BAA74ED8}">
  <ds:schemaRefs>
    <ds:schemaRef ds:uri="http://schemas.openxmlformats.org/officeDocument/2006/bibliography"/>
  </ds:schemaRefs>
</ds:datastoreItem>
</file>

<file path=customXml/itemProps155.xml><?xml version="1.0" encoding="utf-8"?>
<ds:datastoreItem xmlns:ds="http://schemas.openxmlformats.org/officeDocument/2006/customXml" ds:itemID="{274D629F-953A-4BDB-8448-01D6F2C3787F}">
  <ds:schemaRefs>
    <ds:schemaRef ds:uri="http://schemas.openxmlformats.org/officeDocument/2006/bibliography"/>
  </ds:schemaRefs>
</ds:datastoreItem>
</file>

<file path=customXml/itemProps156.xml><?xml version="1.0" encoding="utf-8"?>
<ds:datastoreItem xmlns:ds="http://schemas.openxmlformats.org/officeDocument/2006/customXml" ds:itemID="{1E1BC6D4-81AF-4A79-A9D8-620D324095B8}">
  <ds:schemaRefs>
    <ds:schemaRef ds:uri="http://schemas.openxmlformats.org/officeDocument/2006/bibliography"/>
  </ds:schemaRefs>
</ds:datastoreItem>
</file>

<file path=customXml/itemProps157.xml><?xml version="1.0" encoding="utf-8"?>
<ds:datastoreItem xmlns:ds="http://schemas.openxmlformats.org/officeDocument/2006/customXml" ds:itemID="{6DA746B0-B314-4E3F-B5B7-349739917153}">
  <ds:schemaRefs>
    <ds:schemaRef ds:uri="http://schemas.openxmlformats.org/officeDocument/2006/bibliography"/>
  </ds:schemaRefs>
</ds:datastoreItem>
</file>

<file path=customXml/itemProps16.xml><?xml version="1.0" encoding="utf-8"?>
<ds:datastoreItem xmlns:ds="http://schemas.openxmlformats.org/officeDocument/2006/customXml" ds:itemID="{EF0DDF9D-480C-418C-AF78-9405D22D68FD}">
  <ds:schemaRefs>
    <ds:schemaRef ds:uri="http://schemas.openxmlformats.org/officeDocument/2006/bibliography"/>
  </ds:schemaRefs>
</ds:datastoreItem>
</file>

<file path=customXml/itemProps17.xml><?xml version="1.0" encoding="utf-8"?>
<ds:datastoreItem xmlns:ds="http://schemas.openxmlformats.org/officeDocument/2006/customXml" ds:itemID="{59F4E038-0C41-40E8-9C07-3A2798E7238B}">
  <ds:schemaRefs>
    <ds:schemaRef ds:uri="http://schemas.openxmlformats.org/officeDocument/2006/bibliography"/>
  </ds:schemaRefs>
</ds:datastoreItem>
</file>

<file path=customXml/itemProps18.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19.xml><?xml version="1.0" encoding="utf-8"?>
<ds:datastoreItem xmlns:ds="http://schemas.openxmlformats.org/officeDocument/2006/customXml" ds:itemID="{14A93077-81B3-41C8-AAAA-95654B4D349A}">
  <ds:schemaRefs>
    <ds:schemaRef ds:uri="http://schemas.openxmlformats.org/officeDocument/2006/bibliography"/>
  </ds:schemaRefs>
</ds:datastoreItem>
</file>

<file path=customXml/itemProps2.xml><?xml version="1.0" encoding="utf-8"?>
<ds:datastoreItem xmlns:ds="http://schemas.openxmlformats.org/officeDocument/2006/customXml" ds:itemID="{411A8A4F-47FF-4804-AEAB-18715F4446BC}">
  <ds:schemaRefs>
    <ds:schemaRef ds:uri="http://schemas.openxmlformats.org/officeDocument/2006/bibliography"/>
  </ds:schemaRefs>
</ds:datastoreItem>
</file>

<file path=customXml/itemProps20.xml><?xml version="1.0" encoding="utf-8"?>
<ds:datastoreItem xmlns:ds="http://schemas.openxmlformats.org/officeDocument/2006/customXml" ds:itemID="{00A543C2-7931-491E-8C92-C76C8580D8AC}">
  <ds:schemaRefs>
    <ds:schemaRef ds:uri="http://schemas.openxmlformats.org/officeDocument/2006/bibliography"/>
  </ds:schemaRefs>
</ds:datastoreItem>
</file>

<file path=customXml/itemProps21.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22.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23.xml><?xml version="1.0" encoding="utf-8"?>
<ds:datastoreItem xmlns:ds="http://schemas.openxmlformats.org/officeDocument/2006/customXml" ds:itemID="{A0271135-9F3D-459D-9378-6BD6CCE34E2B}">
  <ds:schemaRefs>
    <ds:schemaRef ds:uri="http://schemas.openxmlformats.org/officeDocument/2006/bibliography"/>
  </ds:schemaRefs>
</ds:datastoreItem>
</file>

<file path=customXml/itemProps24.xml><?xml version="1.0" encoding="utf-8"?>
<ds:datastoreItem xmlns:ds="http://schemas.openxmlformats.org/officeDocument/2006/customXml" ds:itemID="{90910A75-6585-4E9C-843B-E79AEE4310C4}">
  <ds:schemaRefs>
    <ds:schemaRef ds:uri="http://schemas.openxmlformats.org/officeDocument/2006/bibliography"/>
  </ds:schemaRefs>
</ds:datastoreItem>
</file>

<file path=customXml/itemProps25.xml><?xml version="1.0" encoding="utf-8"?>
<ds:datastoreItem xmlns:ds="http://schemas.openxmlformats.org/officeDocument/2006/customXml" ds:itemID="{E3DE6F20-29A3-4208-99C4-7BD2BEC139F9}">
  <ds:schemaRefs>
    <ds:schemaRef ds:uri="http://schemas.openxmlformats.org/officeDocument/2006/bibliography"/>
  </ds:schemaRefs>
</ds:datastoreItem>
</file>

<file path=customXml/itemProps26.xml><?xml version="1.0" encoding="utf-8"?>
<ds:datastoreItem xmlns:ds="http://schemas.openxmlformats.org/officeDocument/2006/customXml" ds:itemID="{5183C01D-D059-4C1E-AB21-C4B931CFEBA8}">
  <ds:schemaRefs>
    <ds:schemaRef ds:uri="http://schemas.openxmlformats.org/officeDocument/2006/bibliography"/>
  </ds:schemaRefs>
</ds:datastoreItem>
</file>

<file path=customXml/itemProps27.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28.xml><?xml version="1.0" encoding="utf-8"?>
<ds:datastoreItem xmlns:ds="http://schemas.openxmlformats.org/officeDocument/2006/customXml" ds:itemID="{CCA045EC-26DB-43F4-9226-2DBF21064D18}">
  <ds:schemaRefs>
    <ds:schemaRef ds:uri="http://schemas.openxmlformats.org/officeDocument/2006/bibliography"/>
  </ds:schemaRefs>
</ds:datastoreItem>
</file>

<file path=customXml/itemProps29.xml><?xml version="1.0" encoding="utf-8"?>
<ds:datastoreItem xmlns:ds="http://schemas.openxmlformats.org/officeDocument/2006/customXml" ds:itemID="{1455ED06-D12E-4A4B-8D4C-3DA950C7B358}">
  <ds:schemaRefs>
    <ds:schemaRef ds:uri="http://schemas.openxmlformats.org/officeDocument/2006/bibliography"/>
  </ds:schemaRefs>
</ds:datastoreItem>
</file>

<file path=customXml/itemProps3.xml><?xml version="1.0" encoding="utf-8"?>
<ds:datastoreItem xmlns:ds="http://schemas.openxmlformats.org/officeDocument/2006/customXml" ds:itemID="{E500E586-2859-4F12-BFC2-9A7BC766B149}">
  <ds:schemaRefs>
    <ds:schemaRef ds:uri="http://schemas.openxmlformats.org/officeDocument/2006/bibliography"/>
  </ds:schemaRefs>
</ds:datastoreItem>
</file>

<file path=customXml/itemProps30.xml><?xml version="1.0" encoding="utf-8"?>
<ds:datastoreItem xmlns:ds="http://schemas.openxmlformats.org/officeDocument/2006/customXml" ds:itemID="{687B973F-7459-4957-AB21-AF1217217C25}">
  <ds:schemaRefs>
    <ds:schemaRef ds:uri="http://schemas.openxmlformats.org/officeDocument/2006/bibliography"/>
  </ds:schemaRefs>
</ds:datastoreItem>
</file>

<file path=customXml/itemProps31.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32.xml><?xml version="1.0" encoding="utf-8"?>
<ds:datastoreItem xmlns:ds="http://schemas.openxmlformats.org/officeDocument/2006/customXml" ds:itemID="{6411EFAB-AF43-4B51-A428-1DD6628B0540}">
  <ds:schemaRefs>
    <ds:schemaRef ds:uri="http://schemas.openxmlformats.org/officeDocument/2006/bibliography"/>
  </ds:schemaRefs>
</ds:datastoreItem>
</file>

<file path=customXml/itemProps33.xml><?xml version="1.0" encoding="utf-8"?>
<ds:datastoreItem xmlns:ds="http://schemas.openxmlformats.org/officeDocument/2006/customXml" ds:itemID="{E8209150-8615-4F3E-82F6-92A45AE157BA}">
  <ds:schemaRefs>
    <ds:schemaRef ds:uri="http://schemas.openxmlformats.org/officeDocument/2006/bibliography"/>
  </ds:schemaRefs>
</ds:datastoreItem>
</file>

<file path=customXml/itemProps3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35.xml><?xml version="1.0" encoding="utf-8"?>
<ds:datastoreItem xmlns:ds="http://schemas.openxmlformats.org/officeDocument/2006/customXml" ds:itemID="{0AD025D7-C791-4394-A1B1-92BD12E8FFDF}">
  <ds:schemaRefs>
    <ds:schemaRef ds:uri="http://schemas.openxmlformats.org/officeDocument/2006/bibliography"/>
  </ds:schemaRefs>
</ds:datastoreItem>
</file>

<file path=customXml/itemProps36.xml><?xml version="1.0" encoding="utf-8"?>
<ds:datastoreItem xmlns:ds="http://schemas.openxmlformats.org/officeDocument/2006/customXml" ds:itemID="{AF84B255-9727-4F9A-BB4D-BA5C37B4F23B}">
  <ds:schemaRefs>
    <ds:schemaRef ds:uri="http://schemas.openxmlformats.org/officeDocument/2006/bibliography"/>
  </ds:schemaRefs>
</ds:datastoreItem>
</file>

<file path=customXml/itemProps37.xml><?xml version="1.0" encoding="utf-8"?>
<ds:datastoreItem xmlns:ds="http://schemas.openxmlformats.org/officeDocument/2006/customXml" ds:itemID="{A9A34F75-1D7A-4940-B151-57DF45381780}">
  <ds:schemaRefs>
    <ds:schemaRef ds:uri="http://schemas.openxmlformats.org/officeDocument/2006/bibliography"/>
  </ds:schemaRefs>
</ds:datastoreItem>
</file>

<file path=customXml/itemProps38.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39.xml><?xml version="1.0" encoding="utf-8"?>
<ds:datastoreItem xmlns:ds="http://schemas.openxmlformats.org/officeDocument/2006/customXml" ds:itemID="{0767ED31-4833-491C-87C6-16F35C92B7AF}">
  <ds:schemaRefs>
    <ds:schemaRef ds:uri="http://schemas.openxmlformats.org/officeDocument/2006/bibliography"/>
  </ds:schemaRefs>
</ds:datastoreItem>
</file>

<file path=customXml/itemProps4.xml><?xml version="1.0" encoding="utf-8"?>
<ds:datastoreItem xmlns:ds="http://schemas.openxmlformats.org/officeDocument/2006/customXml" ds:itemID="{FC941D2A-F4B1-4C41-AFC1-37EF52CA0F66}">
  <ds:schemaRefs>
    <ds:schemaRef ds:uri="http://schemas.openxmlformats.org/officeDocument/2006/bibliography"/>
  </ds:schemaRefs>
</ds:datastoreItem>
</file>

<file path=customXml/itemProps40.xml><?xml version="1.0" encoding="utf-8"?>
<ds:datastoreItem xmlns:ds="http://schemas.openxmlformats.org/officeDocument/2006/customXml" ds:itemID="{31821194-92B0-4D85-8C97-D7A6514824A7}">
  <ds:schemaRefs>
    <ds:schemaRef ds:uri="http://schemas.openxmlformats.org/officeDocument/2006/bibliography"/>
  </ds:schemaRefs>
</ds:datastoreItem>
</file>

<file path=customXml/itemProps41.xml><?xml version="1.0" encoding="utf-8"?>
<ds:datastoreItem xmlns:ds="http://schemas.openxmlformats.org/officeDocument/2006/customXml" ds:itemID="{A5499CC8-B747-4B32-8C09-2C515E2DDA37}">
  <ds:schemaRefs>
    <ds:schemaRef ds:uri="http://schemas.openxmlformats.org/officeDocument/2006/bibliography"/>
  </ds:schemaRefs>
</ds:datastoreItem>
</file>

<file path=customXml/itemProps42.xml><?xml version="1.0" encoding="utf-8"?>
<ds:datastoreItem xmlns:ds="http://schemas.openxmlformats.org/officeDocument/2006/customXml" ds:itemID="{663E2ED8-B18F-4B25-BEDB-C1CC02EF210B}">
  <ds:schemaRefs>
    <ds:schemaRef ds:uri="http://schemas.openxmlformats.org/officeDocument/2006/bibliography"/>
  </ds:schemaRefs>
</ds:datastoreItem>
</file>

<file path=customXml/itemProps43.xml><?xml version="1.0" encoding="utf-8"?>
<ds:datastoreItem xmlns:ds="http://schemas.openxmlformats.org/officeDocument/2006/customXml" ds:itemID="{DA98987F-5C35-4C72-881A-24AA89F3B394}">
  <ds:schemaRefs>
    <ds:schemaRef ds:uri="http://schemas.openxmlformats.org/officeDocument/2006/bibliography"/>
  </ds:schemaRefs>
</ds:datastoreItem>
</file>

<file path=customXml/itemProps44.xml><?xml version="1.0" encoding="utf-8"?>
<ds:datastoreItem xmlns:ds="http://schemas.openxmlformats.org/officeDocument/2006/customXml" ds:itemID="{E636A4DA-EE36-484B-9081-D75F98474C71}">
  <ds:schemaRefs>
    <ds:schemaRef ds:uri="http://schemas.openxmlformats.org/officeDocument/2006/bibliography"/>
  </ds:schemaRefs>
</ds:datastoreItem>
</file>

<file path=customXml/itemProps45.xml><?xml version="1.0" encoding="utf-8"?>
<ds:datastoreItem xmlns:ds="http://schemas.openxmlformats.org/officeDocument/2006/customXml" ds:itemID="{396641A1-23AE-440B-9146-8CA6A6602842}">
  <ds:schemaRefs>
    <ds:schemaRef ds:uri="http://schemas.openxmlformats.org/officeDocument/2006/bibliography"/>
  </ds:schemaRefs>
</ds:datastoreItem>
</file>

<file path=customXml/itemProps46.xml><?xml version="1.0" encoding="utf-8"?>
<ds:datastoreItem xmlns:ds="http://schemas.openxmlformats.org/officeDocument/2006/customXml" ds:itemID="{E21A80BA-B13A-4702-92DA-7AEFF216304E}">
  <ds:schemaRefs>
    <ds:schemaRef ds:uri="http://schemas.openxmlformats.org/officeDocument/2006/bibliography"/>
  </ds:schemaRefs>
</ds:datastoreItem>
</file>

<file path=customXml/itemProps47.xml><?xml version="1.0" encoding="utf-8"?>
<ds:datastoreItem xmlns:ds="http://schemas.openxmlformats.org/officeDocument/2006/customXml" ds:itemID="{E42555BE-302A-46A7-A61E-2EFF9CF94368}">
  <ds:schemaRefs>
    <ds:schemaRef ds:uri="http://schemas.openxmlformats.org/officeDocument/2006/bibliography"/>
  </ds:schemaRefs>
</ds:datastoreItem>
</file>

<file path=customXml/itemProps48.xml><?xml version="1.0" encoding="utf-8"?>
<ds:datastoreItem xmlns:ds="http://schemas.openxmlformats.org/officeDocument/2006/customXml" ds:itemID="{F682E65D-07B9-42D6-BDB3-ECF2975A4488}">
  <ds:schemaRefs>
    <ds:schemaRef ds:uri="http://schemas.openxmlformats.org/officeDocument/2006/bibliography"/>
  </ds:schemaRefs>
</ds:datastoreItem>
</file>

<file path=customXml/itemProps49.xml><?xml version="1.0" encoding="utf-8"?>
<ds:datastoreItem xmlns:ds="http://schemas.openxmlformats.org/officeDocument/2006/customXml" ds:itemID="{51A68D82-FB08-4A9F-99CF-2F553B88AFA0}">
  <ds:schemaRefs>
    <ds:schemaRef ds:uri="http://schemas.openxmlformats.org/officeDocument/2006/bibliography"/>
  </ds:schemaRefs>
</ds:datastoreItem>
</file>

<file path=customXml/itemProps5.xml><?xml version="1.0" encoding="utf-8"?>
<ds:datastoreItem xmlns:ds="http://schemas.openxmlformats.org/officeDocument/2006/customXml" ds:itemID="{5AD876EC-7635-4E82-BC8E-76AE9319EB10}">
  <ds:schemaRefs>
    <ds:schemaRef ds:uri="http://schemas.openxmlformats.org/officeDocument/2006/bibliography"/>
  </ds:schemaRefs>
</ds:datastoreItem>
</file>

<file path=customXml/itemProps50.xml><?xml version="1.0" encoding="utf-8"?>
<ds:datastoreItem xmlns:ds="http://schemas.openxmlformats.org/officeDocument/2006/customXml" ds:itemID="{DE2A63DB-4AE8-4813-9881-40091FB614AE}">
  <ds:schemaRefs>
    <ds:schemaRef ds:uri="http://schemas.openxmlformats.org/officeDocument/2006/bibliography"/>
  </ds:schemaRefs>
</ds:datastoreItem>
</file>

<file path=customXml/itemProps51.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52.xml><?xml version="1.0" encoding="utf-8"?>
<ds:datastoreItem xmlns:ds="http://schemas.openxmlformats.org/officeDocument/2006/customXml" ds:itemID="{2F736035-5F84-4A70-8296-6A2392AA9D47}">
  <ds:schemaRefs>
    <ds:schemaRef ds:uri="http://schemas.openxmlformats.org/officeDocument/2006/bibliography"/>
  </ds:schemaRefs>
</ds:datastoreItem>
</file>

<file path=customXml/itemProps5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54.xml><?xml version="1.0" encoding="utf-8"?>
<ds:datastoreItem xmlns:ds="http://schemas.openxmlformats.org/officeDocument/2006/customXml" ds:itemID="{37E48194-70C4-40CE-B52D-F6C200AAF5E7}">
  <ds:schemaRefs>
    <ds:schemaRef ds:uri="http://schemas.openxmlformats.org/officeDocument/2006/bibliography"/>
  </ds:schemaRefs>
</ds:datastoreItem>
</file>

<file path=customXml/itemProps55.xml><?xml version="1.0" encoding="utf-8"?>
<ds:datastoreItem xmlns:ds="http://schemas.openxmlformats.org/officeDocument/2006/customXml" ds:itemID="{5AE42F5D-B375-4144-BC57-73B9B6A1DEB0}">
  <ds:schemaRefs>
    <ds:schemaRef ds:uri="http://schemas.openxmlformats.org/officeDocument/2006/bibliography"/>
  </ds:schemaRefs>
</ds:datastoreItem>
</file>

<file path=customXml/itemProps56.xml><?xml version="1.0" encoding="utf-8"?>
<ds:datastoreItem xmlns:ds="http://schemas.openxmlformats.org/officeDocument/2006/customXml" ds:itemID="{E2B0ACF4-8EBC-4057-9903-429127D0F2F6}">
  <ds:schemaRefs>
    <ds:schemaRef ds:uri="http://schemas.openxmlformats.org/officeDocument/2006/bibliography"/>
  </ds:schemaRefs>
</ds:datastoreItem>
</file>

<file path=customXml/itemProps57.xml><?xml version="1.0" encoding="utf-8"?>
<ds:datastoreItem xmlns:ds="http://schemas.openxmlformats.org/officeDocument/2006/customXml" ds:itemID="{4EA747B0-1DBD-459A-A935-A70B86F10476}">
  <ds:schemaRefs>
    <ds:schemaRef ds:uri="http://schemas.openxmlformats.org/officeDocument/2006/bibliography"/>
  </ds:schemaRefs>
</ds:datastoreItem>
</file>

<file path=customXml/itemProps58.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59.xml><?xml version="1.0" encoding="utf-8"?>
<ds:datastoreItem xmlns:ds="http://schemas.openxmlformats.org/officeDocument/2006/customXml" ds:itemID="{30932449-6207-40D7-B67E-989B6DF649CB}">
  <ds:schemaRefs>
    <ds:schemaRef ds:uri="http://schemas.openxmlformats.org/officeDocument/2006/bibliography"/>
  </ds:schemaRefs>
</ds:datastoreItem>
</file>

<file path=customXml/itemProps6.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60.xml><?xml version="1.0" encoding="utf-8"?>
<ds:datastoreItem xmlns:ds="http://schemas.openxmlformats.org/officeDocument/2006/customXml" ds:itemID="{DD0A0D6D-35C3-45FB-824E-4BB6EA74E89A}">
  <ds:schemaRefs>
    <ds:schemaRef ds:uri="http://schemas.openxmlformats.org/officeDocument/2006/bibliography"/>
  </ds:schemaRefs>
</ds:datastoreItem>
</file>

<file path=customXml/itemProps61.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62.xml><?xml version="1.0" encoding="utf-8"?>
<ds:datastoreItem xmlns:ds="http://schemas.openxmlformats.org/officeDocument/2006/customXml" ds:itemID="{3231603C-11BC-44C2-9797-E95CFEED6366}">
  <ds:schemaRefs>
    <ds:schemaRef ds:uri="http://schemas.openxmlformats.org/officeDocument/2006/bibliography"/>
  </ds:schemaRefs>
</ds:datastoreItem>
</file>

<file path=customXml/itemProps6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65.xml><?xml version="1.0" encoding="utf-8"?>
<ds:datastoreItem xmlns:ds="http://schemas.openxmlformats.org/officeDocument/2006/customXml" ds:itemID="{41289F40-3FDD-4900-BC96-50054F9888A0}">
  <ds:schemaRefs>
    <ds:schemaRef ds:uri="http://schemas.openxmlformats.org/officeDocument/2006/bibliography"/>
  </ds:schemaRefs>
</ds:datastoreItem>
</file>

<file path=customXml/itemProps66.xml><?xml version="1.0" encoding="utf-8"?>
<ds:datastoreItem xmlns:ds="http://schemas.openxmlformats.org/officeDocument/2006/customXml" ds:itemID="{52D973F4-3A4A-4179-BEE0-6B88A4F51989}">
  <ds:schemaRefs>
    <ds:schemaRef ds:uri="http://schemas.openxmlformats.org/officeDocument/2006/bibliography"/>
  </ds:schemaRefs>
</ds:datastoreItem>
</file>

<file path=customXml/itemProps67.xml><?xml version="1.0" encoding="utf-8"?>
<ds:datastoreItem xmlns:ds="http://schemas.openxmlformats.org/officeDocument/2006/customXml" ds:itemID="{B0F9167C-AFF8-4657-9DF6-3110F3D5AB1A}">
  <ds:schemaRefs>
    <ds:schemaRef ds:uri="http://schemas.openxmlformats.org/officeDocument/2006/bibliography"/>
  </ds:schemaRefs>
</ds:datastoreItem>
</file>

<file path=customXml/itemProps68.xml><?xml version="1.0" encoding="utf-8"?>
<ds:datastoreItem xmlns:ds="http://schemas.openxmlformats.org/officeDocument/2006/customXml" ds:itemID="{C90F0D01-C937-4D6A-BD72-5423025DB16B}">
  <ds:schemaRefs>
    <ds:schemaRef ds:uri="http://schemas.openxmlformats.org/officeDocument/2006/bibliography"/>
  </ds:schemaRefs>
</ds:datastoreItem>
</file>

<file path=customXml/itemProps69.xml><?xml version="1.0" encoding="utf-8"?>
<ds:datastoreItem xmlns:ds="http://schemas.openxmlformats.org/officeDocument/2006/customXml" ds:itemID="{10CA294C-D306-4DAA-B10C-F0C70A81A0C6}">
  <ds:schemaRefs>
    <ds:schemaRef ds:uri="http://schemas.openxmlformats.org/officeDocument/2006/bibliography"/>
  </ds:schemaRefs>
</ds:datastoreItem>
</file>

<file path=customXml/itemProps7.xml><?xml version="1.0" encoding="utf-8"?>
<ds:datastoreItem xmlns:ds="http://schemas.openxmlformats.org/officeDocument/2006/customXml" ds:itemID="{87BF1F6B-976F-4531-B284-087DD4A25F3F}">
  <ds:schemaRefs>
    <ds:schemaRef ds:uri="http://schemas.openxmlformats.org/officeDocument/2006/bibliography"/>
  </ds:schemaRefs>
</ds:datastoreItem>
</file>

<file path=customXml/itemProps70.xml><?xml version="1.0" encoding="utf-8"?>
<ds:datastoreItem xmlns:ds="http://schemas.openxmlformats.org/officeDocument/2006/customXml" ds:itemID="{B56D2448-A39E-4222-98EA-D95DB54F32A1}">
  <ds:schemaRefs>
    <ds:schemaRef ds:uri="http://schemas.openxmlformats.org/officeDocument/2006/bibliography"/>
  </ds:schemaRefs>
</ds:datastoreItem>
</file>

<file path=customXml/itemProps71.xml><?xml version="1.0" encoding="utf-8"?>
<ds:datastoreItem xmlns:ds="http://schemas.openxmlformats.org/officeDocument/2006/customXml" ds:itemID="{FF303474-5700-40CC-8DBF-96FC28FDA52B}">
  <ds:schemaRefs>
    <ds:schemaRef ds:uri="http://schemas.openxmlformats.org/officeDocument/2006/bibliography"/>
  </ds:schemaRefs>
</ds:datastoreItem>
</file>

<file path=customXml/itemProps7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73.xml><?xml version="1.0" encoding="utf-8"?>
<ds:datastoreItem xmlns:ds="http://schemas.openxmlformats.org/officeDocument/2006/customXml" ds:itemID="{DAF6C7D6-3F13-4992-94D7-30DC615D4961}">
  <ds:schemaRefs>
    <ds:schemaRef ds:uri="http://schemas.openxmlformats.org/officeDocument/2006/bibliography"/>
  </ds:schemaRefs>
</ds:datastoreItem>
</file>

<file path=customXml/itemProps74.xml><?xml version="1.0" encoding="utf-8"?>
<ds:datastoreItem xmlns:ds="http://schemas.openxmlformats.org/officeDocument/2006/customXml" ds:itemID="{A8577297-3ABD-4FF5-9594-D8713BFE0009}">
  <ds:schemaRefs>
    <ds:schemaRef ds:uri="http://schemas.openxmlformats.org/officeDocument/2006/bibliography"/>
  </ds:schemaRefs>
</ds:datastoreItem>
</file>

<file path=customXml/itemProps75.xml><?xml version="1.0" encoding="utf-8"?>
<ds:datastoreItem xmlns:ds="http://schemas.openxmlformats.org/officeDocument/2006/customXml" ds:itemID="{5FA59100-2755-482D-87C3-047A0166A843}">
  <ds:schemaRefs>
    <ds:schemaRef ds:uri="http://schemas.openxmlformats.org/officeDocument/2006/bibliography"/>
  </ds:schemaRefs>
</ds:datastoreItem>
</file>

<file path=customXml/itemProps7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7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8.xml><?xml version="1.0" encoding="utf-8"?>
<ds:datastoreItem xmlns:ds="http://schemas.openxmlformats.org/officeDocument/2006/customXml" ds:itemID="{31500057-65A9-4995-AABA-CBCD8CBD9C07}">
  <ds:schemaRefs>
    <ds:schemaRef ds:uri="http://schemas.openxmlformats.org/officeDocument/2006/bibliography"/>
  </ds:schemaRefs>
</ds:datastoreItem>
</file>

<file path=customXml/itemProps79.xml><?xml version="1.0" encoding="utf-8"?>
<ds:datastoreItem xmlns:ds="http://schemas.openxmlformats.org/officeDocument/2006/customXml" ds:itemID="{FA677080-E2C5-4D9F-B734-FB6969F6AEBF}">
  <ds:schemaRefs>
    <ds:schemaRef ds:uri="http://schemas.openxmlformats.org/officeDocument/2006/bibliography"/>
  </ds:schemaRefs>
</ds:datastoreItem>
</file>

<file path=customXml/itemProps8.xml><?xml version="1.0" encoding="utf-8"?>
<ds:datastoreItem xmlns:ds="http://schemas.openxmlformats.org/officeDocument/2006/customXml" ds:itemID="{FBFC604D-9E5B-46C4-8BA4-60FFCD92EA57}">
  <ds:schemaRefs>
    <ds:schemaRef ds:uri="http://schemas.openxmlformats.org/officeDocument/2006/bibliography"/>
  </ds:schemaRefs>
</ds:datastoreItem>
</file>

<file path=customXml/itemProps80.xml><?xml version="1.0" encoding="utf-8"?>
<ds:datastoreItem xmlns:ds="http://schemas.openxmlformats.org/officeDocument/2006/customXml" ds:itemID="{783B0B8A-CF75-49C2-B389-8B7CF74A5F42}">
  <ds:schemaRefs>
    <ds:schemaRef ds:uri="http://schemas.openxmlformats.org/officeDocument/2006/bibliography"/>
  </ds:schemaRefs>
</ds:datastoreItem>
</file>

<file path=customXml/itemProps81.xml><?xml version="1.0" encoding="utf-8"?>
<ds:datastoreItem xmlns:ds="http://schemas.openxmlformats.org/officeDocument/2006/customXml" ds:itemID="{36EA35D6-5C15-4AAD-99A1-D1D4B8ECEA80}">
  <ds:schemaRefs>
    <ds:schemaRef ds:uri="http://schemas.openxmlformats.org/officeDocument/2006/bibliography"/>
  </ds:schemaRefs>
</ds:datastoreItem>
</file>

<file path=customXml/itemProps82.xml><?xml version="1.0" encoding="utf-8"?>
<ds:datastoreItem xmlns:ds="http://schemas.openxmlformats.org/officeDocument/2006/customXml" ds:itemID="{27CDBF8A-82B6-425D-9D5D-036B72F94810}">
  <ds:schemaRefs>
    <ds:schemaRef ds:uri="http://schemas.openxmlformats.org/officeDocument/2006/bibliography"/>
  </ds:schemaRefs>
</ds:datastoreItem>
</file>

<file path=customXml/itemProps83.xml><?xml version="1.0" encoding="utf-8"?>
<ds:datastoreItem xmlns:ds="http://schemas.openxmlformats.org/officeDocument/2006/customXml" ds:itemID="{822EED91-F624-4C74-A070-ECC917F824AE}">
  <ds:schemaRefs>
    <ds:schemaRef ds:uri="http://schemas.openxmlformats.org/officeDocument/2006/bibliography"/>
  </ds:schemaRefs>
</ds:datastoreItem>
</file>

<file path=customXml/itemProps84.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85.xml><?xml version="1.0" encoding="utf-8"?>
<ds:datastoreItem xmlns:ds="http://schemas.openxmlformats.org/officeDocument/2006/customXml" ds:itemID="{1161A85A-4E04-48E3-9E95-FADE2AE0C30B}">
  <ds:schemaRefs>
    <ds:schemaRef ds:uri="http://schemas.openxmlformats.org/officeDocument/2006/bibliography"/>
  </ds:schemaRefs>
</ds:datastoreItem>
</file>

<file path=customXml/itemProps86.xml><?xml version="1.0" encoding="utf-8"?>
<ds:datastoreItem xmlns:ds="http://schemas.openxmlformats.org/officeDocument/2006/customXml" ds:itemID="{EA67846A-4EF4-4BCF-BF9C-B7F51030FE00}">
  <ds:schemaRefs>
    <ds:schemaRef ds:uri="http://schemas.openxmlformats.org/officeDocument/2006/bibliography"/>
  </ds:schemaRefs>
</ds:datastoreItem>
</file>

<file path=customXml/itemProps87.xml><?xml version="1.0" encoding="utf-8"?>
<ds:datastoreItem xmlns:ds="http://schemas.openxmlformats.org/officeDocument/2006/customXml" ds:itemID="{0544225C-5A9B-4C72-AE1C-EDEEAEE919CD}">
  <ds:schemaRefs>
    <ds:schemaRef ds:uri="http://schemas.openxmlformats.org/officeDocument/2006/bibliography"/>
  </ds:schemaRefs>
</ds:datastoreItem>
</file>

<file path=customXml/itemProps88.xml><?xml version="1.0" encoding="utf-8"?>
<ds:datastoreItem xmlns:ds="http://schemas.openxmlformats.org/officeDocument/2006/customXml" ds:itemID="{5D888EA6-634E-439F-BED8-AA578C250AF6}">
  <ds:schemaRefs>
    <ds:schemaRef ds:uri="http://schemas.openxmlformats.org/officeDocument/2006/bibliography"/>
  </ds:schemaRefs>
</ds:datastoreItem>
</file>

<file path=customXml/itemProps89.xml><?xml version="1.0" encoding="utf-8"?>
<ds:datastoreItem xmlns:ds="http://schemas.openxmlformats.org/officeDocument/2006/customXml" ds:itemID="{BD043835-D895-4C04-9C3D-94DDAED3D136}">
  <ds:schemaRefs>
    <ds:schemaRef ds:uri="http://schemas.openxmlformats.org/officeDocument/2006/bibliography"/>
  </ds:schemaRefs>
</ds:datastoreItem>
</file>

<file path=customXml/itemProps9.xml><?xml version="1.0" encoding="utf-8"?>
<ds:datastoreItem xmlns:ds="http://schemas.openxmlformats.org/officeDocument/2006/customXml" ds:itemID="{A6075859-FC6D-4CC7-9AB3-9BF65BE30B21}">
  <ds:schemaRefs>
    <ds:schemaRef ds:uri="http://schemas.openxmlformats.org/officeDocument/2006/bibliography"/>
  </ds:schemaRefs>
</ds:datastoreItem>
</file>

<file path=customXml/itemProps90.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91.xml><?xml version="1.0" encoding="utf-8"?>
<ds:datastoreItem xmlns:ds="http://schemas.openxmlformats.org/officeDocument/2006/customXml" ds:itemID="{F02B9100-BE2A-4BDD-8B82-A813DED923BC}">
  <ds:schemaRefs>
    <ds:schemaRef ds:uri="http://schemas.openxmlformats.org/officeDocument/2006/bibliography"/>
  </ds:schemaRefs>
</ds:datastoreItem>
</file>

<file path=customXml/itemProps92.xml><?xml version="1.0" encoding="utf-8"?>
<ds:datastoreItem xmlns:ds="http://schemas.openxmlformats.org/officeDocument/2006/customXml" ds:itemID="{B33885D8-C6C8-4142-94DD-1F3E2AACA3FD}">
  <ds:schemaRefs>
    <ds:schemaRef ds:uri="http://schemas.openxmlformats.org/officeDocument/2006/bibliography"/>
  </ds:schemaRefs>
</ds:datastoreItem>
</file>

<file path=customXml/itemProps93.xml><?xml version="1.0" encoding="utf-8"?>
<ds:datastoreItem xmlns:ds="http://schemas.openxmlformats.org/officeDocument/2006/customXml" ds:itemID="{4116858B-E911-4B48-9763-1149FAF47BA1}">
  <ds:schemaRefs>
    <ds:schemaRef ds:uri="http://schemas.openxmlformats.org/officeDocument/2006/bibliography"/>
  </ds:schemaRefs>
</ds:datastoreItem>
</file>

<file path=customXml/itemProps94.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95.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96.xml><?xml version="1.0" encoding="utf-8"?>
<ds:datastoreItem xmlns:ds="http://schemas.openxmlformats.org/officeDocument/2006/customXml" ds:itemID="{356F01F6-3515-4D5E-8647-00E5CEFBB649}">
  <ds:schemaRefs>
    <ds:schemaRef ds:uri="http://schemas.openxmlformats.org/officeDocument/2006/bibliography"/>
  </ds:schemaRefs>
</ds:datastoreItem>
</file>

<file path=customXml/itemProps97.xml><?xml version="1.0" encoding="utf-8"?>
<ds:datastoreItem xmlns:ds="http://schemas.openxmlformats.org/officeDocument/2006/customXml" ds:itemID="{7B504D26-2C75-4054-BB4E-9AFE055D8BB0}">
  <ds:schemaRefs>
    <ds:schemaRef ds:uri="http://schemas.openxmlformats.org/officeDocument/2006/bibliography"/>
  </ds:schemaRefs>
</ds:datastoreItem>
</file>

<file path=customXml/itemProps98.xml><?xml version="1.0" encoding="utf-8"?>
<ds:datastoreItem xmlns:ds="http://schemas.openxmlformats.org/officeDocument/2006/customXml" ds:itemID="{CB34C55C-8DA8-4EAE-8E51-CDBAA560BB1C}">
  <ds:schemaRefs>
    <ds:schemaRef ds:uri="http://schemas.openxmlformats.org/officeDocument/2006/bibliography"/>
  </ds:schemaRefs>
</ds:datastoreItem>
</file>

<file path=customXml/itemProps99.xml><?xml version="1.0" encoding="utf-8"?>
<ds:datastoreItem xmlns:ds="http://schemas.openxmlformats.org/officeDocument/2006/customXml" ds:itemID="{02AADF0D-0FAA-4961-B328-1120334B4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66</Pages>
  <Words>21270</Words>
  <Characters>121243</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142229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162</cp:revision>
  <cp:lastPrinted>2016-05-26T12:47:00Z</cp:lastPrinted>
  <dcterms:created xsi:type="dcterms:W3CDTF">2016-04-11T08:08:00Z</dcterms:created>
  <dcterms:modified xsi:type="dcterms:W3CDTF">2016-05-27T07:13:00Z</dcterms:modified>
</cp:coreProperties>
</file>