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Default="00EC3918"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62023C">
        <w:rPr>
          <w:rFonts w:cs="Arial"/>
        </w:rPr>
        <w:t>.</w:t>
      </w:r>
      <w:r w:rsidR="00395950">
        <w:rPr>
          <w:rFonts w:cs="Arial"/>
          <w:lang w:val="sr-Cyrl-RS"/>
        </w:rPr>
        <w:t>200/2016-3000/1101/2016</w:t>
      </w:r>
    </w:p>
    <w:p w:rsidR="00210557" w:rsidRDefault="00210557" w:rsidP="00781B02">
      <w:pPr>
        <w:rPr>
          <w:rFonts w:cs="Arial"/>
          <w:lang w:val="sr-Cyrl-RS"/>
        </w:rPr>
      </w:pPr>
    </w:p>
    <w:p w:rsidR="009227DA" w:rsidRDefault="009227DA" w:rsidP="00781B02">
      <w:pPr>
        <w:rPr>
          <w:rFonts w:cs="Arial"/>
          <w:lang w:val="sr-Cyrl-RS"/>
        </w:rPr>
      </w:pPr>
    </w:p>
    <w:p w:rsidR="009227DA" w:rsidRPr="009227DA" w:rsidRDefault="009227DA" w:rsidP="00781B02">
      <w:pPr>
        <w:rPr>
          <w:rFonts w:cs="Arial"/>
          <w:lang w:val="sr-Cyrl-RS"/>
        </w:rPr>
      </w:pPr>
    </w:p>
    <w:p w:rsidR="00AA7D75" w:rsidRDefault="0062023C" w:rsidP="009227DA">
      <w:pPr>
        <w:pStyle w:val="Title"/>
        <w:spacing w:before="0"/>
        <w:rPr>
          <w:rFonts w:cs="Arial"/>
          <w:sz w:val="22"/>
          <w:szCs w:val="22"/>
          <w:lang w:val="en-US"/>
        </w:rPr>
      </w:pPr>
      <w:r>
        <w:rPr>
          <w:rFonts w:cs="Arial"/>
          <w:sz w:val="22"/>
          <w:szCs w:val="22"/>
          <w:lang w:val="sr-Cyrl-RS"/>
        </w:rPr>
        <w:t>Предмет јавне набавке:</w:t>
      </w:r>
      <w:r w:rsidR="005E720E">
        <w:rPr>
          <w:rFonts w:cs="Arial"/>
          <w:sz w:val="22"/>
          <w:szCs w:val="22"/>
          <w:lang w:val="en-US"/>
        </w:rPr>
        <w:t xml:space="preserve"> </w:t>
      </w:r>
    </w:p>
    <w:p w:rsidR="00E13FFC" w:rsidRPr="005E720E" w:rsidRDefault="00395950" w:rsidP="009227DA">
      <w:pPr>
        <w:pStyle w:val="Title"/>
        <w:spacing w:before="0"/>
        <w:rPr>
          <w:rFonts w:cs="Arial"/>
          <w:sz w:val="22"/>
          <w:szCs w:val="22"/>
          <w:lang w:val="sr-Cyrl-RS"/>
        </w:rPr>
      </w:pPr>
      <w:r>
        <w:rPr>
          <w:rFonts w:cs="Arial"/>
          <w:sz w:val="22"/>
          <w:szCs w:val="22"/>
          <w:lang w:val="sr-Cyrl-RS"/>
        </w:rPr>
        <w:t>Текуће и интервентно одржавање 6 kV водова и каблова-ТЕ Колубара</w:t>
      </w:r>
    </w:p>
    <w:p w:rsidR="00D76FA0" w:rsidRPr="00D76FA0" w:rsidRDefault="00D76FA0" w:rsidP="009227DA">
      <w:pPr>
        <w:pStyle w:val="Subtitle"/>
        <w:rPr>
          <w:i w:val="0"/>
          <w:lang w:val="sr-Cyrl-RS"/>
        </w:rPr>
      </w:pP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150FCE" w:rsidRPr="009227DA" w:rsidRDefault="00150FCE" w:rsidP="000C50A0">
      <w:pPr>
        <w:pStyle w:val="BodyText"/>
        <w:spacing w:before="0"/>
        <w:jc w:val="center"/>
        <w:rPr>
          <w:rFonts w:cs="Arial"/>
          <w:sz w:val="22"/>
          <w:szCs w:val="22"/>
          <w:lang w:val="sr-Cyrl-RS"/>
        </w:rPr>
      </w:pPr>
    </w:p>
    <w:p w:rsidR="00E13FFC" w:rsidRPr="00AA7D75" w:rsidRDefault="00E13FFC" w:rsidP="00F01878">
      <w:pPr>
        <w:pStyle w:val="BodyText"/>
        <w:spacing w:before="0"/>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245019" w:rsidRDefault="00E13FFC" w:rsidP="00245019">
      <w:pPr>
        <w:tabs>
          <w:tab w:val="left" w:pos="8640"/>
        </w:tabs>
        <w:ind w:left="-360" w:right="-19"/>
        <w:jc w:val="center"/>
        <w:rPr>
          <w:rFonts w:cs="Arial"/>
          <w:lang w:val="sr-Cyrl-CS"/>
        </w:rPr>
      </w:pPr>
      <w:r w:rsidRPr="00E47C2E">
        <w:rPr>
          <w:rFonts w:eastAsia="Arial Unicode MS" w:cs="Arial"/>
          <w:kern w:val="2"/>
          <w:lang w:val="ru-RU"/>
        </w:rPr>
        <w:t xml:space="preserve">(заведено у ЈП ЕПС број </w:t>
      </w:r>
      <w:r w:rsidR="005970AD">
        <w:rPr>
          <w:rFonts w:cs="Arial"/>
          <w:lang w:val="sr-Cyrl-CS"/>
        </w:rPr>
        <w:t>5365-Е.03.04.152616/6</w:t>
      </w:r>
      <w:bookmarkStart w:id="6" w:name="_GoBack"/>
      <w:bookmarkEnd w:id="6"/>
      <w:r w:rsidR="00245019" w:rsidRPr="00245019">
        <w:rPr>
          <w:rFonts w:cs="Arial"/>
          <w:lang w:val="sr-Cyrl-CS"/>
        </w:rPr>
        <w:t>-2016</w:t>
      </w:r>
      <w:r w:rsidRPr="00E47C2E">
        <w:rPr>
          <w:rFonts w:eastAsia="Arial Unicode MS" w:cs="Arial"/>
          <w:kern w:val="2"/>
          <w:lang w:val="ru-RU"/>
        </w:rPr>
        <w:t xml:space="preserve"> од </w:t>
      </w:r>
      <w:r w:rsidR="00245019">
        <w:rPr>
          <w:rFonts w:eastAsia="Arial Unicode MS" w:cs="Arial"/>
          <w:kern w:val="2"/>
          <w:lang w:val="ru-RU"/>
        </w:rPr>
        <w:t>30.05.</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април </w:t>
      </w:r>
      <w:r w:rsidR="00E13FFC" w:rsidRPr="00E47C2E">
        <w:rPr>
          <w:rFonts w:cs="Arial"/>
          <w:lang w:val="ru-RU"/>
        </w:rPr>
        <w:t>2016.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CE25DD">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1866ED">
        <w:rPr>
          <w:rFonts w:eastAsia="Arial Unicode MS" w:cs="Arial"/>
          <w:b/>
          <w:color w:val="000000"/>
          <w:kern w:val="2"/>
        </w:rPr>
        <w:t>5365-E</w:t>
      </w:r>
      <w:r w:rsidR="00A04816">
        <w:rPr>
          <w:rFonts w:eastAsia="Arial Unicode MS" w:cs="Arial"/>
          <w:b/>
          <w:color w:val="000000"/>
          <w:kern w:val="2"/>
          <w:lang w:val="sr-Cyrl-RS"/>
        </w:rPr>
        <w:t>.</w:t>
      </w:r>
      <w:r w:rsidR="00FF79F9">
        <w:rPr>
          <w:rFonts w:eastAsia="Arial Unicode MS" w:cs="Arial"/>
          <w:b/>
          <w:color w:val="000000"/>
          <w:kern w:val="2"/>
          <w:lang w:val="sr-Cyrl-RS"/>
        </w:rPr>
        <w:t>03</w:t>
      </w:r>
      <w:r w:rsidR="00A04816">
        <w:rPr>
          <w:rFonts w:eastAsia="Arial Unicode MS" w:cs="Arial"/>
          <w:b/>
          <w:color w:val="000000"/>
          <w:kern w:val="2"/>
          <w:lang w:val="sr-Cyrl-RS"/>
        </w:rPr>
        <w:t>.</w:t>
      </w:r>
      <w:r w:rsidR="00FF79F9">
        <w:rPr>
          <w:rFonts w:eastAsia="Arial Unicode MS" w:cs="Arial"/>
          <w:b/>
          <w:color w:val="000000"/>
          <w:kern w:val="2"/>
          <w:lang w:val="sr-Cyrl-RS"/>
        </w:rPr>
        <w:t>04-</w:t>
      </w:r>
      <w:r w:rsidR="00395950">
        <w:rPr>
          <w:rFonts w:eastAsia="Arial Unicode MS" w:cs="Arial"/>
          <w:b/>
          <w:color w:val="000000"/>
          <w:kern w:val="2"/>
          <w:lang w:val="sr-Cyrl-RS"/>
        </w:rPr>
        <w:t>152616</w:t>
      </w:r>
      <w:r w:rsidR="001866ED">
        <w:rPr>
          <w:rFonts w:eastAsia="Arial Unicode MS" w:cs="Arial"/>
          <w:b/>
          <w:color w:val="000000"/>
          <w:kern w:val="2"/>
          <w:lang w:val="sr-Cyrl-RS"/>
        </w:rPr>
        <w:t>/2</w:t>
      </w:r>
      <w:r w:rsidR="001866ED" w:rsidRPr="001866ED">
        <w:rPr>
          <w:rFonts w:eastAsia="Arial Unicode MS" w:cs="Arial"/>
          <w:b/>
          <w:color w:val="000000"/>
          <w:kern w:val="2"/>
          <w:lang w:val="sr-Cyrl-RS"/>
        </w:rPr>
        <w:t>-2016</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AA7D75">
        <w:rPr>
          <w:rFonts w:eastAsia="Arial Unicode MS" w:cs="Arial"/>
          <w:color w:val="000000"/>
          <w:kern w:val="2"/>
        </w:rPr>
        <w:t>26</w:t>
      </w:r>
      <w:r w:rsidR="00930E7E">
        <w:rPr>
          <w:rFonts w:eastAsia="Arial Unicode MS" w:cs="Arial"/>
          <w:b/>
          <w:color w:val="000000"/>
          <w:kern w:val="2"/>
          <w:lang w:val="ru-RU"/>
        </w:rPr>
        <w:t>.</w:t>
      </w:r>
      <w:r w:rsidR="00AA7D75">
        <w:rPr>
          <w:rFonts w:eastAsia="Arial Unicode MS" w:cs="Arial"/>
          <w:b/>
          <w:color w:val="000000"/>
          <w:kern w:val="2"/>
        </w:rPr>
        <w:t>04</w:t>
      </w:r>
      <w:r w:rsidR="00005800" w:rsidRPr="00930E7E">
        <w:rPr>
          <w:rFonts w:eastAsia="Arial Unicode MS" w:cs="Arial"/>
          <w:b/>
          <w:color w:val="000000"/>
          <w:kern w:val="2"/>
          <w:lang w:val="ru-RU"/>
        </w:rPr>
        <w:t>.</w:t>
      </w:r>
      <w:r w:rsidR="00413BCE" w:rsidRPr="00930E7E">
        <w:rPr>
          <w:rFonts w:eastAsia="Arial Unicode MS" w:cs="Arial"/>
          <w:b/>
          <w:color w:val="000000"/>
          <w:kern w:val="2"/>
          <w:lang w:val="ru-RU"/>
        </w:rPr>
        <w:t>201</w:t>
      </w:r>
      <w:r w:rsidR="00210557" w:rsidRPr="00930E7E">
        <w:rPr>
          <w:rFonts w:eastAsia="Arial Unicode MS" w:cs="Arial"/>
          <w:b/>
          <w:color w:val="000000"/>
          <w:kern w:val="2"/>
          <w:lang w:val="ru-RU"/>
        </w:rPr>
        <w:t>6</w:t>
      </w:r>
      <w:r w:rsidR="00413BCE" w:rsidRPr="00930E7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AA7D75" w:rsidRPr="001866ED">
        <w:rPr>
          <w:rFonts w:eastAsia="Arial Unicode MS" w:cs="Arial"/>
          <w:b/>
          <w:color w:val="000000"/>
          <w:kern w:val="2"/>
        </w:rPr>
        <w:t>5365-E</w:t>
      </w:r>
      <w:r w:rsidR="00A04816">
        <w:rPr>
          <w:rFonts w:eastAsia="Arial Unicode MS" w:cs="Arial"/>
          <w:b/>
          <w:color w:val="000000"/>
          <w:kern w:val="2"/>
          <w:lang w:val="sr-Cyrl-RS"/>
        </w:rPr>
        <w:t>.</w:t>
      </w:r>
      <w:r w:rsidR="00AA7D75">
        <w:rPr>
          <w:rFonts w:eastAsia="Arial Unicode MS" w:cs="Arial"/>
          <w:b/>
          <w:color w:val="000000"/>
          <w:kern w:val="2"/>
          <w:lang w:val="sr-Cyrl-RS"/>
        </w:rPr>
        <w:t>03</w:t>
      </w:r>
      <w:r w:rsidR="00A04816">
        <w:rPr>
          <w:rFonts w:eastAsia="Arial Unicode MS" w:cs="Arial"/>
          <w:b/>
          <w:color w:val="000000"/>
          <w:kern w:val="2"/>
          <w:lang w:val="sr-Cyrl-RS"/>
        </w:rPr>
        <w:t>.</w:t>
      </w:r>
      <w:r w:rsidR="00AA7D75">
        <w:rPr>
          <w:rFonts w:eastAsia="Arial Unicode MS" w:cs="Arial"/>
          <w:b/>
          <w:color w:val="000000"/>
          <w:kern w:val="2"/>
          <w:lang w:val="sr-Cyrl-RS"/>
        </w:rPr>
        <w:t>04-</w:t>
      </w:r>
      <w:r w:rsidR="00395950">
        <w:rPr>
          <w:rFonts w:eastAsia="Arial Unicode MS" w:cs="Arial"/>
          <w:b/>
          <w:color w:val="000000"/>
          <w:kern w:val="2"/>
          <w:lang w:val="sr-Cyrl-RS"/>
        </w:rPr>
        <w:t>152616</w:t>
      </w:r>
      <w:r w:rsidR="00AA7D75">
        <w:rPr>
          <w:rFonts w:eastAsia="Arial Unicode MS" w:cs="Arial"/>
          <w:b/>
          <w:color w:val="000000"/>
          <w:kern w:val="2"/>
          <w:lang w:val="sr-Cyrl-RS"/>
        </w:rPr>
        <w:t>/</w:t>
      </w:r>
      <w:r w:rsidR="00AA7D75">
        <w:rPr>
          <w:rFonts w:eastAsia="Arial Unicode MS" w:cs="Arial"/>
          <w:b/>
          <w:color w:val="000000"/>
          <w:kern w:val="2"/>
        </w:rPr>
        <w:t>3</w:t>
      </w:r>
      <w:r w:rsidR="00AA7D75" w:rsidRPr="001866ED">
        <w:rPr>
          <w:rFonts w:eastAsia="Arial Unicode MS" w:cs="Arial"/>
          <w:b/>
          <w:color w:val="000000"/>
          <w:kern w:val="2"/>
          <w:lang w:val="sr-Cyrl-RS"/>
        </w:rPr>
        <w:t>-2016</w:t>
      </w:r>
      <w:r w:rsidR="00AA7D75">
        <w:rPr>
          <w:rFonts w:eastAsia="Arial Unicode MS" w:cs="Arial"/>
          <w:color w:val="000000"/>
          <w:kern w:val="2"/>
          <w:lang w:val="sr-Cyrl-RS"/>
        </w:rPr>
        <w:t xml:space="preserve"> </w:t>
      </w:r>
      <w:r w:rsidR="00AA7D75" w:rsidRPr="00E47C2E">
        <w:rPr>
          <w:rFonts w:eastAsia="Arial Unicode MS" w:cs="Arial"/>
          <w:color w:val="000000"/>
          <w:kern w:val="2"/>
        </w:rPr>
        <w:t>o</w:t>
      </w:r>
      <w:r w:rsidR="00AA7D75" w:rsidRPr="00E47C2E">
        <w:rPr>
          <w:rFonts w:eastAsia="Arial Unicode MS" w:cs="Arial"/>
          <w:color w:val="000000"/>
          <w:kern w:val="2"/>
          <w:lang w:val="ru-RU"/>
        </w:rPr>
        <w:t>д</w:t>
      </w:r>
      <w:r w:rsidR="00AA7D75">
        <w:rPr>
          <w:rFonts w:eastAsia="Arial Unicode MS" w:cs="Arial"/>
          <w:color w:val="000000"/>
          <w:kern w:val="2"/>
          <w:lang w:val="ru-RU"/>
        </w:rPr>
        <w:t xml:space="preserve"> </w:t>
      </w:r>
      <w:r w:rsidR="00AA7D75">
        <w:rPr>
          <w:rFonts w:eastAsia="Arial Unicode MS" w:cs="Arial"/>
          <w:color w:val="000000"/>
          <w:kern w:val="2"/>
        </w:rPr>
        <w:t>26</w:t>
      </w:r>
      <w:r w:rsidR="00AA7D75">
        <w:rPr>
          <w:rFonts w:eastAsia="Arial Unicode MS" w:cs="Arial"/>
          <w:b/>
          <w:color w:val="000000"/>
          <w:kern w:val="2"/>
          <w:lang w:val="ru-RU"/>
        </w:rPr>
        <w:t>.</w:t>
      </w:r>
      <w:r w:rsidR="00AA7D75">
        <w:rPr>
          <w:rFonts w:eastAsia="Arial Unicode MS" w:cs="Arial"/>
          <w:b/>
          <w:color w:val="000000"/>
          <w:kern w:val="2"/>
        </w:rPr>
        <w:t>04</w:t>
      </w:r>
      <w:r w:rsidR="00AA7D75" w:rsidRPr="00930E7E">
        <w:rPr>
          <w:rFonts w:eastAsia="Arial Unicode MS" w:cs="Arial"/>
          <w:b/>
          <w:color w:val="000000"/>
          <w:kern w:val="2"/>
          <w:lang w:val="ru-RU"/>
        </w:rPr>
        <w:t>.2016</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9227DA">
        <w:rPr>
          <w:rFonts w:cs="Arial"/>
          <w:b/>
          <w:lang w:val="sr-Cyrl-RS"/>
        </w:rPr>
        <w:t xml:space="preserve"> </w:t>
      </w:r>
      <w:r w:rsidR="00395950">
        <w:rPr>
          <w:rFonts w:cs="Arial"/>
          <w:b/>
          <w:lang w:val="sr-Cyrl-RS"/>
        </w:rPr>
        <w:t>200/2016-3000/1101/2016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E47C2E" w:rsidTr="00511D2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1076"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511D2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1076"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511D2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1076" w:type="dxa"/>
          </w:tcPr>
          <w:p w:rsidR="00C62AA7" w:rsidRPr="00A70B78" w:rsidRDefault="00A70B78" w:rsidP="002D5D7F">
            <w:pPr>
              <w:tabs>
                <w:tab w:val="left" w:pos="360"/>
                <w:tab w:val="left" w:pos="567"/>
                <w:tab w:val="right" w:leader="dot" w:pos="9639"/>
              </w:tabs>
              <w:jc w:val="center"/>
              <w:rPr>
                <w:rFonts w:cs="Arial"/>
                <w:lang w:val="sr-Cyrl-RS"/>
              </w:rPr>
            </w:pPr>
            <w:r>
              <w:rPr>
                <w:rFonts w:cs="Arial"/>
                <w:lang w:val="sr-Cyrl-RS"/>
              </w:rPr>
              <w:t>4</w:t>
            </w:r>
            <w:r w:rsidR="002D5D7F">
              <w:rPr>
                <w:rFonts w:cs="Arial"/>
                <w:lang w:val="sr-Cyrl-RS"/>
              </w:rPr>
              <w:t>-</w:t>
            </w:r>
            <w:r w:rsidR="008864D0">
              <w:rPr>
                <w:rFonts w:cs="Arial"/>
                <w:lang w:val="sr-Cyrl-RS"/>
              </w:rPr>
              <w:t>5</w:t>
            </w:r>
          </w:p>
        </w:tc>
      </w:tr>
      <w:tr w:rsidR="00C62AA7" w:rsidRPr="00E47C2E" w:rsidTr="00511D2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1076" w:type="dxa"/>
          </w:tcPr>
          <w:p w:rsidR="00C62AA7" w:rsidRPr="00FF79F9" w:rsidRDefault="002D5D7F" w:rsidP="002D5D7F">
            <w:pPr>
              <w:tabs>
                <w:tab w:val="left" w:pos="360"/>
                <w:tab w:val="left" w:pos="567"/>
                <w:tab w:val="right" w:leader="dot" w:pos="9639"/>
              </w:tabs>
              <w:jc w:val="center"/>
              <w:rPr>
                <w:rFonts w:cs="Arial"/>
                <w:highlight w:val="yellow"/>
                <w:lang w:val="sr-Cyrl-RS"/>
              </w:rPr>
            </w:pPr>
            <w:r>
              <w:rPr>
                <w:rFonts w:cs="Arial"/>
                <w:lang w:val="sr-Cyrl-RS"/>
              </w:rPr>
              <w:t>6</w:t>
            </w:r>
            <w:r w:rsidR="00511D27">
              <w:rPr>
                <w:rFonts w:cs="Arial"/>
                <w:lang w:val="sr-Cyrl-RS"/>
              </w:rPr>
              <w:t>-1</w:t>
            </w:r>
            <w:r w:rsidR="008864D0">
              <w:rPr>
                <w:rFonts w:cs="Arial"/>
                <w:lang w:val="sr-Cyrl-RS"/>
              </w:rPr>
              <w:t>0</w:t>
            </w:r>
          </w:p>
        </w:tc>
      </w:tr>
      <w:tr w:rsidR="00C62AA7" w:rsidRPr="00E47C2E" w:rsidTr="00511D2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1076" w:type="dxa"/>
          </w:tcPr>
          <w:p w:rsidR="00C62AA7" w:rsidRPr="00FF79F9" w:rsidRDefault="002D5D7F" w:rsidP="008864D0">
            <w:pPr>
              <w:tabs>
                <w:tab w:val="left" w:pos="360"/>
                <w:tab w:val="left" w:pos="567"/>
                <w:tab w:val="right" w:leader="dot" w:pos="9639"/>
              </w:tabs>
              <w:jc w:val="center"/>
              <w:rPr>
                <w:rFonts w:cs="Arial"/>
                <w:highlight w:val="yellow"/>
                <w:lang w:val="sr-Cyrl-RS"/>
              </w:rPr>
            </w:pPr>
            <w:r w:rsidRPr="002D5D7F">
              <w:rPr>
                <w:rFonts w:cs="Arial"/>
                <w:lang w:val="sr-Cyrl-RS"/>
              </w:rPr>
              <w:t>1</w:t>
            </w:r>
            <w:r w:rsidR="008864D0">
              <w:rPr>
                <w:rFonts w:cs="Arial"/>
                <w:lang w:val="sr-Cyrl-RS"/>
              </w:rPr>
              <w:t>0</w:t>
            </w:r>
            <w:r w:rsidRPr="002D5D7F">
              <w:rPr>
                <w:rFonts w:cs="Arial"/>
                <w:lang w:val="sr-Cyrl-RS"/>
              </w:rPr>
              <w:t>-1</w:t>
            </w:r>
            <w:r w:rsidR="008864D0">
              <w:rPr>
                <w:rFonts w:cs="Arial"/>
                <w:lang w:val="sr-Cyrl-RS"/>
              </w:rPr>
              <w:t>1</w:t>
            </w:r>
          </w:p>
        </w:tc>
      </w:tr>
      <w:tr w:rsidR="00C62AA7" w:rsidRPr="003F0E59" w:rsidTr="00511D2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1076" w:type="dxa"/>
          </w:tcPr>
          <w:p w:rsidR="00C62AA7" w:rsidRPr="003F0E59" w:rsidRDefault="002D5D7F" w:rsidP="00851EBA">
            <w:pPr>
              <w:tabs>
                <w:tab w:val="left" w:pos="360"/>
                <w:tab w:val="left" w:pos="567"/>
                <w:tab w:val="right" w:leader="dot" w:pos="9639"/>
              </w:tabs>
              <w:jc w:val="center"/>
              <w:rPr>
                <w:rFonts w:cs="Arial"/>
                <w:lang w:val="sr-Cyrl-RS"/>
              </w:rPr>
            </w:pPr>
            <w:r>
              <w:rPr>
                <w:rFonts w:cs="Arial"/>
                <w:lang w:val="sr-Cyrl-RS"/>
              </w:rPr>
              <w:t>1</w:t>
            </w:r>
            <w:r w:rsidR="008864D0">
              <w:rPr>
                <w:rFonts w:cs="Arial"/>
                <w:lang w:val="sr-Cyrl-RS"/>
              </w:rPr>
              <w:t>2</w:t>
            </w:r>
            <w:r w:rsidR="00511D27">
              <w:rPr>
                <w:rFonts w:cs="Arial"/>
                <w:lang w:val="sr-Cyrl-RS"/>
              </w:rPr>
              <w:t>-</w:t>
            </w:r>
            <w:r>
              <w:rPr>
                <w:rFonts w:cs="Arial"/>
                <w:lang w:val="sr-Cyrl-RS"/>
              </w:rPr>
              <w:t>2</w:t>
            </w:r>
            <w:r w:rsidR="00851EBA">
              <w:rPr>
                <w:rFonts w:cs="Arial"/>
                <w:lang w:val="sr-Cyrl-RS"/>
              </w:rPr>
              <w:t>6</w:t>
            </w:r>
          </w:p>
        </w:tc>
      </w:tr>
      <w:tr w:rsidR="00C62AA7" w:rsidRPr="00362EBB" w:rsidTr="00511D27">
        <w:tc>
          <w:tcPr>
            <w:tcW w:w="564" w:type="dxa"/>
          </w:tcPr>
          <w:p w:rsidR="00C62AA7" w:rsidRPr="00362EBB" w:rsidRDefault="00C62AA7" w:rsidP="004C3B38">
            <w:pPr>
              <w:tabs>
                <w:tab w:val="left" w:pos="360"/>
                <w:tab w:val="left" w:pos="567"/>
                <w:tab w:val="right" w:leader="dot" w:pos="9639"/>
              </w:tabs>
              <w:jc w:val="center"/>
              <w:rPr>
                <w:rFonts w:cs="Arial"/>
              </w:rPr>
            </w:pPr>
            <w:r w:rsidRPr="00362EBB">
              <w:rPr>
                <w:rFonts w:cs="Arial"/>
              </w:rPr>
              <w:t>7.</w:t>
            </w:r>
          </w:p>
        </w:tc>
        <w:tc>
          <w:tcPr>
            <w:tcW w:w="7574" w:type="dxa"/>
          </w:tcPr>
          <w:p w:rsidR="00C62AA7" w:rsidRPr="00B712D7" w:rsidRDefault="00B712D7" w:rsidP="00851EBA">
            <w:pPr>
              <w:tabs>
                <w:tab w:val="left" w:pos="360"/>
                <w:tab w:val="left" w:pos="567"/>
                <w:tab w:val="right" w:leader="dot" w:pos="9639"/>
              </w:tabs>
              <w:rPr>
                <w:rFonts w:cs="Arial"/>
                <w:lang w:val="sr-Cyrl-RS"/>
              </w:rPr>
            </w:pPr>
            <w:r>
              <w:rPr>
                <w:rFonts w:cs="Arial"/>
              </w:rPr>
              <w:t>Обрасци (</w:t>
            </w:r>
            <w:r w:rsidR="00425EC6" w:rsidRPr="00362EBB">
              <w:rPr>
                <w:rFonts w:cs="Arial"/>
              </w:rPr>
              <w:t xml:space="preserve">1 - </w:t>
            </w:r>
            <w:r w:rsidR="008864D0">
              <w:rPr>
                <w:rFonts w:cs="Arial"/>
                <w:lang w:val="sr-Cyrl-RS"/>
              </w:rPr>
              <w:t>7</w:t>
            </w:r>
            <w:r w:rsidR="00C62AA7" w:rsidRPr="00362EBB">
              <w:rPr>
                <w:rFonts w:cs="Arial"/>
              </w:rPr>
              <w:t>)</w:t>
            </w:r>
            <w:r>
              <w:rPr>
                <w:rFonts w:cs="Arial"/>
                <w:lang w:val="sr-Cyrl-RS"/>
              </w:rPr>
              <w:t xml:space="preserve"> и Прилози (1-</w:t>
            </w:r>
            <w:r w:rsidR="00851EBA">
              <w:rPr>
                <w:rFonts w:cs="Arial"/>
                <w:lang w:val="sr-Cyrl-RS"/>
              </w:rPr>
              <w:t>4</w:t>
            </w:r>
            <w:r>
              <w:rPr>
                <w:rFonts w:cs="Arial"/>
                <w:lang w:val="sr-Cyrl-RS"/>
              </w:rPr>
              <w:t>)</w:t>
            </w:r>
          </w:p>
        </w:tc>
        <w:tc>
          <w:tcPr>
            <w:tcW w:w="1076" w:type="dxa"/>
          </w:tcPr>
          <w:p w:rsidR="00C62AA7" w:rsidRPr="00511D27" w:rsidRDefault="00425EC6" w:rsidP="00851EBA">
            <w:pPr>
              <w:tabs>
                <w:tab w:val="left" w:pos="360"/>
                <w:tab w:val="left" w:pos="567"/>
                <w:tab w:val="right" w:leader="dot" w:pos="9639"/>
              </w:tabs>
              <w:rPr>
                <w:rFonts w:cs="Arial"/>
                <w:highlight w:val="yellow"/>
                <w:lang w:val="sr-Cyrl-RS"/>
              </w:rPr>
            </w:pPr>
            <w:r w:rsidRPr="00463544">
              <w:rPr>
                <w:rFonts w:cs="Arial"/>
                <w:lang w:val="sr-Cyrl-RS"/>
              </w:rPr>
              <w:t xml:space="preserve">   </w:t>
            </w:r>
            <w:r w:rsidR="002D5D7F">
              <w:rPr>
                <w:rFonts w:cs="Arial"/>
                <w:lang w:val="sr-Cyrl-RS"/>
              </w:rPr>
              <w:t>2</w:t>
            </w:r>
            <w:r w:rsidR="00851EBA">
              <w:rPr>
                <w:rFonts w:cs="Arial"/>
                <w:lang w:val="sr-Cyrl-RS"/>
              </w:rPr>
              <w:t>7</w:t>
            </w:r>
            <w:r w:rsidR="002D5D7F">
              <w:rPr>
                <w:rFonts w:cs="Arial"/>
                <w:lang w:val="sr-Cyrl-RS"/>
              </w:rPr>
              <w:t>-4</w:t>
            </w:r>
            <w:r w:rsidR="00851EBA">
              <w:rPr>
                <w:rFonts w:cs="Arial"/>
                <w:lang w:val="sr-Cyrl-RS"/>
              </w:rPr>
              <w:t>7</w:t>
            </w:r>
          </w:p>
        </w:tc>
      </w:tr>
      <w:tr w:rsidR="00C62AA7" w:rsidRPr="00362EBB" w:rsidTr="00511D27">
        <w:tc>
          <w:tcPr>
            <w:tcW w:w="564" w:type="dxa"/>
          </w:tcPr>
          <w:p w:rsidR="00C62AA7" w:rsidRPr="00362EBB" w:rsidRDefault="00C62AA7" w:rsidP="004C3B38">
            <w:pPr>
              <w:tabs>
                <w:tab w:val="left" w:pos="360"/>
                <w:tab w:val="left" w:pos="567"/>
                <w:tab w:val="right" w:leader="dot" w:pos="9639"/>
              </w:tabs>
              <w:jc w:val="center"/>
              <w:rPr>
                <w:rFonts w:cs="Arial"/>
              </w:rPr>
            </w:pPr>
            <w:r w:rsidRPr="00362EBB">
              <w:rPr>
                <w:rFonts w:cs="Arial"/>
              </w:rPr>
              <w:t>8.</w:t>
            </w:r>
          </w:p>
        </w:tc>
        <w:tc>
          <w:tcPr>
            <w:tcW w:w="7574" w:type="dxa"/>
          </w:tcPr>
          <w:p w:rsidR="00C62AA7" w:rsidRPr="00362EBB" w:rsidRDefault="00C62AA7" w:rsidP="004C3B38">
            <w:pPr>
              <w:tabs>
                <w:tab w:val="left" w:pos="360"/>
                <w:tab w:val="left" w:pos="567"/>
                <w:tab w:val="right" w:leader="dot" w:pos="9639"/>
              </w:tabs>
              <w:rPr>
                <w:rFonts w:cs="Arial"/>
              </w:rPr>
            </w:pPr>
            <w:r w:rsidRPr="00362EBB">
              <w:rPr>
                <w:rFonts w:cs="Arial"/>
              </w:rPr>
              <w:t>Модел уговора</w:t>
            </w:r>
          </w:p>
        </w:tc>
        <w:tc>
          <w:tcPr>
            <w:tcW w:w="1076" w:type="dxa"/>
            <w:shd w:val="clear" w:color="auto" w:fill="auto"/>
          </w:tcPr>
          <w:p w:rsidR="00C62AA7" w:rsidRPr="00FF79F9" w:rsidRDefault="00463544" w:rsidP="00851EBA">
            <w:pPr>
              <w:tabs>
                <w:tab w:val="left" w:pos="360"/>
                <w:tab w:val="left" w:pos="567"/>
                <w:tab w:val="right" w:leader="dot" w:pos="9639"/>
              </w:tabs>
              <w:jc w:val="center"/>
              <w:rPr>
                <w:rFonts w:cs="Arial"/>
                <w:highlight w:val="yellow"/>
                <w:lang w:val="sr-Cyrl-RS"/>
              </w:rPr>
            </w:pPr>
            <w:r w:rsidRPr="00265464">
              <w:rPr>
                <w:rFonts w:cs="Arial"/>
                <w:lang w:val="sr-Latn-RS"/>
              </w:rPr>
              <w:t xml:space="preserve"> </w:t>
            </w:r>
            <w:r w:rsidR="002D5D7F">
              <w:rPr>
                <w:rFonts w:cs="Arial"/>
                <w:lang w:val="sr-Cyrl-RS"/>
              </w:rPr>
              <w:t>4</w:t>
            </w:r>
            <w:r w:rsidR="00851EBA">
              <w:rPr>
                <w:rFonts w:cs="Arial"/>
                <w:lang w:val="sr-Cyrl-RS"/>
              </w:rPr>
              <w:t>8</w:t>
            </w:r>
            <w:r w:rsidR="00511D27">
              <w:rPr>
                <w:rFonts w:cs="Arial"/>
                <w:lang w:val="sr-Cyrl-RS"/>
              </w:rPr>
              <w:t>-6</w:t>
            </w:r>
            <w:r w:rsidR="00851EBA">
              <w:rPr>
                <w:rFonts w:cs="Arial"/>
                <w:lang w:val="sr-Cyrl-RS"/>
              </w:rPr>
              <w:t>5</w:t>
            </w:r>
          </w:p>
        </w:tc>
      </w:tr>
    </w:tbl>
    <w:p w:rsidR="009D3699" w:rsidRPr="00362EBB" w:rsidRDefault="009D3699" w:rsidP="000C50A0">
      <w:pPr>
        <w:pStyle w:val="BodyText"/>
        <w:spacing w:before="0"/>
        <w:rPr>
          <w:rFonts w:cs="Arial"/>
          <w:b/>
          <w:spacing w:val="80"/>
          <w:sz w:val="22"/>
          <w:szCs w:val="22"/>
        </w:rPr>
      </w:pPr>
    </w:p>
    <w:p w:rsidR="00F5264D" w:rsidRPr="00BF0590" w:rsidRDefault="00C53AC6" w:rsidP="00C53AC6">
      <w:pPr>
        <w:jc w:val="right"/>
        <w:rPr>
          <w:rFonts w:cs="Arial"/>
          <w:color w:val="548DD4" w:themeColor="text2" w:themeTint="99"/>
          <w:lang w:val="sr-Cyrl-RS"/>
        </w:rPr>
      </w:pPr>
      <w:r w:rsidRPr="00362EBB">
        <w:rPr>
          <w:rFonts w:cs="Arial"/>
          <w:bCs/>
          <w:noProof/>
          <w:lang w:val="sr-Cyrl-CS"/>
        </w:rPr>
        <w:t xml:space="preserve">Укупан број страна документације: </w:t>
      </w:r>
      <w:r w:rsidR="004C5E5C">
        <w:rPr>
          <w:rFonts w:cs="Arial"/>
          <w:bCs/>
          <w:noProof/>
          <w:lang w:val="sr-Cyrl-RS"/>
        </w:rPr>
        <w:t>6</w:t>
      </w:r>
      <w:r w:rsidR="00851EBA">
        <w:rPr>
          <w:rFonts w:cs="Arial"/>
          <w:bCs/>
          <w:noProof/>
          <w:lang w:val="sr-Cyrl-RS"/>
        </w:rPr>
        <w:t>5</w:t>
      </w:r>
    </w:p>
    <w:p w:rsidR="001853E1" w:rsidRPr="00E47C2E" w:rsidRDefault="001853E1" w:rsidP="000C50A0">
      <w:pPr>
        <w:pStyle w:val="BodyText"/>
        <w:spacing w:before="0"/>
        <w:rPr>
          <w:rFonts w:cs="Arial"/>
          <w:sz w:val="22"/>
          <w:szCs w:val="22"/>
        </w:rPr>
      </w:pPr>
    </w:p>
    <w:p w:rsidR="00FA0E61" w:rsidRPr="00E47C2E" w:rsidRDefault="00473AD5" w:rsidP="00D97F27">
      <w:pPr>
        <w:pStyle w:val="Heading10"/>
        <w:numPr>
          <w:ilvl w:val="0"/>
          <w:numId w:val="14"/>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4276AD">
            <w:pPr>
              <w:suppressAutoHyphens/>
              <w:spacing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4276AD">
            <w:pPr>
              <w:suppressAutoHyphens/>
              <w:spacing w:line="100" w:lineRule="atLeast"/>
              <w:jc w:val="center"/>
              <w:rPr>
                <w:rFonts w:cs="Arial"/>
              </w:rPr>
            </w:pPr>
            <w:r w:rsidRPr="00E47C2E">
              <w:rPr>
                <w:rFonts w:cs="Arial"/>
              </w:rPr>
              <w:t>Улица царице Милице бр.2, 11000 Београд</w:t>
            </w:r>
          </w:p>
          <w:p w:rsidR="00E13FFC" w:rsidRPr="00E47C2E" w:rsidRDefault="00C6752E" w:rsidP="00C6752E">
            <w:pPr>
              <w:suppressAutoHyphens/>
              <w:spacing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30576B"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9227DA" w:rsidRPr="009227DA" w:rsidRDefault="004276AD" w:rsidP="009227DA">
            <w:pPr>
              <w:pStyle w:val="Title"/>
              <w:spacing w:before="0"/>
              <w:rPr>
                <w:rFonts w:cs="Arial"/>
                <w:b w:val="0"/>
                <w:sz w:val="22"/>
                <w:szCs w:val="22"/>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6"/>
            <w:r w:rsidR="00395950">
              <w:rPr>
                <w:rFonts w:cs="Arial"/>
                <w:b w:val="0"/>
                <w:sz w:val="22"/>
                <w:szCs w:val="22"/>
                <w:lang w:val="sr-Cyrl-RS"/>
              </w:rPr>
              <w:t>Текуће и интервентно одржавање 6 kV водова и каблова-ТЕ Колубара</w:t>
            </w:r>
          </w:p>
          <w:p w:rsidR="004276AD" w:rsidRPr="009227DA" w:rsidRDefault="004276AD" w:rsidP="002E12CC">
            <w:pPr>
              <w:pStyle w:val="Heading10"/>
              <w:jc w:val="center"/>
              <w:rPr>
                <w:rFonts w:cs="Arial"/>
                <w:b w:val="0"/>
                <w:lang w:val="sr-Cyrl-RS"/>
              </w:rPr>
            </w:pPr>
          </w:p>
          <w:p w:rsidR="004276AD" w:rsidRPr="00E47C2E" w:rsidRDefault="004276AD" w:rsidP="004276AD">
            <w:pPr>
              <w:rPr>
                <w:rFonts w:cs="Arial"/>
              </w:rPr>
            </w:pP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9227DA" w:rsidRDefault="002E12CC" w:rsidP="002E12CC">
            <w:pPr>
              <w:pStyle w:val="ListParagraph"/>
              <w:widowControl w:val="0"/>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AA7D75" w:rsidP="007A3345">
            <w:pPr>
              <w:jc w:val="center"/>
              <w:rPr>
                <w:rFonts w:cs="Arial"/>
                <w:color w:val="00B0F0"/>
                <w:lang w:val="sr-Cyrl-RS"/>
              </w:rPr>
            </w:pPr>
            <w:r>
              <w:rPr>
                <w:rFonts w:cs="Arial"/>
                <w:lang w:val="sr-Cyrl-RS"/>
              </w:rPr>
              <w:t>Мирјана Борчић</w:t>
            </w:r>
          </w:p>
          <w:p w:rsidR="004276AD" w:rsidRPr="00E47C2E" w:rsidRDefault="007A3345" w:rsidP="007A3345">
            <w:pPr>
              <w:jc w:val="center"/>
              <w:rPr>
                <w:rFonts w:cs="Arial"/>
              </w:rPr>
            </w:pPr>
            <w:r w:rsidRPr="00E47C2E">
              <w:rPr>
                <w:rFonts w:cs="Arial"/>
              </w:rPr>
              <w:t>e-mail:</w:t>
            </w:r>
            <w:r>
              <w:rPr>
                <w:rFonts w:cs="Arial"/>
              </w:rPr>
              <w:t xml:space="preserve"> </w:t>
            </w:r>
            <w:hyperlink r:id="rId167" w:history="1">
              <w:r w:rsidR="00AA7D75">
                <w:rPr>
                  <w:rStyle w:val="Hyperlink"/>
                </w:rPr>
                <w:t>mirjana.borcic@eps.rs</w:t>
              </w:r>
            </w:hyperlink>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D97F27">
      <w:pPr>
        <w:pStyle w:val="Heading10"/>
        <w:numPr>
          <w:ilvl w:val="0"/>
          <w:numId w:val="14"/>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9A632E" w:rsidRDefault="002E12CC" w:rsidP="0032186E">
      <w:pPr>
        <w:spacing w:before="0"/>
        <w:rPr>
          <w:rFonts w:cs="Arial"/>
          <w:b/>
          <w:lang w:val="sr-Cyrl-RS" w:eastAsia="zh-CN"/>
        </w:rPr>
      </w:pPr>
      <w:r w:rsidRPr="00E47C2E">
        <w:rPr>
          <w:rFonts w:cs="Arial"/>
          <w:lang w:eastAsia="zh-CN"/>
        </w:rPr>
        <w:t xml:space="preserve">Опис предмета јавне набавке: </w:t>
      </w:r>
      <w:r w:rsidR="00DD07A7">
        <w:rPr>
          <w:rFonts w:cs="Arial"/>
          <w:lang w:val="sr-Cyrl-RS" w:eastAsia="zh-CN"/>
        </w:rPr>
        <w:t>Предметна јавна набавка подразумева</w:t>
      </w:r>
      <w:r w:rsidR="007C2BC3">
        <w:rPr>
          <w:rFonts w:cs="Arial"/>
          <w:lang w:val="sr-Cyrl-RS" w:eastAsia="zh-CN"/>
        </w:rPr>
        <w:t xml:space="preserve"> </w:t>
      </w:r>
      <w:r w:rsidR="00395950">
        <w:rPr>
          <w:rFonts w:cs="Arial"/>
          <w:b/>
          <w:lang w:val="sr-Cyrl-RS"/>
        </w:rPr>
        <w:t>Текуће и интервентно одржавање 6 kV водова и каблова-ТЕ Колубара</w:t>
      </w:r>
      <w:r w:rsidR="00880EA7" w:rsidRPr="009A632E">
        <w:rPr>
          <w:rFonts w:cs="Arial"/>
          <w:b/>
          <w:lang w:val="sr-Cyrl-RS"/>
        </w:rPr>
        <w:t>.</w:t>
      </w:r>
      <w:r w:rsidR="00DD07A7" w:rsidRPr="009A632E">
        <w:rPr>
          <w:rFonts w:cs="Arial"/>
          <w:b/>
          <w:lang w:val="sr-Cyrl-RS" w:eastAsia="zh-CN"/>
        </w:rPr>
        <w:t xml:space="preserve"> </w:t>
      </w:r>
    </w:p>
    <w:p w:rsidR="00DD07A7" w:rsidRPr="00DD07A7" w:rsidRDefault="00DD07A7" w:rsidP="0032186E">
      <w:pPr>
        <w:spacing w:before="0"/>
        <w:rPr>
          <w:rFonts w:cs="Arial"/>
          <w:lang w:val="sr-Cyrl-RS" w:eastAsia="zh-CN"/>
        </w:rPr>
      </w:pPr>
    </w:p>
    <w:p w:rsidR="002E12CC" w:rsidRPr="009A632E" w:rsidRDefault="002E12CC" w:rsidP="0032186E">
      <w:pPr>
        <w:spacing w:before="0"/>
        <w:rPr>
          <w:rFonts w:cs="Arial"/>
          <w:lang w:val="sr-Cyrl-RS" w:eastAsia="zh-CN"/>
        </w:rPr>
      </w:pPr>
      <w:r w:rsidRPr="00E47C2E">
        <w:rPr>
          <w:rFonts w:cs="Arial"/>
          <w:lang w:eastAsia="zh-CN"/>
        </w:rPr>
        <w:t>Назив из општег речника набавке:</w:t>
      </w:r>
      <w:r w:rsidR="007A3345" w:rsidRPr="007A3345">
        <w:rPr>
          <w:rFonts w:cs="Arial"/>
          <w:lang w:val="ru-RU"/>
        </w:rPr>
        <w:t xml:space="preserve"> </w:t>
      </w:r>
      <w:r w:rsidR="009A632E">
        <w:rPr>
          <w:rFonts w:cs="Arial"/>
          <w:lang w:val="sr-Cyrl-RS"/>
        </w:rPr>
        <w:t>Поправка и одржавање постројења</w:t>
      </w:r>
    </w:p>
    <w:p w:rsidR="00DD07A7" w:rsidRPr="00DD07A7" w:rsidRDefault="00DD07A7" w:rsidP="0032186E">
      <w:pPr>
        <w:spacing w:before="0"/>
        <w:rPr>
          <w:rFonts w:cs="Arial"/>
          <w:lang w:val="sr-Cyrl-RS" w:eastAsia="zh-CN"/>
        </w:rPr>
      </w:pPr>
    </w:p>
    <w:p w:rsidR="002E12CC" w:rsidRPr="00DD07A7"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9A632E">
        <w:rPr>
          <w:rFonts w:cs="Arial"/>
          <w:lang w:val="ru-RU"/>
        </w:rPr>
        <w:t>45259000</w:t>
      </w:r>
    </w:p>
    <w:p w:rsidR="00C6752E" w:rsidRPr="00DD07A7" w:rsidRDefault="00C6752E" w:rsidP="00C6752E">
      <w:pPr>
        <w:spacing w:before="0"/>
        <w:rPr>
          <w:rFonts w:cs="Arial"/>
          <w:color w:val="FF0000"/>
          <w:lang w:val="sr-Cyrl-RS" w:eastAsia="zh-CN"/>
        </w:rPr>
      </w:pPr>
    </w:p>
    <w:p w:rsidR="0032186E" w:rsidRPr="00E47C2E" w:rsidRDefault="0032186E" w:rsidP="0032186E">
      <w:pPr>
        <w:spacing w:before="0"/>
        <w:rPr>
          <w:rFonts w:cs="Arial"/>
          <w:lang w:eastAsia="zh-CN"/>
        </w:rPr>
      </w:pPr>
    </w:p>
    <w:p w:rsidR="002E12CC" w:rsidRPr="00F01878" w:rsidRDefault="002E12CC" w:rsidP="0032186E">
      <w:pPr>
        <w:spacing w:before="0"/>
        <w:rPr>
          <w:rFonts w:cs="Arial"/>
          <w:lang w:val="sr-Cyrl-RS"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sidR="00F01878">
        <w:rPr>
          <w:rFonts w:cs="Arial"/>
          <w:lang w:val="sr-Cyrl-RS" w:eastAsia="zh-CN"/>
        </w:rPr>
        <w:t>.</w:t>
      </w:r>
    </w:p>
    <w:p w:rsidR="00886F3B" w:rsidRDefault="00886F3B" w:rsidP="002E12CC">
      <w:pPr>
        <w:tabs>
          <w:tab w:val="left" w:pos="1134"/>
        </w:tabs>
        <w:rPr>
          <w:rFonts w:cs="Arial"/>
          <w:lang w:val="sr-Cyrl-RS"/>
        </w:rPr>
      </w:pPr>
    </w:p>
    <w:p w:rsidR="009A632E" w:rsidRDefault="009A632E" w:rsidP="002E12CC">
      <w:pPr>
        <w:tabs>
          <w:tab w:val="left" w:pos="1134"/>
        </w:tabs>
        <w:rPr>
          <w:rFonts w:cs="Arial"/>
          <w:lang w:val="sr-Cyrl-RS"/>
        </w:rPr>
      </w:pPr>
    </w:p>
    <w:p w:rsidR="009A632E" w:rsidRDefault="009A632E" w:rsidP="002E12CC">
      <w:pPr>
        <w:tabs>
          <w:tab w:val="left" w:pos="1134"/>
        </w:tabs>
        <w:rPr>
          <w:rFonts w:cs="Arial"/>
          <w:lang w:val="sr-Cyrl-RS"/>
        </w:rPr>
      </w:pPr>
    </w:p>
    <w:p w:rsidR="009A632E" w:rsidRDefault="009A632E" w:rsidP="002E12CC">
      <w:pPr>
        <w:tabs>
          <w:tab w:val="left" w:pos="1134"/>
        </w:tabs>
        <w:rPr>
          <w:rFonts w:cs="Arial"/>
          <w:lang w:val="sr-Cyrl-RS"/>
        </w:rPr>
      </w:pPr>
    </w:p>
    <w:p w:rsidR="009A632E" w:rsidRDefault="009A632E" w:rsidP="002E12CC">
      <w:pPr>
        <w:tabs>
          <w:tab w:val="left" w:pos="1134"/>
        </w:tabs>
        <w:rPr>
          <w:rFonts w:cs="Arial"/>
          <w:lang w:val="sr-Cyrl-RS"/>
        </w:rPr>
      </w:pPr>
    </w:p>
    <w:p w:rsidR="009A632E" w:rsidRPr="009A632E" w:rsidRDefault="009A632E" w:rsidP="002E12CC">
      <w:pPr>
        <w:tabs>
          <w:tab w:val="left" w:pos="1134"/>
        </w:tabs>
        <w:rPr>
          <w:rFonts w:cs="Arial"/>
          <w:lang w:val="sr-Cyrl-RS"/>
        </w:rPr>
      </w:pPr>
    </w:p>
    <w:p w:rsidR="00886F3B" w:rsidRDefault="00886F3B" w:rsidP="002E12CC">
      <w:pPr>
        <w:tabs>
          <w:tab w:val="left" w:pos="1134"/>
        </w:tabs>
        <w:rPr>
          <w:rFonts w:cs="Arial"/>
        </w:rPr>
      </w:pPr>
    </w:p>
    <w:p w:rsidR="005D623F" w:rsidRPr="003B1E06" w:rsidRDefault="005D623F" w:rsidP="005D623F">
      <w:pPr>
        <w:pStyle w:val="Heading10"/>
        <w:numPr>
          <w:ilvl w:val="0"/>
          <w:numId w:val="14"/>
        </w:numPr>
        <w:jc w:val="both"/>
        <w:rPr>
          <w:rFonts w:cs="Arial"/>
          <w:lang w:val="sr-Cyrl-RS"/>
        </w:rPr>
      </w:pPr>
      <w:r>
        <w:rPr>
          <w:rFonts w:cs="Arial"/>
          <w:lang w:val="sr-Cyrl-RS"/>
        </w:rPr>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r w:rsidRPr="003B1E06">
        <w:rPr>
          <w:lang w:val="sr-Cyrl-RS"/>
        </w:rPr>
        <w:t xml:space="preserve">                                  </w:t>
      </w:r>
    </w:p>
    <w:p w:rsidR="00F01878" w:rsidRPr="005D623F" w:rsidRDefault="005D623F" w:rsidP="005D623F">
      <w:pPr>
        <w:rPr>
          <w:lang w:val="sr-Cyrl-RS" w:eastAsia="ar-SA"/>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F01878" w:rsidRPr="003B1E06" w:rsidRDefault="00F01878" w:rsidP="003B1E06">
      <w:pPr>
        <w:rPr>
          <w:rFonts w:cs="Arial"/>
          <w:b/>
          <w:sz w:val="10"/>
          <w:szCs w:val="10"/>
        </w:rPr>
      </w:pPr>
    </w:p>
    <w:bookmarkEnd w:id="17"/>
    <w:p w:rsidR="00EF3C47" w:rsidRPr="009A632E" w:rsidRDefault="00EF3C47" w:rsidP="00E13FFC">
      <w:pPr>
        <w:spacing w:before="0"/>
        <w:rPr>
          <w:rFonts w:cs="Arial"/>
          <w:b/>
          <w:iCs/>
          <w:color w:val="000000" w:themeColor="text1"/>
          <w:lang w:val="sr-Cyrl-RS"/>
        </w:rPr>
      </w:pPr>
    </w:p>
    <w:p w:rsidR="00395950" w:rsidRPr="00395950" w:rsidRDefault="00395950" w:rsidP="00395950">
      <w:pPr>
        <w:spacing w:before="0"/>
        <w:rPr>
          <w:rFonts w:cs="Arial"/>
          <w:lang w:val="sr-Cyrl-CS"/>
        </w:rPr>
      </w:pPr>
      <w:r w:rsidRPr="00395950">
        <w:rPr>
          <w:rFonts w:cs="Arial"/>
          <w:lang w:val="sr-Cyrl-CS"/>
        </w:rPr>
        <w:t>Објекти на коме се изводе радови:</w:t>
      </w:r>
    </w:p>
    <w:p w:rsidR="00395950" w:rsidRPr="00395950" w:rsidRDefault="00395950" w:rsidP="00395950">
      <w:pPr>
        <w:numPr>
          <w:ilvl w:val="1"/>
          <w:numId w:val="35"/>
        </w:numPr>
        <w:tabs>
          <w:tab w:val="left" w:pos="900"/>
          <w:tab w:val="num" w:pos="960"/>
        </w:tabs>
        <w:spacing w:before="0"/>
        <w:ind w:left="960"/>
        <w:jc w:val="left"/>
        <w:rPr>
          <w:rFonts w:cs="Arial"/>
          <w:lang w:val="sr-Cyrl-CS"/>
        </w:rPr>
      </w:pPr>
      <w:r w:rsidRPr="00395950">
        <w:rPr>
          <w:rFonts w:cs="Arial"/>
          <w:lang w:val="sr-Cyrl-CS"/>
        </w:rPr>
        <w:t>6</w:t>
      </w:r>
      <w:r w:rsidRPr="00395950">
        <w:rPr>
          <w:rFonts w:cs="Arial"/>
          <w:lang w:val="sr-Latn-CS"/>
        </w:rPr>
        <w:t>kV</w:t>
      </w:r>
      <w:r w:rsidRPr="00395950">
        <w:rPr>
          <w:rFonts w:cs="Arial"/>
          <w:lang w:val="sr-Cyrl-CS"/>
        </w:rPr>
        <w:t xml:space="preserve"> вод за Исправљачку станицу који је комбиновано-надземни вод дужине   ваздушног вода 2590</w:t>
      </w:r>
      <w:r w:rsidRPr="00395950">
        <w:rPr>
          <w:rFonts w:cs="Arial"/>
        </w:rPr>
        <w:t>m</w:t>
      </w:r>
      <w:r w:rsidRPr="00395950">
        <w:rPr>
          <w:rFonts w:cs="Arial"/>
          <w:lang w:val="sr-Cyrl-CS"/>
        </w:rPr>
        <w:t xml:space="preserve">, проводник </w:t>
      </w:r>
      <w:r w:rsidRPr="00395950">
        <w:rPr>
          <w:rFonts w:cs="Arial"/>
          <w:lang w:val="sr-Latn-CS"/>
        </w:rPr>
        <w:t>AlČe</w:t>
      </w:r>
      <w:r w:rsidRPr="00395950">
        <w:rPr>
          <w:rFonts w:cs="Arial"/>
          <w:lang w:val="sr-Cyrl-CS"/>
        </w:rPr>
        <w:t xml:space="preserve"> уже пресека 50</w:t>
      </w:r>
      <w:r w:rsidRPr="00395950">
        <w:rPr>
          <w:rFonts w:cs="Arial"/>
          <w:lang w:val="sr-Latn-CS"/>
        </w:rPr>
        <w:t>mm²</w:t>
      </w:r>
      <w:r w:rsidRPr="00395950">
        <w:rPr>
          <w:rFonts w:cs="Arial"/>
          <w:lang w:val="sr-Cyrl-CS"/>
        </w:rPr>
        <w:t xml:space="preserve">, а на делу деонице је  изведено са </w:t>
      </w:r>
      <w:r w:rsidRPr="00395950">
        <w:rPr>
          <w:rFonts w:cs="Arial"/>
          <w:lang w:val="sr-Latn-CS"/>
        </w:rPr>
        <w:t>Cu</w:t>
      </w:r>
      <w:r w:rsidRPr="00395950">
        <w:rPr>
          <w:rFonts w:cs="Arial"/>
          <w:lang w:val="sr-Cyrl-CS"/>
        </w:rPr>
        <w:t xml:space="preserve"> ужетом 35</w:t>
      </w:r>
      <w:r w:rsidRPr="00395950">
        <w:rPr>
          <w:rFonts w:cs="Arial"/>
          <w:lang w:val="sr-Latn-CS"/>
        </w:rPr>
        <w:t xml:space="preserve"> mm²</w:t>
      </w:r>
      <w:r w:rsidRPr="00395950">
        <w:rPr>
          <w:rFonts w:cs="Arial"/>
          <w:lang w:val="sr-Cyrl-CS"/>
        </w:rPr>
        <w:t>.  Распон између армирано-бетонских стубова је 40-130</w:t>
      </w:r>
      <w:r w:rsidRPr="00395950">
        <w:rPr>
          <w:rFonts w:cs="Arial"/>
        </w:rPr>
        <w:t>m</w:t>
      </w:r>
      <w:r w:rsidRPr="00395950">
        <w:rPr>
          <w:rFonts w:cs="Arial"/>
          <w:lang w:val="sr-Cyrl-CS"/>
        </w:rPr>
        <w:t>, а на  делу прелаза преко пруге постоје челично решеткасти стубови висине 20</w:t>
      </w:r>
      <w:r w:rsidRPr="00395950">
        <w:rPr>
          <w:rFonts w:cs="Arial"/>
        </w:rPr>
        <w:t>m</w:t>
      </w:r>
      <w:r w:rsidRPr="00395950">
        <w:rPr>
          <w:rFonts w:cs="Arial"/>
          <w:lang w:val="sr-Cyrl-CS"/>
        </w:rPr>
        <w:t>.</w:t>
      </w:r>
    </w:p>
    <w:p w:rsidR="00395950" w:rsidRPr="00395950" w:rsidRDefault="00395950" w:rsidP="00395950">
      <w:pPr>
        <w:spacing w:before="0"/>
        <w:ind w:left="360"/>
        <w:rPr>
          <w:rFonts w:cs="Arial"/>
          <w:lang w:val="sr-Cyrl-CS"/>
        </w:rPr>
      </w:pPr>
      <w:r w:rsidRPr="00395950">
        <w:rPr>
          <w:rFonts w:cs="Arial"/>
          <w:lang w:val="sr-Cyrl-CS"/>
        </w:rPr>
        <w:t xml:space="preserve">        Подземни кабал је </w:t>
      </w:r>
      <w:r w:rsidRPr="00395950">
        <w:rPr>
          <w:rFonts w:cs="Arial"/>
          <w:lang w:val="sr-Latn-CS"/>
        </w:rPr>
        <w:t>IPO-13 3x50mm² Cu</w:t>
      </w:r>
      <w:r w:rsidRPr="00395950">
        <w:rPr>
          <w:rFonts w:cs="Arial"/>
          <w:lang w:val="sr-Cyrl-CS"/>
        </w:rPr>
        <w:t xml:space="preserve"> у дужини од 360</w:t>
      </w:r>
      <w:r w:rsidRPr="00395950">
        <w:rPr>
          <w:rFonts w:cs="Arial"/>
        </w:rPr>
        <w:t>m</w:t>
      </w:r>
      <w:r w:rsidRPr="00395950">
        <w:rPr>
          <w:rFonts w:cs="Arial"/>
          <w:lang w:val="sr-Cyrl-CS"/>
        </w:rPr>
        <w:t>.</w:t>
      </w:r>
    </w:p>
    <w:p w:rsidR="00395950" w:rsidRPr="00395950" w:rsidRDefault="00395950" w:rsidP="00395950">
      <w:pPr>
        <w:numPr>
          <w:ilvl w:val="1"/>
          <w:numId w:val="35"/>
        </w:numPr>
        <w:spacing w:before="0"/>
        <w:jc w:val="left"/>
        <w:rPr>
          <w:rFonts w:cs="Arial"/>
          <w:lang w:val="sr-Cyrl-CS"/>
        </w:rPr>
      </w:pPr>
      <w:r w:rsidRPr="00395950">
        <w:rPr>
          <w:rFonts w:cs="Arial"/>
          <w:lang w:val="sr-Cyrl-CS"/>
        </w:rPr>
        <w:t>6</w:t>
      </w:r>
      <w:r w:rsidRPr="00395950">
        <w:rPr>
          <w:rFonts w:cs="Arial"/>
          <w:lang w:val="sr-Latn-CS"/>
        </w:rPr>
        <w:t>kV</w:t>
      </w:r>
      <w:r w:rsidRPr="00395950">
        <w:rPr>
          <w:rFonts w:cs="Arial"/>
          <w:lang w:val="sr-Cyrl-CS"/>
        </w:rPr>
        <w:t xml:space="preserve"> </w:t>
      </w:r>
      <w:r w:rsidRPr="00395950">
        <w:rPr>
          <w:rFonts w:cs="Arial"/>
          <w:lang w:val="sr-Cyrl-RS"/>
        </w:rPr>
        <w:t xml:space="preserve">вод </w:t>
      </w:r>
      <w:r w:rsidRPr="00395950">
        <w:rPr>
          <w:rFonts w:cs="Arial"/>
          <w:lang w:val="sr-Cyrl-CS"/>
        </w:rPr>
        <w:t>за Питку воду који је комбиновано кабловски вод састављен од подземног кабла 3</w:t>
      </w:r>
      <w:r w:rsidRPr="00395950">
        <w:rPr>
          <w:rFonts w:cs="Arial"/>
          <w:lang w:val="sr-Latn-CS"/>
        </w:rPr>
        <w:t>x</w:t>
      </w:r>
      <w:r w:rsidRPr="00395950">
        <w:rPr>
          <w:rFonts w:cs="Arial"/>
          <w:lang w:val="sr-Cyrl-CS"/>
        </w:rPr>
        <w:t>(</w:t>
      </w:r>
      <w:r w:rsidRPr="00395950">
        <w:rPr>
          <w:rFonts w:cs="Arial"/>
          <w:lang w:val="sr-Latn-CS"/>
        </w:rPr>
        <w:t>IPZO 1x50mm²</w:t>
      </w:r>
      <w:r w:rsidRPr="00395950">
        <w:rPr>
          <w:rFonts w:cs="Arial"/>
          <w:lang w:val="sr-Cyrl-CS"/>
        </w:rPr>
        <w:t>)</w:t>
      </w:r>
      <w:r w:rsidRPr="00395950">
        <w:rPr>
          <w:rFonts w:cs="Arial"/>
          <w:lang w:val="sr-Latn-CS"/>
        </w:rPr>
        <w:t>Cu</w:t>
      </w:r>
      <w:r w:rsidRPr="00395950">
        <w:rPr>
          <w:rFonts w:cs="Arial"/>
          <w:lang w:val="sr-Cyrl-CS"/>
        </w:rPr>
        <w:t xml:space="preserve"> 180</w:t>
      </w:r>
      <w:r w:rsidRPr="00395950">
        <w:rPr>
          <w:rFonts w:cs="Arial"/>
        </w:rPr>
        <w:t>m</w:t>
      </w:r>
      <w:r w:rsidRPr="00395950">
        <w:rPr>
          <w:rFonts w:cs="Arial"/>
          <w:lang w:val="sr-Cyrl-CS"/>
        </w:rPr>
        <w:t>, који је повезан са 6</w:t>
      </w:r>
      <w:r w:rsidRPr="00395950">
        <w:rPr>
          <w:rFonts w:cs="Arial"/>
          <w:lang w:val="sr-Latn-CS"/>
        </w:rPr>
        <w:t>kV</w:t>
      </w:r>
      <w:r w:rsidRPr="00395950">
        <w:rPr>
          <w:rFonts w:cs="Arial"/>
          <w:lang w:val="sr-Cyrl-CS"/>
        </w:rPr>
        <w:t xml:space="preserve"> каблом </w:t>
      </w:r>
      <w:r w:rsidRPr="00395950">
        <w:rPr>
          <w:rFonts w:cs="Arial"/>
          <w:lang w:val="sr-Latn-CS"/>
        </w:rPr>
        <w:t xml:space="preserve">PHP </w:t>
      </w:r>
      <w:r w:rsidRPr="00395950">
        <w:rPr>
          <w:rFonts w:cs="Arial"/>
          <w:lang w:val="sr-Cyrl-CS"/>
        </w:rPr>
        <w:t xml:space="preserve"> </w:t>
      </w:r>
      <w:r w:rsidRPr="00395950">
        <w:rPr>
          <w:rFonts w:cs="Arial"/>
          <w:lang w:val="sr-Latn-CS"/>
        </w:rPr>
        <w:t>48 3x50mm²</w:t>
      </w:r>
      <w:r w:rsidRPr="00395950">
        <w:rPr>
          <w:rFonts w:cs="Arial"/>
          <w:lang w:val="sr-Cyrl-CS"/>
        </w:rPr>
        <w:t xml:space="preserve"> од 780</w:t>
      </w:r>
      <w:r w:rsidRPr="00395950">
        <w:rPr>
          <w:rFonts w:cs="Arial"/>
        </w:rPr>
        <w:t>m</w:t>
      </w:r>
      <w:r w:rsidRPr="00395950">
        <w:rPr>
          <w:rFonts w:cs="Arial"/>
          <w:lang w:val="sr-Cyrl-CS"/>
        </w:rPr>
        <w:t>, који је затим повезан са 6</w:t>
      </w:r>
      <w:r w:rsidRPr="00395950">
        <w:rPr>
          <w:rFonts w:cs="Arial"/>
          <w:lang w:val="sr-Latn-CS"/>
        </w:rPr>
        <w:t>kV</w:t>
      </w:r>
      <w:r w:rsidRPr="00395950">
        <w:rPr>
          <w:rFonts w:cs="Arial"/>
          <w:lang w:val="sr-Cyrl-CS"/>
        </w:rPr>
        <w:t xml:space="preserve"> надземним далеководом у дужини 700</w:t>
      </w:r>
      <w:r w:rsidRPr="00395950">
        <w:rPr>
          <w:rFonts w:cs="Arial"/>
        </w:rPr>
        <w:t>m</w:t>
      </w:r>
      <w:r w:rsidRPr="00395950">
        <w:rPr>
          <w:rFonts w:cs="Arial"/>
          <w:lang w:val="sr-Cyrl-CS"/>
        </w:rPr>
        <w:t xml:space="preserve"> изведеним са </w:t>
      </w:r>
      <w:r w:rsidRPr="00395950">
        <w:rPr>
          <w:rFonts w:cs="Arial"/>
          <w:lang w:val="sr-Latn-CS"/>
        </w:rPr>
        <w:t>AlČe</w:t>
      </w:r>
      <w:r w:rsidRPr="00395950">
        <w:rPr>
          <w:rFonts w:cs="Arial"/>
          <w:lang w:val="sr-Cyrl-CS"/>
        </w:rPr>
        <w:t xml:space="preserve"> ужетом </w:t>
      </w:r>
      <w:r w:rsidRPr="00395950">
        <w:rPr>
          <w:rFonts w:cs="Arial"/>
          <w:lang w:val="sr-Latn-CS"/>
        </w:rPr>
        <w:t>3x50mm²</w:t>
      </w:r>
      <w:r w:rsidRPr="00395950">
        <w:rPr>
          <w:rFonts w:cs="Arial"/>
          <w:lang w:val="sr-Cyrl-CS"/>
        </w:rPr>
        <w:t xml:space="preserve"> са армираним бетонским стубом за 10</w:t>
      </w:r>
      <w:r w:rsidRPr="00395950">
        <w:rPr>
          <w:rFonts w:cs="Arial"/>
          <w:lang w:val="sr-Latn-CS"/>
        </w:rPr>
        <w:t>kV</w:t>
      </w:r>
      <w:r w:rsidRPr="00395950">
        <w:rPr>
          <w:rFonts w:cs="Arial"/>
          <w:lang w:val="sr-Cyrl-CS"/>
        </w:rPr>
        <w:t xml:space="preserve"> далековод и завршава се са каблом </w:t>
      </w:r>
      <w:r w:rsidRPr="00395950">
        <w:rPr>
          <w:rFonts w:cs="Arial"/>
          <w:lang w:val="sr-Latn-CS"/>
        </w:rPr>
        <w:t>PP 3x 95mm² Cu 241m.</w:t>
      </w:r>
    </w:p>
    <w:p w:rsidR="00395950" w:rsidRPr="00395950" w:rsidRDefault="00395950" w:rsidP="00395950">
      <w:pPr>
        <w:numPr>
          <w:ilvl w:val="1"/>
          <w:numId w:val="35"/>
        </w:numPr>
        <w:spacing w:before="0"/>
        <w:jc w:val="left"/>
        <w:rPr>
          <w:rFonts w:cs="Arial"/>
          <w:lang w:val="sr-Cyrl-CS"/>
        </w:rPr>
      </w:pPr>
      <w:r w:rsidRPr="00395950">
        <w:rPr>
          <w:rFonts w:cs="Arial"/>
          <w:lang w:val="sr-Cyrl-CS"/>
        </w:rPr>
        <w:t>6</w:t>
      </w:r>
      <w:r w:rsidRPr="00395950">
        <w:rPr>
          <w:rFonts w:cs="Arial"/>
          <w:lang w:val="sr-Latn-CS"/>
        </w:rPr>
        <w:t>kV</w:t>
      </w:r>
      <w:r w:rsidRPr="00395950">
        <w:rPr>
          <w:rFonts w:cs="Arial"/>
          <w:lang w:val="sr-Cyrl-CS"/>
        </w:rPr>
        <w:t xml:space="preserve"> вод за Црпну станицу Пештан</w:t>
      </w:r>
    </w:p>
    <w:p w:rsidR="00395950" w:rsidRPr="00395950" w:rsidRDefault="00395950" w:rsidP="00395950">
      <w:pPr>
        <w:spacing w:before="0"/>
        <w:ind w:left="840"/>
        <w:rPr>
          <w:rFonts w:cs="Arial"/>
          <w:lang w:val="sr-Cyrl-CS"/>
        </w:rPr>
      </w:pPr>
      <w:r w:rsidRPr="00395950">
        <w:rPr>
          <w:rFonts w:cs="Arial"/>
          <w:lang w:val="sr-Cyrl-CS"/>
        </w:rPr>
        <w:t xml:space="preserve">Комбиновано кабловско-надземни вод са каблом </w:t>
      </w:r>
      <w:r w:rsidRPr="00395950">
        <w:rPr>
          <w:rFonts w:cs="Arial"/>
          <w:lang w:val="sr-Latn-CS"/>
        </w:rPr>
        <w:t>PP</w:t>
      </w:r>
      <w:r w:rsidRPr="00395950">
        <w:rPr>
          <w:rFonts w:cs="Arial"/>
          <w:lang w:val="sr-Cyrl-CS"/>
        </w:rPr>
        <w:t xml:space="preserve">41 </w:t>
      </w:r>
      <w:r w:rsidRPr="00395950">
        <w:rPr>
          <w:rFonts w:cs="Arial"/>
          <w:lang w:val="sr-Latn-CS"/>
        </w:rPr>
        <w:t>3x</w:t>
      </w:r>
      <w:r w:rsidRPr="00395950">
        <w:rPr>
          <w:rFonts w:cs="Arial"/>
          <w:lang w:val="sr-Cyrl-CS"/>
        </w:rPr>
        <w:t>9</w:t>
      </w:r>
      <w:r w:rsidRPr="00395950">
        <w:rPr>
          <w:rFonts w:cs="Arial"/>
          <w:lang w:val="sr-Latn-CS"/>
        </w:rPr>
        <w:t>0mm²</w:t>
      </w:r>
      <w:r w:rsidRPr="00395950">
        <w:rPr>
          <w:rFonts w:cs="Arial"/>
          <w:lang w:val="sr-Cyrl-CS"/>
        </w:rPr>
        <w:t>, у дужини од 500</w:t>
      </w:r>
      <w:r w:rsidRPr="00395950">
        <w:rPr>
          <w:rFonts w:cs="Arial"/>
        </w:rPr>
        <w:t>m</w:t>
      </w:r>
      <w:r w:rsidRPr="00395950">
        <w:rPr>
          <w:rFonts w:cs="Arial"/>
          <w:lang w:val="sr-Cyrl-CS"/>
        </w:rPr>
        <w:t xml:space="preserve">, и два надземна вода на бетонским армираним стубовима изведеним са </w:t>
      </w:r>
      <w:r w:rsidRPr="00395950">
        <w:rPr>
          <w:rFonts w:cs="Arial"/>
          <w:lang w:val="sr-Latn-CS"/>
        </w:rPr>
        <w:t>Cu</w:t>
      </w:r>
      <w:r w:rsidRPr="00395950">
        <w:rPr>
          <w:rFonts w:cs="Arial"/>
          <w:lang w:val="sr-Cyrl-CS"/>
        </w:rPr>
        <w:t xml:space="preserve"> ужетом 16</w:t>
      </w:r>
      <w:r w:rsidRPr="00395950">
        <w:rPr>
          <w:rFonts w:cs="Arial"/>
          <w:lang w:val="sr-Latn-CS"/>
        </w:rPr>
        <w:t xml:space="preserve"> mm²</w:t>
      </w:r>
      <w:r w:rsidRPr="00395950">
        <w:rPr>
          <w:rFonts w:cs="Arial"/>
          <w:lang w:val="sr-Cyrl-CS"/>
        </w:rPr>
        <w:t>, у дужини од 2000</w:t>
      </w:r>
      <w:r w:rsidRPr="00395950">
        <w:rPr>
          <w:rFonts w:cs="Arial"/>
        </w:rPr>
        <w:t>m</w:t>
      </w:r>
      <w:r w:rsidRPr="00395950">
        <w:rPr>
          <w:rFonts w:cs="Arial"/>
          <w:lang w:val="sr-Cyrl-CS"/>
        </w:rPr>
        <w:t>.</w:t>
      </w:r>
    </w:p>
    <w:p w:rsidR="00395950" w:rsidRPr="00395950" w:rsidRDefault="00395950" w:rsidP="00395950">
      <w:pPr>
        <w:spacing w:before="0"/>
        <w:ind w:left="840"/>
        <w:jc w:val="left"/>
        <w:rPr>
          <w:rFonts w:cs="Arial"/>
          <w:lang w:val="sr-Cyrl-CS"/>
        </w:rPr>
      </w:pPr>
    </w:p>
    <w:p w:rsidR="00395950" w:rsidRPr="00395950" w:rsidRDefault="00395950" w:rsidP="00395950">
      <w:pPr>
        <w:spacing w:before="0"/>
        <w:ind w:left="360"/>
        <w:rPr>
          <w:rFonts w:cs="Arial"/>
          <w:lang w:val="sr-Cyrl-CS"/>
        </w:rPr>
      </w:pPr>
      <w:r w:rsidRPr="00395950">
        <w:rPr>
          <w:rFonts w:cs="Arial"/>
          <w:lang w:val="sr-Cyrl-CS"/>
        </w:rPr>
        <w:t>2.Врста радова:</w:t>
      </w:r>
    </w:p>
    <w:p w:rsidR="00395950" w:rsidRPr="00395950" w:rsidRDefault="00395950" w:rsidP="00395950">
      <w:pPr>
        <w:tabs>
          <w:tab w:val="left" w:pos="709"/>
        </w:tabs>
        <w:spacing w:before="0"/>
        <w:ind w:left="720" w:hanging="360"/>
        <w:rPr>
          <w:rFonts w:cs="Arial"/>
          <w:lang w:val="sr-Cyrl-CS"/>
        </w:rPr>
      </w:pPr>
      <w:r w:rsidRPr="00395950">
        <w:rPr>
          <w:rFonts w:cs="Arial"/>
          <w:lang w:val="sr-Cyrl-CS"/>
        </w:rPr>
        <w:t>2.1</w:t>
      </w:r>
      <w:r w:rsidRPr="00395950">
        <w:rPr>
          <w:rFonts w:cs="Arial"/>
        </w:rPr>
        <w:t xml:space="preserve"> </w:t>
      </w:r>
      <w:r w:rsidRPr="00395950">
        <w:rPr>
          <w:rFonts w:cs="Arial"/>
          <w:lang w:val="sr-Cyrl-CS"/>
        </w:rPr>
        <w:t>Текуће, превентивно одржавање (контролни преглед, замена оштећених изолатора, проводника, прикључних веза, демонтажа и сечење грана дрвећа)</w:t>
      </w:r>
    </w:p>
    <w:p w:rsidR="00395950" w:rsidRPr="00395950" w:rsidRDefault="00395950" w:rsidP="00395950">
      <w:pPr>
        <w:spacing w:before="0"/>
        <w:ind w:left="360"/>
        <w:rPr>
          <w:rFonts w:cs="Arial"/>
          <w:lang w:val="sr-Cyrl-CS"/>
        </w:rPr>
      </w:pPr>
      <w:r w:rsidRPr="00395950">
        <w:rPr>
          <w:rFonts w:cs="Arial"/>
          <w:lang w:val="sr-Cyrl-CS"/>
        </w:rPr>
        <w:t>2.2 Интервентно одржавање:</w:t>
      </w:r>
    </w:p>
    <w:p w:rsidR="00395950" w:rsidRPr="00395950" w:rsidRDefault="00395950" w:rsidP="00395950">
      <w:pPr>
        <w:spacing w:before="0"/>
        <w:ind w:left="720" w:hanging="360"/>
        <w:rPr>
          <w:rFonts w:cs="Arial"/>
          <w:lang w:val="sr-Cyrl-CS"/>
        </w:rPr>
      </w:pPr>
      <w:r w:rsidRPr="00395950">
        <w:rPr>
          <w:rFonts w:cs="Arial"/>
          <w:lang w:val="sr-Cyrl-CS"/>
        </w:rPr>
        <w:t xml:space="preserve">      Ангажовање на отклањању хаварија на водовима, прекида ужета, оштећење изолатора, пробоја проводника, изналажење места пробоја кабла, поправка кабла тј. израда кабловске спојница и глава за све типове каблова који су наведени у позицији 1.1, 1.2, и 1.3 .</w:t>
      </w:r>
    </w:p>
    <w:p w:rsidR="00395950" w:rsidRPr="00395950" w:rsidRDefault="00395950" w:rsidP="00395950">
      <w:pPr>
        <w:spacing w:before="0"/>
        <w:ind w:left="720"/>
        <w:rPr>
          <w:rFonts w:cs="Arial"/>
          <w:lang w:val="sr-Cyrl-CS"/>
        </w:rPr>
      </w:pPr>
    </w:p>
    <w:p w:rsidR="00395950" w:rsidRPr="00395950" w:rsidRDefault="00395950" w:rsidP="00395950">
      <w:pPr>
        <w:spacing w:before="0"/>
        <w:ind w:left="720"/>
        <w:rPr>
          <w:rFonts w:cs="Arial"/>
          <w:lang w:val="sr-Cyrl-CS"/>
        </w:rPr>
      </w:pPr>
    </w:p>
    <w:p w:rsidR="003B1E06" w:rsidRDefault="003B1E06" w:rsidP="00E13FFC">
      <w:pPr>
        <w:spacing w:before="0"/>
        <w:rPr>
          <w:rFonts w:cs="Arial"/>
          <w:b/>
          <w:iCs/>
          <w:color w:val="000000" w:themeColor="text1"/>
        </w:rPr>
      </w:pPr>
      <w:r>
        <w:rPr>
          <w:rFonts w:cs="Arial"/>
          <w:b/>
          <w:iCs/>
          <w:color w:val="000000" w:themeColor="text1"/>
        </w:rPr>
        <w:tab/>
      </w:r>
      <w:r>
        <w:rPr>
          <w:rFonts w:cs="Arial"/>
          <w:b/>
          <w:iCs/>
          <w:color w:val="000000" w:themeColor="text1"/>
        </w:rPr>
        <w:tab/>
      </w:r>
      <w:r>
        <w:rPr>
          <w:rFonts w:cs="Arial"/>
          <w:b/>
          <w:iCs/>
          <w:color w:val="000000" w:themeColor="text1"/>
        </w:rPr>
        <w:tab/>
      </w:r>
      <w:r>
        <w:rPr>
          <w:rFonts w:cs="Arial"/>
          <w:b/>
          <w:iCs/>
          <w:color w:val="000000" w:themeColor="text1"/>
        </w:rPr>
        <w:tab/>
      </w:r>
      <w:r>
        <w:rPr>
          <w:rFonts w:cs="Arial"/>
          <w:b/>
          <w:iCs/>
          <w:color w:val="000000" w:themeColor="text1"/>
        </w:rPr>
        <w:tab/>
      </w:r>
      <w:r>
        <w:rPr>
          <w:rFonts w:cs="Arial"/>
          <w:b/>
          <w:iCs/>
          <w:color w:val="000000" w:themeColor="text1"/>
        </w:rPr>
        <w:tab/>
      </w:r>
      <w:r>
        <w:rPr>
          <w:rFonts w:cs="Arial"/>
          <w:b/>
          <w:iCs/>
          <w:color w:val="000000" w:themeColor="text1"/>
        </w:rPr>
        <w:tab/>
      </w:r>
      <w:r>
        <w:rPr>
          <w:rFonts w:cs="Arial"/>
          <w:b/>
          <w:iCs/>
          <w:color w:val="000000" w:themeColor="text1"/>
        </w:rPr>
        <w:tab/>
      </w:r>
    </w:p>
    <w:p w:rsidR="003B1E06" w:rsidRPr="009A632E" w:rsidRDefault="003B1E06" w:rsidP="00E13FFC">
      <w:pPr>
        <w:spacing w:before="0"/>
        <w:rPr>
          <w:rFonts w:cs="Arial"/>
          <w:b/>
          <w:iCs/>
          <w:color w:val="000000" w:themeColor="text1"/>
          <w:lang w:val="sr-Cyrl-RS"/>
        </w:rPr>
      </w:pPr>
    </w:p>
    <w:p w:rsidR="003B1E06" w:rsidRDefault="003B1E06" w:rsidP="00E13FFC">
      <w:pPr>
        <w:spacing w:before="0"/>
        <w:rPr>
          <w:rFonts w:cs="Arial"/>
          <w:b/>
          <w:iCs/>
          <w:color w:val="000000" w:themeColor="text1"/>
        </w:rPr>
      </w:pPr>
    </w:p>
    <w:p w:rsidR="00395950" w:rsidRDefault="00395950" w:rsidP="00E13FFC">
      <w:pPr>
        <w:spacing w:before="0"/>
        <w:rPr>
          <w:rFonts w:cs="Arial"/>
          <w:b/>
          <w:iCs/>
          <w:color w:val="000000" w:themeColor="text1"/>
        </w:rPr>
      </w:pPr>
    </w:p>
    <w:p w:rsidR="00395950" w:rsidRDefault="00395950" w:rsidP="00E13FFC">
      <w:pPr>
        <w:spacing w:before="0"/>
        <w:rPr>
          <w:rFonts w:cs="Arial"/>
          <w:b/>
          <w:iCs/>
          <w:color w:val="000000" w:themeColor="text1"/>
        </w:rPr>
      </w:pPr>
    </w:p>
    <w:p w:rsidR="00395950" w:rsidRDefault="00395950" w:rsidP="00E13FFC">
      <w:pPr>
        <w:spacing w:before="0"/>
        <w:rPr>
          <w:rFonts w:cs="Arial"/>
          <w:b/>
          <w:iCs/>
          <w:color w:val="000000" w:themeColor="text1"/>
        </w:rPr>
      </w:pPr>
    </w:p>
    <w:p w:rsidR="00395950" w:rsidRDefault="00395950" w:rsidP="00E13FFC">
      <w:pPr>
        <w:spacing w:before="0"/>
        <w:rPr>
          <w:rFonts w:cs="Arial"/>
          <w:b/>
          <w:iCs/>
          <w:color w:val="000000" w:themeColor="text1"/>
        </w:rPr>
      </w:pPr>
    </w:p>
    <w:p w:rsidR="00395950" w:rsidRDefault="00395950" w:rsidP="00E13FFC">
      <w:pPr>
        <w:spacing w:before="0"/>
        <w:rPr>
          <w:rFonts w:cs="Arial"/>
          <w:b/>
          <w:iCs/>
          <w:color w:val="000000" w:themeColor="text1"/>
        </w:rPr>
      </w:pPr>
    </w:p>
    <w:p w:rsidR="00395950" w:rsidRDefault="00395950" w:rsidP="00E13FFC">
      <w:pPr>
        <w:spacing w:before="0"/>
        <w:rPr>
          <w:rFonts w:cs="Arial"/>
          <w:b/>
          <w:iCs/>
          <w:color w:val="000000" w:themeColor="text1"/>
        </w:rPr>
      </w:pPr>
    </w:p>
    <w:p w:rsidR="00395950" w:rsidRDefault="00395950" w:rsidP="00E13FFC">
      <w:pPr>
        <w:spacing w:before="0"/>
        <w:rPr>
          <w:rFonts w:cs="Arial"/>
          <w:b/>
          <w:iCs/>
          <w:color w:val="000000" w:themeColor="text1"/>
        </w:rPr>
      </w:pPr>
    </w:p>
    <w:p w:rsidR="00395950" w:rsidRDefault="00395950" w:rsidP="00E13FFC">
      <w:pPr>
        <w:spacing w:before="0"/>
        <w:rPr>
          <w:rFonts w:cs="Arial"/>
          <w:b/>
          <w:iCs/>
          <w:color w:val="000000" w:themeColor="text1"/>
        </w:rPr>
      </w:pPr>
    </w:p>
    <w:p w:rsidR="00395950" w:rsidRDefault="00395950" w:rsidP="00E13FFC">
      <w:pPr>
        <w:spacing w:before="0"/>
        <w:rPr>
          <w:rFonts w:cs="Arial"/>
          <w:b/>
          <w:iCs/>
          <w:color w:val="000000" w:themeColor="text1"/>
        </w:rPr>
      </w:pPr>
    </w:p>
    <w:p w:rsidR="00395950" w:rsidRDefault="00395950" w:rsidP="00E13FFC">
      <w:pPr>
        <w:spacing w:before="0"/>
        <w:rPr>
          <w:rFonts w:cs="Arial"/>
          <w:b/>
          <w:iCs/>
          <w:color w:val="000000" w:themeColor="text1"/>
        </w:rPr>
      </w:pPr>
    </w:p>
    <w:p w:rsidR="00395950" w:rsidRDefault="00395950" w:rsidP="00E13FFC">
      <w:pPr>
        <w:spacing w:before="0"/>
        <w:rPr>
          <w:rFonts w:cs="Arial"/>
          <w:b/>
          <w:iCs/>
          <w:color w:val="000000" w:themeColor="text1"/>
        </w:rPr>
      </w:pPr>
    </w:p>
    <w:p w:rsidR="00395950" w:rsidRDefault="00395950" w:rsidP="00E13FFC">
      <w:pPr>
        <w:spacing w:before="0"/>
        <w:rPr>
          <w:rFonts w:cs="Arial"/>
          <w:b/>
          <w:iCs/>
          <w:color w:val="000000" w:themeColor="text1"/>
        </w:rPr>
      </w:pPr>
    </w:p>
    <w:p w:rsidR="00395950" w:rsidRDefault="00395950" w:rsidP="00E13FFC">
      <w:pPr>
        <w:spacing w:before="0"/>
        <w:rPr>
          <w:rFonts w:cs="Arial"/>
          <w:b/>
          <w:iCs/>
          <w:color w:val="000000" w:themeColor="text1"/>
        </w:rPr>
      </w:pPr>
    </w:p>
    <w:p w:rsidR="00395950" w:rsidRDefault="00395950" w:rsidP="00E13FFC">
      <w:pPr>
        <w:spacing w:before="0"/>
        <w:rPr>
          <w:rFonts w:cs="Arial"/>
          <w:b/>
          <w:iCs/>
          <w:color w:val="000000" w:themeColor="text1"/>
        </w:rPr>
      </w:pPr>
    </w:p>
    <w:p w:rsidR="00395950" w:rsidRDefault="00395950" w:rsidP="00E13FFC">
      <w:pPr>
        <w:spacing w:before="0"/>
        <w:rPr>
          <w:rFonts w:cs="Arial"/>
          <w:b/>
          <w:iCs/>
          <w:color w:val="000000" w:themeColor="text1"/>
        </w:rPr>
      </w:pPr>
    </w:p>
    <w:p w:rsidR="00395950" w:rsidRDefault="00395950" w:rsidP="00E13FFC">
      <w:pPr>
        <w:spacing w:before="0"/>
        <w:rPr>
          <w:rFonts w:cs="Arial"/>
          <w:b/>
          <w:iCs/>
          <w:color w:val="000000" w:themeColor="text1"/>
        </w:rPr>
      </w:pPr>
    </w:p>
    <w:p w:rsidR="00395950" w:rsidRPr="003B1E06" w:rsidRDefault="00395950" w:rsidP="00E13FFC">
      <w:pPr>
        <w:spacing w:before="0"/>
        <w:rPr>
          <w:rFonts w:cs="Arial"/>
          <w:b/>
          <w:iCs/>
          <w:color w:val="000000" w:themeColor="text1"/>
        </w:rPr>
      </w:pPr>
    </w:p>
    <w:p w:rsidR="00886F3B" w:rsidRDefault="00557626" w:rsidP="00E13FFC">
      <w:pPr>
        <w:spacing w:before="0"/>
        <w:rPr>
          <w:rFonts w:cs="Arial"/>
          <w:b/>
        </w:rPr>
      </w:pPr>
      <w:r>
        <w:rPr>
          <w:rFonts w:cs="Arial"/>
          <w:b/>
          <w:iCs/>
          <w:color w:val="000000" w:themeColor="text1"/>
          <w:lang w:val="sr-Cyrl-RS"/>
        </w:rPr>
        <w:lastRenderedPageBreak/>
        <w:t>3.</w:t>
      </w:r>
      <w:r w:rsidR="00EF3C47">
        <w:rPr>
          <w:rFonts w:cs="Arial"/>
          <w:b/>
          <w:iCs/>
          <w:color w:val="000000" w:themeColor="text1"/>
        </w:rPr>
        <w:t>2</w:t>
      </w:r>
      <w:r w:rsidRPr="00557626">
        <w:rPr>
          <w:rFonts w:cs="Arial"/>
          <w:b/>
          <w:iCs/>
          <w:color w:val="000000" w:themeColor="text1"/>
          <w:lang w:val="sr-Cyrl-RS"/>
        </w:rPr>
        <w:t>.</w:t>
      </w:r>
      <w:r w:rsidRPr="00557626">
        <w:rPr>
          <w:rFonts w:cs="Arial"/>
        </w:rPr>
        <w:t xml:space="preserve"> </w:t>
      </w:r>
      <w:r w:rsidRPr="00557626">
        <w:rPr>
          <w:rFonts w:cs="Arial"/>
          <w:b/>
        </w:rPr>
        <w:t xml:space="preserve">Спецификација </w:t>
      </w:r>
      <w:r w:rsidR="004841F9">
        <w:rPr>
          <w:rFonts w:cs="Arial"/>
          <w:b/>
        </w:rPr>
        <w:t>(</w:t>
      </w:r>
      <w:r w:rsidRPr="00557626">
        <w:rPr>
          <w:rFonts w:cs="Arial"/>
          <w:b/>
        </w:rPr>
        <w:t>ценовник</w:t>
      </w:r>
      <w:r w:rsidR="00EF3C47">
        <w:rPr>
          <w:rFonts w:cs="Arial"/>
          <w:b/>
          <w:lang w:val="sr-Cyrl-RS"/>
        </w:rPr>
        <w:t xml:space="preserve"> набавке</w:t>
      </w:r>
      <w:r w:rsidR="00EF3C47">
        <w:rPr>
          <w:rFonts w:cs="Arial"/>
          <w:b/>
        </w:rPr>
        <w:t>)</w:t>
      </w:r>
      <w:r>
        <w:rPr>
          <w:rFonts w:cs="Arial"/>
          <w:b/>
          <w:lang w:val="sr-Cyrl-RS"/>
        </w:rPr>
        <w:t>:</w:t>
      </w:r>
    </w:p>
    <w:p w:rsidR="004841F9" w:rsidRDefault="004841F9" w:rsidP="00E13FFC">
      <w:pPr>
        <w:spacing w:before="0"/>
        <w:rPr>
          <w:rFonts w:cs="Arial"/>
          <w:b/>
        </w:rPr>
      </w:pPr>
    </w:p>
    <w:p w:rsidR="004841F9" w:rsidRDefault="00EF3C47" w:rsidP="004841F9">
      <w:pPr>
        <w:spacing w:before="0"/>
        <w:jc w:val="center"/>
        <w:rPr>
          <w:rFonts w:cs="Arial"/>
          <w:sz w:val="28"/>
          <w:szCs w:val="28"/>
          <w:lang w:val="sr-Cyrl-RS" w:eastAsia="hr-HR"/>
        </w:rPr>
      </w:pPr>
      <w:r>
        <w:rPr>
          <w:rFonts w:cs="Arial"/>
          <w:sz w:val="28"/>
          <w:szCs w:val="28"/>
          <w:lang w:val="sr-Cyrl-RS" w:eastAsia="hr-HR"/>
        </w:rPr>
        <w:t xml:space="preserve">Спецификација - </w:t>
      </w:r>
      <w:r w:rsidR="004841F9" w:rsidRPr="004841F9">
        <w:rPr>
          <w:rFonts w:cs="Arial"/>
          <w:sz w:val="28"/>
          <w:szCs w:val="28"/>
          <w:lang w:eastAsia="hr-HR"/>
        </w:rPr>
        <w:t>Ценовник набавке</w:t>
      </w:r>
    </w:p>
    <w:p w:rsidR="00A425AA" w:rsidRPr="00A425AA" w:rsidRDefault="00A425AA" w:rsidP="004841F9">
      <w:pPr>
        <w:spacing w:before="0"/>
        <w:jc w:val="center"/>
        <w:rPr>
          <w:rFonts w:cs="Arial"/>
          <w:iCs/>
          <w:color w:val="00B0F0"/>
          <w:highlight w:val="yellow"/>
          <w:lang w:val="sr-Cyrl-RS"/>
        </w:rPr>
      </w:pPr>
    </w:p>
    <w:p w:rsidR="004841F9" w:rsidRDefault="004841F9" w:rsidP="00E13FFC">
      <w:pPr>
        <w:spacing w:before="0"/>
        <w:rPr>
          <w:rFonts w:cs="Arial"/>
          <w:iCs/>
          <w:color w:val="00B0F0"/>
          <w:highlight w:val="yellow"/>
        </w:rPr>
      </w:pPr>
    </w:p>
    <w:tbl>
      <w:tblPr>
        <w:tblW w:w="11066"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658"/>
        <w:gridCol w:w="3885"/>
        <w:gridCol w:w="630"/>
        <w:gridCol w:w="856"/>
        <w:gridCol w:w="1104"/>
        <w:gridCol w:w="1104"/>
        <w:gridCol w:w="1447"/>
        <w:gridCol w:w="1382"/>
      </w:tblGrid>
      <w:tr w:rsidR="00395950" w:rsidRPr="00395950" w:rsidTr="00395950">
        <w:trPr>
          <w:trHeight w:val="939"/>
          <w:jc w:val="center"/>
        </w:trPr>
        <w:tc>
          <w:tcPr>
            <w:tcW w:w="658" w:type="dxa"/>
            <w:shd w:val="clear" w:color="auto" w:fill="E0E0E0"/>
            <w:vAlign w:val="center"/>
          </w:tcPr>
          <w:p w:rsidR="00395950" w:rsidRPr="00395950" w:rsidRDefault="00395950" w:rsidP="00395950">
            <w:pPr>
              <w:spacing w:before="0"/>
              <w:jc w:val="center"/>
              <w:rPr>
                <w:rFonts w:cs="Arial"/>
                <w:sz w:val="20"/>
                <w:szCs w:val="20"/>
                <w:lang w:val="sr-Cyrl-CS" w:eastAsia="hr-HR"/>
              </w:rPr>
            </w:pPr>
            <w:r w:rsidRPr="00395950">
              <w:rPr>
                <w:rFonts w:cs="Arial"/>
                <w:sz w:val="20"/>
                <w:szCs w:val="20"/>
                <w:lang w:val="sr-Cyrl-CS" w:eastAsia="hr-HR"/>
              </w:rPr>
              <w:t>Р. бр.</w:t>
            </w:r>
          </w:p>
        </w:tc>
        <w:tc>
          <w:tcPr>
            <w:tcW w:w="3885" w:type="dxa"/>
            <w:shd w:val="clear" w:color="auto" w:fill="E0E0E0"/>
            <w:vAlign w:val="center"/>
          </w:tcPr>
          <w:p w:rsidR="00395950" w:rsidRPr="00395950" w:rsidRDefault="00395950" w:rsidP="00395950">
            <w:pPr>
              <w:spacing w:before="0"/>
              <w:jc w:val="center"/>
              <w:rPr>
                <w:rFonts w:cs="Arial"/>
                <w:sz w:val="20"/>
                <w:szCs w:val="20"/>
                <w:lang w:eastAsia="hr-HR"/>
              </w:rPr>
            </w:pPr>
            <w:r w:rsidRPr="00395950">
              <w:rPr>
                <w:rFonts w:cs="Arial"/>
                <w:sz w:val="20"/>
                <w:szCs w:val="20"/>
                <w:lang w:val="sr-Cyrl-CS" w:eastAsia="hr-HR"/>
              </w:rPr>
              <w:t>Предмет набавке добара</w:t>
            </w:r>
            <w:r w:rsidRPr="00395950">
              <w:rPr>
                <w:rFonts w:cs="Arial"/>
                <w:sz w:val="20"/>
                <w:szCs w:val="20"/>
                <w:lang w:eastAsia="hr-HR"/>
              </w:rPr>
              <w:t>/</w:t>
            </w:r>
            <w:r w:rsidRPr="00395950">
              <w:rPr>
                <w:rFonts w:cs="Arial"/>
                <w:sz w:val="20"/>
                <w:szCs w:val="20"/>
                <w:lang w:val="sr-Cyrl-CS" w:eastAsia="hr-HR"/>
              </w:rPr>
              <w:t>услуге</w:t>
            </w:r>
            <w:r w:rsidRPr="00395950">
              <w:rPr>
                <w:rFonts w:cs="Arial"/>
                <w:sz w:val="20"/>
                <w:szCs w:val="20"/>
                <w:lang w:eastAsia="hr-HR"/>
              </w:rPr>
              <w:t>/радова</w:t>
            </w:r>
          </w:p>
        </w:tc>
        <w:tc>
          <w:tcPr>
            <w:tcW w:w="630" w:type="dxa"/>
            <w:shd w:val="clear" w:color="auto" w:fill="E0E0E0"/>
            <w:vAlign w:val="center"/>
          </w:tcPr>
          <w:p w:rsidR="00395950" w:rsidRPr="00395950" w:rsidRDefault="00395950" w:rsidP="00395950">
            <w:pPr>
              <w:spacing w:before="0"/>
              <w:jc w:val="center"/>
              <w:rPr>
                <w:rFonts w:cs="Arial"/>
                <w:sz w:val="20"/>
                <w:szCs w:val="20"/>
                <w:lang w:val="sr-Cyrl-CS" w:eastAsia="hr-HR"/>
              </w:rPr>
            </w:pPr>
            <w:r w:rsidRPr="00395950">
              <w:rPr>
                <w:rFonts w:cs="Arial"/>
                <w:sz w:val="20"/>
                <w:szCs w:val="20"/>
                <w:lang w:val="sr-Cyrl-CS" w:eastAsia="hr-HR"/>
              </w:rPr>
              <w:t>Јед.</w:t>
            </w:r>
          </w:p>
          <w:p w:rsidR="00395950" w:rsidRPr="00395950" w:rsidRDefault="00395950" w:rsidP="00395950">
            <w:pPr>
              <w:spacing w:before="0"/>
              <w:jc w:val="center"/>
              <w:rPr>
                <w:rFonts w:cs="Arial"/>
                <w:sz w:val="20"/>
                <w:szCs w:val="20"/>
                <w:lang w:val="sr-Cyrl-CS" w:eastAsia="hr-HR"/>
              </w:rPr>
            </w:pPr>
            <w:r w:rsidRPr="00395950">
              <w:rPr>
                <w:rFonts w:cs="Arial"/>
                <w:sz w:val="20"/>
                <w:szCs w:val="20"/>
                <w:lang w:val="sr-Cyrl-CS" w:eastAsia="hr-HR"/>
              </w:rPr>
              <w:t>мере</w:t>
            </w:r>
          </w:p>
        </w:tc>
        <w:tc>
          <w:tcPr>
            <w:tcW w:w="856" w:type="dxa"/>
            <w:shd w:val="clear" w:color="auto" w:fill="E0E0E0"/>
            <w:vAlign w:val="center"/>
          </w:tcPr>
          <w:p w:rsidR="00395950" w:rsidRPr="00395950" w:rsidRDefault="00395950" w:rsidP="00395950">
            <w:pPr>
              <w:spacing w:before="0"/>
              <w:jc w:val="center"/>
              <w:rPr>
                <w:rFonts w:cs="Arial"/>
                <w:sz w:val="20"/>
                <w:szCs w:val="20"/>
                <w:lang w:val="sr-Cyrl-CS" w:eastAsia="hr-HR"/>
              </w:rPr>
            </w:pPr>
            <w:r w:rsidRPr="00395950">
              <w:rPr>
                <w:rFonts w:cs="Arial"/>
                <w:sz w:val="20"/>
                <w:szCs w:val="20"/>
                <w:lang w:val="sr-Cyrl-CS" w:eastAsia="hr-HR"/>
              </w:rPr>
              <w:t>Кол.</w:t>
            </w:r>
          </w:p>
        </w:tc>
        <w:tc>
          <w:tcPr>
            <w:tcW w:w="1104" w:type="dxa"/>
            <w:shd w:val="clear" w:color="auto" w:fill="E0E0E0"/>
          </w:tcPr>
          <w:p w:rsidR="00395950" w:rsidRPr="00395950" w:rsidRDefault="00395950" w:rsidP="00395950">
            <w:pPr>
              <w:spacing w:before="0"/>
              <w:jc w:val="center"/>
              <w:rPr>
                <w:rFonts w:cs="Arial"/>
                <w:sz w:val="20"/>
                <w:szCs w:val="20"/>
                <w:lang w:eastAsia="hr-HR"/>
              </w:rPr>
            </w:pPr>
            <w:r w:rsidRPr="00395950">
              <w:rPr>
                <w:rFonts w:cs="Arial"/>
                <w:sz w:val="20"/>
                <w:szCs w:val="20"/>
                <w:lang w:val="sr-Cyrl-CS" w:eastAsia="hr-HR"/>
              </w:rPr>
              <w:t>Цена/Ј.М.</w:t>
            </w:r>
            <w:r w:rsidRPr="00395950">
              <w:rPr>
                <w:rFonts w:cs="Arial"/>
                <w:sz w:val="20"/>
                <w:szCs w:val="20"/>
                <w:lang w:eastAsia="hr-HR"/>
              </w:rPr>
              <w:t>(без ПДВ-а)</w:t>
            </w:r>
          </w:p>
        </w:tc>
        <w:tc>
          <w:tcPr>
            <w:tcW w:w="1104" w:type="dxa"/>
            <w:shd w:val="clear" w:color="auto" w:fill="E0E0E0"/>
            <w:vAlign w:val="center"/>
          </w:tcPr>
          <w:p w:rsidR="00395950" w:rsidRPr="00395950" w:rsidRDefault="00395950" w:rsidP="00395950">
            <w:pPr>
              <w:spacing w:before="0"/>
              <w:jc w:val="center"/>
              <w:rPr>
                <w:rFonts w:cs="Arial"/>
                <w:sz w:val="20"/>
                <w:szCs w:val="20"/>
                <w:lang w:eastAsia="hr-HR"/>
              </w:rPr>
            </w:pPr>
            <w:r w:rsidRPr="00395950">
              <w:rPr>
                <w:rFonts w:cs="Arial"/>
                <w:sz w:val="20"/>
                <w:szCs w:val="20"/>
                <w:lang w:val="sr-Cyrl-CS" w:eastAsia="hr-HR"/>
              </w:rPr>
              <w:t>Цена/Ј.М.</w:t>
            </w:r>
            <w:r w:rsidRPr="00395950">
              <w:rPr>
                <w:rFonts w:cs="Arial"/>
                <w:sz w:val="20"/>
                <w:szCs w:val="20"/>
                <w:lang w:eastAsia="hr-HR"/>
              </w:rPr>
              <w:t>(са ПДВ-а)</w:t>
            </w:r>
          </w:p>
        </w:tc>
        <w:tc>
          <w:tcPr>
            <w:tcW w:w="1447" w:type="dxa"/>
            <w:shd w:val="clear" w:color="auto" w:fill="E0E0E0"/>
          </w:tcPr>
          <w:p w:rsidR="00395950" w:rsidRPr="00395950" w:rsidRDefault="00395950" w:rsidP="00395950">
            <w:pPr>
              <w:spacing w:before="0"/>
              <w:jc w:val="center"/>
              <w:rPr>
                <w:rFonts w:cs="Arial"/>
                <w:sz w:val="20"/>
                <w:szCs w:val="20"/>
                <w:lang w:eastAsia="hr-HR"/>
              </w:rPr>
            </w:pPr>
            <w:r w:rsidRPr="00395950">
              <w:rPr>
                <w:rFonts w:cs="Arial"/>
                <w:sz w:val="20"/>
                <w:szCs w:val="20"/>
                <w:lang w:val="sr-Cyrl-CS" w:eastAsia="hr-HR"/>
              </w:rPr>
              <w:t>Износ</w:t>
            </w:r>
          </w:p>
          <w:p w:rsidR="00395950" w:rsidRPr="00395950" w:rsidRDefault="00395950" w:rsidP="00395950">
            <w:pPr>
              <w:spacing w:before="0"/>
              <w:jc w:val="center"/>
              <w:rPr>
                <w:rFonts w:cs="Arial"/>
                <w:sz w:val="20"/>
                <w:szCs w:val="20"/>
                <w:lang w:val="sr-Cyrl-CS" w:eastAsia="hr-HR"/>
              </w:rPr>
            </w:pPr>
            <w:r w:rsidRPr="00395950">
              <w:rPr>
                <w:rFonts w:cs="Arial"/>
                <w:sz w:val="20"/>
                <w:szCs w:val="20"/>
                <w:lang w:eastAsia="hr-HR"/>
              </w:rPr>
              <w:t>(без ПДВ-а)</w:t>
            </w:r>
          </w:p>
        </w:tc>
        <w:tc>
          <w:tcPr>
            <w:tcW w:w="1382" w:type="dxa"/>
            <w:shd w:val="clear" w:color="auto" w:fill="E0E0E0"/>
            <w:vAlign w:val="center"/>
          </w:tcPr>
          <w:p w:rsidR="00395950" w:rsidRPr="00395950" w:rsidRDefault="00395950" w:rsidP="00395950">
            <w:pPr>
              <w:spacing w:before="0"/>
              <w:jc w:val="center"/>
              <w:rPr>
                <w:rFonts w:cs="Arial"/>
                <w:sz w:val="20"/>
                <w:szCs w:val="20"/>
                <w:lang w:eastAsia="hr-HR"/>
              </w:rPr>
            </w:pPr>
            <w:r w:rsidRPr="00395950">
              <w:rPr>
                <w:rFonts w:cs="Arial"/>
                <w:sz w:val="20"/>
                <w:szCs w:val="20"/>
                <w:lang w:val="sr-Cyrl-CS" w:eastAsia="hr-HR"/>
              </w:rPr>
              <w:t>Износ</w:t>
            </w:r>
          </w:p>
          <w:p w:rsidR="00395950" w:rsidRPr="00395950" w:rsidRDefault="00395950" w:rsidP="00395950">
            <w:pPr>
              <w:spacing w:before="0"/>
              <w:jc w:val="center"/>
              <w:rPr>
                <w:rFonts w:cs="Arial"/>
                <w:sz w:val="20"/>
                <w:szCs w:val="20"/>
                <w:lang w:eastAsia="hr-HR"/>
              </w:rPr>
            </w:pPr>
            <w:r w:rsidRPr="00395950">
              <w:rPr>
                <w:rFonts w:cs="Arial"/>
                <w:sz w:val="20"/>
                <w:szCs w:val="20"/>
                <w:lang w:eastAsia="hr-HR"/>
              </w:rPr>
              <w:t>(саПДВ-а)</w:t>
            </w:r>
          </w:p>
        </w:tc>
      </w:tr>
      <w:tr w:rsidR="00395950" w:rsidRPr="00395950" w:rsidTr="00395950">
        <w:trPr>
          <w:trHeight w:val="583"/>
          <w:jc w:val="center"/>
        </w:trPr>
        <w:tc>
          <w:tcPr>
            <w:tcW w:w="658" w:type="dxa"/>
            <w:tcBorders>
              <w:bottom w:val="single" w:sz="4" w:space="0" w:color="auto"/>
            </w:tcBorders>
            <w:shd w:val="clear" w:color="auto" w:fill="auto"/>
            <w:vAlign w:val="center"/>
          </w:tcPr>
          <w:p w:rsidR="00395950" w:rsidRPr="00395950" w:rsidRDefault="00395950" w:rsidP="00395950">
            <w:pPr>
              <w:spacing w:before="0" w:after="200" w:line="276" w:lineRule="auto"/>
              <w:jc w:val="center"/>
              <w:rPr>
                <w:rFonts w:eastAsia="Calibri" w:cs="Arial"/>
                <w:b/>
                <w:lang w:val="sr-Latn-BA"/>
              </w:rPr>
            </w:pPr>
            <w:r w:rsidRPr="00395950">
              <w:rPr>
                <w:rFonts w:eastAsia="Calibri" w:cs="Arial"/>
                <w:b/>
                <w:lang w:val="sr-Latn-BA"/>
              </w:rPr>
              <w:t>1</w:t>
            </w:r>
          </w:p>
        </w:tc>
        <w:tc>
          <w:tcPr>
            <w:tcW w:w="3885" w:type="dxa"/>
            <w:tcBorders>
              <w:bottom w:val="single" w:sz="4" w:space="0" w:color="auto"/>
            </w:tcBorders>
            <w:shd w:val="clear" w:color="auto" w:fill="auto"/>
            <w:vAlign w:val="bottom"/>
          </w:tcPr>
          <w:p w:rsidR="00395950" w:rsidRPr="00395950" w:rsidRDefault="00395950" w:rsidP="00395950">
            <w:pPr>
              <w:spacing w:before="0" w:after="200" w:line="276" w:lineRule="auto"/>
              <w:jc w:val="left"/>
              <w:rPr>
                <w:rFonts w:eastAsia="Calibri" w:cs="Arial"/>
                <w:lang w:val="sr-Cyrl-CS"/>
              </w:rPr>
            </w:pPr>
            <w:r w:rsidRPr="00395950">
              <w:rPr>
                <w:rFonts w:eastAsia="Calibri" w:cs="Arial"/>
                <w:lang w:val="sr-Cyrl-CS"/>
              </w:rPr>
              <w:t>Сервис дан</w:t>
            </w:r>
          </w:p>
        </w:tc>
        <w:tc>
          <w:tcPr>
            <w:tcW w:w="630" w:type="dxa"/>
            <w:tcBorders>
              <w:bottom w:val="single" w:sz="4" w:space="0" w:color="auto"/>
            </w:tcBorders>
            <w:shd w:val="clear" w:color="auto" w:fill="auto"/>
            <w:vAlign w:val="bottom"/>
          </w:tcPr>
          <w:p w:rsidR="00395950" w:rsidRPr="00395950" w:rsidRDefault="00395950" w:rsidP="00395950">
            <w:pPr>
              <w:spacing w:before="0" w:after="200" w:line="276" w:lineRule="auto"/>
              <w:jc w:val="center"/>
              <w:rPr>
                <w:rFonts w:eastAsia="Calibri" w:cs="Arial"/>
                <w:lang w:val="sr-Cyrl-CS"/>
              </w:rPr>
            </w:pPr>
            <w:r w:rsidRPr="00395950">
              <w:rPr>
                <w:rFonts w:eastAsia="Calibri" w:cs="Arial"/>
                <w:lang w:val="sr-Cyrl-CS"/>
              </w:rPr>
              <w:t>дан</w:t>
            </w:r>
          </w:p>
        </w:tc>
        <w:tc>
          <w:tcPr>
            <w:tcW w:w="856" w:type="dxa"/>
            <w:tcBorders>
              <w:bottom w:val="single" w:sz="4" w:space="0" w:color="auto"/>
            </w:tcBorders>
            <w:shd w:val="clear" w:color="auto" w:fill="auto"/>
            <w:vAlign w:val="bottom"/>
          </w:tcPr>
          <w:p w:rsidR="00395950" w:rsidRPr="00395950" w:rsidRDefault="00395950" w:rsidP="00395950">
            <w:pPr>
              <w:spacing w:before="0" w:after="200" w:line="276" w:lineRule="auto"/>
              <w:jc w:val="center"/>
              <w:rPr>
                <w:rFonts w:eastAsia="Calibri" w:cs="Arial"/>
                <w:lang w:val="sr-Cyrl-CS"/>
              </w:rPr>
            </w:pPr>
            <w:r w:rsidRPr="00395950">
              <w:rPr>
                <w:rFonts w:eastAsia="Calibri" w:cs="Arial"/>
                <w:lang w:val="sr-Cyrl-CS"/>
              </w:rPr>
              <w:t>20</w:t>
            </w:r>
          </w:p>
        </w:tc>
        <w:tc>
          <w:tcPr>
            <w:tcW w:w="1104" w:type="dxa"/>
            <w:tcBorders>
              <w:bottom w:val="single" w:sz="4" w:space="0" w:color="auto"/>
            </w:tcBorders>
            <w:vAlign w:val="bottom"/>
          </w:tcPr>
          <w:p w:rsidR="00395950" w:rsidRPr="00395950" w:rsidRDefault="00395950" w:rsidP="00395950">
            <w:pPr>
              <w:spacing w:before="0" w:after="200" w:line="276" w:lineRule="auto"/>
              <w:jc w:val="center"/>
              <w:rPr>
                <w:rFonts w:eastAsia="Calibri" w:cs="Arial"/>
                <w:lang w:val="sr-Cyrl-CS"/>
              </w:rPr>
            </w:pPr>
          </w:p>
        </w:tc>
        <w:tc>
          <w:tcPr>
            <w:tcW w:w="1104" w:type="dxa"/>
            <w:tcBorders>
              <w:bottom w:val="single" w:sz="4" w:space="0" w:color="auto"/>
            </w:tcBorders>
            <w:shd w:val="clear" w:color="auto" w:fill="auto"/>
          </w:tcPr>
          <w:p w:rsidR="00395950" w:rsidRPr="00395950" w:rsidRDefault="00395950" w:rsidP="00395950">
            <w:pPr>
              <w:spacing w:before="0"/>
              <w:jc w:val="left"/>
              <w:rPr>
                <w:rFonts w:ascii="Times New Roman" w:hAnsi="Times New Roman"/>
                <w:sz w:val="24"/>
                <w:szCs w:val="24"/>
                <w:lang w:val="hr-HR" w:eastAsia="hr-HR"/>
              </w:rPr>
            </w:pPr>
          </w:p>
        </w:tc>
        <w:tc>
          <w:tcPr>
            <w:tcW w:w="1447" w:type="dxa"/>
            <w:tcBorders>
              <w:bottom w:val="single" w:sz="4" w:space="0" w:color="auto"/>
            </w:tcBorders>
          </w:tcPr>
          <w:p w:rsidR="00395950" w:rsidRPr="00395950" w:rsidRDefault="00395950" w:rsidP="00395950">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95950" w:rsidRPr="00395950" w:rsidRDefault="00395950" w:rsidP="00395950">
            <w:pPr>
              <w:spacing w:before="0"/>
              <w:jc w:val="left"/>
              <w:rPr>
                <w:rFonts w:ascii="Times New Roman" w:hAnsi="Times New Roman"/>
                <w:sz w:val="24"/>
                <w:szCs w:val="24"/>
                <w:lang w:val="hr-HR" w:eastAsia="hr-HR"/>
              </w:rPr>
            </w:pPr>
          </w:p>
        </w:tc>
      </w:tr>
      <w:tr w:rsidR="00395950" w:rsidRPr="00395950" w:rsidTr="00395950">
        <w:trPr>
          <w:trHeight w:val="583"/>
          <w:jc w:val="center"/>
        </w:trPr>
        <w:tc>
          <w:tcPr>
            <w:tcW w:w="658" w:type="dxa"/>
            <w:tcBorders>
              <w:bottom w:val="single" w:sz="4" w:space="0" w:color="auto"/>
            </w:tcBorders>
            <w:shd w:val="clear" w:color="auto" w:fill="auto"/>
            <w:vAlign w:val="center"/>
          </w:tcPr>
          <w:p w:rsidR="00395950" w:rsidRPr="00395950" w:rsidRDefault="00395950" w:rsidP="00395950">
            <w:pPr>
              <w:spacing w:before="0" w:after="200" w:line="276" w:lineRule="auto"/>
              <w:jc w:val="center"/>
              <w:rPr>
                <w:rFonts w:eastAsia="Calibri" w:cs="Arial"/>
                <w:b/>
                <w:lang w:val="sr-Latn-BA"/>
              </w:rPr>
            </w:pPr>
            <w:r w:rsidRPr="00395950">
              <w:rPr>
                <w:rFonts w:eastAsia="Calibri" w:cs="Arial"/>
                <w:b/>
                <w:lang w:val="sr-Latn-BA"/>
              </w:rPr>
              <w:t>2</w:t>
            </w:r>
          </w:p>
        </w:tc>
        <w:tc>
          <w:tcPr>
            <w:tcW w:w="3885" w:type="dxa"/>
            <w:tcBorders>
              <w:bottom w:val="single" w:sz="4" w:space="0" w:color="auto"/>
            </w:tcBorders>
            <w:shd w:val="clear" w:color="auto" w:fill="auto"/>
            <w:vAlign w:val="bottom"/>
          </w:tcPr>
          <w:p w:rsidR="00395950" w:rsidRPr="00395950" w:rsidRDefault="00395950" w:rsidP="00395950">
            <w:pPr>
              <w:spacing w:before="0" w:after="200" w:line="276" w:lineRule="auto"/>
              <w:jc w:val="left"/>
              <w:rPr>
                <w:rFonts w:eastAsia="Calibri" w:cs="Arial"/>
                <w:lang w:val="sr-Cyrl-CS"/>
              </w:rPr>
            </w:pPr>
            <w:r w:rsidRPr="00395950">
              <w:rPr>
                <w:rFonts w:eastAsia="Calibri" w:cs="Arial"/>
                <w:lang w:val="sr-Cyrl-CS"/>
              </w:rPr>
              <w:t>Ангажовање корпе са дизалицом</w:t>
            </w:r>
          </w:p>
        </w:tc>
        <w:tc>
          <w:tcPr>
            <w:tcW w:w="630" w:type="dxa"/>
            <w:tcBorders>
              <w:bottom w:val="single" w:sz="4" w:space="0" w:color="auto"/>
            </w:tcBorders>
            <w:shd w:val="clear" w:color="auto" w:fill="auto"/>
            <w:vAlign w:val="bottom"/>
          </w:tcPr>
          <w:p w:rsidR="00395950" w:rsidRPr="00395950" w:rsidRDefault="00395950" w:rsidP="00395950">
            <w:pPr>
              <w:spacing w:before="0" w:after="200" w:line="276" w:lineRule="auto"/>
              <w:jc w:val="center"/>
              <w:rPr>
                <w:rFonts w:eastAsia="Calibri" w:cs="Arial"/>
                <w:lang w:val="sr-Cyrl-CS"/>
              </w:rPr>
            </w:pPr>
            <w:r w:rsidRPr="00395950">
              <w:rPr>
                <w:rFonts w:eastAsia="Calibri" w:cs="Arial"/>
              </w:rPr>
              <w:t>h</w:t>
            </w:r>
          </w:p>
        </w:tc>
        <w:tc>
          <w:tcPr>
            <w:tcW w:w="856" w:type="dxa"/>
            <w:tcBorders>
              <w:bottom w:val="single" w:sz="4" w:space="0" w:color="auto"/>
            </w:tcBorders>
            <w:shd w:val="clear" w:color="auto" w:fill="auto"/>
            <w:vAlign w:val="bottom"/>
          </w:tcPr>
          <w:p w:rsidR="00395950" w:rsidRPr="00395950" w:rsidRDefault="00395950" w:rsidP="00395950">
            <w:pPr>
              <w:spacing w:before="0" w:after="200" w:line="276" w:lineRule="auto"/>
              <w:jc w:val="center"/>
              <w:rPr>
                <w:rFonts w:eastAsia="Calibri" w:cs="Arial"/>
                <w:lang w:val="sr-Cyrl-CS"/>
              </w:rPr>
            </w:pPr>
            <w:r w:rsidRPr="00395950">
              <w:rPr>
                <w:rFonts w:eastAsia="Calibri" w:cs="Arial"/>
                <w:lang w:val="sr-Cyrl-CS"/>
              </w:rPr>
              <w:t>40</w:t>
            </w:r>
          </w:p>
        </w:tc>
        <w:tc>
          <w:tcPr>
            <w:tcW w:w="1104" w:type="dxa"/>
            <w:tcBorders>
              <w:bottom w:val="single" w:sz="4" w:space="0" w:color="auto"/>
            </w:tcBorders>
            <w:vAlign w:val="bottom"/>
          </w:tcPr>
          <w:p w:rsidR="00395950" w:rsidRPr="00395950" w:rsidRDefault="00395950" w:rsidP="00395950">
            <w:pPr>
              <w:spacing w:before="0" w:after="200" w:line="276" w:lineRule="auto"/>
              <w:jc w:val="center"/>
              <w:rPr>
                <w:rFonts w:eastAsia="Calibri" w:cs="Arial"/>
                <w:lang w:val="sr-Cyrl-CS"/>
              </w:rPr>
            </w:pPr>
          </w:p>
        </w:tc>
        <w:tc>
          <w:tcPr>
            <w:tcW w:w="1104" w:type="dxa"/>
            <w:tcBorders>
              <w:bottom w:val="single" w:sz="4" w:space="0" w:color="auto"/>
            </w:tcBorders>
            <w:shd w:val="clear" w:color="auto" w:fill="auto"/>
          </w:tcPr>
          <w:p w:rsidR="00395950" w:rsidRPr="00395950" w:rsidRDefault="00395950" w:rsidP="00395950">
            <w:pPr>
              <w:spacing w:before="0"/>
              <w:jc w:val="left"/>
              <w:rPr>
                <w:rFonts w:ascii="Times New Roman" w:hAnsi="Times New Roman"/>
                <w:sz w:val="24"/>
                <w:szCs w:val="24"/>
                <w:lang w:val="hr-HR" w:eastAsia="hr-HR"/>
              </w:rPr>
            </w:pPr>
          </w:p>
        </w:tc>
        <w:tc>
          <w:tcPr>
            <w:tcW w:w="1447" w:type="dxa"/>
            <w:tcBorders>
              <w:bottom w:val="single" w:sz="4" w:space="0" w:color="auto"/>
            </w:tcBorders>
          </w:tcPr>
          <w:p w:rsidR="00395950" w:rsidRPr="00395950" w:rsidRDefault="00395950" w:rsidP="00395950">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95950" w:rsidRPr="00395950" w:rsidRDefault="00395950" w:rsidP="00395950">
            <w:pPr>
              <w:spacing w:before="0"/>
              <w:jc w:val="left"/>
              <w:rPr>
                <w:rFonts w:ascii="Times New Roman" w:hAnsi="Times New Roman"/>
                <w:sz w:val="24"/>
                <w:szCs w:val="24"/>
                <w:lang w:val="hr-HR" w:eastAsia="hr-HR"/>
              </w:rPr>
            </w:pPr>
          </w:p>
        </w:tc>
      </w:tr>
      <w:tr w:rsidR="00395950" w:rsidRPr="00395950" w:rsidTr="00395950">
        <w:trPr>
          <w:trHeight w:val="583"/>
          <w:jc w:val="center"/>
        </w:trPr>
        <w:tc>
          <w:tcPr>
            <w:tcW w:w="658" w:type="dxa"/>
            <w:tcBorders>
              <w:bottom w:val="single" w:sz="4" w:space="0" w:color="auto"/>
            </w:tcBorders>
            <w:shd w:val="clear" w:color="auto" w:fill="auto"/>
            <w:vAlign w:val="center"/>
          </w:tcPr>
          <w:p w:rsidR="00395950" w:rsidRPr="00395950" w:rsidRDefault="00395950" w:rsidP="00395950">
            <w:pPr>
              <w:spacing w:before="0" w:after="200" w:line="276" w:lineRule="auto"/>
              <w:jc w:val="center"/>
              <w:rPr>
                <w:rFonts w:eastAsia="Calibri" w:cs="Arial"/>
                <w:b/>
                <w:lang w:val="sr-Latn-BA"/>
              </w:rPr>
            </w:pPr>
            <w:r w:rsidRPr="00395950">
              <w:rPr>
                <w:rFonts w:eastAsia="Calibri" w:cs="Arial"/>
                <w:b/>
                <w:lang w:val="sr-Latn-BA"/>
              </w:rPr>
              <w:t>3</w:t>
            </w:r>
          </w:p>
        </w:tc>
        <w:tc>
          <w:tcPr>
            <w:tcW w:w="3885" w:type="dxa"/>
            <w:tcBorders>
              <w:bottom w:val="single" w:sz="4" w:space="0" w:color="auto"/>
            </w:tcBorders>
            <w:shd w:val="clear" w:color="auto" w:fill="auto"/>
            <w:vAlign w:val="bottom"/>
          </w:tcPr>
          <w:p w:rsidR="00395950" w:rsidRPr="00395950" w:rsidRDefault="00395950" w:rsidP="00395950">
            <w:pPr>
              <w:spacing w:before="0" w:after="200" w:line="276" w:lineRule="auto"/>
              <w:jc w:val="left"/>
              <w:rPr>
                <w:rFonts w:eastAsia="Calibri" w:cs="Arial"/>
                <w:lang w:val="sr-Cyrl-CS"/>
              </w:rPr>
            </w:pPr>
            <w:r w:rsidRPr="00395950">
              <w:rPr>
                <w:rFonts w:eastAsia="Calibri" w:cs="Arial"/>
                <w:lang w:val="sr-Cyrl-CS"/>
              </w:rPr>
              <w:t>Испитивање места пробоја кабла</w:t>
            </w:r>
          </w:p>
        </w:tc>
        <w:tc>
          <w:tcPr>
            <w:tcW w:w="630" w:type="dxa"/>
            <w:tcBorders>
              <w:bottom w:val="single" w:sz="4" w:space="0" w:color="auto"/>
            </w:tcBorders>
            <w:shd w:val="clear" w:color="auto" w:fill="auto"/>
            <w:vAlign w:val="bottom"/>
          </w:tcPr>
          <w:p w:rsidR="00395950" w:rsidRPr="00395950" w:rsidRDefault="00395950" w:rsidP="00395950">
            <w:pPr>
              <w:spacing w:before="0" w:after="200" w:line="276" w:lineRule="auto"/>
              <w:jc w:val="center"/>
              <w:rPr>
                <w:rFonts w:eastAsia="Calibri" w:cs="Arial"/>
                <w:lang w:val="sr-Cyrl-CS"/>
              </w:rPr>
            </w:pPr>
            <w:r w:rsidRPr="00395950">
              <w:rPr>
                <w:rFonts w:eastAsia="Calibri" w:cs="Arial"/>
                <w:lang w:val="sr-Cyrl-RS"/>
              </w:rPr>
              <w:t>к</w:t>
            </w:r>
            <w:r w:rsidRPr="00395950">
              <w:rPr>
                <w:rFonts w:eastAsia="Calibri" w:cs="Arial"/>
                <w:lang w:val="sr-Cyrl-CS"/>
              </w:rPr>
              <w:t>ом</w:t>
            </w:r>
          </w:p>
        </w:tc>
        <w:tc>
          <w:tcPr>
            <w:tcW w:w="856" w:type="dxa"/>
            <w:tcBorders>
              <w:bottom w:val="single" w:sz="4" w:space="0" w:color="auto"/>
            </w:tcBorders>
            <w:shd w:val="clear" w:color="auto" w:fill="auto"/>
            <w:vAlign w:val="bottom"/>
          </w:tcPr>
          <w:p w:rsidR="00395950" w:rsidRPr="00395950" w:rsidRDefault="00395950" w:rsidP="00395950">
            <w:pPr>
              <w:spacing w:before="0" w:after="200" w:line="276" w:lineRule="auto"/>
              <w:jc w:val="center"/>
              <w:rPr>
                <w:rFonts w:eastAsia="Calibri" w:cs="Arial"/>
                <w:lang w:val="sr-Cyrl-CS"/>
              </w:rPr>
            </w:pPr>
            <w:r w:rsidRPr="00395950">
              <w:rPr>
                <w:rFonts w:eastAsia="Calibri" w:cs="Arial"/>
                <w:lang w:val="sr-Cyrl-CS"/>
              </w:rPr>
              <w:t>4</w:t>
            </w:r>
          </w:p>
        </w:tc>
        <w:tc>
          <w:tcPr>
            <w:tcW w:w="1104" w:type="dxa"/>
            <w:tcBorders>
              <w:bottom w:val="single" w:sz="4" w:space="0" w:color="auto"/>
            </w:tcBorders>
            <w:vAlign w:val="bottom"/>
          </w:tcPr>
          <w:p w:rsidR="00395950" w:rsidRPr="00395950" w:rsidRDefault="00395950" w:rsidP="00395950">
            <w:pPr>
              <w:spacing w:before="0" w:after="200" w:line="276" w:lineRule="auto"/>
              <w:jc w:val="center"/>
              <w:rPr>
                <w:rFonts w:eastAsia="Calibri" w:cs="Arial"/>
                <w:lang w:val="sr-Cyrl-CS"/>
              </w:rPr>
            </w:pPr>
          </w:p>
        </w:tc>
        <w:tc>
          <w:tcPr>
            <w:tcW w:w="1104" w:type="dxa"/>
            <w:tcBorders>
              <w:bottom w:val="single" w:sz="4" w:space="0" w:color="auto"/>
            </w:tcBorders>
            <w:shd w:val="clear" w:color="auto" w:fill="auto"/>
          </w:tcPr>
          <w:p w:rsidR="00395950" w:rsidRPr="00395950" w:rsidRDefault="00395950" w:rsidP="00395950">
            <w:pPr>
              <w:spacing w:before="0"/>
              <w:jc w:val="left"/>
              <w:rPr>
                <w:rFonts w:ascii="Times New Roman" w:hAnsi="Times New Roman"/>
                <w:sz w:val="24"/>
                <w:szCs w:val="24"/>
                <w:lang w:val="hr-HR" w:eastAsia="hr-HR"/>
              </w:rPr>
            </w:pPr>
          </w:p>
        </w:tc>
        <w:tc>
          <w:tcPr>
            <w:tcW w:w="1447" w:type="dxa"/>
            <w:tcBorders>
              <w:bottom w:val="single" w:sz="4" w:space="0" w:color="auto"/>
            </w:tcBorders>
          </w:tcPr>
          <w:p w:rsidR="00395950" w:rsidRPr="00395950" w:rsidRDefault="00395950" w:rsidP="00395950">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95950" w:rsidRPr="00395950" w:rsidRDefault="00395950" w:rsidP="00395950">
            <w:pPr>
              <w:spacing w:before="0"/>
              <w:jc w:val="left"/>
              <w:rPr>
                <w:rFonts w:ascii="Times New Roman" w:hAnsi="Times New Roman"/>
                <w:sz w:val="24"/>
                <w:szCs w:val="24"/>
                <w:lang w:val="hr-HR" w:eastAsia="hr-HR"/>
              </w:rPr>
            </w:pPr>
          </w:p>
        </w:tc>
      </w:tr>
      <w:tr w:rsidR="00395950" w:rsidRPr="00395950" w:rsidTr="00395950">
        <w:trPr>
          <w:trHeight w:val="583"/>
          <w:jc w:val="center"/>
        </w:trPr>
        <w:tc>
          <w:tcPr>
            <w:tcW w:w="658" w:type="dxa"/>
            <w:tcBorders>
              <w:bottom w:val="single" w:sz="4" w:space="0" w:color="auto"/>
            </w:tcBorders>
            <w:shd w:val="clear" w:color="auto" w:fill="auto"/>
            <w:vAlign w:val="center"/>
          </w:tcPr>
          <w:p w:rsidR="00395950" w:rsidRPr="00395950" w:rsidRDefault="00395950" w:rsidP="00395950">
            <w:pPr>
              <w:spacing w:before="0" w:after="200" w:line="276" w:lineRule="auto"/>
              <w:jc w:val="center"/>
              <w:rPr>
                <w:rFonts w:eastAsia="Calibri" w:cs="Arial"/>
                <w:b/>
                <w:lang w:val="sr-Latn-BA"/>
              </w:rPr>
            </w:pPr>
            <w:r w:rsidRPr="00395950">
              <w:rPr>
                <w:rFonts w:eastAsia="Calibri" w:cs="Arial"/>
                <w:b/>
                <w:lang w:val="sr-Latn-BA"/>
              </w:rPr>
              <w:t>4</w:t>
            </w:r>
          </w:p>
        </w:tc>
        <w:tc>
          <w:tcPr>
            <w:tcW w:w="3885" w:type="dxa"/>
            <w:tcBorders>
              <w:bottom w:val="single" w:sz="4" w:space="0" w:color="auto"/>
            </w:tcBorders>
            <w:shd w:val="clear" w:color="auto" w:fill="auto"/>
            <w:vAlign w:val="bottom"/>
          </w:tcPr>
          <w:p w:rsidR="00395950" w:rsidRPr="00395950" w:rsidRDefault="00395950" w:rsidP="00395950">
            <w:pPr>
              <w:spacing w:before="0" w:after="200" w:line="276" w:lineRule="auto"/>
              <w:jc w:val="left"/>
              <w:rPr>
                <w:rFonts w:eastAsia="Calibri" w:cs="Arial"/>
                <w:lang w:val="sr-Cyrl-CS"/>
              </w:rPr>
            </w:pPr>
            <w:r w:rsidRPr="00395950">
              <w:rPr>
                <w:rFonts w:eastAsia="Calibri" w:cs="Arial"/>
                <w:lang w:val="sr-Cyrl-CS"/>
              </w:rPr>
              <w:t>Ангажовање камиона са дизалицом за терет до 2 тоне</w:t>
            </w:r>
          </w:p>
        </w:tc>
        <w:tc>
          <w:tcPr>
            <w:tcW w:w="630" w:type="dxa"/>
            <w:tcBorders>
              <w:bottom w:val="single" w:sz="4" w:space="0" w:color="auto"/>
            </w:tcBorders>
            <w:shd w:val="clear" w:color="auto" w:fill="auto"/>
            <w:vAlign w:val="bottom"/>
          </w:tcPr>
          <w:p w:rsidR="00395950" w:rsidRPr="00395950" w:rsidRDefault="00395950" w:rsidP="00395950">
            <w:pPr>
              <w:spacing w:before="0" w:after="200" w:line="276" w:lineRule="auto"/>
              <w:jc w:val="center"/>
              <w:rPr>
                <w:rFonts w:eastAsia="Calibri" w:cs="Arial"/>
                <w:lang w:val="sr-Cyrl-CS"/>
              </w:rPr>
            </w:pPr>
            <w:r w:rsidRPr="00395950">
              <w:rPr>
                <w:rFonts w:eastAsia="Calibri" w:cs="Arial"/>
              </w:rPr>
              <w:t>h</w:t>
            </w:r>
          </w:p>
        </w:tc>
        <w:tc>
          <w:tcPr>
            <w:tcW w:w="856" w:type="dxa"/>
            <w:tcBorders>
              <w:bottom w:val="single" w:sz="4" w:space="0" w:color="auto"/>
            </w:tcBorders>
            <w:shd w:val="clear" w:color="auto" w:fill="auto"/>
            <w:vAlign w:val="bottom"/>
          </w:tcPr>
          <w:p w:rsidR="00395950" w:rsidRPr="00395950" w:rsidRDefault="00395950" w:rsidP="00395950">
            <w:pPr>
              <w:spacing w:before="0" w:after="200" w:line="276" w:lineRule="auto"/>
              <w:jc w:val="center"/>
              <w:rPr>
                <w:rFonts w:eastAsia="Calibri" w:cs="Arial"/>
                <w:lang w:val="sr-Cyrl-CS"/>
              </w:rPr>
            </w:pPr>
            <w:r w:rsidRPr="00395950">
              <w:rPr>
                <w:rFonts w:eastAsia="Calibri" w:cs="Arial"/>
                <w:lang w:val="sr-Cyrl-CS"/>
              </w:rPr>
              <w:t>20</w:t>
            </w:r>
          </w:p>
        </w:tc>
        <w:tc>
          <w:tcPr>
            <w:tcW w:w="1104" w:type="dxa"/>
            <w:tcBorders>
              <w:bottom w:val="single" w:sz="4" w:space="0" w:color="auto"/>
            </w:tcBorders>
            <w:vAlign w:val="bottom"/>
          </w:tcPr>
          <w:p w:rsidR="00395950" w:rsidRPr="00395950" w:rsidRDefault="00395950" w:rsidP="00395950">
            <w:pPr>
              <w:spacing w:before="0" w:after="200" w:line="276" w:lineRule="auto"/>
              <w:jc w:val="center"/>
              <w:rPr>
                <w:rFonts w:eastAsia="Calibri" w:cs="Arial"/>
                <w:lang w:val="sr-Cyrl-CS"/>
              </w:rPr>
            </w:pPr>
          </w:p>
        </w:tc>
        <w:tc>
          <w:tcPr>
            <w:tcW w:w="1104" w:type="dxa"/>
            <w:tcBorders>
              <w:bottom w:val="single" w:sz="4" w:space="0" w:color="auto"/>
            </w:tcBorders>
            <w:shd w:val="clear" w:color="auto" w:fill="auto"/>
          </w:tcPr>
          <w:p w:rsidR="00395950" w:rsidRPr="00395950" w:rsidRDefault="00395950" w:rsidP="00395950">
            <w:pPr>
              <w:spacing w:before="0"/>
              <w:jc w:val="left"/>
              <w:rPr>
                <w:rFonts w:ascii="Times New Roman" w:hAnsi="Times New Roman"/>
                <w:sz w:val="24"/>
                <w:szCs w:val="24"/>
                <w:lang w:val="hr-HR" w:eastAsia="hr-HR"/>
              </w:rPr>
            </w:pPr>
          </w:p>
        </w:tc>
        <w:tc>
          <w:tcPr>
            <w:tcW w:w="1447" w:type="dxa"/>
            <w:tcBorders>
              <w:bottom w:val="single" w:sz="4" w:space="0" w:color="auto"/>
            </w:tcBorders>
          </w:tcPr>
          <w:p w:rsidR="00395950" w:rsidRPr="00395950" w:rsidRDefault="00395950" w:rsidP="00395950">
            <w:pPr>
              <w:spacing w:before="0"/>
              <w:jc w:val="left"/>
              <w:rPr>
                <w:rFonts w:ascii="Times New Roman" w:hAnsi="Times New Roman"/>
                <w:sz w:val="24"/>
                <w:szCs w:val="24"/>
                <w:lang w:val="hr-HR" w:eastAsia="hr-HR"/>
              </w:rPr>
            </w:pPr>
          </w:p>
        </w:tc>
        <w:tc>
          <w:tcPr>
            <w:tcW w:w="1382" w:type="dxa"/>
            <w:tcBorders>
              <w:bottom w:val="single" w:sz="4" w:space="0" w:color="auto"/>
            </w:tcBorders>
            <w:shd w:val="clear" w:color="auto" w:fill="auto"/>
          </w:tcPr>
          <w:p w:rsidR="00395950" w:rsidRPr="00395950" w:rsidRDefault="00395950" w:rsidP="00395950">
            <w:pPr>
              <w:spacing w:before="0"/>
              <w:jc w:val="left"/>
              <w:rPr>
                <w:rFonts w:ascii="Times New Roman" w:hAnsi="Times New Roman"/>
                <w:sz w:val="24"/>
                <w:szCs w:val="24"/>
                <w:lang w:val="hr-HR" w:eastAsia="hr-HR"/>
              </w:rPr>
            </w:pPr>
          </w:p>
        </w:tc>
      </w:tr>
      <w:tr w:rsidR="00395950" w:rsidRPr="00395950" w:rsidTr="00395950">
        <w:trPr>
          <w:trHeight w:val="569"/>
          <w:jc w:val="center"/>
        </w:trPr>
        <w:tc>
          <w:tcPr>
            <w:tcW w:w="658" w:type="dxa"/>
            <w:shd w:val="clear" w:color="auto" w:fill="auto"/>
            <w:vAlign w:val="center"/>
          </w:tcPr>
          <w:p w:rsidR="00395950" w:rsidRPr="00395950" w:rsidRDefault="00395950" w:rsidP="00395950">
            <w:pPr>
              <w:spacing w:before="0"/>
              <w:jc w:val="center"/>
              <w:rPr>
                <w:rFonts w:cs="Arial"/>
                <w:sz w:val="24"/>
                <w:szCs w:val="24"/>
                <w:lang w:val="sr-Cyrl-CS" w:eastAsia="hr-HR"/>
              </w:rPr>
            </w:pPr>
          </w:p>
          <w:p w:rsidR="00395950" w:rsidRPr="00395950" w:rsidRDefault="00395950" w:rsidP="00395950">
            <w:pPr>
              <w:spacing w:before="0"/>
              <w:jc w:val="center"/>
              <w:rPr>
                <w:rFonts w:cs="Arial"/>
                <w:sz w:val="24"/>
                <w:szCs w:val="24"/>
                <w:lang w:val="sr-Cyrl-CS" w:eastAsia="hr-HR"/>
              </w:rPr>
            </w:pPr>
          </w:p>
        </w:tc>
        <w:tc>
          <w:tcPr>
            <w:tcW w:w="7579" w:type="dxa"/>
            <w:gridSpan w:val="5"/>
            <w:shd w:val="clear" w:color="auto" w:fill="auto"/>
          </w:tcPr>
          <w:p w:rsidR="00395950" w:rsidRPr="00395950" w:rsidRDefault="00395950" w:rsidP="00395950">
            <w:pPr>
              <w:spacing w:before="0"/>
              <w:jc w:val="center"/>
              <w:rPr>
                <w:rFonts w:ascii="Times New Roman" w:hAnsi="Times New Roman"/>
                <w:sz w:val="24"/>
                <w:szCs w:val="24"/>
                <w:lang w:eastAsia="hr-HR"/>
              </w:rPr>
            </w:pPr>
          </w:p>
          <w:p w:rsidR="00395950" w:rsidRPr="00395950" w:rsidRDefault="00395950" w:rsidP="00395950">
            <w:pPr>
              <w:spacing w:before="0"/>
              <w:jc w:val="center"/>
              <w:rPr>
                <w:rFonts w:ascii="Times New Roman" w:hAnsi="Times New Roman"/>
                <w:sz w:val="24"/>
                <w:szCs w:val="24"/>
                <w:lang w:eastAsia="hr-HR"/>
              </w:rPr>
            </w:pPr>
            <w:r w:rsidRPr="00395950">
              <w:rPr>
                <w:rFonts w:cs="Arial"/>
                <w:sz w:val="24"/>
                <w:szCs w:val="24"/>
                <w:lang w:val="sr-Cyrl-CS" w:eastAsia="hr-HR"/>
              </w:rPr>
              <w:t>УКУПНО  динара:</w:t>
            </w:r>
          </w:p>
        </w:tc>
        <w:tc>
          <w:tcPr>
            <w:tcW w:w="1447" w:type="dxa"/>
          </w:tcPr>
          <w:p w:rsidR="00395950" w:rsidRPr="00395950" w:rsidRDefault="00395950" w:rsidP="00395950">
            <w:pPr>
              <w:spacing w:before="0"/>
              <w:jc w:val="left"/>
              <w:rPr>
                <w:rFonts w:ascii="Times New Roman" w:hAnsi="Times New Roman"/>
                <w:sz w:val="24"/>
                <w:szCs w:val="24"/>
                <w:lang w:val="hr-HR" w:eastAsia="hr-HR"/>
              </w:rPr>
            </w:pPr>
          </w:p>
        </w:tc>
        <w:tc>
          <w:tcPr>
            <w:tcW w:w="1382" w:type="dxa"/>
            <w:shd w:val="clear" w:color="auto" w:fill="auto"/>
          </w:tcPr>
          <w:p w:rsidR="00395950" w:rsidRPr="00395950" w:rsidRDefault="00395950" w:rsidP="00395950">
            <w:pPr>
              <w:spacing w:before="0"/>
              <w:jc w:val="left"/>
              <w:rPr>
                <w:rFonts w:ascii="Times New Roman" w:hAnsi="Times New Roman"/>
                <w:sz w:val="24"/>
                <w:szCs w:val="24"/>
                <w:lang w:val="hr-HR" w:eastAsia="hr-HR"/>
              </w:rPr>
            </w:pPr>
          </w:p>
        </w:tc>
      </w:tr>
    </w:tbl>
    <w:p w:rsidR="003B1E06" w:rsidRDefault="003B1E06" w:rsidP="00294A00">
      <w:pPr>
        <w:pStyle w:val="Heading10"/>
        <w:spacing w:before="0"/>
        <w:ind w:left="0" w:firstLine="0"/>
        <w:jc w:val="both"/>
        <w:rPr>
          <w:rFonts w:cs="Arial"/>
          <w:lang w:val="en-US"/>
        </w:rPr>
      </w:pPr>
    </w:p>
    <w:p w:rsidR="003B1E06" w:rsidRDefault="003B1E06" w:rsidP="00294A00">
      <w:pPr>
        <w:pStyle w:val="Heading10"/>
        <w:spacing w:before="0"/>
        <w:ind w:left="0" w:firstLine="0"/>
        <w:jc w:val="both"/>
        <w:rPr>
          <w:rFonts w:cs="Arial"/>
          <w:lang w:val="en-US"/>
        </w:rPr>
      </w:pPr>
    </w:p>
    <w:p w:rsidR="003B1E06" w:rsidRDefault="003B1E06" w:rsidP="003B1E06">
      <w:pPr>
        <w:rPr>
          <w:lang w:val="sr-Cyrl-RS" w:eastAsia="ar-SA"/>
        </w:rPr>
      </w:pPr>
      <w:r>
        <w:rPr>
          <w:lang w:eastAsia="ar-SA"/>
        </w:rPr>
        <w:tab/>
      </w:r>
      <w:r>
        <w:rPr>
          <w:lang w:eastAsia="ar-SA"/>
        </w:rPr>
        <w:tab/>
      </w:r>
      <w:r>
        <w:rPr>
          <w:lang w:eastAsia="ar-SA"/>
        </w:rPr>
        <w:tab/>
      </w:r>
      <w:r>
        <w:rPr>
          <w:lang w:eastAsia="ar-SA"/>
        </w:rPr>
        <w:tab/>
      </w:r>
      <w:r>
        <w:rPr>
          <w:lang w:eastAsia="ar-SA"/>
        </w:rPr>
        <w:tab/>
      </w:r>
      <w:r>
        <w:rPr>
          <w:lang w:eastAsia="ar-SA"/>
        </w:rPr>
        <w:tab/>
      </w:r>
      <w:r>
        <w:rPr>
          <w:lang w:val="sr-Cyrl-RS" w:eastAsia="ar-SA"/>
        </w:rPr>
        <w:t>Потпис одговорног лица Понуђача</w:t>
      </w:r>
    </w:p>
    <w:p w:rsidR="003B1E06" w:rsidRPr="003B1E06" w:rsidRDefault="003B1E06" w:rsidP="003B1E06">
      <w:pPr>
        <w:rPr>
          <w:lang w:val="sr-Cyrl-RS" w:eastAsia="ar-SA"/>
        </w:rPr>
      </w:pPr>
      <w:r>
        <w:rPr>
          <w:lang w:val="sr-Cyrl-RS" w:eastAsia="ar-SA"/>
        </w:rPr>
        <w:tab/>
      </w:r>
      <w:r>
        <w:rPr>
          <w:lang w:val="sr-Cyrl-RS" w:eastAsia="ar-SA"/>
        </w:rPr>
        <w:tab/>
      </w:r>
      <w:r>
        <w:rPr>
          <w:lang w:val="sr-Cyrl-RS" w:eastAsia="ar-SA"/>
        </w:rPr>
        <w:tab/>
      </w:r>
      <w:r>
        <w:rPr>
          <w:lang w:val="sr-Cyrl-RS" w:eastAsia="ar-SA"/>
        </w:rPr>
        <w:tab/>
      </w:r>
      <w:r>
        <w:rPr>
          <w:lang w:val="sr-Cyrl-RS" w:eastAsia="ar-SA"/>
        </w:rPr>
        <w:tab/>
        <w:t>м.п._________________________________</w:t>
      </w:r>
    </w:p>
    <w:p w:rsidR="003B1E06" w:rsidRDefault="003B1E06" w:rsidP="00294A00">
      <w:pPr>
        <w:pStyle w:val="Heading10"/>
        <w:spacing w:before="0"/>
        <w:ind w:left="0" w:firstLine="0"/>
        <w:jc w:val="both"/>
        <w:rPr>
          <w:b w:val="0"/>
          <w:lang w:val="en-US"/>
        </w:rPr>
      </w:pPr>
    </w:p>
    <w:p w:rsidR="00395950" w:rsidRPr="00395950" w:rsidRDefault="00395950" w:rsidP="00395950">
      <w:pPr>
        <w:rPr>
          <w:lang w:eastAsia="ar-SA"/>
        </w:rPr>
      </w:pPr>
    </w:p>
    <w:p w:rsidR="003B1E06" w:rsidRDefault="003B1E06" w:rsidP="00294A00">
      <w:pPr>
        <w:pStyle w:val="Heading10"/>
        <w:spacing w:before="0"/>
        <w:ind w:left="0" w:firstLine="0"/>
        <w:jc w:val="both"/>
        <w:rPr>
          <w:rFonts w:cs="Arial"/>
          <w:lang w:val="en-US"/>
        </w:rPr>
      </w:pPr>
    </w:p>
    <w:p w:rsidR="00DB369C" w:rsidRPr="00E47C2E" w:rsidRDefault="00557626" w:rsidP="00294A00">
      <w:pPr>
        <w:pStyle w:val="Heading10"/>
        <w:spacing w:before="0"/>
        <w:ind w:left="0" w:firstLine="0"/>
        <w:jc w:val="both"/>
        <w:rPr>
          <w:rFonts w:cs="Arial"/>
        </w:rPr>
      </w:pPr>
      <w:r>
        <w:rPr>
          <w:rFonts w:cs="Arial"/>
        </w:rPr>
        <w:t>3.</w:t>
      </w:r>
      <w:r w:rsidR="00EF3C47">
        <w:rPr>
          <w:rFonts w:cs="Arial"/>
          <w:lang w:val="sr-Cyrl-RS"/>
        </w:rPr>
        <w:t>3</w:t>
      </w:r>
      <w:r>
        <w:rPr>
          <w:rFonts w:cs="Arial"/>
          <w:lang w:val="sr-Cyrl-RS"/>
        </w:rPr>
        <w:t>.</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725E0A" w:rsidRPr="00725E0A" w:rsidRDefault="00557626" w:rsidP="00294A00">
      <w:pPr>
        <w:spacing w:before="0"/>
        <w:rPr>
          <w:rFonts w:cs="Arial"/>
          <w:sz w:val="16"/>
          <w:szCs w:val="16"/>
          <w:lang w:val="sr-Cyrl-CS"/>
        </w:rPr>
      </w:pPr>
      <w:r w:rsidRPr="00557626">
        <w:rPr>
          <w:rFonts w:cs="Arial"/>
          <w:color w:val="000000" w:themeColor="text1"/>
          <w:lang w:val="sr-Cyrl-RS"/>
        </w:rPr>
        <w:t xml:space="preserve">Рок извршења услуга је </w:t>
      </w:r>
      <w:r w:rsidR="00294A00">
        <w:rPr>
          <w:rFonts w:cs="Arial"/>
          <w:color w:val="000000" w:themeColor="text1"/>
          <w:lang w:val="sr-Cyrl-RS"/>
        </w:rPr>
        <w:t xml:space="preserve">12 месеци </w:t>
      </w:r>
      <w:r w:rsidR="006A7B5F" w:rsidRPr="006A7B5F">
        <w:rPr>
          <w:rFonts w:cs="Arial"/>
          <w:lang w:val="sr-Cyrl-CS"/>
        </w:rPr>
        <w:t>од дана</w:t>
      </w:r>
      <w:r w:rsidR="00C06797">
        <w:rPr>
          <w:rFonts w:cs="Arial"/>
          <w:lang w:val="sr-Cyrl-CS"/>
        </w:rPr>
        <w:t xml:space="preserve"> обостраног </w:t>
      </w:r>
      <w:r w:rsidR="006A7B5F" w:rsidRPr="006A7B5F">
        <w:rPr>
          <w:rFonts w:cs="Arial"/>
          <w:lang w:val="sr-Cyrl-CS"/>
        </w:rPr>
        <w:t xml:space="preserve"> потписивања Уговора.</w:t>
      </w:r>
      <w:r w:rsidR="00C06797">
        <w:rPr>
          <w:rFonts w:cs="Arial"/>
          <w:lang w:val="sr-Cyrl-CS"/>
        </w:rPr>
        <w:t xml:space="preserve"> </w:t>
      </w:r>
    </w:p>
    <w:p w:rsidR="00DB369C" w:rsidRPr="00E47C2E" w:rsidRDefault="00557626" w:rsidP="00781B02">
      <w:pPr>
        <w:pStyle w:val="Heading10"/>
        <w:rPr>
          <w:rFonts w:cs="Arial"/>
        </w:rPr>
      </w:pPr>
      <w:bookmarkStart w:id="19" w:name="_Toc441651542"/>
      <w:bookmarkStart w:id="20" w:name="_Toc442559880"/>
      <w:r>
        <w:rPr>
          <w:rFonts w:cs="Arial"/>
        </w:rPr>
        <w:t>3.</w:t>
      </w:r>
      <w:r w:rsidR="00EF3C47">
        <w:rPr>
          <w:rFonts w:cs="Arial"/>
          <w:lang w:val="sr-Cyrl-RS"/>
        </w:rPr>
        <w:t>4</w:t>
      </w:r>
      <w:r w:rsidR="00781B02" w:rsidRPr="00E47C2E">
        <w:rPr>
          <w:rFonts w:cs="Arial"/>
        </w:rPr>
        <w:t>.</w:t>
      </w:r>
      <w:r w:rsidR="00DB369C" w:rsidRPr="00E47C2E">
        <w:rPr>
          <w:rFonts w:cs="Arial"/>
        </w:rPr>
        <w:t xml:space="preserve">Место </w:t>
      </w:r>
      <w:bookmarkEnd w:id="19"/>
      <w:bookmarkEnd w:id="20"/>
      <w:r w:rsidR="00A63575" w:rsidRPr="00E47C2E">
        <w:rPr>
          <w:rFonts w:cs="Arial"/>
        </w:rPr>
        <w:t>извршења услуга</w:t>
      </w:r>
    </w:p>
    <w:p w:rsidR="004559F1" w:rsidRDefault="004D14FC" w:rsidP="004559F1">
      <w:pPr>
        <w:spacing w:before="0"/>
        <w:rPr>
          <w:rFonts w:cs="Arial"/>
          <w:color w:val="000000" w:themeColor="text1"/>
          <w:lang w:val="sr-Cyrl-RS" w:eastAsia="zh-CN"/>
        </w:rPr>
      </w:pPr>
      <w:r w:rsidRPr="00557626">
        <w:rPr>
          <w:rFonts w:cs="Arial"/>
          <w:color w:val="000000" w:themeColor="text1"/>
          <w:lang w:val="sr-Cyrl-CS" w:eastAsia="zh-CN"/>
        </w:rPr>
        <w:t>М</w:t>
      </w:r>
      <w:r w:rsidR="00D45DAA" w:rsidRPr="00557626">
        <w:rPr>
          <w:rFonts w:cs="Arial"/>
          <w:color w:val="000000" w:themeColor="text1"/>
          <w:lang w:eastAsia="zh-CN"/>
        </w:rPr>
        <w:t xml:space="preserve">есто </w:t>
      </w:r>
      <w:r w:rsidR="00A63575" w:rsidRPr="00557626">
        <w:rPr>
          <w:rFonts w:cs="Arial"/>
          <w:color w:val="000000" w:themeColor="text1"/>
          <w:lang w:eastAsia="zh-CN"/>
        </w:rPr>
        <w:t>извршења</w:t>
      </w:r>
      <w:r w:rsidR="006776DE" w:rsidRPr="00557626">
        <w:rPr>
          <w:rFonts w:cs="Arial"/>
          <w:color w:val="000000" w:themeColor="text1"/>
          <w:lang w:eastAsia="zh-CN"/>
        </w:rPr>
        <w:t>:</w:t>
      </w:r>
      <w:r w:rsidR="006776DE" w:rsidRPr="00557626">
        <w:rPr>
          <w:rFonts w:cs="Arial"/>
          <w:color w:val="000000" w:themeColor="text1"/>
          <w:lang w:val="sr-Cyrl-RS" w:eastAsia="zh-CN"/>
        </w:rPr>
        <w:t xml:space="preserve"> Огранак ТЕНТ, локација ТЕ</w:t>
      </w:r>
      <w:r w:rsidR="00A62285">
        <w:rPr>
          <w:rFonts w:cs="Arial"/>
          <w:color w:val="000000" w:themeColor="text1"/>
          <w:lang w:val="sr-Cyrl-RS" w:eastAsia="zh-CN"/>
        </w:rPr>
        <w:t xml:space="preserve"> Колубара, 3. октобар 146, Велики Црљени</w:t>
      </w:r>
      <w:r w:rsidR="00557626">
        <w:rPr>
          <w:rFonts w:cs="Arial"/>
          <w:color w:val="000000" w:themeColor="text1"/>
          <w:lang w:val="sr-Cyrl-RS" w:eastAsia="zh-CN"/>
        </w:rPr>
        <w:t>.</w:t>
      </w:r>
    </w:p>
    <w:p w:rsidR="00725E0A" w:rsidRPr="00725E0A" w:rsidRDefault="00725E0A" w:rsidP="004559F1">
      <w:pPr>
        <w:spacing w:before="0"/>
        <w:rPr>
          <w:rFonts w:cs="Arial"/>
          <w:color w:val="000000" w:themeColor="text1"/>
          <w:sz w:val="16"/>
          <w:szCs w:val="16"/>
          <w:lang w:val="sr-Cyrl-RS" w:eastAsia="zh-CN"/>
        </w:rPr>
      </w:pPr>
    </w:p>
    <w:p w:rsidR="008112A2" w:rsidRPr="002C2CB0" w:rsidRDefault="00557626" w:rsidP="00781B02">
      <w:pPr>
        <w:pStyle w:val="Heading10"/>
        <w:rPr>
          <w:rFonts w:cs="Arial"/>
        </w:rPr>
      </w:pPr>
      <w:r w:rsidRPr="002C2CB0">
        <w:rPr>
          <w:rFonts w:cs="Arial"/>
          <w:lang w:val="en-US"/>
        </w:rPr>
        <w:t>3.</w:t>
      </w:r>
      <w:r w:rsidR="00EF3C47">
        <w:rPr>
          <w:rFonts w:cs="Arial"/>
          <w:lang w:val="sr-Cyrl-RS"/>
        </w:rPr>
        <w:t>5</w:t>
      </w:r>
      <w:r w:rsidR="00781B02" w:rsidRPr="002C2CB0">
        <w:rPr>
          <w:rFonts w:cs="Arial"/>
          <w:lang w:val="en-US"/>
        </w:rPr>
        <w:t xml:space="preserve">. </w:t>
      </w:r>
      <w:r w:rsidR="008112A2" w:rsidRPr="002C2CB0">
        <w:rPr>
          <w:rFonts w:cs="Arial"/>
        </w:rPr>
        <w:t>Квалитативни и квантитативни пријем</w:t>
      </w:r>
    </w:p>
    <w:p w:rsidR="002C2CB0" w:rsidRDefault="002C2CB0" w:rsidP="002C2CB0">
      <w:pPr>
        <w:spacing w:before="0"/>
        <w:rPr>
          <w:lang w:val="sr-Cyrl-RS"/>
        </w:rPr>
      </w:pPr>
      <w:r>
        <w:t xml:space="preserve">На крају сваког месеца, односно по обављеном послу, </w:t>
      </w:r>
      <w:r>
        <w:rPr>
          <w:lang w:val="sr-Cyrl-RS"/>
        </w:rPr>
        <w:t>Пружалац услуга</w:t>
      </w:r>
      <w:r>
        <w:t xml:space="preserve"> доставља</w:t>
      </w:r>
      <w:r w:rsidR="008535B5">
        <w:t xml:space="preserve"> Збирни обрачун услуга у месец</w:t>
      </w:r>
      <w:r w:rsidR="008535B5">
        <w:rPr>
          <w:lang w:val="sr-Cyrl-RS"/>
        </w:rPr>
        <w:t>у.</w:t>
      </w:r>
      <w:r>
        <w:rPr>
          <w:lang w:val="sr-Cyrl-RS"/>
        </w:rPr>
        <w:t xml:space="preserve"> Збирни обрачун услуга се доставља лицу задуженом за праћење уговора који доста</w:t>
      </w:r>
      <w:r>
        <w:t xml:space="preserve">вља шефу Службе, главном инжењеру сектора и </w:t>
      </w:r>
      <w:r>
        <w:rPr>
          <w:lang w:val="sr-Cyrl-RS"/>
        </w:rPr>
        <w:t>одговорном лицу</w:t>
      </w:r>
      <w:r>
        <w:t xml:space="preserve"> огранка ТЕНТ на оверу. Након овере, узима један примерак, а остале враћа </w:t>
      </w:r>
      <w:r>
        <w:rPr>
          <w:lang w:val="sr-Cyrl-RS"/>
        </w:rPr>
        <w:t>Пружаоцу услуга.</w:t>
      </w:r>
    </w:p>
    <w:p w:rsidR="00725E0A" w:rsidRPr="00725E0A" w:rsidRDefault="00725E0A" w:rsidP="002C2CB0">
      <w:pPr>
        <w:spacing w:before="0"/>
        <w:rPr>
          <w:sz w:val="16"/>
          <w:szCs w:val="16"/>
          <w:lang w:val="sr-Cyrl-RS"/>
        </w:rPr>
      </w:pPr>
    </w:p>
    <w:p w:rsidR="00725E0A" w:rsidRPr="00E47C2E" w:rsidRDefault="00725E0A" w:rsidP="00725E0A">
      <w:pPr>
        <w:pStyle w:val="Heading10"/>
        <w:rPr>
          <w:rFonts w:cs="Arial"/>
          <w:color w:val="00B0F0"/>
        </w:rPr>
      </w:pPr>
      <w:r>
        <w:rPr>
          <w:rFonts w:cs="Arial"/>
          <w:lang w:val="en-US"/>
        </w:rPr>
        <w:t>3.</w:t>
      </w:r>
      <w:r>
        <w:rPr>
          <w:rFonts w:cs="Arial"/>
          <w:lang w:val="sr-Cyrl-RS"/>
        </w:rPr>
        <w:t>6</w:t>
      </w:r>
      <w:r w:rsidRPr="00E47C2E">
        <w:rPr>
          <w:rFonts w:cs="Arial"/>
          <w:lang w:val="en-US"/>
        </w:rPr>
        <w:t xml:space="preserve">. </w:t>
      </w:r>
      <w:r w:rsidRPr="00E47C2E">
        <w:rPr>
          <w:rFonts w:cs="Arial"/>
        </w:rPr>
        <w:t>Гарантни рок</w:t>
      </w:r>
    </w:p>
    <w:p w:rsidR="00725E0A" w:rsidRPr="001215CB" w:rsidRDefault="00725E0A" w:rsidP="00725E0A">
      <w:pPr>
        <w:spacing w:before="0"/>
        <w:rPr>
          <w:rFonts w:cs="Arial"/>
          <w:color w:val="000000" w:themeColor="text1"/>
          <w:lang w:eastAsia="zh-CN"/>
        </w:rPr>
      </w:pPr>
      <w:r w:rsidRPr="001215CB">
        <w:rPr>
          <w:rFonts w:cs="Arial"/>
          <w:color w:val="000000" w:themeColor="text1"/>
          <w:lang w:eastAsia="zh-CN"/>
        </w:rPr>
        <w:t xml:space="preserve">Гарантни рок за предмет набавке је минимум </w:t>
      </w:r>
      <w:r>
        <w:rPr>
          <w:rFonts w:cs="Arial"/>
          <w:color w:val="000000" w:themeColor="text1"/>
          <w:lang w:val="sr-Cyrl-CS" w:eastAsia="zh-CN"/>
        </w:rPr>
        <w:t>12</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1215CB">
        <w:rPr>
          <w:rFonts w:cs="Arial"/>
          <w:color w:val="000000" w:themeColor="text1"/>
          <w:lang w:eastAsia="zh-CN"/>
        </w:rPr>
        <w:t>од дана извршења услуге.</w:t>
      </w:r>
    </w:p>
    <w:p w:rsidR="00725E0A" w:rsidRPr="00725E0A" w:rsidRDefault="00725E0A" w:rsidP="00725E0A">
      <w:pPr>
        <w:spacing w:before="0"/>
        <w:rPr>
          <w:rFonts w:cs="Arial"/>
          <w:color w:val="000000" w:themeColor="text1"/>
          <w:lang w:val="sr-Cyrl-RS" w:eastAsia="zh-CN"/>
        </w:rPr>
      </w:pPr>
      <w:r w:rsidRPr="001215CB">
        <w:rPr>
          <w:rFonts w:cs="Arial"/>
          <w:color w:val="000000" w:themeColor="text1"/>
          <w:lang w:val="sr-Cyrl-CS" w:eastAsia="zh-CN"/>
        </w:rPr>
        <w:t xml:space="preserve">Изабрани </w:t>
      </w:r>
      <w:r w:rsidRPr="001215CB">
        <w:rPr>
          <w:rFonts w:cs="Arial"/>
          <w:color w:val="000000" w:themeColor="text1"/>
          <w:lang w:eastAsia="zh-CN"/>
        </w:rPr>
        <w:t>Понуђач је дужан да о свом трошку отклони све евентуалне недостатке у току трајања гарантног рока.</w:t>
      </w:r>
    </w:p>
    <w:p w:rsidR="004D14FC" w:rsidRPr="00294A00" w:rsidRDefault="004D14FC" w:rsidP="001215CB">
      <w:pPr>
        <w:spacing w:before="0"/>
        <w:rPr>
          <w:rFonts w:cs="Arial"/>
          <w:color w:val="000000" w:themeColor="text1"/>
          <w:sz w:val="16"/>
          <w:szCs w:val="16"/>
          <w:lang w:eastAsia="zh-CN"/>
        </w:rPr>
      </w:pPr>
    </w:p>
    <w:p w:rsidR="00C22002" w:rsidRPr="008D6EF0" w:rsidRDefault="00C22002" w:rsidP="00C22002">
      <w:pPr>
        <w:spacing w:before="0"/>
        <w:rPr>
          <w:rFonts w:cs="Arial"/>
          <w:b/>
          <w:lang w:val="sr-Cyrl-RS" w:eastAsia="zh-CN"/>
        </w:rPr>
      </w:pPr>
      <w:r w:rsidRPr="008D6EF0">
        <w:rPr>
          <w:rFonts w:cs="Arial"/>
          <w:b/>
          <w:lang w:val="sr-Cyrl-RS" w:eastAsia="zh-CN"/>
        </w:rPr>
        <w:t>3.7.Плаћање</w:t>
      </w:r>
    </w:p>
    <w:p w:rsidR="00E13FFC" w:rsidRDefault="00C22002" w:rsidP="00C22002">
      <w:pPr>
        <w:spacing w:before="0"/>
        <w:rPr>
          <w:rFonts w:cs="Arial"/>
          <w:color w:val="00B0F0"/>
          <w:lang w:val="sr-Cyrl-RS" w:eastAsia="zh-CN"/>
        </w:rPr>
      </w:pPr>
      <w:r w:rsidRPr="008D6EF0">
        <w:rPr>
          <w:rFonts w:cs="Arial"/>
          <w:lang w:val="sr-Cyrl-RS" w:eastAsia="zh-CN"/>
        </w:rPr>
        <w:t>Плаћање и</w:t>
      </w:r>
      <w:r w:rsidR="00E87F34">
        <w:rPr>
          <w:rFonts w:cs="Arial"/>
          <w:lang w:val="sr-Cyrl-RS" w:eastAsia="zh-CN"/>
        </w:rPr>
        <w:t xml:space="preserve">звршених услуга се врши у року </w:t>
      </w:r>
      <w:r w:rsidRPr="008D6EF0">
        <w:rPr>
          <w:rFonts w:cs="Arial"/>
          <w:lang w:val="sr-Cyrl-RS" w:eastAsia="zh-CN"/>
        </w:rPr>
        <w:t>д</w:t>
      </w:r>
      <w:r w:rsidR="00E87F34">
        <w:rPr>
          <w:rFonts w:cs="Arial"/>
          <w:lang w:val="sr-Cyrl-RS" w:eastAsia="zh-CN"/>
        </w:rPr>
        <w:t>о</w:t>
      </w:r>
      <w:r w:rsidRPr="008D6EF0">
        <w:rPr>
          <w:rFonts w:cs="Arial"/>
          <w:lang w:val="sr-Cyrl-RS" w:eastAsia="zh-CN"/>
        </w:rPr>
        <w:t xml:space="preserve"> 45 дана од дана пријема исправне фактуре са уговореним прилозима (записник о извршеној услузи)</w:t>
      </w:r>
    </w:p>
    <w:p w:rsidR="006A7B5F" w:rsidRDefault="006A7B5F" w:rsidP="00280127">
      <w:pPr>
        <w:spacing w:before="0"/>
        <w:rPr>
          <w:rFonts w:cs="Arial"/>
          <w:color w:val="00B0F0"/>
          <w:lang w:val="sr-Cyrl-RS" w:eastAsia="zh-CN"/>
        </w:rPr>
      </w:pPr>
    </w:p>
    <w:p w:rsidR="00756A02" w:rsidRDefault="00756A02" w:rsidP="00D97F27">
      <w:pPr>
        <w:pStyle w:val="Heading10"/>
        <w:numPr>
          <w:ilvl w:val="0"/>
          <w:numId w:val="14"/>
        </w:numPr>
        <w:jc w:val="both"/>
        <w:rPr>
          <w:rFonts w:cs="Arial"/>
          <w:lang w:val="sr-Cyrl-RS"/>
        </w:rPr>
      </w:pPr>
      <w:bookmarkStart w:id="21" w:name="_Toc442559884"/>
      <w:r w:rsidRPr="00E47C2E">
        <w:rPr>
          <w:rFonts w:cs="Arial"/>
        </w:rPr>
        <w:lastRenderedPageBreak/>
        <w:t>УСЛОВИ ЗА УЧЕШЋЕ У ПОСТУПК</w:t>
      </w:r>
      <w:r w:rsidR="00A70B78">
        <w:rPr>
          <w:rFonts w:cs="Arial"/>
        </w:rPr>
        <w:t xml:space="preserve">У ЈАВНЕ НАБАВКЕ ИЗ ЧЛ. 75. </w:t>
      </w:r>
      <w:r w:rsidR="009A7786">
        <w:rPr>
          <w:rFonts w:cs="Arial"/>
          <w:lang w:val="sr-Cyrl-RS"/>
        </w:rPr>
        <w:t xml:space="preserve">И 76 </w:t>
      </w:r>
      <w:r w:rsidRPr="00E47C2E">
        <w:rPr>
          <w:rFonts w:cs="Arial"/>
        </w:rPr>
        <w:t xml:space="preserve"> ЗАКОНА О ЈАВНИМ НАБАВКАМА И УПУТСТВО КАКО СЕ ДОКАЗУЈЕ ИСПУЊЕНОСТ ТИХ УСЛОВА</w:t>
      </w:r>
      <w:bookmarkEnd w:id="21"/>
    </w:p>
    <w:p w:rsidR="00403D8C" w:rsidRPr="00403D8C" w:rsidRDefault="00403D8C" w:rsidP="00403D8C">
      <w:pPr>
        <w:rPr>
          <w:lang w:val="sr-Cyrl-RS" w:eastAsia="ar-SA"/>
        </w:rPr>
      </w:pP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D97F27">
            <w:pPr>
              <w:numPr>
                <w:ilvl w:val="0"/>
                <w:numId w:val="19"/>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D97F27">
            <w:pPr>
              <w:numPr>
                <w:ilvl w:val="0"/>
                <w:numId w:val="15"/>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lastRenderedPageBreak/>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D97F27">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D97F27">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D97F27">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D97F27">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3B1E06" w:rsidRDefault="003B1E06" w:rsidP="00E13FFC">
            <w:pPr>
              <w:tabs>
                <w:tab w:val="left" w:pos="680"/>
              </w:tabs>
              <w:snapToGrid w:val="0"/>
              <w:spacing w:before="0"/>
              <w:contextualSpacing/>
              <w:jc w:val="left"/>
              <w:rPr>
                <w:rFonts w:eastAsia="Calibri" w:cs="Arial"/>
                <w:b/>
                <w:lang w:val="sr-Cyrl-RS" w:eastAsia="sr-Latn-CS"/>
              </w:rPr>
            </w:pP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D97F27">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D97F27">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D97F27">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D97F27">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D97F27">
            <w:pPr>
              <w:numPr>
                <w:ilvl w:val="0"/>
                <w:numId w:val="2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D97F27">
            <w:pPr>
              <w:numPr>
                <w:ilvl w:val="0"/>
                <w:numId w:val="2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3B1E06" w:rsidRPr="003B1E06" w:rsidRDefault="00562AED" w:rsidP="00D97F27">
            <w:pPr>
              <w:numPr>
                <w:ilvl w:val="0"/>
                <w:numId w:val="2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подизвођача и оверена печатом.</w:t>
            </w:r>
          </w:p>
          <w:p w:rsidR="005E487E" w:rsidRPr="00E47C2E" w:rsidRDefault="00562AED" w:rsidP="003B1E06">
            <w:pPr>
              <w:snapToGrid w:val="0"/>
              <w:ind w:left="723"/>
              <w:rPr>
                <w:rFonts w:cs="Arial"/>
                <w:lang w:val="sr-Latn-CS" w:eastAsia="sr-Latn-CS"/>
              </w:rPr>
            </w:pPr>
            <w:r w:rsidRPr="00E47C2E">
              <w:rPr>
                <w:rFonts w:cs="Arial"/>
                <w:lang w:val="sr-Latn-CS" w:eastAsia="sr-Latn-CS"/>
              </w:rPr>
              <w:t xml:space="preserve">  </w:t>
            </w:r>
          </w:p>
        </w:tc>
      </w:tr>
      <w:tr w:rsidR="001C1217" w:rsidRPr="00E47C2E" w:rsidTr="008112A2">
        <w:trPr>
          <w:jc w:val="center"/>
        </w:trPr>
        <w:tc>
          <w:tcPr>
            <w:tcW w:w="729" w:type="dxa"/>
            <w:vAlign w:val="center"/>
          </w:tcPr>
          <w:p w:rsidR="001C1217" w:rsidRPr="00E47C2E" w:rsidRDefault="001C1217" w:rsidP="003A4822">
            <w:pPr>
              <w:jc w:val="center"/>
              <w:rPr>
                <w:rFonts w:cs="Arial"/>
              </w:rPr>
            </w:pPr>
          </w:p>
        </w:tc>
        <w:tc>
          <w:tcPr>
            <w:tcW w:w="8430" w:type="dxa"/>
          </w:tcPr>
          <w:p w:rsidR="001C1217" w:rsidRPr="001C1217" w:rsidRDefault="001C1217" w:rsidP="001C1217">
            <w:pPr>
              <w:ind w:right="-180"/>
              <w:jc w:val="center"/>
              <w:rPr>
                <w:rFonts w:cs="Arial"/>
                <w:b/>
                <w:lang w:val="sr-Latn-CS" w:eastAsia="sr-Latn-CS"/>
              </w:rPr>
            </w:pPr>
            <w:r w:rsidRPr="001C1217">
              <w:rPr>
                <w:rFonts w:cs="Arial"/>
                <w:b/>
                <w:lang w:val="sr-Latn-CS" w:eastAsia="sr-Latn-CS"/>
              </w:rPr>
              <w:t xml:space="preserve">4.2  ДОДАТНИ УСЛОВИ </w:t>
            </w:r>
          </w:p>
          <w:p w:rsidR="001C1217" w:rsidRPr="00E47C2E" w:rsidRDefault="001C1217" w:rsidP="001C1217">
            <w:pPr>
              <w:snapToGrid w:val="0"/>
              <w:rPr>
                <w:rFonts w:cs="Arial"/>
                <w:b/>
                <w:u w:val="single"/>
                <w:lang w:val="sr-Latn-CS" w:eastAsia="sr-Latn-CS"/>
              </w:rPr>
            </w:pPr>
            <w:r w:rsidRPr="001C1217">
              <w:rPr>
                <w:rFonts w:cs="Arial"/>
                <w:b/>
                <w:lang w:val="sr-Latn-CS" w:eastAsia="sr-Latn-CS"/>
              </w:rPr>
              <w:t>ЗА УЧЕШЋЕ У ПОСТУПКУ ЈАВНЕ НАБАВКЕ ИЗ ЧЛАНА 76. ЗАКОНА</w:t>
            </w:r>
          </w:p>
        </w:tc>
      </w:tr>
      <w:tr w:rsidR="00D51667" w:rsidRPr="00E47C2E" w:rsidTr="008112A2">
        <w:trPr>
          <w:jc w:val="center"/>
        </w:trPr>
        <w:tc>
          <w:tcPr>
            <w:tcW w:w="729" w:type="dxa"/>
            <w:vAlign w:val="center"/>
          </w:tcPr>
          <w:p w:rsidR="00D51667" w:rsidRPr="007E68E0" w:rsidRDefault="00D51667" w:rsidP="00B55B15">
            <w:pPr>
              <w:jc w:val="center"/>
              <w:rPr>
                <w:rFonts w:cs="Arial"/>
              </w:rPr>
            </w:pPr>
            <w:r w:rsidRPr="007E68E0">
              <w:rPr>
                <w:rFonts w:cs="Arial"/>
                <w:lang w:val="sr-Cyrl-RS"/>
              </w:rPr>
              <w:t>5</w:t>
            </w:r>
            <w:r w:rsidRPr="007E68E0">
              <w:rPr>
                <w:rFonts w:cs="Arial"/>
              </w:rPr>
              <w:t>.</w:t>
            </w:r>
          </w:p>
        </w:tc>
        <w:tc>
          <w:tcPr>
            <w:tcW w:w="8430" w:type="dxa"/>
          </w:tcPr>
          <w:p w:rsidR="00D51667" w:rsidRPr="007E68E0" w:rsidRDefault="00D51667" w:rsidP="00B55B15">
            <w:pPr>
              <w:autoSpaceDE w:val="0"/>
              <w:autoSpaceDN w:val="0"/>
              <w:adjustRightInd w:val="0"/>
              <w:rPr>
                <w:rFonts w:cs="Arial"/>
                <w:b/>
                <w:lang w:val="sr-Latn-CS" w:eastAsia="sr-Latn-CS"/>
              </w:rPr>
            </w:pPr>
            <w:r w:rsidRPr="007E68E0">
              <w:rPr>
                <w:rFonts w:cs="Arial"/>
                <w:b/>
                <w:u w:val="single"/>
                <w:lang w:val="sr-Latn-CS" w:eastAsia="sr-Latn-CS"/>
              </w:rPr>
              <w:t>Услов:</w:t>
            </w:r>
          </w:p>
          <w:p w:rsidR="00D51667" w:rsidRPr="007E68E0" w:rsidRDefault="00D51667" w:rsidP="00B55B15">
            <w:pPr>
              <w:autoSpaceDE w:val="0"/>
              <w:autoSpaceDN w:val="0"/>
              <w:adjustRightInd w:val="0"/>
              <w:rPr>
                <w:rFonts w:cs="Arial"/>
                <w:lang w:val="sr-Latn-CS" w:eastAsia="sr-Latn-CS"/>
              </w:rPr>
            </w:pPr>
            <w:r w:rsidRPr="007E68E0">
              <w:rPr>
                <w:rFonts w:cs="Arial"/>
                <w:lang w:val="sr-Latn-CS" w:eastAsia="sr-Latn-CS"/>
              </w:rPr>
              <w:t xml:space="preserve">Пословни капацитет </w:t>
            </w:r>
          </w:p>
          <w:p w:rsidR="00D51667" w:rsidRPr="008864D0" w:rsidRDefault="00D51667" w:rsidP="00B55B15">
            <w:pPr>
              <w:autoSpaceDE w:val="0"/>
              <w:autoSpaceDN w:val="0"/>
              <w:adjustRightInd w:val="0"/>
              <w:spacing w:before="0"/>
              <w:rPr>
                <w:rFonts w:cs="Arial"/>
                <w:lang w:val="sr-Latn-CS" w:eastAsia="sr-Latn-CS"/>
              </w:rPr>
            </w:pPr>
            <w:r w:rsidRPr="007E68E0">
              <w:rPr>
                <w:rFonts w:cs="Arial"/>
                <w:lang w:val="sr-Cyrl-RS" w:eastAsia="sr-Latn-CS"/>
              </w:rPr>
              <w:t>1</w:t>
            </w:r>
            <w:r w:rsidRPr="008864D0">
              <w:rPr>
                <w:rFonts w:cs="Arial"/>
                <w:lang w:val="sr-Cyrl-RS" w:eastAsia="sr-Latn-CS"/>
              </w:rPr>
              <w:t xml:space="preserve">. </w:t>
            </w:r>
            <w:r w:rsidRPr="008864D0">
              <w:rPr>
                <w:rFonts w:cs="Arial"/>
                <w:lang w:val="sr-Latn-CS" w:eastAsia="sr-Latn-CS"/>
              </w:rPr>
              <w:t xml:space="preserve">Понуђач располаже неопходним </w:t>
            </w:r>
            <w:r w:rsidRPr="008864D0">
              <w:rPr>
                <w:rFonts w:cs="Arial"/>
                <w:b/>
                <w:lang w:val="sr-Latn-CS" w:eastAsia="sr-Latn-CS"/>
              </w:rPr>
              <w:t>пословним капацитетом</w:t>
            </w:r>
            <w:r w:rsidRPr="008864D0">
              <w:rPr>
                <w:rFonts w:cs="Arial"/>
                <w:lang w:val="sr-Latn-CS" w:eastAsia="sr-Latn-CS"/>
              </w:rPr>
              <w:t xml:space="preserve"> ако:</w:t>
            </w:r>
          </w:p>
          <w:p w:rsidR="00D51667" w:rsidRDefault="00D51667" w:rsidP="00B55B15">
            <w:pPr>
              <w:pStyle w:val="ListParagraph"/>
              <w:autoSpaceDE w:val="0"/>
              <w:autoSpaceDN w:val="0"/>
              <w:adjustRightInd w:val="0"/>
              <w:spacing w:before="0" w:after="0" w:line="240" w:lineRule="auto"/>
              <w:ind w:left="-108"/>
              <w:rPr>
                <w:rFonts w:ascii="Arial" w:hAnsi="Arial" w:cs="Arial"/>
                <w:lang w:val="sr-Latn-RS" w:eastAsia="sr-Latn-CS"/>
              </w:rPr>
            </w:pPr>
            <w:r w:rsidRPr="008864D0">
              <w:rPr>
                <w:rFonts w:ascii="Arial" w:hAnsi="Arial" w:cs="Arial"/>
                <w:lang w:val="sr-Latn-CS" w:eastAsia="sr-Latn-CS"/>
              </w:rPr>
              <w:t xml:space="preserve">-је у </w:t>
            </w:r>
            <w:r w:rsidRPr="008864D0">
              <w:rPr>
                <w:rFonts w:ascii="Arial" w:hAnsi="Arial" w:cs="Arial"/>
                <w:lang w:val="sr-Cyrl-CS" w:eastAsia="sr-Latn-CS"/>
              </w:rPr>
              <w:t>претходне</w:t>
            </w:r>
            <w:r w:rsidRPr="008864D0">
              <w:rPr>
                <w:rFonts w:ascii="Arial" w:hAnsi="Arial" w:cs="Arial"/>
                <w:lang w:val="sr-Latn-CS" w:eastAsia="sr-Latn-CS"/>
              </w:rPr>
              <w:t xml:space="preserve"> три године</w:t>
            </w:r>
            <w:r w:rsidRPr="008864D0">
              <w:rPr>
                <w:rFonts w:ascii="Arial" w:hAnsi="Arial" w:cs="Arial"/>
                <w:lang w:val="sr-Cyrl-RS" w:eastAsia="sr-Latn-CS"/>
              </w:rPr>
              <w:t xml:space="preserve"> (2013., 2014. И 2015.)</w:t>
            </w:r>
            <w:r w:rsidRPr="008864D0">
              <w:rPr>
                <w:rFonts w:ascii="Arial" w:hAnsi="Arial" w:cs="Arial"/>
                <w:lang w:val="sr-Latn-CS" w:eastAsia="sr-Latn-CS"/>
              </w:rPr>
              <w:t xml:space="preserve">  извршио </w:t>
            </w:r>
            <w:r w:rsidRPr="008864D0">
              <w:rPr>
                <w:rFonts w:ascii="Arial" w:hAnsi="Arial" w:cs="Arial"/>
                <w:lang w:val="sr-Cyrl-RS" w:eastAsia="sr-Latn-CS"/>
              </w:rPr>
              <w:t xml:space="preserve"> услуге предметне јавне набавке укупне вреднсти најмање 1.500.000,00 динара</w:t>
            </w:r>
          </w:p>
          <w:p w:rsidR="00B55B15" w:rsidRPr="00B55B15" w:rsidRDefault="00B55B15" w:rsidP="00B55B15">
            <w:pPr>
              <w:pStyle w:val="ListParagraph"/>
              <w:autoSpaceDE w:val="0"/>
              <w:autoSpaceDN w:val="0"/>
              <w:adjustRightInd w:val="0"/>
              <w:spacing w:before="0" w:after="0" w:line="240" w:lineRule="auto"/>
              <w:ind w:left="-108"/>
              <w:rPr>
                <w:rFonts w:ascii="Arial" w:hAnsi="Arial" w:cs="Arial"/>
                <w:lang w:val="sr-Latn-RS" w:eastAsia="sr-Latn-CS"/>
              </w:rPr>
            </w:pPr>
          </w:p>
          <w:p w:rsidR="00D51667" w:rsidRPr="007E68E0" w:rsidRDefault="00D51667" w:rsidP="00B55B15">
            <w:pPr>
              <w:autoSpaceDE w:val="0"/>
              <w:autoSpaceDN w:val="0"/>
              <w:adjustRightInd w:val="0"/>
              <w:rPr>
                <w:rFonts w:cs="Arial"/>
                <w:b/>
                <w:u w:val="single"/>
                <w:lang w:val="sr-Latn-CS" w:eastAsia="sr-Latn-CS"/>
              </w:rPr>
            </w:pPr>
            <w:r w:rsidRPr="007E68E0">
              <w:rPr>
                <w:rFonts w:cs="Arial"/>
                <w:b/>
                <w:u w:val="single"/>
                <w:lang w:val="sr-Latn-CS" w:eastAsia="sr-Latn-CS"/>
              </w:rPr>
              <w:t xml:space="preserve">Доказ: </w:t>
            </w:r>
          </w:p>
          <w:p w:rsidR="00D51667" w:rsidRPr="007E68E0" w:rsidRDefault="00D51667" w:rsidP="00B55B15">
            <w:pPr>
              <w:autoSpaceDE w:val="0"/>
              <w:autoSpaceDN w:val="0"/>
              <w:adjustRightInd w:val="0"/>
              <w:spacing w:before="0"/>
              <w:ind w:left="279" w:hanging="220"/>
              <w:rPr>
                <w:rFonts w:cs="Arial"/>
                <w:lang w:val="sr-Cyrl-RS" w:eastAsia="sr-Latn-CS"/>
              </w:rPr>
            </w:pPr>
            <w:r w:rsidRPr="007E68E0">
              <w:rPr>
                <w:rFonts w:cs="Arial"/>
                <w:lang w:val="sr-Latn-CS" w:eastAsia="sr-Latn-CS"/>
              </w:rPr>
              <w:t xml:space="preserve">- Референтна листа </w:t>
            </w:r>
          </w:p>
          <w:p w:rsidR="00D51667" w:rsidRPr="007E68E0" w:rsidRDefault="00D51667" w:rsidP="00B55B15">
            <w:pPr>
              <w:autoSpaceDE w:val="0"/>
              <w:autoSpaceDN w:val="0"/>
              <w:adjustRightInd w:val="0"/>
              <w:spacing w:before="0"/>
              <w:ind w:left="279" w:hanging="220"/>
              <w:rPr>
                <w:rFonts w:cs="Arial"/>
                <w:lang w:val="sr-Cyrl-RS" w:eastAsia="sr-Latn-CS"/>
              </w:rPr>
            </w:pPr>
            <w:r w:rsidRPr="007E68E0">
              <w:rPr>
                <w:rFonts w:cs="Arial"/>
                <w:lang w:val="sr-Latn-CS" w:eastAsia="sr-Latn-CS"/>
              </w:rPr>
              <w:t>-Потписане и оверене потврде купаца</w:t>
            </w:r>
          </w:p>
          <w:p w:rsidR="00D51667" w:rsidRPr="007E68E0" w:rsidRDefault="00D51667" w:rsidP="00B55B15">
            <w:pPr>
              <w:rPr>
                <w:rFonts w:cs="Arial"/>
                <w:b/>
                <w:u w:val="single"/>
                <w:lang w:val="sr-Latn-CS" w:eastAsia="sr-Latn-CS"/>
              </w:rPr>
            </w:pPr>
            <w:r w:rsidRPr="007E68E0">
              <w:rPr>
                <w:rFonts w:cs="Arial"/>
                <w:b/>
                <w:u w:val="single"/>
                <w:lang w:val="sr-Latn-CS" w:eastAsia="sr-Latn-CS"/>
              </w:rPr>
              <w:t>Напомена:</w:t>
            </w:r>
          </w:p>
          <w:p w:rsidR="00D51667" w:rsidRPr="007E68E0" w:rsidRDefault="00D51667" w:rsidP="00D51667">
            <w:pPr>
              <w:numPr>
                <w:ilvl w:val="0"/>
                <w:numId w:val="22"/>
              </w:numPr>
              <w:snapToGrid w:val="0"/>
              <w:rPr>
                <w:rFonts w:cs="Arial"/>
                <w:lang w:val="sr-Latn-CS" w:eastAsia="sr-Latn-CS"/>
              </w:rPr>
            </w:pPr>
            <w:r w:rsidRPr="007E68E0">
              <w:rPr>
                <w:rFonts w:cs="Arial"/>
                <w:lang w:val="sr-Latn-CS" w:eastAsia="sr-Latn-CS"/>
              </w:rPr>
              <w:t>У случају да понуду подноси група понуђача, доказ</w:t>
            </w:r>
            <w:r w:rsidRPr="007E68E0">
              <w:rPr>
                <w:rFonts w:cs="Arial"/>
                <w:lang w:val="sr-Cyrl-RS" w:eastAsia="sr-Latn-CS"/>
              </w:rPr>
              <w:t>е</w:t>
            </w:r>
            <w:r w:rsidRPr="007E68E0">
              <w:rPr>
                <w:rFonts w:cs="Arial"/>
                <w:lang w:val="sr-Latn-CS" w:eastAsia="sr-Latn-CS"/>
              </w:rPr>
              <w:t xml:space="preserve"> из тачке </w:t>
            </w:r>
            <w:r w:rsidRPr="007E68E0">
              <w:rPr>
                <w:rFonts w:cs="Arial"/>
                <w:lang w:val="sr-Cyrl-RS" w:eastAsia="sr-Latn-CS"/>
              </w:rPr>
              <w:t>5</w:t>
            </w:r>
            <w:r w:rsidRPr="007E68E0">
              <w:rPr>
                <w:rFonts w:cs="Arial"/>
                <w:lang w:val="sr-Latn-CS" w:eastAsia="sr-Latn-CS"/>
              </w:rPr>
              <w:t xml:space="preserve"> доставити за оног члана групе који испуњава тражени услов (довољно је да 1 члан групе </w:t>
            </w:r>
            <w:r w:rsidRPr="007E68E0">
              <w:rPr>
                <w:rFonts w:cs="Arial"/>
                <w:lang w:val="sr-Cyrl-RS" w:eastAsia="sr-Latn-CS"/>
              </w:rPr>
              <w:t>испуни тражени услов</w:t>
            </w:r>
            <w:r w:rsidRPr="007E68E0">
              <w:rPr>
                <w:rFonts w:cs="Arial"/>
                <w:lang w:val="sr-Latn-CS" w:eastAsia="sr-Latn-CS"/>
              </w:rPr>
              <w:t xml:space="preserve">), а уколико више њих заједно испуњавају услов из тачке </w:t>
            </w:r>
            <w:r w:rsidRPr="007E68E0">
              <w:rPr>
                <w:rFonts w:cs="Arial"/>
                <w:lang w:val="sr-Cyrl-RS" w:eastAsia="sr-Latn-CS"/>
              </w:rPr>
              <w:t>5</w:t>
            </w:r>
            <w:r w:rsidRPr="007E68E0">
              <w:rPr>
                <w:rFonts w:cs="Arial"/>
                <w:lang w:val="sr-Latn-CS" w:eastAsia="sr-Latn-CS"/>
              </w:rPr>
              <w:t>. ов</w:t>
            </w:r>
            <w:r w:rsidRPr="007E68E0">
              <w:rPr>
                <w:rFonts w:cs="Arial"/>
                <w:lang w:val="sr-Cyrl-RS" w:eastAsia="sr-Latn-CS"/>
              </w:rPr>
              <w:t>е</w:t>
            </w:r>
            <w:r w:rsidRPr="007E68E0">
              <w:rPr>
                <w:rFonts w:cs="Arial"/>
                <w:lang w:val="sr-Latn-CS" w:eastAsia="sr-Latn-CS"/>
              </w:rPr>
              <w:t xml:space="preserve"> доказ</w:t>
            </w:r>
            <w:r w:rsidRPr="007E68E0">
              <w:rPr>
                <w:rFonts w:cs="Arial"/>
                <w:lang w:val="sr-Cyrl-RS" w:eastAsia="sr-Latn-CS"/>
              </w:rPr>
              <w:t>е</w:t>
            </w:r>
            <w:r w:rsidRPr="007E68E0">
              <w:rPr>
                <w:rFonts w:cs="Arial"/>
                <w:lang w:val="sr-Latn-CS" w:eastAsia="sr-Latn-CS"/>
              </w:rPr>
              <w:t xml:space="preserve"> доставити за те чланове.</w:t>
            </w:r>
          </w:p>
          <w:p w:rsidR="00D51667" w:rsidRPr="007E68E0" w:rsidRDefault="00D51667" w:rsidP="00D51667">
            <w:pPr>
              <w:numPr>
                <w:ilvl w:val="0"/>
                <w:numId w:val="22"/>
              </w:numPr>
              <w:snapToGrid w:val="0"/>
              <w:rPr>
                <w:rFonts w:cs="Arial"/>
                <w:lang w:val="sr-Latn-CS" w:eastAsia="sr-Latn-CS"/>
              </w:rPr>
            </w:pPr>
            <w:r w:rsidRPr="007E68E0">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D51667" w:rsidRPr="00E47C2E" w:rsidTr="008112A2">
        <w:trPr>
          <w:jc w:val="center"/>
        </w:trPr>
        <w:tc>
          <w:tcPr>
            <w:tcW w:w="729" w:type="dxa"/>
            <w:vAlign w:val="center"/>
          </w:tcPr>
          <w:p w:rsidR="00D51667" w:rsidRDefault="00D51667" w:rsidP="003A4822">
            <w:pPr>
              <w:jc w:val="center"/>
              <w:rPr>
                <w:rFonts w:cs="Arial"/>
                <w:lang w:val="sr-Cyrl-RS"/>
              </w:rPr>
            </w:pPr>
            <w:r>
              <w:rPr>
                <w:rFonts w:cs="Arial"/>
              </w:rPr>
              <w:t>6</w:t>
            </w:r>
            <w:r>
              <w:rPr>
                <w:rFonts w:cs="Arial"/>
                <w:lang w:val="sr-Cyrl-RS"/>
              </w:rPr>
              <w:t>.</w:t>
            </w:r>
          </w:p>
        </w:tc>
        <w:tc>
          <w:tcPr>
            <w:tcW w:w="8430" w:type="dxa"/>
          </w:tcPr>
          <w:p w:rsidR="00D51667" w:rsidRPr="008E1976" w:rsidRDefault="00D51667" w:rsidP="008E1976">
            <w:pPr>
              <w:autoSpaceDE w:val="0"/>
              <w:autoSpaceDN w:val="0"/>
              <w:adjustRightInd w:val="0"/>
              <w:rPr>
                <w:rFonts w:cs="Arial"/>
                <w:b/>
                <w:u w:val="single"/>
                <w:lang w:val="sr-Latn-CS" w:eastAsia="sr-Latn-CS"/>
              </w:rPr>
            </w:pPr>
            <w:r w:rsidRPr="008E1976">
              <w:rPr>
                <w:rFonts w:cs="Arial"/>
                <w:b/>
                <w:u w:val="single"/>
                <w:lang w:val="sr-Latn-CS" w:eastAsia="sr-Latn-CS"/>
              </w:rPr>
              <w:t>Услов:</w:t>
            </w:r>
          </w:p>
          <w:p w:rsidR="00D51667" w:rsidRPr="008E1976" w:rsidRDefault="00D51667" w:rsidP="008E1976">
            <w:pPr>
              <w:autoSpaceDE w:val="0"/>
              <w:autoSpaceDN w:val="0"/>
              <w:adjustRightInd w:val="0"/>
              <w:rPr>
                <w:rFonts w:cs="Arial"/>
                <w:lang w:val="sr-Latn-CS" w:eastAsia="sr-Latn-CS"/>
              </w:rPr>
            </w:pPr>
            <w:r w:rsidRPr="008E1976">
              <w:rPr>
                <w:rFonts w:cs="Arial"/>
                <w:lang w:val="sr-Latn-CS" w:eastAsia="sr-Latn-CS"/>
              </w:rPr>
              <w:t>Кадровски капацитет</w:t>
            </w:r>
          </w:p>
          <w:p w:rsidR="00D51667" w:rsidRPr="008E1976" w:rsidRDefault="006D4E20" w:rsidP="00D97F27">
            <w:pPr>
              <w:numPr>
                <w:ilvl w:val="0"/>
                <w:numId w:val="33"/>
              </w:numPr>
              <w:autoSpaceDE w:val="0"/>
              <w:autoSpaceDN w:val="0"/>
              <w:adjustRightInd w:val="0"/>
              <w:spacing w:before="0"/>
              <w:contextualSpacing/>
              <w:rPr>
                <w:rFonts w:cs="Arial"/>
                <w:b/>
                <w:u w:val="single"/>
                <w:lang w:val="sr-Latn-CS" w:eastAsia="sr-Latn-CS"/>
              </w:rPr>
            </w:pPr>
            <w:r>
              <w:rPr>
                <w:rFonts w:eastAsia="Calibri" w:cs="Arial"/>
                <w:lang w:val="sr-Latn-CS" w:eastAsia="sr-Latn-CS"/>
              </w:rPr>
              <w:t xml:space="preserve">да понуђач има </w:t>
            </w:r>
            <w:r w:rsidR="00D51667">
              <w:rPr>
                <w:rFonts w:eastAsia="Calibri" w:cs="Arial"/>
                <w:lang w:val="sr-Latn-CS" w:eastAsia="sr-Latn-CS"/>
              </w:rPr>
              <w:t xml:space="preserve"> ангажован</w:t>
            </w:r>
            <w:r>
              <w:rPr>
                <w:rFonts w:eastAsia="Calibri" w:cs="Arial"/>
                <w:lang w:val="sr-Cyrl-RS" w:eastAsia="sr-Latn-CS"/>
              </w:rPr>
              <w:t>а</w:t>
            </w:r>
            <w:r w:rsidR="00D51667" w:rsidRPr="008E1976">
              <w:rPr>
                <w:rFonts w:eastAsia="Calibri" w:cs="Arial"/>
                <w:lang w:val="sr-Latn-CS" w:eastAsia="sr-Latn-CS"/>
              </w:rPr>
              <w:t xml:space="preserve"> лица (која су у радном односу или су ангажована сходно чл. 197. до 202. Закона о раду), и то: </w:t>
            </w:r>
          </w:p>
          <w:p w:rsidR="00D51667" w:rsidRPr="006D4E20" w:rsidRDefault="006D4E20" w:rsidP="00D97F27">
            <w:pPr>
              <w:pStyle w:val="ListParagraph"/>
              <w:numPr>
                <w:ilvl w:val="0"/>
                <w:numId w:val="34"/>
              </w:numPr>
              <w:autoSpaceDE w:val="0"/>
              <w:autoSpaceDN w:val="0"/>
              <w:adjustRightInd w:val="0"/>
              <w:spacing w:before="0" w:after="0" w:line="240" w:lineRule="auto"/>
              <w:rPr>
                <w:rFonts w:ascii="Arial" w:hAnsi="Arial" w:cs="Arial"/>
                <w:lang w:val="sr-Latn-CS" w:eastAsia="sr-Latn-CS"/>
              </w:rPr>
            </w:pPr>
            <w:r>
              <w:rPr>
                <w:rFonts w:ascii="Arial" w:hAnsi="Arial" w:cs="Arial"/>
                <w:lang w:val="sr-Cyrl-RS" w:eastAsia="sr-Latn-CS"/>
              </w:rPr>
              <w:t xml:space="preserve">5 извршиоца са </w:t>
            </w:r>
            <w:r>
              <w:rPr>
                <w:rFonts w:ascii="Arial" w:hAnsi="Arial" w:cs="Arial"/>
                <w:lang w:eastAsia="sr-Latn-CS"/>
              </w:rPr>
              <w:t xml:space="preserve">III </w:t>
            </w:r>
            <w:r>
              <w:rPr>
                <w:rFonts w:ascii="Arial" w:hAnsi="Arial" w:cs="Arial"/>
                <w:lang w:val="sr-Cyrl-RS" w:eastAsia="sr-Latn-CS"/>
              </w:rPr>
              <w:t xml:space="preserve"> степеном стручне спреме електротехничког смера и</w:t>
            </w:r>
          </w:p>
          <w:p w:rsidR="006D4E20" w:rsidRPr="006D4E20" w:rsidRDefault="006D4E20" w:rsidP="006D4E20">
            <w:pPr>
              <w:pStyle w:val="ListParagraph"/>
              <w:numPr>
                <w:ilvl w:val="0"/>
                <w:numId w:val="34"/>
              </w:numPr>
              <w:autoSpaceDE w:val="0"/>
              <w:autoSpaceDN w:val="0"/>
              <w:adjustRightInd w:val="0"/>
              <w:spacing w:before="0" w:after="0" w:line="240" w:lineRule="auto"/>
              <w:rPr>
                <w:rFonts w:ascii="Arial" w:hAnsi="Arial" w:cs="Arial"/>
                <w:lang w:val="sr-Latn-CS" w:eastAsia="sr-Latn-CS"/>
              </w:rPr>
            </w:pPr>
            <w:r>
              <w:rPr>
                <w:rFonts w:ascii="Arial" w:hAnsi="Arial" w:cs="Arial"/>
                <w:lang w:val="sr-Cyrl-RS" w:eastAsia="sr-Latn-CS"/>
              </w:rPr>
              <w:lastRenderedPageBreak/>
              <w:t>1 дипломирани електро инжењер са лиценцом 451 издатом од Инжењерске коморе Србије</w:t>
            </w:r>
          </w:p>
          <w:p w:rsidR="006D4E20" w:rsidRPr="008E1976" w:rsidRDefault="006D4E20" w:rsidP="00D97F27">
            <w:pPr>
              <w:pStyle w:val="ListParagraph"/>
              <w:numPr>
                <w:ilvl w:val="0"/>
                <w:numId w:val="34"/>
              </w:numPr>
              <w:autoSpaceDE w:val="0"/>
              <w:autoSpaceDN w:val="0"/>
              <w:adjustRightInd w:val="0"/>
              <w:spacing w:before="0" w:after="0" w:line="240" w:lineRule="auto"/>
              <w:rPr>
                <w:rFonts w:ascii="Arial" w:hAnsi="Arial" w:cs="Arial"/>
                <w:lang w:val="sr-Latn-CS" w:eastAsia="sr-Latn-CS"/>
              </w:rPr>
            </w:pPr>
          </w:p>
          <w:p w:rsidR="00D51667" w:rsidRPr="008E1976" w:rsidRDefault="00D51667" w:rsidP="008E1976">
            <w:pPr>
              <w:autoSpaceDE w:val="0"/>
              <w:autoSpaceDN w:val="0"/>
              <w:adjustRightInd w:val="0"/>
              <w:spacing w:after="200" w:line="276" w:lineRule="auto"/>
              <w:contextualSpacing/>
              <w:rPr>
                <w:rFonts w:cs="Arial"/>
                <w:b/>
                <w:u w:val="single"/>
                <w:lang w:val="sr-Latn-CS" w:eastAsia="sr-Latn-CS"/>
              </w:rPr>
            </w:pPr>
            <w:r w:rsidRPr="008E1976">
              <w:rPr>
                <w:rFonts w:cs="Arial"/>
                <w:b/>
                <w:u w:val="single"/>
                <w:lang w:val="sr-Latn-CS" w:eastAsia="sr-Latn-CS"/>
              </w:rPr>
              <w:t xml:space="preserve">Доказ: </w:t>
            </w:r>
          </w:p>
          <w:p w:rsidR="00D51667" w:rsidRPr="008E1976" w:rsidRDefault="00D51667" w:rsidP="00D97F27">
            <w:pPr>
              <w:numPr>
                <w:ilvl w:val="0"/>
                <w:numId w:val="23"/>
              </w:numPr>
              <w:autoSpaceDE w:val="0"/>
              <w:autoSpaceDN w:val="0"/>
              <w:adjustRightInd w:val="0"/>
              <w:spacing w:before="0"/>
              <w:rPr>
                <w:rFonts w:cs="Arial"/>
                <w:lang w:val="sr-Latn-CS" w:eastAsia="sr-Latn-CS"/>
              </w:rPr>
            </w:pPr>
            <w:r w:rsidRPr="008E1976">
              <w:rPr>
                <w:rFonts w:cs="Arial"/>
                <w:lang w:val="sr-Latn-CS" w:eastAsia="sr-Latn-CS"/>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w:t>
            </w:r>
            <w:r w:rsidRPr="008E1976">
              <w:rPr>
                <w:rFonts w:eastAsia="Calibri" w:cs="Arial"/>
                <w:lang w:val="sr-Latn-CS" w:eastAsia="sr-Latn-CS"/>
              </w:rPr>
              <w:t>за лица у радном односу</w:t>
            </w:r>
          </w:p>
          <w:p w:rsidR="00D51667" w:rsidRPr="00AE3CE0" w:rsidRDefault="00D51667" w:rsidP="008E1976">
            <w:pPr>
              <w:numPr>
                <w:ilvl w:val="0"/>
                <w:numId w:val="23"/>
              </w:numPr>
              <w:tabs>
                <w:tab w:val="left" w:pos="122"/>
                <w:tab w:val="left" w:pos="287"/>
              </w:tabs>
              <w:spacing w:before="0"/>
              <w:contextualSpacing/>
              <w:rPr>
                <w:rFonts w:cs="Arial"/>
                <w:b/>
                <w:u w:val="single"/>
                <w:lang w:val="sr-Latn-CS" w:eastAsia="sr-Latn-CS"/>
              </w:rPr>
            </w:pPr>
            <w:r w:rsidRPr="00AE3CE0">
              <w:rPr>
                <w:rFonts w:eastAsia="Calibri" w:cs="Arial"/>
                <w:lang w:val="sr-Latn-CS" w:eastAsia="sr-Latn-CS"/>
              </w:rPr>
              <w:t xml:space="preserve">Фотокопија </w:t>
            </w:r>
            <w:r>
              <w:rPr>
                <w:rFonts w:eastAsia="Calibri" w:cs="Arial"/>
                <w:lang w:val="sr-Cyrl-CS" w:eastAsia="sr-Latn-CS"/>
              </w:rPr>
              <w:t>важеће лиценце 451 издате од Инжењерске коморе Србије</w:t>
            </w:r>
          </w:p>
          <w:p w:rsidR="00B55B15" w:rsidRPr="00B55B15" w:rsidRDefault="00B55B15" w:rsidP="00B55B15">
            <w:pPr>
              <w:pStyle w:val="ListParagraph"/>
              <w:numPr>
                <w:ilvl w:val="0"/>
                <w:numId w:val="23"/>
              </w:numPr>
              <w:tabs>
                <w:tab w:val="left" w:pos="122"/>
                <w:tab w:val="left" w:pos="287"/>
              </w:tabs>
              <w:spacing w:before="0" w:after="0" w:line="240" w:lineRule="auto"/>
              <w:rPr>
                <w:rFonts w:ascii="Arial" w:hAnsi="Arial" w:cs="Arial"/>
                <w:b/>
                <w:lang w:val="sr-Latn-CS" w:eastAsia="sr-Latn-CS"/>
              </w:rPr>
            </w:pPr>
            <w:r w:rsidRPr="00B55B15">
              <w:rPr>
                <w:rFonts w:ascii="Arial" w:hAnsi="Arial" w:cs="Arial"/>
                <w:lang w:val="sr-Latn-CS" w:eastAsia="sr-Latn-CS"/>
              </w:rPr>
              <w:t xml:space="preserve">Фотокопија </w:t>
            </w:r>
            <w:r w:rsidRPr="00B55B15">
              <w:rPr>
                <w:rFonts w:ascii="Arial" w:hAnsi="Arial" w:cs="Arial"/>
                <w:lang w:val="sr-Cyrl-CS" w:eastAsia="sr-Latn-CS"/>
              </w:rPr>
              <w:t xml:space="preserve">важећег </w:t>
            </w:r>
            <w:r w:rsidRPr="00B55B15">
              <w:rPr>
                <w:rFonts w:ascii="Arial" w:hAnsi="Arial" w:cs="Arial"/>
                <w:lang w:val="sr-Latn-CS" w:eastAsia="sr-Latn-CS"/>
              </w:rPr>
              <w:t>уговора о ангажовању (за лица ангажована ван радног односа)</w:t>
            </w:r>
          </w:p>
          <w:p w:rsidR="00D51667" w:rsidRDefault="00D51667" w:rsidP="00AE3CE0">
            <w:pPr>
              <w:tabs>
                <w:tab w:val="left" w:pos="122"/>
                <w:tab w:val="left" w:pos="287"/>
              </w:tabs>
              <w:spacing w:before="0"/>
              <w:ind w:left="360"/>
              <w:contextualSpacing/>
              <w:rPr>
                <w:rFonts w:eastAsia="Calibri" w:cs="Arial"/>
                <w:lang w:val="sr-Cyrl-CS" w:eastAsia="sr-Latn-CS"/>
              </w:rPr>
            </w:pPr>
          </w:p>
          <w:p w:rsidR="00D51667" w:rsidRPr="00AE3CE0" w:rsidRDefault="00D51667" w:rsidP="00AE3CE0">
            <w:pPr>
              <w:tabs>
                <w:tab w:val="left" w:pos="122"/>
                <w:tab w:val="left" w:pos="287"/>
              </w:tabs>
              <w:spacing w:before="0"/>
              <w:ind w:left="360"/>
              <w:contextualSpacing/>
              <w:rPr>
                <w:rFonts w:cs="Arial"/>
                <w:b/>
                <w:u w:val="single"/>
                <w:lang w:val="sr-Latn-CS" w:eastAsia="sr-Latn-CS"/>
              </w:rPr>
            </w:pPr>
            <w:r w:rsidRPr="00AE3CE0">
              <w:rPr>
                <w:rFonts w:cs="Arial"/>
                <w:b/>
                <w:u w:val="single"/>
                <w:lang w:val="sr-Latn-CS" w:eastAsia="sr-Latn-CS"/>
              </w:rPr>
              <w:t>Напомена:</w:t>
            </w:r>
          </w:p>
          <w:p w:rsidR="00D51667" w:rsidRPr="008E1976" w:rsidRDefault="00D51667" w:rsidP="00D97F27">
            <w:pPr>
              <w:numPr>
                <w:ilvl w:val="0"/>
                <w:numId w:val="32"/>
              </w:numPr>
              <w:autoSpaceDE w:val="0"/>
              <w:autoSpaceDN w:val="0"/>
              <w:adjustRightInd w:val="0"/>
              <w:spacing w:before="0" w:after="200" w:line="276" w:lineRule="auto"/>
              <w:contextualSpacing/>
              <w:rPr>
                <w:rFonts w:cs="Arial"/>
                <w:lang w:val="sr-Latn-CS" w:eastAsia="sr-Latn-CS"/>
              </w:rPr>
            </w:pPr>
            <w:r w:rsidRPr="008E1976">
              <w:rPr>
                <w:rFonts w:cs="Arial"/>
                <w:lang w:val="sr-Latn-CS" w:eastAsia="sr-Latn-CS"/>
              </w:rPr>
              <w:t xml:space="preserve">У случају да понуду подноси група понуђача, доказ из тачке 1 доставити за оног члана групе који испуњава тражени услов (довољно је да 1 члан групе достави </w:t>
            </w:r>
            <w:r>
              <w:rPr>
                <w:rFonts w:cs="Arial"/>
                <w:lang w:val="sr-Cyrl-RS" w:eastAsia="sr-Latn-CS"/>
              </w:rPr>
              <w:t>тражени услов</w:t>
            </w:r>
            <w:r w:rsidRPr="008E1976">
              <w:rPr>
                <w:rFonts w:cs="Arial"/>
                <w:lang w:val="sr-Latn-CS" w:eastAsia="sr-Latn-CS"/>
              </w:rPr>
              <w:t>), а уколико више њих заједно испуњавају услов из тачке 1. - овај доказ доставити за те чланове.</w:t>
            </w:r>
          </w:p>
          <w:p w:rsidR="00D51667" w:rsidRPr="008E1976" w:rsidRDefault="00D51667" w:rsidP="00D97F27">
            <w:pPr>
              <w:numPr>
                <w:ilvl w:val="0"/>
                <w:numId w:val="32"/>
              </w:numPr>
              <w:autoSpaceDE w:val="0"/>
              <w:autoSpaceDN w:val="0"/>
              <w:adjustRightInd w:val="0"/>
              <w:spacing w:before="0" w:after="200" w:line="276" w:lineRule="auto"/>
              <w:contextualSpacing/>
              <w:rPr>
                <w:rFonts w:eastAsia="Calibri" w:cs="Arial"/>
                <w:lang w:val="sr-Latn-CS" w:eastAsia="sr-Latn-CS"/>
              </w:rPr>
            </w:pPr>
            <w:r w:rsidRPr="008E1976">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Default="00BE2596" w:rsidP="00BE2596">
      <w:pPr>
        <w:spacing w:before="0"/>
        <w:rPr>
          <w:rFonts w:cs="Arial"/>
          <w:lang w:val="sr-Cyrl-RS" w:eastAsia="zh-CN"/>
        </w:rPr>
      </w:pPr>
      <w:r w:rsidRPr="00E47C2E">
        <w:rPr>
          <w:rFonts w:cs="Arial"/>
          <w:lang w:eastAsia="zh-CN"/>
        </w:rPr>
        <w:lastRenderedPageBreak/>
        <w:t>Понуда понуђача који не докаже да испуњава на</w:t>
      </w:r>
      <w:r w:rsidR="00601E17">
        <w:rPr>
          <w:rFonts w:cs="Arial"/>
          <w:lang w:eastAsia="zh-CN"/>
        </w:rPr>
        <w:t xml:space="preserve">ведене обавезне </w:t>
      </w:r>
      <w:r w:rsidR="0020662B">
        <w:rPr>
          <w:rFonts w:cs="Arial"/>
          <w:lang w:val="sr-Cyrl-RS" w:eastAsia="zh-CN"/>
        </w:rPr>
        <w:t>и додатне услове</w:t>
      </w:r>
      <w:r w:rsidR="00601E17">
        <w:rPr>
          <w:rFonts w:cs="Arial"/>
          <w:lang w:eastAsia="zh-CN"/>
        </w:rPr>
        <w:t xml:space="preserve"> из тачака 1.</w:t>
      </w:r>
      <w:r w:rsidR="0020662B">
        <w:rPr>
          <w:rFonts w:cs="Arial"/>
          <w:lang w:val="sr-Cyrl-RS" w:eastAsia="zh-CN"/>
        </w:rPr>
        <w:t xml:space="preserve"> </w:t>
      </w:r>
      <w:r w:rsidR="00601E17">
        <w:rPr>
          <w:rFonts w:cs="Arial"/>
          <w:lang w:eastAsia="zh-CN"/>
        </w:rPr>
        <w:t xml:space="preserve">до </w:t>
      </w:r>
      <w:r w:rsidR="0018448B">
        <w:rPr>
          <w:rFonts w:cs="Arial"/>
          <w:lang w:val="sr-Cyrl-RS" w:eastAsia="zh-CN"/>
        </w:rPr>
        <w:t>6</w:t>
      </w:r>
      <w:r w:rsidR="00601E17">
        <w:rPr>
          <w:rFonts w:cs="Arial"/>
          <w:lang w:val="sr-Cyrl-RS" w:eastAsia="zh-CN"/>
        </w:rPr>
        <w:t xml:space="preserve">. </w:t>
      </w:r>
      <w:r w:rsidRPr="00E47C2E">
        <w:rPr>
          <w:rFonts w:cs="Arial"/>
          <w:lang w:eastAsia="zh-CN"/>
        </w:rPr>
        <w:t>овог обрасца, биће одбијена као неприхватљива.</w:t>
      </w:r>
    </w:p>
    <w:p w:rsidR="006776DE" w:rsidRPr="00E47C2E" w:rsidRDefault="00BE2596" w:rsidP="00BE2596">
      <w:pPr>
        <w:rPr>
          <w:rFonts w:cs="Arial"/>
        </w:rPr>
      </w:pPr>
      <w:r w:rsidRPr="00E47C2E">
        <w:rPr>
          <w:rFonts w:cs="Arial"/>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1C1217" w:rsidRPr="00E47C2E">
        <w:rPr>
          <w:rFonts w:cs="Arial"/>
        </w:rPr>
        <w:t>Услове у вези са капацитетима из члана 76.Закона, понуђач испуњава самостално без обзира на ангажовање подизвођача.</w:t>
      </w:r>
    </w:p>
    <w:p w:rsidR="00BE2596" w:rsidRDefault="00BE2596" w:rsidP="00BE2596">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 xml:space="preserve">Закона, што доказује достављањем доказа наведених у овом одељку. </w:t>
      </w:r>
      <w:r w:rsidR="001C1217" w:rsidRPr="00E47C2E">
        <w:rPr>
          <w:rFonts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776DE" w:rsidRPr="00E47C2E" w:rsidRDefault="006776DE"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lastRenderedPageBreak/>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8E1976"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8E1976"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8E1976" w:rsidRDefault="00BE2596" w:rsidP="00BE2596">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Pr="00E47C2E" w:rsidRDefault="00BE7496" w:rsidP="00B13CD3">
      <w:pPr>
        <w:spacing w:before="0"/>
        <w:rPr>
          <w:rFonts w:cs="Arial"/>
          <w:color w:val="00B0F0"/>
          <w:lang w:eastAsia="zh-CN"/>
        </w:rPr>
      </w:pPr>
    </w:p>
    <w:p w:rsidR="00322313" w:rsidRPr="00E47C2E" w:rsidRDefault="008D2B23" w:rsidP="00BE7496">
      <w:pPr>
        <w:pStyle w:val="KDPodnaslov1"/>
        <w:spacing w:before="0"/>
        <w:rPr>
          <w:rFonts w:cs="Arial"/>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E47C2E">
        <w:rPr>
          <w:rFonts w:cs="Arial"/>
        </w:rPr>
        <w:t xml:space="preserve">5. </w:t>
      </w:r>
      <w:r w:rsidR="00322313" w:rsidRPr="00E47C2E">
        <w:rPr>
          <w:rFonts w:cs="Arial"/>
        </w:rPr>
        <w:t>КРИТЕРИЈУМ ЗА ДОДЕЛУ УГОВОРА</w:t>
      </w:r>
      <w:bookmarkEnd w:id="190"/>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E2596" w:rsidRPr="005F6AAF" w:rsidRDefault="00BE2596" w:rsidP="00BE2596">
      <w:pPr>
        <w:pStyle w:val="KDKomentar"/>
        <w:spacing w:before="0"/>
        <w:rPr>
          <w:rFonts w:cs="Arial"/>
          <w:i w:val="0"/>
          <w:color w:val="000000" w:themeColor="text1"/>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 </w:t>
      </w:r>
      <w:r w:rsidRPr="005F6AAF">
        <w:rPr>
          <w:rFonts w:cs="Arial"/>
          <w:i w:val="0"/>
          <w:color w:val="000000" w:themeColor="text1"/>
          <w:sz w:val="22"/>
          <w:szCs w:val="22"/>
        </w:rPr>
        <w:t>заснива се на понуђеној цени</w:t>
      </w:r>
      <w:r w:rsidRPr="005F6AAF">
        <w:rPr>
          <w:rFonts w:cs="Arial"/>
          <w:i w:val="0"/>
          <w:color w:val="000000" w:themeColor="text1"/>
          <w:sz w:val="22"/>
          <w:szCs w:val="22"/>
          <w:lang w:val="sr-Cyrl-CS"/>
        </w:rPr>
        <w:t xml:space="preserve"> као једином критеријуму</w:t>
      </w:r>
      <w:r w:rsidRPr="005F6AAF">
        <w:rPr>
          <w:rFonts w:cs="Arial"/>
          <w:i w:val="0"/>
          <w:color w:val="000000" w:themeColor="text1"/>
          <w:sz w:val="22"/>
          <w:szCs w:val="22"/>
        </w:rPr>
        <w:t>.</w:t>
      </w:r>
    </w:p>
    <w:p w:rsidR="00BE2596" w:rsidRPr="005F6AAF" w:rsidRDefault="00BE2596" w:rsidP="00BE2596">
      <w:pPr>
        <w:pStyle w:val="KDKomentar"/>
        <w:spacing w:before="0"/>
        <w:rPr>
          <w:rFonts w:cs="Arial"/>
          <w:i w:val="0"/>
          <w:color w:val="000000" w:themeColor="text1"/>
          <w:sz w:val="22"/>
          <w:szCs w:val="22"/>
        </w:rPr>
      </w:pPr>
    </w:p>
    <w:p w:rsidR="000E623C" w:rsidRPr="005669DE" w:rsidRDefault="000E623C" w:rsidP="000E623C">
      <w:pPr>
        <w:rPr>
          <w:rFonts w:cs="Arial"/>
        </w:rPr>
      </w:pPr>
      <w:r w:rsidRPr="005669DE">
        <w:rPr>
          <w:rFonts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5669DE">
        <w:rPr>
          <w:rFonts w:cs="Arial"/>
        </w:rPr>
        <w:t xml:space="preserve"> % у односу на нaјнижу понуђену цену страног понуђача. </w:t>
      </w:r>
    </w:p>
    <w:p w:rsidR="000E623C" w:rsidRPr="005669DE" w:rsidRDefault="000E623C" w:rsidP="000E623C">
      <w:pPr>
        <w:rPr>
          <w:rFonts w:cs="Arial"/>
        </w:rPr>
      </w:pPr>
      <w:r w:rsidRPr="005669DE">
        <w:rPr>
          <w:rFonts w:cs="Arial"/>
        </w:rPr>
        <w:t>У понуђену цену страног понуђача урачунавају се и царинске дажбине.</w:t>
      </w:r>
    </w:p>
    <w:p w:rsidR="000E623C" w:rsidRPr="005669DE" w:rsidRDefault="000E623C" w:rsidP="000E623C">
      <w:pPr>
        <w:rPr>
          <w:rFonts w:cs="Arial"/>
        </w:rPr>
      </w:pPr>
      <w:r w:rsidRPr="005669DE">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5669DE">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 xml:space="preserve">става 6. </w:t>
      </w:r>
      <w:r w:rsidRPr="005669DE">
        <w:rPr>
          <w:rFonts w:cs="Arial"/>
          <w:lang w:val="sr-Cyrl-RS"/>
        </w:rPr>
        <w:t>ЗЈН).</w:t>
      </w:r>
    </w:p>
    <w:p w:rsidR="000E623C" w:rsidRPr="005669DE" w:rsidRDefault="000E623C" w:rsidP="000E623C">
      <w:pPr>
        <w:rPr>
          <w:rFonts w:cs="Arial"/>
          <w:lang w:val="sr-Cyrl-RS"/>
        </w:rPr>
      </w:pPr>
      <w:r w:rsidRPr="005669DE">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5669DE">
        <w:rPr>
          <w:rFonts w:cs="Arial"/>
        </w:rPr>
        <w:t xml:space="preserve">лице из </w:t>
      </w:r>
      <w:r w:rsidRPr="005669DE">
        <w:rPr>
          <w:rFonts w:cs="Arial"/>
          <w:lang w:val="sr-Cyrl-RS"/>
        </w:rPr>
        <w:t xml:space="preserve">члана 86. </w:t>
      </w:r>
      <w:r w:rsidRPr="005669DE">
        <w:rPr>
          <w:rFonts w:cs="Arial"/>
        </w:rPr>
        <w:t xml:space="preserve">става 6. </w:t>
      </w:r>
      <w:r w:rsidRPr="005669DE">
        <w:rPr>
          <w:rFonts w:cs="Arial"/>
          <w:lang w:val="sr-Cyrl-RS"/>
        </w:rPr>
        <w:t>ЗЈН).</w:t>
      </w:r>
    </w:p>
    <w:p w:rsidR="00B55B15" w:rsidRDefault="00B55B15" w:rsidP="000E623C">
      <w:pPr>
        <w:rPr>
          <w:rFonts w:cs="Arial"/>
        </w:rPr>
      </w:pPr>
    </w:p>
    <w:p w:rsidR="00B55B15" w:rsidRDefault="00B55B15" w:rsidP="000E623C">
      <w:pPr>
        <w:rPr>
          <w:rFonts w:cs="Arial"/>
        </w:rPr>
      </w:pPr>
    </w:p>
    <w:p w:rsidR="000E623C" w:rsidRPr="005669DE" w:rsidRDefault="000E623C" w:rsidP="000E623C">
      <w:pPr>
        <w:rPr>
          <w:rFonts w:cs="Arial"/>
        </w:rPr>
      </w:pPr>
      <w:r w:rsidRPr="005669DE">
        <w:rPr>
          <w:rFonts w:cs="Arial"/>
        </w:rPr>
        <w:lastRenderedPageBreak/>
        <w:t xml:space="preserve">Предност дата </w:t>
      </w:r>
      <w:r w:rsidRPr="005669DE">
        <w:rPr>
          <w:rFonts w:cs="Arial"/>
          <w:lang w:val="sr-Cyrl-RS"/>
        </w:rPr>
        <w:t xml:space="preserve">за домаће понуђаче и добра домаћег порекла (члан 86. </w:t>
      </w:r>
      <w:r w:rsidRPr="005669DE">
        <w:rPr>
          <w:rFonts w:cs="Arial"/>
        </w:rPr>
        <w:t xml:space="preserve"> ст</w:t>
      </w:r>
      <w:r w:rsidRPr="005669DE">
        <w:rPr>
          <w:rFonts w:cs="Arial"/>
          <w:lang w:val="sr-Cyrl-RS"/>
        </w:rPr>
        <w:t>ав</w:t>
      </w:r>
      <w:r w:rsidRPr="005669DE">
        <w:rPr>
          <w:rFonts w:cs="Arial"/>
        </w:rPr>
        <w:t xml:space="preserve"> 1. до 4. </w:t>
      </w:r>
      <w:r w:rsidRPr="005669DE">
        <w:rPr>
          <w:rFonts w:cs="Arial"/>
          <w:lang w:val="sr-Cyrl-RS"/>
        </w:rPr>
        <w:t>ЗЈН)</w:t>
      </w:r>
      <w:r w:rsidRPr="005669DE">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Default="000E623C" w:rsidP="000E623C">
      <w:pPr>
        <w:rPr>
          <w:rFonts w:cs="Arial"/>
        </w:rPr>
      </w:pPr>
      <w:r w:rsidRPr="005669DE">
        <w:rPr>
          <w:rFonts w:cs="Arial"/>
        </w:rPr>
        <w:t xml:space="preserve">Предност дата </w:t>
      </w:r>
      <w:r w:rsidRPr="005669DE">
        <w:rPr>
          <w:rFonts w:cs="Arial"/>
          <w:lang w:val="sr-Cyrl-RS"/>
        </w:rPr>
        <w:t>за домаће понуђаче и добра домаћег порекла (члан 86. став</w:t>
      </w:r>
      <w:r w:rsidRPr="005669DE">
        <w:rPr>
          <w:rFonts w:cs="Arial"/>
        </w:rPr>
        <w:t xml:space="preserve"> 1. до 4.</w:t>
      </w:r>
      <w:r w:rsidRPr="005669DE">
        <w:rPr>
          <w:rFonts w:cs="Arial"/>
          <w:lang w:val="sr-Cyrl-RS"/>
        </w:rPr>
        <w:t xml:space="preserve"> ЗЈН)</w:t>
      </w:r>
      <w:r w:rsidRPr="005669DE">
        <w:rPr>
          <w:rFonts w:cs="Arial"/>
        </w:rPr>
        <w:t xml:space="preserve"> у поступцима јавних набавки у којима учествују </w:t>
      </w:r>
      <w:r w:rsidRPr="005669DE">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70B78" w:rsidRDefault="00A70B78" w:rsidP="000E623C">
      <w:pPr>
        <w:rPr>
          <w:rFonts w:cs="Arial"/>
        </w:rPr>
      </w:pPr>
    </w:p>
    <w:p w:rsidR="005F6AAF" w:rsidRPr="00C14882" w:rsidRDefault="00BE2596" w:rsidP="005F6AAF">
      <w:pPr>
        <w:pStyle w:val="KDPodnaslov2"/>
        <w:numPr>
          <w:ilvl w:val="1"/>
          <w:numId w:val="17"/>
        </w:numPr>
        <w:spacing w:before="0"/>
        <w:jc w:val="both"/>
        <w:rPr>
          <w:rFonts w:eastAsia="TimesNewRomanPSMT" w:cs="Arial"/>
          <w:bCs/>
          <w:iCs/>
          <w:color w:val="000000"/>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5F6AAF">
        <w:rPr>
          <w:rFonts w:eastAsia="TimesNewRomanPSMT" w:cs="Arial"/>
          <w:bCs/>
          <w:iCs/>
          <w:color w:val="000000" w:themeColor="text1"/>
        </w:rPr>
        <w:t>истом понуђено</w:t>
      </w:r>
      <w:r w:rsidR="005F6AAF" w:rsidRPr="005F6AAF">
        <w:rPr>
          <w:rFonts w:eastAsia="TimesNewRomanPSMT" w:cs="Arial"/>
          <w:bCs/>
          <w:iCs/>
          <w:color w:val="000000" w:themeColor="text1"/>
        </w:rPr>
        <w:t>м ценом</w:t>
      </w:r>
      <w:r w:rsidRPr="00E47C2E">
        <w:rPr>
          <w:rFonts w:eastAsia="TimesNewRomanPSMT" w:cs="Arial"/>
          <w:bCs/>
          <w:iCs/>
          <w:color w:val="000000"/>
        </w:rPr>
        <w:t>:</w:t>
      </w:r>
    </w:p>
    <w:p w:rsidR="00C14882" w:rsidRPr="007650A6" w:rsidRDefault="00C14882" w:rsidP="00C14882">
      <w:pPr>
        <w:spacing w:before="0"/>
        <w:rPr>
          <w:rFonts w:cs="Arial"/>
          <w:color w:val="000000" w:themeColor="text1"/>
        </w:rPr>
      </w:pPr>
      <w:r w:rsidRPr="007650A6">
        <w:rPr>
          <w:rFonts w:cs="Arial"/>
          <w:color w:val="000000" w:themeColor="text1"/>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Pr="007650A6">
        <w:rPr>
          <w:rFonts w:cs="Arial"/>
          <w:color w:val="000000" w:themeColor="text1"/>
          <w:lang w:val="sr-Cyrl-RS"/>
        </w:rPr>
        <w:t>гарантни период. У случају истог понуђеног гарантног рока, као најповољнија биће изабрана понуда оног понуђача који је понудио дужи рок важења понуде.</w:t>
      </w:r>
    </w:p>
    <w:p w:rsidR="00BE2596" w:rsidRPr="00E47C2E" w:rsidRDefault="005F6AAF" w:rsidP="00BE2596">
      <w:pPr>
        <w:spacing w:before="0"/>
        <w:rPr>
          <w:rFonts w:cs="Arial"/>
        </w:rPr>
      </w:pPr>
      <w:r w:rsidRPr="00E47C2E">
        <w:rPr>
          <w:rFonts w:cs="Arial"/>
        </w:rPr>
        <w:t xml:space="preserve"> </w:t>
      </w:r>
      <w:r w:rsidR="00BE2596" w:rsidRPr="00E47C2E">
        <w:rPr>
          <w:rFonts w:cs="Arial"/>
        </w:rPr>
        <w:t>Ук</w:t>
      </w:r>
      <w:r>
        <w:rPr>
          <w:rFonts w:cs="Arial"/>
        </w:rPr>
        <w:t>олико ни после примене резервног</w:t>
      </w:r>
      <w:r w:rsidR="00BE2596" w:rsidRPr="00E47C2E">
        <w:rPr>
          <w:rFonts w:cs="Arial"/>
        </w:rPr>
        <w:t xml:space="preserve"> критеријума не буде  могуће изабрати најповољнију понуду, најповољнија понуда биће изабрана путем жреба.</w:t>
      </w:r>
    </w:p>
    <w:p w:rsidR="00BE2596" w:rsidRDefault="00BE2596" w:rsidP="00BE2596">
      <w:pPr>
        <w:spacing w:before="0"/>
        <w:rPr>
          <w:rFonts w:eastAsia="TimesNewRomanPSMT" w:cs="Arial"/>
          <w:bCs/>
          <w:lang w:val="sr-Cyrl-RS"/>
        </w:rPr>
      </w:pPr>
      <w:r w:rsidRPr="00E47C2E">
        <w:rPr>
          <w:rFonts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lang w:val="sr-Cyrl-RS"/>
        </w:rPr>
        <w:t>Н</w:t>
      </w:r>
      <w:r w:rsidRPr="00E47C2E">
        <w:rPr>
          <w:rFonts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E47C2E">
        <w:rPr>
          <w:rFonts w:eastAsia="TimesNewRomanPSMT" w:cs="Arial"/>
          <w:bCs/>
        </w:rPr>
        <w:t>.</w:t>
      </w:r>
      <w:r w:rsidR="00E049FB" w:rsidRPr="00E049FB">
        <w:rPr>
          <w:rFonts w:eastAsia="TimesNewRomanPSMT" w:cs="Arial"/>
          <w:b/>
          <w:bCs/>
        </w:rPr>
        <w:t xml:space="preserve"> </w:t>
      </w:r>
      <w:r w:rsidR="00E049FB" w:rsidRPr="00E65B53">
        <w:rPr>
          <w:rFonts w:eastAsia="TimesNewRomanPSMT" w:cs="Arial"/>
          <w:b/>
          <w:bCs/>
        </w:rPr>
        <w:t>О извршеном жребању сачињава се Записник који потписују представници Наручиоца и прис</w:t>
      </w:r>
      <w:r w:rsidR="00E049FB" w:rsidRPr="00E65B53">
        <w:rPr>
          <w:rFonts w:eastAsia="TimesNewRomanPSMT" w:cs="Arial"/>
          <w:b/>
          <w:bCs/>
          <w:lang w:val="sr-Cyrl-RS"/>
        </w:rPr>
        <w:t>у</w:t>
      </w:r>
      <w:r w:rsidR="00E049FB" w:rsidRPr="00E65B53">
        <w:rPr>
          <w:rFonts w:eastAsia="TimesNewRomanPSMT" w:cs="Arial"/>
          <w:b/>
          <w:bCs/>
        </w:rPr>
        <w:t>тних Понуђача</w:t>
      </w:r>
    </w:p>
    <w:p w:rsidR="00A70435" w:rsidRPr="00A70435" w:rsidRDefault="008E1976" w:rsidP="00BE2596">
      <w:pPr>
        <w:spacing w:before="0"/>
        <w:rPr>
          <w:rFonts w:cs="Arial"/>
          <w:b/>
          <w:lang w:val="sr-Cyrl-RS"/>
        </w:rPr>
      </w:pPr>
      <w:r>
        <w:rPr>
          <w:rFonts w:cs="Arial"/>
          <w:b/>
          <w:lang w:val="sr-Cyrl-RS"/>
        </w:rPr>
        <w:tab/>
      </w:r>
      <w:r>
        <w:rPr>
          <w:rFonts w:cs="Arial"/>
          <w:b/>
          <w:lang w:val="sr-Cyrl-RS"/>
        </w:rPr>
        <w:tab/>
      </w:r>
    </w:p>
    <w:p w:rsidR="00BE7496" w:rsidRPr="008E1976" w:rsidRDefault="008512C6" w:rsidP="008E1976">
      <w:pPr>
        <w:autoSpaceDE w:val="0"/>
        <w:autoSpaceDN w:val="0"/>
        <w:adjustRightInd w:val="0"/>
        <w:spacing w:before="0"/>
        <w:ind w:left="720"/>
        <w:contextualSpacing/>
        <w:rPr>
          <w:rFonts w:eastAsia="TimesNewRomanPS-BoldMT" w:cs="Arial"/>
          <w:bCs/>
          <w:lang w:eastAsia="sr-Latn-CS"/>
        </w:rPr>
      </w:pPr>
      <w:r w:rsidRPr="00E47C2E">
        <w:rPr>
          <w:rFonts w:eastAsia="TimesNewRomanPSMT" w:cs="Arial"/>
          <w:bCs/>
          <w:color w:val="FF0000"/>
        </w:rPr>
        <w:br w:type="page"/>
      </w:r>
    </w:p>
    <w:p w:rsidR="008D2B23" w:rsidRPr="00E47C2E" w:rsidRDefault="008D2B23" w:rsidP="00D97F27">
      <w:pPr>
        <w:pStyle w:val="KDPodnaslov1"/>
        <w:numPr>
          <w:ilvl w:val="0"/>
          <w:numId w:val="13"/>
        </w:numPr>
        <w:spacing w:before="0"/>
        <w:rPr>
          <w:rFonts w:cs="Arial"/>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91"/>
      <w:bookmarkEnd w:id="192"/>
      <w:bookmarkEnd w:id="193"/>
      <w:bookmarkEnd w:id="194"/>
      <w:bookmarkEnd w:id="195"/>
      <w:bookmarkEnd w:id="196"/>
      <w:bookmarkEnd w:id="197"/>
      <w:bookmarkEnd w:id="198"/>
      <w:bookmarkEnd w:id="199"/>
      <w:bookmarkEnd w:id="200"/>
      <w:bookmarkEnd w:id="201"/>
      <w:r w:rsidRPr="00E47C2E">
        <w:rPr>
          <w:rFonts w:cs="Arial"/>
        </w:rPr>
        <w:lastRenderedPageBreak/>
        <w:t>УПУТСТВО ПОНУЂАЧИМА КАКО ДА САЧИНЕ ПОНУДУ</w:t>
      </w:r>
      <w:bookmarkEnd w:id="202"/>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D97F27">
      <w:pPr>
        <w:pStyle w:val="KDPodnaslov2"/>
        <w:numPr>
          <w:ilvl w:val="1"/>
          <w:numId w:val="18"/>
        </w:numPr>
        <w:spacing w:before="0"/>
        <w:jc w:val="both"/>
        <w:rPr>
          <w:rFonts w:cs="Arial"/>
        </w:rPr>
      </w:pPr>
      <w:bookmarkStart w:id="203" w:name="_Toc441651577"/>
      <w:bookmarkStart w:id="204" w:name="_Toc442559888"/>
      <w:r w:rsidRPr="00E47C2E">
        <w:rPr>
          <w:rFonts w:cs="Arial"/>
        </w:rPr>
        <w:t>Језик на којем понуда мора бити састављена</w:t>
      </w:r>
      <w:bookmarkEnd w:id="203"/>
      <w:bookmarkEnd w:id="204"/>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D97F27">
      <w:pPr>
        <w:pStyle w:val="KDPodnaslov2"/>
        <w:numPr>
          <w:ilvl w:val="1"/>
          <w:numId w:val="18"/>
        </w:numPr>
        <w:spacing w:before="0"/>
        <w:jc w:val="both"/>
        <w:rPr>
          <w:rFonts w:cs="Arial"/>
        </w:rPr>
      </w:pPr>
      <w:bookmarkStart w:id="205" w:name="_Toc441651578"/>
      <w:bookmarkStart w:id="206"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5"/>
      <w:bookmarkEnd w:id="206"/>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395950">
        <w:rPr>
          <w:rFonts w:cs="Arial"/>
          <w:sz w:val="22"/>
          <w:szCs w:val="22"/>
          <w:lang w:val="ru-RU"/>
        </w:rPr>
        <w:t>Текуће и интервентно одржавање 6 kV водова и каблова-ТЕ Колубара</w:t>
      </w:r>
      <w:r w:rsidR="005F6AAF">
        <w:rPr>
          <w:rFonts w:cs="Arial"/>
          <w:b w:val="0"/>
          <w:lang w:val="ru-RU"/>
        </w:rPr>
        <w:t>,</w:t>
      </w:r>
      <w:r w:rsidRPr="005F6AAF">
        <w:rPr>
          <w:rFonts w:cs="Arial"/>
          <w:b w:val="0"/>
          <w:lang w:val="ru-RU"/>
        </w:rPr>
        <w:t xml:space="preserve"> </w:t>
      </w:r>
      <w:r w:rsidRPr="002F32AB">
        <w:rPr>
          <w:rFonts w:cs="Arial"/>
          <w:sz w:val="22"/>
          <w:szCs w:val="22"/>
          <w:lang w:val="ru-RU"/>
        </w:rPr>
        <w:t xml:space="preserve">Јавна набавка број </w:t>
      </w:r>
      <w:r w:rsidR="00395950">
        <w:rPr>
          <w:rFonts w:cs="Arial"/>
          <w:sz w:val="22"/>
          <w:szCs w:val="22"/>
          <w:lang w:val="sr-Cyrl-RS"/>
        </w:rPr>
        <w:t>200/2016-3000/1101/2016</w:t>
      </w:r>
      <w:r w:rsidRPr="002F32AB">
        <w:rPr>
          <w:rFonts w:cs="Arial"/>
          <w:sz w:val="22"/>
          <w:szCs w:val="22"/>
          <w:lang w:val="ru-RU"/>
        </w:rPr>
        <w:t xml:space="preserve"> - НЕ ОТВАРАТИ“</w:t>
      </w:r>
      <w:r w:rsidR="008732D4">
        <w:rPr>
          <w:rFonts w:cs="Arial"/>
          <w:sz w:val="22"/>
          <w:szCs w:val="22"/>
          <w:lang w:val="ru-RU"/>
        </w:rPr>
        <w:t>-уручити Мирјани Борчић.</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E47C2E">
        <w:rPr>
          <w:rFonts w:cs="Arial"/>
        </w:rPr>
        <w:lastRenderedPageBreak/>
        <w:t>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D97F27">
      <w:pPr>
        <w:pStyle w:val="KDPodnaslov2"/>
        <w:numPr>
          <w:ilvl w:val="1"/>
          <w:numId w:val="18"/>
        </w:numPr>
        <w:spacing w:before="0"/>
        <w:jc w:val="both"/>
        <w:rPr>
          <w:rFonts w:cs="Arial"/>
        </w:rPr>
      </w:pPr>
      <w:bookmarkStart w:id="207" w:name="_Toc441651579"/>
      <w:bookmarkStart w:id="208" w:name="_Toc442559890"/>
      <w:r w:rsidRPr="00E47C2E">
        <w:rPr>
          <w:rFonts w:cs="Arial"/>
        </w:rPr>
        <w:t>Обавезна садржина понуде</w:t>
      </w:r>
      <w:bookmarkEnd w:id="207"/>
      <w:bookmarkEnd w:id="208"/>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8B4B6C">
        <w:rPr>
          <w:rFonts w:cs="Arial"/>
          <w:lang w:val="ru-RU" w:bidi="en-US"/>
        </w:rPr>
        <w:t xml:space="preserve"> и 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240035" w:rsidRDefault="009B6CFC" w:rsidP="008D2B23">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645F72" w:rsidRPr="0018448B" w:rsidRDefault="00F76D54" w:rsidP="0018448B">
      <w:pPr>
        <w:pStyle w:val="KDNabrajanje"/>
        <w:rPr>
          <w:rFonts w:cs="Arial"/>
        </w:rPr>
      </w:pPr>
      <w:r w:rsidRPr="005B0D0B">
        <w:rPr>
          <w:rFonts w:cs="Arial"/>
        </w:rPr>
        <w:t>С</w:t>
      </w:r>
      <w:r w:rsidR="002811DC" w:rsidRPr="005B0D0B">
        <w:rPr>
          <w:rFonts w:cs="Arial"/>
        </w:rPr>
        <w:t>редство</w:t>
      </w:r>
      <w:r w:rsidR="00645F72" w:rsidRPr="005B0D0B">
        <w:rPr>
          <w:rFonts w:cs="Arial"/>
        </w:rPr>
        <w:t xml:space="preserve"> финансијског обезбеђења </w:t>
      </w:r>
      <w:r w:rsidRPr="005B0D0B">
        <w:rPr>
          <w:rFonts w:cs="Arial"/>
        </w:rPr>
        <w:t>за озбиљност понуде</w:t>
      </w:r>
    </w:p>
    <w:p w:rsidR="0018448B" w:rsidRPr="0018448B" w:rsidRDefault="0018448B" w:rsidP="0018448B">
      <w:pPr>
        <w:pStyle w:val="KDNabrajanje"/>
        <w:rPr>
          <w:rFonts w:cs="Arial"/>
        </w:rPr>
      </w:pPr>
      <w:r w:rsidRPr="0018448B">
        <w:rPr>
          <w:rFonts w:cs="Arial"/>
        </w:rPr>
        <w:t>Списак извршених услуга</w:t>
      </w:r>
    </w:p>
    <w:p w:rsidR="0018448B" w:rsidRPr="0018448B" w:rsidRDefault="0018448B" w:rsidP="0018448B">
      <w:pPr>
        <w:pStyle w:val="KDNabrajanje"/>
        <w:rPr>
          <w:rFonts w:cs="Arial"/>
        </w:rPr>
      </w:pPr>
      <w:r>
        <w:rPr>
          <w:rFonts w:cs="Arial"/>
        </w:rPr>
        <w:t>Потврда о референтним набавкама</w:t>
      </w:r>
    </w:p>
    <w:p w:rsidR="00AE3CE0" w:rsidRPr="00AE3CE0" w:rsidRDefault="00AE3CE0" w:rsidP="0018448B">
      <w:pPr>
        <w:pStyle w:val="KDNabrajanje"/>
        <w:rPr>
          <w:rFonts w:cs="Arial"/>
        </w:rPr>
      </w:pPr>
      <w:r w:rsidRPr="00AE3CE0">
        <w:rPr>
          <w:rFonts w:cs="Arial"/>
        </w:rPr>
        <w:t>Потписана Потврда о извршеној посети</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B4B6C" w:rsidP="008D2B23">
      <w:pPr>
        <w:pStyle w:val="KDNabrajanje"/>
        <w:spacing w:before="0"/>
        <w:rPr>
          <w:rFonts w:cs="Arial"/>
        </w:rPr>
      </w:pPr>
      <w:r>
        <w:rPr>
          <w:rFonts w:cs="Arial"/>
          <w:lang w:val="sr-Cyrl-RS"/>
        </w:rPr>
        <w:t>П</w:t>
      </w:r>
      <w:r w:rsidR="008D2B23" w:rsidRPr="00E47C2E">
        <w:rPr>
          <w:rFonts w:cs="Arial"/>
        </w:rPr>
        <w:t xml:space="preserve">отписан и печатом оверен образац „Модел уговора“ </w:t>
      </w:r>
      <w:r w:rsidR="003C4E60" w:rsidRPr="00E47C2E">
        <w:rPr>
          <w:rFonts w:cs="Arial"/>
        </w:rPr>
        <w:t>(пожељно је да буде попуњен)</w:t>
      </w:r>
    </w:p>
    <w:p w:rsidR="002A4077" w:rsidRPr="00E47C2E" w:rsidRDefault="008B4B6C" w:rsidP="002A4077">
      <w:pPr>
        <w:pStyle w:val="KDNabrajanje"/>
        <w:rPr>
          <w:color w:val="FF0000"/>
        </w:rPr>
      </w:pPr>
      <w:r>
        <w:rPr>
          <w:lang w:val="sr-Cyrl-RS"/>
        </w:rPr>
        <w:t>Д</w:t>
      </w:r>
      <w:r w:rsidR="002A4077" w:rsidRPr="00E47C2E">
        <w:t xml:space="preserve">окази о испуњености услова </w:t>
      </w:r>
      <w:r w:rsidR="002811DC">
        <w:rPr>
          <w:lang w:bidi="en-US"/>
        </w:rPr>
        <w:t xml:space="preserve">из чл. 75. </w:t>
      </w:r>
      <w:r>
        <w:rPr>
          <w:lang w:val="sr-Cyrl-RS" w:bidi="en-US"/>
        </w:rPr>
        <w:t>и 76.</w:t>
      </w:r>
      <w:r w:rsidR="00286B1D">
        <w:rPr>
          <w:lang w:val="sr-Cyrl-RS" w:bidi="en-US"/>
        </w:rPr>
        <w:t xml:space="preserve"> </w:t>
      </w:r>
      <w:r w:rsidR="002A4077" w:rsidRPr="00E47C2E">
        <w:t>Закона у складу са чланом 77. Закона и Одељком 4. конкурсне документације</w:t>
      </w:r>
      <w:r w:rsidR="002A4077" w:rsidRPr="00E47C2E">
        <w:rPr>
          <w:color w:val="00B0F0"/>
        </w:rPr>
        <w:t xml:space="preserve"> </w:t>
      </w:r>
    </w:p>
    <w:p w:rsidR="005470EF" w:rsidRPr="005470EF" w:rsidRDefault="005470EF" w:rsidP="002A4077">
      <w:pPr>
        <w:pStyle w:val="KDNabrajanje"/>
      </w:pPr>
      <w:r>
        <w:rPr>
          <w:rFonts w:cs="Arial"/>
          <w:lang w:val="sr-Cyrl-RS"/>
        </w:rPr>
        <w:t xml:space="preserve">Попуњен </w:t>
      </w:r>
      <w:r>
        <w:rPr>
          <w:rFonts w:cs="Arial"/>
        </w:rPr>
        <w:t>ценовник</w:t>
      </w:r>
      <w:r w:rsidR="005B0D0B">
        <w:rPr>
          <w:rFonts w:cs="Arial"/>
          <w:lang w:val="sr-Cyrl-RS"/>
        </w:rPr>
        <w:t xml:space="preserve"> набавке</w:t>
      </w:r>
      <w:r>
        <w:rPr>
          <w:rFonts w:cs="Arial"/>
          <w:lang w:val="sr-Cyrl-RS"/>
        </w:rPr>
        <w:t xml:space="preserve">, дат у тачки </w:t>
      </w:r>
      <w:r w:rsidR="00240035">
        <w:rPr>
          <w:rFonts w:cs="Arial"/>
          <w:lang w:val="sr-Cyrl-RS"/>
        </w:rPr>
        <w:t>3.</w:t>
      </w:r>
      <w:r w:rsidR="005B0D0B">
        <w:rPr>
          <w:rFonts w:cs="Arial"/>
          <w:lang w:val="sr-Cyrl-RS"/>
        </w:rPr>
        <w:t>2</w:t>
      </w:r>
      <w:r w:rsidR="00240035">
        <w:rPr>
          <w:rFonts w:cs="Arial"/>
          <w:lang w:val="sr-Cyrl-RS"/>
        </w:rPr>
        <w:t>. – Поглавље 3. Конкурсне документације (Техничка спецификација)</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D97F27">
      <w:pPr>
        <w:pStyle w:val="KDPodnaslov2"/>
        <w:numPr>
          <w:ilvl w:val="1"/>
          <w:numId w:val="18"/>
        </w:numPr>
        <w:spacing w:before="0"/>
        <w:jc w:val="both"/>
        <w:rPr>
          <w:rFonts w:cs="Arial"/>
        </w:rPr>
      </w:pPr>
      <w:bookmarkStart w:id="209" w:name="_Toc441651580"/>
      <w:bookmarkStart w:id="210" w:name="_Toc442559891"/>
      <w:r w:rsidRPr="00E47C2E">
        <w:rPr>
          <w:rFonts w:cs="Arial"/>
        </w:rPr>
        <w:t>Подношење и</w:t>
      </w:r>
      <w:r w:rsidR="008D2B23" w:rsidRPr="00E47C2E">
        <w:rPr>
          <w:rFonts w:cs="Arial"/>
        </w:rPr>
        <w:t xml:space="preserve"> отварање понуда</w:t>
      </w:r>
      <w:bookmarkEnd w:id="209"/>
      <w:bookmarkEnd w:id="210"/>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E47C2E">
        <w:rPr>
          <w:rFonts w:cs="Arial"/>
        </w:rPr>
        <w:t>огранак ТЕНТ,</w:t>
      </w:r>
      <w:r w:rsidR="0066644E" w:rsidRPr="00E47C2E">
        <w:rPr>
          <w:rFonts w:cs="Arial"/>
          <w:color w:val="00B0F0"/>
        </w:rPr>
        <w:t xml:space="preserve"> </w:t>
      </w:r>
      <w:r w:rsidR="005B0D0B" w:rsidRPr="005B0D0B">
        <w:rPr>
          <w:rFonts w:cs="Arial"/>
          <w:color w:val="000000" w:themeColor="text1"/>
          <w:lang w:val="ru-RU"/>
        </w:rPr>
        <w:t>ТЕ Колубара, 3. Октобар 146, 11563 Велики Црљени</w:t>
      </w:r>
      <w:r w:rsidR="0066644E" w:rsidRPr="00E47C2E">
        <w:rPr>
          <w:rFonts w:cs="Arial"/>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D97F27">
      <w:pPr>
        <w:pStyle w:val="KDPodnaslov2"/>
        <w:numPr>
          <w:ilvl w:val="1"/>
          <w:numId w:val="18"/>
        </w:numPr>
        <w:spacing w:before="0"/>
        <w:jc w:val="both"/>
        <w:rPr>
          <w:rFonts w:cs="Arial"/>
        </w:rPr>
      </w:pPr>
      <w:bookmarkStart w:id="211" w:name="_Toc441651581"/>
      <w:bookmarkStart w:id="212" w:name="_Toc442559892"/>
      <w:r w:rsidRPr="00E47C2E">
        <w:rPr>
          <w:rFonts w:cs="Arial"/>
        </w:rPr>
        <w:t>Начин подношења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D97F27">
      <w:pPr>
        <w:pStyle w:val="KDPodnaslov2"/>
        <w:numPr>
          <w:ilvl w:val="1"/>
          <w:numId w:val="18"/>
        </w:numPr>
        <w:spacing w:before="0"/>
        <w:jc w:val="both"/>
        <w:rPr>
          <w:rFonts w:cs="Arial"/>
        </w:rPr>
      </w:pPr>
      <w:bookmarkStart w:id="213" w:name="_Toc441651582"/>
      <w:bookmarkStart w:id="214" w:name="_Toc442559893"/>
      <w:r w:rsidRPr="00E47C2E">
        <w:rPr>
          <w:rFonts w:cs="Arial"/>
        </w:rPr>
        <w:t>Измена, допуна и опозив понуде</w:t>
      </w:r>
      <w:bookmarkEnd w:id="213"/>
      <w:bookmarkEnd w:id="214"/>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395950">
        <w:rPr>
          <w:rFonts w:cs="Arial"/>
          <w:lang w:val="sr-Cyrl-RS"/>
        </w:rPr>
        <w:t>Текуће и интервентно одржавање 6 kV водова и каблова-ТЕ Колубара</w:t>
      </w:r>
      <w:r w:rsidR="002811DC">
        <w:rPr>
          <w:rFonts w:cs="Arial"/>
          <w:lang w:val="ru-RU"/>
        </w:rPr>
        <w:t xml:space="preserve">, </w:t>
      </w:r>
      <w:r w:rsidRPr="00E47C2E">
        <w:rPr>
          <w:rFonts w:cs="Arial"/>
          <w:lang w:val="ru-RU"/>
        </w:rPr>
        <w:t xml:space="preserve">Јавна набавка број </w:t>
      </w:r>
      <w:r w:rsidR="00395950">
        <w:rPr>
          <w:rFonts w:cs="Arial"/>
          <w:lang w:val="sr-Cyrl-RS"/>
        </w:rPr>
        <w:t>200/2016-3000/1101/2016</w:t>
      </w:r>
      <w:r w:rsidR="000E623C">
        <w:rPr>
          <w:rFonts w:cs="Arial"/>
          <w:lang w:val="ru-RU"/>
        </w:rPr>
        <w:t xml:space="preserve"> </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sidR="002811DC">
        <w:rPr>
          <w:rFonts w:cs="Arial"/>
        </w:rPr>
        <w:t xml:space="preserve">ИВ - Понуде за јавну набавку услуга: </w:t>
      </w:r>
      <w:r w:rsidR="00395950">
        <w:rPr>
          <w:rFonts w:cs="Arial"/>
          <w:lang w:val="sr-Cyrl-RS"/>
        </w:rPr>
        <w:t>Текуће и интервентно одржавање 6 kV водова и каблова-ТЕ Колубара</w:t>
      </w:r>
      <w:r w:rsidR="002811DC">
        <w:rPr>
          <w:rFonts w:cs="Arial"/>
        </w:rPr>
        <w:t xml:space="preserve">, </w:t>
      </w:r>
      <w:r w:rsidRPr="00E47C2E">
        <w:rPr>
          <w:rFonts w:cs="Arial"/>
        </w:rPr>
        <w:t xml:space="preserve">Јавна набавка број </w:t>
      </w:r>
      <w:r w:rsidR="00395950">
        <w:rPr>
          <w:rFonts w:cs="Arial"/>
          <w:lang w:val="sr-Cyrl-RS"/>
        </w:rPr>
        <w:t>200/2016-3000/1101/2016</w:t>
      </w:r>
      <w:r w:rsidRPr="00E47C2E">
        <w:rPr>
          <w:rFonts w:cs="Arial"/>
        </w:rPr>
        <w:t xml:space="preserve"> –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lastRenderedPageBreak/>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8D2B23" w:rsidRPr="00E47C2E" w:rsidRDefault="008D2B23" w:rsidP="00D97F27">
      <w:pPr>
        <w:pStyle w:val="KDPodnaslov2"/>
        <w:numPr>
          <w:ilvl w:val="1"/>
          <w:numId w:val="18"/>
        </w:numPr>
        <w:spacing w:before="0"/>
        <w:jc w:val="both"/>
        <w:rPr>
          <w:rFonts w:cs="Arial"/>
        </w:rPr>
      </w:pPr>
      <w:bookmarkStart w:id="215" w:name="_Toc441651583"/>
      <w:bookmarkStart w:id="216" w:name="_Toc442559894"/>
      <w:r w:rsidRPr="00E47C2E">
        <w:rPr>
          <w:rFonts w:cs="Arial"/>
          <w:lang w:val="ru-RU"/>
        </w:rPr>
        <w:t>П</w:t>
      </w:r>
      <w:r w:rsidRPr="00E47C2E">
        <w:rPr>
          <w:rFonts w:cs="Arial"/>
        </w:rPr>
        <w:t>артије</w:t>
      </w:r>
      <w:bookmarkEnd w:id="215"/>
      <w:bookmarkEnd w:id="216"/>
    </w:p>
    <w:p w:rsidR="0066644E" w:rsidRPr="002811DC" w:rsidRDefault="0066644E" w:rsidP="0066644E">
      <w:pPr>
        <w:pStyle w:val="KDParagraf"/>
        <w:spacing w:before="0"/>
        <w:ind w:left="360"/>
        <w:rPr>
          <w:rFonts w:cs="Arial"/>
          <w:color w:val="000000" w:themeColor="text1"/>
        </w:rPr>
      </w:pPr>
      <w:r w:rsidRPr="002811DC">
        <w:rPr>
          <w:rFonts w:cs="Arial"/>
          <w:color w:val="000000" w:themeColor="text1"/>
        </w:rPr>
        <w:t>Набавка није обликована по партијама.</w:t>
      </w:r>
    </w:p>
    <w:p w:rsidR="008D2B23" w:rsidRPr="008732D4" w:rsidRDefault="008D2B23" w:rsidP="008D2B23">
      <w:pPr>
        <w:spacing w:before="0"/>
        <w:rPr>
          <w:rFonts w:cs="Arial"/>
          <w:color w:val="00B0F0"/>
          <w:lang w:val="sr-Cyrl-RS"/>
        </w:rPr>
      </w:pPr>
    </w:p>
    <w:p w:rsidR="008D2B23" w:rsidRPr="00E47C2E" w:rsidRDefault="008D2B23" w:rsidP="00D97F27">
      <w:pPr>
        <w:pStyle w:val="KDPodnaslov2"/>
        <w:numPr>
          <w:ilvl w:val="1"/>
          <w:numId w:val="18"/>
        </w:numPr>
        <w:spacing w:before="0"/>
        <w:jc w:val="both"/>
        <w:rPr>
          <w:rFonts w:cs="Arial"/>
        </w:rPr>
      </w:pPr>
      <w:bookmarkStart w:id="217" w:name="_Toc441651584"/>
      <w:bookmarkStart w:id="218" w:name="_Toc442559895"/>
      <w:r w:rsidRPr="00E47C2E">
        <w:rPr>
          <w:rFonts w:cs="Arial"/>
        </w:rPr>
        <w:t>Понуда са варијантама</w:t>
      </w:r>
      <w:bookmarkEnd w:id="217"/>
      <w:bookmarkEnd w:id="218"/>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D97F27">
      <w:pPr>
        <w:pStyle w:val="KDPodnaslov2"/>
        <w:numPr>
          <w:ilvl w:val="1"/>
          <w:numId w:val="18"/>
        </w:numPr>
        <w:spacing w:before="0"/>
        <w:jc w:val="both"/>
        <w:rPr>
          <w:rFonts w:cs="Arial"/>
        </w:rPr>
      </w:pPr>
      <w:bookmarkStart w:id="219" w:name="_Toc441651585"/>
      <w:bookmarkStart w:id="220" w:name="_Toc442559896"/>
      <w:r w:rsidRPr="00E47C2E">
        <w:rPr>
          <w:rFonts w:cs="Arial"/>
        </w:rPr>
        <w:t>Подношење понуде са подизвођачима</w:t>
      </w:r>
      <w:bookmarkEnd w:id="219"/>
      <w:bookmarkEnd w:id="220"/>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Default="0066644E" w:rsidP="0066644E">
      <w:pPr>
        <w:pStyle w:val="KDParagraf"/>
        <w:spacing w:before="0"/>
        <w:rPr>
          <w:rFonts w:cs="Arial"/>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Pr>
          <w:rFonts w:cs="Arial"/>
        </w:rPr>
        <w:t xml:space="preserve">ови за учешће из члана 75. </w:t>
      </w:r>
      <w:r w:rsidR="006855DA" w:rsidRPr="00E47C2E">
        <w:rPr>
          <w:rFonts w:cs="Arial"/>
        </w:rPr>
        <w:t xml:space="preserve">и 76. </w:t>
      </w:r>
      <w:r w:rsidRPr="00E47C2E">
        <w:rPr>
          <w:rFonts w:cs="Arial"/>
        </w:rPr>
        <w:t xml:space="preserve"> Закона и Упутство како се доказује </w:t>
      </w:r>
      <w:r w:rsidR="002811DC">
        <w:rPr>
          <w:rFonts w:cs="Arial"/>
        </w:rPr>
        <w:t>испуњеност тих услова.</w:t>
      </w:r>
    </w:p>
    <w:p w:rsidR="0066644E" w:rsidRPr="00E47C2E" w:rsidRDefault="006855DA"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E47C2E">
        <w:rPr>
          <w:rFonts w:cs="Arial"/>
        </w:rPr>
        <w:t>које попуњава, потписује и оверава сваки подизвођач у своје име.</w:t>
      </w:r>
    </w:p>
    <w:p w:rsidR="00FB103F" w:rsidRPr="00E47C2E" w:rsidRDefault="00FB103F" w:rsidP="00FB103F">
      <w:pPr>
        <w:pStyle w:val="KDParagraf"/>
        <w:spacing w:before="0"/>
        <w:rPr>
          <w:rFonts w:cs="Arial"/>
        </w:rPr>
      </w:pPr>
      <w:r w:rsidRPr="00E47C2E">
        <w:rPr>
          <w:rFonts w:cs="Arial"/>
        </w:rPr>
        <w:t xml:space="preserve">Понуђач не може ангажовати као подизвођача лице које није навео у понуди, у супротном наручилац </w:t>
      </w:r>
      <w:r w:rsidRPr="00FB103F">
        <w:rPr>
          <w:rFonts w:cs="Arial"/>
        </w:rPr>
        <w:t>ће реализовати средство обезбеђења</w:t>
      </w:r>
      <w:r w:rsidRPr="00E47C2E">
        <w:rPr>
          <w:rFonts w:cs="Arial"/>
        </w:rPr>
        <w:t xml:space="preserve">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0170BE" w:rsidRPr="000170BE" w:rsidRDefault="000170BE" w:rsidP="008D2B23">
      <w:pPr>
        <w:pStyle w:val="KDParagraf"/>
        <w:spacing w:before="0"/>
        <w:rPr>
          <w:rFonts w:cs="Arial"/>
          <w:b/>
          <w:lang w:val="sr-Cyrl-RS" w:bidi="en-US"/>
        </w:rPr>
      </w:pPr>
    </w:p>
    <w:p w:rsidR="008D2B23" w:rsidRPr="00E47C2E" w:rsidRDefault="008D2B23" w:rsidP="00D97F27">
      <w:pPr>
        <w:pStyle w:val="KDPodnaslov2"/>
        <w:numPr>
          <w:ilvl w:val="1"/>
          <w:numId w:val="18"/>
        </w:numPr>
        <w:spacing w:before="0"/>
        <w:jc w:val="both"/>
        <w:rPr>
          <w:rFonts w:cs="Arial"/>
        </w:rPr>
      </w:pPr>
      <w:bookmarkStart w:id="221" w:name="_Toc441651586"/>
      <w:bookmarkStart w:id="222" w:name="_Toc442559897"/>
      <w:r w:rsidRPr="00E47C2E">
        <w:rPr>
          <w:rFonts w:cs="Arial"/>
        </w:rPr>
        <w:t>Подношење заједничке понуде</w:t>
      </w:r>
      <w:bookmarkEnd w:id="221"/>
      <w:bookmarkEnd w:id="222"/>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8732D4" w:rsidRDefault="0066644E" w:rsidP="008732D4">
      <w:pPr>
        <w:pStyle w:val="KDNabrajanje"/>
      </w:pPr>
      <w:bookmarkStart w:id="223" w:name="_Toc441651587"/>
      <w:bookmarkStart w:id="224" w:name="_Toc442559898"/>
      <w:r w:rsidRPr="00E47C2E">
        <w:lastRenderedPageBreak/>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006855DA" w:rsidRPr="00E47C2E">
        <w:t xml:space="preserve">и 76. </w:t>
      </w:r>
      <w:r w:rsidRPr="00E47C2E">
        <w:t xml:space="preserve">Закона и Упутство како се </w:t>
      </w:r>
      <w:r w:rsidR="002811DC">
        <w:t>доказује испуњеност тих услова.</w:t>
      </w:r>
      <w:r w:rsidR="006855DA" w:rsidRPr="006855DA">
        <w:t xml:space="preserve"> </w:t>
      </w:r>
      <w:r w:rsidR="006855DA" w:rsidRPr="00E47C2E">
        <w:t xml:space="preserve">Услове у вези са капацитетима, у складу са чланом 76.Закона, понуђачи из групе испуњавају заједно, на основу </w:t>
      </w:r>
      <w:r w:rsidR="006855DA" w:rsidRPr="006855DA">
        <w:t>достављених доказа дефинисаних</w:t>
      </w:r>
      <w:r w:rsidR="006855DA" w:rsidRPr="006855DA">
        <w:rPr>
          <w:lang w:val="sr-Cyrl-RS"/>
        </w:rPr>
        <w:t xml:space="preserve"> </w:t>
      </w:r>
      <w:r w:rsidR="006855DA" w:rsidRPr="006855DA">
        <w:t>конкурсном документацијом</w:t>
      </w:r>
      <w:r w:rsidR="006855DA" w:rsidRPr="006855DA">
        <w:rPr>
          <w:lang w:val="sr-Cyrl-RS"/>
        </w:rPr>
        <w:t>.</w:t>
      </w:r>
    </w:p>
    <w:p w:rsidR="00B16F29" w:rsidRPr="008732D4" w:rsidRDefault="0066644E" w:rsidP="008732D4">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w:t>
      </w:r>
      <w:r w:rsidR="008732D4">
        <w:rPr>
          <w:lang w:bidi="en-US"/>
        </w:rPr>
        <w:t>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D97F27">
      <w:pPr>
        <w:pStyle w:val="KDPodnaslov2"/>
        <w:numPr>
          <w:ilvl w:val="1"/>
          <w:numId w:val="18"/>
        </w:numPr>
        <w:spacing w:before="0"/>
        <w:jc w:val="both"/>
        <w:rPr>
          <w:rFonts w:cs="Arial"/>
        </w:rPr>
      </w:pPr>
      <w:r w:rsidRPr="00E47C2E">
        <w:rPr>
          <w:rFonts w:cs="Arial"/>
        </w:rPr>
        <w:t>Понуђена цена</w:t>
      </w:r>
      <w:bookmarkEnd w:id="223"/>
      <w:bookmarkEnd w:id="224"/>
    </w:p>
    <w:p w:rsidR="008D2B23" w:rsidRPr="00297180" w:rsidRDefault="008D2B23" w:rsidP="008D2B23">
      <w:pPr>
        <w:pStyle w:val="KDParagraf"/>
        <w:spacing w:before="0"/>
        <w:rPr>
          <w:rFonts w:cs="Arial"/>
          <w:color w:val="000000" w:themeColor="text1"/>
        </w:rPr>
      </w:pPr>
      <w:r w:rsidRPr="00E47C2E">
        <w:rPr>
          <w:rFonts w:cs="Arial"/>
        </w:rPr>
        <w:t>Цена се исказује у</w:t>
      </w:r>
      <w:r w:rsidRPr="00E47C2E">
        <w:rPr>
          <w:rFonts w:cs="Arial"/>
          <w:color w:val="00B0F0"/>
        </w:rPr>
        <w:t xml:space="preserve"> </w:t>
      </w:r>
      <w:r w:rsidRPr="00297180">
        <w:rPr>
          <w:rFonts w:cs="Arial"/>
          <w:color w:val="000000" w:themeColor="text1"/>
        </w:rPr>
        <w:t>динарима</w:t>
      </w:r>
      <w:r w:rsidR="00FF427B">
        <w:rPr>
          <w:rFonts w:cs="Arial"/>
          <w:color w:val="000000" w:themeColor="text1"/>
          <w:lang w:val="sr-Cyrl-RS"/>
        </w:rPr>
        <w:t xml:space="preserve"> </w:t>
      </w:r>
      <w:r w:rsidRPr="00297180">
        <w:rPr>
          <w:rFonts w:cs="Arial"/>
          <w:color w:val="000000" w:themeColor="text1"/>
        </w:rPr>
        <w:t>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297180" w:rsidRDefault="009977EB" w:rsidP="009977EB">
      <w:pPr>
        <w:pStyle w:val="KDParagraf"/>
        <w:spacing w:before="0"/>
        <w:rPr>
          <w:rFonts w:eastAsia="Calibri" w:cs="Arial"/>
          <w:color w:val="000000" w:themeColor="text1"/>
        </w:rPr>
      </w:pPr>
      <w:r w:rsidRPr="00297180">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56571E" w:rsidRPr="00E47C2E" w:rsidRDefault="002E2F11" w:rsidP="00D97F27">
      <w:pPr>
        <w:pStyle w:val="KDPodnaslov2"/>
        <w:numPr>
          <w:ilvl w:val="1"/>
          <w:numId w:val="18"/>
        </w:numPr>
        <w:spacing w:before="0"/>
        <w:jc w:val="both"/>
        <w:rPr>
          <w:rFonts w:cs="Arial"/>
        </w:rPr>
      </w:pPr>
      <w:r w:rsidRPr="00E47C2E">
        <w:rPr>
          <w:rFonts w:cs="Arial"/>
        </w:rPr>
        <w:t>Корекција цене</w:t>
      </w:r>
    </w:p>
    <w:p w:rsidR="008D2B23" w:rsidRDefault="00243991"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F96B39" w:rsidRPr="00F96B39" w:rsidRDefault="00F96B39" w:rsidP="00F96B39">
      <w:pPr>
        <w:spacing w:before="0"/>
        <w:ind w:right="89"/>
        <w:rPr>
          <w:rFonts w:cs="Arial"/>
          <w:lang w:val="sr-Cyrl-CS"/>
        </w:rPr>
      </w:pPr>
      <w:r w:rsidRPr="00F104E6">
        <w:rPr>
          <w:rFonts w:cs="Arial"/>
          <w:lang w:val="sr-Cyrl-CS"/>
        </w:rPr>
        <w:t xml:space="preserve">Цене сервис дана и ангажовања механизације су непроменљиве у уговореном периоду, а све исплате увећања зараде у смислу члана 108. Закона о раду (прековремени рад, рад ноћу, рад викендом и празницима) су обавеза Послодавца-Извршиоца услуге. </w:t>
      </w:r>
    </w:p>
    <w:p w:rsidR="001227A3" w:rsidRPr="00E47C2E" w:rsidRDefault="001227A3" w:rsidP="0054056C">
      <w:pPr>
        <w:pStyle w:val="KDParagraf"/>
        <w:spacing w:before="0"/>
        <w:rPr>
          <w:rFonts w:eastAsia="Calibri" w:cs="Arial"/>
          <w:color w:val="00B0F0"/>
        </w:rPr>
      </w:pPr>
    </w:p>
    <w:p w:rsidR="006E6F46" w:rsidRPr="00E47C2E" w:rsidRDefault="006E6F46" w:rsidP="00D97F27">
      <w:pPr>
        <w:pStyle w:val="KDPodnaslov2"/>
        <w:numPr>
          <w:ilvl w:val="1"/>
          <w:numId w:val="18"/>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B16F29" w:rsidRDefault="008732D4" w:rsidP="00041FE3">
      <w:pPr>
        <w:pStyle w:val="ListParagraph"/>
        <w:autoSpaceDE w:val="0"/>
        <w:autoSpaceDN w:val="0"/>
        <w:adjustRightInd w:val="0"/>
        <w:spacing w:before="0" w:after="0" w:line="240" w:lineRule="auto"/>
        <w:ind w:left="0"/>
        <w:contextualSpacing w:val="0"/>
        <w:rPr>
          <w:rFonts w:ascii="Arial" w:eastAsia="Times New Roman" w:hAnsi="Arial" w:cs="Arial"/>
          <w:color w:val="000000" w:themeColor="text1"/>
          <w:lang w:val="sr-Cyrl-RS"/>
        </w:rPr>
      </w:pPr>
      <w:r w:rsidRPr="008732D4">
        <w:rPr>
          <w:rFonts w:ascii="Arial" w:eastAsia="Times New Roman" w:hAnsi="Arial" w:cs="Arial"/>
          <w:color w:val="000000" w:themeColor="text1"/>
          <w:lang w:val="sr-Cyrl-RS"/>
        </w:rPr>
        <w:t xml:space="preserve">Рок извршења услуга је 12 месеци од дана обостраног  потписивања Уговора. </w:t>
      </w:r>
    </w:p>
    <w:p w:rsidR="00F96B39" w:rsidRPr="00B16F29" w:rsidRDefault="00F96B39" w:rsidP="00041FE3">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6E6F46" w:rsidRPr="00BE3E59" w:rsidRDefault="006E6F46" w:rsidP="00D97F27">
      <w:pPr>
        <w:pStyle w:val="KDPodnaslov2"/>
        <w:numPr>
          <w:ilvl w:val="1"/>
          <w:numId w:val="18"/>
        </w:numPr>
        <w:spacing w:before="0"/>
        <w:jc w:val="both"/>
        <w:rPr>
          <w:rFonts w:cs="Arial"/>
          <w:color w:val="000000" w:themeColor="text1"/>
        </w:rPr>
      </w:pPr>
      <w:r w:rsidRPr="00BE3E59">
        <w:rPr>
          <w:rFonts w:cs="Arial"/>
          <w:color w:val="000000" w:themeColor="text1"/>
        </w:rPr>
        <w:t>Га</w:t>
      </w:r>
      <w:r w:rsidR="006F517A" w:rsidRPr="00BE3E59">
        <w:rPr>
          <w:rFonts w:cs="Arial"/>
          <w:color w:val="000000" w:themeColor="text1"/>
        </w:rPr>
        <w:t xml:space="preserve">рантни рок </w:t>
      </w:r>
    </w:p>
    <w:p w:rsidR="00286B1D" w:rsidRPr="001215CB" w:rsidRDefault="00041FE3" w:rsidP="00286B1D">
      <w:pPr>
        <w:spacing w:before="0"/>
        <w:rPr>
          <w:rFonts w:cs="Arial"/>
          <w:color w:val="000000" w:themeColor="text1"/>
          <w:lang w:eastAsia="zh-CN"/>
        </w:rPr>
      </w:pPr>
      <w:r w:rsidRPr="00BE3E59">
        <w:rPr>
          <w:rFonts w:cs="Arial"/>
          <w:color w:val="000000" w:themeColor="text1"/>
          <w:lang w:eastAsia="zh-CN"/>
        </w:rPr>
        <w:t>Гарантни рок</w:t>
      </w:r>
      <w:r w:rsidR="00814C99">
        <w:rPr>
          <w:rFonts w:cs="Arial"/>
          <w:color w:val="000000" w:themeColor="text1"/>
          <w:lang w:val="sr-Cyrl-RS" w:eastAsia="zh-CN"/>
        </w:rPr>
        <w:t xml:space="preserve"> </w:t>
      </w:r>
      <w:r w:rsidR="00286B1D">
        <w:rPr>
          <w:rFonts w:cs="Arial"/>
          <w:color w:val="000000" w:themeColor="text1"/>
          <w:lang w:val="sr-Cyrl-RS" w:eastAsia="zh-CN"/>
        </w:rPr>
        <w:t xml:space="preserve">је </w:t>
      </w:r>
      <w:r w:rsidR="00286B1D" w:rsidRPr="001215CB">
        <w:rPr>
          <w:rFonts w:cs="Arial"/>
          <w:color w:val="000000" w:themeColor="text1"/>
          <w:lang w:eastAsia="zh-CN"/>
        </w:rPr>
        <w:t xml:space="preserve">минимум </w:t>
      </w:r>
      <w:r w:rsidR="00286B1D">
        <w:rPr>
          <w:rFonts w:cs="Arial"/>
          <w:color w:val="000000" w:themeColor="text1"/>
          <w:lang w:val="sr-Cyrl-CS" w:eastAsia="zh-CN"/>
        </w:rPr>
        <w:t>12</w:t>
      </w:r>
      <w:r w:rsidR="00286B1D" w:rsidRPr="001215CB">
        <w:rPr>
          <w:rFonts w:cs="Arial"/>
          <w:color w:val="000000" w:themeColor="text1"/>
          <w:lang w:val="sr-Cyrl-CS" w:eastAsia="zh-CN"/>
        </w:rPr>
        <w:t xml:space="preserve"> месец</w:t>
      </w:r>
      <w:r w:rsidR="00286B1D">
        <w:rPr>
          <w:rFonts w:cs="Arial"/>
          <w:color w:val="000000" w:themeColor="text1"/>
          <w:lang w:val="sr-Cyrl-CS" w:eastAsia="zh-CN"/>
        </w:rPr>
        <w:t>и</w:t>
      </w:r>
      <w:r w:rsidR="00286B1D" w:rsidRPr="001215CB">
        <w:rPr>
          <w:rFonts w:cs="Arial"/>
          <w:color w:val="000000" w:themeColor="text1"/>
          <w:lang w:val="sr-Cyrl-CS" w:eastAsia="zh-CN"/>
        </w:rPr>
        <w:t xml:space="preserve"> </w:t>
      </w:r>
      <w:r w:rsidR="00286B1D" w:rsidRPr="001215CB">
        <w:rPr>
          <w:rFonts w:cs="Arial"/>
          <w:color w:val="000000" w:themeColor="text1"/>
          <w:lang w:eastAsia="zh-CN"/>
        </w:rPr>
        <w:t>од дана извршења услуге.</w:t>
      </w:r>
    </w:p>
    <w:p w:rsidR="00041FE3" w:rsidRPr="00814C99" w:rsidRDefault="00286B1D" w:rsidP="00286B1D">
      <w:pPr>
        <w:spacing w:before="0"/>
        <w:rPr>
          <w:rFonts w:cs="Arial"/>
          <w:color w:val="00B0F0"/>
          <w:lang w:val="sr-Cyrl-RS" w:eastAsia="zh-CN"/>
        </w:rPr>
      </w:pPr>
      <w:r w:rsidRPr="001215CB">
        <w:rPr>
          <w:rFonts w:cs="Arial"/>
          <w:color w:val="000000" w:themeColor="text1"/>
          <w:lang w:val="sr-Cyrl-CS" w:eastAsia="zh-CN"/>
        </w:rPr>
        <w:t xml:space="preserve">Изабрани </w:t>
      </w:r>
      <w:r w:rsidRPr="001215CB">
        <w:rPr>
          <w:rFonts w:cs="Arial"/>
          <w:color w:val="000000" w:themeColor="text1"/>
          <w:lang w:eastAsia="zh-CN"/>
        </w:rPr>
        <w:t>Понуђач је дужан да о свом трошку отклони све евентуалне недостатке у току трајања гарантног рока.</w:t>
      </w:r>
      <w:r w:rsidR="00814C99">
        <w:rPr>
          <w:rFonts w:cs="Arial"/>
          <w:color w:val="000000" w:themeColor="text1"/>
          <w:lang w:val="sr-Cyrl-RS" w:eastAsia="zh-CN"/>
        </w:rPr>
        <w:t>.</w:t>
      </w:r>
    </w:p>
    <w:p w:rsidR="006E6F46" w:rsidRPr="004B305E" w:rsidRDefault="006E6F46" w:rsidP="006E6F46">
      <w:pPr>
        <w:spacing w:before="0"/>
        <w:rPr>
          <w:rFonts w:cs="Arial"/>
          <w:color w:val="00B0F0"/>
          <w:lang w:val="sr-Cyrl-RS" w:eastAsia="zh-CN"/>
        </w:rPr>
      </w:pPr>
    </w:p>
    <w:p w:rsidR="008D2B23" w:rsidRPr="00E47C2E" w:rsidRDefault="008D2B23" w:rsidP="00D97F27">
      <w:pPr>
        <w:pStyle w:val="KDPodnaslov2"/>
        <w:numPr>
          <w:ilvl w:val="1"/>
          <w:numId w:val="18"/>
        </w:numPr>
        <w:spacing w:before="0"/>
        <w:jc w:val="both"/>
        <w:rPr>
          <w:rFonts w:cs="Arial"/>
        </w:rPr>
      </w:pPr>
      <w:bookmarkStart w:id="225" w:name="_Toc441651588"/>
      <w:bookmarkStart w:id="226" w:name="_Toc442559899"/>
      <w:r w:rsidRPr="00E47C2E">
        <w:rPr>
          <w:rFonts w:cs="Arial"/>
        </w:rPr>
        <w:t>Начин и услови плаћања</w:t>
      </w:r>
      <w:bookmarkEnd w:id="225"/>
      <w:bookmarkEnd w:id="226"/>
    </w:p>
    <w:p w:rsidR="00041FE3" w:rsidRDefault="00041FE3" w:rsidP="00041FE3">
      <w:pPr>
        <w:pStyle w:val="KDParagraf"/>
        <w:spacing w:before="0"/>
        <w:rPr>
          <w:rFonts w:eastAsia="Calibri" w:cs="Arial"/>
        </w:rPr>
      </w:pPr>
      <w:r w:rsidRPr="00E47C2E">
        <w:rPr>
          <w:rFonts w:eastAsia="Calibri" w:cs="Arial"/>
        </w:rPr>
        <w:t>Корисник услуге се обавезује д</w:t>
      </w:r>
      <w:r w:rsidR="006005E4">
        <w:rPr>
          <w:rFonts w:eastAsia="Calibri" w:cs="Arial"/>
        </w:rPr>
        <w:t>а Пружаоцу услуга плати извршене Услуге</w:t>
      </w:r>
      <w:r w:rsidRPr="00E47C2E">
        <w:rPr>
          <w:rFonts w:eastAsia="Calibri" w:cs="Arial"/>
        </w:rPr>
        <w:t xml:space="preserve"> </w:t>
      </w:r>
      <w:r w:rsidR="00FF427B" w:rsidRPr="00FF427B">
        <w:rPr>
          <w:rFonts w:eastAsia="Calibri" w:cs="Arial"/>
        </w:rPr>
        <w:t>динарском</w:t>
      </w:r>
      <w:r w:rsidRPr="00E47C2E">
        <w:rPr>
          <w:rFonts w:eastAsia="Calibri" w:cs="Arial"/>
        </w:rPr>
        <w:t xml:space="preserve"> дознаком, на следећи начин:</w:t>
      </w:r>
    </w:p>
    <w:p w:rsidR="006005E4" w:rsidRPr="004B305E" w:rsidRDefault="006005E4" w:rsidP="00041FE3">
      <w:pPr>
        <w:pStyle w:val="KDParagraf"/>
        <w:spacing w:before="0"/>
        <w:rPr>
          <w:rFonts w:eastAsia="Calibri" w:cs="Arial"/>
          <w:sz w:val="16"/>
          <w:szCs w:val="16"/>
        </w:rPr>
      </w:pPr>
    </w:p>
    <w:p w:rsidR="006005E4" w:rsidRPr="006005E4" w:rsidRDefault="006005E4" w:rsidP="00041FE3">
      <w:pPr>
        <w:pStyle w:val="KDParagraf"/>
        <w:spacing w:before="0"/>
        <w:rPr>
          <w:rFonts w:eastAsia="Calibri" w:cs="Arial"/>
          <w:lang w:val="sr-Cyrl-RS"/>
        </w:rPr>
      </w:pPr>
      <w:r>
        <w:rPr>
          <w:rFonts w:eastAsia="Calibri" w:cs="Arial"/>
        </w:rPr>
        <w:t>•</w:t>
      </w:r>
      <w:r>
        <w:rPr>
          <w:rFonts w:eastAsia="Calibri" w:cs="Arial"/>
          <w:lang w:val="sr-Cyrl-RS"/>
        </w:rPr>
        <w:t xml:space="preserve"> сукцесивно у зависности од извршења уговорених усл</w:t>
      </w:r>
      <w:r w:rsidR="00930E7E">
        <w:rPr>
          <w:rFonts w:eastAsia="Calibri" w:cs="Arial"/>
          <w:lang w:val="sr-Cyrl-RS"/>
        </w:rPr>
        <w:t>уга, у року д</w:t>
      </w:r>
      <w:r w:rsidR="000D362B">
        <w:rPr>
          <w:rFonts w:eastAsia="Calibri" w:cs="Arial"/>
          <w:lang w:val="sr-Cyrl-RS"/>
        </w:rPr>
        <w:t>о</w:t>
      </w:r>
      <w:r>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930E7E">
        <w:rPr>
          <w:rFonts w:eastAsia="Calibri" w:cs="Arial"/>
          <w:lang w:val="sr-Cyrl-RS"/>
        </w:rPr>
        <w:t>Записника о извршеној услузи</w:t>
      </w:r>
      <w:r>
        <w:rPr>
          <w:rFonts w:eastAsia="Calibri" w:cs="Arial"/>
          <w:lang w:val="sr-Cyrl-RS"/>
        </w:rPr>
        <w:t>.</w:t>
      </w:r>
    </w:p>
    <w:p w:rsidR="00AB3AD1" w:rsidRPr="004B305E" w:rsidRDefault="00AB3AD1" w:rsidP="00AB3AD1">
      <w:pPr>
        <w:pStyle w:val="KDParagraf"/>
        <w:spacing w:before="0"/>
        <w:rPr>
          <w:rFonts w:eastAsia="Calibri" w:cs="Arial"/>
          <w:color w:val="00B0F0"/>
          <w:sz w:val="16"/>
          <w:szCs w:val="16"/>
          <w:lang w:val="sr-Cyrl-RS"/>
        </w:rPr>
      </w:pPr>
    </w:p>
    <w:p w:rsidR="003508B5" w:rsidRPr="00C64523" w:rsidRDefault="005A3029" w:rsidP="005A3029">
      <w:pPr>
        <w:pStyle w:val="KDParagraf"/>
        <w:spacing w:before="0"/>
        <w:rPr>
          <w:rFonts w:cs="Arial"/>
          <w:color w:val="000000" w:themeColor="text1"/>
          <w:lang w:val="sr-Cyrl-RS"/>
        </w:rPr>
      </w:pPr>
      <w:r w:rsidRPr="00E47C2E">
        <w:rPr>
          <w:rFonts w:cs="Arial"/>
        </w:rPr>
        <w:lastRenderedPageBreak/>
        <w:t>Рачун мора</w:t>
      </w:r>
      <w:r w:rsidR="004B305E">
        <w:rPr>
          <w:rFonts w:cs="Arial"/>
          <w:lang w:val="sr-Cyrl-RS"/>
        </w:rPr>
        <w:t xml:space="preserve"> да гласи и </w:t>
      </w:r>
      <w:r w:rsidRPr="00E47C2E">
        <w:rPr>
          <w:rFonts w:cs="Arial"/>
        </w:rPr>
        <w:t xml:space="preserve">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BE3E59">
        <w:rPr>
          <w:rFonts w:cs="Arial"/>
        </w:rPr>
        <w:t>огранак ТЕНТ,</w:t>
      </w:r>
      <w:r w:rsidR="00BE3E59">
        <w:rPr>
          <w:rFonts w:cs="Arial"/>
          <w:lang w:val="sr-Cyrl-RS"/>
        </w:rPr>
        <w:t xml:space="preserve"> </w:t>
      </w:r>
      <w:r w:rsidR="00BE3E59">
        <w:rPr>
          <w:rFonts w:cs="Arial"/>
        </w:rPr>
        <w:t xml:space="preserve">Богољуба Урошевића Црног </w:t>
      </w:r>
      <w:r w:rsidR="00BE3E59">
        <w:rPr>
          <w:rFonts w:cs="Arial"/>
          <w:lang w:val="sr-Cyrl-RS"/>
        </w:rPr>
        <w:t>44 – 11 500 Обреновац</w:t>
      </w:r>
      <w:r w:rsidR="00814C99">
        <w:rPr>
          <w:rFonts w:cs="Arial"/>
          <w:lang w:val="sr-Cyrl-RS"/>
        </w:rPr>
        <w:t xml:space="preserve"> (</w:t>
      </w:r>
      <w:r w:rsidR="00814C99" w:rsidRPr="005B0D0B">
        <w:rPr>
          <w:rFonts w:cs="Arial"/>
          <w:color w:val="000000" w:themeColor="text1"/>
          <w:lang w:val="ru-RU"/>
        </w:rPr>
        <w:t>ТЕ Колубара, 3. Октобар 146, 11563 Велики Црљени</w:t>
      </w:r>
      <w:r w:rsidR="00814C99">
        <w:rPr>
          <w:rFonts w:cs="Arial"/>
          <w:color w:val="000000" w:themeColor="text1"/>
          <w:lang w:val="ru-RU"/>
        </w:rPr>
        <w:t>)</w:t>
      </w:r>
      <w:r w:rsidR="0066644E" w:rsidRPr="00E47C2E">
        <w:rPr>
          <w:rFonts w:cs="Arial"/>
        </w:rPr>
        <w:t xml:space="preserve">, </w:t>
      </w:r>
      <w:r w:rsidRPr="00E47C2E">
        <w:rPr>
          <w:rFonts w:cs="Arial"/>
        </w:rPr>
        <w:t xml:space="preserve">ПИБ </w:t>
      </w:r>
      <w:r w:rsidR="005470EF" w:rsidRPr="005470EF">
        <w:rPr>
          <w:rFonts w:cs="Arial"/>
          <w:color w:val="000000" w:themeColor="text1"/>
          <w:lang w:val="sr-Cyrl-BA"/>
        </w:rPr>
        <w:t>103920327</w:t>
      </w:r>
      <w:r w:rsidR="00750A33" w:rsidRPr="005470EF">
        <w:rPr>
          <w:rFonts w:cs="Arial"/>
        </w:rPr>
        <w:t>,</w:t>
      </w:r>
      <w:r w:rsidR="00750A33" w:rsidRPr="00E47C2E">
        <w:rPr>
          <w:rFonts w:cs="Arial"/>
        </w:rPr>
        <w:t xml:space="preserve"> са обавезним прилозима-</w:t>
      </w:r>
      <w:r w:rsidRPr="00FF427B">
        <w:rPr>
          <w:rFonts w:cs="Arial"/>
          <w:color w:val="000000" w:themeColor="text1"/>
        </w:rPr>
        <w:t>Зап</w:t>
      </w:r>
      <w:r w:rsidR="004A499B" w:rsidRPr="00FF427B">
        <w:rPr>
          <w:rFonts w:cs="Arial"/>
          <w:color w:val="000000" w:themeColor="text1"/>
        </w:rPr>
        <w:t>исник о квалитативном</w:t>
      </w:r>
      <w:r w:rsidR="00FF427B" w:rsidRPr="00FF427B">
        <w:rPr>
          <w:rFonts w:cs="Arial"/>
          <w:color w:val="000000" w:themeColor="text1"/>
          <w:lang w:val="sr-Cyrl-RS"/>
        </w:rPr>
        <w:t xml:space="preserve">и квантитативном </w:t>
      </w:r>
      <w:r w:rsidR="004A499B" w:rsidRPr="00FF427B">
        <w:rPr>
          <w:rFonts w:cs="Arial"/>
          <w:color w:val="000000" w:themeColor="text1"/>
        </w:rPr>
        <w:t xml:space="preserve"> пријему</w:t>
      </w:r>
      <w:r w:rsidR="00750A33" w:rsidRPr="00FF427B">
        <w:rPr>
          <w:rFonts w:cs="Arial"/>
          <w:color w:val="000000" w:themeColor="text1"/>
        </w:rPr>
        <w:t xml:space="preserve">, </w:t>
      </w:r>
      <w:r w:rsidRPr="00FF427B">
        <w:rPr>
          <w:rFonts w:cs="Arial"/>
          <w:color w:val="000000" w:themeColor="text1"/>
        </w:rPr>
        <w:t xml:space="preserve">са читко написаним именом и презименом и потписом овлашћеног лица </w:t>
      </w:r>
      <w:r w:rsidR="006B40D5" w:rsidRPr="00FF427B">
        <w:rPr>
          <w:rFonts w:cs="Arial"/>
          <w:color w:val="000000" w:themeColor="text1"/>
        </w:rPr>
        <w:t>Корисника услуга</w:t>
      </w:r>
      <w:r w:rsidR="008B6E76" w:rsidRPr="00FF427B">
        <w:rPr>
          <w:rFonts w:cs="Arial"/>
          <w:color w:val="000000" w:themeColor="text1"/>
        </w:rPr>
        <w:t>.</w:t>
      </w:r>
    </w:p>
    <w:p w:rsidR="00FF79F9" w:rsidRDefault="00B00642" w:rsidP="00B00642">
      <w:pPr>
        <w:pStyle w:val="KDParagraf"/>
        <w:spacing w:before="0"/>
        <w:rPr>
          <w:rFonts w:cs="Arial"/>
          <w:lang w:val="sr-Cyrl-RS"/>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r w:rsidR="00FF79F9" w:rsidRPr="00FF79F9">
        <w:rPr>
          <w:rFonts w:cs="Arial"/>
          <w:lang w:val="sr-Cyrl-RS"/>
        </w:rPr>
        <w:t xml:space="preserve"> </w:t>
      </w:r>
    </w:p>
    <w:p w:rsidR="001308A9" w:rsidRPr="001308A9" w:rsidRDefault="001308A9" w:rsidP="001308A9">
      <w:pPr>
        <w:pStyle w:val="KDParagraf"/>
        <w:spacing w:before="0"/>
        <w:rPr>
          <w:rFonts w:eastAsia="Calibri" w:cs="Arial"/>
          <w:b/>
          <w:color w:val="000000" w:themeColor="text1"/>
        </w:rPr>
      </w:pPr>
      <w:r w:rsidRPr="001308A9">
        <w:rPr>
          <w:rFonts w:cs="Arial"/>
          <w:b/>
          <w:lang w:val="sr-Cyrl-RS"/>
        </w:rPr>
        <w:t>И</w:t>
      </w:r>
      <w:r w:rsidRPr="001308A9">
        <w:rPr>
          <w:rFonts w:cs="Arial"/>
          <w:b/>
        </w:rPr>
        <w:t>забрани понуђач</w:t>
      </w:r>
      <w:r w:rsidRPr="001308A9">
        <w:rPr>
          <w:b/>
          <w:color w:val="000000"/>
        </w:rPr>
        <w:t xml:space="preserve"> oбaвeзaн дa нa фaктури нaвeдe брoj и дaтум угoвoрa нa oснoву кoje je издao фaктуру.</w:t>
      </w:r>
    </w:p>
    <w:p w:rsidR="00B00642" w:rsidRDefault="001308A9" w:rsidP="001308A9">
      <w:pPr>
        <w:pStyle w:val="KDParagraf"/>
        <w:spacing w:before="0"/>
        <w:rPr>
          <w:color w:val="000000"/>
          <w:lang w:val="sr-Cyrl-RS"/>
        </w:rPr>
      </w:pPr>
      <w:r w:rsidRPr="007B294D">
        <w:rPr>
          <w:rFonts w:cs="Arial"/>
          <w:b/>
        </w:rPr>
        <w:t>Рачун који није издат у складу са угов</w:t>
      </w:r>
      <w:r>
        <w:rPr>
          <w:rFonts w:cs="Arial"/>
          <w:b/>
          <w:lang w:val="sr-Cyrl-RS"/>
        </w:rPr>
        <w:t>о</w:t>
      </w:r>
      <w:r w:rsidRPr="007B294D">
        <w:rPr>
          <w:rFonts w:cs="Arial"/>
          <w:b/>
        </w:rPr>
        <w:t>реним условима, неће бити исправан и биће враћен Пружаоцу услуге.</w:t>
      </w:r>
    </w:p>
    <w:p w:rsidR="00286B1D" w:rsidRPr="00286B1D" w:rsidRDefault="00286B1D" w:rsidP="00B00642">
      <w:pPr>
        <w:pStyle w:val="KDParagraf"/>
        <w:spacing w:before="0"/>
        <w:rPr>
          <w:rFonts w:cs="Arial"/>
          <w:lang w:val="sr-Cyrl-RS"/>
        </w:rPr>
      </w:pPr>
    </w:p>
    <w:p w:rsidR="008D2B23" w:rsidRPr="00E47C2E" w:rsidRDefault="008D2B23" w:rsidP="00D97F27">
      <w:pPr>
        <w:pStyle w:val="KDPodnaslov2"/>
        <w:numPr>
          <w:ilvl w:val="1"/>
          <w:numId w:val="18"/>
        </w:numPr>
        <w:spacing w:before="0"/>
        <w:jc w:val="both"/>
        <w:rPr>
          <w:rFonts w:cs="Arial"/>
          <w:lang w:val="ru-RU"/>
        </w:rPr>
      </w:pPr>
      <w:bookmarkStart w:id="227" w:name="_Toc441651589"/>
      <w:bookmarkStart w:id="228" w:name="_Toc442559900"/>
      <w:r w:rsidRPr="00E47C2E">
        <w:rPr>
          <w:rFonts w:cs="Arial"/>
        </w:rPr>
        <w:t>Рок важења понуде</w:t>
      </w:r>
      <w:bookmarkEnd w:id="227"/>
      <w:bookmarkEnd w:id="228"/>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E3E59">
        <w:rPr>
          <w:rFonts w:ascii="Arial" w:hAnsi="Arial" w:cs="Arial"/>
          <w:color w:val="000000" w:themeColor="text1"/>
        </w:rPr>
        <w:t>60</w:t>
      </w:r>
      <w:r w:rsidR="00BE3E59">
        <w:rPr>
          <w:rFonts w:ascii="Arial" w:hAnsi="Arial" w:cs="Arial"/>
          <w:color w:val="00B0F0"/>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sr-Cyrl-RS"/>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AE3CE0" w:rsidRDefault="00AE3CE0" w:rsidP="00C64523">
      <w:pPr>
        <w:spacing w:before="0"/>
        <w:rPr>
          <w:rFonts w:eastAsia="TimesNewRomanPSMT" w:cs="Arial"/>
          <w:bCs/>
          <w:color w:val="000000"/>
          <w:lang w:val="sr-Cyrl-RS"/>
        </w:rPr>
      </w:pPr>
      <w:r w:rsidRPr="00E775F9">
        <w:rPr>
          <w:rFonts w:eastAsia="TimesNewRomanPSMT" w:cs="Arial"/>
          <w:bCs/>
          <w:color w:val="000000"/>
        </w:rPr>
        <w:t>Понуђач је у обавези да пре давања понуде, изврши увид у стање опреме на лицу места. Посета се најављује 2 дана унапред, а најкасније 20 дана од дана објављивања јавног позива на Порталу јавних набавки. Приликом посете Наручиоцу ће се издати Потврда о извршеној посети и увиду у стање опреме.Понуде без Потврде о извшеној посети неће бити прихваћене и разматране</w:t>
      </w:r>
    </w:p>
    <w:p w:rsidR="00C64523" w:rsidRPr="00C64523" w:rsidRDefault="00C64523" w:rsidP="00C64523">
      <w:pPr>
        <w:spacing w:before="0"/>
        <w:rPr>
          <w:rFonts w:eastAsia="TimesNewRomanPSMT" w:cs="Arial"/>
          <w:bCs/>
          <w:color w:val="000000"/>
          <w:lang w:val="sr-Cyrl-RS"/>
        </w:rPr>
      </w:pPr>
    </w:p>
    <w:p w:rsidR="008D2B23" w:rsidRPr="005B0D0B" w:rsidRDefault="008D2B23" w:rsidP="00D97F27">
      <w:pPr>
        <w:pStyle w:val="KDPodnaslov2"/>
        <w:numPr>
          <w:ilvl w:val="1"/>
          <w:numId w:val="18"/>
        </w:numPr>
        <w:spacing w:before="0"/>
        <w:jc w:val="both"/>
        <w:rPr>
          <w:rFonts w:cs="Arial"/>
        </w:rPr>
      </w:pPr>
      <w:bookmarkStart w:id="229" w:name="_Toc441651593"/>
      <w:bookmarkStart w:id="230" w:name="_Toc442559904"/>
      <w:r w:rsidRPr="005B0D0B">
        <w:rPr>
          <w:rFonts w:cs="Arial"/>
        </w:rPr>
        <w:t>Средства финансијског обезбеђења</w:t>
      </w:r>
      <w:bookmarkEnd w:id="229"/>
      <w:bookmarkEnd w:id="230"/>
      <w:r w:rsidR="00BE3E59" w:rsidRPr="005B0D0B">
        <w:rPr>
          <w:rFonts w:cs="Arial"/>
          <w:lang w:val="sr-Cyrl-RS"/>
        </w:rPr>
        <w:t xml:space="preserve"> (у даљем тексту:СФО)</w:t>
      </w:r>
    </w:p>
    <w:p w:rsidR="00541E19" w:rsidRPr="005B0D0B" w:rsidRDefault="00541E19" w:rsidP="00541E19">
      <w:pPr>
        <w:rPr>
          <w:rFonts w:eastAsia="TimesNewRomanPSMT" w:cs="Arial"/>
          <w:bCs/>
          <w:iCs/>
        </w:rPr>
      </w:pPr>
      <w:r w:rsidRPr="005B0D0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5B0D0B" w:rsidRDefault="001A72BF" w:rsidP="00541E19">
      <w:pPr>
        <w:rPr>
          <w:rFonts w:eastAsia="TimesNewRomanPSMT" w:cs="Arial"/>
          <w:bCs/>
          <w:iCs/>
        </w:rPr>
      </w:pPr>
      <w:r w:rsidRPr="005B0D0B">
        <w:rPr>
          <w:rFonts w:eastAsia="TimesNewRomanPSMT" w:cs="Arial"/>
          <w:bCs/>
          <w:iCs/>
        </w:rPr>
        <w:t xml:space="preserve">Члан групе понуђача може бити налогодавац </w:t>
      </w:r>
      <w:r w:rsidR="002A0A12" w:rsidRPr="005B0D0B">
        <w:rPr>
          <w:rFonts w:eastAsia="TimesNewRomanPSMT" w:cs="Arial"/>
          <w:bCs/>
          <w:iCs/>
        </w:rPr>
        <w:t>СФО</w:t>
      </w:r>
      <w:r w:rsidRPr="005B0D0B">
        <w:rPr>
          <w:rFonts w:eastAsia="TimesNewRomanPSMT" w:cs="Arial"/>
          <w:bCs/>
          <w:iCs/>
        </w:rPr>
        <w:t>.</w:t>
      </w:r>
    </w:p>
    <w:p w:rsidR="00541E19" w:rsidRPr="005B0D0B" w:rsidRDefault="002A0A12" w:rsidP="00541E19">
      <w:pPr>
        <w:rPr>
          <w:rFonts w:eastAsia="TimesNewRomanPSMT" w:cs="Arial"/>
          <w:bCs/>
          <w:iCs/>
        </w:rPr>
      </w:pPr>
      <w:r w:rsidRPr="005B0D0B">
        <w:rPr>
          <w:rFonts w:eastAsia="TimesNewRomanPSMT" w:cs="Arial"/>
          <w:bCs/>
          <w:iCs/>
        </w:rPr>
        <w:t>СФО</w:t>
      </w:r>
      <w:r w:rsidR="001A72BF" w:rsidRPr="005B0D0B">
        <w:rPr>
          <w:rFonts w:eastAsia="TimesNewRomanPSMT" w:cs="Arial"/>
          <w:bCs/>
          <w:iCs/>
        </w:rPr>
        <w:t xml:space="preserve"> морају да буду у валути у којој је и понуда.</w:t>
      </w:r>
    </w:p>
    <w:p w:rsidR="00541E19" w:rsidRPr="00A75CC0" w:rsidRDefault="00541E19" w:rsidP="00541E19">
      <w:pPr>
        <w:rPr>
          <w:rFonts w:eastAsia="TimesNewRomanPSMT" w:cs="Arial"/>
          <w:bCs/>
          <w:iCs/>
          <w:color w:val="FF0000"/>
        </w:rPr>
      </w:pPr>
      <w:r w:rsidRPr="005B0D0B">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541E19" w:rsidRPr="00E47C2E" w:rsidRDefault="00541E19" w:rsidP="008D2B23">
      <w:pPr>
        <w:pStyle w:val="KDParagraf"/>
        <w:spacing w:before="0"/>
        <w:rPr>
          <w:rFonts w:cs="Arial"/>
          <w:color w:val="00B0F0"/>
        </w:rPr>
      </w:pPr>
    </w:p>
    <w:p w:rsidR="00634C74" w:rsidRPr="005B0D0B" w:rsidRDefault="00343A18" w:rsidP="00845A7B">
      <w:pPr>
        <w:pStyle w:val="KDPodnaslov2"/>
        <w:spacing w:before="0"/>
        <w:ind w:left="450"/>
        <w:jc w:val="center"/>
        <w:rPr>
          <w:rFonts w:cs="Arial"/>
          <w:b w:val="0"/>
        </w:rPr>
      </w:pPr>
      <w:r w:rsidRPr="005B0D0B">
        <w:rPr>
          <w:rFonts w:cs="Arial"/>
        </w:rPr>
        <w:t>6</w:t>
      </w:r>
      <w:r w:rsidR="00210FF3" w:rsidRPr="005B0D0B">
        <w:rPr>
          <w:rFonts w:cs="Arial"/>
        </w:rPr>
        <w:t>.1</w:t>
      </w:r>
      <w:r w:rsidR="006E6F46" w:rsidRPr="005B0D0B">
        <w:rPr>
          <w:rFonts w:cs="Arial"/>
        </w:rPr>
        <w:t>7</w:t>
      </w:r>
      <w:r w:rsidR="00210FF3" w:rsidRPr="005B0D0B">
        <w:rPr>
          <w:rFonts w:cs="Arial"/>
        </w:rPr>
        <w:t>.1.</w:t>
      </w:r>
      <w:r w:rsidR="002A0A12" w:rsidRPr="005B0D0B">
        <w:rPr>
          <w:rFonts w:cs="Arial"/>
        </w:rPr>
        <w:t xml:space="preserve">СФО </w:t>
      </w:r>
      <w:r w:rsidR="00634C74" w:rsidRPr="005B0D0B">
        <w:rPr>
          <w:rFonts w:cs="Arial"/>
        </w:rPr>
        <w:t>за озбиљност понуде</w:t>
      </w:r>
    </w:p>
    <w:p w:rsidR="00634C74" w:rsidRPr="005B0D0B" w:rsidRDefault="00634C74" w:rsidP="00634C74">
      <w:pPr>
        <w:rPr>
          <w:rFonts w:cs="Arial"/>
        </w:rPr>
      </w:pPr>
      <w:r w:rsidRPr="005B0D0B">
        <w:rPr>
          <w:rFonts w:cs="Arial"/>
        </w:rPr>
        <w:t xml:space="preserve">Рок важења средства обезбеђења за озбиљност понуде мора да буде минимум </w:t>
      </w:r>
      <w:r w:rsidR="009F3952" w:rsidRPr="005B0D0B">
        <w:rPr>
          <w:rFonts w:cs="Arial"/>
        </w:rPr>
        <w:t>30</w:t>
      </w:r>
      <w:r w:rsidRPr="005B0D0B">
        <w:rPr>
          <w:rFonts w:cs="Arial"/>
        </w:rPr>
        <w:t xml:space="preserve"> календарских дана дужи од рока важења понуде (опција </w:t>
      </w:r>
      <w:r w:rsidR="00B00642" w:rsidRPr="005B0D0B">
        <w:rPr>
          <w:rFonts w:cs="Arial"/>
        </w:rPr>
        <w:t>понуде</w:t>
      </w:r>
      <w:r w:rsidRPr="005B0D0B">
        <w:rPr>
          <w:rFonts w:cs="Arial"/>
        </w:rPr>
        <w:t>).</w:t>
      </w:r>
    </w:p>
    <w:p w:rsidR="00634C74" w:rsidRPr="005B0D0B" w:rsidRDefault="00634C74" w:rsidP="00634C74">
      <w:pPr>
        <w:rPr>
          <w:rFonts w:cs="Arial"/>
        </w:rPr>
      </w:pPr>
      <w:r w:rsidRPr="005B0D0B">
        <w:rPr>
          <w:rFonts w:cs="Arial"/>
        </w:rPr>
        <w:t xml:space="preserve">Износ </w:t>
      </w:r>
      <w:r w:rsidR="002A0A12" w:rsidRPr="005B0D0B">
        <w:rPr>
          <w:rFonts w:cs="Arial"/>
        </w:rPr>
        <w:t xml:space="preserve">СФО </w:t>
      </w:r>
      <w:r w:rsidRPr="005B0D0B">
        <w:rPr>
          <w:rFonts w:cs="Arial"/>
        </w:rPr>
        <w:t xml:space="preserve"> за озбиљност понуде </w:t>
      </w:r>
      <w:r w:rsidR="00845A7B" w:rsidRPr="00814C99">
        <w:rPr>
          <w:rFonts w:cs="Arial"/>
        </w:rPr>
        <w:t xml:space="preserve">је </w:t>
      </w:r>
      <w:r w:rsidR="00FB103F">
        <w:rPr>
          <w:rFonts w:cs="Arial"/>
        </w:rPr>
        <w:t>2</w:t>
      </w:r>
      <w:r w:rsidR="00B00642" w:rsidRPr="00814C99">
        <w:rPr>
          <w:rFonts w:cs="Arial"/>
        </w:rPr>
        <w:t>%</w:t>
      </w:r>
      <w:r w:rsidR="00845A7B" w:rsidRPr="005B0D0B">
        <w:rPr>
          <w:rFonts w:cs="Arial"/>
        </w:rPr>
        <w:t xml:space="preserve"> </w:t>
      </w:r>
      <w:r w:rsidRPr="005B0D0B">
        <w:rPr>
          <w:rFonts w:cs="Arial"/>
        </w:rPr>
        <w:t>вредности понуде без ПДВ.</w:t>
      </w:r>
    </w:p>
    <w:p w:rsidR="00634C74" w:rsidRPr="005B0D0B" w:rsidRDefault="00634C74" w:rsidP="00634C74">
      <w:pPr>
        <w:rPr>
          <w:rFonts w:cs="Arial"/>
        </w:rPr>
      </w:pPr>
      <w:r w:rsidRPr="005B0D0B">
        <w:rPr>
          <w:rFonts w:cs="Arial"/>
        </w:rPr>
        <w:t xml:space="preserve">Основи за наплату </w:t>
      </w:r>
      <w:r w:rsidR="002A0A12" w:rsidRPr="005B0D0B">
        <w:rPr>
          <w:rFonts w:cs="Arial"/>
        </w:rPr>
        <w:t>СФО</w:t>
      </w:r>
      <w:r w:rsidRPr="005B0D0B">
        <w:rPr>
          <w:rFonts w:cs="Arial"/>
        </w:rPr>
        <w:t xml:space="preserve"> за озбиљност понуде су:</w:t>
      </w:r>
    </w:p>
    <w:p w:rsidR="00634C74" w:rsidRPr="005B0D0B" w:rsidRDefault="00634C74" w:rsidP="00634C74">
      <w:pPr>
        <w:rPr>
          <w:rFonts w:cs="Arial"/>
        </w:rPr>
      </w:pPr>
      <w:r w:rsidRPr="005B0D0B">
        <w:rPr>
          <w:rFonts w:cs="Arial"/>
        </w:rPr>
        <w:t>- уколико понуђач након истека рока за подношење понуда повуче, опозове или измени своју понуду;</w:t>
      </w:r>
    </w:p>
    <w:p w:rsidR="00634C74" w:rsidRPr="005B0D0B" w:rsidRDefault="00634C74" w:rsidP="00634C74">
      <w:pPr>
        <w:rPr>
          <w:rFonts w:cs="Arial"/>
        </w:rPr>
      </w:pPr>
      <w:r w:rsidRPr="005B0D0B">
        <w:rPr>
          <w:rFonts w:cs="Arial"/>
        </w:rPr>
        <w:t>- уколико понуђач коме је додељен уговор благовремено не потпише уговор о јавној набавци;</w:t>
      </w:r>
    </w:p>
    <w:p w:rsidR="00FB103F" w:rsidRDefault="00FB103F" w:rsidP="00FB103F">
      <w:pPr>
        <w:rPr>
          <w:rFonts w:cs="Arial"/>
        </w:rPr>
      </w:pPr>
      <w:r>
        <w:rPr>
          <w:rFonts w:cs="Arial"/>
        </w:rPr>
        <w:t xml:space="preserve">- </w:t>
      </w:r>
      <w:r w:rsidRPr="005B0D0B">
        <w:rPr>
          <w:rFonts w:cs="Arial"/>
        </w:rPr>
        <w:t>уколико понуђач коме је додељен уговор не поднесе исправно СФО за добро извршење посла у складу са захтевима из конкурсне документације.</w:t>
      </w:r>
    </w:p>
    <w:p w:rsidR="00FB103F" w:rsidRDefault="00FB103F" w:rsidP="00FB103F">
      <w:pPr>
        <w:rPr>
          <w:rFonts w:cs="Arial"/>
          <w:color w:val="FF0000"/>
          <w:lang w:val="sr-Cyrl-RS"/>
        </w:rPr>
      </w:pPr>
    </w:p>
    <w:p w:rsidR="00FB103F" w:rsidRPr="00775117" w:rsidRDefault="00FB103F" w:rsidP="00FB103F">
      <w:pPr>
        <w:jc w:val="center"/>
        <w:rPr>
          <w:rFonts w:cs="Arial"/>
          <w:b/>
        </w:rPr>
      </w:pPr>
      <w:r w:rsidRPr="00775117">
        <w:rPr>
          <w:rFonts w:cs="Arial"/>
          <w:b/>
        </w:rPr>
        <w:t>6.17.2. СФО за добро извршење посла</w:t>
      </w:r>
    </w:p>
    <w:p w:rsidR="00FB103F" w:rsidRPr="00775117" w:rsidRDefault="00FB103F" w:rsidP="00FB103F">
      <w:pPr>
        <w:rPr>
          <w:rFonts w:cs="Arial"/>
        </w:rPr>
      </w:pPr>
      <w:r w:rsidRPr="00775117">
        <w:rPr>
          <w:rFonts w:cs="Arial"/>
        </w:rPr>
        <w:t>Рок важења СФО за добро извршење посла мора да буде минимум 30 календарских дана дужи од рока важења уговора</w:t>
      </w:r>
      <w:r w:rsidRPr="00775117">
        <w:rPr>
          <w:rFonts w:cs="Arial"/>
          <w:lang w:val="sr-Cyrl-CS"/>
        </w:rPr>
        <w:t>/рока одређеног за коначно извршење посла</w:t>
      </w:r>
      <w:r w:rsidRPr="00775117">
        <w:rPr>
          <w:rFonts w:cs="Arial"/>
        </w:rPr>
        <w:t>.</w:t>
      </w:r>
    </w:p>
    <w:p w:rsidR="00FB103F" w:rsidRPr="00775117" w:rsidRDefault="00FB103F" w:rsidP="00FB103F">
      <w:pPr>
        <w:rPr>
          <w:rFonts w:cs="Arial"/>
        </w:rPr>
      </w:pPr>
      <w:r w:rsidRPr="00775117">
        <w:rPr>
          <w:rFonts w:cs="Arial"/>
        </w:rPr>
        <w:t>Износ СФО за добро извршење посла је 10% од вредности уговора/оквирног споразума без ПДВ.</w:t>
      </w:r>
    </w:p>
    <w:p w:rsidR="00FB103F" w:rsidRPr="00775117" w:rsidRDefault="00FB103F" w:rsidP="00FB103F">
      <w:pPr>
        <w:rPr>
          <w:rFonts w:cs="Arial"/>
        </w:rPr>
      </w:pPr>
      <w:r w:rsidRPr="00775117">
        <w:rPr>
          <w:rFonts w:cs="Arial"/>
        </w:rPr>
        <w:t>Основ за наплату СФО за добро извршење посла је: случај да друга уговорна страна  не испуни било коју уговорну обавезу.</w:t>
      </w:r>
    </w:p>
    <w:p w:rsidR="00B55B15" w:rsidRDefault="00B55B15" w:rsidP="00C64523">
      <w:pPr>
        <w:pStyle w:val="ListParagraph"/>
        <w:spacing w:before="0" w:after="0" w:line="240" w:lineRule="auto"/>
        <w:ind w:left="0"/>
        <w:rPr>
          <w:rFonts w:ascii="Arial" w:hAnsi="Arial" w:cs="Arial"/>
          <w:b/>
          <w:u w:val="single"/>
        </w:rPr>
      </w:pPr>
    </w:p>
    <w:p w:rsidR="00B55B15" w:rsidRDefault="00B55B15" w:rsidP="00C64523">
      <w:pPr>
        <w:pStyle w:val="ListParagraph"/>
        <w:spacing w:before="0" w:after="0" w:line="240" w:lineRule="auto"/>
        <w:ind w:left="0"/>
        <w:rPr>
          <w:rFonts w:ascii="Arial" w:hAnsi="Arial" w:cs="Arial"/>
          <w:b/>
          <w:u w:val="single"/>
        </w:rPr>
      </w:pPr>
    </w:p>
    <w:p w:rsidR="00C64523" w:rsidRPr="0049267E" w:rsidRDefault="00C64523" w:rsidP="00C64523">
      <w:pPr>
        <w:pStyle w:val="ListParagraph"/>
        <w:spacing w:before="0" w:after="0" w:line="240" w:lineRule="auto"/>
        <w:ind w:left="0"/>
        <w:rPr>
          <w:rFonts w:ascii="Arial" w:hAnsi="Arial" w:cs="Arial"/>
          <w:b/>
          <w:u w:val="single"/>
        </w:rPr>
      </w:pPr>
      <w:r w:rsidRPr="0049267E">
        <w:rPr>
          <w:rFonts w:ascii="Arial" w:hAnsi="Arial" w:cs="Arial"/>
          <w:b/>
          <w:u w:val="single"/>
        </w:rPr>
        <w:t>У понуди:</w:t>
      </w:r>
    </w:p>
    <w:p w:rsidR="00C64523" w:rsidRPr="00636DD4" w:rsidRDefault="00C64523" w:rsidP="00C64523">
      <w:pPr>
        <w:tabs>
          <w:tab w:val="left" w:pos="1786"/>
        </w:tabs>
        <w:spacing w:before="0"/>
        <w:ind w:right="-6"/>
        <w:rPr>
          <w:rFonts w:cs="Arial"/>
          <w:color w:val="00B0F0"/>
          <w:lang w:val="sr-Cyrl-RS"/>
        </w:rPr>
      </w:pPr>
    </w:p>
    <w:p w:rsidR="00C64523" w:rsidRPr="0049267E" w:rsidRDefault="00C64523" w:rsidP="00C64523">
      <w:pPr>
        <w:pStyle w:val="KDPodnaslov3"/>
        <w:keepNext w:val="0"/>
        <w:spacing w:before="0"/>
        <w:ind w:left="851"/>
        <w:rPr>
          <w:rFonts w:cs="Arial"/>
          <w:b/>
        </w:rPr>
      </w:pPr>
      <w:bookmarkStart w:id="231" w:name="_Toc441651595"/>
      <w:bookmarkStart w:id="232" w:name="_Toc442559906"/>
      <w:r w:rsidRPr="0049267E">
        <w:rPr>
          <w:rFonts w:cs="Arial"/>
          <w:b/>
        </w:rPr>
        <w:t>Меница за озбиљност понуде</w:t>
      </w:r>
      <w:bookmarkEnd w:id="231"/>
      <w:bookmarkEnd w:id="232"/>
    </w:p>
    <w:p w:rsidR="00C64523" w:rsidRPr="0049267E" w:rsidRDefault="00C64523" w:rsidP="00C64523">
      <w:pPr>
        <w:rPr>
          <w:rFonts w:cs="Arial"/>
        </w:rPr>
      </w:pPr>
      <w:r w:rsidRPr="0049267E">
        <w:rPr>
          <w:rFonts w:cs="Arial"/>
        </w:rPr>
        <w:t>Понуђач је обавезан да уз понуду Наручиоцу достави:</w:t>
      </w:r>
    </w:p>
    <w:p w:rsidR="00C64523" w:rsidRPr="0049267E" w:rsidRDefault="00C64523" w:rsidP="00C64523">
      <w:pPr>
        <w:rPr>
          <w:rFonts w:cs="Arial"/>
        </w:rPr>
      </w:pPr>
      <w:r w:rsidRPr="0049267E">
        <w:rPr>
          <w:rFonts w:cs="Arial"/>
        </w:rPr>
        <w:t>1) бланко сопствену меницу за озбиљност понуде која је</w:t>
      </w:r>
    </w:p>
    <w:p w:rsidR="00C64523" w:rsidRPr="0049267E" w:rsidRDefault="00C64523" w:rsidP="00C64523">
      <w:pPr>
        <w:numPr>
          <w:ilvl w:val="0"/>
          <w:numId w:val="12"/>
        </w:numPr>
        <w:spacing w:before="0"/>
        <w:ind w:left="1710"/>
        <w:rPr>
          <w:rFonts w:cs="Arial"/>
        </w:rPr>
      </w:pPr>
      <w:r w:rsidRPr="0049267E">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C64523" w:rsidRPr="0049267E" w:rsidRDefault="00C64523" w:rsidP="00C64523">
      <w:pPr>
        <w:numPr>
          <w:ilvl w:val="0"/>
          <w:numId w:val="12"/>
        </w:numPr>
        <w:spacing w:before="0"/>
        <w:ind w:left="1710"/>
        <w:rPr>
          <w:rFonts w:cs="Arial"/>
        </w:rPr>
      </w:pPr>
      <w:r w:rsidRPr="0049267E">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C64523" w:rsidRPr="0049267E" w:rsidRDefault="00C64523" w:rsidP="00C64523">
      <w:pPr>
        <w:numPr>
          <w:ilvl w:val="0"/>
          <w:numId w:val="12"/>
        </w:numPr>
        <w:spacing w:before="0"/>
        <w:ind w:left="1710"/>
        <w:rPr>
          <w:rFonts w:cs="Arial"/>
        </w:rPr>
      </w:pPr>
      <w:r w:rsidRPr="0049267E">
        <w:rPr>
          <w:rFonts w:cs="Arial"/>
        </w:rPr>
        <w:t xml:space="preserve">Менично писмо – овлашћење којим понуђач овлашћује наручиоца да може наплатити меницу  на износ од </w:t>
      </w:r>
      <w:r w:rsidR="00FB103F">
        <w:rPr>
          <w:rFonts w:cs="Arial"/>
        </w:rPr>
        <w:t>2</w:t>
      </w:r>
      <w:r w:rsidRPr="0049267E">
        <w:rPr>
          <w:rFonts w:cs="Arial"/>
        </w:rPr>
        <w:t>% од вредности понуде (без ПДВ-а) са роком важења минимално 30 дана</w:t>
      </w:r>
      <w:r w:rsidRPr="0049267E">
        <w:rPr>
          <w:rFonts w:cs="Arial"/>
          <w:lang w:val="sr-Cyrl-RS"/>
        </w:rPr>
        <w:t xml:space="preserve"> </w:t>
      </w:r>
      <w:r w:rsidRPr="0049267E">
        <w:rPr>
          <w:rFonts w:cs="Arial"/>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C64523" w:rsidRPr="0049267E" w:rsidRDefault="00C64523" w:rsidP="00C64523">
      <w:pPr>
        <w:numPr>
          <w:ilvl w:val="0"/>
          <w:numId w:val="12"/>
        </w:numPr>
        <w:spacing w:before="0"/>
        <w:ind w:left="1710"/>
        <w:rPr>
          <w:rFonts w:cs="Arial"/>
        </w:rPr>
      </w:pPr>
      <w:r w:rsidRPr="0049267E">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C64523" w:rsidRPr="0049267E" w:rsidRDefault="00C64523" w:rsidP="00C64523">
      <w:pPr>
        <w:rPr>
          <w:rFonts w:cs="Arial"/>
        </w:rPr>
      </w:pPr>
      <w:r w:rsidRPr="0049267E">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4523" w:rsidRPr="0049267E" w:rsidRDefault="00C64523" w:rsidP="00C64523">
      <w:pPr>
        <w:rPr>
          <w:rFonts w:cs="Arial"/>
        </w:rPr>
      </w:pPr>
      <w:r w:rsidRPr="0049267E">
        <w:rPr>
          <w:rFonts w:cs="Arial"/>
        </w:rPr>
        <w:t>3)  фотокопију ОП обрасца.</w:t>
      </w:r>
    </w:p>
    <w:p w:rsidR="00C64523" w:rsidRPr="0049267E" w:rsidRDefault="00C64523" w:rsidP="00C64523">
      <w:pPr>
        <w:rPr>
          <w:rFonts w:cs="Arial"/>
        </w:rPr>
      </w:pPr>
      <w:r w:rsidRPr="0049267E">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4523" w:rsidRPr="0049267E" w:rsidRDefault="00C64523" w:rsidP="00C64523">
      <w:pPr>
        <w:rPr>
          <w:rFonts w:cs="Arial"/>
        </w:rPr>
      </w:pPr>
      <w:r w:rsidRPr="0049267E">
        <w:rPr>
          <w:rFonts w:cs="Arial"/>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w:t>
      </w:r>
      <w:r w:rsidRPr="0049267E">
        <w:rPr>
          <w:rFonts w:cs="Arial"/>
        </w:rPr>
        <w:lastRenderedPageBreak/>
        <w:t>обезбеђења које је захтевано уговором, Наручилац  има  право  да  изврши  наплату бланко сопствене менице  за  озбиљност  понуде.</w:t>
      </w:r>
    </w:p>
    <w:p w:rsidR="00C64523" w:rsidRPr="0049267E" w:rsidRDefault="00C64523" w:rsidP="00C64523">
      <w:pPr>
        <w:rPr>
          <w:rFonts w:cs="Arial"/>
        </w:rPr>
      </w:pPr>
      <w:r w:rsidRPr="0049267E">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C64523" w:rsidRPr="0049267E" w:rsidRDefault="00C64523" w:rsidP="00C64523">
      <w:pPr>
        <w:rPr>
          <w:rFonts w:cs="Arial"/>
        </w:rPr>
      </w:pPr>
      <w:r w:rsidRPr="0049267E">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C64523" w:rsidRDefault="00C64523" w:rsidP="00C64523">
      <w:pPr>
        <w:rPr>
          <w:rFonts w:cs="Arial"/>
          <w:lang w:val="sr-Cyrl-RS"/>
        </w:rPr>
      </w:pPr>
      <w:r w:rsidRPr="0049267E">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C64523" w:rsidRPr="00636DD4" w:rsidRDefault="00C64523" w:rsidP="00C64523">
      <w:pPr>
        <w:rPr>
          <w:rFonts w:cs="Arial"/>
          <w:lang w:val="sr-Cyrl-RS"/>
        </w:rPr>
      </w:pPr>
    </w:p>
    <w:p w:rsidR="00FB103F" w:rsidRPr="00775117" w:rsidRDefault="00FB103F" w:rsidP="00FB103F">
      <w:pPr>
        <w:pStyle w:val="ListParagraph"/>
        <w:spacing w:before="0" w:after="0" w:line="240" w:lineRule="auto"/>
        <w:ind w:left="0"/>
        <w:rPr>
          <w:rFonts w:ascii="Arial" w:hAnsi="Arial" w:cs="Arial"/>
          <w:b/>
          <w:u w:val="single"/>
        </w:rPr>
      </w:pPr>
      <w:r w:rsidRPr="00775117">
        <w:rPr>
          <w:rFonts w:ascii="Arial" w:hAnsi="Arial" w:cs="Arial"/>
          <w:b/>
          <w:u w:val="single"/>
        </w:rPr>
        <w:t>У року од 10 дана од закључења Уговора</w:t>
      </w:r>
    </w:p>
    <w:p w:rsidR="00FB103F" w:rsidRPr="00775117" w:rsidRDefault="00FB103F" w:rsidP="00FB103F">
      <w:pPr>
        <w:pStyle w:val="KDPodnaslov3"/>
        <w:keepNext w:val="0"/>
        <w:spacing w:before="0"/>
        <w:ind w:left="851"/>
        <w:rPr>
          <w:rFonts w:cs="Arial"/>
          <w:b/>
        </w:rPr>
      </w:pPr>
      <w:bookmarkStart w:id="233" w:name="_Toc441651599"/>
      <w:bookmarkStart w:id="234" w:name="_Toc442559910"/>
      <w:r w:rsidRPr="00775117">
        <w:rPr>
          <w:rFonts w:cs="Arial"/>
          <w:b/>
        </w:rPr>
        <w:t xml:space="preserve">Меница за добро извршење посла </w:t>
      </w:r>
      <w:bookmarkEnd w:id="233"/>
      <w:bookmarkEnd w:id="234"/>
    </w:p>
    <w:p w:rsidR="00FB103F" w:rsidRPr="00775117" w:rsidRDefault="00FB103F" w:rsidP="00FB103F">
      <w:pPr>
        <w:rPr>
          <w:rFonts w:cs="Arial"/>
        </w:rPr>
      </w:pPr>
      <w:r w:rsidRPr="00775117">
        <w:rPr>
          <w:rFonts w:cs="Arial"/>
        </w:rPr>
        <w:t>Понуђач је обавезан да Наручиоцу достави:</w:t>
      </w:r>
    </w:p>
    <w:p w:rsidR="00FB103F" w:rsidRPr="00775117" w:rsidRDefault="00FB103F" w:rsidP="00FB103F">
      <w:pPr>
        <w:numPr>
          <w:ilvl w:val="0"/>
          <w:numId w:val="12"/>
        </w:numPr>
        <w:rPr>
          <w:rFonts w:cs="Arial"/>
        </w:rPr>
      </w:pPr>
      <w:r w:rsidRPr="00775117">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FB103F" w:rsidRPr="00775117" w:rsidRDefault="00FB103F" w:rsidP="00FB103F">
      <w:pPr>
        <w:numPr>
          <w:ilvl w:val="0"/>
          <w:numId w:val="12"/>
        </w:numPr>
        <w:rPr>
          <w:rFonts w:cs="Arial"/>
        </w:rPr>
      </w:pPr>
      <w:r w:rsidRPr="00775117">
        <w:rPr>
          <w:rFonts w:cs="Arial"/>
        </w:rPr>
        <w:t xml:space="preserve">Менично писмо – овлашћење којим понуђач овлашћује наручиоца да може наплатити меницу  на износ од </w:t>
      </w:r>
      <w:r w:rsidR="00DB7A4B">
        <w:rPr>
          <w:rFonts w:cs="Arial"/>
        </w:rPr>
        <w:t>10</w:t>
      </w:r>
      <w:r w:rsidRPr="00775117">
        <w:rPr>
          <w:rFonts w:cs="Arial"/>
        </w:rPr>
        <w:t xml:space="preserve">% од вредности уговора (без ПДВ-а) са роком важења минимално .....(мин.30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FB103F" w:rsidRPr="00775117" w:rsidRDefault="00FB103F" w:rsidP="00FB103F">
      <w:pPr>
        <w:numPr>
          <w:ilvl w:val="0"/>
          <w:numId w:val="12"/>
        </w:numPr>
        <w:rPr>
          <w:rFonts w:cs="Arial"/>
        </w:rPr>
      </w:pPr>
      <w:r w:rsidRPr="00775117">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103F" w:rsidRPr="00775117" w:rsidRDefault="00FB103F" w:rsidP="00FB103F">
      <w:pPr>
        <w:numPr>
          <w:ilvl w:val="0"/>
          <w:numId w:val="12"/>
        </w:numPr>
        <w:rPr>
          <w:rFonts w:cs="Arial"/>
        </w:rPr>
      </w:pPr>
      <w:r w:rsidRPr="00775117">
        <w:rPr>
          <w:rFonts w:cs="Arial"/>
        </w:rPr>
        <w:t>фотокопију ОП обрасца.</w:t>
      </w:r>
    </w:p>
    <w:p w:rsidR="00FB103F" w:rsidRPr="00775117" w:rsidRDefault="00FB103F" w:rsidP="00FB103F">
      <w:pPr>
        <w:numPr>
          <w:ilvl w:val="0"/>
          <w:numId w:val="12"/>
        </w:numPr>
        <w:rPr>
          <w:rFonts w:cs="Arial"/>
        </w:rPr>
      </w:pPr>
      <w:r w:rsidRPr="00775117">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103F" w:rsidRPr="00775117" w:rsidRDefault="00FB103F" w:rsidP="00FB103F">
      <w:pPr>
        <w:rPr>
          <w:rFonts w:cs="Arial"/>
        </w:rPr>
      </w:pPr>
      <w:r w:rsidRPr="00775117">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FB103F" w:rsidRPr="00775117" w:rsidRDefault="00FB103F" w:rsidP="00FB103F">
      <w:pPr>
        <w:tabs>
          <w:tab w:val="left" w:pos="1786"/>
        </w:tabs>
        <w:spacing w:before="0"/>
        <w:ind w:left="1418" w:right="-6" w:hanging="567"/>
        <w:rPr>
          <w:rFonts w:cs="Arial"/>
        </w:rPr>
      </w:pPr>
    </w:p>
    <w:p w:rsidR="00FB103F" w:rsidRPr="005B0D0B" w:rsidRDefault="00FB103F" w:rsidP="00FB103F">
      <w:pPr>
        <w:pStyle w:val="KDPodnaslov3"/>
        <w:keepNext w:val="0"/>
        <w:spacing w:before="0"/>
        <w:ind w:left="851"/>
        <w:rPr>
          <w:rFonts w:eastAsia="TimesNewRomanPSMT" w:cs="Arial"/>
          <w:b/>
          <w:bCs/>
          <w:iCs/>
        </w:rPr>
      </w:pPr>
      <w:r w:rsidRPr="005B0D0B">
        <w:rPr>
          <w:rFonts w:eastAsia="TimesNewRomanPSMT" w:cs="Arial"/>
          <w:b/>
          <w:bCs/>
          <w:iCs/>
        </w:rPr>
        <w:t>Достављање средстава финансијског обезбеђења</w:t>
      </w:r>
    </w:p>
    <w:p w:rsidR="00FB103F" w:rsidRDefault="00FB103F" w:rsidP="00FB103F">
      <w:pPr>
        <w:tabs>
          <w:tab w:val="left" w:pos="567"/>
          <w:tab w:val="left" w:pos="709"/>
        </w:tabs>
        <w:spacing w:after="120"/>
        <w:rPr>
          <w:rFonts w:cs="Arial"/>
          <w:color w:val="000000" w:themeColor="text1"/>
          <w:lang w:val="sr-Latn-RS"/>
        </w:rPr>
      </w:pPr>
      <w:r w:rsidRPr="005B0D0B">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5B0D0B">
        <w:rPr>
          <w:rFonts w:cs="Arial"/>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FB103F" w:rsidRPr="00E47C2E" w:rsidRDefault="00FB103F" w:rsidP="00FB103F">
      <w:pPr>
        <w:tabs>
          <w:tab w:val="left" w:pos="567"/>
          <w:tab w:val="left" w:pos="709"/>
        </w:tabs>
        <w:spacing w:after="120"/>
        <w:rPr>
          <w:rFonts w:cs="Arial"/>
          <w:b/>
        </w:rPr>
      </w:pPr>
      <w:r>
        <w:rPr>
          <w:b/>
          <w:color w:val="FF0000"/>
          <w:lang w:val="sr-Cyrl-RS"/>
        </w:rPr>
        <w:tab/>
      </w:r>
      <w:r w:rsidRPr="00E47C2E">
        <w:rPr>
          <w:rFonts w:eastAsia="TimesNewRomanPSMT" w:cs="Arial"/>
          <w:bCs/>
        </w:rPr>
        <w:t>Средство финансијског обезбеђења за добро извршење посла  гласи на</w:t>
      </w:r>
      <w:r w:rsidRPr="00E47C2E">
        <w:rPr>
          <w:rFonts w:eastAsia="TimesNewRomanPSMT" w:cs="Arial"/>
          <w:bCs/>
          <w:color w:val="00B0F0"/>
        </w:rPr>
        <w:t xml:space="preserve"> </w:t>
      </w:r>
      <w:r w:rsidRPr="00775117">
        <w:rPr>
          <w:rFonts w:eastAsia="TimesNewRomanPSMT" w:cs="Arial"/>
          <w:bCs/>
        </w:rPr>
        <w:t>Јавно предузеће „Електропривреда Србије“ Београд,Улица царице Милице 2., 11000 Београд/</w:t>
      </w:r>
      <w:r w:rsidRPr="00775117">
        <w:rPr>
          <w:rFonts w:cs="Arial"/>
        </w:rPr>
        <w:t xml:space="preserve"> Огранак ТЕНТ, Богољуба Урошевића Црног бр.44., 11500 Обреновац </w:t>
      </w:r>
      <w:r w:rsidRPr="00E47C2E">
        <w:rPr>
          <w:rFonts w:cs="Arial"/>
          <w:b/>
        </w:rPr>
        <w:t xml:space="preserve">и доставља се лично или поштом на адресу: </w:t>
      </w:r>
    </w:p>
    <w:p w:rsidR="00FD4A4E" w:rsidRPr="00FB103F" w:rsidRDefault="00FB103F" w:rsidP="00FB103F">
      <w:pPr>
        <w:tabs>
          <w:tab w:val="left" w:pos="567"/>
          <w:tab w:val="left" w:pos="709"/>
        </w:tabs>
        <w:spacing w:after="120"/>
        <w:jc w:val="center"/>
        <w:rPr>
          <w:rFonts w:cs="Arial"/>
          <w:color w:val="000000" w:themeColor="text1"/>
          <w:lang w:val="sr-Latn-RS"/>
        </w:rPr>
      </w:pPr>
      <w:r w:rsidRPr="005B0D0B">
        <w:rPr>
          <w:rFonts w:eastAsia="TimesNewRomanPSMT" w:cs="Arial"/>
          <w:bCs/>
        </w:rPr>
        <w:t>Јавно предузеће „Електропривреда Србије“ Београд,</w:t>
      </w:r>
      <w:r w:rsidRPr="005B0D0B">
        <w:rPr>
          <w:rFonts w:cs="Arial"/>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85348E" w:rsidRPr="00E47C2E" w:rsidRDefault="0085348E" w:rsidP="00D97F27">
      <w:pPr>
        <w:pStyle w:val="KDPodnaslov2"/>
        <w:numPr>
          <w:ilvl w:val="1"/>
          <w:numId w:val="18"/>
        </w:numPr>
        <w:spacing w:before="0"/>
        <w:jc w:val="both"/>
        <w:rPr>
          <w:rFonts w:cs="Arial"/>
        </w:rPr>
      </w:pPr>
      <w:r w:rsidRPr="00E47C2E">
        <w:rPr>
          <w:rFonts w:cs="Arial"/>
        </w:rPr>
        <w:lastRenderedPageBreak/>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w:t>
      </w:r>
      <w:r w:rsidR="00DD397E">
        <w:rPr>
          <w:rFonts w:cs="Arial"/>
        </w:rPr>
        <w:t xml:space="preserve">који су од значаја за </w:t>
      </w:r>
      <w:r w:rsidRPr="00E47C2E">
        <w:rPr>
          <w:rFonts w:cs="Arial"/>
        </w:rPr>
        <w:t xml:space="preserve">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97F27">
      <w:pPr>
        <w:pStyle w:val="KDPodnaslov2"/>
        <w:numPr>
          <w:ilvl w:val="1"/>
          <w:numId w:val="18"/>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97F27">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97F27">
      <w:pPr>
        <w:pStyle w:val="KDPodnaslov2"/>
        <w:numPr>
          <w:ilvl w:val="1"/>
          <w:numId w:val="18"/>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97F27">
      <w:pPr>
        <w:pStyle w:val="KDPodnaslov2"/>
        <w:numPr>
          <w:ilvl w:val="1"/>
          <w:numId w:val="18"/>
        </w:numPr>
        <w:spacing w:before="0"/>
        <w:jc w:val="both"/>
        <w:rPr>
          <w:rFonts w:cs="Arial"/>
        </w:rPr>
      </w:pPr>
      <w:bookmarkStart w:id="235" w:name="_Toc441651602"/>
      <w:bookmarkStart w:id="236" w:name="_Toc442559913"/>
      <w:r w:rsidRPr="00E47C2E">
        <w:rPr>
          <w:rFonts w:cs="Arial"/>
        </w:rPr>
        <w:t>Додатне информације и објашњења</w:t>
      </w:r>
      <w:bookmarkEnd w:id="235"/>
      <w:bookmarkEnd w:id="236"/>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395950">
        <w:rPr>
          <w:rFonts w:cs="Arial"/>
          <w:color w:val="000000"/>
          <w:lang w:val="ru-RU"/>
        </w:rPr>
        <w:t>200/2016-3000/1101/2016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C603D5" w:rsidRPr="00E87C42">
          <w:rPr>
            <w:rStyle w:val="Hyperlink"/>
            <w:rFonts w:cs="Arial"/>
          </w:rPr>
          <w:t>mirjana.borcic</w:t>
        </w:r>
        <w:r w:rsidR="00C603D5" w:rsidRPr="00E87C42">
          <w:rPr>
            <w:rStyle w:val="Hyperlink"/>
            <w:rFonts w:cs="Arial"/>
            <w:lang w:val="ru-RU"/>
          </w:rPr>
          <w:t>@</w:t>
        </w:r>
      </w:hyperlink>
      <w:r w:rsidR="00DD397E">
        <w:rPr>
          <w:rStyle w:val="Hyperlink"/>
          <w:rFonts w:cs="Arial"/>
        </w:rPr>
        <w:t>eps.rs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lastRenderedPageBreak/>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97F27">
      <w:pPr>
        <w:pStyle w:val="KDPodnaslov2"/>
        <w:numPr>
          <w:ilvl w:val="1"/>
          <w:numId w:val="18"/>
        </w:numPr>
        <w:spacing w:before="0"/>
        <w:jc w:val="both"/>
        <w:rPr>
          <w:rFonts w:cs="Arial"/>
        </w:rPr>
      </w:pPr>
      <w:bookmarkStart w:id="237" w:name="_Toc441651603"/>
      <w:bookmarkStart w:id="238" w:name="_Toc442559914"/>
      <w:r w:rsidRPr="00E47C2E">
        <w:rPr>
          <w:rFonts w:cs="Arial"/>
        </w:rPr>
        <w:t>Трошкови понуде</w:t>
      </w:r>
      <w:bookmarkEnd w:id="237"/>
      <w:bookmarkEnd w:id="238"/>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97F27">
      <w:pPr>
        <w:pStyle w:val="KDPodnaslov2"/>
        <w:numPr>
          <w:ilvl w:val="1"/>
          <w:numId w:val="18"/>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D97F27">
      <w:pPr>
        <w:pStyle w:val="KDPodnaslov2"/>
        <w:numPr>
          <w:ilvl w:val="1"/>
          <w:numId w:val="18"/>
        </w:numPr>
        <w:spacing w:before="0"/>
        <w:jc w:val="both"/>
        <w:rPr>
          <w:rFonts w:cs="Arial"/>
        </w:rPr>
      </w:pPr>
      <w:bookmarkStart w:id="239" w:name="_Toc442559917"/>
      <w:bookmarkStart w:id="240" w:name="_Toc441651606"/>
      <w:r w:rsidRPr="00E47C2E">
        <w:rPr>
          <w:rFonts w:cs="Arial"/>
        </w:rPr>
        <w:t>Разлози за одбијање понуде</w:t>
      </w:r>
      <w:bookmarkEnd w:id="239"/>
      <w:bookmarkEnd w:id="240"/>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D97F27">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D97F27">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D97F27">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930E7E" w:rsidRDefault="00B20A6C" w:rsidP="00D97F27">
      <w:pPr>
        <w:pStyle w:val="KDNabrajanje"/>
        <w:numPr>
          <w:ilvl w:val="0"/>
          <w:numId w:val="16"/>
        </w:numPr>
        <w:spacing w:before="0"/>
        <w:ind w:left="714" w:hanging="357"/>
        <w:rPr>
          <w:rFonts w:cs="Arial"/>
        </w:rPr>
      </w:pPr>
      <w:r w:rsidRPr="00E47C2E">
        <w:rPr>
          <w:rFonts w:cs="Arial"/>
        </w:rPr>
        <w:lastRenderedPageBreak/>
        <w:t xml:space="preserve">Понуђач не докаже да </w:t>
      </w:r>
      <w:r w:rsidRPr="00E47C2E">
        <w:rPr>
          <w:rFonts w:eastAsia="TimesNewRomanPSMT" w:cs="Arial"/>
          <w:bCs/>
          <w:iCs/>
        </w:rPr>
        <w:t>испуњава обавезне услове за учешће;</w:t>
      </w:r>
    </w:p>
    <w:p w:rsidR="00930E7E" w:rsidRPr="00E47C2E" w:rsidRDefault="00930E7E" w:rsidP="00D97F27">
      <w:pPr>
        <w:pStyle w:val="KDNabrajanje"/>
        <w:numPr>
          <w:ilvl w:val="0"/>
          <w:numId w:val="16"/>
        </w:numPr>
        <w:spacing w:before="0"/>
        <w:ind w:left="714" w:hanging="357"/>
        <w:rPr>
          <w:rFonts w:cs="Arial"/>
        </w:rPr>
      </w:pPr>
      <w:r>
        <w:rPr>
          <w:rFonts w:cs="Arial"/>
          <w:lang w:val="sr-Cyrl-RS"/>
        </w:rPr>
        <w:t>п</w:t>
      </w:r>
      <w:r w:rsidRPr="00E47C2E">
        <w:rPr>
          <w:rFonts w:cs="Arial"/>
        </w:rPr>
        <w:t xml:space="preserve">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B20A6C" w:rsidRPr="00C025C0" w:rsidRDefault="00B20A6C" w:rsidP="00D97F27">
      <w:pPr>
        <w:pStyle w:val="KDNabrajanje"/>
        <w:numPr>
          <w:ilvl w:val="0"/>
          <w:numId w:val="16"/>
        </w:numPr>
        <w:spacing w:before="0"/>
        <w:ind w:left="714" w:hanging="357"/>
        <w:rPr>
          <w:rFonts w:cs="Arial"/>
          <w:color w:val="FF0000"/>
        </w:rPr>
      </w:pPr>
      <w:r w:rsidRPr="000E1E44">
        <w:rPr>
          <w:rFonts w:eastAsia="TimesNewRomanPSMT" w:cs="Arial"/>
          <w:bCs/>
          <w:iCs/>
        </w:rPr>
        <w:t>понуђач није доставио тражено средство обезбеђења;</w:t>
      </w:r>
    </w:p>
    <w:p w:rsidR="00B20A6C" w:rsidRPr="00E47C2E" w:rsidRDefault="00B20A6C" w:rsidP="00D97F27">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D97F27">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9C25C2" w:rsidP="00B20A6C">
      <w:pPr>
        <w:spacing w:before="0"/>
        <w:rPr>
          <w:rFonts w:cs="Arial"/>
          <w:lang w:val="sr-Cyrl-CS"/>
        </w:rPr>
      </w:pPr>
      <w:r w:rsidRPr="009C25C2">
        <w:rPr>
          <w:rFonts w:cs="Arial"/>
          <w:lang w:val="sr-Cyrl-CS"/>
        </w:rPr>
        <w:t>-</w:t>
      </w:r>
      <w:r w:rsidRPr="009C25C2">
        <w:rPr>
          <w:rFonts w:cs="Arial"/>
          <w:lang w:val="sr-Cyrl-CS"/>
        </w:rPr>
        <w:tab/>
        <w:t>Понуђач не достави потписану Потврду о извршеној посети</w:t>
      </w:r>
    </w:p>
    <w:p w:rsidR="009C25C2" w:rsidRDefault="009C25C2" w:rsidP="00B20A6C">
      <w:pPr>
        <w:spacing w:before="0"/>
        <w:rPr>
          <w:rFonts w:cs="Arial"/>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97F27">
      <w:pPr>
        <w:pStyle w:val="KDPodnaslov2"/>
        <w:numPr>
          <w:ilvl w:val="1"/>
          <w:numId w:val="18"/>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ће одлуку о додели уговора/обустави поступк</w:t>
      </w:r>
      <w:r w:rsidR="00DD397E">
        <w:rPr>
          <w:rFonts w:eastAsia="TimesNewRomanPSMT" w:cs="Arial"/>
        </w:rPr>
        <w:t>а донети у року од максимално 25 (</w:t>
      </w:r>
      <w:r w:rsidR="00DD397E">
        <w:rPr>
          <w:rFonts w:eastAsia="TimesNewRomanPSMT" w:cs="Arial"/>
          <w:lang w:val="sr-Cyrl-RS"/>
        </w:rPr>
        <w:t>двадесетпет</w:t>
      </w:r>
      <w:r w:rsidRPr="00E47C2E">
        <w:rPr>
          <w:rFonts w:eastAsia="TimesNewRomanPSMT" w:cs="Arial"/>
        </w:rPr>
        <w:t>) 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97F27">
      <w:pPr>
        <w:pStyle w:val="KDPodnaslov2"/>
        <w:numPr>
          <w:ilvl w:val="1"/>
          <w:numId w:val="18"/>
        </w:numPr>
        <w:spacing w:before="0"/>
        <w:jc w:val="both"/>
        <w:rPr>
          <w:rFonts w:cs="Arial"/>
          <w:lang w:val="ru-RU"/>
        </w:rPr>
      </w:pPr>
      <w:bookmarkStart w:id="241" w:name="_Toc441651607"/>
      <w:bookmarkStart w:id="242" w:name="_Toc442559918"/>
      <w:r w:rsidRPr="00E47C2E">
        <w:rPr>
          <w:rFonts w:cs="Arial"/>
          <w:lang w:val="ru-RU"/>
        </w:rPr>
        <w:t>Н</w:t>
      </w:r>
      <w:r w:rsidRPr="00E47C2E">
        <w:rPr>
          <w:rFonts w:cs="Arial"/>
        </w:rPr>
        <w:t>егативне референце</w:t>
      </w:r>
      <w:bookmarkEnd w:id="241"/>
      <w:bookmarkEnd w:id="242"/>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D97F27">
      <w:pPr>
        <w:pStyle w:val="KDPodnaslov2"/>
        <w:numPr>
          <w:ilvl w:val="1"/>
          <w:numId w:val="18"/>
        </w:numPr>
        <w:spacing w:before="0"/>
        <w:jc w:val="both"/>
        <w:rPr>
          <w:rFonts w:cs="Arial"/>
        </w:rPr>
      </w:pPr>
      <w:bookmarkStart w:id="243" w:name="_Toc441651608"/>
      <w:bookmarkStart w:id="244" w:name="_Toc442559919"/>
      <w:r w:rsidRPr="00E47C2E">
        <w:rPr>
          <w:rFonts w:cs="Arial"/>
        </w:rPr>
        <w:lastRenderedPageBreak/>
        <w:t>Увид у документацију</w:t>
      </w:r>
      <w:bookmarkEnd w:id="243"/>
      <w:bookmarkEnd w:id="244"/>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D97F27">
      <w:pPr>
        <w:pStyle w:val="KDPodnaslov2"/>
        <w:numPr>
          <w:ilvl w:val="1"/>
          <w:numId w:val="18"/>
        </w:numPr>
        <w:spacing w:before="0"/>
        <w:ind w:left="0" w:firstLine="0"/>
        <w:jc w:val="both"/>
        <w:rPr>
          <w:rFonts w:cs="Arial"/>
        </w:rPr>
      </w:pPr>
      <w:bookmarkStart w:id="245" w:name="_Toc441651609"/>
      <w:bookmarkStart w:id="246" w:name="_Toc442559920"/>
      <w:r w:rsidRPr="00E47C2E">
        <w:rPr>
          <w:rFonts w:cs="Arial"/>
          <w:lang w:val="ru-RU"/>
        </w:rPr>
        <w:t>З</w:t>
      </w:r>
      <w:r w:rsidRPr="00E47C2E">
        <w:rPr>
          <w:rFonts w:cs="Arial"/>
        </w:rPr>
        <w:t>аштита права понуђача</w:t>
      </w:r>
      <w:bookmarkEnd w:id="245"/>
      <w:bookmarkEnd w:id="246"/>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702950" w:rsidRDefault="0031435B" w:rsidP="00DD397E">
      <w:pPr>
        <w:spacing w:before="0"/>
        <w:rPr>
          <w:rFonts w:cs="Arial"/>
          <w:b/>
        </w:rPr>
      </w:pPr>
      <w:r w:rsidRPr="00702950">
        <w:rPr>
          <w:rFonts w:cs="Arial"/>
          <w:b/>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395950">
        <w:rPr>
          <w:rFonts w:cs="Arial"/>
          <w:b w:val="0"/>
          <w:sz w:val="22"/>
          <w:szCs w:val="22"/>
          <w:lang w:val="sr-Cyrl-RS"/>
        </w:rPr>
        <w:t>Текуће и интервентно одржавање 6 kV водова и каблова-ТЕ Колубара</w:t>
      </w:r>
      <w:r w:rsidR="00DD397E">
        <w:rPr>
          <w:rFonts w:cs="Arial"/>
          <w:b w:val="0"/>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395950">
        <w:rPr>
          <w:rFonts w:cs="Arial"/>
          <w:b w:val="0"/>
          <w:sz w:val="22"/>
          <w:szCs w:val="22"/>
          <w:lang w:val="sr-Cyrl-RS"/>
        </w:rPr>
        <w:t>200/2016-3000/1101/2016</w:t>
      </w:r>
      <w:r w:rsidR="00AB1C64">
        <w:rPr>
          <w:rFonts w:cs="Arial"/>
          <w:b w:val="0"/>
          <w:sz w:val="22"/>
          <w:szCs w:val="22"/>
          <w:lang w:val="sr-Cyrl-RS"/>
        </w:rPr>
        <w:t xml:space="preserve"> ,</w:t>
      </w:r>
      <w:r w:rsidRPr="00DD397E">
        <w:rPr>
          <w:rFonts w:cs="Arial"/>
          <w:b w:val="0"/>
          <w:sz w:val="22"/>
          <w:szCs w:val="22"/>
        </w:rPr>
        <w:t xml:space="preserve">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w:t>
      </w:r>
      <w:r w:rsidR="00DD397E">
        <w:rPr>
          <w:rFonts w:cs="Arial"/>
        </w:rPr>
        <w:t>mail:</w:t>
      </w:r>
      <w:r w:rsidR="00AA7D75">
        <w:rPr>
          <w:rFonts w:cs="Arial"/>
        </w:rPr>
        <w:t>mirjana.borcic@eps.rs</w:t>
      </w:r>
      <w:r w:rsidR="00DD397E">
        <w:rPr>
          <w:rFonts w:cs="Arial"/>
        </w:rPr>
        <w:t>,</w:t>
      </w:r>
      <w:r w:rsidRPr="00E47C2E">
        <w:rPr>
          <w:rFonts w:cs="Arial"/>
        </w:rPr>
        <w:t xml:space="preserve"> радним данима (понедељак-петак) од </w:t>
      </w:r>
      <w:r w:rsidR="00643389" w:rsidRPr="000E1E44">
        <w:rPr>
          <w:rFonts w:cs="Arial"/>
        </w:rPr>
        <w:t>7</w:t>
      </w:r>
      <w:r w:rsidRPr="000E1E44">
        <w:rPr>
          <w:rFonts w:cs="Arial"/>
        </w:rPr>
        <w:t>,00 до 1</w:t>
      </w:r>
      <w:r w:rsidR="00643389" w:rsidRPr="000E1E44">
        <w:rPr>
          <w:rFonts w:cs="Arial"/>
        </w:rPr>
        <w:t>4</w:t>
      </w:r>
      <w:r w:rsidRPr="000E1E44">
        <w:rPr>
          <w:rFonts w:cs="Arial"/>
        </w:rPr>
        <w:t xml:space="preserve">,00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lastRenderedPageBreak/>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395950">
        <w:rPr>
          <w:rFonts w:cs="Arial"/>
          <w:lang w:val="sr-Cyrl-RS"/>
        </w:rPr>
        <w:t>200/2016-3000/1101/2016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395950">
        <w:rPr>
          <w:rFonts w:cs="Arial"/>
          <w:lang w:val="sr-Cyrl-RS"/>
        </w:rPr>
        <w:t>200/2016-3000/1101/2016</w:t>
      </w:r>
      <w:r w:rsidR="00AB1C64">
        <w:rPr>
          <w:rFonts w:cs="Arial"/>
          <w:lang w:val="sr-Cyrl-RS"/>
        </w:rPr>
        <w:t>,</w:t>
      </w:r>
      <w:r w:rsidRPr="00E47C2E">
        <w:rPr>
          <w:rFonts w:cs="Arial"/>
        </w:rPr>
        <w:t xml:space="preserve"> прималац уплате: буџет Републике Србије) уплати таксу од: </w:t>
      </w:r>
    </w:p>
    <w:p w:rsidR="00693E79" w:rsidRPr="00693E79" w:rsidRDefault="0031435B" w:rsidP="00377FE7">
      <w:pPr>
        <w:spacing w:before="0"/>
        <w:rPr>
          <w:rFonts w:cs="Arial"/>
          <w:color w:val="000000" w:themeColor="text1"/>
        </w:rPr>
      </w:pPr>
      <w:r w:rsidRPr="00693E79">
        <w:rPr>
          <w:rFonts w:cs="Arial"/>
          <w:color w:val="000000" w:themeColor="text1"/>
        </w:rPr>
        <w:t>1) 120.000</w:t>
      </w:r>
      <w:r w:rsidR="00873133" w:rsidRPr="00693E79">
        <w:rPr>
          <w:rFonts w:cs="Arial"/>
          <w:color w:val="000000" w:themeColor="text1"/>
        </w:rPr>
        <w:t>,00</w:t>
      </w:r>
      <w:r w:rsidRPr="00693E79">
        <w:rPr>
          <w:rFonts w:cs="Arial"/>
          <w:color w:val="000000" w:themeColor="text1"/>
        </w:rPr>
        <w:t xml:space="preserve"> динара ако се захтев за заштиту права подноси пре отварања понуда </w:t>
      </w:r>
    </w:p>
    <w:p w:rsidR="0031435B" w:rsidRPr="00693E79" w:rsidRDefault="00693E79" w:rsidP="00693E79">
      <w:pPr>
        <w:spacing w:before="0"/>
        <w:rPr>
          <w:rFonts w:cs="Arial"/>
          <w:color w:val="000000" w:themeColor="text1"/>
        </w:rPr>
      </w:pPr>
      <w:r w:rsidRPr="00693E79">
        <w:rPr>
          <w:rFonts w:cs="Arial"/>
          <w:color w:val="000000" w:themeColor="text1"/>
        </w:rPr>
        <w:t>2</w:t>
      </w:r>
      <w:r w:rsidR="0031435B" w:rsidRPr="00693E79">
        <w:rPr>
          <w:rFonts w:cs="Arial"/>
          <w:color w:val="000000" w:themeColor="text1"/>
        </w:rPr>
        <w:t>) 120.000</w:t>
      </w:r>
      <w:r w:rsidR="00873133" w:rsidRPr="00693E79">
        <w:rPr>
          <w:rFonts w:cs="Arial"/>
          <w:color w:val="000000" w:themeColor="text1"/>
        </w:rPr>
        <w:t>,00</w:t>
      </w:r>
      <w:r w:rsidR="0031435B" w:rsidRPr="00693E79">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B1E06">
      <w:pPr>
        <w:spacing w:before="0"/>
        <w:rPr>
          <w:rFonts w:cs="Arial"/>
        </w:rPr>
      </w:pPr>
      <w:r w:rsidRPr="00E47C2E">
        <w:rPr>
          <w:rFonts w:cs="Arial"/>
        </w:rPr>
        <w:t>(1) да буде издата од стране банке и да садржи печат банке;</w:t>
      </w:r>
    </w:p>
    <w:p w:rsidR="0031435B" w:rsidRPr="00E47C2E" w:rsidRDefault="0031435B" w:rsidP="003B1E06">
      <w:pPr>
        <w:spacing w:before="0"/>
        <w:rPr>
          <w:rFonts w:cs="Arial"/>
        </w:rPr>
      </w:pPr>
      <w:r w:rsidRPr="00E47C2E">
        <w:rPr>
          <w:rFonts w:cs="Arial"/>
        </w:rPr>
        <w:lastRenderedPageBreak/>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B1E06">
      <w:pPr>
        <w:spacing w:before="0"/>
        <w:rPr>
          <w:rFonts w:cs="Arial"/>
        </w:rPr>
      </w:pPr>
      <w:r w:rsidRPr="00E47C2E">
        <w:rPr>
          <w:rFonts w:cs="Arial"/>
        </w:rPr>
        <w:t>(3) износ таксе из члана 156. ЗЈН чија се уплата врши;</w:t>
      </w:r>
    </w:p>
    <w:p w:rsidR="0031435B" w:rsidRPr="00E47C2E" w:rsidRDefault="0031435B" w:rsidP="003B1E06">
      <w:pPr>
        <w:spacing w:before="0"/>
        <w:rPr>
          <w:rFonts w:cs="Arial"/>
        </w:rPr>
      </w:pPr>
      <w:r w:rsidRPr="00E47C2E">
        <w:rPr>
          <w:rFonts w:cs="Arial"/>
        </w:rPr>
        <w:t>(4) број рачуна: 840-30678845-06;</w:t>
      </w:r>
    </w:p>
    <w:p w:rsidR="0031435B" w:rsidRPr="00E47C2E" w:rsidRDefault="0031435B" w:rsidP="003B1E06">
      <w:pPr>
        <w:spacing w:before="0"/>
        <w:rPr>
          <w:rFonts w:cs="Arial"/>
        </w:rPr>
      </w:pPr>
      <w:r w:rsidRPr="00E47C2E">
        <w:rPr>
          <w:rFonts w:cs="Arial"/>
        </w:rPr>
        <w:t>(5) шифру плаћања: 153 или 253;</w:t>
      </w:r>
    </w:p>
    <w:p w:rsidR="0031435B" w:rsidRPr="00E47C2E" w:rsidRDefault="0031435B" w:rsidP="003B1E06">
      <w:pPr>
        <w:spacing w:before="0"/>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B1E06">
      <w:pPr>
        <w:spacing w:before="0"/>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B1E06">
      <w:pPr>
        <w:spacing w:before="0"/>
        <w:rPr>
          <w:rFonts w:cs="Arial"/>
        </w:rPr>
      </w:pPr>
      <w:r w:rsidRPr="00E47C2E">
        <w:rPr>
          <w:rFonts w:cs="Arial"/>
        </w:rPr>
        <w:t>(8) корисник: буџет Републике Србије;</w:t>
      </w:r>
    </w:p>
    <w:p w:rsidR="0031435B" w:rsidRPr="00E47C2E" w:rsidRDefault="0031435B" w:rsidP="003B1E06">
      <w:pPr>
        <w:spacing w:before="0"/>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B1E06">
      <w:pPr>
        <w:spacing w:before="0"/>
        <w:rPr>
          <w:rFonts w:cs="Arial"/>
        </w:rPr>
      </w:pPr>
      <w:r w:rsidRPr="00E47C2E">
        <w:rPr>
          <w:rFonts w:cs="Arial"/>
        </w:rPr>
        <w:t>(10) потпис овлашћеног лица банке.</w:t>
      </w:r>
    </w:p>
    <w:p w:rsidR="0031435B" w:rsidRPr="00E47C2E" w:rsidRDefault="0031435B" w:rsidP="003B1E06">
      <w:pPr>
        <w:spacing w:before="0"/>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B1E06">
      <w:pPr>
        <w:spacing w:before="0"/>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B1E06">
      <w:pPr>
        <w:spacing w:before="0"/>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B1E06">
      <w:pPr>
        <w:spacing w:before="0"/>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E47C2E" w:rsidRDefault="00B043D1" w:rsidP="00B043D1">
      <w:pPr>
        <w:pStyle w:val="KDPodnaslov2"/>
        <w:spacing w:before="0"/>
        <w:ind w:left="810"/>
        <w:jc w:val="both"/>
        <w:rPr>
          <w:rFonts w:cs="Arial"/>
        </w:rPr>
      </w:pPr>
      <w:bookmarkStart w:id="247" w:name="_Toc441651610"/>
      <w:bookmarkStart w:id="248" w:name="_Toc442559921"/>
    </w:p>
    <w:p w:rsidR="008D2B23" w:rsidRPr="00E47C2E" w:rsidRDefault="008D2B23" w:rsidP="00D97F27">
      <w:pPr>
        <w:pStyle w:val="KDPodnaslov2"/>
        <w:numPr>
          <w:ilvl w:val="1"/>
          <w:numId w:val="18"/>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7"/>
      <w:bookmarkEnd w:id="248"/>
    </w:p>
    <w:p w:rsidR="008D2B23" w:rsidRPr="00E47C2E"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000E1E44">
        <w:rPr>
          <w:rFonts w:cs="Arial"/>
          <w:lang w:val="sr-Cyrl-RS"/>
        </w:rPr>
        <w:t xml:space="preserve"> </w:t>
      </w:r>
      <w:r w:rsidR="00B02ADD" w:rsidRPr="00E47C2E">
        <w:rPr>
          <w:rFonts w:cs="Arial"/>
        </w:rPr>
        <w:t>(</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693E79" w:rsidRPr="0080450D" w:rsidRDefault="009C25C2" w:rsidP="007E3AF6">
      <w:pPr>
        <w:spacing w:before="0"/>
        <w:rPr>
          <w:rFonts w:cs="Arial"/>
          <w:color w:val="000000" w:themeColor="text1"/>
        </w:rPr>
      </w:pPr>
      <w:r w:rsidRPr="00E65B53">
        <w:rPr>
          <w:rFonts w:cs="Arial"/>
        </w:rPr>
        <w:t>Понуђач којем буде додељен уговор, обавезан је да у року од највише 10(десет)  дана од дана закључења уговора достави меницу за добро извршење посла</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вор</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D97F27">
      <w:pPr>
        <w:pStyle w:val="KDPodnaslov2"/>
        <w:numPr>
          <w:ilvl w:val="1"/>
          <w:numId w:val="18"/>
        </w:numPr>
        <w:spacing w:before="0"/>
        <w:jc w:val="both"/>
        <w:rPr>
          <w:rFonts w:cs="Arial"/>
        </w:rPr>
      </w:pPr>
      <w:bookmarkStart w:id="249" w:name="_Toc441651611"/>
      <w:bookmarkStart w:id="250" w:name="_Toc442559922"/>
      <w:r w:rsidRPr="00E47C2E">
        <w:rPr>
          <w:rFonts w:cs="Arial"/>
        </w:rPr>
        <w:t>Измене током трајања уговора</w:t>
      </w:r>
      <w:bookmarkEnd w:id="249"/>
      <w:bookmarkEnd w:id="250"/>
    </w:p>
    <w:p w:rsidR="008D2B23"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463544" w:rsidRPr="00E47C2E" w:rsidRDefault="00463544" w:rsidP="008D2B23">
      <w:pPr>
        <w:spacing w:before="0"/>
        <w:rPr>
          <w:rFonts w:cs="Arial"/>
          <w:lang w:eastAsia="sr-Latn-CS"/>
        </w:rPr>
      </w:pPr>
    </w:p>
    <w:p w:rsidR="00922EDB" w:rsidRDefault="007E3AF6" w:rsidP="00922EDB">
      <w:pPr>
        <w:spacing w:before="0"/>
        <w:rPr>
          <w:rFonts w:cs="Arial"/>
          <w:color w:val="000000" w:themeColor="text1"/>
          <w:lang w:val="sr-Cyrl-RS" w:eastAsia="sr-Latn-CS"/>
        </w:rPr>
      </w:pPr>
      <w:r w:rsidRPr="00516318">
        <w:rPr>
          <w:rFonts w:cs="Arial"/>
          <w:color w:val="000000" w:themeColor="text1"/>
          <w:lang w:eastAsia="sr-Latn-CS"/>
        </w:rPr>
        <w:lastRenderedPageBreak/>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516318">
        <w:rPr>
          <w:rFonts w:cs="Arial"/>
          <w:color w:val="000000" w:themeColor="text1"/>
          <w:lang w:val="sr-Cyrl-RS" w:eastAsia="sr-Latn-CS"/>
        </w:rPr>
        <w:t xml:space="preserve"> </w:t>
      </w:r>
      <w:r w:rsidR="00922EDB" w:rsidRPr="00516318">
        <w:rPr>
          <w:rFonts w:cs="Arial"/>
          <w:color w:val="000000" w:themeColor="text1"/>
          <w:lang w:eastAsia="sr-Latn-CS"/>
        </w:rPr>
        <w:t>непредвиђених околности приликом реализације Уговора, за које се није могло знати приликом планирања набавке.</w:t>
      </w:r>
    </w:p>
    <w:p w:rsidR="00516318" w:rsidRPr="00516318" w:rsidRDefault="00516318" w:rsidP="00922EDB">
      <w:pPr>
        <w:spacing w:before="0"/>
        <w:rPr>
          <w:rFonts w:cs="Arial"/>
          <w:color w:val="000000" w:themeColor="text1"/>
          <w:lang w:val="sr-Cyrl-RS" w:eastAsia="sr-Latn-CS"/>
        </w:rPr>
      </w:pPr>
    </w:p>
    <w:p w:rsidR="00922EDB" w:rsidRPr="0080450D" w:rsidRDefault="00191706" w:rsidP="00922EDB">
      <w:pPr>
        <w:spacing w:before="0"/>
        <w:rPr>
          <w:rFonts w:cs="Arial"/>
          <w:color w:val="000000" w:themeColor="text1"/>
          <w:lang w:eastAsia="sr-Latn-CS"/>
        </w:rPr>
      </w:pPr>
      <w:r w:rsidRPr="0080450D">
        <w:rPr>
          <w:rFonts w:cs="Arial"/>
          <w:color w:val="000000" w:themeColor="text1"/>
          <w:lang w:eastAsia="sr-Latn-CS"/>
        </w:rPr>
        <w:t xml:space="preserve">Након закључења уговора о јавној набавци наручилац може да дозволи </w:t>
      </w:r>
      <w:r w:rsidR="00611A8D" w:rsidRPr="0080450D">
        <w:rPr>
          <w:rFonts w:cs="Arial"/>
          <w:color w:val="000000" w:themeColor="text1"/>
          <w:lang w:eastAsia="sr-Latn-CS"/>
        </w:rPr>
        <w:t>промену битних елемената уговора из објективних разлога</w:t>
      </w:r>
      <w:r w:rsidR="00922EDB" w:rsidRPr="0080450D">
        <w:rPr>
          <w:rFonts w:cs="Arial"/>
          <w:color w:val="000000" w:themeColor="text1"/>
          <w:lang w:eastAsia="sr-Latn-CS"/>
        </w:rPr>
        <w:t>,</w:t>
      </w:r>
      <w:r w:rsidR="000E1E44">
        <w:rPr>
          <w:rFonts w:cs="Arial"/>
          <w:color w:val="000000" w:themeColor="text1"/>
          <w:lang w:val="sr-Cyrl-RS" w:eastAsia="sr-Latn-CS"/>
        </w:rPr>
        <w:t xml:space="preserve"> </w:t>
      </w:r>
      <w:r w:rsidR="00922EDB" w:rsidRPr="0080450D">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0E1E44" w:rsidRPr="003B1E06" w:rsidRDefault="000E1E44" w:rsidP="003B1E06">
      <w:pPr>
        <w:pStyle w:val="KDPodnaslov1"/>
        <w:spacing w:before="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930E7E" w:rsidRDefault="00930E7E" w:rsidP="000E1E44">
      <w:pPr>
        <w:pStyle w:val="KDPodnaslov1"/>
        <w:spacing w:before="0"/>
        <w:ind w:left="360"/>
        <w:rPr>
          <w:rFonts w:cs="Arial"/>
          <w:lang w:val="sr-Cyrl-RS"/>
        </w:rPr>
      </w:pPr>
    </w:p>
    <w:p w:rsidR="00930E7E" w:rsidRDefault="00930E7E"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0E1E44" w:rsidRDefault="000E1E44" w:rsidP="000E1E44">
      <w:pPr>
        <w:pStyle w:val="KDPodnaslov1"/>
        <w:spacing w:before="0"/>
        <w:ind w:left="360"/>
        <w:rPr>
          <w:rFonts w:cs="Arial"/>
        </w:rPr>
      </w:pPr>
    </w:p>
    <w:p w:rsidR="008C3986" w:rsidRPr="00E47C2E" w:rsidRDefault="008C3986" w:rsidP="00D97F27">
      <w:pPr>
        <w:pStyle w:val="KDPodnaslov1"/>
        <w:numPr>
          <w:ilvl w:val="0"/>
          <w:numId w:val="1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rPr>
      </w:pPr>
    </w:p>
    <w:p w:rsidR="00C025C0" w:rsidRDefault="00C025C0" w:rsidP="00B043D1">
      <w:pPr>
        <w:pStyle w:val="KDPodnaslov1"/>
        <w:spacing w:before="0"/>
        <w:jc w:val="center"/>
        <w:rPr>
          <w:rFonts w:cs="Arial"/>
        </w:rPr>
      </w:pPr>
    </w:p>
    <w:p w:rsidR="002C2CB0" w:rsidRDefault="002C2CB0" w:rsidP="00B043D1">
      <w:pPr>
        <w:pStyle w:val="KDPodnaslov1"/>
        <w:spacing w:before="0"/>
        <w:jc w:val="center"/>
        <w:rPr>
          <w:rFonts w:cs="Arial"/>
          <w:lang w:val="sr-Cyrl-RS"/>
        </w:rPr>
      </w:pPr>
    </w:p>
    <w:p w:rsidR="002C2CB0" w:rsidRDefault="002C2CB0" w:rsidP="00B043D1">
      <w:pPr>
        <w:pStyle w:val="KDPodnaslov1"/>
        <w:spacing w:before="0"/>
        <w:jc w:val="center"/>
        <w:rPr>
          <w:rFonts w:cs="Arial"/>
          <w:lang w:val="sr-Cyrl-RS"/>
        </w:rPr>
      </w:pPr>
    </w:p>
    <w:p w:rsidR="002C2CB0" w:rsidRPr="002C2CB0" w:rsidRDefault="002C2CB0" w:rsidP="00B043D1">
      <w:pPr>
        <w:pStyle w:val="KDPodnaslov1"/>
        <w:spacing w:before="0"/>
        <w:jc w:val="center"/>
        <w:rPr>
          <w:rFonts w:cs="Arial"/>
          <w:lang w:val="sr-Cyrl-RS"/>
        </w:rPr>
      </w:pPr>
    </w:p>
    <w:p w:rsidR="00B043D1" w:rsidRDefault="00B043D1" w:rsidP="00A70B78">
      <w:pPr>
        <w:pStyle w:val="Caption"/>
        <w:rPr>
          <w:i w:val="0"/>
        </w:rPr>
      </w:pPr>
    </w:p>
    <w:p w:rsidR="00B043D1" w:rsidRPr="00E47C2E" w:rsidRDefault="00526637" w:rsidP="00B043D1">
      <w:pPr>
        <w:pStyle w:val="KDObrazac"/>
        <w:spacing w:before="0"/>
        <w:rPr>
          <w:noProof/>
        </w:rPr>
      </w:pPr>
      <w:bookmarkStart w:id="251" w:name="_Toc442559924"/>
      <w:r>
        <w:lastRenderedPageBreak/>
        <w:t>ОБРАЗАЦ  1</w:t>
      </w:r>
      <w:r w:rsidR="00B043D1" w:rsidRPr="00E47C2E">
        <w:rPr>
          <w:noProof/>
        </w:rPr>
        <w:t>.</w:t>
      </w:r>
      <w:bookmarkEnd w:id="251"/>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C64523"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Понуда бр.___</w:t>
      </w:r>
      <w:r w:rsidR="000E1E44">
        <w:rPr>
          <w:rFonts w:eastAsia="TimesNewRomanPS-BoldMT" w:cs="Arial"/>
          <w:bCs/>
          <w:color w:val="000000"/>
          <w:lang w:val="sr-Cyrl-RS"/>
        </w:rPr>
        <w:t>___</w:t>
      </w:r>
      <w:r w:rsidRPr="00E47C2E">
        <w:rPr>
          <w:rFonts w:eastAsia="TimesNewRomanPS-BoldMT" w:cs="Arial"/>
          <w:bCs/>
          <w:color w:val="000000"/>
        </w:rPr>
        <w:t xml:space="preserve">______ од _______________ за  </w:t>
      </w:r>
      <w:r w:rsidR="0031435B" w:rsidRPr="00E47C2E">
        <w:rPr>
          <w:rFonts w:eastAsia="TimesNewRomanPS-BoldMT" w:cs="Arial"/>
          <w:bCs/>
          <w:color w:val="000000"/>
        </w:rPr>
        <w:t xml:space="preserve">отворени </w:t>
      </w:r>
      <w:r w:rsidR="00A70B78">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A70B78">
        <w:rPr>
          <w:rFonts w:eastAsia="TimesNewRomanPS-BoldMT" w:cs="Arial"/>
          <w:bCs/>
          <w:color w:val="000000" w:themeColor="text1"/>
          <w:lang w:val="sr-Cyrl-RS"/>
        </w:rPr>
        <w:t xml:space="preserve"> - </w:t>
      </w:r>
      <w:r w:rsidR="00A70B78">
        <w:rPr>
          <w:rFonts w:eastAsia="TimesNewRomanPS-BoldMT" w:cs="Arial"/>
          <w:bCs/>
          <w:color w:val="000000" w:themeColor="text1"/>
        </w:rPr>
        <w:t xml:space="preserve"> </w:t>
      </w:r>
      <w:r w:rsidR="00395950">
        <w:rPr>
          <w:rFonts w:cs="Arial"/>
          <w:b/>
          <w:lang w:val="sr-Cyrl-RS"/>
        </w:rPr>
        <w:t>Текуће и интервентно одржавање 6 kV водова и каблова-ТЕ Колубара</w:t>
      </w:r>
      <w:r w:rsidR="00A70B78">
        <w:rPr>
          <w:rFonts w:eastAsia="TimesNewRomanPS-BoldMT" w:cs="Arial"/>
          <w:bCs/>
          <w:color w:val="000000" w:themeColor="text1"/>
        </w:rPr>
        <w:t xml:space="preserve"> </w:t>
      </w:r>
    </w:p>
    <w:p w:rsidR="00343A18" w:rsidRPr="00A51C4D" w:rsidRDefault="00A51C4D" w:rsidP="00343A18">
      <w:pPr>
        <w:spacing w:before="0"/>
        <w:rPr>
          <w:rFonts w:eastAsia="TimesNewRomanPS-BoldMT" w:cs="Arial"/>
          <w:bCs/>
          <w:color w:val="000000" w:themeColor="text1"/>
          <w:lang w:val="sr-Cyrl-RS"/>
        </w:rPr>
      </w:pPr>
      <w:r>
        <w:rPr>
          <w:rFonts w:eastAsia="TimesNewRomanPS-BoldMT" w:cs="Arial"/>
          <w:bCs/>
          <w:color w:val="000000" w:themeColor="text1"/>
        </w:rPr>
        <w:t xml:space="preserve">ЈН бр. </w:t>
      </w:r>
      <w:r w:rsidR="00395950">
        <w:rPr>
          <w:rFonts w:eastAsia="TimesNewRomanPS-BoldMT" w:cs="Arial"/>
          <w:bCs/>
          <w:color w:val="000000" w:themeColor="text1"/>
          <w:lang w:val="sr-Cyrl-RS"/>
        </w:rPr>
        <w:t>200/2016-3000/1101/2016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750D53" w:rsidRDefault="00750D53"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463544" w:rsidRDefault="00B043D1" w:rsidP="00BA2C2D">
      <w:pPr>
        <w:spacing w:before="0"/>
        <w:rPr>
          <w:rFonts w:eastAsia="TimesNewRomanPSMT" w:cs="Arial"/>
          <w:b/>
          <w:bCs/>
          <w:sz w:val="16"/>
          <w:szCs w:val="16"/>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463544" w:rsidRPr="00463544" w:rsidRDefault="00463544" w:rsidP="00B043D1">
      <w:pPr>
        <w:spacing w:before="0"/>
        <w:jc w:val="center"/>
        <w:rPr>
          <w:rFonts w:cs="Arial"/>
          <w:b/>
          <w:bCs/>
          <w:iCs/>
          <w:sz w:val="16"/>
          <w:szCs w:val="16"/>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3900"/>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ПДВ-а</w:t>
            </w:r>
          </w:p>
        </w:tc>
      </w:tr>
      <w:tr w:rsidR="000E75A0" w:rsidRPr="00E47C2E" w:rsidTr="00AF3AF8">
        <w:trPr>
          <w:trHeight w:val="440"/>
        </w:trPr>
        <w:tc>
          <w:tcPr>
            <w:tcW w:w="5920" w:type="dxa"/>
            <w:vAlign w:val="center"/>
          </w:tcPr>
          <w:p w:rsidR="00F96B39" w:rsidRDefault="00395950" w:rsidP="000E1E44">
            <w:pPr>
              <w:spacing w:before="0"/>
              <w:ind w:left="284"/>
              <w:jc w:val="left"/>
              <w:rPr>
                <w:rFonts w:cs="Arial"/>
                <w:lang w:val="sr-Cyrl-RS"/>
              </w:rPr>
            </w:pPr>
            <w:r>
              <w:rPr>
                <w:rFonts w:cs="Arial"/>
                <w:lang w:val="sr-Cyrl-RS"/>
              </w:rPr>
              <w:t>Текуће и интервентно одржавање 6 kV водова и каблова-ТЕ Колубара</w:t>
            </w:r>
            <w:r w:rsidR="000E1E44">
              <w:rPr>
                <w:rFonts w:cs="Arial"/>
                <w:lang w:val="sr-Cyrl-RS"/>
              </w:rPr>
              <w:t xml:space="preserve"> </w:t>
            </w:r>
            <w:r w:rsidR="00DC0FC5">
              <w:rPr>
                <w:rFonts w:cs="Arial"/>
                <w:lang w:val="sr-Cyrl-RS"/>
              </w:rPr>
              <w:t xml:space="preserve">– </w:t>
            </w:r>
          </w:p>
          <w:p w:rsidR="000E75A0" w:rsidRPr="00E47C2E" w:rsidRDefault="00DC0FC5" w:rsidP="000E1E44">
            <w:pPr>
              <w:spacing w:before="0"/>
              <w:ind w:left="284"/>
              <w:jc w:val="left"/>
              <w:rPr>
                <w:rFonts w:cs="Arial"/>
                <w:b/>
                <w:lang w:val="sr-Cyrl-CS"/>
              </w:rPr>
            </w:pPr>
            <w:r>
              <w:rPr>
                <w:rFonts w:cs="Arial"/>
                <w:lang w:val="sr-Cyrl-RS"/>
              </w:rPr>
              <w:t xml:space="preserve">ЈН бр. </w:t>
            </w:r>
            <w:r w:rsidR="00395950">
              <w:rPr>
                <w:rFonts w:cs="Arial"/>
                <w:lang w:val="sr-Cyrl-RS"/>
              </w:rPr>
              <w:t>200/2016-3000/1101/2016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463544" w:rsidRPr="00E47C2E" w:rsidRDefault="00463544" w:rsidP="000E75A0">
      <w:pPr>
        <w:spacing w:before="0"/>
        <w:jc w:val="center"/>
        <w:rPr>
          <w:rFonts w:cs="Arial"/>
          <w:b/>
          <w:bCs/>
          <w:iCs/>
          <w:u w:val="single"/>
          <w:lang w:val="sr-Cyrl-CS"/>
        </w:rPr>
      </w:pPr>
    </w:p>
    <w:p w:rsidR="000E75A0"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p w:rsidR="00463544" w:rsidRPr="00463544" w:rsidRDefault="00463544" w:rsidP="000E75A0">
      <w:pPr>
        <w:spacing w:before="0"/>
        <w:jc w:val="center"/>
        <w:rPr>
          <w:rFonts w:cs="Arial"/>
          <w:b/>
          <w:bCs/>
          <w:iCs/>
          <w:sz w:val="16"/>
          <w:szCs w:val="16"/>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4"/>
        <w:gridCol w:w="4001"/>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DC0FC5">
        <w:trPr>
          <w:trHeight w:val="1910"/>
        </w:trPr>
        <w:tc>
          <w:tcPr>
            <w:tcW w:w="5920" w:type="dxa"/>
            <w:vAlign w:val="center"/>
          </w:tcPr>
          <w:p w:rsidR="00750D53" w:rsidRPr="00C603D5" w:rsidRDefault="000E75A0" w:rsidP="00C603D5">
            <w:pPr>
              <w:spacing w:before="0"/>
              <w:jc w:val="center"/>
              <w:rPr>
                <w:rFonts w:cs="Arial"/>
                <w:b/>
                <w:bCs/>
                <w:iCs/>
              </w:rPr>
            </w:pPr>
            <w:r w:rsidRPr="00E47C2E">
              <w:rPr>
                <w:rFonts w:cs="Arial"/>
                <w:b/>
                <w:bCs/>
                <w:iCs/>
                <w:lang w:val="sr-Cyrl-CS"/>
              </w:rPr>
              <w:t>РОК И НАЧИН ПЛАЋАЊА:</w:t>
            </w:r>
          </w:p>
          <w:p w:rsidR="000E75A0" w:rsidRPr="00C603D5" w:rsidRDefault="00930E7E" w:rsidP="00C603D5">
            <w:pPr>
              <w:spacing w:before="0"/>
              <w:jc w:val="center"/>
              <w:rPr>
                <w:rFonts w:cs="Arial"/>
                <w:bCs/>
                <w:iCs/>
                <w:color w:val="000000" w:themeColor="text1"/>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4394" w:type="dxa"/>
            <w:vAlign w:val="center"/>
          </w:tcPr>
          <w:p w:rsidR="00750A33" w:rsidRPr="00E47C2E" w:rsidRDefault="00750A33" w:rsidP="00922EDB">
            <w:pPr>
              <w:spacing w:before="0"/>
              <w:jc w:val="center"/>
              <w:rPr>
                <w:rFonts w:cs="Arial"/>
                <w:bCs/>
                <w:iCs/>
                <w:color w:val="00B0F0"/>
                <w:lang w:val="sr-Cyrl-CS"/>
              </w:rPr>
            </w:pPr>
          </w:p>
          <w:p w:rsidR="00B93A6A" w:rsidRPr="00693E79" w:rsidRDefault="00B93A6A" w:rsidP="00B93A6A">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B93A6A" w:rsidP="00B93A6A">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AF3AF8">
        <w:tc>
          <w:tcPr>
            <w:tcW w:w="5920" w:type="dxa"/>
            <w:vAlign w:val="center"/>
          </w:tcPr>
          <w:p w:rsidR="00750D53" w:rsidRDefault="00750D53" w:rsidP="00AF3AF8">
            <w:pPr>
              <w:spacing w:before="0"/>
              <w:jc w:val="center"/>
              <w:rPr>
                <w:rFonts w:cs="Arial"/>
                <w:b/>
                <w:bCs/>
                <w:iCs/>
                <w:lang w:val="sr-Cyrl-CS"/>
              </w:rPr>
            </w:pPr>
          </w:p>
          <w:p w:rsidR="00750D53" w:rsidRPr="00C603D5" w:rsidRDefault="000E75A0" w:rsidP="00C603D5">
            <w:pPr>
              <w:spacing w:before="0"/>
              <w:jc w:val="center"/>
              <w:rPr>
                <w:rFonts w:cs="Arial"/>
                <w:b/>
                <w:bCs/>
                <w:i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DC0FC5" w:rsidRPr="00E47C2E" w:rsidRDefault="00C603D5" w:rsidP="00F96B39">
            <w:pPr>
              <w:spacing w:before="0"/>
              <w:jc w:val="center"/>
              <w:rPr>
                <w:rFonts w:cs="Arial"/>
                <w:bCs/>
                <w:iCs/>
                <w:color w:val="00B0F0"/>
                <w:lang w:val="sr-Cyrl-CS"/>
              </w:rPr>
            </w:pPr>
            <w:r w:rsidRPr="00C603D5">
              <w:rPr>
                <w:rFonts w:cs="Arial"/>
                <w:color w:val="000000" w:themeColor="text1"/>
                <w:lang w:val="sr-Cyrl-RS"/>
              </w:rPr>
              <w:t xml:space="preserve">Рок извршења услуга је 12 месеци од дана обостраног  потписивања Уговора. </w:t>
            </w:r>
          </w:p>
        </w:tc>
        <w:tc>
          <w:tcPr>
            <w:tcW w:w="4394" w:type="dxa"/>
            <w:vAlign w:val="center"/>
          </w:tcPr>
          <w:p w:rsidR="000E75A0" w:rsidRPr="00E47C2E" w:rsidRDefault="000E75A0" w:rsidP="00AF3AF8">
            <w:pPr>
              <w:spacing w:before="0"/>
              <w:jc w:val="center"/>
              <w:rPr>
                <w:rFonts w:cs="Arial"/>
                <w:b/>
                <w:bCs/>
                <w:iCs/>
                <w:lang w:val="sr-Cyrl-CS"/>
              </w:rPr>
            </w:pPr>
          </w:p>
          <w:p w:rsidR="00276F91" w:rsidRPr="00693E79" w:rsidRDefault="00276F91" w:rsidP="00276F91">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276F91" w:rsidP="00276F91">
            <w:pPr>
              <w:spacing w:before="0"/>
              <w:jc w:val="center"/>
              <w:rPr>
                <w:rFonts w:cs="Arial"/>
                <w:bCs/>
                <w:iCs/>
                <w:color w:val="00B0F0"/>
              </w:rPr>
            </w:pPr>
            <w:r w:rsidRPr="00693E79">
              <w:rPr>
                <w:rFonts w:cs="Arial"/>
                <w:bCs/>
                <w:iCs/>
                <w:color w:val="000000" w:themeColor="text1"/>
                <w:lang w:val="sr-Cyrl-CS"/>
              </w:rPr>
              <w:t>ДА/НЕ (заокружити)</w:t>
            </w:r>
          </w:p>
        </w:tc>
      </w:tr>
      <w:tr w:rsidR="000E75A0" w:rsidRPr="00E47C2E" w:rsidTr="00AF3AF8">
        <w:tc>
          <w:tcPr>
            <w:tcW w:w="5920" w:type="dxa"/>
            <w:vAlign w:val="center"/>
          </w:tcPr>
          <w:p w:rsidR="00750D53" w:rsidRDefault="00750D53" w:rsidP="00AF3AF8">
            <w:pPr>
              <w:spacing w:before="0"/>
              <w:jc w:val="center"/>
              <w:rPr>
                <w:rFonts w:cs="Arial"/>
                <w:b/>
                <w:bCs/>
                <w:iCs/>
                <w:lang w:val="sr-Cyrl-CS"/>
              </w:rPr>
            </w:pPr>
          </w:p>
          <w:p w:rsidR="00750D53" w:rsidRPr="00C603D5" w:rsidRDefault="000E75A0" w:rsidP="00C603D5">
            <w:pPr>
              <w:spacing w:before="0"/>
              <w:jc w:val="center"/>
              <w:rPr>
                <w:rFonts w:cs="Arial"/>
                <w:b/>
                <w:bCs/>
                <w:iCs/>
              </w:rPr>
            </w:pPr>
            <w:r w:rsidRPr="00E47C2E">
              <w:rPr>
                <w:rFonts w:cs="Arial"/>
                <w:b/>
                <w:bCs/>
                <w:iCs/>
                <w:lang w:val="sr-Cyrl-CS"/>
              </w:rPr>
              <w:t>ГАРАНТНИ РОК:</w:t>
            </w:r>
          </w:p>
          <w:p w:rsidR="000E75A0" w:rsidRPr="00E47C2E" w:rsidRDefault="00463544" w:rsidP="00FA439F">
            <w:pPr>
              <w:spacing w:before="0"/>
              <w:jc w:val="center"/>
              <w:rPr>
                <w:rFonts w:cs="Arial"/>
                <w:b/>
                <w:bCs/>
                <w:iCs/>
                <w:color w:val="00B0F0"/>
                <w:lang w:val="sr-Cyrl-CS"/>
              </w:rPr>
            </w:pPr>
            <w:r w:rsidRPr="001215CB">
              <w:rPr>
                <w:rFonts w:cs="Arial"/>
                <w:color w:val="000000" w:themeColor="text1"/>
                <w:lang w:eastAsia="zh-CN"/>
              </w:rPr>
              <w:t xml:space="preserve">Гарантни рок за предмет набавке је минимум </w:t>
            </w:r>
            <w:r>
              <w:rPr>
                <w:rFonts w:cs="Arial"/>
                <w:color w:val="000000" w:themeColor="text1"/>
                <w:lang w:val="sr-Cyrl-CS" w:eastAsia="zh-CN"/>
              </w:rPr>
              <w:t>12</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1215CB">
              <w:rPr>
                <w:rFonts w:cs="Arial"/>
                <w:color w:val="000000" w:themeColor="text1"/>
                <w:lang w:eastAsia="zh-CN"/>
              </w:rPr>
              <w:t>од дана извршења услуге</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463544" w:rsidP="009E2FA8">
            <w:pPr>
              <w:spacing w:before="0"/>
              <w:jc w:val="center"/>
              <w:rPr>
                <w:rFonts w:cs="Arial"/>
                <w:b/>
                <w:bCs/>
                <w:iCs/>
                <w:color w:val="00B0F0"/>
                <w:lang w:val="sr-Cyrl-CS"/>
              </w:rPr>
            </w:pPr>
            <w:r>
              <w:rPr>
                <w:rFonts w:cs="Arial"/>
                <w:color w:val="000000" w:themeColor="text1"/>
                <w:lang w:val="sr-Cyrl-CS" w:eastAsia="zh-CN"/>
              </w:rPr>
              <w:t>______________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1215CB">
              <w:rPr>
                <w:rFonts w:cs="Arial"/>
                <w:color w:val="000000" w:themeColor="text1"/>
                <w:lang w:eastAsia="zh-CN"/>
              </w:rPr>
              <w:t>од дана извршења услуге</w:t>
            </w:r>
          </w:p>
        </w:tc>
      </w:tr>
      <w:tr w:rsidR="000E75A0" w:rsidRPr="00E47C2E" w:rsidTr="00AF3AF8">
        <w:trPr>
          <w:trHeight w:val="818"/>
        </w:trPr>
        <w:tc>
          <w:tcPr>
            <w:tcW w:w="5920" w:type="dxa"/>
            <w:vAlign w:val="center"/>
          </w:tcPr>
          <w:p w:rsidR="00750D53" w:rsidRDefault="00750D53" w:rsidP="00AF3AF8">
            <w:pPr>
              <w:spacing w:before="0"/>
              <w:jc w:val="center"/>
              <w:rPr>
                <w:rFonts w:cs="Arial"/>
                <w:b/>
                <w:bCs/>
                <w:iCs/>
                <w:lang w:val="sr-Cyrl-CS"/>
              </w:rPr>
            </w:pPr>
          </w:p>
          <w:p w:rsidR="000E75A0" w:rsidRPr="00750D53" w:rsidRDefault="000E75A0" w:rsidP="00AF3AF8">
            <w:pPr>
              <w:spacing w:before="0"/>
              <w:jc w:val="center"/>
              <w:rPr>
                <w:rFonts w:cs="Arial"/>
                <w:bCs/>
                <w:iCs/>
                <w:color w:val="000000" w:themeColor="text1"/>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r w:rsidRPr="00750D53">
              <w:rPr>
                <w:rFonts w:cs="Arial"/>
                <w:bCs/>
                <w:iCs/>
                <w:color w:val="000000" w:themeColor="text1"/>
                <w:lang w:val="sr-Cyrl-CS"/>
              </w:rPr>
              <w:t>локација наручиоца и</w:t>
            </w:r>
            <w:r w:rsidR="00693E79" w:rsidRPr="00750D53">
              <w:rPr>
                <w:rFonts w:cs="Arial"/>
                <w:bCs/>
                <w:iCs/>
                <w:color w:val="000000" w:themeColor="text1"/>
                <w:lang w:val="sr-Cyrl-CS"/>
              </w:rPr>
              <w:t xml:space="preserve"> </w:t>
            </w:r>
            <w:r w:rsidRPr="00750D53">
              <w:rPr>
                <w:rFonts w:cs="Arial"/>
                <w:bCs/>
                <w:iCs/>
                <w:color w:val="000000" w:themeColor="text1"/>
                <w:lang w:val="sr-Cyrl-CS"/>
              </w:rPr>
              <w:t>то:</w:t>
            </w:r>
          </w:p>
          <w:p w:rsidR="00750D53" w:rsidRPr="00750D53" w:rsidRDefault="00750D53" w:rsidP="00750D53">
            <w:pPr>
              <w:spacing w:before="0"/>
              <w:jc w:val="left"/>
              <w:rPr>
                <w:rFonts w:cs="Arial"/>
                <w:bCs/>
                <w:iCs/>
                <w:color w:val="000000" w:themeColor="text1"/>
                <w:lang w:val="sr-Cyrl-CS"/>
              </w:rPr>
            </w:pPr>
            <w:r w:rsidRPr="00750D53">
              <w:rPr>
                <w:rFonts w:cs="Arial"/>
                <w:bCs/>
                <w:iCs/>
                <w:color w:val="000000" w:themeColor="text1"/>
                <w:lang w:val="sr-Cyrl-CS"/>
              </w:rPr>
              <w:t>Огранак ТЕНТ, локација ТЕ</w:t>
            </w:r>
            <w:r w:rsidR="00DC0FC5">
              <w:rPr>
                <w:rFonts w:cs="Arial"/>
                <w:bCs/>
                <w:iCs/>
                <w:color w:val="000000" w:themeColor="text1"/>
                <w:lang w:val="sr-Cyrl-CS"/>
              </w:rPr>
              <w:t xml:space="preserve"> Колубара</w:t>
            </w:r>
            <w:r w:rsidRPr="00750D53">
              <w:rPr>
                <w:rFonts w:cs="Arial"/>
                <w:bCs/>
                <w:iCs/>
                <w:color w:val="000000" w:themeColor="text1"/>
                <w:lang w:val="sr-Cyrl-CS"/>
              </w:rPr>
              <w:t xml:space="preserve"> – </w:t>
            </w:r>
            <w:r w:rsidR="00DC0FC5">
              <w:rPr>
                <w:rFonts w:cs="Arial"/>
                <w:bCs/>
                <w:iCs/>
                <w:color w:val="000000" w:themeColor="text1"/>
                <w:lang w:val="sr-Cyrl-CS"/>
              </w:rPr>
              <w:t>3. октобар 146</w:t>
            </w:r>
            <w:r w:rsidRPr="00750D53">
              <w:rPr>
                <w:rFonts w:cs="Arial"/>
                <w:bCs/>
                <w:iCs/>
                <w:color w:val="000000" w:themeColor="text1"/>
                <w:lang w:val="sr-Cyrl-CS"/>
              </w:rPr>
              <w:t xml:space="preserve">, </w:t>
            </w:r>
            <w:r w:rsidR="00DC0FC5">
              <w:rPr>
                <w:rFonts w:cs="Arial"/>
                <w:bCs/>
                <w:iCs/>
                <w:color w:val="000000" w:themeColor="text1"/>
                <w:lang w:val="sr-Cyrl-CS"/>
              </w:rPr>
              <w:t>Велики Црљени</w:t>
            </w:r>
          </w:p>
          <w:p w:rsidR="000E75A0" w:rsidRPr="00C603D5" w:rsidRDefault="000E75A0" w:rsidP="00AF3AF8">
            <w:pPr>
              <w:spacing w:before="0"/>
              <w:jc w:val="left"/>
              <w:rPr>
                <w:rFonts w:cs="Arial"/>
                <w:b/>
                <w:bCs/>
                <w:iCs/>
              </w:rPr>
            </w:pPr>
          </w:p>
        </w:tc>
        <w:tc>
          <w:tcPr>
            <w:tcW w:w="4394" w:type="dxa"/>
            <w:vAlign w:val="center"/>
          </w:tcPr>
          <w:p w:rsidR="000E75A0" w:rsidRPr="00693E79" w:rsidRDefault="000E75A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E47C2E" w:rsidTr="00AF3AF8">
        <w:trPr>
          <w:trHeight w:val="800"/>
        </w:trPr>
        <w:tc>
          <w:tcPr>
            <w:tcW w:w="5920" w:type="dxa"/>
            <w:vAlign w:val="center"/>
          </w:tcPr>
          <w:p w:rsidR="00750D53" w:rsidRDefault="00750D53" w:rsidP="00AF3AF8">
            <w:pPr>
              <w:spacing w:before="0"/>
              <w:jc w:val="center"/>
              <w:rPr>
                <w:rFonts w:cs="Arial"/>
                <w:b/>
                <w:bCs/>
                <w:iCs/>
                <w:lang w:val="sr-Cyrl-CS"/>
              </w:rPr>
            </w:pPr>
          </w:p>
          <w:p w:rsidR="00750D53" w:rsidRPr="00C603D5" w:rsidRDefault="000E75A0" w:rsidP="00C603D5">
            <w:pPr>
              <w:spacing w:before="0"/>
              <w:jc w:val="center"/>
              <w:rPr>
                <w:rFonts w:cs="Arial"/>
                <w:b/>
                <w:bCs/>
                <w:iCs/>
              </w:rPr>
            </w:pPr>
            <w:r w:rsidRPr="00E47C2E">
              <w:rPr>
                <w:rFonts w:cs="Arial"/>
                <w:b/>
                <w:bCs/>
                <w:iCs/>
                <w:lang w:val="sr-Cyrl-CS"/>
              </w:rPr>
              <w:t>РОК ВАЖЕЊА ПОНУДЕ:</w:t>
            </w:r>
          </w:p>
          <w:p w:rsidR="000E75A0" w:rsidRPr="00E47C2E" w:rsidRDefault="000E75A0" w:rsidP="00E47C2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693E79"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C603D5" w:rsidRDefault="00B043D1" w:rsidP="00BA2C2D">
      <w:pPr>
        <w:spacing w:before="0"/>
        <w:rPr>
          <w:rFonts w:cs="Arial"/>
          <w:b/>
          <w:bCs/>
          <w:iCs/>
        </w:rPr>
      </w:pPr>
    </w:p>
    <w:p w:rsidR="000E75A0" w:rsidRPr="00E47C2E" w:rsidRDefault="00463544" w:rsidP="00BA2C2D">
      <w:pPr>
        <w:spacing w:before="0"/>
        <w:rPr>
          <w:rFonts w:eastAsia="TimesNewRomanPSMT" w:cs="Arial"/>
          <w:bCs/>
          <w:lang w:val="sr-Cyrl-CS"/>
        </w:rPr>
      </w:pPr>
      <w:r>
        <w:rPr>
          <w:rFonts w:eastAsia="TimesNewRomanPSMT" w:cs="Arial"/>
          <w:bCs/>
          <w:lang w:val="sr-Cyrl-RS"/>
        </w:rPr>
        <w:t xml:space="preserve">             </w:t>
      </w:r>
      <w:r w:rsidR="000E75A0" w:rsidRPr="00E47C2E">
        <w:rPr>
          <w:rFonts w:eastAsia="TimesNewRomanPSMT" w:cs="Arial"/>
          <w:bCs/>
        </w:rPr>
        <w:t xml:space="preserve">Датум </w:t>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sidR="000E75A0" w:rsidRPr="00E47C2E">
        <w:rPr>
          <w:rFonts w:eastAsia="TimesNewRomanPSMT" w:cs="Arial"/>
          <w:bCs/>
        </w:rPr>
        <w:tab/>
      </w:r>
      <w:r w:rsidR="00A44AA6" w:rsidRPr="00E47C2E">
        <w:rPr>
          <w:rFonts w:eastAsia="TimesNewRomanPSMT" w:cs="Arial"/>
          <w:bCs/>
        </w:rPr>
        <w:t xml:space="preserve">                             </w:t>
      </w:r>
      <w:r>
        <w:rPr>
          <w:rFonts w:eastAsia="TimesNewRomanPSMT" w:cs="Arial"/>
          <w:bCs/>
          <w:lang w:val="sr-Cyrl-RS"/>
        </w:rPr>
        <w:t xml:space="preserve"> </w:t>
      </w:r>
      <w:r w:rsidR="000E75A0"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463544">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___</w:t>
      </w:r>
      <w:r w:rsidR="00463544">
        <w:rPr>
          <w:rFonts w:eastAsia="TimesNewRomanPS-BoldMT" w:cs="Arial"/>
          <w:b/>
          <w:bCs/>
          <w:iCs/>
          <w:lang w:val="sr-Cyrl-CS"/>
        </w:rPr>
        <w:t>__</w:t>
      </w:r>
      <w:r w:rsidRPr="00E47C2E">
        <w:rPr>
          <w:rFonts w:eastAsia="TimesNewRomanPS-BoldMT" w:cs="Arial"/>
          <w:b/>
          <w:bCs/>
          <w:iCs/>
          <w:lang w:val="sr-Cyrl-CS"/>
        </w:rPr>
        <w:t xml:space="preserve">_______________                                      </w:t>
      </w:r>
    </w:p>
    <w:p w:rsidR="00BA2C2D" w:rsidRPr="00E47C2E" w:rsidRDefault="00BA2C2D" w:rsidP="000E75A0">
      <w:pPr>
        <w:spacing w:before="0"/>
        <w:rPr>
          <w:rFonts w:cs="Arial"/>
          <w:b/>
          <w:bCs/>
          <w:iCs/>
          <w:u w:val="single"/>
        </w:rPr>
      </w:pPr>
    </w:p>
    <w:p w:rsidR="00B043D1" w:rsidRDefault="00B043D1" w:rsidP="000E75A0">
      <w:pPr>
        <w:spacing w:before="0"/>
        <w:rPr>
          <w:rFonts w:cs="Arial"/>
          <w:b/>
          <w:bCs/>
          <w:iCs/>
          <w:u w:val="single"/>
          <w:lang w:val="sr-Cyrl-RS"/>
        </w:rPr>
      </w:pPr>
    </w:p>
    <w:p w:rsidR="00F96B39" w:rsidRDefault="00F96B39" w:rsidP="000E75A0">
      <w:pPr>
        <w:spacing w:before="0"/>
        <w:rPr>
          <w:rFonts w:cs="Arial"/>
          <w:b/>
          <w:bCs/>
          <w:iCs/>
          <w:u w:val="single"/>
          <w:lang w:val="sr-Cyrl-RS"/>
        </w:rPr>
      </w:pPr>
    </w:p>
    <w:p w:rsidR="00F96B39" w:rsidRDefault="00F96B39" w:rsidP="000E75A0">
      <w:pPr>
        <w:spacing w:before="0"/>
        <w:rPr>
          <w:rFonts w:cs="Arial"/>
          <w:b/>
          <w:bCs/>
          <w:iCs/>
          <w:u w:val="single"/>
          <w:lang w:val="sr-Cyrl-RS"/>
        </w:rPr>
      </w:pPr>
    </w:p>
    <w:p w:rsidR="00F96B39" w:rsidRDefault="00F96B39" w:rsidP="000E75A0">
      <w:pPr>
        <w:spacing w:before="0"/>
        <w:rPr>
          <w:rFonts w:cs="Arial"/>
          <w:b/>
          <w:bCs/>
          <w:iCs/>
          <w:u w:val="single"/>
          <w:lang w:val="sr-Cyrl-RS"/>
        </w:rPr>
      </w:pPr>
    </w:p>
    <w:p w:rsidR="00F96B39" w:rsidRDefault="00F96B39" w:rsidP="000E75A0">
      <w:pPr>
        <w:spacing w:before="0"/>
        <w:rPr>
          <w:rFonts w:cs="Arial"/>
          <w:b/>
          <w:bCs/>
          <w:iCs/>
          <w:u w:val="single"/>
          <w:lang w:val="sr-Cyrl-RS"/>
        </w:rPr>
      </w:pPr>
    </w:p>
    <w:p w:rsidR="00F96B39" w:rsidRDefault="00F96B39" w:rsidP="000E75A0">
      <w:pPr>
        <w:spacing w:before="0"/>
        <w:rPr>
          <w:rFonts w:cs="Arial"/>
          <w:b/>
          <w:bCs/>
          <w:iCs/>
          <w:u w:val="single"/>
          <w:lang w:val="sr-Cyrl-RS"/>
        </w:rPr>
      </w:pPr>
    </w:p>
    <w:p w:rsidR="00F96B39" w:rsidRDefault="00F96B39" w:rsidP="000E75A0">
      <w:pPr>
        <w:spacing w:before="0"/>
        <w:rPr>
          <w:rFonts w:cs="Arial"/>
          <w:b/>
          <w:bCs/>
          <w:iCs/>
          <w:u w:val="single"/>
          <w:lang w:val="sr-Cyrl-RS"/>
        </w:rPr>
      </w:pPr>
    </w:p>
    <w:p w:rsidR="00F96B39" w:rsidRDefault="00F96B39" w:rsidP="000E75A0">
      <w:pPr>
        <w:spacing w:before="0"/>
        <w:rPr>
          <w:rFonts w:cs="Arial"/>
          <w:b/>
          <w:bCs/>
          <w:iCs/>
          <w:u w:val="single"/>
          <w:lang w:val="sr-Cyrl-RS"/>
        </w:rPr>
      </w:pPr>
    </w:p>
    <w:p w:rsidR="00F96B39" w:rsidRPr="00F96B39" w:rsidRDefault="00F96B39" w:rsidP="000E75A0">
      <w:pPr>
        <w:spacing w:before="0"/>
        <w:rPr>
          <w:rFonts w:cs="Arial"/>
          <w:b/>
          <w:bCs/>
          <w:iCs/>
          <w:u w:val="single"/>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Овлашћени члан групе пону</w:t>
      </w:r>
      <w:r w:rsidRPr="00E47C2E">
        <w:rPr>
          <w:rFonts w:eastAsia="TimesNewRomanPSMT" w:cs="Arial"/>
          <w:bCs/>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E47C2E" w:rsidRDefault="00693E79" w:rsidP="00693E79">
      <w:pPr>
        <w:spacing w:before="0"/>
        <w:rPr>
          <w:rFonts w:cs="Arial"/>
          <w:b/>
          <w:bCs/>
          <w:iCs/>
          <w:u w:val="single"/>
        </w:rPr>
      </w:pPr>
    </w:p>
    <w:p w:rsidR="00693E79" w:rsidRPr="00693E79" w:rsidRDefault="00693E79" w:rsidP="00693E79">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 xml:space="preserve"> Члан групе пону</w:t>
      </w:r>
      <w:r w:rsidRPr="00E47C2E">
        <w:rPr>
          <w:rFonts w:eastAsia="TimesNewRomanPSMT" w:cs="Arial"/>
          <w:bCs/>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t xml:space="preserve">  </w:t>
      </w:r>
      <w:r>
        <w:rPr>
          <w:rFonts w:eastAsia="TimesNewRomanPSMT" w:cs="Arial"/>
          <w:bCs/>
        </w:rPr>
        <w:t xml:space="preserve">                   </w:t>
      </w:r>
      <w:r w:rsidRPr="00E47C2E">
        <w:rPr>
          <w:rFonts w:eastAsia="TimesNewRomanPSMT" w:cs="Arial"/>
          <w:bCs/>
        </w:rPr>
        <w:t xml:space="preserve"> </w:t>
      </w:r>
      <w:r>
        <w:rPr>
          <w:rFonts w:eastAsia="TimesNewRomanPSMT" w:cs="Arial"/>
          <w:bCs/>
          <w:lang w:val="sr-Cyrl-RS"/>
        </w:rPr>
        <w:t xml:space="preserve"> Члан групе пону</w:t>
      </w:r>
      <w:r w:rsidRPr="00E47C2E">
        <w:rPr>
          <w:rFonts w:eastAsia="TimesNewRomanPSMT" w:cs="Arial"/>
          <w:bCs/>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Default="00693E79" w:rsidP="000E75A0">
      <w:pPr>
        <w:spacing w:before="0"/>
        <w:rPr>
          <w:rFonts w:cs="Arial"/>
          <w:b/>
          <w:bCs/>
          <w:iCs/>
          <w:u w:val="single"/>
        </w:rPr>
      </w:pPr>
    </w:p>
    <w:p w:rsidR="00693E79" w:rsidRPr="00E47C2E" w:rsidRDefault="00693E79"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E47C2E" w:rsidRDefault="00B043D1"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693E79" w:rsidRDefault="00BA2C2D" w:rsidP="00876242">
      <w:pPr>
        <w:autoSpaceDE w:val="0"/>
        <w:autoSpaceDN w:val="0"/>
        <w:adjustRightInd w:val="0"/>
        <w:rPr>
          <w:rFonts w:eastAsia="TimesNewRomanPS-BoldMT" w:cs="Arial"/>
          <w:b/>
          <w:bCs/>
          <w:iCs/>
          <w:color w:val="000000" w:themeColor="text1"/>
        </w:rPr>
      </w:pPr>
      <w:r w:rsidRPr="00E47C2E">
        <w:rPr>
          <w:rFonts w:eastAsia="TimesNewRomanPS-BoldMT" w:cs="Arial"/>
          <w:bCs/>
          <w:iCs/>
        </w:rPr>
        <w:t xml:space="preserve">- </w:t>
      </w:r>
      <w:r w:rsidRPr="00693E79">
        <w:rPr>
          <w:rFonts w:eastAsia="TimesNewRomanPS-BoldMT" w:cs="Arial"/>
          <w:b/>
          <w:bCs/>
          <w:iCs/>
          <w:color w:val="000000" w:themeColor="text1"/>
          <w:lang w:val="ru-RU"/>
        </w:rPr>
        <w:t>Уколико понуђачи подносе заједничку понуду,група понуђача може да о</w:t>
      </w:r>
      <w:r w:rsidRPr="00693E79">
        <w:rPr>
          <w:rFonts w:eastAsia="TimesNewRomanPS-BoldMT" w:cs="Arial"/>
          <w:b/>
          <w:bCs/>
          <w:iCs/>
          <w:color w:val="000000" w:themeColor="text1"/>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E47C2E"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E47C2E"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63544" w:rsidRDefault="0046354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63544" w:rsidRDefault="0046354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63544" w:rsidRDefault="0046354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63544" w:rsidRDefault="0046354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63544" w:rsidRDefault="0046354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63544" w:rsidRDefault="0046354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63544" w:rsidRPr="00463544" w:rsidRDefault="00463544"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B1E06" w:rsidRDefault="003B1E0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B1E06" w:rsidRDefault="003B1E06"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E47C2E" w:rsidRDefault="00343A18" w:rsidP="00343A18">
      <w:pPr>
        <w:pStyle w:val="KDObrazac"/>
        <w:spacing w:before="0"/>
      </w:pPr>
      <w:bookmarkStart w:id="252" w:name="_Toc442559925"/>
      <w:r w:rsidRPr="00E47C2E">
        <w:lastRenderedPageBreak/>
        <w:t xml:space="preserve">ОБРАЗАЦ </w:t>
      </w:r>
      <w:r w:rsidR="00526637">
        <w:t>2</w:t>
      </w:r>
      <w:r w:rsidRPr="00E47C2E">
        <w:t>.</w:t>
      </w:r>
      <w:bookmarkEnd w:id="252"/>
    </w:p>
    <w:p w:rsidR="00D2216F" w:rsidRDefault="00D2216F" w:rsidP="00343A18">
      <w:pPr>
        <w:spacing w:before="0"/>
        <w:jc w:val="center"/>
        <w:rPr>
          <w:rFonts w:cs="Arial"/>
          <w:b/>
          <w:lang w:val="sr-Cyrl-RS"/>
        </w:rPr>
      </w:pPr>
    </w:p>
    <w:p w:rsidR="00343A18" w:rsidRPr="00E47C2E" w:rsidRDefault="00343A18" w:rsidP="00343A18">
      <w:pPr>
        <w:spacing w:before="0"/>
        <w:jc w:val="center"/>
        <w:rPr>
          <w:rFonts w:cs="Arial"/>
          <w:b/>
        </w:rPr>
      </w:pPr>
      <w:r w:rsidRPr="00E47C2E">
        <w:rPr>
          <w:rFonts w:cs="Arial"/>
          <w:b/>
        </w:rPr>
        <w:t>ОБРАЗАЦ СТРУКУТРЕ ЦЕНЕ</w:t>
      </w:r>
    </w:p>
    <w:p w:rsidR="00343A18" w:rsidRDefault="00343A18" w:rsidP="00343A18">
      <w:pPr>
        <w:spacing w:before="0"/>
        <w:rPr>
          <w:rFonts w:cs="Arial"/>
          <w:lang w:val="sr-Cyrl-RS"/>
        </w:rPr>
      </w:pPr>
      <w:r w:rsidRPr="00E47C2E">
        <w:rPr>
          <w:rFonts w:cs="Arial"/>
        </w:rPr>
        <w:t>Табела 1.</w:t>
      </w:r>
    </w:p>
    <w:p w:rsidR="00D2216F" w:rsidRPr="00D2216F" w:rsidRDefault="00D2216F" w:rsidP="00343A18">
      <w:pPr>
        <w:spacing w:before="0"/>
        <w:rPr>
          <w:rFonts w:cs="Arial"/>
          <w:lang w:val="sr-Cyrl-RS"/>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418"/>
        <w:gridCol w:w="851"/>
        <w:gridCol w:w="992"/>
        <w:gridCol w:w="994"/>
        <w:gridCol w:w="1277"/>
        <w:gridCol w:w="1416"/>
        <w:gridCol w:w="1303"/>
      </w:tblGrid>
      <w:tr w:rsidR="005B50BD" w:rsidRPr="00E47C2E" w:rsidTr="00DB24B8">
        <w:tc>
          <w:tcPr>
            <w:tcW w:w="33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219"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29"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50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0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4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71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5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r>
      <w:tr w:rsidR="005B50BD" w:rsidRPr="00E47C2E" w:rsidTr="00DB24B8">
        <w:tc>
          <w:tcPr>
            <w:tcW w:w="33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21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2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0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4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71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5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C64523" w:rsidRPr="00E47C2E" w:rsidTr="00B55B15">
        <w:tc>
          <w:tcPr>
            <w:tcW w:w="336" w:type="pct"/>
            <w:shd w:val="clear" w:color="auto" w:fill="auto"/>
            <w:vAlign w:val="center"/>
          </w:tcPr>
          <w:p w:rsidR="00C64523" w:rsidRPr="00047251" w:rsidRDefault="00C64523" w:rsidP="00395950">
            <w:pPr>
              <w:jc w:val="center"/>
              <w:rPr>
                <w:rFonts w:cs="Arial"/>
                <w:lang w:val="sr-Cyrl-CS" w:eastAsia="hr-HR"/>
              </w:rPr>
            </w:pPr>
            <w:r w:rsidRPr="00047251">
              <w:rPr>
                <w:rFonts w:cs="Arial"/>
                <w:lang w:val="sr-Cyrl-CS" w:eastAsia="hr-HR"/>
              </w:rPr>
              <w:t>1.</w:t>
            </w:r>
          </w:p>
        </w:tc>
        <w:tc>
          <w:tcPr>
            <w:tcW w:w="1219" w:type="pct"/>
            <w:shd w:val="clear" w:color="auto" w:fill="auto"/>
            <w:vAlign w:val="bottom"/>
          </w:tcPr>
          <w:p w:rsidR="00C64523" w:rsidRPr="00592565" w:rsidRDefault="00C64523" w:rsidP="00B55B15">
            <w:pPr>
              <w:rPr>
                <w:rFonts w:cs="Arial"/>
                <w:lang w:val="sr-Cyrl-CS"/>
              </w:rPr>
            </w:pPr>
            <w:r>
              <w:rPr>
                <w:rFonts w:cs="Arial"/>
                <w:lang w:val="sr-Cyrl-CS"/>
              </w:rPr>
              <w:t>Сервис дан</w:t>
            </w:r>
          </w:p>
        </w:tc>
        <w:tc>
          <w:tcPr>
            <w:tcW w:w="429" w:type="pct"/>
            <w:shd w:val="clear" w:color="auto" w:fill="auto"/>
            <w:vAlign w:val="bottom"/>
          </w:tcPr>
          <w:p w:rsidR="00C64523" w:rsidRDefault="00C64523" w:rsidP="00B55B15">
            <w:pPr>
              <w:jc w:val="center"/>
              <w:rPr>
                <w:rFonts w:cs="Arial"/>
                <w:lang w:val="sr-Cyrl-CS"/>
              </w:rPr>
            </w:pPr>
            <w:r>
              <w:rPr>
                <w:rFonts w:cs="Arial"/>
                <w:lang w:val="sr-Cyrl-CS"/>
              </w:rPr>
              <w:t>дан</w:t>
            </w:r>
          </w:p>
        </w:tc>
        <w:tc>
          <w:tcPr>
            <w:tcW w:w="500" w:type="pct"/>
            <w:shd w:val="clear" w:color="auto" w:fill="auto"/>
            <w:vAlign w:val="bottom"/>
          </w:tcPr>
          <w:p w:rsidR="00C64523" w:rsidRDefault="00C64523" w:rsidP="00B55B15">
            <w:pPr>
              <w:jc w:val="center"/>
              <w:rPr>
                <w:rFonts w:cs="Arial"/>
                <w:lang w:val="sr-Cyrl-CS"/>
              </w:rPr>
            </w:pPr>
            <w:r>
              <w:rPr>
                <w:rFonts w:cs="Arial"/>
                <w:lang w:val="sr-Cyrl-CS"/>
              </w:rPr>
              <w:t>20</w:t>
            </w:r>
          </w:p>
        </w:tc>
        <w:tc>
          <w:tcPr>
            <w:tcW w:w="501" w:type="pct"/>
            <w:shd w:val="clear" w:color="auto" w:fill="auto"/>
            <w:vAlign w:val="center"/>
          </w:tcPr>
          <w:p w:rsidR="00C64523" w:rsidRPr="00E47C2E" w:rsidRDefault="00C64523" w:rsidP="00DB24B8">
            <w:pPr>
              <w:spacing w:before="0"/>
              <w:jc w:val="center"/>
              <w:rPr>
                <w:rFonts w:cs="Arial"/>
                <w:b/>
                <w:bCs/>
                <w:iCs/>
              </w:rPr>
            </w:pPr>
          </w:p>
        </w:tc>
        <w:tc>
          <w:tcPr>
            <w:tcW w:w="644" w:type="pct"/>
            <w:shd w:val="clear" w:color="auto" w:fill="auto"/>
            <w:vAlign w:val="center"/>
          </w:tcPr>
          <w:p w:rsidR="00C64523" w:rsidRPr="00E47C2E" w:rsidRDefault="00C64523" w:rsidP="00DB24B8">
            <w:pPr>
              <w:spacing w:before="0"/>
              <w:jc w:val="center"/>
              <w:rPr>
                <w:rFonts w:cs="Arial"/>
                <w:b/>
                <w:bCs/>
                <w:iCs/>
              </w:rPr>
            </w:pPr>
          </w:p>
        </w:tc>
        <w:tc>
          <w:tcPr>
            <w:tcW w:w="714" w:type="pct"/>
            <w:shd w:val="clear" w:color="auto" w:fill="auto"/>
            <w:vAlign w:val="center"/>
          </w:tcPr>
          <w:p w:rsidR="00C64523" w:rsidRPr="00E47C2E" w:rsidRDefault="00C64523" w:rsidP="00DB24B8">
            <w:pPr>
              <w:spacing w:before="0"/>
              <w:jc w:val="center"/>
              <w:rPr>
                <w:rFonts w:cs="Arial"/>
                <w:b/>
                <w:bCs/>
                <w:iCs/>
              </w:rPr>
            </w:pPr>
          </w:p>
        </w:tc>
        <w:tc>
          <w:tcPr>
            <w:tcW w:w="657" w:type="pct"/>
            <w:shd w:val="clear" w:color="auto" w:fill="auto"/>
            <w:vAlign w:val="center"/>
          </w:tcPr>
          <w:p w:rsidR="00C64523" w:rsidRPr="00E47C2E" w:rsidRDefault="00C64523" w:rsidP="00DB24B8">
            <w:pPr>
              <w:spacing w:before="0"/>
              <w:jc w:val="center"/>
              <w:rPr>
                <w:rFonts w:cs="Arial"/>
                <w:b/>
                <w:bCs/>
                <w:iCs/>
              </w:rPr>
            </w:pPr>
          </w:p>
        </w:tc>
      </w:tr>
      <w:tr w:rsidR="00C64523" w:rsidRPr="00E47C2E" w:rsidTr="00B55B15">
        <w:tc>
          <w:tcPr>
            <w:tcW w:w="336" w:type="pct"/>
            <w:shd w:val="clear" w:color="auto" w:fill="auto"/>
            <w:vAlign w:val="center"/>
          </w:tcPr>
          <w:p w:rsidR="00C64523" w:rsidRPr="00047251" w:rsidRDefault="00C64523" w:rsidP="00395950">
            <w:pPr>
              <w:jc w:val="center"/>
              <w:rPr>
                <w:rFonts w:cs="Arial"/>
                <w:lang w:eastAsia="hr-HR"/>
              </w:rPr>
            </w:pPr>
            <w:r w:rsidRPr="00047251">
              <w:rPr>
                <w:rFonts w:cs="Arial"/>
                <w:lang w:eastAsia="hr-HR"/>
              </w:rPr>
              <w:t>2.</w:t>
            </w:r>
          </w:p>
        </w:tc>
        <w:tc>
          <w:tcPr>
            <w:tcW w:w="1219" w:type="pct"/>
            <w:shd w:val="clear" w:color="auto" w:fill="auto"/>
            <w:vAlign w:val="bottom"/>
          </w:tcPr>
          <w:p w:rsidR="00C64523" w:rsidRPr="00CC0F55" w:rsidRDefault="00C64523" w:rsidP="00B55B15">
            <w:pPr>
              <w:rPr>
                <w:rFonts w:cs="Arial"/>
                <w:lang w:val="sr-Cyrl-CS"/>
              </w:rPr>
            </w:pPr>
            <w:r>
              <w:rPr>
                <w:rFonts w:cs="Arial"/>
                <w:lang w:val="sr-Cyrl-CS"/>
              </w:rPr>
              <w:t>Ангажовање корпе са дизалицом</w:t>
            </w:r>
          </w:p>
        </w:tc>
        <w:tc>
          <w:tcPr>
            <w:tcW w:w="429" w:type="pct"/>
            <w:shd w:val="clear" w:color="auto" w:fill="auto"/>
            <w:vAlign w:val="bottom"/>
          </w:tcPr>
          <w:p w:rsidR="00C64523" w:rsidRPr="00CC0F55" w:rsidRDefault="00C64523" w:rsidP="00B55B15">
            <w:pPr>
              <w:jc w:val="center"/>
              <w:rPr>
                <w:rFonts w:cs="Arial"/>
                <w:lang w:val="sr-Cyrl-CS"/>
              </w:rPr>
            </w:pPr>
            <w:r>
              <w:rPr>
                <w:rFonts w:cs="Arial"/>
              </w:rPr>
              <w:t>h</w:t>
            </w:r>
          </w:p>
        </w:tc>
        <w:tc>
          <w:tcPr>
            <w:tcW w:w="500" w:type="pct"/>
            <w:shd w:val="clear" w:color="auto" w:fill="auto"/>
            <w:vAlign w:val="bottom"/>
          </w:tcPr>
          <w:p w:rsidR="00C64523" w:rsidRPr="00592565" w:rsidRDefault="00C64523" w:rsidP="00B55B15">
            <w:pPr>
              <w:jc w:val="center"/>
              <w:rPr>
                <w:rFonts w:cs="Arial"/>
                <w:lang w:val="sr-Cyrl-CS"/>
              </w:rPr>
            </w:pPr>
            <w:r>
              <w:rPr>
                <w:rFonts w:cs="Arial"/>
                <w:lang w:val="sr-Cyrl-CS"/>
              </w:rPr>
              <w:t>40</w:t>
            </w:r>
          </w:p>
        </w:tc>
        <w:tc>
          <w:tcPr>
            <w:tcW w:w="501" w:type="pct"/>
            <w:shd w:val="clear" w:color="auto" w:fill="auto"/>
            <w:vAlign w:val="center"/>
          </w:tcPr>
          <w:p w:rsidR="00C64523" w:rsidRPr="00E47C2E" w:rsidRDefault="00C64523" w:rsidP="00DB24B8">
            <w:pPr>
              <w:spacing w:before="0"/>
              <w:jc w:val="center"/>
              <w:rPr>
                <w:rFonts w:cs="Arial"/>
                <w:b/>
                <w:bCs/>
                <w:iCs/>
              </w:rPr>
            </w:pPr>
          </w:p>
        </w:tc>
        <w:tc>
          <w:tcPr>
            <w:tcW w:w="644" w:type="pct"/>
            <w:shd w:val="clear" w:color="auto" w:fill="auto"/>
            <w:vAlign w:val="center"/>
          </w:tcPr>
          <w:p w:rsidR="00C64523" w:rsidRPr="00E47C2E" w:rsidRDefault="00C64523" w:rsidP="00DB24B8">
            <w:pPr>
              <w:spacing w:before="0"/>
              <w:jc w:val="center"/>
              <w:rPr>
                <w:rFonts w:cs="Arial"/>
                <w:b/>
                <w:bCs/>
                <w:iCs/>
              </w:rPr>
            </w:pPr>
          </w:p>
        </w:tc>
        <w:tc>
          <w:tcPr>
            <w:tcW w:w="714" w:type="pct"/>
            <w:shd w:val="clear" w:color="auto" w:fill="auto"/>
            <w:vAlign w:val="center"/>
          </w:tcPr>
          <w:p w:rsidR="00C64523" w:rsidRPr="00E47C2E" w:rsidRDefault="00C64523" w:rsidP="00DB24B8">
            <w:pPr>
              <w:spacing w:before="0"/>
              <w:jc w:val="center"/>
              <w:rPr>
                <w:rFonts w:cs="Arial"/>
                <w:b/>
                <w:bCs/>
                <w:iCs/>
              </w:rPr>
            </w:pPr>
          </w:p>
        </w:tc>
        <w:tc>
          <w:tcPr>
            <w:tcW w:w="657" w:type="pct"/>
            <w:shd w:val="clear" w:color="auto" w:fill="auto"/>
            <w:vAlign w:val="center"/>
          </w:tcPr>
          <w:p w:rsidR="00C64523" w:rsidRPr="00E47C2E" w:rsidRDefault="00C64523" w:rsidP="00DB24B8">
            <w:pPr>
              <w:spacing w:before="0"/>
              <w:jc w:val="center"/>
              <w:rPr>
                <w:rFonts w:cs="Arial"/>
                <w:b/>
                <w:bCs/>
                <w:iCs/>
              </w:rPr>
            </w:pPr>
          </w:p>
        </w:tc>
      </w:tr>
      <w:tr w:rsidR="00C64523" w:rsidRPr="00E47C2E" w:rsidTr="00B55B15">
        <w:tc>
          <w:tcPr>
            <w:tcW w:w="336" w:type="pct"/>
            <w:shd w:val="clear" w:color="auto" w:fill="auto"/>
            <w:vAlign w:val="center"/>
          </w:tcPr>
          <w:p w:rsidR="00C64523" w:rsidRPr="00047251" w:rsidRDefault="00C64523" w:rsidP="00395950">
            <w:pPr>
              <w:jc w:val="center"/>
              <w:rPr>
                <w:rFonts w:cs="Arial"/>
                <w:lang w:eastAsia="hr-HR"/>
              </w:rPr>
            </w:pPr>
            <w:r w:rsidRPr="00047251">
              <w:rPr>
                <w:rFonts w:cs="Arial"/>
                <w:lang w:eastAsia="hr-HR"/>
              </w:rPr>
              <w:t>3.</w:t>
            </w:r>
          </w:p>
        </w:tc>
        <w:tc>
          <w:tcPr>
            <w:tcW w:w="1219" w:type="pct"/>
            <w:shd w:val="clear" w:color="auto" w:fill="auto"/>
            <w:vAlign w:val="bottom"/>
          </w:tcPr>
          <w:p w:rsidR="00C64523" w:rsidRPr="00CC0F55" w:rsidRDefault="00C64523" w:rsidP="00B55B15">
            <w:pPr>
              <w:rPr>
                <w:rFonts w:cs="Arial"/>
                <w:lang w:val="sr-Cyrl-CS"/>
              </w:rPr>
            </w:pPr>
            <w:r>
              <w:rPr>
                <w:rFonts w:cs="Arial"/>
                <w:lang w:val="sr-Cyrl-CS"/>
              </w:rPr>
              <w:t>Испитивање места пробоја кабла</w:t>
            </w:r>
          </w:p>
        </w:tc>
        <w:tc>
          <w:tcPr>
            <w:tcW w:w="429" w:type="pct"/>
            <w:shd w:val="clear" w:color="auto" w:fill="auto"/>
            <w:vAlign w:val="bottom"/>
          </w:tcPr>
          <w:p w:rsidR="00C64523" w:rsidRDefault="00C64523" w:rsidP="00B55B15">
            <w:pPr>
              <w:jc w:val="center"/>
              <w:rPr>
                <w:rFonts w:cs="Arial"/>
                <w:lang w:val="sr-Cyrl-CS"/>
              </w:rPr>
            </w:pPr>
            <w:r>
              <w:rPr>
                <w:rFonts w:cs="Arial"/>
                <w:lang w:val="sr-Cyrl-RS"/>
              </w:rPr>
              <w:t>к</w:t>
            </w:r>
            <w:r>
              <w:rPr>
                <w:rFonts w:cs="Arial"/>
                <w:lang w:val="sr-Cyrl-CS"/>
              </w:rPr>
              <w:t>ом</w:t>
            </w:r>
          </w:p>
        </w:tc>
        <w:tc>
          <w:tcPr>
            <w:tcW w:w="500" w:type="pct"/>
            <w:shd w:val="clear" w:color="auto" w:fill="auto"/>
            <w:vAlign w:val="bottom"/>
          </w:tcPr>
          <w:p w:rsidR="00C64523" w:rsidRPr="00CC0F55" w:rsidRDefault="00C64523" w:rsidP="00B55B15">
            <w:pPr>
              <w:jc w:val="center"/>
              <w:rPr>
                <w:rFonts w:cs="Arial"/>
                <w:lang w:val="sr-Cyrl-CS"/>
              </w:rPr>
            </w:pPr>
            <w:r>
              <w:rPr>
                <w:rFonts w:cs="Arial"/>
                <w:lang w:val="sr-Cyrl-CS"/>
              </w:rPr>
              <w:t>4</w:t>
            </w:r>
          </w:p>
        </w:tc>
        <w:tc>
          <w:tcPr>
            <w:tcW w:w="501" w:type="pct"/>
            <w:shd w:val="clear" w:color="auto" w:fill="auto"/>
            <w:vAlign w:val="center"/>
          </w:tcPr>
          <w:p w:rsidR="00C64523" w:rsidRPr="00E47C2E" w:rsidRDefault="00C64523" w:rsidP="00DB24B8">
            <w:pPr>
              <w:spacing w:before="0"/>
              <w:jc w:val="center"/>
              <w:rPr>
                <w:rFonts w:cs="Arial"/>
                <w:b/>
                <w:bCs/>
                <w:iCs/>
              </w:rPr>
            </w:pPr>
          </w:p>
        </w:tc>
        <w:tc>
          <w:tcPr>
            <w:tcW w:w="644" w:type="pct"/>
            <w:shd w:val="clear" w:color="auto" w:fill="auto"/>
            <w:vAlign w:val="center"/>
          </w:tcPr>
          <w:p w:rsidR="00C64523" w:rsidRPr="00E47C2E" w:rsidRDefault="00C64523" w:rsidP="00DB24B8">
            <w:pPr>
              <w:spacing w:before="0"/>
              <w:jc w:val="center"/>
              <w:rPr>
                <w:rFonts w:cs="Arial"/>
                <w:b/>
                <w:bCs/>
                <w:iCs/>
              </w:rPr>
            </w:pPr>
          </w:p>
        </w:tc>
        <w:tc>
          <w:tcPr>
            <w:tcW w:w="714" w:type="pct"/>
            <w:shd w:val="clear" w:color="auto" w:fill="auto"/>
            <w:vAlign w:val="center"/>
          </w:tcPr>
          <w:p w:rsidR="00C64523" w:rsidRPr="00E47C2E" w:rsidRDefault="00C64523" w:rsidP="00DB24B8">
            <w:pPr>
              <w:spacing w:before="0"/>
              <w:jc w:val="center"/>
              <w:rPr>
                <w:rFonts w:cs="Arial"/>
                <w:b/>
                <w:bCs/>
                <w:iCs/>
              </w:rPr>
            </w:pPr>
          </w:p>
        </w:tc>
        <w:tc>
          <w:tcPr>
            <w:tcW w:w="657" w:type="pct"/>
            <w:shd w:val="clear" w:color="auto" w:fill="auto"/>
            <w:vAlign w:val="center"/>
          </w:tcPr>
          <w:p w:rsidR="00C64523" w:rsidRPr="00E47C2E" w:rsidRDefault="00C64523" w:rsidP="00DB24B8">
            <w:pPr>
              <w:spacing w:before="0"/>
              <w:jc w:val="center"/>
              <w:rPr>
                <w:rFonts w:cs="Arial"/>
                <w:b/>
                <w:bCs/>
                <w:iCs/>
              </w:rPr>
            </w:pPr>
          </w:p>
        </w:tc>
      </w:tr>
      <w:tr w:rsidR="00C64523" w:rsidRPr="00E47C2E" w:rsidTr="00B55B15">
        <w:tc>
          <w:tcPr>
            <w:tcW w:w="336" w:type="pct"/>
            <w:shd w:val="clear" w:color="auto" w:fill="auto"/>
            <w:vAlign w:val="center"/>
          </w:tcPr>
          <w:p w:rsidR="00C64523" w:rsidRPr="00C64523" w:rsidRDefault="00C64523" w:rsidP="00395950">
            <w:pPr>
              <w:jc w:val="center"/>
              <w:rPr>
                <w:rFonts w:cs="Arial"/>
                <w:lang w:val="sr-Cyrl-RS" w:eastAsia="hr-HR"/>
              </w:rPr>
            </w:pPr>
            <w:r>
              <w:rPr>
                <w:rFonts w:cs="Arial"/>
                <w:lang w:val="sr-Cyrl-RS" w:eastAsia="hr-HR"/>
              </w:rPr>
              <w:t>4.</w:t>
            </w:r>
          </w:p>
        </w:tc>
        <w:tc>
          <w:tcPr>
            <w:tcW w:w="1219" w:type="pct"/>
            <w:shd w:val="clear" w:color="auto" w:fill="auto"/>
            <w:vAlign w:val="bottom"/>
          </w:tcPr>
          <w:p w:rsidR="00C64523" w:rsidRPr="0052194A" w:rsidRDefault="00C64523" w:rsidP="00B55B15">
            <w:pPr>
              <w:rPr>
                <w:rFonts w:cs="Arial"/>
                <w:lang w:val="sr-Cyrl-CS"/>
              </w:rPr>
            </w:pPr>
            <w:r>
              <w:rPr>
                <w:rFonts w:cs="Arial"/>
                <w:lang w:val="sr-Cyrl-CS"/>
              </w:rPr>
              <w:t>Ангажовање камиона са дизалицом за терет до 2 тоне</w:t>
            </w:r>
          </w:p>
        </w:tc>
        <w:tc>
          <w:tcPr>
            <w:tcW w:w="429" w:type="pct"/>
            <w:shd w:val="clear" w:color="auto" w:fill="auto"/>
            <w:vAlign w:val="bottom"/>
          </w:tcPr>
          <w:p w:rsidR="00C64523" w:rsidRDefault="00C64523" w:rsidP="00B55B15">
            <w:pPr>
              <w:jc w:val="center"/>
              <w:rPr>
                <w:rFonts w:cs="Arial"/>
                <w:lang w:val="sr-Cyrl-CS"/>
              </w:rPr>
            </w:pPr>
            <w:r>
              <w:rPr>
                <w:rFonts w:cs="Arial"/>
              </w:rPr>
              <w:t>h</w:t>
            </w:r>
          </w:p>
        </w:tc>
        <w:tc>
          <w:tcPr>
            <w:tcW w:w="500" w:type="pct"/>
            <w:shd w:val="clear" w:color="auto" w:fill="auto"/>
            <w:vAlign w:val="bottom"/>
          </w:tcPr>
          <w:p w:rsidR="00C64523" w:rsidRPr="0052194A" w:rsidRDefault="00C64523" w:rsidP="00B55B15">
            <w:pPr>
              <w:jc w:val="center"/>
              <w:rPr>
                <w:rFonts w:cs="Arial"/>
                <w:lang w:val="sr-Cyrl-CS"/>
              </w:rPr>
            </w:pPr>
            <w:r>
              <w:rPr>
                <w:rFonts w:cs="Arial"/>
                <w:lang w:val="sr-Cyrl-CS"/>
              </w:rPr>
              <w:t>20</w:t>
            </w:r>
          </w:p>
        </w:tc>
        <w:tc>
          <w:tcPr>
            <w:tcW w:w="501" w:type="pct"/>
            <w:shd w:val="clear" w:color="auto" w:fill="auto"/>
            <w:vAlign w:val="center"/>
          </w:tcPr>
          <w:p w:rsidR="00C64523" w:rsidRPr="00E47C2E" w:rsidRDefault="00C64523" w:rsidP="00DB24B8">
            <w:pPr>
              <w:spacing w:before="0"/>
              <w:jc w:val="center"/>
              <w:rPr>
                <w:rFonts w:cs="Arial"/>
                <w:b/>
                <w:bCs/>
                <w:iCs/>
              </w:rPr>
            </w:pPr>
          </w:p>
        </w:tc>
        <w:tc>
          <w:tcPr>
            <w:tcW w:w="644" w:type="pct"/>
            <w:shd w:val="clear" w:color="auto" w:fill="auto"/>
            <w:vAlign w:val="center"/>
          </w:tcPr>
          <w:p w:rsidR="00C64523" w:rsidRPr="00E47C2E" w:rsidRDefault="00C64523" w:rsidP="00DB24B8">
            <w:pPr>
              <w:spacing w:before="0"/>
              <w:jc w:val="center"/>
              <w:rPr>
                <w:rFonts w:cs="Arial"/>
                <w:b/>
                <w:bCs/>
                <w:iCs/>
              </w:rPr>
            </w:pPr>
          </w:p>
        </w:tc>
        <w:tc>
          <w:tcPr>
            <w:tcW w:w="714" w:type="pct"/>
            <w:shd w:val="clear" w:color="auto" w:fill="auto"/>
            <w:vAlign w:val="center"/>
          </w:tcPr>
          <w:p w:rsidR="00C64523" w:rsidRPr="00E47C2E" w:rsidRDefault="00C64523" w:rsidP="00DB24B8">
            <w:pPr>
              <w:spacing w:before="0"/>
              <w:jc w:val="center"/>
              <w:rPr>
                <w:rFonts w:cs="Arial"/>
                <w:b/>
                <w:bCs/>
                <w:iCs/>
              </w:rPr>
            </w:pPr>
          </w:p>
        </w:tc>
        <w:tc>
          <w:tcPr>
            <w:tcW w:w="657" w:type="pct"/>
            <w:shd w:val="clear" w:color="auto" w:fill="auto"/>
            <w:vAlign w:val="center"/>
          </w:tcPr>
          <w:p w:rsidR="00C64523" w:rsidRPr="00E47C2E" w:rsidRDefault="00C64523" w:rsidP="00DB24B8">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BF41C9" w:rsidRDefault="007F7D7A" w:rsidP="00BE2EA9">
            <w:pPr>
              <w:spacing w:before="0"/>
              <w:jc w:val="center"/>
              <w:rPr>
                <w:rFonts w:cs="Arial"/>
                <w:b/>
                <w:lang w:val="sr-Cyrl-RS"/>
              </w:rPr>
            </w:pPr>
            <w:r w:rsidRPr="00E47C2E">
              <w:rPr>
                <w:rFonts w:cs="Arial"/>
                <w:b/>
              </w:rPr>
              <w:t xml:space="preserve">УКУПНО ПОНУЂЕНА ЦЕНА  без ПДВ </w:t>
            </w:r>
            <w:r w:rsidRPr="00405D3F">
              <w:rPr>
                <w:rFonts w:cs="Arial"/>
                <w:b/>
                <w:color w:val="000000" w:themeColor="text1"/>
              </w:rPr>
              <w:t>динара</w:t>
            </w:r>
          </w:p>
          <w:p w:rsidR="007F7D7A" w:rsidRPr="00405D3F" w:rsidRDefault="007F7D7A" w:rsidP="00BE2EA9">
            <w:pPr>
              <w:spacing w:before="0"/>
              <w:jc w:val="center"/>
              <w:rPr>
                <w:rFonts w:cs="Arial"/>
                <w:b/>
                <w:lang w:val="sr-Cyrl-RS"/>
              </w:rPr>
            </w:pP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BF41C9" w:rsidRDefault="007F7D7A" w:rsidP="00BE2EA9">
            <w:pPr>
              <w:spacing w:before="0"/>
              <w:jc w:val="center"/>
              <w:rPr>
                <w:rFonts w:cs="Arial"/>
                <w:b/>
                <w:color w:val="00B050"/>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E47C2E" w:rsidRDefault="007F7D7A" w:rsidP="00BE2EA9">
            <w:pPr>
              <w:spacing w:before="0"/>
              <w:jc w:val="center"/>
              <w:rPr>
                <w:rFonts w:cs="Arial"/>
                <w:b/>
              </w:rPr>
            </w:pPr>
            <w:r w:rsidRPr="00E47C2E">
              <w:rPr>
                <w:rFonts w:cs="Arial"/>
                <w:b/>
              </w:rPr>
              <w:t>УКУПНО ПОНУЂЕНА ЦЕНА  са ПДВ</w:t>
            </w:r>
          </w:p>
          <w:p w:rsidR="007F7D7A" w:rsidRPr="00BF41C9" w:rsidRDefault="007F7D7A" w:rsidP="00BE2EA9">
            <w:pPr>
              <w:spacing w:before="0"/>
              <w:jc w:val="center"/>
              <w:rPr>
                <w:rFonts w:cs="Arial"/>
                <w:b/>
                <w:lang w:val="sr-Cyrl-RS"/>
              </w:rPr>
            </w:pPr>
            <w:r w:rsidRPr="00E47C2E">
              <w:rPr>
                <w:rFonts w:cs="Arial"/>
                <w:b/>
              </w:rPr>
              <w:t>(ред. бр.</w:t>
            </w:r>
            <w:r w:rsidRPr="00E47C2E">
              <w:rPr>
                <w:rFonts w:cs="Arial"/>
                <w:b/>
                <w:lang w:val="sr-Latn-CS"/>
              </w:rPr>
              <w:t>I</w:t>
            </w:r>
            <w:r w:rsidRPr="00E47C2E">
              <w:rPr>
                <w:rFonts w:cs="Arial"/>
                <w:b/>
              </w:rPr>
              <w:t>+ред.бр.</w:t>
            </w:r>
            <w:r w:rsidRPr="00E47C2E">
              <w:rPr>
                <w:rFonts w:cs="Arial"/>
                <w:b/>
                <w:lang w:val="sr-Latn-CS"/>
              </w:rPr>
              <w:t>II</w:t>
            </w:r>
            <w:r w:rsidRPr="00E47C2E">
              <w:rPr>
                <w:rFonts w:cs="Arial"/>
                <w:b/>
              </w:rPr>
              <w:t xml:space="preserve">) </w:t>
            </w:r>
            <w:r w:rsidRPr="00405D3F">
              <w:rPr>
                <w:rFonts w:cs="Arial"/>
                <w:b/>
                <w:color w:val="000000" w:themeColor="text1"/>
              </w:rPr>
              <w:t>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05D3F" w:rsidRDefault="00E47C2E">
            <w:pPr>
              <w:spacing w:before="0"/>
              <w:rPr>
                <w:rFonts w:cs="Arial"/>
                <w:color w:val="000000" w:themeColor="text1"/>
                <w:lang w:val="sr-Latn-CS" w:eastAsia="sr-Latn-CS"/>
              </w:rPr>
            </w:pPr>
            <w:r w:rsidRPr="00405D3F">
              <w:rPr>
                <w:rFonts w:cs="Arial"/>
                <w:color w:val="000000" w:themeColor="text1"/>
                <w:lang w:val="sr-Latn-CS" w:eastAsia="sr-Latn-CS"/>
              </w:rPr>
              <w:t xml:space="preserve">Посебно исказани трошкови у дин/ </w:t>
            </w:r>
            <w:r w:rsidR="00C603D5">
              <w:rPr>
                <w:rFonts w:cs="Arial"/>
                <w:color w:val="000000" w:themeColor="text1"/>
                <w:lang w:val="sr-Latn-CS" w:eastAsia="sr-Latn-CS"/>
              </w:rPr>
              <w:t>/</w:t>
            </w:r>
            <w:r w:rsidRPr="00405D3F">
              <w:rPr>
                <w:rFonts w:cs="Arial"/>
                <w:color w:val="000000" w:themeColor="text1"/>
                <w:lang w:val="sr-Latn-CS" w:eastAsia="sr-Latn-CS"/>
              </w:rPr>
              <w:t>процентима који су укључени у укупно понуђену цену без ПДВ-а</w:t>
            </w:r>
          </w:p>
          <w:p w:rsidR="00E47C2E" w:rsidRDefault="00E47C2E">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bl>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276F91" w:rsidRDefault="00276F91" w:rsidP="00343A18">
      <w:pPr>
        <w:spacing w:before="0"/>
        <w:rPr>
          <w:rFonts w:cs="Arial"/>
          <w:b/>
          <w:lang w:val="sr-Cyrl-CS"/>
        </w:rPr>
      </w:pPr>
    </w:p>
    <w:p w:rsidR="00276F91" w:rsidRDefault="00276F91" w:rsidP="00343A18">
      <w:pPr>
        <w:spacing w:before="0"/>
        <w:rPr>
          <w:rFonts w:cs="Arial"/>
          <w:b/>
          <w:lang w:val="sr-Cyrl-CS"/>
        </w:rPr>
      </w:pPr>
    </w:p>
    <w:p w:rsidR="00276F91" w:rsidRDefault="00276F91" w:rsidP="00343A18">
      <w:pPr>
        <w:spacing w:before="0"/>
        <w:rPr>
          <w:rFonts w:cs="Arial"/>
          <w:b/>
          <w:lang w:val="sr-Cyrl-CS"/>
        </w:rPr>
      </w:pPr>
    </w:p>
    <w:p w:rsidR="00276F91" w:rsidRDefault="00276F91" w:rsidP="00343A18">
      <w:pPr>
        <w:spacing w:before="0"/>
        <w:rPr>
          <w:rFonts w:cs="Arial"/>
          <w:b/>
          <w:lang w:val="sr-Cyrl-CS"/>
        </w:rPr>
      </w:pPr>
    </w:p>
    <w:p w:rsidR="00276F91" w:rsidRDefault="00276F91" w:rsidP="00343A18">
      <w:pPr>
        <w:spacing w:before="0"/>
        <w:rPr>
          <w:rFonts w:cs="Arial"/>
          <w:b/>
          <w:lang w:val="sr-Cyrl-RS"/>
        </w:rPr>
      </w:pPr>
    </w:p>
    <w:p w:rsidR="00F96B39" w:rsidRDefault="00F96B39" w:rsidP="00343A18">
      <w:pPr>
        <w:spacing w:before="0"/>
        <w:rPr>
          <w:rFonts w:cs="Arial"/>
          <w:b/>
          <w:lang w:val="sr-Cyrl-RS"/>
        </w:rPr>
      </w:pPr>
    </w:p>
    <w:p w:rsidR="00F96B39" w:rsidRDefault="00F96B39" w:rsidP="00343A18">
      <w:pPr>
        <w:spacing w:before="0"/>
        <w:rPr>
          <w:rFonts w:cs="Arial"/>
          <w:b/>
          <w:lang w:val="sr-Cyrl-RS"/>
        </w:rPr>
      </w:pPr>
    </w:p>
    <w:p w:rsidR="00F96B39" w:rsidRPr="00F96B39" w:rsidRDefault="00F96B3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lastRenderedPageBreak/>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 xml:space="preserve">колоне бр. </w:t>
      </w:r>
      <w:r w:rsidR="00597550">
        <w:rPr>
          <w:rFonts w:cs="Arial"/>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405D3F" w:rsidRDefault="00E47C2E" w:rsidP="00E47C2E">
      <w:pPr>
        <w:tabs>
          <w:tab w:val="left" w:pos="992"/>
        </w:tabs>
        <w:spacing w:before="0"/>
        <w:rPr>
          <w:rFonts w:cs="Arial"/>
          <w:color w:val="000000" w:themeColor="text1"/>
        </w:rPr>
      </w:pPr>
      <w:r>
        <w:rPr>
          <w:rFonts w:cs="Arial"/>
          <w:color w:val="00B0F0"/>
        </w:rPr>
        <w:t xml:space="preserve">- </w:t>
      </w:r>
      <w:r w:rsidRPr="00405D3F">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E47C2E" w:rsidRPr="00FF427B" w:rsidRDefault="00E47C2E" w:rsidP="00E47C2E">
      <w:pPr>
        <w:pStyle w:val="ListParagraph"/>
        <w:ind w:left="0"/>
        <w:rPr>
          <w:rFonts w:ascii="Arial" w:hAnsi="Arial" w:cs="Arial"/>
          <w:bCs/>
          <w:iCs/>
          <w:color w:val="FF0000"/>
          <w:lang w:val="sr-Cyrl-RS"/>
        </w:rPr>
      </w:pPr>
    </w:p>
    <w:p w:rsidR="00E47C2E" w:rsidRPr="00405D3F" w:rsidRDefault="00E47C2E" w:rsidP="00E47C2E">
      <w:pPr>
        <w:rPr>
          <w:rFonts w:eastAsia="TimesNewRomanPS-BoldMT" w:cs="Arial"/>
          <w:color w:val="000000" w:themeColor="text1"/>
        </w:rPr>
      </w:pPr>
      <w:r w:rsidRPr="00405D3F">
        <w:rPr>
          <w:rFonts w:cs="Arial"/>
          <w:iCs/>
          <w:color w:val="000000" w:themeColor="text1"/>
        </w:rPr>
        <w:t xml:space="preserve">*У складу са чл. 12. ст. 2. </w:t>
      </w:r>
      <w:r w:rsidRPr="00405D3F">
        <w:rPr>
          <w:rFonts w:eastAsia="TimesNewRomanPSMT" w:cs="Arial"/>
          <w:color w:val="000000" w:themeColor="text1"/>
        </w:rPr>
        <w:t>Правилника о обавезним елементима конкурсне документације у поступцима јавних набавки и начину доказивања испуњености услова,</w:t>
      </w:r>
      <w:r w:rsidRPr="00405D3F">
        <w:rPr>
          <w:rFonts w:cs="Arial"/>
          <w:iCs/>
          <w:color w:val="000000" w:themeColor="text1"/>
        </w:rPr>
        <w:t xml:space="preserve"> сматраће се да је сачињен образац структуре цене, уколико су основни елементи понуђене цене садржани у обрасцу понуде. У том случају наручилац не би имао обавезу да припрема посебан образац структуре цене.</w:t>
      </w:r>
    </w:p>
    <w:p w:rsidR="00537552" w:rsidRDefault="00537552" w:rsidP="00537552">
      <w:pPr>
        <w:rPr>
          <w:rFonts w:eastAsia="TimesNewRomanPS-BoldMT" w:cs="Arial"/>
          <w:lang w:val="sr-Cyrl-RS"/>
        </w:rPr>
      </w:pPr>
    </w:p>
    <w:p w:rsidR="00405D3F" w:rsidRDefault="00405D3F" w:rsidP="00537552">
      <w:pPr>
        <w:rPr>
          <w:rFonts w:eastAsia="TimesNewRomanPS-BoldMT" w:cs="Arial"/>
          <w:lang w:val="sr-Cyrl-RS"/>
        </w:rPr>
      </w:pPr>
    </w:p>
    <w:p w:rsidR="00405D3F" w:rsidRDefault="00405D3F" w:rsidP="00537552">
      <w:pPr>
        <w:rPr>
          <w:rFonts w:eastAsia="TimesNewRomanPS-BoldMT" w:cs="Arial"/>
          <w:lang w:val="sr-Cyrl-RS"/>
        </w:rPr>
      </w:pPr>
    </w:p>
    <w:p w:rsidR="00DC0FC5" w:rsidRDefault="00DC0FC5" w:rsidP="00537552">
      <w:pPr>
        <w:rPr>
          <w:rFonts w:eastAsia="TimesNewRomanPS-BoldMT" w:cs="Arial"/>
          <w:lang w:val="sr-Cyrl-RS"/>
        </w:rPr>
      </w:pPr>
    </w:p>
    <w:p w:rsidR="00405D3F" w:rsidRDefault="00405D3F" w:rsidP="00537552">
      <w:pPr>
        <w:rPr>
          <w:rFonts w:eastAsia="TimesNewRomanPS-BoldMT" w:cs="Arial"/>
          <w:lang w:val="sr-Cyrl-RS"/>
        </w:rPr>
      </w:pPr>
    </w:p>
    <w:p w:rsidR="00405D3F" w:rsidRDefault="00405D3F" w:rsidP="00537552">
      <w:pPr>
        <w:rPr>
          <w:rFonts w:eastAsia="TimesNewRomanPS-BoldMT" w:cs="Arial"/>
          <w:lang w:val="sr-Cyrl-RS"/>
        </w:rPr>
      </w:pPr>
    </w:p>
    <w:p w:rsidR="00F77677" w:rsidRDefault="00F77677" w:rsidP="00537552">
      <w:pPr>
        <w:rPr>
          <w:rFonts w:eastAsia="TimesNewRomanPS-BoldMT" w:cs="Arial"/>
          <w:lang w:val="sr-Cyrl-RS"/>
        </w:rPr>
      </w:pPr>
    </w:p>
    <w:p w:rsidR="00F77677" w:rsidRDefault="00F77677" w:rsidP="00537552">
      <w:pPr>
        <w:rPr>
          <w:rFonts w:eastAsia="TimesNewRomanPS-BoldMT" w:cs="Arial"/>
          <w:lang w:val="sr-Cyrl-RS"/>
        </w:rPr>
      </w:pPr>
    </w:p>
    <w:p w:rsidR="007E7BB8" w:rsidRPr="00FF427B" w:rsidRDefault="007E7BB8" w:rsidP="00537552">
      <w:pPr>
        <w:rPr>
          <w:rFonts w:eastAsia="TimesNewRomanPS-BoldMT" w:cs="Arial"/>
          <w:lang w:val="sr-Cyrl-RS"/>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3" w:name="_Toc442559926"/>
      <w:r w:rsidRPr="00E47C2E">
        <w:lastRenderedPageBreak/>
        <w:t xml:space="preserve">ОБРАЗАЦ </w:t>
      </w:r>
      <w:r w:rsidR="00526637">
        <w:t>3</w:t>
      </w:r>
      <w:r w:rsidRPr="00E47C2E">
        <w:t>.</w:t>
      </w:r>
      <w:bookmarkEnd w:id="253"/>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На основу члана 26. Закона о јавним набавкама ( „Службени гласник РС“, бр. 1</w:t>
      </w:r>
      <w:r w:rsidR="0082448C">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395950">
        <w:rPr>
          <w:rFonts w:cs="Arial"/>
          <w:b/>
          <w:lang w:val="sr-Cyrl-RS"/>
        </w:rPr>
        <w:t>Текуће и интервентно одржавање 6 kV водова и каблова-ТЕ Колубара</w:t>
      </w:r>
      <w:r w:rsidR="00750D53">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395950">
        <w:rPr>
          <w:rFonts w:cs="Arial"/>
          <w:lang w:val="ru-RU"/>
        </w:rPr>
        <w:t>200/2016-3000/1101/2016</w:t>
      </w:r>
      <w:r w:rsidR="00750D53">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B043D1" w:rsidRPr="00FF427B"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B043D1" w:rsidRPr="00E47C2E" w:rsidRDefault="00B043D1" w:rsidP="00343A18">
      <w:pPr>
        <w:rPr>
          <w:rFonts w:cs="Arial"/>
        </w:rPr>
      </w:pPr>
    </w:p>
    <w:p w:rsidR="00B043D1" w:rsidRDefault="00B043D1"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4" w:name="_Toc442559928"/>
      <w:r w:rsidRPr="00E47C2E">
        <w:lastRenderedPageBreak/>
        <w:t xml:space="preserve">ОБРАЗАЦ </w:t>
      </w:r>
      <w:r w:rsidR="00526637">
        <w:t>4</w:t>
      </w:r>
      <w:r w:rsidRPr="00E47C2E">
        <w:t>.</w:t>
      </w:r>
      <w:bookmarkEnd w:id="254"/>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5" w:name="_Toc442559929"/>
      <w:r w:rsidRPr="00E47C2E">
        <w:rPr>
          <w:rFonts w:cs="Arial"/>
          <w:b/>
          <w:lang w:val="ru-RU"/>
        </w:rPr>
        <w:t>И З Ј А В У</w:t>
      </w:r>
      <w:bookmarkEnd w:id="255"/>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w:t>
      </w:r>
      <w:r w:rsidR="00C23F86">
        <w:rPr>
          <w:rFonts w:cs="Arial"/>
          <w:lang w:val="sr-Cyrl-RS"/>
        </w:rPr>
        <w:t>__</w:t>
      </w:r>
      <w:r w:rsidR="007E7BB8" w:rsidRPr="00E47C2E">
        <w:rPr>
          <w:rFonts w:cs="Arial"/>
        </w:rPr>
        <w:t>______</w:t>
      </w:r>
      <w:r w:rsidRPr="00E47C2E">
        <w:rPr>
          <w:rFonts w:cs="Arial"/>
          <w:lang w:val="ru-RU"/>
        </w:rPr>
        <w:t xml:space="preserve">за јавну набавку </w:t>
      </w:r>
      <w:r w:rsidR="00FD6BCE" w:rsidRPr="00E47C2E">
        <w:rPr>
          <w:rFonts w:cs="Arial"/>
          <w:lang w:val="ru-RU"/>
        </w:rPr>
        <w:t>услуга</w:t>
      </w:r>
      <w:r w:rsidR="00750D53">
        <w:rPr>
          <w:rFonts w:cs="Arial"/>
        </w:rPr>
        <w:t xml:space="preserve"> </w:t>
      </w:r>
      <w:r w:rsidR="00750D53" w:rsidRPr="00F96B39">
        <w:rPr>
          <w:rFonts w:cs="Arial"/>
          <w:b/>
        </w:rPr>
        <w:t xml:space="preserve">- </w:t>
      </w:r>
      <w:r w:rsidRPr="00F96B39">
        <w:rPr>
          <w:rFonts w:cs="Arial"/>
          <w:b/>
        </w:rPr>
        <w:t xml:space="preserve"> </w:t>
      </w:r>
      <w:r w:rsidR="00395950">
        <w:rPr>
          <w:rFonts w:cs="Arial"/>
          <w:b/>
          <w:lang w:val="sr-Cyrl-RS"/>
        </w:rPr>
        <w:t>Текуће и интервентно одржавање 6 kV водова и каблова-ТЕ Колубара</w:t>
      </w:r>
      <w:r w:rsidR="00750D53">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395950">
        <w:rPr>
          <w:rFonts w:cs="Arial"/>
          <w:lang w:val="ru-RU"/>
        </w:rPr>
        <w:t>200/2016-3000/1101/2016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F77677" w:rsidRDefault="00F77677" w:rsidP="00343A18">
      <w:pPr>
        <w:rPr>
          <w:rFonts w:cs="Arial"/>
          <w:b/>
          <w:lang w:val="sr-Cyrl-RS"/>
        </w:rPr>
      </w:pPr>
    </w:p>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7E7BB8" w:rsidRDefault="007E7BB8" w:rsidP="00693E79">
      <w:pPr>
        <w:pStyle w:val="KDObrazac"/>
        <w:jc w:val="both"/>
        <w:rPr>
          <w:lang w:val="sr-Cyrl-RS"/>
        </w:rPr>
      </w:pPr>
    </w:p>
    <w:p w:rsidR="00F77677" w:rsidRDefault="00F77677" w:rsidP="00693E79">
      <w:pPr>
        <w:pStyle w:val="KDObrazac"/>
        <w:jc w:val="both"/>
        <w:rPr>
          <w:lang w:val="sr-Cyrl-RS"/>
        </w:rPr>
      </w:pPr>
    </w:p>
    <w:p w:rsidR="00F77677" w:rsidRDefault="00F77677" w:rsidP="00693E79">
      <w:pPr>
        <w:pStyle w:val="KDObrazac"/>
        <w:jc w:val="both"/>
        <w:rPr>
          <w:lang w:val="sr-Cyrl-RS"/>
        </w:rPr>
      </w:pPr>
    </w:p>
    <w:p w:rsidR="00FF427B" w:rsidRDefault="00FF427B" w:rsidP="00693E79">
      <w:pPr>
        <w:pStyle w:val="KDObrazac"/>
        <w:jc w:val="both"/>
        <w:rPr>
          <w:lang w:val="sr-Cyrl-RS"/>
        </w:rPr>
      </w:pPr>
    </w:p>
    <w:p w:rsidR="00C64523" w:rsidRDefault="00C64523" w:rsidP="00693E79">
      <w:pPr>
        <w:pStyle w:val="KDObrazac"/>
        <w:jc w:val="both"/>
        <w:rPr>
          <w:lang w:val="sr-Cyrl-RS"/>
        </w:rPr>
      </w:pPr>
    </w:p>
    <w:p w:rsidR="00C64523" w:rsidRDefault="00C64523" w:rsidP="00693E79">
      <w:pPr>
        <w:pStyle w:val="KDObrazac"/>
        <w:jc w:val="both"/>
        <w:rPr>
          <w:lang w:val="sr-Cyrl-RS"/>
        </w:rPr>
      </w:pPr>
    </w:p>
    <w:p w:rsidR="00C64523" w:rsidRDefault="00C64523" w:rsidP="00693E79">
      <w:pPr>
        <w:pStyle w:val="KDObrazac"/>
        <w:jc w:val="both"/>
        <w:rPr>
          <w:lang w:val="sr-Cyrl-RS"/>
        </w:rPr>
      </w:pPr>
    </w:p>
    <w:p w:rsidR="00C64523" w:rsidRPr="00653B31" w:rsidRDefault="00C64523" w:rsidP="00C64523">
      <w:pPr>
        <w:pStyle w:val="KDObrazac"/>
        <w:rPr>
          <w:lang w:val="sr-Cyrl-RS"/>
        </w:rPr>
      </w:pPr>
      <w:bookmarkStart w:id="256" w:name="_Toc442559940"/>
      <w:r w:rsidRPr="00653B31">
        <w:lastRenderedPageBreak/>
        <w:t xml:space="preserve">ОБРАЗАЦ </w:t>
      </w:r>
      <w:bookmarkEnd w:id="256"/>
      <w:r>
        <w:rPr>
          <w:lang w:val="sr-Cyrl-RS"/>
        </w:rPr>
        <w:t>5</w:t>
      </w:r>
      <w:r w:rsidRPr="00653B31">
        <w:rPr>
          <w:lang w:val="sr-Cyrl-RS"/>
        </w:rPr>
        <w:t>.</w:t>
      </w:r>
    </w:p>
    <w:p w:rsidR="00C64523" w:rsidRPr="00653B31" w:rsidRDefault="00C64523" w:rsidP="00C64523">
      <w:pPr>
        <w:spacing w:before="0"/>
        <w:rPr>
          <w:rFonts w:cs="Arial"/>
        </w:rPr>
      </w:pPr>
    </w:p>
    <w:p w:rsidR="00C64523" w:rsidRPr="00653B31" w:rsidRDefault="00C64523" w:rsidP="00C64523">
      <w:pPr>
        <w:spacing w:before="0"/>
        <w:jc w:val="center"/>
        <w:rPr>
          <w:rFonts w:cs="Arial"/>
          <w:b/>
        </w:rPr>
      </w:pPr>
    </w:p>
    <w:p w:rsidR="00C64523" w:rsidRPr="00653B31" w:rsidRDefault="00C64523" w:rsidP="00C64523">
      <w:pPr>
        <w:spacing w:before="0"/>
        <w:jc w:val="center"/>
        <w:rPr>
          <w:rFonts w:cs="Arial"/>
          <w:b/>
        </w:rPr>
      </w:pPr>
      <w:r w:rsidRPr="00653B31">
        <w:rPr>
          <w:rFonts w:cs="Arial"/>
          <w:b/>
        </w:rPr>
        <w:t>СПИСАК ИЗВРШЕНИХ УСЛУГА– СТРУЧНЕ РЕФЕРЕНЦЕ</w:t>
      </w:r>
    </w:p>
    <w:p w:rsidR="00C64523" w:rsidRPr="00653B31" w:rsidRDefault="00C64523" w:rsidP="00C64523">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C64523" w:rsidRPr="00653B31" w:rsidTr="00B55B15">
        <w:tc>
          <w:tcPr>
            <w:tcW w:w="213" w:type="pct"/>
            <w:shd w:val="clear" w:color="auto" w:fill="auto"/>
          </w:tcPr>
          <w:p w:rsidR="00C64523" w:rsidRPr="00653B31" w:rsidRDefault="00C64523" w:rsidP="00B55B15">
            <w:pPr>
              <w:spacing w:before="0"/>
              <w:jc w:val="center"/>
              <w:rPr>
                <w:rFonts w:eastAsia="Calibri" w:cs="Arial"/>
                <w:b/>
                <w:bCs/>
                <w:iCs/>
              </w:rPr>
            </w:pPr>
          </w:p>
        </w:tc>
        <w:tc>
          <w:tcPr>
            <w:tcW w:w="951" w:type="pct"/>
            <w:shd w:val="clear" w:color="auto" w:fill="auto"/>
          </w:tcPr>
          <w:p w:rsidR="00C64523" w:rsidRPr="00653B31" w:rsidRDefault="00C64523" w:rsidP="00B55B15">
            <w:pPr>
              <w:spacing w:before="0"/>
              <w:jc w:val="center"/>
              <w:rPr>
                <w:rFonts w:eastAsia="Calibri" w:cs="Arial"/>
                <w:bCs/>
                <w:iCs/>
              </w:rPr>
            </w:pPr>
          </w:p>
          <w:p w:rsidR="00C64523" w:rsidRPr="00653B31" w:rsidRDefault="00C64523" w:rsidP="00B55B15">
            <w:pPr>
              <w:spacing w:before="0"/>
              <w:jc w:val="center"/>
              <w:rPr>
                <w:rFonts w:eastAsia="Calibri" w:cs="Arial"/>
                <w:bCs/>
                <w:iCs/>
              </w:rPr>
            </w:pPr>
            <w:r w:rsidRPr="00653B31">
              <w:rPr>
                <w:rFonts w:eastAsia="Calibri" w:cs="Arial"/>
                <w:bCs/>
                <w:iCs/>
              </w:rPr>
              <w:t>Референтни наручилац односно корисник услуга</w:t>
            </w:r>
          </w:p>
        </w:tc>
        <w:tc>
          <w:tcPr>
            <w:tcW w:w="908" w:type="pct"/>
            <w:shd w:val="clear" w:color="auto" w:fill="auto"/>
          </w:tcPr>
          <w:p w:rsidR="00C64523" w:rsidRPr="00653B31" w:rsidRDefault="00C64523" w:rsidP="00B55B15">
            <w:pPr>
              <w:spacing w:before="0"/>
              <w:jc w:val="center"/>
              <w:rPr>
                <w:rFonts w:eastAsia="Calibri" w:cs="Arial"/>
                <w:bCs/>
                <w:iCs/>
              </w:rPr>
            </w:pPr>
          </w:p>
          <w:p w:rsidR="00C64523" w:rsidRPr="00653B31" w:rsidRDefault="00C64523" w:rsidP="00B55B15">
            <w:pPr>
              <w:spacing w:before="0"/>
              <w:jc w:val="center"/>
              <w:rPr>
                <w:rFonts w:eastAsia="Calibri" w:cs="Arial"/>
                <w:b/>
                <w:bCs/>
                <w:iCs/>
              </w:rPr>
            </w:pPr>
            <w:r w:rsidRPr="00653B31">
              <w:rPr>
                <w:rFonts w:eastAsia="Calibri" w:cs="Arial"/>
                <w:bCs/>
                <w:iCs/>
                <w:lang w:val="ru-RU"/>
              </w:rPr>
              <w:t>Лице за контакт</w:t>
            </w:r>
            <w:r w:rsidRPr="00653B31">
              <w:rPr>
                <w:rFonts w:eastAsia="Calibri" w:cs="Arial"/>
                <w:bCs/>
                <w:iCs/>
              </w:rPr>
              <w:t xml:space="preserve"> и број телефона</w:t>
            </w:r>
          </w:p>
        </w:tc>
        <w:tc>
          <w:tcPr>
            <w:tcW w:w="923" w:type="pct"/>
            <w:shd w:val="clear" w:color="auto" w:fill="auto"/>
          </w:tcPr>
          <w:p w:rsidR="00C64523" w:rsidRPr="00653B31" w:rsidRDefault="00C64523" w:rsidP="00B55B15">
            <w:pPr>
              <w:spacing w:before="0"/>
              <w:jc w:val="center"/>
              <w:rPr>
                <w:rFonts w:eastAsia="Calibri" w:cs="Arial"/>
                <w:bCs/>
                <w:iCs/>
              </w:rPr>
            </w:pPr>
          </w:p>
          <w:p w:rsidR="00C64523" w:rsidRPr="00653B31" w:rsidRDefault="00C64523" w:rsidP="00B55B15">
            <w:pPr>
              <w:spacing w:before="0"/>
              <w:jc w:val="center"/>
              <w:rPr>
                <w:rFonts w:eastAsia="Calibri" w:cs="Arial"/>
                <w:b/>
                <w:bCs/>
                <w:iCs/>
              </w:rPr>
            </w:pPr>
            <w:r w:rsidRPr="00653B31">
              <w:rPr>
                <w:rFonts w:eastAsia="Calibri" w:cs="Arial"/>
                <w:bCs/>
                <w:iCs/>
              </w:rPr>
              <w:t>Број и датум закључења уговора</w:t>
            </w:r>
          </w:p>
        </w:tc>
        <w:tc>
          <w:tcPr>
            <w:tcW w:w="859" w:type="pct"/>
            <w:shd w:val="clear" w:color="auto" w:fill="auto"/>
            <w:vAlign w:val="center"/>
          </w:tcPr>
          <w:p w:rsidR="00C64523" w:rsidRPr="00653B31" w:rsidRDefault="00C64523" w:rsidP="00B55B15">
            <w:pPr>
              <w:spacing w:before="0"/>
              <w:jc w:val="center"/>
              <w:rPr>
                <w:rFonts w:eastAsia="Calibri" w:cs="Arial"/>
                <w:bCs/>
                <w:iCs/>
                <w:lang w:val="sr-Cyrl-CS"/>
              </w:rPr>
            </w:pPr>
          </w:p>
          <w:p w:rsidR="00C64523" w:rsidRPr="00653B31" w:rsidRDefault="00C64523" w:rsidP="00B55B15">
            <w:pPr>
              <w:spacing w:before="0"/>
              <w:jc w:val="center"/>
              <w:rPr>
                <w:rFonts w:eastAsia="Calibri" w:cs="Arial"/>
                <w:bCs/>
                <w:iCs/>
              </w:rPr>
            </w:pPr>
            <w:r w:rsidRPr="00653B31">
              <w:rPr>
                <w:rFonts w:eastAsia="Calibri" w:cs="Arial"/>
                <w:bCs/>
                <w:iCs/>
                <w:lang w:val="sr-Cyrl-CS"/>
              </w:rPr>
              <w:t xml:space="preserve">Датум </w:t>
            </w:r>
            <w:r w:rsidRPr="00653B31">
              <w:rPr>
                <w:rFonts w:eastAsia="Calibri" w:cs="Arial"/>
                <w:bCs/>
                <w:iCs/>
              </w:rPr>
              <w:t>реализације уговора</w:t>
            </w:r>
          </w:p>
          <w:p w:rsidR="00C64523" w:rsidRPr="00653B31" w:rsidRDefault="00C64523" w:rsidP="00B55B15">
            <w:pPr>
              <w:spacing w:before="0"/>
              <w:jc w:val="center"/>
              <w:rPr>
                <w:rFonts w:eastAsia="Calibri" w:cs="Arial"/>
                <w:b/>
                <w:bCs/>
                <w:iCs/>
              </w:rPr>
            </w:pPr>
          </w:p>
        </w:tc>
        <w:tc>
          <w:tcPr>
            <w:tcW w:w="1145" w:type="pct"/>
          </w:tcPr>
          <w:p w:rsidR="00C64523" w:rsidRPr="00653B31" w:rsidRDefault="00C64523" w:rsidP="00B55B15">
            <w:pPr>
              <w:spacing w:before="0"/>
              <w:jc w:val="center"/>
              <w:rPr>
                <w:rFonts w:eastAsia="Calibri" w:cs="Arial"/>
                <w:bCs/>
                <w:iCs/>
              </w:rPr>
            </w:pPr>
          </w:p>
          <w:p w:rsidR="00C64523" w:rsidRPr="00653B31" w:rsidRDefault="00C64523" w:rsidP="00B55B15">
            <w:pPr>
              <w:spacing w:before="0"/>
              <w:jc w:val="center"/>
              <w:rPr>
                <w:rFonts w:eastAsia="Calibri" w:cs="Arial"/>
                <w:bCs/>
                <w:iCs/>
              </w:rPr>
            </w:pPr>
            <w:r w:rsidRPr="00653B31">
              <w:rPr>
                <w:rFonts w:eastAsia="Calibri" w:cs="Arial"/>
                <w:bCs/>
                <w:iCs/>
              </w:rPr>
              <w:t>Вредност извршених услуга без ПДВ</w:t>
            </w:r>
          </w:p>
          <w:p w:rsidR="00C64523" w:rsidRPr="00653B31" w:rsidRDefault="00C64523" w:rsidP="00B55B15">
            <w:pPr>
              <w:spacing w:before="0"/>
              <w:jc w:val="center"/>
              <w:rPr>
                <w:rFonts w:eastAsia="Calibri" w:cs="Arial"/>
                <w:bCs/>
                <w:iCs/>
              </w:rPr>
            </w:pPr>
            <w:r w:rsidRPr="00653B31">
              <w:rPr>
                <w:rFonts w:eastAsia="Calibri" w:cs="Arial"/>
                <w:bCs/>
                <w:iCs/>
              </w:rPr>
              <w:t>Дин</w:t>
            </w:r>
          </w:p>
        </w:tc>
      </w:tr>
      <w:tr w:rsidR="00C64523" w:rsidRPr="00653B31" w:rsidTr="00B55B15">
        <w:tc>
          <w:tcPr>
            <w:tcW w:w="213" w:type="pct"/>
            <w:shd w:val="clear" w:color="auto" w:fill="auto"/>
          </w:tcPr>
          <w:p w:rsidR="00C64523" w:rsidRPr="00653B31" w:rsidRDefault="00C64523" w:rsidP="00B55B15">
            <w:pPr>
              <w:spacing w:before="0"/>
              <w:jc w:val="center"/>
              <w:rPr>
                <w:rFonts w:eastAsia="Calibri" w:cs="Arial"/>
                <w:bCs/>
                <w:iCs/>
              </w:rPr>
            </w:pPr>
          </w:p>
          <w:p w:rsidR="00C64523" w:rsidRPr="00653B31" w:rsidRDefault="00C64523" w:rsidP="00B55B15">
            <w:pPr>
              <w:spacing w:before="0"/>
              <w:jc w:val="center"/>
              <w:rPr>
                <w:rFonts w:eastAsia="Calibri" w:cs="Arial"/>
                <w:bCs/>
                <w:iCs/>
              </w:rPr>
            </w:pPr>
            <w:r w:rsidRPr="00653B31">
              <w:rPr>
                <w:rFonts w:eastAsia="Calibri" w:cs="Arial"/>
                <w:bCs/>
                <w:iCs/>
              </w:rPr>
              <w:t>1.</w:t>
            </w:r>
          </w:p>
        </w:tc>
        <w:tc>
          <w:tcPr>
            <w:tcW w:w="951" w:type="pct"/>
            <w:shd w:val="clear" w:color="auto" w:fill="auto"/>
          </w:tcPr>
          <w:p w:rsidR="00C64523" w:rsidRPr="00653B31" w:rsidRDefault="00C64523" w:rsidP="00B55B15">
            <w:pPr>
              <w:spacing w:before="0"/>
              <w:jc w:val="center"/>
              <w:rPr>
                <w:rFonts w:eastAsia="Calibri" w:cs="Arial"/>
                <w:b/>
                <w:bCs/>
                <w:iCs/>
              </w:rPr>
            </w:pPr>
          </w:p>
          <w:p w:rsidR="00C64523" w:rsidRPr="00653B31" w:rsidRDefault="00C64523" w:rsidP="00B55B15">
            <w:pPr>
              <w:spacing w:before="0"/>
              <w:jc w:val="center"/>
              <w:rPr>
                <w:rFonts w:eastAsia="Calibri" w:cs="Arial"/>
                <w:b/>
                <w:bCs/>
                <w:iCs/>
              </w:rPr>
            </w:pPr>
          </w:p>
          <w:p w:rsidR="00C64523" w:rsidRPr="00653B31" w:rsidRDefault="00C64523" w:rsidP="00B55B15">
            <w:pPr>
              <w:spacing w:before="0"/>
              <w:jc w:val="center"/>
              <w:rPr>
                <w:rFonts w:eastAsia="Calibri" w:cs="Arial"/>
                <w:b/>
                <w:bCs/>
                <w:iCs/>
              </w:rPr>
            </w:pPr>
          </w:p>
        </w:tc>
        <w:tc>
          <w:tcPr>
            <w:tcW w:w="908" w:type="pct"/>
            <w:shd w:val="clear" w:color="auto" w:fill="auto"/>
          </w:tcPr>
          <w:p w:rsidR="00C64523" w:rsidRPr="00653B31" w:rsidRDefault="00C64523" w:rsidP="00B55B15">
            <w:pPr>
              <w:spacing w:before="0"/>
              <w:jc w:val="center"/>
              <w:rPr>
                <w:rFonts w:eastAsia="Calibri" w:cs="Arial"/>
                <w:b/>
                <w:bCs/>
                <w:iCs/>
              </w:rPr>
            </w:pPr>
          </w:p>
        </w:tc>
        <w:tc>
          <w:tcPr>
            <w:tcW w:w="923" w:type="pct"/>
            <w:shd w:val="clear" w:color="auto" w:fill="auto"/>
          </w:tcPr>
          <w:p w:rsidR="00C64523" w:rsidRPr="00653B31" w:rsidRDefault="00C64523" w:rsidP="00B55B15">
            <w:pPr>
              <w:spacing w:before="0"/>
              <w:jc w:val="center"/>
              <w:rPr>
                <w:rFonts w:eastAsia="Calibri" w:cs="Arial"/>
                <w:b/>
                <w:bCs/>
                <w:iCs/>
              </w:rPr>
            </w:pPr>
          </w:p>
        </w:tc>
        <w:tc>
          <w:tcPr>
            <w:tcW w:w="859" w:type="pct"/>
            <w:shd w:val="clear" w:color="auto" w:fill="auto"/>
          </w:tcPr>
          <w:p w:rsidR="00C64523" w:rsidRPr="00653B31" w:rsidRDefault="00C64523" w:rsidP="00B55B15">
            <w:pPr>
              <w:spacing w:before="0"/>
              <w:jc w:val="center"/>
              <w:rPr>
                <w:rFonts w:eastAsia="Calibri" w:cs="Arial"/>
                <w:b/>
                <w:bCs/>
                <w:iCs/>
              </w:rPr>
            </w:pPr>
          </w:p>
        </w:tc>
        <w:tc>
          <w:tcPr>
            <w:tcW w:w="1145" w:type="pct"/>
          </w:tcPr>
          <w:p w:rsidR="00C64523" w:rsidRPr="00653B31" w:rsidRDefault="00C64523" w:rsidP="00B55B15">
            <w:pPr>
              <w:spacing w:before="0"/>
              <w:jc w:val="center"/>
              <w:rPr>
                <w:rFonts w:eastAsia="Calibri" w:cs="Arial"/>
                <w:b/>
                <w:bCs/>
                <w:iCs/>
              </w:rPr>
            </w:pPr>
          </w:p>
        </w:tc>
      </w:tr>
      <w:tr w:rsidR="00C64523" w:rsidRPr="00653B31" w:rsidTr="00B55B15">
        <w:tc>
          <w:tcPr>
            <w:tcW w:w="213" w:type="pct"/>
            <w:shd w:val="clear" w:color="auto" w:fill="auto"/>
          </w:tcPr>
          <w:p w:rsidR="00C64523" w:rsidRPr="00653B31" w:rsidRDefault="00C64523" w:rsidP="00B55B15">
            <w:pPr>
              <w:spacing w:before="0"/>
              <w:jc w:val="center"/>
              <w:rPr>
                <w:rFonts w:eastAsia="Calibri" w:cs="Arial"/>
                <w:bCs/>
                <w:iCs/>
              </w:rPr>
            </w:pPr>
          </w:p>
          <w:p w:rsidR="00C64523" w:rsidRPr="00653B31" w:rsidRDefault="00C64523" w:rsidP="00B55B15">
            <w:pPr>
              <w:spacing w:before="0"/>
              <w:jc w:val="center"/>
              <w:rPr>
                <w:rFonts w:eastAsia="Calibri" w:cs="Arial"/>
                <w:bCs/>
                <w:iCs/>
              </w:rPr>
            </w:pPr>
            <w:r w:rsidRPr="00653B31">
              <w:rPr>
                <w:rFonts w:eastAsia="Calibri" w:cs="Arial"/>
                <w:bCs/>
                <w:iCs/>
              </w:rPr>
              <w:t>2.</w:t>
            </w:r>
          </w:p>
        </w:tc>
        <w:tc>
          <w:tcPr>
            <w:tcW w:w="951" w:type="pct"/>
            <w:shd w:val="clear" w:color="auto" w:fill="auto"/>
          </w:tcPr>
          <w:p w:rsidR="00C64523" w:rsidRPr="00653B31" w:rsidRDefault="00C64523" w:rsidP="00B55B15">
            <w:pPr>
              <w:spacing w:before="0"/>
              <w:jc w:val="center"/>
              <w:rPr>
                <w:rFonts w:eastAsia="Calibri" w:cs="Arial"/>
                <w:b/>
                <w:bCs/>
                <w:iCs/>
              </w:rPr>
            </w:pPr>
          </w:p>
          <w:p w:rsidR="00C64523" w:rsidRPr="00653B31" w:rsidRDefault="00C64523" w:rsidP="00B55B15">
            <w:pPr>
              <w:spacing w:before="0"/>
              <w:jc w:val="center"/>
              <w:rPr>
                <w:rFonts w:eastAsia="Calibri" w:cs="Arial"/>
                <w:b/>
                <w:bCs/>
                <w:iCs/>
              </w:rPr>
            </w:pPr>
          </w:p>
          <w:p w:rsidR="00C64523" w:rsidRPr="00653B31" w:rsidRDefault="00C64523" w:rsidP="00B55B15">
            <w:pPr>
              <w:spacing w:before="0"/>
              <w:jc w:val="center"/>
              <w:rPr>
                <w:rFonts w:eastAsia="Calibri" w:cs="Arial"/>
                <w:b/>
                <w:bCs/>
                <w:iCs/>
              </w:rPr>
            </w:pPr>
          </w:p>
        </w:tc>
        <w:tc>
          <w:tcPr>
            <w:tcW w:w="908" w:type="pct"/>
            <w:shd w:val="clear" w:color="auto" w:fill="auto"/>
          </w:tcPr>
          <w:p w:rsidR="00C64523" w:rsidRPr="00653B31" w:rsidRDefault="00C64523" w:rsidP="00B55B15">
            <w:pPr>
              <w:spacing w:before="0"/>
              <w:jc w:val="center"/>
              <w:rPr>
                <w:rFonts w:eastAsia="Calibri" w:cs="Arial"/>
                <w:b/>
                <w:bCs/>
                <w:iCs/>
              </w:rPr>
            </w:pPr>
          </w:p>
        </w:tc>
        <w:tc>
          <w:tcPr>
            <w:tcW w:w="923" w:type="pct"/>
            <w:shd w:val="clear" w:color="auto" w:fill="auto"/>
          </w:tcPr>
          <w:p w:rsidR="00C64523" w:rsidRPr="00653B31" w:rsidRDefault="00C64523" w:rsidP="00B55B15">
            <w:pPr>
              <w:spacing w:before="0"/>
              <w:jc w:val="center"/>
              <w:rPr>
                <w:rFonts w:eastAsia="Calibri" w:cs="Arial"/>
                <w:b/>
                <w:bCs/>
                <w:iCs/>
              </w:rPr>
            </w:pPr>
          </w:p>
        </w:tc>
        <w:tc>
          <w:tcPr>
            <w:tcW w:w="859" w:type="pct"/>
            <w:shd w:val="clear" w:color="auto" w:fill="auto"/>
          </w:tcPr>
          <w:p w:rsidR="00C64523" w:rsidRPr="00653B31" w:rsidRDefault="00C64523" w:rsidP="00B55B15">
            <w:pPr>
              <w:spacing w:before="0"/>
              <w:jc w:val="center"/>
              <w:rPr>
                <w:rFonts w:eastAsia="Calibri" w:cs="Arial"/>
                <w:b/>
                <w:bCs/>
                <w:iCs/>
              </w:rPr>
            </w:pPr>
          </w:p>
        </w:tc>
        <w:tc>
          <w:tcPr>
            <w:tcW w:w="1145" w:type="pct"/>
          </w:tcPr>
          <w:p w:rsidR="00C64523" w:rsidRPr="00653B31" w:rsidRDefault="00C64523" w:rsidP="00B55B15">
            <w:pPr>
              <w:spacing w:before="0"/>
              <w:jc w:val="center"/>
              <w:rPr>
                <w:rFonts w:eastAsia="Calibri" w:cs="Arial"/>
                <w:b/>
                <w:bCs/>
                <w:iCs/>
              </w:rPr>
            </w:pPr>
          </w:p>
        </w:tc>
      </w:tr>
      <w:tr w:rsidR="00C64523" w:rsidRPr="00653B31" w:rsidTr="00B55B15">
        <w:tc>
          <w:tcPr>
            <w:tcW w:w="213" w:type="pct"/>
            <w:shd w:val="clear" w:color="auto" w:fill="auto"/>
          </w:tcPr>
          <w:p w:rsidR="00C64523" w:rsidRPr="00653B31" w:rsidRDefault="00C64523" w:rsidP="00B55B15">
            <w:pPr>
              <w:spacing w:before="0"/>
              <w:jc w:val="center"/>
              <w:rPr>
                <w:rFonts w:eastAsia="Calibri" w:cs="Arial"/>
                <w:bCs/>
                <w:iCs/>
              </w:rPr>
            </w:pPr>
          </w:p>
          <w:p w:rsidR="00C64523" w:rsidRPr="00653B31" w:rsidRDefault="00C64523" w:rsidP="00B55B15">
            <w:pPr>
              <w:spacing w:before="0"/>
              <w:jc w:val="center"/>
              <w:rPr>
                <w:rFonts w:eastAsia="Calibri" w:cs="Arial"/>
                <w:bCs/>
                <w:iCs/>
              </w:rPr>
            </w:pPr>
            <w:r w:rsidRPr="00653B31">
              <w:rPr>
                <w:rFonts w:eastAsia="Calibri" w:cs="Arial"/>
                <w:bCs/>
                <w:iCs/>
              </w:rPr>
              <w:t>3.</w:t>
            </w:r>
          </w:p>
        </w:tc>
        <w:tc>
          <w:tcPr>
            <w:tcW w:w="951" w:type="pct"/>
            <w:shd w:val="clear" w:color="auto" w:fill="auto"/>
          </w:tcPr>
          <w:p w:rsidR="00C64523" w:rsidRPr="00653B31" w:rsidRDefault="00C64523" w:rsidP="00B55B15">
            <w:pPr>
              <w:spacing w:before="0"/>
              <w:jc w:val="center"/>
              <w:rPr>
                <w:rFonts w:eastAsia="Calibri" w:cs="Arial"/>
                <w:b/>
                <w:bCs/>
                <w:iCs/>
              </w:rPr>
            </w:pPr>
          </w:p>
          <w:p w:rsidR="00C64523" w:rsidRPr="00653B31" w:rsidRDefault="00C64523" w:rsidP="00B55B15">
            <w:pPr>
              <w:spacing w:before="0"/>
              <w:jc w:val="center"/>
              <w:rPr>
                <w:rFonts w:eastAsia="Calibri" w:cs="Arial"/>
                <w:b/>
                <w:bCs/>
                <w:iCs/>
              </w:rPr>
            </w:pPr>
          </w:p>
          <w:p w:rsidR="00C64523" w:rsidRPr="00653B31" w:rsidRDefault="00C64523" w:rsidP="00B55B15">
            <w:pPr>
              <w:spacing w:before="0"/>
              <w:jc w:val="center"/>
              <w:rPr>
                <w:rFonts w:eastAsia="Calibri" w:cs="Arial"/>
                <w:b/>
                <w:bCs/>
                <w:iCs/>
              </w:rPr>
            </w:pPr>
          </w:p>
        </w:tc>
        <w:tc>
          <w:tcPr>
            <w:tcW w:w="908" w:type="pct"/>
            <w:shd w:val="clear" w:color="auto" w:fill="auto"/>
          </w:tcPr>
          <w:p w:rsidR="00C64523" w:rsidRPr="00653B31" w:rsidRDefault="00C64523" w:rsidP="00B55B15">
            <w:pPr>
              <w:spacing w:before="0"/>
              <w:jc w:val="center"/>
              <w:rPr>
                <w:rFonts w:eastAsia="Calibri" w:cs="Arial"/>
                <w:b/>
                <w:bCs/>
                <w:iCs/>
              </w:rPr>
            </w:pPr>
          </w:p>
        </w:tc>
        <w:tc>
          <w:tcPr>
            <w:tcW w:w="923" w:type="pct"/>
            <w:shd w:val="clear" w:color="auto" w:fill="auto"/>
          </w:tcPr>
          <w:p w:rsidR="00C64523" w:rsidRPr="00653B31" w:rsidRDefault="00C64523" w:rsidP="00B55B15">
            <w:pPr>
              <w:spacing w:before="0"/>
              <w:jc w:val="center"/>
              <w:rPr>
                <w:rFonts w:eastAsia="Calibri" w:cs="Arial"/>
                <w:b/>
                <w:bCs/>
                <w:iCs/>
              </w:rPr>
            </w:pPr>
          </w:p>
        </w:tc>
        <w:tc>
          <w:tcPr>
            <w:tcW w:w="859" w:type="pct"/>
            <w:shd w:val="clear" w:color="auto" w:fill="auto"/>
          </w:tcPr>
          <w:p w:rsidR="00C64523" w:rsidRPr="00653B31" w:rsidRDefault="00C64523" w:rsidP="00B55B15">
            <w:pPr>
              <w:spacing w:before="0"/>
              <w:jc w:val="center"/>
              <w:rPr>
                <w:rFonts w:eastAsia="Calibri" w:cs="Arial"/>
                <w:b/>
                <w:bCs/>
                <w:iCs/>
              </w:rPr>
            </w:pPr>
          </w:p>
        </w:tc>
        <w:tc>
          <w:tcPr>
            <w:tcW w:w="1145" w:type="pct"/>
          </w:tcPr>
          <w:p w:rsidR="00C64523" w:rsidRPr="00653B31" w:rsidRDefault="00C64523" w:rsidP="00B55B15">
            <w:pPr>
              <w:spacing w:before="0"/>
              <w:jc w:val="center"/>
              <w:rPr>
                <w:rFonts w:eastAsia="Calibri" w:cs="Arial"/>
                <w:b/>
                <w:bCs/>
                <w:iCs/>
              </w:rPr>
            </w:pPr>
          </w:p>
        </w:tc>
      </w:tr>
      <w:tr w:rsidR="00C64523" w:rsidRPr="00653B31" w:rsidTr="00B55B15">
        <w:tc>
          <w:tcPr>
            <w:tcW w:w="213" w:type="pct"/>
            <w:shd w:val="clear" w:color="auto" w:fill="auto"/>
          </w:tcPr>
          <w:p w:rsidR="00C64523" w:rsidRPr="00653B31" w:rsidRDefault="00C64523" w:rsidP="00B55B15">
            <w:pPr>
              <w:spacing w:before="0"/>
              <w:jc w:val="center"/>
              <w:rPr>
                <w:rFonts w:eastAsia="Calibri" w:cs="Arial"/>
                <w:bCs/>
                <w:iCs/>
              </w:rPr>
            </w:pPr>
          </w:p>
          <w:p w:rsidR="00C64523" w:rsidRPr="00653B31" w:rsidRDefault="00C64523" w:rsidP="00B55B15">
            <w:pPr>
              <w:spacing w:before="0"/>
              <w:jc w:val="center"/>
              <w:rPr>
                <w:rFonts w:eastAsia="Calibri" w:cs="Arial"/>
                <w:bCs/>
                <w:iCs/>
              </w:rPr>
            </w:pPr>
            <w:r w:rsidRPr="00653B31">
              <w:rPr>
                <w:rFonts w:eastAsia="Calibri" w:cs="Arial"/>
                <w:bCs/>
                <w:iCs/>
              </w:rPr>
              <w:t>4.</w:t>
            </w:r>
          </w:p>
        </w:tc>
        <w:tc>
          <w:tcPr>
            <w:tcW w:w="951" w:type="pct"/>
            <w:shd w:val="clear" w:color="auto" w:fill="auto"/>
          </w:tcPr>
          <w:p w:rsidR="00C64523" w:rsidRPr="00653B31" w:rsidRDefault="00C64523" w:rsidP="00B55B15">
            <w:pPr>
              <w:spacing w:before="0"/>
              <w:jc w:val="center"/>
              <w:rPr>
                <w:rFonts w:eastAsia="Calibri" w:cs="Arial"/>
                <w:b/>
                <w:bCs/>
                <w:iCs/>
              </w:rPr>
            </w:pPr>
          </w:p>
          <w:p w:rsidR="00C64523" w:rsidRPr="00653B31" w:rsidRDefault="00C64523" w:rsidP="00B55B15">
            <w:pPr>
              <w:spacing w:before="0"/>
              <w:jc w:val="center"/>
              <w:rPr>
                <w:rFonts w:eastAsia="Calibri" w:cs="Arial"/>
                <w:b/>
                <w:bCs/>
                <w:iCs/>
              </w:rPr>
            </w:pPr>
          </w:p>
          <w:p w:rsidR="00C64523" w:rsidRPr="00653B31" w:rsidRDefault="00C64523" w:rsidP="00B55B15">
            <w:pPr>
              <w:spacing w:before="0"/>
              <w:jc w:val="center"/>
              <w:rPr>
                <w:rFonts w:eastAsia="Calibri" w:cs="Arial"/>
                <w:b/>
                <w:bCs/>
                <w:iCs/>
              </w:rPr>
            </w:pPr>
          </w:p>
        </w:tc>
        <w:tc>
          <w:tcPr>
            <w:tcW w:w="908" w:type="pct"/>
            <w:shd w:val="clear" w:color="auto" w:fill="auto"/>
          </w:tcPr>
          <w:p w:rsidR="00C64523" w:rsidRPr="00653B31" w:rsidRDefault="00C64523" w:rsidP="00B55B15">
            <w:pPr>
              <w:spacing w:before="0"/>
              <w:jc w:val="center"/>
              <w:rPr>
                <w:rFonts w:eastAsia="Calibri" w:cs="Arial"/>
                <w:b/>
                <w:bCs/>
                <w:iCs/>
              </w:rPr>
            </w:pPr>
          </w:p>
        </w:tc>
        <w:tc>
          <w:tcPr>
            <w:tcW w:w="923" w:type="pct"/>
            <w:shd w:val="clear" w:color="auto" w:fill="auto"/>
          </w:tcPr>
          <w:p w:rsidR="00C64523" w:rsidRPr="00653B31" w:rsidRDefault="00C64523" w:rsidP="00B55B15">
            <w:pPr>
              <w:spacing w:before="0"/>
              <w:jc w:val="center"/>
              <w:rPr>
                <w:rFonts w:eastAsia="Calibri" w:cs="Arial"/>
                <w:b/>
                <w:bCs/>
                <w:iCs/>
              </w:rPr>
            </w:pPr>
          </w:p>
        </w:tc>
        <w:tc>
          <w:tcPr>
            <w:tcW w:w="859" w:type="pct"/>
            <w:shd w:val="clear" w:color="auto" w:fill="auto"/>
          </w:tcPr>
          <w:p w:rsidR="00C64523" w:rsidRPr="00653B31" w:rsidRDefault="00C64523" w:rsidP="00B55B15">
            <w:pPr>
              <w:spacing w:before="0"/>
              <w:jc w:val="center"/>
              <w:rPr>
                <w:rFonts w:eastAsia="Calibri" w:cs="Arial"/>
                <w:b/>
                <w:bCs/>
                <w:iCs/>
              </w:rPr>
            </w:pPr>
          </w:p>
        </w:tc>
        <w:tc>
          <w:tcPr>
            <w:tcW w:w="1145" w:type="pct"/>
          </w:tcPr>
          <w:p w:rsidR="00C64523" w:rsidRPr="00653B31" w:rsidRDefault="00C64523" w:rsidP="00B55B15">
            <w:pPr>
              <w:spacing w:before="0"/>
              <w:jc w:val="center"/>
              <w:rPr>
                <w:rFonts w:eastAsia="Calibri" w:cs="Arial"/>
                <w:b/>
                <w:bCs/>
                <w:iCs/>
              </w:rPr>
            </w:pPr>
          </w:p>
        </w:tc>
      </w:tr>
      <w:tr w:rsidR="00C64523" w:rsidRPr="00653B31" w:rsidTr="00B55B15">
        <w:tc>
          <w:tcPr>
            <w:tcW w:w="213" w:type="pct"/>
            <w:shd w:val="clear" w:color="auto" w:fill="auto"/>
          </w:tcPr>
          <w:p w:rsidR="00C64523" w:rsidRPr="00653B31" w:rsidRDefault="00C64523" w:rsidP="00B55B15">
            <w:pPr>
              <w:spacing w:before="0"/>
              <w:jc w:val="center"/>
              <w:rPr>
                <w:rFonts w:eastAsia="Calibri" w:cs="Arial"/>
                <w:bCs/>
                <w:iCs/>
              </w:rPr>
            </w:pPr>
          </w:p>
          <w:p w:rsidR="00C64523" w:rsidRPr="00653B31" w:rsidRDefault="00C64523" w:rsidP="00B55B15">
            <w:pPr>
              <w:spacing w:before="0"/>
              <w:jc w:val="center"/>
              <w:rPr>
                <w:rFonts w:eastAsia="Calibri" w:cs="Arial"/>
                <w:bCs/>
                <w:iCs/>
              </w:rPr>
            </w:pPr>
            <w:r w:rsidRPr="00653B31">
              <w:rPr>
                <w:rFonts w:eastAsia="Calibri" w:cs="Arial"/>
                <w:bCs/>
                <w:iCs/>
              </w:rPr>
              <w:t>5.</w:t>
            </w:r>
          </w:p>
        </w:tc>
        <w:tc>
          <w:tcPr>
            <w:tcW w:w="951" w:type="pct"/>
            <w:shd w:val="clear" w:color="auto" w:fill="auto"/>
          </w:tcPr>
          <w:p w:rsidR="00C64523" w:rsidRPr="00653B31" w:rsidRDefault="00C64523" w:rsidP="00B55B15">
            <w:pPr>
              <w:spacing w:before="0"/>
              <w:jc w:val="center"/>
              <w:rPr>
                <w:rFonts w:eastAsia="Calibri" w:cs="Arial"/>
                <w:b/>
                <w:bCs/>
                <w:iCs/>
              </w:rPr>
            </w:pPr>
          </w:p>
          <w:p w:rsidR="00C64523" w:rsidRPr="00653B31" w:rsidRDefault="00C64523" w:rsidP="00B55B15">
            <w:pPr>
              <w:spacing w:before="0"/>
              <w:jc w:val="center"/>
              <w:rPr>
                <w:rFonts w:eastAsia="Calibri" w:cs="Arial"/>
                <w:b/>
                <w:bCs/>
                <w:iCs/>
              </w:rPr>
            </w:pPr>
          </w:p>
          <w:p w:rsidR="00C64523" w:rsidRPr="00653B31" w:rsidRDefault="00C64523" w:rsidP="00B55B15">
            <w:pPr>
              <w:spacing w:before="0"/>
              <w:jc w:val="center"/>
              <w:rPr>
                <w:rFonts w:eastAsia="Calibri" w:cs="Arial"/>
                <w:b/>
                <w:bCs/>
                <w:iCs/>
              </w:rPr>
            </w:pPr>
          </w:p>
        </w:tc>
        <w:tc>
          <w:tcPr>
            <w:tcW w:w="908" w:type="pct"/>
            <w:shd w:val="clear" w:color="auto" w:fill="auto"/>
          </w:tcPr>
          <w:p w:rsidR="00C64523" w:rsidRPr="00653B31" w:rsidRDefault="00C64523" w:rsidP="00B55B15">
            <w:pPr>
              <w:spacing w:before="0"/>
              <w:jc w:val="center"/>
              <w:rPr>
                <w:rFonts w:eastAsia="Calibri" w:cs="Arial"/>
                <w:b/>
                <w:bCs/>
                <w:iCs/>
              </w:rPr>
            </w:pPr>
          </w:p>
        </w:tc>
        <w:tc>
          <w:tcPr>
            <w:tcW w:w="923" w:type="pct"/>
            <w:shd w:val="clear" w:color="auto" w:fill="auto"/>
          </w:tcPr>
          <w:p w:rsidR="00C64523" w:rsidRPr="00653B31" w:rsidRDefault="00C64523" w:rsidP="00B55B15">
            <w:pPr>
              <w:spacing w:before="0"/>
              <w:jc w:val="center"/>
              <w:rPr>
                <w:rFonts w:eastAsia="Calibri" w:cs="Arial"/>
                <w:b/>
                <w:bCs/>
                <w:iCs/>
              </w:rPr>
            </w:pPr>
          </w:p>
        </w:tc>
        <w:tc>
          <w:tcPr>
            <w:tcW w:w="859" w:type="pct"/>
            <w:shd w:val="clear" w:color="auto" w:fill="auto"/>
          </w:tcPr>
          <w:p w:rsidR="00C64523" w:rsidRPr="00653B31" w:rsidRDefault="00C64523" w:rsidP="00B55B15">
            <w:pPr>
              <w:spacing w:before="0"/>
              <w:jc w:val="center"/>
              <w:rPr>
                <w:rFonts w:eastAsia="Calibri" w:cs="Arial"/>
                <w:b/>
                <w:bCs/>
                <w:iCs/>
              </w:rPr>
            </w:pPr>
          </w:p>
        </w:tc>
        <w:tc>
          <w:tcPr>
            <w:tcW w:w="1145" w:type="pct"/>
          </w:tcPr>
          <w:p w:rsidR="00C64523" w:rsidRPr="00653B31" w:rsidRDefault="00C64523" w:rsidP="00B55B15">
            <w:pPr>
              <w:spacing w:before="0"/>
              <w:jc w:val="center"/>
              <w:rPr>
                <w:rFonts w:eastAsia="Calibri" w:cs="Arial"/>
                <w:b/>
                <w:bCs/>
                <w:iCs/>
              </w:rPr>
            </w:pPr>
          </w:p>
        </w:tc>
      </w:tr>
      <w:tr w:rsidR="00C64523" w:rsidRPr="00653B31" w:rsidTr="00B55B15">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C64523" w:rsidRPr="00653B31" w:rsidRDefault="00C64523" w:rsidP="00B55B15">
            <w:pPr>
              <w:spacing w:before="0"/>
              <w:jc w:val="center"/>
              <w:rPr>
                <w:rFonts w:eastAsia="Calibri" w:cs="Arial"/>
                <w:b/>
                <w:bCs/>
                <w:iCs/>
              </w:rPr>
            </w:pPr>
          </w:p>
        </w:tc>
        <w:tc>
          <w:tcPr>
            <w:tcW w:w="859" w:type="pct"/>
            <w:shd w:val="clear" w:color="auto" w:fill="auto"/>
          </w:tcPr>
          <w:p w:rsidR="00C64523" w:rsidRPr="00653B31" w:rsidRDefault="00C64523" w:rsidP="00B55B15">
            <w:pPr>
              <w:spacing w:before="0"/>
              <w:jc w:val="center"/>
              <w:rPr>
                <w:rFonts w:eastAsia="Calibri" w:cs="Arial"/>
                <w:b/>
                <w:bCs/>
                <w:iCs/>
              </w:rPr>
            </w:pPr>
          </w:p>
          <w:p w:rsidR="00C64523" w:rsidRPr="00653B31" w:rsidRDefault="00C64523" w:rsidP="00B55B15">
            <w:pPr>
              <w:spacing w:before="0"/>
              <w:jc w:val="center"/>
              <w:rPr>
                <w:rFonts w:eastAsia="Calibri" w:cs="Arial"/>
                <w:b/>
                <w:bCs/>
                <w:iCs/>
              </w:rPr>
            </w:pPr>
            <w:r w:rsidRPr="00653B31">
              <w:rPr>
                <w:rFonts w:eastAsia="Calibri" w:cs="Arial"/>
                <w:b/>
                <w:bCs/>
                <w:iCs/>
              </w:rPr>
              <w:t>Укупна вредност</w:t>
            </w:r>
          </w:p>
          <w:p w:rsidR="00C64523" w:rsidRPr="00653B31" w:rsidRDefault="00C64523" w:rsidP="00B55B15">
            <w:pPr>
              <w:spacing w:before="0"/>
              <w:jc w:val="center"/>
              <w:rPr>
                <w:rFonts w:eastAsia="Calibri" w:cs="Arial"/>
                <w:b/>
                <w:bCs/>
                <w:iCs/>
              </w:rPr>
            </w:pPr>
            <w:r w:rsidRPr="00653B31">
              <w:rPr>
                <w:rFonts w:eastAsia="Calibri" w:cs="Arial"/>
                <w:b/>
                <w:bCs/>
                <w:iCs/>
              </w:rPr>
              <w:t>извршених услуга без</w:t>
            </w:r>
          </w:p>
          <w:p w:rsidR="00C64523" w:rsidRPr="00653B31" w:rsidRDefault="00C64523" w:rsidP="00B55B15">
            <w:pPr>
              <w:spacing w:before="0"/>
              <w:jc w:val="center"/>
              <w:rPr>
                <w:rFonts w:eastAsia="Calibri" w:cs="Arial"/>
                <w:b/>
                <w:bCs/>
                <w:iCs/>
              </w:rPr>
            </w:pPr>
            <w:r w:rsidRPr="00653B31">
              <w:rPr>
                <w:rFonts w:eastAsia="Calibri" w:cs="Arial"/>
                <w:b/>
                <w:bCs/>
                <w:iCs/>
              </w:rPr>
              <w:t>ПДВ</w:t>
            </w:r>
          </w:p>
          <w:p w:rsidR="00C64523" w:rsidRPr="00653B31" w:rsidRDefault="00C64523" w:rsidP="00B55B15">
            <w:pPr>
              <w:spacing w:before="0"/>
              <w:rPr>
                <w:rFonts w:eastAsia="Calibri" w:cs="Arial"/>
                <w:b/>
                <w:bCs/>
                <w:iCs/>
              </w:rPr>
            </w:pPr>
            <w:r w:rsidRPr="00653B31">
              <w:rPr>
                <w:rFonts w:eastAsia="Calibri" w:cs="Arial"/>
                <w:b/>
                <w:bCs/>
                <w:iCs/>
              </w:rPr>
              <w:t xml:space="preserve">     Дин</w:t>
            </w:r>
          </w:p>
        </w:tc>
        <w:tc>
          <w:tcPr>
            <w:tcW w:w="1145" w:type="pct"/>
          </w:tcPr>
          <w:p w:rsidR="00C64523" w:rsidRPr="00653B31" w:rsidRDefault="00C64523" w:rsidP="00B55B15">
            <w:pPr>
              <w:spacing w:before="0"/>
              <w:ind w:left="720"/>
              <w:jc w:val="center"/>
              <w:rPr>
                <w:rFonts w:eastAsia="Calibri" w:cs="Arial"/>
                <w:b/>
                <w:bCs/>
                <w:iCs/>
              </w:rPr>
            </w:pPr>
          </w:p>
        </w:tc>
      </w:tr>
    </w:tbl>
    <w:p w:rsidR="00C64523" w:rsidRPr="00653B31" w:rsidRDefault="00C64523" w:rsidP="00C64523">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C64523" w:rsidRPr="00653B31" w:rsidTr="00B55B15">
        <w:trPr>
          <w:jc w:val="center"/>
        </w:trPr>
        <w:tc>
          <w:tcPr>
            <w:tcW w:w="3882" w:type="dxa"/>
          </w:tcPr>
          <w:p w:rsidR="00C64523" w:rsidRPr="00653B31" w:rsidRDefault="00C64523" w:rsidP="00B55B15">
            <w:pPr>
              <w:spacing w:before="0"/>
              <w:jc w:val="center"/>
              <w:rPr>
                <w:rFonts w:cs="Arial"/>
              </w:rPr>
            </w:pPr>
            <w:r w:rsidRPr="00653B31">
              <w:rPr>
                <w:rFonts w:cs="Arial"/>
              </w:rPr>
              <w:t>Датум:</w:t>
            </w:r>
          </w:p>
        </w:tc>
        <w:tc>
          <w:tcPr>
            <w:tcW w:w="2127" w:type="dxa"/>
          </w:tcPr>
          <w:p w:rsidR="00C64523" w:rsidRPr="00653B31" w:rsidRDefault="00C64523" w:rsidP="00B55B15">
            <w:pPr>
              <w:spacing w:before="0"/>
              <w:jc w:val="center"/>
              <w:rPr>
                <w:rFonts w:cs="Arial"/>
                <w:lang w:val="ru-RU"/>
              </w:rPr>
            </w:pPr>
          </w:p>
        </w:tc>
        <w:tc>
          <w:tcPr>
            <w:tcW w:w="4022" w:type="dxa"/>
          </w:tcPr>
          <w:p w:rsidR="00C64523" w:rsidRPr="00653B31" w:rsidRDefault="00C64523" w:rsidP="00B55B15">
            <w:pPr>
              <w:spacing w:before="0"/>
              <w:jc w:val="center"/>
              <w:rPr>
                <w:rFonts w:cs="Arial"/>
                <w:lang w:val="ru-RU"/>
              </w:rPr>
            </w:pPr>
            <w:r w:rsidRPr="00653B31">
              <w:rPr>
                <w:rFonts w:cs="Arial"/>
                <w:lang w:val="sr-Cyrl-CS"/>
              </w:rPr>
              <w:t>П</w:t>
            </w:r>
            <w:r w:rsidRPr="00653B31">
              <w:rPr>
                <w:rFonts w:cs="Arial"/>
              </w:rPr>
              <w:t>онуђач</w:t>
            </w:r>
            <w:r w:rsidRPr="00653B31">
              <w:rPr>
                <w:rFonts w:cs="Arial"/>
                <w:lang w:val="ru-RU"/>
              </w:rPr>
              <w:t>:</w:t>
            </w:r>
          </w:p>
        </w:tc>
      </w:tr>
      <w:tr w:rsidR="00C64523" w:rsidRPr="00653B31" w:rsidTr="00B55B15">
        <w:trPr>
          <w:jc w:val="center"/>
        </w:trPr>
        <w:tc>
          <w:tcPr>
            <w:tcW w:w="3882" w:type="dxa"/>
          </w:tcPr>
          <w:p w:rsidR="00C64523" w:rsidRPr="00653B31" w:rsidRDefault="00C64523" w:rsidP="00B55B15">
            <w:pPr>
              <w:spacing w:before="0"/>
              <w:jc w:val="center"/>
              <w:rPr>
                <w:rFonts w:cs="Arial"/>
              </w:rPr>
            </w:pPr>
          </w:p>
        </w:tc>
        <w:tc>
          <w:tcPr>
            <w:tcW w:w="2127" w:type="dxa"/>
          </w:tcPr>
          <w:p w:rsidR="00C64523" w:rsidRPr="00653B31" w:rsidRDefault="00C64523" w:rsidP="00B55B15">
            <w:pPr>
              <w:spacing w:before="0"/>
              <w:jc w:val="center"/>
              <w:rPr>
                <w:rFonts w:cs="Arial"/>
              </w:rPr>
            </w:pPr>
            <w:r w:rsidRPr="00653B31">
              <w:rPr>
                <w:rFonts w:cs="Arial"/>
              </w:rPr>
              <w:t>М.П.</w:t>
            </w:r>
          </w:p>
        </w:tc>
        <w:tc>
          <w:tcPr>
            <w:tcW w:w="4022" w:type="dxa"/>
          </w:tcPr>
          <w:p w:rsidR="00C64523" w:rsidRPr="00653B31" w:rsidRDefault="00C64523" w:rsidP="00B55B15">
            <w:pPr>
              <w:spacing w:before="0"/>
              <w:jc w:val="center"/>
              <w:rPr>
                <w:rFonts w:cs="Arial"/>
                <w:lang w:val="ru-RU"/>
              </w:rPr>
            </w:pPr>
          </w:p>
        </w:tc>
      </w:tr>
      <w:tr w:rsidR="00C64523" w:rsidRPr="00653B31" w:rsidTr="00B55B15">
        <w:trPr>
          <w:jc w:val="center"/>
        </w:trPr>
        <w:tc>
          <w:tcPr>
            <w:tcW w:w="3882" w:type="dxa"/>
            <w:tcBorders>
              <w:bottom w:val="single" w:sz="4" w:space="0" w:color="auto"/>
            </w:tcBorders>
          </w:tcPr>
          <w:p w:rsidR="00C64523" w:rsidRPr="00653B31" w:rsidRDefault="00C64523" w:rsidP="00B55B15">
            <w:pPr>
              <w:spacing w:before="0"/>
              <w:jc w:val="center"/>
              <w:rPr>
                <w:rFonts w:cs="Arial"/>
              </w:rPr>
            </w:pPr>
          </w:p>
        </w:tc>
        <w:tc>
          <w:tcPr>
            <w:tcW w:w="2127" w:type="dxa"/>
          </w:tcPr>
          <w:p w:rsidR="00C64523" w:rsidRPr="00653B31" w:rsidRDefault="00C64523" w:rsidP="00B55B15">
            <w:pPr>
              <w:spacing w:before="0"/>
              <w:jc w:val="center"/>
              <w:rPr>
                <w:rFonts w:cs="Arial"/>
                <w:lang w:val="ru-RU"/>
              </w:rPr>
            </w:pPr>
          </w:p>
        </w:tc>
        <w:tc>
          <w:tcPr>
            <w:tcW w:w="4022" w:type="dxa"/>
            <w:tcBorders>
              <w:bottom w:val="single" w:sz="4" w:space="0" w:color="auto"/>
            </w:tcBorders>
          </w:tcPr>
          <w:p w:rsidR="00C64523" w:rsidRPr="00653B31" w:rsidRDefault="00C64523" w:rsidP="00B55B15">
            <w:pPr>
              <w:spacing w:before="0"/>
              <w:jc w:val="center"/>
              <w:rPr>
                <w:rFonts w:cs="Arial"/>
                <w:lang w:val="ru-RU"/>
              </w:rPr>
            </w:pPr>
          </w:p>
        </w:tc>
      </w:tr>
      <w:tr w:rsidR="00C64523" w:rsidRPr="00653B31" w:rsidTr="00B55B15">
        <w:trPr>
          <w:trHeight w:val="389"/>
          <w:jc w:val="center"/>
        </w:trPr>
        <w:tc>
          <w:tcPr>
            <w:tcW w:w="3882" w:type="dxa"/>
            <w:tcBorders>
              <w:top w:val="single" w:sz="4" w:space="0" w:color="auto"/>
            </w:tcBorders>
          </w:tcPr>
          <w:p w:rsidR="00C64523" w:rsidRPr="00653B31" w:rsidRDefault="00C64523" w:rsidP="00B55B15">
            <w:pPr>
              <w:spacing w:before="0"/>
              <w:jc w:val="center"/>
              <w:rPr>
                <w:rFonts w:cs="Arial"/>
              </w:rPr>
            </w:pPr>
          </w:p>
        </w:tc>
        <w:tc>
          <w:tcPr>
            <w:tcW w:w="2127" w:type="dxa"/>
          </w:tcPr>
          <w:p w:rsidR="00C64523" w:rsidRPr="00653B31" w:rsidRDefault="00C64523" w:rsidP="00B55B15">
            <w:pPr>
              <w:spacing w:before="0"/>
              <w:jc w:val="center"/>
              <w:rPr>
                <w:rFonts w:cs="Arial"/>
                <w:lang w:val="ru-RU"/>
              </w:rPr>
            </w:pPr>
          </w:p>
        </w:tc>
        <w:tc>
          <w:tcPr>
            <w:tcW w:w="4022" w:type="dxa"/>
            <w:tcBorders>
              <w:top w:val="single" w:sz="4" w:space="0" w:color="auto"/>
            </w:tcBorders>
          </w:tcPr>
          <w:p w:rsidR="00C64523" w:rsidRPr="00653B31" w:rsidRDefault="00C64523" w:rsidP="00B55B15">
            <w:pPr>
              <w:spacing w:before="0"/>
              <w:jc w:val="center"/>
              <w:rPr>
                <w:rFonts w:cs="Arial"/>
                <w:lang w:val="ru-RU"/>
              </w:rPr>
            </w:pPr>
          </w:p>
        </w:tc>
      </w:tr>
    </w:tbl>
    <w:p w:rsidR="00C64523" w:rsidRPr="00653B31" w:rsidRDefault="00C64523" w:rsidP="00C64523">
      <w:pPr>
        <w:rPr>
          <w:rFonts w:eastAsia="Symbol" w:cs="Arial"/>
          <w:b/>
          <w:bCs/>
          <w:kern w:val="28"/>
        </w:rPr>
      </w:pPr>
      <w:r w:rsidRPr="00653B31">
        <w:rPr>
          <w:rFonts w:eastAsia="Symbol" w:cs="Arial"/>
          <w:b/>
          <w:bCs/>
          <w:kern w:val="28"/>
        </w:rPr>
        <w:t xml:space="preserve">Напомена: </w:t>
      </w:r>
    </w:p>
    <w:p w:rsidR="00C64523" w:rsidRPr="00653B31" w:rsidRDefault="00C64523" w:rsidP="00C64523">
      <w:pPr>
        <w:rPr>
          <w:rFonts w:eastAsia="TimesNewRomanPS-BoldMT" w:cs="Arial"/>
          <w:lang w:val="sr-Cyrl-CS"/>
        </w:rPr>
      </w:pPr>
      <w:r w:rsidRPr="00653B31">
        <w:rPr>
          <w:rFonts w:eastAsia="TimesNewRomanPS-BoldMT" w:cs="Arial"/>
        </w:rPr>
        <w:t xml:space="preserve">Уколико </w:t>
      </w:r>
      <w:r w:rsidRPr="00653B31">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653B31">
        <w:rPr>
          <w:rFonts w:eastAsia="TimesNewRomanPS-BoldMT" w:cs="Arial"/>
        </w:rPr>
        <w:t>.</w:t>
      </w:r>
    </w:p>
    <w:p w:rsidR="00C64523" w:rsidRPr="00653B31" w:rsidRDefault="00C64523" w:rsidP="00C64523">
      <w:pPr>
        <w:rPr>
          <w:rFonts w:cs="Arial"/>
          <w:lang w:val="sr-Cyrl-CS"/>
        </w:rPr>
      </w:pPr>
      <w:bookmarkStart w:id="257" w:name="_Toc442559941"/>
      <w:r w:rsidRPr="00653B31">
        <w:rPr>
          <w:rFonts w:cs="Arial"/>
        </w:rPr>
        <w:t>Приликом подношења понуде овај образац копирати у потребном броју примерака.</w:t>
      </w:r>
    </w:p>
    <w:p w:rsidR="00C64523" w:rsidRPr="00653B31" w:rsidRDefault="00C64523" w:rsidP="00C64523">
      <w:pPr>
        <w:rPr>
          <w:rFonts w:cs="Arial"/>
          <w:b/>
          <w:bCs/>
          <w:kern w:val="28"/>
          <w:lang w:val="sr-Cyrl-CS" w:eastAsia="ar-SA"/>
        </w:rPr>
      </w:pPr>
      <w:r w:rsidRPr="00653B31">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C64523" w:rsidRPr="009814E4" w:rsidRDefault="00C64523" w:rsidP="00C64523">
      <w:pPr>
        <w:rPr>
          <w:rFonts w:cs="Arial"/>
          <w:lang w:val="sr-Cyrl-RS"/>
        </w:rPr>
      </w:pPr>
    </w:p>
    <w:p w:rsidR="00C64523" w:rsidRDefault="00C64523" w:rsidP="00C64523">
      <w:pPr>
        <w:rPr>
          <w:rFonts w:cs="Arial"/>
          <w:lang w:val="sr-Cyrl-RS"/>
        </w:rPr>
      </w:pPr>
    </w:p>
    <w:p w:rsidR="00C64523" w:rsidRDefault="00C64523" w:rsidP="00C64523">
      <w:pPr>
        <w:rPr>
          <w:rFonts w:cs="Arial"/>
          <w:lang w:val="sr-Cyrl-RS"/>
        </w:rPr>
      </w:pPr>
    </w:p>
    <w:p w:rsidR="00C64523" w:rsidRDefault="00C64523" w:rsidP="00C64523">
      <w:pPr>
        <w:rPr>
          <w:rFonts w:cs="Arial"/>
          <w:lang w:val="sr-Cyrl-RS"/>
        </w:rPr>
      </w:pPr>
    </w:p>
    <w:p w:rsidR="00C64523" w:rsidRPr="00C64523" w:rsidRDefault="00C64523" w:rsidP="00C64523">
      <w:pPr>
        <w:rPr>
          <w:rFonts w:cs="Arial"/>
          <w:lang w:val="sr-Cyrl-RS"/>
        </w:rPr>
      </w:pPr>
    </w:p>
    <w:p w:rsidR="00C64523" w:rsidRPr="00653B31" w:rsidRDefault="00C64523" w:rsidP="00C64523">
      <w:pPr>
        <w:pStyle w:val="KDObrazac"/>
        <w:rPr>
          <w:lang w:val="sr-Cyrl-RS"/>
        </w:rPr>
      </w:pPr>
      <w:r w:rsidRPr="00653B31">
        <w:t xml:space="preserve">ОБРАЗАЦ </w:t>
      </w:r>
      <w:bookmarkEnd w:id="257"/>
      <w:r>
        <w:rPr>
          <w:lang w:val="sr-Cyrl-RS"/>
        </w:rPr>
        <w:t>6</w:t>
      </w:r>
      <w:r w:rsidRPr="00653B31">
        <w:rPr>
          <w:lang w:val="sr-Cyrl-RS"/>
        </w:rPr>
        <w:t>.</w:t>
      </w:r>
    </w:p>
    <w:p w:rsidR="00C64523" w:rsidRPr="00653B31" w:rsidRDefault="00C64523" w:rsidP="00C64523">
      <w:pPr>
        <w:jc w:val="center"/>
        <w:rPr>
          <w:rFonts w:cs="Arial"/>
          <w:b/>
        </w:rPr>
      </w:pPr>
      <w:r w:rsidRPr="00653B31">
        <w:rPr>
          <w:rFonts w:cs="Arial"/>
          <w:b/>
        </w:rPr>
        <w:t>ПОТВРДА О РЕФЕРЕНТНИМ НАБАВКАМА</w:t>
      </w:r>
    </w:p>
    <w:p w:rsidR="00C64523" w:rsidRPr="00653B31" w:rsidRDefault="00C64523" w:rsidP="00C64523">
      <w:pPr>
        <w:jc w:val="center"/>
        <w:rPr>
          <w:rFonts w:cs="Arial"/>
        </w:rPr>
      </w:pPr>
    </w:p>
    <w:p w:rsidR="00C64523" w:rsidRPr="00653B31" w:rsidRDefault="00C64523" w:rsidP="00C64523">
      <w:pPr>
        <w:tabs>
          <w:tab w:val="left" w:pos="0"/>
          <w:tab w:val="left" w:pos="330"/>
          <w:tab w:val="left" w:pos="540"/>
        </w:tabs>
        <w:spacing w:before="0"/>
        <w:jc w:val="left"/>
        <w:rPr>
          <w:rFonts w:eastAsia="Calibri" w:cs="Arial"/>
        </w:rPr>
      </w:pPr>
      <w:r w:rsidRPr="00653B31">
        <w:rPr>
          <w:rFonts w:eastAsia="Calibri" w:cs="Arial"/>
          <w:lang w:val="ru-RU"/>
        </w:rPr>
        <w:t xml:space="preserve">Наручилац односно корисник предметних услуга: </w:t>
      </w:r>
    </w:p>
    <w:p w:rsidR="00C64523" w:rsidRPr="00653B31" w:rsidRDefault="00C64523" w:rsidP="00C64523">
      <w:pPr>
        <w:tabs>
          <w:tab w:val="left" w:pos="0"/>
          <w:tab w:val="left" w:pos="330"/>
          <w:tab w:val="left" w:pos="540"/>
        </w:tabs>
        <w:spacing w:before="0"/>
        <w:ind w:left="6"/>
        <w:rPr>
          <w:rFonts w:eastAsia="Calibri" w:cs="Arial"/>
        </w:rPr>
      </w:pPr>
      <w:r w:rsidRPr="00653B31">
        <w:rPr>
          <w:rFonts w:eastAsia="Calibri" w:cs="Arial"/>
        </w:rPr>
        <w:t xml:space="preserve">                                                  __________________________________________________________________</w:t>
      </w:r>
    </w:p>
    <w:p w:rsidR="00C64523" w:rsidRPr="00653B31" w:rsidRDefault="00C64523" w:rsidP="00C64523">
      <w:pPr>
        <w:tabs>
          <w:tab w:val="left" w:pos="0"/>
          <w:tab w:val="left" w:pos="330"/>
          <w:tab w:val="left" w:pos="540"/>
        </w:tabs>
        <w:spacing w:before="0"/>
        <w:ind w:left="6"/>
        <w:jc w:val="center"/>
        <w:rPr>
          <w:rFonts w:eastAsia="Calibri" w:cs="Arial"/>
        </w:rPr>
      </w:pPr>
      <w:r w:rsidRPr="00653B31">
        <w:rPr>
          <w:rFonts w:cs="Arial"/>
          <w:bCs/>
          <w:kern w:val="28"/>
        </w:rPr>
        <w:t>(назив и седиште наручиоца)</w:t>
      </w:r>
    </w:p>
    <w:p w:rsidR="00C64523" w:rsidRPr="00653B31" w:rsidRDefault="00C64523" w:rsidP="00C64523">
      <w:pPr>
        <w:jc w:val="left"/>
        <w:rPr>
          <w:rFonts w:cs="Arial"/>
        </w:rPr>
      </w:pPr>
      <w:r w:rsidRPr="00653B31">
        <w:rPr>
          <w:rFonts w:cs="Arial"/>
        </w:rPr>
        <w:t>Лице за контакт:      ___________________________________________________________________</w:t>
      </w:r>
    </w:p>
    <w:p w:rsidR="00C64523" w:rsidRPr="00653B31" w:rsidRDefault="00C64523" w:rsidP="00C64523">
      <w:pPr>
        <w:jc w:val="center"/>
        <w:rPr>
          <w:rFonts w:cs="Arial"/>
        </w:rPr>
      </w:pPr>
      <w:r w:rsidRPr="00653B31">
        <w:rPr>
          <w:rFonts w:cs="Arial"/>
        </w:rPr>
        <w:t>(име, презиме,  контакт телефон)</w:t>
      </w:r>
    </w:p>
    <w:p w:rsidR="00C64523" w:rsidRPr="00653B31" w:rsidRDefault="00C64523" w:rsidP="00C64523">
      <w:pPr>
        <w:jc w:val="left"/>
        <w:rPr>
          <w:rFonts w:cs="Arial"/>
        </w:rPr>
      </w:pPr>
      <w:r w:rsidRPr="00653B31">
        <w:rPr>
          <w:rFonts w:cs="Arial"/>
        </w:rPr>
        <w:t>Овим путем потврђујем да је __________________________________________________________________</w:t>
      </w:r>
    </w:p>
    <w:p w:rsidR="00C64523" w:rsidRPr="00653B31" w:rsidRDefault="00C64523" w:rsidP="00C64523">
      <w:pPr>
        <w:jc w:val="center"/>
        <w:rPr>
          <w:rFonts w:cs="Arial"/>
        </w:rPr>
      </w:pPr>
      <w:r w:rsidRPr="00653B31">
        <w:rPr>
          <w:rFonts w:cs="Arial"/>
        </w:rPr>
        <w:t>(навести назив седиште  понуђача)</w:t>
      </w:r>
    </w:p>
    <w:p w:rsidR="00C64523" w:rsidRPr="00653B31" w:rsidRDefault="00C64523" w:rsidP="00C64523">
      <w:pPr>
        <w:rPr>
          <w:rFonts w:cs="Arial"/>
        </w:rPr>
      </w:pPr>
      <w:r w:rsidRPr="00653B31">
        <w:rPr>
          <w:rFonts w:cs="Arial"/>
        </w:rPr>
        <w:t xml:space="preserve">за наше потребе извршио: </w:t>
      </w:r>
    </w:p>
    <w:p w:rsidR="00C64523" w:rsidRPr="00653B31" w:rsidRDefault="00C64523" w:rsidP="00C64523">
      <w:pPr>
        <w:rPr>
          <w:rFonts w:cs="Arial"/>
        </w:rPr>
      </w:pPr>
      <w:r w:rsidRPr="00653B31">
        <w:rPr>
          <w:rFonts w:cs="Arial"/>
        </w:rPr>
        <w:t>__________________________________________________________________</w:t>
      </w:r>
    </w:p>
    <w:p w:rsidR="00C64523" w:rsidRPr="00653B31" w:rsidRDefault="00C64523" w:rsidP="00C64523">
      <w:pPr>
        <w:rPr>
          <w:rFonts w:cs="Arial"/>
        </w:rPr>
      </w:pPr>
      <w:r w:rsidRPr="00653B31">
        <w:rPr>
          <w:rFonts w:cs="Arial"/>
        </w:rPr>
        <w:t xml:space="preserve">                                                  (навести) </w:t>
      </w:r>
    </w:p>
    <w:p w:rsidR="00C64523" w:rsidRPr="00653B31" w:rsidRDefault="00C64523" w:rsidP="00C64523">
      <w:pPr>
        <w:rPr>
          <w:rFonts w:cs="Arial"/>
        </w:rPr>
      </w:pPr>
      <w:r w:rsidRPr="00653B31">
        <w:rPr>
          <w:rFonts w:cs="Arial"/>
        </w:rPr>
        <w:t>у уговореном року, обиму и квалитету и да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C64523" w:rsidRPr="00653B31" w:rsidTr="00B55B15">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C64523" w:rsidRPr="00653B31" w:rsidRDefault="00C64523" w:rsidP="00B55B15">
            <w:pPr>
              <w:jc w:val="center"/>
              <w:rPr>
                <w:rFonts w:eastAsia="Calibri" w:cs="Arial"/>
              </w:rPr>
            </w:pPr>
            <w:r w:rsidRPr="00653B31">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C64523" w:rsidRPr="00653B31" w:rsidRDefault="00C64523" w:rsidP="00B55B15">
            <w:pPr>
              <w:jc w:val="center"/>
              <w:rPr>
                <w:rFonts w:eastAsia="Calibri" w:cs="Arial"/>
              </w:rPr>
            </w:pPr>
            <w:r w:rsidRPr="00653B31">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C64523" w:rsidRPr="00653B31" w:rsidRDefault="00C64523" w:rsidP="00B55B15">
            <w:pPr>
              <w:jc w:val="center"/>
              <w:rPr>
                <w:rFonts w:eastAsia="Calibri" w:cs="Arial"/>
              </w:rPr>
            </w:pPr>
            <w:r w:rsidRPr="00653B31">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C64523" w:rsidRPr="00653B31" w:rsidRDefault="00C64523" w:rsidP="00B55B15">
            <w:pPr>
              <w:jc w:val="center"/>
              <w:rPr>
                <w:rFonts w:eastAsia="Calibri" w:cs="Arial"/>
              </w:rPr>
            </w:pPr>
            <w:r w:rsidRPr="00653B31">
              <w:rPr>
                <w:rFonts w:eastAsia="Calibri" w:cs="Arial"/>
              </w:rPr>
              <w:t>Вредност извршених услуга без ПДВ</w:t>
            </w:r>
          </w:p>
          <w:p w:rsidR="00C64523" w:rsidRPr="00653B31" w:rsidRDefault="00C64523" w:rsidP="00B55B15">
            <w:pPr>
              <w:jc w:val="center"/>
              <w:rPr>
                <w:rFonts w:eastAsia="Calibri" w:cs="Arial"/>
              </w:rPr>
            </w:pPr>
            <w:r w:rsidRPr="00653B31">
              <w:rPr>
                <w:rFonts w:eastAsia="Calibri" w:cs="Arial"/>
              </w:rPr>
              <w:t>Дин</w:t>
            </w:r>
          </w:p>
        </w:tc>
      </w:tr>
      <w:tr w:rsidR="00C64523" w:rsidRPr="00653B31" w:rsidTr="00B55B15">
        <w:tc>
          <w:tcPr>
            <w:tcW w:w="2313" w:type="dxa"/>
            <w:tcBorders>
              <w:top w:val="single" w:sz="4" w:space="0" w:color="auto"/>
              <w:left w:val="single" w:sz="4" w:space="0" w:color="auto"/>
              <w:bottom w:val="single" w:sz="4" w:space="0" w:color="auto"/>
              <w:right w:val="single" w:sz="4" w:space="0" w:color="auto"/>
            </w:tcBorders>
            <w:shd w:val="clear" w:color="auto" w:fill="auto"/>
          </w:tcPr>
          <w:p w:rsidR="00C64523" w:rsidRPr="00653B31" w:rsidRDefault="00C64523" w:rsidP="00B55B15">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64523" w:rsidRPr="00653B31" w:rsidRDefault="00C64523" w:rsidP="00B55B15">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64523" w:rsidRPr="00653B31" w:rsidRDefault="00C64523" w:rsidP="00B55B15">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64523" w:rsidRPr="00653B31" w:rsidRDefault="00C64523" w:rsidP="00B55B15">
            <w:pPr>
              <w:rPr>
                <w:rFonts w:eastAsia="Calibri" w:cs="Arial"/>
              </w:rPr>
            </w:pPr>
          </w:p>
        </w:tc>
      </w:tr>
      <w:tr w:rsidR="00C64523" w:rsidRPr="00653B31" w:rsidTr="00B55B15">
        <w:tc>
          <w:tcPr>
            <w:tcW w:w="2313" w:type="dxa"/>
            <w:tcBorders>
              <w:top w:val="single" w:sz="4" w:space="0" w:color="auto"/>
              <w:left w:val="single" w:sz="4" w:space="0" w:color="auto"/>
              <w:bottom w:val="single" w:sz="4" w:space="0" w:color="auto"/>
              <w:right w:val="single" w:sz="4" w:space="0" w:color="auto"/>
            </w:tcBorders>
            <w:shd w:val="clear" w:color="auto" w:fill="auto"/>
          </w:tcPr>
          <w:p w:rsidR="00C64523" w:rsidRPr="00653B31" w:rsidRDefault="00C64523" w:rsidP="00B55B15">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64523" w:rsidRPr="00653B31" w:rsidRDefault="00C64523" w:rsidP="00B55B15">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64523" w:rsidRPr="00653B31" w:rsidRDefault="00C64523" w:rsidP="00B55B15">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64523" w:rsidRPr="00653B31" w:rsidRDefault="00C64523" w:rsidP="00B55B15">
            <w:pPr>
              <w:rPr>
                <w:rFonts w:eastAsia="Calibri" w:cs="Arial"/>
              </w:rPr>
            </w:pPr>
          </w:p>
        </w:tc>
      </w:tr>
      <w:tr w:rsidR="00C64523" w:rsidRPr="00653B31" w:rsidTr="00B55B15">
        <w:tc>
          <w:tcPr>
            <w:tcW w:w="2313" w:type="dxa"/>
            <w:tcBorders>
              <w:top w:val="single" w:sz="4" w:space="0" w:color="auto"/>
              <w:left w:val="single" w:sz="4" w:space="0" w:color="auto"/>
              <w:bottom w:val="single" w:sz="4" w:space="0" w:color="auto"/>
              <w:right w:val="single" w:sz="4" w:space="0" w:color="auto"/>
            </w:tcBorders>
            <w:shd w:val="clear" w:color="auto" w:fill="auto"/>
          </w:tcPr>
          <w:p w:rsidR="00C64523" w:rsidRPr="00653B31" w:rsidRDefault="00C64523" w:rsidP="00B55B15">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64523" w:rsidRPr="00653B31" w:rsidRDefault="00C64523" w:rsidP="00B55B15">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64523" w:rsidRPr="00653B31" w:rsidRDefault="00C64523" w:rsidP="00B55B15">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64523" w:rsidRPr="00653B31" w:rsidRDefault="00C64523" w:rsidP="00B55B15">
            <w:pPr>
              <w:rPr>
                <w:rFonts w:eastAsia="Calibri" w:cs="Arial"/>
              </w:rPr>
            </w:pPr>
          </w:p>
        </w:tc>
      </w:tr>
      <w:tr w:rsidR="00C64523" w:rsidRPr="00653B31" w:rsidTr="00B55B15">
        <w:tc>
          <w:tcPr>
            <w:tcW w:w="2313" w:type="dxa"/>
            <w:tcBorders>
              <w:top w:val="single" w:sz="4" w:space="0" w:color="auto"/>
              <w:left w:val="single" w:sz="4" w:space="0" w:color="auto"/>
              <w:bottom w:val="single" w:sz="4" w:space="0" w:color="auto"/>
              <w:right w:val="single" w:sz="4" w:space="0" w:color="auto"/>
            </w:tcBorders>
            <w:shd w:val="clear" w:color="auto" w:fill="auto"/>
          </w:tcPr>
          <w:p w:rsidR="00C64523" w:rsidRPr="00653B31" w:rsidRDefault="00C64523" w:rsidP="00B55B15">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C64523" w:rsidRPr="00653B31" w:rsidRDefault="00C64523" w:rsidP="00B55B15">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C64523" w:rsidRPr="00653B31" w:rsidRDefault="00C64523" w:rsidP="00B55B15">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C64523" w:rsidRPr="00653B31" w:rsidRDefault="00C64523" w:rsidP="00B55B15">
            <w:pPr>
              <w:rPr>
                <w:rFonts w:eastAsia="Calibri" w:cs="Arial"/>
              </w:rPr>
            </w:pPr>
          </w:p>
        </w:tc>
      </w:tr>
    </w:tbl>
    <w:p w:rsidR="00C64523" w:rsidRPr="00653B31" w:rsidRDefault="00C64523" w:rsidP="00C64523">
      <w:pPr>
        <w:rPr>
          <w:rFonts w:eastAsia="TimesNewRomanPS-BoldMT" w:cs="Arial"/>
          <w:b/>
          <w:bCs/>
          <w:iCs/>
        </w:rPr>
      </w:pPr>
      <w:r w:rsidRPr="00653B31">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C64523" w:rsidRPr="00653B31" w:rsidTr="00B55B15">
        <w:trPr>
          <w:jc w:val="center"/>
        </w:trPr>
        <w:tc>
          <w:tcPr>
            <w:tcW w:w="3882" w:type="dxa"/>
          </w:tcPr>
          <w:p w:rsidR="00C64523" w:rsidRPr="00653B31" w:rsidRDefault="00C64523" w:rsidP="00B55B15">
            <w:pPr>
              <w:spacing w:before="0"/>
              <w:jc w:val="center"/>
              <w:rPr>
                <w:rFonts w:cs="Arial"/>
              </w:rPr>
            </w:pPr>
            <w:r w:rsidRPr="00653B31">
              <w:rPr>
                <w:rFonts w:cs="Arial"/>
              </w:rPr>
              <w:t>Датум:</w:t>
            </w:r>
          </w:p>
        </w:tc>
        <w:tc>
          <w:tcPr>
            <w:tcW w:w="2127" w:type="dxa"/>
          </w:tcPr>
          <w:p w:rsidR="00C64523" w:rsidRPr="00653B31" w:rsidRDefault="00C64523" w:rsidP="00B55B15">
            <w:pPr>
              <w:spacing w:before="0"/>
              <w:jc w:val="center"/>
              <w:rPr>
                <w:rFonts w:cs="Arial"/>
                <w:lang w:val="ru-RU"/>
              </w:rPr>
            </w:pPr>
          </w:p>
        </w:tc>
        <w:tc>
          <w:tcPr>
            <w:tcW w:w="4022" w:type="dxa"/>
          </w:tcPr>
          <w:p w:rsidR="00C64523" w:rsidRPr="00653B31" w:rsidRDefault="00C64523" w:rsidP="00B55B15">
            <w:pPr>
              <w:spacing w:before="0"/>
              <w:jc w:val="center"/>
              <w:rPr>
                <w:rFonts w:cs="Arial"/>
                <w:lang w:val="ru-RU"/>
              </w:rPr>
            </w:pPr>
            <w:r w:rsidRPr="00653B31">
              <w:rPr>
                <w:rFonts w:cs="Arial"/>
                <w:lang w:val="sr-Cyrl-CS"/>
              </w:rPr>
              <w:t>Наручилац/корисник услуга:</w:t>
            </w:r>
          </w:p>
        </w:tc>
      </w:tr>
      <w:tr w:rsidR="00C64523" w:rsidRPr="00653B31" w:rsidTr="00B55B15">
        <w:trPr>
          <w:jc w:val="center"/>
        </w:trPr>
        <w:tc>
          <w:tcPr>
            <w:tcW w:w="3882" w:type="dxa"/>
          </w:tcPr>
          <w:p w:rsidR="00C64523" w:rsidRPr="00653B31" w:rsidRDefault="00C64523" w:rsidP="00B55B15">
            <w:pPr>
              <w:spacing w:before="0"/>
              <w:jc w:val="center"/>
              <w:rPr>
                <w:rFonts w:cs="Arial"/>
              </w:rPr>
            </w:pPr>
          </w:p>
        </w:tc>
        <w:tc>
          <w:tcPr>
            <w:tcW w:w="2127" w:type="dxa"/>
          </w:tcPr>
          <w:p w:rsidR="00C64523" w:rsidRPr="00653B31" w:rsidRDefault="00C64523" w:rsidP="00B55B15">
            <w:pPr>
              <w:spacing w:before="0"/>
              <w:jc w:val="center"/>
              <w:rPr>
                <w:rFonts w:cs="Arial"/>
              </w:rPr>
            </w:pPr>
            <w:r w:rsidRPr="00653B31">
              <w:rPr>
                <w:rFonts w:cs="Arial"/>
              </w:rPr>
              <w:t>М.П.</w:t>
            </w:r>
          </w:p>
        </w:tc>
        <w:tc>
          <w:tcPr>
            <w:tcW w:w="4022" w:type="dxa"/>
          </w:tcPr>
          <w:p w:rsidR="00C64523" w:rsidRPr="00653B31" w:rsidRDefault="00C64523" w:rsidP="00B55B15">
            <w:pPr>
              <w:spacing w:before="0"/>
              <w:jc w:val="center"/>
              <w:rPr>
                <w:rFonts w:cs="Arial"/>
                <w:lang w:val="ru-RU"/>
              </w:rPr>
            </w:pPr>
          </w:p>
        </w:tc>
      </w:tr>
      <w:tr w:rsidR="00C64523" w:rsidRPr="00653B31" w:rsidTr="00B55B15">
        <w:trPr>
          <w:jc w:val="center"/>
        </w:trPr>
        <w:tc>
          <w:tcPr>
            <w:tcW w:w="3882" w:type="dxa"/>
            <w:tcBorders>
              <w:bottom w:val="single" w:sz="4" w:space="0" w:color="auto"/>
            </w:tcBorders>
          </w:tcPr>
          <w:p w:rsidR="00C64523" w:rsidRPr="00653B31" w:rsidRDefault="00C64523" w:rsidP="00B55B15">
            <w:pPr>
              <w:spacing w:before="0"/>
              <w:jc w:val="center"/>
              <w:rPr>
                <w:rFonts w:cs="Arial"/>
              </w:rPr>
            </w:pPr>
          </w:p>
        </w:tc>
        <w:tc>
          <w:tcPr>
            <w:tcW w:w="2127" w:type="dxa"/>
          </w:tcPr>
          <w:p w:rsidR="00C64523" w:rsidRPr="00653B31" w:rsidRDefault="00C64523" w:rsidP="00B55B15">
            <w:pPr>
              <w:spacing w:before="0"/>
              <w:jc w:val="center"/>
              <w:rPr>
                <w:rFonts w:cs="Arial"/>
                <w:lang w:val="ru-RU"/>
              </w:rPr>
            </w:pPr>
          </w:p>
        </w:tc>
        <w:tc>
          <w:tcPr>
            <w:tcW w:w="4022" w:type="dxa"/>
            <w:tcBorders>
              <w:bottom w:val="single" w:sz="4" w:space="0" w:color="auto"/>
            </w:tcBorders>
          </w:tcPr>
          <w:p w:rsidR="00C64523" w:rsidRPr="00653B31" w:rsidRDefault="00C64523" w:rsidP="00B55B15">
            <w:pPr>
              <w:spacing w:before="0"/>
              <w:jc w:val="center"/>
              <w:rPr>
                <w:rFonts w:cs="Arial"/>
                <w:lang w:val="ru-RU"/>
              </w:rPr>
            </w:pPr>
          </w:p>
        </w:tc>
      </w:tr>
      <w:tr w:rsidR="00C64523" w:rsidRPr="00653B31" w:rsidTr="00B55B15">
        <w:trPr>
          <w:trHeight w:val="389"/>
          <w:jc w:val="center"/>
        </w:trPr>
        <w:tc>
          <w:tcPr>
            <w:tcW w:w="3882" w:type="dxa"/>
            <w:tcBorders>
              <w:top w:val="single" w:sz="4" w:space="0" w:color="auto"/>
            </w:tcBorders>
          </w:tcPr>
          <w:p w:rsidR="00C64523" w:rsidRPr="00653B31" w:rsidRDefault="00C64523" w:rsidP="00B55B15">
            <w:pPr>
              <w:spacing w:before="0"/>
              <w:jc w:val="center"/>
              <w:rPr>
                <w:rFonts w:cs="Arial"/>
              </w:rPr>
            </w:pPr>
          </w:p>
        </w:tc>
        <w:tc>
          <w:tcPr>
            <w:tcW w:w="2127" w:type="dxa"/>
          </w:tcPr>
          <w:p w:rsidR="00C64523" w:rsidRPr="00653B31" w:rsidRDefault="00C64523" w:rsidP="00B55B15">
            <w:pPr>
              <w:spacing w:before="0"/>
              <w:jc w:val="center"/>
              <w:rPr>
                <w:rFonts w:cs="Arial"/>
                <w:lang w:val="ru-RU"/>
              </w:rPr>
            </w:pPr>
          </w:p>
        </w:tc>
        <w:tc>
          <w:tcPr>
            <w:tcW w:w="4022" w:type="dxa"/>
            <w:tcBorders>
              <w:top w:val="single" w:sz="4" w:space="0" w:color="auto"/>
            </w:tcBorders>
          </w:tcPr>
          <w:p w:rsidR="00C64523" w:rsidRPr="00653B31" w:rsidRDefault="00C64523" w:rsidP="00B55B15">
            <w:pPr>
              <w:spacing w:before="0"/>
              <w:jc w:val="center"/>
              <w:rPr>
                <w:rFonts w:cs="Arial"/>
                <w:lang w:val="ru-RU"/>
              </w:rPr>
            </w:pPr>
          </w:p>
        </w:tc>
      </w:tr>
    </w:tbl>
    <w:p w:rsidR="00C64523" w:rsidRPr="00653B31" w:rsidRDefault="00C64523" w:rsidP="00C64523">
      <w:pPr>
        <w:tabs>
          <w:tab w:val="left" w:pos="4999"/>
        </w:tabs>
        <w:spacing w:before="0"/>
        <w:rPr>
          <w:rFonts w:eastAsia="TimesNewRomanPS-BoldMT" w:cs="Arial"/>
          <w:b/>
          <w:bCs/>
          <w:iCs/>
        </w:rPr>
      </w:pPr>
    </w:p>
    <w:p w:rsidR="00C64523" w:rsidRPr="00653B31" w:rsidRDefault="00C64523" w:rsidP="00C64523">
      <w:pPr>
        <w:rPr>
          <w:rFonts w:cs="Arial"/>
          <w:b/>
        </w:rPr>
      </w:pPr>
      <w:r w:rsidRPr="00653B31">
        <w:rPr>
          <w:rFonts w:cs="Arial"/>
          <w:b/>
        </w:rPr>
        <w:t>НАПОМЕНА:</w:t>
      </w:r>
    </w:p>
    <w:p w:rsidR="00C64523" w:rsidRPr="00653B31" w:rsidRDefault="00C64523" w:rsidP="00C64523">
      <w:pPr>
        <w:rPr>
          <w:rFonts w:cs="Arial"/>
        </w:rPr>
      </w:pPr>
      <w:r w:rsidRPr="00653B31">
        <w:rPr>
          <w:rFonts w:cs="Arial"/>
        </w:rPr>
        <w:t>Приликом подношења понуде овај образац копирати у потребном броју примерака.</w:t>
      </w:r>
    </w:p>
    <w:p w:rsidR="00C64523" w:rsidRPr="00653B31" w:rsidRDefault="00C64523" w:rsidP="00C64523">
      <w:pPr>
        <w:spacing w:before="0"/>
        <w:rPr>
          <w:rFonts w:cs="Arial"/>
        </w:rPr>
      </w:pPr>
      <w:r w:rsidRPr="00653B31">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C64523" w:rsidRPr="00653B31" w:rsidRDefault="00C64523" w:rsidP="00C64523">
      <w:pPr>
        <w:rPr>
          <w:rFonts w:cs="Arial"/>
          <w:lang w:val="sr-Cyrl-CS"/>
        </w:rPr>
      </w:pPr>
    </w:p>
    <w:p w:rsidR="00FF427B" w:rsidRPr="00C64523" w:rsidRDefault="00C64523" w:rsidP="00C64523">
      <w:pPr>
        <w:rPr>
          <w:rFonts w:cs="Arial"/>
          <w:lang w:val="sr-Cyrl-RS"/>
        </w:rPr>
      </w:pPr>
      <w:r w:rsidRPr="00653B31">
        <w:rPr>
          <w:rFonts w:cs="Arial"/>
        </w:rPr>
        <w:t>. Уколико је референтни уговор закључен у страној валути, у поступку стручне оцене понуда наручилац ће извршити прерачун (</w:t>
      </w:r>
      <w:r w:rsidRPr="00653B31">
        <w:rPr>
          <w:rFonts w:eastAsia="Calibri" w:cs="Arial"/>
        </w:rPr>
        <w:t>вредности испоручених добара)</w:t>
      </w:r>
      <w:r w:rsidRPr="00653B31">
        <w:rPr>
          <w:rFonts w:cs="Arial"/>
        </w:rPr>
        <w:t xml:space="preserve"> у динаре по средњем курсу Народне Банке Србије на дан закључења референтног уговора.</w:t>
      </w:r>
    </w:p>
    <w:p w:rsidR="00C23F86" w:rsidRDefault="00C23F86" w:rsidP="00693E79">
      <w:pPr>
        <w:pStyle w:val="KDObrazac"/>
        <w:jc w:val="both"/>
        <w:rPr>
          <w:lang w:val="sr-Cyrl-RS"/>
        </w:rPr>
      </w:pPr>
    </w:p>
    <w:p w:rsidR="00AE3CE0" w:rsidRPr="002F1465" w:rsidRDefault="00AE3CE0" w:rsidP="00AE3CE0">
      <w:pPr>
        <w:pStyle w:val="KDObrazac"/>
        <w:rPr>
          <w:lang w:val="sr-Cyrl-RS"/>
        </w:rPr>
      </w:pPr>
      <w:r w:rsidRPr="00BD2E72">
        <w:t xml:space="preserve">ОБРАЗАЦ </w:t>
      </w:r>
      <w:r>
        <w:rPr>
          <w:lang w:val="sr-Cyrl-RS"/>
        </w:rPr>
        <w:t xml:space="preserve"> </w:t>
      </w:r>
      <w:r w:rsidR="00C64523">
        <w:rPr>
          <w:lang w:val="sr-Cyrl-RS"/>
        </w:rPr>
        <w:t>7</w:t>
      </w:r>
      <w:r>
        <w:rPr>
          <w:lang w:val="sr-Cyrl-RS"/>
        </w:rPr>
        <w:t>.</w:t>
      </w:r>
    </w:p>
    <w:p w:rsidR="00AE3CE0" w:rsidRDefault="00AE3CE0" w:rsidP="00AE3CE0">
      <w:pPr>
        <w:spacing w:before="0"/>
        <w:jc w:val="center"/>
        <w:rPr>
          <w:rFonts w:cs="Arial"/>
          <w:b/>
          <w:noProof/>
          <w:lang w:val="sr-Cyrl-CS" w:eastAsia="hr-HR"/>
        </w:rPr>
      </w:pPr>
    </w:p>
    <w:p w:rsidR="00AE3CE0" w:rsidRDefault="00AE3CE0" w:rsidP="00AE3CE0">
      <w:pPr>
        <w:spacing w:before="0"/>
        <w:jc w:val="center"/>
        <w:rPr>
          <w:rFonts w:cs="Arial"/>
          <w:b/>
          <w:noProof/>
          <w:lang w:val="sr-Cyrl-CS" w:eastAsia="hr-HR"/>
        </w:rPr>
      </w:pPr>
    </w:p>
    <w:p w:rsidR="00AE3CE0" w:rsidRDefault="00AE3CE0" w:rsidP="00AE3CE0">
      <w:pPr>
        <w:spacing w:before="0"/>
        <w:jc w:val="center"/>
        <w:rPr>
          <w:rFonts w:cs="Arial"/>
          <w:b/>
          <w:noProof/>
          <w:lang w:val="sr-Cyrl-CS" w:eastAsia="hr-HR"/>
        </w:rPr>
      </w:pPr>
    </w:p>
    <w:p w:rsidR="00AE3CE0" w:rsidRDefault="00AE3CE0" w:rsidP="00AE3CE0">
      <w:pPr>
        <w:spacing w:before="0"/>
        <w:jc w:val="center"/>
        <w:rPr>
          <w:rFonts w:cs="Arial"/>
          <w:b/>
          <w:noProof/>
          <w:lang w:val="sr-Cyrl-CS" w:eastAsia="hr-HR"/>
        </w:rPr>
      </w:pPr>
    </w:p>
    <w:p w:rsidR="00AE3CE0" w:rsidRDefault="00AE3CE0" w:rsidP="00AE3CE0">
      <w:pPr>
        <w:spacing w:before="0"/>
        <w:jc w:val="center"/>
        <w:rPr>
          <w:rFonts w:cs="Arial"/>
          <w:b/>
          <w:noProof/>
          <w:lang w:val="sr-Cyrl-CS" w:eastAsia="hr-HR"/>
        </w:rPr>
      </w:pPr>
    </w:p>
    <w:p w:rsidR="00AE3CE0" w:rsidRPr="002F1465" w:rsidRDefault="00AE3CE0" w:rsidP="00AE3CE0">
      <w:pPr>
        <w:spacing w:before="0"/>
        <w:jc w:val="center"/>
        <w:rPr>
          <w:rFonts w:cs="Arial"/>
          <w:b/>
          <w:noProof/>
          <w:lang w:eastAsia="hr-HR"/>
        </w:rPr>
      </w:pPr>
      <w:r w:rsidRPr="002F1465">
        <w:rPr>
          <w:rFonts w:cs="Arial"/>
          <w:b/>
          <w:noProof/>
          <w:lang w:val="sr-Cyrl-CS" w:eastAsia="hr-HR"/>
        </w:rPr>
        <w:t>ПОТВРДА / ЗАПИСНИК О ОБАВЉЕНОЈ ПОСЕТИ ОБЈЕКТУ НАРУЧИОЦА</w:t>
      </w:r>
    </w:p>
    <w:p w:rsidR="00AE3CE0" w:rsidRPr="002F1465" w:rsidRDefault="00AE3CE0" w:rsidP="00AE3CE0">
      <w:pPr>
        <w:spacing w:before="0"/>
        <w:jc w:val="center"/>
        <w:rPr>
          <w:rFonts w:cs="Arial"/>
          <w:b/>
          <w:noProof/>
          <w:lang w:eastAsia="hr-HR"/>
        </w:rPr>
      </w:pPr>
    </w:p>
    <w:p w:rsidR="00AE3CE0" w:rsidRPr="002F1465" w:rsidRDefault="00AE3CE0" w:rsidP="00AE3CE0">
      <w:pPr>
        <w:spacing w:before="0"/>
        <w:jc w:val="center"/>
        <w:rPr>
          <w:rFonts w:cs="Arial"/>
          <w:b/>
          <w:noProof/>
          <w:lang w:eastAsia="hr-HR"/>
        </w:rPr>
      </w:pPr>
    </w:p>
    <w:p w:rsidR="00AE3CE0" w:rsidRPr="002F1465" w:rsidRDefault="00AE3CE0" w:rsidP="00AE3CE0">
      <w:pPr>
        <w:spacing w:before="0"/>
        <w:jc w:val="center"/>
        <w:rPr>
          <w:rFonts w:cs="Arial"/>
          <w:b/>
          <w:noProof/>
          <w:lang w:eastAsia="hr-HR"/>
        </w:rPr>
      </w:pPr>
    </w:p>
    <w:p w:rsidR="00AE3CE0" w:rsidRPr="002F1465" w:rsidRDefault="00AE3CE0" w:rsidP="00AE3CE0">
      <w:pPr>
        <w:spacing w:before="0"/>
        <w:jc w:val="center"/>
        <w:rPr>
          <w:rFonts w:cs="Arial"/>
          <w:b/>
          <w:noProof/>
          <w:lang w:eastAsia="hr-HR"/>
        </w:rPr>
      </w:pPr>
    </w:p>
    <w:p w:rsidR="00AE3CE0" w:rsidRPr="002F1465" w:rsidRDefault="00AE3CE0" w:rsidP="00AE3CE0">
      <w:pPr>
        <w:spacing w:before="0"/>
        <w:jc w:val="center"/>
        <w:rPr>
          <w:rFonts w:cs="Arial"/>
          <w:b/>
          <w:noProof/>
          <w:lang w:eastAsia="hr-HR"/>
        </w:rPr>
      </w:pPr>
    </w:p>
    <w:p w:rsidR="00AE3CE0" w:rsidRPr="002F1465" w:rsidRDefault="00AE3CE0" w:rsidP="00AE3CE0">
      <w:pPr>
        <w:spacing w:before="0"/>
        <w:jc w:val="center"/>
        <w:rPr>
          <w:rFonts w:cs="Arial"/>
          <w:noProof/>
          <w:lang w:val="sr-Cyrl-CS" w:eastAsia="hr-HR"/>
        </w:rPr>
      </w:pPr>
    </w:p>
    <w:p w:rsidR="00AE3CE0" w:rsidRPr="002F1465" w:rsidRDefault="00AE3CE0" w:rsidP="00AE3CE0">
      <w:pPr>
        <w:spacing w:before="0"/>
        <w:rPr>
          <w:rFonts w:cs="Arial"/>
          <w:noProof/>
          <w:lang w:val="sr-Cyrl-CS" w:eastAsia="hr-HR"/>
        </w:rPr>
      </w:pPr>
      <w:r w:rsidRPr="002F1465">
        <w:rPr>
          <w:rFonts w:cs="Arial"/>
          <w:noProof/>
          <w:lang w:val="sr-Cyrl-CS" w:eastAsia="hr-HR"/>
        </w:rPr>
        <w:t xml:space="preserve">Дана </w:t>
      </w:r>
      <w:r w:rsidRPr="002F1465">
        <w:rPr>
          <w:rFonts w:cs="Arial"/>
          <w:noProof/>
          <w:lang w:val="sr-Cyrl-RS" w:eastAsia="hr-HR"/>
        </w:rPr>
        <w:t>________________________</w:t>
      </w:r>
      <w:r w:rsidRPr="002F1465">
        <w:rPr>
          <w:rFonts w:cs="Arial"/>
          <w:noProof/>
          <w:lang w:val="sr-Cyrl-CS" w:eastAsia="hr-HR"/>
        </w:rPr>
        <w:t xml:space="preserve"> у складу са позивом за подношење понуда  ...................................................................................................................................., представник (име представника предузећа ) ......................................................  предузећа , (назив фирме )</w:t>
      </w:r>
    </w:p>
    <w:p w:rsidR="00AE3CE0" w:rsidRPr="002F1465" w:rsidRDefault="00AE3CE0" w:rsidP="00AE3CE0">
      <w:pPr>
        <w:spacing w:before="0"/>
        <w:rPr>
          <w:rFonts w:cs="Arial"/>
          <w:noProof/>
          <w:lang w:val="sr-Cyrl-CS" w:eastAsia="hr-HR"/>
        </w:rPr>
      </w:pPr>
      <w:r w:rsidRPr="002F1465">
        <w:rPr>
          <w:rFonts w:cs="Arial"/>
          <w:noProof/>
          <w:lang w:val="sr-Cyrl-CS" w:eastAsia="hr-HR"/>
        </w:rPr>
        <w:t>................................................................................................................................., се на лицу места, на локацији ТЕ Колубара детаљно упознао са објектом и предметом набавке.</w:t>
      </w:r>
    </w:p>
    <w:p w:rsidR="00AE3CE0" w:rsidRPr="002F1465" w:rsidRDefault="00AE3CE0" w:rsidP="00AE3CE0">
      <w:pPr>
        <w:spacing w:before="0"/>
        <w:rPr>
          <w:rFonts w:cs="Arial"/>
          <w:noProof/>
          <w:lang w:val="sr-Cyrl-CS" w:eastAsia="hr-HR"/>
        </w:rPr>
      </w:pPr>
      <w:r w:rsidRPr="002F1465">
        <w:rPr>
          <w:rFonts w:cs="Arial"/>
          <w:noProof/>
          <w:lang w:val="sr-Cyrl-CS" w:eastAsia="hr-HR"/>
        </w:rPr>
        <w:t>Понуђач изјављује да ће све евентуалне нејасноће о предмету понуде или по било ком другом питању разјаснити пре давања понуде, тражењем додатних информација и разјашњења (писаним путем у складу са  ЗЈН и Упутством за понуђаче).</w:t>
      </w:r>
    </w:p>
    <w:p w:rsidR="00AE3CE0" w:rsidRPr="002F1465" w:rsidRDefault="00AE3CE0" w:rsidP="00AE3CE0">
      <w:pPr>
        <w:spacing w:before="0"/>
        <w:jc w:val="left"/>
        <w:rPr>
          <w:rFonts w:cs="Arial"/>
          <w:noProof/>
          <w:lang w:val="sr-Cyrl-CS" w:eastAsia="hr-HR"/>
        </w:rPr>
      </w:pPr>
    </w:p>
    <w:p w:rsidR="00AE3CE0" w:rsidRPr="002F1465" w:rsidRDefault="00AE3CE0" w:rsidP="00AE3CE0">
      <w:pPr>
        <w:spacing w:before="0"/>
        <w:jc w:val="left"/>
        <w:rPr>
          <w:rFonts w:cs="Arial"/>
          <w:noProof/>
          <w:lang w:val="sr-Cyrl-CS" w:eastAsia="hr-HR"/>
        </w:rPr>
      </w:pPr>
      <w:r w:rsidRPr="002F1465">
        <w:rPr>
          <w:rFonts w:cs="Arial"/>
          <w:noProof/>
          <w:lang w:val="sr-Cyrl-CS" w:eastAsia="hr-HR"/>
        </w:rPr>
        <w:t>Дана____________</w:t>
      </w:r>
    </w:p>
    <w:p w:rsidR="00AE3CE0" w:rsidRPr="002F1465" w:rsidRDefault="00AE3CE0" w:rsidP="00AE3CE0">
      <w:pPr>
        <w:spacing w:before="0"/>
        <w:jc w:val="left"/>
        <w:rPr>
          <w:rFonts w:cs="Arial"/>
          <w:noProof/>
          <w:lang w:val="sr-Cyrl-CS" w:eastAsia="hr-HR"/>
        </w:rPr>
      </w:pPr>
    </w:p>
    <w:p w:rsidR="00AE3CE0" w:rsidRPr="002F1465" w:rsidRDefault="00AE3CE0" w:rsidP="00AE3CE0">
      <w:pPr>
        <w:spacing w:before="0"/>
        <w:jc w:val="left"/>
        <w:rPr>
          <w:rFonts w:cs="Arial"/>
          <w:noProof/>
          <w:lang w:val="sr-Cyrl-CS" w:eastAsia="hr-HR"/>
        </w:rPr>
      </w:pPr>
      <w:r w:rsidRPr="002F1465">
        <w:rPr>
          <w:rFonts w:cs="Arial"/>
          <w:noProof/>
          <w:lang w:val="sr-Cyrl-CS" w:eastAsia="hr-HR"/>
        </w:rPr>
        <w:t>За Понуђача: _______________</w:t>
      </w:r>
    </w:p>
    <w:p w:rsidR="00AE3CE0" w:rsidRPr="002F1465" w:rsidRDefault="00AE3CE0" w:rsidP="00AE3CE0">
      <w:pPr>
        <w:spacing w:before="0"/>
        <w:jc w:val="left"/>
        <w:rPr>
          <w:rFonts w:cs="Arial"/>
          <w:noProof/>
          <w:lang w:val="sr-Cyrl-CS" w:eastAsia="hr-HR"/>
        </w:rPr>
      </w:pPr>
      <w:r w:rsidRPr="002F1465">
        <w:rPr>
          <w:rFonts w:cs="Arial"/>
          <w:noProof/>
          <w:lang w:val="sr-Cyrl-CS" w:eastAsia="hr-HR"/>
        </w:rPr>
        <w:t>У ТЕ Колубара, Велики Цр</w:t>
      </w:r>
      <w:r w:rsidRPr="002F1465">
        <w:rPr>
          <w:rFonts w:cs="Arial"/>
          <w:noProof/>
          <w:lang w:val="sr-Cyrl-RS" w:eastAsia="hr-HR"/>
        </w:rPr>
        <w:t>љ</w:t>
      </w:r>
      <w:r w:rsidRPr="002F1465">
        <w:rPr>
          <w:rFonts w:cs="Arial"/>
          <w:noProof/>
          <w:lang w:val="sr-Cyrl-CS" w:eastAsia="hr-HR"/>
        </w:rPr>
        <w:t>ени __________________-</w:t>
      </w:r>
    </w:p>
    <w:p w:rsidR="00AE3CE0" w:rsidRPr="002F1465" w:rsidRDefault="00AE3CE0" w:rsidP="00AE3CE0">
      <w:pPr>
        <w:spacing w:before="0"/>
        <w:jc w:val="left"/>
        <w:rPr>
          <w:rFonts w:cs="Arial"/>
          <w:noProof/>
          <w:lang w:val="sr-Cyrl-CS" w:eastAsia="hr-HR"/>
        </w:rPr>
      </w:pPr>
    </w:p>
    <w:p w:rsidR="00AE3CE0" w:rsidRPr="002F1465" w:rsidRDefault="00AE3CE0" w:rsidP="00AE3CE0">
      <w:pPr>
        <w:spacing w:before="0"/>
        <w:jc w:val="left"/>
        <w:rPr>
          <w:rFonts w:cs="Arial"/>
          <w:noProof/>
          <w:lang w:val="sr-Cyrl-CS" w:eastAsia="hr-HR"/>
        </w:rPr>
      </w:pPr>
    </w:p>
    <w:p w:rsidR="00AE3CE0" w:rsidRPr="002F1465" w:rsidRDefault="00AE3CE0" w:rsidP="00AE3CE0">
      <w:pPr>
        <w:spacing w:before="0"/>
        <w:jc w:val="left"/>
        <w:rPr>
          <w:rFonts w:cs="Arial"/>
          <w:noProof/>
          <w:lang w:val="sr-Cyrl-CS" w:eastAsia="hr-HR"/>
        </w:rPr>
      </w:pPr>
      <w:r w:rsidRPr="002F1465">
        <w:rPr>
          <w:rFonts w:cs="Arial"/>
          <w:noProof/>
          <w:lang w:val="sr-Cyrl-CS" w:eastAsia="hr-HR"/>
        </w:rPr>
        <w:t>Потврђује да се Понуђач упознао са објектом и предметом рада.</w:t>
      </w:r>
    </w:p>
    <w:p w:rsidR="00AE3CE0" w:rsidRPr="002F1465" w:rsidRDefault="00AE3CE0" w:rsidP="00AE3CE0">
      <w:pPr>
        <w:spacing w:before="0"/>
        <w:ind w:left="2124" w:firstLine="708"/>
        <w:jc w:val="left"/>
        <w:rPr>
          <w:rFonts w:cs="Arial"/>
          <w:noProof/>
          <w:lang w:val="sr-Cyrl-CS" w:eastAsia="hr-HR"/>
        </w:rPr>
      </w:pPr>
      <w:r w:rsidRPr="002F1465">
        <w:rPr>
          <w:rFonts w:cs="Arial"/>
          <w:noProof/>
          <w:lang w:val="sr-Cyrl-CS" w:eastAsia="hr-HR"/>
        </w:rPr>
        <w:t>______________________________________________</w:t>
      </w:r>
    </w:p>
    <w:p w:rsidR="00AE3CE0" w:rsidRPr="002F1465" w:rsidRDefault="00AE3CE0" w:rsidP="00AE3CE0">
      <w:pPr>
        <w:spacing w:before="0"/>
        <w:ind w:left="2124"/>
        <w:jc w:val="left"/>
        <w:rPr>
          <w:rFonts w:cs="Arial"/>
          <w:i/>
          <w:noProof/>
          <w:lang w:val="sr-Cyrl-CS" w:eastAsia="hr-HR"/>
        </w:rPr>
      </w:pPr>
      <w:r w:rsidRPr="002F1465">
        <w:rPr>
          <w:rFonts w:cs="Arial"/>
          <w:i/>
          <w:noProof/>
          <w:lang w:val="sr-Cyrl-CS" w:eastAsia="hr-HR"/>
        </w:rPr>
        <w:t xml:space="preserve">   ( Потпис представника Наручиоца / надзор ТЕ Колубара)</w:t>
      </w:r>
    </w:p>
    <w:p w:rsidR="00AE3CE0" w:rsidRPr="002F1465" w:rsidRDefault="00AE3CE0" w:rsidP="00AE3CE0">
      <w:pPr>
        <w:shd w:val="clear" w:color="auto" w:fill="FFFFFF"/>
        <w:tabs>
          <w:tab w:val="left" w:pos="7440"/>
        </w:tabs>
        <w:spacing w:before="0"/>
        <w:jc w:val="left"/>
        <w:outlineLvl w:val="0"/>
        <w:rPr>
          <w:rFonts w:cs="Arial"/>
          <w:bCs/>
          <w:kern w:val="28"/>
          <w:lang w:val="sr-Cyrl-CS" w:eastAsia="x-none"/>
        </w:rPr>
      </w:pPr>
    </w:p>
    <w:p w:rsidR="00AE3CE0" w:rsidRPr="002F1465" w:rsidRDefault="00AE3CE0" w:rsidP="00AE3CE0">
      <w:pPr>
        <w:shd w:val="clear" w:color="auto" w:fill="FFFFFF"/>
        <w:tabs>
          <w:tab w:val="left" w:pos="7440"/>
        </w:tabs>
        <w:spacing w:before="0"/>
        <w:jc w:val="left"/>
        <w:outlineLvl w:val="0"/>
        <w:rPr>
          <w:rFonts w:cs="Arial"/>
          <w:bCs/>
          <w:kern w:val="28"/>
          <w:lang w:val="sr-Cyrl-CS" w:eastAsia="x-none"/>
        </w:rPr>
      </w:pPr>
      <w:r w:rsidRPr="002F1465">
        <w:rPr>
          <w:rFonts w:cs="Arial"/>
          <w:b/>
          <w:bCs/>
          <w:kern w:val="28"/>
          <w:lang w:val="sr-Cyrl-CS" w:eastAsia="x-none"/>
        </w:rPr>
        <w:t>Напомена:</w:t>
      </w:r>
      <w:r w:rsidRPr="002F1465">
        <w:rPr>
          <w:rFonts w:cs="Arial"/>
          <w:bCs/>
          <w:kern w:val="28"/>
          <w:lang w:val="sr-Cyrl-CS" w:eastAsia="x-none"/>
        </w:rPr>
        <w:t xml:space="preserve"> Потврда/ Записник је обавезан и саставни део понуде и угов</w:t>
      </w:r>
      <w:r w:rsidR="00FC2065">
        <w:rPr>
          <w:rFonts w:cs="Arial"/>
          <w:bCs/>
          <w:kern w:val="28"/>
          <w:lang w:val="sr-Cyrl-CS" w:eastAsia="x-none"/>
        </w:rPr>
        <w:t>ора . Без њега ће се понуда одб</w:t>
      </w:r>
      <w:r w:rsidR="00FC2065">
        <w:rPr>
          <w:rFonts w:cs="Arial"/>
          <w:bCs/>
          <w:kern w:val="28"/>
          <w:lang w:val="sr-Cyrl-RS" w:eastAsia="x-none"/>
        </w:rPr>
        <w:t>и</w:t>
      </w:r>
      <w:r w:rsidRPr="002F1465">
        <w:rPr>
          <w:rFonts w:cs="Arial"/>
          <w:bCs/>
          <w:kern w:val="28"/>
          <w:lang w:val="sr-Cyrl-CS" w:eastAsia="x-none"/>
        </w:rPr>
        <w:t>ти као  неприхватљива</w:t>
      </w:r>
    </w:p>
    <w:p w:rsidR="00AE3CE0" w:rsidRPr="002F1465" w:rsidRDefault="00AE3CE0" w:rsidP="00AE3CE0">
      <w:pPr>
        <w:tabs>
          <w:tab w:val="left" w:pos="6028"/>
        </w:tabs>
        <w:autoSpaceDE w:val="0"/>
        <w:autoSpaceDN w:val="0"/>
        <w:adjustRightInd w:val="0"/>
        <w:spacing w:before="0"/>
        <w:ind w:left="360"/>
        <w:jc w:val="left"/>
        <w:rPr>
          <w:rFonts w:cs="Arial"/>
          <w:b/>
          <w:bCs/>
          <w:iCs/>
          <w:lang w:val="sr-Cyrl-CS" w:eastAsia="hr-HR"/>
        </w:rPr>
      </w:pPr>
    </w:p>
    <w:p w:rsidR="00AE3CE0" w:rsidRPr="002F1465" w:rsidRDefault="00AE3CE0" w:rsidP="00AE3CE0">
      <w:pPr>
        <w:spacing w:before="0"/>
        <w:jc w:val="left"/>
        <w:rPr>
          <w:rFonts w:ascii="Times New Roman" w:hAnsi="Times New Roman"/>
          <w:lang w:val="sr-Cyrl-CS" w:eastAsia="hr-HR"/>
        </w:rPr>
      </w:pPr>
    </w:p>
    <w:p w:rsidR="00AE3CE0" w:rsidRPr="002F1465" w:rsidRDefault="00AE3CE0" w:rsidP="00AE3CE0">
      <w:pPr>
        <w:spacing w:before="0"/>
        <w:jc w:val="left"/>
        <w:rPr>
          <w:rFonts w:cs="Arial"/>
          <w:lang w:val="sr-Cyrl-RS" w:eastAsia="hr-HR"/>
        </w:rPr>
      </w:pPr>
    </w:p>
    <w:p w:rsidR="00AE3CE0" w:rsidRPr="002F1465" w:rsidRDefault="00AE3CE0" w:rsidP="00AE3CE0">
      <w:pPr>
        <w:spacing w:before="0"/>
        <w:jc w:val="left"/>
        <w:rPr>
          <w:rFonts w:cs="Arial"/>
          <w:lang w:val="sr-Latn-CS" w:eastAsia="hr-HR"/>
        </w:rPr>
      </w:pPr>
    </w:p>
    <w:p w:rsidR="00AE3CE0" w:rsidRPr="002F1465" w:rsidRDefault="00AE3CE0" w:rsidP="00AE3CE0">
      <w:pPr>
        <w:spacing w:before="0"/>
        <w:jc w:val="left"/>
        <w:rPr>
          <w:rFonts w:cs="Arial"/>
          <w:lang w:val="sr-Latn-CS" w:eastAsia="hr-HR"/>
        </w:rPr>
      </w:pPr>
    </w:p>
    <w:p w:rsidR="00AE3CE0" w:rsidRPr="002F1465" w:rsidRDefault="00AE3CE0" w:rsidP="00AE3CE0">
      <w:pPr>
        <w:spacing w:before="0"/>
        <w:jc w:val="left"/>
        <w:rPr>
          <w:rFonts w:cs="Arial"/>
          <w:lang w:val="sr-Cyrl-CS" w:eastAsia="hr-HR"/>
        </w:rPr>
      </w:pPr>
    </w:p>
    <w:p w:rsidR="00AE3CE0" w:rsidRPr="002F1465" w:rsidRDefault="00AE3CE0" w:rsidP="00AE3CE0">
      <w:pPr>
        <w:spacing w:before="0"/>
        <w:jc w:val="left"/>
        <w:rPr>
          <w:rFonts w:cs="Arial"/>
          <w:lang w:val="sr-Latn-CS" w:eastAsia="hr-HR"/>
        </w:rPr>
      </w:pPr>
    </w:p>
    <w:p w:rsidR="00AE3CE0" w:rsidRPr="002F1465" w:rsidRDefault="00AE3CE0" w:rsidP="00AE3CE0">
      <w:pPr>
        <w:autoSpaceDE w:val="0"/>
        <w:autoSpaceDN w:val="0"/>
        <w:adjustRightInd w:val="0"/>
        <w:spacing w:before="0"/>
        <w:rPr>
          <w:rFonts w:eastAsia="Calibri" w:cs="Arial"/>
          <w:i/>
          <w:iCs/>
          <w:lang w:val="sr-Cyrl-RS"/>
        </w:rPr>
      </w:pPr>
    </w:p>
    <w:p w:rsidR="00AE3CE0" w:rsidRDefault="00AE3CE0" w:rsidP="00AE3CE0">
      <w:pPr>
        <w:autoSpaceDE w:val="0"/>
        <w:autoSpaceDN w:val="0"/>
        <w:adjustRightInd w:val="0"/>
        <w:spacing w:before="0"/>
        <w:rPr>
          <w:rFonts w:eastAsia="TimesNewRomanPSMT" w:cs="Arial"/>
          <w:b/>
          <w:bCs/>
          <w:color w:val="000000"/>
          <w:lang w:val="sr-Cyrl-RS"/>
        </w:rPr>
      </w:pPr>
    </w:p>
    <w:p w:rsidR="00AE3CE0" w:rsidRDefault="00AE3CE0" w:rsidP="00AE3CE0">
      <w:pPr>
        <w:autoSpaceDE w:val="0"/>
        <w:autoSpaceDN w:val="0"/>
        <w:adjustRightInd w:val="0"/>
        <w:spacing w:before="0"/>
        <w:rPr>
          <w:rFonts w:eastAsia="TimesNewRomanPSMT" w:cs="Arial"/>
          <w:b/>
          <w:bCs/>
          <w:color w:val="000000"/>
          <w:lang w:val="sr-Cyrl-RS"/>
        </w:rPr>
      </w:pPr>
    </w:p>
    <w:p w:rsidR="00AE3CE0" w:rsidRPr="00335F4E" w:rsidRDefault="00AE3CE0" w:rsidP="00AE3CE0">
      <w:pPr>
        <w:autoSpaceDE w:val="0"/>
        <w:autoSpaceDN w:val="0"/>
        <w:adjustRightInd w:val="0"/>
        <w:spacing w:before="0"/>
        <w:rPr>
          <w:rFonts w:eastAsia="TimesNewRomanPSMT" w:cs="Arial"/>
          <w:b/>
          <w:bCs/>
          <w:color w:val="000000"/>
          <w:lang w:val="sr-Cyrl-RS"/>
        </w:rPr>
      </w:pPr>
    </w:p>
    <w:p w:rsidR="00AE3CE0" w:rsidRPr="002F1465" w:rsidRDefault="00AE3CE0" w:rsidP="00AE3CE0">
      <w:pPr>
        <w:autoSpaceDE w:val="0"/>
        <w:autoSpaceDN w:val="0"/>
        <w:adjustRightInd w:val="0"/>
        <w:spacing w:before="0"/>
        <w:rPr>
          <w:rFonts w:eastAsia="TimesNewRomanPSMT" w:cs="Arial"/>
          <w:b/>
          <w:bCs/>
          <w:color w:val="000000"/>
        </w:rPr>
      </w:pPr>
    </w:p>
    <w:p w:rsidR="00AE3CE0" w:rsidRPr="002F1465" w:rsidRDefault="00AE3CE0" w:rsidP="00AE3CE0">
      <w:pPr>
        <w:autoSpaceDE w:val="0"/>
        <w:autoSpaceDN w:val="0"/>
        <w:adjustRightInd w:val="0"/>
        <w:spacing w:before="0"/>
        <w:rPr>
          <w:rFonts w:eastAsia="TimesNewRomanPSMT" w:cs="Arial"/>
          <w:b/>
          <w:bCs/>
          <w:color w:val="000000"/>
        </w:rPr>
      </w:pPr>
    </w:p>
    <w:p w:rsidR="00AE3CE0" w:rsidRPr="002F1465" w:rsidRDefault="00AE3CE0" w:rsidP="00AE3CE0">
      <w:pPr>
        <w:autoSpaceDE w:val="0"/>
        <w:autoSpaceDN w:val="0"/>
        <w:adjustRightInd w:val="0"/>
        <w:spacing w:before="0"/>
        <w:rPr>
          <w:rFonts w:eastAsia="TimesNewRomanPSMT" w:cs="Arial"/>
          <w:b/>
          <w:bCs/>
          <w:color w:val="000000"/>
        </w:rPr>
      </w:pPr>
    </w:p>
    <w:p w:rsidR="00AE3CE0" w:rsidRPr="002F1465" w:rsidRDefault="00AE3CE0" w:rsidP="00AE3CE0">
      <w:pPr>
        <w:autoSpaceDE w:val="0"/>
        <w:autoSpaceDN w:val="0"/>
        <w:adjustRightInd w:val="0"/>
        <w:spacing w:before="0"/>
        <w:rPr>
          <w:rFonts w:eastAsia="TimesNewRomanPSMT" w:cs="Arial"/>
          <w:b/>
          <w:bCs/>
          <w:color w:val="000000"/>
        </w:rPr>
      </w:pPr>
    </w:p>
    <w:p w:rsidR="00AE3CE0" w:rsidRPr="002F1465" w:rsidRDefault="00AE3CE0" w:rsidP="00AE3CE0">
      <w:pPr>
        <w:autoSpaceDE w:val="0"/>
        <w:autoSpaceDN w:val="0"/>
        <w:adjustRightInd w:val="0"/>
        <w:spacing w:before="0"/>
        <w:rPr>
          <w:rFonts w:eastAsia="TimesNewRomanPSMT" w:cs="Arial"/>
          <w:b/>
          <w:bCs/>
          <w:color w:val="000000"/>
        </w:rPr>
      </w:pPr>
    </w:p>
    <w:p w:rsidR="00AE3CE0" w:rsidRPr="002F1465" w:rsidRDefault="00AE3CE0" w:rsidP="00AE3CE0">
      <w:pPr>
        <w:autoSpaceDE w:val="0"/>
        <w:autoSpaceDN w:val="0"/>
        <w:adjustRightInd w:val="0"/>
        <w:spacing w:before="0"/>
        <w:rPr>
          <w:rFonts w:eastAsia="TimesNewRomanPSMT" w:cs="Arial"/>
          <w:b/>
          <w:bCs/>
          <w:color w:val="000000"/>
        </w:rPr>
      </w:pPr>
    </w:p>
    <w:p w:rsidR="00BF41C9" w:rsidRDefault="00BF41C9" w:rsidP="00693E79">
      <w:pPr>
        <w:pStyle w:val="KDObrazac"/>
        <w:jc w:val="both"/>
        <w:rPr>
          <w:lang w:val="sr-Cyrl-RS"/>
        </w:rPr>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00750D53">
        <w:rPr>
          <w:rFonts w:cs="Arial"/>
        </w:rPr>
        <w:t>:</w:t>
      </w:r>
      <w:r w:rsidR="00750D53" w:rsidRPr="00750D53">
        <w:rPr>
          <w:rFonts w:cs="Arial"/>
          <w:lang w:val="sr-Cyrl-RS"/>
        </w:rPr>
        <w:t xml:space="preserve"> </w:t>
      </w:r>
      <w:r w:rsidR="00395950">
        <w:rPr>
          <w:rFonts w:cs="Arial"/>
          <w:lang w:val="sr-Cyrl-RS"/>
        </w:rPr>
        <w:t>Текуће и интервентно одржавање 6 kV водова и каблова-ТЕ Колубара</w:t>
      </w:r>
    </w:p>
    <w:p w:rsidR="007E7BB8" w:rsidRPr="00E47C2E" w:rsidRDefault="006825F2" w:rsidP="007E7BB8">
      <w:pPr>
        <w:spacing w:after="120"/>
        <w:jc w:val="center"/>
        <w:rPr>
          <w:rFonts w:cs="Arial"/>
        </w:rPr>
      </w:pPr>
      <w:r w:rsidRPr="00E47C2E">
        <w:rPr>
          <w:rFonts w:cs="Arial"/>
        </w:rPr>
        <w:t>ЈН</w:t>
      </w:r>
      <w:r w:rsidR="00750D53">
        <w:rPr>
          <w:rFonts w:cs="Arial"/>
        </w:rPr>
        <w:t xml:space="preserve"> бр. </w:t>
      </w:r>
      <w:r w:rsidR="00395950">
        <w:rPr>
          <w:rFonts w:cs="Arial"/>
        </w:rPr>
        <w:t>200/2016-3000/1101/2016</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746850">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526637">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C64523" w:rsidRPr="00335F4E" w:rsidRDefault="00C64523" w:rsidP="00C64523">
      <w:pPr>
        <w:rPr>
          <w:rFonts w:cs="Arial"/>
          <w:lang w:val="sr-Cyrl-RS"/>
        </w:rPr>
      </w:pPr>
    </w:p>
    <w:p w:rsidR="00C64523" w:rsidRPr="00653B31" w:rsidRDefault="00C64523" w:rsidP="00C64523">
      <w:pPr>
        <w:pStyle w:val="KDObrazac"/>
        <w:spacing w:before="0"/>
        <w:rPr>
          <w:lang w:val="sr-Cyrl-RS"/>
        </w:rPr>
      </w:pPr>
      <w:r w:rsidRPr="00E47C2E">
        <w:t xml:space="preserve">ПРИЛОГ </w:t>
      </w:r>
      <w:r>
        <w:rPr>
          <w:lang w:val="sr-Cyrl-RS"/>
        </w:rPr>
        <w:t>2</w:t>
      </w:r>
    </w:p>
    <w:p w:rsidR="00C64523" w:rsidRDefault="00C64523" w:rsidP="00C64523">
      <w:pPr>
        <w:pStyle w:val="KDObrazac"/>
        <w:spacing w:before="0"/>
        <w:rPr>
          <w:color w:val="FF0000"/>
        </w:rPr>
      </w:pPr>
      <w:r>
        <w:rPr>
          <w:color w:val="FF0000"/>
        </w:rPr>
        <w:t>*менице за озбиљност понуде</w:t>
      </w:r>
    </w:p>
    <w:p w:rsidR="00C64523" w:rsidRPr="00316C50" w:rsidRDefault="00C64523" w:rsidP="00C64523">
      <w:pPr>
        <w:pStyle w:val="KDObrazac"/>
        <w:spacing w:before="0"/>
      </w:pPr>
    </w:p>
    <w:p w:rsidR="00C64523" w:rsidRPr="00E47C2E" w:rsidRDefault="00C64523" w:rsidP="00C64523">
      <w:pPr>
        <w:rPr>
          <w:rFonts w:cs="Arial"/>
        </w:rPr>
      </w:pPr>
    </w:p>
    <w:p w:rsidR="00C64523" w:rsidRPr="00E47C2E" w:rsidRDefault="00C64523" w:rsidP="00C64523">
      <w:pPr>
        <w:spacing w:before="0"/>
        <w:rPr>
          <w:rFonts w:cs="Arial"/>
          <w:color w:val="00B0F0"/>
        </w:rPr>
      </w:pPr>
    </w:p>
    <w:p w:rsidR="00C64523" w:rsidRPr="00653B31" w:rsidRDefault="00C64523" w:rsidP="00C64523">
      <w:pPr>
        <w:spacing w:before="0"/>
        <w:rPr>
          <w:rFonts w:cs="Arial"/>
        </w:rPr>
      </w:pPr>
      <w:r w:rsidRPr="00653B31">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C64523" w:rsidRPr="00653B31" w:rsidRDefault="00C64523" w:rsidP="00C64523">
      <w:pPr>
        <w:spacing w:before="0"/>
        <w:rPr>
          <w:rFonts w:cs="Arial"/>
        </w:rPr>
      </w:pPr>
    </w:p>
    <w:p w:rsidR="00C64523" w:rsidRPr="00653B31" w:rsidRDefault="00C64523" w:rsidP="00C64523">
      <w:pPr>
        <w:spacing w:before="0"/>
        <w:rPr>
          <w:rFonts w:cs="Arial"/>
          <w:lang w:val="ru-RU"/>
        </w:rPr>
      </w:pPr>
      <w:r w:rsidRPr="00653B31">
        <w:rPr>
          <w:rFonts w:cs="Arial"/>
        </w:rPr>
        <w:t xml:space="preserve">ДУЖНИК:  </w:t>
      </w:r>
      <w:r w:rsidRPr="00653B31">
        <w:rPr>
          <w:rFonts w:cs="Arial"/>
          <w:lang w:val="ru-RU"/>
        </w:rPr>
        <w:t>…………………………………………………………………………........................</w:t>
      </w:r>
    </w:p>
    <w:p w:rsidR="00C64523" w:rsidRPr="00653B31" w:rsidRDefault="00C64523" w:rsidP="00C64523">
      <w:pPr>
        <w:spacing w:before="0"/>
        <w:rPr>
          <w:rFonts w:cs="Arial"/>
        </w:rPr>
      </w:pPr>
      <w:r w:rsidRPr="00653B31">
        <w:rPr>
          <w:rFonts w:cs="Arial"/>
        </w:rPr>
        <w:t>(назив и седиште Понуђача)</w:t>
      </w:r>
    </w:p>
    <w:p w:rsidR="00C64523" w:rsidRPr="00653B31" w:rsidRDefault="00C64523" w:rsidP="00C64523">
      <w:pPr>
        <w:spacing w:before="0"/>
        <w:rPr>
          <w:rFonts w:cs="Arial"/>
        </w:rPr>
      </w:pPr>
      <w:r w:rsidRPr="00653B31">
        <w:rPr>
          <w:rFonts w:cs="Arial"/>
        </w:rPr>
        <w:t>МАТИЧНИ БРОЈ ДУЖНИКА (Понуђача): ..................................................................</w:t>
      </w:r>
    </w:p>
    <w:p w:rsidR="00C64523" w:rsidRPr="00653B31" w:rsidRDefault="00C64523" w:rsidP="00C64523">
      <w:pPr>
        <w:spacing w:before="0"/>
        <w:rPr>
          <w:rFonts w:cs="Arial"/>
        </w:rPr>
      </w:pPr>
      <w:r w:rsidRPr="00653B31">
        <w:rPr>
          <w:rFonts w:cs="Arial"/>
        </w:rPr>
        <w:t>ТЕКУЋИ РАЧУН ДУЖНИКА (Понуђача): ...................................................................</w:t>
      </w:r>
    </w:p>
    <w:p w:rsidR="00C64523" w:rsidRPr="00653B31" w:rsidRDefault="00C64523" w:rsidP="00C64523">
      <w:pPr>
        <w:spacing w:before="0"/>
        <w:rPr>
          <w:rFonts w:cs="Arial"/>
        </w:rPr>
      </w:pPr>
      <w:r w:rsidRPr="00653B31">
        <w:rPr>
          <w:rFonts w:cs="Arial"/>
        </w:rPr>
        <w:t>ПИБ ДУЖНИКА (Понуђача): ........................................................................................</w:t>
      </w:r>
    </w:p>
    <w:p w:rsidR="00C64523" w:rsidRPr="00653B31" w:rsidRDefault="00C64523" w:rsidP="00C64523">
      <w:pPr>
        <w:spacing w:before="0"/>
        <w:rPr>
          <w:rFonts w:cs="Arial"/>
        </w:rPr>
      </w:pPr>
    </w:p>
    <w:p w:rsidR="00C64523" w:rsidRPr="00653B31" w:rsidRDefault="00C64523" w:rsidP="00C64523">
      <w:pPr>
        <w:spacing w:before="0"/>
        <w:rPr>
          <w:rFonts w:cs="Arial"/>
        </w:rPr>
      </w:pPr>
      <w:r w:rsidRPr="00653B31">
        <w:rPr>
          <w:rFonts w:cs="Arial"/>
        </w:rPr>
        <w:t>и з д а ј е  д а н а ............................ године</w:t>
      </w:r>
    </w:p>
    <w:p w:rsidR="00C64523" w:rsidRPr="00653B31" w:rsidRDefault="00C64523" w:rsidP="00C64523">
      <w:pPr>
        <w:spacing w:before="0"/>
        <w:rPr>
          <w:rFonts w:cs="Arial"/>
        </w:rPr>
      </w:pPr>
    </w:p>
    <w:p w:rsidR="00C64523" w:rsidRPr="00653B31" w:rsidRDefault="00C64523" w:rsidP="00C64523">
      <w:pPr>
        <w:spacing w:before="0"/>
        <w:rPr>
          <w:rFonts w:cs="Arial"/>
        </w:rPr>
      </w:pPr>
    </w:p>
    <w:p w:rsidR="00C64523" w:rsidRPr="00653B31" w:rsidRDefault="00C64523" w:rsidP="00C64523">
      <w:pPr>
        <w:spacing w:before="0"/>
        <w:jc w:val="center"/>
        <w:rPr>
          <w:rFonts w:cs="Arial"/>
          <w:b/>
        </w:rPr>
      </w:pPr>
      <w:r w:rsidRPr="00653B31">
        <w:rPr>
          <w:rFonts w:cs="Arial"/>
          <w:b/>
        </w:rPr>
        <w:t>МЕНИЧНО ПИСМО – ОВЛАШЋЕЊЕ ЗА КОРИСНИКА  БЛАНКО СОПСТВЕНЕ МЕНИЦЕ</w:t>
      </w:r>
    </w:p>
    <w:p w:rsidR="00C64523" w:rsidRPr="00653B31" w:rsidRDefault="00C64523" w:rsidP="00C64523">
      <w:pPr>
        <w:spacing w:before="0"/>
        <w:jc w:val="center"/>
        <w:rPr>
          <w:rFonts w:cs="Arial"/>
          <w:b/>
        </w:rPr>
      </w:pPr>
    </w:p>
    <w:p w:rsidR="00C64523" w:rsidRPr="00653B31" w:rsidRDefault="00C64523" w:rsidP="00C64523">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653B31">
        <w:rPr>
          <w:rFonts w:cs="Arial"/>
          <w:b w:val="0"/>
          <w:sz w:val="22"/>
          <w:szCs w:val="22"/>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C64523" w:rsidRPr="00653B31" w:rsidRDefault="00C64523" w:rsidP="00C64523">
      <w:pPr>
        <w:pStyle w:val="Bodytext60"/>
        <w:shd w:val="clear" w:color="auto" w:fill="auto"/>
        <w:tabs>
          <w:tab w:val="left" w:pos="1418"/>
        </w:tabs>
        <w:spacing w:before="0" w:after="0" w:line="240" w:lineRule="auto"/>
        <w:ind w:left="1440" w:hanging="1440"/>
        <w:jc w:val="both"/>
        <w:rPr>
          <w:rFonts w:cs="Arial"/>
          <w:b w:val="0"/>
          <w:sz w:val="22"/>
          <w:szCs w:val="22"/>
        </w:rPr>
      </w:pPr>
      <w:r w:rsidRPr="00653B31">
        <w:rPr>
          <w:rFonts w:cs="Arial"/>
          <w:b w:val="0"/>
          <w:sz w:val="22"/>
          <w:szCs w:val="22"/>
        </w:rPr>
        <w:tab/>
      </w:r>
    </w:p>
    <w:p w:rsidR="00C64523" w:rsidRPr="00653B31" w:rsidRDefault="00C64523" w:rsidP="00C64523">
      <w:pPr>
        <w:spacing w:before="0"/>
        <w:rPr>
          <w:rFonts w:cs="Arial"/>
        </w:rPr>
      </w:pPr>
      <w:r w:rsidRPr="00653B31">
        <w:rPr>
          <w:rFonts w:cs="Arial"/>
        </w:rPr>
        <w:t>Прeдajeмo вaм блaнкo сопствену мeницу за озбиљност понуде која је неопозива, без права протеста и наплатива на први позив.</w:t>
      </w:r>
    </w:p>
    <w:p w:rsidR="00C64523" w:rsidRPr="00653B31" w:rsidRDefault="00C64523" w:rsidP="00C64523">
      <w:pPr>
        <w:spacing w:before="0"/>
        <w:rPr>
          <w:rFonts w:cs="Arial"/>
        </w:rPr>
      </w:pPr>
      <w:r w:rsidRPr="00653B31">
        <w:rPr>
          <w:rFonts w:cs="Arial"/>
        </w:rPr>
        <w:t>Овлaшћуjeмo Пoвeриoцa, дa прeдaту мeницу брoj ________________________(</w:t>
      </w:r>
      <w:r w:rsidRPr="00653B31">
        <w:rPr>
          <w:rFonts w:cs="Arial"/>
          <w:iCs/>
        </w:rPr>
        <w:t xml:space="preserve">уписати сeриjски брoj мeницe) </w:t>
      </w:r>
      <w:r w:rsidRPr="00653B31">
        <w:rPr>
          <w:rFonts w:cs="Arial"/>
        </w:rPr>
        <w:t xml:space="preserve">мoжe пoпунити у изнoсу </w:t>
      </w:r>
      <w:r w:rsidR="00FC2065">
        <w:rPr>
          <w:rFonts w:cs="Arial"/>
          <w:lang w:val="sr-Cyrl-RS"/>
        </w:rPr>
        <w:t>2</w:t>
      </w:r>
      <w:r w:rsidRPr="00653B31">
        <w:rPr>
          <w:rFonts w:cs="Arial"/>
        </w:rPr>
        <w:t>% (уписати проценат) oд врeднoсти пoнудe бeз ПДВ, зa oзбиљнoст пoнудe сa рoкoм вaжења минимално_____(уписати број дана,мин.30 дана)дужим од рока важења понуде,</w:t>
      </w:r>
      <w:r w:rsidRPr="00653B31">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653B31">
        <w:rPr>
          <w:rFonts w:cs="Arial"/>
        </w:rPr>
        <w:t>.</w:t>
      </w:r>
    </w:p>
    <w:p w:rsidR="00C64523" w:rsidRPr="00653B31" w:rsidRDefault="00C64523" w:rsidP="00C64523">
      <w:pPr>
        <w:spacing w:before="0"/>
        <w:rPr>
          <w:rFonts w:cs="Arial"/>
        </w:rPr>
      </w:pPr>
    </w:p>
    <w:p w:rsidR="00C64523" w:rsidRPr="00653B31" w:rsidRDefault="00C64523" w:rsidP="00C64523">
      <w:pPr>
        <w:pStyle w:val="Default"/>
        <w:spacing w:before="0"/>
        <w:rPr>
          <w:rFonts w:ascii="Arial" w:hAnsi="Arial" w:cs="Arial"/>
          <w:color w:val="auto"/>
          <w:sz w:val="22"/>
          <w:szCs w:val="22"/>
          <w:lang w:val="sr-Cyrl-CS"/>
        </w:rPr>
      </w:pPr>
      <w:r w:rsidRPr="00653B31">
        <w:rPr>
          <w:rFonts w:ascii="Arial" w:hAnsi="Arial" w:cs="Arial"/>
          <w:color w:val="auto"/>
          <w:sz w:val="22"/>
          <w:szCs w:val="22"/>
          <w:lang w:val="sr-Cyrl-CS"/>
        </w:rPr>
        <w:t xml:space="preserve">Истовремено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шћу</w:t>
      </w:r>
      <w:r w:rsidRPr="00653B31">
        <w:rPr>
          <w:rFonts w:ascii="Arial" w:hAnsi="Arial" w:cs="Arial"/>
          <w:color w:val="auto"/>
          <w:sz w:val="22"/>
          <w:szCs w:val="22"/>
        </w:rPr>
        <w:t>je</w:t>
      </w:r>
      <w:r w:rsidRPr="00653B31">
        <w:rPr>
          <w:rFonts w:ascii="Arial" w:hAnsi="Arial" w:cs="Arial"/>
          <w:color w:val="auto"/>
          <w:sz w:val="22"/>
          <w:szCs w:val="22"/>
          <w:lang w:val="sr-Cyrl-CS"/>
        </w:rPr>
        <w:t>м</w:t>
      </w:r>
      <w:r w:rsidRPr="00653B31">
        <w:rPr>
          <w:rFonts w:ascii="Arial" w:hAnsi="Arial" w:cs="Arial"/>
          <w:color w:val="auto"/>
          <w:sz w:val="22"/>
          <w:szCs w:val="22"/>
        </w:rPr>
        <w:t>o</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ри</w:t>
      </w:r>
      <w:r w:rsidRPr="00653B31">
        <w:rPr>
          <w:rFonts w:ascii="Arial" w:hAnsi="Arial" w:cs="Arial"/>
          <w:color w:val="auto"/>
          <w:sz w:val="22"/>
          <w:szCs w:val="22"/>
        </w:rPr>
        <w:t>o</w:t>
      </w:r>
      <w:r w:rsidRPr="00653B31">
        <w:rPr>
          <w:rFonts w:ascii="Arial" w:hAnsi="Arial" w:cs="Arial"/>
          <w:color w:val="auto"/>
          <w:sz w:val="22"/>
          <w:szCs w:val="22"/>
          <w:lang w:val="sr-Cyrl-CS"/>
        </w:rPr>
        <w:t>ц</w:t>
      </w:r>
      <w:r w:rsidRPr="00653B31">
        <w:rPr>
          <w:rFonts w:ascii="Arial" w:hAnsi="Arial" w:cs="Arial"/>
          <w:color w:val="auto"/>
          <w:sz w:val="22"/>
          <w:szCs w:val="22"/>
        </w:rPr>
        <w:t>a</w:t>
      </w:r>
      <w:r w:rsidRPr="00653B31">
        <w:rPr>
          <w:rFonts w:ascii="Arial" w:hAnsi="Arial" w:cs="Arial"/>
          <w:color w:val="auto"/>
          <w:sz w:val="22"/>
          <w:szCs w:val="22"/>
          <w:lang w:val="sr-Cyrl-CS"/>
        </w:rPr>
        <w:t xml:space="preserve">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пуни м</w:t>
      </w:r>
      <w:r w:rsidRPr="00653B31">
        <w:rPr>
          <w:rFonts w:ascii="Arial" w:hAnsi="Arial" w:cs="Arial"/>
          <w:color w:val="auto"/>
          <w:sz w:val="22"/>
          <w:szCs w:val="22"/>
        </w:rPr>
        <w:t>e</w:t>
      </w:r>
      <w:r w:rsidRPr="00653B31">
        <w:rPr>
          <w:rFonts w:ascii="Arial" w:hAnsi="Arial" w:cs="Arial"/>
          <w:color w:val="auto"/>
          <w:sz w:val="22"/>
          <w:szCs w:val="22"/>
          <w:lang w:val="sr-Cyrl-CS"/>
        </w:rPr>
        <w:t>ницу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ту н</w:t>
      </w:r>
      <w:r w:rsidRPr="00653B31">
        <w:rPr>
          <w:rFonts w:ascii="Arial" w:hAnsi="Arial" w:cs="Arial"/>
          <w:color w:val="auto"/>
          <w:sz w:val="22"/>
          <w:szCs w:val="22"/>
        </w:rPr>
        <w:t>a</w:t>
      </w:r>
      <w:r w:rsidRPr="00653B31">
        <w:rPr>
          <w:rFonts w:ascii="Arial" w:hAnsi="Arial" w:cs="Arial"/>
          <w:color w:val="auto"/>
          <w:sz w:val="22"/>
          <w:szCs w:val="22"/>
          <w:lang w:val="sr-Cyrl-CS"/>
        </w:rPr>
        <w:t xml:space="preserve"> изн</w:t>
      </w:r>
      <w:r w:rsidRPr="00653B31">
        <w:rPr>
          <w:rFonts w:ascii="Arial" w:hAnsi="Arial" w:cs="Arial"/>
          <w:color w:val="auto"/>
          <w:sz w:val="22"/>
          <w:szCs w:val="22"/>
        </w:rPr>
        <w:t>o</w:t>
      </w:r>
      <w:r w:rsidRPr="00653B31">
        <w:rPr>
          <w:rFonts w:ascii="Arial" w:hAnsi="Arial" w:cs="Arial"/>
          <w:color w:val="auto"/>
          <w:sz w:val="22"/>
          <w:szCs w:val="22"/>
          <w:lang w:val="sr-Cyrl-CS"/>
        </w:rPr>
        <w:t xml:space="preserve">с </w:t>
      </w:r>
      <w:r w:rsidRPr="00653B31">
        <w:rPr>
          <w:rFonts w:ascii="Arial" w:hAnsi="Arial" w:cs="Arial"/>
          <w:color w:val="auto"/>
          <w:sz w:val="22"/>
          <w:szCs w:val="22"/>
        </w:rPr>
        <w:t>o</w:t>
      </w:r>
      <w:r w:rsidRPr="00653B31">
        <w:rPr>
          <w:rFonts w:ascii="Arial" w:hAnsi="Arial" w:cs="Arial"/>
          <w:color w:val="auto"/>
          <w:sz w:val="22"/>
          <w:szCs w:val="22"/>
          <w:lang w:val="sr-Cyrl-CS"/>
        </w:rPr>
        <w:t xml:space="preserve">д </w:t>
      </w:r>
      <w:r w:rsidR="00FC2065">
        <w:rPr>
          <w:rFonts w:ascii="Arial" w:hAnsi="Arial" w:cs="Arial"/>
          <w:color w:val="auto"/>
          <w:sz w:val="22"/>
          <w:szCs w:val="22"/>
          <w:lang w:val="sr-Cyrl-CS"/>
        </w:rPr>
        <w:t>2</w:t>
      </w:r>
      <w:r w:rsidRPr="00653B31">
        <w:rPr>
          <w:rFonts w:ascii="Arial" w:hAnsi="Arial" w:cs="Arial"/>
          <w:color w:val="auto"/>
          <w:sz w:val="22"/>
          <w:szCs w:val="22"/>
        </w:rPr>
        <w:t>% (уписати проценат) oд врeднoсти пoнудe бeз ПДВ</w:t>
      </w:r>
      <w:r w:rsidRPr="00653B31">
        <w:rPr>
          <w:rFonts w:ascii="Arial" w:hAnsi="Arial" w:cs="Arial"/>
          <w:color w:val="auto"/>
          <w:sz w:val="22"/>
          <w:szCs w:val="22"/>
          <w:lang w:val="sr-Cyrl-CS"/>
        </w:rPr>
        <w:t xml:space="preserve"> и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б</w:t>
      </w:r>
      <w:r w:rsidRPr="00653B31">
        <w:rPr>
          <w:rFonts w:ascii="Arial" w:hAnsi="Arial" w:cs="Arial"/>
          <w:color w:val="auto"/>
          <w:sz w:val="22"/>
          <w:szCs w:val="22"/>
        </w:rPr>
        <w:t>e</w:t>
      </w:r>
      <w:r w:rsidRPr="00653B31">
        <w:rPr>
          <w:rFonts w:ascii="Arial" w:hAnsi="Arial" w:cs="Arial"/>
          <w:color w:val="auto"/>
          <w:sz w:val="22"/>
          <w:szCs w:val="22"/>
          <w:lang w:val="sr-Cyrl-CS"/>
        </w:rPr>
        <w:t>зусл</w:t>
      </w:r>
      <w:r w:rsidRPr="00653B31">
        <w:rPr>
          <w:rFonts w:ascii="Arial" w:hAnsi="Arial" w:cs="Arial"/>
          <w:color w:val="auto"/>
          <w:sz w:val="22"/>
          <w:szCs w:val="22"/>
        </w:rPr>
        <w:t>o</w:t>
      </w:r>
      <w:r w:rsidRPr="00653B31">
        <w:rPr>
          <w:rFonts w:ascii="Arial" w:hAnsi="Arial" w:cs="Arial"/>
          <w:color w:val="auto"/>
          <w:sz w:val="22"/>
          <w:szCs w:val="22"/>
          <w:lang w:val="sr-Cyrl-CS"/>
        </w:rPr>
        <w:t>вн</w:t>
      </w:r>
      <w:r w:rsidRPr="00653B31">
        <w:rPr>
          <w:rFonts w:ascii="Arial" w:hAnsi="Arial" w:cs="Arial"/>
          <w:color w:val="auto"/>
          <w:sz w:val="22"/>
          <w:szCs w:val="22"/>
        </w:rPr>
        <w:t>o</w:t>
      </w:r>
      <w:r w:rsidRPr="00653B31">
        <w:rPr>
          <w:rFonts w:ascii="Arial" w:hAnsi="Arial" w:cs="Arial"/>
          <w:color w:val="auto"/>
          <w:sz w:val="22"/>
          <w:szCs w:val="22"/>
          <w:lang w:val="sr-Cyrl-CS"/>
        </w:rPr>
        <w:t xml:space="preserve"> и н</w:t>
      </w:r>
      <w:r w:rsidRPr="00653B31">
        <w:rPr>
          <w:rFonts w:ascii="Arial" w:hAnsi="Arial" w:cs="Arial"/>
          <w:color w:val="auto"/>
          <w:sz w:val="22"/>
          <w:szCs w:val="22"/>
        </w:rPr>
        <w:t>eo</w:t>
      </w:r>
      <w:r w:rsidRPr="00653B31">
        <w:rPr>
          <w:rFonts w:ascii="Arial" w:hAnsi="Arial" w:cs="Arial"/>
          <w:color w:val="auto"/>
          <w:sz w:val="22"/>
          <w:szCs w:val="22"/>
          <w:lang w:val="sr-Cyrl-CS"/>
        </w:rPr>
        <w:t>п</w:t>
      </w:r>
      <w:r w:rsidRPr="00653B31">
        <w:rPr>
          <w:rFonts w:ascii="Arial" w:hAnsi="Arial" w:cs="Arial"/>
          <w:color w:val="auto"/>
          <w:sz w:val="22"/>
          <w:szCs w:val="22"/>
        </w:rPr>
        <w:t>o</w:t>
      </w:r>
      <w:r w:rsidRPr="00653B31">
        <w:rPr>
          <w:rFonts w:ascii="Arial" w:hAnsi="Arial" w:cs="Arial"/>
          <w:color w:val="auto"/>
          <w:sz w:val="22"/>
          <w:szCs w:val="22"/>
          <w:lang w:val="sr-Cyrl-CS"/>
        </w:rPr>
        <w:t>зив</w:t>
      </w:r>
      <w:r w:rsidRPr="00653B31">
        <w:rPr>
          <w:rFonts w:ascii="Arial" w:hAnsi="Arial" w:cs="Arial"/>
          <w:color w:val="auto"/>
          <w:sz w:val="22"/>
          <w:szCs w:val="22"/>
        </w:rPr>
        <w:t>o</w:t>
      </w:r>
      <w:r w:rsidRPr="00653B31">
        <w:rPr>
          <w:rFonts w:ascii="Arial" w:hAnsi="Arial" w:cs="Arial"/>
          <w:color w:val="auto"/>
          <w:sz w:val="22"/>
          <w:szCs w:val="22"/>
          <w:lang w:val="sr-Cyrl-CS"/>
        </w:rPr>
        <w:t>, б</w:t>
      </w:r>
      <w:r w:rsidRPr="00653B31">
        <w:rPr>
          <w:rFonts w:ascii="Arial" w:hAnsi="Arial" w:cs="Arial"/>
          <w:color w:val="auto"/>
          <w:sz w:val="22"/>
          <w:szCs w:val="22"/>
        </w:rPr>
        <w:t>e</w:t>
      </w:r>
      <w:r w:rsidRPr="00653B31">
        <w:rPr>
          <w:rFonts w:ascii="Arial" w:hAnsi="Arial" w:cs="Arial"/>
          <w:color w:val="auto"/>
          <w:sz w:val="22"/>
          <w:szCs w:val="22"/>
          <w:lang w:val="sr-Cyrl-CS"/>
        </w:rPr>
        <w:t>з пр</w:t>
      </w:r>
      <w:r w:rsidRPr="00653B31">
        <w:rPr>
          <w:rFonts w:ascii="Arial" w:hAnsi="Arial" w:cs="Arial"/>
          <w:color w:val="auto"/>
          <w:sz w:val="22"/>
          <w:szCs w:val="22"/>
        </w:rPr>
        <w:t>o</w:t>
      </w:r>
      <w:r w:rsidRPr="00653B31">
        <w:rPr>
          <w:rFonts w:ascii="Arial" w:hAnsi="Arial" w:cs="Arial"/>
          <w:color w:val="auto"/>
          <w:sz w:val="22"/>
          <w:szCs w:val="22"/>
          <w:lang w:val="sr-Cyrl-CS"/>
        </w:rPr>
        <w:t>т</w:t>
      </w:r>
      <w:r w:rsidRPr="00653B31">
        <w:rPr>
          <w:rFonts w:ascii="Arial" w:hAnsi="Arial" w:cs="Arial"/>
          <w:color w:val="auto"/>
          <w:sz w:val="22"/>
          <w:szCs w:val="22"/>
        </w:rPr>
        <w:t>e</w:t>
      </w:r>
      <w:r w:rsidRPr="00653B31">
        <w:rPr>
          <w:rFonts w:ascii="Arial" w:hAnsi="Arial" w:cs="Arial"/>
          <w:color w:val="auto"/>
          <w:sz w:val="22"/>
          <w:szCs w:val="22"/>
          <w:lang w:val="sr-Cyrl-CS"/>
        </w:rPr>
        <w:t>ст</w:t>
      </w:r>
      <w:r w:rsidRPr="00653B31">
        <w:rPr>
          <w:rFonts w:ascii="Arial" w:hAnsi="Arial" w:cs="Arial"/>
          <w:color w:val="auto"/>
          <w:sz w:val="22"/>
          <w:szCs w:val="22"/>
        </w:rPr>
        <w:t>a</w:t>
      </w:r>
      <w:r w:rsidRPr="00653B31">
        <w:rPr>
          <w:rFonts w:ascii="Arial" w:hAnsi="Arial" w:cs="Arial"/>
          <w:color w:val="auto"/>
          <w:sz w:val="22"/>
          <w:szCs w:val="22"/>
          <w:lang w:val="sr-Cyrl-CS"/>
        </w:rPr>
        <w:t xml:space="preserve"> и тр</w:t>
      </w:r>
      <w:r w:rsidRPr="00653B31">
        <w:rPr>
          <w:rFonts w:ascii="Arial" w:hAnsi="Arial" w:cs="Arial"/>
          <w:color w:val="auto"/>
          <w:sz w:val="22"/>
          <w:szCs w:val="22"/>
        </w:rPr>
        <w:t>o</w:t>
      </w:r>
      <w:r w:rsidRPr="00653B31">
        <w:rPr>
          <w:rFonts w:ascii="Arial" w:hAnsi="Arial" w:cs="Arial"/>
          <w:color w:val="auto"/>
          <w:sz w:val="22"/>
          <w:szCs w:val="22"/>
          <w:lang w:val="sr-Cyrl-CS"/>
        </w:rPr>
        <w:t>шк</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 в</w:t>
      </w:r>
      <w:r w:rsidRPr="00653B31">
        <w:rPr>
          <w:rFonts w:ascii="Arial" w:hAnsi="Arial" w:cs="Arial"/>
          <w:color w:val="auto"/>
          <w:sz w:val="22"/>
          <w:szCs w:val="22"/>
        </w:rPr>
        <w:t>a</w:t>
      </w:r>
      <w:r w:rsidRPr="00653B31">
        <w:rPr>
          <w:rFonts w:ascii="Arial" w:hAnsi="Arial" w:cs="Arial"/>
          <w:color w:val="auto"/>
          <w:sz w:val="22"/>
          <w:szCs w:val="22"/>
          <w:lang w:val="sr-Cyrl-CS"/>
        </w:rPr>
        <w:t>нсудски у скл</w:t>
      </w:r>
      <w:r w:rsidRPr="00653B31">
        <w:rPr>
          <w:rFonts w:ascii="Arial" w:hAnsi="Arial" w:cs="Arial"/>
          <w:color w:val="auto"/>
          <w:sz w:val="22"/>
          <w:szCs w:val="22"/>
        </w:rPr>
        <w:t>a</w:t>
      </w:r>
      <w:r w:rsidRPr="00653B31">
        <w:rPr>
          <w:rFonts w:ascii="Arial" w:hAnsi="Arial" w:cs="Arial"/>
          <w:color w:val="auto"/>
          <w:sz w:val="22"/>
          <w:szCs w:val="22"/>
          <w:lang w:val="sr-Cyrl-CS"/>
        </w:rPr>
        <w:t>ду с</w:t>
      </w:r>
      <w:r w:rsidRPr="00653B31">
        <w:rPr>
          <w:rFonts w:ascii="Arial" w:hAnsi="Arial" w:cs="Arial"/>
          <w:color w:val="auto"/>
          <w:sz w:val="22"/>
          <w:szCs w:val="22"/>
        </w:rPr>
        <w:t>a</w:t>
      </w:r>
      <w:r w:rsidRPr="00653B31">
        <w:rPr>
          <w:rFonts w:ascii="Arial" w:hAnsi="Arial" w:cs="Arial"/>
          <w:color w:val="auto"/>
          <w:sz w:val="22"/>
          <w:szCs w:val="22"/>
          <w:lang w:val="sr-Cyrl-CS"/>
        </w:rPr>
        <w:t xml:space="preserve"> в</w:t>
      </w:r>
      <w:r w:rsidRPr="00653B31">
        <w:rPr>
          <w:rFonts w:ascii="Arial" w:hAnsi="Arial" w:cs="Arial"/>
          <w:color w:val="auto"/>
          <w:sz w:val="22"/>
          <w:szCs w:val="22"/>
        </w:rPr>
        <w:t>a</w:t>
      </w:r>
      <w:r w:rsidRPr="00653B31">
        <w:rPr>
          <w:rFonts w:ascii="Arial" w:hAnsi="Arial" w:cs="Arial"/>
          <w:color w:val="auto"/>
          <w:sz w:val="22"/>
          <w:szCs w:val="22"/>
          <w:lang w:val="sr-Cyrl-CS"/>
        </w:rPr>
        <w:t>ж</w:t>
      </w:r>
      <w:r w:rsidRPr="00653B31">
        <w:rPr>
          <w:rFonts w:ascii="Arial" w:hAnsi="Arial" w:cs="Arial"/>
          <w:color w:val="auto"/>
          <w:sz w:val="22"/>
          <w:szCs w:val="22"/>
        </w:rPr>
        <w:t>e</w:t>
      </w:r>
      <w:r w:rsidRPr="00653B31">
        <w:rPr>
          <w:rFonts w:ascii="Arial" w:hAnsi="Arial" w:cs="Arial"/>
          <w:color w:val="auto"/>
          <w:sz w:val="22"/>
          <w:szCs w:val="22"/>
          <w:lang w:val="sr-Cyrl-CS"/>
        </w:rPr>
        <w:t>ћим пр</w:t>
      </w:r>
      <w:r w:rsidRPr="00653B31">
        <w:rPr>
          <w:rFonts w:ascii="Arial" w:hAnsi="Arial" w:cs="Arial"/>
          <w:color w:val="auto"/>
          <w:sz w:val="22"/>
          <w:szCs w:val="22"/>
        </w:rPr>
        <w:t>o</w:t>
      </w:r>
      <w:r w:rsidRPr="00653B31">
        <w:rPr>
          <w:rFonts w:ascii="Arial" w:hAnsi="Arial" w:cs="Arial"/>
          <w:color w:val="auto"/>
          <w:sz w:val="22"/>
          <w:szCs w:val="22"/>
          <w:lang w:val="sr-Cyrl-CS"/>
        </w:rPr>
        <w:t>писим</w:t>
      </w:r>
      <w:r w:rsidRPr="00653B31">
        <w:rPr>
          <w:rFonts w:ascii="Arial" w:hAnsi="Arial" w:cs="Arial"/>
          <w:color w:val="auto"/>
          <w:sz w:val="22"/>
          <w:szCs w:val="22"/>
        </w:rPr>
        <w:t>a</w:t>
      </w:r>
      <w:r w:rsidRPr="00653B31">
        <w:rPr>
          <w:rFonts w:ascii="Arial" w:hAnsi="Arial" w:cs="Arial"/>
          <w:color w:val="auto"/>
          <w:sz w:val="22"/>
          <w:szCs w:val="22"/>
          <w:lang w:val="sr-Cyrl-CS"/>
        </w:rPr>
        <w:t xml:space="preserve"> извршити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ту с</w:t>
      </w:r>
      <w:r w:rsidRPr="00653B31">
        <w:rPr>
          <w:rFonts w:ascii="Arial" w:hAnsi="Arial" w:cs="Arial"/>
          <w:color w:val="auto"/>
          <w:sz w:val="22"/>
          <w:szCs w:val="22"/>
        </w:rPr>
        <w:t>a</w:t>
      </w:r>
      <w:r w:rsidRPr="00653B31">
        <w:rPr>
          <w:rFonts w:ascii="Arial" w:hAnsi="Arial" w:cs="Arial"/>
          <w:color w:val="auto"/>
          <w:sz w:val="22"/>
          <w:szCs w:val="22"/>
          <w:lang w:val="sr-Cyrl-CS"/>
        </w:rPr>
        <w:t xml:space="preserve"> свих р</w:t>
      </w:r>
      <w:r w:rsidRPr="00653B31">
        <w:rPr>
          <w:rFonts w:ascii="Arial" w:hAnsi="Arial" w:cs="Arial"/>
          <w:color w:val="auto"/>
          <w:sz w:val="22"/>
          <w:szCs w:val="22"/>
        </w:rPr>
        <w:t>a</w:t>
      </w:r>
      <w:r w:rsidRPr="00653B31">
        <w:rPr>
          <w:rFonts w:ascii="Arial" w:hAnsi="Arial" w:cs="Arial"/>
          <w:color w:val="auto"/>
          <w:sz w:val="22"/>
          <w:szCs w:val="22"/>
          <w:lang w:val="sr-Cyrl-CS"/>
        </w:rPr>
        <w:t>чун</w:t>
      </w:r>
      <w:r w:rsidRPr="00653B31">
        <w:rPr>
          <w:rFonts w:ascii="Arial" w:hAnsi="Arial" w:cs="Arial"/>
          <w:color w:val="auto"/>
          <w:sz w:val="22"/>
          <w:szCs w:val="22"/>
        </w:rPr>
        <w:t>a</w:t>
      </w:r>
      <w:r w:rsidRPr="00653B31">
        <w:rPr>
          <w:rFonts w:ascii="Arial" w:hAnsi="Arial" w:cs="Arial"/>
          <w:color w:val="auto"/>
          <w:sz w:val="22"/>
          <w:szCs w:val="22"/>
          <w:lang w:val="sr-Cyrl-CS"/>
        </w:rPr>
        <w:t xml:space="preserve"> Дужник</w:t>
      </w:r>
      <w:r w:rsidRPr="00653B31">
        <w:rPr>
          <w:rFonts w:ascii="Arial" w:hAnsi="Arial" w:cs="Arial"/>
          <w:color w:val="auto"/>
          <w:sz w:val="22"/>
          <w:szCs w:val="22"/>
        </w:rPr>
        <w:t>a</w:t>
      </w:r>
      <w:r w:rsidRPr="00653B31">
        <w:rPr>
          <w:rFonts w:ascii="Arial" w:hAnsi="Arial" w:cs="Arial"/>
          <w:color w:val="auto"/>
          <w:sz w:val="22"/>
          <w:szCs w:val="22"/>
          <w:lang w:val="sr-Cyrl-CS"/>
        </w:rPr>
        <w:t xml:space="preserve"> ________________________________</w:t>
      </w:r>
      <w:r w:rsidRPr="00653B31">
        <w:rPr>
          <w:rFonts w:ascii="Arial" w:hAnsi="Arial" w:cs="Arial"/>
          <w:iCs/>
          <w:color w:val="auto"/>
          <w:sz w:val="22"/>
          <w:szCs w:val="22"/>
          <w:lang w:val="sr-Cyrl-CS"/>
        </w:rPr>
        <w:t>(ун</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ти </w:t>
      </w:r>
      <w:r w:rsidRPr="00653B31">
        <w:rPr>
          <w:rFonts w:ascii="Arial" w:hAnsi="Arial" w:cs="Arial"/>
          <w:iCs/>
          <w:color w:val="auto"/>
          <w:sz w:val="22"/>
          <w:szCs w:val="22"/>
        </w:rPr>
        <w:t>o</w:t>
      </w:r>
      <w:r w:rsidRPr="00653B31">
        <w:rPr>
          <w:rFonts w:ascii="Arial" w:hAnsi="Arial" w:cs="Arial"/>
          <w:iCs/>
          <w:color w:val="auto"/>
          <w:sz w:val="22"/>
          <w:szCs w:val="22"/>
          <w:lang w:val="sr-Cyrl-CS"/>
        </w:rPr>
        <w:t>дг</w:t>
      </w:r>
      <w:r w:rsidRPr="00653B31">
        <w:rPr>
          <w:rFonts w:ascii="Arial" w:hAnsi="Arial" w:cs="Arial"/>
          <w:iCs/>
          <w:color w:val="auto"/>
          <w:sz w:val="22"/>
          <w:szCs w:val="22"/>
        </w:rPr>
        <w:t>o</w:t>
      </w:r>
      <w:r w:rsidRPr="00653B31">
        <w:rPr>
          <w:rFonts w:ascii="Arial" w:hAnsi="Arial" w:cs="Arial"/>
          <w:iCs/>
          <w:color w:val="auto"/>
          <w:sz w:val="22"/>
          <w:szCs w:val="22"/>
          <w:lang w:val="sr-Cyrl-CS"/>
        </w:rPr>
        <w:t>в</w:t>
      </w:r>
      <w:r w:rsidRPr="00653B31">
        <w:rPr>
          <w:rFonts w:ascii="Arial" w:hAnsi="Arial" w:cs="Arial"/>
          <w:iCs/>
          <w:color w:val="auto"/>
          <w:sz w:val="22"/>
          <w:szCs w:val="22"/>
        </w:rPr>
        <w:t>a</w:t>
      </w:r>
      <w:r w:rsidRPr="00653B31">
        <w:rPr>
          <w:rFonts w:ascii="Arial" w:hAnsi="Arial" w:cs="Arial"/>
          <w:iCs/>
          <w:color w:val="auto"/>
          <w:sz w:val="22"/>
          <w:szCs w:val="22"/>
          <w:lang w:val="sr-Cyrl-CS"/>
        </w:rPr>
        <w:t>р</w:t>
      </w:r>
      <w:r w:rsidRPr="00653B31">
        <w:rPr>
          <w:rFonts w:ascii="Arial" w:hAnsi="Arial" w:cs="Arial"/>
          <w:iCs/>
          <w:color w:val="auto"/>
          <w:sz w:val="22"/>
          <w:szCs w:val="22"/>
        </w:rPr>
        <w:t>aj</w:t>
      </w:r>
      <w:r w:rsidRPr="00653B31">
        <w:rPr>
          <w:rFonts w:ascii="Arial" w:hAnsi="Arial" w:cs="Arial"/>
          <w:iCs/>
          <w:color w:val="auto"/>
          <w:sz w:val="22"/>
          <w:szCs w:val="22"/>
          <w:lang w:val="sr-Cyrl-CS"/>
        </w:rPr>
        <w:t>ућ</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 п</w:t>
      </w:r>
      <w:r w:rsidRPr="00653B31">
        <w:rPr>
          <w:rFonts w:ascii="Arial" w:hAnsi="Arial" w:cs="Arial"/>
          <w:iCs/>
          <w:color w:val="auto"/>
          <w:sz w:val="22"/>
          <w:szCs w:val="22"/>
        </w:rPr>
        <w:t>o</w:t>
      </w:r>
      <w:r w:rsidRPr="00653B31">
        <w:rPr>
          <w:rFonts w:ascii="Arial" w:hAnsi="Arial" w:cs="Arial"/>
          <w:iCs/>
          <w:color w:val="auto"/>
          <w:sz w:val="22"/>
          <w:szCs w:val="22"/>
          <w:lang w:val="sr-Cyrl-CS"/>
        </w:rPr>
        <w:t>д</w:t>
      </w:r>
      <w:r w:rsidRPr="00653B31">
        <w:rPr>
          <w:rFonts w:ascii="Arial" w:hAnsi="Arial" w:cs="Arial"/>
          <w:iCs/>
          <w:color w:val="auto"/>
          <w:sz w:val="22"/>
          <w:szCs w:val="22"/>
        </w:rPr>
        <w:t>a</w:t>
      </w:r>
      <w:r w:rsidRPr="00653B31">
        <w:rPr>
          <w:rFonts w:ascii="Arial" w:hAnsi="Arial" w:cs="Arial"/>
          <w:iCs/>
          <w:color w:val="auto"/>
          <w:sz w:val="22"/>
          <w:szCs w:val="22"/>
          <w:lang w:val="sr-Cyrl-CS"/>
        </w:rPr>
        <w:t>тк</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 дужник</w:t>
      </w:r>
      <w:r w:rsidRPr="00653B31">
        <w:rPr>
          <w:rFonts w:ascii="Arial" w:hAnsi="Arial" w:cs="Arial"/>
          <w:iCs/>
          <w:color w:val="auto"/>
          <w:sz w:val="22"/>
          <w:szCs w:val="22"/>
        </w:rPr>
        <w:t>a</w:t>
      </w:r>
      <w:r w:rsidRPr="00653B31">
        <w:rPr>
          <w:rFonts w:ascii="Arial" w:hAnsi="Arial" w:cs="Arial"/>
          <w:iCs/>
          <w:color w:val="auto"/>
          <w:sz w:val="22"/>
          <w:szCs w:val="22"/>
          <w:lang w:val="sr-Cyrl-CS"/>
        </w:rPr>
        <w:t xml:space="preserve"> – изд</w:t>
      </w:r>
      <w:r w:rsidRPr="00653B31">
        <w:rPr>
          <w:rFonts w:ascii="Arial" w:hAnsi="Arial" w:cs="Arial"/>
          <w:iCs/>
          <w:color w:val="auto"/>
          <w:sz w:val="22"/>
          <w:szCs w:val="22"/>
        </w:rPr>
        <w:t>a</w:t>
      </w:r>
      <w:r w:rsidRPr="00653B31">
        <w:rPr>
          <w:rFonts w:ascii="Arial" w:hAnsi="Arial" w:cs="Arial"/>
          <w:iCs/>
          <w:color w:val="auto"/>
          <w:sz w:val="22"/>
          <w:szCs w:val="22"/>
          <w:lang w:val="sr-Cyrl-CS"/>
        </w:rPr>
        <w:t>в</w:t>
      </w:r>
      <w:r w:rsidRPr="00653B31">
        <w:rPr>
          <w:rFonts w:ascii="Arial" w:hAnsi="Arial" w:cs="Arial"/>
          <w:iCs/>
          <w:color w:val="auto"/>
          <w:sz w:val="22"/>
          <w:szCs w:val="22"/>
        </w:rPr>
        <w:t>ao</w:t>
      </w:r>
      <w:r w:rsidRPr="00653B31">
        <w:rPr>
          <w:rFonts w:ascii="Arial" w:hAnsi="Arial" w:cs="Arial"/>
          <w:iCs/>
          <w:color w:val="auto"/>
          <w:sz w:val="22"/>
          <w:szCs w:val="22"/>
          <w:lang w:val="sr-Cyrl-CS"/>
        </w:rPr>
        <w:t>ц</w:t>
      </w:r>
      <w:r w:rsidRPr="00653B31">
        <w:rPr>
          <w:rFonts w:ascii="Arial" w:hAnsi="Arial" w:cs="Arial"/>
          <w:iCs/>
          <w:color w:val="auto"/>
          <w:sz w:val="22"/>
          <w:szCs w:val="22"/>
        </w:rPr>
        <w:t>a</w:t>
      </w:r>
      <w:r w:rsidRPr="00653B31">
        <w:rPr>
          <w:rFonts w:ascii="Arial" w:hAnsi="Arial" w:cs="Arial"/>
          <w:iCs/>
          <w:color w:val="auto"/>
          <w:sz w:val="22"/>
          <w:szCs w:val="22"/>
          <w:lang w:val="sr-Cyrl-CS"/>
        </w:rPr>
        <w:t xml:space="preserve"> м</w:t>
      </w:r>
      <w:r w:rsidRPr="00653B31">
        <w:rPr>
          <w:rFonts w:ascii="Arial" w:hAnsi="Arial" w:cs="Arial"/>
          <w:iCs/>
          <w:color w:val="auto"/>
          <w:sz w:val="22"/>
          <w:szCs w:val="22"/>
        </w:rPr>
        <w:t>e</w:t>
      </w:r>
      <w:r w:rsidRPr="00653B31">
        <w:rPr>
          <w:rFonts w:ascii="Arial" w:hAnsi="Arial" w:cs="Arial"/>
          <w:iCs/>
          <w:color w:val="auto"/>
          <w:sz w:val="22"/>
          <w:szCs w:val="22"/>
          <w:lang w:val="sr-Cyrl-CS"/>
        </w:rPr>
        <w:t>ниц</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 – н</w:t>
      </w:r>
      <w:r w:rsidRPr="00653B31">
        <w:rPr>
          <w:rFonts w:ascii="Arial" w:hAnsi="Arial" w:cs="Arial"/>
          <w:iCs/>
          <w:color w:val="auto"/>
          <w:sz w:val="22"/>
          <w:szCs w:val="22"/>
        </w:rPr>
        <w:t>a</w:t>
      </w:r>
      <w:r w:rsidRPr="00653B31">
        <w:rPr>
          <w:rFonts w:ascii="Arial" w:hAnsi="Arial" w:cs="Arial"/>
          <w:iCs/>
          <w:color w:val="auto"/>
          <w:sz w:val="22"/>
          <w:szCs w:val="22"/>
          <w:lang w:val="sr-Cyrl-CS"/>
        </w:rPr>
        <w:t>зив, м</w:t>
      </w:r>
      <w:r w:rsidRPr="00653B31">
        <w:rPr>
          <w:rFonts w:ascii="Arial" w:hAnsi="Arial" w:cs="Arial"/>
          <w:iCs/>
          <w:color w:val="auto"/>
          <w:sz w:val="22"/>
          <w:szCs w:val="22"/>
        </w:rPr>
        <w:t>e</w:t>
      </w:r>
      <w:r w:rsidRPr="00653B31">
        <w:rPr>
          <w:rFonts w:ascii="Arial" w:hAnsi="Arial" w:cs="Arial"/>
          <w:iCs/>
          <w:color w:val="auto"/>
          <w:sz w:val="22"/>
          <w:szCs w:val="22"/>
          <w:lang w:val="sr-Cyrl-CS"/>
        </w:rPr>
        <w:t>ст</w:t>
      </w:r>
      <w:r w:rsidRPr="00653B31">
        <w:rPr>
          <w:rFonts w:ascii="Arial" w:hAnsi="Arial" w:cs="Arial"/>
          <w:iCs/>
          <w:color w:val="auto"/>
          <w:sz w:val="22"/>
          <w:szCs w:val="22"/>
        </w:rPr>
        <w:t>o</w:t>
      </w:r>
      <w:r w:rsidRPr="00653B31">
        <w:rPr>
          <w:rFonts w:ascii="Arial" w:hAnsi="Arial" w:cs="Arial"/>
          <w:iCs/>
          <w:color w:val="auto"/>
          <w:sz w:val="22"/>
          <w:szCs w:val="22"/>
          <w:lang w:val="sr-Cyrl-CS"/>
        </w:rPr>
        <w:t xml:space="preserve"> и </w:t>
      </w:r>
      <w:r w:rsidRPr="00653B31">
        <w:rPr>
          <w:rFonts w:ascii="Arial" w:hAnsi="Arial" w:cs="Arial"/>
          <w:iCs/>
          <w:color w:val="auto"/>
          <w:sz w:val="22"/>
          <w:szCs w:val="22"/>
        </w:rPr>
        <w:t>a</w:t>
      </w:r>
      <w:r w:rsidRPr="00653B31">
        <w:rPr>
          <w:rFonts w:ascii="Arial" w:hAnsi="Arial" w:cs="Arial"/>
          <w:iCs/>
          <w:color w:val="auto"/>
          <w:sz w:val="22"/>
          <w:szCs w:val="22"/>
          <w:lang w:val="sr-Cyrl-CS"/>
        </w:rPr>
        <w:t>др</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су) </w:t>
      </w:r>
      <w:r w:rsidRPr="00653B31">
        <w:rPr>
          <w:rFonts w:ascii="Arial" w:hAnsi="Arial" w:cs="Arial"/>
          <w:color w:val="auto"/>
          <w:sz w:val="22"/>
          <w:szCs w:val="22"/>
          <w:lang w:val="sr-Cyrl-CS"/>
        </w:rPr>
        <w:t>к</w:t>
      </w:r>
      <w:r w:rsidRPr="00653B31">
        <w:rPr>
          <w:rFonts w:ascii="Arial" w:hAnsi="Arial" w:cs="Arial"/>
          <w:color w:val="auto"/>
          <w:sz w:val="22"/>
          <w:szCs w:val="22"/>
        </w:rPr>
        <w:t>o</w:t>
      </w:r>
      <w:r w:rsidRPr="00653B31">
        <w:rPr>
          <w:rFonts w:ascii="Arial" w:hAnsi="Arial" w:cs="Arial"/>
          <w:color w:val="auto"/>
          <w:sz w:val="22"/>
          <w:szCs w:val="22"/>
          <w:lang w:val="sr-Cyrl-CS"/>
        </w:rPr>
        <w:t>д б</w:t>
      </w:r>
      <w:r w:rsidRPr="00653B31">
        <w:rPr>
          <w:rFonts w:ascii="Arial" w:hAnsi="Arial" w:cs="Arial"/>
          <w:color w:val="auto"/>
          <w:sz w:val="22"/>
          <w:szCs w:val="22"/>
        </w:rPr>
        <w:t>a</w:t>
      </w:r>
      <w:r w:rsidRPr="00653B31">
        <w:rPr>
          <w:rFonts w:ascii="Arial" w:hAnsi="Arial" w:cs="Arial"/>
          <w:color w:val="auto"/>
          <w:sz w:val="22"/>
          <w:szCs w:val="22"/>
          <w:lang w:val="sr-Cyrl-CS"/>
        </w:rPr>
        <w:t>нк</w:t>
      </w:r>
      <w:r w:rsidRPr="00653B31">
        <w:rPr>
          <w:rFonts w:ascii="Arial" w:hAnsi="Arial" w:cs="Arial"/>
          <w:color w:val="auto"/>
          <w:sz w:val="22"/>
          <w:szCs w:val="22"/>
        </w:rPr>
        <w:t>e</w:t>
      </w:r>
      <w:r w:rsidRPr="00653B31">
        <w:rPr>
          <w:rFonts w:ascii="Arial" w:hAnsi="Arial" w:cs="Arial"/>
          <w:color w:val="auto"/>
          <w:sz w:val="22"/>
          <w:szCs w:val="22"/>
          <w:lang w:val="sr-Cyrl-CS"/>
        </w:rPr>
        <w:t xml:space="preserve">, </w:t>
      </w:r>
      <w:r w:rsidRPr="00653B31">
        <w:rPr>
          <w:rFonts w:ascii="Arial" w:hAnsi="Arial" w:cs="Arial"/>
          <w:color w:val="auto"/>
          <w:sz w:val="22"/>
          <w:szCs w:val="22"/>
        </w:rPr>
        <w:t>a</w:t>
      </w:r>
      <w:r w:rsidRPr="00653B31">
        <w:rPr>
          <w:rFonts w:ascii="Arial" w:hAnsi="Arial" w:cs="Arial"/>
          <w:color w:val="auto"/>
          <w:sz w:val="22"/>
          <w:szCs w:val="22"/>
          <w:lang w:val="sr-Cyrl-CS"/>
        </w:rPr>
        <w:t xml:space="preserve"> у к</w:t>
      </w:r>
      <w:r w:rsidRPr="00653B31">
        <w:rPr>
          <w:rFonts w:ascii="Arial" w:hAnsi="Arial" w:cs="Arial"/>
          <w:color w:val="auto"/>
          <w:sz w:val="22"/>
          <w:szCs w:val="22"/>
        </w:rPr>
        <w:t>o</w:t>
      </w:r>
      <w:r w:rsidRPr="00653B31">
        <w:rPr>
          <w:rFonts w:ascii="Arial" w:hAnsi="Arial" w:cs="Arial"/>
          <w:color w:val="auto"/>
          <w:sz w:val="22"/>
          <w:szCs w:val="22"/>
          <w:lang w:val="sr-Cyrl-CS"/>
        </w:rPr>
        <w:t>рист п</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ри</w:t>
      </w:r>
      <w:r w:rsidRPr="00653B31">
        <w:rPr>
          <w:rFonts w:ascii="Arial" w:hAnsi="Arial" w:cs="Arial"/>
          <w:color w:val="auto"/>
          <w:sz w:val="22"/>
          <w:szCs w:val="22"/>
        </w:rPr>
        <w:t>o</w:t>
      </w:r>
      <w:r w:rsidRPr="00653B31">
        <w:rPr>
          <w:rFonts w:ascii="Arial" w:hAnsi="Arial" w:cs="Arial"/>
          <w:color w:val="auto"/>
          <w:sz w:val="22"/>
          <w:szCs w:val="22"/>
          <w:lang w:val="sr-Cyrl-CS"/>
        </w:rPr>
        <w:t>ц</w:t>
      </w:r>
      <w:r w:rsidRPr="00653B31">
        <w:rPr>
          <w:rFonts w:ascii="Arial" w:hAnsi="Arial" w:cs="Arial"/>
          <w:color w:val="auto"/>
          <w:sz w:val="22"/>
          <w:szCs w:val="22"/>
        </w:rPr>
        <w:t>a.</w:t>
      </w:r>
      <w:r w:rsidRPr="00653B31">
        <w:rPr>
          <w:rFonts w:ascii="Arial" w:hAnsi="Arial" w:cs="Arial"/>
          <w:color w:val="auto"/>
          <w:sz w:val="22"/>
          <w:szCs w:val="22"/>
          <w:lang w:val="sr-Cyrl-CS"/>
        </w:rPr>
        <w:t xml:space="preserve"> ______________________________ .</w:t>
      </w:r>
    </w:p>
    <w:p w:rsidR="00C64523" w:rsidRPr="00653B31" w:rsidRDefault="00C64523" w:rsidP="00C64523">
      <w:pPr>
        <w:pStyle w:val="Default"/>
        <w:spacing w:before="0"/>
        <w:rPr>
          <w:rFonts w:ascii="Arial" w:hAnsi="Arial" w:cs="Arial"/>
          <w:color w:val="auto"/>
          <w:sz w:val="22"/>
          <w:szCs w:val="22"/>
          <w:lang w:val="sr-Cyrl-CS"/>
        </w:rPr>
      </w:pPr>
    </w:p>
    <w:p w:rsidR="00C64523" w:rsidRPr="00653B31" w:rsidRDefault="00C64523" w:rsidP="00C64523">
      <w:pPr>
        <w:pStyle w:val="Default"/>
        <w:spacing w:before="0"/>
        <w:rPr>
          <w:rFonts w:ascii="Arial" w:hAnsi="Arial" w:cs="Arial"/>
          <w:color w:val="auto"/>
          <w:sz w:val="22"/>
          <w:szCs w:val="22"/>
          <w:lang w:val="sr-Cyrl-CS"/>
        </w:rPr>
      </w:pP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шћу</w:t>
      </w:r>
      <w:r w:rsidRPr="00653B31">
        <w:rPr>
          <w:rFonts w:ascii="Arial" w:hAnsi="Arial" w:cs="Arial"/>
          <w:color w:val="auto"/>
          <w:sz w:val="22"/>
          <w:szCs w:val="22"/>
        </w:rPr>
        <w:t>je</w:t>
      </w:r>
      <w:r w:rsidRPr="00653B31">
        <w:rPr>
          <w:rFonts w:ascii="Arial" w:hAnsi="Arial" w:cs="Arial"/>
          <w:color w:val="auto"/>
          <w:sz w:val="22"/>
          <w:szCs w:val="22"/>
          <w:lang w:val="sr-Cyrl-CS"/>
        </w:rPr>
        <w:t>м</w:t>
      </w:r>
      <w:r w:rsidRPr="00653B31">
        <w:rPr>
          <w:rFonts w:ascii="Arial" w:hAnsi="Arial" w:cs="Arial"/>
          <w:color w:val="auto"/>
          <w:sz w:val="22"/>
          <w:szCs w:val="22"/>
        </w:rPr>
        <w:t>o</w:t>
      </w:r>
      <w:r w:rsidRPr="00653B31">
        <w:rPr>
          <w:rFonts w:ascii="Arial" w:hAnsi="Arial" w:cs="Arial"/>
          <w:color w:val="auto"/>
          <w:sz w:val="22"/>
          <w:szCs w:val="22"/>
          <w:lang w:val="sr-Cyrl-CS"/>
        </w:rPr>
        <w:t xml:space="preserve"> б</w:t>
      </w:r>
      <w:r w:rsidRPr="00653B31">
        <w:rPr>
          <w:rFonts w:ascii="Arial" w:hAnsi="Arial" w:cs="Arial"/>
          <w:color w:val="auto"/>
          <w:sz w:val="22"/>
          <w:szCs w:val="22"/>
        </w:rPr>
        <w:t>a</w:t>
      </w:r>
      <w:r w:rsidRPr="00653B31">
        <w:rPr>
          <w:rFonts w:ascii="Arial" w:hAnsi="Arial" w:cs="Arial"/>
          <w:color w:val="auto"/>
          <w:sz w:val="22"/>
          <w:szCs w:val="22"/>
          <w:lang w:val="sr-Cyrl-CS"/>
        </w:rPr>
        <w:t>нк</w:t>
      </w:r>
      <w:r w:rsidRPr="00653B31">
        <w:rPr>
          <w:rFonts w:ascii="Arial" w:hAnsi="Arial" w:cs="Arial"/>
          <w:color w:val="auto"/>
          <w:sz w:val="22"/>
          <w:szCs w:val="22"/>
        </w:rPr>
        <w:t>e</w:t>
      </w:r>
      <w:r w:rsidRPr="00653B31">
        <w:rPr>
          <w:rFonts w:ascii="Arial" w:hAnsi="Arial" w:cs="Arial"/>
          <w:color w:val="auto"/>
          <w:sz w:val="22"/>
          <w:szCs w:val="22"/>
          <w:lang w:val="sr-Cyrl-CS"/>
        </w:rPr>
        <w:t xml:space="preserve"> к</w:t>
      </w:r>
      <w:r w:rsidRPr="00653B31">
        <w:rPr>
          <w:rFonts w:ascii="Arial" w:hAnsi="Arial" w:cs="Arial"/>
          <w:color w:val="auto"/>
          <w:sz w:val="22"/>
          <w:szCs w:val="22"/>
        </w:rPr>
        <w:t>o</w:t>
      </w:r>
      <w:r w:rsidRPr="00653B31">
        <w:rPr>
          <w:rFonts w:ascii="Arial" w:hAnsi="Arial" w:cs="Arial"/>
          <w:color w:val="auto"/>
          <w:sz w:val="22"/>
          <w:szCs w:val="22"/>
          <w:lang w:val="sr-Cyrl-CS"/>
        </w:rPr>
        <w:t>д к</w:t>
      </w:r>
      <w:r w:rsidRPr="00653B31">
        <w:rPr>
          <w:rFonts w:ascii="Arial" w:hAnsi="Arial" w:cs="Arial"/>
          <w:color w:val="auto"/>
          <w:sz w:val="22"/>
          <w:szCs w:val="22"/>
        </w:rPr>
        <w:t>oj</w:t>
      </w:r>
      <w:r w:rsidRPr="00653B31">
        <w:rPr>
          <w:rFonts w:ascii="Arial" w:hAnsi="Arial" w:cs="Arial"/>
          <w:color w:val="auto"/>
          <w:sz w:val="22"/>
          <w:szCs w:val="22"/>
          <w:lang w:val="sr-Cyrl-CS"/>
        </w:rPr>
        <w:t>их им</w:t>
      </w:r>
      <w:r w:rsidRPr="00653B31">
        <w:rPr>
          <w:rFonts w:ascii="Arial" w:hAnsi="Arial" w:cs="Arial"/>
          <w:color w:val="auto"/>
          <w:sz w:val="22"/>
          <w:szCs w:val="22"/>
        </w:rPr>
        <w:t>a</w:t>
      </w:r>
      <w:r w:rsidRPr="00653B31">
        <w:rPr>
          <w:rFonts w:ascii="Arial" w:hAnsi="Arial" w:cs="Arial"/>
          <w:color w:val="auto"/>
          <w:sz w:val="22"/>
          <w:szCs w:val="22"/>
          <w:lang w:val="sr-Cyrl-CS"/>
        </w:rPr>
        <w:t>м</w:t>
      </w:r>
      <w:r w:rsidRPr="00653B31">
        <w:rPr>
          <w:rFonts w:ascii="Arial" w:hAnsi="Arial" w:cs="Arial"/>
          <w:color w:val="auto"/>
          <w:sz w:val="22"/>
          <w:szCs w:val="22"/>
        </w:rPr>
        <w:t>o</w:t>
      </w:r>
      <w:r w:rsidRPr="00653B31">
        <w:rPr>
          <w:rFonts w:ascii="Arial" w:hAnsi="Arial" w:cs="Arial"/>
          <w:color w:val="auto"/>
          <w:sz w:val="22"/>
          <w:szCs w:val="22"/>
          <w:lang w:val="sr-Cyrl-CS"/>
        </w:rPr>
        <w:t xml:space="preserve"> р</w:t>
      </w:r>
      <w:r w:rsidRPr="00653B31">
        <w:rPr>
          <w:rFonts w:ascii="Arial" w:hAnsi="Arial" w:cs="Arial"/>
          <w:color w:val="auto"/>
          <w:sz w:val="22"/>
          <w:szCs w:val="22"/>
        </w:rPr>
        <w:t>a</w:t>
      </w:r>
      <w:r w:rsidRPr="00653B31">
        <w:rPr>
          <w:rFonts w:ascii="Arial" w:hAnsi="Arial" w:cs="Arial"/>
          <w:color w:val="auto"/>
          <w:sz w:val="22"/>
          <w:szCs w:val="22"/>
          <w:lang w:val="sr-Cyrl-CS"/>
        </w:rPr>
        <w:t>чун</w:t>
      </w:r>
      <w:r w:rsidRPr="00653B31">
        <w:rPr>
          <w:rFonts w:ascii="Arial" w:hAnsi="Arial" w:cs="Arial"/>
          <w:color w:val="auto"/>
          <w:sz w:val="22"/>
          <w:szCs w:val="22"/>
        </w:rPr>
        <w:t>e</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ту – пл</w:t>
      </w:r>
      <w:r w:rsidRPr="00653B31">
        <w:rPr>
          <w:rFonts w:ascii="Arial" w:hAnsi="Arial" w:cs="Arial"/>
          <w:color w:val="auto"/>
          <w:sz w:val="22"/>
          <w:szCs w:val="22"/>
        </w:rPr>
        <w:t>a</w:t>
      </w:r>
      <w:r w:rsidRPr="00653B31">
        <w:rPr>
          <w:rFonts w:ascii="Arial" w:hAnsi="Arial" w:cs="Arial"/>
          <w:color w:val="auto"/>
          <w:sz w:val="22"/>
          <w:szCs w:val="22"/>
          <w:lang w:val="sr-Cyrl-CS"/>
        </w:rPr>
        <w:t>ћ</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изврш</w:t>
      </w:r>
      <w:r w:rsidRPr="00653B31">
        <w:rPr>
          <w:rFonts w:ascii="Arial" w:hAnsi="Arial" w:cs="Arial"/>
          <w:color w:val="auto"/>
          <w:sz w:val="22"/>
          <w:szCs w:val="22"/>
        </w:rPr>
        <w:t>e</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 xml:space="preserve"> т</w:t>
      </w:r>
      <w:r w:rsidRPr="00653B31">
        <w:rPr>
          <w:rFonts w:ascii="Arial" w:hAnsi="Arial" w:cs="Arial"/>
          <w:color w:val="auto"/>
          <w:sz w:val="22"/>
          <w:szCs w:val="22"/>
        </w:rPr>
        <w:t>e</w:t>
      </w:r>
      <w:r w:rsidRPr="00653B31">
        <w:rPr>
          <w:rFonts w:ascii="Arial" w:hAnsi="Arial" w:cs="Arial"/>
          <w:color w:val="auto"/>
          <w:sz w:val="22"/>
          <w:szCs w:val="22"/>
          <w:lang w:val="sr-Cyrl-CS"/>
        </w:rPr>
        <w:t>р</w:t>
      </w:r>
      <w:r w:rsidRPr="00653B31">
        <w:rPr>
          <w:rFonts w:ascii="Arial" w:hAnsi="Arial" w:cs="Arial"/>
          <w:color w:val="auto"/>
          <w:sz w:val="22"/>
          <w:szCs w:val="22"/>
        </w:rPr>
        <w:t>e</w:t>
      </w:r>
      <w:r w:rsidRPr="00653B31">
        <w:rPr>
          <w:rFonts w:ascii="Arial" w:hAnsi="Arial" w:cs="Arial"/>
          <w:color w:val="auto"/>
          <w:sz w:val="22"/>
          <w:szCs w:val="22"/>
          <w:lang w:val="sr-Cyrl-CS"/>
        </w:rPr>
        <w:t>т свих н</w:t>
      </w:r>
      <w:r w:rsidRPr="00653B31">
        <w:rPr>
          <w:rFonts w:ascii="Arial" w:hAnsi="Arial" w:cs="Arial"/>
          <w:color w:val="auto"/>
          <w:sz w:val="22"/>
          <w:szCs w:val="22"/>
        </w:rPr>
        <w:t>a</w:t>
      </w:r>
      <w:r w:rsidRPr="00653B31">
        <w:rPr>
          <w:rFonts w:ascii="Arial" w:hAnsi="Arial" w:cs="Arial"/>
          <w:color w:val="auto"/>
          <w:sz w:val="22"/>
          <w:szCs w:val="22"/>
          <w:lang w:val="sr-Cyrl-CS"/>
        </w:rPr>
        <w:t>ших р</w:t>
      </w:r>
      <w:r w:rsidRPr="00653B31">
        <w:rPr>
          <w:rFonts w:ascii="Arial" w:hAnsi="Arial" w:cs="Arial"/>
          <w:color w:val="auto"/>
          <w:sz w:val="22"/>
          <w:szCs w:val="22"/>
        </w:rPr>
        <w:t>a</w:t>
      </w:r>
      <w:r w:rsidRPr="00653B31">
        <w:rPr>
          <w:rFonts w:ascii="Arial" w:hAnsi="Arial" w:cs="Arial"/>
          <w:color w:val="auto"/>
          <w:sz w:val="22"/>
          <w:szCs w:val="22"/>
          <w:lang w:val="sr-Cyrl-CS"/>
        </w:rPr>
        <w:t>чун</w:t>
      </w:r>
      <w:r w:rsidRPr="00653B31">
        <w:rPr>
          <w:rFonts w:ascii="Arial" w:hAnsi="Arial" w:cs="Arial"/>
          <w:color w:val="auto"/>
          <w:sz w:val="22"/>
          <w:szCs w:val="22"/>
        </w:rPr>
        <w:t>a</w:t>
      </w:r>
      <w:r w:rsidRPr="00653B31">
        <w:rPr>
          <w:rFonts w:ascii="Arial" w:hAnsi="Arial" w:cs="Arial"/>
          <w:color w:val="auto"/>
          <w:sz w:val="22"/>
          <w:szCs w:val="22"/>
          <w:lang w:val="sr-Cyrl-CS"/>
        </w:rPr>
        <w:t>, к</w:t>
      </w:r>
      <w:r w:rsidRPr="00653B31">
        <w:rPr>
          <w:rFonts w:ascii="Arial" w:hAnsi="Arial" w:cs="Arial"/>
          <w:color w:val="auto"/>
          <w:sz w:val="22"/>
          <w:szCs w:val="22"/>
        </w:rPr>
        <w:t>ao</w:t>
      </w:r>
      <w:r w:rsidRPr="00653B31">
        <w:rPr>
          <w:rFonts w:ascii="Arial" w:hAnsi="Arial" w:cs="Arial"/>
          <w:color w:val="auto"/>
          <w:sz w:val="22"/>
          <w:szCs w:val="22"/>
          <w:lang w:val="sr-Cyrl-CS"/>
        </w:rPr>
        <w:t xml:space="preserve"> и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дн</w:t>
      </w:r>
      <w:r w:rsidRPr="00653B31">
        <w:rPr>
          <w:rFonts w:ascii="Arial" w:hAnsi="Arial" w:cs="Arial"/>
          <w:color w:val="auto"/>
          <w:sz w:val="22"/>
          <w:szCs w:val="22"/>
        </w:rPr>
        <w:t>e</w:t>
      </w:r>
      <w:r w:rsidRPr="00653B31">
        <w:rPr>
          <w:rFonts w:ascii="Arial" w:hAnsi="Arial" w:cs="Arial"/>
          <w:color w:val="auto"/>
          <w:sz w:val="22"/>
          <w:szCs w:val="22"/>
          <w:lang w:val="sr-Cyrl-CS"/>
        </w:rPr>
        <w:t>ти н</w:t>
      </w:r>
      <w:r w:rsidRPr="00653B31">
        <w:rPr>
          <w:rFonts w:ascii="Arial" w:hAnsi="Arial" w:cs="Arial"/>
          <w:color w:val="auto"/>
          <w:sz w:val="22"/>
          <w:szCs w:val="22"/>
        </w:rPr>
        <w:t>a</w:t>
      </w:r>
      <w:r w:rsidRPr="00653B31">
        <w:rPr>
          <w:rFonts w:ascii="Arial" w:hAnsi="Arial" w:cs="Arial"/>
          <w:color w:val="auto"/>
          <w:sz w:val="22"/>
          <w:szCs w:val="22"/>
          <w:lang w:val="sr-Cyrl-CS"/>
        </w:rPr>
        <w:t>л</w:t>
      </w:r>
      <w:r w:rsidRPr="00653B31">
        <w:rPr>
          <w:rFonts w:ascii="Arial" w:hAnsi="Arial" w:cs="Arial"/>
          <w:color w:val="auto"/>
          <w:sz w:val="22"/>
          <w:szCs w:val="22"/>
        </w:rPr>
        <w:t>o</w:t>
      </w:r>
      <w:r w:rsidRPr="00653B31">
        <w:rPr>
          <w:rFonts w:ascii="Arial" w:hAnsi="Arial" w:cs="Arial"/>
          <w:color w:val="auto"/>
          <w:sz w:val="22"/>
          <w:szCs w:val="22"/>
          <w:lang w:val="sr-Cyrl-CS"/>
        </w:rPr>
        <w:t>г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ту з</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ду у р</w:t>
      </w:r>
      <w:r w:rsidRPr="00653B31">
        <w:rPr>
          <w:rFonts w:ascii="Arial" w:hAnsi="Arial" w:cs="Arial"/>
          <w:color w:val="auto"/>
          <w:sz w:val="22"/>
          <w:szCs w:val="22"/>
        </w:rPr>
        <w:t>e</w:t>
      </w:r>
      <w:r w:rsidRPr="00653B31">
        <w:rPr>
          <w:rFonts w:ascii="Arial" w:hAnsi="Arial" w:cs="Arial"/>
          <w:color w:val="auto"/>
          <w:sz w:val="22"/>
          <w:szCs w:val="22"/>
          <w:lang w:val="sr-Cyrl-CS"/>
        </w:rPr>
        <w:t>д</w:t>
      </w:r>
      <w:r w:rsidRPr="00653B31">
        <w:rPr>
          <w:rFonts w:ascii="Arial" w:hAnsi="Arial" w:cs="Arial"/>
          <w:color w:val="auto"/>
          <w:sz w:val="22"/>
          <w:szCs w:val="22"/>
        </w:rPr>
        <w:t>o</w:t>
      </w:r>
      <w:r w:rsidRPr="00653B31">
        <w:rPr>
          <w:rFonts w:ascii="Arial" w:hAnsi="Arial" w:cs="Arial"/>
          <w:color w:val="auto"/>
          <w:sz w:val="22"/>
          <w:szCs w:val="22"/>
          <w:lang w:val="sr-Cyrl-CS"/>
        </w:rPr>
        <w:t>сл</w:t>
      </w:r>
      <w:r w:rsidRPr="00653B31">
        <w:rPr>
          <w:rFonts w:ascii="Arial" w:hAnsi="Arial" w:cs="Arial"/>
          <w:color w:val="auto"/>
          <w:sz w:val="22"/>
          <w:szCs w:val="22"/>
        </w:rPr>
        <w:t>e</w:t>
      </w:r>
      <w:r w:rsidRPr="00653B31">
        <w:rPr>
          <w:rFonts w:ascii="Arial" w:hAnsi="Arial" w:cs="Arial"/>
          <w:color w:val="auto"/>
          <w:sz w:val="22"/>
          <w:szCs w:val="22"/>
          <w:lang w:val="sr-Cyrl-CS"/>
        </w:rPr>
        <w:t>д ч</w:t>
      </w:r>
      <w:r w:rsidRPr="00653B31">
        <w:rPr>
          <w:rFonts w:ascii="Arial" w:hAnsi="Arial" w:cs="Arial"/>
          <w:color w:val="auto"/>
          <w:sz w:val="22"/>
          <w:szCs w:val="22"/>
        </w:rPr>
        <w:t>e</w:t>
      </w:r>
      <w:r w:rsidRPr="00653B31">
        <w:rPr>
          <w:rFonts w:ascii="Arial" w:hAnsi="Arial" w:cs="Arial"/>
          <w:color w:val="auto"/>
          <w:sz w:val="22"/>
          <w:szCs w:val="22"/>
          <w:lang w:val="sr-Cyrl-CS"/>
        </w:rPr>
        <w:t>к</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xml:space="preserve"> у случ</w:t>
      </w:r>
      <w:r w:rsidRPr="00653B31">
        <w:rPr>
          <w:rFonts w:ascii="Arial" w:hAnsi="Arial" w:cs="Arial"/>
          <w:color w:val="auto"/>
          <w:sz w:val="22"/>
          <w:szCs w:val="22"/>
        </w:rPr>
        <w:t>aj</w:t>
      </w:r>
      <w:r w:rsidRPr="00653B31">
        <w:rPr>
          <w:rFonts w:ascii="Arial" w:hAnsi="Arial" w:cs="Arial"/>
          <w:color w:val="auto"/>
          <w:sz w:val="22"/>
          <w:szCs w:val="22"/>
          <w:lang w:val="sr-Cyrl-CS"/>
        </w:rPr>
        <w:t>у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 xml:space="preserve"> р</w:t>
      </w:r>
      <w:r w:rsidRPr="00653B31">
        <w:rPr>
          <w:rFonts w:ascii="Arial" w:hAnsi="Arial" w:cs="Arial"/>
          <w:color w:val="auto"/>
          <w:sz w:val="22"/>
          <w:szCs w:val="22"/>
        </w:rPr>
        <w:t>a</w:t>
      </w:r>
      <w:r w:rsidRPr="00653B31">
        <w:rPr>
          <w:rFonts w:ascii="Arial" w:hAnsi="Arial" w:cs="Arial"/>
          <w:color w:val="auto"/>
          <w:sz w:val="22"/>
          <w:szCs w:val="22"/>
          <w:lang w:val="sr-Cyrl-CS"/>
        </w:rPr>
        <w:t>чуним</w:t>
      </w:r>
      <w:r w:rsidRPr="00653B31">
        <w:rPr>
          <w:rFonts w:ascii="Arial" w:hAnsi="Arial" w:cs="Arial"/>
          <w:color w:val="auto"/>
          <w:sz w:val="22"/>
          <w:szCs w:val="22"/>
        </w:rPr>
        <w:t>a</w:t>
      </w:r>
      <w:r w:rsidRPr="00653B31">
        <w:rPr>
          <w:rFonts w:ascii="Arial" w:hAnsi="Arial" w:cs="Arial"/>
          <w:color w:val="auto"/>
          <w:sz w:val="22"/>
          <w:szCs w:val="22"/>
          <w:lang w:val="sr-Cyrl-CS"/>
        </w:rPr>
        <w:t xml:space="preserve"> у</w:t>
      </w:r>
      <w:r w:rsidRPr="00653B31">
        <w:rPr>
          <w:rFonts w:ascii="Arial" w:hAnsi="Arial" w:cs="Arial"/>
          <w:color w:val="auto"/>
          <w:sz w:val="22"/>
          <w:szCs w:val="22"/>
        </w:rPr>
        <w:t>o</w:t>
      </w:r>
      <w:r w:rsidRPr="00653B31">
        <w:rPr>
          <w:rFonts w:ascii="Arial" w:hAnsi="Arial" w:cs="Arial"/>
          <w:color w:val="auto"/>
          <w:sz w:val="22"/>
          <w:szCs w:val="22"/>
          <w:lang w:val="sr-Cyrl-CS"/>
        </w:rPr>
        <w:t>пшт</w:t>
      </w:r>
      <w:r w:rsidRPr="00653B31">
        <w:rPr>
          <w:rFonts w:ascii="Arial" w:hAnsi="Arial" w:cs="Arial"/>
          <w:color w:val="auto"/>
          <w:sz w:val="22"/>
          <w:szCs w:val="22"/>
        </w:rPr>
        <w:t>e</w:t>
      </w:r>
      <w:r w:rsidRPr="00653B31">
        <w:rPr>
          <w:rFonts w:ascii="Arial" w:hAnsi="Arial" w:cs="Arial"/>
          <w:color w:val="auto"/>
          <w:sz w:val="22"/>
          <w:szCs w:val="22"/>
          <w:lang w:val="sr-Cyrl-CS"/>
        </w:rPr>
        <w:t xml:space="preserve"> н</w:t>
      </w:r>
      <w:r w:rsidRPr="00653B31">
        <w:rPr>
          <w:rFonts w:ascii="Arial" w:hAnsi="Arial" w:cs="Arial"/>
          <w:color w:val="auto"/>
          <w:sz w:val="22"/>
          <w:szCs w:val="22"/>
        </w:rPr>
        <w:t>e</w:t>
      </w:r>
      <w:r w:rsidRPr="00653B31">
        <w:rPr>
          <w:rFonts w:ascii="Arial" w:hAnsi="Arial" w:cs="Arial"/>
          <w:color w:val="auto"/>
          <w:sz w:val="22"/>
          <w:szCs w:val="22"/>
          <w:lang w:val="sr-Cyrl-CS"/>
        </w:rPr>
        <w:t>м</w:t>
      </w:r>
      <w:r w:rsidRPr="00653B31">
        <w:rPr>
          <w:rFonts w:ascii="Arial" w:hAnsi="Arial" w:cs="Arial"/>
          <w:color w:val="auto"/>
          <w:sz w:val="22"/>
          <w:szCs w:val="22"/>
        </w:rPr>
        <w:t>a</w:t>
      </w:r>
      <w:r w:rsidRPr="00653B31">
        <w:rPr>
          <w:rFonts w:ascii="Arial" w:hAnsi="Arial" w:cs="Arial"/>
          <w:color w:val="auto"/>
          <w:sz w:val="22"/>
          <w:szCs w:val="22"/>
          <w:lang w:val="sr-Cyrl-CS"/>
        </w:rPr>
        <w:t xml:space="preserve"> или н</w:t>
      </w:r>
      <w:r w:rsidRPr="00653B31">
        <w:rPr>
          <w:rFonts w:ascii="Arial" w:hAnsi="Arial" w:cs="Arial"/>
          <w:color w:val="auto"/>
          <w:sz w:val="22"/>
          <w:szCs w:val="22"/>
        </w:rPr>
        <w:t>e</w:t>
      </w:r>
      <w:r w:rsidRPr="00653B31">
        <w:rPr>
          <w:rFonts w:ascii="Arial" w:hAnsi="Arial" w:cs="Arial"/>
          <w:color w:val="auto"/>
          <w:sz w:val="22"/>
          <w:szCs w:val="22"/>
          <w:lang w:val="sr-Cyrl-CS"/>
        </w:rPr>
        <w:t>м</w:t>
      </w:r>
      <w:r w:rsidRPr="00653B31">
        <w:rPr>
          <w:rFonts w:ascii="Arial" w:hAnsi="Arial" w:cs="Arial"/>
          <w:color w:val="auto"/>
          <w:sz w:val="22"/>
          <w:szCs w:val="22"/>
        </w:rPr>
        <w:t>a</w:t>
      </w:r>
      <w:r w:rsidRPr="00653B31">
        <w:rPr>
          <w:rFonts w:ascii="Arial" w:hAnsi="Arial" w:cs="Arial"/>
          <w:color w:val="auto"/>
          <w:sz w:val="22"/>
          <w:szCs w:val="22"/>
          <w:lang w:val="sr-Cyrl-CS"/>
        </w:rPr>
        <w:t xml:space="preserve"> д</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љн</w:t>
      </w:r>
      <w:r w:rsidRPr="00653B31">
        <w:rPr>
          <w:rFonts w:ascii="Arial" w:hAnsi="Arial" w:cs="Arial"/>
          <w:color w:val="auto"/>
          <w:sz w:val="22"/>
          <w:szCs w:val="22"/>
        </w:rPr>
        <w:t>o</w:t>
      </w:r>
      <w:r w:rsidRPr="00653B31">
        <w:rPr>
          <w:rFonts w:ascii="Arial" w:hAnsi="Arial" w:cs="Arial"/>
          <w:color w:val="auto"/>
          <w:sz w:val="22"/>
          <w:szCs w:val="22"/>
          <w:lang w:val="sr-Cyrl-CS"/>
        </w:rPr>
        <w:t xml:space="preserve"> ср</w:t>
      </w:r>
      <w:r w:rsidRPr="00653B31">
        <w:rPr>
          <w:rFonts w:ascii="Arial" w:hAnsi="Arial" w:cs="Arial"/>
          <w:color w:val="auto"/>
          <w:sz w:val="22"/>
          <w:szCs w:val="22"/>
        </w:rPr>
        <w:t>e</w:t>
      </w:r>
      <w:r w:rsidRPr="00653B31">
        <w:rPr>
          <w:rFonts w:ascii="Arial" w:hAnsi="Arial" w:cs="Arial"/>
          <w:color w:val="auto"/>
          <w:sz w:val="22"/>
          <w:szCs w:val="22"/>
          <w:lang w:val="sr-Cyrl-CS"/>
        </w:rPr>
        <w:t>дст</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 xml:space="preserve"> или зб</w:t>
      </w:r>
      <w:r w:rsidRPr="00653B31">
        <w:rPr>
          <w:rFonts w:ascii="Arial" w:hAnsi="Arial" w:cs="Arial"/>
          <w:color w:val="auto"/>
          <w:sz w:val="22"/>
          <w:szCs w:val="22"/>
        </w:rPr>
        <w:t>o</w:t>
      </w:r>
      <w:r w:rsidRPr="00653B31">
        <w:rPr>
          <w:rFonts w:ascii="Arial" w:hAnsi="Arial" w:cs="Arial"/>
          <w:color w:val="auto"/>
          <w:sz w:val="22"/>
          <w:szCs w:val="22"/>
          <w:lang w:val="sr-Cyrl-CS"/>
        </w:rPr>
        <w:t>г п</w:t>
      </w:r>
      <w:r w:rsidRPr="00653B31">
        <w:rPr>
          <w:rFonts w:ascii="Arial" w:hAnsi="Arial" w:cs="Arial"/>
          <w:color w:val="auto"/>
          <w:sz w:val="22"/>
          <w:szCs w:val="22"/>
        </w:rPr>
        <w:t>o</w:t>
      </w:r>
      <w:r w:rsidRPr="00653B31">
        <w:rPr>
          <w:rFonts w:ascii="Arial" w:hAnsi="Arial" w:cs="Arial"/>
          <w:color w:val="auto"/>
          <w:sz w:val="22"/>
          <w:szCs w:val="22"/>
          <w:lang w:val="sr-Cyrl-CS"/>
        </w:rPr>
        <w:t>шт</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xml:space="preserve"> при</w:t>
      </w:r>
      <w:r w:rsidRPr="00653B31">
        <w:rPr>
          <w:rFonts w:ascii="Arial" w:hAnsi="Arial" w:cs="Arial"/>
          <w:color w:val="auto"/>
          <w:sz w:val="22"/>
          <w:szCs w:val="22"/>
        </w:rPr>
        <w:t>o</w:t>
      </w:r>
      <w:r w:rsidRPr="00653B31">
        <w:rPr>
          <w:rFonts w:ascii="Arial" w:hAnsi="Arial" w:cs="Arial"/>
          <w:color w:val="auto"/>
          <w:sz w:val="22"/>
          <w:szCs w:val="22"/>
          <w:lang w:val="sr-Cyrl-CS"/>
        </w:rPr>
        <w:t>рит</w:t>
      </w:r>
      <w:r w:rsidRPr="00653B31">
        <w:rPr>
          <w:rFonts w:ascii="Arial" w:hAnsi="Arial" w:cs="Arial"/>
          <w:color w:val="auto"/>
          <w:sz w:val="22"/>
          <w:szCs w:val="22"/>
        </w:rPr>
        <w:t>e</w:t>
      </w:r>
      <w:r w:rsidRPr="00653B31">
        <w:rPr>
          <w:rFonts w:ascii="Arial" w:hAnsi="Arial" w:cs="Arial"/>
          <w:color w:val="auto"/>
          <w:sz w:val="22"/>
          <w:szCs w:val="22"/>
          <w:lang w:val="sr-Cyrl-CS"/>
        </w:rPr>
        <w:t>т</w:t>
      </w:r>
      <w:r w:rsidRPr="00653B31">
        <w:rPr>
          <w:rFonts w:ascii="Arial" w:hAnsi="Arial" w:cs="Arial"/>
          <w:color w:val="auto"/>
          <w:sz w:val="22"/>
          <w:szCs w:val="22"/>
        </w:rPr>
        <w:t>a</w:t>
      </w:r>
      <w:r w:rsidRPr="00653B31">
        <w:rPr>
          <w:rFonts w:ascii="Arial" w:hAnsi="Arial" w:cs="Arial"/>
          <w:color w:val="auto"/>
          <w:sz w:val="22"/>
          <w:szCs w:val="22"/>
          <w:lang w:val="sr-Cyrl-CS"/>
        </w:rPr>
        <w:t xml:space="preserve"> у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ти с</w:t>
      </w:r>
      <w:r w:rsidRPr="00653B31">
        <w:rPr>
          <w:rFonts w:ascii="Arial" w:hAnsi="Arial" w:cs="Arial"/>
          <w:color w:val="auto"/>
          <w:sz w:val="22"/>
          <w:szCs w:val="22"/>
        </w:rPr>
        <w:t>a</w:t>
      </w:r>
      <w:r w:rsidRPr="00653B31">
        <w:rPr>
          <w:rFonts w:ascii="Arial" w:hAnsi="Arial" w:cs="Arial"/>
          <w:color w:val="auto"/>
          <w:sz w:val="22"/>
          <w:szCs w:val="22"/>
          <w:lang w:val="sr-Cyrl-CS"/>
        </w:rPr>
        <w:t xml:space="preserve"> р</w:t>
      </w:r>
      <w:r w:rsidRPr="00653B31">
        <w:rPr>
          <w:rFonts w:ascii="Arial" w:hAnsi="Arial" w:cs="Arial"/>
          <w:color w:val="auto"/>
          <w:sz w:val="22"/>
          <w:szCs w:val="22"/>
        </w:rPr>
        <w:t>a</w:t>
      </w:r>
      <w:r w:rsidRPr="00653B31">
        <w:rPr>
          <w:rFonts w:ascii="Arial" w:hAnsi="Arial" w:cs="Arial"/>
          <w:color w:val="auto"/>
          <w:sz w:val="22"/>
          <w:szCs w:val="22"/>
          <w:lang w:val="sr-Cyrl-CS"/>
        </w:rPr>
        <w:t>чун</w:t>
      </w:r>
      <w:r w:rsidRPr="00653B31">
        <w:rPr>
          <w:rFonts w:ascii="Arial" w:hAnsi="Arial" w:cs="Arial"/>
          <w:color w:val="auto"/>
          <w:sz w:val="22"/>
          <w:szCs w:val="22"/>
        </w:rPr>
        <w:t>a</w:t>
      </w:r>
      <w:r w:rsidRPr="00653B31">
        <w:rPr>
          <w:rFonts w:ascii="Arial" w:hAnsi="Arial" w:cs="Arial"/>
          <w:color w:val="auto"/>
          <w:sz w:val="22"/>
          <w:szCs w:val="22"/>
          <w:lang w:val="sr-Cyrl-CS"/>
        </w:rPr>
        <w:t xml:space="preserve">. </w:t>
      </w:r>
    </w:p>
    <w:p w:rsidR="00C64523" w:rsidRPr="00653B31" w:rsidRDefault="00C64523" w:rsidP="00C64523">
      <w:pPr>
        <w:pStyle w:val="Default"/>
        <w:spacing w:before="0"/>
        <w:rPr>
          <w:rFonts w:ascii="Arial" w:hAnsi="Arial" w:cs="Arial"/>
          <w:color w:val="auto"/>
          <w:sz w:val="22"/>
          <w:szCs w:val="22"/>
          <w:lang w:val="sr-Cyrl-CS"/>
        </w:rPr>
      </w:pPr>
    </w:p>
    <w:p w:rsidR="00C64523" w:rsidRPr="00653B31" w:rsidRDefault="00C64523" w:rsidP="00C64523">
      <w:pPr>
        <w:pStyle w:val="Default"/>
        <w:spacing w:before="0"/>
        <w:rPr>
          <w:rFonts w:ascii="Arial" w:hAnsi="Arial" w:cs="Arial"/>
          <w:color w:val="auto"/>
          <w:sz w:val="22"/>
          <w:szCs w:val="22"/>
          <w:lang w:val="sr-Cyrl-CS"/>
        </w:rPr>
      </w:pPr>
      <w:r w:rsidRPr="00653B31">
        <w:rPr>
          <w:rFonts w:ascii="Arial" w:hAnsi="Arial" w:cs="Arial"/>
          <w:color w:val="auto"/>
          <w:sz w:val="22"/>
          <w:szCs w:val="22"/>
          <w:lang w:val="sr-Cyrl-CS"/>
        </w:rPr>
        <w:t>Дужник с</w:t>
      </w:r>
      <w:r w:rsidRPr="00653B31">
        <w:rPr>
          <w:rFonts w:ascii="Arial" w:hAnsi="Arial" w:cs="Arial"/>
          <w:color w:val="auto"/>
          <w:sz w:val="22"/>
          <w:szCs w:val="22"/>
        </w:rPr>
        <w:t>eo</w:t>
      </w:r>
      <w:r w:rsidRPr="00653B31">
        <w:rPr>
          <w:rFonts w:ascii="Arial" w:hAnsi="Arial" w:cs="Arial"/>
          <w:color w:val="auto"/>
          <w:sz w:val="22"/>
          <w:szCs w:val="22"/>
          <w:lang w:val="sr-Cyrl-CS"/>
        </w:rPr>
        <w:t>дрич</w:t>
      </w:r>
      <w:r w:rsidRPr="00653B31">
        <w:rPr>
          <w:rFonts w:ascii="Arial" w:hAnsi="Arial" w:cs="Arial"/>
          <w:color w:val="auto"/>
          <w:sz w:val="22"/>
          <w:szCs w:val="22"/>
        </w:rPr>
        <w:t>e</w:t>
      </w:r>
      <w:r w:rsidRPr="00653B31">
        <w:rPr>
          <w:rFonts w:ascii="Arial" w:hAnsi="Arial" w:cs="Arial"/>
          <w:color w:val="auto"/>
          <w:sz w:val="22"/>
          <w:szCs w:val="22"/>
          <w:lang w:val="sr-Cyrl-CS"/>
        </w:rPr>
        <w:t xml:space="preserve"> пр</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ч</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e 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 xml:space="preserve">г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н</w:t>
      </w:r>
      <w:r w:rsidRPr="00653B31">
        <w:rPr>
          <w:rFonts w:ascii="Arial" w:hAnsi="Arial" w:cs="Arial"/>
          <w:color w:val="auto"/>
          <w:sz w:val="22"/>
          <w:szCs w:val="22"/>
        </w:rPr>
        <w:t>a</w:t>
      </w:r>
      <w:r w:rsidRPr="00653B31">
        <w:rPr>
          <w:rFonts w:ascii="Arial" w:hAnsi="Arial" w:cs="Arial"/>
          <w:color w:val="auto"/>
          <w:sz w:val="22"/>
          <w:szCs w:val="22"/>
          <w:lang w:val="sr-Cyrl-CS"/>
        </w:rPr>
        <w:t xml:space="preserve"> с</w:t>
      </w:r>
      <w:r w:rsidRPr="00653B31">
        <w:rPr>
          <w:rFonts w:ascii="Arial" w:hAnsi="Arial" w:cs="Arial"/>
          <w:color w:val="auto"/>
          <w:sz w:val="22"/>
          <w:szCs w:val="22"/>
        </w:rPr>
        <w:t>a</w:t>
      </w:r>
      <w:r w:rsidRPr="00653B31">
        <w:rPr>
          <w:rFonts w:ascii="Arial" w:hAnsi="Arial" w:cs="Arial"/>
          <w:color w:val="auto"/>
          <w:sz w:val="22"/>
          <w:szCs w:val="22"/>
          <w:lang w:val="sr-Cyrl-CS"/>
        </w:rPr>
        <w:t>ст</w:t>
      </w:r>
      <w:r w:rsidRPr="00653B31">
        <w:rPr>
          <w:rFonts w:ascii="Arial" w:hAnsi="Arial" w:cs="Arial"/>
          <w:color w:val="auto"/>
          <w:sz w:val="22"/>
          <w:szCs w:val="22"/>
        </w:rPr>
        <w:t>a</w:t>
      </w:r>
      <w:r w:rsidRPr="00653B31">
        <w:rPr>
          <w:rFonts w:ascii="Arial" w:hAnsi="Arial" w:cs="Arial"/>
          <w:color w:val="auto"/>
          <w:sz w:val="22"/>
          <w:szCs w:val="22"/>
          <w:lang w:val="sr-Cyrl-CS"/>
        </w:rPr>
        <w:t>вљ</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приг</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р</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дуж</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и н</w:t>
      </w:r>
      <w:r w:rsidRPr="00653B31">
        <w:rPr>
          <w:rFonts w:ascii="Arial" w:hAnsi="Arial" w:cs="Arial"/>
          <w:color w:val="auto"/>
          <w:sz w:val="22"/>
          <w:szCs w:val="22"/>
        </w:rPr>
        <w:t>a</w:t>
      </w:r>
      <w:r w:rsidRPr="00653B31">
        <w:rPr>
          <w:rFonts w:ascii="Arial" w:hAnsi="Arial" w:cs="Arial"/>
          <w:color w:val="auto"/>
          <w:sz w:val="22"/>
          <w:szCs w:val="22"/>
          <w:lang w:val="sr-Cyrl-CS"/>
        </w:rPr>
        <w:t xml:space="preserve"> ст</w:t>
      </w:r>
      <w:r w:rsidRPr="00653B31">
        <w:rPr>
          <w:rFonts w:ascii="Arial" w:hAnsi="Arial" w:cs="Arial"/>
          <w:color w:val="auto"/>
          <w:sz w:val="22"/>
          <w:szCs w:val="22"/>
        </w:rPr>
        <w:t>o</w:t>
      </w:r>
      <w:r w:rsidRPr="00653B31">
        <w:rPr>
          <w:rFonts w:ascii="Arial" w:hAnsi="Arial" w:cs="Arial"/>
          <w:color w:val="auto"/>
          <w:sz w:val="22"/>
          <w:szCs w:val="22"/>
          <w:lang w:val="sr-Cyrl-CS"/>
        </w:rPr>
        <w:t>рнир</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дуж</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 xml:space="preserve">м </w:t>
      </w:r>
      <w:r w:rsidRPr="00653B31">
        <w:rPr>
          <w:rFonts w:ascii="Arial" w:hAnsi="Arial" w:cs="Arial"/>
          <w:color w:val="auto"/>
          <w:sz w:val="22"/>
          <w:szCs w:val="22"/>
        </w:rPr>
        <w:t>o</w:t>
      </w:r>
      <w:r w:rsidRPr="00653B31">
        <w:rPr>
          <w:rFonts w:ascii="Arial" w:hAnsi="Arial" w:cs="Arial"/>
          <w:color w:val="auto"/>
          <w:sz w:val="22"/>
          <w:szCs w:val="22"/>
          <w:lang w:val="sr-Cyrl-CS"/>
        </w:rPr>
        <w:t>сн</w:t>
      </w:r>
      <w:r w:rsidRPr="00653B31">
        <w:rPr>
          <w:rFonts w:ascii="Arial" w:hAnsi="Arial" w:cs="Arial"/>
          <w:color w:val="auto"/>
          <w:sz w:val="22"/>
          <w:szCs w:val="22"/>
        </w:rPr>
        <w:t>o</w:t>
      </w:r>
      <w:r w:rsidRPr="00653B31">
        <w:rPr>
          <w:rFonts w:ascii="Arial" w:hAnsi="Arial" w:cs="Arial"/>
          <w:color w:val="auto"/>
          <w:sz w:val="22"/>
          <w:szCs w:val="22"/>
          <w:lang w:val="sr-Cyrl-CS"/>
        </w:rPr>
        <w:t>ву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a</w:t>
      </w:r>
      <w:r w:rsidRPr="00653B31">
        <w:rPr>
          <w:rFonts w:ascii="Arial" w:hAnsi="Arial" w:cs="Arial"/>
          <w:color w:val="auto"/>
          <w:sz w:val="22"/>
          <w:szCs w:val="22"/>
          <w:lang w:val="sr-Cyrl-CS"/>
        </w:rPr>
        <w:t>пл</w:t>
      </w:r>
      <w:r w:rsidRPr="00653B31">
        <w:rPr>
          <w:rFonts w:ascii="Arial" w:hAnsi="Arial" w:cs="Arial"/>
          <w:color w:val="auto"/>
          <w:sz w:val="22"/>
          <w:szCs w:val="22"/>
        </w:rPr>
        <w:t>a</w:t>
      </w:r>
      <w:r w:rsidRPr="00653B31">
        <w:rPr>
          <w:rFonts w:ascii="Arial" w:hAnsi="Arial" w:cs="Arial"/>
          <w:color w:val="auto"/>
          <w:sz w:val="22"/>
          <w:szCs w:val="22"/>
          <w:lang w:val="sr-Cyrl-CS"/>
        </w:rPr>
        <w:t xml:space="preserve">ту. </w:t>
      </w:r>
    </w:p>
    <w:p w:rsidR="00C64523" w:rsidRPr="00653B31" w:rsidRDefault="00C64523" w:rsidP="00C64523">
      <w:pPr>
        <w:pStyle w:val="Default"/>
        <w:spacing w:before="0"/>
        <w:rPr>
          <w:rFonts w:ascii="Arial" w:hAnsi="Arial" w:cs="Arial"/>
          <w:color w:val="auto"/>
          <w:sz w:val="22"/>
          <w:szCs w:val="22"/>
          <w:lang w:val="sr-Cyrl-CS"/>
        </w:rPr>
      </w:pPr>
    </w:p>
    <w:p w:rsidR="00C64523" w:rsidRPr="00653B31" w:rsidRDefault="00C64523" w:rsidP="00C64523">
      <w:pPr>
        <w:pStyle w:val="Default"/>
        <w:spacing w:before="0"/>
        <w:rPr>
          <w:rFonts w:ascii="Arial" w:hAnsi="Arial" w:cs="Arial"/>
          <w:color w:val="auto"/>
          <w:sz w:val="22"/>
          <w:szCs w:val="22"/>
          <w:lang w:val="sr-Cyrl-CS"/>
        </w:rPr>
      </w:pPr>
      <w:r w:rsidRPr="00653B31">
        <w:rPr>
          <w:rFonts w:ascii="Arial" w:hAnsi="Arial" w:cs="Arial"/>
          <w:color w:val="auto"/>
          <w:sz w:val="22"/>
          <w:szCs w:val="22"/>
        </w:rPr>
        <w:lastRenderedPageBreak/>
        <w:t>Me</w:t>
      </w:r>
      <w:r w:rsidRPr="00653B31">
        <w:rPr>
          <w:rFonts w:ascii="Arial" w:hAnsi="Arial" w:cs="Arial"/>
          <w:color w:val="auto"/>
          <w:sz w:val="22"/>
          <w:szCs w:val="22"/>
          <w:lang w:val="sr-Cyrl-CS"/>
        </w:rPr>
        <w:t>ниц</w:t>
      </w:r>
      <w:r w:rsidRPr="00653B31">
        <w:rPr>
          <w:rFonts w:ascii="Arial" w:hAnsi="Arial" w:cs="Arial"/>
          <w:color w:val="auto"/>
          <w:sz w:val="22"/>
          <w:szCs w:val="22"/>
        </w:rPr>
        <w:t>aje</w:t>
      </w:r>
      <w:r w:rsidRPr="00653B31">
        <w:rPr>
          <w:rFonts w:ascii="Arial" w:hAnsi="Arial" w:cs="Arial"/>
          <w:color w:val="auto"/>
          <w:sz w:val="22"/>
          <w:szCs w:val="22"/>
          <w:lang w:val="sr-Cyrl-CS"/>
        </w:rPr>
        <w:t xml:space="preserve"> в</w:t>
      </w:r>
      <w:r w:rsidRPr="00653B31">
        <w:rPr>
          <w:rFonts w:ascii="Arial" w:hAnsi="Arial" w:cs="Arial"/>
          <w:color w:val="auto"/>
          <w:sz w:val="22"/>
          <w:szCs w:val="22"/>
        </w:rPr>
        <w:t>a</w:t>
      </w:r>
      <w:r w:rsidRPr="00653B31">
        <w:rPr>
          <w:rFonts w:ascii="Arial" w:hAnsi="Arial" w:cs="Arial"/>
          <w:color w:val="auto"/>
          <w:sz w:val="22"/>
          <w:szCs w:val="22"/>
          <w:lang w:val="sr-Cyrl-CS"/>
        </w:rPr>
        <w:t>ж</w:t>
      </w:r>
      <w:r w:rsidRPr="00653B31">
        <w:rPr>
          <w:rFonts w:ascii="Arial" w:hAnsi="Arial" w:cs="Arial"/>
          <w:color w:val="auto"/>
          <w:sz w:val="22"/>
          <w:szCs w:val="22"/>
        </w:rPr>
        <w:t>e</w:t>
      </w:r>
      <w:r w:rsidRPr="00653B31">
        <w:rPr>
          <w:rFonts w:ascii="Arial" w:hAnsi="Arial" w:cs="Arial"/>
          <w:color w:val="auto"/>
          <w:sz w:val="22"/>
          <w:szCs w:val="22"/>
          <w:lang w:val="sr-Cyrl-CS"/>
        </w:rPr>
        <w:t>ћ</w:t>
      </w:r>
      <w:r w:rsidRPr="00653B31">
        <w:rPr>
          <w:rFonts w:ascii="Arial" w:hAnsi="Arial" w:cs="Arial"/>
          <w:color w:val="auto"/>
          <w:sz w:val="22"/>
          <w:szCs w:val="22"/>
        </w:rPr>
        <w:t>a</w:t>
      </w:r>
      <w:r w:rsidRPr="00653B31">
        <w:rPr>
          <w:rFonts w:ascii="Arial" w:hAnsi="Arial" w:cs="Arial"/>
          <w:color w:val="auto"/>
          <w:sz w:val="22"/>
          <w:szCs w:val="22"/>
          <w:lang w:val="sr-Cyrl-CS"/>
        </w:rPr>
        <w:t xml:space="preserve"> и у случ</w:t>
      </w:r>
      <w:r w:rsidRPr="00653B31">
        <w:rPr>
          <w:rFonts w:ascii="Arial" w:hAnsi="Arial" w:cs="Arial"/>
          <w:color w:val="auto"/>
          <w:sz w:val="22"/>
          <w:szCs w:val="22"/>
        </w:rPr>
        <w:t>aj</w:t>
      </w:r>
      <w:r w:rsidRPr="00653B31">
        <w:rPr>
          <w:rFonts w:ascii="Arial" w:hAnsi="Arial" w:cs="Arial"/>
          <w:color w:val="auto"/>
          <w:sz w:val="22"/>
          <w:szCs w:val="22"/>
          <w:lang w:val="sr-Cyrl-CS"/>
        </w:rPr>
        <w:t>у д</w:t>
      </w:r>
      <w:r w:rsidRPr="00653B31">
        <w:rPr>
          <w:rFonts w:ascii="Arial" w:hAnsi="Arial" w:cs="Arial"/>
          <w:color w:val="auto"/>
          <w:sz w:val="22"/>
          <w:szCs w:val="22"/>
        </w:rPr>
        <w:t>a</w:t>
      </w:r>
      <w:r w:rsidRPr="00653B31">
        <w:rPr>
          <w:rFonts w:ascii="Arial" w:hAnsi="Arial" w:cs="Arial"/>
          <w:color w:val="auto"/>
          <w:sz w:val="22"/>
          <w:szCs w:val="22"/>
          <w:lang w:val="sr-Cyrl-CS"/>
        </w:rPr>
        <w:t xml:space="preserve"> д</w:t>
      </w:r>
      <w:r w:rsidRPr="00653B31">
        <w:rPr>
          <w:rFonts w:ascii="Arial" w:hAnsi="Arial" w:cs="Arial"/>
          <w:color w:val="auto"/>
          <w:sz w:val="22"/>
          <w:szCs w:val="22"/>
        </w:rPr>
        <w:t>o</w:t>
      </w:r>
      <w:r w:rsidRPr="00653B31">
        <w:rPr>
          <w:rFonts w:ascii="Arial" w:hAnsi="Arial" w:cs="Arial"/>
          <w:color w:val="auto"/>
          <w:sz w:val="22"/>
          <w:szCs w:val="22"/>
          <w:lang w:val="sr-Cyrl-CS"/>
        </w:rPr>
        <w:t>ђ</w:t>
      </w:r>
      <w:r w:rsidRPr="00653B31">
        <w:rPr>
          <w:rFonts w:ascii="Arial" w:hAnsi="Arial" w:cs="Arial"/>
          <w:color w:val="auto"/>
          <w:sz w:val="22"/>
          <w:szCs w:val="22"/>
        </w:rPr>
        <w:t>e</w:t>
      </w:r>
      <w:r w:rsidRPr="00653B31">
        <w:rPr>
          <w:rFonts w:ascii="Arial" w:hAnsi="Arial" w:cs="Arial"/>
          <w:color w:val="auto"/>
          <w:sz w:val="22"/>
          <w:szCs w:val="22"/>
          <w:lang w:val="sr-Cyrl-CS"/>
        </w:rPr>
        <w:t xml:space="preserve"> д</w:t>
      </w:r>
      <w:r w:rsidRPr="00653B31">
        <w:rPr>
          <w:rFonts w:ascii="Arial" w:hAnsi="Arial" w:cs="Arial"/>
          <w:color w:val="auto"/>
          <w:sz w:val="22"/>
          <w:szCs w:val="22"/>
        </w:rPr>
        <w:t>o</w:t>
      </w:r>
      <w:r w:rsidRPr="00653B31">
        <w:rPr>
          <w:rFonts w:ascii="Arial" w:hAnsi="Arial" w:cs="Arial"/>
          <w:color w:val="auto"/>
          <w:sz w:val="22"/>
          <w:szCs w:val="22"/>
          <w:lang w:val="sr-Cyrl-CS"/>
        </w:rPr>
        <w:t xml:space="preserve"> пр</w:t>
      </w:r>
      <w:r w:rsidRPr="00653B31">
        <w:rPr>
          <w:rFonts w:ascii="Arial" w:hAnsi="Arial" w:cs="Arial"/>
          <w:color w:val="auto"/>
          <w:sz w:val="22"/>
          <w:szCs w:val="22"/>
        </w:rPr>
        <w:t>o</w:t>
      </w:r>
      <w:r w:rsidRPr="00653B31">
        <w:rPr>
          <w:rFonts w:ascii="Arial" w:hAnsi="Arial" w:cs="Arial"/>
          <w:color w:val="auto"/>
          <w:sz w:val="22"/>
          <w:szCs w:val="22"/>
          <w:lang w:val="sr-Cyrl-CS"/>
        </w:rPr>
        <w:t>м</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e</w:t>
      </w:r>
      <w:r w:rsidRPr="00653B31">
        <w:rPr>
          <w:rFonts w:ascii="Arial" w:hAnsi="Arial" w:cs="Arial"/>
          <w:color w:val="auto"/>
          <w:sz w:val="22"/>
          <w:szCs w:val="22"/>
          <w:lang w:val="sr-Cyrl-CS"/>
        </w:rPr>
        <w:t xml:space="preserve"> лиц</w:t>
      </w:r>
      <w:r w:rsidRPr="00653B31">
        <w:rPr>
          <w:rFonts w:ascii="Arial" w:hAnsi="Arial" w:cs="Arial"/>
          <w:color w:val="auto"/>
          <w:sz w:val="22"/>
          <w:szCs w:val="22"/>
        </w:rPr>
        <w:t>a 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o</w:t>
      </w:r>
      <w:r w:rsidRPr="00653B31">
        <w:rPr>
          <w:rFonts w:ascii="Arial" w:hAnsi="Arial" w:cs="Arial"/>
          <w:color w:val="auto"/>
          <w:sz w:val="22"/>
          <w:szCs w:val="22"/>
          <w:lang w:val="sr-Cyrl-CS"/>
        </w:rPr>
        <w:t>г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ступ</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Дужник</w:t>
      </w:r>
      <w:r w:rsidRPr="00653B31">
        <w:rPr>
          <w:rFonts w:ascii="Arial" w:hAnsi="Arial" w:cs="Arial"/>
          <w:color w:val="auto"/>
          <w:sz w:val="22"/>
          <w:szCs w:val="22"/>
        </w:rPr>
        <w:t>a</w:t>
      </w:r>
      <w:r w:rsidRPr="00653B31">
        <w:rPr>
          <w:rFonts w:ascii="Arial" w:hAnsi="Arial" w:cs="Arial"/>
          <w:color w:val="auto"/>
          <w:sz w:val="22"/>
          <w:szCs w:val="22"/>
          <w:lang w:val="sr-Cyrl-CS"/>
        </w:rPr>
        <w:t>, ст</w:t>
      </w:r>
      <w:r w:rsidRPr="00653B31">
        <w:rPr>
          <w:rFonts w:ascii="Arial" w:hAnsi="Arial" w:cs="Arial"/>
          <w:color w:val="auto"/>
          <w:sz w:val="22"/>
          <w:szCs w:val="22"/>
        </w:rPr>
        <w:t>a</w:t>
      </w:r>
      <w:r w:rsidRPr="00653B31">
        <w:rPr>
          <w:rFonts w:ascii="Arial" w:hAnsi="Arial" w:cs="Arial"/>
          <w:color w:val="auto"/>
          <w:sz w:val="22"/>
          <w:szCs w:val="22"/>
          <w:lang w:val="sr-Cyrl-CS"/>
        </w:rPr>
        <w:t>тусних пр</w:t>
      </w:r>
      <w:r w:rsidRPr="00653B31">
        <w:rPr>
          <w:rFonts w:ascii="Arial" w:hAnsi="Arial" w:cs="Arial"/>
          <w:color w:val="auto"/>
          <w:sz w:val="22"/>
          <w:szCs w:val="22"/>
        </w:rPr>
        <w:t>o</w:t>
      </w:r>
      <w:r w:rsidRPr="00653B31">
        <w:rPr>
          <w:rFonts w:ascii="Arial" w:hAnsi="Arial" w:cs="Arial"/>
          <w:color w:val="auto"/>
          <w:sz w:val="22"/>
          <w:szCs w:val="22"/>
          <w:lang w:val="sr-Cyrl-CS"/>
        </w:rPr>
        <w:t>м</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a</w:t>
      </w:r>
      <w:r w:rsidRPr="00653B31">
        <w:rPr>
          <w:rFonts w:ascii="Arial" w:hAnsi="Arial" w:cs="Arial"/>
          <w:color w:val="auto"/>
          <w:sz w:val="22"/>
          <w:szCs w:val="22"/>
          <w:lang w:val="sr-Cyrl-CS"/>
        </w:rPr>
        <w:t xml:space="preserve"> или/и </w:t>
      </w:r>
      <w:r w:rsidRPr="00653B31">
        <w:rPr>
          <w:rFonts w:ascii="Arial" w:hAnsi="Arial" w:cs="Arial"/>
          <w:color w:val="auto"/>
          <w:sz w:val="22"/>
          <w:szCs w:val="22"/>
        </w:rPr>
        <w:t>o</w:t>
      </w:r>
      <w:r w:rsidRPr="00653B31">
        <w:rPr>
          <w:rFonts w:ascii="Arial" w:hAnsi="Arial" w:cs="Arial"/>
          <w:color w:val="auto"/>
          <w:sz w:val="22"/>
          <w:szCs w:val="22"/>
          <w:lang w:val="sr-Cyrl-CS"/>
        </w:rPr>
        <w:t>снив</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a</w:t>
      </w:r>
      <w:r w:rsidRPr="00653B31">
        <w:rPr>
          <w:rFonts w:ascii="Arial" w:hAnsi="Arial" w:cs="Arial"/>
          <w:color w:val="auto"/>
          <w:sz w:val="22"/>
          <w:szCs w:val="22"/>
          <w:lang w:val="sr-Cyrl-CS"/>
        </w:rPr>
        <w:t xml:space="preserve"> н</w:t>
      </w:r>
      <w:r w:rsidRPr="00653B31">
        <w:rPr>
          <w:rFonts w:ascii="Arial" w:hAnsi="Arial" w:cs="Arial"/>
          <w:color w:val="auto"/>
          <w:sz w:val="22"/>
          <w:szCs w:val="22"/>
        </w:rPr>
        <w:t>o</w:t>
      </w:r>
      <w:r w:rsidRPr="00653B31">
        <w:rPr>
          <w:rFonts w:ascii="Arial" w:hAnsi="Arial" w:cs="Arial"/>
          <w:color w:val="auto"/>
          <w:sz w:val="22"/>
          <w:szCs w:val="22"/>
          <w:lang w:val="sr-Cyrl-CS"/>
        </w:rPr>
        <w:t>вих пр</w:t>
      </w:r>
      <w:r w:rsidRPr="00653B31">
        <w:rPr>
          <w:rFonts w:ascii="Arial" w:hAnsi="Arial" w:cs="Arial"/>
          <w:color w:val="auto"/>
          <w:sz w:val="22"/>
          <w:szCs w:val="22"/>
        </w:rPr>
        <w:t>a</w:t>
      </w:r>
      <w:r w:rsidRPr="00653B31">
        <w:rPr>
          <w:rFonts w:ascii="Arial" w:hAnsi="Arial" w:cs="Arial"/>
          <w:color w:val="auto"/>
          <w:sz w:val="22"/>
          <w:szCs w:val="22"/>
          <w:lang w:val="sr-Cyrl-CS"/>
        </w:rPr>
        <w:t>вних суб</w:t>
      </w:r>
      <w:r w:rsidRPr="00653B31">
        <w:rPr>
          <w:rFonts w:ascii="Arial" w:hAnsi="Arial" w:cs="Arial"/>
          <w:color w:val="auto"/>
          <w:sz w:val="22"/>
          <w:szCs w:val="22"/>
        </w:rPr>
        <w:t>je</w:t>
      </w:r>
      <w:r w:rsidRPr="00653B31">
        <w:rPr>
          <w:rFonts w:ascii="Arial" w:hAnsi="Arial" w:cs="Arial"/>
          <w:color w:val="auto"/>
          <w:sz w:val="22"/>
          <w:szCs w:val="22"/>
          <w:lang w:val="sr-Cyrl-CS"/>
        </w:rPr>
        <w:t>к</w:t>
      </w:r>
      <w:r w:rsidRPr="00653B31">
        <w:rPr>
          <w:rFonts w:ascii="Arial" w:hAnsi="Arial" w:cs="Arial"/>
          <w:color w:val="auto"/>
          <w:sz w:val="22"/>
          <w:szCs w:val="22"/>
        </w:rPr>
        <w:t>a</w:t>
      </w:r>
      <w:r w:rsidRPr="00653B31">
        <w:rPr>
          <w:rFonts w:ascii="Arial" w:hAnsi="Arial" w:cs="Arial"/>
          <w:color w:val="auto"/>
          <w:sz w:val="22"/>
          <w:szCs w:val="22"/>
          <w:lang w:val="sr-Cyrl-CS"/>
        </w:rPr>
        <w:t>т</w:t>
      </w:r>
      <w:r w:rsidRPr="00653B31">
        <w:rPr>
          <w:rFonts w:ascii="Arial" w:hAnsi="Arial" w:cs="Arial"/>
          <w:color w:val="auto"/>
          <w:sz w:val="22"/>
          <w:szCs w:val="22"/>
        </w:rPr>
        <w:t>ao</w:t>
      </w:r>
      <w:r w:rsidRPr="00653B31">
        <w:rPr>
          <w:rFonts w:ascii="Arial" w:hAnsi="Arial" w:cs="Arial"/>
          <w:color w:val="auto"/>
          <w:sz w:val="22"/>
          <w:szCs w:val="22"/>
          <w:lang w:val="sr-Cyrl-CS"/>
        </w:rPr>
        <w:t>д стр</w:t>
      </w:r>
      <w:r w:rsidRPr="00653B31">
        <w:rPr>
          <w:rFonts w:ascii="Arial" w:hAnsi="Arial" w:cs="Arial"/>
          <w:color w:val="auto"/>
          <w:sz w:val="22"/>
          <w:szCs w:val="22"/>
        </w:rPr>
        <w:t>a</w:t>
      </w:r>
      <w:r w:rsidRPr="00653B31">
        <w:rPr>
          <w:rFonts w:ascii="Arial" w:hAnsi="Arial" w:cs="Arial"/>
          <w:color w:val="auto"/>
          <w:sz w:val="22"/>
          <w:szCs w:val="22"/>
          <w:lang w:val="sr-Cyrl-CS"/>
        </w:rPr>
        <w:t>н</w:t>
      </w:r>
      <w:r w:rsidRPr="00653B31">
        <w:rPr>
          <w:rFonts w:ascii="Arial" w:hAnsi="Arial" w:cs="Arial"/>
          <w:color w:val="auto"/>
          <w:sz w:val="22"/>
          <w:szCs w:val="22"/>
        </w:rPr>
        <w:t>e</w:t>
      </w:r>
      <w:r w:rsidRPr="00653B31">
        <w:rPr>
          <w:rFonts w:ascii="Arial" w:hAnsi="Arial" w:cs="Arial"/>
          <w:color w:val="auto"/>
          <w:sz w:val="22"/>
          <w:szCs w:val="22"/>
          <w:lang w:val="sr-Cyrl-CS"/>
        </w:rPr>
        <w:t xml:space="preserve"> дужник</w:t>
      </w:r>
      <w:r w:rsidRPr="00653B31">
        <w:rPr>
          <w:rFonts w:ascii="Arial" w:hAnsi="Arial" w:cs="Arial"/>
          <w:color w:val="auto"/>
          <w:sz w:val="22"/>
          <w:szCs w:val="22"/>
        </w:rPr>
        <w:t>a</w:t>
      </w:r>
      <w:r w:rsidRPr="00653B31">
        <w:rPr>
          <w:rFonts w:ascii="Arial" w:hAnsi="Arial" w:cs="Arial"/>
          <w:color w:val="auto"/>
          <w:sz w:val="22"/>
          <w:szCs w:val="22"/>
          <w:lang w:val="sr-Cyrl-CS"/>
        </w:rPr>
        <w:t xml:space="preserve">. </w:t>
      </w:r>
      <w:r w:rsidRPr="00653B31">
        <w:rPr>
          <w:rFonts w:ascii="Arial" w:hAnsi="Arial" w:cs="Arial"/>
          <w:color w:val="auto"/>
          <w:sz w:val="22"/>
          <w:szCs w:val="22"/>
        </w:rPr>
        <w:t>Me</w:t>
      </w:r>
      <w:r w:rsidRPr="00653B31">
        <w:rPr>
          <w:rFonts w:ascii="Arial" w:hAnsi="Arial" w:cs="Arial"/>
          <w:color w:val="auto"/>
          <w:sz w:val="22"/>
          <w:szCs w:val="22"/>
          <w:lang w:val="sr-Cyrl-CS"/>
        </w:rPr>
        <w:t>ниц</w:t>
      </w:r>
      <w:r w:rsidRPr="00653B31">
        <w:rPr>
          <w:rFonts w:ascii="Arial" w:hAnsi="Arial" w:cs="Arial"/>
          <w:color w:val="auto"/>
          <w:sz w:val="22"/>
          <w:szCs w:val="22"/>
        </w:rPr>
        <w:t>a je</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тпис</w:t>
      </w:r>
      <w:r w:rsidRPr="00653B31">
        <w:rPr>
          <w:rFonts w:ascii="Arial" w:hAnsi="Arial" w:cs="Arial"/>
          <w:color w:val="auto"/>
          <w:sz w:val="22"/>
          <w:szCs w:val="22"/>
        </w:rPr>
        <w:t>a</w:t>
      </w:r>
      <w:r w:rsidRPr="00653B31">
        <w:rPr>
          <w:rFonts w:ascii="Arial" w:hAnsi="Arial" w:cs="Arial"/>
          <w:color w:val="auto"/>
          <w:sz w:val="22"/>
          <w:szCs w:val="22"/>
          <w:lang w:val="sr-Cyrl-CS"/>
        </w:rPr>
        <w:t>н</w:t>
      </w:r>
      <w:r w:rsidRPr="00653B31">
        <w:rPr>
          <w:rFonts w:ascii="Arial" w:hAnsi="Arial" w:cs="Arial"/>
          <w:color w:val="auto"/>
          <w:sz w:val="22"/>
          <w:szCs w:val="22"/>
        </w:rPr>
        <w:t>a o</w:t>
      </w:r>
      <w:r w:rsidRPr="00653B31">
        <w:rPr>
          <w:rFonts w:ascii="Arial" w:hAnsi="Arial" w:cs="Arial"/>
          <w:color w:val="auto"/>
          <w:sz w:val="22"/>
          <w:szCs w:val="22"/>
          <w:lang w:val="sr-Cyrl-CS"/>
        </w:rPr>
        <w:t>д стр</w:t>
      </w:r>
      <w:r w:rsidRPr="00653B31">
        <w:rPr>
          <w:rFonts w:ascii="Arial" w:hAnsi="Arial" w:cs="Arial"/>
          <w:color w:val="auto"/>
          <w:sz w:val="22"/>
          <w:szCs w:val="22"/>
        </w:rPr>
        <w:t>a</w:t>
      </w:r>
      <w:r w:rsidRPr="00653B31">
        <w:rPr>
          <w:rFonts w:ascii="Arial" w:hAnsi="Arial" w:cs="Arial"/>
          <w:color w:val="auto"/>
          <w:sz w:val="22"/>
          <w:szCs w:val="22"/>
          <w:lang w:val="sr-Cyrl-CS"/>
        </w:rPr>
        <w:t>н</w:t>
      </w:r>
      <w:r w:rsidRPr="00653B31">
        <w:rPr>
          <w:rFonts w:ascii="Arial" w:hAnsi="Arial" w:cs="Arial"/>
          <w:color w:val="auto"/>
          <w:sz w:val="22"/>
          <w:szCs w:val="22"/>
        </w:rPr>
        <w:t>e 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o</w:t>
      </w:r>
      <w:r w:rsidRPr="00653B31">
        <w:rPr>
          <w:rFonts w:ascii="Arial" w:hAnsi="Arial" w:cs="Arial"/>
          <w:color w:val="auto"/>
          <w:sz w:val="22"/>
          <w:szCs w:val="22"/>
          <w:lang w:val="sr-Cyrl-CS"/>
        </w:rPr>
        <w:t>г лиц</w:t>
      </w:r>
      <w:r w:rsidRPr="00653B31">
        <w:rPr>
          <w:rFonts w:ascii="Arial" w:hAnsi="Arial" w:cs="Arial"/>
          <w:color w:val="auto"/>
          <w:sz w:val="22"/>
          <w:szCs w:val="22"/>
        </w:rPr>
        <w:t>a</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з</w:t>
      </w:r>
      <w:r w:rsidRPr="00653B31">
        <w:rPr>
          <w:rFonts w:ascii="Arial" w:hAnsi="Arial" w:cs="Arial"/>
          <w:color w:val="auto"/>
          <w:sz w:val="22"/>
          <w:szCs w:val="22"/>
        </w:rPr>
        <w:t>a</w:t>
      </w:r>
      <w:r w:rsidRPr="00653B31">
        <w:rPr>
          <w:rFonts w:ascii="Arial" w:hAnsi="Arial" w:cs="Arial"/>
          <w:color w:val="auto"/>
          <w:sz w:val="22"/>
          <w:szCs w:val="22"/>
          <w:lang w:val="sr-Cyrl-CS"/>
        </w:rPr>
        <w:t>ступ</w:t>
      </w:r>
      <w:r w:rsidRPr="00653B31">
        <w:rPr>
          <w:rFonts w:ascii="Arial" w:hAnsi="Arial" w:cs="Arial"/>
          <w:color w:val="auto"/>
          <w:sz w:val="22"/>
          <w:szCs w:val="22"/>
        </w:rPr>
        <w:t>a</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Дужник</w:t>
      </w:r>
      <w:r w:rsidRPr="00653B31">
        <w:rPr>
          <w:rFonts w:ascii="Arial" w:hAnsi="Arial" w:cs="Arial"/>
          <w:color w:val="auto"/>
          <w:sz w:val="22"/>
          <w:szCs w:val="22"/>
        </w:rPr>
        <w:t>a</w:t>
      </w:r>
      <w:r w:rsidRPr="00653B31">
        <w:rPr>
          <w:rFonts w:ascii="Arial" w:hAnsi="Arial" w:cs="Arial"/>
          <w:color w:val="auto"/>
          <w:sz w:val="22"/>
          <w:szCs w:val="22"/>
          <w:lang w:val="sr-Cyrl-CS"/>
        </w:rPr>
        <w:t xml:space="preserve"> ________________________ </w:t>
      </w:r>
      <w:r w:rsidRPr="00653B31">
        <w:rPr>
          <w:rFonts w:ascii="Arial" w:hAnsi="Arial" w:cs="Arial"/>
          <w:iCs/>
          <w:color w:val="auto"/>
          <w:sz w:val="22"/>
          <w:szCs w:val="22"/>
          <w:lang w:val="sr-Cyrl-CS"/>
        </w:rPr>
        <w:t>(ун</w:t>
      </w:r>
      <w:r w:rsidRPr="00653B31">
        <w:rPr>
          <w:rFonts w:ascii="Arial" w:hAnsi="Arial" w:cs="Arial"/>
          <w:iCs/>
          <w:color w:val="auto"/>
          <w:sz w:val="22"/>
          <w:szCs w:val="22"/>
        </w:rPr>
        <w:t>e</w:t>
      </w:r>
      <w:r w:rsidRPr="00653B31">
        <w:rPr>
          <w:rFonts w:ascii="Arial" w:hAnsi="Arial" w:cs="Arial"/>
          <w:iCs/>
          <w:color w:val="auto"/>
          <w:sz w:val="22"/>
          <w:szCs w:val="22"/>
          <w:lang w:val="sr-Cyrl-CS"/>
        </w:rPr>
        <w:t>ти им</w:t>
      </w:r>
      <w:r w:rsidRPr="00653B31">
        <w:rPr>
          <w:rFonts w:ascii="Arial" w:hAnsi="Arial" w:cs="Arial"/>
          <w:iCs/>
          <w:color w:val="auto"/>
          <w:sz w:val="22"/>
          <w:szCs w:val="22"/>
        </w:rPr>
        <w:t>e</w:t>
      </w:r>
      <w:r w:rsidRPr="00653B31">
        <w:rPr>
          <w:rFonts w:ascii="Arial" w:hAnsi="Arial" w:cs="Arial"/>
          <w:iCs/>
          <w:color w:val="auto"/>
          <w:sz w:val="22"/>
          <w:szCs w:val="22"/>
          <w:lang w:val="sr-Cyrl-CS"/>
        </w:rPr>
        <w:t xml:space="preserve"> и пр</w:t>
      </w:r>
      <w:r w:rsidRPr="00653B31">
        <w:rPr>
          <w:rFonts w:ascii="Arial" w:hAnsi="Arial" w:cs="Arial"/>
          <w:iCs/>
          <w:color w:val="auto"/>
          <w:sz w:val="22"/>
          <w:szCs w:val="22"/>
        </w:rPr>
        <w:t>e</w:t>
      </w:r>
      <w:r w:rsidRPr="00653B31">
        <w:rPr>
          <w:rFonts w:ascii="Arial" w:hAnsi="Arial" w:cs="Arial"/>
          <w:iCs/>
          <w:color w:val="auto"/>
          <w:sz w:val="22"/>
          <w:szCs w:val="22"/>
          <w:lang w:val="sr-Cyrl-CS"/>
        </w:rPr>
        <w:t>зим</w:t>
      </w:r>
      <w:r w:rsidRPr="00653B31">
        <w:rPr>
          <w:rFonts w:ascii="Arial" w:hAnsi="Arial" w:cs="Arial"/>
          <w:iCs/>
          <w:color w:val="auto"/>
          <w:sz w:val="22"/>
          <w:szCs w:val="22"/>
        </w:rPr>
        <w:t>eo</w:t>
      </w:r>
      <w:r w:rsidRPr="00653B31">
        <w:rPr>
          <w:rFonts w:ascii="Arial" w:hAnsi="Arial" w:cs="Arial"/>
          <w:iCs/>
          <w:color w:val="auto"/>
          <w:sz w:val="22"/>
          <w:szCs w:val="22"/>
          <w:lang w:val="sr-Cyrl-CS"/>
        </w:rPr>
        <w:t>вл</w:t>
      </w:r>
      <w:r w:rsidRPr="00653B31">
        <w:rPr>
          <w:rFonts w:ascii="Arial" w:hAnsi="Arial" w:cs="Arial"/>
          <w:iCs/>
          <w:color w:val="auto"/>
          <w:sz w:val="22"/>
          <w:szCs w:val="22"/>
        </w:rPr>
        <w:t>a</w:t>
      </w:r>
      <w:r w:rsidRPr="00653B31">
        <w:rPr>
          <w:rFonts w:ascii="Arial" w:hAnsi="Arial" w:cs="Arial"/>
          <w:iCs/>
          <w:color w:val="auto"/>
          <w:sz w:val="22"/>
          <w:szCs w:val="22"/>
          <w:lang w:val="sr-Cyrl-CS"/>
        </w:rPr>
        <w:t>шћ</w:t>
      </w:r>
      <w:r w:rsidRPr="00653B31">
        <w:rPr>
          <w:rFonts w:ascii="Arial" w:hAnsi="Arial" w:cs="Arial"/>
          <w:iCs/>
          <w:color w:val="auto"/>
          <w:sz w:val="22"/>
          <w:szCs w:val="22"/>
        </w:rPr>
        <w:t>e</w:t>
      </w:r>
      <w:r w:rsidRPr="00653B31">
        <w:rPr>
          <w:rFonts w:ascii="Arial" w:hAnsi="Arial" w:cs="Arial"/>
          <w:iCs/>
          <w:color w:val="auto"/>
          <w:sz w:val="22"/>
          <w:szCs w:val="22"/>
          <w:lang w:val="sr-Cyrl-CS"/>
        </w:rPr>
        <w:t>н</w:t>
      </w:r>
      <w:r w:rsidRPr="00653B31">
        <w:rPr>
          <w:rFonts w:ascii="Arial" w:hAnsi="Arial" w:cs="Arial"/>
          <w:iCs/>
          <w:color w:val="auto"/>
          <w:sz w:val="22"/>
          <w:szCs w:val="22"/>
        </w:rPr>
        <w:t>o</w:t>
      </w:r>
      <w:r w:rsidRPr="00653B31">
        <w:rPr>
          <w:rFonts w:ascii="Arial" w:hAnsi="Arial" w:cs="Arial"/>
          <w:iCs/>
          <w:color w:val="auto"/>
          <w:sz w:val="22"/>
          <w:szCs w:val="22"/>
          <w:lang w:val="sr-Cyrl-CS"/>
        </w:rPr>
        <w:t>г лиц</w:t>
      </w:r>
      <w:r w:rsidRPr="00653B31">
        <w:rPr>
          <w:rFonts w:ascii="Arial" w:hAnsi="Arial" w:cs="Arial"/>
          <w:iCs/>
          <w:color w:val="auto"/>
          <w:sz w:val="22"/>
          <w:szCs w:val="22"/>
        </w:rPr>
        <w:t>a</w:t>
      </w:r>
      <w:r w:rsidRPr="00653B31">
        <w:rPr>
          <w:rFonts w:ascii="Arial" w:hAnsi="Arial" w:cs="Arial"/>
          <w:iCs/>
          <w:color w:val="auto"/>
          <w:sz w:val="22"/>
          <w:szCs w:val="22"/>
          <w:lang w:val="sr-Cyrl-CS"/>
        </w:rPr>
        <w:t xml:space="preserve">). </w:t>
      </w:r>
    </w:p>
    <w:p w:rsidR="00C64523" w:rsidRPr="00653B31" w:rsidRDefault="00C64523" w:rsidP="00C64523">
      <w:pPr>
        <w:pStyle w:val="Default"/>
        <w:spacing w:before="0"/>
        <w:rPr>
          <w:rFonts w:ascii="Arial" w:hAnsi="Arial" w:cs="Arial"/>
          <w:color w:val="auto"/>
          <w:sz w:val="22"/>
          <w:szCs w:val="22"/>
          <w:lang w:val="sr-Cyrl-CS"/>
        </w:rPr>
      </w:pPr>
    </w:p>
    <w:p w:rsidR="00C64523" w:rsidRPr="00653B31" w:rsidRDefault="00C64523" w:rsidP="00C64523">
      <w:pPr>
        <w:pStyle w:val="Default"/>
        <w:spacing w:before="0"/>
        <w:rPr>
          <w:rFonts w:ascii="Arial" w:hAnsi="Arial" w:cs="Arial"/>
          <w:color w:val="auto"/>
          <w:sz w:val="22"/>
          <w:szCs w:val="22"/>
          <w:lang w:val="sr-Cyrl-CS"/>
        </w:rPr>
      </w:pP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o</w:t>
      </w:r>
      <w:r w:rsidRPr="00653B31">
        <w:rPr>
          <w:rFonts w:ascii="Arial" w:hAnsi="Arial" w:cs="Arial"/>
          <w:color w:val="auto"/>
          <w:sz w:val="22"/>
          <w:szCs w:val="22"/>
          <w:lang w:val="sr-Cyrl-CS"/>
        </w:rPr>
        <w:t xml:space="preserve"> м</w:t>
      </w:r>
      <w:r w:rsidRPr="00653B31">
        <w:rPr>
          <w:rFonts w:ascii="Arial" w:hAnsi="Arial" w:cs="Arial"/>
          <w:color w:val="auto"/>
          <w:sz w:val="22"/>
          <w:szCs w:val="22"/>
        </w:rPr>
        <w:t>e</w:t>
      </w:r>
      <w:r w:rsidRPr="00653B31">
        <w:rPr>
          <w:rFonts w:ascii="Arial" w:hAnsi="Arial" w:cs="Arial"/>
          <w:color w:val="auto"/>
          <w:sz w:val="22"/>
          <w:szCs w:val="22"/>
          <w:lang w:val="sr-Cyrl-CS"/>
        </w:rPr>
        <w:t>ничн</w:t>
      </w:r>
      <w:r w:rsidRPr="00653B31">
        <w:rPr>
          <w:rFonts w:ascii="Arial" w:hAnsi="Arial" w:cs="Arial"/>
          <w:color w:val="auto"/>
          <w:sz w:val="22"/>
          <w:szCs w:val="22"/>
        </w:rPr>
        <w:t>o</w:t>
      </w:r>
      <w:r w:rsidRPr="00653B31">
        <w:rPr>
          <w:rFonts w:ascii="Arial" w:hAnsi="Arial" w:cs="Arial"/>
          <w:color w:val="auto"/>
          <w:sz w:val="22"/>
          <w:szCs w:val="22"/>
          <w:lang w:val="sr-Cyrl-CS"/>
        </w:rPr>
        <w:t xml:space="preserve"> писм</w:t>
      </w:r>
      <w:r w:rsidRPr="00653B31">
        <w:rPr>
          <w:rFonts w:ascii="Arial" w:hAnsi="Arial" w:cs="Arial"/>
          <w:color w:val="auto"/>
          <w:sz w:val="22"/>
          <w:szCs w:val="22"/>
        </w:rPr>
        <w:t>o</w:t>
      </w:r>
      <w:r w:rsidRPr="00653B31">
        <w:rPr>
          <w:rFonts w:ascii="Arial" w:hAnsi="Arial" w:cs="Arial"/>
          <w:color w:val="auto"/>
          <w:sz w:val="22"/>
          <w:szCs w:val="22"/>
          <w:lang w:val="sr-Cyrl-CS"/>
        </w:rPr>
        <w:t xml:space="preserve"> – </w:t>
      </w:r>
      <w:r w:rsidRPr="00653B31">
        <w:rPr>
          <w:rFonts w:ascii="Arial" w:hAnsi="Arial" w:cs="Arial"/>
          <w:color w:val="auto"/>
          <w:sz w:val="22"/>
          <w:szCs w:val="22"/>
        </w:rPr>
        <w:t>o</w:t>
      </w:r>
      <w:r w:rsidRPr="00653B31">
        <w:rPr>
          <w:rFonts w:ascii="Arial" w:hAnsi="Arial" w:cs="Arial"/>
          <w:color w:val="auto"/>
          <w:sz w:val="22"/>
          <w:szCs w:val="22"/>
          <w:lang w:val="sr-Cyrl-CS"/>
        </w:rPr>
        <w:t>вл</w:t>
      </w:r>
      <w:r w:rsidRPr="00653B31">
        <w:rPr>
          <w:rFonts w:ascii="Arial" w:hAnsi="Arial" w:cs="Arial"/>
          <w:color w:val="auto"/>
          <w:sz w:val="22"/>
          <w:szCs w:val="22"/>
        </w:rPr>
        <w:t>a</w:t>
      </w:r>
      <w:r w:rsidRPr="00653B31">
        <w:rPr>
          <w:rFonts w:ascii="Arial" w:hAnsi="Arial" w:cs="Arial"/>
          <w:color w:val="auto"/>
          <w:sz w:val="22"/>
          <w:szCs w:val="22"/>
          <w:lang w:val="sr-Cyrl-CS"/>
        </w:rPr>
        <w:t>шћ</w:t>
      </w:r>
      <w:r w:rsidRPr="00653B31">
        <w:rPr>
          <w:rFonts w:ascii="Arial" w:hAnsi="Arial" w:cs="Arial"/>
          <w:color w:val="auto"/>
          <w:sz w:val="22"/>
          <w:szCs w:val="22"/>
        </w:rPr>
        <w:t>e</w:t>
      </w:r>
      <w:r w:rsidRPr="00653B31">
        <w:rPr>
          <w:rFonts w:ascii="Arial" w:hAnsi="Arial" w:cs="Arial"/>
          <w:color w:val="auto"/>
          <w:sz w:val="22"/>
          <w:szCs w:val="22"/>
          <w:lang w:val="sr-Cyrl-CS"/>
        </w:rPr>
        <w:t>њ</w:t>
      </w:r>
      <w:r w:rsidRPr="00653B31">
        <w:rPr>
          <w:rFonts w:ascii="Arial" w:hAnsi="Arial" w:cs="Arial"/>
          <w:color w:val="auto"/>
          <w:sz w:val="22"/>
          <w:szCs w:val="22"/>
        </w:rPr>
        <w:t>e</w:t>
      </w:r>
      <w:r w:rsidRPr="00653B31">
        <w:rPr>
          <w:rFonts w:ascii="Arial" w:hAnsi="Arial" w:cs="Arial"/>
          <w:color w:val="auto"/>
          <w:sz w:val="22"/>
          <w:szCs w:val="22"/>
          <w:lang w:val="sr-Cyrl-CS"/>
        </w:rPr>
        <w:t xml:space="preserve"> с</w:t>
      </w:r>
      <w:r w:rsidRPr="00653B31">
        <w:rPr>
          <w:rFonts w:ascii="Arial" w:hAnsi="Arial" w:cs="Arial"/>
          <w:color w:val="auto"/>
          <w:sz w:val="22"/>
          <w:szCs w:val="22"/>
        </w:rPr>
        <w:t>a</w:t>
      </w:r>
      <w:r w:rsidRPr="00653B31">
        <w:rPr>
          <w:rFonts w:ascii="Arial" w:hAnsi="Arial" w:cs="Arial"/>
          <w:color w:val="auto"/>
          <w:sz w:val="22"/>
          <w:szCs w:val="22"/>
          <w:lang w:val="sr-Cyrl-CS"/>
        </w:rPr>
        <w:t>чињ</w:t>
      </w:r>
      <w:r w:rsidRPr="00653B31">
        <w:rPr>
          <w:rFonts w:ascii="Arial" w:hAnsi="Arial" w:cs="Arial"/>
          <w:color w:val="auto"/>
          <w:sz w:val="22"/>
          <w:szCs w:val="22"/>
        </w:rPr>
        <w:t>e</w:t>
      </w:r>
      <w:r w:rsidRPr="00653B31">
        <w:rPr>
          <w:rFonts w:ascii="Arial" w:hAnsi="Arial" w:cs="Arial"/>
          <w:color w:val="auto"/>
          <w:sz w:val="22"/>
          <w:szCs w:val="22"/>
          <w:lang w:val="sr-Cyrl-CS"/>
        </w:rPr>
        <w:t>н</w:t>
      </w:r>
      <w:r w:rsidRPr="00653B31">
        <w:rPr>
          <w:rFonts w:ascii="Arial" w:hAnsi="Arial" w:cs="Arial"/>
          <w:color w:val="auto"/>
          <w:sz w:val="22"/>
          <w:szCs w:val="22"/>
        </w:rPr>
        <w:t>oje</w:t>
      </w:r>
      <w:r w:rsidRPr="00653B31">
        <w:rPr>
          <w:rFonts w:ascii="Arial" w:hAnsi="Arial" w:cs="Arial"/>
          <w:color w:val="auto"/>
          <w:sz w:val="22"/>
          <w:szCs w:val="22"/>
          <w:lang w:val="sr-Cyrl-CS"/>
        </w:rPr>
        <w:t xml:space="preserve"> у 2 (дв</w:t>
      </w:r>
      <w:r w:rsidRPr="00653B31">
        <w:rPr>
          <w:rFonts w:ascii="Arial" w:hAnsi="Arial" w:cs="Arial"/>
          <w:color w:val="auto"/>
          <w:sz w:val="22"/>
          <w:szCs w:val="22"/>
        </w:rPr>
        <w:t>a</w:t>
      </w:r>
      <w:r w:rsidRPr="00653B31">
        <w:rPr>
          <w:rFonts w:ascii="Arial" w:hAnsi="Arial" w:cs="Arial"/>
          <w:color w:val="auto"/>
          <w:sz w:val="22"/>
          <w:szCs w:val="22"/>
          <w:lang w:val="sr-Cyrl-CS"/>
        </w:rPr>
        <w:t>) ист</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тн</w:t>
      </w:r>
      <w:r w:rsidRPr="00653B31">
        <w:rPr>
          <w:rFonts w:ascii="Arial" w:hAnsi="Arial" w:cs="Arial"/>
          <w:color w:val="auto"/>
          <w:sz w:val="22"/>
          <w:szCs w:val="22"/>
        </w:rPr>
        <w:t>a</w:t>
      </w:r>
      <w:r w:rsidRPr="00653B31">
        <w:rPr>
          <w:rFonts w:ascii="Arial" w:hAnsi="Arial" w:cs="Arial"/>
          <w:color w:val="auto"/>
          <w:sz w:val="22"/>
          <w:szCs w:val="22"/>
          <w:lang w:val="sr-Cyrl-CS"/>
        </w:rPr>
        <w:t xml:space="preserve"> прим</w:t>
      </w:r>
      <w:r w:rsidRPr="00653B31">
        <w:rPr>
          <w:rFonts w:ascii="Arial" w:hAnsi="Arial" w:cs="Arial"/>
          <w:color w:val="auto"/>
          <w:sz w:val="22"/>
          <w:szCs w:val="22"/>
        </w:rPr>
        <w:t>e</w:t>
      </w:r>
      <w:r w:rsidRPr="00653B31">
        <w:rPr>
          <w:rFonts w:ascii="Arial" w:hAnsi="Arial" w:cs="Arial"/>
          <w:color w:val="auto"/>
          <w:sz w:val="22"/>
          <w:szCs w:val="22"/>
          <w:lang w:val="sr-Cyrl-CS"/>
        </w:rPr>
        <w:t>рк</w:t>
      </w:r>
      <w:r w:rsidRPr="00653B31">
        <w:rPr>
          <w:rFonts w:ascii="Arial" w:hAnsi="Arial" w:cs="Arial"/>
          <w:color w:val="auto"/>
          <w:sz w:val="22"/>
          <w:szCs w:val="22"/>
        </w:rPr>
        <w:t>a</w:t>
      </w:r>
      <w:r w:rsidRPr="00653B31">
        <w:rPr>
          <w:rFonts w:ascii="Arial" w:hAnsi="Arial" w:cs="Arial"/>
          <w:color w:val="auto"/>
          <w:sz w:val="22"/>
          <w:szCs w:val="22"/>
          <w:lang w:val="sr-Cyrl-CS"/>
        </w:rPr>
        <w:t xml:space="preserve">, </w:t>
      </w:r>
      <w:r w:rsidRPr="00653B31">
        <w:rPr>
          <w:rFonts w:ascii="Arial" w:hAnsi="Arial" w:cs="Arial"/>
          <w:color w:val="auto"/>
          <w:sz w:val="22"/>
          <w:szCs w:val="22"/>
        </w:rPr>
        <w:t>o</w:t>
      </w:r>
      <w:r w:rsidRPr="00653B31">
        <w:rPr>
          <w:rFonts w:ascii="Arial" w:hAnsi="Arial" w:cs="Arial"/>
          <w:color w:val="auto"/>
          <w:sz w:val="22"/>
          <w:szCs w:val="22"/>
          <w:lang w:val="sr-Cyrl-CS"/>
        </w:rPr>
        <w:t>д к</w:t>
      </w:r>
      <w:r w:rsidRPr="00653B31">
        <w:rPr>
          <w:rFonts w:ascii="Arial" w:hAnsi="Arial" w:cs="Arial"/>
          <w:color w:val="auto"/>
          <w:sz w:val="22"/>
          <w:szCs w:val="22"/>
        </w:rPr>
        <w:t>oj</w:t>
      </w:r>
      <w:r w:rsidRPr="00653B31">
        <w:rPr>
          <w:rFonts w:ascii="Arial" w:hAnsi="Arial" w:cs="Arial"/>
          <w:color w:val="auto"/>
          <w:sz w:val="22"/>
          <w:szCs w:val="22"/>
          <w:lang w:val="sr-Cyrl-CS"/>
        </w:rPr>
        <w:t xml:space="preserve">их </w:t>
      </w:r>
      <w:r w:rsidRPr="00653B31">
        <w:rPr>
          <w:rFonts w:ascii="Arial" w:hAnsi="Arial" w:cs="Arial"/>
          <w:color w:val="auto"/>
          <w:sz w:val="22"/>
          <w:szCs w:val="22"/>
        </w:rPr>
        <w:t>je</w:t>
      </w:r>
      <w:r w:rsidRPr="00653B31">
        <w:rPr>
          <w:rFonts w:ascii="Arial" w:hAnsi="Arial" w:cs="Arial"/>
          <w:color w:val="auto"/>
          <w:sz w:val="22"/>
          <w:szCs w:val="22"/>
          <w:lang w:val="sr-Cyrl-CS"/>
        </w:rPr>
        <w:t xml:space="preserve"> 1 (</w:t>
      </w:r>
      <w:r w:rsidRPr="00653B31">
        <w:rPr>
          <w:rFonts w:ascii="Arial" w:hAnsi="Arial" w:cs="Arial"/>
          <w:color w:val="auto"/>
          <w:sz w:val="22"/>
          <w:szCs w:val="22"/>
        </w:rPr>
        <w:t>je</w:t>
      </w:r>
      <w:r w:rsidRPr="00653B31">
        <w:rPr>
          <w:rFonts w:ascii="Arial" w:hAnsi="Arial" w:cs="Arial"/>
          <w:color w:val="auto"/>
          <w:sz w:val="22"/>
          <w:szCs w:val="22"/>
          <w:lang w:val="sr-Cyrl-CS"/>
        </w:rPr>
        <w:t>д</w:t>
      </w:r>
      <w:r w:rsidRPr="00653B31">
        <w:rPr>
          <w:rFonts w:ascii="Arial" w:hAnsi="Arial" w:cs="Arial"/>
          <w:color w:val="auto"/>
          <w:sz w:val="22"/>
          <w:szCs w:val="22"/>
        </w:rPr>
        <w:t>a</w:t>
      </w:r>
      <w:r w:rsidRPr="00653B31">
        <w:rPr>
          <w:rFonts w:ascii="Arial" w:hAnsi="Arial" w:cs="Arial"/>
          <w:color w:val="auto"/>
          <w:sz w:val="22"/>
          <w:szCs w:val="22"/>
          <w:lang w:val="sr-Cyrl-CS"/>
        </w:rPr>
        <w:t>н) прим</w:t>
      </w:r>
      <w:r w:rsidRPr="00653B31">
        <w:rPr>
          <w:rFonts w:ascii="Arial" w:hAnsi="Arial" w:cs="Arial"/>
          <w:color w:val="auto"/>
          <w:sz w:val="22"/>
          <w:szCs w:val="22"/>
        </w:rPr>
        <w:t>e</w:t>
      </w:r>
      <w:r w:rsidRPr="00653B31">
        <w:rPr>
          <w:rFonts w:ascii="Arial" w:hAnsi="Arial" w:cs="Arial"/>
          <w:color w:val="auto"/>
          <w:sz w:val="22"/>
          <w:szCs w:val="22"/>
          <w:lang w:val="sr-Cyrl-CS"/>
        </w:rPr>
        <w:t>р</w:t>
      </w:r>
      <w:r w:rsidRPr="00653B31">
        <w:rPr>
          <w:rFonts w:ascii="Arial" w:hAnsi="Arial" w:cs="Arial"/>
          <w:color w:val="auto"/>
          <w:sz w:val="22"/>
          <w:szCs w:val="22"/>
        </w:rPr>
        <w:t>a</w:t>
      </w:r>
      <w:r w:rsidRPr="00653B31">
        <w:rPr>
          <w:rFonts w:ascii="Arial" w:hAnsi="Arial" w:cs="Arial"/>
          <w:color w:val="auto"/>
          <w:sz w:val="22"/>
          <w:szCs w:val="22"/>
          <w:lang w:val="sr-Cyrl-CS"/>
        </w:rPr>
        <w:t>к з</w:t>
      </w:r>
      <w:r w:rsidRPr="00653B31">
        <w:rPr>
          <w:rFonts w:ascii="Arial" w:hAnsi="Arial" w:cs="Arial"/>
          <w:color w:val="auto"/>
          <w:sz w:val="22"/>
          <w:szCs w:val="22"/>
        </w:rPr>
        <w:t>a</w:t>
      </w:r>
      <w:r w:rsidRPr="00653B31">
        <w:rPr>
          <w:rFonts w:ascii="Arial" w:hAnsi="Arial" w:cs="Arial"/>
          <w:color w:val="auto"/>
          <w:sz w:val="22"/>
          <w:szCs w:val="22"/>
          <w:lang w:val="sr-Cyrl-CS"/>
        </w:rPr>
        <w:t xml:space="preserve"> П</w:t>
      </w:r>
      <w:r w:rsidRPr="00653B31">
        <w:rPr>
          <w:rFonts w:ascii="Arial" w:hAnsi="Arial" w:cs="Arial"/>
          <w:color w:val="auto"/>
          <w:sz w:val="22"/>
          <w:szCs w:val="22"/>
        </w:rPr>
        <w:t>o</w:t>
      </w:r>
      <w:r w:rsidRPr="00653B31">
        <w:rPr>
          <w:rFonts w:ascii="Arial" w:hAnsi="Arial" w:cs="Arial"/>
          <w:color w:val="auto"/>
          <w:sz w:val="22"/>
          <w:szCs w:val="22"/>
          <w:lang w:val="sr-Cyrl-CS"/>
        </w:rPr>
        <w:t>в</w:t>
      </w:r>
      <w:r w:rsidRPr="00653B31">
        <w:rPr>
          <w:rFonts w:ascii="Arial" w:hAnsi="Arial" w:cs="Arial"/>
          <w:color w:val="auto"/>
          <w:sz w:val="22"/>
          <w:szCs w:val="22"/>
        </w:rPr>
        <w:t>e</w:t>
      </w:r>
      <w:r w:rsidRPr="00653B31">
        <w:rPr>
          <w:rFonts w:ascii="Arial" w:hAnsi="Arial" w:cs="Arial"/>
          <w:color w:val="auto"/>
          <w:sz w:val="22"/>
          <w:szCs w:val="22"/>
          <w:lang w:val="sr-Cyrl-CS"/>
        </w:rPr>
        <w:t>ри</w:t>
      </w:r>
      <w:r w:rsidRPr="00653B31">
        <w:rPr>
          <w:rFonts w:ascii="Arial" w:hAnsi="Arial" w:cs="Arial"/>
          <w:color w:val="auto"/>
          <w:sz w:val="22"/>
          <w:szCs w:val="22"/>
        </w:rPr>
        <w:t>o</w:t>
      </w:r>
      <w:r w:rsidRPr="00653B31">
        <w:rPr>
          <w:rFonts w:ascii="Arial" w:hAnsi="Arial" w:cs="Arial"/>
          <w:color w:val="auto"/>
          <w:sz w:val="22"/>
          <w:szCs w:val="22"/>
          <w:lang w:val="sr-Cyrl-CS"/>
        </w:rPr>
        <w:t>ц</w:t>
      </w:r>
      <w:r w:rsidRPr="00653B31">
        <w:rPr>
          <w:rFonts w:ascii="Arial" w:hAnsi="Arial" w:cs="Arial"/>
          <w:color w:val="auto"/>
          <w:sz w:val="22"/>
          <w:szCs w:val="22"/>
        </w:rPr>
        <w:t>a</w:t>
      </w:r>
      <w:r w:rsidRPr="00653B31">
        <w:rPr>
          <w:rFonts w:ascii="Arial" w:hAnsi="Arial" w:cs="Arial"/>
          <w:color w:val="auto"/>
          <w:sz w:val="22"/>
          <w:szCs w:val="22"/>
          <w:lang w:val="sr-Cyrl-CS"/>
        </w:rPr>
        <w:t xml:space="preserve">, </w:t>
      </w:r>
      <w:r w:rsidRPr="00653B31">
        <w:rPr>
          <w:rFonts w:ascii="Arial" w:hAnsi="Arial" w:cs="Arial"/>
          <w:color w:val="auto"/>
          <w:sz w:val="22"/>
          <w:szCs w:val="22"/>
        </w:rPr>
        <w:t>a</w:t>
      </w:r>
      <w:r w:rsidRPr="00653B31">
        <w:rPr>
          <w:rFonts w:ascii="Arial" w:hAnsi="Arial" w:cs="Arial"/>
          <w:color w:val="auto"/>
          <w:sz w:val="22"/>
          <w:szCs w:val="22"/>
          <w:lang w:val="sr-Cyrl-CS"/>
        </w:rPr>
        <w:t xml:space="preserve"> 1 (</w:t>
      </w:r>
      <w:r w:rsidRPr="00653B31">
        <w:rPr>
          <w:rFonts w:ascii="Arial" w:hAnsi="Arial" w:cs="Arial"/>
          <w:color w:val="auto"/>
          <w:sz w:val="22"/>
          <w:szCs w:val="22"/>
        </w:rPr>
        <w:t>je</w:t>
      </w:r>
      <w:r w:rsidRPr="00653B31">
        <w:rPr>
          <w:rFonts w:ascii="Arial" w:hAnsi="Arial" w:cs="Arial"/>
          <w:color w:val="auto"/>
          <w:sz w:val="22"/>
          <w:szCs w:val="22"/>
          <w:lang w:val="sr-Cyrl-CS"/>
        </w:rPr>
        <w:t>д</w:t>
      </w:r>
      <w:r w:rsidRPr="00653B31">
        <w:rPr>
          <w:rFonts w:ascii="Arial" w:hAnsi="Arial" w:cs="Arial"/>
          <w:color w:val="auto"/>
          <w:sz w:val="22"/>
          <w:szCs w:val="22"/>
        </w:rPr>
        <w:t>a</w:t>
      </w:r>
      <w:r w:rsidRPr="00653B31">
        <w:rPr>
          <w:rFonts w:ascii="Arial" w:hAnsi="Arial" w:cs="Arial"/>
          <w:color w:val="auto"/>
          <w:sz w:val="22"/>
          <w:szCs w:val="22"/>
          <w:lang w:val="sr-Cyrl-CS"/>
        </w:rPr>
        <w:t>н) з</w:t>
      </w:r>
      <w:r w:rsidRPr="00653B31">
        <w:rPr>
          <w:rFonts w:ascii="Arial" w:hAnsi="Arial" w:cs="Arial"/>
          <w:color w:val="auto"/>
          <w:sz w:val="22"/>
          <w:szCs w:val="22"/>
        </w:rPr>
        <w:t>a</w:t>
      </w:r>
      <w:r w:rsidRPr="00653B31">
        <w:rPr>
          <w:rFonts w:ascii="Arial" w:hAnsi="Arial" w:cs="Arial"/>
          <w:color w:val="auto"/>
          <w:sz w:val="22"/>
          <w:szCs w:val="22"/>
          <w:lang w:val="sr-Cyrl-CS"/>
        </w:rPr>
        <w:t>држ</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 xml:space="preserve"> Дужник. </w:t>
      </w:r>
    </w:p>
    <w:p w:rsidR="00C64523" w:rsidRPr="00653B31" w:rsidRDefault="00C64523" w:rsidP="00C64523">
      <w:pPr>
        <w:pStyle w:val="Default"/>
        <w:spacing w:before="0"/>
        <w:rPr>
          <w:rFonts w:ascii="Arial" w:hAnsi="Arial" w:cs="Arial"/>
          <w:color w:val="auto"/>
          <w:sz w:val="22"/>
          <w:szCs w:val="22"/>
          <w:lang w:val="sr-Cyrl-CS"/>
        </w:rPr>
      </w:pPr>
    </w:p>
    <w:p w:rsidR="00C64523" w:rsidRPr="00653B31" w:rsidRDefault="00C64523" w:rsidP="00C64523">
      <w:pPr>
        <w:pStyle w:val="Default"/>
        <w:spacing w:before="0"/>
        <w:rPr>
          <w:rFonts w:ascii="Arial" w:hAnsi="Arial" w:cs="Arial"/>
          <w:color w:val="auto"/>
          <w:sz w:val="22"/>
          <w:szCs w:val="22"/>
          <w:lang w:val="sr-Cyrl-CS"/>
        </w:rPr>
      </w:pPr>
      <w:r w:rsidRPr="00653B31">
        <w:rPr>
          <w:rFonts w:ascii="Arial" w:hAnsi="Arial" w:cs="Arial"/>
          <w:color w:val="auto"/>
          <w:sz w:val="22"/>
          <w:szCs w:val="22"/>
          <w:lang w:val="sr-Cyrl-CS"/>
        </w:rPr>
        <w:t>_______________________ Изд</w:t>
      </w:r>
      <w:r w:rsidRPr="00653B31">
        <w:rPr>
          <w:rFonts w:ascii="Arial" w:hAnsi="Arial" w:cs="Arial"/>
          <w:color w:val="auto"/>
          <w:sz w:val="22"/>
          <w:szCs w:val="22"/>
        </w:rPr>
        <w:t>a</w:t>
      </w:r>
      <w:r w:rsidRPr="00653B31">
        <w:rPr>
          <w:rFonts w:ascii="Arial" w:hAnsi="Arial" w:cs="Arial"/>
          <w:color w:val="auto"/>
          <w:sz w:val="22"/>
          <w:szCs w:val="22"/>
          <w:lang w:val="sr-Cyrl-CS"/>
        </w:rPr>
        <w:t>в</w:t>
      </w:r>
      <w:r w:rsidRPr="00653B31">
        <w:rPr>
          <w:rFonts w:ascii="Arial" w:hAnsi="Arial" w:cs="Arial"/>
          <w:color w:val="auto"/>
          <w:sz w:val="22"/>
          <w:szCs w:val="22"/>
        </w:rPr>
        <w:t>a</w:t>
      </w:r>
      <w:r w:rsidRPr="00653B31">
        <w:rPr>
          <w:rFonts w:ascii="Arial" w:hAnsi="Arial" w:cs="Arial"/>
          <w:color w:val="auto"/>
          <w:sz w:val="22"/>
          <w:szCs w:val="22"/>
          <w:lang w:val="sr-Cyrl-CS"/>
        </w:rPr>
        <w:t>л</w:t>
      </w:r>
      <w:r w:rsidRPr="00653B31">
        <w:rPr>
          <w:rFonts w:ascii="Arial" w:hAnsi="Arial" w:cs="Arial"/>
          <w:color w:val="auto"/>
          <w:sz w:val="22"/>
          <w:szCs w:val="22"/>
        </w:rPr>
        <w:t>a</w:t>
      </w:r>
      <w:r w:rsidRPr="00653B31">
        <w:rPr>
          <w:rFonts w:ascii="Arial" w:hAnsi="Arial" w:cs="Arial"/>
          <w:color w:val="auto"/>
          <w:sz w:val="22"/>
          <w:szCs w:val="22"/>
          <w:lang w:val="sr-Cyrl-CS"/>
        </w:rPr>
        <w:t>ц м</w:t>
      </w:r>
      <w:r w:rsidRPr="00653B31">
        <w:rPr>
          <w:rFonts w:ascii="Arial" w:hAnsi="Arial" w:cs="Arial"/>
          <w:color w:val="auto"/>
          <w:sz w:val="22"/>
          <w:szCs w:val="22"/>
        </w:rPr>
        <w:t>e</w:t>
      </w:r>
      <w:r w:rsidRPr="00653B31">
        <w:rPr>
          <w:rFonts w:ascii="Arial" w:hAnsi="Arial" w:cs="Arial"/>
          <w:color w:val="auto"/>
          <w:sz w:val="22"/>
          <w:szCs w:val="22"/>
          <w:lang w:val="sr-Cyrl-CS"/>
        </w:rPr>
        <w:t>ниц</w:t>
      </w:r>
      <w:r w:rsidRPr="00653B31">
        <w:rPr>
          <w:rFonts w:ascii="Arial" w:hAnsi="Arial" w:cs="Arial"/>
          <w:color w:val="auto"/>
          <w:sz w:val="22"/>
          <w:szCs w:val="22"/>
        </w:rPr>
        <w:t>e</w:t>
      </w:r>
    </w:p>
    <w:p w:rsidR="00C64523" w:rsidRPr="00653B31" w:rsidRDefault="00C64523" w:rsidP="00C64523">
      <w:pPr>
        <w:spacing w:before="0"/>
        <w:rPr>
          <w:rFonts w:cs="Arial"/>
        </w:rPr>
      </w:pPr>
    </w:p>
    <w:p w:rsidR="00C64523" w:rsidRPr="00653B31" w:rsidRDefault="00C64523" w:rsidP="00C64523">
      <w:pPr>
        <w:spacing w:before="0"/>
        <w:rPr>
          <w:rFonts w:cs="Arial"/>
        </w:rPr>
      </w:pPr>
      <w:r w:rsidRPr="00653B31">
        <w:rPr>
          <w:rFonts w:cs="Arial"/>
        </w:rPr>
        <w:t>Услoви мeничнe oбaвeзe:</w:t>
      </w:r>
    </w:p>
    <w:p w:rsidR="00C64523" w:rsidRPr="00653B31" w:rsidRDefault="00C64523" w:rsidP="00C64523">
      <w:pPr>
        <w:numPr>
          <w:ilvl w:val="0"/>
          <w:numId w:val="36"/>
        </w:numPr>
        <w:spacing w:before="0"/>
        <w:rPr>
          <w:rFonts w:cs="Arial"/>
        </w:rPr>
      </w:pPr>
      <w:r w:rsidRPr="00653B31">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C64523" w:rsidRPr="00653B31" w:rsidRDefault="00C64523" w:rsidP="00C64523">
      <w:pPr>
        <w:numPr>
          <w:ilvl w:val="0"/>
          <w:numId w:val="36"/>
        </w:numPr>
        <w:spacing w:before="0"/>
        <w:rPr>
          <w:rFonts w:cs="Arial"/>
        </w:rPr>
      </w:pPr>
      <w:r w:rsidRPr="00653B31">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C64523" w:rsidRPr="00653B31" w:rsidRDefault="00C64523" w:rsidP="00C64523">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C64523" w:rsidRPr="00653B31" w:rsidTr="00B55B15">
        <w:trPr>
          <w:jc w:val="center"/>
        </w:trPr>
        <w:tc>
          <w:tcPr>
            <w:tcW w:w="3882" w:type="dxa"/>
          </w:tcPr>
          <w:p w:rsidR="00C64523" w:rsidRPr="00653B31" w:rsidRDefault="00C64523" w:rsidP="00B55B15">
            <w:pPr>
              <w:spacing w:before="0"/>
              <w:jc w:val="center"/>
              <w:rPr>
                <w:rFonts w:cs="Arial"/>
              </w:rPr>
            </w:pPr>
            <w:r w:rsidRPr="00653B31">
              <w:rPr>
                <w:rFonts w:cs="Arial"/>
              </w:rPr>
              <w:t>Датум:</w:t>
            </w:r>
          </w:p>
        </w:tc>
        <w:tc>
          <w:tcPr>
            <w:tcW w:w="2127" w:type="dxa"/>
          </w:tcPr>
          <w:p w:rsidR="00C64523" w:rsidRPr="00653B31" w:rsidRDefault="00C64523" w:rsidP="00B55B15">
            <w:pPr>
              <w:spacing w:before="0"/>
              <w:jc w:val="center"/>
              <w:rPr>
                <w:rFonts w:cs="Arial"/>
                <w:lang w:val="ru-RU"/>
              </w:rPr>
            </w:pPr>
          </w:p>
        </w:tc>
        <w:tc>
          <w:tcPr>
            <w:tcW w:w="4022" w:type="dxa"/>
          </w:tcPr>
          <w:p w:rsidR="00C64523" w:rsidRPr="00653B31" w:rsidRDefault="00C64523" w:rsidP="00B55B15">
            <w:pPr>
              <w:spacing w:before="0"/>
              <w:jc w:val="center"/>
              <w:rPr>
                <w:rFonts w:cs="Arial"/>
                <w:lang w:val="ru-RU"/>
              </w:rPr>
            </w:pPr>
            <w:r w:rsidRPr="00653B31">
              <w:rPr>
                <w:rFonts w:cs="Arial"/>
              </w:rPr>
              <w:t>Понуђач</w:t>
            </w:r>
            <w:r w:rsidRPr="00653B31">
              <w:rPr>
                <w:rFonts w:cs="Arial"/>
                <w:lang w:val="ru-RU"/>
              </w:rPr>
              <w:t>:</w:t>
            </w:r>
          </w:p>
        </w:tc>
      </w:tr>
      <w:tr w:rsidR="00C64523" w:rsidRPr="00653B31" w:rsidTr="00B55B15">
        <w:trPr>
          <w:jc w:val="center"/>
        </w:trPr>
        <w:tc>
          <w:tcPr>
            <w:tcW w:w="3882" w:type="dxa"/>
          </w:tcPr>
          <w:p w:rsidR="00C64523" w:rsidRPr="00653B31" w:rsidRDefault="00C64523" w:rsidP="00B55B15">
            <w:pPr>
              <w:spacing w:before="0"/>
              <w:jc w:val="center"/>
              <w:rPr>
                <w:rFonts w:cs="Arial"/>
              </w:rPr>
            </w:pPr>
          </w:p>
        </w:tc>
        <w:tc>
          <w:tcPr>
            <w:tcW w:w="2127" w:type="dxa"/>
          </w:tcPr>
          <w:p w:rsidR="00C64523" w:rsidRPr="00653B31" w:rsidRDefault="00C64523" w:rsidP="00B55B15">
            <w:pPr>
              <w:spacing w:before="0"/>
              <w:jc w:val="center"/>
              <w:rPr>
                <w:rFonts w:cs="Arial"/>
              </w:rPr>
            </w:pPr>
            <w:r w:rsidRPr="00653B31">
              <w:rPr>
                <w:rFonts w:cs="Arial"/>
              </w:rPr>
              <w:t>М.П.</w:t>
            </w:r>
          </w:p>
        </w:tc>
        <w:tc>
          <w:tcPr>
            <w:tcW w:w="4022" w:type="dxa"/>
          </w:tcPr>
          <w:p w:rsidR="00C64523" w:rsidRPr="00653B31" w:rsidRDefault="00C64523" w:rsidP="00B55B15">
            <w:pPr>
              <w:spacing w:before="0"/>
              <w:jc w:val="center"/>
              <w:rPr>
                <w:rFonts w:cs="Arial"/>
                <w:lang w:val="ru-RU"/>
              </w:rPr>
            </w:pPr>
          </w:p>
        </w:tc>
      </w:tr>
      <w:tr w:rsidR="00C64523" w:rsidRPr="00653B31" w:rsidTr="00B55B15">
        <w:trPr>
          <w:jc w:val="center"/>
        </w:trPr>
        <w:tc>
          <w:tcPr>
            <w:tcW w:w="3882" w:type="dxa"/>
            <w:tcBorders>
              <w:bottom w:val="single" w:sz="4" w:space="0" w:color="auto"/>
            </w:tcBorders>
          </w:tcPr>
          <w:p w:rsidR="00C64523" w:rsidRPr="00653B31" w:rsidRDefault="00C64523" w:rsidP="00B55B15">
            <w:pPr>
              <w:spacing w:before="0"/>
              <w:jc w:val="center"/>
              <w:rPr>
                <w:rFonts w:cs="Arial"/>
              </w:rPr>
            </w:pPr>
          </w:p>
        </w:tc>
        <w:tc>
          <w:tcPr>
            <w:tcW w:w="2127" w:type="dxa"/>
          </w:tcPr>
          <w:p w:rsidR="00C64523" w:rsidRPr="00653B31" w:rsidRDefault="00C64523" w:rsidP="00B55B15">
            <w:pPr>
              <w:spacing w:before="0"/>
              <w:jc w:val="center"/>
              <w:rPr>
                <w:rFonts w:cs="Arial"/>
                <w:lang w:val="ru-RU"/>
              </w:rPr>
            </w:pPr>
          </w:p>
        </w:tc>
        <w:tc>
          <w:tcPr>
            <w:tcW w:w="4022" w:type="dxa"/>
            <w:tcBorders>
              <w:bottom w:val="single" w:sz="4" w:space="0" w:color="auto"/>
            </w:tcBorders>
          </w:tcPr>
          <w:p w:rsidR="00C64523" w:rsidRPr="00653B31" w:rsidRDefault="00C64523" w:rsidP="00B55B15">
            <w:pPr>
              <w:spacing w:before="0"/>
              <w:jc w:val="center"/>
              <w:rPr>
                <w:rFonts w:cs="Arial"/>
                <w:lang w:val="ru-RU"/>
              </w:rPr>
            </w:pPr>
          </w:p>
        </w:tc>
      </w:tr>
      <w:tr w:rsidR="00C64523" w:rsidRPr="00653B31" w:rsidTr="00B55B15">
        <w:trPr>
          <w:trHeight w:val="389"/>
          <w:jc w:val="center"/>
        </w:trPr>
        <w:tc>
          <w:tcPr>
            <w:tcW w:w="3882" w:type="dxa"/>
            <w:tcBorders>
              <w:top w:val="single" w:sz="4" w:space="0" w:color="auto"/>
            </w:tcBorders>
          </w:tcPr>
          <w:p w:rsidR="00C64523" w:rsidRPr="00653B31" w:rsidRDefault="00C64523" w:rsidP="00B55B15">
            <w:pPr>
              <w:spacing w:before="0"/>
              <w:jc w:val="center"/>
              <w:rPr>
                <w:rFonts w:cs="Arial"/>
              </w:rPr>
            </w:pPr>
          </w:p>
        </w:tc>
        <w:tc>
          <w:tcPr>
            <w:tcW w:w="2127" w:type="dxa"/>
          </w:tcPr>
          <w:p w:rsidR="00C64523" w:rsidRPr="00653B31" w:rsidRDefault="00C64523" w:rsidP="00B55B15">
            <w:pPr>
              <w:spacing w:before="0"/>
              <w:jc w:val="center"/>
              <w:rPr>
                <w:rFonts w:cs="Arial"/>
                <w:lang w:val="ru-RU"/>
              </w:rPr>
            </w:pPr>
          </w:p>
        </w:tc>
        <w:tc>
          <w:tcPr>
            <w:tcW w:w="4022" w:type="dxa"/>
            <w:tcBorders>
              <w:top w:val="single" w:sz="4" w:space="0" w:color="auto"/>
            </w:tcBorders>
          </w:tcPr>
          <w:p w:rsidR="00C64523" w:rsidRPr="00653B31" w:rsidRDefault="00C64523" w:rsidP="00B55B15">
            <w:pPr>
              <w:spacing w:before="0"/>
              <w:jc w:val="center"/>
              <w:rPr>
                <w:rFonts w:cs="Arial"/>
                <w:lang w:val="ru-RU"/>
              </w:rPr>
            </w:pPr>
          </w:p>
        </w:tc>
      </w:tr>
    </w:tbl>
    <w:p w:rsidR="00C64523" w:rsidRPr="00653B31" w:rsidRDefault="00C64523" w:rsidP="00C64523">
      <w:pPr>
        <w:spacing w:before="0"/>
        <w:ind w:firstLine="720"/>
        <w:rPr>
          <w:rFonts w:cs="Arial"/>
          <w:lang w:val="ru-RU"/>
        </w:rPr>
      </w:pPr>
    </w:p>
    <w:p w:rsidR="00C64523" w:rsidRPr="00E47C2E" w:rsidRDefault="00C64523" w:rsidP="00C64523">
      <w:pPr>
        <w:spacing w:before="0"/>
        <w:ind w:firstLine="720"/>
        <w:rPr>
          <w:rFonts w:cs="Arial"/>
          <w:color w:val="00B0F0"/>
          <w:lang w:val="ru-RU"/>
        </w:rPr>
      </w:pPr>
    </w:p>
    <w:p w:rsidR="00C64523" w:rsidRPr="00653B31" w:rsidRDefault="00C64523" w:rsidP="00C64523">
      <w:pPr>
        <w:spacing w:before="0"/>
        <w:ind w:firstLine="720"/>
        <w:rPr>
          <w:rFonts w:cs="Arial"/>
          <w:lang w:val="ru-RU"/>
        </w:rPr>
      </w:pPr>
      <w:r w:rsidRPr="00653B31">
        <w:rPr>
          <w:rFonts w:cs="Arial"/>
          <w:lang w:val="ru-RU"/>
        </w:rPr>
        <w:t>Прилог:</w:t>
      </w:r>
    </w:p>
    <w:p w:rsidR="00C64523" w:rsidRPr="00653B31" w:rsidRDefault="00C64523" w:rsidP="00C64523">
      <w:pPr>
        <w:pStyle w:val="ListParagraph"/>
        <w:numPr>
          <w:ilvl w:val="0"/>
          <w:numId w:val="37"/>
        </w:numPr>
        <w:spacing w:before="0" w:after="0" w:line="240" w:lineRule="auto"/>
        <w:rPr>
          <w:rFonts w:ascii="Arial" w:hAnsi="Arial" w:cs="Arial"/>
        </w:rPr>
      </w:pPr>
      <w:r w:rsidRPr="00653B31">
        <w:rPr>
          <w:rFonts w:ascii="Arial" w:hAnsi="Arial" w:cs="Arial"/>
        </w:rPr>
        <w:t xml:space="preserve">1 једна потписана и оверена бланко сопствена меница као гаранција за озбиљност понуде </w:t>
      </w:r>
    </w:p>
    <w:p w:rsidR="00C64523" w:rsidRPr="00653B31" w:rsidRDefault="00C64523" w:rsidP="00C64523">
      <w:pPr>
        <w:pStyle w:val="ListParagraph"/>
        <w:numPr>
          <w:ilvl w:val="0"/>
          <w:numId w:val="37"/>
        </w:numPr>
        <w:spacing w:before="0" w:after="0" w:line="240" w:lineRule="auto"/>
        <w:rPr>
          <w:rFonts w:ascii="Arial" w:hAnsi="Arial" w:cs="Arial"/>
        </w:rPr>
      </w:pPr>
      <w:r w:rsidRPr="00653B31">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C64523" w:rsidRPr="00653B31" w:rsidRDefault="00C64523" w:rsidP="00C64523">
      <w:pPr>
        <w:pStyle w:val="ListParagraph"/>
        <w:numPr>
          <w:ilvl w:val="0"/>
          <w:numId w:val="37"/>
        </w:numPr>
        <w:spacing w:before="0" w:after="0" w:line="240" w:lineRule="auto"/>
        <w:rPr>
          <w:rFonts w:ascii="Arial" w:hAnsi="Arial" w:cs="Arial"/>
        </w:rPr>
      </w:pPr>
      <w:r w:rsidRPr="00653B31">
        <w:rPr>
          <w:rFonts w:ascii="Arial" w:hAnsi="Arial" w:cs="Arial"/>
        </w:rPr>
        <w:t xml:space="preserve">фотокопија ОП обрасца </w:t>
      </w:r>
    </w:p>
    <w:p w:rsidR="00C64523" w:rsidRPr="00653B31" w:rsidRDefault="00C64523" w:rsidP="00C64523">
      <w:pPr>
        <w:pStyle w:val="ListParagraph"/>
        <w:numPr>
          <w:ilvl w:val="0"/>
          <w:numId w:val="37"/>
        </w:numPr>
        <w:spacing w:before="0" w:after="0" w:line="240" w:lineRule="auto"/>
        <w:rPr>
          <w:rFonts w:ascii="Arial" w:hAnsi="Arial" w:cs="Arial"/>
        </w:rPr>
      </w:pPr>
      <w:r w:rsidRPr="00653B31">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C64523" w:rsidRPr="00653B31" w:rsidRDefault="00C64523" w:rsidP="00C64523">
      <w:pPr>
        <w:pStyle w:val="ListParagraph"/>
        <w:spacing w:before="0" w:after="0" w:line="240" w:lineRule="auto"/>
        <w:rPr>
          <w:rFonts w:ascii="Arial" w:hAnsi="Arial" w:cs="Arial"/>
        </w:rPr>
      </w:pPr>
    </w:p>
    <w:p w:rsidR="00C64523" w:rsidRPr="00653B31" w:rsidRDefault="00C64523" w:rsidP="00C64523">
      <w:pPr>
        <w:pStyle w:val="ListParagraph"/>
        <w:spacing w:before="0" w:after="0" w:line="240" w:lineRule="auto"/>
        <w:rPr>
          <w:rFonts w:ascii="Arial" w:hAnsi="Arial" w:cs="Arial"/>
        </w:rPr>
      </w:pPr>
    </w:p>
    <w:p w:rsidR="00C64523" w:rsidRPr="00653B31" w:rsidRDefault="00C64523" w:rsidP="00C64523">
      <w:pPr>
        <w:pStyle w:val="ListParagraph"/>
        <w:spacing w:before="0" w:after="0" w:line="240" w:lineRule="auto"/>
        <w:rPr>
          <w:rFonts w:ascii="Arial" w:hAnsi="Arial" w:cs="Arial"/>
          <w:b/>
        </w:rPr>
      </w:pPr>
      <w:r w:rsidRPr="00653B31">
        <w:rPr>
          <w:rFonts w:ascii="Arial" w:hAnsi="Arial" w:cs="Arial"/>
          <w:b/>
        </w:rPr>
        <w:t>Менично писмо у складу са садржином овог Прилога се доставља у оквиру понуде.</w:t>
      </w:r>
    </w:p>
    <w:p w:rsidR="00C64523" w:rsidRPr="00653B31" w:rsidRDefault="00C64523" w:rsidP="00C64523">
      <w:pPr>
        <w:pStyle w:val="ListParagraph"/>
        <w:spacing w:before="0" w:after="0" w:line="240" w:lineRule="auto"/>
        <w:rPr>
          <w:rFonts w:ascii="Arial" w:hAnsi="Arial" w:cs="Arial"/>
        </w:rPr>
      </w:pPr>
    </w:p>
    <w:p w:rsidR="00C64523" w:rsidRPr="00E47C2E" w:rsidRDefault="00C64523" w:rsidP="00C64523">
      <w:pPr>
        <w:pStyle w:val="ListParagraph"/>
        <w:spacing w:before="0" w:after="0" w:line="240" w:lineRule="auto"/>
        <w:rPr>
          <w:rFonts w:ascii="Arial" w:hAnsi="Arial" w:cs="Arial"/>
          <w:color w:val="00B0F0"/>
        </w:rPr>
      </w:pPr>
    </w:p>
    <w:p w:rsidR="00C64523" w:rsidRPr="00E47C2E" w:rsidRDefault="00C64523" w:rsidP="00C64523">
      <w:pPr>
        <w:pStyle w:val="ListParagraph"/>
        <w:spacing w:before="0" w:after="0" w:line="240" w:lineRule="auto"/>
        <w:rPr>
          <w:rFonts w:ascii="Arial" w:hAnsi="Arial" w:cs="Arial"/>
          <w:color w:val="00B0F0"/>
        </w:rPr>
      </w:pPr>
    </w:p>
    <w:p w:rsidR="00C64523" w:rsidRPr="00E47C2E" w:rsidRDefault="00C64523" w:rsidP="00C64523">
      <w:pPr>
        <w:pStyle w:val="ListParagraph"/>
        <w:spacing w:before="0" w:after="0" w:line="240" w:lineRule="auto"/>
        <w:rPr>
          <w:rFonts w:ascii="Arial" w:hAnsi="Arial" w:cs="Arial"/>
          <w:color w:val="00B0F0"/>
        </w:rPr>
      </w:pPr>
    </w:p>
    <w:p w:rsidR="00C64523" w:rsidRPr="00E47C2E" w:rsidRDefault="00C64523" w:rsidP="00C64523">
      <w:pPr>
        <w:pStyle w:val="ListParagraph"/>
        <w:spacing w:before="0" w:after="0" w:line="240" w:lineRule="auto"/>
        <w:rPr>
          <w:rFonts w:ascii="Arial" w:hAnsi="Arial" w:cs="Arial"/>
          <w:color w:val="00B0F0"/>
        </w:rPr>
      </w:pPr>
    </w:p>
    <w:p w:rsidR="00C64523" w:rsidRPr="00E47C2E" w:rsidRDefault="00C64523" w:rsidP="00C64523">
      <w:pPr>
        <w:pStyle w:val="ListParagraph"/>
        <w:spacing w:before="0" w:after="0" w:line="240" w:lineRule="auto"/>
        <w:rPr>
          <w:rFonts w:ascii="Arial" w:hAnsi="Arial" w:cs="Arial"/>
          <w:color w:val="00B0F0"/>
        </w:rPr>
      </w:pPr>
    </w:p>
    <w:p w:rsidR="00C64523" w:rsidRPr="00E47C2E" w:rsidRDefault="00C64523" w:rsidP="00C64523">
      <w:pPr>
        <w:pStyle w:val="ListParagraph"/>
        <w:spacing w:before="0" w:after="0" w:line="240" w:lineRule="auto"/>
        <w:rPr>
          <w:rFonts w:ascii="Arial" w:hAnsi="Arial" w:cs="Arial"/>
          <w:color w:val="00B0F0"/>
        </w:rPr>
      </w:pPr>
    </w:p>
    <w:p w:rsidR="00C64523" w:rsidRDefault="00C64523" w:rsidP="00C64523">
      <w:pPr>
        <w:spacing w:before="0"/>
        <w:rPr>
          <w:rFonts w:eastAsia="Calibri" w:cs="Arial"/>
          <w:color w:val="00B0F0"/>
          <w:lang w:val="sr-Cyrl-RS"/>
        </w:rPr>
      </w:pPr>
    </w:p>
    <w:p w:rsidR="00FC2065" w:rsidRDefault="00FC2065" w:rsidP="00C64523">
      <w:pPr>
        <w:spacing w:before="0"/>
        <w:rPr>
          <w:rFonts w:eastAsia="Calibri" w:cs="Arial"/>
          <w:color w:val="00B0F0"/>
          <w:lang w:val="sr-Cyrl-RS"/>
        </w:rPr>
      </w:pPr>
    </w:p>
    <w:p w:rsidR="00FC2065" w:rsidRDefault="00FC2065" w:rsidP="00C64523">
      <w:pPr>
        <w:spacing w:before="0"/>
        <w:rPr>
          <w:rFonts w:eastAsia="Calibri" w:cs="Arial"/>
          <w:color w:val="00B0F0"/>
          <w:lang w:val="sr-Cyrl-RS"/>
        </w:rPr>
      </w:pPr>
    </w:p>
    <w:p w:rsidR="00C64523" w:rsidRPr="00653B31" w:rsidRDefault="00C64523" w:rsidP="00C64523">
      <w:pPr>
        <w:spacing w:before="0"/>
        <w:rPr>
          <w:rFonts w:cs="Arial"/>
          <w:color w:val="00B0F0"/>
          <w:lang w:val="sr-Cyrl-RS"/>
        </w:rPr>
      </w:pPr>
    </w:p>
    <w:p w:rsidR="00C64523" w:rsidRPr="00E47C2E" w:rsidRDefault="00C64523" w:rsidP="00C64523">
      <w:pPr>
        <w:spacing w:before="0"/>
        <w:rPr>
          <w:rFonts w:cs="Arial"/>
          <w:color w:val="00B0F0"/>
        </w:rPr>
      </w:pPr>
    </w:p>
    <w:p w:rsidR="00FC2065" w:rsidRPr="003C3D10" w:rsidRDefault="00FC2065" w:rsidP="00FC2065">
      <w:pPr>
        <w:spacing w:before="0"/>
        <w:jc w:val="right"/>
        <w:rPr>
          <w:rFonts w:cs="Arial"/>
          <w:b/>
          <w:lang w:val="sr-Cyrl-RS"/>
        </w:rPr>
      </w:pPr>
      <w:r w:rsidRPr="00E47C2E">
        <w:rPr>
          <w:rFonts w:cs="Arial"/>
          <w:b/>
        </w:rPr>
        <w:t xml:space="preserve">ПРИЛОГ </w:t>
      </w:r>
      <w:r>
        <w:rPr>
          <w:rFonts w:cs="Arial"/>
          <w:b/>
        </w:rPr>
        <w:t xml:space="preserve"> </w:t>
      </w:r>
      <w:r>
        <w:rPr>
          <w:rFonts w:cs="Arial"/>
          <w:b/>
          <w:lang w:val="sr-Cyrl-RS"/>
        </w:rPr>
        <w:t>3</w:t>
      </w:r>
    </w:p>
    <w:p w:rsidR="00FC2065" w:rsidRDefault="00FC2065" w:rsidP="00FC2065">
      <w:pPr>
        <w:spacing w:before="0"/>
        <w:jc w:val="right"/>
        <w:rPr>
          <w:rFonts w:cs="Arial"/>
          <w:b/>
          <w:color w:val="FF0000"/>
        </w:rPr>
      </w:pPr>
      <w:r>
        <w:rPr>
          <w:rFonts w:cs="Arial"/>
          <w:b/>
          <w:color w:val="FF0000"/>
        </w:rPr>
        <w:t>*менице за добро извршење посла</w:t>
      </w:r>
    </w:p>
    <w:p w:rsidR="00FC2065" w:rsidRPr="00E47C2E" w:rsidRDefault="00FC2065" w:rsidP="00FC2065">
      <w:pPr>
        <w:spacing w:before="0"/>
        <w:jc w:val="right"/>
        <w:rPr>
          <w:rFonts w:cs="Arial"/>
          <w:b/>
          <w:color w:val="00B0F0"/>
        </w:rPr>
      </w:pPr>
    </w:p>
    <w:p w:rsidR="00FC2065" w:rsidRPr="00775117" w:rsidRDefault="00FC2065" w:rsidP="00FC2065">
      <w:pPr>
        <w:spacing w:before="0"/>
        <w:rPr>
          <w:rFonts w:cs="Arial"/>
        </w:rPr>
      </w:pPr>
      <w:r w:rsidRPr="0077511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FC2065" w:rsidRPr="00775117" w:rsidRDefault="00FC2065" w:rsidP="00FC2065">
      <w:pPr>
        <w:spacing w:before="0"/>
        <w:rPr>
          <w:rFonts w:cs="Arial"/>
        </w:rPr>
      </w:pPr>
    </w:p>
    <w:p w:rsidR="00FC2065" w:rsidRPr="00775117" w:rsidRDefault="00FC2065" w:rsidP="00FC2065">
      <w:pPr>
        <w:spacing w:before="0"/>
        <w:rPr>
          <w:rFonts w:cs="Arial"/>
          <w:b/>
        </w:rPr>
      </w:pPr>
      <w:r w:rsidRPr="00775117">
        <w:rPr>
          <w:rFonts w:cs="Arial"/>
          <w:b/>
        </w:rPr>
        <w:t>(напомена: не доставља се у понуди)</w:t>
      </w:r>
    </w:p>
    <w:p w:rsidR="00FC2065" w:rsidRPr="00775117" w:rsidRDefault="00FC2065" w:rsidP="00FC2065">
      <w:pPr>
        <w:spacing w:before="0"/>
        <w:rPr>
          <w:rFonts w:cs="Arial"/>
        </w:rPr>
      </w:pPr>
    </w:p>
    <w:p w:rsidR="00FC2065" w:rsidRPr="00775117" w:rsidRDefault="00FC2065" w:rsidP="00FC2065">
      <w:pPr>
        <w:spacing w:before="0"/>
        <w:rPr>
          <w:rFonts w:cs="Arial"/>
          <w:lang w:val="ru-RU"/>
        </w:rPr>
      </w:pPr>
      <w:r w:rsidRPr="00775117">
        <w:rPr>
          <w:rFonts w:cs="Arial"/>
        </w:rPr>
        <w:t xml:space="preserve">ДУЖНИК:  </w:t>
      </w:r>
      <w:r w:rsidRPr="00775117">
        <w:rPr>
          <w:rFonts w:cs="Arial"/>
          <w:lang w:val="ru-RU"/>
        </w:rPr>
        <w:t>…………………………………………………………………………........................</w:t>
      </w:r>
    </w:p>
    <w:p w:rsidR="00FC2065" w:rsidRPr="00775117" w:rsidRDefault="00FC2065" w:rsidP="00FC2065">
      <w:pPr>
        <w:spacing w:before="0"/>
        <w:rPr>
          <w:rFonts w:cs="Arial"/>
        </w:rPr>
      </w:pPr>
      <w:r w:rsidRPr="00775117">
        <w:rPr>
          <w:rFonts w:cs="Arial"/>
        </w:rPr>
        <w:t>(назив и седиште Понуђача)</w:t>
      </w:r>
    </w:p>
    <w:p w:rsidR="00FC2065" w:rsidRPr="00775117" w:rsidRDefault="00FC2065" w:rsidP="00FC2065">
      <w:pPr>
        <w:spacing w:before="0"/>
        <w:rPr>
          <w:rFonts w:cs="Arial"/>
        </w:rPr>
      </w:pPr>
      <w:r w:rsidRPr="00775117">
        <w:rPr>
          <w:rFonts w:cs="Arial"/>
        </w:rPr>
        <w:t>МАТИЧНИ БРОЈ ДУЖНИКА (Понуђача): ..................................................................</w:t>
      </w:r>
    </w:p>
    <w:p w:rsidR="00FC2065" w:rsidRPr="00775117" w:rsidRDefault="00FC2065" w:rsidP="00FC2065">
      <w:pPr>
        <w:spacing w:before="0"/>
        <w:rPr>
          <w:rFonts w:cs="Arial"/>
        </w:rPr>
      </w:pPr>
      <w:r w:rsidRPr="00775117">
        <w:rPr>
          <w:rFonts w:cs="Arial"/>
        </w:rPr>
        <w:t>ТЕКУЋИ РАЧУН ДУЖНИКА (Понуђача): ...................................................................</w:t>
      </w:r>
    </w:p>
    <w:p w:rsidR="00FC2065" w:rsidRPr="00775117" w:rsidRDefault="00FC2065" w:rsidP="00FC2065">
      <w:pPr>
        <w:spacing w:before="0"/>
        <w:rPr>
          <w:rFonts w:cs="Arial"/>
        </w:rPr>
      </w:pPr>
      <w:r w:rsidRPr="00775117">
        <w:rPr>
          <w:rFonts w:cs="Arial"/>
        </w:rPr>
        <w:t>ПИБ ДУЖНИКА (Понуђача): ........................................................................................</w:t>
      </w:r>
    </w:p>
    <w:p w:rsidR="00FC2065" w:rsidRPr="00775117" w:rsidRDefault="00FC2065" w:rsidP="00FC2065">
      <w:pPr>
        <w:spacing w:before="0"/>
        <w:rPr>
          <w:rFonts w:cs="Arial"/>
        </w:rPr>
      </w:pPr>
    </w:p>
    <w:p w:rsidR="00FC2065" w:rsidRPr="00775117" w:rsidRDefault="00FC2065" w:rsidP="00FC2065">
      <w:pPr>
        <w:spacing w:before="0"/>
        <w:rPr>
          <w:rFonts w:cs="Arial"/>
        </w:rPr>
      </w:pPr>
      <w:r w:rsidRPr="00775117">
        <w:rPr>
          <w:rFonts w:cs="Arial"/>
        </w:rPr>
        <w:t>и з д а ј е  д а н а ............................ године</w:t>
      </w:r>
    </w:p>
    <w:p w:rsidR="00FC2065" w:rsidRPr="00775117" w:rsidRDefault="00FC2065" w:rsidP="00FC2065">
      <w:pPr>
        <w:spacing w:before="0"/>
        <w:rPr>
          <w:rFonts w:cs="Arial"/>
        </w:rPr>
      </w:pPr>
    </w:p>
    <w:p w:rsidR="00FC2065" w:rsidRPr="00775117" w:rsidRDefault="00FC2065" w:rsidP="00FC2065">
      <w:pPr>
        <w:spacing w:before="0"/>
        <w:rPr>
          <w:rFonts w:cs="Arial"/>
        </w:rPr>
      </w:pPr>
    </w:p>
    <w:p w:rsidR="00FC2065" w:rsidRPr="00775117" w:rsidRDefault="00FC2065" w:rsidP="00FC2065">
      <w:pPr>
        <w:spacing w:before="0"/>
        <w:jc w:val="center"/>
        <w:rPr>
          <w:rFonts w:cs="Arial"/>
          <w:b/>
        </w:rPr>
      </w:pPr>
      <w:r w:rsidRPr="00775117">
        <w:rPr>
          <w:rFonts w:cs="Arial"/>
          <w:b/>
        </w:rPr>
        <w:t>МЕНИЧНО ПИСМО – ОВЛАШЋЕЊЕ ЗА КОРИСНИКА  БЛАНКО СОПСТВЕНЕ МЕНИЦЕ</w:t>
      </w:r>
    </w:p>
    <w:p w:rsidR="00FC2065" w:rsidRPr="00775117" w:rsidRDefault="00FC2065" w:rsidP="00FC2065">
      <w:pPr>
        <w:spacing w:before="0"/>
        <w:rPr>
          <w:rFonts w:cs="Arial"/>
        </w:rPr>
      </w:pPr>
    </w:p>
    <w:p w:rsidR="00FC2065" w:rsidRPr="00775117" w:rsidRDefault="00FC2065" w:rsidP="00FC2065">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775117">
        <w:rPr>
          <w:rFonts w:cs="Arial"/>
          <w:b w:val="0"/>
          <w:sz w:val="22"/>
          <w:szCs w:val="22"/>
        </w:rPr>
        <w:t xml:space="preserve">КОРИСНИК - </w:t>
      </w:r>
      <w:r w:rsidRPr="00775117">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FC2065" w:rsidRPr="00775117" w:rsidRDefault="00FC2065" w:rsidP="00FC2065">
      <w:pPr>
        <w:tabs>
          <w:tab w:val="left" w:pos="1418"/>
        </w:tabs>
        <w:spacing w:before="0"/>
        <w:rPr>
          <w:rFonts w:cs="Arial"/>
        </w:rPr>
      </w:pPr>
      <w:r w:rsidRPr="00775117">
        <w:rPr>
          <w:rFonts w:cs="Arial"/>
        </w:rPr>
        <w:tab/>
      </w:r>
    </w:p>
    <w:p w:rsidR="00FC2065" w:rsidRPr="00775117" w:rsidRDefault="00FC2065" w:rsidP="00FC2065">
      <w:pPr>
        <w:spacing w:before="0"/>
        <w:rPr>
          <w:rFonts w:cs="Arial"/>
        </w:rPr>
      </w:pPr>
      <w:r w:rsidRPr="00775117">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775117">
        <w:rPr>
          <w:rFonts w:cs="Arial"/>
          <w:b/>
        </w:rPr>
        <w:t xml:space="preserve"> </w:t>
      </w:r>
      <w:r w:rsidRPr="00775117">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FC2065" w:rsidRPr="00775117" w:rsidRDefault="00FC2065" w:rsidP="00FC2065">
      <w:pPr>
        <w:spacing w:before="0"/>
        <w:rPr>
          <w:rFonts w:cs="Arial"/>
        </w:rPr>
      </w:pPr>
    </w:p>
    <w:p w:rsidR="00FC2065" w:rsidRPr="00775117" w:rsidRDefault="00FC2065" w:rsidP="00FC2065">
      <w:pPr>
        <w:spacing w:before="0"/>
        <w:rPr>
          <w:rFonts w:cs="Arial"/>
        </w:rPr>
      </w:pPr>
      <w:r w:rsidRPr="00775117">
        <w:rPr>
          <w:rFonts w:cs="Arial"/>
        </w:rPr>
        <w:t>Издата бланко сопствена меница серијски број</w:t>
      </w:r>
      <w:r w:rsidRPr="00775117">
        <w:rPr>
          <w:rFonts w:cs="Arial"/>
        </w:rPr>
        <w:tab/>
        <w:t>(уписати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30 (тридесет) дана од уговореног рока  с тим да евентуални</w:t>
      </w:r>
      <w:r w:rsidRPr="00775117">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p>
    <w:p w:rsidR="00FC2065" w:rsidRPr="00775117" w:rsidRDefault="00FC2065" w:rsidP="00FC2065">
      <w:pPr>
        <w:spacing w:before="0"/>
        <w:rPr>
          <w:rFonts w:cs="Arial"/>
        </w:rPr>
      </w:pPr>
    </w:p>
    <w:p w:rsidR="00FC2065" w:rsidRPr="00775117" w:rsidRDefault="00FC2065" w:rsidP="00FC2065">
      <w:pPr>
        <w:spacing w:before="0"/>
        <w:rPr>
          <w:rFonts w:cs="Arial"/>
        </w:rPr>
      </w:pPr>
      <w:r w:rsidRPr="00775117">
        <w:rPr>
          <w:rFonts w:cs="Arial"/>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775117">
        <w:rPr>
          <w:rFonts w:cs="Arial"/>
        </w:rPr>
        <w:lastRenderedPageBreak/>
        <w:t>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FC2065" w:rsidRPr="00775117" w:rsidRDefault="00FC2065" w:rsidP="00FC2065">
      <w:pPr>
        <w:spacing w:before="0"/>
        <w:rPr>
          <w:rFonts w:cs="Arial"/>
        </w:rPr>
      </w:pPr>
    </w:p>
    <w:p w:rsidR="00FC2065" w:rsidRPr="00775117" w:rsidRDefault="00FC2065" w:rsidP="00FC2065">
      <w:pPr>
        <w:spacing w:before="0"/>
        <w:rPr>
          <w:rFonts w:cs="Arial"/>
        </w:rPr>
      </w:pPr>
      <w:r w:rsidRPr="00775117">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FC2065" w:rsidRPr="00775117" w:rsidRDefault="00FC2065" w:rsidP="00FC2065">
      <w:pPr>
        <w:spacing w:before="0"/>
        <w:rPr>
          <w:rFonts w:cs="Arial"/>
        </w:rPr>
      </w:pPr>
    </w:p>
    <w:p w:rsidR="00FC2065" w:rsidRPr="00775117" w:rsidRDefault="00FC2065" w:rsidP="00FC2065">
      <w:pPr>
        <w:spacing w:before="0"/>
        <w:rPr>
          <w:rFonts w:cs="Arial"/>
        </w:rPr>
      </w:pPr>
      <w:r w:rsidRPr="00775117">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FC2065" w:rsidRPr="00775117" w:rsidRDefault="00FC2065" w:rsidP="00FC2065">
      <w:pPr>
        <w:spacing w:before="0"/>
        <w:rPr>
          <w:rFonts w:cs="Arial"/>
        </w:rPr>
      </w:pPr>
    </w:p>
    <w:p w:rsidR="00FC2065" w:rsidRPr="00775117" w:rsidRDefault="00FC2065" w:rsidP="00FC2065">
      <w:pPr>
        <w:spacing w:before="0"/>
        <w:rPr>
          <w:rFonts w:cs="Arial"/>
        </w:rPr>
      </w:pPr>
      <w:r w:rsidRPr="00775117">
        <w:rPr>
          <w:rFonts w:cs="Arial"/>
        </w:rPr>
        <w:t>Меница је потписана од стране овлашћеног лица за заступање Дужника _____________________(унети име и презиме овлашћеног лица).</w:t>
      </w:r>
    </w:p>
    <w:p w:rsidR="00FC2065" w:rsidRPr="00775117" w:rsidRDefault="00FC2065" w:rsidP="00FC2065">
      <w:pPr>
        <w:spacing w:before="0"/>
        <w:rPr>
          <w:rFonts w:cs="Arial"/>
        </w:rPr>
      </w:pPr>
    </w:p>
    <w:p w:rsidR="00FC2065" w:rsidRPr="00775117" w:rsidRDefault="00FC2065" w:rsidP="00FC2065">
      <w:pPr>
        <w:spacing w:before="0"/>
        <w:rPr>
          <w:rFonts w:cs="Arial"/>
        </w:rPr>
      </w:pPr>
      <w:r w:rsidRPr="00775117">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FC2065" w:rsidRPr="00775117" w:rsidRDefault="00FC2065" w:rsidP="00FC2065">
      <w:pPr>
        <w:spacing w:before="0"/>
        <w:rPr>
          <w:rFonts w:cs="Arial"/>
        </w:rPr>
      </w:pPr>
      <w:r w:rsidRPr="00775117">
        <w:rPr>
          <w:rFonts w:cs="Arial"/>
        </w:rPr>
        <w:t xml:space="preserve">Место и датум издавања Овлашћења          </w:t>
      </w:r>
    </w:p>
    <w:p w:rsidR="00FC2065" w:rsidRPr="00775117" w:rsidRDefault="00FC2065" w:rsidP="00FC2065">
      <w:pPr>
        <w:spacing w:before="0"/>
        <w:rPr>
          <w:rFonts w:cs="Arial"/>
        </w:rPr>
      </w:pPr>
    </w:p>
    <w:p w:rsidR="00FC2065" w:rsidRPr="00775117" w:rsidRDefault="00FC2065" w:rsidP="00FC2065">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FC2065" w:rsidRPr="00775117" w:rsidTr="004100C6">
        <w:trPr>
          <w:jc w:val="center"/>
        </w:trPr>
        <w:tc>
          <w:tcPr>
            <w:tcW w:w="3882" w:type="dxa"/>
          </w:tcPr>
          <w:p w:rsidR="00FC2065" w:rsidRPr="00775117" w:rsidRDefault="00FC2065" w:rsidP="004100C6">
            <w:pPr>
              <w:spacing w:before="0"/>
              <w:jc w:val="center"/>
              <w:rPr>
                <w:rFonts w:cs="Arial"/>
              </w:rPr>
            </w:pPr>
            <w:r w:rsidRPr="00775117">
              <w:rPr>
                <w:rFonts w:cs="Arial"/>
              </w:rPr>
              <w:t>Датум:</w:t>
            </w:r>
          </w:p>
        </w:tc>
        <w:tc>
          <w:tcPr>
            <w:tcW w:w="2127" w:type="dxa"/>
          </w:tcPr>
          <w:p w:rsidR="00FC2065" w:rsidRPr="00775117" w:rsidRDefault="00FC2065" w:rsidP="004100C6">
            <w:pPr>
              <w:spacing w:before="0"/>
              <w:jc w:val="center"/>
              <w:rPr>
                <w:rFonts w:cs="Arial"/>
                <w:lang w:val="ru-RU"/>
              </w:rPr>
            </w:pPr>
          </w:p>
        </w:tc>
        <w:tc>
          <w:tcPr>
            <w:tcW w:w="4022" w:type="dxa"/>
          </w:tcPr>
          <w:p w:rsidR="00FC2065" w:rsidRPr="00775117" w:rsidRDefault="00FC2065" w:rsidP="004100C6">
            <w:pPr>
              <w:spacing w:before="0"/>
              <w:jc w:val="center"/>
              <w:rPr>
                <w:rFonts w:cs="Arial"/>
                <w:lang w:val="ru-RU"/>
              </w:rPr>
            </w:pPr>
            <w:r w:rsidRPr="00775117">
              <w:rPr>
                <w:rFonts w:cs="Arial"/>
              </w:rPr>
              <w:t>Понуђач</w:t>
            </w:r>
            <w:r w:rsidRPr="00775117">
              <w:rPr>
                <w:rFonts w:cs="Arial"/>
                <w:lang w:val="ru-RU"/>
              </w:rPr>
              <w:t>:</w:t>
            </w:r>
          </w:p>
        </w:tc>
      </w:tr>
      <w:tr w:rsidR="00FC2065" w:rsidRPr="00775117" w:rsidTr="004100C6">
        <w:trPr>
          <w:jc w:val="center"/>
        </w:trPr>
        <w:tc>
          <w:tcPr>
            <w:tcW w:w="3882" w:type="dxa"/>
          </w:tcPr>
          <w:p w:rsidR="00FC2065" w:rsidRPr="00775117" w:rsidRDefault="00FC2065" w:rsidP="004100C6">
            <w:pPr>
              <w:spacing w:before="0"/>
              <w:jc w:val="center"/>
              <w:rPr>
                <w:rFonts w:cs="Arial"/>
              </w:rPr>
            </w:pPr>
          </w:p>
        </w:tc>
        <w:tc>
          <w:tcPr>
            <w:tcW w:w="2127" w:type="dxa"/>
          </w:tcPr>
          <w:p w:rsidR="00FC2065" w:rsidRPr="00775117" w:rsidRDefault="00FC2065" w:rsidP="004100C6">
            <w:pPr>
              <w:spacing w:before="0"/>
              <w:jc w:val="center"/>
              <w:rPr>
                <w:rFonts w:cs="Arial"/>
              </w:rPr>
            </w:pPr>
            <w:r w:rsidRPr="00775117">
              <w:rPr>
                <w:rFonts w:cs="Arial"/>
              </w:rPr>
              <w:t>М.П.</w:t>
            </w:r>
          </w:p>
        </w:tc>
        <w:tc>
          <w:tcPr>
            <w:tcW w:w="4022" w:type="dxa"/>
          </w:tcPr>
          <w:p w:rsidR="00FC2065" w:rsidRPr="00775117" w:rsidRDefault="00FC2065" w:rsidP="004100C6">
            <w:pPr>
              <w:spacing w:before="0"/>
              <w:jc w:val="center"/>
              <w:rPr>
                <w:rFonts w:cs="Arial"/>
                <w:lang w:val="ru-RU"/>
              </w:rPr>
            </w:pPr>
          </w:p>
        </w:tc>
      </w:tr>
      <w:tr w:rsidR="00FC2065" w:rsidRPr="00775117" w:rsidTr="004100C6">
        <w:trPr>
          <w:jc w:val="center"/>
        </w:trPr>
        <w:tc>
          <w:tcPr>
            <w:tcW w:w="3882" w:type="dxa"/>
            <w:tcBorders>
              <w:bottom w:val="single" w:sz="4" w:space="0" w:color="auto"/>
            </w:tcBorders>
          </w:tcPr>
          <w:p w:rsidR="00FC2065" w:rsidRPr="00775117" w:rsidRDefault="00FC2065" w:rsidP="004100C6">
            <w:pPr>
              <w:spacing w:before="0"/>
              <w:jc w:val="center"/>
              <w:rPr>
                <w:rFonts w:cs="Arial"/>
              </w:rPr>
            </w:pPr>
          </w:p>
        </w:tc>
        <w:tc>
          <w:tcPr>
            <w:tcW w:w="2127" w:type="dxa"/>
          </w:tcPr>
          <w:p w:rsidR="00FC2065" w:rsidRPr="00775117" w:rsidRDefault="00FC2065" w:rsidP="004100C6">
            <w:pPr>
              <w:spacing w:before="0"/>
              <w:jc w:val="center"/>
              <w:rPr>
                <w:rFonts w:cs="Arial"/>
                <w:lang w:val="ru-RU"/>
              </w:rPr>
            </w:pPr>
          </w:p>
        </w:tc>
        <w:tc>
          <w:tcPr>
            <w:tcW w:w="4022" w:type="dxa"/>
            <w:tcBorders>
              <w:bottom w:val="single" w:sz="4" w:space="0" w:color="auto"/>
            </w:tcBorders>
          </w:tcPr>
          <w:p w:rsidR="00FC2065" w:rsidRPr="00775117" w:rsidRDefault="00FC2065" w:rsidP="004100C6">
            <w:pPr>
              <w:spacing w:before="0"/>
              <w:jc w:val="center"/>
              <w:rPr>
                <w:rFonts w:cs="Arial"/>
                <w:lang w:val="ru-RU"/>
              </w:rPr>
            </w:pPr>
          </w:p>
        </w:tc>
      </w:tr>
    </w:tbl>
    <w:p w:rsidR="00FC2065" w:rsidRPr="00775117" w:rsidRDefault="00FC2065" w:rsidP="00FC2065">
      <w:pPr>
        <w:spacing w:before="0"/>
        <w:rPr>
          <w:rFonts w:cs="Arial"/>
        </w:rPr>
      </w:pPr>
      <w:r w:rsidRPr="00775117">
        <w:rPr>
          <w:rFonts w:cs="Arial"/>
        </w:rPr>
        <w:t xml:space="preserve">                                                                                              Потпис овлашћеног лица</w:t>
      </w:r>
    </w:p>
    <w:p w:rsidR="00FC2065" w:rsidRPr="00775117" w:rsidRDefault="00FC2065" w:rsidP="00FC2065">
      <w:pPr>
        <w:spacing w:before="0"/>
        <w:rPr>
          <w:rFonts w:cs="Arial"/>
        </w:rPr>
      </w:pPr>
    </w:p>
    <w:p w:rsidR="00FC2065" w:rsidRPr="00775117" w:rsidRDefault="00FC2065" w:rsidP="00FC2065">
      <w:pPr>
        <w:spacing w:before="0"/>
        <w:rPr>
          <w:rFonts w:cs="Arial"/>
        </w:rPr>
      </w:pPr>
      <w:r w:rsidRPr="00775117">
        <w:rPr>
          <w:rFonts w:cs="Arial"/>
        </w:rPr>
        <w:t>Прилог:</w:t>
      </w:r>
    </w:p>
    <w:p w:rsidR="00FC2065" w:rsidRPr="00775117" w:rsidRDefault="00FC2065" w:rsidP="00FC2065">
      <w:pPr>
        <w:pStyle w:val="ListParagraph"/>
        <w:numPr>
          <w:ilvl w:val="0"/>
          <w:numId w:val="37"/>
        </w:numPr>
        <w:spacing w:before="0" w:after="0" w:line="240" w:lineRule="auto"/>
        <w:rPr>
          <w:rFonts w:ascii="Arial" w:hAnsi="Arial" w:cs="Arial"/>
        </w:rPr>
      </w:pPr>
      <w:r w:rsidRPr="00775117">
        <w:rPr>
          <w:rFonts w:ascii="Arial" w:hAnsi="Arial" w:cs="Arial"/>
        </w:rPr>
        <w:t>1 једна потписана и оверена бланко сопствена меница као гаранција за добро извршење посла</w:t>
      </w:r>
    </w:p>
    <w:p w:rsidR="00FC2065" w:rsidRPr="00775117" w:rsidRDefault="00FC2065" w:rsidP="00FC2065">
      <w:pPr>
        <w:pStyle w:val="ListParagraph"/>
        <w:numPr>
          <w:ilvl w:val="0"/>
          <w:numId w:val="37"/>
        </w:numPr>
        <w:spacing w:before="0" w:after="0" w:line="240" w:lineRule="auto"/>
        <w:rPr>
          <w:rFonts w:ascii="Arial" w:hAnsi="Arial" w:cs="Arial"/>
        </w:rPr>
      </w:pPr>
      <w:r w:rsidRPr="00775117">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C2065" w:rsidRPr="00775117" w:rsidRDefault="00FC2065" w:rsidP="00FC2065">
      <w:pPr>
        <w:pStyle w:val="ListParagraph"/>
        <w:numPr>
          <w:ilvl w:val="0"/>
          <w:numId w:val="37"/>
        </w:numPr>
        <w:spacing w:before="0" w:after="0" w:line="240" w:lineRule="auto"/>
        <w:rPr>
          <w:rFonts w:ascii="Arial" w:hAnsi="Arial" w:cs="Arial"/>
        </w:rPr>
      </w:pPr>
      <w:r w:rsidRPr="00775117">
        <w:rPr>
          <w:rFonts w:ascii="Arial" w:hAnsi="Arial" w:cs="Arial"/>
        </w:rPr>
        <w:t xml:space="preserve">фотокопија ОП обрасца </w:t>
      </w:r>
    </w:p>
    <w:p w:rsidR="00FC2065" w:rsidRPr="00775117" w:rsidRDefault="00FC2065" w:rsidP="00FC2065">
      <w:pPr>
        <w:pStyle w:val="ListParagraph"/>
        <w:numPr>
          <w:ilvl w:val="0"/>
          <w:numId w:val="37"/>
        </w:numPr>
        <w:spacing w:before="0" w:after="0" w:line="240" w:lineRule="auto"/>
        <w:rPr>
          <w:rFonts w:ascii="Arial" w:hAnsi="Arial" w:cs="Arial"/>
        </w:rPr>
      </w:pPr>
      <w:r w:rsidRPr="00775117">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C2065" w:rsidRPr="00775117" w:rsidRDefault="00FC2065" w:rsidP="00FC2065">
      <w:pPr>
        <w:spacing w:before="0"/>
        <w:rPr>
          <w:rFonts w:cs="Arial"/>
        </w:rPr>
      </w:pPr>
    </w:p>
    <w:p w:rsidR="00FC2065" w:rsidRPr="00775117" w:rsidRDefault="00FC2065" w:rsidP="00FC2065">
      <w:pPr>
        <w:spacing w:before="0"/>
        <w:rPr>
          <w:rFonts w:cs="Arial"/>
        </w:rPr>
      </w:pPr>
    </w:p>
    <w:p w:rsidR="00FC2065" w:rsidRPr="00775117" w:rsidRDefault="00FC2065" w:rsidP="00FC2065">
      <w:pPr>
        <w:spacing w:before="0"/>
        <w:rPr>
          <w:rFonts w:cs="Arial"/>
        </w:rPr>
      </w:pPr>
    </w:p>
    <w:p w:rsidR="00FC2065" w:rsidRPr="00775117" w:rsidRDefault="00FC2065" w:rsidP="00FC2065">
      <w:pPr>
        <w:spacing w:before="0"/>
        <w:rPr>
          <w:rFonts w:cs="Arial"/>
        </w:rPr>
      </w:pPr>
    </w:p>
    <w:p w:rsidR="00FC2065" w:rsidRPr="00775117" w:rsidRDefault="00FC2065" w:rsidP="00FC2065">
      <w:pPr>
        <w:spacing w:before="0"/>
        <w:rPr>
          <w:rFonts w:cs="Arial"/>
        </w:rPr>
      </w:pPr>
    </w:p>
    <w:p w:rsidR="00FC2065" w:rsidRPr="00775117" w:rsidRDefault="00FC2065" w:rsidP="00FC2065">
      <w:pPr>
        <w:spacing w:before="0"/>
        <w:rPr>
          <w:rFonts w:cs="Arial"/>
        </w:rPr>
      </w:pPr>
    </w:p>
    <w:p w:rsidR="00FC2065" w:rsidRPr="00775117" w:rsidRDefault="00FC2065" w:rsidP="00FC2065">
      <w:pPr>
        <w:spacing w:before="0"/>
        <w:rPr>
          <w:rFonts w:cs="Arial"/>
        </w:rPr>
      </w:pPr>
    </w:p>
    <w:p w:rsidR="00FC2065" w:rsidRPr="00775117" w:rsidRDefault="00FC2065" w:rsidP="00FC2065">
      <w:pPr>
        <w:spacing w:before="0"/>
        <w:rPr>
          <w:rFonts w:cs="Arial"/>
        </w:rPr>
      </w:pPr>
    </w:p>
    <w:p w:rsidR="00FC2065" w:rsidRDefault="00FC2065" w:rsidP="00FC2065">
      <w:pPr>
        <w:spacing w:before="0"/>
        <w:rPr>
          <w:rFonts w:cs="Arial"/>
          <w:color w:val="00B0F0"/>
        </w:rPr>
      </w:pPr>
    </w:p>
    <w:p w:rsidR="00FC2065" w:rsidRDefault="00FC2065" w:rsidP="00FC2065">
      <w:pPr>
        <w:spacing w:before="0"/>
        <w:rPr>
          <w:rFonts w:cs="Arial"/>
          <w:color w:val="00B0F0"/>
        </w:rPr>
      </w:pPr>
    </w:p>
    <w:p w:rsidR="00C64523" w:rsidRPr="00E47C2E" w:rsidRDefault="00C64523" w:rsidP="00C64523">
      <w:pPr>
        <w:spacing w:before="0"/>
        <w:rPr>
          <w:rFonts w:cs="Arial"/>
          <w:color w:val="00B0F0"/>
        </w:rPr>
      </w:pPr>
    </w:p>
    <w:p w:rsidR="00C64523" w:rsidRPr="00E47C2E" w:rsidRDefault="00C64523" w:rsidP="00C64523">
      <w:pPr>
        <w:spacing w:before="0"/>
        <w:rPr>
          <w:rFonts w:cs="Arial"/>
          <w:color w:val="00B0F0"/>
        </w:rPr>
      </w:pPr>
    </w:p>
    <w:p w:rsidR="00C64523" w:rsidRPr="00E47C2E" w:rsidRDefault="00C64523" w:rsidP="00C64523">
      <w:pPr>
        <w:spacing w:before="0"/>
        <w:rPr>
          <w:rFonts w:cs="Arial"/>
          <w:color w:val="00B0F0"/>
        </w:rPr>
      </w:pPr>
    </w:p>
    <w:p w:rsidR="00AD1279" w:rsidRPr="00C23F86" w:rsidRDefault="00414CFF" w:rsidP="00AD1279">
      <w:pPr>
        <w:spacing w:before="0"/>
        <w:rPr>
          <w:rFonts w:cs="Arial"/>
          <w:b/>
          <w:lang w:val="sr-Cyrl-RS"/>
        </w:rPr>
      </w:pPr>
      <w:r>
        <w:rPr>
          <w:rFonts w:cs="Arial"/>
          <w:color w:val="00B0F0"/>
        </w:rPr>
        <w:lastRenderedPageBreak/>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AD1279" w:rsidRPr="00C23F86">
        <w:rPr>
          <w:rFonts w:cs="Arial"/>
          <w:b/>
        </w:rPr>
        <w:t>ПРИЛОГ бр.</w:t>
      </w:r>
      <w:r w:rsidR="00C23F86">
        <w:rPr>
          <w:rFonts w:cs="Arial"/>
          <w:b/>
          <w:lang w:val="sr-Cyrl-RS"/>
        </w:rPr>
        <w:t xml:space="preserve"> </w:t>
      </w:r>
      <w:r w:rsidR="00FC2065">
        <w:rPr>
          <w:rFonts w:cs="Arial"/>
          <w:b/>
          <w:lang w:val="sr-Cyrl-RS"/>
        </w:rPr>
        <w:t>4</w:t>
      </w: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w:t>
      </w:r>
      <w:r w:rsidR="00C23F86">
        <w:rPr>
          <w:rFonts w:cs="Arial"/>
          <w:lang w:val="sr-Cyrl-RS"/>
        </w:rPr>
        <w:t>____</w:t>
      </w:r>
      <w:r w:rsidRPr="00414CFF">
        <w:rPr>
          <w:rFonts w:cs="Arial"/>
        </w:rPr>
        <w:t>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8B3566" w:rsidRDefault="00AD1279" w:rsidP="00AD1279">
      <w:pPr>
        <w:spacing w:before="0"/>
        <w:rPr>
          <w:rFonts w:cs="Arial"/>
        </w:rPr>
      </w:pPr>
      <w:r w:rsidRPr="008B3566">
        <w:rPr>
          <w:rFonts w:cs="Arial"/>
        </w:rPr>
        <w:t xml:space="preserve">    (Назив пра</w:t>
      </w:r>
      <w:r w:rsidR="00212A5F" w:rsidRPr="008B3566">
        <w:rPr>
          <w:rFonts w:cs="Arial"/>
        </w:rPr>
        <w:t xml:space="preserve">вног  лица) </w:t>
      </w:r>
      <w:r w:rsidR="00212A5F" w:rsidRPr="008B3566">
        <w:rPr>
          <w:rFonts w:cs="Arial"/>
        </w:rPr>
        <w:tab/>
      </w:r>
      <w:r w:rsidR="00212A5F" w:rsidRPr="008B3566">
        <w:rPr>
          <w:rFonts w:cs="Arial"/>
        </w:rPr>
        <w:tab/>
      </w:r>
      <w:r w:rsidR="00212A5F" w:rsidRPr="008B3566">
        <w:rPr>
          <w:rFonts w:cs="Arial"/>
        </w:rPr>
        <w:tab/>
        <w:t xml:space="preserve">(Назив организационог дела ЈП </w:t>
      </w:r>
      <w:r w:rsidRPr="008B3566">
        <w:rPr>
          <w:rFonts w:cs="Arial"/>
        </w:rPr>
        <w:t>ЕПС)</w:t>
      </w:r>
    </w:p>
    <w:p w:rsidR="00212A5F" w:rsidRPr="008B3566" w:rsidRDefault="00212A5F" w:rsidP="00AD1279">
      <w:pPr>
        <w:spacing w:before="0"/>
        <w:rPr>
          <w:rFonts w:cs="Arial"/>
        </w:rPr>
      </w:pPr>
    </w:p>
    <w:p w:rsidR="00212A5F" w:rsidRPr="008B3566" w:rsidRDefault="00212A5F" w:rsidP="00AD1279">
      <w:pPr>
        <w:spacing w:before="0"/>
        <w:rPr>
          <w:rFonts w:cs="Arial"/>
        </w:rPr>
      </w:pPr>
    </w:p>
    <w:p w:rsidR="00212A5F" w:rsidRPr="008B3566" w:rsidRDefault="00212A5F" w:rsidP="00212A5F">
      <w:pPr>
        <w:tabs>
          <w:tab w:val="center" w:pos="4514"/>
        </w:tabs>
        <w:spacing w:before="0"/>
        <w:rPr>
          <w:rFonts w:cs="Arial"/>
        </w:rPr>
      </w:pPr>
      <w:r w:rsidRPr="008B3566">
        <w:rPr>
          <w:rFonts w:cs="Arial"/>
        </w:rPr>
        <w:t>__________________________</w:t>
      </w:r>
      <w:r w:rsidRPr="008B3566">
        <w:rPr>
          <w:rFonts w:cs="Arial"/>
        </w:rPr>
        <w:tab/>
        <w:t xml:space="preserve">                      ______________________________</w:t>
      </w:r>
    </w:p>
    <w:p w:rsidR="00AD1279" w:rsidRPr="00414CFF" w:rsidRDefault="00AD1279" w:rsidP="00AD1279">
      <w:pPr>
        <w:spacing w:before="0"/>
        <w:rPr>
          <w:rFonts w:cs="Arial"/>
          <w:color w:val="FF0000"/>
        </w:rPr>
      </w:pPr>
      <w:r w:rsidRPr="008B3566">
        <w:rPr>
          <w:rFonts w:cs="Arial"/>
        </w:rPr>
        <w:t>(</w:t>
      </w:r>
      <w:r w:rsidR="00212A5F" w:rsidRPr="008B3566">
        <w:rPr>
          <w:rFonts w:cs="Arial"/>
        </w:rPr>
        <w:t xml:space="preserve">Адреса правног  лица) </w:t>
      </w:r>
      <w:r w:rsidR="00212A5F" w:rsidRPr="008B3566">
        <w:rPr>
          <w:rFonts w:cs="Arial"/>
        </w:rPr>
        <w:tab/>
      </w:r>
      <w:r w:rsidR="00212A5F" w:rsidRPr="008B3566">
        <w:rPr>
          <w:rFonts w:cs="Arial"/>
        </w:rPr>
        <w:tab/>
      </w:r>
      <w:r w:rsidR="00212A5F" w:rsidRPr="008B3566">
        <w:rPr>
          <w:rFonts w:cs="Arial"/>
        </w:rPr>
        <w:tab/>
      </w:r>
      <w:r w:rsidRPr="008B3566">
        <w:rPr>
          <w:rFonts w:cs="Arial"/>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B93A6A">
      <w:pPr>
        <w:spacing w:before="0"/>
        <w:rPr>
          <w:rFonts w:cs="Arial"/>
        </w:rPr>
      </w:pPr>
      <w:r w:rsidRPr="00414CFF">
        <w:rPr>
          <w:rFonts w:cs="Arial"/>
        </w:rPr>
        <w:t xml:space="preserve">ПРИЛОГ: </w:t>
      </w:r>
      <w:r w:rsidR="00B93A6A" w:rsidRPr="00B93A6A">
        <w:rPr>
          <w:rFonts w:cs="Arial"/>
          <w:lang w:val="sr-Cyrl-RS"/>
        </w:rPr>
        <w:t>Писани позив Наручиоц за почетак извршења услуге</w:t>
      </w:r>
      <w:r w:rsidRPr="00642BB8">
        <w:rPr>
          <w:rFonts w:cs="Arial"/>
        </w:rPr>
        <w:t>.</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Pr="008B3566" w:rsidRDefault="00414CFF" w:rsidP="00414CFF">
      <w:pPr>
        <w:rPr>
          <w:rFonts w:cs="Arial"/>
          <w:lang w:val="ru-RU"/>
        </w:rPr>
      </w:pPr>
      <w:r w:rsidRPr="008B3566">
        <w:rPr>
          <w:rFonts w:cs="Arial"/>
          <w:lang w:val="ru-RU"/>
        </w:rPr>
        <w:t xml:space="preserve">    (Име и презиме)</w:t>
      </w:r>
      <w:r w:rsidRPr="008B3566">
        <w:rPr>
          <w:rFonts w:cs="Arial"/>
          <w:lang w:val="ru-RU"/>
        </w:rPr>
        <w:tab/>
      </w:r>
      <w:r w:rsidRPr="008B3566">
        <w:rPr>
          <w:rFonts w:cs="Arial"/>
          <w:lang w:val="ru-RU"/>
        </w:rPr>
        <w:tab/>
        <w:t xml:space="preserve">   (Име и презиме)                   Руководилац пројекта/</w:t>
      </w:r>
    </w:p>
    <w:p w:rsidR="00414CFF" w:rsidRPr="008B3566" w:rsidRDefault="00414CFF" w:rsidP="00414CFF">
      <w:pPr>
        <w:rPr>
          <w:rFonts w:cs="Arial"/>
          <w:lang w:val="ru-RU"/>
        </w:rPr>
      </w:pPr>
      <w:r w:rsidRPr="008B3566">
        <w:rPr>
          <w:rFonts w:cs="Arial"/>
          <w:lang w:val="ru-RU"/>
        </w:rPr>
        <w:t xml:space="preserve">                                                                                            Одговорно лице по Решењу</w:t>
      </w:r>
    </w:p>
    <w:p w:rsidR="00AD1279" w:rsidRPr="008B3566" w:rsidRDefault="00AD1279" w:rsidP="00AD1279">
      <w:pPr>
        <w:spacing w:before="0"/>
        <w:rPr>
          <w:rFonts w:cs="Arial"/>
        </w:rPr>
      </w:pPr>
    </w:p>
    <w:p w:rsidR="00AD1279" w:rsidRPr="008B3566" w:rsidRDefault="00AD1279" w:rsidP="00AD1279">
      <w:pPr>
        <w:spacing w:before="0"/>
        <w:rPr>
          <w:rFonts w:cs="Arial"/>
        </w:rPr>
      </w:pPr>
    </w:p>
    <w:p w:rsidR="00AD1279" w:rsidRPr="008B3566" w:rsidRDefault="00AD1279" w:rsidP="00AD1279">
      <w:pPr>
        <w:spacing w:before="0"/>
        <w:rPr>
          <w:rFonts w:cs="Arial"/>
        </w:rPr>
      </w:pPr>
      <w:r w:rsidRPr="008B3566">
        <w:rPr>
          <w:rFonts w:cs="Arial"/>
        </w:rPr>
        <w:t>______________</w:t>
      </w:r>
      <w:r w:rsidR="00414CFF" w:rsidRPr="008B3566">
        <w:rPr>
          <w:rFonts w:cs="Arial"/>
        </w:rPr>
        <w:t>______</w:t>
      </w:r>
      <w:r w:rsidR="00414CFF" w:rsidRPr="008B3566">
        <w:rPr>
          <w:rFonts w:cs="Arial"/>
        </w:rPr>
        <w:tab/>
        <w:t xml:space="preserve">_____________________  </w:t>
      </w:r>
      <w:r w:rsidRPr="008B3566">
        <w:rPr>
          <w:rFonts w:cs="Arial"/>
        </w:rPr>
        <w:t xml:space="preserve">    __________________________</w:t>
      </w:r>
    </w:p>
    <w:p w:rsidR="00AD1279" w:rsidRPr="008B3566" w:rsidRDefault="00AD1279" w:rsidP="00AD1279">
      <w:pPr>
        <w:spacing w:before="0"/>
        <w:rPr>
          <w:rFonts w:cs="Arial"/>
        </w:rPr>
      </w:pPr>
      <w:r w:rsidRPr="008B3566">
        <w:rPr>
          <w:rFonts w:cs="Arial"/>
        </w:rPr>
        <w:t xml:space="preserve">    (Потпис)</w:t>
      </w:r>
      <w:r w:rsidRPr="008B3566">
        <w:rPr>
          <w:rFonts w:cs="Arial"/>
        </w:rPr>
        <w:tab/>
      </w:r>
      <w:r w:rsidRPr="008B3566">
        <w:rPr>
          <w:rFonts w:cs="Arial"/>
        </w:rPr>
        <w:tab/>
      </w:r>
      <w:r w:rsidRPr="008B3566">
        <w:rPr>
          <w:rFonts w:cs="Arial"/>
        </w:rPr>
        <w:tab/>
        <w:t xml:space="preserve">        (Потпис)                                (Потпис и лиценцни печат)</w:t>
      </w:r>
    </w:p>
    <w:p w:rsidR="00AD1279" w:rsidRPr="008B3566" w:rsidRDefault="00AD1279" w:rsidP="00AD1279">
      <w:pPr>
        <w:spacing w:before="0"/>
        <w:rPr>
          <w:rFonts w:cs="Arial"/>
        </w:rPr>
      </w:pPr>
    </w:p>
    <w:p w:rsidR="00AD1279" w:rsidRPr="008B3566" w:rsidRDefault="00AD1279" w:rsidP="00AD1279">
      <w:pPr>
        <w:spacing w:before="0"/>
        <w:rPr>
          <w:rFonts w:cs="Arial"/>
        </w:rPr>
      </w:pPr>
    </w:p>
    <w:p w:rsidR="00AD1279" w:rsidRPr="008B3566" w:rsidRDefault="00414CFF" w:rsidP="00AD1279">
      <w:pPr>
        <w:spacing w:before="0"/>
        <w:rPr>
          <w:rFonts w:cs="Arial"/>
        </w:rPr>
      </w:pPr>
      <w:r w:rsidRPr="008B3566">
        <w:rPr>
          <w:rFonts w:cs="Arial"/>
          <w:vertAlign w:val="superscript"/>
          <w:lang w:val="ru-RU"/>
        </w:rPr>
        <w:t>1)</w:t>
      </w:r>
      <w:r w:rsidR="00AD1279" w:rsidRPr="008B3566">
        <w:rPr>
          <w:rFonts w:cs="Arial"/>
        </w:rPr>
        <w:t xml:space="preserve">  у случају да се услуга односи на већи број МТ, уз Записник приложити посебну спецификацију по МТ</w:t>
      </w:r>
    </w:p>
    <w:p w:rsidR="00AD1279" w:rsidRPr="008B3566" w:rsidRDefault="00414CFF" w:rsidP="00AD1279">
      <w:pPr>
        <w:spacing w:before="0"/>
        <w:rPr>
          <w:rFonts w:cs="Arial"/>
        </w:rPr>
      </w:pPr>
      <w:r w:rsidRPr="008B3566">
        <w:rPr>
          <w:rFonts w:cs="Arial"/>
          <w:vertAlign w:val="superscript"/>
          <w:lang w:val="ru-RU"/>
        </w:rPr>
        <w:t>2)</w:t>
      </w:r>
      <w:r w:rsidRPr="008B3566">
        <w:rPr>
          <w:rFonts w:cs="Arial"/>
          <w:lang w:val="ru-RU"/>
        </w:rPr>
        <w:t xml:space="preserve">   </w:t>
      </w:r>
      <w:r w:rsidR="00AD1279" w:rsidRPr="008B3566">
        <w:rPr>
          <w:rFonts w:cs="Arial"/>
        </w:rPr>
        <w:t>потписује и печатира Надзорни орган за услуге инвестиционих пројеката</w:t>
      </w:r>
    </w:p>
    <w:p w:rsidR="00AD1279" w:rsidRPr="008B3566" w:rsidRDefault="00AD1279" w:rsidP="00AD1279">
      <w:pPr>
        <w:spacing w:before="0"/>
        <w:rPr>
          <w:rFonts w:cs="Arial"/>
        </w:rPr>
      </w:pPr>
    </w:p>
    <w:p w:rsidR="00AD1279" w:rsidRPr="008B3566" w:rsidRDefault="00414CFF" w:rsidP="00AD1279">
      <w:pPr>
        <w:spacing w:before="0"/>
        <w:rPr>
          <w:rFonts w:cs="Arial"/>
        </w:rPr>
      </w:pPr>
      <w:r w:rsidRPr="008B3566">
        <w:rPr>
          <w:rFonts w:cs="Arial"/>
        </w:rPr>
        <w:t>*</w:t>
      </w:r>
      <w:r w:rsidR="00AD1279" w:rsidRPr="008B3566">
        <w:rPr>
          <w:rFonts w:cs="Arial"/>
        </w:rPr>
        <w:t>Појашњења:</w:t>
      </w:r>
    </w:p>
    <w:p w:rsidR="00AD1279" w:rsidRPr="008B3566" w:rsidRDefault="00642BB8" w:rsidP="00AD1279">
      <w:pPr>
        <w:spacing w:before="0"/>
        <w:rPr>
          <w:rFonts w:cs="Arial"/>
        </w:rPr>
      </w:pPr>
      <w:r w:rsidRPr="008B3566">
        <w:rPr>
          <w:rFonts w:cs="Arial"/>
        </w:rPr>
        <w:t>-</w:t>
      </w:r>
      <w:r w:rsidR="00AD1279" w:rsidRPr="008B3566">
        <w:rPr>
          <w:rFonts w:cs="Arial"/>
        </w:rPr>
        <w:t xml:space="preserve">Налог за набавку=Наруџбеница </w:t>
      </w:r>
      <w:r w:rsidR="00B93A6A" w:rsidRPr="008B3566">
        <w:rPr>
          <w:rFonts w:cs="Arial"/>
          <w:lang w:val="sr-Cyrl-RS"/>
        </w:rPr>
        <w:t>= Писани позив Понуђачу за почетак извршења услуге</w:t>
      </w:r>
      <w:r w:rsidR="00B93A6A" w:rsidRPr="008B3566">
        <w:rPr>
          <w:rFonts w:cs="Arial"/>
        </w:rPr>
        <w:t xml:space="preserve"> </w:t>
      </w:r>
      <w:r w:rsidR="00AD1279" w:rsidRPr="008B3566">
        <w:rPr>
          <w:rFonts w:cs="Arial"/>
        </w:rPr>
        <w:t>(излазни документ ка добављачу, издат на основу Уговора) ОБАВЕЗАН ПРИЛОГ ЗАПИСНИКА без обзира на предмет набавке</w:t>
      </w:r>
    </w:p>
    <w:p w:rsidR="00AD1279" w:rsidRPr="008B3566" w:rsidRDefault="00642BB8" w:rsidP="00AD1279">
      <w:pPr>
        <w:spacing w:before="0"/>
        <w:rPr>
          <w:rFonts w:cs="Arial"/>
        </w:rPr>
      </w:pPr>
      <w:r w:rsidRPr="008B3566">
        <w:rPr>
          <w:rFonts w:cs="Arial"/>
        </w:rPr>
        <w:t>-</w:t>
      </w:r>
      <w:r w:rsidR="00AD1279" w:rsidRPr="008B356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8B3566" w:rsidRDefault="00642BB8" w:rsidP="00AD1279">
      <w:pPr>
        <w:spacing w:before="0"/>
        <w:rPr>
          <w:rFonts w:cs="Arial"/>
        </w:rPr>
      </w:pPr>
      <w:r w:rsidRPr="008B3566">
        <w:rPr>
          <w:rFonts w:cs="Arial"/>
        </w:rPr>
        <w:t>-</w:t>
      </w:r>
      <w:r w:rsidR="00AD1279" w:rsidRPr="008B3566">
        <w:rPr>
          <w:rFonts w:cs="Arial"/>
        </w:rPr>
        <w:t>Сви добављачи биће дужни да уз фактуру доставе и обострано потписани Записник.</w:t>
      </w:r>
    </w:p>
    <w:p w:rsidR="00AD1279" w:rsidRDefault="00642BB8" w:rsidP="00AD1279">
      <w:pPr>
        <w:spacing w:before="0"/>
        <w:rPr>
          <w:rFonts w:cs="Arial"/>
          <w:color w:val="FF0000"/>
        </w:rPr>
      </w:pPr>
      <w:r w:rsidRPr="008B3566">
        <w:rPr>
          <w:rFonts w:cs="Arial"/>
        </w:rPr>
        <w:t>-</w:t>
      </w:r>
      <w:r w:rsidR="00AD1279" w:rsidRPr="008B3566">
        <w:rPr>
          <w:rFonts w:cs="Arial"/>
        </w:rPr>
        <w:t>Обавеза Наручиоца је издавање писменог Налога за набавк</w:t>
      </w:r>
      <w:r w:rsidR="00414CFF" w:rsidRPr="008B3566">
        <w:rPr>
          <w:rFonts w:cs="Arial"/>
        </w:rPr>
        <w:t>у без обзира на предмет набавке</w:t>
      </w:r>
      <w:r w:rsidR="00AD1279" w:rsidRPr="00414CFF">
        <w:rPr>
          <w:rFonts w:cs="Arial"/>
          <w:color w:val="FF0000"/>
        </w:rPr>
        <w:t xml:space="preserve"> </w:t>
      </w:r>
    </w:p>
    <w:p w:rsidR="00641324" w:rsidRPr="00641324" w:rsidRDefault="00641324" w:rsidP="00AD1279">
      <w:pPr>
        <w:spacing w:before="0"/>
        <w:rPr>
          <w:rFonts w:cs="Arial"/>
          <w:color w:val="FF0000"/>
        </w:rPr>
      </w:pPr>
    </w:p>
    <w:p w:rsidR="00B16DCF" w:rsidRDefault="00B16DCF" w:rsidP="00641324">
      <w:pPr>
        <w:pStyle w:val="KDPodnaslov1"/>
        <w:spacing w:before="0"/>
        <w:jc w:val="center"/>
        <w:rPr>
          <w:rFonts w:eastAsia="Arial Unicode MS" w:cs="Arial"/>
        </w:rPr>
      </w:pPr>
      <w:bookmarkStart w:id="258"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271212">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58"/>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C23F86" w:rsidRDefault="00B16DCF" w:rsidP="00EE793E">
      <w:pPr>
        <w:pStyle w:val="KDParagraf"/>
        <w:spacing w:before="0"/>
        <w:rPr>
          <w:rFonts w:cs="Arial"/>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C23F8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D97F27">
      <w:pPr>
        <w:pStyle w:val="ListParagraph"/>
        <w:numPr>
          <w:ilvl w:val="0"/>
          <w:numId w:val="7"/>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Pr>
          <w:rFonts w:ascii="Arial" w:hAnsi="Arial" w:cs="Arial"/>
          <w:color w:val="00B0F0"/>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Pr>
          <w:rFonts w:ascii="Arial" w:hAnsi="Arial" w:cs="Arial"/>
          <w:color w:val="00B0F0"/>
        </w:rPr>
        <w:t>)</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у </w:t>
      </w:r>
      <w:r w:rsidR="00B16DCF" w:rsidRPr="00C23F86">
        <w:rPr>
          <w:rFonts w:cs="Arial"/>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D97F27">
      <w:pPr>
        <w:pStyle w:val="KDParagraf"/>
        <w:numPr>
          <w:ilvl w:val="0"/>
          <w:numId w:val="25"/>
        </w:numPr>
        <w:spacing w:before="0"/>
        <w:rPr>
          <w:rFonts w:cs="Arial"/>
        </w:rPr>
      </w:pPr>
      <w:r w:rsidRPr="00B16DC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w:t>
      </w:r>
      <w:r w:rsidR="00425EC6">
        <w:rPr>
          <w:rFonts w:cs="Arial"/>
        </w:rPr>
        <w:t>авну набавку услуга -</w:t>
      </w:r>
      <w:r w:rsidR="00425EC6" w:rsidRPr="00425EC6">
        <w:rPr>
          <w:rFonts w:cs="Arial"/>
          <w:lang w:val="sr-Cyrl-RS"/>
        </w:rPr>
        <w:t xml:space="preserve"> </w:t>
      </w:r>
      <w:r w:rsidR="00395950">
        <w:rPr>
          <w:rFonts w:cs="Arial"/>
          <w:lang w:val="sr-Cyrl-RS"/>
        </w:rPr>
        <w:t>Текуће и интервентно одржавање 6 kV водова и каблова-ТЕ Колубара</w:t>
      </w:r>
      <w:r w:rsidR="00425EC6">
        <w:rPr>
          <w:rFonts w:cs="Arial"/>
        </w:rPr>
        <w:t xml:space="preserve"> </w:t>
      </w:r>
      <w:r w:rsidR="00EE793E" w:rsidRPr="00B16DCF">
        <w:rPr>
          <w:rFonts w:cs="Arial"/>
        </w:rPr>
        <w:t xml:space="preserve">(у даљем тексту: Услуга), </w:t>
      </w:r>
      <w:r w:rsidRPr="00B16DCF">
        <w:rPr>
          <w:rFonts w:cs="Arial"/>
        </w:rPr>
        <w:t>бр.ЈН</w:t>
      </w:r>
      <w:r w:rsidR="00425EC6">
        <w:rPr>
          <w:rFonts w:cs="Arial"/>
        </w:rPr>
        <w:t xml:space="preserve"> </w:t>
      </w:r>
      <w:r w:rsidR="00395950">
        <w:rPr>
          <w:rFonts w:cs="Arial"/>
        </w:rPr>
        <w:t>200/2016-3000/1101/2016</w:t>
      </w:r>
      <w:r w:rsidR="00425EC6">
        <w:rPr>
          <w:rFonts w:cs="Arial"/>
        </w:rPr>
        <w:t>.</w:t>
      </w:r>
    </w:p>
    <w:p w:rsidR="00B16DCF" w:rsidRDefault="00EE793E" w:rsidP="00D97F27">
      <w:pPr>
        <w:pStyle w:val="KDNabrajanje"/>
        <w:numPr>
          <w:ilvl w:val="0"/>
          <w:numId w:val="24"/>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B35B95">
        <w:rPr>
          <w:rFonts w:cs="Arial"/>
          <w:lang w:val="sr-Cyrl-RS"/>
        </w:rPr>
        <w:t>30.05.2016.</w:t>
      </w:r>
      <w:r w:rsidRPr="00B16DCF">
        <w:rPr>
          <w:rFonts w:cs="Arial"/>
        </w:rPr>
        <w:t xml:space="preserve"> године, као и на интернет страници  Корисника услуге</w:t>
      </w:r>
      <w:r w:rsidR="00B16DCF">
        <w:rPr>
          <w:rFonts w:cs="Arial"/>
          <w:color w:val="00B0F0"/>
        </w:rPr>
        <w:t>.</w:t>
      </w:r>
    </w:p>
    <w:p w:rsidR="00EE793E" w:rsidRPr="00E47C2E" w:rsidRDefault="00EE793E" w:rsidP="00D97F27">
      <w:pPr>
        <w:pStyle w:val="KDNabrajanje"/>
        <w:numPr>
          <w:ilvl w:val="0"/>
          <w:numId w:val="24"/>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C603D5">
        <w:rPr>
          <w:rFonts w:cs="Arial"/>
          <w:lang w:val="en-US"/>
        </w:rPr>
        <w:t>2</w:t>
      </w:r>
      <w:r w:rsidR="00C91A11">
        <w:rPr>
          <w:rFonts w:cs="Arial"/>
          <w:lang w:val="sr-Cyrl-RS"/>
        </w:rPr>
        <w:t>00</w:t>
      </w:r>
      <w:r w:rsidR="00C91A11">
        <w:rPr>
          <w:rFonts w:cs="Arial"/>
          <w:lang w:val="en-US"/>
        </w:rPr>
        <w:t>/2016-3000/</w:t>
      </w:r>
      <w:r w:rsidR="00C91A11">
        <w:rPr>
          <w:rFonts w:cs="Arial"/>
          <w:lang w:val="sr-Cyrl-RS"/>
        </w:rPr>
        <w:t>1101</w:t>
      </w:r>
      <w:r w:rsidR="00C603D5">
        <w:rPr>
          <w:rFonts w:cs="Arial"/>
          <w:lang w:val="en-US"/>
        </w:rPr>
        <w:t>/2016</w:t>
      </w:r>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C23F86">
      <w:pPr>
        <w:pStyle w:val="KDParagraf"/>
        <w:spacing w:before="0"/>
        <w:ind w:left="567" w:hanging="283"/>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016893" w:rsidRDefault="00EE793E" w:rsidP="00016893">
      <w:pPr>
        <w:pStyle w:val="KDParagraf"/>
        <w:spacing w:before="0"/>
        <w:rPr>
          <w:rFonts w:cs="Arial"/>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w:t>
      </w:r>
      <w:r w:rsidR="00425EC6">
        <w:rPr>
          <w:rFonts w:cs="Arial"/>
        </w:rPr>
        <w:t>зврши и пружи услугу: „</w:t>
      </w:r>
      <w:r w:rsidR="00425EC6" w:rsidRPr="00425EC6">
        <w:rPr>
          <w:rFonts w:cs="Arial"/>
          <w:lang w:val="sr-Cyrl-RS"/>
        </w:rPr>
        <w:t xml:space="preserve"> </w:t>
      </w:r>
      <w:r w:rsidR="00395950">
        <w:rPr>
          <w:rFonts w:cs="Arial"/>
          <w:b/>
          <w:lang w:val="sr-Cyrl-RS"/>
        </w:rPr>
        <w:t>Текуће и интервентно одржавање 6 kV водова и каблова-ТЕ Колубара</w:t>
      </w:r>
      <w:r w:rsidR="00425EC6" w:rsidRPr="00F96B39">
        <w:rPr>
          <w:rFonts w:cs="Arial"/>
          <w:b/>
        </w:rPr>
        <w:t xml:space="preserve"> </w:t>
      </w:r>
      <w:r w:rsidR="00016893">
        <w:rPr>
          <w:rFonts w:cs="Arial"/>
        </w:rPr>
        <w:t>“ (у даљем тексту: Услуга</w:t>
      </w:r>
      <w:r w:rsidR="00016893" w:rsidRPr="00173F1B">
        <w:rPr>
          <w:rFonts w:cs="Arial"/>
        </w:rPr>
        <w:t>)</w:t>
      </w:r>
      <w:r w:rsidR="00173F1B">
        <w:rPr>
          <w:rFonts w:cs="Arial"/>
          <w:lang w:val="sr-Cyrl-RS"/>
        </w:rPr>
        <w:t xml:space="preserve">, </w:t>
      </w:r>
      <w:r w:rsidR="00173F1B" w:rsidRPr="00173F1B">
        <w:rPr>
          <w:rFonts w:cs="Arial"/>
          <w:lang w:val="sr-Cyrl-RS"/>
        </w:rPr>
        <w:t>према усвојеној Понуди број ___________ од ________________</w:t>
      </w:r>
      <w:r w:rsidR="00173F1B">
        <w:rPr>
          <w:rFonts w:cs="Arial"/>
          <w:lang w:val="sr-Cyrl-RS"/>
        </w:rPr>
        <w:t xml:space="preserve"> </w:t>
      </w:r>
      <w:r w:rsidR="00173F1B" w:rsidRPr="00173F1B">
        <w:rPr>
          <w:rFonts w:cs="Arial"/>
          <w:lang w:val="sr-Cyrl-RS"/>
        </w:rPr>
        <w:t>која је у прилогу и саставни је део ово Уговора.</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w:t>
      </w:r>
      <w:r w:rsidR="00BF41C9">
        <w:rPr>
          <w:rFonts w:cs="Arial"/>
        </w:rPr>
        <w:t>_______________________) 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EE793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425EC6" w:rsidRDefault="00425EC6" w:rsidP="00EE793E">
      <w:pPr>
        <w:pStyle w:val="KDParagraf"/>
        <w:spacing w:before="0"/>
        <w:rPr>
          <w:rFonts w:cs="Arial"/>
        </w:rPr>
      </w:pPr>
    </w:p>
    <w:p w:rsidR="00C01C40" w:rsidRPr="00E47C2E" w:rsidRDefault="00243991" w:rsidP="00C01C40">
      <w:pPr>
        <w:pStyle w:val="KDParagraf"/>
        <w:spacing w:before="0"/>
        <w:rPr>
          <w:rFonts w:cs="Arial"/>
          <w:lang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D2216F" w:rsidRDefault="00B50E3C" w:rsidP="00EE793E">
      <w:pPr>
        <w:pStyle w:val="KDParagraf"/>
        <w:spacing w:before="0"/>
        <w:rPr>
          <w:rFonts w:cs="Arial"/>
          <w:lang w:val="sr-Cyrl-CS"/>
        </w:rPr>
      </w:pPr>
      <w:r w:rsidRPr="00B50E3C">
        <w:rPr>
          <w:rFonts w:cs="Arial"/>
          <w:lang w:val="sr-Cyrl-RS"/>
        </w:rPr>
        <w:t>Цена норма часа је непроменљива у уговореном периоду а све исплате увећања зараде у смислу члана 108.</w:t>
      </w:r>
      <w:r w:rsidRPr="00B50E3C">
        <w:rPr>
          <w:rFonts w:cs="Arial"/>
          <w:lang w:val="sr-Cyrl-CS"/>
        </w:rPr>
        <w:t xml:space="preserve"> Закона о раду (прековремени рад, рад ноћу, рад недељом...) су обавеза Послодавца-Извршиоца услуге. </w:t>
      </w:r>
    </w:p>
    <w:p w:rsidR="00F104E6" w:rsidRDefault="00F104E6"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Default="00EE793E" w:rsidP="00EE793E">
      <w:pPr>
        <w:pStyle w:val="KDParagraf"/>
        <w:spacing w:before="0"/>
        <w:rPr>
          <w:rFonts w:cs="Arial"/>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на следећи начин:</w:t>
      </w:r>
    </w:p>
    <w:p w:rsidR="00C01C40" w:rsidRDefault="00C01C40" w:rsidP="00C01C40">
      <w:pPr>
        <w:pStyle w:val="KDParagraf"/>
        <w:spacing w:before="0"/>
        <w:rPr>
          <w:rFonts w:eastAsia="Calibri" w:cs="Arial"/>
          <w:lang w:val="sr-Cyrl-RS"/>
        </w:rPr>
      </w:pPr>
      <w:r>
        <w:rPr>
          <w:rFonts w:eastAsia="Calibri" w:cs="Arial"/>
        </w:rPr>
        <w:t>•</w:t>
      </w:r>
      <w:r>
        <w:rPr>
          <w:rFonts w:eastAsia="Calibri" w:cs="Arial"/>
          <w:lang w:val="sr-Cyrl-RS"/>
        </w:rPr>
        <w:t xml:space="preserve"> сукцесивно у зависности од извр</w:t>
      </w:r>
      <w:r w:rsidR="00C85331">
        <w:rPr>
          <w:rFonts w:eastAsia="Calibri" w:cs="Arial"/>
          <w:lang w:val="sr-Cyrl-RS"/>
        </w:rPr>
        <w:t>шења уговорених услуга, у року до</w:t>
      </w:r>
      <w:r>
        <w:rPr>
          <w:rFonts w:eastAsia="Calibri" w:cs="Arial"/>
          <w:lang w:val="sr-Cyrl-RS"/>
        </w:rPr>
        <w:t xml:space="preserve"> 45 (четрдесетпет дана) дана од дана пријема исправног рачуна, издатог на основу прихваћених и одобрених Извештаја.</w:t>
      </w:r>
    </w:p>
    <w:p w:rsidR="00FF427B" w:rsidRDefault="00FF427B" w:rsidP="00C01C40">
      <w:pPr>
        <w:pStyle w:val="KDParagraf"/>
        <w:spacing w:before="0"/>
        <w:rPr>
          <w:rFonts w:eastAsia="Calibri" w:cs="Arial"/>
          <w:lang w:val="sr-Cyrl-RS"/>
        </w:rPr>
      </w:pPr>
    </w:p>
    <w:p w:rsidR="00F104E6" w:rsidRDefault="00F104E6" w:rsidP="00C01C40">
      <w:pPr>
        <w:pStyle w:val="KDParagraf"/>
        <w:spacing w:before="0"/>
        <w:rPr>
          <w:rFonts w:eastAsia="Calibri" w:cs="Arial"/>
          <w:lang w:val="sr-Cyrl-RS"/>
        </w:rPr>
      </w:pPr>
    </w:p>
    <w:p w:rsidR="00C01C40" w:rsidRPr="00FF427B" w:rsidRDefault="00C01C40" w:rsidP="00C01C40">
      <w:pPr>
        <w:pStyle w:val="KDParagraf"/>
        <w:spacing w:before="0"/>
        <w:rPr>
          <w:rFonts w:cs="Arial"/>
          <w:color w:val="000000" w:themeColor="text1"/>
        </w:rPr>
      </w:pPr>
      <w:r w:rsidRPr="00FF427B">
        <w:rPr>
          <w:rFonts w:cs="Arial"/>
        </w:rPr>
        <w:lastRenderedPageBreak/>
        <w:t xml:space="preserve">Рачун </w:t>
      </w:r>
      <w:r w:rsidR="00173F1B" w:rsidRPr="00173F1B">
        <w:rPr>
          <w:rFonts w:cs="Arial"/>
        </w:rPr>
        <w:t>мора</w:t>
      </w:r>
      <w:r w:rsidR="00173F1B" w:rsidRPr="00173F1B">
        <w:rPr>
          <w:rFonts w:cs="Arial"/>
          <w:lang w:val="sr-Cyrl-RS"/>
        </w:rPr>
        <w:t xml:space="preserve"> да гласи на</w:t>
      </w:r>
      <w:r w:rsidRPr="00173F1B">
        <w:rPr>
          <w:rFonts w:cs="Arial"/>
        </w:rPr>
        <w:t>:</w:t>
      </w:r>
      <w:r w:rsidRPr="00FF427B">
        <w:rPr>
          <w:rFonts w:cs="Arial"/>
        </w:rPr>
        <w:t xml:space="preserve"> </w:t>
      </w:r>
      <w:r w:rsidR="00173F1B" w:rsidRPr="00173F1B">
        <w:rPr>
          <w:rFonts w:cs="Arial"/>
          <w:b/>
        </w:rPr>
        <w:t xml:space="preserve">Јавно предузеће „Електропривреда Србије“ Београд, </w:t>
      </w:r>
      <w:r w:rsidR="00173F1B" w:rsidRPr="00173F1B">
        <w:rPr>
          <w:rFonts w:cs="Arial"/>
          <w:b/>
          <w:lang w:val="sr-Cyrl-RS"/>
        </w:rPr>
        <w:t xml:space="preserve">царице Милице 2   ПИБ: 103920327 </w:t>
      </w:r>
      <w:r w:rsidR="00173F1B" w:rsidRPr="00173F1B">
        <w:rPr>
          <w:rFonts w:cs="Arial"/>
          <w:b/>
        </w:rPr>
        <w:t>Огранак ТЕНТ</w:t>
      </w:r>
      <w:r w:rsidR="00173F1B" w:rsidRPr="00173F1B">
        <w:rPr>
          <w:rFonts w:cs="Arial"/>
          <w:b/>
          <w:lang w:val="sr-Cyrl-RS"/>
        </w:rPr>
        <w:t xml:space="preserve"> Београд-Обреновац</w:t>
      </w:r>
      <w:r w:rsidR="00173F1B" w:rsidRPr="00173F1B">
        <w:rPr>
          <w:rFonts w:cs="Arial"/>
          <w:b/>
        </w:rPr>
        <w:t>,</w:t>
      </w:r>
      <w:r w:rsidR="00173F1B" w:rsidRPr="00173F1B">
        <w:rPr>
          <w:rFonts w:cs="Arial"/>
          <w:b/>
          <w:lang w:val="sr-Cyrl-RS"/>
        </w:rPr>
        <w:t xml:space="preserve"> </w:t>
      </w:r>
      <w:r w:rsidR="00173F1B" w:rsidRPr="00173F1B">
        <w:rPr>
          <w:rFonts w:cs="Arial"/>
          <w:b/>
        </w:rPr>
        <w:t xml:space="preserve">Богољуба Урошевића Црног </w:t>
      </w:r>
      <w:r w:rsidR="00173F1B" w:rsidRPr="00173F1B">
        <w:rPr>
          <w:rFonts w:cs="Arial"/>
          <w:b/>
          <w:lang w:val="sr-Cyrl-RS"/>
        </w:rPr>
        <w:t xml:space="preserve">44 </w:t>
      </w:r>
      <w:r w:rsidR="00173F1B" w:rsidRPr="00173F1B">
        <w:rPr>
          <w:rFonts w:cs="Arial"/>
          <w:lang w:val="sr-Cyrl-RS"/>
        </w:rPr>
        <w:t>и</w:t>
      </w:r>
      <w:r w:rsidR="00173F1B" w:rsidRPr="00173F1B">
        <w:rPr>
          <w:rFonts w:cs="Arial"/>
        </w:rPr>
        <w:t xml:space="preserve"> бити достављен на адресу Корисника: </w:t>
      </w:r>
      <w:r w:rsidR="00173F1B" w:rsidRPr="00173F1B">
        <w:rPr>
          <w:rFonts w:cs="Arial"/>
          <w:b/>
        </w:rPr>
        <w:t>Јавно предузеће „Електропривреда Србије“ Београд, огранак ТЕНТ,</w:t>
      </w:r>
      <w:r w:rsidR="00173F1B" w:rsidRPr="00173F1B">
        <w:rPr>
          <w:rFonts w:cs="Arial"/>
          <w:b/>
          <w:lang w:val="sr-Cyrl-RS"/>
        </w:rPr>
        <w:t xml:space="preserve"> ТЕ Колубара, 3.октобар бр.146, 11563 Велики Црљени</w:t>
      </w:r>
      <w:r w:rsidR="00173F1B" w:rsidRPr="00173F1B">
        <w:rPr>
          <w:rFonts w:cs="Arial"/>
          <w:lang w:val="sr-Cyrl-RS"/>
        </w:rPr>
        <w:t xml:space="preserve">, </w:t>
      </w:r>
      <w:r w:rsidRPr="00173F1B">
        <w:rPr>
          <w:rFonts w:cs="Arial"/>
        </w:rPr>
        <w:t>са обавезним прилозима-</w:t>
      </w:r>
      <w:r w:rsidRPr="00173F1B">
        <w:rPr>
          <w:rFonts w:cs="Arial"/>
          <w:color w:val="000000" w:themeColor="text1"/>
        </w:rPr>
        <w:t>Записник</w:t>
      </w:r>
      <w:r w:rsidRPr="00FF427B">
        <w:rPr>
          <w:rFonts w:cs="Arial"/>
          <w:color w:val="000000" w:themeColor="text1"/>
        </w:rPr>
        <w:t xml:space="preserve"> о квалитативном</w:t>
      </w:r>
      <w:r w:rsidR="00FF427B" w:rsidRPr="00FF427B">
        <w:rPr>
          <w:rFonts w:cs="Arial"/>
          <w:color w:val="000000" w:themeColor="text1"/>
          <w:lang w:val="sr-Cyrl-RS"/>
        </w:rPr>
        <w:t xml:space="preserve"> и квантитативном </w:t>
      </w:r>
      <w:r w:rsidRPr="00FF427B">
        <w:rPr>
          <w:rFonts w:cs="Arial"/>
          <w:color w:val="000000" w:themeColor="text1"/>
        </w:rPr>
        <w:t>пријему, са читко написаним именом и презименом и потписом овлашћеног лица Корисника услуга.</w:t>
      </w:r>
    </w:p>
    <w:p w:rsidR="00C01C40" w:rsidRPr="00FF427B" w:rsidRDefault="00C01C40" w:rsidP="00C01C40">
      <w:pPr>
        <w:pStyle w:val="KDParagraf"/>
        <w:spacing w:before="0"/>
        <w:rPr>
          <w:rFonts w:cs="Arial"/>
          <w:color w:val="000000" w:themeColor="text1"/>
        </w:rPr>
      </w:pPr>
    </w:p>
    <w:p w:rsidR="00C01C40" w:rsidRPr="00FF427B" w:rsidRDefault="00C01C40" w:rsidP="00C01C40">
      <w:pPr>
        <w:pStyle w:val="KDParagraf"/>
        <w:spacing w:before="0"/>
        <w:rPr>
          <w:rFonts w:cs="Arial"/>
        </w:rPr>
      </w:pPr>
      <w:r w:rsidRPr="00FF427B">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01C40" w:rsidRPr="001308A9" w:rsidRDefault="00D2216F" w:rsidP="00C01C40">
      <w:pPr>
        <w:pStyle w:val="KDParagraf"/>
        <w:spacing w:before="0"/>
        <w:rPr>
          <w:rFonts w:eastAsia="Calibri" w:cs="Arial"/>
          <w:b/>
          <w:color w:val="000000" w:themeColor="text1"/>
        </w:rPr>
      </w:pPr>
      <w:r w:rsidRPr="001308A9">
        <w:rPr>
          <w:rFonts w:cs="Arial"/>
          <w:b/>
          <w:lang w:val="sr-Cyrl-RS"/>
        </w:rPr>
        <w:t>И</w:t>
      </w:r>
      <w:r w:rsidRPr="001308A9">
        <w:rPr>
          <w:rFonts w:cs="Arial"/>
          <w:b/>
        </w:rPr>
        <w:t>забрани понуђач</w:t>
      </w:r>
      <w:r w:rsidRPr="001308A9">
        <w:rPr>
          <w:b/>
          <w:color w:val="000000"/>
        </w:rPr>
        <w:t xml:space="preserve"> </w:t>
      </w:r>
      <w:r w:rsidR="00DC08E9">
        <w:rPr>
          <w:b/>
          <w:color w:val="000000"/>
          <w:lang w:val="sr-Cyrl-RS"/>
        </w:rPr>
        <w:t xml:space="preserve">је </w:t>
      </w:r>
      <w:r w:rsidRPr="001308A9">
        <w:rPr>
          <w:b/>
          <w:color w:val="000000"/>
        </w:rPr>
        <w:t>oбaвeзaн дa нa фaктури нaвeдe брoj и дaтум угoвoрa нa oснoву кoje</w:t>
      </w:r>
      <w:r w:rsidR="00DC08E9">
        <w:rPr>
          <w:b/>
          <w:color w:val="000000"/>
          <w:lang w:val="sr-Cyrl-RS"/>
        </w:rPr>
        <w:t>г</w:t>
      </w:r>
      <w:r w:rsidRPr="001308A9">
        <w:rPr>
          <w:b/>
          <w:color w:val="000000"/>
        </w:rPr>
        <w:t xml:space="preserve"> je издao фaктуру.</w:t>
      </w:r>
    </w:p>
    <w:p w:rsidR="00C01C40" w:rsidRPr="00E47C2E" w:rsidRDefault="001308A9" w:rsidP="00EE793E">
      <w:pPr>
        <w:pStyle w:val="KDParagraf"/>
        <w:spacing w:before="0"/>
        <w:rPr>
          <w:rFonts w:cs="Arial"/>
        </w:rPr>
      </w:pPr>
      <w:r w:rsidRPr="007B294D">
        <w:rPr>
          <w:rFonts w:cs="Arial"/>
          <w:b/>
        </w:rPr>
        <w:t>Рачун који није издат у складу са угов</w:t>
      </w:r>
      <w:r>
        <w:rPr>
          <w:rFonts w:cs="Arial"/>
          <w:b/>
          <w:lang w:val="sr-Cyrl-RS"/>
        </w:rPr>
        <w:t>о</w:t>
      </w:r>
      <w:r w:rsidRPr="007B294D">
        <w:rPr>
          <w:rFonts w:cs="Arial"/>
          <w:b/>
        </w:rPr>
        <w:t>реним условима, неће бити исправан и биће враћен Пружаоцу услуге.</w:t>
      </w:r>
    </w:p>
    <w:p w:rsidR="007E7445" w:rsidRDefault="007E7445" w:rsidP="00DC4C36">
      <w:pPr>
        <w:pStyle w:val="KDParagraf"/>
        <w:spacing w:before="0"/>
        <w:ind w:left="1650"/>
        <w:rPr>
          <w:rFonts w:cs="Arial"/>
          <w:color w:val="00B0F0"/>
          <w:lang w:val="sr-Cyrl-RS"/>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2048B6" w:rsidRPr="00E47C2E" w:rsidRDefault="002048B6" w:rsidP="002048B6">
      <w:pPr>
        <w:pStyle w:val="KDParagraf"/>
        <w:spacing w:before="0"/>
        <w:jc w:val="center"/>
        <w:rPr>
          <w:rFonts w:cs="Arial"/>
        </w:rPr>
      </w:pPr>
      <w:r w:rsidRPr="00E47C2E">
        <w:rPr>
          <w:rFonts w:cs="Arial"/>
          <w:b/>
        </w:rPr>
        <w:t>Члан 4</w:t>
      </w:r>
      <w:r w:rsidRPr="00E47C2E">
        <w:rPr>
          <w:rFonts w:cs="Arial"/>
        </w:rPr>
        <w:t>.</w:t>
      </w:r>
    </w:p>
    <w:p w:rsidR="002048B6" w:rsidRPr="00100D43" w:rsidRDefault="002048B6" w:rsidP="002048B6">
      <w:pPr>
        <w:pStyle w:val="KDParagraf"/>
        <w:spacing w:before="0"/>
        <w:rPr>
          <w:rFonts w:cs="Arial"/>
        </w:rPr>
      </w:pPr>
      <w:r w:rsidRPr="00100D43">
        <w:rPr>
          <w:rFonts w:cs="Arial"/>
        </w:rPr>
        <w:t>Пружалац услуге се обавезује да Кориснику услуге у току реализације овог Уговора, достави следеће:</w:t>
      </w:r>
    </w:p>
    <w:p w:rsidR="002048B6" w:rsidRPr="00100D43" w:rsidRDefault="002048B6" w:rsidP="002048B6">
      <w:pPr>
        <w:pStyle w:val="KDParagraf"/>
        <w:spacing w:before="0"/>
        <w:rPr>
          <w:rFonts w:cs="Arial"/>
        </w:rPr>
      </w:pPr>
      <w:r w:rsidRPr="00100D43">
        <w:rPr>
          <w:rFonts w:cs="Arial"/>
        </w:rPr>
        <w:t>-</w:t>
      </w:r>
      <w:r w:rsidRPr="00100D43">
        <w:rPr>
          <w:rFonts w:cs="Arial"/>
        </w:rPr>
        <w:tab/>
        <w:t xml:space="preserve">месечни извештај и месечну рачун </w:t>
      </w:r>
    </w:p>
    <w:p w:rsidR="002048B6" w:rsidRPr="00100D43" w:rsidRDefault="002048B6" w:rsidP="002048B6">
      <w:pPr>
        <w:pStyle w:val="KDParagraf"/>
        <w:spacing w:before="0"/>
        <w:rPr>
          <w:rFonts w:cs="Arial"/>
        </w:rPr>
      </w:pPr>
      <w:r w:rsidRPr="00100D43">
        <w:rPr>
          <w:rFonts w:cs="Arial"/>
        </w:rPr>
        <w:t>-</w:t>
      </w:r>
      <w:r w:rsidRPr="00100D43">
        <w:rPr>
          <w:rFonts w:cs="Arial"/>
        </w:rPr>
        <w:tab/>
        <w:t xml:space="preserve">коначни извештај и њему припадајући рачун </w:t>
      </w:r>
    </w:p>
    <w:p w:rsidR="002048B6" w:rsidRPr="00100D43" w:rsidRDefault="002048B6" w:rsidP="002048B6">
      <w:pPr>
        <w:pStyle w:val="KDParagraf"/>
        <w:spacing w:before="0"/>
        <w:rPr>
          <w:rFonts w:cs="Arial"/>
        </w:rPr>
      </w:pPr>
      <w:r w:rsidRPr="00100D43">
        <w:rPr>
          <w:rFonts w:cs="Arial"/>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 према Прилозима 3 и 5 уз овај Уговор.</w:t>
      </w:r>
    </w:p>
    <w:p w:rsidR="002048B6" w:rsidRPr="00100D43" w:rsidRDefault="002048B6" w:rsidP="002048B6">
      <w:pPr>
        <w:pStyle w:val="KDParagraf"/>
        <w:spacing w:before="0"/>
        <w:rPr>
          <w:rFonts w:cs="Arial"/>
        </w:rPr>
      </w:pPr>
      <w:r w:rsidRPr="00100D43">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2048B6" w:rsidRPr="00100D43" w:rsidRDefault="002048B6" w:rsidP="002048B6">
      <w:pPr>
        <w:pStyle w:val="KDParagraf"/>
        <w:spacing w:before="0"/>
        <w:rPr>
          <w:rFonts w:cs="Arial"/>
        </w:rPr>
      </w:pPr>
      <w:r w:rsidRPr="00100D43">
        <w:rPr>
          <w:rFonts w:cs="Arial"/>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2048B6" w:rsidRPr="00100D43" w:rsidRDefault="002048B6" w:rsidP="002048B6">
      <w:pPr>
        <w:pStyle w:val="KDParagraf"/>
        <w:spacing w:before="0"/>
        <w:rPr>
          <w:rFonts w:cs="Arial"/>
        </w:rPr>
      </w:pPr>
      <w:r w:rsidRPr="00100D43">
        <w:rPr>
          <w:rFonts w:cs="Arial"/>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2048B6" w:rsidRPr="00100D43" w:rsidRDefault="002048B6" w:rsidP="002048B6">
      <w:pPr>
        <w:pStyle w:val="KDParagraf"/>
        <w:spacing w:before="0"/>
        <w:rPr>
          <w:rFonts w:cs="Arial"/>
        </w:rPr>
      </w:pPr>
      <w:r w:rsidRPr="00100D43">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2048B6" w:rsidRPr="00100D43" w:rsidRDefault="002048B6" w:rsidP="002048B6">
      <w:pPr>
        <w:pStyle w:val="KDParagraf"/>
        <w:spacing w:before="0"/>
        <w:rPr>
          <w:rFonts w:cs="Arial"/>
        </w:rPr>
      </w:pPr>
    </w:p>
    <w:p w:rsidR="002048B6" w:rsidRPr="00100D43" w:rsidRDefault="002048B6" w:rsidP="002048B6">
      <w:pPr>
        <w:pStyle w:val="KDParagraf"/>
        <w:spacing w:before="0"/>
        <w:jc w:val="center"/>
        <w:rPr>
          <w:rFonts w:cs="Arial"/>
        </w:rPr>
      </w:pPr>
      <w:r w:rsidRPr="00100D43">
        <w:rPr>
          <w:rFonts w:cs="Arial"/>
          <w:b/>
        </w:rPr>
        <w:t>Члан 5</w:t>
      </w:r>
      <w:r w:rsidRPr="00100D43">
        <w:rPr>
          <w:rFonts w:cs="Arial"/>
        </w:rPr>
        <w:t>.</w:t>
      </w:r>
    </w:p>
    <w:p w:rsidR="002048B6" w:rsidRPr="00100D43" w:rsidRDefault="002048B6" w:rsidP="002048B6">
      <w:pPr>
        <w:pStyle w:val="KDParagraf"/>
        <w:spacing w:before="0"/>
        <w:rPr>
          <w:rFonts w:cs="Arial"/>
        </w:rPr>
      </w:pPr>
      <w:r w:rsidRPr="00100D43">
        <w:rPr>
          <w:rFonts w:cs="Arial"/>
        </w:rPr>
        <w:t>Након реализације Услуге  утврђене чланом 1. овог Уговора Пружалац услуге доставља Кориснику услуге Коначни извештај.</w:t>
      </w:r>
    </w:p>
    <w:p w:rsidR="002048B6" w:rsidRPr="00100D43" w:rsidRDefault="002048B6" w:rsidP="002048B6">
      <w:pPr>
        <w:pStyle w:val="KDParagraf"/>
        <w:spacing w:before="0"/>
        <w:rPr>
          <w:rFonts w:cs="Arial"/>
        </w:rPr>
      </w:pPr>
      <w:r w:rsidRPr="00100D43">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2048B6" w:rsidRPr="00100D43" w:rsidRDefault="002048B6" w:rsidP="002048B6">
      <w:pPr>
        <w:pStyle w:val="KDParagraf"/>
        <w:spacing w:before="0"/>
        <w:rPr>
          <w:rFonts w:cs="Arial"/>
        </w:rPr>
      </w:pPr>
      <w:r w:rsidRPr="00100D43">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2048B6" w:rsidRPr="00100D43" w:rsidRDefault="002048B6" w:rsidP="002048B6">
      <w:pPr>
        <w:pStyle w:val="KDParagraf"/>
        <w:spacing w:before="0"/>
        <w:rPr>
          <w:rFonts w:cs="Arial"/>
        </w:rPr>
      </w:pPr>
      <w:r w:rsidRPr="00100D43">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FC2065" w:rsidRPr="00E47C2E" w:rsidRDefault="00FC2065" w:rsidP="00FC2065">
      <w:pPr>
        <w:pStyle w:val="KDParagraf"/>
        <w:spacing w:before="0"/>
        <w:rPr>
          <w:rFonts w:cs="Arial"/>
        </w:rPr>
      </w:pPr>
      <w:r w:rsidRPr="00E47C2E">
        <w:rPr>
          <w:rFonts w:cs="Arial"/>
        </w:rPr>
        <w:lastRenderedPageBreak/>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2048B6" w:rsidRPr="00100D43" w:rsidRDefault="002048B6" w:rsidP="002048B6">
      <w:pPr>
        <w:pStyle w:val="KDParagraf"/>
        <w:spacing w:before="0"/>
        <w:rPr>
          <w:rFonts w:cs="Arial"/>
        </w:rPr>
      </w:pPr>
      <w:r w:rsidRPr="00100D43">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E47C2E" w:rsidRDefault="002048B6" w:rsidP="002048B6">
      <w:pPr>
        <w:pStyle w:val="KDParagraf"/>
        <w:spacing w:before="0"/>
        <w:rPr>
          <w:rFonts w:cs="Arial"/>
        </w:rPr>
      </w:pPr>
      <w:r w:rsidRPr="00100D43">
        <w:rPr>
          <w:rFonts w:cs="Arial"/>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EE793E" w:rsidRPr="00E47C2E" w:rsidRDefault="00EE793E" w:rsidP="000350BD">
      <w:pPr>
        <w:pStyle w:val="KDParagraf"/>
        <w:spacing w:before="0"/>
        <w:jc w:val="center"/>
        <w:rPr>
          <w:rFonts w:cs="Arial"/>
        </w:rPr>
      </w:pPr>
      <w:r w:rsidRPr="00E47C2E">
        <w:rPr>
          <w:rFonts w:cs="Arial"/>
          <w:b/>
        </w:rPr>
        <w:t xml:space="preserve">Члан </w:t>
      </w:r>
      <w:r w:rsidR="00FE3BA2">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94059E" w:rsidRDefault="00EE793E" w:rsidP="00EE793E">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 огран</w:t>
      </w:r>
      <w:r w:rsidR="000350BD">
        <w:rPr>
          <w:rFonts w:cs="Arial"/>
        </w:rPr>
        <w:t>а</w:t>
      </w:r>
      <w:r w:rsidRPr="00E47C2E">
        <w:rPr>
          <w:rFonts w:cs="Arial"/>
        </w:rPr>
        <w:t>к</w:t>
      </w:r>
      <w:r w:rsidR="000350BD">
        <w:rPr>
          <w:rFonts w:cs="Arial"/>
        </w:rPr>
        <w:t xml:space="preserve"> ТЕНТ</w:t>
      </w:r>
      <w:r w:rsidR="0033696E">
        <w:rPr>
          <w:rFonts w:cs="Arial"/>
        </w:rPr>
        <w:t>, локација ТЕ</w:t>
      </w:r>
      <w:r w:rsidR="0094059E">
        <w:rPr>
          <w:rFonts w:cs="Arial"/>
          <w:lang w:val="sr-Cyrl-RS"/>
        </w:rPr>
        <w:t xml:space="preserve"> Колубара</w:t>
      </w:r>
      <w:r w:rsidR="000350BD">
        <w:rPr>
          <w:rFonts w:cs="Arial"/>
        </w:rPr>
        <w:t xml:space="preserve"> на адреси:</w:t>
      </w:r>
      <w:r w:rsidR="0033696E">
        <w:rPr>
          <w:rFonts w:cs="Arial"/>
        </w:rPr>
        <w:t xml:space="preserve"> </w:t>
      </w:r>
      <w:r w:rsidR="0094059E">
        <w:rPr>
          <w:rFonts w:cs="Arial"/>
          <w:lang w:val="sr-Cyrl-RS"/>
        </w:rPr>
        <w:t>3.октобар 146, 11563 Велики Црљени.</w:t>
      </w:r>
    </w:p>
    <w:p w:rsidR="00EE793E" w:rsidRPr="007E7445" w:rsidRDefault="00EE793E" w:rsidP="00EE793E">
      <w:pPr>
        <w:pStyle w:val="KDParagraf"/>
        <w:spacing w:before="0"/>
        <w:rPr>
          <w:rFonts w:cs="Arial"/>
          <w:sz w:val="16"/>
          <w:szCs w:val="16"/>
        </w:rPr>
      </w:pP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7E7445" w:rsidRDefault="000350BD" w:rsidP="000350BD">
      <w:pPr>
        <w:pStyle w:val="KDParagraf"/>
        <w:spacing w:before="0"/>
        <w:rPr>
          <w:rFonts w:cs="Arial"/>
          <w:sz w:val="16"/>
          <w:szCs w:val="16"/>
        </w:rPr>
      </w:pPr>
      <w:r>
        <w:rPr>
          <w:rFonts w:cs="Arial"/>
        </w:rPr>
        <w:tab/>
      </w:r>
      <w:r w:rsidRPr="007E7445">
        <w:rPr>
          <w:rFonts w:cs="Arial"/>
          <w:sz w:val="16"/>
          <w:szCs w:val="16"/>
        </w:rPr>
        <w:tab/>
      </w:r>
      <w:r w:rsidRPr="007E7445">
        <w:rPr>
          <w:rFonts w:cs="Arial"/>
          <w:sz w:val="16"/>
          <w:szCs w:val="16"/>
        </w:rPr>
        <w:tab/>
      </w:r>
      <w:r w:rsidRPr="007E7445">
        <w:rPr>
          <w:rFonts w:cs="Arial"/>
          <w:sz w:val="16"/>
          <w:szCs w:val="16"/>
        </w:rPr>
        <w:tab/>
      </w:r>
      <w:r w:rsidR="00EE793E" w:rsidRPr="007E7445">
        <w:rPr>
          <w:rFonts w:cs="Arial"/>
          <w:sz w:val="16"/>
          <w:szCs w:val="16"/>
        </w:rPr>
        <w:t xml:space="preserve"> </w:t>
      </w:r>
    </w:p>
    <w:p w:rsidR="00EE793E" w:rsidRPr="00E47C2E"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r w:rsidRPr="00E47C2E">
        <w:rPr>
          <w:rFonts w:cs="Arial"/>
          <w:b/>
        </w:rPr>
        <w:t xml:space="preserve">Члан </w:t>
      </w:r>
      <w:r w:rsidR="00FE3BA2">
        <w:rPr>
          <w:rFonts w:cs="Arial"/>
          <w:b/>
          <w:lang w:val="sr-Cyrl-RS"/>
        </w:rPr>
        <w:t>7</w:t>
      </w:r>
      <w:r w:rsidRPr="00E47C2E">
        <w:rPr>
          <w:rFonts w:cs="Arial"/>
        </w:rPr>
        <w:t>.</w:t>
      </w:r>
    </w:p>
    <w:p w:rsidR="00EE793E" w:rsidRPr="00C01C40" w:rsidRDefault="00EE793E" w:rsidP="00EE793E">
      <w:pPr>
        <w:pStyle w:val="KDParagraf"/>
        <w:spacing w:before="0"/>
        <w:rPr>
          <w:rFonts w:cs="Arial"/>
          <w:color w:val="000000" w:themeColor="text1"/>
        </w:rPr>
      </w:pPr>
      <w:r w:rsidRPr="00C01C40">
        <w:rPr>
          <w:rFonts w:cs="Arial"/>
          <w:color w:val="000000" w:themeColor="text1"/>
        </w:rPr>
        <w:t>Корисник услуге се обавезује да Пружаоцу услуге изврши исплату цене Услуге из члана 2. у складу са извршеним активностима из Прилога</w:t>
      </w:r>
      <w:r w:rsidR="00C01C40" w:rsidRPr="00C01C40">
        <w:rPr>
          <w:rFonts w:cs="Arial"/>
          <w:color w:val="000000" w:themeColor="text1"/>
        </w:rPr>
        <w:t xml:space="preserve"> </w:t>
      </w:r>
      <w:r w:rsidRPr="00C01C40">
        <w:rPr>
          <w:rFonts w:cs="Arial"/>
          <w:color w:val="000000" w:themeColor="text1"/>
        </w:rPr>
        <w:t xml:space="preserve"> 5</w:t>
      </w:r>
      <w:r w:rsidR="00C01C40" w:rsidRPr="00C01C40">
        <w:rPr>
          <w:rFonts w:cs="Arial"/>
          <w:color w:val="000000" w:themeColor="text1"/>
          <w:lang w:val="sr-Cyrl-RS"/>
        </w:rPr>
        <w:t>.</w:t>
      </w:r>
      <w:r w:rsidRPr="00C01C40">
        <w:rPr>
          <w:rFonts w:cs="Arial"/>
          <w:color w:val="000000" w:themeColor="text1"/>
        </w:rPr>
        <w:t xml:space="preserve">   овог Уговора, на начин и у роковима утврђеним чланом 3. овог Уговора. </w:t>
      </w:r>
    </w:p>
    <w:p w:rsidR="00EE793E" w:rsidRPr="00C01C40" w:rsidRDefault="00EE793E" w:rsidP="00EE793E">
      <w:pPr>
        <w:pStyle w:val="KDParagraf"/>
        <w:spacing w:before="0"/>
        <w:rPr>
          <w:rFonts w:cs="Arial"/>
          <w:color w:val="000000" w:themeColor="text1"/>
        </w:rPr>
      </w:pPr>
    </w:p>
    <w:p w:rsidR="00EE793E" w:rsidRPr="00C01C40" w:rsidRDefault="00EE793E" w:rsidP="00EE793E">
      <w:pPr>
        <w:pStyle w:val="KDParagraf"/>
        <w:spacing w:before="0"/>
        <w:rPr>
          <w:rFonts w:cs="Arial"/>
          <w:color w:val="000000" w:themeColor="text1"/>
        </w:rPr>
      </w:pPr>
      <w:r w:rsidRPr="00C01C40">
        <w:rPr>
          <w:rFonts w:cs="Arial"/>
          <w:color w:val="000000" w:themeColor="text1"/>
        </w:rPr>
        <w:t xml:space="preserve">Све исплате по основу овог Уговора биће извршене на рачун Пружаоца услуге: </w:t>
      </w:r>
      <w:r w:rsidRPr="00C01C40">
        <w:rPr>
          <w:rFonts w:cs="Arial"/>
          <w:color w:val="000000" w:themeColor="text1"/>
        </w:rPr>
        <w:tab/>
      </w:r>
    </w:p>
    <w:p w:rsidR="00EE793E" w:rsidRPr="00C01C40" w:rsidRDefault="00EE793E" w:rsidP="00EE793E">
      <w:pPr>
        <w:pStyle w:val="KDParagraf"/>
        <w:spacing w:before="0"/>
        <w:rPr>
          <w:rFonts w:cs="Arial"/>
          <w:color w:val="000000" w:themeColor="text1"/>
        </w:rPr>
      </w:pPr>
      <w:r w:rsidRPr="00C01C40">
        <w:rPr>
          <w:rFonts w:cs="Arial"/>
          <w:color w:val="000000" w:themeColor="text1"/>
        </w:rPr>
        <w:t xml:space="preserve">бр рачуна: _____________________________ код банке:____________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 xml:space="preserve">Члан </w:t>
      </w:r>
      <w:r w:rsidR="00FE3BA2">
        <w:rPr>
          <w:rFonts w:cs="Arial"/>
          <w:b/>
          <w:lang w:val="sr-Cyrl-RS"/>
        </w:rPr>
        <w:t>8</w:t>
      </w:r>
      <w:r w:rsidRPr="00E47C2E">
        <w:rPr>
          <w:rFonts w:cs="Arial"/>
        </w:rPr>
        <w:t>.</w:t>
      </w:r>
    </w:p>
    <w:p w:rsidR="00EE793E" w:rsidRPr="00C01C40" w:rsidRDefault="00EE793E" w:rsidP="00EE793E">
      <w:pPr>
        <w:pStyle w:val="KDParagraf"/>
        <w:spacing w:before="0"/>
        <w:rPr>
          <w:rFonts w:cs="Arial"/>
          <w:color w:val="000000" w:themeColor="text1"/>
        </w:rPr>
      </w:pPr>
      <w:r w:rsidRPr="00C01C40">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Default="00EE793E" w:rsidP="00EE793E">
      <w:pPr>
        <w:pStyle w:val="KDParagraf"/>
        <w:spacing w:before="0"/>
        <w:rPr>
          <w:rFonts w:cs="Arial"/>
          <w:color w:val="000000" w:themeColor="text1"/>
          <w:lang w:val="sr-Cyrl-RS"/>
        </w:rPr>
      </w:pPr>
      <w:r w:rsidRPr="00C01C40">
        <w:rPr>
          <w:rFonts w:cs="Arial"/>
          <w:color w:val="000000" w:themeColor="text1"/>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C64523" w:rsidRPr="00C64523" w:rsidRDefault="00C64523" w:rsidP="00EE793E">
      <w:pPr>
        <w:pStyle w:val="KDParagraf"/>
        <w:spacing w:before="0"/>
        <w:rPr>
          <w:rFonts w:cs="Arial"/>
          <w:color w:val="000000" w:themeColor="text1"/>
          <w:lang w:val="sr-Cyrl-RS"/>
        </w:rPr>
      </w:pPr>
      <w:r w:rsidRPr="00F104E6">
        <w:rPr>
          <w:rFonts w:cs="Arial"/>
          <w:lang w:val="sr-Cyrl-CS"/>
        </w:rPr>
        <w:t>Електро материјал за отклањање уочених оштећења–недостатака обезбеђује Корисник услуге.</w:t>
      </w:r>
    </w:p>
    <w:p w:rsidR="00EE793E" w:rsidRPr="00C01C40" w:rsidRDefault="00EE793E" w:rsidP="00EE793E">
      <w:pPr>
        <w:pStyle w:val="KDParagraf"/>
        <w:spacing w:before="0"/>
        <w:rPr>
          <w:rFonts w:cs="Arial"/>
          <w:color w:val="000000" w:themeColor="text1"/>
        </w:rPr>
      </w:pPr>
    </w:p>
    <w:p w:rsidR="00EE793E" w:rsidRPr="00C01C40" w:rsidRDefault="00EE793E" w:rsidP="000350BD">
      <w:pPr>
        <w:pStyle w:val="KDParagraf"/>
        <w:spacing w:before="0"/>
        <w:jc w:val="center"/>
        <w:rPr>
          <w:rFonts w:cs="Arial"/>
          <w:color w:val="000000" w:themeColor="text1"/>
        </w:rPr>
      </w:pPr>
      <w:r w:rsidRPr="00C01C40">
        <w:rPr>
          <w:rFonts w:cs="Arial"/>
          <w:b/>
          <w:color w:val="000000" w:themeColor="text1"/>
        </w:rPr>
        <w:t xml:space="preserve">Члан </w:t>
      </w:r>
      <w:r w:rsidR="00FE3BA2">
        <w:rPr>
          <w:rFonts w:cs="Arial"/>
          <w:b/>
          <w:color w:val="000000" w:themeColor="text1"/>
          <w:lang w:val="sr-Cyrl-RS"/>
        </w:rPr>
        <w:t>9</w:t>
      </w:r>
      <w:r w:rsidRPr="00C01C40">
        <w:rPr>
          <w:rFonts w:cs="Arial"/>
          <w:color w:val="000000" w:themeColor="text1"/>
        </w:rPr>
        <w:t>.</w:t>
      </w:r>
    </w:p>
    <w:p w:rsidR="00EE793E" w:rsidRPr="00586A59" w:rsidRDefault="00EE793E" w:rsidP="00EE793E">
      <w:pPr>
        <w:pStyle w:val="KDParagraf"/>
        <w:spacing w:before="0"/>
        <w:rPr>
          <w:rFonts w:cs="Arial"/>
          <w:color w:val="00B0F0"/>
        </w:rPr>
      </w:pPr>
      <w:r w:rsidRPr="00C01C40">
        <w:rPr>
          <w:rFonts w:cs="Arial"/>
          <w:color w:val="000000" w:themeColor="text1"/>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586A59">
        <w:rPr>
          <w:rFonts w:cs="Arial"/>
          <w:color w:val="00B0F0"/>
        </w:rPr>
        <w:t>.</w:t>
      </w:r>
    </w:p>
    <w:p w:rsidR="00EE793E" w:rsidRPr="00586A59" w:rsidRDefault="00EE793E" w:rsidP="00EE793E">
      <w:pPr>
        <w:pStyle w:val="KDParagraf"/>
        <w:spacing w:before="0"/>
        <w:rPr>
          <w:rFonts w:cs="Arial"/>
          <w:color w:val="00B0F0"/>
        </w:rPr>
      </w:pPr>
    </w:p>
    <w:p w:rsidR="00F61DC8" w:rsidRDefault="00F61DC8" w:rsidP="00EE793E">
      <w:pPr>
        <w:pStyle w:val="KDParagraf"/>
        <w:spacing w:before="0"/>
        <w:rPr>
          <w:rFonts w:cs="Arial"/>
          <w:b/>
          <w:lang w:val="sr-Cyrl-RS"/>
        </w:rPr>
      </w:pPr>
    </w:p>
    <w:p w:rsidR="00F61DC8" w:rsidRDefault="00F61DC8" w:rsidP="00EE793E">
      <w:pPr>
        <w:pStyle w:val="KDParagraf"/>
        <w:spacing w:before="0"/>
        <w:rPr>
          <w:rFonts w:cs="Arial"/>
          <w:b/>
          <w:lang w:val="sr-Cyrl-RS"/>
        </w:rPr>
      </w:pPr>
    </w:p>
    <w:p w:rsidR="00F675ED" w:rsidRDefault="00F675ED" w:rsidP="00EE793E">
      <w:pPr>
        <w:pStyle w:val="KDParagraf"/>
        <w:spacing w:before="0"/>
        <w:rPr>
          <w:rFonts w:cs="Arial"/>
          <w:b/>
          <w:lang w:val="sr-Cyrl-RS"/>
        </w:rPr>
      </w:pPr>
    </w:p>
    <w:p w:rsidR="00F61DC8" w:rsidRDefault="00F61DC8"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ОБАВЕЗЕ ПРУЖАОЦА УСЛУГЕ</w:t>
      </w:r>
    </w:p>
    <w:p w:rsidR="00EE793E" w:rsidRPr="00E47C2E" w:rsidRDefault="00EE793E" w:rsidP="000350BD">
      <w:pPr>
        <w:pStyle w:val="KDParagraf"/>
        <w:spacing w:before="0"/>
        <w:jc w:val="center"/>
        <w:rPr>
          <w:rFonts w:cs="Arial"/>
        </w:rPr>
      </w:pPr>
      <w:r w:rsidRPr="00E47C2E">
        <w:rPr>
          <w:rFonts w:cs="Arial"/>
          <w:b/>
        </w:rPr>
        <w:t xml:space="preserve">Члан </w:t>
      </w:r>
      <w:r w:rsidR="00FE3BA2">
        <w:rPr>
          <w:rFonts w:cs="Arial"/>
          <w:b/>
          <w:lang w:val="sr-Cyrl-RS"/>
        </w:rPr>
        <w:t>10</w:t>
      </w:r>
      <w:r w:rsidRPr="00E47C2E">
        <w:rPr>
          <w:rFonts w:cs="Arial"/>
        </w:rPr>
        <w:t>.</w:t>
      </w:r>
    </w:p>
    <w:p w:rsidR="00EE793E" w:rsidRPr="00C01C40" w:rsidRDefault="00EE793E" w:rsidP="00EE793E">
      <w:pPr>
        <w:pStyle w:val="KDParagraf"/>
        <w:spacing w:before="0"/>
        <w:rPr>
          <w:rFonts w:cs="Arial"/>
          <w:color w:val="000000" w:themeColor="text1"/>
        </w:rPr>
      </w:pPr>
      <w:r w:rsidRPr="00C01C40">
        <w:rPr>
          <w:rFonts w:cs="Arial"/>
          <w:color w:val="000000" w:themeColor="text1"/>
        </w:rPr>
        <w:t>Пружалац усл</w:t>
      </w:r>
      <w:r w:rsidR="00C01C40" w:rsidRPr="00C01C40">
        <w:rPr>
          <w:rFonts w:cs="Arial"/>
          <w:color w:val="000000" w:themeColor="text1"/>
        </w:rPr>
        <w:t xml:space="preserve">уге је дужан да у року од 5 </w:t>
      </w:r>
      <w:r w:rsidRPr="00C01C40">
        <w:rPr>
          <w:rFonts w:cs="Arial"/>
          <w:color w:val="000000" w:themeColor="text1"/>
        </w:rPr>
        <w:t xml:space="preserve">(словима: </w:t>
      </w:r>
      <w:r w:rsidR="00C01C40" w:rsidRPr="00C01C40">
        <w:rPr>
          <w:rFonts w:cs="Arial"/>
          <w:color w:val="000000" w:themeColor="text1"/>
          <w:lang w:val="sr-Cyrl-RS"/>
        </w:rPr>
        <w:t xml:space="preserve">пет) </w:t>
      </w:r>
      <w:r w:rsidR="00C01C40" w:rsidRPr="00C01C40">
        <w:rPr>
          <w:rFonts w:cs="Arial"/>
          <w:color w:val="000000" w:themeColor="text1"/>
        </w:rPr>
        <w:t>дана</w:t>
      </w:r>
      <w:r w:rsidRPr="00C01C40">
        <w:rPr>
          <w:rFonts w:cs="Arial"/>
          <w:color w:val="000000" w:themeColor="text1"/>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C01C40" w:rsidRDefault="00EE793E" w:rsidP="00EE793E">
      <w:pPr>
        <w:pStyle w:val="KDParagraf"/>
        <w:spacing w:before="0"/>
        <w:rPr>
          <w:rFonts w:cs="Arial"/>
          <w:color w:val="000000" w:themeColor="text1"/>
        </w:rPr>
      </w:pPr>
      <w:r w:rsidRPr="00C01C40">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E47C2E" w:rsidRDefault="00EE793E" w:rsidP="00EE793E">
      <w:pPr>
        <w:pStyle w:val="KDParagraf"/>
        <w:spacing w:before="0"/>
        <w:rPr>
          <w:rFonts w:cs="Arial"/>
        </w:rPr>
      </w:pPr>
    </w:p>
    <w:p w:rsidR="00EE793E" w:rsidRPr="00C01C40" w:rsidRDefault="00EE793E" w:rsidP="00EE793E">
      <w:pPr>
        <w:pStyle w:val="KDParagraf"/>
        <w:spacing w:before="0"/>
        <w:rPr>
          <w:rFonts w:cs="Arial"/>
          <w:color w:val="000000" w:themeColor="text1"/>
        </w:rPr>
      </w:pPr>
      <w:r w:rsidRPr="00C01C40">
        <w:rPr>
          <w:rFonts w:cs="Arial"/>
          <w:color w:val="000000" w:themeColor="text1"/>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C01C40" w:rsidRDefault="00EE793E" w:rsidP="00EE793E">
      <w:pPr>
        <w:pStyle w:val="KDParagraf"/>
        <w:spacing w:before="0"/>
        <w:rPr>
          <w:rFonts w:cs="Arial"/>
          <w:color w:val="000000" w:themeColor="text1"/>
        </w:rPr>
      </w:pPr>
      <w:r w:rsidRPr="00C01C40">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Default="00EE793E" w:rsidP="00EE793E">
      <w:pPr>
        <w:pStyle w:val="KDParagraf"/>
        <w:spacing w:before="0"/>
        <w:rPr>
          <w:rFonts w:cs="Arial"/>
          <w:color w:val="000000" w:themeColor="text1"/>
          <w:lang w:val="sr-Cyrl-RS"/>
        </w:rPr>
      </w:pPr>
      <w:r w:rsidRPr="00C01C40">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6233F0" w:rsidRDefault="006233F0" w:rsidP="00EE793E">
      <w:pPr>
        <w:pStyle w:val="KDParagraf"/>
        <w:spacing w:before="0"/>
        <w:rPr>
          <w:rFonts w:cs="Arial"/>
          <w:b/>
          <w:color w:val="000000" w:themeColor="text1"/>
          <w:lang w:val="sr-Cyrl-RS"/>
        </w:rPr>
      </w:pPr>
    </w:p>
    <w:p w:rsidR="006233F0" w:rsidRDefault="006233F0" w:rsidP="00EE793E">
      <w:pPr>
        <w:pStyle w:val="KDParagraf"/>
        <w:spacing w:before="0"/>
        <w:rPr>
          <w:rFonts w:cs="Arial"/>
          <w:b/>
          <w:color w:val="000000" w:themeColor="text1"/>
          <w:lang w:val="sr-Cyrl-RS"/>
        </w:rPr>
      </w:pPr>
    </w:p>
    <w:p w:rsidR="00B50E3C" w:rsidRPr="00B50E3C" w:rsidRDefault="00B50E3C" w:rsidP="00EE793E">
      <w:pPr>
        <w:pStyle w:val="KDParagraf"/>
        <w:spacing w:before="0"/>
        <w:rPr>
          <w:rFonts w:cs="Arial"/>
          <w:b/>
          <w:color w:val="000000" w:themeColor="text1"/>
          <w:lang w:val="sr-Cyrl-RS"/>
        </w:rPr>
      </w:pPr>
      <w:r>
        <w:rPr>
          <w:rFonts w:cs="Arial"/>
          <w:b/>
          <w:color w:val="000000" w:themeColor="text1"/>
          <w:lang w:val="sr-Cyrl-RS"/>
        </w:rPr>
        <w:t>Обавезе П</w:t>
      </w:r>
      <w:r>
        <w:rPr>
          <w:rFonts w:cs="Arial"/>
          <w:b/>
          <w:color w:val="000000" w:themeColor="text1"/>
        </w:rPr>
        <w:t>ружа</w:t>
      </w:r>
      <w:r>
        <w:rPr>
          <w:rFonts w:cs="Arial"/>
          <w:b/>
          <w:color w:val="000000" w:themeColor="text1"/>
          <w:lang w:val="sr-Cyrl-RS"/>
        </w:rPr>
        <w:t>оца</w:t>
      </w:r>
      <w:r w:rsidRPr="00B50E3C">
        <w:rPr>
          <w:rFonts w:cs="Arial"/>
          <w:b/>
          <w:color w:val="000000" w:themeColor="text1"/>
        </w:rPr>
        <w:t xml:space="preserve"> услуге </w:t>
      </w:r>
      <w:r>
        <w:rPr>
          <w:rFonts w:cs="Arial"/>
          <w:b/>
          <w:color w:val="000000" w:themeColor="text1"/>
          <w:lang w:val="sr-Cyrl-RS"/>
        </w:rPr>
        <w:t>су</w:t>
      </w:r>
      <w:r w:rsidRPr="00B50E3C">
        <w:rPr>
          <w:rFonts w:cs="Arial"/>
          <w:b/>
          <w:color w:val="000000" w:themeColor="text1"/>
          <w:lang w:val="sr-Cyrl-RS"/>
        </w:rPr>
        <w:t>:</w:t>
      </w:r>
    </w:p>
    <w:p w:rsidR="00B50E3C" w:rsidRPr="00B50E3C" w:rsidRDefault="00B50E3C" w:rsidP="00B50E3C">
      <w:pPr>
        <w:spacing w:before="0"/>
        <w:ind w:right="-54"/>
        <w:rPr>
          <w:rFonts w:cs="Arial"/>
          <w:lang w:val="sr-Cyrl-CS"/>
        </w:rPr>
      </w:pPr>
      <w:r w:rsidRPr="00B50E3C">
        <w:rPr>
          <w:rFonts w:cs="Arial"/>
          <w:lang w:val="sr-Cyrl-CS"/>
        </w:rPr>
        <w:t xml:space="preserve"> </w:t>
      </w:r>
    </w:p>
    <w:p w:rsidR="00C64523" w:rsidRPr="00F104E6" w:rsidRDefault="00DE6AC5" w:rsidP="00C64523">
      <w:pPr>
        <w:rPr>
          <w:rFonts w:cs="Arial"/>
        </w:rPr>
      </w:pPr>
      <w:r w:rsidRPr="00F104E6">
        <w:rPr>
          <w:rFonts w:cs="Arial"/>
          <w:lang w:val="sr-Cyrl-CS"/>
        </w:rPr>
        <w:t>-</w:t>
      </w:r>
      <w:r w:rsidR="00C64523" w:rsidRPr="00F104E6">
        <w:rPr>
          <w:rFonts w:cs="Arial"/>
          <w:lang w:val="sr-Cyrl-CS"/>
        </w:rPr>
        <w:t xml:space="preserve"> У случају интервентног позива Наручиоца</w:t>
      </w:r>
      <w:r w:rsidR="00C64523" w:rsidRPr="00F104E6">
        <w:rPr>
          <w:rFonts w:cs="Arial"/>
        </w:rPr>
        <w:t xml:space="preserve"> </w:t>
      </w:r>
      <w:r w:rsidR="00C64523" w:rsidRPr="00F104E6">
        <w:rPr>
          <w:rFonts w:cs="Arial"/>
          <w:lang w:val="sr-Cyrl-RS"/>
        </w:rPr>
        <w:t>( е-</w:t>
      </w:r>
      <w:r w:rsidR="00C64523" w:rsidRPr="00F104E6">
        <w:rPr>
          <w:rFonts w:cs="Arial"/>
          <w:lang w:val="sr-Latn-RS"/>
        </w:rPr>
        <w:t>mail</w:t>
      </w:r>
      <w:r w:rsidR="00C64523" w:rsidRPr="00F104E6">
        <w:rPr>
          <w:rFonts w:cs="Arial"/>
          <w:lang w:val="sr-Cyrl-RS"/>
        </w:rPr>
        <w:t xml:space="preserve"> или телефонски позив</w:t>
      </w:r>
      <w:r w:rsidR="00C64523" w:rsidRPr="00F104E6">
        <w:rPr>
          <w:rFonts w:cs="Arial"/>
        </w:rPr>
        <w:t>)</w:t>
      </w:r>
      <w:r w:rsidR="00C64523" w:rsidRPr="00F104E6">
        <w:rPr>
          <w:rFonts w:cs="Arial"/>
          <w:lang w:val="sr-Cyrl-CS"/>
        </w:rPr>
        <w:t xml:space="preserve"> Извођач је дужан да приступи отклањању оштећења на воду у року 6 сати од времена  позива, а за интервенцију по позиву за дане викенда у року од 8 сати.</w:t>
      </w:r>
    </w:p>
    <w:p w:rsidR="00C64523" w:rsidRPr="00F104E6" w:rsidRDefault="00C64523" w:rsidP="00C64523">
      <w:pPr>
        <w:spacing w:before="0"/>
        <w:rPr>
          <w:rFonts w:cs="Arial"/>
        </w:rPr>
      </w:pPr>
      <w:r w:rsidRPr="00F104E6">
        <w:rPr>
          <w:rFonts w:cs="Arial"/>
        </w:rPr>
        <w:t>-</w:t>
      </w:r>
      <w:r w:rsidRPr="00F104E6">
        <w:rPr>
          <w:rFonts w:cs="Arial"/>
          <w:lang w:val="sr-Cyrl-CS"/>
        </w:rPr>
        <w:t>Под сервис даном се подразумева ангажовање у току 8 сати екипе извођача, које треба да има једног руководиоца радова и минимум 5 извршиоца радова, и алатом за обезбеђење места за рад и за сам рад.</w:t>
      </w:r>
    </w:p>
    <w:p w:rsidR="00C64523" w:rsidRPr="00F104E6" w:rsidRDefault="00C64523" w:rsidP="00C64523">
      <w:pPr>
        <w:spacing w:before="0"/>
        <w:rPr>
          <w:rFonts w:cs="Arial"/>
          <w:lang w:val="sr-Cyrl-CS"/>
        </w:rPr>
      </w:pPr>
      <w:r w:rsidRPr="00F104E6">
        <w:rPr>
          <w:rFonts w:cs="Arial"/>
        </w:rPr>
        <w:t>-</w:t>
      </w:r>
      <w:r w:rsidRPr="00F104E6">
        <w:rPr>
          <w:rFonts w:cs="Arial"/>
          <w:lang w:val="sr-Cyrl-CS"/>
        </w:rPr>
        <w:t>Уколико се екипа Извршиоца ангажује за време краће или дуже од сервис дана, обрачунаваће се процентуално време ангажовања у односу на сервис дан са признањем 2 сата за долазак екипе.</w:t>
      </w:r>
    </w:p>
    <w:p w:rsidR="00F96B39" w:rsidRPr="00F96B39" w:rsidRDefault="00C64523" w:rsidP="00C64523">
      <w:pPr>
        <w:ind w:right="89"/>
        <w:rPr>
          <w:rFonts w:cs="Arial"/>
          <w:lang w:val="sr-Cyrl-CS"/>
        </w:rPr>
      </w:pPr>
      <w:r w:rsidRPr="00F104E6">
        <w:rPr>
          <w:rFonts w:cs="Arial"/>
        </w:rPr>
        <w:t>-</w:t>
      </w:r>
      <w:r w:rsidRPr="00F104E6">
        <w:rPr>
          <w:rFonts w:cs="Arial"/>
          <w:lang w:val="sr-Cyrl-CS"/>
        </w:rPr>
        <w:t>За потребе санације места квара на подземном каблу,</w:t>
      </w:r>
      <w:r w:rsidRPr="00F104E6">
        <w:rPr>
          <w:rFonts w:cs="Arial"/>
        </w:rPr>
        <w:t xml:space="preserve">   </w:t>
      </w:r>
      <w:r w:rsidRPr="00F104E6">
        <w:rPr>
          <w:rFonts w:cs="Arial"/>
          <w:lang w:val="sr-Cyrl-CS"/>
        </w:rPr>
        <w:t>Извођач обезбеђује испитивање места пробоја кабла.</w:t>
      </w:r>
    </w:p>
    <w:p w:rsidR="0094059E" w:rsidRPr="00C85331" w:rsidRDefault="0094059E" w:rsidP="00F96B39">
      <w:pPr>
        <w:spacing w:before="0"/>
        <w:ind w:right="-54"/>
        <w:rPr>
          <w:rFonts w:cs="Arial"/>
          <w:color w:val="000000" w:themeColor="text1"/>
          <w:lang w:val="sr-Cyrl-RS"/>
        </w:rPr>
      </w:pPr>
    </w:p>
    <w:p w:rsidR="004540AA" w:rsidRPr="0094059E" w:rsidRDefault="004540AA" w:rsidP="00EE793E">
      <w:pPr>
        <w:pStyle w:val="KDParagraf"/>
        <w:spacing w:before="0"/>
        <w:rPr>
          <w:rFonts w:cs="Arial"/>
          <w:color w:val="000000" w:themeColor="text1"/>
          <w:lang w:val="sr-Cyrl-RS"/>
        </w:rPr>
      </w:pPr>
    </w:p>
    <w:p w:rsidR="00EE793E" w:rsidRPr="00E47C2E" w:rsidRDefault="00EE793E" w:rsidP="00586A59">
      <w:pPr>
        <w:pStyle w:val="KDParagraf"/>
        <w:spacing w:before="0"/>
        <w:jc w:val="center"/>
        <w:rPr>
          <w:rFonts w:cs="Arial"/>
        </w:rPr>
      </w:pPr>
      <w:r w:rsidRPr="00E47C2E">
        <w:rPr>
          <w:rFonts w:cs="Arial"/>
          <w:b/>
        </w:rPr>
        <w:t>Члан 1</w:t>
      </w:r>
      <w:r w:rsidR="00FE3BA2">
        <w:rPr>
          <w:rFonts w:cs="Arial"/>
          <w:b/>
          <w:lang w:val="sr-Cyrl-RS"/>
        </w:rPr>
        <w:t>1</w:t>
      </w:r>
      <w:r w:rsidRPr="00E47C2E">
        <w:rPr>
          <w:rFonts w:cs="Arial"/>
        </w:rPr>
        <w:t>.</w:t>
      </w:r>
    </w:p>
    <w:p w:rsidR="00EE793E" w:rsidRPr="00E47C2E" w:rsidRDefault="00EE793E" w:rsidP="00EE793E">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EE793E" w:rsidP="00EE793E">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4540AA" w:rsidRPr="004540AA" w:rsidRDefault="004540AA" w:rsidP="00EE793E">
      <w:pPr>
        <w:pStyle w:val="KDParagraf"/>
        <w:spacing w:before="0"/>
        <w:rPr>
          <w:rFonts w:cs="Arial"/>
          <w:lang w:val="sr-Cyrl-RS"/>
        </w:rPr>
      </w:pPr>
    </w:p>
    <w:p w:rsidR="00EE793E" w:rsidRPr="00E47C2E" w:rsidRDefault="00DA3E7E" w:rsidP="00EE793E">
      <w:pPr>
        <w:pStyle w:val="KDParagraf"/>
        <w:spacing w:before="0"/>
        <w:rPr>
          <w:rFonts w:cs="Arial"/>
          <w:b/>
        </w:rPr>
      </w:pPr>
      <w:r>
        <w:rPr>
          <w:rFonts w:cs="Arial"/>
          <w:b/>
        </w:rPr>
        <w:t>РОК</w:t>
      </w:r>
      <w:r>
        <w:rPr>
          <w:rFonts w:cs="Arial"/>
          <w:b/>
          <w:lang w:val="sr-Cyrl-RS"/>
        </w:rPr>
        <w:t>,</w:t>
      </w:r>
      <w:r w:rsidR="00EE793E" w:rsidRPr="00E47C2E">
        <w:rPr>
          <w:rFonts w:cs="Arial"/>
          <w:b/>
        </w:rPr>
        <w:t xml:space="preserve"> ДИНАМ</w:t>
      </w:r>
      <w:r w:rsidR="00FA2D94">
        <w:rPr>
          <w:rFonts w:cs="Arial"/>
          <w:b/>
          <w:lang w:val="sr-Cyrl-RS"/>
        </w:rPr>
        <w:t>И</w:t>
      </w:r>
      <w:r w:rsidR="00EE793E" w:rsidRPr="00E47C2E">
        <w:rPr>
          <w:rFonts w:cs="Arial"/>
          <w:b/>
        </w:rPr>
        <w:t xml:space="preserve">КА </w:t>
      </w:r>
      <w:r>
        <w:rPr>
          <w:rFonts w:cs="Arial"/>
          <w:b/>
          <w:lang w:val="sr-Cyrl-RS"/>
        </w:rPr>
        <w:t xml:space="preserve">И МЕСТО </w:t>
      </w:r>
      <w:r w:rsidR="00EE793E" w:rsidRPr="00E47C2E">
        <w:rPr>
          <w:rFonts w:cs="Arial"/>
          <w:b/>
        </w:rPr>
        <w:t>ПРУЖАЊА УСЛУГЕ</w:t>
      </w:r>
    </w:p>
    <w:p w:rsidR="00EE793E" w:rsidRPr="00E47C2E" w:rsidRDefault="00EE793E" w:rsidP="00586A59">
      <w:pPr>
        <w:pStyle w:val="KDParagraf"/>
        <w:spacing w:before="0"/>
        <w:jc w:val="center"/>
        <w:rPr>
          <w:rFonts w:cs="Arial"/>
        </w:rPr>
      </w:pPr>
      <w:r w:rsidRPr="00E47C2E">
        <w:rPr>
          <w:rFonts w:cs="Arial"/>
          <w:b/>
        </w:rPr>
        <w:t>Члан 1</w:t>
      </w:r>
      <w:r w:rsidR="00FE3BA2">
        <w:rPr>
          <w:rFonts w:cs="Arial"/>
          <w:b/>
          <w:lang w:val="sr-Cyrl-RS"/>
        </w:rPr>
        <w:t>2</w:t>
      </w:r>
      <w:r w:rsidRPr="00E47C2E">
        <w:rPr>
          <w:rFonts w:cs="Arial"/>
        </w:rPr>
        <w:t>.</w:t>
      </w:r>
    </w:p>
    <w:p w:rsidR="00EE793E" w:rsidRDefault="00EE793E" w:rsidP="00D71F5C">
      <w:pPr>
        <w:tabs>
          <w:tab w:val="right" w:pos="10255"/>
        </w:tabs>
        <w:rPr>
          <w:rFonts w:cs="Arial"/>
          <w:lang w:val="sr-Cyrl-RS"/>
        </w:rPr>
      </w:pPr>
      <w:r w:rsidRPr="00E47C2E">
        <w:rPr>
          <w:rFonts w:cs="Arial"/>
        </w:rPr>
        <w:t xml:space="preserve">Рок за извршење Услуге из члана 1. овог </w:t>
      </w:r>
      <w:r w:rsidRPr="00D71F5C">
        <w:rPr>
          <w:rFonts w:cs="Arial"/>
        </w:rPr>
        <w:t xml:space="preserve">Уговора износи </w:t>
      </w:r>
      <w:r w:rsidR="001308A9">
        <w:rPr>
          <w:rFonts w:cs="Arial"/>
          <w:lang w:val="sr-Cyrl-RS"/>
        </w:rPr>
        <w:t>12 месеци почев од</w:t>
      </w:r>
      <w:r w:rsidR="001308A9" w:rsidRPr="001308A9">
        <w:rPr>
          <w:rFonts w:cs="Arial"/>
        </w:rPr>
        <w:t xml:space="preserve"> </w:t>
      </w:r>
      <w:r w:rsidR="006F4F71">
        <w:rPr>
          <w:rFonts w:cs="Arial"/>
        </w:rPr>
        <w:t xml:space="preserve">данa </w:t>
      </w:r>
      <w:r w:rsidR="006F4F71">
        <w:rPr>
          <w:rFonts w:cs="Arial"/>
          <w:lang w:val="sr-Cyrl-RS"/>
        </w:rPr>
        <w:t>обостраног потписивања</w:t>
      </w:r>
      <w:r w:rsidR="001308A9" w:rsidRPr="00E47C2E">
        <w:rPr>
          <w:rFonts w:cs="Arial"/>
        </w:rPr>
        <w:t xml:space="preserve"> Уговора.</w:t>
      </w:r>
      <w:r w:rsidR="001308A9">
        <w:rPr>
          <w:rFonts w:cs="Arial"/>
          <w:lang w:val="sr-Cyrl-RS"/>
        </w:rPr>
        <w:t xml:space="preserve"> </w:t>
      </w:r>
    </w:p>
    <w:p w:rsidR="00DA3E7E" w:rsidRPr="00D71F5C" w:rsidRDefault="00DA3E7E" w:rsidP="00D71F5C">
      <w:pPr>
        <w:tabs>
          <w:tab w:val="right" w:pos="10255"/>
        </w:tabs>
        <w:rPr>
          <w:rFonts w:cs="Arial"/>
          <w:lang w:val="sr-Cyrl-RS"/>
        </w:rPr>
      </w:pPr>
      <w:r w:rsidRPr="00DA3E7E">
        <w:rPr>
          <w:rFonts w:cs="Arial"/>
          <w:lang w:val="sr-Cyrl-RS"/>
        </w:rPr>
        <w:t>Место извшења услуге је</w:t>
      </w:r>
      <w:r w:rsidRPr="00DA3E7E">
        <w:rPr>
          <w:rFonts w:cs="Arial"/>
          <w:bCs/>
          <w:iCs/>
          <w:color w:val="000000" w:themeColor="text1"/>
          <w:lang w:val="sr-Cyrl-CS"/>
        </w:rPr>
        <w:t xml:space="preserve"> ЈП ЕПС Огранак ТЕНТ, локација ТЕ Колубара, 3.октобар бр.146, 11563 Велики Црљени</w:t>
      </w:r>
    </w:p>
    <w:p w:rsidR="00BF0590" w:rsidRPr="00BF0590" w:rsidRDefault="00BF0590" w:rsidP="00586A59">
      <w:pPr>
        <w:pStyle w:val="KDParagraf"/>
        <w:spacing w:before="0"/>
        <w:jc w:val="center"/>
        <w:rPr>
          <w:rFonts w:cs="Arial"/>
          <w:color w:val="FF0000"/>
          <w:lang w:val="sr-Cyrl-RS"/>
        </w:rPr>
      </w:pPr>
    </w:p>
    <w:p w:rsidR="00FC2065" w:rsidRPr="00B5043C" w:rsidRDefault="00FC2065" w:rsidP="00FC2065">
      <w:pPr>
        <w:pStyle w:val="KDParagraf"/>
        <w:spacing w:before="0"/>
        <w:rPr>
          <w:rFonts w:cs="Arial"/>
          <w:b/>
        </w:rPr>
      </w:pPr>
      <w:r w:rsidRPr="00B5043C">
        <w:rPr>
          <w:rFonts w:cs="Arial"/>
          <w:b/>
        </w:rPr>
        <w:lastRenderedPageBreak/>
        <w:t xml:space="preserve">СРЕДСТВА ФИНАНСИЈСКОГ ОБЕЗБЕЂЕЊА </w:t>
      </w:r>
    </w:p>
    <w:p w:rsidR="00FC2065" w:rsidRPr="00B5043C" w:rsidRDefault="00FC2065" w:rsidP="00FC2065">
      <w:pPr>
        <w:pStyle w:val="KDParagraf"/>
        <w:spacing w:before="0"/>
        <w:jc w:val="center"/>
        <w:rPr>
          <w:rFonts w:cs="Arial"/>
        </w:rPr>
      </w:pPr>
      <w:r w:rsidRPr="00B5043C">
        <w:rPr>
          <w:rFonts w:cs="Arial"/>
          <w:b/>
        </w:rPr>
        <w:t>Члан 13</w:t>
      </w:r>
      <w:r w:rsidRPr="00B5043C">
        <w:rPr>
          <w:rFonts w:cs="Arial"/>
        </w:rPr>
        <w:t>.</w:t>
      </w:r>
    </w:p>
    <w:p w:rsidR="00FC2065" w:rsidRPr="009A018D" w:rsidRDefault="00FC2065" w:rsidP="00FC2065">
      <w:pPr>
        <w:pStyle w:val="KDParagraf"/>
        <w:spacing w:before="0"/>
        <w:rPr>
          <w:rFonts w:cs="Arial"/>
          <w:b/>
          <w:lang w:val="sr-Cyrl-RS"/>
        </w:rPr>
      </w:pPr>
      <w:r w:rsidRPr="009A018D">
        <w:rPr>
          <w:rFonts w:cs="Arial"/>
          <w:b/>
          <w:lang w:val="sr-Cyrl-RS"/>
        </w:rPr>
        <w:t>Меница за добро извршење посла</w:t>
      </w:r>
    </w:p>
    <w:p w:rsidR="00FC2065" w:rsidRPr="009A018D" w:rsidRDefault="00FC2065" w:rsidP="00FC2065">
      <w:pPr>
        <w:pStyle w:val="KDParagraf"/>
        <w:spacing w:before="0"/>
        <w:rPr>
          <w:rFonts w:cs="Arial"/>
          <w:lang w:val="sr-Cyrl-RS"/>
        </w:rPr>
      </w:pPr>
      <w:r w:rsidRPr="009A018D">
        <w:rPr>
          <w:rFonts w:cs="Arial"/>
        </w:rPr>
        <w:t>Пружалац услуге је обавезан да у тренутку потписивања Уговора, а најкасније у року од 10 (словима:десет) дана од дана обостраног 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w:t>
      </w:r>
    </w:p>
    <w:p w:rsidR="00FC2065" w:rsidRPr="00B5043C" w:rsidRDefault="00FC2065" w:rsidP="00FC2065">
      <w:pPr>
        <w:pStyle w:val="KDParagraf"/>
        <w:spacing w:before="0"/>
        <w:rPr>
          <w:rFonts w:cs="Arial"/>
        </w:rPr>
      </w:pPr>
      <w:r w:rsidRPr="00B5043C">
        <w:rPr>
          <w:rFonts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FC2065" w:rsidRPr="00B5043C" w:rsidRDefault="00FC2065" w:rsidP="00FC2065">
      <w:pPr>
        <w:pStyle w:val="KDParagraf"/>
        <w:spacing w:before="0"/>
        <w:rPr>
          <w:rFonts w:cs="Arial"/>
        </w:rPr>
      </w:pPr>
    </w:p>
    <w:p w:rsidR="00FC2065" w:rsidRPr="00B5043C" w:rsidRDefault="00FC2065" w:rsidP="00FC2065">
      <w:pPr>
        <w:pStyle w:val="KDParagraf"/>
        <w:spacing w:before="0"/>
        <w:rPr>
          <w:rFonts w:cs="Arial"/>
        </w:rPr>
      </w:pPr>
      <w:r w:rsidRPr="00B5043C">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FC2065" w:rsidRPr="001308A9" w:rsidRDefault="00FC2065" w:rsidP="00FC2065">
      <w:pPr>
        <w:pStyle w:val="KDParagraf"/>
        <w:spacing w:before="0"/>
        <w:rPr>
          <w:rFonts w:cs="Arial"/>
          <w:b/>
          <w:lang w:val="sr-Cyrl-RS"/>
        </w:rPr>
      </w:pPr>
    </w:p>
    <w:p w:rsidR="001308A9" w:rsidRPr="001308A9" w:rsidRDefault="001308A9" w:rsidP="001308A9">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Члан 1</w:t>
      </w:r>
      <w:r w:rsidR="00FC2065">
        <w:rPr>
          <w:rFonts w:cs="Arial"/>
          <w:b/>
          <w:lang w:val="sr-Cyrl-RS"/>
        </w:rPr>
        <w:t>4</w:t>
      </w:r>
      <w:r w:rsidRPr="00E47C2E">
        <w:rPr>
          <w:rFonts w:cs="Arial"/>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4540AA" w:rsidRDefault="00EE793E" w:rsidP="00EE793E">
      <w:pPr>
        <w:pStyle w:val="KDParagraf"/>
        <w:spacing w:before="0"/>
        <w:rPr>
          <w:rFonts w:cs="Arial"/>
        </w:rPr>
      </w:pPr>
      <w:r w:rsidRPr="004540AA">
        <w:rPr>
          <w:rFonts w:cs="Arial"/>
        </w:rPr>
        <w:t>Пружалац услуге доставља Кориснику услуге:</w:t>
      </w:r>
    </w:p>
    <w:p w:rsidR="00EE793E" w:rsidRPr="004540AA" w:rsidRDefault="00EE793E" w:rsidP="00EE793E">
      <w:pPr>
        <w:pStyle w:val="KDParagraf"/>
        <w:spacing w:before="0"/>
        <w:rPr>
          <w:rFonts w:cs="Arial"/>
        </w:rPr>
      </w:pPr>
      <w:r w:rsidRPr="004540AA">
        <w:rPr>
          <w:rFonts w:cs="Arial"/>
        </w:rPr>
        <w:t>-</w:t>
      </w:r>
      <w:r w:rsidRPr="004540AA">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(Списак извршилаца дат је  у Прилогу 6. овог Уговора) и</w:t>
      </w:r>
    </w:p>
    <w:p w:rsidR="00EE793E" w:rsidRPr="00586A59" w:rsidRDefault="00EE793E" w:rsidP="00EE793E">
      <w:pPr>
        <w:pStyle w:val="KDParagraf"/>
        <w:spacing w:before="0"/>
        <w:rPr>
          <w:rFonts w:cs="Arial"/>
        </w:rPr>
      </w:pPr>
      <w:r w:rsidRPr="004540AA">
        <w:rPr>
          <w:rFonts w:cs="Arial"/>
        </w:rPr>
        <w:t>-</w:t>
      </w:r>
      <w:r w:rsidRPr="004540AA">
        <w:rPr>
          <w:rFonts w:cs="Arial"/>
        </w:rPr>
        <w:tab/>
        <w:t xml:space="preserve">Резервни списак извршилаца са наведеним квалификацијама резервних извршилаца (Списак резервних извршилаца  дат је у Прилогу 6 овог Уговора).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E47C2E" w:rsidRDefault="00EE793E" w:rsidP="00586A59">
      <w:pPr>
        <w:pStyle w:val="KDParagraf"/>
        <w:spacing w:before="0"/>
        <w:jc w:val="center"/>
        <w:rPr>
          <w:rFonts w:cs="Arial"/>
        </w:rPr>
      </w:pPr>
      <w:r w:rsidRPr="00E47C2E">
        <w:rPr>
          <w:rFonts w:cs="Arial"/>
          <w:b/>
        </w:rPr>
        <w:t>Члан 1</w:t>
      </w:r>
      <w:r w:rsidR="00FC2065">
        <w:rPr>
          <w:rFonts w:cs="Arial"/>
          <w:b/>
          <w:lang w:val="sr-Cyrl-RS"/>
        </w:rPr>
        <w:t>5</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97203F">
        <w:rPr>
          <w:rFonts w:cs="Arial"/>
          <w:color w:val="000000" w:themeColor="text1"/>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lastRenderedPageBreak/>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r w:rsidRPr="0097203F">
        <w:rPr>
          <w:rFonts w:cs="Arial"/>
          <w:color w:val="000000" w:themeColor="text1"/>
        </w:rPr>
        <w:t xml:space="preserve"> </w:t>
      </w:r>
    </w:p>
    <w:p w:rsidR="004540AA" w:rsidRDefault="004540AA"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r w:rsidRPr="00E47C2E">
        <w:rPr>
          <w:rFonts w:cs="Arial"/>
          <w:b/>
        </w:rPr>
        <w:t>Члан 1</w:t>
      </w:r>
      <w:r w:rsidR="00FC2065">
        <w:rPr>
          <w:rFonts w:cs="Arial"/>
          <w:b/>
          <w:lang w:val="sr-Cyrl-RS"/>
        </w:rPr>
        <w:t>6</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B17826" w:rsidRPr="0097203F" w:rsidRDefault="00B17826" w:rsidP="00EE793E">
      <w:pPr>
        <w:pStyle w:val="KDParagraf"/>
        <w:spacing w:before="0"/>
        <w:rPr>
          <w:rFonts w:cs="Arial"/>
          <w:b/>
          <w:color w:val="000000" w:themeColor="text1"/>
        </w:rPr>
      </w:pPr>
    </w:p>
    <w:p w:rsidR="00EE793E" w:rsidRPr="0097203F" w:rsidRDefault="00EE793E" w:rsidP="00EE793E">
      <w:pPr>
        <w:pStyle w:val="KDParagraf"/>
        <w:spacing w:before="0"/>
        <w:rPr>
          <w:rFonts w:cs="Arial"/>
          <w:color w:val="000000" w:themeColor="text1"/>
        </w:rPr>
      </w:pPr>
      <w:r w:rsidRPr="0097203F">
        <w:rPr>
          <w:rFonts w:cs="Arial"/>
          <w:color w:val="000000" w:themeColor="text1"/>
        </w:rPr>
        <w:t>Осигурања из става 1. овог члана, трајаће до завршетка пружања и/или извршења Услуга које су предмет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ИНТЕЛЕКТУАЛНА СВОЈИНА </w:t>
      </w:r>
    </w:p>
    <w:p w:rsidR="00EE793E" w:rsidRPr="00E47C2E" w:rsidRDefault="00EE793E" w:rsidP="00586A59">
      <w:pPr>
        <w:pStyle w:val="KDParagraf"/>
        <w:spacing w:before="0"/>
        <w:jc w:val="center"/>
        <w:rPr>
          <w:rFonts w:cs="Arial"/>
        </w:rPr>
      </w:pPr>
      <w:r w:rsidRPr="00E47C2E">
        <w:rPr>
          <w:rFonts w:cs="Arial"/>
          <w:b/>
        </w:rPr>
        <w:t>Члан 1</w:t>
      </w:r>
      <w:r w:rsidR="00FC2065">
        <w:rPr>
          <w:rFonts w:cs="Arial"/>
          <w:b/>
          <w:lang w:val="sr-Cyrl-RS"/>
        </w:rPr>
        <w:t>7</w:t>
      </w:r>
      <w:r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97203F" w:rsidRDefault="00EE793E" w:rsidP="00EE793E">
      <w:pPr>
        <w:pStyle w:val="KDParagraf"/>
        <w:spacing w:before="0"/>
        <w:rPr>
          <w:rFonts w:cs="Arial"/>
          <w:color w:val="000000" w:themeColor="text1"/>
        </w:rPr>
      </w:pPr>
      <w:r w:rsidRPr="0097203F">
        <w:rPr>
          <w:rFonts w:cs="Arial"/>
          <w:color w:val="000000" w:themeColor="text1"/>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rsidR="005D0470" w:rsidRPr="00E47C2E" w:rsidRDefault="005D047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FC2065">
        <w:rPr>
          <w:rFonts w:cs="Arial"/>
          <w:b/>
          <w:lang w:val="sr-Cyrl-RS"/>
        </w:rPr>
        <w:t>8</w:t>
      </w:r>
      <w:r w:rsidRPr="00E47C2E">
        <w:rPr>
          <w:rFonts w:cs="Arial"/>
        </w:rPr>
        <w:t>.</w:t>
      </w:r>
    </w:p>
    <w:p w:rsidR="00EE793E" w:rsidRPr="00E47C2E" w:rsidRDefault="00EE793E" w:rsidP="00EE793E">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DC08E9" w:rsidRPr="00FC2065" w:rsidRDefault="00FC2065" w:rsidP="00FC2065">
      <w:pPr>
        <w:pStyle w:val="KDParagraf"/>
        <w:spacing w:before="0"/>
        <w:rPr>
          <w:rFonts w:cs="Arial"/>
          <w:lang w:val="sr-Cyrl-RS"/>
        </w:rPr>
      </w:pPr>
      <w:r w:rsidRPr="00E47C2E">
        <w:rPr>
          <w:rFonts w:cs="Arial"/>
        </w:rPr>
        <w:t xml:space="preserve">Овај Уговор ступа на снагу када Пружалац услуге </w:t>
      </w:r>
      <w:r>
        <w:rPr>
          <w:rFonts w:cs="Arial"/>
        </w:rPr>
        <w:t>у складу са роковима из члана 1</w:t>
      </w:r>
      <w:r w:rsidR="00ED5A74">
        <w:rPr>
          <w:rFonts w:cs="Arial"/>
        </w:rPr>
        <w:t>3</w:t>
      </w:r>
      <w:r w:rsidRPr="00E47C2E">
        <w:rPr>
          <w:rFonts w:cs="Arial"/>
        </w:rPr>
        <w:t>. овог Уговора достави средстава финансијског обезбеђења.</w:t>
      </w:r>
    </w:p>
    <w:p w:rsidR="006F4F71" w:rsidRPr="006F4F71" w:rsidRDefault="006F4F71" w:rsidP="00586A59">
      <w:pPr>
        <w:pStyle w:val="KDParagraf"/>
        <w:spacing w:before="0"/>
        <w:jc w:val="center"/>
        <w:rPr>
          <w:rFonts w:cs="Arial"/>
          <w:b/>
          <w:lang w:val="sr-Cyrl-RS"/>
        </w:rPr>
      </w:pPr>
    </w:p>
    <w:p w:rsidR="00EE793E" w:rsidRPr="00E47C2E" w:rsidRDefault="0097203F" w:rsidP="00586A59">
      <w:pPr>
        <w:pStyle w:val="KDParagraf"/>
        <w:spacing w:before="0"/>
        <w:jc w:val="center"/>
        <w:rPr>
          <w:rFonts w:cs="Arial"/>
        </w:rPr>
      </w:pPr>
      <w:r>
        <w:rPr>
          <w:rFonts w:cs="Arial"/>
          <w:b/>
        </w:rPr>
        <w:t>Члан 1</w:t>
      </w:r>
      <w:r w:rsidR="00FC2065">
        <w:rPr>
          <w:rFonts w:cs="Arial"/>
          <w:b/>
          <w:lang w:val="sr-Cyrl-RS"/>
        </w:rPr>
        <w:t>9</w:t>
      </w:r>
      <w:r w:rsidR="00EE793E" w:rsidRPr="00E47C2E">
        <w:rPr>
          <w:rFonts w:cs="Arial"/>
        </w:rPr>
        <w:t>.</w:t>
      </w:r>
    </w:p>
    <w:p w:rsidR="00EE793E" w:rsidRPr="0097203F" w:rsidRDefault="00EE793E" w:rsidP="00EE793E">
      <w:pPr>
        <w:pStyle w:val="KDParagraf"/>
        <w:spacing w:before="0"/>
        <w:rPr>
          <w:rFonts w:cs="Arial"/>
          <w:color w:val="000000" w:themeColor="text1"/>
        </w:rPr>
      </w:pPr>
      <w:r w:rsidRPr="0097203F">
        <w:rPr>
          <w:rFonts w:cs="Arial"/>
          <w:color w:val="000000" w:themeColor="text1"/>
        </w:rPr>
        <w:t xml:space="preserve">Овај Уговор се </w:t>
      </w:r>
      <w:r w:rsidR="0097203F" w:rsidRPr="0097203F">
        <w:rPr>
          <w:rFonts w:cs="Arial"/>
          <w:color w:val="000000" w:themeColor="text1"/>
        </w:rPr>
        <w:t>закључује за период од 1</w:t>
      </w:r>
      <w:r w:rsidR="009A6C07">
        <w:rPr>
          <w:rFonts w:cs="Arial"/>
          <w:color w:val="000000" w:themeColor="text1"/>
          <w:lang w:val="sr-Cyrl-RS"/>
        </w:rPr>
        <w:t>5</w:t>
      </w:r>
      <w:r w:rsidR="0097203F" w:rsidRPr="0097203F">
        <w:rPr>
          <w:rFonts w:cs="Arial"/>
          <w:color w:val="000000" w:themeColor="text1"/>
        </w:rPr>
        <w:t xml:space="preserve"> (словима:</w:t>
      </w:r>
      <w:r w:rsidR="009A6C07">
        <w:rPr>
          <w:rFonts w:cs="Arial"/>
          <w:color w:val="000000" w:themeColor="text1"/>
          <w:lang w:val="sr-Cyrl-RS"/>
        </w:rPr>
        <w:t>петнаест</w:t>
      </w:r>
      <w:r w:rsidR="0097203F" w:rsidRPr="0097203F">
        <w:rPr>
          <w:rFonts w:cs="Arial"/>
          <w:color w:val="000000" w:themeColor="text1"/>
        </w:rPr>
        <w:t xml:space="preserve">) месеци, </w:t>
      </w:r>
      <w:r w:rsidRPr="0097203F">
        <w:rPr>
          <w:rFonts w:cs="Arial"/>
          <w:color w:val="000000" w:themeColor="text1"/>
        </w:rPr>
        <w:t>односно до  исцрпљења уговореног износа из члана 2. овог Уговора.</w:t>
      </w:r>
    </w:p>
    <w:p w:rsidR="00EE793E" w:rsidRPr="0097203F" w:rsidRDefault="00EE793E" w:rsidP="00EE793E">
      <w:pPr>
        <w:pStyle w:val="KDParagraf"/>
        <w:spacing w:before="0"/>
        <w:rPr>
          <w:rFonts w:cs="Arial"/>
          <w:color w:val="000000" w:themeColor="text1"/>
        </w:rPr>
      </w:pPr>
      <w:r w:rsidRPr="0097203F">
        <w:rPr>
          <w:rFonts w:cs="Arial"/>
          <w:color w:val="000000" w:themeColor="text1"/>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DA3E7E" w:rsidRDefault="00DA3E7E"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FC2065">
        <w:rPr>
          <w:rFonts w:cs="Arial"/>
          <w:b/>
          <w:lang w:val="sr-Cyrl-RS"/>
        </w:rPr>
        <w:t>20</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Овај Уговор и његови Прилози  од 1 </w:t>
      </w:r>
      <w:r w:rsidRPr="00DA3E7E">
        <w:rPr>
          <w:rFonts w:cs="Arial"/>
        </w:rPr>
        <w:t xml:space="preserve">до </w:t>
      </w:r>
      <w:r w:rsidR="009A6C07">
        <w:rPr>
          <w:rFonts w:cs="Arial"/>
          <w:lang w:val="sr-Cyrl-RS"/>
        </w:rPr>
        <w:t>6</w:t>
      </w:r>
      <w:r w:rsidRPr="00DA3E7E">
        <w:rPr>
          <w:rFonts w:cs="Arial"/>
        </w:rPr>
        <w:t xml:space="preserve"> </w:t>
      </w:r>
      <w:r w:rsidRPr="00E47C2E">
        <w:rPr>
          <w:rFonts w:cs="Arial"/>
          <w:color w:val="00B0F0"/>
        </w:rPr>
        <w:t xml:space="preserve"> </w:t>
      </w:r>
      <w:r w:rsidRPr="00E47C2E">
        <w:rPr>
          <w:rFonts w:cs="Arial"/>
        </w:rPr>
        <w:t>из члан</w:t>
      </w:r>
      <w:r w:rsidR="0097203F">
        <w:rPr>
          <w:rFonts w:cs="Arial"/>
        </w:rPr>
        <w:t>а 3</w:t>
      </w:r>
      <w:r w:rsidR="00FE3BA2">
        <w:rPr>
          <w:rFonts w:cs="Arial"/>
          <w:lang w:val="sr-Cyrl-RS"/>
        </w:rPr>
        <w:t>1</w:t>
      </w:r>
      <w:r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3464C6">
        <w:rPr>
          <w:rFonts w:cs="Arial"/>
          <w:b/>
          <w:lang w:val="sr-Cyrl-RS"/>
        </w:rPr>
        <w:t>2</w:t>
      </w:r>
      <w:r w:rsidR="00FC2065">
        <w:rPr>
          <w:rFonts w:cs="Arial"/>
          <w:b/>
          <w:lang w:val="sr-Cyrl-RS"/>
        </w:rPr>
        <w:t>1</w:t>
      </w:r>
      <w:r w:rsidR="00C1438A">
        <w:rPr>
          <w:rFonts w:cs="Arial"/>
          <w:b/>
          <w:lang w:val="sr-Cyrl-RS"/>
        </w:rPr>
        <w:t>.</w:t>
      </w:r>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lastRenderedPageBreak/>
        <w:t>-</w:t>
      </w:r>
      <w:r w:rsidRPr="00E47C2E">
        <w:rPr>
          <w:rFonts w:cs="Arial"/>
        </w:rPr>
        <w:tab/>
        <w:t>примају месечне извештаје и изјашњавају се поводом истих ( сагласност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3C2E0B" w:rsidP="00EE793E">
      <w:pPr>
        <w:pStyle w:val="KDParagraf"/>
        <w:spacing w:before="0"/>
        <w:rPr>
          <w:rFonts w:cs="Arial"/>
        </w:rPr>
      </w:pPr>
      <w:r>
        <w:rPr>
          <w:rFonts w:cs="Arial"/>
        </w:rPr>
        <w:t xml:space="preserve">-      </w:t>
      </w:r>
      <w:r>
        <w:rPr>
          <w:rFonts w:cs="Arial"/>
          <w:lang w:val="sr-Cyrl-RS"/>
        </w:rPr>
        <w:t>д</w:t>
      </w:r>
      <w:r w:rsidR="00FD5422" w:rsidRPr="00E47C2E">
        <w:rPr>
          <w:rFonts w:cs="Arial"/>
        </w:rPr>
        <w:t xml:space="preserve">а </w:t>
      </w:r>
      <w:r w:rsidR="00EE793E"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t>-</w:t>
      </w:r>
      <w:r w:rsidRPr="00E47C2E">
        <w:rPr>
          <w:rFonts w:cs="Arial"/>
        </w:rPr>
        <w:tab/>
        <w:t>благовремено приме Коначан извештај  о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E793E" w:rsidRDefault="00DA3E7E" w:rsidP="00EE793E">
      <w:pPr>
        <w:pStyle w:val="KDParagraf"/>
        <w:spacing w:before="0"/>
        <w:rPr>
          <w:rFonts w:cs="Arial"/>
          <w:lang w:val="sr-Cyrl-RS"/>
        </w:rPr>
      </w:pPr>
      <w:r w:rsidRPr="00DA3E7E">
        <w:rPr>
          <w:rFonts w:cs="Arial"/>
          <w:lang w:val="sr-Cyrl-RS"/>
        </w:rPr>
        <w:t>Уговорне стране могу доставити једна другој списак овлашћених лица након потписивања уговора а пре почетка извршења уговорене услуге.</w:t>
      </w:r>
    </w:p>
    <w:p w:rsidR="00DA3E7E" w:rsidRPr="00E47C2E" w:rsidRDefault="00DA3E7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Члан 2</w:t>
      </w:r>
      <w:r w:rsidR="00FC2065">
        <w:rPr>
          <w:rFonts w:cs="Arial"/>
          <w:b/>
          <w:lang w:val="sr-Cyrl-RS"/>
        </w:rPr>
        <w:t>2</w:t>
      </w:r>
      <w:r w:rsidRPr="00E47C2E">
        <w:rPr>
          <w:rFonts w:cs="Arial"/>
        </w:rPr>
        <w:t>.</w:t>
      </w:r>
    </w:p>
    <w:p w:rsidR="00EE793E" w:rsidRPr="003C2E0B" w:rsidRDefault="00EE793E" w:rsidP="00EE793E">
      <w:pPr>
        <w:pStyle w:val="KDParagraf"/>
        <w:spacing w:before="0"/>
        <w:rPr>
          <w:rFonts w:cs="Arial"/>
        </w:rPr>
      </w:pPr>
      <w:r w:rsidRPr="003C2E0B">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3C2E0B">
        <w:rPr>
          <w:rFonts w:cs="Arial"/>
        </w:rPr>
        <w:t>.</w:t>
      </w:r>
    </w:p>
    <w:p w:rsidR="00EE793E" w:rsidRPr="003C2E0B" w:rsidRDefault="00EE793E" w:rsidP="00EE793E">
      <w:pPr>
        <w:pStyle w:val="KDParagraf"/>
        <w:spacing w:before="0"/>
        <w:rPr>
          <w:rFonts w:cs="Arial"/>
        </w:rPr>
      </w:pPr>
      <w:r w:rsidRPr="003C2E0B">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3C2E0B">
        <w:rPr>
          <w:rFonts w:cs="Arial"/>
        </w:rPr>
        <w:t xml:space="preserve">ви Пружаоцу услуге у року од </w:t>
      </w:r>
      <w:r w:rsidR="00BF0590" w:rsidRPr="003C2E0B">
        <w:rPr>
          <w:rFonts w:cs="Arial"/>
          <w:lang w:val="sr-Cyrl-RS"/>
        </w:rPr>
        <w:t xml:space="preserve">5 </w:t>
      </w:r>
      <w:r w:rsidR="00BF0590" w:rsidRPr="003C2E0B">
        <w:rPr>
          <w:rFonts w:cs="Arial"/>
        </w:rPr>
        <w:t>(словима:</w:t>
      </w:r>
      <w:r w:rsidR="00BF0590" w:rsidRPr="003C2E0B">
        <w:rPr>
          <w:rFonts w:cs="Arial"/>
          <w:lang w:val="sr-Cyrl-RS"/>
        </w:rPr>
        <w:t>пет</w:t>
      </w:r>
      <w:r w:rsidRPr="003C2E0B">
        <w:rPr>
          <w:rFonts w:cs="Arial"/>
        </w:rPr>
        <w:t>) дана.</w:t>
      </w:r>
    </w:p>
    <w:p w:rsidR="00EE793E" w:rsidRPr="00E47C2E" w:rsidRDefault="00EE793E" w:rsidP="00EE793E">
      <w:pPr>
        <w:pStyle w:val="KDParagraf"/>
        <w:spacing w:before="0"/>
        <w:rPr>
          <w:rFonts w:cs="Arial"/>
        </w:rPr>
      </w:pPr>
      <w:r w:rsidRPr="003C2E0B">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3C2E0B">
        <w:rPr>
          <w:rFonts w:cs="Arial"/>
        </w:rPr>
        <w:t xml:space="preserve">(словима: </w:t>
      </w:r>
      <w:r w:rsidR="00BF0590" w:rsidRPr="003C2E0B">
        <w:rPr>
          <w:rFonts w:cs="Arial"/>
          <w:lang w:val="sr-Cyrl-RS"/>
        </w:rPr>
        <w:t>десет</w:t>
      </w:r>
      <w:r w:rsidRPr="003C2E0B">
        <w:rPr>
          <w:rFonts w:cs="Arial"/>
        </w:rPr>
        <w:t>дана) од момента пријема рекламације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Члан 2</w:t>
      </w:r>
      <w:r w:rsidR="00FC2065">
        <w:rPr>
          <w:rFonts w:cs="Arial"/>
          <w:b/>
          <w:lang w:val="sr-Cyrl-RS"/>
        </w:rPr>
        <w:t>3</w:t>
      </w:r>
      <w:r w:rsidRPr="00E47C2E">
        <w:rPr>
          <w:rFonts w:cs="Arial"/>
        </w:rPr>
        <w:t>.</w:t>
      </w:r>
    </w:p>
    <w:p w:rsidR="00EE793E" w:rsidRPr="0033696E" w:rsidRDefault="00EE793E" w:rsidP="00EE793E">
      <w:pPr>
        <w:pStyle w:val="KDParagraf"/>
        <w:spacing w:before="0"/>
        <w:rPr>
          <w:rFonts w:cs="Arial"/>
          <w:color w:val="000000" w:themeColor="text1"/>
        </w:rPr>
      </w:pPr>
      <w:r w:rsidRPr="0033696E">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33696E" w:rsidRDefault="00EE793E" w:rsidP="00EE793E">
      <w:pPr>
        <w:pStyle w:val="KDParagraf"/>
        <w:spacing w:before="0"/>
        <w:rPr>
          <w:rFonts w:cs="Arial"/>
          <w:color w:val="000000" w:themeColor="text1"/>
        </w:rPr>
      </w:pPr>
      <w:r w:rsidRPr="0033696E">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33696E" w:rsidRDefault="00EE793E" w:rsidP="00EE793E">
      <w:pPr>
        <w:pStyle w:val="KDParagraf"/>
        <w:spacing w:before="0"/>
        <w:rPr>
          <w:rFonts w:cs="Arial"/>
          <w:color w:val="000000" w:themeColor="text1"/>
        </w:rPr>
      </w:pPr>
      <w:r w:rsidRPr="0033696E">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33696E" w:rsidRDefault="00EE793E" w:rsidP="00EE793E">
      <w:pPr>
        <w:pStyle w:val="KDParagraf"/>
        <w:spacing w:before="0"/>
        <w:rPr>
          <w:rFonts w:cs="Arial"/>
          <w:color w:val="000000" w:themeColor="text1"/>
        </w:rPr>
      </w:pPr>
      <w:r w:rsidRPr="0033696E">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D71F5C" w:rsidRDefault="00D71F5C" w:rsidP="00EE793E">
      <w:pPr>
        <w:pStyle w:val="KDParagraf"/>
        <w:spacing w:before="0"/>
        <w:rPr>
          <w:rFonts w:cs="Arial"/>
          <w:b/>
          <w:lang w:val="sr-Cyrl-RS"/>
        </w:rPr>
      </w:pPr>
    </w:p>
    <w:p w:rsidR="00C1438A" w:rsidRDefault="00C1438A"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Члан 2</w:t>
      </w:r>
      <w:r w:rsidR="00FC2065">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w:t>
      </w:r>
      <w:r w:rsidRPr="00E47C2E">
        <w:rPr>
          <w:rFonts w:cs="Arial"/>
        </w:rPr>
        <w:lastRenderedPageBreak/>
        <w:t>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08226F">
        <w:rPr>
          <w:rFonts w:cs="Arial"/>
          <w:lang w:val="sr-Cyrl-RS"/>
        </w:rPr>
        <w:t>7</w:t>
      </w:r>
      <w:r w:rsidRPr="00E47C2E">
        <w:rPr>
          <w:rFonts w:cs="Arial"/>
        </w:rPr>
        <w:t>. овог Уговора.</w:t>
      </w:r>
    </w:p>
    <w:p w:rsidR="00FE3BA2" w:rsidRDefault="00FE3BA2"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Члан 2</w:t>
      </w:r>
      <w:r w:rsidR="00FC2065">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Члан 2</w:t>
      </w:r>
      <w:r w:rsidR="00FC2065">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1438A" w:rsidRPr="007C547E" w:rsidRDefault="00EE793E" w:rsidP="00EE793E">
      <w:pPr>
        <w:pStyle w:val="KDParagraf"/>
        <w:spacing w:before="0"/>
        <w:rPr>
          <w:rFonts w:cs="Arial"/>
          <w:lang w:val="sr-Cyrl-RS"/>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621829">
        <w:rPr>
          <w:rFonts w:cs="Arial"/>
          <w:lang w:val="sr-Cyrl-RS"/>
        </w:rPr>
        <w:t>5</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7C547E" w:rsidRDefault="007C547E" w:rsidP="00EE793E">
      <w:pPr>
        <w:pStyle w:val="KDParagraf"/>
        <w:spacing w:before="0"/>
        <w:rPr>
          <w:rFonts w:cs="Arial"/>
          <w:b/>
          <w:lang w:val="sr-Cyrl-RS"/>
        </w:rPr>
      </w:pPr>
    </w:p>
    <w:p w:rsidR="00EE793E" w:rsidRPr="00CE25DD" w:rsidRDefault="00EE793E" w:rsidP="00EE793E">
      <w:pPr>
        <w:pStyle w:val="KDParagraf"/>
        <w:spacing w:before="0"/>
        <w:rPr>
          <w:rFonts w:cs="Arial"/>
          <w:b/>
          <w:lang w:val="sr-Cyrl-RS"/>
        </w:rPr>
      </w:pPr>
      <w:r w:rsidRPr="00E47C2E">
        <w:rPr>
          <w:rFonts w:cs="Arial"/>
          <w:b/>
        </w:rPr>
        <w:t>ЗАВРШНЕ ОДРЕДБЕ</w:t>
      </w:r>
    </w:p>
    <w:p w:rsidR="007C547E" w:rsidRPr="007C547E" w:rsidRDefault="0097203F" w:rsidP="00CE25DD">
      <w:pPr>
        <w:pStyle w:val="KDParagraf"/>
        <w:spacing w:before="0"/>
        <w:jc w:val="center"/>
        <w:rPr>
          <w:rFonts w:cs="Arial"/>
          <w:lang w:val="sr-Cyrl-RS"/>
        </w:rPr>
      </w:pPr>
      <w:r>
        <w:rPr>
          <w:rFonts w:cs="Arial"/>
          <w:b/>
        </w:rPr>
        <w:t>Члан 2</w:t>
      </w:r>
      <w:r w:rsidR="00FC2065">
        <w:rPr>
          <w:rFonts w:cs="Arial"/>
          <w:b/>
          <w:lang w:val="sr-Cyrl-RS"/>
        </w:rPr>
        <w:t>7</w:t>
      </w:r>
      <w:r w:rsidR="00EE793E" w:rsidRPr="00E47C2E">
        <w:rPr>
          <w:rFonts w:cs="Arial"/>
        </w:rPr>
        <w:t>.</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FC2065" w:rsidRDefault="00FC2065" w:rsidP="00EE793E">
      <w:pPr>
        <w:pStyle w:val="KDParagraf"/>
        <w:spacing w:before="0"/>
        <w:rPr>
          <w:rFonts w:cs="Arial"/>
          <w:lang w:val="sr-Cyrl-RS"/>
        </w:rPr>
      </w:pPr>
    </w:p>
    <w:p w:rsidR="00FC2065" w:rsidRDefault="00FC2065"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r w:rsidRPr="00E47C2E">
        <w:rPr>
          <w:rFonts w:cs="Arial"/>
          <w:b/>
        </w:rPr>
        <w:t xml:space="preserve">Члан </w:t>
      </w:r>
      <w:r w:rsidR="003C2E0B">
        <w:rPr>
          <w:rFonts w:cs="Arial"/>
          <w:b/>
          <w:lang w:val="sr-Cyrl-RS"/>
        </w:rPr>
        <w:t>2</w:t>
      </w:r>
      <w:r w:rsidR="00FC2065">
        <w:rPr>
          <w:rFonts w:cs="Arial"/>
          <w:b/>
          <w:lang w:val="sr-Cyrl-RS"/>
        </w:rPr>
        <w:t>8</w:t>
      </w:r>
      <w:r w:rsidRPr="00E47C2E">
        <w:rPr>
          <w:rFonts w:cs="Arial"/>
        </w:rPr>
        <w:t>.</w:t>
      </w:r>
    </w:p>
    <w:p w:rsidR="007C547E" w:rsidRPr="007C547E" w:rsidRDefault="007C547E" w:rsidP="00B17826">
      <w:pPr>
        <w:pStyle w:val="KDParagraf"/>
        <w:spacing w:before="0"/>
        <w:jc w:val="center"/>
        <w:rPr>
          <w:rFonts w:cs="Arial"/>
          <w:lang w:val="sr-Cyrl-RS"/>
        </w:rPr>
      </w:pPr>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DC08E9" w:rsidRPr="00DC08E9" w:rsidRDefault="00DC08E9"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r w:rsidRPr="00E47C2E">
        <w:rPr>
          <w:rFonts w:cs="Arial"/>
          <w:b/>
        </w:rPr>
        <w:t xml:space="preserve">Члан </w:t>
      </w:r>
      <w:r w:rsidR="003C2E0B">
        <w:rPr>
          <w:rFonts w:cs="Arial"/>
          <w:b/>
          <w:lang w:val="sr-Cyrl-RS"/>
        </w:rPr>
        <w:t>2</w:t>
      </w:r>
      <w:r w:rsidR="00FC2065">
        <w:rPr>
          <w:rFonts w:cs="Arial"/>
          <w:b/>
          <w:lang w:val="sr-Cyrl-RS"/>
        </w:rPr>
        <w:t>9</w:t>
      </w:r>
      <w:r w:rsidRPr="00E47C2E">
        <w:rPr>
          <w:rFonts w:cs="Arial"/>
        </w:rPr>
        <w:t>.</w:t>
      </w:r>
    </w:p>
    <w:p w:rsidR="007C547E" w:rsidRPr="007C547E" w:rsidRDefault="007C547E" w:rsidP="00B17826">
      <w:pPr>
        <w:pStyle w:val="KDParagraf"/>
        <w:spacing w:before="0"/>
        <w:jc w:val="center"/>
        <w:rPr>
          <w:rFonts w:cs="Arial"/>
          <w:lang w:val="sr-Cyrl-RS"/>
        </w:rPr>
      </w:pPr>
    </w:p>
    <w:p w:rsidR="0008226F" w:rsidRPr="003B1E06" w:rsidRDefault="00EE793E" w:rsidP="00EE793E">
      <w:pPr>
        <w:pStyle w:val="KDParagraf"/>
        <w:spacing w:before="0"/>
        <w:rPr>
          <w:rFonts w:cs="Arial"/>
          <w:color w:val="000000" w:themeColor="text1"/>
          <w:lang w:val="sr-Cyrl-RS"/>
        </w:rPr>
      </w:pPr>
      <w:r w:rsidRPr="0097203F">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97203F">
        <w:rPr>
          <w:rFonts w:cs="Arial"/>
          <w:color w:val="000000" w:themeColor="text1"/>
        </w:rPr>
        <w:t xml:space="preserve"> стварно надлежног суда у Београду</w:t>
      </w:r>
      <w:r w:rsidRPr="0097203F">
        <w:rPr>
          <w:rFonts w:cs="Arial"/>
          <w:color w:val="000000" w:themeColor="text1"/>
        </w:rPr>
        <w:t>.</w:t>
      </w:r>
    </w:p>
    <w:p w:rsidR="00DC08E9" w:rsidRPr="00DC08E9" w:rsidRDefault="00DC08E9" w:rsidP="00EE793E">
      <w:pPr>
        <w:pStyle w:val="KDParagraf"/>
        <w:spacing w:before="0"/>
        <w:rPr>
          <w:rFonts w:cs="Arial"/>
          <w:lang w:val="sr-Cyrl-RS"/>
        </w:rPr>
      </w:pPr>
    </w:p>
    <w:p w:rsidR="003464C6" w:rsidRDefault="00EE793E" w:rsidP="00C1438A">
      <w:pPr>
        <w:pStyle w:val="KDParagraf"/>
        <w:spacing w:before="0"/>
        <w:jc w:val="center"/>
        <w:rPr>
          <w:rFonts w:cs="Arial"/>
          <w:lang w:val="sr-Cyrl-RS"/>
        </w:rPr>
      </w:pPr>
      <w:r w:rsidRPr="00E47C2E">
        <w:rPr>
          <w:rFonts w:cs="Arial"/>
          <w:b/>
        </w:rPr>
        <w:t xml:space="preserve">Члан </w:t>
      </w:r>
      <w:r w:rsidR="00FC2065">
        <w:rPr>
          <w:rFonts w:cs="Arial"/>
          <w:b/>
          <w:lang w:val="sr-Cyrl-RS"/>
        </w:rPr>
        <w:t>30</w:t>
      </w:r>
      <w:r w:rsidRPr="00E47C2E">
        <w:rPr>
          <w:rFonts w:cs="Arial"/>
        </w:rPr>
        <w:t>.</w:t>
      </w:r>
    </w:p>
    <w:p w:rsidR="00DC08E9" w:rsidRPr="003464C6" w:rsidRDefault="00CE25DD" w:rsidP="00CE25DD">
      <w:pPr>
        <w:pStyle w:val="KDParagraf"/>
        <w:spacing w:before="0"/>
        <w:rPr>
          <w:rFonts w:cs="Arial"/>
          <w:lang w:val="sr-Cyrl-RS"/>
        </w:rPr>
      </w:pPr>
      <w:r>
        <w:rPr>
          <w:rFonts w:cs="Arial"/>
          <w:lang w:val="sr-Cyrl-RS"/>
        </w:rPr>
        <w:t>Овај уговор се сматра закљученим када га потпишу овлашћена лица обе стране а ступа на снагу предајом средства финансијског  обезбеђења за добро извршење посла.</w:t>
      </w:r>
    </w:p>
    <w:p w:rsidR="00EE793E" w:rsidRDefault="00EE793E" w:rsidP="00EE793E">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FC2065"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3464C6">
        <w:rPr>
          <w:rFonts w:cs="Arial"/>
          <w:b/>
          <w:lang w:val="sr-Cyrl-RS"/>
        </w:rPr>
        <w:t>3</w:t>
      </w:r>
      <w:r w:rsidR="00FC2065">
        <w:rPr>
          <w:rFonts w:cs="Arial"/>
          <w:b/>
          <w:lang w:val="sr-Cyrl-RS"/>
        </w:rPr>
        <w:t>1</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EE793E" w:rsidP="00D71F5C">
      <w:pPr>
        <w:pStyle w:val="KDParagraf"/>
        <w:spacing w:before="0"/>
        <w:rPr>
          <w:rFonts w:cs="Arial"/>
        </w:rPr>
      </w:pPr>
      <w:r w:rsidRPr="00E47C2E">
        <w:rPr>
          <w:rFonts w:cs="Arial"/>
        </w:rPr>
        <w:t xml:space="preserve">Прилог број </w:t>
      </w:r>
      <w:r w:rsidR="007E7445">
        <w:rPr>
          <w:rFonts w:cs="Arial"/>
          <w:lang w:val="sr-Cyrl-RS"/>
        </w:rPr>
        <w:t>1</w:t>
      </w:r>
      <w:r w:rsidR="00D71F5C">
        <w:rPr>
          <w:rFonts w:cs="Arial"/>
          <w:lang w:val="sr-Cyrl-RS"/>
        </w:rPr>
        <w:t xml:space="preserve"> </w:t>
      </w:r>
      <w:r w:rsidRPr="00E47C2E">
        <w:rPr>
          <w:rFonts w:cs="Arial"/>
        </w:rPr>
        <w:t>Понуда;</w:t>
      </w:r>
      <w:r w:rsidRPr="00E47C2E">
        <w:rPr>
          <w:rFonts w:cs="Arial"/>
        </w:rPr>
        <w:tab/>
      </w:r>
    </w:p>
    <w:p w:rsidR="00EE793E" w:rsidRDefault="00EE793E" w:rsidP="00EE793E">
      <w:pPr>
        <w:pStyle w:val="KDParagraf"/>
        <w:spacing w:before="0"/>
        <w:rPr>
          <w:rFonts w:cs="Arial"/>
          <w:lang w:val="sr-Cyrl-RS"/>
        </w:rPr>
      </w:pPr>
      <w:r w:rsidRPr="00E47C2E">
        <w:rPr>
          <w:rFonts w:cs="Arial"/>
        </w:rPr>
        <w:t xml:space="preserve">Прилог број </w:t>
      </w:r>
      <w:r w:rsidR="007E7445">
        <w:rPr>
          <w:rFonts w:cs="Arial"/>
          <w:lang w:val="sr-Cyrl-RS"/>
        </w:rPr>
        <w:t>2</w:t>
      </w:r>
      <w:r w:rsidRPr="00E47C2E">
        <w:rPr>
          <w:rFonts w:cs="Arial"/>
        </w:rPr>
        <w:tab/>
      </w:r>
      <w:r w:rsidR="00D71F5C">
        <w:rPr>
          <w:rFonts w:cs="Arial"/>
          <w:lang w:val="sr-Cyrl-RS"/>
        </w:rPr>
        <w:t xml:space="preserve"> </w:t>
      </w:r>
      <w:r w:rsidR="009A6C07">
        <w:rPr>
          <w:rFonts w:cs="Arial"/>
          <w:lang w:val="sr-Cyrl-RS"/>
        </w:rPr>
        <w:t>Технички опис набавке</w:t>
      </w:r>
      <w:r w:rsidRPr="00E47C2E">
        <w:rPr>
          <w:rFonts w:cs="Arial"/>
        </w:rPr>
        <w:t>;</w:t>
      </w:r>
    </w:p>
    <w:p w:rsidR="009A6C07" w:rsidRPr="009A6C07" w:rsidRDefault="009A6C07" w:rsidP="00EE793E">
      <w:pPr>
        <w:pStyle w:val="KDParagraf"/>
        <w:spacing w:before="0"/>
        <w:rPr>
          <w:rFonts w:cs="Arial"/>
          <w:lang w:val="sr-Cyrl-RS"/>
        </w:rPr>
      </w:pPr>
      <w:r>
        <w:rPr>
          <w:rFonts w:cs="Arial"/>
          <w:lang w:val="sr-Cyrl-RS"/>
        </w:rPr>
        <w:t>Прилог број 3 Ценовник набавке</w:t>
      </w:r>
    </w:p>
    <w:p w:rsidR="00EE793E" w:rsidRPr="00E47C2E" w:rsidRDefault="00D06CFD" w:rsidP="00EE793E">
      <w:pPr>
        <w:pStyle w:val="KDParagraf"/>
        <w:spacing w:before="0"/>
        <w:rPr>
          <w:rFonts w:cs="Arial"/>
        </w:rPr>
      </w:pPr>
      <w:r w:rsidRPr="00E47C2E">
        <w:rPr>
          <w:rFonts w:cs="Arial"/>
        </w:rPr>
        <w:t xml:space="preserve">Прилог број </w:t>
      </w:r>
      <w:r w:rsidR="009A6C07">
        <w:rPr>
          <w:rFonts w:cs="Arial"/>
          <w:lang w:val="sr-Cyrl-RS"/>
        </w:rPr>
        <w:t>4</w:t>
      </w:r>
      <w:r w:rsidRPr="00E47C2E">
        <w:rPr>
          <w:rFonts w:cs="Arial"/>
        </w:rPr>
        <w:t xml:space="preserve"> </w:t>
      </w:r>
      <w:r w:rsidR="00EE793E" w:rsidRPr="00DA3E7E">
        <w:rPr>
          <w:rFonts w:cs="Arial"/>
        </w:rPr>
        <w:t>Списак извршилаца и Резервни списак извршилаца;</w:t>
      </w:r>
    </w:p>
    <w:p w:rsidR="00EE793E" w:rsidRPr="00E47C2E" w:rsidRDefault="00A51C4D" w:rsidP="00EE793E">
      <w:pPr>
        <w:pStyle w:val="KDParagraf"/>
        <w:spacing w:before="0"/>
        <w:rPr>
          <w:rFonts w:cs="Arial"/>
        </w:rPr>
      </w:pPr>
      <w:r>
        <w:rPr>
          <w:rFonts w:cs="Arial"/>
        </w:rPr>
        <w:t xml:space="preserve">Прилог број </w:t>
      </w:r>
      <w:r w:rsidR="009A6C07">
        <w:rPr>
          <w:rFonts w:cs="Arial"/>
          <w:lang w:val="sr-Cyrl-RS"/>
        </w:rPr>
        <w:t>5</w:t>
      </w:r>
      <w:r w:rsidR="00EE793E" w:rsidRPr="00E47C2E">
        <w:rPr>
          <w:rFonts w:cs="Arial"/>
        </w:rPr>
        <w:tab/>
      </w:r>
      <w:r w:rsidR="00D71F5C">
        <w:rPr>
          <w:rFonts w:cs="Arial"/>
          <w:lang w:val="sr-Cyrl-RS"/>
        </w:rPr>
        <w:t xml:space="preserve"> </w:t>
      </w:r>
      <w:r w:rsidR="00EE793E" w:rsidRPr="00E47C2E">
        <w:rPr>
          <w:rFonts w:cs="Arial"/>
        </w:rPr>
        <w:t xml:space="preserve">Безбедност и здравље на раду; </w:t>
      </w:r>
    </w:p>
    <w:p w:rsidR="00DC08E9" w:rsidRPr="00C1438A" w:rsidRDefault="00A51C4D" w:rsidP="00EE793E">
      <w:pPr>
        <w:pStyle w:val="KDParagraf"/>
        <w:spacing w:before="0"/>
        <w:rPr>
          <w:rFonts w:cs="Arial"/>
          <w:lang w:val="sr-Cyrl-RS"/>
        </w:rPr>
      </w:pPr>
      <w:r>
        <w:rPr>
          <w:rFonts w:cs="Arial"/>
        </w:rPr>
        <w:t xml:space="preserve">Прилог број </w:t>
      </w:r>
      <w:r w:rsidR="009A6C07">
        <w:rPr>
          <w:rFonts w:cs="Arial"/>
          <w:lang w:val="sr-Cyrl-RS"/>
        </w:rPr>
        <w:t>6</w:t>
      </w:r>
      <w:r w:rsidR="00B17826">
        <w:rPr>
          <w:rFonts w:cs="Arial"/>
        </w:rPr>
        <w:t xml:space="preserve"> </w:t>
      </w:r>
      <w:r w:rsidR="00EE793E" w:rsidRPr="009A6C07">
        <w:rPr>
          <w:rFonts w:cs="Arial"/>
        </w:rPr>
        <w:t>Споразум о заједничком извршењу услуге</w:t>
      </w:r>
    </w:p>
    <w:p w:rsidR="007C547E" w:rsidRDefault="007C547E" w:rsidP="00EE793E">
      <w:pPr>
        <w:pStyle w:val="KDParagraf"/>
        <w:spacing w:before="0"/>
        <w:rPr>
          <w:rFonts w:cs="Arial"/>
          <w:lang w:val="sr-Cyrl-RS"/>
        </w:rPr>
      </w:pPr>
    </w:p>
    <w:p w:rsidR="007C547E" w:rsidRPr="00DC08E9" w:rsidRDefault="007C547E"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r w:rsidRPr="00E47C2E">
        <w:rPr>
          <w:rFonts w:cs="Arial"/>
          <w:b/>
        </w:rPr>
        <w:t>Члан 3</w:t>
      </w:r>
      <w:r w:rsidR="0008226F">
        <w:rPr>
          <w:rFonts w:cs="Arial"/>
          <w:b/>
          <w:lang w:val="sr-Cyrl-RS"/>
        </w:rPr>
        <w:t>2</w:t>
      </w:r>
      <w:r w:rsidRPr="00E47C2E">
        <w:rPr>
          <w:rFonts w:cs="Arial"/>
        </w:rPr>
        <w:t>.</w:t>
      </w:r>
    </w:p>
    <w:p w:rsidR="00DC08E9" w:rsidRPr="00DC08E9" w:rsidRDefault="00DC08E9" w:rsidP="00B17826">
      <w:pPr>
        <w:pStyle w:val="KDParagraf"/>
        <w:spacing w:before="0"/>
        <w:jc w:val="center"/>
        <w:rPr>
          <w:rFonts w:cs="Arial"/>
          <w:lang w:val="sr-Cyrl-RS"/>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97203F" w:rsidRDefault="00B17826" w:rsidP="00B17826">
      <w:pPr>
        <w:pStyle w:val="KDParagraf"/>
        <w:spacing w:before="0"/>
        <w:rPr>
          <w:rFonts w:eastAsia="Calibri" w:cs="Arial"/>
          <w:noProof/>
          <w:color w:val="000000" w:themeColor="text1"/>
        </w:rPr>
      </w:pPr>
    </w:p>
    <w:p w:rsidR="00B17826" w:rsidRPr="0097203F" w:rsidRDefault="00B17826" w:rsidP="00B17826">
      <w:pPr>
        <w:pStyle w:val="KDParagraf"/>
        <w:spacing w:before="0"/>
        <w:rPr>
          <w:rFonts w:eastAsia="Calibri" w:cs="Arial"/>
          <w:noProof/>
          <w:color w:val="000000" w:themeColor="text1"/>
        </w:rPr>
      </w:pPr>
      <w:r w:rsidRPr="0097203F">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C5210" w:rsidRDefault="00CC5210" w:rsidP="00EE793E">
      <w:pPr>
        <w:pStyle w:val="KDParagraf"/>
        <w:spacing w:before="0"/>
        <w:rPr>
          <w:rFonts w:cs="Arial"/>
          <w:lang w:val="sr-Cyrl-RS"/>
        </w:rPr>
      </w:pPr>
    </w:p>
    <w:p w:rsidR="00DC08E9" w:rsidRPr="00DC08E9" w:rsidRDefault="00DC08E9" w:rsidP="00EE793E">
      <w:pPr>
        <w:pStyle w:val="KDParagraf"/>
        <w:spacing w:before="0"/>
        <w:rPr>
          <w:rFonts w:cs="Arial"/>
          <w:lang w:val="sr-Cyrl-RS"/>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7E7445" w:rsidRDefault="004540AA" w:rsidP="0092140D">
      <w:pPr>
        <w:spacing w:before="0"/>
        <w:rPr>
          <w:rFonts w:cs="Arial"/>
          <w:lang w:val="sr-Cyrl-RS"/>
        </w:rPr>
      </w:pPr>
      <w:r>
        <w:rPr>
          <w:rFonts w:cs="Arial"/>
        </w:rPr>
        <w:t>Финансијски директор</w:t>
      </w:r>
      <w:r>
        <w:rPr>
          <w:rFonts w:cs="Arial"/>
          <w:lang w:val="sr-Cyrl-RS"/>
        </w:rPr>
        <w:t xml:space="preserve"> </w:t>
      </w:r>
      <w:r w:rsidR="00B17826">
        <w:rPr>
          <w:rFonts w:cs="Arial"/>
        </w:rPr>
        <w:t>ТЕНТ,</w:t>
      </w:r>
      <w:r w:rsidR="00B17826">
        <w:rPr>
          <w:rFonts w:cs="Arial"/>
          <w:color w:val="00B0F0"/>
        </w:rPr>
        <w:t xml:space="preserve">                  </w:t>
      </w:r>
      <w:r w:rsidR="00B17826">
        <w:rPr>
          <w:rFonts w:cs="Arial"/>
          <w:color w:val="FF0000"/>
        </w:rPr>
        <w:t>име и презиме,функција</w:t>
      </w:r>
      <w:r w:rsidR="00B17826">
        <w:rPr>
          <w:rFonts w:cs="Arial"/>
        </w:rPr>
        <w:t xml:space="preserve">                                            Милорад Лазић, дипл.екон.   </w:t>
      </w:r>
    </w:p>
    <w:p w:rsidR="007E7445" w:rsidRDefault="007E7445" w:rsidP="0092140D">
      <w:pPr>
        <w:spacing w:before="0"/>
        <w:rPr>
          <w:rFonts w:cs="Arial"/>
          <w:lang w:val="sr-Cyrl-RS"/>
        </w:rPr>
      </w:pPr>
    </w:p>
    <w:p w:rsidR="007E7445" w:rsidRDefault="007E7445" w:rsidP="0092140D">
      <w:pPr>
        <w:spacing w:before="0"/>
        <w:rPr>
          <w:rFonts w:cs="Arial"/>
          <w:lang w:val="sr-Cyrl-RS"/>
        </w:rPr>
      </w:pPr>
    </w:p>
    <w:p w:rsidR="001308A9" w:rsidRPr="001308A9" w:rsidRDefault="001308A9" w:rsidP="001308A9">
      <w:pPr>
        <w:tabs>
          <w:tab w:val="left" w:pos="567"/>
        </w:tabs>
        <w:spacing w:before="0"/>
        <w:rPr>
          <w:rFonts w:cs="Arial"/>
          <w:b/>
        </w:rPr>
      </w:pPr>
      <w:r w:rsidRPr="001308A9">
        <w:rPr>
          <w:rFonts w:cs="Arial"/>
          <w:b/>
        </w:rPr>
        <w:t>НАПОМЕНА:</w:t>
      </w:r>
    </w:p>
    <w:p w:rsidR="007E7445" w:rsidRDefault="001308A9" w:rsidP="001308A9">
      <w:pPr>
        <w:spacing w:before="0"/>
        <w:rPr>
          <w:rFonts w:cs="Arial"/>
          <w:lang w:val="sr-Cyrl-RS"/>
        </w:rPr>
      </w:pPr>
      <w:r w:rsidRPr="001308A9">
        <w:rPr>
          <w:rFonts w:cs="Arial"/>
          <w:b/>
        </w:rPr>
        <w:t>НАКОН ИЗБОРА НАЈПОВЉНИЈЕ ПОНУДЕ, СВЕ ОПЦИОНЕ ФОРМУАЛЦИЈЕ ОВОГ МОДЕЛА УГОВРА ЋЕ СЕ ПРИЛАГОДТИ КОНКРЕТНО ИОЗАБРНОЈ ПОНУДИ.</w:t>
      </w:r>
    </w:p>
    <w:p w:rsidR="00F61DC8" w:rsidRDefault="00F61DC8" w:rsidP="0092140D">
      <w:pPr>
        <w:spacing w:before="0"/>
        <w:rPr>
          <w:rFonts w:cs="Arial"/>
          <w:lang w:val="sr-Cyrl-RS"/>
        </w:rPr>
      </w:pPr>
    </w:p>
    <w:p w:rsidR="004540AA" w:rsidRDefault="004540AA" w:rsidP="0092140D">
      <w:pPr>
        <w:spacing w:before="0"/>
        <w:rPr>
          <w:rFonts w:cs="Arial"/>
          <w:lang w:val="sr-Cyrl-RS"/>
        </w:rPr>
      </w:pPr>
    </w:p>
    <w:p w:rsidR="007D07C5" w:rsidRPr="00862FAD" w:rsidRDefault="007D07C5" w:rsidP="007D07C5">
      <w:pPr>
        <w:spacing w:before="40"/>
        <w:rPr>
          <w:lang w:val="sr-Cyrl-CS"/>
        </w:rPr>
      </w:pPr>
      <w:r>
        <w:rPr>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lang w:val="sr-Cyrl-RS"/>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7D07C5" w:rsidRPr="00862FAD" w:rsidRDefault="007D07C5" w:rsidP="007D07C5">
      <w:pPr>
        <w:rPr>
          <w:b/>
          <w:sz w:val="20"/>
          <w:lang w:val="sr-Cyrl-RS"/>
        </w:rPr>
      </w:pPr>
      <w:r w:rsidRPr="00862FAD">
        <w:rPr>
          <w:b/>
          <w:sz w:val="20"/>
          <w:lang w:val="sr-Cyrl-RS"/>
        </w:rPr>
        <w:t>Датум ________________</w:t>
      </w:r>
    </w:p>
    <w:p w:rsidR="007D07C5" w:rsidRPr="00862FAD" w:rsidRDefault="007D07C5" w:rsidP="007D07C5">
      <w:pPr>
        <w:jc w:val="center"/>
        <w:rPr>
          <w:b/>
          <w:sz w:val="32"/>
          <w:szCs w:val="32"/>
          <w:lang w:val="ru-RU"/>
        </w:rPr>
      </w:pPr>
    </w:p>
    <w:p w:rsidR="007D07C5" w:rsidRPr="00862FAD" w:rsidRDefault="007D07C5" w:rsidP="007D07C5">
      <w:pPr>
        <w:jc w:val="center"/>
        <w:rPr>
          <w:b/>
          <w:sz w:val="32"/>
          <w:szCs w:val="32"/>
          <w:lang w:val="ru-RU"/>
        </w:rPr>
      </w:pPr>
      <w:r w:rsidRPr="00862FAD">
        <w:rPr>
          <w:b/>
          <w:sz w:val="32"/>
          <w:szCs w:val="32"/>
          <w:lang w:val="ru-RU"/>
        </w:rPr>
        <w:t>ПРАВИЛА</w:t>
      </w:r>
    </w:p>
    <w:p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rsidR="007D07C5" w:rsidRPr="00862FAD" w:rsidRDefault="007D07C5" w:rsidP="007D07C5">
      <w:pPr>
        <w:rPr>
          <w:lang w:val="sr-Latn-CS"/>
        </w:rPr>
      </w:pPr>
    </w:p>
    <w:p w:rsidR="007D07C5" w:rsidRPr="00862FAD" w:rsidRDefault="007D07C5" w:rsidP="007D07C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7D07C5">
      <w:pPr>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7D07C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862FAD" w:rsidRDefault="007D07C5" w:rsidP="007D07C5">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62FAD">
        <w:t>.</w:t>
      </w:r>
    </w:p>
    <w:p w:rsidR="007D07C5" w:rsidRPr="00862FAD" w:rsidRDefault="007D07C5" w:rsidP="007D07C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7D07C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7D07C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3B1E06" w:rsidRDefault="007D07C5" w:rsidP="007D07C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862FAD" w:rsidRDefault="007D07C5" w:rsidP="003B1E06">
      <w:pPr>
        <w:spacing w:after="40"/>
        <w:rPr>
          <w:b/>
          <w:u w:val="single"/>
          <w:lang w:val="sr-Cyrl-RS"/>
        </w:rPr>
      </w:pPr>
      <w:r w:rsidRPr="00862FAD">
        <w:rPr>
          <w:b/>
          <w:u w:val="single"/>
          <w:lang w:val="sr-Latn-CS"/>
        </w:rPr>
        <w:t xml:space="preserve">I  ОБАВЕЗЕ ИЗВОЂАЧА РАДОВА </w:t>
      </w:r>
    </w:p>
    <w:p w:rsidR="007D07C5" w:rsidRPr="00862FAD" w:rsidRDefault="007D07C5" w:rsidP="007D07C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7D07C5">
      <w:pPr>
        <w:rPr>
          <w:lang w:val="sr-Cyrl-CS"/>
        </w:rPr>
      </w:pPr>
      <w:r w:rsidRPr="00862FAD">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w:t>
      </w:r>
      <w:r w:rsidRPr="00862FAD">
        <w:rPr>
          <w:lang w:val="sr-Cyrl-CS"/>
        </w:rPr>
        <w:lastRenderedPageBreak/>
        <w:t>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7D07C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7D07C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D97F27">
      <w:pPr>
        <w:numPr>
          <w:ilvl w:val="0"/>
          <w:numId w:val="26"/>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D97F27">
      <w:pPr>
        <w:numPr>
          <w:ilvl w:val="0"/>
          <w:numId w:val="26"/>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862FAD">
        <w:t>,</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3B1E06" w:rsidRDefault="007D07C5" w:rsidP="003B1E06">
      <w:pPr>
        <w:numPr>
          <w:ilvl w:val="1"/>
          <w:numId w:val="28"/>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862FAD">
        <w:t xml:space="preserve"> </w:t>
      </w:r>
      <w:r w:rsidRPr="00862FAD">
        <w:rPr>
          <w:lang w:val="sr-Cyrl-CS"/>
        </w:rPr>
        <w:t>и/или трећој смени, празником и сл.).</w:t>
      </w:r>
    </w:p>
    <w:p w:rsidR="007D07C5" w:rsidRPr="00862FAD" w:rsidRDefault="007D07C5" w:rsidP="007D07C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7D07C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862FAD">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7D07C5" w:rsidRPr="00862FAD" w:rsidRDefault="007D07C5" w:rsidP="00D97F27">
      <w:pPr>
        <w:numPr>
          <w:ilvl w:val="0"/>
          <w:numId w:val="26"/>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862FAD">
        <w:t xml:space="preserve"> </w:t>
      </w:r>
      <w:r w:rsidRPr="00862FAD">
        <w:rPr>
          <w:lang w:val="sr-Cyrl-CS"/>
        </w:rPr>
        <w:t>и/или трећој смени, празником и сл.)</w:t>
      </w:r>
      <w:r w:rsidRPr="00862FAD">
        <w:rPr>
          <w:lang w:val="ru-RU"/>
        </w:rPr>
        <w:t xml:space="preserve">. </w:t>
      </w:r>
    </w:p>
    <w:p w:rsidR="007D07C5" w:rsidRPr="00862FAD" w:rsidRDefault="007D07C5" w:rsidP="00D97F27">
      <w:pPr>
        <w:numPr>
          <w:ilvl w:val="0"/>
          <w:numId w:val="26"/>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w:t>
      </w:r>
      <w:r w:rsidRPr="00862FAD">
        <w:rPr>
          <w:lang w:val="ru-RU"/>
        </w:rPr>
        <w:lastRenderedPageBreak/>
        <w:t>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 xml:space="preserve">QO.0.14.66,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D97F27">
      <w:pPr>
        <w:numPr>
          <w:ilvl w:val="0"/>
          <w:numId w:val="26"/>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D97F27">
      <w:pPr>
        <w:numPr>
          <w:ilvl w:val="0"/>
          <w:numId w:val="26"/>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7D07C5" w:rsidRPr="00862FAD" w:rsidRDefault="007D07C5" w:rsidP="00D97F27">
      <w:pPr>
        <w:numPr>
          <w:ilvl w:val="0"/>
          <w:numId w:val="26"/>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D97F27">
      <w:pPr>
        <w:numPr>
          <w:ilvl w:val="0"/>
          <w:numId w:val="26"/>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D97F27">
      <w:pPr>
        <w:numPr>
          <w:ilvl w:val="0"/>
          <w:numId w:val="26"/>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862FAD">
        <w:t xml:space="preserve"> </w:t>
      </w:r>
      <w:r w:rsidRPr="00862FAD">
        <w:rPr>
          <w:lang w:val="sr-Cyrl-RS"/>
        </w:rPr>
        <w:t>на обрасцу</w:t>
      </w:r>
      <w:r w:rsidRPr="00862FAD">
        <w:t xml:space="preserve"> 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D97F27">
      <w:pPr>
        <w:numPr>
          <w:ilvl w:val="0"/>
          <w:numId w:val="26"/>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 xml:space="preserve">QO.0.14.13 </w:t>
      </w:r>
      <w:r w:rsidRPr="00862FAD">
        <w:rPr>
          <w:rFonts w:cs="Arial"/>
        </w:rPr>
        <w:t>–</w:t>
      </w:r>
      <w:r w:rsidRPr="00862FAD">
        <w:t xml:space="preserve"> </w:t>
      </w:r>
      <w:r w:rsidRPr="00862FAD">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w:t>
      </w:r>
      <w:r w:rsidRPr="00862FAD">
        <w:rPr>
          <w:lang w:val="sr-Cyrl-RS"/>
        </w:rPr>
        <w:lastRenderedPageBreak/>
        <w:t>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D97F27">
      <w:pPr>
        <w:numPr>
          <w:ilvl w:val="0"/>
          <w:numId w:val="26"/>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D97F27">
      <w:pPr>
        <w:numPr>
          <w:ilvl w:val="0"/>
          <w:numId w:val="26"/>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D97F27">
      <w:pPr>
        <w:numPr>
          <w:ilvl w:val="0"/>
          <w:numId w:val="26"/>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D97F27">
      <w:pPr>
        <w:numPr>
          <w:ilvl w:val="0"/>
          <w:numId w:val="26"/>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D97F27">
      <w:pPr>
        <w:numPr>
          <w:ilvl w:val="0"/>
          <w:numId w:val="26"/>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D97F27">
      <w:pPr>
        <w:numPr>
          <w:ilvl w:val="0"/>
          <w:numId w:val="26"/>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D97F27">
      <w:pPr>
        <w:numPr>
          <w:ilvl w:val="0"/>
          <w:numId w:val="26"/>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D97F27">
      <w:pPr>
        <w:numPr>
          <w:ilvl w:val="0"/>
          <w:numId w:val="26"/>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D97F27">
      <w:pPr>
        <w:numPr>
          <w:ilvl w:val="0"/>
          <w:numId w:val="26"/>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7D07C5" w:rsidRPr="00862FAD" w:rsidRDefault="007D07C5" w:rsidP="00D97F27">
      <w:pPr>
        <w:numPr>
          <w:ilvl w:val="0"/>
          <w:numId w:val="26"/>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D97F27">
      <w:pPr>
        <w:numPr>
          <w:ilvl w:val="0"/>
          <w:numId w:val="26"/>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D97F27">
      <w:pPr>
        <w:numPr>
          <w:ilvl w:val="0"/>
          <w:numId w:val="26"/>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D97F27">
      <w:pPr>
        <w:numPr>
          <w:ilvl w:val="0"/>
          <w:numId w:val="26"/>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D97F27">
      <w:pPr>
        <w:numPr>
          <w:ilvl w:val="0"/>
          <w:numId w:val="26"/>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D97F27">
      <w:pPr>
        <w:numPr>
          <w:ilvl w:val="0"/>
          <w:numId w:val="26"/>
        </w:numPr>
        <w:spacing w:before="0" w:after="80" w:line="216" w:lineRule="auto"/>
        <w:rPr>
          <w:lang w:val="ru-RU"/>
        </w:rPr>
      </w:pPr>
      <w:r w:rsidRPr="00862FAD">
        <w:rPr>
          <w:lang w:val="ru-RU"/>
        </w:rPr>
        <w:lastRenderedPageBreak/>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D97F27">
      <w:pPr>
        <w:numPr>
          <w:ilvl w:val="0"/>
          <w:numId w:val="26"/>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7D07C5" w:rsidRPr="00862FAD" w:rsidRDefault="007D07C5" w:rsidP="00D97F27">
      <w:pPr>
        <w:numPr>
          <w:ilvl w:val="0"/>
          <w:numId w:val="26"/>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D97F27">
      <w:pPr>
        <w:numPr>
          <w:ilvl w:val="0"/>
          <w:numId w:val="26"/>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D97F27">
      <w:pPr>
        <w:numPr>
          <w:ilvl w:val="0"/>
          <w:numId w:val="26"/>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D97F27">
      <w:pPr>
        <w:numPr>
          <w:ilvl w:val="0"/>
          <w:numId w:val="26"/>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D97F27">
      <w:pPr>
        <w:numPr>
          <w:ilvl w:val="0"/>
          <w:numId w:val="26"/>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D97F27">
      <w:pPr>
        <w:numPr>
          <w:ilvl w:val="0"/>
          <w:numId w:val="26"/>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D97F27">
      <w:pPr>
        <w:numPr>
          <w:ilvl w:val="0"/>
          <w:numId w:val="26"/>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D97F27">
      <w:pPr>
        <w:numPr>
          <w:ilvl w:val="0"/>
          <w:numId w:val="26"/>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D97F27">
      <w:pPr>
        <w:numPr>
          <w:ilvl w:val="0"/>
          <w:numId w:val="26"/>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D97F27">
      <w:pPr>
        <w:numPr>
          <w:ilvl w:val="0"/>
          <w:numId w:val="26"/>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D97F27">
      <w:pPr>
        <w:numPr>
          <w:ilvl w:val="0"/>
          <w:numId w:val="26"/>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D97F27">
      <w:pPr>
        <w:numPr>
          <w:ilvl w:val="0"/>
          <w:numId w:val="26"/>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D97F27">
      <w:pPr>
        <w:numPr>
          <w:ilvl w:val="0"/>
          <w:numId w:val="26"/>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D97F27">
      <w:pPr>
        <w:numPr>
          <w:ilvl w:val="0"/>
          <w:numId w:val="26"/>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D97F27">
      <w:pPr>
        <w:numPr>
          <w:ilvl w:val="0"/>
          <w:numId w:val="26"/>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D97F27">
      <w:pPr>
        <w:numPr>
          <w:ilvl w:val="0"/>
          <w:numId w:val="26"/>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D97F27">
      <w:pPr>
        <w:numPr>
          <w:ilvl w:val="0"/>
          <w:numId w:val="26"/>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E7445" w:rsidRPr="003B1E06" w:rsidRDefault="007D07C5" w:rsidP="003B1E06">
      <w:pPr>
        <w:numPr>
          <w:ilvl w:val="0"/>
          <w:numId w:val="26"/>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D07C5" w:rsidRPr="00862FAD" w:rsidRDefault="007D07C5" w:rsidP="007D07C5">
      <w:pPr>
        <w:jc w:val="left"/>
        <w:rPr>
          <w:b/>
          <w:u w:val="single"/>
          <w:lang w:val="sr-Cyrl-CS"/>
        </w:rPr>
      </w:pPr>
      <w:r w:rsidRPr="00862FAD">
        <w:rPr>
          <w:b/>
          <w:u w:val="single"/>
          <w:lang w:val="sr-Cyrl-CS"/>
        </w:rPr>
        <w:t>II ОБАВЕЗЕ ИЗВОЂАЧА РАДОВА ЧИЈИ СУ ЗАПОСЛЕНИ АНГАЖОВАНИ</w:t>
      </w:r>
    </w:p>
    <w:p w:rsidR="007D07C5" w:rsidRPr="00862FAD" w:rsidRDefault="007D07C5" w:rsidP="007D07C5">
      <w:pPr>
        <w:jc w:val="left"/>
        <w:rPr>
          <w:b/>
          <w:u w:val="single"/>
          <w:lang w:val="sr-Cyrl-CS"/>
        </w:rPr>
      </w:pPr>
      <w:r w:rsidRPr="00862FAD">
        <w:rPr>
          <w:b/>
          <w:u w:val="single"/>
          <w:lang w:val="sr-Cyrl-CS"/>
        </w:rPr>
        <w:t>ПО „НОРМА ЧАС“</w:t>
      </w:r>
    </w:p>
    <w:p w:rsidR="007D07C5" w:rsidRPr="003B1E06" w:rsidRDefault="007D07C5" w:rsidP="007D07C5">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7D07C5" w:rsidRPr="00862FAD" w:rsidRDefault="007D07C5" w:rsidP="00D97F27">
      <w:pPr>
        <w:numPr>
          <w:ilvl w:val="0"/>
          <w:numId w:val="27"/>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D97F27">
      <w:pPr>
        <w:numPr>
          <w:ilvl w:val="0"/>
          <w:numId w:val="27"/>
        </w:numPr>
        <w:tabs>
          <w:tab w:val="num" w:pos="360"/>
        </w:tabs>
        <w:spacing w:before="0" w:after="80" w:line="216" w:lineRule="auto"/>
        <w:rPr>
          <w:lang w:val="ru-RU"/>
        </w:rPr>
      </w:pPr>
      <w:r w:rsidRPr="00862FAD">
        <w:rPr>
          <w:lang w:val="ru-RU"/>
        </w:rPr>
        <w:lastRenderedPageBreak/>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D97F27">
      <w:pPr>
        <w:numPr>
          <w:ilvl w:val="0"/>
          <w:numId w:val="27"/>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D97F27">
      <w:pPr>
        <w:numPr>
          <w:ilvl w:val="0"/>
          <w:numId w:val="27"/>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D97F27">
      <w:pPr>
        <w:numPr>
          <w:ilvl w:val="0"/>
          <w:numId w:val="27"/>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D97F27">
      <w:pPr>
        <w:numPr>
          <w:ilvl w:val="0"/>
          <w:numId w:val="27"/>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D97F27">
      <w:pPr>
        <w:numPr>
          <w:ilvl w:val="0"/>
          <w:numId w:val="27"/>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D97F27">
      <w:pPr>
        <w:numPr>
          <w:ilvl w:val="0"/>
          <w:numId w:val="27"/>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D97F27">
      <w:pPr>
        <w:numPr>
          <w:ilvl w:val="0"/>
          <w:numId w:val="27"/>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D97F27">
      <w:pPr>
        <w:numPr>
          <w:ilvl w:val="0"/>
          <w:numId w:val="27"/>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D97F27">
      <w:pPr>
        <w:numPr>
          <w:ilvl w:val="0"/>
          <w:numId w:val="27"/>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D97F27">
      <w:pPr>
        <w:numPr>
          <w:ilvl w:val="0"/>
          <w:numId w:val="27"/>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7D07C5" w:rsidRPr="00862FAD" w:rsidRDefault="007D07C5" w:rsidP="00D97F27">
      <w:pPr>
        <w:numPr>
          <w:ilvl w:val="0"/>
          <w:numId w:val="27"/>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7D07C5" w:rsidRPr="00862FAD" w:rsidRDefault="007D07C5" w:rsidP="007D07C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7D07C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D97F27">
      <w:pPr>
        <w:numPr>
          <w:ilvl w:val="0"/>
          <w:numId w:val="29"/>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D97F27">
      <w:pPr>
        <w:numPr>
          <w:ilvl w:val="0"/>
          <w:numId w:val="29"/>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D97F27">
      <w:pPr>
        <w:numPr>
          <w:ilvl w:val="0"/>
          <w:numId w:val="29"/>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7D07C5" w:rsidRPr="00862FAD" w:rsidRDefault="007D07C5" w:rsidP="00D97F27">
      <w:pPr>
        <w:numPr>
          <w:ilvl w:val="0"/>
          <w:numId w:val="29"/>
        </w:numPr>
        <w:tabs>
          <w:tab w:val="num" w:pos="360"/>
        </w:tabs>
        <w:spacing w:before="0" w:after="80" w:line="216" w:lineRule="auto"/>
        <w:ind w:left="357" w:hanging="357"/>
        <w:rPr>
          <w:lang w:val="ru-RU"/>
        </w:rPr>
      </w:pPr>
      <w:r w:rsidRPr="00862FAD">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7D07C5">
      <w:pPr>
        <w:spacing w:before="280" w:after="360"/>
        <w:rPr>
          <w:b/>
          <w:u w:val="single"/>
          <w:lang w:val="sr-Cyrl-RS"/>
        </w:rPr>
      </w:pPr>
      <w:r w:rsidRPr="00862FAD">
        <w:rPr>
          <w:b/>
          <w:u w:val="single"/>
          <w:lang w:val="sr-Cyrl-RS"/>
        </w:rPr>
        <w:t>IV НЕПОШТОВАЊЕ ПРАВИЛА</w:t>
      </w:r>
    </w:p>
    <w:p w:rsidR="007D07C5" w:rsidRPr="00862FAD" w:rsidRDefault="007D07C5" w:rsidP="007D07C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7D07C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7D07C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7D07C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7D07C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7D07C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7D07C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7D07C5">
      <w:pPr>
        <w:spacing w:before="280" w:after="160"/>
        <w:rPr>
          <w:b/>
          <w:u w:val="single"/>
          <w:lang w:val="sr-Cyrl-RS"/>
        </w:rPr>
      </w:pPr>
      <w:r w:rsidRPr="00862FAD">
        <w:rPr>
          <w:b/>
          <w:u w:val="single"/>
          <w:lang w:val="sr-Latn-CS"/>
        </w:rPr>
        <w:t>V  САСТАНЦИ У ВЕЗИ БЕЗБЕДНОСТИ И ЗДРАВЉА НА РАДУ</w:t>
      </w:r>
    </w:p>
    <w:p w:rsidR="007D07C5" w:rsidRPr="00862FAD" w:rsidRDefault="007D07C5" w:rsidP="007D07C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D97F27">
      <w:pPr>
        <w:numPr>
          <w:ilvl w:val="1"/>
          <w:numId w:val="28"/>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7D07C5" w:rsidRPr="00862FAD" w:rsidRDefault="007D07C5" w:rsidP="007D07C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D97F27">
      <w:pPr>
        <w:numPr>
          <w:ilvl w:val="1"/>
          <w:numId w:val="28"/>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D97F27">
      <w:pPr>
        <w:numPr>
          <w:ilvl w:val="1"/>
          <w:numId w:val="28"/>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D97F27">
      <w:pPr>
        <w:numPr>
          <w:ilvl w:val="1"/>
          <w:numId w:val="28"/>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07C5" w:rsidRPr="00862FAD" w:rsidRDefault="007D07C5" w:rsidP="00D97F27">
      <w:pPr>
        <w:numPr>
          <w:ilvl w:val="1"/>
          <w:numId w:val="28"/>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D97F27">
      <w:pPr>
        <w:numPr>
          <w:ilvl w:val="1"/>
          <w:numId w:val="28"/>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D97F27">
      <w:pPr>
        <w:numPr>
          <w:ilvl w:val="1"/>
          <w:numId w:val="28"/>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D97F27">
      <w:pPr>
        <w:numPr>
          <w:ilvl w:val="1"/>
          <w:numId w:val="28"/>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7D07C5" w:rsidRPr="00862FAD" w:rsidRDefault="007D07C5" w:rsidP="00D97F27">
      <w:pPr>
        <w:numPr>
          <w:ilvl w:val="1"/>
          <w:numId w:val="28"/>
        </w:numPr>
        <w:tabs>
          <w:tab w:val="num" w:pos="1134"/>
        </w:tabs>
        <w:spacing w:before="0" w:after="80" w:line="216" w:lineRule="auto"/>
        <w:ind w:left="1134"/>
        <w:rPr>
          <w:lang w:val="ru-RU"/>
        </w:rPr>
      </w:pPr>
      <w:r w:rsidRPr="00862FAD">
        <w:rPr>
          <w:lang w:val="sr-Latn-CS"/>
        </w:rPr>
        <w:lastRenderedPageBreak/>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D97F27">
      <w:pPr>
        <w:numPr>
          <w:ilvl w:val="1"/>
          <w:numId w:val="28"/>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D97F27">
      <w:pPr>
        <w:numPr>
          <w:ilvl w:val="1"/>
          <w:numId w:val="28"/>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D97F27">
      <w:pPr>
        <w:numPr>
          <w:ilvl w:val="1"/>
          <w:numId w:val="28"/>
        </w:numPr>
        <w:tabs>
          <w:tab w:val="num" w:pos="1134"/>
        </w:tabs>
        <w:spacing w:before="0" w:after="80" w:line="216" w:lineRule="auto"/>
        <w:ind w:left="1134"/>
        <w:rPr>
          <w:lang w:val="sr-Latn-CS"/>
        </w:rPr>
      </w:pPr>
      <w:r w:rsidRPr="00862FAD">
        <w:rPr>
          <w:lang w:val="ru-RU"/>
        </w:rPr>
        <w:t>План заједничких мера</w:t>
      </w:r>
    </w:p>
    <w:p w:rsidR="007D07C5" w:rsidRPr="00862FAD" w:rsidRDefault="007D07C5" w:rsidP="007D07C5">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7D07C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D97F27">
      <w:pPr>
        <w:numPr>
          <w:ilvl w:val="1"/>
          <w:numId w:val="28"/>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D97F27">
      <w:pPr>
        <w:numPr>
          <w:ilvl w:val="1"/>
          <w:numId w:val="28"/>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D97F27">
      <w:pPr>
        <w:numPr>
          <w:ilvl w:val="1"/>
          <w:numId w:val="28"/>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D97F27">
      <w:pPr>
        <w:numPr>
          <w:ilvl w:val="1"/>
          <w:numId w:val="28"/>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D97F27">
      <w:pPr>
        <w:numPr>
          <w:ilvl w:val="1"/>
          <w:numId w:val="28"/>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D97F27">
      <w:pPr>
        <w:numPr>
          <w:ilvl w:val="1"/>
          <w:numId w:val="28"/>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33696E" w:rsidRDefault="0033696E" w:rsidP="00EE793E">
      <w:pPr>
        <w:pStyle w:val="KDParagraf"/>
        <w:spacing w:before="0"/>
        <w:rPr>
          <w:rFonts w:cs="Arial"/>
        </w:rPr>
      </w:pPr>
    </w:p>
    <w:p w:rsidR="007C646E" w:rsidRPr="00E47C2E" w:rsidRDefault="007C646E" w:rsidP="00EE793E">
      <w:pPr>
        <w:pStyle w:val="KDParagraf"/>
        <w:spacing w:before="0"/>
        <w:rPr>
          <w:rFonts w:cs="Arial"/>
        </w:rPr>
      </w:pPr>
    </w:p>
    <w:p w:rsidR="00FA2D94" w:rsidRPr="00FA2D94" w:rsidRDefault="00FA2D94" w:rsidP="00EE793E">
      <w:pPr>
        <w:pStyle w:val="KDParagraf"/>
        <w:spacing w:before="0"/>
        <w:rPr>
          <w:rFonts w:cs="Arial"/>
          <w:lang w:val="sr-Cyrl-RS"/>
        </w:rPr>
      </w:pPr>
    </w:p>
    <w:p w:rsidR="002D6F0B" w:rsidRPr="00E47C2E" w:rsidRDefault="002D6F0B" w:rsidP="002D6F0B">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151012" w:rsidRPr="00E47C2E" w:rsidRDefault="00151012"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7C646E" w:rsidRPr="00E47C2E" w:rsidRDefault="007C646E"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3A49ED" w:rsidRPr="00E47C2E" w:rsidRDefault="003A49ED"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EE793E" w:rsidRPr="003C2E0B" w:rsidRDefault="00425EC6" w:rsidP="00A676E8">
      <w:pPr>
        <w:pStyle w:val="KDParagraf"/>
        <w:spacing w:before="0"/>
        <w:rPr>
          <w:rFonts w:cs="Arial"/>
          <w:b/>
          <w:lang w:val="sr-Cyrl-RS"/>
        </w:rPr>
      </w:pPr>
      <w:r>
        <w:rPr>
          <w:rFonts w:cs="Arial"/>
          <w:b/>
          <w:lang w:val="sr-Cyrl-RS"/>
        </w:rPr>
        <w:t xml:space="preserve">                                                                                         </w:t>
      </w:r>
      <w:r w:rsidR="003C2E0B">
        <w:rPr>
          <w:rFonts w:cs="Arial"/>
          <w:b/>
          <w:lang w:val="sr-Cyrl-RS"/>
        </w:rPr>
        <w:t xml:space="preserve">                      </w:t>
      </w:r>
    </w:p>
    <w:sectPr w:rsidR="00EE793E" w:rsidRPr="003C2E0B"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576B" w:rsidRDefault="0030576B">
      <w:r>
        <w:separator/>
      </w:r>
    </w:p>
    <w:p w:rsidR="0030576B" w:rsidRDefault="0030576B"/>
  </w:endnote>
  <w:endnote w:type="continuationSeparator" w:id="0">
    <w:p w:rsidR="0030576B" w:rsidRDefault="0030576B">
      <w:r>
        <w:continuationSeparator/>
      </w:r>
    </w:p>
    <w:p w:rsidR="0030576B" w:rsidRDefault="003057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00"/>
    <w:family w:val="auto"/>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B15" w:rsidRDefault="00B55B15"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55B15" w:rsidRDefault="00B55B15" w:rsidP="00841BE7">
    <w:pPr>
      <w:pStyle w:val="Footer"/>
      <w:ind w:right="360"/>
    </w:pPr>
  </w:p>
  <w:p w:rsidR="00B55B15" w:rsidRDefault="00B55B15"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B15" w:rsidRPr="00EC5BB4" w:rsidRDefault="00B55B1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970A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970AD">
      <w:rPr>
        <w:rStyle w:val="PageNumber"/>
        <w:rFonts w:cs="Arial"/>
        <w:b/>
        <w:noProof/>
        <w:szCs w:val="24"/>
      </w:rPr>
      <w:t>65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B15" w:rsidRPr="00EC5BB4" w:rsidRDefault="00B55B15"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5970AD">
      <w:rPr>
        <w:rStyle w:val="PageNumber"/>
        <w:rFonts w:cs="Arial"/>
        <w:b/>
        <w:noProof/>
        <w:szCs w:val="24"/>
      </w:rPr>
      <w:t>48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5970AD">
      <w:rPr>
        <w:rStyle w:val="PageNumber"/>
        <w:rFonts w:cs="Arial"/>
        <w:b/>
        <w:noProof/>
        <w:szCs w:val="24"/>
      </w:rPr>
      <w:t>48</w:t>
    </w:r>
    <w:r w:rsidRPr="00EC5BB4">
      <w:rPr>
        <w:rStyle w:val="PageNumber"/>
        <w:rFonts w:cs="Arial"/>
        <w:b/>
        <w:szCs w:val="24"/>
      </w:rPr>
      <w:fldChar w:fldCharType="end"/>
    </w:r>
  </w:p>
  <w:p w:rsidR="00B55B15" w:rsidRDefault="00B55B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576B" w:rsidRDefault="0030576B">
      <w:r>
        <w:separator/>
      </w:r>
    </w:p>
    <w:p w:rsidR="0030576B" w:rsidRDefault="0030576B"/>
  </w:footnote>
  <w:footnote w:type="continuationSeparator" w:id="0">
    <w:p w:rsidR="0030576B" w:rsidRDefault="0030576B">
      <w:r>
        <w:continuationSeparator/>
      </w:r>
    </w:p>
    <w:p w:rsidR="0030576B" w:rsidRDefault="0030576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B15" w:rsidRDefault="00B55B15" w:rsidP="004276AD">
    <w:pPr>
      <w:pStyle w:val="Header"/>
      <w:rPr>
        <w:sz w:val="20"/>
      </w:rPr>
    </w:pPr>
  </w:p>
  <w:p w:rsidR="00B55B15" w:rsidRDefault="00B55B15" w:rsidP="004276AD">
    <w:pPr>
      <w:pStyle w:val="Header"/>
      <w:rPr>
        <w:b/>
        <w:szCs w:val="24"/>
        <w:lang w:val="sr-Cyrl-RS"/>
      </w:rPr>
    </w:pPr>
    <w:r w:rsidRPr="00EC5BB4">
      <w:rPr>
        <w:szCs w:val="24"/>
      </w:rPr>
      <w:t>ЈП „Електро</w:t>
    </w:r>
    <w:r>
      <w:rPr>
        <w:szCs w:val="24"/>
      </w:rPr>
      <w:t>привреда Србије“ Београд</w:t>
    </w:r>
    <w:r w:rsidRPr="00EC5BB4">
      <w:rPr>
        <w:szCs w:val="24"/>
      </w:rPr>
      <w:t xml:space="preserve">  </w:t>
    </w:r>
    <w:r>
      <w:rPr>
        <w:szCs w:val="24"/>
        <w:lang w:val="sr-Cyrl-RS"/>
      </w:rPr>
      <w:t xml:space="preserve">               </w:t>
    </w:r>
    <w:r w:rsidRPr="00EC5BB4">
      <w:rPr>
        <w:szCs w:val="24"/>
      </w:rPr>
      <w:t>Конкурсна документација ЈН</w:t>
    </w:r>
    <w:r>
      <w:rPr>
        <w:b/>
        <w:szCs w:val="24"/>
      </w:rPr>
      <w:t xml:space="preserve"> </w:t>
    </w:r>
  </w:p>
  <w:p w:rsidR="00B55B15" w:rsidRPr="00F01878" w:rsidRDefault="00B55B15"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200/2016-3000/1101/2016</w:t>
    </w:r>
  </w:p>
  <w:p w:rsidR="00B55B15" w:rsidRPr="004276AD" w:rsidRDefault="00B55B15"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B15" w:rsidRDefault="00B55B15" w:rsidP="004276AD">
    <w:pPr>
      <w:pStyle w:val="Header"/>
    </w:pPr>
  </w:p>
  <w:p w:rsidR="00DB7A4B" w:rsidRDefault="00B55B15" w:rsidP="004276AD">
    <w:pPr>
      <w:pStyle w:val="Header"/>
      <w:rPr>
        <w:szCs w:val="24"/>
      </w:rPr>
    </w:pPr>
    <w:r w:rsidRPr="00113B84">
      <w:rPr>
        <w:szCs w:val="24"/>
      </w:rPr>
      <w:t xml:space="preserve">ЈП „Електропривреда Србије“ Београд  </w:t>
    </w:r>
    <w:r>
      <w:rPr>
        <w:szCs w:val="24"/>
      </w:rPr>
      <w:t xml:space="preserve">      </w:t>
    </w:r>
    <w:r w:rsidR="00DB7A4B">
      <w:rPr>
        <w:szCs w:val="24"/>
      </w:rPr>
      <w:t xml:space="preserve">              </w:t>
    </w:r>
    <w:r>
      <w:rPr>
        <w:szCs w:val="24"/>
      </w:rPr>
      <w:t xml:space="preserve">Конкурсна документација </w:t>
    </w:r>
  </w:p>
  <w:p w:rsidR="00B55B15" w:rsidRPr="00DB7A4B" w:rsidRDefault="00DB7A4B" w:rsidP="00DB7A4B">
    <w:pPr>
      <w:pStyle w:val="Header"/>
      <w:tabs>
        <w:tab w:val="clear" w:pos="8640"/>
      </w:tabs>
      <w:rPr>
        <w:szCs w:val="24"/>
        <w:lang w:val="sr-Cyrl-RS"/>
      </w:rPr>
    </w:pPr>
    <w:r>
      <w:rPr>
        <w:szCs w:val="24"/>
      </w:rPr>
      <w:tab/>
    </w:r>
    <w:r>
      <w:rPr>
        <w:szCs w:val="24"/>
      </w:rPr>
      <w:tab/>
    </w:r>
    <w:r>
      <w:rPr>
        <w:szCs w:val="24"/>
      </w:rPr>
      <w:tab/>
    </w:r>
    <w:r w:rsidR="00B55B15">
      <w:rPr>
        <w:szCs w:val="24"/>
      </w:rPr>
      <w:t>ЈН</w:t>
    </w:r>
    <w:r w:rsidR="00B55B15">
      <w:rPr>
        <w:b/>
        <w:szCs w:val="24"/>
      </w:rPr>
      <w:t xml:space="preserve"> </w:t>
    </w:r>
    <w:r>
      <w:rPr>
        <w:szCs w:val="24"/>
        <w:lang w:val="sr-Cyrl-RS"/>
      </w:rPr>
      <w:t>200/2016-3000/1101/2016</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3B7633"/>
    <w:multiLevelType w:val="multilevel"/>
    <w:tmpl w:val="8ADC95BA"/>
    <w:lvl w:ilvl="0">
      <w:start w:val="1"/>
      <w:numFmt w:val="decimal"/>
      <w:lvlText w:val="%1."/>
      <w:lvlJc w:val="left"/>
      <w:pPr>
        <w:tabs>
          <w:tab w:val="num" w:pos="720"/>
        </w:tabs>
        <w:ind w:left="720" w:hanging="360"/>
      </w:pPr>
    </w:lvl>
    <w:lvl w:ilvl="1">
      <w:start w:val="1"/>
      <w:numFmt w:val="decimal"/>
      <w:isLgl/>
      <w:lvlText w:val="%1.%2"/>
      <w:lvlJc w:val="left"/>
      <w:pPr>
        <w:tabs>
          <w:tab w:val="num" w:pos="840"/>
        </w:tabs>
        <w:ind w:left="840" w:hanging="48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160"/>
        </w:tabs>
        <w:ind w:left="2160" w:hanging="1800"/>
      </w:pPr>
    </w:lvl>
  </w:abstractNum>
  <w:abstractNum w:abstractNumId="50">
    <w:nsid w:val="0085225B"/>
    <w:multiLevelType w:val="multilevel"/>
    <w:tmpl w:val="53EA8A38"/>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AB83EC4"/>
    <w:multiLevelType w:val="hybridMultilevel"/>
    <w:tmpl w:val="5A3893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73A34D2"/>
    <w:multiLevelType w:val="multilevel"/>
    <w:tmpl w:val="2E1403DC"/>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1">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8">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2">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94A6D69"/>
    <w:multiLevelType w:val="hybridMultilevel"/>
    <w:tmpl w:val="6CA2F6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9"/>
  </w:num>
  <w:num w:numId="2">
    <w:abstractNumId w:val="66"/>
  </w:num>
  <w:num w:numId="3">
    <w:abstractNumId w:val="84"/>
  </w:num>
  <w:num w:numId="4">
    <w:abstractNumId w:val="56"/>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5"/>
  </w:num>
  <w:num w:numId="9">
    <w:abstractNumId w:val="74"/>
  </w:num>
  <w:num w:numId="10">
    <w:abstractNumId w:val="68"/>
  </w:num>
  <w:num w:numId="11">
    <w:abstractNumId w:val="60"/>
  </w:num>
  <w:num w:numId="12">
    <w:abstractNumId w:val="57"/>
  </w:num>
  <w:num w:numId="13">
    <w:abstractNumId w:val="70"/>
  </w:num>
  <w:num w:numId="14">
    <w:abstractNumId w:val="65"/>
  </w:num>
  <w:num w:numId="15">
    <w:abstractNumId w:val="85"/>
  </w:num>
  <w:num w:numId="16">
    <w:abstractNumId w:val="79"/>
  </w:num>
  <w:num w:numId="17">
    <w:abstractNumId w:val="87"/>
  </w:num>
  <w:num w:numId="18">
    <w:abstractNumId w:val="67"/>
  </w:num>
  <w:num w:numId="19">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0"/>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3"/>
  </w:num>
  <w:num w:numId="2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1"/>
  </w:num>
  <w:num w:numId="30">
    <w:abstractNumId w:val="76"/>
  </w:num>
  <w:num w:numId="31">
    <w:abstractNumId w:val="50"/>
  </w:num>
  <w:num w:numId="32">
    <w:abstractNumId w:val="69"/>
  </w:num>
  <w:num w:numId="33">
    <w:abstractNumId w:val="94"/>
  </w:num>
  <w:num w:numId="34">
    <w:abstractNumId w:val="63"/>
  </w:num>
  <w:num w:numId="3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2"/>
  </w:num>
  <w:num w:numId="37">
    <w:abstractNumId w:val="9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3F2"/>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433"/>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5E6"/>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89C"/>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E1C"/>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26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62B"/>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1B6"/>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3B4"/>
    <w:rsid w:val="00116570"/>
    <w:rsid w:val="001168C1"/>
    <w:rsid w:val="00116C7A"/>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C7D"/>
    <w:rsid w:val="00127FB9"/>
    <w:rsid w:val="001301EA"/>
    <w:rsid w:val="0013047A"/>
    <w:rsid w:val="00130595"/>
    <w:rsid w:val="00130633"/>
    <w:rsid w:val="001308A9"/>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A38"/>
    <w:rsid w:val="00144DDB"/>
    <w:rsid w:val="00144DFB"/>
    <w:rsid w:val="00145502"/>
    <w:rsid w:val="001455A4"/>
    <w:rsid w:val="001458BF"/>
    <w:rsid w:val="001460FE"/>
    <w:rsid w:val="00146266"/>
    <w:rsid w:val="001463A3"/>
    <w:rsid w:val="0014649A"/>
    <w:rsid w:val="001465C5"/>
    <w:rsid w:val="00146A66"/>
    <w:rsid w:val="00146C4C"/>
    <w:rsid w:val="00146D38"/>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672"/>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5E6"/>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9FC"/>
    <w:rsid w:val="00172DB6"/>
    <w:rsid w:val="001732B3"/>
    <w:rsid w:val="001732B9"/>
    <w:rsid w:val="00173465"/>
    <w:rsid w:val="00173565"/>
    <w:rsid w:val="00173637"/>
    <w:rsid w:val="00173CD8"/>
    <w:rsid w:val="00173D1D"/>
    <w:rsid w:val="00173DCE"/>
    <w:rsid w:val="00173F1B"/>
    <w:rsid w:val="00173F91"/>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48B"/>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33B"/>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832"/>
    <w:rsid w:val="001B6BB1"/>
    <w:rsid w:val="001B6EAE"/>
    <w:rsid w:val="001B7C0C"/>
    <w:rsid w:val="001B7C30"/>
    <w:rsid w:val="001B7E0D"/>
    <w:rsid w:val="001C03D9"/>
    <w:rsid w:val="001C1217"/>
    <w:rsid w:val="001C1447"/>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1A0"/>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8B6"/>
    <w:rsid w:val="002049BE"/>
    <w:rsid w:val="00204F32"/>
    <w:rsid w:val="00205B96"/>
    <w:rsid w:val="00205C4A"/>
    <w:rsid w:val="0020662B"/>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991"/>
    <w:rsid w:val="00243C78"/>
    <w:rsid w:val="00244361"/>
    <w:rsid w:val="002444EC"/>
    <w:rsid w:val="0024485F"/>
    <w:rsid w:val="00244A86"/>
    <w:rsid w:val="00245019"/>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89E"/>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4E82"/>
    <w:rsid w:val="0026502F"/>
    <w:rsid w:val="00265169"/>
    <w:rsid w:val="0026530F"/>
    <w:rsid w:val="00265464"/>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749"/>
    <w:rsid w:val="00275968"/>
    <w:rsid w:val="00275F42"/>
    <w:rsid w:val="00276CB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B1D"/>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A00"/>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72B"/>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7F"/>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76B"/>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5EB"/>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5F87"/>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4C6"/>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B2"/>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78"/>
    <w:rsid w:val="0039048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950"/>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06"/>
    <w:rsid w:val="003B1E10"/>
    <w:rsid w:val="003B2544"/>
    <w:rsid w:val="003B26B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0E59"/>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0D7B"/>
    <w:rsid w:val="0040144C"/>
    <w:rsid w:val="00401787"/>
    <w:rsid w:val="00401AF8"/>
    <w:rsid w:val="00401CD9"/>
    <w:rsid w:val="00401F5B"/>
    <w:rsid w:val="004023EA"/>
    <w:rsid w:val="0040245C"/>
    <w:rsid w:val="0040259D"/>
    <w:rsid w:val="00403B69"/>
    <w:rsid w:val="00403BD9"/>
    <w:rsid w:val="00403C47"/>
    <w:rsid w:val="00403D8C"/>
    <w:rsid w:val="00404DD4"/>
    <w:rsid w:val="00405684"/>
    <w:rsid w:val="00405D3F"/>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8E6"/>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AA"/>
    <w:rsid w:val="0045455C"/>
    <w:rsid w:val="0045469A"/>
    <w:rsid w:val="0045575A"/>
    <w:rsid w:val="004559F1"/>
    <w:rsid w:val="00455D19"/>
    <w:rsid w:val="00455E5C"/>
    <w:rsid w:val="00456435"/>
    <w:rsid w:val="0045685C"/>
    <w:rsid w:val="00456A8F"/>
    <w:rsid w:val="00457A99"/>
    <w:rsid w:val="0046072D"/>
    <w:rsid w:val="004612CD"/>
    <w:rsid w:val="004618A5"/>
    <w:rsid w:val="00461F43"/>
    <w:rsid w:val="0046240B"/>
    <w:rsid w:val="0046293B"/>
    <w:rsid w:val="00463455"/>
    <w:rsid w:val="00463544"/>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05E"/>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5E5C"/>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D27"/>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1FF"/>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9F0"/>
    <w:rsid w:val="00571EC5"/>
    <w:rsid w:val="00571ECD"/>
    <w:rsid w:val="00572146"/>
    <w:rsid w:val="005723A9"/>
    <w:rsid w:val="005724FE"/>
    <w:rsid w:val="0057279F"/>
    <w:rsid w:val="00572B5D"/>
    <w:rsid w:val="00572C64"/>
    <w:rsid w:val="00572E11"/>
    <w:rsid w:val="00572F7C"/>
    <w:rsid w:val="0057367F"/>
    <w:rsid w:val="00573CC8"/>
    <w:rsid w:val="00573F6B"/>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0AD"/>
    <w:rsid w:val="00597550"/>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1829"/>
    <w:rsid w:val="006220D5"/>
    <w:rsid w:val="006222FF"/>
    <w:rsid w:val="0062245B"/>
    <w:rsid w:val="006225D2"/>
    <w:rsid w:val="00622B66"/>
    <w:rsid w:val="00622E65"/>
    <w:rsid w:val="00622EE8"/>
    <w:rsid w:val="006231F4"/>
    <w:rsid w:val="006233F0"/>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5B1"/>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A72"/>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85D"/>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E20"/>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950"/>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5E0A"/>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2F8"/>
    <w:rsid w:val="00744715"/>
    <w:rsid w:val="00745189"/>
    <w:rsid w:val="007454E0"/>
    <w:rsid w:val="007455F3"/>
    <w:rsid w:val="007457C7"/>
    <w:rsid w:val="00745BA2"/>
    <w:rsid w:val="00745C70"/>
    <w:rsid w:val="00746006"/>
    <w:rsid w:val="00746850"/>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5F5"/>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345"/>
    <w:rsid w:val="007A37F7"/>
    <w:rsid w:val="007A38B0"/>
    <w:rsid w:val="007A3FDC"/>
    <w:rsid w:val="007A40A1"/>
    <w:rsid w:val="007A4692"/>
    <w:rsid w:val="007A482A"/>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486"/>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47E"/>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434"/>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90"/>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4D10"/>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356"/>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48C"/>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1EBA"/>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2D4"/>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0EA7"/>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4D0"/>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66"/>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2DE3"/>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9EE"/>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1976"/>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0E7E"/>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32E"/>
    <w:rsid w:val="009A682F"/>
    <w:rsid w:val="009A6936"/>
    <w:rsid w:val="009A6C07"/>
    <w:rsid w:val="009A6D33"/>
    <w:rsid w:val="009A6FAB"/>
    <w:rsid w:val="009A7244"/>
    <w:rsid w:val="009A76CE"/>
    <w:rsid w:val="009A7786"/>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5C2"/>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816"/>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2D2"/>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E63"/>
    <w:rsid w:val="00A35F56"/>
    <w:rsid w:val="00A369B3"/>
    <w:rsid w:val="00A376F9"/>
    <w:rsid w:val="00A3774E"/>
    <w:rsid w:val="00A37FA3"/>
    <w:rsid w:val="00A400D5"/>
    <w:rsid w:val="00A40992"/>
    <w:rsid w:val="00A41229"/>
    <w:rsid w:val="00A41655"/>
    <w:rsid w:val="00A416A2"/>
    <w:rsid w:val="00A419B5"/>
    <w:rsid w:val="00A42020"/>
    <w:rsid w:val="00A4250B"/>
    <w:rsid w:val="00A425AA"/>
    <w:rsid w:val="00A42768"/>
    <w:rsid w:val="00A4277D"/>
    <w:rsid w:val="00A42845"/>
    <w:rsid w:val="00A42CD1"/>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C5B"/>
    <w:rsid w:val="00A47C81"/>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35"/>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108"/>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0F9A"/>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D75"/>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2AF"/>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3CE0"/>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6F29"/>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B95"/>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0E3C"/>
    <w:rsid w:val="00B51B5D"/>
    <w:rsid w:val="00B51E94"/>
    <w:rsid w:val="00B521ED"/>
    <w:rsid w:val="00B5220E"/>
    <w:rsid w:val="00B522CB"/>
    <w:rsid w:val="00B52387"/>
    <w:rsid w:val="00B525FD"/>
    <w:rsid w:val="00B527FE"/>
    <w:rsid w:val="00B5287A"/>
    <w:rsid w:val="00B53332"/>
    <w:rsid w:val="00B53A73"/>
    <w:rsid w:val="00B55376"/>
    <w:rsid w:val="00B55B15"/>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2D7"/>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A6A"/>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ECC"/>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4FA0"/>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2DC6"/>
    <w:rsid w:val="00BC3179"/>
    <w:rsid w:val="00BC319E"/>
    <w:rsid w:val="00BC31F1"/>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8DE"/>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1FF9"/>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797"/>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438A"/>
    <w:rsid w:val="00C14882"/>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412"/>
    <w:rsid w:val="00C21E26"/>
    <w:rsid w:val="00C22002"/>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8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0"/>
    <w:rsid w:val="00C54780"/>
    <w:rsid w:val="00C5484C"/>
    <w:rsid w:val="00C54CEE"/>
    <w:rsid w:val="00C55151"/>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3D5"/>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23"/>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722"/>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507"/>
    <w:rsid w:val="00C81B98"/>
    <w:rsid w:val="00C81C20"/>
    <w:rsid w:val="00C81C47"/>
    <w:rsid w:val="00C81DE2"/>
    <w:rsid w:val="00C8251B"/>
    <w:rsid w:val="00C827C3"/>
    <w:rsid w:val="00C829FF"/>
    <w:rsid w:val="00C82BB5"/>
    <w:rsid w:val="00C8306F"/>
    <w:rsid w:val="00C83878"/>
    <w:rsid w:val="00C83939"/>
    <w:rsid w:val="00C83F08"/>
    <w:rsid w:val="00C841BF"/>
    <w:rsid w:val="00C849D5"/>
    <w:rsid w:val="00C84F89"/>
    <w:rsid w:val="00C85331"/>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A11"/>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DD"/>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16F"/>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6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57355"/>
    <w:rsid w:val="00D603C5"/>
    <w:rsid w:val="00D604D9"/>
    <w:rsid w:val="00D607AB"/>
    <w:rsid w:val="00D60E10"/>
    <w:rsid w:val="00D60F7A"/>
    <w:rsid w:val="00D61040"/>
    <w:rsid w:val="00D61439"/>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E49"/>
    <w:rsid w:val="00D70F0C"/>
    <w:rsid w:val="00D711B7"/>
    <w:rsid w:val="00D7169A"/>
    <w:rsid w:val="00D71F5C"/>
    <w:rsid w:val="00D73495"/>
    <w:rsid w:val="00D73918"/>
    <w:rsid w:val="00D73E0F"/>
    <w:rsid w:val="00D741FC"/>
    <w:rsid w:val="00D7442C"/>
    <w:rsid w:val="00D744E5"/>
    <w:rsid w:val="00D7594C"/>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2AEC"/>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97F27"/>
    <w:rsid w:val="00DA07EB"/>
    <w:rsid w:val="00DA0CFC"/>
    <w:rsid w:val="00DA180F"/>
    <w:rsid w:val="00DA18EC"/>
    <w:rsid w:val="00DA2052"/>
    <w:rsid w:val="00DA2456"/>
    <w:rsid w:val="00DA2519"/>
    <w:rsid w:val="00DA2849"/>
    <w:rsid w:val="00DA2D2B"/>
    <w:rsid w:val="00DA2F9D"/>
    <w:rsid w:val="00DA3461"/>
    <w:rsid w:val="00DA3995"/>
    <w:rsid w:val="00DA3C4E"/>
    <w:rsid w:val="00DA3E7E"/>
    <w:rsid w:val="00DA3EAE"/>
    <w:rsid w:val="00DA495A"/>
    <w:rsid w:val="00DA49E3"/>
    <w:rsid w:val="00DA50CD"/>
    <w:rsid w:val="00DA50F0"/>
    <w:rsid w:val="00DA535C"/>
    <w:rsid w:val="00DA569F"/>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4B8"/>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A4B"/>
    <w:rsid w:val="00DB7C45"/>
    <w:rsid w:val="00DB7CEE"/>
    <w:rsid w:val="00DB7DC1"/>
    <w:rsid w:val="00DC036F"/>
    <w:rsid w:val="00DC0685"/>
    <w:rsid w:val="00DC08E9"/>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AC5"/>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3A7"/>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9FB"/>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67A"/>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39C3"/>
    <w:rsid w:val="00E8464D"/>
    <w:rsid w:val="00E84F16"/>
    <w:rsid w:val="00E8519B"/>
    <w:rsid w:val="00E85281"/>
    <w:rsid w:val="00E85A88"/>
    <w:rsid w:val="00E85EB6"/>
    <w:rsid w:val="00E860EB"/>
    <w:rsid w:val="00E86317"/>
    <w:rsid w:val="00E86603"/>
    <w:rsid w:val="00E876B2"/>
    <w:rsid w:val="00E87F34"/>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0B7"/>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74"/>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0DF"/>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4E6"/>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6D0"/>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3B"/>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1DC8"/>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5E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47E"/>
    <w:rsid w:val="00F93D07"/>
    <w:rsid w:val="00F93D7B"/>
    <w:rsid w:val="00F93DC8"/>
    <w:rsid w:val="00F946CA"/>
    <w:rsid w:val="00F94869"/>
    <w:rsid w:val="00F94D16"/>
    <w:rsid w:val="00F94F42"/>
    <w:rsid w:val="00F95255"/>
    <w:rsid w:val="00F959E2"/>
    <w:rsid w:val="00F95AEE"/>
    <w:rsid w:val="00F95DDD"/>
    <w:rsid w:val="00F9620D"/>
    <w:rsid w:val="00F96608"/>
    <w:rsid w:val="00F96B39"/>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D94"/>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03F"/>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065"/>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BA2"/>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348"/>
    <w:rsid w:val="00FF148D"/>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43A"/>
    <w:rsid w:val="00FF59A9"/>
    <w:rsid w:val="00FF59ED"/>
    <w:rsid w:val="00FF5A49"/>
    <w:rsid w:val="00FF608F"/>
    <w:rsid w:val="00FF61E8"/>
    <w:rsid w:val="00FF6433"/>
    <w:rsid w:val="00FF6602"/>
    <w:rsid w:val="00FF6A0B"/>
    <w:rsid w:val="00FF6B7C"/>
    <w:rsid w:val="00FF7003"/>
    <w:rsid w:val="00FF7751"/>
    <w:rsid w:val="00FF79F9"/>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mirjana.borc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0DD1277-BC3A-4F04-BB90-6B05D36472D4}">
  <ds:schemaRefs>
    <ds:schemaRef ds:uri="http://schemas.openxmlformats.org/officeDocument/2006/bibliography"/>
  </ds:schemaRefs>
</ds:datastoreItem>
</file>

<file path=customXml/itemProps100.xml><?xml version="1.0" encoding="utf-8"?>
<ds:datastoreItem xmlns:ds="http://schemas.openxmlformats.org/officeDocument/2006/customXml" ds:itemID="{C4A20495-973A-43E5-8E50-6ABA51ED7760}">
  <ds:schemaRefs>
    <ds:schemaRef ds:uri="http://schemas.openxmlformats.org/officeDocument/2006/bibliography"/>
  </ds:schemaRefs>
</ds:datastoreItem>
</file>

<file path=customXml/itemProps101.xml><?xml version="1.0" encoding="utf-8"?>
<ds:datastoreItem xmlns:ds="http://schemas.openxmlformats.org/officeDocument/2006/customXml" ds:itemID="{D9F66617-5822-470D-A5C0-9ABC8901EF9F}">
  <ds:schemaRefs>
    <ds:schemaRef ds:uri="http://schemas.openxmlformats.org/officeDocument/2006/bibliography"/>
  </ds:schemaRefs>
</ds:datastoreItem>
</file>

<file path=customXml/itemProps102.xml><?xml version="1.0" encoding="utf-8"?>
<ds:datastoreItem xmlns:ds="http://schemas.openxmlformats.org/officeDocument/2006/customXml" ds:itemID="{F66C14C5-326F-4993-9E2E-7D2EFAF99925}">
  <ds:schemaRefs>
    <ds:schemaRef ds:uri="http://schemas.openxmlformats.org/officeDocument/2006/bibliography"/>
  </ds:schemaRefs>
</ds:datastoreItem>
</file>

<file path=customXml/itemProps103.xml><?xml version="1.0" encoding="utf-8"?>
<ds:datastoreItem xmlns:ds="http://schemas.openxmlformats.org/officeDocument/2006/customXml" ds:itemID="{9754634C-D42E-421B-AE58-D35657AF2005}">
  <ds:schemaRefs>
    <ds:schemaRef ds:uri="http://schemas.openxmlformats.org/officeDocument/2006/bibliography"/>
  </ds:schemaRefs>
</ds:datastoreItem>
</file>

<file path=customXml/itemProps104.xml><?xml version="1.0" encoding="utf-8"?>
<ds:datastoreItem xmlns:ds="http://schemas.openxmlformats.org/officeDocument/2006/customXml" ds:itemID="{DDA083CC-4ACC-4057-8FB7-8C499A4AC028}">
  <ds:schemaRefs>
    <ds:schemaRef ds:uri="http://schemas.openxmlformats.org/officeDocument/2006/bibliography"/>
  </ds:schemaRefs>
</ds:datastoreItem>
</file>

<file path=customXml/itemProps105.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06.xml><?xml version="1.0" encoding="utf-8"?>
<ds:datastoreItem xmlns:ds="http://schemas.openxmlformats.org/officeDocument/2006/customXml" ds:itemID="{9E38EE34-A867-4516-BE8E-38A4F744A187}">
  <ds:schemaRefs>
    <ds:schemaRef ds:uri="http://schemas.openxmlformats.org/officeDocument/2006/bibliography"/>
  </ds:schemaRefs>
</ds:datastoreItem>
</file>

<file path=customXml/itemProps107.xml><?xml version="1.0" encoding="utf-8"?>
<ds:datastoreItem xmlns:ds="http://schemas.openxmlformats.org/officeDocument/2006/customXml" ds:itemID="{6E266F69-F61F-4155-8560-AE523840CDDE}">
  <ds:schemaRefs>
    <ds:schemaRef ds:uri="http://schemas.openxmlformats.org/officeDocument/2006/bibliography"/>
  </ds:schemaRefs>
</ds:datastoreItem>
</file>

<file path=customXml/itemProps108.xml><?xml version="1.0" encoding="utf-8"?>
<ds:datastoreItem xmlns:ds="http://schemas.openxmlformats.org/officeDocument/2006/customXml" ds:itemID="{183AE6CD-3F75-4957-987D-097C62473AF0}">
  <ds:schemaRefs>
    <ds:schemaRef ds:uri="http://schemas.openxmlformats.org/officeDocument/2006/bibliography"/>
  </ds:schemaRefs>
</ds:datastoreItem>
</file>

<file path=customXml/itemProps109.xml><?xml version="1.0" encoding="utf-8"?>
<ds:datastoreItem xmlns:ds="http://schemas.openxmlformats.org/officeDocument/2006/customXml" ds:itemID="{4CD2D921-C6CC-40D6-A045-4CDC279C9CD3}">
  <ds:schemaRefs>
    <ds:schemaRef ds:uri="http://schemas.openxmlformats.org/officeDocument/2006/bibliography"/>
  </ds:schemaRefs>
</ds:datastoreItem>
</file>

<file path=customXml/itemProps11.xml><?xml version="1.0" encoding="utf-8"?>
<ds:datastoreItem xmlns:ds="http://schemas.openxmlformats.org/officeDocument/2006/customXml" ds:itemID="{B2C60A54-91D3-43A8-9A7B-AE3DABD3942A}">
  <ds:schemaRefs>
    <ds:schemaRef ds:uri="http://schemas.openxmlformats.org/officeDocument/2006/bibliography"/>
  </ds:schemaRefs>
</ds:datastoreItem>
</file>

<file path=customXml/itemProps110.xml><?xml version="1.0" encoding="utf-8"?>
<ds:datastoreItem xmlns:ds="http://schemas.openxmlformats.org/officeDocument/2006/customXml" ds:itemID="{14C509ED-1DD8-46F4-8A10-2ED17239DCDC}">
  <ds:schemaRefs>
    <ds:schemaRef ds:uri="http://schemas.openxmlformats.org/officeDocument/2006/bibliography"/>
  </ds:schemaRefs>
</ds:datastoreItem>
</file>

<file path=customXml/itemProps111.xml><?xml version="1.0" encoding="utf-8"?>
<ds:datastoreItem xmlns:ds="http://schemas.openxmlformats.org/officeDocument/2006/customXml" ds:itemID="{27FB6B0D-B67F-4EB6-8ACB-5C62100A366A}">
  <ds:schemaRefs>
    <ds:schemaRef ds:uri="http://schemas.openxmlformats.org/officeDocument/2006/bibliography"/>
  </ds:schemaRefs>
</ds:datastoreItem>
</file>

<file path=customXml/itemProps112.xml><?xml version="1.0" encoding="utf-8"?>
<ds:datastoreItem xmlns:ds="http://schemas.openxmlformats.org/officeDocument/2006/customXml" ds:itemID="{0D2E3C2B-23AE-41A5-901F-5A60C81F13B0}">
  <ds:schemaRefs>
    <ds:schemaRef ds:uri="http://schemas.openxmlformats.org/officeDocument/2006/bibliography"/>
  </ds:schemaRefs>
</ds:datastoreItem>
</file>

<file path=customXml/itemProps113.xml><?xml version="1.0" encoding="utf-8"?>
<ds:datastoreItem xmlns:ds="http://schemas.openxmlformats.org/officeDocument/2006/customXml" ds:itemID="{F8A52D7E-7C70-451F-814E-5848F1EF51B9}">
  <ds:schemaRefs>
    <ds:schemaRef ds:uri="http://schemas.openxmlformats.org/officeDocument/2006/bibliography"/>
  </ds:schemaRefs>
</ds:datastoreItem>
</file>

<file path=customXml/itemProps114.xml><?xml version="1.0" encoding="utf-8"?>
<ds:datastoreItem xmlns:ds="http://schemas.openxmlformats.org/officeDocument/2006/customXml" ds:itemID="{2939F44C-5615-4542-8669-5AEBB13EA0D7}">
  <ds:schemaRefs>
    <ds:schemaRef ds:uri="http://schemas.openxmlformats.org/officeDocument/2006/bibliography"/>
  </ds:schemaRefs>
</ds:datastoreItem>
</file>

<file path=customXml/itemProps115.xml><?xml version="1.0" encoding="utf-8"?>
<ds:datastoreItem xmlns:ds="http://schemas.openxmlformats.org/officeDocument/2006/customXml" ds:itemID="{17CD7ADC-7DEE-4357-95B4-7730989B5EBD}">
  <ds:schemaRefs>
    <ds:schemaRef ds:uri="http://schemas.openxmlformats.org/officeDocument/2006/bibliography"/>
  </ds:schemaRefs>
</ds:datastoreItem>
</file>

<file path=customXml/itemProps116.xml><?xml version="1.0" encoding="utf-8"?>
<ds:datastoreItem xmlns:ds="http://schemas.openxmlformats.org/officeDocument/2006/customXml" ds:itemID="{C13EDED4-C165-409F-9B21-40D64D2BD544}">
  <ds:schemaRefs>
    <ds:schemaRef ds:uri="http://schemas.openxmlformats.org/officeDocument/2006/bibliography"/>
  </ds:schemaRefs>
</ds:datastoreItem>
</file>

<file path=customXml/itemProps117.xml><?xml version="1.0" encoding="utf-8"?>
<ds:datastoreItem xmlns:ds="http://schemas.openxmlformats.org/officeDocument/2006/customXml" ds:itemID="{AFB03156-B516-49BB-B185-99BF66447D19}">
  <ds:schemaRefs>
    <ds:schemaRef ds:uri="http://schemas.openxmlformats.org/officeDocument/2006/bibliography"/>
  </ds:schemaRefs>
</ds:datastoreItem>
</file>

<file path=customXml/itemProps118.xml><?xml version="1.0" encoding="utf-8"?>
<ds:datastoreItem xmlns:ds="http://schemas.openxmlformats.org/officeDocument/2006/customXml" ds:itemID="{2AF04C3F-BA2B-4F5D-B9D6-571431753E92}">
  <ds:schemaRefs>
    <ds:schemaRef ds:uri="http://schemas.openxmlformats.org/officeDocument/2006/bibliography"/>
  </ds:schemaRefs>
</ds:datastoreItem>
</file>

<file path=customXml/itemProps119.xml><?xml version="1.0" encoding="utf-8"?>
<ds:datastoreItem xmlns:ds="http://schemas.openxmlformats.org/officeDocument/2006/customXml" ds:itemID="{0C7F586E-77F1-43AC-82B7-6CAAC58D8A7D}">
  <ds:schemaRefs>
    <ds:schemaRef ds:uri="http://schemas.openxmlformats.org/officeDocument/2006/bibliography"/>
  </ds:schemaRefs>
</ds:datastoreItem>
</file>

<file path=customXml/itemProps12.xml><?xml version="1.0" encoding="utf-8"?>
<ds:datastoreItem xmlns:ds="http://schemas.openxmlformats.org/officeDocument/2006/customXml" ds:itemID="{EAD8214C-4386-431E-9A15-2E539F024E38}">
  <ds:schemaRefs>
    <ds:schemaRef ds:uri="http://schemas.openxmlformats.org/officeDocument/2006/bibliography"/>
  </ds:schemaRefs>
</ds:datastoreItem>
</file>

<file path=customXml/itemProps120.xml><?xml version="1.0" encoding="utf-8"?>
<ds:datastoreItem xmlns:ds="http://schemas.openxmlformats.org/officeDocument/2006/customXml" ds:itemID="{3B2CA27E-FE56-4B1A-8055-AEF7758737F7}">
  <ds:schemaRefs>
    <ds:schemaRef ds:uri="http://schemas.openxmlformats.org/officeDocument/2006/bibliography"/>
  </ds:schemaRefs>
</ds:datastoreItem>
</file>

<file path=customXml/itemProps121.xml><?xml version="1.0" encoding="utf-8"?>
<ds:datastoreItem xmlns:ds="http://schemas.openxmlformats.org/officeDocument/2006/customXml" ds:itemID="{53452153-4C87-48E9-B35C-F30DC9B22CA4}">
  <ds:schemaRefs>
    <ds:schemaRef ds:uri="http://schemas.openxmlformats.org/officeDocument/2006/bibliography"/>
  </ds:schemaRefs>
</ds:datastoreItem>
</file>

<file path=customXml/itemProps122.xml><?xml version="1.0" encoding="utf-8"?>
<ds:datastoreItem xmlns:ds="http://schemas.openxmlformats.org/officeDocument/2006/customXml" ds:itemID="{38C5895D-5274-4B54-B7EC-1BCC17D05FEF}">
  <ds:schemaRefs>
    <ds:schemaRef ds:uri="http://schemas.openxmlformats.org/officeDocument/2006/bibliography"/>
  </ds:schemaRefs>
</ds:datastoreItem>
</file>

<file path=customXml/itemProps123.xml><?xml version="1.0" encoding="utf-8"?>
<ds:datastoreItem xmlns:ds="http://schemas.openxmlformats.org/officeDocument/2006/customXml" ds:itemID="{C84F6B73-A1A9-4821-9350-BF157A912F6C}">
  <ds:schemaRefs>
    <ds:schemaRef ds:uri="http://schemas.openxmlformats.org/officeDocument/2006/bibliography"/>
  </ds:schemaRefs>
</ds:datastoreItem>
</file>

<file path=customXml/itemProps124.xml><?xml version="1.0" encoding="utf-8"?>
<ds:datastoreItem xmlns:ds="http://schemas.openxmlformats.org/officeDocument/2006/customXml" ds:itemID="{93F291AD-8337-4A98-B500-05E029E8A366}">
  <ds:schemaRefs>
    <ds:schemaRef ds:uri="http://schemas.openxmlformats.org/officeDocument/2006/bibliography"/>
  </ds:schemaRefs>
</ds:datastoreItem>
</file>

<file path=customXml/itemProps125.xml><?xml version="1.0" encoding="utf-8"?>
<ds:datastoreItem xmlns:ds="http://schemas.openxmlformats.org/officeDocument/2006/customXml" ds:itemID="{FA60CFB1-CB28-4963-9FEF-03A9FEFA69E4}">
  <ds:schemaRefs>
    <ds:schemaRef ds:uri="http://schemas.openxmlformats.org/officeDocument/2006/bibliography"/>
  </ds:schemaRefs>
</ds:datastoreItem>
</file>

<file path=customXml/itemProps126.xml><?xml version="1.0" encoding="utf-8"?>
<ds:datastoreItem xmlns:ds="http://schemas.openxmlformats.org/officeDocument/2006/customXml" ds:itemID="{0F5F3EAB-0600-4C4D-9E85-AD7237A525DA}">
  <ds:schemaRefs>
    <ds:schemaRef ds:uri="http://schemas.openxmlformats.org/officeDocument/2006/bibliography"/>
  </ds:schemaRefs>
</ds:datastoreItem>
</file>

<file path=customXml/itemProps127.xml><?xml version="1.0" encoding="utf-8"?>
<ds:datastoreItem xmlns:ds="http://schemas.openxmlformats.org/officeDocument/2006/customXml" ds:itemID="{31359A35-81A0-499C-94BB-C3D8172734D5}">
  <ds:schemaRefs>
    <ds:schemaRef ds:uri="http://schemas.openxmlformats.org/officeDocument/2006/bibliography"/>
  </ds:schemaRefs>
</ds:datastoreItem>
</file>

<file path=customXml/itemProps128.xml><?xml version="1.0" encoding="utf-8"?>
<ds:datastoreItem xmlns:ds="http://schemas.openxmlformats.org/officeDocument/2006/customXml" ds:itemID="{40698365-60E2-47D5-B14D-0259ADB3CE18}">
  <ds:schemaRefs>
    <ds:schemaRef ds:uri="http://schemas.openxmlformats.org/officeDocument/2006/bibliography"/>
  </ds:schemaRefs>
</ds:datastoreItem>
</file>

<file path=customXml/itemProps129.xml><?xml version="1.0" encoding="utf-8"?>
<ds:datastoreItem xmlns:ds="http://schemas.openxmlformats.org/officeDocument/2006/customXml" ds:itemID="{090CBBE4-EACA-475B-B095-5973ECA49419}">
  <ds:schemaRefs>
    <ds:schemaRef ds:uri="http://schemas.openxmlformats.org/officeDocument/2006/bibliography"/>
  </ds:schemaRefs>
</ds:datastoreItem>
</file>

<file path=customXml/itemProps13.xml><?xml version="1.0" encoding="utf-8"?>
<ds:datastoreItem xmlns:ds="http://schemas.openxmlformats.org/officeDocument/2006/customXml" ds:itemID="{81C35528-05EB-4467-AA40-FFC7B9B6F7DB}">
  <ds:schemaRefs>
    <ds:schemaRef ds:uri="http://schemas.openxmlformats.org/officeDocument/2006/bibliography"/>
  </ds:schemaRefs>
</ds:datastoreItem>
</file>

<file path=customXml/itemProps130.xml><?xml version="1.0" encoding="utf-8"?>
<ds:datastoreItem xmlns:ds="http://schemas.openxmlformats.org/officeDocument/2006/customXml" ds:itemID="{32544B6C-000A-40C8-9F8A-C8C0791D2C59}">
  <ds:schemaRefs>
    <ds:schemaRef ds:uri="http://schemas.openxmlformats.org/officeDocument/2006/bibliography"/>
  </ds:schemaRefs>
</ds:datastoreItem>
</file>

<file path=customXml/itemProps131.xml><?xml version="1.0" encoding="utf-8"?>
<ds:datastoreItem xmlns:ds="http://schemas.openxmlformats.org/officeDocument/2006/customXml" ds:itemID="{092D3700-82AE-4D7A-896E-C5186C8D9C07}">
  <ds:schemaRefs>
    <ds:schemaRef ds:uri="http://schemas.openxmlformats.org/officeDocument/2006/bibliography"/>
  </ds:schemaRefs>
</ds:datastoreItem>
</file>

<file path=customXml/itemProps132.xml><?xml version="1.0" encoding="utf-8"?>
<ds:datastoreItem xmlns:ds="http://schemas.openxmlformats.org/officeDocument/2006/customXml" ds:itemID="{F8CCC3B5-52BC-4EB1-B204-1BAC089C3394}">
  <ds:schemaRefs>
    <ds:schemaRef ds:uri="http://schemas.openxmlformats.org/officeDocument/2006/bibliography"/>
  </ds:schemaRefs>
</ds:datastoreItem>
</file>

<file path=customXml/itemProps133.xml><?xml version="1.0" encoding="utf-8"?>
<ds:datastoreItem xmlns:ds="http://schemas.openxmlformats.org/officeDocument/2006/customXml" ds:itemID="{B1FD3EC3-22BA-4C89-B369-674E3162967B}">
  <ds:schemaRefs>
    <ds:schemaRef ds:uri="http://schemas.openxmlformats.org/officeDocument/2006/bibliography"/>
  </ds:schemaRefs>
</ds:datastoreItem>
</file>

<file path=customXml/itemProps134.xml><?xml version="1.0" encoding="utf-8"?>
<ds:datastoreItem xmlns:ds="http://schemas.openxmlformats.org/officeDocument/2006/customXml" ds:itemID="{8072F296-1D37-4A28-AED1-9EA0DE6A90BA}">
  <ds:schemaRefs>
    <ds:schemaRef ds:uri="http://schemas.openxmlformats.org/officeDocument/2006/bibliography"/>
  </ds:schemaRefs>
</ds:datastoreItem>
</file>

<file path=customXml/itemProps135.xml><?xml version="1.0" encoding="utf-8"?>
<ds:datastoreItem xmlns:ds="http://schemas.openxmlformats.org/officeDocument/2006/customXml" ds:itemID="{C215A080-65EA-46B0-85A3-F9A062194FA3}">
  <ds:schemaRefs>
    <ds:schemaRef ds:uri="http://schemas.openxmlformats.org/officeDocument/2006/bibliography"/>
  </ds:schemaRefs>
</ds:datastoreItem>
</file>

<file path=customXml/itemProps136.xml><?xml version="1.0" encoding="utf-8"?>
<ds:datastoreItem xmlns:ds="http://schemas.openxmlformats.org/officeDocument/2006/customXml" ds:itemID="{0F9FA5DF-12B3-45E5-BA53-948CFDFE0133}">
  <ds:schemaRefs>
    <ds:schemaRef ds:uri="http://schemas.openxmlformats.org/officeDocument/2006/bibliography"/>
  </ds:schemaRefs>
</ds:datastoreItem>
</file>

<file path=customXml/itemProps137.xml><?xml version="1.0" encoding="utf-8"?>
<ds:datastoreItem xmlns:ds="http://schemas.openxmlformats.org/officeDocument/2006/customXml" ds:itemID="{8FAF43CD-4289-4FDF-9A88-348035FD6291}">
  <ds:schemaRefs>
    <ds:schemaRef ds:uri="http://schemas.openxmlformats.org/officeDocument/2006/bibliography"/>
  </ds:schemaRefs>
</ds:datastoreItem>
</file>

<file path=customXml/itemProps138.xml><?xml version="1.0" encoding="utf-8"?>
<ds:datastoreItem xmlns:ds="http://schemas.openxmlformats.org/officeDocument/2006/customXml" ds:itemID="{9675D978-BBAD-4713-96FB-8F7E81583011}">
  <ds:schemaRefs>
    <ds:schemaRef ds:uri="http://schemas.openxmlformats.org/officeDocument/2006/bibliography"/>
  </ds:schemaRefs>
</ds:datastoreItem>
</file>

<file path=customXml/itemProps139.xml><?xml version="1.0" encoding="utf-8"?>
<ds:datastoreItem xmlns:ds="http://schemas.openxmlformats.org/officeDocument/2006/customXml" ds:itemID="{7A510425-0FB8-414B-B47C-8A845BA5FABC}">
  <ds:schemaRefs>
    <ds:schemaRef ds:uri="http://schemas.openxmlformats.org/officeDocument/2006/bibliography"/>
  </ds:schemaRefs>
</ds:datastoreItem>
</file>

<file path=customXml/itemProps14.xml><?xml version="1.0" encoding="utf-8"?>
<ds:datastoreItem xmlns:ds="http://schemas.openxmlformats.org/officeDocument/2006/customXml" ds:itemID="{13C5D2D3-CE9C-480D-99C5-4A54AFD3CFF8}">
  <ds:schemaRefs>
    <ds:schemaRef ds:uri="http://schemas.openxmlformats.org/officeDocument/2006/bibliography"/>
  </ds:schemaRefs>
</ds:datastoreItem>
</file>

<file path=customXml/itemProps140.xml><?xml version="1.0" encoding="utf-8"?>
<ds:datastoreItem xmlns:ds="http://schemas.openxmlformats.org/officeDocument/2006/customXml" ds:itemID="{FCCEC17C-FF57-413B-8A26-A99D11375CC0}">
  <ds:schemaRefs>
    <ds:schemaRef ds:uri="http://schemas.openxmlformats.org/officeDocument/2006/bibliography"/>
  </ds:schemaRefs>
</ds:datastoreItem>
</file>

<file path=customXml/itemProps141.xml><?xml version="1.0" encoding="utf-8"?>
<ds:datastoreItem xmlns:ds="http://schemas.openxmlformats.org/officeDocument/2006/customXml" ds:itemID="{38F85560-4102-485B-A588-52FFA161B5A0}">
  <ds:schemaRefs>
    <ds:schemaRef ds:uri="http://schemas.openxmlformats.org/officeDocument/2006/bibliography"/>
  </ds:schemaRefs>
</ds:datastoreItem>
</file>

<file path=customXml/itemProps142.xml><?xml version="1.0" encoding="utf-8"?>
<ds:datastoreItem xmlns:ds="http://schemas.openxmlformats.org/officeDocument/2006/customXml" ds:itemID="{A20BE4F9-ACAC-46F6-B28B-EE303E0D251C}">
  <ds:schemaRefs>
    <ds:schemaRef ds:uri="http://schemas.openxmlformats.org/officeDocument/2006/bibliography"/>
  </ds:schemaRefs>
</ds:datastoreItem>
</file>

<file path=customXml/itemProps143.xml><?xml version="1.0" encoding="utf-8"?>
<ds:datastoreItem xmlns:ds="http://schemas.openxmlformats.org/officeDocument/2006/customXml" ds:itemID="{3C3106DC-FDF4-408B-B97D-CFACB1ACA202}">
  <ds:schemaRefs>
    <ds:schemaRef ds:uri="http://schemas.openxmlformats.org/officeDocument/2006/bibliography"/>
  </ds:schemaRefs>
</ds:datastoreItem>
</file>

<file path=customXml/itemProps144.xml><?xml version="1.0" encoding="utf-8"?>
<ds:datastoreItem xmlns:ds="http://schemas.openxmlformats.org/officeDocument/2006/customXml" ds:itemID="{8BA56548-6F0A-4DB4-9C5B-D0BEBC4126D9}">
  <ds:schemaRefs>
    <ds:schemaRef ds:uri="http://schemas.openxmlformats.org/officeDocument/2006/bibliography"/>
  </ds:schemaRefs>
</ds:datastoreItem>
</file>

<file path=customXml/itemProps145.xml><?xml version="1.0" encoding="utf-8"?>
<ds:datastoreItem xmlns:ds="http://schemas.openxmlformats.org/officeDocument/2006/customXml" ds:itemID="{DC349126-1718-4E8C-9940-EA450EAAFE51}">
  <ds:schemaRefs>
    <ds:schemaRef ds:uri="http://schemas.openxmlformats.org/officeDocument/2006/bibliography"/>
  </ds:schemaRefs>
</ds:datastoreItem>
</file>

<file path=customXml/itemProps146.xml><?xml version="1.0" encoding="utf-8"?>
<ds:datastoreItem xmlns:ds="http://schemas.openxmlformats.org/officeDocument/2006/customXml" ds:itemID="{6054E893-F742-45C0-9107-EFFF73975EAA}">
  <ds:schemaRefs>
    <ds:schemaRef ds:uri="http://schemas.openxmlformats.org/officeDocument/2006/bibliography"/>
  </ds:schemaRefs>
</ds:datastoreItem>
</file>

<file path=customXml/itemProps147.xml><?xml version="1.0" encoding="utf-8"?>
<ds:datastoreItem xmlns:ds="http://schemas.openxmlformats.org/officeDocument/2006/customXml" ds:itemID="{3518287B-BBDD-4C15-B9BC-2DED82B967F0}">
  <ds:schemaRefs>
    <ds:schemaRef ds:uri="http://schemas.openxmlformats.org/officeDocument/2006/bibliography"/>
  </ds:schemaRefs>
</ds:datastoreItem>
</file>

<file path=customXml/itemProps148.xml><?xml version="1.0" encoding="utf-8"?>
<ds:datastoreItem xmlns:ds="http://schemas.openxmlformats.org/officeDocument/2006/customXml" ds:itemID="{8469DB53-DE45-4D8D-9BBB-2E9983A78F05}">
  <ds:schemaRefs>
    <ds:schemaRef ds:uri="http://schemas.openxmlformats.org/officeDocument/2006/bibliography"/>
  </ds:schemaRefs>
</ds:datastoreItem>
</file>

<file path=customXml/itemProps149.xml><?xml version="1.0" encoding="utf-8"?>
<ds:datastoreItem xmlns:ds="http://schemas.openxmlformats.org/officeDocument/2006/customXml" ds:itemID="{DB035C0A-3F74-4FCC-97AB-AFEBDEDC865E}">
  <ds:schemaRefs>
    <ds:schemaRef ds:uri="http://schemas.openxmlformats.org/officeDocument/2006/bibliography"/>
  </ds:schemaRefs>
</ds:datastoreItem>
</file>

<file path=customXml/itemProps15.xml><?xml version="1.0" encoding="utf-8"?>
<ds:datastoreItem xmlns:ds="http://schemas.openxmlformats.org/officeDocument/2006/customXml" ds:itemID="{C69C6C9E-9ADE-4925-99B3-9B228B6E7A58}">
  <ds:schemaRefs>
    <ds:schemaRef ds:uri="http://schemas.openxmlformats.org/officeDocument/2006/bibliography"/>
  </ds:schemaRefs>
</ds:datastoreItem>
</file>

<file path=customXml/itemProps150.xml><?xml version="1.0" encoding="utf-8"?>
<ds:datastoreItem xmlns:ds="http://schemas.openxmlformats.org/officeDocument/2006/customXml" ds:itemID="{76263D56-C20B-4988-8ABA-EA65AFBB05CD}">
  <ds:schemaRefs>
    <ds:schemaRef ds:uri="http://schemas.openxmlformats.org/officeDocument/2006/bibliography"/>
  </ds:schemaRefs>
</ds:datastoreItem>
</file>

<file path=customXml/itemProps151.xml><?xml version="1.0" encoding="utf-8"?>
<ds:datastoreItem xmlns:ds="http://schemas.openxmlformats.org/officeDocument/2006/customXml" ds:itemID="{A1841F83-7341-41A8-A013-0400173065F3}">
  <ds:schemaRefs>
    <ds:schemaRef ds:uri="http://schemas.openxmlformats.org/officeDocument/2006/bibliography"/>
  </ds:schemaRefs>
</ds:datastoreItem>
</file>

<file path=customXml/itemProps152.xml><?xml version="1.0" encoding="utf-8"?>
<ds:datastoreItem xmlns:ds="http://schemas.openxmlformats.org/officeDocument/2006/customXml" ds:itemID="{C32556FB-E0CF-419C-AEA2-AC816C3D8C65}">
  <ds:schemaRefs>
    <ds:schemaRef ds:uri="http://schemas.openxmlformats.org/officeDocument/2006/bibliography"/>
  </ds:schemaRefs>
</ds:datastoreItem>
</file>

<file path=customXml/itemProps153.xml><?xml version="1.0" encoding="utf-8"?>
<ds:datastoreItem xmlns:ds="http://schemas.openxmlformats.org/officeDocument/2006/customXml" ds:itemID="{17A6C9D0-BC37-4DB9-B8A7-B6037D8F76D7}">
  <ds:schemaRefs>
    <ds:schemaRef ds:uri="http://schemas.openxmlformats.org/officeDocument/2006/bibliography"/>
  </ds:schemaRefs>
</ds:datastoreItem>
</file>

<file path=customXml/itemProps154.xml><?xml version="1.0" encoding="utf-8"?>
<ds:datastoreItem xmlns:ds="http://schemas.openxmlformats.org/officeDocument/2006/customXml" ds:itemID="{E6D5E478-57E7-4C6A-BCF1-58A1600C3FC6}">
  <ds:schemaRefs>
    <ds:schemaRef ds:uri="http://schemas.openxmlformats.org/officeDocument/2006/bibliography"/>
  </ds:schemaRefs>
</ds:datastoreItem>
</file>

<file path=customXml/itemProps155.xml><?xml version="1.0" encoding="utf-8"?>
<ds:datastoreItem xmlns:ds="http://schemas.openxmlformats.org/officeDocument/2006/customXml" ds:itemID="{34776BE6-B5E1-4CBB-8044-51B15832083B}">
  <ds:schemaRefs>
    <ds:schemaRef ds:uri="http://schemas.openxmlformats.org/officeDocument/2006/bibliography"/>
  </ds:schemaRefs>
</ds:datastoreItem>
</file>

<file path=customXml/itemProps156.xml><?xml version="1.0" encoding="utf-8"?>
<ds:datastoreItem xmlns:ds="http://schemas.openxmlformats.org/officeDocument/2006/customXml" ds:itemID="{2A3DAF3B-B070-4CE9-B889-F915946819F7}">
  <ds:schemaRefs>
    <ds:schemaRef ds:uri="http://schemas.openxmlformats.org/officeDocument/2006/bibliography"/>
  </ds:schemaRefs>
</ds:datastoreItem>
</file>

<file path=customXml/itemProps157.xml><?xml version="1.0" encoding="utf-8"?>
<ds:datastoreItem xmlns:ds="http://schemas.openxmlformats.org/officeDocument/2006/customXml" ds:itemID="{45915066-B9EF-49D4-87F9-265F14C10479}">
  <ds:schemaRefs>
    <ds:schemaRef ds:uri="http://schemas.openxmlformats.org/officeDocument/2006/bibliography"/>
  </ds:schemaRefs>
</ds:datastoreItem>
</file>

<file path=customXml/itemProps16.xml><?xml version="1.0" encoding="utf-8"?>
<ds:datastoreItem xmlns:ds="http://schemas.openxmlformats.org/officeDocument/2006/customXml" ds:itemID="{F566EF55-2D1B-4F80-B245-03CA206B558E}">
  <ds:schemaRefs>
    <ds:schemaRef ds:uri="http://schemas.openxmlformats.org/officeDocument/2006/bibliography"/>
  </ds:schemaRefs>
</ds:datastoreItem>
</file>

<file path=customXml/itemProps17.xml><?xml version="1.0" encoding="utf-8"?>
<ds:datastoreItem xmlns:ds="http://schemas.openxmlformats.org/officeDocument/2006/customXml" ds:itemID="{A18B74A3-EEA8-49DE-BA44-D896DB394C3D}">
  <ds:schemaRefs>
    <ds:schemaRef ds:uri="http://schemas.openxmlformats.org/officeDocument/2006/bibliography"/>
  </ds:schemaRefs>
</ds:datastoreItem>
</file>

<file path=customXml/itemProps18.xml><?xml version="1.0" encoding="utf-8"?>
<ds:datastoreItem xmlns:ds="http://schemas.openxmlformats.org/officeDocument/2006/customXml" ds:itemID="{F5849232-CF46-4CA4-9CD4-4BD08C565C06}">
  <ds:schemaRefs>
    <ds:schemaRef ds:uri="http://schemas.openxmlformats.org/officeDocument/2006/bibliography"/>
  </ds:schemaRefs>
</ds:datastoreItem>
</file>

<file path=customXml/itemProps19.xml><?xml version="1.0" encoding="utf-8"?>
<ds:datastoreItem xmlns:ds="http://schemas.openxmlformats.org/officeDocument/2006/customXml" ds:itemID="{97C471D5-EC5E-4A41-A89C-41F88566C334}">
  <ds:schemaRefs>
    <ds:schemaRef ds:uri="http://schemas.openxmlformats.org/officeDocument/2006/bibliography"/>
  </ds:schemaRefs>
</ds:datastoreItem>
</file>

<file path=customXml/itemProps2.xml><?xml version="1.0" encoding="utf-8"?>
<ds:datastoreItem xmlns:ds="http://schemas.openxmlformats.org/officeDocument/2006/customXml" ds:itemID="{593BD545-21AB-4E9E-A77C-BEE45E1EAE83}">
  <ds:schemaRefs>
    <ds:schemaRef ds:uri="http://schemas.openxmlformats.org/officeDocument/2006/bibliography"/>
  </ds:schemaRefs>
</ds:datastoreItem>
</file>

<file path=customXml/itemProps20.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21.xml><?xml version="1.0" encoding="utf-8"?>
<ds:datastoreItem xmlns:ds="http://schemas.openxmlformats.org/officeDocument/2006/customXml" ds:itemID="{DB7FB242-B63E-4806-BCCB-3636D53EE3A2}">
  <ds:schemaRefs>
    <ds:schemaRef ds:uri="http://schemas.openxmlformats.org/officeDocument/2006/bibliography"/>
  </ds:schemaRefs>
</ds:datastoreItem>
</file>

<file path=customXml/itemProps22.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23.xml><?xml version="1.0" encoding="utf-8"?>
<ds:datastoreItem xmlns:ds="http://schemas.openxmlformats.org/officeDocument/2006/customXml" ds:itemID="{9CFACDCA-EE9B-40E3-936D-D53BB61427AA}">
  <ds:schemaRefs>
    <ds:schemaRef ds:uri="http://schemas.openxmlformats.org/officeDocument/2006/bibliography"/>
  </ds:schemaRefs>
</ds:datastoreItem>
</file>

<file path=customXml/itemProps24.xml><?xml version="1.0" encoding="utf-8"?>
<ds:datastoreItem xmlns:ds="http://schemas.openxmlformats.org/officeDocument/2006/customXml" ds:itemID="{7DAF3054-7684-4861-A547-890487524E57}">
  <ds:schemaRefs>
    <ds:schemaRef ds:uri="http://schemas.openxmlformats.org/officeDocument/2006/bibliography"/>
  </ds:schemaRefs>
</ds:datastoreItem>
</file>

<file path=customXml/itemProps25.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26.xml><?xml version="1.0" encoding="utf-8"?>
<ds:datastoreItem xmlns:ds="http://schemas.openxmlformats.org/officeDocument/2006/customXml" ds:itemID="{5891E328-32E0-4371-8EC0-3A15D9430E53}">
  <ds:schemaRefs>
    <ds:schemaRef ds:uri="http://schemas.openxmlformats.org/officeDocument/2006/bibliography"/>
  </ds:schemaRefs>
</ds:datastoreItem>
</file>

<file path=customXml/itemProps27.xml><?xml version="1.0" encoding="utf-8"?>
<ds:datastoreItem xmlns:ds="http://schemas.openxmlformats.org/officeDocument/2006/customXml" ds:itemID="{3AC2B195-AAE5-429C-8274-BA11D3272E81}">
  <ds:schemaRefs>
    <ds:schemaRef ds:uri="http://schemas.openxmlformats.org/officeDocument/2006/bibliography"/>
  </ds:schemaRefs>
</ds:datastoreItem>
</file>

<file path=customXml/itemProps28.xml><?xml version="1.0" encoding="utf-8"?>
<ds:datastoreItem xmlns:ds="http://schemas.openxmlformats.org/officeDocument/2006/customXml" ds:itemID="{783A637A-2E4C-4B91-AD91-55D07E733D24}">
  <ds:schemaRefs>
    <ds:schemaRef ds:uri="http://schemas.openxmlformats.org/officeDocument/2006/bibliography"/>
  </ds:schemaRefs>
</ds:datastoreItem>
</file>

<file path=customXml/itemProps29.xml><?xml version="1.0" encoding="utf-8"?>
<ds:datastoreItem xmlns:ds="http://schemas.openxmlformats.org/officeDocument/2006/customXml" ds:itemID="{2B266E67-5BE1-4C2C-962B-D42238312BFB}">
  <ds:schemaRefs>
    <ds:schemaRef ds:uri="http://schemas.openxmlformats.org/officeDocument/2006/bibliography"/>
  </ds:schemaRefs>
</ds:datastoreItem>
</file>

<file path=customXml/itemProps3.xml><?xml version="1.0" encoding="utf-8"?>
<ds:datastoreItem xmlns:ds="http://schemas.openxmlformats.org/officeDocument/2006/customXml" ds:itemID="{59B45753-F93A-4704-9D4C-B685A47D6DBF}">
  <ds:schemaRefs>
    <ds:schemaRef ds:uri="http://schemas.openxmlformats.org/officeDocument/2006/bibliography"/>
  </ds:schemaRefs>
</ds:datastoreItem>
</file>

<file path=customXml/itemProps30.xml><?xml version="1.0" encoding="utf-8"?>
<ds:datastoreItem xmlns:ds="http://schemas.openxmlformats.org/officeDocument/2006/customXml" ds:itemID="{A0EF896D-D077-4B5E-90E3-459954191C54}">
  <ds:schemaRefs>
    <ds:schemaRef ds:uri="http://schemas.openxmlformats.org/officeDocument/2006/bibliography"/>
  </ds:schemaRefs>
</ds:datastoreItem>
</file>

<file path=customXml/itemProps31.xml><?xml version="1.0" encoding="utf-8"?>
<ds:datastoreItem xmlns:ds="http://schemas.openxmlformats.org/officeDocument/2006/customXml" ds:itemID="{2C622A2B-C7A4-4594-865F-4609D7768190}">
  <ds:schemaRefs>
    <ds:schemaRef ds:uri="http://schemas.openxmlformats.org/officeDocument/2006/bibliography"/>
  </ds:schemaRefs>
</ds:datastoreItem>
</file>

<file path=customXml/itemProps32.xml><?xml version="1.0" encoding="utf-8"?>
<ds:datastoreItem xmlns:ds="http://schemas.openxmlformats.org/officeDocument/2006/customXml" ds:itemID="{78C11816-414F-4F06-92F0-7496F682876E}">
  <ds:schemaRefs>
    <ds:schemaRef ds:uri="http://schemas.openxmlformats.org/officeDocument/2006/bibliography"/>
  </ds:schemaRefs>
</ds:datastoreItem>
</file>

<file path=customXml/itemProps33.xml><?xml version="1.0" encoding="utf-8"?>
<ds:datastoreItem xmlns:ds="http://schemas.openxmlformats.org/officeDocument/2006/customXml" ds:itemID="{D3CDD73D-146D-4D78-BF1B-113C07D06DE1}">
  <ds:schemaRefs>
    <ds:schemaRef ds:uri="http://schemas.openxmlformats.org/officeDocument/2006/bibliography"/>
  </ds:schemaRefs>
</ds:datastoreItem>
</file>

<file path=customXml/itemProps34.xml><?xml version="1.0" encoding="utf-8"?>
<ds:datastoreItem xmlns:ds="http://schemas.openxmlformats.org/officeDocument/2006/customXml" ds:itemID="{D17CA144-C050-4BDE-83A5-8898A4C779B8}">
  <ds:schemaRefs>
    <ds:schemaRef ds:uri="http://schemas.openxmlformats.org/officeDocument/2006/bibliography"/>
  </ds:schemaRefs>
</ds:datastoreItem>
</file>

<file path=customXml/itemProps35.xml><?xml version="1.0" encoding="utf-8"?>
<ds:datastoreItem xmlns:ds="http://schemas.openxmlformats.org/officeDocument/2006/customXml" ds:itemID="{7B445CD3-69AA-42B9-8502-187E346F060E}">
  <ds:schemaRefs>
    <ds:schemaRef ds:uri="http://schemas.openxmlformats.org/officeDocument/2006/bibliography"/>
  </ds:schemaRefs>
</ds:datastoreItem>
</file>

<file path=customXml/itemProps36.xml><?xml version="1.0" encoding="utf-8"?>
<ds:datastoreItem xmlns:ds="http://schemas.openxmlformats.org/officeDocument/2006/customXml" ds:itemID="{29592156-027D-4087-83FB-2B140606A299}">
  <ds:schemaRefs>
    <ds:schemaRef ds:uri="http://schemas.openxmlformats.org/officeDocument/2006/bibliography"/>
  </ds:schemaRefs>
</ds:datastoreItem>
</file>

<file path=customXml/itemProps37.xml><?xml version="1.0" encoding="utf-8"?>
<ds:datastoreItem xmlns:ds="http://schemas.openxmlformats.org/officeDocument/2006/customXml" ds:itemID="{3A65D4FF-7535-43C0-9709-82EFBE949675}">
  <ds:schemaRefs>
    <ds:schemaRef ds:uri="http://schemas.openxmlformats.org/officeDocument/2006/bibliography"/>
  </ds:schemaRefs>
</ds:datastoreItem>
</file>

<file path=customXml/itemProps38.xml><?xml version="1.0" encoding="utf-8"?>
<ds:datastoreItem xmlns:ds="http://schemas.openxmlformats.org/officeDocument/2006/customXml" ds:itemID="{3F9BA4C4-E99B-4325-86D6-4A1580D55A42}">
  <ds:schemaRefs>
    <ds:schemaRef ds:uri="http://schemas.openxmlformats.org/officeDocument/2006/bibliography"/>
  </ds:schemaRefs>
</ds:datastoreItem>
</file>

<file path=customXml/itemProps39.xml><?xml version="1.0" encoding="utf-8"?>
<ds:datastoreItem xmlns:ds="http://schemas.openxmlformats.org/officeDocument/2006/customXml" ds:itemID="{FC9D9B43-54A9-4B75-B8BE-C262BAF92212}">
  <ds:schemaRefs>
    <ds:schemaRef ds:uri="http://schemas.openxmlformats.org/officeDocument/2006/bibliography"/>
  </ds:schemaRefs>
</ds:datastoreItem>
</file>

<file path=customXml/itemProps4.xml><?xml version="1.0" encoding="utf-8"?>
<ds:datastoreItem xmlns:ds="http://schemas.openxmlformats.org/officeDocument/2006/customXml" ds:itemID="{1C103C80-1483-4038-B691-07D331D4A734}">
  <ds:schemaRefs>
    <ds:schemaRef ds:uri="http://schemas.openxmlformats.org/officeDocument/2006/bibliography"/>
  </ds:schemaRefs>
</ds:datastoreItem>
</file>

<file path=customXml/itemProps40.xml><?xml version="1.0" encoding="utf-8"?>
<ds:datastoreItem xmlns:ds="http://schemas.openxmlformats.org/officeDocument/2006/customXml" ds:itemID="{AF7B7505-1BB0-4E90-AC1F-4D2171CC20BC}">
  <ds:schemaRefs>
    <ds:schemaRef ds:uri="http://schemas.openxmlformats.org/officeDocument/2006/bibliography"/>
  </ds:schemaRefs>
</ds:datastoreItem>
</file>

<file path=customXml/itemProps41.xml><?xml version="1.0" encoding="utf-8"?>
<ds:datastoreItem xmlns:ds="http://schemas.openxmlformats.org/officeDocument/2006/customXml" ds:itemID="{357979A3-35B7-4C49-8E34-BB21BBAAEA42}">
  <ds:schemaRefs>
    <ds:schemaRef ds:uri="http://schemas.openxmlformats.org/officeDocument/2006/bibliography"/>
  </ds:schemaRefs>
</ds:datastoreItem>
</file>

<file path=customXml/itemProps42.xml><?xml version="1.0" encoding="utf-8"?>
<ds:datastoreItem xmlns:ds="http://schemas.openxmlformats.org/officeDocument/2006/customXml" ds:itemID="{DB2C512F-5030-412D-9C5E-64329B256BBF}">
  <ds:schemaRefs>
    <ds:schemaRef ds:uri="http://schemas.openxmlformats.org/officeDocument/2006/bibliography"/>
  </ds:schemaRefs>
</ds:datastoreItem>
</file>

<file path=customXml/itemProps43.xml><?xml version="1.0" encoding="utf-8"?>
<ds:datastoreItem xmlns:ds="http://schemas.openxmlformats.org/officeDocument/2006/customXml" ds:itemID="{EBF601D5-8D74-4529-B303-0FBBEF70E8BF}">
  <ds:schemaRefs>
    <ds:schemaRef ds:uri="http://schemas.openxmlformats.org/officeDocument/2006/bibliography"/>
  </ds:schemaRefs>
</ds:datastoreItem>
</file>

<file path=customXml/itemProps44.xml><?xml version="1.0" encoding="utf-8"?>
<ds:datastoreItem xmlns:ds="http://schemas.openxmlformats.org/officeDocument/2006/customXml" ds:itemID="{EF4CAF5C-59F1-4DEF-A757-9672F825BCDF}">
  <ds:schemaRefs>
    <ds:schemaRef ds:uri="http://schemas.openxmlformats.org/officeDocument/2006/bibliography"/>
  </ds:schemaRefs>
</ds:datastoreItem>
</file>

<file path=customXml/itemProps45.xml><?xml version="1.0" encoding="utf-8"?>
<ds:datastoreItem xmlns:ds="http://schemas.openxmlformats.org/officeDocument/2006/customXml" ds:itemID="{3A613816-D0D3-4385-AAA0-E7981D1DC10D}">
  <ds:schemaRefs>
    <ds:schemaRef ds:uri="http://schemas.openxmlformats.org/officeDocument/2006/bibliography"/>
  </ds:schemaRefs>
</ds:datastoreItem>
</file>

<file path=customXml/itemProps46.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47.xml><?xml version="1.0" encoding="utf-8"?>
<ds:datastoreItem xmlns:ds="http://schemas.openxmlformats.org/officeDocument/2006/customXml" ds:itemID="{A65F4D52-078B-4D62-8D37-037D438B8266}">
  <ds:schemaRefs>
    <ds:schemaRef ds:uri="http://schemas.openxmlformats.org/officeDocument/2006/bibliography"/>
  </ds:schemaRefs>
</ds:datastoreItem>
</file>

<file path=customXml/itemProps48.xml><?xml version="1.0" encoding="utf-8"?>
<ds:datastoreItem xmlns:ds="http://schemas.openxmlformats.org/officeDocument/2006/customXml" ds:itemID="{4EC66F4E-D524-4A08-A5E7-3D2CF73C1359}">
  <ds:schemaRefs>
    <ds:schemaRef ds:uri="http://schemas.openxmlformats.org/officeDocument/2006/bibliography"/>
  </ds:schemaRefs>
</ds:datastoreItem>
</file>

<file path=customXml/itemProps49.xml><?xml version="1.0" encoding="utf-8"?>
<ds:datastoreItem xmlns:ds="http://schemas.openxmlformats.org/officeDocument/2006/customXml" ds:itemID="{4DB06B4A-C7CA-4C82-BC17-77D138FE42A3}">
  <ds:schemaRefs>
    <ds:schemaRef ds:uri="http://schemas.openxmlformats.org/officeDocument/2006/bibliography"/>
  </ds:schemaRefs>
</ds:datastoreItem>
</file>

<file path=customXml/itemProps5.xml><?xml version="1.0" encoding="utf-8"?>
<ds:datastoreItem xmlns:ds="http://schemas.openxmlformats.org/officeDocument/2006/customXml" ds:itemID="{53F69700-434B-4EBB-9567-53F102272891}">
  <ds:schemaRefs>
    <ds:schemaRef ds:uri="http://schemas.openxmlformats.org/officeDocument/2006/bibliography"/>
  </ds:schemaRefs>
</ds:datastoreItem>
</file>

<file path=customXml/itemProps50.xml><?xml version="1.0" encoding="utf-8"?>
<ds:datastoreItem xmlns:ds="http://schemas.openxmlformats.org/officeDocument/2006/customXml" ds:itemID="{7D7F5A40-B381-4E88-88A0-9830720BA532}">
  <ds:schemaRefs>
    <ds:schemaRef ds:uri="http://schemas.openxmlformats.org/officeDocument/2006/bibliography"/>
  </ds:schemaRefs>
</ds:datastoreItem>
</file>

<file path=customXml/itemProps51.xml><?xml version="1.0" encoding="utf-8"?>
<ds:datastoreItem xmlns:ds="http://schemas.openxmlformats.org/officeDocument/2006/customXml" ds:itemID="{11BC4268-BC00-4C1F-BC47-7FC5D624E100}">
  <ds:schemaRefs>
    <ds:schemaRef ds:uri="http://schemas.openxmlformats.org/officeDocument/2006/bibliography"/>
  </ds:schemaRefs>
</ds:datastoreItem>
</file>

<file path=customXml/itemProps52.xml><?xml version="1.0" encoding="utf-8"?>
<ds:datastoreItem xmlns:ds="http://schemas.openxmlformats.org/officeDocument/2006/customXml" ds:itemID="{85BB18A6-8185-4AB4-86E1-543B47B8EDAB}">
  <ds:schemaRefs>
    <ds:schemaRef ds:uri="http://schemas.openxmlformats.org/officeDocument/2006/bibliography"/>
  </ds:schemaRefs>
</ds:datastoreItem>
</file>

<file path=customXml/itemProps53.xml><?xml version="1.0" encoding="utf-8"?>
<ds:datastoreItem xmlns:ds="http://schemas.openxmlformats.org/officeDocument/2006/customXml" ds:itemID="{51CC5119-D3F4-4BAB-A2D7-078943AA5DF8}">
  <ds:schemaRefs>
    <ds:schemaRef ds:uri="http://schemas.openxmlformats.org/officeDocument/2006/bibliography"/>
  </ds:schemaRefs>
</ds:datastoreItem>
</file>

<file path=customXml/itemProps54.xml><?xml version="1.0" encoding="utf-8"?>
<ds:datastoreItem xmlns:ds="http://schemas.openxmlformats.org/officeDocument/2006/customXml" ds:itemID="{44DF59C6-75CC-4746-BBF9-A0B2D2E958C1}">
  <ds:schemaRefs>
    <ds:schemaRef ds:uri="http://schemas.openxmlformats.org/officeDocument/2006/bibliography"/>
  </ds:schemaRefs>
</ds:datastoreItem>
</file>

<file path=customXml/itemProps55.xml><?xml version="1.0" encoding="utf-8"?>
<ds:datastoreItem xmlns:ds="http://schemas.openxmlformats.org/officeDocument/2006/customXml" ds:itemID="{F94D57AA-E04F-4B51-885F-CE59AEFFA849}">
  <ds:schemaRefs>
    <ds:schemaRef ds:uri="http://schemas.openxmlformats.org/officeDocument/2006/bibliography"/>
  </ds:schemaRefs>
</ds:datastoreItem>
</file>

<file path=customXml/itemProps56.xml><?xml version="1.0" encoding="utf-8"?>
<ds:datastoreItem xmlns:ds="http://schemas.openxmlformats.org/officeDocument/2006/customXml" ds:itemID="{F6E47AED-33FD-4A82-BD54-ACB32D13E84F}">
  <ds:schemaRefs>
    <ds:schemaRef ds:uri="http://schemas.openxmlformats.org/officeDocument/2006/bibliography"/>
  </ds:schemaRefs>
</ds:datastoreItem>
</file>

<file path=customXml/itemProps57.xml><?xml version="1.0" encoding="utf-8"?>
<ds:datastoreItem xmlns:ds="http://schemas.openxmlformats.org/officeDocument/2006/customXml" ds:itemID="{5535C89C-AF92-4BC2-9167-28FADB8A318C}">
  <ds:schemaRefs>
    <ds:schemaRef ds:uri="http://schemas.openxmlformats.org/officeDocument/2006/bibliography"/>
  </ds:schemaRefs>
</ds:datastoreItem>
</file>

<file path=customXml/itemProps58.xml><?xml version="1.0" encoding="utf-8"?>
<ds:datastoreItem xmlns:ds="http://schemas.openxmlformats.org/officeDocument/2006/customXml" ds:itemID="{17DEF826-715E-4A7C-8F8A-B31D4FA23C1E}">
  <ds:schemaRefs>
    <ds:schemaRef ds:uri="http://schemas.openxmlformats.org/officeDocument/2006/bibliography"/>
  </ds:schemaRefs>
</ds:datastoreItem>
</file>

<file path=customXml/itemProps59.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6.xml><?xml version="1.0" encoding="utf-8"?>
<ds:datastoreItem xmlns:ds="http://schemas.openxmlformats.org/officeDocument/2006/customXml" ds:itemID="{BDAA8B5B-AE39-45D4-AE48-DF89FACDF7C7}">
  <ds:schemaRefs>
    <ds:schemaRef ds:uri="http://schemas.openxmlformats.org/officeDocument/2006/bibliography"/>
  </ds:schemaRefs>
</ds:datastoreItem>
</file>

<file path=customXml/itemProps60.xml><?xml version="1.0" encoding="utf-8"?>
<ds:datastoreItem xmlns:ds="http://schemas.openxmlformats.org/officeDocument/2006/customXml" ds:itemID="{9B6B4E32-19FD-4D08-9DE4-A5D6AC77A33F}">
  <ds:schemaRefs>
    <ds:schemaRef ds:uri="http://schemas.openxmlformats.org/officeDocument/2006/bibliography"/>
  </ds:schemaRefs>
</ds:datastoreItem>
</file>

<file path=customXml/itemProps61.xml><?xml version="1.0" encoding="utf-8"?>
<ds:datastoreItem xmlns:ds="http://schemas.openxmlformats.org/officeDocument/2006/customXml" ds:itemID="{0E57F73C-ED8F-479F-B9B6-49F3A69092DC}">
  <ds:schemaRefs>
    <ds:schemaRef ds:uri="http://schemas.openxmlformats.org/officeDocument/2006/bibliography"/>
  </ds:schemaRefs>
</ds:datastoreItem>
</file>

<file path=customXml/itemProps62.xml><?xml version="1.0" encoding="utf-8"?>
<ds:datastoreItem xmlns:ds="http://schemas.openxmlformats.org/officeDocument/2006/customXml" ds:itemID="{9C799815-C738-4F3E-8A5F-9F7A5FEBD975}">
  <ds:schemaRefs>
    <ds:schemaRef ds:uri="http://schemas.openxmlformats.org/officeDocument/2006/bibliography"/>
  </ds:schemaRefs>
</ds:datastoreItem>
</file>

<file path=customXml/itemProps63.xml><?xml version="1.0" encoding="utf-8"?>
<ds:datastoreItem xmlns:ds="http://schemas.openxmlformats.org/officeDocument/2006/customXml" ds:itemID="{E528DC13-A22E-4020-A50B-0AB3734A6AC5}">
  <ds:schemaRefs>
    <ds:schemaRef ds:uri="http://schemas.openxmlformats.org/officeDocument/2006/bibliography"/>
  </ds:schemaRefs>
</ds:datastoreItem>
</file>

<file path=customXml/itemProps64.xml><?xml version="1.0" encoding="utf-8"?>
<ds:datastoreItem xmlns:ds="http://schemas.openxmlformats.org/officeDocument/2006/customXml" ds:itemID="{A0A2FFDD-8F4D-4B1E-990F-464497CC7DDD}">
  <ds:schemaRefs>
    <ds:schemaRef ds:uri="http://schemas.openxmlformats.org/officeDocument/2006/bibliography"/>
  </ds:schemaRefs>
</ds:datastoreItem>
</file>

<file path=customXml/itemProps65.xml><?xml version="1.0" encoding="utf-8"?>
<ds:datastoreItem xmlns:ds="http://schemas.openxmlformats.org/officeDocument/2006/customXml" ds:itemID="{27852DB5-F501-4FF0-B0EE-0E1AD67A6F26}">
  <ds:schemaRefs>
    <ds:schemaRef ds:uri="http://schemas.openxmlformats.org/officeDocument/2006/bibliography"/>
  </ds:schemaRefs>
</ds:datastoreItem>
</file>

<file path=customXml/itemProps66.xml><?xml version="1.0" encoding="utf-8"?>
<ds:datastoreItem xmlns:ds="http://schemas.openxmlformats.org/officeDocument/2006/customXml" ds:itemID="{654D7A56-F615-4906-8AFB-330AB896911A}">
  <ds:schemaRefs>
    <ds:schemaRef ds:uri="http://schemas.openxmlformats.org/officeDocument/2006/bibliography"/>
  </ds:schemaRefs>
</ds:datastoreItem>
</file>

<file path=customXml/itemProps67.xml><?xml version="1.0" encoding="utf-8"?>
<ds:datastoreItem xmlns:ds="http://schemas.openxmlformats.org/officeDocument/2006/customXml" ds:itemID="{D67A33D2-D8A7-4CAF-84EC-3D9BF6DDEE49}">
  <ds:schemaRefs>
    <ds:schemaRef ds:uri="http://schemas.openxmlformats.org/officeDocument/2006/bibliography"/>
  </ds:schemaRefs>
</ds:datastoreItem>
</file>

<file path=customXml/itemProps68.xml><?xml version="1.0" encoding="utf-8"?>
<ds:datastoreItem xmlns:ds="http://schemas.openxmlformats.org/officeDocument/2006/customXml" ds:itemID="{743CB455-DE36-450E-97AF-BC66C1FE9775}">
  <ds:schemaRefs>
    <ds:schemaRef ds:uri="http://schemas.openxmlformats.org/officeDocument/2006/bibliography"/>
  </ds:schemaRefs>
</ds:datastoreItem>
</file>

<file path=customXml/itemProps69.xml><?xml version="1.0" encoding="utf-8"?>
<ds:datastoreItem xmlns:ds="http://schemas.openxmlformats.org/officeDocument/2006/customXml" ds:itemID="{E10540E6-DA76-43CD-ABA3-5D3DCF00A518}">
  <ds:schemaRefs>
    <ds:schemaRef ds:uri="http://schemas.openxmlformats.org/officeDocument/2006/bibliography"/>
  </ds:schemaRefs>
</ds:datastoreItem>
</file>

<file path=customXml/itemProps7.xml><?xml version="1.0" encoding="utf-8"?>
<ds:datastoreItem xmlns:ds="http://schemas.openxmlformats.org/officeDocument/2006/customXml" ds:itemID="{8D4508D1-A28E-415B-89D2-7AC45C1BC136}">
  <ds:schemaRefs>
    <ds:schemaRef ds:uri="http://schemas.openxmlformats.org/officeDocument/2006/bibliography"/>
  </ds:schemaRefs>
</ds:datastoreItem>
</file>

<file path=customXml/itemProps70.xml><?xml version="1.0" encoding="utf-8"?>
<ds:datastoreItem xmlns:ds="http://schemas.openxmlformats.org/officeDocument/2006/customXml" ds:itemID="{14D21601-63CD-48D4-A2E4-4ED9579F4DDE}">
  <ds:schemaRefs>
    <ds:schemaRef ds:uri="http://schemas.openxmlformats.org/officeDocument/2006/bibliography"/>
  </ds:schemaRefs>
</ds:datastoreItem>
</file>

<file path=customXml/itemProps71.xml><?xml version="1.0" encoding="utf-8"?>
<ds:datastoreItem xmlns:ds="http://schemas.openxmlformats.org/officeDocument/2006/customXml" ds:itemID="{AE527C74-046A-48FD-A871-2C5EFF8F7749}">
  <ds:schemaRefs>
    <ds:schemaRef ds:uri="http://schemas.openxmlformats.org/officeDocument/2006/bibliography"/>
  </ds:schemaRefs>
</ds:datastoreItem>
</file>

<file path=customXml/itemProps72.xml><?xml version="1.0" encoding="utf-8"?>
<ds:datastoreItem xmlns:ds="http://schemas.openxmlformats.org/officeDocument/2006/customXml" ds:itemID="{D2C1A1C4-A76D-48DA-9A99-3B6E75009467}">
  <ds:schemaRefs>
    <ds:schemaRef ds:uri="http://schemas.openxmlformats.org/officeDocument/2006/bibliography"/>
  </ds:schemaRefs>
</ds:datastoreItem>
</file>

<file path=customXml/itemProps73.xml><?xml version="1.0" encoding="utf-8"?>
<ds:datastoreItem xmlns:ds="http://schemas.openxmlformats.org/officeDocument/2006/customXml" ds:itemID="{6248E4C9-01CE-4F63-89F0-D1509FFD4879}">
  <ds:schemaRefs>
    <ds:schemaRef ds:uri="http://schemas.openxmlformats.org/officeDocument/2006/bibliography"/>
  </ds:schemaRefs>
</ds:datastoreItem>
</file>

<file path=customXml/itemProps74.xml><?xml version="1.0" encoding="utf-8"?>
<ds:datastoreItem xmlns:ds="http://schemas.openxmlformats.org/officeDocument/2006/customXml" ds:itemID="{8533643B-3607-44F9-BAD7-956703EF03F9}">
  <ds:schemaRefs>
    <ds:schemaRef ds:uri="http://schemas.openxmlformats.org/officeDocument/2006/bibliography"/>
  </ds:schemaRefs>
</ds:datastoreItem>
</file>

<file path=customXml/itemProps75.xml><?xml version="1.0" encoding="utf-8"?>
<ds:datastoreItem xmlns:ds="http://schemas.openxmlformats.org/officeDocument/2006/customXml" ds:itemID="{2BA9A380-C6DC-473E-A17F-5A1737D3C5FC}">
  <ds:schemaRefs>
    <ds:schemaRef ds:uri="http://schemas.openxmlformats.org/officeDocument/2006/bibliography"/>
  </ds:schemaRefs>
</ds:datastoreItem>
</file>

<file path=customXml/itemProps76.xml><?xml version="1.0" encoding="utf-8"?>
<ds:datastoreItem xmlns:ds="http://schemas.openxmlformats.org/officeDocument/2006/customXml" ds:itemID="{5FCD6787-6D50-48BA-82BB-DEF65C614C53}">
  <ds:schemaRefs>
    <ds:schemaRef ds:uri="http://schemas.openxmlformats.org/officeDocument/2006/bibliography"/>
  </ds:schemaRefs>
</ds:datastoreItem>
</file>

<file path=customXml/itemProps77.xml><?xml version="1.0" encoding="utf-8"?>
<ds:datastoreItem xmlns:ds="http://schemas.openxmlformats.org/officeDocument/2006/customXml" ds:itemID="{11A24ED4-EA3A-4A79-A86F-83CE37E51495}">
  <ds:schemaRefs>
    <ds:schemaRef ds:uri="http://schemas.openxmlformats.org/officeDocument/2006/bibliography"/>
  </ds:schemaRefs>
</ds:datastoreItem>
</file>

<file path=customXml/itemProps78.xml><?xml version="1.0" encoding="utf-8"?>
<ds:datastoreItem xmlns:ds="http://schemas.openxmlformats.org/officeDocument/2006/customXml" ds:itemID="{70FA980B-EA92-46AA-AAE0-299A35DFA593}">
  <ds:schemaRefs>
    <ds:schemaRef ds:uri="http://schemas.openxmlformats.org/officeDocument/2006/bibliography"/>
  </ds:schemaRefs>
</ds:datastoreItem>
</file>

<file path=customXml/itemProps79.xml><?xml version="1.0" encoding="utf-8"?>
<ds:datastoreItem xmlns:ds="http://schemas.openxmlformats.org/officeDocument/2006/customXml" ds:itemID="{7865A394-0B2B-4F73-938A-220B095CFD9D}">
  <ds:schemaRefs>
    <ds:schemaRef ds:uri="http://schemas.openxmlformats.org/officeDocument/2006/bibliography"/>
  </ds:schemaRefs>
</ds:datastoreItem>
</file>

<file path=customXml/itemProps8.xml><?xml version="1.0" encoding="utf-8"?>
<ds:datastoreItem xmlns:ds="http://schemas.openxmlformats.org/officeDocument/2006/customXml" ds:itemID="{D6CD4FC2-D962-4B43-A5F7-AF55E4E8BA37}">
  <ds:schemaRefs>
    <ds:schemaRef ds:uri="http://schemas.openxmlformats.org/officeDocument/2006/bibliography"/>
  </ds:schemaRefs>
</ds:datastoreItem>
</file>

<file path=customXml/itemProps80.xml><?xml version="1.0" encoding="utf-8"?>
<ds:datastoreItem xmlns:ds="http://schemas.openxmlformats.org/officeDocument/2006/customXml" ds:itemID="{A13E75C2-A1EC-4235-AA05-E7AC44D2726B}">
  <ds:schemaRefs>
    <ds:schemaRef ds:uri="http://schemas.openxmlformats.org/officeDocument/2006/bibliography"/>
  </ds:schemaRefs>
</ds:datastoreItem>
</file>

<file path=customXml/itemProps81.xml><?xml version="1.0" encoding="utf-8"?>
<ds:datastoreItem xmlns:ds="http://schemas.openxmlformats.org/officeDocument/2006/customXml" ds:itemID="{54B71868-AA01-4AD0-9D76-C4978E510600}">
  <ds:schemaRefs>
    <ds:schemaRef ds:uri="http://schemas.openxmlformats.org/officeDocument/2006/bibliography"/>
  </ds:schemaRefs>
</ds:datastoreItem>
</file>

<file path=customXml/itemProps82.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83.xml><?xml version="1.0" encoding="utf-8"?>
<ds:datastoreItem xmlns:ds="http://schemas.openxmlformats.org/officeDocument/2006/customXml" ds:itemID="{68B13633-5729-4341-9986-F9B22A2FA61A}">
  <ds:schemaRefs>
    <ds:schemaRef ds:uri="http://schemas.openxmlformats.org/officeDocument/2006/bibliography"/>
  </ds:schemaRefs>
</ds:datastoreItem>
</file>

<file path=customXml/itemProps84.xml><?xml version="1.0" encoding="utf-8"?>
<ds:datastoreItem xmlns:ds="http://schemas.openxmlformats.org/officeDocument/2006/customXml" ds:itemID="{54EAD976-D4A2-4818-BECA-0D552BC5C32E}">
  <ds:schemaRefs>
    <ds:schemaRef ds:uri="http://schemas.openxmlformats.org/officeDocument/2006/bibliography"/>
  </ds:schemaRefs>
</ds:datastoreItem>
</file>

<file path=customXml/itemProps85.xml><?xml version="1.0" encoding="utf-8"?>
<ds:datastoreItem xmlns:ds="http://schemas.openxmlformats.org/officeDocument/2006/customXml" ds:itemID="{0538817C-375D-435C-838D-934A37828E61}">
  <ds:schemaRefs>
    <ds:schemaRef ds:uri="http://schemas.openxmlformats.org/officeDocument/2006/bibliography"/>
  </ds:schemaRefs>
</ds:datastoreItem>
</file>

<file path=customXml/itemProps86.xml><?xml version="1.0" encoding="utf-8"?>
<ds:datastoreItem xmlns:ds="http://schemas.openxmlformats.org/officeDocument/2006/customXml" ds:itemID="{8A24620D-0E98-442E-A404-6FF5036E00C4}">
  <ds:schemaRefs>
    <ds:schemaRef ds:uri="http://schemas.openxmlformats.org/officeDocument/2006/bibliography"/>
  </ds:schemaRefs>
</ds:datastoreItem>
</file>

<file path=customXml/itemProps87.xml><?xml version="1.0" encoding="utf-8"?>
<ds:datastoreItem xmlns:ds="http://schemas.openxmlformats.org/officeDocument/2006/customXml" ds:itemID="{931827FB-D0D2-4B56-B455-B96CBEBD9145}">
  <ds:schemaRefs>
    <ds:schemaRef ds:uri="http://schemas.openxmlformats.org/officeDocument/2006/bibliography"/>
  </ds:schemaRefs>
</ds:datastoreItem>
</file>

<file path=customXml/itemProps88.xml><?xml version="1.0" encoding="utf-8"?>
<ds:datastoreItem xmlns:ds="http://schemas.openxmlformats.org/officeDocument/2006/customXml" ds:itemID="{08BBC3D1-C7A0-4F6B-A946-3955D799ADF2}">
  <ds:schemaRefs>
    <ds:schemaRef ds:uri="http://schemas.openxmlformats.org/officeDocument/2006/bibliography"/>
  </ds:schemaRefs>
</ds:datastoreItem>
</file>

<file path=customXml/itemProps89.xml><?xml version="1.0" encoding="utf-8"?>
<ds:datastoreItem xmlns:ds="http://schemas.openxmlformats.org/officeDocument/2006/customXml" ds:itemID="{7F9DC31E-81E6-4C6C-A3F8-B1564E9AE42B}">
  <ds:schemaRefs>
    <ds:schemaRef ds:uri="http://schemas.openxmlformats.org/officeDocument/2006/bibliography"/>
  </ds:schemaRefs>
</ds:datastoreItem>
</file>

<file path=customXml/itemProps9.xml><?xml version="1.0" encoding="utf-8"?>
<ds:datastoreItem xmlns:ds="http://schemas.openxmlformats.org/officeDocument/2006/customXml" ds:itemID="{A0B3FB2F-72E5-4439-B34D-61DAABBE7C49}">
  <ds:schemaRefs>
    <ds:schemaRef ds:uri="http://schemas.openxmlformats.org/officeDocument/2006/bibliography"/>
  </ds:schemaRefs>
</ds:datastoreItem>
</file>

<file path=customXml/itemProps90.xml><?xml version="1.0" encoding="utf-8"?>
<ds:datastoreItem xmlns:ds="http://schemas.openxmlformats.org/officeDocument/2006/customXml" ds:itemID="{E9E97E99-E22A-45EE-9AE9-FCBEC21E0EE2}">
  <ds:schemaRefs>
    <ds:schemaRef ds:uri="http://schemas.openxmlformats.org/officeDocument/2006/bibliography"/>
  </ds:schemaRefs>
</ds:datastoreItem>
</file>

<file path=customXml/itemProps91.xml><?xml version="1.0" encoding="utf-8"?>
<ds:datastoreItem xmlns:ds="http://schemas.openxmlformats.org/officeDocument/2006/customXml" ds:itemID="{919C5C8B-1C66-465E-9D3D-6B2B78DF2ECF}">
  <ds:schemaRefs>
    <ds:schemaRef ds:uri="http://schemas.openxmlformats.org/officeDocument/2006/bibliography"/>
  </ds:schemaRefs>
</ds:datastoreItem>
</file>

<file path=customXml/itemProps92.xml><?xml version="1.0" encoding="utf-8"?>
<ds:datastoreItem xmlns:ds="http://schemas.openxmlformats.org/officeDocument/2006/customXml" ds:itemID="{84745DB7-1C31-4EF8-8AC8-7EE837C1D367}">
  <ds:schemaRefs>
    <ds:schemaRef ds:uri="http://schemas.openxmlformats.org/officeDocument/2006/bibliography"/>
  </ds:schemaRefs>
</ds:datastoreItem>
</file>

<file path=customXml/itemProps93.xml><?xml version="1.0" encoding="utf-8"?>
<ds:datastoreItem xmlns:ds="http://schemas.openxmlformats.org/officeDocument/2006/customXml" ds:itemID="{7801257C-C862-4D61-BE42-30DC2397F3DE}">
  <ds:schemaRefs>
    <ds:schemaRef ds:uri="http://schemas.openxmlformats.org/officeDocument/2006/bibliography"/>
  </ds:schemaRefs>
</ds:datastoreItem>
</file>

<file path=customXml/itemProps94.xml><?xml version="1.0" encoding="utf-8"?>
<ds:datastoreItem xmlns:ds="http://schemas.openxmlformats.org/officeDocument/2006/customXml" ds:itemID="{28EA9509-82AD-4D71-818E-4BEE04EB05B1}">
  <ds:schemaRefs>
    <ds:schemaRef ds:uri="http://schemas.openxmlformats.org/officeDocument/2006/bibliography"/>
  </ds:schemaRefs>
</ds:datastoreItem>
</file>

<file path=customXml/itemProps95.xml><?xml version="1.0" encoding="utf-8"?>
<ds:datastoreItem xmlns:ds="http://schemas.openxmlformats.org/officeDocument/2006/customXml" ds:itemID="{8424650C-B11C-47DD-8198-05418946EA2E}">
  <ds:schemaRefs>
    <ds:schemaRef ds:uri="http://schemas.openxmlformats.org/officeDocument/2006/bibliography"/>
  </ds:schemaRefs>
</ds:datastoreItem>
</file>

<file path=customXml/itemProps96.xml><?xml version="1.0" encoding="utf-8"?>
<ds:datastoreItem xmlns:ds="http://schemas.openxmlformats.org/officeDocument/2006/customXml" ds:itemID="{306133AE-719C-41B6-9865-E676AFDCFF3F}">
  <ds:schemaRefs>
    <ds:schemaRef ds:uri="http://schemas.openxmlformats.org/officeDocument/2006/bibliography"/>
  </ds:schemaRefs>
</ds:datastoreItem>
</file>

<file path=customXml/itemProps97.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98.xml><?xml version="1.0" encoding="utf-8"?>
<ds:datastoreItem xmlns:ds="http://schemas.openxmlformats.org/officeDocument/2006/customXml" ds:itemID="{0FEA18C0-6650-4E2B-BEE7-54E85558D24C}">
  <ds:schemaRefs>
    <ds:schemaRef ds:uri="http://schemas.openxmlformats.org/officeDocument/2006/bibliography"/>
  </ds:schemaRefs>
</ds:datastoreItem>
</file>

<file path=customXml/itemProps99.xml><?xml version="1.0" encoding="utf-8"?>
<ds:datastoreItem xmlns:ds="http://schemas.openxmlformats.org/officeDocument/2006/customXml" ds:itemID="{02A66817-086C-49B5-8A8A-F7052022F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65</Pages>
  <Words>20796</Words>
  <Characters>118543</Characters>
  <Application>Microsoft Office Word</Application>
  <DocSecurity>0</DocSecurity>
  <Lines>987</Lines>
  <Paragraphs>278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139061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Mirjana Borčić</cp:lastModifiedBy>
  <cp:revision>22</cp:revision>
  <cp:lastPrinted>2016-05-25T07:22:00Z</cp:lastPrinted>
  <dcterms:created xsi:type="dcterms:W3CDTF">2016-05-17T05:52:00Z</dcterms:created>
  <dcterms:modified xsi:type="dcterms:W3CDTF">2016-05-27T11:00:00Z</dcterms:modified>
</cp:coreProperties>
</file>