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37534C">
      <w:pPr>
        <w:suppressAutoHyphens/>
        <w:jc w:val="center"/>
        <w:rPr>
          <w:rFonts w:eastAsia="Arial Unicode MS" w:cs="Arial"/>
          <w:b/>
          <w:color w:val="000000"/>
          <w:kern w:val="1"/>
          <w:lang w:val="sr-Cyrl-RS" w:eastAsia="ar-SA"/>
        </w:rPr>
      </w:pPr>
    </w:p>
    <w:p w:rsidR="00113B84" w:rsidRPr="0037534C" w:rsidRDefault="00113B84" w:rsidP="0037534C">
      <w:pPr>
        <w:suppressAutoHyphens/>
        <w:jc w:val="center"/>
        <w:rPr>
          <w:rFonts w:eastAsia="Arial Unicode MS" w:cs="Arial"/>
          <w:b/>
          <w:color w:val="000000"/>
          <w:kern w:val="1"/>
          <w:lang w:eastAsia="ar-SA"/>
        </w:rPr>
      </w:pPr>
      <w:r w:rsidRPr="0037534C">
        <w:rPr>
          <w:rFonts w:eastAsia="Arial Unicode MS" w:cs="Arial"/>
          <w:b/>
          <w:color w:val="000000"/>
          <w:kern w:val="1"/>
          <w:lang w:eastAsia="ar-SA"/>
        </w:rPr>
        <w:t>ЈАВНО ПРЕДУЗЕЋЕ «ЕЛЕКТРОПРИВРЕДА СРБИЈЕ» БЕОГРАД</w:t>
      </w:r>
    </w:p>
    <w:p w:rsidR="00210557" w:rsidRPr="0037534C" w:rsidRDefault="00A44AA6" w:rsidP="0037534C">
      <w:pPr>
        <w:jc w:val="center"/>
        <w:rPr>
          <w:rFonts w:cs="Arial"/>
          <w:b/>
        </w:rPr>
      </w:pPr>
      <w:r w:rsidRPr="0037534C">
        <w:rPr>
          <w:rFonts w:cs="Arial"/>
          <w:b/>
        </w:rPr>
        <w:t xml:space="preserve">      </w:t>
      </w:r>
      <w:r w:rsidR="00AF3AF8" w:rsidRPr="0037534C">
        <w:rPr>
          <w:rFonts w:cs="Arial"/>
          <w:b/>
        </w:rPr>
        <w:t xml:space="preserve">ОГРАНАК </w:t>
      </w:r>
      <w:r w:rsidR="00F16226" w:rsidRPr="0037534C">
        <w:rPr>
          <w:rFonts w:cs="Arial"/>
          <w:b/>
        </w:rPr>
        <w:t>ТЕНТ</w:t>
      </w:r>
    </w:p>
    <w:p w:rsidR="00113B84" w:rsidRPr="0037534C" w:rsidRDefault="00113B84" w:rsidP="0037534C">
      <w:pPr>
        <w:jc w:val="center"/>
        <w:rPr>
          <w:rFonts w:cs="Arial"/>
          <w:b/>
          <w:color w:val="FF0000"/>
        </w:rPr>
      </w:pPr>
    </w:p>
    <w:p w:rsidR="00210557" w:rsidRPr="0037534C" w:rsidRDefault="00B67C02" w:rsidP="0037534C">
      <w:pPr>
        <w:jc w:val="center"/>
        <w:rPr>
          <w:rFonts w:cs="Arial"/>
          <w:lang w:val="sr-Latn-CS"/>
        </w:rPr>
      </w:pPr>
      <w:r w:rsidRPr="0037534C">
        <w:rPr>
          <w:rFonts w:cs="Arial"/>
          <w:noProof/>
        </w:rPr>
        <w:drawing>
          <wp:inline distT="0" distB="0" distL="0" distR="0" wp14:anchorId="26D250B3" wp14:editId="6D6EBA8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37534C" w:rsidRDefault="00210557" w:rsidP="0037534C">
      <w:pPr>
        <w:jc w:val="center"/>
        <w:rPr>
          <w:rFonts w:cs="Arial"/>
          <w:b/>
          <w:lang w:val="sr-Latn-CS"/>
        </w:rPr>
      </w:pPr>
    </w:p>
    <w:p w:rsidR="00210557" w:rsidRPr="0037534C" w:rsidRDefault="00210557" w:rsidP="0037534C">
      <w:pPr>
        <w:jc w:val="center"/>
        <w:rPr>
          <w:rFonts w:cs="Arial"/>
          <w:b/>
        </w:rPr>
      </w:pPr>
      <w:bookmarkStart w:id="0" w:name="_Toc441215596"/>
      <w:bookmarkStart w:id="1" w:name="_Toc441651535"/>
      <w:bookmarkStart w:id="2" w:name="_Toc442559872"/>
      <w:r w:rsidRPr="0037534C">
        <w:rPr>
          <w:rFonts w:cs="Arial"/>
          <w:b/>
        </w:rPr>
        <w:t>КОНКУРСНА ДОКУМЕНТАЦИЈА</w:t>
      </w:r>
      <w:bookmarkEnd w:id="0"/>
      <w:bookmarkEnd w:id="1"/>
      <w:bookmarkEnd w:id="2"/>
    </w:p>
    <w:p w:rsidR="00210557" w:rsidRPr="0037534C" w:rsidRDefault="00D516F7" w:rsidP="0037534C">
      <w:pPr>
        <w:jc w:val="center"/>
        <w:rPr>
          <w:rFonts w:cs="Arial"/>
        </w:rPr>
      </w:pPr>
      <w:r w:rsidRPr="0037534C">
        <w:rPr>
          <w:rFonts w:cs="Arial"/>
          <w:lang w:val="sr-Cyrl-CS"/>
        </w:rPr>
        <w:t xml:space="preserve">за подношење понуда </w:t>
      </w:r>
      <w:r w:rsidR="00210557" w:rsidRPr="0037534C">
        <w:rPr>
          <w:rFonts w:cs="Arial"/>
        </w:rPr>
        <w:t xml:space="preserve">у </w:t>
      </w:r>
      <w:r w:rsidR="00B7166F" w:rsidRPr="0037534C">
        <w:rPr>
          <w:rFonts w:cs="Arial"/>
        </w:rPr>
        <w:t xml:space="preserve">отвореном </w:t>
      </w:r>
      <w:r w:rsidR="00210557" w:rsidRPr="0037534C">
        <w:rPr>
          <w:rFonts w:cs="Arial"/>
        </w:rPr>
        <w:t xml:space="preserve">поступку </w:t>
      </w:r>
    </w:p>
    <w:p w:rsidR="00210557" w:rsidRPr="0037534C" w:rsidRDefault="00210557" w:rsidP="0037534C">
      <w:pPr>
        <w:jc w:val="center"/>
        <w:rPr>
          <w:rFonts w:cs="Arial"/>
          <w:b/>
          <w:lang w:val="sr-Cyrl-RS"/>
        </w:rPr>
      </w:pPr>
      <w:bookmarkStart w:id="3" w:name="_Toc441215597"/>
      <w:bookmarkStart w:id="4" w:name="_Toc441651536"/>
      <w:bookmarkStart w:id="5" w:name="_Toc442559873"/>
      <w:proofErr w:type="gramStart"/>
      <w:r w:rsidRPr="0037534C">
        <w:rPr>
          <w:rFonts w:cs="Arial"/>
        </w:rPr>
        <w:t>за</w:t>
      </w:r>
      <w:proofErr w:type="gramEnd"/>
      <w:r w:rsidRPr="0037534C">
        <w:rPr>
          <w:rFonts w:cs="Arial"/>
        </w:rPr>
        <w:t xml:space="preserve"> јавну набавку </w:t>
      </w:r>
      <w:r w:rsidR="00A63575" w:rsidRPr="0037534C">
        <w:rPr>
          <w:rFonts w:cs="Arial"/>
        </w:rPr>
        <w:t xml:space="preserve">услуга </w:t>
      </w:r>
      <w:r w:rsidRPr="0037534C">
        <w:rPr>
          <w:rFonts w:cs="Arial"/>
        </w:rPr>
        <w:t>бр</w:t>
      </w:r>
      <w:bookmarkEnd w:id="3"/>
      <w:bookmarkEnd w:id="4"/>
      <w:bookmarkEnd w:id="5"/>
      <w:r w:rsidR="0062023C" w:rsidRPr="0037534C">
        <w:rPr>
          <w:rFonts w:cs="Arial"/>
        </w:rPr>
        <w:t>.</w:t>
      </w:r>
      <w:r w:rsidR="009E1A14" w:rsidRPr="0037534C">
        <w:rPr>
          <w:rFonts w:cs="Arial"/>
          <w:b/>
          <w:lang w:val="sr-Cyrl-RS"/>
        </w:rPr>
        <w:t>210/2016-3000/0516/2016</w:t>
      </w:r>
    </w:p>
    <w:p w:rsidR="00210557" w:rsidRPr="0037534C" w:rsidRDefault="00210557" w:rsidP="0037534C">
      <w:pPr>
        <w:rPr>
          <w:rFonts w:cs="Arial"/>
          <w:lang w:val="sr-Cyrl-RS"/>
        </w:rPr>
      </w:pPr>
    </w:p>
    <w:p w:rsidR="009227DA" w:rsidRPr="0037534C" w:rsidRDefault="009227DA" w:rsidP="0037534C">
      <w:pPr>
        <w:rPr>
          <w:rFonts w:cs="Arial"/>
          <w:lang w:val="sr-Cyrl-RS"/>
        </w:rPr>
      </w:pPr>
    </w:p>
    <w:p w:rsidR="009227DA" w:rsidRPr="0037534C" w:rsidRDefault="009227DA" w:rsidP="0037534C">
      <w:pPr>
        <w:rPr>
          <w:rFonts w:cs="Arial"/>
          <w:lang w:val="sr-Cyrl-RS"/>
        </w:rPr>
      </w:pPr>
    </w:p>
    <w:p w:rsidR="00E13FFC" w:rsidRPr="0037534C" w:rsidRDefault="0062023C" w:rsidP="0037534C">
      <w:pPr>
        <w:pStyle w:val="Title"/>
        <w:spacing w:before="0"/>
        <w:rPr>
          <w:rFonts w:cs="Arial"/>
          <w:sz w:val="22"/>
          <w:szCs w:val="22"/>
          <w:lang w:val="sr-Cyrl-RS"/>
        </w:rPr>
      </w:pPr>
      <w:r w:rsidRPr="0037534C">
        <w:rPr>
          <w:rFonts w:cs="Arial"/>
          <w:sz w:val="22"/>
          <w:szCs w:val="22"/>
          <w:lang w:val="sr-Cyrl-RS"/>
        </w:rPr>
        <w:t>Предмет јавне набавке:</w:t>
      </w:r>
      <w:r w:rsidR="005E720E" w:rsidRPr="0037534C">
        <w:rPr>
          <w:rFonts w:cs="Arial"/>
          <w:sz w:val="22"/>
          <w:szCs w:val="22"/>
          <w:lang w:val="en-US"/>
        </w:rPr>
        <w:t xml:space="preserve"> </w:t>
      </w:r>
      <w:r w:rsidR="00D05884" w:rsidRPr="0037534C">
        <w:rPr>
          <w:rFonts w:cs="Arial"/>
          <w:sz w:val="22"/>
          <w:szCs w:val="22"/>
          <w:lang w:val="sr-Cyrl-RS"/>
        </w:rPr>
        <w:t>Ремонт управљачког уређаја вентила сигурности на К3, годишњи сервис управљачких уређаја вентила сигурности на К1, К4, К5 и К6</w:t>
      </w:r>
    </w:p>
    <w:p w:rsidR="00D76FA0" w:rsidRPr="0037534C" w:rsidRDefault="00D76FA0" w:rsidP="0037534C">
      <w:pPr>
        <w:pStyle w:val="Subtitle"/>
        <w:rPr>
          <w:i w:val="0"/>
          <w:lang w:val="sr-Cyrl-RS"/>
        </w:rPr>
      </w:pPr>
    </w:p>
    <w:p w:rsidR="00210557" w:rsidRPr="0037534C" w:rsidRDefault="00210557" w:rsidP="0037534C">
      <w:pPr>
        <w:pStyle w:val="Title"/>
        <w:spacing w:before="0"/>
        <w:rPr>
          <w:rFonts w:cs="Arial"/>
          <w:sz w:val="22"/>
          <w:szCs w:val="22"/>
        </w:rPr>
      </w:pPr>
    </w:p>
    <w:p w:rsidR="00210557" w:rsidRPr="0037534C" w:rsidRDefault="00210557" w:rsidP="0037534C">
      <w:pPr>
        <w:pStyle w:val="Title"/>
        <w:spacing w:before="0"/>
        <w:rPr>
          <w:rFonts w:cs="Arial"/>
          <w:b w:val="0"/>
          <w:color w:val="FF0000"/>
          <w:sz w:val="22"/>
          <w:szCs w:val="22"/>
        </w:rPr>
      </w:pPr>
    </w:p>
    <w:p w:rsidR="00F16226" w:rsidRPr="0037534C" w:rsidRDefault="00F16226"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C6752E" w:rsidRPr="0037534C" w:rsidRDefault="00C6752E" w:rsidP="0037534C">
      <w:pPr>
        <w:rPr>
          <w:rFonts w:eastAsia="Arial Unicode MS" w:cs="Arial"/>
          <w:b/>
          <w:kern w:val="2"/>
        </w:rPr>
      </w:pPr>
    </w:p>
    <w:p w:rsidR="00150FCE" w:rsidRPr="0037534C" w:rsidRDefault="00150FCE" w:rsidP="0037534C">
      <w:pPr>
        <w:pStyle w:val="BodyText"/>
        <w:spacing w:before="0"/>
        <w:jc w:val="center"/>
        <w:rPr>
          <w:rFonts w:cs="Arial"/>
          <w:sz w:val="22"/>
          <w:szCs w:val="22"/>
          <w:lang w:val="sr-Cyrl-RS"/>
        </w:rPr>
      </w:pPr>
    </w:p>
    <w:p w:rsidR="00E13FFC" w:rsidRPr="0037534C" w:rsidRDefault="00E13FFC" w:rsidP="0037534C">
      <w:pPr>
        <w:pStyle w:val="BodyText"/>
        <w:spacing w:before="0"/>
        <w:jc w:val="center"/>
        <w:rPr>
          <w:rFonts w:cs="Arial"/>
          <w:sz w:val="22"/>
          <w:szCs w:val="22"/>
          <w:lang w:val="en-US"/>
        </w:rPr>
      </w:pPr>
    </w:p>
    <w:p w:rsidR="00E13FFC" w:rsidRPr="0037534C" w:rsidRDefault="00E13FFC" w:rsidP="0037534C">
      <w:pPr>
        <w:pStyle w:val="BodyText"/>
        <w:spacing w:before="0"/>
        <w:rPr>
          <w:rFonts w:cs="Arial"/>
          <w:sz w:val="22"/>
          <w:szCs w:val="22"/>
          <w:lang w:val="sr-Cyrl-RS"/>
        </w:rPr>
      </w:pPr>
    </w:p>
    <w:p w:rsidR="00150FCE" w:rsidRPr="0037534C" w:rsidRDefault="00150FCE" w:rsidP="0037534C">
      <w:pPr>
        <w:pStyle w:val="BodyText"/>
        <w:spacing w:before="0"/>
        <w:jc w:val="center"/>
        <w:rPr>
          <w:rFonts w:cs="Arial"/>
          <w:sz w:val="22"/>
          <w:szCs w:val="22"/>
          <w:lang w:val="ru-RU"/>
        </w:rPr>
      </w:pPr>
    </w:p>
    <w:p w:rsidR="00E13FFC" w:rsidRPr="0037534C" w:rsidRDefault="00E13FFC" w:rsidP="0037534C">
      <w:pPr>
        <w:spacing w:before="0"/>
        <w:jc w:val="center"/>
        <w:rPr>
          <w:rFonts w:eastAsia="Arial Unicode MS" w:cs="Arial"/>
          <w:kern w:val="2"/>
          <w:lang w:val="ru-RU"/>
        </w:rPr>
      </w:pPr>
      <w:r w:rsidRPr="0037534C">
        <w:rPr>
          <w:rFonts w:eastAsia="Arial Unicode MS" w:cs="Arial"/>
          <w:kern w:val="2"/>
          <w:lang w:val="ru-RU"/>
        </w:rPr>
        <w:t xml:space="preserve">(заведено у ЈП ЕПС број </w:t>
      </w:r>
      <w:r w:rsidR="0037534C" w:rsidRPr="0037534C">
        <w:rPr>
          <w:rFonts w:eastAsia="Arial Unicode MS" w:cs="Arial"/>
          <w:kern w:val="2"/>
        </w:rPr>
        <w:t>5365-E.03.04.131863/6-2016</w:t>
      </w:r>
      <w:r w:rsidRPr="0037534C">
        <w:rPr>
          <w:rFonts w:eastAsia="Arial Unicode MS" w:cs="Arial"/>
          <w:kern w:val="2"/>
          <w:lang w:val="ru-RU"/>
        </w:rPr>
        <w:t xml:space="preserve"> од </w:t>
      </w:r>
      <w:r w:rsidR="0037534C" w:rsidRPr="0037534C">
        <w:rPr>
          <w:rFonts w:eastAsia="Arial Unicode MS" w:cs="Arial"/>
          <w:kern w:val="2"/>
        </w:rPr>
        <w:t>31</w:t>
      </w:r>
      <w:r w:rsidRPr="0037534C">
        <w:rPr>
          <w:rFonts w:eastAsia="Arial Unicode MS" w:cs="Arial"/>
          <w:kern w:val="2"/>
          <w:lang w:val="ru-RU"/>
        </w:rPr>
        <w:t>.</w:t>
      </w:r>
      <w:r w:rsidR="0037534C" w:rsidRPr="0037534C">
        <w:rPr>
          <w:rFonts w:eastAsia="Arial Unicode MS" w:cs="Arial"/>
          <w:kern w:val="2"/>
        </w:rPr>
        <w:t>05</w:t>
      </w:r>
      <w:r w:rsidRPr="0037534C">
        <w:rPr>
          <w:rFonts w:eastAsia="Arial Unicode MS" w:cs="Arial"/>
          <w:kern w:val="2"/>
          <w:lang w:val="ru-RU"/>
        </w:rPr>
        <w:t>.2016. године)</w:t>
      </w:r>
    </w:p>
    <w:p w:rsidR="00E13FFC" w:rsidRPr="0037534C" w:rsidRDefault="00E13FFC" w:rsidP="0037534C">
      <w:pPr>
        <w:spacing w:before="0"/>
        <w:jc w:val="center"/>
        <w:rPr>
          <w:rFonts w:eastAsia="Arial Unicode MS" w:cs="Arial"/>
          <w:kern w:val="2"/>
          <w:lang w:val="ru-RU"/>
        </w:rPr>
      </w:pPr>
    </w:p>
    <w:p w:rsidR="00E13FFC" w:rsidRPr="0037534C" w:rsidRDefault="00E13FFC" w:rsidP="0037534C">
      <w:pPr>
        <w:spacing w:before="0"/>
        <w:jc w:val="center"/>
        <w:rPr>
          <w:rFonts w:eastAsia="Arial Unicode MS" w:cs="Arial"/>
          <w:kern w:val="2"/>
          <w:lang w:val="ru-RU"/>
        </w:rPr>
      </w:pPr>
    </w:p>
    <w:p w:rsidR="00E13FFC" w:rsidRPr="0037534C" w:rsidRDefault="009227DA" w:rsidP="0037534C">
      <w:pPr>
        <w:spacing w:before="0"/>
        <w:rPr>
          <w:rFonts w:cs="Arial"/>
          <w:lang w:val="ru-RU"/>
        </w:rPr>
      </w:pPr>
      <w:r w:rsidRPr="0037534C">
        <w:rPr>
          <w:rFonts w:cs="Arial"/>
          <w:lang w:val="ru-RU"/>
        </w:rPr>
        <w:t xml:space="preserve">                                                 Обреновац, април </w:t>
      </w:r>
      <w:r w:rsidR="00E13FFC" w:rsidRPr="0037534C">
        <w:rPr>
          <w:rFonts w:cs="Arial"/>
          <w:lang w:val="ru-RU"/>
        </w:rPr>
        <w:t>2016. године</w:t>
      </w:r>
    </w:p>
    <w:p w:rsidR="00261778" w:rsidRPr="0037534C" w:rsidRDefault="000C50A0" w:rsidP="0037534C">
      <w:pPr>
        <w:spacing w:before="0"/>
        <w:rPr>
          <w:rFonts w:eastAsia="TimesNewRomanPSMT" w:cs="Arial"/>
          <w:color w:val="000000"/>
          <w:kern w:val="2"/>
          <w:lang w:val="ru-RU"/>
        </w:rPr>
      </w:pPr>
      <w:r w:rsidRPr="0037534C">
        <w:rPr>
          <w:rFonts w:eastAsia="TimesNewRomanPSMT" w:cs="Arial"/>
          <w:color w:val="000000"/>
          <w:kern w:val="2"/>
          <w:lang w:val="ru-RU"/>
        </w:rPr>
        <w:br w:type="page"/>
      </w:r>
      <w:r w:rsidR="00261778" w:rsidRPr="0037534C">
        <w:rPr>
          <w:rFonts w:eastAsia="TimesNewRomanPSMT" w:cs="Arial"/>
          <w:color w:val="000000"/>
          <w:kern w:val="2"/>
          <w:lang w:val="ru-RU"/>
        </w:rPr>
        <w:lastRenderedPageBreak/>
        <w:t>На основу чл</w:t>
      </w:r>
      <w:r w:rsidR="00472BF8" w:rsidRPr="0037534C">
        <w:rPr>
          <w:rFonts w:eastAsia="TimesNewRomanPSMT" w:cs="Arial"/>
          <w:color w:val="000000"/>
          <w:kern w:val="2"/>
          <w:lang w:val="ru-RU"/>
        </w:rPr>
        <w:t>ана</w:t>
      </w:r>
      <w:r w:rsidR="00A44AA6" w:rsidRPr="0037534C">
        <w:rPr>
          <w:rFonts w:eastAsia="TimesNewRomanPSMT" w:cs="Arial"/>
          <w:color w:val="000000"/>
          <w:kern w:val="2"/>
          <w:lang w:val="ru-RU"/>
        </w:rPr>
        <w:t xml:space="preserve"> </w:t>
      </w:r>
      <w:r w:rsidR="00010E49" w:rsidRPr="0037534C">
        <w:rPr>
          <w:rFonts w:eastAsia="TimesNewRomanPSMT" w:cs="Arial"/>
          <w:color w:val="000000"/>
          <w:kern w:val="2"/>
          <w:lang w:val="ru-RU"/>
        </w:rPr>
        <w:t>32</w:t>
      </w:r>
      <w:r w:rsidR="00E13FFC" w:rsidRPr="0037534C">
        <w:rPr>
          <w:rFonts w:eastAsia="TimesNewRomanPSMT" w:cs="Arial"/>
          <w:color w:val="000000"/>
          <w:kern w:val="2"/>
        </w:rPr>
        <w:t>.</w:t>
      </w:r>
      <w:r w:rsidR="00010E49" w:rsidRPr="0037534C">
        <w:rPr>
          <w:rFonts w:eastAsia="TimesNewRomanPSMT" w:cs="Arial"/>
          <w:color w:val="000000"/>
          <w:kern w:val="2"/>
          <w:lang w:val="ru-RU"/>
        </w:rPr>
        <w:t xml:space="preserve"> и 61</w:t>
      </w:r>
      <w:r w:rsidR="009D3699" w:rsidRPr="0037534C">
        <w:rPr>
          <w:rFonts w:eastAsia="TimesNewRomanPSMT" w:cs="Arial"/>
          <w:color w:val="000000"/>
          <w:kern w:val="2"/>
          <w:lang w:val="ru-RU"/>
        </w:rPr>
        <w:t>.</w:t>
      </w:r>
      <w:r w:rsidR="00261778" w:rsidRPr="0037534C">
        <w:rPr>
          <w:rFonts w:eastAsia="TimesNewRomanPSMT" w:cs="Arial"/>
          <w:color w:val="000000"/>
          <w:kern w:val="2"/>
          <w:lang w:val="ru-RU"/>
        </w:rPr>
        <w:t xml:space="preserve"> Закона о јавним набавкама („Сл. гласник РС” бр. </w:t>
      </w:r>
      <w:r w:rsidR="00750519" w:rsidRPr="0037534C">
        <w:rPr>
          <w:rFonts w:eastAsia="TimesNewRomanPSMT" w:cs="Arial"/>
          <w:color w:val="000000"/>
          <w:kern w:val="2"/>
          <w:lang w:val="ru-RU"/>
        </w:rPr>
        <w:t>124/</w:t>
      </w:r>
      <w:r w:rsidR="009060E7" w:rsidRPr="0037534C">
        <w:rPr>
          <w:rFonts w:eastAsia="TimesNewRomanPSMT" w:cs="Arial"/>
          <w:color w:val="000000"/>
          <w:kern w:val="2"/>
          <w:lang w:val="ru-RU"/>
        </w:rPr>
        <w:t>12, 14/15 и 68/15</w:t>
      </w:r>
      <w:r w:rsidR="000F57ED" w:rsidRPr="0037534C">
        <w:rPr>
          <w:rFonts w:eastAsia="TimesNewRomanPSMT" w:cs="Arial"/>
          <w:color w:val="000000"/>
          <w:kern w:val="2"/>
          <w:lang w:val="ru-RU"/>
        </w:rPr>
        <w:t>, у даљем тексту</w:t>
      </w:r>
      <w:r w:rsidR="00BA1E63" w:rsidRPr="0037534C">
        <w:rPr>
          <w:rFonts w:eastAsia="Calibri" w:cs="Arial"/>
          <w:bCs/>
        </w:rPr>
        <w:t>Закон</w:t>
      </w:r>
      <w:r w:rsidR="00261778" w:rsidRPr="0037534C">
        <w:rPr>
          <w:rFonts w:eastAsia="TimesNewRomanPSMT" w:cs="Arial"/>
          <w:color w:val="000000"/>
          <w:kern w:val="2"/>
          <w:lang w:val="ru-RU"/>
        </w:rPr>
        <w:t>),чл</w:t>
      </w:r>
      <w:r w:rsidR="00472BF8" w:rsidRPr="0037534C">
        <w:rPr>
          <w:rFonts w:eastAsia="TimesNewRomanPSMT" w:cs="Arial"/>
          <w:color w:val="000000"/>
          <w:kern w:val="2"/>
          <w:lang w:val="ru-RU"/>
        </w:rPr>
        <w:t>ана</w:t>
      </w:r>
      <w:r w:rsidR="00585B3B" w:rsidRPr="0037534C">
        <w:rPr>
          <w:rFonts w:eastAsia="TimesNewRomanPSMT" w:cs="Arial"/>
          <w:color w:val="000000"/>
          <w:kern w:val="2"/>
        </w:rPr>
        <w:t xml:space="preserve"> 2</w:t>
      </w:r>
      <w:r w:rsidR="00261778" w:rsidRPr="0037534C">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7534C">
        <w:rPr>
          <w:rFonts w:eastAsia="TimesNewRomanPSMT" w:cs="Arial"/>
          <w:color w:val="000000"/>
          <w:kern w:val="2"/>
          <w:lang w:val="ru-RU"/>
        </w:rPr>
        <w:t xml:space="preserve">лова („Сл. гласник РС” бр. </w:t>
      </w:r>
      <w:proofErr w:type="gramStart"/>
      <w:r w:rsidR="00DB369C" w:rsidRPr="0037534C">
        <w:rPr>
          <w:rFonts w:eastAsia="TimesNewRomanPSMT" w:cs="Arial"/>
          <w:color w:val="000000"/>
          <w:kern w:val="2"/>
        </w:rPr>
        <w:t>86/15</w:t>
      </w:r>
      <w:r w:rsidR="00261778" w:rsidRPr="0037534C">
        <w:rPr>
          <w:rFonts w:eastAsia="TimesNewRomanPSMT" w:cs="Arial"/>
          <w:color w:val="000000"/>
          <w:kern w:val="2"/>
          <w:lang w:val="ru-RU"/>
        </w:rPr>
        <w:t xml:space="preserve">), </w:t>
      </w:r>
      <w:r w:rsidR="00261778" w:rsidRPr="0037534C">
        <w:rPr>
          <w:rFonts w:eastAsia="Arial Unicode MS" w:cs="Arial"/>
          <w:color w:val="000000"/>
          <w:kern w:val="2"/>
          <w:lang w:val="ru-RU"/>
        </w:rPr>
        <w:t xml:space="preserve">Одлуке о покретању поступка јавне набавке број </w:t>
      </w:r>
      <w:r w:rsidR="00C30BAA" w:rsidRPr="0037534C">
        <w:rPr>
          <w:rFonts w:eastAsia="Arial Unicode MS" w:cs="Arial"/>
          <w:color w:val="000000"/>
          <w:kern w:val="2"/>
          <w:lang w:val="ru-RU"/>
        </w:rPr>
        <w:t>5365-Е.03.04.131</w:t>
      </w:r>
      <w:r w:rsidR="00BC0A7E" w:rsidRPr="0037534C">
        <w:rPr>
          <w:rFonts w:eastAsia="Arial Unicode MS" w:cs="Arial"/>
          <w:color w:val="000000"/>
          <w:kern w:val="2"/>
          <w:lang w:val="ru-RU"/>
        </w:rPr>
        <w:t>86</w:t>
      </w:r>
      <w:r w:rsidR="00FC60C1" w:rsidRPr="0037534C">
        <w:rPr>
          <w:rFonts w:eastAsia="Arial Unicode MS" w:cs="Arial"/>
          <w:color w:val="000000"/>
          <w:kern w:val="2"/>
        </w:rPr>
        <w:t>3</w:t>
      </w:r>
      <w:r w:rsidR="00C30BAA" w:rsidRPr="0037534C">
        <w:rPr>
          <w:rFonts w:eastAsia="Arial Unicode MS" w:cs="Arial"/>
          <w:color w:val="000000"/>
          <w:kern w:val="2"/>
          <w:lang w:val="ru-RU"/>
        </w:rPr>
        <w:t xml:space="preserve">/2-2016 </w:t>
      </w:r>
      <w:r w:rsidR="00F14109" w:rsidRPr="0037534C">
        <w:rPr>
          <w:rFonts w:eastAsia="Arial Unicode MS" w:cs="Arial"/>
          <w:color w:val="000000"/>
          <w:kern w:val="2"/>
        </w:rPr>
        <w:t>o</w:t>
      </w:r>
      <w:r w:rsidR="00F14109" w:rsidRPr="0037534C">
        <w:rPr>
          <w:rFonts w:eastAsia="Arial Unicode MS" w:cs="Arial"/>
          <w:color w:val="000000"/>
          <w:kern w:val="2"/>
          <w:lang w:val="ru-RU"/>
        </w:rPr>
        <w:t>д</w:t>
      </w:r>
      <w:r w:rsidR="00C30BAA" w:rsidRPr="0037534C">
        <w:rPr>
          <w:rFonts w:eastAsia="Arial Unicode MS" w:cs="Arial"/>
          <w:color w:val="000000"/>
          <w:kern w:val="2"/>
          <w:lang w:val="ru-RU"/>
        </w:rPr>
        <w:t xml:space="preserve"> 12.04</w:t>
      </w:r>
      <w:r w:rsidR="00005800" w:rsidRPr="0037534C">
        <w:rPr>
          <w:rFonts w:eastAsia="Arial Unicode MS" w:cs="Arial"/>
          <w:color w:val="000000"/>
          <w:kern w:val="2"/>
          <w:lang w:val="ru-RU"/>
        </w:rPr>
        <w:t>.</w:t>
      </w:r>
      <w:r w:rsidR="00413BCE" w:rsidRPr="0037534C">
        <w:rPr>
          <w:rFonts w:eastAsia="Arial Unicode MS" w:cs="Arial"/>
          <w:color w:val="000000"/>
          <w:kern w:val="2"/>
          <w:lang w:val="ru-RU"/>
        </w:rPr>
        <w:t>201</w:t>
      </w:r>
      <w:r w:rsidR="00210557" w:rsidRPr="0037534C">
        <w:rPr>
          <w:rFonts w:eastAsia="Arial Unicode MS" w:cs="Arial"/>
          <w:color w:val="000000"/>
          <w:kern w:val="2"/>
          <w:lang w:val="ru-RU"/>
        </w:rPr>
        <w:t>6</w:t>
      </w:r>
      <w:r w:rsidR="00413BCE" w:rsidRPr="0037534C">
        <w:rPr>
          <w:rFonts w:eastAsia="Arial Unicode MS" w:cs="Arial"/>
          <w:color w:val="000000"/>
          <w:kern w:val="2"/>
          <w:lang w:val="ru-RU"/>
        </w:rPr>
        <w:t>.</w:t>
      </w:r>
      <w:proofErr w:type="gramEnd"/>
      <w:r w:rsidR="00261778" w:rsidRPr="0037534C">
        <w:rPr>
          <w:rFonts w:eastAsia="Arial Unicode MS" w:cs="Arial"/>
          <w:color w:val="000000"/>
          <w:kern w:val="2"/>
          <w:lang w:val="ru-RU"/>
        </w:rPr>
        <w:t xml:space="preserve"> године и Решења о образовању комисије за јавну набавку број </w:t>
      </w:r>
      <w:r w:rsidR="00C30BAA" w:rsidRPr="0037534C">
        <w:rPr>
          <w:rFonts w:eastAsia="Arial Unicode MS" w:cs="Arial"/>
          <w:color w:val="000000"/>
          <w:kern w:val="2"/>
          <w:lang w:val="ru-RU"/>
        </w:rPr>
        <w:t>5365-Е.03.04.13</w:t>
      </w:r>
      <w:r w:rsidR="00BC0A7E" w:rsidRPr="0037534C">
        <w:rPr>
          <w:rFonts w:eastAsia="Arial Unicode MS" w:cs="Arial"/>
          <w:color w:val="000000"/>
          <w:kern w:val="2"/>
          <w:lang w:val="ru-RU"/>
        </w:rPr>
        <w:t>186</w:t>
      </w:r>
      <w:r w:rsidR="00FC60C1" w:rsidRPr="0037534C">
        <w:rPr>
          <w:rFonts w:eastAsia="Arial Unicode MS" w:cs="Arial"/>
          <w:color w:val="000000"/>
          <w:kern w:val="2"/>
        </w:rPr>
        <w:t>3</w:t>
      </w:r>
      <w:r w:rsidR="00C30BAA" w:rsidRPr="0037534C">
        <w:rPr>
          <w:rFonts w:eastAsia="Arial Unicode MS" w:cs="Arial"/>
          <w:color w:val="000000"/>
          <w:kern w:val="2"/>
          <w:lang w:val="ru-RU"/>
        </w:rPr>
        <w:t xml:space="preserve">/3-2016 </w:t>
      </w:r>
      <w:r w:rsidR="00005800" w:rsidRPr="0037534C">
        <w:rPr>
          <w:rFonts w:eastAsia="Arial Unicode MS" w:cs="Arial"/>
          <w:color w:val="000000"/>
          <w:kern w:val="2"/>
        </w:rPr>
        <w:t>o</w:t>
      </w:r>
      <w:r w:rsidR="00005800" w:rsidRPr="0037534C">
        <w:rPr>
          <w:rFonts w:eastAsia="Arial Unicode MS" w:cs="Arial"/>
          <w:color w:val="000000"/>
          <w:kern w:val="2"/>
          <w:lang w:val="ru-RU"/>
        </w:rPr>
        <w:t xml:space="preserve">д </w:t>
      </w:r>
      <w:r w:rsidR="00C30BAA" w:rsidRPr="0037534C">
        <w:rPr>
          <w:rFonts w:eastAsia="Arial Unicode MS" w:cs="Arial"/>
          <w:color w:val="000000"/>
          <w:kern w:val="2"/>
          <w:lang w:val="ru-RU"/>
        </w:rPr>
        <w:t>12.04.2016</w:t>
      </w:r>
      <w:r w:rsidR="00005800" w:rsidRPr="0037534C">
        <w:rPr>
          <w:rFonts w:eastAsia="Arial Unicode MS" w:cs="Arial"/>
          <w:color w:val="000000"/>
          <w:kern w:val="2"/>
          <w:lang w:val="ru-RU"/>
        </w:rPr>
        <w:t xml:space="preserve">. </w:t>
      </w:r>
      <w:r w:rsidR="00261778" w:rsidRPr="0037534C">
        <w:rPr>
          <w:rFonts w:eastAsia="Arial Unicode MS" w:cs="Arial"/>
          <w:color w:val="000000"/>
          <w:kern w:val="2"/>
          <w:lang w:val="ru-RU"/>
        </w:rPr>
        <w:t>године припремљена је:</w:t>
      </w:r>
    </w:p>
    <w:p w:rsidR="00261778" w:rsidRPr="0037534C" w:rsidRDefault="00261778" w:rsidP="0037534C">
      <w:pPr>
        <w:pStyle w:val="BodyText"/>
        <w:spacing w:before="0"/>
        <w:rPr>
          <w:rFonts w:cs="Arial"/>
          <w:b/>
          <w:spacing w:val="80"/>
          <w:sz w:val="22"/>
          <w:szCs w:val="22"/>
          <w:lang w:val="ru-RU"/>
        </w:rPr>
      </w:pPr>
    </w:p>
    <w:p w:rsidR="000C50A0" w:rsidRPr="0037534C" w:rsidRDefault="000C50A0" w:rsidP="0037534C">
      <w:pPr>
        <w:pStyle w:val="BodyText"/>
        <w:spacing w:before="0"/>
        <w:rPr>
          <w:rFonts w:cs="Arial"/>
          <w:b/>
          <w:spacing w:val="80"/>
          <w:sz w:val="22"/>
          <w:szCs w:val="22"/>
          <w:lang w:val="ru-RU"/>
        </w:rPr>
      </w:pPr>
    </w:p>
    <w:p w:rsidR="00210557" w:rsidRPr="0037534C" w:rsidRDefault="00210557" w:rsidP="0037534C">
      <w:pPr>
        <w:jc w:val="center"/>
        <w:rPr>
          <w:rFonts w:cs="Arial"/>
          <w:b/>
        </w:rPr>
      </w:pPr>
      <w:bookmarkStart w:id="6" w:name="_Toc441215598"/>
      <w:bookmarkStart w:id="7" w:name="_Toc441651537"/>
      <w:bookmarkStart w:id="8" w:name="_Toc442559874"/>
      <w:r w:rsidRPr="0037534C">
        <w:rPr>
          <w:rFonts w:cs="Arial"/>
          <w:b/>
        </w:rPr>
        <w:t>КОНКУРСНА ДОКУМЕНТАЦИЈА</w:t>
      </w:r>
      <w:bookmarkEnd w:id="6"/>
      <w:bookmarkEnd w:id="7"/>
      <w:bookmarkEnd w:id="8"/>
    </w:p>
    <w:p w:rsidR="00210557" w:rsidRPr="0037534C" w:rsidRDefault="00D516F7" w:rsidP="0037534C">
      <w:pPr>
        <w:jc w:val="center"/>
        <w:rPr>
          <w:rFonts w:cs="Arial"/>
        </w:rPr>
      </w:pPr>
      <w:r w:rsidRPr="0037534C">
        <w:rPr>
          <w:rFonts w:cs="Arial"/>
          <w:lang w:val="sr-Cyrl-CS"/>
        </w:rPr>
        <w:t xml:space="preserve">за подношење понуда </w:t>
      </w:r>
      <w:r w:rsidR="00210557" w:rsidRPr="0037534C">
        <w:rPr>
          <w:rFonts w:cs="Arial"/>
        </w:rPr>
        <w:t xml:space="preserve">у </w:t>
      </w:r>
      <w:r w:rsidR="00010E49" w:rsidRPr="0037534C">
        <w:rPr>
          <w:rFonts w:cs="Arial"/>
        </w:rPr>
        <w:t xml:space="preserve">отвореном </w:t>
      </w:r>
      <w:r w:rsidR="00210557" w:rsidRPr="0037534C">
        <w:rPr>
          <w:rFonts w:cs="Arial"/>
        </w:rPr>
        <w:t xml:space="preserve">поступку </w:t>
      </w:r>
    </w:p>
    <w:p w:rsidR="00210557" w:rsidRPr="0037534C" w:rsidRDefault="00210557" w:rsidP="0037534C">
      <w:pPr>
        <w:jc w:val="center"/>
        <w:rPr>
          <w:rFonts w:cs="Arial"/>
          <w:b/>
          <w:lang w:val="sr-Cyrl-RS"/>
        </w:rPr>
      </w:pPr>
      <w:bookmarkStart w:id="9" w:name="_Toc441215599"/>
      <w:bookmarkStart w:id="10" w:name="_Toc441651538"/>
      <w:bookmarkStart w:id="11" w:name="_Toc442559875"/>
      <w:proofErr w:type="gramStart"/>
      <w:r w:rsidRPr="0037534C">
        <w:rPr>
          <w:rFonts w:cs="Arial"/>
          <w:b/>
        </w:rPr>
        <w:t>за</w:t>
      </w:r>
      <w:proofErr w:type="gramEnd"/>
      <w:r w:rsidRPr="0037534C">
        <w:rPr>
          <w:rFonts w:cs="Arial"/>
          <w:b/>
        </w:rPr>
        <w:t xml:space="preserve"> јавну набавку </w:t>
      </w:r>
      <w:r w:rsidR="00A63575" w:rsidRPr="0037534C">
        <w:rPr>
          <w:rFonts w:cs="Arial"/>
          <w:b/>
        </w:rPr>
        <w:t xml:space="preserve">услуга </w:t>
      </w:r>
      <w:r w:rsidRPr="0037534C">
        <w:rPr>
          <w:rFonts w:cs="Arial"/>
          <w:b/>
        </w:rPr>
        <w:t>бр.</w:t>
      </w:r>
      <w:bookmarkEnd w:id="9"/>
      <w:bookmarkEnd w:id="10"/>
      <w:bookmarkEnd w:id="11"/>
      <w:r w:rsidR="009227DA" w:rsidRPr="0037534C">
        <w:rPr>
          <w:rFonts w:cs="Arial"/>
          <w:b/>
          <w:lang w:val="sr-Cyrl-RS"/>
        </w:rPr>
        <w:t xml:space="preserve"> </w:t>
      </w:r>
      <w:r w:rsidR="009E1A14" w:rsidRPr="0037534C">
        <w:rPr>
          <w:rFonts w:cs="Arial"/>
          <w:b/>
          <w:lang w:val="sr-Cyrl-RS"/>
        </w:rPr>
        <w:t>210/2016-3000/0516/2016</w:t>
      </w:r>
    </w:p>
    <w:p w:rsidR="009D3699" w:rsidRPr="0037534C" w:rsidRDefault="009D3699" w:rsidP="0037534C">
      <w:pPr>
        <w:pStyle w:val="BodyText"/>
        <w:spacing w:before="0"/>
        <w:rPr>
          <w:rFonts w:cs="Arial"/>
          <w:color w:val="00B0F0"/>
          <w:sz w:val="22"/>
          <w:szCs w:val="22"/>
          <w:lang w:val="sr-Latn-CS"/>
        </w:rPr>
      </w:pPr>
    </w:p>
    <w:p w:rsidR="009D3699" w:rsidRPr="0037534C" w:rsidRDefault="009D3699" w:rsidP="0037534C">
      <w:pPr>
        <w:pStyle w:val="BodyText"/>
        <w:spacing w:before="0"/>
        <w:rPr>
          <w:rFonts w:cs="Arial"/>
          <w:color w:val="00B0F0"/>
          <w:sz w:val="22"/>
          <w:szCs w:val="22"/>
          <w:lang w:val="sr-Latn-CS"/>
        </w:rPr>
      </w:pPr>
    </w:p>
    <w:p w:rsidR="009D3699" w:rsidRPr="0037534C" w:rsidRDefault="009D3699" w:rsidP="0037534C">
      <w:pPr>
        <w:pStyle w:val="BodyText"/>
        <w:spacing w:before="0"/>
        <w:rPr>
          <w:rFonts w:cs="Arial"/>
          <w:color w:val="00B0F0"/>
          <w:sz w:val="22"/>
          <w:szCs w:val="22"/>
          <w:lang w:val="sr-Latn-CS"/>
        </w:rPr>
      </w:pPr>
    </w:p>
    <w:p w:rsidR="00C62AA7" w:rsidRPr="0037534C" w:rsidRDefault="00C62AA7" w:rsidP="0037534C">
      <w:pPr>
        <w:pStyle w:val="Title"/>
        <w:rPr>
          <w:rFonts w:cs="Arial"/>
          <w:sz w:val="22"/>
          <w:szCs w:val="22"/>
          <w:lang w:val="de-DE"/>
        </w:rPr>
      </w:pPr>
      <w:r w:rsidRPr="0037534C">
        <w:rPr>
          <w:rFonts w:cs="Arial"/>
          <w:sz w:val="22"/>
          <w:szCs w:val="22"/>
          <w:lang w:val="de-DE"/>
        </w:rPr>
        <w:t>Садр</w:t>
      </w:r>
      <w:r w:rsidRPr="0037534C">
        <w:rPr>
          <w:rFonts w:cs="Arial"/>
          <w:sz w:val="22"/>
          <w:szCs w:val="22"/>
          <w:lang w:val="ru-RU"/>
        </w:rPr>
        <w:t>ж</w:t>
      </w:r>
      <w:r w:rsidRPr="0037534C">
        <w:rPr>
          <w:rFonts w:cs="Arial"/>
          <w:sz w:val="22"/>
          <w:szCs w:val="22"/>
          <w:lang w:val="de-DE"/>
        </w:rPr>
        <w:t>ај</w:t>
      </w:r>
      <w:r w:rsidRPr="0037534C">
        <w:rPr>
          <w:rFonts w:cs="Arial"/>
          <w:sz w:val="22"/>
          <w:szCs w:val="22"/>
          <w:lang w:val="ru-RU"/>
        </w:rPr>
        <w:t xml:space="preserve"> к</w:t>
      </w:r>
      <w:r w:rsidRPr="0037534C">
        <w:rPr>
          <w:rFonts w:cs="Arial"/>
          <w:sz w:val="22"/>
          <w:szCs w:val="22"/>
          <w:lang w:val="de-DE"/>
        </w:rPr>
        <w:t>онкурсне</w:t>
      </w:r>
      <w:r w:rsidR="00E13FFC" w:rsidRPr="0037534C">
        <w:rPr>
          <w:rFonts w:cs="Arial"/>
          <w:sz w:val="22"/>
          <w:szCs w:val="22"/>
          <w:lang w:val="de-DE"/>
        </w:rPr>
        <w:t xml:space="preserve"> </w:t>
      </w:r>
      <w:r w:rsidRPr="0037534C">
        <w:rPr>
          <w:rFonts w:cs="Arial"/>
          <w:sz w:val="22"/>
          <w:szCs w:val="22"/>
          <w:lang w:val="de-DE"/>
        </w:rPr>
        <w:t>документације:</w:t>
      </w:r>
    </w:p>
    <w:p w:rsidR="00C62AA7" w:rsidRPr="0037534C" w:rsidRDefault="00C62AA7" w:rsidP="0037534C">
      <w:pPr>
        <w:pStyle w:val="Title"/>
        <w:rPr>
          <w:rFonts w:cs="Arial"/>
          <w:b w:val="0"/>
          <w:sz w:val="22"/>
          <w:szCs w:val="22"/>
          <w:lang w:val="ru-RU"/>
        </w:rPr>
      </w:pP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sz w:val="22"/>
          <w:szCs w:val="22"/>
          <w:lang w:val="ru-RU"/>
        </w:rPr>
        <w:tab/>
      </w:r>
      <w:r w:rsidRPr="0037534C">
        <w:rPr>
          <w:rFonts w:cs="Arial"/>
          <w:b w:val="0"/>
          <w:sz w:val="22"/>
          <w:szCs w:val="22"/>
          <w:lang w:val="ru-RU"/>
        </w:rPr>
        <w:t>страна</w:t>
      </w:r>
      <w:r w:rsidRPr="0037534C">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1.</w:t>
            </w:r>
          </w:p>
        </w:tc>
        <w:tc>
          <w:tcPr>
            <w:tcW w:w="7574" w:type="dxa"/>
          </w:tcPr>
          <w:p w:rsidR="00C62AA7" w:rsidRPr="0037534C" w:rsidRDefault="00C62AA7" w:rsidP="0037534C">
            <w:pPr>
              <w:tabs>
                <w:tab w:val="left" w:pos="360"/>
                <w:tab w:val="left" w:pos="567"/>
                <w:tab w:val="right" w:leader="dot" w:pos="9639"/>
              </w:tabs>
              <w:rPr>
                <w:rFonts w:cs="Arial"/>
              </w:rPr>
            </w:pPr>
            <w:r w:rsidRPr="0037534C">
              <w:rPr>
                <w:rFonts w:cs="Arial"/>
              </w:rPr>
              <w:t>Општи подаци о јавној набавци</w:t>
            </w:r>
          </w:p>
        </w:tc>
        <w:tc>
          <w:tcPr>
            <w:tcW w:w="810" w:type="dxa"/>
          </w:tcPr>
          <w:p w:rsidR="00C62AA7" w:rsidRPr="0037534C" w:rsidRDefault="00130E45" w:rsidP="0037534C">
            <w:pPr>
              <w:tabs>
                <w:tab w:val="left" w:pos="360"/>
                <w:tab w:val="left" w:pos="567"/>
                <w:tab w:val="right" w:leader="dot" w:pos="9639"/>
              </w:tabs>
              <w:jc w:val="center"/>
              <w:rPr>
                <w:rFonts w:cs="Arial"/>
                <w:lang w:val="sr-Cyrl-RS"/>
              </w:rPr>
            </w:pPr>
            <w:r w:rsidRPr="0037534C">
              <w:rPr>
                <w:rFonts w:cs="Arial"/>
                <w:lang w:val="sr-Cyrl-RS"/>
              </w:rPr>
              <w:t>3</w:t>
            </w:r>
          </w:p>
        </w:tc>
      </w:tr>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2.</w:t>
            </w:r>
          </w:p>
        </w:tc>
        <w:tc>
          <w:tcPr>
            <w:tcW w:w="7574" w:type="dxa"/>
          </w:tcPr>
          <w:p w:rsidR="00C62AA7" w:rsidRPr="0037534C" w:rsidRDefault="00C62AA7" w:rsidP="0037534C">
            <w:pPr>
              <w:tabs>
                <w:tab w:val="left" w:pos="317"/>
                <w:tab w:val="left" w:pos="360"/>
                <w:tab w:val="right" w:leader="dot" w:pos="9639"/>
              </w:tabs>
              <w:rPr>
                <w:rFonts w:cs="Arial"/>
              </w:rPr>
            </w:pPr>
            <w:r w:rsidRPr="0037534C">
              <w:rPr>
                <w:rFonts w:cs="Arial"/>
              </w:rPr>
              <w:t>Подаци о предмету набавке</w:t>
            </w:r>
          </w:p>
        </w:tc>
        <w:tc>
          <w:tcPr>
            <w:tcW w:w="810" w:type="dxa"/>
          </w:tcPr>
          <w:p w:rsidR="00C62AA7" w:rsidRPr="0037534C" w:rsidRDefault="00130E45" w:rsidP="0037534C">
            <w:pPr>
              <w:tabs>
                <w:tab w:val="left" w:pos="360"/>
                <w:tab w:val="left" w:pos="567"/>
                <w:tab w:val="right" w:leader="dot" w:pos="9639"/>
              </w:tabs>
              <w:jc w:val="center"/>
              <w:rPr>
                <w:rFonts w:cs="Arial"/>
                <w:lang w:val="sr-Cyrl-RS"/>
              </w:rPr>
            </w:pPr>
            <w:r w:rsidRPr="0037534C">
              <w:rPr>
                <w:rFonts w:cs="Arial"/>
                <w:lang w:val="sr-Cyrl-RS"/>
              </w:rPr>
              <w:t>3</w:t>
            </w:r>
          </w:p>
        </w:tc>
      </w:tr>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3.</w:t>
            </w:r>
          </w:p>
        </w:tc>
        <w:tc>
          <w:tcPr>
            <w:tcW w:w="7574" w:type="dxa"/>
          </w:tcPr>
          <w:p w:rsidR="00C62AA7" w:rsidRPr="0037534C" w:rsidRDefault="00C62AA7" w:rsidP="0037534C">
            <w:pPr>
              <w:tabs>
                <w:tab w:val="left" w:pos="317"/>
                <w:tab w:val="left" w:pos="360"/>
                <w:tab w:val="right" w:leader="dot" w:pos="9639"/>
              </w:tabs>
              <w:rPr>
                <w:rFonts w:cs="Arial"/>
              </w:rPr>
            </w:pPr>
            <w:r w:rsidRPr="0037534C">
              <w:rPr>
                <w:rFonts w:cs="Arial"/>
              </w:rPr>
              <w:t xml:space="preserve">Техничка спецификација (врста, техничке карактеристике, квалитет, </w:t>
            </w:r>
            <w:r w:rsidR="006F517A" w:rsidRPr="0037534C">
              <w:rPr>
                <w:rFonts w:cs="Arial"/>
              </w:rPr>
              <w:t>обим</w:t>
            </w:r>
            <w:r w:rsidRPr="0037534C">
              <w:rPr>
                <w:rFonts w:cs="Arial"/>
              </w:rPr>
              <w:t xml:space="preserve"> и опис </w:t>
            </w:r>
            <w:r w:rsidR="00A63575" w:rsidRPr="0037534C">
              <w:rPr>
                <w:rFonts w:cs="Arial"/>
              </w:rPr>
              <w:t>услуга</w:t>
            </w:r>
            <w:r w:rsidRPr="0037534C">
              <w:rPr>
                <w:rFonts w:cs="Arial"/>
              </w:rPr>
              <w:t>...)</w:t>
            </w:r>
          </w:p>
        </w:tc>
        <w:tc>
          <w:tcPr>
            <w:tcW w:w="810" w:type="dxa"/>
          </w:tcPr>
          <w:p w:rsidR="00C62AA7" w:rsidRPr="0037534C" w:rsidRDefault="002B6AAA" w:rsidP="0037534C">
            <w:pPr>
              <w:tabs>
                <w:tab w:val="left" w:pos="360"/>
                <w:tab w:val="left" w:pos="567"/>
                <w:tab w:val="right" w:leader="dot" w:pos="9639"/>
              </w:tabs>
              <w:jc w:val="center"/>
              <w:rPr>
                <w:rFonts w:cs="Arial"/>
                <w:lang w:val="sr-Cyrl-RS"/>
              </w:rPr>
            </w:pPr>
            <w:r w:rsidRPr="0037534C">
              <w:rPr>
                <w:rFonts w:cs="Arial"/>
                <w:lang w:val="sr-Cyrl-RS"/>
              </w:rPr>
              <w:t>4</w:t>
            </w:r>
            <w:r w:rsidR="00ED626F" w:rsidRPr="0037534C">
              <w:rPr>
                <w:rFonts w:cs="Arial"/>
                <w:lang w:val="sr-Cyrl-RS"/>
              </w:rPr>
              <w:t>-8</w:t>
            </w:r>
          </w:p>
        </w:tc>
      </w:tr>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4.</w:t>
            </w:r>
          </w:p>
        </w:tc>
        <w:tc>
          <w:tcPr>
            <w:tcW w:w="7574" w:type="dxa"/>
          </w:tcPr>
          <w:p w:rsidR="00C62AA7" w:rsidRPr="0037534C" w:rsidRDefault="00C62AA7" w:rsidP="0037534C">
            <w:pPr>
              <w:tabs>
                <w:tab w:val="left" w:pos="317"/>
                <w:tab w:val="left" w:pos="360"/>
                <w:tab w:val="right" w:leader="dot" w:pos="9639"/>
              </w:tabs>
              <w:rPr>
                <w:rFonts w:cs="Arial"/>
              </w:rPr>
            </w:pPr>
            <w:r w:rsidRPr="0037534C">
              <w:rPr>
                <w:rFonts w:cs="Arial"/>
              </w:rPr>
              <w:t>Услови за учешће у поступку ЈН и упутство како се доказује испуњеност услова</w:t>
            </w:r>
          </w:p>
        </w:tc>
        <w:tc>
          <w:tcPr>
            <w:tcW w:w="810" w:type="dxa"/>
          </w:tcPr>
          <w:p w:rsidR="00C62AA7" w:rsidRPr="0037534C" w:rsidRDefault="006B11CF" w:rsidP="0037534C">
            <w:pPr>
              <w:tabs>
                <w:tab w:val="left" w:pos="360"/>
                <w:tab w:val="left" w:pos="567"/>
                <w:tab w:val="right" w:leader="dot" w:pos="9639"/>
              </w:tabs>
              <w:jc w:val="center"/>
              <w:rPr>
                <w:rFonts w:cs="Arial"/>
                <w:lang w:val="sr-Cyrl-RS"/>
              </w:rPr>
            </w:pPr>
            <w:r w:rsidRPr="0037534C">
              <w:rPr>
                <w:rFonts w:cs="Arial"/>
                <w:lang w:val="sr-Cyrl-RS"/>
              </w:rPr>
              <w:t>8</w:t>
            </w:r>
            <w:r w:rsidR="00ED626F" w:rsidRPr="0037534C">
              <w:rPr>
                <w:rFonts w:cs="Arial"/>
                <w:lang w:val="sr-Cyrl-RS"/>
              </w:rPr>
              <w:t>-12</w:t>
            </w:r>
          </w:p>
        </w:tc>
      </w:tr>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5.</w:t>
            </w:r>
          </w:p>
        </w:tc>
        <w:tc>
          <w:tcPr>
            <w:tcW w:w="7574" w:type="dxa"/>
          </w:tcPr>
          <w:p w:rsidR="00C62AA7" w:rsidRPr="0037534C" w:rsidRDefault="00C62AA7" w:rsidP="0037534C">
            <w:pPr>
              <w:tabs>
                <w:tab w:val="left" w:pos="317"/>
                <w:tab w:val="left" w:pos="360"/>
                <w:tab w:val="right" w:leader="dot" w:pos="9639"/>
              </w:tabs>
              <w:rPr>
                <w:rFonts w:cs="Arial"/>
              </w:rPr>
            </w:pPr>
            <w:r w:rsidRPr="0037534C">
              <w:rPr>
                <w:rFonts w:cs="Arial"/>
              </w:rPr>
              <w:t>Критеријум за доделу уговора</w:t>
            </w:r>
          </w:p>
        </w:tc>
        <w:tc>
          <w:tcPr>
            <w:tcW w:w="810" w:type="dxa"/>
          </w:tcPr>
          <w:p w:rsidR="00C62AA7" w:rsidRPr="0037534C" w:rsidRDefault="006B11CF" w:rsidP="0037534C">
            <w:pPr>
              <w:tabs>
                <w:tab w:val="left" w:pos="360"/>
                <w:tab w:val="left" w:pos="567"/>
                <w:tab w:val="right" w:leader="dot" w:pos="9639"/>
              </w:tabs>
              <w:jc w:val="center"/>
              <w:rPr>
                <w:rFonts w:cs="Arial"/>
                <w:lang w:val="sr-Cyrl-RS"/>
              </w:rPr>
            </w:pPr>
            <w:r w:rsidRPr="0037534C">
              <w:rPr>
                <w:rFonts w:cs="Arial"/>
                <w:lang w:val="sr-Cyrl-RS"/>
              </w:rPr>
              <w:t>12</w:t>
            </w:r>
            <w:r w:rsidR="00ED626F" w:rsidRPr="0037534C">
              <w:rPr>
                <w:rFonts w:cs="Arial"/>
                <w:lang w:val="sr-Cyrl-RS"/>
              </w:rPr>
              <w:t>-13</w:t>
            </w:r>
          </w:p>
        </w:tc>
      </w:tr>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6.</w:t>
            </w:r>
          </w:p>
        </w:tc>
        <w:tc>
          <w:tcPr>
            <w:tcW w:w="7574" w:type="dxa"/>
          </w:tcPr>
          <w:p w:rsidR="00C62AA7" w:rsidRPr="0037534C" w:rsidRDefault="00C62AA7" w:rsidP="0037534C">
            <w:pPr>
              <w:tabs>
                <w:tab w:val="left" w:pos="360"/>
                <w:tab w:val="left" w:pos="567"/>
                <w:tab w:val="right" w:leader="dot" w:pos="9639"/>
              </w:tabs>
              <w:rPr>
                <w:rFonts w:cs="Arial"/>
              </w:rPr>
            </w:pPr>
            <w:r w:rsidRPr="0037534C">
              <w:rPr>
                <w:rFonts w:cs="Arial"/>
              </w:rPr>
              <w:t>Упутство понуђачима како да сачине понуду</w:t>
            </w:r>
          </w:p>
        </w:tc>
        <w:tc>
          <w:tcPr>
            <w:tcW w:w="810" w:type="dxa"/>
          </w:tcPr>
          <w:p w:rsidR="00C62AA7" w:rsidRPr="0037534C" w:rsidRDefault="002B6AAA" w:rsidP="0037534C">
            <w:pPr>
              <w:tabs>
                <w:tab w:val="left" w:pos="360"/>
                <w:tab w:val="left" w:pos="567"/>
                <w:tab w:val="right" w:leader="dot" w:pos="9639"/>
              </w:tabs>
              <w:jc w:val="center"/>
              <w:rPr>
                <w:rFonts w:cs="Arial"/>
                <w:lang w:val="sr-Cyrl-RS"/>
              </w:rPr>
            </w:pPr>
            <w:r w:rsidRPr="0037534C">
              <w:rPr>
                <w:rFonts w:cs="Arial"/>
                <w:lang w:val="sr-Cyrl-RS"/>
              </w:rPr>
              <w:t>1</w:t>
            </w:r>
            <w:r w:rsidR="00C45F7D" w:rsidRPr="0037534C">
              <w:rPr>
                <w:rFonts w:cs="Arial"/>
                <w:lang w:val="sr-Cyrl-RS"/>
              </w:rPr>
              <w:t>4</w:t>
            </w:r>
            <w:r w:rsidR="00ED626F" w:rsidRPr="0037534C">
              <w:rPr>
                <w:rFonts w:cs="Arial"/>
                <w:lang w:val="sr-Cyrl-RS"/>
              </w:rPr>
              <w:t>-28</w:t>
            </w:r>
          </w:p>
        </w:tc>
      </w:tr>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7.</w:t>
            </w:r>
          </w:p>
        </w:tc>
        <w:tc>
          <w:tcPr>
            <w:tcW w:w="7574" w:type="dxa"/>
          </w:tcPr>
          <w:p w:rsidR="00C62AA7" w:rsidRPr="0037534C" w:rsidRDefault="000A2D97" w:rsidP="0037534C">
            <w:pPr>
              <w:tabs>
                <w:tab w:val="left" w:pos="360"/>
                <w:tab w:val="left" w:pos="567"/>
                <w:tab w:val="right" w:leader="dot" w:pos="9639"/>
              </w:tabs>
              <w:rPr>
                <w:rFonts w:cs="Arial"/>
                <w:lang w:val="sr-Cyrl-RS"/>
              </w:rPr>
            </w:pPr>
            <w:r w:rsidRPr="0037534C">
              <w:rPr>
                <w:rFonts w:cs="Arial"/>
              </w:rPr>
              <w:t xml:space="preserve">Обрасци ( 1 - </w:t>
            </w:r>
            <w:r w:rsidR="00B34C8B" w:rsidRPr="0037534C">
              <w:rPr>
                <w:rFonts w:cs="Arial"/>
                <w:lang w:val="sr-Cyrl-RS"/>
              </w:rPr>
              <w:t>7</w:t>
            </w:r>
            <w:r w:rsidR="00C62AA7" w:rsidRPr="0037534C">
              <w:rPr>
                <w:rFonts w:cs="Arial"/>
              </w:rPr>
              <w:t>)</w:t>
            </w:r>
            <w:r w:rsidR="00B34C8B" w:rsidRPr="0037534C">
              <w:rPr>
                <w:rFonts w:cs="Arial"/>
                <w:lang w:val="sr-Cyrl-RS"/>
              </w:rPr>
              <w:t xml:space="preserve"> Прилози (1-4)</w:t>
            </w:r>
          </w:p>
        </w:tc>
        <w:tc>
          <w:tcPr>
            <w:tcW w:w="810" w:type="dxa"/>
          </w:tcPr>
          <w:p w:rsidR="00C62AA7" w:rsidRPr="0037534C" w:rsidRDefault="006B11CF" w:rsidP="0037534C">
            <w:pPr>
              <w:tabs>
                <w:tab w:val="left" w:pos="360"/>
                <w:tab w:val="left" w:pos="567"/>
                <w:tab w:val="right" w:leader="dot" w:pos="9639"/>
              </w:tabs>
              <w:rPr>
                <w:rFonts w:cs="Arial"/>
                <w:lang w:val="sr-Cyrl-RS"/>
              </w:rPr>
            </w:pPr>
            <w:r w:rsidRPr="0037534C">
              <w:rPr>
                <w:rFonts w:cs="Arial"/>
                <w:lang w:val="sr-Cyrl-RS"/>
              </w:rPr>
              <w:t>2</w:t>
            </w:r>
            <w:r w:rsidR="00ED626F" w:rsidRPr="0037534C">
              <w:rPr>
                <w:rFonts w:cs="Arial"/>
                <w:lang w:val="sr-Cyrl-RS"/>
              </w:rPr>
              <w:t>9-50</w:t>
            </w:r>
          </w:p>
        </w:tc>
      </w:tr>
      <w:tr w:rsidR="00C62AA7" w:rsidRPr="0037534C" w:rsidTr="00C62AA7">
        <w:tc>
          <w:tcPr>
            <w:tcW w:w="564" w:type="dxa"/>
          </w:tcPr>
          <w:p w:rsidR="00C62AA7" w:rsidRPr="0037534C" w:rsidRDefault="00C62AA7" w:rsidP="0037534C">
            <w:pPr>
              <w:tabs>
                <w:tab w:val="left" w:pos="360"/>
                <w:tab w:val="left" w:pos="567"/>
                <w:tab w:val="right" w:leader="dot" w:pos="9639"/>
              </w:tabs>
              <w:jc w:val="center"/>
              <w:rPr>
                <w:rFonts w:cs="Arial"/>
              </w:rPr>
            </w:pPr>
            <w:r w:rsidRPr="0037534C">
              <w:rPr>
                <w:rFonts w:cs="Arial"/>
              </w:rPr>
              <w:t>8.</w:t>
            </w:r>
          </w:p>
        </w:tc>
        <w:tc>
          <w:tcPr>
            <w:tcW w:w="7574" w:type="dxa"/>
          </w:tcPr>
          <w:p w:rsidR="00C62AA7" w:rsidRPr="0037534C" w:rsidRDefault="00C62AA7" w:rsidP="0037534C">
            <w:pPr>
              <w:tabs>
                <w:tab w:val="left" w:pos="360"/>
                <w:tab w:val="left" w:pos="567"/>
                <w:tab w:val="right" w:leader="dot" w:pos="9639"/>
              </w:tabs>
              <w:rPr>
                <w:rFonts w:cs="Arial"/>
              </w:rPr>
            </w:pPr>
            <w:r w:rsidRPr="0037534C">
              <w:rPr>
                <w:rFonts w:cs="Arial"/>
              </w:rPr>
              <w:t>Модел уговора</w:t>
            </w:r>
          </w:p>
        </w:tc>
        <w:tc>
          <w:tcPr>
            <w:tcW w:w="810" w:type="dxa"/>
          </w:tcPr>
          <w:p w:rsidR="00C62AA7" w:rsidRPr="0037534C" w:rsidRDefault="00ED626F" w:rsidP="0037534C">
            <w:pPr>
              <w:tabs>
                <w:tab w:val="left" w:pos="360"/>
                <w:tab w:val="left" w:pos="567"/>
                <w:tab w:val="right" w:leader="dot" w:pos="9639"/>
              </w:tabs>
              <w:rPr>
                <w:rFonts w:cs="Arial"/>
                <w:lang w:val="sr-Cyrl-RS"/>
              </w:rPr>
            </w:pPr>
            <w:r w:rsidRPr="0037534C">
              <w:rPr>
                <w:rFonts w:cs="Arial"/>
                <w:lang w:val="sr-Cyrl-RS"/>
              </w:rPr>
              <w:t>51-69</w:t>
            </w:r>
          </w:p>
        </w:tc>
      </w:tr>
    </w:tbl>
    <w:p w:rsidR="009D3699" w:rsidRPr="0037534C" w:rsidRDefault="009D3699" w:rsidP="0037534C">
      <w:pPr>
        <w:pStyle w:val="BodyText"/>
        <w:spacing w:before="0"/>
        <w:rPr>
          <w:rFonts w:cs="Arial"/>
          <w:b/>
          <w:spacing w:val="80"/>
          <w:sz w:val="22"/>
          <w:szCs w:val="22"/>
        </w:rPr>
      </w:pPr>
    </w:p>
    <w:p w:rsidR="00F5264D" w:rsidRPr="0037534C" w:rsidRDefault="00C53AC6" w:rsidP="0037534C">
      <w:pPr>
        <w:jc w:val="right"/>
        <w:rPr>
          <w:rFonts w:cs="Arial"/>
          <w:color w:val="548DD4" w:themeColor="text2" w:themeTint="99"/>
          <w:lang w:val="sr-Cyrl-RS"/>
        </w:rPr>
      </w:pPr>
      <w:r w:rsidRPr="0037534C">
        <w:rPr>
          <w:rFonts w:cs="Arial"/>
          <w:bCs/>
          <w:noProof/>
          <w:lang w:val="sr-Cyrl-CS"/>
        </w:rPr>
        <w:t xml:space="preserve">Укупан број страна документације: </w:t>
      </w:r>
      <w:r w:rsidR="000B519A" w:rsidRPr="0037534C">
        <w:rPr>
          <w:rFonts w:cs="Arial"/>
          <w:bCs/>
          <w:noProof/>
          <w:lang w:val="sr-Cyrl-CS"/>
        </w:rPr>
        <w:t>6</w:t>
      </w:r>
      <w:r w:rsidR="00ED626F" w:rsidRPr="0037534C">
        <w:rPr>
          <w:rFonts w:cs="Arial"/>
          <w:bCs/>
          <w:noProof/>
          <w:lang w:val="sr-Cyrl-CS"/>
        </w:rPr>
        <w:t>9</w:t>
      </w:r>
    </w:p>
    <w:p w:rsidR="001853E1" w:rsidRPr="0037534C" w:rsidRDefault="001853E1" w:rsidP="0037534C">
      <w:pPr>
        <w:pStyle w:val="BodyText"/>
        <w:spacing w:before="0"/>
        <w:rPr>
          <w:rFonts w:cs="Arial"/>
          <w:sz w:val="22"/>
          <w:szCs w:val="22"/>
        </w:rPr>
      </w:pPr>
    </w:p>
    <w:p w:rsidR="00FA0E61" w:rsidRPr="0037534C" w:rsidRDefault="00473AD5" w:rsidP="0037534C">
      <w:pPr>
        <w:pStyle w:val="Heading10"/>
        <w:ind w:left="0" w:firstLine="0"/>
        <w:rPr>
          <w:rFonts w:cs="Arial"/>
          <w:lang w:val="en-US"/>
        </w:rPr>
      </w:pPr>
      <w:r w:rsidRPr="0037534C">
        <w:rPr>
          <w:rFonts w:cs="Arial"/>
          <w:lang w:val="ru-RU"/>
        </w:rPr>
        <w:br w:type="page"/>
      </w:r>
      <w:bookmarkStart w:id="12" w:name="_Toc430335136"/>
      <w:bookmarkStart w:id="13" w:name="_Toc442559876"/>
      <w:bookmarkStart w:id="14" w:name="_Toc427817447"/>
      <w:r w:rsidR="00FA0E61" w:rsidRPr="0037534C">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37534C" w:rsidTr="002E12CC">
        <w:tc>
          <w:tcPr>
            <w:tcW w:w="3032" w:type="dxa"/>
            <w:shd w:val="clear" w:color="auto" w:fill="auto"/>
          </w:tcPr>
          <w:p w:rsidR="002E12CC" w:rsidRPr="0037534C" w:rsidRDefault="002E12CC" w:rsidP="0037534C">
            <w:pPr>
              <w:autoSpaceDE w:val="0"/>
              <w:autoSpaceDN w:val="0"/>
              <w:adjustRightInd w:val="0"/>
              <w:jc w:val="center"/>
              <w:rPr>
                <w:rFonts w:eastAsia="TimesNewRomanPSMT" w:cs="Arial"/>
                <w:bCs/>
              </w:rPr>
            </w:pPr>
          </w:p>
          <w:p w:rsidR="002E12CC" w:rsidRPr="0037534C" w:rsidRDefault="002E12CC" w:rsidP="0037534C">
            <w:pPr>
              <w:autoSpaceDE w:val="0"/>
              <w:autoSpaceDN w:val="0"/>
              <w:adjustRightInd w:val="0"/>
              <w:jc w:val="center"/>
              <w:rPr>
                <w:rFonts w:eastAsia="TimesNewRomanPSMT" w:cs="Arial"/>
                <w:bCs/>
              </w:rPr>
            </w:pPr>
          </w:p>
          <w:p w:rsidR="004276AD" w:rsidRPr="0037534C" w:rsidRDefault="004276AD" w:rsidP="0037534C">
            <w:pPr>
              <w:autoSpaceDE w:val="0"/>
              <w:autoSpaceDN w:val="0"/>
              <w:adjustRightInd w:val="0"/>
              <w:jc w:val="center"/>
              <w:rPr>
                <w:rFonts w:eastAsia="TimesNewRomanPSMT" w:cs="Arial"/>
                <w:bCs/>
              </w:rPr>
            </w:pPr>
            <w:r w:rsidRPr="0037534C">
              <w:rPr>
                <w:rFonts w:eastAsia="TimesNewRomanPSMT" w:cs="Arial"/>
                <w:bCs/>
              </w:rPr>
              <w:t>Назив и адреса Наручиоца</w:t>
            </w:r>
          </w:p>
        </w:tc>
        <w:tc>
          <w:tcPr>
            <w:tcW w:w="6213" w:type="dxa"/>
            <w:shd w:val="clear" w:color="auto" w:fill="auto"/>
          </w:tcPr>
          <w:p w:rsidR="004276AD" w:rsidRPr="0037534C" w:rsidRDefault="004276AD" w:rsidP="0037534C">
            <w:pPr>
              <w:suppressAutoHyphens/>
              <w:spacing w:line="100" w:lineRule="atLeast"/>
              <w:jc w:val="center"/>
              <w:rPr>
                <w:rFonts w:cs="Arial"/>
              </w:rPr>
            </w:pPr>
            <w:r w:rsidRPr="0037534C">
              <w:rPr>
                <w:rFonts w:cs="Arial"/>
              </w:rPr>
              <w:t>Јавно предузеће „Електропривреда Србије“ Београд,</w:t>
            </w:r>
          </w:p>
          <w:p w:rsidR="004276AD" w:rsidRPr="0037534C" w:rsidRDefault="004276AD" w:rsidP="0037534C">
            <w:pPr>
              <w:suppressAutoHyphens/>
              <w:spacing w:line="100" w:lineRule="atLeast"/>
              <w:jc w:val="center"/>
              <w:rPr>
                <w:rFonts w:cs="Arial"/>
              </w:rPr>
            </w:pPr>
            <w:r w:rsidRPr="0037534C">
              <w:rPr>
                <w:rFonts w:cs="Arial"/>
              </w:rPr>
              <w:t>Улица царице Милице бр.2, 11000 Београд</w:t>
            </w:r>
          </w:p>
          <w:p w:rsidR="001868DE" w:rsidRPr="0037534C" w:rsidRDefault="00C6752E" w:rsidP="0037534C">
            <w:pPr>
              <w:suppressAutoHyphens/>
              <w:spacing w:line="100" w:lineRule="atLeast"/>
              <w:jc w:val="center"/>
              <w:rPr>
                <w:rFonts w:cs="Arial"/>
                <w:lang w:val="sr-Cyrl-RS"/>
              </w:rPr>
            </w:pPr>
            <w:r w:rsidRPr="0037534C">
              <w:rPr>
                <w:rFonts w:cs="Arial"/>
              </w:rPr>
              <w:t xml:space="preserve">Огранак ТЕНТ, </w:t>
            </w:r>
            <w:r w:rsidR="001868DE" w:rsidRPr="0037534C">
              <w:rPr>
                <w:rFonts w:cs="Arial"/>
                <w:lang w:val="sr-Cyrl-RS"/>
              </w:rPr>
              <w:t xml:space="preserve">ТЕ Колубара, 3.октобар бр.146, </w:t>
            </w:r>
          </w:p>
          <w:p w:rsidR="002E12CC" w:rsidRPr="0037534C" w:rsidRDefault="001868DE" w:rsidP="0037534C">
            <w:pPr>
              <w:suppressAutoHyphens/>
              <w:spacing w:line="100" w:lineRule="atLeast"/>
              <w:jc w:val="center"/>
              <w:rPr>
                <w:rFonts w:cs="Arial"/>
                <w:lang w:val="sr-Cyrl-RS"/>
              </w:rPr>
            </w:pPr>
            <w:r w:rsidRPr="0037534C">
              <w:rPr>
                <w:rFonts w:cs="Arial"/>
                <w:lang w:val="sr-Cyrl-RS"/>
              </w:rPr>
              <w:t>11563 Велики Црљени</w:t>
            </w:r>
          </w:p>
        </w:tc>
      </w:tr>
      <w:tr w:rsidR="004276AD" w:rsidRPr="0037534C" w:rsidTr="002E12CC">
        <w:tc>
          <w:tcPr>
            <w:tcW w:w="3032" w:type="dxa"/>
            <w:shd w:val="clear" w:color="auto" w:fill="auto"/>
          </w:tcPr>
          <w:p w:rsidR="004276AD" w:rsidRPr="0037534C" w:rsidRDefault="004276AD" w:rsidP="0037534C">
            <w:pPr>
              <w:autoSpaceDE w:val="0"/>
              <w:autoSpaceDN w:val="0"/>
              <w:adjustRightInd w:val="0"/>
              <w:jc w:val="center"/>
              <w:rPr>
                <w:rFonts w:eastAsia="TimesNewRomanPSMT" w:cs="Arial"/>
                <w:bCs/>
              </w:rPr>
            </w:pPr>
            <w:r w:rsidRPr="0037534C">
              <w:rPr>
                <w:rFonts w:eastAsia="TimesNewRomanPSMT" w:cs="Arial"/>
                <w:bCs/>
              </w:rPr>
              <w:t>Интернет страница Наручиоца</w:t>
            </w:r>
          </w:p>
        </w:tc>
        <w:tc>
          <w:tcPr>
            <w:tcW w:w="6213" w:type="dxa"/>
            <w:shd w:val="clear" w:color="auto" w:fill="auto"/>
          </w:tcPr>
          <w:p w:rsidR="004276AD" w:rsidRPr="0037534C" w:rsidRDefault="007C528D" w:rsidP="0037534C">
            <w:pPr>
              <w:autoSpaceDE w:val="0"/>
              <w:autoSpaceDN w:val="0"/>
              <w:adjustRightInd w:val="0"/>
              <w:jc w:val="center"/>
              <w:rPr>
                <w:rStyle w:val="Hyperlink"/>
                <w:rFonts w:eastAsia="Arial Unicode MS" w:cs="Arial"/>
                <w:color w:val="auto"/>
                <w:kern w:val="1"/>
                <w:lang w:eastAsia="ar-SA"/>
              </w:rPr>
            </w:pPr>
            <w:hyperlink r:id="rId166" w:history="1">
              <w:r w:rsidR="004276AD" w:rsidRPr="0037534C">
                <w:rPr>
                  <w:rStyle w:val="Hyperlink"/>
                  <w:rFonts w:eastAsia="Arial Unicode MS" w:cs="Arial"/>
                  <w:color w:val="auto"/>
                  <w:kern w:val="1"/>
                  <w:lang w:eastAsia="ar-SA"/>
                </w:rPr>
                <w:t>www.eps.rs</w:t>
              </w:r>
            </w:hyperlink>
          </w:p>
          <w:p w:rsidR="002E12CC" w:rsidRPr="0037534C" w:rsidRDefault="002E12CC" w:rsidP="0037534C">
            <w:pPr>
              <w:autoSpaceDE w:val="0"/>
              <w:autoSpaceDN w:val="0"/>
              <w:adjustRightInd w:val="0"/>
              <w:jc w:val="center"/>
              <w:rPr>
                <w:rFonts w:eastAsia="TimesNewRomanPSMT" w:cs="Arial"/>
                <w:bCs/>
              </w:rPr>
            </w:pPr>
          </w:p>
        </w:tc>
      </w:tr>
      <w:tr w:rsidR="004276AD" w:rsidRPr="0037534C" w:rsidTr="002E12CC">
        <w:tc>
          <w:tcPr>
            <w:tcW w:w="3032" w:type="dxa"/>
            <w:shd w:val="clear" w:color="auto" w:fill="auto"/>
          </w:tcPr>
          <w:p w:rsidR="004276AD" w:rsidRPr="0037534C" w:rsidRDefault="004276AD" w:rsidP="0037534C">
            <w:pPr>
              <w:autoSpaceDE w:val="0"/>
              <w:autoSpaceDN w:val="0"/>
              <w:adjustRightInd w:val="0"/>
              <w:jc w:val="center"/>
              <w:rPr>
                <w:rFonts w:eastAsia="TimesNewRomanPSMT" w:cs="Arial"/>
                <w:bCs/>
              </w:rPr>
            </w:pPr>
            <w:r w:rsidRPr="0037534C">
              <w:rPr>
                <w:rFonts w:eastAsia="TimesNewRomanPSMT" w:cs="Arial"/>
                <w:bCs/>
              </w:rPr>
              <w:t>Врста поступка</w:t>
            </w:r>
          </w:p>
        </w:tc>
        <w:tc>
          <w:tcPr>
            <w:tcW w:w="6213" w:type="dxa"/>
            <w:shd w:val="clear" w:color="auto" w:fill="auto"/>
            <w:vAlign w:val="center"/>
          </w:tcPr>
          <w:p w:rsidR="004276AD" w:rsidRPr="0037534C" w:rsidRDefault="00010E49" w:rsidP="0037534C">
            <w:pPr>
              <w:autoSpaceDE w:val="0"/>
              <w:autoSpaceDN w:val="0"/>
              <w:adjustRightInd w:val="0"/>
              <w:jc w:val="center"/>
              <w:rPr>
                <w:rFonts w:eastAsia="TimesNewRomanPSMT" w:cs="Arial"/>
                <w:bCs/>
              </w:rPr>
            </w:pPr>
            <w:r w:rsidRPr="0037534C">
              <w:rPr>
                <w:rFonts w:eastAsia="TimesNewRomanPSMT" w:cs="Arial"/>
                <w:bCs/>
              </w:rPr>
              <w:t>Отворени поступак</w:t>
            </w:r>
          </w:p>
        </w:tc>
      </w:tr>
      <w:tr w:rsidR="004276AD" w:rsidRPr="0037534C" w:rsidTr="002E12CC">
        <w:trPr>
          <w:trHeight w:val="575"/>
        </w:trPr>
        <w:tc>
          <w:tcPr>
            <w:tcW w:w="3032" w:type="dxa"/>
            <w:shd w:val="clear" w:color="auto" w:fill="auto"/>
          </w:tcPr>
          <w:p w:rsidR="009227DA" w:rsidRPr="0037534C" w:rsidRDefault="009227DA" w:rsidP="0037534C">
            <w:pPr>
              <w:autoSpaceDE w:val="0"/>
              <w:autoSpaceDN w:val="0"/>
              <w:adjustRightInd w:val="0"/>
              <w:jc w:val="center"/>
              <w:rPr>
                <w:rFonts w:eastAsia="TimesNewRomanPSMT" w:cs="Arial"/>
                <w:bCs/>
                <w:lang w:val="sr-Cyrl-RS"/>
              </w:rPr>
            </w:pPr>
          </w:p>
          <w:p w:rsidR="004276AD" w:rsidRPr="0037534C" w:rsidRDefault="004276AD" w:rsidP="0037534C">
            <w:pPr>
              <w:autoSpaceDE w:val="0"/>
              <w:autoSpaceDN w:val="0"/>
              <w:adjustRightInd w:val="0"/>
              <w:jc w:val="center"/>
              <w:rPr>
                <w:rFonts w:eastAsia="TimesNewRomanPSMT" w:cs="Arial"/>
                <w:bCs/>
              </w:rPr>
            </w:pPr>
            <w:r w:rsidRPr="0037534C">
              <w:rPr>
                <w:rFonts w:eastAsia="TimesNewRomanPSMT" w:cs="Arial"/>
                <w:bCs/>
              </w:rPr>
              <w:t>Предмет јавне набавке</w:t>
            </w:r>
          </w:p>
        </w:tc>
        <w:tc>
          <w:tcPr>
            <w:tcW w:w="6213" w:type="dxa"/>
            <w:shd w:val="clear" w:color="auto" w:fill="auto"/>
          </w:tcPr>
          <w:p w:rsidR="009227DA" w:rsidRPr="0037534C" w:rsidRDefault="009227DA" w:rsidP="0037534C">
            <w:pPr>
              <w:pStyle w:val="Title"/>
              <w:spacing w:before="0"/>
              <w:rPr>
                <w:rFonts w:cs="Arial"/>
                <w:b w:val="0"/>
                <w:lang w:val="sr-Cyrl-RS"/>
              </w:rPr>
            </w:pPr>
            <w:bookmarkStart w:id="15" w:name="_Toc442559877"/>
          </w:p>
          <w:p w:rsidR="009227DA" w:rsidRPr="0037534C" w:rsidRDefault="004276AD" w:rsidP="0037534C">
            <w:pPr>
              <w:pStyle w:val="Title"/>
              <w:spacing w:before="0"/>
              <w:rPr>
                <w:rFonts w:cs="Arial"/>
                <w:b w:val="0"/>
                <w:sz w:val="22"/>
                <w:szCs w:val="22"/>
                <w:lang w:val="sr-Cyrl-RS"/>
              </w:rPr>
            </w:pPr>
            <w:r w:rsidRPr="0037534C">
              <w:rPr>
                <w:rFonts w:cs="Arial"/>
                <w:b w:val="0"/>
              </w:rPr>
              <w:t xml:space="preserve">Набавка </w:t>
            </w:r>
            <w:r w:rsidR="00A63575" w:rsidRPr="0037534C">
              <w:rPr>
                <w:rFonts w:cs="Arial"/>
                <w:b w:val="0"/>
              </w:rPr>
              <w:t>услуга</w:t>
            </w:r>
            <w:r w:rsidRPr="0037534C">
              <w:rPr>
                <w:rFonts w:cs="Arial"/>
                <w:b w:val="0"/>
              </w:rPr>
              <w:t xml:space="preserve">: </w:t>
            </w:r>
            <w:bookmarkEnd w:id="15"/>
            <w:r w:rsidR="00D05884" w:rsidRPr="0037534C">
              <w:rPr>
                <w:rFonts w:cs="Arial"/>
                <w:b w:val="0"/>
                <w:sz w:val="22"/>
                <w:szCs w:val="22"/>
                <w:lang w:val="sr-Cyrl-RS"/>
              </w:rPr>
              <w:t>Ремонт управљачког уређаја вентила сигурности на К3, годишњи сервис управљачких уређаја вентила сигурности на К1, К4, К5 и К6</w:t>
            </w:r>
          </w:p>
          <w:p w:rsidR="004276AD" w:rsidRPr="0037534C" w:rsidRDefault="004276AD" w:rsidP="0037534C">
            <w:pPr>
              <w:pStyle w:val="Heading10"/>
              <w:ind w:left="0" w:firstLine="0"/>
              <w:jc w:val="center"/>
              <w:rPr>
                <w:rFonts w:cs="Arial"/>
                <w:b w:val="0"/>
                <w:lang w:val="sr-Cyrl-RS"/>
              </w:rPr>
            </w:pPr>
          </w:p>
          <w:p w:rsidR="004276AD" w:rsidRPr="0037534C" w:rsidRDefault="004276AD" w:rsidP="0037534C">
            <w:pPr>
              <w:rPr>
                <w:rFonts w:cs="Arial"/>
              </w:rPr>
            </w:pPr>
          </w:p>
        </w:tc>
      </w:tr>
      <w:tr w:rsidR="002E12CC" w:rsidRPr="0037534C" w:rsidTr="002E12CC">
        <w:trPr>
          <w:trHeight w:val="995"/>
        </w:trPr>
        <w:tc>
          <w:tcPr>
            <w:tcW w:w="3032" w:type="dxa"/>
            <w:shd w:val="clear" w:color="auto" w:fill="auto"/>
          </w:tcPr>
          <w:p w:rsidR="002E12CC" w:rsidRPr="0037534C" w:rsidRDefault="002E12CC" w:rsidP="0037534C">
            <w:pPr>
              <w:autoSpaceDE w:val="0"/>
              <w:autoSpaceDN w:val="0"/>
              <w:adjustRightInd w:val="0"/>
              <w:jc w:val="center"/>
              <w:rPr>
                <w:rFonts w:eastAsia="TimesNewRomanPSMT" w:cs="Arial"/>
                <w:bCs/>
              </w:rPr>
            </w:pPr>
          </w:p>
          <w:p w:rsidR="002E12CC" w:rsidRPr="0037534C" w:rsidRDefault="002E12CC" w:rsidP="0037534C">
            <w:pPr>
              <w:autoSpaceDE w:val="0"/>
              <w:autoSpaceDN w:val="0"/>
              <w:adjustRightInd w:val="0"/>
              <w:jc w:val="center"/>
              <w:rPr>
                <w:rFonts w:eastAsia="TimesNewRomanPSMT" w:cs="Arial"/>
                <w:bCs/>
              </w:rPr>
            </w:pPr>
            <w:r w:rsidRPr="0037534C">
              <w:rPr>
                <w:rFonts w:cs="Arial"/>
              </w:rPr>
              <w:t>Опис сваке партије</w:t>
            </w:r>
          </w:p>
        </w:tc>
        <w:tc>
          <w:tcPr>
            <w:tcW w:w="6213" w:type="dxa"/>
            <w:shd w:val="clear" w:color="auto" w:fill="auto"/>
            <w:vAlign w:val="center"/>
          </w:tcPr>
          <w:p w:rsidR="002E12CC" w:rsidRPr="0037534C" w:rsidRDefault="002E12CC" w:rsidP="0037534C">
            <w:pPr>
              <w:pStyle w:val="ListParagraph"/>
              <w:widowControl w:val="0"/>
              <w:ind w:left="0"/>
              <w:jc w:val="center"/>
              <w:rPr>
                <w:rFonts w:ascii="Arial" w:hAnsi="Arial" w:cs="Arial"/>
                <w:color w:val="000000" w:themeColor="text1"/>
              </w:rPr>
            </w:pPr>
            <w:r w:rsidRPr="0037534C">
              <w:rPr>
                <w:rFonts w:ascii="Arial" w:hAnsi="Arial" w:cs="Arial"/>
                <w:color w:val="000000" w:themeColor="text1"/>
              </w:rPr>
              <w:t>Jавна набавка није обликована по партијама</w:t>
            </w:r>
          </w:p>
          <w:p w:rsidR="002E12CC" w:rsidRPr="0037534C" w:rsidRDefault="002E12CC" w:rsidP="0037534C">
            <w:pPr>
              <w:autoSpaceDE w:val="0"/>
              <w:autoSpaceDN w:val="0"/>
              <w:adjustRightInd w:val="0"/>
              <w:jc w:val="center"/>
              <w:rPr>
                <w:rFonts w:eastAsia="TimesNewRomanPSMT" w:cs="Arial"/>
                <w:b/>
                <w:bCs/>
              </w:rPr>
            </w:pPr>
          </w:p>
        </w:tc>
      </w:tr>
      <w:tr w:rsidR="004276AD" w:rsidRPr="0037534C" w:rsidTr="002E12CC">
        <w:trPr>
          <w:trHeight w:val="594"/>
        </w:trPr>
        <w:tc>
          <w:tcPr>
            <w:tcW w:w="3032" w:type="dxa"/>
            <w:shd w:val="clear" w:color="auto" w:fill="auto"/>
          </w:tcPr>
          <w:p w:rsidR="004276AD" w:rsidRPr="0037534C" w:rsidRDefault="004276AD" w:rsidP="0037534C">
            <w:pPr>
              <w:autoSpaceDE w:val="0"/>
              <w:autoSpaceDN w:val="0"/>
              <w:adjustRightInd w:val="0"/>
              <w:jc w:val="center"/>
              <w:rPr>
                <w:rFonts w:eastAsia="TimesNewRomanPSMT" w:cs="Arial"/>
                <w:bCs/>
              </w:rPr>
            </w:pPr>
            <w:r w:rsidRPr="0037534C">
              <w:rPr>
                <w:rFonts w:eastAsia="TimesNewRomanPSMT" w:cs="Arial"/>
                <w:bCs/>
              </w:rPr>
              <w:t>Циљ поступка</w:t>
            </w:r>
          </w:p>
        </w:tc>
        <w:tc>
          <w:tcPr>
            <w:tcW w:w="6213" w:type="dxa"/>
            <w:shd w:val="clear" w:color="auto" w:fill="auto"/>
          </w:tcPr>
          <w:p w:rsidR="004276AD" w:rsidRPr="0037534C" w:rsidRDefault="004276AD" w:rsidP="0037534C">
            <w:pPr>
              <w:autoSpaceDE w:val="0"/>
              <w:autoSpaceDN w:val="0"/>
              <w:adjustRightInd w:val="0"/>
              <w:jc w:val="center"/>
              <w:rPr>
                <w:rFonts w:eastAsia="TimesNewRomanPSMT" w:cs="Arial"/>
                <w:bCs/>
              </w:rPr>
            </w:pPr>
            <w:r w:rsidRPr="0037534C">
              <w:rPr>
                <w:rFonts w:eastAsia="TimesNewRomanPSMT" w:cs="Arial"/>
                <w:bCs/>
              </w:rPr>
              <w:t xml:space="preserve"> Закључење Уговора о јавној набавци </w:t>
            </w:r>
          </w:p>
          <w:p w:rsidR="002E12CC" w:rsidRPr="0037534C" w:rsidRDefault="002E12CC" w:rsidP="0037534C">
            <w:pPr>
              <w:autoSpaceDE w:val="0"/>
              <w:autoSpaceDN w:val="0"/>
              <w:adjustRightInd w:val="0"/>
              <w:rPr>
                <w:rFonts w:eastAsia="TimesNewRomanPSMT" w:cs="Arial"/>
                <w:b/>
                <w:bCs/>
                <w:color w:val="FF0000"/>
              </w:rPr>
            </w:pPr>
          </w:p>
        </w:tc>
      </w:tr>
      <w:tr w:rsidR="004276AD" w:rsidRPr="0037534C" w:rsidTr="002E12CC">
        <w:trPr>
          <w:trHeight w:val="1057"/>
        </w:trPr>
        <w:tc>
          <w:tcPr>
            <w:tcW w:w="3032" w:type="dxa"/>
            <w:shd w:val="clear" w:color="auto" w:fill="auto"/>
          </w:tcPr>
          <w:p w:rsidR="004276AD" w:rsidRPr="0037534C" w:rsidRDefault="004276AD" w:rsidP="0037534C">
            <w:pPr>
              <w:autoSpaceDE w:val="0"/>
              <w:autoSpaceDN w:val="0"/>
              <w:adjustRightInd w:val="0"/>
              <w:jc w:val="center"/>
              <w:rPr>
                <w:rFonts w:eastAsia="TimesNewRomanPSMT" w:cs="Arial"/>
                <w:bCs/>
              </w:rPr>
            </w:pPr>
          </w:p>
          <w:p w:rsidR="004276AD" w:rsidRPr="0037534C" w:rsidRDefault="004276AD" w:rsidP="0037534C">
            <w:pPr>
              <w:autoSpaceDE w:val="0"/>
              <w:autoSpaceDN w:val="0"/>
              <w:adjustRightInd w:val="0"/>
              <w:jc w:val="center"/>
              <w:rPr>
                <w:rFonts w:eastAsia="TimesNewRomanPSMT" w:cs="Arial"/>
                <w:bCs/>
              </w:rPr>
            </w:pPr>
            <w:r w:rsidRPr="0037534C">
              <w:rPr>
                <w:rFonts w:eastAsia="TimesNewRomanPSMT" w:cs="Arial"/>
                <w:bCs/>
              </w:rPr>
              <w:t>Контакт</w:t>
            </w:r>
          </w:p>
        </w:tc>
        <w:tc>
          <w:tcPr>
            <w:tcW w:w="6213" w:type="dxa"/>
            <w:shd w:val="clear" w:color="auto" w:fill="auto"/>
            <w:vAlign w:val="center"/>
          </w:tcPr>
          <w:p w:rsidR="00E13FFC" w:rsidRPr="0037534C" w:rsidRDefault="00BF2F50" w:rsidP="0037534C">
            <w:pPr>
              <w:jc w:val="center"/>
              <w:rPr>
                <w:rFonts w:cs="Arial"/>
                <w:color w:val="00B0F0"/>
                <w:lang w:val="sr-Cyrl-RS"/>
              </w:rPr>
            </w:pPr>
            <w:r w:rsidRPr="0037534C">
              <w:rPr>
                <w:rFonts w:cs="Arial"/>
                <w:lang w:val="sr-Cyrl-RS"/>
              </w:rPr>
              <w:t>Мирјана Борчић</w:t>
            </w:r>
          </w:p>
          <w:p w:rsidR="00E13FFC" w:rsidRPr="0037534C" w:rsidRDefault="00E13FFC" w:rsidP="0037534C">
            <w:pPr>
              <w:jc w:val="center"/>
              <w:rPr>
                <w:rFonts w:cs="Arial"/>
              </w:rPr>
            </w:pPr>
            <w:r w:rsidRPr="0037534C">
              <w:rPr>
                <w:rFonts w:cs="Arial"/>
              </w:rPr>
              <w:t xml:space="preserve">e-mail: </w:t>
            </w:r>
            <w:r w:rsidR="001868DE" w:rsidRPr="0037534C">
              <w:t>mirjana.borcic@eps.rs</w:t>
            </w:r>
          </w:p>
          <w:p w:rsidR="004276AD" w:rsidRPr="0037534C" w:rsidRDefault="004276AD" w:rsidP="0037534C">
            <w:pPr>
              <w:jc w:val="center"/>
              <w:rPr>
                <w:rFonts w:cs="Arial"/>
              </w:rPr>
            </w:pPr>
          </w:p>
        </w:tc>
      </w:tr>
    </w:tbl>
    <w:p w:rsidR="00FA0E61" w:rsidRPr="0037534C" w:rsidRDefault="00FA0E61" w:rsidP="0037534C">
      <w:pPr>
        <w:spacing w:before="0"/>
        <w:rPr>
          <w:rFonts w:cs="Arial"/>
        </w:rPr>
      </w:pPr>
    </w:p>
    <w:p w:rsidR="002E12CC" w:rsidRPr="0037534C" w:rsidRDefault="002E12CC" w:rsidP="0037534C">
      <w:pPr>
        <w:spacing w:before="0"/>
        <w:rPr>
          <w:rFonts w:cs="Arial"/>
        </w:rPr>
      </w:pPr>
    </w:p>
    <w:p w:rsidR="002E12CC" w:rsidRPr="0037534C" w:rsidRDefault="002E12CC" w:rsidP="0037534C">
      <w:pPr>
        <w:spacing w:before="0"/>
        <w:rPr>
          <w:rFonts w:cs="Arial"/>
        </w:rPr>
      </w:pPr>
    </w:p>
    <w:p w:rsidR="002E12CC" w:rsidRPr="0037534C" w:rsidRDefault="002E12CC" w:rsidP="0037534C">
      <w:pPr>
        <w:pStyle w:val="Heading10"/>
        <w:ind w:left="0" w:firstLine="0"/>
        <w:jc w:val="both"/>
        <w:rPr>
          <w:rFonts w:cs="Arial"/>
        </w:rPr>
      </w:pPr>
      <w:bookmarkStart w:id="16" w:name="_Toc442559878"/>
      <w:bookmarkStart w:id="17" w:name="_Toc427817448"/>
      <w:r w:rsidRPr="0037534C">
        <w:rPr>
          <w:rFonts w:cs="Arial"/>
        </w:rPr>
        <w:t>ПОДАЦИ О ПРЕДМЕТУ ЈАВНЕ НАБАВКЕ</w:t>
      </w:r>
    </w:p>
    <w:p w:rsidR="002E12CC" w:rsidRPr="0037534C" w:rsidRDefault="002E12CC" w:rsidP="0037534C">
      <w:pPr>
        <w:pStyle w:val="Heading10"/>
        <w:ind w:left="0" w:firstLine="0"/>
        <w:jc w:val="both"/>
        <w:rPr>
          <w:rFonts w:cs="Arial"/>
        </w:rPr>
      </w:pPr>
      <w:r w:rsidRPr="0037534C">
        <w:rPr>
          <w:rFonts w:cs="Arial"/>
        </w:rPr>
        <w:t>2.1 Опис предмета јавне набавке, назив и ознака из општег речника набавке</w:t>
      </w:r>
    </w:p>
    <w:p w:rsidR="002E12CC" w:rsidRPr="0037534C" w:rsidRDefault="002E12CC" w:rsidP="0037534C">
      <w:pPr>
        <w:spacing w:before="0"/>
        <w:rPr>
          <w:rFonts w:cs="Arial"/>
          <w:lang w:val="sr-Cyrl-RS" w:eastAsia="zh-CN"/>
        </w:rPr>
      </w:pPr>
      <w:r w:rsidRPr="0037534C">
        <w:rPr>
          <w:rFonts w:cs="Arial"/>
          <w:lang w:eastAsia="zh-CN"/>
        </w:rPr>
        <w:t xml:space="preserve">Опис предмета јавне набавке: </w:t>
      </w:r>
      <w:proofErr w:type="gramStart"/>
      <w:r w:rsidR="00DD07A7" w:rsidRPr="0037534C">
        <w:rPr>
          <w:rFonts w:cs="Arial"/>
          <w:lang w:val="sr-Cyrl-RS" w:eastAsia="zh-CN"/>
        </w:rPr>
        <w:t>Предметна  јавна</w:t>
      </w:r>
      <w:proofErr w:type="gramEnd"/>
      <w:r w:rsidR="00DD07A7" w:rsidRPr="0037534C">
        <w:rPr>
          <w:rFonts w:cs="Arial"/>
          <w:lang w:val="sr-Cyrl-RS" w:eastAsia="zh-CN"/>
        </w:rPr>
        <w:t xml:space="preserve"> набавка подразумева </w:t>
      </w:r>
      <w:r w:rsidR="005E7048" w:rsidRPr="0037534C">
        <w:rPr>
          <w:rFonts w:cs="Arial"/>
          <w:lang w:val="sr-Cyrl-RS" w:eastAsia="zh-CN"/>
        </w:rPr>
        <w:t>р</w:t>
      </w:r>
      <w:r w:rsidR="005E7048" w:rsidRPr="0037534C">
        <w:rPr>
          <w:rFonts w:cs="Arial"/>
          <w:lang w:val="sr-Cyrl-RS"/>
        </w:rPr>
        <w:t>емонт управљачког уређаја вентила сигурности на К3, годишњи сервис управљачких уређаја вентила сигурности на К1, К4, К5 и К6</w:t>
      </w:r>
    </w:p>
    <w:p w:rsidR="00DD07A7" w:rsidRPr="0037534C" w:rsidRDefault="00DD07A7" w:rsidP="0037534C">
      <w:pPr>
        <w:spacing w:before="0"/>
        <w:rPr>
          <w:rFonts w:cs="Arial"/>
          <w:lang w:val="sr-Cyrl-RS" w:eastAsia="zh-CN"/>
        </w:rPr>
      </w:pPr>
    </w:p>
    <w:p w:rsidR="002E12CC" w:rsidRPr="0037534C" w:rsidRDefault="002E12CC" w:rsidP="0037534C">
      <w:pPr>
        <w:spacing w:before="0"/>
        <w:rPr>
          <w:rFonts w:cs="Arial"/>
          <w:lang w:val="sr-Cyrl-RS" w:eastAsia="zh-CN"/>
        </w:rPr>
      </w:pPr>
      <w:r w:rsidRPr="0037534C">
        <w:rPr>
          <w:rFonts w:cs="Arial"/>
          <w:lang w:eastAsia="zh-CN"/>
        </w:rPr>
        <w:t>Назив из општег речника набавке</w:t>
      </w:r>
      <w:proofErr w:type="gramStart"/>
      <w:r w:rsidRPr="0037534C">
        <w:rPr>
          <w:rFonts w:cs="Arial"/>
          <w:lang w:eastAsia="zh-CN"/>
        </w:rPr>
        <w:t>:</w:t>
      </w:r>
      <w:r w:rsidR="0004634C" w:rsidRPr="0037534C">
        <w:rPr>
          <w:rFonts w:cs="Arial"/>
          <w:lang w:val="sr-Cyrl-RS" w:eastAsia="zh-CN"/>
        </w:rPr>
        <w:t>Пнеуматски</w:t>
      </w:r>
      <w:proofErr w:type="gramEnd"/>
      <w:r w:rsidR="0004634C" w:rsidRPr="0037534C">
        <w:rPr>
          <w:rFonts w:cs="Arial"/>
          <w:lang w:val="sr-Cyrl-RS" w:eastAsia="zh-CN"/>
        </w:rPr>
        <w:t xml:space="preserve"> покретачи вентила</w:t>
      </w:r>
    </w:p>
    <w:p w:rsidR="00DD07A7" w:rsidRPr="0037534C" w:rsidRDefault="00DD07A7" w:rsidP="0037534C">
      <w:pPr>
        <w:spacing w:before="0"/>
        <w:rPr>
          <w:rFonts w:cs="Arial"/>
          <w:lang w:val="sr-Cyrl-RS" w:eastAsia="zh-CN"/>
        </w:rPr>
      </w:pPr>
    </w:p>
    <w:p w:rsidR="002E12CC" w:rsidRPr="0037534C" w:rsidRDefault="002E12CC" w:rsidP="0037534C">
      <w:pPr>
        <w:spacing w:before="0"/>
        <w:rPr>
          <w:rFonts w:cs="Arial"/>
          <w:lang w:val="sr-Cyrl-RS" w:eastAsia="zh-CN"/>
        </w:rPr>
      </w:pPr>
      <w:r w:rsidRPr="0037534C">
        <w:rPr>
          <w:rFonts w:cs="Arial"/>
          <w:lang w:eastAsia="zh-CN"/>
        </w:rPr>
        <w:t xml:space="preserve">Ознака из општег речника набавке: </w:t>
      </w:r>
      <w:r w:rsidR="0004634C" w:rsidRPr="0037534C">
        <w:rPr>
          <w:rFonts w:cs="Arial"/>
          <w:lang w:eastAsia="zh-CN"/>
        </w:rPr>
        <w:t>42132130</w:t>
      </w:r>
    </w:p>
    <w:p w:rsidR="00C6752E" w:rsidRPr="0037534C" w:rsidRDefault="00C6752E" w:rsidP="0037534C">
      <w:pPr>
        <w:spacing w:before="0"/>
        <w:rPr>
          <w:rFonts w:cs="Arial"/>
          <w:color w:val="FF0000"/>
          <w:lang w:val="sr-Cyrl-RS" w:eastAsia="zh-CN"/>
        </w:rPr>
      </w:pPr>
    </w:p>
    <w:p w:rsidR="0032186E" w:rsidRPr="0037534C" w:rsidRDefault="0032186E" w:rsidP="0037534C">
      <w:pPr>
        <w:spacing w:before="0"/>
        <w:rPr>
          <w:rFonts w:cs="Arial"/>
          <w:lang w:eastAsia="zh-CN"/>
        </w:rPr>
      </w:pPr>
    </w:p>
    <w:p w:rsidR="002E12CC" w:rsidRPr="0037534C" w:rsidRDefault="002E12CC" w:rsidP="0037534C">
      <w:pPr>
        <w:spacing w:before="0"/>
        <w:rPr>
          <w:rFonts w:cs="Arial"/>
          <w:lang w:val="sr-Cyrl-RS" w:eastAsia="zh-CN"/>
        </w:rPr>
      </w:pPr>
      <w:r w:rsidRPr="0037534C">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37534C">
        <w:rPr>
          <w:rFonts w:cs="Arial"/>
          <w:lang w:val="sr-Cyrl-RS" w:eastAsia="zh-CN"/>
        </w:rPr>
        <w:t>.</w:t>
      </w:r>
    </w:p>
    <w:p w:rsidR="00C6752E" w:rsidRPr="0037534C" w:rsidRDefault="00C6752E" w:rsidP="0037534C">
      <w:pPr>
        <w:tabs>
          <w:tab w:val="left" w:pos="1134"/>
        </w:tabs>
        <w:rPr>
          <w:rFonts w:cs="Arial"/>
        </w:rPr>
      </w:pPr>
    </w:p>
    <w:p w:rsidR="00886F3B" w:rsidRPr="0037534C" w:rsidRDefault="00886F3B" w:rsidP="0037534C">
      <w:pPr>
        <w:tabs>
          <w:tab w:val="left" w:pos="1134"/>
        </w:tabs>
        <w:rPr>
          <w:rFonts w:cs="Arial"/>
        </w:rPr>
      </w:pPr>
    </w:p>
    <w:p w:rsidR="00886F3B" w:rsidRPr="0037534C" w:rsidRDefault="00886F3B" w:rsidP="0037534C">
      <w:pPr>
        <w:tabs>
          <w:tab w:val="left" w:pos="1134"/>
        </w:tabs>
        <w:rPr>
          <w:rFonts w:cs="Arial"/>
        </w:rPr>
      </w:pPr>
    </w:p>
    <w:p w:rsidR="00886F3B" w:rsidRPr="0037534C" w:rsidRDefault="00886F3B" w:rsidP="0037534C">
      <w:pPr>
        <w:tabs>
          <w:tab w:val="left" w:pos="1134"/>
        </w:tabs>
        <w:rPr>
          <w:rFonts w:cs="Arial"/>
        </w:rPr>
      </w:pPr>
    </w:p>
    <w:p w:rsidR="00886F3B" w:rsidRPr="0037534C" w:rsidRDefault="00886F3B" w:rsidP="0037534C">
      <w:pPr>
        <w:tabs>
          <w:tab w:val="left" w:pos="1134"/>
        </w:tabs>
        <w:rPr>
          <w:rFonts w:cs="Arial"/>
          <w:lang w:val="sr-Cyrl-RS"/>
        </w:rPr>
      </w:pPr>
    </w:p>
    <w:p w:rsidR="0099668C" w:rsidRPr="0037534C" w:rsidRDefault="0099668C" w:rsidP="0037534C">
      <w:pPr>
        <w:tabs>
          <w:tab w:val="left" w:pos="1134"/>
        </w:tabs>
        <w:rPr>
          <w:rFonts w:cs="Arial"/>
          <w:lang w:val="sr-Cyrl-RS"/>
        </w:rPr>
      </w:pPr>
    </w:p>
    <w:p w:rsidR="0032186E" w:rsidRPr="0037534C" w:rsidRDefault="005D623F" w:rsidP="0037534C">
      <w:pPr>
        <w:pStyle w:val="Heading10"/>
        <w:ind w:left="0" w:firstLine="0"/>
        <w:jc w:val="both"/>
        <w:rPr>
          <w:rFonts w:cs="Arial"/>
          <w:lang w:val="sr-Cyrl-RS"/>
        </w:rPr>
      </w:pPr>
      <w:r w:rsidRPr="0037534C">
        <w:rPr>
          <w:rFonts w:cs="Arial"/>
          <w:lang w:val="sr-Cyrl-RS"/>
        </w:rPr>
        <w:t xml:space="preserve"> </w:t>
      </w:r>
      <w:r w:rsidR="00DB369C" w:rsidRPr="0037534C">
        <w:rPr>
          <w:rFonts w:cs="Arial"/>
        </w:rPr>
        <w:t>ТЕХНИЧК</w:t>
      </w:r>
      <w:r w:rsidR="0032186E" w:rsidRPr="0037534C">
        <w:rPr>
          <w:rFonts w:cs="Arial"/>
        </w:rPr>
        <w:t>АСПЕЦИФИКАЦИЈА</w:t>
      </w:r>
    </w:p>
    <w:p w:rsidR="005D623F" w:rsidRPr="0037534C" w:rsidRDefault="005D623F" w:rsidP="0037534C">
      <w:pPr>
        <w:rPr>
          <w:lang w:val="sr-Cyrl-RS" w:eastAsia="ar-SA"/>
        </w:rPr>
      </w:pPr>
      <w:r w:rsidRPr="0037534C">
        <w:rPr>
          <w:lang w:val="sr-Cyrl-RS" w:eastAsia="ar-SA"/>
        </w:rPr>
        <w:t xml:space="preserve">                                         </w:t>
      </w:r>
    </w:p>
    <w:p w:rsidR="00F01878" w:rsidRPr="0037534C" w:rsidRDefault="005D623F" w:rsidP="0037534C">
      <w:pPr>
        <w:rPr>
          <w:lang w:val="sr-Cyrl-RS" w:eastAsia="ar-SA"/>
        </w:rPr>
      </w:pPr>
      <w:r w:rsidRPr="0037534C">
        <w:rPr>
          <w:rFonts w:cs="Arial"/>
          <w:b/>
          <w:lang w:val="sr-Cyrl-RS"/>
        </w:rPr>
        <w:t xml:space="preserve">3.1. </w:t>
      </w:r>
      <w:r w:rsidR="00F01878" w:rsidRPr="0037534C">
        <w:rPr>
          <w:rFonts w:cs="Arial"/>
          <w:b/>
          <w:lang w:val="sr-Cyrl-RS"/>
        </w:rPr>
        <w:t xml:space="preserve">Технички  опис захтеваних </w:t>
      </w:r>
      <w:r w:rsidRPr="0037534C">
        <w:rPr>
          <w:rFonts w:cs="Arial"/>
          <w:b/>
          <w:lang w:val="sr-Cyrl-RS"/>
        </w:rPr>
        <w:t>услуга</w:t>
      </w:r>
      <w:r w:rsidR="00F01878" w:rsidRPr="0037534C">
        <w:rPr>
          <w:rFonts w:cs="Arial"/>
          <w:b/>
          <w:lang w:val="sr-Cyrl-RS"/>
        </w:rP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9255"/>
        <w:gridCol w:w="15"/>
      </w:tblGrid>
      <w:tr w:rsidR="00425993" w:rsidRPr="0037534C" w:rsidTr="00425993">
        <w:trPr>
          <w:trHeight w:val="149"/>
        </w:trPr>
        <w:tc>
          <w:tcPr>
            <w:tcW w:w="739" w:type="dxa"/>
            <w:tcBorders>
              <w:top w:val="nil"/>
              <w:left w:val="nil"/>
              <w:bottom w:val="nil"/>
              <w:right w:val="nil"/>
            </w:tcBorders>
          </w:tcPr>
          <w:p w:rsidR="00425993" w:rsidRPr="0037534C" w:rsidRDefault="00425993" w:rsidP="0037534C">
            <w:pPr>
              <w:ind w:right="-1149"/>
              <w:rPr>
                <w:rFonts w:cs="Arial"/>
                <w:sz w:val="18"/>
                <w:szCs w:val="18"/>
                <w:lang w:val="sr-Latn-CS" w:eastAsia="hr-HR"/>
              </w:rPr>
            </w:pPr>
          </w:p>
        </w:tc>
        <w:tc>
          <w:tcPr>
            <w:tcW w:w="9246" w:type="dxa"/>
            <w:gridSpan w:val="2"/>
            <w:tcBorders>
              <w:top w:val="nil"/>
              <w:left w:val="nil"/>
              <w:bottom w:val="nil"/>
              <w:right w:val="nil"/>
            </w:tcBorders>
            <w:vAlign w:val="center"/>
          </w:tcPr>
          <w:p w:rsidR="00425993" w:rsidRPr="0037534C" w:rsidRDefault="00425993" w:rsidP="0037534C">
            <w:pPr>
              <w:ind w:right="-1149"/>
              <w:rPr>
                <w:rFonts w:cs="Arial"/>
                <w:sz w:val="18"/>
                <w:szCs w:val="18"/>
                <w:lang w:val="sr-Latn-CS" w:eastAsia="hr-HR"/>
              </w:rPr>
            </w:pPr>
          </w:p>
        </w:tc>
      </w:tr>
      <w:tr w:rsidR="00425993" w:rsidRPr="0037534C" w:rsidTr="00425993">
        <w:trPr>
          <w:gridAfter w:val="1"/>
          <w:wAfter w:w="739" w:type="dxa"/>
          <w:trHeight w:val="149"/>
        </w:trPr>
        <w:tc>
          <w:tcPr>
            <w:tcW w:w="9246" w:type="dxa"/>
            <w:gridSpan w:val="2"/>
            <w:tcBorders>
              <w:top w:val="nil"/>
              <w:left w:val="nil"/>
              <w:bottom w:val="nil"/>
              <w:right w:val="nil"/>
            </w:tcBorders>
          </w:tcPr>
          <w:tbl>
            <w:tblPr>
              <w:tblW w:w="10060" w:type="dxa"/>
              <w:tblLook w:val="0000" w:firstRow="0" w:lastRow="0" w:firstColumn="0" w:lastColumn="0" w:noHBand="0" w:noVBand="0"/>
            </w:tblPr>
            <w:tblGrid>
              <w:gridCol w:w="729"/>
              <w:gridCol w:w="6779"/>
              <w:gridCol w:w="1134"/>
              <w:gridCol w:w="1418"/>
            </w:tblGrid>
            <w:tr w:rsidR="0004634C" w:rsidRPr="0037534C" w:rsidTr="0004634C">
              <w:trPr>
                <w:trHeight w:val="1426"/>
              </w:trPr>
              <w:tc>
                <w:tcPr>
                  <w:tcW w:w="729" w:type="dxa"/>
                  <w:vAlign w:val="center"/>
                </w:tcPr>
                <w:p w:rsidR="0004634C" w:rsidRPr="0037534C" w:rsidRDefault="0004634C" w:rsidP="0037534C">
                  <w:pPr>
                    <w:rPr>
                      <w:rFonts w:cs="Arial"/>
                      <w:b/>
                      <w:lang w:val="sr-Cyrl-CS"/>
                    </w:rPr>
                  </w:pPr>
                  <w:r w:rsidRPr="0037534C">
                    <w:rPr>
                      <w:rFonts w:cs="Arial"/>
                      <w:b/>
                      <w:lang w:val="sr-Latn-BA"/>
                    </w:rPr>
                    <w:t>1</w:t>
                  </w:r>
                  <w:r w:rsidRPr="0037534C">
                    <w:rPr>
                      <w:rFonts w:cs="Arial"/>
                      <w:b/>
                      <w:lang w:val="sr-Cyrl-CS"/>
                    </w:rPr>
                    <w:t>.</w:t>
                  </w:r>
                </w:p>
              </w:tc>
              <w:tc>
                <w:tcPr>
                  <w:tcW w:w="6779" w:type="dxa"/>
                  <w:vAlign w:val="center"/>
                </w:tcPr>
                <w:p w:rsidR="0004634C" w:rsidRPr="0037534C" w:rsidRDefault="0004634C" w:rsidP="0037534C">
                  <w:pPr>
                    <w:rPr>
                      <w:rFonts w:cs="Arial"/>
                      <w:lang w:val="sr-Cyrl-RS"/>
                    </w:rPr>
                  </w:pPr>
                  <w:r w:rsidRPr="0037534C">
                    <w:rPr>
                      <w:rFonts w:cs="Arial"/>
                      <w:lang w:val="sr-Cyrl-CS"/>
                    </w:rPr>
                    <w:t xml:space="preserve">Испитивање комплетности, функционалности и исправности електропнеуматских управљачких уређаја вентила сигурности, произвођача „Инститит Михаило Пупин“ Пројект инжењеринг д.о.о.тип </w:t>
                  </w:r>
                  <w:r w:rsidRPr="0037534C">
                    <w:rPr>
                      <w:rFonts w:cs="Arial"/>
                      <w:lang w:val="sr-Latn-CS"/>
                    </w:rPr>
                    <w:t>PI-501</w:t>
                  </w:r>
                  <w:r w:rsidRPr="0037534C">
                    <w:rPr>
                      <w:rFonts w:cs="Arial"/>
                      <w:lang w:val="sr-Cyrl-CS"/>
                    </w:rPr>
                    <w:t xml:space="preserve"> </w:t>
                  </w:r>
                  <w:r w:rsidRPr="0037534C">
                    <w:rPr>
                      <w:rFonts w:cs="Arial"/>
                      <w:lang w:val="sr-Latn-CS"/>
                    </w:rPr>
                    <w:t>12</w:t>
                  </w:r>
                  <w:r w:rsidRPr="0037534C">
                    <w:rPr>
                      <w:rFonts w:cs="Arial"/>
                      <w:lang w:val="sr-Cyrl-CS"/>
                    </w:rPr>
                    <w:t>1-124,</w:t>
                  </w:r>
                  <w:r w:rsidRPr="0037534C">
                    <w:rPr>
                      <w:rFonts w:cs="Arial"/>
                    </w:rPr>
                    <w:t xml:space="preserve"> </w:t>
                  </w:r>
                  <w:r w:rsidRPr="0037534C">
                    <w:rPr>
                      <w:rFonts w:cs="Arial"/>
                      <w:lang w:val="sr-Cyrl-ME"/>
                    </w:rPr>
                    <w:t xml:space="preserve">годишњи сервис </w:t>
                  </w:r>
                  <w:r w:rsidRPr="0037534C">
                    <w:rPr>
                      <w:rFonts w:cs="Arial"/>
                    </w:rPr>
                    <w:t xml:space="preserve"> </w:t>
                  </w:r>
                  <w:r w:rsidRPr="0037534C">
                    <w:rPr>
                      <w:rFonts w:cs="Arial"/>
                      <w:lang w:val="sr-Cyrl-RS"/>
                    </w:rPr>
                    <w:t>на К1,К4, К5 и К6</w:t>
                  </w:r>
                </w:p>
              </w:tc>
              <w:tc>
                <w:tcPr>
                  <w:tcW w:w="1134" w:type="dxa"/>
                  <w:vAlign w:val="center"/>
                </w:tcPr>
                <w:p w:rsidR="0004634C" w:rsidRPr="0037534C" w:rsidRDefault="0004634C" w:rsidP="0037534C">
                  <w:pPr>
                    <w:rPr>
                      <w:rFonts w:cs="Arial"/>
                    </w:rPr>
                  </w:pPr>
                  <w:r w:rsidRPr="0037534C">
                    <w:rPr>
                      <w:rFonts w:cs="Arial"/>
                      <w:lang w:val="sr-Cyrl-CS"/>
                    </w:rPr>
                    <w:t xml:space="preserve">   </w:t>
                  </w:r>
                </w:p>
              </w:tc>
              <w:tc>
                <w:tcPr>
                  <w:tcW w:w="1418" w:type="dxa"/>
                  <w:vAlign w:val="center"/>
                </w:tcPr>
                <w:p w:rsidR="0004634C" w:rsidRPr="0037534C" w:rsidRDefault="0004634C" w:rsidP="0037534C">
                  <w:pPr>
                    <w:rPr>
                      <w:rFonts w:cs="Arial"/>
                    </w:rPr>
                  </w:pP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1.1</w:t>
                  </w:r>
                </w:p>
              </w:tc>
              <w:tc>
                <w:tcPr>
                  <w:tcW w:w="6779" w:type="dxa"/>
                  <w:vAlign w:val="center"/>
                </w:tcPr>
                <w:p w:rsidR="0004634C" w:rsidRPr="0037534C" w:rsidRDefault="0004634C" w:rsidP="0037534C">
                  <w:pPr>
                    <w:rPr>
                      <w:rFonts w:cs="Arial"/>
                      <w:lang w:val="sr-Cyrl-CS"/>
                    </w:rPr>
                  </w:pPr>
                  <w:r w:rsidRPr="0037534C">
                    <w:rPr>
                      <w:rFonts w:cs="Arial"/>
                      <w:lang w:val="sr-Cyrl-CS"/>
                    </w:rPr>
                    <w:t>Контрола исправности пнеуматске инсталације уређаја,  од вентила за довод ваздуха у уређај</w:t>
                  </w:r>
                  <w:r w:rsidRPr="0037534C">
                    <w:rPr>
                      <w:rFonts w:cs="Arial"/>
                      <w:lang w:val="sr-Cyrl-CS"/>
                    </w:rPr>
                    <w:cr/>
                    <w:t xml:space="preserve"> до  прикључака за пнеуматска црева на изласку из уређаја , отклањање недостатака</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6</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1.2</w:t>
                  </w:r>
                </w:p>
              </w:tc>
              <w:tc>
                <w:tcPr>
                  <w:tcW w:w="6779" w:type="dxa"/>
                  <w:vAlign w:val="center"/>
                </w:tcPr>
                <w:p w:rsidR="0004634C" w:rsidRPr="0037534C" w:rsidRDefault="0004634C" w:rsidP="0037534C">
                  <w:pPr>
                    <w:rPr>
                      <w:rFonts w:cs="Arial"/>
                      <w:lang w:val="sr-Cyrl-CS"/>
                    </w:rPr>
                  </w:pPr>
                  <w:r w:rsidRPr="0037534C">
                    <w:rPr>
                      <w:rFonts w:cs="Arial"/>
                      <w:lang w:val="sr-Cyrl-CS"/>
                    </w:rPr>
                    <w:t xml:space="preserve">Контрола исправности електро инсталације у уређају, отклањање недостатака </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6</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1.3</w:t>
                  </w:r>
                </w:p>
              </w:tc>
              <w:tc>
                <w:tcPr>
                  <w:tcW w:w="6779" w:type="dxa"/>
                  <w:vAlign w:val="center"/>
                </w:tcPr>
                <w:p w:rsidR="0004634C" w:rsidRPr="0037534C" w:rsidRDefault="0004634C" w:rsidP="0037534C">
                  <w:pPr>
                    <w:rPr>
                      <w:rFonts w:cs="Arial"/>
                    </w:rPr>
                  </w:pPr>
                  <w:r w:rsidRPr="0037534C">
                    <w:rPr>
                      <w:rFonts w:cs="Arial"/>
                      <w:lang w:val="sr-Cyrl-CS"/>
                    </w:rPr>
                    <w:t xml:space="preserve">Контрола исправног рада пресостата типа </w:t>
                  </w:r>
                  <w:r w:rsidRPr="0037534C">
                    <w:rPr>
                      <w:rFonts w:cs="Arial"/>
                    </w:rPr>
                    <w:t xml:space="preserve">PSD10 и PSD30 </w:t>
                  </w:r>
                  <w:r w:rsidRPr="0037534C">
                    <w:rPr>
                      <w:rFonts w:cs="Arial"/>
                      <w:lang w:val="sr-Cyrl-CS"/>
                    </w:rPr>
                    <w:t xml:space="preserve">произвођача </w:t>
                  </w:r>
                  <w:r w:rsidRPr="0037534C">
                    <w:rPr>
                      <w:rFonts w:cs="Arial"/>
                    </w:rPr>
                    <w:t xml:space="preserve">Wika, </w:t>
                  </w:r>
                  <w:r w:rsidRPr="0037534C">
                    <w:rPr>
                      <w:rFonts w:cs="Arial"/>
                      <w:lang w:val="sr-Cyrl-CS"/>
                    </w:rPr>
                    <w:t xml:space="preserve"> баждарење </w:t>
                  </w:r>
                  <w:r w:rsidRPr="0037534C">
                    <w:rPr>
                      <w:rFonts w:cs="Arial"/>
                    </w:rPr>
                    <w:t>-</w:t>
                  </w:r>
                  <w:r w:rsidRPr="0037534C">
                    <w:rPr>
                      <w:rFonts w:cs="Arial"/>
                      <w:lang w:val="sr-Cyrl-CS"/>
                    </w:rPr>
                    <w:t xml:space="preserve"> отклањање недостатака</w:t>
                  </w:r>
                  <w:r w:rsidRPr="0037534C">
                    <w:rPr>
                      <w:rFonts w:cs="Arial"/>
                    </w:rPr>
                    <w:t xml:space="preserve">, </w:t>
                  </w:r>
                  <w:r w:rsidRPr="0037534C">
                    <w:rPr>
                      <w:rFonts w:cs="Arial"/>
                      <w:lang w:val="sr-Cyrl-CS"/>
                    </w:rPr>
                    <w:t xml:space="preserve">уградња нових пресостата по потреби </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ME"/>
                    </w:rPr>
                  </w:pPr>
                  <w:r w:rsidRPr="0037534C">
                    <w:rPr>
                      <w:rFonts w:cs="Arial"/>
                      <w:lang w:val="sr-Cyrl-ME"/>
                    </w:rPr>
                    <w:t>18</w:t>
                  </w:r>
                </w:p>
              </w:tc>
            </w:tr>
            <w:tr w:rsidR="0004634C" w:rsidRPr="0037534C" w:rsidTr="0004634C">
              <w:trPr>
                <w:trHeight w:val="809"/>
              </w:trPr>
              <w:tc>
                <w:tcPr>
                  <w:tcW w:w="729" w:type="dxa"/>
                  <w:vAlign w:val="center"/>
                </w:tcPr>
                <w:p w:rsidR="0004634C" w:rsidRPr="0037534C" w:rsidRDefault="0004634C" w:rsidP="0037534C">
                  <w:pPr>
                    <w:rPr>
                      <w:rFonts w:cs="Arial"/>
                      <w:lang w:val="sr-Cyrl-CS"/>
                    </w:rPr>
                  </w:pPr>
                  <w:r w:rsidRPr="0037534C">
                    <w:rPr>
                      <w:rFonts w:cs="Arial"/>
                      <w:lang w:val="sr-Cyrl-CS"/>
                    </w:rPr>
                    <w:t>1.4</w:t>
                  </w:r>
                </w:p>
              </w:tc>
              <w:tc>
                <w:tcPr>
                  <w:tcW w:w="6779" w:type="dxa"/>
                  <w:vAlign w:val="center"/>
                </w:tcPr>
                <w:p w:rsidR="0004634C" w:rsidRPr="0037534C" w:rsidRDefault="0004634C" w:rsidP="0037534C">
                  <w:pPr>
                    <w:rPr>
                      <w:rFonts w:cs="Arial"/>
                      <w:lang w:val="sr-Cyrl-CS"/>
                    </w:rPr>
                  </w:pPr>
                  <w:r w:rsidRPr="0037534C">
                    <w:rPr>
                      <w:rFonts w:cs="Arial"/>
                      <w:lang w:val="sr-Cyrl-CS"/>
                    </w:rPr>
                    <w:t>Контрола исправности електромагнетних венти -ла</w:t>
                  </w:r>
                  <w:r w:rsidRPr="0037534C">
                    <w:rPr>
                      <w:rFonts w:cs="Arial"/>
                      <w:lang w:val="sr-Latn-CS"/>
                    </w:rPr>
                    <w:t xml:space="preserve"> </w:t>
                  </w:r>
                  <w:r w:rsidRPr="0037534C">
                    <w:rPr>
                      <w:rFonts w:cs="Arial"/>
                      <w:lang w:val="sr-Cyrl-CS"/>
                    </w:rPr>
                    <w:t xml:space="preserve">произвођача </w:t>
                  </w:r>
                  <w:r w:rsidRPr="0037534C">
                    <w:rPr>
                      <w:rFonts w:cs="Arial"/>
                      <w:lang w:val="sr-Latn-CS"/>
                    </w:rPr>
                    <w:t>Burkert</w:t>
                  </w:r>
                  <w:r w:rsidRPr="0037534C">
                    <w:rPr>
                      <w:rFonts w:cs="Arial"/>
                      <w:lang w:val="sr-Cyrl-CS"/>
                    </w:rPr>
                    <w:t xml:space="preserve"> уграђених на пнеуматским инсталацијама уређаја, отклањање недостатака</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18</w:t>
                  </w:r>
                </w:p>
              </w:tc>
            </w:tr>
            <w:tr w:rsidR="0004634C" w:rsidRPr="0037534C" w:rsidTr="0004634C">
              <w:trPr>
                <w:trHeight w:val="809"/>
              </w:trPr>
              <w:tc>
                <w:tcPr>
                  <w:tcW w:w="729" w:type="dxa"/>
                  <w:vAlign w:val="center"/>
                </w:tcPr>
                <w:p w:rsidR="0004634C" w:rsidRPr="0037534C" w:rsidRDefault="0004634C" w:rsidP="0037534C">
                  <w:pPr>
                    <w:rPr>
                      <w:rFonts w:cs="Arial"/>
                      <w:lang w:val="sr-Cyrl-CS"/>
                    </w:rPr>
                  </w:pPr>
                  <w:r w:rsidRPr="0037534C">
                    <w:rPr>
                      <w:rFonts w:cs="Arial"/>
                      <w:lang w:val="sr-Cyrl-CS"/>
                    </w:rPr>
                    <w:t>1.5</w:t>
                  </w:r>
                </w:p>
              </w:tc>
              <w:tc>
                <w:tcPr>
                  <w:tcW w:w="6779" w:type="dxa"/>
                  <w:vAlign w:val="center"/>
                </w:tcPr>
                <w:p w:rsidR="0004634C" w:rsidRPr="0037534C" w:rsidRDefault="0004634C" w:rsidP="0037534C">
                  <w:pPr>
                    <w:rPr>
                      <w:rFonts w:cs="Arial"/>
                      <w:lang w:val="sr-Cyrl-CS"/>
                    </w:rPr>
                  </w:pPr>
                  <w:r w:rsidRPr="0037534C">
                    <w:rPr>
                      <w:rFonts w:cs="Arial"/>
                      <w:lang w:val="sr-Cyrl-CS"/>
                    </w:rPr>
                    <w:t xml:space="preserve">Контрола исправности пилот вентила произвођача </w:t>
                  </w:r>
                  <w:r w:rsidRPr="0037534C">
                    <w:rPr>
                      <w:rFonts w:cs="Arial"/>
                      <w:lang w:val="sr-Latn-CS"/>
                    </w:rPr>
                    <w:t xml:space="preserve">Banjo Valves tip 300/6012/6014 </w:t>
                  </w:r>
                  <w:r w:rsidRPr="0037534C">
                    <w:rPr>
                      <w:rFonts w:cs="Arial"/>
                      <w:lang w:val="sr-Cyrl-CS"/>
                    </w:rPr>
                    <w:t>у уређајима, отклањање недостатака</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ME"/>
                    </w:rPr>
                  </w:pPr>
                  <w:r w:rsidRPr="0037534C">
                    <w:rPr>
                      <w:rFonts w:cs="Arial"/>
                      <w:lang w:val="sr-Cyrl-ME"/>
                    </w:rPr>
                    <w:t>18</w:t>
                  </w:r>
                </w:p>
              </w:tc>
            </w:tr>
            <w:tr w:rsidR="0004634C" w:rsidRPr="0037534C" w:rsidTr="0004634C">
              <w:trPr>
                <w:trHeight w:val="770"/>
              </w:trPr>
              <w:tc>
                <w:tcPr>
                  <w:tcW w:w="729" w:type="dxa"/>
                  <w:vAlign w:val="center"/>
                </w:tcPr>
                <w:p w:rsidR="0004634C" w:rsidRPr="0037534C" w:rsidRDefault="0004634C" w:rsidP="0037534C">
                  <w:pPr>
                    <w:rPr>
                      <w:rFonts w:cs="Arial"/>
                      <w:lang w:val="sr-Cyrl-CS"/>
                    </w:rPr>
                  </w:pPr>
                  <w:r w:rsidRPr="0037534C">
                    <w:rPr>
                      <w:rFonts w:cs="Arial"/>
                      <w:lang w:val="sr-Cyrl-CS"/>
                    </w:rPr>
                    <w:t>1.6</w:t>
                  </w:r>
                </w:p>
              </w:tc>
              <w:tc>
                <w:tcPr>
                  <w:tcW w:w="6779" w:type="dxa"/>
                  <w:vAlign w:val="center"/>
                </w:tcPr>
                <w:p w:rsidR="0004634C" w:rsidRPr="0037534C" w:rsidRDefault="0004634C" w:rsidP="0037534C">
                  <w:pPr>
                    <w:rPr>
                      <w:rFonts w:cs="Arial"/>
                      <w:lang w:val="sr-Cyrl-CS"/>
                    </w:rPr>
                  </w:pPr>
                  <w:r w:rsidRPr="0037534C">
                    <w:rPr>
                      <w:rFonts w:cs="Arial"/>
                      <w:lang w:val="sr-Cyrl-CS"/>
                    </w:rPr>
                    <w:t xml:space="preserve">Ремонт и чишћење регулатора притиска, произвођача </w:t>
                  </w:r>
                  <w:r w:rsidRPr="0037534C">
                    <w:rPr>
                      <w:rFonts w:cs="Arial"/>
                      <w:lang w:val="sr-Latn-CS"/>
                    </w:rPr>
                    <w:t>Airtec</w:t>
                  </w:r>
                  <w:r w:rsidRPr="0037534C">
                    <w:rPr>
                      <w:rFonts w:cs="Arial"/>
                      <w:lang w:val="sr-Cyrl-CS"/>
                    </w:rPr>
                    <w:t xml:space="preserve">, уграђеног на пнеуматској инсталацији  уређаја </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6</w:t>
                  </w:r>
                </w:p>
              </w:tc>
            </w:tr>
            <w:tr w:rsidR="0004634C" w:rsidRPr="0037534C" w:rsidTr="0004634C">
              <w:trPr>
                <w:trHeight w:val="629"/>
              </w:trPr>
              <w:tc>
                <w:tcPr>
                  <w:tcW w:w="729" w:type="dxa"/>
                  <w:vAlign w:val="center"/>
                </w:tcPr>
                <w:p w:rsidR="0004634C" w:rsidRPr="0037534C" w:rsidRDefault="0004634C" w:rsidP="0037534C">
                  <w:pPr>
                    <w:rPr>
                      <w:rFonts w:cs="Arial"/>
                      <w:lang w:val="sr-Cyrl-CS"/>
                    </w:rPr>
                  </w:pPr>
                  <w:r w:rsidRPr="0037534C">
                    <w:rPr>
                      <w:rFonts w:cs="Arial"/>
                      <w:lang w:val="sr-Cyrl-CS"/>
                    </w:rPr>
                    <w:t>1.7</w:t>
                  </w:r>
                </w:p>
              </w:tc>
              <w:tc>
                <w:tcPr>
                  <w:tcW w:w="6779" w:type="dxa"/>
                  <w:vAlign w:val="center"/>
                </w:tcPr>
                <w:p w:rsidR="0004634C" w:rsidRPr="0037534C" w:rsidRDefault="0004634C" w:rsidP="0037534C">
                  <w:pPr>
                    <w:rPr>
                      <w:rFonts w:cs="Arial"/>
                      <w:lang w:val="sr-Cyrl-CS"/>
                    </w:rPr>
                  </w:pPr>
                  <w:r w:rsidRPr="0037534C">
                    <w:rPr>
                      <w:rFonts w:cs="Arial"/>
                      <w:lang w:val="sr-Cyrl-CS"/>
                    </w:rPr>
                    <w:t xml:space="preserve">Чишћење керамичких уложака  филтера произвођача </w:t>
                  </w:r>
                  <w:r w:rsidRPr="0037534C">
                    <w:rPr>
                      <w:rFonts w:cs="Arial"/>
                      <w:lang w:val="sr-Latn-CS"/>
                    </w:rPr>
                    <w:t xml:space="preserve">Airtec, </w:t>
                  </w:r>
                  <w:r w:rsidRPr="0037534C">
                    <w:rPr>
                      <w:rFonts w:cs="Arial"/>
                      <w:lang w:val="sr-Cyrl-CS"/>
                    </w:rPr>
                    <w:t>угрђених на пнеуматској инсталацији  уређаја</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6</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1.8</w:t>
                  </w:r>
                </w:p>
              </w:tc>
              <w:tc>
                <w:tcPr>
                  <w:tcW w:w="6779" w:type="dxa"/>
                  <w:vAlign w:val="center"/>
                </w:tcPr>
                <w:p w:rsidR="0004634C" w:rsidRPr="0037534C" w:rsidRDefault="0004634C" w:rsidP="0037534C">
                  <w:pPr>
                    <w:rPr>
                      <w:rFonts w:cs="Arial"/>
                      <w:lang w:val="sr-Cyrl-CS"/>
                    </w:rPr>
                  </w:pPr>
                  <w:r w:rsidRPr="0037534C">
                    <w:rPr>
                      <w:rFonts w:cs="Arial"/>
                      <w:lang w:val="sr-Cyrl-CS"/>
                    </w:rPr>
                    <w:t>Функционална проба, са пробом рада „стоп тастера“ уређаја</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6</w:t>
                  </w:r>
                </w:p>
              </w:tc>
            </w:tr>
            <w:tr w:rsidR="0004634C" w:rsidRPr="0037534C" w:rsidTr="0004634C">
              <w:tc>
                <w:tcPr>
                  <w:tcW w:w="729" w:type="dxa"/>
                  <w:vAlign w:val="center"/>
                </w:tcPr>
                <w:p w:rsidR="0004634C" w:rsidRPr="0037534C" w:rsidRDefault="0004634C" w:rsidP="0037534C">
                  <w:pPr>
                    <w:rPr>
                      <w:rFonts w:cs="Arial"/>
                      <w:b/>
                      <w:lang w:val="sr-Cyrl-CS"/>
                    </w:rPr>
                  </w:pPr>
                  <w:r w:rsidRPr="0037534C">
                    <w:rPr>
                      <w:rFonts w:cs="Arial"/>
                      <w:b/>
                      <w:lang w:val="sr-Cyrl-ME"/>
                    </w:rPr>
                    <w:t>2</w:t>
                  </w:r>
                  <w:r w:rsidRPr="0037534C">
                    <w:rPr>
                      <w:rFonts w:cs="Arial"/>
                      <w:b/>
                      <w:lang w:val="sr-Cyrl-CS"/>
                    </w:rPr>
                    <w:t>.</w:t>
                  </w:r>
                </w:p>
              </w:tc>
              <w:tc>
                <w:tcPr>
                  <w:tcW w:w="6779" w:type="dxa"/>
                  <w:vAlign w:val="center"/>
                </w:tcPr>
                <w:p w:rsidR="0004634C" w:rsidRPr="0037534C" w:rsidRDefault="0004634C" w:rsidP="0037534C">
                  <w:pPr>
                    <w:rPr>
                      <w:rFonts w:cs="Arial"/>
                      <w:lang w:val="sr-Cyrl-ME"/>
                    </w:rPr>
                  </w:pPr>
                  <w:r w:rsidRPr="0037534C">
                    <w:rPr>
                      <w:rFonts w:cs="Arial"/>
                      <w:lang w:val="sr-Cyrl-CS"/>
                    </w:rPr>
                    <w:t xml:space="preserve">Ремонт електропнеуматског управљачког  уређаја вентила сигурности, произвођача „Инститит Михаило Пупин“ Пројект инжењеринг д.о.о.тип </w:t>
                  </w:r>
                  <w:r w:rsidRPr="0037534C">
                    <w:rPr>
                      <w:rFonts w:cs="Arial"/>
                      <w:lang w:val="sr-Latn-CS"/>
                    </w:rPr>
                    <w:t>PI-501</w:t>
                  </w:r>
                  <w:r w:rsidRPr="0037534C">
                    <w:rPr>
                      <w:rFonts w:cs="Arial"/>
                      <w:lang w:val="sr-Cyrl-CS"/>
                    </w:rPr>
                    <w:t xml:space="preserve"> </w:t>
                  </w:r>
                  <w:r w:rsidRPr="0037534C">
                    <w:rPr>
                      <w:rFonts w:cs="Arial"/>
                      <w:lang w:val="sr-Latn-CS"/>
                    </w:rPr>
                    <w:t>12</w:t>
                  </w:r>
                  <w:r w:rsidRPr="0037534C">
                    <w:rPr>
                      <w:rFonts w:cs="Arial"/>
                      <w:lang w:val="sr-Cyrl-CS"/>
                    </w:rPr>
                    <w:t>1, на К3</w:t>
                  </w:r>
                </w:p>
              </w:tc>
              <w:tc>
                <w:tcPr>
                  <w:tcW w:w="1134" w:type="dxa"/>
                  <w:vAlign w:val="center"/>
                </w:tcPr>
                <w:p w:rsidR="0004634C" w:rsidRPr="0037534C" w:rsidRDefault="0004634C" w:rsidP="0037534C">
                  <w:pPr>
                    <w:rPr>
                      <w:rFonts w:cs="Arial"/>
                    </w:rPr>
                  </w:pPr>
                  <w:r w:rsidRPr="0037534C">
                    <w:rPr>
                      <w:rFonts w:cs="Arial"/>
                      <w:lang w:val="sr-Cyrl-CS"/>
                    </w:rPr>
                    <w:t xml:space="preserve">   </w:t>
                  </w:r>
                </w:p>
              </w:tc>
              <w:tc>
                <w:tcPr>
                  <w:tcW w:w="1418" w:type="dxa"/>
                  <w:vAlign w:val="center"/>
                </w:tcPr>
                <w:p w:rsidR="0004634C" w:rsidRPr="0037534C" w:rsidRDefault="0004634C" w:rsidP="0037534C">
                  <w:pPr>
                    <w:rPr>
                      <w:rFonts w:cs="Arial"/>
                    </w:rPr>
                  </w:pP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2.1</w:t>
                  </w:r>
                </w:p>
              </w:tc>
              <w:tc>
                <w:tcPr>
                  <w:tcW w:w="6779" w:type="dxa"/>
                  <w:vAlign w:val="center"/>
                </w:tcPr>
                <w:p w:rsidR="0004634C" w:rsidRPr="0037534C" w:rsidRDefault="0004634C" w:rsidP="0037534C">
                  <w:pPr>
                    <w:rPr>
                      <w:rFonts w:cs="Arial"/>
                      <w:lang w:val="sr-Cyrl-CS"/>
                    </w:rPr>
                  </w:pPr>
                  <w:r w:rsidRPr="0037534C">
                    <w:rPr>
                      <w:rFonts w:cs="Arial"/>
                      <w:lang w:val="sr-Cyrl-CS"/>
                    </w:rPr>
                    <w:t xml:space="preserve">Замена постојеће  пнеуматске инсталације уређаја новом,  од вентила за довод ваздуха у уређај  до  прикључака за пнеуматска црева на изласку из уређаја </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1</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2.2</w:t>
                  </w:r>
                </w:p>
              </w:tc>
              <w:tc>
                <w:tcPr>
                  <w:tcW w:w="6779" w:type="dxa"/>
                  <w:vAlign w:val="center"/>
                </w:tcPr>
                <w:p w:rsidR="0004634C" w:rsidRPr="0037534C" w:rsidRDefault="0004634C" w:rsidP="0037534C">
                  <w:pPr>
                    <w:rPr>
                      <w:rFonts w:cs="Arial"/>
                      <w:lang w:val="sr-Cyrl-CS"/>
                    </w:rPr>
                  </w:pPr>
                  <w:r w:rsidRPr="0037534C">
                    <w:rPr>
                      <w:rFonts w:cs="Arial"/>
                      <w:lang w:val="sr-Cyrl-CS"/>
                    </w:rPr>
                    <w:t>Извођење нове електро инсталације у уређају</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1</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2.3</w:t>
                  </w:r>
                </w:p>
              </w:tc>
              <w:tc>
                <w:tcPr>
                  <w:tcW w:w="6779" w:type="dxa"/>
                  <w:vAlign w:val="center"/>
                </w:tcPr>
                <w:p w:rsidR="0004634C" w:rsidRPr="0037534C" w:rsidRDefault="0004634C" w:rsidP="0037534C">
                  <w:pPr>
                    <w:rPr>
                      <w:rFonts w:cs="Arial"/>
                      <w:lang w:val="sr-Cyrl-RS"/>
                    </w:rPr>
                  </w:pPr>
                  <w:r w:rsidRPr="0037534C">
                    <w:rPr>
                      <w:rFonts w:cs="Arial"/>
                      <w:lang w:val="sr-Cyrl-CS"/>
                    </w:rPr>
                    <w:t xml:space="preserve">Уградња нових пресостата типа </w:t>
                  </w:r>
                  <w:r w:rsidRPr="0037534C">
                    <w:rPr>
                      <w:rFonts w:cs="Arial"/>
                    </w:rPr>
                    <w:t>PSD30</w:t>
                  </w:r>
                  <w:r w:rsidRPr="0037534C">
                    <w:rPr>
                      <w:rFonts w:cs="Arial"/>
                      <w:lang w:val="sr-Cyrl-CS"/>
                    </w:rPr>
                    <w:t xml:space="preserve"> произвођача </w:t>
                  </w:r>
                  <w:r w:rsidRPr="0037534C">
                    <w:rPr>
                      <w:rFonts w:cs="Arial"/>
                    </w:rPr>
                    <w:t>Wika</w:t>
                  </w:r>
                  <w:r w:rsidRPr="0037534C">
                    <w:rPr>
                      <w:rFonts w:cs="Arial"/>
                      <w:lang w:val="sr-Cyrl-RS"/>
                    </w:rPr>
                    <w:t>,</w:t>
                  </w:r>
                  <w:r w:rsidRPr="0037534C">
                    <w:rPr>
                      <w:rFonts w:cs="Arial"/>
                    </w:rPr>
                    <w:t xml:space="preserve"> </w:t>
                  </w:r>
                  <w:r w:rsidRPr="0037534C">
                    <w:rPr>
                      <w:rFonts w:cs="Arial"/>
                      <w:lang w:val="sr-Cyrl-RS"/>
                    </w:rPr>
                    <w:t>или одговарајућих</w:t>
                  </w:r>
                  <w:r w:rsidRPr="0037534C">
                    <w:rPr>
                      <w:rFonts w:cs="Arial"/>
                    </w:rPr>
                    <w:t xml:space="preserve"> </w:t>
                  </w:r>
                  <w:r w:rsidRPr="0037534C">
                    <w:rPr>
                      <w:rFonts w:cs="Arial"/>
                      <w:lang w:val="sr-Cyrl-RS"/>
                    </w:rPr>
                    <w:t xml:space="preserve">другог произвођача </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ME"/>
                    </w:rPr>
                  </w:pPr>
                  <w:r w:rsidRPr="0037534C">
                    <w:rPr>
                      <w:rFonts w:cs="Arial"/>
                      <w:lang w:val="sr-Cyrl-ME"/>
                    </w:rPr>
                    <w:t>3</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2.4</w:t>
                  </w:r>
                </w:p>
              </w:tc>
              <w:tc>
                <w:tcPr>
                  <w:tcW w:w="6779" w:type="dxa"/>
                  <w:vAlign w:val="center"/>
                </w:tcPr>
                <w:p w:rsidR="0004634C" w:rsidRPr="0037534C" w:rsidRDefault="0004634C" w:rsidP="0037534C">
                  <w:pPr>
                    <w:rPr>
                      <w:rFonts w:cs="Arial"/>
                      <w:lang w:val="sr-Cyrl-CS"/>
                    </w:rPr>
                  </w:pPr>
                  <w:r w:rsidRPr="0037534C">
                    <w:rPr>
                      <w:rFonts w:cs="Arial"/>
                      <w:lang w:val="sr-Cyrl-CS"/>
                    </w:rPr>
                    <w:t>Уградња нових уљних вентилских блокова пре пресостата</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r w:rsidRPr="0037534C">
                    <w:rPr>
                      <w:rFonts w:cs="Arial"/>
                      <w:lang w:val="sr-Cyrl-CS"/>
                    </w:rPr>
                    <w:tab/>
                  </w:r>
                </w:p>
              </w:tc>
              <w:tc>
                <w:tcPr>
                  <w:tcW w:w="1418" w:type="dxa"/>
                  <w:vAlign w:val="center"/>
                </w:tcPr>
                <w:p w:rsidR="0004634C" w:rsidRPr="0037534C" w:rsidRDefault="0004634C" w:rsidP="0037534C">
                  <w:pPr>
                    <w:rPr>
                      <w:rFonts w:cs="Arial"/>
                      <w:lang w:val="sr-Cyrl-CS"/>
                    </w:rPr>
                  </w:pPr>
                  <w:r w:rsidRPr="0037534C">
                    <w:rPr>
                      <w:rFonts w:cs="Arial"/>
                      <w:lang w:val="sr-Cyrl-CS"/>
                    </w:rPr>
                    <w:t>3</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2.5</w:t>
                  </w:r>
                </w:p>
              </w:tc>
              <w:tc>
                <w:tcPr>
                  <w:tcW w:w="6779" w:type="dxa"/>
                  <w:vAlign w:val="center"/>
                </w:tcPr>
                <w:p w:rsidR="0004634C" w:rsidRPr="0037534C" w:rsidRDefault="0004634C" w:rsidP="0037534C">
                  <w:pPr>
                    <w:rPr>
                      <w:rFonts w:cs="Arial"/>
                      <w:lang w:val="sr-Cyrl-CS"/>
                    </w:rPr>
                  </w:pPr>
                  <w:r w:rsidRPr="0037534C">
                    <w:rPr>
                      <w:rFonts w:cs="Arial"/>
                      <w:lang w:val="sr-Cyrl-CS"/>
                    </w:rPr>
                    <w:t>Ремонт електромагнетних вентила</w:t>
                  </w:r>
                  <w:r w:rsidRPr="0037534C">
                    <w:rPr>
                      <w:rFonts w:cs="Arial"/>
                      <w:lang w:val="sr-Latn-CS"/>
                    </w:rPr>
                    <w:t xml:space="preserve"> </w:t>
                  </w:r>
                  <w:r w:rsidRPr="0037534C">
                    <w:rPr>
                      <w:rFonts w:cs="Arial"/>
                      <w:lang w:val="sr-Cyrl-CS"/>
                    </w:rPr>
                    <w:t xml:space="preserve">произвођача </w:t>
                  </w:r>
                  <w:r w:rsidRPr="0037534C">
                    <w:rPr>
                      <w:rFonts w:cs="Arial"/>
                      <w:lang w:val="sr-Latn-CS"/>
                    </w:rPr>
                    <w:t>Burkert</w:t>
                  </w:r>
                  <w:r w:rsidRPr="0037534C">
                    <w:rPr>
                      <w:rFonts w:cs="Arial"/>
                      <w:lang w:val="sr-Cyrl-CS"/>
                    </w:rPr>
                    <w:t xml:space="preserve"> уграђених на пнеуматским инсталацијама уређаја, уградња нових по потреби</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3</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2.6</w:t>
                  </w:r>
                </w:p>
              </w:tc>
              <w:tc>
                <w:tcPr>
                  <w:tcW w:w="6779" w:type="dxa"/>
                  <w:vAlign w:val="center"/>
                </w:tcPr>
                <w:p w:rsidR="0004634C" w:rsidRPr="0037534C" w:rsidRDefault="0004634C" w:rsidP="0037534C">
                  <w:pPr>
                    <w:rPr>
                      <w:rFonts w:cs="Arial"/>
                    </w:rPr>
                  </w:pPr>
                  <w:r w:rsidRPr="0037534C">
                    <w:rPr>
                      <w:rFonts w:cs="Arial"/>
                      <w:lang w:val="sr-Cyrl-CS"/>
                    </w:rPr>
                    <w:t xml:space="preserve">Ремонт пилот вентила произвођача </w:t>
                  </w:r>
                  <w:r w:rsidRPr="0037534C">
                    <w:rPr>
                      <w:rFonts w:cs="Arial"/>
                      <w:lang w:val="sr-Latn-CS"/>
                    </w:rPr>
                    <w:t xml:space="preserve">Banjo Valves tip 300/6012/6014 </w:t>
                  </w:r>
                  <w:r w:rsidRPr="0037534C">
                    <w:rPr>
                      <w:rFonts w:cs="Arial"/>
                      <w:lang w:val="sr-Cyrl-CS"/>
                    </w:rPr>
                    <w:t>у уређајима, уградња нових по потреби</w:t>
                  </w:r>
                </w:p>
                <w:p w:rsidR="0004634C" w:rsidRPr="0037534C" w:rsidRDefault="0004634C" w:rsidP="0037534C">
                  <w:pPr>
                    <w:rPr>
                      <w:rFonts w:cs="Arial"/>
                    </w:rPr>
                  </w:pPr>
                </w:p>
              </w:tc>
              <w:tc>
                <w:tcPr>
                  <w:tcW w:w="1134" w:type="dxa"/>
                  <w:vAlign w:val="center"/>
                </w:tcPr>
                <w:p w:rsidR="0004634C" w:rsidRPr="0037534C" w:rsidRDefault="0004634C" w:rsidP="0037534C">
                  <w:pPr>
                    <w:rPr>
                      <w:rFonts w:cs="Arial"/>
                      <w:lang w:val="sr-Cyrl-CS"/>
                    </w:rPr>
                  </w:pPr>
                  <w:r w:rsidRPr="0037534C">
                    <w:rPr>
                      <w:rFonts w:cs="Arial"/>
                      <w:lang w:val="sr-Cyrl-CS"/>
                    </w:rPr>
                    <w:lastRenderedPageBreak/>
                    <w:t xml:space="preserve">  ком.</w:t>
                  </w:r>
                </w:p>
              </w:tc>
              <w:tc>
                <w:tcPr>
                  <w:tcW w:w="1418" w:type="dxa"/>
                  <w:vAlign w:val="center"/>
                </w:tcPr>
                <w:p w:rsidR="0004634C" w:rsidRPr="0037534C" w:rsidRDefault="0004634C" w:rsidP="0037534C">
                  <w:pPr>
                    <w:rPr>
                      <w:rFonts w:cs="Arial"/>
                      <w:lang w:val="sr-Cyrl-ME"/>
                    </w:rPr>
                  </w:pPr>
                  <w:r w:rsidRPr="0037534C">
                    <w:rPr>
                      <w:rFonts w:cs="Arial"/>
                      <w:lang w:val="sr-Cyrl-ME"/>
                    </w:rPr>
                    <w:t>3</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lastRenderedPageBreak/>
                    <w:t>2.7</w:t>
                  </w:r>
                </w:p>
              </w:tc>
              <w:tc>
                <w:tcPr>
                  <w:tcW w:w="6779" w:type="dxa"/>
                  <w:vAlign w:val="center"/>
                </w:tcPr>
                <w:p w:rsidR="0004634C" w:rsidRPr="0037534C" w:rsidRDefault="0004634C" w:rsidP="0037534C">
                  <w:pPr>
                    <w:rPr>
                      <w:rFonts w:cs="Arial"/>
                    </w:rPr>
                  </w:pPr>
                  <w:r w:rsidRPr="0037534C">
                    <w:rPr>
                      <w:rFonts w:cs="Arial"/>
                      <w:lang w:val="sr-Cyrl-CS"/>
                    </w:rPr>
                    <w:t xml:space="preserve">Ремонт  регулатора притиска, произвођача </w:t>
                  </w:r>
                  <w:r w:rsidRPr="0037534C">
                    <w:rPr>
                      <w:rFonts w:cs="Arial"/>
                      <w:lang w:val="sr-Latn-CS"/>
                    </w:rPr>
                    <w:t>Airtec</w:t>
                  </w:r>
                  <w:r w:rsidRPr="0037534C">
                    <w:rPr>
                      <w:rFonts w:cs="Arial"/>
                      <w:lang w:val="sr-Cyrl-CS"/>
                    </w:rPr>
                    <w:t xml:space="preserve">, уграђеног на пнеуматској инсталацији  уређаја , уградња новог по потреби </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1</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2.8</w:t>
                  </w:r>
                </w:p>
              </w:tc>
              <w:tc>
                <w:tcPr>
                  <w:tcW w:w="6779" w:type="dxa"/>
                  <w:vAlign w:val="center"/>
                </w:tcPr>
                <w:p w:rsidR="0004634C" w:rsidRPr="0037534C" w:rsidRDefault="0004634C" w:rsidP="0037534C">
                  <w:pPr>
                    <w:rPr>
                      <w:rFonts w:cs="Arial"/>
                      <w:lang w:val="sr-Cyrl-CS"/>
                    </w:rPr>
                  </w:pPr>
                  <w:r w:rsidRPr="0037534C">
                    <w:rPr>
                      <w:rFonts w:cs="Arial"/>
                      <w:lang w:val="sr-Cyrl-CS"/>
                    </w:rPr>
                    <w:t xml:space="preserve">Чишћење керамичких уложака  филтера произвођача </w:t>
                  </w:r>
                  <w:r w:rsidRPr="0037534C">
                    <w:rPr>
                      <w:rFonts w:cs="Arial"/>
                      <w:lang w:val="sr-Latn-CS"/>
                    </w:rPr>
                    <w:t xml:space="preserve">Airtec, </w:t>
                  </w:r>
                  <w:r w:rsidRPr="0037534C">
                    <w:rPr>
                      <w:rFonts w:cs="Arial"/>
                      <w:lang w:val="sr-Cyrl-CS"/>
                    </w:rPr>
                    <w:t>угрђених на пнеуматској инсталацији  уређаја, уградња нових по потреби</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1</w:t>
                  </w:r>
                </w:p>
              </w:tc>
            </w:tr>
            <w:tr w:rsidR="0004634C" w:rsidRPr="0037534C" w:rsidTr="0004634C">
              <w:tc>
                <w:tcPr>
                  <w:tcW w:w="729" w:type="dxa"/>
                  <w:vAlign w:val="center"/>
                </w:tcPr>
                <w:p w:rsidR="0004634C" w:rsidRPr="0037534C" w:rsidRDefault="0004634C" w:rsidP="0037534C">
                  <w:pPr>
                    <w:rPr>
                      <w:rFonts w:cs="Arial"/>
                      <w:lang w:val="sr-Cyrl-CS"/>
                    </w:rPr>
                  </w:pPr>
                  <w:r w:rsidRPr="0037534C">
                    <w:rPr>
                      <w:rFonts w:cs="Arial"/>
                      <w:lang w:val="sr-Cyrl-CS"/>
                    </w:rPr>
                    <w:t>2.9</w:t>
                  </w:r>
                </w:p>
              </w:tc>
              <w:tc>
                <w:tcPr>
                  <w:tcW w:w="6779" w:type="dxa"/>
                  <w:vAlign w:val="center"/>
                </w:tcPr>
                <w:p w:rsidR="0004634C" w:rsidRPr="0037534C" w:rsidRDefault="0004634C" w:rsidP="0037534C">
                  <w:pPr>
                    <w:rPr>
                      <w:rFonts w:cs="Arial"/>
                      <w:lang w:val="sr-Cyrl-CS"/>
                    </w:rPr>
                  </w:pPr>
                  <w:r w:rsidRPr="0037534C">
                    <w:rPr>
                      <w:rFonts w:cs="Arial"/>
                      <w:lang w:val="sr-Cyrl-CS"/>
                    </w:rPr>
                    <w:t xml:space="preserve">Функционална проба , са пробом рада „стоп тастера“ уређаја, уградња новог одговарајућег „стоп тастера“ по потреби </w:t>
                  </w:r>
                </w:p>
              </w:tc>
              <w:tc>
                <w:tcPr>
                  <w:tcW w:w="1134" w:type="dxa"/>
                  <w:vAlign w:val="center"/>
                </w:tcPr>
                <w:p w:rsidR="0004634C" w:rsidRPr="0037534C" w:rsidRDefault="0004634C" w:rsidP="0037534C">
                  <w:pPr>
                    <w:rPr>
                      <w:rFonts w:cs="Arial"/>
                      <w:lang w:val="sr-Cyrl-CS"/>
                    </w:rPr>
                  </w:pPr>
                  <w:r w:rsidRPr="0037534C">
                    <w:rPr>
                      <w:rFonts w:cs="Arial"/>
                      <w:lang w:val="sr-Cyrl-CS"/>
                    </w:rPr>
                    <w:t xml:space="preserve">  ком.</w:t>
                  </w:r>
                </w:p>
              </w:tc>
              <w:tc>
                <w:tcPr>
                  <w:tcW w:w="1418" w:type="dxa"/>
                  <w:vAlign w:val="center"/>
                </w:tcPr>
                <w:p w:rsidR="0004634C" w:rsidRPr="0037534C" w:rsidRDefault="0004634C" w:rsidP="0037534C">
                  <w:pPr>
                    <w:rPr>
                      <w:rFonts w:cs="Arial"/>
                      <w:lang w:val="sr-Cyrl-CS"/>
                    </w:rPr>
                  </w:pPr>
                  <w:r w:rsidRPr="0037534C">
                    <w:rPr>
                      <w:rFonts w:cs="Arial"/>
                      <w:lang w:val="sr-Cyrl-CS"/>
                    </w:rPr>
                    <w:t>1</w:t>
                  </w:r>
                </w:p>
              </w:tc>
            </w:tr>
          </w:tbl>
          <w:p w:rsidR="00425993" w:rsidRPr="0037534C" w:rsidRDefault="00425993" w:rsidP="0037534C">
            <w:pPr>
              <w:tabs>
                <w:tab w:val="left" w:pos="2126"/>
              </w:tabs>
              <w:rPr>
                <w:rFonts w:eastAsia="Arial Unicode MS" w:cs="Arial"/>
                <w:b/>
                <w:bCs/>
                <w:lang w:val="sr-Cyrl-RS"/>
              </w:rPr>
            </w:pPr>
          </w:p>
          <w:p w:rsidR="0004634C" w:rsidRPr="0037534C" w:rsidRDefault="0004634C" w:rsidP="0037534C">
            <w:pPr>
              <w:tabs>
                <w:tab w:val="left" w:pos="2126"/>
              </w:tabs>
              <w:rPr>
                <w:rFonts w:eastAsia="Arial Unicode MS" w:cs="Arial"/>
                <w:b/>
                <w:bCs/>
                <w:lang w:val="sr-Cyrl-RS"/>
              </w:rPr>
            </w:pPr>
          </w:p>
        </w:tc>
      </w:tr>
    </w:tbl>
    <w:bookmarkEnd w:id="16"/>
    <w:p w:rsidR="00886F3B" w:rsidRPr="0037534C" w:rsidRDefault="00557626" w:rsidP="0037534C">
      <w:pPr>
        <w:spacing w:before="0"/>
        <w:rPr>
          <w:rFonts w:cs="Arial"/>
          <w:b/>
          <w:iCs/>
          <w:color w:val="000000" w:themeColor="text1"/>
          <w:lang w:val="sr-Cyrl-RS"/>
        </w:rPr>
      </w:pPr>
      <w:r w:rsidRPr="0037534C">
        <w:rPr>
          <w:rFonts w:cs="Arial"/>
          <w:b/>
          <w:iCs/>
          <w:color w:val="000000" w:themeColor="text1"/>
          <w:lang w:val="sr-Cyrl-RS"/>
        </w:rPr>
        <w:lastRenderedPageBreak/>
        <w:t>3.</w:t>
      </w:r>
      <w:r w:rsidR="00383D6D" w:rsidRPr="0037534C">
        <w:rPr>
          <w:rFonts w:cs="Arial"/>
          <w:b/>
          <w:iCs/>
          <w:color w:val="000000" w:themeColor="text1"/>
          <w:lang w:val="sr-Cyrl-RS"/>
        </w:rPr>
        <w:t>2</w:t>
      </w:r>
      <w:r w:rsidRPr="0037534C">
        <w:rPr>
          <w:rFonts w:cs="Arial"/>
          <w:b/>
          <w:iCs/>
          <w:color w:val="000000" w:themeColor="text1"/>
          <w:lang w:val="sr-Cyrl-RS"/>
        </w:rPr>
        <w:t>.</w:t>
      </w:r>
      <w:r w:rsidRPr="0037534C">
        <w:rPr>
          <w:rFonts w:cs="Arial"/>
        </w:rPr>
        <w:t xml:space="preserve"> </w:t>
      </w:r>
      <w:proofErr w:type="gramStart"/>
      <w:r w:rsidRPr="0037534C">
        <w:rPr>
          <w:rFonts w:cs="Arial"/>
          <w:b/>
        </w:rPr>
        <w:t xml:space="preserve">Спецификација </w:t>
      </w:r>
      <w:r w:rsidRPr="0037534C">
        <w:rPr>
          <w:rFonts w:cs="Arial"/>
          <w:b/>
          <w:lang w:val="sr-Cyrl-RS"/>
        </w:rPr>
        <w:t xml:space="preserve"> </w:t>
      </w:r>
      <w:r w:rsidRPr="0037534C">
        <w:rPr>
          <w:rFonts w:cs="Arial"/>
          <w:b/>
        </w:rPr>
        <w:t>(</w:t>
      </w:r>
      <w:proofErr w:type="gramEnd"/>
      <w:r w:rsidRPr="0037534C">
        <w:rPr>
          <w:rFonts w:cs="Arial"/>
          <w:b/>
        </w:rPr>
        <w:t xml:space="preserve"> ценовник ), односно списак вентила са основним </w:t>
      </w:r>
      <w:r w:rsidRPr="0037534C">
        <w:rPr>
          <w:rFonts w:cs="Arial"/>
          <w:b/>
          <w:lang w:val="sr-Cyrl-RS"/>
        </w:rPr>
        <w:t xml:space="preserve">техничким </w:t>
      </w:r>
      <w:r w:rsidRPr="0037534C">
        <w:rPr>
          <w:rFonts w:cs="Arial"/>
          <w:b/>
        </w:rPr>
        <w:t>карактеристикама</w:t>
      </w:r>
      <w:r w:rsidRPr="0037534C">
        <w:rPr>
          <w:rFonts w:cs="Arial"/>
          <w:b/>
          <w:lang w:val="sr-Cyrl-RS"/>
        </w:rPr>
        <w:t>:</w:t>
      </w:r>
    </w:p>
    <w:p w:rsidR="00FE3FA6" w:rsidRPr="0037534C" w:rsidRDefault="00FE3FA6" w:rsidP="0037534C">
      <w:pPr>
        <w:spacing w:before="0"/>
        <w:rPr>
          <w:rFonts w:cs="Arial"/>
          <w:iCs/>
          <w:color w:val="00B0F0"/>
        </w:rPr>
      </w:pPr>
    </w:p>
    <w:p w:rsidR="007F17BF" w:rsidRPr="0037534C" w:rsidRDefault="007F17BF" w:rsidP="0037534C">
      <w:pPr>
        <w:spacing w:before="0"/>
        <w:rPr>
          <w:rFonts w:cs="Arial"/>
          <w:iCs/>
          <w:color w:val="00B0F0"/>
          <w:lang w:val="sr-Cyrl-RS"/>
        </w:rPr>
      </w:pPr>
    </w:p>
    <w:p w:rsidR="00BF2F50" w:rsidRPr="0037534C" w:rsidRDefault="00BF2F50"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BF2F50" w:rsidRPr="0037534C" w:rsidRDefault="00BF2F50"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AD6CF1" w:rsidRPr="0037534C" w:rsidRDefault="00AD6CF1" w:rsidP="0037534C">
      <w:pPr>
        <w:spacing w:before="0"/>
        <w:rPr>
          <w:rFonts w:cs="Arial"/>
          <w:iCs/>
          <w:color w:val="00B0F0"/>
        </w:rPr>
      </w:pPr>
    </w:p>
    <w:p w:rsidR="007F17BF" w:rsidRPr="0037534C" w:rsidRDefault="007F17BF" w:rsidP="0037534C">
      <w:pPr>
        <w:spacing w:before="0"/>
        <w:rPr>
          <w:rFonts w:cs="Arial"/>
          <w:iCs/>
          <w:color w:val="00B0F0"/>
          <w:lang w:val="sr-Cyrl-RS"/>
        </w:rPr>
      </w:pPr>
    </w:p>
    <w:p w:rsidR="00425993" w:rsidRPr="0037534C" w:rsidRDefault="00425993" w:rsidP="0037534C">
      <w:pPr>
        <w:spacing w:before="0"/>
        <w:rPr>
          <w:rFonts w:cs="Arial"/>
          <w:iCs/>
          <w:color w:val="00B0F0"/>
          <w:lang w:val="sr-Cyrl-RS"/>
        </w:rPr>
      </w:pPr>
    </w:p>
    <w:p w:rsidR="00425993" w:rsidRPr="0037534C" w:rsidRDefault="00425993" w:rsidP="0037534C">
      <w:pPr>
        <w:spacing w:before="0"/>
        <w:rPr>
          <w:rFonts w:cs="Arial"/>
          <w:iCs/>
          <w:color w:val="00B0F0"/>
          <w:lang w:val="sr-Cyrl-RS"/>
        </w:rPr>
      </w:pPr>
    </w:p>
    <w:p w:rsidR="00425993" w:rsidRPr="0037534C" w:rsidRDefault="00425993"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04634C" w:rsidRPr="0037534C" w:rsidRDefault="0004634C" w:rsidP="0037534C">
      <w:pPr>
        <w:spacing w:before="0"/>
        <w:rPr>
          <w:rFonts w:cs="Arial"/>
          <w:iCs/>
          <w:color w:val="00B0F0"/>
          <w:lang w:val="sr-Cyrl-RS"/>
        </w:rPr>
      </w:pPr>
    </w:p>
    <w:p w:rsidR="00383D6D" w:rsidRPr="0037534C" w:rsidRDefault="00383D6D" w:rsidP="0037534C">
      <w:pPr>
        <w:spacing w:before="0"/>
        <w:jc w:val="center"/>
        <w:rPr>
          <w:rFonts w:cs="Arial"/>
          <w:b/>
          <w:iCs/>
          <w:lang w:val="sr-Cyrl-RS"/>
        </w:rPr>
      </w:pPr>
      <w:r w:rsidRPr="0037534C">
        <w:rPr>
          <w:rFonts w:cs="Arial"/>
          <w:b/>
          <w:iCs/>
          <w:lang w:val="sr-Cyrl-RS"/>
        </w:rPr>
        <w:lastRenderedPageBreak/>
        <w:t>ЦЕНОВНИК НАБАВКЕ</w:t>
      </w:r>
    </w:p>
    <w:p w:rsidR="00383D6D" w:rsidRPr="0037534C" w:rsidRDefault="00383D6D" w:rsidP="0037534C">
      <w:pPr>
        <w:spacing w:before="0"/>
        <w:rPr>
          <w:rFonts w:cs="Arial"/>
          <w:b/>
          <w:iCs/>
          <w:color w:val="00B0F0"/>
          <w:lang w:val="sr-Cyrl-RS"/>
        </w:rPr>
      </w:pPr>
    </w:p>
    <w:tbl>
      <w:tblPr>
        <w:tblW w:w="108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47"/>
        <w:gridCol w:w="3439"/>
        <w:gridCol w:w="905"/>
        <w:gridCol w:w="941"/>
        <w:gridCol w:w="1086"/>
        <w:gridCol w:w="1086"/>
        <w:gridCol w:w="1424"/>
        <w:gridCol w:w="1357"/>
      </w:tblGrid>
      <w:tr w:rsidR="0004634C" w:rsidRPr="0037534C" w:rsidTr="00530C86">
        <w:trPr>
          <w:trHeight w:val="141"/>
          <w:jc w:val="center"/>
        </w:trPr>
        <w:tc>
          <w:tcPr>
            <w:tcW w:w="647" w:type="dxa"/>
            <w:shd w:val="clear" w:color="auto" w:fill="E0E0E0"/>
            <w:vAlign w:val="center"/>
          </w:tcPr>
          <w:p w:rsidR="0004634C" w:rsidRPr="0037534C" w:rsidRDefault="0004634C" w:rsidP="0037534C">
            <w:pPr>
              <w:spacing w:before="0"/>
              <w:jc w:val="center"/>
              <w:rPr>
                <w:rFonts w:cs="Arial"/>
                <w:sz w:val="20"/>
                <w:szCs w:val="20"/>
                <w:lang w:val="sr-Cyrl-CS" w:eastAsia="hr-HR"/>
              </w:rPr>
            </w:pPr>
            <w:r w:rsidRPr="0037534C">
              <w:rPr>
                <w:rFonts w:cs="Arial"/>
                <w:sz w:val="20"/>
                <w:szCs w:val="20"/>
                <w:lang w:val="sr-Cyrl-CS" w:eastAsia="hr-HR"/>
              </w:rPr>
              <w:t>Р. бр.</w:t>
            </w:r>
          </w:p>
        </w:tc>
        <w:tc>
          <w:tcPr>
            <w:tcW w:w="3439" w:type="dxa"/>
            <w:shd w:val="clear" w:color="auto" w:fill="E0E0E0"/>
            <w:vAlign w:val="center"/>
          </w:tcPr>
          <w:p w:rsidR="0004634C" w:rsidRPr="0037534C" w:rsidRDefault="0004634C" w:rsidP="0037534C">
            <w:pPr>
              <w:spacing w:before="0"/>
              <w:jc w:val="center"/>
              <w:rPr>
                <w:rFonts w:cs="Arial"/>
                <w:sz w:val="20"/>
                <w:szCs w:val="20"/>
                <w:lang w:eastAsia="hr-HR"/>
              </w:rPr>
            </w:pPr>
            <w:r w:rsidRPr="0037534C">
              <w:rPr>
                <w:rFonts w:cs="Arial"/>
                <w:sz w:val="20"/>
                <w:szCs w:val="20"/>
                <w:lang w:val="sr-Cyrl-CS" w:eastAsia="hr-HR"/>
              </w:rPr>
              <w:t>Предмет набавке добара</w:t>
            </w:r>
            <w:r w:rsidRPr="0037534C">
              <w:rPr>
                <w:rFonts w:cs="Arial"/>
                <w:sz w:val="20"/>
                <w:szCs w:val="20"/>
                <w:lang w:eastAsia="hr-HR"/>
              </w:rPr>
              <w:t>/</w:t>
            </w:r>
            <w:r w:rsidRPr="0037534C">
              <w:rPr>
                <w:rFonts w:cs="Arial"/>
                <w:sz w:val="20"/>
                <w:szCs w:val="20"/>
                <w:lang w:val="sr-Cyrl-CS" w:eastAsia="hr-HR"/>
              </w:rPr>
              <w:t>услуге</w:t>
            </w:r>
            <w:r w:rsidRPr="0037534C">
              <w:rPr>
                <w:rFonts w:cs="Arial"/>
                <w:sz w:val="20"/>
                <w:szCs w:val="20"/>
                <w:lang w:eastAsia="hr-HR"/>
              </w:rPr>
              <w:t>/радова</w:t>
            </w:r>
          </w:p>
        </w:tc>
        <w:tc>
          <w:tcPr>
            <w:tcW w:w="905" w:type="dxa"/>
            <w:shd w:val="clear" w:color="auto" w:fill="E0E0E0"/>
            <w:vAlign w:val="center"/>
          </w:tcPr>
          <w:p w:rsidR="0004634C" w:rsidRPr="0037534C" w:rsidRDefault="0004634C" w:rsidP="0037534C">
            <w:pPr>
              <w:spacing w:before="0"/>
              <w:jc w:val="center"/>
              <w:rPr>
                <w:rFonts w:cs="Arial"/>
                <w:sz w:val="20"/>
                <w:szCs w:val="20"/>
                <w:lang w:val="sr-Cyrl-CS" w:eastAsia="hr-HR"/>
              </w:rPr>
            </w:pPr>
            <w:r w:rsidRPr="0037534C">
              <w:rPr>
                <w:rFonts w:cs="Arial"/>
                <w:sz w:val="20"/>
                <w:szCs w:val="20"/>
                <w:lang w:val="sr-Cyrl-CS" w:eastAsia="hr-HR"/>
              </w:rPr>
              <w:t>Јед.</w:t>
            </w:r>
          </w:p>
          <w:p w:rsidR="0004634C" w:rsidRPr="0037534C" w:rsidRDefault="0004634C" w:rsidP="0037534C">
            <w:pPr>
              <w:spacing w:before="0"/>
              <w:jc w:val="center"/>
              <w:rPr>
                <w:rFonts w:cs="Arial"/>
                <w:sz w:val="20"/>
                <w:szCs w:val="20"/>
                <w:lang w:val="sr-Cyrl-CS" w:eastAsia="hr-HR"/>
              </w:rPr>
            </w:pPr>
            <w:r w:rsidRPr="0037534C">
              <w:rPr>
                <w:rFonts w:cs="Arial"/>
                <w:sz w:val="20"/>
                <w:szCs w:val="20"/>
                <w:lang w:val="sr-Cyrl-CS" w:eastAsia="hr-HR"/>
              </w:rPr>
              <w:t>мере</w:t>
            </w:r>
          </w:p>
        </w:tc>
        <w:tc>
          <w:tcPr>
            <w:tcW w:w="941" w:type="dxa"/>
            <w:shd w:val="clear" w:color="auto" w:fill="E0E0E0"/>
            <w:vAlign w:val="center"/>
          </w:tcPr>
          <w:p w:rsidR="0004634C" w:rsidRPr="0037534C" w:rsidRDefault="0004634C" w:rsidP="0037534C">
            <w:pPr>
              <w:spacing w:before="0"/>
              <w:jc w:val="center"/>
              <w:rPr>
                <w:rFonts w:cs="Arial"/>
                <w:sz w:val="20"/>
                <w:szCs w:val="20"/>
                <w:lang w:val="sr-Cyrl-CS" w:eastAsia="hr-HR"/>
              </w:rPr>
            </w:pPr>
            <w:r w:rsidRPr="0037534C">
              <w:rPr>
                <w:rFonts w:cs="Arial"/>
                <w:sz w:val="20"/>
                <w:szCs w:val="20"/>
                <w:lang w:val="sr-Cyrl-CS" w:eastAsia="hr-HR"/>
              </w:rPr>
              <w:t>Кол.</w:t>
            </w:r>
          </w:p>
        </w:tc>
        <w:tc>
          <w:tcPr>
            <w:tcW w:w="1086" w:type="dxa"/>
            <w:shd w:val="clear" w:color="auto" w:fill="E0E0E0"/>
          </w:tcPr>
          <w:p w:rsidR="0004634C" w:rsidRPr="0037534C" w:rsidRDefault="0004634C" w:rsidP="0037534C">
            <w:pPr>
              <w:spacing w:before="0"/>
              <w:jc w:val="center"/>
              <w:rPr>
                <w:rFonts w:cs="Arial"/>
                <w:sz w:val="20"/>
                <w:szCs w:val="20"/>
                <w:lang w:eastAsia="hr-HR"/>
              </w:rPr>
            </w:pPr>
            <w:r w:rsidRPr="0037534C">
              <w:rPr>
                <w:rFonts w:cs="Arial"/>
                <w:sz w:val="20"/>
                <w:szCs w:val="20"/>
                <w:lang w:val="sr-Cyrl-CS" w:eastAsia="hr-HR"/>
              </w:rPr>
              <w:t>Цена/Ј.М.</w:t>
            </w:r>
            <w:r w:rsidRPr="0037534C">
              <w:rPr>
                <w:rFonts w:cs="Arial"/>
                <w:sz w:val="20"/>
                <w:szCs w:val="20"/>
                <w:lang w:eastAsia="hr-HR"/>
              </w:rPr>
              <w:t>(без ПДВ-а)</w:t>
            </w:r>
          </w:p>
        </w:tc>
        <w:tc>
          <w:tcPr>
            <w:tcW w:w="1086" w:type="dxa"/>
            <w:shd w:val="clear" w:color="auto" w:fill="E0E0E0"/>
            <w:vAlign w:val="center"/>
          </w:tcPr>
          <w:p w:rsidR="0004634C" w:rsidRPr="0037534C" w:rsidRDefault="0004634C" w:rsidP="0037534C">
            <w:pPr>
              <w:spacing w:before="0"/>
              <w:jc w:val="center"/>
              <w:rPr>
                <w:rFonts w:cs="Arial"/>
                <w:sz w:val="20"/>
                <w:szCs w:val="20"/>
                <w:lang w:eastAsia="hr-HR"/>
              </w:rPr>
            </w:pPr>
            <w:r w:rsidRPr="0037534C">
              <w:rPr>
                <w:rFonts w:cs="Arial"/>
                <w:sz w:val="20"/>
                <w:szCs w:val="20"/>
                <w:lang w:val="sr-Cyrl-CS" w:eastAsia="hr-HR"/>
              </w:rPr>
              <w:t>Цена/Ј.М.</w:t>
            </w:r>
            <w:r w:rsidRPr="0037534C">
              <w:rPr>
                <w:rFonts w:cs="Arial"/>
                <w:sz w:val="20"/>
                <w:szCs w:val="20"/>
                <w:lang w:eastAsia="hr-HR"/>
              </w:rPr>
              <w:t>(са ПДВ-а)</w:t>
            </w:r>
          </w:p>
        </w:tc>
        <w:tc>
          <w:tcPr>
            <w:tcW w:w="1424" w:type="dxa"/>
            <w:shd w:val="clear" w:color="auto" w:fill="E0E0E0"/>
          </w:tcPr>
          <w:p w:rsidR="0004634C" w:rsidRPr="0037534C" w:rsidRDefault="0004634C" w:rsidP="0037534C">
            <w:pPr>
              <w:spacing w:before="0"/>
              <w:jc w:val="center"/>
              <w:rPr>
                <w:rFonts w:cs="Arial"/>
                <w:sz w:val="20"/>
                <w:szCs w:val="20"/>
                <w:lang w:eastAsia="hr-HR"/>
              </w:rPr>
            </w:pPr>
            <w:r w:rsidRPr="0037534C">
              <w:rPr>
                <w:rFonts w:cs="Arial"/>
                <w:sz w:val="20"/>
                <w:szCs w:val="20"/>
                <w:lang w:val="sr-Cyrl-CS" w:eastAsia="hr-HR"/>
              </w:rPr>
              <w:t>Износ</w:t>
            </w:r>
          </w:p>
          <w:p w:rsidR="0004634C" w:rsidRPr="0037534C" w:rsidRDefault="0004634C" w:rsidP="0037534C">
            <w:pPr>
              <w:spacing w:before="0"/>
              <w:jc w:val="center"/>
              <w:rPr>
                <w:rFonts w:cs="Arial"/>
                <w:sz w:val="20"/>
                <w:szCs w:val="20"/>
                <w:lang w:val="sr-Cyrl-CS" w:eastAsia="hr-HR"/>
              </w:rPr>
            </w:pPr>
            <w:r w:rsidRPr="0037534C">
              <w:rPr>
                <w:rFonts w:cs="Arial"/>
                <w:sz w:val="20"/>
                <w:szCs w:val="20"/>
                <w:lang w:eastAsia="hr-HR"/>
              </w:rPr>
              <w:t>(без ПДВ-а)</w:t>
            </w:r>
          </w:p>
        </w:tc>
        <w:tc>
          <w:tcPr>
            <w:tcW w:w="1357" w:type="dxa"/>
            <w:shd w:val="clear" w:color="auto" w:fill="E0E0E0"/>
            <w:vAlign w:val="center"/>
          </w:tcPr>
          <w:p w:rsidR="0004634C" w:rsidRPr="0037534C" w:rsidRDefault="0004634C" w:rsidP="0037534C">
            <w:pPr>
              <w:spacing w:before="0"/>
              <w:jc w:val="center"/>
              <w:rPr>
                <w:rFonts w:cs="Arial"/>
                <w:sz w:val="20"/>
                <w:szCs w:val="20"/>
                <w:lang w:eastAsia="hr-HR"/>
              </w:rPr>
            </w:pPr>
            <w:r w:rsidRPr="0037534C">
              <w:rPr>
                <w:rFonts w:cs="Arial"/>
                <w:sz w:val="20"/>
                <w:szCs w:val="20"/>
                <w:lang w:val="sr-Cyrl-CS" w:eastAsia="hr-HR"/>
              </w:rPr>
              <w:t>Износ</w:t>
            </w:r>
          </w:p>
          <w:p w:rsidR="0004634C" w:rsidRPr="0037534C" w:rsidRDefault="0004634C" w:rsidP="0037534C">
            <w:pPr>
              <w:spacing w:before="0"/>
              <w:jc w:val="center"/>
              <w:rPr>
                <w:rFonts w:cs="Arial"/>
                <w:sz w:val="20"/>
                <w:szCs w:val="20"/>
                <w:lang w:eastAsia="hr-HR"/>
              </w:rPr>
            </w:pPr>
            <w:r w:rsidRPr="0037534C">
              <w:rPr>
                <w:rFonts w:cs="Arial"/>
                <w:sz w:val="20"/>
                <w:szCs w:val="20"/>
                <w:lang w:eastAsia="hr-HR"/>
              </w:rPr>
              <w:t>(саПДВ-а)</w:t>
            </w:r>
          </w:p>
        </w:tc>
      </w:tr>
      <w:tr w:rsidR="0004634C" w:rsidRPr="0037534C" w:rsidTr="0004634C">
        <w:trPr>
          <w:trHeight w:val="2609"/>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Latn-BA"/>
              </w:rPr>
              <w:t>1</w:t>
            </w:r>
            <w:r w:rsidRPr="0037534C">
              <w:rPr>
                <w:rFonts w:eastAsia="Calibri" w:cs="Arial"/>
                <w:lang w:val="sr-Cyrl-CS"/>
              </w:rPr>
              <w:t>.</w:t>
            </w:r>
          </w:p>
        </w:tc>
        <w:tc>
          <w:tcPr>
            <w:tcW w:w="3439" w:type="dxa"/>
            <w:shd w:val="clear" w:color="auto" w:fill="auto"/>
            <w:vAlign w:val="center"/>
          </w:tcPr>
          <w:p w:rsidR="0004634C" w:rsidRPr="0037534C" w:rsidRDefault="0004634C" w:rsidP="0037534C">
            <w:pPr>
              <w:spacing w:before="0"/>
              <w:jc w:val="left"/>
              <w:rPr>
                <w:rFonts w:eastAsia="Calibri" w:cs="Arial"/>
                <w:lang w:val="sr-Cyrl-RS"/>
              </w:rPr>
            </w:pPr>
            <w:r w:rsidRPr="0037534C">
              <w:rPr>
                <w:rFonts w:eastAsia="Calibri" w:cs="Arial"/>
                <w:lang w:val="sr-Cyrl-CS"/>
              </w:rPr>
              <w:t>Испитивање комплетности, функционалности и исправности електропне</w:t>
            </w:r>
            <w:r w:rsidRPr="0037534C">
              <w:rPr>
                <w:rFonts w:eastAsia="Calibri" w:cs="Arial"/>
              </w:rPr>
              <w:t xml:space="preserve">- </w:t>
            </w:r>
            <w:r w:rsidRPr="0037534C">
              <w:rPr>
                <w:rFonts w:eastAsia="Calibri" w:cs="Arial"/>
                <w:lang w:val="sr-Cyrl-CS"/>
              </w:rPr>
              <w:t>уматских управљачких уређаја вентила сигурности, произвођача „Инститит Михаило Пупин“ Пројект инжење</w:t>
            </w:r>
            <w:r w:rsidRPr="0037534C">
              <w:rPr>
                <w:rFonts w:eastAsia="Calibri" w:cs="Arial"/>
              </w:rPr>
              <w:t xml:space="preserve"> </w:t>
            </w:r>
            <w:r w:rsidRPr="0037534C">
              <w:rPr>
                <w:rFonts w:eastAsia="Calibri" w:cs="Arial"/>
                <w:lang w:val="sr-Cyrl-CS"/>
              </w:rPr>
              <w:t xml:space="preserve">ринг д.о.о.тип </w:t>
            </w:r>
            <w:r w:rsidRPr="0037534C">
              <w:rPr>
                <w:rFonts w:eastAsia="Calibri" w:cs="Arial"/>
                <w:lang w:val="sr-Latn-CS"/>
              </w:rPr>
              <w:t>PI-501</w:t>
            </w:r>
            <w:r w:rsidRPr="0037534C">
              <w:rPr>
                <w:rFonts w:eastAsia="Calibri" w:cs="Arial"/>
                <w:lang w:val="sr-Cyrl-CS"/>
              </w:rPr>
              <w:t xml:space="preserve"> </w:t>
            </w:r>
            <w:r w:rsidRPr="0037534C">
              <w:rPr>
                <w:rFonts w:eastAsia="Calibri" w:cs="Arial"/>
                <w:lang w:val="sr-Latn-CS"/>
              </w:rPr>
              <w:t>12</w:t>
            </w:r>
            <w:r w:rsidRPr="0037534C">
              <w:rPr>
                <w:rFonts w:eastAsia="Calibri" w:cs="Arial"/>
                <w:lang w:val="sr-Cyrl-CS"/>
              </w:rPr>
              <w:t>1-124,</w:t>
            </w:r>
            <w:r w:rsidRPr="0037534C">
              <w:rPr>
                <w:rFonts w:eastAsia="Calibri" w:cs="Arial"/>
              </w:rPr>
              <w:t xml:space="preserve"> </w:t>
            </w:r>
            <w:r w:rsidRPr="0037534C">
              <w:rPr>
                <w:rFonts w:eastAsia="Calibri" w:cs="Arial"/>
                <w:lang w:val="sr-Cyrl-RS"/>
              </w:rPr>
              <w:t xml:space="preserve"> годишњи сервис</w:t>
            </w:r>
            <w:r w:rsidRPr="0037534C">
              <w:rPr>
                <w:rFonts w:eastAsia="Calibri" w:cs="Arial"/>
                <w:lang w:val="sr-Cyrl-ME"/>
              </w:rPr>
              <w:t xml:space="preserve"> </w:t>
            </w:r>
            <w:r w:rsidRPr="0037534C">
              <w:rPr>
                <w:rFonts w:eastAsia="Calibri" w:cs="Arial"/>
                <w:lang w:val="sr-Cyrl-RS"/>
              </w:rPr>
              <w:t>на К1, К4, К5 и К6</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rPr>
            </w:pPr>
            <w:r w:rsidRPr="0037534C">
              <w:rPr>
                <w:rFonts w:eastAsia="Calibri" w:cs="Arial"/>
                <w:lang w:val="sr-Cyrl-CS"/>
              </w:rPr>
              <w:t xml:space="preserve">   </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rPr>
            </w:pP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8"/>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1.1</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Контрола исправности пнеуматске инсталације уређаја,  од вентила за довод ваздуха у уређај</w:t>
            </w:r>
            <w:r w:rsidRPr="0037534C">
              <w:rPr>
                <w:rFonts w:eastAsia="Calibri" w:cs="Arial"/>
                <w:lang w:val="sr-Cyrl-CS"/>
              </w:rPr>
              <w:cr/>
              <w:t xml:space="preserve"> до  прикључака за пнеуматска црева на изласку из уређаја , отклањање недостатака</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6</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1090"/>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1.2</w:t>
            </w:r>
          </w:p>
        </w:tc>
        <w:tc>
          <w:tcPr>
            <w:tcW w:w="3439" w:type="dxa"/>
            <w:shd w:val="clear" w:color="auto" w:fill="auto"/>
            <w:vAlign w:val="center"/>
          </w:tcPr>
          <w:p w:rsidR="0004634C" w:rsidRPr="0037534C" w:rsidRDefault="0004634C" w:rsidP="0037534C">
            <w:pPr>
              <w:jc w:val="left"/>
              <w:rPr>
                <w:rFonts w:eastAsia="Calibri" w:cs="Arial"/>
                <w:lang w:val="sr-Cyrl-CS"/>
              </w:rPr>
            </w:pPr>
            <w:r w:rsidRPr="0037534C">
              <w:rPr>
                <w:rFonts w:eastAsia="Calibri" w:cs="Arial"/>
                <w:lang w:val="sr-Cyrl-CS"/>
              </w:rPr>
              <w:t xml:space="preserve">Контрола исправности електро инсталације у уређају, отклањање недостатака </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6</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15"/>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1.3</w:t>
            </w:r>
          </w:p>
        </w:tc>
        <w:tc>
          <w:tcPr>
            <w:tcW w:w="3439" w:type="dxa"/>
            <w:shd w:val="clear" w:color="auto" w:fill="auto"/>
            <w:vAlign w:val="center"/>
          </w:tcPr>
          <w:p w:rsidR="0004634C" w:rsidRPr="0037534C" w:rsidRDefault="0004634C" w:rsidP="0037534C">
            <w:pPr>
              <w:spacing w:before="0"/>
              <w:jc w:val="left"/>
              <w:rPr>
                <w:rFonts w:eastAsia="Calibri" w:cs="Arial"/>
                <w:lang w:val="sr-Cyrl-ME"/>
              </w:rPr>
            </w:pPr>
            <w:r w:rsidRPr="0037534C">
              <w:rPr>
                <w:rFonts w:eastAsia="Calibri" w:cs="Arial"/>
                <w:lang w:val="sr-Cyrl-CS"/>
              </w:rPr>
              <w:t xml:space="preserve">Контрола исправног рада пресостата типа </w:t>
            </w:r>
            <w:r w:rsidRPr="0037534C">
              <w:rPr>
                <w:rFonts w:eastAsia="Calibri" w:cs="Arial"/>
              </w:rPr>
              <w:t xml:space="preserve">PSD10 и PSD30 </w:t>
            </w:r>
            <w:r w:rsidRPr="0037534C">
              <w:rPr>
                <w:rFonts w:eastAsia="Calibri" w:cs="Arial"/>
                <w:lang w:val="sr-Cyrl-CS"/>
              </w:rPr>
              <w:t xml:space="preserve">произвођача </w:t>
            </w:r>
            <w:r w:rsidRPr="0037534C">
              <w:rPr>
                <w:rFonts w:eastAsia="Calibri" w:cs="Arial"/>
              </w:rPr>
              <w:t xml:space="preserve">Wika, </w:t>
            </w:r>
            <w:r w:rsidRPr="0037534C">
              <w:rPr>
                <w:rFonts w:eastAsia="Calibri" w:cs="Arial"/>
                <w:lang w:val="sr-Cyrl-CS"/>
              </w:rPr>
              <w:t xml:space="preserve"> баждарење </w:t>
            </w:r>
            <w:r w:rsidRPr="0037534C">
              <w:rPr>
                <w:rFonts w:eastAsia="Calibri" w:cs="Arial"/>
              </w:rPr>
              <w:t>-</w:t>
            </w:r>
            <w:r w:rsidRPr="0037534C">
              <w:rPr>
                <w:rFonts w:eastAsia="Calibri" w:cs="Arial"/>
                <w:lang w:val="sr-Cyrl-CS"/>
              </w:rPr>
              <w:t xml:space="preserve"> отклањање недостатака</w:t>
            </w:r>
            <w:r w:rsidRPr="0037534C">
              <w:rPr>
                <w:rFonts w:eastAsia="Calibri" w:cs="Arial"/>
              </w:rPr>
              <w:t xml:space="preserve">, </w:t>
            </w:r>
            <w:r w:rsidRPr="0037534C">
              <w:rPr>
                <w:rFonts w:eastAsia="Calibri" w:cs="Arial"/>
                <w:lang w:val="sr-Cyrl-CS"/>
              </w:rPr>
              <w:t xml:space="preserve">уградња нових пресостата по потреби </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ME"/>
              </w:rPr>
            </w:pPr>
            <w:r w:rsidRPr="0037534C">
              <w:rPr>
                <w:rFonts w:eastAsia="Calibri" w:cs="Arial"/>
                <w:lang w:val="sr-Cyrl-ME"/>
              </w:rPr>
              <w:t>18</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8"/>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1.4</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Контрола исправности електромагнетних венти -ла</w:t>
            </w:r>
            <w:r w:rsidRPr="0037534C">
              <w:rPr>
                <w:rFonts w:eastAsia="Calibri" w:cs="Arial"/>
                <w:lang w:val="sr-Latn-CS"/>
              </w:rPr>
              <w:t xml:space="preserve"> </w:t>
            </w:r>
            <w:r w:rsidRPr="0037534C">
              <w:rPr>
                <w:rFonts w:eastAsia="Calibri" w:cs="Arial"/>
                <w:lang w:val="sr-Cyrl-CS"/>
              </w:rPr>
              <w:t xml:space="preserve">произвођача </w:t>
            </w:r>
            <w:r w:rsidRPr="0037534C">
              <w:rPr>
                <w:rFonts w:eastAsia="Calibri" w:cs="Arial"/>
                <w:lang w:val="sr-Latn-CS"/>
              </w:rPr>
              <w:t>Burkert</w:t>
            </w:r>
            <w:r w:rsidRPr="0037534C">
              <w:rPr>
                <w:rFonts w:eastAsia="Calibri" w:cs="Arial"/>
                <w:lang w:val="sr-Cyrl-CS"/>
              </w:rPr>
              <w:t xml:space="preserve"> уграђених на пнеума -тским инсталацијама уређаја, отклањање недостатака</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cr/>
              <w:t>18</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0"/>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1.5</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 xml:space="preserve">Контрола исправности пилот вентила произвођача </w:t>
            </w:r>
            <w:r w:rsidRPr="0037534C">
              <w:rPr>
                <w:rFonts w:eastAsia="Calibri" w:cs="Arial"/>
                <w:lang w:val="sr-Latn-CS"/>
              </w:rPr>
              <w:t xml:space="preserve">Banjo Valves tip 300/6012/6014 </w:t>
            </w:r>
            <w:r w:rsidRPr="0037534C">
              <w:rPr>
                <w:rFonts w:eastAsia="Calibri" w:cs="Arial"/>
                <w:lang w:val="sr-Cyrl-CS"/>
              </w:rPr>
              <w:t>у уређајима, отклањање недостатака</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ME"/>
              </w:rPr>
            </w:pPr>
            <w:r w:rsidRPr="0037534C">
              <w:rPr>
                <w:rFonts w:eastAsia="Calibri" w:cs="Arial"/>
                <w:lang w:val="sr-Cyrl-ME"/>
              </w:rPr>
              <w:t>18</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0"/>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1.6</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 xml:space="preserve">Ремонт и чишћење регулатора притиска, произвођача </w:t>
            </w:r>
            <w:r w:rsidRPr="0037534C">
              <w:rPr>
                <w:rFonts w:eastAsia="Calibri" w:cs="Arial"/>
                <w:lang w:val="sr-Latn-CS"/>
              </w:rPr>
              <w:t>Airtec</w:t>
            </w:r>
            <w:r w:rsidRPr="0037534C">
              <w:rPr>
                <w:rFonts w:eastAsia="Calibri" w:cs="Arial"/>
                <w:lang w:val="sr-Cyrl-CS"/>
              </w:rPr>
              <w:t xml:space="preserve">, уграђеног на пнеуматској инсталацији  уређаја </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6</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15"/>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1.7</w:t>
            </w:r>
          </w:p>
        </w:tc>
        <w:tc>
          <w:tcPr>
            <w:tcW w:w="3439"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Чишћење керамичких уложака  филтера произвођача </w:t>
            </w:r>
            <w:r w:rsidRPr="0037534C">
              <w:rPr>
                <w:rFonts w:eastAsia="Calibri" w:cs="Arial"/>
                <w:lang w:val="sr-Latn-CS"/>
              </w:rPr>
              <w:t xml:space="preserve">Airtec, </w:t>
            </w:r>
            <w:r w:rsidRPr="0037534C">
              <w:rPr>
                <w:rFonts w:eastAsia="Calibri" w:cs="Arial"/>
                <w:lang w:val="sr-Cyrl-CS"/>
              </w:rPr>
              <w:t>угрђених на пнеуматској инсталацији  уређаја</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6</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8"/>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1.8</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Функционална проба , са пробом рада „стоп тастера“ уређаја</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6</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0"/>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ME"/>
              </w:rPr>
              <w:lastRenderedPageBreak/>
              <w:t>2</w:t>
            </w:r>
            <w:r w:rsidRPr="0037534C">
              <w:rPr>
                <w:rFonts w:eastAsia="Calibri" w:cs="Arial"/>
                <w:lang w:val="sr-Cyrl-CS"/>
              </w:rPr>
              <w:t>.</w:t>
            </w:r>
          </w:p>
        </w:tc>
        <w:tc>
          <w:tcPr>
            <w:tcW w:w="3439" w:type="dxa"/>
            <w:shd w:val="clear" w:color="auto" w:fill="auto"/>
            <w:vAlign w:val="center"/>
          </w:tcPr>
          <w:p w:rsidR="0004634C" w:rsidRPr="0037534C" w:rsidRDefault="0004634C" w:rsidP="0037534C">
            <w:pPr>
              <w:spacing w:before="0"/>
              <w:jc w:val="left"/>
              <w:rPr>
                <w:rFonts w:eastAsia="Calibri" w:cs="Arial"/>
              </w:rPr>
            </w:pPr>
            <w:r w:rsidRPr="0037534C">
              <w:rPr>
                <w:rFonts w:eastAsia="Calibri" w:cs="Arial"/>
                <w:lang w:val="sr-Cyrl-CS"/>
              </w:rPr>
              <w:t xml:space="preserve">Ремонт електропнеуматског управљачког  уређаја вентила сигурности, произвођача „Инститит Михаило Пупин“ Пројект инжењеринг д.о.о.тип </w:t>
            </w:r>
            <w:r w:rsidRPr="0037534C">
              <w:rPr>
                <w:rFonts w:eastAsia="Calibri" w:cs="Arial"/>
                <w:lang w:val="sr-Latn-CS"/>
              </w:rPr>
              <w:t>PI-501</w:t>
            </w:r>
            <w:r w:rsidRPr="0037534C">
              <w:rPr>
                <w:rFonts w:eastAsia="Calibri" w:cs="Arial"/>
              </w:rPr>
              <w:t>-</w:t>
            </w:r>
            <w:r w:rsidRPr="0037534C">
              <w:rPr>
                <w:rFonts w:eastAsia="Calibri" w:cs="Arial"/>
                <w:lang w:val="sr-Latn-CS"/>
              </w:rPr>
              <w:t>12</w:t>
            </w:r>
            <w:r w:rsidRPr="0037534C">
              <w:rPr>
                <w:rFonts w:eastAsia="Calibri" w:cs="Arial"/>
                <w:lang w:val="sr-Cyrl-CS"/>
              </w:rPr>
              <w:t>1, на К3</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rPr>
            </w:pPr>
            <w:r w:rsidRPr="0037534C">
              <w:rPr>
                <w:rFonts w:eastAsia="Calibri" w:cs="Arial"/>
                <w:lang w:val="sr-Cyrl-CS"/>
              </w:rPr>
              <w:t xml:space="preserve">   </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rPr>
            </w:pP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15"/>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2.1</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 xml:space="preserve">Замена постојеће  пнеуматске инсталације уређаја новом,  од вентила за довод ваздуха у уређај  до  прикључака за пнеуматска црева на изласку из уређаја </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606"/>
          <w:jc w:val="center"/>
        </w:trPr>
        <w:tc>
          <w:tcPr>
            <w:tcW w:w="647"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2.2</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Извођење нове електро инсталације у уређају</w:t>
            </w:r>
          </w:p>
        </w:tc>
        <w:tc>
          <w:tcPr>
            <w:tcW w:w="905"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after="200" w:line="276" w:lineRule="auto"/>
              <w:jc w:val="left"/>
              <w:rPr>
                <w:rFonts w:eastAsia="Calibri" w:cs="Arial"/>
                <w:lang w:val="sr-Cyrl-CS"/>
              </w:rPr>
            </w:pPr>
            <w:r w:rsidRPr="0037534C">
              <w:rPr>
                <w:rFonts w:eastAsia="Calibri" w:cs="Arial"/>
                <w:lang w:val="sr-Cyrl-CS"/>
              </w:rPr>
              <w:t>1</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1377"/>
          <w:jc w:val="center"/>
        </w:trPr>
        <w:tc>
          <w:tcPr>
            <w:tcW w:w="647"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2.3</w:t>
            </w:r>
          </w:p>
        </w:tc>
        <w:tc>
          <w:tcPr>
            <w:tcW w:w="3439" w:type="dxa"/>
            <w:shd w:val="clear" w:color="auto" w:fill="auto"/>
            <w:vAlign w:val="center"/>
          </w:tcPr>
          <w:p w:rsidR="0004634C" w:rsidRPr="0037534C" w:rsidRDefault="0004634C" w:rsidP="0037534C">
            <w:pPr>
              <w:spacing w:before="0"/>
              <w:jc w:val="left"/>
              <w:rPr>
                <w:rFonts w:eastAsia="Calibri" w:cs="Arial"/>
                <w:lang w:val="sr-Cyrl-RS"/>
              </w:rPr>
            </w:pPr>
            <w:r w:rsidRPr="0037534C">
              <w:rPr>
                <w:rFonts w:eastAsia="Calibri" w:cs="Arial"/>
                <w:lang w:val="sr-Cyrl-CS"/>
              </w:rPr>
              <w:t>Уградња нових пресостата типа</w:t>
            </w:r>
            <w:r w:rsidRPr="0037534C">
              <w:rPr>
                <w:rFonts w:eastAsia="Calibri" w:cs="Arial"/>
                <w:color w:val="002060"/>
              </w:rPr>
              <w:t xml:space="preserve"> </w:t>
            </w:r>
            <w:r w:rsidRPr="0037534C">
              <w:rPr>
                <w:rFonts w:eastAsia="Calibri" w:cs="Arial"/>
              </w:rPr>
              <w:t xml:space="preserve">PSD30 </w:t>
            </w:r>
            <w:r w:rsidRPr="0037534C">
              <w:rPr>
                <w:rFonts w:eastAsia="Calibri" w:cs="Arial"/>
                <w:lang w:val="sr-Cyrl-CS"/>
              </w:rPr>
              <w:t xml:space="preserve">произвођача </w:t>
            </w:r>
            <w:r w:rsidRPr="0037534C">
              <w:rPr>
                <w:rFonts w:eastAsia="Calibri" w:cs="Arial"/>
              </w:rPr>
              <w:t xml:space="preserve">Wika, </w:t>
            </w:r>
            <w:r w:rsidRPr="0037534C">
              <w:rPr>
                <w:rFonts w:eastAsia="Calibri" w:cs="Arial"/>
                <w:lang w:val="sr-Cyrl-RS"/>
              </w:rPr>
              <w:t xml:space="preserve">или одговарајућих другог произвођача </w:t>
            </w:r>
          </w:p>
        </w:tc>
        <w:tc>
          <w:tcPr>
            <w:tcW w:w="905"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line="276" w:lineRule="auto"/>
              <w:jc w:val="left"/>
              <w:rPr>
                <w:rFonts w:eastAsia="Calibri" w:cs="Arial"/>
                <w:lang w:val="sr-Cyrl-ME"/>
              </w:rPr>
            </w:pPr>
            <w:r w:rsidRPr="0037534C">
              <w:rPr>
                <w:rFonts w:eastAsia="Calibri" w:cs="Arial"/>
                <w:lang w:val="sr-Cyrl-ME"/>
              </w:rPr>
              <w:t>3</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0"/>
          <w:jc w:val="center"/>
        </w:trPr>
        <w:tc>
          <w:tcPr>
            <w:tcW w:w="647" w:type="dxa"/>
            <w:shd w:val="clear" w:color="auto" w:fill="auto"/>
            <w:vAlign w:val="center"/>
          </w:tcPr>
          <w:p w:rsidR="0004634C" w:rsidRPr="0037534C" w:rsidRDefault="0004634C" w:rsidP="0037534C">
            <w:pPr>
              <w:spacing w:before="0" w:line="276" w:lineRule="auto"/>
              <w:jc w:val="left"/>
              <w:rPr>
                <w:rFonts w:eastAsia="Calibri" w:cs="Arial"/>
              </w:rPr>
            </w:pPr>
            <w:r w:rsidRPr="0037534C">
              <w:rPr>
                <w:rFonts w:eastAsia="Calibri" w:cs="Arial"/>
                <w:lang w:val="sr-Cyrl-CS"/>
              </w:rPr>
              <w:t>2.</w:t>
            </w:r>
            <w:r w:rsidRPr="0037534C">
              <w:rPr>
                <w:rFonts w:eastAsia="Calibri" w:cs="Arial"/>
              </w:rPr>
              <w:t>4</w:t>
            </w:r>
          </w:p>
        </w:tc>
        <w:tc>
          <w:tcPr>
            <w:tcW w:w="3439" w:type="dxa"/>
            <w:shd w:val="clear" w:color="auto" w:fill="auto"/>
            <w:vAlign w:val="center"/>
          </w:tcPr>
          <w:p w:rsidR="0004634C" w:rsidRPr="0037534C" w:rsidRDefault="0004634C" w:rsidP="0037534C">
            <w:pPr>
              <w:spacing w:before="0"/>
              <w:jc w:val="left"/>
              <w:rPr>
                <w:rFonts w:eastAsia="Calibri" w:cs="Arial"/>
              </w:rPr>
            </w:pPr>
            <w:r w:rsidRPr="0037534C">
              <w:rPr>
                <w:rFonts w:eastAsia="Calibri" w:cs="Arial"/>
                <w:lang w:val="sr-Cyrl-CS"/>
              </w:rPr>
              <w:t>Уградња нових</w:t>
            </w:r>
            <w:r w:rsidRPr="0037534C">
              <w:rPr>
                <w:rFonts w:eastAsia="Calibri" w:cs="Arial"/>
              </w:rPr>
              <w:t xml:space="preserve"> </w:t>
            </w:r>
            <w:r w:rsidRPr="0037534C">
              <w:rPr>
                <w:rFonts w:eastAsia="Calibri" w:cs="Arial"/>
                <w:lang w:val="sr-Cyrl-CS"/>
              </w:rPr>
              <w:t xml:space="preserve"> вентилских блокова пре пресостата </w:t>
            </w:r>
          </w:p>
        </w:tc>
        <w:tc>
          <w:tcPr>
            <w:tcW w:w="905"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line="276" w:lineRule="auto"/>
              <w:jc w:val="left"/>
              <w:rPr>
                <w:rFonts w:eastAsia="Calibri" w:cs="Arial"/>
                <w:lang w:val="sr-Cyrl-ME"/>
              </w:rPr>
            </w:pPr>
            <w:r w:rsidRPr="0037534C">
              <w:rPr>
                <w:rFonts w:eastAsia="Calibri" w:cs="Arial"/>
                <w:lang w:val="sr-Cyrl-ME"/>
              </w:rPr>
              <w:t>3</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0"/>
          <w:jc w:val="center"/>
        </w:trPr>
        <w:tc>
          <w:tcPr>
            <w:tcW w:w="647" w:type="dxa"/>
            <w:shd w:val="clear" w:color="auto" w:fill="auto"/>
            <w:vAlign w:val="center"/>
          </w:tcPr>
          <w:p w:rsidR="0004634C" w:rsidRPr="0037534C" w:rsidRDefault="0004634C" w:rsidP="0037534C">
            <w:pPr>
              <w:spacing w:before="0" w:line="276" w:lineRule="auto"/>
              <w:jc w:val="left"/>
              <w:rPr>
                <w:rFonts w:eastAsia="Calibri" w:cs="Arial"/>
              </w:rPr>
            </w:pPr>
            <w:r w:rsidRPr="0037534C">
              <w:rPr>
                <w:rFonts w:eastAsia="Calibri" w:cs="Arial"/>
                <w:lang w:val="sr-Cyrl-CS"/>
              </w:rPr>
              <w:t>2.</w:t>
            </w:r>
            <w:r w:rsidRPr="0037534C">
              <w:rPr>
                <w:rFonts w:eastAsia="Calibri" w:cs="Arial"/>
              </w:rPr>
              <w:t>5</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Ремонт електромагнетних вентила</w:t>
            </w:r>
            <w:r w:rsidRPr="0037534C">
              <w:rPr>
                <w:rFonts w:eastAsia="Calibri" w:cs="Arial"/>
                <w:lang w:val="sr-Latn-CS"/>
              </w:rPr>
              <w:t xml:space="preserve"> </w:t>
            </w:r>
            <w:r w:rsidRPr="0037534C">
              <w:rPr>
                <w:rFonts w:eastAsia="Calibri" w:cs="Arial"/>
                <w:lang w:val="sr-Cyrl-CS"/>
              </w:rPr>
              <w:t xml:space="preserve">произвођача </w:t>
            </w:r>
            <w:r w:rsidRPr="0037534C">
              <w:rPr>
                <w:rFonts w:eastAsia="Calibri" w:cs="Arial"/>
                <w:lang w:val="sr-Latn-CS"/>
              </w:rPr>
              <w:t>Burkert</w:t>
            </w:r>
            <w:r w:rsidRPr="0037534C">
              <w:rPr>
                <w:rFonts w:eastAsia="Calibri" w:cs="Arial"/>
                <w:lang w:val="sr-Cyrl-CS"/>
              </w:rPr>
              <w:t xml:space="preserve"> уграђених на пнеуматским инсталацијама уређаја</w:t>
            </w:r>
          </w:p>
        </w:tc>
        <w:tc>
          <w:tcPr>
            <w:tcW w:w="905"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3</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15"/>
          <w:jc w:val="center"/>
        </w:trPr>
        <w:tc>
          <w:tcPr>
            <w:tcW w:w="647" w:type="dxa"/>
            <w:shd w:val="clear" w:color="auto" w:fill="auto"/>
            <w:vAlign w:val="center"/>
          </w:tcPr>
          <w:p w:rsidR="0004634C" w:rsidRPr="0037534C" w:rsidRDefault="0004634C" w:rsidP="0037534C">
            <w:pPr>
              <w:spacing w:before="0" w:line="276" w:lineRule="auto"/>
              <w:jc w:val="left"/>
              <w:rPr>
                <w:rFonts w:eastAsia="Calibri" w:cs="Arial"/>
              </w:rPr>
            </w:pPr>
            <w:r w:rsidRPr="0037534C">
              <w:rPr>
                <w:rFonts w:eastAsia="Calibri" w:cs="Arial"/>
                <w:lang w:val="sr-Cyrl-CS"/>
              </w:rPr>
              <w:t>2.</w:t>
            </w:r>
            <w:r w:rsidRPr="0037534C">
              <w:rPr>
                <w:rFonts w:eastAsia="Calibri" w:cs="Arial"/>
              </w:rPr>
              <w:t>6</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 xml:space="preserve">Ремонт пилот вентила произвођача </w:t>
            </w:r>
            <w:r w:rsidRPr="0037534C">
              <w:rPr>
                <w:rFonts w:eastAsia="Calibri" w:cs="Arial"/>
                <w:lang w:val="sr-Latn-CS"/>
              </w:rPr>
              <w:t xml:space="preserve">Banjo Valves tip 300/6012/6014 </w:t>
            </w:r>
            <w:r w:rsidRPr="0037534C">
              <w:rPr>
                <w:rFonts w:eastAsia="Calibri" w:cs="Arial"/>
                <w:lang w:val="sr-Cyrl-CS"/>
              </w:rPr>
              <w:t>у уређајима</w:t>
            </w:r>
          </w:p>
        </w:tc>
        <w:tc>
          <w:tcPr>
            <w:tcW w:w="905"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line="276" w:lineRule="auto"/>
              <w:jc w:val="left"/>
              <w:rPr>
                <w:rFonts w:eastAsia="Calibri" w:cs="Arial"/>
                <w:lang w:val="sr-Cyrl-ME"/>
              </w:rPr>
            </w:pPr>
            <w:r w:rsidRPr="0037534C">
              <w:rPr>
                <w:rFonts w:eastAsia="Calibri" w:cs="Arial"/>
                <w:lang w:val="sr-Cyrl-ME"/>
              </w:rPr>
              <w:t>3</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1416"/>
          <w:jc w:val="center"/>
        </w:trPr>
        <w:tc>
          <w:tcPr>
            <w:tcW w:w="647" w:type="dxa"/>
            <w:shd w:val="clear" w:color="auto" w:fill="auto"/>
            <w:vAlign w:val="center"/>
          </w:tcPr>
          <w:p w:rsidR="0004634C" w:rsidRPr="0037534C" w:rsidRDefault="0004634C" w:rsidP="0037534C">
            <w:pPr>
              <w:spacing w:before="0" w:line="276" w:lineRule="auto"/>
              <w:jc w:val="left"/>
              <w:rPr>
                <w:rFonts w:eastAsia="Calibri" w:cs="Arial"/>
              </w:rPr>
            </w:pPr>
            <w:r w:rsidRPr="0037534C">
              <w:rPr>
                <w:rFonts w:eastAsia="Calibri" w:cs="Arial"/>
                <w:lang w:val="sr-Cyrl-CS"/>
              </w:rPr>
              <w:t>2.</w:t>
            </w:r>
            <w:r w:rsidRPr="0037534C">
              <w:rPr>
                <w:rFonts w:eastAsia="Calibri" w:cs="Arial"/>
              </w:rPr>
              <w:t>7</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Ремонт  регулатора прити</w:t>
            </w:r>
            <w:r w:rsidRPr="0037534C">
              <w:rPr>
                <w:rFonts w:eastAsia="Calibri" w:cs="Arial"/>
              </w:rPr>
              <w:t xml:space="preserve"> -</w:t>
            </w:r>
            <w:r w:rsidRPr="0037534C">
              <w:rPr>
                <w:rFonts w:eastAsia="Calibri" w:cs="Arial"/>
                <w:lang w:val="sr-Cyrl-CS"/>
              </w:rPr>
              <w:t xml:space="preserve">ска, произвођача </w:t>
            </w:r>
            <w:r w:rsidRPr="0037534C">
              <w:rPr>
                <w:rFonts w:eastAsia="Calibri" w:cs="Arial"/>
                <w:lang w:val="sr-Latn-CS"/>
              </w:rPr>
              <w:t>Airtec</w:t>
            </w:r>
            <w:r w:rsidRPr="0037534C">
              <w:rPr>
                <w:rFonts w:eastAsia="Calibri" w:cs="Arial"/>
                <w:lang w:val="sr-Cyrl-CS"/>
              </w:rPr>
              <w:t xml:space="preserve">, уграђеног на пнеуматској инсталацији  уређаја , уградња новог по потреби </w:t>
            </w:r>
          </w:p>
        </w:tc>
        <w:tc>
          <w:tcPr>
            <w:tcW w:w="905"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1</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0"/>
          <w:jc w:val="center"/>
        </w:trPr>
        <w:tc>
          <w:tcPr>
            <w:tcW w:w="647" w:type="dxa"/>
            <w:shd w:val="clear" w:color="auto" w:fill="auto"/>
            <w:vAlign w:val="center"/>
          </w:tcPr>
          <w:p w:rsidR="0004634C" w:rsidRPr="0037534C" w:rsidRDefault="0004634C" w:rsidP="0037534C">
            <w:pPr>
              <w:spacing w:before="0" w:line="276" w:lineRule="auto"/>
              <w:jc w:val="left"/>
              <w:rPr>
                <w:rFonts w:eastAsia="Calibri" w:cs="Arial"/>
              </w:rPr>
            </w:pPr>
            <w:r w:rsidRPr="0037534C">
              <w:rPr>
                <w:rFonts w:eastAsia="Calibri" w:cs="Arial"/>
                <w:lang w:val="sr-Cyrl-CS"/>
              </w:rPr>
              <w:t>2.</w:t>
            </w:r>
            <w:r w:rsidRPr="0037534C">
              <w:rPr>
                <w:rFonts w:eastAsia="Calibri" w:cs="Arial"/>
              </w:rPr>
              <w:t>8</w:t>
            </w:r>
          </w:p>
        </w:tc>
        <w:tc>
          <w:tcPr>
            <w:tcW w:w="3439" w:type="dxa"/>
            <w:shd w:val="clear" w:color="auto" w:fill="auto"/>
            <w:vAlign w:val="center"/>
          </w:tcPr>
          <w:p w:rsidR="0004634C" w:rsidRPr="0037534C" w:rsidRDefault="0004634C" w:rsidP="0037534C">
            <w:pPr>
              <w:spacing w:before="0"/>
              <w:jc w:val="left"/>
              <w:rPr>
                <w:rFonts w:eastAsia="Calibri" w:cs="Arial"/>
                <w:lang w:val="sr-Cyrl-CS"/>
              </w:rPr>
            </w:pPr>
            <w:r w:rsidRPr="0037534C">
              <w:rPr>
                <w:rFonts w:eastAsia="Calibri" w:cs="Arial"/>
                <w:lang w:val="sr-Cyrl-CS"/>
              </w:rPr>
              <w:t xml:space="preserve">Чишћење керамичких уложака  филтера произвођача </w:t>
            </w:r>
            <w:r w:rsidRPr="0037534C">
              <w:rPr>
                <w:rFonts w:eastAsia="Calibri" w:cs="Arial"/>
                <w:lang w:val="sr-Latn-CS"/>
              </w:rPr>
              <w:t xml:space="preserve">Airtec, </w:t>
            </w:r>
            <w:r w:rsidRPr="0037534C">
              <w:rPr>
                <w:rFonts w:eastAsia="Calibri" w:cs="Arial"/>
                <w:lang w:val="sr-Cyrl-CS"/>
              </w:rPr>
              <w:t>угрђених на пнеуматској инсталацији  уређаја, уградња нових по потреби</w:t>
            </w:r>
          </w:p>
        </w:tc>
        <w:tc>
          <w:tcPr>
            <w:tcW w:w="905"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1</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15"/>
          <w:jc w:val="center"/>
        </w:trPr>
        <w:tc>
          <w:tcPr>
            <w:tcW w:w="647" w:type="dxa"/>
            <w:shd w:val="clear" w:color="auto" w:fill="auto"/>
            <w:vAlign w:val="center"/>
          </w:tcPr>
          <w:p w:rsidR="0004634C" w:rsidRPr="0037534C" w:rsidRDefault="0004634C" w:rsidP="0037534C">
            <w:pPr>
              <w:spacing w:before="0" w:line="276" w:lineRule="auto"/>
              <w:jc w:val="left"/>
              <w:rPr>
                <w:rFonts w:eastAsia="Calibri" w:cs="Arial"/>
              </w:rPr>
            </w:pPr>
            <w:r w:rsidRPr="0037534C">
              <w:rPr>
                <w:rFonts w:eastAsia="Calibri" w:cs="Arial"/>
                <w:lang w:val="sr-Cyrl-CS"/>
              </w:rPr>
              <w:t>2.</w:t>
            </w:r>
            <w:r w:rsidRPr="0037534C">
              <w:rPr>
                <w:rFonts w:eastAsia="Calibri" w:cs="Arial"/>
              </w:rPr>
              <w:t>9</w:t>
            </w:r>
          </w:p>
        </w:tc>
        <w:tc>
          <w:tcPr>
            <w:tcW w:w="3439" w:type="dxa"/>
            <w:shd w:val="clear" w:color="auto" w:fill="auto"/>
            <w:vAlign w:val="center"/>
          </w:tcPr>
          <w:p w:rsidR="0004634C" w:rsidRPr="0037534C" w:rsidRDefault="0004634C" w:rsidP="0037534C">
            <w:pPr>
              <w:spacing w:before="0"/>
              <w:jc w:val="left"/>
              <w:rPr>
                <w:rFonts w:eastAsia="Calibri" w:cs="Arial"/>
              </w:rPr>
            </w:pPr>
            <w:r w:rsidRPr="0037534C">
              <w:rPr>
                <w:rFonts w:eastAsia="Calibri" w:cs="Arial"/>
                <w:lang w:val="sr-Cyrl-CS"/>
              </w:rPr>
              <w:t xml:space="preserve">Функционална проба , са пробом рада „стоп тастера“ уређаја, уградња новог одговарајућег  „стоп тастера“ по потреби </w:t>
            </w:r>
          </w:p>
        </w:tc>
        <w:tc>
          <w:tcPr>
            <w:tcW w:w="905"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 xml:space="preserve">  ком.</w:t>
            </w:r>
          </w:p>
        </w:tc>
        <w:tc>
          <w:tcPr>
            <w:tcW w:w="941" w:type="dxa"/>
            <w:shd w:val="clear" w:color="auto" w:fill="auto"/>
            <w:vAlign w:val="center"/>
          </w:tcPr>
          <w:p w:rsidR="0004634C" w:rsidRPr="0037534C" w:rsidRDefault="0004634C" w:rsidP="0037534C">
            <w:pPr>
              <w:spacing w:before="0" w:line="276" w:lineRule="auto"/>
              <w:jc w:val="left"/>
              <w:rPr>
                <w:rFonts w:eastAsia="Calibri" w:cs="Arial"/>
                <w:lang w:val="sr-Cyrl-CS"/>
              </w:rPr>
            </w:pPr>
            <w:r w:rsidRPr="0037534C">
              <w:rPr>
                <w:rFonts w:eastAsia="Calibri" w:cs="Arial"/>
                <w:lang w:val="sr-Cyrl-CS"/>
              </w:rPr>
              <w:t>1</w:t>
            </w:r>
          </w:p>
        </w:tc>
        <w:tc>
          <w:tcPr>
            <w:tcW w:w="1086" w:type="dxa"/>
          </w:tcPr>
          <w:p w:rsidR="0004634C" w:rsidRPr="0037534C" w:rsidRDefault="0004634C" w:rsidP="0037534C">
            <w:pPr>
              <w:spacing w:before="0"/>
              <w:jc w:val="left"/>
              <w:rPr>
                <w:rFonts w:ascii="Times New Roman" w:hAnsi="Times New Roman"/>
                <w:sz w:val="24"/>
                <w:szCs w:val="24"/>
                <w:lang w:val="hr-HR" w:eastAsia="hr-HR"/>
              </w:rPr>
            </w:pPr>
          </w:p>
        </w:tc>
        <w:tc>
          <w:tcPr>
            <w:tcW w:w="1086"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r w:rsidR="0004634C" w:rsidRPr="0037534C" w:rsidTr="00530C86">
        <w:trPr>
          <w:trHeight w:val="400"/>
          <w:jc w:val="center"/>
        </w:trPr>
        <w:tc>
          <w:tcPr>
            <w:tcW w:w="647" w:type="dxa"/>
            <w:shd w:val="clear" w:color="auto" w:fill="auto"/>
            <w:vAlign w:val="center"/>
          </w:tcPr>
          <w:p w:rsidR="0004634C" w:rsidRPr="0037534C" w:rsidRDefault="0004634C" w:rsidP="0037534C">
            <w:pPr>
              <w:spacing w:before="0"/>
              <w:jc w:val="left"/>
              <w:rPr>
                <w:rFonts w:cs="Arial"/>
                <w:sz w:val="24"/>
                <w:szCs w:val="24"/>
                <w:lang w:eastAsia="hr-HR"/>
              </w:rPr>
            </w:pPr>
          </w:p>
        </w:tc>
        <w:tc>
          <w:tcPr>
            <w:tcW w:w="7457" w:type="dxa"/>
            <w:gridSpan w:val="5"/>
            <w:shd w:val="clear" w:color="auto" w:fill="auto"/>
          </w:tcPr>
          <w:p w:rsidR="0004634C" w:rsidRPr="0037534C" w:rsidRDefault="0004634C" w:rsidP="0037534C">
            <w:pPr>
              <w:spacing w:before="0"/>
              <w:jc w:val="center"/>
              <w:rPr>
                <w:rFonts w:ascii="Times New Roman" w:hAnsi="Times New Roman"/>
                <w:sz w:val="24"/>
                <w:szCs w:val="24"/>
                <w:lang w:eastAsia="hr-HR"/>
              </w:rPr>
            </w:pPr>
          </w:p>
          <w:p w:rsidR="0004634C" w:rsidRPr="0037534C" w:rsidRDefault="0004634C" w:rsidP="0037534C">
            <w:pPr>
              <w:spacing w:before="0"/>
              <w:jc w:val="center"/>
              <w:rPr>
                <w:rFonts w:ascii="Times New Roman" w:hAnsi="Times New Roman"/>
                <w:sz w:val="24"/>
                <w:szCs w:val="24"/>
                <w:lang w:eastAsia="hr-HR"/>
              </w:rPr>
            </w:pPr>
            <w:r w:rsidRPr="0037534C">
              <w:rPr>
                <w:rFonts w:cs="Arial"/>
                <w:sz w:val="24"/>
                <w:szCs w:val="24"/>
                <w:lang w:val="sr-Cyrl-CS" w:eastAsia="hr-HR"/>
              </w:rPr>
              <w:t>УКУПНО  динара:</w:t>
            </w:r>
          </w:p>
        </w:tc>
        <w:tc>
          <w:tcPr>
            <w:tcW w:w="1424" w:type="dxa"/>
          </w:tcPr>
          <w:p w:rsidR="0004634C" w:rsidRPr="0037534C" w:rsidRDefault="0004634C" w:rsidP="0037534C">
            <w:pPr>
              <w:spacing w:before="0"/>
              <w:jc w:val="left"/>
              <w:rPr>
                <w:rFonts w:ascii="Times New Roman" w:hAnsi="Times New Roman"/>
                <w:sz w:val="24"/>
                <w:szCs w:val="24"/>
                <w:lang w:val="hr-HR" w:eastAsia="hr-HR"/>
              </w:rPr>
            </w:pPr>
          </w:p>
        </w:tc>
        <w:tc>
          <w:tcPr>
            <w:tcW w:w="1357" w:type="dxa"/>
            <w:shd w:val="clear" w:color="auto" w:fill="auto"/>
          </w:tcPr>
          <w:p w:rsidR="0004634C" w:rsidRPr="0037534C" w:rsidRDefault="0004634C" w:rsidP="0037534C">
            <w:pPr>
              <w:spacing w:before="0"/>
              <w:jc w:val="left"/>
              <w:rPr>
                <w:rFonts w:ascii="Times New Roman" w:hAnsi="Times New Roman"/>
                <w:sz w:val="24"/>
                <w:szCs w:val="24"/>
                <w:lang w:val="hr-HR" w:eastAsia="hr-HR"/>
              </w:rPr>
            </w:pPr>
          </w:p>
        </w:tc>
      </w:tr>
    </w:tbl>
    <w:p w:rsidR="00886F3B" w:rsidRPr="0037534C" w:rsidRDefault="00886F3B" w:rsidP="0037534C">
      <w:pPr>
        <w:spacing w:before="0"/>
        <w:rPr>
          <w:rFonts w:cs="Arial"/>
          <w:iCs/>
          <w:color w:val="00B0F0"/>
          <w:lang w:val="sr-Cyrl-RS"/>
        </w:rPr>
      </w:pPr>
    </w:p>
    <w:p w:rsidR="00DB369C" w:rsidRPr="0037534C" w:rsidRDefault="00557626" w:rsidP="0037534C">
      <w:pPr>
        <w:pStyle w:val="Heading10"/>
        <w:ind w:left="0" w:firstLine="0"/>
        <w:jc w:val="both"/>
        <w:rPr>
          <w:rFonts w:cs="Arial"/>
        </w:rPr>
      </w:pPr>
      <w:r w:rsidRPr="0037534C">
        <w:rPr>
          <w:rFonts w:cs="Arial"/>
        </w:rPr>
        <w:t>3.</w:t>
      </w:r>
      <w:r w:rsidR="00383D6D" w:rsidRPr="0037534C">
        <w:rPr>
          <w:rFonts w:cs="Arial"/>
          <w:lang w:val="sr-Cyrl-RS"/>
        </w:rPr>
        <w:t>3</w:t>
      </w:r>
      <w:r w:rsidRPr="0037534C">
        <w:rPr>
          <w:rFonts w:cs="Arial"/>
          <w:lang w:val="sr-Cyrl-RS"/>
        </w:rPr>
        <w:t>.</w:t>
      </w:r>
      <w:r w:rsidR="000628D0" w:rsidRPr="0037534C">
        <w:rPr>
          <w:rFonts w:cs="Arial"/>
        </w:rPr>
        <w:t xml:space="preserve"> </w:t>
      </w:r>
      <w:r w:rsidR="00DB369C" w:rsidRPr="0037534C">
        <w:rPr>
          <w:rFonts w:cs="Arial"/>
        </w:rPr>
        <w:t xml:space="preserve">Рок </w:t>
      </w:r>
      <w:r w:rsidR="00A63575" w:rsidRPr="0037534C">
        <w:rPr>
          <w:rFonts w:cs="Arial"/>
        </w:rPr>
        <w:t>извршења услуга</w:t>
      </w:r>
    </w:p>
    <w:p w:rsidR="00AC4B01" w:rsidRPr="0037534C" w:rsidRDefault="005D5CF4" w:rsidP="0037534C">
      <w:pPr>
        <w:tabs>
          <w:tab w:val="right" w:pos="10255"/>
        </w:tabs>
        <w:spacing w:before="0"/>
        <w:rPr>
          <w:rFonts w:cs="Arial"/>
          <w:lang w:val="sr-Cyrl-RS"/>
        </w:rPr>
      </w:pPr>
      <w:r w:rsidRPr="0037534C">
        <w:rPr>
          <w:rFonts w:cs="Arial"/>
          <w:lang w:val="sr-Cyrl-CS"/>
        </w:rPr>
        <w:t>Рок извршења уговора је 12 месеци од обостраног потписивања уговора</w:t>
      </w:r>
      <w:r w:rsidRPr="0037534C">
        <w:rPr>
          <w:rFonts w:cs="Arial"/>
          <w:lang w:val="sr-Cyrl-RS"/>
        </w:rPr>
        <w:t>, у термину који ће бити усаглашен са Пружаоцем услуга</w:t>
      </w:r>
    </w:p>
    <w:p w:rsidR="00E13FFC" w:rsidRPr="0037534C" w:rsidRDefault="00E13FFC" w:rsidP="0037534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25993" w:rsidRPr="0037534C" w:rsidRDefault="00425993" w:rsidP="0037534C">
      <w:pPr>
        <w:pStyle w:val="ListParagraph"/>
        <w:autoSpaceDE w:val="0"/>
        <w:autoSpaceDN w:val="0"/>
        <w:adjustRightInd w:val="0"/>
        <w:spacing w:before="0" w:after="0" w:line="240" w:lineRule="auto"/>
        <w:ind w:left="0"/>
        <w:contextualSpacing w:val="0"/>
        <w:rPr>
          <w:rFonts w:ascii="Arial" w:hAnsi="Arial" w:cs="Arial"/>
          <w:color w:val="00B0F0"/>
        </w:rPr>
      </w:pPr>
    </w:p>
    <w:p w:rsidR="00FC60C1" w:rsidRPr="0037534C" w:rsidRDefault="00FC60C1" w:rsidP="0037534C">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37534C" w:rsidRDefault="00557626" w:rsidP="0037534C">
      <w:pPr>
        <w:pStyle w:val="Heading10"/>
        <w:rPr>
          <w:rFonts w:cs="Arial"/>
        </w:rPr>
      </w:pPr>
      <w:bookmarkStart w:id="18" w:name="_Toc441651542"/>
      <w:bookmarkStart w:id="19" w:name="_Toc442559880"/>
      <w:r w:rsidRPr="0037534C">
        <w:rPr>
          <w:rFonts w:cs="Arial"/>
        </w:rPr>
        <w:lastRenderedPageBreak/>
        <w:t>3.</w:t>
      </w:r>
      <w:r w:rsidR="00383D6D" w:rsidRPr="0037534C">
        <w:rPr>
          <w:rFonts w:cs="Arial"/>
          <w:lang w:val="sr-Cyrl-RS"/>
        </w:rPr>
        <w:t>4</w:t>
      </w:r>
      <w:r w:rsidR="00781B02" w:rsidRPr="0037534C">
        <w:rPr>
          <w:rFonts w:cs="Arial"/>
        </w:rPr>
        <w:t>.</w:t>
      </w:r>
      <w:r w:rsidR="00DB369C" w:rsidRPr="0037534C">
        <w:rPr>
          <w:rFonts w:cs="Arial"/>
        </w:rPr>
        <w:t xml:space="preserve">Место </w:t>
      </w:r>
      <w:bookmarkEnd w:id="18"/>
      <w:bookmarkEnd w:id="19"/>
      <w:r w:rsidR="00A63575" w:rsidRPr="0037534C">
        <w:rPr>
          <w:rFonts w:cs="Arial"/>
        </w:rPr>
        <w:t>извршења услуга</w:t>
      </w:r>
    </w:p>
    <w:p w:rsidR="00E13FFC" w:rsidRPr="0037534C" w:rsidRDefault="004D14FC" w:rsidP="0037534C">
      <w:pPr>
        <w:spacing w:before="0"/>
        <w:rPr>
          <w:rFonts w:cs="Arial"/>
          <w:b/>
          <w:color w:val="000000" w:themeColor="text1"/>
          <w:lang w:val="sr-Cyrl-RS" w:eastAsia="zh-CN"/>
        </w:rPr>
      </w:pPr>
      <w:r w:rsidRPr="0037534C">
        <w:rPr>
          <w:rFonts w:cs="Arial"/>
          <w:color w:val="000000" w:themeColor="text1"/>
          <w:lang w:val="sr-Cyrl-CS" w:eastAsia="zh-CN"/>
        </w:rPr>
        <w:t>М</w:t>
      </w:r>
      <w:r w:rsidR="00D45DAA" w:rsidRPr="0037534C">
        <w:rPr>
          <w:rFonts w:cs="Arial"/>
          <w:color w:val="000000" w:themeColor="text1"/>
          <w:lang w:eastAsia="zh-CN"/>
        </w:rPr>
        <w:t xml:space="preserve">есто </w:t>
      </w:r>
      <w:r w:rsidR="00A63575" w:rsidRPr="0037534C">
        <w:rPr>
          <w:rFonts w:cs="Arial"/>
          <w:color w:val="000000" w:themeColor="text1"/>
          <w:lang w:eastAsia="zh-CN"/>
        </w:rPr>
        <w:t>извршења</w:t>
      </w:r>
      <w:r w:rsidR="006776DE" w:rsidRPr="0037534C">
        <w:rPr>
          <w:rFonts w:cs="Arial"/>
          <w:color w:val="000000" w:themeColor="text1"/>
          <w:lang w:eastAsia="zh-CN"/>
        </w:rPr>
        <w:t>:</w:t>
      </w:r>
      <w:r w:rsidR="006776DE" w:rsidRPr="0037534C">
        <w:rPr>
          <w:rFonts w:cs="Arial"/>
          <w:color w:val="000000" w:themeColor="text1"/>
          <w:lang w:val="sr-Cyrl-RS" w:eastAsia="zh-CN"/>
        </w:rPr>
        <w:t xml:space="preserve"> </w:t>
      </w:r>
      <w:r w:rsidR="006776DE" w:rsidRPr="0037534C">
        <w:rPr>
          <w:rFonts w:cs="Arial"/>
          <w:b/>
          <w:color w:val="000000" w:themeColor="text1"/>
          <w:lang w:val="sr-Cyrl-RS" w:eastAsia="zh-CN"/>
        </w:rPr>
        <w:t xml:space="preserve">Огранак ТЕНТ, локација </w:t>
      </w:r>
      <w:r w:rsidR="00383D6D" w:rsidRPr="0037534C">
        <w:rPr>
          <w:rFonts w:cs="Arial"/>
          <w:b/>
          <w:color w:val="000000" w:themeColor="text1"/>
          <w:lang w:val="sr-Cyrl-RS" w:eastAsia="zh-CN"/>
        </w:rPr>
        <w:t>ТЕ Колубара, 3.октобар бр.146, 11563 Велики Црљени</w:t>
      </w:r>
    </w:p>
    <w:p w:rsidR="008112A2" w:rsidRPr="0037534C" w:rsidRDefault="00557626" w:rsidP="0037534C">
      <w:pPr>
        <w:pStyle w:val="Heading10"/>
        <w:spacing w:before="0"/>
        <w:rPr>
          <w:rFonts w:cs="Arial"/>
        </w:rPr>
      </w:pPr>
      <w:r w:rsidRPr="0037534C">
        <w:rPr>
          <w:rFonts w:cs="Arial"/>
          <w:lang w:val="en-US"/>
        </w:rPr>
        <w:t>3.</w:t>
      </w:r>
      <w:r w:rsidR="00383D6D" w:rsidRPr="0037534C">
        <w:rPr>
          <w:rFonts w:cs="Arial"/>
          <w:lang w:val="sr-Cyrl-RS"/>
        </w:rPr>
        <w:t>5</w:t>
      </w:r>
      <w:r w:rsidR="00781B02" w:rsidRPr="0037534C">
        <w:rPr>
          <w:rFonts w:cs="Arial"/>
          <w:lang w:val="en-US"/>
        </w:rPr>
        <w:t xml:space="preserve">. </w:t>
      </w:r>
      <w:r w:rsidR="008112A2" w:rsidRPr="0037534C">
        <w:rPr>
          <w:rFonts w:cs="Arial"/>
        </w:rPr>
        <w:t>Квалитативни и квантитативни пријем</w:t>
      </w:r>
    </w:p>
    <w:p w:rsidR="00E13FFC" w:rsidRPr="0037534C" w:rsidRDefault="005D016F" w:rsidP="0037534C">
      <w:pPr>
        <w:tabs>
          <w:tab w:val="right" w:pos="10255"/>
        </w:tabs>
        <w:spacing w:before="0"/>
        <w:rPr>
          <w:rFonts w:cs="Arial"/>
          <w:color w:val="F79646" w:themeColor="accent6"/>
          <w:lang w:val="sr-Cyrl-RS"/>
        </w:rPr>
      </w:pPr>
      <w:r w:rsidRPr="0037534C">
        <w:rPr>
          <w:lang w:val="sr-Cyrl-RS"/>
        </w:rPr>
        <w:t>П</w:t>
      </w:r>
      <w:r w:rsidR="002C2CB0" w:rsidRPr="0037534C">
        <w:t xml:space="preserve">о обављеном послу, </w:t>
      </w:r>
      <w:r w:rsidR="002C2CB0" w:rsidRPr="0037534C">
        <w:rPr>
          <w:lang w:val="sr-Cyrl-RS"/>
        </w:rPr>
        <w:t>Пружалац услуга</w:t>
      </w:r>
      <w:r w:rsidR="002C2CB0" w:rsidRPr="0037534C">
        <w:t xml:space="preserve"> доставља</w:t>
      </w:r>
      <w:r w:rsidR="008535B5" w:rsidRPr="0037534C">
        <w:t xml:space="preserve"> Збирни обрачун услуга у месец</w:t>
      </w:r>
      <w:r w:rsidR="008535B5" w:rsidRPr="0037534C">
        <w:rPr>
          <w:lang w:val="sr-Cyrl-RS"/>
        </w:rPr>
        <w:t>у.</w:t>
      </w:r>
      <w:r w:rsidR="002C2CB0" w:rsidRPr="0037534C">
        <w:rPr>
          <w:lang w:val="sr-Cyrl-RS"/>
        </w:rPr>
        <w:t xml:space="preserve"> Збирни обрачун услуга се доставља лицу задуженом за праћење уговора који доста</w:t>
      </w:r>
      <w:r w:rsidR="002C2CB0" w:rsidRPr="0037534C">
        <w:t xml:space="preserve">вља шефу Службе, главном инжењеру сектора и </w:t>
      </w:r>
      <w:r w:rsidR="002C2CB0" w:rsidRPr="0037534C">
        <w:rPr>
          <w:lang w:val="sr-Cyrl-RS"/>
        </w:rPr>
        <w:t>одговорном лицу</w:t>
      </w:r>
      <w:r w:rsidR="002C2CB0" w:rsidRPr="0037534C">
        <w:t xml:space="preserve"> огранка ТЕНТ на оверу. </w:t>
      </w:r>
      <w:proofErr w:type="gramStart"/>
      <w:r w:rsidR="002C2CB0" w:rsidRPr="0037534C">
        <w:t xml:space="preserve">Након овере, узима један примерак, а остале враћа </w:t>
      </w:r>
      <w:r w:rsidR="002C2CB0" w:rsidRPr="0037534C">
        <w:rPr>
          <w:lang w:val="sr-Cyrl-RS"/>
        </w:rPr>
        <w:t>Пружаоцу услуга.</w:t>
      </w:r>
      <w:proofErr w:type="gramEnd"/>
      <w:r w:rsidR="00ED3C21" w:rsidRPr="0037534C">
        <w:rPr>
          <w:rFonts w:cs="Arial"/>
          <w:lang w:val="sr-Latn-CS"/>
        </w:rPr>
        <w:t xml:space="preserve"> Након обављених радова, Извршилац </w:t>
      </w:r>
      <w:r w:rsidR="00981335" w:rsidRPr="0037534C">
        <w:rPr>
          <w:rFonts w:cs="Arial"/>
          <w:lang w:val="sr-Cyrl-RS"/>
        </w:rPr>
        <w:t xml:space="preserve">је у обавези да </w:t>
      </w:r>
      <w:r w:rsidR="00981335" w:rsidRPr="0037534C">
        <w:rPr>
          <w:rFonts w:cs="Arial"/>
        </w:rPr>
        <w:t xml:space="preserve"> након сервисирања и ремонта достав</w:t>
      </w:r>
      <w:r w:rsidR="00981335" w:rsidRPr="0037534C">
        <w:rPr>
          <w:rFonts w:cs="Arial"/>
          <w:lang w:val="sr-Cyrl-RS"/>
        </w:rPr>
        <w:t>и</w:t>
      </w:r>
      <w:r w:rsidR="00981335" w:rsidRPr="0037534C">
        <w:rPr>
          <w:rFonts w:cs="Arial"/>
        </w:rPr>
        <w:t xml:space="preserve"> извештаје  о извршеним радовима, о комплетности, функционалности и исправности уређаја, са препорукама за наредне сервисе</w:t>
      </w:r>
      <w:r w:rsidR="00981335" w:rsidRPr="0037534C">
        <w:rPr>
          <w:rFonts w:cs="Arial"/>
          <w:lang w:val="sr-Cyrl-RS"/>
        </w:rPr>
        <w:t xml:space="preserve"> и ремонте</w:t>
      </w:r>
    </w:p>
    <w:p w:rsidR="004D14FC" w:rsidRPr="0037534C" w:rsidRDefault="00557626" w:rsidP="0037534C">
      <w:pPr>
        <w:pStyle w:val="Heading10"/>
        <w:rPr>
          <w:rFonts w:cs="Arial"/>
          <w:color w:val="00B0F0"/>
        </w:rPr>
      </w:pPr>
      <w:bookmarkStart w:id="20" w:name="_Toc441651543"/>
      <w:bookmarkStart w:id="21" w:name="_Toc442559881"/>
      <w:r w:rsidRPr="0037534C">
        <w:rPr>
          <w:rFonts w:cs="Arial"/>
          <w:lang w:val="en-US"/>
        </w:rPr>
        <w:t>3.</w:t>
      </w:r>
      <w:r w:rsidR="00383D6D" w:rsidRPr="0037534C">
        <w:rPr>
          <w:rFonts w:cs="Arial"/>
          <w:lang w:val="sr-Cyrl-RS"/>
        </w:rPr>
        <w:t>6</w:t>
      </w:r>
      <w:r w:rsidR="00781B02" w:rsidRPr="0037534C">
        <w:rPr>
          <w:rFonts w:cs="Arial"/>
          <w:lang w:val="en-US"/>
        </w:rPr>
        <w:t xml:space="preserve">. </w:t>
      </w:r>
      <w:r w:rsidR="004D14FC" w:rsidRPr="0037534C">
        <w:rPr>
          <w:rFonts w:cs="Arial"/>
        </w:rPr>
        <w:t>Гарантни рок</w:t>
      </w:r>
      <w:bookmarkEnd w:id="20"/>
      <w:bookmarkEnd w:id="21"/>
    </w:p>
    <w:p w:rsidR="004D14FC" w:rsidRPr="0037534C" w:rsidRDefault="004D14FC" w:rsidP="0037534C">
      <w:pPr>
        <w:spacing w:before="0"/>
        <w:rPr>
          <w:rFonts w:cs="Arial"/>
          <w:color w:val="000000" w:themeColor="text1"/>
          <w:lang w:eastAsia="zh-CN"/>
        </w:rPr>
      </w:pPr>
      <w:r w:rsidRPr="0037534C">
        <w:rPr>
          <w:rFonts w:cs="Arial"/>
          <w:color w:val="000000" w:themeColor="text1"/>
          <w:lang w:eastAsia="zh-CN"/>
        </w:rPr>
        <w:t xml:space="preserve">Гарантни рок за предмет набавке је </w:t>
      </w:r>
      <w:r w:rsidR="00BF39C7" w:rsidRPr="0037534C">
        <w:rPr>
          <w:rFonts w:cs="Arial"/>
          <w:color w:val="000000" w:themeColor="text1"/>
          <w:lang w:eastAsia="zh-CN"/>
        </w:rPr>
        <w:t xml:space="preserve">минимум </w:t>
      </w:r>
      <w:r w:rsidR="001215CB" w:rsidRPr="0037534C">
        <w:rPr>
          <w:rFonts w:cs="Arial"/>
          <w:color w:val="000000" w:themeColor="text1"/>
          <w:lang w:val="sr-Cyrl-CS" w:eastAsia="zh-CN"/>
        </w:rPr>
        <w:t>12</w:t>
      </w:r>
      <w:r w:rsidRPr="0037534C">
        <w:rPr>
          <w:rFonts w:cs="Arial"/>
          <w:color w:val="000000" w:themeColor="text1"/>
          <w:lang w:val="sr-Cyrl-CS" w:eastAsia="zh-CN"/>
        </w:rPr>
        <w:t xml:space="preserve"> месеци</w:t>
      </w:r>
      <w:r w:rsidR="001215CB" w:rsidRPr="0037534C">
        <w:rPr>
          <w:rFonts w:cs="Arial"/>
          <w:color w:val="000000" w:themeColor="text1"/>
          <w:lang w:val="sr-Cyrl-CS" w:eastAsia="zh-CN"/>
        </w:rPr>
        <w:t xml:space="preserve"> </w:t>
      </w:r>
      <w:r w:rsidR="00F2064D" w:rsidRPr="0037534C">
        <w:rPr>
          <w:rFonts w:cs="Arial"/>
          <w:color w:val="000000" w:themeColor="text1"/>
          <w:lang w:eastAsia="zh-CN"/>
        </w:rPr>
        <w:t>од</w:t>
      </w:r>
      <w:r w:rsidR="001C7972" w:rsidRPr="0037534C">
        <w:rPr>
          <w:rFonts w:cs="Arial"/>
          <w:color w:val="000000" w:themeColor="text1"/>
          <w:lang w:eastAsia="zh-CN"/>
        </w:rPr>
        <w:t xml:space="preserve"> дана </w:t>
      </w:r>
      <w:r w:rsidR="00776191" w:rsidRPr="0037534C">
        <w:rPr>
          <w:rFonts w:cs="Arial"/>
          <w:color w:val="000000" w:themeColor="text1"/>
          <w:lang w:eastAsia="zh-CN"/>
        </w:rPr>
        <w:t>извршења услуге</w:t>
      </w:r>
      <w:r w:rsidR="00F2064D" w:rsidRPr="0037534C">
        <w:rPr>
          <w:rFonts w:cs="Arial"/>
          <w:color w:val="000000" w:themeColor="text1"/>
          <w:lang w:eastAsia="zh-CN"/>
        </w:rPr>
        <w:t>.</w:t>
      </w:r>
    </w:p>
    <w:p w:rsidR="004D14FC" w:rsidRPr="0037534C" w:rsidRDefault="004D14FC" w:rsidP="0037534C">
      <w:pPr>
        <w:spacing w:before="0"/>
        <w:rPr>
          <w:rFonts w:cs="Arial"/>
          <w:color w:val="000000" w:themeColor="text1"/>
          <w:lang w:eastAsia="zh-CN"/>
        </w:rPr>
      </w:pPr>
      <w:r w:rsidRPr="0037534C">
        <w:rPr>
          <w:rFonts w:cs="Arial"/>
          <w:color w:val="000000" w:themeColor="text1"/>
          <w:lang w:val="sr-Cyrl-CS" w:eastAsia="zh-CN"/>
        </w:rPr>
        <w:t xml:space="preserve">Изабрани </w:t>
      </w:r>
      <w:r w:rsidRPr="0037534C">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5D016F" w:rsidRPr="0037534C" w:rsidRDefault="005D016F" w:rsidP="0037534C">
      <w:pPr>
        <w:spacing w:before="0"/>
        <w:rPr>
          <w:rFonts w:cs="Arial"/>
          <w:b/>
          <w:color w:val="000000" w:themeColor="text1"/>
          <w:lang w:val="sr-Cyrl-RS" w:eastAsia="zh-CN"/>
        </w:rPr>
      </w:pPr>
      <w:r w:rsidRPr="0037534C">
        <w:rPr>
          <w:rFonts w:cs="Arial"/>
          <w:b/>
          <w:color w:val="000000" w:themeColor="text1"/>
          <w:lang w:val="sr-Cyrl-RS" w:eastAsia="zh-CN"/>
        </w:rPr>
        <w:t>3.7. Плаћање</w:t>
      </w:r>
    </w:p>
    <w:p w:rsidR="00532089" w:rsidRPr="0037534C" w:rsidRDefault="005D016F" w:rsidP="0037534C">
      <w:pPr>
        <w:spacing w:before="0"/>
        <w:rPr>
          <w:lang w:val="sr-Cyrl-RS" w:eastAsia="ar-SA"/>
        </w:rPr>
      </w:pPr>
      <w:proofErr w:type="gramStart"/>
      <w:r w:rsidRPr="0037534C">
        <w:rPr>
          <w:lang w:eastAsia="ar-SA"/>
        </w:rPr>
        <w:t xml:space="preserve">Плаћање извршених услуга се врши у року </w:t>
      </w:r>
      <w:r w:rsidR="00DF0E73" w:rsidRPr="0037534C">
        <w:rPr>
          <w:lang w:val="sr-Cyrl-RS" w:eastAsia="ar-SA"/>
        </w:rPr>
        <w:t>до</w:t>
      </w:r>
      <w:r w:rsidRPr="0037534C">
        <w:rPr>
          <w:lang w:eastAsia="ar-SA"/>
        </w:rPr>
        <w:t xml:space="preserve"> 45 дана од дана пријема исправне фактуре са уговореним прилозима (Записник</w:t>
      </w:r>
      <w:r w:rsidRPr="0037534C">
        <w:rPr>
          <w:lang w:val="sr-Cyrl-RS" w:eastAsia="ar-SA"/>
        </w:rPr>
        <w:t xml:space="preserve"> о извршеној услузи</w:t>
      </w:r>
      <w:r w:rsidRPr="0037534C">
        <w:rPr>
          <w:lang w:eastAsia="ar-SA"/>
        </w:rPr>
        <w:t>).</w:t>
      </w:r>
      <w:proofErr w:type="gramEnd"/>
    </w:p>
    <w:p w:rsidR="00756A02" w:rsidRPr="0037534C" w:rsidRDefault="00756A02" w:rsidP="0037534C">
      <w:pPr>
        <w:pStyle w:val="Heading10"/>
        <w:numPr>
          <w:ilvl w:val="0"/>
          <w:numId w:val="40"/>
        </w:numPr>
        <w:jc w:val="both"/>
        <w:rPr>
          <w:rFonts w:cs="Arial"/>
        </w:rPr>
      </w:pPr>
      <w:bookmarkStart w:id="22" w:name="_Toc442559884"/>
      <w:r w:rsidRPr="0037534C">
        <w:rPr>
          <w:rFonts w:cs="Arial"/>
        </w:rPr>
        <w:t>УСЛОВИ ЗА УЧЕШЋЕ У ПОСТУПК</w:t>
      </w:r>
      <w:r w:rsidR="00A70B78" w:rsidRPr="0037534C">
        <w:rPr>
          <w:rFonts w:cs="Arial"/>
        </w:rPr>
        <w:t>У ЈАВНЕ НАБАВКЕ ИЗ ЧЛ. 75.</w:t>
      </w:r>
      <w:r w:rsidR="006B3960" w:rsidRPr="0037534C">
        <w:rPr>
          <w:rFonts w:cs="Arial"/>
          <w:lang w:val="sr-Cyrl-RS"/>
        </w:rPr>
        <w:t xml:space="preserve"> И 76.</w:t>
      </w:r>
      <w:r w:rsidR="00A70B78" w:rsidRPr="0037534C">
        <w:rPr>
          <w:rFonts w:cs="Arial"/>
        </w:rPr>
        <w:t xml:space="preserve"> </w:t>
      </w:r>
      <w:r w:rsidRPr="0037534C">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37534C" w:rsidTr="008112A2">
        <w:trPr>
          <w:trHeight w:val="524"/>
          <w:jc w:val="center"/>
        </w:trPr>
        <w:tc>
          <w:tcPr>
            <w:tcW w:w="729" w:type="dxa"/>
            <w:vAlign w:val="center"/>
          </w:tcPr>
          <w:p w:rsidR="00175774" w:rsidRPr="0037534C" w:rsidRDefault="00175774" w:rsidP="0037534C">
            <w:pPr>
              <w:jc w:val="center"/>
              <w:rPr>
                <w:rFonts w:cs="Arial"/>
                <w:b/>
              </w:rPr>
            </w:pPr>
            <w:r w:rsidRPr="0037534C">
              <w:rPr>
                <w:rFonts w:cs="Arial"/>
                <w:b/>
              </w:rPr>
              <w:t>Ред. бр.</w:t>
            </w:r>
          </w:p>
        </w:tc>
        <w:tc>
          <w:tcPr>
            <w:tcW w:w="8430" w:type="dxa"/>
            <w:vAlign w:val="center"/>
          </w:tcPr>
          <w:p w:rsidR="00175774" w:rsidRPr="0037534C" w:rsidRDefault="00175774" w:rsidP="0037534C">
            <w:pPr>
              <w:ind w:right="-180"/>
              <w:jc w:val="center"/>
              <w:rPr>
                <w:rFonts w:cs="Arial"/>
                <w:b/>
              </w:rPr>
            </w:pPr>
            <w:r w:rsidRPr="0037534C">
              <w:rPr>
                <w:rFonts w:cs="Arial"/>
                <w:b/>
              </w:rPr>
              <w:t xml:space="preserve">4.1  ОБАВЕЗНИ УСЛОВИ </w:t>
            </w:r>
          </w:p>
          <w:p w:rsidR="00175774" w:rsidRPr="0037534C" w:rsidRDefault="00175774" w:rsidP="0037534C">
            <w:pPr>
              <w:jc w:val="center"/>
              <w:rPr>
                <w:rFonts w:cs="Arial"/>
                <w:b/>
                <w:color w:val="FF0000"/>
              </w:rPr>
            </w:pPr>
            <w:r w:rsidRPr="0037534C">
              <w:rPr>
                <w:rFonts w:cs="Arial"/>
                <w:b/>
              </w:rPr>
              <w:t>ЗА УЧЕШЋЕ У ПОСТУПКУ ЈАВНЕ НАБАВКЕ ИЗ ЧЛАНА 75. З</w:t>
            </w:r>
            <w:r w:rsidR="005C7CDE" w:rsidRPr="0037534C">
              <w:rPr>
                <w:rFonts w:cs="Arial"/>
                <w:b/>
              </w:rPr>
              <w:t>АКОНА</w:t>
            </w:r>
          </w:p>
        </w:tc>
      </w:tr>
      <w:tr w:rsidR="00175774" w:rsidRPr="0037534C" w:rsidTr="008112A2">
        <w:trPr>
          <w:jc w:val="center"/>
        </w:trPr>
        <w:tc>
          <w:tcPr>
            <w:tcW w:w="729" w:type="dxa"/>
            <w:vAlign w:val="center"/>
          </w:tcPr>
          <w:p w:rsidR="00175774" w:rsidRPr="0037534C" w:rsidRDefault="00175774" w:rsidP="0037534C">
            <w:pPr>
              <w:jc w:val="center"/>
              <w:rPr>
                <w:rFonts w:cs="Arial"/>
              </w:rPr>
            </w:pPr>
            <w:r w:rsidRPr="0037534C">
              <w:rPr>
                <w:rFonts w:cs="Arial"/>
              </w:rPr>
              <w:t>1.</w:t>
            </w:r>
          </w:p>
        </w:tc>
        <w:tc>
          <w:tcPr>
            <w:tcW w:w="8430" w:type="dxa"/>
            <w:vAlign w:val="center"/>
          </w:tcPr>
          <w:p w:rsidR="00E13FFC" w:rsidRPr="0037534C" w:rsidRDefault="00E13FFC" w:rsidP="0037534C">
            <w:pPr>
              <w:autoSpaceDE w:val="0"/>
              <w:autoSpaceDN w:val="0"/>
              <w:adjustRightInd w:val="0"/>
              <w:spacing w:before="0"/>
              <w:rPr>
                <w:rFonts w:cs="Arial"/>
                <w:b/>
                <w:u w:val="single"/>
              </w:rPr>
            </w:pPr>
            <w:r w:rsidRPr="0037534C">
              <w:rPr>
                <w:rFonts w:cs="Arial"/>
                <w:b/>
                <w:u w:val="single"/>
              </w:rPr>
              <w:t>Услов:</w:t>
            </w:r>
          </w:p>
          <w:p w:rsidR="00E13FFC" w:rsidRPr="0037534C" w:rsidRDefault="00E13FFC" w:rsidP="0037534C">
            <w:pPr>
              <w:autoSpaceDE w:val="0"/>
              <w:autoSpaceDN w:val="0"/>
              <w:adjustRightInd w:val="0"/>
              <w:spacing w:before="0"/>
              <w:rPr>
                <w:rFonts w:cs="Arial"/>
              </w:rPr>
            </w:pPr>
            <w:r w:rsidRPr="0037534C">
              <w:rPr>
                <w:rFonts w:cs="Arial"/>
                <w:lang w:val="pl-PL"/>
              </w:rPr>
              <w:t>Да је понуђач регистрован код надлежног органа, односно уписан у одговарајући регистар</w:t>
            </w:r>
          </w:p>
          <w:p w:rsidR="00E13FFC" w:rsidRPr="0037534C" w:rsidRDefault="00E13FFC" w:rsidP="0037534C">
            <w:pPr>
              <w:autoSpaceDE w:val="0"/>
              <w:autoSpaceDN w:val="0"/>
              <w:adjustRightInd w:val="0"/>
              <w:spacing w:before="0"/>
              <w:rPr>
                <w:rFonts w:cs="Arial"/>
                <w:b/>
                <w:u w:val="single"/>
              </w:rPr>
            </w:pPr>
            <w:r w:rsidRPr="0037534C">
              <w:rPr>
                <w:rFonts w:cs="Arial"/>
                <w:b/>
                <w:u w:val="single"/>
              </w:rPr>
              <w:t xml:space="preserve">Доказ: </w:t>
            </w:r>
          </w:p>
          <w:p w:rsidR="00E13FFC" w:rsidRPr="0037534C" w:rsidRDefault="00E13FFC" w:rsidP="0037534C">
            <w:pPr>
              <w:tabs>
                <w:tab w:val="left" w:pos="680"/>
              </w:tabs>
              <w:snapToGrid w:val="0"/>
              <w:spacing w:before="0"/>
              <w:rPr>
                <w:rFonts w:eastAsia="Calibri" w:cs="Arial"/>
              </w:rPr>
            </w:pPr>
            <w:r w:rsidRPr="0037534C">
              <w:rPr>
                <w:rFonts w:eastAsia="Calibri" w:cs="Arial"/>
                <w:lang w:val="ru-RU"/>
              </w:rPr>
              <w:t xml:space="preserve">- </w:t>
            </w:r>
            <w:r w:rsidRPr="0037534C">
              <w:rPr>
                <w:rFonts w:eastAsia="Calibri" w:cs="Arial"/>
                <w:b/>
              </w:rPr>
              <w:t>за правно лице:</w:t>
            </w:r>
            <w:r w:rsidRPr="0037534C">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37534C" w:rsidRDefault="00E13FFC" w:rsidP="0037534C">
            <w:pPr>
              <w:tabs>
                <w:tab w:val="left" w:pos="680"/>
              </w:tabs>
              <w:snapToGrid w:val="0"/>
              <w:spacing w:before="0"/>
              <w:rPr>
                <w:rFonts w:eastAsia="Calibri" w:cs="Arial"/>
              </w:rPr>
            </w:pPr>
            <w:r w:rsidRPr="0037534C">
              <w:rPr>
                <w:rFonts w:eastAsia="Calibri" w:cs="Arial"/>
              </w:rPr>
              <w:t xml:space="preserve">- </w:t>
            </w:r>
            <w:r w:rsidRPr="0037534C">
              <w:rPr>
                <w:rFonts w:eastAsia="Calibri" w:cs="Arial"/>
                <w:b/>
              </w:rPr>
              <w:t xml:space="preserve">за предузетнике: </w:t>
            </w:r>
            <w:r w:rsidRPr="0037534C">
              <w:rPr>
                <w:rFonts w:eastAsia="Calibri" w:cs="Arial"/>
              </w:rPr>
              <w:t>И</w:t>
            </w:r>
            <w:r w:rsidRPr="0037534C">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37534C" w:rsidRDefault="00E13FFC" w:rsidP="0037534C">
            <w:pPr>
              <w:autoSpaceDE w:val="0"/>
              <w:autoSpaceDN w:val="0"/>
              <w:adjustRightInd w:val="0"/>
              <w:spacing w:before="0"/>
              <w:rPr>
                <w:rFonts w:eastAsia="Calibri" w:cs="Arial"/>
              </w:rPr>
            </w:pPr>
            <w:r w:rsidRPr="0037534C">
              <w:rPr>
                <w:rFonts w:eastAsia="Calibri" w:cs="Arial"/>
              </w:rPr>
              <w:t xml:space="preserve">Напомена: </w:t>
            </w:r>
          </w:p>
          <w:p w:rsidR="00E13FFC" w:rsidRPr="0037534C" w:rsidRDefault="00E13FFC" w:rsidP="0037534C">
            <w:pPr>
              <w:numPr>
                <w:ilvl w:val="0"/>
                <w:numId w:val="22"/>
              </w:numPr>
              <w:tabs>
                <w:tab w:val="left" w:pos="680"/>
              </w:tabs>
              <w:snapToGrid w:val="0"/>
              <w:spacing w:before="0"/>
              <w:ind w:left="714" w:hanging="357"/>
              <w:contextualSpacing/>
              <w:rPr>
                <w:rFonts w:eastAsia="Calibri" w:cs="Arial"/>
              </w:rPr>
            </w:pPr>
            <w:r w:rsidRPr="0037534C">
              <w:rPr>
                <w:rFonts w:eastAsia="Calibri" w:cs="Arial"/>
              </w:rPr>
              <w:t xml:space="preserve">У случају да понуду подноси група понуђача, овај доказ доставити за сваког </w:t>
            </w:r>
            <w:r w:rsidRPr="0037534C">
              <w:rPr>
                <w:rFonts w:eastAsia="Calibri" w:cs="Arial"/>
                <w:lang w:val="sr-Cyrl-CS"/>
              </w:rPr>
              <w:t>члана групе понуђача</w:t>
            </w:r>
          </w:p>
          <w:p w:rsidR="00175774" w:rsidRPr="0037534C" w:rsidRDefault="00E13FFC" w:rsidP="0037534C">
            <w:pPr>
              <w:numPr>
                <w:ilvl w:val="0"/>
                <w:numId w:val="18"/>
              </w:numPr>
              <w:tabs>
                <w:tab w:val="left" w:pos="680"/>
              </w:tabs>
              <w:snapToGrid w:val="0"/>
              <w:spacing w:before="0"/>
              <w:ind w:left="714" w:hanging="357"/>
              <w:contextualSpacing/>
              <w:jc w:val="left"/>
              <w:rPr>
                <w:rFonts w:cs="Arial"/>
              </w:rPr>
            </w:pPr>
            <w:r w:rsidRPr="0037534C">
              <w:rPr>
                <w:rFonts w:eastAsia="Calibri" w:cs="Arial"/>
              </w:rPr>
              <w:t>У случају да понуђач подноси понуду са подизвођачем, овај доказ доставити и за сваког подизвођача</w:t>
            </w:r>
          </w:p>
        </w:tc>
      </w:tr>
      <w:tr w:rsidR="00175774" w:rsidRPr="0037534C" w:rsidTr="008112A2">
        <w:trPr>
          <w:trHeight w:val="3706"/>
          <w:jc w:val="center"/>
        </w:trPr>
        <w:tc>
          <w:tcPr>
            <w:tcW w:w="729" w:type="dxa"/>
            <w:vAlign w:val="center"/>
          </w:tcPr>
          <w:p w:rsidR="00175774" w:rsidRPr="0037534C" w:rsidRDefault="00175774" w:rsidP="0037534C">
            <w:pPr>
              <w:jc w:val="center"/>
              <w:rPr>
                <w:rFonts w:cs="Arial"/>
              </w:rPr>
            </w:pPr>
            <w:r w:rsidRPr="0037534C">
              <w:rPr>
                <w:rFonts w:cs="Arial"/>
              </w:rPr>
              <w:t>2.</w:t>
            </w:r>
          </w:p>
        </w:tc>
        <w:tc>
          <w:tcPr>
            <w:tcW w:w="8430" w:type="dxa"/>
            <w:vAlign w:val="center"/>
          </w:tcPr>
          <w:p w:rsidR="00E13FFC" w:rsidRPr="0037534C" w:rsidRDefault="00E13FFC" w:rsidP="0037534C">
            <w:pPr>
              <w:autoSpaceDE w:val="0"/>
              <w:autoSpaceDN w:val="0"/>
              <w:adjustRightInd w:val="0"/>
              <w:spacing w:before="0"/>
              <w:jc w:val="left"/>
              <w:rPr>
                <w:rFonts w:cs="Arial"/>
                <w:lang w:val="sr-Latn-CS" w:eastAsia="sr-Latn-CS"/>
              </w:rPr>
            </w:pPr>
            <w:r w:rsidRPr="0037534C">
              <w:rPr>
                <w:rFonts w:cs="Arial"/>
                <w:b/>
                <w:u w:val="single"/>
                <w:lang w:val="sr-Latn-CS" w:eastAsia="sr-Latn-CS"/>
              </w:rPr>
              <w:t>Услов:</w:t>
            </w:r>
            <w:r w:rsidRPr="0037534C">
              <w:rPr>
                <w:rFonts w:cs="Arial"/>
                <w:lang w:val="sr-Latn-CS" w:eastAsia="sr-Latn-CS"/>
              </w:rPr>
              <w:t xml:space="preserve"> </w:t>
            </w:r>
          </w:p>
          <w:p w:rsidR="00E13FFC" w:rsidRPr="0037534C" w:rsidRDefault="00E13FFC" w:rsidP="0037534C">
            <w:pPr>
              <w:autoSpaceDE w:val="0"/>
              <w:autoSpaceDN w:val="0"/>
              <w:adjustRightInd w:val="0"/>
              <w:spacing w:before="0"/>
              <w:jc w:val="left"/>
              <w:rPr>
                <w:rFonts w:cs="Arial"/>
                <w:lang w:val="sr-Latn-CS" w:eastAsia="sr-Latn-CS"/>
              </w:rPr>
            </w:pPr>
            <w:r w:rsidRPr="0037534C">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37534C" w:rsidRDefault="00E13FFC" w:rsidP="0037534C">
            <w:pPr>
              <w:autoSpaceDE w:val="0"/>
              <w:autoSpaceDN w:val="0"/>
              <w:adjustRightInd w:val="0"/>
              <w:spacing w:before="0"/>
              <w:jc w:val="left"/>
              <w:rPr>
                <w:rFonts w:cs="Arial"/>
                <w:b/>
                <w:u w:val="single"/>
                <w:lang w:val="sr-Latn-CS" w:eastAsia="sr-Latn-CS"/>
              </w:rPr>
            </w:pPr>
            <w:r w:rsidRPr="0037534C">
              <w:rPr>
                <w:rFonts w:cs="Arial"/>
                <w:b/>
                <w:u w:val="single"/>
                <w:lang w:val="sr-Latn-CS" w:eastAsia="sr-Latn-CS"/>
              </w:rPr>
              <w:t>Доказ:</w:t>
            </w:r>
          </w:p>
          <w:p w:rsidR="00E13FFC" w:rsidRPr="0037534C" w:rsidRDefault="00E13FFC" w:rsidP="0037534C">
            <w:pPr>
              <w:autoSpaceDE w:val="0"/>
              <w:autoSpaceDN w:val="0"/>
              <w:adjustRightInd w:val="0"/>
              <w:spacing w:before="0"/>
              <w:jc w:val="left"/>
              <w:rPr>
                <w:rFonts w:cs="Arial"/>
                <w:b/>
                <w:u w:val="single"/>
                <w:lang w:val="sr-Latn-CS" w:eastAsia="sr-Latn-CS"/>
              </w:rPr>
            </w:pPr>
            <w:r w:rsidRPr="0037534C">
              <w:rPr>
                <w:rFonts w:eastAsia="Calibri" w:cs="Arial"/>
                <w:lang w:val="ru-RU" w:eastAsia="sr-Latn-CS"/>
              </w:rPr>
              <w:t xml:space="preserve">- </w:t>
            </w:r>
            <w:r w:rsidRPr="0037534C">
              <w:rPr>
                <w:rFonts w:eastAsia="Calibri" w:cs="Arial"/>
                <w:b/>
                <w:lang w:val="sr-Latn-CS" w:eastAsia="sr-Latn-CS"/>
              </w:rPr>
              <w:t>за правно лице:</w:t>
            </w:r>
          </w:p>
          <w:p w:rsidR="00E13FFC" w:rsidRPr="0037534C" w:rsidRDefault="00E13FFC" w:rsidP="0037534C">
            <w:pPr>
              <w:spacing w:before="0"/>
              <w:jc w:val="left"/>
              <w:rPr>
                <w:rFonts w:cs="Arial"/>
                <w:lang w:val="sr-Latn-CS" w:eastAsia="sr-Latn-CS"/>
              </w:rPr>
            </w:pPr>
            <w:r w:rsidRPr="0037534C">
              <w:rPr>
                <w:rFonts w:cs="Arial"/>
                <w:lang w:val="sr-Latn-CS" w:eastAsia="sr-Latn-CS"/>
              </w:rPr>
              <w:t>1) ЗА ЗАКОНСКОГ ЗАСТУПНИКА</w:t>
            </w:r>
            <w:r w:rsidRPr="0037534C">
              <w:rPr>
                <w:rFonts w:cs="Arial"/>
                <w:b/>
                <w:lang w:val="sr-Latn-CS" w:eastAsia="sr-Latn-CS"/>
              </w:rPr>
              <w:t xml:space="preserve"> – уверење из казнене евиденције надлежне полицијске управе Министарства унутрашњих послова</w:t>
            </w:r>
            <w:r w:rsidRPr="0037534C">
              <w:rPr>
                <w:rFonts w:cs="Arial"/>
                <w:lang w:val="sr-Latn-CS" w:eastAsia="sr-Latn-CS"/>
              </w:rPr>
              <w:t xml:space="preserve"> – захтев за издавање овог уверења може се поднети према </w:t>
            </w:r>
            <w:r w:rsidRPr="0037534C">
              <w:rPr>
                <w:rFonts w:cs="Arial"/>
                <w:b/>
                <w:lang w:val="sr-Latn-CS" w:eastAsia="sr-Latn-CS"/>
              </w:rPr>
              <w:t>месту рођења</w:t>
            </w:r>
            <w:r w:rsidRPr="0037534C">
              <w:rPr>
                <w:rFonts w:cs="Arial"/>
                <w:lang w:val="sr-Latn-CS" w:eastAsia="sr-Latn-CS"/>
              </w:rPr>
              <w:t xml:space="preserve"> или према </w:t>
            </w:r>
            <w:r w:rsidRPr="0037534C">
              <w:rPr>
                <w:rFonts w:cs="Arial"/>
                <w:b/>
                <w:lang w:val="sr-Latn-CS" w:eastAsia="sr-Latn-CS"/>
              </w:rPr>
              <w:t>месту пребивалишта</w:t>
            </w:r>
            <w:r w:rsidRPr="0037534C">
              <w:rPr>
                <w:rFonts w:cs="Arial"/>
                <w:lang w:val="sr-Latn-CS" w:eastAsia="sr-Latn-CS"/>
              </w:rPr>
              <w:t>.</w:t>
            </w:r>
          </w:p>
          <w:p w:rsidR="00E13FFC" w:rsidRPr="0037534C" w:rsidRDefault="00E13FFC" w:rsidP="0037534C">
            <w:pPr>
              <w:spacing w:before="0"/>
              <w:jc w:val="left"/>
              <w:rPr>
                <w:rFonts w:cs="Arial"/>
                <w:lang w:val="sr-Latn-CS" w:eastAsia="sr-Latn-CS"/>
              </w:rPr>
            </w:pPr>
            <w:r w:rsidRPr="0037534C">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37534C">
                <w:rPr>
                  <w:rStyle w:val="Hyperlink"/>
                  <w:rFonts w:cs="Arial"/>
                  <w:lang w:val="sr-Latn-CS" w:eastAsia="sr-Latn-CS"/>
                </w:rPr>
                <w:t>http://www.bg.vi.sud.rs/lt/articles/o-visem-sudu/obavestenje-ke-za-</w:t>
              </w:r>
              <w:r w:rsidRPr="0037534C">
                <w:rPr>
                  <w:rStyle w:val="Hyperlink"/>
                  <w:rFonts w:cs="Arial"/>
                  <w:lang w:val="sr-Latn-CS" w:eastAsia="sr-Latn-CS"/>
                </w:rPr>
                <w:lastRenderedPageBreak/>
                <w:t>pravna-lica.html</w:t>
              </w:r>
            </w:hyperlink>
          </w:p>
          <w:p w:rsidR="00E13FFC" w:rsidRPr="0037534C" w:rsidRDefault="00E13FFC" w:rsidP="0037534C">
            <w:pPr>
              <w:spacing w:before="0" w:line="276" w:lineRule="auto"/>
              <w:jc w:val="left"/>
              <w:rPr>
                <w:rFonts w:cs="Arial"/>
                <w:lang w:val="sr-Latn-CS" w:eastAsia="sr-Latn-CS"/>
              </w:rPr>
            </w:pPr>
            <w:r w:rsidRPr="0037534C">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7534C">
              <w:rPr>
                <w:rFonts w:cs="Arial"/>
                <w:b/>
                <w:lang w:val="sr-Latn-CS" w:eastAsia="sr-Latn-CS"/>
              </w:rPr>
              <w:t xml:space="preserve">Уверење Основног суда  </w:t>
            </w:r>
            <w:r w:rsidRPr="0037534C">
              <w:rPr>
                <w:rFonts w:cs="Arial"/>
                <w:lang w:val="sr-Latn-CS" w:eastAsia="sr-Latn-CS"/>
              </w:rPr>
              <w:t>(</w:t>
            </w:r>
            <w:r w:rsidRPr="0037534C">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37534C">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37534C" w:rsidRDefault="00E13FFC" w:rsidP="0037534C">
            <w:pPr>
              <w:spacing w:before="0" w:line="276" w:lineRule="auto"/>
              <w:jc w:val="left"/>
              <w:rPr>
                <w:rFonts w:cs="Arial"/>
                <w:b/>
                <w:lang w:val="sr-Latn-CS" w:eastAsia="sr-Latn-CS"/>
              </w:rPr>
            </w:pPr>
            <w:r w:rsidRPr="0037534C">
              <w:rPr>
                <w:rFonts w:cs="Arial"/>
                <w:lang w:val="sr-Latn-CS" w:eastAsia="sr-Latn-CS"/>
              </w:rPr>
              <w:t xml:space="preserve">Посебна напомена: Уколико уверење </w:t>
            </w:r>
            <w:r w:rsidRPr="0037534C">
              <w:rPr>
                <w:rFonts w:cs="Arial"/>
                <w:lang w:val="sr-Cyrl-CS" w:eastAsia="sr-Latn-CS"/>
              </w:rPr>
              <w:t>О</w:t>
            </w:r>
            <w:r w:rsidRPr="0037534C">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7534C">
              <w:rPr>
                <w:rFonts w:cs="Arial"/>
                <w:u w:val="single"/>
                <w:lang w:val="sr-Latn-CS" w:eastAsia="sr-Latn-CS"/>
              </w:rPr>
              <w:t>и</w:t>
            </w:r>
            <w:r w:rsidRPr="0037534C">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7534C">
              <w:rPr>
                <w:rFonts w:cs="Arial"/>
                <w:b/>
                <w:lang w:val="sr-Latn-CS" w:eastAsia="sr-Latn-CS"/>
              </w:rPr>
              <w:t>кривична дела против привреде и кривично дело примања мита.</w:t>
            </w:r>
          </w:p>
          <w:p w:rsidR="00E13FFC" w:rsidRPr="0037534C" w:rsidRDefault="00E13FFC" w:rsidP="0037534C">
            <w:pPr>
              <w:spacing w:before="0"/>
              <w:jc w:val="left"/>
              <w:rPr>
                <w:rFonts w:cs="Arial"/>
                <w:lang w:val="sr-Latn-CS" w:eastAsia="sr-Latn-CS"/>
              </w:rPr>
            </w:pPr>
            <w:r w:rsidRPr="0037534C">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37534C">
              <w:rPr>
                <w:rFonts w:cs="Arial"/>
                <w:lang w:val="sr-Latn-CS" w:eastAsia="sr-Latn-CS"/>
              </w:rPr>
              <w:t xml:space="preserve"> – захтев за издавање овог уверења може се поднети према </w:t>
            </w:r>
            <w:r w:rsidRPr="0037534C">
              <w:rPr>
                <w:rFonts w:cs="Arial"/>
                <w:b/>
                <w:lang w:val="sr-Latn-CS" w:eastAsia="sr-Latn-CS"/>
              </w:rPr>
              <w:t>месту рођења</w:t>
            </w:r>
            <w:r w:rsidRPr="0037534C">
              <w:rPr>
                <w:rFonts w:cs="Arial"/>
                <w:lang w:val="sr-Latn-CS" w:eastAsia="sr-Latn-CS"/>
              </w:rPr>
              <w:t xml:space="preserve"> или према </w:t>
            </w:r>
            <w:r w:rsidRPr="0037534C">
              <w:rPr>
                <w:rFonts w:cs="Arial"/>
                <w:b/>
                <w:lang w:val="sr-Latn-CS" w:eastAsia="sr-Latn-CS"/>
              </w:rPr>
              <w:t>месту пребивалишта</w:t>
            </w:r>
            <w:r w:rsidRPr="0037534C">
              <w:rPr>
                <w:rFonts w:cs="Arial"/>
                <w:lang w:val="sr-Latn-CS" w:eastAsia="sr-Latn-CS"/>
              </w:rPr>
              <w:t>.</w:t>
            </w:r>
          </w:p>
          <w:p w:rsidR="00E13FFC" w:rsidRPr="0037534C" w:rsidRDefault="00E13FFC" w:rsidP="0037534C">
            <w:pPr>
              <w:autoSpaceDE w:val="0"/>
              <w:autoSpaceDN w:val="0"/>
              <w:adjustRightInd w:val="0"/>
              <w:spacing w:before="0"/>
              <w:jc w:val="left"/>
              <w:rPr>
                <w:rFonts w:eastAsia="Calibri" w:cs="Arial"/>
                <w:lang w:val="sr-Latn-CS" w:eastAsia="sr-Latn-CS"/>
              </w:rPr>
            </w:pPr>
            <w:r w:rsidRPr="0037534C">
              <w:rPr>
                <w:rFonts w:eastAsia="Calibri" w:cs="Arial"/>
                <w:lang w:val="sr-Latn-CS" w:eastAsia="sr-Latn-CS"/>
              </w:rPr>
              <w:t xml:space="preserve">Напомена: </w:t>
            </w:r>
          </w:p>
          <w:p w:rsidR="00E13FFC" w:rsidRPr="0037534C" w:rsidRDefault="00E13FFC" w:rsidP="0037534C">
            <w:pPr>
              <w:numPr>
                <w:ilvl w:val="0"/>
                <w:numId w:val="22"/>
              </w:numPr>
              <w:tabs>
                <w:tab w:val="left" w:pos="680"/>
              </w:tabs>
              <w:snapToGrid w:val="0"/>
              <w:spacing w:before="0"/>
              <w:ind w:left="714" w:hanging="357"/>
              <w:contextualSpacing/>
              <w:jc w:val="left"/>
              <w:rPr>
                <w:rFonts w:eastAsia="Calibri" w:cs="Arial"/>
                <w:lang w:val="sr-Latn-CS" w:eastAsia="sr-Latn-CS"/>
              </w:rPr>
            </w:pPr>
            <w:r w:rsidRPr="0037534C">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37534C" w:rsidRDefault="00E13FFC" w:rsidP="0037534C">
            <w:pPr>
              <w:numPr>
                <w:ilvl w:val="0"/>
                <w:numId w:val="22"/>
              </w:numPr>
              <w:tabs>
                <w:tab w:val="left" w:pos="680"/>
              </w:tabs>
              <w:snapToGrid w:val="0"/>
              <w:spacing w:before="0"/>
              <w:ind w:left="714" w:hanging="357"/>
              <w:contextualSpacing/>
              <w:jc w:val="left"/>
              <w:rPr>
                <w:rFonts w:eastAsia="Calibri" w:cs="Arial"/>
                <w:lang w:val="sr-Latn-CS" w:eastAsia="sr-Latn-CS"/>
              </w:rPr>
            </w:pPr>
            <w:r w:rsidRPr="0037534C">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37534C" w:rsidRDefault="00E13FFC" w:rsidP="0037534C">
            <w:pPr>
              <w:numPr>
                <w:ilvl w:val="0"/>
                <w:numId w:val="22"/>
              </w:numPr>
              <w:tabs>
                <w:tab w:val="left" w:pos="680"/>
              </w:tabs>
              <w:snapToGrid w:val="0"/>
              <w:spacing w:before="0"/>
              <w:ind w:left="714" w:hanging="357"/>
              <w:contextualSpacing/>
              <w:jc w:val="left"/>
              <w:rPr>
                <w:rFonts w:eastAsia="Calibri" w:cs="Arial"/>
                <w:lang w:val="sr-Latn-CS" w:eastAsia="sr-Latn-CS"/>
              </w:rPr>
            </w:pPr>
            <w:r w:rsidRPr="0037534C">
              <w:rPr>
                <w:rFonts w:eastAsia="Calibri" w:cs="Arial"/>
                <w:lang w:val="sr-Latn-CS" w:eastAsia="sr-Latn-CS"/>
              </w:rPr>
              <w:t xml:space="preserve">У случају да понуду подноси група понуђача, ове доказе доставити за сваког </w:t>
            </w:r>
            <w:r w:rsidRPr="0037534C">
              <w:rPr>
                <w:rFonts w:eastAsia="Calibri" w:cs="Arial"/>
                <w:lang w:val="sr-Cyrl-CS" w:eastAsia="sr-Latn-CS"/>
              </w:rPr>
              <w:t>члана групе понуђача</w:t>
            </w:r>
          </w:p>
          <w:p w:rsidR="00E13FFC" w:rsidRPr="0037534C" w:rsidRDefault="00E13FFC" w:rsidP="0037534C">
            <w:pPr>
              <w:numPr>
                <w:ilvl w:val="0"/>
                <w:numId w:val="22"/>
              </w:numPr>
              <w:tabs>
                <w:tab w:val="left" w:pos="680"/>
              </w:tabs>
              <w:snapToGrid w:val="0"/>
              <w:spacing w:before="0"/>
              <w:ind w:left="714" w:hanging="357"/>
              <w:contextualSpacing/>
              <w:jc w:val="left"/>
              <w:rPr>
                <w:rFonts w:cs="Arial"/>
                <w:lang w:val="sr-Latn-CS" w:eastAsia="sr-Latn-CS"/>
              </w:rPr>
            </w:pPr>
            <w:r w:rsidRPr="0037534C">
              <w:rPr>
                <w:rFonts w:eastAsia="Calibri" w:cs="Arial"/>
                <w:lang w:val="sr-Latn-CS" w:eastAsia="sr-Latn-CS"/>
              </w:rPr>
              <w:t xml:space="preserve">У случају да понуђач подноси понуду са подизвођачем, ове доказе доставити и за </w:t>
            </w:r>
            <w:r w:rsidRPr="0037534C">
              <w:rPr>
                <w:rFonts w:eastAsia="Calibri" w:cs="Arial"/>
                <w:lang w:val="sr-Cyrl-CS" w:eastAsia="sr-Latn-CS"/>
              </w:rPr>
              <w:t xml:space="preserve">сваког </w:t>
            </w:r>
            <w:r w:rsidRPr="0037534C">
              <w:rPr>
                <w:rFonts w:eastAsia="Calibri" w:cs="Arial"/>
                <w:lang w:val="sr-Latn-CS" w:eastAsia="sr-Latn-CS"/>
              </w:rPr>
              <w:t xml:space="preserve">подизвођача </w:t>
            </w:r>
          </w:p>
          <w:p w:rsidR="00B46D29" w:rsidRPr="0037534C" w:rsidRDefault="00E13FFC" w:rsidP="0037534C">
            <w:pPr>
              <w:tabs>
                <w:tab w:val="left" w:pos="680"/>
              </w:tabs>
              <w:snapToGrid w:val="0"/>
              <w:spacing w:before="0"/>
              <w:contextualSpacing/>
              <w:jc w:val="left"/>
              <w:rPr>
                <w:rFonts w:eastAsia="Calibri" w:cs="Arial"/>
              </w:rPr>
            </w:pPr>
            <w:r w:rsidRPr="0037534C">
              <w:rPr>
                <w:rFonts w:eastAsia="Calibri" w:cs="Arial"/>
                <w:b/>
                <w:lang w:val="sr-Latn-CS" w:eastAsia="sr-Latn-CS"/>
              </w:rPr>
              <w:t>Ови докази не могу бити старији од два месеца пре отварања понуда</w:t>
            </w:r>
            <w:r w:rsidRPr="0037534C">
              <w:rPr>
                <w:rFonts w:eastAsia="Calibri" w:cs="Arial"/>
                <w:lang w:val="sr-Latn-CS" w:eastAsia="sr-Latn-CS"/>
              </w:rPr>
              <w:t>.</w:t>
            </w:r>
          </w:p>
        </w:tc>
      </w:tr>
      <w:tr w:rsidR="00175774" w:rsidRPr="0037534C" w:rsidTr="008112A2">
        <w:trPr>
          <w:trHeight w:val="70"/>
          <w:jc w:val="center"/>
        </w:trPr>
        <w:tc>
          <w:tcPr>
            <w:tcW w:w="729" w:type="dxa"/>
            <w:vAlign w:val="center"/>
          </w:tcPr>
          <w:p w:rsidR="00175774" w:rsidRPr="0037534C" w:rsidRDefault="00175774" w:rsidP="0037534C">
            <w:pPr>
              <w:jc w:val="center"/>
              <w:rPr>
                <w:rFonts w:cs="Arial"/>
              </w:rPr>
            </w:pPr>
            <w:r w:rsidRPr="0037534C">
              <w:rPr>
                <w:rFonts w:cs="Arial"/>
              </w:rPr>
              <w:lastRenderedPageBreak/>
              <w:t>3.</w:t>
            </w:r>
          </w:p>
        </w:tc>
        <w:tc>
          <w:tcPr>
            <w:tcW w:w="8430" w:type="dxa"/>
            <w:vAlign w:val="center"/>
          </w:tcPr>
          <w:p w:rsidR="00562AED" w:rsidRPr="0037534C" w:rsidRDefault="00562AED" w:rsidP="0037534C">
            <w:pPr>
              <w:snapToGrid w:val="0"/>
              <w:spacing w:before="0"/>
              <w:rPr>
                <w:rFonts w:cs="Arial"/>
                <w:lang w:val="sr-Latn-CS" w:eastAsia="sr-Latn-CS"/>
              </w:rPr>
            </w:pPr>
            <w:r w:rsidRPr="0037534C">
              <w:rPr>
                <w:rFonts w:cs="Arial"/>
                <w:b/>
                <w:u w:val="single"/>
                <w:lang w:val="sr-Latn-CS" w:eastAsia="sr-Latn-CS"/>
              </w:rPr>
              <w:t>Услов</w:t>
            </w:r>
            <w:r w:rsidRPr="0037534C">
              <w:rPr>
                <w:rFonts w:cs="Arial"/>
                <w:u w:val="single"/>
                <w:lang w:val="sr-Latn-CS" w:eastAsia="sr-Latn-CS"/>
              </w:rPr>
              <w:t>:</w:t>
            </w:r>
            <w:r w:rsidRPr="0037534C">
              <w:rPr>
                <w:rFonts w:cs="Arial"/>
                <w:lang w:val="sr-Latn-CS" w:eastAsia="sr-Latn-CS"/>
              </w:rPr>
              <w:t xml:space="preserve"> </w:t>
            </w:r>
          </w:p>
          <w:p w:rsidR="00562AED" w:rsidRPr="0037534C" w:rsidRDefault="00562AED" w:rsidP="0037534C">
            <w:pPr>
              <w:snapToGrid w:val="0"/>
              <w:spacing w:before="0"/>
              <w:rPr>
                <w:rFonts w:cs="Arial"/>
                <w:lang w:val="sr-Latn-CS" w:eastAsia="sr-Latn-CS"/>
              </w:rPr>
            </w:pPr>
            <w:r w:rsidRPr="0037534C">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7534C" w:rsidRDefault="00562AED" w:rsidP="0037534C">
            <w:pPr>
              <w:autoSpaceDE w:val="0"/>
              <w:autoSpaceDN w:val="0"/>
              <w:adjustRightInd w:val="0"/>
              <w:spacing w:before="0"/>
              <w:rPr>
                <w:rFonts w:cs="Arial"/>
                <w:b/>
                <w:u w:val="single"/>
                <w:lang w:val="sr-Latn-CS" w:eastAsia="sr-Latn-CS"/>
              </w:rPr>
            </w:pPr>
            <w:r w:rsidRPr="0037534C">
              <w:rPr>
                <w:rFonts w:cs="Arial"/>
                <w:b/>
                <w:u w:val="single"/>
                <w:lang w:val="sr-Latn-CS" w:eastAsia="sr-Latn-CS"/>
              </w:rPr>
              <w:t>Доказ:</w:t>
            </w:r>
          </w:p>
          <w:p w:rsidR="00562AED" w:rsidRPr="0037534C" w:rsidRDefault="00562AED" w:rsidP="0037534C">
            <w:pPr>
              <w:snapToGrid w:val="0"/>
              <w:spacing w:before="0"/>
              <w:rPr>
                <w:rFonts w:eastAsia="Calibri" w:cs="Arial"/>
                <w:lang w:val="ru-RU" w:eastAsia="sr-Latn-CS"/>
              </w:rPr>
            </w:pPr>
            <w:r w:rsidRPr="0037534C">
              <w:rPr>
                <w:rFonts w:eastAsia="Calibri" w:cs="Arial"/>
                <w:lang w:val="ru-RU" w:eastAsia="sr-Latn-CS"/>
              </w:rPr>
              <w:t xml:space="preserve">- </w:t>
            </w:r>
            <w:r w:rsidRPr="0037534C">
              <w:rPr>
                <w:rFonts w:eastAsia="Calibri" w:cs="Arial"/>
                <w:b/>
                <w:lang w:val="ru-RU" w:eastAsia="sr-Latn-CS"/>
              </w:rPr>
              <w:t xml:space="preserve">за правно лице, предузетнике и физичка лица: </w:t>
            </w:r>
          </w:p>
          <w:p w:rsidR="00562AED" w:rsidRPr="0037534C" w:rsidRDefault="00562AED" w:rsidP="0037534C">
            <w:pPr>
              <w:snapToGrid w:val="0"/>
              <w:spacing w:before="0"/>
              <w:rPr>
                <w:rFonts w:eastAsia="Calibri" w:cs="Arial"/>
                <w:lang w:val="ru-RU" w:eastAsia="sr-Latn-CS"/>
              </w:rPr>
            </w:pPr>
            <w:r w:rsidRPr="0037534C">
              <w:rPr>
                <w:rFonts w:eastAsia="Calibri" w:cs="Arial"/>
                <w:b/>
                <w:lang w:val="ru-RU" w:eastAsia="sr-Latn-CS"/>
              </w:rPr>
              <w:t>1.Уверење Пореске управе</w:t>
            </w:r>
            <w:r w:rsidRPr="0037534C">
              <w:rPr>
                <w:rFonts w:eastAsia="Calibri" w:cs="Arial"/>
                <w:lang w:val="ru-RU" w:eastAsia="sr-Latn-CS"/>
              </w:rPr>
              <w:t xml:space="preserve"> Министарства финансија да је измирио доспеле </w:t>
            </w:r>
            <w:r w:rsidRPr="0037534C">
              <w:rPr>
                <w:rFonts w:cs="Arial"/>
                <w:lang w:val="ru-RU" w:eastAsia="sr-Latn-CS"/>
              </w:rPr>
              <w:t xml:space="preserve">порезе и доприносе </w:t>
            </w:r>
            <w:r w:rsidRPr="0037534C">
              <w:rPr>
                <w:rFonts w:eastAsia="Calibri" w:cs="Arial"/>
                <w:b/>
                <w:u w:val="single"/>
                <w:lang w:val="ru-RU" w:eastAsia="sr-Latn-CS"/>
              </w:rPr>
              <w:t>и</w:t>
            </w:r>
          </w:p>
          <w:p w:rsidR="00562AED" w:rsidRPr="0037534C" w:rsidRDefault="00562AED" w:rsidP="0037534C">
            <w:pPr>
              <w:spacing w:before="0"/>
              <w:rPr>
                <w:rFonts w:cs="Arial"/>
                <w:lang w:val="ru-RU" w:eastAsia="sr-Latn-CS"/>
              </w:rPr>
            </w:pPr>
            <w:r w:rsidRPr="0037534C">
              <w:rPr>
                <w:rFonts w:eastAsia="Calibri" w:cs="Arial"/>
                <w:b/>
                <w:lang w:val="ru-RU" w:eastAsia="sr-Latn-CS"/>
              </w:rPr>
              <w:t>2.Уверење Управе јавних прихода локалне самоуправе (града, односно општине</w:t>
            </w:r>
            <w:r w:rsidRPr="0037534C">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37534C">
              <w:rPr>
                <w:rFonts w:eastAsia="Calibri" w:cs="Arial"/>
                <w:lang w:val="ru-RU" w:eastAsia="sr-Latn-CS"/>
              </w:rPr>
              <w:t xml:space="preserve">да је измирио обавезе по основу изворних локалних јавних прихода </w:t>
            </w:r>
          </w:p>
          <w:p w:rsidR="00562AED" w:rsidRPr="0037534C" w:rsidRDefault="00562AED" w:rsidP="0037534C">
            <w:pPr>
              <w:spacing w:before="0"/>
              <w:ind w:right="122"/>
              <w:rPr>
                <w:rFonts w:cs="Arial"/>
                <w:lang w:val="ru-RU" w:eastAsia="sr-Latn-CS"/>
              </w:rPr>
            </w:pPr>
            <w:r w:rsidRPr="0037534C">
              <w:rPr>
                <w:rFonts w:cs="Arial"/>
                <w:lang w:val="ru-RU" w:eastAsia="sr-Latn-CS"/>
              </w:rPr>
              <w:t>Напомена:</w:t>
            </w:r>
          </w:p>
          <w:p w:rsidR="00562AED" w:rsidRPr="0037534C" w:rsidRDefault="00562AED" w:rsidP="0037534C">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37534C">
              <w:rPr>
                <w:rFonts w:eastAsia="TimesNewRomanPSMT" w:cs="Arial"/>
                <w:lang w:val="sr-Latn-CS" w:eastAsia="sr-Latn-CS"/>
              </w:rPr>
              <w:t>Уколико локална (општин</w:t>
            </w:r>
            <w:r w:rsidRPr="0037534C">
              <w:rPr>
                <w:rFonts w:eastAsia="TimesNewRomanPSMT" w:cs="Arial"/>
                <w:lang w:val="sr-Cyrl-CS" w:eastAsia="sr-Latn-CS"/>
              </w:rPr>
              <w:t>с</w:t>
            </w:r>
            <w:r w:rsidRPr="0037534C">
              <w:rPr>
                <w:rFonts w:eastAsia="TimesNewRomanPSMT" w:cs="Arial"/>
                <w:lang w:val="sr-Latn-CS" w:eastAsia="sr-Latn-CS"/>
              </w:rPr>
              <w:t>ка) управа</w:t>
            </w:r>
            <w:r w:rsidRPr="0037534C">
              <w:rPr>
                <w:rFonts w:eastAsia="TimesNewRomanPSMT" w:cs="Arial"/>
                <w:lang w:val="sr-Cyrl-CS" w:eastAsia="sr-Latn-CS"/>
              </w:rPr>
              <w:t xml:space="preserve"> јавних приход</w:t>
            </w:r>
            <w:r w:rsidRPr="0037534C">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7534C">
              <w:rPr>
                <w:rFonts w:eastAsia="TimesNewRomanPSMT" w:cs="Arial"/>
                <w:lang w:val="sr-Cyrl-CS" w:eastAsia="sr-Latn-CS"/>
              </w:rPr>
              <w:t xml:space="preserve">јавних прихода </w:t>
            </w:r>
            <w:r w:rsidRPr="0037534C">
              <w:rPr>
                <w:rFonts w:eastAsia="TimesNewRomanPSMT" w:cs="Arial"/>
                <w:lang w:val="sr-Latn-CS" w:eastAsia="sr-Latn-CS"/>
              </w:rPr>
              <w:t xml:space="preserve">приложи и потврде </w:t>
            </w:r>
            <w:r w:rsidRPr="0037534C">
              <w:rPr>
                <w:rFonts w:eastAsia="TimesNewRomanPSMT" w:cs="Arial"/>
                <w:lang w:val="sr-Cyrl-CS" w:eastAsia="sr-Latn-CS"/>
              </w:rPr>
              <w:t xml:space="preserve">тих </w:t>
            </w:r>
            <w:r w:rsidRPr="0037534C">
              <w:rPr>
                <w:rFonts w:eastAsia="TimesNewRomanPSMT" w:cs="Arial"/>
                <w:lang w:val="sr-Latn-CS" w:eastAsia="sr-Latn-CS"/>
              </w:rPr>
              <w:t>осталих лок</w:t>
            </w:r>
            <w:r w:rsidRPr="0037534C">
              <w:rPr>
                <w:rFonts w:eastAsia="TimesNewRomanPSMT" w:cs="Arial"/>
                <w:lang w:val="sr-Cyrl-CS" w:eastAsia="sr-Latn-CS"/>
              </w:rPr>
              <w:t>а</w:t>
            </w:r>
            <w:r w:rsidRPr="0037534C">
              <w:rPr>
                <w:rFonts w:eastAsia="TimesNewRomanPSMT" w:cs="Arial"/>
                <w:lang w:val="sr-Latn-CS" w:eastAsia="sr-Latn-CS"/>
              </w:rPr>
              <w:t xml:space="preserve">лних органа/организација/установа </w:t>
            </w:r>
          </w:p>
          <w:p w:rsidR="00562AED" w:rsidRPr="0037534C" w:rsidRDefault="00562AED" w:rsidP="0037534C">
            <w:pPr>
              <w:numPr>
                <w:ilvl w:val="0"/>
                <w:numId w:val="23"/>
              </w:numPr>
              <w:autoSpaceDE w:val="0"/>
              <w:autoSpaceDN w:val="0"/>
              <w:adjustRightInd w:val="0"/>
              <w:snapToGrid w:val="0"/>
              <w:spacing w:before="0"/>
              <w:ind w:hanging="357"/>
              <w:contextualSpacing/>
              <w:rPr>
                <w:rFonts w:eastAsia="Calibri" w:cs="Arial"/>
                <w:lang w:val="sr-Latn-CS" w:eastAsia="sr-Latn-CS"/>
              </w:rPr>
            </w:pPr>
            <w:r w:rsidRPr="0037534C">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37534C">
              <w:rPr>
                <w:rFonts w:eastAsia="TimesNewRomanPSMT" w:cs="Arial"/>
                <w:b/>
                <w:lang w:val="sr-Latn-CS" w:eastAsia="sr-Latn-CS"/>
              </w:rPr>
              <w:t>у</w:t>
            </w:r>
            <w:r w:rsidRPr="0037534C">
              <w:rPr>
                <w:rFonts w:eastAsia="Calibri" w:cs="Arial"/>
                <w:b/>
                <w:lang w:val="ru-RU" w:eastAsia="sr-Latn-CS"/>
              </w:rPr>
              <w:t>верење Агенције за приватизацију да се налази у поступку приватизације</w:t>
            </w:r>
          </w:p>
          <w:p w:rsidR="00562AED" w:rsidRPr="0037534C" w:rsidRDefault="00562AED" w:rsidP="0037534C">
            <w:pPr>
              <w:numPr>
                <w:ilvl w:val="0"/>
                <w:numId w:val="23"/>
              </w:numPr>
              <w:tabs>
                <w:tab w:val="left" w:pos="680"/>
              </w:tabs>
              <w:snapToGrid w:val="0"/>
              <w:spacing w:before="0"/>
              <w:ind w:hanging="357"/>
              <w:contextualSpacing/>
              <w:rPr>
                <w:rFonts w:eastAsia="Calibri" w:cs="Arial"/>
                <w:lang w:val="sr-Latn-CS" w:eastAsia="sr-Latn-CS"/>
              </w:rPr>
            </w:pPr>
            <w:r w:rsidRPr="0037534C">
              <w:rPr>
                <w:rFonts w:eastAsia="Calibri" w:cs="Arial"/>
                <w:lang w:val="sr-Latn-CS" w:eastAsia="sr-Latn-CS"/>
              </w:rPr>
              <w:t xml:space="preserve">У случају да понуду подноси група понуђача, ове доказе доставити за </w:t>
            </w:r>
            <w:r w:rsidRPr="0037534C">
              <w:rPr>
                <w:rFonts w:eastAsia="Calibri" w:cs="Arial"/>
                <w:lang w:val="sr-Latn-CS" w:eastAsia="sr-Latn-CS"/>
              </w:rPr>
              <w:lastRenderedPageBreak/>
              <w:t>сваког учесника из групе</w:t>
            </w:r>
          </w:p>
          <w:p w:rsidR="00562AED" w:rsidRPr="0037534C" w:rsidRDefault="00562AED" w:rsidP="0037534C">
            <w:pPr>
              <w:numPr>
                <w:ilvl w:val="0"/>
                <w:numId w:val="24"/>
              </w:numPr>
              <w:tabs>
                <w:tab w:val="left" w:pos="680"/>
              </w:tabs>
              <w:snapToGrid w:val="0"/>
              <w:spacing w:before="0"/>
              <w:contextualSpacing/>
              <w:rPr>
                <w:rFonts w:cs="Arial"/>
                <w:lang w:val="sr-Latn-CS" w:eastAsia="sr-Latn-CS"/>
              </w:rPr>
            </w:pPr>
            <w:r w:rsidRPr="0037534C">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37534C" w:rsidRDefault="00562AED" w:rsidP="0037534C">
            <w:pPr>
              <w:tabs>
                <w:tab w:val="left" w:pos="680"/>
              </w:tabs>
              <w:snapToGrid w:val="0"/>
              <w:spacing w:before="0"/>
              <w:contextualSpacing/>
              <w:rPr>
                <w:rFonts w:eastAsia="Calibri" w:cs="Arial"/>
              </w:rPr>
            </w:pPr>
            <w:r w:rsidRPr="0037534C">
              <w:rPr>
                <w:rFonts w:eastAsia="Calibri" w:cs="Arial"/>
                <w:b/>
                <w:lang w:val="sr-Latn-CS" w:eastAsia="sr-Latn-CS"/>
              </w:rPr>
              <w:t xml:space="preserve">Ови докази не могу бити старији од два месеца </w:t>
            </w:r>
            <w:r w:rsidRPr="0037534C">
              <w:rPr>
                <w:rFonts w:eastAsia="Calibri" w:cs="Arial"/>
                <w:b/>
                <w:lang w:val="sr-Cyrl-CS" w:eastAsia="sr-Latn-CS"/>
              </w:rPr>
              <w:t>пре</w:t>
            </w:r>
            <w:r w:rsidRPr="0037534C">
              <w:rPr>
                <w:rFonts w:eastAsia="Calibri" w:cs="Arial"/>
                <w:b/>
                <w:lang w:val="sr-Latn-CS" w:eastAsia="sr-Latn-CS"/>
              </w:rPr>
              <w:t xml:space="preserve"> отварања понуда</w:t>
            </w:r>
            <w:r w:rsidRPr="0037534C">
              <w:rPr>
                <w:rFonts w:eastAsia="Calibri" w:cs="Arial"/>
                <w:lang w:val="sr-Latn-CS" w:eastAsia="sr-Latn-CS"/>
              </w:rPr>
              <w:t>.</w:t>
            </w:r>
          </w:p>
        </w:tc>
      </w:tr>
      <w:tr w:rsidR="00175774" w:rsidRPr="0037534C" w:rsidTr="008112A2">
        <w:trPr>
          <w:jc w:val="center"/>
        </w:trPr>
        <w:tc>
          <w:tcPr>
            <w:tcW w:w="729" w:type="dxa"/>
            <w:vAlign w:val="center"/>
          </w:tcPr>
          <w:p w:rsidR="00175774" w:rsidRPr="0037534C" w:rsidRDefault="00175774" w:rsidP="0037534C">
            <w:pPr>
              <w:jc w:val="center"/>
              <w:rPr>
                <w:rFonts w:cs="Arial"/>
              </w:rPr>
            </w:pPr>
            <w:r w:rsidRPr="0037534C">
              <w:rPr>
                <w:rFonts w:cs="Arial"/>
              </w:rPr>
              <w:lastRenderedPageBreak/>
              <w:t xml:space="preserve">4. </w:t>
            </w:r>
          </w:p>
        </w:tc>
        <w:tc>
          <w:tcPr>
            <w:tcW w:w="8430" w:type="dxa"/>
          </w:tcPr>
          <w:p w:rsidR="00562AED" w:rsidRPr="0037534C" w:rsidRDefault="00562AED" w:rsidP="0037534C">
            <w:pPr>
              <w:snapToGrid w:val="0"/>
              <w:spacing w:before="0"/>
              <w:rPr>
                <w:rFonts w:cs="Arial"/>
                <w:b/>
                <w:u w:val="single"/>
                <w:lang w:val="sr-Latn-CS" w:eastAsia="sr-Latn-CS"/>
              </w:rPr>
            </w:pPr>
            <w:r w:rsidRPr="0037534C">
              <w:rPr>
                <w:rFonts w:cs="Arial"/>
                <w:b/>
                <w:u w:val="single"/>
                <w:lang w:val="sr-Latn-CS" w:eastAsia="sr-Latn-CS"/>
              </w:rPr>
              <w:t>Услов:</w:t>
            </w:r>
          </w:p>
          <w:p w:rsidR="00562AED" w:rsidRPr="0037534C" w:rsidRDefault="00562AED" w:rsidP="0037534C">
            <w:pPr>
              <w:snapToGrid w:val="0"/>
              <w:spacing w:before="0"/>
              <w:rPr>
                <w:rFonts w:cs="Arial"/>
                <w:lang w:val="sr-Latn-CS" w:eastAsia="sr-Latn-CS"/>
              </w:rPr>
            </w:pPr>
            <w:r w:rsidRPr="0037534C">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37534C" w:rsidRDefault="00562AED" w:rsidP="0037534C">
            <w:pPr>
              <w:autoSpaceDE w:val="0"/>
              <w:autoSpaceDN w:val="0"/>
              <w:adjustRightInd w:val="0"/>
              <w:spacing w:before="0"/>
              <w:rPr>
                <w:rFonts w:cs="Arial"/>
                <w:b/>
                <w:u w:val="single"/>
                <w:lang w:val="sr-Latn-CS" w:eastAsia="sr-Latn-CS"/>
              </w:rPr>
            </w:pPr>
            <w:r w:rsidRPr="0037534C">
              <w:rPr>
                <w:rFonts w:cs="Arial"/>
                <w:b/>
                <w:u w:val="single"/>
                <w:lang w:val="sr-Latn-CS" w:eastAsia="sr-Latn-CS"/>
              </w:rPr>
              <w:t>Доказ:</w:t>
            </w:r>
          </w:p>
          <w:p w:rsidR="00562AED" w:rsidRPr="0037534C" w:rsidRDefault="00562AED" w:rsidP="0037534C">
            <w:pPr>
              <w:spacing w:before="0"/>
              <w:rPr>
                <w:rFonts w:cs="Arial"/>
                <w:b/>
                <w:lang w:val="sr-Latn-CS" w:eastAsia="sr-Latn-CS"/>
              </w:rPr>
            </w:pPr>
            <w:r w:rsidRPr="0037534C">
              <w:rPr>
                <w:rFonts w:cs="Arial"/>
                <w:lang w:val="sr-Latn-CS" w:eastAsia="sr-Latn-CS"/>
              </w:rPr>
              <w:t>Потписан и оверен Образац изјаве на основу члана 75. став 2. ЗЈН(Образац бр.</w:t>
            </w:r>
            <w:r w:rsidR="00D60E1B" w:rsidRPr="0037534C">
              <w:rPr>
                <w:rFonts w:cs="Arial"/>
                <w:lang w:val="sr-Cyrl-RS" w:eastAsia="sr-Latn-CS"/>
              </w:rPr>
              <w:t>4</w:t>
            </w:r>
            <w:r w:rsidRPr="0037534C">
              <w:rPr>
                <w:rFonts w:cs="Arial"/>
                <w:lang w:val="sr-Latn-CS" w:eastAsia="sr-Latn-CS"/>
              </w:rPr>
              <w:t>)</w:t>
            </w:r>
          </w:p>
          <w:p w:rsidR="00562AED" w:rsidRPr="0037534C" w:rsidRDefault="00562AED" w:rsidP="0037534C">
            <w:pPr>
              <w:snapToGrid w:val="0"/>
              <w:spacing w:before="0"/>
              <w:rPr>
                <w:rFonts w:cs="Arial"/>
                <w:lang w:val="sr-Cyrl-CS" w:eastAsia="sr-Latn-CS"/>
              </w:rPr>
            </w:pPr>
            <w:r w:rsidRPr="0037534C">
              <w:rPr>
                <w:rFonts w:cs="Arial"/>
                <w:lang w:val="sr-Latn-CS" w:eastAsia="sr-Latn-CS"/>
              </w:rPr>
              <w:t>Напомена:</w:t>
            </w:r>
          </w:p>
          <w:p w:rsidR="00562AED" w:rsidRPr="0037534C" w:rsidRDefault="00562AED" w:rsidP="0037534C">
            <w:pPr>
              <w:numPr>
                <w:ilvl w:val="0"/>
                <w:numId w:val="25"/>
              </w:numPr>
              <w:snapToGrid w:val="0"/>
              <w:spacing w:before="0"/>
              <w:rPr>
                <w:rFonts w:cs="Arial"/>
                <w:lang w:val="sr-Cyrl-CS" w:eastAsia="sr-Latn-CS"/>
              </w:rPr>
            </w:pPr>
            <w:r w:rsidRPr="0037534C">
              <w:rPr>
                <w:rFonts w:cs="Arial"/>
                <w:lang w:val="sr-Latn-CS" w:eastAsia="sr-Latn-CS"/>
              </w:rPr>
              <w:t xml:space="preserve">Изјава мора да буде потписана од стране овлашћеног лица </w:t>
            </w:r>
            <w:r w:rsidRPr="0037534C">
              <w:rPr>
                <w:rFonts w:cs="Arial"/>
                <w:lang w:val="sr-Cyrl-CS" w:eastAsia="sr-Latn-CS"/>
              </w:rPr>
              <w:t>за заступање понуђача</w:t>
            </w:r>
            <w:r w:rsidRPr="0037534C">
              <w:rPr>
                <w:rFonts w:cs="Arial"/>
                <w:lang w:val="sr-Latn-CS" w:eastAsia="sr-Latn-CS"/>
              </w:rPr>
              <w:t xml:space="preserve"> и оверена печатом. </w:t>
            </w:r>
          </w:p>
          <w:p w:rsidR="00562AED" w:rsidRPr="0037534C" w:rsidRDefault="00562AED" w:rsidP="0037534C">
            <w:pPr>
              <w:numPr>
                <w:ilvl w:val="0"/>
                <w:numId w:val="25"/>
              </w:numPr>
              <w:snapToGrid w:val="0"/>
              <w:spacing w:before="0"/>
              <w:rPr>
                <w:rFonts w:cs="Arial"/>
                <w:lang w:val="sr-Latn-CS" w:eastAsia="sr-Latn-CS"/>
              </w:rPr>
            </w:pPr>
            <w:r w:rsidRPr="0037534C">
              <w:rPr>
                <w:rFonts w:cs="Arial"/>
                <w:lang w:val="sr-Latn-CS" w:eastAsia="sr-Latn-CS"/>
              </w:rPr>
              <w:t xml:space="preserve">Уколико понуду подноси група понуђача, Изјава мора бити </w:t>
            </w:r>
            <w:r w:rsidRPr="0037534C">
              <w:rPr>
                <w:rFonts w:cs="Arial"/>
                <w:lang w:val="sr-Cyrl-CS" w:eastAsia="sr-Latn-CS"/>
              </w:rPr>
              <w:t>достављена за сваког члана групе понуђача. Изјава мора бити</w:t>
            </w:r>
            <w:r w:rsidRPr="0037534C">
              <w:rPr>
                <w:rFonts w:cs="Arial"/>
                <w:lang w:val="sr-Latn-CS" w:eastAsia="sr-Latn-CS"/>
              </w:rPr>
              <w:t xml:space="preserve"> потписана од стране овлашћеног лица </w:t>
            </w:r>
            <w:r w:rsidRPr="0037534C">
              <w:rPr>
                <w:rFonts w:cs="Arial"/>
                <w:lang w:val="sr-Cyrl-CS" w:eastAsia="sr-Latn-CS"/>
              </w:rPr>
              <w:t xml:space="preserve">за заступање </w:t>
            </w:r>
            <w:r w:rsidRPr="0037534C">
              <w:rPr>
                <w:rFonts w:cs="Arial"/>
                <w:lang w:val="sr-Latn-CS" w:eastAsia="sr-Latn-CS"/>
              </w:rPr>
              <w:t xml:space="preserve">понуђача из групе понуђача и оверена печатом.  </w:t>
            </w:r>
          </w:p>
          <w:p w:rsidR="005E487E" w:rsidRPr="0037534C" w:rsidRDefault="00562AED" w:rsidP="0037534C">
            <w:pPr>
              <w:numPr>
                <w:ilvl w:val="0"/>
                <w:numId w:val="25"/>
              </w:numPr>
              <w:tabs>
                <w:tab w:val="num" w:pos="723"/>
              </w:tabs>
              <w:snapToGrid w:val="0"/>
              <w:spacing w:before="0"/>
              <w:ind w:left="723"/>
              <w:rPr>
                <w:rFonts w:cs="Arial"/>
                <w:lang w:val="sr-Latn-CS" w:eastAsia="sr-Latn-CS"/>
              </w:rPr>
            </w:pPr>
            <w:r w:rsidRPr="0037534C">
              <w:rPr>
                <w:rFonts w:cs="Arial"/>
                <w:lang w:val="sr-Latn-CS" w:eastAsia="sr-Latn-CS"/>
              </w:rPr>
              <w:t xml:space="preserve">Уколико понуђач подноси понуду са подизвођачем, Изјава мора бити </w:t>
            </w:r>
            <w:r w:rsidRPr="0037534C">
              <w:rPr>
                <w:rFonts w:cs="Arial"/>
                <w:lang w:val="sr-Cyrl-CS" w:eastAsia="sr-Latn-CS"/>
              </w:rPr>
              <w:t xml:space="preserve">достављена и за сваког </w:t>
            </w:r>
            <w:r w:rsidRPr="0037534C">
              <w:rPr>
                <w:rFonts w:cs="Arial"/>
                <w:lang w:val="sr-Latn-CS" w:eastAsia="sr-Latn-CS"/>
              </w:rPr>
              <w:t>подизвођача.</w:t>
            </w:r>
            <w:r w:rsidRPr="0037534C">
              <w:rPr>
                <w:rFonts w:cs="Arial"/>
                <w:lang w:val="sr-Cyrl-CS" w:eastAsia="sr-Latn-CS"/>
              </w:rPr>
              <w:t xml:space="preserve"> Изјава мора бити</w:t>
            </w:r>
            <w:r w:rsidRPr="0037534C">
              <w:rPr>
                <w:rFonts w:cs="Arial"/>
                <w:lang w:val="sr-Latn-CS" w:eastAsia="sr-Latn-CS"/>
              </w:rPr>
              <w:t xml:space="preserve"> потписана од стране овлашћеног лица </w:t>
            </w:r>
            <w:r w:rsidRPr="0037534C">
              <w:rPr>
                <w:rFonts w:cs="Arial"/>
                <w:lang w:val="sr-Cyrl-CS" w:eastAsia="sr-Latn-CS"/>
              </w:rPr>
              <w:t xml:space="preserve">за заступање </w:t>
            </w:r>
            <w:r w:rsidRPr="0037534C">
              <w:rPr>
                <w:rFonts w:cs="Arial"/>
                <w:lang w:val="sr-Latn-CS" w:eastAsia="sr-Latn-CS"/>
              </w:rPr>
              <w:t xml:space="preserve">подизвођача и оверена печатом.  </w:t>
            </w:r>
          </w:p>
        </w:tc>
      </w:tr>
      <w:tr w:rsidR="000B519A" w:rsidRPr="0037534C" w:rsidTr="008112A2">
        <w:trPr>
          <w:jc w:val="center"/>
        </w:trPr>
        <w:tc>
          <w:tcPr>
            <w:tcW w:w="729" w:type="dxa"/>
            <w:vAlign w:val="center"/>
          </w:tcPr>
          <w:p w:rsidR="000B519A" w:rsidRPr="0037534C" w:rsidRDefault="000B519A" w:rsidP="0037534C">
            <w:pPr>
              <w:jc w:val="center"/>
              <w:rPr>
                <w:rFonts w:cs="Arial"/>
              </w:rPr>
            </w:pPr>
          </w:p>
        </w:tc>
        <w:tc>
          <w:tcPr>
            <w:tcW w:w="8430" w:type="dxa"/>
          </w:tcPr>
          <w:p w:rsidR="000B519A" w:rsidRPr="0037534C" w:rsidRDefault="000B519A" w:rsidP="0037534C">
            <w:pPr>
              <w:ind w:right="-180"/>
              <w:jc w:val="center"/>
              <w:rPr>
                <w:rFonts w:cs="Arial"/>
                <w:b/>
                <w:lang w:val="sr-Latn-CS" w:eastAsia="sr-Latn-CS"/>
              </w:rPr>
            </w:pPr>
            <w:r w:rsidRPr="0037534C">
              <w:rPr>
                <w:rFonts w:cs="Arial"/>
                <w:b/>
                <w:lang w:val="sr-Latn-CS" w:eastAsia="sr-Latn-CS"/>
              </w:rPr>
              <w:t xml:space="preserve">4.2  ДОДАТНИ УСЛОВИ </w:t>
            </w:r>
          </w:p>
          <w:p w:rsidR="000B519A" w:rsidRPr="0037534C" w:rsidRDefault="000B519A" w:rsidP="0037534C">
            <w:pPr>
              <w:snapToGrid w:val="0"/>
              <w:jc w:val="center"/>
              <w:rPr>
                <w:rFonts w:cs="Arial"/>
                <w:b/>
                <w:lang w:val="sr-Cyrl-RS" w:eastAsia="sr-Latn-CS"/>
              </w:rPr>
            </w:pPr>
            <w:r w:rsidRPr="0037534C">
              <w:rPr>
                <w:rFonts w:cs="Arial"/>
                <w:b/>
                <w:lang w:val="sr-Latn-CS" w:eastAsia="sr-Latn-CS"/>
              </w:rPr>
              <w:t>ЗА УЧЕШЋЕ У ПОСТУПКУ ЈАВНЕ НАБАВКЕ ИЗ ЧЛАНА 76. ЗАКОНА</w:t>
            </w:r>
          </w:p>
        </w:tc>
      </w:tr>
      <w:tr w:rsidR="00321D3F" w:rsidRPr="0037534C" w:rsidTr="008112A2">
        <w:trPr>
          <w:jc w:val="center"/>
        </w:trPr>
        <w:tc>
          <w:tcPr>
            <w:tcW w:w="729" w:type="dxa"/>
            <w:vAlign w:val="center"/>
          </w:tcPr>
          <w:p w:rsidR="00321D3F" w:rsidRPr="0037534C" w:rsidRDefault="00D80CF5" w:rsidP="0037534C">
            <w:pPr>
              <w:jc w:val="center"/>
              <w:rPr>
                <w:rFonts w:cs="Arial"/>
                <w:lang w:val="sr-Cyrl-RS"/>
              </w:rPr>
            </w:pPr>
            <w:r w:rsidRPr="0037534C">
              <w:rPr>
                <w:rFonts w:cs="Arial"/>
              </w:rPr>
              <w:t>5</w:t>
            </w:r>
            <w:r w:rsidR="00321D3F" w:rsidRPr="0037534C">
              <w:rPr>
                <w:rFonts w:cs="Arial"/>
                <w:lang w:val="sr-Cyrl-RS"/>
              </w:rPr>
              <w:t>.</w:t>
            </w:r>
          </w:p>
        </w:tc>
        <w:tc>
          <w:tcPr>
            <w:tcW w:w="8430" w:type="dxa"/>
          </w:tcPr>
          <w:p w:rsidR="00321D3F" w:rsidRPr="0037534C" w:rsidRDefault="00321D3F" w:rsidP="0037534C">
            <w:pPr>
              <w:autoSpaceDE w:val="0"/>
              <w:autoSpaceDN w:val="0"/>
              <w:adjustRightInd w:val="0"/>
              <w:spacing w:before="0"/>
              <w:rPr>
                <w:rFonts w:cs="Arial"/>
                <w:b/>
              </w:rPr>
            </w:pPr>
            <w:r w:rsidRPr="0037534C">
              <w:rPr>
                <w:rFonts w:cs="Arial"/>
                <w:b/>
                <w:u w:val="single"/>
              </w:rPr>
              <w:t>Услов:</w:t>
            </w:r>
          </w:p>
          <w:p w:rsidR="00321D3F" w:rsidRPr="0037534C" w:rsidRDefault="00321D3F" w:rsidP="0037534C">
            <w:pPr>
              <w:autoSpaceDE w:val="0"/>
              <w:autoSpaceDN w:val="0"/>
              <w:adjustRightInd w:val="0"/>
              <w:spacing w:before="0"/>
              <w:rPr>
                <w:rFonts w:cs="Arial"/>
              </w:rPr>
            </w:pPr>
            <w:r w:rsidRPr="0037534C">
              <w:rPr>
                <w:rFonts w:cs="Arial"/>
              </w:rPr>
              <w:t>Пословни капацитет *</w:t>
            </w:r>
          </w:p>
          <w:p w:rsidR="00321D3F" w:rsidRPr="0037534C" w:rsidRDefault="00321D3F" w:rsidP="0037534C">
            <w:pPr>
              <w:autoSpaceDE w:val="0"/>
              <w:autoSpaceDN w:val="0"/>
              <w:adjustRightInd w:val="0"/>
              <w:spacing w:before="0"/>
              <w:rPr>
                <w:rFonts w:cs="Arial"/>
              </w:rPr>
            </w:pPr>
            <w:r w:rsidRPr="0037534C">
              <w:rPr>
                <w:rFonts w:cs="Arial"/>
              </w:rPr>
              <w:t xml:space="preserve">Понуђач располаже неопходним </w:t>
            </w:r>
            <w:r w:rsidRPr="0037534C">
              <w:rPr>
                <w:rFonts w:cs="Arial"/>
                <w:b/>
              </w:rPr>
              <w:t>пословним капацитетом</w:t>
            </w:r>
            <w:r w:rsidRPr="0037534C">
              <w:rPr>
                <w:rFonts w:cs="Arial"/>
              </w:rPr>
              <w:t xml:space="preserve"> ако:</w:t>
            </w:r>
          </w:p>
          <w:p w:rsidR="00321D3F" w:rsidRPr="0037534C" w:rsidRDefault="00321D3F" w:rsidP="0037534C">
            <w:pPr>
              <w:pStyle w:val="ListParagraph"/>
              <w:autoSpaceDE w:val="0"/>
              <w:autoSpaceDN w:val="0"/>
              <w:adjustRightInd w:val="0"/>
              <w:spacing w:before="0" w:after="0" w:line="240" w:lineRule="auto"/>
              <w:ind w:left="-108"/>
              <w:contextualSpacing w:val="0"/>
              <w:rPr>
                <w:rFonts w:ascii="Arial" w:hAnsi="Arial" w:cs="Arial"/>
                <w:lang w:val="sr-Cyrl-RS"/>
              </w:rPr>
            </w:pPr>
            <w:r w:rsidRPr="0037534C">
              <w:rPr>
                <w:rFonts w:ascii="Arial" w:hAnsi="Arial" w:cs="Arial"/>
                <w:lang w:val="sr-Cyrl-RS"/>
              </w:rPr>
              <w:t>-</w:t>
            </w:r>
            <w:r w:rsidRPr="0037534C">
              <w:rPr>
                <w:rFonts w:ascii="Arial" w:hAnsi="Arial" w:cs="Arial"/>
              </w:rPr>
              <w:t xml:space="preserve">је у </w:t>
            </w:r>
            <w:r w:rsidRPr="0037534C">
              <w:rPr>
                <w:rFonts w:ascii="Arial" w:hAnsi="Arial" w:cs="Arial"/>
                <w:lang w:val="sr-Cyrl-CS"/>
              </w:rPr>
              <w:t>претходне</w:t>
            </w:r>
            <w:r w:rsidRPr="0037534C">
              <w:rPr>
                <w:rFonts w:ascii="Arial" w:hAnsi="Arial" w:cs="Arial"/>
              </w:rPr>
              <w:t xml:space="preserve"> три године</w:t>
            </w:r>
            <w:r w:rsidR="00ED3C21" w:rsidRPr="0037534C">
              <w:rPr>
                <w:rFonts w:ascii="Arial" w:hAnsi="Arial" w:cs="Arial"/>
                <w:lang w:val="sr-Cyrl-RS"/>
              </w:rPr>
              <w:t xml:space="preserve"> (2013., 2014., 2015.)</w:t>
            </w:r>
            <w:r w:rsidRPr="0037534C">
              <w:rPr>
                <w:rFonts w:ascii="Arial" w:hAnsi="Arial" w:cs="Arial"/>
              </w:rPr>
              <w:t xml:space="preserve"> и</w:t>
            </w:r>
            <w:r w:rsidRPr="0037534C">
              <w:rPr>
                <w:rFonts w:ascii="Arial" w:hAnsi="Arial" w:cs="Arial"/>
                <w:lang w:val="sr-Cyrl-RS"/>
              </w:rPr>
              <w:t>звршио</w:t>
            </w:r>
            <w:r w:rsidRPr="0037534C">
              <w:rPr>
                <w:rFonts w:ascii="Arial" w:hAnsi="Arial" w:cs="Arial"/>
              </w:rPr>
              <w:t xml:space="preserve"> </w:t>
            </w:r>
            <w:r w:rsidRPr="0037534C">
              <w:rPr>
                <w:rFonts w:ascii="Arial" w:hAnsi="Arial" w:cs="Arial"/>
                <w:lang w:val="sr-Cyrl-RS"/>
              </w:rPr>
              <w:t>референтне услуге предметне врсте у укупном износу миниму</w:t>
            </w:r>
            <w:r w:rsidR="00AD6CF1" w:rsidRPr="0037534C">
              <w:rPr>
                <w:rFonts w:ascii="Arial" w:hAnsi="Arial" w:cs="Arial"/>
                <w:lang w:val="sr-Cyrl-RS"/>
              </w:rPr>
              <w:t>м</w:t>
            </w:r>
            <w:r w:rsidRPr="0037534C">
              <w:rPr>
                <w:rFonts w:ascii="Arial" w:hAnsi="Arial" w:cs="Arial"/>
                <w:lang w:val="sr-Cyrl-RS"/>
              </w:rPr>
              <w:t xml:space="preserve"> </w:t>
            </w:r>
            <w:r w:rsidR="00DE5AF3" w:rsidRPr="0037534C">
              <w:rPr>
                <w:rFonts w:ascii="Arial" w:hAnsi="Arial" w:cs="Arial"/>
                <w:lang w:val="sr-Cyrl-RS"/>
              </w:rPr>
              <w:t>7</w:t>
            </w:r>
            <w:r w:rsidRPr="0037534C">
              <w:rPr>
                <w:rFonts w:ascii="Arial" w:hAnsi="Arial" w:cs="Arial"/>
                <w:lang w:val="sr-Cyrl-RS"/>
              </w:rPr>
              <w:t>00.000,00 динара</w:t>
            </w:r>
          </w:p>
          <w:p w:rsidR="000B519A" w:rsidRPr="0037534C" w:rsidRDefault="000B519A" w:rsidP="0037534C">
            <w:pPr>
              <w:autoSpaceDE w:val="0"/>
              <w:autoSpaceDN w:val="0"/>
              <w:adjustRightInd w:val="0"/>
              <w:spacing w:before="0"/>
              <w:rPr>
                <w:rFonts w:cs="Arial"/>
                <w:b/>
                <w:u w:val="single"/>
              </w:rPr>
            </w:pPr>
            <w:r w:rsidRPr="0037534C">
              <w:rPr>
                <w:rFonts w:cs="Arial"/>
                <w:b/>
                <w:u w:val="single"/>
              </w:rPr>
              <w:t xml:space="preserve">Доказ: </w:t>
            </w:r>
          </w:p>
          <w:p w:rsidR="0099668C" w:rsidRPr="0037534C" w:rsidRDefault="000B519A" w:rsidP="0037534C">
            <w:pPr>
              <w:autoSpaceDE w:val="0"/>
              <w:autoSpaceDN w:val="0"/>
              <w:adjustRightInd w:val="0"/>
              <w:spacing w:before="0"/>
              <w:ind w:left="279" w:hanging="220"/>
              <w:rPr>
                <w:rFonts w:cs="Arial"/>
                <w:lang w:val="sr-Cyrl-RS"/>
              </w:rPr>
            </w:pPr>
            <w:r w:rsidRPr="0037534C">
              <w:rPr>
                <w:rFonts w:cs="Arial"/>
                <w:lang w:val="sr-Cyrl-RS"/>
              </w:rPr>
              <w:t xml:space="preserve">1. </w:t>
            </w:r>
            <w:r w:rsidRPr="0037534C">
              <w:rPr>
                <w:rFonts w:cs="Arial"/>
              </w:rPr>
              <w:t xml:space="preserve"> </w:t>
            </w:r>
            <w:r w:rsidR="0099668C" w:rsidRPr="0037534C">
              <w:rPr>
                <w:rFonts w:cs="Arial"/>
                <w:lang w:val="sr-Cyrl-RS"/>
              </w:rPr>
              <w:t>Списак извршених услуга – стручне референце</w:t>
            </w:r>
          </w:p>
          <w:p w:rsidR="000B519A" w:rsidRPr="0037534C" w:rsidRDefault="0099668C" w:rsidP="0037534C">
            <w:pPr>
              <w:autoSpaceDE w:val="0"/>
              <w:autoSpaceDN w:val="0"/>
              <w:adjustRightInd w:val="0"/>
              <w:spacing w:before="0"/>
              <w:ind w:left="279" w:hanging="220"/>
              <w:rPr>
                <w:rFonts w:cs="Arial"/>
                <w:lang w:val="sr-Cyrl-RS"/>
              </w:rPr>
            </w:pPr>
            <w:r w:rsidRPr="0037534C">
              <w:rPr>
                <w:rFonts w:cs="Arial"/>
                <w:lang w:val="sr-Cyrl-RS"/>
              </w:rPr>
              <w:t xml:space="preserve">2. </w:t>
            </w:r>
            <w:r w:rsidRPr="0037534C">
              <w:rPr>
                <w:rFonts w:cs="Arial"/>
              </w:rPr>
              <w:t xml:space="preserve">Потписане и оверене потврде </w:t>
            </w:r>
            <w:r w:rsidRPr="0037534C">
              <w:rPr>
                <w:rFonts w:cs="Arial"/>
                <w:lang w:val="sr-Cyrl-RS"/>
              </w:rPr>
              <w:t>о референтним набавкама</w:t>
            </w:r>
          </w:p>
          <w:p w:rsidR="000B519A" w:rsidRPr="0037534C" w:rsidRDefault="000B519A" w:rsidP="0037534C">
            <w:pPr>
              <w:rPr>
                <w:rFonts w:cs="Arial"/>
                <w:b/>
                <w:u w:val="single"/>
                <w:lang w:val="sr-Latn-CS" w:eastAsia="sr-Latn-CS"/>
              </w:rPr>
            </w:pPr>
            <w:r w:rsidRPr="0037534C">
              <w:rPr>
                <w:rFonts w:cs="Arial"/>
                <w:b/>
                <w:u w:val="single"/>
                <w:lang w:val="sr-Latn-CS" w:eastAsia="sr-Latn-CS"/>
              </w:rPr>
              <w:t>Напомена:</w:t>
            </w:r>
          </w:p>
          <w:p w:rsidR="000B519A" w:rsidRPr="0037534C" w:rsidRDefault="000B519A" w:rsidP="0037534C">
            <w:pPr>
              <w:pStyle w:val="ListParagraph"/>
              <w:numPr>
                <w:ilvl w:val="0"/>
                <w:numId w:val="33"/>
              </w:numPr>
              <w:autoSpaceDE w:val="0"/>
              <w:autoSpaceDN w:val="0"/>
              <w:adjustRightInd w:val="0"/>
              <w:spacing w:before="0" w:after="0"/>
              <w:rPr>
                <w:rFonts w:ascii="Arial" w:hAnsi="Arial" w:cs="Arial"/>
                <w:lang w:val="sr-Cyrl-RS"/>
              </w:rPr>
            </w:pPr>
            <w:r w:rsidRPr="0037534C">
              <w:rPr>
                <w:rFonts w:ascii="Arial" w:hAnsi="Arial" w:cs="Arial"/>
                <w:lang w:val="sr-Latn-CS" w:eastAsia="sr-Latn-CS"/>
              </w:rPr>
              <w:t xml:space="preserve">У случају да понуду подноси група понуђача, доказ из тачке </w:t>
            </w:r>
            <w:r w:rsidRPr="0037534C">
              <w:rPr>
                <w:rFonts w:ascii="Arial" w:hAnsi="Arial" w:cs="Arial"/>
                <w:lang w:val="sr-Cyrl-RS" w:eastAsia="sr-Latn-CS"/>
              </w:rPr>
              <w:t xml:space="preserve">1 и 2 </w:t>
            </w:r>
            <w:r w:rsidRPr="0037534C">
              <w:rPr>
                <w:rFonts w:ascii="Arial" w:hAnsi="Arial" w:cs="Arial"/>
                <w:lang w:val="sr-Latn-CS" w:eastAsia="sr-Latn-CS"/>
              </w:rPr>
              <w:t xml:space="preserve">доставити за оног члана групе који испуњава тражени услов (довољно је да 1 члан групе достави </w:t>
            </w:r>
            <w:r w:rsidRPr="0037534C">
              <w:rPr>
                <w:rFonts w:ascii="Arial" w:hAnsi="Arial" w:cs="Arial"/>
              </w:rPr>
              <w:t>Референтн</w:t>
            </w:r>
            <w:r w:rsidRPr="0037534C">
              <w:rPr>
                <w:rFonts w:ascii="Arial" w:hAnsi="Arial" w:cs="Arial"/>
                <w:lang w:val="sr-Cyrl-RS"/>
              </w:rPr>
              <w:t>у</w:t>
            </w:r>
            <w:r w:rsidRPr="0037534C">
              <w:rPr>
                <w:rFonts w:ascii="Arial" w:hAnsi="Arial" w:cs="Arial"/>
              </w:rPr>
              <w:t xml:space="preserve"> лист</w:t>
            </w:r>
            <w:r w:rsidRPr="0037534C">
              <w:rPr>
                <w:rFonts w:ascii="Arial" w:hAnsi="Arial" w:cs="Arial"/>
                <w:lang w:val="sr-Cyrl-RS"/>
              </w:rPr>
              <w:t xml:space="preserve">у </w:t>
            </w:r>
            <w:r w:rsidRPr="0037534C">
              <w:rPr>
                <w:rFonts w:ascii="Arial" w:hAnsi="Arial" w:cs="Arial"/>
              </w:rPr>
              <w:t xml:space="preserve"> </w:t>
            </w:r>
            <w:r w:rsidRPr="0037534C">
              <w:rPr>
                <w:rFonts w:ascii="Arial" w:hAnsi="Arial" w:cs="Arial"/>
                <w:lang w:val="sr-Cyrl-RS"/>
              </w:rPr>
              <w:t xml:space="preserve">извршених услуга и </w:t>
            </w:r>
            <w:r w:rsidRPr="0037534C">
              <w:rPr>
                <w:rFonts w:ascii="Arial" w:hAnsi="Arial" w:cs="Arial"/>
              </w:rPr>
              <w:t xml:space="preserve">Потписане и оверене потврде </w:t>
            </w:r>
            <w:r w:rsidRPr="0037534C">
              <w:rPr>
                <w:rFonts w:ascii="Arial" w:hAnsi="Arial" w:cs="Arial"/>
                <w:lang w:val="sr-Cyrl-RS"/>
              </w:rPr>
              <w:t>наручиоца/корисника услуга</w:t>
            </w:r>
            <w:r w:rsidRPr="0037534C">
              <w:rPr>
                <w:rFonts w:ascii="Arial" w:hAnsi="Arial" w:cs="Arial"/>
                <w:lang w:val="sr-Latn-CS" w:eastAsia="sr-Latn-CS"/>
              </w:rPr>
              <w:t xml:space="preserve">, а уколико више њих заједно испуњавају услов из тачке </w:t>
            </w:r>
            <w:r w:rsidRPr="0037534C">
              <w:rPr>
                <w:rFonts w:ascii="Arial" w:hAnsi="Arial" w:cs="Arial"/>
                <w:lang w:val="sr-Cyrl-RS" w:eastAsia="sr-Latn-CS"/>
              </w:rPr>
              <w:t>1 и 2</w:t>
            </w:r>
            <w:r w:rsidRPr="0037534C">
              <w:rPr>
                <w:rFonts w:ascii="Arial" w:hAnsi="Arial" w:cs="Arial"/>
                <w:lang w:val="sr-Latn-CS" w:eastAsia="sr-Latn-CS"/>
              </w:rPr>
              <w:t>. - овај доказ доставити за те чланове.</w:t>
            </w:r>
          </w:p>
          <w:p w:rsidR="00321D3F" w:rsidRPr="0037534C" w:rsidRDefault="000B519A" w:rsidP="0037534C">
            <w:pPr>
              <w:pStyle w:val="ListParagraph"/>
              <w:numPr>
                <w:ilvl w:val="0"/>
                <w:numId w:val="33"/>
              </w:numPr>
              <w:snapToGrid w:val="0"/>
              <w:spacing w:after="0"/>
              <w:rPr>
                <w:rFonts w:ascii="Arial" w:hAnsi="Arial" w:cs="Arial"/>
                <w:b/>
                <w:color w:val="000000" w:themeColor="text1"/>
                <w:u w:val="single"/>
                <w:lang w:val="sr-Latn-CS" w:eastAsia="sr-Latn-CS"/>
              </w:rPr>
            </w:pPr>
            <w:r w:rsidRPr="003753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E5AF3" w:rsidRPr="0037534C" w:rsidTr="008112A2">
        <w:trPr>
          <w:jc w:val="center"/>
        </w:trPr>
        <w:tc>
          <w:tcPr>
            <w:tcW w:w="729" w:type="dxa"/>
            <w:vAlign w:val="center"/>
          </w:tcPr>
          <w:p w:rsidR="00DE5AF3" w:rsidRPr="0037534C" w:rsidRDefault="00D80CF5" w:rsidP="0037534C">
            <w:pPr>
              <w:jc w:val="center"/>
              <w:rPr>
                <w:rFonts w:cs="Arial"/>
                <w:lang w:val="sr-Cyrl-RS"/>
              </w:rPr>
            </w:pPr>
            <w:r w:rsidRPr="0037534C">
              <w:rPr>
                <w:rFonts w:cs="Arial"/>
              </w:rPr>
              <w:t>6</w:t>
            </w:r>
            <w:r w:rsidR="00DE5AF3" w:rsidRPr="0037534C">
              <w:rPr>
                <w:rFonts w:cs="Arial"/>
                <w:lang w:val="sr-Cyrl-RS"/>
              </w:rPr>
              <w:t>.</w:t>
            </w:r>
          </w:p>
        </w:tc>
        <w:tc>
          <w:tcPr>
            <w:tcW w:w="8430" w:type="dxa"/>
          </w:tcPr>
          <w:p w:rsidR="0095369D" w:rsidRPr="0037534C" w:rsidRDefault="0095369D" w:rsidP="0037534C">
            <w:pPr>
              <w:autoSpaceDE w:val="0"/>
              <w:autoSpaceDN w:val="0"/>
              <w:adjustRightInd w:val="0"/>
              <w:rPr>
                <w:rFonts w:cs="Arial"/>
                <w:b/>
                <w:u w:val="single"/>
                <w:lang w:val="sr-Latn-CS" w:eastAsia="sr-Latn-CS"/>
              </w:rPr>
            </w:pPr>
            <w:r w:rsidRPr="0037534C">
              <w:rPr>
                <w:rFonts w:cs="Arial"/>
                <w:b/>
                <w:u w:val="single"/>
                <w:lang w:val="sr-Latn-CS" w:eastAsia="sr-Latn-CS"/>
              </w:rPr>
              <w:t>Услов:</w:t>
            </w:r>
          </w:p>
          <w:p w:rsidR="0095369D" w:rsidRPr="0037534C" w:rsidRDefault="0095369D" w:rsidP="0037534C">
            <w:pPr>
              <w:autoSpaceDE w:val="0"/>
              <w:autoSpaceDN w:val="0"/>
              <w:adjustRightInd w:val="0"/>
              <w:rPr>
                <w:rFonts w:cs="Arial"/>
                <w:lang w:val="sr-Latn-CS" w:eastAsia="sr-Latn-CS"/>
              </w:rPr>
            </w:pPr>
            <w:r w:rsidRPr="0037534C">
              <w:rPr>
                <w:rFonts w:cs="Arial"/>
                <w:lang w:val="sr-Latn-CS" w:eastAsia="sr-Latn-CS"/>
              </w:rPr>
              <w:t>Кадровски капацитет</w:t>
            </w:r>
          </w:p>
          <w:p w:rsidR="0095369D" w:rsidRPr="0037534C" w:rsidRDefault="0095369D" w:rsidP="0037534C">
            <w:pPr>
              <w:autoSpaceDE w:val="0"/>
              <w:autoSpaceDN w:val="0"/>
              <w:adjustRightInd w:val="0"/>
              <w:spacing w:before="0"/>
              <w:rPr>
                <w:rFonts w:cs="Arial"/>
                <w:lang w:val="sr-Latn-CS" w:eastAsia="sr-Latn-CS"/>
              </w:rPr>
            </w:pPr>
            <w:r w:rsidRPr="0037534C">
              <w:rPr>
                <w:rFonts w:cs="Arial"/>
                <w:lang w:val="sr-Latn-CS" w:eastAsia="sr-Latn-CS"/>
              </w:rPr>
              <w:t xml:space="preserve">Понуђач располаже довољним кадровским капацитетом ако има најмање  </w:t>
            </w:r>
            <w:r w:rsidRPr="0037534C">
              <w:rPr>
                <w:rFonts w:cs="Arial"/>
                <w:lang w:val="sr-Cyrl-CS" w:eastAsia="sr-Latn-CS"/>
              </w:rPr>
              <w:t>1</w:t>
            </w:r>
            <w:r w:rsidR="001A2CBE" w:rsidRPr="0037534C">
              <w:rPr>
                <w:rFonts w:cs="Arial"/>
                <w:lang w:val="sr-Latn-CS" w:eastAsia="sr-Latn-CS"/>
              </w:rPr>
              <w:t xml:space="preserve"> запослен</w:t>
            </w:r>
            <w:r w:rsidR="001A2CBE" w:rsidRPr="0037534C">
              <w:rPr>
                <w:rFonts w:cs="Arial"/>
                <w:lang w:val="sr-Cyrl-RS" w:eastAsia="sr-Latn-CS"/>
              </w:rPr>
              <w:t>ог</w:t>
            </w:r>
            <w:r w:rsidRPr="0037534C">
              <w:rPr>
                <w:rFonts w:cs="Arial"/>
                <w:lang w:val="sr-Latn-CS" w:eastAsia="sr-Latn-CS"/>
              </w:rPr>
              <w:t xml:space="preserve"> </w:t>
            </w:r>
            <w:r w:rsidR="001A2CBE" w:rsidRPr="0037534C">
              <w:rPr>
                <w:rFonts w:cs="Arial"/>
                <w:lang w:val="sr-Cyrl-CS" w:eastAsia="sr-Latn-CS"/>
              </w:rPr>
              <w:t>извршиоца</w:t>
            </w:r>
            <w:r w:rsidRPr="0037534C">
              <w:rPr>
                <w:rFonts w:cs="Arial"/>
                <w:lang w:val="sr-Cyrl-CS" w:eastAsia="sr-Latn-CS"/>
              </w:rPr>
              <w:t xml:space="preserve"> са лиценцом </w:t>
            </w:r>
            <w:r w:rsidRPr="0037534C">
              <w:rPr>
                <w:rFonts w:cs="Arial"/>
                <w:sz w:val="24"/>
                <w:szCs w:val="24"/>
                <w:lang w:val="sr-Cyrl-CS"/>
              </w:rPr>
              <w:t>за  извођење електропнеуматских инсталација број 436</w:t>
            </w:r>
            <w:r w:rsidRPr="0037534C">
              <w:rPr>
                <w:rFonts w:cs="Arial"/>
                <w:lang w:val="sr-Cyrl-RS" w:eastAsia="sr-Latn-CS"/>
              </w:rPr>
              <w:t xml:space="preserve"> </w:t>
            </w:r>
            <w:r w:rsidRPr="0037534C">
              <w:rPr>
                <w:rFonts w:cs="Arial"/>
                <w:lang w:val="sr-Latn-CS" w:eastAsia="sr-Latn-CS"/>
              </w:rPr>
              <w:t xml:space="preserve">односно </w:t>
            </w:r>
            <w:r w:rsidRPr="0037534C">
              <w:rPr>
                <w:rFonts w:cs="Arial"/>
                <w:lang w:val="sr-Cyrl-CS" w:eastAsia="sr-Latn-CS"/>
              </w:rPr>
              <w:t>има радно ангажоване наведене извршиоце</w:t>
            </w:r>
            <w:r w:rsidRPr="0037534C">
              <w:rPr>
                <w:rFonts w:cs="Arial"/>
                <w:lang w:val="sr-Latn-CS" w:eastAsia="sr-Latn-CS"/>
              </w:rPr>
              <w:t xml:space="preserve"> (по основу другог облика ангажовања ван радног односа, предвиђеног члановима 197-202. Закона о раду) </w:t>
            </w:r>
          </w:p>
          <w:p w:rsidR="0095369D" w:rsidRPr="0037534C" w:rsidRDefault="0095369D" w:rsidP="0037534C">
            <w:pPr>
              <w:autoSpaceDE w:val="0"/>
              <w:autoSpaceDN w:val="0"/>
              <w:adjustRightInd w:val="0"/>
              <w:rPr>
                <w:rFonts w:cs="Arial"/>
                <w:b/>
                <w:u w:val="single"/>
                <w:lang w:val="sr-Latn-CS" w:eastAsia="sr-Latn-CS"/>
              </w:rPr>
            </w:pPr>
            <w:r w:rsidRPr="0037534C">
              <w:rPr>
                <w:rFonts w:cs="Arial"/>
                <w:b/>
                <w:u w:val="single"/>
                <w:lang w:val="sr-Latn-CS" w:eastAsia="sr-Latn-CS"/>
              </w:rPr>
              <w:t xml:space="preserve">Доказ: </w:t>
            </w:r>
          </w:p>
          <w:p w:rsidR="0095369D" w:rsidRPr="0037534C" w:rsidRDefault="0095369D" w:rsidP="0037534C">
            <w:pPr>
              <w:numPr>
                <w:ilvl w:val="0"/>
                <w:numId w:val="36"/>
              </w:numPr>
              <w:autoSpaceDE w:val="0"/>
              <w:autoSpaceDN w:val="0"/>
              <w:adjustRightInd w:val="0"/>
              <w:spacing w:before="0"/>
              <w:rPr>
                <w:rFonts w:cs="Arial"/>
                <w:lang w:val="sr-Latn-CS" w:eastAsia="sr-Latn-CS"/>
              </w:rPr>
            </w:pPr>
            <w:r w:rsidRPr="0037534C">
              <w:rPr>
                <w:rFonts w:eastAsia="Calibri" w:cs="Arial"/>
                <w:lang w:val="sr-Latn-CS" w:eastAsia="sr-Latn-CS"/>
              </w:rPr>
              <w:lastRenderedPageBreak/>
              <w:t xml:space="preserve">Фотокопија важеће лиценце </w:t>
            </w:r>
            <w:r w:rsidRPr="0037534C">
              <w:rPr>
                <w:rFonts w:eastAsia="Calibri" w:cs="Arial"/>
                <w:lang w:val="sr-Cyrl-CS" w:eastAsia="sr-Latn-CS"/>
              </w:rPr>
              <w:t xml:space="preserve">број </w:t>
            </w:r>
            <w:r w:rsidRPr="0037534C">
              <w:rPr>
                <w:rFonts w:eastAsia="Calibri" w:cs="Arial"/>
                <w:lang w:val="sr-Cyrl-RS" w:eastAsia="sr-Latn-CS"/>
              </w:rPr>
              <w:t>436</w:t>
            </w:r>
            <w:r w:rsidRPr="0037534C">
              <w:rPr>
                <w:rFonts w:eastAsia="Calibri" w:cs="Arial"/>
                <w:lang w:val="sr-Latn-CS" w:eastAsia="sr-Latn-CS"/>
              </w:rPr>
              <w:t xml:space="preserve"> са потврдом Инжењерске коморе о важењу исте</w:t>
            </w:r>
          </w:p>
          <w:p w:rsidR="00614FE8" w:rsidRPr="0037534C" w:rsidRDefault="00614FE8" w:rsidP="0037534C">
            <w:pPr>
              <w:numPr>
                <w:ilvl w:val="0"/>
                <w:numId w:val="36"/>
              </w:numPr>
              <w:autoSpaceDE w:val="0"/>
              <w:autoSpaceDN w:val="0"/>
              <w:adjustRightInd w:val="0"/>
              <w:spacing w:before="0"/>
              <w:rPr>
                <w:rFonts w:cs="Arial"/>
                <w:lang w:val="sr-Latn-CS" w:eastAsia="sr-Latn-CS"/>
              </w:rPr>
            </w:pPr>
            <w:r w:rsidRPr="0037534C">
              <w:rPr>
                <w:rFonts w:cs="Arial"/>
                <w:lang w:val="sr-Latn-CS" w:eastAsia="sr-Latn-CS"/>
              </w:rPr>
              <w:t>Фотокопија пријаве - одјаве на обавезно социјално осигурање издате од надлежног Фонда ПИО (образац М (или М3А), ко</w:t>
            </w:r>
            <w:r w:rsidR="008A4ADE" w:rsidRPr="0037534C">
              <w:rPr>
                <w:rFonts w:cs="Arial"/>
                <w:lang w:val="sr-Latn-CS" w:eastAsia="sr-Latn-CS"/>
              </w:rPr>
              <w:t>јом се потврђује да су  радници</w:t>
            </w:r>
            <w:r w:rsidRPr="0037534C">
              <w:rPr>
                <w:rFonts w:cs="Arial"/>
                <w:lang w:val="sr-Latn-CS" w:eastAsia="sr-Latn-CS"/>
              </w:rPr>
              <w:t xml:space="preserve"> запослени код понуђача - за лица у радном односу</w:t>
            </w:r>
          </w:p>
          <w:p w:rsidR="00614FE8" w:rsidRPr="0037534C" w:rsidRDefault="00614FE8" w:rsidP="0037534C">
            <w:pPr>
              <w:numPr>
                <w:ilvl w:val="0"/>
                <w:numId w:val="36"/>
              </w:numPr>
              <w:autoSpaceDE w:val="0"/>
              <w:autoSpaceDN w:val="0"/>
              <w:adjustRightInd w:val="0"/>
              <w:spacing w:before="0"/>
              <w:rPr>
                <w:rFonts w:cs="Arial"/>
                <w:lang w:val="sr-Latn-CS" w:eastAsia="sr-Latn-CS"/>
              </w:rPr>
            </w:pPr>
            <w:r w:rsidRPr="0037534C">
              <w:rPr>
                <w:rFonts w:cs="Arial"/>
                <w:lang w:val="sr-Latn-CS" w:eastAsia="sr-Latn-CS"/>
              </w:rPr>
              <w:t>Фотокопија важећег уговора о ангажовању (за лица ангажована ван радног односа)</w:t>
            </w:r>
          </w:p>
          <w:p w:rsidR="0095369D" w:rsidRPr="0037534C" w:rsidRDefault="0095369D" w:rsidP="0037534C">
            <w:pPr>
              <w:rPr>
                <w:rFonts w:cs="Arial"/>
                <w:b/>
                <w:u w:val="single"/>
                <w:lang w:val="sr-Latn-CS" w:eastAsia="sr-Latn-CS"/>
              </w:rPr>
            </w:pPr>
            <w:r w:rsidRPr="0037534C">
              <w:rPr>
                <w:rFonts w:cs="Arial"/>
                <w:b/>
                <w:u w:val="single"/>
                <w:lang w:val="sr-Latn-CS" w:eastAsia="sr-Latn-CS"/>
              </w:rPr>
              <w:t>Напомена:</w:t>
            </w:r>
          </w:p>
          <w:p w:rsidR="0095369D" w:rsidRPr="0037534C" w:rsidRDefault="0095369D" w:rsidP="0037534C">
            <w:pPr>
              <w:pStyle w:val="ListParagraph"/>
              <w:numPr>
                <w:ilvl w:val="0"/>
                <w:numId w:val="37"/>
              </w:numPr>
              <w:autoSpaceDE w:val="0"/>
              <w:autoSpaceDN w:val="0"/>
              <w:adjustRightInd w:val="0"/>
              <w:spacing w:before="0" w:after="0"/>
              <w:rPr>
                <w:rFonts w:ascii="Arial" w:hAnsi="Arial" w:cs="Arial"/>
                <w:lang w:val="sr-Latn-CS" w:eastAsia="sr-Latn-CS"/>
              </w:rPr>
            </w:pPr>
            <w:r w:rsidRPr="0037534C">
              <w:rPr>
                <w:rFonts w:ascii="Arial" w:hAnsi="Arial" w:cs="Arial"/>
                <w:lang w:val="sr-Latn-CS" w:eastAsia="sr-Latn-CS"/>
              </w:rPr>
              <w:t xml:space="preserve">У случају да понуду подноси група понуђача, доказ из тачке </w:t>
            </w:r>
            <w:r w:rsidRPr="0037534C">
              <w:rPr>
                <w:rFonts w:ascii="Arial" w:hAnsi="Arial" w:cs="Arial"/>
                <w:lang w:val="sr-Cyrl-RS" w:eastAsia="sr-Latn-CS"/>
              </w:rPr>
              <w:t>1</w:t>
            </w:r>
            <w:r w:rsidRPr="0037534C">
              <w:rPr>
                <w:rFonts w:ascii="Arial" w:hAnsi="Arial" w:cs="Arial"/>
                <w:lang w:val="sr-Latn-CS" w:eastAsia="sr-Latn-CS"/>
              </w:rPr>
              <w:t xml:space="preserve"> доставити за оног члана групе који испуњава тражени услов (довољно је да 1 члан групе достави Фотокопиј</w:t>
            </w:r>
            <w:r w:rsidRPr="0037534C">
              <w:rPr>
                <w:rFonts w:ascii="Arial" w:hAnsi="Arial" w:cs="Arial"/>
                <w:lang w:val="sr-Cyrl-RS" w:eastAsia="sr-Latn-CS"/>
              </w:rPr>
              <w:t>у</w:t>
            </w:r>
            <w:r w:rsidRPr="0037534C">
              <w:rPr>
                <w:rFonts w:ascii="Arial" w:hAnsi="Arial" w:cs="Arial"/>
                <w:lang w:val="sr-Latn-CS" w:eastAsia="sr-Latn-CS"/>
              </w:rPr>
              <w:t xml:space="preserve"> важеће лиценце </w:t>
            </w:r>
            <w:r w:rsidRPr="0037534C">
              <w:rPr>
                <w:rFonts w:ascii="Arial" w:hAnsi="Arial" w:cs="Arial"/>
                <w:lang w:val="sr-Cyrl-CS" w:eastAsia="sr-Latn-CS"/>
              </w:rPr>
              <w:t xml:space="preserve">број </w:t>
            </w:r>
            <w:r w:rsidRPr="0037534C">
              <w:rPr>
                <w:rFonts w:ascii="Arial" w:hAnsi="Arial" w:cs="Arial"/>
                <w:lang w:val="sr-Cyrl-RS" w:eastAsia="sr-Latn-CS"/>
              </w:rPr>
              <w:t>436</w:t>
            </w:r>
            <w:r w:rsidRPr="0037534C">
              <w:rPr>
                <w:rFonts w:ascii="Arial" w:hAnsi="Arial" w:cs="Arial"/>
                <w:lang w:val="sr-Latn-CS" w:eastAsia="sr-Latn-CS"/>
              </w:rPr>
              <w:t xml:space="preserve"> са потврдом Инжењерске коморе о важењу исте), а уколико више њих заједно испуњавају услов из тачке </w:t>
            </w:r>
            <w:r w:rsidRPr="0037534C">
              <w:rPr>
                <w:rFonts w:ascii="Arial" w:hAnsi="Arial" w:cs="Arial"/>
                <w:lang w:val="sr-Cyrl-RS" w:eastAsia="sr-Latn-CS"/>
              </w:rPr>
              <w:t>1</w:t>
            </w:r>
            <w:r w:rsidRPr="0037534C">
              <w:rPr>
                <w:rFonts w:ascii="Arial" w:hAnsi="Arial" w:cs="Arial"/>
                <w:lang w:val="sr-Latn-CS" w:eastAsia="sr-Latn-CS"/>
              </w:rPr>
              <w:t>. - овај доказ доставити за те чланове.</w:t>
            </w:r>
          </w:p>
          <w:p w:rsidR="00DE5AF3" w:rsidRPr="0037534C" w:rsidRDefault="0095369D" w:rsidP="0037534C">
            <w:pPr>
              <w:pStyle w:val="ListParagraph"/>
              <w:numPr>
                <w:ilvl w:val="0"/>
                <w:numId w:val="37"/>
              </w:numPr>
              <w:autoSpaceDE w:val="0"/>
              <w:autoSpaceDN w:val="0"/>
              <w:adjustRightInd w:val="0"/>
              <w:spacing w:before="0" w:after="0"/>
              <w:rPr>
                <w:rFonts w:cs="Arial"/>
                <w:b/>
                <w:color w:val="00B0F0"/>
                <w:u w:val="single"/>
              </w:rPr>
            </w:pPr>
            <w:r w:rsidRPr="003753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37534C" w:rsidRDefault="00BE2596" w:rsidP="0037534C">
      <w:pPr>
        <w:spacing w:before="0"/>
        <w:rPr>
          <w:rFonts w:cs="Arial"/>
          <w:lang w:eastAsia="zh-CN"/>
        </w:rPr>
      </w:pPr>
      <w:r w:rsidRPr="0037534C">
        <w:rPr>
          <w:rFonts w:cs="Arial"/>
          <w:lang w:eastAsia="zh-CN"/>
        </w:rPr>
        <w:lastRenderedPageBreak/>
        <w:t>Понуда понуђача који не докаже да испуњава на</w:t>
      </w:r>
      <w:r w:rsidR="00601E17" w:rsidRPr="0037534C">
        <w:rPr>
          <w:rFonts w:cs="Arial"/>
          <w:lang w:eastAsia="zh-CN"/>
        </w:rPr>
        <w:t>ведене обавезне</w:t>
      </w:r>
      <w:r w:rsidR="000323CA" w:rsidRPr="0037534C">
        <w:rPr>
          <w:rFonts w:cs="Arial"/>
          <w:lang w:val="sr-Cyrl-RS" w:eastAsia="zh-CN"/>
        </w:rPr>
        <w:t xml:space="preserve"> и додатне </w:t>
      </w:r>
      <w:proofErr w:type="gramStart"/>
      <w:r w:rsidR="000323CA" w:rsidRPr="0037534C">
        <w:rPr>
          <w:rFonts w:cs="Arial"/>
          <w:lang w:val="sr-Cyrl-RS" w:eastAsia="zh-CN"/>
        </w:rPr>
        <w:t>услове</w:t>
      </w:r>
      <w:r w:rsidR="00601E17" w:rsidRPr="0037534C">
        <w:rPr>
          <w:rFonts w:cs="Arial"/>
          <w:lang w:eastAsia="zh-CN"/>
        </w:rPr>
        <w:t xml:space="preserve">  из</w:t>
      </w:r>
      <w:proofErr w:type="gramEnd"/>
      <w:r w:rsidR="00601E17" w:rsidRPr="0037534C">
        <w:rPr>
          <w:rFonts w:cs="Arial"/>
          <w:lang w:eastAsia="zh-CN"/>
        </w:rPr>
        <w:t xml:space="preserve"> тачака 1.до </w:t>
      </w:r>
      <w:r w:rsidR="00D80CF5" w:rsidRPr="0037534C">
        <w:rPr>
          <w:rFonts w:cs="Arial"/>
          <w:lang w:eastAsia="zh-CN"/>
        </w:rPr>
        <w:t>6</w:t>
      </w:r>
      <w:r w:rsidR="00601E17" w:rsidRPr="0037534C">
        <w:rPr>
          <w:rFonts w:cs="Arial"/>
          <w:lang w:val="sr-Cyrl-RS" w:eastAsia="zh-CN"/>
        </w:rPr>
        <w:t xml:space="preserve">. </w:t>
      </w:r>
      <w:proofErr w:type="gramStart"/>
      <w:r w:rsidRPr="0037534C">
        <w:rPr>
          <w:rFonts w:cs="Arial"/>
          <w:lang w:eastAsia="zh-CN"/>
        </w:rPr>
        <w:t>овог</w:t>
      </w:r>
      <w:proofErr w:type="gramEnd"/>
      <w:r w:rsidRPr="0037534C">
        <w:rPr>
          <w:rFonts w:cs="Arial"/>
          <w:lang w:eastAsia="zh-CN"/>
        </w:rPr>
        <w:t xml:space="preserve"> обрасца, биће одбијена као неприхватљива.</w:t>
      </w:r>
    </w:p>
    <w:p w:rsidR="00221263" w:rsidRPr="0037534C" w:rsidRDefault="00BE2596" w:rsidP="0037534C">
      <w:pPr>
        <w:rPr>
          <w:rFonts w:cs="Arial"/>
          <w:lang w:val="sr-Cyrl-RS" w:eastAsia="zh-CN"/>
        </w:rPr>
      </w:pPr>
      <w:r w:rsidRPr="0037534C">
        <w:rPr>
          <w:rFonts w:cs="Arial"/>
        </w:rPr>
        <w:t xml:space="preserve">1. Сваки подизвођач мора да испуњава услове из члана 75.став 1. </w:t>
      </w:r>
      <w:proofErr w:type="gramStart"/>
      <w:r w:rsidRPr="0037534C">
        <w:rPr>
          <w:rFonts w:cs="Arial"/>
        </w:rPr>
        <w:t>тачка</w:t>
      </w:r>
      <w:proofErr w:type="gramEnd"/>
      <w:r w:rsidRPr="0037534C">
        <w:rPr>
          <w:rFonts w:cs="Arial"/>
        </w:rPr>
        <w:t xml:space="preserve"> 1), 2) и 4) и члана 75. </w:t>
      </w:r>
      <w:proofErr w:type="gramStart"/>
      <w:r w:rsidRPr="0037534C">
        <w:rPr>
          <w:rFonts w:cs="Arial"/>
        </w:rPr>
        <w:t>став</w:t>
      </w:r>
      <w:proofErr w:type="gramEnd"/>
      <w:r w:rsidRPr="0037534C">
        <w:rPr>
          <w:rFonts w:cs="Arial"/>
        </w:rPr>
        <w:t xml:space="preserve"> 2. </w:t>
      </w:r>
      <w:proofErr w:type="gramStart"/>
      <w:r w:rsidRPr="0037534C">
        <w:rPr>
          <w:rFonts w:cs="Arial"/>
        </w:rPr>
        <w:t>Закона, што доказује достављањем доказа наведених у овом одељку.</w:t>
      </w:r>
      <w:proofErr w:type="gramEnd"/>
      <w:r w:rsidRPr="0037534C">
        <w:rPr>
          <w:rFonts w:cs="Arial"/>
        </w:rPr>
        <w:t xml:space="preserve"> </w:t>
      </w:r>
      <w:r w:rsidR="00221263" w:rsidRPr="0037534C">
        <w:rPr>
          <w:rFonts w:cs="Arial"/>
        </w:rPr>
        <w:t>Услове у вези са капацитетима из члана 76.Закона, понуђач испуњава самостално без обзира на ангажовање подизвођача</w:t>
      </w:r>
      <w:r w:rsidR="00221263" w:rsidRPr="0037534C">
        <w:rPr>
          <w:rFonts w:cs="Arial"/>
          <w:lang w:eastAsia="zh-CN"/>
        </w:rPr>
        <w:t xml:space="preserve"> </w:t>
      </w:r>
    </w:p>
    <w:p w:rsidR="00221263" w:rsidRPr="0037534C" w:rsidRDefault="00BE2596" w:rsidP="0037534C">
      <w:pPr>
        <w:spacing w:before="0"/>
        <w:rPr>
          <w:rFonts w:cs="Arial"/>
          <w:lang w:eastAsia="zh-CN"/>
        </w:rPr>
      </w:pPr>
      <w:r w:rsidRPr="0037534C">
        <w:rPr>
          <w:rFonts w:cs="Arial"/>
          <w:lang w:eastAsia="zh-CN"/>
        </w:rPr>
        <w:t xml:space="preserve">2. Сваки понуђач из групе </w:t>
      </w:r>
      <w:proofErr w:type="gramStart"/>
      <w:r w:rsidRPr="0037534C">
        <w:rPr>
          <w:rFonts w:cs="Arial"/>
          <w:lang w:eastAsia="zh-CN"/>
        </w:rPr>
        <w:t>понуђача  која</w:t>
      </w:r>
      <w:proofErr w:type="gramEnd"/>
      <w:r w:rsidRPr="0037534C">
        <w:rPr>
          <w:rFonts w:cs="Arial"/>
          <w:lang w:eastAsia="zh-CN"/>
        </w:rPr>
        <w:t xml:space="preserve"> подноси заједничку понуду мора да испуњава услове из члана 75. </w:t>
      </w:r>
      <w:proofErr w:type="gramStart"/>
      <w:r w:rsidRPr="0037534C">
        <w:rPr>
          <w:rFonts w:cs="Arial"/>
          <w:lang w:eastAsia="zh-CN"/>
        </w:rPr>
        <w:t>став</w:t>
      </w:r>
      <w:proofErr w:type="gramEnd"/>
      <w:r w:rsidRPr="0037534C">
        <w:rPr>
          <w:rFonts w:cs="Arial"/>
          <w:lang w:eastAsia="zh-CN"/>
        </w:rPr>
        <w:t xml:space="preserve"> 1. </w:t>
      </w:r>
      <w:proofErr w:type="gramStart"/>
      <w:r w:rsidRPr="0037534C">
        <w:rPr>
          <w:rFonts w:cs="Arial"/>
          <w:lang w:eastAsia="zh-CN"/>
        </w:rPr>
        <w:t>тачка</w:t>
      </w:r>
      <w:proofErr w:type="gramEnd"/>
      <w:r w:rsidRPr="0037534C">
        <w:rPr>
          <w:rFonts w:cs="Arial"/>
          <w:lang w:eastAsia="zh-CN"/>
        </w:rPr>
        <w:t xml:space="preserve"> 1), 2) и 4) </w:t>
      </w:r>
      <w:r w:rsidRPr="0037534C">
        <w:rPr>
          <w:rFonts w:cs="Arial"/>
        </w:rPr>
        <w:t xml:space="preserve">и члана 75. </w:t>
      </w:r>
      <w:proofErr w:type="gramStart"/>
      <w:r w:rsidRPr="0037534C">
        <w:rPr>
          <w:rFonts w:cs="Arial"/>
        </w:rPr>
        <w:t>став</w:t>
      </w:r>
      <w:proofErr w:type="gramEnd"/>
      <w:r w:rsidRPr="0037534C">
        <w:rPr>
          <w:rFonts w:cs="Arial"/>
        </w:rPr>
        <w:t xml:space="preserve"> 2. </w:t>
      </w:r>
      <w:proofErr w:type="gramStart"/>
      <w:r w:rsidRPr="0037534C">
        <w:rPr>
          <w:rFonts w:cs="Arial"/>
          <w:lang w:eastAsia="zh-CN"/>
        </w:rPr>
        <w:t>Закона, што доказује достављањем доказа наведених у овом одељку.</w:t>
      </w:r>
      <w:proofErr w:type="gramEnd"/>
      <w:r w:rsidRPr="0037534C">
        <w:rPr>
          <w:rFonts w:cs="Arial"/>
          <w:lang w:eastAsia="zh-CN"/>
        </w:rPr>
        <w:t xml:space="preserve"> </w:t>
      </w:r>
      <w:proofErr w:type="gramStart"/>
      <w:r w:rsidR="00221263" w:rsidRPr="0037534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37534C" w:rsidRDefault="00BE2596" w:rsidP="0037534C">
      <w:pPr>
        <w:rPr>
          <w:rFonts w:cs="Arial"/>
          <w:lang w:eastAsia="zh-CN"/>
        </w:rPr>
      </w:pPr>
      <w:r w:rsidRPr="0037534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37534C" w:rsidRDefault="00BE2596" w:rsidP="0037534C">
      <w:pPr>
        <w:spacing w:before="0"/>
        <w:rPr>
          <w:rFonts w:cs="Arial"/>
          <w:lang w:val="sr-Cyrl-RS" w:eastAsia="zh-CN"/>
        </w:rPr>
      </w:pPr>
      <w:proofErr w:type="gramStart"/>
      <w:r w:rsidRPr="0037534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37534C" w:rsidRDefault="00BE2596" w:rsidP="0037534C">
      <w:pPr>
        <w:spacing w:before="0"/>
        <w:rPr>
          <w:rFonts w:cs="Arial"/>
          <w:lang w:eastAsia="zh-CN"/>
        </w:rPr>
      </w:pPr>
      <w:r w:rsidRPr="0037534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37534C" w:rsidRDefault="00BE2596" w:rsidP="0037534C">
      <w:pPr>
        <w:spacing w:before="0"/>
        <w:rPr>
          <w:rFonts w:cs="Arial"/>
          <w:lang w:eastAsia="zh-CN"/>
        </w:rPr>
      </w:pPr>
      <w:r w:rsidRPr="0037534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37534C" w:rsidRDefault="00BE2596" w:rsidP="0037534C">
      <w:pPr>
        <w:spacing w:before="0"/>
        <w:ind w:firstLine="720"/>
        <w:rPr>
          <w:rFonts w:cs="Arial"/>
          <w:lang w:eastAsia="zh-CN"/>
        </w:rPr>
      </w:pPr>
      <w:proofErr w:type="gramStart"/>
      <w:r w:rsidRPr="0037534C">
        <w:rPr>
          <w:rFonts w:cs="Arial"/>
          <w:lang w:eastAsia="zh-CN"/>
        </w:rPr>
        <w:t>1)извод</w:t>
      </w:r>
      <w:proofErr w:type="gramEnd"/>
      <w:r w:rsidRPr="0037534C">
        <w:rPr>
          <w:rFonts w:cs="Arial"/>
          <w:lang w:eastAsia="zh-CN"/>
        </w:rPr>
        <w:t xml:space="preserve"> из регистра надлежног органа:</w:t>
      </w:r>
    </w:p>
    <w:p w:rsidR="00BE2596" w:rsidRPr="0037534C" w:rsidRDefault="00BE2596" w:rsidP="0037534C">
      <w:pPr>
        <w:spacing w:before="0"/>
        <w:ind w:firstLine="720"/>
        <w:rPr>
          <w:rFonts w:cs="Arial"/>
          <w:lang w:eastAsia="zh-CN"/>
        </w:rPr>
      </w:pPr>
      <w:r w:rsidRPr="0037534C">
        <w:rPr>
          <w:rFonts w:cs="Arial"/>
          <w:lang w:eastAsia="zh-CN"/>
        </w:rPr>
        <w:t xml:space="preserve">-извод из регистра АПР: </w:t>
      </w:r>
      <w:hyperlink r:id="rId168" w:history="1">
        <w:r w:rsidRPr="0037534C">
          <w:rPr>
            <w:rStyle w:val="Hyperlink"/>
            <w:rFonts w:cs="Arial"/>
            <w:lang w:eastAsia="zh-CN"/>
          </w:rPr>
          <w:t>www.apr.gov.rs</w:t>
        </w:r>
      </w:hyperlink>
    </w:p>
    <w:p w:rsidR="00BE2596" w:rsidRPr="0037534C" w:rsidRDefault="00BE2596" w:rsidP="0037534C">
      <w:pPr>
        <w:spacing w:before="0"/>
        <w:ind w:firstLine="720"/>
        <w:rPr>
          <w:rFonts w:cs="Arial"/>
          <w:lang w:eastAsia="zh-CN"/>
        </w:rPr>
      </w:pPr>
      <w:proofErr w:type="gramStart"/>
      <w:r w:rsidRPr="0037534C">
        <w:rPr>
          <w:rFonts w:cs="Arial"/>
          <w:lang w:eastAsia="zh-CN"/>
        </w:rPr>
        <w:t>2)докази</w:t>
      </w:r>
      <w:proofErr w:type="gramEnd"/>
      <w:r w:rsidRPr="0037534C">
        <w:rPr>
          <w:rFonts w:cs="Arial"/>
          <w:lang w:eastAsia="zh-CN"/>
        </w:rPr>
        <w:t xml:space="preserve"> из члана 75. </w:t>
      </w:r>
      <w:proofErr w:type="gramStart"/>
      <w:r w:rsidRPr="0037534C">
        <w:rPr>
          <w:rFonts w:cs="Arial"/>
          <w:lang w:eastAsia="zh-CN"/>
        </w:rPr>
        <w:t>став</w:t>
      </w:r>
      <w:proofErr w:type="gramEnd"/>
      <w:r w:rsidRPr="0037534C">
        <w:rPr>
          <w:rFonts w:cs="Arial"/>
          <w:lang w:eastAsia="zh-CN"/>
        </w:rPr>
        <w:t xml:space="preserve"> 1. </w:t>
      </w:r>
      <w:proofErr w:type="gramStart"/>
      <w:r w:rsidRPr="0037534C">
        <w:rPr>
          <w:rFonts w:cs="Arial"/>
          <w:lang w:eastAsia="zh-CN"/>
        </w:rPr>
        <w:t>тачка</w:t>
      </w:r>
      <w:proofErr w:type="gramEnd"/>
      <w:r w:rsidRPr="0037534C">
        <w:rPr>
          <w:rFonts w:cs="Arial"/>
          <w:lang w:eastAsia="zh-CN"/>
        </w:rPr>
        <w:t xml:space="preserve"> 1) ,2) и 4) Закона</w:t>
      </w:r>
    </w:p>
    <w:p w:rsidR="00BE2596" w:rsidRPr="0037534C" w:rsidRDefault="00BE2596" w:rsidP="0037534C">
      <w:pPr>
        <w:spacing w:before="0"/>
        <w:ind w:firstLine="720"/>
        <w:rPr>
          <w:lang w:val="sr-Cyrl-RS"/>
        </w:rPr>
      </w:pPr>
      <w:r w:rsidRPr="0037534C">
        <w:rPr>
          <w:rFonts w:cs="Arial"/>
          <w:lang w:eastAsia="zh-CN"/>
        </w:rPr>
        <w:t xml:space="preserve">-регистар понуђача: </w:t>
      </w:r>
      <w:hyperlink r:id="rId169" w:history="1">
        <w:r w:rsidRPr="0037534C">
          <w:rPr>
            <w:rStyle w:val="Hyperlink"/>
            <w:rFonts w:cs="Arial"/>
            <w:lang w:eastAsia="zh-CN"/>
          </w:rPr>
          <w:t>www.apr.gov.rs</w:t>
        </w:r>
      </w:hyperlink>
    </w:p>
    <w:p w:rsidR="00BE2596" w:rsidRPr="0037534C" w:rsidRDefault="00BE2596" w:rsidP="0037534C">
      <w:pPr>
        <w:spacing w:before="0"/>
        <w:rPr>
          <w:rFonts w:cs="Arial"/>
          <w:lang w:val="sr-Cyrl-CS" w:eastAsia="zh-CN"/>
        </w:rPr>
      </w:pPr>
      <w:r w:rsidRPr="0037534C">
        <w:rPr>
          <w:rFonts w:cs="Arial"/>
          <w:lang w:val="sr-Cyrl-CS" w:eastAsia="zh-CN"/>
        </w:rPr>
        <w:lastRenderedPageBreak/>
        <w:t>5</w:t>
      </w:r>
      <w:r w:rsidRPr="0037534C">
        <w:rPr>
          <w:rFonts w:cs="Arial"/>
          <w:lang w:eastAsia="zh-CN"/>
        </w:rPr>
        <w:t xml:space="preserve">. </w:t>
      </w:r>
      <w:proofErr w:type="gramStart"/>
      <w:r w:rsidRPr="0037534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7534C">
        <w:rPr>
          <w:rFonts w:cs="Arial"/>
          <w:lang w:val="sr-Cyrl-CS" w:eastAsia="zh-CN"/>
        </w:rPr>
        <w:t>.</w:t>
      </w:r>
      <w:proofErr w:type="gramEnd"/>
    </w:p>
    <w:p w:rsidR="00BE2596" w:rsidRPr="0037534C" w:rsidRDefault="00BE2596" w:rsidP="0037534C">
      <w:pPr>
        <w:spacing w:before="0"/>
        <w:rPr>
          <w:rFonts w:cs="Arial"/>
          <w:lang w:val="sr-Cyrl-RS" w:eastAsia="zh-CN"/>
        </w:rPr>
      </w:pPr>
      <w:r w:rsidRPr="0037534C">
        <w:rPr>
          <w:rFonts w:cs="Arial"/>
          <w:lang w:val="sr-Cyrl-CS" w:eastAsia="zh-CN"/>
        </w:rPr>
        <w:t>6</w:t>
      </w:r>
      <w:r w:rsidRPr="0037534C">
        <w:rPr>
          <w:rFonts w:cs="Arial"/>
          <w:lang w:eastAsia="zh-CN"/>
        </w:rPr>
        <w:t xml:space="preserve">. </w:t>
      </w:r>
      <w:proofErr w:type="gramStart"/>
      <w:r w:rsidRPr="0037534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7534C" w:rsidRDefault="00BE2596" w:rsidP="0037534C">
      <w:pPr>
        <w:spacing w:before="0"/>
        <w:rPr>
          <w:rFonts w:cs="Arial"/>
          <w:lang w:val="sr-Cyrl-RS" w:eastAsia="zh-CN"/>
        </w:rPr>
      </w:pPr>
      <w:r w:rsidRPr="0037534C">
        <w:rPr>
          <w:rFonts w:cs="Arial"/>
          <w:lang w:val="sr-Cyrl-CS" w:eastAsia="zh-CN"/>
        </w:rPr>
        <w:t>7</w:t>
      </w:r>
      <w:r w:rsidRPr="0037534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37534C" w:rsidRDefault="00BE2596" w:rsidP="0037534C">
      <w:pPr>
        <w:spacing w:before="0"/>
        <w:rPr>
          <w:rFonts w:cs="Arial"/>
          <w:lang w:val="sr-Cyrl-RS" w:eastAsia="zh-CN"/>
        </w:rPr>
      </w:pPr>
      <w:r w:rsidRPr="0037534C">
        <w:rPr>
          <w:rFonts w:cs="Arial"/>
          <w:lang w:eastAsia="zh-CN"/>
        </w:rPr>
        <w:t xml:space="preserve">8. Ако се у држави у којој понуђач има седиште не издају докази из члана 77. </w:t>
      </w:r>
      <w:r w:rsidRPr="0037534C">
        <w:rPr>
          <w:rFonts w:cs="Arial"/>
          <w:lang w:val="sr-Cyrl-CS" w:eastAsia="zh-CN"/>
        </w:rPr>
        <w:t xml:space="preserve">став 1. </w:t>
      </w:r>
      <w:proofErr w:type="gramStart"/>
      <w:r w:rsidRPr="0037534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37534C" w:rsidRDefault="00BE2596" w:rsidP="0037534C">
      <w:pPr>
        <w:spacing w:before="0"/>
        <w:rPr>
          <w:rFonts w:cs="Arial"/>
          <w:lang w:eastAsia="zh-CN"/>
        </w:rPr>
      </w:pPr>
      <w:r w:rsidRPr="0037534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37534C" w:rsidRDefault="00BE7496" w:rsidP="0037534C">
      <w:pPr>
        <w:spacing w:before="0"/>
        <w:rPr>
          <w:rFonts w:cs="Arial"/>
          <w:color w:val="00B0F0"/>
          <w:lang w:val="sr-Cyrl-RS" w:eastAsia="zh-CN"/>
        </w:rPr>
      </w:pPr>
    </w:p>
    <w:p w:rsidR="00322313" w:rsidRPr="0037534C" w:rsidRDefault="008D2B23" w:rsidP="0037534C">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37534C">
        <w:rPr>
          <w:rFonts w:cs="Arial"/>
        </w:rPr>
        <w:t xml:space="preserve">5. </w:t>
      </w:r>
      <w:r w:rsidR="00322313" w:rsidRPr="0037534C">
        <w:rPr>
          <w:rFonts w:cs="Arial"/>
        </w:rPr>
        <w:t>КРИТЕРИЈУМ ЗА ДОДЕЛУ УГОВОРА</w:t>
      </w:r>
      <w:bookmarkEnd w:id="191"/>
    </w:p>
    <w:p w:rsidR="00BE2596" w:rsidRPr="0037534C" w:rsidRDefault="00BE2596" w:rsidP="0037534C">
      <w:pPr>
        <w:pStyle w:val="KDKomentar"/>
        <w:spacing w:before="0"/>
        <w:rPr>
          <w:rFonts w:cs="Arial"/>
          <w:b/>
          <w:i w:val="0"/>
          <w:color w:val="000000" w:themeColor="text1"/>
          <w:sz w:val="22"/>
          <w:szCs w:val="22"/>
        </w:rPr>
      </w:pPr>
      <w:r w:rsidRPr="0037534C">
        <w:rPr>
          <w:rFonts w:cs="Arial"/>
          <w:i w:val="0"/>
          <w:color w:val="000000" w:themeColor="text1"/>
          <w:sz w:val="22"/>
          <w:szCs w:val="22"/>
        </w:rPr>
        <w:t xml:space="preserve">Избор најповољније понуде ће се извршити применом критеријума </w:t>
      </w:r>
      <w:r w:rsidRPr="0037534C">
        <w:rPr>
          <w:rFonts w:cs="Arial"/>
          <w:b/>
          <w:i w:val="0"/>
          <w:color w:val="000000" w:themeColor="text1"/>
          <w:sz w:val="22"/>
          <w:szCs w:val="22"/>
        </w:rPr>
        <w:t>„Најнижа понуђена цена“.</w:t>
      </w:r>
    </w:p>
    <w:p w:rsidR="00BE2596" w:rsidRPr="0037534C" w:rsidRDefault="00BE2596" w:rsidP="0037534C">
      <w:pPr>
        <w:pStyle w:val="KDKomentar"/>
        <w:spacing w:before="0"/>
        <w:rPr>
          <w:rFonts w:cs="Arial"/>
          <w:i w:val="0"/>
          <w:color w:val="000000" w:themeColor="text1"/>
          <w:sz w:val="22"/>
          <w:szCs w:val="22"/>
          <w:lang w:val="sr-Cyrl-RS"/>
        </w:rPr>
      </w:pPr>
      <w:r w:rsidRPr="0037534C">
        <w:rPr>
          <w:rFonts w:cs="Arial"/>
          <w:i w:val="0"/>
          <w:color w:val="000000" w:themeColor="text1"/>
          <w:sz w:val="22"/>
          <w:szCs w:val="22"/>
        </w:rPr>
        <w:t>Критеријум за оцењивање понуда</w:t>
      </w:r>
      <w:r w:rsidRPr="0037534C">
        <w:rPr>
          <w:rFonts w:cs="Arial"/>
          <w:b/>
          <w:i w:val="0"/>
          <w:color w:val="000000" w:themeColor="text1"/>
          <w:sz w:val="22"/>
          <w:szCs w:val="22"/>
        </w:rPr>
        <w:t xml:space="preserve"> Најнижа понуђена цена, </w:t>
      </w:r>
      <w:r w:rsidRPr="0037534C">
        <w:rPr>
          <w:rFonts w:cs="Arial"/>
          <w:i w:val="0"/>
          <w:color w:val="000000" w:themeColor="text1"/>
          <w:sz w:val="22"/>
          <w:szCs w:val="22"/>
        </w:rPr>
        <w:t>заснива се на понуђеној цени</w:t>
      </w:r>
      <w:r w:rsidRPr="0037534C">
        <w:rPr>
          <w:rFonts w:cs="Arial"/>
          <w:i w:val="0"/>
          <w:color w:val="000000" w:themeColor="text1"/>
          <w:sz w:val="22"/>
          <w:szCs w:val="22"/>
          <w:lang w:val="sr-Cyrl-CS"/>
        </w:rPr>
        <w:t xml:space="preserve"> као једином критеријуму</w:t>
      </w:r>
      <w:r w:rsidRPr="0037534C">
        <w:rPr>
          <w:rFonts w:cs="Arial"/>
          <w:i w:val="0"/>
          <w:color w:val="000000" w:themeColor="text1"/>
          <w:sz w:val="22"/>
          <w:szCs w:val="22"/>
        </w:rPr>
        <w:t>.</w:t>
      </w:r>
    </w:p>
    <w:p w:rsidR="000E623C" w:rsidRPr="0037534C" w:rsidRDefault="000E623C" w:rsidP="0037534C">
      <w:pPr>
        <w:rPr>
          <w:rFonts w:cs="Arial"/>
        </w:rPr>
      </w:pPr>
      <w:r w:rsidRPr="0037534C">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37534C">
        <w:rPr>
          <w:rFonts w:cs="Arial"/>
          <w:lang w:val="sr-Cyrl-RS"/>
        </w:rPr>
        <w:t>5</w:t>
      </w:r>
      <w:r w:rsidRPr="0037534C">
        <w:rPr>
          <w:rFonts w:cs="Arial"/>
        </w:rPr>
        <w:t xml:space="preserve"> % у односу на нaјнижу понуђену цену страног понуђача. </w:t>
      </w:r>
    </w:p>
    <w:p w:rsidR="000E623C" w:rsidRPr="0037534C" w:rsidRDefault="000E623C" w:rsidP="0037534C">
      <w:pPr>
        <w:rPr>
          <w:rFonts w:cs="Arial"/>
        </w:rPr>
      </w:pPr>
      <w:r w:rsidRPr="0037534C">
        <w:rPr>
          <w:rFonts w:cs="Arial"/>
        </w:rPr>
        <w:t>У понуђену цену страног понуђача урачунавају се и царинске дажбине.</w:t>
      </w:r>
    </w:p>
    <w:p w:rsidR="000323CA" w:rsidRPr="0037534C" w:rsidRDefault="000E623C" w:rsidP="0037534C">
      <w:pPr>
        <w:rPr>
          <w:rFonts w:cs="Arial"/>
          <w:lang w:val="sr-Cyrl-RS"/>
        </w:rPr>
      </w:pPr>
      <w:proofErr w:type="gramStart"/>
      <w:r w:rsidRPr="0037534C">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37534C" w:rsidRDefault="000E623C" w:rsidP="0037534C">
      <w:pPr>
        <w:rPr>
          <w:rFonts w:cs="Arial"/>
          <w:lang w:val="sr-Cyrl-RS"/>
        </w:rPr>
      </w:pPr>
      <w:proofErr w:type="gramStart"/>
      <w:r w:rsidRPr="0037534C">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7534C">
        <w:rPr>
          <w:rFonts w:cs="Arial"/>
          <w:lang w:val="sr-Cyrl-RS"/>
        </w:rPr>
        <w:t xml:space="preserve"> (</w:t>
      </w:r>
      <w:r w:rsidRPr="0037534C">
        <w:rPr>
          <w:rFonts w:cs="Arial"/>
        </w:rPr>
        <w:t xml:space="preserve">лице из </w:t>
      </w:r>
      <w:r w:rsidRPr="0037534C">
        <w:rPr>
          <w:rFonts w:cs="Arial"/>
          <w:lang w:val="sr-Cyrl-RS"/>
        </w:rPr>
        <w:t xml:space="preserve">члана 86. </w:t>
      </w:r>
      <w:r w:rsidRPr="0037534C">
        <w:rPr>
          <w:rFonts w:cs="Arial"/>
        </w:rPr>
        <w:t>става 6.</w:t>
      </w:r>
      <w:proofErr w:type="gramEnd"/>
      <w:r w:rsidRPr="0037534C">
        <w:rPr>
          <w:rFonts w:cs="Arial"/>
        </w:rPr>
        <w:t xml:space="preserve"> </w:t>
      </w:r>
      <w:r w:rsidRPr="0037534C">
        <w:rPr>
          <w:rFonts w:cs="Arial"/>
          <w:lang w:val="sr-Cyrl-RS"/>
        </w:rPr>
        <w:t>ЗЈН).</w:t>
      </w:r>
    </w:p>
    <w:p w:rsidR="000E623C" w:rsidRPr="0037534C" w:rsidRDefault="000E623C" w:rsidP="0037534C">
      <w:pPr>
        <w:rPr>
          <w:rFonts w:cs="Arial"/>
          <w:lang w:val="sr-Cyrl-RS"/>
        </w:rPr>
      </w:pPr>
      <w:r w:rsidRPr="0037534C">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37534C">
        <w:rPr>
          <w:rFonts w:cs="Arial"/>
          <w:lang w:val="sr-Cyrl-RS"/>
        </w:rPr>
        <w:t xml:space="preserve"> (</w:t>
      </w:r>
      <w:r w:rsidRPr="0037534C">
        <w:rPr>
          <w:rFonts w:cs="Arial"/>
        </w:rPr>
        <w:t xml:space="preserve">лице из </w:t>
      </w:r>
      <w:r w:rsidRPr="0037534C">
        <w:rPr>
          <w:rFonts w:cs="Arial"/>
          <w:lang w:val="sr-Cyrl-RS"/>
        </w:rPr>
        <w:t xml:space="preserve">члана 86. </w:t>
      </w:r>
      <w:r w:rsidRPr="0037534C">
        <w:rPr>
          <w:rFonts w:cs="Arial"/>
        </w:rPr>
        <w:t xml:space="preserve">става 6. </w:t>
      </w:r>
      <w:r w:rsidRPr="0037534C">
        <w:rPr>
          <w:rFonts w:cs="Arial"/>
          <w:lang w:val="sr-Cyrl-RS"/>
        </w:rPr>
        <w:t>ЗЈН).</w:t>
      </w:r>
    </w:p>
    <w:p w:rsidR="000E623C" w:rsidRPr="0037534C" w:rsidRDefault="000E623C" w:rsidP="0037534C">
      <w:pPr>
        <w:rPr>
          <w:rFonts w:cs="Arial"/>
        </w:rPr>
      </w:pPr>
      <w:proofErr w:type="gramStart"/>
      <w:r w:rsidRPr="0037534C">
        <w:rPr>
          <w:rFonts w:cs="Arial"/>
        </w:rPr>
        <w:t xml:space="preserve">Предност дата </w:t>
      </w:r>
      <w:r w:rsidRPr="0037534C">
        <w:rPr>
          <w:rFonts w:cs="Arial"/>
          <w:lang w:val="sr-Cyrl-RS"/>
        </w:rPr>
        <w:t>за домаће понуђаче и добра домаћег порекла (члан 86.</w:t>
      </w:r>
      <w:proofErr w:type="gramEnd"/>
      <w:r w:rsidRPr="0037534C">
        <w:rPr>
          <w:rFonts w:cs="Arial"/>
          <w:lang w:val="sr-Cyrl-RS"/>
        </w:rPr>
        <w:t xml:space="preserve"> </w:t>
      </w:r>
      <w:r w:rsidRPr="0037534C">
        <w:rPr>
          <w:rFonts w:cs="Arial"/>
        </w:rPr>
        <w:t xml:space="preserve"> </w:t>
      </w:r>
      <w:proofErr w:type="gramStart"/>
      <w:r w:rsidRPr="0037534C">
        <w:rPr>
          <w:rFonts w:cs="Arial"/>
        </w:rPr>
        <w:t>ст</w:t>
      </w:r>
      <w:r w:rsidRPr="0037534C">
        <w:rPr>
          <w:rFonts w:cs="Arial"/>
          <w:lang w:val="sr-Cyrl-RS"/>
        </w:rPr>
        <w:t>ав</w:t>
      </w:r>
      <w:proofErr w:type="gramEnd"/>
      <w:r w:rsidRPr="0037534C">
        <w:rPr>
          <w:rFonts w:cs="Arial"/>
        </w:rPr>
        <w:t xml:space="preserve"> 1. </w:t>
      </w:r>
      <w:proofErr w:type="gramStart"/>
      <w:r w:rsidRPr="0037534C">
        <w:rPr>
          <w:rFonts w:cs="Arial"/>
        </w:rPr>
        <w:t>до</w:t>
      </w:r>
      <w:proofErr w:type="gramEnd"/>
      <w:r w:rsidRPr="0037534C">
        <w:rPr>
          <w:rFonts w:cs="Arial"/>
        </w:rPr>
        <w:t xml:space="preserve"> 4. </w:t>
      </w:r>
      <w:r w:rsidRPr="0037534C">
        <w:rPr>
          <w:rFonts w:cs="Arial"/>
          <w:lang w:val="sr-Cyrl-RS"/>
        </w:rPr>
        <w:t>ЗЈН)</w:t>
      </w:r>
      <w:r w:rsidRPr="0037534C">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37534C" w:rsidRDefault="000E623C" w:rsidP="0037534C">
      <w:pPr>
        <w:rPr>
          <w:rFonts w:cs="Arial"/>
          <w:lang w:val="sr-Cyrl-RS"/>
        </w:rPr>
      </w:pPr>
      <w:r w:rsidRPr="0037534C">
        <w:rPr>
          <w:rFonts w:cs="Arial"/>
        </w:rPr>
        <w:t xml:space="preserve">Предност дата </w:t>
      </w:r>
      <w:r w:rsidRPr="0037534C">
        <w:rPr>
          <w:rFonts w:cs="Arial"/>
          <w:lang w:val="sr-Cyrl-RS"/>
        </w:rPr>
        <w:t>за домаће понуђаче и добра домаћег порекла (члан 86. став</w:t>
      </w:r>
      <w:r w:rsidRPr="0037534C">
        <w:rPr>
          <w:rFonts w:cs="Arial"/>
        </w:rPr>
        <w:t xml:space="preserve"> 1. до 4.</w:t>
      </w:r>
      <w:r w:rsidRPr="0037534C">
        <w:rPr>
          <w:rFonts w:cs="Arial"/>
          <w:lang w:val="sr-Cyrl-RS"/>
        </w:rPr>
        <w:t xml:space="preserve"> ЗЈН)</w:t>
      </w:r>
      <w:r w:rsidRPr="0037534C">
        <w:rPr>
          <w:rFonts w:cs="Arial"/>
        </w:rPr>
        <w:t xml:space="preserve"> у поступцима јавних набавки у којима учествују </w:t>
      </w:r>
      <w:r w:rsidRPr="0037534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37534C" w:rsidRDefault="00A477F6" w:rsidP="0037534C">
      <w:pPr>
        <w:pStyle w:val="KDParagraf"/>
        <w:spacing w:before="0"/>
        <w:rPr>
          <w:rFonts w:cs="Arial"/>
          <w:color w:val="00B0F0"/>
        </w:rPr>
      </w:pPr>
    </w:p>
    <w:p w:rsidR="005F6AAF" w:rsidRPr="0037534C" w:rsidRDefault="00BE2596" w:rsidP="0037534C">
      <w:pPr>
        <w:pStyle w:val="KDPodnaslov2"/>
        <w:numPr>
          <w:ilvl w:val="1"/>
          <w:numId w:val="20"/>
        </w:numPr>
        <w:spacing w:before="0"/>
        <w:jc w:val="both"/>
        <w:rPr>
          <w:rFonts w:eastAsia="TimesNewRomanPSMT" w:cs="Arial"/>
          <w:bCs/>
          <w:iCs/>
          <w:color w:val="000000"/>
        </w:rPr>
      </w:pPr>
      <w:r w:rsidRPr="0037534C">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7534C">
        <w:rPr>
          <w:rFonts w:eastAsia="TimesNewRomanPSMT" w:cs="Arial"/>
          <w:bCs/>
          <w:iCs/>
          <w:color w:val="000000" w:themeColor="text1"/>
        </w:rPr>
        <w:t>истом понуђено</w:t>
      </w:r>
      <w:r w:rsidR="005F6AAF" w:rsidRPr="0037534C">
        <w:rPr>
          <w:rFonts w:eastAsia="TimesNewRomanPSMT" w:cs="Arial"/>
          <w:bCs/>
          <w:iCs/>
          <w:color w:val="000000" w:themeColor="text1"/>
        </w:rPr>
        <w:t>м ценом</w:t>
      </w:r>
      <w:r w:rsidRPr="0037534C">
        <w:rPr>
          <w:rFonts w:eastAsia="TimesNewRomanPSMT" w:cs="Arial"/>
          <w:bCs/>
          <w:iCs/>
          <w:color w:val="000000"/>
        </w:rPr>
        <w:t>:</w:t>
      </w:r>
    </w:p>
    <w:p w:rsidR="005F6AAF" w:rsidRPr="0037534C" w:rsidRDefault="00BE2596" w:rsidP="0037534C">
      <w:pPr>
        <w:spacing w:before="0"/>
        <w:rPr>
          <w:rFonts w:cs="Arial"/>
          <w:color w:val="000000" w:themeColor="text1"/>
        </w:rPr>
      </w:pPr>
      <w:proofErr w:type="gramStart"/>
      <w:r w:rsidRPr="0037534C">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37534C" w:rsidRDefault="005F6AAF" w:rsidP="0037534C">
      <w:pPr>
        <w:spacing w:before="0"/>
        <w:rPr>
          <w:rFonts w:cs="Arial"/>
        </w:rPr>
      </w:pPr>
      <w:r w:rsidRPr="0037534C">
        <w:rPr>
          <w:rFonts w:cs="Arial"/>
        </w:rPr>
        <w:t xml:space="preserve"> </w:t>
      </w:r>
      <w:r w:rsidR="00BE2596" w:rsidRPr="0037534C">
        <w:rPr>
          <w:rFonts w:cs="Arial"/>
        </w:rPr>
        <w:t>Ук</w:t>
      </w:r>
      <w:r w:rsidRPr="0037534C">
        <w:rPr>
          <w:rFonts w:cs="Arial"/>
        </w:rPr>
        <w:t>олико ни после примене резервног</w:t>
      </w:r>
      <w:r w:rsidR="00BE2596" w:rsidRPr="0037534C">
        <w:rPr>
          <w:rFonts w:cs="Arial"/>
        </w:rPr>
        <w:t xml:space="preserve"> критеријума не </w:t>
      </w:r>
      <w:proofErr w:type="gramStart"/>
      <w:r w:rsidR="00BE2596" w:rsidRPr="0037534C">
        <w:rPr>
          <w:rFonts w:cs="Arial"/>
        </w:rPr>
        <w:t>буде  могуће</w:t>
      </w:r>
      <w:proofErr w:type="gramEnd"/>
      <w:r w:rsidR="00BE2596" w:rsidRPr="0037534C">
        <w:rPr>
          <w:rFonts w:cs="Arial"/>
        </w:rPr>
        <w:t xml:space="preserve"> изабрати најповољнију понуду, најповољнија понуда биће изабрана путем жреба.</w:t>
      </w:r>
    </w:p>
    <w:p w:rsidR="006B3960" w:rsidRPr="0037534C" w:rsidRDefault="00BE2596" w:rsidP="0037534C">
      <w:pPr>
        <w:rPr>
          <w:rFonts w:cs="Arial"/>
          <w:b/>
        </w:rPr>
      </w:pPr>
      <w:r w:rsidRPr="0037534C">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37534C">
        <w:rPr>
          <w:rFonts w:cs="Arial"/>
          <w:lang w:val="sr-Cyrl-RS"/>
        </w:rPr>
        <w:t>Н</w:t>
      </w:r>
      <w:r w:rsidRPr="0037534C">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37534C">
        <w:rPr>
          <w:rFonts w:eastAsia="TimesNewRomanPSMT" w:cs="Arial"/>
          <w:bCs/>
        </w:rPr>
        <w:t>.</w:t>
      </w:r>
      <w:r w:rsidR="006B3960" w:rsidRPr="0037534C">
        <w:rPr>
          <w:rFonts w:eastAsia="TimesNewRomanPSMT" w:cs="Arial"/>
          <w:b/>
          <w:bCs/>
        </w:rPr>
        <w:t xml:space="preserve"> </w:t>
      </w:r>
      <w:proofErr w:type="gramStart"/>
      <w:r w:rsidR="006B3960" w:rsidRPr="0037534C">
        <w:rPr>
          <w:rFonts w:eastAsia="TimesNewRomanPSMT" w:cs="Arial"/>
          <w:b/>
          <w:bCs/>
        </w:rPr>
        <w:t>О извршеном жребању сачињава се Записник који потписују представници Наручиоца и прис</w:t>
      </w:r>
      <w:r w:rsidR="006B3960" w:rsidRPr="0037534C">
        <w:rPr>
          <w:rFonts w:eastAsia="TimesNewRomanPSMT" w:cs="Arial"/>
          <w:b/>
          <w:bCs/>
          <w:lang w:val="sr-Cyrl-RS"/>
        </w:rPr>
        <w:t>у</w:t>
      </w:r>
      <w:r w:rsidR="006B3960" w:rsidRPr="0037534C">
        <w:rPr>
          <w:rFonts w:eastAsia="TimesNewRomanPSMT" w:cs="Arial"/>
          <w:b/>
          <w:bCs/>
        </w:rPr>
        <w:t>тних Понуђача.</w:t>
      </w:r>
      <w:proofErr w:type="gramEnd"/>
    </w:p>
    <w:p w:rsidR="00BE2596" w:rsidRPr="0037534C" w:rsidRDefault="00BE2596" w:rsidP="0037534C">
      <w:pPr>
        <w:spacing w:before="0"/>
        <w:rPr>
          <w:rFonts w:cs="Arial"/>
          <w:b/>
          <w:lang w:val="ru-RU"/>
        </w:rPr>
      </w:pPr>
    </w:p>
    <w:p w:rsidR="00C6752E" w:rsidRPr="0037534C" w:rsidRDefault="0069089B" w:rsidP="0037534C">
      <w:pPr>
        <w:rPr>
          <w:rFonts w:cs="Arial"/>
          <w:lang w:val="sr-Cyrl-RS"/>
        </w:rPr>
      </w:pPr>
      <w:r w:rsidRPr="0037534C">
        <w:rPr>
          <w:rFonts w:cs="Arial"/>
        </w:rPr>
        <w:t> </w:t>
      </w:r>
    </w:p>
    <w:p w:rsidR="00636DD4" w:rsidRPr="0037534C" w:rsidRDefault="00636DD4" w:rsidP="0037534C">
      <w:pPr>
        <w:rPr>
          <w:rFonts w:eastAsia="Arial Unicode MS" w:cs="Arial"/>
          <w:b/>
          <w:kern w:val="2"/>
          <w:lang w:val="sr-Cyrl-RS"/>
        </w:rPr>
      </w:pPr>
    </w:p>
    <w:p w:rsidR="00253896" w:rsidRDefault="00253896"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Default="0037534C" w:rsidP="0037534C">
      <w:pPr>
        <w:autoSpaceDE w:val="0"/>
        <w:autoSpaceDN w:val="0"/>
        <w:adjustRightInd w:val="0"/>
        <w:spacing w:before="0"/>
        <w:ind w:left="720"/>
        <w:contextualSpacing/>
        <w:rPr>
          <w:rFonts w:eastAsia="TimesNewRomanPS-BoldMT" w:cs="Arial"/>
          <w:bCs/>
          <w:lang w:eastAsia="sr-Latn-CS"/>
        </w:rPr>
      </w:pPr>
    </w:p>
    <w:p w:rsidR="0037534C" w:rsidRPr="0037534C" w:rsidRDefault="0037534C" w:rsidP="0037534C">
      <w:pPr>
        <w:autoSpaceDE w:val="0"/>
        <w:autoSpaceDN w:val="0"/>
        <w:adjustRightInd w:val="0"/>
        <w:spacing w:before="0"/>
        <w:ind w:left="720"/>
        <w:contextualSpacing/>
        <w:rPr>
          <w:rFonts w:eastAsia="TimesNewRomanPS-BoldMT" w:cs="Arial"/>
          <w:bCs/>
          <w:lang w:eastAsia="sr-Latn-CS"/>
        </w:rPr>
      </w:pPr>
      <w:bookmarkStart w:id="197" w:name="_GoBack"/>
      <w:bookmarkEnd w:id="197"/>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253896" w:rsidRPr="0037534C" w:rsidRDefault="00253896" w:rsidP="0037534C">
      <w:pPr>
        <w:autoSpaceDE w:val="0"/>
        <w:autoSpaceDN w:val="0"/>
        <w:adjustRightInd w:val="0"/>
        <w:spacing w:before="0"/>
        <w:ind w:left="720"/>
        <w:contextualSpacing/>
        <w:rPr>
          <w:rFonts w:eastAsia="TimesNewRomanPS-BoldMT" w:cs="Arial"/>
          <w:bCs/>
          <w:lang w:val="sr-Cyrl-RS" w:eastAsia="sr-Latn-CS"/>
        </w:rPr>
      </w:pPr>
    </w:p>
    <w:p w:rsidR="008D2B23" w:rsidRPr="0037534C" w:rsidRDefault="008D2B23" w:rsidP="0037534C">
      <w:pPr>
        <w:pStyle w:val="KDPodnaslov1"/>
        <w:numPr>
          <w:ilvl w:val="0"/>
          <w:numId w:val="16"/>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37534C">
        <w:rPr>
          <w:rFonts w:cs="Arial"/>
        </w:rPr>
        <w:lastRenderedPageBreak/>
        <w:t>УПУТСТВО ПОНУЂАЧИМА КАКО ДА САЧИНЕ ПОНУДУ</w:t>
      </w:r>
      <w:bookmarkEnd w:id="204"/>
    </w:p>
    <w:p w:rsidR="008D2B23" w:rsidRPr="0037534C" w:rsidRDefault="008D2B23" w:rsidP="0037534C">
      <w:pPr>
        <w:pStyle w:val="KDParagraf"/>
        <w:spacing w:before="0"/>
        <w:rPr>
          <w:rFonts w:cs="Arial"/>
          <w:lang w:val="ru-RU"/>
        </w:rPr>
      </w:pPr>
      <w:r w:rsidRPr="0037534C">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7534C" w:rsidRDefault="008D2B23" w:rsidP="0037534C">
      <w:pPr>
        <w:pStyle w:val="KDParagraf"/>
        <w:spacing w:before="0"/>
        <w:rPr>
          <w:rFonts w:cs="Arial"/>
        </w:rPr>
      </w:pPr>
      <w:r w:rsidRPr="0037534C">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7534C" w:rsidRDefault="008D2B23" w:rsidP="0037534C">
      <w:pPr>
        <w:pStyle w:val="KDParagraf"/>
        <w:spacing w:before="0"/>
        <w:rPr>
          <w:rFonts w:cs="Arial"/>
        </w:rPr>
      </w:pPr>
    </w:p>
    <w:p w:rsidR="008D2B23" w:rsidRPr="0037534C" w:rsidRDefault="008D2B23" w:rsidP="0037534C">
      <w:pPr>
        <w:pStyle w:val="KDPodnaslov2"/>
        <w:numPr>
          <w:ilvl w:val="1"/>
          <w:numId w:val="21"/>
        </w:numPr>
        <w:spacing w:before="0"/>
        <w:jc w:val="both"/>
        <w:rPr>
          <w:rFonts w:cs="Arial"/>
        </w:rPr>
      </w:pPr>
      <w:bookmarkStart w:id="205" w:name="_Toc441651577"/>
      <w:bookmarkStart w:id="206" w:name="_Toc442559888"/>
      <w:r w:rsidRPr="0037534C">
        <w:rPr>
          <w:rFonts w:cs="Arial"/>
        </w:rPr>
        <w:t>Језик на којем понуда мора бити састављена</w:t>
      </w:r>
      <w:bookmarkEnd w:id="205"/>
      <w:bookmarkEnd w:id="206"/>
    </w:p>
    <w:p w:rsidR="008D2B23" w:rsidRPr="0037534C" w:rsidRDefault="008D2B23" w:rsidP="0037534C">
      <w:pPr>
        <w:pStyle w:val="KDParagraf"/>
        <w:spacing w:before="0"/>
        <w:rPr>
          <w:rFonts w:cs="Arial"/>
        </w:rPr>
      </w:pPr>
      <w:r w:rsidRPr="0037534C">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37534C" w:rsidRDefault="008D2B23" w:rsidP="0037534C">
      <w:pPr>
        <w:pStyle w:val="KDKomentar"/>
        <w:spacing w:before="0"/>
        <w:rPr>
          <w:rFonts w:cs="Arial"/>
          <w:i w:val="0"/>
          <w:color w:val="000000" w:themeColor="text1"/>
          <w:sz w:val="22"/>
          <w:szCs w:val="22"/>
        </w:rPr>
      </w:pPr>
      <w:r w:rsidRPr="0037534C">
        <w:rPr>
          <w:rFonts w:cs="Arial"/>
          <w:i w:val="0"/>
          <w:color w:val="000000" w:themeColor="text1"/>
          <w:sz w:val="22"/>
          <w:szCs w:val="22"/>
        </w:rPr>
        <w:t>Понуда са свим прилозима мора бити сачињена на српском језику.</w:t>
      </w:r>
    </w:p>
    <w:p w:rsidR="008D2B23" w:rsidRPr="0037534C" w:rsidRDefault="008D2B23" w:rsidP="0037534C">
      <w:pPr>
        <w:pStyle w:val="KDKomentar"/>
        <w:spacing w:before="0"/>
        <w:rPr>
          <w:rStyle w:val="StyleArial"/>
          <w:rFonts w:cs="Arial"/>
          <w:i w:val="0"/>
          <w:color w:val="000000" w:themeColor="text1"/>
          <w:sz w:val="22"/>
          <w:szCs w:val="22"/>
        </w:rPr>
      </w:pPr>
      <w:r w:rsidRPr="0037534C">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37534C" w:rsidRDefault="008D2B23" w:rsidP="0037534C">
      <w:pPr>
        <w:pStyle w:val="KDParagraf"/>
        <w:spacing w:before="0"/>
        <w:rPr>
          <w:rFonts w:cs="Arial"/>
          <w:lang w:val="ru-RU" w:eastAsia="sr-Latn-CS"/>
        </w:rPr>
      </w:pPr>
    </w:p>
    <w:p w:rsidR="008D2B23" w:rsidRPr="0037534C" w:rsidRDefault="008D2B23" w:rsidP="0037534C">
      <w:pPr>
        <w:pStyle w:val="KDPodnaslov2"/>
        <w:numPr>
          <w:ilvl w:val="1"/>
          <w:numId w:val="21"/>
        </w:numPr>
        <w:spacing w:before="0"/>
        <w:jc w:val="both"/>
        <w:rPr>
          <w:rFonts w:cs="Arial"/>
        </w:rPr>
      </w:pPr>
      <w:bookmarkStart w:id="207" w:name="_Toc441651578"/>
      <w:bookmarkStart w:id="208" w:name="_Toc442559889"/>
      <w:r w:rsidRPr="0037534C">
        <w:rPr>
          <w:rFonts w:cs="Arial"/>
        </w:rPr>
        <w:t xml:space="preserve">Начин састављања </w:t>
      </w:r>
      <w:r w:rsidR="00FC355A" w:rsidRPr="0037534C">
        <w:rPr>
          <w:rFonts w:cs="Arial"/>
        </w:rPr>
        <w:t xml:space="preserve">и подношења </w:t>
      </w:r>
      <w:r w:rsidRPr="0037534C">
        <w:rPr>
          <w:rFonts w:cs="Arial"/>
        </w:rPr>
        <w:t>понуде</w:t>
      </w:r>
      <w:bookmarkEnd w:id="207"/>
      <w:bookmarkEnd w:id="208"/>
    </w:p>
    <w:p w:rsidR="008D2B23" w:rsidRPr="0037534C" w:rsidRDefault="008D2B23" w:rsidP="0037534C">
      <w:pPr>
        <w:pStyle w:val="KDParagraf"/>
        <w:spacing w:before="0"/>
        <w:rPr>
          <w:rFonts w:cs="Arial"/>
          <w:lang w:val="ru-RU"/>
        </w:rPr>
      </w:pPr>
      <w:r w:rsidRPr="0037534C">
        <w:rPr>
          <w:rFonts w:cs="Arial"/>
          <w:lang w:val="ru-RU"/>
        </w:rPr>
        <w:t>Понуђач је обавезан да сачини понуду тако што</w:t>
      </w:r>
      <w:r w:rsidR="00613B13" w:rsidRPr="0037534C">
        <w:rPr>
          <w:rFonts w:cs="Arial"/>
          <w:lang w:val="ru-RU"/>
        </w:rPr>
        <w:t xml:space="preserve"> Понуђач </w:t>
      </w:r>
      <w:r w:rsidRPr="0037534C">
        <w:rPr>
          <w:rFonts w:cs="Arial"/>
          <w:lang w:val="ru-RU"/>
        </w:rPr>
        <w:t>уписује тражене податке у обрасце који су саста</w:t>
      </w:r>
      <w:r w:rsidR="00613B13" w:rsidRPr="0037534C">
        <w:rPr>
          <w:rFonts w:cs="Arial"/>
          <w:lang w:val="ru-RU"/>
        </w:rPr>
        <w:t xml:space="preserve">вни део конкурсне документације </w:t>
      </w:r>
      <w:r w:rsidRPr="0037534C">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7534C">
        <w:rPr>
          <w:rFonts w:cs="Arial"/>
          <w:lang w:val="ru-RU"/>
        </w:rPr>
        <w:t xml:space="preserve"> Доставља их заједно са осталим документима који представљају обавезну садржину понуде.</w:t>
      </w:r>
    </w:p>
    <w:p w:rsidR="00253896" w:rsidRPr="0037534C" w:rsidRDefault="00253896" w:rsidP="0037534C">
      <w:pPr>
        <w:pStyle w:val="KDParagraf"/>
        <w:spacing w:before="0"/>
        <w:rPr>
          <w:rFonts w:cs="Arial"/>
          <w:lang w:val="ru-RU"/>
        </w:rPr>
      </w:pPr>
    </w:p>
    <w:p w:rsidR="008D2B23" w:rsidRPr="0037534C" w:rsidRDefault="008D2B23" w:rsidP="0037534C">
      <w:pPr>
        <w:pStyle w:val="KDParagraf"/>
        <w:spacing w:before="0"/>
        <w:rPr>
          <w:rFonts w:cs="Arial"/>
        </w:rPr>
      </w:pPr>
      <w:r w:rsidRPr="0037534C">
        <w:rPr>
          <w:rFonts w:cs="Arial"/>
        </w:rPr>
        <w:t xml:space="preserve">Препоручује се да сви документи поднети у </w:t>
      </w:r>
      <w:proofErr w:type="gramStart"/>
      <w:r w:rsidRPr="0037534C">
        <w:rPr>
          <w:rFonts w:cs="Arial"/>
        </w:rPr>
        <w:t>понуди  буду</w:t>
      </w:r>
      <w:proofErr w:type="gramEnd"/>
      <w:r w:rsidRPr="0037534C">
        <w:rPr>
          <w:rFonts w:cs="Arial"/>
        </w:rPr>
        <w:t xml:space="preserve"> нумерисани</w:t>
      </w:r>
      <w:r w:rsidRPr="0037534C">
        <w:rPr>
          <w:rFonts w:cs="Arial"/>
          <w:lang w:val="sr-Latn-CS"/>
        </w:rPr>
        <w:t xml:space="preserve"> и</w:t>
      </w:r>
      <w:r w:rsidRPr="0037534C">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37534C" w:rsidRDefault="008D2B23" w:rsidP="0037534C">
      <w:pPr>
        <w:pStyle w:val="KDParagraf"/>
        <w:spacing w:before="0"/>
        <w:rPr>
          <w:rFonts w:cs="Arial"/>
          <w:lang w:val="ru-RU"/>
        </w:rPr>
      </w:pPr>
      <w:r w:rsidRPr="0037534C">
        <w:rPr>
          <w:rFonts w:cs="Arial"/>
          <w:lang w:val="ru-RU"/>
        </w:rPr>
        <w:t xml:space="preserve">Препоручује се да се нумерација поднете документације </w:t>
      </w:r>
      <w:r w:rsidR="00FC355A" w:rsidRPr="0037534C">
        <w:rPr>
          <w:rFonts w:cs="Arial"/>
          <w:lang w:val="ru-RU"/>
        </w:rPr>
        <w:t>и образац</w:t>
      </w:r>
      <w:r w:rsidR="00962DFB" w:rsidRPr="0037534C">
        <w:rPr>
          <w:rFonts w:cs="Arial"/>
          <w:lang w:val="ru-RU"/>
        </w:rPr>
        <w:t>а</w:t>
      </w:r>
      <w:r w:rsidR="00FC355A" w:rsidRPr="0037534C">
        <w:rPr>
          <w:rFonts w:cs="Arial"/>
          <w:lang w:val="ru-RU"/>
        </w:rPr>
        <w:t xml:space="preserve"> у понуди </w:t>
      </w:r>
      <w:r w:rsidRPr="0037534C">
        <w:rPr>
          <w:rFonts w:cs="Arial"/>
          <w:lang w:val="ru-RU"/>
        </w:rPr>
        <w:t>изврши на свако</w:t>
      </w:r>
      <w:r w:rsidRPr="0037534C">
        <w:rPr>
          <w:rFonts w:cs="Arial"/>
        </w:rPr>
        <w:t>j</w:t>
      </w:r>
      <w:r w:rsidRPr="0037534C">
        <w:rPr>
          <w:rFonts w:cs="Arial"/>
          <w:lang w:val="ru-RU"/>
        </w:rPr>
        <w:t xml:space="preserve"> страни на којој има текста, исписивањем “1 од </w:t>
      </w:r>
      <w:r w:rsidRPr="0037534C">
        <w:rPr>
          <w:rFonts w:cs="Arial"/>
        </w:rPr>
        <w:t>н</w:t>
      </w:r>
      <w:r w:rsidRPr="0037534C">
        <w:rPr>
          <w:rFonts w:cs="Arial"/>
          <w:lang w:val="ru-RU"/>
        </w:rPr>
        <w:t>“, „2 од н“ и тако све до „н од н“, с тим да „н“ представља укупан број страна понуде.</w:t>
      </w:r>
    </w:p>
    <w:p w:rsidR="008D2B23" w:rsidRPr="0037534C" w:rsidRDefault="008D2B23" w:rsidP="0037534C">
      <w:pPr>
        <w:pStyle w:val="KDKomentar"/>
        <w:spacing w:before="0"/>
        <w:rPr>
          <w:rFonts w:cs="Arial"/>
          <w:i w:val="0"/>
          <w:color w:val="000000" w:themeColor="text1"/>
          <w:sz w:val="22"/>
          <w:szCs w:val="22"/>
          <w:lang w:val="sr-Cyrl-RS"/>
        </w:rPr>
      </w:pPr>
      <w:r w:rsidRPr="0037534C">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37534C">
        <w:rPr>
          <w:rFonts w:cs="Arial"/>
          <w:i w:val="0"/>
          <w:color w:val="000000" w:themeColor="text1"/>
          <w:sz w:val="22"/>
          <w:szCs w:val="22"/>
        </w:rPr>
        <w:t>ени бројем (нпр.</w:t>
      </w:r>
      <w:r w:rsidRPr="0037534C">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53896" w:rsidRPr="0037534C" w:rsidRDefault="00253896" w:rsidP="0037534C">
      <w:pPr>
        <w:pStyle w:val="KDKomentar"/>
        <w:spacing w:before="0"/>
        <w:rPr>
          <w:rFonts w:cs="Arial"/>
          <w:i w:val="0"/>
          <w:color w:val="000000" w:themeColor="text1"/>
          <w:sz w:val="22"/>
          <w:szCs w:val="22"/>
          <w:lang w:val="sr-Cyrl-RS"/>
        </w:rPr>
      </w:pPr>
    </w:p>
    <w:p w:rsidR="008D2B23" w:rsidRPr="0037534C" w:rsidRDefault="008D2B23" w:rsidP="0037534C">
      <w:pPr>
        <w:pStyle w:val="Title"/>
        <w:spacing w:before="0"/>
        <w:jc w:val="both"/>
        <w:rPr>
          <w:rFonts w:cs="Arial"/>
          <w:sz w:val="22"/>
          <w:szCs w:val="22"/>
          <w:lang w:val="sr-Cyrl-RS"/>
        </w:rPr>
      </w:pPr>
      <w:r w:rsidRPr="0037534C">
        <w:rPr>
          <w:rFonts w:cs="Arial"/>
          <w:b w:val="0"/>
          <w:sz w:val="22"/>
          <w:szCs w:val="22"/>
          <w:lang w:val="ru-RU"/>
        </w:rPr>
        <w:t xml:space="preserve">Понуђач подноси понуду у затвореној коверти </w:t>
      </w:r>
      <w:r w:rsidRPr="0037534C">
        <w:rPr>
          <w:rFonts w:cs="Arial"/>
          <w:b w:val="0"/>
          <w:sz w:val="22"/>
          <w:szCs w:val="22"/>
        </w:rPr>
        <w:t>или кутији</w:t>
      </w:r>
      <w:r w:rsidRPr="0037534C">
        <w:rPr>
          <w:rFonts w:cs="Arial"/>
          <w:b w:val="0"/>
          <w:sz w:val="22"/>
          <w:szCs w:val="22"/>
          <w:lang w:val="ru-RU"/>
        </w:rPr>
        <w:t xml:space="preserve">, тако да се </w:t>
      </w:r>
      <w:r w:rsidR="00613B13" w:rsidRPr="0037534C">
        <w:rPr>
          <w:rFonts w:cs="Arial"/>
          <w:b w:val="0"/>
          <w:sz w:val="22"/>
          <w:szCs w:val="22"/>
          <w:lang w:val="ru-RU"/>
        </w:rPr>
        <w:t>при отварању може проверити да ли је затворена, као и када</w:t>
      </w:r>
      <w:r w:rsidRPr="0037534C">
        <w:rPr>
          <w:rFonts w:cs="Arial"/>
          <w:b w:val="0"/>
          <w:sz w:val="22"/>
          <w:szCs w:val="22"/>
          <w:lang w:val="ru-RU"/>
        </w:rPr>
        <w:t xml:space="preserve">, на адресу: </w:t>
      </w:r>
      <w:r w:rsidRPr="0037534C">
        <w:rPr>
          <w:rFonts w:cs="Arial"/>
          <w:sz w:val="22"/>
          <w:szCs w:val="22"/>
          <w:lang w:val="ru-RU"/>
        </w:rPr>
        <w:t xml:space="preserve">Јавно предузеће „Електропривреда Србије“, </w:t>
      </w:r>
      <w:r w:rsidR="002A4077" w:rsidRPr="0037534C">
        <w:rPr>
          <w:rFonts w:cs="Arial"/>
          <w:sz w:val="22"/>
          <w:szCs w:val="22"/>
          <w:lang w:val="ru-RU"/>
        </w:rPr>
        <w:t>огранак ТЕНТ,</w:t>
      </w:r>
      <w:r w:rsidR="005F6AAF" w:rsidRPr="0037534C">
        <w:rPr>
          <w:rFonts w:cs="Arial"/>
          <w:color w:val="00B0F0"/>
          <w:sz w:val="22"/>
          <w:szCs w:val="22"/>
          <w:lang w:val="ru-RU"/>
        </w:rPr>
        <w:t xml:space="preserve"> </w:t>
      </w:r>
      <w:r w:rsidR="008E6F81" w:rsidRPr="0037534C">
        <w:rPr>
          <w:rFonts w:cs="Arial"/>
          <w:color w:val="000000" w:themeColor="text1"/>
          <w:sz w:val="22"/>
          <w:szCs w:val="22"/>
          <w:lang w:val="ru-RU"/>
        </w:rPr>
        <w:t xml:space="preserve">ТЕ Колубара, 3.октобар бр.146, 11563 Велики Црљени </w:t>
      </w:r>
      <w:r w:rsidR="002A4077" w:rsidRPr="0037534C">
        <w:rPr>
          <w:rFonts w:cs="Arial"/>
          <w:color w:val="000000" w:themeColor="text1"/>
          <w:sz w:val="22"/>
          <w:szCs w:val="22"/>
          <w:lang w:val="ru-RU"/>
        </w:rPr>
        <w:t>,</w:t>
      </w:r>
      <w:r w:rsidR="002A4077" w:rsidRPr="0037534C">
        <w:rPr>
          <w:rFonts w:cs="Arial"/>
          <w:color w:val="00B0F0"/>
          <w:sz w:val="22"/>
          <w:szCs w:val="22"/>
          <w:lang w:val="ru-RU"/>
        </w:rPr>
        <w:t xml:space="preserve"> </w:t>
      </w:r>
      <w:r w:rsidRPr="0037534C">
        <w:rPr>
          <w:rFonts w:cs="Arial"/>
          <w:sz w:val="22"/>
          <w:szCs w:val="22"/>
          <w:lang w:val="ru-RU"/>
        </w:rPr>
        <w:t xml:space="preserve"> са назнак</w:t>
      </w:r>
      <w:r w:rsidR="005F6AAF" w:rsidRPr="0037534C">
        <w:rPr>
          <w:rFonts w:cs="Arial"/>
          <w:sz w:val="22"/>
          <w:szCs w:val="22"/>
          <w:lang w:val="ru-RU"/>
        </w:rPr>
        <w:t>ом: „Понуда за јавну набавку услуга:</w:t>
      </w:r>
      <w:r w:rsidR="00D05884" w:rsidRPr="0037534C">
        <w:rPr>
          <w:rFonts w:cs="Arial"/>
          <w:sz w:val="22"/>
          <w:szCs w:val="22"/>
          <w:lang w:val="ru-RU"/>
        </w:rPr>
        <w:t>Ремонт управљачког уређаја вентила сигурности на К3, годишњи сервис управљачких уређаја вентила сигурности на К1, К4, К5 и К6</w:t>
      </w:r>
      <w:r w:rsidR="005F6AAF" w:rsidRPr="0037534C">
        <w:rPr>
          <w:rFonts w:cs="Arial"/>
          <w:sz w:val="22"/>
          <w:szCs w:val="22"/>
          <w:lang w:val="sr-Cyrl-RS"/>
        </w:rPr>
        <w:t xml:space="preserve"> </w:t>
      </w:r>
      <w:r w:rsidR="005F6AAF" w:rsidRPr="0037534C">
        <w:rPr>
          <w:rFonts w:cs="Arial"/>
          <w:sz w:val="22"/>
          <w:szCs w:val="22"/>
          <w:lang w:val="ru-RU"/>
        </w:rPr>
        <w:t>,</w:t>
      </w:r>
      <w:r w:rsidRPr="0037534C">
        <w:rPr>
          <w:rFonts w:cs="Arial"/>
          <w:sz w:val="22"/>
          <w:szCs w:val="22"/>
          <w:lang w:val="ru-RU"/>
        </w:rPr>
        <w:t xml:space="preserve"> Јавна набавка број </w:t>
      </w:r>
      <w:r w:rsidR="009E1A14" w:rsidRPr="0037534C">
        <w:rPr>
          <w:rFonts w:cs="Arial"/>
          <w:sz w:val="22"/>
          <w:szCs w:val="22"/>
          <w:lang w:val="sr-Cyrl-RS"/>
        </w:rPr>
        <w:t>210/2016-3000/0516/2016</w:t>
      </w:r>
      <w:r w:rsidRPr="0037534C">
        <w:rPr>
          <w:rFonts w:cs="Arial"/>
          <w:sz w:val="22"/>
          <w:szCs w:val="22"/>
          <w:lang w:val="ru-RU"/>
        </w:rPr>
        <w:t xml:space="preserve"> - НЕ ОТВАРАТИ“</w:t>
      </w:r>
      <w:r w:rsidR="008E6F81" w:rsidRPr="0037534C">
        <w:rPr>
          <w:rFonts w:cs="Arial"/>
          <w:sz w:val="22"/>
          <w:szCs w:val="22"/>
          <w:lang w:val="ru-RU"/>
        </w:rPr>
        <w:t xml:space="preserve"> уручити -  Мирјани Борчић</w:t>
      </w:r>
      <w:r w:rsidRPr="0037534C">
        <w:rPr>
          <w:rFonts w:cs="Arial"/>
          <w:sz w:val="22"/>
          <w:szCs w:val="22"/>
          <w:lang w:val="ru-RU"/>
        </w:rPr>
        <w:t xml:space="preserve">. </w:t>
      </w:r>
    </w:p>
    <w:p w:rsidR="008D2B23" w:rsidRPr="0037534C" w:rsidRDefault="008D2B23" w:rsidP="0037534C">
      <w:pPr>
        <w:pStyle w:val="KDParagraf"/>
        <w:spacing w:before="0"/>
        <w:rPr>
          <w:rFonts w:cs="Arial"/>
        </w:rPr>
      </w:pPr>
      <w:proofErr w:type="gramStart"/>
      <w:r w:rsidRPr="0037534C">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37534C" w:rsidRDefault="008D2B23" w:rsidP="0037534C">
      <w:pPr>
        <w:pStyle w:val="KDParagraf"/>
        <w:spacing w:before="0"/>
        <w:rPr>
          <w:rFonts w:cs="Arial"/>
          <w:lang w:val="sr-Cyrl-RS"/>
        </w:rPr>
      </w:pPr>
      <w:proofErr w:type="gramStart"/>
      <w:r w:rsidRPr="0037534C">
        <w:rPr>
          <w:rFonts w:eastAsia="TimesNewRomanPSMT" w:cs="Arial"/>
          <w:bCs/>
        </w:rPr>
        <w:t xml:space="preserve">У случају да понуду подноси група понуђача, на полеђини коверте је </w:t>
      </w:r>
      <w:r w:rsidR="00FE6030" w:rsidRPr="0037534C">
        <w:rPr>
          <w:rFonts w:eastAsia="TimesNewRomanPSMT" w:cs="Arial"/>
          <w:bCs/>
        </w:rPr>
        <w:t xml:space="preserve">пожељно </w:t>
      </w:r>
      <w:r w:rsidRPr="0037534C">
        <w:rPr>
          <w:rFonts w:eastAsia="TimesNewRomanPSMT" w:cs="Arial"/>
          <w:bCs/>
        </w:rPr>
        <w:t>назначити да се ради о групи понуђача и навести називе и адресу свих чланова групе понуђача</w:t>
      </w:r>
      <w:r w:rsidRPr="0037534C">
        <w:rPr>
          <w:rFonts w:cs="Arial"/>
        </w:rPr>
        <w:t>.</w:t>
      </w:r>
      <w:proofErr w:type="gramEnd"/>
    </w:p>
    <w:p w:rsidR="00253896" w:rsidRPr="0037534C" w:rsidRDefault="00253896" w:rsidP="0037534C">
      <w:pPr>
        <w:pStyle w:val="KDParagraf"/>
        <w:spacing w:before="0"/>
        <w:rPr>
          <w:rFonts w:cs="Arial"/>
          <w:lang w:val="sr-Cyrl-RS"/>
        </w:rPr>
      </w:pPr>
    </w:p>
    <w:p w:rsidR="00613B13" w:rsidRPr="0037534C" w:rsidRDefault="00613B13" w:rsidP="0037534C">
      <w:pPr>
        <w:pStyle w:val="KDParagraf"/>
        <w:spacing w:before="0"/>
        <w:rPr>
          <w:rFonts w:cs="Arial"/>
        </w:rPr>
      </w:pPr>
      <w:r w:rsidRPr="0037534C">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37534C">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37534C" w:rsidRDefault="00613B13" w:rsidP="0037534C">
      <w:pPr>
        <w:pStyle w:val="KDParagraf"/>
        <w:spacing w:before="0"/>
        <w:rPr>
          <w:rFonts w:cs="Arial"/>
        </w:rPr>
      </w:pPr>
      <w:r w:rsidRPr="0037534C">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37534C" w:rsidRDefault="00613B13" w:rsidP="0037534C">
      <w:pPr>
        <w:pStyle w:val="KDParagraf"/>
        <w:spacing w:before="0"/>
        <w:rPr>
          <w:rFonts w:cs="Arial"/>
        </w:rPr>
      </w:pPr>
      <w:r w:rsidRPr="0037534C">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37534C" w:rsidRDefault="00613B13" w:rsidP="0037534C">
      <w:pPr>
        <w:tabs>
          <w:tab w:val="left" w:pos="284"/>
          <w:tab w:val="left" w:pos="330"/>
        </w:tabs>
        <w:ind w:left="284"/>
        <w:rPr>
          <w:rFonts w:eastAsia="TimesNewRomanPSMT" w:cs="Arial"/>
          <w:bCs/>
        </w:rPr>
      </w:pPr>
    </w:p>
    <w:p w:rsidR="008D2B23" w:rsidRPr="0037534C" w:rsidRDefault="008D2B23" w:rsidP="0037534C">
      <w:pPr>
        <w:pStyle w:val="KDPodnaslov2"/>
        <w:numPr>
          <w:ilvl w:val="1"/>
          <w:numId w:val="21"/>
        </w:numPr>
        <w:spacing w:before="0"/>
        <w:jc w:val="both"/>
        <w:rPr>
          <w:rFonts w:cs="Arial"/>
        </w:rPr>
      </w:pPr>
      <w:bookmarkStart w:id="209" w:name="_Toc441651579"/>
      <w:bookmarkStart w:id="210" w:name="_Toc442559890"/>
      <w:r w:rsidRPr="0037534C">
        <w:rPr>
          <w:rFonts w:cs="Arial"/>
        </w:rPr>
        <w:t>Обавезна садржина понуде</w:t>
      </w:r>
      <w:bookmarkEnd w:id="209"/>
      <w:bookmarkEnd w:id="210"/>
    </w:p>
    <w:p w:rsidR="00D60E1B" w:rsidRPr="0037534C" w:rsidRDefault="007C697C" w:rsidP="0037534C">
      <w:pPr>
        <w:pStyle w:val="KDNabrajanje"/>
        <w:numPr>
          <w:ilvl w:val="0"/>
          <w:numId w:val="0"/>
        </w:numPr>
        <w:ind w:left="360"/>
        <w:rPr>
          <w:rFonts w:cs="Arial"/>
          <w:lang w:val="sr-Cyrl-RS" w:bidi="en-US"/>
        </w:rPr>
      </w:pPr>
      <w:r w:rsidRPr="0037534C">
        <w:rPr>
          <w:rFonts w:cs="Arial"/>
          <w:lang w:bidi="en-US"/>
        </w:rPr>
        <w:t>Садржину понуде, поред Обрасца понуде, чине и сви остали докази из чл. 75.и 76.Закона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D60E1B" w:rsidRPr="0037534C" w:rsidRDefault="00D60E1B" w:rsidP="0037534C">
      <w:pPr>
        <w:pStyle w:val="KDNabrajanje"/>
        <w:rPr>
          <w:rFonts w:cs="Arial"/>
        </w:rPr>
      </w:pPr>
      <w:r w:rsidRPr="0037534C">
        <w:rPr>
          <w:rFonts w:cs="Arial"/>
        </w:rPr>
        <w:t xml:space="preserve">Образац понуде </w:t>
      </w:r>
    </w:p>
    <w:p w:rsidR="007C697C" w:rsidRPr="0037534C" w:rsidRDefault="007C697C" w:rsidP="0037534C">
      <w:pPr>
        <w:pStyle w:val="KDNabrajanje"/>
        <w:spacing w:before="0"/>
        <w:rPr>
          <w:rFonts w:cs="Arial"/>
        </w:rPr>
      </w:pPr>
      <w:r w:rsidRPr="0037534C">
        <w:rPr>
          <w:rFonts w:cs="Arial"/>
        </w:rPr>
        <w:t xml:space="preserve"> </w:t>
      </w:r>
      <w:r w:rsidR="00D60E1B" w:rsidRPr="0037534C">
        <w:rPr>
          <w:rFonts w:cs="Arial"/>
        </w:rPr>
        <w:t>Структура цене</w:t>
      </w:r>
    </w:p>
    <w:p w:rsidR="007C697C" w:rsidRPr="0037534C" w:rsidRDefault="007C697C" w:rsidP="0037534C">
      <w:pPr>
        <w:pStyle w:val="KDNabrajanje"/>
        <w:spacing w:before="0"/>
        <w:rPr>
          <w:rFonts w:cs="Arial"/>
        </w:rPr>
      </w:pPr>
      <w:r w:rsidRPr="0037534C">
        <w:rPr>
          <w:rFonts w:cs="Arial"/>
        </w:rPr>
        <w:t>Образац трошкова припреме понуде , ако понуђач захтева надокнаду трошкова у складу са чл.88 Закона</w:t>
      </w:r>
    </w:p>
    <w:p w:rsidR="007C697C" w:rsidRPr="0037534C" w:rsidRDefault="007C697C" w:rsidP="0037534C">
      <w:pPr>
        <w:pStyle w:val="KDNabrajanje"/>
        <w:spacing w:before="0"/>
        <w:rPr>
          <w:rFonts w:cs="Arial"/>
        </w:rPr>
      </w:pPr>
      <w:r w:rsidRPr="0037534C">
        <w:rPr>
          <w:rFonts w:cs="Arial"/>
        </w:rPr>
        <w:t xml:space="preserve">Изјава о независној понуди </w:t>
      </w:r>
    </w:p>
    <w:p w:rsidR="007C697C" w:rsidRPr="0037534C" w:rsidRDefault="007C697C" w:rsidP="0037534C">
      <w:pPr>
        <w:pStyle w:val="KDNabrajanje"/>
        <w:spacing w:before="0"/>
        <w:rPr>
          <w:rFonts w:cs="Arial"/>
        </w:rPr>
      </w:pPr>
      <w:r w:rsidRPr="0037534C">
        <w:rPr>
          <w:rFonts w:cs="Arial"/>
        </w:rPr>
        <w:t xml:space="preserve">Изјава у складу са чланом 75. став 2. Закона </w:t>
      </w:r>
    </w:p>
    <w:p w:rsidR="007C697C" w:rsidRPr="0037534C" w:rsidRDefault="007C697C" w:rsidP="0037534C">
      <w:pPr>
        <w:pStyle w:val="KDNabrajanje"/>
        <w:spacing w:before="0"/>
        <w:rPr>
          <w:rFonts w:cs="Arial"/>
          <w:color w:val="000000" w:themeColor="text1"/>
        </w:rPr>
      </w:pPr>
      <w:r w:rsidRPr="0037534C">
        <w:rPr>
          <w:rFonts w:cs="Arial"/>
          <w:color w:val="000000" w:themeColor="text1"/>
          <w:lang w:val="sr-Cyrl-CS"/>
        </w:rPr>
        <w:t>Овлашћење из тачке 6.2 Конкурсне документације</w:t>
      </w:r>
    </w:p>
    <w:p w:rsidR="007C697C" w:rsidRPr="0037534C" w:rsidRDefault="007C697C" w:rsidP="0037534C">
      <w:pPr>
        <w:pStyle w:val="KDNabrajanje"/>
        <w:spacing w:before="0"/>
        <w:rPr>
          <w:rFonts w:cs="Arial"/>
        </w:rPr>
      </w:pPr>
      <w:r w:rsidRPr="0037534C">
        <w:rPr>
          <w:rFonts w:cs="Arial"/>
        </w:rPr>
        <w:t>Средство финансијског обезбеђења за озбиљност понуде</w:t>
      </w:r>
    </w:p>
    <w:p w:rsidR="007C697C" w:rsidRPr="0037534C" w:rsidRDefault="007C697C" w:rsidP="0037534C">
      <w:pPr>
        <w:pStyle w:val="KDNabrajanje"/>
      </w:pPr>
      <w:r w:rsidRPr="0037534C">
        <w:rPr>
          <w:rFonts w:cs="Arial"/>
          <w:lang w:val="sr-Cyrl-RS"/>
        </w:rPr>
        <w:t>Списак извршених услуга-стручне референце</w:t>
      </w:r>
    </w:p>
    <w:p w:rsidR="007C697C" w:rsidRPr="0037534C" w:rsidRDefault="007C697C" w:rsidP="0037534C">
      <w:pPr>
        <w:pStyle w:val="KDNabrajanje"/>
      </w:pPr>
      <w:r w:rsidRPr="0037534C">
        <w:rPr>
          <w:rFonts w:cs="Arial"/>
          <w:lang w:val="sr-Cyrl-RS"/>
        </w:rPr>
        <w:t>Потврда о референтним набавкама</w:t>
      </w:r>
    </w:p>
    <w:p w:rsidR="00B11911" w:rsidRPr="0037534C" w:rsidRDefault="00627C86" w:rsidP="0037534C">
      <w:pPr>
        <w:pStyle w:val="KDNabrajanje"/>
      </w:pPr>
      <w:r w:rsidRPr="0037534C">
        <w:rPr>
          <w:rFonts w:cs="Arial"/>
          <w:lang w:val="sr-Cyrl-RS"/>
        </w:rPr>
        <w:t xml:space="preserve">Потписана </w:t>
      </w:r>
      <w:r w:rsidR="00B11911" w:rsidRPr="0037534C">
        <w:rPr>
          <w:rFonts w:cs="Arial"/>
          <w:lang w:val="sr-Cyrl-RS"/>
        </w:rPr>
        <w:t>Потврда о извршеној посети</w:t>
      </w:r>
    </w:p>
    <w:p w:rsidR="007C697C" w:rsidRPr="0037534C" w:rsidRDefault="007C697C" w:rsidP="0037534C">
      <w:pPr>
        <w:pStyle w:val="KDNabrajanje"/>
        <w:spacing w:before="0"/>
        <w:rPr>
          <w:rFonts w:cs="Arial"/>
          <w:color w:val="000000" w:themeColor="text1"/>
        </w:rPr>
      </w:pPr>
      <w:r w:rsidRPr="0037534C">
        <w:rPr>
          <w:rFonts w:cs="Arial"/>
          <w:color w:val="000000" w:themeColor="text1"/>
        </w:rPr>
        <w:t>Обрасц</w:t>
      </w:r>
      <w:r w:rsidRPr="0037534C">
        <w:rPr>
          <w:rFonts w:cs="Arial"/>
          <w:color w:val="000000" w:themeColor="text1"/>
          <w:lang w:val="sr-Cyrl-CS"/>
        </w:rPr>
        <w:t>и</w:t>
      </w:r>
      <w:r w:rsidRPr="0037534C">
        <w:rPr>
          <w:rFonts w:cs="Arial"/>
          <w:color w:val="000000" w:themeColor="text1"/>
        </w:rPr>
        <w:t>, изјаве и доказ</w:t>
      </w:r>
      <w:r w:rsidRPr="0037534C">
        <w:rPr>
          <w:rFonts w:cs="Arial"/>
          <w:color w:val="000000" w:themeColor="text1"/>
          <w:lang w:val="sr-Cyrl-CS"/>
        </w:rPr>
        <w:t>и</w:t>
      </w:r>
      <w:r w:rsidRPr="0037534C">
        <w:rPr>
          <w:rFonts w:cs="Arial"/>
          <w:color w:val="000000" w:themeColor="text1"/>
        </w:rPr>
        <w:t xml:space="preserve"> одређене тачком 6.</w:t>
      </w:r>
      <w:r w:rsidRPr="0037534C">
        <w:rPr>
          <w:rFonts w:cs="Arial"/>
          <w:color w:val="000000" w:themeColor="text1"/>
          <w:lang w:val="sr-Cyrl-CS"/>
        </w:rPr>
        <w:t>9</w:t>
      </w:r>
      <w:r w:rsidRPr="0037534C">
        <w:rPr>
          <w:rFonts w:cs="Arial"/>
          <w:color w:val="000000" w:themeColor="text1"/>
        </w:rPr>
        <w:t xml:space="preserve"> или 6.1</w:t>
      </w:r>
      <w:r w:rsidRPr="0037534C">
        <w:rPr>
          <w:rFonts w:cs="Arial"/>
          <w:color w:val="000000" w:themeColor="text1"/>
          <w:lang w:val="sr-Cyrl-CS"/>
        </w:rPr>
        <w:t>0</w:t>
      </w:r>
      <w:r w:rsidRPr="0037534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7C697C" w:rsidRPr="0037534C" w:rsidRDefault="007C697C" w:rsidP="0037534C">
      <w:pPr>
        <w:pStyle w:val="KDNabrajanje"/>
        <w:spacing w:before="0"/>
        <w:rPr>
          <w:rFonts w:cs="Arial"/>
        </w:rPr>
      </w:pPr>
      <w:r w:rsidRPr="0037534C">
        <w:rPr>
          <w:rFonts w:cs="Arial"/>
        </w:rPr>
        <w:t>потписан и печатом оверен образац „Модел уговора“ (пожељно је да буде попуњен)</w:t>
      </w:r>
    </w:p>
    <w:p w:rsidR="007C697C" w:rsidRPr="0037534C" w:rsidRDefault="007C697C" w:rsidP="0037534C">
      <w:pPr>
        <w:pStyle w:val="KDNabrajanje"/>
        <w:rPr>
          <w:color w:val="FF0000"/>
        </w:rPr>
      </w:pPr>
      <w:r w:rsidRPr="0037534C">
        <w:t xml:space="preserve">докази о испуњености услова </w:t>
      </w:r>
      <w:r w:rsidRPr="0037534C">
        <w:rPr>
          <w:lang w:bidi="en-US"/>
        </w:rPr>
        <w:t xml:space="preserve">из чл. 75. </w:t>
      </w:r>
      <w:r w:rsidRPr="0037534C">
        <w:rPr>
          <w:lang w:val="sr-Cyrl-RS" w:bidi="en-US"/>
        </w:rPr>
        <w:t xml:space="preserve">И 76. </w:t>
      </w:r>
      <w:r w:rsidRPr="0037534C">
        <w:t>Закона у складу са чланом 77. Закона и Одељком 4. конкурсне документације</w:t>
      </w:r>
      <w:r w:rsidRPr="0037534C">
        <w:rPr>
          <w:color w:val="00B0F0"/>
        </w:rPr>
        <w:t xml:space="preserve"> </w:t>
      </w:r>
    </w:p>
    <w:p w:rsidR="007C697C" w:rsidRPr="0037534C" w:rsidRDefault="007C697C" w:rsidP="0037534C">
      <w:pPr>
        <w:pStyle w:val="KDNabrajanje"/>
      </w:pPr>
      <w:r w:rsidRPr="0037534C">
        <w:rPr>
          <w:rFonts w:cs="Arial"/>
          <w:lang w:val="sr-Cyrl-RS"/>
        </w:rPr>
        <w:t xml:space="preserve">Попуњен </w:t>
      </w:r>
      <w:r w:rsidRPr="0037534C">
        <w:rPr>
          <w:rFonts w:cs="Arial"/>
        </w:rPr>
        <w:t xml:space="preserve">ценовник, односно списак вентила са основним </w:t>
      </w:r>
      <w:r w:rsidRPr="0037534C">
        <w:rPr>
          <w:rFonts w:cs="Arial"/>
          <w:lang w:val="sr-Cyrl-RS"/>
        </w:rPr>
        <w:t xml:space="preserve">техничким </w:t>
      </w:r>
      <w:r w:rsidRPr="0037534C">
        <w:rPr>
          <w:rFonts w:cs="Arial"/>
        </w:rPr>
        <w:t>карактеристикама</w:t>
      </w:r>
      <w:r w:rsidRPr="0037534C">
        <w:rPr>
          <w:rFonts w:cs="Arial"/>
          <w:lang w:val="sr-Cyrl-RS"/>
        </w:rPr>
        <w:t>, дат у тачки 3.3. – Поглавље 3. Конкурсне документације (Техничка спецификација)</w:t>
      </w:r>
    </w:p>
    <w:p w:rsidR="007C697C" w:rsidRPr="0037534C" w:rsidRDefault="007C697C" w:rsidP="0037534C">
      <w:pPr>
        <w:pStyle w:val="KDNabrajanje"/>
      </w:pPr>
      <w:r w:rsidRPr="0037534C">
        <w:t>Овлашћење за потписника (ако не потписује заступник)</w:t>
      </w:r>
    </w:p>
    <w:p w:rsidR="00EE070C" w:rsidRPr="0037534C" w:rsidRDefault="00EE070C" w:rsidP="0037534C">
      <w:pPr>
        <w:pStyle w:val="KDNabrajanje"/>
        <w:numPr>
          <w:ilvl w:val="0"/>
          <w:numId w:val="0"/>
        </w:numPr>
        <w:spacing w:before="0"/>
        <w:ind w:left="270"/>
        <w:rPr>
          <w:rFonts w:cs="Arial"/>
          <w:color w:val="00B0F0"/>
        </w:rPr>
      </w:pPr>
    </w:p>
    <w:p w:rsidR="008D2B23" w:rsidRPr="0037534C" w:rsidRDefault="008D2B23" w:rsidP="0037534C">
      <w:pPr>
        <w:pStyle w:val="KDParagraf"/>
        <w:spacing w:before="0"/>
        <w:rPr>
          <w:rFonts w:cs="Arial"/>
          <w:lang w:val="ru-RU"/>
        </w:rPr>
      </w:pPr>
      <w:r w:rsidRPr="0037534C">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37534C" w:rsidRDefault="008D2B23" w:rsidP="0037534C">
      <w:pPr>
        <w:pStyle w:val="KDParagraf"/>
        <w:spacing w:before="0"/>
        <w:rPr>
          <w:rFonts w:cs="Arial"/>
          <w:lang w:val="ru-RU"/>
        </w:rPr>
      </w:pPr>
      <w:r w:rsidRPr="0037534C">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7534C" w:rsidRDefault="008D2B23" w:rsidP="0037534C">
      <w:pPr>
        <w:pStyle w:val="KDParagraf"/>
        <w:spacing w:before="0"/>
        <w:rPr>
          <w:rFonts w:eastAsia="TimesNewRomanPS-BoldMT" w:cs="Arial"/>
          <w:bCs/>
          <w:color w:val="000000"/>
          <w:lang w:val="ru-RU"/>
        </w:rPr>
      </w:pPr>
    </w:p>
    <w:p w:rsidR="008D2B23" w:rsidRPr="0037534C" w:rsidRDefault="003C4E60" w:rsidP="0037534C">
      <w:pPr>
        <w:pStyle w:val="KDPodnaslov2"/>
        <w:numPr>
          <w:ilvl w:val="1"/>
          <w:numId w:val="21"/>
        </w:numPr>
        <w:spacing w:before="0"/>
        <w:jc w:val="both"/>
        <w:rPr>
          <w:rFonts w:cs="Arial"/>
        </w:rPr>
      </w:pPr>
      <w:bookmarkStart w:id="211" w:name="_Toc441651580"/>
      <w:bookmarkStart w:id="212" w:name="_Toc442559891"/>
      <w:r w:rsidRPr="0037534C">
        <w:rPr>
          <w:rFonts w:cs="Arial"/>
        </w:rPr>
        <w:lastRenderedPageBreak/>
        <w:t>Подношење и</w:t>
      </w:r>
      <w:r w:rsidR="008D2B23" w:rsidRPr="0037534C">
        <w:rPr>
          <w:rFonts w:cs="Arial"/>
        </w:rPr>
        <w:t xml:space="preserve"> отварање понуда</w:t>
      </w:r>
      <w:bookmarkEnd w:id="211"/>
      <w:bookmarkEnd w:id="212"/>
    </w:p>
    <w:p w:rsidR="00FC355A" w:rsidRPr="0037534C" w:rsidRDefault="00FC355A" w:rsidP="0037534C">
      <w:pPr>
        <w:pStyle w:val="KDParagraf"/>
        <w:spacing w:before="0"/>
        <w:rPr>
          <w:rFonts w:cs="Arial"/>
          <w:lang w:val="sr-Cyrl-CS"/>
        </w:rPr>
      </w:pPr>
      <w:r w:rsidRPr="0037534C">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7534C">
        <w:rPr>
          <w:rFonts w:cs="Arial"/>
        </w:rPr>
        <w:t>е</w:t>
      </w:r>
      <w:r w:rsidRPr="0037534C">
        <w:rPr>
          <w:rFonts w:cs="Arial"/>
          <w:lang w:val="sr-Cyrl-CS"/>
        </w:rPr>
        <w:t>.</w:t>
      </w:r>
    </w:p>
    <w:p w:rsidR="00FC355A" w:rsidRPr="0037534C" w:rsidRDefault="008D2B23" w:rsidP="0037534C">
      <w:pPr>
        <w:pStyle w:val="KDParagraf"/>
        <w:spacing w:before="0"/>
        <w:rPr>
          <w:rFonts w:cs="Arial"/>
          <w:lang w:val="sr-Cyrl-CS"/>
        </w:rPr>
      </w:pPr>
      <w:r w:rsidRPr="0037534C">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37534C" w:rsidRDefault="00FC355A" w:rsidP="0037534C">
      <w:pPr>
        <w:pStyle w:val="KDParagraf"/>
        <w:spacing w:before="0"/>
        <w:rPr>
          <w:rFonts w:cs="Arial"/>
        </w:rPr>
      </w:pPr>
      <w:r w:rsidRPr="0037534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37534C">
        <w:rPr>
          <w:rFonts w:cs="Arial"/>
        </w:rPr>
        <w:t>огранак ТЕНТ,</w:t>
      </w:r>
      <w:r w:rsidR="0066644E" w:rsidRPr="0037534C">
        <w:rPr>
          <w:rFonts w:cs="Arial"/>
          <w:color w:val="00B0F0"/>
        </w:rPr>
        <w:t xml:space="preserve"> </w:t>
      </w:r>
      <w:r w:rsidR="0066644E" w:rsidRPr="0037534C">
        <w:rPr>
          <w:rFonts w:cs="Arial"/>
          <w:lang w:val="ru-RU"/>
        </w:rPr>
        <w:t xml:space="preserve">ул. </w:t>
      </w:r>
      <w:r w:rsidR="002811DC" w:rsidRPr="0037534C">
        <w:rPr>
          <w:rFonts w:cs="Arial"/>
          <w:lang w:val="sr-Latn-CS"/>
        </w:rPr>
        <w:t>Богољуба Урошевића Црног бр. 44, Обреновац</w:t>
      </w:r>
      <w:r w:rsidR="0066644E" w:rsidRPr="0037534C">
        <w:rPr>
          <w:rFonts w:cs="Arial"/>
        </w:rPr>
        <w:t>.</w:t>
      </w:r>
    </w:p>
    <w:p w:rsidR="008D2B23" w:rsidRPr="0037534C" w:rsidRDefault="008D2B23" w:rsidP="0037534C">
      <w:pPr>
        <w:pStyle w:val="KDParagraf"/>
        <w:spacing w:before="0"/>
        <w:rPr>
          <w:rFonts w:cs="Arial"/>
        </w:rPr>
      </w:pPr>
      <w:r w:rsidRPr="0037534C">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37534C">
        <w:rPr>
          <w:rFonts w:cs="Arial"/>
        </w:rPr>
        <w:t xml:space="preserve">(пожељно је да буде </w:t>
      </w:r>
      <w:r w:rsidRPr="0037534C">
        <w:rPr>
          <w:rFonts w:cs="Arial"/>
        </w:rPr>
        <w:t>издато на м</w:t>
      </w:r>
      <w:r w:rsidR="00EF4665" w:rsidRPr="0037534C">
        <w:rPr>
          <w:rFonts w:cs="Arial"/>
        </w:rPr>
        <w:t xml:space="preserve">еморандуму понуђача), </w:t>
      </w:r>
      <w:r w:rsidR="009B6CFC" w:rsidRPr="0037534C">
        <w:rPr>
          <w:rFonts w:cs="Arial"/>
        </w:rPr>
        <w:t xml:space="preserve">заведено </w:t>
      </w:r>
      <w:r w:rsidRPr="0037534C">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7534C" w:rsidRDefault="008D2B23" w:rsidP="0037534C">
      <w:pPr>
        <w:pStyle w:val="KDParagraf"/>
        <w:spacing w:before="0"/>
        <w:rPr>
          <w:rFonts w:cs="Arial"/>
        </w:rPr>
      </w:pPr>
      <w:r w:rsidRPr="0037534C">
        <w:rPr>
          <w:rFonts w:cs="Arial"/>
        </w:rPr>
        <w:t>Комисија за јавну набавку води записник о отварању понуда у који се уносе подаци у складу са Законом.</w:t>
      </w:r>
    </w:p>
    <w:p w:rsidR="008D2B23" w:rsidRPr="0037534C" w:rsidRDefault="008D2B23" w:rsidP="0037534C">
      <w:pPr>
        <w:pStyle w:val="KDParagraf"/>
        <w:spacing w:before="0"/>
        <w:rPr>
          <w:rFonts w:cs="Arial"/>
        </w:rPr>
      </w:pPr>
      <w:r w:rsidRPr="0037534C">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37534C" w:rsidRDefault="008D2B23" w:rsidP="0037534C">
      <w:pPr>
        <w:pStyle w:val="KDParagraf"/>
        <w:spacing w:before="0"/>
        <w:rPr>
          <w:rFonts w:cs="Arial"/>
        </w:rPr>
      </w:pPr>
      <w:r w:rsidRPr="0037534C">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37534C" w:rsidRDefault="008D2B23" w:rsidP="0037534C">
      <w:pPr>
        <w:pStyle w:val="KDParagraf"/>
        <w:spacing w:before="0"/>
        <w:rPr>
          <w:rFonts w:cs="Arial"/>
        </w:rPr>
      </w:pPr>
    </w:p>
    <w:p w:rsidR="008D2B23" w:rsidRPr="0037534C" w:rsidRDefault="008D2B23" w:rsidP="0037534C">
      <w:pPr>
        <w:pStyle w:val="KDPodnaslov2"/>
        <w:numPr>
          <w:ilvl w:val="1"/>
          <w:numId w:val="21"/>
        </w:numPr>
        <w:spacing w:before="0"/>
        <w:jc w:val="both"/>
        <w:rPr>
          <w:rFonts w:cs="Arial"/>
        </w:rPr>
      </w:pPr>
      <w:bookmarkStart w:id="213" w:name="_Toc441651581"/>
      <w:bookmarkStart w:id="214" w:name="_Toc442559892"/>
      <w:r w:rsidRPr="0037534C">
        <w:rPr>
          <w:rFonts w:cs="Arial"/>
        </w:rPr>
        <w:t>Начин подношења понуде</w:t>
      </w:r>
      <w:bookmarkEnd w:id="213"/>
      <w:bookmarkEnd w:id="214"/>
    </w:p>
    <w:p w:rsidR="008D2B23" w:rsidRPr="0037534C" w:rsidRDefault="008D2B23" w:rsidP="0037534C">
      <w:pPr>
        <w:pStyle w:val="KDParagraf"/>
        <w:spacing w:before="0"/>
        <w:rPr>
          <w:rFonts w:cs="Arial"/>
          <w:lang w:val="ru-RU"/>
        </w:rPr>
      </w:pPr>
      <w:r w:rsidRPr="0037534C">
        <w:rPr>
          <w:rFonts w:cs="Arial"/>
          <w:lang w:val="ru-RU"/>
        </w:rPr>
        <w:t>Понуђач може поднети само једну понуду.</w:t>
      </w:r>
    </w:p>
    <w:p w:rsidR="008D2B23" w:rsidRPr="0037534C" w:rsidRDefault="008D2B23" w:rsidP="0037534C">
      <w:pPr>
        <w:pStyle w:val="KDParagraf"/>
        <w:spacing w:before="0"/>
        <w:rPr>
          <w:rFonts w:cs="Arial"/>
          <w:lang w:val="ru-RU"/>
        </w:rPr>
      </w:pPr>
      <w:r w:rsidRPr="0037534C">
        <w:rPr>
          <w:rFonts w:cs="Arial"/>
          <w:lang w:val="ru-RU"/>
        </w:rPr>
        <w:t>Понуду може поднети понуђач самостално, група понуђача, као и понуђач са подизвођачем.</w:t>
      </w:r>
    </w:p>
    <w:p w:rsidR="008D2B23" w:rsidRPr="0037534C" w:rsidRDefault="008D2B23" w:rsidP="0037534C">
      <w:pPr>
        <w:pStyle w:val="KDParagraf"/>
        <w:spacing w:before="0"/>
        <w:rPr>
          <w:rFonts w:cs="Arial"/>
        </w:rPr>
      </w:pPr>
      <w:r w:rsidRPr="0037534C">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37534C" w:rsidRDefault="008D2B23" w:rsidP="0037534C">
      <w:pPr>
        <w:pStyle w:val="KDParagraf"/>
        <w:spacing w:before="0"/>
        <w:rPr>
          <w:rFonts w:cs="Arial"/>
        </w:rPr>
      </w:pPr>
      <w:r w:rsidRPr="0037534C">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37534C" w:rsidRDefault="008D2B23" w:rsidP="0037534C">
      <w:pPr>
        <w:pStyle w:val="KDParagraf"/>
        <w:spacing w:before="0"/>
        <w:rPr>
          <w:rFonts w:cs="Arial"/>
        </w:rPr>
      </w:pPr>
      <w:r w:rsidRPr="0037534C">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37534C" w:rsidRDefault="008D2B23" w:rsidP="0037534C">
      <w:pPr>
        <w:pStyle w:val="KDParagraf"/>
        <w:spacing w:before="0"/>
        <w:rPr>
          <w:rFonts w:cs="Arial"/>
        </w:rPr>
      </w:pPr>
    </w:p>
    <w:p w:rsidR="008D2B23" w:rsidRPr="0037534C" w:rsidRDefault="008D2B23" w:rsidP="0037534C">
      <w:pPr>
        <w:pStyle w:val="KDPodnaslov2"/>
        <w:numPr>
          <w:ilvl w:val="1"/>
          <w:numId w:val="21"/>
        </w:numPr>
        <w:spacing w:before="0"/>
        <w:jc w:val="both"/>
        <w:rPr>
          <w:rFonts w:cs="Arial"/>
        </w:rPr>
      </w:pPr>
      <w:bookmarkStart w:id="215" w:name="_Toc441651582"/>
      <w:bookmarkStart w:id="216" w:name="_Toc442559893"/>
      <w:r w:rsidRPr="0037534C">
        <w:rPr>
          <w:rFonts w:cs="Arial"/>
        </w:rPr>
        <w:t>Измена, допуна и опозив понуде</w:t>
      </w:r>
      <w:bookmarkEnd w:id="215"/>
      <w:bookmarkEnd w:id="216"/>
    </w:p>
    <w:p w:rsidR="008D2B23" w:rsidRPr="0037534C" w:rsidRDefault="008D2B23" w:rsidP="0037534C">
      <w:pPr>
        <w:pStyle w:val="KDParagraf"/>
        <w:spacing w:before="0"/>
        <w:rPr>
          <w:rFonts w:cs="Arial"/>
          <w:lang w:val="ru-RU"/>
        </w:rPr>
      </w:pPr>
      <w:r w:rsidRPr="0037534C">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7534C">
        <w:rPr>
          <w:rFonts w:cs="Arial"/>
          <w:lang w:val="ru-RU"/>
        </w:rPr>
        <w:t xml:space="preserve"> на коју је поднео понуду</w:t>
      </w:r>
      <w:r w:rsidRPr="0037534C">
        <w:rPr>
          <w:rFonts w:cs="Arial"/>
          <w:lang w:val="ru-RU"/>
        </w:rPr>
        <w:t>, са назнаком „ИЗМЕНА – ДОПУ</w:t>
      </w:r>
      <w:r w:rsidR="002811DC" w:rsidRPr="0037534C">
        <w:rPr>
          <w:rFonts w:cs="Arial"/>
          <w:lang w:val="ru-RU"/>
        </w:rPr>
        <w:t>НА - Понуде за јавну набавку услуга:</w:t>
      </w:r>
      <w:r w:rsidRPr="0037534C">
        <w:rPr>
          <w:rFonts w:cs="Arial"/>
          <w:lang w:val="ru-RU"/>
        </w:rPr>
        <w:t xml:space="preserve"> </w:t>
      </w:r>
      <w:r w:rsidR="00D05884" w:rsidRPr="0037534C">
        <w:rPr>
          <w:rFonts w:cs="Arial"/>
          <w:b/>
          <w:lang w:val="sr-Cyrl-RS"/>
        </w:rPr>
        <w:t>Ремонт управљачког уређаја вентила сигурности на К3, годишњи сервис управљачких уређаја вентила сигурности на К1, К4, К5 и К6</w:t>
      </w:r>
      <w:r w:rsidR="002811DC" w:rsidRPr="0037534C">
        <w:rPr>
          <w:rFonts w:cs="Arial"/>
          <w:b/>
          <w:lang w:val="ru-RU"/>
        </w:rPr>
        <w:t>,</w:t>
      </w:r>
      <w:r w:rsidR="002811DC" w:rsidRPr="0037534C">
        <w:rPr>
          <w:rFonts w:cs="Arial"/>
          <w:lang w:val="ru-RU"/>
        </w:rPr>
        <w:t xml:space="preserve"> </w:t>
      </w:r>
      <w:r w:rsidRPr="0037534C">
        <w:rPr>
          <w:rFonts w:cs="Arial"/>
          <w:lang w:val="ru-RU"/>
        </w:rPr>
        <w:t xml:space="preserve">Јавна набавка број </w:t>
      </w:r>
      <w:r w:rsidR="009E1A14" w:rsidRPr="0037534C">
        <w:rPr>
          <w:rFonts w:cs="Arial"/>
          <w:b/>
          <w:lang w:val="sr-Cyrl-RS"/>
        </w:rPr>
        <w:t>210/2016-3000/0516/2016</w:t>
      </w:r>
      <w:r w:rsidR="000E623C" w:rsidRPr="0037534C">
        <w:rPr>
          <w:rFonts w:cs="Arial"/>
          <w:lang w:val="ru-RU"/>
        </w:rPr>
        <w:t xml:space="preserve">) </w:t>
      </w:r>
      <w:r w:rsidRPr="0037534C">
        <w:rPr>
          <w:rFonts w:cs="Arial"/>
          <w:lang w:val="ru-RU"/>
        </w:rPr>
        <w:t>– НЕ ОТВАРАТИ“.</w:t>
      </w:r>
    </w:p>
    <w:p w:rsidR="008D2B23" w:rsidRPr="0037534C" w:rsidRDefault="008D2B23" w:rsidP="0037534C">
      <w:pPr>
        <w:pStyle w:val="KDParagraf"/>
        <w:spacing w:before="0"/>
        <w:rPr>
          <w:rFonts w:cs="Arial"/>
        </w:rPr>
      </w:pPr>
      <w:r w:rsidRPr="0037534C">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7534C">
        <w:rPr>
          <w:rFonts w:cs="Arial"/>
        </w:rPr>
        <w:t>,измена</w:t>
      </w:r>
      <w:proofErr w:type="gramEnd"/>
      <w:r w:rsidRPr="0037534C">
        <w:rPr>
          <w:rFonts w:cs="Arial"/>
        </w:rPr>
        <w:t xml:space="preserve"> или допуна односи.</w:t>
      </w:r>
    </w:p>
    <w:p w:rsidR="008D2B23" w:rsidRPr="0037534C" w:rsidRDefault="008D2B23" w:rsidP="0037534C">
      <w:pPr>
        <w:pStyle w:val="KDParagraf"/>
        <w:spacing w:before="0"/>
        <w:rPr>
          <w:rFonts w:cs="Arial"/>
        </w:rPr>
      </w:pPr>
      <w:r w:rsidRPr="0037534C">
        <w:rPr>
          <w:rFonts w:cs="Arial"/>
        </w:rPr>
        <w:t>У року за подношење понуде понуђач може да опозове поднету понуду писаним путем, на адресу Наручиоца, са назнаком „ОПОЗ</w:t>
      </w:r>
      <w:r w:rsidR="002811DC" w:rsidRPr="0037534C">
        <w:rPr>
          <w:rFonts w:cs="Arial"/>
        </w:rPr>
        <w:t xml:space="preserve">ИВ - Понуде за јавну набавку услуга: </w:t>
      </w:r>
      <w:r w:rsidR="00D05884" w:rsidRPr="0037534C">
        <w:rPr>
          <w:rFonts w:cs="Arial"/>
          <w:b/>
          <w:lang w:val="sr-Cyrl-RS"/>
        </w:rPr>
        <w:t>Ремонт управљачког уређаја вентила сигурности на К3, годишњи сервис управљачких уређаја вентила сигурности на К1, К4, К5 и К6</w:t>
      </w:r>
      <w:r w:rsidR="002811DC" w:rsidRPr="0037534C">
        <w:rPr>
          <w:rFonts w:cs="Arial"/>
          <w:b/>
        </w:rPr>
        <w:t xml:space="preserve">, </w:t>
      </w:r>
      <w:r w:rsidRPr="0037534C">
        <w:rPr>
          <w:rFonts w:cs="Arial"/>
          <w:b/>
        </w:rPr>
        <w:t xml:space="preserve">Јавна набавка број </w:t>
      </w:r>
      <w:r w:rsidR="009E1A14" w:rsidRPr="0037534C">
        <w:rPr>
          <w:rFonts w:cs="Arial"/>
          <w:b/>
          <w:lang w:val="sr-Cyrl-RS"/>
        </w:rPr>
        <w:t>210/2016-3000/0516/2016</w:t>
      </w:r>
      <w:r w:rsidRPr="0037534C">
        <w:rPr>
          <w:rFonts w:cs="Arial"/>
          <w:b/>
        </w:rPr>
        <w:t xml:space="preserve"> – НЕ ОТВАРАТИ“.</w:t>
      </w:r>
    </w:p>
    <w:p w:rsidR="008D2B23" w:rsidRPr="0037534C" w:rsidRDefault="008D2B23" w:rsidP="0037534C">
      <w:pPr>
        <w:pStyle w:val="KDParagraf"/>
        <w:spacing w:before="0"/>
        <w:rPr>
          <w:rFonts w:cs="Arial"/>
        </w:rPr>
      </w:pPr>
      <w:r w:rsidRPr="0037534C">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7534C" w:rsidRDefault="008D2B23" w:rsidP="0037534C">
      <w:pPr>
        <w:pStyle w:val="KDKomentar"/>
        <w:spacing w:before="0"/>
        <w:rPr>
          <w:rFonts w:cs="Arial"/>
          <w:i w:val="0"/>
          <w:color w:val="000000" w:themeColor="text1"/>
          <w:sz w:val="22"/>
          <w:szCs w:val="22"/>
        </w:rPr>
      </w:pPr>
      <w:r w:rsidRPr="0037534C">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37534C">
        <w:rPr>
          <w:rFonts w:cs="Arial"/>
          <w:i w:val="0"/>
          <w:color w:val="000000" w:themeColor="text1"/>
          <w:sz w:val="22"/>
          <w:szCs w:val="22"/>
        </w:rPr>
        <w:t>.</w:t>
      </w:r>
    </w:p>
    <w:p w:rsidR="00EA6178" w:rsidRPr="0037534C" w:rsidRDefault="00EA6178" w:rsidP="0037534C">
      <w:pPr>
        <w:pStyle w:val="KDKomentar"/>
        <w:spacing w:before="0"/>
        <w:rPr>
          <w:rFonts w:cs="Arial"/>
          <w:i w:val="0"/>
          <w:sz w:val="22"/>
          <w:szCs w:val="22"/>
        </w:rPr>
      </w:pPr>
    </w:p>
    <w:p w:rsidR="008D2B23" w:rsidRPr="0037534C" w:rsidRDefault="008D2B23" w:rsidP="0037534C">
      <w:pPr>
        <w:pStyle w:val="KDPodnaslov2"/>
        <w:numPr>
          <w:ilvl w:val="1"/>
          <w:numId w:val="21"/>
        </w:numPr>
        <w:spacing w:before="0"/>
        <w:jc w:val="both"/>
        <w:rPr>
          <w:rFonts w:cs="Arial"/>
        </w:rPr>
      </w:pPr>
      <w:bookmarkStart w:id="217" w:name="_Toc441651583"/>
      <w:bookmarkStart w:id="218" w:name="_Toc442559894"/>
      <w:r w:rsidRPr="0037534C">
        <w:rPr>
          <w:rFonts w:cs="Arial"/>
          <w:lang w:val="ru-RU"/>
        </w:rPr>
        <w:t>П</w:t>
      </w:r>
      <w:r w:rsidRPr="0037534C">
        <w:rPr>
          <w:rFonts w:cs="Arial"/>
        </w:rPr>
        <w:t>артије</w:t>
      </w:r>
      <w:bookmarkEnd w:id="217"/>
      <w:bookmarkEnd w:id="218"/>
    </w:p>
    <w:p w:rsidR="008D2B23" w:rsidRPr="0037534C" w:rsidRDefault="0066644E" w:rsidP="0037534C">
      <w:pPr>
        <w:pStyle w:val="KDParagraf"/>
        <w:spacing w:before="0"/>
        <w:ind w:left="360"/>
        <w:rPr>
          <w:rFonts w:cs="Arial"/>
          <w:color w:val="000000" w:themeColor="text1"/>
          <w:lang w:val="sr-Cyrl-RS"/>
        </w:rPr>
      </w:pPr>
      <w:proofErr w:type="gramStart"/>
      <w:r w:rsidRPr="0037534C">
        <w:rPr>
          <w:rFonts w:cs="Arial"/>
          <w:color w:val="000000" w:themeColor="text1"/>
        </w:rPr>
        <w:t>Набавка није обликована по партијама.</w:t>
      </w:r>
      <w:proofErr w:type="gramEnd"/>
    </w:p>
    <w:p w:rsidR="008D2B23" w:rsidRPr="0037534C" w:rsidRDefault="008D2B23" w:rsidP="0037534C">
      <w:pPr>
        <w:pStyle w:val="KDPodnaslov2"/>
        <w:numPr>
          <w:ilvl w:val="1"/>
          <w:numId w:val="21"/>
        </w:numPr>
        <w:spacing w:before="0"/>
        <w:jc w:val="both"/>
        <w:rPr>
          <w:rFonts w:cs="Arial"/>
        </w:rPr>
      </w:pPr>
      <w:bookmarkStart w:id="219" w:name="_Toc441651584"/>
      <w:bookmarkStart w:id="220" w:name="_Toc442559895"/>
      <w:r w:rsidRPr="0037534C">
        <w:rPr>
          <w:rFonts w:cs="Arial"/>
        </w:rPr>
        <w:t>Понуда са варијантама</w:t>
      </w:r>
      <w:bookmarkEnd w:id="219"/>
      <w:bookmarkEnd w:id="220"/>
    </w:p>
    <w:p w:rsidR="008D2B23" w:rsidRPr="0037534C" w:rsidRDefault="008D2B23" w:rsidP="0037534C">
      <w:pPr>
        <w:tabs>
          <w:tab w:val="num" w:pos="993"/>
        </w:tabs>
        <w:spacing w:before="0"/>
        <w:rPr>
          <w:rFonts w:cs="Arial"/>
          <w:lang w:val="ru-RU"/>
        </w:rPr>
      </w:pPr>
      <w:r w:rsidRPr="0037534C">
        <w:rPr>
          <w:rFonts w:cs="Arial"/>
          <w:lang w:val="ru-RU"/>
        </w:rPr>
        <w:t>Понуда са варијантама није дозвољена.</w:t>
      </w:r>
    </w:p>
    <w:p w:rsidR="008D2B23" w:rsidRPr="0037534C" w:rsidRDefault="008D2B23" w:rsidP="0037534C">
      <w:pPr>
        <w:tabs>
          <w:tab w:val="num" w:pos="993"/>
        </w:tabs>
        <w:spacing w:before="0"/>
        <w:rPr>
          <w:rFonts w:cs="Arial"/>
          <w:lang w:val="ru-RU"/>
        </w:rPr>
      </w:pPr>
    </w:p>
    <w:p w:rsidR="008D2B23" w:rsidRPr="0037534C" w:rsidRDefault="008D2B23" w:rsidP="0037534C">
      <w:pPr>
        <w:pStyle w:val="KDPodnaslov2"/>
        <w:numPr>
          <w:ilvl w:val="1"/>
          <w:numId w:val="21"/>
        </w:numPr>
        <w:spacing w:before="0"/>
        <w:jc w:val="both"/>
        <w:rPr>
          <w:rFonts w:cs="Arial"/>
        </w:rPr>
      </w:pPr>
      <w:bookmarkStart w:id="221" w:name="_Toc441651585"/>
      <w:bookmarkStart w:id="222" w:name="_Toc442559896"/>
      <w:r w:rsidRPr="0037534C">
        <w:rPr>
          <w:rFonts w:cs="Arial"/>
        </w:rPr>
        <w:t>Подношење понуде са подизвођачима</w:t>
      </w:r>
      <w:bookmarkEnd w:id="221"/>
      <w:bookmarkEnd w:id="222"/>
    </w:p>
    <w:p w:rsidR="007C697C" w:rsidRPr="0037534C" w:rsidRDefault="007C697C" w:rsidP="0037534C">
      <w:pPr>
        <w:pStyle w:val="KDParagraf"/>
        <w:spacing w:before="0"/>
        <w:rPr>
          <w:rFonts w:cs="Arial"/>
        </w:rPr>
      </w:pPr>
      <w:proofErr w:type="gramStart"/>
      <w:r w:rsidRPr="0037534C">
        <w:rPr>
          <w:rFonts w:cs="Arial"/>
        </w:rPr>
        <w:t>Понуђач је дужан да у понуди наведе да ли ће извршење набавке делимично поверити подизвођачу.</w:t>
      </w:r>
      <w:proofErr w:type="gramEnd"/>
      <w:r w:rsidRPr="0037534C">
        <w:rPr>
          <w:rFonts w:cs="Arial"/>
        </w:rPr>
        <w:t xml:space="preserve"> Ако понуђач у понуди наведе да ће делимично извршење набавке поверити подизвођачу, дужан је да наведе:</w:t>
      </w:r>
    </w:p>
    <w:p w:rsidR="007C697C" w:rsidRPr="0037534C" w:rsidRDefault="007C697C" w:rsidP="0037534C">
      <w:pPr>
        <w:pStyle w:val="KDParagraf"/>
        <w:spacing w:before="0"/>
        <w:rPr>
          <w:rFonts w:cs="Arial"/>
        </w:rPr>
      </w:pPr>
      <w:r w:rsidRPr="0037534C">
        <w:rPr>
          <w:rFonts w:cs="Arial"/>
        </w:rPr>
        <w:t xml:space="preserve">- </w:t>
      </w:r>
      <w:proofErr w:type="gramStart"/>
      <w:r w:rsidRPr="0037534C">
        <w:rPr>
          <w:rFonts w:cs="Arial"/>
        </w:rPr>
        <w:t>назив</w:t>
      </w:r>
      <w:proofErr w:type="gramEnd"/>
      <w:r w:rsidRPr="0037534C">
        <w:rPr>
          <w:rFonts w:cs="Arial"/>
        </w:rPr>
        <w:t xml:space="preserve"> подизвођача, а уколико уговор између наручиоца и понуђача буде закључен, тај подизвођач ће бити наведен у уговору;</w:t>
      </w:r>
    </w:p>
    <w:p w:rsidR="007C697C" w:rsidRPr="0037534C" w:rsidRDefault="007C697C" w:rsidP="0037534C">
      <w:pPr>
        <w:pStyle w:val="KDParagraf"/>
        <w:spacing w:before="0"/>
        <w:rPr>
          <w:rFonts w:cs="Arial"/>
        </w:rPr>
      </w:pPr>
      <w:r w:rsidRPr="0037534C">
        <w:rPr>
          <w:rFonts w:cs="Arial"/>
        </w:rPr>
        <w:t xml:space="preserve">- </w:t>
      </w:r>
      <w:proofErr w:type="gramStart"/>
      <w:r w:rsidRPr="0037534C">
        <w:rPr>
          <w:rFonts w:cs="Arial"/>
        </w:rPr>
        <w:t>проценат</w:t>
      </w:r>
      <w:proofErr w:type="gramEnd"/>
      <w:r w:rsidRPr="0037534C">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7C697C" w:rsidRPr="0037534C" w:rsidRDefault="007C697C" w:rsidP="0037534C">
      <w:pPr>
        <w:pStyle w:val="KDParagraf"/>
        <w:spacing w:before="0"/>
        <w:rPr>
          <w:rFonts w:cs="Arial"/>
        </w:rPr>
      </w:pPr>
      <w:proofErr w:type="gramStart"/>
      <w:r w:rsidRPr="0037534C">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7C697C" w:rsidRPr="0037534C" w:rsidRDefault="007C697C" w:rsidP="0037534C">
      <w:pPr>
        <w:pStyle w:val="KDParagraf"/>
        <w:spacing w:before="0"/>
        <w:rPr>
          <w:rFonts w:cs="Arial"/>
        </w:rPr>
      </w:pPr>
      <w:proofErr w:type="gramStart"/>
      <w:r w:rsidRPr="0037534C">
        <w:rPr>
          <w:rFonts w:cs="Arial"/>
        </w:rPr>
        <w:t>Обавеза понуђача је да за подизвођача достави доказе о испуњености обавезних услова из члана 75.</w:t>
      </w:r>
      <w:proofErr w:type="gramEnd"/>
      <w:r w:rsidRPr="0037534C">
        <w:rPr>
          <w:rFonts w:cs="Arial"/>
        </w:rPr>
        <w:t xml:space="preserve"> </w:t>
      </w:r>
      <w:proofErr w:type="gramStart"/>
      <w:r w:rsidRPr="0037534C">
        <w:rPr>
          <w:rFonts w:cs="Arial"/>
        </w:rPr>
        <w:t>став</w:t>
      </w:r>
      <w:proofErr w:type="gramEnd"/>
      <w:r w:rsidRPr="0037534C">
        <w:rPr>
          <w:rFonts w:cs="Arial"/>
        </w:rPr>
        <w:t xml:space="preserve"> 1. </w:t>
      </w:r>
      <w:proofErr w:type="gramStart"/>
      <w:r w:rsidRPr="0037534C">
        <w:rPr>
          <w:rFonts w:cs="Arial"/>
        </w:rPr>
        <w:t>тачка</w:t>
      </w:r>
      <w:proofErr w:type="gramEnd"/>
      <w:r w:rsidRPr="0037534C">
        <w:rPr>
          <w:rFonts w:cs="Arial"/>
        </w:rPr>
        <w:t xml:space="preserve"> 1), 2) и 4) и члана 75. </w:t>
      </w:r>
      <w:proofErr w:type="gramStart"/>
      <w:r w:rsidRPr="0037534C">
        <w:rPr>
          <w:rFonts w:cs="Arial"/>
        </w:rPr>
        <w:t>став</w:t>
      </w:r>
      <w:proofErr w:type="gramEnd"/>
      <w:r w:rsidRPr="0037534C">
        <w:rPr>
          <w:rFonts w:cs="Arial"/>
        </w:rPr>
        <w:t xml:space="preserve"> 2. </w:t>
      </w:r>
      <w:proofErr w:type="gramStart"/>
      <w:r w:rsidRPr="0037534C">
        <w:rPr>
          <w:rFonts w:cs="Arial"/>
        </w:rPr>
        <w:t>Закона наведених у одељку Услови за учешће из члана 75.</w:t>
      </w:r>
      <w:proofErr w:type="gramEnd"/>
      <w:r w:rsidRPr="0037534C">
        <w:rPr>
          <w:rFonts w:cs="Arial"/>
        </w:rPr>
        <w:t xml:space="preserve"> </w:t>
      </w:r>
      <w:r w:rsidRPr="0037534C">
        <w:rPr>
          <w:rFonts w:cs="Arial"/>
          <w:lang w:val="sr-Cyrl-RS"/>
        </w:rPr>
        <w:t>И 76.</w:t>
      </w:r>
      <w:r w:rsidRPr="0037534C">
        <w:rPr>
          <w:rFonts w:cs="Arial"/>
        </w:rPr>
        <w:t xml:space="preserve"> </w:t>
      </w:r>
      <w:proofErr w:type="gramStart"/>
      <w:r w:rsidRPr="0037534C">
        <w:rPr>
          <w:rFonts w:cs="Arial"/>
        </w:rPr>
        <w:t>Закона и Упутство како се доказује испуњеност тих услова.</w:t>
      </w:r>
      <w:proofErr w:type="gramEnd"/>
      <w:r w:rsidRPr="0037534C">
        <w:rPr>
          <w:rFonts w:cs="Arial"/>
        </w:rPr>
        <w:t xml:space="preserve"> </w:t>
      </w:r>
    </w:p>
    <w:p w:rsidR="007C697C" w:rsidRPr="0037534C" w:rsidRDefault="007C697C" w:rsidP="0037534C">
      <w:pPr>
        <w:pStyle w:val="KDParagraf"/>
        <w:spacing w:before="0"/>
        <w:rPr>
          <w:rFonts w:cs="Arial"/>
          <w:lang w:val="sr-Cyrl-RS"/>
        </w:rPr>
      </w:pPr>
      <w:proofErr w:type="gramStart"/>
      <w:r w:rsidRPr="0037534C">
        <w:rPr>
          <w:rFonts w:cs="Arial"/>
        </w:rPr>
        <w:t>Додатне услове понуђач испуњава самостално, без обзира на а</w:t>
      </w:r>
      <w:r w:rsidRPr="0037534C">
        <w:rPr>
          <w:rFonts w:cs="Arial"/>
          <w:lang w:val="sr-Cyrl-RS"/>
        </w:rPr>
        <w:t>н</w:t>
      </w:r>
      <w:r w:rsidRPr="0037534C">
        <w:rPr>
          <w:rFonts w:cs="Arial"/>
        </w:rPr>
        <w:t>гажовање подизвођача</w:t>
      </w:r>
      <w:r w:rsidRPr="0037534C">
        <w:rPr>
          <w:rFonts w:cs="Arial"/>
          <w:lang w:val="sr-Cyrl-RS"/>
        </w:rPr>
        <w:t>.</w:t>
      </w:r>
      <w:proofErr w:type="gramEnd"/>
    </w:p>
    <w:p w:rsidR="0066644E" w:rsidRPr="0037534C" w:rsidRDefault="0066644E" w:rsidP="0037534C">
      <w:pPr>
        <w:pStyle w:val="KDParagraf"/>
        <w:spacing w:before="0"/>
        <w:rPr>
          <w:rFonts w:cs="Arial"/>
        </w:rPr>
      </w:pPr>
    </w:p>
    <w:p w:rsidR="0066644E" w:rsidRPr="0037534C" w:rsidRDefault="0066644E" w:rsidP="0037534C">
      <w:pPr>
        <w:pStyle w:val="KDParagraf"/>
        <w:spacing w:before="0"/>
        <w:rPr>
          <w:rFonts w:cs="Arial"/>
        </w:rPr>
      </w:pPr>
      <w:r w:rsidRPr="0037534C">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37534C">
        <w:rPr>
          <w:rFonts w:cs="Arial"/>
        </w:rPr>
        <w:t>,које</w:t>
      </w:r>
      <w:proofErr w:type="gramEnd"/>
      <w:r w:rsidRPr="0037534C">
        <w:rPr>
          <w:rFonts w:cs="Arial"/>
        </w:rPr>
        <w:t xml:space="preserve"> попуњава, потписује и оверава сваки подизвођач у своје име.</w:t>
      </w:r>
    </w:p>
    <w:p w:rsidR="0066644E" w:rsidRPr="0037534C" w:rsidRDefault="0066644E" w:rsidP="0037534C">
      <w:pPr>
        <w:pStyle w:val="KDParagraf"/>
        <w:spacing w:before="0"/>
        <w:rPr>
          <w:rFonts w:cs="Arial"/>
        </w:rPr>
      </w:pPr>
      <w:proofErr w:type="gramStart"/>
      <w:r w:rsidRPr="0037534C">
        <w:rPr>
          <w:rFonts w:cs="Arial"/>
        </w:rPr>
        <w:t xml:space="preserve">Понуђач не може ангажовати као подизвођача лице које није навео у понуди, у супротном наручилац </w:t>
      </w:r>
      <w:r w:rsidR="007857C9" w:rsidRPr="0037534C">
        <w:rPr>
          <w:rFonts w:cs="Arial"/>
        </w:rPr>
        <w:t xml:space="preserve">ће реализовати средство обезбеђења и </w:t>
      </w:r>
      <w:r w:rsidRPr="0037534C">
        <w:rPr>
          <w:rFonts w:cs="Arial"/>
        </w:rPr>
        <w:t>раскинути уговор, осим ако би раскидом уговора наручилац претрпео знатну штету.</w:t>
      </w:r>
      <w:proofErr w:type="gramEnd"/>
    </w:p>
    <w:p w:rsidR="0066644E" w:rsidRPr="0037534C" w:rsidRDefault="0066644E" w:rsidP="0037534C">
      <w:pPr>
        <w:pStyle w:val="KDParagraf"/>
        <w:spacing w:before="0"/>
        <w:rPr>
          <w:rFonts w:cs="Arial"/>
        </w:rPr>
      </w:pPr>
      <w:r w:rsidRPr="0037534C">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7534C">
        <w:rPr>
          <w:rFonts w:cs="Arial"/>
        </w:rPr>
        <w:t>одлуке  о</w:t>
      </w:r>
      <w:proofErr w:type="gramEnd"/>
      <w:r w:rsidRPr="0037534C">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7534C">
        <w:rPr>
          <w:rFonts w:cs="Arial"/>
        </w:rPr>
        <w:t>обавеза ,</w:t>
      </w:r>
      <w:proofErr w:type="gramEnd"/>
      <w:r w:rsidRPr="0037534C">
        <w:rPr>
          <w:rFonts w:cs="Arial"/>
        </w:rPr>
        <w:t xml:space="preserve"> без обзира на број подизвођача.</w:t>
      </w:r>
    </w:p>
    <w:p w:rsidR="008D2B23" w:rsidRPr="0037534C" w:rsidRDefault="008D2B23" w:rsidP="0037534C">
      <w:pPr>
        <w:pStyle w:val="KDParagraf"/>
        <w:spacing w:before="0"/>
        <w:rPr>
          <w:rFonts w:cs="Arial"/>
          <w:color w:val="00B0F0"/>
          <w:lang w:val="sr-Cyrl-RS" w:bidi="en-US"/>
        </w:rPr>
      </w:pPr>
    </w:p>
    <w:p w:rsidR="00942D48" w:rsidRPr="0037534C" w:rsidRDefault="00942D48" w:rsidP="0037534C">
      <w:pPr>
        <w:pStyle w:val="KDParagraf"/>
        <w:spacing w:before="0"/>
        <w:rPr>
          <w:rFonts w:cs="Arial"/>
          <w:color w:val="00B0F0"/>
          <w:lang w:val="sr-Cyrl-RS" w:bidi="en-US"/>
        </w:rPr>
      </w:pPr>
    </w:p>
    <w:p w:rsidR="008D2B23" w:rsidRPr="0037534C" w:rsidRDefault="008D2B23" w:rsidP="0037534C">
      <w:pPr>
        <w:pStyle w:val="KDPodnaslov2"/>
        <w:numPr>
          <w:ilvl w:val="1"/>
          <w:numId w:val="21"/>
        </w:numPr>
        <w:spacing w:before="0"/>
        <w:jc w:val="both"/>
        <w:rPr>
          <w:rFonts w:cs="Arial"/>
        </w:rPr>
      </w:pPr>
      <w:bookmarkStart w:id="223" w:name="_Toc441651586"/>
      <w:bookmarkStart w:id="224" w:name="_Toc442559897"/>
      <w:r w:rsidRPr="0037534C">
        <w:rPr>
          <w:rFonts w:cs="Arial"/>
        </w:rPr>
        <w:t>Подношење заједничке понуде</w:t>
      </w:r>
      <w:bookmarkEnd w:id="223"/>
      <w:bookmarkEnd w:id="224"/>
    </w:p>
    <w:p w:rsidR="008D2B23" w:rsidRPr="0037534C" w:rsidRDefault="008D2B23" w:rsidP="0037534C">
      <w:pPr>
        <w:pStyle w:val="KDParagraf"/>
        <w:spacing w:before="0"/>
        <w:rPr>
          <w:rFonts w:cs="Arial"/>
        </w:rPr>
      </w:pPr>
      <w:r w:rsidRPr="0037534C">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37534C">
        <w:rPr>
          <w:rFonts w:cs="Arial"/>
        </w:rPr>
        <w:t>став</w:t>
      </w:r>
      <w:proofErr w:type="gramEnd"/>
      <w:r w:rsidRPr="0037534C">
        <w:rPr>
          <w:rFonts w:cs="Arial"/>
        </w:rPr>
        <w:t xml:space="preserve"> 4. </w:t>
      </w:r>
      <w:proofErr w:type="gramStart"/>
      <w:r w:rsidRPr="0037534C">
        <w:rPr>
          <w:rFonts w:cs="Arial"/>
        </w:rPr>
        <w:t>и</w:t>
      </w:r>
      <w:proofErr w:type="gramEnd"/>
      <w:r w:rsidRPr="0037534C">
        <w:rPr>
          <w:rFonts w:cs="Arial"/>
        </w:rPr>
        <w:t xml:space="preserve"> 5.Закона о јавним набавкама и то: </w:t>
      </w:r>
    </w:p>
    <w:p w:rsidR="008D2B23" w:rsidRPr="0037534C" w:rsidRDefault="008D2B23" w:rsidP="0037534C">
      <w:pPr>
        <w:pStyle w:val="KDNabrajanje"/>
        <w:spacing w:before="0"/>
        <w:rPr>
          <w:rFonts w:cs="Arial"/>
        </w:rPr>
      </w:pPr>
      <w:r w:rsidRPr="0037534C">
        <w:rPr>
          <w:rFonts w:cs="Arial"/>
          <w:lang w:val="sr-Cyrl-CS"/>
        </w:rPr>
        <w:lastRenderedPageBreak/>
        <w:t xml:space="preserve">податке о </w:t>
      </w:r>
      <w:r w:rsidRPr="0037534C">
        <w:rPr>
          <w:rFonts w:cs="Arial"/>
        </w:rPr>
        <w:t xml:space="preserve">члану групе који ће бити </w:t>
      </w:r>
      <w:r w:rsidRPr="0037534C">
        <w:rPr>
          <w:rFonts w:cs="Arial"/>
          <w:lang w:val="sr-Cyrl-CS"/>
        </w:rPr>
        <w:t>Н</w:t>
      </w:r>
      <w:r w:rsidRPr="0037534C">
        <w:rPr>
          <w:rFonts w:cs="Arial"/>
        </w:rPr>
        <w:t xml:space="preserve">осилац посла, односно који ће поднети понуду и који ће заступати групу понуђача пред </w:t>
      </w:r>
      <w:r w:rsidRPr="0037534C">
        <w:rPr>
          <w:rFonts w:cs="Arial"/>
          <w:lang w:val="sr-Cyrl-CS"/>
        </w:rPr>
        <w:t>Н</w:t>
      </w:r>
      <w:r w:rsidRPr="0037534C">
        <w:rPr>
          <w:rFonts w:cs="Arial"/>
        </w:rPr>
        <w:t>аручиоцем;</w:t>
      </w:r>
    </w:p>
    <w:p w:rsidR="008D2B23" w:rsidRPr="0037534C" w:rsidRDefault="008D2B23" w:rsidP="0037534C">
      <w:pPr>
        <w:pStyle w:val="KDNabrajanje"/>
        <w:spacing w:before="0"/>
        <w:rPr>
          <w:rFonts w:cs="Arial"/>
        </w:rPr>
      </w:pPr>
      <w:r w:rsidRPr="0037534C">
        <w:rPr>
          <w:rFonts w:cs="Arial"/>
        </w:rPr>
        <w:t>опис послова сваког од понуђача из групе понуђача у извршењу уговора.</w:t>
      </w:r>
    </w:p>
    <w:p w:rsidR="002811DC" w:rsidRPr="0037534C" w:rsidRDefault="007C697C" w:rsidP="0037534C">
      <w:pPr>
        <w:pStyle w:val="KDNabrajanje"/>
        <w:rPr>
          <w:color w:val="00B0F0"/>
        </w:rPr>
      </w:pPr>
      <w:bookmarkStart w:id="225" w:name="_Toc441651587"/>
      <w:bookmarkStart w:id="226" w:name="_Toc442559898"/>
      <w:r w:rsidRPr="0037534C">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37534C">
        <w:rPr>
          <w:lang w:val="sr-Cyrl-RS"/>
        </w:rPr>
        <w:t xml:space="preserve"> </w:t>
      </w:r>
      <w:r w:rsidRPr="0037534C">
        <w:t>конкурсном документацијом</w:t>
      </w:r>
      <w:r w:rsidR="002811DC" w:rsidRPr="0037534C">
        <w:t>.</w:t>
      </w:r>
    </w:p>
    <w:p w:rsidR="0066644E" w:rsidRPr="0037534C" w:rsidRDefault="0066644E" w:rsidP="0037534C">
      <w:pPr>
        <w:pStyle w:val="KDNabrajanje"/>
        <w:numPr>
          <w:ilvl w:val="0"/>
          <w:numId w:val="0"/>
        </w:numPr>
        <w:ind w:left="720"/>
      </w:pPr>
    </w:p>
    <w:p w:rsidR="0066644E" w:rsidRPr="0037534C" w:rsidRDefault="0066644E" w:rsidP="0037534C">
      <w:pPr>
        <w:pStyle w:val="KDNabrajanje"/>
        <w:rPr>
          <w:color w:val="00B0F0"/>
          <w:lang w:bidi="en-US"/>
        </w:rPr>
      </w:pPr>
      <w:r w:rsidRPr="0037534C">
        <w:rPr>
          <w:lang w:bidi="en-US"/>
        </w:rPr>
        <w:t xml:space="preserve">У случају заједничке понуде групе понуђача </w:t>
      </w:r>
      <w:r w:rsidRPr="0037534C">
        <w:rPr>
          <w:lang w:val="sr-Cyrl-CS" w:bidi="en-US"/>
        </w:rPr>
        <w:t xml:space="preserve">обрасце под пуном материјалном и кривичном одговорношћу </w:t>
      </w:r>
      <w:r w:rsidRPr="0037534C">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37534C" w:rsidRDefault="0066644E" w:rsidP="0037534C">
      <w:pPr>
        <w:pStyle w:val="KDNabrajanje"/>
        <w:rPr>
          <w:lang w:bidi="en-US"/>
        </w:rPr>
      </w:pPr>
      <w:r w:rsidRPr="0037534C">
        <w:rPr>
          <w:lang w:bidi="en-US"/>
        </w:rPr>
        <w:t>Понуђачи из групе понуђача одговорају неограничено солидарно према наручиоцу.</w:t>
      </w:r>
    </w:p>
    <w:p w:rsidR="008D2B23" w:rsidRPr="0037534C" w:rsidRDefault="008D2B23" w:rsidP="0037534C">
      <w:pPr>
        <w:pStyle w:val="KDPodnaslov2"/>
        <w:numPr>
          <w:ilvl w:val="1"/>
          <w:numId w:val="21"/>
        </w:numPr>
        <w:spacing w:before="0"/>
        <w:jc w:val="both"/>
        <w:rPr>
          <w:rFonts w:cs="Arial"/>
        </w:rPr>
      </w:pPr>
      <w:r w:rsidRPr="0037534C">
        <w:rPr>
          <w:rFonts w:cs="Arial"/>
        </w:rPr>
        <w:t>Понуђена цена</w:t>
      </w:r>
      <w:bookmarkEnd w:id="225"/>
      <w:bookmarkEnd w:id="226"/>
    </w:p>
    <w:p w:rsidR="008D2B23" w:rsidRPr="0037534C" w:rsidRDefault="008D2B23" w:rsidP="0037534C">
      <w:pPr>
        <w:pStyle w:val="KDParagraf"/>
        <w:spacing w:before="0"/>
        <w:rPr>
          <w:rFonts w:cs="Arial"/>
          <w:color w:val="000000" w:themeColor="text1"/>
        </w:rPr>
      </w:pPr>
      <w:proofErr w:type="gramStart"/>
      <w:r w:rsidRPr="0037534C">
        <w:rPr>
          <w:rFonts w:cs="Arial"/>
        </w:rPr>
        <w:t>Цена се исказује у</w:t>
      </w:r>
      <w:r w:rsidRPr="0037534C">
        <w:rPr>
          <w:rFonts w:cs="Arial"/>
          <w:color w:val="00B0F0"/>
        </w:rPr>
        <w:t xml:space="preserve"> </w:t>
      </w:r>
      <w:r w:rsidRPr="0037534C">
        <w:rPr>
          <w:rFonts w:cs="Arial"/>
          <w:color w:val="000000" w:themeColor="text1"/>
        </w:rPr>
        <w:t>динарима</w:t>
      </w:r>
      <w:r w:rsidR="00FF427B" w:rsidRPr="0037534C">
        <w:rPr>
          <w:rFonts w:cs="Arial"/>
          <w:color w:val="000000" w:themeColor="text1"/>
          <w:lang w:val="sr-Cyrl-RS"/>
        </w:rPr>
        <w:t xml:space="preserve"> </w:t>
      </w:r>
      <w:r w:rsidRPr="0037534C">
        <w:rPr>
          <w:rFonts w:cs="Arial"/>
          <w:color w:val="000000" w:themeColor="text1"/>
        </w:rPr>
        <w:t>без пореза на додату вредност.</w:t>
      </w:r>
      <w:proofErr w:type="gramEnd"/>
    </w:p>
    <w:p w:rsidR="008D2B23" w:rsidRPr="0037534C" w:rsidRDefault="008D2B23" w:rsidP="0037534C">
      <w:pPr>
        <w:pStyle w:val="KDParagraf"/>
        <w:spacing w:before="0"/>
        <w:rPr>
          <w:rFonts w:cs="Arial"/>
        </w:rPr>
      </w:pPr>
      <w:r w:rsidRPr="0037534C">
        <w:rPr>
          <w:rFonts w:cs="Arial"/>
        </w:rPr>
        <w:t>У случају да у достављеној понуди није назначено да ли је понуђена цена са или без пореза</w:t>
      </w:r>
      <w:r w:rsidR="00250031" w:rsidRPr="0037534C">
        <w:rPr>
          <w:rFonts w:cs="Arial"/>
        </w:rPr>
        <w:t xml:space="preserve"> на додату вредност</w:t>
      </w:r>
      <w:r w:rsidRPr="0037534C">
        <w:rPr>
          <w:rFonts w:cs="Arial"/>
        </w:rPr>
        <w:t>, сматраће се сагласно Закону, да је иста без пореза</w:t>
      </w:r>
      <w:r w:rsidR="00250031" w:rsidRPr="0037534C">
        <w:rPr>
          <w:rFonts w:cs="Arial"/>
        </w:rPr>
        <w:t xml:space="preserve"> на додату вредност</w:t>
      </w:r>
      <w:r w:rsidRPr="0037534C">
        <w:rPr>
          <w:rFonts w:cs="Arial"/>
        </w:rPr>
        <w:t xml:space="preserve">. </w:t>
      </w:r>
    </w:p>
    <w:p w:rsidR="00011DCA" w:rsidRPr="0037534C" w:rsidRDefault="00011DCA" w:rsidP="0037534C">
      <w:pPr>
        <w:pStyle w:val="KDParagraf"/>
        <w:spacing w:before="0"/>
        <w:rPr>
          <w:rFonts w:cs="Arial"/>
        </w:rPr>
      </w:pPr>
      <w:r w:rsidRPr="0037534C">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37534C" w:rsidRDefault="002E2F11" w:rsidP="0037534C">
      <w:pPr>
        <w:pStyle w:val="KDParagraf"/>
        <w:spacing w:before="0"/>
        <w:rPr>
          <w:rFonts w:cs="Arial"/>
        </w:rPr>
      </w:pPr>
      <w:r w:rsidRPr="0037534C">
        <w:rPr>
          <w:rFonts w:cs="Arial"/>
        </w:rPr>
        <w:t>Понуда која је изражена у две валуте, сматраће се неприхватљивом.</w:t>
      </w:r>
    </w:p>
    <w:p w:rsidR="002E2F11" w:rsidRPr="0037534C" w:rsidRDefault="002E2F11" w:rsidP="0037534C">
      <w:pPr>
        <w:pStyle w:val="KDParagraf"/>
        <w:spacing w:before="0"/>
        <w:rPr>
          <w:rFonts w:cs="Arial"/>
          <w:color w:val="F79646" w:themeColor="accent6"/>
        </w:rPr>
      </w:pPr>
      <w:proofErr w:type="gramStart"/>
      <w:r w:rsidRPr="0037534C">
        <w:rPr>
          <w:rFonts w:cs="Arial"/>
        </w:rPr>
        <w:t xml:space="preserve">Понуђена цена укључује све трошкове </w:t>
      </w:r>
      <w:r w:rsidR="006F517A" w:rsidRPr="0037534C">
        <w:rPr>
          <w:rFonts w:cs="Arial"/>
        </w:rPr>
        <w:t>везане за реализацију предметне услуге.</w:t>
      </w:r>
      <w:proofErr w:type="gramEnd"/>
    </w:p>
    <w:p w:rsidR="009977EB" w:rsidRPr="0037534C" w:rsidRDefault="009977EB" w:rsidP="0037534C">
      <w:pPr>
        <w:pStyle w:val="KDParagraf"/>
        <w:spacing w:before="0"/>
        <w:rPr>
          <w:rFonts w:eastAsia="Calibri" w:cs="Arial"/>
          <w:color w:val="000000" w:themeColor="text1"/>
        </w:rPr>
      </w:pPr>
      <w:r w:rsidRPr="0037534C">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37534C" w:rsidRDefault="002E2F11" w:rsidP="0037534C">
      <w:pPr>
        <w:pStyle w:val="KDParagraf"/>
        <w:spacing w:before="0"/>
        <w:rPr>
          <w:rFonts w:cs="Arial"/>
        </w:rPr>
      </w:pPr>
      <w:r w:rsidRPr="0037534C">
        <w:rPr>
          <w:rFonts w:cs="Arial"/>
        </w:rPr>
        <w:t>Ако је у понуди исказана неуобичајено ниска цена, Наручилац ће поступити у складу са чланом 92. З</w:t>
      </w:r>
      <w:r w:rsidR="00250031" w:rsidRPr="0037534C">
        <w:rPr>
          <w:rFonts w:cs="Arial"/>
        </w:rPr>
        <w:t>акона</w:t>
      </w:r>
      <w:r w:rsidRPr="0037534C">
        <w:rPr>
          <w:rFonts w:cs="Arial"/>
        </w:rPr>
        <w:t>.</w:t>
      </w:r>
    </w:p>
    <w:p w:rsidR="0066644E" w:rsidRPr="0037534C" w:rsidRDefault="0066644E" w:rsidP="0037534C">
      <w:pPr>
        <w:pStyle w:val="KDParagraf"/>
        <w:spacing w:before="0"/>
        <w:rPr>
          <w:rFonts w:cs="Arial"/>
        </w:rPr>
      </w:pPr>
    </w:p>
    <w:p w:rsidR="0056571E" w:rsidRPr="0037534C" w:rsidRDefault="002E2F11" w:rsidP="0037534C">
      <w:pPr>
        <w:pStyle w:val="KDPodnaslov2"/>
        <w:numPr>
          <w:ilvl w:val="1"/>
          <w:numId w:val="21"/>
        </w:numPr>
        <w:spacing w:before="0"/>
        <w:jc w:val="both"/>
        <w:rPr>
          <w:rFonts w:cs="Arial"/>
        </w:rPr>
      </w:pPr>
      <w:r w:rsidRPr="0037534C">
        <w:rPr>
          <w:rFonts w:cs="Arial"/>
        </w:rPr>
        <w:t>Корекција цене</w:t>
      </w:r>
    </w:p>
    <w:p w:rsidR="0081247E" w:rsidRPr="0037534C" w:rsidRDefault="002E2F11" w:rsidP="0037534C">
      <w:pPr>
        <w:tabs>
          <w:tab w:val="left" w:pos="284"/>
          <w:tab w:val="left" w:pos="330"/>
        </w:tabs>
        <w:rPr>
          <w:rFonts w:cs="Arial"/>
          <w:color w:val="00B0F0"/>
          <w:lang w:val="sr-Cyrl-RS"/>
        </w:rPr>
      </w:pPr>
      <w:r w:rsidRPr="0037534C">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37534C">
        <w:rPr>
          <w:rFonts w:cs="Arial"/>
          <w:color w:val="00B0F0"/>
        </w:rPr>
        <w:t xml:space="preserve">. </w:t>
      </w:r>
    </w:p>
    <w:p w:rsidR="00297180" w:rsidRPr="0037534C" w:rsidRDefault="00297180" w:rsidP="0037534C">
      <w:pPr>
        <w:rPr>
          <w:rFonts w:cs="Arial"/>
        </w:rPr>
      </w:pPr>
      <w:r w:rsidRPr="0037534C">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297180" w:rsidRPr="0037534C" w:rsidRDefault="00297180" w:rsidP="0037534C">
      <w:pPr>
        <w:rPr>
          <w:rFonts w:cs="Arial"/>
        </w:rPr>
      </w:pPr>
      <w:r w:rsidRPr="0037534C">
        <w:rPr>
          <w:rFonts w:cs="Arial"/>
        </w:rPr>
        <w:t>Разлика у цени обрачунаваће се на бази</w:t>
      </w:r>
      <w:r w:rsidRPr="0037534C">
        <w:rPr>
          <w:rFonts w:cs="Arial"/>
          <w:lang w:val="sl-SI"/>
        </w:rPr>
        <w:t xml:space="preserve"> инде</w:t>
      </w:r>
      <w:r w:rsidRPr="0037534C">
        <w:rPr>
          <w:rFonts w:cs="Arial"/>
        </w:rPr>
        <w:t>кса потрошачких цена</w:t>
      </w:r>
      <w:r w:rsidRPr="0037534C">
        <w:rPr>
          <w:rFonts w:cs="Arial"/>
          <w:lang w:val="sl-SI"/>
        </w:rPr>
        <w:t xml:space="preserve"> који објављује Републички завод за статистику на </w:t>
      </w:r>
      <w:r w:rsidRPr="0037534C">
        <w:rPr>
          <w:rFonts w:cs="Arial"/>
        </w:rPr>
        <w:t>следећи начин:</w:t>
      </w:r>
    </w:p>
    <w:p w:rsidR="00297180" w:rsidRPr="0037534C" w:rsidRDefault="00297180" w:rsidP="0037534C">
      <w:pPr>
        <w:rPr>
          <w:rFonts w:cs="Arial"/>
        </w:rPr>
      </w:pPr>
    </w:p>
    <w:p w:rsidR="00297180" w:rsidRPr="0037534C" w:rsidRDefault="00297180" w:rsidP="0037534C">
      <w:pPr>
        <w:ind w:left="708"/>
        <w:jc w:val="center"/>
        <w:rPr>
          <w:rFonts w:cs="Arial"/>
        </w:rPr>
      </w:pPr>
      <w:r w:rsidRPr="0037534C">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5pt;height:40.05pt" o:ole="">
            <v:imagedata r:id="rId170" o:title=""/>
          </v:shape>
          <o:OLEObject Type="Embed" ProgID="Equation.3" ShapeID="_x0000_i1025" DrawAspect="Content" ObjectID="_1526130625" r:id="rId171"/>
        </w:object>
      </w:r>
      <w:r w:rsidRPr="0037534C">
        <w:rPr>
          <w:rFonts w:cs="Arial"/>
        </w:rPr>
        <w:t>, а</w:t>
      </w:r>
    </w:p>
    <w:p w:rsidR="00297180" w:rsidRPr="0037534C" w:rsidRDefault="00297180" w:rsidP="0037534C">
      <w:pPr>
        <w:ind w:left="708"/>
        <w:jc w:val="center"/>
        <w:rPr>
          <w:rFonts w:cs="Arial"/>
        </w:rPr>
      </w:pPr>
    </w:p>
    <w:p w:rsidR="00297180" w:rsidRPr="0037534C" w:rsidRDefault="00297180" w:rsidP="0037534C">
      <w:pPr>
        <w:rPr>
          <w:rFonts w:cs="Arial"/>
        </w:rPr>
      </w:pPr>
      <w:r w:rsidRPr="0037534C">
        <w:rPr>
          <w:rFonts w:cs="Arial"/>
          <w:i/>
        </w:rPr>
        <w:t xml:space="preserve">                                                                           РЦ=Ц1 – Ц</w:t>
      </w:r>
      <w:r w:rsidRPr="0037534C">
        <w:rPr>
          <w:rFonts w:cs="Arial"/>
          <w:i/>
          <w:vertAlign w:val="subscript"/>
        </w:rPr>
        <w:t>0</w:t>
      </w:r>
    </w:p>
    <w:p w:rsidR="00297180" w:rsidRPr="0037534C" w:rsidRDefault="00297180" w:rsidP="0037534C">
      <w:pPr>
        <w:ind w:left="708"/>
        <w:rPr>
          <w:rFonts w:cs="Arial"/>
          <w:lang w:val="sr-Cyrl-RS"/>
        </w:rPr>
      </w:pPr>
      <w:r w:rsidRPr="0037534C">
        <w:rPr>
          <w:rFonts w:cs="Arial"/>
        </w:rPr>
        <w:t>Где је:</w:t>
      </w:r>
    </w:p>
    <w:p w:rsidR="007137CB" w:rsidRPr="0037534C" w:rsidRDefault="007137CB" w:rsidP="0037534C">
      <w:pPr>
        <w:ind w:left="708"/>
        <w:rPr>
          <w:rFonts w:cs="Arial"/>
          <w:lang w:val="sr-Cyrl-RS"/>
        </w:rPr>
      </w:pPr>
    </w:p>
    <w:p w:rsidR="007137CB" w:rsidRPr="0037534C" w:rsidRDefault="007137CB" w:rsidP="0037534C">
      <w:pPr>
        <w:ind w:left="708"/>
        <w:rPr>
          <w:rFonts w:cs="Arial"/>
          <w:lang w:val="sr-Cyrl-RS"/>
        </w:rPr>
      </w:pPr>
    </w:p>
    <w:p w:rsidR="00297180" w:rsidRPr="0037534C" w:rsidRDefault="00297180" w:rsidP="0037534C">
      <w:pPr>
        <w:ind w:left="708"/>
        <w:rPr>
          <w:rFonts w:cs="Arial"/>
        </w:rPr>
      </w:pPr>
      <w:r w:rsidRPr="0037534C">
        <w:rPr>
          <w:rFonts w:cs="Arial"/>
          <w:i/>
        </w:rPr>
        <w:lastRenderedPageBreak/>
        <w:t>Р</w:t>
      </w:r>
      <w:r w:rsidRPr="0037534C">
        <w:rPr>
          <w:rFonts w:cs="Arial"/>
          <w:position w:val="-10"/>
        </w:rPr>
        <w:object w:dxaOrig="279" w:dyaOrig="320">
          <v:shape id="_x0000_i1026" type="#_x0000_t75" style="width:13.75pt;height:17.55pt" o:ole="">
            <v:imagedata r:id="rId172" o:title=""/>
          </v:shape>
          <o:OLEObject Type="Embed" ProgID="Equation.3" ShapeID="_x0000_i1026" DrawAspect="Content" ObjectID="_1526130626" r:id="rId173"/>
        </w:object>
      </w:r>
      <w:r w:rsidRPr="0037534C">
        <w:rPr>
          <w:rFonts w:cs="Arial"/>
        </w:rPr>
        <w:t xml:space="preserve"> - </w:t>
      </w:r>
      <w:proofErr w:type="gramStart"/>
      <w:r w:rsidRPr="0037534C">
        <w:rPr>
          <w:rFonts w:cs="Arial"/>
        </w:rPr>
        <w:t>разлика</w:t>
      </w:r>
      <w:proofErr w:type="gramEnd"/>
      <w:r w:rsidRPr="0037534C">
        <w:rPr>
          <w:rFonts w:cs="Arial"/>
        </w:rPr>
        <w:t xml:space="preserve"> у цени</w:t>
      </w:r>
    </w:p>
    <w:p w:rsidR="00297180" w:rsidRPr="0037534C" w:rsidRDefault="00297180" w:rsidP="0037534C">
      <w:pPr>
        <w:ind w:left="708"/>
        <w:rPr>
          <w:rFonts w:cs="Arial"/>
        </w:rPr>
      </w:pPr>
      <w:r w:rsidRPr="0037534C">
        <w:rPr>
          <w:rFonts w:cs="Arial"/>
          <w:i/>
        </w:rPr>
        <w:t>Ц1 – нова цена</w:t>
      </w:r>
      <w:r w:rsidRPr="0037534C">
        <w:rPr>
          <w:rFonts w:cs="Arial"/>
        </w:rPr>
        <w:t xml:space="preserve"> </w:t>
      </w:r>
    </w:p>
    <w:p w:rsidR="00297180" w:rsidRPr="0037534C" w:rsidRDefault="00297180" w:rsidP="0037534C">
      <w:pPr>
        <w:ind w:left="708"/>
        <w:rPr>
          <w:rFonts w:cs="Arial"/>
        </w:rPr>
      </w:pPr>
      <w:r w:rsidRPr="0037534C">
        <w:rPr>
          <w:rFonts w:cs="Arial"/>
          <w:position w:val="-12"/>
        </w:rPr>
        <w:object w:dxaOrig="360" w:dyaOrig="360">
          <v:shape id="_x0000_i1027" type="#_x0000_t75" style="width:18.15pt;height:18.15pt" o:ole="">
            <v:imagedata r:id="rId174" o:title=""/>
          </v:shape>
          <o:OLEObject Type="Embed" ProgID="Equation.3" ShapeID="_x0000_i1027" DrawAspect="Content" ObjectID="_1526130627" r:id="rId175"/>
        </w:object>
      </w:r>
      <w:r w:rsidRPr="0037534C">
        <w:rPr>
          <w:rFonts w:cs="Arial"/>
        </w:rPr>
        <w:t xml:space="preserve">-  </w:t>
      </w:r>
      <w:proofErr w:type="gramStart"/>
      <w:r w:rsidRPr="0037534C">
        <w:rPr>
          <w:rFonts w:cs="Arial"/>
        </w:rPr>
        <w:t>уговорена</w:t>
      </w:r>
      <w:proofErr w:type="gramEnd"/>
      <w:r w:rsidRPr="0037534C">
        <w:rPr>
          <w:rFonts w:cs="Arial"/>
        </w:rPr>
        <w:t xml:space="preserve"> цена </w:t>
      </w:r>
    </w:p>
    <w:p w:rsidR="00297180" w:rsidRPr="0037534C" w:rsidRDefault="00297180" w:rsidP="0037534C">
      <w:pPr>
        <w:ind w:left="708"/>
        <w:rPr>
          <w:rFonts w:cs="Arial"/>
        </w:rPr>
      </w:pPr>
      <w:r w:rsidRPr="0037534C">
        <w:rPr>
          <w:rFonts w:cs="Arial"/>
          <w:position w:val="-14"/>
        </w:rPr>
        <w:object w:dxaOrig="420" w:dyaOrig="380">
          <v:shape id="_x0000_i1028" type="#_x0000_t75" style="width:21.3pt;height:18.8pt" o:ole="">
            <v:imagedata r:id="rId176" o:title=""/>
          </v:shape>
          <o:OLEObject Type="Embed" ProgID="Equation.3" ShapeID="_x0000_i1028" DrawAspect="Content" ObjectID="_1526130628" r:id="rId177"/>
        </w:object>
      </w:r>
      <w:r w:rsidRPr="0037534C">
        <w:rPr>
          <w:rFonts w:cs="Arial"/>
        </w:rPr>
        <w:t xml:space="preserve">- </w:t>
      </w:r>
      <w:proofErr w:type="gramStart"/>
      <w:r w:rsidRPr="0037534C">
        <w:rPr>
          <w:rFonts w:cs="Arial"/>
        </w:rPr>
        <w:t>текући</w:t>
      </w:r>
      <w:proofErr w:type="gramEnd"/>
      <w:r w:rsidRPr="0037534C">
        <w:rPr>
          <w:rFonts w:cs="Arial"/>
        </w:rPr>
        <w:t xml:space="preserve"> индекс потрошачких цена у месецу обрачуна услуге</w:t>
      </w:r>
    </w:p>
    <w:p w:rsidR="00297180" w:rsidRPr="0037534C" w:rsidRDefault="00297180" w:rsidP="0037534C">
      <w:pPr>
        <w:ind w:left="708"/>
        <w:rPr>
          <w:rFonts w:cs="Arial"/>
        </w:rPr>
      </w:pPr>
      <w:r w:rsidRPr="0037534C">
        <w:rPr>
          <w:rFonts w:cs="Arial"/>
          <w:position w:val="-14"/>
        </w:rPr>
        <w:object w:dxaOrig="499" w:dyaOrig="380">
          <v:shape id="_x0000_i1029" type="#_x0000_t75" style="width:25.05pt;height:18.8pt" o:ole="">
            <v:imagedata r:id="rId178" o:title=""/>
          </v:shape>
          <o:OLEObject Type="Embed" ProgID="Equation.3" ShapeID="_x0000_i1029" DrawAspect="Content" ObjectID="_1526130629" r:id="rId179"/>
        </w:object>
      </w:r>
      <w:r w:rsidRPr="0037534C">
        <w:rPr>
          <w:rFonts w:cs="Arial"/>
        </w:rPr>
        <w:t xml:space="preserve">- </w:t>
      </w:r>
      <w:proofErr w:type="gramStart"/>
      <w:r w:rsidRPr="0037534C">
        <w:rPr>
          <w:rFonts w:cs="Arial"/>
        </w:rPr>
        <w:t>базни</w:t>
      </w:r>
      <w:proofErr w:type="gramEnd"/>
      <w:r w:rsidRPr="0037534C">
        <w:rPr>
          <w:rFonts w:cs="Arial"/>
        </w:rPr>
        <w:t xml:space="preserve"> индекс потрошачки цена у месецу уговарања.</w:t>
      </w:r>
    </w:p>
    <w:p w:rsidR="00297180" w:rsidRPr="0037534C" w:rsidRDefault="00297180" w:rsidP="0037534C">
      <w:pPr>
        <w:ind w:right="30"/>
        <w:rPr>
          <w:rFonts w:cs="Arial"/>
        </w:rPr>
      </w:pPr>
      <w:r w:rsidRPr="0037534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297180" w:rsidRPr="0037534C" w:rsidRDefault="00297180" w:rsidP="0037534C">
      <w:pPr>
        <w:ind w:right="30"/>
        <w:rPr>
          <w:rFonts w:cs="Arial"/>
          <w:lang w:val="sr-Cyrl-RS"/>
        </w:rPr>
      </w:pPr>
      <w:proofErr w:type="gramStart"/>
      <w:r w:rsidRPr="0037534C">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37534C">
        <w:rPr>
          <w:rFonts w:cs="Arial"/>
        </w:rPr>
        <w:t xml:space="preserve"> </w:t>
      </w:r>
    </w:p>
    <w:p w:rsidR="008D2B23" w:rsidRPr="0037534C" w:rsidRDefault="008D2B23" w:rsidP="0037534C">
      <w:pPr>
        <w:pStyle w:val="KDParagraf"/>
        <w:spacing w:before="0"/>
        <w:rPr>
          <w:rFonts w:cs="Arial"/>
          <w:lang w:eastAsia="sr-Latn-CS"/>
        </w:rPr>
      </w:pPr>
      <w:proofErr w:type="gramStart"/>
      <w:r w:rsidRPr="0037534C">
        <w:rPr>
          <w:rFonts w:cs="Arial"/>
          <w:lang w:eastAsia="sr-Latn-CS"/>
        </w:rPr>
        <w:t xml:space="preserve">Променом </w:t>
      </w:r>
      <w:r w:rsidR="0054056C" w:rsidRPr="0037534C">
        <w:rPr>
          <w:rFonts w:cs="Arial"/>
          <w:lang w:eastAsia="sr-Latn-CS"/>
        </w:rPr>
        <w:t>уговора</w:t>
      </w:r>
      <w:r w:rsidRPr="0037534C">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1227A3" w:rsidRPr="0037534C" w:rsidRDefault="001227A3" w:rsidP="0037534C">
      <w:pPr>
        <w:pStyle w:val="KDParagraf"/>
        <w:spacing w:before="0"/>
        <w:rPr>
          <w:rFonts w:eastAsia="Calibri" w:cs="Arial"/>
          <w:color w:val="00B0F0"/>
        </w:rPr>
      </w:pPr>
    </w:p>
    <w:p w:rsidR="006E6F46" w:rsidRPr="0037534C" w:rsidRDefault="006E6F46" w:rsidP="0037534C">
      <w:pPr>
        <w:pStyle w:val="KDPodnaslov2"/>
        <w:numPr>
          <w:ilvl w:val="1"/>
          <w:numId w:val="21"/>
        </w:numPr>
        <w:spacing w:before="0"/>
        <w:jc w:val="both"/>
        <w:rPr>
          <w:rFonts w:cs="Arial"/>
          <w:lang w:eastAsia="ar-SA"/>
        </w:rPr>
      </w:pPr>
      <w:r w:rsidRPr="0037534C">
        <w:rPr>
          <w:rFonts w:cs="Arial"/>
          <w:lang w:eastAsia="ar-SA"/>
        </w:rPr>
        <w:t xml:space="preserve">Рок </w:t>
      </w:r>
      <w:r w:rsidR="00C51ECD" w:rsidRPr="0037534C">
        <w:rPr>
          <w:rFonts w:cs="Arial"/>
          <w:lang w:eastAsia="ar-SA"/>
        </w:rPr>
        <w:t>извршења услуга</w:t>
      </w:r>
    </w:p>
    <w:p w:rsidR="00041FE3" w:rsidRPr="0037534C" w:rsidRDefault="005D5CF4" w:rsidP="0037534C">
      <w:pPr>
        <w:tabs>
          <w:tab w:val="right" w:pos="10255"/>
        </w:tabs>
        <w:spacing w:before="0"/>
        <w:jc w:val="left"/>
        <w:rPr>
          <w:rFonts w:cs="Arial"/>
        </w:rPr>
      </w:pPr>
      <w:r w:rsidRPr="0037534C">
        <w:rPr>
          <w:rFonts w:cs="Arial"/>
          <w:lang w:val="sr-Cyrl-CS"/>
        </w:rPr>
        <w:t>Рок извршења уговора је 12 месеци од обостраног потписивања уговора</w:t>
      </w:r>
      <w:r w:rsidRPr="0037534C">
        <w:rPr>
          <w:rFonts w:cs="Arial"/>
          <w:lang w:val="sr-Cyrl-RS"/>
        </w:rPr>
        <w:t>, у термину који ће бити усаглашен са Пружаоцем услуга</w:t>
      </w:r>
      <w:r w:rsidR="0065318E" w:rsidRPr="0037534C">
        <w:rPr>
          <w:rFonts w:cs="Arial"/>
          <w:color w:val="000000" w:themeColor="text1"/>
          <w:lang w:val="sr-Cyrl-RS"/>
        </w:rPr>
        <w:t>.</w:t>
      </w:r>
    </w:p>
    <w:p w:rsidR="0066644E" w:rsidRPr="0037534C" w:rsidRDefault="0066644E" w:rsidP="0037534C">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37534C" w:rsidRDefault="006E6F46" w:rsidP="0037534C">
      <w:pPr>
        <w:pStyle w:val="KDPodnaslov2"/>
        <w:numPr>
          <w:ilvl w:val="1"/>
          <w:numId w:val="21"/>
        </w:numPr>
        <w:spacing w:before="0"/>
        <w:jc w:val="both"/>
        <w:rPr>
          <w:rFonts w:cs="Arial"/>
          <w:color w:val="000000" w:themeColor="text1"/>
        </w:rPr>
      </w:pPr>
      <w:r w:rsidRPr="0037534C">
        <w:rPr>
          <w:rFonts w:cs="Arial"/>
          <w:color w:val="000000" w:themeColor="text1"/>
        </w:rPr>
        <w:t>Га</w:t>
      </w:r>
      <w:r w:rsidR="006F517A" w:rsidRPr="0037534C">
        <w:rPr>
          <w:rFonts w:cs="Arial"/>
          <w:color w:val="000000" w:themeColor="text1"/>
        </w:rPr>
        <w:t xml:space="preserve">рантни рок </w:t>
      </w:r>
    </w:p>
    <w:p w:rsidR="00041FE3" w:rsidRPr="0037534C" w:rsidRDefault="00041FE3" w:rsidP="0037534C">
      <w:pPr>
        <w:spacing w:before="0"/>
        <w:rPr>
          <w:rFonts w:cs="Arial"/>
          <w:color w:val="000000" w:themeColor="text1"/>
          <w:lang w:eastAsia="zh-CN"/>
        </w:rPr>
      </w:pPr>
      <w:r w:rsidRPr="0037534C">
        <w:rPr>
          <w:rFonts w:cs="Arial"/>
          <w:color w:val="000000" w:themeColor="text1"/>
          <w:lang w:eastAsia="zh-CN"/>
        </w:rPr>
        <w:t>Гарантни рок не може бити краћ</w:t>
      </w:r>
      <w:r w:rsidR="00BE3E59" w:rsidRPr="0037534C">
        <w:rPr>
          <w:rFonts w:cs="Arial"/>
          <w:color w:val="000000" w:themeColor="text1"/>
          <w:lang w:eastAsia="zh-CN"/>
        </w:rPr>
        <w:t>и од 12 (словима</w:t>
      </w:r>
      <w:proofErr w:type="gramStart"/>
      <w:r w:rsidR="00BE3E59" w:rsidRPr="0037534C">
        <w:rPr>
          <w:rFonts w:cs="Arial"/>
          <w:color w:val="000000" w:themeColor="text1"/>
          <w:lang w:eastAsia="zh-CN"/>
        </w:rPr>
        <w:t>:дванаест</w:t>
      </w:r>
      <w:proofErr w:type="gramEnd"/>
      <w:r w:rsidR="00BE3E59" w:rsidRPr="0037534C">
        <w:rPr>
          <w:rFonts w:cs="Arial"/>
          <w:color w:val="000000" w:themeColor="text1"/>
          <w:lang w:eastAsia="zh-CN"/>
        </w:rPr>
        <w:t>) месеци</w:t>
      </w:r>
      <w:r w:rsidR="00FB5E83" w:rsidRPr="0037534C">
        <w:rPr>
          <w:rFonts w:cs="Arial"/>
          <w:color w:val="000000" w:themeColor="text1"/>
          <w:lang w:eastAsia="zh-CN"/>
        </w:rPr>
        <w:t xml:space="preserve">, </w:t>
      </w:r>
      <w:r w:rsidRPr="0037534C">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4A499B" w:rsidRPr="0037534C">
        <w:rPr>
          <w:rFonts w:cs="Arial"/>
          <w:color w:val="000000" w:themeColor="text1"/>
          <w:lang w:eastAsia="zh-CN"/>
        </w:rPr>
        <w:t>.</w:t>
      </w:r>
    </w:p>
    <w:p w:rsidR="00041FE3" w:rsidRPr="0037534C" w:rsidRDefault="00041FE3" w:rsidP="0037534C">
      <w:pPr>
        <w:spacing w:before="0"/>
        <w:rPr>
          <w:rFonts w:cs="Arial"/>
          <w:color w:val="000000" w:themeColor="text1"/>
          <w:lang w:val="sr-Cyrl-RS" w:eastAsia="zh-CN"/>
        </w:rPr>
      </w:pPr>
      <w:r w:rsidRPr="0037534C">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w:t>
      </w:r>
      <w:r w:rsidR="005470EF" w:rsidRPr="0037534C">
        <w:rPr>
          <w:rFonts w:cs="Arial"/>
          <w:color w:val="000000" w:themeColor="text1"/>
          <w:lang w:eastAsia="zh-CN"/>
        </w:rPr>
        <w:t xml:space="preserve">најкасније у року </w:t>
      </w:r>
      <w:proofErr w:type="gramStart"/>
      <w:r w:rsidR="005470EF" w:rsidRPr="0037534C">
        <w:rPr>
          <w:rFonts w:cs="Arial"/>
          <w:color w:val="000000" w:themeColor="text1"/>
          <w:lang w:eastAsia="zh-CN"/>
        </w:rPr>
        <w:t xml:space="preserve">од </w:t>
      </w:r>
      <w:r w:rsidR="005470EF" w:rsidRPr="0037534C">
        <w:rPr>
          <w:rFonts w:cs="Arial"/>
          <w:color w:val="000000" w:themeColor="text1"/>
          <w:lang w:val="sr-Cyrl-RS" w:eastAsia="zh-CN"/>
        </w:rPr>
        <w:t xml:space="preserve"> 5</w:t>
      </w:r>
      <w:proofErr w:type="gramEnd"/>
      <w:r w:rsidR="005470EF" w:rsidRPr="0037534C">
        <w:rPr>
          <w:rFonts w:cs="Arial"/>
          <w:color w:val="000000" w:themeColor="text1"/>
          <w:lang w:val="sr-Cyrl-RS" w:eastAsia="zh-CN"/>
        </w:rPr>
        <w:t xml:space="preserve"> </w:t>
      </w:r>
      <w:r w:rsidR="005470EF" w:rsidRPr="0037534C">
        <w:rPr>
          <w:rFonts w:cs="Arial"/>
          <w:color w:val="000000" w:themeColor="text1"/>
          <w:lang w:eastAsia="zh-CN"/>
        </w:rPr>
        <w:t>(словима:</w:t>
      </w:r>
      <w:r w:rsidR="005470EF" w:rsidRPr="0037534C">
        <w:rPr>
          <w:rFonts w:cs="Arial"/>
          <w:color w:val="000000" w:themeColor="text1"/>
          <w:lang w:val="sr-Cyrl-RS" w:eastAsia="zh-CN"/>
        </w:rPr>
        <w:t>пет</w:t>
      </w:r>
      <w:r w:rsidRPr="0037534C">
        <w:rPr>
          <w:rFonts w:cs="Arial"/>
          <w:color w:val="000000" w:themeColor="text1"/>
          <w:lang w:eastAsia="zh-CN"/>
        </w:rPr>
        <w:t xml:space="preserve">) дана по утврђивању недостатка. </w:t>
      </w:r>
    </w:p>
    <w:p w:rsidR="00041FE3" w:rsidRPr="0037534C" w:rsidRDefault="00041FE3" w:rsidP="0037534C">
      <w:pPr>
        <w:spacing w:before="0"/>
        <w:rPr>
          <w:rFonts w:cs="Arial"/>
          <w:color w:val="00B0F0"/>
          <w:lang w:eastAsia="zh-CN"/>
        </w:rPr>
      </w:pPr>
      <w:r w:rsidRPr="0037534C">
        <w:rPr>
          <w:rFonts w:cs="Arial"/>
          <w:color w:val="000000" w:themeColor="text1"/>
          <w:lang w:eastAsia="zh-CN"/>
        </w:rPr>
        <w:t>Пружалац услуге се обаве</w:t>
      </w:r>
      <w:r w:rsidR="00565C26" w:rsidRPr="0037534C">
        <w:rPr>
          <w:rFonts w:cs="Arial"/>
          <w:color w:val="000000" w:themeColor="text1"/>
          <w:lang w:eastAsia="zh-CN"/>
        </w:rPr>
        <w:t xml:space="preserve">зује да најкасније у року од </w:t>
      </w:r>
      <w:r w:rsidR="00565C26" w:rsidRPr="0037534C">
        <w:rPr>
          <w:rFonts w:cs="Arial"/>
          <w:color w:val="000000" w:themeColor="text1"/>
          <w:lang w:val="sr-Cyrl-RS" w:eastAsia="zh-CN"/>
        </w:rPr>
        <w:t xml:space="preserve">10 </w:t>
      </w:r>
      <w:r w:rsidR="00565C26" w:rsidRPr="0037534C">
        <w:rPr>
          <w:rFonts w:cs="Arial"/>
          <w:color w:val="000000" w:themeColor="text1"/>
          <w:lang w:eastAsia="zh-CN"/>
        </w:rPr>
        <w:t>(словима</w:t>
      </w:r>
      <w:proofErr w:type="gramStart"/>
      <w:r w:rsidR="00565C26" w:rsidRPr="0037534C">
        <w:rPr>
          <w:rFonts w:cs="Arial"/>
          <w:color w:val="000000" w:themeColor="text1"/>
          <w:lang w:val="sr-Cyrl-RS" w:eastAsia="zh-CN"/>
        </w:rPr>
        <w:t>:десет</w:t>
      </w:r>
      <w:proofErr w:type="gramEnd"/>
      <w:r w:rsidRPr="0037534C">
        <w:rPr>
          <w:rFonts w:cs="Arial"/>
          <w:color w:val="000000" w:themeColor="text1"/>
          <w:lang w:eastAsia="zh-CN"/>
        </w:rPr>
        <w:t>) дана од дана пријема рекламације отклони утврђене недостатке о свом трошку</w:t>
      </w:r>
      <w:r w:rsidRPr="0037534C">
        <w:rPr>
          <w:rFonts w:cs="Arial"/>
          <w:color w:val="00B0F0"/>
          <w:lang w:eastAsia="zh-CN"/>
        </w:rPr>
        <w:t>.</w:t>
      </w:r>
    </w:p>
    <w:p w:rsidR="006E6F46" w:rsidRPr="0037534C" w:rsidRDefault="006E6F46" w:rsidP="0037534C">
      <w:pPr>
        <w:spacing w:before="0"/>
        <w:rPr>
          <w:rFonts w:cs="Arial"/>
          <w:color w:val="00B0F0"/>
          <w:lang w:eastAsia="zh-CN"/>
        </w:rPr>
      </w:pPr>
      <w:r w:rsidRPr="0037534C">
        <w:rPr>
          <w:rFonts w:cs="Arial"/>
          <w:color w:val="00B0F0"/>
          <w:lang w:eastAsia="zh-CN"/>
        </w:rPr>
        <w:t xml:space="preserve">. </w:t>
      </w:r>
    </w:p>
    <w:p w:rsidR="008D2B23" w:rsidRPr="0037534C" w:rsidRDefault="008D2B23" w:rsidP="0037534C">
      <w:pPr>
        <w:pStyle w:val="KDPodnaslov2"/>
        <w:numPr>
          <w:ilvl w:val="1"/>
          <w:numId w:val="21"/>
        </w:numPr>
        <w:spacing w:before="0"/>
        <w:jc w:val="both"/>
        <w:rPr>
          <w:rFonts w:cs="Arial"/>
        </w:rPr>
      </w:pPr>
      <w:bookmarkStart w:id="227" w:name="_Toc441651588"/>
      <w:bookmarkStart w:id="228" w:name="_Toc442559899"/>
      <w:r w:rsidRPr="0037534C">
        <w:rPr>
          <w:rFonts w:cs="Arial"/>
        </w:rPr>
        <w:t>Начин и услови плаћања</w:t>
      </w:r>
      <w:bookmarkEnd w:id="227"/>
      <w:bookmarkEnd w:id="228"/>
    </w:p>
    <w:p w:rsidR="006005E4" w:rsidRPr="0037534C" w:rsidRDefault="00041FE3" w:rsidP="0037534C">
      <w:pPr>
        <w:pStyle w:val="KDParagraf"/>
        <w:spacing w:before="0"/>
        <w:rPr>
          <w:rFonts w:eastAsia="Calibri" w:cs="Arial"/>
          <w:lang w:val="sr-Cyrl-RS"/>
        </w:rPr>
      </w:pPr>
      <w:r w:rsidRPr="0037534C">
        <w:rPr>
          <w:rFonts w:eastAsia="Calibri" w:cs="Arial"/>
        </w:rPr>
        <w:t>Корисник услуге се обавезује д</w:t>
      </w:r>
      <w:r w:rsidR="006005E4" w:rsidRPr="0037534C">
        <w:rPr>
          <w:rFonts w:eastAsia="Calibri" w:cs="Arial"/>
        </w:rPr>
        <w:t>а Пружаоцу услуга плати извршене Услуге</w:t>
      </w:r>
      <w:r w:rsidRPr="0037534C">
        <w:rPr>
          <w:rFonts w:eastAsia="Calibri" w:cs="Arial"/>
        </w:rPr>
        <w:t xml:space="preserve"> </w:t>
      </w:r>
      <w:r w:rsidR="00FF427B" w:rsidRPr="0037534C">
        <w:rPr>
          <w:rFonts w:eastAsia="Calibri" w:cs="Arial"/>
        </w:rPr>
        <w:t>динарском</w:t>
      </w:r>
      <w:r w:rsidRPr="0037534C">
        <w:rPr>
          <w:rFonts w:eastAsia="Calibri" w:cs="Arial"/>
        </w:rPr>
        <w:t xml:space="preserve"> </w:t>
      </w:r>
      <w:proofErr w:type="gramStart"/>
      <w:r w:rsidRPr="0037534C">
        <w:rPr>
          <w:rFonts w:eastAsia="Calibri" w:cs="Arial"/>
        </w:rPr>
        <w:t>дознаком ,</w:t>
      </w:r>
      <w:proofErr w:type="gramEnd"/>
      <w:r w:rsidRPr="0037534C">
        <w:rPr>
          <w:rFonts w:eastAsia="Calibri" w:cs="Arial"/>
        </w:rPr>
        <w:t xml:space="preserve"> на следећи начин:</w:t>
      </w:r>
    </w:p>
    <w:p w:rsidR="00AB3AD1" w:rsidRPr="0037534C" w:rsidRDefault="006005E4" w:rsidP="0037534C">
      <w:pPr>
        <w:pStyle w:val="KDParagraf"/>
        <w:spacing w:before="0"/>
        <w:rPr>
          <w:rFonts w:eastAsia="Calibri" w:cs="Arial"/>
          <w:lang w:val="sr-Cyrl-RS"/>
        </w:rPr>
      </w:pPr>
      <w:r w:rsidRPr="0037534C">
        <w:rPr>
          <w:rFonts w:eastAsia="Calibri" w:cs="Arial"/>
        </w:rPr>
        <w:t>•</w:t>
      </w:r>
      <w:r w:rsidRPr="0037534C">
        <w:rPr>
          <w:rFonts w:eastAsia="Calibri" w:cs="Arial"/>
          <w:lang w:val="sr-Cyrl-RS"/>
        </w:rPr>
        <w:t xml:space="preserve"> </w:t>
      </w:r>
      <w:proofErr w:type="gramStart"/>
      <w:r w:rsidRPr="0037534C">
        <w:rPr>
          <w:rFonts w:eastAsia="Calibri" w:cs="Arial"/>
          <w:lang w:val="sr-Cyrl-RS"/>
        </w:rPr>
        <w:t>сукцесивно</w:t>
      </w:r>
      <w:proofErr w:type="gramEnd"/>
      <w:r w:rsidRPr="0037534C">
        <w:rPr>
          <w:rFonts w:eastAsia="Calibri" w:cs="Arial"/>
          <w:lang w:val="sr-Cyrl-RS"/>
        </w:rPr>
        <w:t xml:space="preserve"> у зависности од извршења уговорених услуга, у року </w:t>
      </w:r>
      <w:r w:rsidR="00786803" w:rsidRPr="0037534C">
        <w:rPr>
          <w:rFonts w:eastAsia="Calibri" w:cs="Arial"/>
          <w:lang w:val="sr-Cyrl-RS"/>
        </w:rPr>
        <w:t>до</w:t>
      </w:r>
      <w:r w:rsidRPr="0037534C">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3508B5" w:rsidRPr="0037534C" w:rsidRDefault="005A3029" w:rsidP="0037534C">
      <w:pPr>
        <w:pStyle w:val="KDParagraf"/>
        <w:spacing w:before="0"/>
        <w:rPr>
          <w:rFonts w:cs="Arial"/>
          <w:color w:val="000000" w:themeColor="text1"/>
          <w:lang w:val="sr-Cyrl-RS"/>
        </w:rPr>
      </w:pPr>
      <w:r w:rsidRPr="0037534C">
        <w:rPr>
          <w:rFonts w:cs="Arial"/>
        </w:rPr>
        <w:t xml:space="preserve">Рачун мора </w:t>
      </w:r>
      <w:r w:rsidR="002B0876" w:rsidRPr="0037534C">
        <w:rPr>
          <w:rFonts w:cs="Arial"/>
          <w:lang w:val="sr-Cyrl-RS"/>
        </w:rPr>
        <w:t xml:space="preserve">да гласи </w:t>
      </w:r>
      <w:r w:rsidR="00945AAD" w:rsidRPr="0037534C">
        <w:rPr>
          <w:rFonts w:cs="Arial"/>
          <w:lang w:val="sr-Cyrl-RS"/>
        </w:rPr>
        <w:t xml:space="preserve">и </w:t>
      </w:r>
      <w:r w:rsidRPr="0037534C">
        <w:rPr>
          <w:rFonts w:cs="Arial"/>
        </w:rPr>
        <w:t xml:space="preserve">бити достављен на адресу </w:t>
      </w:r>
      <w:r w:rsidR="00591222" w:rsidRPr="0037534C">
        <w:rPr>
          <w:rFonts w:cs="Arial"/>
        </w:rPr>
        <w:t>Корисника</w:t>
      </w:r>
      <w:r w:rsidRPr="0037534C">
        <w:rPr>
          <w:rFonts w:cs="Arial"/>
        </w:rPr>
        <w:t xml:space="preserve">: </w:t>
      </w:r>
      <w:r w:rsidRPr="0037534C">
        <w:rPr>
          <w:rFonts w:cs="Arial"/>
          <w:b/>
        </w:rPr>
        <w:t xml:space="preserve">Јавно предузеће „Електропривреда Србије“ Београд, </w:t>
      </w:r>
      <w:r w:rsidR="00BE3E59" w:rsidRPr="0037534C">
        <w:rPr>
          <w:rFonts w:cs="Arial"/>
          <w:b/>
        </w:rPr>
        <w:t>огранак ТЕНТ,</w:t>
      </w:r>
      <w:r w:rsidR="00BE3E59" w:rsidRPr="0037534C">
        <w:rPr>
          <w:rFonts w:cs="Arial"/>
          <w:b/>
          <w:lang w:val="sr-Cyrl-RS"/>
        </w:rPr>
        <w:t xml:space="preserve"> </w:t>
      </w:r>
      <w:r w:rsidR="00BE3E59" w:rsidRPr="0037534C">
        <w:rPr>
          <w:rFonts w:cs="Arial"/>
          <w:b/>
        </w:rPr>
        <w:t xml:space="preserve">Богољуба Урошевића Црног </w:t>
      </w:r>
      <w:r w:rsidR="00BE3E59" w:rsidRPr="0037534C">
        <w:rPr>
          <w:rFonts w:cs="Arial"/>
          <w:b/>
          <w:lang w:val="sr-Cyrl-RS"/>
        </w:rPr>
        <w:t>44 – 11 500 Обреновац</w:t>
      </w:r>
      <w:r w:rsidR="0066644E" w:rsidRPr="0037534C">
        <w:rPr>
          <w:rFonts w:cs="Arial"/>
          <w:b/>
        </w:rPr>
        <w:t xml:space="preserve">, </w:t>
      </w:r>
      <w:r w:rsidR="00E96D6A" w:rsidRPr="0037534C">
        <w:rPr>
          <w:rFonts w:cs="Arial"/>
          <w:b/>
          <w:lang w:val="sr-Cyrl-RS"/>
        </w:rPr>
        <w:t>ТЕ Колубара, 3.окобар бр.146, 11563 Велики Црљени</w:t>
      </w:r>
      <w:r w:rsidR="00E96D6A" w:rsidRPr="0037534C">
        <w:rPr>
          <w:rFonts w:cs="Arial"/>
          <w:lang w:val="sr-Cyrl-RS"/>
        </w:rPr>
        <w:t xml:space="preserve">, </w:t>
      </w:r>
      <w:r w:rsidRPr="0037534C">
        <w:rPr>
          <w:rFonts w:cs="Arial"/>
        </w:rPr>
        <w:t xml:space="preserve">ПИБ </w:t>
      </w:r>
      <w:r w:rsidR="005470EF" w:rsidRPr="0037534C">
        <w:rPr>
          <w:rFonts w:cs="Arial"/>
          <w:color w:val="000000" w:themeColor="text1"/>
          <w:lang w:val="sr-Cyrl-BA"/>
        </w:rPr>
        <w:t>103920327</w:t>
      </w:r>
      <w:r w:rsidR="00750A33" w:rsidRPr="0037534C">
        <w:rPr>
          <w:rFonts w:cs="Arial"/>
        </w:rPr>
        <w:t>, са обавезним прилозима-</w:t>
      </w:r>
      <w:r w:rsidRPr="0037534C">
        <w:rPr>
          <w:rFonts w:cs="Arial"/>
          <w:color w:val="000000" w:themeColor="text1"/>
        </w:rPr>
        <w:t>Зап</w:t>
      </w:r>
      <w:r w:rsidR="004A499B" w:rsidRPr="0037534C">
        <w:rPr>
          <w:rFonts w:cs="Arial"/>
          <w:color w:val="000000" w:themeColor="text1"/>
        </w:rPr>
        <w:t>исник о квалитативном</w:t>
      </w:r>
      <w:r w:rsidR="00FF427B" w:rsidRPr="0037534C">
        <w:rPr>
          <w:rFonts w:cs="Arial"/>
          <w:color w:val="000000" w:themeColor="text1"/>
          <w:lang w:val="sr-Cyrl-RS"/>
        </w:rPr>
        <w:t xml:space="preserve">и квантитативном </w:t>
      </w:r>
      <w:r w:rsidR="004A499B" w:rsidRPr="0037534C">
        <w:rPr>
          <w:rFonts w:cs="Arial"/>
          <w:color w:val="000000" w:themeColor="text1"/>
        </w:rPr>
        <w:t xml:space="preserve"> пријему</w:t>
      </w:r>
      <w:r w:rsidR="00750A33" w:rsidRPr="0037534C">
        <w:rPr>
          <w:rFonts w:cs="Arial"/>
          <w:color w:val="000000" w:themeColor="text1"/>
        </w:rPr>
        <w:t xml:space="preserve">, </w:t>
      </w:r>
      <w:r w:rsidRPr="0037534C">
        <w:rPr>
          <w:rFonts w:cs="Arial"/>
          <w:color w:val="000000" w:themeColor="text1"/>
        </w:rPr>
        <w:t xml:space="preserve">са читко написаним именом и презименом и потписом овлашћеног лица </w:t>
      </w:r>
      <w:r w:rsidR="006B40D5" w:rsidRPr="0037534C">
        <w:rPr>
          <w:rFonts w:cs="Arial"/>
          <w:color w:val="000000" w:themeColor="text1"/>
        </w:rPr>
        <w:t>Корисника услуга</w:t>
      </w:r>
      <w:r w:rsidR="008B6E76" w:rsidRPr="0037534C">
        <w:rPr>
          <w:rFonts w:cs="Arial"/>
          <w:color w:val="000000" w:themeColor="text1"/>
        </w:rPr>
        <w:t>.</w:t>
      </w:r>
      <w:r w:rsidR="00253896" w:rsidRPr="0037534C">
        <w:rPr>
          <w:rFonts w:eastAsia="Calibri" w:cs="Arial"/>
          <w:color w:val="000000"/>
          <w:lang w:val="sr-Cyrl-RS"/>
        </w:rPr>
        <w:t xml:space="preserve"> Изабрани понуђач је обавезан да на фактури наведе број и датум уговора на основу којег је издао фактуру</w:t>
      </w:r>
      <w:r w:rsidR="00B77BB2" w:rsidRPr="0037534C">
        <w:rPr>
          <w:rFonts w:eastAsia="Calibri" w:cs="Arial"/>
          <w:color w:val="000000"/>
          <w:lang w:val="sr-Cyrl-RS"/>
        </w:rPr>
        <w:t>. Рачун који није издат у складу са уговореним условима неће бити исправан и биће враћен пружаоцу услуге.</w:t>
      </w:r>
    </w:p>
    <w:p w:rsidR="00B00642" w:rsidRPr="0037534C" w:rsidRDefault="00B00642" w:rsidP="0037534C">
      <w:pPr>
        <w:pStyle w:val="KDParagraf"/>
        <w:spacing w:before="0"/>
        <w:rPr>
          <w:rFonts w:cs="Arial"/>
        </w:rPr>
      </w:pPr>
      <w:proofErr w:type="gramStart"/>
      <w:r w:rsidRPr="0037534C">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37534C">
        <w:rPr>
          <w:rFonts w:cs="Arial"/>
        </w:rPr>
        <w:t xml:space="preserve"> </w:t>
      </w:r>
      <w:r w:rsidR="00B20A6C" w:rsidRPr="0037534C">
        <w:rPr>
          <w:rFonts w:cs="Arial"/>
        </w:rPr>
        <w:t>Рачуни који</w:t>
      </w:r>
      <w:r w:rsidRPr="0037534C">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37534C">
        <w:rPr>
          <w:rFonts w:cs="Arial"/>
        </w:rPr>
        <w:t>зива из рачуна</w:t>
      </w:r>
      <w:r w:rsidRPr="0037534C">
        <w:rPr>
          <w:rFonts w:cs="Arial"/>
        </w:rPr>
        <w:t xml:space="preserve"> са захтеваним називима из конкурсне документације и прихваћене понуде.</w:t>
      </w:r>
    </w:p>
    <w:p w:rsidR="005A3029" w:rsidRPr="0037534C" w:rsidRDefault="005A3029" w:rsidP="0037534C">
      <w:pPr>
        <w:pStyle w:val="KDParagraf"/>
        <w:spacing w:before="0"/>
        <w:rPr>
          <w:rFonts w:eastAsia="Calibri" w:cs="Arial"/>
          <w:color w:val="000000" w:themeColor="text1"/>
        </w:rPr>
      </w:pPr>
      <w:proofErr w:type="gramStart"/>
      <w:r w:rsidRPr="0037534C">
        <w:rPr>
          <w:rFonts w:cs="Arial"/>
          <w:color w:val="000000" w:themeColor="text1"/>
        </w:rPr>
        <w:lastRenderedPageBreak/>
        <w:t xml:space="preserve">У случају примене корекције цене понуђач ће издати рачун на основу </w:t>
      </w:r>
      <w:r w:rsidR="00250031" w:rsidRPr="0037534C">
        <w:rPr>
          <w:rFonts w:cs="Arial"/>
          <w:color w:val="000000" w:themeColor="text1"/>
        </w:rPr>
        <w:t xml:space="preserve">уговорених </w:t>
      </w:r>
      <w:r w:rsidRPr="0037534C">
        <w:rPr>
          <w:rFonts w:cs="Arial"/>
          <w:color w:val="000000" w:themeColor="text1"/>
        </w:rPr>
        <w:t xml:space="preserve">јединичних цена, </w:t>
      </w:r>
      <w:r w:rsidRPr="0037534C">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37534C">
        <w:rPr>
          <w:rFonts w:cs="Arial"/>
          <w:color w:val="000000" w:themeColor="text1"/>
        </w:rPr>
        <w:t>или ће уз рачун за корекцију цене доставити књижно задужење/одобрење.</w:t>
      </w:r>
      <w:proofErr w:type="gramEnd"/>
    </w:p>
    <w:p w:rsidR="00FF427B" w:rsidRPr="0037534C" w:rsidRDefault="00FF427B" w:rsidP="0037534C">
      <w:pPr>
        <w:autoSpaceDE w:val="0"/>
        <w:autoSpaceDN w:val="0"/>
        <w:adjustRightInd w:val="0"/>
        <w:spacing w:before="0"/>
        <w:ind w:right="-426"/>
        <w:rPr>
          <w:rFonts w:eastAsia="Calibri" w:cs="Arial"/>
          <w:lang w:val="sr-Cyrl-RS"/>
        </w:rPr>
      </w:pPr>
    </w:p>
    <w:p w:rsidR="008D2B23" w:rsidRPr="0037534C" w:rsidRDefault="008D2B23" w:rsidP="0037534C">
      <w:pPr>
        <w:pStyle w:val="KDPodnaslov2"/>
        <w:numPr>
          <w:ilvl w:val="1"/>
          <w:numId w:val="21"/>
        </w:numPr>
        <w:spacing w:before="0"/>
        <w:jc w:val="both"/>
        <w:rPr>
          <w:rFonts w:cs="Arial"/>
          <w:lang w:val="ru-RU"/>
        </w:rPr>
      </w:pPr>
      <w:bookmarkStart w:id="229" w:name="_Toc441651589"/>
      <w:bookmarkStart w:id="230" w:name="_Toc442559900"/>
      <w:r w:rsidRPr="0037534C">
        <w:rPr>
          <w:rFonts w:cs="Arial"/>
        </w:rPr>
        <w:t>Рок важења понуде</w:t>
      </w:r>
      <w:bookmarkEnd w:id="229"/>
      <w:bookmarkEnd w:id="230"/>
    </w:p>
    <w:p w:rsidR="0066644E" w:rsidRPr="0037534C" w:rsidRDefault="0066644E" w:rsidP="0037534C">
      <w:pPr>
        <w:pStyle w:val="ListParagraph"/>
        <w:spacing w:before="0"/>
        <w:ind w:left="0"/>
        <w:rPr>
          <w:rFonts w:ascii="Arial" w:hAnsi="Arial" w:cs="Arial"/>
          <w:lang w:val="ru-RU"/>
        </w:rPr>
      </w:pPr>
      <w:r w:rsidRPr="0037534C">
        <w:rPr>
          <w:rFonts w:ascii="Arial" w:hAnsi="Arial" w:cs="Arial"/>
          <w:lang w:val="ru-RU"/>
        </w:rPr>
        <w:t xml:space="preserve">Понуда мора да важи најмање </w:t>
      </w:r>
      <w:r w:rsidR="00BE3E59" w:rsidRPr="0037534C">
        <w:rPr>
          <w:rFonts w:ascii="Arial" w:hAnsi="Arial" w:cs="Arial"/>
          <w:color w:val="000000" w:themeColor="text1"/>
        </w:rPr>
        <w:t>60</w:t>
      </w:r>
      <w:r w:rsidR="00BE3E59" w:rsidRPr="0037534C">
        <w:rPr>
          <w:rFonts w:ascii="Arial" w:hAnsi="Arial" w:cs="Arial"/>
          <w:color w:val="00B0F0"/>
        </w:rPr>
        <w:t xml:space="preserve"> </w:t>
      </w:r>
      <w:r w:rsidRPr="0037534C">
        <w:rPr>
          <w:rFonts w:ascii="Arial" w:hAnsi="Arial" w:cs="Arial"/>
          <w:lang w:val="ru-RU"/>
        </w:rPr>
        <w:t>(словима</w:t>
      </w:r>
      <w:r w:rsidR="00BE3E59" w:rsidRPr="0037534C">
        <w:rPr>
          <w:rFonts w:ascii="Arial" w:hAnsi="Arial" w:cs="Arial"/>
          <w:lang w:val="ru-RU"/>
        </w:rPr>
        <w:t>:шездесет</w:t>
      </w:r>
      <w:r w:rsidRPr="0037534C">
        <w:rPr>
          <w:rFonts w:ascii="Arial" w:hAnsi="Arial" w:cs="Arial"/>
          <w:lang w:val="ru-RU"/>
        </w:rPr>
        <w:t xml:space="preserve">) дана од дана отварања понуда. </w:t>
      </w:r>
    </w:p>
    <w:p w:rsidR="0066644E" w:rsidRPr="0037534C" w:rsidRDefault="0066644E" w:rsidP="0037534C">
      <w:pPr>
        <w:pStyle w:val="ListParagraph"/>
        <w:spacing w:before="0"/>
        <w:ind w:left="0"/>
        <w:rPr>
          <w:rFonts w:ascii="Arial" w:hAnsi="Arial" w:cs="Arial"/>
          <w:lang w:val="sr-Cyrl-RS"/>
        </w:rPr>
      </w:pPr>
      <w:proofErr w:type="gramStart"/>
      <w:r w:rsidRPr="0037534C">
        <w:rPr>
          <w:rFonts w:ascii="Arial" w:hAnsi="Arial" w:cs="Arial"/>
        </w:rPr>
        <w:t>У случају да понуђач наведе краћи рок важења понуде, понуда ће бити одбијена, као неприхватљива.</w:t>
      </w:r>
      <w:proofErr w:type="gramEnd"/>
      <w:r w:rsidRPr="0037534C">
        <w:rPr>
          <w:rFonts w:ascii="Arial" w:hAnsi="Arial" w:cs="Arial"/>
        </w:rPr>
        <w:t xml:space="preserve"> </w:t>
      </w:r>
    </w:p>
    <w:p w:rsidR="00AE723B" w:rsidRPr="0037534C" w:rsidRDefault="00AE723B" w:rsidP="0037534C">
      <w:pPr>
        <w:autoSpaceDE w:val="0"/>
        <w:autoSpaceDN w:val="0"/>
        <w:adjustRightInd w:val="0"/>
        <w:spacing w:before="0" w:after="200" w:line="276" w:lineRule="auto"/>
        <w:contextualSpacing/>
        <w:jc w:val="left"/>
        <w:rPr>
          <w:rFonts w:eastAsia="TimesNewRomanPSMT" w:cs="Arial"/>
          <w:bCs/>
          <w:color w:val="000000"/>
          <w:lang w:val="sr-Cyrl-RS"/>
        </w:rPr>
      </w:pPr>
      <w:proofErr w:type="gramStart"/>
      <w:r w:rsidRPr="0037534C">
        <w:rPr>
          <w:rFonts w:eastAsia="TimesNewRomanPSMT" w:cs="Arial"/>
          <w:bCs/>
          <w:color w:val="000000"/>
        </w:rPr>
        <w:t>Понуђач је у обавези да пре давања понуде, изврши увид у стање опреме на лицу места.</w:t>
      </w:r>
      <w:proofErr w:type="gramEnd"/>
      <w:r w:rsidRPr="0037534C">
        <w:rPr>
          <w:rFonts w:eastAsia="TimesNewRomanPSMT" w:cs="Arial"/>
          <w:bCs/>
          <w:color w:val="000000"/>
        </w:rPr>
        <w:t xml:space="preserve"> </w:t>
      </w:r>
      <w:proofErr w:type="gramStart"/>
      <w:r w:rsidRPr="0037534C">
        <w:rPr>
          <w:rFonts w:eastAsia="TimesNewRomanPSMT" w:cs="Arial"/>
          <w:bCs/>
          <w:color w:val="000000"/>
        </w:rPr>
        <w:t>Посета се најављује 2 дана унапред, а најкасније 20 дана од дана објављивања јавног позива на Порталу јавних набавки.</w:t>
      </w:r>
      <w:proofErr w:type="gramEnd"/>
      <w:r w:rsidRPr="0037534C">
        <w:rPr>
          <w:rFonts w:eastAsia="TimesNewRomanPSMT" w:cs="Arial"/>
          <w:bCs/>
          <w:color w:val="000000"/>
        </w:rPr>
        <w:t xml:space="preserve"> </w:t>
      </w:r>
      <w:proofErr w:type="gramStart"/>
      <w:r w:rsidRPr="0037534C">
        <w:rPr>
          <w:rFonts w:eastAsia="TimesNewRomanPSMT" w:cs="Arial"/>
          <w:bCs/>
          <w:color w:val="000000"/>
        </w:rPr>
        <w:t>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r w:rsidRPr="0037534C">
        <w:rPr>
          <w:rFonts w:eastAsia="TimesNewRomanPSMT" w:cs="Arial"/>
          <w:bCs/>
          <w:color w:val="000000"/>
          <w:lang w:val="sr-Cyrl-RS"/>
        </w:rPr>
        <w:t>.</w:t>
      </w:r>
      <w:proofErr w:type="gramEnd"/>
    </w:p>
    <w:p w:rsidR="008D2B23" w:rsidRPr="0037534C" w:rsidRDefault="008D2B23" w:rsidP="0037534C">
      <w:pPr>
        <w:pStyle w:val="KDPodnaslov2"/>
        <w:numPr>
          <w:ilvl w:val="1"/>
          <w:numId w:val="21"/>
        </w:numPr>
        <w:spacing w:before="0"/>
        <w:jc w:val="both"/>
        <w:rPr>
          <w:rFonts w:cs="Arial"/>
        </w:rPr>
      </w:pPr>
      <w:bookmarkStart w:id="231" w:name="_Toc441651593"/>
      <w:bookmarkStart w:id="232" w:name="_Toc442559904"/>
      <w:r w:rsidRPr="0037534C">
        <w:rPr>
          <w:rFonts w:cs="Arial"/>
        </w:rPr>
        <w:t>Средства финансијског обезбеђења</w:t>
      </w:r>
      <w:bookmarkEnd w:id="231"/>
      <w:bookmarkEnd w:id="232"/>
      <w:r w:rsidR="00BE3E59" w:rsidRPr="0037534C">
        <w:rPr>
          <w:rFonts w:cs="Arial"/>
          <w:lang w:val="sr-Cyrl-RS"/>
        </w:rPr>
        <w:t xml:space="preserve"> (у даљем тексту:СФО)</w:t>
      </w:r>
    </w:p>
    <w:p w:rsidR="00541E19" w:rsidRPr="0037534C" w:rsidRDefault="00541E19" w:rsidP="0037534C">
      <w:pPr>
        <w:rPr>
          <w:rFonts w:eastAsia="TimesNewRomanPSMT" w:cs="Arial"/>
          <w:bCs/>
          <w:iCs/>
        </w:rPr>
      </w:pPr>
      <w:r w:rsidRPr="0037534C">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37534C" w:rsidRDefault="001A72BF" w:rsidP="0037534C">
      <w:pPr>
        <w:rPr>
          <w:rFonts w:eastAsia="TimesNewRomanPSMT" w:cs="Arial"/>
          <w:bCs/>
          <w:iCs/>
        </w:rPr>
      </w:pPr>
      <w:r w:rsidRPr="0037534C">
        <w:rPr>
          <w:rFonts w:eastAsia="TimesNewRomanPSMT" w:cs="Arial"/>
          <w:bCs/>
          <w:iCs/>
        </w:rPr>
        <w:t xml:space="preserve">Члан групе понуђача може бити налогодавац </w:t>
      </w:r>
      <w:r w:rsidR="002A0A12" w:rsidRPr="0037534C">
        <w:rPr>
          <w:rFonts w:eastAsia="TimesNewRomanPSMT" w:cs="Arial"/>
          <w:bCs/>
          <w:iCs/>
        </w:rPr>
        <w:t>СФО</w:t>
      </w:r>
      <w:r w:rsidRPr="0037534C">
        <w:rPr>
          <w:rFonts w:eastAsia="TimesNewRomanPSMT" w:cs="Arial"/>
          <w:bCs/>
          <w:iCs/>
        </w:rPr>
        <w:t>.</w:t>
      </w:r>
    </w:p>
    <w:p w:rsidR="00541E19" w:rsidRPr="0037534C" w:rsidRDefault="002A0A12" w:rsidP="0037534C">
      <w:pPr>
        <w:rPr>
          <w:rFonts w:eastAsia="TimesNewRomanPSMT" w:cs="Arial"/>
          <w:bCs/>
          <w:iCs/>
        </w:rPr>
      </w:pPr>
      <w:r w:rsidRPr="0037534C">
        <w:rPr>
          <w:rFonts w:eastAsia="TimesNewRomanPSMT" w:cs="Arial"/>
          <w:bCs/>
          <w:iCs/>
        </w:rPr>
        <w:t>СФО</w:t>
      </w:r>
      <w:r w:rsidR="001A72BF" w:rsidRPr="0037534C">
        <w:rPr>
          <w:rFonts w:eastAsia="TimesNewRomanPSMT" w:cs="Arial"/>
          <w:bCs/>
          <w:iCs/>
        </w:rPr>
        <w:t xml:space="preserve"> морају да буду у валути у којој је и понуда.</w:t>
      </w:r>
    </w:p>
    <w:p w:rsidR="00541E19" w:rsidRPr="0037534C" w:rsidRDefault="00541E19" w:rsidP="0037534C">
      <w:pPr>
        <w:rPr>
          <w:rFonts w:eastAsia="TimesNewRomanPSMT" w:cs="Arial"/>
          <w:bCs/>
          <w:iCs/>
        </w:rPr>
      </w:pPr>
      <w:r w:rsidRPr="0037534C">
        <w:rPr>
          <w:rFonts w:eastAsia="TimesNewRomanPSMT" w:cs="Arial"/>
          <w:bCs/>
          <w:iCs/>
        </w:rPr>
        <w:t xml:space="preserve">Ако се за време трајања Уговора промене рокови за извршење уговорне обавезе, </w:t>
      </w:r>
      <w:proofErr w:type="gramStart"/>
      <w:r w:rsidRPr="0037534C">
        <w:rPr>
          <w:rFonts w:eastAsia="TimesNewRomanPSMT" w:cs="Arial"/>
          <w:bCs/>
          <w:iCs/>
        </w:rPr>
        <w:t>важност  СФО</w:t>
      </w:r>
      <w:proofErr w:type="gramEnd"/>
      <w:r w:rsidRPr="0037534C">
        <w:rPr>
          <w:rFonts w:eastAsia="TimesNewRomanPSMT" w:cs="Arial"/>
          <w:bCs/>
          <w:iCs/>
        </w:rPr>
        <w:t xml:space="preserve"> мора се продужити. </w:t>
      </w:r>
    </w:p>
    <w:p w:rsidR="00541E19" w:rsidRPr="0037534C" w:rsidRDefault="00541E19" w:rsidP="0037534C">
      <w:pPr>
        <w:pStyle w:val="KDParagraf"/>
        <w:spacing w:before="0"/>
        <w:rPr>
          <w:rFonts w:cs="Arial"/>
        </w:rPr>
      </w:pPr>
    </w:p>
    <w:p w:rsidR="00440736" w:rsidRPr="0037534C" w:rsidRDefault="00440736" w:rsidP="0037534C">
      <w:pPr>
        <w:pStyle w:val="KDPodnaslov2"/>
        <w:spacing w:before="0"/>
        <w:ind w:left="450"/>
        <w:jc w:val="center"/>
        <w:rPr>
          <w:rFonts w:cs="Arial"/>
          <w:b w:val="0"/>
        </w:rPr>
      </w:pPr>
      <w:r w:rsidRPr="0037534C">
        <w:rPr>
          <w:rFonts w:cs="Arial"/>
        </w:rPr>
        <w:t>6.17.1.СФО за озбиљност понуде</w:t>
      </w:r>
    </w:p>
    <w:p w:rsidR="00440736" w:rsidRPr="0037534C" w:rsidRDefault="00440736" w:rsidP="0037534C">
      <w:pPr>
        <w:rPr>
          <w:rFonts w:cs="Arial"/>
        </w:rPr>
      </w:pPr>
      <w:proofErr w:type="gramStart"/>
      <w:r w:rsidRPr="0037534C">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440736" w:rsidRPr="0037534C" w:rsidRDefault="00440736" w:rsidP="0037534C">
      <w:pPr>
        <w:rPr>
          <w:rFonts w:cs="Arial"/>
        </w:rPr>
      </w:pPr>
      <w:r w:rsidRPr="0037534C">
        <w:rPr>
          <w:rFonts w:cs="Arial"/>
        </w:rPr>
        <w:t xml:space="preserve">Износ </w:t>
      </w:r>
      <w:proofErr w:type="gramStart"/>
      <w:r w:rsidRPr="0037534C">
        <w:rPr>
          <w:rFonts w:cs="Arial"/>
        </w:rPr>
        <w:t>СФО  за</w:t>
      </w:r>
      <w:proofErr w:type="gramEnd"/>
      <w:r w:rsidRPr="0037534C">
        <w:rPr>
          <w:rFonts w:cs="Arial"/>
        </w:rPr>
        <w:t xml:space="preserve"> озбиљност понуде је </w:t>
      </w:r>
      <w:r w:rsidRPr="0037534C">
        <w:rPr>
          <w:rFonts w:cs="Arial"/>
          <w:lang w:val="sr-Cyrl-RS"/>
        </w:rPr>
        <w:t>2</w:t>
      </w:r>
      <w:r w:rsidRPr="0037534C">
        <w:rPr>
          <w:rFonts w:cs="Arial"/>
        </w:rPr>
        <w:t>% вредности понуде без ПДВ.</w:t>
      </w:r>
    </w:p>
    <w:p w:rsidR="00440736" w:rsidRPr="0037534C" w:rsidRDefault="00440736" w:rsidP="0037534C">
      <w:pPr>
        <w:rPr>
          <w:rFonts w:cs="Arial"/>
        </w:rPr>
      </w:pPr>
      <w:r w:rsidRPr="0037534C">
        <w:rPr>
          <w:rFonts w:cs="Arial"/>
        </w:rPr>
        <w:t>Основи за наплату СФО за озбиљност понуде су:</w:t>
      </w:r>
    </w:p>
    <w:p w:rsidR="00440736" w:rsidRPr="0037534C" w:rsidRDefault="00440736" w:rsidP="0037534C">
      <w:pPr>
        <w:rPr>
          <w:rFonts w:cs="Arial"/>
        </w:rPr>
      </w:pPr>
      <w:r w:rsidRPr="0037534C">
        <w:rPr>
          <w:rFonts w:cs="Arial"/>
        </w:rPr>
        <w:t xml:space="preserve">- </w:t>
      </w:r>
      <w:proofErr w:type="gramStart"/>
      <w:r w:rsidRPr="0037534C">
        <w:rPr>
          <w:rFonts w:cs="Arial"/>
        </w:rPr>
        <w:t>уколико</w:t>
      </w:r>
      <w:proofErr w:type="gramEnd"/>
      <w:r w:rsidRPr="0037534C">
        <w:rPr>
          <w:rFonts w:cs="Arial"/>
        </w:rPr>
        <w:t xml:space="preserve"> понуђач након истека рока за подношење понуда повуче, опозове или измени своју понуду;</w:t>
      </w:r>
    </w:p>
    <w:p w:rsidR="00440736" w:rsidRPr="0037534C" w:rsidRDefault="00440736" w:rsidP="0037534C">
      <w:pPr>
        <w:rPr>
          <w:rFonts w:cs="Arial"/>
        </w:rPr>
      </w:pPr>
      <w:r w:rsidRPr="0037534C">
        <w:rPr>
          <w:rFonts w:cs="Arial"/>
        </w:rPr>
        <w:t xml:space="preserve">- </w:t>
      </w:r>
      <w:proofErr w:type="gramStart"/>
      <w:r w:rsidRPr="0037534C">
        <w:rPr>
          <w:rFonts w:cs="Arial"/>
        </w:rPr>
        <w:t>уколико</w:t>
      </w:r>
      <w:proofErr w:type="gramEnd"/>
      <w:r w:rsidRPr="0037534C">
        <w:rPr>
          <w:rFonts w:cs="Arial"/>
        </w:rPr>
        <w:t xml:space="preserve"> понуђач коме је додељен уговор благовремено не потпише уговор о јавној набавци;</w:t>
      </w:r>
    </w:p>
    <w:p w:rsidR="00440736" w:rsidRPr="0037534C" w:rsidRDefault="00440736" w:rsidP="0037534C">
      <w:pPr>
        <w:rPr>
          <w:rFonts w:cs="Arial"/>
          <w:color w:val="FF0000"/>
          <w:lang w:val="sr-Cyrl-RS"/>
        </w:rPr>
      </w:pPr>
      <w:r w:rsidRPr="0037534C">
        <w:rPr>
          <w:rFonts w:cs="Arial"/>
        </w:rPr>
        <w:t xml:space="preserve">- </w:t>
      </w:r>
      <w:proofErr w:type="gramStart"/>
      <w:r w:rsidRPr="0037534C">
        <w:rPr>
          <w:rFonts w:cs="Arial"/>
        </w:rPr>
        <w:t>уколико</w:t>
      </w:r>
      <w:proofErr w:type="gramEnd"/>
      <w:r w:rsidRPr="0037534C">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440736" w:rsidRPr="0037534C" w:rsidRDefault="00440736" w:rsidP="0037534C">
      <w:pPr>
        <w:pStyle w:val="ListParagraph"/>
        <w:spacing w:before="0" w:after="0" w:line="240" w:lineRule="auto"/>
        <w:ind w:left="0"/>
        <w:rPr>
          <w:rFonts w:ascii="Arial" w:hAnsi="Arial" w:cs="Arial"/>
          <w:b/>
          <w:u w:val="single"/>
          <w:lang w:val="sr-Cyrl-RS"/>
        </w:rPr>
      </w:pPr>
    </w:p>
    <w:p w:rsidR="00440736" w:rsidRPr="0037534C" w:rsidRDefault="00440736" w:rsidP="0037534C">
      <w:pPr>
        <w:pStyle w:val="ListParagraph"/>
        <w:spacing w:before="0" w:after="0" w:line="240" w:lineRule="auto"/>
        <w:ind w:left="0"/>
        <w:rPr>
          <w:rFonts w:ascii="Arial" w:hAnsi="Arial" w:cs="Arial"/>
          <w:b/>
          <w:u w:val="single"/>
        </w:rPr>
      </w:pPr>
    </w:p>
    <w:p w:rsidR="00440736" w:rsidRPr="0037534C" w:rsidRDefault="00440736" w:rsidP="0037534C">
      <w:pPr>
        <w:jc w:val="center"/>
        <w:rPr>
          <w:rFonts w:cs="Arial"/>
          <w:b/>
        </w:rPr>
      </w:pPr>
      <w:r w:rsidRPr="0037534C">
        <w:rPr>
          <w:rFonts w:cs="Arial"/>
          <w:b/>
        </w:rPr>
        <w:t>6.17.2. СФО за добро извршење посла</w:t>
      </w:r>
    </w:p>
    <w:p w:rsidR="00440736" w:rsidRPr="0037534C" w:rsidRDefault="00440736" w:rsidP="0037534C">
      <w:pPr>
        <w:rPr>
          <w:rFonts w:cs="Arial"/>
        </w:rPr>
      </w:pPr>
      <w:proofErr w:type="gramStart"/>
      <w:r w:rsidRPr="0037534C">
        <w:rPr>
          <w:rFonts w:cs="Arial"/>
        </w:rPr>
        <w:t>Рок важења СФО за добро извршење посла мора да буде минимум 30 календарских дана дужи од рока важења уговора</w:t>
      </w:r>
      <w:r w:rsidRPr="0037534C">
        <w:rPr>
          <w:rFonts w:cs="Arial"/>
          <w:lang w:val="sr-Cyrl-CS"/>
        </w:rPr>
        <w:t>/рока одређеног за коначно извршење посла</w:t>
      </w:r>
      <w:r w:rsidRPr="0037534C">
        <w:rPr>
          <w:rFonts w:cs="Arial"/>
        </w:rPr>
        <w:t>.</w:t>
      </w:r>
      <w:proofErr w:type="gramEnd"/>
    </w:p>
    <w:p w:rsidR="00440736" w:rsidRPr="0037534C" w:rsidRDefault="00440736" w:rsidP="0037534C">
      <w:pPr>
        <w:rPr>
          <w:rFonts w:cs="Arial"/>
        </w:rPr>
      </w:pPr>
      <w:proofErr w:type="gramStart"/>
      <w:r w:rsidRPr="0037534C">
        <w:rPr>
          <w:rFonts w:cs="Arial"/>
        </w:rPr>
        <w:t>Износ СФО за добро извршење посла је 10% од вредности уговора/оквирног споразума без ПДВ.</w:t>
      </w:r>
      <w:proofErr w:type="gramEnd"/>
    </w:p>
    <w:p w:rsidR="00440736" w:rsidRPr="0037534C" w:rsidRDefault="00440736" w:rsidP="0037534C">
      <w:pPr>
        <w:rPr>
          <w:rFonts w:cs="Arial"/>
        </w:rPr>
      </w:pPr>
      <w:r w:rsidRPr="0037534C">
        <w:rPr>
          <w:rFonts w:cs="Arial"/>
        </w:rPr>
        <w:t xml:space="preserve">Основ за наплату СФО за добро извршење посла је: случај да друга уговорна </w:t>
      </w:r>
      <w:proofErr w:type="gramStart"/>
      <w:r w:rsidRPr="0037534C">
        <w:rPr>
          <w:rFonts w:cs="Arial"/>
        </w:rPr>
        <w:t>страна  не</w:t>
      </w:r>
      <w:proofErr w:type="gramEnd"/>
      <w:r w:rsidRPr="0037534C">
        <w:rPr>
          <w:rFonts w:cs="Arial"/>
        </w:rPr>
        <w:t xml:space="preserve"> испуни било коју уговорну обавезу.</w:t>
      </w:r>
    </w:p>
    <w:p w:rsidR="00440736" w:rsidRPr="0037534C" w:rsidRDefault="00440736" w:rsidP="0037534C">
      <w:pPr>
        <w:pStyle w:val="ListParagraph"/>
        <w:spacing w:before="0" w:after="0" w:line="240" w:lineRule="auto"/>
        <w:ind w:left="0"/>
        <w:rPr>
          <w:rFonts w:ascii="Arial" w:hAnsi="Arial" w:cs="Arial"/>
          <w:b/>
          <w:u w:val="single"/>
          <w:lang w:val="sr-Cyrl-RS"/>
        </w:rPr>
      </w:pPr>
    </w:p>
    <w:p w:rsidR="00440736" w:rsidRPr="0037534C" w:rsidRDefault="00440736" w:rsidP="0037534C">
      <w:pPr>
        <w:pStyle w:val="ListParagraph"/>
        <w:spacing w:before="0" w:after="0" w:line="240" w:lineRule="auto"/>
        <w:ind w:left="0"/>
        <w:rPr>
          <w:rFonts w:ascii="Arial" w:hAnsi="Arial" w:cs="Arial"/>
          <w:b/>
          <w:u w:val="single"/>
          <w:lang w:val="sr-Cyrl-RS"/>
        </w:rPr>
      </w:pPr>
    </w:p>
    <w:p w:rsidR="00440736" w:rsidRPr="0037534C" w:rsidRDefault="00440736" w:rsidP="0037534C">
      <w:pPr>
        <w:pStyle w:val="ListParagraph"/>
        <w:spacing w:before="0" w:after="0" w:line="240" w:lineRule="auto"/>
        <w:ind w:left="0"/>
        <w:rPr>
          <w:rFonts w:ascii="Arial" w:hAnsi="Arial" w:cs="Arial"/>
          <w:b/>
          <w:u w:val="single"/>
          <w:lang w:val="sr-Cyrl-RS"/>
        </w:rPr>
      </w:pPr>
    </w:p>
    <w:p w:rsidR="00440736" w:rsidRPr="0037534C" w:rsidRDefault="00440736" w:rsidP="0037534C">
      <w:pPr>
        <w:pStyle w:val="ListParagraph"/>
        <w:spacing w:before="0" w:after="0" w:line="240" w:lineRule="auto"/>
        <w:ind w:left="0"/>
        <w:rPr>
          <w:rFonts w:ascii="Arial" w:hAnsi="Arial" w:cs="Arial"/>
          <w:b/>
          <w:u w:val="single"/>
          <w:lang w:val="sr-Cyrl-RS"/>
        </w:rPr>
      </w:pPr>
    </w:p>
    <w:p w:rsidR="00440736" w:rsidRPr="0037534C" w:rsidRDefault="00440736" w:rsidP="0037534C">
      <w:pPr>
        <w:pStyle w:val="ListParagraph"/>
        <w:spacing w:before="0" w:after="0" w:line="240" w:lineRule="auto"/>
        <w:ind w:left="0"/>
        <w:rPr>
          <w:rFonts w:ascii="Arial" w:hAnsi="Arial" w:cs="Arial"/>
          <w:b/>
          <w:u w:val="single"/>
        </w:rPr>
      </w:pPr>
      <w:r w:rsidRPr="0037534C">
        <w:rPr>
          <w:rFonts w:ascii="Arial" w:hAnsi="Arial" w:cs="Arial"/>
          <w:b/>
          <w:u w:val="single"/>
        </w:rPr>
        <w:lastRenderedPageBreak/>
        <w:t>У понуди:</w:t>
      </w:r>
    </w:p>
    <w:p w:rsidR="00440736" w:rsidRPr="0037534C" w:rsidRDefault="00440736" w:rsidP="0037534C">
      <w:pPr>
        <w:pStyle w:val="ListParagraph"/>
        <w:spacing w:before="0" w:after="0" w:line="240" w:lineRule="auto"/>
        <w:ind w:left="0"/>
        <w:rPr>
          <w:rFonts w:ascii="Arial" w:hAnsi="Arial" w:cs="Arial"/>
          <w:b/>
          <w:sz w:val="10"/>
          <w:szCs w:val="10"/>
          <w:u w:val="single"/>
        </w:rPr>
      </w:pPr>
    </w:p>
    <w:p w:rsidR="00440736" w:rsidRPr="0037534C" w:rsidRDefault="00440736" w:rsidP="0037534C">
      <w:pPr>
        <w:pStyle w:val="KDPodnaslov3"/>
        <w:keepNext w:val="0"/>
        <w:spacing w:before="0"/>
        <w:ind w:left="851"/>
        <w:rPr>
          <w:rFonts w:cs="Arial"/>
          <w:b/>
        </w:rPr>
      </w:pPr>
      <w:bookmarkStart w:id="233" w:name="_Toc441651595"/>
      <w:bookmarkStart w:id="234" w:name="_Toc442559906"/>
      <w:r w:rsidRPr="0037534C">
        <w:rPr>
          <w:rFonts w:cs="Arial"/>
          <w:b/>
        </w:rPr>
        <w:t>Меница за озбиљност понуде</w:t>
      </w:r>
      <w:bookmarkEnd w:id="233"/>
      <w:bookmarkEnd w:id="234"/>
    </w:p>
    <w:p w:rsidR="00440736" w:rsidRPr="0037534C" w:rsidRDefault="00440736" w:rsidP="0037534C">
      <w:pPr>
        <w:rPr>
          <w:rFonts w:cs="Arial"/>
        </w:rPr>
      </w:pPr>
      <w:r w:rsidRPr="0037534C">
        <w:rPr>
          <w:rFonts w:cs="Arial"/>
        </w:rPr>
        <w:t>Понуђач је обавезан да уз понуду Наручиоцу достави:</w:t>
      </w:r>
    </w:p>
    <w:p w:rsidR="00440736" w:rsidRPr="0037534C" w:rsidRDefault="00440736" w:rsidP="0037534C">
      <w:pPr>
        <w:rPr>
          <w:rFonts w:cs="Arial"/>
        </w:rPr>
      </w:pPr>
      <w:r w:rsidRPr="0037534C">
        <w:rPr>
          <w:rFonts w:cs="Arial"/>
        </w:rPr>
        <w:t xml:space="preserve">1) </w:t>
      </w:r>
      <w:proofErr w:type="gramStart"/>
      <w:r w:rsidRPr="0037534C">
        <w:rPr>
          <w:rFonts w:cs="Arial"/>
        </w:rPr>
        <w:t>бланко</w:t>
      </w:r>
      <w:proofErr w:type="gramEnd"/>
      <w:r w:rsidRPr="0037534C">
        <w:rPr>
          <w:rFonts w:cs="Arial"/>
        </w:rPr>
        <w:t xml:space="preserve"> сопствену меницу за озбиљност понуде која је</w:t>
      </w:r>
    </w:p>
    <w:p w:rsidR="00440736" w:rsidRPr="0037534C" w:rsidRDefault="00440736" w:rsidP="0037534C">
      <w:pPr>
        <w:numPr>
          <w:ilvl w:val="0"/>
          <w:numId w:val="14"/>
        </w:numPr>
        <w:ind w:left="1710"/>
        <w:rPr>
          <w:rFonts w:cs="Arial"/>
        </w:rPr>
      </w:pPr>
      <w:r w:rsidRPr="0037534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40736" w:rsidRPr="0037534C" w:rsidRDefault="00440736" w:rsidP="0037534C">
      <w:pPr>
        <w:numPr>
          <w:ilvl w:val="0"/>
          <w:numId w:val="14"/>
        </w:numPr>
        <w:ind w:left="1710"/>
        <w:rPr>
          <w:rFonts w:cs="Arial"/>
        </w:rPr>
      </w:pPr>
      <w:r w:rsidRPr="0037534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7534C">
        <w:rPr>
          <w:rFonts w:cs="Arial"/>
        </w:rPr>
        <w:t>“ бр</w:t>
      </w:r>
      <w:proofErr w:type="gramEnd"/>
      <w:r w:rsidRPr="0037534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40736" w:rsidRPr="0037534C" w:rsidRDefault="00440736" w:rsidP="0037534C">
      <w:pPr>
        <w:numPr>
          <w:ilvl w:val="0"/>
          <w:numId w:val="14"/>
        </w:numPr>
        <w:ind w:left="1710"/>
        <w:rPr>
          <w:rFonts w:cs="Arial"/>
        </w:rPr>
      </w:pPr>
      <w:r w:rsidRPr="0037534C">
        <w:rPr>
          <w:rFonts w:cs="Arial"/>
        </w:rPr>
        <w:t xml:space="preserve">Менично писмо – овлашћење којим понуђач овлашћује наручиоца да може наплатити меницу  на износ од </w:t>
      </w:r>
      <w:r w:rsidRPr="0037534C">
        <w:rPr>
          <w:rFonts w:cs="Arial"/>
          <w:lang w:val="sr-Cyrl-RS"/>
        </w:rPr>
        <w:t>2</w:t>
      </w:r>
      <w:r w:rsidRPr="0037534C">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40736" w:rsidRPr="0037534C" w:rsidRDefault="00440736" w:rsidP="0037534C">
      <w:pPr>
        <w:numPr>
          <w:ilvl w:val="0"/>
          <w:numId w:val="14"/>
        </w:numPr>
        <w:ind w:left="1710"/>
        <w:rPr>
          <w:rFonts w:cs="Arial"/>
        </w:rPr>
      </w:pPr>
      <w:r w:rsidRPr="0037534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40736" w:rsidRPr="0037534C" w:rsidRDefault="00440736" w:rsidP="0037534C">
      <w:pPr>
        <w:rPr>
          <w:rFonts w:cs="Arial"/>
        </w:rPr>
      </w:pPr>
      <w:r w:rsidRPr="0037534C">
        <w:rPr>
          <w:rFonts w:cs="Arial"/>
        </w:rPr>
        <w:t xml:space="preserve">2)  </w:t>
      </w:r>
      <w:proofErr w:type="gramStart"/>
      <w:r w:rsidRPr="0037534C">
        <w:rPr>
          <w:rFonts w:cs="Arial"/>
        </w:rPr>
        <w:t>фотокопију</w:t>
      </w:r>
      <w:proofErr w:type="gramEnd"/>
      <w:r w:rsidRPr="0037534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40736" w:rsidRPr="0037534C" w:rsidRDefault="00440736" w:rsidP="0037534C">
      <w:pPr>
        <w:rPr>
          <w:rFonts w:cs="Arial"/>
        </w:rPr>
      </w:pPr>
      <w:r w:rsidRPr="0037534C">
        <w:rPr>
          <w:rFonts w:cs="Arial"/>
        </w:rPr>
        <w:t xml:space="preserve">3)  </w:t>
      </w:r>
      <w:proofErr w:type="gramStart"/>
      <w:r w:rsidRPr="0037534C">
        <w:rPr>
          <w:rFonts w:cs="Arial"/>
        </w:rPr>
        <w:t>фотокопију</w:t>
      </w:r>
      <w:proofErr w:type="gramEnd"/>
      <w:r w:rsidRPr="0037534C">
        <w:rPr>
          <w:rFonts w:cs="Arial"/>
        </w:rPr>
        <w:t xml:space="preserve"> ОП обрасца.</w:t>
      </w:r>
    </w:p>
    <w:p w:rsidR="00440736" w:rsidRPr="0037534C" w:rsidRDefault="00440736" w:rsidP="0037534C">
      <w:pPr>
        <w:rPr>
          <w:rFonts w:cs="Arial"/>
        </w:rPr>
      </w:pPr>
      <w:r w:rsidRPr="0037534C">
        <w:rPr>
          <w:rFonts w:cs="Arial"/>
        </w:rPr>
        <w:t>4) Доказ о регистрацији менице у Регистру меница Народне банке Србије (</w:t>
      </w:r>
      <w:proofErr w:type="gramStart"/>
      <w:r w:rsidRPr="0037534C">
        <w:rPr>
          <w:rFonts w:cs="Arial"/>
        </w:rPr>
        <w:t>фотокопија  Захтева</w:t>
      </w:r>
      <w:proofErr w:type="gramEnd"/>
      <w:r w:rsidRPr="0037534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736" w:rsidRPr="0037534C" w:rsidRDefault="00440736" w:rsidP="0037534C">
      <w:pPr>
        <w:rPr>
          <w:rFonts w:cs="Arial"/>
        </w:rPr>
      </w:pPr>
      <w:r w:rsidRPr="0037534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40736" w:rsidRPr="0037534C" w:rsidRDefault="00440736" w:rsidP="0037534C">
      <w:pPr>
        <w:rPr>
          <w:rFonts w:cs="Arial"/>
        </w:rPr>
      </w:pPr>
      <w:proofErr w:type="gramStart"/>
      <w:r w:rsidRPr="0037534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40736" w:rsidRPr="0037534C" w:rsidRDefault="00440736" w:rsidP="0037534C">
      <w:pPr>
        <w:rPr>
          <w:rFonts w:cs="Arial"/>
        </w:rPr>
      </w:pPr>
      <w:proofErr w:type="gramStart"/>
      <w:r w:rsidRPr="0037534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40736" w:rsidRPr="0037534C" w:rsidRDefault="00440736" w:rsidP="0037534C">
      <w:pPr>
        <w:rPr>
          <w:rFonts w:cs="Arial"/>
        </w:rPr>
      </w:pPr>
      <w:proofErr w:type="gramStart"/>
      <w:r w:rsidRPr="0037534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40736" w:rsidRPr="0037534C" w:rsidRDefault="00440736" w:rsidP="0037534C">
      <w:pPr>
        <w:pStyle w:val="ListParagraph"/>
        <w:spacing w:before="0" w:after="0" w:line="240" w:lineRule="auto"/>
        <w:ind w:left="0"/>
        <w:rPr>
          <w:rFonts w:ascii="Arial" w:hAnsi="Arial" w:cs="Arial"/>
          <w:b/>
          <w:u w:val="single"/>
        </w:rPr>
      </w:pPr>
    </w:p>
    <w:p w:rsidR="00440736" w:rsidRPr="0037534C" w:rsidRDefault="00440736" w:rsidP="0037534C">
      <w:pPr>
        <w:pStyle w:val="ListParagraph"/>
        <w:spacing w:before="0" w:after="0" w:line="240" w:lineRule="auto"/>
        <w:ind w:left="0"/>
        <w:rPr>
          <w:rFonts w:ascii="Arial" w:hAnsi="Arial" w:cs="Arial"/>
          <w:b/>
          <w:u w:val="single"/>
          <w:lang w:val="sr-Cyrl-RS"/>
        </w:rPr>
      </w:pPr>
    </w:p>
    <w:p w:rsidR="00440736" w:rsidRPr="0037534C" w:rsidRDefault="00440736" w:rsidP="0037534C">
      <w:pPr>
        <w:pStyle w:val="ListParagraph"/>
        <w:spacing w:before="0" w:after="0" w:line="240" w:lineRule="auto"/>
        <w:ind w:left="0"/>
        <w:rPr>
          <w:rFonts w:ascii="Arial" w:hAnsi="Arial" w:cs="Arial"/>
          <w:b/>
          <w:u w:val="single"/>
        </w:rPr>
      </w:pPr>
      <w:r w:rsidRPr="0037534C">
        <w:rPr>
          <w:rFonts w:ascii="Arial" w:hAnsi="Arial" w:cs="Arial"/>
          <w:b/>
          <w:u w:val="single"/>
        </w:rPr>
        <w:lastRenderedPageBreak/>
        <w:t>У року од 10 дана од закључења Уговора</w:t>
      </w:r>
    </w:p>
    <w:p w:rsidR="00440736" w:rsidRPr="0037534C" w:rsidRDefault="00440736" w:rsidP="0037534C">
      <w:pPr>
        <w:pStyle w:val="KDPodnaslov3"/>
        <w:keepNext w:val="0"/>
        <w:spacing w:before="0"/>
        <w:ind w:left="851"/>
        <w:rPr>
          <w:rFonts w:cs="Arial"/>
          <w:b/>
        </w:rPr>
      </w:pPr>
      <w:bookmarkStart w:id="235" w:name="_Toc441651599"/>
      <w:bookmarkStart w:id="236" w:name="_Toc442559910"/>
      <w:r w:rsidRPr="0037534C">
        <w:rPr>
          <w:rFonts w:cs="Arial"/>
          <w:b/>
        </w:rPr>
        <w:t xml:space="preserve">Меница за добро извршење посла </w:t>
      </w:r>
      <w:bookmarkEnd w:id="235"/>
      <w:bookmarkEnd w:id="236"/>
    </w:p>
    <w:p w:rsidR="00440736" w:rsidRPr="0037534C" w:rsidRDefault="00440736" w:rsidP="0037534C">
      <w:pPr>
        <w:rPr>
          <w:rFonts w:cs="Arial"/>
        </w:rPr>
      </w:pPr>
      <w:r w:rsidRPr="0037534C">
        <w:rPr>
          <w:rFonts w:cs="Arial"/>
        </w:rPr>
        <w:t>Понуђач је обавезан да Наручиоцу достави:</w:t>
      </w:r>
    </w:p>
    <w:p w:rsidR="00440736" w:rsidRPr="0037534C" w:rsidRDefault="00440736" w:rsidP="0037534C">
      <w:pPr>
        <w:numPr>
          <w:ilvl w:val="0"/>
          <w:numId w:val="14"/>
        </w:numPr>
        <w:rPr>
          <w:rFonts w:cs="Arial"/>
        </w:rPr>
      </w:pPr>
      <w:r w:rsidRPr="0037534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40736" w:rsidRPr="0037534C" w:rsidRDefault="00440736" w:rsidP="0037534C">
      <w:pPr>
        <w:numPr>
          <w:ilvl w:val="0"/>
          <w:numId w:val="14"/>
        </w:numPr>
        <w:rPr>
          <w:rFonts w:cs="Arial"/>
        </w:rPr>
      </w:pPr>
      <w:r w:rsidRPr="0037534C">
        <w:rPr>
          <w:rFonts w:cs="Arial"/>
        </w:rPr>
        <w:t xml:space="preserve">Менично писмо – овлашћење којим понуђач овлашћује наручиоца да може наплатити меницу  на износ од </w:t>
      </w:r>
      <w:r w:rsidRPr="0037534C">
        <w:rPr>
          <w:rFonts w:cs="Arial"/>
          <w:lang w:val="sr-Cyrl-RS"/>
        </w:rPr>
        <w:t>10</w:t>
      </w:r>
      <w:r w:rsidRPr="0037534C">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40736" w:rsidRPr="0037534C" w:rsidRDefault="00440736" w:rsidP="0037534C">
      <w:pPr>
        <w:numPr>
          <w:ilvl w:val="0"/>
          <w:numId w:val="14"/>
        </w:numPr>
        <w:rPr>
          <w:rFonts w:cs="Arial"/>
        </w:rPr>
      </w:pPr>
      <w:r w:rsidRPr="0037534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40736" w:rsidRPr="0037534C" w:rsidRDefault="00440736" w:rsidP="0037534C">
      <w:pPr>
        <w:numPr>
          <w:ilvl w:val="0"/>
          <w:numId w:val="14"/>
        </w:numPr>
        <w:rPr>
          <w:rFonts w:cs="Arial"/>
        </w:rPr>
      </w:pPr>
      <w:proofErr w:type="gramStart"/>
      <w:r w:rsidRPr="0037534C">
        <w:rPr>
          <w:rFonts w:cs="Arial"/>
        </w:rPr>
        <w:t>фотокопију</w:t>
      </w:r>
      <w:proofErr w:type="gramEnd"/>
      <w:r w:rsidRPr="0037534C">
        <w:rPr>
          <w:rFonts w:cs="Arial"/>
        </w:rPr>
        <w:t xml:space="preserve"> ОП обрасца.</w:t>
      </w:r>
    </w:p>
    <w:p w:rsidR="00440736" w:rsidRPr="0037534C" w:rsidRDefault="00440736" w:rsidP="0037534C">
      <w:pPr>
        <w:numPr>
          <w:ilvl w:val="0"/>
          <w:numId w:val="14"/>
        </w:numPr>
        <w:rPr>
          <w:rFonts w:cs="Arial"/>
        </w:rPr>
      </w:pPr>
      <w:r w:rsidRPr="0037534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736" w:rsidRPr="0037534C" w:rsidRDefault="00440736" w:rsidP="0037534C">
      <w:pPr>
        <w:rPr>
          <w:rFonts w:cs="Arial"/>
        </w:rPr>
      </w:pPr>
      <w:proofErr w:type="gramStart"/>
      <w:r w:rsidRPr="0037534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37534C">
        <w:rPr>
          <w:rFonts w:cs="Arial"/>
        </w:rPr>
        <w:t xml:space="preserve"> </w:t>
      </w:r>
    </w:p>
    <w:p w:rsidR="00440736" w:rsidRPr="0037534C" w:rsidRDefault="00440736" w:rsidP="0037534C">
      <w:pPr>
        <w:tabs>
          <w:tab w:val="left" w:pos="1786"/>
        </w:tabs>
        <w:spacing w:before="0"/>
        <w:ind w:left="1418" w:right="-6" w:hanging="567"/>
        <w:rPr>
          <w:rFonts w:cs="Arial"/>
        </w:rPr>
      </w:pPr>
    </w:p>
    <w:p w:rsidR="00440736" w:rsidRPr="0037534C" w:rsidRDefault="00440736" w:rsidP="0037534C">
      <w:pPr>
        <w:pStyle w:val="KDPodnaslov3"/>
        <w:keepNext w:val="0"/>
        <w:spacing w:before="0"/>
        <w:ind w:left="851"/>
        <w:rPr>
          <w:rFonts w:eastAsia="TimesNewRomanPSMT" w:cs="Arial"/>
          <w:b/>
          <w:bCs/>
          <w:iCs/>
        </w:rPr>
      </w:pPr>
      <w:r w:rsidRPr="0037534C">
        <w:rPr>
          <w:rFonts w:eastAsia="TimesNewRomanPSMT" w:cs="Arial"/>
          <w:b/>
          <w:bCs/>
          <w:iCs/>
        </w:rPr>
        <w:t>Достављање средстава финансијског обезбеђења</w:t>
      </w:r>
    </w:p>
    <w:p w:rsidR="00440736" w:rsidRPr="0037534C" w:rsidRDefault="00440736" w:rsidP="0037534C">
      <w:pPr>
        <w:tabs>
          <w:tab w:val="left" w:pos="567"/>
          <w:tab w:val="left" w:pos="709"/>
        </w:tabs>
        <w:spacing w:after="120"/>
        <w:rPr>
          <w:rFonts w:cs="Arial"/>
          <w:color w:val="000000" w:themeColor="text1"/>
          <w:lang w:val="sr-Latn-RS"/>
        </w:rPr>
      </w:pPr>
      <w:r w:rsidRPr="0037534C">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37534C">
        <w:rPr>
          <w:rFonts w:cs="Arial"/>
        </w:rPr>
        <w:t xml:space="preserve"> Огранак ТЕНТ, </w:t>
      </w:r>
      <w:r w:rsidRPr="0037534C">
        <w:rPr>
          <w:rFonts w:cs="Arial"/>
          <w:b/>
          <w:color w:val="000000" w:themeColor="text1"/>
          <w:lang w:val="ru-RU"/>
        </w:rPr>
        <w:t xml:space="preserve">- </w:t>
      </w:r>
      <w:r w:rsidRPr="0037534C">
        <w:rPr>
          <w:rFonts w:cs="Arial"/>
          <w:color w:val="000000" w:themeColor="text1"/>
          <w:lang w:val="ru-RU"/>
        </w:rPr>
        <w:t>ТЕ Колубара, 3. Октобар 146, 11563 Велики Црљени.</w:t>
      </w:r>
    </w:p>
    <w:p w:rsidR="00440736" w:rsidRPr="0037534C" w:rsidRDefault="00440736" w:rsidP="0037534C">
      <w:pPr>
        <w:tabs>
          <w:tab w:val="left" w:pos="567"/>
          <w:tab w:val="left" w:pos="709"/>
        </w:tabs>
        <w:spacing w:after="120"/>
        <w:rPr>
          <w:rFonts w:cs="Arial"/>
          <w:b/>
        </w:rPr>
      </w:pPr>
      <w:r w:rsidRPr="0037534C">
        <w:rPr>
          <w:b/>
          <w:color w:val="FF0000"/>
          <w:lang w:val="sr-Cyrl-RS"/>
        </w:rPr>
        <w:tab/>
      </w:r>
      <w:r w:rsidRPr="0037534C">
        <w:rPr>
          <w:rFonts w:eastAsia="TimesNewRomanPSMT" w:cs="Arial"/>
          <w:bCs/>
        </w:rPr>
        <w:t>Средство финансијског обезбеђења за добро извршење посла  гласи на</w:t>
      </w:r>
      <w:r w:rsidRPr="0037534C">
        <w:rPr>
          <w:rFonts w:eastAsia="TimesNewRomanPSMT" w:cs="Arial"/>
          <w:bCs/>
          <w:color w:val="00B0F0"/>
        </w:rPr>
        <w:t xml:space="preserve"> </w:t>
      </w:r>
      <w:r w:rsidRPr="0037534C">
        <w:rPr>
          <w:rFonts w:eastAsia="TimesNewRomanPSMT" w:cs="Arial"/>
          <w:bCs/>
        </w:rPr>
        <w:t>Јавно предузеће „Електропривреда Србије“ Београд,Улица царице Милице 2., 11000 Београд/</w:t>
      </w:r>
      <w:r w:rsidRPr="0037534C">
        <w:rPr>
          <w:rFonts w:cs="Arial"/>
        </w:rPr>
        <w:t xml:space="preserve"> Огранак ТЕНТ, Богољуба Урошевића Црног бр.44., 11500 Обреновац </w:t>
      </w:r>
      <w:r w:rsidRPr="0037534C">
        <w:rPr>
          <w:rFonts w:cs="Arial"/>
          <w:b/>
        </w:rPr>
        <w:t xml:space="preserve">и доставља се лично или поштом на адресу: </w:t>
      </w:r>
    </w:p>
    <w:p w:rsidR="00440736" w:rsidRPr="0037534C" w:rsidRDefault="00440736" w:rsidP="0037534C">
      <w:pPr>
        <w:tabs>
          <w:tab w:val="left" w:pos="567"/>
          <w:tab w:val="left" w:pos="709"/>
        </w:tabs>
        <w:spacing w:after="120"/>
        <w:jc w:val="center"/>
        <w:rPr>
          <w:rFonts w:cs="Arial"/>
          <w:color w:val="000000" w:themeColor="text1"/>
          <w:lang w:val="sr-Latn-RS"/>
        </w:rPr>
      </w:pPr>
      <w:r w:rsidRPr="0037534C">
        <w:rPr>
          <w:rFonts w:eastAsia="TimesNewRomanPSMT" w:cs="Arial"/>
          <w:bCs/>
        </w:rPr>
        <w:t>Јавно предузеће „Електропривреда Србије</w:t>
      </w:r>
      <w:proofErr w:type="gramStart"/>
      <w:r w:rsidRPr="0037534C">
        <w:rPr>
          <w:rFonts w:eastAsia="TimesNewRomanPSMT" w:cs="Arial"/>
          <w:bCs/>
        </w:rPr>
        <w:t>“ Београд</w:t>
      </w:r>
      <w:proofErr w:type="gramEnd"/>
      <w:r w:rsidRPr="0037534C">
        <w:rPr>
          <w:rFonts w:eastAsia="TimesNewRomanPSMT" w:cs="Arial"/>
          <w:bCs/>
        </w:rPr>
        <w:t>,</w:t>
      </w:r>
      <w:r w:rsidRPr="0037534C">
        <w:rPr>
          <w:rFonts w:cs="Arial"/>
        </w:rPr>
        <w:t xml:space="preserve"> Огранак ТЕНТ, </w:t>
      </w:r>
      <w:r w:rsidRPr="0037534C">
        <w:rPr>
          <w:rFonts w:cs="Arial"/>
          <w:b/>
          <w:color w:val="000000" w:themeColor="text1"/>
          <w:lang w:val="ru-RU"/>
        </w:rPr>
        <w:t xml:space="preserve">- </w:t>
      </w:r>
      <w:r w:rsidRPr="0037534C">
        <w:rPr>
          <w:rFonts w:cs="Arial"/>
          <w:color w:val="000000" w:themeColor="text1"/>
          <w:lang w:val="ru-RU"/>
        </w:rPr>
        <w:t>ТЕ Колубара, 3. Октобар 146, 11563 Велики Црљени.</w:t>
      </w:r>
    </w:p>
    <w:p w:rsidR="00440736" w:rsidRPr="0037534C" w:rsidRDefault="00440736" w:rsidP="0037534C">
      <w:pPr>
        <w:suppressAutoHyphens/>
        <w:spacing w:line="100" w:lineRule="atLeast"/>
        <w:jc w:val="center"/>
        <w:rPr>
          <w:b/>
          <w:color w:val="FF0000"/>
          <w:lang w:val="sr-Cyrl-RS"/>
        </w:rPr>
      </w:pPr>
    </w:p>
    <w:p w:rsidR="0085348E" w:rsidRPr="0037534C" w:rsidRDefault="0085348E" w:rsidP="0037534C">
      <w:pPr>
        <w:pStyle w:val="KDPodnaslov2"/>
        <w:numPr>
          <w:ilvl w:val="1"/>
          <w:numId w:val="21"/>
        </w:numPr>
        <w:spacing w:before="0"/>
        <w:jc w:val="both"/>
        <w:rPr>
          <w:rFonts w:cs="Arial"/>
        </w:rPr>
      </w:pPr>
      <w:r w:rsidRPr="0037534C">
        <w:rPr>
          <w:rFonts w:cs="Arial"/>
        </w:rPr>
        <w:t>Начин означавања поверљивих података у понуди</w:t>
      </w:r>
    </w:p>
    <w:p w:rsidR="0085348E" w:rsidRPr="0037534C" w:rsidRDefault="0085348E" w:rsidP="0037534C">
      <w:pPr>
        <w:pStyle w:val="KDParagraf"/>
        <w:spacing w:before="0"/>
        <w:rPr>
          <w:rFonts w:cs="Arial"/>
        </w:rPr>
      </w:pPr>
      <w:r w:rsidRPr="0037534C">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37534C" w:rsidRDefault="0085348E" w:rsidP="0037534C">
      <w:pPr>
        <w:pStyle w:val="KDParagraf"/>
        <w:spacing w:before="0"/>
        <w:rPr>
          <w:rFonts w:cs="Arial"/>
        </w:rPr>
      </w:pPr>
      <w:r w:rsidRPr="0037534C">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37534C" w:rsidRDefault="0085348E" w:rsidP="0037534C">
      <w:pPr>
        <w:pStyle w:val="KDParagraf"/>
        <w:spacing w:before="0"/>
        <w:rPr>
          <w:rFonts w:cs="Arial"/>
        </w:rPr>
      </w:pPr>
      <w:r w:rsidRPr="0037534C">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37534C" w:rsidRDefault="0085348E" w:rsidP="0037534C">
      <w:pPr>
        <w:pStyle w:val="KDParagraf"/>
        <w:spacing w:before="0"/>
        <w:rPr>
          <w:rFonts w:cs="Arial"/>
        </w:rPr>
      </w:pPr>
      <w:r w:rsidRPr="0037534C">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37534C" w:rsidRDefault="0085348E" w:rsidP="0037534C">
      <w:pPr>
        <w:pStyle w:val="KDParagraf"/>
        <w:spacing w:before="0"/>
        <w:rPr>
          <w:rFonts w:cs="Arial"/>
        </w:rPr>
      </w:pPr>
      <w:r w:rsidRPr="0037534C">
        <w:rPr>
          <w:rFonts w:cs="Arial"/>
        </w:rPr>
        <w:t>Наручилац не одговара за поверљивост података који нису означени на горе наведени начин.</w:t>
      </w:r>
    </w:p>
    <w:p w:rsidR="0085348E" w:rsidRPr="0037534C" w:rsidRDefault="0085348E" w:rsidP="0037534C">
      <w:pPr>
        <w:pStyle w:val="KDParagraf"/>
        <w:spacing w:before="0"/>
        <w:rPr>
          <w:rFonts w:cs="Arial"/>
        </w:rPr>
      </w:pPr>
      <w:r w:rsidRPr="0037534C">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37534C" w:rsidRDefault="0085348E" w:rsidP="0037534C">
      <w:pPr>
        <w:pStyle w:val="KDParagraf"/>
        <w:spacing w:before="0"/>
        <w:rPr>
          <w:rFonts w:cs="Arial"/>
          <w:lang w:val="ru-RU"/>
        </w:rPr>
      </w:pPr>
      <w:r w:rsidRPr="0037534C">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7534C" w:rsidRDefault="0085348E" w:rsidP="0037534C">
      <w:pPr>
        <w:pStyle w:val="KDParagraf"/>
        <w:spacing w:before="0"/>
        <w:rPr>
          <w:rFonts w:cs="Arial"/>
        </w:rPr>
      </w:pPr>
      <w:r w:rsidRPr="0037534C">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37534C" w:rsidRDefault="0085348E" w:rsidP="0037534C">
      <w:pPr>
        <w:pStyle w:val="KDParagraf"/>
        <w:spacing w:before="0"/>
        <w:rPr>
          <w:rFonts w:cs="Arial"/>
        </w:rPr>
      </w:pPr>
      <w:r w:rsidRPr="0037534C">
        <w:rPr>
          <w:rFonts w:cs="Arial"/>
        </w:rPr>
        <w:t>Неће се сматрати поверљивим докази о испуњености обавезних услова</w:t>
      </w:r>
      <w:proofErr w:type="gramStart"/>
      <w:r w:rsidRPr="0037534C">
        <w:rPr>
          <w:rFonts w:cs="Arial"/>
        </w:rPr>
        <w:t>,цена</w:t>
      </w:r>
      <w:proofErr w:type="gramEnd"/>
      <w:r w:rsidRPr="0037534C">
        <w:rPr>
          <w:rFonts w:cs="Arial"/>
        </w:rPr>
        <w:t xml:space="preserve"> и други подаци из понуде </w:t>
      </w:r>
      <w:r w:rsidR="00DD397E" w:rsidRPr="0037534C">
        <w:rPr>
          <w:rFonts w:cs="Arial"/>
        </w:rPr>
        <w:t xml:space="preserve">који су од значаја за </w:t>
      </w:r>
      <w:r w:rsidRPr="0037534C">
        <w:rPr>
          <w:rFonts w:cs="Arial"/>
        </w:rPr>
        <w:t xml:space="preserve"> рангирање понуде. </w:t>
      </w:r>
    </w:p>
    <w:p w:rsidR="0085348E" w:rsidRPr="0037534C" w:rsidRDefault="0085348E" w:rsidP="0037534C">
      <w:pPr>
        <w:autoSpaceDE w:val="0"/>
        <w:autoSpaceDN w:val="0"/>
        <w:adjustRightInd w:val="0"/>
        <w:spacing w:before="0"/>
        <w:rPr>
          <w:rFonts w:eastAsia="TimesNewRomanPSMT" w:cs="Arial"/>
          <w:bCs/>
          <w:color w:val="00B0F0"/>
        </w:rPr>
      </w:pPr>
    </w:p>
    <w:p w:rsidR="0085348E" w:rsidRPr="0037534C" w:rsidRDefault="0085348E" w:rsidP="0037534C">
      <w:pPr>
        <w:pStyle w:val="KDPodnaslov2"/>
        <w:numPr>
          <w:ilvl w:val="1"/>
          <w:numId w:val="21"/>
        </w:numPr>
        <w:spacing w:before="0"/>
        <w:jc w:val="both"/>
        <w:rPr>
          <w:rFonts w:cs="Arial"/>
        </w:rPr>
      </w:pPr>
      <w:r w:rsidRPr="0037534C">
        <w:rPr>
          <w:rFonts w:cs="Arial"/>
        </w:rPr>
        <w:t>Поштовање обавеза које произлазе из прописа о заштити на раду и других прописа</w:t>
      </w:r>
    </w:p>
    <w:p w:rsidR="0085348E" w:rsidRPr="0037534C" w:rsidRDefault="0085348E" w:rsidP="0037534C">
      <w:pPr>
        <w:pStyle w:val="KDParagraf"/>
        <w:spacing w:before="0"/>
        <w:rPr>
          <w:rFonts w:cs="Arial"/>
          <w:lang w:val="ru-RU"/>
        </w:rPr>
      </w:pPr>
      <w:r w:rsidRPr="0037534C">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37534C">
        <w:rPr>
          <w:rFonts w:cs="Arial"/>
          <w:lang w:val="ru-RU"/>
        </w:rPr>
        <w:t>4.</w:t>
      </w:r>
      <w:r w:rsidRPr="0037534C">
        <w:rPr>
          <w:rFonts w:cs="Arial"/>
          <w:lang w:val="ru-RU"/>
        </w:rPr>
        <w:t xml:space="preserve"> из конкурсне документације).</w:t>
      </w:r>
    </w:p>
    <w:p w:rsidR="0085348E" w:rsidRPr="0037534C" w:rsidRDefault="0085348E" w:rsidP="0037534C">
      <w:pPr>
        <w:pStyle w:val="KDParagraf"/>
        <w:spacing w:before="0"/>
        <w:rPr>
          <w:rFonts w:cs="Arial"/>
          <w:lang w:val="ru-RU"/>
        </w:rPr>
      </w:pPr>
    </w:p>
    <w:p w:rsidR="0085348E" w:rsidRPr="0037534C" w:rsidRDefault="0085348E" w:rsidP="0037534C">
      <w:pPr>
        <w:pStyle w:val="KDPodnaslov2"/>
        <w:numPr>
          <w:ilvl w:val="1"/>
          <w:numId w:val="21"/>
        </w:numPr>
        <w:spacing w:before="0"/>
        <w:jc w:val="both"/>
        <w:rPr>
          <w:rFonts w:cs="Arial"/>
        </w:rPr>
      </w:pPr>
      <w:r w:rsidRPr="0037534C">
        <w:rPr>
          <w:rFonts w:cs="Arial"/>
        </w:rPr>
        <w:t>Накнада за коришћење патената</w:t>
      </w:r>
    </w:p>
    <w:p w:rsidR="0085348E" w:rsidRPr="0037534C" w:rsidRDefault="0085348E" w:rsidP="0037534C">
      <w:pPr>
        <w:pStyle w:val="KDParagraf"/>
        <w:spacing w:before="0"/>
        <w:rPr>
          <w:rFonts w:cs="Arial"/>
          <w:lang w:val="ru-RU" w:eastAsia="sr-Latn-CS"/>
        </w:rPr>
      </w:pPr>
      <w:r w:rsidRPr="0037534C">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37534C" w:rsidRDefault="008F774C" w:rsidP="0037534C">
      <w:pPr>
        <w:pStyle w:val="KDParagraf"/>
        <w:spacing w:before="0"/>
        <w:rPr>
          <w:rFonts w:cs="Arial"/>
          <w:lang w:val="ru-RU" w:eastAsia="sr-Latn-CS"/>
        </w:rPr>
      </w:pPr>
    </w:p>
    <w:p w:rsidR="0085348E" w:rsidRPr="0037534C" w:rsidRDefault="008F774C" w:rsidP="0037534C">
      <w:pPr>
        <w:pStyle w:val="KDPodnaslov2"/>
        <w:numPr>
          <w:ilvl w:val="1"/>
          <w:numId w:val="21"/>
        </w:numPr>
        <w:spacing w:before="0"/>
        <w:jc w:val="both"/>
        <w:rPr>
          <w:rFonts w:cs="Arial"/>
        </w:rPr>
      </w:pPr>
      <w:r w:rsidRPr="0037534C">
        <w:rPr>
          <w:rFonts w:cs="Arial"/>
        </w:rPr>
        <w:t>Начело заштите животне средине и обезбеђивања енергетске ефикасности</w:t>
      </w:r>
    </w:p>
    <w:p w:rsidR="008F774C" w:rsidRPr="0037534C" w:rsidRDefault="008F774C" w:rsidP="0037534C">
      <w:pPr>
        <w:pStyle w:val="KDParagraf"/>
        <w:spacing w:before="0"/>
        <w:rPr>
          <w:rFonts w:cs="Arial"/>
          <w:lang w:val="ru-RU" w:eastAsia="sr-Latn-CS"/>
        </w:rPr>
      </w:pPr>
      <w:r w:rsidRPr="0037534C">
        <w:rPr>
          <w:rFonts w:cs="Arial"/>
          <w:lang w:val="ru-RU" w:eastAsia="sr-Latn-CS"/>
        </w:rPr>
        <w:t xml:space="preserve">Наручилац је дужан да набавља </w:t>
      </w:r>
      <w:r w:rsidR="00041FE3" w:rsidRPr="0037534C">
        <w:rPr>
          <w:rFonts w:cs="Arial"/>
          <w:lang w:val="ru-RU" w:eastAsia="sr-Latn-CS"/>
        </w:rPr>
        <w:t>услуге</w:t>
      </w:r>
      <w:r w:rsidRPr="0037534C">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37534C" w:rsidRDefault="008D2B23" w:rsidP="0037534C">
      <w:pPr>
        <w:spacing w:before="0"/>
        <w:ind w:left="851"/>
        <w:rPr>
          <w:rFonts w:eastAsia="TimesNewRomanPSMT" w:cs="Arial"/>
          <w:bCs/>
          <w:iCs/>
          <w:color w:val="00B0F0"/>
        </w:rPr>
      </w:pPr>
    </w:p>
    <w:p w:rsidR="008D2B23" w:rsidRPr="0037534C" w:rsidRDefault="008D2B23" w:rsidP="0037534C">
      <w:pPr>
        <w:pStyle w:val="KDPodnaslov2"/>
        <w:numPr>
          <w:ilvl w:val="1"/>
          <w:numId w:val="21"/>
        </w:numPr>
        <w:spacing w:before="0"/>
        <w:jc w:val="both"/>
        <w:rPr>
          <w:rFonts w:cs="Arial"/>
        </w:rPr>
      </w:pPr>
      <w:bookmarkStart w:id="237" w:name="_Toc441651602"/>
      <w:bookmarkStart w:id="238" w:name="_Toc442559913"/>
      <w:r w:rsidRPr="0037534C">
        <w:rPr>
          <w:rFonts w:cs="Arial"/>
        </w:rPr>
        <w:t>Додатне информације и објашњења</w:t>
      </w:r>
      <w:bookmarkEnd w:id="237"/>
      <w:bookmarkEnd w:id="238"/>
    </w:p>
    <w:p w:rsidR="008D2B23" w:rsidRPr="0037534C" w:rsidRDefault="008D2B23" w:rsidP="0037534C">
      <w:pPr>
        <w:widowControl w:val="0"/>
        <w:spacing w:before="0"/>
        <w:rPr>
          <w:rFonts w:cs="Arial"/>
        </w:rPr>
      </w:pPr>
      <w:r w:rsidRPr="0037534C">
        <w:rPr>
          <w:rFonts w:cs="Arial"/>
          <w:lang w:val="ru-RU"/>
        </w:rPr>
        <w:t xml:space="preserve">Заинтерсовано лице може, у писаном облику, тражити </w:t>
      </w:r>
      <w:r w:rsidR="00B505E8" w:rsidRPr="0037534C">
        <w:rPr>
          <w:rFonts w:cs="Arial"/>
          <w:lang w:val="ru-RU"/>
        </w:rPr>
        <w:t xml:space="preserve">од Наручиоца </w:t>
      </w:r>
      <w:r w:rsidRPr="0037534C">
        <w:rPr>
          <w:rFonts w:cs="Arial"/>
          <w:lang w:val="ru-RU"/>
        </w:rPr>
        <w:t>додатне информације или појашњења у вези са припрем</w:t>
      </w:r>
      <w:r w:rsidR="00B505E8" w:rsidRPr="0037534C">
        <w:rPr>
          <w:rFonts w:cs="Arial"/>
          <w:lang w:val="ru-RU"/>
        </w:rPr>
        <w:t>ањем</w:t>
      </w:r>
      <w:r w:rsidRPr="0037534C">
        <w:rPr>
          <w:rFonts w:cs="Arial"/>
          <w:lang w:val="ru-RU"/>
        </w:rPr>
        <w:t xml:space="preserve"> понуде,</w:t>
      </w:r>
      <w:r w:rsidR="00B505E8" w:rsidRPr="0037534C">
        <w:rPr>
          <w:rFonts w:cs="Arial"/>
          <w:lang w:val="ru-RU"/>
        </w:rPr>
        <w:t>при чему може да укаже Наручиоцу и на евентуално уочене недостатке и неправилности у конкурсној документацији,</w:t>
      </w:r>
      <w:r w:rsidRPr="0037534C">
        <w:rPr>
          <w:rFonts w:cs="Arial"/>
          <w:lang w:val="ru-RU"/>
        </w:rPr>
        <w:t xml:space="preserve"> најкасније пет дана пре истека рока за подношење понуде, на адресу Наручиоца, са назнаком: „</w:t>
      </w:r>
      <w:r w:rsidRPr="0037534C">
        <w:rPr>
          <w:rFonts w:cs="Arial"/>
          <w:b/>
          <w:lang w:val="ru-RU"/>
        </w:rPr>
        <w:t xml:space="preserve">ОБЈАШЊЕЊА – позив за јавну набавку број </w:t>
      </w:r>
      <w:r w:rsidR="009E1A14" w:rsidRPr="0037534C">
        <w:rPr>
          <w:rFonts w:cs="Arial"/>
          <w:b/>
          <w:color w:val="000000"/>
          <w:lang w:val="ru-RU"/>
        </w:rPr>
        <w:t>210/2016-3000/0516/2016</w:t>
      </w:r>
      <w:r w:rsidRPr="0037534C">
        <w:rPr>
          <w:rFonts w:cs="Arial"/>
          <w:b/>
          <w:lang w:val="ru-RU"/>
        </w:rPr>
        <w:t>“</w:t>
      </w:r>
      <w:r w:rsidRPr="0037534C">
        <w:rPr>
          <w:rFonts w:cs="Arial"/>
          <w:lang w:val="ru-RU"/>
        </w:rPr>
        <w:t xml:space="preserve"> или електронским путем на е-</w:t>
      </w:r>
      <w:r w:rsidRPr="0037534C">
        <w:rPr>
          <w:rFonts w:cs="Arial"/>
        </w:rPr>
        <w:t>mail</w:t>
      </w:r>
      <w:r w:rsidRPr="0037534C">
        <w:rPr>
          <w:rFonts w:cs="Arial"/>
          <w:lang w:val="ru-RU"/>
        </w:rPr>
        <w:t xml:space="preserve"> адресу:</w:t>
      </w:r>
      <w:r w:rsidR="00F73281" w:rsidRPr="0037534C">
        <w:t xml:space="preserve"> </w:t>
      </w:r>
      <w:hyperlink r:id="rId180" w:history="1">
        <w:r w:rsidR="00F73281" w:rsidRPr="0037534C">
          <w:rPr>
            <w:rStyle w:val="Hyperlink"/>
          </w:rPr>
          <w:t>mirjana.borcic@eps.rs</w:t>
        </w:r>
      </w:hyperlink>
      <w:r w:rsidRPr="0037534C">
        <w:rPr>
          <w:rFonts w:cs="Arial"/>
          <w:lang w:val="ru-RU"/>
        </w:rPr>
        <w:t>,</w:t>
      </w:r>
      <w:r w:rsidR="00F73281" w:rsidRPr="0037534C">
        <w:rPr>
          <w:rFonts w:cs="Arial"/>
        </w:rPr>
        <w:t xml:space="preserve"> </w:t>
      </w:r>
      <w:r w:rsidRPr="0037534C">
        <w:rPr>
          <w:rFonts w:cs="Arial"/>
          <w:lang w:val="ru-RU"/>
        </w:rPr>
        <w:t>радним данима (понедељак – петак) у времену од 0</w:t>
      </w:r>
      <w:r w:rsidR="00FD4A4E" w:rsidRPr="0037534C">
        <w:rPr>
          <w:rFonts w:cs="Arial"/>
          <w:lang w:val="ru-RU"/>
        </w:rPr>
        <w:t>7,00</w:t>
      </w:r>
      <w:r w:rsidRPr="0037534C">
        <w:rPr>
          <w:rFonts w:cs="Arial"/>
          <w:lang w:val="ru-RU"/>
        </w:rPr>
        <w:t xml:space="preserve"> до 1</w:t>
      </w:r>
      <w:r w:rsidR="00FD4A4E" w:rsidRPr="0037534C">
        <w:rPr>
          <w:rFonts w:cs="Arial"/>
          <w:lang w:val="ru-RU"/>
        </w:rPr>
        <w:t>4,00</w:t>
      </w:r>
      <w:r w:rsidRPr="0037534C">
        <w:rPr>
          <w:rFonts w:cs="Arial"/>
          <w:lang w:val="ru-RU"/>
        </w:rPr>
        <w:t xml:space="preserve"> часова. </w:t>
      </w:r>
      <w:r w:rsidRPr="0037534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37534C" w:rsidRDefault="008D2B23" w:rsidP="0037534C">
      <w:pPr>
        <w:spacing w:before="0"/>
        <w:rPr>
          <w:rFonts w:cs="Arial"/>
          <w:lang w:val="ru-RU"/>
        </w:rPr>
      </w:pPr>
      <w:r w:rsidRPr="0037534C">
        <w:rPr>
          <w:rFonts w:cs="Arial"/>
          <w:lang w:val="ru-RU"/>
        </w:rPr>
        <w:t xml:space="preserve">Наручилац ће у року од три дана по пријему захтева објавити </w:t>
      </w:r>
      <w:r w:rsidRPr="0037534C">
        <w:rPr>
          <w:rFonts w:cs="Arial"/>
        </w:rPr>
        <w:t>Одговор на захтев</w:t>
      </w:r>
      <w:r w:rsidRPr="0037534C">
        <w:rPr>
          <w:rFonts w:cs="Arial"/>
          <w:lang w:val="ru-RU"/>
        </w:rPr>
        <w:t xml:space="preserve"> на Порталу јавних набавки и својој интернет страници.</w:t>
      </w:r>
    </w:p>
    <w:p w:rsidR="008D2B23" w:rsidRPr="0037534C" w:rsidRDefault="008D2B23" w:rsidP="0037534C">
      <w:pPr>
        <w:pStyle w:val="KDMojTekst"/>
        <w:spacing w:before="0"/>
        <w:rPr>
          <w:rFonts w:cs="Arial"/>
          <w:i w:val="0"/>
          <w:color w:val="auto"/>
          <w:sz w:val="22"/>
          <w:szCs w:val="22"/>
        </w:rPr>
      </w:pPr>
      <w:r w:rsidRPr="0037534C">
        <w:rPr>
          <w:rFonts w:cs="Arial"/>
          <w:i w:val="0"/>
          <w:color w:val="auto"/>
          <w:sz w:val="22"/>
          <w:szCs w:val="22"/>
        </w:rPr>
        <w:t>Тражење додатних информација и појашњења телефоном није дозвољено.</w:t>
      </w:r>
    </w:p>
    <w:p w:rsidR="00C14152" w:rsidRPr="0037534C" w:rsidRDefault="00C14152" w:rsidP="0037534C">
      <w:pPr>
        <w:spacing w:before="0"/>
        <w:rPr>
          <w:rFonts w:cs="Arial"/>
          <w:lang w:val="ru-RU"/>
        </w:rPr>
      </w:pPr>
      <w:r w:rsidRPr="0037534C">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96D6A" w:rsidRPr="0037534C" w:rsidRDefault="00C14152" w:rsidP="0037534C">
      <w:pPr>
        <w:spacing w:before="0"/>
        <w:rPr>
          <w:rFonts w:cs="Arial"/>
          <w:lang w:val="ru-RU"/>
        </w:rPr>
      </w:pPr>
      <w:r w:rsidRPr="0037534C">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37534C" w:rsidRDefault="00C14152" w:rsidP="0037534C">
      <w:pPr>
        <w:spacing w:before="0"/>
        <w:rPr>
          <w:rFonts w:cs="Arial"/>
          <w:lang w:val="ru-RU"/>
        </w:rPr>
      </w:pPr>
      <w:r w:rsidRPr="0037534C">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37534C" w:rsidRDefault="00C14152" w:rsidP="0037534C">
      <w:pPr>
        <w:spacing w:before="0"/>
        <w:rPr>
          <w:rFonts w:cs="Arial"/>
          <w:lang w:val="ru-RU"/>
        </w:rPr>
      </w:pPr>
      <w:r w:rsidRPr="0037534C">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37534C" w:rsidRDefault="008D2B23" w:rsidP="0037534C">
      <w:pPr>
        <w:pStyle w:val="KDMojTekst"/>
        <w:spacing w:before="0"/>
        <w:rPr>
          <w:rFonts w:cs="Arial"/>
          <w:i w:val="0"/>
          <w:color w:val="auto"/>
          <w:sz w:val="22"/>
          <w:szCs w:val="22"/>
          <w:lang w:val="sr-Cyrl-CS"/>
        </w:rPr>
      </w:pPr>
      <w:r w:rsidRPr="0037534C">
        <w:rPr>
          <w:rFonts w:cs="Arial"/>
          <w:i w:val="0"/>
          <w:color w:val="auto"/>
          <w:sz w:val="22"/>
          <w:szCs w:val="22"/>
        </w:rPr>
        <w:lastRenderedPageBreak/>
        <w:t>Комуникација у поступку јавне н</w:t>
      </w:r>
      <w:r w:rsidR="00EA1925" w:rsidRPr="0037534C">
        <w:rPr>
          <w:rFonts w:cs="Arial"/>
          <w:i w:val="0"/>
          <w:color w:val="auto"/>
          <w:sz w:val="22"/>
          <w:szCs w:val="22"/>
        </w:rPr>
        <w:t xml:space="preserve">абавке се врши на начин </w:t>
      </w:r>
      <w:r w:rsidR="00B02ADD" w:rsidRPr="0037534C">
        <w:rPr>
          <w:rFonts w:cs="Arial"/>
          <w:i w:val="0"/>
          <w:color w:val="auto"/>
          <w:sz w:val="22"/>
          <w:szCs w:val="22"/>
        </w:rPr>
        <w:t>предвиђен</w:t>
      </w:r>
      <w:r w:rsidRPr="0037534C">
        <w:rPr>
          <w:rFonts w:cs="Arial"/>
          <w:i w:val="0"/>
          <w:color w:val="auto"/>
          <w:sz w:val="22"/>
          <w:szCs w:val="22"/>
        </w:rPr>
        <w:t xml:space="preserve"> чланом 20. Закона.</w:t>
      </w:r>
    </w:p>
    <w:p w:rsidR="00D31828" w:rsidRPr="0037534C" w:rsidRDefault="00D31828" w:rsidP="0037534C">
      <w:pPr>
        <w:pStyle w:val="KDParagraf"/>
        <w:spacing w:before="0"/>
        <w:rPr>
          <w:rFonts w:cs="Arial"/>
          <w:lang w:val="ru-RU"/>
        </w:rPr>
      </w:pPr>
      <w:r w:rsidRPr="0037534C">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37534C">
          <w:rPr>
            <w:rStyle w:val="Hyperlink"/>
            <w:rFonts w:cs="Arial"/>
          </w:rPr>
          <w:t>www.</w:t>
        </w:r>
        <w:r w:rsidR="000B45FD" w:rsidRPr="0037534C">
          <w:rPr>
            <w:rStyle w:val="Hyperlink"/>
            <w:rFonts w:cs="Arial"/>
            <w:lang w:val="sr-Cyrl-CS"/>
          </w:rPr>
          <w:t>к</w:t>
        </w:r>
        <w:r w:rsidR="000B45FD" w:rsidRPr="0037534C">
          <w:rPr>
            <w:rStyle w:val="Hyperlink"/>
            <w:rFonts w:cs="Arial"/>
          </w:rPr>
          <w:t>jn.gov.rs</w:t>
        </w:r>
      </w:hyperlink>
      <w:r w:rsidRPr="0037534C">
        <w:rPr>
          <w:rFonts w:cs="Arial"/>
          <w:lang w:val="ru-RU"/>
        </w:rPr>
        <w:t>).</w:t>
      </w:r>
    </w:p>
    <w:p w:rsidR="008D2B23" w:rsidRPr="0037534C" w:rsidRDefault="008D2B23" w:rsidP="0037534C">
      <w:pPr>
        <w:pStyle w:val="KDMojTekst"/>
        <w:spacing w:before="0"/>
        <w:rPr>
          <w:rFonts w:cs="Arial"/>
          <w:i w:val="0"/>
          <w:color w:val="auto"/>
          <w:sz w:val="22"/>
          <w:szCs w:val="22"/>
        </w:rPr>
      </w:pPr>
    </w:p>
    <w:p w:rsidR="008D2B23" w:rsidRPr="0037534C" w:rsidRDefault="008D2B23" w:rsidP="0037534C">
      <w:pPr>
        <w:pStyle w:val="KDPodnaslov2"/>
        <w:numPr>
          <w:ilvl w:val="1"/>
          <w:numId w:val="21"/>
        </w:numPr>
        <w:spacing w:before="0"/>
        <w:jc w:val="both"/>
        <w:rPr>
          <w:rFonts w:cs="Arial"/>
        </w:rPr>
      </w:pPr>
      <w:bookmarkStart w:id="239" w:name="_Toc441651603"/>
      <w:bookmarkStart w:id="240" w:name="_Toc442559914"/>
      <w:r w:rsidRPr="0037534C">
        <w:rPr>
          <w:rFonts w:cs="Arial"/>
        </w:rPr>
        <w:t>Трошкови понуде</w:t>
      </w:r>
      <w:bookmarkEnd w:id="239"/>
      <w:bookmarkEnd w:id="240"/>
    </w:p>
    <w:p w:rsidR="008D2B23" w:rsidRPr="0037534C" w:rsidRDefault="008D2B23" w:rsidP="0037534C">
      <w:pPr>
        <w:pStyle w:val="KDParagraf"/>
        <w:spacing w:before="0"/>
        <w:rPr>
          <w:rFonts w:cs="Arial"/>
          <w:lang w:val="ru-RU"/>
        </w:rPr>
      </w:pPr>
      <w:r w:rsidRPr="0037534C">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37534C" w:rsidRDefault="008D2B23" w:rsidP="0037534C">
      <w:pPr>
        <w:pStyle w:val="KDParagraf"/>
        <w:spacing w:before="0"/>
        <w:rPr>
          <w:rFonts w:cs="Arial"/>
        </w:rPr>
      </w:pPr>
      <w:r w:rsidRPr="0037534C">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7534C" w:rsidRDefault="008D2B23" w:rsidP="0037534C">
      <w:pPr>
        <w:pStyle w:val="KDParagraf"/>
        <w:spacing w:before="0"/>
        <w:rPr>
          <w:rFonts w:cs="Arial"/>
        </w:rPr>
      </w:pPr>
      <w:r w:rsidRPr="0037534C">
        <w:rPr>
          <w:rFonts w:cs="Arial"/>
        </w:rPr>
        <w:t>Ако је поступак јавне набавке обуставље</w:t>
      </w:r>
      <w:r w:rsidR="00B02ADD" w:rsidRPr="0037534C">
        <w:rPr>
          <w:rFonts w:cs="Arial"/>
        </w:rPr>
        <w:t>н из разлога који су на страни Наручиоца, Н</w:t>
      </w:r>
      <w:r w:rsidRPr="0037534C">
        <w:rPr>
          <w:rFonts w:cs="Arial"/>
        </w:rPr>
        <w:t>аручилац је дужан да понуђачу надокнади трошкове израде узорка или модела, ако су израђени у складу са технич</w:t>
      </w:r>
      <w:r w:rsidR="00B02ADD" w:rsidRPr="0037534C">
        <w:rPr>
          <w:rFonts w:cs="Arial"/>
        </w:rPr>
        <w:t>ким спецификацијама Н</w:t>
      </w:r>
      <w:r w:rsidRPr="0037534C">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37534C" w:rsidRDefault="008D2B23" w:rsidP="0037534C">
      <w:pPr>
        <w:pStyle w:val="KDParagraf"/>
        <w:spacing w:before="0"/>
        <w:rPr>
          <w:rFonts w:cs="Arial"/>
        </w:rPr>
      </w:pPr>
    </w:p>
    <w:p w:rsidR="00C14152" w:rsidRPr="0037534C" w:rsidRDefault="00C14152" w:rsidP="0037534C">
      <w:pPr>
        <w:pStyle w:val="KDPodnaslov2"/>
        <w:numPr>
          <w:ilvl w:val="1"/>
          <w:numId w:val="21"/>
        </w:numPr>
        <w:spacing w:before="0"/>
        <w:jc w:val="both"/>
        <w:rPr>
          <w:rFonts w:cs="Arial"/>
        </w:rPr>
      </w:pPr>
      <w:r w:rsidRPr="0037534C">
        <w:rPr>
          <w:rFonts w:cs="Arial"/>
        </w:rPr>
        <w:t>Д</w:t>
      </w:r>
      <w:r w:rsidRPr="0037534C">
        <w:rPr>
          <w:rFonts w:cs="Arial"/>
          <w:lang w:val="sr-Latn-CS"/>
        </w:rPr>
        <w:t>одатн</w:t>
      </w:r>
      <w:r w:rsidRPr="0037534C">
        <w:rPr>
          <w:rFonts w:cs="Arial"/>
        </w:rPr>
        <w:t>а</w:t>
      </w:r>
      <w:r w:rsidRPr="0037534C">
        <w:rPr>
          <w:rFonts w:cs="Arial"/>
          <w:lang w:val="sr-Latn-CS"/>
        </w:rPr>
        <w:t xml:space="preserve"> објашњења</w:t>
      </w:r>
      <w:r w:rsidRPr="0037534C">
        <w:rPr>
          <w:rFonts w:cs="Arial"/>
        </w:rPr>
        <w:t>, контрола и допуштене исправке</w:t>
      </w:r>
    </w:p>
    <w:p w:rsidR="00C14152" w:rsidRPr="0037534C" w:rsidRDefault="00C14152" w:rsidP="0037534C">
      <w:pPr>
        <w:pStyle w:val="KDParagraf"/>
        <w:spacing w:before="0"/>
        <w:rPr>
          <w:rFonts w:eastAsia="TimesNewRomanPSMT" w:cs="Arial"/>
        </w:rPr>
      </w:pPr>
      <w:r w:rsidRPr="0037534C">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37534C" w:rsidRDefault="00C14152" w:rsidP="0037534C">
      <w:pPr>
        <w:pStyle w:val="KDParagraf"/>
        <w:spacing w:before="0"/>
        <w:rPr>
          <w:rFonts w:eastAsia="TimesNewRomanPSMT" w:cs="Arial"/>
          <w:lang w:val="ru-RU"/>
        </w:rPr>
      </w:pPr>
      <w:r w:rsidRPr="0037534C">
        <w:rPr>
          <w:rFonts w:eastAsia="TimesNewRomanPSMT" w:cs="Arial"/>
          <w:lang w:val="ru-RU"/>
        </w:rPr>
        <w:t>Уколико је потребно вршити додатна објашњења, наручилац ће понуђачу оставити прим</w:t>
      </w:r>
      <w:r w:rsidR="00B02ADD" w:rsidRPr="0037534C">
        <w:rPr>
          <w:rFonts w:eastAsia="TimesNewRomanPSMT" w:cs="Arial"/>
          <w:lang w:val="ru-RU"/>
        </w:rPr>
        <w:t>ерени рок да поступи по позиву Н</w:t>
      </w:r>
      <w:r w:rsidRPr="0037534C">
        <w:rPr>
          <w:rFonts w:eastAsia="TimesNewRomanPSMT" w:cs="Arial"/>
          <w:lang w:val="ru-RU"/>
        </w:rPr>
        <w:t>аручиоца</w:t>
      </w:r>
      <w:r w:rsidR="00B02ADD" w:rsidRPr="0037534C">
        <w:rPr>
          <w:rFonts w:eastAsia="TimesNewRomanPSMT" w:cs="Arial"/>
          <w:lang w:val="ru-RU"/>
        </w:rPr>
        <w:t>, односно да омогући Н</w:t>
      </w:r>
      <w:r w:rsidRPr="0037534C">
        <w:rPr>
          <w:rFonts w:eastAsia="TimesNewRomanPSMT" w:cs="Arial"/>
          <w:lang w:val="ru-RU"/>
        </w:rPr>
        <w:t>аручиоцу контролу (увид) код понуђача, као и код његовог подизвођача.</w:t>
      </w:r>
    </w:p>
    <w:p w:rsidR="00C14152" w:rsidRPr="0037534C" w:rsidRDefault="00C14152" w:rsidP="0037534C">
      <w:pPr>
        <w:pStyle w:val="KDParagraf"/>
        <w:spacing w:before="0"/>
        <w:rPr>
          <w:rFonts w:eastAsia="TimesNewRomanPSMT" w:cs="Arial"/>
        </w:rPr>
      </w:pPr>
      <w:r w:rsidRPr="0037534C">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37534C" w:rsidRDefault="00C14152" w:rsidP="0037534C">
      <w:pPr>
        <w:pStyle w:val="KDParagraf"/>
        <w:spacing w:before="0"/>
        <w:rPr>
          <w:rFonts w:eastAsia="TimesNewRomanPSMT" w:cs="Arial"/>
        </w:rPr>
      </w:pPr>
      <w:r w:rsidRPr="0037534C">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37534C" w:rsidRDefault="008D2B23" w:rsidP="0037534C">
      <w:pPr>
        <w:spacing w:before="0"/>
        <w:rPr>
          <w:rFonts w:cs="Arial"/>
        </w:rPr>
      </w:pPr>
    </w:p>
    <w:p w:rsidR="00B20A6C" w:rsidRPr="0037534C" w:rsidRDefault="00B20A6C" w:rsidP="0037534C">
      <w:pPr>
        <w:pStyle w:val="KDPodnaslov2"/>
        <w:numPr>
          <w:ilvl w:val="1"/>
          <w:numId w:val="21"/>
        </w:numPr>
        <w:spacing w:before="0"/>
        <w:jc w:val="both"/>
        <w:rPr>
          <w:rFonts w:cs="Arial"/>
        </w:rPr>
      </w:pPr>
      <w:bookmarkStart w:id="241" w:name="_Toc442559917"/>
      <w:bookmarkStart w:id="242" w:name="_Toc441651606"/>
      <w:r w:rsidRPr="0037534C">
        <w:rPr>
          <w:rFonts w:cs="Arial"/>
        </w:rPr>
        <w:t>Разлози за одбијање понуде</w:t>
      </w:r>
      <w:bookmarkEnd w:id="241"/>
      <w:bookmarkEnd w:id="242"/>
    </w:p>
    <w:p w:rsidR="00B20A6C" w:rsidRPr="0037534C" w:rsidRDefault="00B20A6C" w:rsidP="0037534C">
      <w:pPr>
        <w:autoSpaceDE w:val="0"/>
        <w:autoSpaceDN w:val="0"/>
        <w:adjustRightInd w:val="0"/>
        <w:spacing w:before="0"/>
        <w:rPr>
          <w:rFonts w:eastAsia="TimesNewRomanPSMT" w:cs="Arial"/>
          <w:bCs/>
          <w:iCs/>
          <w:lang w:val="ru-RU"/>
        </w:rPr>
      </w:pPr>
      <w:r w:rsidRPr="0037534C">
        <w:rPr>
          <w:rFonts w:eastAsia="TimesNewRomanPSMT" w:cs="Arial"/>
          <w:bCs/>
          <w:iCs/>
        </w:rPr>
        <w:t>Понуда ће бити одбијена ако:</w:t>
      </w:r>
    </w:p>
    <w:p w:rsidR="00B20A6C" w:rsidRPr="0037534C" w:rsidRDefault="00B20A6C" w:rsidP="0037534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37534C">
        <w:rPr>
          <w:rFonts w:ascii="Arial" w:eastAsia="TimesNewRomanPSMT" w:hAnsi="Arial" w:cs="Arial"/>
          <w:bCs/>
          <w:iCs/>
        </w:rPr>
        <w:t>је неблаговремена, неприхватљива или неодговарајућа;</w:t>
      </w:r>
    </w:p>
    <w:p w:rsidR="00B20A6C" w:rsidRPr="0037534C" w:rsidRDefault="00B20A6C" w:rsidP="0037534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37534C">
        <w:rPr>
          <w:rFonts w:ascii="Arial" w:eastAsia="TimesNewRomanPSMT" w:hAnsi="Arial" w:cs="Arial"/>
          <w:bCs/>
          <w:iCs/>
        </w:rPr>
        <w:t>ако се понуђач не сагласи са исправком рачунских грешака;</w:t>
      </w:r>
    </w:p>
    <w:p w:rsidR="00B20A6C" w:rsidRPr="0037534C" w:rsidRDefault="00B20A6C" w:rsidP="0037534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37534C">
        <w:rPr>
          <w:rFonts w:ascii="Arial" w:eastAsia="TimesNewRomanPSMT" w:hAnsi="Arial" w:cs="Arial"/>
          <w:bCs/>
          <w:iCs/>
        </w:rPr>
        <w:t>ако</w:t>
      </w:r>
      <w:proofErr w:type="gramEnd"/>
      <w:r w:rsidRPr="0037534C">
        <w:rPr>
          <w:rFonts w:ascii="Arial" w:eastAsia="TimesNewRomanPSMT" w:hAnsi="Arial" w:cs="Arial"/>
          <w:bCs/>
          <w:iCs/>
        </w:rPr>
        <w:t xml:space="preserve"> има битне недостатке сходно члану 106. ЗЈН</w:t>
      </w:r>
    </w:p>
    <w:p w:rsidR="00B20A6C" w:rsidRPr="0037534C" w:rsidRDefault="00B20A6C" w:rsidP="0037534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37534C">
        <w:rPr>
          <w:rFonts w:ascii="Arial" w:eastAsia="TimesNewRomanPSMT" w:hAnsi="Arial" w:cs="Arial"/>
          <w:bCs/>
          <w:iCs/>
        </w:rPr>
        <w:t>односно</w:t>
      </w:r>
      <w:proofErr w:type="gramEnd"/>
      <w:r w:rsidRPr="0037534C">
        <w:rPr>
          <w:rFonts w:ascii="Arial" w:eastAsia="TimesNewRomanPSMT" w:hAnsi="Arial" w:cs="Arial"/>
          <w:bCs/>
          <w:iCs/>
        </w:rPr>
        <w:t xml:space="preserve"> ако:</w:t>
      </w:r>
    </w:p>
    <w:p w:rsidR="00B20A6C" w:rsidRPr="0037534C" w:rsidRDefault="00B20A6C" w:rsidP="0037534C">
      <w:pPr>
        <w:pStyle w:val="KDNabrajanje"/>
        <w:numPr>
          <w:ilvl w:val="0"/>
          <w:numId w:val="19"/>
        </w:numPr>
        <w:spacing w:before="0"/>
        <w:ind w:left="714" w:hanging="357"/>
        <w:rPr>
          <w:rFonts w:cs="Arial"/>
        </w:rPr>
      </w:pPr>
      <w:r w:rsidRPr="0037534C">
        <w:rPr>
          <w:rFonts w:cs="Arial"/>
        </w:rPr>
        <w:t xml:space="preserve">Понуђач не докаже да </w:t>
      </w:r>
      <w:r w:rsidRPr="0037534C">
        <w:rPr>
          <w:rFonts w:eastAsia="TimesNewRomanPSMT" w:cs="Arial"/>
          <w:bCs/>
          <w:iCs/>
        </w:rPr>
        <w:t xml:space="preserve">испуњава обавезне </w:t>
      </w:r>
      <w:r w:rsidR="00442665" w:rsidRPr="0037534C">
        <w:rPr>
          <w:rFonts w:eastAsia="TimesNewRomanPSMT" w:cs="Arial"/>
          <w:bCs/>
          <w:iCs/>
          <w:lang w:val="sr-Cyrl-RS"/>
        </w:rPr>
        <w:t xml:space="preserve">и додатне </w:t>
      </w:r>
      <w:r w:rsidRPr="0037534C">
        <w:rPr>
          <w:rFonts w:eastAsia="TimesNewRomanPSMT" w:cs="Arial"/>
          <w:bCs/>
          <w:iCs/>
        </w:rPr>
        <w:t>услове за учешће;</w:t>
      </w:r>
    </w:p>
    <w:p w:rsidR="00B20A6C" w:rsidRPr="0037534C" w:rsidRDefault="00B20A6C" w:rsidP="0037534C">
      <w:pPr>
        <w:pStyle w:val="KDNabrajanje"/>
        <w:numPr>
          <w:ilvl w:val="0"/>
          <w:numId w:val="19"/>
        </w:numPr>
        <w:spacing w:before="0"/>
        <w:ind w:left="714" w:hanging="357"/>
        <w:rPr>
          <w:rFonts w:cs="Arial"/>
        </w:rPr>
      </w:pPr>
      <w:r w:rsidRPr="0037534C">
        <w:rPr>
          <w:rFonts w:eastAsia="TimesNewRomanPSMT" w:cs="Arial"/>
          <w:bCs/>
          <w:iCs/>
        </w:rPr>
        <w:t>понуђач није доставио тражено средство обезбеђења;</w:t>
      </w:r>
    </w:p>
    <w:p w:rsidR="00B20A6C" w:rsidRPr="0037534C" w:rsidRDefault="00B20A6C" w:rsidP="0037534C">
      <w:pPr>
        <w:pStyle w:val="KDNabrajanje"/>
        <w:numPr>
          <w:ilvl w:val="0"/>
          <w:numId w:val="19"/>
        </w:numPr>
        <w:spacing w:before="0"/>
        <w:ind w:left="714" w:hanging="357"/>
        <w:rPr>
          <w:rFonts w:eastAsia="TimesNewRomanPSMT" w:cs="Arial"/>
        </w:rPr>
      </w:pPr>
      <w:r w:rsidRPr="0037534C">
        <w:rPr>
          <w:rFonts w:eastAsia="TimesNewRomanPSMT" w:cs="Arial"/>
        </w:rPr>
        <w:t>је понуђени рок важења понуде краћи од прописаног;</w:t>
      </w:r>
    </w:p>
    <w:p w:rsidR="00B20A6C" w:rsidRPr="0037534C" w:rsidRDefault="00B20A6C" w:rsidP="0037534C">
      <w:pPr>
        <w:pStyle w:val="KDNabrajanje"/>
        <w:numPr>
          <w:ilvl w:val="0"/>
          <w:numId w:val="19"/>
        </w:numPr>
        <w:spacing w:before="0"/>
        <w:ind w:left="714" w:hanging="357"/>
        <w:rPr>
          <w:rFonts w:cs="Arial"/>
        </w:rPr>
      </w:pPr>
      <w:r w:rsidRPr="0037534C">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37534C" w:rsidRDefault="006B3960" w:rsidP="0037534C">
      <w:pPr>
        <w:spacing w:before="0"/>
        <w:rPr>
          <w:rFonts w:cs="Arial"/>
          <w:lang w:val="sr-Cyrl-CS"/>
        </w:rPr>
      </w:pPr>
      <w:r w:rsidRPr="0037534C">
        <w:rPr>
          <w:rFonts w:cs="Arial"/>
          <w:lang w:val="sr-Cyrl-CS"/>
        </w:rPr>
        <w:t>-</w:t>
      </w:r>
      <w:r w:rsidRPr="0037534C">
        <w:rPr>
          <w:rFonts w:cs="Arial"/>
          <w:lang w:val="sr-Cyrl-CS"/>
        </w:rPr>
        <w:tab/>
        <w:t>Понуђач не достави потписану Потврду о извршеној посети</w:t>
      </w:r>
    </w:p>
    <w:p w:rsidR="00B20A6C" w:rsidRPr="0037534C" w:rsidRDefault="00B20A6C" w:rsidP="0037534C">
      <w:pPr>
        <w:spacing w:before="0"/>
        <w:rPr>
          <w:rFonts w:cs="Arial"/>
        </w:rPr>
      </w:pPr>
      <w:r w:rsidRPr="0037534C">
        <w:rPr>
          <w:rFonts w:cs="Arial"/>
        </w:rPr>
        <w:t>Наручилац ће донети одлуку о обустави поступка јавне набавке у складу са чланом 109. Закона.</w:t>
      </w:r>
    </w:p>
    <w:p w:rsidR="00B20A6C" w:rsidRPr="0037534C" w:rsidRDefault="00B20A6C" w:rsidP="0037534C">
      <w:pPr>
        <w:pStyle w:val="ListParagraph"/>
        <w:autoSpaceDE w:val="0"/>
        <w:autoSpaceDN w:val="0"/>
        <w:adjustRightInd w:val="0"/>
        <w:spacing w:before="0" w:after="0" w:line="240" w:lineRule="auto"/>
        <w:ind w:left="0"/>
        <w:rPr>
          <w:rFonts w:ascii="Arial" w:eastAsia="TimesNewRomanPSMT" w:hAnsi="Arial" w:cs="Arial"/>
          <w:bCs/>
          <w:iCs/>
        </w:rPr>
      </w:pPr>
    </w:p>
    <w:p w:rsidR="008D2B23" w:rsidRPr="0037534C" w:rsidRDefault="00C14152" w:rsidP="0037534C">
      <w:pPr>
        <w:pStyle w:val="KDPodnaslov2"/>
        <w:numPr>
          <w:ilvl w:val="1"/>
          <w:numId w:val="21"/>
        </w:numPr>
        <w:spacing w:before="0"/>
        <w:jc w:val="both"/>
        <w:rPr>
          <w:rFonts w:cs="Arial"/>
        </w:rPr>
      </w:pPr>
      <w:r w:rsidRPr="0037534C">
        <w:rPr>
          <w:rFonts w:cs="Arial"/>
        </w:rPr>
        <w:t>Рок за доношење Одлуке о додели уговора/обустави</w:t>
      </w:r>
      <w:r w:rsidR="00FD4A4E" w:rsidRPr="0037534C">
        <w:rPr>
          <w:rFonts w:cs="Arial"/>
        </w:rPr>
        <w:t xml:space="preserve"> поступка</w:t>
      </w:r>
    </w:p>
    <w:p w:rsidR="00C14152" w:rsidRPr="0037534C" w:rsidRDefault="00C14152" w:rsidP="0037534C">
      <w:pPr>
        <w:pStyle w:val="KDParagraf"/>
        <w:spacing w:before="0"/>
        <w:rPr>
          <w:rFonts w:eastAsia="TimesNewRomanPSMT" w:cs="Arial"/>
        </w:rPr>
      </w:pPr>
      <w:r w:rsidRPr="0037534C">
        <w:rPr>
          <w:rFonts w:eastAsia="TimesNewRomanPSMT" w:cs="Arial"/>
        </w:rPr>
        <w:t>Наручилац ће одлуку о додели уговора/обустави поступк</w:t>
      </w:r>
      <w:r w:rsidR="00DD397E" w:rsidRPr="0037534C">
        <w:rPr>
          <w:rFonts w:eastAsia="TimesNewRomanPSMT" w:cs="Arial"/>
        </w:rPr>
        <w:t>а донети у року од максимално 25 (</w:t>
      </w:r>
      <w:r w:rsidR="00DD397E" w:rsidRPr="0037534C">
        <w:rPr>
          <w:rFonts w:eastAsia="TimesNewRomanPSMT" w:cs="Arial"/>
          <w:lang w:val="sr-Cyrl-RS"/>
        </w:rPr>
        <w:t>двадесетпет</w:t>
      </w:r>
      <w:r w:rsidRPr="0037534C">
        <w:rPr>
          <w:rFonts w:eastAsia="TimesNewRomanPSMT" w:cs="Arial"/>
        </w:rPr>
        <w:t>) дана од дана јавног отварања понуда.</w:t>
      </w:r>
    </w:p>
    <w:p w:rsidR="00C14152" w:rsidRPr="0037534C" w:rsidRDefault="00C14152" w:rsidP="0037534C">
      <w:pPr>
        <w:pStyle w:val="KDParagraf"/>
        <w:spacing w:before="0"/>
        <w:rPr>
          <w:rFonts w:eastAsia="TimesNewRomanPSMT" w:cs="Arial"/>
        </w:rPr>
      </w:pPr>
      <w:r w:rsidRPr="0037534C">
        <w:rPr>
          <w:rFonts w:eastAsia="TimesNewRomanPSMT" w:cs="Arial"/>
        </w:rPr>
        <w:t xml:space="preserve">Одлуку о додели уговора/обустави </w:t>
      </w:r>
      <w:proofErr w:type="gramStart"/>
      <w:r w:rsidRPr="0037534C">
        <w:rPr>
          <w:rFonts w:eastAsia="TimesNewRomanPSMT" w:cs="Arial"/>
        </w:rPr>
        <w:t>поступка  Наручилац</w:t>
      </w:r>
      <w:proofErr w:type="gramEnd"/>
      <w:r w:rsidRPr="0037534C">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37534C" w:rsidRDefault="008D2B23" w:rsidP="0037534C">
      <w:pPr>
        <w:pStyle w:val="KDParagraf"/>
        <w:spacing w:before="0"/>
        <w:rPr>
          <w:rFonts w:eastAsia="TimesNewRomanPSMT" w:cs="Arial"/>
        </w:rPr>
      </w:pPr>
    </w:p>
    <w:p w:rsidR="008D2B23" w:rsidRPr="0037534C" w:rsidRDefault="008D2B23" w:rsidP="0037534C">
      <w:pPr>
        <w:pStyle w:val="KDPodnaslov2"/>
        <w:numPr>
          <w:ilvl w:val="1"/>
          <w:numId w:val="21"/>
        </w:numPr>
        <w:spacing w:before="0"/>
        <w:jc w:val="both"/>
        <w:rPr>
          <w:rFonts w:cs="Arial"/>
          <w:lang w:val="ru-RU"/>
        </w:rPr>
      </w:pPr>
      <w:bookmarkStart w:id="243" w:name="_Toc441651607"/>
      <w:bookmarkStart w:id="244" w:name="_Toc442559918"/>
      <w:r w:rsidRPr="0037534C">
        <w:rPr>
          <w:rFonts w:cs="Arial"/>
          <w:lang w:val="ru-RU"/>
        </w:rPr>
        <w:lastRenderedPageBreak/>
        <w:t>Н</w:t>
      </w:r>
      <w:r w:rsidRPr="0037534C">
        <w:rPr>
          <w:rFonts w:cs="Arial"/>
        </w:rPr>
        <w:t>егативне референце</w:t>
      </w:r>
      <w:bookmarkEnd w:id="243"/>
      <w:bookmarkEnd w:id="244"/>
    </w:p>
    <w:p w:rsidR="008D2B23" w:rsidRPr="0037534C" w:rsidRDefault="008D2B23" w:rsidP="0037534C">
      <w:pPr>
        <w:spacing w:before="0"/>
        <w:rPr>
          <w:rFonts w:cs="Arial"/>
          <w:lang w:val="ru-RU"/>
        </w:rPr>
      </w:pPr>
      <w:r w:rsidRPr="0037534C">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37534C" w:rsidRDefault="008D2B23" w:rsidP="0037534C">
      <w:pPr>
        <w:pStyle w:val="KDNabrajanje"/>
        <w:spacing w:before="0"/>
        <w:rPr>
          <w:rFonts w:cs="Arial"/>
        </w:rPr>
      </w:pPr>
      <w:r w:rsidRPr="0037534C">
        <w:rPr>
          <w:rFonts w:cs="Arial"/>
        </w:rPr>
        <w:t>поступао супротно забрани из чл. 23. и 25. Закона;</w:t>
      </w:r>
    </w:p>
    <w:p w:rsidR="008D2B23" w:rsidRPr="0037534C" w:rsidRDefault="008D2B23" w:rsidP="0037534C">
      <w:pPr>
        <w:pStyle w:val="KDNabrajanje"/>
        <w:spacing w:before="0"/>
        <w:rPr>
          <w:rFonts w:cs="Arial"/>
        </w:rPr>
      </w:pPr>
      <w:r w:rsidRPr="0037534C">
        <w:rPr>
          <w:rFonts w:cs="Arial"/>
        </w:rPr>
        <w:t>учинио повреду конкуренције;</w:t>
      </w:r>
    </w:p>
    <w:p w:rsidR="008D2B23" w:rsidRPr="0037534C" w:rsidRDefault="008D2B23" w:rsidP="0037534C">
      <w:pPr>
        <w:pStyle w:val="KDNabrajanje"/>
        <w:spacing w:before="0"/>
        <w:rPr>
          <w:rFonts w:cs="Arial"/>
        </w:rPr>
      </w:pPr>
      <w:r w:rsidRPr="0037534C">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37534C" w:rsidRDefault="008D2B23" w:rsidP="0037534C">
      <w:pPr>
        <w:pStyle w:val="KDNabrajanje"/>
        <w:spacing w:before="0"/>
        <w:rPr>
          <w:rFonts w:cs="Arial"/>
        </w:rPr>
      </w:pPr>
      <w:r w:rsidRPr="0037534C">
        <w:rPr>
          <w:rFonts w:cs="Arial"/>
        </w:rPr>
        <w:t>одбио да достави доказе и средства обезбеђења на шта се у понуди обавезао.</w:t>
      </w:r>
    </w:p>
    <w:p w:rsidR="008D2B23" w:rsidRPr="0037534C" w:rsidRDefault="008D2B23" w:rsidP="0037534C">
      <w:pPr>
        <w:pStyle w:val="KDParagraf"/>
        <w:spacing w:before="0"/>
        <w:rPr>
          <w:rFonts w:cs="Arial"/>
          <w:lang w:val="ru-RU"/>
        </w:rPr>
      </w:pPr>
      <w:r w:rsidRPr="0037534C">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37534C" w:rsidRDefault="008D2B23" w:rsidP="0037534C">
      <w:pPr>
        <w:pStyle w:val="KDParagraf"/>
        <w:spacing w:before="0"/>
        <w:rPr>
          <w:rFonts w:cs="Arial"/>
        </w:rPr>
      </w:pPr>
      <w:r w:rsidRPr="0037534C">
        <w:rPr>
          <w:rFonts w:cs="Arial"/>
        </w:rPr>
        <w:t>Доказ наведеног може бити:</w:t>
      </w:r>
    </w:p>
    <w:p w:rsidR="008D2B23" w:rsidRPr="0037534C" w:rsidRDefault="008D2B23" w:rsidP="0037534C">
      <w:pPr>
        <w:pStyle w:val="KDNabrajanje"/>
        <w:spacing w:before="0"/>
        <w:rPr>
          <w:rFonts w:cs="Arial"/>
        </w:rPr>
      </w:pPr>
      <w:r w:rsidRPr="0037534C">
        <w:rPr>
          <w:rFonts w:cs="Arial"/>
        </w:rPr>
        <w:t>правоснажна судска одлука или коначна одлука другог надлежног органа;</w:t>
      </w:r>
    </w:p>
    <w:p w:rsidR="008D2B23" w:rsidRPr="0037534C" w:rsidRDefault="008D2B23" w:rsidP="0037534C">
      <w:pPr>
        <w:pStyle w:val="KDNabrajanje"/>
        <w:spacing w:before="0"/>
        <w:rPr>
          <w:rFonts w:cs="Arial"/>
        </w:rPr>
      </w:pPr>
      <w:r w:rsidRPr="0037534C">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37534C" w:rsidRDefault="008D2B23" w:rsidP="0037534C">
      <w:pPr>
        <w:pStyle w:val="KDNabrajanje"/>
        <w:spacing w:before="0"/>
        <w:rPr>
          <w:rFonts w:cs="Arial"/>
        </w:rPr>
      </w:pPr>
      <w:r w:rsidRPr="0037534C">
        <w:rPr>
          <w:rFonts w:cs="Arial"/>
        </w:rPr>
        <w:t>исправа о наплаћеној уговорној казни;</w:t>
      </w:r>
    </w:p>
    <w:p w:rsidR="008D2B23" w:rsidRPr="0037534C" w:rsidRDefault="008D2B23" w:rsidP="0037534C">
      <w:pPr>
        <w:pStyle w:val="KDNabrajanje"/>
        <w:spacing w:before="0"/>
        <w:rPr>
          <w:rFonts w:cs="Arial"/>
        </w:rPr>
      </w:pPr>
      <w:r w:rsidRPr="0037534C">
        <w:rPr>
          <w:rFonts w:cs="Arial"/>
        </w:rPr>
        <w:t>рекламације потрошача, односно корисника, ако нису отклоњене у уговореном року;</w:t>
      </w:r>
    </w:p>
    <w:p w:rsidR="008D2B23" w:rsidRPr="0037534C" w:rsidRDefault="008D2B23" w:rsidP="0037534C">
      <w:pPr>
        <w:pStyle w:val="KDNabrajanje"/>
        <w:spacing w:before="0"/>
        <w:rPr>
          <w:rFonts w:cs="Arial"/>
        </w:rPr>
      </w:pPr>
      <w:r w:rsidRPr="0037534C">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7534C" w:rsidRDefault="008D2B23" w:rsidP="0037534C">
      <w:pPr>
        <w:pStyle w:val="KDNabrajanje"/>
        <w:spacing w:before="0"/>
        <w:rPr>
          <w:rFonts w:cs="Arial"/>
        </w:rPr>
      </w:pPr>
      <w:r w:rsidRPr="0037534C">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7534C" w:rsidRDefault="008D2B23" w:rsidP="0037534C">
      <w:pPr>
        <w:pStyle w:val="KDNabrajanje"/>
        <w:spacing w:before="0"/>
        <w:rPr>
          <w:rFonts w:cs="Arial"/>
        </w:rPr>
      </w:pPr>
      <w:r w:rsidRPr="0037534C">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7534C" w:rsidRDefault="008D2B23" w:rsidP="0037534C">
      <w:pPr>
        <w:pStyle w:val="KDParagraf"/>
        <w:spacing w:before="0"/>
        <w:rPr>
          <w:rFonts w:cs="Arial"/>
        </w:rPr>
      </w:pPr>
      <w:r w:rsidRPr="0037534C">
        <w:rPr>
          <w:rFonts w:cs="Arial"/>
          <w:lang w:val="ru-RU"/>
        </w:rPr>
        <w:t xml:space="preserve">Наручилац може одбити понуду ако поседује доказ из става 3. тачка 1) члана 82. </w:t>
      </w:r>
      <w:r w:rsidRPr="0037534C">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37534C" w:rsidRDefault="008D2B23" w:rsidP="0037534C">
      <w:pPr>
        <w:pStyle w:val="KDParagraf"/>
        <w:spacing w:before="0"/>
        <w:rPr>
          <w:rFonts w:cs="Arial"/>
          <w:lang w:bidi="en-US"/>
        </w:rPr>
      </w:pPr>
      <w:r w:rsidRPr="0037534C">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37534C" w:rsidRDefault="008D2B23" w:rsidP="0037534C">
      <w:pPr>
        <w:pStyle w:val="KDParagraf"/>
        <w:spacing w:before="0"/>
        <w:rPr>
          <w:rFonts w:cs="Arial"/>
          <w:lang w:bidi="en-US"/>
        </w:rPr>
      </w:pPr>
    </w:p>
    <w:p w:rsidR="008D2B23" w:rsidRPr="0037534C" w:rsidRDefault="008D2B23" w:rsidP="0037534C">
      <w:pPr>
        <w:pStyle w:val="KDPodnaslov2"/>
        <w:numPr>
          <w:ilvl w:val="1"/>
          <w:numId w:val="21"/>
        </w:numPr>
        <w:spacing w:before="0"/>
        <w:jc w:val="both"/>
        <w:rPr>
          <w:rFonts w:cs="Arial"/>
        </w:rPr>
      </w:pPr>
      <w:bookmarkStart w:id="245" w:name="_Toc441651608"/>
      <w:bookmarkStart w:id="246" w:name="_Toc442559919"/>
      <w:r w:rsidRPr="0037534C">
        <w:rPr>
          <w:rFonts w:cs="Arial"/>
        </w:rPr>
        <w:t>Увид у документацију</w:t>
      </w:r>
      <w:bookmarkEnd w:id="245"/>
      <w:bookmarkEnd w:id="246"/>
    </w:p>
    <w:p w:rsidR="008D2B23" w:rsidRPr="0037534C" w:rsidRDefault="008D2B23" w:rsidP="0037534C">
      <w:pPr>
        <w:pStyle w:val="KDParagraf"/>
        <w:spacing w:before="0"/>
        <w:rPr>
          <w:rFonts w:cs="Arial"/>
          <w:lang w:bidi="en-US"/>
        </w:rPr>
      </w:pPr>
      <w:r w:rsidRPr="0037534C">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37534C" w:rsidRDefault="008D2B23" w:rsidP="0037534C">
      <w:pPr>
        <w:pStyle w:val="KDParagraf"/>
        <w:spacing w:before="0"/>
        <w:rPr>
          <w:rFonts w:cs="Arial"/>
          <w:lang w:bidi="en-US"/>
        </w:rPr>
      </w:pPr>
      <w:r w:rsidRPr="0037534C">
        <w:rPr>
          <w:rFonts w:cs="Arial"/>
          <w:lang w:bidi="en-US"/>
        </w:rPr>
        <w:t xml:space="preserve">Наручилац је дужан да лицу из става 1. </w:t>
      </w:r>
      <w:proofErr w:type="gramStart"/>
      <w:r w:rsidRPr="0037534C">
        <w:rPr>
          <w:rFonts w:cs="Arial"/>
          <w:lang w:bidi="en-US"/>
        </w:rPr>
        <w:t>омогући</w:t>
      </w:r>
      <w:proofErr w:type="gramEnd"/>
      <w:r w:rsidRPr="0037534C">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37534C" w:rsidRDefault="008D2B23" w:rsidP="0037534C">
      <w:pPr>
        <w:pStyle w:val="KDParagraf"/>
        <w:spacing w:before="0"/>
        <w:rPr>
          <w:rFonts w:cs="Arial"/>
          <w:lang w:bidi="en-US"/>
        </w:rPr>
      </w:pPr>
    </w:p>
    <w:p w:rsidR="008D2B23" w:rsidRPr="0037534C" w:rsidRDefault="008D2B23" w:rsidP="0037534C">
      <w:pPr>
        <w:pStyle w:val="KDPodnaslov2"/>
        <w:numPr>
          <w:ilvl w:val="1"/>
          <w:numId w:val="21"/>
        </w:numPr>
        <w:spacing w:before="0"/>
        <w:ind w:left="0" w:firstLine="0"/>
        <w:jc w:val="both"/>
        <w:rPr>
          <w:rFonts w:cs="Arial"/>
        </w:rPr>
      </w:pPr>
      <w:bookmarkStart w:id="247" w:name="_Toc441651609"/>
      <w:bookmarkStart w:id="248" w:name="_Toc442559920"/>
      <w:r w:rsidRPr="0037534C">
        <w:rPr>
          <w:rFonts w:cs="Arial"/>
          <w:lang w:val="ru-RU"/>
        </w:rPr>
        <w:t>З</w:t>
      </w:r>
      <w:r w:rsidRPr="0037534C">
        <w:rPr>
          <w:rFonts w:cs="Arial"/>
        </w:rPr>
        <w:t>аштита права понуђача</w:t>
      </w:r>
      <w:bookmarkEnd w:id="247"/>
      <w:bookmarkEnd w:id="248"/>
    </w:p>
    <w:p w:rsidR="0031435B" w:rsidRPr="0037534C" w:rsidRDefault="0031435B" w:rsidP="0037534C">
      <w:pPr>
        <w:spacing w:before="0"/>
        <w:rPr>
          <w:rFonts w:cs="Arial"/>
        </w:rPr>
      </w:pPr>
      <w:r w:rsidRPr="0037534C">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37534C">
        <w:rPr>
          <w:rFonts w:cs="Arial"/>
        </w:rPr>
        <w:t>став</w:t>
      </w:r>
      <w:proofErr w:type="gramEnd"/>
      <w:r w:rsidRPr="0037534C">
        <w:rPr>
          <w:rFonts w:cs="Arial"/>
        </w:rPr>
        <w:t xml:space="preserve"> 1. </w:t>
      </w:r>
      <w:proofErr w:type="gramStart"/>
      <w:r w:rsidRPr="0037534C">
        <w:rPr>
          <w:rFonts w:cs="Arial"/>
        </w:rPr>
        <w:t>тач</w:t>
      </w:r>
      <w:proofErr w:type="gramEnd"/>
      <w:r w:rsidRPr="0037534C">
        <w:rPr>
          <w:rFonts w:cs="Arial"/>
        </w:rPr>
        <w:t xml:space="preserve">. 1)–7) Закона, као и износом таксе из члана 156. </w:t>
      </w:r>
      <w:proofErr w:type="gramStart"/>
      <w:r w:rsidRPr="0037534C">
        <w:rPr>
          <w:rFonts w:cs="Arial"/>
        </w:rPr>
        <w:t>став</w:t>
      </w:r>
      <w:proofErr w:type="gramEnd"/>
      <w:r w:rsidRPr="0037534C">
        <w:rPr>
          <w:rFonts w:cs="Arial"/>
        </w:rPr>
        <w:t xml:space="preserve"> 1. </w:t>
      </w:r>
      <w:proofErr w:type="gramStart"/>
      <w:r w:rsidRPr="0037534C">
        <w:rPr>
          <w:rFonts w:cs="Arial"/>
        </w:rPr>
        <w:t>тач</w:t>
      </w:r>
      <w:proofErr w:type="gramEnd"/>
      <w:r w:rsidRPr="0037534C">
        <w:rPr>
          <w:rFonts w:cs="Arial"/>
        </w:rPr>
        <w:t xml:space="preserve">. 1)–3) Закона и детаљним упутством о потврди из члана 151. </w:t>
      </w:r>
      <w:proofErr w:type="gramStart"/>
      <w:r w:rsidRPr="0037534C">
        <w:rPr>
          <w:rFonts w:cs="Arial"/>
        </w:rPr>
        <w:t>став</w:t>
      </w:r>
      <w:proofErr w:type="gramEnd"/>
      <w:r w:rsidRPr="0037534C">
        <w:rPr>
          <w:rFonts w:cs="Arial"/>
        </w:rPr>
        <w:t xml:space="preserve"> 1. </w:t>
      </w:r>
      <w:proofErr w:type="gramStart"/>
      <w:r w:rsidRPr="0037534C">
        <w:rPr>
          <w:rFonts w:cs="Arial"/>
        </w:rPr>
        <w:t>тачка</w:t>
      </w:r>
      <w:proofErr w:type="gramEnd"/>
      <w:r w:rsidRPr="0037534C">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37534C">
        <w:rPr>
          <w:rFonts w:cs="Arial"/>
        </w:rPr>
        <w:t>о би се захтев сматрао потпуним</w:t>
      </w:r>
    </w:p>
    <w:p w:rsidR="00643389" w:rsidRPr="0037534C" w:rsidRDefault="00643389" w:rsidP="0037534C">
      <w:pPr>
        <w:spacing w:before="0"/>
        <w:rPr>
          <w:rFonts w:cs="Arial"/>
        </w:rPr>
      </w:pPr>
    </w:p>
    <w:p w:rsidR="0031435B" w:rsidRPr="0037534C" w:rsidRDefault="0031435B" w:rsidP="0037534C">
      <w:pPr>
        <w:spacing w:before="0"/>
        <w:rPr>
          <w:rFonts w:cs="Arial"/>
        </w:rPr>
      </w:pPr>
      <w:r w:rsidRPr="0037534C">
        <w:rPr>
          <w:rFonts w:cs="Arial"/>
          <w:b/>
        </w:rPr>
        <w:t>Рокови и начин подношења захтева за заштиту права</w:t>
      </w:r>
      <w:r w:rsidRPr="0037534C">
        <w:rPr>
          <w:rFonts w:cs="Arial"/>
        </w:rPr>
        <w:t>:</w:t>
      </w:r>
    </w:p>
    <w:p w:rsidR="0031435B" w:rsidRPr="0037534C" w:rsidRDefault="0031435B" w:rsidP="0037534C">
      <w:pPr>
        <w:pStyle w:val="Title"/>
        <w:spacing w:before="0"/>
        <w:jc w:val="both"/>
        <w:rPr>
          <w:rFonts w:cs="Arial"/>
          <w:b w:val="0"/>
          <w:sz w:val="22"/>
          <w:szCs w:val="22"/>
          <w:lang w:val="sr-Cyrl-RS"/>
        </w:rPr>
      </w:pPr>
      <w:r w:rsidRPr="0037534C">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37534C">
        <w:rPr>
          <w:rFonts w:cs="Arial"/>
          <w:b w:val="0"/>
          <w:sz w:val="22"/>
          <w:szCs w:val="22"/>
        </w:rPr>
        <w:t xml:space="preserve"> </w:t>
      </w:r>
      <w:r w:rsidR="00643389" w:rsidRPr="0037534C">
        <w:rPr>
          <w:rFonts w:cs="Arial"/>
          <w:b w:val="0"/>
          <w:sz w:val="22"/>
          <w:szCs w:val="22"/>
          <w:lang w:bidi="en-US"/>
        </w:rPr>
        <w:t>- огранак ТЕНТ,</w:t>
      </w:r>
      <w:r w:rsidR="00DD397E" w:rsidRPr="0037534C">
        <w:rPr>
          <w:rFonts w:cs="Arial"/>
          <w:b w:val="0"/>
          <w:color w:val="00B0F0"/>
          <w:sz w:val="22"/>
          <w:szCs w:val="22"/>
          <w:lang w:bidi="en-US"/>
        </w:rPr>
        <w:t xml:space="preserve"> </w:t>
      </w:r>
      <w:r w:rsidR="00C24201" w:rsidRPr="0037534C">
        <w:rPr>
          <w:rFonts w:cs="Arial"/>
          <w:b w:val="0"/>
          <w:color w:val="000000" w:themeColor="text1"/>
          <w:sz w:val="22"/>
          <w:szCs w:val="22"/>
          <w:lang w:val="sr-Cyrl-RS" w:bidi="en-US"/>
        </w:rPr>
        <w:t>ТЕ Колубара, 3.октобар бр.146</w:t>
      </w:r>
      <w:r w:rsidR="00643389" w:rsidRPr="0037534C">
        <w:rPr>
          <w:rFonts w:cs="Arial"/>
          <w:b w:val="0"/>
          <w:color w:val="000000" w:themeColor="text1"/>
          <w:sz w:val="22"/>
          <w:szCs w:val="22"/>
          <w:lang w:bidi="en-US"/>
        </w:rPr>
        <w:t>,</w:t>
      </w:r>
      <w:r w:rsidR="00C24201" w:rsidRPr="0037534C">
        <w:rPr>
          <w:rFonts w:cs="Arial"/>
          <w:b w:val="0"/>
          <w:color w:val="000000" w:themeColor="text1"/>
          <w:sz w:val="22"/>
          <w:szCs w:val="22"/>
          <w:lang w:val="sr-Cyrl-RS" w:bidi="en-US"/>
        </w:rPr>
        <w:t xml:space="preserve"> 11563 Велики Црљени</w:t>
      </w:r>
      <w:r w:rsidR="00643389" w:rsidRPr="0037534C">
        <w:rPr>
          <w:rFonts w:cs="Arial"/>
          <w:b w:val="0"/>
          <w:color w:val="00B0F0"/>
          <w:sz w:val="22"/>
          <w:szCs w:val="22"/>
          <w:lang w:bidi="en-US"/>
        </w:rPr>
        <w:t xml:space="preserve"> </w:t>
      </w:r>
      <w:r w:rsidRPr="0037534C">
        <w:rPr>
          <w:rFonts w:cs="Arial"/>
          <w:b w:val="0"/>
          <w:sz w:val="22"/>
          <w:szCs w:val="22"/>
        </w:rPr>
        <w:t xml:space="preserve">са назнаком Захтев за заштиту права за ЈН </w:t>
      </w:r>
      <w:r w:rsidR="00873133" w:rsidRPr="0037534C">
        <w:rPr>
          <w:rFonts w:cs="Arial"/>
          <w:b w:val="0"/>
          <w:sz w:val="22"/>
          <w:szCs w:val="22"/>
        </w:rPr>
        <w:t>услуга</w:t>
      </w:r>
      <w:r w:rsidR="00DD397E" w:rsidRPr="0037534C">
        <w:rPr>
          <w:rFonts w:cs="Arial"/>
          <w:sz w:val="22"/>
          <w:szCs w:val="22"/>
        </w:rPr>
        <w:t>:</w:t>
      </w:r>
      <w:r w:rsidR="00DD397E" w:rsidRPr="0037534C">
        <w:rPr>
          <w:rFonts w:cs="Arial"/>
          <w:sz w:val="22"/>
          <w:szCs w:val="22"/>
          <w:lang w:val="sr-Cyrl-RS"/>
        </w:rPr>
        <w:t xml:space="preserve"> </w:t>
      </w:r>
      <w:r w:rsidR="00D05884" w:rsidRPr="0037534C">
        <w:rPr>
          <w:rFonts w:cs="Arial"/>
          <w:sz w:val="22"/>
          <w:szCs w:val="22"/>
          <w:lang w:val="sr-Cyrl-RS"/>
        </w:rPr>
        <w:t xml:space="preserve">Ремонт управљачког уређаја вентила сигурности на К3, годишњи сервис управљачких </w:t>
      </w:r>
      <w:r w:rsidR="00D05884" w:rsidRPr="0037534C">
        <w:rPr>
          <w:rFonts w:cs="Arial"/>
          <w:sz w:val="22"/>
          <w:szCs w:val="22"/>
          <w:lang w:val="sr-Cyrl-RS"/>
        </w:rPr>
        <w:lastRenderedPageBreak/>
        <w:t>уређаја вентила сигурности на К1, К4, К5 и К6</w:t>
      </w:r>
      <w:r w:rsidR="00DD397E" w:rsidRPr="0037534C">
        <w:rPr>
          <w:rFonts w:cs="Arial"/>
          <w:sz w:val="22"/>
          <w:szCs w:val="22"/>
          <w:lang w:val="sr-Cyrl-RS"/>
        </w:rPr>
        <w:t>,</w:t>
      </w:r>
      <w:r w:rsidRPr="0037534C">
        <w:rPr>
          <w:rFonts w:cs="Arial"/>
        </w:rPr>
        <w:t xml:space="preserve"> </w:t>
      </w:r>
      <w:r w:rsidRPr="0037534C">
        <w:rPr>
          <w:rFonts w:cs="Arial"/>
          <w:sz w:val="22"/>
          <w:szCs w:val="22"/>
        </w:rPr>
        <w:t>бр.ЈН</w:t>
      </w:r>
      <w:r w:rsidR="00AB1C64" w:rsidRPr="0037534C">
        <w:rPr>
          <w:rFonts w:cs="Arial"/>
          <w:sz w:val="22"/>
          <w:szCs w:val="22"/>
          <w:lang w:val="sr-Cyrl-RS"/>
        </w:rPr>
        <w:t xml:space="preserve"> </w:t>
      </w:r>
      <w:r w:rsidR="009E1A14" w:rsidRPr="0037534C">
        <w:rPr>
          <w:rFonts w:cs="Arial"/>
          <w:sz w:val="22"/>
          <w:szCs w:val="22"/>
          <w:lang w:val="sr-Cyrl-RS"/>
        </w:rPr>
        <w:t>210/2016-3000/0516/2016</w:t>
      </w:r>
      <w:r w:rsidR="00AB1C64" w:rsidRPr="0037534C">
        <w:rPr>
          <w:rFonts w:cs="Arial"/>
          <w:b w:val="0"/>
          <w:sz w:val="22"/>
          <w:szCs w:val="22"/>
          <w:lang w:val="sr-Cyrl-RS"/>
        </w:rPr>
        <w:t xml:space="preserve"> ,</w:t>
      </w:r>
      <w:r w:rsidRPr="0037534C">
        <w:rPr>
          <w:rFonts w:cs="Arial"/>
          <w:b w:val="0"/>
          <w:sz w:val="22"/>
          <w:szCs w:val="22"/>
        </w:rPr>
        <w:t xml:space="preserve"> а копија се истовремено доставља Републичкој комисији.</w:t>
      </w:r>
    </w:p>
    <w:p w:rsidR="0031435B" w:rsidRPr="0037534C" w:rsidRDefault="0031435B" w:rsidP="0037534C">
      <w:pPr>
        <w:spacing w:before="0"/>
        <w:rPr>
          <w:rFonts w:cs="Arial"/>
        </w:rPr>
      </w:pPr>
      <w:r w:rsidRPr="0037534C">
        <w:rPr>
          <w:rFonts w:cs="Arial"/>
        </w:rPr>
        <w:t>Захтев за заштиту права се може доставити и путем електронске поште на e-</w:t>
      </w:r>
      <w:r w:rsidR="00DD397E" w:rsidRPr="0037534C">
        <w:rPr>
          <w:rFonts w:cs="Arial"/>
        </w:rPr>
        <w:t>mail:</w:t>
      </w:r>
      <w:r w:rsidR="001868DE" w:rsidRPr="0037534C">
        <w:rPr>
          <w:rFonts w:cs="Arial"/>
          <w:b/>
        </w:rPr>
        <w:t>mirjana.borcic@eps.rs</w:t>
      </w:r>
      <w:r w:rsidR="00DD397E" w:rsidRPr="0037534C">
        <w:rPr>
          <w:rFonts w:cs="Arial"/>
        </w:rPr>
        <w:t>,</w:t>
      </w:r>
      <w:r w:rsidRPr="0037534C">
        <w:rPr>
          <w:rFonts w:cs="Arial"/>
        </w:rPr>
        <w:t xml:space="preserve"> радним данима (понедељак-петак) од </w:t>
      </w:r>
      <w:r w:rsidR="00643389" w:rsidRPr="0037534C">
        <w:rPr>
          <w:rFonts w:cs="Arial"/>
        </w:rPr>
        <w:t>7</w:t>
      </w:r>
      <w:proofErr w:type="gramStart"/>
      <w:r w:rsidRPr="0037534C">
        <w:rPr>
          <w:rFonts w:cs="Arial"/>
        </w:rPr>
        <w:t>,00</w:t>
      </w:r>
      <w:proofErr w:type="gramEnd"/>
      <w:r w:rsidRPr="0037534C">
        <w:rPr>
          <w:rFonts w:cs="Arial"/>
        </w:rPr>
        <w:t xml:space="preserve"> до 1</w:t>
      </w:r>
      <w:r w:rsidR="00643389" w:rsidRPr="0037534C">
        <w:rPr>
          <w:rFonts w:cs="Arial"/>
        </w:rPr>
        <w:t>4</w:t>
      </w:r>
      <w:r w:rsidRPr="0037534C">
        <w:rPr>
          <w:rFonts w:cs="Arial"/>
        </w:rPr>
        <w:t>,00 часова.</w:t>
      </w:r>
    </w:p>
    <w:p w:rsidR="0031435B" w:rsidRPr="0037534C" w:rsidRDefault="0031435B" w:rsidP="0037534C">
      <w:pPr>
        <w:spacing w:before="0"/>
        <w:rPr>
          <w:rFonts w:cs="Arial"/>
        </w:rPr>
      </w:pPr>
      <w:r w:rsidRPr="0037534C">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37534C" w:rsidRDefault="0031435B" w:rsidP="0037534C">
      <w:pPr>
        <w:rPr>
          <w:rFonts w:cs="Arial"/>
        </w:rPr>
      </w:pPr>
      <w:r w:rsidRPr="0037534C">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7534C">
        <w:rPr>
          <w:rFonts w:cs="Arial"/>
          <w:b/>
        </w:rPr>
        <w:t>7 (седам)</w:t>
      </w:r>
      <w:r w:rsidRPr="0037534C">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37534C">
        <w:rPr>
          <w:rFonts w:cs="Arial"/>
        </w:rPr>
        <w:t>став</w:t>
      </w:r>
      <w:proofErr w:type="gramEnd"/>
      <w:r w:rsidRPr="0037534C">
        <w:rPr>
          <w:rFonts w:cs="Arial"/>
        </w:rPr>
        <w:t xml:space="preserve"> 2. </w:t>
      </w:r>
      <w:proofErr w:type="gramStart"/>
      <w:r w:rsidRPr="0037534C">
        <w:rPr>
          <w:rFonts w:cs="Arial"/>
        </w:rPr>
        <w:t>овог</w:t>
      </w:r>
      <w:proofErr w:type="gramEnd"/>
      <w:r w:rsidRPr="0037534C">
        <w:rPr>
          <w:rFonts w:cs="Arial"/>
        </w:rPr>
        <w:t xml:space="preserve"> закона указао наручиоцу на евентуалне недостатке и неправилности, а наручилац исте није отклонио. </w:t>
      </w:r>
    </w:p>
    <w:p w:rsidR="0031435B" w:rsidRPr="0037534C" w:rsidRDefault="0031435B" w:rsidP="0037534C">
      <w:pPr>
        <w:rPr>
          <w:rFonts w:cs="Arial"/>
        </w:rPr>
      </w:pPr>
      <w:r w:rsidRPr="0037534C">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37534C">
        <w:rPr>
          <w:rFonts w:cs="Arial"/>
        </w:rPr>
        <w:t>ове</w:t>
      </w:r>
      <w:proofErr w:type="gramEnd"/>
      <w:r w:rsidRPr="0037534C">
        <w:rPr>
          <w:rFonts w:cs="Arial"/>
        </w:rPr>
        <w:t xml:space="preserve"> тачке, сматраће се благовременим уколико је поднет најкасније до истека рока за подношење понуда. </w:t>
      </w:r>
    </w:p>
    <w:p w:rsidR="0031435B" w:rsidRPr="0037534C" w:rsidRDefault="0031435B" w:rsidP="0037534C">
      <w:pPr>
        <w:rPr>
          <w:rFonts w:cs="Arial"/>
        </w:rPr>
      </w:pPr>
      <w:r w:rsidRPr="0037534C">
        <w:rPr>
          <w:rFonts w:cs="Arial"/>
        </w:rPr>
        <w:t xml:space="preserve">После доношења одлуке о додели </w:t>
      </w:r>
      <w:proofErr w:type="gramStart"/>
      <w:r w:rsidRPr="0037534C">
        <w:rPr>
          <w:rFonts w:cs="Arial"/>
        </w:rPr>
        <w:t>уговора  и</w:t>
      </w:r>
      <w:proofErr w:type="gramEnd"/>
      <w:r w:rsidRPr="0037534C">
        <w:rPr>
          <w:rFonts w:cs="Arial"/>
        </w:rPr>
        <w:t xml:space="preserve"> одлуке о обустави поступка, рок за подношење захтева за заштиту права је </w:t>
      </w:r>
      <w:r w:rsidRPr="0037534C">
        <w:rPr>
          <w:rFonts w:cs="Arial"/>
          <w:b/>
        </w:rPr>
        <w:t>10 (десет)</w:t>
      </w:r>
      <w:r w:rsidRPr="0037534C">
        <w:rPr>
          <w:rFonts w:cs="Arial"/>
        </w:rPr>
        <w:t xml:space="preserve"> дана од дана објављивања одлуке на Порталу јавних набавки. </w:t>
      </w:r>
    </w:p>
    <w:p w:rsidR="0031435B" w:rsidRPr="0037534C" w:rsidRDefault="0031435B" w:rsidP="0037534C">
      <w:pPr>
        <w:rPr>
          <w:rFonts w:cs="Arial"/>
        </w:rPr>
      </w:pPr>
      <w:r w:rsidRPr="0037534C">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37534C" w:rsidRDefault="0031435B" w:rsidP="0037534C">
      <w:pPr>
        <w:rPr>
          <w:rFonts w:cs="Arial"/>
        </w:rPr>
      </w:pPr>
      <w:r w:rsidRPr="0037534C">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37534C" w:rsidRDefault="0031435B" w:rsidP="0037534C">
      <w:pPr>
        <w:rPr>
          <w:rFonts w:cs="Arial"/>
          <w:lang w:val="sr-Cyrl-RS"/>
        </w:rPr>
      </w:pPr>
      <w:proofErr w:type="gramStart"/>
      <w:r w:rsidRPr="0037534C">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37534C">
        <w:rPr>
          <w:rFonts w:cs="Arial"/>
        </w:rPr>
        <w:t xml:space="preserve"> </w:t>
      </w:r>
    </w:p>
    <w:p w:rsidR="00FD5DA3" w:rsidRPr="0037534C" w:rsidRDefault="00FD5DA3" w:rsidP="0037534C">
      <w:pPr>
        <w:spacing w:before="0"/>
        <w:rPr>
          <w:rFonts w:cs="Arial"/>
          <w:b/>
          <w:lang w:val="sr-Cyrl-RS"/>
        </w:rPr>
      </w:pPr>
    </w:p>
    <w:p w:rsidR="00FD5DA3" w:rsidRPr="0037534C" w:rsidRDefault="0031435B" w:rsidP="0037534C">
      <w:pPr>
        <w:spacing w:before="0"/>
        <w:rPr>
          <w:rFonts w:cs="Arial"/>
          <w:b/>
          <w:lang w:val="sr-Cyrl-RS"/>
        </w:rPr>
      </w:pPr>
      <w:proofErr w:type="gramStart"/>
      <w:r w:rsidRPr="0037534C">
        <w:rPr>
          <w:rFonts w:cs="Arial"/>
          <w:b/>
        </w:rPr>
        <w:t>Детаљно упутство о садржини потпуног захтева за заштиту права у складу са чланом   151.</w:t>
      </w:r>
      <w:proofErr w:type="gramEnd"/>
      <w:r w:rsidRPr="0037534C">
        <w:rPr>
          <w:rFonts w:cs="Arial"/>
          <w:b/>
        </w:rPr>
        <w:t xml:space="preserve"> </w:t>
      </w:r>
      <w:proofErr w:type="gramStart"/>
      <w:r w:rsidRPr="0037534C">
        <w:rPr>
          <w:rFonts w:cs="Arial"/>
          <w:b/>
        </w:rPr>
        <w:t>став</w:t>
      </w:r>
      <w:proofErr w:type="gramEnd"/>
      <w:r w:rsidRPr="0037534C">
        <w:rPr>
          <w:rFonts w:cs="Arial"/>
          <w:b/>
        </w:rPr>
        <w:t xml:space="preserve"> 1. </w:t>
      </w:r>
      <w:proofErr w:type="gramStart"/>
      <w:r w:rsidRPr="0037534C">
        <w:rPr>
          <w:rFonts w:cs="Arial"/>
          <w:b/>
        </w:rPr>
        <w:t>тач</w:t>
      </w:r>
      <w:proofErr w:type="gramEnd"/>
      <w:r w:rsidRPr="0037534C">
        <w:rPr>
          <w:rFonts w:cs="Arial"/>
          <w:b/>
        </w:rPr>
        <w:t>. 1) – 7) ЗЈН:</w:t>
      </w:r>
    </w:p>
    <w:p w:rsidR="0031435B" w:rsidRPr="0037534C" w:rsidRDefault="0031435B" w:rsidP="0037534C">
      <w:pPr>
        <w:spacing w:before="0"/>
        <w:rPr>
          <w:rFonts w:cs="Arial"/>
        </w:rPr>
      </w:pPr>
      <w:r w:rsidRPr="0037534C">
        <w:rPr>
          <w:rFonts w:cs="Arial"/>
        </w:rPr>
        <w:t>Захтев за заштиту права садржи:</w:t>
      </w:r>
    </w:p>
    <w:p w:rsidR="0031435B" w:rsidRPr="0037534C" w:rsidRDefault="0031435B" w:rsidP="0037534C">
      <w:pPr>
        <w:spacing w:before="0"/>
        <w:rPr>
          <w:rFonts w:cs="Arial"/>
        </w:rPr>
      </w:pPr>
      <w:r w:rsidRPr="0037534C">
        <w:rPr>
          <w:rFonts w:cs="Arial"/>
        </w:rPr>
        <w:t xml:space="preserve">1) </w:t>
      </w:r>
      <w:proofErr w:type="gramStart"/>
      <w:r w:rsidRPr="0037534C">
        <w:rPr>
          <w:rFonts w:cs="Arial"/>
        </w:rPr>
        <w:t>назив</w:t>
      </w:r>
      <w:proofErr w:type="gramEnd"/>
      <w:r w:rsidRPr="0037534C">
        <w:rPr>
          <w:rFonts w:cs="Arial"/>
        </w:rPr>
        <w:t xml:space="preserve"> и адресу подносиоца захтева и лице за контакт</w:t>
      </w:r>
    </w:p>
    <w:p w:rsidR="0031435B" w:rsidRPr="0037534C" w:rsidRDefault="0031435B" w:rsidP="0037534C">
      <w:pPr>
        <w:spacing w:before="0"/>
        <w:rPr>
          <w:rFonts w:cs="Arial"/>
        </w:rPr>
      </w:pPr>
      <w:r w:rsidRPr="0037534C">
        <w:rPr>
          <w:rFonts w:cs="Arial"/>
        </w:rPr>
        <w:t xml:space="preserve">2) </w:t>
      </w:r>
      <w:proofErr w:type="gramStart"/>
      <w:r w:rsidRPr="0037534C">
        <w:rPr>
          <w:rFonts w:cs="Arial"/>
        </w:rPr>
        <w:t>назив</w:t>
      </w:r>
      <w:proofErr w:type="gramEnd"/>
      <w:r w:rsidRPr="0037534C">
        <w:rPr>
          <w:rFonts w:cs="Arial"/>
        </w:rPr>
        <w:t xml:space="preserve"> и адресу наручиоца</w:t>
      </w:r>
    </w:p>
    <w:p w:rsidR="0031435B" w:rsidRPr="0037534C" w:rsidRDefault="0031435B" w:rsidP="0037534C">
      <w:pPr>
        <w:spacing w:before="0"/>
        <w:rPr>
          <w:rFonts w:cs="Arial"/>
        </w:rPr>
      </w:pPr>
      <w:r w:rsidRPr="0037534C">
        <w:rPr>
          <w:rFonts w:cs="Arial"/>
        </w:rPr>
        <w:t xml:space="preserve">3) </w:t>
      </w:r>
      <w:proofErr w:type="gramStart"/>
      <w:r w:rsidRPr="0037534C">
        <w:rPr>
          <w:rFonts w:cs="Arial"/>
        </w:rPr>
        <w:t>податке</w:t>
      </w:r>
      <w:proofErr w:type="gramEnd"/>
      <w:r w:rsidRPr="0037534C">
        <w:rPr>
          <w:rFonts w:cs="Arial"/>
        </w:rPr>
        <w:t xml:space="preserve"> о јавној набавци која је предмет захтева, односно о одлуци наручиоца</w:t>
      </w:r>
    </w:p>
    <w:p w:rsidR="0031435B" w:rsidRPr="0037534C" w:rsidRDefault="0031435B" w:rsidP="0037534C">
      <w:pPr>
        <w:spacing w:before="0"/>
        <w:rPr>
          <w:rFonts w:cs="Arial"/>
        </w:rPr>
      </w:pPr>
      <w:r w:rsidRPr="0037534C">
        <w:rPr>
          <w:rFonts w:cs="Arial"/>
        </w:rPr>
        <w:t xml:space="preserve">4) </w:t>
      </w:r>
      <w:proofErr w:type="gramStart"/>
      <w:r w:rsidRPr="0037534C">
        <w:rPr>
          <w:rFonts w:cs="Arial"/>
        </w:rPr>
        <w:t>повреде</w:t>
      </w:r>
      <w:proofErr w:type="gramEnd"/>
      <w:r w:rsidRPr="0037534C">
        <w:rPr>
          <w:rFonts w:cs="Arial"/>
        </w:rPr>
        <w:t xml:space="preserve"> прописа којима се уређује поступак јавне набавке</w:t>
      </w:r>
    </w:p>
    <w:p w:rsidR="0031435B" w:rsidRPr="0037534C" w:rsidRDefault="0031435B" w:rsidP="0037534C">
      <w:pPr>
        <w:spacing w:before="0"/>
        <w:rPr>
          <w:rFonts w:cs="Arial"/>
        </w:rPr>
      </w:pPr>
      <w:r w:rsidRPr="0037534C">
        <w:rPr>
          <w:rFonts w:cs="Arial"/>
        </w:rPr>
        <w:t xml:space="preserve">5) </w:t>
      </w:r>
      <w:proofErr w:type="gramStart"/>
      <w:r w:rsidRPr="0037534C">
        <w:rPr>
          <w:rFonts w:cs="Arial"/>
        </w:rPr>
        <w:t>чињенице</w:t>
      </w:r>
      <w:proofErr w:type="gramEnd"/>
      <w:r w:rsidRPr="0037534C">
        <w:rPr>
          <w:rFonts w:cs="Arial"/>
        </w:rPr>
        <w:t xml:space="preserve"> и доказе којима се повреде доказују</w:t>
      </w:r>
    </w:p>
    <w:p w:rsidR="0031435B" w:rsidRPr="0037534C" w:rsidRDefault="0031435B" w:rsidP="0037534C">
      <w:pPr>
        <w:spacing w:before="0"/>
        <w:rPr>
          <w:rFonts w:cs="Arial"/>
        </w:rPr>
      </w:pPr>
      <w:r w:rsidRPr="0037534C">
        <w:rPr>
          <w:rFonts w:cs="Arial"/>
        </w:rPr>
        <w:t xml:space="preserve">6) </w:t>
      </w:r>
      <w:proofErr w:type="gramStart"/>
      <w:r w:rsidRPr="0037534C">
        <w:rPr>
          <w:rFonts w:cs="Arial"/>
        </w:rPr>
        <w:t>потврду</w:t>
      </w:r>
      <w:proofErr w:type="gramEnd"/>
      <w:r w:rsidRPr="0037534C">
        <w:rPr>
          <w:rFonts w:cs="Arial"/>
        </w:rPr>
        <w:t xml:space="preserve"> о уплати таксе из члана 156. ЗЈН</w:t>
      </w:r>
    </w:p>
    <w:p w:rsidR="00643389" w:rsidRPr="0037534C" w:rsidRDefault="0031435B" w:rsidP="0037534C">
      <w:pPr>
        <w:spacing w:before="0"/>
        <w:rPr>
          <w:rFonts w:cs="Arial"/>
          <w:lang w:val="sr-Cyrl-RS"/>
        </w:rPr>
      </w:pPr>
      <w:r w:rsidRPr="0037534C">
        <w:rPr>
          <w:rFonts w:cs="Arial"/>
        </w:rPr>
        <w:t xml:space="preserve">7) </w:t>
      </w:r>
      <w:proofErr w:type="gramStart"/>
      <w:r w:rsidRPr="0037534C">
        <w:rPr>
          <w:rFonts w:cs="Arial"/>
        </w:rPr>
        <w:t>потпис</w:t>
      </w:r>
      <w:proofErr w:type="gramEnd"/>
      <w:r w:rsidRPr="0037534C">
        <w:rPr>
          <w:rFonts w:cs="Arial"/>
        </w:rPr>
        <w:t xml:space="preserve"> подносиоца.</w:t>
      </w:r>
    </w:p>
    <w:p w:rsidR="00FD5DA3" w:rsidRPr="0037534C" w:rsidRDefault="00FD5DA3" w:rsidP="0037534C">
      <w:pPr>
        <w:spacing w:before="0"/>
        <w:rPr>
          <w:rFonts w:cs="Arial"/>
          <w:b/>
          <w:lang w:val="sr-Cyrl-RS"/>
        </w:rPr>
      </w:pPr>
    </w:p>
    <w:p w:rsidR="0031435B" w:rsidRPr="0037534C" w:rsidRDefault="0031435B" w:rsidP="0037534C">
      <w:pPr>
        <w:spacing w:before="0"/>
        <w:rPr>
          <w:rFonts w:cs="Arial"/>
          <w:b/>
        </w:rPr>
      </w:pPr>
      <w:proofErr w:type="gramStart"/>
      <w:r w:rsidRPr="0037534C">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37534C">
        <w:rPr>
          <w:rFonts w:cs="Arial"/>
          <w:b/>
        </w:rPr>
        <w:t xml:space="preserve"> </w:t>
      </w:r>
    </w:p>
    <w:p w:rsidR="0031435B" w:rsidRPr="0037534C" w:rsidRDefault="0031435B" w:rsidP="0037534C">
      <w:pPr>
        <w:spacing w:before="0"/>
        <w:rPr>
          <w:rFonts w:cs="Arial"/>
        </w:rPr>
      </w:pPr>
      <w:r w:rsidRPr="0037534C">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37534C" w:rsidRDefault="0031435B" w:rsidP="0037534C">
      <w:pPr>
        <w:spacing w:before="0"/>
        <w:rPr>
          <w:rFonts w:cs="Arial"/>
        </w:rPr>
      </w:pPr>
      <w:r w:rsidRPr="0037534C">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1A2CBE" w:rsidRPr="0037534C" w:rsidRDefault="001A2CBE" w:rsidP="0037534C">
      <w:pPr>
        <w:spacing w:before="0"/>
        <w:rPr>
          <w:rFonts w:cs="Arial"/>
          <w:b/>
          <w:lang w:val="sr-Cyrl-RS"/>
        </w:rPr>
      </w:pPr>
    </w:p>
    <w:p w:rsidR="0031435B" w:rsidRPr="0037534C" w:rsidRDefault="0031435B" w:rsidP="0037534C">
      <w:pPr>
        <w:spacing w:before="0"/>
        <w:rPr>
          <w:rFonts w:cs="Arial"/>
          <w:b/>
        </w:rPr>
      </w:pPr>
      <w:proofErr w:type="gramStart"/>
      <w:r w:rsidRPr="0037534C">
        <w:rPr>
          <w:rFonts w:cs="Arial"/>
          <w:b/>
        </w:rPr>
        <w:t>Износ таксе из члана 156.</w:t>
      </w:r>
      <w:proofErr w:type="gramEnd"/>
      <w:r w:rsidRPr="0037534C">
        <w:rPr>
          <w:rFonts w:cs="Arial"/>
          <w:b/>
        </w:rPr>
        <w:t xml:space="preserve"> ЗЈН:</w:t>
      </w:r>
    </w:p>
    <w:p w:rsidR="00FD5DA3" w:rsidRPr="0037534C" w:rsidRDefault="0031435B" w:rsidP="0037534C">
      <w:pPr>
        <w:spacing w:before="0"/>
        <w:rPr>
          <w:rFonts w:cs="Arial"/>
          <w:lang w:val="sr-Cyrl-RS"/>
        </w:rPr>
      </w:pPr>
      <w:r w:rsidRPr="0037534C">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D5DA3" w:rsidRPr="0037534C">
        <w:rPr>
          <w:rFonts w:cs="Arial"/>
          <w:lang w:val="sr-Cyrl-RS"/>
        </w:rPr>
        <w:t>210/2016-3000/0516/2016</w:t>
      </w:r>
      <w:r w:rsidR="00016893" w:rsidRPr="0037534C">
        <w:rPr>
          <w:rFonts w:cs="Arial"/>
          <w:lang w:val="sr-Cyrl-RS"/>
        </w:rPr>
        <w:t>)</w:t>
      </w:r>
      <w:r w:rsidRPr="0037534C">
        <w:rPr>
          <w:rFonts w:cs="Arial"/>
        </w:rPr>
        <w:t xml:space="preserve">, сврха: ЗЗП, </w:t>
      </w:r>
      <w:r w:rsidR="00377FE7" w:rsidRPr="0037534C">
        <w:rPr>
          <w:rFonts w:cs="Arial"/>
        </w:rPr>
        <w:t>ЈП ЕПС</w:t>
      </w:r>
      <w:r w:rsidR="00377FE7" w:rsidRPr="0037534C">
        <w:rPr>
          <w:rFonts w:cs="Arial"/>
          <w:lang w:val="sr-Cyrl-CS"/>
        </w:rPr>
        <w:t xml:space="preserve"> Београд-огранак ТЕНТ Београд-Обреновац</w:t>
      </w:r>
      <w:r w:rsidRPr="0037534C">
        <w:rPr>
          <w:rFonts w:cs="Arial"/>
        </w:rPr>
        <w:t xml:space="preserve">, јн. бр. </w:t>
      </w:r>
      <w:r w:rsidR="009E1A14" w:rsidRPr="0037534C">
        <w:rPr>
          <w:rFonts w:cs="Arial"/>
          <w:lang w:val="sr-Cyrl-RS"/>
        </w:rPr>
        <w:t>210/2016-3000/0516/2016</w:t>
      </w:r>
      <w:r w:rsidR="00AB1C64" w:rsidRPr="0037534C">
        <w:rPr>
          <w:rFonts w:cs="Arial"/>
          <w:lang w:val="sr-Cyrl-RS"/>
        </w:rPr>
        <w:t>,</w:t>
      </w:r>
      <w:r w:rsidRPr="0037534C">
        <w:rPr>
          <w:rFonts w:cs="Arial"/>
        </w:rPr>
        <w:t xml:space="preserve"> прималац уплате: буџет Реп</w:t>
      </w:r>
      <w:r w:rsidR="00FD5DA3" w:rsidRPr="0037534C">
        <w:rPr>
          <w:rFonts w:cs="Arial"/>
        </w:rPr>
        <w:t>ублике Србије) уплати таксу од:</w:t>
      </w:r>
    </w:p>
    <w:p w:rsidR="00693E79" w:rsidRPr="0037534C" w:rsidRDefault="0031435B" w:rsidP="0037534C">
      <w:pPr>
        <w:spacing w:before="0"/>
        <w:rPr>
          <w:rFonts w:cs="Arial"/>
          <w:color w:val="000000" w:themeColor="text1"/>
        </w:rPr>
      </w:pPr>
      <w:r w:rsidRPr="0037534C">
        <w:rPr>
          <w:rFonts w:cs="Arial"/>
          <w:color w:val="000000" w:themeColor="text1"/>
        </w:rPr>
        <w:lastRenderedPageBreak/>
        <w:t>1) 120.000</w:t>
      </w:r>
      <w:r w:rsidR="00873133" w:rsidRPr="0037534C">
        <w:rPr>
          <w:rFonts w:cs="Arial"/>
          <w:color w:val="000000" w:themeColor="text1"/>
        </w:rPr>
        <w:t>,00</w:t>
      </w:r>
      <w:r w:rsidRPr="0037534C">
        <w:rPr>
          <w:rFonts w:cs="Arial"/>
          <w:color w:val="000000" w:themeColor="text1"/>
        </w:rPr>
        <w:t xml:space="preserve"> динара ако се захтев за заштиту права подноси пре отварања понуда </w:t>
      </w:r>
    </w:p>
    <w:p w:rsidR="0031435B" w:rsidRPr="0037534C" w:rsidRDefault="00693E79" w:rsidP="0037534C">
      <w:pPr>
        <w:spacing w:before="0"/>
        <w:rPr>
          <w:rFonts w:cs="Arial"/>
          <w:color w:val="000000" w:themeColor="text1"/>
        </w:rPr>
      </w:pPr>
      <w:r w:rsidRPr="0037534C">
        <w:rPr>
          <w:rFonts w:cs="Arial"/>
          <w:color w:val="000000" w:themeColor="text1"/>
        </w:rPr>
        <w:t>2</w:t>
      </w:r>
      <w:r w:rsidR="0031435B" w:rsidRPr="0037534C">
        <w:rPr>
          <w:rFonts w:cs="Arial"/>
          <w:color w:val="000000" w:themeColor="text1"/>
        </w:rPr>
        <w:t>) 120.000</w:t>
      </w:r>
      <w:r w:rsidR="00873133" w:rsidRPr="0037534C">
        <w:rPr>
          <w:rFonts w:cs="Arial"/>
          <w:color w:val="000000" w:themeColor="text1"/>
        </w:rPr>
        <w:t>,00</w:t>
      </w:r>
      <w:r w:rsidR="0031435B" w:rsidRPr="0037534C">
        <w:rPr>
          <w:rFonts w:cs="Arial"/>
          <w:color w:val="000000" w:themeColor="text1"/>
        </w:rPr>
        <w:t xml:space="preserve"> динара ако се захтев за заштиту права подноси након отварања понуда </w:t>
      </w:r>
    </w:p>
    <w:p w:rsidR="0031435B" w:rsidRPr="0037534C" w:rsidRDefault="0031435B" w:rsidP="0037534C">
      <w:pPr>
        <w:spacing w:before="0"/>
        <w:rPr>
          <w:rFonts w:cs="Arial"/>
          <w:color w:val="00B0F0"/>
        </w:rPr>
      </w:pPr>
    </w:p>
    <w:p w:rsidR="0031435B" w:rsidRPr="0037534C" w:rsidRDefault="0031435B" w:rsidP="0037534C">
      <w:pPr>
        <w:spacing w:before="0"/>
        <w:rPr>
          <w:rFonts w:cs="Arial"/>
        </w:rPr>
      </w:pPr>
      <w:r w:rsidRPr="0037534C">
        <w:rPr>
          <w:rFonts w:cs="Arial"/>
        </w:rPr>
        <w:t>Свака странка у поступку сноси трошкове које проузрокује својим радњама.</w:t>
      </w:r>
    </w:p>
    <w:p w:rsidR="0031435B" w:rsidRPr="0037534C" w:rsidRDefault="0031435B" w:rsidP="0037534C">
      <w:pPr>
        <w:spacing w:before="0"/>
        <w:rPr>
          <w:rFonts w:cs="Arial"/>
        </w:rPr>
      </w:pPr>
      <w:r w:rsidRPr="0037534C">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37534C" w:rsidRDefault="0031435B" w:rsidP="0037534C">
      <w:pPr>
        <w:spacing w:before="0"/>
        <w:rPr>
          <w:rFonts w:cs="Arial"/>
        </w:rPr>
      </w:pPr>
      <w:r w:rsidRPr="0037534C">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37534C" w:rsidRDefault="0031435B" w:rsidP="0037534C">
      <w:pPr>
        <w:spacing w:before="0"/>
        <w:rPr>
          <w:rFonts w:cs="Arial"/>
        </w:rPr>
      </w:pPr>
      <w:r w:rsidRPr="0037534C">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37534C" w:rsidRDefault="0031435B" w:rsidP="0037534C">
      <w:pPr>
        <w:spacing w:before="0"/>
        <w:rPr>
          <w:rFonts w:cs="Arial"/>
        </w:rPr>
      </w:pPr>
      <w:r w:rsidRPr="0037534C">
        <w:rPr>
          <w:rFonts w:cs="Arial"/>
        </w:rPr>
        <w:t>Странке у захтеву морају прецизно да наведу трошкове за које траже накнаду.</w:t>
      </w:r>
    </w:p>
    <w:p w:rsidR="0031435B" w:rsidRPr="0037534C" w:rsidRDefault="0031435B" w:rsidP="0037534C">
      <w:pPr>
        <w:spacing w:before="0"/>
        <w:rPr>
          <w:rFonts w:cs="Arial"/>
        </w:rPr>
      </w:pPr>
      <w:r w:rsidRPr="0037534C">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37534C" w:rsidRDefault="0031435B" w:rsidP="0037534C">
      <w:pPr>
        <w:spacing w:before="0"/>
        <w:rPr>
          <w:rFonts w:cs="Arial"/>
        </w:rPr>
      </w:pPr>
      <w:r w:rsidRPr="0037534C">
        <w:rPr>
          <w:rFonts w:cs="Arial"/>
        </w:rPr>
        <w:t>О трошковима одлучује Републичка комисија. Одлука Републичке комисије је извршни наслов.</w:t>
      </w:r>
    </w:p>
    <w:p w:rsidR="0031435B" w:rsidRPr="0037534C" w:rsidRDefault="0031435B" w:rsidP="0037534C">
      <w:pPr>
        <w:rPr>
          <w:rFonts w:cs="Arial"/>
          <w:b/>
        </w:rPr>
      </w:pPr>
      <w:r w:rsidRPr="0037534C">
        <w:rPr>
          <w:rFonts w:cs="Arial"/>
          <w:b/>
        </w:rPr>
        <w:t xml:space="preserve">Детаљно упутство о потврди из члана 151. </w:t>
      </w:r>
      <w:proofErr w:type="gramStart"/>
      <w:r w:rsidRPr="0037534C">
        <w:rPr>
          <w:rFonts w:cs="Arial"/>
          <w:b/>
        </w:rPr>
        <w:t>став</w:t>
      </w:r>
      <w:proofErr w:type="gramEnd"/>
      <w:r w:rsidRPr="0037534C">
        <w:rPr>
          <w:rFonts w:cs="Arial"/>
          <w:b/>
        </w:rPr>
        <w:t xml:space="preserve"> 1. </w:t>
      </w:r>
      <w:proofErr w:type="gramStart"/>
      <w:r w:rsidRPr="0037534C">
        <w:rPr>
          <w:rFonts w:cs="Arial"/>
          <w:b/>
        </w:rPr>
        <w:t>тачка</w:t>
      </w:r>
      <w:proofErr w:type="gramEnd"/>
      <w:r w:rsidRPr="0037534C">
        <w:rPr>
          <w:rFonts w:cs="Arial"/>
          <w:b/>
        </w:rPr>
        <w:t xml:space="preserve"> 6) ЗЈН</w:t>
      </w:r>
    </w:p>
    <w:p w:rsidR="0031435B" w:rsidRPr="0037534C" w:rsidRDefault="0031435B" w:rsidP="0037534C">
      <w:pPr>
        <w:rPr>
          <w:rFonts w:cs="Arial"/>
        </w:rPr>
      </w:pPr>
      <w:r w:rsidRPr="0037534C">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37534C" w:rsidRDefault="0031435B" w:rsidP="0037534C">
      <w:pPr>
        <w:rPr>
          <w:rFonts w:cs="Arial"/>
        </w:rPr>
      </w:pPr>
      <w:r w:rsidRPr="0037534C">
        <w:rPr>
          <w:rFonts w:cs="Arial"/>
        </w:rPr>
        <w:t>Чланом 151. Закона о јавним набавкама („</w:t>
      </w:r>
      <w:proofErr w:type="gramStart"/>
      <w:r w:rsidRPr="0037534C">
        <w:rPr>
          <w:rFonts w:cs="Arial"/>
        </w:rPr>
        <w:t>Службени  гласник</w:t>
      </w:r>
      <w:proofErr w:type="gramEnd"/>
      <w:r w:rsidRPr="0037534C">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37534C" w:rsidRDefault="0031435B" w:rsidP="0037534C">
      <w:pPr>
        <w:rPr>
          <w:rFonts w:cs="Arial"/>
        </w:rPr>
      </w:pPr>
      <w:r w:rsidRPr="0037534C">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37534C" w:rsidRDefault="0031435B" w:rsidP="0037534C">
      <w:pPr>
        <w:rPr>
          <w:rFonts w:cs="Arial"/>
        </w:rPr>
      </w:pPr>
      <w:r w:rsidRPr="0037534C">
        <w:rPr>
          <w:rFonts w:cs="Arial"/>
        </w:rPr>
        <w:t xml:space="preserve">Као доказ о уплати таксе, у смислу члана 151. </w:t>
      </w:r>
      <w:proofErr w:type="gramStart"/>
      <w:r w:rsidRPr="0037534C">
        <w:rPr>
          <w:rFonts w:cs="Arial"/>
        </w:rPr>
        <w:t>став</w:t>
      </w:r>
      <w:proofErr w:type="gramEnd"/>
      <w:r w:rsidRPr="0037534C">
        <w:rPr>
          <w:rFonts w:cs="Arial"/>
        </w:rPr>
        <w:t xml:space="preserve"> 1. </w:t>
      </w:r>
      <w:proofErr w:type="gramStart"/>
      <w:r w:rsidRPr="0037534C">
        <w:rPr>
          <w:rFonts w:cs="Arial"/>
        </w:rPr>
        <w:t>тачка</w:t>
      </w:r>
      <w:proofErr w:type="gramEnd"/>
      <w:r w:rsidRPr="0037534C">
        <w:rPr>
          <w:rFonts w:cs="Arial"/>
        </w:rPr>
        <w:t xml:space="preserve"> 6) ЗЈН, прихватиће се:</w:t>
      </w:r>
    </w:p>
    <w:p w:rsidR="0031435B" w:rsidRPr="0037534C" w:rsidRDefault="0031435B" w:rsidP="0037534C">
      <w:pPr>
        <w:rPr>
          <w:rFonts w:cs="Arial"/>
        </w:rPr>
      </w:pPr>
      <w:r w:rsidRPr="0037534C">
        <w:rPr>
          <w:rFonts w:cs="Arial"/>
        </w:rPr>
        <w:t>1. Потврда о извршеној уплати таксе из члана 156. ЗЈН која садржи следеће елементе:</w:t>
      </w:r>
    </w:p>
    <w:p w:rsidR="0031435B" w:rsidRPr="0037534C" w:rsidRDefault="0031435B" w:rsidP="0037534C">
      <w:pPr>
        <w:spacing w:before="0"/>
        <w:rPr>
          <w:rFonts w:cs="Arial"/>
        </w:rPr>
      </w:pPr>
      <w:r w:rsidRPr="0037534C">
        <w:rPr>
          <w:rFonts w:cs="Arial"/>
        </w:rPr>
        <w:t xml:space="preserve">(1) </w:t>
      </w:r>
      <w:proofErr w:type="gramStart"/>
      <w:r w:rsidRPr="0037534C">
        <w:rPr>
          <w:rFonts w:cs="Arial"/>
        </w:rPr>
        <w:t>да</w:t>
      </w:r>
      <w:proofErr w:type="gramEnd"/>
      <w:r w:rsidRPr="0037534C">
        <w:rPr>
          <w:rFonts w:cs="Arial"/>
        </w:rPr>
        <w:t xml:space="preserve"> буде издата од стране банке и да садржи печат банке;</w:t>
      </w:r>
    </w:p>
    <w:p w:rsidR="0031435B" w:rsidRPr="0037534C" w:rsidRDefault="0031435B" w:rsidP="0037534C">
      <w:pPr>
        <w:spacing w:before="0"/>
        <w:rPr>
          <w:rFonts w:cs="Arial"/>
        </w:rPr>
      </w:pPr>
      <w:r w:rsidRPr="0037534C">
        <w:rPr>
          <w:rFonts w:cs="Arial"/>
        </w:rPr>
        <w:t xml:space="preserve">(2) </w:t>
      </w:r>
      <w:proofErr w:type="gramStart"/>
      <w:r w:rsidRPr="0037534C">
        <w:rPr>
          <w:rFonts w:cs="Arial"/>
        </w:rPr>
        <w:t>да</w:t>
      </w:r>
      <w:proofErr w:type="gramEnd"/>
      <w:r w:rsidRPr="0037534C">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37534C" w:rsidRDefault="0031435B" w:rsidP="0037534C">
      <w:pPr>
        <w:spacing w:before="0"/>
        <w:rPr>
          <w:rFonts w:cs="Arial"/>
        </w:rPr>
      </w:pPr>
      <w:r w:rsidRPr="0037534C">
        <w:rPr>
          <w:rFonts w:cs="Arial"/>
        </w:rPr>
        <w:t xml:space="preserve">(3) </w:t>
      </w:r>
      <w:proofErr w:type="gramStart"/>
      <w:r w:rsidRPr="0037534C">
        <w:rPr>
          <w:rFonts w:cs="Arial"/>
        </w:rPr>
        <w:t>износ</w:t>
      </w:r>
      <w:proofErr w:type="gramEnd"/>
      <w:r w:rsidRPr="0037534C">
        <w:rPr>
          <w:rFonts w:cs="Arial"/>
        </w:rPr>
        <w:t xml:space="preserve"> таксе из члана 156. ЗЈН чија се уплата врши;</w:t>
      </w:r>
    </w:p>
    <w:p w:rsidR="0031435B" w:rsidRPr="0037534C" w:rsidRDefault="0031435B" w:rsidP="0037534C">
      <w:pPr>
        <w:spacing w:before="0"/>
        <w:rPr>
          <w:rFonts w:cs="Arial"/>
        </w:rPr>
      </w:pPr>
      <w:r w:rsidRPr="0037534C">
        <w:rPr>
          <w:rFonts w:cs="Arial"/>
        </w:rPr>
        <w:t xml:space="preserve">(4) </w:t>
      </w:r>
      <w:proofErr w:type="gramStart"/>
      <w:r w:rsidRPr="0037534C">
        <w:rPr>
          <w:rFonts w:cs="Arial"/>
        </w:rPr>
        <w:t>број</w:t>
      </w:r>
      <w:proofErr w:type="gramEnd"/>
      <w:r w:rsidRPr="0037534C">
        <w:rPr>
          <w:rFonts w:cs="Arial"/>
        </w:rPr>
        <w:t xml:space="preserve"> рачуна: 840-30678845-06;</w:t>
      </w:r>
    </w:p>
    <w:p w:rsidR="0031435B" w:rsidRPr="0037534C" w:rsidRDefault="0031435B" w:rsidP="0037534C">
      <w:pPr>
        <w:spacing w:before="0"/>
        <w:rPr>
          <w:rFonts w:cs="Arial"/>
        </w:rPr>
      </w:pPr>
      <w:r w:rsidRPr="0037534C">
        <w:rPr>
          <w:rFonts w:cs="Arial"/>
        </w:rPr>
        <w:t xml:space="preserve">(5) </w:t>
      </w:r>
      <w:proofErr w:type="gramStart"/>
      <w:r w:rsidRPr="0037534C">
        <w:rPr>
          <w:rFonts w:cs="Arial"/>
        </w:rPr>
        <w:t>шифру</w:t>
      </w:r>
      <w:proofErr w:type="gramEnd"/>
      <w:r w:rsidRPr="0037534C">
        <w:rPr>
          <w:rFonts w:cs="Arial"/>
        </w:rPr>
        <w:t xml:space="preserve"> плаћања: 153 или 253;</w:t>
      </w:r>
    </w:p>
    <w:p w:rsidR="0031435B" w:rsidRPr="0037534C" w:rsidRDefault="0031435B" w:rsidP="0037534C">
      <w:pPr>
        <w:spacing w:before="0"/>
        <w:rPr>
          <w:rFonts w:cs="Arial"/>
        </w:rPr>
      </w:pPr>
      <w:r w:rsidRPr="0037534C">
        <w:rPr>
          <w:rFonts w:cs="Arial"/>
        </w:rPr>
        <w:t xml:space="preserve">(6) </w:t>
      </w:r>
      <w:proofErr w:type="gramStart"/>
      <w:r w:rsidRPr="0037534C">
        <w:rPr>
          <w:rFonts w:cs="Arial"/>
        </w:rPr>
        <w:t>позив</w:t>
      </w:r>
      <w:proofErr w:type="gramEnd"/>
      <w:r w:rsidRPr="0037534C">
        <w:rPr>
          <w:rFonts w:cs="Arial"/>
        </w:rPr>
        <w:t xml:space="preserve"> на број: подаци о броју или ознаци јавне набавке поводом које се подноси захтев за заштиту права;</w:t>
      </w:r>
    </w:p>
    <w:p w:rsidR="0031435B" w:rsidRPr="0037534C" w:rsidRDefault="0031435B" w:rsidP="0037534C">
      <w:pPr>
        <w:spacing w:before="0"/>
        <w:rPr>
          <w:rFonts w:cs="Arial"/>
        </w:rPr>
      </w:pPr>
      <w:r w:rsidRPr="0037534C">
        <w:rPr>
          <w:rFonts w:cs="Arial"/>
        </w:rPr>
        <w:t xml:space="preserve">(7) </w:t>
      </w:r>
      <w:proofErr w:type="gramStart"/>
      <w:r w:rsidRPr="0037534C">
        <w:rPr>
          <w:rFonts w:cs="Arial"/>
        </w:rPr>
        <w:t>сврха</w:t>
      </w:r>
      <w:proofErr w:type="gramEnd"/>
      <w:r w:rsidRPr="0037534C">
        <w:rPr>
          <w:rFonts w:cs="Arial"/>
        </w:rPr>
        <w:t>: ЗЗП; назив наручиоца; број или ознака јавне набавке поводом које се подноси захтев за заштиту права;</w:t>
      </w:r>
    </w:p>
    <w:p w:rsidR="0031435B" w:rsidRPr="0037534C" w:rsidRDefault="0031435B" w:rsidP="0037534C">
      <w:pPr>
        <w:spacing w:before="0"/>
        <w:rPr>
          <w:rFonts w:cs="Arial"/>
        </w:rPr>
      </w:pPr>
      <w:r w:rsidRPr="0037534C">
        <w:rPr>
          <w:rFonts w:cs="Arial"/>
        </w:rPr>
        <w:t xml:space="preserve">(8) </w:t>
      </w:r>
      <w:proofErr w:type="gramStart"/>
      <w:r w:rsidRPr="0037534C">
        <w:rPr>
          <w:rFonts w:cs="Arial"/>
        </w:rPr>
        <w:t>корисник</w:t>
      </w:r>
      <w:proofErr w:type="gramEnd"/>
      <w:r w:rsidRPr="0037534C">
        <w:rPr>
          <w:rFonts w:cs="Arial"/>
        </w:rPr>
        <w:t>: буџет Републике Србије;</w:t>
      </w:r>
    </w:p>
    <w:p w:rsidR="0031435B" w:rsidRPr="0037534C" w:rsidRDefault="0031435B" w:rsidP="0037534C">
      <w:pPr>
        <w:spacing w:before="0"/>
        <w:rPr>
          <w:rFonts w:cs="Arial"/>
        </w:rPr>
      </w:pPr>
      <w:r w:rsidRPr="0037534C">
        <w:rPr>
          <w:rFonts w:cs="Arial"/>
        </w:rPr>
        <w:t xml:space="preserve">(9) </w:t>
      </w:r>
      <w:proofErr w:type="gramStart"/>
      <w:r w:rsidRPr="0037534C">
        <w:rPr>
          <w:rFonts w:cs="Arial"/>
        </w:rPr>
        <w:t>назив</w:t>
      </w:r>
      <w:proofErr w:type="gramEnd"/>
      <w:r w:rsidRPr="0037534C">
        <w:rPr>
          <w:rFonts w:cs="Arial"/>
        </w:rPr>
        <w:t xml:space="preserve"> уплатиоца, односно назив подносиоца захтева за заштиту права за којег је извршена уплата таксе;</w:t>
      </w:r>
    </w:p>
    <w:p w:rsidR="0031435B" w:rsidRPr="0037534C" w:rsidRDefault="0031435B" w:rsidP="0037534C">
      <w:pPr>
        <w:spacing w:before="0"/>
        <w:rPr>
          <w:rFonts w:cs="Arial"/>
        </w:rPr>
      </w:pPr>
      <w:r w:rsidRPr="0037534C">
        <w:rPr>
          <w:rFonts w:cs="Arial"/>
        </w:rPr>
        <w:t xml:space="preserve">(10) </w:t>
      </w:r>
      <w:proofErr w:type="gramStart"/>
      <w:r w:rsidRPr="0037534C">
        <w:rPr>
          <w:rFonts w:cs="Arial"/>
        </w:rPr>
        <w:t>потпис</w:t>
      </w:r>
      <w:proofErr w:type="gramEnd"/>
      <w:r w:rsidRPr="0037534C">
        <w:rPr>
          <w:rFonts w:cs="Arial"/>
        </w:rPr>
        <w:t xml:space="preserve"> овлашћеног лица банке.</w:t>
      </w:r>
    </w:p>
    <w:p w:rsidR="0031435B" w:rsidRPr="0037534C" w:rsidRDefault="0031435B" w:rsidP="0037534C">
      <w:pPr>
        <w:rPr>
          <w:rFonts w:cs="Arial"/>
        </w:rPr>
      </w:pPr>
      <w:r w:rsidRPr="0037534C">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37534C" w:rsidRDefault="0031435B" w:rsidP="0037534C">
      <w:pPr>
        <w:rPr>
          <w:rFonts w:cs="Arial"/>
        </w:rPr>
      </w:pPr>
      <w:r w:rsidRPr="0037534C">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37534C" w:rsidRDefault="0031435B" w:rsidP="0037534C">
      <w:pPr>
        <w:rPr>
          <w:rFonts w:cs="Arial"/>
        </w:rPr>
      </w:pPr>
      <w:proofErr w:type="gramStart"/>
      <w:r w:rsidRPr="0037534C">
        <w:rPr>
          <w:rFonts w:cs="Arial"/>
        </w:rPr>
        <w:lastRenderedPageBreak/>
        <w:t>извршеној</w:t>
      </w:r>
      <w:proofErr w:type="gramEnd"/>
      <w:r w:rsidRPr="0037534C">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7534C" w:rsidRDefault="0031435B" w:rsidP="0037534C">
      <w:pPr>
        <w:rPr>
          <w:rFonts w:cs="Arial"/>
        </w:rPr>
      </w:pPr>
      <w:r w:rsidRPr="0037534C">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37534C" w:rsidRDefault="0031435B" w:rsidP="0037534C">
      <w:pPr>
        <w:rPr>
          <w:rFonts w:cs="Arial"/>
        </w:rPr>
      </w:pPr>
      <w:r w:rsidRPr="0037534C">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37534C" w:rsidRDefault="00B043D1" w:rsidP="0037534C">
      <w:pPr>
        <w:pStyle w:val="KDPodnaslov2"/>
        <w:spacing w:before="0"/>
        <w:ind w:left="810"/>
        <w:jc w:val="both"/>
        <w:rPr>
          <w:rFonts w:cs="Arial"/>
        </w:rPr>
      </w:pPr>
      <w:bookmarkStart w:id="249" w:name="_Toc441651610"/>
      <w:bookmarkStart w:id="250" w:name="_Toc442559921"/>
    </w:p>
    <w:p w:rsidR="008D2B23" w:rsidRPr="0037534C" w:rsidRDefault="008D2B23" w:rsidP="0037534C">
      <w:pPr>
        <w:pStyle w:val="KDPodnaslov2"/>
        <w:numPr>
          <w:ilvl w:val="1"/>
          <w:numId w:val="21"/>
        </w:numPr>
        <w:spacing w:before="0"/>
        <w:jc w:val="both"/>
        <w:rPr>
          <w:rFonts w:cs="Arial"/>
        </w:rPr>
      </w:pPr>
      <w:r w:rsidRPr="0037534C">
        <w:rPr>
          <w:rFonts w:cs="Arial"/>
        </w:rPr>
        <w:t xml:space="preserve">Закључивање </w:t>
      </w:r>
      <w:r w:rsidR="007E3AF6" w:rsidRPr="0037534C">
        <w:rPr>
          <w:rFonts w:cs="Arial"/>
        </w:rPr>
        <w:t xml:space="preserve">и ступање на снагу </w:t>
      </w:r>
      <w:r w:rsidRPr="0037534C">
        <w:rPr>
          <w:rFonts w:cs="Arial"/>
        </w:rPr>
        <w:t>уговора</w:t>
      </w:r>
      <w:bookmarkEnd w:id="249"/>
      <w:bookmarkEnd w:id="250"/>
    </w:p>
    <w:p w:rsidR="008D2B23" w:rsidRPr="0037534C" w:rsidRDefault="008D2B23" w:rsidP="0037534C">
      <w:pPr>
        <w:spacing w:before="0"/>
        <w:rPr>
          <w:rFonts w:cs="Arial"/>
        </w:rPr>
      </w:pPr>
      <w:r w:rsidRPr="0037534C">
        <w:rPr>
          <w:rFonts w:cs="Arial"/>
        </w:rPr>
        <w:t xml:space="preserve">Наручилац ће доставити уговор о јавној набавци понуђачу којем је додељен уговор у року од </w:t>
      </w:r>
      <w:r w:rsidR="00B02ADD" w:rsidRPr="0037534C">
        <w:rPr>
          <w:rFonts w:cs="Arial"/>
        </w:rPr>
        <w:t>8(</w:t>
      </w:r>
      <w:r w:rsidRPr="0037534C">
        <w:rPr>
          <w:rFonts w:cs="Arial"/>
        </w:rPr>
        <w:t>осам</w:t>
      </w:r>
      <w:r w:rsidR="00B02ADD" w:rsidRPr="0037534C">
        <w:rPr>
          <w:rFonts w:cs="Arial"/>
        </w:rPr>
        <w:t>)</w:t>
      </w:r>
      <w:r w:rsidRPr="0037534C">
        <w:rPr>
          <w:rFonts w:cs="Arial"/>
        </w:rPr>
        <w:t xml:space="preserve"> дана од протека рока за под</w:t>
      </w:r>
      <w:r w:rsidR="007E3AF6" w:rsidRPr="0037534C">
        <w:rPr>
          <w:rFonts w:cs="Arial"/>
        </w:rPr>
        <w:t>ношење захтева за заштиту права.</w:t>
      </w:r>
    </w:p>
    <w:p w:rsidR="005965B2" w:rsidRPr="0037534C" w:rsidRDefault="005965B2" w:rsidP="0037534C">
      <w:pPr>
        <w:spacing w:before="0"/>
        <w:rPr>
          <w:rFonts w:cs="Arial"/>
        </w:rPr>
      </w:pPr>
      <w:r w:rsidRPr="0037534C">
        <w:rPr>
          <w:rFonts w:cs="Arial"/>
        </w:rPr>
        <w:t>Понуђач којем буде додељен уговор, обавезан је да у року од највише 10(десет</w:t>
      </w:r>
      <w:proofErr w:type="gramStart"/>
      <w:r w:rsidRPr="0037534C">
        <w:rPr>
          <w:rFonts w:cs="Arial"/>
        </w:rPr>
        <w:t>)  дана</w:t>
      </w:r>
      <w:proofErr w:type="gramEnd"/>
      <w:r w:rsidRPr="0037534C">
        <w:rPr>
          <w:rFonts w:cs="Arial"/>
        </w:rPr>
        <w:t xml:space="preserve"> од дана закључења уговора достави меницу за добро извршење посла</w:t>
      </w:r>
      <w:r w:rsidRPr="0037534C">
        <w:rPr>
          <w:rFonts w:cs="Arial"/>
          <w:lang w:val="sr-Cyrl-RS"/>
        </w:rPr>
        <w:t>.</w:t>
      </w:r>
    </w:p>
    <w:p w:rsidR="008D2B23" w:rsidRPr="0037534C" w:rsidRDefault="008D2B23" w:rsidP="0037534C">
      <w:pPr>
        <w:spacing w:before="0"/>
        <w:rPr>
          <w:rFonts w:cs="Arial"/>
          <w:lang w:val="ru-RU"/>
        </w:rPr>
      </w:pPr>
      <w:r w:rsidRPr="0037534C">
        <w:rPr>
          <w:rFonts w:cs="Arial"/>
          <w:lang w:val="ru-RU"/>
        </w:rPr>
        <w:t>Ако понуђач којем је додељен уговор одбије да потпише уго</w:t>
      </w:r>
      <w:r w:rsidR="00693E79" w:rsidRPr="0037534C">
        <w:rPr>
          <w:rFonts w:cs="Arial"/>
          <w:lang w:val="ru-RU"/>
        </w:rPr>
        <w:t xml:space="preserve">вор </w:t>
      </w:r>
      <w:r w:rsidRPr="0037534C">
        <w:rPr>
          <w:rFonts w:cs="Arial"/>
          <w:lang w:val="ru-RU"/>
        </w:rPr>
        <w:t xml:space="preserve">, Наручилац </w:t>
      </w:r>
      <w:r w:rsidR="007E3AF6" w:rsidRPr="0037534C">
        <w:rPr>
          <w:rFonts w:cs="Arial"/>
          <w:lang w:val="ru-RU"/>
        </w:rPr>
        <w:t xml:space="preserve">може </w:t>
      </w:r>
      <w:r w:rsidRPr="0037534C">
        <w:rPr>
          <w:rFonts w:cs="Arial"/>
          <w:lang w:val="ru-RU"/>
        </w:rPr>
        <w:t>закључити са првим следећим најповољнијим понуђачем.</w:t>
      </w:r>
    </w:p>
    <w:p w:rsidR="00B043D1" w:rsidRPr="0037534C" w:rsidRDefault="007E3AF6" w:rsidP="0037534C">
      <w:pPr>
        <w:spacing w:before="0"/>
        <w:rPr>
          <w:rFonts w:cs="Arial"/>
          <w:lang w:val="ru-RU"/>
        </w:rPr>
      </w:pPr>
      <w:r w:rsidRPr="0037534C">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37534C" w:rsidRDefault="007E3AF6" w:rsidP="0037534C">
      <w:pPr>
        <w:spacing w:before="0"/>
        <w:rPr>
          <w:rFonts w:cs="Arial"/>
          <w:lang w:val="ru-RU"/>
        </w:rPr>
      </w:pPr>
    </w:p>
    <w:p w:rsidR="008D2B23" w:rsidRPr="0037534C" w:rsidRDefault="008D2B23" w:rsidP="0037534C">
      <w:pPr>
        <w:pStyle w:val="KDPodnaslov2"/>
        <w:numPr>
          <w:ilvl w:val="1"/>
          <w:numId w:val="21"/>
        </w:numPr>
        <w:spacing w:before="0"/>
        <w:jc w:val="both"/>
        <w:rPr>
          <w:rFonts w:cs="Arial"/>
        </w:rPr>
      </w:pPr>
      <w:bookmarkStart w:id="251" w:name="_Toc441651611"/>
      <w:bookmarkStart w:id="252" w:name="_Toc442559922"/>
      <w:r w:rsidRPr="0037534C">
        <w:rPr>
          <w:rFonts w:cs="Arial"/>
        </w:rPr>
        <w:t>Измене током трајања уговора</w:t>
      </w:r>
      <w:bookmarkEnd w:id="251"/>
      <w:bookmarkEnd w:id="252"/>
    </w:p>
    <w:p w:rsidR="008D2B23" w:rsidRPr="0037534C" w:rsidRDefault="008D2B23" w:rsidP="0037534C">
      <w:pPr>
        <w:spacing w:before="0"/>
        <w:rPr>
          <w:rFonts w:cs="Arial"/>
          <w:lang w:eastAsia="sr-Latn-CS"/>
        </w:rPr>
      </w:pPr>
      <w:r w:rsidRPr="0037534C">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37534C">
        <w:rPr>
          <w:rFonts w:cs="Arial"/>
          <w:lang w:eastAsia="sr-Latn-CS"/>
        </w:rPr>
        <w:t>став</w:t>
      </w:r>
      <w:proofErr w:type="gramEnd"/>
      <w:r w:rsidRPr="0037534C">
        <w:rPr>
          <w:rFonts w:cs="Arial"/>
          <w:lang w:eastAsia="sr-Latn-CS"/>
        </w:rPr>
        <w:t xml:space="preserve"> 1. Закона о јавним набавкама.</w:t>
      </w:r>
    </w:p>
    <w:p w:rsidR="00922EDB" w:rsidRPr="0037534C" w:rsidRDefault="007E3AF6" w:rsidP="0037534C">
      <w:pPr>
        <w:spacing w:before="0"/>
        <w:rPr>
          <w:rFonts w:cs="Arial"/>
          <w:color w:val="000000" w:themeColor="text1"/>
          <w:lang w:val="sr-Cyrl-RS" w:eastAsia="sr-Latn-CS"/>
        </w:rPr>
      </w:pPr>
      <w:r w:rsidRPr="0037534C">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37534C">
        <w:rPr>
          <w:rFonts w:cs="Arial"/>
          <w:color w:val="000000" w:themeColor="text1"/>
          <w:lang w:val="sr-Cyrl-RS" w:eastAsia="sr-Latn-CS"/>
        </w:rPr>
        <w:t xml:space="preserve"> </w:t>
      </w:r>
      <w:r w:rsidR="00922EDB" w:rsidRPr="0037534C">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37534C" w:rsidRDefault="00516318" w:rsidP="0037534C">
      <w:pPr>
        <w:spacing w:before="0"/>
        <w:rPr>
          <w:rFonts w:cs="Arial"/>
          <w:color w:val="000000" w:themeColor="text1"/>
          <w:lang w:val="sr-Cyrl-RS" w:eastAsia="sr-Latn-CS"/>
        </w:rPr>
      </w:pPr>
    </w:p>
    <w:p w:rsidR="00922EDB" w:rsidRPr="0037534C" w:rsidRDefault="00191706" w:rsidP="0037534C">
      <w:pPr>
        <w:spacing w:before="0"/>
        <w:rPr>
          <w:rFonts w:cs="Arial"/>
          <w:color w:val="000000" w:themeColor="text1"/>
          <w:lang w:eastAsia="sr-Latn-CS"/>
        </w:rPr>
      </w:pPr>
      <w:r w:rsidRPr="0037534C">
        <w:rPr>
          <w:rFonts w:cs="Arial"/>
          <w:color w:val="000000" w:themeColor="text1"/>
          <w:lang w:eastAsia="sr-Latn-CS"/>
        </w:rPr>
        <w:t xml:space="preserve">Након закључења уговора о јавној набавци наручилац може да дозволи </w:t>
      </w:r>
      <w:r w:rsidR="00611A8D" w:rsidRPr="0037534C">
        <w:rPr>
          <w:rFonts w:cs="Arial"/>
          <w:color w:val="000000" w:themeColor="text1"/>
          <w:lang w:eastAsia="sr-Latn-CS"/>
        </w:rPr>
        <w:t xml:space="preserve">промену битних елемената уговора из објективних </w:t>
      </w:r>
      <w:proofErr w:type="gramStart"/>
      <w:r w:rsidR="00611A8D" w:rsidRPr="0037534C">
        <w:rPr>
          <w:rFonts w:cs="Arial"/>
          <w:color w:val="000000" w:themeColor="text1"/>
          <w:lang w:eastAsia="sr-Latn-CS"/>
        </w:rPr>
        <w:t>разлога</w:t>
      </w:r>
      <w:r w:rsidR="0080450D" w:rsidRPr="0037534C">
        <w:rPr>
          <w:rFonts w:cs="Arial"/>
          <w:color w:val="000000" w:themeColor="text1"/>
          <w:lang w:val="sr-Cyrl-RS" w:eastAsia="sr-Latn-CS"/>
        </w:rPr>
        <w:t xml:space="preserve"> </w:t>
      </w:r>
      <w:r w:rsidR="00922EDB" w:rsidRPr="0037534C">
        <w:rPr>
          <w:rFonts w:cs="Arial"/>
          <w:color w:val="000000" w:themeColor="text1"/>
          <w:lang w:eastAsia="sr-Latn-CS"/>
        </w:rPr>
        <w:t>,као</w:t>
      </w:r>
      <w:proofErr w:type="gramEnd"/>
      <w:r w:rsidR="00922EDB" w:rsidRPr="0037534C">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C025C0" w:rsidRPr="0037534C" w:rsidRDefault="00C025C0" w:rsidP="0037534C">
      <w:pPr>
        <w:spacing w:before="0"/>
        <w:rPr>
          <w:rFonts w:cs="Arial"/>
          <w:color w:val="00B0F0"/>
          <w:lang w:val="sr-Cyrl-RS" w:eastAsia="sr-Latn-CS"/>
        </w:rPr>
      </w:pPr>
    </w:p>
    <w:p w:rsidR="00922EDB" w:rsidRPr="0037534C" w:rsidRDefault="00922EDB" w:rsidP="0037534C">
      <w:pPr>
        <w:rPr>
          <w:rFonts w:cs="Arial"/>
        </w:rPr>
      </w:pPr>
    </w:p>
    <w:p w:rsidR="006E6F46" w:rsidRPr="0037534C" w:rsidRDefault="006E6F46" w:rsidP="0037534C">
      <w:pPr>
        <w:rPr>
          <w:rFonts w:cs="Arial"/>
          <w:lang w:eastAsia="sr-Latn-CS"/>
        </w:rPr>
      </w:pPr>
    </w:p>
    <w:p w:rsidR="006E6F46" w:rsidRPr="0037534C" w:rsidRDefault="006E6F46" w:rsidP="0037534C">
      <w:pPr>
        <w:rPr>
          <w:rFonts w:cs="Arial"/>
          <w:lang w:eastAsia="sr-Latn-CS"/>
        </w:rPr>
      </w:pPr>
    </w:p>
    <w:p w:rsidR="006E6F46" w:rsidRPr="0037534C" w:rsidRDefault="006E6F46" w:rsidP="0037534C">
      <w:pPr>
        <w:rPr>
          <w:rFonts w:cs="Arial"/>
          <w:lang w:eastAsia="sr-Latn-CS"/>
        </w:rPr>
      </w:pPr>
    </w:p>
    <w:p w:rsidR="006E6F46" w:rsidRPr="0037534C" w:rsidRDefault="006E6F46" w:rsidP="0037534C">
      <w:pPr>
        <w:rPr>
          <w:rFonts w:cs="Arial"/>
          <w:lang w:eastAsia="sr-Latn-CS"/>
        </w:rPr>
      </w:pPr>
    </w:p>
    <w:p w:rsidR="006E6F46" w:rsidRPr="0037534C" w:rsidRDefault="006E6F46" w:rsidP="0037534C">
      <w:pPr>
        <w:rPr>
          <w:rFonts w:cs="Arial"/>
          <w:lang w:eastAsia="sr-Latn-CS"/>
        </w:rPr>
      </w:pPr>
    </w:p>
    <w:p w:rsidR="006E6F46" w:rsidRPr="0037534C" w:rsidRDefault="006E6F46" w:rsidP="0037534C">
      <w:pPr>
        <w:rPr>
          <w:rFonts w:cs="Arial"/>
          <w:lang w:val="sr-Cyrl-RS" w:eastAsia="sr-Latn-CS"/>
        </w:rPr>
      </w:pPr>
    </w:p>
    <w:p w:rsidR="00636DD4" w:rsidRPr="0037534C" w:rsidRDefault="00636DD4" w:rsidP="0037534C">
      <w:pPr>
        <w:rPr>
          <w:rFonts w:cs="Arial"/>
          <w:lang w:val="sr-Cyrl-RS" w:eastAsia="sr-Latn-CS"/>
        </w:rPr>
      </w:pPr>
    </w:p>
    <w:p w:rsidR="00636DD4" w:rsidRPr="0037534C" w:rsidRDefault="00636DD4" w:rsidP="0037534C">
      <w:pPr>
        <w:rPr>
          <w:rFonts w:cs="Arial"/>
          <w:lang w:val="sr-Cyrl-RS" w:eastAsia="sr-Latn-CS"/>
        </w:rPr>
      </w:pPr>
    </w:p>
    <w:p w:rsidR="00636DD4" w:rsidRPr="0037534C" w:rsidRDefault="00636DD4" w:rsidP="0037534C">
      <w:pPr>
        <w:rPr>
          <w:rFonts w:cs="Arial"/>
          <w:lang w:val="sr-Cyrl-RS" w:eastAsia="sr-Latn-CS"/>
        </w:rPr>
      </w:pPr>
    </w:p>
    <w:p w:rsidR="00636DD4" w:rsidRPr="0037534C" w:rsidRDefault="00636DD4" w:rsidP="0037534C">
      <w:pPr>
        <w:rPr>
          <w:rFonts w:cs="Arial"/>
          <w:lang w:val="sr-Cyrl-RS" w:eastAsia="sr-Latn-CS"/>
        </w:rPr>
      </w:pPr>
    </w:p>
    <w:p w:rsidR="00636DD4" w:rsidRPr="0037534C" w:rsidRDefault="00636DD4" w:rsidP="0037534C">
      <w:pPr>
        <w:rPr>
          <w:rFonts w:cs="Arial"/>
          <w:lang w:val="sr-Cyrl-RS" w:eastAsia="sr-Latn-CS"/>
        </w:rPr>
      </w:pPr>
    </w:p>
    <w:p w:rsidR="00636DD4" w:rsidRPr="0037534C" w:rsidRDefault="00636DD4" w:rsidP="0037534C">
      <w:pPr>
        <w:rPr>
          <w:rFonts w:cs="Arial"/>
          <w:lang w:val="sr-Cyrl-RS" w:eastAsia="sr-Latn-CS"/>
        </w:rPr>
      </w:pPr>
    </w:p>
    <w:p w:rsidR="00636DD4" w:rsidRPr="0037534C" w:rsidRDefault="00636DD4" w:rsidP="0037534C">
      <w:pPr>
        <w:rPr>
          <w:rFonts w:cs="Arial"/>
          <w:lang w:val="sr-Cyrl-RS" w:eastAsia="sr-Latn-CS"/>
        </w:rPr>
      </w:pPr>
    </w:p>
    <w:p w:rsidR="00636DD4" w:rsidRPr="0037534C" w:rsidRDefault="00636DD4"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F20660" w:rsidRPr="0037534C" w:rsidRDefault="00F20660" w:rsidP="0037534C">
      <w:pPr>
        <w:rPr>
          <w:rFonts w:cs="Arial"/>
          <w:lang w:val="sr-Cyrl-RS" w:eastAsia="sr-Latn-CS"/>
        </w:rPr>
      </w:pPr>
    </w:p>
    <w:p w:rsidR="006E6F46" w:rsidRPr="0037534C" w:rsidRDefault="006E6F46" w:rsidP="0037534C">
      <w:pPr>
        <w:rPr>
          <w:rFonts w:cs="Arial"/>
          <w:lang w:eastAsia="sr-Latn-CS"/>
        </w:rPr>
      </w:pPr>
    </w:p>
    <w:p w:rsidR="00E96D6A" w:rsidRPr="0037534C" w:rsidRDefault="00E96D6A" w:rsidP="0037534C">
      <w:pPr>
        <w:pStyle w:val="KDPodnaslov1"/>
        <w:numPr>
          <w:ilvl w:val="0"/>
          <w:numId w:val="32"/>
        </w:numPr>
        <w:spacing w:before="0"/>
        <w:jc w:val="center"/>
        <w:rPr>
          <w:rFonts w:cs="Arial"/>
        </w:rPr>
      </w:pPr>
      <w:r w:rsidRPr="0037534C">
        <w:rPr>
          <w:rFonts w:cs="Arial"/>
        </w:rPr>
        <w:t>ОБРАСЦИ</w:t>
      </w:r>
    </w:p>
    <w:p w:rsidR="008C3986" w:rsidRPr="0037534C" w:rsidRDefault="008C3986" w:rsidP="0037534C">
      <w:pPr>
        <w:spacing w:before="0"/>
        <w:rPr>
          <w:rFonts w:cs="Arial"/>
          <w:color w:val="00B0F0"/>
          <w:lang w:eastAsia="sr-Latn-CS"/>
        </w:rPr>
      </w:pPr>
    </w:p>
    <w:p w:rsidR="00377FE7" w:rsidRPr="0037534C" w:rsidRDefault="00377FE7" w:rsidP="0037534C">
      <w:pPr>
        <w:pStyle w:val="KDPodnaslov1"/>
        <w:spacing w:before="0"/>
        <w:rPr>
          <w:rFonts w:cs="Arial"/>
          <w:lang w:val="sr-Cyrl-RS"/>
        </w:rPr>
      </w:pPr>
    </w:p>
    <w:p w:rsidR="00377FE7" w:rsidRPr="0037534C" w:rsidRDefault="00377FE7" w:rsidP="0037534C">
      <w:pPr>
        <w:pStyle w:val="KDPodnaslov1"/>
        <w:spacing w:before="0"/>
        <w:ind w:left="360"/>
        <w:rPr>
          <w:rFonts w:cs="Arial"/>
        </w:rPr>
      </w:pPr>
    </w:p>
    <w:p w:rsidR="00B043D1" w:rsidRPr="0037534C" w:rsidRDefault="00B043D1" w:rsidP="0037534C">
      <w:pPr>
        <w:pStyle w:val="KDPodnaslov1"/>
        <w:spacing w:before="0"/>
        <w:rPr>
          <w:rFonts w:cs="Arial"/>
          <w:lang w:val="sr-Cyrl-RS"/>
        </w:rPr>
      </w:pPr>
    </w:p>
    <w:p w:rsidR="00B043D1" w:rsidRPr="0037534C" w:rsidRDefault="00B043D1" w:rsidP="0037534C">
      <w:pPr>
        <w:pStyle w:val="KDPodnaslov1"/>
        <w:spacing w:before="0"/>
        <w:jc w:val="center"/>
        <w:rPr>
          <w:rFonts w:cs="Arial"/>
        </w:rPr>
      </w:pPr>
    </w:p>
    <w:p w:rsidR="00B043D1" w:rsidRPr="0037534C" w:rsidRDefault="00B043D1" w:rsidP="0037534C">
      <w:pPr>
        <w:pStyle w:val="KDPodnaslov1"/>
        <w:spacing w:before="0"/>
        <w:jc w:val="center"/>
        <w:rPr>
          <w:rFonts w:cs="Arial"/>
        </w:rPr>
      </w:pPr>
    </w:p>
    <w:p w:rsidR="00B043D1" w:rsidRPr="0037534C" w:rsidRDefault="00B043D1" w:rsidP="0037534C">
      <w:pPr>
        <w:pStyle w:val="KDPodnaslov1"/>
        <w:spacing w:before="0"/>
        <w:jc w:val="center"/>
        <w:rPr>
          <w:rFonts w:cs="Arial"/>
        </w:rPr>
      </w:pPr>
    </w:p>
    <w:p w:rsidR="00B043D1" w:rsidRPr="0037534C" w:rsidRDefault="00B043D1" w:rsidP="0037534C">
      <w:pPr>
        <w:pStyle w:val="KDPodnaslov1"/>
        <w:spacing w:before="0"/>
        <w:jc w:val="center"/>
        <w:rPr>
          <w:rFonts w:cs="Arial"/>
        </w:rPr>
      </w:pPr>
    </w:p>
    <w:p w:rsidR="00B043D1" w:rsidRPr="0037534C" w:rsidRDefault="00B043D1" w:rsidP="0037534C">
      <w:pPr>
        <w:pStyle w:val="KDPodnaslov1"/>
        <w:spacing w:before="0"/>
        <w:jc w:val="center"/>
        <w:rPr>
          <w:rFonts w:cs="Arial"/>
        </w:rPr>
      </w:pPr>
    </w:p>
    <w:p w:rsidR="00B043D1" w:rsidRPr="0037534C" w:rsidRDefault="00B043D1" w:rsidP="0037534C">
      <w:pPr>
        <w:pStyle w:val="KDPodnaslov1"/>
        <w:spacing w:before="0"/>
        <w:jc w:val="center"/>
        <w:rPr>
          <w:rFonts w:cs="Arial"/>
        </w:rPr>
      </w:pPr>
    </w:p>
    <w:p w:rsidR="00B043D1" w:rsidRPr="0037534C" w:rsidRDefault="00B043D1" w:rsidP="0037534C">
      <w:pPr>
        <w:pStyle w:val="KDPodnaslov1"/>
        <w:spacing w:before="0"/>
        <w:jc w:val="center"/>
        <w:rPr>
          <w:rFonts w:cs="Arial"/>
        </w:rPr>
      </w:pPr>
    </w:p>
    <w:p w:rsidR="002B6AAA" w:rsidRPr="0037534C" w:rsidRDefault="002B6AAA" w:rsidP="0037534C">
      <w:pPr>
        <w:pStyle w:val="KDObrazac"/>
        <w:spacing w:before="0"/>
        <w:jc w:val="both"/>
        <w:rPr>
          <w:lang w:val="sr-Cyrl-RS"/>
        </w:rPr>
      </w:pPr>
      <w:bookmarkStart w:id="253" w:name="_Toc442559924"/>
    </w:p>
    <w:p w:rsidR="00440736" w:rsidRPr="0037534C" w:rsidRDefault="00440736" w:rsidP="0037534C">
      <w:pPr>
        <w:pStyle w:val="KDObrazac"/>
        <w:spacing w:before="0"/>
        <w:jc w:val="both"/>
        <w:rPr>
          <w:lang w:val="sr-Cyrl-RS"/>
        </w:rPr>
      </w:pPr>
    </w:p>
    <w:p w:rsidR="00440736" w:rsidRPr="0037534C" w:rsidRDefault="00440736" w:rsidP="0037534C">
      <w:pPr>
        <w:pStyle w:val="KDObrazac"/>
        <w:spacing w:before="0"/>
        <w:jc w:val="both"/>
        <w:rPr>
          <w:lang w:val="sr-Cyrl-RS"/>
        </w:rPr>
      </w:pPr>
    </w:p>
    <w:p w:rsidR="00440736" w:rsidRPr="0037534C" w:rsidRDefault="00440736" w:rsidP="0037534C">
      <w:pPr>
        <w:pStyle w:val="KDObrazac"/>
        <w:spacing w:before="0"/>
        <w:jc w:val="both"/>
        <w:rPr>
          <w:lang w:val="sr-Cyrl-RS"/>
        </w:rPr>
      </w:pPr>
    </w:p>
    <w:p w:rsidR="00440736" w:rsidRPr="0037534C" w:rsidRDefault="00440736" w:rsidP="0037534C">
      <w:pPr>
        <w:pStyle w:val="KDObrazac"/>
        <w:spacing w:before="0"/>
        <w:jc w:val="both"/>
        <w:rPr>
          <w:lang w:val="sr-Cyrl-RS"/>
        </w:rPr>
      </w:pPr>
    </w:p>
    <w:p w:rsidR="00440736" w:rsidRPr="0037534C" w:rsidRDefault="00440736" w:rsidP="0037534C">
      <w:pPr>
        <w:pStyle w:val="KDObrazac"/>
        <w:spacing w:before="0"/>
        <w:jc w:val="both"/>
        <w:rPr>
          <w:lang w:val="sr-Cyrl-RS"/>
        </w:rPr>
      </w:pPr>
    </w:p>
    <w:p w:rsidR="00440736" w:rsidRPr="0037534C" w:rsidRDefault="00440736" w:rsidP="0037534C">
      <w:pPr>
        <w:pStyle w:val="KDObrazac"/>
        <w:spacing w:before="0"/>
        <w:jc w:val="both"/>
        <w:rPr>
          <w:lang w:val="sr-Cyrl-RS"/>
        </w:rPr>
      </w:pPr>
    </w:p>
    <w:p w:rsidR="00440736" w:rsidRPr="0037534C" w:rsidRDefault="00440736" w:rsidP="0037534C">
      <w:pPr>
        <w:pStyle w:val="KDObrazac"/>
        <w:spacing w:before="0"/>
        <w:jc w:val="both"/>
        <w:rPr>
          <w:lang w:val="sr-Cyrl-RS"/>
        </w:rPr>
      </w:pPr>
    </w:p>
    <w:p w:rsidR="002F1465" w:rsidRPr="0037534C" w:rsidRDefault="002F1465" w:rsidP="0037534C">
      <w:pPr>
        <w:pStyle w:val="KDObrazac"/>
        <w:spacing w:before="0"/>
        <w:jc w:val="both"/>
        <w:rPr>
          <w:lang w:val="sr-Cyrl-RS"/>
        </w:rPr>
      </w:pPr>
    </w:p>
    <w:p w:rsidR="002F1465" w:rsidRPr="0037534C" w:rsidRDefault="002F1465" w:rsidP="0037534C">
      <w:pPr>
        <w:pStyle w:val="KDObrazac"/>
        <w:spacing w:before="0"/>
        <w:jc w:val="both"/>
        <w:rPr>
          <w:lang w:val="sr-Cyrl-RS"/>
        </w:rPr>
      </w:pPr>
    </w:p>
    <w:p w:rsidR="002F1465" w:rsidRPr="0037534C" w:rsidRDefault="002F1465" w:rsidP="0037534C">
      <w:pPr>
        <w:pStyle w:val="KDObrazac"/>
        <w:spacing w:before="0"/>
        <w:jc w:val="both"/>
        <w:rPr>
          <w:lang w:val="sr-Cyrl-RS"/>
        </w:rPr>
      </w:pPr>
    </w:p>
    <w:p w:rsidR="002F1465" w:rsidRPr="0037534C" w:rsidRDefault="002F1465" w:rsidP="0037534C">
      <w:pPr>
        <w:pStyle w:val="KDObrazac"/>
        <w:spacing w:before="0"/>
        <w:jc w:val="both"/>
        <w:rPr>
          <w:lang w:val="sr-Cyrl-RS"/>
        </w:rPr>
      </w:pPr>
    </w:p>
    <w:p w:rsidR="002F1465" w:rsidRPr="0037534C" w:rsidRDefault="002F1465" w:rsidP="0037534C">
      <w:pPr>
        <w:pStyle w:val="KDObrazac"/>
        <w:spacing w:before="0"/>
        <w:jc w:val="both"/>
        <w:rPr>
          <w:lang w:val="sr-Cyrl-RS"/>
        </w:rPr>
      </w:pPr>
    </w:p>
    <w:p w:rsidR="002F1465" w:rsidRPr="0037534C" w:rsidRDefault="002F1465" w:rsidP="0037534C">
      <w:pPr>
        <w:pStyle w:val="KDObrazac"/>
        <w:spacing w:before="0"/>
        <w:jc w:val="both"/>
        <w:rPr>
          <w:lang w:val="sr-Cyrl-RS"/>
        </w:rPr>
      </w:pPr>
    </w:p>
    <w:p w:rsidR="00B81D85" w:rsidRPr="0037534C" w:rsidRDefault="00B81D85" w:rsidP="0037534C">
      <w:pPr>
        <w:pStyle w:val="KDObrazac"/>
        <w:spacing w:before="0"/>
        <w:jc w:val="both"/>
        <w:rPr>
          <w:lang w:val="sr-Cyrl-RS"/>
        </w:rPr>
      </w:pPr>
    </w:p>
    <w:p w:rsidR="00B81D85" w:rsidRPr="0037534C" w:rsidRDefault="00B81D85" w:rsidP="0037534C">
      <w:pPr>
        <w:pStyle w:val="KDObrazac"/>
        <w:spacing w:before="0"/>
        <w:jc w:val="both"/>
        <w:rPr>
          <w:lang w:val="sr-Cyrl-RS"/>
        </w:rPr>
      </w:pPr>
    </w:p>
    <w:p w:rsidR="00B81D85" w:rsidRPr="0037534C" w:rsidRDefault="00B81D85" w:rsidP="0037534C">
      <w:pPr>
        <w:pStyle w:val="KDObrazac"/>
        <w:spacing w:before="0"/>
        <w:jc w:val="both"/>
        <w:rPr>
          <w:lang w:val="sr-Cyrl-RS"/>
        </w:rPr>
      </w:pPr>
    </w:p>
    <w:p w:rsidR="00B81D85" w:rsidRPr="0037534C" w:rsidRDefault="00B81D85" w:rsidP="0037534C">
      <w:pPr>
        <w:pStyle w:val="KDObrazac"/>
        <w:spacing w:before="0"/>
        <w:jc w:val="both"/>
        <w:rPr>
          <w:lang w:val="sr-Cyrl-RS"/>
        </w:rPr>
      </w:pPr>
    </w:p>
    <w:p w:rsidR="002F1465" w:rsidRPr="0037534C" w:rsidRDefault="002F1465" w:rsidP="0037534C">
      <w:pPr>
        <w:pStyle w:val="KDObrazac"/>
        <w:spacing w:before="0"/>
        <w:jc w:val="both"/>
        <w:rPr>
          <w:lang w:val="sr-Cyrl-RS"/>
        </w:rPr>
      </w:pPr>
    </w:p>
    <w:p w:rsidR="00BC70E2" w:rsidRPr="0037534C" w:rsidRDefault="00BC70E2" w:rsidP="0037534C">
      <w:pPr>
        <w:pStyle w:val="KDObrazac"/>
        <w:spacing w:before="0"/>
        <w:jc w:val="both"/>
        <w:rPr>
          <w:lang w:val="sr-Cyrl-RS"/>
        </w:rPr>
      </w:pPr>
    </w:p>
    <w:p w:rsidR="00BC70E2" w:rsidRPr="0037534C" w:rsidRDefault="00BC70E2" w:rsidP="0037534C">
      <w:pPr>
        <w:pStyle w:val="KDObrazac"/>
        <w:spacing w:before="0"/>
        <w:rPr>
          <w:lang w:val="sr-Cyrl-RS"/>
        </w:rPr>
      </w:pPr>
      <w:r w:rsidRPr="0037534C">
        <w:rPr>
          <w:lang w:val="sr-Cyrl-RS"/>
        </w:rPr>
        <w:t xml:space="preserve">                                        </w:t>
      </w:r>
      <w:r w:rsidR="00AE723B" w:rsidRPr="0037534C">
        <w:rPr>
          <w:lang w:val="sr-Cyrl-RS"/>
        </w:rPr>
        <w:tab/>
      </w:r>
      <w:r w:rsidR="00AE723B" w:rsidRPr="0037534C">
        <w:rPr>
          <w:lang w:val="sr-Cyrl-RS"/>
        </w:rPr>
        <w:tab/>
      </w:r>
      <w:r w:rsidR="00AE723B" w:rsidRPr="0037534C">
        <w:rPr>
          <w:lang w:val="sr-Cyrl-RS"/>
        </w:rPr>
        <w:tab/>
      </w:r>
      <w:r w:rsidR="00AE723B" w:rsidRPr="0037534C">
        <w:rPr>
          <w:lang w:val="sr-Cyrl-RS"/>
        </w:rPr>
        <w:tab/>
      </w:r>
      <w:r w:rsidR="00AE723B" w:rsidRPr="0037534C">
        <w:rPr>
          <w:lang w:val="sr-Cyrl-RS"/>
        </w:rPr>
        <w:tab/>
      </w:r>
      <w:r w:rsidR="00AE723B" w:rsidRPr="0037534C">
        <w:rPr>
          <w:lang w:val="sr-Cyrl-RS"/>
        </w:rPr>
        <w:tab/>
      </w:r>
      <w:r w:rsidR="00AE723B" w:rsidRPr="0037534C">
        <w:rPr>
          <w:lang w:val="sr-Cyrl-RS"/>
        </w:rPr>
        <w:tab/>
      </w:r>
      <w:proofErr w:type="gramStart"/>
      <w:r w:rsidR="00526637" w:rsidRPr="0037534C">
        <w:t>ОБРАЗАЦ  1</w:t>
      </w:r>
      <w:bookmarkEnd w:id="253"/>
      <w:proofErr w:type="gramEnd"/>
      <w:r w:rsidRPr="0037534C">
        <w:rPr>
          <w:lang w:val="sr-Cyrl-RS"/>
        </w:rPr>
        <w:tab/>
      </w:r>
      <w:r w:rsidRPr="0037534C">
        <w:rPr>
          <w:lang w:val="sr-Cyrl-RS"/>
        </w:rPr>
        <w:tab/>
      </w:r>
      <w:r w:rsidRPr="0037534C">
        <w:rPr>
          <w:lang w:val="sr-Cyrl-RS"/>
        </w:rPr>
        <w:tab/>
      </w:r>
      <w:r w:rsidRPr="0037534C">
        <w:rPr>
          <w:lang w:val="sr-Cyrl-RS"/>
        </w:rPr>
        <w:tab/>
      </w:r>
      <w:r w:rsidRPr="0037534C">
        <w:rPr>
          <w:lang w:val="sr-Cyrl-RS"/>
        </w:rPr>
        <w:tab/>
      </w:r>
    </w:p>
    <w:p w:rsidR="00343A18" w:rsidRPr="0037534C" w:rsidRDefault="00BC70E2" w:rsidP="0037534C">
      <w:pPr>
        <w:pStyle w:val="KDObrazac"/>
        <w:spacing w:before="0"/>
        <w:jc w:val="both"/>
        <w:rPr>
          <w:rStyle w:val="BookTitle"/>
          <w:b/>
          <w:bCs w:val="0"/>
          <w:smallCaps w:val="0"/>
          <w:noProof/>
          <w:spacing w:val="0"/>
        </w:rPr>
      </w:pPr>
      <w:r w:rsidRPr="0037534C">
        <w:rPr>
          <w:rStyle w:val="BookTitle"/>
          <w:lang w:val="sr-Cyrl-RS"/>
        </w:rPr>
        <w:t xml:space="preserve">                                                        </w:t>
      </w:r>
      <w:r w:rsidR="00343A18" w:rsidRPr="0037534C">
        <w:rPr>
          <w:rStyle w:val="BookTitle"/>
        </w:rPr>
        <w:t>ОБРАЗАЦ ПОНУДЕ</w:t>
      </w:r>
    </w:p>
    <w:p w:rsidR="00343A18" w:rsidRPr="0037534C" w:rsidRDefault="00343A18" w:rsidP="0037534C">
      <w:pPr>
        <w:spacing w:before="0"/>
        <w:rPr>
          <w:rStyle w:val="BookTitle"/>
          <w:rFonts w:cs="Arial"/>
        </w:rPr>
      </w:pPr>
    </w:p>
    <w:p w:rsidR="00343A18" w:rsidRPr="0037534C" w:rsidRDefault="00343A18" w:rsidP="0037534C">
      <w:pPr>
        <w:spacing w:before="0"/>
        <w:rPr>
          <w:rStyle w:val="BookTitle"/>
          <w:rFonts w:cs="Arial"/>
        </w:rPr>
      </w:pPr>
    </w:p>
    <w:p w:rsidR="00F20660" w:rsidRPr="0037534C" w:rsidRDefault="00343A18" w:rsidP="0037534C">
      <w:pPr>
        <w:spacing w:before="0"/>
        <w:rPr>
          <w:rFonts w:eastAsia="TimesNewRomanPS-BoldMT" w:cs="Arial"/>
          <w:bCs/>
          <w:color w:val="000000" w:themeColor="text1"/>
          <w:lang w:val="sr-Cyrl-RS"/>
        </w:rPr>
      </w:pPr>
      <w:r w:rsidRPr="0037534C">
        <w:rPr>
          <w:rFonts w:eastAsia="TimesNewRomanPS-BoldMT" w:cs="Arial"/>
          <w:bCs/>
          <w:color w:val="000000"/>
        </w:rPr>
        <w:t xml:space="preserve">Понуда бр._________ од _______________ </w:t>
      </w:r>
      <w:proofErr w:type="gramStart"/>
      <w:r w:rsidRPr="0037534C">
        <w:rPr>
          <w:rFonts w:eastAsia="TimesNewRomanPS-BoldMT" w:cs="Arial"/>
          <w:bCs/>
          <w:color w:val="000000"/>
        </w:rPr>
        <w:t xml:space="preserve">за  </w:t>
      </w:r>
      <w:r w:rsidR="0031435B" w:rsidRPr="0037534C">
        <w:rPr>
          <w:rFonts w:eastAsia="TimesNewRomanPS-BoldMT" w:cs="Arial"/>
          <w:bCs/>
          <w:color w:val="000000"/>
        </w:rPr>
        <w:t>отворени</w:t>
      </w:r>
      <w:proofErr w:type="gramEnd"/>
      <w:r w:rsidR="0031435B" w:rsidRPr="0037534C">
        <w:rPr>
          <w:rFonts w:eastAsia="TimesNewRomanPS-BoldMT" w:cs="Arial"/>
          <w:bCs/>
          <w:color w:val="000000"/>
        </w:rPr>
        <w:t xml:space="preserve"> </w:t>
      </w:r>
      <w:r w:rsidR="00A70B78" w:rsidRPr="0037534C">
        <w:rPr>
          <w:rFonts w:eastAsia="TimesNewRomanPS-BoldMT" w:cs="Arial"/>
          <w:bCs/>
          <w:color w:val="000000"/>
        </w:rPr>
        <w:t xml:space="preserve">поступак јавне набавке </w:t>
      </w:r>
      <w:r w:rsidR="00041FE3" w:rsidRPr="0037534C">
        <w:rPr>
          <w:rFonts w:eastAsia="TimesNewRomanPS-BoldMT" w:cs="Arial"/>
          <w:bCs/>
          <w:color w:val="000000" w:themeColor="text1"/>
        </w:rPr>
        <w:t>услуге</w:t>
      </w:r>
      <w:r w:rsidR="00A70B78" w:rsidRPr="0037534C">
        <w:rPr>
          <w:rFonts w:eastAsia="TimesNewRomanPS-BoldMT" w:cs="Arial"/>
          <w:bCs/>
          <w:color w:val="000000" w:themeColor="text1"/>
          <w:lang w:val="sr-Cyrl-RS"/>
        </w:rPr>
        <w:t xml:space="preserve"> - </w:t>
      </w:r>
      <w:r w:rsidR="00A70B78" w:rsidRPr="0037534C">
        <w:rPr>
          <w:rFonts w:eastAsia="TimesNewRomanPS-BoldMT" w:cs="Arial"/>
          <w:bCs/>
          <w:color w:val="000000" w:themeColor="text1"/>
        </w:rPr>
        <w:t xml:space="preserve"> </w:t>
      </w:r>
      <w:r w:rsidR="00D05884" w:rsidRPr="0037534C">
        <w:rPr>
          <w:rFonts w:cs="Arial"/>
          <w:lang w:val="sr-Cyrl-RS"/>
        </w:rPr>
        <w:t>Ремонт управљачког уређаја вентила сигурности на К3, годишњи сервис управљачких уређаја вентила сигурности на К1, К4, К5 и К6</w:t>
      </w:r>
      <w:r w:rsidR="00A70B78" w:rsidRPr="0037534C">
        <w:rPr>
          <w:rFonts w:eastAsia="TimesNewRomanPS-BoldMT" w:cs="Arial"/>
          <w:bCs/>
          <w:color w:val="000000" w:themeColor="text1"/>
        </w:rPr>
        <w:t xml:space="preserve"> </w:t>
      </w:r>
    </w:p>
    <w:p w:rsidR="00343A18" w:rsidRPr="0037534C" w:rsidRDefault="00F20660" w:rsidP="0037534C">
      <w:pPr>
        <w:spacing w:before="0"/>
        <w:rPr>
          <w:rFonts w:eastAsia="TimesNewRomanPS-BoldMT" w:cs="Arial"/>
          <w:bCs/>
          <w:color w:val="000000" w:themeColor="text1"/>
          <w:lang w:val="sr-Cyrl-RS"/>
        </w:rPr>
      </w:pPr>
      <w:r w:rsidRPr="0037534C">
        <w:rPr>
          <w:rFonts w:eastAsia="TimesNewRomanPS-BoldMT" w:cs="Arial"/>
          <w:bCs/>
          <w:color w:val="000000" w:themeColor="text1"/>
          <w:lang w:val="sr-Cyrl-RS"/>
        </w:rPr>
        <w:t xml:space="preserve">    </w:t>
      </w:r>
      <w:proofErr w:type="gramStart"/>
      <w:r w:rsidR="00A51C4D" w:rsidRPr="0037534C">
        <w:rPr>
          <w:rFonts w:eastAsia="TimesNewRomanPS-BoldMT" w:cs="Arial"/>
          <w:bCs/>
          <w:color w:val="000000" w:themeColor="text1"/>
        </w:rPr>
        <w:t>ЈН бр.</w:t>
      </w:r>
      <w:proofErr w:type="gramEnd"/>
      <w:r w:rsidR="00A51C4D" w:rsidRPr="0037534C">
        <w:rPr>
          <w:rFonts w:eastAsia="TimesNewRomanPS-BoldMT" w:cs="Arial"/>
          <w:bCs/>
          <w:color w:val="000000" w:themeColor="text1"/>
        </w:rPr>
        <w:t xml:space="preserve"> </w:t>
      </w:r>
      <w:r w:rsidR="009E1A14" w:rsidRPr="0037534C">
        <w:rPr>
          <w:rFonts w:eastAsia="TimesNewRomanPS-BoldMT" w:cs="Arial"/>
          <w:bCs/>
          <w:color w:val="000000" w:themeColor="text1"/>
          <w:lang w:val="sr-Cyrl-RS"/>
        </w:rPr>
        <w:t>210/2016-3000/0516/2016</w:t>
      </w:r>
    </w:p>
    <w:p w:rsidR="00343A18" w:rsidRPr="0037534C" w:rsidRDefault="00343A18" w:rsidP="0037534C">
      <w:pPr>
        <w:spacing w:before="0"/>
        <w:rPr>
          <w:rFonts w:eastAsia="TimesNewRomanPS-BoldMT" w:cs="Arial"/>
          <w:bCs/>
          <w:color w:val="00B0F0"/>
        </w:rPr>
      </w:pPr>
    </w:p>
    <w:p w:rsidR="00343A18" w:rsidRPr="0037534C" w:rsidRDefault="00343A18" w:rsidP="0037534C">
      <w:pPr>
        <w:spacing w:before="0"/>
        <w:rPr>
          <w:rFonts w:cs="Arial"/>
          <w:b/>
          <w:bCs/>
          <w:iCs/>
        </w:rPr>
      </w:pPr>
      <w:proofErr w:type="gramStart"/>
      <w:r w:rsidRPr="0037534C">
        <w:rPr>
          <w:rFonts w:cs="Arial"/>
          <w:b/>
          <w:bCs/>
          <w:iCs/>
        </w:rPr>
        <w:t>1)ОПШТИ</w:t>
      </w:r>
      <w:proofErr w:type="gramEnd"/>
      <w:r w:rsidRPr="0037534C">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37534C"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pacing w:before="0"/>
              <w:rPr>
                <w:rFonts w:cs="Arial"/>
                <w:iCs/>
              </w:rPr>
            </w:pPr>
            <w:r w:rsidRPr="0037534C">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37534C" w:rsidRDefault="0055619B" w:rsidP="0037534C">
            <w:pPr>
              <w:snapToGrid w:val="0"/>
              <w:spacing w:before="0"/>
              <w:rPr>
                <w:rFonts w:cs="Arial"/>
                <w:b/>
                <w:bCs/>
                <w:iCs/>
              </w:rPr>
            </w:pPr>
          </w:p>
        </w:tc>
      </w:tr>
      <w:tr w:rsidR="00343A18" w:rsidRPr="0037534C"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55619B" w:rsidP="0037534C">
            <w:pPr>
              <w:spacing w:before="0"/>
              <w:rPr>
                <w:rFonts w:cs="Arial"/>
                <w:b/>
                <w:bCs/>
                <w:iCs/>
              </w:rPr>
            </w:pPr>
            <w:r w:rsidRPr="0037534C">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rPr>
            </w:pPr>
          </w:p>
          <w:p w:rsidR="00343A18" w:rsidRPr="0037534C" w:rsidRDefault="00343A18" w:rsidP="0037534C">
            <w:pPr>
              <w:spacing w:before="0"/>
              <w:rPr>
                <w:rFonts w:cs="Arial"/>
                <w:b/>
                <w:bCs/>
                <w:iCs/>
              </w:rPr>
            </w:pPr>
          </w:p>
          <w:p w:rsidR="00343A18" w:rsidRPr="0037534C" w:rsidRDefault="00343A18" w:rsidP="0037534C">
            <w:pPr>
              <w:spacing w:before="0"/>
              <w:rPr>
                <w:rFonts w:cs="Arial"/>
                <w:b/>
                <w:bCs/>
                <w:iCs/>
              </w:rPr>
            </w:pPr>
          </w:p>
        </w:tc>
      </w:tr>
      <w:tr w:rsidR="00343A18" w:rsidRPr="0037534C"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rPr>
            </w:pPr>
            <w:r w:rsidRPr="0037534C">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rPr>
            </w:pPr>
          </w:p>
          <w:p w:rsidR="00343A18" w:rsidRPr="0037534C" w:rsidRDefault="00343A18" w:rsidP="0037534C">
            <w:pPr>
              <w:spacing w:before="0"/>
              <w:rPr>
                <w:rFonts w:cs="Arial"/>
                <w:b/>
                <w:bCs/>
                <w:iCs/>
              </w:rPr>
            </w:pPr>
          </w:p>
          <w:p w:rsidR="00343A18" w:rsidRPr="0037534C" w:rsidRDefault="00343A18" w:rsidP="0037534C">
            <w:pPr>
              <w:spacing w:before="0"/>
              <w:rPr>
                <w:rFonts w:cs="Arial"/>
                <w:b/>
                <w:bCs/>
                <w:iCs/>
              </w:rPr>
            </w:pPr>
          </w:p>
        </w:tc>
      </w:tr>
      <w:tr w:rsidR="00343A18" w:rsidRPr="0037534C"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rPr>
            </w:pPr>
            <w:r w:rsidRPr="0037534C">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rPr>
            </w:pPr>
          </w:p>
          <w:p w:rsidR="00343A18" w:rsidRPr="0037534C" w:rsidRDefault="00343A18" w:rsidP="0037534C">
            <w:pPr>
              <w:spacing w:before="0"/>
              <w:rPr>
                <w:rFonts w:cs="Arial"/>
                <w:b/>
                <w:bCs/>
                <w:iCs/>
              </w:rPr>
            </w:pPr>
          </w:p>
          <w:p w:rsidR="00343A18" w:rsidRPr="0037534C" w:rsidRDefault="00343A18" w:rsidP="0037534C">
            <w:pPr>
              <w:spacing w:before="0"/>
              <w:rPr>
                <w:rFonts w:cs="Arial"/>
                <w:b/>
                <w:bCs/>
                <w:iCs/>
              </w:rPr>
            </w:pPr>
          </w:p>
        </w:tc>
      </w:tr>
      <w:tr w:rsidR="00343A18" w:rsidRPr="0037534C" w:rsidTr="00532089">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lang w:val="ru-RU"/>
              </w:rPr>
            </w:pPr>
            <w:r w:rsidRPr="0037534C">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lang w:val="ru-RU"/>
              </w:rPr>
            </w:pPr>
          </w:p>
        </w:tc>
      </w:tr>
      <w:tr w:rsidR="00343A18" w:rsidRPr="0037534C"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iCs/>
              </w:rPr>
            </w:pPr>
          </w:p>
          <w:p w:rsidR="00343A18" w:rsidRPr="0037534C" w:rsidRDefault="00343A18" w:rsidP="0037534C">
            <w:pPr>
              <w:spacing w:before="0"/>
              <w:rPr>
                <w:rFonts w:cs="Arial"/>
                <w:b/>
                <w:bCs/>
                <w:iCs/>
              </w:rPr>
            </w:pPr>
            <w:r w:rsidRPr="0037534C">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rPr>
            </w:pPr>
          </w:p>
          <w:p w:rsidR="00343A18" w:rsidRPr="0037534C" w:rsidRDefault="00343A18" w:rsidP="0037534C">
            <w:pPr>
              <w:spacing w:before="0"/>
              <w:rPr>
                <w:rFonts w:cs="Arial"/>
                <w:b/>
                <w:bCs/>
                <w:iCs/>
              </w:rPr>
            </w:pPr>
          </w:p>
          <w:p w:rsidR="00343A18" w:rsidRPr="0037534C" w:rsidRDefault="00343A18" w:rsidP="0037534C">
            <w:pPr>
              <w:spacing w:before="0"/>
              <w:rPr>
                <w:rFonts w:cs="Arial"/>
                <w:b/>
                <w:bCs/>
                <w:iCs/>
              </w:rPr>
            </w:pPr>
          </w:p>
        </w:tc>
      </w:tr>
      <w:tr w:rsidR="00343A18" w:rsidRPr="0037534C" w:rsidTr="00532089">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lang w:val="ru-RU"/>
              </w:rPr>
            </w:pPr>
            <w:r w:rsidRPr="0037534C">
              <w:rPr>
                <w:rFonts w:cs="Arial"/>
                <w:iCs/>
                <w:lang w:val="ru-RU"/>
              </w:rPr>
              <w:t>Електронска адреса понуђача (</w:t>
            </w:r>
            <w:r w:rsidRPr="0037534C">
              <w:rPr>
                <w:rFonts w:cs="Arial"/>
                <w:iCs/>
              </w:rPr>
              <w:t>e</w:t>
            </w:r>
            <w:r w:rsidRPr="0037534C">
              <w:rPr>
                <w:rFonts w:cs="Arial"/>
                <w:iCs/>
                <w:lang w:val="ru-RU"/>
              </w:rPr>
              <w:t>-</w:t>
            </w:r>
            <w:r w:rsidRPr="0037534C">
              <w:rPr>
                <w:rFonts w:cs="Arial"/>
                <w:iCs/>
              </w:rPr>
              <w:t>mail</w:t>
            </w:r>
            <w:r w:rsidRPr="0037534C">
              <w:rPr>
                <w:rFonts w:cs="Arial"/>
                <w:iCs/>
                <w:lang w:val="ru-RU"/>
              </w:rPr>
              <w:t>):</w:t>
            </w:r>
          </w:p>
          <w:p w:rsidR="00343A18" w:rsidRPr="0037534C" w:rsidRDefault="00343A18" w:rsidP="0037534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lang w:val="ru-RU"/>
              </w:rPr>
            </w:pPr>
          </w:p>
        </w:tc>
      </w:tr>
      <w:tr w:rsidR="00343A18" w:rsidRPr="0037534C"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rPr>
            </w:pPr>
            <w:r w:rsidRPr="0037534C">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rPr>
            </w:pPr>
          </w:p>
          <w:p w:rsidR="00343A18" w:rsidRPr="0037534C" w:rsidRDefault="00343A18" w:rsidP="0037534C">
            <w:pPr>
              <w:spacing w:before="0"/>
              <w:rPr>
                <w:rFonts w:cs="Arial"/>
                <w:b/>
                <w:bCs/>
                <w:iCs/>
              </w:rPr>
            </w:pPr>
          </w:p>
          <w:p w:rsidR="00343A18" w:rsidRPr="0037534C" w:rsidRDefault="00343A18" w:rsidP="0037534C">
            <w:pPr>
              <w:spacing w:before="0"/>
              <w:rPr>
                <w:rFonts w:cs="Arial"/>
                <w:b/>
                <w:bCs/>
                <w:iCs/>
              </w:rPr>
            </w:pPr>
          </w:p>
        </w:tc>
      </w:tr>
      <w:tr w:rsidR="00343A18" w:rsidRPr="0037534C"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rPr>
            </w:pPr>
            <w:r w:rsidRPr="0037534C">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rPr>
            </w:pPr>
          </w:p>
          <w:p w:rsidR="00343A18" w:rsidRPr="0037534C" w:rsidRDefault="00343A18" w:rsidP="0037534C">
            <w:pPr>
              <w:spacing w:before="0"/>
              <w:rPr>
                <w:rFonts w:cs="Arial"/>
                <w:b/>
                <w:bCs/>
                <w:iCs/>
              </w:rPr>
            </w:pPr>
          </w:p>
          <w:p w:rsidR="00343A18" w:rsidRPr="0037534C" w:rsidRDefault="00343A18" w:rsidP="0037534C">
            <w:pPr>
              <w:spacing w:before="0"/>
              <w:rPr>
                <w:rFonts w:cs="Arial"/>
                <w:b/>
                <w:bCs/>
                <w:iCs/>
              </w:rPr>
            </w:pPr>
          </w:p>
        </w:tc>
      </w:tr>
      <w:tr w:rsidR="00343A18" w:rsidRPr="0037534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lang w:val="ru-RU"/>
              </w:rPr>
            </w:pPr>
            <w:r w:rsidRPr="0037534C">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cs="Arial"/>
                <w:b/>
                <w:bCs/>
                <w:iCs/>
                <w:lang w:val="ru-RU"/>
              </w:rPr>
            </w:pPr>
          </w:p>
          <w:p w:rsidR="00343A18" w:rsidRPr="0037534C" w:rsidRDefault="00343A18" w:rsidP="0037534C">
            <w:pPr>
              <w:spacing w:before="0"/>
              <w:rPr>
                <w:rFonts w:cs="Arial"/>
                <w:b/>
                <w:bCs/>
                <w:iCs/>
                <w:lang w:val="ru-RU"/>
              </w:rPr>
            </w:pPr>
          </w:p>
          <w:p w:rsidR="00343A18" w:rsidRPr="0037534C" w:rsidRDefault="00343A18" w:rsidP="0037534C">
            <w:pPr>
              <w:spacing w:before="0"/>
              <w:rPr>
                <w:rFonts w:cs="Arial"/>
                <w:b/>
                <w:bCs/>
                <w:iCs/>
                <w:lang w:val="ru-RU"/>
              </w:rPr>
            </w:pPr>
          </w:p>
        </w:tc>
      </w:tr>
      <w:tr w:rsidR="00343A18" w:rsidRPr="0037534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pacing w:before="0"/>
              <w:rPr>
                <w:rFonts w:cs="Arial"/>
                <w:b/>
                <w:bCs/>
                <w:iCs/>
                <w:lang w:val="ru-RU"/>
              </w:rPr>
            </w:pPr>
            <w:r w:rsidRPr="0037534C">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ind w:firstLine="708"/>
              <w:rPr>
                <w:rFonts w:cs="Arial"/>
                <w:b/>
                <w:bCs/>
                <w:iCs/>
                <w:lang w:val="ru-RU"/>
              </w:rPr>
            </w:pPr>
          </w:p>
          <w:p w:rsidR="00343A18" w:rsidRPr="0037534C" w:rsidRDefault="00343A18" w:rsidP="0037534C">
            <w:pPr>
              <w:spacing w:before="0"/>
              <w:ind w:firstLine="708"/>
              <w:rPr>
                <w:rFonts w:cs="Arial"/>
                <w:b/>
                <w:bCs/>
                <w:iCs/>
                <w:lang w:val="ru-RU"/>
              </w:rPr>
            </w:pPr>
          </w:p>
          <w:p w:rsidR="00343A18" w:rsidRPr="0037534C" w:rsidRDefault="00343A18" w:rsidP="0037534C">
            <w:pPr>
              <w:spacing w:before="0"/>
              <w:ind w:firstLine="708"/>
              <w:rPr>
                <w:rFonts w:cs="Arial"/>
                <w:b/>
                <w:bCs/>
                <w:iCs/>
                <w:lang w:val="ru-RU"/>
              </w:rPr>
            </w:pPr>
          </w:p>
        </w:tc>
      </w:tr>
    </w:tbl>
    <w:p w:rsidR="00343A18" w:rsidRPr="0037534C" w:rsidRDefault="00343A18" w:rsidP="0037534C">
      <w:pPr>
        <w:spacing w:before="0"/>
        <w:rPr>
          <w:rFonts w:cs="Arial"/>
        </w:rPr>
      </w:pPr>
    </w:p>
    <w:p w:rsidR="00343A18" w:rsidRPr="0037534C" w:rsidRDefault="00343A18" w:rsidP="0037534C">
      <w:pPr>
        <w:spacing w:before="0"/>
        <w:rPr>
          <w:rFonts w:eastAsia="TimesNewRomanPSMT" w:cs="Arial"/>
          <w:b/>
          <w:bCs/>
          <w:iCs/>
        </w:rPr>
      </w:pPr>
      <w:r w:rsidRPr="0037534C">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37534C"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jc w:val="center"/>
              <w:rPr>
                <w:rFonts w:cs="Arial"/>
              </w:rPr>
            </w:pPr>
          </w:p>
          <w:p w:rsidR="00343A18" w:rsidRPr="0037534C" w:rsidRDefault="00343A18" w:rsidP="0037534C">
            <w:pPr>
              <w:spacing w:before="0"/>
              <w:jc w:val="center"/>
              <w:rPr>
                <w:rFonts w:eastAsia="TimesNewRomanPSMT" w:cs="Arial"/>
                <w:b/>
                <w:bCs/>
              </w:rPr>
            </w:pPr>
            <w:r w:rsidRPr="0037534C">
              <w:rPr>
                <w:rFonts w:eastAsia="TimesNewRomanPSMT" w:cs="Arial"/>
                <w:b/>
                <w:bCs/>
              </w:rPr>
              <w:t xml:space="preserve">А) САМОСТАЛНО </w:t>
            </w:r>
          </w:p>
        </w:tc>
      </w:tr>
      <w:tr w:rsidR="00343A18" w:rsidRPr="0037534C"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jc w:val="center"/>
              <w:rPr>
                <w:rFonts w:eastAsia="TimesNewRomanPSMT" w:cs="Arial"/>
                <w:b/>
                <w:bCs/>
              </w:rPr>
            </w:pPr>
          </w:p>
          <w:p w:rsidR="00343A18" w:rsidRPr="0037534C" w:rsidRDefault="00343A18" w:rsidP="0037534C">
            <w:pPr>
              <w:spacing w:before="0"/>
              <w:jc w:val="center"/>
              <w:rPr>
                <w:rFonts w:eastAsia="TimesNewRomanPSMT" w:cs="Arial"/>
                <w:b/>
                <w:bCs/>
              </w:rPr>
            </w:pPr>
            <w:r w:rsidRPr="0037534C">
              <w:rPr>
                <w:rFonts w:eastAsia="TimesNewRomanPSMT" w:cs="Arial"/>
                <w:b/>
                <w:bCs/>
              </w:rPr>
              <w:t>Б) СА ПОДИЗВОЂАЧЕМ</w:t>
            </w:r>
          </w:p>
        </w:tc>
      </w:tr>
      <w:tr w:rsidR="00343A18" w:rsidRPr="0037534C"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jc w:val="center"/>
              <w:rPr>
                <w:rFonts w:eastAsia="TimesNewRomanPSMT" w:cs="Arial"/>
                <w:b/>
                <w:bCs/>
              </w:rPr>
            </w:pPr>
          </w:p>
          <w:p w:rsidR="00343A18" w:rsidRPr="0037534C" w:rsidRDefault="00343A18" w:rsidP="0037534C">
            <w:pPr>
              <w:spacing w:before="0"/>
              <w:jc w:val="center"/>
              <w:rPr>
                <w:rFonts w:cs="Arial"/>
                <w:b/>
                <w:iCs/>
                <w:lang w:val="ru-RU"/>
              </w:rPr>
            </w:pPr>
            <w:r w:rsidRPr="0037534C">
              <w:rPr>
                <w:rFonts w:eastAsia="TimesNewRomanPSMT" w:cs="Arial"/>
                <w:b/>
                <w:bCs/>
              </w:rPr>
              <w:t>В) КАО ЗАЈЕДНИЧКУ ПОНУДУ</w:t>
            </w:r>
          </w:p>
        </w:tc>
      </w:tr>
    </w:tbl>
    <w:p w:rsidR="00343A18" w:rsidRPr="0037534C" w:rsidRDefault="00343A18" w:rsidP="0037534C">
      <w:pPr>
        <w:spacing w:before="0"/>
        <w:rPr>
          <w:rFonts w:cs="Arial"/>
          <w:b/>
          <w:iCs/>
          <w:lang w:val="ru-RU"/>
        </w:rPr>
      </w:pPr>
    </w:p>
    <w:p w:rsidR="00343A18" w:rsidRPr="0037534C" w:rsidRDefault="00343A18" w:rsidP="0037534C">
      <w:pPr>
        <w:spacing w:before="0"/>
        <w:rPr>
          <w:rFonts w:cs="Arial"/>
          <w:iCs/>
          <w:lang w:val="ru-RU"/>
        </w:rPr>
      </w:pPr>
      <w:r w:rsidRPr="0037534C">
        <w:rPr>
          <w:rFonts w:cs="Arial"/>
          <w:b/>
          <w:iCs/>
          <w:lang w:val="ru-RU"/>
        </w:rPr>
        <w:t>Напомена:</w:t>
      </w:r>
      <w:r w:rsidRPr="0037534C">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7534C" w:rsidRDefault="00B043D1" w:rsidP="0037534C">
      <w:pPr>
        <w:spacing w:before="0"/>
        <w:rPr>
          <w:rFonts w:cs="Arial"/>
          <w:iCs/>
          <w:lang w:val="ru-RU"/>
        </w:rPr>
      </w:pPr>
    </w:p>
    <w:p w:rsidR="00B043D1" w:rsidRPr="0037534C" w:rsidRDefault="00B043D1" w:rsidP="0037534C">
      <w:pPr>
        <w:spacing w:before="0"/>
        <w:rPr>
          <w:rFonts w:cs="Arial"/>
          <w:iCs/>
          <w:lang w:val="ru-RU"/>
        </w:rPr>
      </w:pPr>
    </w:p>
    <w:p w:rsidR="00B043D1" w:rsidRPr="0037534C" w:rsidRDefault="00B043D1" w:rsidP="0037534C">
      <w:pPr>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
          <w:bCs/>
          <w:lang w:val="sr-Cyrl-CS"/>
        </w:rPr>
        <w:t xml:space="preserve">3) </w:t>
      </w:r>
      <w:r w:rsidRPr="0037534C">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cs="Arial"/>
              </w:rPr>
            </w:pPr>
          </w:p>
          <w:p w:rsidR="00343A18" w:rsidRPr="0037534C" w:rsidRDefault="00343A18" w:rsidP="0037534C">
            <w:pPr>
              <w:spacing w:before="0"/>
              <w:rPr>
                <w:rFonts w:eastAsia="TimesNewRomanPSMT" w:cs="Arial"/>
                <w:bCs/>
              </w:rPr>
            </w:pPr>
            <w:r w:rsidRPr="0037534C">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55619B" w:rsidRPr="0037534C"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rPr>
            </w:pPr>
            <w:r w:rsidRPr="0037534C">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7534C" w:rsidRDefault="0055619B"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lang w:val="ru-RU"/>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lang w:val="ru-RU"/>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Cs/>
              </w:rPr>
            </w:pPr>
            <w:r w:rsidRPr="0037534C">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55619B" w:rsidRPr="0037534C"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rPr>
            </w:pPr>
            <w:r w:rsidRPr="0037534C">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7534C" w:rsidRDefault="0055619B"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lang w:val="ru-RU"/>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lang w:val="ru-RU"/>
              </w:rPr>
            </w:pPr>
          </w:p>
        </w:tc>
      </w:tr>
    </w:tbl>
    <w:p w:rsidR="00343A18" w:rsidRPr="0037534C" w:rsidRDefault="00343A18" w:rsidP="0037534C">
      <w:pPr>
        <w:spacing w:before="0"/>
        <w:rPr>
          <w:rFonts w:cs="Arial"/>
          <w:b/>
          <w:bCs/>
          <w:iCs/>
          <w:u w:val="single"/>
          <w:lang w:val="ru-RU"/>
        </w:rPr>
      </w:pPr>
    </w:p>
    <w:p w:rsidR="00343A18" w:rsidRPr="0037534C" w:rsidRDefault="00343A18" w:rsidP="0037534C">
      <w:pPr>
        <w:spacing w:before="0"/>
        <w:rPr>
          <w:rFonts w:cs="Arial"/>
          <w:b/>
          <w:bCs/>
          <w:iCs/>
          <w:u w:val="single"/>
          <w:lang w:val="ru-RU"/>
        </w:rPr>
      </w:pPr>
    </w:p>
    <w:p w:rsidR="00343A18" w:rsidRPr="0037534C" w:rsidRDefault="00343A18" w:rsidP="0037534C">
      <w:pPr>
        <w:spacing w:before="0"/>
        <w:rPr>
          <w:rFonts w:cs="Arial"/>
          <w:iCs/>
          <w:lang w:val="ru-RU"/>
        </w:rPr>
      </w:pPr>
      <w:r w:rsidRPr="0037534C">
        <w:rPr>
          <w:rFonts w:cs="Arial"/>
          <w:b/>
          <w:bCs/>
          <w:iCs/>
          <w:u w:val="single"/>
          <w:lang w:val="ru-RU"/>
        </w:rPr>
        <w:t>Напомена:</w:t>
      </w:r>
    </w:p>
    <w:p w:rsidR="00343A18" w:rsidRPr="0037534C" w:rsidRDefault="00343A18" w:rsidP="0037534C">
      <w:pPr>
        <w:spacing w:before="0"/>
        <w:rPr>
          <w:rFonts w:eastAsia="TimesNewRomanPSMT" w:cs="Arial"/>
          <w:b/>
          <w:bCs/>
          <w:lang w:val="ru-RU"/>
        </w:rPr>
      </w:pPr>
      <w:r w:rsidRPr="0037534C">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7534C" w:rsidRDefault="00343A18"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C240B8" w:rsidRPr="0037534C" w:rsidRDefault="00C240B8" w:rsidP="0037534C">
      <w:pPr>
        <w:spacing w:before="0"/>
        <w:rPr>
          <w:rFonts w:eastAsia="TimesNewRomanPSMT" w:cs="Arial"/>
          <w:b/>
          <w:bCs/>
          <w:lang w:val="ru-RU"/>
        </w:rPr>
      </w:pPr>
    </w:p>
    <w:p w:rsidR="00E47C2E" w:rsidRPr="0037534C" w:rsidRDefault="00E47C2E" w:rsidP="0037534C">
      <w:pPr>
        <w:spacing w:before="0"/>
        <w:rPr>
          <w:rFonts w:eastAsia="TimesNewRomanPSMT" w:cs="Arial"/>
          <w:b/>
          <w:bCs/>
          <w:lang w:val="ru-RU"/>
        </w:rPr>
      </w:pPr>
    </w:p>
    <w:p w:rsidR="00B043D1" w:rsidRPr="0037534C" w:rsidRDefault="00B043D1" w:rsidP="0037534C">
      <w:pPr>
        <w:spacing w:before="0"/>
        <w:rPr>
          <w:rFonts w:eastAsia="TimesNewRomanPSMT" w:cs="Arial"/>
          <w:b/>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
          <w:bCs/>
          <w:lang w:val="sr-Cyrl-CS"/>
        </w:rPr>
        <w:t xml:space="preserve">4) </w:t>
      </w:r>
      <w:r w:rsidRPr="0037534C">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cs="Arial"/>
              </w:rPr>
            </w:pPr>
          </w:p>
          <w:p w:rsidR="00343A18" w:rsidRPr="0037534C" w:rsidRDefault="00343A18" w:rsidP="0037534C">
            <w:pPr>
              <w:spacing w:before="0"/>
              <w:rPr>
                <w:rFonts w:eastAsia="TimesNewRomanPSMT" w:cs="Arial"/>
                <w:bCs/>
                <w:lang w:val="ru-RU"/>
              </w:rPr>
            </w:pPr>
            <w:r w:rsidRPr="0037534C">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lang w:val="ru-RU"/>
              </w:rPr>
            </w:pPr>
          </w:p>
        </w:tc>
      </w:tr>
      <w:tr w:rsidR="0055619B" w:rsidRPr="0037534C"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lang w:val="ru-RU"/>
              </w:rPr>
            </w:pPr>
            <w:r w:rsidRPr="0037534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7534C" w:rsidRDefault="0055619B"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rPr>
            </w:pPr>
            <w:r w:rsidRPr="0037534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lang w:val="ru-RU"/>
              </w:rPr>
            </w:pPr>
            <w:r w:rsidRPr="0037534C">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lang w:val="ru-RU"/>
              </w:rPr>
            </w:pPr>
          </w:p>
        </w:tc>
      </w:tr>
      <w:tr w:rsidR="0055619B" w:rsidRPr="0037534C"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lang w:val="ru-RU"/>
              </w:rPr>
            </w:pPr>
            <w:r w:rsidRPr="0037534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7534C" w:rsidRDefault="0055619B"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rPr>
            </w:pPr>
            <w:r w:rsidRPr="0037534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lang w:val="ru-RU"/>
              </w:rPr>
            </w:pPr>
            <w:r w:rsidRPr="0037534C">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lang w:val="ru-RU"/>
              </w:rPr>
            </w:pPr>
            <w:r w:rsidRPr="0037534C">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lang w:val="ru-RU"/>
              </w:rPr>
            </w:pPr>
          </w:p>
        </w:tc>
      </w:tr>
      <w:tr w:rsidR="0055619B" w:rsidRPr="0037534C"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7534C" w:rsidRDefault="0055619B" w:rsidP="0037534C">
            <w:pPr>
              <w:snapToGrid w:val="0"/>
              <w:spacing w:before="0"/>
              <w:rPr>
                <w:rFonts w:eastAsia="TimesNewRomanPSMT" w:cs="Arial"/>
                <w:bCs/>
                <w:lang w:val="ru-RU"/>
              </w:rPr>
            </w:pPr>
            <w:r w:rsidRPr="0037534C">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7534C" w:rsidRDefault="0055619B"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lang w:val="ru-RU"/>
              </w:rPr>
            </w:pPr>
          </w:p>
          <w:p w:rsidR="00343A18" w:rsidRPr="0037534C" w:rsidRDefault="00343A18" w:rsidP="0037534C">
            <w:pPr>
              <w:spacing w:before="0"/>
              <w:rPr>
                <w:rFonts w:eastAsia="TimesNewRomanPSMT" w:cs="Arial"/>
                <w:b/>
                <w:bCs/>
              </w:rPr>
            </w:pPr>
            <w:r w:rsidRPr="0037534C">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r w:rsidR="00343A18" w:rsidRPr="0037534C" w:rsidTr="00532089">
        <w:tc>
          <w:tcPr>
            <w:tcW w:w="465"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7534C" w:rsidRDefault="00343A18" w:rsidP="0037534C">
            <w:pPr>
              <w:snapToGrid w:val="0"/>
              <w:spacing w:before="0"/>
              <w:rPr>
                <w:rFonts w:eastAsia="TimesNewRomanPSMT" w:cs="Arial"/>
                <w:bCs/>
              </w:rPr>
            </w:pPr>
          </w:p>
          <w:p w:rsidR="00343A18" w:rsidRPr="0037534C" w:rsidRDefault="00343A18" w:rsidP="0037534C">
            <w:pPr>
              <w:spacing w:before="0"/>
              <w:rPr>
                <w:rFonts w:eastAsia="TimesNewRomanPSMT" w:cs="Arial"/>
                <w:b/>
                <w:bCs/>
              </w:rPr>
            </w:pPr>
            <w:r w:rsidRPr="0037534C">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7534C" w:rsidRDefault="00343A18" w:rsidP="0037534C">
            <w:pPr>
              <w:snapToGrid w:val="0"/>
              <w:spacing w:before="0"/>
              <w:rPr>
                <w:rFonts w:eastAsia="TimesNewRomanPSMT" w:cs="Arial"/>
                <w:b/>
                <w:bCs/>
              </w:rPr>
            </w:pPr>
          </w:p>
        </w:tc>
      </w:tr>
    </w:tbl>
    <w:p w:rsidR="00B043D1" w:rsidRPr="0037534C" w:rsidRDefault="00B043D1" w:rsidP="0037534C">
      <w:pPr>
        <w:spacing w:before="0"/>
        <w:rPr>
          <w:rFonts w:cs="Arial"/>
          <w:b/>
          <w:bCs/>
          <w:iCs/>
          <w:u w:val="single"/>
        </w:rPr>
      </w:pPr>
    </w:p>
    <w:p w:rsidR="00343A18" w:rsidRPr="0037534C" w:rsidRDefault="00343A18" w:rsidP="0037534C">
      <w:pPr>
        <w:spacing w:before="0"/>
        <w:rPr>
          <w:rFonts w:cs="Arial"/>
          <w:iCs/>
          <w:lang w:val="ru-RU"/>
        </w:rPr>
      </w:pPr>
      <w:r w:rsidRPr="0037534C">
        <w:rPr>
          <w:rFonts w:cs="Arial"/>
          <w:b/>
          <w:bCs/>
          <w:iCs/>
          <w:u w:val="single"/>
        </w:rPr>
        <w:t>Напомена:</w:t>
      </w:r>
    </w:p>
    <w:p w:rsidR="00343A18" w:rsidRPr="0037534C" w:rsidRDefault="00343A18" w:rsidP="0037534C">
      <w:pPr>
        <w:spacing w:before="0"/>
        <w:rPr>
          <w:rFonts w:cs="Arial"/>
          <w:iCs/>
          <w:lang w:val="ru-RU"/>
        </w:rPr>
      </w:pPr>
      <w:r w:rsidRPr="0037534C">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37534C" w:rsidRDefault="00B043D1" w:rsidP="0037534C">
      <w:pPr>
        <w:spacing w:before="0"/>
        <w:rPr>
          <w:rFonts w:cs="Arial"/>
          <w:iCs/>
          <w:lang w:val="ru-RU"/>
        </w:rPr>
      </w:pPr>
    </w:p>
    <w:p w:rsidR="00B043D1" w:rsidRPr="0037534C" w:rsidRDefault="00B043D1" w:rsidP="0037534C">
      <w:pPr>
        <w:spacing w:before="0"/>
        <w:rPr>
          <w:rFonts w:cs="Arial"/>
          <w:iCs/>
          <w:lang w:val="ru-RU"/>
        </w:rPr>
      </w:pPr>
    </w:p>
    <w:p w:rsidR="00B043D1" w:rsidRPr="0037534C" w:rsidRDefault="00B043D1" w:rsidP="0037534C">
      <w:pPr>
        <w:spacing w:before="0"/>
        <w:rPr>
          <w:rFonts w:cs="Arial"/>
          <w:iCs/>
          <w:lang w:val="ru-RU"/>
        </w:rPr>
      </w:pPr>
    </w:p>
    <w:p w:rsidR="00B043D1" w:rsidRPr="0037534C" w:rsidRDefault="00B043D1" w:rsidP="0037534C">
      <w:pPr>
        <w:spacing w:before="0"/>
        <w:rPr>
          <w:rFonts w:cs="Arial"/>
          <w:iCs/>
          <w:lang w:val="ru-RU"/>
        </w:rPr>
      </w:pPr>
    </w:p>
    <w:p w:rsidR="00B043D1" w:rsidRPr="0037534C" w:rsidRDefault="00B043D1" w:rsidP="0037534C">
      <w:pPr>
        <w:spacing w:before="0"/>
        <w:rPr>
          <w:rFonts w:cs="Arial"/>
          <w:iCs/>
          <w:lang w:val="ru-RU"/>
        </w:rPr>
      </w:pPr>
    </w:p>
    <w:p w:rsidR="00B043D1" w:rsidRPr="0037534C" w:rsidRDefault="00B043D1" w:rsidP="0037534C">
      <w:pPr>
        <w:spacing w:before="0"/>
        <w:rPr>
          <w:rFonts w:cs="Arial"/>
          <w:iCs/>
          <w:lang w:val="ru-RU"/>
        </w:rPr>
      </w:pPr>
    </w:p>
    <w:p w:rsidR="00750D53" w:rsidRPr="0037534C" w:rsidRDefault="00750D53" w:rsidP="0037534C">
      <w:pPr>
        <w:spacing w:before="0"/>
        <w:rPr>
          <w:rFonts w:cs="Arial"/>
          <w:iCs/>
          <w:lang w:val="ru-RU"/>
        </w:rPr>
      </w:pPr>
    </w:p>
    <w:p w:rsidR="00343A18" w:rsidRPr="0037534C" w:rsidRDefault="00343A18" w:rsidP="0037534C">
      <w:pPr>
        <w:spacing w:before="0"/>
        <w:rPr>
          <w:rFonts w:cs="Arial"/>
          <w:iCs/>
          <w:lang w:val="ru-RU"/>
        </w:rPr>
      </w:pPr>
    </w:p>
    <w:p w:rsidR="000E75A0" w:rsidRPr="0037534C" w:rsidRDefault="00BA2C2D" w:rsidP="0037534C">
      <w:pPr>
        <w:spacing w:before="0"/>
        <w:rPr>
          <w:rFonts w:eastAsia="TimesNewRomanPSMT" w:cs="Arial"/>
          <w:b/>
          <w:bCs/>
          <w:lang w:val="sr-Cyrl-CS"/>
        </w:rPr>
      </w:pPr>
      <w:r w:rsidRPr="0037534C">
        <w:rPr>
          <w:rFonts w:eastAsia="TimesNewRomanPSMT" w:cs="Arial"/>
          <w:b/>
          <w:bCs/>
          <w:lang w:val="sr-Cyrl-CS"/>
        </w:rPr>
        <w:t xml:space="preserve">5) </w:t>
      </w:r>
      <w:r w:rsidR="000E75A0" w:rsidRPr="0037534C">
        <w:rPr>
          <w:rFonts w:eastAsia="TimesNewRomanPSMT" w:cs="Arial"/>
          <w:b/>
          <w:bCs/>
          <w:lang w:val="sr-Cyrl-CS"/>
        </w:rPr>
        <w:t>ЦЕНА И КОМЕРЦИЈАЛНИ УСЛОВИ ПОНУДЕ</w:t>
      </w:r>
    </w:p>
    <w:p w:rsidR="00B043D1" w:rsidRPr="0037534C" w:rsidRDefault="00B043D1" w:rsidP="0037534C">
      <w:pPr>
        <w:spacing w:before="0"/>
        <w:rPr>
          <w:rFonts w:eastAsia="TimesNewRomanPSMT" w:cs="Arial"/>
          <w:b/>
          <w:bCs/>
          <w:lang w:val="sr-Cyrl-CS"/>
        </w:rPr>
      </w:pPr>
    </w:p>
    <w:p w:rsidR="000E75A0" w:rsidRPr="0037534C" w:rsidRDefault="000E75A0" w:rsidP="0037534C">
      <w:pPr>
        <w:spacing w:before="0"/>
        <w:jc w:val="center"/>
        <w:rPr>
          <w:rFonts w:cs="Arial"/>
          <w:b/>
          <w:bCs/>
          <w:iCs/>
          <w:u w:val="single"/>
          <w:lang w:val="sr-Cyrl-CS"/>
        </w:rPr>
      </w:pPr>
      <w:r w:rsidRPr="0037534C">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37534C" w:rsidTr="00922EDB">
        <w:trPr>
          <w:trHeight w:val="485"/>
        </w:trPr>
        <w:tc>
          <w:tcPr>
            <w:tcW w:w="5920" w:type="dxa"/>
            <w:shd w:val="clear" w:color="auto" w:fill="C6D9F1" w:themeFill="text2" w:themeFillTint="33"/>
            <w:vAlign w:val="center"/>
          </w:tcPr>
          <w:p w:rsidR="000E75A0" w:rsidRPr="0037534C" w:rsidRDefault="000E75A0" w:rsidP="0037534C">
            <w:pPr>
              <w:spacing w:before="0"/>
              <w:jc w:val="center"/>
              <w:rPr>
                <w:rFonts w:cs="Arial"/>
                <w:b/>
                <w:bCs/>
                <w:iCs/>
                <w:lang w:val="sr-Cyrl-CS"/>
              </w:rPr>
            </w:pPr>
            <w:r w:rsidRPr="0037534C">
              <w:rPr>
                <w:rFonts w:eastAsia="TimesNewRomanPSMT" w:cs="Arial"/>
                <w:b/>
                <w:bCs/>
              </w:rPr>
              <w:t xml:space="preserve">ПРЕДМЕТ </w:t>
            </w:r>
            <w:r w:rsidRPr="0037534C">
              <w:rPr>
                <w:rFonts w:eastAsia="TimesNewRomanPSMT" w:cs="Arial"/>
                <w:b/>
                <w:bCs/>
                <w:lang w:val="sr-Cyrl-CS"/>
              </w:rPr>
              <w:t xml:space="preserve">И БРОЈ </w:t>
            </w:r>
            <w:r w:rsidRPr="0037534C">
              <w:rPr>
                <w:rFonts w:eastAsia="TimesNewRomanPSMT" w:cs="Arial"/>
                <w:b/>
                <w:bCs/>
              </w:rPr>
              <w:t>НАБАВКЕ</w:t>
            </w:r>
          </w:p>
        </w:tc>
        <w:tc>
          <w:tcPr>
            <w:tcW w:w="4394" w:type="dxa"/>
            <w:shd w:val="clear" w:color="auto" w:fill="C6D9F1" w:themeFill="text2" w:themeFillTint="33"/>
            <w:vAlign w:val="center"/>
          </w:tcPr>
          <w:p w:rsidR="000E75A0" w:rsidRPr="0037534C" w:rsidRDefault="000E75A0" w:rsidP="0037534C">
            <w:pPr>
              <w:spacing w:before="0"/>
              <w:rPr>
                <w:rFonts w:cs="Arial"/>
                <w:b/>
                <w:bCs/>
                <w:iCs/>
                <w:lang w:val="sr-Cyrl-CS"/>
              </w:rPr>
            </w:pPr>
            <w:r w:rsidRPr="0037534C">
              <w:rPr>
                <w:rFonts w:cs="Arial"/>
                <w:b/>
                <w:bCs/>
                <w:iCs/>
                <w:lang w:val="sr-Cyrl-CS"/>
              </w:rPr>
              <w:t xml:space="preserve">УКУПНА ЦЕНА </w:t>
            </w:r>
            <w:r w:rsidRPr="0037534C">
              <w:rPr>
                <w:rFonts w:eastAsia="Arial Unicode MS" w:cs="Arial"/>
                <w:b/>
                <w:bCs/>
                <w:iCs/>
                <w:kern w:val="1"/>
                <w:lang w:val="sr-Cyrl-CS" w:eastAsia="ar-SA"/>
              </w:rPr>
              <w:t xml:space="preserve">дин. </w:t>
            </w:r>
            <w:r w:rsidR="00750D53" w:rsidRPr="0037534C">
              <w:rPr>
                <w:rFonts w:eastAsia="Arial Unicode MS" w:cs="Arial"/>
                <w:b/>
                <w:bCs/>
                <w:iCs/>
                <w:color w:val="000000" w:themeColor="text1"/>
                <w:kern w:val="1"/>
                <w:lang w:val="sr-Cyrl-CS" w:eastAsia="ar-SA"/>
              </w:rPr>
              <w:t xml:space="preserve"> </w:t>
            </w:r>
            <w:r w:rsidRPr="0037534C">
              <w:rPr>
                <w:rFonts w:cs="Arial"/>
                <w:b/>
                <w:bCs/>
                <w:iCs/>
                <w:lang w:val="sr-Cyrl-CS"/>
              </w:rPr>
              <w:t>без ПДВ-а</w:t>
            </w:r>
          </w:p>
        </w:tc>
      </w:tr>
      <w:tr w:rsidR="000E75A0" w:rsidRPr="0037534C" w:rsidTr="00AF3AF8">
        <w:trPr>
          <w:trHeight w:val="440"/>
        </w:trPr>
        <w:tc>
          <w:tcPr>
            <w:tcW w:w="5920" w:type="dxa"/>
            <w:vAlign w:val="center"/>
          </w:tcPr>
          <w:p w:rsidR="00ED68F8" w:rsidRPr="0037534C" w:rsidRDefault="00D05884" w:rsidP="0037534C">
            <w:pPr>
              <w:spacing w:before="0"/>
              <w:jc w:val="left"/>
              <w:rPr>
                <w:rFonts w:cs="Arial"/>
              </w:rPr>
            </w:pPr>
            <w:r w:rsidRPr="0037534C">
              <w:rPr>
                <w:rFonts w:cs="Arial"/>
                <w:b/>
                <w:lang w:val="sr-Cyrl-RS"/>
              </w:rPr>
              <w:t>Ремонт управљачког уређаја вентила сигурности на К3, годишњи сервис управљачких уређаја вентила сигурности на К1, К4, К5 и К6</w:t>
            </w:r>
            <w:r w:rsidR="00ED68F8" w:rsidRPr="0037534C">
              <w:rPr>
                <w:rFonts w:cs="Arial"/>
                <w:b/>
                <w:lang w:val="sr-Cyrl-RS"/>
              </w:rPr>
              <w:t>,</w:t>
            </w:r>
            <w:r w:rsidR="00ED68F8" w:rsidRPr="0037534C">
              <w:rPr>
                <w:rFonts w:cs="Arial"/>
              </w:rPr>
              <w:t xml:space="preserve"> </w:t>
            </w:r>
          </w:p>
          <w:p w:rsidR="000E75A0" w:rsidRPr="0037534C" w:rsidRDefault="00ED68F8" w:rsidP="0037534C">
            <w:pPr>
              <w:spacing w:before="0"/>
              <w:jc w:val="left"/>
              <w:rPr>
                <w:rFonts w:cs="Arial"/>
                <w:b/>
                <w:lang w:val="sr-Cyrl-CS"/>
              </w:rPr>
            </w:pPr>
            <w:r w:rsidRPr="0037534C">
              <w:rPr>
                <w:rFonts w:cs="Arial"/>
                <w:b/>
              </w:rPr>
              <w:t>бр.ЈН</w:t>
            </w:r>
            <w:r w:rsidRPr="0037534C">
              <w:rPr>
                <w:rFonts w:cs="Arial"/>
                <w:b/>
                <w:lang w:val="sr-Cyrl-RS"/>
              </w:rPr>
              <w:t xml:space="preserve"> </w:t>
            </w:r>
            <w:r w:rsidR="009E1A14" w:rsidRPr="0037534C">
              <w:rPr>
                <w:rFonts w:cs="Arial"/>
                <w:b/>
                <w:lang w:val="sr-Cyrl-RS"/>
              </w:rPr>
              <w:t>210/2016-3000/0516/2016</w:t>
            </w:r>
          </w:p>
        </w:tc>
        <w:tc>
          <w:tcPr>
            <w:tcW w:w="4394" w:type="dxa"/>
          </w:tcPr>
          <w:p w:rsidR="000E75A0" w:rsidRPr="0037534C" w:rsidRDefault="000E75A0" w:rsidP="0037534C">
            <w:pPr>
              <w:spacing w:before="0"/>
              <w:jc w:val="center"/>
              <w:rPr>
                <w:rFonts w:cs="Arial"/>
                <w:b/>
                <w:bCs/>
                <w:iCs/>
                <w:lang w:val="sr-Cyrl-CS"/>
              </w:rPr>
            </w:pPr>
          </w:p>
          <w:p w:rsidR="000E75A0" w:rsidRPr="0037534C" w:rsidRDefault="000E75A0" w:rsidP="0037534C">
            <w:pPr>
              <w:spacing w:before="0"/>
              <w:jc w:val="center"/>
              <w:rPr>
                <w:rFonts w:cs="Arial"/>
                <w:b/>
                <w:bCs/>
                <w:iCs/>
                <w:lang w:val="sr-Cyrl-CS"/>
              </w:rPr>
            </w:pPr>
          </w:p>
        </w:tc>
      </w:tr>
    </w:tbl>
    <w:p w:rsidR="00B043D1" w:rsidRPr="0037534C" w:rsidRDefault="00B043D1" w:rsidP="0037534C">
      <w:pPr>
        <w:spacing w:before="0"/>
        <w:jc w:val="center"/>
        <w:rPr>
          <w:rFonts w:cs="Arial"/>
          <w:b/>
          <w:bCs/>
          <w:iCs/>
          <w:u w:val="single"/>
          <w:lang w:val="sr-Cyrl-CS"/>
        </w:rPr>
      </w:pPr>
    </w:p>
    <w:p w:rsidR="000E75A0" w:rsidRPr="0037534C" w:rsidRDefault="000E75A0" w:rsidP="0037534C">
      <w:pPr>
        <w:spacing w:before="0"/>
        <w:jc w:val="center"/>
        <w:rPr>
          <w:rFonts w:cs="Arial"/>
          <w:b/>
          <w:bCs/>
          <w:iCs/>
          <w:u w:val="single"/>
          <w:lang w:val="sr-Cyrl-CS"/>
        </w:rPr>
      </w:pPr>
      <w:r w:rsidRPr="0037534C">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37534C" w:rsidTr="00922EDB">
        <w:trPr>
          <w:trHeight w:val="647"/>
        </w:trPr>
        <w:tc>
          <w:tcPr>
            <w:tcW w:w="5920" w:type="dxa"/>
            <w:shd w:val="clear" w:color="auto" w:fill="C6D9F1" w:themeFill="text2" w:themeFillTint="33"/>
            <w:vAlign w:val="center"/>
          </w:tcPr>
          <w:p w:rsidR="000E75A0" w:rsidRPr="0037534C" w:rsidRDefault="000E75A0" w:rsidP="0037534C">
            <w:pPr>
              <w:spacing w:before="0"/>
              <w:jc w:val="center"/>
              <w:rPr>
                <w:rFonts w:cs="Arial"/>
                <w:b/>
                <w:bCs/>
                <w:iCs/>
                <w:lang w:val="sr-Cyrl-CS"/>
              </w:rPr>
            </w:pPr>
            <w:r w:rsidRPr="0037534C">
              <w:rPr>
                <w:rFonts w:cs="Arial"/>
                <w:b/>
                <w:bCs/>
                <w:iCs/>
                <w:lang w:val="sr-Cyrl-CS"/>
              </w:rPr>
              <w:t>УСЛОВ НАРУЧИОЦА</w:t>
            </w:r>
          </w:p>
        </w:tc>
        <w:tc>
          <w:tcPr>
            <w:tcW w:w="4394" w:type="dxa"/>
            <w:shd w:val="clear" w:color="auto" w:fill="C6D9F1" w:themeFill="text2" w:themeFillTint="33"/>
            <w:vAlign w:val="center"/>
          </w:tcPr>
          <w:p w:rsidR="000E75A0" w:rsidRPr="0037534C" w:rsidRDefault="000E75A0" w:rsidP="0037534C">
            <w:pPr>
              <w:spacing w:before="0"/>
              <w:jc w:val="center"/>
              <w:rPr>
                <w:rFonts w:cs="Arial"/>
                <w:b/>
                <w:bCs/>
                <w:iCs/>
                <w:lang w:val="sr-Cyrl-CS"/>
              </w:rPr>
            </w:pPr>
            <w:r w:rsidRPr="0037534C">
              <w:rPr>
                <w:rFonts w:cs="Arial"/>
                <w:b/>
                <w:bCs/>
                <w:iCs/>
                <w:lang w:val="sr-Cyrl-CS"/>
              </w:rPr>
              <w:t>ПОНУДА ПОНУЂАЧА</w:t>
            </w:r>
          </w:p>
        </w:tc>
      </w:tr>
      <w:tr w:rsidR="000E75A0" w:rsidRPr="0037534C" w:rsidTr="00AF3AF8">
        <w:tc>
          <w:tcPr>
            <w:tcW w:w="5920" w:type="dxa"/>
            <w:vAlign w:val="center"/>
          </w:tcPr>
          <w:p w:rsidR="00750D53" w:rsidRPr="0037534C" w:rsidRDefault="000E75A0" w:rsidP="0037534C">
            <w:pPr>
              <w:spacing w:before="0"/>
              <w:jc w:val="center"/>
              <w:rPr>
                <w:rFonts w:cs="Arial"/>
                <w:b/>
                <w:bCs/>
                <w:iCs/>
              </w:rPr>
            </w:pPr>
            <w:r w:rsidRPr="0037534C">
              <w:rPr>
                <w:rFonts w:cs="Arial"/>
                <w:b/>
                <w:bCs/>
                <w:iCs/>
                <w:lang w:val="sr-Cyrl-CS"/>
              </w:rPr>
              <w:t>РОК И НАЧИН ПЛАЋАЊА:</w:t>
            </w:r>
          </w:p>
          <w:p w:rsidR="00750D53" w:rsidRPr="0037534C" w:rsidRDefault="00750D53" w:rsidP="0037534C">
            <w:pPr>
              <w:spacing w:before="0"/>
              <w:jc w:val="center"/>
              <w:rPr>
                <w:rFonts w:cs="Arial"/>
                <w:b/>
                <w:bCs/>
                <w:iCs/>
                <w:lang w:val="sr-Cyrl-CS"/>
              </w:rPr>
            </w:pPr>
          </w:p>
          <w:p w:rsidR="000E75A0" w:rsidRPr="0037534C" w:rsidRDefault="00FF54D0" w:rsidP="0037534C">
            <w:pPr>
              <w:spacing w:before="0"/>
              <w:jc w:val="center"/>
              <w:rPr>
                <w:rFonts w:cs="Arial"/>
                <w:b/>
                <w:bCs/>
                <w:iCs/>
                <w:lang w:val="sr-Cyrl-CS"/>
              </w:rPr>
            </w:pPr>
            <w:r w:rsidRPr="0037534C">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Запсиника о извршеној услузи</w:t>
            </w:r>
          </w:p>
        </w:tc>
        <w:tc>
          <w:tcPr>
            <w:tcW w:w="4394" w:type="dxa"/>
            <w:vAlign w:val="center"/>
          </w:tcPr>
          <w:p w:rsidR="000E75A0" w:rsidRPr="0037534C" w:rsidRDefault="000E75A0" w:rsidP="0037534C">
            <w:pPr>
              <w:spacing w:before="0"/>
              <w:jc w:val="center"/>
              <w:rPr>
                <w:rFonts w:cs="Arial"/>
                <w:b/>
                <w:bCs/>
                <w:iCs/>
                <w:lang w:val="sr-Cyrl-CS"/>
              </w:rPr>
            </w:pPr>
          </w:p>
          <w:p w:rsidR="00750A33" w:rsidRPr="0037534C" w:rsidRDefault="00750A33" w:rsidP="0037534C">
            <w:pPr>
              <w:spacing w:before="0"/>
              <w:jc w:val="center"/>
              <w:rPr>
                <w:rFonts w:cs="Arial"/>
                <w:bCs/>
                <w:iCs/>
                <w:color w:val="00B0F0"/>
                <w:lang w:val="sr-Cyrl-CS"/>
              </w:rPr>
            </w:pPr>
          </w:p>
          <w:p w:rsidR="00750A33" w:rsidRPr="0037534C" w:rsidRDefault="00750A33" w:rsidP="0037534C">
            <w:pPr>
              <w:spacing w:before="0"/>
              <w:rPr>
                <w:rFonts w:cs="Arial"/>
                <w:bCs/>
                <w:iCs/>
                <w:color w:val="00B0F0"/>
              </w:rPr>
            </w:pPr>
          </w:p>
          <w:p w:rsidR="00FC60C1" w:rsidRPr="0037534C" w:rsidRDefault="00FC60C1" w:rsidP="0037534C">
            <w:pPr>
              <w:spacing w:before="0"/>
              <w:jc w:val="center"/>
              <w:rPr>
                <w:rFonts w:cs="Arial"/>
                <w:bCs/>
                <w:iCs/>
                <w:color w:val="000000" w:themeColor="text1"/>
                <w:lang w:val="sr-Cyrl-CS"/>
              </w:rPr>
            </w:pPr>
            <w:r w:rsidRPr="0037534C">
              <w:rPr>
                <w:rFonts w:cs="Arial"/>
                <w:bCs/>
                <w:iCs/>
                <w:color w:val="000000" w:themeColor="text1"/>
                <w:lang w:val="sr-Cyrl-CS"/>
              </w:rPr>
              <w:t>Сагласан за захтевом наручиоца</w:t>
            </w:r>
          </w:p>
          <w:p w:rsidR="00750D53" w:rsidRPr="0037534C" w:rsidRDefault="00FC60C1" w:rsidP="0037534C">
            <w:pPr>
              <w:spacing w:before="0"/>
              <w:jc w:val="center"/>
              <w:rPr>
                <w:rFonts w:cs="Arial"/>
                <w:bCs/>
                <w:iCs/>
                <w:color w:val="00B0F0"/>
                <w:lang w:val="sr-Cyrl-CS"/>
              </w:rPr>
            </w:pPr>
            <w:r w:rsidRPr="0037534C">
              <w:rPr>
                <w:rFonts w:cs="Arial"/>
                <w:bCs/>
                <w:iCs/>
                <w:color w:val="000000" w:themeColor="text1"/>
                <w:lang w:val="sr-Cyrl-CS"/>
              </w:rPr>
              <w:t>ДА/НЕ (заокружити)</w:t>
            </w:r>
          </w:p>
          <w:p w:rsidR="00750D53" w:rsidRPr="0037534C" w:rsidRDefault="00750D53" w:rsidP="0037534C">
            <w:pPr>
              <w:spacing w:before="0"/>
              <w:rPr>
                <w:rFonts w:cs="Arial"/>
                <w:bCs/>
                <w:iCs/>
                <w:color w:val="00B0F0"/>
                <w:lang w:val="sr-Cyrl-CS"/>
              </w:rPr>
            </w:pPr>
          </w:p>
          <w:p w:rsidR="00750D53" w:rsidRPr="0037534C" w:rsidRDefault="00750D53" w:rsidP="0037534C">
            <w:pPr>
              <w:spacing w:before="0"/>
              <w:rPr>
                <w:rFonts w:cs="Arial"/>
                <w:bCs/>
                <w:iCs/>
                <w:color w:val="00B0F0"/>
                <w:lang w:val="sr-Cyrl-CS"/>
              </w:rPr>
            </w:pPr>
          </w:p>
          <w:p w:rsidR="00750D53" w:rsidRPr="0037534C" w:rsidRDefault="00750D53" w:rsidP="0037534C">
            <w:pPr>
              <w:spacing w:before="0"/>
              <w:rPr>
                <w:rFonts w:cs="Arial"/>
                <w:b/>
                <w:bCs/>
                <w:iCs/>
                <w:lang w:val="sr-Cyrl-CS"/>
              </w:rPr>
            </w:pPr>
          </w:p>
        </w:tc>
      </w:tr>
      <w:tr w:rsidR="000E75A0" w:rsidRPr="0037534C" w:rsidTr="00AF3AF8">
        <w:tc>
          <w:tcPr>
            <w:tcW w:w="5920" w:type="dxa"/>
            <w:vAlign w:val="center"/>
          </w:tcPr>
          <w:p w:rsidR="00750D53" w:rsidRPr="0037534C" w:rsidRDefault="00750D53" w:rsidP="0037534C">
            <w:pPr>
              <w:spacing w:before="0"/>
              <w:jc w:val="center"/>
              <w:rPr>
                <w:rFonts w:cs="Arial"/>
                <w:b/>
                <w:bCs/>
                <w:iCs/>
                <w:lang w:val="sr-Cyrl-CS"/>
              </w:rPr>
            </w:pPr>
          </w:p>
          <w:p w:rsidR="00750D53" w:rsidRPr="0037534C" w:rsidRDefault="000E75A0" w:rsidP="0037534C">
            <w:pPr>
              <w:spacing w:before="0"/>
              <w:jc w:val="center"/>
              <w:rPr>
                <w:rFonts w:cs="Arial"/>
                <w:b/>
                <w:bCs/>
                <w:iCs/>
                <w:lang w:val="sr-Cyrl-CS"/>
              </w:rPr>
            </w:pPr>
            <w:r w:rsidRPr="0037534C">
              <w:rPr>
                <w:rFonts w:cs="Arial"/>
                <w:b/>
                <w:bCs/>
                <w:iCs/>
                <w:lang w:val="sr-Cyrl-CS"/>
              </w:rPr>
              <w:t>РОК И</w:t>
            </w:r>
            <w:r w:rsidR="00DF169D" w:rsidRPr="0037534C">
              <w:rPr>
                <w:rFonts w:cs="Arial"/>
                <w:b/>
                <w:bCs/>
                <w:iCs/>
                <w:lang w:val="sr-Cyrl-CS"/>
              </w:rPr>
              <w:t>ЗВРШЕЊА</w:t>
            </w:r>
            <w:r w:rsidRPr="0037534C">
              <w:rPr>
                <w:rFonts w:cs="Arial"/>
                <w:b/>
                <w:bCs/>
                <w:iCs/>
                <w:lang w:val="sr-Cyrl-CS"/>
              </w:rPr>
              <w:t>:</w:t>
            </w:r>
          </w:p>
          <w:p w:rsidR="000E75A0" w:rsidRPr="0037534C" w:rsidRDefault="006A7BB7" w:rsidP="0037534C">
            <w:pPr>
              <w:spacing w:before="0"/>
              <w:jc w:val="center"/>
              <w:rPr>
                <w:rFonts w:cs="Arial"/>
                <w:bCs/>
                <w:iCs/>
                <w:color w:val="00B0F0"/>
                <w:lang w:val="sr-Cyrl-CS"/>
              </w:rPr>
            </w:pPr>
            <w:r w:rsidRPr="0037534C">
              <w:rPr>
                <w:rFonts w:cs="Arial"/>
                <w:lang w:val="sr-Cyrl-CS"/>
              </w:rPr>
              <w:t>Рок извршења уговора је 12 месеци од обостраног потписивања уговора</w:t>
            </w:r>
            <w:r w:rsidRPr="0037534C">
              <w:rPr>
                <w:rFonts w:cs="Arial"/>
                <w:lang w:val="sr-Cyrl-RS"/>
              </w:rPr>
              <w:t>, у термину који ће бити усаглашен са Пружаоцем услуга</w:t>
            </w:r>
            <w:r w:rsidRPr="0037534C">
              <w:rPr>
                <w:rFonts w:cs="Arial"/>
                <w:bCs/>
                <w:iCs/>
                <w:color w:val="00B0F0"/>
                <w:lang w:val="sr-Cyrl-CS"/>
              </w:rPr>
              <w:t xml:space="preserve"> </w:t>
            </w:r>
          </w:p>
        </w:tc>
        <w:tc>
          <w:tcPr>
            <w:tcW w:w="4394" w:type="dxa"/>
            <w:vAlign w:val="center"/>
          </w:tcPr>
          <w:p w:rsidR="000E75A0" w:rsidRPr="0037534C" w:rsidRDefault="000E75A0" w:rsidP="0037534C">
            <w:pPr>
              <w:spacing w:before="0"/>
              <w:jc w:val="center"/>
              <w:rPr>
                <w:rFonts w:cs="Arial"/>
                <w:b/>
                <w:bCs/>
                <w:iCs/>
                <w:lang w:val="sr-Cyrl-CS"/>
              </w:rPr>
            </w:pPr>
          </w:p>
          <w:p w:rsidR="006E6EC3" w:rsidRPr="0037534C" w:rsidRDefault="006E6EC3" w:rsidP="0037534C">
            <w:pPr>
              <w:spacing w:before="0"/>
              <w:jc w:val="center"/>
              <w:rPr>
                <w:rFonts w:cs="Arial"/>
                <w:bCs/>
                <w:iCs/>
                <w:color w:val="000000" w:themeColor="text1"/>
                <w:lang w:val="sr-Cyrl-CS"/>
              </w:rPr>
            </w:pPr>
            <w:r w:rsidRPr="0037534C">
              <w:rPr>
                <w:rFonts w:cs="Arial"/>
                <w:bCs/>
                <w:iCs/>
                <w:color w:val="000000" w:themeColor="text1"/>
                <w:lang w:val="sr-Cyrl-CS"/>
              </w:rPr>
              <w:t>Сагласан за захтевом наручиоца</w:t>
            </w:r>
          </w:p>
          <w:p w:rsidR="006E6EC3" w:rsidRPr="0037534C" w:rsidRDefault="006E6EC3" w:rsidP="0037534C">
            <w:pPr>
              <w:spacing w:before="0"/>
              <w:jc w:val="center"/>
              <w:rPr>
                <w:rFonts w:cs="Arial"/>
                <w:bCs/>
                <w:iCs/>
                <w:color w:val="00B0F0"/>
                <w:lang w:val="sr-Cyrl-CS"/>
              </w:rPr>
            </w:pPr>
            <w:r w:rsidRPr="0037534C">
              <w:rPr>
                <w:rFonts w:cs="Arial"/>
                <w:bCs/>
                <w:iCs/>
                <w:color w:val="000000" w:themeColor="text1"/>
                <w:lang w:val="sr-Cyrl-CS"/>
              </w:rPr>
              <w:t>ДА/НЕ (заокружити)</w:t>
            </w:r>
          </w:p>
          <w:p w:rsidR="000E75A0" w:rsidRPr="0037534C" w:rsidRDefault="000E75A0" w:rsidP="0037534C">
            <w:pPr>
              <w:spacing w:before="0"/>
              <w:jc w:val="center"/>
              <w:rPr>
                <w:rFonts w:cs="Arial"/>
                <w:bCs/>
                <w:iCs/>
                <w:color w:val="00B0F0"/>
              </w:rPr>
            </w:pPr>
          </w:p>
        </w:tc>
      </w:tr>
      <w:tr w:rsidR="000E75A0" w:rsidRPr="0037534C" w:rsidTr="00AF3AF8">
        <w:tc>
          <w:tcPr>
            <w:tcW w:w="5920" w:type="dxa"/>
            <w:vAlign w:val="center"/>
          </w:tcPr>
          <w:p w:rsidR="00750D53" w:rsidRPr="0037534C" w:rsidRDefault="00750D53" w:rsidP="0037534C">
            <w:pPr>
              <w:spacing w:before="0"/>
              <w:jc w:val="center"/>
              <w:rPr>
                <w:rFonts w:cs="Arial"/>
                <w:b/>
                <w:bCs/>
                <w:iCs/>
                <w:lang w:val="sr-Cyrl-CS"/>
              </w:rPr>
            </w:pPr>
          </w:p>
          <w:p w:rsidR="000E75A0" w:rsidRPr="0037534C" w:rsidRDefault="000E75A0" w:rsidP="0037534C">
            <w:pPr>
              <w:spacing w:before="0"/>
              <w:jc w:val="center"/>
              <w:rPr>
                <w:rFonts w:cs="Arial"/>
                <w:b/>
                <w:bCs/>
                <w:iCs/>
                <w:lang w:val="sr-Cyrl-CS"/>
              </w:rPr>
            </w:pPr>
            <w:r w:rsidRPr="0037534C">
              <w:rPr>
                <w:rFonts w:cs="Arial"/>
                <w:b/>
                <w:bCs/>
                <w:iCs/>
                <w:lang w:val="sr-Cyrl-CS"/>
              </w:rPr>
              <w:t>ГАРАНТНИ РОК:</w:t>
            </w:r>
          </w:p>
          <w:p w:rsidR="00750D53" w:rsidRPr="0037534C" w:rsidRDefault="00750D53" w:rsidP="0037534C">
            <w:pPr>
              <w:spacing w:before="0"/>
              <w:jc w:val="center"/>
              <w:rPr>
                <w:rFonts w:cs="Arial"/>
                <w:b/>
                <w:bCs/>
                <w:iCs/>
                <w:lang w:val="sr-Cyrl-CS"/>
              </w:rPr>
            </w:pPr>
          </w:p>
          <w:p w:rsidR="000E75A0" w:rsidRPr="0037534C" w:rsidRDefault="000E75A0" w:rsidP="0037534C">
            <w:pPr>
              <w:spacing w:before="0"/>
              <w:jc w:val="center"/>
              <w:rPr>
                <w:rFonts w:cs="Arial"/>
                <w:b/>
                <w:bCs/>
                <w:iCs/>
                <w:color w:val="00B0F0"/>
                <w:lang w:val="sr-Cyrl-CS"/>
              </w:rPr>
            </w:pPr>
            <w:r w:rsidRPr="0037534C">
              <w:rPr>
                <w:rFonts w:cs="Arial"/>
                <w:bCs/>
                <w:iCs/>
                <w:color w:val="000000" w:themeColor="text1"/>
                <w:lang w:val="sr-Cyrl-CS"/>
              </w:rPr>
              <w:t xml:space="preserve">не може бити краћи од </w:t>
            </w:r>
            <w:r w:rsidR="00693E79" w:rsidRPr="0037534C">
              <w:rPr>
                <w:rFonts w:cs="Arial"/>
                <w:bCs/>
                <w:iCs/>
                <w:color w:val="000000" w:themeColor="text1"/>
                <w:lang w:val="sr-Cyrl-CS"/>
              </w:rPr>
              <w:t>12</w:t>
            </w:r>
            <w:r w:rsidRPr="0037534C">
              <w:rPr>
                <w:rFonts w:cs="Arial"/>
                <w:bCs/>
                <w:iCs/>
                <w:color w:val="000000" w:themeColor="text1"/>
                <w:lang w:val="sr-Cyrl-CS"/>
              </w:rPr>
              <w:t xml:space="preserve">  месеци од дана </w:t>
            </w:r>
            <w:r w:rsidR="00FA439F" w:rsidRPr="0037534C">
              <w:rPr>
                <w:rFonts w:cs="Arial"/>
                <w:bCs/>
                <w:iCs/>
                <w:color w:val="000000" w:themeColor="text1"/>
                <w:lang w:val="sr-Cyrl-CS"/>
              </w:rPr>
              <w:t xml:space="preserve">сачињавања, верификовања </w:t>
            </w:r>
            <w:r w:rsidRPr="0037534C">
              <w:rPr>
                <w:rFonts w:cs="Arial"/>
                <w:bCs/>
                <w:iCs/>
                <w:color w:val="000000" w:themeColor="text1"/>
                <w:lang w:val="sr-Cyrl-CS"/>
              </w:rPr>
              <w:t xml:space="preserve">и потписивања Записника о квалитативном пријему  </w:t>
            </w:r>
            <w:r w:rsidR="00FA439F" w:rsidRPr="0037534C">
              <w:rPr>
                <w:rFonts w:cs="Arial"/>
                <w:bCs/>
                <w:iCs/>
                <w:color w:val="000000" w:themeColor="text1"/>
                <w:lang w:val="sr-Cyrl-CS"/>
              </w:rPr>
              <w:t>услуга</w:t>
            </w:r>
          </w:p>
        </w:tc>
        <w:tc>
          <w:tcPr>
            <w:tcW w:w="4394" w:type="dxa"/>
            <w:vAlign w:val="center"/>
          </w:tcPr>
          <w:p w:rsidR="000E75A0" w:rsidRPr="0037534C" w:rsidRDefault="000E75A0" w:rsidP="0037534C">
            <w:pPr>
              <w:spacing w:before="0"/>
              <w:jc w:val="center"/>
              <w:rPr>
                <w:rFonts w:cs="Arial"/>
                <w:b/>
                <w:bCs/>
                <w:iCs/>
                <w:lang w:val="sr-Cyrl-CS"/>
              </w:rPr>
            </w:pPr>
          </w:p>
          <w:p w:rsidR="000E75A0" w:rsidRPr="0037534C" w:rsidRDefault="000E75A0" w:rsidP="0037534C">
            <w:pPr>
              <w:spacing w:before="0"/>
              <w:jc w:val="center"/>
              <w:rPr>
                <w:rFonts w:cs="Arial"/>
                <w:b/>
                <w:bCs/>
                <w:iCs/>
                <w:color w:val="00B0F0"/>
                <w:lang w:val="sr-Cyrl-CS"/>
              </w:rPr>
            </w:pPr>
            <w:r w:rsidRPr="0037534C">
              <w:rPr>
                <w:rFonts w:cs="Arial"/>
                <w:bCs/>
                <w:iCs/>
                <w:color w:val="000000" w:themeColor="text1"/>
                <w:lang w:val="sr-Cyrl-CS"/>
              </w:rPr>
              <w:t xml:space="preserve">____ месеци од дана </w:t>
            </w:r>
            <w:r w:rsidR="00FA439F" w:rsidRPr="0037534C">
              <w:rPr>
                <w:rFonts w:cs="Arial"/>
                <w:bCs/>
                <w:iCs/>
                <w:color w:val="000000" w:themeColor="text1"/>
                <w:lang w:val="sr-Cyrl-CS"/>
              </w:rPr>
              <w:t xml:space="preserve">сачињавања, верификовања </w:t>
            </w:r>
            <w:r w:rsidRPr="0037534C">
              <w:rPr>
                <w:rFonts w:cs="Arial"/>
                <w:bCs/>
                <w:iCs/>
                <w:color w:val="000000" w:themeColor="text1"/>
                <w:lang w:val="sr-Cyrl-CS"/>
              </w:rPr>
              <w:t xml:space="preserve"> и потписи</w:t>
            </w:r>
            <w:r w:rsidR="009E2FA8" w:rsidRPr="0037534C">
              <w:rPr>
                <w:rFonts w:cs="Arial"/>
                <w:bCs/>
                <w:iCs/>
                <w:color w:val="000000" w:themeColor="text1"/>
                <w:lang w:val="sr-Cyrl-CS"/>
              </w:rPr>
              <w:t>вања Записника о  квалитативном</w:t>
            </w:r>
            <w:r w:rsidR="008E2C60" w:rsidRPr="0037534C">
              <w:rPr>
                <w:rFonts w:cs="Arial"/>
                <w:bCs/>
                <w:iCs/>
                <w:color w:val="000000" w:themeColor="text1"/>
                <w:lang w:val="sr-Cyrl-CS"/>
              </w:rPr>
              <w:t xml:space="preserve"> </w:t>
            </w:r>
            <w:r w:rsidRPr="0037534C">
              <w:rPr>
                <w:rFonts w:cs="Arial"/>
                <w:bCs/>
                <w:iCs/>
                <w:color w:val="000000" w:themeColor="text1"/>
                <w:lang w:val="sr-Cyrl-CS"/>
              </w:rPr>
              <w:t xml:space="preserve">пријему </w:t>
            </w:r>
            <w:r w:rsidR="00FA439F" w:rsidRPr="0037534C">
              <w:rPr>
                <w:rFonts w:cs="Arial"/>
                <w:bCs/>
                <w:iCs/>
                <w:color w:val="000000" w:themeColor="text1"/>
                <w:lang w:val="sr-Cyrl-CS"/>
              </w:rPr>
              <w:t>услуга</w:t>
            </w:r>
          </w:p>
        </w:tc>
      </w:tr>
      <w:tr w:rsidR="000E75A0" w:rsidRPr="0037534C" w:rsidTr="00AF3AF8">
        <w:trPr>
          <w:trHeight w:val="818"/>
        </w:trPr>
        <w:tc>
          <w:tcPr>
            <w:tcW w:w="5920" w:type="dxa"/>
            <w:vAlign w:val="center"/>
          </w:tcPr>
          <w:p w:rsidR="00750D53" w:rsidRPr="0037534C" w:rsidRDefault="00750D53" w:rsidP="0037534C">
            <w:pPr>
              <w:spacing w:before="0"/>
              <w:jc w:val="center"/>
              <w:rPr>
                <w:rFonts w:cs="Arial"/>
                <w:b/>
                <w:bCs/>
                <w:iCs/>
                <w:lang w:val="sr-Cyrl-CS"/>
              </w:rPr>
            </w:pPr>
          </w:p>
          <w:p w:rsidR="000E75A0" w:rsidRPr="0037534C" w:rsidRDefault="000E75A0" w:rsidP="0037534C">
            <w:pPr>
              <w:spacing w:before="0"/>
              <w:jc w:val="center"/>
              <w:rPr>
                <w:rFonts w:cs="Arial"/>
                <w:bCs/>
                <w:iCs/>
                <w:color w:val="000000" w:themeColor="text1"/>
                <w:lang w:val="sr-Cyrl-CS"/>
              </w:rPr>
            </w:pPr>
            <w:r w:rsidRPr="0037534C">
              <w:rPr>
                <w:rFonts w:cs="Arial"/>
                <w:b/>
                <w:bCs/>
                <w:iCs/>
                <w:lang w:val="sr-Cyrl-CS"/>
              </w:rPr>
              <w:t>МЕСТО И</w:t>
            </w:r>
            <w:r w:rsidR="00750A33" w:rsidRPr="0037534C">
              <w:rPr>
                <w:rFonts w:cs="Arial"/>
                <w:b/>
                <w:bCs/>
                <w:iCs/>
                <w:lang w:val="sr-Cyrl-CS"/>
              </w:rPr>
              <w:t>ЗВРШЕЊА</w:t>
            </w:r>
            <w:r w:rsidRPr="0037534C">
              <w:rPr>
                <w:rFonts w:cs="Arial"/>
                <w:b/>
                <w:bCs/>
                <w:iCs/>
                <w:lang w:val="sr-Cyrl-CS"/>
              </w:rPr>
              <w:t xml:space="preserve">: </w:t>
            </w:r>
            <w:r w:rsidRPr="0037534C">
              <w:rPr>
                <w:rFonts w:cs="Arial"/>
                <w:bCs/>
                <w:iCs/>
                <w:color w:val="000000" w:themeColor="text1"/>
                <w:lang w:val="sr-Cyrl-CS"/>
              </w:rPr>
              <w:t>локација наручиоца и</w:t>
            </w:r>
            <w:r w:rsidR="00693E79" w:rsidRPr="0037534C">
              <w:rPr>
                <w:rFonts w:cs="Arial"/>
                <w:bCs/>
                <w:iCs/>
                <w:color w:val="000000" w:themeColor="text1"/>
                <w:lang w:val="sr-Cyrl-CS"/>
              </w:rPr>
              <w:t xml:space="preserve"> </w:t>
            </w:r>
            <w:r w:rsidRPr="0037534C">
              <w:rPr>
                <w:rFonts w:cs="Arial"/>
                <w:bCs/>
                <w:iCs/>
                <w:color w:val="000000" w:themeColor="text1"/>
                <w:lang w:val="sr-Cyrl-CS"/>
              </w:rPr>
              <w:t>то:</w:t>
            </w:r>
          </w:p>
          <w:p w:rsidR="00750D53" w:rsidRPr="0037534C" w:rsidRDefault="00750D53" w:rsidP="0037534C">
            <w:pPr>
              <w:spacing w:before="0"/>
              <w:jc w:val="left"/>
              <w:rPr>
                <w:rFonts w:cs="Arial"/>
                <w:bCs/>
                <w:iCs/>
                <w:color w:val="000000" w:themeColor="text1"/>
                <w:lang w:val="sr-Cyrl-CS"/>
              </w:rPr>
            </w:pPr>
            <w:r w:rsidRPr="0037534C">
              <w:rPr>
                <w:rFonts w:cs="Arial"/>
                <w:bCs/>
                <w:iCs/>
                <w:color w:val="000000" w:themeColor="text1"/>
                <w:lang w:val="sr-Cyrl-CS"/>
              </w:rPr>
              <w:t xml:space="preserve">Огранак ТЕНТ, локација </w:t>
            </w:r>
            <w:r w:rsidR="00BC70E2" w:rsidRPr="0037534C">
              <w:rPr>
                <w:rFonts w:cs="Arial"/>
                <w:bCs/>
                <w:iCs/>
                <w:color w:val="000000" w:themeColor="text1"/>
                <w:lang w:val="sr-Cyrl-CS"/>
              </w:rPr>
              <w:t>ТЕ Колубара, 3.октобар бр.146, 11563 Велики Црљени</w:t>
            </w:r>
          </w:p>
          <w:p w:rsidR="000E75A0" w:rsidRPr="0037534C" w:rsidRDefault="000E75A0" w:rsidP="0037534C">
            <w:pPr>
              <w:spacing w:before="0"/>
              <w:jc w:val="left"/>
              <w:rPr>
                <w:rFonts w:cs="Arial"/>
                <w:b/>
                <w:color w:val="FF0000"/>
                <w:spacing w:val="4"/>
                <w:lang w:val="sr-Cyrl-CS"/>
              </w:rPr>
            </w:pPr>
          </w:p>
          <w:p w:rsidR="000E75A0" w:rsidRPr="0037534C" w:rsidRDefault="000E75A0" w:rsidP="0037534C">
            <w:pPr>
              <w:spacing w:before="0"/>
              <w:jc w:val="left"/>
              <w:rPr>
                <w:rFonts w:cs="Arial"/>
                <w:b/>
                <w:bCs/>
                <w:iCs/>
                <w:lang w:val="sr-Cyrl-CS"/>
              </w:rPr>
            </w:pPr>
          </w:p>
        </w:tc>
        <w:tc>
          <w:tcPr>
            <w:tcW w:w="4394" w:type="dxa"/>
            <w:vAlign w:val="center"/>
          </w:tcPr>
          <w:p w:rsidR="000E75A0" w:rsidRPr="0037534C" w:rsidRDefault="000E75A0" w:rsidP="0037534C">
            <w:pPr>
              <w:spacing w:before="0"/>
              <w:jc w:val="center"/>
              <w:rPr>
                <w:rFonts w:cs="Arial"/>
                <w:bCs/>
                <w:iCs/>
                <w:color w:val="000000" w:themeColor="text1"/>
                <w:lang w:val="sr-Cyrl-CS"/>
              </w:rPr>
            </w:pPr>
            <w:r w:rsidRPr="0037534C">
              <w:rPr>
                <w:rFonts w:cs="Arial"/>
                <w:bCs/>
                <w:iCs/>
                <w:color w:val="000000" w:themeColor="text1"/>
                <w:lang w:val="sr-Cyrl-CS"/>
              </w:rPr>
              <w:t>Сагласан за захтевом наручиоца</w:t>
            </w:r>
          </w:p>
          <w:p w:rsidR="000E75A0" w:rsidRPr="0037534C" w:rsidRDefault="000E75A0" w:rsidP="0037534C">
            <w:pPr>
              <w:spacing w:before="0"/>
              <w:jc w:val="center"/>
              <w:rPr>
                <w:rFonts w:cs="Arial"/>
                <w:b/>
                <w:bCs/>
                <w:iCs/>
                <w:lang w:val="sr-Cyrl-CS"/>
              </w:rPr>
            </w:pPr>
            <w:r w:rsidRPr="0037534C">
              <w:rPr>
                <w:rFonts w:cs="Arial"/>
                <w:bCs/>
                <w:iCs/>
                <w:color w:val="000000" w:themeColor="text1"/>
                <w:lang w:val="sr-Cyrl-CS"/>
              </w:rPr>
              <w:t>ДА/НЕ (заокружити)</w:t>
            </w:r>
          </w:p>
        </w:tc>
      </w:tr>
      <w:tr w:rsidR="000E75A0" w:rsidRPr="0037534C" w:rsidTr="00AF3AF8">
        <w:trPr>
          <w:trHeight w:val="800"/>
        </w:trPr>
        <w:tc>
          <w:tcPr>
            <w:tcW w:w="5920" w:type="dxa"/>
            <w:vAlign w:val="center"/>
          </w:tcPr>
          <w:p w:rsidR="00750D53" w:rsidRPr="0037534C" w:rsidRDefault="00750D53" w:rsidP="0037534C">
            <w:pPr>
              <w:spacing w:before="0"/>
              <w:jc w:val="center"/>
              <w:rPr>
                <w:rFonts w:cs="Arial"/>
                <w:b/>
                <w:bCs/>
                <w:iCs/>
                <w:lang w:val="sr-Cyrl-CS"/>
              </w:rPr>
            </w:pPr>
          </w:p>
          <w:p w:rsidR="000E75A0" w:rsidRPr="0037534C" w:rsidRDefault="000E75A0" w:rsidP="0037534C">
            <w:pPr>
              <w:spacing w:before="0"/>
              <w:jc w:val="center"/>
              <w:rPr>
                <w:rFonts w:cs="Arial"/>
                <w:b/>
                <w:bCs/>
                <w:iCs/>
                <w:lang w:val="sr-Cyrl-CS"/>
              </w:rPr>
            </w:pPr>
            <w:r w:rsidRPr="0037534C">
              <w:rPr>
                <w:rFonts w:cs="Arial"/>
                <w:b/>
                <w:bCs/>
                <w:iCs/>
                <w:lang w:val="sr-Cyrl-CS"/>
              </w:rPr>
              <w:t>РОК ВАЖЕЊА ПОНУДЕ:</w:t>
            </w:r>
          </w:p>
          <w:p w:rsidR="00750D53" w:rsidRPr="0037534C" w:rsidRDefault="00750D53" w:rsidP="0037534C">
            <w:pPr>
              <w:spacing w:before="0"/>
              <w:jc w:val="center"/>
              <w:rPr>
                <w:rFonts w:cs="Arial"/>
                <w:b/>
                <w:bCs/>
                <w:iCs/>
                <w:lang w:val="sr-Cyrl-CS"/>
              </w:rPr>
            </w:pPr>
          </w:p>
          <w:p w:rsidR="000E75A0" w:rsidRPr="0037534C" w:rsidRDefault="000E75A0" w:rsidP="0037534C">
            <w:pPr>
              <w:spacing w:before="0"/>
              <w:jc w:val="center"/>
              <w:rPr>
                <w:rFonts w:cs="Arial"/>
                <w:b/>
                <w:bCs/>
                <w:iCs/>
                <w:lang w:val="sr-Cyrl-CS"/>
              </w:rPr>
            </w:pPr>
            <w:r w:rsidRPr="0037534C">
              <w:rPr>
                <w:rFonts w:cs="Arial"/>
                <w:bCs/>
                <w:iCs/>
                <w:lang w:val="sr-Cyrl-CS"/>
              </w:rPr>
              <w:t>не може бити краћ</w:t>
            </w:r>
            <w:r w:rsidRPr="0037534C">
              <w:rPr>
                <w:rFonts w:cs="Arial"/>
                <w:bCs/>
                <w:iCs/>
              </w:rPr>
              <w:t>и</w:t>
            </w:r>
            <w:r w:rsidRPr="0037534C">
              <w:rPr>
                <w:rFonts w:cs="Arial"/>
                <w:bCs/>
                <w:iCs/>
                <w:lang w:val="sr-Cyrl-CS"/>
              </w:rPr>
              <w:t xml:space="preserve"> од </w:t>
            </w:r>
            <w:r w:rsidR="00693E79" w:rsidRPr="0037534C">
              <w:rPr>
                <w:rFonts w:cs="Arial"/>
                <w:bCs/>
                <w:iCs/>
                <w:color w:val="000000" w:themeColor="text1"/>
                <w:lang w:val="sr-Cyrl-CS"/>
              </w:rPr>
              <w:t>60</w:t>
            </w:r>
            <w:r w:rsidRPr="0037534C">
              <w:rPr>
                <w:rFonts w:cs="Arial"/>
                <w:bCs/>
                <w:iCs/>
                <w:lang w:val="sr-Cyrl-CS"/>
              </w:rPr>
              <w:t xml:space="preserve"> дана од дана отварања понуда</w:t>
            </w:r>
          </w:p>
        </w:tc>
        <w:tc>
          <w:tcPr>
            <w:tcW w:w="4394" w:type="dxa"/>
            <w:vAlign w:val="center"/>
          </w:tcPr>
          <w:p w:rsidR="000E75A0" w:rsidRPr="0037534C" w:rsidRDefault="000E75A0" w:rsidP="0037534C">
            <w:pPr>
              <w:spacing w:before="0"/>
              <w:jc w:val="center"/>
              <w:rPr>
                <w:rFonts w:cs="Arial"/>
                <w:b/>
                <w:bCs/>
                <w:iCs/>
                <w:lang w:val="sr-Cyrl-CS"/>
              </w:rPr>
            </w:pPr>
          </w:p>
          <w:p w:rsidR="000E75A0" w:rsidRPr="0037534C" w:rsidRDefault="000E75A0" w:rsidP="0037534C">
            <w:pPr>
              <w:spacing w:before="0"/>
              <w:jc w:val="center"/>
              <w:rPr>
                <w:rFonts w:cs="Arial"/>
                <w:b/>
                <w:bCs/>
                <w:iCs/>
                <w:lang w:val="sr-Cyrl-CS"/>
              </w:rPr>
            </w:pPr>
            <w:r w:rsidRPr="0037534C">
              <w:rPr>
                <w:rFonts w:cs="Arial"/>
                <w:bCs/>
                <w:iCs/>
                <w:lang w:val="sr-Cyrl-CS"/>
              </w:rPr>
              <w:t>_____ дана од дана отварања понуда</w:t>
            </w:r>
          </w:p>
        </w:tc>
      </w:tr>
      <w:tr w:rsidR="000E75A0" w:rsidRPr="0037534C" w:rsidTr="00AF3AF8">
        <w:tc>
          <w:tcPr>
            <w:tcW w:w="10314" w:type="dxa"/>
            <w:gridSpan w:val="2"/>
          </w:tcPr>
          <w:p w:rsidR="000E75A0" w:rsidRPr="0037534C" w:rsidRDefault="000E75A0" w:rsidP="0037534C">
            <w:pPr>
              <w:spacing w:before="0"/>
              <w:rPr>
                <w:rFonts w:cs="Arial"/>
                <w:bCs/>
                <w:iCs/>
                <w:lang w:val="sr-Cyrl-CS"/>
              </w:rPr>
            </w:pPr>
            <w:r w:rsidRPr="0037534C">
              <w:rPr>
                <w:rFonts w:cs="Arial"/>
                <w:bCs/>
                <w:iCs/>
                <w:lang w:val="sr-Cyrl-CS"/>
              </w:rPr>
              <w:t xml:space="preserve">Понуда понуђача који не прихвата услове наручиоца за рок и начин плаћања, рок </w:t>
            </w:r>
            <w:r w:rsidR="00092A5F" w:rsidRPr="0037534C">
              <w:rPr>
                <w:rFonts w:cs="Arial"/>
                <w:bCs/>
                <w:iCs/>
                <w:lang w:val="sr-Cyrl-CS"/>
              </w:rPr>
              <w:t>извршења</w:t>
            </w:r>
            <w:r w:rsidRPr="0037534C">
              <w:rPr>
                <w:rFonts w:cs="Arial"/>
                <w:bCs/>
                <w:iCs/>
                <w:lang w:val="sr-Cyrl-CS"/>
              </w:rPr>
              <w:t>, гарантни рок, место и</w:t>
            </w:r>
            <w:r w:rsidR="00092A5F" w:rsidRPr="0037534C">
              <w:rPr>
                <w:rFonts w:cs="Arial"/>
                <w:bCs/>
                <w:iCs/>
                <w:lang w:val="sr-Cyrl-CS"/>
              </w:rPr>
              <w:t>звршења</w:t>
            </w:r>
            <w:r w:rsidRPr="0037534C">
              <w:rPr>
                <w:rFonts w:cs="Arial"/>
                <w:bCs/>
                <w:iCs/>
                <w:lang w:val="sr-Cyrl-CS"/>
              </w:rPr>
              <w:t xml:space="preserve"> и рок важења понуде сматраће се неприхватљивом.</w:t>
            </w:r>
          </w:p>
        </w:tc>
      </w:tr>
    </w:tbl>
    <w:p w:rsidR="00750D53" w:rsidRPr="0037534C" w:rsidRDefault="00750D53" w:rsidP="0037534C">
      <w:pPr>
        <w:spacing w:before="0"/>
        <w:rPr>
          <w:rFonts w:cs="Arial"/>
          <w:b/>
          <w:bCs/>
          <w:iCs/>
          <w:lang w:val="sr-Cyrl-CS"/>
        </w:rPr>
      </w:pPr>
    </w:p>
    <w:p w:rsidR="00750D53" w:rsidRPr="0037534C" w:rsidRDefault="00750D53" w:rsidP="0037534C">
      <w:pPr>
        <w:spacing w:before="0"/>
        <w:rPr>
          <w:rFonts w:cs="Arial"/>
          <w:b/>
          <w:bCs/>
          <w:iCs/>
          <w:lang w:val="sr-Cyrl-CS"/>
        </w:rPr>
      </w:pPr>
    </w:p>
    <w:p w:rsidR="00B043D1" w:rsidRPr="0037534C" w:rsidRDefault="00B043D1" w:rsidP="0037534C">
      <w:pPr>
        <w:spacing w:before="0"/>
        <w:rPr>
          <w:rFonts w:cs="Arial"/>
          <w:b/>
          <w:bCs/>
          <w:iCs/>
          <w:lang w:val="sr-Cyrl-CS"/>
        </w:rPr>
      </w:pPr>
    </w:p>
    <w:p w:rsidR="000E75A0" w:rsidRPr="0037534C" w:rsidRDefault="000E75A0" w:rsidP="0037534C">
      <w:pPr>
        <w:spacing w:before="0"/>
        <w:rPr>
          <w:rFonts w:eastAsia="TimesNewRomanPSMT" w:cs="Arial"/>
          <w:bCs/>
          <w:lang w:val="sr-Cyrl-CS"/>
        </w:rPr>
      </w:pPr>
      <w:r w:rsidRPr="0037534C">
        <w:rPr>
          <w:rFonts w:eastAsia="TimesNewRomanPSMT" w:cs="Arial"/>
          <w:bCs/>
        </w:rPr>
        <w:t xml:space="preserve">Датум </w:t>
      </w:r>
      <w:r w:rsidRPr="0037534C">
        <w:rPr>
          <w:rFonts w:eastAsia="TimesNewRomanPSMT" w:cs="Arial"/>
          <w:bCs/>
        </w:rPr>
        <w:tab/>
      </w:r>
      <w:r w:rsidRPr="0037534C">
        <w:rPr>
          <w:rFonts w:eastAsia="TimesNewRomanPSMT" w:cs="Arial"/>
          <w:bCs/>
        </w:rPr>
        <w:tab/>
      </w:r>
      <w:r w:rsidRPr="0037534C">
        <w:rPr>
          <w:rFonts w:eastAsia="TimesNewRomanPSMT" w:cs="Arial"/>
          <w:bCs/>
        </w:rPr>
        <w:tab/>
      </w:r>
      <w:r w:rsidRPr="0037534C">
        <w:rPr>
          <w:rFonts w:eastAsia="TimesNewRomanPSMT" w:cs="Arial"/>
          <w:bCs/>
        </w:rPr>
        <w:tab/>
      </w:r>
      <w:r w:rsidR="00A44AA6" w:rsidRPr="0037534C">
        <w:rPr>
          <w:rFonts w:eastAsia="TimesNewRomanPSMT" w:cs="Arial"/>
          <w:bCs/>
        </w:rPr>
        <w:t xml:space="preserve">                                   </w:t>
      </w:r>
      <w:r w:rsidRPr="0037534C">
        <w:rPr>
          <w:rFonts w:eastAsia="TimesNewRomanPSMT" w:cs="Arial"/>
          <w:bCs/>
        </w:rPr>
        <w:t>Понуђач</w:t>
      </w:r>
    </w:p>
    <w:p w:rsidR="000E75A0" w:rsidRPr="0037534C" w:rsidRDefault="000E75A0" w:rsidP="0037534C">
      <w:pPr>
        <w:spacing w:before="0"/>
        <w:rPr>
          <w:rFonts w:eastAsia="TimesNewRomanPS-BoldMT" w:cs="Arial"/>
          <w:b/>
          <w:bCs/>
          <w:iCs/>
          <w:lang w:val="sr-Cyrl-CS"/>
        </w:rPr>
      </w:pPr>
      <w:r w:rsidRPr="0037534C">
        <w:rPr>
          <w:rFonts w:eastAsia="TimesNewRomanPS-BoldMT" w:cs="Arial"/>
          <w:b/>
          <w:bCs/>
          <w:iCs/>
        </w:rPr>
        <w:t>________________________</w:t>
      </w:r>
      <w:r w:rsidRPr="0037534C">
        <w:rPr>
          <w:rFonts w:eastAsia="TimesNewRomanPS-BoldMT" w:cs="Arial"/>
          <w:b/>
          <w:bCs/>
          <w:iCs/>
          <w:lang w:val="sr-Cyrl-CS"/>
        </w:rPr>
        <w:t xml:space="preserve">        М.П.</w:t>
      </w:r>
      <w:r w:rsidRPr="0037534C">
        <w:rPr>
          <w:rFonts w:eastAsia="TimesNewRomanPS-BoldMT" w:cs="Arial"/>
          <w:b/>
          <w:bCs/>
          <w:iCs/>
        </w:rPr>
        <w:tab/>
      </w:r>
      <w:r w:rsidR="00BA2C2D" w:rsidRPr="0037534C">
        <w:rPr>
          <w:rFonts w:eastAsia="TimesNewRomanPS-BoldMT" w:cs="Arial"/>
          <w:b/>
          <w:bCs/>
          <w:iCs/>
          <w:lang w:val="sr-Cyrl-CS"/>
        </w:rPr>
        <w:t>___</w:t>
      </w:r>
      <w:r w:rsidRPr="0037534C">
        <w:rPr>
          <w:rFonts w:eastAsia="TimesNewRomanPS-BoldMT" w:cs="Arial"/>
          <w:b/>
          <w:bCs/>
          <w:iCs/>
          <w:lang w:val="sr-Cyrl-CS"/>
        </w:rPr>
        <w:t xml:space="preserve">__________________                                      </w:t>
      </w:r>
    </w:p>
    <w:p w:rsidR="00BA2C2D" w:rsidRPr="0037534C" w:rsidRDefault="00BA2C2D" w:rsidP="0037534C">
      <w:pPr>
        <w:spacing w:before="0"/>
        <w:rPr>
          <w:rFonts w:cs="Arial"/>
          <w:b/>
          <w:bCs/>
          <w:iCs/>
          <w:u w:val="single"/>
        </w:rPr>
      </w:pPr>
    </w:p>
    <w:p w:rsidR="00B043D1" w:rsidRPr="0037534C" w:rsidRDefault="00B043D1" w:rsidP="0037534C">
      <w:pPr>
        <w:spacing w:before="0"/>
        <w:rPr>
          <w:rFonts w:cs="Arial"/>
          <w:b/>
          <w:bCs/>
          <w:iCs/>
          <w:u w:val="single"/>
          <w:lang w:val="sr-Cyrl-RS"/>
        </w:rPr>
      </w:pPr>
    </w:p>
    <w:p w:rsidR="006B3960" w:rsidRPr="0037534C" w:rsidRDefault="006B3960" w:rsidP="0037534C">
      <w:pPr>
        <w:spacing w:before="0"/>
        <w:rPr>
          <w:rFonts w:cs="Arial"/>
          <w:b/>
          <w:bCs/>
          <w:iCs/>
          <w:u w:val="single"/>
          <w:lang w:val="sr-Cyrl-RS"/>
        </w:rPr>
      </w:pPr>
    </w:p>
    <w:p w:rsidR="00B043D1" w:rsidRPr="0037534C" w:rsidRDefault="00693E79" w:rsidP="0037534C">
      <w:pPr>
        <w:spacing w:before="0"/>
        <w:rPr>
          <w:rFonts w:cs="Arial"/>
          <w:bCs/>
          <w:iCs/>
          <w:lang w:val="sr-Cyrl-RS"/>
        </w:rPr>
      </w:pPr>
      <w:r w:rsidRPr="0037534C">
        <w:rPr>
          <w:rFonts w:cs="Arial"/>
          <w:bCs/>
          <w:iCs/>
          <w:lang w:val="sr-Cyrl-RS"/>
        </w:rPr>
        <w:t>У случају подношења заједничке понуде:</w:t>
      </w:r>
    </w:p>
    <w:p w:rsidR="00693E79" w:rsidRPr="0037534C" w:rsidRDefault="00693E79" w:rsidP="0037534C">
      <w:pPr>
        <w:spacing w:before="0"/>
        <w:rPr>
          <w:rFonts w:cs="Arial"/>
          <w:bCs/>
          <w:iCs/>
          <w:lang w:val="sr-Cyrl-RS"/>
        </w:rPr>
      </w:pPr>
    </w:p>
    <w:p w:rsidR="00693E79" w:rsidRPr="0037534C" w:rsidRDefault="00693E79" w:rsidP="0037534C">
      <w:pPr>
        <w:spacing w:before="0"/>
        <w:rPr>
          <w:rFonts w:cs="Arial"/>
          <w:bCs/>
          <w:iCs/>
          <w:lang w:val="sr-Cyrl-RS"/>
        </w:rPr>
      </w:pPr>
    </w:p>
    <w:p w:rsidR="00693E79" w:rsidRPr="0037534C" w:rsidRDefault="00693E79" w:rsidP="0037534C">
      <w:pPr>
        <w:spacing w:before="0"/>
        <w:rPr>
          <w:rFonts w:eastAsia="TimesNewRomanPSMT" w:cs="Arial"/>
          <w:bCs/>
          <w:lang w:val="sr-Cyrl-RS"/>
        </w:rPr>
      </w:pPr>
      <w:r w:rsidRPr="0037534C">
        <w:rPr>
          <w:rFonts w:eastAsia="TimesNewRomanPSMT" w:cs="Arial"/>
          <w:bCs/>
        </w:rPr>
        <w:t xml:space="preserve">Датум </w:t>
      </w:r>
      <w:r w:rsidRPr="0037534C">
        <w:rPr>
          <w:rFonts w:eastAsia="TimesNewRomanPSMT" w:cs="Arial"/>
          <w:bCs/>
        </w:rPr>
        <w:tab/>
      </w:r>
      <w:r w:rsidRPr="0037534C">
        <w:rPr>
          <w:rFonts w:eastAsia="TimesNewRomanPSMT" w:cs="Arial"/>
          <w:bCs/>
        </w:rPr>
        <w:tab/>
      </w:r>
      <w:r w:rsidRPr="0037534C">
        <w:rPr>
          <w:rFonts w:eastAsia="TimesNewRomanPSMT" w:cs="Arial"/>
          <w:bCs/>
        </w:rPr>
        <w:tab/>
      </w:r>
      <w:r w:rsidRPr="0037534C">
        <w:rPr>
          <w:rFonts w:eastAsia="TimesNewRomanPSMT" w:cs="Arial"/>
          <w:bCs/>
        </w:rPr>
        <w:tab/>
        <w:t xml:space="preserve">                      </w:t>
      </w:r>
      <w:r w:rsidRPr="0037534C">
        <w:rPr>
          <w:rFonts w:eastAsia="TimesNewRomanPSMT" w:cs="Arial"/>
          <w:bCs/>
          <w:lang w:val="sr-Cyrl-RS"/>
        </w:rPr>
        <w:t>Овлашћени члан групе пону</w:t>
      </w:r>
      <w:r w:rsidRPr="0037534C">
        <w:rPr>
          <w:rFonts w:eastAsia="TimesNewRomanPSMT" w:cs="Arial"/>
          <w:bCs/>
        </w:rPr>
        <w:t>ђач</w:t>
      </w:r>
      <w:r w:rsidRPr="0037534C">
        <w:rPr>
          <w:rFonts w:eastAsia="TimesNewRomanPSMT" w:cs="Arial"/>
          <w:bCs/>
          <w:lang w:val="sr-Cyrl-RS"/>
        </w:rPr>
        <w:t>а</w:t>
      </w:r>
    </w:p>
    <w:p w:rsidR="00693E79" w:rsidRPr="0037534C" w:rsidRDefault="00693E79" w:rsidP="0037534C">
      <w:pPr>
        <w:spacing w:before="0"/>
        <w:rPr>
          <w:rFonts w:eastAsia="TimesNewRomanPS-BoldMT" w:cs="Arial"/>
          <w:b/>
          <w:bCs/>
          <w:iCs/>
          <w:lang w:val="sr-Cyrl-CS"/>
        </w:rPr>
      </w:pPr>
      <w:r w:rsidRPr="0037534C">
        <w:rPr>
          <w:rFonts w:eastAsia="TimesNewRomanPS-BoldMT" w:cs="Arial"/>
          <w:b/>
          <w:bCs/>
          <w:iCs/>
        </w:rPr>
        <w:t>________________________</w:t>
      </w:r>
      <w:r w:rsidRPr="0037534C">
        <w:rPr>
          <w:rFonts w:eastAsia="TimesNewRomanPS-BoldMT" w:cs="Arial"/>
          <w:b/>
          <w:bCs/>
          <w:iCs/>
          <w:lang w:val="sr-Cyrl-CS"/>
        </w:rPr>
        <w:t xml:space="preserve">        М.П.</w:t>
      </w:r>
      <w:r w:rsidRPr="0037534C">
        <w:rPr>
          <w:rFonts w:eastAsia="TimesNewRomanPS-BoldMT" w:cs="Arial"/>
          <w:b/>
          <w:bCs/>
          <w:iCs/>
        </w:rPr>
        <w:tab/>
      </w:r>
      <w:r w:rsidRPr="0037534C">
        <w:rPr>
          <w:rFonts w:eastAsia="TimesNewRomanPS-BoldMT" w:cs="Arial"/>
          <w:b/>
          <w:bCs/>
          <w:iCs/>
          <w:lang w:val="sr-Cyrl-CS"/>
        </w:rPr>
        <w:t>___________________________</w:t>
      </w:r>
    </w:p>
    <w:p w:rsidR="00693E79" w:rsidRPr="0037534C" w:rsidRDefault="00693E79" w:rsidP="0037534C">
      <w:pPr>
        <w:spacing w:before="0"/>
        <w:rPr>
          <w:rFonts w:eastAsia="TimesNewRomanPS-BoldMT" w:cs="Arial"/>
          <w:b/>
          <w:bCs/>
          <w:iCs/>
          <w:lang w:val="sr-Cyrl-CS"/>
        </w:rPr>
      </w:pPr>
    </w:p>
    <w:p w:rsidR="00693E79" w:rsidRPr="0037534C" w:rsidRDefault="00693E79" w:rsidP="0037534C">
      <w:pPr>
        <w:spacing w:before="0"/>
        <w:rPr>
          <w:rFonts w:eastAsia="TimesNewRomanPS-BoldMT" w:cs="Arial"/>
          <w:b/>
          <w:bCs/>
          <w:iCs/>
          <w:lang w:val="sr-Cyrl-CS"/>
        </w:rPr>
      </w:pPr>
      <w:r w:rsidRPr="0037534C">
        <w:rPr>
          <w:rFonts w:eastAsia="TimesNewRomanPS-BoldMT" w:cs="Arial"/>
          <w:b/>
          <w:bCs/>
          <w:iCs/>
          <w:lang w:val="sr-Cyrl-CS"/>
        </w:rPr>
        <w:t xml:space="preserve">Или:                                     </w:t>
      </w:r>
    </w:p>
    <w:p w:rsidR="00693E79" w:rsidRPr="0037534C" w:rsidRDefault="00693E79" w:rsidP="0037534C">
      <w:pPr>
        <w:spacing w:before="0"/>
        <w:rPr>
          <w:rFonts w:cs="Arial"/>
          <w:b/>
          <w:bCs/>
          <w:iCs/>
          <w:u w:val="single"/>
        </w:rPr>
      </w:pPr>
    </w:p>
    <w:p w:rsidR="00693E79" w:rsidRPr="0037534C" w:rsidRDefault="00693E79" w:rsidP="0037534C">
      <w:pPr>
        <w:spacing w:before="0"/>
        <w:rPr>
          <w:rFonts w:eastAsia="TimesNewRomanPSMT" w:cs="Arial"/>
          <w:bCs/>
          <w:lang w:val="sr-Cyrl-RS"/>
        </w:rPr>
      </w:pPr>
      <w:r w:rsidRPr="0037534C">
        <w:rPr>
          <w:rFonts w:eastAsia="TimesNewRomanPSMT" w:cs="Arial"/>
          <w:bCs/>
        </w:rPr>
        <w:t xml:space="preserve">Датум </w:t>
      </w:r>
      <w:r w:rsidRPr="0037534C">
        <w:rPr>
          <w:rFonts w:eastAsia="TimesNewRomanPSMT" w:cs="Arial"/>
          <w:bCs/>
        </w:rPr>
        <w:tab/>
      </w:r>
      <w:r w:rsidRPr="0037534C">
        <w:rPr>
          <w:rFonts w:eastAsia="TimesNewRomanPSMT" w:cs="Arial"/>
          <w:bCs/>
        </w:rPr>
        <w:tab/>
      </w:r>
      <w:r w:rsidRPr="0037534C">
        <w:rPr>
          <w:rFonts w:eastAsia="TimesNewRomanPSMT" w:cs="Arial"/>
          <w:bCs/>
        </w:rPr>
        <w:tab/>
      </w:r>
      <w:r w:rsidRPr="0037534C">
        <w:rPr>
          <w:rFonts w:eastAsia="TimesNewRomanPSMT" w:cs="Arial"/>
          <w:bCs/>
        </w:rPr>
        <w:tab/>
        <w:t xml:space="preserve">                      </w:t>
      </w:r>
      <w:r w:rsidRPr="0037534C">
        <w:rPr>
          <w:rFonts w:eastAsia="TimesNewRomanPSMT" w:cs="Arial"/>
          <w:bCs/>
          <w:lang w:val="sr-Cyrl-RS"/>
        </w:rPr>
        <w:t xml:space="preserve"> Члан групе пону</w:t>
      </w:r>
      <w:r w:rsidRPr="0037534C">
        <w:rPr>
          <w:rFonts w:eastAsia="TimesNewRomanPSMT" w:cs="Arial"/>
          <w:bCs/>
        </w:rPr>
        <w:t>ђач</w:t>
      </w:r>
      <w:r w:rsidRPr="0037534C">
        <w:rPr>
          <w:rFonts w:eastAsia="TimesNewRomanPSMT" w:cs="Arial"/>
          <w:bCs/>
          <w:lang w:val="sr-Cyrl-RS"/>
        </w:rPr>
        <w:t>а</w:t>
      </w:r>
    </w:p>
    <w:p w:rsidR="00693E79" w:rsidRPr="0037534C" w:rsidRDefault="00693E79" w:rsidP="0037534C">
      <w:pPr>
        <w:spacing w:before="0"/>
        <w:rPr>
          <w:rFonts w:eastAsia="TimesNewRomanPS-BoldMT" w:cs="Arial"/>
          <w:b/>
          <w:bCs/>
          <w:iCs/>
          <w:lang w:val="sr-Cyrl-CS"/>
        </w:rPr>
      </w:pPr>
      <w:r w:rsidRPr="0037534C">
        <w:rPr>
          <w:rFonts w:eastAsia="TimesNewRomanPS-BoldMT" w:cs="Arial"/>
          <w:b/>
          <w:bCs/>
          <w:iCs/>
        </w:rPr>
        <w:t>________________________</w:t>
      </w:r>
      <w:r w:rsidRPr="0037534C">
        <w:rPr>
          <w:rFonts w:eastAsia="TimesNewRomanPS-BoldMT" w:cs="Arial"/>
          <w:b/>
          <w:bCs/>
          <w:iCs/>
          <w:lang w:val="sr-Cyrl-CS"/>
        </w:rPr>
        <w:t xml:space="preserve">        М.П.</w:t>
      </w:r>
      <w:r w:rsidRPr="0037534C">
        <w:rPr>
          <w:rFonts w:eastAsia="TimesNewRomanPS-BoldMT" w:cs="Arial"/>
          <w:b/>
          <w:bCs/>
          <w:iCs/>
        </w:rPr>
        <w:tab/>
      </w:r>
      <w:r w:rsidRPr="0037534C">
        <w:rPr>
          <w:rFonts w:eastAsia="TimesNewRomanPS-BoldMT" w:cs="Arial"/>
          <w:b/>
          <w:bCs/>
          <w:iCs/>
          <w:lang w:val="sr-Cyrl-CS"/>
        </w:rPr>
        <w:t>___________________________</w:t>
      </w:r>
    </w:p>
    <w:p w:rsidR="00693E79" w:rsidRPr="0037534C" w:rsidRDefault="00693E79" w:rsidP="0037534C">
      <w:pPr>
        <w:spacing w:before="0"/>
        <w:rPr>
          <w:rFonts w:eastAsia="TimesNewRomanPS-BoldMT" w:cs="Arial"/>
          <w:b/>
          <w:bCs/>
          <w:iCs/>
          <w:lang w:val="sr-Cyrl-CS"/>
        </w:rPr>
      </w:pPr>
    </w:p>
    <w:p w:rsidR="00693E79" w:rsidRPr="0037534C" w:rsidRDefault="00693E79" w:rsidP="0037534C">
      <w:pPr>
        <w:spacing w:before="0"/>
        <w:rPr>
          <w:rFonts w:eastAsia="TimesNewRomanPSMT" w:cs="Arial"/>
          <w:bCs/>
          <w:lang w:val="sr-Cyrl-RS"/>
        </w:rPr>
      </w:pPr>
      <w:r w:rsidRPr="0037534C">
        <w:rPr>
          <w:rFonts w:eastAsia="TimesNewRomanPSMT" w:cs="Arial"/>
          <w:bCs/>
        </w:rPr>
        <w:t xml:space="preserve">Датум </w:t>
      </w:r>
      <w:r w:rsidRPr="0037534C">
        <w:rPr>
          <w:rFonts w:eastAsia="TimesNewRomanPSMT" w:cs="Arial"/>
          <w:bCs/>
        </w:rPr>
        <w:tab/>
      </w:r>
      <w:r w:rsidRPr="0037534C">
        <w:rPr>
          <w:rFonts w:eastAsia="TimesNewRomanPSMT" w:cs="Arial"/>
          <w:bCs/>
        </w:rPr>
        <w:tab/>
      </w:r>
      <w:r w:rsidRPr="0037534C">
        <w:rPr>
          <w:rFonts w:eastAsia="TimesNewRomanPSMT" w:cs="Arial"/>
          <w:bCs/>
        </w:rPr>
        <w:tab/>
      </w:r>
      <w:r w:rsidRPr="0037534C">
        <w:rPr>
          <w:rFonts w:eastAsia="TimesNewRomanPSMT" w:cs="Arial"/>
          <w:bCs/>
        </w:rPr>
        <w:tab/>
        <w:t xml:space="preserve">                      </w:t>
      </w:r>
      <w:r w:rsidRPr="0037534C">
        <w:rPr>
          <w:rFonts w:eastAsia="TimesNewRomanPSMT" w:cs="Arial"/>
          <w:bCs/>
          <w:lang w:val="sr-Cyrl-RS"/>
        </w:rPr>
        <w:t xml:space="preserve"> Члан групе пону</w:t>
      </w:r>
      <w:r w:rsidRPr="0037534C">
        <w:rPr>
          <w:rFonts w:eastAsia="TimesNewRomanPSMT" w:cs="Arial"/>
          <w:bCs/>
        </w:rPr>
        <w:t>ђач</w:t>
      </w:r>
      <w:r w:rsidRPr="0037534C">
        <w:rPr>
          <w:rFonts w:eastAsia="TimesNewRomanPSMT" w:cs="Arial"/>
          <w:bCs/>
          <w:lang w:val="sr-Cyrl-RS"/>
        </w:rPr>
        <w:t>а</w:t>
      </w:r>
    </w:p>
    <w:p w:rsidR="00693E79" w:rsidRPr="0037534C" w:rsidRDefault="00693E79" w:rsidP="0037534C">
      <w:pPr>
        <w:spacing w:before="0"/>
        <w:rPr>
          <w:rFonts w:eastAsia="TimesNewRomanPS-BoldMT" w:cs="Arial"/>
          <w:b/>
          <w:bCs/>
          <w:iCs/>
          <w:lang w:val="sr-Cyrl-CS"/>
        </w:rPr>
      </w:pPr>
      <w:r w:rsidRPr="0037534C">
        <w:rPr>
          <w:rFonts w:eastAsia="TimesNewRomanPS-BoldMT" w:cs="Arial"/>
          <w:b/>
          <w:bCs/>
          <w:iCs/>
        </w:rPr>
        <w:t>________________________</w:t>
      </w:r>
      <w:r w:rsidRPr="0037534C">
        <w:rPr>
          <w:rFonts w:eastAsia="TimesNewRomanPS-BoldMT" w:cs="Arial"/>
          <w:b/>
          <w:bCs/>
          <w:iCs/>
          <w:lang w:val="sr-Cyrl-CS"/>
        </w:rPr>
        <w:t xml:space="preserve">        М.П.</w:t>
      </w:r>
      <w:r w:rsidRPr="0037534C">
        <w:rPr>
          <w:rFonts w:eastAsia="TimesNewRomanPS-BoldMT" w:cs="Arial"/>
          <w:b/>
          <w:bCs/>
          <w:iCs/>
        </w:rPr>
        <w:tab/>
      </w:r>
      <w:r w:rsidRPr="0037534C">
        <w:rPr>
          <w:rFonts w:eastAsia="TimesNewRomanPS-BoldMT" w:cs="Arial"/>
          <w:b/>
          <w:bCs/>
          <w:iCs/>
          <w:lang w:val="sr-Cyrl-CS"/>
        </w:rPr>
        <w:t>___________________________</w:t>
      </w:r>
    </w:p>
    <w:p w:rsidR="00693E79" w:rsidRPr="0037534C" w:rsidRDefault="00693E79" w:rsidP="0037534C">
      <w:pPr>
        <w:spacing w:before="0"/>
        <w:rPr>
          <w:rFonts w:eastAsia="TimesNewRomanPS-BoldMT" w:cs="Arial"/>
          <w:b/>
          <w:bCs/>
          <w:iCs/>
          <w:lang w:val="sr-Cyrl-CS"/>
        </w:rPr>
      </w:pPr>
    </w:p>
    <w:p w:rsidR="00693E79" w:rsidRPr="0037534C" w:rsidRDefault="00693E79" w:rsidP="0037534C">
      <w:pPr>
        <w:spacing w:before="0"/>
        <w:rPr>
          <w:rFonts w:eastAsia="TimesNewRomanPS-BoldMT" w:cs="Arial"/>
          <w:b/>
          <w:bCs/>
          <w:iCs/>
          <w:lang w:val="sr-Cyrl-CS"/>
        </w:rPr>
      </w:pPr>
    </w:p>
    <w:p w:rsidR="00693E79" w:rsidRPr="0037534C" w:rsidRDefault="00693E79" w:rsidP="0037534C">
      <w:pPr>
        <w:spacing w:before="0"/>
        <w:rPr>
          <w:rFonts w:cs="Arial"/>
          <w:b/>
          <w:bCs/>
          <w:iCs/>
          <w:u w:val="single"/>
        </w:rPr>
      </w:pPr>
    </w:p>
    <w:p w:rsidR="00693E79" w:rsidRPr="0037534C" w:rsidRDefault="00693E79" w:rsidP="0037534C">
      <w:pPr>
        <w:spacing w:before="0"/>
        <w:rPr>
          <w:rFonts w:cs="Arial"/>
          <w:b/>
          <w:bCs/>
          <w:iCs/>
          <w:u w:val="single"/>
        </w:rPr>
      </w:pPr>
    </w:p>
    <w:p w:rsidR="00B043D1" w:rsidRPr="0037534C" w:rsidRDefault="00B043D1" w:rsidP="0037534C">
      <w:pPr>
        <w:spacing w:before="0"/>
        <w:rPr>
          <w:rFonts w:cs="Arial"/>
          <w:b/>
          <w:bCs/>
          <w:iCs/>
          <w:u w:val="single"/>
          <w:lang w:val="sr-Cyrl-RS"/>
        </w:rPr>
      </w:pPr>
    </w:p>
    <w:p w:rsidR="00941316" w:rsidRPr="0037534C" w:rsidRDefault="00941316" w:rsidP="0037534C">
      <w:pPr>
        <w:spacing w:before="0"/>
        <w:rPr>
          <w:rFonts w:cs="Arial"/>
          <w:b/>
          <w:bCs/>
          <w:iCs/>
          <w:u w:val="single"/>
          <w:lang w:val="sr-Cyrl-RS"/>
        </w:rPr>
      </w:pPr>
    </w:p>
    <w:p w:rsidR="00941316" w:rsidRPr="0037534C" w:rsidRDefault="00941316" w:rsidP="0037534C">
      <w:pPr>
        <w:spacing w:before="0"/>
        <w:rPr>
          <w:rFonts w:cs="Arial"/>
          <w:b/>
          <w:bCs/>
          <w:iCs/>
          <w:u w:val="single"/>
          <w:lang w:val="sr-Cyrl-RS"/>
        </w:rPr>
      </w:pPr>
    </w:p>
    <w:p w:rsidR="00941316" w:rsidRPr="0037534C" w:rsidRDefault="00941316" w:rsidP="0037534C">
      <w:pPr>
        <w:spacing w:before="0"/>
        <w:rPr>
          <w:rFonts w:cs="Arial"/>
          <w:b/>
          <w:bCs/>
          <w:iCs/>
          <w:u w:val="single"/>
          <w:lang w:val="sr-Cyrl-RS"/>
        </w:rPr>
      </w:pPr>
    </w:p>
    <w:p w:rsidR="00941316" w:rsidRPr="0037534C" w:rsidRDefault="00941316" w:rsidP="0037534C">
      <w:pPr>
        <w:spacing w:before="0"/>
        <w:rPr>
          <w:rFonts w:cs="Arial"/>
          <w:b/>
          <w:bCs/>
          <w:iCs/>
          <w:u w:val="single"/>
          <w:lang w:val="sr-Cyrl-RS"/>
        </w:rPr>
      </w:pPr>
    </w:p>
    <w:p w:rsidR="00B043D1" w:rsidRPr="0037534C" w:rsidRDefault="00B043D1" w:rsidP="0037534C">
      <w:pPr>
        <w:spacing w:before="0"/>
        <w:rPr>
          <w:rFonts w:cs="Arial"/>
          <w:b/>
          <w:bCs/>
          <w:iCs/>
          <w:u w:val="single"/>
        </w:rPr>
      </w:pPr>
    </w:p>
    <w:p w:rsidR="000E75A0" w:rsidRPr="0037534C" w:rsidRDefault="000E75A0" w:rsidP="0037534C">
      <w:pPr>
        <w:spacing w:before="0"/>
        <w:rPr>
          <w:rFonts w:cs="Arial"/>
          <w:b/>
          <w:bCs/>
          <w:iCs/>
          <w:u w:val="single"/>
        </w:rPr>
      </w:pPr>
      <w:r w:rsidRPr="0037534C">
        <w:rPr>
          <w:rFonts w:cs="Arial"/>
          <w:b/>
          <w:bCs/>
          <w:iCs/>
          <w:u w:val="single"/>
        </w:rPr>
        <w:t>Напомене:</w:t>
      </w:r>
    </w:p>
    <w:p w:rsidR="00BA2C2D" w:rsidRPr="0037534C" w:rsidRDefault="00BA2C2D" w:rsidP="0037534C">
      <w:pPr>
        <w:autoSpaceDE w:val="0"/>
        <w:autoSpaceDN w:val="0"/>
        <w:adjustRightInd w:val="0"/>
        <w:rPr>
          <w:rFonts w:eastAsia="TimesNewRomanPS-BoldMT" w:cs="Arial"/>
          <w:bCs/>
          <w:iCs/>
        </w:rPr>
      </w:pPr>
      <w:r w:rsidRPr="0037534C">
        <w:rPr>
          <w:rFonts w:eastAsia="TimesNewRomanPS-BoldMT" w:cs="Arial"/>
          <w:bCs/>
          <w:iCs/>
        </w:rPr>
        <w:t>-  Понуђач је обавезан да у обрасцу понуде попуни све комерцијалне услове (сва празна поља).</w:t>
      </w:r>
    </w:p>
    <w:p w:rsidR="00BA2C2D" w:rsidRPr="0037534C" w:rsidRDefault="00BA2C2D" w:rsidP="0037534C">
      <w:pPr>
        <w:autoSpaceDE w:val="0"/>
        <w:autoSpaceDN w:val="0"/>
        <w:adjustRightInd w:val="0"/>
        <w:rPr>
          <w:rFonts w:eastAsia="TimesNewRomanPS-BoldMT" w:cs="Arial"/>
          <w:b/>
          <w:bCs/>
          <w:iCs/>
          <w:color w:val="000000" w:themeColor="text1"/>
        </w:rPr>
      </w:pPr>
      <w:r w:rsidRPr="0037534C">
        <w:rPr>
          <w:rFonts w:eastAsia="TimesNewRomanPS-BoldMT" w:cs="Arial"/>
          <w:bCs/>
          <w:iCs/>
        </w:rPr>
        <w:t xml:space="preserve">- </w:t>
      </w:r>
      <w:r w:rsidRPr="0037534C">
        <w:rPr>
          <w:rFonts w:eastAsia="TimesNewRomanPS-BoldMT" w:cs="Arial"/>
          <w:b/>
          <w:bCs/>
          <w:iCs/>
          <w:color w:val="000000" w:themeColor="text1"/>
          <w:lang w:val="ru-RU"/>
        </w:rPr>
        <w:t>Уколико понуђачи подносе заједничку понуду</w:t>
      </w:r>
      <w:proofErr w:type="gramStart"/>
      <w:r w:rsidRPr="0037534C">
        <w:rPr>
          <w:rFonts w:eastAsia="TimesNewRomanPS-BoldMT" w:cs="Arial"/>
          <w:b/>
          <w:bCs/>
          <w:iCs/>
          <w:color w:val="000000" w:themeColor="text1"/>
          <w:lang w:val="ru-RU"/>
        </w:rPr>
        <w:t>,група</w:t>
      </w:r>
      <w:proofErr w:type="gramEnd"/>
      <w:r w:rsidRPr="0037534C">
        <w:rPr>
          <w:rFonts w:eastAsia="TimesNewRomanPS-BoldMT" w:cs="Arial"/>
          <w:b/>
          <w:bCs/>
          <w:iCs/>
          <w:color w:val="000000" w:themeColor="text1"/>
          <w:lang w:val="ru-RU"/>
        </w:rPr>
        <w:t xml:space="preserve"> понуђача може да о</w:t>
      </w:r>
      <w:r w:rsidRPr="0037534C">
        <w:rPr>
          <w:rFonts w:eastAsia="TimesNewRomanPS-BoldMT" w:cs="Arial"/>
          <w:b/>
          <w:bCs/>
          <w:iCs/>
          <w:color w:val="000000" w:themeColor="text1"/>
        </w:rPr>
        <w:t>власти</w:t>
      </w:r>
      <w:r w:rsidRPr="0037534C">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37534C">
        <w:rPr>
          <w:rFonts w:eastAsia="TimesNewRomanPS-BoldMT" w:cs="Arial"/>
          <w:b/>
          <w:bCs/>
          <w:iCs/>
          <w:color w:val="000000" w:themeColor="text1"/>
          <w:lang w:val="ru-RU"/>
        </w:rPr>
        <w:t xml:space="preserve"> сви понуђачи из групе понуђача.</w:t>
      </w:r>
    </w:p>
    <w:p w:rsidR="008C3986" w:rsidRPr="0037534C" w:rsidRDefault="008C3986" w:rsidP="0037534C">
      <w:pPr>
        <w:tabs>
          <w:tab w:val="left" w:pos="360"/>
        </w:tabs>
        <w:autoSpaceDE w:val="0"/>
        <w:autoSpaceDN w:val="0"/>
        <w:adjustRightInd w:val="0"/>
        <w:spacing w:after="200" w:line="276" w:lineRule="auto"/>
        <w:contextualSpacing/>
        <w:rPr>
          <w:rFonts w:eastAsia="TimesNewRomanPS-BoldMT" w:cs="Arial"/>
          <w:bCs/>
          <w:iCs/>
        </w:rPr>
      </w:pPr>
    </w:p>
    <w:p w:rsidR="00B043D1" w:rsidRPr="0037534C" w:rsidRDefault="00B043D1" w:rsidP="0037534C">
      <w:pPr>
        <w:tabs>
          <w:tab w:val="left" w:pos="360"/>
        </w:tabs>
        <w:autoSpaceDE w:val="0"/>
        <w:autoSpaceDN w:val="0"/>
        <w:adjustRightInd w:val="0"/>
        <w:spacing w:after="200" w:line="276" w:lineRule="auto"/>
        <w:contextualSpacing/>
        <w:rPr>
          <w:rFonts w:eastAsia="TimesNewRomanPS-BoldMT" w:cs="Arial"/>
          <w:bCs/>
          <w:iCs/>
        </w:rPr>
      </w:pPr>
    </w:p>
    <w:p w:rsidR="00B043D1" w:rsidRPr="0037534C" w:rsidRDefault="00B043D1" w:rsidP="0037534C">
      <w:pPr>
        <w:tabs>
          <w:tab w:val="left" w:pos="360"/>
        </w:tabs>
        <w:autoSpaceDE w:val="0"/>
        <w:autoSpaceDN w:val="0"/>
        <w:adjustRightInd w:val="0"/>
        <w:spacing w:after="200" w:line="276" w:lineRule="auto"/>
        <w:contextualSpacing/>
        <w:rPr>
          <w:rFonts w:eastAsia="TimesNewRomanPS-BoldMT" w:cs="Arial"/>
          <w:bCs/>
          <w:iCs/>
        </w:rPr>
      </w:pPr>
    </w:p>
    <w:p w:rsidR="00B043D1" w:rsidRPr="0037534C" w:rsidRDefault="00B043D1" w:rsidP="0037534C">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Pr="0037534C" w:rsidRDefault="00167DCC" w:rsidP="0037534C">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Pr="0037534C" w:rsidRDefault="00167DCC"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rPr>
      </w:pPr>
    </w:p>
    <w:p w:rsidR="00FC60C1" w:rsidRPr="0037534C" w:rsidRDefault="00FC60C1" w:rsidP="0037534C">
      <w:pPr>
        <w:tabs>
          <w:tab w:val="left" w:pos="360"/>
        </w:tabs>
        <w:autoSpaceDE w:val="0"/>
        <w:autoSpaceDN w:val="0"/>
        <w:adjustRightInd w:val="0"/>
        <w:spacing w:after="200" w:line="276" w:lineRule="auto"/>
        <w:contextualSpacing/>
        <w:rPr>
          <w:rFonts w:eastAsia="TimesNewRomanPS-BoldMT" w:cs="Arial"/>
          <w:bCs/>
          <w:iCs/>
          <w:lang w:val="sr-Cyrl-RS"/>
        </w:rPr>
      </w:pPr>
    </w:p>
    <w:p w:rsidR="006B3960" w:rsidRPr="0037534C" w:rsidRDefault="006B3960" w:rsidP="0037534C">
      <w:pPr>
        <w:tabs>
          <w:tab w:val="left" w:pos="360"/>
        </w:tabs>
        <w:autoSpaceDE w:val="0"/>
        <w:autoSpaceDN w:val="0"/>
        <w:adjustRightInd w:val="0"/>
        <w:spacing w:after="200" w:line="276" w:lineRule="auto"/>
        <w:contextualSpacing/>
        <w:rPr>
          <w:rFonts w:eastAsia="TimesNewRomanPS-BoldMT" w:cs="Arial"/>
          <w:bCs/>
          <w:iCs/>
          <w:lang w:val="sr-Cyrl-RS"/>
        </w:rPr>
      </w:pPr>
    </w:p>
    <w:p w:rsidR="006B3960" w:rsidRPr="0037534C" w:rsidRDefault="006B3960" w:rsidP="0037534C">
      <w:pPr>
        <w:tabs>
          <w:tab w:val="left" w:pos="360"/>
        </w:tabs>
        <w:autoSpaceDE w:val="0"/>
        <w:autoSpaceDN w:val="0"/>
        <w:adjustRightInd w:val="0"/>
        <w:spacing w:after="200" w:line="276" w:lineRule="auto"/>
        <w:contextualSpacing/>
        <w:rPr>
          <w:rFonts w:eastAsia="TimesNewRomanPS-BoldMT" w:cs="Arial"/>
          <w:bCs/>
          <w:iCs/>
          <w:lang w:val="sr-Cyrl-RS"/>
        </w:rPr>
      </w:pPr>
    </w:p>
    <w:p w:rsidR="006B3960" w:rsidRPr="0037534C" w:rsidRDefault="006B3960" w:rsidP="0037534C">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37534C" w:rsidRDefault="0042687E" w:rsidP="0037534C">
      <w:pPr>
        <w:rPr>
          <w:rFonts w:cs="Arial"/>
          <w:lang w:val="sr-Cyrl-RS"/>
        </w:rPr>
      </w:pPr>
      <w:bookmarkStart w:id="254" w:name="_Toc442559925"/>
    </w:p>
    <w:p w:rsidR="00440736" w:rsidRPr="0037534C" w:rsidRDefault="00440736" w:rsidP="0037534C">
      <w:pPr>
        <w:rPr>
          <w:rFonts w:cs="Arial"/>
          <w:lang w:val="sr-Cyrl-RS"/>
        </w:rPr>
      </w:pPr>
    </w:p>
    <w:p w:rsidR="00440736" w:rsidRPr="0037534C" w:rsidRDefault="00440736" w:rsidP="0037534C">
      <w:pPr>
        <w:rPr>
          <w:rFonts w:cs="Arial"/>
          <w:lang w:val="sr-Cyrl-RS"/>
        </w:rPr>
      </w:pPr>
    </w:p>
    <w:p w:rsidR="00343A18" w:rsidRPr="0037534C" w:rsidRDefault="00343A18" w:rsidP="0037534C">
      <w:pPr>
        <w:pStyle w:val="KDObrazac"/>
        <w:spacing w:before="0"/>
      </w:pPr>
      <w:proofErr w:type="gramStart"/>
      <w:r w:rsidRPr="0037534C">
        <w:t xml:space="preserve">ОБРАЗАЦ </w:t>
      </w:r>
      <w:r w:rsidR="00526637" w:rsidRPr="0037534C">
        <w:t>2</w:t>
      </w:r>
      <w:r w:rsidRPr="0037534C">
        <w:t>.</w:t>
      </w:r>
      <w:bookmarkEnd w:id="254"/>
      <w:proofErr w:type="gramEnd"/>
    </w:p>
    <w:p w:rsidR="00343A18" w:rsidRPr="0037534C" w:rsidRDefault="00343A18" w:rsidP="0037534C">
      <w:pPr>
        <w:spacing w:before="0"/>
        <w:jc w:val="center"/>
        <w:rPr>
          <w:rFonts w:cs="Arial"/>
          <w:b/>
        </w:rPr>
      </w:pPr>
      <w:r w:rsidRPr="0037534C">
        <w:rPr>
          <w:rFonts w:cs="Arial"/>
          <w:b/>
        </w:rPr>
        <w:t>ОБРАЗАЦ СТРУКУТРЕ ЦЕНЕ</w:t>
      </w:r>
    </w:p>
    <w:p w:rsidR="00343A18" w:rsidRPr="0037534C" w:rsidRDefault="00343A18" w:rsidP="0037534C">
      <w:pPr>
        <w:spacing w:before="0"/>
        <w:rPr>
          <w:rFonts w:cs="Arial"/>
        </w:rPr>
      </w:pPr>
    </w:p>
    <w:p w:rsidR="00343A18" w:rsidRPr="0037534C" w:rsidRDefault="00343A18" w:rsidP="0037534C">
      <w:pPr>
        <w:spacing w:before="0"/>
        <w:rPr>
          <w:rFonts w:cs="Arial"/>
        </w:rPr>
      </w:pPr>
      <w:r w:rsidRPr="0037534C">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851"/>
        <w:gridCol w:w="994"/>
        <w:gridCol w:w="1275"/>
        <w:gridCol w:w="1277"/>
        <w:gridCol w:w="1416"/>
        <w:gridCol w:w="1303"/>
      </w:tblGrid>
      <w:tr w:rsidR="005B50BD" w:rsidRPr="0037534C" w:rsidTr="005B50BD">
        <w:tc>
          <w:tcPr>
            <w:tcW w:w="336" w:type="pct"/>
            <w:shd w:val="clear" w:color="auto" w:fill="C6D9F1" w:themeFill="text2" w:themeFillTint="33"/>
            <w:vAlign w:val="center"/>
          </w:tcPr>
          <w:p w:rsidR="002D5D85" w:rsidRPr="0037534C" w:rsidRDefault="002D5D85" w:rsidP="0037534C">
            <w:pPr>
              <w:spacing w:before="0"/>
              <w:jc w:val="center"/>
              <w:rPr>
                <w:rFonts w:cs="Arial"/>
                <w:bCs/>
                <w:iCs/>
                <w:lang w:val="sr-Cyrl-CS"/>
              </w:rPr>
            </w:pPr>
            <w:r w:rsidRPr="0037534C">
              <w:rPr>
                <w:rFonts w:cs="Arial"/>
                <w:bCs/>
                <w:iCs/>
                <w:lang w:val="sr-Cyrl-CS"/>
              </w:rPr>
              <w:t>Рбр</w:t>
            </w:r>
          </w:p>
        </w:tc>
        <w:tc>
          <w:tcPr>
            <w:tcW w:w="1076" w:type="pct"/>
            <w:shd w:val="clear" w:color="auto" w:fill="C6D9F1" w:themeFill="text2" w:themeFillTint="33"/>
            <w:vAlign w:val="center"/>
          </w:tcPr>
          <w:p w:rsidR="002D5D85" w:rsidRPr="0037534C" w:rsidRDefault="00926D25" w:rsidP="0037534C">
            <w:pPr>
              <w:spacing w:before="0"/>
              <w:jc w:val="center"/>
              <w:rPr>
                <w:rFonts w:cs="Arial"/>
                <w:b/>
                <w:bCs/>
                <w:iCs/>
                <w:lang w:val="sr-Cyrl-CS"/>
              </w:rPr>
            </w:pPr>
            <w:r w:rsidRPr="0037534C">
              <w:rPr>
                <w:rFonts w:cs="Arial"/>
                <w:b/>
                <w:bCs/>
                <w:iCs/>
              </w:rPr>
              <w:t>Врста</w:t>
            </w:r>
            <w:r w:rsidR="002D5D85" w:rsidRPr="0037534C">
              <w:rPr>
                <w:rFonts w:cs="Arial"/>
                <w:b/>
                <w:bCs/>
                <w:iCs/>
                <w:lang w:val="sr-Cyrl-CS"/>
              </w:rPr>
              <w:t xml:space="preserve"> услуге</w:t>
            </w:r>
          </w:p>
        </w:tc>
        <w:tc>
          <w:tcPr>
            <w:tcW w:w="429" w:type="pct"/>
            <w:shd w:val="clear" w:color="auto" w:fill="C6D9F1" w:themeFill="text2" w:themeFillTint="33"/>
            <w:vAlign w:val="center"/>
          </w:tcPr>
          <w:p w:rsidR="002D5D85" w:rsidRPr="0037534C" w:rsidRDefault="002D5D85" w:rsidP="0037534C">
            <w:pPr>
              <w:spacing w:before="0"/>
              <w:jc w:val="center"/>
              <w:rPr>
                <w:rFonts w:cs="Arial"/>
                <w:b/>
                <w:bCs/>
                <w:iCs/>
                <w:lang w:val="sr-Cyrl-CS"/>
              </w:rPr>
            </w:pPr>
            <w:r w:rsidRPr="0037534C">
              <w:rPr>
                <w:rFonts w:cs="Arial"/>
                <w:b/>
                <w:bCs/>
                <w:iCs/>
                <w:lang w:val="sr-Cyrl-CS"/>
              </w:rPr>
              <w:t>Јед.</w:t>
            </w:r>
          </w:p>
          <w:p w:rsidR="002D5D85" w:rsidRPr="0037534C" w:rsidRDefault="002D5D85" w:rsidP="0037534C">
            <w:pPr>
              <w:spacing w:before="0"/>
              <w:jc w:val="center"/>
              <w:rPr>
                <w:rFonts w:cs="Arial"/>
                <w:b/>
                <w:bCs/>
                <w:iCs/>
                <w:lang w:val="sr-Cyrl-CS"/>
              </w:rPr>
            </w:pPr>
            <w:r w:rsidRPr="0037534C">
              <w:rPr>
                <w:rFonts w:cs="Arial"/>
                <w:b/>
                <w:bCs/>
                <w:iCs/>
                <w:lang w:val="sr-Cyrl-CS"/>
              </w:rPr>
              <w:t>мере</w:t>
            </w:r>
          </w:p>
        </w:tc>
        <w:tc>
          <w:tcPr>
            <w:tcW w:w="501" w:type="pct"/>
            <w:shd w:val="clear" w:color="auto" w:fill="C6D9F1" w:themeFill="text2" w:themeFillTint="33"/>
            <w:vAlign w:val="center"/>
          </w:tcPr>
          <w:p w:rsidR="002D5D85" w:rsidRPr="0037534C" w:rsidRDefault="00926D25" w:rsidP="0037534C">
            <w:pPr>
              <w:spacing w:before="0"/>
              <w:jc w:val="center"/>
              <w:rPr>
                <w:rFonts w:cs="Arial"/>
                <w:b/>
                <w:bCs/>
                <w:iCs/>
                <w:lang w:val="sr-Cyrl-CS"/>
              </w:rPr>
            </w:pPr>
            <w:r w:rsidRPr="0037534C">
              <w:rPr>
                <w:rFonts w:cs="Arial"/>
                <w:b/>
                <w:bCs/>
                <w:iCs/>
                <w:lang w:val="sr-Cyrl-CS"/>
              </w:rPr>
              <w:t>Обим (количина)</w:t>
            </w:r>
          </w:p>
        </w:tc>
        <w:tc>
          <w:tcPr>
            <w:tcW w:w="643" w:type="pct"/>
            <w:shd w:val="clear" w:color="auto" w:fill="C6D9F1" w:themeFill="text2" w:themeFillTint="33"/>
            <w:vAlign w:val="center"/>
          </w:tcPr>
          <w:p w:rsidR="002D5D85" w:rsidRPr="0037534C" w:rsidRDefault="002D5D85" w:rsidP="0037534C">
            <w:pPr>
              <w:spacing w:before="0"/>
              <w:jc w:val="center"/>
              <w:rPr>
                <w:rFonts w:cs="Arial"/>
                <w:b/>
                <w:bCs/>
                <w:iCs/>
                <w:lang w:val="sr-Cyrl-CS"/>
              </w:rPr>
            </w:pPr>
            <w:r w:rsidRPr="0037534C">
              <w:rPr>
                <w:rFonts w:cs="Arial"/>
                <w:b/>
                <w:bCs/>
                <w:iCs/>
                <w:lang w:val="sr-Cyrl-CS"/>
              </w:rPr>
              <w:t>Јед.</w:t>
            </w:r>
          </w:p>
          <w:p w:rsidR="002D5D85" w:rsidRPr="0037534C" w:rsidRDefault="002D5D85" w:rsidP="0037534C">
            <w:pPr>
              <w:spacing w:before="0"/>
              <w:jc w:val="center"/>
              <w:rPr>
                <w:rFonts w:cs="Arial"/>
                <w:b/>
                <w:bCs/>
                <w:iCs/>
                <w:lang w:val="sr-Cyrl-CS"/>
              </w:rPr>
            </w:pPr>
            <w:r w:rsidRPr="0037534C">
              <w:rPr>
                <w:rFonts w:cs="Arial"/>
                <w:b/>
                <w:bCs/>
                <w:iCs/>
                <w:lang w:val="sr-Cyrl-CS"/>
              </w:rPr>
              <w:t>цена без ПДВ</w:t>
            </w:r>
          </w:p>
          <w:p w:rsidR="002D5D85" w:rsidRPr="0037534C" w:rsidRDefault="002D5D85" w:rsidP="0037534C">
            <w:pPr>
              <w:spacing w:before="0"/>
              <w:jc w:val="center"/>
              <w:rPr>
                <w:rFonts w:cs="Arial"/>
                <w:b/>
                <w:bCs/>
                <w:iCs/>
                <w:lang w:val="sr-Cyrl-RS"/>
              </w:rPr>
            </w:pPr>
            <w:r w:rsidRPr="0037534C">
              <w:rPr>
                <w:rFonts w:cs="Arial"/>
                <w:b/>
                <w:bCs/>
                <w:iCs/>
                <w:lang w:val="sr-Cyrl-CS"/>
              </w:rPr>
              <w:t xml:space="preserve">дин. </w:t>
            </w:r>
          </w:p>
        </w:tc>
        <w:tc>
          <w:tcPr>
            <w:tcW w:w="644" w:type="pct"/>
            <w:shd w:val="clear" w:color="auto" w:fill="C6D9F1" w:themeFill="text2" w:themeFillTint="33"/>
            <w:vAlign w:val="center"/>
          </w:tcPr>
          <w:p w:rsidR="002D5D85" w:rsidRPr="0037534C" w:rsidRDefault="002D5D85" w:rsidP="0037534C">
            <w:pPr>
              <w:spacing w:before="0"/>
              <w:jc w:val="center"/>
              <w:rPr>
                <w:rFonts w:cs="Arial"/>
                <w:b/>
                <w:bCs/>
                <w:iCs/>
                <w:lang w:val="sr-Cyrl-CS"/>
              </w:rPr>
            </w:pPr>
            <w:r w:rsidRPr="0037534C">
              <w:rPr>
                <w:rFonts w:cs="Arial"/>
                <w:b/>
                <w:bCs/>
                <w:iCs/>
                <w:lang w:val="sr-Cyrl-CS"/>
              </w:rPr>
              <w:t>Јед.</w:t>
            </w:r>
          </w:p>
          <w:p w:rsidR="002D5D85" w:rsidRPr="0037534C" w:rsidRDefault="002D5D85" w:rsidP="0037534C">
            <w:pPr>
              <w:spacing w:before="0"/>
              <w:jc w:val="center"/>
              <w:rPr>
                <w:rFonts w:cs="Arial"/>
                <w:b/>
                <w:bCs/>
                <w:iCs/>
                <w:lang w:val="sr-Cyrl-CS"/>
              </w:rPr>
            </w:pPr>
            <w:r w:rsidRPr="0037534C">
              <w:rPr>
                <w:rFonts w:cs="Arial"/>
                <w:b/>
                <w:bCs/>
                <w:iCs/>
                <w:lang w:val="sr-Cyrl-CS"/>
              </w:rPr>
              <w:t>цена са ПДВ</w:t>
            </w:r>
          </w:p>
          <w:p w:rsidR="002D5D85" w:rsidRPr="0037534C" w:rsidRDefault="002D5D85" w:rsidP="0037534C">
            <w:pPr>
              <w:spacing w:before="0"/>
              <w:jc w:val="center"/>
              <w:rPr>
                <w:rFonts w:cs="Arial"/>
                <w:b/>
                <w:bCs/>
                <w:iCs/>
                <w:lang w:val="sr-Cyrl-RS"/>
              </w:rPr>
            </w:pPr>
            <w:r w:rsidRPr="0037534C">
              <w:rPr>
                <w:rFonts w:cs="Arial"/>
                <w:b/>
                <w:bCs/>
                <w:iCs/>
                <w:lang w:val="sr-Cyrl-CS"/>
              </w:rPr>
              <w:t xml:space="preserve">дин. </w:t>
            </w:r>
          </w:p>
        </w:tc>
        <w:tc>
          <w:tcPr>
            <w:tcW w:w="714" w:type="pct"/>
            <w:shd w:val="clear" w:color="auto" w:fill="C6D9F1" w:themeFill="text2" w:themeFillTint="33"/>
            <w:vAlign w:val="center"/>
          </w:tcPr>
          <w:p w:rsidR="002D5D85" w:rsidRPr="0037534C" w:rsidRDefault="002D5D85" w:rsidP="0037534C">
            <w:pPr>
              <w:spacing w:before="0"/>
              <w:jc w:val="center"/>
              <w:rPr>
                <w:rFonts w:cs="Arial"/>
                <w:b/>
                <w:bCs/>
                <w:iCs/>
                <w:lang w:val="sr-Cyrl-CS"/>
              </w:rPr>
            </w:pPr>
            <w:r w:rsidRPr="0037534C">
              <w:rPr>
                <w:rFonts w:cs="Arial"/>
                <w:b/>
                <w:bCs/>
                <w:iCs/>
                <w:lang w:val="sr-Cyrl-CS"/>
              </w:rPr>
              <w:t>Укупна цена без ПДВ</w:t>
            </w:r>
          </w:p>
          <w:p w:rsidR="002D5D85" w:rsidRPr="0037534C" w:rsidRDefault="002D5D85" w:rsidP="0037534C">
            <w:pPr>
              <w:spacing w:before="0"/>
              <w:jc w:val="center"/>
              <w:rPr>
                <w:rFonts w:cs="Arial"/>
                <w:b/>
                <w:bCs/>
                <w:iCs/>
                <w:lang w:val="sr-Cyrl-RS"/>
              </w:rPr>
            </w:pPr>
            <w:r w:rsidRPr="0037534C">
              <w:rPr>
                <w:rFonts w:cs="Arial"/>
                <w:b/>
                <w:bCs/>
                <w:iCs/>
                <w:lang w:val="sr-Cyrl-CS"/>
              </w:rPr>
              <w:t xml:space="preserve">дин. </w:t>
            </w:r>
          </w:p>
        </w:tc>
        <w:tc>
          <w:tcPr>
            <w:tcW w:w="657" w:type="pct"/>
            <w:shd w:val="clear" w:color="auto" w:fill="C6D9F1" w:themeFill="text2" w:themeFillTint="33"/>
            <w:vAlign w:val="center"/>
          </w:tcPr>
          <w:p w:rsidR="002D5D85" w:rsidRPr="0037534C" w:rsidRDefault="002D5D85" w:rsidP="0037534C">
            <w:pPr>
              <w:spacing w:before="0"/>
              <w:jc w:val="center"/>
              <w:rPr>
                <w:rFonts w:cs="Arial"/>
                <w:b/>
                <w:bCs/>
                <w:iCs/>
                <w:lang w:val="sr-Cyrl-CS"/>
              </w:rPr>
            </w:pPr>
            <w:r w:rsidRPr="0037534C">
              <w:rPr>
                <w:rFonts w:cs="Arial"/>
                <w:b/>
                <w:bCs/>
                <w:iCs/>
                <w:lang w:val="sr-Cyrl-CS"/>
              </w:rPr>
              <w:t>Укупна цена са ПДВ</w:t>
            </w:r>
          </w:p>
          <w:p w:rsidR="002D5D85" w:rsidRPr="0037534C" w:rsidRDefault="002D5D85" w:rsidP="0037534C">
            <w:pPr>
              <w:spacing w:before="0"/>
              <w:jc w:val="center"/>
              <w:rPr>
                <w:rFonts w:cs="Arial"/>
                <w:b/>
                <w:bCs/>
                <w:iCs/>
                <w:lang w:val="sr-Cyrl-RS"/>
              </w:rPr>
            </w:pPr>
            <w:r w:rsidRPr="0037534C">
              <w:rPr>
                <w:rFonts w:cs="Arial"/>
                <w:b/>
                <w:bCs/>
                <w:iCs/>
                <w:lang w:val="sr-Cyrl-CS"/>
              </w:rPr>
              <w:t xml:space="preserve">дин. </w:t>
            </w:r>
          </w:p>
        </w:tc>
      </w:tr>
      <w:tr w:rsidR="005B50BD" w:rsidRPr="0037534C" w:rsidTr="005B50BD">
        <w:tc>
          <w:tcPr>
            <w:tcW w:w="336"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(1)</w:t>
            </w:r>
          </w:p>
        </w:tc>
        <w:tc>
          <w:tcPr>
            <w:tcW w:w="1076"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(2)</w:t>
            </w:r>
          </w:p>
        </w:tc>
        <w:tc>
          <w:tcPr>
            <w:tcW w:w="429"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(3)</w:t>
            </w:r>
          </w:p>
        </w:tc>
        <w:tc>
          <w:tcPr>
            <w:tcW w:w="501"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(4)</w:t>
            </w:r>
          </w:p>
        </w:tc>
        <w:tc>
          <w:tcPr>
            <w:tcW w:w="643"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(5)</w:t>
            </w:r>
          </w:p>
        </w:tc>
        <w:tc>
          <w:tcPr>
            <w:tcW w:w="644"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(6)</w:t>
            </w:r>
          </w:p>
        </w:tc>
        <w:tc>
          <w:tcPr>
            <w:tcW w:w="714"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(7)</w:t>
            </w:r>
          </w:p>
        </w:tc>
        <w:tc>
          <w:tcPr>
            <w:tcW w:w="657" w:type="pct"/>
            <w:shd w:val="clear" w:color="auto" w:fill="auto"/>
          </w:tcPr>
          <w:p w:rsidR="002D5D85" w:rsidRPr="0037534C" w:rsidRDefault="002D5D85" w:rsidP="0037534C">
            <w:pPr>
              <w:spacing w:before="0"/>
              <w:jc w:val="center"/>
              <w:rPr>
                <w:rFonts w:cs="Arial"/>
                <w:b/>
                <w:bCs/>
                <w:iCs/>
                <w:lang w:val="sr-Cyrl-CS"/>
              </w:rPr>
            </w:pPr>
            <w:r w:rsidRPr="0037534C">
              <w:rPr>
                <w:rFonts w:cs="Arial"/>
                <w:b/>
                <w:bCs/>
                <w:iCs/>
                <w:lang w:val="sr-Cyrl-CS"/>
              </w:rPr>
              <w:t>(8)</w:t>
            </w:r>
          </w:p>
        </w:tc>
      </w:tr>
      <w:tr w:rsidR="001852E9" w:rsidRPr="0037534C" w:rsidTr="005B50BD">
        <w:tc>
          <w:tcPr>
            <w:tcW w:w="336" w:type="pct"/>
            <w:shd w:val="clear" w:color="auto" w:fill="auto"/>
            <w:vAlign w:val="center"/>
          </w:tcPr>
          <w:p w:rsidR="001852E9" w:rsidRPr="0037534C" w:rsidRDefault="001852E9" w:rsidP="0037534C">
            <w:pPr>
              <w:autoSpaceDE w:val="0"/>
              <w:autoSpaceDN w:val="0"/>
              <w:adjustRightInd w:val="0"/>
              <w:jc w:val="center"/>
              <w:rPr>
                <w:rFonts w:cs="Arial"/>
                <w:b/>
                <w:color w:val="000000"/>
                <w:lang w:val="hr-HR" w:eastAsia="hr-HR"/>
              </w:rPr>
            </w:pPr>
            <w:r w:rsidRPr="0037534C">
              <w:rPr>
                <w:rFonts w:cs="Arial"/>
                <w:b/>
                <w:color w:val="000000"/>
              </w:rPr>
              <w:t>-</w:t>
            </w:r>
          </w:p>
        </w:tc>
        <w:tc>
          <w:tcPr>
            <w:tcW w:w="1076" w:type="pct"/>
            <w:shd w:val="clear" w:color="auto" w:fill="auto"/>
          </w:tcPr>
          <w:p w:rsidR="001852E9" w:rsidRPr="0037534C" w:rsidRDefault="001852E9" w:rsidP="0037534C">
            <w:pPr>
              <w:tabs>
                <w:tab w:val="left" w:pos="2126"/>
              </w:tabs>
              <w:spacing w:before="0"/>
              <w:jc w:val="left"/>
              <w:rPr>
                <w:rFonts w:eastAsia="Arial Unicode MS" w:cs="Arial"/>
                <w:bCs/>
                <w:lang w:val="sr-Latn-CS" w:eastAsia="hr-HR"/>
              </w:rPr>
            </w:pPr>
            <w:r w:rsidRPr="0037534C">
              <w:rPr>
                <w:rFonts w:eastAsia="Arial Unicode MS" w:cs="Arial"/>
                <w:bCs/>
                <w:lang w:val="sr-Latn-CS"/>
              </w:rPr>
              <w:t xml:space="preserve">Прегрејач - тип вентила ВСО, називни отвор 65/100 мм, флуид прегрејана пара, радна темп. 530°C, радни притисак 72,5 bara, притисак </w:t>
            </w:r>
            <w:r w:rsidRPr="0037534C">
              <w:rPr>
                <w:rFonts w:eastAsia="Arial Unicode MS" w:cs="Arial"/>
                <w:bCs/>
                <w:lang w:val="sr-Cyrl-CS"/>
              </w:rPr>
              <w:t xml:space="preserve">почетка </w:t>
            </w:r>
            <w:r w:rsidRPr="0037534C">
              <w:rPr>
                <w:rFonts w:eastAsia="Arial Unicode MS" w:cs="Arial"/>
                <w:bCs/>
                <w:lang w:val="sr-Latn-CS"/>
              </w:rPr>
              <w:t>отварања 76,5 bara.</w:t>
            </w:r>
          </w:p>
        </w:tc>
        <w:tc>
          <w:tcPr>
            <w:tcW w:w="429" w:type="pct"/>
            <w:shd w:val="clear" w:color="auto" w:fill="auto"/>
            <w:vAlign w:val="center"/>
          </w:tcPr>
          <w:p w:rsidR="001852E9" w:rsidRPr="0037534C" w:rsidRDefault="001852E9" w:rsidP="0037534C">
            <w:pPr>
              <w:autoSpaceDE w:val="0"/>
              <w:autoSpaceDN w:val="0"/>
              <w:adjustRightInd w:val="0"/>
              <w:jc w:val="center"/>
              <w:rPr>
                <w:rFonts w:cs="Arial"/>
                <w:bCs/>
                <w:color w:val="000000"/>
                <w:lang w:val="sr-Latn-CS" w:eastAsia="hr-HR"/>
              </w:rPr>
            </w:pPr>
            <w:r w:rsidRPr="0037534C">
              <w:rPr>
                <w:rFonts w:cs="Arial"/>
                <w:bCs/>
                <w:color w:val="000000"/>
                <w:lang w:val="sr-Cyrl-CS"/>
              </w:rPr>
              <w:t>к</w:t>
            </w:r>
            <w:r w:rsidRPr="0037534C">
              <w:rPr>
                <w:rFonts w:cs="Arial"/>
                <w:bCs/>
                <w:color w:val="000000"/>
                <w:lang w:val="sr-Latn-CS"/>
              </w:rPr>
              <w:t>ом.</w:t>
            </w:r>
          </w:p>
        </w:tc>
        <w:tc>
          <w:tcPr>
            <w:tcW w:w="501" w:type="pct"/>
            <w:shd w:val="clear" w:color="auto" w:fill="auto"/>
            <w:vAlign w:val="center"/>
          </w:tcPr>
          <w:p w:rsidR="001852E9" w:rsidRPr="0037534C" w:rsidRDefault="001852E9" w:rsidP="0037534C">
            <w:pPr>
              <w:jc w:val="center"/>
              <w:rPr>
                <w:rFonts w:eastAsia="Arial Unicode MS" w:cs="Arial"/>
                <w:bCs/>
                <w:lang w:val="hr-HR" w:eastAsia="hr-HR"/>
              </w:rPr>
            </w:pPr>
            <w:r w:rsidRPr="0037534C">
              <w:rPr>
                <w:rFonts w:eastAsia="Arial Unicode MS" w:cs="Arial"/>
                <w:bCs/>
              </w:rPr>
              <w:t>8</w:t>
            </w:r>
          </w:p>
        </w:tc>
        <w:tc>
          <w:tcPr>
            <w:tcW w:w="643" w:type="pct"/>
            <w:shd w:val="clear" w:color="auto" w:fill="auto"/>
            <w:vAlign w:val="center"/>
          </w:tcPr>
          <w:p w:rsidR="001852E9" w:rsidRPr="0037534C" w:rsidRDefault="001852E9" w:rsidP="0037534C">
            <w:pPr>
              <w:spacing w:before="0"/>
              <w:jc w:val="center"/>
              <w:rPr>
                <w:rFonts w:cs="Arial"/>
                <w:b/>
                <w:bCs/>
                <w:iCs/>
              </w:rPr>
            </w:pPr>
          </w:p>
        </w:tc>
        <w:tc>
          <w:tcPr>
            <w:tcW w:w="644" w:type="pct"/>
            <w:shd w:val="clear" w:color="auto" w:fill="auto"/>
            <w:vAlign w:val="center"/>
          </w:tcPr>
          <w:p w:rsidR="001852E9" w:rsidRPr="0037534C" w:rsidRDefault="001852E9" w:rsidP="0037534C">
            <w:pPr>
              <w:spacing w:before="0"/>
              <w:jc w:val="center"/>
              <w:rPr>
                <w:rFonts w:cs="Arial"/>
                <w:b/>
                <w:bCs/>
                <w:iCs/>
              </w:rPr>
            </w:pPr>
          </w:p>
        </w:tc>
        <w:tc>
          <w:tcPr>
            <w:tcW w:w="714" w:type="pct"/>
            <w:shd w:val="clear" w:color="auto" w:fill="auto"/>
            <w:vAlign w:val="center"/>
          </w:tcPr>
          <w:p w:rsidR="001852E9" w:rsidRPr="0037534C" w:rsidRDefault="001852E9" w:rsidP="0037534C">
            <w:pPr>
              <w:spacing w:before="0"/>
              <w:jc w:val="center"/>
              <w:rPr>
                <w:rFonts w:cs="Arial"/>
                <w:b/>
                <w:bCs/>
                <w:iCs/>
              </w:rPr>
            </w:pPr>
          </w:p>
        </w:tc>
        <w:tc>
          <w:tcPr>
            <w:tcW w:w="657" w:type="pct"/>
            <w:shd w:val="clear" w:color="auto" w:fill="auto"/>
            <w:vAlign w:val="center"/>
          </w:tcPr>
          <w:p w:rsidR="001852E9" w:rsidRPr="0037534C" w:rsidRDefault="001852E9" w:rsidP="0037534C">
            <w:pPr>
              <w:spacing w:before="0"/>
              <w:jc w:val="center"/>
              <w:rPr>
                <w:rFonts w:cs="Arial"/>
                <w:b/>
                <w:bCs/>
                <w:iCs/>
              </w:rPr>
            </w:pPr>
          </w:p>
        </w:tc>
      </w:tr>
      <w:tr w:rsidR="001852E9" w:rsidRPr="0037534C" w:rsidTr="005B50BD">
        <w:tc>
          <w:tcPr>
            <w:tcW w:w="336" w:type="pct"/>
            <w:shd w:val="clear" w:color="auto" w:fill="auto"/>
            <w:vAlign w:val="center"/>
          </w:tcPr>
          <w:p w:rsidR="001852E9" w:rsidRPr="0037534C" w:rsidRDefault="001852E9" w:rsidP="0037534C">
            <w:pPr>
              <w:autoSpaceDE w:val="0"/>
              <w:autoSpaceDN w:val="0"/>
              <w:adjustRightInd w:val="0"/>
              <w:jc w:val="center"/>
              <w:rPr>
                <w:rFonts w:cs="Arial"/>
                <w:b/>
                <w:color w:val="000000"/>
                <w:lang w:val="hr-HR" w:eastAsia="hr-HR"/>
              </w:rPr>
            </w:pPr>
          </w:p>
        </w:tc>
        <w:tc>
          <w:tcPr>
            <w:tcW w:w="1076" w:type="pct"/>
            <w:shd w:val="clear" w:color="auto" w:fill="auto"/>
          </w:tcPr>
          <w:p w:rsidR="001852E9" w:rsidRPr="0037534C" w:rsidRDefault="001852E9" w:rsidP="0037534C">
            <w:pPr>
              <w:tabs>
                <w:tab w:val="left" w:pos="2126"/>
              </w:tabs>
              <w:spacing w:before="0"/>
              <w:rPr>
                <w:rFonts w:eastAsia="Arial Unicode MS" w:cs="Arial"/>
                <w:bCs/>
                <w:lang w:val="sr-Latn-CS" w:eastAsia="hr-HR"/>
              </w:rPr>
            </w:pPr>
            <w:r w:rsidRPr="0037534C">
              <w:rPr>
                <w:rFonts w:eastAsia="Arial Unicode MS" w:cs="Arial"/>
                <w:bCs/>
                <w:lang w:val="sr-Latn-CS"/>
              </w:rPr>
              <w:t xml:space="preserve">Прегрејач -  тип вентила ВСО,  називни отвор 65/100мм, флуид </w:t>
            </w:r>
            <w:r w:rsidRPr="0037534C">
              <w:rPr>
                <w:rFonts w:eastAsia="Arial Unicode MS" w:cs="Arial"/>
                <w:bCs/>
                <w:lang w:val="sr-Cyrl-CS"/>
              </w:rPr>
              <w:t xml:space="preserve">прегрејана </w:t>
            </w:r>
            <w:r w:rsidRPr="0037534C">
              <w:rPr>
                <w:rFonts w:eastAsia="Arial Unicode MS" w:cs="Arial"/>
                <w:bCs/>
                <w:lang w:val="sr-Latn-CS"/>
              </w:rPr>
              <w:t xml:space="preserve">пара, радна температура 540°C, радни притисак 136 bar, притисак </w:t>
            </w:r>
            <w:r w:rsidRPr="0037534C">
              <w:rPr>
                <w:rFonts w:eastAsia="Arial Unicode MS" w:cs="Arial"/>
                <w:bCs/>
                <w:lang w:val="sr-Cyrl-CS"/>
              </w:rPr>
              <w:t xml:space="preserve">почетка </w:t>
            </w:r>
            <w:r w:rsidRPr="0037534C">
              <w:rPr>
                <w:rFonts w:eastAsia="Arial Unicode MS" w:cs="Arial"/>
                <w:bCs/>
                <w:lang w:val="sr-Latn-CS"/>
              </w:rPr>
              <w:t xml:space="preserve">отварања </w:t>
            </w:r>
            <w:r w:rsidRPr="0037534C">
              <w:rPr>
                <w:rFonts w:eastAsia="Arial Unicode MS" w:cs="Arial"/>
                <w:bCs/>
                <w:lang w:val="sr-Cyrl-CS"/>
              </w:rPr>
              <w:t xml:space="preserve"> </w:t>
            </w:r>
            <w:r w:rsidRPr="0037534C">
              <w:rPr>
                <w:rFonts w:eastAsia="Arial Unicode MS" w:cs="Arial"/>
                <w:bCs/>
                <w:lang w:val="sr-Latn-CS"/>
              </w:rPr>
              <w:t>141.2 bar</w:t>
            </w:r>
          </w:p>
        </w:tc>
        <w:tc>
          <w:tcPr>
            <w:tcW w:w="429" w:type="pct"/>
            <w:shd w:val="clear" w:color="auto" w:fill="auto"/>
            <w:vAlign w:val="center"/>
          </w:tcPr>
          <w:p w:rsidR="001852E9" w:rsidRPr="0037534C" w:rsidRDefault="001852E9" w:rsidP="0037534C">
            <w:pPr>
              <w:autoSpaceDE w:val="0"/>
              <w:autoSpaceDN w:val="0"/>
              <w:adjustRightInd w:val="0"/>
              <w:jc w:val="center"/>
              <w:rPr>
                <w:rFonts w:cs="Arial"/>
                <w:bCs/>
                <w:color w:val="000000"/>
                <w:lang w:val="sr-Cyrl-CS" w:eastAsia="hr-HR"/>
              </w:rPr>
            </w:pPr>
            <w:r w:rsidRPr="0037534C">
              <w:rPr>
                <w:rFonts w:cs="Arial"/>
                <w:bCs/>
                <w:color w:val="000000"/>
                <w:lang w:val="sr-Cyrl-CS"/>
              </w:rPr>
              <w:t>к</w:t>
            </w:r>
            <w:r w:rsidRPr="0037534C">
              <w:rPr>
                <w:rFonts w:cs="Arial"/>
                <w:bCs/>
                <w:color w:val="000000"/>
                <w:lang w:val="sr-Latn-CS"/>
              </w:rPr>
              <w:t>ом</w:t>
            </w:r>
            <w:r w:rsidRPr="0037534C">
              <w:rPr>
                <w:rFonts w:cs="Arial"/>
                <w:bCs/>
                <w:color w:val="000000"/>
                <w:lang w:val="sr-Cyrl-CS"/>
              </w:rPr>
              <w:t>.</w:t>
            </w:r>
          </w:p>
        </w:tc>
        <w:tc>
          <w:tcPr>
            <w:tcW w:w="501" w:type="pct"/>
            <w:shd w:val="clear" w:color="auto" w:fill="auto"/>
            <w:vAlign w:val="center"/>
          </w:tcPr>
          <w:p w:rsidR="001852E9" w:rsidRPr="0037534C" w:rsidRDefault="001852E9" w:rsidP="0037534C">
            <w:pPr>
              <w:jc w:val="center"/>
              <w:rPr>
                <w:rFonts w:eastAsia="Arial Unicode MS" w:cs="Arial"/>
                <w:bCs/>
                <w:lang w:val="hr-HR" w:eastAsia="hr-HR"/>
              </w:rPr>
            </w:pPr>
            <w:r w:rsidRPr="0037534C">
              <w:rPr>
                <w:rFonts w:eastAsia="Arial Unicode MS" w:cs="Arial"/>
                <w:bCs/>
              </w:rPr>
              <w:t>2</w:t>
            </w:r>
          </w:p>
        </w:tc>
        <w:tc>
          <w:tcPr>
            <w:tcW w:w="643" w:type="pct"/>
            <w:shd w:val="clear" w:color="auto" w:fill="auto"/>
            <w:vAlign w:val="center"/>
          </w:tcPr>
          <w:p w:rsidR="001852E9" w:rsidRPr="0037534C" w:rsidRDefault="001852E9" w:rsidP="0037534C">
            <w:pPr>
              <w:spacing w:before="0"/>
              <w:jc w:val="center"/>
              <w:rPr>
                <w:rFonts w:cs="Arial"/>
                <w:b/>
                <w:bCs/>
                <w:iCs/>
              </w:rPr>
            </w:pPr>
          </w:p>
        </w:tc>
        <w:tc>
          <w:tcPr>
            <w:tcW w:w="644" w:type="pct"/>
            <w:shd w:val="clear" w:color="auto" w:fill="auto"/>
            <w:vAlign w:val="center"/>
          </w:tcPr>
          <w:p w:rsidR="001852E9" w:rsidRPr="0037534C" w:rsidRDefault="001852E9" w:rsidP="0037534C">
            <w:pPr>
              <w:spacing w:before="0"/>
              <w:jc w:val="center"/>
              <w:rPr>
                <w:rFonts w:cs="Arial"/>
                <w:b/>
                <w:bCs/>
                <w:iCs/>
              </w:rPr>
            </w:pPr>
          </w:p>
        </w:tc>
        <w:tc>
          <w:tcPr>
            <w:tcW w:w="714" w:type="pct"/>
            <w:shd w:val="clear" w:color="auto" w:fill="auto"/>
            <w:vAlign w:val="center"/>
          </w:tcPr>
          <w:p w:rsidR="001852E9" w:rsidRPr="0037534C" w:rsidRDefault="001852E9" w:rsidP="0037534C">
            <w:pPr>
              <w:spacing w:before="0"/>
              <w:jc w:val="center"/>
              <w:rPr>
                <w:rFonts w:cs="Arial"/>
                <w:b/>
                <w:bCs/>
                <w:iCs/>
              </w:rPr>
            </w:pPr>
          </w:p>
        </w:tc>
        <w:tc>
          <w:tcPr>
            <w:tcW w:w="657" w:type="pct"/>
            <w:shd w:val="clear" w:color="auto" w:fill="auto"/>
            <w:vAlign w:val="center"/>
          </w:tcPr>
          <w:p w:rsidR="001852E9" w:rsidRPr="0037534C" w:rsidRDefault="001852E9" w:rsidP="0037534C">
            <w:pPr>
              <w:spacing w:before="0"/>
              <w:jc w:val="center"/>
              <w:rPr>
                <w:rFonts w:cs="Arial"/>
                <w:b/>
                <w:bCs/>
                <w:iCs/>
              </w:rPr>
            </w:pPr>
          </w:p>
        </w:tc>
      </w:tr>
      <w:tr w:rsidR="001852E9" w:rsidRPr="0037534C" w:rsidTr="005B50BD">
        <w:tc>
          <w:tcPr>
            <w:tcW w:w="336" w:type="pct"/>
            <w:shd w:val="clear" w:color="auto" w:fill="auto"/>
            <w:vAlign w:val="center"/>
          </w:tcPr>
          <w:p w:rsidR="001852E9" w:rsidRPr="0037534C" w:rsidRDefault="001852E9" w:rsidP="0037534C">
            <w:pPr>
              <w:autoSpaceDE w:val="0"/>
              <w:autoSpaceDN w:val="0"/>
              <w:adjustRightInd w:val="0"/>
              <w:jc w:val="center"/>
              <w:rPr>
                <w:rFonts w:cs="Arial"/>
                <w:b/>
                <w:color w:val="000000"/>
                <w:lang w:val="hr-HR" w:eastAsia="hr-HR"/>
              </w:rPr>
            </w:pPr>
            <w:r w:rsidRPr="0037534C">
              <w:rPr>
                <w:rFonts w:cs="Arial"/>
                <w:b/>
                <w:color w:val="000000"/>
              </w:rPr>
              <w:t>-</w:t>
            </w:r>
          </w:p>
        </w:tc>
        <w:tc>
          <w:tcPr>
            <w:tcW w:w="1076" w:type="pct"/>
            <w:shd w:val="clear" w:color="auto" w:fill="auto"/>
          </w:tcPr>
          <w:p w:rsidR="001852E9" w:rsidRPr="0037534C" w:rsidRDefault="001852E9" w:rsidP="0037534C">
            <w:pPr>
              <w:tabs>
                <w:tab w:val="left" w:pos="2126"/>
              </w:tabs>
              <w:spacing w:before="0"/>
              <w:jc w:val="left"/>
              <w:rPr>
                <w:rFonts w:eastAsia="Arial Unicode MS" w:cs="Arial"/>
                <w:bCs/>
                <w:lang w:val="sr-Latn-CS" w:eastAsia="hr-HR"/>
              </w:rPr>
            </w:pPr>
            <w:r w:rsidRPr="0037534C">
              <w:rPr>
                <w:rFonts w:eastAsia="Arial Unicode MS" w:cs="Arial"/>
                <w:bCs/>
                <w:lang w:val="sr-Latn-CS"/>
              </w:rPr>
              <w:t xml:space="preserve">Бубањ- тип вентила ВСО, називни отвор  50/80мм, флуид </w:t>
            </w:r>
            <w:r w:rsidRPr="0037534C">
              <w:rPr>
                <w:rFonts w:eastAsia="Arial Unicode MS" w:cs="Arial"/>
                <w:bCs/>
                <w:lang w:val="sr-Cyrl-CS"/>
              </w:rPr>
              <w:t xml:space="preserve">засићена </w:t>
            </w:r>
            <w:r w:rsidRPr="0037534C">
              <w:rPr>
                <w:rFonts w:eastAsia="Arial Unicode MS" w:cs="Arial"/>
                <w:bCs/>
                <w:lang w:val="sr-Latn-CS"/>
              </w:rPr>
              <w:t xml:space="preserve">пара, радна темпер.340°C, радни притисак 152 bar, притисак </w:t>
            </w:r>
            <w:r w:rsidRPr="0037534C">
              <w:rPr>
                <w:rFonts w:eastAsia="Arial Unicode MS" w:cs="Arial"/>
                <w:bCs/>
                <w:lang w:val="sr-Cyrl-CS"/>
              </w:rPr>
              <w:t xml:space="preserve">почетка </w:t>
            </w:r>
            <w:r w:rsidRPr="0037534C">
              <w:rPr>
                <w:rFonts w:eastAsia="Arial Unicode MS" w:cs="Arial"/>
                <w:bCs/>
                <w:lang w:val="sr-Latn-CS"/>
              </w:rPr>
              <w:t>отварања 162.8 bar</w:t>
            </w:r>
          </w:p>
        </w:tc>
        <w:tc>
          <w:tcPr>
            <w:tcW w:w="429" w:type="pct"/>
            <w:shd w:val="clear" w:color="auto" w:fill="auto"/>
            <w:vAlign w:val="center"/>
          </w:tcPr>
          <w:p w:rsidR="001852E9" w:rsidRPr="0037534C" w:rsidRDefault="001852E9" w:rsidP="0037534C">
            <w:pPr>
              <w:autoSpaceDE w:val="0"/>
              <w:autoSpaceDN w:val="0"/>
              <w:adjustRightInd w:val="0"/>
              <w:jc w:val="center"/>
              <w:rPr>
                <w:rFonts w:cs="Arial"/>
                <w:bCs/>
                <w:color w:val="000000"/>
                <w:lang w:val="sr-Cyrl-CS" w:eastAsia="hr-HR"/>
              </w:rPr>
            </w:pPr>
            <w:r w:rsidRPr="0037534C">
              <w:rPr>
                <w:rFonts w:cs="Arial"/>
                <w:bCs/>
                <w:color w:val="000000"/>
                <w:lang w:val="sr-Cyrl-CS"/>
              </w:rPr>
              <w:t>к</w:t>
            </w:r>
            <w:r w:rsidRPr="0037534C">
              <w:rPr>
                <w:rFonts w:cs="Arial"/>
                <w:bCs/>
                <w:color w:val="000000"/>
                <w:lang w:val="sr-Latn-CS"/>
              </w:rPr>
              <w:t>ом</w:t>
            </w:r>
            <w:r w:rsidRPr="0037534C">
              <w:rPr>
                <w:rFonts w:cs="Arial"/>
                <w:bCs/>
                <w:color w:val="000000"/>
                <w:lang w:val="sr-Cyrl-CS"/>
              </w:rPr>
              <w:t>.</w:t>
            </w:r>
          </w:p>
        </w:tc>
        <w:tc>
          <w:tcPr>
            <w:tcW w:w="501" w:type="pct"/>
            <w:shd w:val="clear" w:color="auto" w:fill="auto"/>
            <w:vAlign w:val="center"/>
          </w:tcPr>
          <w:p w:rsidR="001852E9" w:rsidRPr="0037534C" w:rsidRDefault="001852E9" w:rsidP="0037534C">
            <w:pPr>
              <w:jc w:val="center"/>
              <w:rPr>
                <w:rFonts w:eastAsia="Arial Unicode MS" w:cs="Arial"/>
                <w:bCs/>
                <w:lang w:val="hr-HR" w:eastAsia="hr-HR"/>
              </w:rPr>
            </w:pPr>
            <w:r w:rsidRPr="0037534C">
              <w:rPr>
                <w:rFonts w:eastAsia="Arial Unicode MS" w:cs="Arial"/>
                <w:bCs/>
              </w:rPr>
              <w:t>3</w:t>
            </w:r>
          </w:p>
        </w:tc>
        <w:tc>
          <w:tcPr>
            <w:tcW w:w="643" w:type="pct"/>
            <w:shd w:val="clear" w:color="auto" w:fill="auto"/>
            <w:vAlign w:val="center"/>
          </w:tcPr>
          <w:p w:rsidR="001852E9" w:rsidRPr="0037534C" w:rsidRDefault="001852E9" w:rsidP="0037534C">
            <w:pPr>
              <w:spacing w:before="0"/>
              <w:jc w:val="center"/>
              <w:rPr>
                <w:rFonts w:cs="Arial"/>
                <w:b/>
                <w:bCs/>
                <w:iCs/>
              </w:rPr>
            </w:pPr>
          </w:p>
        </w:tc>
        <w:tc>
          <w:tcPr>
            <w:tcW w:w="644" w:type="pct"/>
            <w:shd w:val="clear" w:color="auto" w:fill="auto"/>
            <w:vAlign w:val="center"/>
          </w:tcPr>
          <w:p w:rsidR="001852E9" w:rsidRPr="0037534C" w:rsidRDefault="001852E9" w:rsidP="0037534C">
            <w:pPr>
              <w:spacing w:before="0"/>
              <w:jc w:val="center"/>
              <w:rPr>
                <w:rFonts w:cs="Arial"/>
                <w:b/>
                <w:bCs/>
                <w:iCs/>
              </w:rPr>
            </w:pPr>
          </w:p>
        </w:tc>
        <w:tc>
          <w:tcPr>
            <w:tcW w:w="714" w:type="pct"/>
            <w:shd w:val="clear" w:color="auto" w:fill="auto"/>
            <w:vAlign w:val="center"/>
          </w:tcPr>
          <w:p w:rsidR="001852E9" w:rsidRPr="0037534C" w:rsidRDefault="001852E9" w:rsidP="0037534C">
            <w:pPr>
              <w:spacing w:before="0"/>
              <w:jc w:val="center"/>
              <w:rPr>
                <w:rFonts w:cs="Arial"/>
                <w:b/>
                <w:bCs/>
                <w:iCs/>
              </w:rPr>
            </w:pPr>
          </w:p>
        </w:tc>
        <w:tc>
          <w:tcPr>
            <w:tcW w:w="657" w:type="pct"/>
            <w:shd w:val="clear" w:color="auto" w:fill="auto"/>
            <w:vAlign w:val="center"/>
          </w:tcPr>
          <w:p w:rsidR="001852E9" w:rsidRPr="0037534C" w:rsidRDefault="001852E9" w:rsidP="0037534C">
            <w:pPr>
              <w:spacing w:before="0"/>
              <w:jc w:val="center"/>
              <w:rPr>
                <w:rFonts w:cs="Arial"/>
                <w:b/>
                <w:bCs/>
                <w:iCs/>
              </w:rPr>
            </w:pPr>
          </w:p>
        </w:tc>
      </w:tr>
      <w:tr w:rsidR="001852E9" w:rsidRPr="0037534C" w:rsidTr="005B50BD">
        <w:tc>
          <w:tcPr>
            <w:tcW w:w="336" w:type="pct"/>
            <w:shd w:val="clear" w:color="auto" w:fill="auto"/>
            <w:vAlign w:val="center"/>
          </w:tcPr>
          <w:p w:rsidR="001852E9" w:rsidRPr="0037534C" w:rsidRDefault="001852E9" w:rsidP="0037534C">
            <w:pPr>
              <w:autoSpaceDE w:val="0"/>
              <w:autoSpaceDN w:val="0"/>
              <w:adjustRightInd w:val="0"/>
              <w:jc w:val="center"/>
              <w:rPr>
                <w:rFonts w:cs="Arial"/>
                <w:b/>
                <w:color w:val="000000"/>
                <w:lang w:val="hr-HR" w:eastAsia="hr-HR"/>
              </w:rPr>
            </w:pPr>
            <w:r w:rsidRPr="0037534C">
              <w:rPr>
                <w:rFonts w:cs="Arial"/>
                <w:b/>
                <w:color w:val="000000"/>
              </w:rPr>
              <w:t>-</w:t>
            </w:r>
          </w:p>
        </w:tc>
        <w:tc>
          <w:tcPr>
            <w:tcW w:w="1076" w:type="pct"/>
            <w:shd w:val="clear" w:color="auto" w:fill="auto"/>
          </w:tcPr>
          <w:p w:rsidR="001852E9" w:rsidRPr="0037534C" w:rsidRDefault="001852E9" w:rsidP="0037534C">
            <w:pPr>
              <w:tabs>
                <w:tab w:val="left" w:pos="2126"/>
              </w:tabs>
              <w:spacing w:before="0"/>
              <w:jc w:val="left"/>
              <w:rPr>
                <w:rFonts w:eastAsia="Arial Unicode MS" w:cs="Arial"/>
                <w:bCs/>
                <w:lang w:val="sr-Latn-CS" w:eastAsia="hr-HR"/>
              </w:rPr>
            </w:pPr>
            <w:r w:rsidRPr="0037534C">
              <w:rPr>
                <w:rFonts w:eastAsia="Arial Unicode MS" w:cs="Arial"/>
                <w:bCs/>
                <w:lang w:val="sr-Latn-CS"/>
              </w:rPr>
              <w:t xml:space="preserve">Мeђупрегрејач - тип вентила ВСО, називни отвор  175/300мм, флуид </w:t>
            </w:r>
            <w:r w:rsidRPr="0037534C">
              <w:rPr>
                <w:rFonts w:eastAsia="Arial Unicode MS" w:cs="Arial"/>
                <w:bCs/>
                <w:lang w:val="sr-Cyrl-CS"/>
              </w:rPr>
              <w:t xml:space="preserve">прегрејана </w:t>
            </w:r>
            <w:r w:rsidRPr="0037534C">
              <w:rPr>
                <w:rFonts w:eastAsia="Arial Unicode MS" w:cs="Arial"/>
                <w:bCs/>
                <w:lang w:val="sr-Latn-CS"/>
              </w:rPr>
              <w:t xml:space="preserve">пара, радна температура 540°C, радни притисак 36 bar, притисак </w:t>
            </w:r>
            <w:r w:rsidRPr="0037534C">
              <w:rPr>
                <w:rFonts w:eastAsia="Arial Unicode MS" w:cs="Arial"/>
                <w:bCs/>
                <w:lang w:val="sr-Cyrl-CS"/>
              </w:rPr>
              <w:t xml:space="preserve">почетка </w:t>
            </w:r>
            <w:r w:rsidRPr="0037534C">
              <w:rPr>
                <w:rFonts w:eastAsia="Arial Unicode MS" w:cs="Arial"/>
                <w:bCs/>
                <w:lang w:val="sr-Latn-CS"/>
              </w:rPr>
              <w:t>отварања 41 bar</w:t>
            </w:r>
          </w:p>
        </w:tc>
        <w:tc>
          <w:tcPr>
            <w:tcW w:w="429" w:type="pct"/>
            <w:shd w:val="clear" w:color="auto" w:fill="auto"/>
            <w:vAlign w:val="center"/>
          </w:tcPr>
          <w:p w:rsidR="001852E9" w:rsidRPr="0037534C" w:rsidRDefault="001852E9" w:rsidP="0037534C">
            <w:pPr>
              <w:autoSpaceDE w:val="0"/>
              <w:autoSpaceDN w:val="0"/>
              <w:adjustRightInd w:val="0"/>
              <w:jc w:val="center"/>
              <w:rPr>
                <w:rFonts w:cs="Arial"/>
                <w:bCs/>
                <w:color w:val="000000"/>
                <w:lang w:val="sr-Cyrl-CS" w:eastAsia="hr-HR"/>
              </w:rPr>
            </w:pPr>
            <w:r w:rsidRPr="0037534C">
              <w:rPr>
                <w:rFonts w:cs="Arial"/>
                <w:bCs/>
                <w:color w:val="000000"/>
                <w:lang w:val="sr-Cyrl-CS"/>
              </w:rPr>
              <w:t>к</w:t>
            </w:r>
            <w:r w:rsidRPr="0037534C">
              <w:rPr>
                <w:rFonts w:cs="Arial"/>
                <w:bCs/>
                <w:color w:val="000000"/>
                <w:lang w:val="sr-Latn-CS"/>
              </w:rPr>
              <w:t>ом</w:t>
            </w:r>
            <w:r w:rsidRPr="0037534C">
              <w:rPr>
                <w:rFonts w:cs="Arial"/>
                <w:bCs/>
                <w:color w:val="000000"/>
                <w:lang w:val="sr-Cyrl-CS"/>
              </w:rPr>
              <w:t>.</w:t>
            </w:r>
          </w:p>
        </w:tc>
        <w:tc>
          <w:tcPr>
            <w:tcW w:w="501" w:type="pct"/>
            <w:shd w:val="clear" w:color="auto" w:fill="auto"/>
            <w:vAlign w:val="center"/>
          </w:tcPr>
          <w:p w:rsidR="001852E9" w:rsidRPr="0037534C" w:rsidRDefault="001852E9" w:rsidP="0037534C">
            <w:pPr>
              <w:jc w:val="center"/>
              <w:rPr>
                <w:rFonts w:eastAsia="Arial Unicode MS" w:cs="Arial"/>
                <w:bCs/>
                <w:lang w:val="hr-HR" w:eastAsia="hr-HR"/>
              </w:rPr>
            </w:pPr>
            <w:r w:rsidRPr="0037534C">
              <w:rPr>
                <w:rFonts w:eastAsia="Arial Unicode MS" w:cs="Arial"/>
                <w:bCs/>
              </w:rPr>
              <w:t>2</w:t>
            </w:r>
          </w:p>
        </w:tc>
        <w:tc>
          <w:tcPr>
            <w:tcW w:w="643" w:type="pct"/>
            <w:shd w:val="clear" w:color="auto" w:fill="auto"/>
            <w:vAlign w:val="center"/>
          </w:tcPr>
          <w:p w:rsidR="001852E9" w:rsidRPr="0037534C" w:rsidRDefault="001852E9" w:rsidP="0037534C">
            <w:pPr>
              <w:spacing w:before="0"/>
              <w:jc w:val="center"/>
              <w:rPr>
                <w:rFonts w:cs="Arial"/>
                <w:b/>
                <w:bCs/>
                <w:iCs/>
              </w:rPr>
            </w:pPr>
          </w:p>
        </w:tc>
        <w:tc>
          <w:tcPr>
            <w:tcW w:w="644" w:type="pct"/>
            <w:shd w:val="clear" w:color="auto" w:fill="auto"/>
            <w:vAlign w:val="center"/>
          </w:tcPr>
          <w:p w:rsidR="001852E9" w:rsidRPr="0037534C" w:rsidRDefault="001852E9" w:rsidP="0037534C">
            <w:pPr>
              <w:spacing w:before="0"/>
              <w:jc w:val="center"/>
              <w:rPr>
                <w:rFonts w:cs="Arial"/>
                <w:b/>
                <w:bCs/>
                <w:iCs/>
              </w:rPr>
            </w:pPr>
          </w:p>
        </w:tc>
        <w:tc>
          <w:tcPr>
            <w:tcW w:w="714" w:type="pct"/>
            <w:shd w:val="clear" w:color="auto" w:fill="auto"/>
            <w:vAlign w:val="center"/>
          </w:tcPr>
          <w:p w:rsidR="001852E9" w:rsidRPr="0037534C" w:rsidRDefault="001852E9" w:rsidP="0037534C">
            <w:pPr>
              <w:spacing w:before="0"/>
              <w:jc w:val="center"/>
              <w:rPr>
                <w:rFonts w:cs="Arial"/>
                <w:b/>
                <w:bCs/>
                <w:iCs/>
              </w:rPr>
            </w:pPr>
          </w:p>
        </w:tc>
        <w:tc>
          <w:tcPr>
            <w:tcW w:w="657" w:type="pct"/>
            <w:shd w:val="clear" w:color="auto" w:fill="auto"/>
            <w:vAlign w:val="center"/>
          </w:tcPr>
          <w:p w:rsidR="001852E9" w:rsidRPr="0037534C" w:rsidRDefault="001852E9" w:rsidP="0037534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37534C" w:rsidTr="00BE2EA9">
        <w:trPr>
          <w:trHeight w:val="418"/>
        </w:trPr>
        <w:tc>
          <w:tcPr>
            <w:tcW w:w="568" w:type="dxa"/>
            <w:vAlign w:val="center"/>
          </w:tcPr>
          <w:p w:rsidR="007F7D7A" w:rsidRPr="0037534C" w:rsidRDefault="007F7D7A" w:rsidP="0037534C">
            <w:pPr>
              <w:spacing w:before="0"/>
              <w:jc w:val="center"/>
              <w:rPr>
                <w:rFonts w:cs="Arial"/>
                <w:b/>
                <w:lang w:val="sr-Latn-CS"/>
              </w:rPr>
            </w:pPr>
            <w:r w:rsidRPr="0037534C">
              <w:rPr>
                <w:rFonts w:cs="Arial"/>
                <w:b/>
              </w:rPr>
              <w:lastRenderedPageBreak/>
              <w:t>I</w:t>
            </w:r>
          </w:p>
        </w:tc>
        <w:tc>
          <w:tcPr>
            <w:tcW w:w="6740" w:type="dxa"/>
          </w:tcPr>
          <w:p w:rsidR="007F7D7A" w:rsidRPr="0037534C" w:rsidRDefault="007F7D7A" w:rsidP="0037534C">
            <w:pPr>
              <w:spacing w:before="0"/>
              <w:jc w:val="center"/>
              <w:rPr>
                <w:rFonts w:cs="Arial"/>
                <w:b/>
                <w:lang w:val="sr-Cyrl-RS"/>
              </w:rPr>
            </w:pPr>
            <w:r w:rsidRPr="0037534C">
              <w:rPr>
                <w:rFonts w:cs="Arial"/>
                <w:b/>
              </w:rPr>
              <w:t xml:space="preserve">УКУПНО ПОНУЂЕНА ЦЕНА  без ПДВ </w:t>
            </w:r>
            <w:r w:rsidRPr="0037534C">
              <w:rPr>
                <w:rFonts w:cs="Arial"/>
                <w:b/>
                <w:color w:val="000000" w:themeColor="text1"/>
              </w:rPr>
              <w:t>динара</w:t>
            </w:r>
          </w:p>
          <w:p w:rsidR="007F7D7A" w:rsidRPr="0037534C" w:rsidRDefault="007F7D7A" w:rsidP="0037534C">
            <w:pPr>
              <w:spacing w:before="0"/>
              <w:jc w:val="center"/>
              <w:rPr>
                <w:rFonts w:cs="Arial"/>
                <w:b/>
                <w:lang w:val="sr-Cyrl-RS"/>
              </w:rPr>
            </w:pPr>
          </w:p>
        </w:tc>
        <w:tc>
          <w:tcPr>
            <w:tcW w:w="2610" w:type="dxa"/>
          </w:tcPr>
          <w:p w:rsidR="007F7D7A" w:rsidRPr="0037534C" w:rsidRDefault="007F7D7A" w:rsidP="0037534C">
            <w:pPr>
              <w:spacing w:before="0"/>
              <w:rPr>
                <w:rFonts w:cs="Arial"/>
                <w:color w:val="FF0000"/>
              </w:rPr>
            </w:pPr>
          </w:p>
        </w:tc>
      </w:tr>
      <w:tr w:rsidR="007F7D7A" w:rsidRPr="0037534C" w:rsidTr="00BE2EA9">
        <w:trPr>
          <w:trHeight w:val="610"/>
        </w:trPr>
        <w:tc>
          <w:tcPr>
            <w:tcW w:w="568" w:type="dxa"/>
            <w:tcBorders>
              <w:bottom w:val="single" w:sz="4" w:space="0" w:color="auto"/>
            </w:tcBorders>
            <w:vAlign w:val="center"/>
          </w:tcPr>
          <w:p w:rsidR="007F7D7A" w:rsidRPr="0037534C" w:rsidRDefault="007F7D7A" w:rsidP="0037534C">
            <w:pPr>
              <w:spacing w:before="0"/>
              <w:jc w:val="center"/>
              <w:rPr>
                <w:rFonts w:cs="Arial"/>
                <w:b/>
                <w:lang w:val="sr-Latn-CS"/>
              </w:rPr>
            </w:pPr>
            <w:r w:rsidRPr="0037534C">
              <w:rPr>
                <w:rFonts w:cs="Arial"/>
                <w:b/>
                <w:lang w:val="sr-Latn-CS"/>
              </w:rPr>
              <w:t>II</w:t>
            </w:r>
          </w:p>
        </w:tc>
        <w:tc>
          <w:tcPr>
            <w:tcW w:w="6740" w:type="dxa"/>
            <w:tcBorders>
              <w:bottom w:val="single" w:sz="4" w:space="0" w:color="auto"/>
              <w:right w:val="single" w:sz="4" w:space="0" w:color="auto"/>
            </w:tcBorders>
          </w:tcPr>
          <w:p w:rsidR="007F7D7A" w:rsidRPr="0037534C" w:rsidRDefault="007F7D7A" w:rsidP="0037534C">
            <w:pPr>
              <w:spacing w:before="0"/>
              <w:jc w:val="center"/>
              <w:rPr>
                <w:rFonts w:cs="Arial"/>
                <w:b/>
                <w:color w:val="00B050"/>
                <w:lang w:val="sr-Cyrl-RS"/>
              </w:rPr>
            </w:pPr>
            <w:r w:rsidRPr="0037534C">
              <w:rPr>
                <w:rFonts w:cs="Arial"/>
                <w:b/>
              </w:rPr>
              <w:t xml:space="preserve">УКУПАН ИЗНОС  ПДВ </w:t>
            </w:r>
            <w:r w:rsidRPr="0037534C">
              <w:rPr>
                <w:rFonts w:cs="Arial"/>
                <w:b/>
                <w:color w:val="000000" w:themeColor="text1"/>
              </w:rPr>
              <w:t>динара</w:t>
            </w:r>
          </w:p>
        </w:tc>
        <w:tc>
          <w:tcPr>
            <w:tcW w:w="2610" w:type="dxa"/>
            <w:tcBorders>
              <w:bottom w:val="single" w:sz="4" w:space="0" w:color="auto"/>
              <w:right w:val="single" w:sz="4" w:space="0" w:color="auto"/>
            </w:tcBorders>
          </w:tcPr>
          <w:p w:rsidR="007F7D7A" w:rsidRPr="0037534C" w:rsidRDefault="007F7D7A" w:rsidP="0037534C">
            <w:pPr>
              <w:spacing w:before="0"/>
              <w:rPr>
                <w:rFonts w:cs="Arial"/>
                <w:color w:val="FF0000"/>
              </w:rPr>
            </w:pPr>
          </w:p>
        </w:tc>
      </w:tr>
      <w:tr w:rsidR="007F7D7A" w:rsidRPr="0037534C" w:rsidTr="00BE2EA9">
        <w:trPr>
          <w:trHeight w:val="562"/>
        </w:trPr>
        <w:tc>
          <w:tcPr>
            <w:tcW w:w="568" w:type="dxa"/>
            <w:tcBorders>
              <w:bottom w:val="single" w:sz="4" w:space="0" w:color="auto"/>
            </w:tcBorders>
            <w:vAlign w:val="center"/>
          </w:tcPr>
          <w:p w:rsidR="007F7D7A" w:rsidRPr="0037534C" w:rsidRDefault="007F7D7A" w:rsidP="0037534C">
            <w:pPr>
              <w:spacing w:before="0"/>
              <w:jc w:val="center"/>
              <w:rPr>
                <w:rFonts w:cs="Arial"/>
                <w:b/>
                <w:lang w:val="sr-Latn-CS"/>
              </w:rPr>
            </w:pPr>
            <w:r w:rsidRPr="0037534C">
              <w:rPr>
                <w:rFonts w:cs="Arial"/>
                <w:b/>
                <w:lang w:val="sr-Latn-CS"/>
              </w:rPr>
              <w:t>III</w:t>
            </w:r>
          </w:p>
        </w:tc>
        <w:tc>
          <w:tcPr>
            <w:tcW w:w="6740" w:type="dxa"/>
            <w:tcBorders>
              <w:bottom w:val="single" w:sz="4" w:space="0" w:color="auto"/>
              <w:right w:val="single" w:sz="4" w:space="0" w:color="auto"/>
            </w:tcBorders>
          </w:tcPr>
          <w:p w:rsidR="007F7D7A" w:rsidRPr="0037534C" w:rsidRDefault="007F7D7A" w:rsidP="0037534C">
            <w:pPr>
              <w:spacing w:before="0"/>
              <w:jc w:val="center"/>
              <w:rPr>
                <w:rFonts w:cs="Arial"/>
                <w:b/>
              </w:rPr>
            </w:pPr>
            <w:r w:rsidRPr="0037534C">
              <w:rPr>
                <w:rFonts w:cs="Arial"/>
                <w:b/>
              </w:rPr>
              <w:t>УКУПНО ПОНУЂЕНА ЦЕНА  са ПДВ</w:t>
            </w:r>
          </w:p>
          <w:p w:rsidR="007F7D7A" w:rsidRPr="0037534C" w:rsidRDefault="007F7D7A" w:rsidP="0037534C">
            <w:pPr>
              <w:spacing w:before="0"/>
              <w:jc w:val="center"/>
              <w:rPr>
                <w:rFonts w:cs="Arial"/>
                <w:b/>
                <w:lang w:val="sr-Cyrl-RS"/>
              </w:rPr>
            </w:pPr>
            <w:r w:rsidRPr="0037534C">
              <w:rPr>
                <w:rFonts w:cs="Arial"/>
                <w:b/>
              </w:rPr>
              <w:t>(ред. бр.</w:t>
            </w:r>
            <w:r w:rsidRPr="0037534C">
              <w:rPr>
                <w:rFonts w:cs="Arial"/>
                <w:b/>
                <w:lang w:val="sr-Latn-CS"/>
              </w:rPr>
              <w:t>I</w:t>
            </w:r>
            <w:r w:rsidRPr="0037534C">
              <w:rPr>
                <w:rFonts w:cs="Arial"/>
                <w:b/>
              </w:rPr>
              <w:t>+ред.бр.</w:t>
            </w:r>
            <w:r w:rsidRPr="0037534C">
              <w:rPr>
                <w:rFonts w:cs="Arial"/>
                <w:b/>
                <w:lang w:val="sr-Latn-CS"/>
              </w:rPr>
              <w:t>II</w:t>
            </w:r>
            <w:r w:rsidRPr="0037534C">
              <w:rPr>
                <w:rFonts w:cs="Arial"/>
                <w:b/>
              </w:rPr>
              <w:t xml:space="preserve">) </w:t>
            </w:r>
            <w:r w:rsidRPr="0037534C">
              <w:rPr>
                <w:rFonts w:cs="Arial"/>
                <w:b/>
                <w:color w:val="000000" w:themeColor="text1"/>
              </w:rPr>
              <w:t>динара</w:t>
            </w:r>
          </w:p>
        </w:tc>
        <w:tc>
          <w:tcPr>
            <w:tcW w:w="2610" w:type="dxa"/>
            <w:tcBorders>
              <w:bottom w:val="single" w:sz="4" w:space="0" w:color="auto"/>
              <w:right w:val="single" w:sz="4" w:space="0" w:color="auto"/>
            </w:tcBorders>
          </w:tcPr>
          <w:p w:rsidR="007F7D7A" w:rsidRPr="0037534C" w:rsidRDefault="007F7D7A" w:rsidP="0037534C">
            <w:pPr>
              <w:spacing w:before="0"/>
              <w:rPr>
                <w:rFonts w:cs="Arial"/>
                <w:color w:val="FF0000"/>
              </w:rPr>
            </w:pPr>
          </w:p>
        </w:tc>
      </w:tr>
    </w:tbl>
    <w:p w:rsidR="00343A18" w:rsidRPr="0037534C" w:rsidRDefault="00343A18" w:rsidP="0037534C">
      <w:pPr>
        <w:spacing w:before="0"/>
        <w:rPr>
          <w:rFonts w:cs="Arial"/>
        </w:rPr>
      </w:pPr>
    </w:p>
    <w:p w:rsidR="00343A18" w:rsidRPr="0037534C" w:rsidRDefault="00343A18" w:rsidP="0037534C">
      <w:pPr>
        <w:widowControl w:val="0"/>
        <w:spacing w:before="0"/>
        <w:rPr>
          <w:rFonts w:eastAsia="Arial Unicode MS" w:cs="Arial"/>
          <w:lang w:val="sr-Cyrl-RS"/>
        </w:rPr>
      </w:pPr>
    </w:p>
    <w:p w:rsidR="00167DCC" w:rsidRPr="0037534C" w:rsidRDefault="00167DCC" w:rsidP="0037534C">
      <w:pPr>
        <w:widowControl w:val="0"/>
        <w:spacing w:before="0"/>
        <w:rPr>
          <w:rFonts w:eastAsia="Arial Unicode MS" w:cs="Arial"/>
          <w:lang w:val="sr-Cyrl-RS"/>
        </w:rPr>
      </w:pPr>
    </w:p>
    <w:p w:rsidR="00167DCC" w:rsidRPr="0037534C" w:rsidRDefault="00167DCC" w:rsidP="0037534C">
      <w:pPr>
        <w:widowControl w:val="0"/>
        <w:spacing w:before="0"/>
        <w:rPr>
          <w:rFonts w:eastAsia="Arial Unicode MS" w:cs="Arial"/>
          <w:lang w:val="sr-Cyrl-RS"/>
        </w:rPr>
      </w:pPr>
    </w:p>
    <w:p w:rsidR="00167DCC" w:rsidRPr="0037534C" w:rsidRDefault="00167DCC" w:rsidP="0037534C">
      <w:pPr>
        <w:widowControl w:val="0"/>
        <w:spacing w:before="0"/>
        <w:rPr>
          <w:rFonts w:eastAsia="Arial Unicode MS" w:cs="Arial"/>
          <w:lang w:val="sr-Cyrl-RS"/>
        </w:rPr>
      </w:pPr>
    </w:p>
    <w:p w:rsidR="00167DCC" w:rsidRPr="0037534C" w:rsidRDefault="00167DCC" w:rsidP="0037534C">
      <w:pPr>
        <w:widowControl w:val="0"/>
        <w:spacing w:before="0"/>
        <w:rPr>
          <w:rFonts w:eastAsia="Arial Unicode MS" w:cs="Arial"/>
          <w:lang w:val="sr-Cyrl-RS"/>
        </w:rPr>
      </w:pPr>
    </w:p>
    <w:p w:rsidR="00167DCC" w:rsidRPr="0037534C" w:rsidRDefault="00167DCC" w:rsidP="0037534C">
      <w:pPr>
        <w:widowControl w:val="0"/>
        <w:spacing w:before="0"/>
        <w:rPr>
          <w:rFonts w:eastAsia="Arial Unicode MS" w:cs="Arial"/>
          <w:lang w:val="sr-Cyrl-RS"/>
        </w:rPr>
      </w:pPr>
    </w:p>
    <w:p w:rsidR="00167DCC" w:rsidRPr="0037534C" w:rsidRDefault="00167DCC" w:rsidP="0037534C">
      <w:pPr>
        <w:widowControl w:val="0"/>
        <w:spacing w:before="0"/>
        <w:rPr>
          <w:rFonts w:eastAsia="Arial Unicode MS" w:cs="Arial"/>
          <w:lang w:val="sr-Cyrl-RS"/>
        </w:rPr>
      </w:pPr>
    </w:p>
    <w:p w:rsidR="00343A18" w:rsidRPr="0037534C" w:rsidRDefault="00343A18" w:rsidP="0037534C">
      <w:pPr>
        <w:widowControl w:val="0"/>
        <w:spacing w:before="0"/>
        <w:rPr>
          <w:rFonts w:eastAsia="Arial Unicode MS" w:cs="Arial"/>
        </w:rPr>
      </w:pPr>
      <w:r w:rsidRPr="0037534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37534C"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7534C" w:rsidRDefault="00E47C2E" w:rsidP="0037534C">
            <w:pPr>
              <w:spacing w:before="0"/>
              <w:rPr>
                <w:rFonts w:cs="Arial"/>
                <w:color w:val="000000" w:themeColor="text1"/>
                <w:lang w:val="sr-Latn-CS" w:eastAsia="sr-Latn-CS"/>
              </w:rPr>
            </w:pPr>
            <w:r w:rsidRPr="0037534C">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Pr="0037534C" w:rsidRDefault="00E47C2E" w:rsidP="0037534C">
            <w:pPr>
              <w:spacing w:before="0"/>
              <w:rPr>
                <w:rFonts w:cs="Arial"/>
                <w:color w:val="00B0F0"/>
                <w:lang w:val="sr-Latn-CS" w:eastAsia="sr-Latn-CS"/>
              </w:rPr>
            </w:pPr>
            <w:r w:rsidRPr="0037534C">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7534C" w:rsidRDefault="00E47C2E" w:rsidP="0037534C">
            <w:pPr>
              <w:spacing w:before="0"/>
              <w:rPr>
                <w:rFonts w:cs="Arial"/>
                <w:color w:val="00B0F0"/>
                <w:lang w:val="sr-Latn-CS" w:eastAsia="sr-Latn-CS"/>
              </w:rPr>
            </w:pPr>
            <w:r w:rsidRPr="0037534C">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7534C" w:rsidRDefault="00BF41C9" w:rsidP="0037534C">
            <w:pPr>
              <w:spacing w:before="0"/>
              <w:jc w:val="center"/>
              <w:rPr>
                <w:rFonts w:cs="Arial"/>
                <w:color w:val="00B0F0"/>
                <w:lang w:val="sr-Latn-CS" w:eastAsia="sr-Latn-CS"/>
              </w:rPr>
            </w:pPr>
            <w:r w:rsidRPr="0037534C">
              <w:rPr>
                <w:rFonts w:cs="Arial"/>
                <w:color w:val="000000" w:themeColor="text1"/>
                <w:lang w:val="sr-Latn-CS" w:eastAsia="sr-Latn-CS"/>
              </w:rPr>
              <w:t>_____динара</w:t>
            </w:r>
            <w:r w:rsidRPr="0037534C">
              <w:rPr>
                <w:rFonts w:cs="Arial"/>
                <w:color w:val="000000" w:themeColor="text1"/>
                <w:lang w:val="sr-Cyrl-RS" w:eastAsia="sr-Latn-CS"/>
              </w:rPr>
              <w:t>,</w:t>
            </w:r>
            <w:r w:rsidR="00E47C2E" w:rsidRPr="0037534C">
              <w:rPr>
                <w:rFonts w:cs="Arial"/>
                <w:color w:val="000000" w:themeColor="text1"/>
                <w:lang w:val="sr-Latn-CS" w:eastAsia="sr-Latn-CS"/>
              </w:rPr>
              <w:t xml:space="preserve"> односно ____%</w:t>
            </w:r>
          </w:p>
        </w:tc>
      </w:tr>
      <w:tr w:rsidR="00E47C2E" w:rsidRPr="0037534C"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7534C" w:rsidRDefault="00E47C2E" w:rsidP="0037534C">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7534C" w:rsidRDefault="00E47C2E" w:rsidP="0037534C">
            <w:pPr>
              <w:spacing w:before="0"/>
              <w:rPr>
                <w:rFonts w:cs="Arial"/>
                <w:color w:val="00B0F0"/>
                <w:lang w:val="sr-Latn-CS" w:eastAsia="sr-Latn-CS"/>
              </w:rPr>
            </w:pPr>
            <w:r w:rsidRPr="0037534C">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7534C" w:rsidRDefault="00BF41C9" w:rsidP="0037534C">
            <w:pPr>
              <w:spacing w:before="0"/>
              <w:jc w:val="center"/>
              <w:rPr>
                <w:rFonts w:cs="Arial"/>
                <w:color w:val="00B0F0"/>
                <w:lang w:val="sr-Latn-CS" w:eastAsia="sr-Latn-CS"/>
              </w:rPr>
            </w:pPr>
            <w:r w:rsidRPr="0037534C">
              <w:rPr>
                <w:rFonts w:cs="Arial"/>
                <w:color w:val="000000" w:themeColor="text1"/>
                <w:lang w:val="sr-Latn-CS" w:eastAsia="sr-Latn-CS"/>
              </w:rPr>
              <w:t>_____динара</w:t>
            </w:r>
            <w:r w:rsidRPr="0037534C">
              <w:rPr>
                <w:rFonts w:cs="Arial"/>
                <w:color w:val="000000" w:themeColor="text1"/>
                <w:lang w:val="sr-Cyrl-RS" w:eastAsia="sr-Latn-CS"/>
              </w:rPr>
              <w:t>,</w:t>
            </w:r>
            <w:r w:rsidR="00E47C2E" w:rsidRPr="0037534C">
              <w:rPr>
                <w:rFonts w:cs="Arial"/>
                <w:color w:val="000000" w:themeColor="text1"/>
                <w:lang w:val="sr-Latn-CS" w:eastAsia="sr-Latn-CS"/>
              </w:rPr>
              <w:t xml:space="preserve"> односно ____%</w:t>
            </w:r>
          </w:p>
        </w:tc>
      </w:tr>
      <w:tr w:rsidR="00E47C2E" w:rsidRPr="0037534C"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7534C" w:rsidRDefault="00E47C2E" w:rsidP="0037534C">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7534C" w:rsidRDefault="00E47C2E" w:rsidP="0037534C">
            <w:pPr>
              <w:spacing w:before="0"/>
              <w:rPr>
                <w:rFonts w:cs="Arial"/>
                <w:color w:val="00B0F0"/>
                <w:lang w:val="sr-Cyrl-CS" w:eastAsia="sr-Latn-CS"/>
              </w:rPr>
            </w:pPr>
            <w:r w:rsidRPr="0037534C">
              <w:rPr>
                <w:rFonts w:cs="Arial"/>
                <w:color w:val="000000" w:themeColor="text1"/>
                <w:lang w:val="sr-Latn-CS" w:eastAsia="sr-Latn-CS"/>
              </w:rPr>
              <w:t>Остали трошкови</w:t>
            </w:r>
            <w:r w:rsidRPr="0037534C">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7534C" w:rsidRDefault="00BF41C9" w:rsidP="0037534C">
            <w:pPr>
              <w:spacing w:before="0"/>
              <w:jc w:val="center"/>
              <w:rPr>
                <w:rFonts w:cs="Arial"/>
                <w:color w:val="000000" w:themeColor="text1"/>
                <w:lang w:val="sr-Latn-CS" w:eastAsia="sr-Latn-CS"/>
              </w:rPr>
            </w:pPr>
            <w:r w:rsidRPr="0037534C">
              <w:rPr>
                <w:rFonts w:cs="Arial"/>
                <w:color w:val="000000" w:themeColor="text1"/>
                <w:lang w:val="sr-Latn-CS" w:eastAsia="sr-Latn-CS"/>
              </w:rPr>
              <w:t>_____динара</w:t>
            </w:r>
            <w:r w:rsidRPr="0037534C">
              <w:rPr>
                <w:rFonts w:cs="Arial"/>
                <w:color w:val="000000" w:themeColor="text1"/>
                <w:lang w:val="sr-Cyrl-RS" w:eastAsia="sr-Latn-CS"/>
              </w:rPr>
              <w:t>,</w:t>
            </w:r>
            <w:r w:rsidR="00E47C2E" w:rsidRPr="0037534C">
              <w:rPr>
                <w:rFonts w:cs="Arial"/>
                <w:color w:val="000000" w:themeColor="text1"/>
                <w:lang w:val="sr-Latn-CS" w:eastAsia="sr-Latn-CS"/>
              </w:rPr>
              <w:t xml:space="preserve"> односно ____%</w:t>
            </w:r>
          </w:p>
        </w:tc>
      </w:tr>
    </w:tbl>
    <w:p w:rsidR="00343A18" w:rsidRPr="0037534C" w:rsidRDefault="00343A18" w:rsidP="0037534C">
      <w:pPr>
        <w:widowControl w:val="0"/>
        <w:spacing w:before="0"/>
        <w:rPr>
          <w:rFonts w:eastAsia="Arial Unicode MS" w:cs="Arial"/>
          <w:color w:val="00B0F0"/>
        </w:rPr>
      </w:pPr>
    </w:p>
    <w:p w:rsidR="00343A18" w:rsidRPr="0037534C" w:rsidRDefault="00343A18" w:rsidP="0037534C">
      <w:pPr>
        <w:widowControl w:val="0"/>
        <w:spacing w:before="0"/>
        <w:rPr>
          <w:rFonts w:eastAsia="Arial Unicode MS" w:cs="Arial"/>
          <w:color w:val="00B0F0"/>
        </w:rPr>
      </w:pPr>
    </w:p>
    <w:p w:rsidR="00343A18" w:rsidRPr="0037534C" w:rsidRDefault="00343A18" w:rsidP="0037534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7534C" w:rsidTr="00BC01DC">
        <w:trPr>
          <w:jc w:val="center"/>
        </w:trPr>
        <w:tc>
          <w:tcPr>
            <w:tcW w:w="3882" w:type="dxa"/>
          </w:tcPr>
          <w:p w:rsidR="00343A18" w:rsidRPr="0037534C" w:rsidRDefault="00343A18" w:rsidP="0037534C">
            <w:pPr>
              <w:spacing w:before="0"/>
              <w:jc w:val="center"/>
              <w:rPr>
                <w:rFonts w:cs="Arial"/>
              </w:rPr>
            </w:pPr>
            <w:r w:rsidRPr="0037534C">
              <w:rPr>
                <w:rFonts w:cs="Arial"/>
              </w:rPr>
              <w:t>Датум:</w:t>
            </w:r>
          </w:p>
        </w:tc>
        <w:tc>
          <w:tcPr>
            <w:tcW w:w="2127" w:type="dxa"/>
          </w:tcPr>
          <w:p w:rsidR="00343A18" w:rsidRPr="0037534C" w:rsidRDefault="00343A18" w:rsidP="0037534C">
            <w:pPr>
              <w:spacing w:before="0"/>
              <w:jc w:val="center"/>
              <w:rPr>
                <w:rFonts w:cs="Arial"/>
                <w:lang w:val="ru-RU"/>
              </w:rPr>
            </w:pPr>
          </w:p>
        </w:tc>
        <w:tc>
          <w:tcPr>
            <w:tcW w:w="4022" w:type="dxa"/>
          </w:tcPr>
          <w:p w:rsidR="00343A18" w:rsidRPr="0037534C" w:rsidRDefault="00343A18" w:rsidP="0037534C">
            <w:pPr>
              <w:spacing w:before="0"/>
              <w:jc w:val="center"/>
              <w:rPr>
                <w:rFonts w:cs="Arial"/>
                <w:lang w:val="sr-Cyrl-CS"/>
              </w:rPr>
            </w:pPr>
            <w:r w:rsidRPr="0037534C">
              <w:rPr>
                <w:rFonts w:cs="Arial"/>
                <w:lang w:val="sr-Cyrl-CS"/>
              </w:rPr>
              <w:t>П</w:t>
            </w:r>
            <w:r w:rsidRPr="0037534C">
              <w:rPr>
                <w:rFonts w:cs="Arial"/>
              </w:rPr>
              <w:t>онуђач</w:t>
            </w:r>
          </w:p>
        </w:tc>
      </w:tr>
      <w:tr w:rsidR="00343A18" w:rsidRPr="0037534C" w:rsidTr="00BC01DC">
        <w:trPr>
          <w:jc w:val="center"/>
        </w:trPr>
        <w:tc>
          <w:tcPr>
            <w:tcW w:w="3882" w:type="dxa"/>
          </w:tcPr>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rPr>
            </w:pPr>
            <w:r w:rsidRPr="0037534C">
              <w:rPr>
                <w:rFonts w:cs="Arial"/>
              </w:rPr>
              <w:t>М.П.</w:t>
            </w:r>
          </w:p>
        </w:tc>
        <w:tc>
          <w:tcPr>
            <w:tcW w:w="4022" w:type="dxa"/>
          </w:tcPr>
          <w:p w:rsidR="00343A18" w:rsidRPr="0037534C" w:rsidRDefault="00343A18" w:rsidP="0037534C">
            <w:pPr>
              <w:spacing w:before="0"/>
              <w:jc w:val="center"/>
              <w:rPr>
                <w:rFonts w:cs="Arial"/>
                <w:lang w:val="ru-RU"/>
              </w:rPr>
            </w:pPr>
          </w:p>
        </w:tc>
      </w:tr>
      <w:tr w:rsidR="00343A18" w:rsidRPr="0037534C" w:rsidTr="00BC01DC">
        <w:trPr>
          <w:jc w:val="center"/>
        </w:trPr>
        <w:tc>
          <w:tcPr>
            <w:tcW w:w="3882" w:type="dxa"/>
            <w:tcBorders>
              <w:bottom w:val="single" w:sz="4" w:space="0" w:color="auto"/>
            </w:tcBorders>
          </w:tcPr>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lang w:val="ru-RU"/>
              </w:rPr>
            </w:pPr>
          </w:p>
        </w:tc>
        <w:tc>
          <w:tcPr>
            <w:tcW w:w="4022" w:type="dxa"/>
            <w:tcBorders>
              <w:bottom w:val="single" w:sz="4" w:space="0" w:color="auto"/>
            </w:tcBorders>
          </w:tcPr>
          <w:p w:rsidR="00343A18" w:rsidRPr="0037534C" w:rsidRDefault="00343A18" w:rsidP="0037534C">
            <w:pPr>
              <w:spacing w:before="0"/>
              <w:jc w:val="center"/>
              <w:rPr>
                <w:rFonts w:cs="Arial"/>
                <w:lang w:val="ru-RU"/>
              </w:rPr>
            </w:pPr>
          </w:p>
        </w:tc>
      </w:tr>
      <w:tr w:rsidR="00343A18" w:rsidRPr="0037534C" w:rsidTr="00BC01DC">
        <w:trPr>
          <w:trHeight w:val="389"/>
          <w:jc w:val="center"/>
        </w:trPr>
        <w:tc>
          <w:tcPr>
            <w:tcW w:w="3882" w:type="dxa"/>
            <w:tcBorders>
              <w:top w:val="single" w:sz="4" w:space="0" w:color="auto"/>
            </w:tcBorders>
          </w:tcPr>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lang w:val="ru-RU"/>
              </w:rPr>
            </w:pPr>
          </w:p>
        </w:tc>
        <w:tc>
          <w:tcPr>
            <w:tcW w:w="4022" w:type="dxa"/>
            <w:tcBorders>
              <w:top w:val="single" w:sz="4" w:space="0" w:color="auto"/>
            </w:tcBorders>
          </w:tcPr>
          <w:p w:rsidR="00343A18" w:rsidRPr="0037534C" w:rsidRDefault="00343A18" w:rsidP="0037534C">
            <w:pPr>
              <w:spacing w:before="0"/>
              <w:jc w:val="center"/>
              <w:rPr>
                <w:rFonts w:cs="Arial"/>
                <w:lang w:val="ru-RU"/>
              </w:rPr>
            </w:pPr>
          </w:p>
        </w:tc>
      </w:tr>
    </w:tbl>
    <w:p w:rsidR="00343A18" w:rsidRPr="0037534C" w:rsidRDefault="00343A18" w:rsidP="0037534C">
      <w:pPr>
        <w:spacing w:before="0"/>
        <w:rPr>
          <w:rFonts w:cs="Arial"/>
          <w:b/>
          <w:lang w:val="sr-Latn-CS"/>
        </w:rPr>
      </w:pPr>
    </w:p>
    <w:p w:rsidR="00343A18" w:rsidRPr="0037534C" w:rsidRDefault="00343A18" w:rsidP="0037534C">
      <w:pPr>
        <w:spacing w:before="0"/>
        <w:rPr>
          <w:rFonts w:cs="Arial"/>
          <w:b/>
          <w:lang w:val="sr-Cyrl-CS"/>
        </w:rPr>
      </w:pPr>
      <w:r w:rsidRPr="0037534C">
        <w:rPr>
          <w:rFonts w:cs="Arial"/>
          <w:b/>
          <w:lang w:val="sr-Cyrl-CS"/>
        </w:rPr>
        <w:t>Напомена:</w:t>
      </w:r>
    </w:p>
    <w:p w:rsidR="00343A18" w:rsidRPr="0037534C" w:rsidRDefault="00343A18" w:rsidP="0037534C">
      <w:pPr>
        <w:pStyle w:val="KDKomentar"/>
        <w:spacing w:before="0"/>
        <w:rPr>
          <w:rFonts w:eastAsia="TimesNewRomanPS-BoldMT" w:cs="Arial"/>
          <w:i w:val="0"/>
          <w:color w:val="auto"/>
          <w:sz w:val="22"/>
          <w:szCs w:val="22"/>
        </w:rPr>
      </w:pPr>
      <w:r w:rsidRPr="0037534C">
        <w:rPr>
          <w:rFonts w:eastAsia="TimesNewRomanPS-BoldMT" w:cs="Arial"/>
          <w:i w:val="0"/>
          <w:color w:val="auto"/>
          <w:sz w:val="22"/>
          <w:szCs w:val="22"/>
        </w:rPr>
        <w:t xml:space="preserve">-Уколико </w:t>
      </w:r>
      <w:r w:rsidRPr="0037534C">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7534C">
        <w:rPr>
          <w:rFonts w:eastAsia="TimesNewRomanPS-BoldMT" w:cs="Arial"/>
          <w:i w:val="0"/>
          <w:color w:val="auto"/>
          <w:sz w:val="22"/>
          <w:szCs w:val="22"/>
        </w:rPr>
        <w:t>.</w:t>
      </w:r>
    </w:p>
    <w:p w:rsidR="00343A18" w:rsidRPr="0037534C" w:rsidRDefault="00343A18" w:rsidP="0037534C">
      <w:pPr>
        <w:pStyle w:val="KDKomentar"/>
        <w:spacing w:before="0"/>
        <w:rPr>
          <w:rFonts w:eastAsia="TimesNewRomanPS-BoldMT" w:cs="Arial"/>
          <w:i w:val="0"/>
          <w:color w:val="auto"/>
          <w:sz w:val="22"/>
          <w:szCs w:val="22"/>
        </w:rPr>
      </w:pPr>
      <w:r w:rsidRPr="0037534C">
        <w:rPr>
          <w:rFonts w:eastAsia="TimesNewRomanPS-BoldMT" w:cs="Arial"/>
          <w:i w:val="0"/>
          <w:color w:val="auto"/>
          <w:sz w:val="22"/>
          <w:szCs w:val="22"/>
          <w:lang w:val="sr-Cyrl-CS"/>
        </w:rPr>
        <w:t xml:space="preserve">- </w:t>
      </w:r>
      <w:r w:rsidRPr="0037534C">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37534C" w:rsidRDefault="00343A18" w:rsidP="0037534C">
      <w:pPr>
        <w:spacing w:before="0"/>
        <w:rPr>
          <w:rFonts w:cs="Arial"/>
          <w:b/>
          <w:lang w:val="ru-RU"/>
        </w:rPr>
      </w:pPr>
      <w:r w:rsidRPr="0037534C">
        <w:rPr>
          <w:rFonts w:cs="Arial"/>
          <w:b/>
          <w:lang w:val="sr-Latn-CS"/>
        </w:rPr>
        <w:t>Упутство</w:t>
      </w:r>
      <w:r w:rsidR="00E47C2E" w:rsidRPr="0037534C">
        <w:rPr>
          <w:rFonts w:cs="Arial"/>
          <w:b/>
        </w:rPr>
        <w:t xml:space="preserve"> </w:t>
      </w:r>
      <w:r w:rsidRPr="0037534C">
        <w:rPr>
          <w:rFonts w:cs="Arial"/>
          <w:b/>
          <w:lang w:val="sr-Latn-CS"/>
        </w:rPr>
        <w:t>за попуњавањ</w:t>
      </w:r>
      <w:r w:rsidRPr="0037534C">
        <w:rPr>
          <w:rFonts w:cs="Arial"/>
          <w:b/>
          <w:lang w:val="ru-RU"/>
        </w:rPr>
        <w:t>е</w:t>
      </w:r>
      <w:r w:rsidR="007E7BB8" w:rsidRPr="0037534C">
        <w:rPr>
          <w:rFonts w:cs="Arial"/>
          <w:b/>
          <w:lang w:val="ru-RU"/>
        </w:rPr>
        <w:t xml:space="preserve"> О</w:t>
      </w:r>
      <w:r w:rsidRPr="0037534C">
        <w:rPr>
          <w:rFonts w:cs="Arial"/>
          <w:b/>
          <w:lang w:val="ru-RU"/>
        </w:rPr>
        <w:t>брасца структуре цене</w:t>
      </w:r>
    </w:p>
    <w:p w:rsidR="00343A18" w:rsidRPr="0037534C" w:rsidRDefault="00343A18" w:rsidP="0037534C">
      <w:pPr>
        <w:spacing w:before="0"/>
        <w:rPr>
          <w:rFonts w:cs="Arial"/>
          <w:b/>
        </w:rPr>
      </w:pPr>
    </w:p>
    <w:p w:rsidR="00343A18" w:rsidRPr="0037534C" w:rsidRDefault="00343A18" w:rsidP="0037534C">
      <w:pPr>
        <w:pStyle w:val="ListParagraph"/>
        <w:tabs>
          <w:tab w:val="left" w:pos="90"/>
        </w:tabs>
        <w:spacing w:before="0" w:after="0" w:line="240" w:lineRule="auto"/>
        <w:ind w:left="0"/>
        <w:rPr>
          <w:rFonts w:ascii="Arial" w:hAnsi="Arial" w:cs="Arial"/>
          <w:bCs/>
          <w:iCs/>
        </w:rPr>
      </w:pPr>
      <w:r w:rsidRPr="0037534C">
        <w:rPr>
          <w:rFonts w:ascii="Arial" w:hAnsi="Arial" w:cs="Arial"/>
          <w:bCs/>
          <w:iCs/>
        </w:rPr>
        <w:t>Понуђач треба да попун</w:t>
      </w:r>
      <w:r w:rsidRPr="0037534C">
        <w:rPr>
          <w:rFonts w:ascii="Arial" w:hAnsi="Arial" w:cs="Arial"/>
          <w:bCs/>
          <w:iCs/>
          <w:lang w:val="sr-Cyrl-CS"/>
        </w:rPr>
        <w:t>и</w:t>
      </w:r>
      <w:r w:rsidRPr="0037534C">
        <w:rPr>
          <w:rFonts w:ascii="Arial" w:hAnsi="Arial" w:cs="Arial"/>
          <w:bCs/>
          <w:iCs/>
        </w:rPr>
        <w:t xml:space="preserve"> образац структуре цене </w:t>
      </w:r>
      <w:r w:rsidRPr="0037534C">
        <w:rPr>
          <w:rFonts w:ascii="Arial" w:hAnsi="Arial" w:cs="Arial"/>
          <w:bCs/>
          <w:iCs/>
          <w:lang w:val="sr-Cyrl-CS"/>
        </w:rPr>
        <w:t>Табела 1. на следећи начин</w:t>
      </w:r>
      <w:r w:rsidRPr="0037534C">
        <w:rPr>
          <w:rFonts w:ascii="Arial" w:hAnsi="Arial" w:cs="Arial"/>
          <w:bCs/>
          <w:iCs/>
        </w:rPr>
        <w:t>:</w:t>
      </w:r>
    </w:p>
    <w:p w:rsidR="000F683D" w:rsidRPr="0037534C" w:rsidRDefault="000F683D" w:rsidP="0037534C">
      <w:pPr>
        <w:pStyle w:val="ListParagraph"/>
        <w:tabs>
          <w:tab w:val="left" w:pos="90"/>
        </w:tabs>
        <w:spacing w:before="0" w:after="0" w:line="240" w:lineRule="auto"/>
        <w:ind w:left="0"/>
        <w:rPr>
          <w:rFonts w:ascii="Arial" w:hAnsi="Arial" w:cs="Arial"/>
          <w:bCs/>
          <w:iCs/>
        </w:rPr>
      </w:pPr>
    </w:p>
    <w:p w:rsidR="00343A18" w:rsidRPr="0037534C" w:rsidRDefault="00E47C2E" w:rsidP="0037534C">
      <w:pPr>
        <w:pStyle w:val="ListParagraph"/>
        <w:tabs>
          <w:tab w:val="left" w:pos="90"/>
        </w:tabs>
        <w:suppressAutoHyphens/>
        <w:spacing w:before="0" w:after="0" w:line="240" w:lineRule="auto"/>
        <w:ind w:left="0"/>
        <w:contextualSpacing w:val="0"/>
        <w:rPr>
          <w:rFonts w:ascii="Arial" w:hAnsi="Arial" w:cs="Arial"/>
          <w:bCs/>
          <w:iCs/>
        </w:rPr>
      </w:pPr>
      <w:r w:rsidRPr="0037534C">
        <w:rPr>
          <w:rFonts w:ascii="Arial" w:hAnsi="Arial" w:cs="Arial"/>
          <w:bCs/>
          <w:iCs/>
          <w:lang w:val="sr-Cyrl-CS"/>
        </w:rPr>
        <w:t>-</w:t>
      </w:r>
      <w:r w:rsidR="00343A18" w:rsidRPr="0037534C">
        <w:rPr>
          <w:rFonts w:ascii="Arial" w:hAnsi="Arial" w:cs="Arial"/>
          <w:bCs/>
          <w:iCs/>
          <w:lang w:val="sr-Cyrl-CS"/>
        </w:rPr>
        <w:t xml:space="preserve">у колону 5. </w:t>
      </w:r>
      <w:proofErr w:type="gramStart"/>
      <w:r w:rsidR="00343A18" w:rsidRPr="0037534C">
        <w:rPr>
          <w:rFonts w:ascii="Arial" w:hAnsi="Arial" w:cs="Arial"/>
          <w:bCs/>
          <w:iCs/>
        </w:rPr>
        <w:t>уписати</w:t>
      </w:r>
      <w:proofErr w:type="gramEnd"/>
      <w:r w:rsidR="00343A18" w:rsidRPr="0037534C">
        <w:rPr>
          <w:rFonts w:ascii="Arial" w:hAnsi="Arial" w:cs="Arial"/>
          <w:bCs/>
          <w:iCs/>
        </w:rPr>
        <w:t xml:space="preserve"> колико износи јединична цена без ПДВ за </w:t>
      </w:r>
      <w:r w:rsidR="00FA439F" w:rsidRPr="0037534C">
        <w:rPr>
          <w:rFonts w:ascii="Arial" w:hAnsi="Arial" w:cs="Arial"/>
          <w:bCs/>
          <w:iCs/>
        </w:rPr>
        <w:t>извршену услугу</w:t>
      </w:r>
      <w:r w:rsidR="00343A18" w:rsidRPr="0037534C">
        <w:rPr>
          <w:rFonts w:ascii="Arial" w:hAnsi="Arial" w:cs="Arial"/>
          <w:bCs/>
          <w:iCs/>
        </w:rPr>
        <w:t>;</w:t>
      </w:r>
    </w:p>
    <w:p w:rsidR="00343A18" w:rsidRPr="0037534C" w:rsidRDefault="00E47C2E" w:rsidP="0037534C">
      <w:pPr>
        <w:pStyle w:val="ListParagraph"/>
        <w:tabs>
          <w:tab w:val="left" w:pos="90"/>
        </w:tabs>
        <w:suppressAutoHyphens/>
        <w:spacing w:before="0" w:after="0" w:line="240" w:lineRule="auto"/>
        <w:ind w:left="0"/>
        <w:contextualSpacing w:val="0"/>
        <w:rPr>
          <w:rFonts w:ascii="Arial" w:hAnsi="Arial" w:cs="Arial"/>
          <w:bCs/>
          <w:iCs/>
        </w:rPr>
      </w:pPr>
      <w:r w:rsidRPr="0037534C">
        <w:rPr>
          <w:rFonts w:ascii="Arial" w:hAnsi="Arial" w:cs="Arial"/>
          <w:bCs/>
          <w:iCs/>
        </w:rPr>
        <w:t>-</w:t>
      </w:r>
      <w:r w:rsidR="00343A18" w:rsidRPr="0037534C">
        <w:rPr>
          <w:rFonts w:ascii="Arial" w:hAnsi="Arial" w:cs="Arial"/>
          <w:bCs/>
          <w:iCs/>
        </w:rPr>
        <w:t xml:space="preserve">у колону </w:t>
      </w:r>
      <w:r w:rsidR="00343A18" w:rsidRPr="0037534C">
        <w:rPr>
          <w:rFonts w:ascii="Arial" w:hAnsi="Arial" w:cs="Arial"/>
          <w:bCs/>
          <w:iCs/>
          <w:lang w:val="sr-Cyrl-CS"/>
        </w:rPr>
        <w:t>6</w:t>
      </w:r>
      <w:r w:rsidR="00343A18" w:rsidRPr="0037534C">
        <w:rPr>
          <w:rFonts w:ascii="Arial" w:hAnsi="Arial" w:cs="Arial"/>
          <w:bCs/>
          <w:iCs/>
        </w:rPr>
        <w:t xml:space="preserve">. </w:t>
      </w:r>
      <w:proofErr w:type="gramStart"/>
      <w:r w:rsidR="00343A18" w:rsidRPr="0037534C">
        <w:rPr>
          <w:rFonts w:ascii="Arial" w:hAnsi="Arial" w:cs="Arial"/>
          <w:bCs/>
          <w:iCs/>
        </w:rPr>
        <w:t>уписати</w:t>
      </w:r>
      <w:proofErr w:type="gramEnd"/>
      <w:r w:rsidR="00343A18" w:rsidRPr="0037534C">
        <w:rPr>
          <w:rFonts w:ascii="Arial" w:hAnsi="Arial" w:cs="Arial"/>
          <w:bCs/>
          <w:iCs/>
        </w:rPr>
        <w:t xml:space="preserve"> колико износи јединична цена са ПДВ за </w:t>
      </w:r>
      <w:r w:rsidR="00FA439F" w:rsidRPr="0037534C">
        <w:rPr>
          <w:rFonts w:ascii="Arial" w:hAnsi="Arial" w:cs="Arial"/>
          <w:bCs/>
          <w:iCs/>
        </w:rPr>
        <w:t>извршену услугу</w:t>
      </w:r>
      <w:r w:rsidR="00343A18" w:rsidRPr="0037534C">
        <w:rPr>
          <w:rFonts w:ascii="Arial" w:hAnsi="Arial" w:cs="Arial"/>
          <w:bCs/>
          <w:iCs/>
        </w:rPr>
        <w:t>;</w:t>
      </w:r>
    </w:p>
    <w:p w:rsidR="00343A18" w:rsidRPr="0037534C" w:rsidRDefault="00E47C2E" w:rsidP="0037534C">
      <w:pPr>
        <w:pStyle w:val="ListParagraph"/>
        <w:tabs>
          <w:tab w:val="left" w:pos="90"/>
        </w:tabs>
        <w:suppressAutoHyphens/>
        <w:spacing w:before="0" w:after="0" w:line="240" w:lineRule="auto"/>
        <w:ind w:left="0"/>
        <w:contextualSpacing w:val="0"/>
        <w:rPr>
          <w:rFonts w:ascii="Arial" w:hAnsi="Arial" w:cs="Arial"/>
          <w:bCs/>
          <w:iCs/>
        </w:rPr>
      </w:pPr>
      <w:r w:rsidRPr="0037534C">
        <w:rPr>
          <w:rFonts w:ascii="Arial" w:hAnsi="Arial" w:cs="Arial"/>
          <w:bCs/>
          <w:iCs/>
        </w:rPr>
        <w:t>-</w:t>
      </w:r>
      <w:r w:rsidR="00343A18" w:rsidRPr="0037534C">
        <w:rPr>
          <w:rFonts w:ascii="Arial" w:hAnsi="Arial" w:cs="Arial"/>
          <w:bCs/>
          <w:iCs/>
        </w:rPr>
        <w:t xml:space="preserve">у колону </w:t>
      </w:r>
      <w:r w:rsidR="00343A18" w:rsidRPr="0037534C">
        <w:rPr>
          <w:rFonts w:ascii="Arial" w:hAnsi="Arial" w:cs="Arial"/>
          <w:bCs/>
          <w:iCs/>
          <w:lang w:val="sr-Cyrl-CS"/>
        </w:rPr>
        <w:t>7</w:t>
      </w:r>
      <w:r w:rsidR="00343A18" w:rsidRPr="0037534C">
        <w:rPr>
          <w:rFonts w:ascii="Arial" w:hAnsi="Arial" w:cs="Arial"/>
          <w:bCs/>
          <w:iCs/>
        </w:rPr>
        <w:t xml:space="preserve">. </w:t>
      </w:r>
      <w:proofErr w:type="gramStart"/>
      <w:r w:rsidR="00343A18" w:rsidRPr="0037534C">
        <w:rPr>
          <w:rFonts w:ascii="Arial" w:hAnsi="Arial" w:cs="Arial"/>
          <w:bCs/>
          <w:iCs/>
        </w:rPr>
        <w:t>уписати</w:t>
      </w:r>
      <w:proofErr w:type="gramEnd"/>
      <w:r w:rsidR="00343A18" w:rsidRPr="0037534C">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37534C">
        <w:rPr>
          <w:rFonts w:ascii="Arial" w:hAnsi="Arial" w:cs="Arial"/>
          <w:bCs/>
          <w:iCs/>
          <w:lang w:val="sr-Cyrl-CS"/>
        </w:rPr>
        <w:t>5</w:t>
      </w:r>
      <w:r w:rsidR="00926D25" w:rsidRPr="0037534C">
        <w:rPr>
          <w:rFonts w:ascii="Arial" w:hAnsi="Arial" w:cs="Arial"/>
          <w:bCs/>
          <w:iCs/>
        </w:rPr>
        <w:t>.) са тражени</w:t>
      </w:r>
      <w:r w:rsidR="00343A18" w:rsidRPr="0037534C">
        <w:rPr>
          <w:rFonts w:ascii="Arial" w:hAnsi="Arial" w:cs="Arial"/>
          <w:bCs/>
          <w:iCs/>
        </w:rPr>
        <w:t>м</w:t>
      </w:r>
      <w:r w:rsidR="00926D25" w:rsidRPr="0037534C">
        <w:rPr>
          <w:rFonts w:ascii="Arial" w:hAnsi="Arial" w:cs="Arial"/>
          <w:bCs/>
          <w:iCs/>
        </w:rPr>
        <w:t xml:space="preserve"> обимом-</w:t>
      </w:r>
      <w:r w:rsidR="00343A18" w:rsidRPr="0037534C">
        <w:rPr>
          <w:rFonts w:ascii="Arial" w:hAnsi="Arial" w:cs="Arial"/>
          <w:bCs/>
          <w:iCs/>
        </w:rPr>
        <w:t xml:space="preserve">количином (која је наведена у колони </w:t>
      </w:r>
      <w:r w:rsidR="00343A18" w:rsidRPr="0037534C">
        <w:rPr>
          <w:rFonts w:ascii="Arial" w:hAnsi="Arial" w:cs="Arial"/>
          <w:bCs/>
          <w:iCs/>
          <w:lang w:val="sr-Cyrl-CS"/>
        </w:rPr>
        <w:t>4</w:t>
      </w:r>
      <w:r w:rsidR="00343A18" w:rsidRPr="0037534C">
        <w:rPr>
          <w:rFonts w:ascii="Arial" w:hAnsi="Arial" w:cs="Arial"/>
          <w:bCs/>
          <w:iCs/>
        </w:rPr>
        <w:t xml:space="preserve">.); </w:t>
      </w:r>
    </w:p>
    <w:p w:rsidR="00343A18" w:rsidRPr="0037534C" w:rsidRDefault="00E47C2E" w:rsidP="0037534C">
      <w:pPr>
        <w:pStyle w:val="ListParagraph"/>
        <w:tabs>
          <w:tab w:val="left" w:pos="90"/>
        </w:tabs>
        <w:suppressAutoHyphens/>
        <w:spacing w:before="0" w:after="0" w:line="240" w:lineRule="auto"/>
        <w:ind w:left="0"/>
        <w:contextualSpacing w:val="0"/>
        <w:rPr>
          <w:rFonts w:ascii="Arial" w:hAnsi="Arial" w:cs="Arial"/>
          <w:bCs/>
          <w:iCs/>
        </w:rPr>
      </w:pPr>
      <w:r w:rsidRPr="0037534C">
        <w:rPr>
          <w:rFonts w:ascii="Arial" w:hAnsi="Arial" w:cs="Arial"/>
          <w:bCs/>
          <w:iCs/>
          <w:lang w:val="sr-Cyrl-CS"/>
        </w:rPr>
        <w:t>-</w:t>
      </w:r>
      <w:r w:rsidR="00343A18" w:rsidRPr="0037534C">
        <w:rPr>
          <w:rFonts w:ascii="Arial" w:hAnsi="Arial" w:cs="Arial"/>
          <w:bCs/>
          <w:iCs/>
          <w:lang w:val="sr-Cyrl-CS"/>
        </w:rPr>
        <w:t>у колону 8</w:t>
      </w:r>
      <w:r w:rsidR="00343A18" w:rsidRPr="0037534C">
        <w:rPr>
          <w:rFonts w:ascii="Arial" w:hAnsi="Arial" w:cs="Arial"/>
          <w:bCs/>
          <w:iCs/>
        </w:rPr>
        <w:t xml:space="preserve">. </w:t>
      </w:r>
      <w:proofErr w:type="gramStart"/>
      <w:r w:rsidR="00343A18" w:rsidRPr="0037534C">
        <w:rPr>
          <w:rFonts w:ascii="Arial" w:hAnsi="Arial" w:cs="Arial"/>
          <w:bCs/>
          <w:iCs/>
        </w:rPr>
        <w:t>уписати</w:t>
      </w:r>
      <w:proofErr w:type="gramEnd"/>
      <w:r w:rsidR="00343A18" w:rsidRPr="0037534C">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37534C">
        <w:rPr>
          <w:rFonts w:ascii="Arial" w:hAnsi="Arial" w:cs="Arial"/>
          <w:bCs/>
          <w:iCs/>
          <w:lang w:val="sr-Cyrl-CS"/>
        </w:rPr>
        <w:t>6</w:t>
      </w:r>
      <w:r w:rsidR="00926D25" w:rsidRPr="0037534C">
        <w:rPr>
          <w:rFonts w:ascii="Arial" w:hAnsi="Arial" w:cs="Arial"/>
          <w:bCs/>
          <w:iCs/>
        </w:rPr>
        <w:t>.) са тражени</w:t>
      </w:r>
      <w:r w:rsidR="00343A18" w:rsidRPr="0037534C">
        <w:rPr>
          <w:rFonts w:ascii="Arial" w:hAnsi="Arial" w:cs="Arial"/>
          <w:bCs/>
          <w:iCs/>
        </w:rPr>
        <w:t>м</w:t>
      </w:r>
      <w:r w:rsidR="00926D25" w:rsidRPr="0037534C">
        <w:rPr>
          <w:rFonts w:ascii="Arial" w:hAnsi="Arial" w:cs="Arial"/>
          <w:bCs/>
          <w:iCs/>
        </w:rPr>
        <w:t xml:space="preserve"> обимом-</w:t>
      </w:r>
      <w:r w:rsidR="00343A18" w:rsidRPr="0037534C">
        <w:rPr>
          <w:rFonts w:ascii="Arial" w:hAnsi="Arial" w:cs="Arial"/>
          <w:bCs/>
          <w:iCs/>
        </w:rPr>
        <w:t xml:space="preserve"> количином (која је наведена у колони </w:t>
      </w:r>
      <w:r w:rsidR="00343A18" w:rsidRPr="0037534C">
        <w:rPr>
          <w:rFonts w:ascii="Arial" w:hAnsi="Arial" w:cs="Arial"/>
          <w:bCs/>
          <w:iCs/>
          <w:lang w:val="sr-Cyrl-CS"/>
        </w:rPr>
        <w:t>4</w:t>
      </w:r>
      <w:r w:rsidR="00343A18" w:rsidRPr="0037534C">
        <w:rPr>
          <w:rFonts w:ascii="Arial" w:hAnsi="Arial" w:cs="Arial"/>
          <w:bCs/>
          <w:iCs/>
        </w:rPr>
        <w:t>.).</w:t>
      </w:r>
    </w:p>
    <w:p w:rsidR="007E7BB8" w:rsidRPr="0037534C" w:rsidRDefault="007E7BB8" w:rsidP="0037534C">
      <w:pPr>
        <w:pStyle w:val="ListParagraph"/>
        <w:tabs>
          <w:tab w:val="left" w:pos="90"/>
        </w:tabs>
        <w:suppressAutoHyphens/>
        <w:spacing w:before="0" w:after="0" w:line="240" w:lineRule="auto"/>
        <w:ind w:left="0"/>
        <w:contextualSpacing w:val="0"/>
        <w:rPr>
          <w:rFonts w:ascii="Arial" w:hAnsi="Arial" w:cs="Arial"/>
          <w:color w:val="00B0F0"/>
        </w:rPr>
      </w:pPr>
    </w:p>
    <w:p w:rsidR="00E47C2E" w:rsidRPr="0037534C" w:rsidRDefault="00E47C2E" w:rsidP="0037534C">
      <w:pPr>
        <w:tabs>
          <w:tab w:val="left" w:pos="992"/>
        </w:tabs>
        <w:spacing w:before="0"/>
        <w:rPr>
          <w:rFonts w:cs="Arial"/>
        </w:rPr>
      </w:pPr>
      <w:r w:rsidRPr="0037534C">
        <w:rPr>
          <w:rFonts w:cs="Arial"/>
        </w:rPr>
        <w:t xml:space="preserve">-у ред бр. I – уписује се укупно понуђена цена за све </w:t>
      </w:r>
      <w:proofErr w:type="gramStart"/>
      <w:r w:rsidRPr="0037534C">
        <w:rPr>
          <w:rFonts w:cs="Arial"/>
        </w:rPr>
        <w:t>позиције  без</w:t>
      </w:r>
      <w:proofErr w:type="gramEnd"/>
      <w:r w:rsidRPr="0037534C">
        <w:rPr>
          <w:rFonts w:cs="Arial"/>
        </w:rPr>
        <w:t xml:space="preserve"> ПДВ (збир </w:t>
      </w:r>
      <w:r w:rsidR="00E434F5" w:rsidRPr="0037534C">
        <w:rPr>
          <w:rFonts w:cs="Arial"/>
        </w:rPr>
        <w:t>колоне бр. 7</w:t>
      </w:r>
      <w:r w:rsidRPr="0037534C">
        <w:rPr>
          <w:rFonts w:cs="Arial"/>
        </w:rPr>
        <w:t>)</w:t>
      </w:r>
    </w:p>
    <w:p w:rsidR="00E47C2E" w:rsidRPr="0037534C" w:rsidRDefault="00E47C2E" w:rsidP="0037534C">
      <w:pPr>
        <w:tabs>
          <w:tab w:val="left" w:pos="992"/>
        </w:tabs>
        <w:spacing w:before="0"/>
        <w:rPr>
          <w:rFonts w:cs="Arial"/>
        </w:rPr>
      </w:pPr>
      <w:r w:rsidRPr="0037534C">
        <w:rPr>
          <w:rFonts w:cs="Arial"/>
        </w:rPr>
        <w:t xml:space="preserve">-у ред бр. II – уписује се укупан износ ПДВ </w:t>
      </w:r>
    </w:p>
    <w:p w:rsidR="00E47C2E" w:rsidRPr="0037534C" w:rsidRDefault="00E47C2E" w:rsidP="0037534C">
      <w:pPr>
        <w:tabs>
          <w:tab w:val="left" w:pos="992"/>
        </w:tabs>
        <w:spacing w:before="0"/>
        <w:rPr>
          <w:rFonts w:cs="Arial"/>
          <w:lang w:val="sr-Cyrl-RS"/>
        </w:rPr>
      </w:pPr>
      <w:r w:rsidRPr="0037534C">
        <w:rPr>
          <w:rFonts w:cs="Arial"/>
        </w:rPr>
        <w:t>-у ред бр. III – уписује се укупно понуђена цена са ПДВ (ред бр. I + ред.бр. II)</w:t>
      </w:r>
    </w:p>
    <w:p w:rsidR="00343A18" w:rsidRPr="0037534C" w:rsidRDefault="00E47C2E" w:rsidP="0037534C">
      <w:pPr>
        <w:tabs>
          <w:tab w:val="left" w:pos="992"/>
        </w:tabs>
        <w:spacing w:before="0"/>
        <w:rPr>
          <w:rFonts w:cs="Arial"/>
          <w:color w:val="000000" w:themeColor="text1"/>
          <w:lang w:val="sr-Cyrl-RS"/>
        </w:rPr>
      </w:pPr>
      <w:r w:rsidRPr="0037534C">
        <w:rPr>
          <w:rFonts w:cs="Arial"/>
          <w:color w:val="00B0F0"/>
        </w:rPr>
        <w:lastRenderedPageBreak/>
        <w:t xml:space="preserve">- </w:t>
      </w:r>
      <w:proofErr w:type="gramStart"/>
      <w:r w:rsidRPr="0037534C">
        <w:rPr>
          <w:rFonts w:cs="Arial"/>
          <w:color w:val="000000" w:themeColor="text1"/>
        </w:rPr>
        <w:t>у</w:t>
      </w:r>
      <w:proofErr w:type="gramEnd"/>
      <w:r w:rsidRPr="0037534C">
        <w:rPr>
          <w:rFonts w:cs="Arial"/>
          <w:color w:val="000000" w:themeColor="text1"/>
        </w:rPr>
        <w:t xml:space="preserve"> Табелу 2. </w:t>
      </w:r>
      <w:proofErr w:type="gramStart"/>
      <w:r w:rsidRPr="0037534C">
        <w:rPr>
          <w:rFonts w:cs="Arial"/>
          <w:color w:val="000000" w:themeColor="text1"/>
        </w:rPr>
        <w:t>уписују</w:t>
      </w:r>
      <w:proofErr w:type="gramEnd"/>
      <w:r w:rsidRPr="0037534C">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37534C" w:rsidRDefault="00E47C2E" w:rsidP="0037534C">
      <w:pPr>
        <w:tabs>
          <w:tab w:val="left" w:pos="992"/>
        </w:tabs>
        <w:spacing w:before="0"/>
        <w:rPr>
          <w:rFonts w:cs="Arial"/>
        </w:rPr>
      </w:pPr>
      <w:proofErr w:type="gramStart"/>
      <w:r w:rsidRPr="0037534C">
        <w:rPr>
          <w:rFonts w:cs="Arial"/>
        </w:rPr>
        <w:t>-</w:t>
      </w:r>
      <w:r w:rsidR="00343A18" w:rsidRPr="0037534C">
        <w:rPr>
          <w:rFonts w:cs="Arial"/>
        </w:rPr>
        <w:t>на место предвиђено за место и датум уписује се место и датум попуњавањаобрасца структуре цене.</w:t>
      </w:r>
      <w:proofErr w:type="gramEnd"/>
    </w:p>
    <w:p w:rsidR="00E47C2E" w:rsidRPr="0037534C" w:rsidRDefault="00E47C2E" w:rsidP="0037534C">
      <w:pPr>
        <w:tabs>
          <w:tab w:val="left" w:pos="992"/>
        </w:tabs>
        <w:spacing w:before="0"/>
        <w:rPr>
          <w:rFonts w:cs="Arial"/>
          <w:lang w:val="sr-Cyrl-RS"/>
        </w:rPr>
      </w:pPr>
      <w:r w:rsidRPr="0037534C">
        <w:rPr>
          <w:rFonts w:cs="Arial"/>
        </w:rPr>
        <w:t>-</w:t>
      </w:r>
      <w:proofErr w:type="gramStart"/>
      <w:r w:rsidR="00343A18" w:rsidRPr="0037534C">
        <w:rPr>
          <w:rFonts w:cs="Arial"/>
        </w:rPr>
        <w:t>на  место</w:t>
      </w:r>
      <w:proofErr w:type="gramEnd"/>
      <w:r w:rsidR="00343A18" w:rsidRPr="0037534C">
        <w:rPr>
          <w:rFonts w:cs="Arial"/>
        </w:rPr>
        <w:t xml:space="preserve"> предвиђено за печат и потпис понуђач печатом оверава и потписује образац структуре цене.</w:t>
      </w:r>
    </w:p>
    <w:p w:rsidR="00E47C2E" w:rsidRPr="0037534C" w:rsidRDefault="00E47C2E" w:rsidP="0037534C">
      <w:pPr>
        <w:rPr>
          <w:rFonts w:eastAsia="TimesNewRomanPS-BoldMT" w:cs="Arial"/>
          <w:color w:val="000000" w:themeColor="text1"/>
        </w:rPr>
      </w:pPr>
      <w:proofErr w:type="gramStart"/>
      <w:r w:rsidRPr="0037534C">
        <w:rPr>
          <w:rFonts w:cs="Arial"/>
          <w:iCs/>
          <w:color w:val="000000" w:themeColor="text1"/>
        </w:rPr>
        <w:t>*У складу са чл.</w:t>
      </w:r>
      <w:proofErr w:type="gramEnd"/>
      <w:r w:rsidRPr="0037534C">
        <w:rPr>
          <w:rFonts w:cs="Arial"/>
          <w:iCs/>
          <w:color w:val="000000" w:themeColor="text1"/>
        </w:rPr>
        <w:t xml:space="preserve"> 12. </w:t>
      </w:r>
      <w:proofErr w:type="gramStart"/>
      <w:r w:rsidRPr="0037534C">
        <w:rPr>
          <w:rFonts w:cs="Arial"/>
          <w:iCs/>
          <w:color w:val="000000" w:themeColor="text1"/>
        </w:rPr>
        <w:t>ст</w:t>
      </w:r>
      <w:proofErr w:type="gramEnd"/>
      <w:r w:rsidRPr="0037534C">
        <w:rPr>
          <w:rFonts w:cs="Arial"/>
          <w:iCs/>
          <w:color w:val="000000" w:themeColor="text1"/>
        </w:rPr>
        <w:t xml:space="preserve">. 2. </w:t>
      </w:r>
      <w:r w:rsidRPr="0037534C">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37534C">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231904" w:rsidRPr="0037534C" w:rsidRDefault="00231904" w:rsidP="0037534C">
      <w:pPr>
        <w:rPr>
          <w:rFonts w:eastAsia="TimesNewRomanPS-BoldMT" w:cs="Arial"/>
          <w:lang w:val="sr-Cyrl-RS"/>
        </w:rPr>
      </w:pPr>
    </w:p>
    <w:p w:rsidR="00231904" w:rsidRPr="0037534C" w:rsidRDefault="00231904"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1852E9" w:rsidRPr="0037534C" w:rsidRDefault="001852E9" w:rsidP="0037534C">
      <w:pPr>
        <w:rPr>
          <w:rFonts w:eastAsia="TimesNewRomanPS-BoldMT" w:cs="Arial"/>
          <w:lang w:val="sr-Cyrl-RS"/>
        </w:rPr>
      </w:pPr>
    </w:p>
    <w:p w:rsidR="00537552" w:rsidRPr="0037534C" w:rsidRDefault="00537552" w:rsidP="0037534C">
      <w:pPr>
        <w:rPr>
          <w:rFonts w:eastAsia="TimesNewRomanPS-BoldMT" w:cs="Arial"/>
        </w:rPr>
      </w:pPr>
    </w:p>
    <w:p w:rsidR="00343A18" w:rsidRPr="0037534C" w:rsidRDefault="00343A18" w:rsidP="0037534C">
      <w:pPr>
        <w:pStyle w:val="KDObrazac"/>
        <w:spacing w:before="0"/>
      </w:pPr>
      <w:bookmarkStart w:id="255" w:name="_Toc442559926"/>
      <w:r w:rsidRPr="0037534C">
        <w:t xml:space="preserve">ОБРАЗАЦ </w:t>
      </w:r>
      <w:r w:rsidR="00526637" w:rsidRPr="0037534C">
        <w:t>3</w:t>
      </w:r>
      <w:r w:rsidRPr="0037534C">
        <w:t>.</w:t>
      </w:r>
      <w:bookmarkEnd w:id="255"/>
    </w:p>
    <w:p w:rsidR="00343A18" w:rsidRPr="0037534C" w:rsidRDefault="00343A18" w:rsidP="0037534C">
      <w:pPr>
        <w:spacing w:before="0"/>
        <w:rPr>
          <w:rFonts w:cs="Arial"/>
          <w:lang w:val="sr-Cyrl-CS"/>
        </w:rPr>
      </w:pPr>
    </w:p>
    <w:p w:rsidR="007E7BB8" w:rsidRPr="0037534C" w:rsidRDefault="007E7BB8" w:rsidP="0037534C">
      <w:pPr>
        <w:spacing w:before="0"/>
        <w:rPr>
          <w:rFonts w:cs="Arial"/>
          <w:lang w:val="sr-Latn-CS"/>
        </w:rPr>
      </w:pPr>
    </w:p>
    <w:p w:rsidR="00343A18" w:rsidRPr="0037534C" w:rsidRDefault="007E7BB8" w:rsidP="0037534C">
      <w:pPr>
        <w:tabs>
          <w:tab w:val="left" w:pos="6870"/>
        </w:tabs>
        <w:spacing w:before="0"/>
        <w:rPr>
          <w:rFonts w:cs="Arial"/>
        </w:rPr>
      </w:pPr>
      <w:r w:rsidRPr="0037534C">
        <w:rPr>
          <w:rFonts w:cs="Arial"/>
          <w:lang w:val="sr-Latn-CS"/>
        </w:rPr>
        <w:tab/>
      </w:r>
    </w:p>
    <w:p w:rsidR="00343A18" w:rsidRPr="0037534C" w:rsidRDefault="00343A18" w:rsidP="0037534C">
      <w:pPr>
        <w:ind w:left="-180" w:right="-360" w:firstLine="720"/>
        <w:rPr>
          <w:rFonts w:cs="Arial"/>
          <w:lang w:val="ru-RU"/>
        </w:rPr>
      </w:pPr>
    </w:p>
    <w:p w:rsidR="00E47C2E" w:rsidRPr="0037534C" w:rsidRDefault="00343A18" w:rsidP="0037534C">
      <w:pPr>
        <w:ind w:right="-360"/>
        <w:rPr>
          <w:rFonts w:cs="Arial"/>
          <w:lang w:val="ru-RU"/>
        </w:rPr>
      </w:pPr>
      <w:r w:rsidRPr="0037534C">
        <w:rPr>
          <w:rFonts w:cs="Arial"/>
          <w:lang w:val="ru-RU"/>
        </w:rPr>
        <w:t xml:space="preserve">На основу члана 26. Закона о јавним набавкама ( „Службени гласник РС“, бр. 124/2012, 14/15 и 68/15), члана </w:t>
      </w:r>
      <w:r w:rsidR="00352573" w:rsidRPr="0037534C">
        <w:rPr>
          <w:rFonts w:cs="Arial"/>
          <w:lang w:val="ru-RU"/>
        </w:rPr>
        <w:t>2</w:t>
      </w:r>
      <w:r w:rsidRPr="0037534C">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37534C">
        <w:rPr>
          <w:rFonts w:cs="Arial"/>
          <w:lang w:val="ru-RU"/>
        </w:rPr>
        <w:t>понуђач/члан групе понуђача даје:</w:t>
      </w:r>
    </w:p>
    <w:p w:rsidR="00E47C2E" w:rsidRPr="0037534C" w:rsidRDefault="00E47C2E" w:rsidP="0037534C">
      <w:pPr>
        <w:rPr>
          <w:rFonts w:cs="Arial"/>
          <w:lang w:val="ru-RU"/>
        </w:rPr>
      </w:pPr>
    </w:p>
    <w:p w:rsidR="00343A18" w:rsidRPr="0037534C" w:rsidRDefault="00343A18" w:rsidP="0037534C">
      <w:pPr>
        <w:ind w:right="-360"/>
        <w:rPr>
          <w:rFonts w:cs="Arial"/>
          <w:lang w:val="ru-RU"/>
        </w:rPr>
      </w:pPr>
    </w:p>
    <w:p w:rsidR="00343A18" w:rsidRPr="0037534C" w:rsidRDefault="00343A18" w:rsidP="0037534C">
      <w:pPr>
        <w:jc w:val="center"/>
        <w:rPr>
          <w:rFonts w:cs="Arial"/>
          <w:b/>
          <w:lang w:val="ru-RU"/>
        </w:rPr>
      </w:pPr>
      <w:r w:rsidRPr="0037534C">
        <w:rPr>
          <w:rFonts w:cs="Arial"/>
          <w:b/>
          <w:lang w:val="ru-RU"/>
        </w:rPr>
        <w:t>ИЗЈАВУ О НЕЗАВИСНОЈ ПОНУДИ</w:t>
      </w:r>
    </w:p>
    <w:p w:rsidR="00343A18" w:rsidRPr="0037534C" w:rsidRDefault="00343A18" w:rsidP="0037534C">
      <w:pPr>
        <w:jc w:val="center"/>
        <w:rPr>
          <w:rFonts w:cs="Arial"/>
          <w:b/>
          <w:lang w:val="ru-RU"/>
        </w:rPr>
      </w:pPr>
    </w:p>
    <w:p w:rsidR="00343A18" w:rsidRPr="0037534C" w:rsidRDefault="00343A18" w:rsidP="0037534C">
      <w:pPr>
        <w:jc w:val="center"/>
        <w:rPr>
          <w:rFonts w:cs="Arial"/>
          <w:b/>
          <w:lang w:val="ru-RU"/>
        </w:rPr>
      </w:pPr>
    </w:p>
    <w:p w:rsidR="00343A18" w:rsidRPr="0037534C" w:rsidRDefault="00343A18" w:rsidP="0037534C">
      <w:pPr>
        <w:rPr>
          <w:rFonts w:cs="Arial"/>
          <w:lang w:val="ru-RU"/>
        </w:rPr>
      </w:pPr>
      <w:r w:rsidRPr="0037534C">
        <w:rPr>
          <w:rFonts w:cs="Arial"/>
          <w:lang w:val="ru-RU"/>
        </w:rPr>
        <w:t xml:space="preserve">и под пуном материјалном и кривичном одговорношћу потврђује да је Понуду број:________ за јавну набавку </w:t>
      </w:r>
      <w:r w:rsidR="00FD6BCE" w:rsidRPr="0037534C">
        <w:rPr>
          <w:rFonts w:cs="Arial"/>
          <w:lang w:val="ru-RU"/>
        </w:rPr>
        <w:t>услуга</w:t>
      </w:r>
      <w:r w:rsidR="00750D53" w:rsidRPr="0037534C">
        <w:rPr>
          <w:rFonts w:cs="Arial"/>
          <w:lang w:val="ru-RU"/>
        </w:rPr>
        <w:t xml:space="preserve"> - </w:t>
      </w:r>
      <w:r w:rsidR="00D05884" w:rsidRPr="0037534C">
        <w:rPr>
          <w:rFonts w:cs="Arial"/>
          <w:b/>
          <w:lang w:val="sr-Cyrl-RS"/>
        </w:rPr>
        <w:t>Ремонт управљачког уређаја вентила сигурности на К3, годишњи сервис управљачких уређаја вентила сигурности на К1, К4, К5 и К6</w:t>
      </w:r>
      <w:r w:rsidR="00750D53" w:rsidRPr="0037534C">
        <w:rPr>
          <w:rFonts w:eastAsia="TimesNewRomanPS-BoldMT" w:cs="Arial"/>
          <w:bCs/>
          <w:color w:val="000000" w:themeColor="text1"/>
        </w:rPr>
        <w:t xml:space="preserve"> </w:t>
      </w:r>
      <w:r w:rsidR="00750D53" w:rsidRPr="0037534C">
        <w:rPr>
          <w:rFonts w:eastAsia="TimesNewRomanPS-BoldMT" w:cs="Arial"/>
          <w:bCs/>
          <w:color w:val="000000" w:themeColor="text1"/>
          <w:lang w:val="sr-Cyrl-RS"/>
        </w:rPr>
        <w:t xml:space="preserve">, </w:t>
      </w:r>
      <w:r w:rsidR="00873133" w:rsidRPr="0037534C">
        <w:rPr>
          <w:rFonts w:cs="Arial"/>
          <w:lang w:val="ru-RU"/>
        </w:rPr>
        <w:t xml:space="preserve">у отвореном поступку јавне набавке </w:t>
      </w:r>
      <w:r w:rsidR="002D6B31" w:rsidRPr="0037534C">
        <w:rPr>
          <w:rFonts w:cs="Arial"/>
          <w:b/>
          <w:lang w:val="ru-RU"/>
        </w:rPr>
        <w:t>ЈН</w:t>
      </w:r>
      <w:r w:rsidRPr="0037534C">
        <w:rPr>
          <w:rFonts w:cs="Arial"/>
          <w:b/>
          <w:lang w:val="ru-RU"/>
        </w:rPr>
        <w:t xml:space="preserve"> бр.</w:t>
      </w:r>
      <w:r w:rsidR="009E1A14" w:rsidRPr="0037534C">
        <w:rPr>
          <w:rFonts w:cs="Arial"/>
          <w:b/>
          <w:lang w:val="ru-RU"/>
        </w:rPr>
        <w:t>210/2016-3000/0516/2016</w:t>
      </w:r>
      <w:r w:rsidR="00750D53" w:rsidRPr="0037534C">
        <w:rPr>
          <w:rFonts w:cs="Arial"/>
          <w:lang w:val="ru-RU"/>
        </w:rPr>
        <w:t xml:space="preserve"> </w:t>
      </w:r>
      <w:r w:rsidRPr="0037534C">
        <w:rPr>
          <w:rFonts w:cs="Arial"/>
          <w:lang w:val="ru-RU"/>
        </w:rPr>
        <w:t xml:space="preserve">Наручиоца </w:t>
      </w:r>
      <w:r w:rsidRPr="0037534C">
        <w:rPr>
          <w:rFonts w:eastAsia="Arial Unicode MS" w:cs="Arial"/>
          <w:color w:val="000000"/>
          <w:kern w:val="1"/>
          <w:lang w:eastAsia="ar-SA"/>
        </w:rPr>
        <w:t>Јавно предузеће „Електропривреда Србије“ Београд</w:t>
      </w:r>
      <w:r w:rsidR="00167DCC" w:rsidRPr="0037534C">
        <w:rPr>
          <w:rFonts w:eastAsia="Arial Unicode MS" w:cs="Arial"/>
          <w:color w:val="000000"/>
          <w:kern w:val="1"/>
          <w:lang w:val="sr-Cyrl-RS" w:eastAsia="ar-SA"/>
        </w:rPr>
        <w:t xml:space="preserve"> </w:t>
      </w:r>
      <w:r w:rsidRPr="0037534C">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37534C" w:rsidRDefault="00343A18" w:rsidP="0037534C">
      <w:pPr>
        <w:tabs>
          <w:tab w:val="left" w:pos="0"/>
        </w:tabs>
        <w:rPr>
          <w:rFonts w:cs="Arial"/>
          <w:lang w:val="ru-RU"/>
        </w:rPr>
      </w:pPr>
      <w:r w:rsidRPr="0037534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37534C" w:rsidRDefault="00343A18" w:rsidP="0037534C">
      <w:pPr>
        <w:rPr>
          <w:rFonts w:cs="Arial"/>
          <w:b/>
          <w:lang w:val="ru-RU"/>
        </w:rPr>
      </w:pPr>
    </w:p>
    <w:p w:rsidR="00343A18" w:rsidRPr="0037534C" w:rsidRDefault="00343A18" w:rsidP="0037534C">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7534C" w:rsidTr="00BC01DC">
        <w:trPr>
          <w:jc w:val="center"/>
        </w:trPr>
        <w:tc>
          <w:tcPr>
            <w:tcW w:w="3882" w:type="dxa"/>
          </w:tcPr>
          <w:p w:rsidR="00343A18" w:rsidRPr="0037534C" w:rsidRDefault="00343A18" w:rsidP="0037534C">
            <w:pPr>
              <w:spacing w:before="0"/>
              <w:jc w:val="center"/>
              <w:rPr>
                <w:rFonts w:cs="Arial"/>
              </w:rPr>
            </w:pPr>
            <w:r w:rsidRPr="0037534C">
              <w:rPr>
                <w:rFonts w:cs="Arial"/>
              </w:rPr>
              <w:t>Датум:</w:t>
            </w:r>
          </w:p>
        </w:tc>
        <w:tc>
          <w:tcPr>
            <w:tcW w:w="2127" w:type="dxa"/>
          </w:tcPr>
          <w:p w:rsidR="00343A18" w:rsidRPr="0037534C" w:rsidRDefault="00343A18" w:rsidP="0037534C">
            <w:pPr>
              <w:spacing w:before="0"/>
              <w:jc w:val="center"/>
              <w:rPr>
                <w:rFonts w:cs="Arial"/>
                <w:lang w:val="ru-RU"/>
              </w:rPr>
            </w:pPr>
          </w:p>
        </w:tc>
        <w:tc>
          <w:tcPr>
            <w:tcW w:w="4022" w:type="dxa"/>
          </w:tcPr>
          <w:p w:rsidR="00E47C2E" w:rsidRPr="0037534C" w:rsidRDefault="00E47C2E" w:rsidP="0037534C">
            <w:pPr>
              <w:spacing w:before="0"/>
              <w:jc w:val="center"/>
              <w:rPr>
                <w:rFonts w:cs="Arial"/>
                <w:lang w:val="sr-Latn-CS" w:eastAsia="sr-Latn-CS"/>
              </w:rPr>
            </w:pPr>
            <w:r w:rsidRPr="0037534C">
              <w:rPr>
                <w:rFonts w:cs="Arial"/>
                <w:lang w:val="sr-Cyrl-CS" w:eastAsia="sr-Latn-CS"/>
              </w:rPr>
              <w:t>П</w:t>
            </w:r>
            <w:r w:rsidRPr="0037534C">
              <w:rPr>
                <w:rFonts w:cs="Arial"/>
                <w:lang w:val="sr-Latn-CS" w:eastAsia="sr-Latn-CS"/>
              </w:rPr>
              <w:t>онуђач/члан групе понуђача</w:t>
            </w:r>
          </w:p>
          <w:p w:rsidR="00343A18" w:rsidRPr="0037534C" w:rsidRDefault="00343A18" w:rsidP="0037534C">
            <w:pPr>
              <w:spacing w:before="0"/>
              <w:jc w:val="center"/>
              <w:rPr>
                <w:rFonts w:cs="Arial"/>
              </w:rPr>
            </w:pPr>
          </w:p>
        </w:tc>
      </w:tr>
      <w:tr w:rsidR="00343A18" w:rsidRPr="0037534C" w:rsidTr="00BC01DC">
        <w:trPr>
          <w:jc w:val="center"/>
        </w:trPr>
        <w:tc>
          <w:tcPr>
            <w:tcW w:w="3882" w:type="dxa"/>
          </w:tcPr>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rPr>
            </w:pPr>
            <w:r w:rsidRPr="0037534C">
              <w:rPr>
                <w:rFonts w:cs="Arial"/>
              </w:rPr>
              <w:t>М.П.</w:t>
            </w:r>
          </w:p>
        </w:tc>
        <w:tc>
          <w:tcPr>
            <w:tcW w:w="4022" w:type="dxa"/>
          </w:tcPr>
          <w:p w:rsidR="00343A18" w:rsidRPr="0037534C" w:rsidRDefault="00343A18" w:rsidP="0037534C">
            <w:pPr>
              <w:spacing w:before="0"/>
              <w:jc w:val="center"/>
              <w:rPr>
                <w:rFonts w:cs="Arial"/>
                <w:lang w:val="ru-RU"/>
              </w:rPr>
            </w:pPr>
          </w:p>
        </w:tc>
      </w:tr>
      <w:tr w:rsidR="00343A18" w:rsidRPr="0037534C" w:rsidTr="00BC01DC">
        <w:trPr>
          <w:jc w:val="center"/>
        </w:trPr>
        <w:tc>
          <w:tcPr>
            <w:tcW w:w="3882" w:type="dxa"/>
            <w:tcBorders>
              <w:bottom w:val="single" w:sz="4" w:space="0" w:color="auto"/>
            </w:tcBorders>
          </w:tcPr>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lang w:val="ru-RU"/>
              </w:rPr>
            </w:pPr>
          </w:p>
        </w:tc>
        <w:tc>
          <w:tcPr>
            <w:tcW w:w="4022" w:type="dxa"/>
            <w:tcBorders>
              <w:bottom w:val="single" w:sz="4" w:space="0" w:color="auto"/>
            </w:tcBorders>
          </w:tcPr>
          <w:p w:rsidR="00343A18" w:rsidRPr="0037534C" w:rsidRDefault="00343A18" w:rsidP="0037534C">
            <w:pPr>
              <w:spacing w:before="0"/>
              <w:jc w:val="center"/>
              <w:rPr>
                <w:rFonts w:cs="Arial"/>
                <w:lang w:val="ru-RU"/>
              </w:rPr>
            </w:pPr>
          </w:p>
        </w:tc>
      </w:tr>
      <w:tr w:rsidR="00343A18" w:rsidRPr="0037534C" w:rsidTr="00BC01DC">
        <w:trPr>
          <w:trHeight w:val="389"/>
          <w:jc w:val="center"/>
        </w:trPr>
        <w:tc>
          <w:tcPr>
            <w:tcW w:w="3882" w:type="dxa"/>
            <w:tcBorders>
              <w:top w:val="single" w:sz="4" w:space="0" w:color="auto"/>
            </w:tcBorders>
          </w:tcPr>
          <w:p w:rsidR="00343A18" w:rsidRPr="0037534C" w:rsidRDefault="00343A18" w:rsidP="0037534C">
            <w:pPr>
              <w:spacing w:before="0"/>
              <w:jc w:val="center"/>
              <w:rPr>
                <w:rFonts w:cs="Arial"/>
              </w:rPr>
            </w:pPr>
          </w:p>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lang w:val="ru-RU"/>
              </w:rPr>
            </w:pPr>
          </w:p>
        </w:tc>
        <w:tc>
          <w:tcPr>
            <w:tcW w:w="4022" w:type="dxa"/>
            <w:tcBorders>
              <w:top w:val="single" w:sz="4" w:space="0" w:color="auto"/>
            </w:tcBorders>
          </w:tcPr>
          <w:p w:rsidR="00343A18" w:rsidRPr="0037534C" w:rsidRDefault="00343A18" w:rsidP="0037534C">
            <w:pPr>
              <w:spacing w:before="0"/>
              <w:jc w:val="center"/>
              <w:rPr>
                <w:rFonts w:cs="Arial"/>
                <w:lang w:val="ru-RU"/>
              </w:rPr>
            </w:pPr>
          </w:p>
        </w:tc>
      </w:tr>
    </w:tbl>
    <w:p w:rsidR="00343A18" w:rsidRPr="0037534C" w:rsidRDefault="00343A18" w:rsidP="0037534C">
      <w:pPr>
        <w:tabs>
          <w:tab w:val="left" w:pos="6028"/>
        </w:tabs>
        <w:autoSpaceDE w:val="0"/>
        <w:autoSpaceDN w:val="0"/>
        <w:adjustRightInd w:val="0"/>
        <w:ind w:left="360"/>
        <w:rPr>
          <w:rFonts w:eastAsia="Calibri" w:cs="Arial"/>
          <w:bCs/>
          <w:iCs/>
        </w:rPr>
      </w:pPr>
    </w:p>
    <w:p w:rsidR="00343A18" w:rsidRPr="0037534C" w:rsidRDefault="00343A18" w:rsidP="0037534C">
      <w:pPr>
        <w:jc w:val="center"/>
        <w:rPr>
          <w:rFonts w:cs="Arial"/>
          <w:b/>
          <w:lang w:val="ru-RU"/>
        </w:rPr>
      </w:pPr>
    </w:p>
    <w:p w:rsidR="00343A18" w:rsidRPr="0037534C" w:rsidRDefault="00343A18" w:rsidP="0037534C">
      <w:pPr>
        <w:jc w:val="center"/>
        <w:rPr>
          <w:rFonts w:cs="Arial"/>
          <w:b/>
          <w:lang w:val="ru-RU"/>
        </w:rPr>
      </w:pPr>
    </w:p>
    <w:p w:rsidR="00343A18" w:rsidRPr="0037534C" w:rsidRDefault="00343A18" w:rsidP="0037534C">
      <w:pPr>
        <w:rPr>
          <w:rFonts w:cs="Arial"/>
          <w:lang w:val="sr-Cyrl-CS"/>
        </w:rPr>
      </w:pPr>
      <w:r w:rsidRPr="0037534C">
        <w:rPr>
          <w:rFonts w:cs="Arial"/>
          <w:b/>
          <w:lang w:val="ru-RU"/>
        </w:rPr>
        <w:t>Напомена:</w:t>
      </w:r>
      <w:r w:rsidRPr="0037534C">
        <w:rPr>
          <w:rFonts w:cs="Arial"/>
        </w:rPr>
        <w:t xml:space="preserve">Уколико </w:t>
      </w:r>
      <w:r w:rsidRPr="0037534C">
        <w:rPr>
          <w:rFonts w:cs="Arial"/>
          <w:lang w:val="sr-Cyrl-CS"/>
        </w:rPr>
        <w:t xml:space="preserve">заједничку </w:t>
      </w:r>
      <w:r w:rsidRPr="0037534C">
        <w:rPr>
          <w:rFonts w:cs="Arial"/>
        </w:rPr>
        <w:t xml:space="preserve">понуду подноси група понуђача Изјава </w:t>
      </w:r>
      <w:r w:rsidRPr="0037534C">
        <w:rPr>
          <w:rFonts w:cs="Arial"/>
          <w:lang w:val="sr-Cyrl-CS"/>
        </w:rPr>
        <w:t xml:space="preserve">се доставља за сваког члана групе понуђача. Изјава </w:t>
      </w:r>
      <w:r w:rsidRPr="0037534C">
        <w:rPr>
          <w:rFonts w:cs="Arial"/>
        </w:rPr>
        <w:t>мора бити попуњена, потписана од стране овлашћеног лица</w:t>
      </w:r>
      <w:r w:rsidRPr="0037534C">
        <w:rPr>
          <w:rFonts w:cs="Arial"/>
          <w:lang w:val="sr-Cyrl-CS"/>
        </w:rPr>
        <w:t xml:space="preserve"> за заступање</w:t>
      </w:r>
      <w:r w:rsidRPr="0037534C">
        <w:rPr>
          <w:rFonts w:cs="Arial"/>
        </w:rPr>
        <w:t xml:space="preserve"> понуђача из групе понуђача и оверена печатом. </w:t>
      </w:r>
    </w:p>
    <w:p w:rsidR="00B043D1" w:rsidRPr="0037534C" w:rsidRDefault="00343A18" w:rsidP="0037534C">
      <w:pPr>
        <w:rPr>
          <w:rFonts w:cs="Arial"/>
          <w:lang w:val="sr-Cyrl-RS"/>
        </w:rPr>
      </w:pPr>
      <w:proofErr w:type="gramStart"/>
      <w:r w:rsidRPr="0037534C">
        <w:rPr>
          <w:rFonts w:cs="Arial"/>
        </w:rPr>
        <w:t>Приликом подношења понуде овај образац копирати у потребном броју примерака.</w:t>
      </w:r>
      <w:proofErr w:type="gramEnd"/>
    </w:p>
    <w:p w:rsidR="00B043D1" w:rsidRPr="0037534C" w:rsidRDefault="00B043D1" w:rsidP="0037534C">
      <w:pPr>
        <w:rPr>
          <w:rFonts w:cs="Arial"/>
        </w:rPr>
      </w:pPr>
    </w:p>
    <w:p w:rsidR="00B043D1" w:rsidRPr="0037534C" w:rsidRDefault="00B043D1" w:rsidP="0037534C">
      <w:pPr>
        <w:rPr>
          <w:rFonts w:cs="Arial"/>
        </w:rPr>
      </w:pPr>
    </w:p>
    <w:p w:rsidR="00343A18" w:rsidRPr="0037534C" w:rsidRDefault="00343A18" w:rsidP="0037534C">
      <w:pPr>
        <w:rPr>
          <w:rFonts w:cs="Arial"/>
          <w:lang w:val="ru-RU"/>
        </w:rPr>
      </w:pPr>
    </w:p>
    <w:p w:rsidR="00167DCC" w:rsidRPr="0037534C" w:rsidRDefault="00167DCC" w:rsidP="0037534C">
      <w:pPr>
        <w:rPr>
          <w:rFonts w:cs="Arial"/>
          <w:lang w:val="ru-RU"/>
        </w:rPr>
      </w:pPr>
    </w:p>
    <w:p w:rsidR="00636DD4" w:rsidRPr="0037534C" w:rsidRDefault="00636DD4" w:rsidP="0037534C">
      <w:pPr>
        <w:rPr>
          <w:rFonts w:cs="Arial"/>
          <w:lang w:val="ru-RU"/>
        </w:rPr>
      </w:pPr>
    </w:p>
    <w:p w:rsidR="00343A18" w:rsidRPr="0037534C" w:rsidRDefault="00343A18" w:rsidP="0037534C">
      <w:pPr>
        <w:pStyle w:val="KDObrazac"/>
        <w:spacing w:before="0"/>
      </w:pPr>
      <w:bookmarkStart w:id="256" w:name="_Toc442559928"/>
      <w:r w:rsidRPr="0037534C">
        <w:t xml:space="preserve">ОБРАЗАЦ </w:t>
      </w:r>
      <w:r w:rsidR="00526637" w:rsidRPr="0037534C">
        <w:t>4</w:t>
      </w:r>
      <w:r w:rsidRPr="0037534C">
        <w:t>.</w:t>
      </w:r>
      <w:bookmarkEnd w:id="256"/>
    </w:p>
    <w:p w:rsidR="00343A18" w:rsidRPr="0037534C" w:rsidRDefault="00343A18" w:rsidP="0037534C">
      <w:pPr>
        <w:pStyle w:val="KDParagraf"/>
        <w:spacing w:before="0"/>
        <w:rPr>
          <w:rFonts w:cs="Arial"/>
        </w:rPr>
      </w:pPr>
    </w:p>
    <w:p w:rsidR="00343A18" w:rsidRPr="0037534C" w:rsidRDefault="00343A18" w:rsidP="0037534C">
      <w:pPr>
        <w:pStyle w:val="KDParagraf"/>
        <w:spacing w:before="0"/>
        <w:rPr>
          <w:rFonts w:cs="Arial"/>
        </w:rPr>
      </w:pPr>
    </w:p>
    <w:p w:rsidR="00343A18" w:rsidRPr="0037534C" w:rsidRDefault="00343A18" w:rsidP="0037534C">
      <w:pPr>
        <w:pStyle w:val="KDParagraf"/>
        <w:spacing w:before="0"/>
        <w:rPr>
          <w:rFonts w:cs="Arial"/>
        </w:rPr>
      </w:pPr>
    </w:p>
    <w:p w:rsidR="00343A18" w:rsidRPr="0037534C" w:rsidRDefault="00343A18" w:rsidP="0037534C">
      <w:pPr>
        <w:pStyle w:val="Title"/>
        <w:spacing w:before="0"/>
        <w:jc w:val="right"/>
        <w:rPr>
          <w:rFonts w:cs="Arial"/>
          <w:b w:val="0"/>
          <w:caps/>
          <w:sz w:val="22"/>
          <w:szCs w:val="22"/>
        </w:rPr>
      </w:pPr>
    </w:p>
    <w:p w:rsidR="00E47C2E" w:rsidRPr="0037534C" w:rsidRDefault="00343A18" w:rsidP="0037534C">
      <w:pPr>
        <w:rPr>
          <w:rFonts w:cs="Arial"/>
          <w:lang w:val="ru-RU"/>
        </w:rPr>
      </w:pPr>
      <w:r w:rsidRPr="0037534C">
        <w:rPr>
          <w:rFonts w:cs="Arial"/>
          <w:lang w:val="ru-RU"/>
        </w:rPr>
        <w:t>На основу члана 75. став 2. Закона о јавним набавкама („Службени гласник РС“ бр.124/2012, 14/15  и 68/15)</w:t>
      </w:r>
      <w:r w:rsidRPr="0037534C">
        <w:rPr>
          <w:rFonts w:cs="Arial"/>
        </w:rPr>
        <w:t xml:space="preserve"> као </w:t>
      </w:r>
      <w:r w:rsidR="00E47C2E" w:rsidRPr="0037534C">
        <w:rPr>
          <w:rFonts w:cs="Arial"/>
          <w:lang w:val="ru-RU"/>
        </w:rPr>
        <w:t>понуђач/члан групе понуђача/подизвођач дајем:</w:t>
      </w:r>
    </w:p>
    <w:p w:rsidR="00343A18" w:rsidRPr="0037534C" w:rsidRDefault="00343A18" w:rsidP="0037534C">
      <w:pPr>
        <w:rPr>
          <w:rFonts w:cs="Arial"/>
          <w:lang w:val="ru-RU"/>
        </w:rPr>
      </w:pPr>
    </w:p>
    <w:p w:rsidR="00343A18" w:rsidRPr="0037534C" w:rsidRDefault="00343A18" w:rsidP="0037534C">
      <w:pPr>
        <w:rPr>
          <w:rFonts w:cs="Arial"/>
          <w:lang w:val="ru-RU"/>
        </w:rPr>
      </w:pPr>
    </w:p>
    <w:p w:rsidR="00343A18" w:rsidRPr="0037534C" w:rsidRDefault="00343A18" w:rsidP="0037534C">
      <w:pPr>
        <w:rPr>
          <w:rFonts w:cs="Arial"/>
          <w:lang w:val="ru-RU"/>
        </w:rPr>
      </w:pPr>
    </w:p>
    <w:p w:rsidR="00343A18" w:rsidRPr="0037534C" w:rsidRDefault="00343A18" w:rsidP="0037534C">
      <w:pPr>
        <w:jc w:val="center"/>
        <w:rPr>
          <w:rFonts w:cs="Arial"/>
          <w:b/>
          <w:lang w:val="ru-RU"/>
        </w:rPr>
      </w:pPr>
      <w:bookmarkStart w:id="257" w:name="_Toc442559929"/>
      <w:r w:rsidRPr="0037534C">
        <w:rPr>
          <w:rFonts w:cs="Arial"/>
          <w:b/>
          <w:lang w:val="ru-RU"/>
        </w:rPr>
        <w:t>И З Ј А В У</w:t>
      </w:r>
      <w:bookmarkEnd w:id="257"/>
    </w:p>
    <w:p w:rsidR="00343A18" w:rsidRPr="0037534C" w:rsidRDefault="00343A18" w:rsidP="0037534C">
      <w:pPr>
        <w:rPr>
          <w:rFonts w:cs="Arial"/>
        </w:rPr>
      </w:pPr>
    </w:p>
    <w:p w:rsidR="00343A18" w:rsidRPr="0037534C" w:rsidRDefault="00343A18" w:rsidP="0037534C">
      <w:pPr>
        <w:rPr>
          <w:rFonts w:cs="Arial"/>
        </w:rPr>
      </w:pPr>
    </w:p>
    <w:p w:rsidR="00343A18" w:rsidRPr="0037534C" w:rsidRDefault="00343A18" w:rsidP="0037534C">
      <w:pPr>
        <w:rPr>
          <w:rFonts w:cs="Arial"/>
          <w:lang w:val="ru-RU"/>
        </w:rPr>
      </w:pPr>
      <w:r w:rsidRPr="0037534C">
        <w:rPr>
          <w:rFonts w:cs="Arial"/>
          <w:lang w:val="ru-RU"/>
        </w:rPr>
        <w:t xml:space="preserve">којом изричито наводимо да </w:t>
      </w:r>
      <w:r w:rsidRPr="0037534C">
        <w:rPr>
          <w:rFonts w:cs="Arial"/>
        </w:rPr>
        <w:t>смо у свом досадашњем раду и</w:t>
      </w:r>
      <w:r w:rsidRPr="0037534C">
        <w:rPr>
          <w:rFonts w:cs="Arial"/>
          <w:lang w:val="ru-RU"/>
        </w:rPr>
        <w:t xml:space="preserve"> при састављању Понуде </w:t>
      </w:r>
      <w:r w:rsidRPr="0037534C">
        <w:rPr>
          <w:rFonts w:cs="Arial"/>
        </w:rPr>
        <w:t xml:space="preserve"> број: </w:t>
      </w:r>
      <w:r w:rsidR="007E7BB8" w:rsidRPr="0037534C">
        <w:rPr>
          <w:rFonts w:cs="Arial"/>
        </w:rPr>
        <w:t>______________</w:t>
      </w:r>
      <w:r w:rsidRPr="0037534C">
        <w:rPr>
          <w:rFonts w:cs="Arial"/>
          <w:lang w:val="ru-RU"/>
        </w:rPr>
        <w:t xml:space="preserve">за јавну набавку </w:t>
      </w:r>
      <w:r w:rsidR="00FD6BCE" w:rsidRPr="0037534C">
        <w:rPr>
          <w:rFonts w:cs="Arial"/>
          <w:lang w:val="ru-RU"/>
        </w:rPr>
        <w:t>услуга</w:t>
      </w:r>
      <w:r w:rsidR="00750D53" w:rsidRPr="0037534C">
        <w:rPr>
          <w:rFonts w:cs="Arial"/>
        </w:rPr>
        <w:t xml:space="preserve"> - </w:t>
      </w:r>
      <w:r w:rsidRPr="0037534C">
        <w:rPr>
          <w:rFonts w:cs="Arial"/>
        </w:rPr>
        <w:t xml:space="preserve"> </w:t>
      </w:r>
      <w:r w:rsidR="00D05884" w:rsidRPr="0037534C">
        <w:rPr>
          <w:rFonts w:cs="Arial"/>
          <w:b/>
          <w:lang w:val="sr-Cyrl-RS"/>
        </w:rPr>
        <w:t>Ремонт управљачког уређаја вентила сигурности на К3, годишњи сервис управљачких уређаја вентила сигурности на К1, К4, К5 и К6</w:t>
      </w:r>
      <w:r w:rsidR="00750D53" w:rsidRPr="0037534C">
        <w:rPr>
          <w:rFonts w:cs="Arial"/>
          <w:b/>
        </w:rPr>
        <w:t>,</w:t>
      </w:r>
      <w:r w:rsidR="00750D53" w:rsidRPr="0037534C">
        <w:rPr>
          <w:rFonts w:cs="Arial"/>
        </w:rPr>
        <w:t xml:space="preserve"> </w:t>
      </w:r>
      <w:r w:rsidRPr="0037534C">
        <w:rPr>
          <w:rFonts w:cs="Arial"/>
        </w:rPr>
        <w:t xml:space="preserve">у </w:t>
      </w:r>
      <w:r w:rsidR="006825F2" w:rsidRPr="0037534C">
        <w:rPr>
          <w:rFonts w:cs="Arial"/>
        </w:rPr>
        <w:t xml:space="preserve">отвореном </w:t>
      </w:r>
      <w:r w:rsidRPr="0037534C">
        <w:rPr>
          <w:rFonts w:cs="Arial"/>
        </w:rPr>
        <w:t>поступку</w:t>
      </w:r>
      <w:r w:rsidR="006825F2" w:rsidRPr="0037534C">
        <w:rPr>
          <w:rFonts w:cs="Arial"/>
          <w:lang w:val="ru-RU"/>
        </w:rPr>
        <w:t xml:space="preserve">јавне набавке </w:t>
      </w:r>
      <w:r w:rsidRPr="0037534C">
        <w:rPr>
          <w:rFonts w:cs="Arial"/>
          <w:lang w:val="ru-RU"/>
        </w:rPr>
        <w:t xml:space="preserve">ЈН </w:t>
      </w:r>
      <w:r w:rsidRPr="0037534C">
        <w:rPr>
          <w:rFonts w:cs="Arial"/>
          <w:b/>
          <w:lang w:val="ru-RU"/>
        </w:rPr>
        <w:t>бр.</w:t>
      </w:r>
      <w:r w:rsidR="009E1A14" w:rsidRPr="0037534C">
        <w:rPr>
          <w:rFonts w:cs="Arial"/>
          <w:b/>
          <w:lang w:val="ru-RU"/>
        </w:rPr>
        <w:t>210/2016-3000/0516/2016</w:t>
      </w:r>
      <w:r w:rsidRPr="0037534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7534C">
        <w:rPr>
          <w:rFonts w:cs="Arial"/>
        </w:rPr>
        <w:t>,</w:t>
      </w:r>
      <w:r w:rsidRPr="0037534C">
        <w:rPr>
          <w:rFonts w:cs="Arial"/>
          <w:lang w:val="ru-RU"/>
        </w:rPr>
        <w:t xml:space="preserve"> као и да </w:t>
      </w:r>
      <w:r w:rsidRPr="0037534C">
        <w:rPr>
          <w:rFonts w:cs="Arial"/>
        </w:rPr>
        <w:t>немамо забрану обављања делатности која је на снази у време подношења Понуде.</w:t>
      </w:r>
    </w:p>
    <w:p w:rsidR="00343A18" w:rsidRPr="0037534C" w:rsidRDefault="00343A18" w:rsidP="0037534C">
      <w:pPr>
        <w:rPr>
          <w:rFonts w:cs="Arial"/>
        </w:rPr>
      </w:pPr>
    </w:p>
    <w:p w:rsidR="00343A18" w:rsidRPr="0037534C" w:rsidRDefault="00343A18" w:rsidP="0037534C">
      <w:pPr>
        <w:tabs>
          <w:tab w:val="left" w:pos="6028"/>
        </w:tabs>
        <w:autoSpaceDE w:val="0"/>
        <w:autoSpaceDN w:val="0"/>
        <w:adjustRightInd w:val="0"/>
        <w:ind w:left="360"/>
        <w:rPr>
          <w:rFonts w:eastAsia="Calibri" w:cs="Arial"/>
          <w:bCs/>
          <w:iCs/>
        </w:rPr>
      </w:pPr>
    </w:p>
    <w:p w:rsidR="00343A18" w:rsidRPr="0037534C" w:rsidRDefault="00343A18" w:rsidP="0037534C">
      <w:pPr>
        <w:tabs>
          <w:tab w:val="left" w:pos="6028"/>
        </w:tabs>
        <w:autoSpaceDE w:val="0"/>
        <w:autoSpaceDN w:val="0"/>
        <w:adjustRightInd w:val="0"/>
        <w:ind w:left="360"/>
        <w:rPr>
          <w:rFonts w:eastAsia="Calibri" w:cs="Arial"/>
          <w:bCs/>
          <w:iCs/>
        </w:rPr>
      </w:pPr>
    </w:p>
    <w:p w:rsidR="00343A18" w:rsidRPr="0037534C" w:rsidRDefault="00343A18" w:rsidP="0037534C">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37534C" w:rsidTr="00BC01DC">
        <w:trPr>
          <w:jc w:val="center"/>
        </w:trPr>
        <w:tc>
          <w:tcPr>
            <w:tcW w:w="3882" w:type="dxa"/>
          </w:tcPr>
          <w:p w:rsidR="00343A18" w:rsidRPr="0037534C" w:rsidRDefault="00343A18" w:rsidP="0037534C">
            <w:pPr>
              <w:spacing w:before="0"/>
              <w:jc w:val="center"/>
              <w:rPr>
                <w:rFonts w:cs="Arial"/>
              </w:rPr>
            </w:pPr>
            <w:r w:rsidRPr="0037534C">
              <w:rPr>
                <w:rFonts w:cs="Arial"/>
              </w:rPr>
              <w:t>Датум:</w:t>
            </w:r>
          </w:p>
        </w:tc>
        <w:tc>
          <w:tcPr>
            <w:tcW w:w="2127" w:type="dxa"/>
          </w:tcPr>
          <w:p w:rsidR="00343A18" w:rsidRPr="0037534C" w:rsidRDefault="00343A18" w:rsidP="0037534C">
            <w:pPr>
              <w:spacing w:before="0"/>
              <w:jc w:val="center"/>
              <w:rPr>
                <w:rFonts w:cs="Arial"/>
                <w:lang w:val="ru-RU"/>
              </w:rPr>
            </w:pPr>
          </w:p>
        </w:tc>
        <w:tc>
          <w:tcPr>
            <w:tcW w:w="4022" w:type="dxa"/>
          </w:tcPr>
          <w:p w:rsidR="00343A18" w:rsidRPr="0037534C" w:rsidRDefault="00E47C2E" w:rsidP="0037534C">
            <w:pPr>
              <w:spacing w:before="0"/>
              <w:jc w:val="center"/>
              <w:rPr>
                <w:rFonts w:cs="Arial"/>
                <w:lang w:val="sr-Cyrl-CS"/>
              </w:rPr>
            </w:pPr>
            <w:r w:rsidRPr="0037534C">
              <w:rPr>
                <w:rFonts w:cs="Arial"/>
                <w:lang w:val="sr-Cyrl-CS"/>
              </w:rPr>
              <w:t>П</w:t>
            </w:r>
            <w:r w:rsidRPr="0037534C">
              <w:rPr>
                <w:rFonts w:cs="Arial"/>
              </w:rPr>
              <w:t>онуђач</w:t>
            </w:r>
            <w:r w:rsidRPr="0037534C">
              <w:rPr>
                <w:rFonts w:cs="Arial"/>
                <w:lang w:val="sr-Cyrl-CS"/>
              </w:rPr>
              <w:t>/ члан групе понуђача/ подизвођач</w:t>
            </w:r>
          </w:p>
        </w:tc>
      </w:tr>
      <w:tr w:rsidR="00343A18" w:rsidRPr="0037534C" w:rsidTr="00BC01DC">
        <w:trPr>
          <w:jc w:val="center"/>
        </w:trPr>
        <w:tc>
          <w:tcPr>
            <w:tcW w:w="3882" w:type="dxa"/>
          </w:tcPr>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rPr>
            </w:pPr>
            <w:r w:rsidRPr="0037534C">
              <w:rPr>
                <w:rFonts w:cs="Arial"/>
              </w:rPr>
              <w:t>М.П.</w:t>
            </w:r>
          </w:p>
        </w:tc>
        <w:tc>
          <w:tcPr>
            <w:tcW w:w="4022" w:type="dxa"/>
          </w:tcPr>
          <w:p w:rsidR="00343A18" w:rsidRPr="0037534C" w:rsidRDefault="00343A18" w:rsidP="0037534C">
            <w:pPr>
              <w:spacing w:before="0"/>
              <w:jc w:val="center"/>
              <w:rPr>
                <w:rFonts w:cs="Arial"/>
                <w:lang w:val="ru-RU"/>
              </w:rPr>
            </w:pPr>
          </w:p>
        </w:tc>
      </w:tr>
      <w:tr w:rsidR="00343A18" w:rsidRPr="0037534C" w:rsidTr="00BC01DC">
        <w:trPr>
          <w:jc w:val="center"/>
        </w:trPr>
        <w:tc>
          <w:tcPr>
            <w:tcW w:w="3882" w:type="dxa"/>
            <w:tcBorders>
              <w:bottom w:val="single" w:sz="4" w:space="0" w:color="auto"/>
            </w:tcBorders>
          </w:tcPr>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lang w:val="ru-RU"/>
              </w:rPr>
            </w:pPr>
          </w:p>
        </w:tc>
        <w:tc>
          <w:tcPr>
            <w:tcW w:w="4022" w:type="dxa"/>
            <w:tcBorders>
              <w:bottom w:val="single" w:sz="4" w:space="0" w:color="auto"/>
            </w:tcBorders>
          </w:tcPr>
          <w:p w:rsidR="00343A18" w:rsidRPr="0037534C" w:rsidRDefault="00343A18" w:rsidP="0037534C">
            <w:pPr>
              <w:spacing w:before="0"/>
              <w:jc w:val="center"/>
              <w:rPr>
                <w:rFonts w:cs="Arial"/>
                <w:lang w:val="ru-RU"/>
              </w:rPr>
            </w:pPr>
          </w:p>
        </w:tc>
      </w:tr>
      <w:tr w:rsidR="00343A18" w:rsidRPr="0037534C" w:rsidTr="00BC01DC">
        <w:trPr>
          <w:trHeight w:val="389"/>
          <w:jc w:val="center"/>
        </w:trPr>
        <w:tc>
          <w:tcPr>
            <w:tcW w:w="3882" w:type="dxa"/>
            <w:tcBorders>
              <w:top w:val="single" w:sz="4" w:space="0" w:color="auto"/>
            </w:tcBorders>
          </w:tcPr>
          <w:p w:rsidR="00343A18" w:rsidRPr="0037534C" w:rsidRDefault="00343A18" w:rsidP="0037534C">
            <w:pPr>
              <w:spacing w:before="0"/>
              <w:jc w:val="center"/>
              <w:rPr>
                <w:rFonts w:cs="Arial"/>
              </w:rPr>
            </w:pPr>
          </w:p>
          <w:p w:rsidR="00343A18" w:rsidRPr="0037534C" w:rsidRDefault="00343A18" w:rsidP="0037534C">
            <w:pPr>
              <w:spacing w:before="0"/>
              <w:jc w:val="center"/>
              <w:rPr>
                <w:rFonts w:cs="Arial"/>
              </w:rPr>
            </w:pPr>
          </w:p>
        </w:tc>
        <w:tc>
          <w:tcPr>
            <w:tcW w:w="2127" w:type="dxa"/>
          </w:tcPr>
          <w:p w:rsidR="00343A18" w:rsidRPr="0037534C" w:rsidRDefault="00343A18" w:rsidP="0037534C">
            <w:pPr>
              <w:spacing w:before="0"/>
              <w:jc w:val="center"/>
              <w:rPr>
                <w:rFonts w:cs="Arial"/>
                <w:lang w:val="ru-RU"/>
              </w:rPr>
            </w:pPr>
          </w:p>
        </w:tc>
        <w:tc>
          <w:tcPr>
            <w:tcW w:w="4022" w:type="dxa"/>
            <w:tcBorders>
              <w:top w:val="single" w:sz="4" w:space="0" w:color="auto"/>
            </w:tcBorders>
          </w:tcPr>
          <w:p w:rsidR="00343A18" w:rsidRPr="0037534C" w:rsidRDefault="00343A18" w:rsidP="0037534C">
            <w:pPr>
              <w:spacing w:before="0"/>
              <w:jc w:val="center"/>
              <w:rPr>
                <w:rFonts w:cs="Arial"/>
                <w:lang w:val="ru-RU"/>
              </w:rPr>
            </w:pPr>
          </w:p>
        </w:tc>
      </w:tr>
    </w:tbl>
    <w:p w:rsidR="00343A18" w:rsidRPr="0037534C" w:rsidRDefault="00343A18" w:rsidP="0037534C">
      <w:pPr>
        <w:rPr>
          <w:rFonts w:cs="Arial"/>
          <w:lang w:val="sr-Cyrl-CS"/>
        </w:rPr>
      </w:pPr>
      <w:r w:rsidRPr="0037534C">
        <w:rPr>
          <w:rFonts w:cs="Arial"/>
          <w:b/>
        </w:rPr>
        <w:t>Напомена:</w:t>
      </w:r>
      <w:r w:rsidRPr="0037534C">
        <w:rPr>
          <w:rFonts w:cs="Arial"/>
        </w:rPr>
        <w:t xml:space="preserve"> Уколико </w:t>
      </w:r>
      <w:r w:rsidRPr="0037534C">
        <w:rPr>
          <w:rFonts w:cs="Arial"/>
          <w:lang w:val="sr-Cyrl-CS"/>
        </w:rPr>
        <w:t xml:space="preserve">заједничку </w:t>
      </w:r>
      <w:r w:rsidRPr="0037534C">
        <w:rPr>
          <w:rFonts w:cs="Arial"/>
        </w:rPr>
        <w:t xml:space="preserve">понуду подноси група понуђача Изјава </w:t>
      </w:r>
      <w:r w:rsidRPr="0037534C">
        <w:rPr>
          <w:rFonts w:cs="Arial"/>
          <w:lang w:val="sr-Cyrl-CS"/>
        </w:rPr>
        <w:t xml:space="preserve">се доставља за сваког члана групе понуђача. Изјава </w:t>
      </w:r>
      <w:r w:rsidRPr="0037534C">
        <w:rPr>
          <w:rFonts w:cs="Arial"/>
        </w:rPr>
        <w:t>мора бити попуњена, потписана од стране овлашћеног лица</w:t>
      </w:r>
      <w:r w:rsidRPr="0037534C">
        <w:rPr>
          <w:rFonts w:cs="Arial"/>
          <w:lang w:val="sr-Cyrl-CS"/>
        </w:rPr>
        <w:t xml:space="preserve"> за заступање</w:t>
      </w:r>
      <w:r w:rsidRPr="0037534C">
        <w:rPr>
          <w:rFonts w:cs="Arial"/>
        </w:rPr>
        <w:t xml:space="preserve"> понуђача из групе понуђача и оверена печатом. </w:t>
      </w:r>
    </w:p>
    <w:p w:rsidR="00343A18" w:rsidRPr="0037534C" w:rsidRDefault="00343A18" w:rsidP="0037534C">
      <w:pPr>
        <w:rPr>
          <w:rFonts w:cs="Arial"/>
        </w:rPr>
      </w:pPr>
      <w:r w:rsidRPr="0037534C">
        <w:rPr>
          <w:rFonts w:eastAsia="Calibri" w:cs="Arial"/>
        </w:rPr>
        <w:t xml:space="preserve">У случају да понуђач подноси понуду са подизвођачем, Изјава </w:t>
      </w:r>
      <w:r w:rsidRPr="0037534C">
        <w:rPr>
          <w:rFonts w:eastAsia="Calibri" w:cs="Arial"/>
          <w:lang w:val="sr-Cyrl-CS"/>
        </w:rPr>
        <w:t xml:space="preserve">се доставља за понуђача и сваког подизвођача. Изјава </w:t>
      </w:r>
      <w:r w:rsidRPr="0037534C">
        <w:rPr>
          <w:rFonts w:eastAsia="Calibri" w:cs="Arial"/>
        </w:rPr>
        <w:t xml:space="preserve">мора бити </w:t>
      </w:r>
      <w:r w:rsidRPr="0037534C">
        <w:rPr>
          <w:rFonts w:eastAsia="Calibri" w:cs="Arial"/>
          <w:lang w:val="sr-Cyrl-CS"/>
        </w:rPr>
        <w:t>попуњена,</w:t>
      </w:r>
      <w:r w:rsidRPr="0037534C">
        <w:rPr>
          <w:rFonts w:eastAsia="Calibri" w:cs="Arial"/>
        </w:rPr>
        <w:t xml:space="preserve"> потписана</w:t>
      </w:r>
      <w:r w:rsidRPr="0037534C">
        <w:rPr>
          <w:rFonts w:eastAsia="Calibri" w:cs="Arial"/>
          <w:lang w:val="sr-Cyrl-CS"/>
        </w:rPr>
        <w:t xml:space="preserve"> и оверена</w:t>
      </w:r>
      <w:r w:rsidRPr="0037534C">
        <w:rPr>
          <w:rFonts w:eastAsia="Calibri" w:cs="Arial"/>
        </w:rPr>
        <w:t xml:space="preserve"> од стране овлашћеног лица за заступање </w:t>
      </w:r>
      <w:r w:rsidRPr="0037534C">
        <w:rPr>
          <w:rFonts w:eastAsia="Calibri" w:cs="Arial"/>
          <w:lang w:val="sr-Cyrl-CS"/>
        </w:rPr>
        <w:t>понуђача/подизво</w:t>
      </w:r>
      <w:r w:rsidRPr="0037534C">
        <w:rPr>
          <w:rFonts w:eastAsia="Calibri" w:cs="Arial"/>
        </w:rPr>
        <w:t>ђача</w:t>
      </w:r>
      <w:r w:rsidRPr="0037534C">
        <w:rPr>
          <w:rFonts w:eastAsia="Calibri" w:cs="Arial"/>
          <w:lang w:val="sr-Cyrl-CS"/>
        </w:rPr>
        <w:t xml:space="preserve"> и оверена печатом.</w:t>
      </w:r>
    </w:p>
    <w:p w:rsidR="00343A18" w:rsidRPr="0037534C" w:rsidRDefault="00343A18" w:rsidP="0037534C">
      <w:pPr>
        <w:rPr>
          <w:rFonts w:cs="Arial"/>
          <w:lang w:val="sr-Cyrl-CS"/>
        </w:rPr>
      </w:pPr>
      <w:r w:rsidRPr="0037534C">
        <w:rPr>
          <w:rFonts w:cs="Arial"/>
        </w:rPr>
        <w:t>Приликом подношења понуде овај образац копирати у потребном броју примерака.</w:t>
      </w:r>
    </w:p>
    <w:p w:rsidR="00343A18" w:rsidRPr="0037534C" w:rsidRDefault="00343A18" w:rsidP="0037534C">
      <w:pPr>
        <w:rPr>
          <w:rFonts w:cs="Arial"/>
        </w:rPr>
      </w:pPr>
    </w:p>
    <w:p w:rsidR="007E7BB8" w:rsidRPr="0037534C" w:rsidRDefault="007E7BB8" w:rsidP="0037534C">
      <w:pPr>
        <w:pStyle w:val="KDObrazac"/>
        <w:jc w:val="both"/>
        <w:rPr>
          <w:lang w:val="sr-Cyrl-RS"/>
        </w:rPr>
      </w:pPr>
    </w:p>
    <w:p w:rsidR="00FF427B" w:rsidRPr="0037534C" w:rsidRDefault="00FF427B" w:rsidP="0037534C">
      <w:pPr>
        <w:pStyle w:val="KDObrazac"/>
        <w:jc w:val="both"/>
        <w:rPr>
          <w:lang w:val="sr-Cyrl-RS"/>
        </w:rPr>
      </w:pPr>
    </w:p>
    <w:p w:rsidR="00FF427B" w:rsidRPr="0037534C" w:rsidRDefault="00FF427B" w:rsidP="0037534C">
      <w:pPr>
        <w:pStyle w:val="KDObrazac"/>
        <w:jc w:val="both"/>
        <w:rPr>
          <w:lang w:val="sr-Cyrl-RS"/>
        </w:rPr>
      </w:pPr>
    </w:p>
    <w:p w:rsidR="00BF41C9" w:rsidRPr="0037534C" w:rsidRDefault="00BF41C9" w:rsidP="0037534C">
      <w:pPr>
        <w:pStyle w:val="KDObrazac"/>
        <w:jc w:val="both"/>
        <w:rPr>
          <w:lang w:val="sr-Cyrl-RS"/>
        </w:rPr>
      </w:pPr>
    </w:p>
    <w:p w:rsidR="00BF41C9" w:rsidRPr="0037534C" w:rsidRDefault="00BF41C9" w:rsidP="0037534C">
      <w:pPr>
        <w:pStyle w:val="KDObrazac"/>
        <w:jc w:val="both"/>
      </w:pPr>
    </w:p>
    <w:p w:rsidR="00231904" w:rsidRPr="0037534C" w:rsidRDefault="00231904" w:rsidP="0037534C">
      <w:pPr>
        <w:pStyle w:val="KDObrazac"/>
        <w:jc w:val="both"/>
      </w:pPr>
    </w:p>
    <w:p w:rsidR="00231904" w:rsidRPr="0037534C" w:rsidRDefault="00231904" w:rsidP="0037534C">
      <w:pPr>
        <w:pStyle w:val="KDObrazac"/>
        <w:jc w:val="both"/>
      </w:pPr>
    </w:p>
    <w:p w:rsidR="007E7BB8" w:rsidRPr="0037534C" w:rsidRDefault="007E7BB8" w:rsidP="0037534C">
      <w:pPr>
        <w:spacing w:before="0"/>
        <w:rPr>
          <w:rFonts w:cs="Arial"/>
          <w:lang w:val="sr-Cyrl-CS"/>
        </w:rPr>
      </w:pPr>
    </w:p>
    <w:p w:rsidR="007E7BB8" w:rsidRPr="0037534C" w:rsidRDefault="007E7BB8" w:rsidP="0037534C">
      <w:pPr>
        <w:spacing w:before="0"/>
        <w:jc w:val="center"/>
        <w:rPr>
          <w:rFonts w:cs="Arial"/>
          <w:b/>
        </w:rPr>
      </w:pPr>
      <w:r w:rsidRPr="0037534C">
        <w:rPr>
          <w:rFonts w:cs="Arial"/>
          <w:b/>
        </w:rPr>
        <w:t>ОБРАЗАЦ ТРОШКОВА ПРИПРЕМЕ ПОНУДЕ</w:t>
      </w:r>
    </w:p>
    <w:p w:rsidR="007E7BB8" w:rsidRPr="0037534C" w:rsidRDefault="007E7BB8" w:rsidP="0037534C">
      <w:pPr>
        <w:spacing w:after="120"/>
        <w:jc w:val="center"/>
        <w:rPr>
          <w:rFonts w:cs="Arial"/>
        </w:rPr>
      </w:pPr>
      <w:proofErr w:type="gramStart"/>
      <w:r w:rsidRPr="0037534C">
        <w:rPr>
          <w:rFonts w:cs="Arial"/>
        </w:rPr>
        <w:t>за</w:t>
      </w:r>
      <w:proofErr w:type="gramEnd"/>
      <w:r w:rsidRPr="0037534C">
        <w:rPr>
          <w:rFonts w:cs="Arial"/>
        </w:rPr>
        <w:t xml:space="preserve"> јавну набавку </w:t>
      </w:r>
      <w:r w:rsidR="00FD6BCE" w:rsidRPr="0037534C">
        <w:rPr>
          <w:rFonts w:cs="Arial"/>
        </w:rPr>
        <w:t>услуга</w:t>
      </w:r>
      <w:r w:rsidR="00750D53" w:rsidRPr="0037534C">
        <w:rPr>
          <w:rFonts w:cs="Arial"/>
        </w:rPr>
        <w:t>:</w:t>
      </w:r>
      <w:r w:rsidR="00750D53" w:rsidRPr="0037534C">
        <w:rPr>
          <w:rFonts w:cs="Arial"/>
          <w:lang w:val="sr-Cyrl-RS"/>
        </w:rPr>
        <w:t xml:space="preserve"> </w:t>
      </w:r>
      <w:r w:rsidR="00D05884" w:rsidRPr="0037534C">
        <w:rPr>
          <w:rFonts w:cs="Arial"/>
          <w:lang w:val="sr-Cyrl-RS"/>
        </w:rPr>
        <w:t>Ремонт управљачког уређаја вентила сигурности на К3, годишњи сервис управљачких уређаја вентила сигурности на К1, К4, К5 и К6</w:t>
      </w:r>
    </w:p>
    <w:p w:rsidR="007E7BB8" w:rsidRPr="0037534C" w:rsidRDefault="006825F2" w:rsidP="0037534C">
      <w:pPr>
        <w:spacing w:after="120"/>
        <w:jc w:val="center"/>
        <w:rPr>
          <w:rFonts w:cs="Arial"/>
        </w:rPr>
      </w:pPr>
      <w:r w:rsidRPr="0037534C">
        <w:rPr>
          <w:rFonts w:cs="Arial"/>
        </w:rPr>
        <w:t>ЈН</w:t>
      </w:r>
      <w:r w:rsidR="00750D53" w:rsidRPr="0037534C">
        <w:rPr>
          <w:rFonts w:cs="Arial"/>
        </w:rPr>
        <w:t xml:space="preserve"> бр. </w:t>
      </w:r>
      <w:r w:rsidR="009E1A14" w:rsidRPr="0037534C">
        <w:rPr>
          <w:rFonts w:cs="Arial"/>
        </w:rPr>
        <w:t>210/2016-3000/0516/2016</w:t>
      </w:r>
    </w:p>
    <w:p w:rsidR="007E7BB8" w:rsidRPr="0037534C" w:rsidRDefault="007E7BB8" w:rsidP="0037534C">
      <w:pPr>
        <w:tabs>
          <w:tab w:val="left" w:pos="0"/>
        </w:tabs>
        <w:rPr>
          <w:rFonts w:cs="Arial"/>
          <w:lang w:val="ru-RU"/>
        </w:rPr>
      </w:pPr>
      <w:r w:rsidRPr="0037534C">
        <w:rPr>
          <w:rFonts w:cs="Arial"/>
          <w:lang w:val="ru-RU"/>
        </w:rPr>
        <w:t xml:space="preserve">На основу члана 88. став 1. Закона о јавним набавкама („Службени гласник РС“, бр.124/12, 14/15 и 68/15), члана </w:t>
      </w:r>
      <w:r w:rsidR="003C496B" w:rsidRPr="0037534C">
        <w:rPr>
          <w:rFonts w:cs="Arial"/>
          <w:lang w:val="ru-RU"/>
        </w:rPr>
        <w:t>2</w:t>
      </w:r>
      <w:r w:rsidRPr="0037534C">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37534C" w:rsidRDefault="007E7BB8" w:rsidP="0037534C">
      <w:pPr>
        <w:tabs>
          <w:tab w:val="left" w:pos="0"/>
        </w:tabs>
        <w:jc w:val="center"/>
        <w:rPr>
          <w:rFonts w:cs="Arial"/>
          <w:lang w:val="ru-RU"/>
        </w:rPr>
      </w:pPr>
      <w:r w:rsidRPr="0037534C">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37534C" w:rsidTr="00BE2EA9">
        <w:trPr>
          <w:trHeight w:val="307"/>
          <w:tblCellSpacing w:w="20" w:type="dxa"/>
        </w:trPr>
        <w:tc>
          <w:tcPr>
            <w:tcW w:w="5323" w:type="dxa"/>
            <w:shd w:val="clear" w:color="auto" w:fill="auto"/>
            <w:vAlign w:val="center"/>
          </w:tcPr>
          <w:p w:rsidR="007E7BB8" w:rsidRPr="0037534C" w:rsidRDefault="007E7BB8" w:rsidP="0037534C">
            <w:pPr>
              <w:jc w:val="center"/>
              <w:rPr>
                <w:rFonts w:cs="Arial"/>
              </w:rPr>
            </w:pPr>
            <w:r w:rsidRPr="0037534C">
              <w:rPr>
                <w:rFonts w:cs="Arial"/>
              </w:rPr>
              <w:t>Укупни трошкови без ПДВ</w:t>
            </w:r>
          </w:p>
        </w:tc>
        <w:tc>
          <w:tcPr>
            <w:tcW w:w="4260" w:type="dxa"/>
            <w:shd w:val="clear" w:color="auto" w:fill="auto"/>
          </w:tcPr>
          <w:p w:rsidR="007E7BB8" w:rsidRPr="0037534C" w:rsidRDefault="007E7BB8" w:rsidP="0037534C">
            <w:pPr>
              <w:rPr>
                <w:rFonts w:cs="Arial"/>
              </w:rPr>
            </w:pPr>
          </w:p>
          <w:p w:rsidR="007E7BB8" w:rsidRPr="0037534C" w:rsidRDefault="007E7BB8" w:rsidP="0037534C">
            <w:pPr>
              <w:rPr>
                <w:rFonts w:cs="Arial"/>
              </w:rPr>
            </w:pPr>
            <w:r w:rsidRPr="0037534C">
              <w:rPr>
                <w:rFonts w:cs="Arial"/>
              </w:rPr>
              <w:t>__________ динара</w:t>
            </w:r>
          </w:p>
        </w:tc>
      </w:tr>
      <w:tr w:rsidR="007E7BB8" w:rsidRPr="0037534C" w:rsidTr="00BE2EA9">
        <w:trPr>
          <w:trHeight w:val="433"/>
          <w:tblCellSpacing w:w="20" w:type="dxa"/>
        </w:trPr>
        <w:tc>
          <w:tcPr>
            <w:tcW w:w="5323" w:type="dxa"/>
            <w:shd w:val="clear" w:color="auto" w:fill="auto"/>
            <w:vAlign w:val="center"/>
          </w:tcPr>
          <w:p w:rsidR="007E7BB8" w:rsidRPr="0037534C" w:rsidRDefault="007E7BB8" w:rsidP="0037534C">
            <w:pPr>
              <w:autoSpaceDE w:val="0"/>
              <w:autoSpaceDN w:val="0"/>
              <w:adjustRightInd w:val="0"/>
              <w:jc w:val="center"/>
              <w:rPr>
                <w:rFonts w:cs="Arial"/>
              </w:rPr>
            </w:pPr>
            <w:r w:rsidRPr="0037534C">
              <w:rPr>
                <w:rFonts w:cs="Arial"/>
              </w:rPr>
              <w:t>ПДВ</w:t>
            </w:r>
          </w:p>
        </w:tc>
        <w:tc>
          <w:tcPr>
            <w:tcW w:w="4260" w:type="dxa"/>
            <w:shd w:val="clear" w:color="auto" w:fill="auto"/>
          </w:tcPr>
          <w:p w:rsidR="007E7BB8" w:rsidRPr="0037534C" w:rsidRDefault="007E7BB8" w:rsidP="0037534C">
            <w:pPr>
              <w:rPr>
                <w:rFonts w:cs="Arial"/>
              </w:rPr>
            </w:pPr>
          </w:p>
          <w:p w:rsidR="007E7BB8" w:rsidRPr="0037534C" w:rsidRDefault="007E7BB8" w:rsidP="0037534C">
            <w:pPr>
              <w:rPr>
                <w:rFonts w:cs="Arial"/>
              </w:rPr>
            </w:pPr>
            <w:r w:rsidRPr="0037534C">
              <w:rPr>
                <w:rFonts w:cs="Arial"/>
              </w:rPr>
              <w:t>__________ динара</w:t>
            </w:r>
          </w:p>
        </w:tc>
      </w:tr>
      <w:tr w:rsidR="007E7BB8" w:rsidRPr="0037534C" w:rsidTr="00BE2EA9">
        <w:trPr>
          <w:trHeight w:val="190"/>
          <w:tblCellSpacing w:w="20" w:type="dxa"/>
        </w:trPr>
        <w:tc>
          <w:tcPr>
            <w:tcW w:w="5323" w:type="dxa"/>
            <w:shd w:val="clear" w:color="auto" w:fill="auto"/>
          </w:tcPr>
          <w:p w:rsidR="007E7BB8" w:rsidRPr="0037534C" w:rsidRDefault="007E7BB8" w:rsidP="0037534C">
            <w:pPr>
              <w:jc w:val="center"/>
              <w:rPr>
                <w:rFonts w:cs="Arial"/>
              </w:rPr>
            </w:pPr>
          </w:p>
          <w:p w:rsidR="007E7BB8" w:rsidRPr="0037534C" w:rsidRDefault="007E7BB8" w:rsidP="0037534C">
            <w:pPr>
              <w:jc w:val="center"/>
              <w:rPr>
                <w:rFonts w:cs="Arial"/>
              </w:rPr>
            </w:pPr>
            <w:r w:rsidRPr="0037534C">
              <w:rPr>
                <w:rFonts w:cs="Arial"/>
              </w:rPr>
              <w:t>Укупни  трошкови са ПДВ</w:t>
            </w:r>
          </w:p>
        </w:tc>
        <w:tc>
          <w:tcPr>
            <w:tcW w:w="4260" w:type="dxa"/>
            <w:shd w:val="clear" w:color="auto" w:fill="auto"/>
          </w:tcPr>
          <w:p w:rsidR="007E7BB8" w:rsidRPr="0037534C" w:rsidRDefault="007E7BB8" w:rsidP="0037534C">
            <w:pPr>
              <w:rPr>
                <w:rFonts w:cs="Arial"/>
              </w:rPr>
            </w:pPr>
          </w:p>
          <w:p w:rsidR="007E7BB8" w:rsidRPr="0037534C" w:rsidRDefault="007E7BB8" w:rsidP="0037534C">
            <w:pPr>
              <w:rPr>
                <w:rFonts w:cs="Arial"/>
              </w:rPr>
            </w:pPr>
            <w:r w:rsidRPr="0037534C">
              <w:rPr>
                <w:rFonts w:cs="Arial"/>
              </w:rPr>
              <w:t>__________ динара</w:t>
            </w:r>
          </w:p>
        </w:tc>
      </w:tr>
    </w:tbl>
    <w:p w:rsidR="007E7BB8" w:rsidRPr="0037534C" w:rsidRDefault="007E7BB8" w:rsidP="0037534C">
      <w:pPr>
        <w:tabs>
          <w:tab w:val="left" w:pos="0"/>
        </w:tabs>
        <w:rPr>
          <w:rFonts w:cs="Arial"/>
          <w:lang w:val="ru-RU"/>
        </w:rPr>
      </w:pPr>
      <w:r w:rsidRPr="0037534C">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37534C" w:rsidRDefault="007E7BB8" w:rsidP="0037534C">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37534C" w:rsidTr="00BE2EA9">
        <w:trPr>
          <w:jc w:val="center"/>
        </w:trPr>
        <w:tc>
          <w:tcPr>
            <w:tcW w:w="3882" w:type="dxa"/>
          </w:tcPr>
          <w:p w:rsidR="007E7BB8" w:rsidRPr="0037534C" w:rsidRDefault="007E7BB8" w:rsidP="0037534C">
            <w:pPr>
              <w:spacing w:before="0"/>
              <w:jc w:val="center"/>
              <w:rPr>
                <w:rFonts w:cs="Arial"/>
              </w:rPr>
            </w:pPr>
            <w:r w:rsidRPr="0037534C">
              <w:rPr>
                <w:rFonts w:cs="Arial"/>
              </w:rPr>
              <w:t>Датум:</w:t>
            </w:r>
          </w:p>
        </w:tc>
        <w:tc>
          <w:tcPr>
            <w:tcW w:w="2127" w:type="dxa"/>
          </w:tcPr>
          <w:p w:rsidR="007E7BB8" w:rsidRPr="0037534C" w:rsidRDefault="007E7BB8" w:rsidP="0037534C">
            <w:pPr>
              <w:spacing w:before="0"/>
              <w:jc w:val="center"/>
              <w:rPr>
                <w:rFonts w:cs="Arial"/>
                <w:lang w:val="ru-RU"/>
              </w:rPr>
            </w:pPr>
          </w:p>
        </w:tc>
        <w:tc>
          <w:tcPr>
            <w:tcW w:w="4022" w:type="dxa"/>
          </w:tcPr>
          <w:p w:rsidR="007E7BB8" w:rsidRPr="0037534C" w:rsidRDefault="007E7BB8" w:rsidP="0037534C">
            <w:pPr>
              <w:spacing w:before="0"/>
              <w:jc w:val="center"/>
              <w:rPr>
                <w:rFonts w:cs="Arial"/>
                <w:lang w:val="sr-Cyrl-CS"/>
              </w:rPr>
            </w:pPr>
            <w:r w:rsidRPr="0037534C">
              <w:rPr>
                <w:rFonts w:cs="Arial"/>
                <w:lang w:val="sr-Cyrl-CS"/>
              </w:rPr>
              <w:t>П</w:t>
            </w:r>
            <w:r w:rsidRPr="0037534C">
              <w:rPr>
                <w:rFonts w:cs="Arial"/>
              </w:rPr>
              <w:t>онуђач</w:t>
            </w:r>
          </w:p>
        </w:tc>
      </w:tr>
      <w:tr w:rsidR="007E7BB8" w:rsidRPr="0037534C" w:rsidTr="00BE2EA9">
        <w:trPr>
          <w:jc w:val="center"/>
        </w:trPr>
        <w:tc>
          <w:tcPr>
            <w:tcW w:w="3882" w:type="dxa"/>
          </w:tcPr>
          <w:p w:rsidR="007E7BB8" w:rsidRPr="0037534C" w:rsidRDefault="007E7BB8" w:rsidP="0037534C">
            <w:pPr>
              <w:spacing w:before="0"/>
              <w:jc w:val="center"/>
              <w:rPr>
                <w:rFonts w:cs="Arial"/>
              </w:rPr>
            </w:pPr>
          </w:p>
        </w:tc>
        <w:tc>
          <w:tcPr>
            <w:tcW w:w="2127" w:type="dxa"/>
          </w:tcPr>
          <w:p w:rsidR="007E7BB8" w:rsidRPr="0037534C" w:rsidRDefault="007E7BB8" w:rsidP="0037534C">
            <w:pPr>
              <w:spacing w:before="0"/>
              <w:jc w:val="center"/>
              <w:rPr>
                <w:rFonts w:cs="Arial"/>
              </w:rPr>
            </w:pPr>
            <w:r w:rsidRPr="0037534C">
              <w:rPr>
                <w:rFonts w:cs="Arial"/>
              </w:rPr>
              <w:t>М.П.</w:t>
            </w:r>
          </w:p>
        </w:tc>
        <w:tc>
          <w:tcPr>
            <w:tcW w:w="4022" w:type="dxa"/>
          </w:tcPr>
          <w:p w:rsidR="007E7BB8" w:rsidRPr="0037534C" w:rsidRDefault="007E7BB8" w:rsidP="0037534C">
            <w:pPr>
              <w:spacing w:before="0"/>
              <w:jc w:val="center"/>
              <w:rPr>
                <w:rFonts w:cs="Arial"/>
                <w:lang w:val="ru-RU"/>
              </w:rPr>
            </w:pPr>
          </w:p>
        </w:tc>
      </w:tr>
      <w:tr w:rsidR="007E7BB8" w:rsidRPr="0037534C" w:rsidTr="00BE2EA9">
        <w:trPr>
          <w:jc w:val="center"/>
        </w:trPr>
        <w:tc>
          <w:tcPr>
            <w:tcW w:w="3882" w:type="dxa"/>
            <w:tcBorders>
              <w:bottom w:val="single" w:sz="4" w:space="0" w:color="auto"/>
            </w:tcBorders>
          </w:tcPr>
          <w:p w:rsidR="007E7BB8" w:rsidRPr="0037534C" w:rsidRDefault="007E7BB8" w:rsidP="0037534C">
            <w:pPr>
              <w:spacing w:before="0"/>
              <w:jc w:val="center"/>
              <w:rPr>
                <w:rFonts w:cs="Arial"/>
              </w:rPr>
            </w:pPr>
          </w:p>
        </w:tc>
        <w:tc>
          <w:tcPr>
            <w:tcW w:w="2127" w:type="dxa"/>
          </w:tcPr>
          <w:p w:rsidR="007E7BB8" w:rsidRPr="0037534C" w:rsidRDefault="007E7BB8" w:rsidP="0037534C">
            <w:pPr>
              <w:spacing w:before="0"/>
              <w:jc w:val="center"/>
              <w:rPr>
                <w:rFonts w:cs="Arial"/>
                <w:lang w:val="ru-RU"/>
              </w:rPr>
            </w:pPr>
          </w:p>
        </w:tc>
        <w:tc>
          <w:tcPr>
            <w:tcW w:w="4022" w:type="dxa"/>
            <w:tcBorders>
              <w:bottom w:val="single" w:sz="4" w:space="0" w:color="auto"/>
            </w:tcBorders>
          </w:tcPr>
          <w:p w:rsidR="007E7BB8" w:rsidRPr="0037534C" w:rsidRDefault="007E7BB8" w:rsidP="0037534C">
            <w:pPr>
              <w:spacing w:before="0"/>
              <w:jc w:val="center"/>
              <w:rPr>
                <w:rFonts w:cs="Arial"/>
                <w:lang w:val="ru-RU"/>
              </w:rPr>
            </w:pPr>
          </w:p>
        </w:tc>
      </w:tr>
      <w:tr w:rsidR="007E7BB8" w:rsidRPr="0037534C" w:rsidTr="00BE2EA9">
        <w:trPr>
          <w:trHeight w:val="389"/>
          <w:jc w:val="center"/>
        </w:trPr>
        <w:tc>
          <w:tcPr>
            <w:tcW w:w="3882" w:type="dxa"/>
            <w:tcBorders>
              <w:top w:val="single" w:sz="4" w:space="0" w:color="auto"/>
            </w:tcBorders>
          </w:tcPr>
          <w:p w:rsidR="007E7BB8" w:rsidRPr="0037534C" w:rsidRDefault="007E7BB8" w:rsidP="0037534C">
            <w:pPr>
              <w:spacing w:before="0"/>
              <w:jc w:val="center"/>
              <w:rPr>
                <w:rFonts w:cs="Arial"/>
              </w:rPr>
            </w:pPr>
          </w:p>
        </w:tc>
        <w:tc>
          <w:tcPr>
            <w:tcW w:w="2127" w:type="dxa"/>
          </w:tcPr>
          <w:p w:rsidR="007E7BB8" w:rsidRPr="0037534C" w:rsidRDefault="007E7BB8" w:rsidP="0037534C">
            <w:pPr>
              <w:spacing w:before="0"/>
              <w:jc w:val="center"/>
              <w:rPr>
                <w:rFonts w:cs="Arial"/>
                <w:lang w:val="ru-RU"/>
              </w:rPr>
            </w:pPr>
          </w:p>
        </w:tc>
        <w:tc>
          <w:tcPr>
            <w:tcW w:w="4022" w:type="dxa"/>
            <w:tcBorders>
              <w:top w:val="single" w:sz="4" w:space="0" w:color="auto"/>
            </w:tcBorders>
          </w:tcPr>
          <w:p w:rsidR="007E7BB8" w:rsidRPr="0037534C" w:rsidRDefault="007E7BB8" w:rsidP="0037534C">
            <w:pPr>
              <w:spacing w:before="0"/>
              <w:jc w:val="center"/>
              <w:rPr>
                <w:rFonts w:cs="Arial"/>
                <w:lang w:val="ru-RU"/>
              </w:rPr>
            </w:pPr>
          </w:p>
        </w:tc>
      </w:tr>
    </w:tbl>
    <w:p w:rsidR="007E7BB8" w:rsidRPr="0037534C" w:rsidRDefault="007E7BB8" w:rsidP="0037534C">
      <w:pPr>
        <w:tabs>
          <w:tab w:val="left" w:pos="0"/>
        </w:tabs>
        <w:spacing w:before="0"/>
        <w:rPr>
          <w:rFonts w:cs="Arial"/>
          <w:b/>
          <w:lang w:val="ru-RU"/>
        </w:rPr>
      </w:pPr>
      <w:r w:rsidRPr="0037534C">
        <w:rPr>
          <w:rFonts w:cs="Arial"/>
          <w:b/>
          <w:lang w:val="ru-RU"/>
        </w:rPr>
        <w:t>Напомена:</w:t>
      </w:r>
    </w:p>
    <w:p w:rsidR="007E7BB8" w:rsidRPr="0037534C" w:rsidRDefault="007E7BB8" w:rsidP="0037534C">
      <w:pPr>
        <w:spacing w:before="0"/>
        <w:rPr>
          <w:rFonts w:cs="Arial"/>
          <w:lang w:val="ru-RU"/>
        </w:rPr>
      </w:pPr>
      <w:r w:rsidRPr="0037534C">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7534C" w:rsidRDefault="007E7BB8" w:rsidP="0037534C">
      <w:pPr>
        <w:tabs>
          <w:tab w:val="left" w:pos="0"/>
        </w:tabs>
        <w:spacing w:before="0"/>
        <w:rPr>
          <w:rFonts w:cs="Arial"/>
          <w:lang w:val="ru-RU"/>
        </w:rPr>
      </w:pPr>
      <w:r w:rsidRPr="0037534C">
        <w:rPr>
          <w:rFonts w:cs="Arial"/>
        </w:rPr>
        <w:t>-</w:t>
      </w:r>
      <w:r w:rsidRPr="0037534C">
        <w:rPr>
          <w:rFonts w:cs="Arial"/>
          <w:lang w:val="sr-Latn-CS"/>
        </w:rPr>
        <w:t>остале трошкове припреме и подношења понуде</w:t>
      </w:r>
      <w:r w:rsidRPr="0037534C">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37534C" w:rsidRDefault="007E7BB8" w:rsidP="0037534C">
      <w:pPr>
        <w:spacing w:before="0"/>
        <w:rPr>
          <w:rFonts w:cs="Arial"/>
          <w:lang w:val="ru-RU"/>
        </w:rPr>
      </w:pPr>
      <w:r w:rsidRPr="0037534C">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37534C" w:rsidRDefault="007E7BB8" w:rsidP="0037534C">
      <w:pPr>
        <w:pStyle w:val="KDKomentar"/>
        <w:spacing w:before="0"/>
        <w:rPr>
          <w:rFonts w:eastAsia="TimesNewRomanPS-BoldMT" w:cs="Arial"/>
          <w:i w:val="0"/>
          <w:color w:val="auto"/>
          <w:sz w:val="22"/>
          <w:szCs w:val="22"/>
          <w:lang w:val="sr-Cyrl-RS"/>
        </w:rPr>
      </w:pPr>
      <w:r w:rsidRPr="0037534C">
        <w:rPr>
          <w:rFonts w:eastAsia="TimesNewRomanPS-BoldMT" w:cs="Arial"/>
          <w:i w:val="0"/>
          <w:color w:val="auto"/>
          <w:sz w:val="22"/>
          <w:szCs w:val="22"/>
        </w:rPr>
        <w:t xml:space="preserve">-Уколико </w:t>
      </w:r>
      <w:r w:rsidRPr="0037534C">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7534C">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D2E72" w:rsidRPr="0037534C" w:rsidRDefault="00BD2E72"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Komentar"/>
        <w:spacing w:before="0"/>
        <w:rPr>
          <w:rFonts w:eastAsia="TimesNewRomanPS-BoldMT" w:cs="Arial"/>
          <w:i w:val="0"/>
          <w:color w:val="auto"/>
          <w:sz w:val="22"/>
          <w:szCs w:val="22"/>
          <w:lang w:val="sr-Cyrl-RS"/>
        </w:rPr>
      </w:pPr>
    </w:p>
    <w:p w:rsidR="00167DCC" w:rsidRPr="0037534C" w:rsidRDefault="00167DCC" w:rsidP="0037534C">
      <w:pPr>
        <w:pStyle w:val="KDKomentar"/>
        <w:spacing w:before="0"/>
        <w:rPr>
          <w:rFonts w:eastAsia="TimesNewRomanPS-BoldMT" w:cs="Arial"/>
          <w:i w:val="0"/>
          <w:color w:val="auto"/>
          <w:sz w:val="22"/>
          <w:szCs w:val="22"/>
          <w:lang w:val="sr-Cyrl-RS"/>
        </w:rPr>
      </w:pPr>
    </w:p>
    <w:p w:rsidR="00167DCC" w:rsidRPr="0037534C" w:rsidRDefault="00167DCC"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Komentar"/>
        <w:spacing w:before="0"/>
        <w:rPr>
          <w:rFonts w:eastAsia="TimesNewRomanPS-BoldMT" w:cs="Arial"/>
          <w:i w:val="0"/>
          <w:color w:val="auto"/>
          <w:sz w:val="22"/>
          <w:szCs w:val="22"/>
          <w:lang w:val="sr-Cyrl-RS"/>
        </w:rPr>
      </w:pPr>
    </w:p>
    <w:p w:rsidR="00BD2E72" w:rsidRPr="0037534C" w:rsidRDefault="00BD2E72" w:rsidP="0037534C">
      <w:pPr>
        <w:pStyle w:val="KDObrazac"/>
        <w:rPr>
          <w:lang w:val="sr-Cyrl-RS"/>
        </w:rPr>
      </w:pPr>
      <w:bookmarkStart w:id="258" w:name="_Toc442559940"/>
      <w:r w:rsidRPr="0037534C">
        <w:t xml:space="preserve">ОБРАЗАЦ </w:t>
      </w:r>
      <w:bookmarkEnd w:id="258"/>
      <w:r w:rsidR="00167DCC" w:rsidRPr="0037534C">
        <w:rPr>
          <w:lang w:val="sr-Cyrl-RS"/>
        </w:rPr>
        <w:t>5</w:t>
      </w:r>
    </w:p>
    <w:p w:rsidR="00BD2E72" w:rsidRPr="0037534C" w:rsidRDefault="00BD2E72" w:rsidP="0037534C">
      <w:pPr>
        <w:spacing w:before="0"/>
        <w:rPr>
          <w:rFonts w:cs="Arial"/>
        </w:rPr>
      </w:pPr>
    </w:p>
    <w:p w:rsidR="00BD2E72" w:rsidRPr="0037534C" w:rsidRDefault="00BD2E72" w:rsidP="0037534C">
      <w:pPr>
        <w:spacing w:before="0"/>
        <w:jc w:val="center"/>
        <w:rPr>
          <w:rFonts w:cs="Arial"/>
          <w:b/>
        </w:rPr>
      </w:pPr>
    </w:p>
    <w:p w:rsidR="00BD2E72" w:rsidRPr="0037534C" w:rsidRDefault="00BD2E72" w:rsidP="0037534C">
      <w:pPr>
        <w:spacing w:before="0"/>
        <w:jc w:val="center"/>
        <w:rPr>
          <w:rFonts w:cs="Arial"/>
          <w:b/>
        </w:rPr>
      </w:pPr>
      <w:r w:rsidRPr="0037534C">
        <w:rPr>
          <w:rFonts w:cs="Arial"/>
          <w:b/>
        </w:rPr>
        <w:t>СПИСАК ИЗВРШЕНИХ УСЛУГА– СТРУЧНЕ РЕФЕРЕНЦЕ</w:t>
      </w:r>
    </w:p>
    <w:p w:rsidR="00BD2E72" w:rsidRPr="0037534C" w:rsidRDefault="00BD2E72" w:rsidP="0037534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BD2E72" w:rsidRPr="0037534C" w:rsidTr="00425993">
        <w:tc>
          <w:tcPr>
            <w:tcW w:w="213" w:type="pct"/>
            <w:shd w:val="clear" w:color="auto" w:fill="auto"/>
          </w:tcPr>
          <w:p w:rsidR="00BD2E72" w:rsidRPr="0037534C" w:rsidRDefault="00BD2E72" w:rsidP="0037534C">
            <w:pPr>
              <w:spacing w:before="0"/>
              <w:jc w:val="center"/>
              <w:rPr>
                <w:rFonts w:eastAsia="Calibri" w:cs="Arial"/>
                <w:b/>
                <w:bCs/>
                <w:iCs/>
              </w:rPr>
            </w:pPr>
          </w:p>
        </w:tc>
        <w:tc>
          <w:tcPr>
            <w:tcW w:w="951"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Cs/>
                <w:iCs/>
              </w:rPr>
            </w:pPr>
            <w:r w:rsidRPr="0037534C">
              <w:rPr>
                <w:rFonts w:eastAsia="Calibri" w:cs="Arial"/>
                <w:bCs/>
                <w:iCs/>
              </w:rPr>
              <w:t>Референтни наручилац односно корисник услуга</w:t>
            </w:r>
          </w:p>
        </w:tc>
        <w:tc>
          <w:tcPr>
            <w:tcW w:w="908"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
                <w:bCs/>
                <w:iCs/>
              </w:rPr>
            </w:pPr>
            <w:r w:rsidRPr="0037534C">
              <w:rPr>
                <w:rFonts w:eastAsia="Calibri" w:cs="Arial"/>
                <w:bCs/>
                <w:iCs/>
                <w:lang w:val="ru-RU"/>
              </w:rPr>
              <w:t>Лице за контакт</w:t>
            </w:r>
            <w:r w:rsidRPr="0037534C">
              <w:rPr>
                <w:rFonts w:eastAsia="Calibri" w:cs="Arial"/>
                <w:bCs/>
                <w:iCs/>
              </w:rPr>
              <w:t xml:space="preserve"> и број телефона</w:t>
            </w:r>
          </w:p>
        </w:tc>
        <w:tc>
          <w:tcPr>
            <w:tcW w:w="923"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
                <w:bCs/>
                <w:iCs/>
              </w:rPr>
            </w:pPr>
            <w:r w:rsidRPr="0037534C">
              <w:rPr>
                <w:rFonts w:eastAsia="Calibri" w:cs="Arial"/>
                <w:bCs/>
                <w:iCs/>
              </w:rPr>
              <w:t>Број и датум закључења уговора</w:t>
            </w:r>
          </w:p>
        </w:tc>
        <w:tc>
          <w:tcPr>
            <w:tcW w:w="859" w:type="pct"/>
            <w:shd w:val="clear" w:color="auto" w:fill="auto"/>
            <w:vAlign w:val="center"/>
          </w:tcPr>
          <w:p w:rsidR="00BD2E72" w:rsidRPr="0037534C" w:rsidRDefault="00BD2E72" w:rsidP="0037534C">
            <w:pPr>
              <w:spacing w:before="0"/>
              <w:jc w:val="center"/>
              <w:rPr>
                <w:rFonts w:eastAsia="Calibri" w:cs="Arial"/>
                <w:bCs/>
                <w:iCs/>
                <w:lang w:val="sr-Cyrl-CS"/>
              </w:rPr>
            </w:pPr>
          </w:p>
          <w:p w:rsidR="00BD2E72" w:rsidRPr="0037534C" w:rsidRDefault="00BD2E72" w:rsidP="0037534C">
            <w:pPr>
              <w:spacing w:before="0"/>
              <w:jc w:val="center"/>
              <w:rPr>
                <w:rFonts w:eastAsia="Calibri" w:cs="Arial"/>
                <w:bCs/>
                <w:iCs/>
              </w:rPr>
            </w:pPr>
            <w:r w:rsidRPr="0037534C">
              <w:rPr>
                <w:rFonts w:eastAsia="Calibri" w:cs="Arial"/>
                <w:bCs/>
                <w:iCs/>
                <w:lang w:val="sr-Cyrl-CS"/>
              </w:rPr>
              <w:t xml:space="preserve">Датум </w:t>
            </w:r>
            <w:r w:rsidRPr="0037534C">
              <w:rPr>
                <w:rFonts w:eastAsia="Calibri" w:cs="Arial"/>
                <w:bCs/>
                <w:iCs/>
              </w:rPr>
              <w:t>реализације уговора</w:t>
            </w:r>
          </w:p>
          <w:p w:rsidR="00BD2E72" w:rsidRPr="0037534C" w:rsidRDefault="00BD2E72" w:rsidP="0037534C">
            <w:pPr>
              <w:spacing w:before="0"/>
              <w:jc w:val="center"/>
              <w:rPr>
                <w:rFonts w:eastAsia="Calibri" w:cs="Arial"/>
                <w:b/>
                <w:bCs/>
                <w:iCs/>
              </w:rPr>
            </w:pPr>
          </w:p>
        </w:tc>
        <w:tc>
          <w:tcPr>
            <w:tcW w:w="1145" w:type="pct"/>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Cs/>
                <w:iCs/>
              </w:rPr>
            </w:pPr>
            <w:r w:rsidRPr="0037534C">
              <w:rPr>
                <w:rFonts w:eastAsia="Calibri" w:cs="Arial"/>
                <w:bCs/>
                <w:iCs/>
              </w:rPr>
              <w:t>Вредност извршених услуга без ПДВ</w:t>
            </w:r>
          </w:p>
          <w:p w:rsidR="00BD2E72" w:rsidRPr="0037534C" w:rsidRDefault="00BD2E72" w:rsidP="0037534C">
            <w:pPr>
              <w:spacing w:before="0"/>
              <w:jc w:val="center"/>
              <w:rPr>
                <w:rFonts w:eastAsia="Calibri" w:cs="Arial"/>
                <w:bCs/>
                <w:iCs/>
                <w:lang w:val="sr-Cyrl-RS"/>
              </w:rPr>
            </w:pPr>
            <w:r w:rsidRPr="0037534C">
              <w:rPr>
                <w:rFonts w:eastAsia="Calibri" w:cs="Arial"/>
                <w:bCs/>
                <w:iCs/>
              </w:rPr>
              <w:t>Дин</w:t>
            </w:r>
          </w:p>
        </w:tc>
      </w:tr>
      <w:tr w:rsidR="00BD2E72" w:rsidRPr="0037534C" w:rsidTr="00425993">
        <w:tc>
          <w:tcPr>
            <w:tcW w:w="213"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Cs/>
                <w:iCs/>
              </w:rPr>
            </w:pPr>
            <w:r w:rsidRPr="0037534C">
              <w:rPr>
                <w:rFonts w:eastAsia="Calibri" w:cs="Arial"/>
                <w:bCs/>
                <w:iCs/>
              </w:rPr>
              <w:t>1.</w:t>
            </w:r>
          </w:p>
        </w:tc>
        <w:tc>
          <w:tcPr>
            <w:tcW w:w="951" w:type="pct"/>
            <w:shd w:val="clear" w:color="auto" w:fill="auto"/>
          </w:tcPr>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tc>
        <w:tc>
          <w:tcPr>
            <w:tcW w:w="908" w:type="pct"/>
            <w:shd w:val="clear" w:color="auto" w:fill="auto"/>
          </w:tcPr>
          <w:p w:rsidR="00BD2E72" w:rsidRPr="0037534C" w:rsidRDefault="00BD2E72" w:rsidP="0037534C">
            <w:pPr>
              <w:spacing w:before="0"/>
              <w:jc w:val="center"/>
              <w:rPr>
                <w:rFonts w:eastAsia="Calibri" w:cs="Arial"/>
                <w:b/>
                <w:bCs/>
                <w:iCs/>
              </w:rPr>
            </w:pPr>
          </w:p>
        </w:tc>
        <w:tc>
          <w:tcPr>
            <w:tcW w:w="923" w:type="pct"/>
            <w:shd w:val="clear" w:color="auto" w:fill="auto"/>
          </w:tcPr>
          <w:p w:rsidR="00BD2E72" w:rsidRPr="0037534C" w:rsidRDefault="00BD2E72" w:rsidP="0037534C">
            <w:pPr>
              <w:spacing w:before="0"/>
              <w:jc w:val="center"/>
              <w:rPr>
                <w:rFonts w:eastAsia="Calibri" w:cs="Arial"/>
                <w:b/>
                <w:bCs/>
                <w:iCs/>
              </w:rPr>
            </w:pPr>
          </w:p>
        </w:tc>
        <w:tc>
          <w:tcPr>
            <w:tcW w:w="859" w:type="pct"/>
            <w:shd w:val="clear" w:color="auto" w:fill="auto"/>
          </w:tcPr>
          <w:p w:rsidR="00BD2E72" w:rsidRPr="0037534C" w:rsidRDefault="00BD2E72" w:rsidP="0037534C">
            <w:pPr>
              <w:spacing w:before="0"/>
              <w:jc w:val="center"/>
              <w:rPr>
                <w:rFonts w:eastAsia="Calibri" w:cs="Arial"/>
                <w:b/>
                <w:bCs/>
                <w:iCs/>
              </w:rPr>
            </w:pPr>
          </w:p>
        </w:tc>
        <w:tc>
          <w:tcPr>
            <w:tcW w:w="1145" w:type="pct"/>
          </w:tcPr>
          <w:p w:rsidR="00BD2E72" w:rsidRPr="0037534C" w:rsidRDefault="00BD2E72" w:rsidP="0037534C">
            <w:pPr>
              <w:spacing w:before="0"/>
              <w:jc w:val="center"/>
              <w:rPr>
                <w:rFonts w:eastAsia="Calibri" w:cs="Arial"/>
                <w:b/>
                <w:bCs/>
                <w:iCs/>
              </w:rPr>
            </w:pPr>
          </w:p>
        </w:tc>
      </w:tr>
      <w:tr w:rsidR="00BD2E72" w:rsidRPr="0037534C" w:rsidTr="00425993">
        <w:tc>
          <w:tcPr>
            <w:tcW w:w="213"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Cs/>
                <w:iCs/>
              </w:rPr>
            </w:pPr>
            <w:r w:rsidRPr="0037534C">
              <w:rPr>
                <w:rFonts w:eastAsia="Calibri" w:cs="Arial"/>
                <w:bCs/>
                <w:iCs/>
              </w:rPr>
              <w:t>2.</w:t>
            </w:r>
          </w:p>
        </w:tc>
        <w:tc>
          <w:tcPr>
            <w:tcW w:w="951" w:type="pct"/>
            <w:shd w:val="clear" w:color="auto" w:fill="auto"/>
          </w:tcPr>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tc>
        <w:tc>
          <w:tcPr>
            <w:tcW w:w="908" w:type="pct"/>
            <w:shd w:val="clear" w:color="auto" w:fill="auto"/>
          </w:tcPr>
          <w:p w:rsidR="00BD2E72" w:rsidRPr="0037534C" w:rsidRDefault="00BD2E72" w:rsidP="0037534C">
            <w:pPr>
              <w:spacing w:before="0"/>
              <w:jc w:val="center"/>
              <w:rPr>
                <w:rFonts w:eastAsia="Calibri" w:cs="Arial"/>
                <w:b/>
                <w:bCs/>
                <w:iCs/>
              </w:rPr>
            </w:pPr>
          </w:p>
        </w:tc>
        <w:tc>
          <w:tcPr>
            <w:tcW w:w="923" w:type="pct"/>
            <w:shd w:val="clear" w:color="auto" w:fill="auto"/>
          </w:tcPr>
          <w:p w:rsidR="00BD2E72" w:rsidRPr="0037534C" w:rsidRDefault="00BD2E72" w:rsidP="0037534C">
            <w:pPr>
              <w:spacing w:before="0"/>
              <w:jc w:val="center"/>
              <w:rPr>
                <w:rFonts w:eastAsia="Calibri" w:cs="Arial"/>
                <w:b/>
                <w:bCs/>
                <w:iCs/>
              </w:rPr>
            </w:pPr>
          </w:p>
        </w:tc>
        <w:tc>
          <w:tcPr>
            <w:tcW w:w="859" w:type="pct"/>
            <w:shd w:val="clear" w:color="auto" w:fill="auto"/>
          </w:tcPr>
          <w:p w:rsidR="00BD2E72" w:rsidRPr="0037534C" w:rsidRDefault="00BD2E72" w:rsidP="0037534C">
            <w:pPr>
              <w:spacing w:before="0"/>
              <w:jc w:val="center"/>
              <w:rPr>
                <w:rFonts w:eastAsia="Calibri" w:cs="Arial"/>
                <w:b/>
                <w:bCs/>
                <w:iCs/>
              </w:rPr>
            </w:pPr>
          </w:p>
        </w:tc>
        <w:tc>
          <w:tcPr>
            <w:tcW w:w="1145" w:type="pct"/>
          </w:tcPr>
          <w:p w:rsidR="00BD2E72" w:rsidRPr="0037534C" w:rsidRDefault="00BD2E72" w:rsidP="0037534C">
            <w:pPr>
              <w:spacing w:before="0"/>
              <w:jc w:val="center"/>
              <w:rPr>
                <w:rFonts w:eastAsia="Calibri" w:cs="Arial"/>
                <w:b/>
                <w:bCs/>
                <w:iCs/>
              </w:rPr>
            </w:pPr>
          </w:p>
        </w:tc>
      </w:tr>
      <w:tr w:rsidR="00BD2E72" w:rsidRPr="0037534C" w:rsidTr="00425993">
        <w:tc>
          <w:tcPr>
            <w:tcW w:w="213"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Cs/>
                <w:iCs/>
              </w:rPr>
            </w:pPr>
            <w:r w:rsidRPr="0037534C">
              <w:rPr>
                <w:rFonts w:eastAsia="Calibri" w:cs="Arial"/>
                <w:bCs/>
                <w:iCs/>
              </w:rPr>
              <w:t>3.</w:t>
            </w:r>
          </w:p>
        </w:tc>
        <w:tc>
          <w:tcPr>
            <w:tcW w:w="951" w:type="pct"/>
            <w:shd w:val="clear" w:color="auto" w:fill="auto"/>
          </w:tcPr>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tc>
        <w:tc>
          <w:tcPr>
            <w:tcW w:w="908" w:type="pct"/>
            <w:shd w:val="clear" w:color="auto" w:fill="auto"/>
          </w:tcPr>
          <w:p w:rsidR="00BD2E72" w:rsidRPr="0037534C" w:rsidRDefault="00BD2E72" w:rsidP="0037534C">
            <w:pPr>
              <w:spacing w:before="0"/>
              <w:jc w:val="center"/>
              <w:rPr>
                <w:rFonts w:eastAsia="Calibri" w:cs="Arial"/>
                <w:b/>
                <w:bCs/>
                <w:iCs/>
              </w:rPr>
            </w:pPr>
          </w:p>
        </w:tc>
        <w:tc>
          <w:tcPr>
            <w:tcW w:w="923" w:type="pct"/>
            <w:shd w:val="clear" w:color="auto" w:fill="auto"/>
          </w:tcPr>
          <w:p w:rsidR="00BD2E72" w:rsidRPr="0037534C" w:rsidRDefault="00BD2E72" w:rsidP="0037534C">
            <w:pPr>
              <w:spacing w:before="0"/>
              <w:jc w:val="center"/>
              <w:rPr>
                <w:rFonts w:eastAsia="Calibri" w:cs="Arial"/>
                <w:b/>
                <w:bCs/>
                <w:iCs/>
              </w:rPr>
            </w:pPr>
          </w:p>
        </w:tc>
        <w:tc>
          <w:tcPr>
            <w:tcW w:w="859" w:type="pct"/>
            <w:shd w:val="clear" w:color="auto" w:fill="auto"/>
          </w:tcPr>
          <w:p w:rsidR="00BD2E72" w:rsidRPr="0037534C" w:rsidRDefault="00BD2E72" w:rsidP="0037534C">
            <w:pPr>
              <w:spacing w:before="0"/>
              <w:jc w:val="center"/>
              <w:rPr>
                <w:rFonts w:eastAsia="Calibri" w:cs="Arial"/>
                <w:b/>
                <w:bCs/>
                <w:iCs/>
              </w:rPr>
            </w:pPr>
          </w:p>
        </w:tc>
        <w:tc>
          <w:tcPr>
            <w:tcW w:w="1145" w:type="pct"/>
          </w:tcPr>
          <w:p w:rsidR="00BD2E72" w:rsidRPr="0037534C" w:rsidRDefault="00BD2E72" w:rsidP="0037534C">
            <w:pPr>
              <w:spacing w:before="0"/>
              <w:jc w:val="center"/>
              <w:rPr>
                <w:rFonts w:eastAsia="Calibri" w:cs="Arial"/>
                <w:b/>
                <w:bCs/>
                <w:iCs/>
              </w:rPr>
            </w:pPr>
          </w:p>
        </w:tc>
      </w:tr>
      <w:tr w:rsidR="00BD2E72" w:rsidRPr="0037534C" w:rsidTr="00425993">
        <w:tc>
          <w:tcPr>
            <w:tcW w:w="213"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Cs/>
                <w:iCs/>
              </w:rPr>
            </w:pPr>
            <w:r w:rsidRPr="0037534C">
              <w:rPr>
                <w:rFonts w:eastAsia="Calibri" w:cs="Arial"/>
                <w:bCs/>
                <w:iCs/>
              </w:rPr>
              <w:t>4.</w:t>
            </w:r>
          </w:p>
        </w:tc>
        <w:tc>
          <w:tcPr>
            <w:tcW w:w="951" w:type="pct"/>
            <w:shd w:val="clear" w:color="auto" w:fill="auto"/>
          </w:tcPr>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tc>
        <w:tc>
          <w:tcPr>
            <w:tcW w:w="908" w:type="pct"/>
            <w:shd w:val="clear" w:color="auto" w:fill="auto"/>
          </w:tcPr>
          <w:p w:rsidR="00BD2E72" w:rsidRPr="0037534C" w:rsidRDefault="00BD2E72" w:rsidP="0037534C">
            <w:pPr>
              <w:spacing w:before="0"/>
              <w:jc w:val="center"/>
              <w:rPr>
                <w:rFonts w:eastAsia="Calibri" w:cs="Arial"/>
                <w:b/>
                <w:bCs/>
                <w:iCs/>
              </w:rPr>
            </w:pPr>
          </w:p>
        </w:tc>
        <w:tc>
          <w:tcPr>
            <w:tcW w:w="923" w:type="pct"/>
            <w:shd w:val="clear" w:color="auto" w:fill="auto"/>
          </w:tcPr>
          <w:p w:rsidR="00BD2E72" w:rsidRPr="0037534C" w:rsidRDefault="00BD2E72" w:rsidP="0037534C">
            <w:pPr>
              <w:spacing w:before="0"/>
              <w:jc w:val="center"/>
              <w:rPr>
                <w:rFonts w:eastAsia="Calibri" w:cs="Arial"/>
                <w:b/>
                <w:bCs/>
                <w:iCs/>
              </w:rPr>
            </w:pPr>
          </w:p>
        </w:tc>
        <w:tc>
          <w:tcPr>
            <w:tcW w:w="859" w:type="pct"/>
            <w:shd w:val="clear" w:color="auto" w:fill="auto"/>
          </w:tcPr>
          <w:p w:rsidR="00BD2E72" w:rsidRPr="0037534C" w:rsidRDefault="00BD2E72" w:rsidP="0037534C">
            <w:pPr>
              <w:spacing w:before="0"/>
              <w:jc w:val="center"/>
              <w:rPr>
                <w:rFonts w:eastAsia="Calibri" w:cs="Arial"/>
                <w:b/>
                <w:bCs/>
                <w:iCs/>
              </w:rPr>
            </w:pPr>
          </w:p>
        </w:tc>
        <w:tc>
          <w:tcPr>
            <w:tcW w:w="1145" w:type="pct"/>
          </w:tcPr>
          <w:p w:rsidR="00BD2E72" w:rsidRPr="0037534C" w:rsidRDefault="00BD2E72" w:rsidP="0037534C">
            <w:pPr>
              <w:spacing w:before="0"/>
              <w:jc w:val="center"/>
              <w:rPr>
                <w:rFonts w:eastAsia="Calibri" w:cs="Arial"/>
                <w:b/>
                <w:bCs/>
                <w:iCs/>
              </w:rPr>
            </w:pPr>
          </w:p>
        </w:tc>
      </w:tr>
      <w:tr w:rsidR="00BD2E72" w:rsidRPr="0037534C" w:rsidTr="00425993">
        <w:tc>
          <w:tcPr>
            <w:tcW w:w="213" w:type="pct"/>
            <w:shd w:val="clear" w:color="auto" w:fill="auto"/>
          </w:tcPr>
          <w:p w:rsidR="00BD2E72" w:rsidRPr="0037534C" w:rsidRDefault="00BD2E72" w:rsidP="0037534C">
            <w:pPr>
              <w:spacing w:before="0"/>
              <w:jc w:val="center"/>
              <w:rPr>
                <w:rFonts w:eastAsia="Calibri" w:cs="Arial"/>
                <w:bCs/>
                <w:iCs/>
              </w:rPr>
            </w:pPr>
          </w:p>
          <w:p w:rsidR="00BD2E72" w:rsidRPr="0037534C" w:rsidRDefault="00BD2E72" w:rsidP="0037534C">
            <w:pPr>
              <w:spacing w:before="0"/>
              <w:jc w:val="center"/>
              <w:rPr>
                <w:rFonts w:eastAsia="Calibri" w:cs="Arial"/>
                <w:bCs/>
                <w:iCs/>
              </w:rPr>
            </w:pPr>
            <w:r w:rsidRPr="0037534C">
              <w:rPr>
                <w:rFonts w:eastAsia="Calibri" w:cs="Arial"/>
                <w:bCs/>
                <w:iCs/>
              </w:rPr>
              <w:t>5.</w:t>
            </w:r>
          </w:p>
        </w:tc>
        <w:tc>
          <w:tcPr>
            <w:tcW w:w="951" w:type="pct"/>
            <w:shd w:val="clear" w:color="auto" w:fill="auto"/>
          </w:tcPr>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p>
        </w:tc>
        <w:tc>
          <w:tcPr>
            <w:tcW w:w="908" w:type="pct"/>
            <w:shd w:val="clear" w:color="auto" w:fill="auto"/>
          </w:tcPr>
          <w:p w:rsidR="00BD2E72" w:rsidRPr="0037534C" w:rsidRDefault="00BD2E72" w:rsidP="0037534C">
            <w:pPr>
              <w:spacing w:before="0"/>
              <w:jc w:val="center"/>
              <w:rPr>
                <w:rFonts w:eastAsia="Calibri" w:cs="Arial"/>
                <w:b/>
                <w:bCs/>
                <w:iCs/>
              </w:rPr>
            </w:pPr>
          </w:p>
        </w:tc>
        <w:tc>
          <w:tcPr>
            <w:tcW w:w="923" w:type="pct"/>
            <w:shd w:val="clear" w:color="auto" w:fill="auto"/>
          </w:tcPr>
          <w:p w:rsidR="00BD2E72" w:rsidRPr="0037534C" w:rsidRDefault="00BD2E72" w:rsidP="0037534C">
            <w:pPr>
              <w:spacing w:before="0"/>
              <w:jc w:val="center"/>
              <w:rPr>
                <w:rFonts w:eastAsia="Calibri" w:cs="Arial"/>
                <w:b/>
                <w:bCs/>
                <w:iCs/>
              </w:rPr>
            </w:pPr>
          </w:p>
        </w:tc>
        <w:tc>
          <w:tcPr>
            <w:tcW w:w="859" w:type="pct"/>
            <w:shd w:val="clear" w:color="auto" w:fill="auto"/>
          </w:tcPr>
          <w:p w:rsidR="00BD2E72" w:rsidRPr="0037534C" w:rsidRDefault="00BD2E72" w:rsidP="0037534C">
            <w:pPr>
              <w:spacing w:before="0"/>
              <w:jc w:val="center"/>
              <w:rPr>
                <w:rFonts w:eastAsia="Calibri" w:cs="Arial"/>
                <w:b/>
                <w:bCs/>
                <w:iCs/>
              </w:rPr>
            </w:pPr>
          </w:p>
        </w:tc>
        <w:tc>
          <w:tcPr>
            <w:tcW w:w="1145" w:type="pct"/>
          </w:tcPr>
          <w:p w:rsidR="00BD2E72" w:rsidRPr="0037534C" w:rsidRDefault="00BD2E72" w:rsidP="0037534C">
            <w:pPr>
              <w:spacing w:before="0"/>
              <w:jc w:val="center"/>
              <w:rPr>
                <w:rFonts w:eastAsia="Calibri" w:cs="Arial"/>
                <w:b/>
                <w:bCs/>
                <w:iCs/>
              </w:rPr>
            </w:pPr>
          </w:p>
        </w:tc>
      </w:tr>
      <w:tr w:rsidR="00BD2E72" w:rsidRPr="0037534C" w:rsidTr="0042599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D2E72" w:rsidRPr="0037534C" w:rsidRDefault="00BD2E72" w:rsidP="0037534C">
            <w:pPr>
              <w:spacing w:before="0"/>
              <w:jc w:val="center"/>
              <w:rPr>
                <w:rFonts w:eastAsia="Calibri" w:cs="Arial"/>
                <w:b/>
                <w:bCs/>
                <w:iCs/>
              </w:rPr>
            </w:pPr>
          </w:p>
        </w:tc>
        <w:tc>
          <w:tcPr>
            <w:tcW w:w="859" w:type="pct"/>
            <w:shd w:val="clear" w:color="auto" w:fill="auto"/>
          </w:tcPr>
          <w:p w:rsidR="00BD2E72" w:rsidRPr="0037534C" w:rsidRDefault="00BD2E72" w:rsidP="0037534C">
            <w:pPr>
              <w:spacing w:before="0"/>
              <w:jc w:val="center"/>
              <w:rPr>
                <w:rFonts w:eastAsia="Calibri" w:cs="Arial"/>
                <w:b/>
                <w:bCs/>
                <w:iCs/>
              </w:rPr>
            </w:pPr>
          </w:p>
          <w:p w:rsidR="00BD2E72" w:rsidRPr="0037534C" w:rsidRDefault="00BD2E72" w:rsidP="0037534C">
            <w:pPr>
              <w:spacing w:before="0"/>
              <w:jc w:val="center"/>
              <w:rPr>
                <w:rFonts w:eastAsia="Calibri" w:cs="Arial"/>
                <w:b/>
                <w:bCs/>
                <w:iCs/>
              </w:rPr>
            </w:pPr>
            <w:r w:rsidRPr="0037534C">
              <w:rPr>
                <w:rFonts w:eastAsia="Calibri" w:cs="Arial"/>
                <w:b/>
                <w:bCs/>
                <w:iCs/>
              </w:rPr>
              <w:t>Укупна вредност</w:t>
            </w:r>
          </w:p>
          <w:p w:rsidR="00BD2E72" w:rsidRPr="0037534C" w:rsidRDefault="00BD2E72" w:rsidP="0037534C">
            <w:pPr>
              <w:spacing w:before="0"/>
              <w:jc w:val="center"/>
              <w:rPr>
                <w:rFonts w:eastAsia="Calibri" w:cs="Arial"/>
                <w:b/>
                <w:bCs/>
                <w:iCs/>
              </w:rPr>
            </w:pPr>
            <w:r w:rsidRPr="0037534C">
              <w:rPr>
                <w:rFonts w:eastAsia="Calibri" w:cs="Arial"/>
                <w:b/>
                <w:bCs/>
                <w:iCs/>
              </w:rPr>
              <w:t>извршених услуга без</w:t>
            </w:r>
          </w:p>
          <w:p w:rsidR="00BD2E72" w:rsidRPr="0037534C" w:rsidRDefault="00BD2E72" w:rsidP="0037534C">
            <w:pPr>
              <w:spacing w:before="0"/>
              <w:jc w:val="center"/>
              <w:rPr>
                <w:rFonts w:eastAsia="Calibri" w:cs="Arial"/>
                <w:b/>
                <w:bCs/>
                <w:iCs/>
              </w:rPr>
            </w:pPr>
            <w:r w:rsidRPr="0037534C">
              <w:rPr>
                <w:rFonts w:eastAsia="Calibri" w:cs="Arial"/>
                <w:b/>
                <w:bCs/>
                <w:iCs/>
              </w:rPr>
              <w:t>ПДВ</w:t>
            </w:r>
          </w:p>
          <w:p w:rsidR="00BD2E72" w:rsidRPr="0037534C" w:rsidRDefault="00BD2E72" w:rsidP="0037534C">
            <w:pPr>
              <w:spacing w:before="0"/>
              <w:rPr>
                <w:rFonts w:eastAsia="Calibri" w:cs="Arial"/>
                <w:b/>
                <w:bCs/>
                <w:iCs/>
                <w:lang w:val="sr-Cyrl-RS"/>
              </w:rPr>
            </w:pPr>
            <w:r w:rsidRPr="0037534C">
              <w:rPr>
                <w:rFonts w:eastAsia="Calibri" w:cs="Arial"/>
                <w:b/>
                <w:bCs/>
                <w:iCs/>
              </w:rPr>
              <w:t xml:space="preserve">     Дин</w:t>
            </w:r>
          </w:p>
        </w:tc>
        <w:tc>
          <w:tcPr>
            <w:tcW w:w="1145" w:type="pct"/>
          </w:tcPr>
          <w:p w:rsidR="00BD2E72" w:rsidRPr="0037534C" w:rsidRDefault="00BD2E72" w:rsidP="0037534C">
            <w:pPr>
              <w:spacing w:before="0"/>
              <w:ind w:left="720"/>
              <w:jc w:val="center"/>
              <w:rPr>
                <w:rFonts w:eastAsia="Calibri" w:cs="Arial"/>
                <w:b/>
                <w:bCs/>
                <w:iCs/>
              </w:rPr>
            </w:pPr>
          </w:p>
        </w:tc>
      </w:tr>
    </w:tbl>
    <w:p w:rsidR="00BD2E72" w:rsidRPr="0037534C" w:rsidRDefault="00BD2E72" w:rsidP="0037534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D2E72" w:rsidRPr="0037534C" w:rsidTr="00425993">
        <w:trPr>
          <w:jc w:val="center"/>
        </w:trPr>
        <w:tc>
          <w:tcPr>
            <w:tcW w:w="3882" w:type="dxa"/>
          </w:tcPr>
          <w:p w:rsidR="00BD2E72" w:rsidRPr="0037534C" w:rsidRDefault="00BD2E72" w:rsidP="0037534C">
            <w:pPr>
              <w:spacing w:before="0"/>
              <w:jc w:val="center"/>
              <w:rPr>
                <w:rFonts w:cs="Arial"/>
              </w:rPr>
            </w:pPr>
            <w:r w:rsidRPr="0037534C">
              <w:rPr>
                <w:rFonts w:cs="Arial"/>
              </w:rPr>
              <w:t>Датум:</w:t>
            </w:r>
          </w:p>
        </w:tc>
        <w:tc>
          <w:tcPr>
            <w:tcW w:w="2127" w:type="dxa"/>
          </w:tcPr>
          <w:p w:rsidR="00BD2E72" w:rsidRPr="0037534C" w:rsidRDefault="00BD2E72" w:rsidP="0037534C">
            <w:pPr>
              <w:spacing w:before="0"/>
              <w:jc w:val="center"/>
              <w:rPr>
                <w:rFonts w:cs="Arial"/>
                <w:lang w:val="ru-RU"/>
              </w:rPr>
            </w:pPr>
          </w:p>
        </w:tc>
        <w:tc>
          <w:tcPr>
            <w:tcW w:w="4022" w:type="dxa"/>
          </w:tcPr>
          <w:p w:rsidR="00BD2E72" w:rsidRPr="0037534C" w:rsidRDefault="00BD2E72" w:rsidP="0037534C">
            <w:pPr>
              <w:spacing w:before="0"/>
              <w:jc w:val="center"/>
              <w:rPr>
                <w:rFonts w:cs="Arial"/>
                <w:lang w:val="ru-RU"/>
              </w:rPr>
            </w:pPr>
            <w:r w:rsidRPr="0037534C">
              <w:rPr>
                <w:rFonts w:cs="Arial"/>
                <w:lang w:val="sr-Cyrl-CS"/>
              </w:rPr>
              <w:t>П</w:t>
            </w:r>
            <w:r w:rsidRPr="0037534C">
              <w:rPr>
                <w:rFonts w:cs="Arial"/>
              </w:rPr>
              <w:t>онуђач</w:t>
            </w:r>
            <w:r w:rsidRPr="0037534C">
              <w:rPr>
                <w:rFonts w:cs="Arial"/>
                <w:lang w:val="ru-RU"/>
              </w:rPr>
              <w:t>:</w:t>
            </w:r>
          </w:p>
        </w:tc>
      </w:tr>
      <w:tr w:rsidR="00BD2E72" w:rsidRPr="0037534C" w:rsidTr="00425993">
        <w:trPr>
          <w:jc w:val="center"/>
        </w:trPr>
        <w:tc>
          <w:tcPr>
            <w:tcW w:w="3882" w:type="dxa"/>
          </w:tcPr>
          <w:p w:rsidR="00BD2E72" w:rsidRPr="0037534C" w:rsidRDefault="00BD2E72" w:rsidP="0037534C">
            <w:pPr>
              <w:spacing w:before="0"/>
              <w:jc w:val="center"/>
              <w:rPr>
                <w:rFonts w:cs="Arial"/>
              </w:rPr>
            </w:pPr>
          </w:p>
        </w:tc>
        <w:tc>
          <w:tcPr>
            <w:tcW w:w="2127" w:type="dxa"/>
          </w:tcPr>
          <w:p w:rsidR="00BD2E72" w:rsidRPr="0037534C" w:rsidRDefault="00BD2E72" w:rsidP="0037534C">
            <w:pPr>
              <w:spacing w:before="0"/>
              <w:jc w:val="center"/>
              <w:rPr>
                <w:rFonts w:cs="Arial"/>
              </w:rPr>
            </w:pPr>
            <w:r w:rsidRPr="0037534C">
              <w:rPr>
                <w:rFonts w:cs="Arial"/>
              </w:rPr>
              <w:t>М.П.</w:t>
            </w:r>
          </w:p>
        </w:tc>
        <w:tc>
          <w:tcPr>
            <w:tcW w:w="4022" w:type="dxa"/>
          </w:tcPr>
          <w:p w:rsidR="00BD2E72" w:rsidRPr="0037534C" w:rsidRDefault="00BD2E72" w:rsidP="0037534C">
            <w:pPr>
              <w:spacing w:before="0"/>
              <w:jc w:val="center"/>
              <w:rPr>
                <w:rFonts w:cs="Arial"/>
                <w:lang w:val="ru-RU"/>
              </w:rPr>
            </w:pPr>
          </w:p>
        </w:tc>
      </w:tr>
      <w:tr w:rsidR="00BD2E72" w:rsidRPr="0037534C" w:rsidTr="00425993">
        <w:trPr>
          <w:jc w:val="center"/>
        </w:trPr>
        <w:tc>
          <w:tcPr>
            <w:tcW w:w="3882" w:type="dxa"/>
            <w:tcBorders>
              <w:bottom w:val="single" w:sz="4" w:space="0" w:color="auto"/>
            </w:tcBorders>
          </w:tcPr>
          <w:p w:rsidR="00BD2E72" w:rsidRPr="0037534C" w:rsidRDefault="00BD2E72" w:rsidP="0037534C">
            <w:pPr>
              <w:spacing w:before="0"/>
              <w:jc w:val="center"/>
              <w:rPr>
                <w:rFonts w:cs="Arial"/>
              </w:rPr>
            </w:pPr>
          </w:p>
        </w:tc>
        <w:tc>
          <w:tcPr>
            <w:tcW w:w="2127" w:type="dxa"/>
          </w:tcPr>
          <w:p w:rsidR="00BD2E72" w:rsidRPr="0037534C" w:rsidRDefault="00BD2E72" w:rsidP="0037534C">
            <w:pPr>
              <w:spacing w:before="0"/>
              <w:jc w:val="center"/>
              <w:rPr>
                <w:rFonts w:cs="Arial"/>
                <w:lang w:val="ru-RU"/>
              </w:rPr>
            </w:pPr>
          </w:p>
        </w:tc>
        <w:tc>
          <w:tcPr>
            <w:tcW w:w="4022" w:type="dxa"/>
            <w:tcBorders>
              <w:bottom w:val="single" w:sz="4" w:space="0" w:color="auto"/>
            </w:tcBorders>
          </w:tcPr>
          <w:p w:rsidR="00BD2E72" w:rsidRPr="0037534C" w:rsidRDefault="00BD2E72" w:rsidP="0037534C">
            <w:pPr>
              <w:spacing w:before="0"/>
              <w:jc w:val="center"/>
              <w:rPr>
                <w:rFonts w:cs="Arial"/>
                <w:lang w:val="ru-RU"/>
              </w:rPr>
            </w:pPr>
          </w:p>
        </w:tc>
      </w:tr>
      <w:tr w:rsidR="00BD2E72" w:rsidRPr="0037534C" w:rsidTr="00425993">
        <w:trPr>
          <w:trHeight w:val="389"/>
          <w:jc w:val="center"/>
        </w:trPr>
        <w:tc>
          <w:tcPr>
            <w:tcW w:w="3882" w:type="dxa"/>
            <w:tcBorders>
              <w:top w:val="single" w:sz="4" w:space="0" w:color="auto"/>
            </w:tcBorders>
          </w:tcPr>
          <w:p w:rsidR="00BD2E72" w:rsidRPr="0037534C" w:rsidRDefault="00BD2E72" w:rsidP="0037534C">
            <w:pPr>
              <w:spacing w:before="0"/>
              <w:jc w:val="center"/>
              <w:rPr>
                <w:rFonts w:cs="Arial"/>
              </w:rPr>
            </w:pPr>
          </w:p>
        </w:tc>
        <w:tc>
          <w:tcPr>
            <w:tcW w:w="2127" w:type="dxa"/>
          </w:tcPr>
          <w:p w:rsidR="00BD2E72" w:rsidRPr="0037534C" w:rsidRDefault="00BD2E72" w:rsidP="0037534C">
            <w:pPr>
              <w:spacing w:before="0"/>
              <w:jc w:val="center"/>
              <w:rPr>
                <w:rFonts w:cs="Arial"/>
                <w:lang w:val="ru-RU"/>
              </w:rPr>
            </w:pPr>
          </w:p>
        </w:tc>
        <w:tc>
          <w:tcPr>
            <w:tcW w:w="4022" w:type="dxa"/>
            <w:tcBorders>
              <w:top w:val="single" w:sz="4" w:space="0" w:color="auto"/>
            </w:tcBorders>
          </w:tcPr>
          <w:p w:rsidR="00BD2E72" w:rsidRPr="0037534C" w:rsidRDefault="00BD2E72" w:rsidP="0037534C">
            <w:pPr>
              <w:spacing w:before="0"/>
              <w:jc w:val="center"/>
              <w:rPr>
                <w:rFonts w:cs="Arial"/>
                <w:lang w:val="ru-RU"/>
              </w:rPr>
            </w:pPr>
          </w:p>
        </w:tc>
      </w:tr>
    </w:tbl>
    <w:p w:rsidR="00BD2E72" w:rsidRPr="0037534C" w:rsidRDefault="00BD2E72" w:rsidP="0037534C">
      <w:pPr>
        <w:rPr>
          <w:rFonts w:eastAsia="Symbol" w:cs="Arial"/>
          <w:b/>
          <w:bCs/>
          <w:kern w:val="28"/>
        </w:rPr>
      </w:pPr>
      <w:r w:rsidRPr="0037534C">
        <w:rPr>
          <w:rFonts w:eastAsia="Symbol" w:cs="Arial"/>
          <w:b/>
          <w:bCs/>
          <w:kern w:val="28"/>
        </w:rPr>
        <w:t xml:space="preserve">Напомена: </w:t>
      </w:r>
    </w:p>
    <w:p w:rsidR="00BD2E72" w:rsidRPr="0037534C" w:rsidRDefault="00BD2E72" w:rsidP="0037534C">
      <w:pPr>
        <w:rPr>
          <w:rFonts w:eastAsia="TimesNewRomanPS-BoldMT" w:cs="Arial"/>
          <w:lang w:val="sr-Cyrl-CS"/>
        </w:rPr>
      </w:pPr>
      <w:proofErr w:type="gramStart"/>
      <w:r w:rsidRPr="0037534C">
        <w:rPr>
          <w:rFonts w:eastAsia="TimesNewRomanPS-BoldMT" w:cs="Arial"/>
        </w:rPr>
        <w:t xml:space="preserve">Уколико </w:t>
      </w:r>
      <w:r w:rsidRPr="0037534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7534C">
        <w:rPr>
          <w:rFonts w:eastAsia="TimesNewRomanPS-BoldMT" w:cs="Arial"/>
        </w:rPr>
        <w:t>.</w:t>
      </w:r>
      <w:proofErr w:type="gramEnd"/>
    </w:p>
    <w:p w:rsidR="00BD2E72" w:rsidRPr="0037534C" w:rsidRDefault="00BD2E72" w:rsidP="0037534C">
      <w:pPr>
        <w:rPr>
          <w:rFonts w:cs="Arial"/>
          <w:lang w:val="sr-Cyrl-CS"/>
        </w:rPr>
      </w:pPr>
      <w:bookmarkStart w:id="259" w:name="_Toc442559941"/>
      <w:proofErr w:type="gramStart"/>
      <w:r w:rsidRPr="0037534C">
        <w:rPr>
          <w:rFonts w:cs="Arial"/>
        </w:rPr>
        <w:t>Приликом подношења понуде овај образац копирати у потребном броју примерака.</w:t>
      </w:r>
      <w:proofErr w:type="gramEnd"/>
    </w:p>
    <w:p w:rsidR="00BD2E72" w:rsidRPr="0037534C" w:rsidRDefault="00BD2E72" w:rsidP="0037534C">
      <w:pPr>
        <w:rPr>
          <w:rFonts w:cs="Arial"/>
          <w:b/>
          <w:bCs/>
          <w:kern w:val="28"/>
          <w:lang w:val="sr-Cyrl-CS" w:eastAsia="ar-SA"/>
        </w:rPr>
      </w:pPr>
      <w:proofErr w:type="gramStart"/>
      <w:r w:rsidRPr="0037534C">
        <w:rPr>
          <w:rFonts w:eastAsia="TimesNewRomanPS-BoldMT" w:cs="Arial"/>
        </w:rPr>
        <w:t>Понуђач који даје нетачне податке у погледу стручних референци, чини прекршај по члану 170.</w:t>
      </w:r>
      <w:proofErr w:type="gramEnd"/>
      <w:r w:rsidRPr="0037534C">
        <w:rPr>
          <w:rFonts w:eastAsia="TimesNewRomanPS-BoldMT" w:cs="Arial"/>
        </w:rPr>
        <w:t xml:space="preserve"> </w:t>
      </w:r>
      <w:proofErr w:type="gramStart"/>
      <w:r w:rsidRPr="0037534C">
        <w:rPr>
          <w:rFonts w:eastAsia="TimesNewRomanPS-BoldMT" w:cs="Arial"/>
        </w:rPr>
        <w:t>став</w:t>
      </w:r>
      <w:proofErr w:type="gramEnd"/>
      <w:r w:rsidRPr="0037534C">
        <w:rPr>
          <w:rFonts w:eastAsia="TimesNewRomanPS-BoldMT" w:cs="Arial"/>
        </w:rPr>
        <w:t xml:space="preserve"> 1. </w:t>
      </w:r>
      <w:proofErr w:type="gramStart"/>
      <w:r w:rsidRPr="0037534C">
        <w:rPr>
          <w:rFonts w:eastAsia="TimesNewRomanPS-BoldMT" w:cs="Arial"/>
        </w:rPr>
        <w:t>тачка</w:t>
      </w:r>
      <w:proofErr w:type="gramEnd"/>
      <w:r w:rsidRPr="0037534C">
        <w:rPr>
          <w:rFonts w:eastAsia="TimesNewRomanPS-BoldMT" w:cs="Arial"/>
        </w:rPr>
        <w:t xml:space="preserve"> 3. </w:t>
      </w:r>
      <w:proofErr w:type="gramStart"/>
      <w:r w:rsidRPr="0037534C">
        <w:rPr>
          <w:rFonts w:eastAsia="TimesNewRomanPS-BoldMT" w:cs="Arial"/>
        </w:rPr>
        <w:t>Закона о јавним набавкама.</w:t>
      </w:r>
      <w:proofErr w:type="gramEnd"/>
      <w:r w:rsidRPr="0037534C">
        <w:rPr>
          <w:rFonts w:eastAsia="TimesNewRomanPS-BoldMT" w:cs="Arial"/>
        </w:rPr>
        <w:t xml:space="preserve"> </w:t>
      </w:r>
      <w:proofErr w:type="gramStart"/>
      <w:r w:rsidRPr="0037534C">
        <w:rPr>
          <w:rFonts w:eastAsia="TimesNewRomanPS-BoldMT" w:cs="Arial"/>
        </w:rPr>
        <w:t>Давање неистинитих података у понуди је основ за негативну референцу у смислу члана 82.</w:t>
      </w:r>
      <w:proofErr w:type="gramEnd"/>
      <w:r w:rsidRPr="0037534C">
        <w:rPr>
          <w:rFonts w:eastAsia="TimesNewRomanPS-BoldMT" w:cs="Arial"/>
        </w:rPr>
        <w:t xml:space="preserve"> </w:t>
      </w:r>
      <w:proofErr w:type="gramStart"/>
      <w:r w:rsidRPr="0037534C">
        <w:rPr>
          <w:rFonts w:eastAsia="TimesNewRomanPS-BoldMT" w:cs="Arial"/>
        </w:rPr>
        <w:t>став</w:t>
      </w:r>
      <w:proofErr w:type="gramEnd"/>
      <w:r w:rsidRPr="0037534C">
        <w:rPr>
          <w:rFonts w:eastAsia="TimesNewRomanPS-BoldMT" w:cs="Arial"/>
        </w:rPr>
        <w:t xml:space="preserve"> 1. </w:t>
      </w:r>
      <w:proofErr w:type="gramStart"/>
      <w:r w:rsidRPr="0037534C">
        <w:rPr>
          <w:rFonts w:eastAsia="TimesNewRomanPS-BoldMT" w:cs="Arial"/>
        </w:rPr>
        <w:t>тачка</w:t>
      </w:r>
      <w:proofErr w:type="gramEnd"/>
      <w:r w:rsidRPr="0037534C">
        <w:rPr>
          <w:rFonts w:eastAsia="TimesNewRomanPS-BoldMT" w:cs="Arial"/>
        </w:rPr>
        <w:t xml:space="preserve"> 3) Закона</w:t>
      </w:r>
    </w:p>
    <w:p w:rsidR="00BD2E72" w:rsidRPr="0037534C" w:rsidRDefault="00BD2E72" w:rsidP="0037534C">
      <w:pPr>
        <w:rPr>
          <w:rFonts w:cs="Arial"/>
        </w:rPr>
      </w:pPr>
    </w:p>
    <w:p w:rsidR="00BD2E72" w:rsidRPr="0037534C" w:rsidRDefault="00BD2E72" w:rsidP="0037534C">
      <w:pPr>
        <w:rPr>
          <w:rFonts w:cs="Arial"/>
        </w:rPr>
      </w:pPr>
    </w:p>
    <w:p w:rsidR="00BD2E72" w:rsidRPr="0037534C" w:rsidRDefault="00BD2E72" w:rsidP="0037534C">
      <w:pPr>
        <w:rPr>
          <w:rFonts w:cs="Arial"/>
        </w:rPr>
      </w:pPr>
    </w:p>
    <w:p w:rsidR="00BD2E72" w:rsidRPr="0037534C" w:rsidRDefault="00BD2E72" w:rsidP="0037534C">
      <w:pPr>
        <w:rPr>
          <w:rFonts w:cs="Arial"/>
        </w:rPr>
      </w:pPr>
    </w:p>
    <w:p w:rsidR="00BD2E72" w:rsidRPr="0037534C" w:rsidRDefault="00BD2E72" w:rsidP="0037534C">
      <w:pPr>
        <w:pStyle w:val="KDObrazac"/>
        <w:rPr>
          <w:lang w:val="sr-Cyrl-RS"/>
        </w:rPr>
      </w:pPr>
      <w:r w:rsidRPr="0037534C">
        <w:lastRenderedPageBreak/>
        <w:t xml:space="preserve">ОБРАЗАЦ </w:t>
      </w:r>
      <w:bookmarkEnd w:id="259"/>
      <w:r w:rsidR="00167DCC" w:rsidRPr="0037534C">
        <w:rPr>
          <w:lang w:val="sr-Cyrl-RS"/>
        </w:rPr>
        <w:t>6</w:t>
      </w:r>
    </w:p>
    <w:p w:rsidR="00BD2E72" w:rsidRPr="0037534C" w:rsidRDefault="00BD2E72" w:rsidP="0037534C">
      <w:pPr>
        <w:jc w:val="center"/>
        <w:rPr>
          <w:rFonts w:cs="Arial"/>
          <w:b/>
        </w:rPr>
      </w:pPr>
      <w:r w:rsidRPr="0037534C">
        <w:rPr>
          <w:rFonts w:cs="Arial"/>
          <w:b/>
        </w:rPr>
        <w:t>ПОТВРДА О РЕФЕРЕНТНИМ НАБАВКАМА</w:t>
      </w:r>
    </w:p>
    <w:p w:rsidR="00BD2E72" w:rsidRPr="0037534C" w:rsidRDefault="00BD2E72" w:rsidP="0037534C">
      <w:pPr>
        <w:jc w:val="center"/>
        <w:rPr>
          <w:rFonts w:cs="Arial"/>
        </w:rPr>
      </w:pPr>
    </w:p>
    <w:p w:rsidR="00BD2E72" w:rsidRPr="0037534C" w:rsidRDefault="00BD2E72" w:rsidP="0037534C">
      <w:pPr>
        <w:tabs>
          <w:tab w:val="left" w:pos="0"/>
          <w:tab w:val="left" w:pos="330"/>
          <w:tab w:val="left" w:pos="540"/>
        </w:tabs>
        <w:spacing w:before="0"/>
        <w:jc w:val="left"/>
        <w:rPr>
          <w:rFonts w:eastAsia="Calibri" w:cs="Arial"/>
        </w:rPr>
      </w:pPr>
      <w:r w:rsidRPr="0037534C">
        <w:rPr>
          <w:rFonts w:eastAsia="Calibri" w:cs="Arial"/>
          <w:lang w:val="ru-RU"/>
        </w:rPr>
        <w:t xml:space="preserve">Наручилац односно корисник предметних услуга: </w:t>
      </w:r>
    </w:p>
    <w:p w:rsidR="00BD2E72" w:rsidRPr="0037534C" w:rsidRDefault="00BD2E72" w:rsidP="0037534C">
      <w:pPr>
        <w:tabs>
          <w:tab w:val="left" w:pos="0"/>
          <w:tab w:val="left" w:pos="330"/>
          <w:tab w:val="left" w:pos="540"/>
        </w:tabs>
        <w:spacing w:before="0"/>
        <w:ind w:left="6"/>
        <w:rPr>
          <w:rFonts w:eastAsia="Calibri" w:cs="Arial"/>
        </w:rPr>
      </w:pPr>
      <w:r w:rsidRPr="0037534C">
        <w:rPr>
          <w:rFonts w:eastAsia="Calibri" w:cs="Arial"/>
        </w:rPr>
        <w:t xml:space="preserve">                                                  __________________________________________________________________</w:t>
      </w:r>
    </w:p>
    <w:p w:rsidR="00BD2E72" w:rsidRPr="0037534C" w:rsidRDefault="00BD2E72" w:rsidP="0037534C">
      <w:pPr>
        <w:tabs>
          <w:tab w:val="left" w:pos="0"/>
          <w:tab w:val="left" w:pos="330"/>
          <w:tab w:val="left" w:pos="540"/>
        </w:tabs>
        <w:spacing w:before="0"/>
        <w:ind w:left="6"/>
        <w:jc w:val="center"/>
        <w:rPr>
          <w:rFonts w:eastAsia="Calibri" w:cs="Arial"/>
        </w:rPr>
      </w:pPr>
      <w:r w:rsidRPr="0037534C">
        <w:rPr>
          <w:rFonts w:cs="Arial"/>
          <w:bCs/>
          <w:kern w:val="28"/>
        </w:rPr>
        <w:t>(</w:t>
      </w:r>
      <w:proofErr w:type="gramStart"/>
      <w:r w:rsidRPr="0037534C">
        <w:rPr>
          <w:rFonts w:cs="Arial"/>
          <w:bCs/>
          <w:kern w:val="28"/>
        </w:rPr>
        <w:t>назив</w:t>
      </w:r>
      <w:proofErr w:type="gramEnd"/>
      <w:r w:rsidRPr="0037534C">
        <w:rPr>
          <w:rFonts w:cs="Arial"/>
          <w:bCs/>
          <w:kern w:val="28"/>
        </w:rPr>
        <w:t xml:space="preserve"> и седиште наручиоца)</w:t>
      </w:r>
    </w:p>
    <w:p w:rsidR="00BD2E72" w:rsidRPr="0037534C" w:rsidRDefault="00BD2E72" w:rsidP="0037534C">
      <w:pPr>
        <w:jc w:val="left"/>
        <w:rPr>
          <w:rFonts w:cs="Arial"/>
        </w:rPr>
      </w:pPr>
      <w:r w:rsidRPr="0037534C">
        <w:rPr>
          <w:rFonts w:cs="Arial"/>
        </w:rPr>
        <w:t>Лице за контакт:      ___________________________________________________________________</w:t>
      </w:r>
    </w:p>
    <w:p w:rsidR="00BD2E72" w:rsidRPr="0037534C" w:rsidRDefault="00BD2E72" w:rsidP="0037534C">
      <w:pPr>
        <w:jc w:val="center"/>
        <w:rPr>
          <w:rFonts w:cs="Arial"/>
        </w:rPr>
      </w:pPr>
      <w:r w:rsidRPr="0037534C">
        <w:rPr>
          <w:rFonts w:cs="Arial"/>
        </w:rPr>
        <w:t>(</w:t>
      </w:r>
      <w:proofErr w:type="gramStart"/>
      <w:r w:rsidRPr="0037534C">
        <w:rPr>
          <w:rFonts w:cs="Arial"/>
        </w:rPr>
        <w:t>име</w:t>
      </w:r>
      <w:proofErr w:type="gramEnd"/>
      <w:r w:rsidRPr="0037534C">
        <w:rPr>
          <w:rFonts w:cs="Arial"/>
        </w:rPr>
        <w:t>, презиме,  контакт телефон)</w:t>
      </w:r>
    </w:p>
    <w:p w:rsidR="00BD2E72" w:rsidRPr="0037534C" w:rsidRDefault="00BD2E72" w:rsidP="0037534C">
      <w:pPr>
        <w:jc w:val="left"/>
        <w:rPr>
          <w:rFonts w:cs="Arial"/>
        </w:rPr>
      </w:pPr>
      <w:r w:rsidRPr="0037534C">
        <w:rPr>
          <w:rFonts w:cs="Arial"/>
        </w:rPr>
        <w:t>Овим путем потврђујем да је __________________________________________________________________</w:t>
      </w:r>
    </w:p>
    <w:p w:rsidR="00BD2E72" w:rsidRPr="0037534C" w:rsidRDefault="00BD2E72" w:rsidP="0037534C">
      <w:pPr>
        <w:jc w:val="center"/>
        <w:rPr>
          <w:rFonts w:cs="Arial"/>
        </w:rPr>
      </w:pPr>
      <w:r w:rsidRPr="0037534C">
        <w:rPr>
          <w:rFonts w:cs="Arial"/>
        </w:rPr>
        <w:t>(</w:t>
      </w:r>
      <w:proofErr w:type="gramStart"/>
      <w:r w:rsidRPr="0037534C">
        <w:rPr>
          <w:rFonts w:cs="Arial"/>
        </w:rPr>
        <w:t>навести</w:t>
      </w:r>
      <w:proofErr w:type="gramEnd"/>
      <w:r w:rsidRPr="0037534C">
        <w:rPr>
          <w:rFonts w:cs="Arial"/>
        </w:rPr>
        <w:t xml:space="preserve"> назив седиште  понуђача)</w:t>
      </w:r>
    </w:p>
    <w:p w:rsidR="00BD2E72" w:rsidRPr="0037534C" w:rsidRDefault="00BD2E72" w:rsidP="0037534C">
      <w:pPr>
        <w:rPr>
          <w:rFonts w:cs="Arial"/>
        </w:rPr>
      </w:pPr>
      <w:proofErr w:type="gramStart"/>
      <w:r w:rsidRPr="0037534C">
        <w:rPr>
          <w:rFonts w:cs="Arial"/>
        </w:rPr>
        <w:t>за</w:t>
      </w:r>
      <w:proofErr w:type="gramEnd"/>
      <w:r w:rsidRPr="0037534C">
        <w:rPr>
          <w:rFonts w:cs="Arial"/>
        </w:rPr>
        <w:t xml:space="preserve"> наше потребе извршио: </w:t>
      </w:r>
    </w:p>
    <w:p w:rsidR="00BD2E72" w:rsidRPr="0037534C" w:rsidRDefault="00BD2E72" w:rsidP="0037534C">
      <w:pPr>
        <w:rPr>
          <w:rFonts w:cs="Arial"/>
        </w:rPr>
      </w:pPr>
      <w:r w:rsidRPr="0037534C">
        <w:rPr>
          <w:rFonts w:cs="Arial"/>
        </w:rPr>
        <w:t>__________________________________________________________________</w:t>
      </w:r>
    </w:p>
    <w:p w:rsidR="00BD2E72" w:rsidRPr="0037534C" w:rsidRDefault="00BD2E72" w:rsidP="0037534C">
      <w:pPr>
        <w:rPr>
          <w:rFonts w:cs="Arial"/>
        </w:rPr>
      </w:pPr>
      <w:r w:rsidRPr="0037534C">
        <w:rPr>
          <w:rFonts w:cs="Arial"/>
        </w:rPr>
        <w:t xml:space="preserve">                                                  (</w:t>
      </w:r>
      <w:proofErr w:type="gramStart"/>
      <w:r w:rsidRPr="0037534C">
        <w:rPr>
          <w:rFonts w:cs="Arial"/>
        </w:rPr>
        <w:t>навести</w:t>
      </w:r>
      <w:proofErr w:type="gramEnd"/>
      <w:r w:rsidRPr="0037534C">
        <w:rPr>
          <w:rFonts w:cs="Arial"/>
        </w:rPr>
        <w:t xml:space="preserve">) </w:t>
      </w:r>
    </w:p>
    <w:p w:rsidR="00BD2E72" w:rsidRPr="0037534C" w:rsidRDefault="00BD2E72" w:rsidP="0037534C">
      <w:pPr>
        <w:rPr>
          <w:rFonts w:cs="Arial"/>
        </w:rPr>
      </w:pPr>
      <w:proofErr w:type="gramStart"/>
      <w:r w:rsidRPr="0037534C">
        <w:rPr>
          <w:rFonts w:cs="Arial"/>
        </w:rPr>
        <w:t>у</w:t>
      </w:r>
      <w:proofErr w:type="gramEnd"/>
      <w:r w:rsidRPr="0037534C">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BD2E72" w:rsidRPr="0037534C" w:rsidTr="0042599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37534C" w:rsidRDefault="00BD2E72" w:rsidP="0037534C">
            <w:pPr>
              <w:jc w:val="center"/>
              <w:rPr>
                <w:rFonts w:eastAsia="Calibri" w:cs="Arial"/>
              </w:rPr>
            </w:pPr>
            <w:r w:rsidRPr="0037534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D2E72" w:rsidRPr="0037534C" w:rsidRDefault="00BD2E72" w:rsidP="0037534C">
            <w:pPr>
              <w:jc w:val="center"/>
              <w:rPr>
                <w:rFonts w:eastAsia="Calibri" w:cs="Arial"/>
              </w:rPr>
            </w:pPr>
            <w:r w:rsidRPr="0037534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37534C" w:rsidRDefault="00BD2E72" w:rsidP="0037534C">
            <w:pPr>
              <w:jc w:val="center"/>
              <w:rPr>
                <w:rFonts w:eastAsia="Calibri" w:cs="Arial"/>
              </w:rPr>
            </w:pPr>
            <w:r w:rsidRPr="0037534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37534C" w:rsidRDefault="00BD2E72" w:rsidP="0037534C">
            <w:pPr>
              <w:jc w:val="center"/>
              <w:rPr>
                <w:rFonts w:eastAsia="Calibri" w:cs="Arial"/>
              </w:rPr>
            </w:pPr>
            <w:r w:rsidRPr="0037534C">
              <w:rPr>
                <w:rFonts w:eastAsia="Calibri" w:cs="Arial"/>
              </w:rPr>
              <w:t>Вредност извршених услуга без ПДВ</w:t>
            </w:r>
          </w:p>
          <w:p w:rsidR="00BD2E72" w:rsidRPr="0037534C" w:rsidRDefault="00BD2E72" w:rsidP="0037534C">
            <w:pPr>
              <w:jc w:val="center"/>
              <w:rPr>
                <w:rFonts w:eastAsia="Calibri" w:cs="Arial"/>
                <w:lang w:val="sr-Cyrl-RS"/>
              </w:rPr>
            </w:pPr>
            <w:r w:rsidRPr="0037534C">
              <w:rPr>
                <w:rFonts w:eastAsia="Calibri" w:cs="Arial"/>
              </w:rPr>
              <w:t>Дин</w:t>
            </w:r>
          </w:p>
        </w:tc>
      </w:tr>
      <w:tr w:rsidR="00BD2E72" w:rsidRPr="0037534C"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37534C" w:rsidRDefault="00BD2E72" w:rsidP="003753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r>
      <w:tr w:rsidR="00BD2E72" w:rsidRPr="0037534C"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37534C" w:rsidRDefault="00BD2E72" w:rsidP="003753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r>
      <w:tr w:rsidR="00BD2E72" w:rsidRPr="0037534C"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37534C" w:rsidRDefault="00BD2E72" w:rsidP="003753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r>
      <w:tr w:rsidR="00BD2E72" w:rsidRPr="0037534C" w:rsidTr="00425993">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37534C" w:rsidRDefault="00BD2E72" w:rsidP="0037534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37534C" w:rsidRDefault="00BD2E72" w:rsidP="0037534C">
            <w:pPr>
              <w:rPr>
                <w:rFonts w:eastAsia="Calibri" w:cs="Arial"/>
              </w:rPr>
            </w:pPr>
          </w:p>
        </w:tc>
      </w:tr>
    </w:tbl>
    <w:p w:rsidR="00BD2E72" w:rsidRPr="0037534C" w:rsidRDefault="00BD2E72" w:rsidP="0037534C">
      <w:pPr>
        <w:rPr>
          <w:rFonts w:eastAsia="TimesNewRomanPS-BoldMT" w:cs="Arial"/>
          <w:b/>
          <w:bCs/>
          <w:iCs/>
        </w:rPr>
      </w:pPr>
      <w:r w:rsidRPr="0037534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D2E72" w:rsidRPr="0037534C" w:rsidTr="00425993">
        <w:trPr>
          <w:jc w:val="center"/>
        </w:trPr>
        <w:tc>
          <w:tcPr>
            <w:tcW w:w="3882" w:type="dxa"/>
          </w:tcPr>
          <w:p w:rsidR="00BD2E72" w:rsidRPr="0037534C" w:rsidRDefault="00BD2E72" w:rsidP="0037534C">
            <w:pPr>
              <w:spacing w:before="0"/>
              <w:jc w:val="center"/>
              <w:rPr>
                <w:rFonts w:cs="Arial"/>
              </w:rPr>
            </w:pPr>
            <w:r w:rsidRPr="0037534C">
              <w:rPr>
                <w:rFonts w:cs="Arial"/>
              </w:rPr>
              <w:t>Датум:</w:t>
            </w:r>
          </w:p>
        </w:tc>
        <w:tc>
          <w:tcPr>
            <w:tcW w:w="2127" w:type="dxa"/>
          </w:tcPr>
          <w:p w:rsidR="00BD2E72" w:rsidRPr="0037534C" w:rsidRDefault="00BD2E72" w:rsidP="0037534C">
            <w:pPr>
              <w:spacing w:before="0"/>
              <w:jc w:val="center"/>
              <w:rPr>
                <w:rFonts w:cs="Arial"/>
                <w:lang w:val="ru-RU"/>
              </w:rPr>
            </w:pPr>
          </w:p>
        </w:tc>
        <w:tc>
          <w:tcPr>
            <w:tcW w:w="4022" w:type="dxa"/>
          </w:tcPr>
          <w:p w:rsidR="00BD2E72" w:rsidRPr="0037534C" w:rsidRDefault="00BD2E72" w:rsidP="0037534C">
            <w:pPr>
              <w:spacing w:before="0"/>
              <w:jc w:val="center"/>
              <w:rPr>
                <w:rFonts w:cs="Arial"/>
                <w:lang w:val="ru-RU"/>
              </w:rPr>
            </w:pPr>
            <w:r w:rsidRPr="0037534C">
              <w:rPr>
                <w:rFonts w:cs="Arial"/>
                <w:lang w:val="sr-Cyrl-CS"/>
              </w:rPr>
              <w:t>Наручилац/корисник услуга:</w:t>
            </w:r>
          </w:p>
        </w:tc>
      </w:tr>
      <w:tr w:rsidR="00BD2E72" w:rsidRPr="0037534C" w:rsidTr="00425993">
        <w:trPr>
          <w:jc w:val="center"/>
        </w:trPr>
        <w:tc>
          <w:tcPr>
            <w:tcW w:w="3882" w:type="dxa"/>
          </w:tcPr>
          <w:p w:rsidR="00BD2E72" w:rsidRPr="0037534C" w:rsidRDefault="00BD2E72" w:rsidP="0037534C">
            <w:pPr>
              <w:spacing w:before="0"/>
              <w:jc w:val="center"/>
              <w:rPr>
                <w:rFonts w:cs="Arial"/>
              </w:rPr>
            </w:pPr>
          </w:p>
        </w:tc>
        <w:tc>
          <w:tcPr>
            <w:tcW w:w="2127" w:type="dxa"/>
          </w:tcPr>
          <w:p w:rsidR="00BD2E72" w:rsidRPr="0037534C" w:rsidRDefault="00BD2E72" w:rsidP="0037534C">
            <w:pPr>
              <w:spacing w:before="0"/>
              <w:jc w:val="center"/>
              <w:rPr>
                <w:rFonts w:cs="Arial"/>
              </w:rPr>
            </w:pPr>
            <w:r w:rsidRPr="0037534C">
              <w:rPr>
                <w:rFonts w:cs="Arial"/>
              </w:rPr>
              <w:t>М.П.</w:t>
            </w:r>
          </w:p>
        </w:tc>
        <w:tc>
          <w:tcPr>
            <w:tcW w:w="4022" w:type="dxa"/>
          </w:tcPr>
          <w:p w:rsidR="00BD2E72" w:rsidRPr="0037534C" w:rsidRDefault="00BD2E72" w:rsidP="0037534C">
            <w:pPr>
              <w:spacing w:before="0"/>
              <w:jc w:val="center"/>
              <w:rPr>
                <w:rFonts w:cs="Arial"/>
                <w:lang w:val="ru-RU"/>
              </w:rPr>
            </w:pPr>
          </w:p>
        </w:tc>
      </w:tr>
      <w:tr w:rsidR="00BD2E72" w:rsidRPr="0037534C" w:rsidTr="00425993">
        <w:trPr>
          <w:jc w:val="center"/>
        </w:trPr>
        <w:tc>
          <w:tcPr>
            <w:tcW w:w="3882" w:type="dxa"/>
            <w:tcBorders>
              <w:bottom w:val="single" w:sz="4" w:space="0" w:color="auto"/>
            </w:tcBorders>
          </w:tcPr>
          <w:p w:rsidR="00BD2E72" w:rsidRPr="0037534C" w:rsidRDefault="00BD2E72" w:rsidP="0037534C">
            <w:pPr>
              <w:spacing w:before="0"/>
              <w:jc w:val="center"/>
              <w:rPr>
                <w:rFonts w:cs="Arial"/>
              </w:rPr>
            </w:pPr>
          </w:p>
        </w:tc>
        <w:tc>
          <w:tcPr>
            <w:tcW w:w="2127" w:type="dxa"/>
          </w:tcPr>
          <w:p w:rsidR="00BD2E72" w:rsidRPr="0037534C" w:rsidRDefault="00BD2E72" w:rsidP="0037534C">
            <w:pPr>
              <w:spacing w:before="0"/>
              <w:jc w:val="center"/>
              <w:rPr>
                <w:rFonts w:cs="Arial"/>
                <w:lang w:val="ru-RU"/>
              </w:rPr>
            </w:pPr>
          </w:p>
        </w:tc>
        <w:tc>
          <w:tcPr>
            <w:tcW w:w="4022" w:type="dxa"/>
            <w:tcBorders>
              <w:bottom w:val="single" w:sz="4" w:space="0" w:color="auto"/>
            </w:tcBorders>
          </w:tcPr>
          <w:p w:rsidR="00BD2E72" w:rsidRPr="0037534C" w:rsidRDefault="00BD2E72" w:rsidP="0037534C">
            <w:pPr>
              <w:spacing w:before="0"/>
              <w:jc w:val="center"/>
              <w:rPr>
                <w:rFonts w:cs="Arial"/>
                <w:lang w:val="ru-RU"/>
              </w:rPr>
            </w:pPr>
          </w:p>
        </w:tc>
      </w:tr>
      <w:tr w:rsidR="00BD2E72" w:rsidRPr="0037534C" w:rsidTr="00425993">
        <w:trPr>
          <w:trHeight w:val="389"/>
          <w:jc w:val="center"/>
        </w:trPr>
        <w:tc>
          <w:tcPr>
            <w:tcW w:w="3882" w:type="dxa"/>
            <w:tcBorders>
              <w:top w:val="single" w:sz="4" w:space="0" w:color="auto"/>
            </w:tcBorders>
          </w:tcPr>
          <w:p w:rsidR="00BD2E72" w:rsidRPr="0037534C" w:rsidRDefault="00BD2E72" w:rsidP="0037534C">
            <w:pPr>
              <w:spacing w:before="0"/>
              <w:jc w:val="center"/>
              <w:rPr>
                <w:rFonts w:cs="Arial"/>
              </w:rPr>
            </w:pPr>
          </w:p>
        </w:tc>
        <w:tc>
          <w:tcPr>
            <w:tcW w:w="2127" w:type="dxa"/>
          </w:tcPr>
          <w:p w:rsidR="00BD2E72" w:rsidRPr="0037534C" w:rsidRDefault="00BD2E72" w:rsidP="0037534C">
            <w:pPr>
              <w:spacing w:before="0"/>
              <w:jc w:val="center"/>
              <w:rPr>
                <w:rFonts w:cs="Arial"/>
                <w:lang w:val="ru-RU"/>
              </w:rPr>
            </w:pPr>
          </w:p>
        </w:tc>
        <w:tc>
          <w:tcPr>
            <w:tcW w:w="4022" w:type="dxa"/>
            <w:tcBorders>
              <w:top w:val="single" w:sz="4" w:space="0" w:color="auto"/>
            </w:tcBorders>
          </w:tcPr>
          <w:p w:rsidR="00BD2E72" w:rsidRPr="0037534C" w:rsidRDefault="00BD2E72" w:rsidP="0037534C">
            <w:pPr>
              <w:spacing w:before="0"/>
              <w:jc w:val="center"/>
              <w:rPr>
                <w:rFonts w:cs="Arial"/>
                <w:lang w:val="ru-RU"/>
              </w:rPr>
            </w:pPr>
          </w:p>
        </w:tc>
      </w:tr>
    </w:tbl>
    <w:p w:rsidR="00BD2E72" w:rsidRPr="0037534C" w:rsidRDefault="00BD2E72" w:rsidP="0037534C">
      <w:pPr>
        <w:tabs>
          <w:tab w:val="left" w:pos="4999"/>
        </w:tabs>
        <w:spacing w:before="0"/>
        <w:rPr>
          <w:rFonts w:eastAsia="TimesNewRomanPS-BoldMT" w:cs="Arial"/>
          <w:b/>
          <w:bCs/>
          <w:iCs/>
        </w:rPr>
      </w:pPr>
    </w:p>
    <w:p w:rsidR="00BD2E72" w:rsidRPr="0037534C" w:rsidRDefault="00BD2E72" w:rsidP="0037534C">
      <w:pPr>
        <w:rPr>
          <w:rFonts w:cs="Arial"/>
          <w:b/>
        </w:rPr>
      </w:pPr>
      <w:r w:rsidRPr="0037534C">
        <w:rPr>
          <w:rFonts w:cs="Arial"/>
          <w:b/>
        </w:rPr>
        <w:t>НАПОМЕНА:</w:t>
      </w:r>
    </w:p>
    <w:p w:rsidR="00BD2E72" w:rsidRPr="0037534C" w:rsidRDefault="00BD2E72" w:rsidP="0037534C">
      <w:pPr>
        <w:rPr>
          <w:rFonts w:cs="Arial"/>
        </w:rPr>
      </w:pPr>
      <w:proofErr w:type="gramStart"/>
      <w:r w:rsidRPr="0037534C">
        <w:rPr>
          <w:rFonts w:cs="Arial"/>
        </w:rPr>
        <w:t>Приликом подношења понуде овај образац копирати у потребном броју примерака.</w:t>
      </w:r>
      <w:proofErr w:type="gramEnd"/>
    </w:p>
    <w:p w:rsidR="00BD2E72" w:rsidRPr="0037534C" w:rsidRDefault="00BD2E72" w:rsidP="0037534C">
      <w:pPr>
        <w:spacing w:before="0"/>
        <w:rPr>
          <w:rFonts w:cs="Arial"/>
        </w:rPr>
      </w:pPr>
      <w:proofErr w:type="gramStart"/>
      <w:r w:rsidRPr="0037534C">
        <w:rPr>
          <w:rFonts w:cs="Arial"/>
        </w:rPr>
        <w:t>Понуђач који даје нетачне податке у погледу стручних референци, чини прекршај по члану 170.</w:t>
      </w:r>
      <w:proofErr w:type="gramEnd"/>
      <w:r w:rsidRPr="0037534C">
        <w:rPr>
          <w:rFonts w:cs="Arial"/>
        </w:rPr>
        <w:t xml:space="preserve"> </w:t>
      </w:r>
      <w:proofErr w:type="gramStart"/>
      <w:r w:rsidRPr="0037534C">
        <w:rPr>
          <w:rFonts w:cs="Arial"/>
        </w:rPr>
        <w:t>став</w:t>
      </w:r>
      <w:proofErr w:type="gramEnd"/>
      <w:r w:rsidRPr="0037534C">
        <w:rPr>
          <w:rFonts w:cs="Arial"/>
        </w:rPr>
        <w:t xml:space="preserve"> 1. </w:t>
      </w:r>
      <w:proofErr w:type="gramStart"/>
      <w:r w:rsidRPr="0037534C">
        <w:rPr>
          <w:rFonts w:cs="Arial"/>
        </w:rPr>
        <w:t>тачка</w:t>
      </w:r>
      <w:proofErr w:type="gramEnd"/>
      <w:r w:rsidRPr="0037534C">
        <w:rPr>
          <w:rFonts w:cs="Arial"/>
        </w:rPr>
        <w:t xml:space="preserve"> 3. </w:t>
      </w:r>
      <w:proofErr w:type="gramStart"/>
      <w:r w:rsidRPr="0037534C">
        <w:rPr>
          <w:rFonts w:cs="Arial"/>
        </w:rPr>
        <w:t>Закона о јавним набавкама.</w:t>
      </w:r>
      <w:proofErr w:type="gramEnd"/>
      <w:r w:rsidRPr="0037534C">
        <w:rPr>
          <w:rFonts w:cs="Arial"/>
        </w:rPr>
        <w:t xml:space="preserve"> </w:t>
      </w:r>
      <w:proofErr w:type="gramStart"/>
      <w:r w:rsidRPr="0037534C">
        <w:rPr>
          <w:rFonts w:cs="Arial"/>
        </w:rPr>
        <w:t>Давање неистинитих података у понуди је основ за негативну референцу у смислу члана 82.</w:t>
      </w:r>
      <w:proofErr w:type="gramEnd"/>
      <w:r w:rsidRPr="0037534C">
        <w:rPr>
          <w:rFonts w:cs="Arial"/>
        </w:rPr>
        <w:t xml:space="preserve"> </w:t>
      </w:r>
      <w:proofErr w:type="gramStart"/>
      <w:r w:rsidRPr="0037534C">
        <w:rPr>
          <w:rFonts w:cs="Arial"/>
        </w:rPr>
        <w:t>став</w:t>
      </w:r>
      <w:proofErr w:type="gramEnd"/>
      <w:r w:rsidRPr="0037534C">
        <w:rPr>
          <w:rFonts w:cs="Arial"/>
        </w:rPr>
        <w:t xml:space="preserve"> 1. </w:t>
      </w:r>
      <w:proofErr w:type="gramStart"/>
      <w:r w:rsidRPr="0037534C">
        <w:rPr>
          <w:rFonts w:cs="Arial"/>
        </w:rPr>
        <w:t>тачка</w:t>
      </w:r>
      <w:proofErr w:type="gramEnd"/>
      <w:r w:rsidRPr="0037534C">
        <w:rPr>
          <w:rFonts w:cs="Arial"/>
        </w:rPr>
        <w:t xml:space="preserve"> 3) Закона</w:t>
      </w:r>
    </w:p>
    <w:p w:rsidR="00BD2E72" w:rsidRPr="0037534C" w:rsidRDefault="00BD2E72" w:rsidP="0037534C">
      <w:pPr>
        <w:rPr>
          <w:rFonts w:cs="Arial"/>
          <w:lang w:val="sr-Cyrl-CS"/>
        </w:rPr>
      </w:pPr>
    </w:p>
    <w:p w:rsidR="00BD2E72" w:rsidRPr="0037534C" w:rsidRDefault="00BD2E72" w:rsidP="0037534C">
      <w:pPr>
        <w:rPr>
          <w:rFonts w:cs="Arial"/>
          <w:lang w:val="sr-Cyrl-RS"/>
        </w:rPr>
      </w:pPr>
      <w:r w:rsidRPr="0037534C">
        <w:rPr>
          <w:rFonts w:cs="Arial"/>
        </w:rPr>
        <w:t>Уколико је референтни уговор закључен у страној валути, у поступку стручне оцене понуда наручилац ће извршити прерачун (</w:t>
      </w:r>
      <w:r w:rsidRPr="0037534C">
        <w:rPr>
          <w:rFonts w:eastAsia="Calibri" w:cs="Arial"/>
        </w:rPr>
        <w:t>вредности испоручених добара)</w:t>
      </w:r>
      <w:r w:rsidRPr="0037534C">
        <w:rPr>
          <w:rFonts w:cs="Arial"/>
        </w:rPr>
        <w:t xml:space="preserve"> у динаре по средњем курсу Народне Банке Србије на дан закључења референтног уговора</w:t>
      </w: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pStyle w:val="KDObrazac"/>
        <w:rPr>
          <w:lang w:val="sr-Cyrl-RS"/>
        </w:rPr>
      </w:pPr>
      <w:proofErr w:type="gramStart"/>
      <w:r w:rsidRPr="0037534C">
        <w:t xml:space="preserve">ОБРАЗАЦ </w:t>
      </w:r>
      <w:r w:rsidRPr="0037534C">
        <w:rPr>
          <w:lang w:val="sr-Cyrl-RS"/>
        </w:rPr>
        <w:t xml:space="preserve"> 7</w:t>
      </w:r>
      <w:proofErr w:type="gramEnd"/>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val="sr-Cyrl-CS" w:eastAsia="hr-HR"/>
        </w:rPr>
      </w:pPr>
    </w:p>
    <w:p w:rsidR="002F1465" w:rsidRPr="0037534C" w:rsidRDefault="002F1465" w:rsidP="0037534C">
      <w:pPr>
        <w:spacing w:before="0"/>
        <w:jc w:val="center"/>
        <w:rPr>
          <w:rFonts w:cs="Arial"/>
          <w:b/>
          <w:noProof/>
          <w:lang w:eastAsia="hr-HR"/>
        </w:rPr>
      </w:pPr>
      <w:r w:rsidRPr="0037534C">
        <w:rPr>
          <w:rFonts w:cs="Arial"/>
          <w:b/>
          <w:noProof/>
          <w:lang w:val="sr-Cyrl-CS" w:eastAsia="hr-HR"/>
        </w:rPr>
        <w:t>ПОТВРДА / ЗАПИСНИК О ОБАВЉЕНОЈ ПОСЕТИ ОБЈЕКТУ НАРУЧИОЦА</w:t>
      </w:r>
    </w:p>
    <w:p w:rsidR="002F1465" w:rsidRPr="0037534C" w:rsidRDefault="002F1465" w:rsidP="0037534C">
      <w:pPr>
        <w:spacing w:before="0"/>
        <w:jc w:val="center"/>
        <w:rPr>
          <w:rFonts w:cs="Arial"/>
          <w:b/>
          <w:noProof/>
          <w:lang w:eastAsia="hr-HR"/>
        </w:rPr>
      </w:pPr>
    </w:p>
    <w:p w:rsidR="002F1465" w:rsidRPr="0037534C" w:rsidRDefault="002F1465" w:rsidP="0037534C">
      <w:pPr>
        <w:spacing w:before="0"/>
        <w:jc w:val="center"/>
        <w:rPr>
          <w:rFonts w:cs="Arial"/>
          <w:b/>
          <w:noProof/>
          <w:lang w:eastAsia="hr-HR"/>
        </w:rPr>
      </w:pPr>
    </w:p>
    <w:p w:rsidR="002F1465" w:rsidRPr="0037534C" w:rsidRDefault="002F1465" w:rsidP="0037534C">
      <w:pPr>
        <w:spacing w:before="0"/>
        <w:jc w:val="center"/>
        <w:rPr>
          <w:rFonts w:cs="Arial"/>
          <w:b/>
          <w:noProof/>
          <w:lang w:eastAsia="hr-HR"/>
        </w:rPr>
      </w:pPr>
    </w:p>
    <w:p w:rsidR="002F1465" w:rsidRPr="0037534C" w:rsidRDefault="002F1465" w:rsidP="0037534C">
      <w:pPr>
        <w:spacing w:before="0"/>
        <w:jc w:val="center"/>
        <w:rPr>
          <w:rFonts w:cs="Arial"/>
          <w:b/>
          <w:noProof/>
          <w:lang w:eastAsia="hr-HR"/>
        </w:rPr>
      </w:pPr>
    </w:p>
    <w:p w:rsidR="002F1465" w:rsidRPr="0037534C" w:rsidRDefault="002F1465" w:rsidP="0037534C">
      <w:pPr>
        <w:spacing w:before="0"/>
        <w:jc w:val="center"/>
        <w:rPr>
          <w:rFonts w:cs="Arial"/>
          <w:b/>
          <w:noProof/>
          <w:lang w:eastAsia="hr-HR"/>
        </w:rPr>
      </w:pPr>
    </w:p>
    <w:p w:rsidR="002F1465" w:rsidRPr="0037534C" w:rsidRDefault="002F1465" w:rsidP="0037534C">
      <w:pPr>
        <w:spacing w:before="0"/>
        <w:jc w:val="center"/>
        <w:rPr>
          <w:rFonts w:cs="Arial"/>
          <w:noProof/>
          <w:lang w:val="sr-Cyrl-CS" w:eastAsia="hr-HR"/>
        </w:rPr>
      </w:pPr>
    </w:p>
    <w:p w:rsidR="002F1465" w:rsidRPr="0037534C" w:rsidRDefault="002F1465" w:rsidP="0037534C">
      <w:pPr>
        <w:spacing w:before="0"/>
        <w:rPr>
          <w:rFonts w:cs="Arial"/>
          <w:noProof/>
          <w:lang w:val="sr-Cyrl-CS" w:eastAsia="hr-HR"/>
        </w:rPr>
      </w:pPr>
      <w:r w:rsidRPr="0037534C">
        <w:rPr>
          <w:rFonts w:cs="Arial"/>
          <w:noProof/>
          <w:lang w:val="sr-Cyrl-CS" w:eastAsia="hr-HR"/>
        </w:rPr>
        <w:t xml:space="preserve">Дана </w:t>
      </w:r>
      <w:r w:rsidRPr="0037534C">
        <w:rPr>
          <w:rFonts w:cs="Arial"/>
          <w:noProof/>
          <w:lang w:val="sr-Cyrl-RS" w:eastAsia="hr-HR"/>
        </w:rPr>
        <w:t>________________________</w:t>
      </w:r>
      <w:r w:rsidRPr="0037534C">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2F1465" w:rsidRPr="0037534C" w:rsidRDefault="002F1465" w:rsidP="0037534C">
      <w:pPr>
        <w:spacing w:before="0"/>
        <w:rPr>
          <w:rFonts w:cs="Arial"/>
          <w:noProof/>
          <w:lang w:val="sr-Cyrl-CS" w:eastAsia="hr-HR"/>
        </w:rPr>
      </w:pPr>
      <w:r w:rsidRPr="0037534C">
        <w:rPr>
          <w:rFonts w:cs="Arial"/>
          <w:noProof/>
          <w:lang w:val="sr-Cyrl-CS" w:eastAsia="hr-HR"/>
        </w:rPr>
        <w:t>................................................................................................................................., се на лицу места, на локацији ТЕ Колубара детаљно упознао са објектом и предметом набавке.</w:t>
      </w:r>
    </w:p>
    <w:p w:rsidR="002F1465" w:rsidRPr="0037534C" w:rsidRDefault="002F1465" w:rsidP="0037534C">
      <w:pPr>
        <w:spacing w:before="0"/>
        <w:rPr>
          <w:rFonts w:cs="Arial"/>
          <w:noProof/>
          <w:lang w:val="sr-Cyrl-CS" w:eastAsia="hr-HR"/>
        </w:rPr>
      </w:pPr>
      <w:r w:rsidRPr="0037534C">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2F1465" w:rsidRPr="0037534C" w:rsidRDefault="002F1465" w:rsidP="0037534C">
      <w:pPr>
        <w:spacing w:before="0"/>
        <w:jc w:val="left"/>
        <w:rPr>
          <w:rFonts w:cs="Arial"/>
          <w:noProof/>
          <w:lang w:val="sr-Cyrl-CS" w:eastAsia="hr-HR"/>
        </w:rPr>
      </w:pPr>
    </w:p>
    <w:p w:rsidR="002F1465" w:rsidRPr="0037534C" w:rsidRDefault="002F1465" w:rsidP="0037534C">
      <w:pPr>
        <w:spacing w:before="0"/>
        <w:jc w:val="left"/>
        <w:rPr>
          <w:rFonts w:cs="Arial"/>
          <w:noProof/>
          <w:lang w:val="sr-Cyrl-CS" w:eastAsia="hr-HR"/>
        </w:rPr>
      </w:pPr>
      <w:r w:rsidRPr="0037534C">
        <w:rPr>
          <w:rFonts w:cs="Arial"/>
          <w:noProof/>
          <w:lang w:val="sr-Cyrl-CS" w:eastAsia="hr-HR"/>
        </w:rPr>
        <w:t>Дана____________</w:t>
      </w:r>
    </w:p>
    <w:p w:rsidR="002F1465" w:rsidRPr="0037534C" w:rsidRDefault="002F1465" w:rsidP="0037534C">
      <w:pPr>
        <w:spacing w:before="0"/>
        <w:jc w:val="left"/>
        <w:rPr>
          <w:rFonts w:cs="Arial"/>
          <w:noProof/>
          <w:lang w:val="sr-Cyrl-CS" w:eastAsia="hr-HR"/>
        </w:rPr>
      </w:pPr>
    </w:p>
    <w:p w:rsidR="002F1465" w:rsidRPr="0037534C" w:rsidRDefault="002F1465" w:rsidP="0037534C">
      <w:pPr>
        <w:spacing w:before="0"/>
        <w:jc w:val="left"/>
        <w:rPr>
          <w:rFonts w:cs="Arial"/>
          <w:noProof/>
          <w:lang w:val="sr-Cyrl-CS" w:eastAsia="hr-HR"/>
        </w:rPr>
      </w:pPr>
      <w:r w:rsidRPr="0037534C">
        <w:rPr>
          <w:rFonts w:cs="Arial"/>
          <w:noProof/>
          <w:lang w:val="sr-Cyrl-CS" w:eastAsia="hr-HR"/>
        </w:rPr>
        <w:t>За Понуђача: _______________</w:t>
      </w:r>
    </w:p>
    <w:p w:rsidR="002F1465" w:rsidRPr="0037534C" w:rsidRDefault="002F1465" w:rsidP="0037534C">
      <w:pPr>
        <w:spacing w:before="0"/>
        <w:jc w:val="left"/>
        <w:rPr>
          <w:rFonts w:cs="Arial"/>
          <w:noProof/>
          <w:lang w:val="sr-Cyrl-CS" w:eastAsia="hr-HR"/>
        </w:rPr>
      </w:pPr>
      <w:r w:rsidRPr="0037534C">
        <w:rPr>
          <w:rFonts w:cs="Arial"/>
          <w:noProof/>
          <w:lang w:val="sr-Cyrl-CS" w:eastAsia="hr-HR"/>
        </w:rPr>
        <w:t>У ТЕ Колубара, Велики Цр</w:t>
      </w:r>
      <w:r w:rsidRPr="0037534C">
        <w:rPr>
          <w:rFonts w:cs="Arial"/>
          <w:noProof/>
          <w:lang w:val="sr-Cyrl-RS" w:eastAsia="hr-HR"/>
        </w:rPr>
        <w:t>љ</w:t>
      </w:r>
      <w:r w:rsidRPr="0037534C">
        <w:rPr>
          <w:rFonts w:cs="Arial"/>
          <w:noProof/>
          <w:lang w:val="sr-Cyrl-CS" w:eastAsia="hr-HR"/>
        </w:rPr>
        <w:t>ени __________________-</w:t>
      </w:r>
    </w:p>
    <w:p w:rsidR="002F1465" w:rsidRPr="0037534C" w:rsidRDefault="002F1465" w:rsidP="0037534C">
      <w:pPr>
        <w:spacing w:before="0"/>
        <w:jc w:val="left"/>
        <w:rPr>
          <w:rFonts w:cs="Arial"/>
          <w:noProof/>
          <w:lang w:val="sr-Cyrl-CS" w:eastAsia="hr-HR"/>
        </w:rPr>
      </w:pPr>
    </w:p>
    <w:p w:rsidR="002F1465" w:rsidRPr="0037534C" w:rsidRDefault="002F1465" w:rsidP="0037534C">
      <w:pPr>
        <w:spacing w:before="0"/>
        <w:jc w:val="left"/>
        <w:rPr>
          <w:rFonts w:cs="Arial"/>
          <w:noProof/>
          <w:lang w:val="sr-Cyrl-CS" w:eastAsia="hr-HR"/>
        </w:rPr>
      </w:pPr>
    </w:p>
    <w:p w:rsidR="002F1465" w:rsidRPr="0037534C" w:rsidRDefault="002F1465" w:rsidP="0037534C">
      <w:pPr>
        <w:spacing w:before="0"/>
        <w:jc w:val="left"/>
        <w:rPr>
          <w:rFonts w:cs="Arial"/>
          <w:noProof/>
          <w:lang w:val="sr-Cyrl-CS" w:eastAsia="hr-HR"/>
        </w:rPr>
      </w:pPr>
      <w:r w:rsidRPr="0037534C">
        <w:rPr>
          <w:rFonts w:cs="Arial"/>
          <w:noProof/>
          <w:lang w:val="sr-Cyrl-CS" w:eastAsia="hr-HR"/>
        </w:rPr>
        <w:t>Потврђује да се Понуђач упознао са објектом и предметом рада.</w:t>
      </w:r>
    </w:p>
    <w:p w:rsidR="002F1465" w:rsidRPr="0037534C" w:rsidRDefault="002F1465" w:rsidP="0037534C">
      <w:pPr>
        <w:spacing w:before="0"/>
        <w:ind w:left="2124" w:firstLine="708"/>
        <w:jc w:val="left"/>
        <w:rPr>
          <w:rFonts w:cs="Arial"/>
          <w:noProof/>
          <w:lang w:val="sr-Cyrl-CS" w:eastAsia="hr-HR"/>
        </w:rPr>
      </w:pPr>
      <w:r w:rsidRPr="0037534C">
        <w:rPr>
          <w:rFonts w:cs="Arial"/>
          <w:noProof/>
          <w:lang w:val="sr-Cyrl-CS" w:eastAsia="hr-HR"/>
        </w:rPr>
        <w:t>______________________________________________</w:t>
      </w:r>
    </w:p>
    <w:p w:rsidR="002F1465" w:rsidRPr="0037534C" w:rsidRDefault="002F1465" w:rsidP="0037534C">
      <w:pPr>
        <w:spacing w:before="0"/>
        <w:ind w:left="2124"/>
        <w:jc w:val="left"/>
        <w:rPr>
          <w:rFonts w:cs="Arial"/>
          <w:i/>
          <w:noProof/>
          <w:lang w:val="sr-Cyrl-CS" w:eastAsia="hr-HR"/>
        </w:rPr>
      </w:pPr>
      <w:r w:rsidRPr="0037534C">
        <w:rPr>
          <w:rFonts w:cs="Arial"/>
          <w:i/>
          <w:noProof/>
          <w:lang w:val="sr-Cyrl-CS" w:eastAsia="hr-HR"/>
        </w:rPr>
        <w:t xml:space="preserve">   ( Потпис представника Наручиоца / надзор ТЕ Колубара)</w:t>
      </w:r>
    </w:p>
    <w:p w:rsidR="002F1465" w:rsidRPr="0037534C" w:rsidRDefault="002F1465" w:rsidP="0037534C">
      <w:pPr>
        <w:tabs>
          <w:tab w:val="left" w:pos="7440"/>
        </w:tabs>
        <w:spacing w:before="0"/>
        <w:jc w:val="left"/>
        <w:outlineLvl w:val="0"/>
        <w:rPr>
          <w:rFonts w:cs="Arial"/>
          <w:bCs/>
          <w:kern w:val="28"/>
          <w:lang w:val="sr-Cyrl-CS" w:eastAsia="x-none"/>
        </w:rPr>
      </w:pPr>
    </w:p>
    <w:p w:rsidR="002F1465" w:rsidRPr="0037534C" w:rsidRDefault="002F1465" w:rsidP="0037534C">
      <w:pPr>
        <w:tabs>
          <w:tab w:val="left" w:pos="7440"/>
        </w:tabs>
        <w:spacing w:before="0"/>
        <w:jc w:val="left"/>
        <w:outlineLvl w:val="0"/>
        <w:rPr>
          <w:rFonts w:cs="Arial"/>
          <w:bCs/>
          <w:kern w:val="28"/>
          <w:lang w:val="sr-Cyrl-CS" w:eastAsia="x-none"/>
        </w:rPr>
      </w:pPr>
      <w:r w:rsidRPr="0037534C">
        <w:rPr>
          <w:rFonts w:cs="Arial"/>
          <w:b/>
          <w:bCs/>
          <w:kern w:val="28"/>
          <w:lang w:val="sr-Cyrl-CS" w:eastAsia="x-none"/>
        </w:rPr>
        <w:t>Напомена:</w:t>
      </w:r>
      <w:r w:rsidRPr="0037534C">
        <w:rPr>
          <w:rFonts w:cs="Arial"/>
          <w:bCs/>
          <w:kern w:val="28"/>
          <w:lang w:val="sr-Cyrl-CS" w:eastAsia="x-none"/>
        </w:rPr>
        <w:t xml:space="preserve"> Потврда/ Записник је обавезан и саставни део понуде и уговора . Без њега ће се понуда одбити као  неприхватљива</w:t>
      </w:r>
    </w:p>
    <w:p w:rsidR="002F1465" w:rsidRPr="0037534C" w:rsidRDefault="002F1465" w:rsidP="0037534C">
      <w:pPr>
        <w:tabs>
          <w:tab w:val="left" w:pos="6028"/>
        </w:tabs>
        <w:autoSpaceDE w:val="0"/>
        <w:autoSpaceDN w:val="0"/>
        <w:adjustRightInd w:val="0"/>
        <w:spacing w:before="0"/>
        <w:ind w:left="360"/>
        <w:jc w:val="left"/>
        <w:rPr>
          <w:rFonts w:cs="Arial"/>
          <w:b/>
          <w:bCs/>
          <w:iCs/>
          <w:lang w:val="sr-Cyrl-CS" w:eastAsia="hr-HR"/>
        </w:rPr>
      </w:pPr>
    </w:p>
    <w:p w:rsidR="002F1465" w:rsidRPr="0037534C" w:rsidRDefault="002F1465" w:rsidP="0037534C">
      <w:pPr>
        <w:spacing w:before="0"/>
        <w:jc w:val="left"/>
        <w:rPr>
          <w:rFonts w:ascii="Times New Roman" w:hAnsi="Times New Roman"/>
          <w:lang w:val="sr-Cyrl-CS" w:eastAsia="hr-HR"/>
        </w:rPr>
      </w:pPr>
    </w:p>
    <w:p w:rsidR="002F1465" w:rsidRPr="0037534C" w:rsidRDefault="002F1465" w:rsidP="0037534C">
      <w:pPr>
        <w:spacing w:before="0"/>
        <w:jc w:val="left"/>
        <w:rPr>
          <w:rFonts w:cs="Arial"/>
          <w:lang w:val="sr-Cyrl-RS" w:eastAsia="hr-HR"/>
        </w:rPr>
      </w:pPr>
    </w:p>
    <w:p w:rsidR="002F1465" w:rsidRPr="0037534C" w:rsidRDefault="002F1465" w:rsidP="0037534C">
      <w:pPr>
        <w:spacing w:before="0"/>
        <w:jc w:val="left"/>
        <w:rPr>
          <w:rFonts w:cs="Arial"/>
          <w:lang w:val="sr-Latn-CS" w:eastAsia="hr-HR"/>
        </w:rPr>
      </w:pPr>
    </w:p>
    <w:p w:rsidR="002F1465" w:rsidRPr="0037534C" w:rsidRDefault="002F1465" w:rsidP="0037534C">
      <w:pPr>
        <w:spacing w:before="0"/>
        <w:jc w:val="left"/>
        <w:rPr>
          <w:rFonts w:cs="Arial"/>
          <w:lang w:val="sr-Latn-CS" w:eastAsia="hr-HR"/>
        </w:rPr>
      </w:pPr>
    </w:p>
    <w:p w:rsidR="002F1465" w:rsidRPr="0037534C" w:rsidRDefault="002F1465" w:rsidP="0037534C">
      <w:pPr>
        <w:spacing w:before="0"/>
        <w:jc w:val="left"/>
        <w:rPr>
          <w:rFonts w:cs="Arial"/>
          <w:lang w:val="sr-Cyrl-CS" w:eastAsia="hr-HR"/>
        </w:rPr>
      </w:pPr>
    </w:p>
    <w:p w:rsidR="002F1465" w:rsidRPr="0037534C" w:rsidRDefault="002F1465" w:rsidP="0037534C">
      <w:pPr>
        <w:spacing w:before="0"/>
        <w:jc w:val="left"/>
        <w:rPr>
          <w:rFonts w:cs="Arial"/>
          <w:lang w:val="sr-Latn-CS" w:eastAsia="hr-HR"/>
        </w:rPr>
      </w:pPr>
    </w:p>
    <w:p w:rsidR="002F1465" w:rsidRPr="0037534C" w:rsidRDefault="002F1465" w:rsidP="0037534C">
      <w:pPr>
        <w:autoSpaceDE w:val="0"/>
        <w:autoSpaceDN w:val="0"/>
        <w:adjustRightInd w:val="0"/>
        <w:spacing w:before="0"/>
        <w:rPr>
          <w:rFonts w:eastAsia="Calibri" w:cs="Arial"/>
          <w:i/>
          <w:iCs/>
          <w:lang w:val="sr-Cyrl-RS"/>
        </w:rPr>
      </w:pPr>
    </w:p>
    <w:p w:rsidR="002F1465" w:rsidRPr="0037534C" w:rsidRDefault="002F1465" w:rsidP="0037534C">
      <w:pPr>
        <w:autoSpaceDE w:val="0"/>
        <w:autoSpaceDN w:val="0"/>
        <w:adjustRightInd w:val="0"/>
        <w:spacing w:before="0"/>
        <w:rPr>
          <w:rFonts w:eastAsia="TimesNewRomanPSMT" w:cs="Arial"/>
          <w:b/>
          <w:bCs/>
          <w:color w:val="000000"/>
        </w:rPr>
      </w:pPr>
    </w:p>
    <w:p w:rsidR="002F1465" w:rsidRPr="0037534C" w:rsidRDefault="002F1465" w:rsidP="0037534C">
      <w:pPr>
        <w:autoSpaceDE w:val="0"/>
        <w:autoSpaceDN w:val="0"/>
        <w:adjustRightInd w:val="0"/>
        <w:spacing w:before="0"/>
        <w:rPr>
          <w:rFonts w:eastAsia="TimesNewRomanPSMT" w:cs="Arial"/>
          <w:b/>
          <w:bCs/>
          <w:color w:val="000000"/>
        </w:rPr>
      </w:pPr>
    </w:p>
    <w:p w:rsidR="002F1465" w:rsidRPr="0037534C" w:rsidRDefault="002F1465" w:rsidP="0037534C">
      <w:pPr>
        <w:autoSpaceDE w:val="0"/>
        <w:autoSpaceDN w:val="0"/>
        <w:adjustRightInd w:val="0"/>
        <w:spacing w:before="0"/>
        <w:rPr>
          <w:rFonts w:eastAsia="TimesNewRomanPSMT" w:cs="Arial"/>
          <w:b/>
          <w:bCs/>
          <w:color w:val="000000"/>
        </w:rPr>
      </w:pPr>
    </w:p>
    <w:p w:rsidR="002F1465" w:rsidRPr="0037534C" w:rsidRDefault="002F1465" w:rsidP="0037534C">
      <w:pPr>
        <w:autoSpaceDE w:val="0"/>
        <w:autoSpaceDN w:val="0"/>
        <w:adjustRightInd w:val="0"/>
        <w:spacing w:before="0"/>
        <w:rPr>
          <w:rFonts w:eastAsia="TimesNewRomanPSMT" w:cs="Arial"/>
          <w:b/>
          <w:bCs/>
          <w:color w:val="000000"/>
        </w:rPr>
      </w:pPr>
    </w:p>
    <w:p w:rsidR="002F1465" w:rsidRPr="0037534C" w:rsidRDefault="002F1465" w:rsidP="0037534C">
      <w:pPr>
        <w:autoSpaceDE w:val="0"/>
        <w:autoSpaceDN w:val="0"/>
        <w:adjustRightInd w:val="0"/>
        <w:spacing w:before="0"/>
        <w:rPr>
          <w:rFonts w:eastAsia="TimesNewRomanPSMT" w:cs="Arial"/>
          <w:b/>
          <w:bCs/>
          <w:color w:val="000000"/>
        </w:rPr>
      </w:pPr>
    </w:p>
    <w:p w:rsidR="002F1465" w:rsidRPr="0037534C" w:rsidRDefault="002F1465" w:rsidP="0037534C">
      <w:pPr>
        <w:autoSpaceDE w:val="0"/>
        <w:autoSpaceDN w:val="0"/>
        <w:adjustRightInd w:val="0"/>
        <w:spacing w:before="0"/>
        <w:rPr>
          <w:rFonts w:eastAsia="TimesNewRomanPSMT" w:cs="Arial"/>
          <w:b/>
          <w:bCs/>
          <w:color w:val="000000"/>
        </w:rPr>
      </w:pPr>
    </w:p>
    <w:p w:rsidR="002F1465" w:rsidRPr="0037534C" w:rsidRDefault="002F1465" w:rsidP="0037534C">
      <w:pPr>
        <w:autoSpaceDE w:val="0"/>
        <w:autoSpaceDN w:val="0"/>
        <w:adjustRightInd w:val="0"/>
        <w:spacing w:before="0"/>
        <w:rPr>
          <w:rFonts w:eastAsia="TimesNewRomanPSMT" w:cs="Arial"/>
          <w:b/>
          <w:bCs/>
          <w:color w:val="000000"/>
        </w:rPr>
      </w:pPr>
    </w:p>
    <w:p w:rsidR="002F1465" w:rsidRPr="0037534C" w:rsidRDefault="002F1465" w:rsidP="0037534C">
      <w:pPr>
        <w:autoSpaceDE w:val="0"/>
        <w:autoSpaceDN w:val="0"/>
        <w:adjustRightInd w:val="0"/>
        <w:spacing w:before="0"/>
        <w:rPr>
          <w:rFonts w:eastAsia="Calibri" w:cs="Arial"/>
          <w:i/>
          <w:iCs/>
          <w:color w:val="002060"/>
          <w:lang w:val="sr-Cyrl-RS"/>
        </w:rPr>
      </w:pPr>
    </w:p>
    <w:p w:rsidR="002F1465" w:rsidRPr="0037534C" w:rsidRDefault="002F1465" w:rsidP="0037534C">
      <w:pPr>
        <w:autoSpaceDE w:val="0"/>
        <w:autoSpaceDN w:val="0"/>
        <w:adjustRightInd w:val="0"/>
        <w:spacing w:before="0"/>
        <w:rPr>
          <w:rFonts w:eastAsia="Calibri" w:cs="Arial"/>
          <w:i/>
          <w:iCs/>
          <w:color w:val="002060"/>
        </w:rPr>
      </w:pPr>
    </w:p>
    <w:p w:rsidR="00925E05" w:rsidRPr="0037534C" w:rsidRDefault="007E7BB8" w:rsidP="0037534C">
      <w:pPr>
        <w:pStyle w:val="KDObrazac"/>
        <w:spacing w:before="0"/>
      </w:pPr>
      <w:r w:rsidRPr="0037534C">
        <w:rPr>
          <w:lang w:val="sr-Latn-CS"/>
        </w:rPr>
        <w:br w:type="page"/>
      </w:r>
      <w:r w:rsidR="00526637" w:rsidRPr="0037534C">
        <w:lastRenderedPageBreak/>
        <w:t>ПРИЛОГ 1.</w:t>
      </w:r>
    </w:p>
    <w:p w:rsidR="00932668" w:rsidRPr="0037534C" w:rsidRDefault="00932668" w:rsidP="0037534C">
      <w:pPr>
        <w:pStyle w:val="NoSpacing"/>
        <w:suppressAutoHyphens w:val="0"/>
        <w:spacing w:before="0"/>
        <w:jc w:val="center"/>
        <w:rPr>
          <w:rFonts w:cs="Arial"/>
          <w:sz w:val="22"/>
          <w:szCs w:val="22"/>
          <w:lang w:val="sr-Latn-CS"/>
        </w:rPr>
      </w:pPr>
    </w:p>
    <w:p w:rsidR="00932668" w:rsidRPr="0037534C" w:rsidRDefault="00932668" w:rsidP="0037534C">
      <w:pPr>
        <w:pStyle w:val="NoSpacing"/>
        <w:suppressAutoHyphens w:val="0"/>
        <w:spacing w:before="0"/>
        <w:jc w:val="center"/>
        <w:rPr>
          <w:rFonts w:cs="Arial"/>
          <w:sz w:val="22"/>
          <w:szCs w:val="22"/>
          <w:lang w:val="sr-Latn-CS"/>
        </w:rPr>
      </w:pPr>
    </w:p>
    <w:p w:rsidR="00932668" w:rsidRPr="0037534C" w:rsidRDefault="00932668" w:rsidP="0037534C">
      <w:pPr>
        <w:pStyle w:val="NoSpacing"/>
        <w:suppressAutoHyphens w:val="0"/>
        <w:spacing w:before="0"/>
        <w:jc w:val="center"/>
        <w:rPr>
          <w:rFonts w:cs="Arial"/>
          <w:b/>
          <w:sz w:val="22"/>
          <w:szCs w:val="22"/>
        </w:rPr>
      </w:pPr>
      <w:r w:rsidRPr="0037534C">
        <w:rPr>
          <w:rFonts w:cs="Arial"/>
          <w:b/>
          <w:sz w:val="22"/>
          <w:szCs w:val="22"/>
        </w:rPr>
        <w:t>СПОРАЗУМ  УЧЕСНИКА ЗАЈЕДНИЧКЕ ПОНУДЕ</w:t>
      </w:r>
    </w:p>
    <w:p w:rsidR="00932668" w:rsidRPr="0037534C" w:rsidRDefault="00932668" w:rsidP="0037534C">
      <w:pPr>
        <w:pStyle w:val="NoSpacing"/>
        <w:suppressAutoHyphens w:val="0"/>
        <w:spacing w:before="0"/>
        <w:jc w:val="center"/>
        <w:rPr>
          <w:rFonts w:cs="Arial"/>
          <w:b/>
          <w:sz w:val="22"/>
          <w:szCs w:val="22"/>
        </w:rPr>
      </w:pPr>
    </w:p>
    <w:p w:rsidR="00932668" w:rsidRPr="0037534C" w:rsidRDefault="00932668" w:rsidP="0037534C">
      <w:pPr>
        <w:pStyle w:val="NoSpacing"/>
        <w:rPr>
          <w:rFonts w:cs="Arial"/>
          <w:sz w:val="22"/>
          <w:szCs w:val="22"/>
        </w:rPr>
      </w:pPr>
      <w:r w:rsidRPr="0037534C">
        <w:rPr>
          <w:rFonts w:cs="Arial"/>
          <w:sz w:val="22"/>
          <w:szCs w:val="22"/>
        </w:rPr>
        <w:t xml:space="preserve">На основу члана 81. Закона о јавним набавкама </w:t>
      </w:r>
      <w:r w:rsidRPr="0037534C">
        <w:rPr>
          <w:rFonts w:eastAsia="TimesNewRomanPSMT" w:cs="Arial"/>
          <w:sz w:val="22"/>
          <w:szCs w:val="22"/>
          <w:lang w:val="ru-RU" w:eastAsia="en-US"/>
        </w:rPr>
        <w:t xml:space="preserve">(„Сл. </w:t>
      </w:r>
      <w:r w:rsidRPr="0037534C">
        <w:rPr>
          <w:rFonts w:eastAsia="TimesNewRomanPSMT" w:cs="Arial"/>
          <w:sz w:val="22"/>
          <w:szCs w:val="22"/>
          <w:lang w:eastAsia="en-US"/>
        </w:rPr>
        <w:t>г</w:t>
      </w:r>
      <w:r w:rsidRPr="0037534C">
        <w:rPr>
          <w:rFonts w:eastAsia="TimesNewRomanPSMT" w:cs="Arial"/>
          <w:sz w:val="22"/>
          <w:szCs w:val="22"/>
          <w:lang w:val="ru-RU" w:eastAsia="en-US"/>
        </w:rPr>
        <w:t>ласник РС” бр. 1</w:t>
      </w:r>
      <w:r w:rsidRPr="0037534C">
        <w:rPr>
          <w:rFonts w:eastAsia="TimesNewRomanPSMT" w:cs="Arial"/>
          <w:sz w:val="22"/>
          <w:szCs w:val="22"/>
          <w:lang w:eastAsia="en-US"/>
        </w:rPr>
        <w:t>24</w:t>
      </w:r>
      <w:r w:rsidRPr="0037534C">
        <w:rPr>
          <w:rFonts w:eastAsia="TimesNewRomanPSMT" w:cs="Arial"/>
          <w:sz w:val="22"/>
          <w:szCs w:val="22"/>
          <w:lang w:val="ru-RU" w:eastAsia="en-US"/>
        </w:rPr>
        <w:t>/20</w:t>
      </w:r>
      <w:r w:rsidRPr="0037534C">
        <w:rPr>
          <w:rFonts w:eastAsia="TimesNewRomanPSMT" w:cs="Arial"/>
          <w:sz w:val="22"/>
          <w:szCs w:val="22"/>
          <w:lang w:eastAsia="en-US"/>
        </w:rPr>
        <w:t>12</w:t>
      </w:r>
      <w:r w:rsidRPr="0037534C">
        <w:rPr>
          <w:rFonts w:eastAsia="TimesNewRomanPSMT" w:cs="Arial"/>
          <w:sz w:val="22"/>
          <w:szCs w:val="22"/>
          <w:lang w:val="ru-RU" w:eastAsia="en-US"/>
        </w:rPr>
        <w:t>, 14/15, 68/15</w:t>
      </w:r>
      <w:r w:rsidRPr="0037534C">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7534C"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37534C" w:rsidRDefault="00932668" w:rsidP="0037534C">
            <w:pPr>
              <w:pStyle w:val="NoSpacing"/>
              <w:rPr>
                <w:rFonts w:cs="Arial"/>
                <w:sz w:val="22"/>
                <w:szCs w:val="22"/>
              </w:rPr>
            </w:pPr>
            <w:r w:rsidRPr="0037534C">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37534C" w:rsidRDefault="00932668" w:rsidP="0037534C">
            <w:pPr>
              <w:pStyle w:val="NoSpacing"/>
              <w:rPr>
                <w:rFonts w:cs="Arial"/>
                <w:sz w:val="22"/>
                <w:szCs w:val="22"/>
              </w:rPr>
            </w:pPr>
            <w:r w:rsidRPr="0037534C">
              <w:rPr>
                <w:rFonts w:cs="Arial"/>
                <w:sz w:val="22"/>
                <w:szCs w:val="22"/>
              </w:rPr>
              <w:t>НАЗИВ И СЕДИШТЕ ЧЛАНА ГРУПЕ ПОНУЂАЧА</w:t>
            </w:r>
          </w:p>
          <w:p w:rsidR="00932668" w:rsidRPr="0037534C" w:rsidRDefault="00932668" w:rsidP="0037534C">
            <w:pPr>
              <w:pStyle w:val="NoSpacing"/>
              <w:rPr>
                <w:rFonts w:cs="Arial"/>
                <w:sz w:val="22"/>
                <w:szCs w:val="22"/>
              </w:rPr>
            </w:pPr>
          </w:p>
        </w:tc>
      </w:tr>
      <w:tr w:rsidR="00932668" w:rsidRPr="0037534C"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37534C" w:rsidRDefault="00932668" w:rsidP="0037534C">
            <w:pPr>
              <w:pStyle w:val="NoSpacing"/>
              <w:rPr>
                <w:rFonts w:cs="Arial"/>
                <w:sz w:val="22"/>
                <w:szCs w:val="22"/>
              </w:rPr>
            </w:pPr>
            <w:r w:rsidRPr="0037534C">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37534C" w:rsidRDefault="00932668" w:rsidP="0037534C">
            <w:pPr>
              <w:pStyle w:val="NoSpacing"/>
              <w:rPr>
                <w:rFonts w:cs="Arial"/>
                <w:sz w:val="22"/>
                <w:szCs w:val="22"/>
              </w:rPr>
            </w:pPr>
          </w:p>
        </w:tc>
      </w:tr>
      <w:tr w:rsidR="00932668" w:rsidRPr="0037534C"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37534C" w:rsidRDefault="00932668" w:rsidP="0037534C">
            <w:pPr>
              <w:pStyle w:val="NoSpacing"/>
              <w:rPr>
                <w:rFonts w:cs="Arial"/>
                <w:sz w:val="22"/>
                <w:szCs w:val="22"/>
              </w:rPr>
            </w:pPr>
            <w:r w:rsidRPr="0037534C">
              <w:rPr>
                <w:rFonts w:cs="Arial"/>
                <w:sz w:val="22"/>
                <w:szCs w:val="22"/>
              </w:rPr>
              <w:t>2. Oпис послова сваког од понуђача из групе понуђача у извршењу уговора:</w:t>
            </w:r>
          </w:p>
          <w:p w:rsidR="00932668" w:rsidRPr="0037534C" w:rsidRDefault="00932668" w:rsidP="0037534C">
            <w:pPr>
              <w:pStyle w:val="NoSpacing"/>
              <w:rPr>
                <w:rFonts w:cs="Arial"/>
                <w:sz w:val="22"/>
                <w:szCs w:val="22"/>
              </w:rPr>
            </w:pPr>
          </w:p>
          <w:p w:rsidR="00932668" w:rsidRPr="0037534C" w:rsidRDefault="00932668" w:rsidP="0037534C">
            <w:pPr>
              <w:pStyle w:val="NoSpacing"/>
              <w:rPr>
                <w:rFonts w:cs="Arial"/>
                <w:sz w:val="22"/>
                <w:szCs w:val="22"/>
              </w:rPr>
            </w:pPr>
          </w:p>
          <w:p w:rsidR="00932668" w:rsidRPr="0037534C" w:rsidRDefault="00932668" w:rsidP="0037534C">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7534C" w:rsidRDefault="00932668" w:rsidP="0037534C">
            <w:pPr>
              <w:pStyle w:val="NoSpacing"/>
              <w:rPr>
                <w:rFonts w:cs="Arial"/>
                <w:sz w:val="22"/>
                <w:szCs w:val="22"/>
              </w:rPr>
            </w:pPr>
          </w:p>
        </w:tc>
      </w:tr>
      <w:tr w:rsidR="00932668" w:rsidRPr="0037534C"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37534C" w:rsidRDefault="00932668" w:rsidP="0037534C">
            <w:pPr>
              <w:pStyle w:val="NoSpacing"/>
              <w:rPr>
                <w:rFonts w:cs="Arial"/>
                <w:sz w:val="22"/>
                <w:szCs w:val="22"/>
              </w:rPr>
            </w:pPr>
            <w:r w:rsidRPr="0037534C">
              <w:rPr>
                <w:rFonts w:cs="Arial"/>
                <w:sz w:val="22"/>
                <w:szCs w:val="22"/>
              </w:rPr>
              <w:t>3.Друго:</w:t>
            </w:r>
          </w:p>
          <w:p w:rsidR="00932668" w:rsidRPr="0037534C" w:rsidRDefault="00932668" w:rsidP="0037534C">
            <w:pPr>
              <w:pStyle w:val="NoSpacing"/>
              <w:rPr>
                <w:rFonts w:cs="Arial"/>
                <w:sz w:val="22"/>
                <w:szCs w:val="22"/>
              </w:rPr>
            </w:pPr>
          </w:p>
          <w:p w:rsidR="00932668" w:rsidRPr="0037534C" w:rsidRDefault="00932668" w:rsidP="0037534C">
            <w:pPr>
              <w:pStyle w:val="NoSpacing"/>
              <w:rPr>
                <w:rFonts w:cs="Arial"/>
                <w:sz w:val="22"/>
                <w:szCs w:val="22"/>
              </w:rPr>
            </w:pPr>
          </w:p>
          <w:p w:rsidR="00932668" w:rsidRPr="0037534C" w:rsidRDefault="00932668" w:rsidP="0037534C">
            <w:pPr>
              <w:pStyle w:val="NoSpacing"/>
              <w:rPr>
                <w:rFonts w:cs="Arial"/>
                <w:sz w:val="22"/>
                <w:szCs w:val="22"/>
              </w:rPr>
            </w:pPr>
          </w:p>
          <w:p w:rsidR="00932668" w:rsidRPr="0037534C" w:rsidRDefault="00932668" w:rsidP="0037534C">
            <w:pPr>
              <w:pStyle w:val="NoSpacing"/>
              <w:rPr>
                <w:rFonts w:cs="Arial"/>
                <w:sz w:val="22"/>
                <w:szCs w:val="22"/>
              </w:rPr>
            </w:pPr>
          </w:p>
          <w:p w:rsidR="00932668" w:rsidRPr="0037534C" w:rsidRDefault="00932668" w:rsidP="0037534C">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7534C" w:rsidRDefault="00932668" w:rsidP="0037534C">
            <w:pPr>
              <w:pStyle w:val="NoSpacing"/>
              <w:rPr>
                <w:rFonts w:cs="Arial"/>
                <w:sz w:val="22"/>
                <w:szCs w:val="22"/>
              </w:rPr>
            </w:pPr>
          </w:p>
        </w:tc>
      </w:tr>
    </w:tbl>
    <w:p w:rsidR="00932668" w:rsidRPr="0037534C" w:rsidRDefault="00932668" w:rsidP="0037534C">
      <w:pPr>
        <w:tabs>
          <w:tab w:val="num" w:pos="360"/>
        </w:tabs>
        <w:rPr>
          <w:rFonts w:cs="Arial"/>
          <w:spacing w:val="2"/>
        </w:rPr>
      </w:pPr>
    </w:p>
    <w:p w:rsidR="00932668" w:rsidRPr="0037534C" w:rsidRDefault="00932668" w:rsidP="0037534C">
      <w:pPr>
        <w:pStyle w:val="NoSpacing"/>
        <w:framePr w:hSpace="180" w:wrap="around" w:vAnchor="text" w:hAnchor="margin" w:y="194"/>
        <w:rPr>
          <w:rFonts w:cs="Arial"/>
          <w:sz w:val="22"/>
          <w:szCs w:val="22"/>
        </w:rPr>
      </w:pPr>
      <w:r w:rsidRPr="0037534C">
        <w:rPr>
          <w:rFonts w:cs="Arial"/>
          <w:sz w:val="22"/>
          <w:szCs w:val="22"/>
        </w:rPr>
        <w:t>Потпис одговорног лица члана групе понуђача:</w:t>
      </w:r>
    </w:p>
    <w:p w:rsidR="00932668" w:rsidRPr="0037534C" w:rsidRDefault="00932668" w:rsidP="0037534C">
      <w:pPr>
        <w:pStyle w:val="NoSpacing"/>
        <w:framePr w:hSpace="180" w:wrap="around" w:vAnchor="text" w:hAnchor="margin" w:y="194"/>
        <w:rPr>
          <w:rFonts w:cs="Arial"/>
          <w:sz w:val="22"/>
          <w:szCs w:val="22"/>
        </w:rPr>
      </w:pPr>
      <w:r w:rsidRPr="0037534C">
        <w:rPr>
          <w:rFonts w:cs="Arial"/>
          <w:sz w:val="22"/>
          <w:szCs w:val="22"/>
        </w:rPr>
        <w:t>______________________</w:t>
      </w:r>
    </w:p>
    <w:p w:rsidR="00932668" w:rsidRPr="0037534C" w:rsidRDefault="00932668" w:rsidP="0037534C">
      <w:pPr>
        <w:tabs>
          <w:tab w:val="num" w:pos="360"/>
        </w:tabs>
        <w:rPr>
          <w:rFonts w:cs="Arial"/>
          <w:lang w:val="sr-Cyrl-CS"/>
        </w:rPr>
      </w:pPr>
      <w:r w:rsidRPr="0037534C">
        <w:rPr>
          <w:rFonts w:cs="Arial"/>
          <w:lang w:val="sr-Cyrl-CS"/>
        </w:rPr>
        <w:t xml:space="preserve">                                       м.п.</w:t>
      </w:r>
    </w:p>
    <w:p w:rsidR="00932668" w:rsidRPr="0037534C" w:rsidRDefault="00932668" w:rsidP="0037534C">
      <w:pPr>
        <w:pStyle w:val="NoSpacing"/>
        <w:framePr w:hSpace="180" w:wrap="around" w:vAnchor="text" w:hAnchor="margin" w:y="194"/>
        <w:rPr>
          <w:rFonts w:cs="Arial"/>
          <w:sz w:val="22"/>
          <w:szCs w:val="22"/>
        </w:rPr>
      </w:pPr>
      <w:r w:rsidRPr="0037534C">
        <w:rPr>
          <w:rFonts w:cs="Arial"/>
          <w:sz w:val="22"/>
          <w:szCs w:val="22"/>
        </w:rPr>
        <w:t>Потпис одговорног лица члана групе понуђача:</w:t>
      </w:r>
    </w:p>
    <w:p w:rsidR="00932668" w:rsidRPr="0037534C" w:rsidRDefault="00932668" w:rsidP="0037534C">
      <w:pPr>
        <w:pStyle w:val="NoSpacing"/>
        <w:framePr w:hSpace="180" w:wrap="around" w:vAnchor="text" w:hAnchor="margin" w:y="194"/>
        <w:rPr>
          <w:rFonts w:cs="Arial"/>
          <w:sz w:val="22"/>
          <w:szCs w:val="22"/>
        </w:rPr>
      </w:pPr>
      <w:r w:rsidRPr="0037534C">
        <w:rPr>
          <w:rFonts w:cs="Arial"/>
          <w:sz w:val="22"/>
          <w:szCs w:val="22"/>
        </w:rPr>
        <w:t>______________________</w:t>
      </w:r>
    </w:p>
    <w:p w:rsidR="00932668" w:rsidRPr="0037534C" w:rsidRDefault="00932668" w:rsidP="0037534C">
      <w:pPr>
        <w:tabs>
          <w:tab w:val="num" w:pos="360"/>
        </w:tabs>
        <w:rPr>
          <w:rFonts w:cs="Arial"/>
          <w:lang w:val="sr-Cyrl-CS"/>
        </w:rPr>
      </w:pPr>
      <w:r w:rsidRPr="0037534C">
        <w:rPr>
          <w:rFonts w:cs="Arial"/>
          <w:lang w:val="sr-Cyrl-CS"/>
        </w:rPr>
        <w:t xml:space="preserve">                                       м.п.</w:t>
      </w:r>
    </w:p>
    <w:p w:rsidR="00932668" w:rsidRPr="0037534C" w:rsidRDefault="00932668" w:rsidP="0037534C">
      <w:pPr>
        <w:spacing w:after="120"/>
        <w:rPr>
          <w:rFonts w:cs="Arial"/>
          <w:spacing w:val="4"/>
        </w:rPr>
      </w:pPr>
      <w:r w:rsidRPr="0037534C">
        <w:rPr>
          <w:rFonts w:cs="Arial"/>
          <w:spacing w:val="4"/>
          <w:lang w:val="sr-Cyrl-CS"/>
        </w:rPr>
        <w:t xml:space="preserve">Датум:                                                                                                  </w:t>
      </w:r>
    </w:p>
    <w:p w:rsidR="00932668" w:rsidRPr="0037534C" w:rsidRDefault="00932668" w:rsidP="0037534C">
      <w:pPr>
        <w:tabs>
          <w:tab w:val="num" w:pos="360"/>
        </w:tabs>
        <w:rPr>
          <w:rFonts w:cs="Arial"/>
          <w:spacing w:val="2"/>
          <w:lang w:val="sr-Cyrl-CS"/>
        </w:rPr>
      </w:pPr>
      <w:r w:rsidRPr="0037534C">
        <w:rPr>
          <w:rFonts w:cs="Arial"/>
          <w:spacing w:val="2"/>
          <w:lang w:val="sr-Cyrl-CS"/>
        </w:rPr>
        <w:t xml:space="preserve">___________                                     </w:t>
      </w:r>
    </w:p>
    <w:p w:rsidR="00167DCC" w:rsidRPr="0037534C" w:rsidRDefault="00167DCC" w:rsidP="0037534C">
      <w:pPr>
        <w:tabs>
          <w:tab w:val="num" w:pos="360"/>
        </w:tabs>
        <w:rPr>
          <w:rFonts w:cs="Arial"/>
          <w:spacing w:val="2"/>
        </w:rPr>
      </w:pPr>
    </w:p>
    <w:p w:rsidR="00932668" w:rsidRPr="0037534C" w:rsidRDefault="00932668" w:rsidP="0037534C">
      <w:pPr>
        <w:rPr>
          <w:rFonts w:cs="Arial"/>
        </w:rPr>
      </w:pPr>
    </w:p>
    <w:p w:rsidR="00B043D1" w:rsidRPr="0037534C" w:rsidRDefault="00B043D1" w:rsidP="0037534C">
      <w:pPr>
        <w:rPr>
          <w:rFonts w:cs="Arial"/>
        </w:rPr>
      </w:pPr>
    </w:p>
    <w:p w:rsidR="00B043D1" w:rsidRPr="0037534C" w:rsidRDefault="00B043D1" w:rsidP="0037534C">
      <w:pPr>
        <w:rPr>
          <w:rFonts w:cs="Arial"/>
        </w:rPr>
      </w:pPr>
    </w:p>
    <w:p w:rsidR="001B0370" w:rsidRPr="0037534C" w:rsidRDefault="00425EC6" w:rsidP="0037534C">
      <w:pPr>
        <w:pStyle w:val="KDObrazac"/>
        <w:spacing w:before="0"/>
      </w:pPr>
      <w:r w:rsidRPr="0037534C">
        <w:t>ПРИЛОГ 2.</w:t>
      </w:r>
    </w:p>
    <w:p w:rsidR="00316C50" w:rsidRPr="0037534C" w:rsidRDefault="00316C50" w:rsidP="0037534C">
      <w:pPr>
        <w:pStyle w:val="KDObrazac"/>
        <w:spacing w:before="0"/>
      </w:pPr>
      <w:r w:rsidRPr="0037534C">
        <w:t>*менице за озбиљност понуде</w:t>
      </w:r>
    </w:p>
    <w:p w:rsidR="00316C50" w:rsidRPr="0037534C" w:rsidRDefault="00316C50" w:rsidP="0037534C">
      <w:pPr>
        <w:pStyle w:val="KDObrazac"/>
        <w:spacing w:before="0"/>
      </w:pPr>
    </w:p>
    <w:p w:rsidR="001B0370" w:rsidRPr="0037534C" w:rsidRDefault="001B0370" w:rsidP="0037534C">
      <w:pPr>
        <w:rPr>
          <w:rFonts w:cs="Arial"/>
        </w:rPr>
      </w:pPr>
    </w:p>
    <w:p w:rsidR="001B0370" w:rsidRPr="0037534C" w:rsidRDefault="001B0370" w:rsidP="0037534C">
      <w:pPr>
        <w:spacing w:before="0"/>
        <w:rPr>
          <w:rFonts w:cs="Arial"/>
        </w:rPr>
      </w:pPr>
    </w:p>
    <w:p w:rsidR="001B0370" w:rsidRPr="0037534C" w:rsidRDefault="001B0370" w:rsidP="0037534C">
      <w:pPr>
        <w:spacing w:before="0"/>
        <w:rPr>
          <w:rFonts w:cs="Arial"/>
        </w:rPr>
      </w:pPr>
      <w:r w:rsidRPr="0037534C">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37534C">
        <w:rPr>
          <w:rFonts w:cs="Arial"/>
        </w:rPr>
        <w:t>П</w:t>
      </w:r>
      <w:r w:rsidRPr="0037534C">
        <w:rPr>
          <w:rFonts w:cs="Arial"/>
        </w:rPr>
        <w:t>овеља</w:t>
      </w:r>
      <w:r w:rsidR="00527AD1" w:rsidRPr="0037534C">
        <w:rPr>
          <w:rFonts w:cs="Arial"/>
        </w:rPr>
        <w:t>, Сл.лист РС 80/15</w:t>
      </w:r>
      <w:r w:rsidRPr="0037534C">
        <w:rPr>
          <w:rFonts w:cs="Arial"/>
        </w:rPr>
        <w:t xml:space="preserve">) и Зaкoнa o </w:t>
      </w:r>
      <w:r w:rsidR="00527AD1" w:rsidRPr="0037534C">
        <w:rPr>
          <w:rFonts w:cs="Arial"/>
        </w:rPr>
        <w:t>платним услугама</w:t>
      </w:r>
      <w:r w:rsidRPr="0037534C">
        <w:rPr>
          <w:rFonts w:cs="Arial"/>
        </w:rPr>
        <w:t xml:space="preserve"> (Сл. лист СРЈ бр. 03/02 и 05/03, Сл. гл. РС бр. 43/04, 62/06, 111/09 др. </w:t>
      </w:r>
      <w:proofErr w:type="gramStart"/>
      <w:r w:rsidRPr="0037534C">
        <w:rPr>
          <w:rFonts w:cs="Arial"/>
        </w:rPr>
        <w:t>закон</w:t>
      </w:r>
      <w:proofErr w:type="gramEnd"/>
      <w:r w:rsidRPr="0037534C">
        <w:rPr>
          <w:rFonts w:cs="Arial"/>
        </w:rPr>
        <w:t xml:space="preserve"> и 31/11) и тачке 1, 2. </w:t>
      </w:r>
      <w:proofErr w:type="gramStart"/>
      <w:r w:rsidRPr="0037534C">
        <w:rPr>
          <w:rFonts w:cs="Arial"/>
        </w:rPr>
        <w:t>и</w:t>
      </w:r>
      <w:proofErr w:type="gramEnd"/>
      <w:r w:rsidRPr="0037534C">
        <w:rPr>
          <w:rFonts w:cs="Arial"/>
        </w:rPr>
        <w:t xml:space="preserve"> 6. Одлуке о облику садржини и начину коришћења јединствених инструмената платног промета</w:t>
      </w:r>
    </w:p>
    <w:p w:rsidR="001B0370" w:rsidRPr="0037534C" w:rsidRDefault="001B0370" w:rsidP="0037534C">
      <w:pPr>
        <w:spacing w:before="0"/>
        <w:rPr>
          <w:rFonts w:cs="Arial"/>
        </w:rPr>
      </w:pPr>
    </w:p>
    <w:p w:rsidR="001B0370" w:rsidRPr="0037534C" w:rsidRDefault="001B0370" w:rsidP="0037534C">
      <w:pPr>
        <w:spacing w:before="0"/>
        <w:rPr>
          <w:rFonts w:cs="Arial"/>
          <w:lang w:val="ru-RU"/>
        </w:rPr>
      </w:pPr>
      <w:r w:rsidRPr="0037534C">
        <w:rPr>
          <w:rFonts w:cs="Arial"/>
        </w:rPr>
        <w:t>ДУЖНИК</w:t>
      </w:r>
      <w:proofErr w:type="gramStart"/>
      <w:r w:rsidRPr="0037534C">
        <w:rPr>
          <w:rFonts w:cs="Arial"/>
        </w:rPr>
        <w:t xml:space="preserve">:  </w:t>
      </w:r>
      <w:r w:rsidRPr="0037534C">
        <w:rPr>
          <w:rFonts w:cs="Arial"/>
          <w:lang w:val="ru-RU"/>
        </w:rPr>
        <w:t>…………………………………………………………………………........................</w:t>
      </w:r>
      <w:proofErr w:type="gramEnd"/>
    </w:p>
    <w:p w:rsidR="001B0370" w:rsidRPr="0037534C" w:rsidRDefault="001B0370" w:rsidP="0037534C">
      <w:pPr>
        <w:spacing w:before="0"/>
        <w:rPr>
          <w:rFonts w:cs="Arial"/>
        </w:rPr>
      </w:pPr>
      <w:r w:rsidRPr="0037534C">
        <w:rPr>
          <w:rFonts w:cs="Arial"/>
        </w:rPr>
        <w:t>(</w:t>
      </w:r>
      <w:proofErr w:type="gramStart"/>
      <w:r w:rsidRPr="0037534C">
        <w:rPr>
          <w:rFonts w:cs="Arial"/>
        </w:rPr>
        <w:t>назив</w:t>
      </w:r>
      <w:proofErr w:type="gramEnd"/>
      <w:r w:rsidRPr="0037534C">
        <w:rPr>
          <w:rFonts w:cs="Arial"/>
        </w:rPr>
        <w:t xml:space="preserve"> и седиште Понуђача)</w:t>
      </w:r>
    </w:p>
    <w:p w:rsidR="001B0370" w:rsidRPr="0037534C" w:rsidRDefault="001B0370" w:rsidP="0037534C">
      <w:pPr>
        <w:spacing w:before="0"/>
        <w:rPr>
          <w:rFonts w:cs="Arial"/>
        </w:rPr>
      </w:pPr>
      <w:r w:rsidRPr="0037534C">
        <w:rPr>
          <w:rFonts w:cs="Arial"/>
        </w:rPr>
        <w:t>МАТИЧНИ БРОЈ ДУЖНИКА (Понуђача): ..................................................................</w:t>
      </w:r>
    </w:p>
    <w:p w:rsidR="001B0370" w:rsidRPr="0037534C" w:rsidRDefault="001B0370" w:rsidP="0037534C">
      <w:pPr>
        <w:spacing w:before="0"/>
        <w:rPr>
          <w:rFonts w:cs="Arial"/>
        </w:rPr>
      </w:pPr>
      <w:r w:rsidRPr="0037534C">
        <w:rPr>
          <w:rFonts w:cs="Arial"/>
        </w:rPr>
        <w:t>ТЕКУЋИ РАЧУН ДУЖНИКА (Понуђача): ...................................................................</w:t>
      </w:r>
    </w:p>
    <w:p w:rsidR="001B0370" w:rsidRPr="0037534C" w:rsidRDefault="001B0370" w:rsidP="0037534C">
      <w:pPr>
        <w:spacing w:before="0"/>
        <w:rPr>
          <w:rFonts w:cs="Arial"/>
        </w:rPr>
      </w:pPr>
      <w:r w:rsidRPr="0037534C">
        <w:rPr>
          <w:rFonts w:cs="Arial"/>
        </w:rPr>
        <w:t>ПИБ ДУЖНИКА (Понуђача): ........................................................................................</w:t>
      </w:r>
    </w:p>
    <w:p w:rsidR="001B0370" w:rsidRPr="0037534C" w:rsidRDefault="001B0370" w:rsidP="0037534C">
      <w:pPr>
        <w:spacing w:before="0"/>
        <w:rPr>
          <w:rFonts w:cs="Arial"/>
        </w:rPr>
      </w:pPr>
    </w:p>
    <w:p w:rsidR="001B0370" w:rsidRPr="0037534C" w:rsidRDefault="001B0370" w:rsidP="0037534C">
      <w:pPr>
        <w:spacing w:before="0"/>
        <w:rPr>
          <w:rFonts w:cs="Arial"/>
        </w:rPr>
      </w:pPr>
      <w:proofErr w:type="gramStart"/>
      <w:r w:rsidRPr="0037534C">
        <w:rPr>
          <w:rFonts w:cs="Arial"/>
        </w:rPr>
        <w:t>и</w:t>
      </w:r>
      <w:proofErr w:type="gramEnd"/>
      <w:r w:rsidRPr="0037534C">
        <w:rPr>
          <w:rFonts w:cs="Arial"/>
        </w:rPr>
        <w:t xml:space="preserve"> з д а ј е  д а н а ............................ године</w:t>
      </w:r>
    </w:p>
    <w:p w:rsidR="001B0370" w:rsidRPr="0037534C" w:rsidRDefault="001B0370" w:rsidP="0037534C">
      <w:pPr>
        <w:spacing w:before="0"/>
        <w:rPr>
          <w:rFonts w:cs="Arial"/>
        </w:rPr>
      </w:pPr>
    </w:p>
    <w:p w:rsidR="001B0370" w:rsidRPr="0037534C" w:rsidRDefault="001B0370" w:rsidP="0037534C">
      <w:pPr>
        <w:spacing w:before="0"/>
        <w:rPr>
          <w:rFonts w:cs="Arial"/>
        </w:rPr>
      </w:pPr>
    </w:p>
    <w:p w:rsidR="001B0370" w:rsidRPr="0037534C" w:rsidRDefault="001B0370" w:rsidP="0037534C">
      <w:pPr>
        <w:spacing w:before="0"/>
        <w:jc w:val="center"/>
        <w:rPr>
          <w:rFonts w:cs="Arial"/>
          <w:b/>
        </w:rPr>
      </w:pPr>
      <w:r w:rsidRPr="0037534C">
        <w:rPr>
          <w:rFonts w:cs="Arial"/>
          <w:b/>
        </w:rPr>
        <w:t xml:space="preserve">МЕНИЧНО ПИСМО – ОВЛАШЋЕЊЕ ЗА </w:t>
      </w:r>
      <w:proofErr w:type="gramStart"/>
      <w:r w:rsidRPr="0037534C">
        <w:rPr>
          <w:rFonts w:cs="Arial"/>
          <w:b/>
        </w:rPr>
        <w:t>КОРИСНИКА  БЛАНКО</w:t>
      </w:r>
      <w:proofErr w:type="gramEnd"/>
      <w:r w:rsidRPr="0037534C">
        <w:rPr>
          <w:rFonts w:cs="Arial"/>
          <w:b/>
        </w:rPr>
        <w:t xml:space="preserve"> </w:t>
      </w:r>
      <w:r w:rsidR="004E0FFC" w:rsidRPr="0037534C">
        <w:rPr>
          <w:rFonts w:cs="Arial"/>
          <w:b/>
        </w:rPr>
        <w:t>СОПСТВЕНЕ</w:t>
      </w:r>
      <w:r w:rsidRPr="0037534C">
        <w:rPr>
          <w:rFonts w:cs="Arial"/>
          <w:b/>
        </w:rPr>
        <w:t xml:space="preserve"> МЕНИЦЕ</w:t>
      </w:r>
    </w:p>
    <w:p w:rsidR="001B0370" w:rsidRPr="0037534C" w:rsidRDefault="001B0370" w:rsidP="0037534C">
      <w:pPr>
        <w:spacing w:before="0"/>
        <w:jc w:val="center"/>
        <w:rPr>
          <w:rFonts w:cs="Arial"/>
          <w:b/>
          <w:lang w:val="sr-Cyrl-RS"/>
        </w:rPr>
      </w:pPr>
    </w:p>
    <w:p w:rsidR="009F7A5A" w:rsidRPr="0037534C" w:rsidRDefault="009F7A5A" w:rsidP="0037534C">
      <w:pPr>
        <w:spacing w:before="0"/>
        <w:jc w:val="center"/>
        <w:rPr>
          <w:rFonts w:cs="Arial"/>
          <w:b/>
          <w:lang w:val="sr-Cyrl-RS"/>
        </w:rPr>
      </w:pPr>
    </w:p>
    <w:p w:rsidR="00316C50" w:rsidRPr="0037534C" w:rsidRDefault="001B0370" w:rsidP="0037534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7534C">
        <w:rPr>
          <w:rFonts w:cs="Arial"/>
          <w:b w:val="0"/>
          <w:sz w:val="22"/>
          <w:szCs w:val="22"/>
        </w:rPr>
        <w:t xml:space="preserve">КОРИСНИК - ПОВЕРИЛАЦ:Јавно предузеће „Електроприведа Србије“ </w:t>
      </w:r>
      <w:r w:rsidR="008576CB" w:rsidRPr="0037534C">
        <w:rPr>
          <w:rFonts w:cs="Arial"/>
          <w:b w:val="0"/>
          <w:sz w:val="22"/>
          <w:szCs w:val="22"/>
        </w:rPr>
        <w:t xml:space="preserve">Београд, </w:t>
      </w:r>
      <w:r w:rsidR="00316C50" w:rsidRPr="0037534C">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37534C">
        <w:rPr>
          <w:rFonts w:cs="Arial"/>
          <w:b w:val="0"/>
          <w:sz w:val="22"/>
          <w:szCs w:val="22"/>
        </w:rPr>
        <w:t>тек</w:t>
      </w:r>
      <w:proofErr w:type="gramEnd"/>
      <w:r w:rsidR="00316C50" w:rsidRPr="0037534C">
        <w:rPr>
          <w:rFonts w:cs="Arial"/>
          <w:b w:val="0"/>
          <w:sz w:val="22"/>
          <w:szCs w:val="22"/>
        </w:rPr>
        <w:t xml:space="preserve">. </w:t>
      </w:r>
      <w:proofErr w:type="gramStart"/>
      <w:r w:rsidR="00316C50" w:rsidRPr="0037534C">
        <w:rPr>
          <w:rFonts w:cs="Arial"/>
          <w:b w:val="0"/>
          <w:sz w:val="22"/>
          <w:szCs w:val="22"/>
        </w:rPr>
        <w:t>рачуна</w:t>
      </w:r>
      <w:proofErr w:type="gramEnd"/>
      <w:r w:rsidR="00316C50" w:rsidRPr="0037534C">
        <w:rPr>
          <w:rFonts w:cs="Arial"/>
          <w:b w:val="0"/>
          <w:sz w:val="22"/>
          <w:szCs w:val="22"/>
        </w:rPr>
        <w:t xml:space="preserve">: 160-700-13 Banka Intesa, </w:t>
      </w:r>
    </w:p>
    <w:p w:rsidR="004C0776" w:rsidRPr="0037534C" w:rsidRDefault="004C0776" w:rsidP="0037534C">
      <w:pPr>
        <w:pStyle w:val="Bodytext60"/>
        <w:shd w:val="clear" w:color="auto" w:fill="auto"/>
        <w:tabs>
          <w:tab w:val="left" w:pos="1418"/>
        </w:tabs>
        <w:spacing w:before="0" w:after="0" w:line="240" w:lineRule="auto"/>
        <w:ind w:left="1440" w:hanging="1440"/>
        <w:jc w:val="both"/>
        <w:rPr>
          <w:rFonts w:cs="Arial"/>
          <w:b w:val="0"/>
          <w:sz w:val="22"/>
          <w:szCs w:val="22"/>
        </w:rPr>
      </w:pPr>
      <w:r w:rsidRPr="0037534C">
        <w:rPr>
          <w:rFonts w:cs="Arial"/>
          <w:b w:val="0"/>
          <w:sz w:val="22"/>
          <w:szCs w:val="22"/>
        </w:rPr>
        <w:tab/>
      </w:r>
    </w:p>
    <w:p w:rsidR="004E0FFC" w:rsidRPr="0037534C" w:rsidRDefault="001B0370" w:rsidP="0037534C">
      <w:pPr>
        <w:spacing w:before="0"/>
        <w:rPr>
          <w:rFonts w:cs="Arial"/>
        </w:rPr>
      </w:pPr>
      <w:r w:rsidRPr="0037534C">
        <w:rPr>
          <w:rFonts w:cs="Arial"/>
        </w:rPr>
        <w:t xml:space="preserve">Прeдajeмo вaм блaнкo </w:t>
      </w:r>
      <w:r w:rsidR="004E0FFC" w:rsidRPr="0037534C">
        <w:rPr>
          <w:rFonts w:cs="Arial"/>
        </w:rPr>
        <w:t>сопствену мeницу за озбиљност понуде која је неопозива, без права протеста и наплатива на први позив.</w:t>
      </w:r>
    </w:p>
    <w:p w:rsidR="001B0370" w:rsidRPr="0037534C" w:rsidRDefault="004E0FFC" w:rsidP="0037534C">
      <w:pPr>
        <w:spacing w:before="0"/>
        <w:rPr>
          <w:rFonts w:cs="Arial"/>
        </w:rPr>
      </w:pPr>
      <w:r w:rsidRPr="0037534C">
        <w:rPr>
          <w:rFonts w:cs="Arial"/>
        </w:rPr>
        <w:t>О</w:t>
      </w:r>
      <w:r w:rsidR="001B0370" w:rsidRPr="0037534C">
        <w:rPr>
          <w:rFonts w:cs="Arial"/>
        </w:rPr>
        <w:t>влaшћуjeмo Пoвeриoцa, дa прeдaту мeниц</w:t>
      </w:r>
      <w:r w:rsidR="00316C50" w:rsidRPr="0037534C">
        <w:rPr>
          <w:rFonts w:cs="Arial"/>
        </w:rPr>
        <w:t>у брoj ________________________</w:t>
      </w:r>
      <w:r w:rsidR="001B0370" w:rsidRPr="0037534C">
        <w:rPr>
          <w:rFonts w:cs="Arial"/>
        </w:rPr>
        <w:t>(</w:t>
      </w:r>
      <w:r w:rsidR="001B0370" w:rsidRPr="0037534C">
        <w:rPr>
          <w:rFonts w:cs="Arial"/>
          <w:iCs/>
        </w:rPr>
        <w:t xml:space="preserve">уписати сeриjски брoj мeницe) </w:t>
      </w:r>
      <w:r w:rsidR="001B0370" w:rsidRPr="0037534C">
        <w:rPr>
          <w:rFonts w:cs="Arial"/>
        </w:rPr>
        <w:t xml:space="preserve">мoжe пoпунити у изнoсу </w:t>
      </w:r>
      <w:r w:rsidR="009F7A5A" w:rsidRPr="0037534C">
        <w:rPr>
          <w:rFonts w:cs="Arial"/>
          <w:lang w:val="sr-Cyrl-RS"/>
        </w:rPr>
        <w:t>2</w:t>
      </w:r>
      <w:r w:rsidR="001B0370" w:rsidRPr="0037534C">
        <w:rPr>
          <w:rFonts w:cs="Arial"/>
        </w:rPr>
        <w:t xml:space="preserve">%  oд врeднoсти пoнудe бeз ПДВ, зa oзбиљнoст пoнудe сa рoкoм вaжења </w:t>
      </w:r>
      <w:r w:rsidRPr="0037534C">
        <w:rPr>
          <w:rFonts w:cs="Arial"/>
        </w:rPr>
        <w:t>минимално</w:t>
      </w:r>
      <w:r w:rsidR="009F7A5A" w:rsidRPr="0037534C">
        <w:rPr>
          <w:rFonts w:cs="Arial"/>
          <w:lang w:val="sr-Cyrl-RS"/>
        </w:rPr>
        <w:t xml:space="preserve"> </w:t>
      </w:r>
      <w:r w:rsidR="004C0776" w:rsidRPr="0037534C">
        <w:rPr>
          <w:rFonts w:cs="Arial"/>
        </w:rPr>
        <w:t>3</w:t>
      </w:r>
      <w:r w:rsidRPr="0037534C">
        <w:rPr>
          <w:rFonts w:cs="Arial"/>
        </w:rPr>
        <w:t>0 дана</w:t>
      </w:r>
      <w:r w:rsidR="009F7A5A" w:rsidRPr="0037534C">
        <w:rPr>
          <w:rFonts w:cs="Arial"/>
          <w:lang w:val="sr-Cyrl-RS"/>
        </w:rPr>
        <w:t xml:space="preserve"> </w:t>
      </w:r>
      <w:r w:rsidRPr="0037534C">
        <w:rPr>
          <w:rFonts w:cs="Arial"/>
        </w:rPr>
        <w:t>дужим од рока важења понуде,</w:t>
      </w:r>
      <w:r w:rsidR="001B0370" w:rsidRPr="0037534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7534C">
        <w:rPr>
          <w:rFonts w:cs="Arial"/>
        </w:rPr>
        <w:t>.</w:t>
      </w:r>
    </w:p>
    <w:p w:rsidR="001B0370" w:rsidRPr="0037534C" w:rsidRDefault="001B0370" w:rsidP="0037534C">
      <w:pPr>
        <w:spacing w:before="0"/>
        <w:rPr>
          <w:rFonts w:cs="Arial"/>
        </w:rPr>
      </w:pPr>
    </w:p>
    <w:p w:rsidR="001B0370" w:rsidRPr="0037534C" w:rsidRDefault="001B0370" w:rsidP="0037534C">
      <w:pPr>
        <w:pStyle w:val="Default"/>
        <w:spacing w:before="0"/>
        <w:rPr>
          <w:rFonts w:ascii="Arial" w:hAnsi="Arial" w:cs="Arial"/>
          <w:color w:val="auto"/>
          <w:sz w:val="22"/>
          <w:szCs w:val="22"/>
          <w:lang w:val="sr-Cyrl-CS"/>
        </w:rPr>
      </w:pPr>
      <w:r w:rsidRPr="0037534C">
        <w:rPr>
          <w:rFonts w:ascii="Arial" w:hAnsi="Arial" w:cs="Arial"/>
          <w:color w:val="auto"/>
          <w:sz w:val="22"/>
          <w:szCs w:val="22"/>
          <w:lang w:val="sr-Cyrl-CS"/>
        </w:rPr>
        <w:t xml:space="preserve">Истовремено </w:t>
      </w:r>
      <w:r w:rsidRPr="0037534C">
        <w:rPr>
          <w:rFonts w:ascii="Arial" w:hAnsi="Arial" w:cs="Arial"/>
          <w:color w:val="auto"/>
          <w:sz w:val="22"/>
          <w:szCs w:val="22"/>
        </w:rPr>
        <w:t>O</w:t>
      </w:r>
      <w:r w:rsidRPr="0037534C">
        <w:rPr>
          <w:rFonts w:ascii="Arial" w:hAnsi="Arial" w:cs="Arial"/>
          <w:color w:val="auto"/>
          <w:sz w:val="22"/>
          <w:szCs w:val="22"/>
          <w:lang w:val="sr-Cyrl-CS"/>
        </w:rPr>
        <w:t>вл</w:t>
      </w:r>
      <w:r w:rsidRPr="0037534C">
        <w:rPr>
          <w:rFonts w:ascii="Arial" w:hAnsi="Arial" w:cs="Arial"/>
          <w:color w:val="auto"/>
          <w:sz w:val="22"/>
          <w:szCs w:val="22"/>
        </w:rPr>
        <w:t>a</w:t>
      </w:r>
      <w:r w:rsidRPr="0037534C">
        <w:rPr>
          <w:rFonts w:ascii="Arial" w:hAnsi="Arial" w:cs="Arial"/>
          <w:color w:val="auto"/>
          <w:sz w:val="22"/>
          <w:szCs w:val="22"/>
          <w:lang w:val="sr-Cyrl-CS"/>
        </w:rPr>
        <w:t>шћу</w:t>
      </w:r>
      <w:r w:rsidRPr="0037534C">
        <w:rPr>
          <w:rFonts w:ascii="Arial" w:hAnsi="Arial" w:cs="Arial"/>
          <w:color w:val="auto"/>
          <w:sz w:val="22"/>
          <w:szCs w:val="22"/>
        </w:rPr>
        <w:t>je</w:t>
      </w:r>
      <w:r w:rsidRPr="0037534C">
        <w:rPr>
          <w:rFonts w:ascii="Arial" w:hAnsi="Arial" w:cs="Arial"/>
          <w:color w:val="auto"/>
          <w:sz w:val="22"/>
          <w:szCs w:val="22"/>
          <w:lang w:val="sr-Cyrl-CS"/>
        </w:rPr>
        <w:t>м</w:t>
      </w:r>
      <w:r w:rsidRPr="0037534C">
        <w:rPr>
          <w:rFonts w:ascii="Arial" w:hAnsi="Arial" w:cs="Arial"/>
          <w:color w:val="auto"/>
          <w:sz w:val="22"/>
          <w:szCs w:val="22"/>
        </w:rPr>
        <w:t>o</w:t>
      </w:r>
      <w:r w:rsidRPr="0037534C">
        <w:rPr>
          <w:rFonts w:ascii="Arial" w:hAnsi="Arial" w:cs="Arial"/>
          <w:color w:val="auto"/>
          <w:sz w:val="22"/>
          <w:szCs w:val="22"/>
          <w:lang w:val="sr-Cyrl-CS"/>
        </w:rPr>
        <w:t xml:space="preserve"> П</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e</w:t>
      </w:r>
      <w:r w:rsidRPr="0037534C">
        <w:rPr>
          <w:rFonts w:ascii="Arial" w:hAnsi="Arial" w:cs="Arial"/>
          <w:color w:val="auto"/>
          <w:sz w:val="22"/>
          <w:szCs w:val="22"/>
          <w:lang w:val="sr-Cyrl-CS"/>
        </w:rPr>
        <w:t>ри</w:t>
      </w:r>
      <w:r w:rsidRPr="0037534C">
        <w:rPr>
          <w:rFonts w:ascii="Arial" w:hAnsi="Arial" w:cs="Arial"/>
          <w:color w:val="auto"/>
          <w:sz w:val="22"/>
          <w:szCs w:val="22"/>
        </w:rPr>
        <w:t>o</w:t>
      </w:r>
      <w:r w:rsidRPr="0037534C">
        <w:rPr>
          <w:rFonts w:ascii="Arial" w:hAnsi="Arial" w:cs="Arial"/>
          <w:color w:val="auto"/>
          <w:sz w:val="22"/>
          <w:szCs w:val="22"/>
          <w:lang w:val="sr-Cyrl-CS"/>
        </w:rPr>
        <w:t>ц</w:t>
      </w:r>
      <w:r w:rsidRPr="0037534C">
        <w:rPr>
          <w:rFonts w:ascii="Arial" w:hAnsi="Arial" w:cs="Arial"/>
          <w:color w:val="auto"/>
          <w:sz w:val="22"/>
          <w:szCs w:val="22"/>
        </w:rPr>
        <w:t>a</w:t>
      </w:r>
      <w:r w:rsidRPr="0037534C">
        <w:rPr>
          <w:rFonts w:ascii="Arial" w:hAnsi="Arial" w:cs="Arial"/>
          <w:color w:val="auto"/>
          <w:sz w:val="22"/>
          <w:szCs w:val="22"/>
          <w:lang w:val="sr-Cyrl-CS"/>
        </w:rPr>
        <w:t xml:space="preserve"> д</w:t>
      </w:r>
      <w:r w:rsidRPr="0037534C">
        <w:rPr>
          <w:rFonts w:ascii="Arial" w:hAnsi="Arial" w:cs="Arial"/>
          <w:color w:val="auto"/>
          <w:sz w:val="22"/>
          <w:szCs w:val="22"/>
        </w:rPr>
        <w:t>a</w:t>
      </w:r>
      <w:r w:rsidRPr="0037534C">
        <w:rPr>
          <w:rFonts w:ascii="Arial" w:hAnsi="Arial" w:cs="Arial"/>
          <w:color w:val="auto"/>
          <w:sz w:val="22"/>
          <w:szCs w:val="22"/>
          <w:lang w:val="sr-Cyrl-CS"/>
        </w:rPr>
        <w:t xml:space="preserve"> п</w:t>
      </w:r>
      <w:r w:rsidRPr="0037534C">
        <w:rPr>
          <w:rFonts w:ascii="Arial" w:hAnsi="Arial" w:cs="Arial"/>
          <w:color w:val="auto"/>
          <w:sz w:val="22"/>
          <w:szCs w:val="22"/>
        </w:rPr>
        <w:t>o</w:t>
      </w:r>
      <w:r w:rsidRPr="0037534C">
        <w:rPr>
          <w:rFonts w:ascii="Arial" w:hAnsi="Arial" w:cs="Arial"/>
          <w:color w:val="auto"/>
          <w:sz w:val="22"/>
          <w:szCs w:val="22"/>
          <w:lang w:val="sr-Cyrl-CS"/>
        </w:rPr>
        <w:t>пуни м</w:t>
      </w:r>
      <w:r w:rsidRPr="0037534C">
        <w:rPr>
          <w:rFonts w:ascii="Arial" w:hAnsi="Arial" w:cs="Arial"/>
          <w:color w:val="auto"/>
          <w:sz w:val="22"/>
          <w:szCs w:val="22"/>
        </w:rPr>
        <w:t>e</w:t>
      </w:r>
      <w:r w:rsidRPr="0037534C">
        <w:rPr>
          <w:rFonts w:ascii="Arial" w:hAnsi="Arial" w:cs="Arial"/>
          <w:color w:val="auto"/>
          <w:sz w:val="22"/>
          <w:szCs w:val="22"/>
          <w:lang w:val="sr-Cyrl-CS"/>
        </w:rPr>
        <w:t>ницу з</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пл</w:t>
      </w:r>
      <w:r w:rsidRPr="0037534C">
        <w:rPr>
          <w:rFonts w:ascii="Arial" w:hAnsi="Arial" w:cs="Arial"/>
          <w:color w:val="auto"/>
          <w:sz w:val="22"/>
          <w:szCs w:val="22"/>
        </w:rPr>
        <w:t>a</w:t>
      </w:r>
      <w:r w:rsidRPr="0037534C">
        <w:rPr>
          <w:rFonts w:ascii="Arial" w:hAnsi="Arial" w:cs="Arial"/>
          <w:color w:val="auto"/>
          <w:sz w:val="22"/>
          <w:szCs w:val="22"/>
          <w:lang w:val="sr-Cyrl-CS"/>
        </w:rPr>
        <w:t>ту н</w:t>
      </w:r>
      <w:r w:rsidRPr="0037534C">
        <w:rPr>
          <w:rFonts w:ascii="Arial" w:hAnsi="Arial" w:cs="Arial"/>
          <w:color w:val="auto"/>
          <w:sz w:val="22"/>
          <w:szCs w:val="22"/>
        </w:rPr>
        <w:t>a</w:t>
      </w:r>
      <w:r w:rsidRPr="0037534C">
        <w:rPr>
          <w:rFonts w:ascii="Arial" w:hAnsi="Arial" w:cs="Arial"/>
          <w:color w:val="auto"/>
          <w:sz w:val="22"/>
          <w:szCs w:val="22"/>
          <w:lang w:val="sr-Cyrl-CS"/>
        </w:rPr>
        <w:t xml:space="preserve"> изн</w:t>
      </w:r>
      <w:r w:rsidRPr="0037534C">
        <w:rPr>
          <w:rFonts w:ascii="Arial" w:hAnsi="Arial" w:cs="Arial"/>
          <w:color w:val="auto"/>
          <w:sz w:val="22"/>
          <w:szCs w:val="22"/>
        </w:rPr>
        <w:t>o</w:t>
      </w:r>
      <w:r w:rsidRPr="0037534C">
        <w:rPr>
          <w:rFonts w:ascii="Arial" w:hAnsi="Arial" w:cs="Arial"/>
          <w:color w:val="auto"/>
          <w:sz w:val="22"/>
          <w:szCs w:val="22"/>
          <w:lang w:val="sr-Cyrl-CS"/>
        </w:rPr>
        <w:t xml:space="preserve">с </w:t>
      </w:r>
      <w:r w:rsidRPr="0037534C">
        <w:rPr>
          <w:rFonts w:ascii="Arial" w:hAnsi="Arial" w:cs="Arial"/>
          <w:color w:val="auto"/>
          <w:sz w:val="22"/>
          <w:szCs w:val="22"/>
        </w:rPr>
        <w:t>o</w:t>
      </w:r>
      <w:r w:rsidRPr="0037534C">
        <w:rPr>
          <w:rFonts w:ascii="Arial" w:hAnsi="Arial" w:cs="Arial"/>
          <w:color w:val="auto"/>
          <w:sz w:val="22"/>
          <w:szCs w:val="22"/>
          <w:lang w:val="sr-Cyrl-CS"/>
        </w:rPr>
        <w:t xml:space="preserve">д </w:t>
      </w:r>
      <w:r w:rsidR="009F7A5A" w:rsidRPr="0037534C">
        <w:rPr>
          <w:rFonts w:ascii="Arial" w:hAnsi="Arial" w:cs="Arial"/>
          <w:color w:val="auto"/>
          <w:sz w:val="22"/>
          <w:szCs w:val="22"/>
          <w:lang w:val="sr-Cyrl-CS"/>
        </w:rPr>
        <w:t>2</w:t>
      </w:r>
      <w:r w:rsidR="004E0FFC" w:rsidRPr="0037534C">
        <w:rPr>
          <w:rFonts w:ascii="Arial" w:hAnsi="Arial" w:cs="Arial"/>
          <w:color w:val="auto"/>
          <w:sz w:val="22"/>
          <w:szCs w:val="22"/>
        </w:rPr>
        <w:t>% (уписати проценат) oд врeднoсти пoнудe бeз ПДВ</w:t>
      </w:r>
      <w:r w:rsidRPr="0037534C">
        <w:rPr>
          <w:rFonts w:ascii="Arial" w:hAnsi="Arial" w:cs="Arial"/>
          <w:color w:val="auto"/>
          <w:sz w:val="22"/>
          <w:szCs w:val="22"/>
          <w:lang w:val="sr-Cyrl-CS"/>
        </w:rPr>
        <w:t xml:space="preserve"> и д</w:t>
      </w:r>
      <w:r w:rsidRPr="0037534C">
        <w:rPr>
          <w:rFonts w:ascii="Arial" w:hAnsi="Arial" w:cs="Arial"/>
          <w:color w:val="auto"/>
          <w:sz w:val="22"/>
          <w:szCs w:val="22"/>
        </w:rPr>
        <w:t>a</w:t>
      </w:r>
      <w:r w:rsidRPr="0037534C">
        <w:rPr>
          <w:rFonts w:ascii="Arial" w:hAnsi="Arial" w:cs="Arial"/>
          <w:color w:val="auto"/>
          <w:sz w:val="22"/>
          <w:szCs w:val="22"/>
          <w:lang w:val="sr-Cyrl-CS"/>
        </w:rPr>
        <w:t xml:space="preserve"> б</w:t>
      </w:r>
      <w:r w:rsidRPr="0037534C">
        <w:rPr>
          <w:rFonts w:ascii="Arial" w:hAnsi="Arial" w:cs="Arial"/>
          <w:color w:val="auto"/>
          <w:sz w:val="22"/>
          <w:szCs w:val="22"/>
        </w:rPr>
        <w:t>e</w:t>
      </w:r>
      <w:r w:rsidRPr="0037534C">
        <w:rPr>
          <w:rFonts w:ascii="Arial" w:hAnsi="Arial" w:cs="Arial"/>
          <w:color w:val="auto"/>
          <w:sz w:val="22"/>
          <w:szCs w:val="22"/>
          <w:lang w:val="sr-Cyrl-CS"/>
        </w:rPr>
        <w:t>зусл</w:t>
      </w:r>
      <w:r w:rsidRPr="0037534C">
        <w:rPr>
          <w:rFonts w:ascii="Arial" w:hAnsi="Arial" w:cs="Arial"/>
          <w:color w:val="auto"/>
          <w:sz w:val="22"/>
          <w:szCs w:val="22"/>
        </w:rPr>
        <w:t>o</w:t>
      </w:r>
      <w:r w:rsidRPr="0037534C">
        <w:rPr>
          <w:rFonts w:ascii="Arial" w:hAnsi="Arial" w:cs="Arial"/>
          <w:color w:val="auto"/>
          <w:sz w:val="22"/>
          <w:szCs w:val="22"/>
          <w:lang w:val="sr-Cyrl-CS"/>
        </w:rPr>
        <w:t>вн</w:t>
      </w:r>
      <w:r w:rsidRPr="0037534C">
        <w:rPr>
          <w:rFonts w:ascii="Arial" w:hAnsi="Arial" w:cs="Arial"/>
          <w:color w:val="auto"/>
          <w:sz w:val="22"/>
          <w:szCs w:val="22"/>
        </w:rPr>
        <w:t>o</w:t>
      </w:r>
      <w:r w:rsidRPr="0037534C">
        <w:rPr>
          <w:rFonts w:ascii="Arial" w:hAnsi="Arial" w:cs="Arial"/>
          <w:color w:val="auto"/>
          <w:sz w:val="22"/>
          <w:szCs w:val="22"/>
          <w:lang w:val="sr-Cyrl-CS"/>
        </w:rPr>
        <w:t xml:space="preserve"> и н</w:t>
      </w:r>
      <w:r w:rsidRPr="0037534C">
        <w:rPr>
          <w:rFonts w:ascii="Arial" w:hAnsi="Arial" w:cs="Arial"/>
          <w:color w:val="auto"/>
          <w:sz w:val="22"/>
          <w:szCs w:val="22"/>
        </w:rPr>
        <w:t>eo</w:t>
      </w:r>
      <w:r w:rsidRPr="0037534C">
        <w:rPr>
          <w:rFonts w:ascii="Arial" w:hAnsi="Arial" w:cs="Arial"/>
          <w:color w:val="auto"/>
          <w:sz w:val="22"/>
          <w:szCs w:val="22"/>
          <w:lang w:val="sr-Cyrl-CS"/>
        </w:rPr>
        <w:t>п</w:t>
      </w:r>
      <w:r w:rsidRPr="0037534C">
        <w:rPr>
          <w:rFonts w:ascii="Arial" w:hAnsi="Arial" w:cs="Arial"/>
          <w:color w:val="auto"/>
          <w:sz w:val="22"/>
          <w:szCs w:val="22"/>
        </w:rPr>
        <w:t>o</w:t>
      </w:r>
      <w:r w:rsidRPr="0037534C">
        <w:rPr>
          <w:rFonts w:ascii="Arial" w:hAnsi="Arial" w:cs="Arial"/>
          <w:color w:val="auto"/>
          <w:sz w:val="22"/>
          <w:szCs w:val="22"/>
          <w:lang w:val="sr-Cyrl-CS"/>
        </w:rPr>
        <w:t>зив</w:t>
      </w:r>
      <w:r w:rsidRPr="0037534C">
        <w:rPr>
          <w:rFonts w:ascii="Arial" w:hAnsi="Arial" w:cs="Arial"/>
          <w:color w:val="auto"/>
          <w:sz w:val="22"/>
          <w:szCs w:val="22"/>
        </w:rPr>
        <w:t>o</w:t>
      </w:r>
      <w:r w:rsidRPr="0037534C">
        <w:rPr>
          <w:rFonts w:ascii="Arial" w:hAnsi="Arial" w:cs="Arial"/>
          <w:color w:val="auto"/>
          <w:sz w:val="22"/>
          <w:szCs w:val="22"/>
          <w:lang w:val="sr-Cyrl-CS"/>
        </w:rPr>
        <w:t>, б</w:t>
      </w:r>
      <w:r w:rsidRPr="0037534C">
        <w:rPr>
          <w:rFonts w:ascii="Arial" w:hAnsi="Arial" w:cs="Arial"/>
          <w:color w:val="auto"/>
          <w:sz w:val="22"/>
          <w:szCs w:val="22"/>
        </w:rPr>
        <w:t>e</w:t>
      </w:r>
      <w:r w:rsidRPr="0037534C">
        <w:rPr>
          <w:rFonts w:ascii="Arial" w:hAnsi="Arial" w:cs="Arial"/>
          <w:color w:val="auto"/>
          <w:sz w:val="22"/>
          <w:szCs w:val="22"/>
          <w:lang w:val="sr-Cyrl-CS"/>
        </w:rPr>
        <w:t>з пр</w:t>
      </w:r>
      <w:r w:rsidRPr="0037534C">
        <w:rPr>
          <w:rFonts w:ascii="Arial" w:hAnsi="Arial" w:cs="Arial"/>
          <w:color w:val="auto"/>
          <w:sz w:val="22"/>
          <w:szCs w:val="22"/>
        </w:rPr>
        <w:t>o</w:t>
      </w:r>
      <w:r w:rsidRPr="0037534C">
        <w:rPr>
          <w:rFonts w:ascii="Arial" w:hAnsi="Arial" w:cs="Arial"/>
          <w:color w:val="auto"/>
          <w:sz w:val="22"/>
          <w:szCs w:val="22"/>
          <w:lang w:val="sr-Cyrl-CS"/>
        </w:rPr>
        <w:t>т</w:t>
      </w:r>
      <w:r w:rsidRPr="0037534C">
        <w:rPr>
          <w:rFonts w:ascii="Arial" w:hAnsi="Arial" w:cs="Arial"/>
          <w:color w:val="auto"/>
          <w:sz w:val="22"/>
          <w:szCs w:val="22"/>
        </w:rPr>
        <w:t>e</w:t>
      </w:r>
      <w:r w:rsidRPr="0037534C">
        <w:rPr>
          <w:rFonts w:ascii="Arial" w:hAnsi="Arial" w:cs="Arial"/>
          <w:color w:val="auto"/>
          <w:sz w:val="22"/>
          <w:szCs w:val="22"/>
          <w:lang w:val="sr-Cyrl-CS"/>
        </w:rPr>
        <w:t>ст</w:t>
      </w:r>
      <w:r w:rsidRPr="0037534C">
        <w:rPr>
          <w:rFonts w:ascii="Arial" w:hAnsi="Arial" w:cs="Arial"/>
          <w:color w:val="auto"/>
          <w:sz w:val="22"/>
          <w:szCs w:val="22"/>
        </w:rPr>
        <w:t>a</w:t>
      </w:r>
      <w:r w:rsidRPr="0037534C">
        <w:rPr>
          <w:rFonts w:ascii="Arial" w:hAnsi="Arial" w:cs="Arial"/>
          <w:color w:val="auto"/>
          <w:sz w:val="22"/>
          <w:szCs w:val="22"/>
          <w:lang w:val="sr-Cyrl-CS"/>
        </w:rPr>
        <w:t xml:space="preserve"> и тр</w:t>
      </w:r>
      <w:r w:rsidRPr="0037534C">
        <w:rPr>
          <w:rFonts w:ascii="Arial" w:hAnsi="Arial" w:cs="Arial"/>
          <w:color w:val="auto"/>
          <w:sz w:val="22"/>
          <w:szCs w:val="22"/>
        </w:rPr>
        <w:t>o</w:t>
      </w:r>
      <w:r w:rsidRPr="0037534C">
        <w:rPr>
          <w:rFonts w:ascii="Arial" w:hAnsi="Arial" w:cs="Arial"/>
          <w:color w:val="auto"/>
          <w:sz w:val="22"/>
          <w:szCs w:val="22"/>
          <w:lang w:val="sr-Cyrl-CS"/>
        </w:rPr>
        <w:t>шк</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a</w:t>
      </w:r>
      <w:r w:rsidRPr="0037534C">
        <w:rPr>
          <w:rFonts w:ascii="Arial" w:hAnsi="Arial" w:cs="Arial"/>
          <w:color w:val="auto"/>
          <w:sz w:val="22"/>
          <w:szCs w:val="22"/>
          <w:lang w:val="sr-Cyrl-CS"/>
        </w:rPr>
        <w:t>, в</w:t>
      </w:r>
      <w:r w:rsidRPr="0037534C">
        <w:rPr>
          <w:rFonts w:ascii="Arial" w:hAnsi="Arial" w:cs="Arial"/>
          <w:color w:val="auto"/>
          <w:sz w:val="22"/>
          <w:szCs w:val="22"/>
        </w:rPr>
        <w:t>a</w:t>
      </w:r>
      <w:r w:rsidRPr="0037534C">
        <w:rPr>
          <w:rFonts w:ascii="Arial" w:hAnsi="Arial" w:cs="Arial"/>
          <w:color w:val="auto"/>
          <w:sz w:val="22"/>
          <w:szCs w:val="22"/>
          <w:lang w:val="sr-Cyrl-CS"/>
        </w:rPr>
        <w:t>нсудски у скл</w:t>
      </w:r>
      <w:r w:rsidRPr="0037534C">
        <w:rPr>
          <w:rFonts w:ascii="Arial" w:hAnsi="Arial" w:cs="Arial"/>
          <w:color w:val="auto"/>
          <w:sz w:val="22"/>
          <w:szCs w:val="22"/>
        </w:rPr>
        <w:t>a</w:t>
      </w:r>
      <w:r w:rsidRPr="0037534C">
        <w:rPr>
          <w:rFonts w:ascii="Arial" w:hAnsi="Arial" w:cs="Arial"/>
          <w:color w:val="auto"/>
          <w:sz w:val="22"/>
          <w:szCs w:val="22"/>
          <w:lang w:val="sr-Cyrl-CS"/>
        </w:rPr>
        <w:t>ду с</w:t>
      </w:r>
      <w:r w:rsidRPr="0037534C">
        <w:rPr>
          <w:rFonts w:ascii="Arial" w:hAnsi="Arial" w:cs="Arial"/>
          <w:color w:val="auto"/>
          <w:sz w:val="22"/>
          <w:szCs w:val="22"/>
        </w:rPr>
        <w:t>a</w:t>
      </w:r>
      <w:r w:rsidRPr="0037534C">
        <w:rPr>
          <w:rFonts w:ascii="Arial" w:hAnsi="Arial" w:cs="Arial"/>
          <w:color w:val="auto"/>
          <w:sz w:val="22"/>
          <w:szCs w:val="22"/>
          <w:lang w:val="sr-Cyrl-CS"/>
        </w:rPr>
        <w:t xml:space="preserve"> в</w:t>
      </w:r>
      <w:r w:rsidRPr="0037534C">
        <w:rPr>
          <w:rFonts w:ascii="Arial" w:hAnsi="Arial" w:cs="Arial"/>
          <w:color w:val="auto"/>
          <w:sz w:val="22"/>
          <w:szCs w:val="22"/>
        </w:rPr>
        <w:t>a</w:t>
      </w:r>
      <w:r w:rsidRPr="0037534C">
        <w:rPr>
          <w:rFonts w:ascii="Arial" w:hAnsi="Arial" w:cs="Arial"/>
          <w:color w:val="auto"/>
          <w:sz w:val="22"/>
          <w:szCs w:val="22"/>
          <w:lang w:val="sr-Cyrl-CS"/>
        </w:rPr>
        <w:t>ж</w:t>
      </w:r>
      <w:r w:rsidRPr="0037534C">
        <w:rPr>
          <w:rFonts w:ascii="Arial" w:hAnsi="Arial" w:cs="Arial"/>
          <w:color w:val="auto"/>
          <w:sz w:val="22"/>
          <w:szCs w:val="22"/>
        </w:rPr>
        <w:t>e</w:t>
      </w:r>
      <w:r w:rsidRPr="0037534C">
        <w:rPr>
          <w:rFonts w:ascii="Arial" w:hAnsi="Arial" w:cs="Arial"/>
          <w:color w:val="auto"/>
          <w:sz w:val="22"/>
          <w:szCs w:val="22"/>
          <w:lang w:val="sr-Cyrl-CS"/>
        </w:rPr>
        <w:t>ћим пр</w:t>
      </w:r>
      <w:r w:rsidRPr="0037534C">
        <w:rPr>
          <w:rFonts w:ascii="Arial" w:hAnsi="Arial" w:cs="Arial"/>
          <w:color w:val="auto"/>
          <w:sz w:val="22"/>
          <w:szCs w:val="22"/>
        </w:rPr>
        <w:t>o</w:t>
      </w:r>
      <w:r w:rsidRPr="0037534C">
        <w:rPr>
          <w:rFonts w:ascii="Arial" w:hAnsi="Arial" w:cs="Arial"/>
          <w:color w:val="auto"/>
          <w:sz w:val="22"/>
          <w:szCs w:val="22"/>
          <w:lang w:val="sr-Cyrl-CS"/>
        </w:rPr>
        <w:t>писим</w:t>
      </w:r>
      <w:r w:rsidRPr="0037534C">
        <w:rPr>
          <w:rFonts w:ascii="Arial" w:hAnsi="Arial" w:cs="Arial"/>
          <w:color w:val="auto"/>
          <w:sz w:val="22"/>
          <w:szCs w:val="22"/>
        </w:rPr>
        <w:t>a</w:t>
      </w:r>
      <w:r w:rsidRPr="0037534C">
        <w:rPr>
          <w:rFonts w:ascii="Arial" w:hAnsi="Arial" w:cs="Arial"/>
          <w:color w:val="auto"/>
          <w:sz w:val="22"/>
          <w:szCs w:val="22"/>
          <w:lang w:val="sr-Cyrl-CS"/>
        </w:rPr>
        <w:t xml:space="preserve"> извршити н</w:t>
      </w:r>
      <w:r w:rsidRPr="0037534C">
        <w:rPr>
          <w:rFonts w:ascii="Arial" w:hAnsi="Arial" w:cs="Arial"/>
          <w:color w:val="auto"/>
          <w:sz w:val="22"/>
          <w:szCs w:val="22"/>
        </w:rPr>
        <w:t>a</w:t>
      </w:r>
      <w:r w:rsidRPr="0037534C">
        <w:rPr>
          <w:rFonts w:ascii="Arial" w:hAnsi="Arial" w:cs="Arial"/>
          <w:color w:val="auto"/>
          <w:sz w:val="22"/>
          <w:szCs w:val="22"/>
          <w:lang w:val="sr-Cyrl-CS"/>
        </w:rPr>
        <w:t>пл</w:t>
      </w:r>
      <w:r w:rsidRPr="0037534C">
        <w:rPr>
          <w:rFonts w:ascii="Arial" w:hAnsi="Arial" w:cs="Arial"/>
          <w:color w:val="auto"/>
          <w:sz w:val="22"/>
          <w:szCs w:val="22"/>
        </w:rPr>
        <w:t>a</w:t>
      </w:r>
      <w:r w:rsidRPr="0037534C">
        <w:rPr>
          <w:rFonts w:ascii="Arial" w:hAnsi="Arial" w:cs="Arial"/>
          <w:color w:val="auto"/>
          <w:sz w:val="22"/>
          <w:szCs w:val="22"/>
          <w:lang w:val="sr-Cyrl-CS"/>
        </w:rPr>
        <w:t>ту с</w:t>
      </w:r>
      <w:r w:rsidRPr="0037534C">
        <w:rPr>
          <w:rFonts w:ascii="Arial" w:hAnsi="Arial" w:cs="Arial"/>
          <w:color w:val="auto"/>
          <w:sz w:val="22"/>
          <w:szCs w:val="22"/>
        </w:rPr>
        <w:t>a</w:t>
      </w:r>
      <w:r w:rsidRPr="0037534C">
        <w:rPr>
          <w:rFonts w:ascii="Arial" w:hAnsi="Arial" w:cs="Arial"/>
          <w:color w:val="auto"/>
          <w:sz w:val="22"/>
          <w:szCs w:val="22"/>
          <w:lang w:val="sr-Cyrl-CS"/>
        </w:rPr>
        <w:t xml:space="preserve"> свих р</w:t>
      </w:r>
      <w:r w:rsidRPr="0037534C">
        <w:rPr>
          <w:rFonts w:ascii="Arial" w:hAnsi="Arial" w:cs="Arial"/>
          <w:color w:val="auto"/>
          <w:sz w:val="22"/>
          <w:szCs w:val="22"/>
        </w:rPr>
        <w:t>a</w:t>
      </w:r>
      <w:r w:rsidRPr="0037534C">
        <w:rPr>
          <w:rFonts w:ascii="Arial" w:hAnsi="Arial" w:cs="Arial"/>
          <w:color w:val="auto"/>
          <w:sz w:val="22"/>
          <w:szCs w:val="22"/>
          <w:lang w:val="sr-Cyrl-CS"/>
        </w:rPr>
        <w:t>чун</w:t>
      </w:r>
      <w:r w:rsidRPr="0037534C">
        <w:rPr>
          <w:rFonts w:ascii="Arial" w:hAnsi="Arial" w:cs="Arial"/>
          <w:color w:val="auto"/>
          <w:sz w:val="22"/>
          <w:szCs w:val="22"/>
        </w:rPr>
        <w:t>a</w:t>
      </w:r>
      <w:r w:rsidRPr="0037534C">
        <w:rPr>
          <w:rFonts w:ascii="Arial" w:hAnsi="Arial" w:cs="Arial"/>
          <w:color w:val="auto"/>
          <w:sz w:val="22"/>
          <w:szCs w:val="22"/>
          <w:lang w:val="sr-Cyrl-CS"/>
        </w:rPr>
        <w:t xml:space="preserve"> Дужник</w:t>
      </w:r>
      <w:r w:rsidRPr="0037534C">
        <w:rPr>
          <w:rFonts w:ascii="Arial" w:hAnsi="Arial" w:cs="Arial"/>
          <w:color w:val="auto"/>
          <w:sz w:val="22"/>
          <w:szCs w:val="22"/>
        </w:rPr>
        <w:t>a</w:t>
      </w:r>
      <w:r w:rsidRPr="0037534C">
        <w:rPr>
          <w:rFonts w:ascii="Arial" w:hAnsi="Arial" w:cs="Arial"/>
          <w:color w:val="auto"/>
          <w:sz w:val="22"/>
          <w:szCs w:val="22"/>
          <w:lang w:val="sr-Cyrl-CS"/>
        </w:rPr>
        <w:t xml:space="preserve"> _____</w:t>
      </w:r>
      <w:r w:rsidR="004E0FFC" w:rsidRPr="0037534C">
        <w:rPr>
          <w:rFonts w:ascii="Arial" w:hAnsi="Arial" w:cs="Arial"/>
          <w:color w:val="auto"/>
          <w:sz w:val="22"/>
          <w:szCs w:val="22"/>
          <w:lang w:val="sr-Cyrl-CS"/>
        </w:rPr>
        <w:t>___________________________</w:t>
      </w:r>
      <w:r w:rsidRPr="0037534C">
        <w:rPr>
          <w:rFonts w:ascii="Arial" w:hAnsi="Arial" w:cs="Arial"/>
          <w:iCs/>
          <w:color w:val="auto"/>
          <w:sz w:val="22"/>
          <w:szCs w:val="22"/>
          <w:lang w:val="sr-Cyrl-CS"/>
        </w:rPr>
        <w:t>(ун</w:t>
      </w:r>
      <w:r w:rsidRPr="0037534C">
        <w:rPr>
          <w:rFonts w:ascii="Arial" w:hAnsi="Arial" w:cs="Arial"/>
          <w:iCs/>
          <w:color w:val="auto"/>
          <w:sz w:val="22"/>
          <w:szCs w:val="22"/>
        </w:rPr>
        <w:t>e</w:t>
      </w:r>
      <w:r w:rsidRPr="0037534C">
        <w:rPr>
          <w:rFonts w:ascii="Arial" w:hAnsi="Arial" w:cs="Arial"/>
          <w:iCs/>
          <w:color w:val="auto"/>
          <w:sz w:val="22"/>
          <w:szCs w:val="22"/>
          <w:lang w:val="sr-Cyrl-CS"/>
        </w:rPr>
        <w:t xml:space="preserve">ти </w:t>
      </w:r>
      <w:r w:rsidRPr="0037534C">
        <w:rPr>
          <w:rFonts w:ascii="Arial" w:hAnsi="Arial" w:cs="Arial"/>
          <w:iCs/>
          <w:color w:val="auto"/>
          <w:sz w:val="22"/>
          <w:szCs w:val="22"/>
        </w:rPr>
        <w:t>o</w:t>
      </w:r>
      <w:r w:rsidRPr="0037534C">
        <w:rPr>
          <w:rFonts w:ascii="Arial" w:hAnsi="Arial" w:cs="Arial"/>
          <w:iCs/>
          <w:color w:val="auto"/>
          <w:sz w:val="22"/>
          <w:szCs w:val="22"/>
          <w:lang w:val="sr-Cyrl-CS"/>
        </w:rPr>
        <w:t>дг</w:t>
      </w:r>
      <w:r w:rsidRPr="0037534C">
        <w:rPr>
          <w:rFonts w:ascii="Arial" w:hAnsi="Arial" w:cs="Arial"/>
          <w:iCs/>
          <w:color w:val="auto"/>
          <w:sz w:val="22"/>
          <w:szCs w:val="22"/>
        </w:rPr>
        <w:t>o</w:t>
      </w:r>
      <w:r w:rsidRPr="0037534C">
        <w:rPr>
          <w:rFonts w:ascii="Arial" w:hAnsi="Arial" w:cs="Arial"/>
          <w:iCs/>
          <w:color w:val="auto"/>
          <w:sz w:val="22"/>
          <w:szCs w:val="22"/>
          <w:lang w:val="sr-Cyrl-CS"/>
        </w:rPr>
        <w:t>в</w:t>
      </w:r>
      <w:r w:rsidRPr="0037534C">
        <w:rPr>
          <w:rFonts w:ascii="Arial" w:hAnsi="Arial" w:cs="Arial"/>
          <w:iCs/>
          <w:color w:val="auto"/>
          <w:sz w:val="22"/>
          <w:szCs w:val="22"/>
        </w:rPr>
        <w:t>a</w:t>
      </w:r>
      <w:r w:rsidRPr="0037534C">
        <w:rPr>
          <w:rFonts w:ascii="Arial" w:hAnsi="Arial" w:cs="Arial"/>
          <w:iCs/>
          <w:color w:val="auto"/>
          <w:sz w:val="22"/>
          <w:szCs w:val="22"/>
          <w:lang w:val="sr-Cyrl-CS"/>
        </w:rPr>
        <w:t>р</w:t>
      </w:r>
      <w:r w:rsidRPr="0037534C">
        <w:rPr>
          <w:rFonts w:ascii="Arial" w:hAnsi="Arial" w:cs="Arial"/>
          <w:iCs/>
          <w:color w:val="auto"/>
          <w:sz w:val="22"/>
          <w:szCs w:val="22"/>
        </w:rPr>
        <w:t>aj</w:t>
      </w:r>
      <w:r w:rsidRPr="0037534C">
        <w:rPr>
          <w:rFonts w:ascii="Arial" w:hAnsi="Arial" w:cs="Arial"/>
          <w:iCs/>
          <w:color w:val="auto"/>
          <w:sz w:val="22"/>
          <w:szCs w:val="22"/>
          <w:lang w:val="sr-Cyrl-CS"/>
        </w:rPr>
        <w:t>ућ</w:t>
      </w:r>
      <w:r w:rsidRPr="0037534C">
        <w:rPr>
          <w:rFonts w:ascii="Arial" w:hAnsi="Arial" w:cs="Arial"/>
          <w:iCs/>
          <w:color w:val="auto"/>
          <w:sz w:val="22"/>
          <w:szCs w:val="22"/>
        </w:rPr>
        <w:t>e</w:t>
      </w:r>
      <w:r w:rsidRPr="0037534C">
        <w:rPr>
          <w:rFonts w:ascii="Arial" w:hAnsi="Arial" w:cs="Arial"/>
          <w:iCs/>
          <w:color w:val="auto"/>
          <w:sz w:val="22"/>
          <w:szCs w:val="22"/>
          <w:lang w:val="sr-Cyrl-CS"/>
        </w:rPr>
        <w:t xml:space="preserve"> п</w:t>
      </w:r>
      <w:r w:rsidRPr="0037534C">
        <w:rPr>
          <w:rFonts w:ascii="Arial" w:hAnsi="Arial" w:cs="Arial"/>
          <w:iCs/>
          <w:color w:val="auto"/>
          <w:sz w:val="22"/>
          <w:szCs w:val="22"/>
        </w:rPr>
        <w:t>o</w:t>
      </w:r>
      <w:r w:rsidRPr="0037534C">
        <w:rPr>
          <w:rFonts w:ascii="Arial" w:hAnsi="Arial" w:cs="Arial"/>
          <w:iCs/>
          <w:color w:val="auto"/>
          <w:sz w:val="22"/>
          <w:szCs w:val="22"/>
          <w:lang w:val="sr-Cyrl-CS"/>
        </w:rPr>
        <w:t>д</w:t>
      </w:r>
      <w:r w:rsidRPr="0037534C">
        <w:rPr>
          <w:rFonts w:ascii="Arial" w:hAnsi="Arial" w:cs="Arial"/>
          <w:iCs/>
          <w:color w:val="auto"/>
          <w:sz w:val="22"/>
          <w:szCs w:val="22"/>
        </w:rPr>
        <w:t>a</w:t>
      </w:r>
      <w:r w:rsidRPr="0037534C">
        <w:rPr>
          <w:rFonts w:ascii="Arial" w:hAnsi="Arial" w:cs="Arial"/>
          <w:iCs/>
          <w:color w:val="auto"/>
          <w:sz w:val="22"/>
          <w:szCs w:val="22"/>
          <w:lang w:val="sr-Cyrl-CS"/>
        </w:rPr>
        <w:t>тк</w:t>
      </w:r>
      <w:r w:rsidRPr="0037534C">
        <w:rPr>
          <w:rFonts w:ascii="Arial" w:hAnsi="Arial" w:cs="Arial"/>
          <w:iCs/>
          <w:color w:val="auto"/>
          <w:sz w:val="22"/>
          <w:szCs w:val="22"/>
        </w:rPr>
        <w:t>e</w:t>
      </w:r>
      <w:r w:rsidRPr="0037534C">
        <w:rPr>
          <w:rFonts w:ascii="Arial" w:hAnsi="Arial" w:cs="Arial"/>
          <w:iCs/>
          <w:color w:val="auto"/>
          <w:sz w:val="22"/>
          <w:szCs w:val="22"/>
          <w:lang w:val="sr-Cyrl-CS"/>
        </w:rPr>
        <w:t xml:space="preserve"> дужник</w:t>
      </w:r>
      <w:r w:rsidRPr="0037534C">
        <w:rPr>
          <w:rFonts w:ascii="Arial" w:hAnsi="Arial" w:cs="Arial"/>
          <w:iCs/>
          <w:color w:val="auto"/>
          <w:sz w:val="22"/>
          <w:szCs w:val="22"/>
        </w:rPr>
        <w:t>a</w:t>
      </w:r>
      <w:r w:rsidRPr="0037534C">
        <w:rPr>
          <w:rFonts w:ascii="Arial" w:hAnsi="Arial" w:cs="Arial"/>
          <w:iCs/>
          <w:color w:val="auto"/>
          <w:sz w:val="22"/>
          <w:szCs w:val="22"/>
          <w:lang w:val="sr-Cyrl-CS"/>
        </w:rPr>
        <w:t xml:space="preserve"> – изд</w:t>
      </w:r>
      <w:r w:rsidRPr="0037534C">
        <w:rPr>
          <w:rFonts w:ascii="Arial" w:hAnsi="Arial" w:cs="Arial"/>
          <w:iCs/>
          <w:color w:val="auto"/>
          <w:sz w:val="22"/>
          <w:szCs w:val="22"/>
        </w:rPr>
        <w:t>a</w:t>
      </w:r>
      <w:r w:rsidRPr="0037534C">
        <w:rPr>
          <w:rFonts w:ascii="Arial" w:hAnsi="Arial" w:cs="Arial"/>
          <w:iCs/>
          <w:color w:val="auto"/>
          <w:sz w:val="22"/>
          <w:szCs w:val="22"/>
          <w:lang w:val="sr-Cyrl-CS"/>
        </w:rPr>
        <w:t>в</w:t>
      </w:r>
      <w:r w:rsidRPr="0037534C">
        <w:rPr>
          <w:rFonts w:ascii="Arial" w:hAnsi="Arial" w:cs="Arial"/>
          <w:iCs/>
          <w:color w:val="auto"/>
          <w:sz w:val="22"/>
          <w:szCs w:val="22"/>
        </w:rPr>
        <w:t>ao</w:t>
      </w:r>
      <w:r w:rsidRPr="0037534C">
        <w:rPr>
          <w:rFonts w:ascii="Arial" w:hAnsi="Arial" w:cs="Arial"/>
          <w:iCs/>
          <w:color w:val="auto"/>
          <w:sz w:val="22"/>
          <w:szCs w:val="22"/>
          <w:lang w:val="sr-Cyrl-CS"/>
        </w:rPr>
        <w:t>ц</w:t>
      </w:r>
      <w:r w:rsidRPr="0037534C">
        <w:rPr>
          <w:rFonts w:ascii="Arial" w:hAnsi="Arial" w:cs="Arial"/>
          <w:iCs/>
          <w:color w:val="auto"/>
          <w:sz w:val="22"/>
          <w:szCs w:val="22"/>
        </w:rPr>
        <w:t>a</w:t>
      </w:r>
      <w:r w:rsidRPr="0037534C">
        <w:rPr>
          <w:rFonts w:ascii="Arial" w:hAnsi="Arial" w:cs="Arial"/>
          <w:iCs/>
          <w:color w:val="auto"/>
          <w:sz w:val="22"/>
          <w:szCs w:val="22"/>
          <w:lang w:val="sr-Cyrl-CS"/>
        </w:rPr>
        <w:t xml:space="preserve"> м</w:t>
      </w:r>
      <w:r w:rsidRPr="0037534C">
        <w:rPr>
          <w:rFonts w:ascii="Arial" w:hAnsi="Arial" w:cs="Arial"/>
          <w:iCs/>
          <w:color w:val="auto"/>
          <w:sz w:val="22"/>
          <w:szCs w:val="22"/>
        </w:rPr>
        <w:t>e</w:t>
      </w:r>
      <w:r w:rsidRPr="0037534C">
        <w:rPr>
          <w:rFonts w:ascii="Arial" w:hAnsi="Arial" w:cs="Arial"/>
          <w:iCs/>
          <w:color w:val="auto"/>
          <w:sz w:val="22"/>
          <w:szCs w:val="22"/>
          <w:lang w:val="sr-Cyrl-CS"/>
        </w:rPr>
        <w:t>ниц</w:t>
      </w:r>
      <w:r w:rsidRPr="0037534C">
        <w:rPr>
          <w:rFonts w:ascii="Arial" w:hAnsi="Arial" w:cs="Arial"/>
          <w:iCs/>
          <w:color w:val="auto"/>
          <w:sz w:val="22"/>
          <w:szCs w:val="22"/>
        </w:rPr>
        <w:t>e</w:t>
      </w:r>
      <w:r w:rsidRPr="0037534C">
        <w:rPr>
          <w:rFonts w:ascii="Arial" w:hAnsi="Arial" w:cs="Arial"/>
          <w:iCs/>
          <w:color w:val="auto"/>
          <w:sz w:val="22"/>
          <w:szCs w:val="22"/>
          <w:lang w:val="sr-Cyrl-CS"/>
        </w:rPr>
        <w:t xml:space="preserve"> – н</w:t>
      </w:r>
      <w:r w:rsidRPr="0037534C">
        <w:rPr>
          <w:rFonts w:ascii="Arial" w:hAnsi="Arial" w:cs="Arial"/>
          <w:iCs/>
          <w:color w:val="auto"/>
          <w:sz w:val="22"/>
          <w:szCs w:val="22"/>
        </w:rPr>
        <w:t>a</w:t>
      </w:r>
      <w:r w:rsidRPr="0037534C">
        <w:rPr>
          <w:rFonts w:ascii="Arial" w:hAnsi="Arial" w:cs="Arial"/>
          <w:iCs/>
          <w:color w:val="auto"/>
          <w:sz w:val="22"/>
          <w:szCs w:val="22"/>
          <w:lang w:val="sr-Cyrl-CS"/>
        </w:rPr>
        <w:t>зив, м</w:t>
      </w:r>
      <w:r w:rsidRPr="0037534C">
        <w:rPr>
          <w:rFonts w:ascii="Arial" w:hAnsi="Arial" w:cs="Arial"/>
          <w:iCs/>
          <w:color w:val="auto"/>
          <w:sz w:val="22"/>
          <w:szCs w:val="22"/>
        </w:rPr>
        <w:t>e</w:t>
      </w:r>
      <w:r w:rsidRPr="0037534C">
        <w:rPr>
          <w:rFonts w:ascii="Arial" w:hAnsi="Arial" w:cs="Arial"/>
          <w:iCs/>
          <w:color w:val="auto"/>
          <w:sz w:val="22"/>
          <w:szCs w:val="22"/>
          <w:lang w:val="sr-Cyrl-CS"/>
        </w:rPr>
        <w:t>ст</w:t>
      </w:r>
      <w:r w:rsidRPr="0037534C">
        <w:rPr>
          <w:rFonts w:ascii="Arial" w:hAnsi="Arial" w:cs="Arial"/>
          <w:iCs/>
          <w:color w:val="auto"/>
          <w:sz w:val="22"/>
          <w:szCs w:val="22"/>
        </w:rPr>
        <w:t>o</w:t>
      </w:r>
      <w:r w:rsidRPr="0037534C">
        <w:rPr>
          <w:rFonts w:ascii="Arial" w:hAnsi="Arial" w:cs="Arial"/>
          <w:iCs/>
          <w:color w:val="auto"/>
          <w:sz w:val="22"/>
          <w:szCs w:val="22"/>
          <w:lang w:val="sr-Cyrl-CS"/>
        </w:rPr>
        <w:t xml:space="preserve"> и </w:t>
      </w:r>
      <w:r w:rsidRPr="0037534C">
        <w:rPr>
          <w:rFonts w:ascii="Arial" w:hAnsi="Arial" w:cs="Arial"/>
          <w:iCs/>
          <w:color w:val="auto"/>
          <w:sz w:val="22"/>
          <w:szCs w:val="22"/>
        </w:rPr>
        <w:t>a</w:t>
      </w:r>
      <w:r w:rsidRPr="0037534C">
        <w:rPr>
          <w:rFonts w:ascii="Arial" w:hAnsi="Arial" w:cs="Arial"/>
          <w:iCs/>
          <w:color w:val="auto"/>
          <w:sz w:val="22"/>
          <w:szCs w:val="22"/>
          <w:lang w:val="sr-Cyrl-CS"/>
        </w:rPr>
        <w:t>др</w:t>
      </w:r>
      <w:r w:rsidRPr="0037534C">
        <w:rPr>
          <w:rFonts w:ascii="Arial" w:hAnsi="Arial" w:cs="Arial"/>
          <w:iCs/>
          <w:color w:val="auto"/>
          <w:sz w:val="22"/>
          <w:szCs w:val="22"/>
        </w:rPr>
        <w:t>e</w:t>
      </w:r>
      <w:r w:rsidRPr="0037534C">
        <w:rPr>
          <w:rFonts w:ascii="Arial" w:hAnsi="Arial" w:cs="Arial"/>
          <w:iCs/>
          <w:color w:val="auto"/>
          <w:sz w:val="22"/>
          <w:szCs w:val="22"/>
          <w:lang w:val="sr-Cyrl-CS"/>
        </w:rPr>
        <w:t xml:space="preserve">су) </w:t>
      </w:r>
      <w:r w:rsidRPr="0037534C">
        <w:rPr>
          <w:rFonts w:ascii="Arial" w:hAnsi="Arial" w:cs="Arial"/>
          <w:color w:val="auto"/>
          <w:sz w:val="22"/>
          <w:szCs w:val="22"/>
          <w:lang w:val="sr-Cyrl-CS"/>
        </w:rPr>
        <w:t>к</w:t>
      </w:r>
      <w:r w:rsidRPr="0037534C">
        <w:rPr>
          <w:rFonts w:ascii="Arial" w:hAnsi="Arial" w:cs="Arial"/>
          <w:color w:val="auto"/>
          <w:sz w:val="22"/>
          <w:szCs w:val="22"/>
        </w:rPr>
        <w:t>o</w:t>
      </w:r>
      <w:r w:rsidRPr="0037534C">
        <w:rPr>
          <w:rFonts w:ascii="Arial" w:hAnsi="Arial" w:cs="Arial"/>
          <w:color w:val="auto"/>
          <w:sz w:val="22"/>
          <w:szCs w:val="22"/>
          <w:lang w:val="sr-Cyrl-CS"/>
        </w:rPr>
        <w:t>д б</w:t>
      </w:r>
      <w:r w:rsidRPr="0037534C">
        <w:rPr>
          <w:rFonts w:ascii="Arial" w:hAnsi="Arial" w:cs="Arial"/>
          <w:color w:val="auto"/>
          <w:sz w:val="22"/>
          <w:szCs w:val="22"/>
        </w:rPr>
        <w:t>a</w:t>
      </w:r>
      <w:r w:rsidRPr="0037534C">
        <w:rPr>
          <w:rFonts w:ascii="Arial" w:hAnsi="Arial" w:cs="Arial"/>
          <w:color w:val="auto"/>
          <w:sz w:val="22"/>
          <w:szCs w:val="22"/>
          <w:lang w:val="sr-Cyrl-CS"/>
        </w:rPr>
        <w:t>нк</w:t>
      </w:r>
      <w:r w:rsidRPr="0037534C">
        <w:rPr>
          <w:rFonts w:ascii="Arial" w:hAnsi="Arial" w:cs="Arial"/>
          <w:color w:val="auto"/>
          <w:sz w:val="22"/>
          <w:szCs w:val="22"/>
        </w:rPr>
        <w:t>e</w:t>
      </w:r>
      <w:r w:rsidRPr="0037534C">
        <w:rPr>
          <w:rFonts w:ascii="Arial" w:hAnsi="Arial" w:cs="Arial"/>
          <w:color w:val="auto"/>
          <w:sz w:val="22"/>
          <w:szCs w:val="22"/>
          <w:lang w:val="sr-Cyrl-CS"/>
        </w:rPr>
        <w:t xml:space="preserve">, </w:t>
      </w:r>
      <w:r w:rsidRPr="0037534C">
        <w:rPr>
          <w:rFonts w:ascii="Arial" w:hAnsi="Arial" w:cs="Arial"/>
          <w:color w:val="auto"/>
          <w:sz w:val="22"/>
          <w:szCs w:val="22"/>
        </w:rPr>
        <w:t>a</w:t>
      </w:r>
      <w:r w:rsidRPr="0037534C">
        <w:rPr>
          <w:rFonts w:ascii="Arial" w:hAnsi="Arial" w:cs="Arial"/>
          <w:color w:val="auto"/>
          <w:sz w:val="22"/>
          <w:szCs w:val="22"/>
          <w:lang w:val="sr-Cyrl-CS"/>
        </w:rPr>
        <w:t xml:space="preserve"> у к</w:t>
      </w:r>
      <w:r w:rsidRPr="0037534C">
        <w:rPr>
          <w:rFonts w:ascii="Arial" w:hAnsi="Arial" w:cs="Arial"/>
          <w:color w:val="auto"/>
          <w:sz w:val="22"/>
          <w:szCs w:val="22"/>
        </w:rPr>
        <w:t>o</w:t>
      </w:r>
      <w:r w:rsidRPr="0037534C">
        <w:rPr>
          <w:rFonts w:ascii="Arial" w:hAnsi="Arial" w:cs="Arial"/>
          <w:color w:val="auto"/>
          <w:sz w:val="22"/>
          <w:szCs w:val="22"/>
          <w:lang w:val="sr-Cyrl-CS"/>
        </w:rPr>
        <w:t>рист п</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e</w:t>
      </w:r>
      <w:r w:rsidRPr="0037534C">
        <w:rPr>
          <w:rFonts w:ascii="Arial" w:hAnsi="Arial" w:cs="Arial"/>
          <w:color w:val="auto"/>
          <w:sz w:val="22"/>
          <w:szCs w:val="22"/>
          <w:lang w:val="sr-Cyrl-CS"/>
        </w:rPr>
        <w:t>ри</w:t>
      </w:r>
      <w:r w:rsidRPr="0037534C">
        <w:rPr>
          <w:rFonts w:ascii="Arial" w:hAnsi="Arial" w:cs="Arial"/>
          <w:color w:val="auto"/>
          <w:sz w:val="22"/>
          <w:szCs w:val="22"/>
        </w:rPr>
        <w:t>o</w:t>
      </w:r>
      <w:r w:rsidRPr="0037534C">
        <w:rPr>
          <w:rFonts w:ascii="Arial" w:hAnsi="Arial" w:cs="Arial"/>
          <w:color w:val="auto"/>
          <w:sz w:val="22"/>
          <w:szCs w:val="22"/>
          <w:lang w:val="sr-Cyrl-CS"/>
        </w:rPr>
        <w:t>ц</w:t>
      </w:r>
      <w:r w:rsidRPr="0037534C">
        <w:rPr>
          <w:rFonts w:ascii="Arial" w:hAnsi="Arial" w:cs="Arial"/>
          <w:color w:val="auto"/>
          <w:sz w:val="22"/>
          <w:szCs w:val="22"/>
        </w:rPr>
        <w:t>a</w:t>
      </w:r>
      <w:r w:rsidR="004E0FFC" w:rsidRPr="0037534C">
        <w:rPr>
          <w:rFonts w:ascii="Arial" w:hAnsi="Arial" w:cs="Arial"/>
          <w:color w:val="auto"/>
          <w:sz w:val="22"/>
          <w:szCs w:val="22"/>
        </w:rPr>
        <w:t>.</w:t>
      </w:r>
      <w:r w:rsidRPr="0037534C">
        <w:rPr>
          <w:rFonts w:ascii="Arial" w:hAnsi="Arial" w:cs="Arial"/>
          <w:color w:val="auto"/>
          <w:sz w:val="22"/>
          <w:szCs w:val="22"/>
          <w:lang w:val="sr-Cyrl-CS"/>
        </w:rPr>
        <w:t xml:space="preserve"> ______________________________ </w:t>
      </w:r>
      <w:r w:rsidR="004E0FFC" w:rsidRPr="0037534C">
        <w:rPr>
          <w:rFonts w:ascii="Arial" w:hAnsi="Arial" w:cs="Arial"/>
          <w:color w:val="auto"/>
          <w:sz w:val="22"/>
          <w:szCs w:val="22"/>
          <w:lang w:val="sr-Cyrl-CS"/>
        </w:rPr>
        <w:t>.</w:t>
      </w:r>
    </w:p>
    <w:p w:rsidR="001B0370" w:rsidRPr="0037534C" w:rsidRDefault="001B0370" w:rsidP="0037534C">
      <w:pPr>
        <w:pStyle w:val="Default"/>
        <w:spacing w:before="0"/>
        <w:rPr>
          <w:rFonts w:ascii="Arial" w:hAnsi="Arial" w:cs="Arial"/>
          <w:color w:val="auto"/>
          <w:sz w:val="22"/>
          <w:szCs w:val="22"/>
          <w:lang w:val="sr-Cyrl-CS"/>
        </w:rPr>
      </w:pPr>
    </w:p>
    <w:p w:rsidR="001B0370" w:rsidRPr="0037534C" w:rsidRDefault="001B0370" w:rsidP="0037534C">
      <w:pPr>
        <w:pStyle w:val="Default"/>
        <w:spacing w:before="0"/>
        <w:rPr>
          <w:rFonts w:ascii="Arial" w:hAnsi="Arial" w:cs="Arial"/>
          <w:color w:val="auto"/>
          <w:sz w:val="22"/>
          <w:szCs w:val="22"/>
          <w:lang w:val="sr-Cyrl-CS"/>
        </w:rPr>
      </w:pPr>
      <w:r w:rsidRPr="0037534C">
        <w:rPr>
          <w:rFonts w:ascii="Arial" w:hAnsi="Arial" w:cs="Arial"/>
          <w:color w:val="auto"/>
          <w:sz w:val="22"/>
          <w:szCs w:val="22"/>
        </w:rPr>
        <w:t>O</w:t>
      </w:r>
      <w:r w:rsidRPr="0037534C">
        <w:rPr>
          <w:rFonts w:ascii="Arial" w:hAnsi="Arial" w:cs="Arial"/>
          <w:color w:val="auto"/>
          <w:sz w:val="22"/>
          <w:szCs w:val="22"/>
          <w:lang w:val="sr-Cyrl-CS"/>
        </w:rPr>
        <w:t>вл</w:t>
      </w:r>
      <w:r w:rsidRPr="0037534C">
        <w:rPr>
          <w:rFonts w:ascii="Arial" w:hAnsi="Arial" w:cs="Arial"/>
          <w:color w:val="auto"/>
          <w:sz w:val="22"/>
          <w:szCs w:val="22"/>
        </w:rPr>
        <w:t>a</w:t>
      </w:r>
      <w:r w:rsidRPr="0037534C">
        <w:rPr>
          <w:rFonts w:ascii="Arial" w:hAnsi="Arial" w:cs="Arial"/>
          <w:color w:val="auto"/>
          <w:sz w:val="22"/>
          <w:szCs w:val="22"/>
          <w:lang w:val="sr-Cyrl-CS"/>
        </w:rPr>
        <w:t>шћу</w:t>
      </w:r>
      <w:r w:rsidRPr="0037534C">
        <w:rPr>
          <w:rFonts w:ascii="Arial" w:hAnsi="Arial" w:cs="Arial"/>
          <w:color w:val="auto"/>
          <w:sz w:val="22"/>
          <w:szCs w:val="22"/>
        </w:rPr>
        <w:t>je</w:t>
      </w:r>
      <w:r w:rsidRPr="0037534C">
        <w:rPr>
          <w:rFonts w:ascii="Arial" w:hAnsi="Arial" w:cs="Arial"/>
          <w:color w:val="auto"/>
          <w:sz w:val="22"/>
          <w:szCs w:val="22"/>
          <w:lang w:val="sr-Cyrl-CS"/>
        </w:rPr>
        <w:t>м</w:t>
      </w:r>
      <w:r w:rsidRPr="0037534C">
        <w:rPr>
          <w:rFonts w:ascii="Arial" w:hAnsi="Arial" w:cs="Arial"/>
          <w:color w:val="auto"/>
          <w:sz w:val="22"/>
          <w:szCs w:val="22"/>
        </w:rPr>
        <w:t>o</w:t>
      </w:r>
      <w:r w:rsidRPr="0037534C">
        <w:rPr>
          <w:rFonts w:ascii="Arial" w:hAnsi="Arial" w:cs="Arial"/>
          <w:color w:val="auto"/>
          <w:sz w:val="22"/>
          <w:szCs w:val="22"/>
          <w:lang w:val="sr-Cyrl-CS"/>
        </w:rPr>
        <w:t xml:space="preserve"> б</w:t>
      </w:r>
      <w:r w:rsidRPr="0037534C">
        <w:rPr>
          <w:rFonts w:ascii="Arial" w:hAnsi="Arial" w:cs="Arial"/>
          <w:color w:val="auto"/>
          <w:sz w:val="22"/>
          <w:szCs w:val="22"/>
        </w:rPr>
        <w:t>a</w:t>
      </w:r>
      <w:r w:rsidRPr="0037534C">
        <w:rPr>
          <w:rFonts w:ascii="Arial" w:hAnsi="Arial" w:cs="Arial"/>
          <w:color w:val="auto"/>
          <w:sz w:val="22"/>
          <w:szCs w:val="22"/>
          <w:lang w:val="sr-Cyrl-CS"/>
        </w:rPr>
        <w:t>нк</w:t>
      </w:r>
      <w:r w:rsidRPr="0037534C">
        <w:rPr>
          <w:rFonts w:ascii="Arial" w:hAnsi="Arial" w:cs="Arial"/>
          <w:color w:val="auto"/>
          <w:sz w:val="22"/>
          <w:szCs w:val="22"/>
        </w:rPr>
        <w:t>e</w:t>
      </w:r>
      <w:r w:rsidRPr="0037534C">
        <w:rPr>
          <w:rFonts w:ascii="Arial" w:hAnsi="Arial" w:cs="Arial"/>
          <w:color w:val="auto"/>
          <w:sz w:val="22"/>
          <w:szCs w:val="22"/>
          <w:lang w:val="sr-Cyrl-CS"/>
        </w:rPr>
        <w:t xml:space="preserve"> к</w:t>
      </w:r>
      <w:r w:rsidRPr="0037534C">
        <w:rPr>
          <w:rFonts w:ascii="Arial" w:hAnsi="Arial" w:cs="Arial"/>
          <w:color w:val="auto"/>
          <w:sz w:val="22"/>
          <w:szCs w:val="22"/>
        </w:rPr>
        <w:t>o</w:t>
      </w:r>
      <w:r w:rsidRPr="0037534C">
        <w:rPr>
          <w:rFonts w:ascii="Arial" w:hAnsi="Arial" w:cs="Arial"/>
          <w:color w:val="auto"/>
          <w:sz w:val="22"/>
          <w:szCs w:val="22"/>
          <w:lang w:val="sr-Cyrl-CS"/>
        </w:rPr>
        <w:t>д к</w:t>
      </w:r>
      <w:r w:rsidRPr="0037534C">
        <w:rPr>
          <w:rFonts w:ascii="Arial" w:hAnsi="Arial" w:cs="Arial"/>
          <w:color w:val="auto"/>
          <w:sz w:val="22"/>
          <w:szCs w:val="22"/>
        </w:rPr>
        <w:t>oj</w:t>
      </w:r>
      <w:r w:rsidRPr="0037534C">
        <w:rPr>
          <w:rFonts w:ascii="Arial" w:hAnsi="Arial" w:cs="Arial"/>
          <w:color w:val="auto"/>
          <w:sz w:val="22"/>
          <w:szCs w:val="22"/>
          <w:lang w:val="sr-Cyrl-CS"/>
        </w:rPr>
        <w:t>их им</w:t>
      </w:r>
      <w:r w:rsidRPr="0037534C">
        <w:rPr>
          <w:rFonts w:ascii="Arial" w:hAnsi="Arial" w:cs="Arial"/>
          <w:color w:val="auto"/>
          <w:sz w:val="22"/>
          <w:szCs w:val="22"/>
        </w:rPr>
        <w:t>a</w:t>
      </w:r>
      <w:r w:rsidRPr="0037534C">
        <w:rPr>
          <w:rFonts w:ascii="Arial" w:hAnsi="Arial" w:cs="Arial"/>
          <w:color w:val="auto"/>
          <w:sz w:val="22"/>
          <w:szCs w:val="22"/>
          <w:lang w:val="sr-Cyrl-CS"/>
        </w:rPr>
        <w:t>м</w:t>
      </w:r>
      <w:r w:rsidRPr="0037534C">
        <w:rPr>
          <w:rFonts w:ascii="Arial" w:hAnsi="Arial" w:cs="Arial"/>
          <w:color w:val="auto"/>
          <w:sz w:val="22"/>
          <w:szCs w:val="22"/>
        </w:rPr>
        <w:t>o</w:t>
      </w:r>
      <w:r w:rsidRPr="0037534C">
        <w:rPr>
          <w:rFonts w:ascii="Arial" w:hAnsi="Arial" w:cs="Arial"/>
          <w:color w:val="auto"/>
          <w:sz w:val="22"/>
          <w:szCs w:val="22"/>
          <w:lang w:val="sr-Cyrl-CS"/>
        </w:rPr>
        <w:t xml:space="preserve"> р</w:t>
      </w:r>
      <w:r w:rsidRPr="0037534C">
        <w:rPr>
          <w:rFonts w:ascii="Arial" w:hAnsi="Arial" w:cs="Arial"/>
          <w:color w:val="auto"/>
          <w:sz w:val="22"/>
          <w:szCs w:val="22"/>
        </w:rPr>
        <w:t>a</w:t>
      </w:r>
      <w:r w:rsidRPr="0037534C">
        <w:rPr>
          <w:rFonts w:ascii="Arial" w:hAnsi="Arial" w:cs="Arial"/>
          <w:color w:val="auto"/>
          <w:sz w:val="22"/>
          <w:szCs w:val="22"/>
          <w:lang w:val="sr-Cyrl-CS"/>
        </w:rPr>
        <w:t>чун</w:t>
      </w:r>
      <w:r w:rsidRPr="0037534C">
        <w:rPr>
          <w:rFonts w:ascii="Arial" w:hAnsi="Arial" w:cs="Arial"/>
          <w:color w:val="auto"/>
          <w:sz w:val="22"/>
          <w:szCs w:val="22"/>
        </w:rPr>
        <w:t>e</w:t>
      </w:r>
      <w:r w:rsidRPr="0037534C">
        <w:rPr>
          <w:rFonts w:ascii="Arial" w:hAnsi="Arial" w:cs="Arial"/>
          <w:color w:val="auto"/>
          <w:sz w:val="22"/>
          <w:szCs w:val="22"/>
          <w:lang w:val="sr-Cyrl-CS"/>
        </w:rPr>
        <w:t xml:space="preserve"> з</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пл</w:t>
      </w:r>
      <w:r w:rsidRPr="0037534C">
        <w:rPr>
          <w:rFonts w:ascii="Arial" w:hAnsi="Arial" w:cs="Arial"/>
          <w:color w:val="auto"/>
          <w:sz w:val="22"/>
          <w:szCs w:val="22"/>
        </w:rPr>
        <w:t>a</w:t>
      </w:r>
      <w:r w:rsidRPr="0037534C">
        <w:rPr>
          <w:rFonts w:ascii="Arial" w:hAnsi="Arial" w:cs="Arial"/>
          <w:color w:val="auto"/>
          <w:sz w:val="22"/>
          <w:szCs w:val="22"/>
          <w:lang w:val="sr-Cyrl-CS"/>
        </w:rPr>
        <w:t>ту – пл</w:t>
      </w:r>
      <w:r w:rsidRPr="0037534C">
        <w:rPr>
          <w:rFonts w:ascii="Arial" w:hAnsi="Arial" w:cs="Arial"/>
          <w:color w:val="auto"/>
          <w:sz w:val="22"/>
          <w:szCs w:val="22"/>
        </w:rPr>
        <w:t>a</w:t>
      </w:r>
      <w:r w:rsidRPr="0037534C">
        <w:rPr>
          <w:rFonts w:ascii="Arial" w:hAnsi="Arial" w:cs="Arial"/>
          <w:color w:val="auto"/>
          <w:sz w:val="22"/>
          <w:szCs w:val="22"/>
          <w:lang w:val="sr-Cyrl-CS"/>
        </w:rPr>
        <w:t>ћ</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e</w:t>
      </w:r>
      <w:r w:rsidRPr="0037534C">
        <w:rPr>
          <w:rFonts w:ascii="Arial" w:hAnsi="Arial" w:cs="Arial"/>
          <w:color w:val="auto"/>
          <w:sz w:val="22"/>
          <w:szCs w:val="22"/>
          <w:lang w:val="sr-Cyrl-CS"/>
        </w:rPr>
        <w:t xml:space="preserve"> изврш</w:t>
      </w:r>
      <w:r w:rsidRPr="0037534C">
        <w:rPr>
          <w:rFonts w:ascii="Arial" w:hAnsi="Arial" w:cs="Arial"/>
          <w:color w:val="auto"/>
          <w:sz w:val="22"/>
          <w:szCs w:val="22"/>
        </w:rPr>
        <w:t>e</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 xml:space="preserve"> т</w:t>
      </w:r>
      <w:r w:rsidRPr="0037534C">
        <w:rPr>
          <w:rFonts w:ascii="Arial" w:hAnsi="Arial" w:cs="Arial"/>
          <w:color w:val="auto"/>
          <w:sz w:val="22"/>
          <w:szCs w:val="22"/>
        </w:rPr>
        <w:t>e</w:t>
      </w:r>
      <w:r w:rsidRPr="0037534C">
        <w:rPr>
          <w:rFonts w:ascii="Arial" w:hAnsi="Arial" w:cs="Arial"/>
          <w:color w:val="auto"/>
          <w:sz w:val="22"/>
          <w:szCs w:val="22"/>
          <w:lang w:val="sr-Cyrl-CS"/>
        </w:rPr>
        <w:t>р</w:t>
      </w:r>
      <w:r w:rsidRPr="0037534C">
        <w:rPr>
          <w:rFonts w:ascii="Arial" w:hAnsi="Arial" w:cs="Arial"/>
          <w:color w:val="auto"/>
          <w:sz w:val="22"/>
          <w:szCs w:val="22"/>
        </w:rPr>
        <w:t>e</w:t>
      </w:r>
      <w:r w:rsidRPr="0037534C">
        <w:rPr>
          <w:rFonts w:ascii="Arial" w:hAnsi="Arial" w:cs="Arial"/>
          <w:color w:val="auto"/>
          <w:sz w:val="22"/>
          <w:szCs w:val="22"/>
          <w:lang w:val="sr-Cyrl-CS"/>
        </w:rPr>
        <w:t>т свих н</w:t>
      </w:r>
      <w:r w:rsidRPr="0037534C">
        <w:rPr>
          <w:rFonts w:ascii="Arial" w:hAnsi="Arial" w:cs="Arial"/>
          <w:color w:val="auto"/>
          <w:sz w:val="22"/>
          <w:szCs w:val="22"/>
        </w:rPr>
        <w:t>a</w:t>
      </w:r>
      <w:r w:rsidRPr="0037534C">
        <w:rPr>
          <w:rFonts w:ascii="Arial" w:hAnsi="Arial" w:cs="Arial"/>
          <w:color w:val="auto"/>
          <w:sz w:val="22"/>
          <w:szCs w:val="22"/>
          <w:lang w:val="sr-Cyrl-CS"/>
        </w:rPr>
        <w:t>ших р</w:t>
      </w:r>
      <w:r w:rsidRPr="0037534C">
        <w:rPr>
          <w:rFonts w:ascii="Arial" w:hAnsi="Arial" w:cs="Arial"/>
          <w:color w:val="auto"/>
          <w:sz w:val="22"/>
          <w:szCs w:val="22"/>
        </w:rPr>
        <w:t>a</w:t>
      </w:r>
      <w:r w:rsidRPr="0037534C">
        <w:rPr>
          <w:rFonts w:ascii="Arial" w:hAnsi="Arial" w:cs="Arial"/>
          <w:color w:val="auto"/>
          <w:sz w:val="22"/>
          <w:szCs w:val="22"/>
          <w:lang w:val="sr-Cyrl-CS"/>
        </w:rPr>
        <w:t>чун</w:t>
      </w:r>
      <w:r w:rsidRPr="0037534C">
        <w:rPr>
          <w:rFonts w:ascii="Arial" w:hAnsi="Arial" w:cs="Arial"/>
          <w:color w:val="auto"/>
          <w:sz w:val="22"/>
          <w:szCs w:val="22"/>
        </w:rPr>
        <w:t>a</w:t>
      </w:r>
      <w:r w:rsidRPr="0037534C">
        <w:rPr>
          <w:rFonts w:ascii="Arial" w:hAnsi="Arial" w:cs="Arial"/>
          <w:color w:val="auto"/>
          <w:sz w:val="22"/>
          <w:szCs w:val="22"/>
          <w:lang w:val="sr-Cyrl-CS"/>
        </w:rPr>
        <w:t>, к</w:t>
      </w:r>
      <w:r w:rsidRPr="0037534C">
        <w:rPr>
          <w:rFonts w:ascii="Arial" w:hAnsi="Arial" w:cs="Arial"/>
          <w:color w:val="auto"/>
          <w:sz w:val="22"/>
          <w:szCs w:val="22"/>
        </w:rPr>
        <w:t>ao</w:t>
      </w:r>
      <w:r w:rsidRPr="0037534C">
        <w:rPr>
          <w:rFonts w:ascii="Arial" w:hAnsi="Arial" w:cs="Arial"/>
          <w:color w:val="auto"/>
          <w:sz w:val="22"/>
          <w:szCs w:val="22"/>
          <w:lang w:val="sr-Cyrl-CS"/>
        </w:rPr>
        <w:t xml:space="preserve"> и д</w:t>
      </w:r>
      <w:r w:rsidRPr="0037534C">
        <w:rPr>
          <w:rFonts w:ascii="Arial" w:hAnsi="Arial" w:cs="Arial"/>
          <w:color w:val="auto"/>
          <w:sz w:val="22"/>
          <w:szCs w:val="22"/>
        </w:rPr>
        <w:t>a</w:t>
      </w:r>
      <w:r w:rsidRPr="0037534C">
        <w:rPr>
          <w:rFonts w:ascii="Arial" w:hAnsi="Arial" w:cs="Arial"/>
          <w:color w:val="auto"/>
          <w:sz w:val="22"/>
          <w:szCs w:val="22"/>
          <w:lang w:val="sr-Cyrl-CS"/>
        </w:rPr>
        <w:t xml:space="preserve"> п</w:t>
      </w:r>
      <w:r w:rsidRPr="0037534C">
        <w:rPr>
          <w:rFonts w:ascii="Arial" w:hAnsi="Arial" w:cs="Arial"/>
          <w:color w:val="auto"/>
          <w:sz w:val="22"/>
          <w:szCs w:val="22"/>
        </w:rPr>
        <w:t>o</w:t>
      </w:r>
      <w:r w:rsidRPr="0037534C">
        <w:rPr>
          <w:rFonts w:ascii="Arial" w:hAnsi="Arial" w:cs="Arial"/>
          <w:color w:val="auto"/>
          <w:sz w:val="22"/>
          <w:szCs w:val="22"/>
          <w:lang w:val="sr-Cyrl-CS"/>
        </w:rPr>
        <w:t>дн</w:t>
      </w:r>
      <w:r w:rsidRPr="0037534C">
        <w:rPr>
          <w:rFonts w:ascii="Arial" w:hAnsi="Arial" w:cs="Arial"/>
          <w:color w:val="auto"/>
          <w:sz w:val="22"/>
          <w:szCs w:val="22"/>
        </w:rPr>
        <w:t>e</w:t>
      </w:r>
      <w:r w:rsidRPr="0037534C">
        <w:rPr>
          <w:rFonts w:ascii="Arial" w:hAnsi="Arial" w:cs="Arial"/>
          <w:color w:val="auto"/>
          <w:sz w:val="22"/>
          <w:szCs w:val="22"/>
          <w:lang w:val="sr-Cyrl-CS"/>
        </w:rPr>
        <w:t>ти н</w:t>
      </w:r>
      <w:r w:rsidRPr="0037534C">
        <w:rPr>
          <w:rFonts w:ascii="Arial" w:hAnsi="Arial" w:cs="Arial"/>
          <w:color w:val="auto"/>
          <w:sz w:val="22"/>
          <w:szCs w:val="22"/>
        </w:rPr>
        <w:t>a</w:t>
      </w:r>
      <w:r w:rsidRPr="0037534C">
        <w:rPr>
          <w:rFonts w:ascii="Arial" w:hAnsi="Arial" w:cs="Arial"/>
          <w:color w:val="auto"/>
          <w:sz w:val="22"/>
          <w:szCs w:val="22"/>
          <w:lang w:val="sr-Cyrl-CS"/>
        </w:rPr>
        <w:t>л</w:t>
      </w:r>
      <w:r w:rsidRPr="0037534C">
        <w:rPr>
          <w:rFonts w:ascii="Arial" w:hAnsi="Arial" w:cs="Arial"/>
          <w:color w:val="auto"/>
          <w:sz w:val="22"/>
          <w:szCs w:val="22"/>
        </w:rPr>
        <w:t>o</w:t>
      </w:r>
      <w:r w:rsidRPr="0037534C">
        <w:rPr>
          <w:rFonts w:ascii="Arial" w:hAnsi="Arial" w:cs="Arial"/>
          <w:color w:val="auto"/>
          <w:sz w:val="22"/>
          <w:szCs w:val="22"/>
          <w:lang w:val="sr-Cyrl-CS"/>
        </w:rPr>
        <w:t>г з</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пл</w:t>
      </w:r>
      <w:r w:rsidRPr="0037534C">
        <w:rPr>
          <w:rFonts w:ascii="Arial" w:hAnsi="Arial" w:cs="Arial"/>
          <w:color w:val="auto"/>
          <w:sz w:val="22"/>
          <w:szCs w:val="22"/>
        </w:rPr>
        <w:t>a</w:t>
      </w:r>
      <w:r w:rsidRPr="0037534C">
        <w:rPr>
          <w:rFonts w:ascii="Arial" w:hAnsi="Arial" w:cs="Arial"/>
          <w:color w:val="auto"/>
          <w:sz w:val="22"/>
          <w:szCs w:val="22"/>
          <w:lang w:val="sr-Cyrl-CS"/>
        </w:rPr>
        <w:t>ту з</w:t>
      </w:r>
      <w:r w:rsidRPr="0037534C">
        <w:rPr>
          <w:rFonts w:ascii="Arial" w:hAnsi="Arial" w:cs="Arial"/>
          <w:color w:val="auto"/>
          <w:sz w:val="22"/>
          <w:szCs w:val="22"/>
        </w:rPr>
        <w:t>a</w:t>
      </w:r>
      <w:r w:rsidRPr="0037534C">
        <w:rPr>
          <w:rFonts w:ascii="Arial" w:hAnsi="Arial" w:cs="Arial"/>
          <w:color w:val="auto"/>
          <w:sz w:val="22"/>
          <w:szCs w:val="22"/>
          <w:lang w:val="sr-Cyrl-CS"/>
        </w:rPr>
        <w:t>в</w:t>
      </w:r>
      <w:r w:rsidRPr="0037534C">
        <w:rPr>
          <w:rFonts w:ascii="Arial" w:hAnsi="Arial" w:cs="Arial"/>
          <w:color w:val="auto"/>
          <w:sz w:val="22"/>
          <w:szCs w:val="22"/>
        </w:rPr>
        <w:t>e</w:t>
      </w:r>
      <w:r w:rsidRPr="0037534C">
        <w:rPr>
          <w:rFonts w:ascii="Arial" w:hAnsi="Arial" w:cs="Arial"/>
          <w:color w:val="auto"/>
          <w:sz w:val="22"/>
          <w:szCs w:val="22"/>
          <w:lang w:val="sr-Cyrl-CS"/>
        </w:rPr>
        <w:t>ду у р</w:t>
      </w:r>
      <w:r w:rsidRPr="0037534C">
        <w:rPr>
          <w:rFonts w:ascii="Arial" w:hAnsi="Arial" w:cs="Arial"/>
          <w:color w:val="auto"/>
          <w:sz w:val="22"/>
          <w:szCs w:val="22"/>
        </w:rPr>
        <w:t>e</w:t>
      </w:r>
      <w:r w:rsidRPr="0037534C">
        <w:rPr>
          <w:rFonts w:ascii="Arial" w:hAnsi="Arial" w:cs="Arial"/>
          <w:color w:val="auto"/>
          <w:sz w:val="22"/>
          <w:szCs w:val="22"/>
          <w:lang w:val="sr-Cyrl-CS"/>
        </w:rPr>
        <w:t>д</w:t>
      </w:r>
      <w:r w:rsidRPr="0037534C">
        <w:rPr>
          <w:rFonts w:ascii="Arial" w:hAnsi="Arial" w:cs="Arial"/>
          <w:color w:val="auto"/>
          <w:sz w:val="22"/>
          <w:szCs w:val="22"/>
        </w:rPr>
        <w:t>o</w:t>
      </w:r>
      <w:r w:rsidRPr="0037534C">
        <w:rPr>
          <w:rFonts w:ascii="Arial" w:hAnsi="Arial" w:cs="Arial"/>
          <w:color w:val="auto"/>
          <w:sz w:val="22"/>
          <w:szCs w:val="22"/>
          <w:lang w:val="sr-Cyrl-CS"/>
        </w:rPr>
        <w:t>сл</w:t>
      </w:r>
      <w:r w:rsidRPr="0037534C">
        <w:rPr>
          <w:rFonts w:ascii="Arial" w:hAnsi="Arial" w:cs="Arial"/>
          <w:color w:val="auto"/>
          <w:sz w:val="22"/>
          <w:szCs w:val="22"/>
        </w:rPr>
        <w:t>e</w:t>
      </w:r>
      <w:r w:rsidRPr="0037534C">
        <w:rPr>
          <w:rFonts w:ascii="Arial" w:hAnsi="Arial" w:cs="Arial"/>
          <w:color w:val="auto"/>
          <w:sz w:val="22"/>
          <w:szCs w:val="22"/>
          <w:lang w:val="sr-Cyrl-CS"/>
        </w:rPr>
        <w:t>д ч</w:t>
      </w:r>
      <w:r w:rsidRPr="0037534C">
        <w:rPr>
          <w:rFonts w:ascii="Arial" w:hAnsi="Arial" w:cs="Arial"/>
          <w:color w:val="auto"/>
          <w:sz w:val="22"/>
          <w:szCs w:val="22"/>
        </w:rPr>
        <w:t>e</w:t>
      </w:r>
      <w:r w:rsidRPr="0037534C">
        <w:rPr>
          <w:rFonts w:ascii="Arial" w:hAnsi="Arial" w:cs="Arial"/>
          <w:color w:val="auto"/>
          <w:sz w:val="22"/>
          <w:szCs w:val="22"/>
          <w:lang w:val="sr-Cyrl-CS"/>
        </w:rPr>
        <w:t>к</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a</w:t>
      </w:r>
      <w:r w:rsidRPr="0037534C">
        <w:rPr>
          <w:rFonts w:ascii="Arial" w:hAnsi="Arial" w:cs="Arial"/>
          <w:color w:val="auto"/>
          <w:sz w:val="22"/>
          <w:szCs w:val="22"/>
          <w:lang w:val="sr-Cyrl-CS"/>
        </w:rPr>
        <w:t xml:space="preserve"> у случ</w:t>
      </w:r>
      <w:r w:rsidRPr="0037534C">
        <w:rPr>
          <w:rFonts w:ascii="Arial" w:hAnsi="Arial" w:cs="Arial"/>
          <w:color w:val="auto"/>
          <w:sz w:val="22"/>
          <w:szCs w:val="22"/>
        </w:rPr>
        <w:t>aj</w:t>
      </w:r>
      <w:r w:rsidRPr="0037534C">
        <w:rPr>
          <w:rFonts w:ascii="Arial" w:hAnsi="Arial" w:cs="Arial"/>
          <w:color w:val="auto"/>
          <w:sz w:val="22"/>
          <w:szCs w:val="22"/>
          <w:lang w:val="sr-Cyrl-CS"/>
        </w:rPr>
        <w:t>у д</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 xml:space="preserve"> р</w:t>
      </w:r>
      <w:r w:rsidRPr="0037534C">
        <w:rPr>
          <w:rFonts w:ascii="Arial" w:hAnsi="Arial" w:cs="Arial"/>
          <w:color w:val="auto"/>
          <w:sz w:val="22"/>
          <w:szCs w:val="22"/>
        </w:rPr>
        <w:t>a</w:t>
      </w:r>
      <w:r w:rsidRPr="0037534C">
        <w:rPr>
          <w:rFonts w:ascii="Arial" w:hAnsi="Arial" w:cs="Arial"/>
          <w:color w:val="auto"/>
          <w:sz w:val="22"/>
          <w:szCs w:val="22"/>
          <w:lang w:val="sr-Cyrl-CS"/>
        </w:rPr>
        <w:t>чуним</w:t>
      </w:r>
      <w:r w:rsidRPr="0037534C">
        <w:rPr>
          <w:rFonts w:ascii="Arial" w:hAnsi="Arial" w:cs="Arial"/>
          <w:color w:val="auto"/>
          <w:sz w:val="22"/>
          <w:szCs w:val="22"/>
        </w:rPr>
        <w:t>a</w:t>
      </w:r>
      <w:r w:rsidRPr="0037534C">
        <w:rPr>
          <w:rFonts w:ascii="Arial" w:hAnsi="Arial" w:cs="Arial"/>
          <w:color w:val="auto"/>
          <w:sz w:val="22"/>
          <w:szCs w:val="22"/>
          <w:lang w:val="sr-Cyrl-CS"/>
        </w:rPr>
        <w:t xml:space="preserve"> у</w:t>
      </w:r>
      <w:r w:rsidRPr="0037534C">
        <w:rPr>
          <w:rFonts w:ascii="Arial" w:hAnsi="Arial" w:cs="Arial"/>
          <w:color w:val="auto"/>
          <w:sz w:val="22"/>
          <w:szCs w:val="22"/>
        </w:rPr>
        <w:t>o</w:t>
      </w:r>
      <w:r w:rsidRPr="0037534C">
        <w:rPr>
          <w:rFonts w:ascii="Arial" w:hAnsi="Arial" w:cs="Arial"/>
          <w:color w:val="auto"/>
          <w:sz w:val="22"/>
          <w:szCs w:val="22"/>
          <w:lang w:val="sr-Cyrl-CS"/>
        </w:rPr>
        <w:t>пшт</w:t>
      </w:r>
      <w:r w:rsidRPr="0037534C">
        <w:rPr>
          <w:rFonts w:ascii="Arial" w:hAnsi="Arial" w:cs="Arial"/>
          <w:color w:val="auto"/>
          <w:sz w:val="22"/>
          <w:szCs w:val="22"/>
        </w:rPr>
        <w:t>e</w:t>
      </w:r>
      <w:r w:rsidRPr="0037534C">
        <w:rPr>
          <w:rFonts w:ascii="Arial" w:hAnsi="Arial" w:cs="Arial"/>
          <w:color w:val="auto"/>
          <w:sz w:val="22"/>
          <w:szCs w:val="22"/>
          <w:lang w:val="sr-Cyrl-CS"/>
        </w:rPr>
        <w:t xml:space="preserve"> н</w:t>
      </w:r>
      <w:r w:rsidRPr="0037534C">
        <w:rPr>
          <w:rFonts w:ascii="Arial" w:hAnsi="Arial" w:cs="Arial"/>
          <w:color w:val="auto"/>
          <w:sz w:val="22"/>
          <w:szCs w:val="22"/>
        </w:rPr>
        <w:t>e</w:t>
      </w:r>
      <w:r w:rsidRPr="0037534C">
        <w:rPr>
          <w:rFonts w:ascii="Arial" w:hAnsi="Arial" w:cs="Arial"/>
          <w:color w:val="auto"/>
          <w:sz w:val="22"/>
          <w:szCs w:val="22"/>
          <w:lang w:val="sr-Cyrl-CS"/>
        </w:rPr>
        <w:t>м</w:t>
      </w:r>
      <w:r w:rsidRPr="0037534C">
        <w:rPr>
          <w:rFonts w:ascii="Arial" w:hAnsi="Arial" w:cs="Arial"/>
          <w:color w:val="auto"/>
          <w:sz w:val="22"/>
          <w:szCs w:val="22"/>
        </w:rPr>
        <w:t>a</w:t>
      </w:r>
      <w:r w:rsidRPr="0037534C">
        <w:rPr>
          <w:rFonts w:ascii="Arial" w:hAnsi="Arial" w:cs="Arial"/>
          <w:color w:val="auto"/>
          <w:sz w:val="22"/>
          <w:szCs w:val="22"/>
          <w:lang w:val="sr-Cyrl-CS"/>
        </w:rPr>
        <w:t xml:space="preserve"> или н</w:t>
      </w:r>
      <w:r w:rsidRPr="0037534C">
        <w:rPr>
          <w:rFonts w:ascii="Arial" w:hAnsi="Arial" w:cs="Arial"/>
          <w:color w:val="auto"/>
          <w:sz w:val="22"/>
          <w:szCs w:val="22"/>
        </w:rPr>
        <w:t>e</w:t>
      </w:r>
      <w:r w:rsidRPr="0037534C">
        <w:rPr>
          <w:rFonts w:ascii="Arial" w:hAnsi="Arial" w:cs="Arial"/>
          <w:color w:val="auto"/>
          <w:sz w:val="22"/>
          <w:szCs w:val="22"/>
          <w:lang w:val="sr-Cyrl-CS"/>
        </w:rPr>
        <w:t>м</w:t>
      </w:r>
      <w:r w:rsidRPr="0037534C">
        <w:rPr>
          <w:rFonts w:ascii="Arial" w:hAnsi="Arial" w:cs="Arial"/>
          <w:color w:val="auto"/>
          <w:sz w:val="22"/>
          <w:szCs w:val="22"/>
        </w:rPr>
        <w:t>a</w:t>
      </w:r>
      <w:r w:rsidRPr="0037534C">
        <w:rPr>
          <w:rFonts w:ascii="Arial" w:hAnsi="Arial" w:cs="Arial"/>
          <w:color w:val="auto"/>
          <w:sz w:val="22"/>
          <w:szCs w:val="22"/>
          <w:lang w:val="sr-Cyrl-CS"/>
        </w:rPr>
        <w:t xml:space="preserve"> д</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o</w:t>
      </w:r>
      <w:r w:rsidRPr="0037534C">
        <w:rPr>
          <w:rFonts w:ascii="Arial" w:hAnsi="Arial" w:cs="Arial"/>
          <w:color w:val="auto"/>
          <w:sz w:val="22"/>
          <w:szCs w:val="22"/>
          <w:lang w:val="sr-Cyrl-CS"/>
        </w:rPr>
        <w:t>љн</w:t>
      </w:r>
      <w:r w:rsidRPr="0037534C">
        <w:rPr>
          <w:rFonts w:ascii="Arial" w:hAnsi="Arial" w:cs="Arial"/>
          <w:color w:val="auto"/>
          <w:sz w:val="22"/>
          <w:szCs w:val="22"/>
        </w:rPr>
        <w:t>o</w:t>
      </w:r>
      <w:r w:rsidRPr="0037534C">
        <w:rPr>
          <w:rFonts w:ascii="Arial" w:hAnsi="Arial" w:cs="Arial"/>
          <w:color w:val="auto"/>
          <w:sz w:val="22"/>
          <w:szCs w:val="22"/>
          <w:lang w:val="sr-Cyrl-CS"/>
        </w:rPr>
        <w:t xml:space="preserve"> ср</w:t>
      </w:r>
      <w:r w:rsidRPr="0037534C">
        <w:rPr>
          <w:rFonts w:ascii="Arial" w:hAnsi="Arial" w:cs="Arial"/>
          <w:color w:val="auto"/>
          <w:sz w:val="22"/>
          <w:szCs w:val="22"/>
        </w:rPr>
        <w:t>e</w:t>
      </w:r>
      <w:r w:rsidRPr="0037534C">
        <w:rPr>
          <w:rFonts w:ascii="Arial" w:hAnsi="Arial" w:cs="Arial"/>
          <w:color w:val="auto"/>
          <w:sz w:val="22"/>
          <w:szCs w:val="22"/>
          <w:lang w:val="sr-Cyrl-CS"/>
        </w:rPr>
        <w:t>дст</w:t>
      </w:r>
      <w:r w:rsidRPr="0037534C">
        <w:rPr>
          <w:rFonts w:ascii="Arial" w:hAnsi="Arial" w:cs="Arial"/>
          <w:color w:val="auto"/>
          <w:sz w:val="22"/>
          <w:szCs w:val="22"/>
        </w:rPr>
        <w:t>a</w:t>
      </w:r>
      <w:r w:rsidRPr="0037534C">
        <w:rPr>
          <w:rFonts w:ascii="Arial" w:hAnsi="Arial" w:cs="Arial"/>
          <w:color w:val="auto"/>
          <w:sz w:val="22"/>
          <w:szCs w:val="22"/>
          <w:lang w:val="sr-Cyrl-CS"/>
        </w:rPr>
        <w:t>в</w:t>
      </w:r>
      <w:r w:rsidRPr="0037534C">
        <w:rPr>
          <w:rFonts w:ascii="Arial" w:hAnsi="Arial" w:cs="Arial"/>
          <w:color w:val="auto"/>
          <w:sz w:val="22"/>
          <w:szCs w:val="22"/>
        </w:rPr>
        <w:t>a</w:t>
      </w:r>
      <w:r w:rsidRPr="0037534C">
        <w:rPr>
          <w:rFonts w:ascii="Arial" w:hAnsi="Arial" w:cs="Arial"/>
          <w:color w:val="auto"/>
          <w:sz w:val="22"/>
          <w:szCs w:val="22"/>
          <w:lang w:val="sr-Cyrl-CS"/>
        </w:rPr>
        <w:t xml:space="preserve"> или зб</w:t>
      </w:r>
      <w:r w:rsidRPr="0037534C">
        <w:rPr>
          <w:rFonts w:ascii="Arial" w:hAnsi="Arial" w:cs="Arial"/>
          <w:color w:val="auto"/>
          <w:sz w:val="22"/>
          <w:szCs w:val="22"/>
        </w:rPr>
        <w:t>o</w:t>
      </w:r>
      <w:r w:rsidRPr="0037534C">
        <w:rPr>
          <w:rFonts w:ascii="Arial" w:hAnsi="Arial" w:cs="Arial"/>
          <w:color w:val="auto"/>
          <w:sz w:val="22"/>
          <w:szCs w:val="22"/>
          <w:lang w:val="sr-Cyrl-CS"/>
        </w:rPr>
        <w:t>г п</w:t>
      </w:r>
      <w:r w:rsidRPr="0037534C">
        <w:rPr>
          <w:rFonts w:ascii="Arial" w:hAnsi="Arial" w:cs="Arial"/>
          <w:color w:val="auto"/>
          <w:sz w:val="22"/>
          <w:szCs w:val="22"/>
        </w:rPr>
        <w:t>o</w:t>
      </w:r>
      <w:r w:rsidRPr="0037534C">
        <w:rPr>
          <w:rFonts w:ascii="Arial" w:hAnsi="Arial" w:cs="Arial"/>
          <w:color w:val="auto"/>
          <w:sz w:val="22"/>
          <w:szCs w:val="22"/>
          <w:lang w:val="sr-Cyrl-CS"/>
        </w:rPr>
        <w:t>шт</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a</w:t>
      </w:r>
      <w:r w:rsidRPr="0037534C">
        <w:rPr>
          <w:rFonts w:ascii="Arial" w:hAnsi="Arial" w:cs="Arial"/>
          <w:color w:val="auto"/>
          <w:sz w:val="22"/>
          <w:szCs w:val="22"/>
          <w:lang w:val="sr-Cyrl-CS"/>
        </w:rPr>
        <w:t xml:space="preserve"> при</w:t>
      </w:r>
      <w:r w:rsidRPr="0037534C">
        <w:rPr>
          <w:rFonts w:ascii="Arial" w:hAnsi="Arial" w:cs="Arial"/>
          <w:color w:val="auto"/>
          <w:sz w:val="22"/>
          <w:szCs w:val="22"/>
        </w:rPr>
        <w:t>o</w:t>
      </w:r>
      <w:r w:rsidRPr="0037534C">
        <w:rPr>
          <w:rFonts w:ascii="Arial" w:hAnsi="Arial" w:cs="Arial"/>
          <w:color w:val="auto"/>
          <w:sz w:val="22"/>
          <w:szCs w:val="22"/>
          <w:lang w:val="sr-Cyrl-CS"/>
        </w:rPr>
        <w:t>рит</w:t>
      </w:r>
      <w:r w:rsidRPr="0037534C">
        <w:rPr>
          <w:rFonts w:ascii="Arial" w:hAnsi="Arial" w:cs="Arial"/>
          <w:color w:val="auto"/>
          <w:sz w:val="22"/>
          <w:szCs w:val="22"/>
        </w:rPr>
        <w:t>e</w:t>
      </w:r>
      <w:r w:rsidRPr="0037534C">
        <w:rPr>
          <w:rFonts w:ascii="Arial" w:hAnsi="Arial" w:cs="Arial"/>
          <w:color w:val="auto"/>
          <w:sz w:val="22"/>
          <w:szCs w:val="22"/>
          <w:lang w:val="sr-Cyrl-CS"/>
        </w:rPr>
        <w:t>т</w:t>
      </w:r>
      <w:r w:rsidRPr="0037534C">
        <w:rPr>
          <w:rFonts w:ascii="Arial" w:hAnsi="Arial" w:cs="Arial"/>
          <w:color w:val="auto"/>
          <w:sz w:val="22"/>
          <w:szCs w:val="22"/>
        </w:rPr>
        <w:t>a</w:t>
      </w:r>
      <w:r w:rsidRPr="0037534C">
        <w:rPr>
          <w:rFonts w:ascii="Arial" w:hAnsi="Arial" w:cs="Arial"/>
          <w:color w:val="auto"/>
          <w:sz w:val="22"/>
          <w:szCs w:val="22"/>
          <w:lang w:val="sr-Cyrl-CS"/>
        </w:rPr>
        <w:t xml:space="preserve"> у н</w:t>
      </w:r>
      <w:r w:rsidRPr="0037534C">
        <w:rPr>
          <w:rFonts w:ascii="Arial" w:hAnsi="Arial" w:cs="Arial"/>
          <w:color w:val="auto"/>
          <w:sz w:val="22"/>
          <w:szCs w:val="22"/>
        </w:rPr>
        <w:t>a</w:t>
      </w:r>
      <w:r w:rsidRPr="0037534C">
        <w:rPr>
          <w:rFonts w:ascii="Arial" w:hAnsi="Arial" w:cs="Arial"/>
          <w:color w:val="auto"/>
          <w:sz w:val="22"/>
          <w:szCs w:val="22"/>
          <w:lang w:val="sr-Cyrl-CS"/>
        </w:rPr>
        <w:t>пл</w:t>
      </w:r>
      <w:r w:rsidRPr="0037534C">
        <w:rPr>
          <w:rFonts w:ascii="Arial" w:hAnsi="Arial" w:cs="Arial"/>
          <w:color w:val="auto"/>
          <w:sz w:val="22"/>
          <w:szCs w:val="22"/>
        </w:rPr>
        <w:t>a</w:t>
      </w:r>
      <w:r w:rsidRPr="0037534C">
        <w:rPr>
          <w:rFonts w:ascii="Arial" w:hAnsi="Arial" w:cs="Arial"/>
          <w:color w:val="auto"/>
          <w:sz w:val="22"/>
          <w:szCs w:val="22"/>
          <w:lang w:val="sr-Cyrl-CS"/>
        </w:rPr>
        <w:t>ти с</w:t>
      </w:r>
      <w:r w:rsidRPr="0037534C">
        <w:rPr>
          <w:rFonts w:ascii="Arial" w:hAnsi="Arial" w:cs="Arial"/>
          <w:color w:val="auto"/>
          <w:sz w:val="22"/>
          <w:szCs w:val="22"/>
        </w:rPr>
        <w:t>a</w:t>
      </w:r>
      <w:r w:rsidRPr="0037534C">
        <w:rPr>
          <w:rFonts w:ascii="Arial" w:hAnsi="Arial" w:cs="Arial"/>
          <w:color w:val="auto"/>
          <w:sz w:val="22"/>
          <w:szCs w:val="22"/>
          <w:lang w:val="sr-Cyrl-CS"/>
        </w:rPr>
        <w:t xml:space="preserve"> р</w:t>
      </w:r>
      <w:r w:rsidRPr="0037534C">
        <w:rPr>
          <w:rFonts w:ascii="Arial" w:hAnsi="Arial" w:cs="Arial"/>
          <w:color w:val="auto"/>
          <w:sz w:val="22"/>
          <w:szCs w:val="22"/>
        </w:rPr>
        <w:t>a</w:t>
      </w:r>
      <w:r w:rsidRPr="0037534C">
        <w:rPr>
          <w:rFonts w:ascii="Arial" w:hAnsi="Arial" w:cs="Arial"/>
          <w:color w:val="auto"/>
          <w:sz w:val="22"/>
          <w:szCs w:val="22"/>
          <w:lang w:val="sr-Cyrl-CS"/>
        </w:rPr>
        <w:t>чун</w:t>
      </w:r>
      <w:r w:rsidRPr="0037534C">
        <w:rPr>
          <w:rFonts w:ascii="Arial" w:hAnsi="Arial" w:cs="Arial"/>
          <w:color w:val="auto"/>
          <w:sz w:val="22"/>
          <w:szCs w:val="22"/>
        </w:rPr>
        <w:t>a</w:t>
      </w:r>
      <w:r w:rsidRPr="0037534C">
        <w:rPr>
          <w:rFonts w:ascii="Arial" w:hAnsi="Arial" w:cs="Arial"/>
          <w:color w:val="auto"/>
          <w:sz w:val="22"/>
          <w:szCs w:val="22"/>
          <w:lang w:val="sr-Cyrl-CS"/>
        </w:rPr>
        <w:t xml:space="preserve">. </w:t>
      </w:r>
    </w:p>
    <w:p w:rsidR="001B0370" w:rsidRPr="0037534C" w:rsidRDefault="001B0370" w:rsidP="0037534C">
      <w:pPr>
        <w:pStyle w:val="Default"/>
        <w:spacing w:before="0"/>
        <w:rPr>
          <w:rFonts w:ascii="Arial" w:hAnsi="Arial" w:cs="Arial"/>
          <w:color w:val="auto"/>
          <w:sz w:val="22"/>
          <w:szCs w:val="22"/>
          <w:lang w:val="sr-Cyrl-CS"/>
        </w:rPr>
      </w:pPr>
    </w:p>
    <w:p w:rsidR="001B0370" w:rsidRPr="0037534C" w:rsidRDefault="001B0370" w:rsidP="0037534C">
      <w:pPr>
        <w:pStyle w:val="Default"/>
        <w:spacing w:before="0"/>
        <w:rPr>
          <w:rFonts w:ascii="Arial" w:hAnsi="Arial" w:cs="Arial"/>
          <w:color w:val="auto"/>
          <w:sz w:val="22"/>
          <w:szCs w:val="22"/>
          <w:lang w:val="sr-Cyrl-CS"/>
        </w:rPr>
      </w:pPr>
      <w:r w:rsidRPr="0037534C">
        <w:rPr>
          <w:rFonts w:ascii="Arial" w:hAnsi="Arial" w:cs="Arial"/>
          <w:color w:val="auto"/>
          <w:sz w:val="22"/>
          <w:szCs w:val="22"/>
          <w:lang w:val="sr-Cyrl-CS"/>
        </w:rPr>
        <w:t>Дужник с</w:t>
      </w:r>
      <w:r w:rsidRPr="0037534C">
        <w:rPr>
          <w:rFonts w:ascii="Arial" w:hAnsi="Arial" w:cs="Arial"/>
          <w:color w:val="auto"/>
          <w:sz w:val="22"/>
          <w:szCs w:val="22"/>
        </w:rPr>
        <w:t>eo</w:t>
      </w:r>
      <w:r w:rsidRPr="0037534C">
        <w:rPr>
          <w:rFonts w:ascii="Arial" w:hAnsi="Arial" w:cs="Arial"/>
          <w:color w:val="auto"/>
          <w:sz w:val="22"/>
          <w:szCs w:val="22"/>
          <w:lang w:val="sr-Cyrl-CS"/>
        </w:rPr>
        <w:t>дрич</w:t>
      </w:r>
      <w:r w:rsidRPr="0037534C">
        <w:rPr>
          <w:rFonts w:ascii="Arial" w:hAnsi="Arial" w:cs="Arial"/>
          <w:color w:val="auto"/>
          <w:sz w:val="22"/>
          <w:szCs w:val="22"/>
        </w:rPr>
        <w:t>e</w:t>
      </w:r>
      <w:r w:rsidRPr="0037534C">
        <w:rPr>
          <w:rFonts w:ascii="Arial" w:hAnsi="Arial" w:cs="Arial"/>
          <w:color w:val="auto"/>
          <w:sz w:val="22"/>
          <w:szCs w:val="22"/>
          <w:lang w:val="sr-Cyrl-CS"/>
        </w:rPr>
        <w:t xml:space="preserve"> пр</w:t>
      </w:r>
      <w:r w:rsidRPr="0037534C">
        <w:rPr>
          <w:rFonts w:ascii="Arial" w:hAnsi="Arial" w:cs="Arial"/>
          <w:color w:val="auto"/>
          <w:sz w:val="22"/>
          <w:szCs w:val="22"/>
        </w:rPr>
        <w:t>a</w:t>
      </w:r>
      <w:r w:rsidRPr="0037534C">
        <w:rPr>
          <w:rFonts w:ascii="Arial" w:hAnsi="Arial" w:cs="Arial"/>
          <w:color w:val="auto"/>
          <w:sz w:val="22"/>
          <w:szCs w:val="22"/>
          <w:lang w:val="sr-Cyrl-CS"/>
        </w:rPr>
        <w:t>в</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 xml:space="preserve"> п</w:t>
      </w:r>
      <w:r w:rsidRPr="0037534C">
        <w:rPr>
          <w:rFonts w:ascii="Arial" w:hAnsi="Arial" w:cs="Arial"/>
          <w:color w:val="auto"/>
          <w:sz w:val="22"/>
          <w:szCs w:val="22"/>
        </w:rPr>
        <w:t>o</w:t>
      </w:r>
      <w:r w:rsidRPr="0037534C">
        <w:rPr>
          <w:rFonts w:ascii="Arial" w:hAnsi="Arial" w:cs="Arial"/>
          <w:color w:val="auto"/>
          <w:sz w:val="22"/>
          <w:szCs w:val="22"/>
          <w:lang w:val="sr-Cyrl-CS"/>
        </w:rPr>
        <w:t>вл</w:t>
      </w:r>
      <w:r w:rsidRPr="0037534C">
        <w:rPr>
          <w:rFonts w:ascii="Arial" w:hAnsi="Arial" w:cs="Arial"/>
          <w:color w:val="auto"/>
          <w:sz w:val="22"/>
          <w:szCs w:val="22"/>
        </w:rPr>
        <w:t>a</w:t>
      </w:r>
      <w:r w:rsidRPr="0037534C">
        <w:rPr>
          <w:rFonts w:ascii="Arial" w:hAnsi="Arial" w:cs="Arial"/>
          <w:color w:val="auto"/>
          <w:sz w:val="22"/>
          <w:szCs w:val="22"/>
          <w:lang w:val="sr-Cyrl-CS"/>
        </w:rPr>
        <w:t>ч</w:t>
      </w:r>
      <w:r w:rsidRPr="0037534C">
        <w:rPr>
          <w:rFonts w:ascii="Arial" w:hAnsi="Arial" w:cs="Arial"/>
          <w:color w:val="auto"/>
          <w:sz w:val="22"/>
          <w:szCs w:val="22"/>
        </w:rPr>
        <w:t>e</w:t>
      </w:r>
      <w:r w:rsidRPr="0037534C">
        <w:rPr>
          <w:rFonts w:ascii="Arial" w:hAnsi="Arial" w:cs="Arial"/>
          <w:color w:val="auto"/>
          <w:sz w:val="22"/>
          <w:szCs w:val="22"/>
          <w:lang w:val="sr-Cyrl-CS"/>
        </w:rPr>
        <w:t>њ</w:t>
      </w:r>
      <w:r w:rsidRPr="0037534C">
        <w:rPr>
          <w:rFonts w:ascii="Arial" w:hAnsi="Arial" w:cs="Arial"/>
          <w:color w:val="auto"/>
          <w:sz w:val="22"/>
          <w:szCs w:val="22"/>
        </w:rPr>
        <w:t>e</w:t>
      </w:r>
      <w:r w:rsidR="00316C50" w:rsidRPr="0037534C">
        <w:rPr>
          <w:rFonts w:ascii="Arial" w:hAnsi="Arial" w:cs="Arial"/>
          <w:color w:val="auto"/>
          <w:sz w:val="22"/>
          <w:szCs w:val="22"/>
        </w:rPr>
        <w:t xml:space="preserve"> </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o</w:t>
      </w:r>
      <w:r w:rsidRPr="0037534C">
        <w:rPr>
          <w:rFonts w:ascii="Arial" w:hAnsi="Arial" w:cs="Arial"/>
          <w:color w:val="auto"/>
          <w:sz w:val="22"/>
          <w:szCs w:val="22"/>
          <w:lang w:val="sr-Cyrl-CS"/>
        </w:rPr>
        <w:t xml:space="preserve">г </w:t>
      </w:r>
      <w:r w:rsidRPr="0037534C">
        <w:rPr>
          <w:rFonts w:ascii="Arial" w:hAnsi="Arial" w:cs="Arial"/>
          <w:color w:val="auto"/>
          <w:sz w:val="22"/>
          <w:szCs w:val="22"/>
        </w:rPr>
        <w:t>o</w:t>
      </w:r>
      <w:r w:rsidRPr="0037534C">
        <w:rPr>
          <w:rFonts w:ascii="Arial" w:hAnsi="Arial" w:cs="Arial"/>
          <w:color w:val="auto"/>
          <w:sz w:val="22"/>
          <w:szCs w:val="22"/>
          <w:lang w:val="sr-Cyrl-CS"/>
        </w:rPr>
        <w:t>вл</w:t>
      </w:r>
      <w:r w:rsidRPr="0037534C">
        <w:rPr>
          <w:rFonts w:ascii="Arial" w:hAnsi="Arial" w:cs="Arial"/>
          <w:color w:val="auto"/>
          <w:sz w:val="22"/>
          <w:szCs w:val="22"/>
        </w:rPr>
        <w:t>a</w:t>
      </w:r>
      <w:r w:rsidRPr="0037534C">
        <w:rPr>
          <w:rFonts w:ascii="Arial" w:hAnsi="Arial" w:cs="Arial"/>
          <w:color w:val="auto"/>
          <w:sz w:val="22"/>
          <w:szCs w:val="22"/>
          <w:lang w:val="sr-Cyrl-CS"/>
        </w:rPr>
        <w:t>шћ</w:t>
      </w:r>
      <w:r w:rsidRPr="0037534C">
        <w:rPr>
          <w:rFonts w:ascii="Arial" w:hAnsi="Arial" w:cs="Arial"/>
          <w:color w:val="auto"/>
          <w:sz w:val="22"/>
          <w:szCs w:val="22"/>
        </w:rPr>
        <w:t>e</w:t>
      </w:r>
      <w:r w:rsidRPr="0037534C">
        <w:rPr>
          <w:rFonts w:ascii="Arial" w:hAnsi="Arial" w:cs="Arial"/>
          <w:color w:val="auto"/>
          <w:sz w:val="22"/>
          <w:szCs w:val="22"/>
          <w:lang w:val="sr-Cyrl-CS"/>
        </w:rPr>
        <w:t>њ</w:t>
      </w:r>
      <w:r w:rsidRPr="0037534C">
        <w:rPr>
          <w:rFonts w:ascii="Arial" w:hAnsi="Arial" w:cs="Arial"/>
          <w:color w:val="auto"/>
          <w:sz w:val="22"/>
          <w:szCs w:val="22"/>
        </w:rPr>
        <w:t>a</w:t>
      </w:r>
      <w:r w:rsidRPr="0037534C">
        <w:rPr>
          <w:rFonts w:ascii="Arial" w:hAnsi="Arial" w:cs="Arial"/>
          <w:color w:val="auto"/>
          <w:sz w:val="22"/>
          <w:szCs w:val="22"/>
          <w:lang w:val="sr-Cyrl-CS"/>
        </w:rPr>
        <w:t>, н</w:t>
      </w:r>
      <w:r w:rsidRPr="0037534C">
        <w:rPr>
          <w:rFonts w:ascii="Arial" w:hAnsi="Arial" w:cs="Arial"/>
          <w:color w:val="auto"/>
          <w:sz w:val="22"/>
          <w:szCs w:val="22"/>
        </w:rPr>
        <w:t>a</w:t>
      </w:r>
      <w:r w:rsidRPr="0037534C">
        <w:rPr>
          <w:rFonts w:ascii="Arial" w:hAnsi="Arial" w:cs="Arial"/>
          <w:color w:val="auto"/>
          <w:sz w:val="22"/>
          <w:szCs w:val="22"/>
          <w:lang w:val="sr-Cyrl-CS"/>
        </w:rPr>
        <w:t xml:space="preserve"> с</w:t>
      </w:r>
      <w:r w:rsidRPr="0037534C">
        <w:rPr>
          <w:rFonts w:ascii="Arial" w:hAnsi="Arial" w:cs="Arial"/>
          <w:color w:val="auto"/>
          <w:sz w:val="22"/>
          <w:szCs w:val="22"/>
        </w:rPr>
        <w:t>a</w:t>
      </w:r>
      <w:r w:rsidRPr="0037534C">
        <w:rPr>
          <w:rFonts w:ascii="Arial" w:hAnsi="Arial" w:cs="Arial"/>
          <w:color w:val="auto"/>
          <w:sz w:val="22"/>
          <w:szCs w:val="22"/>
          <w:lang w:val="sr-Cyrl-CS"/>
        </w:rPr>
        <w:t>ст</w:t>
      </w:r>
      <w:r w:rsidRPr="0037534C">
        <w:rPr>
          <w:rFonts w:ascii="Arial" w:hAnsi="Arial" w:cs="Arial"/>
          <w:color w:val="auto"/>
          <w:sz w:val="22"/>
          <w:szCs w:val="22"/>
        </w:rPr>
        <w:t>a</w:t>
      </w:r>
      <w:r w:rsidRPr="0037534C">
        <w:rPr>
          <w:rFonts w:ascii="Arial" w:hAnsi="Arial" w:cs="Arial"/>
          <w:color w:val="auto"/>
          <w:sz w:val="22"/>
          <w:szCs w:val="22"/>
          <w:lang w:val="sr-Cyrl-CS"/>
        </w:rPr>
        <w:t>вљ</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e</w:t>
      </w:r>
      <w:r w:rsidRPr="0037534C">
        <w:rPr>
          <w:rFonts w:ascii="Arial" w:hAnsi="Arial" w:cs="Arial"/>
          <w:color w:val="auto"/>
          <w:sz w:val="22"/>
          <w:szCs w:val="22"/>
          <w:lang w:val="sr-Cyrl-CS"/>
        </w:rPr>
        <w:t xml:space="preserve"> приг</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o</w:t>
      </w:r>
      <w:r w:rsidRPr="0037534C">
        <w:rPr>
          <w:rFonts w:ascii="Arial" w:hAnsi="Arial" w:cs="Arial"/>
          <w:color w:val="auto"/>
          <w:sz w:val="22"/>
          <w:szCs w:val="22"/>
          <w:lang w:val="sr-Cyrl-CS"/>
        </w:rPr>
        <w:t>р</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 xml:space="preserve"> з</w:t>
      </w:r>
      <w:r w:rsidRPr="0037534C">
        <w:rPr>
          <w:rFonts w:ascii="Arial" w:hAnsi="Arial" w:cs="Arial"/>
          <w:color w:val="auto"/>
          <w:sz w:val="22"/>
          <w:szCs w:val="22"/>
        </w:rPr>
        <w:t>a</w:t>
      </w:r>
      <w:r w:rsidRPr="0037534C">
        <w:rPr>
          <w:rFonts w:ascii="Arial" w:hAnsi="Arial" w:cs="Arial"/>
          <w:color w:val="auto"/>
          <w:sz w:val="22"/>
          <w:szCs w:val="22"/>
          <w:lang w:val="sr-Cyrl-CS"/>
        </w:rPr>
        <w:t>дуж</w:t>
      </w:r>
      <w:r w:rsidRPr="0037534C">
        <w:rPr>
          <w:rFonts w:ascii="Arial" w:hAnsi="Arial" w:cs="Arial"/>
          <w:color w:val="auto"/>
          <w:sz w:val="22"/>
          <w:szCs w:val="22"/>
        </w:rPr>
        <w:t>e</w:t>
      </w:r>
      <w:r w:rsidRPr="0037534C">
        <w:rPr>
          <w:rFonts w:ascii="Arial" w:hAnsi="Arial" w:cs="Arial"/>
          <w:color w:val="auto"/>
          <w:sz w:val="22"/>
          <w:szCs w:val="22"/>
          <w:lang w:val="sr-Cyrl-CS"/>
        </w:rPr>
        <w:t>њ</w:t>
      </w:r>
      <w:r w:rsidRPr="0037534C">
        <w:rPr>
          <w:rFonts w:ascii="Arial" w:hAnsi="Arial" w:cs="Arial"/>
          <w:color w:val="auto"/>
          <w:sz w:val="22"/>
          <w:szCs w:val="22"/>
        </w:rPr>
        <w:t>e</w:t>
      </w:r>
      <w:r w:rsidRPr="0037534C">
        <w:rPr>
          <w:rFonts w:ascii="Arial" w:hAnsi="Arial" w:cs="Arial"/>
          <w:color w:val="auto"/>
          <w:sz w:val="22"/>
          <w:szCs w:val="22"/>
          <w:lang w:val="sr-Cyrl-CS"/>
        </w:rPr>
        <w:t xml:space="preserve"> и н</w:t>
      </w:r>
      <w:r w:rsidRPr="0037534C">
        <w:rPr>
          <w:rFonts w:ascii="Arial" w:hAnsi="Arial" w:cs="Arial"/>
          <w:color w:val="auto"/>
          <w:sz w:val="22"/>
          <w:szCs w:val="22"/>
        </w:rPr>
        <w:t>a</w:t>
      </w:r>
      <w:r w:rsidRPr="0037534C">
        <w:rPr>
          <w:rFonts w:ascii="Arial" w:hAnsi="Arial" w:cs="Arial"/>
          <w:color w:val="auto"/>
          <w:sz w:val="22"/>
          <w:szCs w:val="22"/>
          <w:lang w:val="sr-Cyrl-CS"/>
        </w:rPr>
        <w:t xml:space="preserve"> ст</w:t>
      </w:r>
      <w:r w:rsidRPr="0037534C">
        <w:rPr>
          <w:rFonts w:ascii="Arial" w:hAnsi="Arial" w:cs="Arial"/>
          <w:color w:val="auto"/>
          <w:sz w:val="22"/>
          <w:szCs w:val="22"/>
        </w:rPr>
        <w:t>o</w:t>
      </w:r>
      <w:r w:rsidRPr="0037534C">
        <w:rPr>
          <w:rFonts w:ascii="Arial" w:hAnsi="Arial" w:cs="Arial"/>
          <w:color w:val="auto"/>
          <w:sz w:val="22"/>
          <w:szCs w:val="22"/>
          <w:lang w:val="sr-Cyrl-CS"/>
        </w:rPr>
        <w:t>рнир</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e</w:t>
      </w:r>
      <w:r w:rsidRPr="0037534C">
        <w:rPr>
          <w:rFonts w:ascii="Arial" w:hAnsi="Arial" w:cs="Arial"/>
          <w:color w:val="auto"/>
          <w:sz w:val="22"/>
          <w:szCs w:val="22"/>
          <w:lang w:val="sr-Cyrl-CS"/>
        </w:rPr>
        <w:t xml:space="preserve"> з</w:t>
      </w:r>
      <w:r w:rsidRPr="0037534C">
        <w:rPr>
          <w:rFonts w:ascii="Arial" w:hAnsi="Arial" w:cs="Arial"/>
          <w:color w:val="auto"/>
          <w:sz w:val="22"/>
          <w:szCs w:val="22"/>
        </w:rPr>
        <w:t>a</w:t>
      </w:r>
      <w:r w:rsidRPr="0037534C">
        <w:rPr>
          <w:rFonts w:ascii="Arial" w:hAnsi="Arial" w:cs="Arial"/>
          <w:color w:val="auto"/>
          <w:sz w:val="22"/>
          <w:szCs w:val="22"/>
          <w:lang w:val="sr-Cyrl-CS"/>
        </w:rPr>
        <w:t>дуж</w:t>
      </w:r>
      <w:r w:rsidRPr="0037534C">
        <w:rPr>
          <w:rFonts w:ascii="Arial" w:hAnsi="Arial" w:cs="Arial"/>
          <w:color w:val="auto"/>
          <w:sz w:val="22"/>
          <w:szCs w:val="22"/>
        </w:rPr>
        <w:t>e</w:t>
      </w:r>
      <w:r w:rsidRPr="0037534C">
        <w:rPr>
          <w:rFonts w:ascii="Arial" w:hAnsi="Arial" w:cs="Arial"/>
          <w:color w:val="auto"/>
          <w:sz w:val="22"/>
          <w:szCs w:val="22"/>
          <w:lang w:val="sr-Cyrl-CS"/>
        </w:rPr>
        <w:t>њ</w:t>
      </w:r>
      <w:r w:rsidRPr="0037534C">
        <w:rPr>
          <w:rFonts w:ascii="Arial" w:hAnsi="Arial" w:cs="Arial"/>
          <w:color w:val="auto"/>
          <w:sz w:val="22"/>
          <w:szCs w:val="22"/>
        </w:rPr>
        <w:t>a</w:t>
      </w:r>
      <w:r w:rsidRPr="0037534C">
        <w:rPr>
          <w:rFonts w:ascii="Arial" w:hAnsi="Arial" w:cs="Arial"/>
          <w:color w:val="auto"/>
          <w:sz w:val="22"/>
          <w:szCs w:val="22"/>
          <w:lang w:val="sr-Cyrl-CS"/>
        </w:rPr>
        <w:t xml:space="preserve"> п</w:t>
      </w:r>
      <w:r w:rsidRPr="0037534C">
        <w:rPr>
          <w:rFonts w:ascii="Arial" w:hAnsi="Arial" w:cs="Arial"/>
          <w:color w:val="auto"/>
          <w:sz w:val="22"/>
          <w:szCs w:val="22"/>
        </w:rPr>
        <w:t>oo</w:t>
      </w:r>
      <w:r w:rsidRPr="0037534C">
        <w:rPr>
          <w:rFonts w:ascii="Arial" w:hAnsi="Arial" w:cs="Arial"/>
          <w:color w:val="auto"/>
          <w:sz w:val="22"/>
          <w:szCs w:val="22"/>
          <w:lang w:val="sr-Cyrl-CS"/>
        </w:rPr>
        <w:t>в</w:t>
      </w:r>
      <w:r w:rsidRPr="0037534C">
        <w:rPr>
          <w:rFonts w:ascii="Arial" w:hAnsi="Arial" w:cs="Arial"/>
          <w:color w:val="auto"/>
          <w:sz w:val="22"/>
          <w:szCs w:val="22"/>
        </w:rPr>
        <w:t>o</w:t>
      </w:r>
      <w:r w:rsidRPr="0037534C">
        <w:rPr>
          <w:rFonts w:ascii="Arial" w:hAnsi="Arial" w:cs="Arial"/>
          <w:color w:val="auto"/>
          <w:sz w:val="22"/>
          <w:szCs w:val="22"/>
          <w:lang w:val="sr-Cyrl-CS"/>
        </w:rPr>
        <w:t xml:space="preserve">м </w:t>
      </w:r>
      <w:r w:rsidRPr="0037534C">
        <w:rPr>
          <w:rFonts w:ascii="Arial" w:hAnsi="Arial" w:cs="Arial"/>
          <w:color w:val="auto"/>
          <w:sz w:val="22"/>
          <w:szCs w:val="22"/>
        </w:rPr>
        <w:t>o</w:t>
      </w:r>
      <w:r w:rsidRPr="0037534C">
        <w:rPr>
          <w:rFonts w:ascii="Arial" w:hAnsi="Arial" w:cs="Arial"/>
          <w:color w:val="auto"/>
          <w:sz w:val="22"/>
          <w:szCs w:val="22"/>
          <w:lang w:val="sr-Cyrl-CS"/>
        </w:rPr>
        <w:t>сн</w:t>
      </w:r>
      <w:r w:rsidRPr="0037534C">
        <w:rPr>
          <w:rFonts w:ascii="Arial" w:hAnsi="Arial" w:cs="Arial"/>
          <w:color w:val="auto"/>
          <w:sz w:val="22"/>
          <w:szCs w:val="22"/>
        </w:rPr>
        <w:t>o</w:t>
      </w:r>
      <w:r w:rsidRPr="0037534C">
        <w:rPr>
          <w:rFonts w:ascii="Arial" w:hAnsi="Arial" w:cs="Arial"/>
          <w:color w:val="auto"/>
          <w:sz w:val="22"/>
          <w:szCs w:val="22"/>
          <w:lang w:val="sr-Cyrl-CS"/>
        </w:rPr>
        <w:t>ву з</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a</w:t>
      </w:r>
      <w:r w:rsidRPr="0037534C">
        <w:rPr>
          <w:rFonts w:ascii="Arial" w:hAnsi="Arial" w:cs="Arial"/>
          <w:color w:val="auto"/>
          <w:sz w:val="22"/>
          <w:szCs w:val="22"/>
          <w:lang w:val="sr-Cyrl-CS"/>
        </w:rPr>
        <w:t>пл</w:t>
      </w:r>
      <w:r w:rsidRPr="0037534C">
        <w:rPr>
          <w:rFonts w:ascii="Arial" w:hAnsi="Arial" w:cs="Arial"/>
          <w:color w:val="auto"/>
          <w:sz w:val="22"/>
          <w:szCs w:val="22"/>
        </w:rPr>
        <w:t>a</w:t>
      </w:r>
      <w:r w:rsidRPr="0037534C">
        <w:rPr>
          <w:rFonts w:ascii="Arial" w:hAnsi="Arial" w:cs="Arial"/>
          <w:color w:val="auto"/>
          <w:sz w:val="22"/>
          <w:szCs w:val="22"/>
          <w:lang w:val="sr-Cyrl-CS"/>
        </w:rPr>
        <w:t xml:space="preserve">ту. </w:t>
      </w:r>
    </w:p>
    <w:p w:rsidR="001B0370" w:rsidRPr="0037534C" w:rsidRDefault="001B0370" w:rsidP="0037534C">
      <w:pPr>
        <w:pStyle w:val="Default"/>
        <w:spacing w:before="0"/>
        <w:rPr>
          <w:rFonts w:ascii="Arial" w:hAnsi="Arial" w:cs="Arial"/>
          <w:color w:val="auto"/>
          <w:sz w:val="22"/>
          <w:szCs w:val="22"/>
          <w:lang w:val="sr-Cyrl-CS"/>
        </w:rPr>
      </w:pPr>
    </w:p>
    <w:p w:rsidR="001B0370" w:rsidRPr="0037534C" w:rsidRDefault="001B0370" w:rsidP="0037534C">
      <w:pPr>
        <w:pStyle w:val="Default"/>
        <w:spacing w:before="0"/>
        <w:rPr>
          <w:rFonts w:ascii="Arial" w:hAnsi="Arial" w:cs="Arial"/>
          <w:color w:val="auto"/>
          <w:sz w:val="22"/>
          <w:szCs w:val="22"/>
          <w:lang w:val="sr-Cyrl-CS"/>
        </w:rPr>
      </w:pPr>
      <w:proofErr w:type="gramStart"/>
      <w:r w:rsidRPr="0037534C">
        <w:rPr>
          <w:rFonts w:ascii="Arial" w:hAnsi="Arial" w:cs="Arial"/>
          <w:color w:val="auto"/>
          <w:sz w:val="22"/>
          <w:szCs w:val="22"/>
        </w:rPr>
        <w:t>Me</w:t>
      </w:r>
      <w:r w:rsidRPr="0037534C">
        <w:rPr>
          <w:rFonts w:ascii="Arial" w:hAnsi="Arial" w:cs="Arial"/>
          <w:color w:val="auto"/>
          <w:sz w:val="22"/>
          <w:szCs w:val="22"/>
          <w:lang w:val="sr-Cyrl-CS"/>
        </w:rPr>
        <w:t>ниц</w:t>
      </w:r>
      <w:r w:rsidRPr="0037534C">
        <w:rPr>
          <w:rFonts w:ascii="Arial" w:hAnsi="Arial" w:cs="Arial"/>
          <w:color w:val="auto"/>
          <w:sz w:val="22"/>
          <w:szCs w:val="22"/>
        </w:rPr>
        <w:t>aje</w:t>
      </w:r>
      <w:r w:rsidRPr="0037534C">
        <w:rPr>
          <w:rFonts w:ascii="Arial" w:hAnsi="Arial" w:cs="Arial"/>
          <w:color w:val="auto"/>
          <w:sz w:val="22"/>
          <w:szCs w:val="22"/>
          <w:lang w:val="sr-Cyrl-CS"/>
        </w:rPr>
        <w:t xml:space="preserve"> в</w:t>
      </w:r>
      <w:r w:rsidRPr="0037534C">
        <w:rPr>
          <w:rFonts w:ascii="Arial" w:hAnsi="Arial" w:cs="Arial"/>
          <w:color w:val="auto"/>
          <w:sz w:val="22"/>
          <w:szCs w:val="22"/>
        </w:rPr>
        <w:t>a</w:t>
      </w:r>
      <w:r w:rsidRPr="0037534C">
        <w:rPr>
          <w:rFonts w:ascii="Arial" w:hAnsi="Arial" w:cs="Arial"/>
          <w:color w:val="auto"/>
          <w:sz w:val="22"/>
          <w:szCs w:val="22"/>
          <w:lang w:val="sr-Cyrl-CS"/>
        </w:rPr>
        <w:t>ж</w:t>
      </w:r>
      <w:r w:rsidRPr="0037534C">
        <w:rPr>
          <w:rFonts w:ascii="Arial" w:hAnsi="Arial" w:cs="Arial"/>
          <w:color w:val="auto"/>
          <w:sz w:val="22"/>
          <w:szCs w:val="22"/>
        </w:rPr>
        <w:t>e</w:t>
      </w:r>
      <w:r w:rsidRPr="0037534C">
        <w:rPr>
          <w:rFonts w:ascii="Arial" w:hAnsi="Arial" w:cs="Arial"/>
          <w:color w:val="auto"/>
          <w:sz w:val="22"/>
          <w:szCs w:val="22"/>
          <w:lang w:val="sr-Cyrl-CS"/>
        </w:rPr>
        <w:t>ћ</w:t>
      </w:r>
      <w:r w:rsidRPr="0037534C">
        <w:rPr>
          <w:rFonts w:ascii="Arial" w:hAnsi="Arial" w:cs="Arial"/>
          <w:color w:val="auto"/>
          <w:sz w:val="22"/>
          <w:szCs w:val="22"/>
        </w:rPr>
        <w:t>a</w:t>
      </w:r>
      <w:r w:rsidRPr="0037534C">
        <w:rPr>
          <w:rFonts w:ascii="Arial" w:hAnsi="Arial" w:cs="Arial"/>
          <w:color w:val="auto"/>
          <w:sz w:val="22"/>
          <w:szCs w:val="22"/>
          <w:lang w:val="sr-Cyrl-CS"/>
        </w:rPr>
        <w:t xml:space="preserve"> и у случ</w:t>
      </w:r>
      <w:r w:rsidRPr="0037534C">
        <w:rPr>
          <w:rFonts w:ascii="Arial" w:hAnsi="Arial" w:cs="Arial"/>
          <w:color w:val="auto"/>
          <w:sz w:val="22"/>
          <w:szCs w:val="22"/>
        </w:rPr>
        <w:t>aj</w:t>
      </w:r>
      <w:r w:rsidRPr="0037534C">
        <w:rPr>
          <w:rFonts w:ascii="Arial" w:hAnsi="Arial" w:cs="Arial"/>
          <w:color w:val="auto"/>
          <w:sz w:val="22"/>
          <w:szCs w:val="22"/>
          <w:lang w:val="sr-Cyrl-CS"/>
        </w:rPr>
        <w:t>у д</w:t>
      </w:r>
      <w:r w:rsidRPr="0037534C">
        <w:rPr>
          <w:rFonts w:ascii="Arial" w:hAnsi="Arial" w:cs="Arial"/>
          <w:color w:val="auto"/>
          <w:sz w:val="22"/>
          <w:szCs w:val="22"/>
        </w:rPr>
        <w:t>a</w:t>
      </w:r>
      <w:r w:rsidRPr="0037534C">
        <w:rPr>
          <w:rFonts w:ascii="Arial" w:hAnsi="Arial" w:cs="Arial"/>
          <w:color w:val="auto"/>
          <w:sz w:val="22"/>
          <w:szCs w:val="22"/>
          <w:lang w:val="sr-Cyrl-CS"/>
        </w:rPr>
        <w:t xml:space="preserve"> д</w:t>
      </w:r>
      <w:r w:rsidRPr="0037534C">
        <w:rPr>
          <w:rFonts w:ascii="Arial" w:hAnsi="Arial" w:cs="Arial"/>
          <w:color w:val="auto"/>
          <w:sz w:val="22"/>
          <w:szCs w:val="22"/>
        </w:rPr>
        <w:t>o</w:t>
      </w:r>
      <w:r w:rsidRPr="0037534C">
        <w:rPr>
          <w:rFonts w:ascii="Arial" w:hAnsi="Arial" w:cs="Arial"/>
          <w:color w:val="auto"/>
          <w:sz w:val="22"/>
          <w:szCs w:val="22"/>
          <w:lang w:val="sr-Cyrl-CS"/>
        </w:rPr>
        <w:t>ђ</w:t>
      </w:r>
      <w:r w:rsidRPr="0037534C">
        <w:rPr>
          <w:rFonts w:ascii="Arial" w:hAnsi="Arial" w:cs="Arial"/>
          <w:color w:val="auto"/>
          <w:sz w:val="22"/>
          <w:szCs w:val="22"/>
        </w:rPr>
        <w:t>e</w:t>
      </w:r>
      <w:r w:rsidRPr="0037534C">
        <w:rPr>
          <w:rFonts w:ascii="Arial" w:hAnsi="Arial" w:cs="Arial"/>
          <w:color w:val="auto"/>
          <w:sz w:val="22"/>
          <w:szCs w:val="22"/>
          <w:lang w:val="sr-Cyrl-CS"/>
        </w:rPr>
        <w:t xml:space="preserve"> д</w:t>
      </w:r>
      <w:r w:rsidRPr="0037534C">
        <w:rPr>
          <w:rFonts w:ascii="Arial" w:hAnsi="Arial" w:cs="Arial"/>
          <w:color w:val="auto"/>
          <w:sz w:val="22"/>
          <w:szCs w:val="22"/>
        </w:rPr>
        <w:t>o</w:t>
      </w:r>
      <w:r w:rsidRPr="0037534C">
        <w:rPr>
          <w:rFonts w:ascii="Arial" w:hAnsi="Arial" w:cs="Arial"/>
          <w:color w:val="auto"/>
          <w:sz w:val="22"/>
          <w:szCs w:val="22"/>
          <w:lang w:val="sr-Cyrl-CS"/>
        </w:rPr>
        <w:t xml:space="preserve"> пр</w:t>
      </w:r>
      <w:r w:rsidRPr="0037534C">
        <w:rPr>
          <w:rFonts w:ascii="Arial" w:hAnsi="Arial" w:cs="Arial"/>
          <w:color w:val="auto"/>
          <w:sz w:val="22"/>
          <w:szCs w:val="22"/>
        </w:rPr>
        <w:t>o</w:t>
      </w:r>
      <w:r w:rsidRPr="0037534C">
        <w:rPr>
          <w:rFonts w:ascii="Arial" w:hAnsi="Arial" w:cs="Arial"/>
          <w:color w:val="auto"/>
          <w:sz w:val="22"/>
          <w:szCs w:val="22"/>
          <w:lang w:val="sr-Cyrl-CS"/>
        </w:rPr>
        <w:t>м</w:t>
      </w:r>
      <w:r w:rsidRPr="0037534C">
        <w:rPr>
          <w:rFonts w:ascii="Arial" w:hAnsi="Arial" w:cs="Arial"/>
          <w:color w:val="auto"/>
          <w:sz w:val="22"/>
          <w:szCs w:val="22"/>
        </w:rPr>
        <w:t>e</w:t>
      </w:r>
      <w:r w:rsidRPr="0037534C">
        <w:rPr>
          <w:rFonts w:ascii="Arial" w:hAnsi="Arial" w:cs="Arial"/>
          <w:color w:val="auto"/>
          <w:sz w:val="22"/>
          <w:szCs w:val="22"/>
          <w:lang w:val="sr-Cyrl-CS"/>
        </w:rPr>
        <w:t>н</w:t>
      </w:r>
      <w:r w:rsidRPr="0037534C">
        <w:rPr>
          <w:rFonts w:ascii="Arial" w:hAnsi="Arial" w:cs="Arial"/>
          <w:color w:val="auto"/>
          <w:sz w:val="22"/>
          <w:szCs w:val="22"/>
        </w:rPr>
        <w:t>e</w:t>
      </w:r>
      <w:r w:rsidRPr="0037534C">
        <w:rPr>
          <w:rFonts w:ascii="Arial" w:hAnsi="Arial" w:cs="Arial"/>
          <w:color w:val="auto"/>
          <w:sz w:val="22"/>
          <w:szCs w:val="22"/>
          <w:lang w:val="sr-Cyrl-CS"/>
        </w:rPr>
        <w:t xml:space="preserve"> лиц</w:t>
      </w:r>
      <w:r w:rsidRPr="0037534C">
        <w:rPr>
          <w:rFonts w:ascii="Arial" w:hAnsi="Arial" w:cs="Arial"/>
          <w:color w:val="auto"/>
          <w:sz w:val="22"/>
          <w:szCs w:val="22"/>
        </w:rPr>
        <w:t>a</w:t>
      </w:r>
      <w:r w:rsidR="00316C50" w:rsidRPr="0037534C">
        <w:rPr>
          <w:rFonts w:ascii="Arial" w:hAnsi="Arial" w:cs="Arial"/>
          <w:color w:val="auto"/>
          <w:sz w:val="22"/>
          <w:szCs w:val="22"/>
        </w:rPr>
        <w:t xml:space="preserve"> </w:t>
      </w:r>
      <w:r w:rsidRPr="0037534C">
        <w:rPr>
          <w:rFonts w:ascii="Arial" w:hAnsi="Arial" w:cs="Arial"/>
          <w:color w:val="auto"/>
          <w:sz w:val="22"/>
          <w:szCs w:val="22"/>
        </w:rPr>
        <w:t>o</w:t>
      </w:r>
      <w:r w:rsidRPr="0037534C">
        <w:rPr>
          <w:rFonts w:ascii="Arial" w:hAnsi="Arial" w:cs="Arial"/>
          <w:color w:val="auto"/>
          <w:sz w:val="22"/>
          <w:szCs w:val="22"/>
          <w:lang w:val="sr-Cyrl-CS"/>
        </w:rPr>
        <w:t>вл</w:t>
      </w:r>
      <w:r w:rsidRPr="0037534C">
        <w:rPr>
          <w:rFonts w:ascii="Arial" w:hAnsi="Arial" w:cs="Arial"/>
          <w:color w:val="auto"/>
          <w:sz w:val="22"/>
          <w:szCs w:val="22"/>
        </w:rPr>
        <w:t>a</w:t>
      </w:r>
      <w:r w:rsidRPr="0037534C">
        <w:rPr>
          <w:rFonts w:ascii="Arial" w:hAnsi="Arial" w:cs="Arial"/>
          <w:color w:val="auto"/>
          <w:sz w:val="22"/>
          <w:szCs w:val="22"/>
          <w:lang w:val="sr-Cyrl-CS"/>
        </w:rPr>
        <w:t>шћ</w:t>
      </w:r>
      <w:r w:rsidRPr="0037534C">
        <w:rPr>
          <w:rFonts w:ascii="Arial" w:hAnsi="Arial" w:cs="Arial"/>
          <w:color w:val="auto"/>
          <w:sz w:val="22"/>
          <w:szCs w:val="22"/>
        </w:rPr>
        <w:t>e</w:t>
      </w:r>
      <w:r w:rsidRPr="0037534C">
        <w:rPr>
          <w:rFonts w:ascii="Arial" w:hAnsi="Arial" w:cs="Arial"/>
          <w:color w:val="auto"/>
          <w:sz w:val="22"/>
          <w:szCs w:val="22"/>
          <w:lang w:val="sr-Cyrl-CS"/>
        </w:rPr>
        <w:t>н</w:t>
      </w:r>
      <w:r w:rsidRPr="0037534C">
        <w:rPr>
          <w:rFonts w:ascii="Arial" w:hAnsi="Arial" w:cs="Arial"/>
          <w:color w:val="auto"/>
          <w:sz w:val="22"/>
          <w:szCs w:val="22"/>
        </w:rPr>
        <w:t>o</w:t>
      </w:r>
      <w:r w:rsidRPr="0037534C">
        <w:rPr>
          <w:rFonts w:ascii="Arial" w:hAnsi="Arial" w:cs="Arial"/>
          <w:color w:val="auto"/>
          <w:sz w:val="22"/>
          <w:szCs w:val="22"/>
          <w:lang w:val="sr-Cyrl-CS"/>
        </w:rPr>
        <w:t>г з</w:t>
      </w:r>
      <w:r w:rsidRPr="0037534C">
        <w:rPr>
          <w:rFonts w:ascii="Arial" w:hAnsi="Arial" w:cs="Arial"/>
          <w:color w:val="auto"/>
          <w:sz w:val="22"/>
          <w:szCs w:val="22"/>
        </w:rPr>
        <w:t>a</w:t>
      </w:r>
      <w:r w:rsidRPr="0037534C">
        <w:rPr>
          <w:rFonts w:ascii="Arial" w:hAnsi="Arial" w:cs="Arial"/>
          <w:color w:val="auto"/>
          <w:sz w:val="22"/>
          <w:szCs w:val="22"/>
          <w:lang w:val="sr-Cyrl-CS"/>
        </w:rPr>
        <w:t xml:space="preserve"> з</w:t>
      </w:r>
      <w:r w:rsidRPr="0037534C">
        <w:rPr>
          <w:rFonts w:ascii="Arial" w:hAnsi="Arial" w:cs="Arial"/>
          <w:color w:val="auto"/>
          <w:sz w:val="22"/>
          <w:szCs w:val="22"/>
        </w:rPr>
        <w:t>a</w:t>
      </w:r>
      <w:r w:rsidRPr="0037534C">
        <w:rPr>
          <w:rFonts w:ascii="Arial" w:hAnsi="Arial" w:cs="Arial"/>
          <w:color w:val="auto"/>
          <w:sz w:val="22"/>
          <w:szCs w:val="22"/>
          <w:lang w:val="sr-Cyrl-CS"/>
        </w:rPr>
        <w:t>ступ</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e</w:t>
      </w:r>
      <w:r w:rsidRPr="0037534C">
        <w:rPr>
          <w:rFonts w:ascii="Arial" w:hAnsi="Arial" w:cs="Arial"/>
          <w:color w:val="auto"/>
          <w:sz w:val="22"/>
          <w:szCs w:val="22"/>
          <w:lang w:val="sr-Cyrl-CS"/>
        </w:rPr>
        <w:t xml:space="preserve"> Дужник</w:t>
      </w:r>
      <w:r w:rsidRPr="0037534C">
        <w:rPr>
          <w:rFonts w:ascii="Arial" w:hAnsi="Arial" w:cs="Arial"/>
          <w:color w:val="auto"/>
          <w:sz w:val="22"/>
          <w:szCs w:val="22"/>
        </w:rPr>
        <w:t>a</w:t>
      </w:r>
      <w:r w:rsidRPr="0037534C">
        <w:rPr>
          <w:rFonts w:ascii="Arial" w:hAnsi="Arial" w:cs="Arial"/>
          <w:color w:val="auto"/>
          <w:sz w:val="22"/>
          <w:szCs w:val="22"/>
          <w:lang w:val="sr-Cyrl-CS"/>
        </w:rPr>
        <w:t>, ст</w:t>
      </w:r>
      <w:r w:rsidRPr="0037534C">
        <w:rPr>
          <w:rFonts w:ascii="Arial" w:hAnsi="Arial" w:cs="Arial"/>
          <w:color w:val="auto"/>
          <w:sz w:val="22"/>
          <w:szCs w:val="22"/>
        </w:rPr>
        <w:t>a</w:t>
      </w:r>
      <w:r w:rsidRPr="0037534C">
        <w:rPr>
          <w:rFonts w:ascii="Arial" w:hAnsi="Arial" w:cs="Arial"/>
          <w:color w:val="auto"/>
          <w:sz w:val="22"/>
          <w:szCs w:val="22"/>
          <w:lang w:val="sr-Cyrl-CS"/>
        </w:rPr>
        <w:t>тусних пр</w:t>
      </w:r>
      <w:r w:rsidRPr="0037534C">
        <w:rPr>
          <w:rFonts w:ascii="Arial" w:hAnsi="Arial" w:cs="Arial"/>
          <w:color w:val="auto"/>
          <w:sz w:val="22"/>
          <w:szCs w:val="22"/>
        </w:rPr>
        <w:t>o</w:t>
      </w:r>
      <w:r w:rsidRPr="0037534C">
        <w:rPr>
          <w:rFonts w:ascii="Arial" w:hAnsi="Arial" w:cs="Arial"/>
          <w:color w:val="auto"/>
          <w:sz w:val="22"/>
          <w:szCs w:val="22"/>
          <w:lang w:val="sr-Cyrl-CS"/>
        </w:rPr>
        <w:t>м</w:t>
      </w:r>
      <w:r w:rsidRPr="0037534C">
        <w:rPr>
          <w:rFonts w:ascii="Arial" w:hAnsi="Arial" w:cs="Arial"/>
          <w:color w:val="auto"/>
          <w:sz w:val="22"/>
          <w:szCs w:val="22"/>
        </w:rPr>
        <w:t>e</w:t>
      </w:r>
      <w:r w:rsidRPr="0037534C">
        <w:rPr>
          <w:rFonts w:ascii="Arial" w:hAnsi="Arial" w:cs="Arial"/>
          <w:color w:val="auto"/>
          <w:sz w:val="22"/>
          <w:szCs w:val="22"/>
          <w:lang w:val="sr-Cyrl-CS"/>
        </w:rPr>
        <w:t>н</w:t>
      </w:r>
      <w:r w:rsidRPr="0037534C">
        <w:rPr>
          <w:rFonts w:ascii="Arial" w:hAnsi="Arial" w:cs="Arial"/>
          <w:color w:val="auto"/>
          <w:sz w:val="22"/>
          <w:szCs w:val="22"/>
        </w:rPr>
        <w:t>a</w:t>
      </w:r>
      <w:r w:rsidRPr="0037534C">
        <w:rPr>
          <w:rFonts w:ascii="Arial" w:hAnsi="Arial" w:cs="Arial"/>
          <w:color w:val="auto"/>
          <w:sz w:val="22"/>
          <w:szCs w:val="22"/>
          <w:lang w:val="sr-Cyrl-CS"/>
        </w:rPr>
        <w:t xml:space="preserve"> или</w:t>
      </w:r>
      <w:r w:rsidR="00316C50" w:rsidRPr="0037534C">
        <w:rPr>
          <w:rFonts w:ascii="Arial" w:hAnsi="Arial" w:cs="Arial"/>
          <w:color w:val="auto"/>
          <w:sz w:val="22"/>
          <w:szCs w:val="22"/>
          <w:lang w:val="sr-Cyrl-CS"/>
        </w:rPr>
        <w:t>/</w:t>
      </w:r>
      <w:r w:rsidRPr="0037534C">
        <w:rPr>
          <w:rFonts w:ascii="Arial" w:hAnsi="Arial" w:cs="Arial"/>
          <w:color w:val="auto"/>
          <w:sz w:val="22"/>
          <w:szCs w:val="22"/>
          <w:lang w:val="sr-Cyrl-CS"/>
        </w:rPr>
        <w:t xml:space="preserve">и </w:t>
      </w:r>
      <w:r w:rsidRPr="0037534C">
        <w:rPr>
          <w:rFonts w:ascii="Arial" w:hAnsi="Arial" w:cs="Arial"/>
          <w:color w:val="auto"/>
          <w:sz w:val="22"/>
          <w:szCs w:val="22"/>
        </w:rPr>
        <w:t>o</w:t>
      </w:r>
      <w:r w:rsidRPr="0037534C">
        <w:rPr>
          <w:rFonts w:ascii="Arial" w:hAnsi="Arial" w:cs="Arial"/>
          <w:color w:val="auto"/>
          <w:sz w:val="22"/>
          <w:szCs w:val="22"/>
          <w:lang w:val="sr-Cyrl-CS"/>
        </w:rPr>
        <w:t>снив</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a</w:t>
      </w:r>
      <w:r w:rsidRPr="0037534C">
        <w:rPr>
          <w:rFonts w:ascii="Arial" w:hAnsi="Arial" w:cs="Arial"/>
          <w:color w:val="auto"/>
          <w:sz w:val="22"/>
          <w:szCs w:val="22"/>
          <w:lang w:val="sr-Cyrl-CS"/>
        </w:rPr>
        <w:t xml:space="preserve"> н</w:t>
      </w:r>
      <w:r w:rsidRPr="0037534C">
        <w:rPr>
          <w:rFonts w:ascii="Arial" w:hAnsi="Arial" w:cs="Arial"/>
          <w:color w:val="auto"/>
          <w:sz w:val="22"/>
          <w:szCs w:val="22"/>
        </w:rPr>
        <w:t>o</w:t>
      </w:r>
      <w:r w:rsidRPr="0037534C">
        <w:rPr>
          <w:rFonts w:ascii="Arial" w:hAnsi="Arial" w:cs="Arial"/>
          <w:color w:val="auto"/>
          <w:sz w:val="22"/>
          <w:szCs w:val="22"/>
          <w:lang w:val="sr-Cyrl-CS"/>
        </w:rPr>
        <w:t>вих пр</w:t>
      </w:r>
      <w:r w:rsidRPr="0037534C">
        <w:rPr>
          <w:rFonts w:ascii="Arial" w:hAnsi="Arial" w:cs="Arial"/>
          <w:color w:val="auto"/>
          <w:sz w:val="22"/>
          <w:szCs w:val="22"/>
        </w:rPr>
        <w:t>a</w:t>
      </w:r>
      <w:r w:rsidRPr="0037534C">
        <w:rPr>
          <w:rFonts w:ascii="Arial" w:hAnsi="Arial" w:cs="Arial"/>
          <w:color w:val="auto"/>
          <w:sz w:val="22"/>
          <w:szCs w:val="22"/>
          <w:lang w:val="sr-Cyrl-CS"/>
        </w:rPr>
        <w:t>вних суб</w:t>
      </w:r>
      <w:r w:rsidRPr="0037534C">
        <w:rPr>
          <w:rFonts w:ascii="Arial" w:hAnsi="Arial" w:cs="Arial"/>
          <w:color w:val="auto"/>
          <w:sz w:val="22"/>
          <w:szCs w:val="22"/>
        </w:rPr>
        <w:t>je</w:t>
      </w:r>
      <w:r w:rsidRPr="0037534C">
        <w:rPr>
          <w:rFonts w:ascii="Arial" w:hAnsi="Arial" w:cs="Arial"/>
          <w:color w:val="auto"/>
          <w:sz w:val="22"/>
          <w:szCs w:val="22"/>
          <w:lang w:val="sr-Cyrl-CS"/>
        </w:rPr>
        <w:t>к</w:t>
      </w:r>
      <w:r w:rsidRPr="0037534C">
        <w:rPr>
          <w:rFonts w:ascii="Arial" w:hAnsi="Arial" w:cs="Arial"/>
          <w:color w:val="auto"/>
          <w:sz w:val="22"/>
          <w:szCs w:val="22"/>
        </w:rPr>
        <w:t>a</w:t>
      </w:r>
      <w:r w:rsidRPr="0037534C">
        <w:rPr>
          <w:rFonts w:ascii="Arial" w:hAnsi="Arial" w:cs="Arial"/>
          <w:color w:val="auto"/>
          <w:sz w:val="22"/>
          <w:szCs w:val="22"/>
          <w:lang w:val="sr-Cyrl-CS"/>
        </w:rPr>
        <w:t>т</w:t>
      </w:r>
      <w:r w:rsidRPr="0037534C">
        <w:rPr>
          <w:rFonts w:ascii="Arial" w:hAnsi="Arial" w:cs="Arial"/>
          <w:color w:val="auto"/>
          <w:sz w:val="22"/>
          <w:szCs w:val="22"/>
        </w:rPr>
        <w:t>a</w:t>
      </w:r>
      <w:r w:rsidR="009F7A5A" w:rsidRPr="0037534C">
        <w:rPr>
          <w:rFonts w:ascii="Arial" w:hAnsi="Arial" w:cs="Arial"/>
          <w:color w:val="auto"/>
          <w:sz w:val="22"/>
          <w:szCs w:val="22"/>
          <w:lang w:val="sr-Cyrl-RS"/>
        </w:rPr>
        <w:t xml:space="preserve"> </w:t>
      </w:r>
      <w:r w:rsidRPr="0037534C">
        <w:rPr>
          <w:rFonts w:ascii="Arial" w:hAnsi="Arial" w:cs="Arial"/>
          <w:color w:val="auto"/>
          <w:sz w:val="22"/>
          <w:szCs w:val="22"/>
        </w:rPr>
        <w:t>o</w:t>
      </w:r>
      <w:r w:rsidRPr="0037534C">
        <w:rPr>
          <w:rFonts w:ascii="Arial" w:hAnsi="Arial" w:cs="Arial"/>
          <w:color w:val="auto"/>
          <w:sz w:val="22"/>
          <w:szCs w:val="22"/>
          <w:lang w:val="sr-Cyrl-CS"/>
        </w:rPr>
        <w:t>д стр</w:t>
      </w:r>
      <w:r w:rsidRPr="0037534C">
        <w:rPr>
          <w:rFonts w:ascii="Arial" w:hAnsi="Arial" w:cs="Arial"/>
          <w:color w:val="auto"/>
          <w:sz w:val="22"/>
          <w:szCs w:val="22"/>
        </w:rPr>
        <w:t>a</w:t>
      </w:r>
      <w:r w:rsidRPr="0037534C">
        <w:rPr>
          <w:rFonts w:ascii="Arial" w:hAnsi="Arial" w:cs="Arial"/>
          <w:color w:val="auto"/>
          <w:sz w:val="22"/>
          <w:szCs w:val="22"/>
          <w:lang w:val="sr-Cyrl-CS"/>
        </w:rPr>
        <w:t>н</w:t>
      </w:r>
      <w:r w:rsidRPr="0037534C">
        <w:rPr>
          <w:rFonts w:ascii="Arial" w:hAnsi="Arial" w:cs="Arial"/>
          <w:color w:val="auto"/>
          <w:sz w:val="22"/>
          <w:szCs w:val="22"/>
        </w:rPr>
        <w:t>e</w:t>
      </w:r>
      <w:r w:rsidRPr="0037534C">
        <w:rPr>
          <w:rFonts w:ascii="Arial" w:hAnsi="Arial" w:cs="Arial"/>
          <w:color w:val="auto"/>
          <w:sz w:val="22"/>
          <w:szCs w:val="22"/>
          <w:lang w:val="sr-Cyrl-CS"/>
        </w:rPr>
        <w:t xml:space="preserve"> </w:t>
      </w:r>
      <w:r w:rsidRPr="0037534C">
        <w:rPr>
          <w:rFonts w:ascii="Arial" w:hAnsi="Arial" w:cs="Arial"/>
          <w:color w:val="auto"/>
          <w:sz w:val="22"/>
          <w:szCs w:val="22"/>
          <w:lang w:val="sr-Cyrl-CS"/>
        </w:rPr>
        <w:lastRenderedPageBreak/>
        <w:t>дужник</w:t>
      </w:r>
      <w:r w:rsidRPr="0037534C">
        <w:rPr>
          <w:rFonts w:ascii="Arial" w:hAnsi="Arial" w:cs="Arial"/>
          <w:color w:val="auto"/>
          <w:sz w:val="22"/>
          <w:szCs w:val="22"/>
        </w:rPr>
        <w:t>a</w:t>
      </w:r>
      <w:r w:rsidRPr="0037534C">
        <w:rPr>
          <w:rFonts w:ascii="Arial" w:hAnsi="Arial" w:cs="Arial"/>
          <w:color w:val="auto"/>
          <w:sz w:val="22"/>
          <w:szCs w:val="22"/>
          <w:lang w:val="sr-Cyrl-CS"/>
        </w:rPr>
        <w:t>.</w:t>
      </w:r>
      <w:proofErr w:type="gramEnd"/>
      <w:r w:rsidRPr="0037534C">
        <w:rPr>
          <w:rFonts w:ascii="Arial" w:hAnsi="Arial" w:cs="Arial"/>
          <w:color w:val="auto"/>
          <w:sz w:val="22"/>
          <w:szCs w:val="22"/>
          <w:lang w:val="sr-Cyrl-CS"/>
        </w:rPr>
        <w:t xml:space="preserve"> </w:t>
      </w:r>
      <w:r w:rsidRPr="0037534C">
        <w:rPr>
          <w:rFonts w:ascii="Arial" w:hAnsi="Arial" w:cs="Arial"/>
          <w:color w:val="auto"/>
          <w:sz w:val="22"/>
          <w:szCs w:val="22"/>
        </w:rPr>
        <w:t>Me</w:t>
      </w:r>
      <w:r w:rsidRPr="0037534C">
        <w:rPr>
          <w:rFonts w:ascii="Arial" w:hAnsi="Arial" w:cs="Arial"/>
          <w:color w:val="auto"/>
          <w:sz w:val="22"/>
          <w:szCs w:val="22"/>
          <w:lang w:val="sr-Cyrl-CS"/>
        </w:rPr>
        <w:t>ниц</w:t>
      </w:r>
      <w:r w:rsidRPr="0037534C">
        <w:rPr>
          <w:rFonts w:ascii="Arial" w:hAnsi="Arial" w:cs="Arial"/>
          <w:color w:val="auto"/>
          <w:sz w:val="22"/>
          <w:szCs w:val="22"/>
        </w:rPr>
        <w:t>a</w:t>
      </w:r>
      <w:r w:rsidR="00316C50" w:rsidRPr="0037534C">
        <w:rPr>
          <w:rFonts w:ascii="Arial" w:hAnsi="Arial" w:cs="Arial"/>
          <w:color w:val="auto"/>
          <w:sz w:val="22"/>
          <w:szCs w:val="22"/>
        </w:rPr>
        <w:t xml:space="preserve"> </w:t>
      </w:r>
      <w:r w:rsidRPr="0037534C">
        <w:rPr>
          <w:rFonts w:ascii="Arial" w:hAnsi="Arial" w:cs="Arial"/>
          <w:color w:val="auto"/>
          <w:sz w:val="22"/>
          <w:szCs w:val="22"/>
        </w:rPr>
        <w:t>je</w:t>
      </w:r>
      <w:r w:rsidRPr="0037534C">
        <w:rPr>
          <w:rFonts w:ascii="Arial" w:hAnsi="Arial" w:cs="Arial"/>
          <w:color w:val="auto"/>
          <w:sz w:val="22"/>
          <w:szCs w:val="22"/>
          <w:lang w:val="sr-Cyrl-CS"/>
        </w:rPr>
        <w:t xml:space="preserve"> п</w:t>
      </w:r>
      <w:r w:rsidRPr="0037534C">
        <w:rPr>
          <w:rFonts w:ascii="Arial" w:hAnsi="Arial" w:cs="Arial"/>
          <w:color w:val="auto"/>
          <w:sz w:val="22"/>
          <w:szCs w:val="22"/>
        </w:rPr>
        <w:t>o</w:t>
      </w:r>
      <w:r w:rsidRPr="0037534C">
        <w:rPr>
          <w:rFonts w:ascii="Arial" w:hAnsi="Arial" w:cs="Arial"/>
          <w:color w:val="auto"/>
          <w:sz w:val="22"/>
          <w:szCs w:val="22"/>
          <w:lang w:val="sr-Cyrl-CS"/>
        </w:rPr>
        <w:t>тпис</w:t>
      </w:r>
      <w:r w:rsidRPr="0037534C">
        <w:rPr>
          <w:rFonts w:ascii="Arial" w:hAnsi="Arial" w:cs="Arial"/>
          <w:color w:val="auto"/>
          <w:sz w:val="22"/>
          <w:szCs w:val="22"/>
        </w:rPr>
        <w:t>a</w:t>
      </w:r>
      <w:r w:rsidRPr="0037534C">
        <w:rPr>
          <w:rFonts w:ascii="Arial" w:hAnsi="Arial" w:cs="Arial"/>
          <w:color w:val="auto"/>
          <w:sz w:val="22"/>
          <w:szCs w:val="22"/>
          <w:lang w:val="sr-Cyrl-CS"/>
        </w:rPr>
        <w:t>н</w:t>
      </w:r>
      <w:r w:rsidRPr="0037534C">
        <w:rPr>
          <w:rFonts w:ascii="Arial" w:hAnsi="Arial" w:cs="Arial"/>
          <w:color w:val="auto"/>
          <w:sz w:val="22"/>
          <w:szCs w:val="22"/>
        </w:rPr>
        <w:t>a</w:t>
      </w:r>
      <w:r w:rsidR="00316C50" w:rsidRPr="0037534C">
        <w:rPr>
          <w:rFonts w:ascii="Arial" w:hAnsi="Arial" w:cs="Arial"/>
          <w:color w:val="auto"/>
          <w:sz w:val="22"/>
          <w:szCs w:val="22"/>
        </w:rPr>
        <w:t xml:space="preserve"> </w:t>
      </w:r>
      <w:r w:rsidRPr="0037534C">
        <w:rPr>
          <w:rFonts w:ascii="Arial" w:hAnsi="Arial" w:cs="Arial"/>
          <w:color w:val="auto"/>
          <w:sz w:val="22"/>
          <w:szCs w:val="22"/>
        </w:rPr>
        <w:t>o</w:t>
      </w:r>
      <w:r w:rsidRPr="0037534C">
        <w:rPr>
          <w:rFonts w:ascii="Arial" w:hAnsi="Arial" w:cs="Arial"/>
          <w:color w:val="auto"/>
          <w:sz w:val="22"/>
          <w:szCs w:val="22"/>
          <w:lang w:val="sr-Cyrl-CS"/>
        </w:rPr>
        <w:t>д стр</w:t>
      </w:r>
      <w:r w:rsidRPr="0037534C">
        <w:rPr>
          <w:rFonts w:ascii="Arial" w:hAnsi="Arial" w:cs="Arial"/>
          <w:color w:val="auto"/>
          <w:sz w:val="22"/>
          <w:szCs w:val="22"/>
        </w:rPr>
        <w:t>a</w:t>
      </w:r>
      <w:r w:rsidRPr="0037534C">
        <w:rPr>
          <w:rFonts w:ascii="Arial" w:hAnsi="Arial" w:cs="Arial"/>
          <w:color w:val="auto"/>
          <w:sz w:val="22"/>
          <w:szCs w:val="22"/>
          <w:lang w:val="sr-Cyrl-CS"/>
        </w:rPr>
        <w:t>н</w:t>
      </w:r>
      <w:r w:rsidRPr="0037534C">
        <w:rPr>
          <w:rFonts w:ascii="Arial" w:hAnsi="Arial" w:cs="Arial"/>
          <w:color w:val="auto"/>
          <w:sz w:val="22"/>
          <w:szCs w:val="22"/>
        </w:rPr>
        <w:t>e</w:t>
      </w:r>
      <w:r w:rsidR="00316C50" w:rsidRPr="0037534C">
        <w:rPr>
          <w:rFonts w:ascii="Arial" w:hAnsi="Arial" w:cs="Arial"/>
          <w:color w:val="auto"/>
          <w:sz w:val="22"/>
          <w:szCs w:val="22"/>
        </w:rPr>
        <w:t xml:space="preserve"> </w:t>
      </w:r>
      <w:r w:rsidRPr="0037534C">
        <w:rPr>
          <w:rFonts w:ascii="Arial" w:hAnsi="Arial" w:cs="Arial"/>
          <w:color w:val="auto"/>
          <w:sz w:val="22"/>
          <w:szCs w:val="22"/>
        </w:rPr>
        <w:t>o</w:t>
      </w:r>
      <w:r w:rsidRPr="0037534C">
        <w:rPr>
          <w:rFonts w:ascii="Arial" w:hAnsi="Arial" w:cs="Arial"/>
          <w:color w:val="auto"/>
          <w:sz w:val="22"/>
          <w:szCs w:val="22"/>
          <w:lang w:val="sr-Cyrl-CS"/>
        </w:rPr>
        <w:t>вл</w:t>
      </w:r>
      <w:r w:rsidRPr="0037534C">
        <w:rPr>
          <w:rFonts w:ascii="Arial" w:hAnsi="Arial" w:cs="Arial"/>
          <w:color w:val="auto"/>
          <w:sz w:val="22"/>
          <w:szCs w:val="22"/>
        </w:rPr>
        <w:t>a</w:t>
      </w:r>
      <w:r w:rsidRPr="0037534C">
        <w:rPr>
          <w:rFonts w:ascii="Arial" w:hAnsi="Arial" w:cs="Arial"/>
          <w:color w:val="auto"/>
          <w:sz w:val="22"/>
          <w:szCs w:val="22"/>
          <w:lang w:val="sr-Cyrl-CS"/>
        </w:rPr>
        <w:t>шћ</w:t>
      </w:r>
      <w:r w:rsidRPr="0037534C">
        <w:rPr>
          <w:rFonts w:ascii="Arial" w:hAnsi="Arial" w:cs="Arial"/>
          <w:color w:val="auto"/>
          <w:sz w:val="22"/>
          <w:szCs w:val="22"/>
        </w:rPr>
        <w:t>e</w:t>
      </w:r>
      <w:r w:rsidRPr="0037534C">
        <w:rPr>
          <w:rFonts w:ascii="Arial" w:hAnsi="Arial" w:cs="Arial"/>
          <w:color w:val="auto"/>
          <w:sz w:val="22"/>
          <w:szCs w:val="22"/>
          <w:lang w:val="sr-Cyrl-CS"/>
        </w:rPr>
        <w:t>н</w:t>
      </w:r>
      <w:r w:rsidRPr="0037534C">
        <w:rPr>
          <w:rFonts w:ascii="Arial" w:hAnsi="Arial" w:cs="Arial"/>
          <w:color w:val="auto"/>
          <w:sz w:val="22"/>
          <w:szCs w:val="22"/>
        </w:rPr>
        <w:t>o</w:t>
      </w:r>
      <w:r w:rsidRPr="0037534C">
        <w:rPr>
          <w:rFonts w:ascii="Arial" w:hAnsi="Arial" w:cs="Arial"/>
          <w:color w:val="auto"/>
          <w:sz w:val="22"/>
          <w:szCs w:val="22"/>
          <w:lang w:val="sr-Cyrl-CS"/>
        </w:rPr>
        <w:t>г лиц</w:t>
      </w:r>
      <w:r w:rsidRPr="0037534C">
        <w:rPr>
          <w:rFonts w:ascii="Arial" w:hAnsi="Arial" w:cs="Arial"/>
          <w:color w:val="auto"/>
          <w:sz w:val="22"/>
          <w:szCs w:val="22"/>
        </w:rPr>
        <w:t>a</w:t>
      </w:r>
      <w:r w:rsidRPr="0037534C">
        <w:rPr>
          <w:rFonts w:ascii="Arial" w:hAnsi="Arial" w:cs="Arial"/>
          <w:color w:val="auto"/>
          <w:sz w:val="22"/>
          <w:szCs w:val="22"/>
          <w:lang w:val="sr-Cyrl-CS"/>
        </w:rPr>
        <w:t xml:space="preserve"> з</w:t>
      </w:r>
      <w:r w:rsidRPr="0037534C">
        <w:rPr>
          <w:rFonts w:ascii="Arial" w:hAnsi="Arial" w:cs="Arial"/>
          <w:color w:val="auto"/>
          <w:sz w:val="22"/>
          <w:szCs w:val="22"/>
        </w:rPr>
        <w:t>a</w:t>
      </w:r>
      <w:r w:rsidRPr="0037534C">
        <w:rPr>
          <w:rFonts w:ascii="Arial" w:hAnsi="Arial" w:cs="Arial"/>
          <w:color w:val="auto"/>
          <w:sz w:val="22"/>
          <w:szCs w:val="22"/>
          <w:lang w:val="sr-Cyrl-CS"/>
        </w:rPr>
        <w:t xml:space="preserve"> з</w:t>
      </w:r>
      <w:r w:rsidRPr="0037534C">
        <w:rPr>
          <w:rFonts w:ascii="Arial" w:hAnsi="Arial" w:cs="Arial"/>
          <w:color w:val="auto"/>
          <w:sz w:val="22"/>
          <w:szCs w:val="22"/>
        </w:rPr>
        <w:t>a</w:t>
      </w:r>
      <w:r w:rsidRPr="0037534C">
        <w:rPr>
          <w:rFonts w:ascii="Arial" w:hAnsi="Arial" w:cs="Arial"/>
          <w:color w:val="auto"/>
          <w:sz w:val="22"/>
          <w:szCs w:val="22"/>
          <w:lang w:val="sr-Cyrl-CS"/>
        </w:rPr>
        <w:t>ступ</w:t>
      </w:r>
      <w:r w:rsidRPr="0037534C">
        <w:rPr>
          <w:rFonts w:ascii="Arial" w:hAnsi="Arial" w:cs="Arial"/>
          <w:color w:val="auto"/>
          <w:sz w:val="22"/>
          <w:szCs w:val="22"/>
        </w:rPr>
        <w:t>a</w:t>
      </w:r>
      <w:r w:rsidRPr="0037534C">
        <w:rPr>
          <w:rFonts w:ascii="Arial" w:hAnsi="Arial" w:cs="Arial"/>
          <w:color w:val="auto"/>
          <w:sz w:val="22"/>
          <w:szCs w:val="22"/>
          <w:lang w:val="sr-Cyrl-CS"/>
        </w:rPr>
        <w:t>њ</w:t>
      </w:r>
      <w:r w:rsidRPr="0037534C">
        <w:rPr>
          <w:rFonts w:ascii="Arial" w:hAnsi="Arial" w:cs="Arial"/>
          <w:color w:val="auto"/>
          <w:sz w:val="22"/>
          <w:szCs w:val="22"/>
        </w:rPr>
        <w:t>e</w:t>
      </w:r>
      <w:r w:rsidRPr="0037534C">
        <w:rPr>
          <w:rFonts w:ascii="Arial" w:hAnsi="Arial" w:cs="Arial"/>
          <w:color w:val="auto"/>
          <w:sz w:val="22"/>
          <w:szCs w:val="22"/>
          <w:lang w:val="sr-Cyrl-CS"/>
        </w:rPr>
        <w:t xml:space="preserve"> Дужник</w:t>
      </w:r>
      <w:r w:rsidRPr="0037534C">
        <w:rPr>
          <w:rFonts w:ascii="Arial" w:hAnsi="Arial" w:cs="Arial"/>
          <w:color w:val="auto"/>
          <w:sz w:val="22"/>
          <w:szCs w:val="22"/>
        </w:rPr>
        <w:t>a</w:t>
      </w:r>
      <w:r w:rsidRPr="0037534C">
        <w:rPr>
          <w:rFonts w:ascii="Arial" w:hAnsi="Arial" w:cs="Arial"/>
          <w:color w:val="auto"/>
          <w:sz w:val="22"/>
          <w:szCs w:val="22"/>
          <w:lang w:val="sr-Cyrl-CS"/>
        </w:rPr>
        <w:t xml:space="preserve"> ________________________ </w:t>
      </w:r>
      <w:r w:rsidRPr="0037534C">
        <w:rPr>
          <w:rFonts w:ascii="Arial" w:hAnsi="Arial" w:cs="Arial"/>
          <w:iCs/>
          <w:color w:val="auto"/>
          <w:sz w:val="22"/>
          <w:szCs w:val="22"/>
          <w:lang w:val="sr-Cyrl-CS"/>
        </w:rPr>
        <w:t>(ун</w:t>
      </w:r>
      <w:r w:rsidRPr="0037534C">
        <w:rPr>
          <w:rFonts w:ascii="Arial" w:hAnsi="Arial" w:cs="Arial"/>
          <w:iCs/>
          <w:color w:val="auto"/>
          <w:sz w:val="22"/>
          <w:szCs w:val="22"/>
        </w:rPr>
        <w:t>e</w:t>
      </w:r>
      <w:r w:rsidRPr="0037534C">
        <w:rPr>
          <w:rFonts w:ascii="Arial" w:hAnsi="Arial" w:cs="Arial"/>
          <w:iCs/>
          <w:color w:val="auto"/>
          <w:sz w:val="22"/>
          <w:szCs w:val="22"/>
          <w:lang w:val="sr-Cyrl-CS"/>
        </w:rPr>
        <w:t>ти им</w:t>
      </w:r>
      <w:r w:rsidRPr="0037534C">
        <w:rPr>
          <w:rFonts w:ascii="Arial" w:hAnsi="Arial" w:cs="Arial"/>
          <w:iCs/>
          <w:color w:val="auto"/>
          <w:sz w:val="22"/>
          <w:szCs w:val="22"/>
        </w:rPr>
        <w:t>e</w:t>
      </w:r>
      <w:r w:rsidRPr="0037534C">
        <w:rPr>
          <w:rFonts w:ascii="Arial" w:hAnsi="Arial" w:cs="Arial"/>
          <w:iCs/>
          <w:color w:val="auto"/>
          <w:sz w:val="22"/>
          <w:szCs w:val="22"/>
          <w:lang w:val="sr-Cyrl-CS"/>
        </w:rPr>
        <w:t xml:space="preserve"> и пр</w:t>
      </w:r>
      <w:r w:rsidRPr="0037534C">
        <w:rPr>
          <w:rFonts w:ascii="Arial" w:hAnsi="Arial" w:cs="Arial"/>
          <w:iCs/>
          <w:color w:val="auto"/>
          <w:sz w:val="22"/>
          <w:szCs w:val="22"/>
        </w:rPr>
        <w:t>e</w:t>
      </w:r>
      <w:r w:rsidRPr="0037534C">
        <w:rPr>
          <w:rFonts w:ascii="Arial" w:hAnsi="Arial" w:cs="Arial"/>
          <w:iCs/>
          <w:color w:val="auto"/>
          <w:sz w:val="22"/>
          <w:szCs w:val="22"/>
          <w:lang w:val="sr-Cyrl-CS"/>
        </w:rPr>
        <w:t>зим</w:t>
      </w:r>
      <w:r w:rsidRPr="0037534C">
        <w:rPr>
          <w:rFonts w:ascii="Arial" w:hAnsi="Arial" w:cs="Arial"/>
          <w:iCs/>
          <w:color w:val="auto"/>
          <w:sz w:val="22"/>
          <w:szCs w:val="22"/>
        </w:rPr>
        <w:t>eo</w:t>
      </w:r>
      <w:r w:rsidRPr="0037534C">
        <w:rPr>
          <w:rFonts w:ascii="Arial" w:hAnsi="Arial" w:cs="Arial"/>
          <w:iCs/>
          <w:color w:val="auto"/>
          <w:sz w:val="22"/>
          <w:szCs w:val="22"/>
          <w:lang w:val="sr-Cyrl-CS"/>
        </w:rPr>
        <w:t>вл</w:t>
      </w:r>
      <w:r w:rsidRPr="0037534C">
        <w:rPr>
          <w:rFonts w:ascii="Arial" w:hAnsi="Arial" w:cs="Arial"/>
          <w:iCs/>
          <w:color w:val="auto"/>
          <w:sz w:val="22"/>
          <w:szCs w:val="22"/>
        </w:rPr>
        <w:t>a</w:t>
      </w:r>
      <w:r w:rsidRPr="0037534C">
        <w:rPr>
          <w:rFonts w:ascii="Arial" w:hAnsi="Arial" w:cs="Arial"/>
          <w:iCs/>
          <w:color w:val="auto"/>
          <w:sz w:val="22"/>
          <w:szCs w:val="22"/>
          <w:lang w:val="sr-Cyrl-CS"/>
        </w:rPr>
        <w:t>шћ</w:t>
      </w:r>
      <w:r w:rsidRPr="0037534C">
        <w:rPr>
          <w:rFonts w:ascii="Arial" w:hAnsi="Arial" w:cs="Arial"/>
          <w:iCs/>
          <w:color w:val="auto"/>
          <w:sz w:val="22"/>
          <w:szCs w:val="22"/>
        </w:rPr>
        <w:t>e</w:t>
      </w:r>
      <w:r w:rsidRPr="0037534C">
        <w:rPr>
          <w:rFonts w:ascii="Arial" w:hAnsi="Arial" w:cs="Arial"/>
          <w:iCs/>
          <w:color w:val="auto"/>
          <w:sz w:val="22"/>
          <w:szCs w:val="22"/>
          <w:lang w:val="sr-Cyrl-CS"/>
        </w:rPr>
        <w:t>н</w:t>
      </w:r>
      <w:r w:rsidRPr="0037534C">
        <w:rPr>
          <w:rFonts w:ascii="Arial" w:hAnsi="Arial" w:cs="Arial"/>
          <w:iCs/>
          <w:color w:val="auto"/>
          <w:sz w:val="22"/>
          <w:szCs w:val="22"/>
        </w:rPr>
        <w:t>o</w:t>
      </w:r>
      <w:r w:rsidRPr="0037534C">
        <w:rPr>
          <w:rFonts w:ascii="Arial" w:hAnsi="Arial" w:cs="Arial"/>
          <w:iCs/>
          <w:color w:val="auto"/>
          <w:sz w:val="22"/>
          <w:szCs w:val="22"/>
          <w:lang w:val="sr-Cyrl-CS"/>
        </w:rPr>
        <w:t>г лиц</w:t>
      </w:r>
      <w:r w:rsidRPr="0037534C">
        <w:rPr>
          <w:rFonts w:ascii="Arial" w:hAnsi="Arial" w:cs="Arial"/>
          <w:iCs/>
          <w:color w:val="auto"/>
          <w:sz w:val="22"/>
          <w:szCs w:val="22"/>
        </w:rPr>
        <w:t>a</w:t>
      </w:r>
      <w:r w:rsidRPr="0037534C">
        <w:rPr>
          <w:rFonts w:ascii="Arial" w:hAnsi="Arial" w:cs="Arial"/>
          <w:iCs/>
          <w:color w:val="auto"/>
          <w:sz w:val="22"/>
          <w:szCs w:val="22"/>
          <w:lang w:val="sr-Cyrl-CS"/>
        </w:rPr>
        <w:t xml:space="preserve">). </w:t>
      </w:r>
    </w:p>
    <w:p w:rsidR="001B0370" w:rsidRPr="0037534C" w:rsidRDefault="001B0370" w:rsidP="0037534C">
      <w:pPr>
        <w:pStyle w:val="Default"/>
        <w:spacing w:before="0"/>
        <w:rPr>
          <w:rFonts w:ascii="Arial" w:hAnsi="Arial" w:cs="Arial"/>
          <w:color w:val="auto"/>
          <w:sz w:val="22"/>
          <w:szCs w:val="22"/>
          <w:lang w:val="sr-Cyrl-CS"/>
        </w:rPr>
      </w:pPr>
    </w:p>
    <w:p w:rsidR="001B0370" w:rsidRPr="0037534C" w:rsidRDefault="001B0370" w:rsidP="0037534C">
      <w:pPr>
        <w:pStyle w:val="Default"/>
        <w:spacing w:before="0"/>
        <w:rPr>
          <w:rFonts w:ascii="Arial" w:hAnsi="Arial" w:cs="Arial"/>
          <w:color w:val="auto"/>
          <w:sz w:val="22"/>
          <w:szCs w:val="22"/>
          <w:lang w:val="sr-Cyrl-CS"/>
        </w:rPr>
      </w:pP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o</w:t>
      </w:r>
      <w:r w:rsidRPr="0037534C">
        <w:rPr>
          <w:rFonts w:ascii="Arial" w:hAnsi="Arial" w:cs="Arial"/>
          <w:color w:val="auto"/>
          <w:sz w:val="22"/>
          <w:szCs w:val="22"/>
          <w:lang w:val="sr-Cyrl-CS"/>
        </w:rPr>
        <w:t xml:space="preserve"> м</w:t>
      </w:r>
      <w:r w:rsidRPr="0037534C">
        <w:rPr>
          <w:rFonts w:ascii="Arial" w:hAnsi="Arial" w:cs="Arial"/>
          <w:color w:val="auto"/>
          <w:sz w:val="22"/>
          <w:szCs w:val="22"/>
        </w:rPr>
        <w:t>e</w:t>
      </w:r>
      <w:r w:rsidRPr="0037534C">
        <w:rPr>
          <w:rFonts w:ascii="Arial" w:hAnsi="Arial" w:cs="Arial"/>
          <w:color w:val="auto"/>
          <w:sz w:val="22"/>
          <w:szCs w:val="22"/>
          <w:lang w:val="sr-Cyrl-CS"/>
        </w:rPr>
        <w:t>ничн</w:t>
      </w:r>
      <w:r w:rsidRPr="0037534C">
        <w:rPr>
          <w:rFonts w:ascii="Arial" w:hAnsi="Arial" w:cs="Arial"/>
          <w:color w:val="auto"/>
          <w:sz w:val="22"/>
          <w:szCs w:val="22"/>
        </w:rPr>
        <w:t>o</w:t>
      </w:r>
      <w:r w:rsidRPr="0037534C">
        <w:rPr>
          <w:rFonts w:ascii="Arial" w:hAnsi="Arial" w:cs="Arial"/>
          <w:color w:val="auto"/>
          <w:sz w:val="22"/>
          <w:szCs w:val="22"/>
          <w:lang w:val="sr-Cyrl-CS"/>
        </w:rPr>
        <w:t xml:space="preserve"> писм</w:t>
      </w:r>
      <w:r w:rsidRPr="0037534C">
        <w:rPr>
          <w:rFonts w:ascii="Arial" w:hAnsi="Arial" w:cs="Arial"/>
          <w:color w:val="auto"/>
          <w:sz w:val="22"/>
          <w:szCs w:val="22"/>
        </w:rPr>
        <w:t>o</w:t>
      </w:r>
      <w:r w:rsidRPr="0037534C">
        <w:rPr>
          <w:rFonts w:ascii="Arial" w:hAnsi="Arial" w:cs="Arial"/>
          <w:color w:val="auto"/>
          <w:sz w:val="22"/>
          <w:szCs w:val="22"/>
          <w:lang w:val="sr-Cyrl-CS"/>
        </w:rPr>
        <w:t xml:space="preserve"> – </w:t>
      </w:r>
      <w:r w:rsidRPr="0037534C">
        <w:rPr>
          <w:rFonts w:ascii="Arial" w:hAnsi="Arial" w:cs="Arial"/>
          <w:color w:val="auto"/>
          <w:sz w:val="22"/>
          <w:szCs w:val="22"/>
        </w:rPr>
        <w:t>o</w:t>
      </w:r>
      <w:r w:rsidRPr="0037534C">
        <w:rPr>
          <w:rFonts w:ascii="Arial" w:hAnsi="Arial" w:cs="Arial"/>
          <w:color w:val="auto"/>
          <w:sz w:val="22"/>
          <w:szCs w:val="22"/>
          <w:lang w:val="sr-Cyrl-CS"/>
        </w:rPr>
        <w:t>вл</w:t>
      </w:r>
      <w:r w:rsidRPr="0037534C">
        <w:rPr>
          <w:rFonts w:ascii="Arial" w:hAnsi="Arial" w:cs="Arial"/>
          <w:color w:val="auto"/>
          <w:sz w:val="22"/>
          <w:szCs w:val="22"/>
        </w:rPr>
        <w:t>a</w:t>
      </w:r>
      <w:r w:rsidRPr="0037534C">
        <w:rPr>
          <w:rFonts w:ascii="Arial" w:hAnsi="Arial" w:cs="Arial"/>
          <w:color w:val="auto"/>
          <w:sz w:val="22"/>
          <w:szCs w:val="22"/>
          <w:lang w:val="sr-Cyrl-CS"/>
        </w:rPr>
        <w:t>шћ</w:t>
      </w:r>
      <w:r w:rsidRPr="0037534C">
        <w:rPr>
          <w:rFonts w:ascii="Arial" w:hAnsi="Arial" w:cs="Arial"/>
          <w:color w:val="auto"/>
          <w:sz w:val="22"/>
          <w:szCs w:val="22"/>
        </w:rPr>
        <w:t>e</w:t>
      </w:r>
      <w:r w:rsidRPr="0037534C">
        <w:rPr>
          <w:rFonts w:ascii="Arial" w:hAnsi="Arial" w:cs="Arial"/>
          <w:color w:val="auto"/>
          <w:sz w:val="22"/>
          <w:szCs w:val="22"/>
          <w:lang w:val="sr-Cyrl-CS"/>
        </w:rPr>
        <w:t>њ</w:t>
      </w:r>
      <w:r w:rsidRPr="0037534C">
        <w:rPr>
          <w:rFonts w:ascii="Arial" w:hAnsi="Arial" w:cs="Arial"/>
          <w:color w:val="auto"/>
          <w:sz w:val="22"/>
          <w:szCs w:val="22"/>
        </w:rPr>
        <w:t>e</w:t>
      </w:r>
      <w:r w:rsidRPr="0037534C">
        <w:rPr>
          <w:rFonts w:ascii="Arial" w:hAnsi="Arial" w:cs="Arial"/>
          <w:color w:val="auto"/>
          <w:sz w:val="22"/>
          <w:szCs w:val="22"/>
          <w:lang w:val="sr-Cyrl-CS"/>
        </w:rPr>
        <w:t xml:space="preserve"> с</w:t>
      </w:r>
      <w:r w:rsidRPr="0037534C">
        <w:rPr>
          <w:rFonts w:ascii="Arial" w:hAnsi="Arial" w:cs="Arial"/>
          <w:color w:val="auto"/>
          <w:sz w:val="22"/>
          <w:szCs w:val="22"/>
        </w:rPr>
        <w:t>a</w:t>
      </w:r>
      <w:r w:rsidRPr="0037534C">
        <w:rPr>
          <w:rFonts w:ascii="Arial" w:hAnsi="Arial" w:cs="Arial"/>
          <w:color w:val="auto"/>
          <w:sz w:val="22"/>
          <w:szCs w:val="22"/>
          <w:lang w:val="sr-Cyrl-CS"/>
        </w:rPr>
        <w:t>чињ</w:t>
      </w:r>
      <w:r w:rsidRPr="0037534C">
        <w:rPr>
          <w:rFonts w:ascii="Arial" w:hAnsi="Arial" w:cs="Arial"/>
          <w:color w:val="auto"/>
          <w:sz w:val="22"/>
          <w:szCs w:val="22"/>
        </w:rPr>
        <w:t>e</w:t>
      </w:r>
      <w:r w:rsidRPr="0037534C">
        <w:rPr>
          <w:rFonts w:ascii="Arial" w:hAnsi="Arial" w:cs="Arial"/>
          <w:color w:val="auto"/>
          <w:sz w:val="22"/>
          <w:szCs w:val="22"/>
          <w:lang w:val="sr-Cyrl-CS"/>
        </w:rPr>
        <w:t>н</w:t>
      </w:r>
      <w:r w:rsidRPr="0037534C">
        <w:rPr>
          <w:rFonts w:ascii="Arial" w:hAnsi="Arial" w:cs="Arial"/>
          <w:color w:val="auto"/>
          <w:sz w:val="22"/>
          <w:szCs w:val="22"/>
        </w:rPr>
        <w:t>oje</w:t>
      </w:r>
      <w:r w:rsidRPr="0037534C">
        <w:rPr>
          <w:rFonts w:ascii="Arial" w:hAnsi="Arial" w:cs="Arial"/>
          <w:color w:val="auto"/>
          <w:sz w:val="22"/>
          <w:szCs w:val="22"/>
          <w:lang w:val="sr-Cyrl-CS"/>
        </w:rPr>
        <w:t xml:space="preserve"> у 2 (дв</w:t>
      </w:r>
      <w:r w:rsidRPr="0037534C">
        <w:rPr>
          <w:rFonts w:ascii="Arial" w:hAnsi="Arial" w:cs="Arial"/>
          <w:color w:val="auto"/>
          <w:sz w:val="22"/>
          <w:szCs w:val="22"/>
        </w:rPr>
        <w:t>a</w:t>
      </w:r>
      <w:r w:rsidRPr="0037534C">
        <w:rPr>
          <w:rFonts w:ascii="Arial" w:hAnsi="Arial" w:cs="Arial"/>
          <w:color w:val="auto"/>
          <w:sz w:val="22"/>
          <w:szCs w:val="22"/>
          <w:lang w:val="sr-Cyrl-CS"/>
        </w:rPr>
        <w:t>) ист</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e</w:t>
      </w:r>
      <w:r w:rsidRPr="0037534C">
        <w:rPr>
          <w:rFonts w:ascii="Arial" w:hAnsi="Arial" w:cs="Arial"/>
          <w:color w:val="auto"/>
          <w:sz w:val="22"/>
          <w:szCs w:val="22"/>
          <w:lang w:val="sr-Cyrl-CS"/>
        </w:rPr>
        <w:t>тн</w:t>
      </w:r>
      <w:r w:rsidRPr="0037534C">
        <w:rPr>
          <w:rFonts w:ascii="Arial" w:hAnsi="Arial" w:cs="Arial"/>
          <w:color w:val="auto"/>
          <w:sz w:val="22"/>
          <w:szCs w:val="22"/>
        </w:rPr>
        <w:t>a</w:t>
      </w:r>
      <w:r w:rsidRPr="0037534C">
        <w:rPr>
          <w:rFonts w:ascii="Arial" w:hAnsi="Arial" w:cs="Arial"/>
          <w:color w:val="auto"/>
          <w:sz w:val="22"/>
          <w:szCs w:val="22"/>
          <w:lang w:val="sr-Cyrl-CS"/>
        </w:rPr>
        <w:t xml:space="preserve"> прим</w:t>
      </w:r>
      <w:r w:rsidRPr="0037534C">
        <w:rPr>
          <w:rFonts w:ascii="Arial" w:hAnsi="Arial" w:cs="Arial"/>
          <w:color w:val="auto"/>
          <w:sz w:val="22"/>
          <w:szCs w:val="22"/>
        </w:rPr>
        <w:t>e</w:t>
      </w:r>
      <w:r w:rsidRPr="0037534C">
        <w:rPr>
          <w:rFonts w:ascii="Arial" w:hAnsi="Arial" w:cs="Arial"/>
          <w:color w:val="auto"/>
          <w:sz w:val="22"/>
          <w:szCs w:val="22"/>
          <w:lang w:val="sr-Cyrl-CS"/>
        </w:rPr>
        <w:t>рк</w:t>
      </w:r>
      <w:r w:rsidRPr="0037534C">
        <w:rPr>
          <w:rFonts w:ascii="Arial" w:hAnsi="Arial" w:cs="Arial"/>
          <w:color w:val="auto"/>
          <w:sz w:val="22"/>
          <w:szCs w:val="22"/>
        </w:rPr>
        <w:t>a</w:t>
      </w:r>
      <w:r w:rsidRPr="0037534C">
        <w:rPr>
          <w:rFonts w:ascii="Arial" w:hAnsi="Arial" w:cs="Arial"/>
          <w:color w:val="auto"/>
          <w:sz w:val="22"/>
          <w:szCs w:val="22"/>
          <w:lang w:val="sr-Cyrl-CS"/>
        </w:rPr>
        <w:t xml:space="preserve">, </w:t>
      </w:r>
      <w:r w:rsidRPr="0037534C">
        <w:rPr>
          <w:rFonts w:ascii="Arial" w:hAnsi="Arial" w:cs="Arial"/>
          <w:color w:val="auto"/>
          <w:sz w:val="22"/>
          <w:szCs w:val="22"/>
        </w:rPr>
        <w:t>o</w:t>
      </w:r>
      <w:r w:rsidRPr="0037534C">
        <w:rPr>
          <w:rFonts w:ascii="Arial" w:hAnsi="Arial" w:cs="Arial"/>
          <w:color w:val="auto"/>
          <w:sz w:val="22"/>
          <w:szCs w:val="22"/>
          <w:lang w:val="sr-Cyrl-CS"/>
        </w:rPr>
        <w:t>д к</w:t>
      </w:r>
      <w:r w:rsidRPr="0037534C">
        <w:rPr>
          <w:rFonts w:ascii="Arial" w:hAnsi="Arial" w:cs="Arial"/>
          <w:color w:val="auto"/>
          <w:sz w:val="22"/>
          <w:szCs w:val="22"/>
        </w:rPr>
        <w:t>oj</w:t>
      </w:r>
      <w:r w:rsidRPr="0037534C">
        <w:rPr>
          <w:rFonts w:ascii="Arial" w:hAnsi="Arial" w:cs="Arial"/>
          <w:color w:val="auto"/>
          <w:sz w:val="22"/>
          <w:szCs w:val="22"/>
          <w:lang w:val="sr-Cyrl-CS"/>
        </w:rPr>
        <w:t xml:space="preserve">их </w:t>
      </w:r>
      <w:r w:rsidRPr="0037534C">
        <w:rPr>
          <w:rFonts w:ascii="Arial" w:hAnsi="Arial" w:cs="Arial"/>
          <w:color w:val="auto"/>
          <w:sz w:val="22"/>
          <w:szCs w:val="22"/>
        </w:rPr>
        <w:t>je</w:t>
      </w:r>
      <w:r w:rsidRPr="0037534C">
        <w:rPr>
          <w:rFonts w:ascii="Arial" w:hAnsi="Arial" w:cs="Arial"/>
          <w:color w:val="auto"/>
          <w:sz w:val="22"/>
          <w:szCs w:val="22"/>
          <w:lang w:val="sr-Cyrl-CS"/>
        </w:rPr>
        <w:t xml:space="preserve"> 1 (</w:t>
      </w:r>
      <w:r w:rsidRPr="0037534C">
        <w:rPr>
          <w:rFonts w:ascii="Arial" w:hAnsi="Arial" w:cs="Arial"/>
          <w:color w:val="auto"/>
          <w:sz w:val="22"/>
          <w:szCs w:val="22"/>
        </w:rPr>
        <w:t>je</w:t>
      </w:r>
      <w:r w:rsidRPr="0037534C">
        <w:rPr>
          <w:rFonts w:ascii="Arial" w:hAnsi="Arial" w:cs="Arial"/>
          <w:color w:val="auto"/>
          <w:sz w:val="22"/>
          <w:szCs w:val="22"/>
          <w:lang w:val="sr-Cyrl-CS"/>
        </w:rPr>
        <w:t>д</w:t>
      </w:r>
      <w:r w:rsidRPr="0037534C">
        <w:rPr>
          <w:rFonts w:ascii="Arial" w:hAnsi="Arial" w:cs="Arial"/>
          <w:color w:val="auto"/>
          <w:sz w:val="22"/>
          <w:szCs w:val="22"/>
        </w:rPr>
        <w:t>a</w:t>
      </w:r>
      <w:r w:rsidRPr="0037534C">
        <w:rPr>
          <w:rFonts w:ascii="Arial" w:hAnsi="Arial" w:cs="Arial"/>
          <w:color w:val="auto"/>
          <w:sz w:val="22"/>
          <w:szCs w:val="22"/>
          <w:lang w:val="sr-Cyrl-CS"/>
        </w:rPr>
        <w:t>н) прим</w:t>
      </w:r>
      <w:r w:rsidRPr="0037534C">
        <w:rPr>
          <w:rFonts w:ascii="Arial" w:hAnsi="Arial" w:cs="Arial"/>
          <w:color w:val="auto"/>
          <w:sz w:val="22"/>
          <w:szCs w:val="22"/>
        </w:rPr>
        <w:t>e</w:t>
      </w:r>
      <w:r w:rsidRPr="0037534C">
        <w:rPr>
          <w:rFonts w:ascii="Arial" w:hAnsi="Arial" w:cs="Arial"/>
          <w:color w:val="auto"/>
          <w:sz w:val="22"/>
          <w:szCs w:val="22"/>
          <w:lang w:val="sr-Cyrl-CS"/>
        </w:rPr>
        <w:t>р</w:t>
      </w:r>
      <w:r w:rsidRPr="0037534C">
        <w:rPr>
          <w:rFonts w:ascii="Arial" w:hAnsi="Arial" w:cs="Arial"/>
          <w:color w:val="auto"/>
          <w:sz w:val="22"/>
          <w:szCs w:val="22"/>
        </w:rPr>
        <w:t>a</w:t>
      </w:r>
      <w:r w:rsidRPr="0037534C">
        <w:rPr>
          <w:rFonts w:ascii="Arial" w:hAnsi="Arial" w:cs="Arial"/>
          <w:color w:val="auto"/>
          <w:sz w:val="22"/>
          <w:szCs w:val="22"/>
          <w:lang w:val="sr-Cyrl-CS"/>
        </w:rPr>
        <w:t>к з</w:t>
      </w:r>
      <w:r w:rsidRPr="0037534C">
        <w:rPr>
          <w:rFonts w:ascii="Arial" w:hAnsi="Arial" w:cs="Arial"/>
          <w:color w:val="auto"/>
          <w:sz w:val="22"/>
          <w:szCs w:val="22"/>
        </w:rPr>
        <w:t>a</w:t>
      </w:r>
      <w:r w:rsidRPr="0037534C">
        <w:rPr>
          <w:rFonts w:ascii="Arial" w:hAnsi="Arial" w:cs="Arial"/>
          <w:color w:val="auto"/>
          <w:sz w:val="22"/>
          <w:szCs w:val="22"/>
          <w:lang w:val="sr-Cyrl-CS"/>
        </w:rPr>
        <w:t xml:space="preserve"> П</w:t>
      </w:r>
      <w:r w:rsidRPr="0037534C">
        <w:rPr>
          <w:rFonts w:ascii="Arial" w:hAnsi="Arial" w:cs="Arial"/>
          <w:color w:val="auto"/>
          <w:sz w:val="22"/>
          <w:szCs w:val="22"/>
        </w:rPr>
        <w:t>o</w:t>
      </w:r>
      <w:r w:rsidRPr="0037534C">
        <w:rPr>
          <w:rFonts w:ascii="Arial" w:hAnsi="Arial" w:cs="Arial"/>
          <w:color w:val="auto"/>
          <w:sz w:val="22"/>
          <w:szCs w:val="22"/>
          <w:lang w:val="sr-Cyrl-CS"/>
        </w:rPr>
        <w:t>в</w:t>
      </w:r>
      <w:r w:rsidRPr="0037534C">
        <w:rPr>
          <w:rFonts w:ascii="Arial" w:hAnsi="Arial" w:cs="Arial"/>
          <w:color w:val="auto"/>
          <w:sz w:val="22"/>
          <w:szCs w:val="22"/>
        </w:rPr>
        <w:t>e</w:t>
      </w:r>
      <w:r w:rsidRPr="0037534C">
        <w:rPr>
          <w:rFonts w:ascii="Arial" w:hAnsi="Arial" w:cs="Arial"/>
          <w:color w:val="auto"/>
          <w:sz w:val="22"/>
          <w:szCs w:val="22"/>
          <w:lang w:val="sr-Cyrl-CS"/>
        </w:rPr>
        <w:t>ри</w:t>
      </w:r>
      <w:r w:rsidRPr="0037534C">
        <w:rPr>
          <w:rFonts w:ascii="Arial" w:hAnsi="Arial" w:cs="Arial"/>
          <w:color w:val="auto"/>
          <w:sz w:val="22"/>
          <w:szCs w:val="22"/>
        </w:rPr>
        <w:t>o</w:t>
      </w:r>
      <w:r w:rsidRPr="0037534C">
        <w:rPr>
          <w:rFonts w:ascii="Arial" w:hAnsi="Arial" w:cs="Arial"/>
          <w:color w:val="auto"/>
          <w:sz w:val="22"/>
          <w:szCs w:val="22"/>
          <w:lang w:val="sr-Cyrl-CS"/>
        </w:rPr>
        <w:t>ц</w:t>
      </w:r>
      <w:r w:rsidRPr="0037534C">
        <w:rPr>
          <w:rFonts w:ascii="Arial" w:hAnsi="Arial" w:cs="Arial"/>
          <w:color w:val="auto"/>
          <w:sz w:val="22"/>
          <w:szCs w:val="22"/>
        </w:rPr>
        <w:t>a</w:t>
      </w:r>
      <w:r w:rsidRPr="0037534C">
        <w:rPr>
          <w:rFonts w:ascii="Arial" w:hAnsi="Arial" w:cs="Arial"/>
          <w:color w:val="auto"/>
          <w:sz w:val="22"/>
          <w:szCs w:val="22"/>
          <w:lang w:val="sr-Cyrl-CS"/>
        </w:rPr>
        <w:t xml:space="preserve">, </w:t>
      </w:r>
      <w:r w:rsidRPr="0037534C">
        <w:rPr>
          <w:rFonts w:ascii="Arial" w:hAnsi="Arial" w:cs="Arial"/>
          <w:color w:val="auto"/>
          <w:sz w:val="22"/>
          <w:szCs w:val="22"/>
        </w:rPr>
        <w:t>a</w:t>
      </w:r>
      <w:r w:rsidRPr="0037534C">
        <w:rPr>
          <w:rFonts w:ascii="Arial" w:hAnsi="Arial" w:cs="Arial"/>
          <w:color w:val="auto"/>
          <w:sz w:val="22"/>
          <w:szCs w:val="22"/>
          <w:lang w:val="sr-Cyrl-CS"/>
        </w:rPr>
        <w:t xml:space="preserve"> 1 (</w:t>
      </w:r>
      <w:r w:rsidRPr="0037534C">
        <w:rPr>
          <w:rFonts w:ascii="Arial" w:hAnsi="Arial" w:cs="Arial"/>
          <w:color w:val="auto"/>
          <w:sz w:val="22"/>
          <w:szCs w:val="22"/>
        </w:rPr>
        <w:t>je</w:t>
      </w:r>
      <w:r w:rsidRPr="0037534C">
        <w:rPr>
          <w:rFonts w:ascii="Arial" w:hAnsi="Arial" w:cs="Arial"/>
          <w:color w:val="auto"/>
          <w:sz w:val="22"/>
          <w:szCs w:val="22"/>
          <w:lang w:val="sr-Cyrl-CS"/>
        </w:rPr>
        <w:t>д</w:t>
      </w:r>
      <w:r w:rsidRPr="0037534C">
        <w:rPr>
          <w:rFonts w:ascii="Arial" w:hAnsi="Arial" w:cs="Arial"/>
          <w:color w:val="auto"/>
          <w:sz w:val="22"/>
          <w:szCs w:val="22"/>
        </w:rPr>
        <w:t>a</w:t>
      </w:r>
      <w:r w:rsidRPr="0037534C">
        <w:rPr>
          <w:rFonts w:ascii="Arial" w:hAnsi="Arial" w:cs="Arial"/>
          <w:color w:val="auto"/>
          <w:sz w:val="22"/>
          <w:szCs w:val="22"/>
          <w:lang w:val="sr-Cyrl-CS"/>
        </w:rPr>
        <w:t>н) з</w:t>
      </w:r>
      <w:r w:rsidRPr="0037534C">
        <w:rPr>
          <w:rFonts w:ascii="Arial" w:hAnsi="Arial" w:cs="Arial"/>
          <w:color w:val="auto"/>
          <w:sz w:val="22"/>
          <w:szCs w:val="22"/>
        </w:rPr>
        <w:t>a</w:t>
      </w:r>
      <w:r w:rsidRPr="0037534C">
        <w:rPr>
          <w:rFonts w:ascii="Arial" w:hAnsi="Arial" w:cs="Arial"/>
          <w:color w:val="auto"/>
          <w:sz w:val="22"/>
          <w:szCs w:val="22"/>
          <w:lang w:val="sr-Cyrl-CS"/>
        </w:rPr>
        <w:t>држ</w:t>
      </w:r>
      <w:r w:rsidRPr="0037534C">
        <w:rPr>
          <w:rFonts w:ascii="Arial" w:hAnsi="Arial" w:cs="Arial"/>
          <w:color w:val="auto"/>
          <w:sz w:val="22"/>
          <w:szCs w:val="22"/>
        </w:rPr>
        <w:t>a</w:t>
      </w:r>
      <w:r w:rsidRPr="0037534C">
        <w:rPr>
          <w:rFonts w:ascii="Arial" w:hAnsi="Arial" w:cs="Arial"/>
          <w:color w:val="auto"/>
          <w:sz w:val="22"/>
          <w:szCs w:val="22"/>
          <w:lang w:val="sr-Cyrl-CS"/>
        </w:rPr>
        <w:t>в</w:t>
      </w:r>
      <w:r w:rsidRPr="0037534C">
        <w:rPr>
          <w:rFonts w:ascii="Arial" w:hAnsi="Arial" w:cs="Arial"/>
          <w:color w:val="auto"/>
          <w:sz w:val="22"/>
          <w:szCs w:val="22"/>
        </w:rPr>
        <w:t>a</w:t>
      </w:r>
      <w:r w:rsidRPr="0037534C">
        <w:rPr>
          <w:rFonts w:ascii="Arial" w:hAnsi="Arial" w:cs="Arial"/>
          <w:color w:val="auto"/>
          <w:sz w:val="22"/>
          <w:szCs w:val="22"/>
          <w:lang w:val="sr-Cyrl-CS"/>
        </w:rPr>
        <w:t xml:space="preserve"> Дужник. </w:t>
      </w:r>
    </w:p>
    <w:p w:rsidR="001B0370" w:rsidRPr="0037534C" w:rsidRDefault="001B0370" w:rsidP="0037534C">
      <w:pPr>
        <w:pStyle w:val="Default"/>
        <w:spacing w:before="0"/>
        <w:rPr>
          <w:rFonts w:ascii="Arial" w:hAnsi="Arial" w:cs="Arial"/>
          <w:color w:val="auto"/>
          <w:sz w:val="22"/>
          <w:szCs w:val="22"/>
          <w:lang w:val="sr-Cyrl-CS"/>
        </w:rPr>
      </w:pPr>
    </w:p>
    <w:p w:rsidR="001B0370" w:rsidRPr="0037534C" w:rsidRDefault="001B0370" w:rsidP="0037534C">
      <w:pPr>
        <w:pStyle w:val="Default"/>
        <w:spacing w:before="0"/>
        <w:rPr>
          <w:rFonts w:ascii="Arial" w:hAnsi="Arial" w:cs="Arial"/>
          <w:color w:val="auto"/>
          <w:sz w:val="22"/>
          <w:szCs w:val="22"/>
          <w:lang w:val="sr-Cyrl-CS"/>
        </w:rPr>
      </w:pPr>
      <w:r w:rsidRPr="0037534C">
        <w:rPr>
          <w:rFonts w:ascii="Arial" w:hAnsi="Arial" w:cs="Arial"/>
          <w:color w:val="auto"/>
          <w:sz w:val="22"/>
          <w:szCs w:val="22"/>
          <w:lang w:val="sr-Cyrl-CS"/>
        </w:rPr>
        <w:t>_______________________ Изд</w:t>
      </w:r>
      <w:r w:rsidRPr="0037534C">
        <w:rPr>
          <w:rFonts w:ascii="Arial" w:hAnsi="Arial" w:cs="Arial"/>
          <w:color w:val="auto"/>
          <w:sz w:val="22"/>
          <w:szCs w:val="22"/>
        </w:rPr>
        <w:t>a</w:t>
      </w:r>
      <w:r w:rsidRPr="0037534C">
        <w:rPr>
          <w:rFonts w:ascii="Arial" w:hAnsi="Arial" w:cs="Arial"/>
          <w:color w:val="auto"/>
          <w:sz w:val="22"/>
          <w:szCs w:val="22"/>
          <w:lang w:val="sr-Cyrl-CS"/>
        </w:rPr>
        <w:t>в</w:t>
      </w:r>
      <w:r w:rsidRPr="0037534C">
        <w:rPr>
          <w:rFonts w:ascii="Arial" w:hAnsi="Arial" w:cs="Arial"/>
          <w:color w:val="auto"/>
          <w:sz w:val="22"/>
          <w:szCs w:val="22"/>
        </w:rPr>
        <w:t>a</w:t>
      </w:r>
      <w:r w:rsidRPr="0037534C">
        <w:rPr>
          <w:rFonts w:ascii="Arial" w:hAnsi="Arial" w:cs="Arial"/>
          <w:color w:val="auto"/>
          <w:sz w:val="22"/>
          <w:szCs w:val="22"/>
          <w:lang w:val="sr-Cyrl-CS"/>
        </w:rPr>
        <w:t>л</w:t>
      </w:r>
      <w:r w:rsidRPr="0037534C">
        <w:rPr>
          <w:rFonts w:ascii="Arial" w:hAnsi="Arial" w:cs="Arial"/>
          <w:color w:val="auto"/>
          <w:sz w:val="22"/>
          <w:szCs w:val="22"/>
        </w:rPr>
        <w:t>a</w:t>
      </w:r>
      <w:r w:rsidRPr="0037534C">
        <w:rPr>
          <w:rFonts w:ascii="Arial" w:hAnsi="Arial" w:cs="Arial"/>
          <w:color w:val="auto"/>
          <w:sz w:val="22"/>
          <w:szCs w:val="22"/>
          <w:lang w:val="sr-Cyrl-CS"/>
        </w:rPr>
        <w:t>ц м</w:t>
      </w:r>
      <w:r w:rsidRPr="0037534C">
        <w:rPr>
          <w:rFonts w:ascii="Arial" w:hAnsi="Arial" w:cs="Arial"/>
          <w:color w:val="auto"/>
          <w:sz w:val="22"/>
          <w:szCs w:val="22"/>
        </w:rPr>
        <w:t>e</w:t>
      </w:r>
      <w:r w:rsidRPr="0037534C">
        <w:rPr>
          <w:rFonts w:ascii="Arial" w:hAnsi="Arial" w:cs="Arial"/>
          <w:color w:val="auto"/>
          <w:sz w:val="22"/>
          <w:szCs w:val="22"/>
          <w:lang w:val="sr-Cyrl-CS"/>
        </w:rPr>
        <w:t>ниц</w:t>
      </w:r>
      <w:r w:rsidRPr="0037534C">
        <w:rPr>
          <w:rFonts w:ascii="Arial" w:hAnsi="Arial" w:cs="Arial"/>
          <w:color w:val="auto"/>
          <w:sz w:val="22"/>
          <w:szCs w:val="22"/>
        </w:rPr>
        <w:t>e</w:t>
      </w:r>
    </w:p>
    <w:p w:rsidR="001B0370" w:rsidRPr="0037534C" w:rsidRDefault="001B0370" w:rsidP="0037534C">
      <w:pPr>
        <w:spacing w:before="0"/>
        <w:rPr>
          <w:rFonts w:cs="Arial"/>
        </w:rPr>
      </w:pPr>
    </w:p>
    <w:p w:rsidR="001B0370" w:rsidRPr="0037534C" w:rsidRDefault="001B0370" w:rsidP="0037534C">
      <w:pPr>
        <w:spacing w:before="0"/>
        <w:rPr>
          <w:rFonts w:cs="Arial"/>
        </w:rPr>
      </w:pPr>
      <w:r w:rsidRPr="0037534C">
        <w:rPr>
          <w:rFonts w:cs="Arial"/>
        </w:rPr>
        <w:t>Услoви мeничнe oбaвeзe:</w:t>
      </w:r>
    </w:p>
    <w:p w:rsidR="001B0370" w:rsidRPr="0037534C" w:rsidRDefault="001B0370" w:rsidP="0037534C">
      <w:pPr>
        <w:numPr>
          <w:ilvl w:val="0"/>
          <w:numId w:val="6"/>
        </w:numPr>
        <w:spacing w:before="0"/>
        <w:rPr>
          <w:rFonts w:cs="Arial"/>
        </w:rPr>
      </w:pPr>
      <w:r w:rsidRPr="0037534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7534C" w:rsidRDefault="001B0370" w:rsidP="0037534C">
      <w:pPr>
        <w:numPr>
          <w:ilvl w:val="0"/>
          <w:numId w:val="6"/>
        </w:numPr>
        <w:spacing w:before="0"/>
        <w:rPr>
          <w:rFonts w:cs="Arial"/>
        </w:rPr>
      </w:pPr>
      <w:r w:rsidRPr="0037534C">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7534C">
        <w:rPr>
          <w:rFonts w:cs="Arial"/>
        </w:rPr>
        <w:t>средство финансијског обезбеђења</w:t>
      </w:r>
      <w:r w:rsidRPr="0037534C">
        <w:rPr>
          <w:rFonts w:cs="Arial"/>
        </w:rPr>
        <w:t xml:space="preserve"> у рoку дeфинисaнoм у конкурсној дoкумeнтaциjи.</w:t>
      </w:r>
    </w:p>
    <w:p w:rsidR="001B0370" w:rsidRPr="0037534C" w:rsidRDefault="001B0370" w:rsidP="0037534C">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7534C" w:rsidTr="00BE2EA9">
        <w:trPr>
          <w:jc w:val="center"/>
        </w:trPr>
        <w:tc>
          <w:tcPr>
            <w:tcW w:w="3882" w:type="dxa"/>
          </w:tcPr>
          <w:p w:rsidR="001B0370" w:rsidRPr="0037534C" w:rsidRDefault="001B0370" w:rsidP="0037534C">
            <w:pPr>
              <w:spacing w:before="0"/>
              <w:jc w:val="center"/>
              <w:rPr>
                <w:rFonts w:cs="Arial"/>
              </w:rPr>
            </w:pPr>
            <w:r w:rsidRPr="0037534C">
              <w:rPr>
                <w:rFonts w:cs="Arial"/>
              </w:rPr>
              <w:t>Датум:</w:t>
            </w:r>
          </w:p>
        </w:tc>
        <w:tc>
          <w:tcPr>
            <w:tcW w:w="2127" w:type="dxa"/>
          </w:tcPr>
          <w:p w:rsidR="001B0370" w:rsidRPr="0037534C" w:rsidRDefault="001B0370" w:rsidP="0037534C">
            <w:pPr>
              <w:spacing w:before="0"/>
              <w:jc w:val="center"/>
              <w:rPr>
                <w:rFonts w:cs="Arial"/>
                <w:lang w:val="ru-RU"/>
              </w:rPr>
            </w:pPr>
          </w:p>
        </w:tc>
        <w:tc>
          <w:tcPr>
            <w:tcW w:w="4022" w:type="dxa"/>
          </w:tcPr>
          <w:p w:rsidR="001B0370" w:rsidRPr="0037534C" w:rsidRDefault="001B0370" w:rsidP="0037534C">
            <w:pPr>
              <w:spacing w:before="0"/>
              <w:jc w:val="center"/>
              <w:rPr>
                <w:rFonts w:cs="Arial"/>
                <w:lang w:val="ru-RU"/>
              </w:rPr>
            </w:pPr>
            <w:r w:rsidRPr="0037534C">
              <w:rPr>
                <w:rFonts w:cs="Arial"/>
              </w:rPr>
              <w:t>Понуђач</w:t>
            </w:r>
            <w:r w:rsidRPr="0037534C">
              <w:rPr>
                <w:rFonts w:cs="Arial"/>
                <w:lang w:val="ru-RU"/>
              </w:rPr>
              <w:t>:</w:t>
            </w:r>
          </w:p>
        </w:tc>
      </w:tr>
      <w:tr w:rsidR="001B0370" w:rsidRPr="0037534C" w:rsidTr="00BE2EA9">
        <w:trPr>
          <w:jc w:val="center"/>
        </w:trPr>
        <w:tc>
          <w:tcPr>
            <w:tcW w:w="3882" w:type="dxa"/>
          </w:tcPr>
          <w:p w:rsidR="001B0370" w:rsidRPr="0037534C" w:rsidRDefault="001B0370" w:rsidP="0037534C">
            <w:pPr>
              <w:spacing w:before="0"/>
              <w:jc w:val="center"/>
              <w:rPr>
                <w:rFonts w:cs="Arial"/>
              </w:rPr>
            </w:pPr>
          </w:p>
        </w:tc>
        <w:tc>
          <w:tcPr>
            <w:tcW w:w="2127" w:type="dxa"/>
          </w:tcPr>
          <w:p w:rsidR="001B0370" w:rsidRPr="0037534C" w:rsidRDefault="001B0370" w:rsidP="0037534C">
            <w:pPr>
              <w:spacing w:before="0"/>
              <w:jc w:val="center"/>
              <w:rPr>
                <w:rFonts w:cs="Arial"/>
              </w:rPr>
            </w:pPr>
            <w:r w:rsidRPr="0037534C">
              <w:rPr>
                <w:rFonts w:cs="Arial"/>
              </w:rPr>
              <w:t>М.П.</w:t>
            </w:r>
          </w:p>
        </w:tc>
        <w:tc>
          <w:tcPr>
            <w:tcW w:w="4022" w:type="dxa"/>
          </w:tcPr>
          <w:p w:rsidR="001B0370" w:rsidRPr="0037534C" w:rsidRDefault="001B0370" w:rsidP="0037534C">
            <w:pPr>
              <w:spacing w:before="0"/>
              <w:jc w:val="center"/>
              <w:rPr>
                <w:rFonts w:cs="Arial"/>
                <w:lang w:val="ru-RU"/>
              </w:rPr>
            </w:pPr>
          </w:p>
        </w:tc>
      </w:tr>
      <w:tr w:rsidR="001B0370" w:rsidRPr="0037534C" w:rsidTr="00BE2EA9">
        <w:trPr>
          <w:jc w:val="center"/>
        </w:trPr>
        <w:tc>
          <w:tcPr>
            <w:tcW w:w="3882" w:type="dxa"/>
            <w:tcBorders>
              <w:bottom w:val="single" w:sz="4" w:space="0" w:color="auto"/>
            </w:tcBorders>
          </w:tcPr>
          <w:p w:rsidR="001B0370" w:rsidRPr="0037534C" w:rsidRDefault="001B0370" w:rsidP="0037534C">
            <w:pPr>
              <w:spacing w:before="0"/>
              <w:jc w:val="center"/>
              <w:rPr>
                <w:rFonts w:cs="Arial"/>
              </w:rPr>
            </w:pPr>
          </w:p>
        </w:tc>
        <w:tc>
          <w:tcPr>
            <w:tcW w:w="2127" w:type="dxa"/>
          </w:tcPr>
          <w:p w:rsidR="001B0370" w:rsidRPr="0037534C" w:rsidRDefault="001B0370" w:rsidP="0037534C">
            <w:pPr>
              <w:spacing w:before="0"/>
              <w:jc w:val="center"/>
              <w:rPr>
                <w:rFonts w:cs="Arial"/>
                <w:lang w:val="ru-RU"/>
              </w:rPr>
            </w:pPr>
          </w:p>
        </w:tc>
        <w:tc>
          <w:tcPr>
            <w:tcW w:w="4022" w:type="dxa"/>
            <w:tcBorders>
              <w:bottom w:val="single" w:sz="4" w:space="0" w:color="auto"/>
            </w:tcBorders>
          </w:tcPr>
          <w:p w:rsidR="001B0370" w:rsidRPr="0037534C" w:rsidRDefault="001B0370" w:rsidP="0037534C">
            <w:pPr>
              <w:spacing w:before="0"/>
              <w:jc w:val="center"/>
              <w:rPr>
                <w:rFonts w:cs="Arial"/>
                <w:lang w:val="ru-RU"/>
              </w:rPr>
            </w:pPr>
          </w:p>
        </w:tc>
      </w:tr>
      <w:tr w:rsidR="001B0370" w:rsidRPr="0037534C" w:rsidTr="00BE2EA9">
        <w:trPr>
          <w:trHeight w:val="389"/>
          <w:jc w:val="center"/>
        </w:trPr>
        <w:tc>
          <w:tcPr>
            <w:tcW w:w="3882" w:type="dxa"/>
            <w:tcBorders>
              <w:top w:val="single" w:sz="4" w:space="0" w:color="auto"/>
            </w:tcBorders>
          </w:tcPr>
          <w:p w:rsidR="001B0370" w:rsidRPr="0037534C" w:rsidRDefault="001B0370" w:rsidP="0037534C">
            <w:pPr>
              <w:spacing w:before="0"/>
              <w:jc w:val="center"/>
              <w:rPr>
                <w:rFonts w:cs="Arial"/>
              </w:rPr>
            </w:pPr>
          </w:p>
        </w:tc>
        <w:tc>
          <w:tcPr>
            <w:tcW w:w="2127" w:type="dxa"/>
          </w:tcPr>
          <w:p w:rsidR="001B0370" w:rsidRPr="0037534C" w:rsidRDefault="001B0370" w:rsidP="0037534C">
            <w:pPr>
              <w:spacing w:before="0"/>
              <w:jc w:val="center"/>
              <w:rPr>
                <w:rFonts w:cs="Arial"/>
                <w:lang w:val="ru-RU"/>
              </w:rPr>
            </w:pPr>
          </w:p>
        </w:tc>
        <w:tc>
          <w:tcPr>
            <w:tcW w:w="4022" w:type="dxa"/>
            <w:tcBorders>
              <w:top w:val="single" w:sz="4" w:space="0" w:color="auto"/>
            </w:tcBorders>
          </w:tcPr>
          <w:p w:rsidR="001B0370" w:rsidRPr="0037534C" w:rsidRDefault="001B0370" w:rsidP="0037534C">
            <w:pPr>
              <w:spacing w:before="0"/>
              <w:jc w:val="center"/>
              <w:rPr>
                <w:rFonts w:cs="Arial"/>
                <w:lang w:val="ru-RU"/>
              </w:rPr>
            </w:pPr>
          </w:p>
        </w:tc>
      </w:tr>
    </w:tbl>
    <w:p w:rsidR="001B0370" w:rsidRPr="0037534C" w:rsidRDefault="001B0370" w:rsidP="0037534C">
      <w:pPr>
        <w:spacing w:before="0"/>
        <w:ind w:firstLine="720"/>
        <w:rPr>
          <w:rFonts w:cs="Arial"/>
          <w:lang w:val="ru-RU"/>
        </w:rPr>
      </w:pPr>
    </w:p>
    <w:p w:rsidR="001B0370" w:rsidRPr="0037534C" w:rsidRDefault="001B0370" w:rsidP="0037534C">
      <w:pPr>
        <w:spacing w:before="0"/>
        <w:ind w:firstLine="720"/>
        <w:rPr>
          <w:rFonts w:cs="Arial"/>
          <w:lang w:val="ru-RU"/>
        </w:rPr>
      </w:pPr>
    </w:p>
    <w:p w:rsidR="001B0370" w:rsidRPr="0037534C" w:rsidRDefault="001B0370" w:rsidP="0037534C">
      <w:pPr>
        <w:spacing w:before="0"/>
        <w:ind w:firstLine="720"/>
        <w:rPr>
          <w:rFonts w:cs="Arial"/>
          <w:lang w:val="ru-RU"/>
        </w:rPr>
      </w:pPr>
      <w:r w:rsidRPr="0037534C">
        <w:rPr>
          <w:rFonts w:cs="Arial"/>
          <w:lang w:val="ru-RU"/>
        </w:rPr>
        <w:t>Прилог:</w:t>
      </w:r>
    </w:p>
    <w:p w:rsidR="001B0370" w:rsidRPr="0037534C" w:rsidRDefault="001B0370" w:rsidP="0037534C">
      <w:pPr>
        <w:pStyle w:val="ListParagraph"/>
        <w:numPr>
          <w:ilvl w:val="0"/>
          <w:numId w:val="7"/>
        </w:numPr>
        <w:spacing w:before="0" w:after="0" w:line="240" w:lineRule="auto"/>
        <w:rPr>
          <w:rFonts w:ascii="Arial" w:hAnsi="Arial" w:cs="Arial"/>
        </w:rPr>
      </w:pPr>
      <w:r w:rsidRPr="0037534C">
        <w:rPr>
          <w:rFonts w:ascii="Arial" w:hAnsi="Arial" w:cs="Arial"/>
        </w:rPr>
        <w:t xml:space="preserve">1 једна потписана и оверена бланко </w:t>
      </w:r>
      <w:r w:rsidR="004E0FFC" w:rsidRPr="0037534C">
        <w:rPr>
          <w:rFonts w:ascii="Arial" w:hAnsi="Arial" w:cs="Arial"/>
        </w:rPr>
        <w:t>сопствена</w:t>
      </w:r>
      <w:r w:rsidRPr="0037534C">
        <w:rPr>
          <w:rFonts w:ascii="Arial" w:hAnsi="Arial" w:cs="Arial"/>
        </w:rPr>
        <w:t xml:space="preserve"> меница као гаранција за озбиљност понуде </w:t>
      </w:r>
    </w:p>
    <w:p w:rsidR="004E0FFC" w:rsidRPr="0037534C" w:rsidRDefault="004E0FFC" w:rsidP="0037534C">
      <w:pPr>
        <w:pStyle w:val="ListParagraph"/>
        <w:numPr>
          <w:ilvl w:val="0"/>
          <w:numId w:val="7"/>
        </w:numPr>
        <w:spacing w:before="0" w:after="0" w:line="240" w:lineRule="auto"/>
        <w:rPr>
          <w:rFonts w:ascii="Arial" w:hAnsi="Arial" w:cs="Arial"/>
        </w:rPr>
      </w:pPr>
      <w:r w:rsidRPr="0037534C">
        <w:rPr>
          <w:rFonts w:ascii="Arial" w:hAnsi="Arial" w:cs="Arial"/>
        </w:rPr>
        <w:t>фотокопиј</w:t>
      </w:r>
      <w:r w:rsidR="00316C50" w:rsidRPr="0037534C">
        <w:rPr>
          <w:rFonts w:ascii="Arial" w:hAnsi="Arial" w:cs="Arial"/>
        </w:rPr>
        <w:t>а</w:t>
      </w:r>
      <w:r w:rsidRPr="0037534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37534C">
        <w:rPr>
          <w:rFonts w:ascii="Arial" w:hAnsi="Arial" w:cs="Arial"/>
        </w:rPr>
        <w:t>а</w:t>
      </w:r>
      <w:r w:rsidRPr="0037534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7534C" w:rsidRDefault="004E0FFC" w:rsidP="0037534C">
      <w:pPr>
        <w:pStyle w:val="ListParagraph"/>
        <w:numPr>
          <w:ilvl w:val="0"/>
          <w:numId w:val="7"/>
        </w:numPr>
        <w:spacing w:before="0" w:after="0" w:line="240" w:lineRule="auto"/>
        <w:rPr>
          <w:rFonts w:ascii="Arial" w:hAnsi="Arial" w:cs="Arial"/>
        </w:rPr>
      </w:pPr>
      <w:r w:rsidRPr="0037534C">
        <w:rPr>
          <w:rFonts w:ascii="Arial" w:hAnsi="Arial" w:cs="Arial"/>
        </w:rPr>
        <w:t>фотокопиј</w:t>
      </w:r>
      <w:r w:rsidR="00316C50" w:rsidRPr="0037534C">
        <w:rPr>
          <w:rFonts w:ascii="Arial" w:hAnsi="Arial" w:cs="Arial"/>
        </w:rPr>
        <w:t>а</w:t>
      </w:r>
      <w:r w:rsidRPr="0037534C">
        <w:rPr>
          <w:rFonts w:ascii="Arial" w:hAnsi="Arial" w:cs="Arial"/>
        </w:rPr>
        <w:t xml:space="preserve"> ОП обрасца </w:t>
      </w:r>
    </w:p>
    <w:p w:rsidR="004E0FFC" w:rsidRPr="0037534C" w:rsidRDefault="004E0FFC" w:rsidP="0037534C">
      <w:pPr>
        <w:pStyle w:val="ListParagraph"/>
        <w:numPr>
          <w:ilvl w:val="0"/>
          <w:numId w:val="7"/>
        </w:numPr>
        <w:spacing w:before="0" w:after="0" w:line="240" w:lineRule="auto"/>
        <w:rPr>
          <w:rFonts w:ascii="Arial" w:hAnsi="Arial" w:cs="Arial"/>
        </w:rPr>
      </w:pPr>
      <w:r w:rsidRPr="0037534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7534C" w:rsidRDefault="001B0370" w:rsidP="0037534C">
      <w:pPr>
        <w:pStyle w:val="ListParagraph"/>
        <w:spacing w:before="0" w:after="0" w:line="240" w:lineRule="auto"/>
        <w:rPr>
          <w:rFonts w:ascii="Arial" w:hAnsi="Arial" w:cs="Arial"/>
        </w:rPr>
      </w:pPr>
    </w:p>
    <w:p w:rsidR="001B0370" w:rsidRPr="0037534C" w:rsidRDefault="001B0370" w:rsidP="0037534C">
      <w:pPr>
        <w:pStyle w:val="ListParagraph"/>
        <w:spacing w:before="0" w:after="0" w:line="240" w:lineRule="auto"/>
        <w:rPr>
          <w:rFonts w:ascii="Arial" w:hAnsi="Arial" w:cs="Arial"/>
        </w:rPr>
      </w:pPr>
    </w:p>
    <w:p w:rsidR="001B0370" w:rsidRPr="0037534C" w:rsidRDefault="001B0370" w:rsidP="0037534C">
      <w:pPr>
        <w:pStyle w:val="ListParagraph"/>
        <w:spacing w:before="0" w:after="0" w:line="240" w:lineRule="auto"/>
        <w:rPr>
          <w:rFonts w:ascii="Arial" w:hAnsi="Arial" w:cs="Arial"/>
          <w:b/>
        </w:rPr>
      </w:pPr>
      <w:r w:rsidRPr="0037534C">
        <w:rPr>
          <w:rFonts w:ascii="Arial" w:hAnsi="Arial" w:cs="Arial"/>
          <w:b/>
        </w:rPr>
        <w:t>Менично писмо у складу са садржином овог Прилога се доставља у оквиру понуде.</w:t>
      </w:r>
    </w:p>
    <w:p w:rsidR="00B043D1" w:rsidRPr="0037534C" w:rsidRDefault="00B043D1" w:rsidP="0037534C">
      <w:pPr>
        <w:pStyle w:val="ListParagraph"/>
        <w:spacing w:before="0" w:after="0" w:line="240" w:lineRule="auto"/>
        <w:rPr>
          <w:rFonts w:ascii="Arial" w:hAnsi="Arial" w:cs="Arial"/>
        </w:rPr>
      </w:pPr>
    </w:p>
    <w:p w:rsidR="00B043D1" w:rsidRPr="0037534C" w:rsidRDefault="00B043D1" w:rsidP="0037534C">
      <w:pPr>
        <w:pStyle w:val="ListParagraph"/>
        <w:spacing w:before="0" w:after="0" w:line="240" w:lineRule="auto"/>
        <w:rPr>
          <w:rFonts w:ascii="Arial" w:hAnsi="Arial" w:cs="Arial"/>
        </w:rPr>
      </w:pPr>
    </w:p>
    <w:p w:rsidR="00B043D1" w:rsidRPr="0037534C" w:rsidRDefault="00B043D1" w:rsidP="0037534C">
      <w:pPr>
        <w:pStyle w:val="ListParagraph"/>
        <w:spacing w:before="0" w:after="0" w:line="240" w:lineRule="auto"/>
        <w:rPr>
          <w:rFonts w:ascii="Arial" w:hAnsi="Arial" w:cs="Arial"/>
        </w:rPr>
      </w:pPr>
    </w:p>
    <w:p w:rsidR="00B043D1" w:rsidRPr="0037534C" w:rsidRDefault="00B043D1" w:rsidP="0037534C">
      <w:pPr>
        <w:pStyle w:val="ListParagraph"/>
        <w:spacing w:before="0" w:after="0" w:line="240" w:lineRule="auto"/>
        <w:rPr>
          <w:rFonts w:ascii="Arial" w:hAnsi="Arial" w:cs="Arial"/>
        </w:rPr>
      </w:pPr>
    </w:p>
    <w:p w:rsidR="00B043D1" w:rsidRPr="0037534C" w:rsidRDefault="00B043D1" w:rsidP="0037534C">
      <w:pPr>
        <w:pStyle w:val="ListParagraph"/>
        <w:spacing w:before="0" w:after="0" w:line="240" w:lineRule="auto"/>
        <w:rPr>
          <w:rFonts w:ascii="Arial" w:hAnsi="Arial" w:cs="Arial"/>
        </w:rPr>
      </w:pPr>
    </w:p>
    <w:p w:rsidR="00B043D1" w:rsidRPr="0037534C" w:rsidRDefault="00B043D1" w:rsidP="0037534C">
      <w:pPr>
        <w:pStyle w:val="ListParagraph"/>
        <w:spacing w:before="0" w:after="0" w:line="240" w:lineRule="auto"/>
        <w:rPr>
          <w:rFonts w:ascii="Arial" w:hAnsi="Arial" w:cs="Arial"/>
        </w:rPr>
      </w:pPr>
    </w:p>
    <w:p w:rsidR="00B043D1" w:rsidRPr="0037534C" w:rsidRDefault="00B043D1" w:rsidP="0037534C">
      <w:pPr>
        <w:pStyle w:val="ListParagraph"/>
        <w:spacing w:before="0" w:after="0" w:line="240" w:lineRule="auto"/>
        <w:rPr>
          <w:rFonts w:ascii="Arial" w:hAnsi="Arial" w:cs="Arial"/>
        </w:rPr>
      </w:pPr>
    </w:p>
    <w:p w:rsidR="00B043D1" w:rsidRPr="0037534C" w:rsidRDefault="00B043D1" w:rsidP="0037534C">
      <w:pPr>
        <w:pStyle w:val="ListParagraph"/>
        <w:spacing w:before="0" w:after="0" w:line="240" w:lineRule="auto"/>
        <w:rPr>
          <w:rFonts w:ascii="Arial" w:hAnsi="Arial" w:cs="Arial"/>
          <w:color w:val="FF0000"/>
        </w:rPr>
      </w:pPr>
    </w:p>
    <w:p w:rsidR="00B043D1" w:rsidRPr="0037534C" w:rsidRDefault="00B043D1" w:rsidP="0037534C">
      <w:pPr>
        <w:pStyle w:val="ListParagraph"/>
        <w:spacing w:before="0" w:after="0" w:line="240" w:lineRule="auto"/>
        <w:rPr>
          <w:rFonts w:ascii="Arial" w:hAnsi="Arial" w:cs="Arial"/>
          <w:color w:val="FF0000"/>
        </w:rPr>
      </w:pPr>
    </w:p>
    <w:p w:rsidR="00B043D1" w:rsidRPr="0037534C" w:rsidRDefault="00B043D1" w:rsidP="0037534C">
      <w:pPr>
        <w:spacing w:before="0"/>
        <w:rPr>
          <w:rFonts w:cs="Arial"/>
          <w:color w:val="00B0F0"/>
          <w:lang w:val="sr-Cyrl-RS"/>
        </w:rPr>
      </w:pPr>
    </w:p>
    <w:p w:rsidR="00167DCC" w:rsidRPr="0037534C" w:rsidRDefault="00167DCC" w:rsidP="0037534C">
      <w:pPr>
        <w:spacing w:before="0"/>
        <w:rPr>
          <w:rFonts w:cs="Arial"/>
          <w:color w:val="00B0F0"/>
          <w:lang w:val="sr-Cyrl-RS"/>
        </w:rPr>
      </w:pPr>
    </w:p>
    <w:p w:rsidR="00167DCC" w:rsidRPr="0037534C" w:rsidRDefault="00167DCC" w:rsidP="0037534C">
      <w:pPr>
        <w:spacing w:before="0"/>
        <w:rPr>
          <w:rFonts w:cs="Arial"/>
          <w:color w:val="00B0F0"/>
          <w:lang w:val="sr-Cyrl-RS"/>
        </w:rPr>
      </w:pPr>
    </w:p>
    <w:p w:rsidR="00167DCC" w:rsidRPr="0037534C" w:rsidRDefault="00167DCC" w:rsidP="0037534C">
      <w:pPr>
        <w:spacing w:before="0"/>
        <w:rPr>
          <w:rFonts w:cs="Arial"/>
          <w:color w:val="00B0F0"/>
          <w:lang w:val="sr-Cyrl-RS"/>
        </w:rPr>
      </w:pPr>
    </w:p>
    <w:p w:rsidR="00167DCC" w:rsidRPr="0037534C" w:rsidRDefault="00167DCC" w:rsidP="0037534C">
      <w:pPr>
        <w:spacing w:before="0"/>
        <w:rPr>
          <w:rFonts w:cs="Arial"/>
          <w:color w:val="00B0F0"/>
          <w:lang w:val="sr-Cyrl-RS"/>
        </w:rPr>
      </w:pPr>
    </w:p>
    <w:p w:rsidR="00B043D1" w:rsidRPr="0037534C" w:rsidRDefault="00B043D1" w:rsidP="0037534C">
      <w:pPr>
        <w:spacing w:before="0"/>
        <w:rPr>
          <w:rFonts w:cs="Arial"/>
          <w:color w:val="00B0F0"/>
        </w:rPr>
      </w:pPr>
    </w:p>
    <w:p w:rsidR="00B043D1" w:rsidRPr="0037534C" w:rsidRDefault="00B043D1" w:rsidP="0037534C">
      <w:pPr>
        <w:spacing w:before="0"/>
        <w:rPr>
          <w:rFonts w:cs="Arial"/>
          <w:color w:val="00B0F0"/>
          <w:lang w:val="sr-Cyrl-RS"/>
        </w:rPr>
      </w:pPr>
    </w:p>
    <w:p w:rsidR="00440736" w:rsidRPr="0037534C" w:rsidRDefault="00440736" w:rsidP="0037534C">
      <w:pPr>
        <w:spacing w:before="0"/>
        <w:rPr>
          <w:rFonts w:cs="Arial"/>
          <w:color w:val="00B0F0"/>
          <w:lang w:val="sr-Cyrl-RS"/>
        </w:rPr>
      </w:pPr>
    </w:p>
    <w:p w:rsidR="00440736" w:rsidRPr="0037534C" w:rsidRDefault="00440736" w:rsidP="0037534C">
      <w:pPr>
        <w:spacing w:before="0"/>
        <w:jc w:val="right"/>
        <w:rPr>
          <w:rFonts w:cs="Arial"/>
          <w:b/>
          <w:lang w:val="sr-Cyrl-RS"/>
        </w:rPr>
      </w:pPr>
      <w:proofErr w:type="gramStart"/>
      <w:r w:rsidRPr="0037534C">
        <w:rPr>
          <w:rFonts w:cs="Arial"/>
          <w:b/>
        </w:rPr>
        <w:t xml:space="preserve">ПРИЛОГ  </w:t>
      </w:r>
      <w:r w:rsidRPr="0037534C">
        <w:rPr>
          <w:rFonts w:cs="Arial"/>
          <w:b/>
          <w:lang w:val="sr-Cyrl-RS"/>
        </w:rPr>
        <w:t>3</w:t>
      </w:r>
      <w:proofErr w:type="gramEnd"/>
    </w:p>
    <w:p w:rsidR="00440736" w:rsidRPr="0037534C" w:rsidRDefault="00440736" w:rsidP="0037534C">
      <w:pPr>
        <w:spacing w:before="0"/>
        <w:jc w:val="right"/>
        <w:rPr>
          <w:rFonts w:cs="Arial"/>
          <w:b/>
          <w:color w:val="FF0000"/>
        </w:rPr>
      </w:pPr>
      <w:r w:rsidRPr="0037534C">
        <w:rPr>
          <w:rFonts w:cs="Arial"/>
          <w:b/>
          <w:color w:val="FF0000"/>
        </w:rPr>
        <w:t>*менице за добро извршење посла</w:t>
      </w:r>
    </w:p>
    <w:p w:rsidR="00440736" w:rsidRPr="0037534C" w:rsidRDefault="00440736" w:rsidP="0037534C">
      <w:pPr>
        <w:spacing w:before="0"/>
        <w:jc w:val="right"/>
        <w:rPr>
          <w:rFonts w:cs="Arial"/>
          <w:b/>
          <w:color w:val="00B0F0"/>
        </w:rPr>
      </w:pPr>
    </w:p>
    <w:p w:rsidR="00440736" w:rsidRPr="0037534C" w:rsidRDefault="00440736" w:rsidP="0037534C">
      <w:pPr>
        <w:spacing w:before="0"/>
        <w:rPr>
          <w:rFonts w:cs="Arial"/>
        </w:rPr>
      </w:pPr>
      <w:proofErr w:type="gramStart"/>
      <w:r w:rsidRPr="0037534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7534C">
        <w:rPr>
          <w:rFonts w:cs="Arial"/>
        </w:rPr>
        <w:t xml:space="preserve"> </w:t>
      </w:r>
      <w:proofErr w:type="gramStart"/>
      <w:r w:rsidRPr="0037534C">
        <w:rPr>
          <w:rFonts w:cs="Arial"/>
        </w:rPr>
        <w:t>РС бр.</w:t>
      </w:r>
      <w:proofErr w:type="gramEnd"/>
      <w:r w:rsidRPr="0037534C">
        <w:rPr>
          <w:rFonts w:cs="Arial"/>
        </w:rPr>
        <w:t xml:space="preserve"> </w:t>
      </w:r>
      <w:proofErr w:type="gramStart"/>
      <w:r w:rsidRPr="0037534C">
        <w:rPr>
          <w:rFonts w:cs="Arial"/>
        </w:rPr>
        <w:t>43/04, 62/06, 111/09 др.</w:t>
      </w:r>
      <w:proofErr w:type="gramEnd"/>
      <w:r w:rsidRPr="0037534C">
        <w:rPr>
          <w:rFonts w:cs="Arial"/>
        </w:rPr>
        <w:t xml:space="preserve"> </w:t>
      </w:r>
      <w:proofErr w:type="gramStart"/>
      <w:r w:rsidRPr="0037534C">
        <w:rPr>
          <w:rFonts w:cs="Arial"/>
        </w:rPr>
        <w:t>закон</w:t>
      </w:r>
      <w:proofErr w:type="gramEnd"/>
      <w:r w:rsidRPr="0037534C">
        <w:rPr>
          <w:rFonts w:cs="Arial"/>
        </w:rPr>
        <w:t xml:space="preserve"> и 31/11) и тачке 1, 2. </w:t>
      </w:r>
      <w:proofErr w:type="gramStart"/>
      <w:r w:rsidRPr="0037534C">
        <w:rPr>
          <w:rFonts w:cs="Arial"/>
        </w:rPr>
        <w:t>и</w:t>
      </w:r>
      <w:proofErr w:type="gramEnd"/>
      <w:r w:rsidRPr="0037534C">
        <w:rPr>
          <w:rFonts w:cs="Arial"/>
        </w:rPr>
        <w:t xml:space="preserve"> 6. Одлуке о облику садржини и начину коришћења јединствених инструмената платног промета</w:t>
      </w:r>
    </w:p>
    <w:p w:rsidR="00440736" w:rsidRPr="0037534C" w:rsidRDefault="00440736" w:rsidP="0037534C">
      <w:pPr>
        <w:spacing w:before="0"/>
        <w:rPr>
          <w:rFonts w:cs="Arial"/>
        </w:rPr>
      </w:pPr>
    </w:p>
    <w:p w:rsidR="00440736" w:rsidRPr="0037534C" w:rsidRDefault="00440736" w:rsidP="0037534C">
      <w:pPr>
        <w:spacing w:before="0"/>
        <w:rPr>
          <w:rFonts w:cs="Arial"/>
          <w:b/>
        </w:rPr>
      </w:pPr>
      <w:r w:rsidRPr="0037534C">
        <w:rPr>
          <w:rFonts w:cs="Arial"/>
          <w:b/>
        </w:rPr>
        <w:t>(</w:t>
      </w:r>
      <w:proofErr w:type="gramStart"/>
      <w:r w:rsidRPr="0037534C">
        <w:rPr>
          <w:rFonts w:cs="Arial"/>
          <w:b/>
        </w:rPr>
        <w:t>напомена</w:t>
      </w:r>
      <w:proofErr w:type="gramEnd"/>
      <w:r w:rsidRPr="0037534C">
        <w:rPr>
          <w:rFonts w:cs="Arial"/>
          <w:b/>
        </w:rPr>
        <w:t>: не доставља се у понуди)</w:t>
      </w:r>
    </w:p>
    <w:p w:rsidR="00440736" w:rsidRPr="0037534C" w:rsidRDefault="00440736" w:rsidP="0037534C">
      <w:pPr>
        <w:spacing w:before="0"/>
        <w:rPr>
          <w:rFonts w:cs="Arial"/>
        </w:rPr>
      </w:pPr>
    </w:p>
    <w:p w:rsidR="00440736" w:rsidRPr="0037534C" w:rsidRDefault="00440736" w:rsidP="0037534C">
      <w:pPr>
        <w:spacing w:before="0"/>
        <w:rPr>
          <w:rFonts w:cs="Arial"/>
          <w:lang w:val="ru-RU"/>
        </w:rPr>
      </w:pPr>
      <w:r w:rsidRPr="0037534C">
        <w:rPr>
          <w:rFonts w:cs="Arial"/>
        </w:rPr>
        <w:t>ДУЖНИК</w:t>
      </w:r>
      <w:proofErr w:type="gramStart"/>
      <w:r w:rsidRPr="0037534C">
        <w:rPr>
          <w:rFonts w:cs="Arial"/>
        </w:rPr>
        <w:t xml:space="preserve">:  </w:t>
      </w:r>
      <w:r w:rsidRPr="0037534C">
        <w:rPr>
          <w:rFonts w:cs="Arial"/>
          <w:lang w:val="ru-RU"/>
        </w:rPr>
        <w:t>…………………………………………………………………………........................</w:t>
      </w:r>
      <w:proofErr w:type="gramEnd"/>
    </w:p>
    <w:p w:rsidR="00440736" w:rsidRPr="0037534C" w:rsidRDefault="00440736" w:rsidP="0037534C">
      <w:pPr>
        <w:spacing w:before="0"/>
        <w:rPr>
          <w:rFonts w:cs="Arial"/>
        </w:rPr>
      </w:pPr>
      <w:r w:rsidRPr="0037534C">
        <w:rPr>
          <w:rFonts w:cs="Arial"/>
        </w:rPr>
        <w:t>(</w:t>
      </w:r>
      <w:proofErr w:type="gramStart"/>
      <w:r w:rsidRPr="0037534C">
        <w:rPr>
          <w:rFonts w:cs="Arial"/>
        </w:rPr>
        <w:t>назив</w:t>
      </w:r>
      <w:proofErr w:type="gramEnd"/>
      <w:r w:rsidRPr="0037534C">
        <w:rPr>
          <w:rFonts w:cs="Arial"/>
        </w:rPr>
        <w:t xml:space="preserve"> и седиште Понуђача)</w:t>
      </w:r>
    </w:p>
    <w:p w:rsidR="00440736" w:rsidRPr="0037534C" w:rsidRDefault="00440736" w:rsidP="0037534C">
      <w:pPr>
        <w:spacing w:before="0"/>
        <w:rPr>
          <w:rFonts w:cs="Arial"/>
        </w:rPr>
      </w:pPr>
      <w:r w:rsidRPr="0037534C">
        <w:rPr>
          <w:rFonts w:cs="Arial"/>
        </w:rPr>
        <w:t>МАТИЧНИ БРОЈ ДУЖНИКА (Понуђача): ..................................................................</w:t>
      </w:r>
    </w:p>
    <w:p w:rsidR="00440736" w:rsidRPr="0037534C" w:rsidRDefault="00440736" w:rsidP="0037534C">
      <w:pPr>
        <w:spacing w:before="0"/>
        <w:rPr>
          <w:rFonts w:cs="Arial"/>
        </w:rPr>
      </w:pPr>
      <w:r w:rsidRPr="0037534C">
        <w:rPr>
          <w:rFonts w:cs="Arial"/>
        </w:rPr>
        <w:t>ТЕКУЋИ РАЧУН ДУЖНИКА (Понуђача): ...................................................................</w:t>
      </w:r>
    </w:p>
    <w:p w:rsidR="00440736" w:rsidRPr="0037534C" w:rsidRDefault="00440736" w:rsidP="0037534C">
      <w:pPr>
        <w:spacing w:before="0"/>
        <w:rPr>
          <w:rFonts w:cs="Arial"/>
        </w:rPr>
      </w:pPr>
      <w:r w:rsidRPr="0037534C">
        <w:rPr>
          <w:rFonts w:cs="Arial"/>
        </w:rPr>
        <w:t>ПИБ ДУЖНИКА (Понуђача): ........................................................................................</w:t>
      </w:r>
    </w:p>
    <w:p w:rsidR="00440736" w:rsidRPr="0037534C" w:rsidRDefault="00440736" w:rsidP="0037534C">
      <w:pPr>
        <w:spacing w:before="0"/>
        <w:rPr>
          <w:rFonts w:cs="Arial"/>
        </w:rPr>
      </w:pPr>
    </w:p>
    <w:p w:rsidR="00440736" w:rsidRPr="0037534C" w:rsidRDefault="00440736" w:rsidP="0037534C">
      <w:pPr>
        <w:spacing w:before="0"/>
        <w:rPr>
          <w:rFonts w:cs="Arial"/>
        </w:rPr>
      </w:pPr>
      <w:proofErr w:type="gramStart"/>
      <w:r w:rsidRPr="0037534C">
        <w:rPr>
          <w:rFonts w:cs="Arial"/>
        </w:rPr>
        <w:t>и</w:t>
      </w:r>
      <w:proofErr w:type="gramEnd"/>
      <w:r w:rsidRPr="0037534C">
        <w:rPr>
          <w:rFonts w:cs="Arial"/>
        </w:rPr>
        <w:t xml:space="preserve"> з д а ј е  д а н а ............................ године</w:t>
      </w:r>
    </w:p>
    <w:p w:rsidR="00440736" w:rsidRPr="0037534C" w:rsidRDefault="00440736" w:rsidP="0037534C">
      <w:pPr>
        <w:spacing w:before="0"/>
        <w:rPr>
          <w:rFonts w:cs="Arial"/>
        </w:rPr>
      </w:pPr>
    </w:p>
    <w:p w:rsidR="00440736" w:rsidRPr="0037534C" w:rsidRDefault="00440736" w:rsidP="0037534C">
      <w:pPr>
        <w:spacing w:before="0"/>
        <w:rPr>
          <w:rFonts w:cs="Arial"/>
        </w:rPr>
      </w:pPr>
    </w:p>
    <w:p w:rsidR="00440736" w:rsidRPr="0037534C" w:rsidRDefault="00440736" w:rsidP="0037534C">
      <w:pPr>
        <w:spacing w:before="0"/>
        <w:jc w:val="center"/>
        <w:rPr>
          <w:rFonts w:cs="Arial"/>
          <w:b/>
        </w:rPr>
      </w:pPr>
      <w:r w:rsidRPr="0037534C">
        <w:rPr>
          <w:rFonts w:cs="Arial"/>
          <w:b/>
        </w:rPr>
        <w:t xml:space="preserve">МЕНИЧНО ПИСМО – ОВЛАШЋЕЊЕ ЗА </w:t>
      </w:r>
      <w:proofErr w:type="gramStart"/>
      <w:r w:rsidRPr="0037534C">
        <w:rPr>
          <w:rFonts w:cs="Arial"/>
          <w:b/>
        </w:rPr>
        <w:t>КОРИСНИКА  БЛАНКО</w:t>
      </w:r>
      <w:proofErr w:type="gramEnd"/>
      <w:r w:rsidRPr="0037534C">
        <w:rPr>
          <w:rFonts w:cs="Arial"/>
          <w:b/>
        </w:rPr>
        <w:t xml:space="preserve"> СОПСТВЕНЕ МЕНИЦЕ</w:t>
      </w:r>
    </w:p>
    <w:p w:rsidR="00440736" w:rsidRPr="0037534C" w:rsidRDefault="00440736" w:rsidP="0037534C">
      <w:pPr>
        <w:spacing w:before="0"/>
        <w:rPr>
          <w:rFonts w:cs="Arial"/>
        </w:rPr>
      </w:pPr>
    </w:p>
    <w:p w:rsidR="00440736" w:rsidRPr="0037534C" w:rsidRDefault="00440736" w:rsidP="0037534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7534C">
        <w:rPr>
          <w:rFonts w:cs="Arial"/>
          <w:b w:val="0"/>
          <w:sz w:val="22"/>
          <w:szCs w:val="22"/>
        </w:rPr>
        <w:t xml:space="preserve">КОРИСНИК - </w:t>
      </w:r>
      <w:r w:rsidRPr="0037534C">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7534C">
        <w:rPr>
          <w:rFonts w:cs="Arial"/>
          <w:b w:val="0"/>
        </w:rPr>
        <w:t>тек</w:t>
      </w:r>
      <w:proofErr w:type="gramEnd"/>
      <w:r w:rsidRPr="0037534C">
        <w:rPr>
          <w:rFonts w:cs="Arial"/>
          <w:b w:val="0"/>
        </w:rPr>
        <w:t xml:space="preserve">. </w:t>
      </w:r>
      <w:proofErr w:type="gramStart"/>
      <w:r w:rsidRPr="0037534C">
        <w:rPr>
          <w:rFonts w:cs="Arial"/>
          <w:b w:val="0"/>
        </w:rPr>
        <w:t>рачуна</w:t>
      </w:r>
      <w:proofErr w:type="gramEnd"/>
      <w:r w:rsidRPr="0037534C">
        <w:rPr>
          <w:rFonts w:cs="Arial"/>
          <w:b w:val="0"/>
        </w:rPr>
        <w:t>: 160-700-13 Banka Intesa,</w:t>
      </w:r>
    </w:p>
    <w:p w:rsidR="00440736" w:rsidRPr="0037534C" w:rsidRDefault="00440736" w:rsidP="0037534C">
      <w:pPr>
        <w:tabs>
          <w:tab w:val="left" w:pos="1418"/>
        </w:tabs>
        <w:spacing w:before="0"/>
        <w:rPr>
          <w:rFonts w:cs="Arial"/>
        </w:rPr>
      </w:pPr>
      <w:r w:rsidRPr="0037534C">
        <w:rPr>
          <w:rFonts w:cs="Arial"/>
        </w:rPr>
        <w:tab/>
      </w:r>
    </w:p>
    <w:p w:rsidR="00440736" w:rsidRPr="0037534C" w:rsidRDefault="00440736" w:rsidP="0037534C">
      <w:pPr>
        <w:spacing w:before="0"/>
        <w:rPr>
          <w:rFonts w:cs="Arial"/>
        </w:rPr>
      </w:pPr>
      <w:r w:rsidRPr="0037534C">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7534C">
        <w:rPr>
          <w:rFonts w:cs="Arial"/>
          <w:b/>
        </w:rPr>
        <w:t xml:space="preserve"> </w:t>
      </w:r>
      <w:r w:rsidRPr="0037534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40736" w:rsidRPr="0037534C" w:rsidRDefault="00440736" w:rsidP="0037534C">
      <w:pPr>
        <w:spacing w:before="0"/>
        <w:rPr>
          <w:rFonts w:cs="Arial"/>
        </w:rPr>
      </w:pPr>
    </w:p>
    <w:p w:rsidR="00440736" w:rsidRPr="0037534C" w:rsidRDefault="00440736" w:rsidP="0037534C">
      <w:pPr>
        <w:spacing w:before="0"/>
        <w:rPr>
          <w:rFonts w:cs="Arial"/>
        </w:rPr>
      </w:pPr>
      <w:r w:rsidRPr="0037534C">
        <w:rPr>
          <w:rFonts w:cs="Arial"/>
        </w:rPr>
        <w:t>Издата бланко сопствена меница серијски број</w:t>
      </w:r>
      <w:r w:rsidRPr="0037534C">
        <w:rPr>
          <w:rFonts w:cs="Arial"/>
        </w:rPr>
        <w:tab/>
        <w:t xml:space="preserve">(уписати серијски број) може се поднети на наплату у року </w:t>
      </w:r>
      <w:proofErr w:type="gramStart"/>
      <w:r w:rsidRPr="0037534C">
        <w:rPr>
          <w:rFonts w:cs="Arial"/>
        </w:rPr>
        <w:t>доспећа  утврђеном</w:t>
      </w:r>
      <w:proofErr w:type="gramEnd"/>
      <w:r w:rsidRPr="0037534C">
        <w:rPr>
          <w:rFonts w:cs="Arial"/>
        </w:rPr>
        <w:t xml:space="preserve">  Уговором бр. ______________ </w:t>
      </w:r>
      <w:proofErr w:type="gramStart"/>
      <w:r w:rsidRPr="0037534C">
        <w:rPr>
          <w:rFonts w:cs="Arial"/>
        </w:rPr>
        <w:t>од</w:t>
      </w:r>
      <w:proofErr w:type="gramEnd"/>
      <w:r w:rsidRPr="0037534C">
        <w:rPr>
          <w:rFonts w:cs="Arial"/>
        </w:rPr>
        <w:t xml:space="preserve"> ________________ године (заведен код Корисника-Повериоца)  и бр. _____________ </w:t>
      </w:r>
      <w:proofErr w:type="gramStart"/>
      <w:r w:rsidRPr="0037534C">
        <w:rPr>
          <w:rFonts w:cs="Arial"/>
        </w:rPr>
        <w:t>од</w:t>
      </w:r>
      <w:proofErr w:type="gramEnd"/>
      <w:r w:rsidRPr="0037534C">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37534C">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40736" w:rsidRPr="0037534C" w:rsidRDefault="00440736" w:rsidP="0037534C">
      <w:pPr>
        <w:spacing w:before="0"/>
        <w:rPr>
          <w:rFonts w:cs="Arial"/>
        </w:rPr>
      </w:pPr>
    </w:p>
    <w:p w:rsidR="00440736" w:rsidRPr="0037534C" w:rsidRDefault="00440736" w:rsidP="0037534C">
      <w:pPr>
        <w:spacing w:before="0"/>
        <w:rPr>
          <w:rFonts w:cs="Arial"/>
        </w:rPr>
      </w:pPr>
      <w:r w:rsidRPr="0037534C">
        <w:rPr>
          <w:rFonts w:cs="Arial"/>
        </w:rPr>
        <w:t>Овлашћујемо Јавно предузеће „Електропривреда Србије</w:t>
      </w:r>
      <w:proofErr w:type="gramStart"/>
      <w:r w:rsidRPr="0037534C">
        <w:rPr>
          <w:rFonts w:cs="Arial"/>
        </w:rPr>
        <w:t>“ Београд</w:t>
      </w:r>
      <w:proofErr w:type="gramEnd"/>
      <w:r w:rsidRPr="0037534C">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37534C">
        <w:rPr>
          <w:rFonts w:cs="Arial"/>
        </w:rPr>
        <w:lastRenderedPageBreak/>
        <w:t xml:space="preserve">без протеста и трошкова. </w:t>
      </w:r>
      <w:proofErr w:type="gramStart"/>
      <w:r w:rsidRPr="0037534C">
        <w:rPr>
          <w:rFonts w:cs="Arial"/>
        </w:rPr>
        <w:t>вансудски</w:t>
      </w:r>
      <w:proofErr w:type="gramEnd"/>
      <w:r w:rsidRPr="0037534C">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7534C">
        <w:rPr>
          <w:rFonts w:cs="Arial"/>
        </w:rPr>
        <w:t>160-700-13 Banka Intesa.</w:t>
      </w:r>
      <w:proofErr w:type="gramEnd"/>
    </w:p>
    <w:p w:rsidR="00440736" w:rsidRPr="0037534C" w:rsidRDefault="00440736" w:rsidP="0037534C">
      <w:pPr>
        <w:spacing w:before="0"/>
        <w:rPr>
          <w:rFonts w:cs="Arial"/>
        </w:rPr>
      </w:pPr>
    </w:p>
    <w:p w:rsidR="00440736" w:rsidRPr="0037534C" w:rsidRDefault="00440736" w:rsidP="0037534C">
      <w:pPr>
        <w:spacing w:before="0"/>
        <w:rPr>
          <w:rFonts w:cs="Arial"/>
        </w:rPr>
      </w:pPr>
      <w:r w:rsidRPr="0037534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40736" w:rsidRPr="0037534C" w:rsidRDefault="00440736" w:rsidP="0037534C">
      <w:pPr>
        <w:spacing w:before="0"/>
        <w:rPr>
          <w:rFonts w:cs="Arial"/>
        </w:rPr>
      </w:pPr>
    </w:p>
    <w:p w:rsidR="00440736" w:rsidRPr="0037534C" w:rsidRDefault="00440736" w:rsidP="0037534C">
      <w:pPr>
        <w:spacing w:before="0"/>
        <w:rPr>
          <w:rFonts w:cs="Arial"/>
        </w:rPr>
      </w:pPr>
      <w:proofErr w:type="gramStart"/>
      <w:r w:rsidRPr="0037534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40736" w:rsidRPr="0037534C" w:rsidRDefault="00440736" w:rsidP="0037534C">
      <w:pPr>
        <w:spacing w:before="0"/>
        <w:rPr>
          <w:rFonts w:cs="Arial"/>
        </w:rPr>
      </w:pPr>
    </w:p>
    <w:p w:rsidR="00440736" w:rsidRPr="0037534C" w:rsidRDefault="00440736" w:rsidP="0037534C">
      <w:pPr>
        <w:spacing w:before="0"/>
        <w:rPr>
          <w:rFonts w:cs="Arial"/>
        </w:rPr>
      </w:pPr>
      <w:r w:rsidRPr="0037534C">
        <w:rPr>
          <w:rFonts w:cs="Arial"/>
        </w:rPr>
        <w:t>Меница је потписана од стране овлашћеног лица за заступање Дужника ____________________</w:t>
      </w:r>
      <w:proofErr w:type="gramStart"/>
      <w:r w:rsidRPr="0037534C">
        <w:rPr>
          <w:rFonts w:cs="Arial"/>
        </w:rPr>
        <w:t>_(</w:t>
      </w:r>
      <w:proofErr w:type="gramEnd"/>
      <w:r w:rsidRPr="0037534C">
        <w:rPr>
          <w:rFonts w:cs="Arial"/>
        </w:rPr>
        <w:t>унети име и презиме овлашћеног лица).</w:t>
      </w:r>
    </w:p>
    <w:p w:rsidR="00440736" w:rsidRPr="0037534C" w:rsidRDefault="00440736" w:rsidP="0037534C">
      <w:pPr>
        <w:spacing w:before="0"/>
        <w:rPr>
          <w:rFonts w:cs="Arial"/>
        </w:rPr>
      </w:pPr>
    </w:p>
    <w:p w:rsidR="00440736" w:rsidRPr="0037534C" w:rsidRDefault="00440736" w:rsidP="0037534C">
      <w:pPr>
        <w:spacing w:before="0"/>
        <w:rPr>
          <w:rFonts w:cs="Arial"/>
        </w:rPr>
      </w:pPr>
      <w:proofErr w:type="gramStart"/>
      <w:r w:rsidRPr="0037534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40736" w:rsidRPr="0037534C" w:rsidRDefault="00440736" w:rsidP="0037534C">
      <w:pPr>
        <w:spacing w:before="0"/>
        <w:rPr>
          <w:rFonts w:cs="Arial"/>
        </w:rPr>
      </w:pPr>
      <w:r w:rsidRPr="0037534C">
        <w:rPr>
          <w:rFonts w:cs="Arial"/>
        </w:rPr>
        <w:t xml:space="preserve">Место и датум издавања Овлашћења          </w:t>
      </w:r>
    </w:p>
    <w:p w:rsidR="00440736" w:rsidRPr="0037534C" w:rsidRDefault="00440736" w:rsidP="0037534C">
      <w:pPr>
        <w:spacing w:before="0"/>
        <w:rPr>
          <w:rFonts w:cs="Arial"/>
        </w:rPr>
      </w:pPr>
    </w:p>
    <w:p w:rsidR="00440736" w:rsidRPr="0037534C" w:rsidRDefault="00440736" w:rsidP="0037534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40736" w:rsidRPr="0037534C" w:rsidTr="00085357">
        <w:trPr>
          <w:jc w:val="center"/>
        </w:trPr>
        <w:tc>
          <w:tcPr>
            <w:tcW w:w="3882" w:type="dxa"/>
          </w:tcPr>
          <w:p w:rsidR="00440736" w:rsidRPr="0037534C" w:rsidRDefault="00440736" w:rsidP="0037534C">
            <w:pPr>
              <w:spacing w:before="0"/>
              <w:jc w:val="center"/>
              <w:rPr>
                <w:rFonts w:cs="Arial"/>
              </w:rPr>
            </w:pPr>
            <w:r w:rsidRPr="0037534C">
              <w:rPr>
                <w:rFonts w:cs="Arial"/>
              </w:rPr>
              <w:t>Датум:</w:t>
            </w:r>
          </w:p>
        </w:tc>
        <w:tc>
          <w:tcPr>
            <w:tcW w:w="2127" w:type="dxa"/>
          </w:tcPr>
          <w:p w:rsidR="00440736" w:rsidRPr="0037534C" w:rsidRDefault="00440736" w:rsidP="0037534C">
            <w:pPr>
              <w:spacing w:before="0"/>
              <w:jc w:val="center"/>
              <w:rPr>
                <w:rFonts w:cs="Arial"/>
                <w:lang w:val="ru-RU"/>
              </w:rPr>
            </w:pPr>
          </w:p>
        </w:tc>
        <w:tc>
          <w:tcPr>
            <w:tcW w:w="4022" w:type="dxa"/>
          </w:tcPr>
          <w:p w:rsidR="00440736" w:rsidRPr="0037534C" w:rsidRDefault="00440736" w:rsidP="0037534C">
            <w:pPr>
              <w:spacing w:before="0"/>
              <w:jc w:val="center"/>
              <w:rPr>
                <w:rFonts w:cs="Arial"/>
                <w:lang w:val="ru-RU"/>
              </w:rPr>
            </w:pPr>
            <w:r w:rsidRPr="0037534C">
              <w:rPr>
                <w:rFonts w:cs="Arial"/>
              </w:rPr>
              <w:t>Понуђач</w:t>
            </w:r>
            <w:r w:rsidRPr="0037534C">
              <w:rPr>
                <w:rFonts w:cs="Arial"/>
                <w:lang w:val="ru-RU"/>
              </w:rPr>
              <w:t>:</w:t>
            </w:r>
          </w:p>
        </w:tc>
      </w:tr>
      <w:tr w:rsidR="00440736" w:rsidRPr="0037534C" w:rsidTr="00085357">
        <w:trPr>
          <w:jc w:val="center"/>
        </w:trPr>
        <w:tc>
          <w:tcPr>
            <w:tcW w:w="3882" w:type="dxa"/>
          </w:tcPr>
          <w:p w:rsidR="00440736" w:rsidRPr="0037534C" w:rsidRDefault="00440736" w:rsidP="0037534C">
            <w:pPr>
              <w:spacing w:before="0"/>
              <w:jc w:val="center"/>
              <w:rPr>
                <w:rFonts w:cs="Arial"/>
              </w:rPr>
            </w:pPr>
          </w:p>
        </w:tc>
        <w:tc>
          <w:tcPr>
            <w:tcW w:w="2127" w:type="dxa"/>
          </w:tcPr>
          <w:p w:rsidR="00440736" w:rsidRPr="0037534C" w:rsidRDefault="00440736" w:rsidP="0037534C">
            <w:pPr>
              <w:spacing w:before="0"/>
              <w:jc w:val="center"/>
              <w:rPr>
                <w:rFonts w:cs="Arial"/>
              </w:rPr>
            </w:pPr>
            <w:r w:rsidRPr="0037534C">
              <w:rPr>
                <w:rFonts w:cs="Arial"/>
              </w:rPr>
              <w:t>М.П.</w:t>
            </w:r>
          </w:p>
        </w:tc>
        <w:tc>
          <w:tcPr>
            <w:tcW w:w="4022" w:type="dxa"/>
          </w:tcPr>
          <w:p w:rsidR="00440736" w:rsidRPr="0037534C" w:rsidRDefault="00440736" w:rsidP="0037534C">
            <w:pPr>
              <w:spacing w:before="0"/>
              <w:jc w:val="center"/>
              <w:rPr>
                <w:rFonts w:cs="Arial"/>
                <w:lang w:val="ru-RU"/>
              </w:rPr>
            </w:pPr>
          </w:p>
        </w:tc>
      </w:tr>
      <w:tr w:rsidR="00440736" w:rsidRPr="0037534C" w:rsidTr="00085357">
        <w:trPr>
          <w:jc w:val="center"/>
        </w:trPr>
        <w:tc>
          <w:tcPr>
            <w:tcW w:w="3882" w:type="dxa"/>
            <w:tcBorders>
              <w:bottom w:val="single" w:sz="4" w:space="0" w:color="auto"/>
            </w:tcBorders>
          </w:tcPr>
          <w:p w:rsidR="00440736" w:rsidRPr="0037534C" w:rsidRDefault="00440736" w:rsidP="0037534C">
            <w:pPr>
              <w:spacing w:before="0"/>
              <w:jc w:val="center"/>
              <w:rPr>
                <w:rFonts w:cs="Arial"/>
              </w:rPr>
            </w:pPr>
          </w:p>
        </w:tc>
        <w:tc>
          <w:tcPr>
            <w:tcW w:w="2127" w:type="dxa"/>
          </w:tcPr>
          <w:p w:rsidR="00440736" w:rsidRPr="0037534C" w:rsidRDefault="00440736" w:rsidP="0037534C">
            <w:pPr>
              <w:spacing w:before="0"/>
              <w:jc w:val="center"/>
              <w:rPr>
                <w:rFonts w:cs="Arial"/>
                <w:lang w:val="ru-RU"/>
              </w:rPr>
            </w:pPr>
          </w:p>
        </w:tc>
        <w:tc>
          <w:tcPr>
            <w:tcW w:w="4022" w:type="dxa"/>
            <w:tcBorders>
              <w:bottom w:val="single" w:sz="4" w:space="0" w:color="auto"/>
            </w:tcBorders>
          </w:tcPr>
          <w:p w:rsidR="00440736" w:rsidRPr="0037534C" w:rsidRDefault="00440736" w:rsidP="0037534C">
            <w:pPr>
              <w:spacing w:before="0"/>
              <w:jc w:val="center"/>
              <w:rPr>
                <w:rFonts w:cs="Arial"/>
                <w:lang w:val="ru-RU"/>
              </w:rPr>
            </w:pPr>
          </w:p>
        </w:tc>
      </w:tr>
    </w:tbl>
    <w:p w:rsidR="00440736" w:rsidRPr="0037534C" w:rsidRDefault="00440736" w:rsidP="0037534C">
      <w:pPr>
        <w:spacing w:before="0"/>
        <w:rPr>
          <w:rFonts w:cs="Arial"/>
        </w:rPr>
      </w:pPr>
      <w:r w:rsidRPr="0037534C">
        <w:rPr>
          <w:rFonts w:cs="Arial"/>
        </w:rPr>
        <w:t xml:space="preserve">                                                                                              Потпис овлашћеног лица</w:t>
      </w:r>
    </w:p>
    <w:p w:rsidR="00440736" w:rsidRPr="0037534C" w:rsidRDefault="00440736" w:rsidP="0037534C">
      <w:pPr>
        <w:spacing w:before="0"/>
        <w:rPr>
          <w:rFonts w:cs="Arial"/>
        </w:rPr>
      </w:pPr>
    </w:p>
    <w:p w:rsidR="00440736" w:rsidRPr="0037534C" w:rsidRDefault="00440736" w:rsidP="0037534C">
      <w:pPr>
        <w:spacing w:before="0"/>
        <w:rPr>
          <w:rFonts w:cs="Arial"/>
        </w:rPr>
      </w:pPr>
      <w:r w:rsidRPr="0037534C">
        <w:rPr>
          <w:rFonts w:cs="Arial"/>
        </w:rPr>
        <w:t>Прилог:</w:t>
      </w:r>
    </w:p>
    <w:p w:rsidR="00440736" w:rsidRPr="0037534C" w:rsidRDefault="00440736" w:rsidP="0037534C">
      <w:pPr>
        <w:pStyle w:val="ListParagraph"/>
        <w:numPr>
          <w:ilvl w:val="0"/>
          <w:numId w:val="7"/>
        </w:numPr>
        <w:spacing w:before="0" w:after="0" w:line="240" w:lineRule="auto"/>
        <w:rPr>
          <w:rFonts w:ascii="Arial" w:hAnsi="Arial" w:cs="Arial"/>
        </w:rPr>
      </w:pPr>
      <w:r w:rsidRPr="0037534C">
        <w:rPr>
          <w:rFonts w:ascii="Arial" w:hAnsi="Arial" w:cs="Arial"/>
        </w:rPr>
        <w:t>1 једна потписана и оверена бланко сопствена меница као гаранција за добро извршење посла</w:t>
      </w:r>
    </w:p>
    <w:p w:rsidR="00440736" w:rsidRPr="0037534C" w:rsidRDefault="00440736" w:rsidP="0037534C">
      <w:pPr>
        <w:pStyle w:val="ListParagraph"/>
        <w:numPr>
          <w:ilvl w:val="0"/>
          <w:numId w:val="7"/>
        </w:numPr>
        <w:spacing w:before="0" w:after="0" w:line="240" w:lineRule="auto"/>
        <w:rPr>
          <w:rFonts w:ascii="Arial" w:hAnsi="Arial" w:cs="Arial"/>
        </w:rPr>
      </w:pPr>
      <w:r w:rsidRPr="0037534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40736" w:rsidRPr="0037534C" w:rsidRDefault="00440736" w:rsidP="0037534C">
      <w:pPr>
        <w:pStyle w:val="ListParagraph"/>
        <w:numPr>
          <w:ilvl w:val="0"/>
          <w:numId w:val="7"/>
        </w:numPr>
        <w:spacing w:before="0" w:after="0" w:line="240" w:lineRule="auto"/>
        <w:rPr>
          <w:rFonts w:ascii="Arial" w:hAnsi="Arial" w:cs="Arial"/>
        </w:rPr>
      </w:pPr>
      <w:r w:rsidRPr="0037534C">
        <w:rPr>
          <w:rFonts w:ascii="Arial" w:hAnsi="Arial" w:cs="Arial"/>
        </w:rPr>
        <w:t xml:space="preserve">фотокопија ОП обрасца </w:t>
      </w:r>
    </w:p>
    <w:p w:rsidR="00440736" w:rsidRPr="0037534C" w:rsidRDefault="00440736" w:rsidP="0037534C">
      <w:pPr>
        <w:pStyle w:val="ListParagraph"/>
        <w:numPr>
          <w:ilvl w:val="0"/>
          <w:numId w:val="7"/>
        </w:numPr>
        <w:spacing w:before="0" w:after="0" w:line="240" w:lineRule="auto"/>
        <w:rPr>
          <w:rFonts w:ascii="Arial" w:hAnsi="Arial" w:cs="Arial"/>
        </w:rPr>
      </w:pPr>
      <w:r w:rsidRPr="0037534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736" w:rsidRPr="0037534C" w:rsidRDefault="00440736" w:rsidP="0037534C">
      <w:pPr>
        <w:spacing w:before="0"/>
        <w:rPr>
          <w:rFonts w:cs="Arial"/>
        </w:rPr>
      </w:pPr>
    </w:p>
    <w:p w:rsidR="00440736" w:rsidRPr="0037534C" w:rsidRDefault="00440736" w:rsidP="0037534C">
      <w:pPr>
        <w:spacing w:before="0"/>
        <w:rPr>
          <w:rFonts w:cs="Arial"/>
        </w:rPr>
      </w:pPr>
    </w:p>
    <w:p w:rsidR="00440736" w:rsidRPr="0037534C" w:rsidRDefault="00440736" w:rsidP="0037534C">
      <w:pPr>
        <w:spacing w:before="0"/>
        <w:rPr>
          <w:rFonts w:cs="Arial"/>
        </w:rPr>
      </w:pPr>
    </w:p>
    <w:p w:rsidR="00440736" w:rsidRPr="0037534C" w:rsidRDefault="00440736" w:rsidP="0037534C">
      <w:pPr>
        <w:spacing w:before="0"/>
        <w:rPr>
          <w:rFonts w:cs="Arial"/>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lang w:val="sr-Cyrl-RS"/>
        </w:rPr>
      </w:pPr>
    </w:p>
    <w:p w:rsidR="00440736" w:rsidRPr="0037534C" w:rsidRDefault="00440736" w:rsidP="0037534C">
      <w:pPr>
        <w:spacing w:before="0"/>
        <w:rPr>
          <w:rFonts w:cs="Arial"/>
          <w:color w:val="00B0F0"/>
          <w:lang w:val="sr-Cyrl-RS"/>
        </w:rPr>
      </w:pPr>
    </w:p>
    <w:p w:rsidR="00AD1279" w:rsidRPr="0037534C" w:rsidRDefault="00414CFF" w:rsidP="0037534C">
      <w:pPr>
        <w:spacing w:before="0"/>
        <w:rPr>
          <w:rFonts w:cs="Arial"/>
          <w:lang w:val="sr-Cyrl-RS"/>
        </w:rPr>
      </w:pPr>
      <w:r w:rsidRPr="0037534C">
        <w:rPr>
          <w:rFonts w:cs="Arial"/>
          <w:color w:val="00B0F0"/>
        </w:rPr>
        <w:lastRenderedPageBreak/>
        <w:t xml:space="preserve">                                                                   </w:t>
      </w:r>
      <w:r w:rsidR="00AD1279" w:rsidRPr="0037534C">
        <w:rPr>
          <w:rFonts w:cs="Arial"/>
        </w:rPr>
        <w:t>ПРИЛОГ бр.</w:t>
      </w:r>
      <w:r w:rsidR="00440736" w:rsidRPr="0037534C">
        <w:rPr>
          <w:rFonts w:cs="Arial"/>
          <w:lang w:val="sr-Cyrl-RS"/>
        </w:rPr>
        <w:t>4</w:t>
      </w:r>
    </w:p>
    <w:p w:rsidR="00AD1279" w:rsidRPr="0037534C" w:rsidRDefault="00AD1279" w:rsidP="0037534C">
      <w:pPr>
        <w:spacing w:before="0"/>
        <w:rPr>
          <w:rFonts w:cs="Arial"/>
        </w:rPr>
      </w:pPr>
    </w:p>
    <w:p w:rsidR="00AD1279" w:rsidRPr="0037534C" w:rsidRDefault="00AD1279" w:rsidP="0037534C">
      <w:pPr>
        <w:spacing w:before="0"/>
        <w:jc w:val="center"/>
        <w:rPr>
          <w:rFonts w:cs="Arial"/>
        </w:rPr>
      </w:pPr>
      <w:r w:rsidRPr="0037534C">
        <w:rPr>
          <w:rFonts w:cs="Arial"/>
        </w:rPr>
        <w:t>ЗАПИСНИК О ПРУЖЕНИМ УСЛУГАМА</w:t>
      </w:r>
    </w:p>
    <w:p w:rsidR="00AD1279" w:rsidRPr="0037534C" w:rsidRDefault="00AD1279" w:rsidP="0037534C">
      <w:pPr>
        <w:spacing w:before="0"/>
        <w:rPr>
          <w:rFonts w:cs="Arial"/>
          <w:color w:val="00B0F0"/>
        </w:rPr>
      </w:pPr>
    </w:p>
    <w:p w:rsidR="00642BB8" w:rsidRPr="0037534C" w:rsidRDefault="00642BB8" w:rsidP="0037534C">
      <w:pPr>
        <w:spacing w:before="0"/>
        <w:rPr>
          <w:rFonts w:cs="Arial"/>
          <w:color w:val="00B0F0"/>
        </w:rPr>
      </w:pPr>
    </w:p>
    <w:p w:rsidR="00AD1279" w:rsidRPr="0037534C" w:rsidRDefault="00AD1279" w:rsidP="0037534C">
      <w:pPr>
        <w:spacing w:before="0"/>
        <w:jc w:val="left"/>
        <w:rPr>
          <w:rFonts w:cs="Arial"/>
        </w:rPr>
      </w:pPr>
      <w:r w:rsidRPr="0037534C">
        <w:rPr>
          <w:rFonts w:cs="Arial"/>
        </w:rPr>
        <w:t>Датум ___________</w:t>
      </w:r>
    </w:p>
    <w:p w:rsidR="00AD1279" w:rsidRPr="0037534C" w:rsidRDefault="00AD1279" w:rsidP="0037534C">
      <w:pPr>
        <w:spacing w:before="0"/>
        <w:rPr>
          <w:rFonts w:cs="Arial"/>
        </w:rPr>
      </w:pPr>
    </w:p>
    <w:p w:rsidR="00642BB8" w:rsidRPr="0037534C" w:rsidRDefault="00642BB8" w:rsidP="0037534C">
      <w:pPr>
        <w:spacing w:before="0"/>
        <w:rPr>
          <w:rFonts w:cs="Arial"/>
        </w:rPr>
      </w:pPr>
    </w:p>
    <w:p w:rsidR="00642BB8" w:rsidRPr="0037534C" w:rsidRDefault="00642BB8" w:rsidP="0037534C">
      <w:pPr>
        <w:spacing w:before="0"/>
        <w:rPr>
          <w:rFonts w:cs="Arial"/>
        </w:rPr>
      </w:pPr>
    </w:p>
    <w:p w:rsidR="00212A5F" w:rsidRPr="0037534C" w:rsidRDefault="00AD1279" w:rsidP="0037534C">
      <w:pPr>
        <w:tabs>
          <w:tab w:val="left" w:pos="720"/>
          <w:tab w:val="left" w:pos="1440"/>
          <w:tab w:val="left" w:pos="2160"/>
          <w:tab w:val="left" w:pos="2880"/>
          <w:tab w:val="left" w:pos="3600"/>
          <w:tab w:val="left" w:pos="5085"/>
        </w:tabs>
        <w:spacing w:before="0"/>
        <w:rPr>
          <w:rFonts w:cs="Arial"/>
        </w:rPr>
      </w:pPr>
      <w:r w:rsidRPr="0037534C">
        <w:rPr>
          <w:rFonts w:cs="Arial"/>
        </w:rPr>
        <w:tab/>
        <w:t>ПР</w:t>
      </w:r>
      <w:r w:rsidR="00876242" w:rsidRPr="0037534C">
        <w:rPr>
          <w:rFonts w:cs="Arial"/>
        </w:rPr>
        <w:t>УЖАЛАЦ УСЛУГА</w:t>
      </w:r>
      <w:r w:rsidRPr="0037534C">
        <w:rPr>
          <w:rFonts w:cs="Arial"/>
        </w:rPr>
        <w:t>:</w:t>
      </w:r>
      <w:r w:rsidRPr="0037534C">
        <w:rPr>
          <w:rFonts w:cs="Arial"/>
        </w:rPr>
        <w:tab/>
      </w:r>
      <w:r w:rsidR="00212A5F" w:rsidRPr="0037534C">
        <w:rPr>
          <w:rFonts w:cs="Arial"/>
        </w:rPr>
        <w:tab/>
        <w:t xml:space="preserve">      КОРИСНИК УСЛУГА:</w:t>
      </w:r>
    </w:p>
    <w:p w:rsidR="00AD1279" w:rsidRPr="0037534C" w:rsidRDefault="00212A5F" w:rsidP="0037534C">
      <w:pPr>
        <w:spacing w:before="0"/>
        <w:rPr>
          <w:rFonts w:cs="Arial"/>
        </w:rPr>
      </w:pPr>
      <w:r w:rsidRPr="0037534C">
        <w:rPr>
          <w:rFonts w:cs="Arial"/>
        </w:rPr>
        <w:t>_________________________</w:t>
      </w:r>
      <w:r w:rsidRPr="0037534C">
        <w:rPr>
          <w:rFonts w:cs="Arial"/>
        </w:rPr>
        <w:tab/>
      </w:r>
      <w:r w:rsidRPr="0037534C">
        <w:rPr>
          <w:rFonts w:cs="Arial"/>
        </w:rPr>
        <w:tab/>
      </w:r>
      <w:r w:rsidR="00414CFF" w:rsidRPr="0037534C">
        <w:rPr>
          <w:rFonts w:cs="Arial"/>
        </w:rPr>
        <w:t xml:space="preserve">     </w:t>
      </w:r>
      <w:r w:rsidRPr="0037534C">
        <w:rPr>
          <w:rFonts w:cs="Arial"/>
        </w:rPr>
        <w:t>___________________________</w:t>
      </w:r>
    </w:p>
    <w:p w:rsidR="00AD1279" w:rsidRPr="0037534C" w:rsidRDefault="00AD1279" w:rsidP="0037534C">
      <w:pPr>
        <w:spacing w:before="0"/>
        <w:rPr>
          <w:rFonts w:cs="Arial"/>
          <w:color w:val="FF0000"/>
        </w:rPr>
      </w:pPr>
      <w:r w:rsidRPr="0037534C">
        <w:rPr>
          <w:rFonts w:cs="Arial"/>
          <w:color w:val="FF0000"/>
        </w:rPr>
        <w:t xml:space="preserve">    (Назив </w:t>
      </w:r>
      <w:proofErr w:type="gramStart"/>
      <w:r w:rsidRPr="0037534C">
        <w:rPr>
          <w:rFonts w:cs="Arial"/>
          <w:color w:val="FF0000"/>
        </w:rPr>
        <w:t>пра</w:t>
      </w:r>
      <w:r w:rsidR="00212A5F" w:rsidRPr="0037534C">
        <w:rPr>
          <w:rFonts w:cs="Arial"/>
          <w:color w:val="FF0000"/>
        </w:rPr>
        <w:t>вног  лица</w:t>
      </w:r>
      <w:proofErr w:type="gramEnd"/>
      <w:r w:rsidR="00212A5F" w:rsidRPr="0037534C">
        <w:rPr>
          <w:rFonts w:cs="Arial"/>
          <w:color w:val="FF0000"/>
        </w:rPr>
        <w:t xml:space="preserve">) </w:t>
      </w:r>
      <w:r w:rsidR="00212A5F" w:rsidRPr="0037534C">
        <w:rPr>
          <w:rFonts w:cs="Arial"/>
          <w:color w:val="FF0000"/>
        </w:rPr>
        <w:tab/>
      </w:r>
      <w:r w:rsidR="00212A5F" w:rsidRPr="0037534C">
        <w:rPr>
          <w:rFonts w:cs="Arial"/>
          <w:color w:val="FF0000"/>
        </w:rPr>
        <w:tab/>
      </w:r>
      <w:r w:rsidR="00212A5F" w:rsidRPr="0037534C">
        <w:rPr>
          <w:rFonts w:cs="Arial"/>
          <w:color w:val="FF0000"/>
        </w:rPr>
        <w:tab/>
        <w:t xml:space="preserve">(Назив организационог дела ЈП </w:t>
      </w:r>
      <w:r w:rsidRPr="0037534C">
        <w:rPr>
          <w:rFonts w:cs="Arial"/>
          <w:color w:val="FF0000"/>
        </w:rPr>
        <w:t>ЕПС)</w:t>
      </w:r>
    </w:p>
    <w:p w:rsidR="00212A5F" w:rsidRPr="0037534C" w:rsidRDefault="00212A5F" w:rsidP="0037534C">
      <w:pPr>
        <w:spacing w:before="0"/>
        <w:rPr>
          <w:rFonts w:cs="Arial"/>
          <w:color w:val="FF0000"/>
        </w:rPr>
      </w:pPr>
    </w:p>
    <w:p w:rsidR="00212A5F" w:rsidRPr="0037534C" w:rsidRDefault="00212A5F" w:rsidP="0037534C">
      <w:pPr>
        <w:spacing w:before="0"/>
        <w:rPr>
          <w:rFonts w:cs="Arial"/>
          <w:color w:val="00B0F0"/>
        </w:rPr>
      </w:pPr>
    </w:p>
    <w:p w:rsidR="00212A5F" w:rsidRPr="0037534C" w:rsidRDefault="00212A5F" w:rsidP="0037534C">
      <w:pPr>
        <w:tabs>
          <w:tab w:val="center" w:pos="4514"/>
        </w:tabs>
        <w:spacing w:before="0"/>
        <w:rPr>
          <w:rFonts w:cs="Arial"/>
        </w:rPr>
      </w:pPr>
      <w:r w:rsidRPr="0037534C">
        <w:rPr>
          <w:rFonts w:cs="Arial"/>
        </w:rPr>
        <w:t>__________________________</w:t>
      </w:r>
      <w:r w:rsidRPr="0037534C">
        <w:rPr>
          <w:rFonts w:cs="Arial"/>
        </w:rPr>
        <w:tab/>
        <w:t xml:space="preserve">                      ______________________________</w:t>
      </w:r>
    </w:p>
    <w:p w:rsidR="00AD1279" w:rsidRPr="0037534C" w:rsidRDefault="00AD1279" w:rsidP="0037534C">
      <w:pPr>
        <w:spacing w:before="0"/>
        <w:rPr>
          <w:rFonts w:cs="Arial"/>
          <w:color w:val="FF0000"/>
        </w:rPr>
      </w:pPr>
      <w:r w:rsidRPr="0037534C">
        <w:rPr>
          <w:rFonts w:cs="Arial"/>
          <w:color w:val="FF0000"/>
        </w:rPr>
        <w:t>(</w:t>
      </w:r>
      <w:r w:rsidR="00212A5F" w:rsidRPr="0037534C">
        <w:rPr>
          <w:rFonts w:cs="Arial"/>
          <w:color w:val="FF0000"/>
        </w:rPr>
        <w:t xml:space="preserve">Адреса </w:t>
      </w:r>
      <w:proofErr w:type="gramStart"/>
      <w:r w:rsidR="00212A5F" w:rsidRPr="0037534C">
        <w:rPr>
          <w:rFonts w:cs="Arial"/>
          <w:color w:val="FF0000"/>
        </w:rPr>
        <w:t>правног  лица</w:t>
      </w:r>
      <w:proofErr w:type="gramEnd"/>
      <w:r w:rsidR="00212A5F" w:rsidRPr="0037534C">
        <w:rPr>
          <w:rFonts w:cs="Arial"/>
          <w:color w:val="FF0000"/>
        </w:rPr>
        <w:t xml:space="preserve">) </w:t>
      </w:r>
      <w:r w:rsidR="00212A5F" w:rsidRPr="0037534C">
        <w:rPr>
          <w:rFonts w:cs="Arial"/>
          <w:color w:val="FF0000"/>
        </w:rPr>
        <w:tab/>
      </w:r>
      <w:r w:rsidR="00212A5F" w:rsidRPr="0037534C">
        <w:rPr>
          <w:rFonts w:cs="Arial"/>
          <w:color w:val="FF0000"/>
        </w:rPr>
        <w:tab/>
      </w:r>
      <w:r w:rsidR="00212A5F" w:rsidRPr="0037534C">
        <w:rPr>
          <w:rFonts w:cs="Arial"/>
          <w:color w:val="FF0000"/>
        </w:rPr>
        <w:tab/>
      </w:r>
      <w:r w:rsidRPr="0037534C">
        <w:rPr>
          <w:rFonts w:cs="Arial"/>
          <w:color w:val="FF0000"/>
        </w:rPr>
        <w:t>(Адреса организационог дела ЈП ЕПС)</w:t>
      </w:r>
    </w:p>
    <w:p w:rsidR="00AD1279" w:rsidRPr="0037534C" w:rsidRDefault="00AD1279" w:rsidP="0037534C">
      <w:pPr>
        <w:spacing w:before="0"/>
        <w:rPr>
          <w:rFonts w:cs="Arial"/>
          <w:color w:val="FF0000"/>
        </w:rPr>
      </w:pPr>
    </w:p>
    <w:p w:rsidR="00AD1279" w:rsidRPr="0037534C" w:rsidRDefault="00AD1279" w:rsidP="0037534C">
      <w:pPr>
        <w:spacing w:before="0"/>
        <w:rPr>
          <w:rFonts w:cs="Arial"/>
          <w:color w:val="FF0000"/>
        </w:rPr>
      </w:pPr>
    </w:p>
    <w:p w:rsidR="00AD1279" w:rsidRPr="0037534C" w:rsidRDefault="00AD1279" w:rsidP="0037534C">
      <w:pPr>
        <w:spacing w:before="0"/>
        <w:rPr>
          <w:rFonts w:cs="Arial"/>
        </w:rPr>
      </w:pPr>
      <w:r w:rsidRPr="0037534C">
        <w:rPr>
          <w:rFonts w:cs="Arial"/>
        </w:rPr>
        <w:t>Број Уговора/Датум:      __________________________________________</w:t>
      </w:r>
    </w:p>
    <w:p w:rsidR="00AD1279" w:rsidRPr="0037534C" w:rsidRDefault="00AD1279" w:rsidP="0037534C">
      <w:pPr>
        <w:spacing w:before="0"/>
        <w:rPr>
          <w:rFonts w:cs="Arial"/>
        </w:rPr>
      </w:pPr>
      <w:r w:rsidRPr="0037534C">
        <w:rPr>
          <w:rFonts w:cs="Arial"/>
        </w:rPr>
        <w:t>Број налога за набавку (НЗН):  ________________________</w:t>
      </w:r>
    </w:p>
    <w:p w:rsidR="00AD1279" w:rsidRPr="0037534C" w:rsidRDefault="00AD1279" w:rsidP="0037534C">
      <w:pPr>
        <w:spacing w:before="0"/>
        <w:rPr>
          <w:rFonts w:cs="Arial"/>
        </w:rPr>
      </w:pPr>
      <w:r w:rsidRPr="0037534C">
        <w:rPr>
          <w:rFonts w:cs="Arial"/>
        </w:rPr>
        <w:t>Место извршене услуге</w:t>
      </w:r>
      <w:r w:rsidR="00414CFF" w:rsidRPr="0037534C">
        <w:rPr>
          <w:rFonts w:cs="Arial"/>
          <w:color w:val="FF0000"/>
          <w:vertAlign w:val="superscript"/>
          <w:lang w:val="ru-RU"/>
        </w:rPr>
        <w:t xml:space="preserve"> 1</w:t>
      </w:r>
      <w:r w:rsidRPr="0037534C">
        <w:rPr>
          <w:rFonts w:cs="Arial"/>
        </w:rPr>
        <w:t>:  __________________________</w:t>
      </w:r>
    </w:p>
    <w:p w:rsidR="00AD1279" w:rsidRPr="0037534C" w:rsidRDefault="00AD1279" w:rsidP="0037534C">
      <w:pPr>
        <w:spacing w:before="0"/>
        <w:rPr>
          <w:rFonts w:cs="Arial"/>
        </w:rPr>
      </w:pPr>
      <w:r w:rsidRPr="0037534C">
        <w:rPr>
          <w:rFonts w:cs="Arial"/>
        </w:rPr>
        <w:t>Објекат: ______________________________________________________</w:t>
      </w:r>
    </w:p>
    <w:p w:rsidR="00AD1279" w:rsidRPr="0037534C" w:rsidRDefault="00AD1279" w:rsidP="0037534C">
      <w:pPr>
        <w:spacing w:before="0"/>
        <w:rPr>
          <w:rFonts w:cs="Arial"/>
        </w:rPr>
      </w:pPr>
    </w:p>
    <w:p w:rsidR="00AD1279" w:rsidRPr="0037534C" w:rsidRDefault="00AD1279" w:rsidP="0037534C">
      <w:pPr>
        <w:spacing w:before="0"/>
        <w:rPr>
          <w:rFonts w:cs="Arial"/>
          <w:color w:val="00B0F0"/>
        </w:rPr>
      </w:pPr>
    </w:p>
    <w:p w:rsidR="00AD1279" w:rsidRPr="0037534C" w:rsidRDefault="00AD1279" w:rsidP="0037534C">
      <w:pPr>
        <w:spacing w:before="0"/>
        <w:rPr>
          <w:rFonts w:cs="Arial"/>
        </w:rPr>
      </w:pPr>
      <w:r w:rsidRPr="0037534C">
        <w:rPr>
          <w:rFonts w:cs="Arial"/>
        </w:rPr>
        <w:t xml:space="preserve">А) ДЕТАЉНА СПЕЦИФИКАЦИЈА УСЛУГЕ: </w:t>
      </w:r>
    </w:p>
    <w:p w:rsidR="00AD1279" w:rsidRPr="0037534C" w:rsidRDefault="00AD1279" w:rsidP="0037534C">
      <w:pPr>
        <w:spacing w:before="0"/>
        <w:rPr>
          <w:rFonts w:cs="Arial"/>
        </w:rPr>
      </w:pPr>
    </w:p>
    <w:p w:rsidR="00AD1279" w:rsidRPr="0037534C" w:rsidRDefault="00AD1279" w:rsidP="0037534C">
      <w:pPr>
        <w:spacing w:before="0"/>
        <w:rPr>
          <w:rFonts w:cs="Arial"/>
        </w:rPr>
      </w:pPr>
      <w:r w:rsidRPr="0037534C">
        <w:rPr>
          <w:rFonts w:cs="Arial"/>
        </w:rPr>
        <w:t xml:space="preserve">Укупна вредност извршених услуга по спецификацији (без ПДВ) </w:t>
      </w:r>
    </w:p>
    <w:p w:rsidR="00AD1279" w:rsidRPr="0037534C" w:rsidRDefault="00AD1279" w:rsidP="0037534C">
      <w:pPr>
        <w:spacing w:before="0"/>
        <w:rPr>
          <w:rFonts w:cs="Arial"/>
        </w:rPr>
      </w:pPr>
    </w:p>
    <w:p w:rsidR="00AD1279" w:rsidRPr="0037534C" w:rsidRDefault="00AD1279" w:rsidP="0037534C">
      <w:pPr>
        <w:spacing w:before="0"/>
        <w:rPr>
          <w:rFonts w:cs="Arial"/>
        </w:rPr>
      </w:pPr>
      <w:r w:rsidRPr="0037534C">
        <w:rPr>
          <w:rFonts w:cs="Arial"/>
        </w:rPr>
        <w:t xml:space="preserve">ПРИЛОГ: </w:t>
      </w:r>
      <w:r w:rsidR="00F702A4" w:rsidRPr="0037534C">
        <w:rPr>
          <w:rFonts w:cs="Arial"/>
          <w:lang w:val="sr-Cyrl-RS"/>
        </w:rPr>
        <w:t>Писани позив Наручиоц за почетак извршења услуге</w:t>
      </w:r>
      <w:r w:rsidRPr="0037534C">
        <w:rPr>
          <w:rFonts w:cs="Arial"/>
        </w:rPr>
        <w:tab/>
      </w:r>
    </w:p>
    <w:p w:rsidR="00AD1279" w:rsidRPr="0037534C" w:rsidRDefault="00AD1279" w:rsidP="0037534C">
      <w:pPr>
        <w:spacing w:before="0"/>
        <w:rPr>
          <w:rFonts w:cs="Arial"/>
        </w:rPr>
      </w:pPr>
      <w:r w:rsidRPr="0037534C">
        <w:rPr>
          <w:rFonts w:cs="Arial"/>
        </w:rPr>
        <w:t>□ ДА</w:t>
      </w:r>
    </w:p>
    <w:p w:rsidR="00AD1279" w:rsidRPr="0037534C" w:rsidRDefault="00AD1279" w:rsidP="0037534C">
      <w:pPr>
        <w:spacing w:before="0"/>
        <w:rPr>
          <w:rFonts w:cs="Arial"/>
        </w:rPr>
      </w:pPr>
      <w:r w:rsidRPr="0037534C">
        <w:rPr>
          <w:rFonts w:cs="Arial"/>
        </w:rPr>
        <w:t>□ НЕ</w:t>
      </w:r>
    </w:p>
    <w:p w:rsidR="00414CFF" w:rsidRPr="0037534C" w:rsidRDefault="00414CFF" w:rsidP="0037534C">
      <w:pPr>
        <w:spacing w:before="0"/>
        <w:rPr>
          <w:rFonts w:cs="Arial"/>
        </w:rPr>
      </w:pPr>
    </w:p>
    <w:p w:rsidR="00414CFF" w:rsidRPr="0037534C" w:rsidRDefault="00AD1279" w:rsidP="0037534C">
      <w:pPr>
        <w:spacing w:before="0"/>
        <w:rPr>
          <w:rFonts w:cs="Arial"/>
        </w:rPr>
      </w:pPr>
      <w:r w:rsidRPr="0037534C">
        <w:rPr>
          <w:rFonts w:cs="Arial"/>
        </w:rPr>
        <w:t xml:space="preserve">Предмет уговора нема видљивих оштећења </w:t>
      </w:r>
      <w:r w:rsidRPr="0037534C">
        <w:rPr>
          <w:rFonts w:cs="Arial"/>
        </w:rPr>
        <w:tab/>
      </w:r>
    </w:p>
    <w:p w:rsidR="00AD1279" w:rsidRPr="0037534C" w:rsidRDefault="00AD1279" w:rsidP="0037534C">
      <w:pPr>
        <w:spacing w:before="0"/>
        <w:rPr>
          <w:rFonts w:cs="Arial"/>
        </w:rPr>
      </w:pPr>
      <w:r w:rsidRPr="0037534C">
        <w:rPr>
          <w:rFonts w:cs="Arial"/>
        </w:rPr>
        <w:t>□ ДА</w:t>
      </w:r>
    </w:p>
    <w:p w:rsidR="00AD1279" w:rsidRPr="0037534C" w:rsidRDefault="00AD1279" w:rsidP="0037534C">
      <w:pPr>
        <w:spacing w:before="0"/>
        <w:rPr>
          <w:rFonts w:cs="Arial"/>
        </w:rPr>
      </w:pPr>
      <w:r w:rsidRPr="0037534C">
        <w:rPr>
          <w:rFonts w:cs="Arial"/>
        </w:rPr>
        <w:t>□ НЕ</w:t>
      </w:r>
    </w:p>
    <w:p w:rsidR="00AD1279" w:rsidRPr="0037534C" w:rsidRDefault="00AD1279" w:rsidP="0037534C">
      <w:pPr>
        <w:spacing w:before="0"/>
        <w:rPr>
          <w:rFonts w:cs="Arial"/>
        </w:rPr>
      </w:pPr>
    </w:p>
    <w:p w:rsidR="00AD1279" w:rsidRPr="0037534C" w:rsidRDefault="00AD1279" w:rsidP="0037534C">
      <w:pPr>
        <w:spacing w:before="0"/>
        <w:rPr>
          <w:rFonts w:cs="Arial"/>
        </w:rPr>
      </w:pPr>
      <w:r w:rsidRPr="0037534C">
        <w:rPr>
          <w:rFonts w:cs="Arial"/>
        </w:rPr>
        <w:t>Укупан број позиција из спецификације:                            Број улаза:</w:t>
      </w:r>
    </w:p>
    <w:p w:rsidR="00AD1279" w:rsidRPr="0037534C" w:rsidRDefault="00AD1279" w:rsidP="0037534C">
      <w:pPr>
        <w:spacing w:before="0"/>
        <w:rPr>
          <w:rFonts w:cs="Arial"/>
        </w:rPr>
      </w:pPr>
      <w:r w:rsidRPr="0037534C">
        <w:rPr>
          <w:rFonts w:cs="Arial"/>
        </w:rPr>
        <w:t>___________________________________________________________________</w:t>
      </w:r>
    </w:p>
    <w:p w:rsidR="00AD1279" w:rsidRPr="0037534C" w:rsidRDefault="00AD1279" w:rsidP="0037534C">
      <w:pPr>
        <w:spacing w:before="0"/>
        <w:rPr>
          <w:rFonts w:cs="Arial"/>
        </w:rPr>
      </w:pPr>
    </w:p>
    <w:p w:rsidR="00AD1279" w:rsidRPr="0037534C" w:rsidRDefault="00AD1279" w:rsidP="0037534C">
      <w:pPr>
        <w:spacing w:before="0"/>
        <w:rPr>
          <w:rFonts w:cs="Arial"/>
        </w:rPr>
      </w:pPr>
      <w:r w:rsidRPr="0037534C">
        <w:rPr>
          <w:rFonts w:cs="Arial"/>
        </w:rPr>
        <w:t>Навести позиције које имају евентуалне недостатке (попуњавати само у случају рекламације): ___________________________________________</w:t>
      </w:r>
      <w:r w:rsidR="00642BB8" w:rsidRPr="0037534C">
        <w:rPr>
          <w:rFonts w:cs="Arial"/>
        </w:rPr>
        <w:t>______________________________</w:t>
      </w:r>
    </w:p>
    <w:p w:rsidR="00642BB8" w:rsidRPr="0037534C" w:rsidRDefault="00642BB8" w:rsidP="0037534C">
      <w:pPr>
        <w:spacing w:before="0"/>
        <w:rPr>
          <w:rFonts w:cs="Arial"/>
          <w:color w:val="00B0F0"/>
        </w:rPr>
      </w:pPr>
    </w:p>
    <w:p w:rsidR="00AD1279" w:rsidRPr="0037534C" w:rsidRDefault="00AD1279" w:rsidP="0037534C">
      <w:pPr>
        <w:spacing w:before="0"/>
        <w:rPr>
          <w:rFonts w:cs="Arial"/>
        </w:rPr>
      </w:pPr>
      <w:r w:rsidRPr="0037534C">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37534C">
        <w:rPr>
          <w:rFonts w:cs="Arial"/>
        </w:rPr>
        <w:t>бр.,</w:t>
      </w:r>
      <w:proofErr w:type="gramEnd"/>
      <w:r w:rsidRPr="0037534C">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37534C">
        <w:rPr>
          <w:rFonts w:cs="Arial"/>
        </w:rPr>
        <w:t>____________________</w:t>
      </w:r>
    </w:p>
    <w:p w:rsidR="00AD1279" w:rsidRPr="0037534C" w:rsidRDefault="00AD1279" w:rsidP="0037534C">
      <w:pPr>
        <w:spacing w:before="0"/>
        <w:rPr>
          <w:rFonts w:cs="Arial"/>
          <w:color w:val="00B0F0"/>
        </w:rPr>
      </w:pPr>
    </w:p>
    <w:p w:rsidR="00642BB8" w:rsidRPr="0037534C" w:rsidRDefault="00642BB8" w:rsidP="0037534C">
      <w:pPr>
        <w:spacing w:before="0"/>
        <w:rPr>
          <w:rFonts w:cs="Arial"/>
          <w:color w:val="00B0F0"/>
          <w:lang w:val="sr-Cyrl-RS"/>
        </w:rPr>
      </w:pPr>
    </w:p>
    <w:p w:rsidR="00167DCC" w:rsidRPr="0037534C" w:rsidRDefault="00167DCC" w:rsidP="0037534C">
      <w:pPr>
        <w:spacing w:before="0"/>
        <w:rPr>
          <w:rFonts w:cs="Arial"/>
          <w:color w:val="00B0F0"/>
          <w:lang w:val="sr-Cyrl-RS"/>
        </w:rPr>
      </w:pPr>
    </w:p>
    <w:p w:rsidR="00642BB8" w:rsidRPr="0037534C" w:rsidRDefault="00642BB8" w:rsidP="0037534C">
      <w:pPr>
        <w:spacing w:before="0"/>
        <w:rPr>
          <w:rFonts w:cs="Arial"/>
          <w:color w:val="00B0F0"/>
        </w:rPr>
      </w:pPr>
    </w:p>
    <w:p w:rsidR="00AD1279" w:rsidRPr="0037534C" w:rsidRDefault="00AD1279" w:rsidP="0037534C">
      <w:pPr>
        <w:spacing w:before="0"/>
        <w:rPr>
          <w:rFonts w:cs="Arial"/>
        </w:rPr>
      </w:pPr>
      <w:r w:rsidRPr="0037534C">
        <w:rPr>
          <w:rFonts w:cs="Arial"/>
        </w:rPr>
        <w:t xml:space="preserve">Б) Да су </w:t>
      </w:r>
      <w:proofErr w:type="gramStart"/>
      <w:r w:rsidRPr="0037534C">
        <w:rPr>
          <w:rFonts w:cs="Arial"/>
        </w:rPr>
        <w:t>услуга</w:t>
      </w:r>
      <w:r w:rsidR="00212A5F" w:rsidRPr="0037534C">
        <w:rPr>
          <w:rFonts w:cs="Arial"/>
        </w:rPr>
        <w:t>(</w:t>
      </w:r>
      <w:proofErr w:type="gramEnd"/>
      <w:r w:rsidR="00212A5F" w:rsidRPr="0037534C">
        <w:rPr>
          <w:rFonts w:cs="Arial"/>
        </w:rPr>
        <w:t>е)</w:t>
      </w:r>
      <w:r w:rsidRPr="0037534C">
        <w:rPr>
          <w:rFonts w:cs="Arial"/>
        </w:rPr>
        <w:t xml:space="preserve"> извршени у обиму, квалитету, уговореном року и сагласно уговору потврђују:</w:t>
      </w:r>
    </w:p>
    <w:p w:rsidR="00AD1279" w:rsidRPr="0037534C" w:rsidRDefault="00AD1279" w:rsidP="0037534C">
      <w:pPr>
        <w:spacing w:before="0"/>
        <w:rPr>
          <w:rFonts w:cs="Arial"/>
          <w:color w:val="00B0F0"/>
        </w:rPr>
      </w:pPr>
    </w:p>
    <w:p w:rsidR="00AD1279" w:rsidRPr="0037534C" w:rsidRDefault="00AD1279" w:rsidP="0037534C">
      <w:pPr>
        <w:spacing w:before="0"/>
        <w:rPr>
          <w:rFonts w:cs="Arial"/>
          <w:color w:val="00B0F0"/>
        </w:rPr>
      </w:pPr>
      <w:r w:rsidRPr="0037534C">
        <w:rPr>
          <w:rFonts w:cs="Arial"/>
          <w:color w:val="00B0F0"/>
        </w:rPr>
        <w:lastRenderedPageBreak/>
        <w:t xml:space="preserve">    </w:t>
      </w:r>
      <w:r w:rsidRPr="0037534C">
        <w:rPr>
          <w:rFonts w:cs="Arial"/>
        </w:rPr>
        <w:t>ПР</w:t>
      </w:r>
      <w:r w:rsidR="00212A5F" w:rsidRPr="0037534C">
        <w:rPr>
          <w:rFonts w:cs="Arial"/>
        </w:rPr>
        <w:t>УЖАЛАЦ:</w:t>
      </w:r>
      <w:r w:rsidR="00212A5F" w:rsidRPr="0037534C">
        <w:rPr>
          <w:rFonts w:cs="Arial"/>
        </w:rPr>
        <w:tab/>
        <w:t xml:space="preserve">            КОРИСНИК:                 </w:t>
      </w:r>
      <w:r w:rsidR="00414CFF" w:rsidRPr="0037534C">
        <w:rPr>
          <w:rFonts w:cs="Arial"/>
          <w:lang w:val="ru-RU"/>
        </w:rPr>
        <w:t>ОВЕРА НАДЗОРНОГ ОРГАНА</w:t>
      </w:r>
      <w:r w:rsidR="00414CFF" w:rsidRPr="0037534C">
        <w:rPr>
          <w:rFonts w:cs="Arial"/>
          <w:color w:val="00B0F0"/>
          <w:vertAlign w:val="superscript"/>
          <w:lang w:val="ru-RU"/>
        </w:rPr>
        <w:t xml:space="preserve"> </w:t>
      </w:r>
      <w:r w:rsidR="00414CFF" w:rsidRPr="0037534C">
        <w:rPr>
          <w:rFonts w:cs="Arial"/>
          <w:color w:val="FF0000"/>
          <w:vertAlign w:val="superscript"/>
          <w:lang w:val="ru-RU"/>
        </w:rPr>
        <w:t>2</w:t>
      </w:r>
    </w:p>
    <w:p w:rsidR="00AD1279" w:rsidRPr="0037534C" w:rsidRDefault="00AD1279" w:rsidP="0037534C">
      <w:pPr>
        <w:spacing w:before="0"/>
        <w:rPr>
          <w:rFonts w:cs="Arial"/>
          <w:color w:val="00B0F0"/>
        </w:rPr>
      </w:pPr>
    </w:p>
    <w:p w:rsidR="00AD1279" w:rsidRPr="0037534C" w:rsidRDefault="00212A5F" w:rsidP="0037534C">
      <w:pPr>
        <w:spacing w:before="0"/>
        <w:rPr>
          <w:rFonts w:cs="Arial"/>
        </w:rPr>
      </w:pPr>
      <w:r w:rsidRPr="0037534C">
        <w:rPr>
          <w:rFonts w:cs="Arial"/>
        </w:rPr>
        <w:t>_______________</w:t>
      </w:r>
      <w:r w:rsidR="00AD1279" w:rsidRPr="0037534C">
        <w:rPr>
          <w:rFonts w:cs="Arial"/>
        </w:rPr>
        <w:tab/>
        <w:t>____________________         __________________________</w:t>
      </w:r>
    </w:p>
    <w:p w:rsidR="00414CFF" w:rsidRPr="0037534C" w:rsidRDefault="00414CFF" w:rsidP="0037534C">
      <w:pPr>
        <w:rPr>
          <w:rFonts w:cs="Arial"/>
          <w:color w:val="FF0000"/>
          <w:lang w:val="ru-RU"/>
        </w:rPr>
      </w:pPr>
      <w:r w:rsidRPr="0037534C">
        <w:rPr>
          <w:rFonts w:cs="Arial"/>
          <w:color w:val="FF0000"/>
          <w:lang w:val="ru-RU"/>
        </w:rPr>
        <w:t xml:space="preserve">    (Име и презиме)</w:t>
      </w:r>
      <w:r w:rsidRPr="0037534C">
        <w:rPr>
          <w:rFonts w:cs="Arial"/>
          <w:color w:val="FF0000"/>
          <w:lang w:val="ru-RU"/>
        </w:rPr>
        <w:tab/>
      </w:r>
      <w:r w:rsidRPr="0037534C">
        <w:rPr>
          <w:rFonts w:cs="Arial"/>
          <w:color w:val="FF0000"/>
          <w:lang w:val="ru-RU"/>
        </w:rPr>
        <w:tab/>
        <w:t xml:space="preserve">   (Име и презиме)                   Руководилац пројекта/</w:t>
      </w:r>
    </w:p>
    <w:p w:rsidR="00414CFF" w:rsidRPr="0037534C" w:rsidRDefault="00414CFF" w:rsidP="0037534C">
      <w:pPr>
        <w:rPr>
          <w:rFonts w:cs="Arial"/>
          <w:color w:val="FF0000"/>
          <w:lang w:val="ru-RU"/>
        </w:rPr>
      </w:pPr>
      <w:r w:rsidRPr="0037534C">
        <w:rPr>
          <w:rFonts w:cs="Arial"/>
          <w:color w:val="FF0000"/>
          <w:lang w:val="ru-RU"/>
        </w:rPr>
        <w:t xml:space="preserve">                                                                                            Одговорно лице по Решењу</w:t>
      </w:r>
    </w:p>
    <w:p w:rsidR="00AD1279" w:rsidRPr="0037534C" w:rsidRDefault="00AD1279" w:rsidP="0037534C">
      <w:pPr>
        <w:spacing w:before="0"/>
        <w:rPr>
          <w:rFonts w:cs="Arial"/>
          <w:color w:val="00B0F0"/>
        </w:rPr>
      </w:pPr>
    </w:p>
    <w:p w:rsidR="00AD1279" w:rsidRPr="0037534C" w:rsidRDefault="00AD1279" w:rsidP="0037534C">
      <w:pPr>
        <w:spacing w:before="0"/>
        <w:rPr>
          <w:rFonts w:cs="Arial"/>
          <w:color w:val="00B0F0"/>
        </w:rPr>
      </w:pPr>
    </w:p>
    <w:p w:rsidR="00AD1279" w:rsidRPr="0037534C" w:rsidRDefault="00AD1279" w:rsidP="0037534C">
      <w:pPr>
        <w:spacing w:before="0"/>
        <w:rPr>
          <w:rFonts w:cs="Arial"/>
        </w:rPr>
      </w:pPr>
      <w:r w:rsidRPr="0037534C">
        <w:rPr>
          <w:rFonts w:cs="Arial"/>
        </w:rPr>
        <w:t>______________</w:t>
      </w:r>
      <w:r w:rsidR="00414CFF" w:rsidRPr="0037534C">
        <w:rPr>
          <w:rFonts w:cs="Arial"/>
        </w:rPr>
        <w:t>______</w:t>
      </w:r>
      <w:r w:rsidR="00414CFF" w:rsidRPr="0037534C">
        <w:rPr>
          <w:rFonts w:cs="Arial"/>
        </w:rPr>
        <w:tab/>
        <w:t xml:space="preserve">_____________________  </w:t>
      </w:r>
      <w:r w:rsidRPr="0037534C">
        <w:rPr>
          <w:rFonts w:cs="Arial"/>
        </w:rPr>
        <w:t xml:space="preserve">    __________________________</w:t>
      </w:r>
    </w:p>
    <w:p w:rsidR="00AD1279" w:rsidRPr="0037534C" w:rsidRDefault="00AD1279" w:rsidP="0037534C">
      <w:pPr>
        <w:spacing w:before="0"/>
        <w:rPr>
          <w:rFonts w:cs="Arial"/>
          <w:color w:val="FF0000"/>
        </w:rPr>
      </w:pPr>
      <w:r w:rsidRPr="0037534C">
        <w:rPr>
          <w:rFonts w:cs="Arial"/>
          <w:color w:val="FF0000"/>
        </w:rPr>
        <w:t xml:space="preserve">    (Потпис)</w:t>
      </w:r>
      <w:r w:rsidRPr="0037534C">
        <w:rPr>
          <w:rFonts w:cs="Arial"/>
          <w:color w:val="FF0000"/>
        </w:rPr>
        <w:tab/>
      </w:r>
      <w:r w:rsidRPr="0037534C">
        <w:rPr>
          <w:rFonts w:cs="Arial"/>
          <w:color w:val="FF0000"/>
        </w:rPr>
        <w:tab/>
      </w:r>
      <w:r w:rsidRPr="0037534C">
        <w:rPr>
          <w:rFonts w:cs="Arial"/>
          <w:color w:val="FF0000"/>
        </w:rPr>
        <w:tab/>
        <w:t xml:space="preserve">        (Потпис)                                (Потпис и лиценцни печат)</w:t>
      </w:r>
    </w:p>
    <w:p w:rsidR="00AD1279" w:rsidRPr="0037534C" w:rsidRDefault="00AD1279" w:rsidP="0037534C">
      <w:pPr>
        <w:spacing w:before="0"/>
        <w:rPr>
          <w:rFonts w:cs="Arial"/>
          <w:color w:val="FF0000"/>
        </w:rPr>
      </w:pPr>
    </w:p>
    <w:p w:rsidR="00AD1279" w:rsidRPr="0037534C" w:rsidRDefault="00AD1279" w:rsidP="0037534C">
      <w:pPr>
        <w:spacing w:before="0"/>
        <w:rPr>
          <w:rFonts w:cs="Arial"/>
          <w:color w:val="00B0F0"/>
        </w:rPr>
      </w:pPr>
    </w:p>
    <w:p w:rsidR="00AD1279" w:rsidRPr="0037534C" w:rsidRDefault="00414CFF" w:rsidP="0037534C">
      <w:pPr>
        <w:spacing w:before="0"/>
        <w:rPr>
          <w:rFonts w:cs="Arial"/>
          <w:color w:val="FF0000"/>
        </w:rPr>
      </w:pPr>
      <w:r w:rsidRPr="0037534C">
        <w:rPr>
          <w:rFonts w:cs="Arial"/>
          <w:color w:val="FF0000"/>
          <w:vertAlign w:val="superscript"/>
          <w:lang w:val="ru-RU"/>
        </w:rPr>
        <w:t>1)</w:t>
      </w:r>
      <w:r w:rsidR="00AD1279" w:rsidRPr="0037534C">
        <w:rPr>
          <w:rFonts w:cs="Arial"/>
          <w:color w:val="FF0000"/>
        </w:rPr>
        <w:t xml:space="preserve">  у случају да се услуга односи на већи број МТ, уз Записник приложити посебну спецификацију по МТ</w:t>
      </w:r>
    </w:p>
    <w:p w:rsidR="00AD1279" w:rsidRPr="0037534C" w:rsidRDefault="00414CFF" w:rsidP="0037534C">
      <w:pPr>
        <w:spacing w:before="0"/>
        <w:rPr>
          <w:rFonts w:cs="Arial"/>
          <w:color w:val="FF0000"/>
        </w:rPr>
      </w:pPr>
      <w:r w:rsidRPr="0037534C">
        <w:rPr>
          <w:rFonts w:cs="Arial"/>
          <w:color w:val="FF0000"/>
          <w:vertAlign w:val="superscript"/>
          <w:lang w:val="ru-RU"/>
        </w:rPr>
        <w:t>2)</w:t>
      </w:r>
      <w:r w:rsidRPr="0037534C">
        <w:rPr>
          <w:rFonts w:cs="Arial"/>
          <w:color w:val="FF0000"/>
          <w:lang w:val="ru-RU"/>
        </w:rPr>
        <w:t xml:space="preserve">   </w:t>
      </w:r>
      <w:r w:rsidR="00AD1279" w:rsidRPr="0037534C">
        <w:rPr>
          <w:rFonts w:cs="Arial"/>
          <w:color w:val="FF0000"/>
        </w:rPr>
        <w:t>потписује и печатира Надзорни орган за услуге инвестиционих пројеката</w:t>
      </w:r>
    </w:p>
    <w:p w:rsidR="00AD1279" w:rsidRPr="0037534C" w:rsidRDefault="00AD1279" w:rsidP="0037534C">
      <w:pPr>
        <w:spacing w:before="0"/>
        <w:rPr>
          <w:rFonts w:cs="Arial"/>
          <w:color w:val="FF0000"/>
        </w:rPr>
      </w:pPr>
    </w:p>
    <w:p w:rsidR="00AD1279" w:rsidRPr="0037534C" w:rsidRDefault="00414CFF" w:rsidP="0037534C">
      <w:pPr>
        <w:spacing w:before="0"/>
        <w:rPr>
          <w:rFonts w:cs="Arial"/>
          <w:color w:val="FF0000"/>
        </w:rPr>
      </w:pPr>
      <w:r w:rsidRPr="0037534C">
        <w:rPr>
          <w:rFonts w:cs="Arial"/>
          <w:color w:val="FF0000"/>
        </w:rPr>
        <w:t>*</w:t>
      </w:r>
      <w:r w:rsidR="00AD1279" w:rsidRPr="0037534C">
        <w:rPr>
          <w:rFonts w:cs="Arial"/>
          <w:color w:val="FF0000"/>
        </w:rPr>
        <w:t>Појашњења:</w:t>
      </w:r>
    </w:p>
    <w:p w:rsidR="00AD1279" w:rsidRPr="0037534C" w:rsidRDefault="00642BB8" w:rsidP="0037534C">
      <w:pPr>
        <w:spacing w:before="0"/>
        <w:rPr>
          <w:rFonts w:cs="Arial"/>
          <w:color w:val="FF0000"/>
        </w:rPr>
      </w:pPr>
      <w:r w:rsidRPr="0037534C">
        <w:rPr>
          <w:rFonts w:cs="Arial"/>
          <w:color w:val="FF0000"/>
        </w:rPr>
        <w:t>-</w:t>
      </w:r>
      <w:r w:rsidR="00AD1279" w:rsidRPr="0037534C">
        <w:rPr>
          <w:rFonts w:cs="Arial"/>
          <w:color w:val="FF0000"/>
        </w:rPr>
        <w:t xml:space="preserve">Налог за набавку=Наруџбеница </w:t>
      </w:r>
      <w:r w:rsidR="00F702A4" w:rsidRPr="0037534C">
        <w:rPr>
          <w:rFonts w:cs="Arial"/>
          <w:color w:val="FF0000"/>
          <w:lang w:val="sr-Cyrl-RS"/>
        </w:rPr>
        <w:t>= Писани позив Понуђачу за почетак извршења услуге</w:t>
      </w:r>
      <w:r w:rsidR="00F702A4" w:rsidRPr="0037534C">
        <w:rPr>
          <w:rFonts w:cs="Arial"/>
          <w:color w:val="FF0000"/>
        </w:rPr>
        <w:t xml:space="preserve"> </w:t>
      </w:r>
      <w:r w:rsidR="00AD1279" w:rsidRPr="0037534C">
        <w:rPr>
          <w:rFonts w:cs="Arial"/>
          <w:color w:val="FF0000"/>
        </w:rPr>
        <w:t>(излазни документ ка добављачу, издат на основу Уговора) ОБАВЕЗАН ПРИЛОГ ЗАПИСНИКА без обзира на предмет набавке</w:t>
      </w:r>
    </w:p>
    <w:p w:rsidR="00AD1279" w:rsidRPr="0037534C" w:rsidRDefault="00642BB8" w:rsidP="0037534C">
      <w:pPr>
        <w:spacing w:before="0"/>
        <w:rPr>
          <w:rFonts w:cs="Arial"/>
          <w:color w:val="FF0000"/>
        </w:rPr>
      </w:pPr>
      <w:r w:rsidRPr="0037534C">
        <w:rPr>
          <w:rFonts w:cs="Arial"/>
          <w:color w:val="FF0000"/>
        </w:rPr>
        <w:t>-</w:t>
      </w:r>
      <w:r w:rsidR="00AD1279" w:rsidRPr="0037534C">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7534C" w:rsidRDefault="00642BB8" w:rsidP="0037534C">
      <w:pPr>
        <w:spacing w:before="0"/>
        <w:rPr>
          <w:rFonts w:cs="Arial"/>
          <w:color w:val="FF0000"/>
        </w:rPr>
      </w:pPr>
      <w:r w:rsidRPr="0037534C">
        <w:rPr>
          <w:rFonts w:cs="Arial"/>
          <w:color w:val="FF0000"/>
        </w:rPr>
        <w:t>-</w:t>
      </w:r>
      <w:r w:rsidR="00AD1279" w:rsidRPr="0037534C">
        <w:rPr>
          <w:rFonts w:cs="Arial"/>
          <w:color w:val="FF0000"/>
        </w:rPr>
        <w:t>Сви добављачи биће дужни да уз фактуру доставе и обострано потписани Записник.</w:t>
      </w:r>
    </w:p>
    <w:p w:rsidR="00AD1279" w:rsidRPr="0037534C" w:rsidRDefault="00642BB8" w:rsidP="0037534C">
      <w:pPr>
        <w:spacing w:before="0"/>
        <w:rPr>
          <w:rFonts w:cs="Arial"/>
          <w:color w:val="FF0000"/>
        </w:rPr>
      </w:pPr>
      <w:r w:rsidRPr="0037534C">
        <w:rPr>
          <w:rFonts w:cs="Arial"/>
          <w:color w:val="FF0000"/>
        </w:rPr>
        <w:t>-</w:t>
      </w:r>
      <w:r w:rsidR="00AD1279" w:rsidRPr="0037534C">
        <w:rPr>
          <w:rFonts w:cs="Arial"/>
          <w:color w:val="FF0000"/>
        </w:rPr>
        <w:t>Обавеза Наручиоца је издавање писменог Налога за набавк</w:t>
      </w:r>
      <w:r w:rsidR="00414CFF" w:rsidRPr="0037534C">
        <w:rPr>
          <w:rFonts w:cs="Arial"/>
          <w:color w:val="FF0000"/>
        </w:rPr>
        <w:t>у без обзира на предмет набавке</w:t>
      </w:r>
      <w:r w:rsidR="00AD1279" w:rsidRPr="0037534C">
        <w:rPr>
          <w:rFonts w:cs="Arial"/>
          <w:color w:val="FF0000"/>
        </w:rPr>
        <w:t xml:space="preserve"> </w:t>
      </w:r>
    </w:p>
    <w:p w:rsidR="00641324" w:rsidRPr="0037534C" w:rsidRDefault="00641324" w:rsidP="0037534C">
      <w:pPr>
        <w:spacing w:before="0"/>
        <w:rPr>
          <w:rFonts w:cs="Arial"/>
          <w:color w:val="FF0000"/>
        </w:rPr>
      </w:pPr>
    </w:p>
    <w:p w:rsidR="00B16DCF" w:rsidRPr="0037534C" w:rsidRDefault="00B16DCF" w:rsidP="0037534C">
      <w:pPr>
        <w:pStyle w:val="KDPodnaslov1"/>
        <w:spacing w:before="0"/>
        <w:jc w:val="center"/>
        <w:rPr>
          <w:rFonts w:eastAsia="Arial Unicode MS" w:cs="Arial"/>
        </w:rPr>
      </w:pPr>
      <w:bookmarkStart w:id="260" w:name="_Toc442559948"/>
    </w:p>
    <w:p w:rsidR="00B16DCF" w:rsidRPr="0037534C" w:rsidRDefault="00B16DCF" w:rsidP="0037534C">
      <w:pPr>
        <w:pStyle w:val="KDPodnaslov1"/>
        <w:spacing w:before="0"/>
        <w:jc w:val="center"/>
        <w:rPr>
          <w:rFonts w:eastAsia="Arial Unicode MS" w:cs="Arial"/>
        </w:rPr>
      </w:pPr>
    </w:p>
    <w:p w:rsidR="00B16DCF" w:rsidRPr="0037534C" w:rsidRDefault="00B16DCF" w:rsidP="0037534C">
      <w:pPr>
        <w:pStyle w:val="KDPodnaslov1"/>
        <w:spacing w:before="0"/>
        <w:jc w:val="center"/>
        <w:rPr>
          <w:rFonts w:eastAsia="Arial Unicode MS" w:cs="Arial"/>
        </w:rPr>
      </w:pPr>
    </w:p>
    <w:p w:rsidR="00B16DCF" w:rsidRPr="0037534C" w:rsidRDefault="00B16DCF" w:rsidP="0037534C">
      <w:pPr>
        <w:pStyle w:val="KDPodnaslov1"/>
        <w:spacing w:before="0"/>
        <w:jc w:val="center"/>
        <w:rPr>
          <w:rFonts w:eastAsia="Arial Unicode MS" w:cs="Arial"/>
        </w:rPr>
      </w:pPr>
    </w:p>
    <w:p w:rsidR="00B16DCF" w:rsidRPr="0037534C" w:rsidRDefault="00B16DCF" w:rsidP="0037534C">
      <w:pPr>
        <w:pStyle w:val="KDPodnaslov1"/>
        <w:spacing w:before="0"/>
        <w:jc w:val="center"/>
        <w:rPr>
          <w:rFonts w:eastAsia="Arial Unicode MS" w:cs="Arial"/>
        </w:rPr>
      </w:pPr>
    </w:p>
    <w:p w:rsidR="00B16DCF" w:rsidRPr="0037534C" w:rsidRDefault="00B16DCF" w:rsidP="0037534C">
      <w:pPr>
        <w:pStyle w:val="KDPodnaslov1"/>
        <w:spacing w:before="0"/>
        <w:ind w:left="360"/>
        <w:jc w:val="center"/>
        <w:rPr>
          <w:rFonts w:cs="Arial"/>
        </w:rPr>
        <w:sectPr w:rsidR="00B16DCF" w:rsidRPr="0037534C" w:rsidSect="00AD6CF1">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008" w:right="1440" w:bottom="1008" w:left="1440" w:header="144" w:footer="432" w:gutter="0"/>
          <w:cols w:space="708"/>
          <w:docGrid w:linePitch="360"/>
        </w:sectPr>
      </w:pPr>
    </w:p>
    <w:p w:rsidR="00641324" w:rsidRPr="0037534C" w:rsidRDefault="00641324" w:rsidP="0037534C">
      <w:pPr>
        <w:pStyle w:val="KDPodnaslov1"/>
        <w:spacing w:before="0"/>
        <w:ind w:left="360"/>
        <w:jc w:val="center"/>
        <w:rPr>
          <w:rFonts w:cs="Arial"/>
        </w:rPr>
      </w:pPr>
    </w:p>
    <w:p w:rsidR="00B16DCF" w:rsidRPr="0037534C" w:rsidRDefault="00B16DCF" w:rsidP="0037534C">
      <w:pPr>
        <w:pStyle w:val="KDPodnaslov1"/>
        <w:spacing w:before="0"/>
        <w:ind w:left="360"/>
        <w:jc w:val="center"/>
        <w:rPr>
          <w:rFonts w:cs="Arial"/>
        </w:rPr>
      </w:pPr>
    </w:p>
    <w:p w:rsidR="007C646E" w:rsidRPr="0037534C" w:rsidRDefault="007C646E" w:rsidP="0037534C">
      <w:pPr>
        <w:pStyle w:val="KDPodnaslov1"/>
        <w:spacing w:before="0"/>
        <w:ind w:left="360"/>
        <w:jc w:val="center"/>
        <w:rPr>
          <w:rFonts w:cs="Arial"/>
        </w:rPr>
      </w:pPr>
      <w:r w:rsidRPr="0037534C">
        <w:rPr>
          <w:rFonts w:cs="Arial"/>
        </w:rPr>
        <w:t>8. МОДЕЛ УГОВОРА</w:t>
      </w:r>
    </w:p>
    <w:p w:rsidR="007C646E" w:rsidRPr="0037534C" w:rsidRDefault="007C646E" w:rsidP="0037534C">
      <w:pPr>
        <w:pStyle w:val="KDPodnaslov1"/>
        <w:spacing w:before="0"/>
        <w:rPr>
          <w:rFonts w:eastAsia="Arial Unicode MS" w:cs="Arial"/>
        </w:rPr>
      </w:pPr>
    </w:p>
    <w:p w:rsidR="00641324" w:rsidRPr="0037534C" w:rsidRDefault="00641324" w:rsidP="0037534C">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37534C"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37534C" w:rsidRDefault="007C646E" w:rsidP="0037534C">
            <w:r w:rsidRPr="0037534C">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37534C" w:rsidRDefault="007C646E" w:rsidP="0037534C">
            <w:r w:rsidRPr="0037534C">
              <w:t xml:space="preserve">                                    Потврђују</w:t>
            </w:r>
          </w:p>
        </w:tc>
      </w:tr>
      <w:tr w:rsidR="007C646E" w:rsidRPr="0037534C"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37534C" w:rsidRDefault="007C646E" w:rsidP="0037534C">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37534C" w:rsidRDefault="007C646E" w:rsidP="0037534C">
            <w:pPr>
              <w:spacing w:before="0"/>
              <w:jc w:val="center"/>
              <w:rPr>
                <w:rFonts w:eastAsia="Calibri" w:cs="Arial"/>
              </w:rPr>
            </w:pPr>
            <w:r w:rsidRPr="0037534C">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37534C" w:rsidRDefault="007C646E" w:rsidP="0037534C">
            <w:pPr>
              <w:spacing w:before="0"/>
              <w:jc w:val="center"/>
              <w:rPr>
                <w:rFonts w:eastAsia="Calibri" w:cs="Arial"/>
              </w:rPr>
            </w:pPr>
            <w:r w:rsidRPr="0037534C">
              <w:t>Потпис</w:t>
            </w:r>
          </w:p>
        </w:tc>
      </w:tr>
      <w:tr w:rsidR="007C646E" w:rsidRPr="0037534C"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37534C" w:rsidRDefault="007C646E" w:rsidP="0037534C">
            <w:r w:rsidRPr="0037534C">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37534C" w:rsidRDefault="007C646E" w:rsidP="0037534C"/>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37534C" w:rsidRDefault="007C646E" w:rsidP="0037534C"/>
        </w:tc>
      </w:tr>
      <w:tr w:rsidR="007C646E" w:rsidRPr="0037534C"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37534C" w:rsidRDefault="007C646E" w:rsidP="0037534C">
            <w:r w:rsidRPr="0037534C">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37534C" w:rsidRDefault="007C646E" w:rsidP="0037534C"/>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37534C" w:rsidRDefault="007C646E" w:rsidP="0037534C"/>
        </w:tc>
      </w:tr>
    </w:tbl>
    <w:p w:rsidR="007C646E" w:rsidRPr="0037534C" w:rsidRDefault="007C646E" w:rsidP="0037534C">
      <w:pPr>
        <w:pStyle w:val="KDPodnaslov1"/>
        <w:spacing w:before="0"/>
        <w:ind w:left="360"/>
        <w:jc w:val="both"/>
        <w:rPr>
          <w:rFonts w:eastAsia="Arial Unicode MS" w:cs="Arial"/>
        </w:rPr>
      </w:pPr>
    </w:p>
    <w:p w:rsidR="007C646E" w:rsidRPr="0037534C" w:rsidRDefault="007C646E" w:rsidP="0037534C">
      <w:pPr>
        <w:pStyle w:val="KDPodnaslov1"/>
        <w:spacing w:before="0"/>
        <w:ind w:left="360"/>
        <w:jc w:val="both"/>
        <w:rPr>
          <w:rFonts w:eastAsia="Arial Unicode MS" w:cs="Arial"/>
        </w:rPr>
      </w:pPr>
    </w:p>
    <w:bookmarkEnd w:id="260"/>
    <w:p w:rsidR="00343A18" w:rsidRPr="0037534C" w:rsidRDefault="00343A18" w:rsidP="0037534C">
      <w:pPr>
        <w:pStyle w:val="KDParagraf"/>
        <w:spacing w:before="0"/>
        <w:rPr>
          <w:rFonts w:cs="Arial"/>
        </w:rPr>
      </w:pPr>
      <w:r w:rsidRPr="0037534C">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37534C" w:rsidRDefault="00343A18" w:rsidP="0037534C">
      <w:pPr>
        <w:pStyle w:val="KDParagraf"/>
        <w:spacing w:before="0"/>
        <w:rPr>
          <w:rFonts w:cs="Arial"/>
        </w:rPr>
      </w:pPr>
    </w:p>
    <w:p w:rsidR="00343A18" w:rsidRPr="0037534C" w:rsidRDefault="00343A18" w:rsidP="0037534C">
      <w:pPr>
        <w:pStyle w:val="KDParagraf"/>
        <w:spacing w:before="0"/>
        <w:rPr>
          <w:rFonts w:cs="Arial"/>
          <w:color w:val="000000"/>
        </w:rPr>
      </w:pPr>
    </w:p>
    <w:p w:rsidR="00EE793E" w:rsidRPr="0037534C" w:rsidRDefault="00EE793E" w:rsidP="0037534C">
      <w:pPr>
        <w:pStyle w:val="KDParagraf"/>
        <w:spacing w:before="0"/>
        <w:rPr>
          <w:rFonts w:cs="Arial"/>
          <w:b/>
        </w:rPr>
      </w:pPr>
      <w:r w:rsidRPr="0037534C">
        <w:rPr>
          <w:rFonts w:cs="Arial"/>
          <w:b/>
        </w:rPr>
        <w:t>Уговорне стране:</w:t>
      </w:r>
    </w:p>
    <w:p w:rsidR="00EE793E" w:rsidRPr="0037534C" w:rsidRDefault="00EE793E" w:rsidP="0037534C">
      <w:pPr>
        <w:pStyle w:val="KDParagraf"/>
        <w:spacing w:before="0"/>
        <w:rPr>
          <w:rFonts w:cs="Arial"/>
          <w:b/>
        </w:rPr>
      </w:pPr>
    </w:p>
    <w:p w:rsidR="00EE793E" w:rsidRPr="0037534C" w:rsidRDefault="00EE793E" w:rsidP="0037534C">
      <w:pPr>
        <w:pStyle w:val="KDParagraf"/>
        <w:spacing w:before="0"/>
        <w:rPr>
          <w:rFonts w:cs="Arial"/>
          <w:b/>
        </w:rPr>
      </w:pPr>
    </w:p>
    <w:p w:rsidR="00EE793E" w:rsidRPr="0037534C" w:rsidRDefault="00EE793E" w:rsidP="0037534C">
      <w:pPr>
        <w:pStyle w:val="KDParagraf"/>
        <w:spacing w:before="0"/>
        <w:rPr>
          <w:rFonts w:cs="Arial"/>
        </w:rPr>
      </w:pPr>
      <w:r w:rsidRPr="0037534C">
        <w:rPr>
          <w:rFonts w:cs="Arial"/>
          <w:b/>
        </w:rPr>
        <w:t>КОРИСНИК УСЛУГЕ</w:t>
      </w:r>
      <w:r w:rsidRPr="0037534C">
        <w:rPr>
          <w:rFonts w:cs="Arial"/>
        </w:rPr>
        <w:t xml:space="preserve">: </w:t>
      </w:r>
    </w:p>
    <w:p w:rsidR="00EE793E" w:rsidRPr="0037534C" w:rsidRDefault="00EE793E" w:rsidP="0037534C">
      <w:pPr>
        <w:pStyle w:val="KDParagraf"/>
        <w:spacing w:before="0"/>
        <w:rPr>
          <w:rFonts w:cs="Arial"/>
        </w:rPr>
      </w:pPr>
    </w:p>
    <w:p w:rsidR="00EE793E" w:rsidRPr="0037534C" w:rsidRDefault="00B16DCF" w:rsidP="0037534C">
      <w:pPr>
        <w:pStyle w:val="KDParagraf"/>
        <w:spacing w:before="0"/>
        <w:rPr>
          <w:rFonts w:cs="Arial"/>
        </w:rPr>
      </w:pPr>
      <w:r w:rsidRPr="0037534C">
        <w:rPr>
          <w:rFonts w:cs="Arial"/>
        </w:rPr>
        <w:t>Јавно предузеће „Електропривреда Србије</w:t>
      </w:r>
      <w:proofErr w:type="gramStart"/>
      <w:r w:rsidRPr="0037534C">
        <w:rPr>
          <w:rFonts w:cs="Arial"/>
        </w:rPr>
        <w:t>“ из</w:t>
      </w:r>
      <w:proofErr w:type="gramEnd"/>
      <w:r w:rsidRPr="0037534C">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37534C">
        <w:rPr>
          <w:rFonts w:cs="Arial"/>
        </w:rPr>
        <w:t>екон</w:t>
      </w:r>
      <w:proofErr w:type="gramEnd"/>
      <w:r w:rsidRPr="0037534C">
        <w:rPr>
          <w:rFonts w:cs="Arial"/>
        </w:rPr>
        <w:t xml:space="preserve">. </w:t>
      </w:r>
      <w:r w:rsidR="00EE793E" w:rsidRPr="0037534C">
        <w:rPr>
          <w:rFonts w:cs="Arial"/>
          <w:color w:val="00B0F0"/>
        </w:rPr>
        <w:t>(</w:t>
      </w:r>
      <w:proofErr w:type="gramStart"/>
      <w:r w:rsidR="00EE793E" w:rsidRPr="0037534C">
        <w:rPr>
          <w:rFonts w:cs="Arial"/>
        </w:rPr>
        <w:t>у</w:t>
      </w:r>
      <w:proofErr w:type="gramEnd"/>
      <w:r w:rsidR="00EE793E" w:rsidRPr="0037534C">
        <w:rPr>
          <w:rFonts w:cs="Arial"/>
        </w:rPr>
        <w:t xml:space="preserve"> даљем тексту: Корисник услуге)  </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rPr>
      </w:pPr>
      <w:proofErr w:type="gramStart"/>
      <w:r w:rsidRPr="0037534C">
        <w:rPr>
          <w:rFonts w:cs="Arial"/>
        </w:rPr>
        <w:t>и</w:t>
      </w:r>
      <w:proofErr w:type="gramEnd"/>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rPr>
      </w:pPr>
      <w:r w:rsidRPr="0037534C">
        <w:rPr>
          <w:rFonts w:cs="Arial"/>
          <w:b/>
        </w:rPr>
        <w:t>ПРУЖАЛАЦ УСЛУГЕ</w:t>
      </w:r>
      <w:r w:rsidRPr="0037534C">
        <w:rPr>
          <w:rFonts w:cs="Arial"/>
        </w:rPr>
        <w:t xml:space="preserve">:  </w:t>
      </w:r>
    </w:p>
    <w:p w:rsidR="00EE793E" w:rsidRPr="0037534C" w:rsidRDefault="00EE793E" w:rsidP="0037534C">
      <w:pPr>
        <w:pStyle w:val="KDParagraf"/>
        <w:spacing w:before="0"/>
        <w:rPr>
          <w:rFonts w:cs="Arial"/>
        </w:rPr>
      </w:pPr>
    </w:p>
    <w:p w:rsidR="00B16DCF" w:rsidRPr="0037534C" w:rsidRDefault="00B16DCF" w:rsidP="0037534C">
      <w:pPr>
        <w:pStyle w:val="ListParagraph"/>
        <w:numPr>
          <w:ilvl w:val="0"/>
          <w:numId w:val="9"/>
        </w:numPr>
        <w:spacing w:before="0" w:after="0" w:line="240" w:lineRule="auto"/>
        <w:ind w:left="0" w:firstLine="0"/>
        <w:rPr>
          <w:rFonts w:ascii="Arial" w:hAnsi="Arial" w:cs="Arial"/>
        </w:rPr>
      </w:pPr>
      <w:r w:rsidRPr="0037534C">
        <w:rPr>
          <w:rFonts w:ascii="Arial" w:hAnsi="Arial" w:cs="Arial"/>
        </w:rPr>
        <w:t xml:space="preserve">_________________ </w:t>
      </w:r>
      <w:proofErr w:type="gramStart"/>
      <w:r w:rsidRPr="0037534C">
        <w:rPr>
          <w:rFonts w:ascii="Arial" w:hAnsi="Arial" w:cs="Arial"/>
        </w:rPr>
        <w:t>из</w:t>
      </w:r>
      <w:proofErr w:type="gramEnd"/>
      <w:r w:rsidRPr="0037534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37534C">
        <w:rPr>
          <w:rFonts w:ascii="Arial" w:hAnsi="Arial" w:cs="Arial"/>
          <w:lang w:val="sr-Cyrl-RS"/>
        </w:rPr>
        <w:t xml:space="preserve">понуђач или </w:t>
      </w:r>
      <w:r w:rsidRPr="0037534C">
        <w:rPr>
          <w:rFonts w:ascii="Arial" w:hAnsi="Arial" w:cs="Arial"/>
          <w:color w:val="00B0F0"/>
        </w:rPr>
        <w:t xml:space="preserve"> лидер у име и за рачун групе понуђача</w:t>
      </w:r>
      <w:r w:rsidR="00A51C4D" w:rsidRPr="0037534C">
        <w:rPr>
          <w:rFonts w:ascii="Arial" w:hAnsi="Arial" w:cs="Arial"/>
          <w:color w:val="00B0F0"/>
          <w:lang w:val="sr-Cyrl-RS"/>
        </w:rPr>
        <w:t xml:space="preserve"> у случају заједничке понуде</w:t>
      </w:r>
      <w:r w:rsidRPr="0037534C">
        <w:rPr>
          <w:rFonts w:ascii="Arial" w:hAnsi="Arial" w:cs="Arial"/>
          <w:color w:val="00B0F0"/>
        </w:rPr>
        <w:t>)</w:t>
      </w:r>
      <w:r w:rsidRPr="0037534C">
        <w:rPr>
          <w:rFonts w:ascii="Arial" w:hAnsi="Arial" w:cs="Arial"/>
        </w:rPr>
        <w:t xml:space="preserve"> </w:t>
      </w:r>
    </w:p>
    <w:p w:rsidR="00B16DCF" w:rsidRPr="0037534C" w:rsidRDefault="00B16DCF" w:rsidP="0037534C">
      <w:pPr>
        <w:spacing w:before="0"/>
        <w:ind w:left="360"/>
        <w:rPr>
          <w:rFonts w:cs="Arial"/>
        </w:rPr>
      </w:pPr>
    </w:p>
    <w:p w:rsidR="00B16DCF" w:rsidRPr="0037534C" w:rsidRDefault="00B16DCF" w:rsidP="0037534C">
      <w:pPr>
        <w:spacing w:before="0"/>
        <w:rPr>
          <w:rFonts w:eastAsia="Calibri" w:cs="Arial"/>
          <w:lang w:val="sr-Cyrl-BA"/>
        </w:rPr>
      </w:pPr>
      <w:r w:rsidRPr="0037534C">
        <w:rPr>
          <w:rFonts w:eastAsia="Calibri" w:cs="Arial"/>
        </w:rPr>
        <w:t>2а</w:t>
      </w:r>
      <w:proofErr w:type="gramStart"/>
      <w:r w:rsidRPr="0037534C">
        <w:rPr>
          <w:rFonts w:eastAsia="Calibri" w:cs="Arial"/>
        </w:rPr>
        <w:t>)_</w:t>
      </w:r>
      <w:proofErr w:type="gramEnd"/>
      <w:r w:rsidRPr="0037534C">
        <w:rPr>
          <w:rFonts w:eastAsia="Calibri" w:cs="Arial"/>
        </w:rPr>
        <w:t>_______________________________________из</w:t>
      </w:r>
      <w:r w:rsidRPr="0037534C">
        <w:rPr>
          <w:rFonts w:eastAsia="Calibri" w:cs="Arial"/>
        </w:rPr>
        <w:tab/>
        <w:t>_____________, улица</w:t>
      </w:r>
    </w:p>
    <w:p w:rsidR="00F84689" w:rsidRPr="0037534C" w:rsidRDefault="00B16DCF" w:rsidP="0037534C">
      <w:pPr>
        <w:pStyle w:val="KDParagraf"/>
        <w:spacing w:before="0"/>
        <w:rPr>
          <w:rFonts w:cs="Arial"/>
        </w:rPr>
      </w:pPr>
      <w:r w:rsidRPr="0037534C">
        <w:rPr>
          <w:rFonts w:eastAsia="Calibri" w:cs="Arial"/>
        </w:rPr>
        <w:t xml:space="preserve"> ___________________ </w:t>
      </w:r>
      <w:proofErr w:type="gramStart"/>
      <w:r w:rsidRPr="0037534C">
        <w:rPr>
          <w:rFonts w:eastAsia="Calibri" w:cs="Arial"/>
        </w:rPr>
        <w:t>бр</w:t>
      </w:r>
      <w:proofErr w:type="gramEnd"/>
      <w:r w:rsidRPr="0037534C">
        <w:rPr>
          <w:rFonts w:eastAsia="Calibri" w:cs="Arial"/>
        </w:rPr>
        <w:t xml:space="preserve">. ___, ПИБ: _____________, матични број _____________, </w:t>
      </w:r>
      <w:r w:rsidRPr="0037534C">
        <w:rPr>
          <w:rFonts w:cs="Arial"/>
        </w:rPr>
        <w:t>текући рачун ____________</w:t>
      </w:r>
      <w:proofErr w:type="gramStart"/>
      <w:r w:rsidRPr="0037534C">
        <w:rPr>
          <w:rFonts w:cs="Arial"/>
        </w:rPr>
        <w:t>,банка</w:t>
      </w:r>
      <w:proofErr w:type="gramEnd"/>
      <w:r w:rsidRPr="0037534C">
        <w:rPr>
          <w:rFonts w:cs="Arial"/>
        </w:rPr>
        <w:t xml:space="preserve"> ______________ ,</w:t>
      </w:r>
      <w:r w:rsidRPr="0037534C">
        <w:rPr>
          <w:rFonts w:eastAsia="Calibri" w:cs="Arial"/>
        </w:rPr>
        <w:t>кога заступа __________________________, (</w:t>
      </w:r>
      <w:r w:rsidRPr="0037534C">
        <w:rPr>
          <w:rFonts w:eastAsia="Calibri" w:cs="Arial"/>
          <w:color w:val="00B0F0"/>
        </w:rPr>
        <w:t>члан групе понуђача или подизвођач</w:t>
      </w:r>
      <w:r w:rsidRPr="0037534C">
        <w:rPr>
          <w:rFonts w:eastAsia="Calibri" w:cs="Arial"/>
        </w:rPr>
        <w:t>)</w:t>
      </w:r>
      <w:r w:rsidR="00F84689" w:rsidRPr="0037534C">
        <w:rPr>
          <w:rFonts w:cs="Arial"/>
        </w:rPr>
        <w:t xml:space="preserve"> </w:t>
      </w:r>
    </w:p>
    <w:p w:rsidR="00F84689" w:rsidRPr="0037534C" w:rsidRDefault="00F84689" w:rsidP="0037534C">
      <w:pPr>
        <w:pStyle w:val="KDParagraf"/>
        <w:spacing w:before="0"/>
        <w:rPr>
          <w:rFonts w:cs="Arial"/>
        </w:rPr>
      </w:pPr>
      <w:r w:rsidRPr="0037534C">
        <w:rPr>
          <w:rFonts w:cs="Arial"/>
        </w:rPr>
        <w:t>(</w:t>
      </w:r>
      <w:proofErr w:type="gramStart"/>
      <w:r w:rsidRPr="0037534C">
        <w:rPr>
          <w:rFonts w:cs="Arial"/>
        </w:rPr>
        <w:t>у</w:t>
      </w:r>
      <w:proofErr w:type="gramEnd"/>
      <w:r w:rsidRPr="0037534C">
        <w:rPr>
          <w:rFonts w:cs="Arial"/>
        </w:rPr>
        <w:t xml:space="preserve"> даљем тексту заједно: Уговорне стране)</w:t>
      </w:r>
    </w:p>
    <w:p w:rsidR="00B16DCF" w:rsidRPr="0037534C" w:rsidRDefault="00B16DCF" w:rsidP="0037534C">
      <w:pPr>
        <w:spacing w:before="0"/>
        <w:rPr>
          <w:rFonts w:eastAsia="Calibri" w:cs="Arial"/>
        </w:rPr>
      </w:pPr>
    </w:p>
    <w:p w:rsidR="00B16DCF" w:rsidRPr="0037534C" w:rsidRDefault="00B16DCF" w:rsidP="0037534C">
      <w:pPr>
        <w:spacing w:before="0"/>
        <w:rPr>
          <w:rFonts w:eastAsia="Calibri" w:cs="Arial"/>
          <w:lang w:val="sr-Cyrl-BA"/>
        </w:rPr>
      </w:pPr>
      <w:r w:rsidRPr="0037534C">
        <w:rPr>
          <w:rFonts w:eastAsia="Calibri" w:cs="Arial"/>
        </w:rPr>
        <w:t>2б</w:t>
      </w:r>
      <w:proofErr w:type="gramStart"/>
      <w:r w:rsidRPr="0037534C">
        <w:rPr>
          <w:rFonts w:eastAsia="Calibri" w:cs="Arial"/>
        </w:rPr>
        <w:t>)_</w:t>
      </w:r>
      <w:proofErr w:type="gramEnd"/>
      <w:r w:rsidRPr="0037534C">
        <w:rPr>
          <w:rFonts w:eastAsia="Calibri" w:cs="Arial"/>
        </w:rPr>
        <w:t>______________________________________из</w:t>
      </w:r>
      <w:r w:rsidRPr="0037534C">
        <w:rPr>
          <w:rFonts w:eastAsia="Calibri" w:cs="Arial"/>
        </w:rPr>
        <w:tab/>
        <w:t>_____________, улица</w:t>
      </w:r>
    </w:p>
    <w:p w:rsidR="00B16DCF" w:rsidRPr="0037534C" w:rsidRDefault="00B16DCF" w:rsidP="0037534C">
      <w:pPr>
        <w:spacing w:before="0"/>
        <w:rPr>
          <w:rFonts w:eastAsia="Calibri" w:cs="Arial"/>
        </w:rPr>
      </w:pPr>
      <w:r w:rsidRPr="0037534C">
        <w:rPr>
          <w:rFonts w:eastAsia="Calibri" w:cs="Arial"/>
        </w:rPr>
        <w:t xml:space="preserve"> ___________________ </w:t>
      </w:r>
      <w:proofErr w:type="gramStart"/>
      <w:r w:rsidRPr="0037534C">
        <w:rPr>
          <w:rFonts w:eastAsia="Calibri" w:cs="Arial"/>
        </w:rPr>
        <w:t>бр</w:t>
      </w:r>
      <w:proofErr w:type="gramEnd"/>
      <w:r w:rsidRPr="0037534C">
        <w:rPr>
          <w:rFonts w:eastAsia="Calibri" w:cs="Arial"/>
        </w:rPr>
        <w:t xml:space="preserve">. ___, ПИБ: _____________, матични број _____________, </w:t>
      </w:r>
    </w:p>
    <w:p w:rsidR="00B16DCF" w:rsidRPr="0037534C" w:rsidRDefault="00B16DCF" w:rsidP="0037534C">
      <w:pPr>
        <w:spacing w:before="0"/>
        <w:rPr>
          <w:rFonts w:eastAsia="Calibri" w:cs="Arial"/>
        </w:rPr>
      </w:pPr>
      <w:proofErr w:type="gramStart"/>
      <w:r w:rsidRPr="0037534C">
        <w:rPr>
          <w:rFonts w:cs="Arial"/>
        </w:rPr>
        <w:t>текући</w:t>
      </w:r>
      <w:proofErr w:type="gramEnd"/>
      <w:r w:rsidRPr="0037534C">
        <w:rPr>
          <w:rFonts w:cs="Arial"/>
        </w:rPr>
        <w:t xml:space="preserve"> рачун ____________,банка ______________ ,</w:t>
      </w:r>
      <w:r w:rsidRPr="0037534C">
        <w:rPr>
          <w:rFonts w:eastAsia="Calibri" w:cs="Arial"/>
        </w:rPr>
        <w:t>кога  заступа _______________________, (</w:t>
      </w:r>
      <w:r w:rsidRPr="0037534C">
        <w:rPr>
          <w:rFonts w:eastAsia="Calibri" w:cs="Arial"/>
          <w:color w:val="00B0F0"/>
        </w:rPr>
        <w:t>члан групе понуђача или подизвођач</w:t>
      </w:r>
      <w:r w:rsidRPr="0037534C">
        <w:rPr>
          <w:rFonts w:eastAsia="Calibri" w:cs="Arial"/>
        </w:rPr>
        <w:t>),</w:t>
      </w:r>
    </w:p>
    <w:p w:rsidR="00EE793E" w:rsidRPr="0037534C" w:rsidRDefault="00EE793E" w:rsidP="0037534C">
      <w:pPr>
        <w:spacing w:before="0"/>
        <w:rPr>
          <w:rFonts w:eastAsia="Calibri" w:cs="Arial"/>
        </w:rPr>
      </w:pPr>
      <w:r w:rsidRPr="0037534C">
        <w:rPr>
          <w:rFonts w:cs="Arial"/>
        </w:rPr>
        <w:t xml:space="preserve"> (</w:t>
      </w:r>
      <w:proofErr w:type="gramStart"/>
      <w:r w:rsidRPr="0037534C">
        <w:rPr>
          <w:rFonts w:cs="Arial"/>
        </w:rPr>
        <w:t>у</w:t>
      </w:r>
      <w:proofErr w:type="gramEnd"/>
      <w:r w:rsidRPr="0037534C">
        <w:rPr>
          <w:rFonts w:cs="Arial"/>
        </w:rPr>
        <w:t xml:space="preserve"> даљем тексту: Пружалац услуге) </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rPr>
      </w:pPr>
    </w:p>
    <w:p w:rsidR="00343A18" w:rsidRPr="0037534C" w:rsidRDefault="00EE793E" w:rsidP="0037534C">
      <w:pPr>
        <w:pStyle w:val="KDParagraf"/>
        <w:spacing w:before="0"/>
        <w:rPr>
          <w:rFonts w:cs="Arial"/>
        </w:rPr>
      </w:pPr>
      <w:proofErr w:type="gramStart"/>
      <w:r w:rsidRPr="0037534C">
        <w:rPr>
          <w:rFonts w:cs="Arial"/>
        </w:rPr>
        <w:t>закључиле</w:t>
      </w:r>
      <w:proofErr w:type="gramEnd"/>
      <w:r w:rsidRPr="0037534C">
        <w:rPr>
          <w:rFonts w:cs="Arial"/>
        </w:rPr>
        <w:t xml:space="preserve"> су у </w:t>
      </w:r>
      <w:r w:rsidR="00B16DCF" w:rsidRPr="0037534C">
        <w:rPr>
          <w:rFonts w:cs="Arial"/>
          <w:color w:val="00B0F0"/>
        </w:rPr>
        <w:t>Обреновцу</w:t>
      </w:r>
      <w:r w:rsidRPr="0037534C">
        <w:rPr>
          <w:rFonts w:cs="Arial"/>
        </w:rPr>
        <w:t>,</w:t>
      </w:r>
      <w:r w:rsidR="00D920E5" w:rsidRPr="0037534C">
        <w:rPr>
          <w:rFonts w:cs="Arial"/>
        </w:rPr>
        <w:t xml:space="preserve"> дана __________.године следећи:</w:t>
      </w:r>
    </w:p>
    <w:p w:rsidR="00EE793E" w:rsidRPr="0037534C" w:rsidRDefault="00EE793E" w:rsidP="0037534C">
      <w:pPr>
        <w:pStyle w:val="KDParagraf"/>
        <w:spacing w:before="0"/>
        <w:rPr>
          <w:rFonts w:cs="Arial"/>
          <w:lang w:val="sr-Cyrl-RS"/>
        </w:rPr>
      </w:pPr>
    </w:p>
    <w:p w:rsidR="00EE793E" w:rsidRPr="0037534C" w:rsidRDefault="00EE793E" w:rsidP="0037534C">
      <w:pPr>
        <w:pStyle w:val="KDParagraf"/>
        <w:spacing w:before="0"/>
        <w:jc w:val="center"/>
        <w:rPr>
          <w:rFonts w:cs="Arial"/>
          <w:b/>
        </w:rPr>
      </w:pPr>
      <w:r w:rsidRPr="0037534C">
        <w:rPr>
          <w:rFonts w:cs="Arial"/>
          <w:b/>
        </w:rPr>
        <w:t>УГОВОР</w:t>
      </w:r>
      <w:r w:rsidR="007C646E" w:rsidRPr="0037534C">
        <w:rPr>
          <w:rFonts w:cs="Arial"/>
          <w:b/>
        </w:rPr>
        <w:t xml:space="preserve"> </w:t>
      </w:r>
      <w:r w:rsidRPr="0037534C">
        <w:rPr>
          <w:rFonts w:cs="Arial"/>
          <w:b/>
        </w:rPr>
        <w:t>О ПРУЖАЊУ УСЛУГЕ</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rPr>
      </w:pPr>
    </w:p>
    <w:p w:rsidR="00EE793E" w:rsidRPr="0037534C" w:rsidRDefault="00EE793E" w:rsidP="0037534C">
      <w:pPr>
        <w:pStyle w:val="KDParagraf"/>
        <w:spacing w:before="0"/>
        <w:jc w:val="center"/>
        <w:rPr>
          <w:rFonts w:cs="Arial"/>
          <w:b/>
        </w:rPr>
      </w:pPr>
      <w:r w:rsidRPr="0037534C">
        <w:rPr>
          <w:rFonts w:cs="Arial"/>
          <w:b/>
        </w:rPr>
        <w:t>УВОДНЕ ОДРЕДБЕ</w:t>
      </w:r>
    </w:p>
    <w:p w:rsidR="00EE793E" w:rsidRPr="0037534C" w:rsidRDefault="00EE793E" w:rsidP="0037534C">
      <w:pPr>
        <w:pStyle w:val="KDParagraf"/>
        <w:spacing w:before="0"/>
        <w:rPr>
          <w:rFonts w:cs="Arial"/>
        </w:rPr>
      </w:pPr>
    </w:p>
    <w:p w:rsidR="00B16DCF" w:rsidRPr="0037534C" w:rsidRDefault="00B16DCF" w:rsidP="0037534C">
      <w:pPr>
        <w:pStyle w:val="KDParagraf"/>
        <w:spacing w:before="0"/>
        <w:rPr>
          <w:rFonts w:cs="Arial"/>
        </w:rPr>
      </w:pPr>
      <w:r w:rsidRPr="0037534C">
        <w:rPr>
          <w:rFonts w:cs="Arial"/>
        </w:rPr>
        <w:t>Уговорне стране констатују:</w:t>
      </w:r>
    </w:p>
    <w:p w:rsidR="00B16DCF" w:rsidRPr="0037534C" w:rsidRDefault="00B16DCF" w:rsidP="0037534C">
      <w:pPr>
        <w:pStyle w:val="KDParagraf"/>
        <w:numPr>
          <w:ilvl w:val="0"/>
          <w:numId w:val="42"/>
        </w:numPr>
        <w:spacing w:before="0"/>
        <w:rPr>
          <w:rFonts w:cs="Arial"/>
        </w:rPr>
      </w:pPr>
      <w:proofErr w:type="gramStart"/>
      <w:r w:rsidRPr="0037534C">
        <w:rPr>
          <w:rFonts w:cs="Arial"/>
        </w:rPr>
        <w:t>да</w:t>
      </w:r>
      <w:proofErr w:type="gramEnd"/>
      <w:r w:rsidRPr="0037534C">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37534C">
        <w:rPr>
          <w:rFonts w:cs="Arial"/>
        </w:rPr>
        <w:t xml:space="preserve">поступак </w:t>
      </w:r>
      <w:r w:rsidR="00EE793E" w:rsidRPr="0037534C">
        <w:rPr>
          <w:rFonts w:cs="Arial"/>
        </w:rPr>
        <w:t xml:space="preserve"> за</w:t>
      </w:r>
      <w:proofErr w:type="gramEnd"/>
      <w:r w:rsidR="00EE793E" w:rsidRPr="0037534C">
        <w:rPr>
          <w:rFonts w:cs="Arial"/>
        </w:rPr>
        <w:t xml:space="preserve"> ј</w:t>
      </w:r>
      <w:r w:rsidR="00425EC6" w:rsidRPr="0037534C">
        <w:rPr>
          <w:rFonts w:cs="Arial"/>
        </w:rPr>
        <w:t>авну набавку услуга -</w:t>
      </w:r>
      <w:r w:rsidR="00425EC6" w:rsidRPr="0037534C">
        <w:rPr>
          <w:rFonts w:cs="Arial"/>
          <w:lang w:val="sr-Cyrl-RS"/>
        </w:rPr>
        <w:t xml:space="preserve"> </w:t>
      </w:r>
      <w:r w:rsidR="00D05884" w:rsidRPr="0037534C">
        <w:rPr>
          <w:rFonts w:cs="Arial"/>
          <w:lang w:val="sr-Cyrl-RS"/>
        </w:rPr>
        <w:t>Ремонт управљачког уређаја вентила сигурности на К3, годишњи сервис управљачких уређаја вентила сигурности на К1, К4, К5 и К6</w:t>
      </w:r>
      <w:r w:rsidR="00425EC6" w:rsidRPr="0037534C">
        <w:rPr>
          <w:rFonts w:cs="Arial"/>
        </w:rPr>
        <w:t xml:space="preserve"> </w:t>
      </w:r>
      <w:r w:rsidR="00EE793E" w:rsidRPr="0037534C">
        <w:rPr>
          <w:rFonts w:cs="Arial"/>
        </w:rPr>
        <w:t xml:space="preserve">(у даљем тексту: Услуга), </w:t>
      </w:r>
      <w:r w:rsidRPr="0037534C">
        <w:rPr>
          <w:rFonts w:cs="Arial"/>
        </w:rPr>
        <w:t>бр.ЈН</w:t>
      </w:r>
      <w:r w:rsidR="00425EC6" w:rsidRPr="0037534C">
        <w:rPr>
          <w:rFonts w:cs="Arial"/>
        </w:rPr>
        <w:t xml:space="preserve"> </w:t>
      </w:r>
      <w:r w:rsidR="009E1A14" w:rsidRPr="0037534C">
        <w:rPr>
          <w:rFonts w:cs="Arial"/>
        </w:rPr>
        <w:t>210/2016-3000/0516/2016</w:t>
      </w:r>
      <w:r w:rsidR="00425EC6" w:rsidRPr="0037534C">
        <w:rPr>
          <w:rFonts w:cs="Arial"/>
        </w:rPr>
        <w:t>.</w:t>
      </w:r>
    </w:p>
    <w:p w:rsidR="00B16DCF" w:rsidRPr="0037534C" w:rsidRDefault="00EE793E" w:rsidP="0037534C">
      <w:pPr>
        <w:pStyle w:val="KDNabrajanje"/>
        <w:numPr>
          <w:ilvl w:val="0"/>
          <w:numId w:val="42"/>
        </w:numPr>
        <w:spacing w:before="0"/>
        <w:rPr>
          <w:rFonts w:cs="Arial"/>
        </w:rPr>
      </w:pPr>
      <w:r w:rsidRPr="0037534C">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37534C">
        <w:rPr>
          <w:rFonts w:cs="Arial"/>
          <w:color w:val="00B0F0"/>
        </w:rPr>
        <w:t>.</w:t>
      </w:r>
    </w:p>
    <w:p w:rsidR="00EE793E" w:rsidRPr="0037534C" w:rsidRDefault="00EE793E" w:rsidP="0037534C">
      <w:pPr>
        <w:pStyle w:val="KDNabrajanje"/>
        <w:numPr>
          <w:ilvl w:val="0"/>
          <w:numId w:val="42"/>
        </w:numPr>
        <w:spacing w:before="0"/>
        <w:rPr>
          <w:rFonts w:cs="Arial"/>
        </w:rPr>
      </w:pPr>
      <w:r w:rsidRPr="0037534C">
        <w:rPr>
          <w:rFonts w:cs="Arial"/>
        </w:rPr>
        <w:tab/>
        <w:t>да Понуда Понуђача (у даљем тексту: Пружалац услуге) у _________</w:t>
      </w:r>
      <w:r w:rsidR="00FD5422" w:rsidRPr="0037534C">
        <w:rPr>
          <w:rFonts w:cs="Arial"/>
        </w:rPr>
        <w:t>отвореном</w:t>
      </w:r>
      <w:r w:rsidRPr="0037534C">
        <w:rPr>
          <w:rFonts w:cs="Arial"/>
        </w:rPr>
        <w:t xml:space="preserve"> поступку за </w:t>
      </w:r>
      <w:r w:rsidR="00FD5422" w:rsidRPr="0037534C">
        <w:rPr>
          <w:rFonts w:cs="Arial"/>
        </w:rPr>
        <w:t>ЈН</w:t>
      </w:r>
      <w:r w:rsidRPr="0037534C">
        <w:rPr>
          <w:rFonts w:cs="Arial"/>
        </w:rPr>
        <w:t xml:space="preserve"> број ___________, која је заведена код Корисника услуге под   бројем ______</w:t>
      </w:r>
      <w:r w:rsidR="00FD5422" w:rsidRPr="0037534C">
        <w:rPr>
          <w:rFonts w:cs="Arial"/>
        </w:rPr>
        <w:t xml:space="preserve"> од _____.2016</w:t>
      </w:r>
      <w:r w:rsidRPr="0037534C">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37534C" w:rsidRDefault="00EE793E" w:rsidP="0037534C">
      <w:pPr>
        <w:pStyle w:val="KDNabrajanje"/>
        <w:numPr>
          <w:ilvl w:val="0"/>
          <w:numId w:val="42"/>
        </w:numPr>
        <w:spacing w:before="0"/>
        <w:rPr>
          <w:rFonts w:cs="Arial"/>
        </w:rPr>
      </w:pPr>
      <w:r w:rsidRPr="0037534C">
        <w:rPr>
          <w:rFonts w:cs="Arial"/>
        </w:rPr>
        <w:t>да је Корисник услуге, на основу Понуде Пружаоца услуге  и Одлуке о додели Уговора, изабрао Пружао</w:t>
      </w:r>
      <w:r w:rsidR="000350BD" w:rsidRPr="0037534C">
        <w:rPr>
          <w:rFonts w:cs="Arial"/>
        </w:rPr>
        <w:t>ца услуге за реализацију услуге</w:t>
      </w:r>
      <w:r w:rsidRPr="0037534C">
        <w:rPr>
          <w:rFonts w:cs="Arial"/>
        </w:rPr>
        <w:t xml:space="preserve"> </w:t>
      </w:r>
    </w:p>
    <w:p w:rsidR="000350BD" w:rsidRPr="0037534C" w:rsidRDefault="000350BD" w:rsidP="0037534C">
      <w:pPr>
        <w:pStyle w:val="KDParagraf"/>
        <w:spacing w:before="0"/>
        <w:rPr>
          <w:rFonts w:cs="Arial"/>
        </w:rPr>
      </w:pPr>
    </w:p>
    <w:p w:rsidR="00EE793E" w:rsidRPr="0037534C" w:rsidRDefault="00EE793E" w:rsidP="0037534C">
      <w:pPr>
        <w:pStyle w:val="KDParagraf"/>
        <w:spacing w:before="0"/>
        <w:jc w:val="left"/>
        <w:rPr>
          <w:rFonts w:cs="Arial"/>
          <w:b/>
        </w:rPr>
      </w:pPr>
      <w:r w:rsidRPr="0037534C">
        <w:rPr>
          <w:rFonts w:cs="Arial"/>
          <w:b/>
        </w:rPr>
        <w:t>ПРЕДМЕТ УГОВОРА</w:t>
      </w:r>
    </w:p>
    <w:p w:rsidR="00EE793E" w:rsidRPr="0037534C" w:rsidRDefault="00EE793E" w:rsidP="0037534C">
      <w:pPr>
        <w:pStyle w:val="KDParagraf"/>
        <w:spacing w:before="0"/>
        <w:jc w:val="center"/>
        <w:rPr>
          <w:rFonts w:cs="Arial"/>
        </w:rPr>
      </w:pPr>
      <w:r w:rsidRPr="0037534C">
        <w:rPr>
          <w:rFonts w:cs="Arial"/>
          <w:b/>
        </w:rPr>
        <w:t>Члан 1</w:t>
      </w:r>
      <w:r w:rsidRPr="0037534C">
        <w:rPr>
          <w:rFonts w:cs="Arial"/>
        </w:rPr>
        <w:t>.</w:t>
      </w:r>
    </w:p>
    <w:p w:rsidR="00EE793E" w:rsidRPr="0037534C" w:rsidRDefault="00EE793E" w:rsidP="0037534C">
      <w:pPr>
        <w:pStyle w:val="KDParagraf"/>
        <w:spacing w:before="0"/>
        <w:rPr>
          <w:rFonts w:cs="Arial"/>
          <w:lang w:val="sr-Cyrl-RS"/>
        </w:rPr>
      </w:pPr>
      <w:r w:rsidRPr="0037534C">
        <w:rPr>
          <w:rFonts w:cs="Arial"/>
        </w:rPr>
        <w:t>Овим Уговором о пружању услуге (у даљем тексту: Уговор) Пружалац услуге се обавезује да за потребе Корисника услуге и</w:t>
      </w:r>
      <w:r w:rsidR="00425EC6" w:rsidRPr="0037534C">
        <w:rPr>
          <w:rFonts w:cs="Arial"/>
        </w:rPr>
        <w:t>зврши и пружи услугу: „</w:t>
      </w:r>
      <w:r w:rsidR="00425EC6" w:rsidRPr="0037534C">
        <w:rPr>
          <w:rFonts w:cs="Arial"/>
          <w:lang w:val="sr-Cyrl-RS"/>
        </w:rPr>
        <w:t xml:space="preserve"> </w:t>
      </w:r>
      <w:r w:rsidR="00D05884" w:rsidRPr="0037534C">
        <w:rPr>
          <w:rFonts w:cs="Arial"/>
          <w:lang w:val="sr-Cyrl-RS"/>
        </w:rPr>
        <w:t>Ремонт управљачког уређаја вентила сигурности на К3, годишњи сервис управљачких уређаја вентила сигурности на К1, К4, К5 и К6</w:t>
      </w:r>
      <w:r w:rsidR="00425EC6" w:rsidRPr="0037534C">
        <w:rPr>
          <w:rFonts w:cs="Arial"/>
        </w:rPr>
        <w:t xml:space="preserve"> </w:t>
      </w:r>
      <w:proofErr w:type="gramStart"/>
      <w:r w:rsidR="00016893" w:rsidRPr="0037534C">
        <w:rPr>
          <w:rFonts w:cs="Arial"/>
        </w:rPr>
        <w:t>“ (</w:t>
      </w:r>
      <w:proofErr w:type="gramEnd"/>
      <w:r w:rsidR="00016893" w:rsidRPr="0037534C">
        <w:rPr>
          <w:rFonts w:cs="Arial"/>
        </w:rPr>
        <w:t>у даљем тексту: Услуга)</w:t>
      </w:r>
      <w:r w:rsidR="006A3B4B" w:rsidRPr="0037534C">
        <w:rPr>
          <w:rFonts w:cs="Arial"/>
          <w:lang w:val="sr-Cyrl-RS"/>
        </w:rPr>
        <w:t xml:space="preserve"> према усвојеној Понуди број ___________ од ________________која је у прилогу и саставни је део ово Уговора.</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jc w:val="left"/>
        <w:rPr>
          <w:rFonts w:cs="Arial"/>
          <w:b/>
        </w:rPr>
      </w:pPr>
      <w:r w:rsidRPr="0037534C">
        <w:rPr>
          <w:rFonts w:cs="Arial"/>
          <w:b/>
        </w:rPr>
        <w:t>ЦЕНА</w:t>
      </w:r>
    </w:p>
    <w:p w:rsidR="00EE793E" w:rsidRPr="0037534C" w:rsidRDefault="00EE793E" w:rsidP="0037534C">
      <w:pPr>
        <w:pStyle w:val="KDParagraf"/>
        <w:spacing w:before="0"/>
        <w:jc w:val="center"/>
        <w:rPr>
          <w:rFonts w:cs="Arial"/>
        </w:rPr>
      </w:pPr>
      <w:r w:rsidRPr="0037534C">
        <w:rPr>
          <w:rFonts w:cs="Arial"/>
          <w:b/>
        </w:rPr>
        <w:t>Члан 2</w:t>
      </w:r>
      <w:r w:rsidRPr="0037534C">
        <w:rPr>
          <w:rFonts w:cs="Arial"/>
        </w:rPr>
        <w:t>.</w:t>
      </w:r>
    </w:p>
    <w:p w:rsidR="00EE793E" w:rsidRPr="0037534C" w:rsidRDefault="00EE793E" w:rsidP="0037534C">
      <w:pPr>
        <w:pStyle w:val="KDParagraf"/>
        <w:spacing w:before="0"/>
        <w:rPr>
          <w:rFonts w:cs="Arial"/>
        </w:rPr>
      </w:pPr>
      <w:r w:rsidRPr="0037534C">
        <w:rPr>
          <w:rFonts w:cs="Arial"/>
        </w:rPr>
        <w:t xml:space="preserve"> Цена Услуге из члана 1. </w:t>
      </w:r>
      <w:proofErr w:type="gramStart"/>
      <w:r w:rsidRPr="0037534C">
        <w:rPr>
          <w:rFonts w:cs="Arial"/>
        </w:rPr>
        <w:t>овог</w:t>
      </w:r>
      <w:proofErr w:type="gramEnd"/>
      <w:r w:rsidRPr="0037534C">
        <w:rPr>
          <w:rFonts w:cs="Arial"/>
        </w:rPr>
        <w:t xml:space="preserve"> Уговора износи __________________ (словима: _</w:t>
      </w:r>
      <w:r w:rsidR="00BF41C9" w:rsidRPr="0037534C">
        <w:rPr>
          <w:rFonts w:cs="Arial"/>
        </w:rPr>
        <w:t>_______________________) RSD</w:t>
      </w:r>
      <w:r w:rsidRPr="0037534C">
        <w:rPr>
          <w:rFonts w:cs="Arial"/>
        </w:rPr>
        <w:t>, без пореза на додату вредност.</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rPr>
      </w:pPr>
      <w:proofErr w:type="gramStart"/>
      <w:r w:rsidRPr="0037534C">
        <w:rPr>
          <w:rFonts w:cs="Arial"/>
        </w:rPr>
        <w:t>На  цену</w:t>
      </w:r>
      <w:proofErr w:type="gramEnd"/>
      <w:r w:rsidRPr="0037534C">
        <w:rPr>
          <w:rFonts w:cs="Arial"/>
        </w:rPr>
        <w:t xml:space="preserve"> Услуге из става 1. </w:t>
      </w:r>
      <w:proofErr w:type="gramStart"/>
      <w:r w:rsidRPr="0037534C">
        <w:rPr>
          <w:rFonts w:cs="Arial"/>
        </w:rPr>
        <w:t>овог</w:t>
      </w:r>
      <w:proofErr w:type="gramEnd"/>
      <w:r w:rsidRPr="0037534C">
        <w:rPr>
          <w:rFonts w:cs="Arial"/>
        </w:rPr>
        <w:t xml:space="preserve"> члана обрачунава се припадајући порез на додату вредност у складу са прописима Републике Србије.</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rPr>
      </w:pPr>
      <w:r w:rsidRPr="0037534C">
        <w:rPr>
          <w:rFonts w:cs="Arial"/>
        </w:rPr>
        <w:t>У цену су урачунати сви трошкови везани за реализацију Услуге.</w:t>
      </w:r>
    </w:p>
    <w:p w:rsidR="00425EC6" w:rsidRPr="0037534C" w:rsidRDefault="00425EC6" w:rsidP="0037534C">
      <w:pPr>
        <w:pStyle w:val="KDParagraf"/>
        <w:spacing w:before="0"/>
        <w:rPr>
          <w:rFonts w:cs="Arial"/>
        </w:rPr>
      </w:pPr>
    </w:p>
    <w:p w:rsidR="00C01C40" w:rsidRPr="0037534C" w:rsidRDefault="00C01C40" w:rsidP="0037534C">
      <w:pPr>
        <w:rPr>
          <w:rFonts w:cs="Arial"/>
        </w:rPr>
      </w:pPr>
      <w:r w:rsidRPr="0037534C">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C01C40" w:rsidRPr="0037534C" w:rsidRDefault="00C01C40" w:rsidP="0037534C">
      <w:pPr>
        <w:rPr>
          <w:rFonts w:cs="Arial"/>
        </w:rPr>
      </w:pPr>
      <w:r w:rsidRPr="0037534C">
        <w:rPr>
          <w:rFonts w:cs="Arial"/>
        </w:rPr>
        <w:t>Разлика у цени обрачунаваће се на бази</w:t>
      </w:r>
      <w:r w:rsidRPr="0037534C">
        <w:rPr>
          <w:rFonts w:cs="Arial"/>
          <w:lang w:val="sl-SI"/>
        </w:rPr>
        <w:t xml:space="preserve"> инде</w:t>
      </w:r>
      <w:r w:rsidRPr="0037534C">
        <w:rPr>
          <w:rFonts w:cs="Arial"/>
        </w:rPr>
        <w:t>кса потрошачких цена</w:t>
      </w:r>
      <w:r w:rsidRPr="0037534C">
        <w:rPr>
          <w:rFonts w:cs="Arial"/>
          <w:lang w:val="sl-SI"/>
        </w:rPr>
        <w:t xml:space="preserve"> који објављује Републички завод за статистику на </w:t>
      </w:r>
      <w:r w:rsidRPr="0037534C">
        <w:rPr>
          <w:rFonts w:cs="Arial"/>
        </w:rPr>
        <w:t>следећи начин:</w:t>
      </w:r>
    </w:p>
    <w:p w:rsidR="00C01C40" w:rsidRPr="0037534C" w:rsidRDefault="00C01C40" w:rsidP="0037534C">
      <w:pPr>
        <w:rPr>
          <w:rFonts w:cs="Arial"/>
        </w:rPr>
      </w:pPr>
    </w:p>
    <w:p w:rsidR="00C01C40" w:rsidRPr="0037534C" w:rsidRDefault="00C01C40" w:rsidP="0037534C">
      <w:pPr>
        <w:ind w:left="708"/>
        <w:jc w:val="center"/>
        <w:rPr>
          <w:rFonts w:cs="Arial"/>
        </w:rPr>
      </w:pPr>
      <w:r w:rsidRPr="0037534C">
        <w:rPr>
          <w:rFonts w:cs="Arial"/>
          <w:position w:val="-34"/>
        </w:rPr>
        <w:object w:dxaOrig="1760" w:dyaOrig="800">
          <v:shape id="_x0000_i1030" type="#_x0000_t75" style="width:89.55pt;height:40.05pt" o:ole="">
            <v:imagedata r:id="rId170" o:title=""/>
          </v:shape>
          <o:OLEObject Type="Embed" ProgID="Equation.3" ShapeID="_x0000_i1030" DrawAspect="Content" ObjectID="_1526130630" r:id="rId187"/>
        </w:object>
      </w:r>
      <w:r w:rsidRPr="0037534C">
        <w:rPr>
          <w:rFonts w:cs="Arial"/>
        </w:rPr>
        <w:t>, а</w:t>
      </w:r>
    </w:p>
    <w:p w:rsidR="00C01C40" w:rsidRPr="0037534C" w:rsidRDefault="00C01C40" w:rsidP="0037534C">
      <w:pPr>
        <w:ind w:left="708"/>
        <w:jc w:val="center"/>
        <w:rPr>
          <w:rFonts w:cs="Arial"/>
        </w:rPr>
      </w:pPr>
    </w:p>
    <w:p w:rsidR="00C01C40" w:rsidRPr="0037534C" w:rsidRDefault="00C01C40" w:rsidP="0037534C">
      <w:pPr>
        <w:rPr>
          <w:rFonts w:cs="Arial"/>
        </w:rPr>
      </w:pPr>
      <w:r w:rsidRPr="0037534C">
        <w:rPr>
          <w:rFonts w:cs="Arial"/>
          <w:i/>
        </w:rPr>
        <w:t xml:space="preserve">                                                                           РЦ=Ц1 – Ц</w:t>
      </w:r>
      <w:r w:rsidRPr="0037534C">
        <w:rPr>
          <w:rFonts w:cs="Arial"/>
          <w:i/>
          <w:vertAlign w:val="subscript"/>
        </w:rPr>
        <w:t>0</w:t>
      </w:r>
    </w:p>
    <w:p w:rsidR="00167DCC" w:rsidRPr="0037534C" w:rsidRDefault="00167DCC" w:rsidP="0037534C">
      <w:pPr>
        <w:ind w:left="708"/>
        <w:rPr>
          <w:rFonts w:cs="Arial"/>
          <w:lang w:val="sr-Cyrl-RS"/>
        </w:rPr>
      </w:pPr>
    </w:p>
    <w:p w:rsidR="00C01C40" w:rsidRPr="0037534C" w:rsidRDefault="00C01C40" w:rsidP="0037534C">
      <w:pPr>
        <w:ind w:left="708"/>
        <w:rPr>
          <w:rFonts w:cs="Arial"/>
        </w:rPr>
      </w:pPr>
      <w:r w:rsidRPr="0037534C">
        <w:rPr>
          <w:rFonts w:cs="Arial"/>
        </w:rPr>
        <w:t>Где је:</w:t>
      </w:r>
    </w:p>
    <w:p w:rsidR="00C01C40" w:rsidRPr="0037534C" w:rsidRDefault="00C01C40" w:rsidP="0037534C">
      <w:pPr>
        <w:ind w:left="708"/>
        <w:rPr>
          <w:rFonts w:cs="Arial"/>
        </w:rPr>
      </w:pPr>
      <w:r w:rsidRPr="0037534C">
        <w:rPr>
          <w:rFonts w:cs="Arial"/>
          <w:i/>
        </w:rPr>
        <w:t>Р</w:t>
      </w:r>
      <w:r w:rsidRPr="0037534C">
        <w:rPr>
          <w:rFonts w:cs="Arial"/>
          <w:position w:val="-10"/>
        </w:rPr>
        <w:object w:dxaOrig="279" w:dyaOrig="320">
          <v:shape id="_x0000_i1031" type="#_x0000_t75" style="width:13.75pt;height:17.55pt" o:ole="">
            <v:imagedata r:id="rId172" o:title=""/>
          </v:shape>
          <o:OLEObject Type="Embed" ProgID="Equation.3" ShapeID="_x0000_i1031" DrawAspect="Content" ObjectID="_1526130631" r:id="rId188"/>
        </w:object>
      </w:r>
      <w:r w:rsidRPr="0037534C">
        <w:rPr>
          <w:rFonts w:cs="Arial"/>
        </w:rPr>
        <w:t xml:space="preserve"> - </w:t>
      </w:r>
      <w:proofErr w:type="gramStart"/>
      <w:r w:rsidRPr="0037534C">
        <w:rPr>
          <w:rFonts w:cs="Arial"/>
        </w:rPr>
        <w:t>разлика</w:t>
      </w:r>
      <w:proofErr w:type="gramEnd"/>
      <w:r w:rsidRPr="0037534C">
        <w:rPr>
          <w:rFonts w:cs="Arial"/>
        </w:rPr>
        <w:t xml:space="preserve"> у цени</w:t>
      </w:r>
    </w:p>
    <w:p w:rsidR="00C01C40" w:rsidRPr="0037534C" w:rsidRDefault="00C01C40" w:rsidP="0037534C">
      <w:pPr>
        <w:ind w:left="708"/>
        <w:rPr>
          <w:rFonts w:cs="Arial"/>
        </w:rPr>
      </w:pPr>
      <w:r w:rsidRPr="0037534C">
        <w:rPr>
          <w:rFonts w:cs="Arial"/>
          <w:i/>
        </w:rPr>
        <w:t>Ц1 – нова цена</w:t>
      </w:r>
      <w:r w:rsidRPr="0037534C">
        <w:rPr>
          <w:rFonts w:cs="Arial"/>
        </w:rPr>
        <w:t xml:space="preserve"> </w:t>
      </w:r>
    </w:p>
    <w:p w:rsidR="00C01C40" w:rsidRPr="0037534C" w:rsidRDefault="00C01C40" w:rsidP="0037534C">
      <w:pPr>
        <w:ind w:left="708"/>
        <w:rPr>
          <w:rFonts w:cs="Arial"/>
        </w:rPr>
      </w:pPr>
      <w:r w:rsidRPr="0037534C">
        <w:rPr>
          <w:rFonts w:cs="Arial"/>
          <w:position w:val="-12"/>
        </w:rPr>
        <w:object w:dxaOrig="360" w:dyaOrig="360">
          <v:shape id="_x0000_i1032" type="#_x0000_t75" style="width:18.15pt;height:18.15pt" o:ole="">
            <v:imagedata r:id="rId174" o:title=""/>
          </v:shape>
          <o:OLEObject Type="Embed" ProgID="Equation.3" ShapeID="_x0000_i1032" DrawAspect="Content" ObjectID="_1526130632" r:id="rId189"/>
        </w:object>
      </w:r>
      <w:r w:rsidRPr="0037534C">
        <w:rPr>
          <w:rFonts w:cs="Arial"/>
        </w:rPr>
        <w:t xml:space="preserve">-  </w:t>
      </w:r>
      <w:proofErr w:type="gramStart"/>
      <w:r w:rsidRPr="0037534C">
        <w:rPr>
          <w:rFonts w:cs="Arial"/>
        </w:rPr>
        <w:t>уговорена</w:t>
      </w:r>
      <w:proofErr w:type="gramEnd"/>
      <w:r w:rsidRPr="0037534C">
        <w:rPr>
          <w:rFonts w:cs="Arial"/>
        </w:rPr>
        <w:t xml:space="preserve"> цена </w:t>
      </w:r>
    </w:p>
    <w:p w:rsidR="00C01C40" w:rsidRPr="0037534C" w:rsidRDefault="00C01C40" w:rsidP="0037534C">
      <w:pPr>
        <w:ind w:left="708"/>
        <w:rPr>
          <w:rFonts w:cs="Arial"/>
        </w:rPr>
      </w:pPr>
      <w:r w:rsidRPr="0037534C">
        <w:rPr>
          <w:rFonts w:cs="Arial"/>
          <w:position w:val="-14"/>
        </w:rPr>
        <w:object w:dxaOrig="420" w:dyaOrig="380">
          <v:shape id="_x0000_i1033" type="#_x0000_t75" style="width:21.3pt;height:18.8pt" o:ole="">
            <v:imagedata r:id="rId176" o:title=""/>
          </v:shape>
          <o:OLEObject Type="Embed" ProgID="Equation.3" ShapeID="_x0000_i1033" DrawAspect="Content" ObjectID="_1526130633" r:id="rId190"/>
        </w:object>
      </w:r>
      <w:r w:rsidRPr="0037534C">
        <w:rPr>
          <w:rFonts w:cs="Arial"/>
        </w:rPr>
        <w:t xml:space="preserve">- </w:t>
      </w:r>
      <w:proofErr w:type="gramStart"/>
      <w:r w:rsidRPr="0037534C">
        <w:rPr>
          <w:rFonts w:cs="Arial"/>
        </w:rPr>
        <w:t>текући</w:t>
      </w:r>
      <w:proofErr w:type="gramEnd"/>
      <w:r w:rsidRPr="0037534C">
        <w:rPr>
          <w:rFonts w:cs="Arial"/>
        </w:rPr>
        <w:t xml:space="preserve"> индекс потрошачких цена у месецу обрачуна услуге</w:t>
      </w:r>
    </w:p>
    <w:p w:rsidR="00C01C40" w:rsidRPr="0037534C" w:rsidRDefault="00C01C40" w:rsidP="0037534C">
      <w:pPr>
        <w:ind w:left="708"/>
        <w:rPr>
          <w:rFonts w:cs="Arial"/>
        </w:rPr>
      </w:pPr>
      <w:r w:rsidRPr="0037534C">
        <w:rPr>
          <w:rFonts w:cs="Arial"/>
          <w:position w:val="-14"/>
        </w:rPr>
        <w:object w:dxaOrig="499" w:dyaOrig="380">
          <v:shape id="_x0000_i1034" type="#_x0000_t75" style="width:25.05pt;height:18.8pt" o:ole="">
            <v:imagedata r:id="rId178" o:title=""/>
          </v:shape>
          <o:OLEObject Type="Embed" ProgID="Equation.3" ShapeID="_x0000_i1034" DrawAspect="Content" ObjectID="_1526130634" r:id="rId191"/>
        </w:object>
      </w:r>
      <w:r w:rsidRPr="0037534C">
        <w:rPr>
          <w:rFonts w:cs="Arial"/>
        </w:rPr>
        <w:t xml:space="preserve">- </w:t>
      </w:r>
      <w:proofErr w:type="gramStart"/>
      <w:r w:rsidRPr="0037534C">
        <w:rPr>
          <w:rFonts w:cs="Arial"/>
        </w:rPr>
        <w:t>базни</w:t>
      </w:r>
      <w:proofErr w:type="gramEnd"/>
      <w:r w:rsidRPr="0037534C">
        <w:rPr>
          <w:rFonts w:cs="Arial"/>
        </w:rPr>
        <w:t xml:space="preserve"> индекс потрошачки цена у месецу уговарања.</w:t>
      </w:r>
    </w:p>
    <w:p w:rsidR="00C01C40" w:rsidRPr="0037534C" w:rsidRDefault="00C01C40" w:rsidP="0037534C">
      <w:pPr>
        <w:ind w:right="30"/>
        <w:rPr>
          <w:rFonts w:cs="Arial"/>
        </w:rPr>
      </w:pPr>
      <w:r w:rsidRPr="0037534C">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C01C40" w:rsidRPr="0037534C" w:rsidRDefault="00C01C40" w:rsidP="0037534C">
      <w:pPr>
        <w:ind w:right="30"/>
        <w:rPr>
          <w:rFonts w:cs="Arial"/>
        </w:rPr>
      </w:pPr>
      <w:r w:rsidRPr="0037534C">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C01C40" w:rsidRPr="0037534C" w:rsidRDefault="00C01C40" w:rsidP="0037534C">
      <w:pPr>
        <w:tabs>
          <w:tab w:val="left" w:pos="284"/>
          <w:tab w:val="left" w:pos="330"/>
        </w:tabs>
        <w:rPr>
          <w:rFonts w:cs="Arial"/>
          <w:color w:val="00B0F0"/>
          <w:lang w:val="sr-Cyrl-RS"/>
        </w:rPr>
      </w:pPr>
    </w:p>
    <w:p w:rsidR="00C01C40" w:rsidRPr="0037534C" w:rsidRDefault="00C01C40" w:rsidP="0037534C">
      <w:pPr>
        <w:pStyle w:val="KDParagraf"/>
        <w:spacing w:before="0"/>
        <w:rPr>
          <w:rFonts w:cs="Arial"/>
          <w:lang w:eastAsia="sr-Latn-CS"/>
        </w:rPr>
      </w:pPr>
      <w:r w:rsidRPr="0037534C">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2355DE" w:rsidRPr="0037534C" w:rsidRDefault="002355DE" w:rsidP="0037534C">
      <w:pPr>
        <w:pStyle w:val="KDParagraf"/>
        <w:spacing w:before="0"/>
        <w:rPr>
          <w:rFonts w:cs="Arial"/>
          <w:b/>
          <w:color w:val="00B0F0"/>
          <w:lang w:val="sr-Cyrl-RS"/>
        </w:rPr>
      </w:pPr>
    </w:p>
    <w:p w:rsidR="00441E81" w:rsidRPr="0037534C" w:rsidRDefault="00441E81" w:rsidP="0037534C">
      <w:pPr>
        <w:pStyle w:val="KDParagraf"/>
        <w:spacing w:before="0"/>
        <w:rPr>
          <w:rFonts w:cs="Arial"/>
        </w:rPr>
      </w:pPr>
    </w:p>
    <w:p w:rsidR="00EE793E" w:rsidRPr="0037534C" w:rsidRDefault="00EE793E" w:rsidP="0037534C">
      <w:pPr>
        <w:pStyle w:val="KDParagraf"/>
        <w:spacing w:before="0"/>
        <w:rPr>
          <w:rFonts w:cs="Arial"/>
          <w:b/>
        </w:rPr>
      </w:pPr>
      <w:r w:rsidRPr="0037534C">
        <w:rPr>
          <w:rFonts w:cs="Arial"/>
          <w:b/>
        </w:rPr>
        <w:t>НАЧИН ПЛАЋАЊА</w:t>
      </w:r>
    </w:p>
    <w:p w:rsidR="00EE793E" w:rsidRPr="0037534C" w:rsidRDefault="00EE793E" w:rsidP="0037534C">
      <w:pPr>
        <w:pStyle w:val="KDParagraf"/>
        <w:spacing w:before="0"/>
        <w:jc w:val="center"/>
        <w:rPr>
          <w:rFonts w:cs="Arial"/>
        </w:rPr>
      </w:pPr>
      <w:r w:rsidRPr="0037534C">
        <w:rPr>
          <w:rFonts w:cs="Arial"/>
          <w:b/>
        </w:rPr>
        <w:t>Члан 3</w:t>
      </w:r>
      <w:r w:rsidRPr="0037534C">
        <w:rPr>
          <w:rFonts w:cs="Arial"/>
        </w:rPr>
        <w:t>.</w:t>
      </w:r>
    </w:p>
    <w:p w:rsidR="00C01C40" w:rsidRPr="0037534C" w:rsidRDefault="00C01C40" w:rsidP="0037534C">
      <w:pPr>
        <w:pStyle w:val="KDParagraf"/>
        <w:spacing w:before="0"/>
        <w:jc w:val="center"/>
        <w:rPr>
          <w:rFonts w:cs="Arial"/>
        </w:rPr>
      </w:pPr>
    </w:p>
    <w:p w:rsidR="00EE793E" w:rsidRPr="0037534C" w:rsidRDefault="00EE793E" w:rsidP="0037534C">
      <w:pPr>
        <w:pStyle w:val="KDParagraf"/>
        <w:spacing w:before="0"/>
        <w:rPr>
          <w:rFonts w:cs="Arial"/>
        </w:rPr>
      </w:pPr>
      <w:r w:rsidRPr="0037534C">
        <w:rPr>
          <w:rFonts w:cs="Arial"/>
        </w:rPr>
        <w:t xml:space="preserve">Корисник услуге се обавезује да Пружаоцу услуга плати извршену Услугу </w:t>
      </w:r>
      <w:r w:rsidRPr="0037534C">
        <w:rPr>
          <w:rFonts w:cs="Arial"/>
          <w:color w:val="000000" w:themeColor="text1"/>
        </w:rPr>
        <w:t>динарском</w:t>
      </w:r>
      <w:r w:rsidRPr="0037534C">
        <w:rPr>
          <w:rFonts w:cs="Arial"/>
        </w:rPr>
        <w:t xml:space="preserve"> </w:t>
      </w:r>
      <w:proofErr w:type="gramStart"/>
      <w:r w:rsidRPr="0037534C">
        <w:rPr>
          <w:rFonts w:cs="Arial"/>
        </w:rPr>
        <w:t>дознаком ,</w:t>
      </w:r>
      <w:proofErr w:type="gramEnd"/>
      <w:r w:rsidRPr="0037534C">
        <w:rPr>
          <w:rFonts w:cs="Arial"/>
        </w:rPr>
        <w:t xml:space="preserve"> на следећи начин:</w:t>
      </w:r>
    </w:p>
    <w:p w:rsidR="00C01C40" w:rsidRPr="0037534C" w:rsidRDefault="00C01C40" w:rsidP="0037534C">
      <w:pPr>
        <w:pStyle w:val="KDParagraf"/>
        <w:spacing w:before="0"/>
        <w:rPr>
          <w:rFonts w:cs="Arial"/>
        </w:rPr>
      </w:pPr>
    </w:p>
    <w:p w:rsidR="00C01C40" w:rsidRPr="0037534C" w:rsidRDefault="00C01C40" w:rsidP="0037534C">
      <w:pPr>
        <w:pStyle w:val="KDParagraf"/>
        <w:spacing w:before="0"/>
        <w:rPr>
          <w:rFonts w:eastAsia="Calibri" w:cs="Arial"/>
          <w:lang w:val="sr-Cyrl-RS"/>
        </w:rPr>
      </w:pPr>
      <w:r w:rsidRPr="0037534C">
        <w:rPr>
          <w:rFonts w:eastAsia="Calibri" w:cs="Arial"/>
        </w:rPr>
        <w:t>•</w:t>
      </w:r>
      <w:r w:rsidRPr="0037534C">
        <w:rPr>
          <w:rFonts w:eastAsia="Calibri" w:cs="Arial"/>
          <w:lang w:val="sr-Cyrl-RS"/>
        </w:rPr>
        <w:t xml:space="preserve"> </w:t>
      </w:r>
      <w:proofErr w:type="gramStart"/>
      <w:r w:rsidRPr="0037534C">
        <w:rPr>
          <w:rFonts w:eastAsia="Calibri" w:cs="Arial"/>
          <w:lang w:val="sr-Cyrl-RS"/>
        </w:rPr>
        <w:t>сукцесивно</w:t>
      </w:r>
      <w:proofErr w:type="gramEnd"/>
      <w:r w:rsidRPr="0037534C">
        <w:rPr>
          <w:rFonts w:eastAsia="Calibri" w:cs="Arial"/>
          <w:lang w:val="sr-Cyrl-RS"/>
        </w:rPr>
        <w:t xml:space="preserve"> у зависности од извршења уговорених услуга, у року </w:t>
      </w:r>
      <w:r w:rsidR="00A009E9" w:rsidRPr="0037534C">
        <w:rPr>
          <w:rFonts w:eastAsia="Calibri" w:cs="Arial"/>
          <w:lang w:val="sr-Cyrl-RS"/>
        </w:rPr>
        <w:t>до</w:t>
      </w:r>
      <w:r w:rsidRPr="0037534C">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BE23E9" w:rsidRPr="0037534C" w:rsidRDefault="00BE23E9" w:rsidP="0037534C">
      <w:pPr>
        <w:pStyle w:val="NormalWeb"/>
        <w:spacing w:before="0" w:beforeAutospacing="0" w:after="0" w:afterAutospacing="0"/>
        <w:rPr>
          <w:rFonts w:cs="Arial"/>
          <w:lang w:val="sr-Cyrl-RS"/>
        </w:rPr>
      </w:pPr>
    </w:p>
    <w:p w:rsidR="00BE23E9" w:rsidRPr="0037534C" w:rsidRDefault="006A3B4B" w:rsidP="0037534C">
      <w:pPr>
        <w:pStyle w:val="NormalWeb"/>
        <w:spacing w:before="0" w:beforeAutospacing="0" w:after="0" w:afterAutospacing="0"/>
        <w:rPr>
          <w:rFonts w:ascii="Calibri" w:eastAsia="Calibri" w:hAnsi="Calibri"/>
          <w:color w:val="000000"/>
          <w:sz w:val="24"/>
          <w:lang w:val="sr-Cyrl-RS"/>
        </w:rPr>
      </w:pPr>
      <w:r w:rsidRPr="0037534C">
        <w:rPr>
          <w:rFonts w:cs="Arial"/>
        </w:rPr>
        <w:t>Рачун мора</w:t>
      </w:r>
      <w:r w:rsidRPr="0037534C">
        <w:rPr>
          <w:rFonts w:cs="Arial"/>
          <w:lang w:val="sr-Cyrl-RS"/>
        </w:rPr>
        <w:t xml:space="preserve"> да гласи на:</w:t>
      </w:r>
      <w:r w:rsidRPr="0037534C">
        <w:rPr>
          <w:rFonts w:cs="Arial"/>
          <w:b/>
        </w:rPr>
        <w:t xml:space="preserve"> Јавно предузеће „Електропривреда Србије</w:t>
      </w:r>
      <w:proofErr w:type="gramStart"/>
      <w:r w:rsidRPr="0037534C">
        <w:rPr>
          <w:rFonts w:cs="Arial"/>
          <w:b/>
        </w:rPr>
        <w:t>“ Београд</w:t>
      </w:r>
      <w:proofErr w:type="gramEnd"/>
      <w:r w:rsidRPr="0037534C">
        <w:rPr>
          <w:rFonts w:cs="Arial"/>
          <w:b/>
        </w:rPr>
        <w:t xml:space="preserve">, </w:t>
      </w:r>
      <w:r w:rsidRPr="0037534C">
        <w:rPr>
          <w:rFonts w:cs="Arial"/>
          <w:b/>
          <w:lang w:val="sr-Cyrl-RS"/>
        </w:rPr>
        <w:t xml:space="preserve">царице Милице 2   ПИБ: 103920327 </w:t>
      </w:r>
      <w:r w:rsidRPr="0037534C">
        <w:rPr>
          <w:rFonts w:cs="Arial"/>
          <w:b/>
        </w:rPr>
        <w:t>Огранак ТЕНТ</w:t>
      </w:r>
      <w:r w:rsidRPr="0037534C">
        <w:rPr>
          <w:rFonts w:cs="Arial"/>
          <w:b/>
          <w:lang w:val="sr-Cyrl-RS"/>
        </w:rPr>
        <w:t xml:space="preserve"> Београд-Обреновац</w:t>
      </w:r>
      <w:r w:rsidRPr="0037534C">
        <w:rPr>
          <w:rFonts w:cs="Arial"/>
          <w:b/>
        </w:rPr>
        <w:t>,</w:t>
      </w:r>
      <w:r w:rsidRPr="0037534C">
        <w:rPr>
          <w:rFonts w:cs="Arial"/>
          <w:b/>
          <w:lang w:val="sr-Cyrl-RS"/>
        </w:rPr>
        <w:t xml:space="preserve"> </w:t>
      </w:r>
      <w:r w:rsidRPr="0037534C">
        <w:rPr>
          <w:rFonts w:cs="Arial"/>
          <w:b/>
        </w:rPr>
        <w:t xml:space="preserve">Богољуба Урошевића Црног </w:t>
      </w:r>
      <w:r w:rsidRPr="0037534C">
        <w:rPr>
          <w:rFonts w:cs="Arial"/>
          <w:b/>
          <w:lang w:val="sr-Cyrl-RS"/>
        </w:rPr>
        <w:t xml:space="preserve">44 </w:t>
      </w:r>
      <w:r w:rsidRPr="0037534C">
        <w:rPr>
          <w:rFonts w:cs="Arial"/>
          <w:lang w:val="sr-Cyrl-RS"/>
        </w:rPr>
        <w:t xml:space="preserve">  и</w:t>
      </w:r>
      <w:r w:rsidRPr="0037534C">
        <w:rPr>
          <w:rFonts w:cs="Arial"/>
        </w:rPr>
        <w:t xml:space="preserve"> бити достављен на адресу Корисника: </w:t>
      </w:r>
      <w:r w:rsidRPr="0037534C">
        <w:rPr>
          <w:rFonts w:cs="Arial"/>
          <w:b/>
        </w:rPr>
        <w:t xml:space="preserve">Јавно предузеће „Електропривреда Србије“ Београд, </w:t>
      </w:r>
      <w:r w:rsidRPr="0037534C">
        <w:rPr>
          <w:rFonts w:cs="Arial"/>
          <w:b/>
          <w:lang w:val="sr-Cyrl-RS"/>
        </w:rPr>
        <w:t>О</w:t>
      </w:r>
      <w:r w:rsidRPr="0037534C">
        <w:rPr>
          <w:rFonts w:cs="Arial"/>
          <w:b/>
        </w:rPr>
        <w:t>гранак ТЕНТ,</w:t>
      </w:r>
      <w:r w:rsidRPr="0037534C">
        <w:rPr>
          <w:rFonts w:cs="Arial"/>
          <w:b/>
          <w:lang w:val="sr-Cyrl-RS"/>
        </w:rPr>
        <w:t xml:space="preserve"> ТЕ Колубара, 3.октобар бр.146, 11563 Велики Црљени</w:t>
      </w:r>
      <w:r w:rsidRPr="0037534C">
        <w:rPr>
          <w:rFonts w:cs="Arial"/>
          <w:lang w:val="sr-Cyrl-RS"/>
        </w:rPr>
        <w:t xml:space="preserve">, </w:t>
      </w:r>
      <w:r w:rsidRPr="0037534C">
        <w:rPr>
          <w:rFonts w:cs="Arial"/>
        </w:rPr>
        <w:t xml:space="preserve"> са обавезним прилозима-</w:t>
      </w:r>
      <w:r w:rsidRPr="0037534C">
        <w:rPr>
          <w:rFonts w:cs="Arial"/>
          <w:color w:val="000000" w:themeColor="text1"/>
        </w:rPr>
        <w:t>Записник о квалитативном</w:t>
      </w:r>
      <w:r w:rsidRPr="0037534C">
        <w:rPr>
          <w:rFonts w:cs="Arial"/>
          <w:color w:val="000000" w:themeColor="text1"/>
          <w:lang w:val="sr-Cyrl-RS"/>
        </w:rPr>
        <w:t xml:space="preserve"> и квантитативном </w:t>
      </w:r>
      <w:r w:rsidRPr="0037534C">
        <w:rPr>
          <w:rFonts w:cs="Arial"/>
          <w:color w:val="000000" w:themeColor="text1"/>
        </w:rPr>
        <w:t>пријему, са читко написаним именом и презименом и потписом овлашћеног лица Корисника услуга.</w:t>
      </w:r>
      <w:r w:rsidR="00B33962" w:rsidRPr="0037534C">
        <w:rPr>
          <w:rFonts w:ascii="Calibri" w:eastAsia="Calibri" w:hAnsi="Calibri"/>
          <w:color w:val="000000"/>
          <w:sz w:val="24"/>
        </w:rPr>
        <w:t xml:space="preserve"> </w:t>
      </w:r>
    </w:p>
    <w:p w:rsidR="00C01C40" w:rsidRPr="0037534C" w:rsidRDefault="00B33962" w:rsidP="0037534C">
      <w:pPr>
        <w:pStyle w:val="NormalWeb"/>
        <w:spacing w:before="0" w:beforeAutospacing="0" w:after="0" w:afterAutospacing="0"/>
        <w:rPr>
          <w:rFonts w:ascii="Calibri" w:eastAsia="Calibri" w:hAnsi="Calibri"/>
          <w:color w:val="000000"/>
          <w:sz w:val="24"/>
          <w:lang w:val="sr-Cyrl-RS"/>
        </w:rPr>
      </w:pPr>
      <w:r w:rsidRPr="0037534C">
        <w:rPr>
          <w:rFonts w:eastAsia="Calibri" w:cs="Arial"/>
          <w:color w:val="000000"/>
          <w:szCs w:val="22"/>
          <w:lang w:val="sr-Cyrl-RS"/>
        </w:rPr>
        <w:t>Понуђач је обавезан да на фактури наведе број и датум уговора на основу</w:t>
      </w:r>
      <w:r w:rsidR="00E2790F" w:rsidRPr="0037534C">
        <w:rPr>
          <w:rFonts w:eastAsia="Calibri" w:cs="Arial"/>
          <w:color w:val="000000"/>
          <w:szCs w:val="22"/>
          <w:lang w:val="sr-Cyrl-RS"/>
        </w:rPr>
        <w:t xml:space="preserve"> </w:t>
      </w:r>
      <w:r w:rsidRPr="0037534C">
        <w:rPr>
          <w:rFonts w:eastAsia="Calibri" w:cs="Arial"/>
          <w:color w:val="000000"/>
          <w:szCs w:val="22"/>
          <w:lang w:val="sr-Cyrl-RS"/>
        </w:rPr>
        <w:t>којег је издао фактуру</w:t>
      </w:r>
      <w:r w:rsidRPr="0037534C">
        <w:rPr>
          <w:rFonts w:eastAsia="Calibri" w:cs="Arial"/>
          <w:b/>
          <w:color w:val="000000"/>
          <w:sz w:val="24"/>
        </w:rPr>
        <w:t>.</w:t>
      </w:r>
      <w:r w:rsidR="00BE23E9" w:rsidRPr="0037534C">
        <w:rPr>
          <w:rFonts w:eastAsia="Calibri" w:cs="Arial"/>
          <w:color w:val="000000"/>
          <w:lang w:val="sr-Cyrl-RS"/>
        </w:rPr>
        <w:t xml:space="preserve"> Рачун који није издат у складу са уговореним условима неће бити исправан и биће враћен пружаоцу услуге.</w:t>
      </w:r>
    </w:p>
    <w:p w:rsidR="00BE23E9" w:rsidRPr="0037534C" w:rsidRDefault="00BE23E9" w:rsidP="0037534C">
      <w:pPr>
        <w:pStyle w:val="KDParagraf"/>
        <w:spacing w:before="0"/>
        <w:rPr>
          <w:rFonts w:cs="Arial"/>
          <w:lang w:val="sr-Cyrl-RS"/>
        </w:rPr>
      </w:pPr>
    </w:p>
    <w:p w:rsidR="00C01C40" w:rsidRPr="0037534C" w:rsidRDefault="00C01C40" w:rsidP="0037534C">
      <w:pPr>
        <w:pStyle w:val="KDParagraf"/>
        <w:spacing w:before="0"/>
        <w:rPr>
          <w:rFonts w:cs="Arial"/>
        </w:rPr>
      </w:pPr>
      <w:proofErr w:type="gramStart"/>
      <w:r w:rsidRPr="0037534C">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37534C">
        <w:rPr>
          <w:rFonts w:cs="Arial"/>
        </w:rPr>
        <w:t xml:space="preserve"> Рачуни који не одговарају наведеним тачним називима, ће се </w:t>
      </w:r>
      <w:r w:rsidRPr="0037534C">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37534C" w:rsidRDefault="00C01C40" w:rsidP="0037534C">
      <w:pPr>
        <w:pStyle w:val="KDParagraf"/>
        <w:spacing w:before="0"/>
        <w:rPr>
          <w:rFonts w:eastAsia="Calibri" w:cs="Arial"/>
          <w:color w:val="000000" w:themeColor="text1"/>
          <w:lang w:val="sr-Cyrl-RS"/>
        </w:rPr>
      </w:pPr>
      <w:proofErr w:type="gramStart"/>
      <w:r w:rsidRPr="0037534C">
        <w:rPr>
          <w:rFonts w:cs="Arial"/>
          <w:color w:val="000000" w:themeColor="text1"/>
        </w:rPr>
        <w:t xml:space="preserve">У случају примене корекције цене понуђач ће издати рачун на основу уговорених јединичних цена, </w:t>
      </w:r>
      <w:r w:rsidRPr="0037534C">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37534C">
        <w:rPr>
          <w:rFonts w:cs="Arial"/>
          <w:color w:val="000000" w:themeColor="text1"/>
        </w:rPr>
        <w:t>или ће уз рачун за корекцију цене доставити књижно задужење/одобрење.</w:t>
      </w:r>
      <w:proofErr w:type="gramEnd"/>
    </w:p>
    <w:p w:rsidR="00DC4C36" w:rsidRPr="0037534C" w:rsidRDefault="00DC4C36" w:rsidP="0037534C">
      <w:pPr>
        <w:pStyle w:val="KDParagraf"/>
        <w:spacing w:before="0"/>
        <w:ind w:left="1650"/>
        <w:rPr>
          <w:rFonts w:cs="Arial"/>
          <w:color w:val="00B0F0"/>
        </w:rPr>
      </w:pPr>
    </w:p>
    <w:p w:rsidR="00EE793E" w:rsidRPr="0037534C" w:rsidRDefault="00EE793E" w:rsidP="0037534C">
      <w:pPr>
        <w:pStyle w:val="KDParagraf"/>
        <w:spacing w:before="0"/>
        <w:rPr>
          <w:rFonts w:cs="Arial"/>
          <w:b/>
        </w:rPr>
      </w:pPr>
      <w:r w:rsidRPr="0037534C">
        <w:rPr>
          <w:rFonts w:cs="Arial"/>
          <w:b/>
        </w:rPr>
        <w:t>ИЗВЕШТАЈИ И КОРЕСПОНДЕНЦИЈА</w:t>
      </w:r>
    </w:p>
    <w:p w:rsidR="00EE793E" w:rsidRPr="0037534C" w:rsidRDefault="00EE793E" w:rsidP="0037534C">
      <w:pPr>
        <w:pStyle w:val="KDParagraf"/>
        <w:spacing w:before="0"/>
        <w:jc w:val="center"/>
        <w:rPr>
          <w:rFonts w:cs="Arial"/>
        </w:rPr>
      </w:pPr>
      <w:r w:rsidRPr="0037534C">
        <w:rPr>
          <w:rFonts w:cs="Arial"/>
          <w:b/>
        </w:rPr>
        <w:t>Члан</w:t>
      </w:r>
      <w:r w:rsidR="007C646E" w:rsidRPr="0037534C">
        <w:rPr>
          <w:rFonts w:cs="Arial"/>
          <w:b/>
        </w:rPr>
        <w:t xml:space="preserve"> </w:t>
      </w:r>
      <w:r w:rsidRPr="0037534C">
        <w:rPr>
          <w:rFonts w:cs="Arial"/>
          <w:b/>
        </w:rPr>
        <w:t>4</w:t>
      </w:r>
      <w:r w:rsidRPr="0037534C">
        <w:rPr>
          <w:rFonts w:cs="Arial"/>
        </w:rPr>
        <w:t>.</w:t>
      </w:r>
    </w:p>
    <w:p w:rsidR="00EE793E" w:rsidRPr="0037534C" w:rsidRDefault="00EE793E" w:rsidP="0037534C">
      <w:pPr>
        <w:pStyle w:val="KDParagraf"/>
        <w:spacing w:before="0"/>
        <w:rPr>
          <w:rFonts w:cs="Arial"/>
        </w:rPr>
      </w:pPr>
      <w:r w:rsidRPr="0037534C">
        <w:rPr>
          <w:rFonts w:cs="Arial"/>
        </w:rPr>
        <w:t>Пружалац услуге се обавезује да Кориснику услуге у току реализације овог Уговора, достави следеће:</w:t>
      </w:r>
    </w:p>
    <w:p w:rsidR="00EE793E" w:rsidRPr="0037534C" w:rsidRDefault="00EE793E" w:rsidP="0037534C">
      <w:pPr>
        <w:pStyle w:val="KDParagraf"/>
        <w:spacing w:before="0"/>
        <w:rPr>
          <w:rFonts w:cs="Arial"/>
        </w:rPr>
      </w:pPr>
      <w:r w:rsidRPr="0037534C">
        <w:rPr>
          <w:rFonts w:cs="Arial"/>
        </w:rPr>
        <w:t>-</w:t>
      </w:r>
      <w:r w:rsidRPr="0037534C">
        <w:rPr>
          <w:rFonts w:cs="Arial"/>
        </w:rPr>
        <w:tab/>
      </w:r>
      <w:proofErr w:type="gramStart"/>
      <w:r w:rsidRPr="0037534C">
        <w:rPr>
          <w:rFonts w:cs="Arial"/>
        </w:rPr>
        <w:t>коначни</w:t>
      </w:r>
      <w:proofErr w:type="gramEnd"/>
      <w:r w:rsidRPr="0037534C">
        <w:rPr>
          <w:rFonts w:cs="Arial"/>
        </w:rPr>
        <w:t xml:space="preserve"> </w:t>
      </w:r>
      <w:r w:rsidR="00F130DD" w:rsidRPr="0037534C">
        <w:rPr>
          <w:rFonts w:cs="Arial"/>
          <w:lang w:val="sr-Cyrl-RS"/>
        </w:rPr>
        <w:t>Записник о извршеној услузи</w:t>
      </w:r>
      <w:r w:rsidRPr="0037534C">
        <w:rPr>
          <w:rFonts w:cs="Arial"/>
        </w:rPr>
        <w:t xml:space="preserve"> и њему припадајући рачун </w:t>
      </w:r>
    </w:p>
    <w:p w:rsidR="00EE793E" w:rsidRPr="0037534C" w:rsidRDefault="00EE793E" w:rsidP="0037534C">
      <w:pPr>
        <w:pStyle w:val="KDParagraf"/>
        <w:spacing w:before="0"/>
        <w:rPr>
          <w:rFonts w:cs="Arial"/>
        </w:rPr>
      </w:pPr>
      <w:r w:rsidRPr="0037534C">
        <w:rPr>
          <w:rFonts w:cs="Arial"/>
        </w:rPr>
        <w:t xml:space="preserve">Пружалац услуге доставља Кориснику услуге потписан </w:t>
      </w:r>
      <w:r w:rsidR="00F130DD" w:rsidRPr="0037534C">
        <w:rPr>
          <w:rFonts w:cs="Arial"/>
          <w:lang w:val="sr-Cyrl-RS"/>
        </w:rPr>
        <w:t>Записник о извршеној услузи</w:t>
      </w:r>
      <w:r w:rsidRPr="0037534C">
        <w:rPr>
          <w:rFonts w:cs="Arial"/>
        </w:rPr>
        <w:t xml:space="preserve"> у 3 (словима: три) примерка о реализованим услугама извршеним у претходном месецу.</w:t>
      </w:r>
    </w:p>
    <w:p w:rsidR="00EE793E" w:rsidRPr="0037534C" w:rsidRDefault="00EE793E" w:rsidP="0037534C">
      <w:pPr>
        <w:pStyle w:val="KDParagraf"/>
        <w:spacing w:before="0"/>
        <w:rPr>
          <w:rFonts w:cs="Arial"/>
        </w:rPr>
      </w:pPr>
      <w:r w:rsidRPr="0037534C">
        <w:rPr>
          <w:rFonts w:cs="Arial"/>
        </w:rPr>
        <w:t xml:space="preserve">Корисник услуге има право да, након пријема </w:t>
      </w:r>
      <w:r w:rsidR="00F130DD" w:rsidRPr="0037534C">
        <w:rPr>
          <w:rFonts w:cs="Arial"/>
          <w:lang w:val="sr-Cyrl-RS"/>
        </w:rPr>
        <w:t xml:space="preserve">Записника о извршеној </w:t>
      </w:r>
      <w:proofErr w:type="gramStart"/>
      <w:r w:rsidR="00F130DD" w:rsidRPr="0037534C">
        <w:rPr>
          <w:rFonts w:cs="Arial"/>
          <w:lang w:val="sr-Cyrl-RS"/>
        </w:rPr>
        <w:t xml:space="preserve">услузи </w:t>
      </w:r>
      <w:r w:rsidRPr="0037534C">
        <w:rPr>
          <w:rFonts w:cs="Arial"/>
        </w:rPr>
        <w:t>,</w:t>
      </w:r>
      <w:proofErr w:type="gramEnd"/>
      <w:r w:rsidRPr="0037534C">
        <w:rPr>
          <w:rFonts w:cs="Arial"/>
        </w:rPr>
        <w:t xml:space="preserve"> достави примедбе Пружаоцу услугуе у писаном облику или да достављени </w:t>
      </w:r>
      <w:r w:rsidR="00F130DD" w:rsidRPr="0037534C">
        <w:rPr>
          <w:rFonts w:cs="Arial"/>
          <w:lang w:val="sr-Cyrl-RS"/>
        </w:rPr>
        <w:t>Записник о извршеној услузи</w:t>
      </w:r>
      <w:r w:rsidR="00F130DD" w:rsidRPr="0037534C">
        <w:rPr>
          <w:rFonts w:cs="Arial"/>
        </w:rPr>
        <w:t xml:space="preserve"> </w:t>
      </w:r>
      <w:r w:rsidRPr="0037534C">
        <w:rPr>
          <w:rFonts w:cs="Arial"/>
        </w:rPr>
        <w:t xml:space="preserve">прихвати и одобри у писаном облику. </w:t>
      </w:r>
    </w:p>
    <w:p w:rsidR="00EE793E" w:rsidRPr="0037534C" w:rsidRDefault="00F130DD" w:rsidP="0037534C">
      <w:pPr>
        <w:pStyle w:val="KDParagraf"/>
        <w:spacing w:before="0"/>
        <w:rPr>
          <w:rFonts w:cs="Arial"/>
        </w:rPr>
      </w:pPr>
      <w:r w:rsidRPr="0037534C">
        <w:rPr>
          <w:rFonts w:cs="Arial"/>
          <w:lang w:val="sr-Cyrl-RS"/>
        </w:rPr>
        <w:t>Записник о извршеној услузи</w:t>
      </w:r>
      <w:r w:rsidRPr="0037534C">
        <w:rPr>
          <w:rFonts w:cs="Arial"/>
        </w:rPr>
        <w:t xml:space="preserve"> из овог члана мора</w:t>
      </w:r>
      <w:r w:rsidR="00EE793E" w:rsidRPr="0037534C">
        <w:rPr>
          <w:rFonts w:cs="Arial"/>
        </w:rPr>
        <w:t xml:space="preserve"> бити прихваћен и одобрен од стране  овлашћених представника за праћење и реализацију Уговора на страни Корисника услуге.</w:t>
      </w:r>
    </w:p>
    <w:p w:rsidR="007C646E" w:rsidRPr="0037534C" w:rsidRDefault="007C646E" w:rsidP="0037534C">
      <w:pPr>
        <w:pStyle w:val="KDParagraf"/>
        <w:spacing w:before="0"/>
        <w:rPr>
          <w:rFonts w:cs="Arial"/>
        </w:rPr>
      </w:pPr>
    </w:p>
    <w:p w:rsidR="00EE793E" w:rsidRPr="0037534C" w:rsidRDefault="00EE793E" w:rsidP="0037534C">
      <w:pPr>
        <w:pStyle w:val="KDParagraf"/>
        <w:spacing w:before="0"/>
        <w:jc w:val="center"/>
        <w:rPr>
          <w:rFonts w:cs="Arial"/>
        </w:rPr>
      </w:pPr>
      <w:r w:rsidRPr="0037534C">
        <w:rPr>
          <w:rFonts w:cs="Arial"/>
          <w:b/>
        </w:rPr>
        <w:t>Члан 5</w:t>
      </w:r>
      <w:r w:rsidRPr="0037534C">
        <w:rPr>
          <w:rFonts w:cs="Arial"/>
        </w:rPr>
        <w:t>.</w:t>
      </w:r>
    </w:p>
    <w:p w:rsidR="00EE793E" w:rsidRPr="0037534C" w:rsidRDefault="00EE793E" w:rsidP="0037534C">
      <w:pPr>
        <w:pStyle w:val="KDParagraf"/>
        <w:spacing w:before="0"/>
        <w:rPr>
          <w:rFonts w:cs="Arial"/>
        </w:rPr>
      </w:pPr>
      <w:r w:rsidRPr="0037534C">
        <w:rPr>
          <w:rFonts w:cs="Arial"/>
        </w:rPr>
        <w:t xml:space="preserve">Након реализације </w:t>
      </w:r>
      <w:proofErr w:type="gramStart"/>
      <w:r w:rsidRPr="0037534C">
        <w:rPr>
          <w:rFonts w:cs="Arial"/>
        </w:rPr>
        <w:t>Услуге  утврђене</w:t>
      </w:r>
      <w:proofErr w:type="gramEnd"/>
      <w:r w:rsidRPr="0037534C">
        <w:rPr>
          <w:rFonts w:cs="Arial"/>
        </w:rPr>
        <w:t xml:space="preserve"> чланом 1. </w:t>
      </w:r>
      <w:proofErr w:type="gramStart"/>
      <w:r w:rsidRPr="0037534C">
        <w:rPr>
          <w:rFonts w:cs="Arial"/>
        </w:rPr>
        <w:t>овог</w:t>
      </w:r>
      <w:proofErr w:type="gramEnd"/>
      <w:r w:rsidRPr="0037534C">
        <w:rPr>
          <w:rFonts w:cs="Arial"/>
        </w:rPr>
        <w:t xml:space="preserve"> Уговора Пружалац услуге доставља Кориснику услуге Коначни </w:t>
      </w:r>
      <w:r w:rsidR="00050606" w:rsidRPr="0037534C">
        <w:rPr>
          <w:rFonts w:cs="Arial"/>
          <w:lang w:val="sr-Cyrl-RS"/>
        </w:rPr>
        <w:t>Записник о извршеној услузи</w:t>
      </w:r>
    </w:p>
    <w:p w:rsidR="00EE793E" w:rsidRPr="0037534C" w:rsidRDefault="00EE793E" w:rsidP="0037534C">
      <w:pPr>
        <w:pStyle w:val="KDParagraf"/>
        <w:spacing w:before="0"/>
        <w:rPr>
          <w:rFonts w:cs="Arial"/>
        </w:rPr>
      </w:pPr>
      <w:r w:rsidRPr="0037534C">
        <w:rPr>
          <w:rFonts w:cs="Arial"/>
        </w:rPr>
        <w:t xml:space="preserve">Коначни извештај из става 1. </w:t>
      </w:r>
      <w:proofErr w:type="gramStart"/>
      <w:r w:rsidRPr="0037534C">
        <w:rPr>
          <w:rFonts w:cs="Arial"/>
        </w:rPr>
        <w:t>овог</w:t>
      </w:r>
      <w:proofErr w:type="gramEnd"/>
      <w:r w:rsidRPr="0037534C">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37534C" w:rsidRDefault="00EE793E" w:rsidP="0037534C">
      <w:pPr>
        <w:pStyle w:val="KDParagraf"/>
        <w:spacing w:before="0"/>
        <w:rPr>
          <w:rFonts w:cs="Arial"/>
        </w:rPr>
      </w:pPr>
      <w:proofErr w:type="gramStart"/>
      <w:r w:rsidRPr="0037534C">
        <w:rPr>
          <w:rFonts w:cs="Arial"/>
        </w:rPr>
        <w:t xml:space="preserve">Корисник услуге има право да достави примедбе у писаном облику на исти Пружаоцу услуге или достављени Коначни </w:t>
      </w:r>
      <w:r w:rsidR="00050606" w:rsidRPr="0037534C">
        <w:rPr>
          <w:rFonts w:cs="Arial"/>
          <w:lang w:val="sr-Cyrl-RS"/>
        </w:rPr>
        <w:t>Записник о извршеној услузи</w:t>
      </w:r>
      <w:r w:rsidR="00050606" w:rsidRPr="0037534C">
        <w:rPr>
          <w:rFonts w:cs="Arial"/>
        </w:rPr>
        <w:t xml:space="preserve"> </w:t>
      </w:r>
      <w:r w:rsidRPr="0037534C">
        <w:rPr>
          <w:rFonts w:cs="Arial"/>
        </w:rPr>
        <w:t>прихвати и одобри у писаном облику.</w:t>
      </w:r>
      <w:proofErr w:type="gramEnd"/>
      <w:r w:rsidRPr="0037534C">
        <w:rPr>
          <w:rFonts w:cs="Arial"/>
        </w:rPr>
        <w:t xml:space="preserve"> </w:t>
      </w:r>
    </w:p>
    <w:p w:rsidR="00EE793E" w:rsidRPr="0037534C" w:rsidRDefault="00EE793E" w:rsidP="0037534C">
      <w:pPr>
        <w:pStyle w:val="KDParagraf"/>
        <w:spacing w:before="0"/>
        <w:rPr>
          <w:rFonts w:cs="Arial"/>
        </w:rPr>
      </w:pPr>
      <w:r w:rsidRPr="0037534C">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37534C">
        <w:rPr>
          <w:rFonts w:cs="Arial"/>
        </w:rPr>
        <w:t>и рок не може бити дужи од 5</w:t>
      </w:r>
      <w:r w:rsidRPr="0037534C">
        <w:rPr>
          <w:rFonts w:cs="Arial"/>
        </w:rPr>
        <w:t xml:space="preserve"> (с</w:t>
      </w:r>
      <w:r w:rsidR="00C01C40" w:rsidRPr="0037534C">
        <w:rPr>
          <w:rFonts w:cs="Arial"/>
        </w:rPr>
        <w:t>ловима</w:t>
      </w:r>
      <w:proofErr w:type="gramStart"/>
      <w:r w:rsidR="00C01C40" w:rsidRPr="0037534C">
        <w:rPr>
          <w:rFonts w:cs="Arial"/>
        </w:rPr>
        <w:t>:пет</w:t>
      </w:r>
      <w:proofErr w:type="gramEnd"/>
      <w:r w:rsidRPr="0037534C">
        <w:rPr>
          <w:rFonts w:cs="Arial"/>
        </w:rPr>
        <w:t>) дана.</w:t>
      </w:r>
    </w:p>
    <w:p w:rsidR="00EE793E" w:rsidRPr="0037534C" w:rsidRDefault="007857C9" w:rsidP="0037534C">
      <w:pPr>
        <w:pStyle w:val="KDParagraf"/>
        <w:spacing w:before="0"/>
        <w:rPr>
          <w:rFonts w:cs="Arial"/>
          <w:lang w:val="sr-Cyrl-RS"/>
        </w:rPr>
      </w:pPr>
      <w:proofErr w:type="gramStart"/>
      <w:r w:rsidRPr="0037534C">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EE793E" w:rsidRPr="0037534C" w:rsidRDefault="00EE793E" w:rsidP="0037534C">
      <w:pPr>
        <w:pStyle w:val="KDParagraf"/>
        <w:spacing w:before="0"/>
        <w:rPr>
          <w:rFonts w:cs="Arial"/>
        </w:rPr>
      </w:pPr>
      <w:r w:rsidRPr="0037534C">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37534C" w:rsidRDefault="00EE793E" w:rsidP="0037534C">
      <w:pPr>
        <w:pStyle w:val="KDParagraf"/>
        <w:spacing w:before="0"/>
        <w:rPr>
          <w:rFonts w:cs="Arial"/>
        </w:rPr>
      </w:pPr>
      <w:r w:rsidRPr="0037534C">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37534C">
        <w:rPr>
          <w:rFonts w:cs="Arial"/>
        </w:rPr>
        <w:t>до</w:t>
      </w:r>
      <w:r w:rsidRPr="0037534C">
        <w:rPr>
          <w:rFonts w:cs="Arial"/>
        </w:rPr>
        <w:t xml:space="preserve"> 45 (словима: четрдесетпет) дана од дана пријема рачуна, </w:t>
      </w:r>
      <w:r w:rsidR="00BF41C9" w:rsidRPr="0037534C">
        <w:rPr>
          <w:rFonts w:cs="Arial"/>
        </w:rPr>
        <w:t>динарском</w:t>
      </w:r>
      <w:r w:rsidRPr="0037534C">
        <w:rPr>
          <w:rFonts w:cs="Arial"/>
        </w:rPr>
        <w:t xml:space="preserve"> дознаком за прихваћени и оверени Коначни извештај, од стране овлашћеног представника Корисника услуге.</w:t>
      </w:r>
    </w:p>
    <w:p w:rsidR="00EE793E" w:rsidRPr="0037534C" w:rsidRDefault="00EE793E" w:rsidP="0037534C">
      <w:pPr>
        <w:pStyle w:val="KDParagraf"/>
        <w:spacing w:before="0"/>
        <w:rPr>
          <w:rFonts w:cs="Arial"/>
          <w:lang w:val="sr-Cyrl-RS"/>
        </w:rPr>
      </w:pPr>
    </w:p>
    <w:p w:rsidR="00055818" w:rsidRPr="0037534C" w:rsidRDefault="00055818" w:rsidP="0037534C">
      <w:pPr>
        <w:pStyle w:val="KDParagraf"/>
        <w:spacing w:before="0"/>
        <w:rPr>
          <w:rFonts w:cs="Arial"/>
          <w:lang w:val="sr-Cyrl-RS"/>
        </w:rPr>
      </w:pPr>
    </w:p>
    <w:p w:rsidR="00356C7A" w:rsidRPr="0037534C" w:rsidRDefault="00356C7A" w:rsidP="0037534C">
      <w:pPr>
        <w:pStyle w:val="KDParagraf"/>
        <w:spacing w:before="0"/>
        <w:rPr>
          <w:rFonts w:cs="Arial"/>
          <w:lang w:val="sr-Cyrl-RS"/>
        </w:rPr>
      </w:pPr>
    </w:p>
    <w:p w:rsidR="00E977C1" w:rsidRPr="0037534C" w:rsidRDefault="00E977C1" w:rsidP="0037534C">
      <w:pPr>
        <w:pStyle w:val="KDParagraf"/>
        <w:spacing w:before="0"/>
        <w:rPr>
          <w:rFonts w:cs="Arial"/>
          <w:lang w:val="sr-Cyrl-RS"/>
        </w:rPr>
      </w:pPr>
    </w:p>
    <w:p w:rsidR="00356C7A" w:rsidRPr="0037534C" w:rsidRDefault="00356C7A" w:rsidP="0037534C">
      <w:pPr>
        <w:pStyle w:val="KDParagraf"/>
        <w:spacing w:before="0"/>
        <w:rPr>
          <w:rFonts w:cs="Arial"/>
          <w:lang w:val="sr-Cyrl-RS"/>
        </w:rPr>
      </w:pPr>
    </w:p>
    <w:p w:rsidR="00EE793E" w:rsidRPr="0037534C" w:rsidRDefault="00EE793E" w:rsidP="0037534C">
      <w:pPr>
        <w:pStyle w:val="KDParagraf"/>
        <w:spacing w:before="0"/>
        <w:jc w:val="center"/>
        <w:rPr>
          <w:rFonts w:cs="Arial"/>
        </w:rPr>
      </w:pPr>
      <w:proofErr w:type="gramStart"/>
      <w:r w:rsidRPr="0037534C">
        <w:rPr>
          <w:rFonts w:cs="Arial"/>
          <w:b/>
        </w:rPr>
        <w:t>Члан 6</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Адресе Уговорних страна за пријем писмена и поште, су следеће:</w:t>
      </w:r>
    </w:p>
    <w:p w:rsidR="00EE793E" w:rsidRPr="0037534C" w:rsidRDefault="00EE793E" w:rsidP="0037534C">
      <w:pPr>
        <w:pStyle w:val="KDParagraf"/>
        <w:spacing w:before="0"/>
        <w:rPr>
          <w:rFonts w:cs="Arial"/>
          <w:lang w:val="sr-Cyrl-RS"/>
        </w:rPr>
      </w:pPr>
      <w:r w:rsidRPr="0037534C">
        <w:rPr>
          <w:rFonts w:cs="Arial"/>
        </w:rPr>
        <w:t>Корисник услуге:</w:t>
      </w:r>
      <w:r w:rsidRPr="0037534C">
        <w:rPr>
          <w:rFonts w:cs="Arial"/>
        </w:rPr>
        <w:tab/>
      </w:r>
      <w:r w:rsidRPr="0037534C">
        <w:rPr>
          <w:rFonts w:cs="Arial"/>
          <w:b/>
        </w:rPr>
        <w:t>Јавно предузеће „Електропривреда Србије</w:t>
      </w:r>
      <w:proofErr w:type="gramStart"/>
      <w:r w:rsidRPr="0037534C">
        <w:rPr>
          <w:rFonts w:cs="Arial"/>
          <w:b/>
        </w:rPr>
        <w:t>“ Београд</w:t>
      </w:r>
      <w:proofErr w:type="gramEnd"/>
      <w:r w:rsidRPr="0037534C">
        <w:rPr>
          <w:rFonts w:cs="Arial"/>
          <w:b/>
        </w:rPr>
        <w:t>, огран</w:t>
      </w:r>
      <w:r w:rsidR="000350BD" w:rsidRPr="0037534C">
        <w:rPr>
          <w:rFonts w:cs="Arial"/>
          <w:b/>
        </w:rPr>
        <w:t>а</w:t>
      </w:r>
      <w:r w:rsidRPr="0037534C">
        <w:rPr>
          <w:rFonts w:cs="Arial"/>
          <w:b/>
        </w:rPr>
        <w:t>к</w:t>
      </w:r>
      <w:r w:rsidR="000350BD" w:rsidRPr="0037534C">
        <w:rPr>
          <w:rFonts w:cs="Arial"/>
          <w:b/>
        </w:rPr>
        <w:t xml:space="preserve"> ТЕНТ</w:t>
      </w:r>
      <w:r w:rsidR="0033696E" w:rsidRPr="0037534C">
        <w:rPr>
          <w:rFonts w:cs="Arial"/>
          <w:b/>
        </w:rPr>
        <w:t>, локација ТЕ</w:t>
      </w:r>
      <w:r w:rsidR="00F109FC" w:rsidRPr="0037534C">
        <w:rPr>
          <w:rFonts w:cs="Arial"/>
          <w:b/>
          <w:lang w:val="sr-Cyrl-RS"/>
        </w:rPr>
        <w:t xml:space="preserve"> Колубара</w:t>
      </w:r>
      <w:r w:rsidR="000350BD" w:rsidRPr="0037534C">
        <w:rPr>
          <w:rFonts w:cs="Arial"/>
        </w:rPr>
        <w:t xml:space="preserve"> на адреси:</w:t>
      </w:r>
      <w:r w:rsidR="0033696E" w:rsidRPr="0037534C">
        <w:rPr>
          <w:rFonts w:cs="Arial"/>
        </w:rPr>
        <w:t xml:space="preserve"> </w:t>
      </w:r>
      <w:r w:rsidR="00F109FC" w:rsidRPr="0037534C">
        <w:rPr>
          <w:rFonts w:cs="Arial"/>
          <w:b/>
          <w:lang w:val="sr-Cyrl-RS"/>
        </w:rPr>
        <w:t>3.октобар бр.146, 11563 Велики Црљени</w:t>
      </w:r>
    </w:p>
    <w:p w:rsidR="00656E03" w:rsidRPr="0037534C" w:rsidRDefault="00656E03" w:rsidP="0037534C">
      <w:pPr>
        <w:pStyle w:val="KDParagraf"/>
        <w:spacing w:before="0"/>
        <w:rPr>
          <w:rFonts w:cs="Arial"/>
        </w:rPr>
      </w:pPr>
    </w:p>
    <w:p w:rsidR="00EE793E" w:rsidRPr="0037534C" w:rsidRDefault="00EE793E" w:rsidP="0037534C">
      <w:pPr>
        <w:pStyle w:val="KDParagraf"/>
        <w:spacing w:before="0"/>
        <w:rPr>
          <w:rFonts w:cs="Arial"/>
        </w:rPr>
      </w:pPr>
      <w:r w:rsidRPr="0037534C">
        <w:rPr>
          <w:rFonts w:cs="Arial"/>
        </w:rPr>
        <w:t>Пружалац услуге:</w:t>
      </w:r>
      <w:r w:rsidRPr="0037534C">
        <w:rPr>
          <w:rFonts w:cs="Arial"/>
        </w:rPr>
        <w:tab/>
        <w:t>__________________________________________</w:t>
      </w:r>
    </w:p>
    <w:p w:rsidR="00EE793E" w:rsidRPr="0037534C" w:rsidRDefault="000350BD" w:rsidP="0037534C">
      <w:pPr>
        <w:pStyle w:val="KDParagraf"/>
        <w:spacing w:before="0"/>
        <w:rPr>
          <w:rFonts w:cs="Arial"/>
        </w:rPr>
      </w:pPr>
      <w:r w:rsidRPr="0037534C">
        <w:rPr>
          <w:rFonts w:cs="Arial"/>
        </w:rPr>
        <w:tab/>
      </w:r>
      <w:r w:rsidRPr="0037534C">
        <w:rPr>
          <w:rFonts w:cs="Arial"/>
        </w:rPr>
        <w:tab/>
      </w:r>
      <w:r w:rsidRPr="0037534C">
        <w:rPr>
          <w:rFonts w:cs="Arial"/>
        </w:rPr>
        <w:tab/>
      </w:r>
      <w:r w:rsidRPr="0037534C">
        <w:rPr>
          <w:rFonts w:cs="Arial"/>
        </w:rPr>
        <w:tab/>
      </w:r>
      <w:r w:rsidR="00EE793E" w:rsidRPr="0037534C">
        <w:rPr>
          <w:rFonts w:cs="Arial"/>
        </w:rPr>
        <w:t xml:space="preserve"> </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rPr>
      </w:pPr>
      <w:r w:rsidRPr="0037534C">
        <w:rPr>
          <w:rFonts w:cs="Arial"/>
        </w:rPr>
        <w:t xml:space="preserve">Подизвођач: </w:t>
      </w:r>
      <w:r w:rsidRPr="0037534C">
        <w:rPr>
          <w:rFonts w:cs="Arial"/>
        </w:rPr>
        <w:tab/>
      </w:r>
      <w:r w:rsidRPr="0037534C">
        <w:rPr>
          <w:rFonts w:cs="Arial"/>
        </w:rPr>
        <w:tab/>
        <w:t xml:space="preserve">_________________________________________ </w:t>
      </w:r>
    </w:p>
    <w:p w:rsidR="00EE793E" w:rsidRPr="0037534C" w:rsidRDefault="00EE793E" w:rsidP="0037534C">
      <w:pPr>
        <w:pStyle w:val="KDParagraf"/>
        <w:spacing w:before="0"/>
        <w:rPr>
          <w:rFonts w:cs="Arial"/>
        </w:rPr>
      </w:pPr>
      <w:r w:rsidRPr="0037534C">
        <w:rPr>
          <w:rFonts w:cs="Arial"/>
        </w:rPr>
        <w:tab/>
      </w:r>
      <w:r w:rsidRPr="0037534C">
        <w:rPr>
          <w:rFonts w:cs="Arial"/>
        </w:rPr>
        <w:tab/>
      </w:r>
      <w:r w:rsidRPr="0037534C">
        <w:rPr>
          <w:rFonts w:cs="Arial"/>
        </w:rPr>
        <w:tab/>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b/>
        </w:rPr>
      </w:pPr>
      <w:r w:rsidRPr="0037534C">
        <w:rPr>
          <w:rFonts w:cs="Arial"/>
          <w:b/>
        </w:rPr>
        <w:t xml:space="preserve">ОБАВЕЗЕ КОРИСНИКА УСЛУГЕ </w:t>
      </w:r>
    </w:p>
    <w:p w:rsidR="00EE793E" w:rsidRPr="0037534C" w:rsidRDefault="00EE793E" w:rsidP="0037534C">
      <w:pPr>
        <w:pStyle w:val="KDParagraf"/>
        <w:spacing w:before="0"/>
        <w:jc w:val="center"/>
        <w:rPr>
          <w:rFonts w:cs="Arial"/>
        </w:rPr>
      </w:pPr>
      <w:r w:rsidRPr="0037534C">
        <w:rPr>
          <w:rFonts w:cs="Arial"/>
          <w:b/>
        </w:rPr>
        <w:t>Члан 7</w:t>
      </w:r>
      <w:r w:rsidRPr="0037534C">
        <w:rPr>
          <w:rFonts w:cs="Arial"/>
        </w:rPr>
        <w:t>.</w:t>
      </w: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37534C">
        <w:rPr>
          <w:rFonts w:cs="Arial"/>
          <w:color w:val="000000" w:themeColor="text1"/>
        </w:rPr>
        <w:t>у</w:t>
      </w:r>
      <w:proofErr w:type="gramEnd"/>
      <w:r w:rsidRPr="0037534C">
        <w:rPr>
          <w:rFonts w:cs="Arial"/>
          <w:color w:val="000000" w:themeColor="text1"/>
        </w:rPr>
        <w:t xml:space="preserve"> складу са извршеним активностима из Прилога</w:t>
      </w:r>
      <w:r w:rsidR="00C01C40" w:rsidRPr="0037534C">
        <w:rPr>
          <w:rFonts w:cs="Arial"/>
          <w:color w:val="000000" w:themeColor="text1"/>
        </w:rPr>
        <w:t xml:space="preserve"> </w:t>
      </w:r>
      <w:r w:rsidRPr="0037534C">
        <w:rPr>
          <w:rFonts w:cs="Arial"/>
          <w:color w:val="000000" w:themeColor="text1"/>
        </w:rPr>
        <w:t xml:space="preserve"> 5</w:t>
      </w:r>
      <w:r w:rsidR="00C01C40" w:rsidRPr="0037534C">
        <w:rPr>
          <w:rFonts w:cs="Arial"/>
          <w:color w:val="000000" w:themeColor="text1"/>
          <w:lang w:val="sr-Cyrl-RS"/>
        </w:rPr>
        <w:t>.</w:t>
      </w:r>
      <w:r w:rsidRPr="0037534C">
        <w:rPr>
          <w:rFonts w:cs="Arial"/>
          <w:color w:val="000000" w:themeColor="text1"/>
        </w:rPr>
        <w:t xml:space="preserve">   овог Уговора, на начин и у роковима утврђеним чланом 3. </w:t>
      </w:r>
      <w:proofErr w:type="gramStart"/>
      <w:r w:rsidRPr="0037534C">
        <w:rPr>
          <w:rFonts w:cs="Arial"/>
          <w:color w:val="000000" w:themeColor="text1"/>
        </w:rPr>
        <w:t>овог</w:t>
      </w:r>
      <w:proofErr w:type="gramEnd"/>
      <w:r w:rsidRPr="0037534C">
        <w:rPr>
          <w:rFonts w:cs="Arial"/>
          <w:color w:val="000000" w:themeColor="text1"/>
        </w:rPr>
        <w:t xml:space="preserve"> Уговора. </w:t>
      </w:r>
    </w:p>
    <w:p w:rsidR="00EE793E" w:rsidRPr="0037534C" w:rsidRDefault="00EE793E" w:rsidP="0037534C">
      <w:pPr>
        <w:pStyle w:val="KDParagraf"/>
        <w:spacing w:before="0"/>
        <w:rPr>
          <w:rFonts w:cs="Arial"/>
          <w:color w:val="000000" w:themeColor="text1"/>
        </w:rPr>
      </w:pP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Све исплате по основу овог Уговора биће извршене на рачун Пружаоца услуге: </w:t>
      </w:r>
      <w:r w:rsidRPr="0037534C">
        <w:rPr>
          <w:rFonts w:cs="Arial"/>
          <w:color w:val="000000" w:themeColor="text1"/>
        </w:rPr>
        <w:tab/>
      </w:r>
    </w:p>
    <w:p w:rsidR="00EE793E" w:rsidRPr="0037534C" w:rsidRDefault="00EE793E" w:rsidP="0037534C">
      <w:pPr>
        <w:pStyle w:val="KDParagraf"/>
        <w:spacing w:before="0"/>
        <w:rPr>
          <w:rFonts w:cs="Arial"/>
          <w:color w:val="000000" w:themeColor="text1"/>
        </w:rPr>
      </w:pPr>
      <w:proofErr w:type="gramStart"/>
      <w:r w:rsidRPr="0037534C">
        <w:rPr>
          <w:rFonts w:cs="Arial"/>
          <w:color w:val="000000" w:themeColor="text1"/>
        </w:rPr>
        <w:t>бр</w:t>
      </w:r>
      <w:proofErr w:type="gramEnd"/>
      <w:r w:rsidRPr="0037534C">
        <w:rPr>
          <w:rFonts w:cs="Arial"/>
          <w:color w:val="000000" w:themeColor="text1"/>
        </w:rPr>
        <w:t xml:space="preserve"> рачуна: _____________________________ код банке:____________ </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jc w:val="center"/>
        <w:rPr>
          <w:rFonts w:cs="Arial"/>
        </w:rPr>
      </w:pPr>
      <w:r w:rsidRPr="0037534C">
        <w:rPr>
          <w:rFonts w:cs="Arial"/>
          <w:b/>
        </w:rPr>
        <w:t>Члан 8</w:t>
      </w:r>
      <w:r w:rsidRPr="0037534C">
        <w:rPr>
          <w:rFonts w:cs="Arial"/>
        </w:rPr>
        <w:t>.</w:t>
      </w:r>
    </w:p>
    <w:p w:rsidR="00EE793E" w:rsidRPr="0037534C" w:rsidRDefault="00EE793E" w:rsidP="0037534C">
      <w:pPr>
        <w:pStyle w:val="KDParagraf"/>
        <w:spacing w:before="0"/>
        <w:rPr>
          <w:rFonts w:cs="Arial"/>
          <w:color w:val="000000" w:themeColor="text1"/>
        </w:rPr>
      </w:pPr>
      <w:r w:rsidRPr="0037534C">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Корисник услуге има право да затражи од Пружаоца услуга сва </w:t>
      </w:r>
      <w:proofErr w:type="gramStart"/>
      <w:r w:rsidRPr="0037534C">
        <w:rPr>
          <w:rFonts w:cs="Arial"/>
          <w:color w:val="000000" w:themeColor="text1"/>
        </w:rPr>
        <w:t>неопходна  образложења</w:t>
      </w:r>
      <w:proofErr w:type="gramEnd"/>
      <w:r w:rsidRPr="0037534C">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37534C" w:rsidRDefault="00EE793E" w:rsidP="0037534C">
      <w:pPr>
        <w:pStyle w:val="KDParagraf"/>
        <w:spacing w:before="0"/>
        <w:rPr>
          <w:rFonts w:cs="Arial"/>
          <w:color w:val="000000" w:themeColor="text1"/>
        </w:rPr>
      </w:pPr>
    </w:p>
    <w:p w:rsidR="00EE793E" w:rsidRPr="0037534C" w:rsidRDefault="00EE793E" w:rsidP="0037534C">
      <w:pPr>
        <w:pStyle w:val="KDParagraf"/>
        <w:spacing w:before="0"/>
        <w:jc w:val="center"/>
        <w:rPr>
          <w:rFonts w:cs="Arial"/>
          <w:color w:val="000000" w:themeColor="text1"/>
        </w:rPr>
      </w:pPr>
      <w:r w:rsidRPr="0037534C">
        <w:rPr>
          <w:rFonts w:cs="Arial"/>
          <w:b/>
          <w:color w:val="000000" w:themeColor="text1"/>
        </w:rPr>
        <w:t>Члан 9</w:t>
      </w:r>
      <w:r w:rsidRPr="0037534C">
        <w:rPr>
          <w:rFonts w:cs="Arial"/>
          <w:color w:val="000000" w:themeColor="text1"/>
        </w:rPr>
        <w:t>.</w:t>
      </w:r>
    </w:p>
    <w:p w:rsidR="001A2CBE" w:rsidRPr="0037534C" w:rsidRDefault="00EE793E" w:rsidP="0037534C">
      <w:pPr>
        <w:rPr>
          <w:rFonts w:cs="Arial"/>
          <w:sz w:val="24"/>
          <w:szCs w:val="24"/>
          <w:lang w:val="sr-Cyrl-CS"/>
        </w:rPr>
      </w:pPr>
      <w:proofErr w:type="gramStart"/>
      <w:r w:rsidRPr="0037534C">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37534C">
        <w:rPr>
          <w:rFonts w:cs="Arial"/>
          <w:color w:val="00B0F0"/>
        </w:rPr>
        <w:t>.</w:t>
      </w:r>
      <w:proofErr w:type="gramEnd"/>
      <w:r w:rsidR="001A2CBE" w:rsidRPr="0037534C">
        <w:rPr>
          <w:rFonts w:cs="Arial"/>
          <w:sz w:val="24"/>
          <w:szCs w:val="24"/>
          <w:lang w:val="sr-Cyrl-CS"/>
        </w:rPr>
        <w:t xml:space="preserve"> </w:t>
      </w:r>
      <w:r w:rsidR="001A2CBE" w:rsidRPr="0037534C">
        <w:rPr>
          <w:rFonts w:cs="Arial"/>
          <w:color w:val="000000" w:themeColor="text1"/>
        </w:rPr>
        <w:t xml:space="preserve">Корисник услуге се обавезује </w:t>
      </w:r>
      <w:r w:rsidR="001A2CBE" w:rsidRPr="0037534C">
        <w:rPr>
          <w:rFonts w:cs="Arial"/>
          <w:color w:val="000000" w:themeColor="text1"/>
          <w:lang w:val="sr-Cyrl-RS"/>
        </w:rPr>
        <w:t xml:space="preserve">на </w:t>
      </w:r>
      <w:proofErr w:type="gramStart"/>
      <w:r w:rsidR="001A2CBE" w:rsidRPr="0037534C">
        <w:rPr>
          <w:rFonts w:cs="Arial"/>
          <w:color w:val="000000" w:themeColor="text1"/>
          <w:lang w:val="sr-Cyrl-RS"/>
        </w:rPr>
        <w:t>и</w:t>
      </w:r>
      <w:r w:rsidR="001A2CBE" w:rsidRPr="0037534C">
        <w:rPr>
          <w:rFonts w:cs="Arial"/>
          <w:sz w:val="24"/>
          <w:szCs w:val="24"/>
          <w:lang w:val="sr-Cyrl-CS"/>
        </w:rPr>
        <w:t>справност  пнеуматских</w:t>
      </w:r>
      <w:proofErr w:type="gramEnd"/>
      <w:r w:rsidR="001A2CBE" w:rsidRPr="0037534C">
        <w:rPr>
          <w:rFonts w:cs="Arial"/>
          <w:sz w:val="24"/>
          <w:szCs w:val="24"/>
          <w:lang w:val="sr-Cyrl-CS"/>
        </w:rPr>
        <w:t xml:space="preserve"> инсталација (цеви и пнеуматска  црева) до уређаја, као и  од уређаја до пнеуматских цилиндара вентила сигурности,   исправност инсталација за довод кондензата сувозасићене односно прегрејане паре до уређаја, исправност електроинсталација до уређаја и од уређаја до стоп тастера на термокоманди. </w:t>
      </w:r>
    </w:p>
    <w:p w:rsidR="001A2CBE" w:rsidRPr="0037534C" w:rsidRDefault="001A2CBE" w:rsidP="0037534C">
      <w:pPr>
        <w:spacing w:before="0"/>
        <w:rPr>
          <w:rFonts w:cs="Arial"/>
          <w:sz w:val="24"/>
          <w:szCs w:val="24"/>
          <w:lang w:val="sr-Cyrl-CS"/>
        </w:rPr>
      </w:pPr>
      <w:r w:rsidRPr="0037534C">
        <w:rPr>
          <w:rFonts w:cs="Arial"/>
          <w:color w:val="000000" w:themeColor="text1"/>
        </w:rPr>
        <w:t xml:space="preserve">Корисник услуге се </w:t>
      </w:r>
      <w:proofErr w:type="gramStart"/>
      <w:r w:rsidRPr="0037534C">
        <w:rPr>
          <w:rFonts w:cs="Arial"/>
          <w:color w:val="000000" w:themeColor="text1"/>
        </w:rPr>
        <w:t xml:space="preserve">обавезује </w:t>
      </w:r>
      <w:r w:rsidRPr="0037534C">
        <w:rPr>
          <w:rFonts w:cs="Arial"/>
          <w:color w:val="000000" w:themeColor="text1"/>
          <w:lang w:val="sr-Cyrl-RS"/>
        </w:rPr>
        <w:t xml:space="preserve"> да</w:t>
      </w:r>
      <w:proofErr w:type="gramEnd"/>
      <w:r w:rsidRPr="0037534C">
        <w:rPr>
          <w:rFonts w:cs="Arial"/>
          <w:color w:val="000000" w:themeColor="text1"/>
          <w:lang w:val="sr-Cyrl-RS"/>
        </w:rPr>
        <w:t xml:space="preserve"> изврши р</w:t>
      </w:r>
      <w:r w:rsidRPr="0037534C">
        <w:rPr>
          <w:rFonts w:cs="Arial"/>
          <w:sz w:val="24"/>
          <w:szCs w:val="24"/>
          <w:lang w:val="sr-Cyrl-CS"/>
        </w:rPr>
        <w:t xml:space="preserve">емонт  и контролу пнеуматских цилиндара вентила сигурности, као и и самих вентила сигурности. </w:t>
      </w:r>
    </w:p>
    <w:p w:rsidR="001A2CBE" w:rsidRPr="0037534C" w:rsidRDefault="001A2CBE" w:rsidP="0037534C">
      <w:pPr>
        <w:spacing w:before="0"/>
        <w:jc w:val="left"/>
        <w:rPr>
          <w:rFonts w:cs="Arial"/>
          <w:sz w:val="24"/>
          <w:szCs w:val="24"/>
          <w:lang w:val="sr-Cyrl-CS"/>
        </w:rPr>
      </w:pPr>
      <w:r w:rsidRPr="0037534C">
        <w:rPr>
          <w:rFonts w:cs="Arial"/>
          <w:sz w:val="24"/>
          <w:szCs w:val="24"/>
          <w:lang w:val="sr-Cyrl-CS"/>
        </w:rPr>
        <w:t>Корисник услуге  обезбеђује неопходну техничку документацију</w:t>
      </w:r>
      <w:r w:rsidRPr="0037534C">
        <w:rPr>
          <w:rFonts w:cs="Arial"/>
          <w:sz w:val="24"/>
          <w:szCs w:val="24"/>
          <w:lang w:val="sr-Latn-CS"/>
        </w:rPr>
        <w:t xml:space="preserve">  </w:t>
      </w:r>
      <w:r w:rsidRPr="0037534C">
        <w:rPr>
          <w:rFonts w:cs="Arial"/>
          <w:sz w:val="24"/>
          <w:szCs w:val="24"/>
          <w:lang w:val="sr-Cyrl-CS"/>
        </w:rPr>
        <w:t xml:space="preserve">и техничко лице за надзор приликом извођења радова </w:t>
      </w:r>
    </w:p>
    <w:p w:rsidR="00EE793E" w:rsidRPr="0037534C" w:rsidRDefault="00EE793E" w:rsidP="0037534C">
      <w:pPr>
        <w:pStyle w:val="KDParagraf"/>
        <w:spacing w:before="0"/>
        <w:rPr>
          <w:rFonts w:cs="Arial"/>
          <w:color w:val="00B0F0"/>
        </w:rPr>
      </w:pPr>
    </w:p>
    <w:p w:rsidR="00EE793E" w:rsidRPr="0037534C" w:rsidRDefault="00EE793E" w:rsidP="0037534C">
      <w:pPr>
        <w:pStyle w:val="KDParagraf"/>
        <w:spacing w:before="0"/>
        <w:rPr>
          <w:rFonts w:cs="Arial"/>
          <w:color w:val="00B0F0"/>
          <w:lang w:val="sr-Cyrl-RS"/>
        </w:rPr>
      </w:pPr>
    </w:p>
    <w:p w:rsidR="007857C9" w:rsidRPr="0037534C" w:rsidRDefault="007857C9" w:rsidP="0037534C">
      <w:pPr>
        <w:pStyle w:val="KDParagraf"/>
        <w:spacing w:before="0"/>
        <w:rPr>
          <w:rFonts w:cs="Arial"/>
          <w:color w:val="00B0F0"/>
          <w:lang w:val="sr-Cyrl-RS"/>
        </w:rPr>
      </w:pPr>
    </w:p>
    <w:p w:rsidR="007857C9" w:rsidRPr="0037534C" w:rsidRDefault="007857C9" w:rsidP="0037534C">
      <w:pPr>
        <w:pStyle w:val="KDParagraf"/>
        <w:spacing w:before="0"/>
        <w:rPr>
          <w:rFonts w:cs="Arial"/>
          <w:color w:val="00B0F0"/>
          <w:lang w:val="sr-Cyrl-RS"/>
        </w:rPr>
      </w:pPr>
    </w:p>
    <w:p w:rsidR="007857C9" w:rsidRPr="0037534C" w:rsidRDefault="007857C9" w:rsidP="0037534C">
      <w:pPr>
        <w:pStyle w:val="KDParagraf"/>
        <w:spacing w:before="0"/>
        <w:rPr>
          <w:rFonts w:cs="Arial"/>
          <w:color w:val="00B0F0"/>
          <w:lang w:val="sr-Cyrl-RS"/>
        </w:rPr>
      </w:pPr>
    </w:p>
    <w:p w:rsidR="007857C9" w:rsidRPr="0037534C" w:rsidRDefault="007857C9" w:rsidP="0037534C">
      <w:pPr>
        <w:pStyle w:val="KDParagraf"/>
        <w:spacing w:before="0"/>
        <w:rPr>
          <w:rFonts w:cs="Arial"/>
          <w:color w:val="00B0F0"/>
          <w:lang w:val="sr-Cyrl-RS"/>
        </w:rPr>
      </w:pPr>
    </w:p>
    <w:p w:rsidR="00EE793E" w:rsidRPr="0037534C" w:rsidRDefault="00EE793E" w:rsidP="0037534C">
      <w:pPr>
        <w:pStyle w:val="KDParagraf"/>
        <w:spacing w:before="0"/>
        <w:rPr>
          <w:rFonts w:cs="Arial"/>
          <w:b/>
        </w:rPr>
      </w:pPr>
      <w:r w:rsidRPr="0037534C">
        <w:rPr>
          <w:rFonts w:cs="Arial"/>
          <w:b/>
        </w:rPr>
        <w:lastRenderedPageBreak/>
        <w:t>ОБАВЕЗЕ ПРУЖАОЦА УСЛУГЕ</w:t>
      </w:r>
    </w:p>
    <w:p w:rsidR="00EE793E" w:rsidRPr="0037534C" w:rsidRDefault="00EE793E" w:rsidP="0037534C">
      <w:pPr>
        <w:pStyle w:val="KDParagraf"/>
        <w:spacing w:before="0"/>
        <w:jc w:val="center"/>
        <w:rPr>
          <w:rFonts w:cs="Arial"/>
        </w:rPr>
      </w:pPr>
      <w:r w:rsidRPr="0037534C">
        <w:rPr>
          <w:rFonts w:cs="Arial"/>
          <w:b/>
        </w:rPr>
        <w:t>Члан 10</w:t>
      </w:r>
      <w:r w:rsidRPr="0037534C">
        <w:rPr>
          <w:rFonts w:cs="Arial"/>
        </w:rPr>
        <w:t>.</w:t>
      </w:r>
    </w:p>
    <w:p w:rsidR="00EE793E" w:rsidRPr="0037534C" w:rsidRDefault="00EE793E" w:rsidP="0037534C">
      <w:pPr>
        <w:pStyle w:val="KDParagraf"/>
        <w:spacing w:before="0"/>
        <w:rPr>
          <w:rFonts w:cs="Arial"/>
          <w:color w:val="000000" w:themeColor="text1"/>
        </w:rPr>
      </w:pPr>
      <w:r w:rsidRPr="0037534C">
        <w:rPr>
          <w:rFonts w:cs="Arial"/>
          <w:color w:val="000000" w:themeColor="text1"/>
        </w:rPr>
        <w:t>Пружалац усл</w:t>
      </w:r>
      <w:r w:rsidR="00C01C40" w:rsidRPr="0037534C">
        <w:rPr>
          <w:rFonts w:cs="Arial"/>
          <w:color w:val="000000" w:themeColor="text1"/>
        </w:rPr>
        <w:t xml:space="preserve">уге је дужан да у року од 5 </w:t>
      </w:r>
      <w:r w:rsidRPr="0037534C">
        <w:rPr>
          <w:rFonts w:cs="Arial"/>
          <w:color w:val="000000" w:themeColor="text1"/>
        </w:rPr>
        <w:t xml:space="preserve">(словима: </w:t>
      </w:r>
      <w:r w:rsidR="00C01C40" w:rsidRPr="0037534C">
        <w:rPr>
          <w:rFonts w:cs="Arial"/>
          <w:color w:val="000000" w:themeColor="text1"/>
          <w:lang w:val="sr-Cyrl-RS"/>
        </w:rPr>
        <w:t xml:space="preserve">пет) </w:t>
      </w:r>
      <w:r w:rsidR="00C01C40" w:rsidRPr="0037534C">
        <w:rPr>
          <w:rFonts w:cs="Arial"/>
          <w:color w:val="000000" w:themeColor="text1"/>
        </w:rPr>
        <w:t>дана</w:t>
      </w:r>
      <w:r w:rsidRPr="0037534C">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37534C" w:rsidRDefault="00EE793E" w:rsidP="0037534C">
      <w:pPr>
        <w:pStyle w:val="KDParagraf"/>
        <w:spacing w:before="0"/>
        <w:rPr>
          <w:rFonts w:cs="Arial"/>
          <w:color w:val="000000" w:themeColor="text1"/>
        </w:rPr>
      </w:pPr>
      <w:r w:rsidRPr="0037534C">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37534C" w:rsidRDefault="00EE793E" w:rsidP="0037534C">
      <w:pPr>
        <w:pStyle w:val="KDParagraf"/>
        <w:spacing w:before="0"/>
        <w:rPr>
          <w:rFonts w:cs="Arial"/>
          <w:color w:val="000000" w:themeColor="text1"/>
        </w:rPr>
      </w:pPr>
      <w:r w:rsidRPr="0037534C">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37534C" w:rsidRDefault="00EE793E" w:rsidP="0037534C">
      <w:pPr>
        <w:pStyle w:val="KDParagraf"/>
        <w:spacing w:before="0"/>
        <w:rPr>
          <w:rFonts w:cs="Arial"/>
          <w:color w:val="000000" w:themeColor="text1"/>
        </w:rPr>
      </w:pPr>
      <w:r w:rsidRPr="0037534C">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37534C" w:rsidRDefault="00EE793E" w:rsidP="0037534C">
      <w:pPr>
        <w:pStyle w:val="KDParagraf"/>
        <w:spacing w:before="0"/>
        <w:rPr>
          <w:rFonts w:cs="Arial"/>
          <w:lang w:val="sr-Cyrl-RS"/>
        </w:rPr>
      </w:pPr>
    </w:p>
    <w:p w:rsidR="00EE793E" w:rsidRPr="0037534C" w:rsidRDefault="00EE793E" w:rsidP="0037534C">
      <w:pPr>
        <w:pStyle w:val="KDParagraf"/>
        <w:spacing w:before="0"/>
        <w:jc w:val="center"/>
        <w:rPr>
          <w:rFonts w:cs="Arial"/>
        </w:rPr>
      </w:pPr>
      <w:proofErr w:type="gramStart"/>
      <w:r w:rsidRPr="0037534C">
        <w:rPr>
          <w:rFonts w:cs="Arial"/>
          <w:b/>
        </w:rPr>
        <w:t>Члан 1</w:t>
      </w:r>
      <w:r w:rsidR="00C01C40" w:rsidRPr="0037534C">
        <w:rPr>
          <w:rFonts w:cs="Arial"/>
          <w:b/>
        </w:rPr>
        <w:t>1</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37534C" w:rsidRDefault="00EE793E" w:rsidP="0037534C">
      <w:pPr>
        <w:pStyle w:val="KDParagraf"/>
        <w:spacing w:before="0"/>
        <w:rPr>
          <w:rFonts w:cs="Arial"/>
        </w:rPr>
      </w:pPr>
      <w:r w:rsidRPr="0037534C">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846CED" w:rsidRPr="0037534C" w:rsidRDefault="007670E2" w:rsidP="0037534C">
      <w:pPr>
        <w:spacing w:before="0"/>
        <w:rPr>
          <w:rFonts w:cs="Arial"/>
          <w:sz w:val="24"/>
          <w:szCs w:val="24"/>
          <w:lang w:val="sr-Cyrl-CS"/>
        </w:rPr>
      </w:pPr>
      <w:r w:rsidRPr="0037534C">
        <w:rPr>
          <w:rFonts w:cs="Arial"/>
          <w:sz w:val="24"/>
          <w:szCs w:val="24"/>
          <w:lang w:val="sr-Cyrl-CS"/>
        </w:rPr>
        <w:t>Пружалац услуге радова након сервисирања</w:t>
      </w:r>
      <w:r w:rsidRPr="0037534C">
        <w:rPr>
          <w:rFonts w:cs="Arial"/>
          <w:sz w:val="24"/>
          <w:szCs w:val="24"/>
        </w:rPr>
        <w:t xml:space="preserve"> </w:t>
      </w:r>
      <w:r w:rsidRPr="0037534C">
        <w:rPr>
          <w:rFonts w:cs="Arial"/>
          <w:sz w:val="24"/>
          <w:szCs w:val="24"/>
          <w:lang w:val="sr-Cyrl-ME"/>
        </w:rPr>
        <w:t>и ремонта</w:t>
      </w:r>
      <w:r w:rsidRPr="0037534C">
        <w:rPr>
          <w:rFonts w:cs="Arial"/>
          <w:sz w:val="24"/>
          <w:szCs w:val="24"/>
          <w:lang w:val="sr-Cyrl-CS"/>
        </w:rPr>
        <w:t xml:space="preserve"> доставља извештаје у писаној форми о </w:t>
      </w:r>
      <w:r w:rsidRPr="0037534C">
        <w:rPr>
          <w:rFonts w:cs="Arial"/>
          <w:sz w:val="24"/>
          <w:szCs w:val="24"/>
        </w:rPr>
        <w:t xml:space="preserve"> </w:t>
      </w:r>
      <w:r w:rsidRPr="0037534C">
        <w:rPr>
          <w:rFonts w:cs="Arial"/>
          <w:sz w:val="24"/>
          <w:szCs w:val="24"/>
          <w:lang w:val="sr-Cyrl-ME"/>
        </w:rPr>
        <w:t xml:space="preserve">извршеним радовима, о </w:t>
      </w:r>
      <w:r w:rsidRPr="0037534C">
        <w:rPr>
          <w:rFonts w:cs="Arial"/>
          <w:sz w:val="24"/>
          <w:szCs w:val="24"/>
          <w:lang w:val="sr-Cyrl-CS"/>
        </w:rPr>
        <w:t>комплетности, функционалности и исправности уређаја, са  препорукама за наредне сервисе, као и  са  периодом гаранције  за обављене радове у трајању од 12 месеци</w:t>
      </w:r>
      <w:r w:rsidR="00846CED" w:rsidRPr="0037534C">
        <w:rPr>
          <w:rFonts w:cs="Arial"/>
          <w:lang w:val="sr-Cyrl-CS"/>
        </w:rPr>
        <w:t xml:space="preserve">. </w:t>
      </w:r>
    </w:p>
    <w:p w:rsidR="00EE793E" w:rsidRPr="0037534C" w:rsidRDefault="00EE793E" w:rsidP="0037534C">
      <w:pPr>
        <w:pStyle w:val="KDParagraf"/>
        <w:spacing w:before="0"/>
        <w:rPr>
          <w:rFonts w:cs="Arial"/>
        </w:rPr>
      </w:pPr>
    </w:p>
    <w:p w:rsidR="00C01C40" w:rsidRPr="0037534C" w:rsidRDefault="00C01C40" w:rsidP="0037534C">
      <w:pPr>
        <w:pStyle w:val="KDParagraf"/>
        <w:spacing w:before="0"/>
        <w:rPr>
          <w:rFonts w:cs="Arial"/>
          <w:b/>
        </w:rPr>
      </w:pPr>
    </w:p>
    <w:p w:rsidR="00EE793E" w:rsidRPr="0037534C" w:rsidRDefault="00C8255F" w:rsidP="0037534C">
      <w:pPr>
        <w:pStyle w:val="KDParagraf"/>
        <w:spacing w:before="0"/>
        <w:rPr>
          <w:rFonts w:cs="Arial"/>
          <w:b/>
        </w:rPr>
      </w:pPr>
      <w:proofErr w:type="gramStart"/>
      <w:r w:rsidRPr="0037534C">
        <w:rPr>
          <w:rFonts w:cs="Arial"/>
          <w:b/>
        </w:rPr>
        <w:t xml:space="preserve">РОК </w:t>
      </w:r>
      <w:r w:rsidRPr="0037534C">
        <w:rPr>
          <w:rFonts w:cs="Arial"/>
          <w:b/>
          <w:lang w:val="sr-Cyrl-RS"/>
        </w:rPr>
        <w:t>,</w:t>
      </w:r>
      <w:proofErr w:type="gramEnd"/>
      <w:r w:rsidRPr="0037534C">
        <w:rPr>
          <w:rFonts w:cs="Arial"/>
          <w:b/>
          <w:lang w:val="sr-Cyrl-RS"/>
        </w:rPr>
        <w:t xml:space="preserve"> </w:t>
      </w:r>
      <w:r w:rsidR="00EE793E" w:rsidRPr="0037534C">
        <w:rPr>
          <w:rFonts w:cs="Arial"/>
          <w:b/>
        </w:rPr>
        <w:t xml:space="preserve">ДИНАМКА </w:t>
      </w:r>
      <w:r w:rsidRPr="0037534C">
        <w:rPr>
          <w:rFonts w:cs="Arial"/>
          <w:b/>
          <w:lang w:val="sr-Cyrl-RS"/>
        </w:rPr>
        <w:t xml:space="preserve"> И МЕСТО </w:t>
      </w:r>
      <w:r w:rsidR="00EE793E" w:rsidRPr="0037534C">
        <w:rPr>
          <w:rFonts w:cs="Arial"/>
          <w:b/>
        </w:rPr>
        <w:t>ПРУЖАЊА УСЛУГЕ</w:t>
      </w:r>
    </w:p>
    <w:p w:rsidR="00EE793E" w:rsidRPr="0037534C" w:rsidRDefault="00EE793E" w:rsidP="0037534C">
      <w:pPr>
        <w:pStyle w:val="KDParagraf"/>
        <w:spacing w:before="0"/>
        <w:jc w:val="center"/>
        <w:rPr>
          <w:rFonts w:cs="Arial"/>
        </w:rPr>
      </w:pPr>
      <w:r w:rsidRPr="0037534C">
        <w:rPr>
          <w:rFonts w:cs="Arial"/>
          <w:b/>
        </w:rPr>
        <w:t>Члан 1</w:t>
      </w:r>
      <w:r w:rsidR="00C01C40" w:rsidRPr="0037534C">
        <w:rPr>
          <w:rFonts w:cs="Arial"/>
          <w:b/>
        </w:rPr>
        <w:t>2</w:t>
      </w:r>
      <w:r w:rsidRPr="0037534C">
        <w:rPr>
          <w:rFonts w:cs="Arial"/>
        </w:rPr>
        <w:t>.</w:t>
      </w:r>
    </w:p>
    <w:p w:rsidR="004856F5" w:rsidRPr="0037534C" w:rsidRDefault="004856F5" w:rsidP="0037534C">
      <w:pPr>
        <w:spacing w:before="0"/>
        <w:jc w:val="left"/>
        <w:rPr>
          <w:rFonts w:cs="Arial"/>
          <w:bCs/>
          <w:iCs/>
          <w:color w:val="00B0F0"/>
          <w:lang w:val="sr-Cyrl-CS"/>
        </w:rPr>
      </w:pPr>
      <w:r w:rsidRPr="0037534C">
        <w:rPr>
          <w:rFonts w:cs="Arial"/>
          <w:lang w:val="sr-Cyrl-CS"/>
        </w:rPr>
        <w:t>Рок извршења уговора је 12 месеци од обостраног потписивања уговора</w:t>
      </w:r>
      <w:r w:rsidRPr="0037534C">
        <w:rPr>
          <w:rFonts w:cs="Arial"/>
          <w:lang w:val="sr-Cyrl-RS"/>
        </w:rPr>
        <w:t>, у термину који ће бити усаглашен са Пружаоцем услуга</w:t>
      </w:r>
      <w:r w:rsidRPr="0037534C">
        <w:rPr>
          <w:rFonts w:cs="Arial"/>
          <w:bCs/>
          <w:iCs/>
          <w:color w:val="00B0F0"/>
          <w:lang w:val="sr-Cyrl-CS"/>
        </w:rPr>
        <w:t xml:space="preserve"> </w:t>
      </w:r>
    </w:p>
    <w:p w:rsidR="00C8255F" w:rsidRPr="0037534C" w:rsidRDefault="00C8255F" w:rsidP="0037534C">
      <w:pPr>
        <w:spacing w:before="0"/>
        <w:jc w:val="left"/>
        <w:rPr>
          <w:rFonts w:cs="Arial"/>
          <w:b/>
          <w:bCs/>
          <w:iCs/>
          <w:color w:val="000000" w:themeColor="text1"/>
          <w:lang w:val="sr-Cyrl-CS"/>
        </w:rPr>
      </w:pPr>
      <w:r w:rsidRPr="0037534C">
        <w:rPr>
          <w:rFonts w:cs="Arial"/>
          <w:b/>
          <w:lang w:val="sr-Cyrl-RS"/>
        </w:rPr>
        <w:t>Место извшења услуге је</w:t>
      </w:r>
      <w:r w:rsidRPr="0037534C">
        <w:rPr>
          <w:rFonts w:cs="Arial"/>
          <w:b/>
          <w:bCs/>
          <w:iCs/>
          <w:color w:val="000000" w:themeColor="text1"/>
          <w:lang w:val="sr-Cyrl-CS"/>
        </w:rPr>
        <w:t xml:space="preserve"> ЈП ЕПС Огранак ТЕНТ, локација ТЕ Колубара, 3.октобар бр.146, 11563 Велики Црљени</w:t>
      </w:r>
    </w:p>
    <w:p w:rsidR="00EE793E" w:rsidRPr="0037534C" w:rsidRDefault="00EE793E" w:rsidP="0037534C">
      <w:pPr>
        <w:pStyle w:val="KDParagraf"/>
        <w:spacing w:before="0"/>
        <w:rPr>
          <w:rFonts w:cs="Arial"/>
          <w:lang w:val="sr-Cyrl-RS"/>
        </w:rPr>
      </w:pPr>
    </w:p>
    <w:p w:rsidR="007857C9" w:rsidRPr="0037534C" w:rsidRDefault="007857C9" w:rsidP="0037534C">
      <w:pPr>
        <w:pStyle w:val="KDParagraf"/>
        <w:spacing w:before="0"/>
        <w:rPr>
          <w:rFonts w:cs="Arial"/>
          <w:b/>
        </w:rPr>
      </w:pPr>
      <w:r w:rsidRPr="0037534C">
        <w:rPr>
          <w:rFonts w:cs="Arial"/>
          <w:b/>
        </w:rPr>
        <w:t xml:space="preserve">СРЕДСТВА ФИНАНСИЈСКОГ ОБЕЗБЕЂЕЊА </w:t>
      </w:r>
    </w:p>
    <w:p w:rsidR="007857C9" w:rsidRPr="0037534C" w:rsidRDefault="007857C9" w:rsidP="0037534C">
      <w:pPr>
        <w:pStyle w:val="KDParagraf"/>
        <w:spacing w:before="0"/>
        <w:jc w:val="center"/>
        <w:rPr>
          <w:rFonts w:cs="Arial"/>
        </w:rPr>
      </w:pPr>
      <w:proofErr w:type="gramStart"/>
      <w:r w:rsidRPr="0037534C">
        <w:rPr>
          <w:rFonts w:cs="Arial"/>
          <w:b/>
        </w:rPr>
        <w:t>Члан 13</w:t>
      </w:r>
      <w:r w:rsidRPr="0037534C">
        <w:rPr>
          <w:rFonts w:cs="Arial"/>
        </w:rPr>
        <w:t>.</w:t>
      </w:r>
      <w:proofErr w:type="gramEnd"/>
    </w:p>
    <w:p w:rsidR="007857C9" w:rsidRPr="0037534C" w:rsidRDefault="007857C9" w:rsidP="0037534C">
      <w:pPr>
        <w:pStyle w:val="KDParagraf"/>
        <w:spacing w:before="0"/>
        <w:rPr>
          <w:rFonts w:cs="Arial"/>
          <w:b/>
          <w:lang w:val="sr-Cyrl-RS"/>
        </w:rPr>
      </w:pPr>
      <w:r w:rsidRPr="0037534C">
        <w:rPr>
          <w:rFonts w:cs="Arial"/>
          <w:b/>
          <w:lang w:val="sr-Cyrl-RS"/>
        </w:rPr>
        <w:t>Меница за добро извршење посла</w:t>
      </w:r>
    </w:p>
    <w:p w:rsidR="007857C9" w:rsidRPr="0037534C" w:rsidRDefault="007857C9" w:rsidP="0037534C">
      <w:pPr>
        <w:pStyle w:val="KDParagraf"/>
        <w:spacing w:before="0"/>
        <w:rPr>
          <w:rFonts w:cs="Arial"/>
          <w:lang w:val="sr-Cyrl-RS"/>
        </w:rPr>
      </w:pPr>
      <w:r w:rsidRPr="0037534C">
        <w:rPr>
          <w:rFonts w:cs="Arial"/>
        </w:rPr>
        <w:t>Пружалац услуге је обавезан да у тренутку потписивања Уговора, а најкасније у року од 10 (словима</w:t>
      </w:r>
      <w:proofErr w:type="gramStart"/>
      <w:r w:rsidRPr="0037534C">
        <w:rPr>
          <w:rFonts w:cs="Arial"/>
        </w:rPr>
        <w:t>:десет</w:t>
      </w:r>
      <w:proofErr w:type="gramEnd"/>
      <w:r w:rsidRPr="0037534C">
        <w:rPr>
          <w:rFonts w:cs="Arial"/>
        </w:rPr>
        <w:t xml:space="preserve">) дана од дана обостраног потписивања овог Уговора, као одложни услов из чл. </w:t>
      </w:r>
      <w:proofErr w:type="gramStart"/>
      <w:r w:rsidRPr="0037534C">
        <w:rPr>
          <w:rFonts w:cs="Arial"/>
        </w:rPr>
        <w:t>74.ст.2.</w:t>
      </w:r>
      <w:proofErr w:type="gramEnd"/>
      <w:r w:rsidRPr="0037534C">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p>
    <w:p w:rsidR="007857C9" w:rsidRPr="0037534C" w:rsidRDefault="007857C9" w:rsidP="0037534C">
      <w:pPr>
        <w:pStyle w:val="KDParagraf"/>
        <w:spacing w:before="0"/>
        <w:rPr>
          <w:rFonts w:cs="Arial"/>
        </w:rPr>
      </w:pPr>
      <w:r w:rsidRPr="0037534C">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w:t>
      </w:r>
      <w:r w:rsidRPr="0037534C">
        <w:rPr>
          <w:rFonts w:cs="Arial"/>
        </w:rPr>
        <w:lastRenderedPageBreak/>
        <w:t>(словима</w:t>
      </w:r>
      <w:proofErr w:type="gramStart"/>
      <w:r w:rsidRPr="0037534C">
        <w:rPr>
          <w:rFonts w:cs="Arial"/>
        </w:rPr>
        <w:t>:тридесет</w:t>
      </w:r>
      <w:proofErr w:type="gramEnd"/>
      <w:r w:rsidRPr="0037534C">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857C9" w:rsidRPr="0037534C" w:rsidRDefault="007857C9" w:rsidP="0037534C">
      <w:pPr>
        <w:pStyle w:val="KDParagraf"/>
        <w:spacing w:before="0"/>
        <w:rPr>
          <w:rFonts w:cs="Arial"/>
        </w:rPr>
      </w:pPr>
    </w:p>
    <w:p w:rsidR="007857C9" w:rsidRPr="0037534C" w:rsidRDefault="007857C9" w:rsidP="0037534C">
      <w:pPr>
        <w:pStyle w:val="KDParagraf"/>
        <w:spacing w:before="0"/>
        <w:rPr>
          <w:rFonts w:cs="Arial"/>
        </w:rPr>
      </w:pPr>
      <w:proofErr w:type="gramStart"/>
      <w:r w:rsidRPr="0037534C">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7534C">
        <w:rPr>
          <w:rFonts w:cs="Arial"/>
        </w:rPr>
        <w:t xml:space="preserve"> </w:t>
      </w:r>
      <w:proofErr w:type="gramStart"/>
      <w:r w:rsidRPr="0037534C">
        <w:rPr>
          <w:rFonts w:cs="Arial"/>
        </w:rPr>
        <w:t>овог</w:t>
      </w:r>
      <w:proofErr w:type="gramEnd"/>
      <w:r w:rsidRPr="0037534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857C9" w:rsidRPr="0037534C" w:rsidRDefault="007857C9" w:rsidP="0037534C">
      <w:pPr>
        <w:pStyle w:val="KDParagraf"/>
        <w:spacing w:before="0"/>
        <w:rPr>
          <w:rFonts w:cs="Arial"/>
          <w:lang w:val="sr-Cyrl-RS"/>
        </w:rPr>
      </w:pPr>
    </w:p>
    <w:p w:rsidR="00B81D85" w:rsidRPr="0037534C" w:rsidRDefault="00B81D85" w:rsidP="0037534C">
      <w:pPr>
        <w:pStyle w:val="KDParagraf"/>
        <w:spacing w:before="0"/>
        <w:rPr>
          <w:rFonts w:cs="Arial"/>
          <w:b/>
          <w:lang w:val="sr-Cyrl-RS"/>
        </w:rPr>
      </w:pPr>
      <w:r w:rsidRPr="0037534C">
        <w:rPr>
          <w:rFonts w:cs="Arial"/>
          <w:b/>
          <w:lang w:val="sr-Cyrl-RS"/>
        </w:rPr>
        <w:t>ИЗВРШИОЦИ</w:t>
      </w:r>
    </w:p>
    <w:p w:rsidR="00EE793E" w:rsidRPr="0037534C" w:rsidRDefault="00EE793E" w:rsidP="0037534C">
      <w:pPr>
        <w:pStyle w:val="KDParagraf"/>
        <w:spacing w:before="0"/>
        <w:jc w:val="center"/>
        <w:rPr>
          <w:rFonts w:cs="Arial"/>
        </w:rPr>
      </w:pPr>
      <w:proofErr w:type="gramStart"/>
      <w:r w:rsidRPr="0037534C">
        <w:rPr>
          <w:rFonts w:cs="Arial"/>
          <w:b/>
        </w:rPr>
        <w:t>Члан 1</w:t>
      </w:r>
      <w:r w:rsidR="007857C9" w:rsidRPr="0037534C">
        <w:rPr>
          <w:rFonts w:cs="Arial"/>
          <w:b/>
          <w:lang w:val="sr-Cyrl-RS"/>
        </w:rPr>
        <w:t>4</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Извршиоци су ангажована лица од стране Пружаоца услуге.</w:t>
      </w:r>
    </w:p>
    <w:p w:rsidR="00EE793E" w:rsidRPr="0037534C" w:rsidRDefault="00EE793E" w:rsidP="0037534C">
      <w:pPr>
        <w:pStyle w:val="KDParagraf"/>
        <w:spacing w:before="0"/>
        <w:rPr>
          <w:rFonts w:cs="Arial"/>
        </w:rPr>
      </w:pPr>
      <w:r w:rsidRPr="0037534C">
        <w:rPr>
          <w:rFonts w:cs="Arial"/>
        </w:rPr>
        <w:t>Пружалац услуге доставља Кориснику услуге:</w:t>
      </w:r>
    </w:p>
    <w:p w:rsidR="00EE793E" w:rsidRPr="0037534C" w:rsidRDefault="00EE793E" w:rsidP="0037534C">
      <w:pPr>
        <w:pStyle w:val="KDParagraf"/>
        <w:spacing w:before="0"/>
        <w:rPr>
          <w:rFonts w:cs="Arial"/>
        </w:rPr>
      </w:pPr>
      <w:r w:rsidRPr="0037534C">
        <w:rPr>
          <w:rFonts w:cs="Arial"/>
        </w:rPr>
        <w:t>-</w:t>
      </w:r>
      <w:r w:rsidRPr="0037534C">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37534C">
        <w:rPr>
          <w:rFonts w:cs="Arial"/>
        </w:rPr>
        <w:t>је  у</w:t>
      </w:r>
      <w:proofErr w:type="gramEnd"/>
      <w:r w:rsidRPr="0037534C">
        <w:rPr>
          <w:rFonts w:cs="Arial"/>
        </w:rPr>
        <w:t xml:space="preserve"> Прилогу 6. овог Уговора) и</w:t>
      </w:r>
    </w:p>
    <w:p w:rsidR="00EE793E" w:rsidRPr="0037534C" w:rsidRDefault="00EE793E" w:rsidP="0037534C">
      <w:pPr>
        <w:pStyle w:val="KDParagraf"/>
        <w:spacing w:before="0"/>
        <w:rPr>
          <w:rFonts w:cs="Arial"/>
        </w:rPr>
      </w:pPr>
      <w:r w:rsidRPr="0037534C">
        <w:rPr>
          <w:rFonts w:cs="Arial"/>
        </w:rPr>
        <w:t>-</w:t>
      </w:r>
      <w:r w:rsidRPr="0037534C">
        <w:rPr>
          <w:rFonts w:cs="Arial"/>
        </w:rPr>
        <w:tab/>
        <w:t xml:space="preserve">Резервни списак извршилаца са наведеним квалификацијама резервних извршилаца (Списак резервних </w:t>
      </w:r>
      <w:proofErr w:type="gramStart"/>
      <w:r w:rsidRPr="0037534C">
        <w:rPr>
          <w:rFonts w:cs="Arial"/>
        </w:rPr>
        <w:t>извршилаца  дат</w:t>
      </w:r>
      <w:proofErr w:type="gramEnd"/>
      <w:r w:rsidRPr="0037534C">
        <w:rPr>
          <w:rFonts w:cs="Arial"/>
        </w:rPr>
        <w:t xml:space="preserve"> је у Прилогу 6 овог Уговора). </w:t>
      </w:r>
    </w:p>
    <w:p w:rsidR="00EE793E" w:rsidRPr="0037534C" w:rsidRDefault="00EE793E" w:rsidP="0037534C">
      <w:pPr>
        <w:pStyle w:val="KDParagraf"/>
        <w:spacing w:before="0"/>
        <w:rPr>
          <w:rFonts w:cs="Arial"/>
        </w:rPr>
      </w:pPr>
      <w:r w:rsidRPr="0037534C">
        <w:rPr>
          <w:rFonts w:cs="Arial"/>
        </w:rPr>
        <w:t>Уколико се током извршења Услуге, појави оправдана потреба за заменом једног или више извршилаца</w:t>
      </w:r>
      <w:proofErr w:type="gramStart"/>
      <w:r w:rsidRPr="0037534C">
        <w:rPr>
          <w:rFonts w:cs="Arial"/>
        </w:rPr>
        <w:t>,  као</w:t>
      </w:r>
      <w:proofErr w:type="gramEnd"/>
      <w:r w:rsidRPr="0037534C">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37534C" w:rsidRDefault="00EE793E" w:rsidP="0037534C">
      <w:pPr>
        <w:pStyle w:val="KDParagraf"/>
        <w:spacing w:before="0"/>
        <w:rPr>
          <w:rFonts w:cs="Arial"/>
        </w:rPr>
      </w:pPr>
      <w:r w:rsidRPr="0037534C">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jc w:val="center"/>
        <w:rPr>
          <w:rFonts w:cs="Arial"/>
        </w:rPr>
      </w:pPr>
      <w:proofErr w:type="gramStart"/>
      <w:r w:rsidRPr="0037534C">
        <w:rPr>
          <w:rFonts w:cs="Arial"/>
          <w:b/>
        </w:rPr>
        <w:t>Члан 1</w:t>
      </w:r>
      <w:r w:rsidR="007857C9" w:rsidRPr="0037534C">
        <w:rPr>
          <w:rFonts w:cs="Arial"/>
          <w:b/>
          <w:lang w:val="sr-Cyrl-RS"/>
        </w:rPr>
        <w:t>5</w:t>
      </w:r>
      <w:r w:rsidRPr="0037534C">
        <w:rPr>
          <w:rFonts w:cs="Arial"/>
        </w:rPr>
        <w:t>.</w:t>
      </w:r>
      <w:proofErr w:type="gramEnd"/>
    </w:p>
    <w:p w:rsidR="00EE793E" w:rsidRPr="0037534C" w:rsidRDefault="00EE793E" w:rsidP="0037534C">
      <w:pPr>
        <w:pStyle w:val="KDParagraf"/>
        <w:spacing w:before="0"/>
        <w:rPr>
          <w:rFonts w:cs="Arial"/>
          <w:color w:val="000000" w:themeColor="text1"/>
        </w:rPr>
      </w:pPr>
      <w:r w:rsidRPr="0037534C">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37534C">
        <w:rPr>
          <w:rFonts w:cs="Arial"/>
          <w:color w:val="000000" w:themeColor="text1"/>
        </w:rPr>
        <w:t>.</w:t>
      </w: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37534C" w:rsidRDefault="00EE793E" w:rsidP="0037534C">
      <w:pPr>
        <w:pStyle w:val="KDParagraf"/>
        <w:spacing w:before="0"/>
        <w:rPr>
          <w:rFonts w:cs="Arial"/>
          <w:color w:val="00B0F0"/>
        </w:rPr>
      </w:pPr>
    </w:p>
    <w:p w:rsidR="00EE793E" w:rsidRPr="0037534C" w:rsidRDefault="00EE793E" w:rsidP="0037534C">
      <w:pPr>
        <w:pStyle w:val="KDParagraf"/>
        <w:spacing w:before="0"/>
        <w:jc w:val="center"/>
        <w:rPr>
          <w:rFonts w:cs="Arial"/>
        </w:rPr>
      </w:pPr>
      <w:proofErr w:type="gramStart"/>
      <w:r w:rsidRPr="0037534C">
        <w:rPr>
          <w:rFonts w:cs="Arial"/>
          <w:b/>
        </w:rPr>
        <w:t>Члан 1</w:t>
      </w:r>
      <w:r w:rsidR="007857C9" w:rsidRPr="0037534C">
        <w:rPr>
          <w:rFonts w:cs="Arial"/>
          <w:b/>
          <w:lang w:val="sr-Cyrl-RS"/>
        </w:rPr>
        <w:t>6</w:t>
      </w:r>
      <w:r w:rsidRPr="0037534C">
        <w:rPr>
          <w:rFonts w:cs="Arial"/>
        </w:rPr>
        <w:t>.</w:t>
      </w:r>
      <w:proofErr w:type="gramEnd"/>
    </w:p>
    <w:p w:rsidR="00EE793E" w:rsidRPr="0037534C" w:rsidRDefault="00EE793E" w:rsidP="0037534C">
      <w:pPr>
        <w:pStyle w:val="KDParagraf"/>
        <w:spacing w:before="0"/>
        <w:rPr>
          <w:rFonts w:cs="Arial"/>
          <w:color w:val="000000" w:themeColor="text1"/>
        </w:rPr>
      </w:pPr>
      <w:r w:rsidRPr="0037534C">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37534C">
        <w:rPr>
          <w:rFonts w:cs="Arial"/>
          <w:color w:val="000000" w:themeColor="text1"/>
        </w:rPr>
        <w:t>лицима .</w:t>
      </w:r>
      <w:proofErr w:type="gramEnd"/>
      <w:r w:rsidRPr="0037534C">
        <w:rPr>
          <w:rFonts w:cs="Arial"/>
          <w:color w:val="000000" w:themeColor="text1"/>
        </w:rPr>
        <w:t xml:space="preserve"> </w:t>
      </w:r>
    </w:p>
    <w:p w:rsidR="00EE793E" w:rsidRPr="0037534C" w:rsidRDefault="00EE793E" w:rsidP="0037534C">
      <w:pPr>
        <w:pStyle w:val="KDParagraf"/>
        <w:spacing w:before="0"/>
        <w:rPr>
          <w:rFonts w:cs="Arial"/>
          <w:color w:val="000000" w:themeColor="text1"/>
          <w:lang w:val="sr-Cyrl-RS"/>
        </w:rPr>
      </w:pPr>
    </w:p>
    <w:p w:rsidR="00EE793E" w:rsidRPr="0037534C" w:rsidRDefault="00EE793E" w:rsidP="0037534C">
      <w:pPr>
        <w:pStyle w:val="KDParagraf"/>
        <w:spacing w:before="0"/>
        <w:rPr>
          <w:rFonts w:cs="Arial"/>
          <w:color w:val="000000" w:themeColor="text1"/>
        </w:rPr>
      </w:pPr>
      <w:proofErr w:type="gramStart"/>
      <w:r w:rsidRPr="0037534C">
        <w:rPr>
          <w:rFonts w:cs="Arial"/>
          <w:color w:val="000000" w:themeColor="text1"/>
        </w:rPr>
        <w:t>Осигурања из става 1.</w:t>
      </w:r>
      <w:proofErr w:type="gramEnd"/>
      <w:r w:rsidRPr="0037534C">
        <w:rPr>
          <w:rFonts w:cs="Arial"/>
          <w:color w:val="000000" w:themeColor="text1"/>
        </w:rPr>
        <w:t xml:space="preserve"> </w:t>
      </w:r>
      <w:proofErr w:type="gramStart"/>
      <w:r w:rsidRPr="0037534C">
        <w:rPr>
          <w:rFonts w:cs="Arial"/>
          <w:color w:val="000000" w:themeColor="text1"/>
        </w:rPr>
        <w:t>овог</w:t>
      </w:r>
      <w:proofErr w:type="gramEnd"/>
      <w:r w:rsidRPr="0037534C">
        <w:rPr>
          <w:rFonts w:cs="Arial"/>
          <w:color w:val="000000" w:themeColor="text1"/>
        </w:rPr>
        <w:t xml:space="preserve"> члана, трајаће до завршетка пружања и/или извршења Услуга које су предмет овог Уговора.</w:t>
      </w:r>
    </w:p>
    <w:p w:rsidR="00EE793E" w:rsidRPr="0037534C" w:rsidRDefault="00EE793E" w:rsidP="0037534C">
      <w:pPr>
        <w:pStyle w:val="KDParagraf"/>
        <w:spacing w:before="0"/>
        <w:rPr>
          <w:rFonts w:cs="Arial"/>
        </w:rPr>
      </w:pPr>
    </w:p>
    <w:p w:rsidR="007857C9" w:rsidRPr="0037534C" w:rsidRDefault="007857C9" w:rsidP="0037534C">
      <w:pPr>
        <w:pStyle w:val="KDParagraf"/>
        <w:spacing w:before="0"/>
        <w:rPr>
          <w:rFonts w:cs="Arial"/>
          <w:b/>
          <w:lang w:val="sr-Cyrl-RS"/>
        </w:rPr>
      </w:pPr>
    </w:p>
    <w:p w:rsidR="00EE793E" w:rsidRPr="0037534C" w:rsidRDefault="00EE793E" w:rsidP="0037534C">
      <w:pPr>
        <w:pStyle w:val="KDParagraf"/>
        <w:spacing w:before="0"/>
        <w:rPr>
          <w:rFonts w:cs="Arial"/>
          <w:b/>
        </w:rPr>
      </w:pPr>
      <w:r w:rsidRPr="0037534C">
        <w:rPr>
          <w:rFonts w:cs="Arial"/>
          <w:b/>
        </w:rPr>
        <w:lastRenderedPageBreak/>
        <w:t xml:space="preserve">ИНТЕЛЕКТУАЛНА СВОЈИНА </w:t>
      </w:r>
    </w:p>
    <w:p w:rsidR="00EE793E" w:rsidRPr="0037534C" w:rsidRDefault="00EE793E" w:rsidP="0037534C">
      <w:pPr>
        <w:pStyle w:val="KDParagraf"/>
        <w:spacing w:before="0"/>
        <w:jc w:val="center"/>
        <w:rPr>
          <w:rFonts w:cs="Arial"/>
        </w:rPr>
      </w:pPr>
      <w:proofErr w:type="gramStart"/>
      <w:r w:rsidRPr="0037534C">
        <w:rPr>
          <w:rFonts w:cs="Arial"/>
          <w:b/>
        </w:rPr>
        <w:t>Члан 1</w:t>
      </w:r>
      <w:r w:rsidR="007857C9" w:rsidRPr="0037534C">
        <w:rPr>
          <w:rFonts w:cs="Arial"/>
          <w:b/>
          <w:lang w:val="sr-Cyrl-RS"/>
        </w:rPr>
        <w:t>7</w:t>
      </w:r>
      <w:r w:rsidRPr="0037534C">
        <w:rPr>
          <w:rFonts w:cs="Arial"/>
        </w:rPr>
        <w:t>.</w:t>
      </w:r>
      <w:proofErr w:type="gramEnd"/>
    </w:p>
    <w:p w:rsidR="00EE793E" w:rsidRPr="0037534C" w:rsidRDefault="00EE793E" w:rsidP="0037534C">
      <w:pPr>
        <w:pStyle w:val="KDParagraf"/>
        <w:spacing w:before="0"/>
        <w:rPr>
          <w:rFonts w:cs="Arial"/>
          <w:color w:val="000000" w:themeColor="text1"/>
        </w:rPr>
      </w:pPr>
      <w:r w:rsidRPr="0037534C">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37534C" w:rsidRDefault="00EE793E" w:rsidP="0037534C">
      <w:pPr>
        <w:pStyle w:val="KDParagraf"/>
        <w:spacing w:before="0"/>
        <w:rPr>
          <w:rFonts w:cs="Arial"/>
          <w:color w:val="000000" w:themeColor="text1"/>
        </w:rPr>
      </w:pPr>
      <w:r w:rsidRPr="0037534C">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37534C" w:rsidRDefault="005D0470" w:rsidP="0037534C">
      <w:pPr>
        <w:pStyle w:val="KDParagraf"/>
        <w:spacing w:before="0"/>
        <w:rPr>
          <w:rFonts w:cs="Arial"/>
          <w:lang w:val="sr-Cyrl-RS"/>
        </w:rPr>
      </w:pPr>
    </w:p>
    <w:p w:rsidR="00EE793E" w:rsidRPr="0037534C" w:rsidRDefault="00EE793E" w:rsidP="0037534C">
      <w:pPr>
        <w:pStyle w:val="KDParagraf"/>
        <w:spacing w:before="0"/>
        <w:rPr>
          <w:rFonts w:cs="Arial"/>
          <w:b/>
        </w:rPr>
      </w:pPr>
      <w:r w:rsidRPr="0037534C">
        <w:rPr>
          <w:rFonts w:cs="Arial"/>
          <w:b/>
        </w:rPr>
        <w:t xml:space="preserve">ЗАКЉУЧИВАЊЕ И СТУПАЊЕ НА СНАГУ </w:t>
      </w:r>
    </w:p>
    <w:p w:rsidR="00EE793E" w:rsidRPr="0037534C" w:rsidRDefault="00EE793E" w:rsidP="0037534C">
      <w:pPr>
        <w:pStyle w:val="KDParagraf"/>
        <w:spacing w:before="0"/>
        <w:jc w:val="center"/>
        <w:rPr>
          <w:rFonts w:cs="Arial"/>
        </w:rPr>
      </w:pPr>
      <w:proofErr w:type="gramStart"/>
      <w:r w:rsidRPr="0037534C">
        <w:rPr>
          <w:rFonts w:cs="Arial"/>
          <w:b/>
        </w:rPr>
        <w:t>Члан 1</w:t>
      </w:r>
      <w:r w:rsidR="007857C9" w:rsidRPr="0037534C">
        <w:rPr>
          <w:rFonts w:cs="Arial"/>
          <w:b/>
          <w:lang w:val="sr-Cyrl-RS"/>
        </w:rPr>
        <w:t>8</w:t>
      </w:r>
      <w:r w:rsidRPr="0037534C">
        <w:rPr>
          <w:rFonts w:cs="Arial"/>
        </w:rPr>
        <w:t>.</w:t>
      </w:r>
      <w:proofErr w:type="gramEnd"/>
    </w:p>
    <w:p w:rsidR="00EE793E" w:rsidRPr="0037534C" w:rsidRDefault="00EE793E" w:rsidP="0037534C">
      <w:pPr>
        <w:pStyle w:val="KDParagraf"/>
        <w:spacing w:before="0"/>
        <w:rPr>
          <w:rFonts w:cs="Arial"/>
          <w:lang w:val="sr-Cyrl-RS"/>
        </w:rPr>
      </w:pPr>
      <w:proofErr w:type="gramStart"/>
      <w:r w:rsidRPr="0037534C">
        <w:rPr>
          <w:rFonts w:cs="Arial"/>
        </w:rPr>
        <w:t>Овај Уговор сматра се закљученим када га потпишу овлашћени представници Уговорних страна.</w:t>
      </w:r>
      <w:proofErr w:type="gramEnd"/>
    </w:p>
    <w:p w:rsidR="007857C9" w:rsidRPr="0037534C" w:rsidRDefault="007857C9" w:rsidP="0037534C">
      <w:pPr>
        <w:pStyle w:val="KDParagraf"/>
        <w:spacing w:before="0"/>
        <w:rPr>
          <w:rFonts w:cs="Arial"/>
        </w:rPr>
      </w:pPr>
      <w:proofErr w:type="gramStart"/>
      <w:r w:rsidRPr="0037534C">
        <w:rPr>
          <w:rFonts w:cs="Arial"/>
        </w:rPr>
        <w:t>Овај Уговор ступа на снагу када Пружалац услуге у складу са роковима из члана 1</w:t>
      </w:r>
      <w:r w:rsidR="00BB67A7" w:rsidRPr="0037534C">
        <w:rPr>
          <w:rFonts w:cs="Arial"/>
          <w:lang w:val="sr-Cyrl-RS"/>
        </w:rPr>
        <w:t>3</w:t>
      </w:r>
      <w:r w:rsidRPr="0037534C">
        <w:rPr>
          <w:rFonts w:cs="Arial"/>
        </w:rPr>
        <w:t>.</w:t>
      </w:r>
      <w:proofErr w:type="gramEnd"/>
      <w:r w:rsidRPr="0037534C">
        <w:rPr>
          <w:rFonts w:cs="Arial"/>
        </w:rPr>
        <w:t xml:space="preserve"> </w:t>
      </w:r>
      <w:proofErr w:type="gramStart"/>
      <w:r w:rsidRPr="0037534C">
        <w:rPr>
          <w:rFonts w:cs="Arial"/>
        </w:rPr>
        <w:t>овог</w:t>
      </w:r>
      <w:proofErr w:type="gramEnd"/>
      <w:r w:rsidRPr="0037534C">
        <w:rPr>
          <w:rFonts w:cs="Arial"/>
        </w:rPr>
        <w:t xml:space="preserve"> Уговора достави средстава финансијског обезбеђења.</w:t>
      </w:r>
    </w:p>
    <w:p w:rsidR="007857C9" w:rsidRPr="0037534C" w:rsidRDefault="007857C9" w:rsidP="0037534C">
      <w:pPr>
        <w:pStyle w:val="KDParagraf"/>
        <w:spacing w:before="0"/>
        <w:rPr>
          <w:rFonts w:cs="Arial"/>
          <w:lang w:val="sr-Cyrl-RS"/>
        </w:rPr>
      </w:pPr>
    </w:p>
    <w:p w:rsidR="00EE793E" w:rsidRPr="0037534C" w:rsidRDefault="00EE793E" w:rsidP="0037534C">
      <w:pPr>
        <w:pStyle w:val="KDParagraf"/>
        <w:spacing w:before="0"/>
        <w:rPr>
          <w:rFonts w:cs="Arial"/>
        </w:rPr>
      </w:pPr>
    </w:p>
    <w:p w:rsidR="00EE793E" w:rsidRPr="0037534C" w:rsidRDefault="0097203F" w:rsidP="0037534C">
      <w:pPr>
        <w:pStyle w:val="KDParagraf"/>
        <w:spacing w:before="0"/>
        <w:jc w:val="center"/>
        <w:rPr>
          <w:rFonts w:cs="Arial"/>
        </w:rPr>
      </w:pPr>
      <w:proofErr w:type="gramStart"/>
      <w:r w:rsidRPr="0037534C">
        <w:rPr>
          <w:rFonts w:cs="Arial"/>
          <w:b/>
        </w:rPr>
        <w:t>Члан 1</w:t>
      </w:r>
      <w:r w:rsidR="007857C9" w:rsidRPr="0037534C">
        <w:rPr>
          <w:rFonts w:cs="Arial"/>
          <w:b/>
          <w:lang w:val="sr-Cyrl-RS"/>
        </w:rPr>
        <w:t>9</w:t>
      </w:r>
      <w:r w:rsidR="00EE793E" w:rsidRPr="0037534C">
        <w:rPr>
          <w:rFonts w:cs="Arial"/>
        </w:rPr>
        <w:t>.</w:t>
      </w:r>
      <w:proofErr w:type="gramEnd"/>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Овај Уговор се </w:t>
      </w:r>
      <w:r w:rsidR="0097203F" w:rsidRPr="0037534C">
        <w:rPr>
          <w:rFonts w:cs="Arial"/>
          <w:color w:val="000000" w:themeColor="text1"/>
        </w:rPr>
        <w:t>закључује за период од 1</w:t>
      </w:r>
      <w:r w:rsidR="00941AEA" w:rsidRPr="0037534C">
        <w:rPr>
          <w:rFonts w:cs="Arial"/>
          <w:color w:val="000000" w:themeColor="text1"/>
          <w:lang w:val="sr-Cyrl-RS"/>
        </w:rPr>
        <w:t>5</w:t>
      </w:r>
      <w:r w:rsidR="0097203F" w:rsidRPr="0037534C">
        <w:rPr>
          <w:rFonts w:cs="Arial"/>
          <w:color w:val="000000" w:themeColor="text1"/>
        </w:rPr>
        <w:t xml:space="preserve"> (словима</w:t>
      </w:r>
      <w:proofErr w:type="gramStart"/>
      <w:r w:rsidR="0097203F" w:rsidRPr="0037534C">
        <w:rPr>
          <w:rFonts w:cs="Arial"/>
          <w:color w:val="000000" w:themeColor="text1"/>
        </w:rPr>
        <w:t>:</w:t>
      </w:r>
      <w:r w:rsidR="00941AEA" w:rsidRPr="0037534C">
        <w:rPr>
          <w:rFonts w:cs="Arial"/>
          <w:color w:val="000000" w:themeColor="text1"/>
          <w:lang w:val="sr-Cyrl-RS"/>
        </w:rPr>
        <w:t>петнаест</w:t>
      </w:r>
      <w:proofErr w:type="gramEnd"/>
      <w:r w:rsidR="0097203F" w:rsidRPr="0037534C">
        <w:rPr>
          <w:rFonts w:cs="Arial"/>
          <w:color w:val="000000" w:themeColor="text1"/>
        </w:rPr>
        <w:t xml:space="preserve">) месеци, </w:t>
      </w:r>
      <w:r w:rsidRPr="0037534C">
        <w:rPr>
          <w:rFonts w:cs="Arial"/>
          <w:color w:val="000000" w:themeColor="text1"/>
        </w:rPr>
        <w:t>односно до до исцрпљења уговореног износа из члана 2. овог Уговора.</w:t>
      </w: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Обавезе </w:t>
      </w:r>
      <w:proofErr w:type="gramStart"/>
      <w:r w:rsidRPr="0037534C">
        <w:rPr>
          <w:rFonts w:cs="Arial"/>
          <w:color w:val="000000" w:themeColor="text1"/>
        </w:rPr>
        <w:t>по  овом</w:t>
      </w:r>
      <w:proofErr w:type="gramEnd"/>
      <w:r w:rsidRPr="0037534C">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37534C" w:rsidRDefault="00B17826" w:rsidP="0037534C">
      <w:pPr>
        <w:pStyle w:val="KDParagraf"/>
        <w:spacing w:before="0"/>
        <w:rPr>
          <w:rFonts w:cs="Arial"/>
          <w:color w:val="00B0F0"/>
          <w:lang w:val="sr-Cyrl-RS"/>
        </w:rPr>
      </w:pPr>
    </w:p>
    <w:p w:rsidR="00EE793E" w:rsidRPr="0037534C" w:rsidRDefault="00EE793E" w:rsidP="0037534C">
      <w:pPr>
        <w:pStyle w:val="KDParagraf"/>
        <w:spacing w:before="0"/>
        <w:jc w:val="center"/>
        <w:rPr>
          <w:rFonts w:cs="Arial"/>
        </w:rPr>
      </w:pPr>
      <w:proofErr w:type="gramStart"/>
      <w:r w:rsidRPr="0037534C">
        <w:rPr>
          <w:rFonts w:cs="Arial"/>
          <w:b/>
        </w:rPr>
        <w:t xml:space="preserve">Члан </w:t>
      </w:r>
      <w:r w:rsidR="007857C9" w:rsidRPr="0037534C">
        <w:rPr>
          <w:rFonts w:cs="Arial"/>
          <w:b/>
          <w:lang w:val="sr-Cyrl-RS"/>
        </w:rPr>
        <w:t>20</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 xml:space="preserve">Овај Уговор и његови </w:t>
      </w:r>
      <w:proofErr w:type="gramStart"/>
      <w:r w:rsidRPr="0037534C">
        <w:rPr>
          <w:rFonts w:cs="Arial"/>
        </w:rPr>
        <w:t>Прилози  од</w:t>
      </w:r>
      <w:proofErr w:type="gramEnd"/>
      <w:r w:rsidRPr="0037534C">
        <w:rPr>
          <w:rFonts w:cs="Arial"/>
        </w:rPr>
        <w:t xml:space="preserve"> 1 до </w:t>
      </w:r>
      <w:r w:rsidR="00656E03" w:rsidRPr="0037534C">
        <w:rPr>
          <w:rFonts w:cs="Arial"/>
        </w:rPr>
        <w:t>5</w:t>
      </w:r>
      <w:r w:rsidRPr="0037534C">
        <w:rPr>
          <w:rFonts w:cs="Arial"/>
        </w:rPr>
        <w:t xml:space="preserve">  из члан</w:t>
      </w:r>
      <w:r w:rsidR="0097203F" w:rsidRPr="0037534C">
        <w:rPr>
          <w:rFonts w:cs="Arial"/>
        </w:rPr>
        <w:t>а 3</w:t>
      </w:r>
      <w:r w:rsidR="004E031E" w:rsidRPr="0037534C">
        <w:rPr>
          <w:rFonts w:cs="Arial"/>
          <w:lang w:val="sr-Cyrl-RS"/>
        </w:rPr>
        <w:t>1</w:t>
      </w:r>
      <w:r w:rsidRPr="0037534C">
        <w:rPr>
          <w:rFonts w:cs="Arial"/>
        </w:rPr>
        <w:t xml:space="preserve">. </w:t>
      </w:r>
      <w:proofErr w:type="gramStart"/>
      <w:r w:rsidRPr="0037534C">
        <w:rPr>
          <w:rFonts w:cs="Arial"/>
        </w:rPr>
        <w:t>овог</w:t>
      </w:r>
      <w:proofErr w:type="gramEnd"/>
      <w:r w:rsidRPr="0037534C">
        <w:rPr>
          <w:rFonts w:cs="Arial"/>
        </w:rPr>
        <w:t xml:space="preserve"> Уговора, сачињени су на српском језику. </w:t>
      </w:r>
    </w:p>
    <w:p w:rsidR="00EE793E" w:rsidRPr="0037534C" w:rsidRDefault="00EE793E" w:rsidP="0037534C">
      <w:pPr>
        <w:pStyle w:val="KDParagraf"/>
        <w:spacing w:before="0"/>
        <w:rPr>
          <w:rFonts w:cs="Arial"/>
        </w:rPr>
      </w:pPr>
      <w:r w:rsidRPr="0037534C">
        <w:rPr>
          <w:rFonts w:cs="Arial"/>
        </w:rPr>
        <w:t>На овај Уговор примењују се закони Републике Србије.</w:t>
      </w:r>
    </w:p>
    <w:p w:rsidR="00EE793E" w:rsidRPr="0037534C" w:rsidRDefault="00EE793E" w:rsidP="0037534C">
      <w:pPr>
        <w:pStyle w:val="KDParagraf"/>
        <w:spacing w:before="0"/>
        <w:rPr>
          <w:rFonts w:cs="Arial"/>
        </w:rPr>
      </w:pPr>
      <w:r w:rsidRPr="0037534C">
        <w:rPr>
          <w:rFonts w:cs="Arial"/>
        </w:rPr>
        <w:t xml:space="preserve">У случају спора меродавно право је право Републике Србије, а поступак се води на српском језику. </w:t>
      </w:r>
    </w:p>
    <w:p w:rsidR="00051FA7" w:rsidRPr="0037534C" w:rsidRDefault="00051FA7" w:rsidP="0037534C">
      <w:pPr>
        <w:pStyle w:val="KDParagraf"/>
        <w:spacing w:before="0"/>
        <w:rPr>
          <w:rFonts w:cs="Arial"/>
        </w:rPr>
      </w:pPr>
    </w:p>
    <w:p w:rsidR="00EE793E" w:rsidRPr="0037534C" w:rsidRDefault="00EE793E" w:rsidP="0037534C">
      <w:pPr>
        <w:pStyle w:val="KDParagraf"/>
        <w:spacing w:before="0"/>
        <w:rPr>
          <w:rFonts w:cs="Arial"/>
          <w:b/>
        </w:rPr>
      </w:pPr>
      <w:r w:rsidRPr="0037534C">
        <w:rPr>
          <w:rFonts w:cs="Arial"/>
          <w:b/>
        </w:rPr>
        <w:t>ОВЛАШЋЕНИ ПРЕДСТАВНИЦИ ЗА ПРАЋЕЊЕ УГОВОРА</w:t>
      </w:r>
    </w:p>
    <w:p w:rsidR="00EE793E" w:rsidRPr="0037534C" w:rsidRDefault="00EE793E" w:rsidP="0037534C">
      <w:pPr>
        <w:pStyle w:val="KDParagraf"/>
        <w:spacing w:before="0"/>
        <w:jc w:val="center"/>
        <w:rPr>
          <w:rFonts w:cs="Arial"/>
        </w:rPr>
      </w:pPr>
      <w:proofErr w:type="gramStart"/>
      <w:r w:rsidRPr="0037534C">
        <w:rPr>
          <w:rFonts w:cs="Arial"/>
          <w:b/>
        </w:rPr>
        <w:t>Члан 2</w:t>
      </w:r>
      <w:r w:rsidR="007857C9" w:rsidRPr="0037534C">
        <w:rPr>
          <w:rFonts w:cs="Arial"/>
          <w:b/>
          <w:lang w:val="sr-Cyrl-RS"/>
        </w:rPr>
        <w:t>1</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 xml:space="preserve">Овлашћени представници за праћење реализације Услуге из члана 1. </w:t>
      </w:r>
      <w:proofErr w:type="gramStart"/>
      <w:r w:rsidRPr="0037534C">
        <w:rPr>
          <w:rFonts w:cs="Arial"/>
        </w:rPr>
        <w:t>овог</w:t>
      </w:r>
      <w:proofErr w:type="gramEnd"/>
      <w:r w:rsidRPr="0037534C">
        <w:rPr>
          <w:rFonts w:cs="Arial"/>
        </w:rPr>
        <w:t xml:space="preserve"> Уговора су: </w:t>
      </w:r>
    </w:p>
    <w:p w:rsidR="00EE793E" w:rsidRPr="0037534C" w:rsidRDefault="00EE793E" w:rsidP="0037534C">
      <w:pPr>
        <w:pStyle w:val="KDParagraf"/>
        <w:spacing w:before="0"/>
        <w:rPr>
          <w:rFonts w:cs="Arial"/>
        </w:rPr>
      </w:pPr>
      <w:r w:rsidRPr="0037534C">
        <w:rPr>
          <w:rFonts w:cs="Arial"/>
        </w:rPr>
        <w:tab/>
        <w:t xml:space="preserve">- </w:t>
      </w:r>
      <w:proofErr w:type="gramStart"/>
      <w:r w:rsidRPr="0037534C">
        <w:rPr>
          <w:rFonts w:cs="Arial"/>
        </w:rPr>
        <w:t>за</w:t>
      </w:r>
      <w:proofErr w:type="gramEnd"/>
      <w:r w:rsidRPr="0037534C">
        <w:rPr>
          <w:rFonts w:cs="Arial"/>
        </w:rPr>
        <w:t xml:space="preserve"> Корисника услуге: </w:t>
      </w:r>
      <w:r w:rsidRPr="0037534C">
        <w:rPr>
          <w:rFonts w:cs="Arial"/>
        </w:rPr>
        <w:tab/>
        <w:t>________________________________</w:t>
      </w:r>
    </w:p>
    <w:p w:rsidR="00EE793E" w:rsidRPr="0037534C" w:rsidRDefault="00EE793E" w:rsidP="0037534C">
      <w:pPr>
        <w:pStyle w:val="KDParagraf"/>
        <w:spacing w:before="0"/>
        <w:rPr>
          <w:rFonts w:cs="Arial"/>
        </w:rPr>
      </w:pPr>
      <w:r w:rsidRPr="0037534C">
        <w:rPr>
          <w:rFonts w:cs="Arial"/>
        </w:rPr>
        <w:tab/>
        <w:t xml:space="preserve">- </w:t>
      </w:r>
      <w:proofErr w:type="gramStart"/>
      <w:r w:rsidRPr="0037534C">
        <w:rPr>
          <w:rFonts w:cs="Arial"/>
        </w:rPr>
        <w:t>за</w:t>
      </w:r>
      <w:proofErr w:type="gramEnd"/>
      <w:r w:rsidRPr="0037534C">
        <w:rPr>
          <w:rFonts w:cs="Arial"/>
        </w:rPr>
        <w:t xml:space="preserve"> Пружаоца услуге: </w:t>
      </w:r>
      <w:r w:rsidRPr="0037534C">
        <w:rPr>
          <w:rFonts w:cs="Arial"/>
        </w:rPr>
        <w:tab/>
        <w:t>________________________________</w:t>
      </w:r>
    </w:p>
    <w:p w:rsidR="00EE793E" w:rsidRPr="0037534C" w:rsidRDefault="00EE793E" w:rsidP="0037534C">
      <w:pPr>
        <w:pStyle w:val="KDParagraf"/>
        <w:spacing w:before="0"/>
        <w:rPr>
          <w:rFonts w:cs="Arial"/>
        </w:rPr>
      </w:pPr>
      <w:r w:rsidRPr="0037534C">
        <w:rPr>
          <w:rFonts w:cs="Arial"/>
        </w:rPr>
        <w:t xml:space="preserve">Овлашћења и дужности овлашћених </w:t>
      </w:r>
      <w:proofErr w:type="gramStart"/>
      <w:r w:rsidRPr="0037534C">
        <w:rPr>
          <w:rFonts w:cs="Arial"/>
        </w:rPr>
        <w:t>представника  за</w:t>
      </w:r>
      <w:proofErr w:type="gramEnd"/>
      <w:r w:rsidRPr="0037534C">
        <w:rPr>
          <w:rFonts w:cs="Arial"/>
        </w:rPr>
        <w:t xml:space="preserve"> праћење реализације овог Уговора су да:</w:t>
      </w:r>
    </w:p>
    <w:p w:rsidR="00EE793E" w:rsidRPr="0037534C" w:rsidRDefault="00EE793E" w:rsidP="0037534C">
      <w:pPr>
        <w:pStyle w:val="KDParagraf"/>
        <w:spacing w:before="0"/>
        <w:rPr>
          <w:rFonts w:cs="Arial"/>
        </w:rPr>
      </w:pPr>
      <w:r w:rsidRPr="0037534C">
        <w:rPr>
          <w:rFonts w:cs="Arial"/>
        </w:rPr>
        <w:t>-</w:t>
      </w:r>
      <w:r w:rsidRPr="0037534C">
        <w:rPr>
          <w:rFonts w:cs="Arial"/>
        </w:rPr>
        <w:tab/>
      </w:r>
      <w:proofErr w:type="gramStart"/>
      <w:r w:rsidRPr="0037534C">
        <w:rPr>
          <w:rFonts w:cs="Arial"/>
        </w:rPr>
        <w:t>примају</w:t>
      </w:r>
      <w:proofErr w:type="gramEnd"/>
      <w:r w:rsidRPr="0037534C">
        <w:rPr>
          <w:rFonts w:cs="Arial"/>
        </w:rPr>
        <w:t xml:space="preserve"> месечне извештаје и изјашњавају се поводом истих ( сагласност односно примедбе на извештај );</w:t>
      </w:r>
    </w:p>
    <w:p w:rsidR="00EE793E" w:rsidRPr="0037534C" w:rsidRDefault="00EE793E" w:rsidP="0037534C">
      <w:pPr>
        <w:pStyle w:val="KDParagraf"/>
        <w:spacing w:before="0"/>
        <w:rPr>
          <w:rFonts w:cs="Arial"/>
        </w:rPr>
      </w:pPr>
      <w:r w:rsidRPr="0037534C">
        <w:rPr>
          <w:rFonts w:cs="Arial"/>
        </w:rPr>
        <w:t>-</w:t>
      </w:r>
      <w:r w:rsidRPr="0037534C">
        <w:rPr>
          <w:rFonts w:cs="Arial"/>
        </w:rPr>
        <w:tab/>
      </w:r>
      <w:proofErr w:type="gramStart"/>
      <w:r w:rsidRPr="0037534C">
        <w:rPr>
          <w:rFonts w:cs="Arial"/>
        </w:rPr>
        <w:t>исти</w:t>
      </w:r>
      <w:proofErr w:type="gramEnd"/>
      <w:r w:rsidRPr="0037534C">
        <w:rPr>
          <w:rFonts w:cs="Arial"/>
        </w:rPr>
        <w:t xml:space="preserve"> доставе другој Уговорној страни и да прате поступање по примедбама; </w:t>
      </w:r>
    </w:p>
    <w:p w:rsidR="00EE793E" w:rsidRPr="0037534C" w:rsidRDefault="00EE793E" w:rsidP="0037534C">
      <w:pPr>
        <w:pStyle w:val="KDParagraf"/>
        <w:spacing w:before="0"/>
        <w:rPr>
          <w:rFonts w:cs="Arial"/>
        </w:rPr>
      </w:pPr>
      <w:r w:rsidRPr="0037534C">
        <w:rPr>
          <w:rFonts w:cs="Arial"/>
        </w:rPr>
        <w:t>-           Д</w:t>
      </w:r>
      <w:r w:rsidR="00FD5422" w:rsidRPr="0037534C">
        <w:rPr>
          <w:rFonts w:cs="Arial"/>
        </w:rPr>
        <w:t xml:space="preserve">а </w:t>
      </w:r>
      <w:r w:rsidRPr="0037534C">
        <w:rPr>
          <w:rFonts w:cs="Arial"/>
        </w:rPr>
        <w:t>сачине, потпишу и верификују Записник о квалитативном пријему услуга (без примедби);</w:t>
      </w:r>
    </w:p>
    <w:p w:rsidR="00EE793E" w:rsidRPr="0037534C" w:rsidRDefault="00EE793E" w:rsidP="0037534C">
      <w:pPr>
        <w:pStyle w:val="KDParagraf"/>
        <w:spacing w:before="0"/>
        <w:rPr>
          <w:rFonts w:cs="Arial"/>
        </w:rPr>
      </w:pPr>
      <w:r w:rsidRPr="0037534C">
        <w:rPr>
          <w:rFonts w:cs="Arial"/>
        </w:rPr>
        <w:t>-</w:t>
      </w:r>
      <w:r w:rsidRPr="0037534C">
        <w:rPr>
          <w:rFonts w:cs="Arial"/>
        </w:rPr>
        <w:tab/>
      </w:r>
      <w:proofErr w:type="gramStart"/>
      <w:r w:rsidRPr="0037534C">
        <w:rPr>
          <w:rFonts w:cs="Arial"/>
        </w:rPr>
        <w:t>благовремено</w:t>
      </w:r>
      <w:proofErr w:type="gramEnd"/>
      <w:r w:rsidRPr="0037534C">
        <w:rPr>
          <w:rFonts w:cs="Arial"/>
        </w:rPr>
        <w:t xml:space="preserve"> приме Коначан извештај  о извршеној услузи и изјасне се поводом истог у писменој форми;</w:t>
      </w:r>
    </w:p>
    <w:p w:rsidR="00F109FC" w:rsidRPr="0037534C" w:rsidRDefault="00EE793E" w:rsidP="0037534C">
      <w:pPr>
        <w:pStyle w:val="KDParagraf"/>
        <w:spacing w:before="0"/>
        <w:rPr>
          <w:rFonts w:cs="Arial"/>
          <w:lang w:val="sr-Cyrl-RS"/>
        </w:rPr>
      </w:pPr>
      <w:r w:rsidRPr="0037534C">
        <w:rPr>
          <w:rFonts w:cs="Arial"/>
        </w:rPr>
        <w:t>-</w:t>
      </w:r>
      <w:r w:rsidRPr="0037534C">
        <w:rPr>
          <w:rFonts w:cs="Arial"/>
        </w:rPr>
        <w:tab/>
      </w:r>
      <w:proofErr w:type="gramStart"/>
      <w:r w:rsidRPr="0037534C">
        <w:rPr>
          <w:rFonts w:cs="Arial"/>
        </w:rPr>
        <w:t>извршавају</w:t>
      </w:r>
      <w:proofErr w:type="gramEnd"/>
      <w:r w:rsidRPr="0037534C">
        <w:rPr>
          <w:rFonts w:cs="Arial"/>
        </w:rPr>
        <w:t xml:space="preserve"> и друге дужности везане за реализацију предмета овог Уговора, по потреби.</w:t>
      </w:r>
    </w:p>
    <w:p w:rsidR="00C8255F" w:rsidRPr="0037534C" w:rsidRDefault="00C8255F" w:rsidP="0037534C">
      <w:pPr>
        <w:pStyle w:val="KDParagraf"/>
        <w:spacing w:before="0"/>
        <w:rPr>
          <w:rFonts w:cs="Arial"/>
          <w:lang w:val="sr-Cyrl-RS"/>
        </w:rPr>
      </w:pPr>
      <w:r w:rsidRPr="0037534C">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055818" w:rsidRPr="0037534C" w:rsidRDefault="00055818" w:rsidP="0037534C">
      <w:pPr>
        <w:pStyle w:val="KDParagraf"/>
        <w:spacing w:before="0"/>
        <w:rPr>
          <w:rFonts w:cs="Arial"/>
          <w:b/>
          <w:lang w:val="sr-Cyrl-RS"/>
        </w:rPr>
      </w:pPr>
    </w:p>
    <w:p w:rsidR="007857C9" w:rsidRPr="0037534C" w:rsidRDefault="007857C9" w:rsidP="0037534C">
      <w:pPr>
        <w:pStyle w:val="KDParagraf"/>
        <w:spacing w:before="0"/>
        <w:rPr>
          <w:rFonts w:cs="Arial"/>
          <w:b/>
          <w:lang w:val="sr-Cyrl-RS"/>
        </w:rPr>
      </w:pPr>
    </w:p>
    <w:p w:rsidR="007857C9" w:rsidRPr="0037534C" w:rsidRDefault="007857C9" w:rsidP="0037534C">
      <w:pPr>
        <w:pStyle w:val="KDParagraf"/>
        <w:spacing w:before="0"/>
        <w:rPr>
          <w:rFonts w:cs="Arial"/>
          <w:b/>
          <w:lang w:val="sr-Cyrl-RS"/>
        </w:rPr>
      </w:pPr>
    </w:p>
    <w:p w:rsidR="00EE793E" w:rsidRPr="0037534C" w:rsidRDefault="00EE793E" w:rsidP="0037534C">
      <w:pPr>
        <w:pStyle w:val="KDParagraf"/>
        <w:spacing w:before="0"/>
        <w:rPr>
          <w:rFonts w:cs="Arial"/>
          <w:b/>
        </w:rPr>
      </w:pPr>
      <w:r w:rsidRPr="0037534C">
        <w:rPr>
          <w:rFonts w:cs="Arial"/>
          <w:b/>
        </w:rPr>
        <w:t xml:space="preserve">КВАЛИТАТИВНИ И КВАНТИТАТИВНИ ПРИЈЕМ </w:t>
      </w:r>
    </w:p>
    <w:p w:rsidR="00EE793E" w:rsidRPr="0037534C" w:rsidRDefault="00EE793E" w:rsidP="0037534C">
      <w:pPr>
        <w:pStyle w:val="KDParagraf"/>
        <w:spacing w:before="0"/>
        <w:jc w:val="center"/>
        <w:rPr>
          <w:rFonts w:cs="Arial"/>
        </w:rPr>
      </w:pPr>
      <w:proofErr w:type="gramStart"/>
      <w:r w:rsidRPr="0037534C">
        <w:rPr>
          <w:rFonts w:cs="Arial"/>
          <w:b/>
        </w:rPr>
        <w:t>Члан 2</w:t>
      </w:r>
      <w:r w:rsidR="007857C9" w:rsidRPr="0037534C">
        <w:rPr>
          <w:rFonts w:cs="Arial"/>
          <w:b/>
          <w:lang w:val="sr-Cyrl-RS"/>
        </w:rPr>
        <w:t>2</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37534C" w:rsidRDefault="00EE793E" w:rsidP="0037534C">
      <w:pPr>
        <w:pStyle w:val="KDParagraf"/>
        <w:spacing w:before="0"/>
        <w:rPr>
          <w:rFonts w:cs="Arial"/>
        </w:rPr>
      </w:pPr>
      <w:r w:rsidRPr="0037534C">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7534C">
        <w:rPr>
          <w:rFonts w:cs="Arial"/>
        </w:rPr>
        <w:t xml:space="preserve">ви Пружаоцу услуге у року од </w:t>
      </w:r>
      <w:r w:rsidR="00BF0590" w:rsidRPr="0037534C">
        <w:rPr>
          <w:rFonts w:cs="Arial"/>
          <w:lang w:val="sr-Cyrl-RS"/>
        </w:rPr>
        <w:t xml:space="preserve">5 </w:t>
      </w:r>
      <w:r w:rsidR="00BF0590" w:rsidRPr="0037534C">
        <w:rPr>
          <w:rFonts w:cs="Arial"/>
        </w:rPr>
        <w:t>(словима</w:t>
      </w:r>
      <w:proofErr w:type="gramStart"/>
      <w:r w:rsidR="00BF0590" w:rsidRPr="0037534C">
        <w:rPr>
          <w:rFonts w:cs="Arial"/>
        </w:rPr>
        <w:t>:</w:t>
      </w:r>
      <w:r w:rsidR="00BF0590" w:rsidRPr="0037534C">
        <w:rPr>
          <w:rFonts w:cs="Arial"/>
          <w:lang w:val="sr-Cyrl-RS"/>
        </w:rPr>
        <w:t>пет</w:t>
      </w:r>
      <w:proofErr w:type="gramEnd"/>
      <w:r w:rsidRPr="0037534C">
        <w:rPr>
          <w:rFonts w:cs="Arial"/>
        </w:rPr>
        <w:t>) дана.</w:t>
      </w:r>
    </w:p>
    <w:p w:rsidR="00EE793E" w:rsidRPr="0037534C" w:rsidRDefault="00EE793E" w:rsidP="0037534C">
      <w:pPr>
        <w:tabs>
          <w:tab w:val="right" w:pos="10255"/>
        </w:tabs>
        <w:rPr>
          <w:rFonts w:cs="Arial"/>
          <w:lang w:val="sr-Latn-CS"/>
        </w:rPr>
      </w:pPr>
      <w:r w:rsidRPr="0037534C">
        <w:rPr>
          <w:rFonts w:cs="Arial"/>
        </w:rPr>
        <w:t xml:space="preserve">Пружалац </w:t>
      </w:r>
      <w:proofErr w:type="gramStart"/>
      <w:r w:rsidRPr="0037534C">
        <w:rPr>
          <w:rFonts w:cs="Arial"/>
        </w:rPr>
        <w:t>услуге  се</w:t>
      </w:r>
      <w:proofErr w:type="gramEnd"/>
      <w:r w:rsidRPr="0037534C">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37534C">
        <w:rPr>
          <w:rFonts w:cs="Arial"/>
          <w:lang w:val="sr-Cyrl-RS"/>
        </w:rPr>
        <w:t xml:space="preserve">10 </w:t>
      </w:r>
      <w:r w:rsidR="00BF0590" w:rsidRPr="0037534C">
        <w:rPr>
          <w:rFonts w:cs="Arial"/>
        </w:rPr>
        <w:t xml:space="preserve">(словима: </w:t>
      </w:r>
      <w:r w:rsidR="00BF0590" w:rsidRPr="0037534C">
        <w:rPr>
          <w:rFonts w:cs="Arial"/>
          <w:lang w:val="sr-Cyrl-RS"/>
        </w:rPr>
        <w:t>десет</w:t>
      </w:r>
      <w:r w:rsidRPr="0037534C">
        <w:rPr>
          <w:rFonts w:cs="Arial"/>
        </w:rPr>
        <w:t>дана) од момента пријема рекламације о свом трошку.</w:t>
      </w:r>
      <w:r w:rsidR="001852E9" w:rsidRPr="0037534C">
        <w:rPr>
          <w:rFonts w:cs="Arial"/>
          <w:lang w:val="sr-Latn-CS"/>
        </w:rPr>
        <w:t xml:space="preserve"> </w:t>
      </w:r>
      <w:r w:rsidR="00CA5EAF" w:rsidRPr="0037534C">
        <w:rPr>
          <w:rFonts w:cs="Arial"/>
          <w:lang w:val="sr-Cyrl-RS"/>
        </w:rPr>
        <w:t xml:space="preserve">Пружалац услуге </w:t>
      </w:r>
      <w:r w:rsidR="00CA5EAF" w:rsidRPr="0037534C">
        <w:rPr>
          <w:rFonts w:cs="Arial"/>
        </w:rPr>
        <w:t xml:space="preserve"> </w:t>
      </w:r>
      <w:r w:rsidR="00CA5EAF" w:rsidRPr="0037534C">
        <w:rPr>
          <w:rFonts w:cs="Arial"/>
          <w:lang w:val="sr-Cyrl-RS"/>
        </w:rPr>
        <w:t xml:space="preserve">је у обавези да </w:t>
      </w:r>
      <w:r w:rsidR="00CA5EAF" w:rsidRPr="0037534C">
        <w:rPr>
          <w:rFonts w:cs="Arial"/>
        </w:rPr>
        <w:t xml:space="preserve"> након сервисирања и ремонта достав</w:t>
      </w:r>
      <w:r w:rsidR="00CA5EAF" w:rsidRPr="0037534C">
        <w:rPr>
          <w:rFonts w:cs="Arial"/>
          <w:lang w:val="sr-Cyrl-RS"/>
        </w:rPr>
        <w:t>и</w:t>
      </w:r>
      <w:r w:rsidR="00CA5EAF" w:rsidRPr="0037534C">
        <w:rPr>
          <w:rFonts w:cs="Arial"/>
        </w:rPr>
        <w:t xml:space="preserve"> извештаје  о извршеним радовима, о комплетности, функционалности и исправности уређаја, са препорукама за наредне сервисе</w:t>
      </w:r>
      <w:r w:rsidR="00CA5EAF" w:rsidRPr="0037534C">
        <w:rPr>
          <w:rFonts w:cs="Arial"/>
          <w:lang w:val="sr-Cyrl-RS"/>
        </w:rPr>
        <w:t xml:space="preserve"> и ремонте</w:t>
      </w:r>
      <w:r w:rsidR="001852E9" w:rsidRPr="0037534C">
        <w:rPr>
          <w:rFonts w:cs="Arial"/>
          <w:lang w:val="sr-Cyrl-CS"/>
        </w:rPr>
        <w:t>.</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b/>
          <w:color w:val="000000" w:themeColor="text1"/>
        </w:rPr>
      </w:pPr>
      <w:r w:rsidRPr="0037534C">
        <w:rPr>
          <w:rFonts w:cs="Arial"/>
          <w:b/>
          <w:color w:val="000000" w:themeColor="text1"/>
        </w:rPr>
        <w:t xml:space="preserve">ГАРАНТНИ РОК </w:t>
      </w:r>
    </w:p>
    <w:p w:rsidR="00EE793E" w:rsidRPr="0037534C" w:rsidRDefault="00EE793E" w:rsidP="0037534C">
      <w:pPr>
        <w:pStyle w:val="KDParagraf"/>
        <w:spacing w:before="0"/>
        <w:jc w:val="center"/>
        <w:rPr>
          <w:rFonts w:cs="Arial"/>
          <w:color w:val="000000" w:themeColor="text1"/>
        </w:rPr>
      </w:pPr>
      <w:proofErr w:type="gramStart"/>
      <w:r w:rsidRPr="0037534C">
        <w:rPr>
          <w:rFonts w:cs="Arial"/>
          <w:b/>
          <w:color w:val="000000" w:themeColor="text1"/>
        </w:rPr>
        <w:t>Члан 2</w:t>
      </w:r>
      <w:r w:rsidR="007857C9" w:rsidRPr="0037534C">
        <w:rPr>
          <w:rFonts w:cs="Arial"/>
          <w:b/>
          <w:color w:val="000000" w:themeColor="text1"/>
          <w:lang w:val="sr-Cyrl-RS"/>
        </w:rPr>
        <w:t>3</w:t>
      </w:r>
      <w:r w:rsidRPr="0037534C">
        <w:rPr>
          <w:rFonts w:cs="Arial"/>
          <w:color w:val="000000" w:themeColor="text1"/>
        </w:rPr>
        <w:t>.</w:t>
      </w:r>
      <w:proofErr w:type="gramEnd"/>
    </w:p>
    <w:p w:rsidR="00EE793E" w:rsidRPr="0037534C" w:rsidRDefault="00EE793E" w:rsidP="0037534C">
      <w:pPr>
        <w:pStyle w:val="KDParagraf"/>
        <w:spacing w:before="0"/>
        <w:rPr>
          <w:rFonts w:cs="Arial"/>
          <w:color w:val="000000" w:themeColor="text1"/>
        </w:rPr>
      </w:pPr>
      <w:r w:rsidRPr="0037534C">
        <w:rPr>
          <w:rFonts w:cs="Arial"/>
          <w:color w:val="000000" w:themeColor="text1"/>
        </w:rPr>
        <w:t>Гарант</w:t>
      </w:r>
      <w:r w:rsidR="0033696E" w:rsidRPr="0037534C">
        <w:rPr>
          <w:rFonts w:cs="Arial"/>
          <w:color w:val="000000" w:themeColor="text1"/>
        </w:rPr>
        <w:t xml:space="preserve">ни рок не може бити краћи од </w:t>
      </w:r>
      <w:r w:rsidR="00EA3771" w:rsidRPr="0037534C">
        <w:rPr>
          <w:rFonts w:cs="Arial"/>
          <w:color w:val="000000" w:themeColor="text1"/>
          <w:lang w:val="sr-Cyrl-RS"/>
        </w:rPr>
        <w:t>______</w:t>
      </w:r>
      <w:r w:rsidR="0033696E" w:rsidRPr="0037534C">
        <w:rPr>
          <w:rFonts w:cs="Arial"/>
          <w:color w:val="000000" w:themeColor="text1"/>
        </w:rPr>
        <w:t xml:space="preserve"> (</w:t>
      </w:r>
      <w:proofErr w:type="gramStart"/>
      <w:r w:rsidR="0033696E" w:rsidRPr="0037534C">
        <w:rPr>
          <w:rFonts w:cs="Arial"/>
          <w:color w:val="000000" w:themeColor="text1"/>
        </w:rPr>
        <w:t>словима:</w:t>
      </w:r>
      <w:proofErr w:type="gramEnd"/>
      <w:r w:rsidR="00EA3771" w:rsidRPr="0037534C">
        <w:rPr>
          <w:rFonts w:cs="Arial"/>
          <w:color w:val="000000" w:themeColor="text1"/>
          <w:lang w:val="sr-Cyrl-RS"/>
        </w:rPr>
        <w:t>______________</w:t>
      </w:r>
      <w:r w:rsidR="0033696E" w:rsidRPr="0037534C">
        <w:rPr>
          <w:rFonts w:cs="Arial"/>
          <w:color w:val="000000" w:themeColor="text1"/>
        </w:rPr>
        <w:t>) месеци</w:t>
      </w:r>
      <w:r w:rsidRPr="0037534C">
        <w:rPr>
          <w:rFonts w:cs="Arial"/>
          <w:color w:val="000000" w:themeColor="text1"/>
        </w:rPr>
        <w:t>, од дана сачињавања, потписи</w:t>
      </w:r>
      <w:r w:rsidR="0097203F" w:rsidRPr="0037534C">
        <w:rPr>
          <w:rFonts w:cs="Arial"/>
          <w:color w:val="000000" w:themeColor="text1"/>
        </w:rPr>
        <w:t>вања и верификовања Записника</w:t>
      </w:r>
      <w:r w:rsidR="00B2131F" w:rsidRPr="0037534C">
        <w:rPr>
          <w:rFonts w:cs="Arial"/>
          <w:color w:val="000000" w:themeColor="text1"/>
        </w:rPr>
        <w:t xml:space="preserve"> </w:t>
      </w:r>
      <w:r w:rsidRPr="0037534C">
        <w:rPr>
          <w:rFonts w:cs="Arial"/>
          <w:color w:val="000000" w:themeColor="text1"/>
        </w:rPr>
        <w:t>квалитативном</w:t>
      </w:r>
      <w:r w:rsidR="00586A59" w:rsidRPr="0037534C">
        <w:rPr>
          <w:rFonts w:cs="Arial"/>
          <w:color w:val="000000" w:themeColor="text1"/>
        </w:rPr>
        <w:t xml:space="preserve"> </w:t>
      </w:r>
      <w:r w:rsidR="00B2131F" w:rsidRPr="0037534C">
        <w:rPr>
          <w:rFonts w:cs="Arial"/>
          <w:color w:val="000000" w:themeColor="text1"/>
        </w:rPr>
        <w:t>и квантитативном</w:t>
      </w:r>
      <w:r w:rsidRPr="0037534C">
        <w:rPr>
          <w:rFonts w:cs="Arial"/>
          <w:color w:val="000000" w:themeColor="text1"/>
        </w:rPr>
        <w:t xml:space="preserve"> пријему услуга (без примедби) из члана 22. овог Уговора. </w:t>
      </w:r>
    </w:p>
    <w:p w:rsidR="00EE793E" w:rsidRPr="0037534C" w:rsidRDefault="00EE793E" w:rsidP="0037534C">
      <w:pPr>
        <w:pStyle w:val="KDParagraf"/>
        <w:spacing w:before="0"/>
        <w:rPr>
          <w:rFonts w:cs="Arial"/>
          <w:color w:val="000000" w:themeColor="text1"/>
        </w:rPr>
      </w:pPr>
      <w:r w:rsidRPr="0037534C">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37534C">
        <w:rPr>
          <w:rFonts w:cs="Arial"/>
          <w:color w:val="000000" w:themeColor="text1"/>
        </w:rPr>
        <w:t xml:space="preserve"> одмах а најкасније у року од 5 (словима</w:t>
      </w:r>
      <w:proofErr w:type="gramStart"/>
      <w:r w:rsidR="0097203F" w:rsidRPr="0037534C">
        <w:rPr>
          <w:rFonts w:cs="Arial"/>
          <w:color w:val="000000" w:themeColor="text1"/>
        </w:rPr>
        <w:t>:пет</w:t>
      </w:r>
      <w:proofErr w:type="gramEnd"/>
      <w:r w:rsidRPr="0037534C">
        <w:rPr>
          <w:rFonts w:cs="Arial"/>
          <w:color w:val="000000" w:themeColor="text1"/>
        </w:rPr>
        <w:t xml:space="preserve">) дана по утврђивању недостатка. </w:t>
      </w:r>
    </w:p>
    <w:p w:rsidR="00EE793E" w:rsidRPr="0037534C" w:rsidRDefault="00EE793E" w:rsidP="0037534C">
      <w:pPr>
        <w:pStyle w:val="KDParagraf"/>
        <w:spacing w:before="0"/>
        <w:rPr>
          <w:rFonts w:cs="Arial"/>
          <w:color w:val="000000" w:themeColor="text1"/>
        </w:rPr>
      </w:pPr>
      <w:r w:rsidRPr="0037534C">
        <w:rPr>
          <w:rFonts w:cs="Arial"/>
          <w:color w:val="000000" w:themeColor="text1"/>
        </w:rPr>
        <w:t>Пружалац услуге се обав</w:t>
      </w:r>
      <w:r w:rsidR="00A51C4D" w:rsidRPr="0037534C">
        <w:rPr>
          <w:rFonts w:cs="Arial"/>
          <w:color w:val="000000" w:themeColor="text1"/>
        </w:rPr>
        <w:t xml:space="preserve">езује да најкасније у року од </w:t>
      </w:r>
      <w:r w:rsidR="00A51C4D" w:rsidRPr="0037534C">
        <w:rPr>
          <w:rFonts w:cs="Arial"/>
          <w:color w:val="000000" w:themeColor="text1"/>
          <w:lang w:val="sr-Cyrl-RS"/>
        </w:rPr>
        <w:t>10</w:t>
      </w:r>
      <w:r w:rsidR="00A51C4D" w:rsidRPr="0037534C">
        <w:rPr>
          <w:rFonts w:cs="Arial"/>
          <w:color w:val="000000" w:themeColor="text1"/>
        </w:rPr>
        <w:t xml:space="preserve"> (словима</w:t>
      </w:r>
      <w:proofErr w:type="gramStart"/>
      <w:r w:rsidR="00A51C4D" w:rsidRPr="0037534C">
        <w:rPr>
          <w:rFonts w:cs="Arial"/>
          <w:color w:val="000000" w:themeColor="text1"/>
        </w:rPr>
        <w:t>:</w:t>
      </w:r>
      <w:r w:rsidR="00A51C4D" w:rsidRPr="0037534C">
        <w:rPr>
          <w:rFonts w:cs="Arial"/>
          <w:color w:val="000000" w:themeColor="text1"/>
          <w:lang w:val="sr-Cyrl-RS"/>
        </w:rPr>
        <w:t>десет</w:t>
      </w:r>
      <w:proofErr w:type="gramEnd"/>
      <w:r w:rsidRPr="0037534C">
        <w:rPr>
          <w:rFonts w:cs="Arial"/>
          <w:color w:val="000000" w:themeColor="text1"/>
        </w:rPr>
        <w:t>) дана од дана пријема рекламације отклони утврђене недостатке о свом трошку.</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b/>
        </w:rPr>
      </w:pPr>
      <w:r w:rsidRPr="0037534C">
        <w:rPr>
          <w:rFonts w:cs="Arial"/>
          <w:b/>
        </w:rPr>
        <w:t>ВИША СИЛА</w:t>
      </w:r>
    </w:p>
    <w:p w:rsidR="00EE793E" w:rsidRPr="0037534C" w:rsidRDefault="00EE793E" w:rsidP="0037534C">
      <w:pPr>
        <w:pStyle w:val="KDParagraf"/>
        <w:spacing w:before="0"/>
        <w:jc w:val="center"/>
        <w:rPr>
          <w:rFonts w:cs="Arial"/>
        </w:rPr>
      </w:pPr>
      <w:proofErr w:type="gramStart"/>
      <w:r w:rsidRPr="0037534C">
        <w:rPr>
          <w:rFonts w:cs="Arial"/>
          <w:b/>
        </w:rPr>
        <w:t>Члан 2</w:t>
      </w:r>
      <w:r w:rsidR="007857C9" w:rsidRPr="0037534C">
        <w:rPr>
          <w:rFonts w:cs="Arial"/>
          <w:b/>
          <w:lang w:val="sr-Cyrl-RS"/>
        </w:rPr>
        <w:t>4</w:t>
      </w:r>
      <w:r w:rsidRPr="0037534C">
        <w:rPr>
          <w:rFonts w:cs="Arial"/>
        </w:rPr>
        <w:t>.</w:t>
      </w:r>
      <w:proofErr w:type="gramEnd"/>
    </w:p>
    <w:p w:rsidR="00EE793E" w:rsidRPr="0037534C" w:rsidRDefault="00EE793E" w:rsidP="0037534C">
      <w:pPr>
        <w:pStyle w:val="KDParagraf"/>
        <w:spacing w:before="0"/>
        <w:rPr>
          <w:rFonts w:cs="Arial"/>
          <w:color w:val="000000" w:themeColor="text1"/>
        </w:rPr>
      </w:pPr>
      <w:r w:rsidRPr="0037534C">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7534C">
        <w:rPr>
          <w:rFonts w:cs="Arial"/>
          <w:color w:val="000000" w:themeColor="text1"/>
        </w:rPr>
        <w:t>:три</w:t>
      </w:r>
      <w:proofErr w:type="gramEnd"/>
      <w:r w:rsidRPr="0037534C">
        <w:rPr>
          <w:rFonts w:cs="Arial"/>
          <w:color w:val="000000" w:themeColor="text1"/>
        </w:rPr>
        <w:t>) радна дана о наступању више силе.</w:t>
      </w:r>
    </w:p>
    <w:p w:rsidR="00EE793E" w:rsidRPr="0037534C" w:rsidRDefault="00EE793E" w:rsidP="0037534C">
      <w:pPr>
        <w:pStyle w:val="KDParagraf"/>
        <w:spacing w:before="0"/>
        <w:rPr>
          <w:rFonts w:cs="Arial"/>
          <w:color w:val="000000" w:themeColor="text1"/>
        </w:rPr>
      </w:pPr>
      <w:r w:rsidRPr="0037534C">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7534C" w:rsidRDefault="00EE793E" w:rsidP="0037534C">
      <w:pPr>
        <w:pStyle w:val="KDParagraf"/>
        <w:spacing w:before="0"/>
        <w:rPr>
          <w:rFonts w:cs="Arial"/>
          <w:color w:val="000000" w:themeColor="text1"/>
        </w:rPr>
      </w:pPr>
      <w:r w:rsidRPr="0037534C">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255E22" w:rsidRPr="0037534C" w:rsidRDefault="00EE793E" w:rsidP="0037534C">
      <w:pPr>
        <w:pStyle w:val="KDParagraf"/>
        <w:spacing w:before="0"/>
        <w:rPr>
          <w:rFonts w:cs="Arial"/>
          <w:color w:val="000000" w:themeColor="text1"/>
          <w:lang w:val="sr-Cyrl-RS"/>
        </w:rPr>
      </w:pPr>
      <w:r w:rsidRPr="0037534C">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255E22" w:rsidRPr="0037534C" w:rsidRDefault="00255E22" w:rsidP="0037534C">
      <w:pPr>
        <w:pStyle w:val="KDParagraf"/>
        <w:spacing w:before="0"/>
        <w:rPr>
          <w:rFonts w:cs="Arial"/>
          <w:b/>
          <w:lang w:val="sr-Cyrl-RS"/>
        </w:rPr>
      </w:pPr>
    </w:p>
    <w:p w:rsidR="00EE793E" w:rsidRPr="0037534C" w:rsidRDefault="00EE793E" w:rsidP="0037534C">
      <w:pPr>
        <w:pStyle w:val="KDParagraf"/>
        <w:spacing w:before="0"/>
        <w:rPr>
          <w:rFonts w:cs="Arial"/>
          <w:b/>
        </w:rPr>
      </w:pPr>
      <w:r w:rsidRPr="0037534C">
        <w:rPr>
          <w:rFonts w:cs="Arial"/>
          <w:b/>
        </w:rPr>
        <w:t>НАКНАДА ШТЕТЕ</w:t>
      </w:r>
    </w:p>
    <w:p w:rsidR="00EE793E" w:rsidRPr="0037534C" w:rsidRDefault="00EE793E" w:rsidP="0037534C">
      <w:pPr>
        <w:pStyle w:val="KDParagraf"/>
        <w:spacing w:before="0"/>
        <w:jc w:val="center"/>
        <w:rPr>
          <w:rFonts w:cs="Arial"/>
        </w:rPr>
      </w:pPr>
      <w:proofErr w:type="gramStart"/>
      <w:r w:rsidRPr="0037534C">
        <w:rPr>
          <w:rFonts w:cs="Arial"/>
          <w:b/>
        </w:rPr>
        <w:t>Члан 2</w:t>
      </w:r>
      <w:r w:rsidR="007857C9" w:rsidRPr="0037534C">
        <w:rPr>
          <w:rFonts w:cs="Arial"/>
          <w:b/>
          <w:lang w:val="sr-Cyrl-RS"/>
        </w:rPr>
        <w:t>5</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37534C" w:rsidRDefault="00EE793E" w:rsidP="0037534C">
      <w:pPr>
        <w:pStyle w:val="KDParagraf"/>
        <w:spacing w:before="0"/>
        <w:rPr>
          <w:rFonts w:cs="Arial"/>
        </w:rPr>
      </w:pPr>
      <w:r w:rsidRPr="0037534C">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37534C" w:rsidRDefault="00EE793E" w:rsidP="0037534C">
      <w:pPr>
        <w:pStyle w:val="KDParagraf"/>
        <w:spacing w:before="0"/>
        <w:rPr>
          <w:rFonts w:cs="Arial"/>
        </w:rPr>
      </w:pPr>
      <w:r w:rsidRPr="0037534C">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37534C" w:rsidRDefault="00EE793E" w:rsidP="0037534C">
      <w:pPr>
        <w:pStyle w:val="KDParagraf"/>
        <w:spacing w:before="0"/>
        <w:rPr>
          <w:rFonts w:cs="Arial"/>
        </w:rPr>
      </w:pPr>
      <w:r w:rsidRPr="0037534C">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w:t>
      </w:r>
      <w:proofErr w:type="gramStart"/>
      <w:r w:rsidRPr="0037534C">
        <w:rPr>
          <w:rFonts w:cs="Arial"/>
        </w:rPr>
        <w:t>овог</w:t>
      </w:r>
      <w:proofErr w:type="gramEnd"/>
      <w:r w:rsidRPr="0037534C">
        <w:rPr>
          <w:rFonts w:cs="Arial"/>
        </w:rPr>
        <w:t xml:space="preserve"> Уговора.</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b/>
        </w:rPr>
      </w:pPr>
      <w:r w:rsidRPr="0037534C">
        <w:rPr>
          <w:rFonts w:cs="Arial"/>
          <w:b/>
        </w:rPr>
        <w:t>УГОВОРНА КАЗНА</w:t>
      </w:r>
    </w:p>
    <w:p w:rsidR="00EE793E" w:rsidRPr="0037534C" w:rsidRDefault="00EE793E" w:rsidP="0037534C">
      <w:pPr>
        <w:pStyle w:val="KDParagraf"/>
        <w:spacing w:before="0"/>
        <w:jc w:val="center"/>
        <w:rPr>
          <w:rFonts w:cs="Arial"/>
        </w:rPr>
      </w:pPr>
      <w:proofErr w:type="gramStart"/>
      <w:r w:rsidRPr="0037534C">
        <w:rPr>
          <w:rFonts w:cs="Arial"/>
          <w:b/>
        </w:rPr>
        <w:t>Члан 2</w:t>
      </w:r>
      <w:r w:rsidR="007857C9" w:rsidRPr="0037534C">
        <w:rPr>
          <w:rFonts w:cs="Arial"/>
          <w:b/>
          <w:lang w:val="sr-Cyrl-RS"/>
        </w:rPr>
        <w:t>6</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37534C">
        <w:rPr>
          <w:rFonts w:cs="Arial"/>
        </w:rPr>
        <w:t>став</w:t>
      </w:r>
      <w:proofErr w:type="gramEnd"/>
      <w:r w:rsidRPr="0037534C">
        <w:rPr>
          <w:rFonts w:cs="Arial"/>
        </w:rPr>
        <w:t xml:space="preserve"> 1. </w:t>
      </w:r>
      <w:proofErr w:type="gramStart"/>
      <w:r w:rsidRPr="0037534C">
        <w:rPr>
          <w:rFonts w:cs="Arial"/>
        </w:rPr>
        <w:t>овог</w:t>
      </w:r>
      <w:proofErr w:type="gramEnd"/>
      <w:r w:rsidRPr="0037534C">
        <w:rPr>
          <w:rFonts w:cs="Arial"/>
        </w:rPr>
        <w:t xml:space="preserve"> Уговора за сваки започети дан кашњења, у максималном износу од 10% од цене из члана 2. </w:t>
      </w:r>
      <w:proofErr w:type="gramStart"/>
      <w:r w:rsidRPr="0037534C">
        <w:rPr>
          <w:rFonts w:cs="Arial"/>
        </w:rPr>
        <w:t>став</w:t>
      </w:r>
      <w:proofErr w:type="gramEnd"/>
      <w:r w:rsidRPr="0037534C">
        <w:rPr>
          <w:rFonts w:cs="Arial"/>
        </w:rPr>
        <w:t xml:space="preserve"> 1. </w:t>
      </w:r>
      <w:proofErr w:type="gramStart"/>
      <w:r w:rsidRPr="0037534C">
        <w:rPr>
          <w:rFonts w:cs="Arial"/>
        </w:rPr>
        <w:t>овог</w:t>
      </w:r>
      <w:proofErr w:type="gramEnd"/>
      <w:r w:rsidRPr="0037534C">
        <w:rPr>
          <w:rFonts w:cs="Arial"/>
        </w:rPr>
        <w:t xml:space="preserve"> Уговора без пореза на додату вредност. </w:t>
      </w:r>
    </w:p>
    <w:p w:rsidR="00EE793E" w:rsidRPr="0037534C" w:rsidRDefault="00EE793E" w:rsidP="0037534C">
      <w:pPr>
        <w:pStyle w:val="KDParagraf"/>
        <w:spacing w:before="0"/>
        <w:rPr>
          <w:rFonts w:cs="Arial"/>
        </w:rPr>
      </w:pPr>
      <w:r w:rsidRPr="0037534C">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37534C" w:rsidRDefault="00EE793E" w:rsidP="0037534C">
      <w:pPr>
        <w:pStyle w:val="KDParagraf"/>
        <w:spacing w:before="0"/>
        <w:rPr>
          <w:rFonts w:cs="Arial"/>
        </w:rPr>
      </w:pPr>
      <w:r w:rsidRPr="0037534C">
        <w:rPr>
          <w:rFonts w:cs="Arial"/>
        </w:rPr>
        <w:t xml:space="preserve">Уколико Корисник услуге услед кашњења из ст.1. </w:t>
      </w:r>
      <w:proofErr w:type="gramStart"/>
      <w:r w:rsidRPr="0037534C">
        <w:rPr>
          <w:rFonts w:cs="Arial"/>
        </w:rPr>
        <w:t>овог</w:t>
      </w:r>
      <w:proofErr w:type="gramEnd"/>
      <w:r w:rsidRPr="0037534C">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37534C" w:rsidRDefault="00EE793E" w:rsidP="0037534C">
      <w:pPr>
        <w:pStyle w:val="KDParagraf"/>
        <w:spacing w:before="0"/>
        <w:rPr>
          <w:rFonts w:cs="Arial"/>
        </w:rPr>
      </w:pPr>
    </w:p>
    <w:p w:rsidR="00EE793E" w:rsidRPr="0037534C" w:rsidRDefault="00EE793E" w:rsidP="0037534C">
      <w:pPr>
        <w:pStyle w:val="KDParagraf"/>
        <w:spacing w:before="0"/>
        <w:rPr>
          <w:rFonts w:cs="Arial"/>
          <w:b/>
        </w:rPr>
      </w:pPr>
      <w:r w:rsidRPr="0037534C">
        <w:rPr>
          <w:rFonts w:cs="Arial"/>
          <w:b/>
        </w:rPr>
        <w:t>РАСКИД УГОВОРА</w:t>
      </w:r>
    </w:p>
    <w:p w:rsidR="00EE793E" w:rsidRPr="0037534C" w:rsidRDefault="00EE793E" w:rsidP="0037534C">
      <w:pPr>
        <w:pStyle w:val="KDParagraf"/>
        <w:spacing w:before="0"/>
        <w:jc w:val="center"/>
        <w:rPr>
          <w:rFonts w:cs="Arial"/>
        </w:rPr>
      </w:pPr>
      <w:proofErr w:type="gramStart"/>
      <w:r w:rsidRPr="0037534C">
        <w:rPr>
          <w:rFonts w:cs="Arial"/>
          <w:b/>
        </w:rPr>
        <w:t>Члан 2</w:t>
      </w:r>
      <w:r w:rsidR="007857C9" w:rsidRPr="0037534C">
        <w:rPr>
          <w:rFonts w:cs="Arial"/>
          <w:b/>
          <w:lang w:val="sr-Cyrl-RS"/>
        </w:rPr>
        <w:t>7</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37534C" w:rsidRDefault="00EE793E" w:rsidP="0037534C">
      <w:pPr>
        <w:pStyle w:val="KDParagraf"/>
        <w:spacing w:before="0"/>
        <w:rPr>
          <w:rFonts w:cs="Arial"/>
        </w:rPr>
      </w:pPr>
      <w:r w:rsidRPr="0037534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37534C" w:rsidRDefault="00EE793E" w:rsidP="0037534C">
      <w:pPr>
        <w:pStyle w:val="KDParagraf"/>
        <w:spacing w:before="0"/>
        <w:rPr>
          <w:rFonts w:cs="Arial"/>
        </w:rPr>
      </w:pPr>
      <w:r w:rsidRPr="0037534C">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255F" w:rsidRPr="0037534C" w:rsidRDefault="00C8255F" w:rsidP="0037534C">
      <w:pPr>
        <w:pStyle w:val="KDParagraf"/>
        <w:spacing w:before="0"/>
        <w:rPr>
          <w:rFonts w:cs="Arial"/>
          <w:b/>
        </w:rPr>
      </w:pPr>
    </w:p>
    <w:p w:rsidR="00F109FC" w:rsidRPr="0037534C" w:rsidRDefault="00EE793E" w:rsidP="0037534C">
      <w:pPr>
        <w:pStyle w:val="KDParagraf"/>
        <w:spacing w:before="0"/>
        <w:rPr>
          <w:rFonts w:cs="Arial"/>
          <w:b/>
        </w:rPr>
      </w:pPr>
      <w:r w:rsidRPr="0037534C">
        <w:rPr>
          <w:rFonts w:cs="Arial"/>
          <w:b/>
        </w:rPr>
        <w:t>ЗАВРШНЕ ОДРЕДБЕ</w:t>
      </w:r>
    </w:p>
    <w:p w:rsidR="00EE793E" w:rsidRPr="0037534C" w:rsidRDefault="00F109FC" w:rsidP="0037534C">
      <w:pPr>
        <w:pStyle w:val="KDParagraf"/>
        <w:spacing w:before="0"/>
        <w:jc w:val="center"/>
        <w:rPr>
          <w:rFonts w:cs="Arial"/>
        </w:rPr>
      </w:pPr>
      <w:proofErr w:type="gramStart"/>
      <w:r w:rsidRPr="0037534C">
        <w:rPr>
          <w:rFonts w:cs="Arial"/>
          <w:b/>
        </w:rPr>
        <w:t xml:space="preserve">Члан </w:t>
      </w:r>
      <w:r w:rsidRPr="0037534C">
        <w:rPr>
          <w:rFonts w:cs="Arial"/>
          <w:b/>
          <w:lang w:val="sr-Cyrl-RS"/>
        </w:rPr>
        <w:t>2</w:t>
      </w:r>
      <w:r w:rsidR="007857C9" w:rsidRPr="0037534C">
        <w:rPr>
          <w:rFonts w:cs="Arial"/>
          <w:b/>
          <w:lang w:val="sr-Cyrl-RS"/>
        </w:rPr>
        <w:t>8</w:t>
      </w:r>
      <w:r w:rsidR="00EE793E" w:rsidRPr="0037534C">
        <w:rPr>
          <w:rFonts w:cs="Arial"/>
        </w:rPr>
        <w:t>.</w:t>
      </w:r>
      <w:proofErr w:type="gramEnd"/>
    </w:p>
    <w:p w:rsidR="00EE793E" w:rsidRPr="0037534C" w:rsidRDefault="00EE793E" w:rsidP="0037534C">
      <w:pPr>
        <w:pStyle w:val="KDParagraf"/>
        <w:spacing w:before="0"/>
        <w:rPr>
          <w:rFonts w:cs="Arial"/>
        </w:rPr>
      </w:pPr>
      <w:r w:rsidRPr="0037534C">
        <w:rPr>
          <w:rFonts w:cs="Arial"/>
        </w:rPr>
        <w:t xml:space="preserve">Уговорне страна током трајања овог </w:t>
      </w:r>
      <w:proofErr w:type="gramStart"/>
      <w:r w:rsidRPr="0037534C">
        <w:rPr>
          <w:rFonts w:cs="Arial"/>
        </w:rPr>
        <w:t>Уговора  због</w:t>
      </w:r>
      <w:proofErr w:type="gramEnd"/>
      <w:r w:rsidRPr="0037534C">
        <w:rPr>
          <w:rFonts w:cs="Arial"/>
        </w:rPr>
        <w:t xml:space="preserve"> промењених околности ближе одређених у члану 115. </w:t>
      </w:r>
      <w:proofErr w:type="gramStart"/>
      <w:r w:rsidRPr="0037534C">
        <w:rPr>
          <w:rFonts w:cs="Arial"/>
        </w:rPr>
        <w:t>Закона, могу у писменој форми путем Анекса извршити измене и допуне овог Уговора.</w:t>
      </w:r>
      <w:proofErr w:type="gramEnd"/>
      <w:r w:rsidRPr="0037534C">
        <w:rPr>
          <w:rFonts w:cs="Arial"/>
        </w:rPr>
        <w:t xml:space="preserve"> </w:t>
      </w:r>
    </w:p>
    <w:p w:rsidR="006B3960" w:rsidRPr="0037534C" w:rsidRDefault="006B3960" w:rsidP="0037534C">
      <w:pPr>
        <w:pStyle w:val="KDParagraf"/>
        <w:spacing w:before="0"/>
        <w:jc w:val="center"/>
        <w:rPr>
          <w:rFonts w:cs="Arial"/>
          <w:b/>
          <w:lang w:val="sr-Cyrl-RS"/>
        </w:rPr>
      </w:pPr>
    </w:p>
    <w:p w:rsidR="006B3960" w:rsidRPr="0037534C" w:rsidRDefault="006B3960" w:rsidP="0037534C">
      <w:pPr>
        <w:pStyle w:val="KDParagraf"/>
        <w:spacing w:before="0"/>
        <w:jc w:val="center"/>
        <w:rPr>
          <w:rFonts w:cs="Arial"/>
          <w:b/>
          <w:lang w:val="sr-Cyrl-RS"/>
        </w:rPr>
      </w:pPr>
    </w:p>
    <w:p w:rsidR="00EE793E" w:rsidRPr="0037534C" w:rsidRDefault="001C3071" w:rsidP="0037534C">
      <w:pPr>
        <w:pStyle w:val="KDParagraf"/>
        <w:spacing w:before="0"/>
        <w:jc w:val="center"/>
        <w:rPr>
          <w:rFonts w:cs="Arial"/>
        </w:rPr>
      </w:pPr>
      <w:proofErr w:type="gramStart"/>
      <w:r w:rsidRPr="0037534C">
        <w:rPr>
          <w:rFonts w:cs="Arial"/>
          <w:b/>
        </w:rPr>
        <w:lastRenderedPageBreak/>
        <w:t>Члан 2</w:t>
      </w:r>
      <w:r w:rsidR="007857C9" w:rsidRPr="0037534C">
        <w:rPr>
          <w:rFonts w:cs="Arial"/>
          <w:b/>
          <w:lang w:val="sr-Cyrl-RS"/>
        </w:rPr>
        <w:t>9</w:t>
      </w:r>
      <w:r w:rsidR="00EE793E" w:rsidRPr="0037534C">
        <w:rPr>
          <w:rFonts w:cs="Arial"/>
        </w:rPr>
        <w:t>.</w:t>
      </w:r>
      <w:proofErr w:type="gramEnd"/>
    </w:p>
    <w:p w:rsidR="00EE793E" w:rsidRPr="0037534C" w:rsidRDefault="00EE793E" w:rsidP="0037534C">
      <w:pPr>
        <w:pStyle w:val="KDParagraf"/>
        <w:spacing w:before="0"/>
        <w:rPr>
          <w:rFonts w:cs="Arial"/>
          <w:color w:val="000000" w:themeColor="text1"/>
        </w:rPr>
      </w:pPr>
      <w:proofErr w:type="gramStart"/>
      <w:r w:rsidRPr="0037534C">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37534C">
        <w:rPr>
          <w:rFonts w:cs="Arial"/>
          <w:color w:val="000000" w:themeColor="text1"/>
        </w:rPr>
        <w:t xml:space="preserve"> стварно надлежног суда у Београду</w:t>
      </w:r>
      <w:r w:rsidRPr="0037534C">
        <w:rPr>
          <w:rFonts w:cs="Arial"/>
          <w:color w:val="000000" w:themeColor="text1"/>
        </w:rPr>
        <w:t>.</w:t>
      </w:r>
      <w:proofErr w:type="gramEnd"/>
    </w:p>
    <w:p w:rsidR="00EE793E" w:rsidRPr="0037534C" w:rsidRDefault="00EE793E" w:rsidP="0037534C">
      <w:pPr>
        <w:pStyle w:val="KDParagraf"/>
        <w:spacing w:before="0"/>
        <w:jc w:val="center"/>
        <w:rPr>
          <w:rFonts w:cs="Arial"/>
        </w:rPr>
      </w:pPr>
      <w:proofErr w:type="gramStart"/>
      <w:r w:rsidRPr="0037534C">
        <w:rPr>
          <w:rFonts w:cs="Arial"/>
          <w:b/>
        </w:rPr>
        <w:t xml:space="preserve">Члан </w:t>
      </w:r>
      <w:r w:rsidR="007857C9" w:rsidRPr="0037534C">
        <w:rPr>
          <w:rFonts w:cs="Arial"/>
          <w:b/>
          <w:lang w:val="sr-Cyrl-RS"/>
        </w:rPr>
        <w:t>30</w:t>
      </w:r>
      <w:r w:rsidRPr="0037534C">
        <w:rPr>
          <w:rFonts w:cs="Arial"/>
        </w:rPr>
        <w:t>.</w:t>
      </w:r>
      <w:proofErr w:type="gramEnd"/>
    </w:p>
    <w:p w:rsidR="00EE793E" w:rsidRPr="0037534C" w:rsidRDefault="00EE793E" w:rsidP="0037534C">
      <w:pPr>
        <w:pStyle w:val="KDParagraf"/>
        <w:spacing w:before="0"/>
        <w:rPr>
          <w:rFonts w:cs="Arial"/>
          <w:lang w:val="sr-Cyrl-RS"/>
        </w:rPr>
      </w:pPr>
      <w:proofErr w:type="gramStart"/>
      <w:r w:rsidRPr="0037534C">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37534C" w:rsidRDefault="00EE793E" w:rsidP="0037534C">
      <w:pPr>
        <w:pStyle w:val="KDParagraf"/>
        <w:spacing w:before="0"/>
        <w:jc w:val="center"/>
        <w:rPr>
          <w:rFonts w:cs="Arial"/>
        </w:rPr>
      </w:pPr>
      <w:proofErr w:type="gramStart"/>
      <w:r w:rsidRPr="0037534C">
        <w:rPr>
          <w:rFonts w:cs="Arial"/>
          <w:b/>
        </w:rPr>
        <w:t>Члан 3</w:t>
      </w:r>
      <w:r w:rsidR="007857C9" w:rsidRPr="0037534C">
        <w:rPr>
          <w:rFonts w:cs="Arial"/>
          <w:b/>
          <w:lang w:val="sr-Cyrl-RS"/>
        </w:rPr>
        <w:t>1</w:t>
      </w:r>
      <w:r w:rsidRPr="0037534C">
        <w:rPr>
          <w:rFonts w:cs="Arial"/>
        </w:rPr>
        <w:t>.</w:t>
      </w:r>
      <w:proofErr w:type="gramEnd"/>
    </w:p>
    <w:p w:rsidR="00EE793E" w:rsidRPr="0037534C" w:rsidRDefault="00EE793E" w:rsidP="0037534C">
      <w:pPr>
        <w:pStyle w:val="KDParagraf"/>
        <w:spacing w:before="0"/>
        <w:rPr>
          <w:rFonts w:cs="Arial"/>
        </w:rPr>
      </w:pPr>
      <w:r w:rsidRPr="0037534C">
        <w:rPr>
          <w:rFonts w:cs="Arial"/>
        </w:rPr>
        <w:t>Саставни део овог Уговора чине:</w:t>
      </w:r>
    </w:p>
    <w:p w:rsidR="00EE793E" w:rsidRPr="0037534C" w:rsidRDefault="00EE793E" w:rsidP="0037534C">
      <w:pPr>
        <w:pStyle w:val="KDParagraf"/>
        <w:spacing w:before="0"/>
        <w:rPr>
          <w:rFonts w:cs="Arial"/>
        </w:rPr>
      </w:pPr>
      <w:r w:rsidRPr="0037534C">
        <w:rPr>
          <w:rFonts w:cs="Arial"/>
        </w:rPr>
        <w:t xml:space="preserve">Прилог број </w:t>
      </w:r>
      <w:r w:rsidR="00FA3781" w:rsidRPr="0037534C">
        <w:rPr>
          <w:rFonts w:cs="Arial"/>
          <w:lang w:val="sr-Cyrl-RS"/>
        </w:rPr>
        <w:t>1</w:t>
      </w:r>
      <w:r w:rsidRPr="0037534C">
        <w:rPr>
          <w:rFonts w:cs="Arial"/>
        </w:rPr>
        <w:tab/>
        <w:t>Понуда;</w:t>
      </w:r>
      <w:r w:rsidRPr="0037534C">
        <w:rPr>
          <w:rFonts w:cs="Arial"/>
        </w:rPr>
        <w:tab/>
      </w:r>
    </w:p>
    <w:p w:rsidR="00EE793E" w:rsidRPr="0037534C" w:rsidRDefault="00EE793E" w:rsidP="0037534C">
      <w:pPr>
        <w:pStyle w:val="KDParagraf"/>
        <w:spacing w:before="0"/>
        <w:rPr>
          <w:rFonts w:cs="Arial"/>
        </w:rPr>
      </w:pPr>
      <w:r w:rsidRPr="0037534C">
        <w:rPr>
          <w:rFonts w:cs="Arial"/>
        </w:rPr>
        <w:t xml:space="preserve">Прилог број </w:t>
      </w:r>
      <w:r w:rsidR="00FA3781" w:rsidRPr="0037534C">
        <w:rPr>
          <w:rFonts w:cs="Arial"/>
          <w:lang w:val="sr-Cyrl-RS"/>
        </w:rPr>
        <w:t>2</w:t>
      </w:r>
      <w:r w:rsidRPr="0037534C">
        <w:rPr>
          <w:rFonts w:cs="Arial"/>
        </w:rPr>
        <w:tab/>
        <w:t xml:space="preserve">Опис и врста </w:t>
      </w:r>
      <w:proofErr w:type="gramStart"/>
      <w:r w:rsidRPr="0037534C">
        <w:rPr>
          <w:rFonts w:cs="Arial"/>
        </w:rPr>
        <w:t>услуге ;</w:t>
      </w:r>
      <w:proofErr w:type="gramEnd"/>
    </w:p>
    <w:p w:rsidR="00EE793E" w:rsidRPr="0037534C" w:rsidRDefault="00EE793E" w:rsidP="0037534C">
      <w:pPr>
        <w:pStyle w:val="KDParagraf"/>
        <w:spacing w:before="0"/>
        <w:rPr>
          <w:rFonts w:cs="Arial"/>
        </w:rPr>
      </w:pPr>
      <w:r w:rsidRPr="0037534C">
        <w:rPr>
          <w:rFonts w:cs="Arial"/>
        </w:rPr>
        <w:t xml:space="preserve">Прилог број </w:t>
      </w:r>
      <w:r w:rsidR="00FA3781" w:rsidRPr="0037534C">
        <w:rPr>
          <w:rFonts w:cs="Arial"/>
          <w:lang w:val="sr-Cyrl-RS"/>
        </w:rPr>
        <w:t>3</w:t>
      </w:r>
      <w:r w:rsidRPr="0037534C">
        <w:rPr>
          <w:rFonts w:cs="Arial"/>
        </w:rPr>
        <w:tab/>
        <w:t>Структура цене из Понуде;</w:t>
      </w:r>
    </w:p>
    <w:p w:rsidR="00EE793E" w:rsidRPr="0037534C" w:rsidRDefault="00A51C4D" w:rsidP="0037534C">
      <w:pPr>
        <w:pStyle w:val="KDParagraf"/>
        <w:spacing w:before="0"/>
        <w:rPr>
          <w:rFonts w:cs="Arial"/>
        </w:rPr>
      </w:pPr>
      <w:r w:rsidRPr="0037534C">
        <w:rPr>
          <w:rFonts w:cs="Arial"/>
        </w:rPr>
        <w:t xml:space="preserve">Прилог број </w:t>
      </w:r>
      <w:r w:rsidR="00FA3781" w:rsidRPr="0037534C">
        <w:rPr>
          <w:rFonts w:cs="Arial"/>
          <w:lang w:val="sr-Cyrl-RS"/>
        </w:rPr>
        <w:t>4</w:t>
      </w:r>
      <w:r w:rsidR="00EE793E" w:rsidRPr="0037534C">
        <w:rPr>
          <w:rFonts w:cs="Arial"/>
        </w:rPr>
        <w:tab/>
        <w:t xml:space="preserve">Безбедност и здравље на раду; </w:t>
      </w:r>
    </w:p>
    <w:p w:rsidR="0033253B" w:rsidRPr="0037534C" w:rsidRDefault="00A51C4D" w:rsidP="0037534C">
      <w:pPr>
        <w:pStyle w:val="KDParagraf"/>
        <w:spacing w:before="0"/>
        <w:rPr>
          <w:rFonts w:cs="Arial"/>
        </w:rPr>
      </w:pPr>
      <w:r w:rsidRPr="0037534C">
        <w:rPr>
          <w:rFonts w:cs="Arial"/>
        </w:rPr>
        <w:t xml:space="preserve">Прилог број </w:t>
      </w:r>
      <w:r w:rsidR="00FA3781" w:rsidRPr="0037534C">
        <w:rPr>
          <w:rFonts w:cs="Arial"/>
          <w:lang w:val="sr-Cyrl-RS"/>
        </w:rPr>
        <w:t>5</w:t>
      </w:r>
      <w:r w:rsidR="00B17826" w:rsidRPr="0037534C">
        <w:rPr>
          <w:rFonts w:cs="Arial"/>
        </w:rPr>
        <w:t xml:space="preserve"> </w:t>
      </w:r>
      <w:r w:rsidR="00EE793E" w:rsidRPr="0037534C">
        <w:rPr>
          <w:rFonts w:cs="Arial"/>
        </w:rPr>
        <w:t>Споразум о заједничком извршењу услуге</w:t>
      </w:r>
    </w:p>
    <w:p w:rsidR="00EE793E" w:rsidRPr="0037534C" w:rsidRDefault="00EE793E" w:rsidP="0037534C">
      <w:pPr>
        <w:pStyle w:val="KDParagraf"/>
        <w:spacing w:before="0"/>
        <w:jc w:val="center"/>
        <w:rPr>
          <w:rFonts w:cs="Arial"/>
        </w:rPr>
      </w:pPr>
      <w:proofErr w:type="gramStart"/>
      <w:r w:rsidRPr="0037534C">
        <w:rPr>
          <w:rFonts w:cs="Arial"/>
          <w:b/>
        </w:rPr>
        <w:t>Члан 3</w:t>
      </w:r>
      <w:r w:rsidR="007857C9" w:rsidRPr="0037534C">
        <w:rPr>
          <w:rFonts w:cs="Arial"/>
          <w:b/>
          <w:lang w:val="sr-Cyrl-RS"/>
        </w:rPr>
        <w:t>2</w:t>
      </w:r>
      <w:r w:rsidRPr="0037534C">
        <w:rPr>
          <w:rFonts w:cs="Arial"/>
        </w:rPr>
        <w:t>.</w:t>
      </w:r>
      <w:proofErr w:type="gramEnd"/>
    </w:p>
    <w:p w:rsidR="00B17826" w:rsidRPr="0037534C" w:rsidRDefault="00B17826" w:rsidP="0037534C">
      <w:pPr>
        <w:pStyle w:val="KDParagraf"/>
        <w:spacing w:before="0"/>
        <w:rPr>
          <w:rFonts w:eastAsia="Calibri" w:cs="Arial"/>
          <w:noProof/>
          <w:color w:val="000000" w:themeColor="text1"/>
        </w:rPr>
      </w:pPr>
      <w:r w:rsidRPr="0037534C">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534C" w:rsidRDefault="00B17826" w:rsidP="0037534C">
      <w:pPr>
        <w:pStyle w:val="KDParagraf"/>
        <w:spacing w:before="0"/>
        <w:rPr>
          <w:rFonts w:eastAsia="Calibri" w:cs="Arial"/>
          <w:noProof/>
          <w:color w:val="000000" w:themeColor="text1"/>
        </w:rPr>
      </w:pPr>
    </w:p>
    <w:p w:rsidR="00B17826" w:rsidRPr="0037534C" w:rsidRDefault="00B17826" w:rsidP="0037534C">
      <w:pPr>
        <w:pStyle w:val="KDParagraf"/>
        <w:spacing w:before="0"/>
        <w:rPr>
          <w:rFonts w:eastAsia="Calibri" w:cs="Arial"/>
          <w:noProof/>
          <w:color w:val="000000" w:themeColor="text1"/>
        </w:rPr>
      </w:pPr>
      <w:r w:rsidRPr="0037534C">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37534C" w:rsidRDefault="00CC5210" w:rsidP="0037534C">
      <w:pPr>
        <w:pStyle w:val="KDParagraf"/>
        <w:spacing w:before="0"/>
        <w:rPr>
          <w:rFonts w:cs="Arial"/>
        </w:rPr>
      </w:pPr>
    </w:p>
    <w:p w:rsidR="00906791" w:rsidRPr="0037534C" w:rsidRDefault="00906791" w:rsidP="0037534C">
      <w:pPr>
        <w:pStyle w:val="KDParagraf"/>
        <w:spacing w:before="0"/>
        <w:rPr>
          <w:rFonts w:cs="Arial"/>
        </w:rPr>
      </w:pPr>
    </w:p>
    <w:p w:rsidR="00B17826" w:rsidRPr="0037534C" w:rsidRDefault="00906791" w:rsidP="0037534C">
      <w:pPr>
        <w:pStyle w:val="KDParagraf"/>
        <w:spacing w:before="0"/>
        <w:rPr>
          <w:rFonts w:cs="Arial"/>
          <w:b/>
        </w:rPr>
      </w:pPr>
      <w:r w:rsidRPr="0037534C">
        <w:rPr>
          <w:rFonts w:cs="Arial"/>
          <w:b/>
        </w:rPr>
        <w:t xml:space="preserve">         </w:t>
      </w:r>
      <w:r w:rsidR="00B17826" w:rsidRPr="0037534C">
        <w:rPr>
          <w:rFonts w:cs="Arial"/>
          <w:b/>
        </w:rPr>
        <w:t xml:space="preserve">       КОРИСНИК </w:t>
      </w:r>
      <w:r w:rsidR="002D6F0B" w:rsidRPr="0037534C">
        <w:rPr>
          <w:rFonts w:cs="Arial"/>
          <w:b/>
        </w:rPr>
        <w:t>УСЛУГА</w:t>
      </w:r>
      <w:r w:rsidR="00B17826" w:rsidRPr="0037534C">
        <w:rPr>
          <w:rFonts w:cs="Arial"/>
          <w:b/>
        </w:rPr>
        <w:t xml:space="preserve">                                           </w:t>
      </w:r>
      <w:r w:rsidR="002D6F0B" w:rsidRPr="0037534C">
        <w:rPr>
          <w:rFonts w:cs="Arial"/>
          <w:b/>
        </w:rPr>
        <w:t xml:space="preserve">       </w:t>
      </w:r>
      <w:r w:rsidR="00B17826" w:rsidRPr="0037534C">
        <w:rPr>
          <w:rFonts w:cs="Arial"/>
          <w:b/>
        </w:rPr>
        <w:t>ПРУЖАЛАЦ</w:t>
      </w:r>
      <w:r w:rsidR="002D6F0B" w:rsidRPr="0037534C">
        <w:rPr>
          <w:rFonts w:cs="Arial"/>
          <w:b/>
        </w:rPr>
        <w:t xml:space="preserve"> УСЛУГА</w:t>
      </w:r>
    </w:p>
    <w:p w:rsidR="00B17826" w:rsidRPr="0037534C" w:rsidRDefault="00B17826" w:rsidP="0037534C">
      <w:pPr>
        <w:spacing w:before="0"/>
        <w:rPr>
          <w:rFonts w:cs="Arial"/>
          <w:b/>
        </w:rPr>
      </w:pPr>
      <w:r w:rsidRPr="0037534C">
        <w:rPr>
          <w:rFonts w:cs="Arial"/>
          <w:b/>
        </w:rPr>
        <w:t xml:space="preserve">ЈП „Електропривреда Србије“Београд                                               </w:t>
      </w:r>
    </w:p>
    <w:p w:rsidR="00B17826" w:rsidRPr="0037534C" w:rsidRDefault="00B17826" w:rsidP="0037534C">
      <w:pPr>
        <w:pStyle w:val="KDParagraf"/>
        <w:spacing w:before="0"/>
        <w:rPr>
          <w:rFonts w:cs="Arial"/>
        </w:rPr>
      </w:pPr>
    </w:p>
    <w:p w:rsidR="00B17826" w:rsidRPr="0037534C" w:rsidRDefault="00B17826" w:rsidP="0037534C">
      <w:pPr>
        <w:pStyle w:val="KDParagraf"/>
        <w:spacing w:before="0"/>
        <w:rPr>
          <w:rFonts w:cs="Arial"/>
        </w:rPr>
      </w:pPr>
      <w:r w:rsidRPr="0037534C">
        <w:rPr>
          <w:rFonts w:cs="Arial"/>
        </w:rPr>
        <w:t>___________________________________                             ________________________</w:t>
      </w:r>
    </w:p>
    <w:p w:rsidR="00B17826" w:rsidRPr="0037534C" w:rsidRDefault="00B17826" w:rsidP="0037534C">
      <w:pPr>
        <w:pStyle w:val="KDParagraf"/>
        <w:spacing w:before="0"/>
        <w:rPr>
          <w:rFonts w:cs="Arial"/>
          <w:b/>
        </w:rPr>
      </w:pPr>
      <w:r w:rsidRPr="0037534C">
        <w:rPr>
          <w:rFonts w:cs="Arial"/>
        </w:rPr>
        <w:t xml:space="preserve">                                                                               </w:t>
      </w:r>
      <w:r w:rsidRPr="0037534C">
        <w:rPr>
          <w:rFonts w:cs="Arial"/>
          <w:b/>
        </w:rPr>
        <w:t>М.П.</w:t>
      </w:r>
    </w:p>
    <w:p w:rsidR="0056598F" w:rsidRPr="0037534C" w:rsidRDefault="00B17826" w:rsidP="0037534C">
      <w:pPr>
        <w:spacing w:before="0"/>
        <w:rPr>
          <w:rFonts w:cs="Arial"/>
        </w:rPr>
      </w:pPr>
      <w:r w:rsidRPr="0037534C">
        <w:rPr>
          <w:rFonts w:cs="Arial"/>
        </w:rPr>
        <w:t>Финансијски директор ТЕНТ,</w:t>
      </w:r>
      <w:r w:rsidRPr="0037534C">
        <w:rPr>
          <w:rFonts w:cs="Arial"/>
          <w:color w:val="00B0F0"/>
        </w:rPr>
        <w:t xml:space="preserve">                  </w:t>
      </w:r>
      <w:r w:rsidRPr="0037534C">
        <w:rPr>
          <w:rFonts w:cs="Arial"/>
          <w:color w:val="FF0000"/>
        </w:rPr>
        <w:t>име и презиме</w:t>
      </w:r>
      <w:proofErr w:type="gramStart"/>
      <w:r w:rsidRPr="0037534C">
        <w:rPr>
          <w:rFonts w:cs="Arial"/>
          <w:color w:val="FF0000"/>
        </w:rPr>
        <w:t>,функција</w:t>
      </w:r>
      <w:proofErr w:type="gramEnd"/>
      <w:r w:rsidRPr="0037534C">
        <w:rPr>
          <w:rFonts w:cs="Arial"/>
        </w:rPr>
        <w:t xml:space="preserve">                                        </w:t>
      </w:r>
      <w:r w:rsidR="00A41CFB" w:rsidRPr="0037534C">
        <w:rPr>
          <w:rFonts w:cs="Arial"/>
        </w:rPr>
        <w:t xml:space="preserve">    Милорад Лазић, дипл.екон.  </w:t>
      </w:r>
      <w:r w:rsidR="0056598F" w:rsidRPr="0037534C">
        <w:rPr>
          <w:rFonts w:cs="Arial"/>
        </w:rPr>
        <w:t xml:space="preserve"> </w:t>
      </w:r>
    </w:p>
    <w:p w:rsidR="0056598F" w:rsidRPr="0037534C" w:rsidRDefault="0056598F" w:rsidP="0037534C">
      <w:pPr>
        <w:spacing w:before="0"/>
        <w:rPr>
          <w:rFonts w:cs="Arial"/>
        </w:rPr>
      </w:pPr>
      <w:r w:rsidRPr="0037534C">
        <w:rPr>
          <w:rFonts w:cs="Arial"/>
        </w:rPr>
        <w:t xml:space="preserve">    </w:t>
      </w:r>
    </w:p>
    <w:p w:rsidR="0022038D" w:rsidRPr="0037534C" w:rsidRDefault="0022038D" w:rsidP="0037534C">
      <w:pPr>
        <w:spacing w:before="0"/>
        <w:rPr>
          <w:rFonts w:cs="Arial"/>
          <w:b/>
        </w:rPr>
      </w:pPr>
    </w:p>
    <w:p w:rsidR="0056598F" w:rsidRPr="0037534C" w:rsidRDefault="0056598F" w:rsidP="0037534C">
      <w:pPr>
        <w:spacing w:before="0"/>
        <w:rPr>
          <w:rFonts w:cs="Arial"/>
          <w:lang w:val="sr-Cyrl-RS"/>
        </w:rPr>
      </w:pPr>
      <w:r w:rsidRPr="0037534C">
        <w:rPr>
          <w:rFonts w:cs="Arial"/>
          <w:b/>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sidRPr="0037534C">
        <w:rPr>
          <w:rFonts w:cs="Arial"/>
        </w:rPr>
        <w:t xml:space="preserve">        </w:t>
      </w:r>
    </w:p>
    <w:p w:rsidR="007857C9" w:rsidRPr="0037534C" w:rsidRDefault="00B17826" w:rsidP="0037534C">
      <w:pPr>
        <w:spacing w:before="0"/>
        <w:rPr>
          <w:rFonts w:cs="Arial"/>
          <w:lang w:val="sr-Cyrl-RS"/>
        </w:rPr>
      </w:pPr>
      <w:r w:rsidRPr="0037534C">
        <w:rPr>
          <w:rFonts w:cs="Arial"/>
        </w:rPr>
        <w:t xml:space="preserve">    </w:t>
      </w: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7857C9" w:rsidRPr="0037534C" w:rsidRDefault="007857C9" w:rsidP="0037534C">
      <w:pPr>
        <w:spacing w:before="0"/>
        <w:rPr>
          <w:rFonts w:cs="Arial"/>
          <w:lang w:val="sr-Cyrl-RS"/>
        </w:rPr>
      </w:pPr>
    </w:p>
    <w:p w:rsidR="0033696E" w:rsidRPr="0037534C" w:rsidRDefault="00B17826" w:rsidP="0037534C">
      <w:pPr>
        <w:spacing w:before="0"/>
        <w:rPr>
          <w:rFonts w:cs="Arial"/>
        </w:rPr>
      </w:pPr>
      <w:r w:rsidRPr="0037534C">
        <w:rPr>
          <w:rFonts w:cs="Arial"/>
        </w:rPr>
        <w:t xml:space="preserve">                  </w:t>
      </w:r>
      <w:r w:rsidR="00255E22" w:rsidRPr="0037534C">
        <w:rPr>
          <w:rFonts w:cs="Arial"/>
        </w:rPr>
        <w:t xml:space="preserve">                              </w:t>
      </w:r>
    </w:p>
    <w:p w:rsidR="007D07C5" w:rsidRPr="0037534C" w:rsidRDefault="007D07C5" w:rsidP="0037534C">
      <w:pPr>
        <w:spacing w:before="40"/>
        <w:rPr>
          <w:lang w:val="sr-Cyrl-CS"/>
        </w:rPr>
      </w:pPr>
      <w:r w:rsidRPr="0037534C">
        <w:rPr>
          <w:noProof/>
        </w:rPr>
        <w:lastRenderedPageBreak/>
        <w:drawing>
          <wp:inline distT="0" distB="0" distL="0" distR="0" wp14:anchorId="4BF74654" wp14:editId="6851EAA4">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37534C" w:rsidRDefault="007D07C5" w:rsidP="0037534C">
      <w:pPr>
        <w:spacing w:after="40"/>
        <w:rPr>
          <w:b/>
          <w:sz w:val="20"/>
          <w:lang w:val="sr-Latn-CS"/>
        </w:rPr>
      </w:pPr>
      <w:r w:rsidRPr="0037534C">
        <w:rPr>
          <w:b/>
          <w:sz w:val="20"/>
          <w:lang w:val="sr-Cyrl-RS"/>
        </w:rPr>
        <w:t xml:space="preserve">Огранак </w:t>
      </w:r>
      <w:r w:rsidRPr="0037534C">
        <w:rPr>
          <w:b/>
          <w:sz w:val="20"/>
          <w:lang w:val="sr-Latn-CS"/>
        </w:rPr>
        <w:t>ТЕНТ</w:t>
      </w:r>
    </w:p>
    <w:p w:rsidR="007D07C5" w:rsidRPr="0037534C" w:rsidRDefault="007D07C5" w:rsidP="0037534C">
      <w:pPr>
        <w:spacing w:after="20"/>
        <w:rPr>
          <w:b/>
          <w:sz w:val="20"/>
          <w:lang w:val="sr-Cyrl-CS"/>
        </w:rPr>
      </w:pPr>
      <w:r w:rsidRPr="0037534C">
        <w:rPr>
          <w:b/>
          <w:sz w:val="20"/>
          <w:lang w:val="sr-Cyrl-CS"/>
        </w:rPr>
        <w:t>Сектор за управљање ризицима</w:t>
      </w:r>
    </w:p>
    <w:p w:rsidR="007D07C5" w:rsidRPr="0037534C" w:rsidRDefault="007D07C5" w:rsidP="0037534C">
      <w:pPr>
        <w:rPr>
          <w:b/>
          <w:sz w:val="20"/>
          <w:lang w:val="sr-Cyrl-RS"/>
        </w:rPr>
      </w:pPr>
      <w:r w:rsidRPr="0037534C">
        <w:rPr>
          <w:b/>
          <w:sz w:val="20"/>
          <w:lang w:val="sr-Cyrl-RS"/>
        </w:rPr>
        <w:t>Датум ________________</w:t>
      </w:r>
    </w:p>
    <w:p w:rsidR="007D07C5" w:rsidRPr="0037534C" w:rsidRDefault="007D07C5" w:rsidP="0037534C">
      <w:pPr>
        <w:jc w:val="center"/>
        <w:rPr>
          <w:b/>
          <w:sz w:val="32"/>
          <w:szCs w:val="32"/>
          <w:lang w:val="ru-RU"/>
        </w:rPr>
      </w:pPr>
    </w:p>
    <w:p w:rsidR="007D07C5" w:rsidRPr="0037534C" w:rsidRDefault="007D07C5" w:rsidP="0037534C">
      <w:pPr>
        <w:jc w:val="center"/>
        <w:rPr>
          <w:b/>
          <w:sz w:val="32"/>
          <w:szCs w:val="32"/>
          <w:lang w:val="ru-RU"/>
        </w:rPr>
      </w:pPr>
      <w:r w:rsidRPr="0037534C">
        <w:rPr>
          <w:b/>
          <w:sz w:val="32"/>
          <w:szCs w:val="32"/>
          <w:lang w:val="ru-RU"/>
        </w:rPr>
        <w:t>ПРАВИЛА</w:t>
      </w:r>
    </w:p>
    <w:p w:rsidR="007D07C5" w:rsidRPr="0037534C" w:rsidRDefault="007D07C5" w:rsidP="0037534C">
      <w:pPr>
        <w:jc w:val="center"/>
        <w:rPr>
          <w:b/>
          <w:sz w:val="32"/>
          <w:szCs w:val="32"/>
          <w:lang w:val="ru-RU"/>
        </w:rPr>
      </w:pPr>
      <w:r w:rsidRPr="0037534C">
        <w:rPr>
          <w:b/>
          <w:sz w:val="32"/>
          <w:szCs w:val="32"/>
          <w:lang w:val="ru-RU"/>
        </w:rPr>
        <w:t>БЕЗБЕДНОСТИ НА РАДУ У ТЕНТ</w:t>
      </w:r>
    </w:p>
    <w:p w:rsidR="007D07C5" w:rsidRPr="0037534C" w:rsidRDefault="007D07C5" w:rsidP="0037534C">
      <w:pPr>
        <w:rPr>
          <w:lang w:val="sr-Latn-CS"/>
        </w:rPr>
      </w:pPr>
    </w:p>
    <w:p w:rsidR="007D07C5" w:rsidRPr="0037534C" w:rsidRDefault="007D07C5" w:rsidP="0037534C">
      <w:pPr>
        <w:rPr>
          <w:lang w:val="sr-Cyrl-CS"/>
        </w:rPr>
      </w:pPr>
      <w:r w:rsidRPr="003753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37534C" w:rsidRDefault="007D07C5" w:rsidP="0037534C">
      <w:pPr>
        <w:rPr>
          <w:lang w:val="sr-Cyrl-CS"/>
        </w:rPr>
      </w:pPr>
      <w:r w:rsidRPr="0037534C">
        <w:rPr>
          <w:lang w:val="sr-Cyrl-CS"/>
        </w:rPr>
        <w:t>У зависности од врсте и обима радова/услуга примењују се одређене тачке ових правила.</w:t>
      </w:r>
    </w:p>
    <w:p w:rsidR="007D07C5" w:rsidRPr="0037534C" w:rsidRDefault="007D07C5" w:rsidP="0037534C">
      <w:pPr>
        <w:rPr>
          <w:lang w:val="sr-Cyrl-CS"/>
        </w:rPr>
      </w:pPr>
      <w:r w:rsidRPr="0037534C">
        <w:rPr>
          <w:lang w:val="sr-Cyrl-CS"/>
        </w:rPr>
        <w:t>Правила су саставни део уговора о извршењу послова од стране извођача радова/ извршиоца услуга.</w:t>
      </w:r>
    </w:p>
    <w:p w:rsidR="007D07C5" w:rsidRPr="0037534C" w:rsidRDefault="007D07C5" w:rsidP="0037534C">
      <w:r w:rsidRPr="003753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7534C">
        <w:t>.</w:t>
      </w:r>
    </w:p>
    <w:p w:rsidR="007D07C5" w:rsidRPr="0037534C" w:rsidRDefault="007D07C5" w:rsidP="0037534C">
      <w:pPr>
        <w:rPr>
          <w:lang w:val="sr-Cyrl-CS"/>
        </w:rPr>
      </w:pPr>
      <w:r w:rsidRPr="0037534C">
        <w:rPr>
          <w:lang w:val="sr-Cyrl-CS"/>
        </w:rPr>
        <w:t>Поштовање правила од стране извођача радова биће стриктно контролисано и свако непоштовање биће санкционисано.</w:t>
      </w:r>
    </w:p>
    <w:p w:rsidR="007D07C5" w:rsidRPr="0037534C" w:rsidRDefault="007D07C5" w:rsidP="0037534C">
      <w:pPr>
        <w:rPr>
          <w:lang w:val="sr-Cyrl-CS"/>
        </w:rPr>
      </w:pPr>
      <w:r w:rsidRPr="003753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37534C" w:rsidRDefault="007D07C5" w:rsidP="0037534C">
      <w:pPr>
        <w:rPr>
          <w:lang w:val="sr-Cyrl-CS"/>
        </w:rPr>
      </w:pPr>
      <w:r w:rsidRPr="0037534C">
        <w:rPr>
          <w:lang w:val="sr-Cyrl-CS"/>
        </w:rPr>
        <w:t>Начин остваривања сарадње утврђује се писменим споразумом којим се одр</w:t>
      </w:r>
      <w:r w:rsidRPr="0037534C">
        <w:t>e</w:t>
      </w:r>
      <w:r w:rsidRPr="0037534C">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37534C" w:rsidRDefault="007D07C5" w:rsidP="0037534C">
      <w:r w:rsidRPr="0037534C">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37534C" w:rsidRDefault="007D07C5" w:rsidP="0037534C">
      <w:pPr>
        <w:spacing w:after="40"/>
        <w:rPr>
          <w:b/>
          <w:u w:val="single"/>
        </w:rPr>
      </w:pPr>
      <w:r w:rsidRPr="0037534C">
        <w:rPr>
          <w:b/>
          <w:u w:val="single"/>
          <w:lang w:val="sr-Latn-CS"/>
        </w:rPr>
        <w:t xml:space="preserve">I  ОБАВЕЗЕ ИЗВОЂАЧА РАДОВА </w:t>
      </w:r>
    </w:p>
    <w:p w:rsidR="007D07C5" w:rsidRPr="0037534C" w:rsidRDefault="007D07C5" w:rsidP="0037534C">
      <w:pPr>
        <w:rPr>
          <w:lang w:val="sr-Cyrl-CS"/>
        </w:rPr>
      </w:pPr>
      <w:r w:rsidRPr="003753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37534C" w:rsidRDefault="007D07C5" w:rsidP="0037534C">
      <w:pPr>
        <w:rPr>
          <w:lang w:val="sr-Cyrl-CS"/>
        </w:rPr>
      </w:pPr>
      <w:r w:rsidRPr="003753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37534C">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37534C" w:rsidRDefault="007D07C5" w:rsidP="0037534C">
      <w:pPr>
        <w:rPr>
          <w:lang w:val="sr-Cyrl-CS"/>
        </w:rPr>
      </w:pPr>
      <w:r w:rsidRPr="003753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37534C" w:rsidRDefault="007D07C5" w:rsidP="0037534C">
      <w:pPr>
        <w:rPr>
          <w:lang w:val="sr-Cyrl-CS"/>
        </w:rPr>
      </w:pPr>
      <w:r w:rsidRPr="003753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37534C" w:rsidRDefault="007D07C5" w:rsidP="0037534C">
      <w:pPr>
        <w:numPr>
          <w:ilvl w:val="0"/>
          <w:numId w:val="28"/>
        </w:numPr>
        <w:spacing w:before="0" w:after="80" w:line="216" w:lineRule="auto"/>
        <w:rPr>
          <w:lang w:val="sr-Cyrl-CS"/>
        </w:rPr>
      </w:pPr>
      <w:r w:rsidRPr="0037534C">
        <w:rPr>
          <w:lang w:val="ru-RU"/>
        </w:rPr>
        <w:t>Забрањено је избегавање примене и/или ометање спровођења мера БЗР</w:t>
      </w:r>
    </w:p>
    <w:p w:rsidR="007D07C5" w:rsidRPr="0037534C" w:rsidRDefault="007D07C5" w:rsidP="0037534C">
      <w:pPr>
        <w:numPr>
          <w:ilvl w:val="0"/>
          <w:numId w:val="28"/>
        </w:numPr>
        <w:spacing w:before="0" w:after="80" w:line="216" w:lineRule="auto"/>
        <w:rPr>
          <w:lang w:val="sr-Cyrl-CS"/>
        </w:rPr>
      </w:pPr>
      <w:r w:rsidRPr="0037534C">
        <w:rPr>
          <w:lang w:val="ru-RU"/>
        </w:rPr>
        <w:t xml:space="preserve">За радове за које је Законом о БЗР обавезан да изради Елаборат о уређењу градилишта </w:t>
      </w:r>
      <w:r w:rsidRPr="0037534C">
        <w:rPr>
          <w:lang w:val="sr-Cyrl-RS"/>
        </w:rPr>
        <w:t>(сходно Правилнику о садржају елабората о уређењу градилишта „Сл.гласник РС“ бр.121/12)</w:t>
      </w:r>
      <w:r w:rsidRPr="0037534C">
        <w:rPr>
          <w:lang w:val="ru-RU"/>
        </w:rPr>
        <w:t xml:space="preserve">, најмање три дан пре почетка радова </w:t>
      </w:r>
      <w:r w:rsidRPr="0037534C">
        <w:rPr>
          <w:lang w:val="sr-Latn-CS"/>
        </w:rPr>
        <w:t>Служби БЗР и ЗОП</w:t>
      </w:r>
      <w:r w:rsidRPr="0037534C">
        <w:rPr>
          <w:lang w:val="sr-Cyrl-CS"/>
        </w:rPr>
        <w:t xml:space="preserve"> достави:</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Елаборат о уређењу градилишта</w:t>
      </w:r>
      <w:r w:rsidRPr="0037534C">
        <w:t>,</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оверену копију Пријаве о почетку радова коју је предао надлежној инспекцији рада,</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доказ да су запослени упознати са садржином Елабората и предвиђеним мерама за безбедан и здрав рад</w:t>
      </w:r>
      <w:r w:rsidRPr="0037534C">
        <w:t>,</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t>o</w:t>
      </w:r>
      <w:r w:rsidRPr="0037534C">
        <w:rPr>
          <w:lang w:val="sr-Cyrl-CS"/>
        </w:rPr>
        <w:t>сигуравајућу полису за запослене</w:t>
      </w:r>
      <w:r w:rsidRPr="0037534C">
        <w:t>,</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RS"/>
        </w:rPr>
        <w:t>с</w:t>
      </w:r>
      <w:r w:rsidRPr="0037534C">
        <w:rPr>
          <w:lang w:val="sr-Cyrl-CS"/>
        </w:rPr>
        <w:t>писак оруђа за рад, уређаја, алата и опреме и њихове атесте и сертификате,</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доказ да су запослени упознати са овим Правилима (списак лица са њиховим својеручним потписаним изјавама),</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име одговорног лица на градилишту, његовог заменика (у одсуству одговорног лица у другој</w:t>
      </w:r>
      <w:r w:rsidRPr="0037534C">
        <w:t xml:space="preserve"> </w:t>
      </w:r>
      <w:r w:rsidRPr="0037534C">
        <w:rPr>
          <w:lang w:val="sr-Cyrl-CS"/>
        </w:rPr>
        <w:t>и/или трећој смени, празником и сл.).</w:t>
      </w:r>
    </w:p>
    <w:p w:rsidR="007D07C5" w:rsidRPr="0037534C" w:rsidRDefault="007D07C5" w:rsidP="0037534C">
      <w:pPr>
        <w:rPr>
          <w:lang w:val="ru-RU"/>
        </w:rPr>
      </w:pPr>
      <w:r w:rsidRPr="003753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37534C" w:rsidRDefault="007D07C5" w:rsidP="0037534C">
      <w:pPr>
        <w:spacing w:after="240"/>
        <w:rPr>
          <w:lang w:val="ru-RU"/>
        </w:rPr>
      </w:pPr>
      <w:r w:rsidRPr="0037534C">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7534C">
        <w:t xml:space="preserve"> </w:t>
      </w:r>
      <w:r w:rsidRPr="0037534C">
        <w:rPr>
          <w:lang w:val="ru-RU"/>
        </w:rPr>
        <w:t xml:space="preserve"> дозволе о извршеним прегледима и испитивањима, уношење истих на локације ТЕНТ неће бити дозвољено.</w:t>
      </w:r>
    </w:p>
    <w:p w:rsidR="007D07C5" w:rsidRPr="0037534C" w:rsidRDefault="007D07C5" w:rsidP="0037534C">
      <w:pPr>
        <w:numPr>
          <w:ilvl w:val="0"/>
          <w:numId w:val="28"/>
        </w:numPr>
        <w:spacing w:before="0" w:after="80" w:line="216" w:lineRule="auto"/>
        <w:rPr>
          <w:lang w:val="ru-RU"/>
        </w:rPr>
      </w:pPr>
      <w:r w:rsidRPr="003753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7534C">
        <w:rPr>
          <w:lang w:val="sr-Cyrl-CS"/>
        </w:rPr>
        <w:t>(у одсуству лица за БЗР у другој</w:t>
      </w:r>
      <w:r w:rsidRPr="0037534C">
        <w:t xml:space="preserve"> </w:t>
      </w:r>
      <w:r w:rsidRPr="0037534C">
        <w:rPr>
          <w:lang w:val="sr-Cyrl-CS"/>
        </w:rPr>
        <w:t>и/или трећој смени, празником и сл.)</w:t>
      </w:r>
      <w:r w:rsidRPr="0037534C">
        <w:rPr>
          <w:lang w:val="ru-RU"/>
        </w:rPr>
        <w:t xml:space="preserve">. </w:t>
      </w:r>
    </w:p>
    <w:p w:rsidR="007D07C5" w:rsidRPr="0037534C" w:rsidRDefault="007D07C5" w:rsidP="0037534C">
      <w:pPr>
        <w:numPr>
          <w:ilvl w:val="0"/>
          <w:numId w:val="28"/>
        </w:numPr>
        <w:spacing w:before="0" w:after="80" w:line="216" w:lineRule="auto"/>
        <w:rPr>
          <w:lang w:val="ru-RU"/>
        </w:rPr>
      </w:pPr>
      <w:r w:rsidRPr="003753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37534C">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7534C">
        <w:rPr>
          <w:lang w:val="sr-Cyrl-RS"/>
        </w:rPr>
        <w:t xml:space="preserve"> Служби обезбеђења и одбране</w:t>
      </w:r>
      <w:r w:rsidRPr="0037534C">
        <w:rPr>
          <w:lang w:val="ru-RU"/>
        </w:rPr>
        <w:t xml:space="preserve"> (образац </w:t>
      </w:r>
      <w:r w:rsidRPr="0037534C">
        <w:t xml:space="preserve">QO.0.14.66, </w:t>
      </w:r>
      <w:r w:rsidRPr="0037534C">
        <w:rPr>
          <w:lang w:val="sr-Cyrl-RS"/>
        </w:rPr>
        <w:t>приказан у прилогу 2).</w:t>
      </w:r>
      <w:r w:rsidRPr="003753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37534C" w:rsidRDefault="007D07C5" w:rsidP="0037534C">
      <w:pPr>
        <w:numPr>
          <w:ilvl w:val="0"/>
          <w:numId w:val="28"/>
        </w:numPr>
        <w:spacing w:before="0" w:after="80" w:line="216" w:lineRule="auto"/>
        <w:rPr>
          <w:lang w:val="ru-RU"/>
        </w:rPr>
      </w:pPr>
      <w:r w:rsidRPr="003753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37534C" w:rsidRDefault="007D07C5" w:rsidP="0037534C">
      <w:pPr>
        <w:numPr>
          <w:ilvl w:val="0"/>
          <w:numId w:val="28"/>
        </w:numPr>
        <w:tabs>
          <w:tab w:val="left" w:pos="-425"/>
          <w:tab w:val="num" w:pos="960"/>
          <w:tab w:val="left" w:pos="1191"/>
        </w:tabs>
        <w:spacing w:before="0" w:after="80" w:line="216" w:lineRule="auto"/>
        <w:rPr>
          <w:lang w:val="sr-Cyrl-CS"/>
        </w:rPr>
      </w:pPr>
      <w:r w:rsidRPr="0037534C">
        <w:rPr>
          <w:lang w:val="sr-Cyrl-CS"/>
        </w:rPr>
        <w:t xml:space="preserve">Служби обезбеђења и одбране достави захтев </w:t>
      </w:r>
      <w:r w:rsidRPr="0037534C">
        <w:rPr>
          <w:lang w:val="ru-RU"/>
        </w:rPr>
        <w:t xml:space="preserve">Списак возила и радних машина за улазак у објекте ТЕНТ (образац </w:t>
      </w:r>
      <w:r w:rsidRPr="0037534C">
        <w:t>QO</w:t>
      </w:r>
      <w:r w:rsidRPr="0037534C">
        <w:rPr>
          <w:lang w:val="ru-RU"/>
        </w:rPr>
        <w:t>.0.14.4</w:t>
      </w:r>
      <w:r w:rsidRPr="0037534C">
        <w:rPr>
          <w:lang w:val="sr-Latn-CS"/>
        </w:rPr>
        <w:t xml:space="preserve">4 </w:t>
      </w:r>
      <w:r w:rsidRPr="0037534C">
        <w:rPr>
          <w:lang w:val="ru-RU"/>
        </w:rPr>
        <w:t>приказан у прилогу 2)</w:t>
      </w:r>
      <w:r w:rsidRPr="003753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7534C">
        <w:rPr>
          <w:lang w:val="ru-RU"/>
        </w:rPr>
        <w:t xml:space="preserve">(образац </w:t>
      </w:r>
      <w:r w:rsidRPr="0037534C">
        <w:t>QO</w:t>
      </w:r>
      <w:r w:rsidRPr="0037534C">
        <w:rPr>
          <w:lang w:val="ru-RU"/>
        </w:rPr>
        <w:t>.0.14.4</w:t>
      </w:r>
      <w:r w:rsidRPr="0037534C">
        <w:rPr>
          <w:lang w:val="sr-Cyrl-CS"/>
        </w:rPr>
        <w:t>3</w:t>
      </w:r>
      <w:r w:rsidRPr="0037534C">
        <w:rPr>
          <w:lang w:val="sr-Latn-CS"/>
        </w:rPr>
        <w:t xml:space="preserve"> </w:t>
      </w:r>
      <w:r w:rsidRPr="0037534C">
        <w:rPr>
          <w:lang w:val="ru-RU"/>
        </w:rPr>
        <w:t>приказан у прилогу 2).</w:t>
      </w:r>
    </w:p>
    <w:p w:rsidR="007D07C5" w:rsidRPr="0037534C" w:rsidRDefault="007D07C5" w:rsidP="0037534C">
      <w:pPr>
        <w:numPr>
          <w:ilvl w:val="0"/>
          <w:numId w:val="28"/>
        </w:numPr>
        <w:tabs>
          <w:tab w:val="left" w:pos="-425"/>
          <w:tab w:val="num" w:pos="1401"/>
        </w:tabs>
        <w:spacing w:before="0" w:after="80" w:line="216" w:lineRule="auto"/>
        <w:rPr>
          <w:lang w:val="sr-Cyrl-CS"/>
        </w:rPr>
      </w:pPr>
      <w:r w:rsidRPr="0037534C">
        <w:rPr>
          <w:lang w:val="sr-Cyrl-CS"/>
        </w:rPr>
        <w:t xml:space="preserve">Захтевом - Списак запослених за рад ван редовног радног времена (образац </w:t>
      </w:r>
      <w:r w:rsidRPr="0037534C">
        <w:t>QO</w:t>
      </w:r>
      <w:r w:rsidRPr="0037534C">
        <w:rPr>
          <w:lang w:val="sr-Cyrl-CS"/>
        </w:rPr>
        <w:t>.0.14.38</w:t>
      </w:r>
      <w:r w:rsidRPr="0037534C">
        <w:rPr>
          <w:lang w:val="ru-RU"/>
        </w:rPr>
        <w:t xml:space="preserve"> </w:t>
      </w:r>
      <w:r w:rsidRPr="0037534C">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37534C" w:rsidRDefault="007D07C5" w:rsidP="0037534C">
      <w:pPr>
        <w:numPr>
          <w:ilvl w:val="0"/>
          <w:numId w:val="28"/>
        </w:numPr>
        <w:tabs>
          <w:tab w:val="left" w:pos="-425"/>
          <w:tab w:val="num" w:pos="1401"/>
        </w:tabs>
        <w:spacing w:before="0" w:after="80" w:line="216" w:lineRule="auto"/>
        <w:rPr>
          <w:lang w:val="sr-Cyrl-CS"/>
        </w:rPr>
      </w:pPr>
      <w:r w:rsidRPr="003753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37534C" w:rsidRDefault="007D07C5" w:rsidP="0037534C">
      <w:pPr>
        <w:numPr>
          <w:ilvl w:val="0"/>
          <w:numId w:val="28"/>
        </w:numPr>
        <w:tabs>
          <w:tab w:val="left" w:pos="-425"/>
          <w:tab w:val="num" w:pos="1401"/>
        </w:tabs>
        <w:spacing w:before="0" w:after="80" w:line="216" w:lineRule="auto"/>
        <w:rPr>
          <w:lang w:val="sr-Cyrl-CS"/>
        </w:rPr>
      </w:pPr>
      <w:r w:rsidRPr="0037534C">
        <w:rPr>
          <w:lang w:val="sr-Cyrl-CS"/>
        </w:rPr>
        <w:t>Приликом уношења сопственог алата, опреме и материјала, сачини спецификацију истог</w:t>
      </w:r>
      <w:r w:rsidRPr="0037534C">
        <w:t xml:space="preserve"> </w:t>
      </w:r>
      <w:r w:rsidRPr="0037534C">
        <w:rPr>
          <w:lang w:val="sr-Cyrl-RS"/>
        </w:rPr>
        <w:t>на обрасцу</w:t>
      </w:r>
      <w:r w:rsidRPr="0037534C">
        <w:t xml:space="preserve"> QO</w:t>
      </w:r>
      <w:r w:rsidRPr="0037534C">
        <w:rPr>
          <w:lang w:val="sr-Cyrl-CS"/>
        </w:rPr>
        <w:t xml:space="preserve">.0.14.12 </w:t>
      </w:r>
      <w:r w:rsidRPr="0037534C">
        <w:rPr>
          <w:rFonts w:cs="Arial"/>
          <w:lang w:val="sr-Cyrl-CS"/>
        </w:rPr>
        <w:t>–</w:t>
      </w:r>
      <w:r w:rsidRPr="003753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37534C" w:rsidRDefault="007D07C5" w:rsidP="0037534C">
      <w:pPr>
        <w:numPr>
          <w:ilvl w:val="0"/>
          <w:numId w:val="28"/>
        </w:numPr>
        <w:tabs>
          <w:tab w:val="left" w:pos="-425"/>
          <w:tab w:val="num" w:pos="1401"/>
        </w:tabs>
        <w:spacing w:before="0" w:after="80" w:line="216" w:lineRule="auto"/>
        <w:rPr>
          <w:lang w:val="sr-Cyrl-CS"/>
        </w:rPr>
      </w:pPr>
      <w:r w:rsidRPr="003753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7534C">
        <w:t xml:space="preserve">QO.0.14.13 </w:t>
      </w:r>
      <w:r w:rsidRPr="0037534C">
        <w:rPr>
          <w:rFonts w:cs="Arial"/>
        </w:rPr>
        <w:t>–</w:t>
      </w:r>
      <w:r w:rsidRPr="0037534C">
        <w:t xml:space="preserve"> </w:t>
      </w:r>
      <w:r w:rsidRPr="0037534C">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37534C">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7D07C5" w:rsidRPr="0037534C" w:rsidRDefault="007D07C5" w:rsidP="0037534C">
      <w:pPr>
        <w:numPr>
          <w:ilvl w:val="0"/>
          <w:numId w:val="28"/>
        </w:numPr>
        <w:spacing w:before="0" w:after="80" w:line="216" w:lineRule="auto"/>
        <w:rPr>
          <w:lang w:val="ru-RU"/>
        </w:rPr>
      </w:pPr>
      <w:r w:rsidRPr="0037534C">
        <w:rPr>
          <w:lang w:val="sr-Latn-CS"/>
        </w:rPr>
        <w:t xml:space="preserve">Приликом извођења радова придржава </w:t>
      </w:r>
      <w:r w:rsidRPr="0037534C">
        <w:rPr>
          <w:lang w:val="sr-Cyrl-CS"/>
        </w:rPr>
        <w:t xml:space="preserve">се </w:t>
      </w:r>
      <w:r w:rsidRPr="0037534C">
        <w:rPr>
          <w:lang w:val="sr-Latn-CS"/>
        </w:rPr>
        <w:t>свих законских, техничких и интерних прописа из</w:t>
      </w:r>
      <w:r w:rsidRPr="0037534C">
        <w:rPr>
          <w:lang w:val="ru-RU"/>
        </w:rPr>
        <w:t xml:space="preserve"> безбедности и здравља </w:t>
      </w:r>
      <w:r w:rsidRPr="0037534C">
        <w:rPr>
          <w:lang w:val="sr-Latn-CS"/>
        </w:rPr>
        <w:t>на раду и противпожарне заштите,</w:t>
      </w:r>
      <w:r w:rsidRPr="0037534C">
        <w:rPr>
          <w:lang w:val="ru-RU"/>
        </w:rPr>
        <w:t xml:space="preserve"> </w:t>
      </w:r>
      <w:r w:rsidRPr="0037534C">
        <w:rPr>
          <w:lang w:val="sr-Latn-CS"/>
        </w:rPr>
        <w:t>а</w:t>
      </w:r>
      <w:r w:rsidRPr="0037534C">
        <w:rPr>
          <w:lang w:val="ru-RU"/>
        </w:rPr>
        <w:t xml:space="preserve"> </w:t>
      </w:r>
      <w:r w:rsidRPr="0037534C">
        <w:rPr>
          <w:lang w:val="sr-Latn-CS"/>
        </w:rPr>
        <w:t>посебно спроводи Уредбу о мерама заштите од пожара при извођењу радова заваривања, резања и лемљења у постројењима</w:t>
      </w:r>
      <w:r w:rsidRPr="0037534C">
        <w:rPr>
          <w:lang w:val="sr-Cyrl-CS"/>
        </w:rPr>
        <w:t xml:space="preserve"> (</w:t>
      </w:r>
      <w:r w:rsidRPr="0037534C">
        <w:rPr>
          <w:lang w:val="sr-Latn-CS"/>
        </w:rPr>
        <w:t xml:space="preserve">уз претходно подношење </w:t>
      </w:r>
      <w:r w:rsidRPr="0037534C">
        <w:rPr>
          <w:lang w:val="sr-Cyrl-CS"/>
        </w:rPr>
        <w:t>З</w:t>
      </w:r>
      <w:r w:rsidRPr="0037534C">
        <w:rPr>
          <w:lang w:val="sr-Latn-CS"/>
        </w:rPr>
        <w:t>ахтева</w:t>
      </w:r>
      <w:r w:rsidRPr="0037534C">
        <w:rPr>
          <w:lang w:val="sr-Cyrl-CS"/>
        </w:rPr>
        <w:t xml:space="preserve"> за издавање одобрења за заваривање</w:t>
      </w:r>
      <w:r w:rsidRPr="0037534C">
        <w:rPr>
          <w:lang w:val="sr-Latn-CS"/>
        </w:rPr>
        <w:t xml:space="preserve"> Служб</w:t>
      </w:r>
      <w:r w:rsidRPr="0037534C">
        <w:rPr>
          <w:lang w:val="sr-Cyrl-CS"/>
        </w:rPr>
        <w:t>и</w:t>
      </w:r>
      <w:r w:rsidRPr="0037534C">
        <w:rPr>
          <w:lang w:val="sr-Latn-CS"/>
        </w:rPr>
        <w:t xml:space="preserve"> БЗР и ЗОП</w:t>
      </w:r>
      <w:r w:rsidRPr="0037534C">
        <w:rPr>
          <w:lang w:val="sr-Cyrl-CS"/>
        </w:rPr>
        <w:t xml:space="preserve">, образац </w:t>
      </w:r>
      <w:r w:rsidRPr="0037534C">
        <w:t>QO</w:t>
      </w:r>
      <w:r w:rsidRPr="0037534C">
        <w:rPr>
          <w:lang w:val="sr-Cyrl-CS"/>
        </w:rPr>
        <w:t>.0.08.13, приказан у прилогу 2</w:t>
      </w:r>
      <w:r w:rsidRPr="0037534C">
        <w:rPr>
          <w:lang w:val="sr-Latn-CS"/>
        </w:rPr>
        <w:t>)</w:t>
      </w:r>
      <w:r w:rsidRPr="0037534C">
        <w:rPr>
          <w:lang w:val="ru-RU"/>
        </w:rPr>
        <w:t xml:space="preserve">, Упутство о обезбеђењу спровођења мера заштите од зрачења при радиографском испитивању </w:t>
      </w:r>
      <w:r w:rsidRPr="0037534C">
        <w:rPr>
          <w:lang w:val="sr-Cyrl-CS"/>
        </w:rPr>
        <w:t>(</w:t>
      </w:r>
      <w:r w:rsidRPr="0037534C">
        <w:rPr>
          <w:lang w:val="sr-Latn-CS"/>
        </w:rPr>
        <w:t xml:space="preserve">уз претходно подношење </w:t>
      </w:r>
      <w:r w:rsidRPr="0037534C">
        <w:rPr>
          <w:lang w:val="sr-Cyrl-CS"/>
        </w:rPr>
        <w:t>З</w:t>
      </w:r>
      <w:r w:rsidRPr="0037534C">
        <w:rPr>
          <w:lang w:val="sr-Latn-CS"/>
        </w:rPr>
        <w:t xml:space="preserve">ахтева </w:t>
      </w:r>
      <w:r w:rsidRPr="0037534C">
        <w:rPr>
          <w:lang w:val="sr-Cyrl-CS"/>
        </w:rPr>
        <w:t>за издавање</w:t>
      </w:r>
      <w:r w:rsidRPr="0037534C">
        <w:rPr>
          <w:lang w:val="sr-Latn-CS"/>
        </w:rPr>
        <w:t xml:space="preserve"> одобрења </w:t>
      </w:r>
      <w:r w:rsidRPr="0037534C">
        <w:rPr>
          <w:lang w:val="sr-Cyrl-CS"/>
        </w:rPr>
        <w:t>за радиографско испитивање</w:t>
      </w:r>
      <w:r w:rsidRPr="0037534C">
        <w:rPr>
          <w:lang w:val="sr-Latn-CS"/>
        </w:rPr>
        <w:t xml:space="preserve"> Служб</w:t>
      </w:r>
      <w:r w:rsidRPr="0037534C">
        <w:rPr>
          <w:lang w:val="sr-Cyrl-CS"/>
        </w:rPr>
        <w:t>и</w:t>
      </w:r>
      <w:r w:rsidRPr="0037534C">
        <w:rPr>
          <w:lang w:val="sr-Latn-CS"/>
        </w:rPr>
        <w:t xml:space="preserve"> БЗР и ЗОП</w:t>
      </w:r>
      <w:r w:rsidRPr="0037534C">
        <w:rPr>
          <w:lang w:val="sr-Cyrl-CS"/>
        </w:rPr>
        <w:t xml:space="preserve">, образац </w:t>
      </w:r>
      <w:r w:rsidRPr="0037534C">
        <w:t>QO</w:t>
      </w:r>
      <w:r w:rsidRPr="0037534C">
        <w:rPr>
          <w:lang w:val="sr-Cyrl-CS"/>
        </w:rPr>
        <w:t>.0.14.</w:t>
      </w:r>
      <w:r w:rsidRPr="0037534C">
        <w:rPr>
          <w:lang w:val="sr-Latn-CS"/>
        </w:rPr>
        <w:t>34</w:t>
      </w:r>
      <w:r w:rsidRPr="0037534C">
        <w:rPr>
          <w:lang w:val="sr-Cyrl-CS"/>
        </w:rPr>
        <w:t>, приказан у прилогу 2</w:t>
      </w:r>
      <w:r w:rsidRPr="0037534C">
        <w:rPr>
          <w:lang w:val="sr-Latn-CS"/>
        </w:rPr>
        <w:t>)</w:t>
      </w:r>
      <w:r w:rsidRPr="0037534C">
        <w:rPr>
          <w:lang w:val="ru-RU"/>
        </w:rPr>
        <w:t>.</w:t>
      </w:r>
    </w:p>
    <w:p w:rsidR="007D07C5" w:rsidRPr="0037534C" w:rsidRDefault="007D07C5" w:rsidP="0037534C">
      <w:pPr>
        <w:numPr>
          <w:ilvl w:val="0"/>
          <w:numId w:val="28"/>
        </w:numPr>
        <w:spacing w:before="0" w:after="80" w:line="216" w:lineRule="auto"/>
        <w:rPr>
          <w:lang w:val="sr-Cyrl-RS"/>
        </w:rPr>
      </w:pPr>
      <w:r w:rsidRPr="0037534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37534C" w:rsidRDefault="007D07C5" w:rsidP="0037534C">
      <w:pPr>
        <w:numPr>
          <w:ilvl w:val="0"/>
          <w:numId w:val="28"/>
        </w:numPr>
        <w:spacing w:before="0" w:after="80" w:line="216" w:lineRule="auto"/>
        <w:rPr>
          <w:lang w:val="ru-RU"/>
        </w:rPr>
      </w:pPr>
      <w:r w:rsidRPr="0037534C">
        <w:rPr>
          <w:lang w:val="ru-RU"/>
        </w:rPr>
        <w:t>П</w:t>
      </w:r>
      <w:r w:rsidRPr="003753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37534C" w:rsidRDefault="007D07C5" w:rsidP="0037534C">
      <w:pPr>
        <w:numPr>
          <w:ilvl w:val="0"/>
          <w:numId w:val="28"/>
        </w:numPr>
        <w:spacing w:before="0" w:after="80" w:line="216" w:lineRule="auto"/>
        <w:rPr>
          <w:lang w:val="ru-RU"/>
        </w:rPr>
      </w:pPr>
      <w:r w:rsidRPr="003753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37534C" w:rsidRDefault="007D07C5" w:rsidP="0037534C">
      <w:pPr>
        <w:numPr>
          <w:ilvl w:val="0"/>
          <w:numId w:val="28"/>
        </w:numPr>
        <w:spacing w:before="0" w:after="80" w:line="216" w:lineRule="auto"/>
        <w:rPr>
          <w:lang w:val="ru-RU"/>
        </w:rPr>
      </w:pPr>
      <w:r w:rsidRPr="003753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7534C">
        <w:rPr>
          <w:lang w:val="sr-Latn-CS"/>
        </w:rPr>
        <w:t>(</w:t>
      </w:r>
      <w:r w:rsidRPr="0037534C">
        <w:rPr>
          <w:lang w:val="sr-Cyrl-CS"/>
        </w:rPr>
        <w:t>алатне машине у радионици одржавања, погонске уређаје и машине, вучна средства ЖТ, као и транспортн</w:t>
      </w:r>
      <w:r w:rsidRPr="0037534C">
        <w:rPr>
          <w:lang w:val="en-GB"/>
        </w:rPr>
        <w:t>e</w:t>
      </w:r>
      <w:r w:rsidRPr="0037534C">
        <w:rPr>
          <w:lang w:val="sr-Cyrl-CS"/>
        </w:rPr>
        <w:t xml:space="preserve"> машин</w:t>
      </w:r>
      <w:r w:rsidRPr="0037534C">
        <w:rPr>
          <w:lang w:val="en-GB"/>
        </w:rPr>
        <w:t>e</w:t>
      </w:r>
      <w:r w:rsidRPr="0037534C">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37534C" w:rsidRDefault="007D07C5" w:rsidP="0037534C">
      <w:pPr>
        <w:numPr>
          <w:ilvl w:val="0"/>
          <w:numId w:val="28"/>
        </w:numPr>
        <w:spacing w:before="0" w:after="80" w:line="216" w:lineRule="auto"/>
        <w:rPr>
          <w:lang w:val="ru-RU"/>
        </w:rPr>
      </w:pPr>
      <w:r w:rsidRPr="0037534C">
        <w:rPr>
          <w:lang w:val="ru-RU"/>
        </w:rPr>
        <w:t>З</w:t>
      </w:r>
      <w:r w:rsidRPr="003753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37534C" w:rsidRDefault="007D07C5" w:rsidP="0037534C">
      <w:pPr>
        <w:numPr>
          <w:ilvl w:val="0"/>
          <w:numId w:val="28"/>
        </w:numPr>
        <w:spacing w:before="0" w:after="80" w:line="216" w:lineRule="auto"/>
        <w:rPr>
          <w:lang w:val="ru-RU"/>
        </w:rPr>
      </w:pPr>
      <w:r w:rsidRPr="0037534C">
        <w:rPr>
          <w:lang w:val="ru-RU"/>
        </w:rPr>
        <w:t>З</w:t>
      </w:r>
      <w:r w:rsidRPr="0037534C">
        <w:rPr>
          <w:lang w:val="sr-Latn-CS"/>
        </w:rPr>
        <w:t xml:space="preserve">а своје </w:t>
      </w:r>
      <w:r w:rsidRPr="0037534C">
        <w:rPr>
          <w:lang w:val="ru-RU"/>
        </w:rPr>
        <w:t>запослене</w:t>
      </w:r>
      <w:r w:rsidRPr="0037534C">
        <w:rPr>
          <w:lang w:val="sr-Latn-CS"/>
        </w:rPr>
        <w:t xml:space="preserve"> обезбеди лична</w:t>
      </w:r>
      <w:r w:rsidRPr="0037534C">
        <w:rPr>
          <w:lang w:val="ru-RU"/>
        </w:rPr>
        <w:t xml:space="preserve"> и колективна</w:t>
      </w:r>
      <w:r w:rsidRPr="0037534C">
        <w:rPr>
          <w:lang w:val="sr-Latn-CS"/>
        </w:rPr>
        <w:t xml:space="preserve"> заштитна средства и сноси одговорност о њиховој</w:t>
      </w:r>
      <w:r w:rsidRPr="0037534C">
        <w:rPr>
          <w:lang w:val="ru-RU"/>
        </w:rPr>
        <w:t xml:space="preserve"> правилној</w:t>
      </w:r>
      <w:r w:rsidRPr="0037534C">
        <w:rPr>
          <w:lang w:val="sr-Latn-CS"/>
        </w:rPr>
        <w:t xml:space="preserve"> употреби.</w:t>
      </w:r>
    </w:p>
    <w:p w:rsidR="007D07C5" w:rsidRPr="0037534C" w:rsidRDefault="007D07C5" w:rsidP="0037534C">
      <w:pPr>
        <w:numPr>
          <w:ilvl w:val="0"/>
          <w:numId w:val="28"/>
        </w:numPr>
        <w:spacing w:before="0" w:after="80" w:line="216" w:lineRule="auto"/>
        <w:rPr>
          <w:lang w:val="ru-RU"/>
        </w:rPr>
      </w:pPr>
      <w:r w:rsidRPr="0037534C">
        <w:rPr>
          <w:lang w:val="sr-Cyrl-CS"/>
        </w:rPr>
        <w:t>Запослени на радном оделу имају видно обележен назив фирме у којој раде.</w:t>
      </w:r>
    </w:p>
    <w:p w:rsidR="007D07C5" w:rsidRPr="0037534C" w:rsidRDefault="007D07C5" w:rsidP="0037534C">
      <w:pPr>
        <w:numPr>
          <w:ilvl w:val="0"/>
          <w:numId w:val="28"/>
        </w:numPr>
        <w:spacing w:before="0" w:after="80" w:line="216" w:lineRule="auto"/>
        <w:rPr>
          <w:lang w:val="ru-RU"/>
        </w:rPr>
      </w:pPr>
      <w:r w:rsidRPr="0037534C">
        <w:rPr>
          <w:lang w:val="ru-RU"/>
        </w:rPr>
        <w:t>С</w:t>
      </w:r>
      <w:r w:rsidRPr="0037534C">
        <w:rPr>
          <w:lang w:val="sr-Latn-CS"/>
        </w:rPr>
        <w:t xml:space="preserve">носи пуну одговорност за безбедност и здравље својих </w:t>
      </w:r>
      <w:r w:rsidRPr="0037534C">
        <w:rPr>
          <w:lang w:val="ru-RU"/>
        </w:rPr>
        <w:t>запослених</w:t>
      </w:r>
      <w:r w:rsidRPr="0037534C">
        <w:rPr>
          <w:lang w:val="sr-Latn-CS"/>
        </w:rPr>
        <w:t xml:space="preserve">, </w:t>
      </w:r>
      <w:r w:rsidRPr="0037534C">
        <w:rPr>
          <w:lang w:val="ru-RU"/>
        </w:rPr>
        <w:t>запослених</w:t>
      </w:r>
      <w:r w:rsidRPr="0037534C">
        <w:rPr>
          <w:lang w:val="sr-Latn-CS"/>
        </w:rPr>
        <w:t xml:space="preserve"> подизвођача и </w:t>
      </w:r>
      <w:r w:rsidRPr="0037534C">
        <w:rPr>
          <w:lang w:val="ru-RU"/>
        </w:rPr>
        <w:t>другог</w:t>
      </w:r>
      <w:r w:rsidRPr="0037534C">
        <w:rPr>
          <w:lang w:val="sr-Latn-CS"/>
        </w:rPr>
        <w:t xml:space="preserve"> особ</w:t>
      </w:r>
      <w:r w:rsidRPr="0037534C">
        <w:rPr>
          <w:lang w:val="ru-RU"/>
        </w:rPr>
        <w:t>ља</w:t>
      </w:r>
      <w:r w:rsidRPr="0037534C">
        <w:rPr>
          <w:lang w:val="sr-Latn-CS"/>
        </w:rPr>
        <w:t xml:space="preserve"> које </w:t>
      </w:r>
      <w:r w:rsidRPr="0037534C">
        <w:rPr>
          <w:lang w:val="ru-RU"/>
        </w:rPr>
        <w:t>је</w:t>
      </w:r>
      <w:r w:rsidRPr="0037534C">
        <w:rPr>
          <w:lang w:val="sr-Latn-CS"/>
        </w:rPr>
        <w:t xml:space="preserve"> укључен</w:t>
      </w:r>
      <w:r w:rsidRPr="0037534C">
        <w:rPr>
          <w:lang w:val="ru-RU"/>
        </w:rPr>
        <w:t>о</w:t>
      </w:r>
      <w:r w:rsidRPr="0037534C">
        <w:rPr>
          <w:lang w:val="sr-Latn-CS"/>
        </w:rPr>
        <w:t xml:space="preserve"> у радове извођача.</w:t>
      </w:r>
      <w:r w:rsidRPr="0037534C">
        <w:rPr>
          <w:lang w:val="sr-Cyrl-CS"/>
        </w:rPr>
        <w:t xml:space="preserve"> </w:t>
      </w:r>
    </w:p>
    <w:p w:rsidR="007D07C5" w:rsidRPr="0037534C" w:rsidRDefault="007D07C5" w:rsidP="0037534C">
      <w:pPr>
        <w:numPr>
          <w:ilvl w:val="0"/>
          <w:numId w:val="28"/>
        </w:numPr>
        <w:spacing w:before="0" w:after="80" w:line="216" w:lineRule="auto"/>
        <w:rPr>
          <w:lang w:val="ru-RU"/>
        </w:rPr>
      </w:pPr>
      <w:r w:rsidRPr="0037534C">
        <w:rPr>
          <w:lang w:val="sr-Cyrl-CS"/>
        </w:rPr>
        <w:t>Виљушкари и грађевинске машине морају бити снабдевени са ротационим светлом и звучном сиреном за вожњу уназад.</w:t>
      </w:r>
    </w:p>
    <w:p w:rsidR="007D07C5" w:rsidRPr="0037534C" w:rsidRDefault="007D07C5" w:rsidP="0037534C">
      <w:pPr>
        <w:numPr>
          <w:ilvl w:val="0"/>
          <w:numId w:val="28"/>
        </w:numPr>
        <w:spacing w:before="0" w:after="80" w:line="216" w:lineRule="auto"/>
        <w:rPr>
          <w:lang w:val="ru-RU"/>
        </w:rPr>
      </w:pPr>
      <w:r w:rsidRPr="0037534C">
        <w:rPr>
          <w:lang w:val="ru-RU"/>
        </w:rPr>
        <w:t>П</w:t>
      </w:r>
      <w:r w:rsidRPr="0037534C">
        <w:rPr>
          <w:lang w:val="sr-Latn-CS"/>
        </w:rPr>
        <w:t>оштуј</w:t>
      </w:r>
      <w:r w:rsidRPr="0037534C">
        <w:rPr>
          <w:lang w:val="ru-RU"/>
        </w:rPr>
        <w:t>е</w:t>
      </w:r>
      <w:r w:rsidRPr="003753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37534C" w:rsidRDefault="007D07C5" w:rsidP="0037534C">
      <w:pPr>
        <w:numPr>
          <w:ilvl w:val="0"/>
          <w:numId w:val="28"/>
        </w:numPr>
        <w:spacing w:before="0" w:after="80" w:line="216" w:lineRule="auto"/>
        <w:rPr>
          <w:lang w:val="ru-RU"/>
        </w:rPr>
      </w:pPr>
      <w:r w:rsidRPr="0037534C">
        <w:rPr>
          <w:lang w:val="ru-RU"/>
        </w:rPr>
        <w:t>О</w:t>
      </w:r>
      <w:r w:rsidRPr="0037534C">
        <w:rPr>
          <w:lang w:val="sr-Latn-CS"/>
        </w:rPr>
        <w:t>безбеди сопствени надзор над спровођењем мера безбедности на раду и обезбеди прву  помоћ.</w:t>
      </w:r>
    </w:p>
    <w:p w:rsidR="007D07C5" w:rsidRPr="0037534C" w:rsidRDefault="007D07C5" w:rsidP="0037534C">
      <w:pPr>
        <w:numPr>
          <w:ilvl w:val="0"/>
          <w:numId w:val="28"/>
        </w:numPr>
        <w:spacing w:before="0" w:after="80" w:line="216" w:lineRule="auto"/>
        <w:rPr>
          <w:lang w:val="ru-RU"/>
        </w:rPr>
      </w:pPr>
      <w:r w:rsidRPr="0037534C">
        <w:rPr>
          <w:lang w:val="ru-RU"/>
        </w:rPr>
        <w:t>О</w:t>
      </w:r>
      <w:r w:rsidRPr="003753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37534C" w:rsidRDefault="007D07C5" w:rsidP="0037534C">
      <w:pPr>
        <w:numPr>
          <w:ilvl w:val="0"/>
          <w:numId w:val="28"/>
        </w:numPr>
        <w:spacing w:before="0" w:after="80" w:line="216" w:lineRule="auto"/>
        <w:rPr>
          <w:lang w:val="ru-RU"/>
        </w:rPr>
      </w:pPr>
      <w:r w:rsidRPr="0037534C">
        <w:rPr>
          <w:lang w:val="ru-RU"/>
        </w:rPr>
        <w:t>Поштује забрану</w:t>
      </w:r>
      <w:r w:rsidRPr="0037534C">
        <w:rPr>
          <w:lang w:val="sr-Latn-CS"/>
        </w:rPr>
        <w:t xml:space="preserve"> спаљивањ</w:t>
      </w:r>
      <w:r w:rsidRPr="0037534C">
        <w:rPr>
          <w:lang w:val="ru-RU"/>
        </w:rPr>
        <w:t>а</w:t>
      </w:r>
      <w:r w:rsidRPr="0037534C">
        <w:rPr>
          <w:lang w:val="sr-Latn-CS"/>
        </w:rPr>
        <w:t xml:space="preserve"> смећа и отпадног материјала као и коришћења ватре на отвореном простору за грејање </w:t>
      </w:r>
      <w:r w:rsidRPr="0037534C">
        <w:rPr>
          <w:lang w:val="ru-RU"/>
        </w:rPr>
        <w:t>запослених</w:t>
      </w:r>
      <w:r w:rsidRPr="0037534C">
        <w:rPr>
          <w:lang w:val="sr-Latn-CS"/>
        </w:rPr>
        <w:t>.</w:t>
      </w:r>
    </w:p>
    <w:p w:rsidR="007D07C5" w:rsidRPr="0037534C" w:rsidRDefault="007D07C5" w:rsidP="0037534C">
      <w:pPr>
        <w:numPr>
          <w:ilvl w:val="0"/>
          <w:numId w:val="28"/>
        </w:numPr>
        <w:spacing w:before="0" w:after="80" w:line="216" w:lineRule="auto"/>
        <w:rPr>
          <w:lang w:val="ru-RU"/>
        </w:rPr>
      </w:pPr>
      <w:r w:rsidRPr="0037534C">
        <w:rPr>
          <w:lang w:val="ru-RU"/>
        </w:rPr>
        <w:lastRenderedPageBreak/>
        <w:t xml:space="preserve">У потпуности преузима </w:t>
      </w:r>
      <w:r w:rsidRPr="0037534C">
        <w:rPr>
          <w:lang w:val="sr-Cyrl-CS"/>
        </w:rPr>
        <w:t>с</w:t>
      </w:r>
      <w:r w:rsidRPr="003753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7534C">
        <w:rPr>
          <w:lang w:val="sr-Cyrl-CS"/>
        </w:rPr>
        <w:t>.</w:t>
      </w:r>
    </w:p>
    <w:p w:rsidR="007D07C5" w:rsidRPr="0037534C" w:rsidRDefault="007D07C5" w:rsidP="0037534C">
      <w:pPr>
        <w:numPr>
          <w:ilvl w:val="0"/>
          <w:numId w:val="28"/>
        </w:numPr>
        <w:spacing w:before="0" w:after="80" w:line="216" w:lineRule="auto"/>
        <w:rPr>
          <w:lang w:val="ru-RU"/>
        </w:rPr>
      </w:pPr>
      <w:r w:rsidRPr="0037534C">
        <w:rPr>
          <w:lang w:val="ru-RU"/>
        </w:rPr>
        <w:t xml:space="preserve">Благовремено извештава </w:t>
      </w:r>
      <w:r w:rsidRPr="0037534C">
        <w:rPr>
          <w:lang w:val="sr-Latn-CS"/>
        </w:rPr>
        <w:t>Служб</w:t>
      </w:r>
      <w:r w:rsidRPr="0037534C">
        <w:rPr>
          <w:lang w:val="sr-Cyrl-RS"/>
        </w:rPr>
        <w:t>у</w:t>
      </w:r>
      <w:r w:rsidRPr="0037534C">
        <w:rPr>
          <w:lang w:val="sr-Latn-CS"/>
        </w:rPr>
        <w:t xml:space="preserve"> БЗР и ЗОП </w:t>
      </w:r>
      <w:r w:rsidRPr="0037534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7534C">
        <w:rPr>
          <w:lang w:val="sr-Latn-CS"/>
        </w:rPr>
        <w:t xml:space="preserve">сваку повреду на раду својих </w:t>
      </w:r>
      <w:r w:rsidRPr="0037534C">
        <w:rPr>
          <w:lang w:val="ru-RU"/>
        </w:rPr>
        <w:t>запослених</w:t>
      </w:r>
      <w:r w:rsidRPr="0037534C">
        <w:rPr>
          <w:lang w:val="sr-Cyrl-RS"/>
        </w:rPr>
        <w:t>, акцидент или инцидент.</w:t>
      </w:r>
    </w:p>
    <w:p w:rsidR="007D07C5" w:rsidRPr="0037534C" w:rsidRDefault="007D07C5" w:rsidP="0037534C">
      <w:pPr>
        <w:numPr>
          <w:ilvl w:val="0"/>
          <w:numId w:val="28"/>
        </w:numPr>
        <w:spacing w:before="0" w:after="80" w:line="216" w:lineRule="auto"/>
        <w:rPr>
          <w:lang w:val="ru-RU"/>
        </w:rPr>
      </w:pPr>
      <w:r w:rsidRPr="003753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37534C" w:rsidRDefault="007D07C5" w:rsidP="0037534C">
      <w:pPr>
        <w:numPr>
          <w:ilvl w:val="0"/>
          <w:numId w:val="28"/>
        </w:numPr>
        <w:spacing w:before="0" w:after="80" w:line="216" w:lineRule="auto"/>
        <w:ind w:left="357" w:hanging="357"/>
        <w:rPr>
          <w:lang w:val="ru-RU"/>
        </w:rPr>
      </w:pPr>
      <w:r w:rsidRPr="0037534C">
        <w:rPr>
          <w:lang w:val="ru-RU"/>
        </w:rPr>
        <w:t>Р</w:t>
      </w:r>
      <w:r w:rsidRPr="0037534C">
        <w:rPr>
          <w:lang w:val="sr-Latn-CS"/>
        </w:rPr>
        <w:t>адни простор одржава уредан</w:t>
      </w:r>
      <w:r w:rsidRPr="0037534C">
        <w:rPr>
          <w:lang w:val="ru-RU"/>
        </w:rPr>
        <w:t xml:space="preserve">, </w:t>
      </w:r>
      <w:r w:rsidRPr="0037534C">
        <w:rPr>
          <w:lang w:val="sr-Latn-CS"/>
        </w:rPr>
        <w:t>чист, сигуран за кретање радника и транспорт.</w:t>
      </w:r>
    </w:p>
    <w:p w:rsidR="007D07C5" w:rsidRPr="0037534C" w:rsidRDefault="007D07C5" w:rsidP="0037534C">
      <w:pPr>
        <w:numPr>
          <w:ilvl w:val="0"/>
          <w:numId w:val="28"/>
        </w:numPr>
        <w:spacing w:before="0" w:after="80" w:line="216" w:lineRule="auto"/>
        <w:rPr>
          <w:lang w:val="ru-RU"/>
        </w:rPr>
      </w:pPr>
      <w:r w:rsidRPr="0037534C">
        <w:rPr>
          <w:lang w:val="sr-Latn-CS"/>
        </w:rPr>
        <w:t xml:space="preserve">Свакодневно, уз сагласност  </w:t>
      </w:r>
      <w:r w:rsidRPr="0037534C">
        <w:rPr>
          <w:lang w:val="ru-RU"/>
        </w:rPr>
        <w:t>н</w:t>
      </w:r>
      <w:r w:rsidRPr="0037534C">
        <w:rPr>
          <w:lang w:val="sr-Latn-CS"/>
        </w:rPr>
        <w:t>аручиоц</w:t>
      </w:r>
      <w:r w:rsidRPr="0037534C">
        <w:rPr>
          <w:lang w:val="ru-RU"/>
        </w:rPr>
        <w:t>а</w:t>
      </w:r>
      <w:r w:rsidRPr="003753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37534C" w:rsidRDefault="007D07C5" w:rsidP="0037534C">
      <w:pPr>
        <w:numPr>
          <w:ilvl w:val="0"/>
          <w:numId w:val="28"/>
        </w:numPr>
        <w:spacing w:before="0" w:after="80" w:line="216" w:lineRule="auto"/>
        <w:rPr>
          <w:lang w:val="ru-RU"/>
        </w:rPr>
      </w:pPr>
      <w:r w:rsidRPr="0037534C">
        <w:rPr>
          <w:lang w:val="sr-Latn-CS"/>
        </w:rPr>
        <w:t xml:space="preserve">Монтажни материјал </w:t>
      </w:r>
      <w:r w:rsidRPr="0037534C">
        <w:rPr>
          <w:lang w:val="ru-RU"/>
        </w:rPr>
        <w:t>прописно складишти</w:t>
      </w:r>
      <w:r w:rsidRPr="0037534C">
        <w:rPr>
          <w:lang w:val="sr-Latn-CS"/>
        </w:rPr>
        <w:t>.</w:t>
      </w:r>
    </w:p>
    <w:p w:rsidR="007D07C5" w:rsidRPr="0037534C" w:rsidRDefault="007D07C5" w:rsidP="0037534C">
      <w:pPr>
        <w:numPr>
          <w:ilvl w:val="0"/>
          <w:numId w:val="28"/>
        </w:numPr>
        <w:spacing w:before="0" w:after="80" w:line="216" w:lineRule="auto"/>
        <w:rPr>
          <w:lang w:val="ru-RU"/>
        </w:rPr>
      </w:pPr>
      <w:r w:rsidRPr="0037534C">
        <w:rPr>
          <w:lang w:val="sr-Latn-CS"/>
        </w:rPr>
        <w:t>Сва опасна места (опасност од пада са висин</w:t>
      </w:r>
      <w:r w:rsidRPr="0037534C">
        <w:rPr>
          <w:lang w:val="ru-RU"/>
        </w:rPr>
        <w:t>е и друго</w:t>
      </w:r>
      <w:r w:rsidRPr="0037534C">
        <w:rPr>
          <w:lang w:val="sr-Latn-CS"/>
        </w:rPr>
        <w:t>) обезбеди траком</w:t>
      </w:r>
      <w:r w:rsidRPr="0037534C">
        <w:rPr>
          <w:lang w:val="ru-RU"/>
        </w:rPr>
        <w:t xml:space="preserve">, </w:t>
      </w:r>
      <w:r w:rsidRPr="0037534C">
        <w:rPr>
          <w:lang w:val="sr-Latn-CS"/>
        </w:rPr>
        <w:t>оградом</w:t>
      </w:r>
      <w:r w:rsidRPr="0037534C">
        <w:rPr>
          <w:lang w:val="ru-RU"/>
        </w:rPr>
        <w:t xml:space="preserve"> и таблама упозорења</w:t>
      </w:r>
      <w:r w:rsidRPr="0037534C">
        <w:rPr>
          <w:lang w:val="sr-Latn-CS"/>
        </w:rPr>
        <w:t>.</w:t>
      </w:r>
    </w:p>
    <w:p w:rsidR="007D07C5" w:rsidRPr="0037534C" w:rsidRDefault="007D07C5" w:rsidP="0037534C">
      <w:pPr>
        <w:numPr>
          <w:ilvl w:val="0"/>
          <w:numId w:val="28"/>
        </w:numPr>
        <w:spacing w:before="0" w:after="80" w:line="216" w:lineRule="auto"/>
        <w:rPr>
          <w:lang w:val="ru-RU"/>
        </w:rPr>
      </w:pPr>
      <w:r w:rsidRPr="003753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37534C" w:rsidRDefault="007D07C5" w:rsidP="0037534C">
      <w:pPr>
        <w:numPr>
          <w:ilvl w:val="0"/>
          <w:numId w:val="28"/>
        </w:numPr>
        <w:spacing w:before="0" w:after="80" w:line="216" w:lineRule="auto"/>
        <w:rPr>
          <w:lang w:val="ru-RU"/>
        </w:rPr>
      </w:pPr>
      <w:r w:rsidRPr="0037534C">
        <w:rPr>
          <w:lang w:val="sr-Latn-CS"/>
        </w:rPr>
        <w:t xml:space="preserve">Све грађевинске скеле </w:t>
      </w:r>
      <w:r w:rsidRPr="0037534C">
        <w:rPr>
          <w:lang w:val="sr-Cyrl-CS"/>
        </w:rPr>
        <w:t>буду</w:t>
      </w:r>
      <w:r w:rsidRPr="0037534C">
        <w:rPr>
          <w:lang w:val="sr-Latn-CS"/>
        </w:rPr>
        <w:t xml:space="preserve"> монтиране од стране специјализованих фирми</w:t>
      </w:r>
      <w:r w:rsidRPr="0037534C">
        <w:rPr>
          <w:lang w:val="ru-RU"/>
        </w:rPr>
        <w:t>,</w:t>
      </w:r>
      <w:r w:rsidRPr="0037534C">
        <w:rPr>
          <w:lang w:val="sr-Latn-CS"/>
        </w:rPr>
        <w:t xml:space="preserve"> по урађеном пројекту</w:t>
      </w:r>
      <w:r w:rsidRPr="0037534C">
        <w:rPr>
          <w:lang w:val="ru-RU"/>
        </w:rPr>
        <w:t xml:space="preserve"> и </w:t>
      </w:r>
      <w:r w:rsidRPr="0037534C">
        <w:rPr>
          <w:lang w:val="sr-Latn-CS"/>
        </w:rPr>
        <w:t>прегледане пре употребе од стране корисника.</w:t>
      </w:r>
    </w:p>
    <w:p w:rsidR="007D07C5" w:rsidRPr="0037534C" w:rsidRDefault="007D07C5" w:rsidP="0037534C">
      <w:pPr>
        <w:numPr>
          <w:ilvl w:val="0"/>
          <w:numId w:val="28"/>
        </w:numPr>
        <w:spacing w:before="0" w:after="80" w:line="216" w:lineRule="auto"/>
        <w:rPr>
          <w:lang w:val="ru-RU"/>
        </w:rPr>
      </w:pPr>
      <w:r w:rsidRPr="0037534C">
        <w:rPr>
          <w:lang w:val="ru-RU"/>
        </w:rPr>
        <w:t>На захтев надзорног органа н</w:t>
      </w:r>
      <w:r w:rsidRPr="0037534C">
        <w:rPr>
          <w:lang w:val="sr-Latn-CS"/>
        </w:rPr>
        <w:t>а градилишту обезбеди довољан број мобилних тоалета.</w:t>
      </w:r>
    </w:p>
    <w:p w:rsidR="007D07C5" w:rsidRPr="0037534C" w:rsidRDefault="007D07C5" w:rsidP="0037534C">
      <w:pPr>
        <w:numPr>
          <w:ilvl w:val="0"/>
          <w:numId w:val="28"/>
        </w:numPr>
        <w:spacing w:before="0" w:after="80" w:line="216" w:lineRule="auto"/>
        <w:rPr>
          <w:lang w:val="ru-RU"/>
        </w:rPr>
      </w:pPr>
      <w:r w:rsidRPr="0037534C">
        <w:rPr>
          <w:lang w:val="sr-Latn-CS"/>
        </w:rPr>
        <w:t xml:space="preserve">Наручиоцу радова не ремети редован процес производње и рад </w:t>
      </w:r>
      <w:r w:rsidRPr="0037534C">
        <w:rPr>
          <w:lang w:val="ru-RU"/>
        </w:rPr>
        <w:t>запослених</w:t>
      </w:r>
      <w:r w:rsidRPr="0037534C">
        <w:rPr>
          <w:lang w:val="sr-Latn-CS"/>
        </w:rPr>
        <w:t>.</w:t>
      </w:r>
    </w:p>
    <w:p w:rsidR="007D07C5" w:rsidRPr="0037534C" w:rsidRDefault="007D07C5" w:rsidP="0037534C">
      <w:pPr>
        <w:numPr>
          <w:ilvl w:val="0"/>
          <w:numId w:val="28"/>
        </w:numPr>
        <w:spacing w:before="0" w:after="80" w:line="216" w:lineRule="auto"/>
        <w:rPr>
          <w:lang w:val="ru-RU"/>
        </w:rPr>
      </w:pPr>
      <w:r w:rsidRPr="0037534C">
        <w:rPr>
          <w:lang w:val="sr-Latn-CS"/>
        </w:rPr>
        <w:t>Поштује радну и технолошку дисциплину установљену код наручиоца радова.</w:t>
      </w:r>
    </w:p>
    <w:p w:rsidR="007D07C5" w:rsidRPr="0037534C" w:rsidRDefault="007D07C5" w:rsidP="0037534C">
      <w:pPr>
        <w:numPr>
          <w:ilvl w:val="0"/>
          <w:numId w:val="28"/>
        </w:numPr>
        <w:spacing w:before="0" w:after="80" w:line="216" w:lineRule="auto"/>
        <w:rPr>
          <w:lang w:val="ru-RU"/>
        </w:rPr>
      </w:pPr>
      <w:r w:rsidRPr="0037534C">
        <w:rPr>
          <w:lang w:val="ru-RU"/>
        </w:rPr>
        <w:t>Обавеже своје</w:t>
      </w:r>
      <w:r w:rsidRPr="0037534C">
        <w:rPr>
          <w:lang w:val="sr-Latn-CS"/>
        </w:rPr>
        <w:t xml:space="preserve"> </w:t>
      </w:r>
      <w:r w:rsidRPr="0037534C">
        <w:rPr>
          <w:lang w:val="ru-RU"/>
        </w:rPr>
        <w:t xml:space="preserve">запослене </w:t>
      </w:r>
      <w:r w:rsidRPr="0037534C">
        <w:rPr>
          <w:lang w:val="sr-Latn-CS"/>
        </w:rPr>
        <w:t xml:space="preserve">да стално носе </w:t>
      </w:r>
      <w:r w:rsidRPr="0037534C">
        <w:rPr>
          <w:lang w:val="sr-Cyrl-CS"/>
        </w:rPr>
        <w:t xml:space="preserve">лична </w:t>
      </w:r>
      <w:r w:rsidRPr="0037534C">
        <w:rPr>
          <w:lang w:val="sr-Latn-CS"/>
        </w:rPr>
        <w:t>док</w:t>
      </w:r>
      <w:r w:rsidRPr="0037534C">
        <w:rPr>
          <w:lang w:val="ru-RU"/>
        </w:rPr>
        <w:t>у</w:t>
      </w:r>
      <w:r w:rsidRPr="0037534C">
        <w:rPr>
          <w:lang w:val="sr-Latn-CS"/>
        </w:rPr>
        <w:t>мента и покажу их на захтев овлашћених лица за безбедност.</w:t>
      </w:r>
    </w:p>
    <w:p w:rsidR="007D07C5" w:rsidRPr="0037534C" w:rsidRDefault="007D07C5" w:rsidP="0037534C">
      <w:pPr>
        <w:numPr>
          <w:ilvl w:val="0"/>
          <w:numId w:val="28"/>
        </w:numPr>
        <w:spacing w:before="0" w:after="80" w:line="216" w:lineRule="auto"/>
        <w:rPr>
          <w:lang w:val="ru-RU"/>
        </w:rPr>
      </w:pPr>
      <w:r w:rsidRPr="003753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37534C" w:rsidRDefault="007D07C5" w:rsidP="0037534C">
      <w:pPr>
        <w:numPr>
          <w:ilvl w:val="0"/>
          <w:numId w:val="28"/>
        </w:numPr>
        <w:spacing w:before="0" w:after="80" w:line="216" w:lineRule="auto"/>
        <w:rPr>
          <w:lang w:val="ru-RU"/>
        </w:rPr>
      </w:pPr>
      <w:r w:rsidRPr="003753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37534C" w:rsidRDefault="007D07C5" w:rsidP="0037534C">
      <w:pPr>
        <w:numPr>
          <w:ilvl w:val="0"/>
          <w:numId w:val="28"/>
        </w:numPr>
        <w:spacing w:before="0" w:after="80" w:line="216" w:lineRule="auto"/>
        <w:rPr>
          <w:lang w:val="ru-RU"/>
        </w:rPr>
      </w:pPr>
      <w:r w:rsidRPr="0037534C">
        <w:rPr>
          <w:lang w:val="ru-RU"/>
        </w:rPr>
        <w:t>Запослени</w:t>
      </w:r>
      <w:r w:rsidRPr="0037534C">
        <w:rPr>
          <w:lang w:val="sr-Latn-CS"/>
        </w:rPr>
        <w:t xml:space="preserve"> извођача и подизвођача радова бораве и крећу се само у објектима ТЕНТ на којима изводе радове.</w:t>
      </w:r>
    </w:p>
    <w:p w:rsidR="007D07C5" w:rsidRPr="0037534C" w:rsidRDefault="007D07C5" w:rsidP="0037534C">
      <w:pPr>
        <w:numPr>
          <w:ilvl w:val="0"/>
          <w:numId w:val="28"/>
        </w:numPr>
        <w:spacing w:before="0" w:after="80" w:line="216" w:lineRule="auto"/>
        <w:rPr>
          <w:lang w:val="ru-RU"/>
        </w:rPr>
      </w:pPr>
      <w:r w:rsidRPr="0037534C">
        <w:rPr>
          <w:lang w:val="ru-RU"/>
        </w:rPr>
        <w:t>Забрањено је уношење оружја унутар локација Огранка ТЕНТ, као и неовлашћено фотографисање.</w:t>
      </w:r>
    </w:p>
    <w:p w:rsidR="007D07C5" w:rsidRPr="0037534C" w:rsidRDefault="007D07C5" w:rsidP="0037534C">
      <w:pPr>
        <w:numPr>
          <w:ilvl w:val="0"/>
          <w:numId w:val="28"/>
        </w:numPr>
        <w:spacing w:before="0" w:after="80" w:line="216" w:lineRule="auto"/>
        <w:rPr>
          <w:lang w:val="ru-RU"/>
        </w:rPr>
      </w:pPr>
      <w:r w:rsidRPr="0037534C">
        <w:rPr>
          <w:lang w:val="ru-RU"/>
        </w:rPr>
        <w:t>Обавезно је придржавање правила и сигнализације безбедности у саобраћају.</w:t>
      </w:r>
    </w:p>
    <w:p w:rsidR="007D07C5" w:rsidRPr="0037534C" w:rsidRDefault="007D07C5" w:rsidP="0037534C">
      <w:pPr>
        <w:numPr>
          <w:ilvl w:val="0"/>
          <w:numId w:val="28"/>
        </w:numPr>
        <w:spacing w:before="0" w:after="80" w:line="216" w:lineRule="auto"/>
        <w:rPr>
          <w:lang w:val="ru-RU"/>
        </w:rPr>
      </w:pPr>
      <w:r w:rsidRPr="0037534C">
        <w:rPr>
          <w:lang w:val="sr-Cyrl-CS"/>
        </w:rPr>
        <w:t>На захтев надзорног органа, удаљи запосленог са градилишта, када се утврди да је неподобан за даљи рад на градилишту.</w:t>
      </w:r>
    </w:p>
    <w:p w:rsidR="007D07C5" w:rsidRPr="0037534C" w:rsidRDefault="007D07C5" w:rsidP="0037534C">
      <w:pPr>
        <w:numPr>
          <w:ilvl w:val="0"/>
          <w:numId w:val="28"/>
        </w:numPr>
        <w:spacing w:before="0" w:after="80" w:line="216" w:lineRule="auto"/>
        <w:rPr>
          <w:lang w:val="ru-RU"/>
        </w:rPr>
      </w:pPr>
      <w:r w:rsidRPr="003753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40B45" w:rsidRPr="0037534C" w:rsidRDefault="00740B45" w:rsidP="0037534C"/>
    <w:p w:rsidR="007D07C5" w:rsidRPr="0037534C" w:rsidRDefault="007D07C5" w:rsidP="0037534C">
      <w:pPr>
        <w:jc w:val="left"/>
        <w:rPr>
          <w:b/>
          <w:u w:val="single"/>
          <w:lang w:val="sr-Cyrl-CS"/>
        </w:rPr>
      </w:pPr>
      <w:r w:rsidRPr="0037534C">
        <w:rPr>
          <w:b/>
          <w:u w:val="single"/>
          <w:lang w:val="sr-Cyrl-CS"/>
        </w:rPr>
        <w:t>II ОБАВЕЗЕ ИЗВОЂАЧА РАДОВА ЧИЈИ СУ ЗАПОСЛЕНИ АНГАЖОВАНИ</w:t>
      </w:r>
    </w:p>
    <w:p w:rsidR="007D07C5" w:rsidRPr="0037534C" w:rsidRDefault="007D07C5" w:rsidP="0037534C">
      <w:pPr>
        <w:jc w:val="left"/>
        <w:rPr>
          <w:b/>
          <w:u w:val="single"/>
          <w:lang w:val="sr-Cyrl-CS"/>
        </w:rPr>
      </w:pPr>
      <w:r w:rsidRPr="0037534C">
        <w:rPr>
          <w:b/>
          <w:u w:val="single"/>
          <w:lang w:val="sr-Cyrl-CS"/>
        </w:rPr>
        <w:t>ПО „НОРМА ЧАС“</w:t>
      </w:r>
    </w:p>
    <w:p w:rsidR="007D07C5" w:rsidRPr="0037534C" w:rsidRDefault="007D07C5" w:rsidP="0037534C">
      <w:pPr>
        <w:autoSpaceDE w:val="0"/>
        <w:autoSpaceDN w:val="0"/>
        <w:adjustRightInd w:val="0"/>
        <w:jc w:val="left"/>
        <w:rPr>
          <w:rFonts w:cs="Arial"/>
          <w:lang w:val="sr-Cyrl-RS"/>
        </w:rPr>
      </w:pPr>
      <w:r w:rsidRPr="0037534C">
        <w:rPr>
          <w:rFonts w:cs="Arial"/>
          <w:color w:val="000000"/>
          <w:lang w:val="sr-Cyrl-RS"/>
        </w:rPr>
        <w:t>И</w:t>
      </w:r>
      <w:r w:rsidRPr="0037534C">
        <w:rPr>
          <w:rFonts w:cs="Arial"/>
          <w:color w:val="000000"/>
          <w:lang w:val="sr-Latn-CS"/>
        </w:rPr>
        <w:t>звођач радова</w:t>
      </w:r>
      <w:r w:rsidRPr="0037534C">
        <w:rPr>
          <w:rFonts w:cs="Arial"/>
          <w:color w:val="000000"/>
          <w:lang w:val="sr-Cyrl-RS"/>
        </w:rPr>
        <w:t xml:space="preserve"> који своје запослене ангажују по „норма часу“, у организацији ТЕНТ, обавезан је </w:t>
      </w:r>
      <w:r w:rsidRPr="0037534C">
        <w:rPr>
          <w:rFonts w:cs="Arial"/>
          <w:lang w:val="sr-Cyrl-RS"/>
        </w:rPr>
        <w:t>да:</w:t>
      </w:r>
    </w:p>
    <w:p w:rsidR="007D07C5" w:rsidRPr="0037534C" w:rsidRDefault="007D07C5" w:rsidP="0037534C">
      <w:pPr>
        <w:numPr>
          <w:ilvl w:val="0"/>
          <w:numId w:val="29"/>
        </w:numPr>
        <w:tabs>
          <w:tab w:val="num" w:pos="360"/>
        </w:tabs>
        <w:spacing w:before="0" w:after="80" w:line="216" w:lineRule="auto"/>
        <w:rPr>
          <w:lang w:val="ru-RU"/>
        </w:rPr>
      </w:pPr>
      <w:r w:rsidRPr="003753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37534C">
        <w:rPr>
          <w:lang w:val="ru-RU"/>
        </w:rPr>
        <w:lastRenderedPageBreak/>
        <w:t xml:space="preserve">повреда и оштећења  здравља које су за то место у радној околини препознате и утврђене проценом ризика. </w:t>
      </w:r>
    </w:p>
    <w:p w:rsidR="007D07C5" w:rsidRPr="0037534C" w:rsidRDefault="007D07C5" w:rsidP="0037534C">
      <w:pPr>
        <w:numPr>
          <w:ilvl w:val="0"/>
          <w:numId w:val="29"/>
        </w:numPr>
        <w:tabs>
          <w:tab w:val="num" w:pos="360"/>
        </w:tabs>
        <w:spacing w:before="0" w:after="80" w:line="216" w:lineRule="auto"/>
        <w:rPr>
          <w:lang w:val="ru-RU"/>
        </w:rPr>
      </w:pPr>
      <w:r w:rsidRPr="003753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37534C" w:rsidRDefault="007D07C5" w:rsidP="0037534C">
      <w:pPr>
        <w:numPr>
          <w:ilvl w:val="0"/>
          <w:numId w:val="29"/>
        </w:numPr>
        <w:tabs>
          <w:tab w:val="num" w:pos="360"/>
        </w:tabs>
        <w:spacing w:before="0" w:after="80" w:line="216" w:lineRule="auto"/>
        <w:rPr>
          <w:lang w:val="ru-RU"/>
        </w:rPr>
      </w:pPr>
      <w:r w:rsidRPr="0037534C">
        <w:rPr>
          <w:lang w:val="ru-RU"/>
        </w:rPr>
        <w:t>За извођење радова (обављање посла) ангажује здравствено способне запослене,</w:t>
      </w:r>
    </w:p>
    <w:p w:rsidR="007D07C5" w:rsidRPr="0037534C" w:rsidRDefault="007D07C5" w:rsidP="0037534C">
      <w:pPr>
        <w:numPr>
          <w:ilvl w:val="0"/>
          <w:numId w:val="29"/>
        </w:numPr>
        <w:tabs>
          <w:tab w:val="num" w:pos="360"/>
        </w:tabs>
        <w:spacing w:before="0" w:after="80" w:line="216" w:lineRule="auto"/>
        <w:rPr>
          <w:lang w:val="ru-RU"/>
        </w:rPr>
      </w:pPr>
      <w:r w:rsidRPr="003753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37534C" w:rsidRDefault="007D07C5" w:rsidP="0037534C">
      <w:pPr>
        <w:numPr>
          <w:ilvl w:val="0"/>
          <w:numId w:val="29"/>
        </w:numPr>
        <w:spacing w:before="0" w:after="80" w:line="216" w:lineRule="auto"/>
        <w:rPr>
          <w:lang w:val="ru-RU"/>
        </w:rPr>
      </w:pPr>
      <w:r w:rsidRPr="003753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37534C" w:rsidRDefault="007D07C5" w:rsidP="0037534C">
      <w:pPr>
        <w:numPr>
          <w:ilvl w:val="0"/>
          <w:numId w:val="29"/>
        </w:numPr>
        <w:spacing w:before="0" w:after="80" w:line="216" w:lineRule="auto"/>
        <w:rPr>
          <w:lang w:val="ru-RU"/>
        </w:rPr>
      </w:pPr>
      <w:r w:rsidRPr="003753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37534C" w:rsidRDefault="007D07C5" w:rsidP="0037534C">
      <w:pPr>
        <w:numPr>
          <w:ilvl w:val="0"/>
          <w:numId w:val="29"/>
        </w:numPr>
        <w:spacing w:before="0" w:after="80" w:line="216" w:lineRule="auto"/>
        <w:rPr>
          <w:lang w:val="ru-RU"/>
        </w:rPr>
      </w:pPr>
      <w:r w:rsidRPr="003753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37534C" w:rsidRDefault="007D07C5" w:rsidP="0037534C">
      <w:pPr>
        <w:numPr>
          <w:ilvl w:val="0"/>
          <w:numId w:val="29"/>
        </w:numPr>
        <w:spacing w:before="0" w:after="80" w:line="216" w:lineRule="auto"/>
        <w:rPr>
          <w:lang w:val="ru-RU"/>
        </w:rPr>
      </w:pPr>
      <w:r w:rsidRPr="003753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37534C" w:rsidRDefault="007D07C5" w:rsidP="0037534C">
      <w:pPr>
        <w:numPr>
          <w:ilvl w:val="0"/>
          <w:numId w:val="29"/>
        </w:numPr>
        <w:spacing w:before="0" w:after="80" w:line="216" w:lineRule="auto"/>
        <w:rPr>
          <w:lang w:val="ru-RU"/>
        </w:rPr>
      </w:pPr>
      <w:r w:rsidRPr="003753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37534C" w:rsidRDefault="007D07C5" w:rsidP="0037534C">
      <w:pPr>
        <w:numPr>
          <w:ilvl w:val="0"/>
          <w:numId w:val="29"/>
        </w:numPr>
        <w:spacing w:before="0" w:after="80" w:line="216" w:lineRule="auto"/>
        <w:rPr>
          <w:lang w:val="ru-RU"/>
        </w:rPr>
      </w:pPr>
      <w:r w:rsidRPr="003753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37534C" w:rsidRDefault="007D07C5" w:rsidP="0037534C">
      <w:pPr>
        <w:numPr>
          <w:ilvl w:val="0"/>
          <w:numId w:val="29"/>
        </w:numPr>
        <w:spacing w:before="0" w:after="80" w:line="216" w:lineRule="auto"/>
        <w:rPr>
          <w:lang w:val="ru-RU"/>
        </w:rPr>
      </w:pPr>
      <w:r w:rsidRPr="003753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37534C" w:rsidRDefault="007D07C5" w:rsidP="0037534C">
      <w:pPr>
        <w:numPr>
          <w:ilvl w:val="0"/>
          <w:numId w:val="29"/>
        </w:numPr>
        <w:spacing w:before="0" w:after="80" w:line="216" w:lineRule="auto"/>
        <w:rPr>
          <w:lang w:val="ru-RU"/>
        </w:rPr>
      </w:pPr>
      <w:r w:rsidRPr="003753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37534C" w:rsidRDefault="007D07C5" w:rsidP="0037534C">
      <w:pPr>
        <w:numPr>
          <w:ilvl w:val="0"/>
          <w:numId w:val="29"/>
        </w:numPr>
        <w:spacing w:before="0" w:after="80" w:line="216" w:lineRule="auto"/>
        <w:rPr>
          <w:lang w:val="ru-RU"/>
        </w:rPr>
      </w:pPr>
      <w:r w:rsidRPr="0037534C">
        <w:rPr>
          <w:lang w:val="ru-RU"/>
        </w:rPr>
        <w:t>Служби БЗР и ЗОП ТЕНТ достави копију извештаја о повреди на раду запосленог који пружа услуге ТЕНТ.</w:t>
      </w:r>
    </w:p>
    <w:p w:rsidR="007D07C5" w:rsidRPr="0037534C" w:rsidRDefault="007D07C5" w:rsidP="0037534C">
      <w:pPr>
        <w:spacing w:before="300" w:after="360"/>
        <w:jc w:val="left"/>
        <w:rPr>
          <w:b/>
          <w:u w:val="single"/>
          <w:lang w:val="sr-Latn-CS"/>
        </w:rPr>
      </w:pPr>
      <w:r w:rsidRPr="0037534C">
        <w:rPr>
          <w:b/>
          <w:u w:val="single"/>
          <w:lang w:val="sr-Latn-CS"/>
        </w:rPr>
        <w:t xml:space="preserve">III ОБАВЕЗЕ ТЕНТ ЗА ЗАПОСЛЕНЕ АНГАЖОВАНЕ ПО „НОРМА ЧАС“  </w:t>
      </w:r>
    </w:p>
    <w:p w:rsidR="007D07C5" w:rsidRPr="0037534C" w:rsidRDefault="007D07C5" w:rsidP="0037534C">
      <w:pPr>
        <w:spacing w:after="240"/>
        <w:rPr>
          <w:lang w:val="sr-Cyrl-CS"/>
        </w:rPr>
      </w:pPr>
      <w:r w:rsidRPr="0037534C">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37534C" w:rsidRDefault="007D07C5" w:rsidP="0037534C">
      <w:pPr>
        <w:numPr>
          <w:ilvl w:val="0"/>
          <w:numId w:val="31"/>
        </w:numPr>
        <w:tabs>
          <w:tab w:val="num" w:pos="360"/>
        </w:tabs>
        <w:spacing w:before="0" w:after="80" w:line="216" w:lineRule="auto"/>
        <w:ind w:left="357" w:hanging="357"/>
        <w:rPr>
          <w:lang w:val="ru-RU"/>
        </w:rPr>
      </w:pPr>
      <w:r w:rsidRPr="003753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37534C" w:rsidRDefault="007D07C5" w:rsidP="0037534C">
      <w:pPr>
        <w:numPr>
          <w:ilvl w:val="0"/>
          <w:numId w:val="31"/>
        </w:numPr>
        <w:tabs>
          <w:tab w:val="num" w:pos="360"/>
        </w:tabs>
        <w:spacing w:before="0" w:after="80" w:line="216" w:lineRule="auto"/>
        <w:ind w:left="357" w:hanging="357"/>
        <w:rPr>
          <w:lang w:val="ru-RU"/>
        </w:rPr>
      </w:pPr>
      <w:r w:rsidRPr="003753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37534C" w:rsidRDefault="007D07C5" w:rsidP="0037534C">
      <w:pPr>
        <w:numPr>
          <w:ilvl w:val="0"/>
          <w:numId w:val="31"/>
        </w:numPr>
        <w:tabs>
          <w:tab w:val="num" w:pos="360"/>
        </w:tabs>
        <w:spacing w:before="0" w:after="80" w:line="216" w:lineRule="auto"/>
        <w:ind w:left="357" w:hanging="357"/>
        <w:rPr>
          <w:lang w:val="ru-RU"/>
        </w:rPr>
      </w:pPr>
      <w:r w:rsidRPr="0037534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37534C" w:rsidRDefault="007D07C5" w:rsidP="0037534C">
      <w:pPr>
        <w:numPr>
          <w:ilvl w:val="0"/>
          <w:numId w:val="31"/>
        </w:numPr>
        <w:tabs>
          <w:tab w:val="num" w:pos="360"/>
        </w:tabs>
        <w:spacing w:before="0" w:after="80" w:line="216" w:lineRule="auto"/>
        <w:ind w:left="357" w:hanging="357"/>
        <w:rPr>
          <w:lang w:val="ru-RU"/>
        </w:rPr>
      </w:pPr>
      <w:r w:rsidRPr="0037534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37534C" w:rsidRDefault="007D07C5" w:rsidP="0037534C">
      <w:pPr>
        <w:spacing w:before="280" w:after="360"/>
        <w:rPr>
          <w:b/>
          <w:u w:val="single"/>
          <w:lang w:val="sr-Cyrl-RS"/>
        </w:rPr>
      </w:pPr>
      <w:r w:rsidRPr="0037534C">
        <w:rPr>
          <w:b/>
          <w:u w:val="single"/>
          <w:lang w:val="sr-Cyrl-RS"/>
        </w:rPr>
        <w:t>IV НЕПОШТОВАЊЕ ПРАВИЛА</w:t>
      </w:r>
    </w:p>
    <w:p w:rsidR="007D07C5" w:rsidRPr="0037534C" w:rsidRDefault="007D07C5" w:rsidP="0037534C">
      <w:pPr>
        <w:rPr>
          <w:lang w:val="sr-Cyrl-CS"/>
        </w:rPr>
      </w:pPr>
      <w:r w:rsidRPr="0037534C">
        <w:rPr>
          <w:lang w:val="sr-Cyrl-CS"/>
        </w:rPr>
        <w:t>Служба БЗР и ЗОП ТЕНТ, док траје извођење уговорених радова, врши контролу примене ових правила.</w:t>
      </w:r>
    </w:p>
    <w:p w:rsidR="007D07C5" w:rsidRPr="0037534C" w:rsidRDefault="007D07C5" w:rsidP="0037534C">
      <w:pPr>
        <w:rPr>
          <w:lang w:val="sr-Cyrl-CS"/>
        </w:rPr>
      </w:pPr>
      <w:r w:rsidRPr="003753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37534C" w:rsidRDefault="007D07C5" w:rsidP="0037534C">
      <w:pPr>
        <w:rPr>
          <w:lang w:val="sr-Cyrl-CS"/>
        </w:rPr>
      </w:pPr>
      <w:r w:rsidRPr="003753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37534C" w:rsidRDefault="007D07C5" w:rsidP="0037534C">
      <w:pPr>
        <w:rPr>
          <w:lang w:val="sr-Cyrl-CS"/>
        </w:rPr>
      </w:pPr>
      <w:r w:rsidRPr="003753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37534C" w:rsidRDefault="007D07C5" w:rsidP="0037534C">
      <w:pPr>
        <w:rPr>
          <w:lang w:val="sr-Cyrl-CS"/>
        </w:rPr>
      </w:pPr>
      <w:r w:rsidRPr="003753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37534C" w:rsidRDefault="007D07C5" w:rsidP="0037534C">
      <w:pPr>
        <w:rPr>
          <w:lang w:val="sr-Cyrl-CS"/>
        </w:rPr>
      </w:pPr>
      <w:r w:rsidRPr="003753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37534C" w:rsidRDefault="007D07C5" w:rsidP="0037534C">
      <w:pPr>
        <w:rPr>
          <w:lang w:val="sr-Cyrl-CS"/>
        </w:rPr>
      </w:pPr>
      <w:r w:rsidRPr="0037534C">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37534C" w:rsidRDefault="007D07C5" w:rsidP="0037534C">
      <w:pPr>
        <w:spacing w:before="280" w:after="160"/>
        <w:rPr>
          <w:b/>
          <w:u w:val="single"/>
          <w:lang w:val="sr-Cyrl-RS"/>
        </w:rPr>
      </w:pPr>
      <w:r w:rsidRPr="0037534C">
        <w:rPr>
          <w:b/>
          <w:u w:val="single"/>
          <w:lang w:val="sr-Latn-CS"/>
        </w:rPr>
        <w:t>V  САСТАНЦИ У ВЕЗИ БЕЗБЕДНОСТИ И ЗДРАВЉА НА РАДУ</w:t>
      </w:r>
    </w:p>
    <w:p w:rsidR="007D07C5" w:rsidRPr="0037534C" w:rsidRDefault="007D07C5" w:rsidP="0037534C">
      <w:pPr>
        <w:spacing w:before="360" w:after="360"/>
        <w:rPr>
          <w:b/>
          <w:u w:val="single"/>
          <w:lang w:val="sr-Latn-CS"/>
        </w:rPr>
      </w:pPr>
      <w:r w:rsidRPr="0037534C">
        <w:rPr>
          <w:lang w:val="sr-Latn-CS"/>
        </w:rPr>
        <w:t>Прв</w:t>
      </w:r>
      <w:r w:rsidRPr="0037534C">
        <w:rPr>
          <w:lang w:val="sr-Cyrl-CS"/>
        </w:rPr>
        <w:t>ом састанку за безбедност присуствују:</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лице за безбедност и здравље у ТЕНТ,</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 xml:space="preserve">инструктор БЗР и ЗОП из Службе за обуку кадрова. </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надзорни орган,</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одговорно лице извођача радова на градилишту и</w:t>
      </w:r>
    </w:p>
    <w:p w:rsidR="007D07C5" w:rsidRPr="0037534C" w:rsidRDefault="007D07C5" w:rsidP="0037534C">
      <w:pPr>
        <w:numPr>
          <w:ilvl w:val="1"/>
          <w:numId w:val="30"/>
        </w:numPr>
        <w:tabs>
          <w:tab w:val="num" w:pos="1134"/>
        </w:tabs>
        <w:spacing w:before="0" w:after="80" w:line="216" w:lineRule="auto"/>
        <w:ind w:left="1134"/>
        <w:rPr>
          <w:lang w:val="sr-Cyrl-CS"/>
        </w:rPr>
      </w:pPr>
      <w:r w:rsidRPr="0037534C">
        <w:rPr>
          <w:lang w:val="sr-Cyrl-CS"/>
        </w:rPr>
        <w:t>одговорно лице за безбедност и здравље извођача радова.</w:t>
      </w:r>
      <w:r w:rsidRPr="0037534C">
        <w:rPr>
          <w:lang w:val="sr-Latn-CS"/>
        </w:rPr>
        <w:t xml:space="preserve"> </w:t>
      </w:r>
    </w:p>
    <w:p w:rsidR="007D07C5" w:rsidRPr="0037534C" w:rsidRDefault="007D07C5" w:rsidP="0037534C">
      <w:pPr>
        <w:rPr>
          <w:lang w:val="sr-Latn-CS"/>
        </w:rPr>
      </w:pPr>
      <w:r w:rsidRPr="0037534C">
        <w:rPr>
          <w:lang w:val="sr-Latn-CS"/>
        </w:rPr>
        <w:t xml:space="preserve">Садржај </w:t>
      </w:r>
      <w:r w:rsidRPr="0037534C">
        <w:rPr>
          <w:lang w:val="ru-RU"/>
        </w:rPr>
        <w:t>првог</w:t>
      </w:r>
      <w:r w:rsidRPr="0037534C">
        <w:rPr>
          <w:lang w:val="sr-Latn-CS"/>
        </w:rPr>
        <w:t xml:space="preserve"> састанка:</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sr-Latn-CS"/>
        </w:rPr>
        <w:t>Одређивање радног простора (контејнери за смештај радника, материјала, санитарни чворови, и др.)</w:t>
      </w:r>
      <w:r w:rsidRPr="0037534C">
        <w:rPr>
          <w:lang w:val="ru-RU"/>
        </w:rPr>
        <w:t>;</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ru-RU"/>
        </w:rPr>
        <w:t xml:space="preserve">Упознавање са </w:t>
      </w:r>
      <w:r w:rsidRPr="0037534C">
        <w:rPr>
          <w:lang w:val="sr-Cyrl-CS"/>
        </w:rPr>
        <w:t>опасностима и штетностима у термоенергетским постројењима и железничком саобраћају</w:t>
      </w:r>
      <w:r w:rsidRPr="0037534C">
        <w:rPr>
          <w:b/>
          <w:i/>
          <w:lang w:val="sr-Cyrl-CS"/>
        </w:rPr>
        <w:t>;</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sr-Latn-CS"/>
        </w:rPr>
        <w:t>Прва помоћ (телефонски бројеви, процедуре, и др.)</w:t>
      </w:r>
      <w:r w:rsidRPr="0037534C">
        <w:rPr>
          <w:lang w:val="ru-RU"/>
        </w:rPr>
        <w:t>;</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sr-Latn-CS"/>
        </w:rPr>
        <w:t>Противпожарна заштита (телефонски бројеви, процедуре, дозволе и др.), опасне материје (хемикалије, гас и горива)</w:t>
      </w:r>
      <w:r w:rsidRPr="0037534C">
        <w:rPr>
          <w:lang w:val="sr-Cyrl-CS"/>
        </w:rPr>
        <w:t>, заштита животне средине</w:t>
      </w:r>
      <w:r w:rsidRPr="0037534C">
        <w:rPr>
          <w:lang w:val="ru-RU"/>
        </w:rPr>
        <w:t>;</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sr-Latn-CS"/>
        </w:rPr>
        <w:t>Лична</w:t>
      </w:r>
      <w:r w:rsidRPr="0037534C">
        <w:rPr>
          <w:lang w:val="ru-RU"/>
        </w:rPr>
        <w:t xml:space="preserve"> и колективна</w:t>
      </w:r>
      <w:r w:rsidRPr="0037534C">
        <w:rPr>
          <w:lang w:val="sr-Latn-CS"/>
        </w:rPr>
        <w:t xml:space="preserve"> заштитна опрема</w:t>
      </w:r>
      <w:r w:rsidRPr="0037534C">
        <w:rPr>
          <w:lang w:val="ru-RU"/>
        </w:rPr>
        <w:t>;</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sr-Latn-CS"/>
        </w:rPr>
        <w:t>Правила саобраћаја</w:t>
      </w:r>
      <w:r w:rsidRPr="0037534C">
        <w:rPr>
          <w:lang w:val="ru-RU"/>
        </w:rPr>
        <w:t>;</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ru-RU"/>
        </w:rPr>
        <w:t>Одржавање</w:t>
      </w:r>
      <w:r w:rsidRPr="0037534C">
        <w:rPr>
          <w:lang w:val="sr-Latn-CS"/>
        </w:rPr>
        <w:t xml:space="preserve"> и чишћење </w:t>
      </w:r>
      <w:r w:rsidRPr="0037534C">
        <w:rPr>
          <w:lang w:val="ru-RU"/>
        </w:rPr>
        <w:t>радног простора;</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sr-Latn-CS"/>
        </w:rPr>
        <w:lastRenderedPageBreak/>
        <w:t>Имен</w:t>
      </w:r>
      <w:r w:rsidRPr="0037534C">
        <w:rPr>
          <w:lang w:val="ru-RU"/>
        </w:rPr>
        <w:t xml:space="preserve">овање </w:t>
      </w:r>
      <w:r w:rsidRPr="0037534C">
        <w:rPr>
          <w:lang w:val="sr-Latn-CS"/>
        </w:rPr>
        <w:t>одговор</w:t>
      </w:r>
      <w:r w:rsidRPr="0037534C">
        <w:rPr>
          <w:lang w:val="ru-RU"/>
        </w:rPr>
        <w:t>них</w:t>
      </w:r>
      <w:r w:rsidRPr="0037534C">
        <w:rPr>
          <w:lang w:val="sr-Latn-CS"/>
        </w:rPr>
        <w:t xml:space="preserve"> лица</w:t>
      </w:r>
      <w:r w:rsidRPr="0037534C">
        <w:rPr>
          <w:lang w:val="ru-RU"/>
        </w:rPr>
        <w:t>;</w:t>
      </w:r>
    </w:p>
    <w:p w:rsidR="007D07C5" w:rsidRPr="0037534C" w:rsidRDefault="007D07C5" w:rsidP="0037534C">
      <w:pPr>
        <w:numPr>
          <w:ilvl w:val="1"/>
          <w:numId w:val="30"/>
        </w:numPr>
        <w:tabs>
          <w:tab w:val="num" w:pos="1134"/>
        </w:tabs>
        <w:spacing w:before="0" w:after="80" w:line="216" w:lineRule="auto"/>
        <w:ind w:left="1134"/>
        <w:rPr>
          <w:lang w:val="ru-RU"/>
        </w:rPr>
      </w:pPr>
      <w:r w:rsidRPr="0037534C">
        <w:rPr>
          <w:lang w:val="ru-RU"/>
        </w:rPr>
        <w:t>Поступак у случају п</w:t>
      </w:r>
      <w:r w:rsidRPr="0037534C">
        <w:rPr>
          <w:lang w:val="sr-Latn-CS"/>
        </w:rPr>
        <w:t>овреде на раду</w:t>
      </w:r>
      <w:r w:rsidRPr="0037534C">
        <w:rPr>
          <w:lang w:val="ru-RU"/>
        </w:rPr>
        <w:t>;</w:t>
      </w:r>
    </w:p>
    <w:p w:rsidR="007D07C5" w:rsidRPr="0037534C" w:rsidRDefault="007D07C5" w:rsidP="0037534C">
      <w:pPr>
        <w:numPr>
          <w:ilvl w:val="1"/>
          <w:numId w:val="30"/>
        </w:numPr>
        <w:tabs>
          <w:tab w:val="num" w:pos="1134"/>
        </w:tabs>
        <w:spacing w:before="0" w:after="80" w:line="216" w:lineRule="auto"/>
        <w:ind w:left="1134"/>
        <w:rPr>
          <w:lang w:val="sr-Latn-CS"/>
        </w:rPr>
      </w:pPr>
      <w:r w:rsidRPr="0037534C">
        <w:rPr>
          <w:lang w:val="sr-Latn-CS"/>
        </w:rPr>
        <w:t xml:space="preserve">Последице </w:t>
      </w:r>
      <w:r w:rsidRPr="0037534C">
        <w:rPr>
          <w:lang w:val="ru-RU"/>
        </w:rPr>
        <w:t>непоштовања Правила безбедности на раду ТЕНТ и</w:t>
      </w:r>
    </w:p>
    <w:p w:rsidR="007D07C5" w:rsidRPr="0037534C" w:rsidRDefault="007D07C5" w:rsidP="0037534C">
      <w:pPr>
        <w:numPr>
          <w:ilvl w:val="1"/>
          <w:numId w:val="30"/>
        </w:numPr>
        <w:tabs>
          <w:tab w:val="num" w:pos="1134"/>
        </w:tabs>
        <w:spacing w:before="0" w:after="80" w:line="216" w:lineRule="auto"/>
        <w:ind w:left="1134"/>
        <w:rPr>
          <w:lang w:val="sr-Latn-CS"/>
        </w:rPr>
      </w:pPr>
      <w:r w:rsidRPr="0037534C">
        <w:rPr>
          <w:lang w:val="ru-RU"/>
        </w:rPr>
        <w:t>План заједничких мера</w:t>
      </w:r>
    </w:p>
    <w:p w:rsidR="007D07C5" w:rsidRPr="0037534C" w:rsidRDefault="007D07C5" w:rsidP="0037534C">
      <w:pPr>
        <w:rPr>
          <w:lang w:val="sr-Latn-CS"/>
        </w:rPr>
      </w:pPr>
      <w:r w:rsidRPr="0037534C">
        <w:rPr>
          <w:lang w:val="ru-RU"/>
        </w:rPr>
        <w:t xml:space="preserve">   </w:t>
      </w:r>
      <w:r w:rsidRPr="0037534C">
        <w:rPr>
          <w:lang w:val="sr-Latn-CS"/>
        </w:rPr>
        <w:t>Редовни састанци (једном недељно) одржава</w:t>
      </w:r>
      <w:r w:rsidRPr="0037534C">
        <w:rPr>
          <w:lang w:val="sr-Cyrl-CS"/>
        </w:rPr>
        <w:t>ју</w:t>
      </w:r>
      <w:r w:rsidRPr="0037534C">
        <w:rPr>
          <w:lang w:val="sr-Latn-CS"/>
        </w:rPr>
        <w:t xml:space="preserve"> се са сваким извођачем посебно или са свим извођачима заједно. Састанак води </w:t>
      </w:r>
      <w:r w:rsidRPr="0037534C">
        <w:rPr>
          <w:lang w:val="sr-Cyrl-CS"/>
        </w:rPr>
        <w:t>надзорни орган -</w:t>
      </w:r>
      <w:r w:rsidRPr="0037534C">
        <w:rPr>
          <w:lang w:val="sr-Latn-CS"/>
        </w:rPr>
        <w:t xml:space="preserve"> вођа пројекта и одговорно лице за безбедност </w:t>
      </w:r>
      <w:r w:rsidRPr="0037534C">
        <w:rPr>
          <w:lang w:val="sr-Cyrl-CS"/>
        </w:rPr>
        <w:t>ТЕНТ.</w:t>
      </w:r>
    </w:p>
    <w:p w:rsidR="007D07C5" w:rsidRPr="0037534C" w:rsidRDefault="007D07C5" w:rsidP="0037534C">
      <w:pPr>
        <w:rPr>
          <w:lang w:val="sr-Latn-CS"/>
        </w:rPr>
      </w:pPr>
      <w:r w:rsidRPr="0037534C">
        <w:rPr>
          <w:lang w:val="sr-Latn-CS"/>
        </w:rPr>
        <w:t>Садржај</w:t>
      </w:r>
      <w:r w:rsidRPr="0037534C">
        <w:rPr>
          <w:lang w:val="ru-RU"/>
        </w:rPr>
        <w:t xml:space="preserve"> редовног</w:t>
      </w:r>
      <w:r w:rsidRPr="0037534C">
        <w:rPr>
          <w:lang w:val="sr-Latn-CS"/>
        </w:rPr>
        <w:t xml:space="preserve"> састанка:</w:t>
      </w:r>
    </w:p>
    <w:p w:rsidR="007D07C5" w:rsidRPr="0037534C" w:rsidRDefault="007D07C5" w:rsidP="0037534C">
      <w:pPr>
        <w:numPr>
          <w:ilvl w:val="1"/>
          <w:numId w:val="30"/>
        </w:numPr>
        <w:tabs>
          <w:tab w:val="num" w:pos="1134"/>
          <w:tab w:val="left" w:pos="7005"/>
        </w:tabs>
        <w:spacing w:before="0" w:after="80" w:line="216" w:lineRule="auto"/>
        <w:ind w:left="1134"/>
        <w:rPr>
          <w:lang w:val="ru-RU"/>
        </w:rPr>
      </w:pPr>
      <w:r w:rsidRPr="0037534C">
        <w:rPr>
          <w:lang w:val="ru-RU"/>
        </w:rPr>
        <w:t xml:space="preserve">Стање </w:t>
      </w:r>
      <w:r w:rsidRPr="0037534C">
        <w:rPr>
          <w:lang w:val="sr-Latn-CS"/>
        </w:rPr>
        <w:t>радног и складишног простора</w:t>
      </w:r>
      <w:r w:rsidRPr="0037534C">
        <w:rPr>
          <w:lang w:val="ru-RU"/>
        </w:rPr>
        <w:t>;</w:t>
      </w:r>
    </w:p>
    <w:p w:rsidR="007D07C5" w:rsidRPr="0037534C" w:rsidRDefault="007D07C5" w:rsidP="0037534C">
      <w:pPr>
        <w:numPr>
          <w:ilvl w:val="1"/>
          <w:numId w:val="30"/>
        </w:numPr>
        <w:tabs>
          <w:tab w:val="num" w:pos="1134"/>
          <w:tab w:val="left" w:pos="7005"/>
        </w:tabs>
        <w:spacing w:before="0" w:after="80" w:line="216" w:lineRule="auto"/>
        <w:ind w:left="1134"/>
        <w:rPr>
          <w:lang w:val="ru-RU"/>
        </w:rPr>
      </w:pPr>
      <w:r w:rsidRPr="0037534C">
        <w:rPr>
          <w:lang w:val="ru-RU"/>
        </w:rPr>
        <w:t>Стање</w:t>
      </w:r>
      <w:r w:rsidRPr="0037534C">
        <w:rPr>
          <w:lang w:val="sr-Latn-CS"/>
        </w:rPr>
        <w:t xml:space="preserve"> противпожаре заштите, опасних материја (хемикалије, гас, горива)</w:t>
      </w:r>
      <w:r w:rsidRPr="0037534C">
        <w:rPr>
          <w:lang w:val="ru-RU"/>
        </w:rPr>
        <w:t>;</w:t>
      </w:r>
    </w:p>
    <w:p w:rsidR="007D07C5" w:rsidRPr="0037534C" w:rsidRDefault="007D07C5" w:rsidP="0037534C">
      <w:pPr>
        <w:numPr>
          <w:ilvl w:val="1"/>
          <w:numId w:val="30"/>
        </w:numPr>
        <w:tabs>
          <w:tab w:val="num" w:pos="1134"/>
          <w:tab w:val="left" w:pos="7005"/>
        </w:tabs>
        <w:spacing w:before="0" w:after="80" w:line="216" w:lineRule="auto"/>
        <w:ind w:left="1134"/>
        <w:rPr>
          <w:lang w:val="ru-RU"/>
        </w:rPr>
      </w:pPr>
      <w:r w:rsidRPr="0037534C">
        <w:rPr>
          <w:lang w:val="ru-RU"/>
        </w:rPr>
        <w:t>Коришћење л</w:t>
      </w:r>
      <w:r w:rsidRPr="0037534C">
        <w:rPr>
          <w:lang w:val="sr-Latn-CS"/>
        </w:rPr>
        <w:t xml:space="preserve">ичне </w:t>
      </w:r>
      <w:r w:rsidRPr="0037534C">
        <w:rPr>
          <w:lang w:val="ru-RU"/>
        </w:rPr>
        <w:t>и колективне</w:t>
      </w:r>
      <w:r w:rsidRPr="0037534C">
        <w:rPr>
          <w:lang w:val="sr-Latn-CS"/>
        </w:rPr>
        <w:t xml:space="preserve"> заштитне опреме</w:t>
      </w:r>
      <w:r w:rsidRPr="0037534C">
        <w:rPr>
          <w:lang w:val="ru-RU"/>
        </w:rPr>
        <w:t>;</w:t>
      </w:r>
    </w:p>
    <w:p w:rsidR="007D07C5" w:rsidRPr="0037534C" w:rsidRDefault="007D07C5" w:rsidP="0037534C">
      <w:pPr>
        <w:numPr>
          <w:ilvl w:val="1"/>
          <w:numId w:val="30"/>
        </w:numPr>
        <w:tabs>
          <w:tab w:val="num" w:pos="1134"/>
          <w:tab w:val="left" w:pos="7005"/>
        </w:tabs>
        <w:spacing w:before="0" w:after="80" w:line="216" w:lineRule="auto"/>
        <w:ind w:left="1134"/>
        <w:rPr>
          <w:lang w:val="ru-RU"/>
        </w:rPr>
      </w:pPr>
      <w:r w:rsidRPr="0037534C">
        <w:rPr>
          <w:lang w:val="ru-RU"/>
        </w:rPr>
        <w:t>Поштовање п</w:t>
      </w:r>
      <w:r w:rsidRPr="0037534C">
        <w:rPr>
          <w:lang w:val="sr-Latn-CS"/>
        </w:rPr>
        <w:t>равила саобраћаја</w:t>
      </w:r>
      <w:r w:rsidRPr="0037534C">
        <w:rPr>
          <w:lang w:val="ru-RU"/>
        </w:rPr>
        <w:t>;</w:t>
      </w:r>
    </w:p>
    <w:p w:rsidR="007D07C5" w:rsidRPr="0037534C" w:rsidRDefault="007D07C5" w:rsidP="0037534C">
      <w:pPr>
        <w:numPr>
          <w:ilvl w:val="1"/>
          <w:numId w:val="30"/>
        </w:numPr>
        <w:tabs>
          <w:tab w:val="num" w:pos="1134"/>
          <w:tab w:val="left" w:pos="7005"/>
        </w:tabs>
        <w:spacing w:before="0" w:after="80" w:line="216" w:lineRule="auto"/>
        <w:ind w:left="1134"/>
        <w:rPr>
          <w:lang w:val="ru-RU"/>
        </w:rPr>
      </w:pPr>
      <w:r w:rsidRPr="0037534C">
        <w:rPr>
          <w:lang w:val="sr-Latn-CS"/>
        </w:rPr>
        <w:t>Процене ризика од повреда</w:t>
      </w:r>
      <w:r w:rsidRPr="0037534C">
        <w:rPr>
          <w:lang w:val="ru-RU"/>
        </w:rPr>
        <w:t xml:space="preserve"> и</w:t>
      </w:r>
    </w:p>
    <w:p w:rsidR="007D07C5" w:rsidRPr="0037534C" w:rsidRDefault="007D07C5" w:rsidP="0037534C">
      <w:pPr>
        <w:numPr>
          <w:ilvl w:val="1"/>
          <w:numId w:val="30"/>
        </w:numPr>
        <w:tabs>
          <w:tab w:val="num" w:pos="1134"/>
          <w:tab w:val="left" w:pos="7005"/>
        </w:tabs>
        <w:spacing w:before="0" w:after="80" w:line="216" w:lineRule="auto"/>
        <w:ind w:left="1134"/>
        <w:rPr>
          <w:lang w:val="sr-Latn-CS"/>
        </w:rPr>
      </w:pPr>
      <w:r w:rsidRPr="0037534C">
        <w:rPr>
          <w:lang w:val="sr-Latn-CS"/>
        </w:rPr>
        <w:t>Могућност побољшања безбедности</w:t>
      </w:r>
      <w:r w:rsidRPr="0037534C">
        <w:rPr>
          <w:lang w:val="ru-RU"/>
        </w:rPr>
        <w:t xml:space="preserve"> и здравља на</w:t>
      </w:r>
      <w:r w:rsidRPr="0037534C">
        <w:rPr>
          <w:lang w:val="sr-Latn-CS"/>
        </w:rPr>
        <w:t xml:space="preserve"> рад</w:t>
      </w:r>
      <w:r w:rsidRPr="0037534C">
        <w:rPr>
          <w:lang w:val="ru-RU"/>
        </w:rPr>
        <w:t>у</w:t>
      </w:r>
      <w:r w:rsidRPr="0037534C">
        <w:rPr>
          <w:lang w:val="sr-Latn-CS"/>
        </w:rPr>
        <w:t>.</w:t>
      </w:r>
    </w:p>
    <w:p w:rsidR="0033696E" w:rsidRDefault="0033696E" w:rsidP="0037534C">
      <w:pPr>
        <w:pStyle w:val="KDParagraf"/>
        <w:spacing w:before="0"/>
        <w:rPr>
          <w:rFonts w:cs="Arial"/>
        </w:rPr>
      </w:pPr>
    </w:p>
    <w:p w:rsidR="0033696E" w:rsidRDefault="0033696E" w:rsidP="0037534C">
      <w:pPr>
        <w:pStyle w:val="KDParagraf"/>
        <w:spacing w:before="0"/>
        <w:rPr>
          <w:rFonts w:cs="Arial"/>
        </w:rPr>
      </w:pPr>
    </w:p>
    <w:p w:rsidR="0033696E" w:rsidRDefault="0033696E" w:rsidP="0037534C">
      <w:pPr>
        <w:pStyle w:val="KDParagraf"/>
        <w:spacing w:before="0"/>
        <w:rPr>
          <w:rFonts w:cs="Arial"/>
        </w:rPr>
      </w:pPr>
    </w:p>
    <w:p w:rsidR="0033696E" w:rsidRDefault="0033696E" w:rsidP="0037534C">
      <w:pPr>
        <w:pStyle w:val="KDParagraf"/>
        <w:spacing w:before="0"/>
        <w:rPr>
          <w:rFonts w:cs="Arial"/>
        </w:rPr>
      </w:pPr>
    </w:p>
    <w:p w:rsidR="0033696E" w:rsidRDefault="0033696E" w:rsidP="0037534C">
      <w:pPr>
        <w:pStyle w:val="KDParagraf"/>
        <w:spacing w:before="0"/>
        <w:rPr>
          <w:rFonts w:cs="Arial"/>
        </w:rPr>
      </w:pPr>
    </w:p>
    <w:p w:rsidR="0033696E" w:rsidRDefault="0033696E" w:rsidP="0037534C">
      <w:pPr>
        <w:pStyle w:val="KDParagraf"/>
        <w:spacing w:before="0"/>
        <w:rPr>
          <w:rFonts w:cs="Arial"/>
        </w:rPr>
      </w:pPr>
    </w:p>
    <w:p w:rsidR="0033696E" w:rsidRPr="00E47C2E" w:rsidRDefault="0033696E" w:rsidP="0037534C">
      <w:pPr>
        <w:pStyle w:val="KDParagraf"/>
        <w:spacing w:before="0"/>
        <w:rPr>
          <w:rFonts w:cs="Arial"/>
        </w:rPr>
      </w:pPr>
    </w:p>
    <w:p w:rsidR="007C646E" w:rsidRPr="00E47C2E" w:rsidRDefault="007C646E" w:rsidP="0037534C">
      <w:pPr>
        <w:pStyle w:val="KDParagraf"/>
        <w:spacing w:before="0"/>
        <w:rPr>
          <w:rFonts w:cs="Arial"/>
        </w:rPr>
      </w:pPr>
    </w:p>
    <w:p w:rsidR="007C646E" w:rsidRPr="00E47C2E" w:rsidRDefault="007C646E" w:rsidP="0037534C">
      <w:pPr>
        <w:pStyle w:val="KDParagraf"/>
        <w:spacing w:before="0"/>
        <w:rPr>
          <w:rFonts w:cs="Arial"/>
        </w:rPr>
      </w:pPr>
    </w:p>
    <w:p w:rsidR="002D6F0B" w:rsidRPr="00E47C2E" w:rsidRDefault="002D6F0B" w:rsidP="0037534C">
      <w:pPr>
        <w:pStyle w:val="KDParagraf"/>
        <w:spacing w:before="0"/>
        <w:rPr>
          <w:rFonts w:cs="Arial"/>
        </w:rPr>
      </w:pPr>
    </w:p>
    <w:p w:rsidR="00151012" w:rsidRPr="00E47C2E" w:rsidRDefault="00151012" w:rsidP="0037534C">
      <w:pPr>
        <w:pStyle w:val="KDParagraf"/>
        <w:spacing w:before="0"/>
        <w:rPr>
          <w:rFonts w:cs="Arial"/>
        </w:rPr>
      </w:pPr>
    </w:p>
    <w:p w:rsidR="00151012" w:rsidRPr="00E47C2E" w:rsidRDefault="00151012" w:rsidP="0037534C">
      <w:pPr>
        <w:pStyle w:val="KDParagraf"/>
        <w:spacing w:before="0"/>
        <w:rPr>
          <w:rFonts w:cs="Arial"/>
        </w:rPr>
      </w:pPr>
    </w:p>
    <w:p w:rsidR="00151012" w:rsidRPr="00E47C2E" w:rsidRDefault="00151012" w:rsidP="0037534C">
      <w:pPr>
        <w:pStyle w:val="KDParagraf"/>
        <w:spacing w:before="0"/>
        <w:rPr>
          <w:rFonts w:cs="Arial"/>
        </w:rPr>
      </w:pPr>
    </w:p>
    <w:p w:rsidR="00151012" w:rsidRPr="00E47C2E" w:rsidRDefault="00151012" w:rsidP="0037534C">
      <w:pPr>
        <w:pStyle w:val="KDParagraf"/>
        <w:spacing w:before="0"/>
        <w:rPr>
          <w:rFonts w:cs="Arial"/>
        </w:rPr>
      </w:pPr>
    </w:p>
    <w:p w:rsidR="00151012" w:rsidRPr="00E47C2E" w:rsidRDefault="00151012" w:rsidP="0037534C">
      <w:pPr>
        <w:pStyle w:val="KDParagraf"/>
        <w:spacing w:before="0"/>
        <w:rPr>
          <w:rFonts w:cs="Arial"/>
        </w:rPr>
      </w:pPr>
    </w:p>
    <w:p w:rsidR="00151012" w:rsidRPr="00E47C2E" w:rsidRDefault="00151012" w:rsidP="0037534C">
      <w:pPr>
        <w:pStyle w:val="KDParagraf"/>
        <w:spacing w:before="0"/>
        <w:rPr>
          <w:rFonts w:cs="Arial"/>
        </w:rPr>
      </w:pPr>
    </w:p>
    <w:p w:rsidR="00151012" w:rsidRPr="00E47C2E" w:rsidRDefault="00151012" w:rsidP="0037534C">
      <w:pPr>
        <w:pStyle w:val="KDParagraf"/>
        <w:spacing w:before="0"/>
        <w:rPr>
          <w:rFonts w:cs="Arial"/>
        </w:rPr>
      </w:pPr>
    </w:p>
    <w:p w:rsidR="00151012" w:rsidRPr="00E47C2E" w:rsidRDefault="00151012" w:rsidP="0037534C">
      <w:pPr>
        <w:pStyle w:val="KDParagraf"/>
        <w:spacing w:before="0"/>
        <w:rPr>
          <w:rFonts w:cs="Arial"/>
        </w:rPr>
      </w:pPr>
    </w:p>
    <w:p w:rsidR="007C646E" w:rsidRPr="00E47C2E" w:rsidRDefault="007C646E" w:rsidP="0037534C">
      <w:pPr>
        <w:pStyle w:val="KDParagraf"/>
        <w:spacing w:before="0"/>
        <w:rPr>
          <w:rFonts w:cs="Arial"/>
        </w:rPr>
      </w:pPr>
    </w:p>
    <w:p w:rsidR="007C646E" w:rsidRPr="00E47C2E" w:rsidRDefault="007C646E" w:rsidP="0037534C">
      <w:pPr>
        <w:pStyle w:val="KDParagraf"/>
        <w:spacing w:before="0"/>
        <w:rPr>
          <w:rFonts w:cs="Arial"/>
        </w:rPr>
      </w:pPr>
    </w:p>
    <w:p w:rsidR="007C646E" w:rsidRPr="00E47C2E" w:rsidRDefault="007C646E" w:rsidP="0037534C">
      <w:pPr>
        <w:pStyle w:val="KDParagraf"/>
        <w:spacing w:before="0"/>
        <w:rPr>
          <w:rFonts w:cs="Arial"/>
        </w:rPr>
      </w:pPr>
    </w:p>
    <w:p w:rsidR="007C646E" w:rsidRPr="00E47C2E" w:rsidRDefault="007C646E" w:rsidP="0037534C">
      <w:pPr>
        <w:pStyle w:val="KDParagraf"/>
        <w:spacing w:before="0"/>
        <w:rPr>
          <w:rFonts w:cs="Arial"/>
        </w:rPr>
      </w:pPr>
    </w:p>
    <w:p w:rsidR="00EE793E" w:rsidRPr="00065B9D" w:rsidRDefault="00EE793E" w:rsidP="0037534C">
      <w:pPr>
        <w:pStyle w:val="KDParagraf"/>
        <w:spacing w:before="0"/>
        <w:rPr>
          <w:rFonts w:cs="Arial"/>
          <w:lang w:val="sr-Cyrl-RS"/>
        </w:rPr>
      </w:pPr>
    </w:p>
    <w:sectPr w:rsidR="00EE793E" w:rsidRPr="00065B9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28D" w:rsidRDefault="007C528D">
      <w:r>
        <w:separator/>
      </w:r>
    </w:p>
    <w:p w:rsidR="007C528D" w:rsidRDefault="007C528D"/>
  </w:endnote>
  <w:endnote w:type="continuationSeparator" w:id="0">
    <w:p w:rsidR="007C528D" w:rsidRDefault="007C528D">
      <w:r>
        <w:continuationSeparator/>
      </w:r>
    </w:p>
    <w:p w:rsidR="007C528D" w:rsidRDefault="007C5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C86" w:rsidRDefault="00530C8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0C86" w:rsidRDefault="00530C86" w:rsidP="00841BE7">
    <w:pPr>
      <w:pStyle w:val="Footer"/>
      <w:ind w:right="360"/>
    </w:pPr>
  </w:p>
  <w:p w:rsidR="00530C86" w:rsidRDefault="00530C8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C86" w:rsidRPr="00EC5BB4" w:rsidRDefault="00530C8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534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534C">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C86" w:rsidRPr="00EC5BB4" w:rsidRDefault="00530C8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7534C">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7534C">
      <w:rPr>
        <w:rStyle w:val="PageNumber"/>
        <w:rFonts w:cs="Arial"/>
        <w:b/>
        <w:noProof/>
        <w:szCs w:val="24"/>
      </w:rPr>
      <w:t>69</w:t>
    </w:r>
    <w:r w:rsidRPr="00EC5BB4">
      <w:rPr>
        <w:rStyle w:val="PageNumber"/>
        <w:rFonts w:cs="Arial"/>
        <w:b/>
        <w:szCs w:val="24"/>
      </w:rPr>
      <w:fldChar w:fldCharType="end"/>
    </w:r>
  </w:p>
  <w:p w:rsidR="00530C86" w:rsidRDefault="00530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28D" w:rsidRDefault="007C528D">
      <w:r>
        <w:separator/>
      </w:r>
    </w:p>
    <w:p w:rsidR="007C528D" w:rsidRDefault="007C528D"/>
  </w:footnote>
  <w:footnote w:type="continuationSeparator" w:id="0">
    <w:p w:rsidR="007C528D" w:rsidRDefault="007C528D">
      <w:r>
        <w:continuationSeparator/>
      </w:r>
    </w:p>
    <w:p w:rsidR="007C528D" w:rsidRDefault="007C52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C86" w:rsidRDefault="00530C86" w:rsidP="004276AD">
    <w:pPr>
      <w:pStyle w:val="Header"/>
      <w:rPr>
        <w:sz w:val="20"/>
      </w:rPr>
    </w:pPr>
  </w:p>
  <w:p w:rsidR="00530C86" w:rsidRDefault="00530C86" w:rsidP="004276AD">
    <w:pPr>
      <w:pStyle w:val="Header"/>
      <w:rPr>
        <w:b/>
        <w:szCs w:val="24"/>
        <w:lang w:val="sr-Cyrl-RS"/>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530C86" w:rsidRPr="00F01878" w:rsidRDefault="00530C86"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210/2016-3000/0516/2016</w:t>
    </w:r>
  </w:p>
  <w:p w:rsidR="00530C86" w:rsidRPr="004276AD" w:rsidRDefault="00530C8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C86" w:rsidRDefault="00530C86" w:rsidP="004276AD">
    <w:pPr>
      <w:pStyle w:val="Header"/>
    </w:pPr>
  </w:p>
  <w:p w:rsidR="00440736" w:rsidRDefault="00530C86"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00440736">
      <w:rPr>
        <w:szCs w:val="24"/>
        <w:lang w:val="sr-Cyrl-RS"/>
      </w:rPr>
      <w:t xml:space="preserve">            </w:t>
    </w:r>
    <w:r>
      <w:rPr>
        <w:szCs w:val="24"/>
      </w:rPr>
      <w:t>Конкурсна документација</w:t>
    </w:r>
  </w:p>
  <w:p w:rsidR="00530C86" w:rsidRPr="00FF086B" w:rsidRDefault="00440736" w:rsidP="004276AD">
    <w:pPr>
      <w:pStyle w:val="Header"/>
      <w:rPr>
        <w:szCs w:val="24"/>
        <w:lang w:val="sr-Cyrl-RS"/>
      </w:rPr>
    </w:pPr>
    <w:r>
      <w:rPr>
        <w:szCs w:val="24"/>
        <w:lang w:val="sr-Cyrl-RS"/>
      </w:rPr>
      <w:tab/>
    </w:r>
    <w:r>
      <w:rPr>
        <w:szCs w:val="24"/>
        <w:lang w:val="sr-Cyrl-RS"/>
      </w:rPr>
      <w:tab/>
    </w:r>
    <w:r w:rsidR="00530C86">
      <w:rPr>
        <w:szCs w:val="24"/>
      </w:rPr>
      <w:t>ЈН</w:t>
    </w:r>
    <w:r w:rsidR="00530C86">
      <w:rPr>
        <w:b/>
        <w:szCs w:val="24"/>
      </w:rPr>
      <w:t xml:space="preserve"> </w:t>
    </w:r>
    <w:r>
      <w:rPr>
        <w:lang w:val="sr-Cyrl-RS"/>
      </w:rPr>
      <w:t>210/2016-3000/0516/2016</w:t>
    </w:r>
  </w:p>
  <w:p w:rsidR="00530C86" w:rsidRPr="00440736" w:rsidRDefault="00440736" w:rsidP="00210557">
    <w:pPr>
      <w:pStyle w:val="Header"/>
      <w:jc w:val="center"/>
      <w:rPr>
        <w:lang w:val="sr-Cyrl-RS"/>
      </w:rPr>
    </w:pP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ED6773"/>
    <w:multiLevelType w:val="hybridMultilevel"/>
    <w:tmpl w:val="832459BA"/>
    <w:lvl w:ilvl="0" w:tplc="54A23618">
      <w:start w:val="4"/>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9E1338"/>
    <w:multiLevelType w:val="hybridMultilevel"/>
    <w:tmpl w:val="1DB40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2A550A"/>
    <w:multiLevelType w:val="hybridMultilevel"/>
    <w:tmpl w:val="1AA0E64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432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8DA49E9"/>
    <w:multiLevelType w:val="hybridMultilevel"/>
    <w:tmpl w:val="C068E5B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0F0554"/>
    <w:multiLevelType w:val="hybridMultilevel"/>
    <w:tmpl w:val="5066E6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92C6F5F"/>
    <w:multiLevelType w:val="hybridMultilevel"/>
    <w:tmpl w:val="019AEDEE"/>
    <w:lvl w:ilvl="0" w:tplc="04090001">
      <w:start w:val="1"/>
      <w:numFmt w:val="bullet"/>
      <w:lvlText w:val=""/>
      <w:lvlJc w:val="left"/>
      <w:pPr>
        <w:ind w:left="720" w:hanging="360"/>
      </w:pPr>
      <w:rPr>
        <w:rFonts w:ascii="Symbol" w:hAnsi="Symbol" w:hint="default"/>
      </w:rPr>
    </w:lvl>
    <w:lvl w:ilvl="1" w:tplc="55C8460E">
      <w:numFmt w:val="bullet"/>
      <w:lvlText w:val="•"/>
      <w:lvlJc w:val="left"/>
      <w:pPr>
        <w:ind w:left="1650" w:hanging="57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6"/>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5"/>
  </w:num>
  <w:num w:numId="8">
    <w:abstractNumId w:val="73"/>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6"/>
  </w:num>
  <w:num w:numId="12">
    <w:abstractNumId w:val="69"/>
  </w:num>
  <w:num w:numId="13">
    <w:abstractNumId w:val="61"/>
  </w:num>
  <w:num w:numId="14">
    <w:abstractNumId w:val="58"/>
  </w:num>
  <w:num w:numId="15">
    <w:abstractNumId w:val="98"/>
  </w:num>
  <w:num w:numId="16">
    <w:abstractNumId w:val="71"/>
  </w:num>
  <w:num w:numId="17">
    <w:abstractNumId w:val="65"/>
  </w:num>
  <w:num w:numId="18">
    <w:abstractNumId w:val="87"/>
  </w:num>
  <w:num w:numId="19">
    <w:abstractNumId w:val="80"/>
  </w:num>
  <w:num w:numId="20">
    <w:abstractNumId w:val="89"/>
  </w:num>
  <w:num w:numId="21">
    <w:abstractNumId w:val="68"/>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75"/>
  </w:num>
  <w:num w:numId="33">
    <w:abstractNumId w:val="67"/>
  </w:num>
  <w:num w:numId="34">
    <w:abstractNumId w:val="49"/>
  </w:num>
  <w:num w:numId="35">
    <w:abstractNumId w:val="51"/>
  </w:num>
  <w:num w:numId="36">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54"/>
  </w:num>
  <w:num w:numId="39">
    <w:abstractNumId w:val="50"/>
  </w:num>
  <w:num w:numId="40">
    <w:abstractNumId w:val="56"/>
  </w:num>
  <w:num w:numId="41">
    <w:abstractNumId w:val="81"/>
  </w:num>
  <w:num w:numId="42">
    <w:abstractNumId w:val="9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BD4"/>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64A"/>
    <w:rsid w:val="00030B9D"/>
    <w:rsid w:val="0003103E"/>
    <w:rsid w:val="0003169E"/>
    <w:rsid w:val="000317BA"/>
    <w:rsid w:val="00031E71"/>
    <w:rsid w:val="00032272"/>
    <w:rsid w:val="000323CA"/>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AAD"/>
    <w:rsid w:val="00041105"/>
    <w:rsid w:val="00041B26"/>
    <w:rsid w:val="00041CE5"/>
    <w:rsid w:val="00041D7D"/>
    <w:rsid w:val="00041FE3"/>
    <w:rsid w:val="000420FF"/>
    <w:rsid w:val="00042335"/>
    <w:rsid w:val="000426A6"/>
    <w:rsid w:val="00042846"/>
    <w:rsid w:val="00042AB1"/>
    <w:rsid w:val="00042D8E"/>
    <w:rsid w:val="0004327C"/>
    <w:rsid w:val="0004360A"/>
    <w:rsid w:val="00043B23"/>
    <w:rsid w:val="00043C87"/>
    <w:rsid w:val="00043D31"/>
    <w:rsid w:val="000440B1"/>
    <w:rsid w:val="00044484"/>
    <w:rsid w:val="00044A8E"/>
    <w:rsid w:val="000455D2"/>
    <w:rsid w:val="00045FB6"/>
    <w:rsid w:val="0004634C"/>
    <w:rsid w:val="00046BC7"/>
    <w:rsid w:val="00046BE9"/>
    <w:rsid w:val="00046D24"/>
    <w:rsid w:val="00046DA8"/>
    <w:rsid w:val="00046F29"/>
    <w:rsid w:val="00046FA0"/>
    <w:rsid w:val="0004735E"/>
    <w:rsid w:val="0004799D"/>
    <w:rsid w:val="00050606"/>
    <w:rsid w:val="0005083D"/>
    <w:rsid w:val="00050CD6"/>
    <w:rsid w:val="00050FBE"/>
    <w:rsid w:val="0005127F"/>
    <w:rsid w:val="00051432"/>
    <w:rsid w:val="00051B4A"/>
    <w:rsid w:val="00051FA7"/>
    <w:rsid w:val="00052B06"/>
    <w:rsid w:val="00052DCF"/>
    <w:rsid w:val="00052F72"/>
    <w:rsid w:val="0005316D"/>
    <w:rsid w:val="000532AB"/>
    <w:rsid w:val="000533E6"/>
    <w:rsid w:val="00053796"/>
    <w:rsid w:val="00053D87"/>
    <w:rsid w:val="00053E33"/>
    <w:rsid w:val="00055239"/>
    <w:rsid w:val="000554F7"/>
    <w:rsid w:val="000556DA"/>
    <w:rsid w:val="00055818"/>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B9D"/>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6FFA"/>
    <w:rsid w:val="0007717A"/>
    <w:rsid w:val="0007750C"/>
    <w:rsid w:val="00077746"/>
    <w:rsid w:val="00077A64"/>
    <w:rsid w:val="00077AC7"/>
    <w:rsid w:val="00077BE9"/>
    <w:rsid w:val="00077DE3"/>
    <w:rsid w:val="00080314"/>
    <w:rsid w:val="00080647"/>
    <w:rsid w:val="0008076F"/>
    <w:rsid w:val="00080E72"/>
    <w:rsid w:val="00080EA3"/>
    <w:rsid w:val="00081070"/>
    <w:rsid w:val="00081B6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0F2C"/>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D9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4DF6"/>
    <w:rsid w:val="000B519A"/>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151"/>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414"/>
    <w:rsid w:val="0010773D"/>
    <w:rsid w:val="00107CB3"/>
    <w:rsid w:val="001100F2"/>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B74"/>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CC"/>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2E9"/>
    <w:rsid w:val="001853E1"/>
    <w:rsid w:val="00185747"/>
    <w:rsid w:val="0018582C"/>
    <w:rsid w:val="0018612E"/>
    <w:rsid w:val="00186174"/>
    <w:rsid w:val="001861CC"/>
    <w:rsid w:val="0018655D"/>
    <w:rsid w:val="001868DE"/>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CB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4C"/>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71"/>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965"/>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38D"/>
    <w:rsid w:val="00220B82"/>
    <w:rsid w:val="00221263"/>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904"/>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896"/>
    <w:rsid w:val="00253E9C"/>
    <w:rsid w:val="00254951"/>
    <w:rsid w:val="00254BA0"/>
    <w:rsid w:val="00254C8B"/>
    <w:rsid w:val="00254E43"/>
    <w:rsid w:val="00254E4B"/>
    <w:rsid w:val="00255371"/>
    <w:rsid w:val="00255515"/>
    <w:rsid w:val="00255CF9"/>
    <w:rsid w:val="00255E22"/>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63F"/>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61D"/>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2FE6"/>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224"/>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76"/>
    <w:rsid w:val="002B0891"/>
    <w:rsid w:val="002B0C8B"/>
    <w:rsid w:val="002B0F43"/>
    <w:rsid w:val="002B1022"/>
    <w:rsid w:val="002B1389"/>
    <w:rsid w:val="002B1A1C"/>
    <w:rsid w:val="002B1BC2"/>
    <w:rsid w:val="002B1F91"/>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AA"/>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465"/>
    <w:rsid w:val="002F1788"/>
    <w:rsid w:val="002F1BA9"/>
    <w:rsid w:val="002F1C1B"/>
    <w:rsid w:val="002F1E22"/>
    <w:rsid w:val="002F2105"/>
    <w:rsid w:val="002F28B2"/>
    <w:rsid w:val="002F2DE5"/>
    <w:rsid w:val="002F2E6E"/>
    <w:rsid w:val="002F32E0"/>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3F"/>
    <w:rsid w:val="00321F8D"/>
    <w:rsid w:val="00322313"/>
    <w:rsid w:val="00322C32"/>
    <w:rsid w:val="00322C56"/>
    <w:rsid w:val="00322D22"/>
    <w:rsid w:val="00322D52"/>
    <w:rsid w:val="0032326E"/>
    <w:rsid w:val="003234AB"/>
    <w:rsid w:val="00323886"/>
    <w:rsid w:val="003238D9"/>
    <w:rsid w:val="0032453F"/>
    <w:rsid w:val="0032484D"/>
    <w:rsid w:val="00324AE5"/>
    <w:rsid w:val="00324CE1"/>
    <w:rsid w:val="00324D24"/>
    <w:rsid w:val="003252AF"/>
    <w:rsid w:val="003255E6"/>
    <w:rsid w:val="00325BE2"/>
    <w:rsid w:val="003260D5"/>
    <w:rsid w:val="003264A0"/>
    <w:rsid w:val="00326C33"/>
    <w:rsid w:val="0032735C"/>
    <w:rsid w:val="0032791C"/>
    <w:rsid w:val="00327F20"/>
    <w:rsid w:val="00327F59"/>
    <w:rsid w:val="00327FAC"/>
    <w:rsid w:val="003302C4"/>
    <w:rsid w:val="003303D9"/>
    <w:rsid w:val="00330569"/>
    <w:rsid w:val="003305C0"/>
    <w:rsid w:val="00330949"/>
    <w:rsid w:val="00330E59"/>
    <w:rsid w:val="00330F9C"/>
    <w:rsid w:val="003310E4"/>
    <w:rsid w:val="00331795"/>
    <w:rsid w:val="003320BE"/>
    <w:rsid w:val="003323DD"/>
    <w:rsid w:val="0033253B"/>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73"/>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C7A"/>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B0A"/>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34C"/>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D6D"/>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4BC"/>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96B"/>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663"/>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3B5"/>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0C"/>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95F"/>
    <w:rsid w:val="00422D01"/>
    <w:rsid w:val="004232F7"/>
    <w:rsid w:val="00423BBE"/>
    <w:rsid w:val="00423C07"/>
    <w:rsid w:val="00423F85"/>
    <w:rsid w:val="00424296"/>
    <w:rsid w:val="00424A23"/>
    <w:rsid w:val="00424ACE"/>
    <w:rsid w:val="00424B12"/>
    <w:rsid w:val="00424B48"/>
    <w:rsid w:val="00424E8C"/>
    <w:rsid w:val="00425062"/>
    <w:rsid w:val="004252C7"/>
    <w:rsid w:val="0042539F"/>
    <w:rsid w:val="00425993"/>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56E"/>
    <w:rsid w:val="00433673"/>
    <w:rsid w:val="00433784"/>
    <w:rsid w:val="004338C4"/>
    <w:rsid w:val="00433B83"/>
    <w:rsid w:val="0043431B"/>
    <w:rsid w:val="00434ABC"/>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736"/>
    <w:rsid w:val="00440A71"/>
    <w:rsid w:val="00440AD5"/>
    <w:rsid w:val="00441026"/>
    <w:rsid w:val="00441785"/>
    <w:rsid w:val="00441BAB"/>
    <w:rsid w:val="00441E54"/>
    <w:rsid w:val="00441E81"/>
    <w:rsid w:val="0044217C"/>
    <w:rsid w:val="004424A0"/>
    <w:rsid w:val="004424DD"/>
    <w:rsid w:val="004425F5"/>
    <w:rsid w:val="0044266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326"/>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6F5"/>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67E"/>
    <w:rsid w:val="00492AC4"/>
    <w:rsid w:val="00492DD4"/>
    <w:rsid w:val="0049306E"/>
    <w:rsid w:val="0049324F"/>
    <w:rsid w:val="004934A8"/>
    <w:rsid w:val="004938FD"/>
    <w:rsid w:val="004939D2"/>
    <w:rsid w:val="004942C8"/>
    <w:rsid w:val="004947DD"/>
    <w:rsid w:val="00494CD6"/>
    <w:rsid w:val="0049540A"/>
    <w:rsid w:val="00495801"/>
    <w:rsid w:val="00495A6F"/>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F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1E"/>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0C86"/>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98F"/>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5B3B"/>
    <w:rsid w:val="005863F4"/>
    <w:rsid w:val="0058657D"/>
    <w:rsid w:val="00586789"/>
    <w:rsid w:val="00586A59"/>
    <w:rsid w:val="00586F76"/>
    <w:rsid w:val="00587266"/>
    <w:rsid w:val="0058756C"/>
    <w:rsid w:val="00587B94"/>
    <w:rsid w:val="00587C8E"/>
    <w:rsid w:val="00590C50"/>
    <w:rsid w:val="00590E85"/>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5B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795"/>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6F"/>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CF4"/>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048"/>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3C"/>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11A"/>
    <w:rsid w:val="006002CC"/>
    <w:rsid w:val="006005E4"/>
    <w:rsid w:val="00600664"/>
    <w:rsid w:val="00600A33"/>
    <w:rsid w:val="00600B01"/>
    <w:rsid w:val="00600CD1"/>
    <w:rsid w:val="00600D35"/>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FE8"/>
    <w:rsid w:val="006151B2"/>
    <w:rsid w:val="00615323"/>
    <w:rsid w:val="00615491"/>
    <w:rsid w:val="00615629"/>
    <w:rsid w:val="00615EAD"/>
    <w:rsid w:val="00616177"/>
    <w:rsid w:val="00616817"/>
    <w:rsid w:val="00616E1C"/>
    <w:rsid w:val="006171A6"/>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C86"/>
    <w:rsid w:val="00630278"/>
    <w:rsid w:val="0063038F"/>
    <w:rsid w:val="00630421"/>
    <w:rsid w:val="00631036"/>
    <w:rsid w:val="00631454"/>
    <w:rsid w:val="006318B6"/>
    <w:rsid w:val="00631C64"/>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6DD4"/>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964"/>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18E"/>
    <w:rsid w:val="0065369F"/>
    <w:rsid w:val="00653A2A"/>
    <w:rsid w:val="00653FA4"/>
    <w:rsid w:val="00654117"/>
    <w:rsid w:val="00654492"/>
    <w:rsid w:val="00654FEE"/>
    <w:rsid w:val="006551C1"/>
    <w:rsid w:val="0065596B"/>
    <w:rsid w:val="00655C81"/>
    <w:rsid w:val="00655D42"/>
    <w:rsid w:val="00655DE3"/>
    <w:rsid w:val="006563E4"/>
    <w:rsid w:val="0065691A"/>
    <w:rsid w:val="00656B13"/>
    <w:rsid w:val="00656CAA"/>
    <w:rsid w:val="00656E03"/>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C2E"/>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B4B"/>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B7"/>
    <w:rsid w:val="006A7CD7"/>
    <w:rsid w:val="006A7EBF"/>
    <w:rsid w:val="006B05AC"/>
    <w:rsid w:val="006B0968"/>
    <w:rsid w:val="006B09F0"/>
    <w:rsid w:val="006B0AB4"/>
    <w:rsid w:val="006B0B88"/>
    <w:rsid w:val="006B108D"/>
    <w:rsid w:val="006B11C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960"/>
    <w:rsid w:val="006B40D5"/>
    <w:rsid w:val="006B420D"/>
    <w:rsid w:val="006B46A6"/>
    <w:rsid w:val="006B4846"/>
    <w:rsid w:val="006B4B7C"/>
    <w:rsid w:val="006B521C"/>
    <w:rsid w:val="006B556C"/>
    <w:rsid w:val="006B557B"/>
    <w:rsid w:val="006B5E95"/>
    <w:rsid w:val="006B627B"/>
    <w:rsid w:val="006B659A"/>
    <w:rsid w:val="006B6740"/>
    <w:rsid w:val="006B736E"/>
    <w:rsid w:val="006B7D68"/>
    <w:rsid w:val="006C05A3"/>
    <w:rsid w:val="006C08E2"/>
    <w:rsid w:val="006C099B"/>
    <w:rsid w:val="006C0E01"/>
    <w:rsid w:val="006C0EF9"/>
    <w:rsid w:val="006C0FCB"/>
    <w:rsid w:val="006C102D"/>
    <w:rsid w:val="006C1CEB"/>
    <w:rsid w:val="006C2645"/>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9EA"/>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C3"/>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7CB"/>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E71"/>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B45"/>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1FA2"/>
    <w:rsid w:val="007623AB"/>
    <w:rsid w:val="0076241B"/>
    <w:rsid w:val="0076262B"/>
    <w:rsid w:val="00762BBD"/>
    <w:rsid w:val="00763460"/>
    <w:rsid w:val="00763481"/>
    <w:rsid w:val="007649C8"/>
    <w:rsid w:val="00765629"/>
    <w:rsid w:val="0076599B"/>
    <w:rsid w:val="00765AFA"/>
    <w:rsid w:val="007669FF"/>
    <w:rsid w:val="00766E41"/>
    <w:rsid w:val="00767011"/>
    <w:rsid w:val="007670E2"/>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7C9"/>
    <w:rsid w:val="007859C1"/>
    <w:rsid w:val="00785A36"/>
    <w:rsid w:val="0078604C"/>
    <w:rsid w:val="00786594"/>
    <w:rsid w:val="00786746"/>
    <w:rsid w:val="00786775"/>
    <w:rsid w:val="00786803"/>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89C"/>
    <w:rsid w:val="00794ED5"/>
    <w:rsid w:val="00795238"/>
    <w:rsid w:val="00795765"/>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267"/>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28D"/>
    <w:rsid w:val="007C5423"/>
    <w:rsid w:val="007C559B"/>
    <w:rsid w:val="007C575E"/>
    <w:rsid w:val="007C646E"/>
    <w:rsid w:val="007C6607"/>
    <w:rsid w:val="007C697C"/>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7BF"/>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FD4"/>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6E0"/>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CED"/>
    <w:rsid w:val="00846DA9"/>
    <w:rsid w:val="00847241"/>
    <w:rsid w:val="008475C9"/>
    <w:rsid w:val="00847ABD"/>
    <w:rsid w:val="00847AE9"/>
    <w:rsid w:val="00847BAB"/>
    <w:rsid w:val="00847BC8"/>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6C6"/>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ADE"/>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3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2DB"/>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CB"/>
    <w:rsid w:val="008E33E7"/>
    <w:rsid w:val="008E3DE9"/>
    <w:rsid w:val="008E3F37"/>
    <w:rsid w:val="008E42BF"/>
    <w:rsid w:val="008E449F"/>
    <w:rsid w:val="008E528D"/>
    <w:rsid w:val="008E52D9"/>
    <w:rsid w:val="008E5400"/>
    <w:rsid w:val="008E583F"/>
    <w:rsid w:val="008E585A"/>
    <w:rsid w:val="008E5BBB"/>
    <w:rsid w:val="008E634C"/>
    <w:rsid w:val="008E6C55"/>
    <w:rsid w:val="008E6E16"/>
    <w:rsid w:val="008E6F81"/>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310"/>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16"/>
    <w:rsid w:val="00941558"/>
    <w:rsid w:val="00941AEA"/>
    <w:rsid w:val="00941CD4"/>
    <w:rsid w:val="0094234B"/>
    <w:rsid w:val="00942550"/>
    <w:rsid w:val="00942559"/>
    <w:rsid w:val="00942B95"/>
    <w:rsid w:val="00942D48"/>
    <w:rsid w:val="009435FF"/>
    <w:rsid w:val="009440B1"/>
    <w:rsid w:val="00944186"/>
    <w:rsid w:val="00944391"/>
    <w:rsid w:val="00944830"/>
    <w:rsid w:val="009449E5"/>
    <w:rsid w:val="00944DED"/>
    <w:rsid w:val="00945AA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69D"/>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35"/>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1A2"/>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0D"/>
    <w:rsid w:val="009947AB"/>
    <w:rsid w:val="00994B96"/>
    <w:rsid w:val="00994BFF"/>
    <w:rsid w:val="00994DCC"/>
    <w:rsid w:val="00994E95"/>
    <w:rsid w:val="0099520B"/>
    <w:rsid w:val="009957A0"/>
    <w:rsid w:val="00995A49"/>
    <w:rsid w:val="00995AA6"/>
    <w:rsid w:val="0099622F"/>
    <w:rsid w:val="0099668C"/>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BB"/>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A14"/>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A5A"/>
    <w:rsid w:val="009F7C52"/>
    <w:rsid w:val="009F7E8E"/>
    <w:rsid w:val="00A004AB"/>
    <w:rsid w:val="00A009E9"/>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A"/>
    <w:rsid w:val="00A06F0F"/>
    <w:rsid w:val="00A07052"/>
    <w:rsid w:val="00A072C8"/>
    <w:rsid w:val="00A074BF"/>
    <w:rsid w:val="00A0751E"/>
    <w:rsid w:val="00A102AD"/>
    <w:rsid w:val="00A107D3"/>
    <w:rsid w:val="00A1104B"/>
    <w:rsid w:val="00A11094"/>
    <w:rsid w:val="00A112B9"/>
    <w:rsid w:val="00A115E7"/>
    <w:rsid w:val="00A118E0"/>
    <w:rsid w:val="00A120B9"/>
    <w:rsid w:val="00A1278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4B7"/>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6D1"/>
    <w:rsid w:val="00A369B3"/>
    <w:rsid w:val="00A376F9"/>
    <w:rsid w:val="00A3774E"/>
    <w:rsid w:val="00A37B8C"/>
    <w:rsid w:val="00A37FA3"/>
    <w:rsid w:val="00A400D5"/>
    <w:rsid w:val="00A40992"/>
    <w:rsid w:val="00A41229"/>
    <w:rsid w:val="00A41655"/>
    <w:rsid w:val="00A416A2"/>
    <w:rsid w:val="00A419B5"/>
    <w:rsid w:val="00A41CFB"/>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870"/>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D28"/>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FDC"/>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29"/>
    <w:rsid w:val="00AC1BFB"/>
    <w:rsid w:val="00AC1CAC"/>
    <w:rsid w:val="00AC1EFD"/>
    <w:rsid w:val="00AC254B"/>
    <w:rsid w:val="00AC2764"/>
    <w:rsid w:val="00AC2C5A"/>
    <w:rsid w:val="00AC312A"/>
    <w:rsid w:val="00AC3B03"/>
    <w:rsid w:val="00AC41C5"/>
    <w:rsid w:val="00AC4B01"/>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CF1"/>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23B"/>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59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783"/>
    <w:rsid w:val="00B0190C"/>
    <w:rsid w:val="00B019EE"/>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91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62"/>
    <w:rsid w:val="00B339BC"/>
    <w:rsid w:val="00B33F06"/>
    <w:rsid w:val="00B340DF"/>
    <w:rsid w:val="00B3425E"/>
    <w:rsid w:val="00B342AF"/>
    <w:rsid w:val="00B3479B"/>
    <w:rsid w:val="00B34C1D"/>
    <w:rsid w:val="00B34C8B"/>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E6E"/>
    <w:rsid w:val="00B45E90"/>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2A"/>
    <w:rsid w:val="00B6644A"/>
    <w:rsid w:val="00B666D1"/>
    <w:rsid w:val="00B6674E"/>
    <w:rsid w:val="00B66791"/>
    <w:rsid w:val="00B6692D"/>
    <w:rsid w:val="00B66A88"/>
    <w:rsid w:val="00B66A96"/>
    <w:rsid w:val="00B677C8"/>
    <w:rsid w:val="00B67A37"/>
    <w:rsid w:val="00B67C02"/>
    <w:rsid w:val="00B67C31"/>
    <w:rsid w:val="00B700D3"/>
    <w:rsid w:val="00B70C79"/>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BB2"/>
    <w:rsid w:val="00B77EBF"/>
    <w:rsid w:val="00B80DC0"/>
    <w:rsid w:val="00B81082"/>
    <w:rsid w:val="00B81086"/>
    <w:rsid w:val="00B813CF"/>
    <w:rsid w:val="00B81477"/>
    <w:rsid w:val="00B817DB"/>
    <w:rsid w:val="00B81A96"/>
    <w:rsid w:val="00B81D85"/>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7A7"/>
    <w:rsid w:val="00BB6CB3"/>
    <w:rsid w:val="00BB75B4"/>
    <w:rsid w:val="00BB7778"/>
    <w:rsid w:val="00BB7B6F"/>
    <w:rsid w:val="00BB7BAC"/>
    <w:rsid w:val="00BC01DC"/>
    <w:rsid w:val="00BC0800"/>
    <w:rsid w:val="00BC0A7E"/>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A70"/>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E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72"/>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3E9"/>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50"/>
    <w:rsid w:val="00BF2FE2"/>
    <w:rsid w:val="00BF320A"/>
    <w:rsid w:val="00BF3748"/>
    <w:rsid w:val="00BF37FD"/>
    <w:rsid w:val="00BF39C7"/>
    <w:rsid w:val="00BF3DD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636"/>
    <w:rsid w:val="00C1530A"/>
    <w:rsid w:val="00C158C6"/>
    <w:rsid w:val="00C16743"/>
    <w:rsid w:val="00C16FD9"/>
    <w:rsid w:val="00C172AB"/>
    <w:rsid w:val="00C17734"/>
    <w:rsid w:val="00C17816"/>
    <w:rsid w:val="00C20108"/>
    <w:rsid w:val="00C20287"/>
    <w:rsid w:val="00C204ED"/>
    <w:rsid w:val="00C20A8A"/>
    <w:rsid w:val="00C20AF8"/>
    <w:rsid w:val="00C210D5"/>
    <w:rsid w:val="00C21147"/>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B8"/>
    <w:rsid w:val="00C24192"/>
    <w:rsid w:val="00C24201"/>
    <w:rsid w:val="00C2471E"/>
    <w:rsid w:val="00C24C7C"/>
    <w:rsid w:val="00C264A6"/>
    <w:rsid w:val="00C26B46"/>
    <w:rsid w:val="00C26CDF"/>
    <w:rsid w:val="00C2724C"/>
    <w:rsid w:val="00C273A1"/>
    <w:rsid w:val="00C274E7"/>
    <w:rsid w:val="00C27E1F"/>
    <w:rsid w:val="00C27F15"/>
    <w:rsid w:val="00C3007D"/>
    <w:rsid w:val="00C3010E"/>
    <w:rsid w:val="00C305FF"/>
    <w:rsid w:val="00C307DB"/>
    <w:rsid w:val="00C30BA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F7D"/>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5F"/>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6EA"/>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46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AF"/>
    <w:rsid w:val="00CA5FD3"/>
    <w:rsid w:val="00CA68BF"/>
    <w:rsid w:val="00CA6BE1"/>
    <w:rsid w:val="00CA6EEF"/>
    <w:rsid w:val="00CA7027"/>
    <w:rsid w:val="00CA7E86"/>
    <w:rsid w:val="00CB0383"/>
    <w:rsid w:val="00CB0E0B"/>
    <w:rsid w:val="00CB1020"/>
    <w:rsid w:val="00CB11A2"/>
    <w:rsid w:val="00CB29BE"/>
    <w:rsid w:val="00CB3041"/>
    <w:rsid w:val="00CB30DC"/>
    <w:rsid w:val="00CB326E"/>
    <w:rsid w:val="00CB33A3"/>
    <w:rsid w:val="00CB3558"/>
    <w:rsid w:val="00CB35EE"/>
    <w:rsid w:val="00CB379A"/>
    <w:rsid w:val="00CB39A3"/>
    <w:rsid w:val="00CB3CE3"/>
    <w:rsid w:val="00CB3F62"/>
    <w:rsid w:val="00CB42AF"/>
    <w:rsid w:val="00CB4556"/>
    <w:rsid w:val="00CB46FE"/>
    <w:rsid w:val="00CB4DFC"/>
    <w:rsid w:val="00CB533D"/>
    <w:rsid w:val="00CB5B31"/>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84"/>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89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59"/>
    <w:rsid w:val="00D26447"/>
    <w:rsid w:val="00D2659B"/>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E1B"/>
    <w:rsid w:val="00D60F7A"/>
    <w:rsid w:val="00D61040"/>
    <w:rsid w:val="00D615C1"/>
    <w:rsid w:val="00D61D7B"/>
    <w:rsid w:val="00D61F13"/>
    <w:rsid w:val="00D61F77"/>
    <w:rsid w:val="00D61F8D"/>
    <w:rsid w:val="00D626E4"/>
    <w:rsid w:val="00D62771"/>
    <w:rsid w:val="00D62CE6"/>
    <w:rsid w:val="00D63377"/>
    <w:rsid w:val="00D634A7"/>
    <w:rsid w:val="00D63B35"/>
    <w:rsid w:val="00D63B84"/>
    <w:rsid w:val="00D63DEC"/>
    <w:rsid w:val="00D64082"/>
    <w:rsid w:val="00D644EF"/>
    <w:rsid w:val="00D64685"/>
    <w:rsid w:val="00D646CC"/>
    <w:rsid w:val="00D648C5"/>
    <w:rsid w:val="00D64D4E"/>
    <w:rsid w:val="00D65144"/>
    <w:rsid w:val="00D6548E"/>
    <w:rsid w:val="00D656B3"/>
    <w:rsid w:val="00D65BEB"/>
    <w:rsid w:val="00D65F95"/>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CF5"/>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4F9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9FA"/>
    <w:rsid w:val="00DE2FCD"/>
    <w:rsid w:val="00DE306A"/>
    <w:rsid w:val="00DE3FC0"/>
    <w:rsid w:val="00DE4199"/>
    <w:rsid w:val="00DE45EA"/>
    <w:rsid w:val="00DE47BC"/>
    <w:rsid w:val="00DE485E"/>
    <w:rsid w:val="00DE49AB"/>
    <w:rsid w:val="00DE55E5"/>
    <w:rsid w:val="00DE5AF3"/>
    <w:rsid w:val="00DE6522"/>
    <w:rsid w:val="00DE69DB"/>
    <w:rsid w:val="00DE6F8B"/>
    <w:rsid w:val="00DE7118"/>
    <w:rsid w:val="00DE77D6"/>
    <w:rsid w:val="00DE7C65"/>
    <w:rsid w:val="00DE7D4F"/>
    <w:rsid w:val="00DE7DA9"/>
    <w:rsid w:val="00DE7FBE"/>
    <w:rsid w:val="00DF06C2"/>
    <w:rsid w:val="00DF0E23"/>
    <w:rsid w:val="00DF0E73"/>
    <w:rsid w:val="00DF169D"/>
    <w:rsid w:val="00DF188B"/>
    <w:rsid w:val="00DF1BC5"/>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90F"/>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AF"/>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4F5"/>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00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C89"/>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22C"/>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6A"/>
    <w:rsid w:val="00E96ECB"/>
    <w:rsid w:val="00E977C1"/>
    <w:rsid w:val="00E97F96"/>
    <w:rsid w:val="00EA03F6"/>
    <w:rsid w:val="00EA0BD4"/>
    <w:rsid w:val="00EA0E7E"/>
    <w:rsid w:val="00EA1533"/>
    <w:rsid w:val="00EA1632"/>
    <w:rsid w:val="00EA1925"/>
    <w:rsid w:val="00EA1974"/>
    <w:rsid w:val="00EA1B24"/>
    <w:rsid w:val="00EA1E6F"/>
    <w:rsid w:val="00EA1F62"/>
    <w:rsid w:val="00EA211E"/>
    <w:rsid w:val="00EA3051"/>
    <w:rsid w:val="00EA377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C21"/>
    <w:rsid w:val="00ED3E9D"/>
    <w:rsid w:val="00ED3EE8"/>
    <w:rsid w:val="00ED476D"/>
    <w:rsid w:val="00ED50A6"/>
    <w:rsid w:val="00ED5109"/>
    <w:rsid w:val="00ED52C0"/>
    <w:rsid w:val="00ED52D0"/>
    <w:rsid w:val="00ED57B6"/>
    <w:rsid w:val="00ED5ADD"/>
    <w:rsid w:val="00ED5CEC"/>
    <w:rsid w:val="00ED60F6"/>
    <w:rsid w:val="00ED6137"/>
    <w:rsid w:val="00ED61E7"/>
    <w:rsid w:val="00ED626F"/>
    <w:rsid w:val="00ED62CF"/>
    <w:rsid w:val="00ED68F8"/>
    <w:rsid w:val="00ED6D63"/>
    <w:rsid w:val="00ED6D8B"/>
    <w:rsid w:val="00ED6DE3"/>
    <w:rsid w:val="00ED6E5F"/>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87"/>
    <w:rsid w:val="00F058E6"/>
    <w:rsid w:val="00F064C6"/>
    <w:rsid w:val="00F0650F"/>
    <w:rsid w:val="00F066DE"/>
    <w:rsid w:val="00F069E5"/>
    <w:rsid w:val="00F073C3"/>
    <w:rsid w:val="00F07B77"/>
    <w:rsid w:val="00F07C4F"/>
    <w:rsid w:val="00F07C65"/>
    <w:rsid w:val="00F07C70"/>
    <w:rsid w:val="00F07D89"/>
    <w:rsid w:val="00F101A5"/>
    <w:rsid w:val="00F103B0"/>
    <w:rsid w:val="00F10531"/>
    <w:rsid w:val="00F1053D"/>
    <w:rsid w:val="00F10805"/>
    <w:rsid w:val="00F108DB"/>
    <w:rsid w:val="00F109FC"/>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0D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60"/>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2A4"/>
    <w:rsid w:val="00F70869"/>
    <w:rsid w:val="00F70BCF"/>
    <w:rsid w:val="00F70D79"/>
    <w:rsid w:val="00F70FA6"/>
    <w:rsid w:val="00F71209"/>
    <w:rsid w:val="00F71D97"/>
    <w:rsid w:val="00F72157"/>
    <w:rsid w:val="00F72A8A"/>
    <w:rsid w:val="00F72D3D"/>
    <w:rsid w:val="00F73042"/>
    <w:rsid w:val="00F7306B"/>
    <w:rsid w:val="00F73281"/>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536"/>
    <w:rsid w:val="00FA1CF5"/>
    <w:rsid w:val="00FA21A4"/>
    <w:rsid w:val="00FA2296"/>
    <w:rsid w:val="00FA23D1"/>
    <w:rsid w:val="00FA28DD"/>
    <w:rsid w:val="00FA2FED"/>
    <w:rsid w:val="00FA364E"/>
    <w:rsid w:val="00FA3781"/>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C1"/>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A3"/>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6F0"/>
    <w:rsid w:val="00FF3CCB"/>
    <w:rsid w:val="00FF427B"/>
    <w:rsid w:val="00FF4510"/>
    <w:rsid w:val="00FF46C9"/>
    <w:rsid w:val="00FF4772"/>
    <w:rsid w:val="00FF4842"/>
    <w:rsid w:val="00FF4AF9"/>
    <w:rsid w:val="00FF4B27"/>
    <w:rsid w:val="00FF4BBC"/>
    <w:rsid w:val="00FF4CF1"/>
    <w:rsid w:val="00FF4E10"/>
    <w:rsid w:val="00FF4FB2"/>
    <w:rsid w:val="00FF54D0"/>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17BF"/>
  </w:style>
  <w:style w:type="numbering" w:customStyle="1" w:styleId="NoList4">
    <w:name w:val="No List4"/>
    <w:next w:val="NoList"/>
    <w:semiHidden/>
    <w:rsid w:val="00383D6D"/>
  </w:style>
  <w:style w:type="table" w:customStyle="1" w:styleId="TableGrid10">
    <w:name w:val="Table Grid10"/>
    <w:basedOn w:val="TableNormal"/>
    <w:next w:val="TableGrid"/>
    <w:rsid w:val="00383D6D"/>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17BF"/>
  </w:style>
  <w:style w:type="numbering" w:customStyle="1" w:styleId="NoList4">
    <w:name w:val="No List4"/>
    <w:next w:val="NoList"/>
    <w:semiHidden/>
    <w:rsid w:val="00383D6D"/>
  </w:style>
  <w:style w:type="table" w:customStyle="1" w:styleId="TableGrid10">
    <w:name w:val="Table Grid10"/>
    <w:basedOn w:val="TableNormal"/>
    <w:next w:val="TableGrid"/>
    <w:rsid w:val="00383D6D"/>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5819635">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742446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3.bin"/><Relationship Id="rId170" Type="http://schemas.openxmlformats.org/officeDocument/2006/relationships/image" Target="media/image2.wmf"/><Relationship Id="rId191" Type="http://schemas.openxmlformats.org/officeDocument/2006/relationships/oleObject" Target="embeddings/oleObject10.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1.bin"/><Relationship Id="rId176" Type="http://schemas.openxmlformats.org/officeDocument/2006/relationships/image" Target="media/image5.wmf"/><Relationship Id="rId192" Type="http://schemas.openxmlformats.org/officeDocument/2006/relationships/image" Target="media/image7.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4.bin"/><Relationship Id="rId172" Type="http://schemas.openxmlformats.org/officeDocument/2006/relationships/image" Target="media/image3.wmf"/><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oleObject" Target="embeddings/oleObject7.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6.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2.bin"/><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189" Type="http://schemas.openxmlformats.org/officeDocument/2006/relationships/oleObject" Target="embeddings/oleObject8.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oleObject" Target="embeddings/oleObject5.bin"/><Relationship Id="rId190" Type="http://schemas.openxmlformats.org/officeDocument/2006/relationships/oleObject" Target="embeddings/oleObject9.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mirjana.borcic@eps.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F2F6EF3-0A79-42FF-824E-AA447FEE4A66}">
  <ds:schemaRefs>
    <ds:schemaRef ds:uri="http://schemas.openxmlformats.org/officeDocument/2006/bibliography"/>
  </ds:schemaRefs>
</ds:datastoreItem>
</file>

<file path=customXml/itemProps100.xml><?xml version="1.0" encoding="utf-8"?>
<ds:datastoreItem xmlns:ds="http://schemas.openxmlformats.org/officeDocument/2006/customXml" ds:itemID="{2F751465-CA7E-426D-A576-2AF0AE927773}">
  <ds:schemaRefs>
    <ds:schemaRef ds:uri="http://schemas.openxmlformats.org/officeDocument/2006/bibliography"/>
  </ds:schemaRefs>
</ds:datastoreItem>
</file>

<file path=customXml/itemProps101.xml><?xml version="1.0" encoding="utf-8"?>
<ds:datastoreItem xmlns:ds="http://schemas.openxmlformats.org/officeDocument/2006/customXml" ds:itemID="{EF17F698-099B-459A-A0E5-A7CA24D14236}">
  <ds:schemaRefs>
    <ds:schemaRef ds:uri="http://schemas.openxmlformats.org/officeDocument/2006/bibliography"/>
  </ds:schemaRefs>
</ds:datastoreItem>
</file>

<file path=customXml/itemProps102.xml><?xml version="1.0" encoding="utf-8"?>
<ds:datastoreItem xmlns:ds="http://schemas.openxmlformats.org/officeDocument/2006/customXml" ds:itemID="{6E4CBCB3-6EB3-4FF0-85CC-09705EBFD6E5}">
  <ds:schemaRefs>
    <ds:schemaRef ds:uri="http://schemas.openxmlformats.org/officeDocument/2006/bibliography"/>
  </ds:schemaRefs>
</ds:datastoreItem>
</file>

<file path=customXml/itemProps103.xml><?xml version="1.0" encoding="utf-8"?>
<ds:datastoreItem xmlns:ds="http://schemas.openxmlformats.org/officeDocument/2006/customXml" ds:itemID="{A887028A-B82F-4C15-BA80-7C6CE8452EB4}">
  <ds:schemaRefs>
    <ds:schemaRef ds:uri="http://schemas.openxmlformats.org/officeDocument/2006/bibliography"/>
  </ds:schemaRefs>
</ds:datastoreItem>
</file>

<file path=customXml/itemProps104.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105.xml><?xml version="1.0" encoding="utf-8"?>
<ds:datastoreItem xmlns:ds="http://schemas.openxmlformats.org/officeDocument/2006/customXml" ds:itemID="{0EAC39D1-3C95-43AE-9812-B7932B1543D8}">
  <ds:schemaRefs>
    <ds:schemaRef ds:uri="http://schemas.openxmlformats.org/officeDocument/2006/bibliography"/>
  </ds:schemaRefs>
</ds:datastoreItem>
</file>

<file path=customXml/itemProps106.xml><?xml version="1.0" encoding="utf-8"?>
<ds:datastoreItem xmlns:ds="http://schemas.openxmlformats.org/officeDocument/2006/customXml" ds:itemID="{A219FD85-CF8E-42F9-97E6-758B3D4EA878}">
  <ds:schemaRefs>
    <ds:schemaRef ds:uri="http://schemas.openxmlformats.org/officeDocument/2006/bibliography"/>
  </ds:schemaRefs>
</ds:datastoreItem>
</file>

<file path=customXml/itemProps107.xml><?xml version="1.0" encoding="utf-8"?>
<ds:datastoreItem xmlns:ds="http://schemas.openxmlformats.org/officeDocument/2006/customXml" ds:itemID="{AE9C7E28-5083-43E4-B382-8676A95DE339}">
  <ds:schemaRefs>
    <ds:schemaRef ds:uri="http://schemas.openxmlformats.org/officeDocument/2006/bibliography"/>
  </ds:schemaRefs>
</ds:datastoreItem>
</file>

<file path=customXml/itemProps108.xml><?xml version="1.0" encoding="utf-8"?>
<ds:datastoreItem xmlns:ds="http://schemas.openxmlformats.org/officeDocument/2006/customXml" ds:itemID="{BE52A6EB-545A-4125-8D34-2D8488692297}">
  <ds:schemaRefs>
    <ds:schemaRef ds:uri="http://schemas.openxmlformats.org/officeDocument/2006/bibliography"/>
  </ds:schemaRefs>
</ds:datastoreItem>
</file>

<file path=customXml/itemProps109.xml><?xml version="1.0" encoding="utf-8"?>
<ds:datastoreItem xmlns:ds="http://schemas.openxmlformats.org/officeDocument/2006/customXml" ds:itemID="{B7FCBA4A-A13C-4EA0-9C5C-51B54668549B}">
  <ds:schemaRefs>
    <ds:schemaRef ds:uri="http://schemas.openxmlformats.org/officeDocument/2006/bibliography"/>
  </ds:schemaRefs>
</ds:datastoreItem>
</file>

<file path=customXml/itemProps1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10.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111.xml><?xml version="1.0" encoding="utf-8"?>
<ds:datastoreItem xmlns:ds="http://schemas.openxmlformats.org/officeDocument/2006/customXml" ds:itemID="{179585E9-E714-42B8-A70D-78FD74F67117}">
  <ds:schemaRefs>
    <ds:schemaRef ds:uri="http://schemas.openxmlformats.org/officeDocument/2006/bibliography"/>
  </ds:schemaRefs>
</ds:datastoreItem>
</file>

<file path=customXml/itemProps112.xml><?xml version="1.0" encoding="utf-8"?>
<ds:datastoreItem xmlns:ds="http://schemas.openxmlformats.org/officeDocument/2006/customXml" ds:itemID="{17A678D5-51A8-42EA-B1BE-4B87F7C519B6}">
  <ds:schemaRefs>
    <ds:schemaRef ds:uri="http://schemas.openxmlformats.org/officeDocument/2006/bibliography"/>
  </ds:schemaRefs>
</ds:datastoreItem>
</file>

<file path=customXml/itemProps113.xml><?xml version="1.0" encoding="utf-8"?>
<ds:datastoreItem xmlns:ds="http://schemas.openxmlformats.org/officeDocument/2006/customXml" ds:itemID="{DF447E0B-6454-4FE2-9C74-29F41D3A5E87}">
  <ds:schemaRefs>
    <ds:schemaRef ds:uri="http://schemas.openxmlformats.org/officeDocument/2006/bibliography"/>
  </ds:schemaRefs>
</ds:datastoreItem>
</file>

<file path=customXml/itemProps114.xml><?xml version="1.0" encoding="utf-8"?>
<ds:datastoreItem xmlns:ds="http://schemas.openxmlformats.org/officeDocument/2006/customXml" ds:itemID="{A369254B-7B0E-4517-B276-800CFA3BBB7D}">
  <ds:schemaRefs>
    <ds:schemaRef ds:uri="http://schemas.openxmlformats.org/officeDocument/2006/bibliography"/>
  </ds:schemaRefs>
</ds:datastoreItem>
</file>

<file path=customXml/itemProps115.xml><?xml version="1.0" encoding="utf-8"?>
<ds:datastoreItem xmlns:ds="http://schemas.openxmlformats.org/officeDocument/2006/customXml" ds:itemID="{2B0FF720-670B-4443-BAA6-3D848F95C351}">
  <ds:schemaRefs>
    <ds:schemaRef ds:uri="http://schemas.openxmlformats.org/officeDocument/2006/bibliography"/>
  </ds:schemaRefs>
</ds:datastoreItem>
</file>

<file path=customXml/itemProps116.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17.xml><?xml version="1.0" encoding="utf-8"?>
<ds:datastoreItem xmlns:ds="http://schemas.openxmlformats.org/officeDocument/2006/customXml" ds:itemID="{563719FF-20DD-4CA3-922F-34E17F5449C9}">
  <ds:schemaRefs>
    <ds:schemaRef ds:uri="http://schemas.openxmlformats.org/officeDocument/2006/bibliography"/>
  </ds:schemaRefs>
</ds:datastoreItem>
</file>

<file path=customXml/itemProps118.xml><?xml version="1.0" encoding="utf-8"?>
<ds:datastoreItem xmlns:ds="http://schemas.openxmlformats.org/officeDocument/2006/customXml" ds:itemID="{1F845455-3AA3-4AB1-8298-4B3114DC19F7}">
  <ds:schemaRefs>
    <ds:schemaRef ds:uri="http://schemas.openxmlformats.org/officeDocument/2006/bibliography"/>
  </ds:schemaRefs>
</ds:datastoreItem>
</file>

<file path=customXml/itemProps119.xml><?xml version="1.0" encoding="utf-8"?>
<ds:datastoreItem xmlns:ds="http://schemas.openxmlformats.org/officeDocument/2006/customXml" ds:itemID="{BF160B59-8958-41D2-8A9B-CF54ED85EA3F}">
  <ds:schemaRefs>
    <ds:schemaRef ds:uri="http://schemas.openxmlformats.org/officeDocument/2006/bibliography"/>
  </ds:schemaRefs>
</ds:datastoreItem>
</file>

<file path=customXml/itemProps12.xml><?xml version="1.0" encoding="utf-8"?>
<ds:datastoreItem xmlns:ds="http://schemas.openxmlformats.org/officeDocument/2006/customXml" ds:itemID="{A22AC9F9-58A4-4460-841F-E26D8B0B27D2}">
  <ds:schemaRefs>
    <ds:schemaRef ds:uri="http://schemas.openxmlformats.org/officeDocument/2006/bibliography"/>
  </ds:schemaRefs>
</ds:datastoreItem>
</file>

<file path=customXml/itemProps120.xml><?xml version="1.0" encoding="utf-8"?>
<ds:datastoreItem xmlns:ds="http://schemas.openxmlformats.org/officeDocument/2006/customXml" ds:itemID="{854413FC-22CF-4074-A970-D90C338D4A3D}">
  <ds:schemaRefs>
    <ds:schemaRef ds:uri="http://schemas.openxmlformats.org/officeDocument/2006/bibliography"/>
  </ds:schemaRefs>
</ds:datastoreItem>
</file>

<file path=customXml/itemProps121.xml><?xml version="1.0" encoding="utf-8"?>
<ds:datastoreItem xmlns:ds="http://schemas.openxmlformats.org/officeDocument/2006/customXml" ds:itemID="{CFBA9247-E6ED-450D-BFDA-EAAB4F04460B}">
  <ds:schemaRefs>
    <ds:schemaRef ds:uri="http://schemas.openxmlformats.org/officeDocument/2006/bibliography"/>
  </ds:schemaRefs>
</ds:datastoreItem>
</file>

<file path=customXml/itemProps122.xml><?xml version="1.0" encoding="utf-8"?>
<ds:datastoreItem xmlns:ds="http://schemas.openxmlformats.org/officeDocument/2006/customXml" ds:itemID="{0AD025D7-C791-4394-A1B1-92BD12E8FFDF}">
  <ds:schemaRefs>
    <ds:schemaRef ds:uri="http://schemas.openxmlformats.org/officeDocument/2006/bibliography"/>
  </ds:schemaRefs>
</ds:datastoreItem>
</file>

<file path=customXml/itemProps123.xml><?xml version="1.0" encoding="utf-8"?>
<ds:datastoreItem xmlns:ds="http://schemas.openxmlformats.org/officeDocument/2006/customXml" ds:itemID="{3E496085-2A8E-43DF-8B44-06DFC8B320F3}">
  <ds:schemaRefs>
    <ds:schemaRef ds:uri="http://schemas.openxmlformats.org/officeDocument/2006/bibliography"/>
  </ds:schemaRefs>
</ds:datastoreItem>
</file>

<file path=customXml/itemProps124.xml><?xml version="1.0" encoding="utf-8"?>
<ds:datastoreItem xmlns:ds="http://schemas.openxmlformats.org/officeDocument/2006/customXml" ds:itemID="{BEBEB71E-2F0E-4F5B-8187-720915D71EB6}">
  <ds:schemaRefs>
    <ds:schemaRef ds:uri="http://schemas.openxmlformats.org/officeDocument/2006/bibliography"/>
  </ds:schemaRefs>
</ds:datastoreItem>
</file>

<file path=customXml/itemProps125.xml><?xml version="1.0" encoding="utf-8"?>
<ds:datastoreItem xmlns:ds="http://schemas.openxmlformats.org/officeDocument/2006/customXml" ds:itemID="{0BE30700-8F68-417C-9998-9EFD271E126D}">
  <ds:schemaRefs>
    <ds:schemaRef ds:uri="http://schemas.openxmlformats.org/officeDocument/2006/bibliography"/>
  </ds:schemaRefs>
</ds:datastoreItem>
</file>

<file path=customXml/itemProps126.xml><?xml version="1.0" encoding="utf-8"?>
<ds:datastoreItem xmlns:ds="http://schemas.openxmlformats.org/officeDocument/2006/customXml" ds:itemID="{481F9D15-2155-4F6E-86A0-FFA6253EE47E}">
  <ds:schemaRefs>
    <ds:schemaRef ds:uri="http://schemas.openxmlformats.org/officeDocument/2006/bibliography"/>
  </ds:schemaRefs>
</ds:datastoreItem>
</file>

<file path=customXml/itemProps127.xml><?xml version="1.0" encoding="utf-8"?>
<ds:datastoreItem xmlns:ds="http://schemas.openxmlformats.org/officeDocument/2006/customXml" ds:itemID="{D39A4813-772D-4CC6-ABCF-0EDB1205FFE7}">
  <ds:schemaRefs>
    <ds:schemaRef ds:uri="http://schemas.openxmlformats.org/officeDocument/2006/bibliography"/>
  </ds:schemaRefs>
</ds:datastoreItem>
</file>

<file path=customXml/itemProps128.xml><?xml version="1.0" encoding="utf-8"?>
<ds:datastoreItem xmlns:ds="http://schemas.openxmlformats.org/officeDocument/2006/customXml" ds:itemID="{599DBB90-DBA0-4AD7-A3BA-8258E9EB9596}">
  <ds:schemaRefs>
    <ds:schemaRef ds:uri="http://schemas.openxmlformats.org/officeDocument/2006/bibliography"/>
  </ds:schemaRefs>
</ds:datastoreItem>
</file>

<file path=customXml/itemProps129.xml><?xml version="1.0" encoding="utf-8"?>
<ds:datastoreItem xmlns:ds="http://schemas.openxmlformats.org/officeDocument/2006/customXml" ds:itemID="{A0D1FEE7-774A-4C30-BB58-FCF4903ACB2B}">
  <ds:schemaRefs>
    <ds:schemaRef ds:uri="http://schemas.openxmlformats.org/officeDocument/2006/bibliography"/>
  </ds:schemaRefs>
</ds:datastoreItem>
</file>

<file path=customXml/itemProps13.xml><?xml version="1.0" encoding="utf-8"?>
<ds:datastoreItem xmlns:ds="http://schemas.openxmlformats.org/officeDocument/2006/customXml" ds:itemID="{3E7D5722-B874-4E7C-99CC-10AD4DC6F93A}">
  <ds:schemaRefs>
    <ds:schemaRef ds:uri="http://schemas.openxmlformats.org/officeDocument/2006/bibliography"/>
  </ds:schemaRefs>
</ds:datastoreItem>
</file>

<file path=customXml/itemProps130.xml><?xml version="1.0" encoding="utf-8"?>
<ds:datastoreItem xmlns:ds="http://schemas.openxmlformats.org/officeDocument/2006/customXml" ds:itemID="{22EF2E2D-F23B-40C9-88B0-2E31B49CC3CB}">
  <ds:schemaRefs>
    <ds:schemaRef ds:uri="http://schemas.openxmlformats.org/officeDocument/2006/bibliography"/>
  </ds:schemaRefs>
</ds:datastoreItem>
</file>

<file path=customXml/itemProps131.xml><?xml version="1.0" encoding="utf-8"?>
<ds:datastoreItem xmlns:ds="http://schemas.openxmlformats.org/officeDocument/2006/customXml" ds:itemID="{B80C208F-F137-424E-85A2-E213857B9A9D}">
  <ds:schemaRefs>
    <ds:schemaRef ds:uri="http://schemas.openxmlformats.org/officeDocument/2006/bibliography"/>
  </ds:schemaRefs>
</ds:datastoreItem>
</file>

<file path=customXml/itemProps132.xml><?xml version="1.0" encoding="utf-8"?>
<ds:datastoreItem xmlns:ds="http://schemas.openxmlformats.org/officeDocument/2006/customXml" ds:itemID="{1455ED06-D12E-4A4B-8D4C-3DA950C7B358}">
  <ds:schemaRefs>
    <ds:schemaRef ds:uri="http://schemas.openxmlformats.org/officeDocument/2006/bibliography"/>
  </ds:schemaRefs>
</ds:datastoreItem>
</file>

<file path=customXml/itemProps133.xml><?xml version="1.0" encoding="utf-8"?>
<ds:datastoreItem xmlns:ds="http://schemas.openxmlformats.org/officeDocument/2006/customXml" ds:itemID="{BBB4B94C-4CA7-4DEF-B415-41E2A0D95751}">
  <ds:schemaRefs>
    <ds:schemaRef ds:uri="http://schemas.openxmlformats.org/officeDocument/2006/bibliography"/>
  </ds:schemaRefs>
</ds:datastoreItem>
</file>

<file path=customXml/itemProps134.xml><?xml version="1.0" encoding="utf-8"?>
<ds:datastoreItem xmlns:ds="http://schemas.openxmlformats.org/officeDocument/2006/customXml" ds:itemID="{128F0262-7C35-4D8D-87BA-2CE2A91A3769}">
  <ds:schemaRefs>
    <ds:schemaRef ds:uri="http://schemas.openxmlformats.org/officeDocument/2006/bibliography"/>
  </ds:schemaRefs>
</ds:datastoreItem>
</file>

<file path=customXml/itemProps135.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36.xml><?xml version="1.0" encoding="utf-8"?>
<ds:datastoreItem xmlns:ds="http://schemas.openxmlformats.org/officeDocument/2006/customXml" ds:itemID="{E9F648BE-2911-47B9-8388-A0F03B2AF6DF}">
  <ds:schemaRefs>
    <ds:schemaRef ds:uri="http://schemas.openxmlformats.org/officeDocument/2006/bibliography"/>
  </ds:schemaRefs>
</ds:datastoreItem>
</file>

<file path=customXml/itemProps137.xml><?xml version="1.0" encoding="utf-8"?>
<ds:datastoreItem xmlns:ds="http://schemas.openxmlformats.org/officeDocument/2006/customXml" ds:itemID="{2550BC2C-9898-422C-9DAD-90BB8829D783}">
  <ds:schemaRefs>
    <ds:schemaRef ds:uri="http://schemas.openxmlformats.org/officeDocument/2006/bibliography"/>
  </ds:schemaRefs>
</ds:datastoreItem>
</file>

<file path=customXml/itemProps138.xml><?xml version="1.0" encoding="utf-8"?>
<ds:datastoreItem xmlns:ds="http://schemas.openxmlformats.org/officeDocument/2006/customXml" ds:itemID="{2D3B81EC-2D3C-4C06-8720-D09C36795A5D}">
  <ds:schemaRefs>
    <ds:schemaRef ds:uri="http://schemas.openxmlformats.org/officeDocument/2006/bibliography"/>
  </ds:schemaRefs>
</ds:datastoreItem>
</file>

<file path=customXml/itemProps139.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4.xml><?xml version="1.0" encoding="utf-8"?>
<ds:datastoreItem xmlns:ds="http://schemas.openxmlformats.org/officeDocument/2006/customXml" ds:itemID="{4116858B-E911-4B48-9763-1149FAF47BA1}">
  <ds:schemaRefs>
    <ds:schemaRef ds:uri="http://schemas.openxmlformats.org/officeDocument/2006/bibliography"/>
  </ds:schemaRefs>
</ds:datastoreItem>
</file>

<file path=customXml/itemProps140.xml><?xml version="1.0" encoding="utf-8"?>
<ds:datastoreItem xmlns:ds="http://schemas.openxmlformats.org/officeDocument/2006/customXml" ds:itemID="{378C24CC-CD9B-49E7-849C-0352860E1C33}">
  <ds:schemaRefs>
    <ds:schemaRef ds:uri="http://schemas.openxmlformats.org/officeDocument/2006/bibliography"/>
  </ds:schemaRefs>
</ds:datastoreItem>
</file>

<file path=customXml/itemProps141.xml><?xml version="1.0" encoding="utf-8"?>
<ds:datastoreItem xmlns:ds="http://schemas.openxmlformats.org/officeDocument/2006/customXml" ds:itemID="{FBA86D2F-258B-452F-BC92-3C6806F564E3}">
  <ds:schemaRefs>
    <ds:schemaRef ds:uri="http://schemas.openxmlformats.org/officeDocument/2006/bibliography"/>
  </ds:schemaRefs>
</ds:datastoreItem>
</file>

<file path=customXml/itemProps142.xml><?xml version="1.0" encoding="utf-8"?>
<ds:datastoreItem xmlns:ds="http://schemas.openxmlformats.org/officeDocument/2006/customXml" ds:itemID="{9ED317DC-560F-4EB2-9A3A-C427D4B25AB4}">
  <ds:schemaRefs>
    <ds:schemaRef ds:uri="http://schemas.openxmlformats.org/officeDocument/2006/bibliography"/>
  </ds:schemaRefs>
</ds:datastoreItem>
</file>

<file path=customXml/itemProps143.xml><?xml version="1.0" encoding="utf-8"?>
<ds:datastoreItem xmlns:ds="http://schemas.openxmlformats.org/officeDocument/2006/customXml" ds:itemID="{9DB96A56-A528-4C13-BC67-99D0F24AD447}">
  <ds:schemaRefs>
    <ds:schemaRef ds:uri="http://schemas.openxmlformats.org/officeDocument/2006/bibliography"/>
  </ds:schemaRefs>
</ds:datastoreItem>
</file>

<file path=customXml/itemProps144.xml><?xml version="1.0" encoding="utf-8"?>
<ds:datastoreItem xmlns:ds="http://schemas.openxmlformats.org/officeDocument/2006/customXml" ds:itemID="{43B9FA50-420A-48A2-B66D-F89C5346E641}">
  <ds:schemaRefs>
    <ds:schemaRef ds:uri="http://schemas.openxmlformats.org/officeDocument/2006/bibliography"/>
  </ds:schemaRefs>
</ds:datastoreItem>
</file>

<file path=customXml/itemProps145.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46.xml><?xml version="1.0" encoding="utf-8"?>
<ds:datastoreItem xmlns:ds="http://schemas.openxmlformats.org/officeDocument/2006/customXml" ds:itemID="{C519337C-70D2-4B83-9C78-3CCCFBA570CD}">
  <ds:schemaRefs>
    <ds:schemaRef ds:uri="http://schemas.openxmlformats.org/officeDocument/2006/bibliography"/>
  </ds:schemaRefs>
</ds:datastoreItem>
</file>

<file path=customXml/itemProps14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48.xml><?xml version="1.0" encoding="utf-8"?>
<ds:datastoreItem xmlns:ds="http://schemas.openxmlformats.org/officeDocument/2006/customXml" ds:itemID="{7BB6DCE2-1B8C-407B-B05E-72815AC3F248}">
  <ds:schemaRefs>
    <ds:schemaRef ds:uri="http://schemas.openxmlformats.org/officeDocument/2006/bibliography"/>
  </ds:schemaRefs>
</ds:datastoreItem>
</file>

<file path=customXml/itemProps149.xml><?xml version="1.0" encoding="utf-8"?>
<ds:datastoreItem xmlns:ds="http://schemas.openxmlformats.org/officeDocument/2006/customXml" ds:itemID="{8A6FEF62-5D2C-4C5E-8A00-5BC1FC72A68B}">
  <ds:schemaRefs>
    <ds:schemaRef ds:uri="http://schemas.openxmlformats.org/officeDocument/2006/bibliography"/>
  </ds:schemaRefs>
</ds:datastoreItem>
</file>

<file path=customXml/itemProps15.xml><?xml version="1.0" encoding="utf-8"?>
<ds:datastoreItem xmlns:ds="http://schemas.openxmlformats.org/officeDocument/2006/customXml" ds:itemID="{B6C3676E-22BD-46A1-AF35-7A4F7D887817}">
  <ds:schemaRefs>
    <ds:schemaRef ds:uri="http://schemas.openxmlformats.org/officeDocument/2006/bibliography"/>
  </ds:schemaRefs>
</ds:datastoreItem>
</file>

<file path=customXml/itemProps150.xml><?xml version="1.0" encoding="utf-8"?>
<ds:datastoreItem xmlns:ds="http://schemas.openxmlformats.org/officeDocument/2006/customXml" ds:itemID="{EB525875-8811-49AA-9764-1AEC7A1FFA89}">
  <ds:schemaRefs>
    <ds:schemaRef ds:uri="http://schemas.openxmlformats.org/officeDocument/2006/bibliography"/>
  </ds:schemaRefs>
</ds:datastoreItem>
</file>

<file path=customXml/itemProps151.xml><?xml version="1.0" encoding="utf-8"?>
<ds:datastoreItem xmlns:ds="http://schemas.openxmlformats.org/officeDocument/2006/customXml" ds:itemID="{AEB73CFA-F617-4519-B5F3-F620FBA27DDF}">
  <ds:schemaRefs>
    <ds:schemaRef ds:uri="http://schemas.openxmlformats.org/officeDocument/2006/bibliography"/>
  </ds:schemaRefs>
</ds:datastoreItem>
</file>

<file path=customXml/itemProps152.xml><?xml version="1.0" encoding="utf-8"?>
<ds:datastoreItem xmlns:ds="http://schemas.openxmlformats.org/officeDocument/2006/customXml" ds:itemID="{CBB06549-4CDA-4271-B31D-ED145EA398BB}">
  <ds:schemaRefs>
    <ds:schemaRef ds:uri="http://schemas.openxmlformats.org/officeDocument/2006/bibliography"/>
  </ds:schemaRefs>
</ds:datastoreItem>
</file>

<file path=customXml/itemProps153.xml><?xml version="1.0" encoding="utf-8"?>
<ds:datastoreItem xmlns:ds="http://schemas.openxmlformats.org/officeDocument/2006/customXml" ds:itemID="{C3C68C03-03C8-4793-9D18-FF6B6B712E17}">
  <ds:schemaRefs>
    <ds:schemaRef ds:uri="http://schemas.openxmlformats.org/officeDocument/2006/bibliography"/>
  </ds:schemaRefs>
</ds:datastoreItem>
</file>

<file path=customXml/itemProps154.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55.xml><?xml version="1.0" encoding="utf-8"?>
<ds:datastoreItem xmlns:ds="http://schemas.openxmlformats.org/officeDocument/2006/customXml" ds:itemID="{AAF71CE2-D92D-43E7-A879-2274445D6890}">
  <ds:schemaRefs>
    <ds:schemaRef ds:uri="http://schemas.openxmlformats.org/officeDocument/2006/bibliography"/>
  </ds:schemaRefs>
</ds:datastoreItem>
</file>

<file path=customXml/itemProps156.xml><?xml version="1.0" encoding="utf-8"?>
<ds:datastoreItem xmlns:ds="http://schemas.openxmlformats.org/officeDocument/2006/customXml" ds:itemID="{F3DBBC74-1728-45E2-BA88-D5CCC00BD919}">
  <ds:schemaRefs>
    <ds:schemaRef ds:uri="http://schemas.openxmlformats.org/officeDocument/2006/bibliography"/>
  </ds:schemaRefs>
</ds:datastoreItem>
</file>

<file path=customXml/itemProps157.xml><?xml version="1.0" encoding="utf-8"?>
<ds:datastoreItem xmlns:ds="http://schemas.openxmlformats.org/officeDocument/2006/customXml" ds:itemID="{8D9D011D-E6F5-4D60-B5FE-40A70BE134ED}">
  <ds:schemaRefs>
    <ds:schemaRef ds:uri="http://schemas.openxmlformats.org/officeDocument/2006/bibliography"/>
  </ds:schemaRefs>
</ds:datastoreItem>
</file>

<file path=customXml/itemProps16.xml><?xml version="1.0" encoding="utf-8"?>
<ds:datastoreItem xmlns:ds="http://schemas.openxmlformats.org/officeDocument/2006/customXml" ds:itemID="{FD690037-D6FF-4639-B32B-0B9BF126B5EA}">
  <ds:schemaRefs>
    <ds:schemaRef ds:uri="http://schemas.openxmlformats.org/officeDocument/2006/bibliography"/>
  </ds:schemaRefs>
</ds:datastoreItem>
</file>

<file path=customXml/itemProps17.xml><?xml version="1.0" encoding="utf-8"?>
<ds:datastoreItem xmlns:ds="http://schemas.openxmlformats.org/officeDocument/2006/customXml" ds:itemID="{AA85B450-20AC-48D7-AFAC-EF0B28CE1971}">
  <ds:schemaRefs>
    <ds:schemaRef ds:uri="http://schemas.openxmlformats.org/officeDocument/2006/bibliography"/>
  </ds:schemaRefs>
</ds:datastoreItem>
</file>

<file path=customXml/itemProps18.xml><?xml version="1.0" encoding="utf-8"?>
<ds:datastoreItem xmlns:ds="http://schemas.openxmlformats.org/officeDocument/2006/customXml" ds:itemID="{7B87F304-4CC7-49AD-96F1-3D09CA1AE212}">
  <ds:schemaRefs>
    <ds:schemaRef ds:uri="http://schemas.openxmlformats.org/officeDocument/2006/bibliography"/>
  </ds:schemaRefs>
</ds:datastoreItem>
</file>

<file path=customXml/itemProps19.xml><?xml version="1.0" encoding="utf-8"?>
<ds:datastoreItem xmlns:ds="http://schemas.openxmlformats.org/officeDocument/2006/customXml" ds:itemID="{3D31F21F-B631-4E41-9A2B-169335982224}">
  <ds:schemaRefs>
    <ds:schemaRef ds:uri="http://schemas.openxmlformats.org/officeDocument/2006/bibliography"/>
  </ds:schemaRefs>
</ds:datastoreItem>
</file>

<file path=customXml/itemProps2.xml><?xml version="1.0" encoding="utf-8"?>
<ds:datastoreItem xmlns:ds="http://schemas.openxmlformats.org/officeDocument/2006/customXml" ds:itemID="{36A589DB-1ED4-4885-B2D7-B7632DB01329}">
  <ds:schemaRefs>
    <ds:schemaRef ds:uri="http://schemas.openxmlformats.org/officeDocument/2006/bibliography"/>
  </ds:schemaRefs>
</ds:datastoreItem>
</file>

<file path=customXml/itemProps20.xml><?xml version="1.0" encoding="utf-8"?>
<ds:datastoreItem xmlns:ds="http://schemas.openxmlformats.org/officeDocument/2006/customXml" ds:itemID="{53D5438A-1C46-46F0-AF01-16BADBAD3C71}">
  <ds:schemaRefs>
    <ds:schemaRef ds:uri="http://schemas.openxmlformats.org/officeDocument/2006/bibliography"/>
  </ds:schemaRefs>
</ds:datastoreItem>
</file>

<file path=customXml/itemProps21.xml><?xml version="1.0" encoding="utf-8"?>
<ds:datastoreItem xmlns:ds="http://schemas.openxmlformats.org/officeDocument/2006/customXml" ds:itemID="{45B5AC59-C00F-417E-9E51-5000B763C342}">
  <ds:schemaRefs>
    <ds:schemaRef ds:uri="http://schemas.openxmlformats.org/officeDocument/2006/bibliography"/>
  </ds:schemaRefs>
</ds:datastoreItem>
</file>

<file path=customXml/itemProps22.xml><?xml version="1.0" encoding="utf-8"?>
<ds:datastoreItem xmlns:ds="http://schemas.openxmlformats.org/officeDocument/2006/customXml" ds:itemID="{59C80BAE-2CFE-4015-A20F-27E0F25C505F}">
  <ds:schemaRefs>
    <ds:schemaRef ds:uri="http://schemas.openxmlformats.org/officeDocument/2006/bibliography"/>
  </ds:schemaRefs>
</ds:datastoreItem>
</file>

<file path=customXml/itemProps23.xml><?xml version="1.0" encoding="utf-8"?>
<ds:datastoreItem xmlns:ds="http://schemas.openxmlformats.org/officeDocument/2006/customXml" ds:itemID="{FB059DFE-B922-48BC-BE32-4AAA351D292B}">
  <ds:schemaRefs>
    <ds:schemaRef ds:uri="http://schemas.openxmlformats.org/officeDocument/2006/bibliography"/>
  </ds:schemaRefs>
</ds:datastoreItem>
</file>

<file path=customXml/itemProps24.xml><?xml version="1.0" encoding="utf-8"?>
<ds:datastoreItem xmlns:ds="http://schemas.openxmlformats.org/officeDocument/2006/customXml" ds:itemID="{E88FA339-7AEB-42F6-8C90-EB0D34859140}">
  <ds:schemaRefs>
    <ds:schemaRef ds:uri="http://schemas.openxmlformats.org/officeDocument/2006/bibliography"/>
  </ds:schemaRefs>
</ds:datastoreItem>
</file>

<file path=customXml/itemProps25.xml><?xml version="1.0" encoding="utf-8"?>
<ds:datastoreItem xmlns:ds="http://schemas.openxmlformats.org/officeDocument/2006/customXml" ds:itemID="{F452B8D9-C339-4E26-827E-F6A36F0B641B}">
  <ds:schemaRefs>
    <ds:schemaRef ds:uri="http://schemas.openxmlformats.org/officeDocument/2006/bibliography"/>
  </ds:schemaRefs>
</ds:datastoreItem>
</file>

<file path=customXml/itemProps26.xml><?xml version="1.0" encoding="utf-8"?>
<ds:datastoreItem xmlns:ds="http://schemas.openxmlformats.org/officeDocument/2006/customXml" ds:itemID="{F11345A4-CFD8-4E36-9558-D9B877AE05E7}">
  <ds:schemaRefs>
    <ds:schemaRef ds:uri="http://schemas.openxmlformats.org/officeDocument/2006/bibliography"/>
  </ds:schemaRefs>
</ds:datastoreItem>
</file>

<file path=customXml/itemProps2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29.xml><?xml version="1.0" encoding="utf-8"?>
<ds:datastoreItem xmlns:ds="http://schemas.openxmlformats.org/officeDocument/2006/customXml" ds:itemID="{5037CDFD-65D6-4F5E-81FA-9D9B07144A5D}">
  <ds:schemaRefs>
    <ds:schemaRef ds:uri="http://schemas.openxmlformats.org/officeDocument/2006/bibliography"/>
  </ds:schemaRefs>
</ds:datastoreItem>
</file>

<file path=customXml/itemProps3.xml><?xml version="1.0" encoding="utf-8"?>
<ds:datastoreItem xmlns:ds="http://schemas.openxmlformats.org/officeDocument/2006/customXml" ds:itemID="{B4F5B173-55C9-4EFF-B5B1-60D7689A8083}">
  <ds:schemaRefs>
    <ds:schemaRef ds:uri="http://schemas.openxmlformats.org/officeDocument/2006/bibliography"/>
  </ds:schemaRefs>
</ds:datastoreItem>
</file>

<file path=customXml/itemProps30.xml><?xml version="1.0" encoding="utf-8"?>
<ds:datastoreItem xmlns:ds="http://schemas.openxmlformats.org/officeDocument/2006/customXml" ds:itemID="{764371DB-9F8E-46BB-A8E2-8A10E65EF379}">
  <ds:schemaRefs>
    <ds:schemaRef ds:uri="http://schemas.openxmlformats.org/officeDocument/2006/bibliography"/>
  </ds:schemaRefs>
</ds:datastoreItem>
</file>

<file path=customXml/itemProps31.xml><?xml version="1.0" encoding="utf-8"?>
<ds:datastoreItem xmlns:ds="http://schemas.openxmlformats.org/officeDocument/2006/customXml" ds:itemID="{C7FEE3E5-28E1-4CEE-A6F2-2E23DEF0DE7F}">
  <ds:schemaRefs>
    <ds:schemaRef ds:uri="http://schemas.openxmlformats.org/officeDocument/2006/bibliography"/>
  </ds:schemaRefs>
</ds:datastoreItem>
</file>

<file path=customXml/itemProps32.xml><?xml version="1.0" encoding="utf-8"?>
<ds:datastoreItem xmlns:ds="http://schemas.openxmlformats.org/officeDocument/2006/customXml" ds:itemID="{6C52C2E3-D19E-435C-A456-9C64E557ED92}">
  <ds:schemaRefs>
    <ds:schemaRef ds:uri="http://schemas.openxmlformats.org/officeDocument/2006/bibliography"/>
  </ds:schemaRefs>
</ds:datastoreItem>
</file>

<file path=customXml/itemProps33.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34.xml><?xml version="1.0" encoding="utf-8"?>
<ds:datastoreItem xmlns:ds="http://schemas.openxmlformats.org/officeDocument/2006/customXml" ds:itemID="{6E3752FF-5745-4CB3-AD69-374113BE5DF1}">
  <ds:schemaRefs>
    <ds:schemaRef ds:uri="http://schemas.openxmlformats.org/officeDocument/2006/bibliography"/>
  </ds:schemaRefs>
</ds:datastoreItem>
</file>

<file path=customXml/itemProps35.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36.xml><?xml version="1.0" encoding="utf-8"?>
<ds:datastoreItem xmlns:ds="http://schemas.openxmlformats.org/officeDocument/2006/customXml" ds:itemID="{DF7489F1-B8C6-40F4-9F42-9053B98E46F4}">
  <ds:schemaRefs>
    <ds:schemaRef ds:uri="http://schemas.openxmlformats.org/officeDocument/2006/bibliography"/>
  </ds:schemaRefs>
</ds:datastoreItem>
</file>

<file path=customXml/itemProps37.xml><?xml version="1.0" encoding="utf-8"?>
<ds:datastoreItem xmlns:ds="http://schemas.openxmlformats.org/officeDocument/2006/customXml" ds:itemID="{B0F8E180-2F0A-4E60-9283-174B99023FFA}">
  <ds:schemaRefs>
    <ds:schemaRef ds:uri="http://schemas.openxmlformats.org/officeDocument/2006/bibliography"/>
  </ds:schemaRefs>
</ds:datastoreItem>
</file>

<file path=customXml/itemProps3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39.xml><?xml version="1.0" encoding="utf-8"?>
<ds:datastoreItem xmlns:ds="http://schemas.openxmlformats.org/officeDocument/2006/customXml" ds:itemID="{F908FE3A-EF4F-4A4B-AD6F-30CA79ABD156}">
  <ds:schemaRefs>
    <ds:schemaRef ds:uri="http://schemas.openxmlformats.org/officeDocument/2006/bibliography"/>
  </ds:schemaRefs>
</ds:datastoreItem>
</file>

<file path=customXml/itemProps4.xml><?xml version="1.0" encoding="utf-8"?>
<ds:datastoreItem xmlns:ds="http://schemas.openxmlformats.org/officeDocument/2006/customXml" ds:itemID="{2E8CD577-9E9B-44C8-BDB5-F20741AA32A5}">
  <ds:schemaRefs>
    <ds:schemaRef ds:uri="http://schemas.openxmlformats.org/officeDocument/2006/bibliography"/>
  </ds:schemaRefs>
</ds:datastoreItem>
</file>

<file path=customXml/itemProps40.xml><?xml version="1.0" encoding="utf-8"?>
<ds:datastoreItem xmlns:ds="http://schemas.openxmlformats.org/officeDocument/2006/customXml" ds:itemID="{17757221-B336-4519-9189-FA144DD7DE78}">
  <ds:schemaRefs>
    <ds:schemaRef ds:uri="http://schemas.openxmlformats.org/officeDocument/2006/bibliography"/>
  </ds:schemaRefs>
</ds:datastoreItem>
</file>

<file path=customXml/itemProps41.xml><?xml version="1.0" encoding="utf-8"?>
<ds:datastoreItem xmlns:ds="http://schemas.openxmlformats.org/officeDocument/2006/customXml" ds:itemID="{C501BE22-967A-4E08-A405-F4CD46C0A9AF}">
  <ds:schemaRefs>
    <ds:schemaRef ds:uri="http://schemas.openxmlformats.org/officeDocument/2006/bibliography"/>
  </ds:schemaRefs>
</ds:datastoreItem>
</file>

<file path=customXml/itemProps42.xml><?xml version="1.0" encoding="utf-8"?>
<ds:datastoreItem xmlns:ds="http://schemas.openxmlformats.org/officeDocument/2006/customXml" ds:itemID="{DD7331E6-9BB1-4AB3-9EB8-4AF6526F43A6}">
  <ds:schemaRefs>
    <ds:schemaRef ds:uri="http://schemas.openxmlformats.org/officeDocument/2006/bibliography"/>
  </ds:schemaRefs>
</ds:datastoreItem>
</file>

<file path=customXml/itemProps43.xml><?xml version="1.0" encoding="utf-8"?>
<ds:datastoreItem xmlns:ds="http://schemas.openxmlformats.org/officeDocument/2006/customXml" ds:itemID="{92D86265-A276-4D7F-B60C-AB10EA068C23}">
  <ds:schemaRefs>
    <ds:schemaRef ds:uri="http://schemas.openxmlformats.org/officeDocument/2006/bibliography"/>
  </ds:schemaRefs>
</ds:datastoreItem>
</file>

<file path=customXml/itemProps44.xml><?xml version="1.0" encoding="utf-8"?>
<ds:datastoreItem xmlns:ds="http://schemas.openxmlformats.org/officeDocument/2006/customXml" ds:itemID="{A1A717E9-5E13-483C-B773-5EDE030FE074}">
  <ds:schemaRefs>
    <ds:schemaRef ds:uri="http://schemas.openxmlformats.org/officeDocument/2006/bibliography"/>
  </ds:schemaRefs>
</ds:datastoreItem>
</file>

<file path=customXml/itemProps45.xml><?xml version="1.0" encoding="utf-8"?>
<ds:datastoreItem xmlns:ds="http://schemas.openxmlformats.org/officeDocument/2006/customXml" ds:itemID="{2A0F158B-C715-4EEF-ADE7-E56BCAEB33AD}">
  <ds:schemaRefs>
    <ds:schemaRef ds:uri="http://schemas.openxmlformats.org/officeDocument/2006/bibliography"/>
  </ds:schemaRefs>
</ds:datastoreItem>
</file>

<file path=customXml/itemProps46.xml><?xml version="1.0" encoding="utf-8"?>
<ds:datastoreItem xmlns:ds="http://schemas.openxmlformats.org/officeDocument/2006/customXml" ds:itemID="{31838AD0-8074-402E-A7D0-6AF9B0183B10}">
  <ds:schemaRefs>
    <ds:schemaRef ds:uri="http://schemas.openxmlformats.org/officeDocument/2006/bibliography"/>
  </ds:schemaRefs>
</ds:datastoreItem>
</file>

<file path=customXml/itemProps4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4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49.xml><?xml version="1.0" encoding="utf-8"?>
<ds:datastoreItem xmlns:ds="http://schemas.openxmlformats.org/officeDocument/2006/customXml" ds:itemID="{5062BDC2-A72E-4021-8543-F8C341EF9D00}">
  <ds:schemaRefs>
    <ds:schemaRef ds:uri="http://schemas.openxmlformats.org/officeDocument/2006/bibliography"/>
  </ds:schemaRefs>
</ds:datastoreItem>
</file>

<file path=customXml/itemProps5.xml><?xml version="1.0" encoding="utf-8"?>
<ds:datastoreItem xmlns:ds="http://schemas.openxmlformats.org/officeDocument/2006/customXml" ds:itemID="{874BCB86-C9DA-4705-A1C1-9AC0C8BE3647}">
  <ds:schemaRefs>
    <ds:schemaRef ds:uri="http://schemas.openxmlformats.org/officeDocument/2006/bibliography"/>
  </ds:schemaRefs>
</ds:datastoreItem>
</file>

<file path=customXml/itemProps50.xml><?xml version="1.0" encoding="utf-8"?>
<ds:datastoreItem xmlns:ds="http://schemas.openxmlformats.org/officeDocument/2006/customXml" ds:itemID="{339838C6-A212-4A70-9720-D50D52F9DF33}">
  <ds:schemaRefs>
    <ds:schemaRef ds:uri="http://schemas.openxmlformats.org/officeDocument/2006/bibliography"/>
  </ds:schemaRefs>
</ds:datastoreItem>
</file>

<file path=customXml/itemProps51.xml><?xml version="1.0" encoding="utf-8"?>
<ds:datastoreItem xmlns:ds="http://schemas.openxmlformats.org/officeDocument/2006/customXml" ds:itemID="{0A3D3726-1E56-4B56-907E-F334E3EE8C43}">
  <ds:schemaRefs>
    <ds:schemaRef ds:uri="http://schemas.openxmlformats.org/officeDocument/2006/bibliography"/>
  </ds:schemaRefs>
</ds:datastoreItem>
</file>

<file path=customXml/itemProps5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53.xml><?xml version="1.0" encoding="utf-8"?>
<ds:datastoreItem xmlns:ds="http://schemas.openxmlformats.org/officeDocument/2006/customXml" ds:itemID="{3DD70EB3-8F9B-4443-8CD1-128F82A0AC6B}">
  <ds:schemaRefs>
    <ds:schemaRef ds:uri="http://schemas.openxmlformats.org/officeDocument/2006/bibliography"/>
  </ds:schemaRefs>
</ds:datastoreItem>
</file>

<file path=customXml/itemProps54.xml><?xml version="1.0" encoding="utf-8"?>
<ds:datastoreItem xmlns:ds="http://schemas.openxmlformats.org/officeDocument/2006/customXml" ds:itemID="{F27FA9BF-9387-439C-B24F-E6E7706CC8E5}">
  <ds:schemaRefs>
    <ds:schemaRef ds:uri="http://schemas.openxmlformats.org/officeDocument/2006/bibliography"/>
  </ds:schemaRefs>
</ds:datastoreItem>
</file>

<file path=customXml/itemProps55.xml><?xml version="1.0" encoding="utf-8"?>
<ds:datastoreItem xmlns:ds="http://schemas.openxmlformats.org/officeDocument/2006/customXml" ds:itemID="{342D20BC-3EA9-4BDA-8FA1-D1E4F9444D75}">
  <ds:schemaRefs>
    <ds:schemaRef ds:uri="http://schemas.openxmlformats.org/officeDocument/2006/bibliography"/>
  </ds:schemaRefs>
</ds:datastoreItem>
</file>

<file path=customXml/itemProps56.xml><?xml version="1.0" encoding="utf-8"?>
<ds:datastoreItem xmlns:ds="http://schemas.openxmlformats.org/officeDocument/2006/customXml" ds:itemID="{74A1A253-FA7C-4467-BCCB-2D394CA83F67}">
  <ds:schemaRefs>
    <ds:schemaRef ds:uri="http://schemas.openxmlformats.org/officeDocument/2006/bibliography"/>
  </ds:schemaRefs>
</ds:datastoreItem>
</file>

<file path=customXml/itemProps57.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8.xml><?xml version="1.0" encoding="utf-8"?>
<ds:datastoreItem xmlns:ds="http://schemas.openxmlformats.org/officeDocument/2006/customXml" ds:itemID="{9A97E994-8E37-4FA0-8B2D-2FB3DCCDA30A}">
  <ds:schemaRefs>
    <ds:schemaRef ds:uri="http://schemas.openxmlformats.org/officeDocument/2006/bibliography"/>
  </ds:schemaRefs>
</ds:datastoreItem>
</file>

<file path=customXml/itemProps59.xml><?xml version="1.0" encoding="utf-8"?>
<ds:datastoreItem xmlns:ds="http://schemas.openxmlformats.org/officeDocument/2006/customXml" ds:itemID="{016799E3-922A-499C-A752-D3A894E9D290}">
  <ds:schemaRefs>
    <ds:schemaRef ds:uri="http://schemas.openxmlformats.org/officeDocument/2006/bibliography"/>
  </ds:schemaRefs>
</ds:datastoreItem>
</file>

<file path=customXml/itemProps6.xml><?xml version="1.0" encoding="utf-8"?>
<ds:datastoreItem xmlns:ds="http://schemas.openxmlformats.org/officeDocument/2006/customXml" ds:itemID="{2EA240D4-534B-4D99-9C79-B084F0C8E983}">
  <ds:schemaRefs>
    <ds:schemaRef ds:uri="http://schemas.openxmlformats.org/officeDocument/2006/bibliography"/>
  </ds:schemaRefs>
</ds:datastoreItem>
</file>

<file path=customXml/itemProps60.xml><?xml version="1.0" encoding="utf-8"?>
<ds:datastoreItem xmlns:ds="http://schemas.openxmlformats.org/officeDocument/2006/customXml" ds:itemID="{797F14C4-2C95-408B-B401-13DA6AC411FC}">
  <ds:schemaRefs>
    <ds:schemaRef ds:uri="http://schemas.openxmlformats.org/officeDocument/2006/bibliography"/>
  </ds:schemaRefs>
</ds:datastoreItem>
</file>

<file path=customXml/itemProps61.xml><?xml version="1.0" encoding="utf-8"?>
<ds:datastoreItem xmlns:ds="http://schemas.openxmlformats.org/officeDocument/2006/customXml" ds:itemID="{6B31C1FE-AB16-44DD-9C70-8BCE65E819E8}">
  <ds:schemaRefs>
    <ds:schemaRef ds:uri="http://schemas.openxmlformats.org/officeDocument/2006/bibliography"/>
  </ds:schemaRefs>
</ds:datastoreItem>
</file>

<file path=customXml/itemProps62.xml><?xml version="1.0" encoding="utf-8"?>
<ds:datastoreItem xmlns:ds="http://schemas.openxmlformats.org/officeDocument/2006/customXml" ds:itemID="{CE396AA3-08FD-4163-ACBF-513EB0649E5F}">
  <ds:schemaRefs>
    <ds:schemaRef ds:uri="http://schemas.openxmlformats.org/officeDocument/2006/bibliography"/>
  </ds:schemaRefs>
</ds:datastoreItem>
</file>

<file path=customXml/itemProps63.xml><?xml version="1.0" encoding="utf-8"?>
<ds:datastoreItem xmlns:ds="http://schemas.openxmlformats.org/officeDocument/2006/customXml" ds:itemID="{21659D88-87CA-4D6C-9196-E198CF39AB63}">
  <ds:schemaRefs>
    <ds:schemaRef ds:uri="http://schemas.openxmlformats.org/officeDocument/2006/bibliography"/>
  </ds:schemaRefs>
</ds:datastoreItem>
</file>

<file path=customXml/itemProps64.xml><?xml version="1.0" encoding="utf-8"?>
<ds:datastoreItem xmlns:ds="http://schemas.openxmlformats.org/officeDocument/2006/customXml" ds:itemID="{CDFAD2AF-991A-4655-BAF9-945A7A74F8CE}">
  <ds:schemaRefs>
    <ds:schemaRef ds:uri="http://schemas.openxmlformats.org/officeDocument/2006/bibliography"/>
  </ds:schemaRefs>
</ds:datastoreItem>
</file>

<file path=customXml/itemProps65.xml><?xml version="1.0" encoding="utf-8"?>
<ds:datastoreItem xmlns:ds="http://schemas.openxmlformats.org/officeDocument/2006/customXml" ds:itemID="{BEE9029D-249B-43F7-978F-A3FAE0E0E777}">
  <ds:schemaRefs>
    <ds:schemaRef ds:uri="http://schemas.openxmlformats.org/officeDocument/2006/bibliography"/>
  </ds:schemaRefs>
</ds:datastoreItem>
</file>

<file path=customXml/itemProps66.xml><?xml version="1.0" encoding="utf-8"?>
<ds:datastoreItem xmlns:ds="http://schemas.openxmlformats.org/officeDocument/2006/customXml" ds:itemID="{B7838F95-1828-4743-B98D-33CA6FD162C8}">
  <ds:schemaRefs>
    <ds:schemaRef ds:uri="http://schemas.openxmlformats.org/officeDocument/2006/bibliography"/>
  </ds:schemaRefs>
</ds:datastoreItem>
</file>

<file path=customXml/itemProps67.xml><?xml version="1.0" encoding="utf-8"?>
<ds:datastoreItem xmlns:ds="http://schemas.openxmlformats.org/officeDocument/2006/customXml" ds:itemID="{02A531CA-5A98-4DCD-82C9-A503D0DE1281}">
  <ds:schemaRefs>
    <ds:schemaRef ds:uri="http://schemas.openxmlformats.org/officeDocument/2006/bibliography"/>
  </ds:schemaRefs>
</ds:datastoreItem>
</file>

<file path=customXml/itemProps68.xml><?xml version="1.0" encoding="utf-8"?>
<ds:datastoreItem xmlns:ds="http://schemas.openxmlformats.org/officeDocument/2006/customXml" ds:itemID="{8B4CE80A-DC62-419F-AD94-7382EE190BB9}">
  <ds:schemaRefs>
    <ds:schemaRef ds:uri="http://schemas.openxmlformats.org/officeDocument/2006/bibliography"/>
  </ds:schemaRefs>
</ds:datastoreItem>
</file>

<file path=customXml/itemProps69.xml><?xml version="1.0" encoding="utf-8"?>
<ds:datastoreItem xmlns:ds="http://schemas.openxmlformats.org/officeDocument/2006/customXml" ds:itemID="{B5C05939-D6B3-4F9C-8377-399470EF5E35}">
  <ds:schemaRefs>
    <ds:schemaRef ds:uri="http://schemas.openxmlformats.org/officeDocument/2006/bibliography"/>
  </ds:schemaRefs>
</ds:datastoreItem>
</file>

<file path=customXml/itemProps7.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70.xml><?xml version="1.0" encoding="utf-8"?>
<ds:datastoreItem xmlns:ds="http://schemas.openxmlformats.org/officeDocument/2006/customXml" ds:itemID="{5AA5F380-3769-4A65-8C65-235B002F2335}">
  <ds:schemaRefs>
    <ds:schemaRef ds:uri="http://schemas.openxmlformats.org/officeDocument/2006/bibliography"/>
  </ds:schemaRefs>
</ds:datastoreItem>
</file>

<file path=customXml/itemProps71.xml><?xml version="1.0" encoding="utf-8"?>
<ds:datastoreItem xmlns:ds="http://schemas.openxmlformats.org/officeDocument/2006/customXml" ds:itemID="{265D2ACC-63BD-45AE-AB5E-15B6A2C0B68D}">
  <ds:schemaRefs>
    <ds:schemaRef ds:uri="http://schemas.openxmlformats.org/officeDocument/2006/bibliography"/>
  </ds:schemaRefs>
</ds:datastoreItem>
</file>

<file path=customXml/itemProps72.xml><?xml version="1.0" encoding="utf-8"?>
<ds:datastoreItem xmlns:ds="http://schemas.openxmlformats.org/officeDocument/2006/customXml" ds:itemID="{8BFA0F91-4866-46EE-B6DD-43156FDBB9FC}">
  <ds:schemaRefs>
    <ds:schemaRef ds:uri="http://schemas.openxmlformats.org/officeDocument/2006/bibliography"/>
  </ds:schemaRefs>
</ds:datastoreItem>
</file>

<file path=customXml/itemProps73.xml><?xml version="1.0" encoding="utf-8"?>
<ds:datastoreItem xmlns:ds="http://schemas.openxmlformats.org/officeDocument/2006/customXml" ds:itemID="{A913430D-0F4C-484B-864C-2559DA99B56C}">
  <ds:schemaRefs>
    <ds:schemaRef ds:uri="http://schemas.openxmlformats.org/officeDocument/2006/bibliography"/>
  </ds:schemaRefs>
</ds:datastoreItem>
</file>

<file path=customXml/itemProps74.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75.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76.xml><?xml version="1.0" encoding="utf-8"?>
<ds:datastoreItem xmlns:ds="http://schemas.openxmlformats.org/officeDocument/2006/customXml" ds:itemID="{DCEA934C-6F77-4BB7-8E40-182AA0EA1FD1}">
  <ds:schemaRefs>
    <ds:schemaRef ds:uri="http://schemas.openxmlformats.org/officeDocument/2006/bibliography"/>
  </ds:schemaRefs>
</ds:datastoreItem>
</file>

<file path=customXml/itemProps77.xml><?xml version="1.0" encoding="utf-8"?>
<ds:datastoreItem xmlns:ds="http://schemas.openxmlformats.org/officeDocument/2006/customXml" ds:itemID="{2ACB4B1D-89B0-4A65-8E4C-0F8E530803D4}">
  <ds:schemaRefs>
    <ds:schemaRef ds:uri="http://schemas.openxmlformats.org/officeDocument/2006/bibliography"/>
  </ds:schemaRefs>
</ds:datastoreItem>
</file>

<file path=customXml/itemProps78.xml><?xml version="1.0" encoding="utf-8"?>
<ds:datastoreItem xmlns:ds="http://schemas.openxmlformats.org/officeDocument/2006/customXml" ds:itemID="{5D8BF5DF-6DCD-4232-8323-55BCE723EC92}">
  <ds:schemaRefs>
    <ds:schemaRef ds:uri="http://schemas.openxmlformats.org/officeDocument/2006/bibliography"/>
  </ds:schemaRefs>
</ds:datastoreItem>
</file>

<file path=customXml/itemProps79.xml><?xml version="1.0" encoding="utf-8"?>
<ds:datastoreItem xmlns:ds="http://schemas.openxmlformats.org/officeDocument/2006/customXml" ds:itemID="{10CA294C-D306-4DAA-B10C-F0C70A81A0C6}">
  <ds:schemaRefs>
    <ds:schemaRef ds:uri="http://schemas.openxmlformats.org/officeDocument/2006/bibliography"/>
  </ds:schemaRefs>
</ds:datastoreItem>
</file>

<file path=customXml/itemProps8.xml><?xml version="1.0" encoding="utf-8"?>
<ds:datastoreItem xmlns:ds="http://schemas.openxmlformats.org/officeDocument/2006/customXml" ds:itemID="{08ECEDA4-F7EB-44FD-A21C-05AD44920B28}">
  <ds:schemaRefs>
    <ds:schemaRef ds:uri="http://schemas.openxmlformats.org/officeDocument/2006/bibliography"/>
  </ds:schemaRefs>
</ds:datastoreItem>
</file>

<file path=customXml/itemProps80.xml><?xml version="1.0" encoding="utf-8"?>
<ds:datastoreItem xmlns:ds="http://schemas.openxmlformats.org/officeDocument/2006/customXml" ds:itemID="{24440BFD-BEF7-4C2B-BCA6-75B7A3A15A0D}">
  <ds:schemaRefs>
    <ds:schemaRef ds:uri="http://schemas.openxmlformats.org/officeDocument/2006/bibliography"/>
  </ds:schemaRefs>
</ds:datastoreItem>
</file>

<file path=customXml/itemProps81.xml><?xml version="1.0" encoding="utf-8"?>
<ds:datastoreItem xmlns:ds="http://schemas.openxmlformats.org/officeDocument/2006/customXml" ds:itemID="{DA3E62B0-5422-4999-8E82-983733F0C28D}">
  <ds:schemaRefs>
    <ds:schemaRef ds:uri="http://schemas.openxmlformats.org/officeDocument/2006/bibliography"/>
  </ds:schemaRefs>
</ds:datastoreItem>
</file>

<file path=customXml/itemProps82.xml><?xml version="1.0" encoding="utf-8"?>
<ds:datastoreItem xmlns:ds="http://schemas.openxmlformats.org/officeDocument/2006/customXml" ds:itemID="{AD4E0351-49AC-4D92-9409-AA207909AD71}">
  <ds:schemaRefs>
    <ds:schemaRef ds:uri="http://schemas.openxmlformats.org/officeDocument/2006/bibliography"/>
  </ds:schemaRefs>
</ds:datastoreItem>
</file>

<file path=customXml/itemProps83.xml><?xml version="1.0" encoding="utf-8"?>
<ds:datastoreItem xmlns:ds="http://schemas.openxmlformats.org/officeDocument/2006/customXml" ds:itemID="{4F9C48ED-12D1-4106-A182-1D45B497D6A2}">
  <ds:schemaRefs>
    <ds:schemaRef ds:uri="http://schemas.openxmlformats.org/officeDocument/2006/bibliography"/>
  </ds:schemaRefs>
</ds:datastoreItem>
</file>

<file path=customXml/itemProps84.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85.xml><?xml version="1.0" encoding="utf-8"?>
<ds:datastoreItem xmlns:ds="http://schemas.openxmlformats.org/officeDocument/2006/customXml" ds:itemID="{7F4ECF53-9F74-4122-A57D-9CE63725CF2B}">
  <ds:schemaRefs>
    <ds:schemaRef ds:uri="http://schemas.openxmlformats.org/officeDocument/2006/bibliography"/>
  </ds:schemaRefs>
</ds:datastoreItem>
</file>

<file path=customXml/itemProps86.xml><?xml version="1.0" encoding="utf-8"?>
<ds:datastoreItem xmlns:ds="http://schemas.openxmlformats.org/officeDocument/2006/customXml" ds:itemID="{B42248BF-88BA-41D8-8D54-D84D00041B2E}">
  <ds:schemaRefs>
    <ds:schemaRef ds:uri="http://schemas.openxmlformats.org/officeDocument/2006/bibliography"/>
  </ds:schemaRefs>
</ds:datastoreItem>
</file>

<file path=customXml/itemProps87.xml><?xml version="1.0" encoding="utf-8"?>
<ds:datastoreItem xmlns:ds="http://schemas.openxmlformats.org/officeDocument/2006/customXml" ds:itemID="{F8C0D662-3EB6-4A84-B2BC-EF597F7AEB5D}">
  <ds:schemaRefs>
    <ds:schemaRef ds:uri="http://schemas.openxmlformats.org/officeDocument/2006/bibliography"/>
  </ds:schemaRefs>
</ds:datastoreItem>
</file>

<file path=customXml/itemProps88.xml><?xml version="1.0" encoding="utf-8"?>
<ds:datastoreItem xmlns:ds="http://schemas.openxmlformats.org/officeDocument/2006/customXml" ds:itemID="{F0FB8169-8564-4636-8360-5155708887B3}">
  <ds:schemaRefs>
    <ds:schemaRef ds:uri="http://schemas.openxmlformats.org/officeDocument/2006/bibliography"/>
  </ds:schemaRefs>
</ds:datastoreItem>
</file>

<file path=customXml/itemProps89.xml><?xml version="1.0" encoding="utf-8"?>
<ds:datastoreItem xmlns:ds="http://schemas.openxmlformats.org/officeDocument/2006/customXml" ds:itemID="{0AC5B6E6-D93A-4822-8769-A3A7FC981ABA}">
  <ds:schemaRefs>
    <ds:schemaRef ds:uri="http://schemas.openxmlformats.org/officeDocument/2006/bibliography"/>
  </ds:schemaRefs>
</ds:datastoreItem>
</file>

<file path=customXml/itemProps9.xml><?xml version="1.0" encoding="utf-8"?>
<ds:datastoreItem xmlns:ds="http://schemas.openxmlformats.org/officeDocument/2006/customXml" ds:itemID="{79A70BAB-2623-4899-A2A9-647FBAE44B00}">
  <ds:schemaRefs>
    <ds:schemaRef ds:uri="http://schemas.openxmlformats.org/officeDocument/2006/bibliography"/>
  </ds:schemaRefs>
</ds:datastoreItem>
</file>

<file path=customXml/itemProps90.xml><?xml version="1.0" encoding="utf-8"?>
<ds:datastoreItem xmlns:ds="http://schemas.openxmlformats.org/officeDocument/2006/customXml" ds:itemID="{4EC3BD01-B17C-441A-958C-D8E67414DA52}">
  <ds:schemaRefs>
    <ds:schemaRef ds:uri="http://schemas.openxmlformats.org/officeDocument/2006/bibliography"/>
  </ds:schemaRefs>
</ds:datastoreItem>
</file>

<file path=customXml/itemProps91.xml><?xml version="1.0" encoding="utf-8"?>
<ds:datastoreItem xmlns:ds="http://schemas.openxmlformats.org/officeDocument/2006/customXml" ds:itemID="{7A0ECE13-ABBB-453E-94C0-B0DA7483DE08}">
  <ds:schemaRefs>
    <ds:schemaRef ds:uri="http://schemas.openxmlformats.org/officeDocument/2006/bibliography"/>
  </ds:schemaRefs>
</ds:datastoreItem>
</file>

<file path=customXml/itemProps92.xml><?xml version="1.0" encoding="utf-8"?>
<ds:datastoreItem xmlns:ds="http://schemas.openxmlformats.org/officeDocument/2006/customXml" ds:itemID="{1602ED71-4DBA-4B83-BD7B-A73697D6E8BF}">
  <ds:schemaRefs>
    <ds:schemaRef ds:uri="http://schemas.openxmlformats.org/officeDocument/2006/bibliography"/>
  </ds:schemaRefs>
</ds:datastoreItem>
</file>

<file path=customXml/itemProps93.xml><?xml version="1.0" encoding="utf-8"?>
<ds:datastoreItem xmlns:ds="http://schemas.openxmlformats.org/officeDocument/2006/customXml" ds:itemID="{852BE7FF-D5A1-42ED-B482-47613418C380}">
  <ds:schemaRefs>
    <ds:schemaRef ds:uri="http://schemas.openxmlformats.org/officeDocument/2006/bibliography"/>
  </ds:schemaRefs>
</ds:datastoreItem>
</file>

<file path=customXml/itemProps94.xml><?xml version="1.0" encoding="utf-8"?>
<ds:datastoreItem xmlns:ds="http://schemas.openxmlformats.org/officeDocument/2006/customXml" ds:itemID="{2FB92108-102E-454B-B0D1-728879626E42}">
  <ds:schemaRefs>
    <ds:schemaRef ds:uri="http://schemas.openxmlformats.org/officeDocument/2006/bibliography"/>
  </ds:schemaRefs>
</ds:datastoreItem>
</file>

<file path=customXml/itemProps95.xml><?xml version="1.0" encoding="utf-8"?>
<ds:datastoreItem xmlns:ds="http://schemas.openxmlformats.org/officeDocument/2006/customXml" ds:itemID="{044ABBB5-750C-47A3-A6B8-2B7E353B6A9B}">
  <ds:schemaRefs>
    <ds:schemaRef ds:uri="http://schemas.openxmlformats.org/officeDocument/2006/bibliography"/>
  </ds:schemaRefs>
</ds:datastoreItem>
</file>

<file path=customXml/itemProps96.xml><?xml version="1.0" encoding="utf-8"?>
<ds:datastoreItem xmlns:ds="http://schemas.openxmlformats.org/officeDocument/2006/customXml" ds:itemID="{42A8F096-517A-4FB4-B57B-6749EC36967E}">
  <ds:schemaRefs>
    <ds:schemaRef ds:uri="http://schemas.openxmlformats.org/officeDocument/2006/bibliography"/>
  </ds:schemaRefs>
</ds:datastoreItem>
</file>

<file path=customXml/itemProps97.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98.xml><?xml version="1.0" encoding="utf-8"?>
<ds:datastoreItem xmlns:ds="http://schemas.openxmlformats.org/officeDocument/2006/customXml" ds:itemID="{97B9ED37-0FD3-4FBF-A117-45A4BFE2CF85}">
  <ds:schemaRefs>
    <ds:schemaRef ds:uri="http://schemas.openxmlformats.org/officeDocument/2006/bibliography"/>
  </ds:schemaRefs>
</ds:datastoreItem>
</file>

<file path=customXml/itemProps99.xml><?xml version="1.0" encoding="utf-8"?>
<ds:datastoreItem xmlns:ds="http://schemas.openxmlformats.org/officeDocument/2006/customXml" ds:itemID="{A323B0DE-6C17-458D-B57E-DA8D91985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69</Pages>
  <Words>22045</Words>
  <Characters>125660</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147411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186</cp:revision>
  <cp:lastPrinted>2016-05-25T11:36:00Z</cp:lastPrinted>
  <dcterms:created xsi:type="dcterms:W3CDTF">2016-04-11T08:08:00Z</dcterms:created>
  <dcterms:modified xsi:type="dcterms:W3CDTF">2016-05-30T14:24:00Z</dcterms:modified>
</cp:coreProperties>
</file>