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124D0" w:rsidRPr="00F124D0" w:rsidRDefault="00210557" w:rsidP="00F124D0">
      <w:pPr>
        <w:ind w:left="-360" w:right="-19"/>
        <w:jc w:val="center"/>
        <w:outlineLvl w:val="0"/>
        <w:rPr>
          <w:rFonts w:cs="Arial"/>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A60983">
        <w:t>.</w:t>
      </w:r>
      <w:r w:rsidR="00F124D0" w:rsidRPr="00F124D0">
        <w:rPr>
          <w:rFonts w:cs="Arial"/>
          <w:b/>
          <w:lang w:val="sr-Cyrl-CS"/>
        </w:rPr>
        <w:t xml:space="preserve"> </w:t>
      </w:r>
      <w:r w:rsidR="00265126">
        <w:rPr>
          <w:rFonts w:cs="Arial"/>
          <w:lang w:val="sr-Cyrl-CS"/>
        </w:rPr>
        <w:t>3000/0778/2016(459/2016)</w:t>
      </w:r>
    </w:p>
    <w:p w:rsidR="00A60983" w:rsidRPr="00A60983" w:rsidRDefault="00A60983" w:rsidP="00A60983">
      <w:pPr>
        <w:ind w:left="-360" w:right="-19"/>
        <w:jc w:val="center"/>
        <w:outlineLvl w:val="0"/>
        <w:rPr>
          <w:rFonts w:cs="Arial"/>
          <w:b/>
          <w:lang w:val="sr-Cyrl-RS"/>
        </w:rPr>
      </w:pPr>
    </w:p>
    <w:p w:rsidR="00210557" w:rsidRPr="00F10346" w:rsidRDefault="00210557" w:rsidP="00210557">
      <w:pPr>
        <w:jc w:val="center"/>
        <w:rPr>
          <w:rFonts w:cs="Arial"/>
        </w:rPr>
      </w:pPr>
    </w:p>
    <w:p w:rsidR="00210557" w:rsidRPr="00F124D0" w:rsidRDefault="00265126" w:rsidP="00210557">
      <w:pPr>
        <w:pStyle w:val="Title"/>
        <w:spacing w:before="0"/>
        <w:rPr>
          <w:rFonts w:cs="Arial"/>
          <w:b w:val="0"/>
          <w:color w:val="FF0000"/>
          <w:szCs w:val="24"/>
        </w:rPr>
      </w:pPr>
      <w:r>
        <w:rPr>
          <w:rFonts w:cs="Arial"/>
          <w:szCs w:val="24"/>
          <w:lang w:val="ru-RU"/>
        </w:rPr>
        <w:t>Колена, цеви, прелазни комад – Отпепељивање и електрофилтерско постројење – ТЕ Колубара</w:t>
      </w: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5C6920" w:rsidRPr="00F10346">
        <w:rPr>
          <w:rFonts w:eastAsia="Arial Unicode MS" w:cs="Arial"/>
          <w:kern w:val="2"/>
          <w:lang w:val="ru-RU"/>
        </w:rPr>
        <w:t>______</w:t>
      </w:r>
      <w:r w:rsidR="00286A2B" w:rsidRPr="00F10346">
        <w:rPr>
          <w:rFonts w:eastAsia="Arial Unicode MS" w:cs="Arial"/>
          <w:kern w:val="2"/>
          <w:lang w:val="ru-RU"/>
        </w:rPr>
        <w:t>/</w:t>
      </w:r>
      <w:r w:rsidR="00253033" w:rsidRPr="00F10346">
        <w:rPr>
          <w:rFonts w:eastAsia="Arial Unicode MS" w:cs="Arial"/>
          <w:kern w:val="2"/>
          <w:lang w:val="ru-RU"/>
        </w:rPr>
        <w:t>__</w:t>
      </w:r>
      <w:r w:rsidRPr="00F10346">
        <w:rPr>
          <w:rFonts w:eastAsia="Arial Unicode MS" w:cs="Arial"/>
          <w:kern w:val="2"/>
          <w:lang w:val="ru-RU"/>
        </w:rPr>
        <w:t>-1</w:t>
      </w:r>
      <w:r w:rsidR="00210557" w:rsidRPr="00F10346">
        <w:rPr>
          <w:rFonts w:eastAsia="Arial Unicode MS" w:cs="Arial"/>
          <w:kern w:val="2"/>
          <w:lang w:val="ru-RU"/>
        </w:rPr>
        <w:t>6</w:t>
      </w:r>
      <w:r w:rsidRPr="00F10346">
        <w:rPr>
          <w:rFonts w:eastAsia="Arial Unicode MS" w:cs="Arial"/>
          <w:kern w:val="2"/>
          <w:lang w:val="ru-RU"/>
        </w:rPr>
        <w:t xml:space="preserve"> од </w:t>
      </w:r>
      <w:r w:rsidR="00EC2F36" w:rsidRPr="00F10346">
        <w:rPr>
          <w:rFonts w:eastAsia="Arial Unicode MS" w:cs="Arial"/>
          <w:kern w:val="2"/>
          <w:lang w:val="ru-RU"/>
        </w:rPr>
        <w:t>__.</w:t>
      </w:r>
      <w:r w:rsidR="005C6920" w:rsidRPr="00F10346">
        <w:rPr>
          <w:rFonts w:eastAsia="Arial Unicode MS" w:cs="Arial"/>
          <w:kern w:val="2"/>
          <w:lang w:val="ru-RU"/>
        </w:rPr>
        <w:t>__</w:t>
      </w:r>
      <w:r w:rsidR="00EC2F36" w:rsidRPr="00F10346">
        <w:rPr>
          <w:rFonts w:eastAsia="Arial Unicode MS" w:cs="Arial"/>
          <w:kern w:val="2"/>
          <w:lang w:val="ru-RU"/>
        </w:rPr>
        <w:t>.</w:t>
      </w:r>
      <w:r w:rsidR="00413BCE" w:rsidRPr="00F10346">
        <w:rPr>
          <w:rFonts w:eastAsia="Arial Unicode MS" w:cs="Arial"/>
          <w:kern w:val="2"/>
          <w:lang w:val="ru-RU"/>
        </w:rPr>
        <w:t>201</w:t>
      </w:r>
      <w:r w:rsidR="00210557" w:rsidRPr="00F10346">
        <w:rPr>
          <w:rFonts w:eastAsia="Arial Unicode MS" w:cs="Arial"/>
          <w:kern w:val="2"/>
          <w:lang w:val="ru-RU"/>
        </w:rPr>
        <w:t>6</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A60983" w:rsidP="000C50A0">
      <w:pPr>
        <w:spacing w:before="0"/>
        <w:jc w:val="center"/>
        <w:rPr>
          <w:rFonts w:cs="Arial"/>
          <w:lang w:val="ru-RU"/>
        </w:rPr>
      </w:pPr>
      <w:r>
        <w:rPr>
          <w:rFonts w:cs="Arial"/>
          <w:lang w:val="ru-RU"/>
        </w:rPr>
        <w:t>Велики Црљени</w:t>
      </w:r>
      <w:r w:rsidR="00EB2566" w:rsidRPr="00F10346">
        <w:rPr>
          <w:rFonts w:cs="Arial"/>
          <w:lang w:val="ru-RU"/>
        </w:rPr>
        <w:t>,</w:t>
      </w:r>
      <w:r w:rsidR="00F75B30">
        <w:rPr>
          <w:rFonts w:cs="Arial"/>
          <w:lang w:val="ru-RU"/>
        </w:rPr>
        <w:t>мај,2016. године</w:t>
      </w:r>
    </w:p>
    <w:p w:rsidR="000C50A0" w:rsidRPr="00A60983" w:rsidRDefault="000C50A0" w:rsidP="000C50A0">
      <w:pPr>
        <w:spacing w:before="0"/>
        <w:jc w:val="center"/>
        <w:rPr>
          <w:rFonts w:cs="Arial"/>
          <w:b/>
          <w:lang w:val="sr-Cyrl-RS"/>
        </w:rPr>
      </w:pP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D12621">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F75B30">
        <w:rPr>
          <w:rFonts w:eastAsia="Calibri" w:cs="Arial"/>
        </w:rPr>
        <w:t>E.03.04-</w:t>
      </w:r>
      <w:r w:rsidR="00F75B30">
        <w:rPr>
          <w:rFonts w:eastAsia="Calibri" w:cs="Arial"/>
          <w:lang w:val="sr-Cyrl-RS"/>
        </w:rPr>
        <w:t>15267</w:t>
      </w:r>
      <w:r w:rsidR="006F3185">
        <w:rPr>
          <w:rFonts w:eastAsia="Calibri" w:cs="Arial"/>
          <w:lang w:val="sr-Cyrl-RS"/>
        </w:rPr>
        <w:t>3</w:t>
      </w:r>
      <w:r w:rsidR="0007448D" w:rsidRPr="0007448D">
        <w:rPr>
          <w:rFonts w:eastAsia="Calibri" w:cs="Arial"/>
        </w:rPr>
        <w:t>/2-2016</w:t>
      </w:r>
      <w:r w:rsidR="0007448D" w:rsidRPr="0007448D">
        <w:rPr>
          <w:rFonts w:eastAsia="Calibri" w:cs="Arial"/>
          <w:lang w:val="sr-Cyrl-CS"/>
        </w:rPr>
        <w:t xml:space="preserve"> од </w:t>
      </w:r>
      <w:r w:rsidR="00F75B30">
        <w:rPr>
          <w:rFonts w:eastAsia="Calibri" w:cs="Arial"/>
          <w:lang w:val="sr-Cyrl-RS"/>
        </w:rPr>
        <w:t>26</w:t>
      </w:r>
      <w:r w:rsidR="0007448D" w:rsidRPr="0007448D">
        <w:rPr>
          <w:rFonts w:eastAsia="Calibri" w:cs="Arial"/>
        </w:rPr>
        <w:t>.04.2016</w:t>
      </w:r>
      <w:r w:rsidR="0007448D" w:rsidRPr="0007448D">
        <w:rPr>
          <w:rFonts w:eastAsia="Calibri" w:cs="Arial"/>
          <w:lang w:val="hr-HR"/>
        </w:rPr>
        <w:t xml:space="preserve"> </w:t>
      </w:r>
      <w:r w:rsidR="0007448D" w:rsidRPr="0007448D">
        <w:rPr>
          <w:rFonts w:eastAsia="Calibri" w:cs="Arial"/>
          <w:lang w:val="sr-Cyrl-RS"/>
        </w:rPr>
        <w:t>године</w:t>
      </w:r>
      <w:r w:rsidR="0007448D" w:rsidRPr="00F10346">
        <w:rPr>
          <w:rFonts w:eastAsia="Arial Unicode MS" w:cs="Arial"/>
          <w:color w:val="000000"/>
          <w:kern w:val="2"/>
          <w:lang w:val="ru-RU"/>
        </w:rPr>
        <w:t xml:space="preserve"> </w:t>
      </w:r>
      <w:r w:rsidR="00261778" w:rsidRPr="00F10346">
        <w:rPr>
          <w:rFonts w:eastAsia="Arial Unicode MS" w:cs="Arial"/>
          <w:color w:val="000000"/>
          <w:kern w:val="2"/>
          <w:lang w:val="ru-RU"/>
        </w:rPr>
        <w:t xml:space="preserve">и Решења о образовању комисије за јавну набавку број </w:t>
      </w:r>
      <w:r w:rsidR="00F75B30">
        <w:rPr>
          <w:rFonts w:eastAsia="Calibri" w:cs="Arial"/>
        </w:rPr>
        <w:t>E.03.04-</w:t>
      </w:r>
      <w:r w:rsidR="00F75B30">
        <w:rPr>
          <w:rFonts w:eastAsia="Calibri" w:cs="Arial"/>
          <w:lang w:val="sr-Cyrl-RS"/>
        </w:rPr>
        <w:t>15267</w:t>
      </w:r>
      <w:r w:rsidR="006F3185">
        <w:rPr>
          <w:rFonts w:eastAsia="Calibri" w:cs="Arial"/>
          <w:lang w:val="sr-Cyrl-RS"/>
        </w:rPr>
        <w:t>3</w:t>
      </w:r>
      <w:r w:rsidR="00D12621">
        <w:rPr>
          <w:rFonts w:eastAsia="Calibri" w:cs="Arial"/>
        </w:rPr>
        <w:t>/3</w:t>
      </w:r>
      <w:r w:rsidR="00F124D0" w:rsidRPr="0007448D">
        <w:rPr>
          <w:rFonts w:eastAsia="Calibri" w:cs="Arial"/>
        </w:rPr>
        <w:t>-2016</w:t>
      </w:r>
      <w:r w:rsidR="00F124D0" w:rsidRPr="0007448D">
        <w:rPr>
          <w:rFonts w:eastAsia="Calibri" w:cs="Arial"/>
          <w:lang w:val="sr-Cyrl-CS"/>
        </w:rPr>
        <w:t xml:space="preserve"> </w:t>
      </w:r>
      <w:r w:rsidR="0007448D" w:rsidRPr="0007448D">
        <w:rPr>
          <w:rFonts w:eastAsia="Calibri" w:cs="Arial"/>
          <w:lang w:val="sr-Cyrl-CS"/>
        </w:rPr>
        <w:t xml:space="preserve">од </w:t>
      </w:r>
      <w:r w:rsidR="00F75B30">
        <w:rPr>
          <w:rFonts w:eastAsia="Calibri" w:cs="Arial"/>
          <w:lang w:val="sr-Cyrl-RS"/>
        </w:rPr>
        <w:t>26</w:t>
      </w:r>
      <w:r w:rsidR="0007448D" w:rsidRPr="0007448D">
        <w:rPr>
          <w:rFonts w:eastAsia="Calibri" w:cs="Arial"/>
        </w:rPr>
        <w:t>.04.2016</w:t>
      </w:r>
      <w:r w:rsidR="0007448D" w:rsidRPr="0007448D">
        <w:rPr>
          <w:rFonts w:eastAsia="Calibri" w:cs="Arial"/>
          <w:lang w:val="hr-HR"/>
        </w:rPr>
        <w:t xml:space="preserve"> </w:t>
      </w:r>
      <w:r w:rsidR="0007448D" w:rsidRPr="0007448D">
        <w:rPr>
          <w:rFonts w:eastAsia="Calibri" w:cs="Arial"/>
          <w:lang w:val="sr-Cyrl-RS"/>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830D9">
      <w:pPr>
        <w:ind w:left="-360" w:right="-19"/>
        <w:jc w:val="center"/>
        <w:outlineLvl w:val="0"/>
        <w:rPr>
          <w:b/>
        </w:rPr>
      </w:pPr>
      <w:bookmarkStart w:id="9" w:name="_Toc441215599"/>
      <w:bookmarkStart w:id="10" w:name="_Toc441651538"/>
      <w:bookmarkStart w:id="11" w:name="_Toc442559875"/>
      <w:proofErr w:type="gramStart"/>
      <w:r w:rsidRPr="00F10346">
        <w:rPr>
          <w:b/>
        </w:rPr>
        <w:t>за</w:t>
      </w:r>
      <w:proofErr w:type="gramEnd"/>
      <w:r w:rsidRPr="00F10346">
        <w:rPr>
          <w:b/>
        </w:rPr>
        <w:t xml:space="preserve"> јавну набавку добара бр.</w:t>
      </w:r>
      <w:bookmarkEnd w:id="9"/>
      <w:bookmarkEnd w:id="10"/>
      <w:bookmarkEnd w:id="11"/>
      <w:r w:rsidR="001F5835" w:rsidRPr="001F5835">
        <w:rPr>
          <w:rFonts w:cs="Arial"/>
          <w:lang w:val="sr-Cyrl-CS"/>
        </w:rPr>
        <w:t xml:space="preserve"> </w:t>
      </w:r>
      <w:r w:rsidR="00265126">
        <w:rPr>
          <w:rFonts w:cs="Arial"/>
          <w:b/>
          <w:lang w:val="sr-Cyrl-CS"/>
        </w:rPr>
        <w:t>3000/0778/2016(459/2016)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F10346" w:rsidTr="00082E5F">
        <w:trPr>
          <w:trHeight w:val="716"/>
        </w:trPr>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1076" w:type="dxa"/>
          </w:tcPr>
          <w:p w:rsidR="00C62AA7" w:rsidRPr="00082E5F" w:rsidRDefault="0000768B" w:rsidP="004C3B38">
            <w:pPr>
              <w:tabs>
                <w:tab w:val="left" w:pos="360"/>
                <w:tab w:val="left" w:pos="567"/>
                <w:tab w:val="right" w:leader="dot" w:pos="9639"/>
              </w:tabs>
              <w:jc w:val="center"/>
              <w:rPr>
                <w:highlight w:val="yellow"/>
              </w:rPr>
            </w:pPr>
            <w:r w:rsidRPr="00C97D9E">
              <w:t>3</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1076" w:type="dxa"/>
          </w:tcPr>
          <w:p w:rsidR="00C62AA7" w:rsidRPr="00082E5F" w:rsidRDefault="0000768B" w:rsidP="004C3B38">
            <w:pPr>
              <w:tabs>
                <w:tab w:val="left" w:pos="360"/>
                <w:tab w:val="left" w:pos="567"/>
                <w:tab w:val="right" w:leader="dot" w:pos="9639"/>
              </w:tabs>
              <w:jc w:val="center"/>
              <w:rPr>
                <w:highlight w:val="yellow"/>
              </w:rPr>
            </w:pPr>
            <w:r w:rsidRPr="00C97D9E">
              <w:t>4</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1076" w:type="dxa"/>
          </w:tcPr>
          <w:p w:rsidR="00C62AA7" w:rsidRPr="00C45E9C" w:rsidRDefault="0000768B" w:rsidP="00C45E9C">
            <w:pPr>
              <w:tabs>
                <w:tab w:val="left" w:pos="360"/>
                <w:tab w:val="left" w:pos="567"/>
                <w:tab w:val="right" w:leader="dot" w:pos="9639"/>
              </w:tabs>
              <w:jc w:val="center"/>
              <w:rPr>
                <w:highlight w:val="yellow"/>
                <w:lang w:val="sr-Cyrl-RS"/>
              </w:rPr>
            </w:pPr>
            <w:r w:rsidRPr="00C97D9E">
              <w:t>4-</w:t>
            </w:r>
            <w:r w:rsidR="00BB2124">
              <w:t>1</w:t>
            </w:r>
            <w:r w:rsidR="00C45E9C">
              <w:rPr>
                <w:lang w:val="sr-Cyrl-RS"/>
              </w:rPr>
              <w:t>2</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1076" w:type="dxa"/>
          </w:tcPr>
          <w:p w:rsidR="00C62AA7" w:rsidRPr="00C45E9C" w:rsidRDefault="00940955" w:rsidP="00C45E9C">
            <w:pPr>
              <w:tabs>
                <w:tab w:val="left" w:pos="360"/>
                <w:tab w:val="left" w:pos="567"/>
                <w:tab w:val="right" w:leader="dot" w:pos="9639"/>
              </w:tabs>
              <w:jc w:val="center"/>
              <w:rPr>
                <w:highlight w:val="yellow"/>
                <w:lang w:val="sr-Cyrl-RS"/>
              </w:rPr>
            </w:pPr>
            <w:r>
              <w:rPr>
                <w:lang w:val="sr-Cyrl-RS"/>
              </w:rPr>
              <w:t>1</w:t>
            </w:r>
            <w:r w:rsidR="00C45E9C">
              <w:rPr>
                <w:lang w:val="sr-Cyrl-RS"/>
              </w:rPr>
              <w:t>3</w:t>
            </w:r>
            <w:r w:rsidR="00C97D9E" w:rsidRPr="00C97D9E">
              <w:t>-1</w:t>
            </w:r>
            <w:r w:rsidR="00C45E9C">
              <w:rPr>
                <w:lang w:val="sr-Cyrl-RS"/>
              </w:rPr>
              <w:t>6</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1076" w:type="dxa"/>
          </w:tcPr>
          <w:p w:rsidR="00C62AA7" w:rsidRPr="00C45E9C" w:rsidRDefault="00C97D9E" w:rsidP="00C45E9C">
            <w:pPr>
              <w:tabs>
                <w:tab w:val="left" w:pos="360"/>
                <w:tab w:val="left" w:pos="567"/>
                <w:tab w:val="right" w:leader="dot" w:pos="9639"/>
              </w:tabs>
              <w:jc w:val="center"/>
              <w:rPr>
                <w:highlight w:val="yellow"/>
                <w:lang w:val="sr-Cyrl-RS"/>
              </w:rPr>
            </w:pPr>
            <w:r w:rsidRPr="00C97D9E">
              <w:t>1</w:t>
            </w:r>
            <w:r w:rsidR="00C45E9C">
              <w:rPr>
                <w:lang w:val="sr-Cyrl-RS"/>
              </w:rPr>
              <w:t>6</w:t>
            </w:r>
            <w:r w:rsidRPr="00C97D9E">
              <w:t>-1</w:t>
            </w:r>
            <w:r w:rsidR="00C45E9C">
              <w:rPr>
                <w:lang w:val="sr-Cyrl-RS"/>
              </w:rPr>
              <w:t>7</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1076" w:type="dxa"/>
          </w:tcPr>
          <w:p w:rsidR="00C62AA7" w:rsidRPr="00BB2124" w:rsidRDefault="00C97D9E" w:rsidP="00C45E9C">
            <w:pPr>
              <w:tabs>
                <w:tab w:val="left" w:pos="360"/>
                <w:tab w:val="left" w:pos="567"/>
                <w:tab w:val="right" w:leader="dot" w:pos="9639"/>
              </w:tabs>
              <w:jc w:val="center"/>
              <w:rPr>
                <w:highlight w:val="yellow"/>
              </w:rPr>
            </w:pPr>
            <w:r w:rsidRPr="00C97D9E">
              <w:t>1</w:t>
            </w:r>
            <w:r w:rsidR="00C45E9C">
              <w:rPr>
                <w:lang w:val="sr-Cyrl-RS"/>
              </w:rPr>
              <w:t>8</w:t>
            </w:r>
            <w:r w:rsidRPr="00C97D9E">
              <w:t>-</w:t>
            </w:r>
            <w:r w:rsidR="00940955">
              <w:rPr>
                <w:lang w:val="sr-Cyrl-RS"/>
              </w:rPr>
              <w:t>3</w:t>
            </w:r>
            <w:r w:rsidR="00C45E9C">
              <w:rPr>
                <w:lang w:val="sr-Cyrl-RS"/>
              </w:rPr>
              <w:t>3</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51465D" w:rsidRDefault="0051465D" w:rsidP="00C45E9C">
            <w:pPr>
              <w:tabs>
                <w:tab w:val="left" w:pos="360"/>
                <w:tab w:val="left" w:pos="567"/>
                <w:tab w:val="right" w:leader="dot" w:pos="9639"/>
              </w:tabs>
              <w:rPr>
                <w:rFonts w:cs="Arial"/>
                <w:lang w:val="sr-Cyrl-RS"/>
              </w:rPr>
            </w:pPr>
            <w:r>
              <w:rPr>
                <w:rFonts w:cs="Arial"/>
              </w:rPr>
              <w:t>Обрасци (</w:t>
            </w:r>
            <w:r w:rsidR="00C62AA7" w:rsidRPr="00F10346">
              <w:rPr>
                <w:rFonts w:cs="Arial"/>
              </w:rPr>
              <w:t xml:space="preserve">1 </w:t>
            </w:r>
            <w:r>
              <w:rPr>
                <w:rFonts w:cs="Arial"/>
              </w:rPr>
              <w:t>-</w:t>
            </w:r>
            <w:r w:rsidR="00C45E9C">
              <w:rPr>
                <w:rFonts w:cs="Arial"/>
                <w:lang w:val="sr-Cyrl-RS"/>
              </w:rPr>
              <w:t>4</w:t>
            </w:r>
            <w:r w:rsidR="00C62AA7" w:rsidRPr="00F10346">
              <w:rPr>
                <w:rFonts w:cs="Arial"/>
              </w:rPr>
              <w:t>)</w:t>
            </w:r>
            <w:r>
              <w:rPr>
                <w:rFonts w:cs="Arial"/>
                <w:lang w:val="sr-Cyrl-RS"/>
              </w:rPr>
              <w:t xml:space="preserve"> и Прилози (1-3)</w:t>
            </w:r>
          </w:p>
        </w:tc>
        <w:tc>
          <w:tcPr>
            <w:tcW w:w="1076" w:type="dxa"/>
          </w:tcPr>
          <w:p w:rsidR="00C62AA7" w:rsidRPr="00BB2124" w:rsidRDefault="00940955" w:rsidP="00C45E9C">
            <w:pPr>
              <w:tabs>
                <w:tab w:val="left" w:pos="360"/>
                <w:tab w:val="left" w:pos="567"/>
                <w:tab w:val="right" w:leader="dot" w:pos="9639"/>
              </w:tabs>
              <w:jc w:val="center"/>
              <w:rPr>
                <w:highlight w:val="yellow"/>
              </w:rPr>
            </w:pPr>
            <w:r>
              <w:rPr>
                <w:lang w:val="sr-Cyrl-RS"/>
              </w:rPr>
              <w:t>3</w:t>
            </w:r>
            <w:r w:rsidR="00C45E9C">
              <w:rPr>
                <w:lang w:val="sr-Cyrl-RS"/>
              </w:rPr>
              <w:t>4</w:t>
            </w:r>
            <w:r w:rsidR="00C97D9E" w:rsidRPr="00C97D9E">
              <w:t>-</w:t>
            </w:r>
            <w:r w:rsidR="00C45E9C">
              <w:rPr>
                <w:lang w:val="sr-Cyrl-RS"/>
              </w:rPr>
              <w:t>48</w:t>
            </w:r>
          </w:p>
        </w:tc>
      </w:tr>
      <w:tr w:rsidR="00C62AA7" w:rsidRPr="00F10346" w:rsidTr="00B966B6">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1076" w:type="dxa"/>
          </w:tcPr>
          <w:p w:rsidR="00C62AA7" w:rsidRPr="00BB2124" w:rsidRDefault="00C45E9C" w:rsidP="00C45E9C">
            <w:pPr>
              <w:tabs>
                <w:tab w:val="left" w:pos="360"/>
                <w:tab w:val="left" w:pos="567"/>
                <w:tab w:val="right" w:leader="dot" w:pos="9639"/>
              </w:tabs>
              <w:jc w:val="center"/>
              <w:rPr>
                <w:highlight w:val="yellow"/>
              </w:rPr>
            </w:pPr>
            <w:r>
              <w:rPr>
                <w:lang w:val="sr-Cyrl-RS"/>
              </w:rPr>
              <w:t>49</w:t>
            </w:r>
            <w:r w:rsidR="00C97D9E" w:rsidRPr="00C97D9E">
              <w:t>-</w:t>
            </w:r>
            <w:r>
              <w:rPr>
                <w:lang w:val="sr-Cyrl-RS"/>
              </w:rPr>
              <w:t>58</w:t>
            </w:r>
          </w:p>
        </w:tc>
      </w:tr>
    </w:tbl>
    <w:p w:rsidR="009D3699" w:rsidRPr="00F10346" w:rsidRDefault="009D3699" w:rsidP="000C50A0">
      <w:pPr>
        <w:pStyle w:val="BodyText"/>
        <w:spacing w:before="0"/>
        <w:rPr>
          <w:rFonts w:cs="Arial"/>
          <w:b/>
          <w:spacing w:val="80"/>
          <w:sz w:val="22"/>
          <w:szCs w:val="22"/>
          <w:highlight w:val="yellow"/>
        </w:rPr>
      </w:pPr>
    </w:p>
    <w:p w:rsidR="00F5264D" w:rsidRPr="00C45E9C" w:rsidRDefault="00C53AC6" w:rsidP="00C53AC6">
      <w:pPr>
        <w:jc w:val="right"/>
        <w:rPr>
          <w:rFonts w:cs="Arial"/>
          <w:color w:val="548DD4" w:themeColor="text2" w:themeTint="99"/>
          <w:lang w:val="sr-Cyrl-RS"/>
        </w:rPr>
      </w:pPr>
      <w:r w:rsidRPr="00F10346">
        <w:rPr>
          <w:rFonts w:cs="Arial"/>
          <w:bCs/>
          <w:noProof/>
          <w:lang w:val="sr-Cyrl-CS"/>
        </w:rPr>
        <w:t xml:space="preserve">Укупан број страна документације: </w:t>
      </w:r>
      <w:r w:rsidR="00C45E9C">
        <w:rPr>
          <w:rFonts w:cs="Arial"/>
          <w:bCs/>
          <w:noProof/>
          <w:lang w:val="sr-Cyrl-RS"/>
        </w:rPr>
        <w:t>58</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D4671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F10346" w:rsidRDefault="004276AD" w:rsidP="00B45A0F">
            <w:pPr>
              <w:jc w:val="left"/>
              <w:rPr>
                <w:rFonts w:cs="Arial"/>
              </w:rPr>
            </w:pPr>
            <w:bookmarkStart w:id="15" w:name="_Toc442559877"/>
            <w:r w:rsidRPr="00F10346">
              <w:rPr>
                <w:rFonts w:cs="Arial"/>
              </w:rPr>
              <w:t xml:space="preserve">Набавка добара: </w:t>
            </w:r>
            <w:bookmarkEnd w:id="15"/>
            <w:r w:rsidR="00265126">
              <w:rPr>
                <w:rFonts w:cs="Arial"/>
                <w:b/>
                <w:lang w:val="ru-RU"/>
              </w:rPr>
              <w:t>Колена, цеви, прелазни комад – Отпепељивање и електрофилтерско постројење – ТЕ Колубара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704C2E" w:rsidRDefault="002E12CC" w:rsidP="002E12CC">
            <w:pPr>
              <w:pStyle w:val="ListParagraph"/>
              <w:widowControl w:val="0"/>
              <w:ind w:left="0"/>
              <w:jc w:val="center"/>
              <w:rPr>
                <w:rFonts w:ascii="Arial" w:hAnsi="Arial" w:cs="Arial"/>
              </w:rPr>
            </w:pPr>
            <w:r w:rsidRPr="00704C2E">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04C2E" w:rsidRDefault="00F75B30" w:rsidP="004276AD">
            <w:pPr>
              <w:jc w:val="center"/>
              <w:rPr>
                <w:rFonts w:cs="Arial"/>
                <w:lang w:val="sr-Cyrl-RS"/>
              </w:rPr>
            </w:pPr>
            <w:r>
              <w:rPr>
                <w:rFonts w:cs="Arial"/>
                <w:lang w:val="sr-Cyrl-RS"/>
              </w:rPr>
              <w:t>Лилијан Јојић</w:t>
            </w:r>
          </w:p>
          <w:p w:rsidR="004276AD" w:rsidRPr="00F10346" w:rsidRDefault="004276AD" w:rsidP="004276AD">
            <w:pPr>
              <w:jc w:val="center"/>
              <w:rPr>
                <w:rFonts w:cs="Arial"/>
              </w:rPr>
            </w:pPr>
            <w:r w:rsidRPr="00F10346">
              <w:rPr>
                <w:rFonts w:cs="Arial"/>
              </w:rPr>
              <w:t xml:space="preserve">e-mail: </w:t>
            </w:r>
            <w:hyperlink r:id="rId167" w:history="1">
              <w:r w:rsidR="004A471B" w:rsidRPr="00CA7356">
                <w:rPr>
                  <w:rStyle w:val="Hyperlink"/>
                  <w:rFonts w:cs="Arial"/>
                </w:rPr>
                <w:t>lilijan.jojic@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2E12CC" w:rsidRPr="00F10346" w:rsidRDefault="002E12CC" w:rsidP="00181E4C">
      <w:pPr>
        <w:pStyle w:val="Heading10"/>
        <w:numPr>
          <w:ilvl w:val="0"/>
          <w:numId w:val="20"/>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9968FF" w:rsidRDefault="002E12CC" w:rsidP="0032186E">
      <w:pPr>
        <w:spacing w:before="0"/>
        <w:rPr>
          <w:rFonts w:cs="Arial"/>
          <w:lang w:eastAsia="zh-CN"/>
        </w:rPr>
      </w:pPr>
      <w:r w:rsidRPr="00F10346">
        <w:rPr>
          <w:rFonts w:cs="Arial"/>
          <w:lang w:eastAsia="zh-CN"/>
        </w:rPr>
        <w:t xml:space="preserve">Опис предмета јавне набавке: </w:t>
      </w:r>
      <w:r w:rsidR="00265126">
        <w:rPr>
          <w:rFonts w:cs="Arial"/>
          <w:b/>
          <w:lang w:val="ru-RU"/>
        </w:rPr>
        <w:t>Колена, цеви, прелазни комад – Отпепељивање и електрофилтерско постројење – ТЕ Колубара</w:t>
      </w:r>
      <w:r w:rsidR="009968FF">
        <w:rPr>
          <w:rFonts w:cs="Arial"/>
          <w:b/>
        </w:rPr>
        <w:t>.</w:t>
      </w:r>
    </w:p>
    <w:p w:rsidR="0096764A" w:rsidRDefault="0096764A" w:rsidP="0032186E">
      <w:pPr>
        <w:spacing w:before="0"/>
        <w:rPr>
          <w:rFonts w:cs="Arial"/>
          <w:lang w:eastAsia="zh-CN"/>
        </w:rPr>
      </w:pPr>
    </w:p>
    <w:p w:rsidR="002E12CC" w:rsidRPr="009968FF" w:rsidRDefault="002E12CC" w:rsidP="0032186E">
      <w:pPr>
        <w:spacing w:before="0"/>
        <w:rPr>
          <w:rFonts w:cs="Arial"/>
          <w:lang w:eastAsia="zh-CN"/>
        </w:rPr>
      </w:pPr>
      <w:r w:rsidRPr="00F10346">
        <w:rPr>
          <w:rFonts w:cs="Arial"/>
          <w:lang w:eastAsia="zh-CN"/>
        </w:rPr>
        <w:t>Назив из општег речника набавке:</w:t>
      </w:r>
      <w:r w:rsidR="009968FF" w:rsidRPr="009968FF">
        <w:rPr>
          <w:rFonts w:cs="Arial"/>
          <w:color w:val="000000"/>
          <w:lang w:val="sr-Cyrl-RS"/>
        </w:rPr>
        <w:t xml:space="preserve"> </w:t>
      </w:r>
      <w:r w:rsidR="006F3185">
        <w:rPr>
          <w:rFonts w:cs="Arial"/>
          <w:b/>
          <w:lang w:val="ru-RU"/>
        </w:rPr>
        <w:t>Котловски уређаји</w:t>
      </w:r>
      <w:r w:rsidR="009968FF">
        <w:rPr>
          <w:rFonts w:cs="Arial"/>
          <w:color w:val="000000"/>
        </w:rPr>
        <w:t>.</w:t>
      </w:r>
    </w:p>
    <w:p w:rsidR="0096764A" w:rsidRDefault="0096764A" w:rsidP="0032186E">
      <w:pPr>
        <w:spacing w:before="0"/>
        <w:rPr>
          <w:rFonts w:cs="Arial"/>
          <w:lang w:eastAsia="zh-CN"/>
        </w:rPr>
      </w:pPr>
    </w:p>
    <w:p w:rsidR="002E12CC" w:rsidRPr="00F10C66" w:rsidRDefault="002E12CC" w:rsidP="0032186E">
      <w:pPr>
        <w:spacing w:before="0"/>
        <w:rPr>
          <w:rFonts w:cs="Arial"/>
          <w:lang w:eastAsia="zh-CN"/>
        </w:rPr>
      </w:pPr>
      <w:r w:rsidRPr="00F10346">
        <w:rPr>
          <w:rFonts w:cs="Arial"/>
          <w:lang w:eastAsia="zh-CN"/>
        </w:rPr>
        <w:t xml:space="preserve">Ознака из општег речника набавке: </w:t>
      </w:r>
      <w:r w:rsidR="006F3185">
        <w:rPr>
          <w:rFonts w:cs="Arial"/>
          <w:b/>
          <w:lang w:val="ru-RU"/>
        </w:rPr>
        <w:t>42160000</w:t>
      </w:r>
      <w:r w:rsidR="00F10C66">
        <w:rPr>
          <w:rFonts w:cs="Arial"/>
          <w:color w:val="000000"/>
        </w:rPr>
        <w:t>.</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771564" w:rsidRDefault="00771564" w:rsidP="002E12CC">
      <w:pPr>
        <w:tabs>
          <w:tab w:val="left" w:pos="1134"/>
        </w:tabs>
        <w:rPr>
          <w:rFonts w:cs="Arial"/>
        </w:rPr>
      </w:pPr>
    </w:p>
    <w:p w:rsidR="0096764A" w:rsidRDefault="0096764A" w:rsidP="002E12CC">
      <w:pPr>
        <w:tabs>
          <w:tab w:val="left" w:pos="1134"/>
        </w:tabs>
        <w:rPr>
          <w:rFonts w:cs="Arial"/>
        </w:rPr>
      </w:pPr>
    </w:p>
    <w:p w:rsidR="0096764A" w:rsidRDefault="0096764A" w:rsidP="002E12CC">
      <w:pPr>
        <w:tabs>
          <w:tab w:val="left" w:pos="1134"/>
        </w:tabs>
        <w:rPr>
          <w:rFonts w:cs="Arial"/>
        </w:rPr>
      </w:pPr>
    </w:p>
    <w:p w:rsidR="0096764A" w:rsidRDefault="0096764A" w:rsidP="002E12CC">
      <w:pPr>
        <w:tabs>
          <w:tab w:val="left" w:pos="1134"/>
        </w:tabs>
        <w:rPr>
          <w:rFonts w:cs="Arial"/>
        </w:rPr>
      </w:pPr>
    </w:p>
    <w:p w:rsidR="0096764A" w:rsidRDefault="0096764A" w:rsidP="002E12CC">
      <w:pPr>
        <w:tabs>
          <w:tab w:val="left" w:pos="1134"/>
        </w:tabs>
        <w:rPr>
          <w:rFonts w:cs="Arial"/>
        </w:rPr>
      </w:pPr>
    </w:p>
    <w:p w:rsidR="0096764A" w:rsidRDefault="0096764A" w:rsidP="002E12CC">
      <w:pPr>
        <w:tabs>
          <w:tab w:val="left" w:pos="1134"/>
        </w:tabs>
        <w:rPr>
          <w:rFonts w:cs="Arial"/>
        </w:rPr>
      </w:pPr>
    </w:p>
    <w:p w:rsidR="0096764A" w:rsidRDefault="0096764A" w:rsidP="002E12CC">
      <w:pPr>
        <w:tabs>
          <w:tab w:val="left" w:pos="1134"/>
        </w:tabs>
        <w:rPr>
          <w:rFonts w:cs="Arial"/>
        </w:rPr>
      </w:pPr>
    </w:p>
    <w:p w:rsidR="0096764A" w:rsidRPr="00F10346" w:rsidRDefault="0096764A" w:rsidP="002E12CC">
      <w:pPr>
        <w:tabs>
          <w:tab w:val="left" w:pos="1134"/>
        </w:tabs>
        <w:rPr>
          <w:rFonts w:cs="Arial"/>
        </w:rPr>
      </w:pPr>
    </w:p>
    <w:p w:rsidR="0032186E" w:rsidRDefault="00DB369C" w:rsidP="00181E4C">
      <w:pPr>
        <w:pStyle w:val="Heading10"/>
        <w:numPr>
          <w:ilvl w:val="0"/>
          <w:numId w:val="20"/>
        </w:numPr>
        <w:jc w:val="both"/>
        <w:rPr>
          <w:rFonts w:cs="Arial"/>
          <w:lang w:val="sr-Cyrl-RS"/>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FD0DED" w:rsidRPr="00FD0DED" w:rsidRDefault="00FD0DED" w:rsidP="00FD0DED">
      <w:pPr>
        <w:rPr>
          <w:lang w:val="sr-Cyrl-RS" w:eastAsia="ar-SA"/>
        </w:rPr>
      </w:pPr>
    </w:p>
    <w:bookmarkEnd w:id="16"/>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rPr>
      </w:pPr>
    </w:p>
    <w:p w:rsidR="006F3185" w:rsidRPr="006F3185" w:rsidRDefault="006F3185" w:rsidP="006F3185">
      <w:pPr>
        <w:tabs>
          <w:tab w:val="left" w:pos="1457"/>
        </w:tabs>
        <w:spacing w:before="0"/>
        <w:rPr>
          <w:rFonts w:cs="Arial"/>
          <w:lang w:val="sr-Cyrl-RS"/>
        </w:rPr>
      </w:pPr>
      <w:proofErr w:type="gramStart"/>
      <w:r w:rsidRPr="006F3185">
        <w:rPr>
          <w:rFonts w:cs="Arial"/>
        </w:rPr>
        <w:t>Дeлoви сe угрaђуjу нa цeвoвoду зa пнeумaтски трaнспoрт пeпeлa кojи je вeoмa aбрaзивaн.</w:t>
      </w:r>
      <w:proofErr w:type="gramEnd"/>
    </w:p>
    <w:p w:rsidR="006F3185" w:rsidRPr="006F3185" w:rsidRDefault="006F3185" w:rsidP="006F3185">
      <w:pPr>
        <w:tabs>
          <w:tab w:val="left" w:pos="1457"/>
        </w:tabs>
        <w:spacing w:before="0"/>
        <w:rPr>
          <w:rFonts w:cs="Arial"/>
        </w:rPr>
      </w:pPr>
      <w:r w:rsidRPr="006F3185">
        <w:rPr>
          <w:rFonts w:cs="Arial"/>
        </w:rPr>
        <w:t>Aнтиaбрaзивни мaтeриjaли кojимa сe дeлoви прeсвлaчe мoрajу имaти слeдeћe кaрaктeристикe:</w:t>
      </w:r>
    </w:p>
    <w:p w:rsidR="006F3185" w:rsidRPr="006F3185" w:rsidRDefault="006F3185" w:rsidP="006F3185">
      <w:pPr>
        <w:tabs>
          <w:tab w:val="left" w:pos="1457"/>
        </w:tabs>
        <w:spacing w:before="0"/>
        <w:rPr>
          <w:rFonts w:cs="Arial"/>
        </w:rPr>
      </w:pPr>
    </w:p>
    <w:p w:rsidR="006F3185" w:rsidRPr="006F3185" w:rsidRDefault="006F3185" w:rsidP="006F3185">
      <w:pPr>
        <w:spacing w:before="0"/>
        <w:rPr>
          <w:rFonts w:cs="Arial"/>
          <w:lang w:val="sr-Cyrl-CS"/>
        </w:rPr>
      </w:pPr>
      <w:r w:rsidRPr="006F3185">
        <w:rPr>
          <w:rFonts w:cs="Arial"/>
          <w:lang w:val="sr-Cyrl-CS"/>
        </w:rPr>
        <w:t>Карактеристике базалтне облоге:</w:t>
      </w:r>
    </w:p>
    <w:p w:rsidR="006F3185" w:rsidRPr="006F3185" w:rsidRDefault="006F3185" w:rsidP="006F3185">
      <w:pPr>
        <w:spacing w:before="0"/>
        <w:rPr>
          <w:rFonts w:cs="Arial"/>
          <w:lang w:val="sr-Cyrl-CS"/>
        </w:rPr>
      </w:pPr>
    </w:p>
    <w:p w:rsidR="006F3185" w:rsidRPr="006F3185" w:rsidRDefault="006F3185" w:rsidP="006F3185">
      <w:pPr>
        <w:spacing w:before="0"/>
        <w:rPr>
          <w:rFonts w:cs="Arial"/>
          <w:lang w:val="sr-Latn-CS"/>
        </w:rPr>
      </w:pPr>
      <w:r w:rsidRPr="006F3185">
        <w:rPr>
          <w:rFonts w:cs="Arial"/>
          <w:lang w:val="sr-Cyrl-CS"/>
        </w:rPr>
        <w:t xml:space="preserve">Абсорција воде, </w:t>
      </w:r>
      <w:r w:rsidRPr="006F3185">
        <w:rPr>
          <w:rFonts w:cs="Arial"/>
          <w:lang w:val="sr-Latn-RS"/>
        </w:rPr>
        <w:t>SRPS</w:t>
      </w:r>
      <w:r w:rsidRPr="006F3185">
        <w:rPr>
          <w:rFonts w:cs="Arial"/>
          <w:lang w:val="sr-Latn-CS"/>
        </w:rPr>
        <w:t xml:space="preserve"> EN ISO 10545-3               </w:t>
      </w:r>
      <w:r w:rsidRPr="006F3185">
        <w:rPr>
          <w:rFonts w:cs="Arial"/>
          <w:lang w:val="sr-Cyrl-CS"/>
        </w:rPr>
        <w:t xml:space="preserve">                       </w:t>
      </w:r>
      <w:r w:rsidRPr="006F3185">
        <w:rPr>
          <w:rFonts w:cs="Arial"/>
          <w:lang w:val="sr-Latn-CS"/>
        </w:rPr>
        <w:t xml:space="preserve">   </w:t>
      </w:r>
      <w:r w:rsidRPr="006F3185">
        <w:rPr>
          <w:rFonts w:cs="Arial"/>
          <w:lang w:val="sr-Cyrl-RS"/>
        </w:rPr>
        <w:t xml:space="preserve">  </w:t>
      </w:r>
      <w:r w:rsidR="00796839">
        <w:rPr>
          <w:rFonts w:cs="Arial"/>
          <w:lang w:val="sr-Cyrl-RS"/>
        </w:rPr>
        <w:tab/>
      </w:r>
      <w:r w:rsidRPr="006F3185">
        <w:rPr>
          <w:rFonts w:cs="Arial"/>
          <w:lang w:val="sr-Latn-CS"/>
        </w:rPr>
        <w:t>0%</w:t>
      </w:r>
    </w:p>
    <w:p w:rsidR="006F3185" w:rsidRPr="006F3185" w:rsidRDefault="006F3185" w:rsidP="006F3185">
      <w:pPr>
        <w:spacing w:before="0"/>
        <w:rPr>
          <w:rFonts w:cs="Arial"/>
          <w:vertAlign w:val="superscript"/>
          <w:lang w:val="sr-Latn-CS"/>
        </w:rPr>
      </w:pPr>
      <w:r w:rsidRPr="006F3185">
        <w:rPr>
          <w:rFonts w:cs="Arial"/>
          <w:lang w:val="sr-Cyrl-CS"/>
        </w:rPr>
        <w:t xml:space="preserve">Специфична густина, </w:t>
      </w:r>
      <w:r w:rsidRPr="006F3185">
        <w:rPr>
          <w:rFonts w:cs="Arial"/>
          <w:lang w:val="sr-Latn-CS"/>
        </w:rPr>
        <w:t xml:space="preserve">SRPS  EN 993-1              </w:t>
      </w:r>
      <w:r w:rsidRPr="006F3185">
        <w:rPr>
          <w:rFonts w:cs="Arial"/>
          <w:lang w:val="sr-Cyrl-CS"/>
        </w:rPr>
        <w:t xml:space="preserve">                         </w:t>
      </w:r>
      <w:r w:rsidRPr="006F3185">
        <w:rPr>
          <w:rFonts w:cs="Arial"/>
          <w:lang w:val="sr-Latn-RS"/>
        </w:rPr>
        <w:t xml:space="preserve">     </w:t>
      </w:r>
      <w:r w:rsidRPr="006F3185">
        <w:rPr>
          <w:rFonts w:cs="Arial"/>
          <w:lang w:val="sr-Cyrl-RS"/>
        </w:rPr>
        <w:t xml:space="preserve"> </w:t>
      </w:r>
      <w:r w:rsidRPr="006F3185">
        <w:rPr>
          <w:rFonts w:cs="Arial"/>
          <w:lang w:val="sr-Latn-CS"/>
        </w:rPr>
        <w:t xml:space="preserve"> </w:t>
      </w:r>
      <w:r w:rsidR="00796839">
        <w:rPr>
          <w:rFonts w:cs="Arial"/>
          <w:lang w:val="sr-Cyrl-RS"/>
        </w:rPr>
        <w:tab/>
      </w:r>
      <w:r w:rsidRPr="006F3185">
        <w:rPr>
          <w:rFonts w:cs="Arial"/>
          <w:lang w:val="sr-Latn-CS"/>
        </w:rPr>
        <w:t>2900-3000kg/m</w:t>
      </w:r>
      <w:r w:rsidRPr="006F3185">
        <w:rPr>
          <w:rFonts w:cs="Arial"/>
          <w:vertAlign w:val="superscript"/>
          <w:lang w:val="sr-Latn-CS"/>
        </w:rPr>
        <w:t>3</w:t>
      </w:r>
    </w:p>
    <w:p w:rsidR="006F3185" w:rsidRPr="006F3185" w:rsidRDefault="006F3185" w:rsidP="006F3185">
      <w:pPr>
        <w:spacing w:before="0"/>
        <w:rPr>
          <w:rFonts w:cs="Arial"/>
          <w:lang w:val="sr-Cyrl-CS"/>
        </w:rPr>
      </w:pPr>
      <w:r w:rsidRPr="006F3185">
        <w:rPr>
          <w:rFonts w:cs="Arial"/>
          <w:lang w:val="sr-Cyrl-CS"/>
        </w:rPr>
        <w:t>Тврдоћа по</w:t>
      </w:r>
      <w:r w:rsidRPr="006F3185">
        <w:rPr>
          <w:rFonts w:cs="Arial"/>
          <w:lang w:val="sr-Latn-CS"/>
        </w:rPr>
        <w:t xml:space="preserve"> Mohs,SRPS EN 101                         </w:t>
      </w:r>
      <w:r w:rsidRPr="006F3185">
        <w:rPr>
          <w:rFonts w:cs="Arial"/>
          <w:lang w:val="sr-Cyrl-CS"/>
        </w:rPr>
        <w:t xml:space="preserve">                           </w:t>
      </w:r>
      <w:r w:rsidRPr="006F3185">
        <w:rPr>
          <w:rFonts w:cs="Arial"/>
          <w:lang w:val="sr-Latn-CS"/>
        </w:rPr>
        <w:t xml:space="preserve">     </w:t>
      </w:r>
      <w:r w:rsidR="00796839">
        <w:rPr>
          <w:rFonts w:cs="Arial"/>
          <w:lang w:val="sr-Cyrl-RS"/>
        </w:rPr>
        <w:tab/>
      </w:r>
      <w:r w:rsidRPr="006F3185">
        <w:rPr>
          <w:rFonts w:cs="Arial"/>
          <w:lang w:val="sr-Cyrl-CS"/>
        </w:rPr>
        <w:t>мин 8</w:t>
      </w:r>
      <w:r w:rsidRPr="006F3185">
        <w:rPr>
          <w:rFonts w:cs="Arial"/>
          <w:vertAlign w:val="superscript"/>
          <w:lang w:val="sr-Cyrl-CS"/>
        </w:rPr>
        <w:t>˚</w:t>
      </w:r>
      <w:r w:rsidRPr="006F3185">
        <w:rPr>
          <w:rFonts w:cs="Arial"/>
          <w:lang w:val="sr-Cyrl-CS"/>
        </w:rPr>
        <w:t xml:space="preserve"> </w:t>
      </w:r>
    </w:p>
    <w:p w:rsidR="006F3185" w:rsidRPr="006F3185" w:rsidRDefault="006F3185" w:rsidP="006F3185">
      <w:pPr>
        <w:spacing w:before="0"/>
        <w:rPr>
          <w:rFonts w:cs="Arial"/>
          <w:lang w:val="sr-Latn-CS"/>
        </w:rPr>
      </w:pPr>
      <w:r w:rsidRPr="006F3185">
        <w:rPr>
          <w:rFonts w:cs="Arial"/>
          <w:lang w:val="sr-Cyrl-CS"/>
        </w:rPr>
        <w:t>Чврстоћа на притисак,</w:t>
      </w:r>
      <w:r w:rsidRPr="006F3185">
        <w:rPr>
          <w:rFonts w:cs="Arial"/>
          <w:lang w:val="sr-Latn-CS"/>
        </w:rPr>
        <w:t xml:space="preserve">SRPS EN 993-5              </w:t>
      </w:r>
      <w:r w:rsidRPr="006F3185">
        <w:rPr>
          <w:rFonts w:cs="Arial"/>
          <w:lang w:val="sr-Cyrl-CS"/>
        </w:rPr>
        <w:t xml:space="preserve">                           </w:t>
      </w:r>
      <w:r w:rsidRPr="006F3185">
        <w:rPr>
          <w:rFonts w:cs="Arial"/>
          <w:lang w:val="sr-Latn-CS"/>
        </w:rPr>
        <w:t xml:space="preserve">     </w:t>
      </w:r>
      <w:r w:rsidR="00796839">
        <w:rPr>
          <w:rFonts w:cs="Arial"/>
          <w:lang w:val="sr-Cyrl-RS"/>
        </w:rPr>
        <w:tab/>
      </w:r>
      <w:r w:rsidRPr="006F3185">
        <w:rPr>
          <w:rFonts w:cs="Arial"/>
          <w:lang w:val="sr-Latn-CS"/>
        </w:rPr>
        <w:t>300-450 MPa</w:t>
      </w:r>
    </w:p>
    <w:p w:rsidR="006F3185" w:rsidRPr="006F3185" w:rsidRDefault="006F3185" w:rsidP="006F3185">
      <w:pPr>
        <w:spacing w:before="0"/>
        <w:rPr>
          <w:rFonts w:cs="Arial"/>
          <w:lang w:val="sr-Cyrl-CS"/>
        </w:rPr>
      </w:pPr>
      <w:r w:rsidRPr="006F3185">
        <w:rPr>
          <w:rFonts w:cs="Arial"/>
          <w:lang w:val="sr-Cyrl-CS"/>
        </w:rPr>
        <w:t>Чврстоћа на савијање</w:t>
      </w:r>
      <w:r w:rsidRPr="006F3185">
        <w:rPr>
          <w:rFonts w:cs="Arial"/>
          <w:lang w:val="sr-Latn-CS"/>
        </w:rPr>
        <w:t xml:space="preserve">,SRPS EN 993-6               </w:t>
      </w:r>
      <w:r w:rsidRPr="006F3185">
        <w:rPr>
          <w:rFonts w:cs="Arial"/>
          <w:lang w:val="sr-Cyrl-CS"/>
        </w:rPr>
        <w:t xml:space="preserve">                            </w:t>
      </w:r>
      <w:r w:rsidRPr="006F3185">
        <w:rPr>
          <w:rFonts w:cs="Arial"/>
          <w:lang w:val="sr-Latn-RS"/>
        </w:rPr>
        <w:t xml:space="preserve">  </w:t>
      </w:r>
      <w:r w:rsidRPr="006F3185">
        <w:rPr>
          <w:rFonts w:cs="Arial"/>
          <w:lang w:val="sr-Latn-CS"/>
        </w:rPr>
        <w:t xml:space="preserve"> </w:t>
      </w:r>
      <w:r w:rsidR="00796839">
        <w:rPr>
          <w:rFonts w:cs="Arial"/>
          <w:lang w:val="sr-Cyrl-RS"/>
        </w:rPr>
        <w:tab/>
      </w:r>
      <w:r w:rsidRPr="006F3185">
        <w:rPr>
          <w:rFonts w:cs="Arial"/>
          <w:lang w:val="sr-Cyrl-CS"/>
        </w:rPr>
        <w:t>мин 45  М</w:t>
      </w:r>
      <w:r w:rsidRPr="006F3185">
        <w:rPr>
          <w:rFonts w:cs="Arial"/>
          <w:lang w:val="sr-Latn-CS"/>
        </w:rPr>
        <w:t>Pa</w:t>
      </w:r>
      <w:r w:rsidRPr="006F3185">
        <w:rPr>
          <w:rFonts w:cs="Arial"/>
          <w:lang w:val="sr-Cyrl-CS"/>
        </w:rPr>
        <w:t xml:space="preserve">  </w:t>
      </w:r>
    </w:p>
    <w:p w:rsidR="006F3185" w:rsidRPr="006F3185" w:rsidRDefault="006F3185" w:rsidP="006F3185">
      <w:pPr>
        <w:spacing w:before="0"/>
        <w:rPr>
          <w:rFonts w:cs="Arial"/>
          <w:lang w:val="sr-Cyrl-CS"/>
        </w:rPr>
      </w:pPr>
      <w:r w:rsidRPr="006F3185">
        <w:rPr>
          <w:rFonts w:cs="Arial"/>
          <w:lang w:val="sr-Cyrl-CS"/>
        </w:rPr>
        <w:t>Коефицијент линеарног терм</w:t>
      </w:r>
      <w:r w:rsidRPr="006F3185">
        <w:rPr>
          <w:rFonts w:cs="Arial"/>
          <w:lang w:val="sr-Latn-CS"/>
        </w:rPr>
        <w:t>.</w:t>
      </w:r>
      <w:r w:rsidRPr="006F3185">
        <w:rPr>
          <w:rFonts w:cs="Arial"/>
          <w:lang w:val="sr-Cyrl-CS"/>
        </w:rPr>
        <w:t xml:space="preserve"> издужења</w:t>
      </w:r>
      <w:r w:rsidRPr="006F3185">
        <w:rPr>
          <w:rFonts w:cs="Arial"/>
          <w:lang w:val="sr-Latn-CS"/>
        </w:rPr>
        <w:t xml:space="preserve">,SRPS EN ISO 10545-8   </w:t>
      </w:r>
      <w:r w:rsidRPr="006F3185">
        <w:rPr>
          <w:rFonts w:cs="Arial"/>
          <w:lang w:val="sr-Cyrl-CS"/>
        </w:rPr>
        <w:t xml:space="preserve"> </w:t>
      </w:r>
      <w:r w:rsidR="00796839">
        <w:rPr>
          <w:rFonts w:cs="Arial"/>
          <w:lang w:val="sr-Cyrl-CS"/>
        </w:rPr>
        <w:tab/>
      </w:r>
      <w:r w:rsidRPr="006F3185">
        <w:rPr>
          <w:rFonts w:cs="Arial"/>
          <w:lang w:val="sr-Cyrl-CS"/>
        </w:rPr>
        <w:t>макс 9*10</w:t>
      </w:r>
      <w:r w:rsidRPr="006F3185">
        <w:rPr>
          <w:rFonts w:cs="Arial"/>
          <w:vertAlign w:val="superscript"/>
          <w:lang w:val="sr-Cyrl-CS"/>
        </w:rPr>
        <w:t>-6</w:t>
      </w:r>
      <w:r w:rsidRPr="006F3185">
        <w:rPr>
          <w:rFonts w:cs="Arial"/>
          <w:lang w:val="sr-Cyrl-CS"/>
        </w:rPr>
        <w:t xml:space="preserve"> 1/К</w:t>
      </w:r>
    </w:p>
    <w:p w:rsidR="006F3185" w:rsidRPr="006F3185" w:rsidRDefault="006F3185" w:rsidP="006F3185">
      <w:pPr>
        <w:spacing w:before="0"/>
        <w:rPr>
          <w:rFonts w:cs="Arial"/>
          <w:vertAlign w:val="superscript"/>
          <w:lang w:val="sr-Latn-CS"/>
        </w:rPr>
      </w:pPr>
      <w:r w:rsidRPr="006F3185">
        <w:rPr>
          <w:rFonts w:cs="Arial"/>
          <w:lang w:val="sr-Cyrl-CS"/>
        </w:rPr>
        <w:t>Отпорност на абразију,</w:t>
      </w:r>
      <w:r w:rsidRPr="006F3185">
        <w:rPr>
          <w:rFonts w:cs="Arial"/>
          <w:lang w:val="sr-Latn-CS"/>
        </w:rPr>
        <w:t xml:space="preserve">SRPS ISO 10545-6  </w:t>
      </w:r>
      <w:r w:rsidRPr="006F3185">
        <w:rPr>
          <w:rFonts w:cs="Arial"/>
          <w:lang w:val="sr-Cyrl-CS"/>
        </w:rPr>
        <w:t xml:space="preserve">                        </w:t>
      </w:r>
      <w:r w:rsidRPr="006F3185">
        <w:rPr>
          <w:rFonts w:cs="Arial"/>
          <w:lang w:val="sr-Latn-RS"/>
        </w:rPr>
        <w:t xml:space="preserve">       </w:t>
      </w:r>
      <w:r w:rsidRPr="006F3185">
        <w:rPr>
          <w:rFonts w:cs="Arial"/>
          <w:lang w:val="sr-Cyrl-CS"/>
        </w:rPr>
        <w:t xml:space="preserve"> </w:t>
      </w:r>
      <w:r w:rsidRPr="006F3185">
        <w:rPr>
          <w:rFonts w:cs="Arial"/>
          <w:lang w:val="sr-Latn-CS"/>
        </w:rPr>
        <w:t xml:space="preserve"> </w:t>
      </w:r>
      <w:r w:rsidR="00796839">
        <w:rPr>
          <w:rFonts w:cs="Arial"/>
          <w:lang w:val="sr-Cyrl-RS"/>
        </w:rPr>
        <w:tab/>
      </w:r>
      <w:r w:rsidRPr="006F3185">
        <w:rPr>
          <w:rFonts w:cs="Arial"/>
          <w:lang w:val="sr-Cyrl-CS"/>
        </w:rPr>
        <w:t>макс губитак 110</w:t>
      </w:r>
      <w:r w:rsidRPr="006F3185">
        <w:rPr>
          <w:rFonts w:cs="Arial"/>
          <w:lang w:val="sr-Latn-CS"/>
        </w:rPr>
        <w:t>mm</w:t>
      </w:r>
      <w:r w:rsidRPr="006F3185">
        <w:rPr>
          <w:rFonts w:cs="Arial"/>
          <w:vertAlign w:val="superscript"/>
          <w:lang w:val="sr-Latn-CS"/>
        </w:rPr>
        <w:t>3</w:t>
      </w:r>
    </w:p>
    <w:p w:rsidR="006F3185" w:rsidRPr="006F3185" w:rsidRDefault="006F3185" w:rsidP="006F3185">
      <w:pPr>
        <w:spacing w:before="0"/>
        <w:rPr>
          <w:rFonts w:cs="Arial"/>
          <w:lang w:val="sr-Cyrl-CS"/>
        </w:rPr>
      </w:pPr>
      <w:r w:rsidRPr="006F3185">
        <w:rPr>
          <w:rFonts w:cs="Arial"/>
        </w:rPr>
        <w:t>Oтпoрнoст нa нaглe тeмпeрaтурнe прoмeнe (дo 150 стeпeни Цeлзиjусa)</w:t>
      </w:r>
    </w:p>
    <w:p w:rsidR="006F3185" w:rsidRPr="006F3185" w:rsidRDefault="006F3185" w:rsidP="006F3185">
      <w:pPr>
        <w:spacing w:before="0"/>
        <w:rPr>
          <w:rFonts w:cs="Arial"/>
        </w:rPr>
      </w:pPr>
    </w:p>
    <w:p w:rsidR="006F3185" w:rsidRPr="006F3185" w:rsidRDefault="006F3185" w:rsidP="006F3185">
      <w:pPr>
        <w:spacing w:before="0"/>
        <w:rPr>
          <w:rFonts w:cs="Arial"/>
          <w:lang w:val="sr-Cyrl-CS"/>
        </w:rPr>
      </w:pPr>
      <w:r w:rsidRPr="006F3185">
        <w:rPr>
          <w:rFonts w:cs="Arial"/>
          <w:lang w:val="sr-Cyrl-CS"/>
        </w:rPr>
        <w:t xml:space="preserve">Карактеристике облоге од </w:t>
      </w:r>
      <w:r w:rsidRPr="006F3185">
        <w:rPr>
          <w:rFonts w:cs="Arial"/>
          <w:lang w:val="sr-Cyrl-RS"/>
        </w:rPr>
        <w:t>керамике</w:t>
      </w:r>
      <w:r w:rsidRPr="006F3185">
        <w:rPr>
          <w:rFonts w:cs="Arial"/>
          <w:lang w:val="sr-Cyrl-CS"/>
        </w:rPr>
        <w:t>:</w:t>
      </w:r>
    </w:p>
    <w:p w:rsidR="006F3185" w:rsidRPr="006F3185" w:rsidRDefault="006F3185" w:rsidP="006F3185">
      <w:pPr>
        <w:spacing w:before="0"/>
        <w:rPr>
          <w:rFonts w:cs="Arial"/>
          <w:lang w:val="sr-Cyrl-CS"/>
        </w:rPr>
      </w:pPr>
    </w:p>
    <w:p w:rsidR="006F3185" w:rsidRPr="006F3185" w:rsidRDefault="006F3185" w:rsidP="006F3185">
      <w:pPr>
        <w:spacing w:before="0"/>
        <w:rPr>
          <w:rFonts w:cs="Arial"/>
          <w:lang w:val="sr-Latn-CS"/>
        </w:rPr>
      </w:pPr>
      <w:r w:rsidRPr="006F3185">
        <w:rPr>
          <w:rFonts w:cs="Arial"/>
          <w:lang w:val="sr-Cyrl-CS"/>
        </w:rPr>
        <w:t xml:space="preserve">Абсорција воде, </w:t>
      </w:r>
      <w:r w:rsidRPr="006F3185">
        <w:rPr>
          <w:rFonts w:cs="Arial"/>
          <w:lang w:val="sr-Latn-CS"/>
        </w:rPr>
        <w:t xml:space="preserve">SRPS EN </w:t>
      </w:r>
      <w:r w:rsidRPr="006F3185">
        <w:rPr>
          <w:rFonts w:cs="Arial"/>
          <w:lang w:val="sr-Cyrl-CS"/>
        </w:rPr>
        <w:t xml:space="preserve">993-1            </w:t>
      </w:r>
      <w:r w:rsidRPr="006F3185">
        <w:rPr>
          <w:rFonts w:cs="Arial"/>
          <w:lang w:val="sr-Latn-CS"/>
        </w:rPr>
        <w:t xml:space="preserve">               </w:t>
      </w:r>
      <w:r w:rsidRPr="006F3185">
        <w:rPr>
          <w:rFonts w:cs="Arial"/>
          <w:lang w:val="sr-Cyrl-CS"/>
        </w:rPr>
        <w:t xml:space="preserve">                       </w:t>
      </w:r>
      <w:r w:rsidRPr="006F3185">
        <w:rPr>
          <w:rFonts w:cs="Arial"/>
          <w:lang w:val="sr-Latn-CS"/>
        </w:rPr>
        <w:t xml:space="preserve">     </w:t>
      </w:r>
      <w:r w:rsidRPr="006F3185">
        <w:rPr>
          <w:rFonts w:cs="Arial"/>
          <w:lang w:val="sr-Cyrl-RS"/>
        </w:rPr>
        <w:t xml:space="preserve">  </w:t>
      </w:r>
      <w:r w:rsidRPr="006F3185">
        <w:rPr>
          <w:rFonts w:cs="Arial"/>
          <w:lang w:val="sr-Latn-CS"/>
        </w:rPr>
        <w:t xml:space="preserve"> </w:t>
      </w:r>
      <w:r w:rsidR="00796839">
        <w:rPr>
          <w:rFonts w:cs="Arial"/>
          <w:lang w:val="sr-Cyrl-RS"/>
        </w:rPr>
        <w:tab/>
      </w:r>
      <w:r w:rsidRPr="006F3185">
        <w:rPr>
          <w:rFonts w:cs="Arial"/>
          <w:lang w:val="sr-Cyrl-CS"/>
        </w:rPr>
        <w:t>макс.1</w:t>
      </w:r>
      <w:r w:rsidRPr="006F3185">
        <w:rPr>
          <w:rFonts w:cs="Arial"/>
          <w:lang w:val="sr-Latn-CS"/>
        </w:rPr>
        <w:t>0%</w:t>
      </w:r>
    </w:p>
    <w:p w:rsidR="006F3185" w:rsidRPr="006F3185" w:rsidRDefault="006F3185" w:rsidP="006F3185">
      <w:pPr>
        <w:spacing w:before="0"/>
        <w:rPr>
          <w:rFonts w:cs="Arial"/>
          <w:vertAlign w:val="superscript"/>
          <w:lang w:val="sr-Latn-CS"/>
        </w:rPr>
      </w:pPr>
      <w:r w:rsidRPr="006F3185">
        <w:rPr>
          <w:rFonts w:cs="Arial"/>
          <w:lang w:val="sr-Cyrl-CS"/>
        </w:rPr>
        <w:t xml:space="preserve">Специфична густина, </w:t>
      </w:r>
      <w:r w:rsidRPr="006F3185">
        <w:rPr>
          <w:rFonts w:cs="Arial"/>
          <w:lang w:val="sr-Latn-CS"/>
        </w:rPr>
        <w:t xml:space="preserve">SRPS EN 993-1                </w:t>
      </w:r>
      <w:r w:rsidRPr="006F3185">
        <w:rPr>
          <w:rFonts w:cs="Arial"/>
          <w:lang w:val="sr-Cyrl-CS"/>
        </w:rPr>
        <w:t xml:space="preserve">                          </w:t>
      </w:r>
      <w:r w:rsidRPr="006F3185">
        <w:rPr>
          <w:rFonts w:cs="Arial"/>
          <w:lang w:val="sr-Latn-CS"/>
        </w:rPr>
        <w:t xml:space="preserve">     </w:t>
      </w:r>
      <w:r w:rsidRPr="006F3185">
        <w:rPr>
          <w:rFonts w:cs="Arial"/>
          <w:lang w:val="sr-Cyrl-RS"/>
        </w:rPr>
        <w:t xml:space="preserve"> </w:t>
      </w:r>
      <w:r w:rsidRPr="006F3185">
        <w:rPr>
          <w:rFonts w:cs="Arial"/>
          <w:lang w:val="sr-Latn-CS"/>
        </w:rPr>
        <w:t xml:space="preserve"> </w:t>
      </w:r>
      <w:r w:rsidR="00796839">
        <w:rPr>
          <w:rFonts w:cs="Arial"/>
          <w:lang w:val="sr-Cyrl-RS"/>
        </w:rPr>
        <w:tab/>
      </w:r>
      <w:r w:rsidRPr="006F3185">
        <w:rPr>
          <w:rFonts w:cs="Arial"/>
          <w:lang w:val="sr-Cyrl-CS"/>
        </w:rPr>
        <w:t xml:space="preserve">мин. </w:t>
      </w:r>
      <w:r w:rsidRPr="006F3185">
        <w:rPr>
          <w:rFonts w:cs="Arial"/>
          <w:lang w:val="sr-Latn-CS"/>
        </w:rPr>
        <w:t>3</w:t>
      </w:r>
      <w:r w:rsidRPr="006F3185">
        <w:rPr>
          <w:rFonts w:cs="Arial"/>
          <w:lang w:val="sr-Cyrl-CS"/>
        </w:rPr>
        <w:t>5</w:t>
      </w:r>
      <w:r w:rsidRPr="006F3185">
        <w:rPr>
          <w:rFonts w:cs="Arial"/>
          <w:lang w:val="sr-Latn-CS"/>
        </w:rPr>
        <w:t>00</w:t>
      </w:r>
      <w:r w:rsidRPr="006F3185">
        <w:rPr>
          <w:rFonts w:cs="Arial"/>
          <w:lang w:val="sr-Cyrl-CS"/>
        </w:rPr>
        <w:t xml:space="preserve"> </w:t>
      </w:r>
      <w:r w:rsidRPr="006F3185">
        <w:rPr>
          <w:rFonts w:cs="Arial"/>
          <w:lang w:val="sr-Latn-CS"/>
        </w:rPr>
        <w:t>kg/m</w:t>
      </w:r>
      <w:r w:rsidRPr="006F3185">
        <w:rPr>
          <w:rFonts w:cs="Arial"/>
          <w:vertAlign w:val="superscript"/>
          <w:lang w:val="sr-Latn-CS"/>
        </w:rPr>
        <w:t>3</w:t>
      </w:r>
    </w:p>
    <w:p w:rsidR="006F3185" w:rsidRPr="006F3185" w:rsidRDefault="006F3185" w:rsidP="006F3185">
      <w:pPr>
        <w:spacing w:before="0"/>
        <w:rPr>
          <w:rFonts w:cs="Arial"/>
          <w:lang w:val="sr-Cyrl-CS"/>
        </w:rPr>
      </w:pPr>
      <w:r w:rsidRPr="006F3185">
        <w:rPr>
          <w:rFonts w:cs="Arial"/>
          <w:lang w:val="sr-Cyrl-CS"/>
        </w:rPr>
        <w:t>Тврдоћа по</w:t>
      </w:r>
      <w:r w:rsidRPr="006F3185">
        <w:rPr>
          <w:rFonts w:cs="Arial"/>
          <w:lang w:val="sr-Latn-CS"/>
        </w:rPr>
        <w:t xml:space="preserve"> Mohs,SRPS EN 101                         </w:t>
      </w:r>
      <w:r w:rsidRPr="006F3185">
        <w:rPr>
          <w:rFonts w:cs="Arial"/>
          <w:lang w:val="sr-Cyrl-CS"/>
        </w:rPr>
        <w:t xml:space="preserve">                           </w:t>
      </w:r>
      <w:r w:rsidRPr="006F3185">
        <w:rPr>
          <w:rFonts w:cs="Arial"/>
          <w:lang w:val="sr-Latn-CS"/>
        </w:rPr>
        <w:t xml:space="preserve">    </w:t>
      </w:r>
      <w:r w:rsidRPr="006F3185">
        <w:rPr>
          <w:rFonts w:cs="Arial"/>
          <w:lang w:val="sr-Cyrl-RS"/>
        </w:rPr>
        <w:t xml:space="preserve">  </w:t>
      </w:r>
      <w:r w:rsidRPr="006F3185">
        <w:rPr>
          <w:rFonts w:cs="Arial"/>
          <w:lang w:val="sr-Latn-CS"/>
        </w:rPr>
        <w:t xml:space="preserve"> </w:t>
      </w:r>
      <w:r w:rsidRPr="006F3185">
        <w:rPr>
          <w:rFonts w:cs="Arial"/>
          <w:lang w:val="sr-Cyrl-CS"/>
        </w:rPr>
        <w:t>мин 9</w:t>
      </w:r>
      <w:r w:rsidRPr="006F3185">
        <w:rPr>
          <w:rFonts w:cs="Arial"/>
          <w:vertAlign w:val="superscript"/>
          <w:lang w:val="sr-Cyrl-CS"/>
        </w:rPr>
        <w:t>˚</w:t>
      </w:r>
      <w:r w:rsidRPr="006F3185">
        <w:rPr>
          <w:rFonts w:cs="Arial"/>
          <w:lang w:val="sr-Cyrl-CS"/>
        </w:rPr>
        <w:t xml:space="preserve"> </w:t>
      </w:r>
    </w:p>
    <w:p w:rsidR="006F3185" w:rsidRPr="006F3185" w:rsidRDefault="006F3185" w:rsidP="006F3185">
      <w:pPr>
        <w:spacing w:before="0"/>
        <w:rPr>
          <w:rFonts w:cs="Arial"/>
          <w:lang w:val="sr-Latn-CS"/>
        </w:rPr>
      </w:pPr>
      <w:r w:rsidRPr="006F3185">
        <w:rPr>
          <w:rFonts w:cs="Arial"/>
          <w:lang w:val="sr-Cyrl-CS"/>
        </w:rPr>
        <w:t>Чврстоћа на притисак,</w:t>
      </w:r>
      <w:r w:rsidRPr="006F3185">
        <w:rPr>
          <w:rFonts w:cs="Arial"/>
          <w:lang w:val="sr-Latn-CS"/>
        </w:rPr>
        <w:t xml:space="preserve"> SRPS EN 993-5              </w:t>
      </w:r>
      <w:r w:rsidRPr="006F3185">
        <w:rPr>
          <w:rFonts w:cs="Arial"/>
          <w:lang w:val="sr-Cyrl-CS"/>
        </w:rPr>
        <w:t xml:space="preserve">                           </w:t>
      </w:r>
      <w:r w:rsidRPr="006F3185">
        <w:rPr>
          <w:rFonts w:cs="Arial"/>
          <w:lang w:val="sr-Latn-CS"/>
        </w:rPr>
        <w:t xml:space="preserve">  </w:t>
      </w:r>
      <w:r w:rsidRPr="006F3185">
        <w:rPr>
          <w:rFonts w:cs="Arial"/>
          <w:lang w:val="sr-Cyrl-RS"/>
        </w:rPr>
        <w:t xml:space="preserve"> </w:t>
      </w:r>
      <w:r w:rsidRPr="006F3185">
        <w:rPr>
          <w:rFonts w:cs="Arial"/>
          <w:lang w:val="sr-Latn-CS"/>
        </w:rPr>
        <w:t xml:space="preserve"> </w:t>
      </w:r>
      <w:r w:rsidRPr="006F3185">
        <w:rPr>
          <w:rFonts w:cs="Arial"/>
          <w:lang w:val="sr-Cyrl-RS"/>
        </w:rPr>
        <w:t xml:space="preserve"> </w:t>
      </w:r>
      <w:r w:rsidRPr="006F3185">
        <w:rPr>
          <w:rFonts w:cs="Arial"/>
          <w:lang w:val="sr-Latn-CS"/>
        </w:rPr>
        <w:t xml:space="preserve"> </w:t>
      </w:r>
      <w:r w:rsidR="00796839">
        <w:rPr>
          <w:rFonts w:cs="Arial"/>
          <w:lang w:val="sr-Cyrl-RS"/>
        </w:rPr>
        <w:tab/>
      </w:r>
      <w:r w:rsidRPr="006F3185">
        <w:rPr>
          <w:rFonts w:cs="Arial"/>
          <w:lang w:val="sr-Cyrl-CS"/>
        </w:rPr>
        <w:t>мин. 350</w:t>
      </w:r>
      <w:r w:rsidRPr="006F3185">
        <w:rPr>
          <w:rFonts w:cs="Arial"/>
          <w:lang w:val="sr-Latn-CS"/>
        </w:rPr>
        <w:t xml:space="preserve"> MPa</w:t>
      </w:r>
    </w:p>
    <w:p w:rsidR="006F3185" w:rsidRPr="006F3185" w:rsidRDefault="006F3185" w:rsidP="006F3185">
      <w:pPr>
        <w:spacing w:before="0"/>
        <w:rPr>
          <w:rFonts w:cs="Arial"/>
          <w:lang w:val="sr-Cyrl-CS"/>
        </w:rPr>
      </w:pPr>
      <w:r w:rsidRPr="006F3185">
        <w:rPr>
          <w:rFonts w:cs="Arial"/>
          <w:lang w:val="sr-Cyrl-CS"/>
        </w:rPr>
        <w:t>Чврстоћа на савијање</w:t>
      </w:r>
      <w:r w:rsidRPr="006F3185">
        <w:rPr>
          <w:rFonts w:cs="Arial"/>
          <w:lang w:val="sr-Latn-CS"/>
        </w:rPr>
        <w:t xml:space="preserve">,SRPS EN 993-6               </w:t>
      </w:r>
      <w:r w:rsidRPr="006F3185">
        <w:rPr>
          <w:rFonts w:cs="Arial"/>
          <w:lang w:val="sr-Cyrl-CS"/>
        </w:rPr>
        <w:t xml:space="preserve">                            </w:t>
      </w:r>
      <w:r w:rsidRPr="006F3185">
        <w:rPr>
          <w:rFonts w:cs="Arial"/>
          <w:lang w:val="sr-Latn-RS"/>
        </w:rPr>
        <w:t xml:space="preserve">  </w:t>
      </w:r>
      <w:r w:rsidRPr="006F3185">
        <w:rPr>
          <w:rFonts w:cs="Arial"/>
          <w:lang w:val="sr-Cyrl-RS"/>
        </w:rPr>
        <w:t xml:space="preserve"> </w:t>
      </w:r>
      <w:r w:rsidRPr="006F3185">
        <w:rPr>
          <w:rFonts w:cs="Arial"/>
          <w:lang w:val="sr-Latn-CS"/>
        </w:rPr>
        <w:t xml:space="preserve"> </w:t>
      </w:r>
      <w:r w:rsidR="00796839">
        <w:rPr>
          <w:rFonts w:cs="Arial"/>
          <w:lang w:val="sr-Cyrl-RS"/>
        </w:rPr>
        <w:tab/>
      </w:r>
      <w:r w:rsidRPr="006F3185">
        <w:rPr>
          <w:rFonts w:cs="Arial"/>
          <w:lang w:val="sr-Cyrl-CS"/>
        </w:rPr>
        <w:t>мин 35  М</w:t>
      </w:r>
      <w:r w:rsidRPr="006F3185">
        <w:rPr>
          <w:rFonts w:cs="Arial"/>
          <w:lang w:val="sr-Latn-CS"/>
        </w:rPr>
        <w:t>Pa</w:t>
      </w:r>
      <w:r w:rsidRPr="006F3185">
        <w:rPr>
          <w:rFonts w:cs="Arial"/>
          <w:lang w:val="sr-Cyrl-CS"/>
        </w:rPr>
        <w:t xml:space="preserve">  </w:t>
      </w:r>
    </w:p>
    <w:p w:rsidR="006F3185" w:rsidRPr="006F3185" w:rsidRDefault="006F3185" w:rsidP="006F3185">
      <w:pPr>
        <w:spacing w:before="0"/>
        <w:rPr>
          <w:rFonts w:cs="Arial"/>
          <w:lang w:val="sr-Cyrl-CS"/>
        </w:rPr>
      </w:pPr>
      <w:r w:rsidRPr="006F3185">
        <w:rPr>
          <w:rFonts w:cs="Arial"/>
          <w:lang w:val="sr-Cyrl-CS"/>
        </w:rPr>
        <w:t>Коефицијент линеарног терм</w:t>
      </w:r>
      <w:r w:rsidRPr="006F3185">
        <w:rPr>
          <w:rFonts w:cs="Arial"/>
          <w:lang w:val="sr-Latn-CS"/>
        </w:rPr>
        <w:t>.</w:t>
      </w:r>
      <w:r w:rsidRPr="006F3185">
        <w:rPr>
          <w:rFonts w:cs="Arial"/>
          <w:lang w:val="sr-Cyrl-CS"/>
        </w:rPr>
        <w:t xml:space="preserve"> издужења</w:t>
      </w:r>
      <w:r w:rsidRPr="006F3185">
        <w:rPr>
          <w:rFonts w:cs="Arial"/>
          <w:lang w:val="sr-Latn-CS"/>
        </w:rPr>
        <w:t xml:space="preserve">,SRPS EN ISO 10545-8  </w:t>
      </w:r>
      <w:r w:rsidRPr="006F3185">
        <w:rPr>
          <w:rFonts w:cs="Arial"/>
          <w:lang w:val="sr-Cyrl-RS"/>
        </w:rPr>
        <w:t xml:space="preserve"> </w:t>
      </w:r>
      <w:r w:rsidRPr="006F3185">
        <w:rPr>
          <w:rFonts w:cs="Arial"/>
          <w:lang w:val="sr-Latn-CS"/>
        </w:rPr>
        <w:t xml:space="preserve"> </w:t>
      </w:r>
      <w:r w:rsidRPr="006F3185">
        <w:rPr>
          <w:rFonts w:cs="Arial"/>
          <w:lang w:val="sr-Cyrl-CS"/>
        </w:rPr>
        <w:t xml:space="preserve"> </w:t>
      </w:r>
      <w:r w:rsidR="00796839">
        <w:rPr>
          <w:rFonts w:cs="Arial"/>
          <w:lang w:val="sr-Cyrl-CS"/>
        </w:rPr>
        <w:tab/>
      </w:r>
      <w:r w:rsidRPr="006F3185">
        <w:rPr>
          <w:rFonts w:cs="Arial"/>
          <w:lang w:val="sr-Cyrl-CS"/>
        </w:rPr>
        <w:t>макс 8*10</w:t>
      </w:r>
      <w:r w:rsidRPr="006F3185">
        <w:rPr>
          <w:rFonts w:cs="Arial"/>
          <w:vertAlign w:val="superscript"/>
          <w:lang w:val="sr-Cyrl-CS"/>
        </w:rPr>
        <w:t>-6</w:t>
      </w:r>
      <w:r w:rsidRPr="006F3185">
        <w:rPr>
          <w:rFonts w:cs="Arial"/>
          <w:lang w:val="sr-Cyrl-CS"/>
        </w:rPr>
        <w:t xml:space="preserve"> 1/К</w:t>
      </w:r>
    </w:p>
    <w:p w:rsidR="006F3185" w:rsidRPr="006F3185" w:rsidRDefault="006F3185" w:rsidP="006F3185">
      <w:pPr>
        <w:spacing w:before="0"/>
        <w:rPr>
          <w:rFonts w:cs="Arial"/>
          <w:vertAlign w:val="superscript"/>
          <w:lang w:val="sr-Latn-CS"/>
        </w:rPr>
      </w:pPr>
      <w:r w:rsidRPr="006F3185">
        <w:rPr>
          <w:rFonts w:cs="Arial"/>
          <w:lang w:val="sr-Cyrl-CS"/>
        </w:rPr>
        <w:t>Отпорност на абразију,</w:t>
      </w:r>
      <w:r w:rsidRPr="006F3185">
        <w:rPr>
          <w:rFonts w:cs="Arial"/>
          <w:lang w:val="sr-Latn-CS"/>
        </w:rPr>
        <w:t xml:space="preserve">SRPS ISO 10545-6    </w:t>
      </w:r>
      <w:r w:rsidRPr="006F3185">
        <w:rPr>
          <w:rFonts w:cs="Arial"/>
          <w:lang w:val="sr-Cyrl-CS"/>
        </w:rPr>
        <w:t xml:space="preserve">                           </w:t>
      </w:r>
      <w:r w:rsidRPr="006F3185">
        <w:rPr>
          <w:rFonts w:cs="Arial"/>
          <w:lang w:val="sr-Latn-CS"/>
        </w:rPr>
        <w:t xml:space="preserve">        </w:t>
      </w:r>
      <w:r w:rsidRPr="006F3185">
        <w:rPr>
          <w:rFonts w:cs="Arial"/>
          <w:lang w:val="sr-Cyrl-RS"/>
        </w:rPr>
        <w:t xml:space="preserve"> </w:t>
      </w:r>
      <w:r w:rsidRPr="006F3185">
        <w:rPr>
          <w:rFonts w:cs="Arial"/>
          <w:lang w:val="sr-Latn-CS"/>
        </w:rPr>
        <w:t xml:space="preserve"> </w:t>
      </w:r>
      <w:r w:rsidRPr="006F3185">
        <w:rPr>
          <w:rFonts w:cs="Arial"/>
          <w:lang w:val="sr-Cyrl-CS"/>
        </w:rPr>
        <w:t>макс губитак 30</w:t>
      </w:r>
      <w:r w:rsidRPr="006F3185">
        <w:rPr>
          <w:rFonts w:cs="Arial"/>
          <w:lang w:val="sr-Latn-CS"/>
        </w:rPr>
        <w:t>mm</w:t>
      </w:r>
      <w:r w:rsidRPr="006F3185">
        <w:rPr>
          <w:rFonts w:cs="Arial"/>
          <w:vertAlign w:val="superscript"/>
          <w:lang w:val="sr-Latn-CS"/>
        </w:rPr>
        <w:t>3</w:t>
      </w:r>
      <w:r w:rsidRPr="006F3185">
        <w:rPr>
          <w:rFonts w:cs="Arial"/>
        </w:rPr>
        <w:t xml:space="preserve"> Oтпoрнoст нa нaглe тeмпeрaтурнe прoмeнe (дo 150 стeпeни Цeлзиjусa)</w:t>
      </w:r>
    </w:p>
    <w:p w:rsidR="006F3185" w:rsidRPr="006F3185" w:rsidRDefault="006F3185" w:rsidP="006F3185">
      <w:pPr>
        <w:tabs>
          <w:tab w:val="left" w:pos="1457"/>
        </w:tabs>
        <w:spacing w:before="0"/>
        <w:rPr>
          <w:rFonts w:cs="Arial"/>
        </w:rPr>
      </w:pPr>
    </w:p>
    <w:p w:rsidR="006F3185" w:rsidRPr="006F3185" w:rsidRDefault="006F3185" w:rsidP="006F3185">
      <w:pPr>
        <w:spacing w:before="0"/>
        <w:ind w:right="-1149"/>
        <w:rPr>
          <w:rFonts w:cs="Arial"/>
          <w:lang w:val="sr-Cyrl-RS"/>
        </w:rPr>
      </w:pPr>
      <w:r w:rsidRPr="006F3185">
        <w:rPr>
          <w:rFonts w:cs="Arial"/>
          <w:lang w:val="sr-Cyrl-RS"/>
        </w:rPr>
        <w:t xml:space="preserve">Приложени цртежи по ставкама за </w:t>
      </w:r>
      <w:r w:rsidRPr="006F3185">
        <w:rPr>
          <w:rFonts w:cs="Arial"/>
          <w:lang w:val="sr-Cyrl-CS"/>
        </w:rPr>
        <w:t xml:space="preserve">НН број </w:t>
      </w:r>
      <w:r w:rsidRPr="006F3185">
        <w:rPr>
          <w:rFonts w:cs="Arial"/>
          <w:lang w:val="sr-Cyrl-RS"/>
        </w:rPr>
        <w:t>459/2016:</w:t>
      </w:r>
    </w:p>
    <w:p w:rsidR="006F3185" w:rsidRPr="006F3185" w:rsidRDefault="006F3185" w:rsidP="006F3185">
      <w:pPr>
        <w:spacing w:before="0"/>
        <w:ind w:right="-1149"/>
        <w:rPr>
          <w:rFonts w:cs="Arial"/>
        </w:rPr>
      </w:pPr>
    </w:p>
    <w:p w:rsidR="006F3185" w:rsidRPr="006F3185" w:rsidRDefault="006F3185" w:rsidP="006F3185">
      <w:pPr>
        <w:spacing w:before="0"/>
        <w:ind w:right="-1149"/>
        <w:rPr>
          <w:rFonts w:cs="Arial"/>
        </w:rPr>
      </w:pPr>
      <w:r w:rsidRPr="006F3185">
        <w:rPr>
          <w:rFonts w:cs="Arial"/>
        </w:rPr>
        <w:t>1.</w:t>
      </w:r>
      <w:r w:rsidRPr="006F3185">
        <w:rPr>
          <w:rFonts w:cs="Arial"/>
        </w:rPr>
        <w:tab/>
        <w:t xml:space="preserve">Колено са унутрашњом облогом   DN125 PN10 од керамике  </w:t>
      </w:r>
    </w:p>
    <w:p w:rsidR="006F3185" w:rsidRPr="006F3185" w:rsidRDefault="006F3185" w:rsidP="006F3185">
      <w:pPr>
        <w:spacing w:before="0"/>
        <w:ind w:right="-1149"/>
        <w:rPr>
          <w:rFonts w:cs="Arial"/>
        </w:rPr>
      </w:pPr>
      <w:r w:rsidRPr="006F3185">
        <w:rPr>
          <w:rFonts w:cs="Arial"/>
        </w:rPr>
        <w:t xml:space="preserve">           </w:t>
      </w:r>
      <w:proofErr w:type="gramStart"/>
      <w:r w:rsidRPr="006F3185">
        <w:rPr>
          <w:rFonts w:cs="Arial"/>
        </w:rPr>
        <w:t>цртеж</w:t>
      </w:r>
      <w:proofErr w:type="gramEnd"/>
      <w:r w:rsidRPr="006F3185">
        <w:rPr>
          <w:rFonts w:cs="Arial"/>
        </w:rPr>
        <w:t xml:space="preserve"> бр:G-36204</w:t>
      </w:r>
    </w:p>
    <w:p w:rsidR="006F3185" w:rsidRPr="006F3185" w:rsidRDefault="006F3185" w:rsidP="006F3185">
      <w:pPr>
        <w:spacing w:before="0"/>
        <w:ind w:right="-1149"/>
        <w:rPr>
          <w:rFonts w:cs="Arial"/>
        </w:rPr>
      </w:pPr>
      <w:r w:rsidRPr="006F3185">
        <w:rPr>
          <w:rFonts w:cs="Arial"/>
        </w:rPr>
        <w:t>2.</w:t>
      </w:r>
      <w:r w:rsidRPr="006F3185">
        <w:rPr>
          <w:rFonts w:cs="Arial"/>
        </w:rPr>
        <w:tab/>
        <w:t xml:space="preserve">Колено са унутрашњом облогом DN125 PN10 од базалта  </w:t>
      </w:r>
    </w:p>
    <w:p w:rsidR="006F3185" w:rsidRPr="006F3185" w:rsidRDefault="006F3185" w:rsidP="006F3185">
      <w:pPr>
        <w:spacing w:before="0"/>
        <w:ind w:right="-1149"/>
        <w:rPr>
          <w:rFonts w:cs="Arial"/>
        </w:rPr>
      </w:pPr>
      <w:r w:rsidRPr="006F3185">
        <w:rPr>
          <w:rFonts w:cs="Arial"/>
        </w:rPr>
        <w:t xml:space="preserve">           </w:t>
      </w:r>
      <w:proofErr w:type="gramStart"/>
      <w:r w:rsidRPr="006F3185">
        <w:rPr>
          <w:rFonts w:cs="Arial"/>
        </w:rPr>
        <w:t>цртеж</w:t>
      </w:r>
      <w:proofErr w:type="gramEnd"/>
      <w:r w:rsidRPr="006F3185">
        <w:rPr>
          <w:rFonts w:cs="Arial"/>
        </w:rPr>
        <w:t xml:space="preserve"> бр:G-36204.1</w:t>
      </w:r>
    </w:p>
    <w:p w:rsidR="006F3185" w:rsidRPr="006F3185" w:rsidRDefault="006F3185" w:rsidP="006F3185">
      <w:pPr>
        <w:spacing w:before="0"/>
        <w:ind w:right="-1149"/>
        <w:rPr>
          <w:rFonts w:cs="Arial"/>
        </w:rPr>
      </w:pPr>
      <w:r w:rsidRPr="006F3185">
        <w:rPr>
          <w:rFonts w:cs="Arial"/>
        </w:rPr>
        <w:t>3.</w:t>
      </w:r>
      <w:r w:rsidRPr="006F3185">
        <w:rPr>
          <w:rFonts w:cs="Arial"/>
        </w:rPr>
        <w:tab/>
        <w:t xml:space="preserve">Цев са унутрашњом облогом DN125 PN10 L-500мм од базалта  </w:t>
      </w:r>
    </w:p>
    <w:p w:rsidR="006F3185" w:rsidRPr="006F3185" w:rsidRDefault="006F3185" w:rsidP="006F3185">
      <w:pPr>
        <w:spacing w:before="0"/>
        <w:ind w:right="-1149"/>
        <w:rPr>
          <w:rFonts w:cs="Arial"/>
        </w:rPr>
      </w:pPr>
      <w:r w:rsidRPr="006F3185">
        <w:rPr>
          <w:rFonts w:cs="Arial"/>
        </w:rPr>
        <w:t xml:space="preserve">           </w:t>
      </w:r>
      <w:proofErr w:type="gramStart"/>
      <w:r w:rsidRPr="006F3185">
        <w:rPr>
          <w:rFonts w:cs="Arial"/>
        </w:rPr>
        <w:t>цртеж</w:t>
      </w:r>
      <w:proofErr w:type="gramEnd"/>
      <w:r w:rsidRPr="006F3185">
        <w:rPr>
          <w:rFonts w:cs="Arial"/>
        </w:rPr>
        <w:t xml:space="preserve"> бр: G-36202</w:t>
      </w:r>
    </w:p>
    <w:p w:rsidR="006F3185" w:rsidRPr="006F3185" w:rsidRDefault="006F3185" w:rsidP="006F3185">
      <w:pPr>
        <w:spacing w:before="0"/>
        <w:ind w:right="-1149"/>
        <w:rPr>
          <w:rFonts w:cs="Arial"/>
        </w:rPr>
      </w:pPr>
      <w:r w:rsidRPr="006F3185">
        <w:rPr>
          <w:rFonts w:cs="Arial"/>
        </w:rPr>
        <w:t>4.</w:t>
      </w:r>
      <w:r w:rsidRPr="006F3185">
        <w:rPr>
          <w:rFonts w:cs="Arial"/>
        </w:rPr>
        <w:tab/>
        <w:t xml:space="preserve">Цев са унутрашњом облогом DN125 PN10 L-1000мм од базалта  </w:t>
      </w:r>
    </w:p>
    <w:p w:rsidR="006F3185" w:rsidRPr="006F3185" w:rsidRDefault="006F3185" w:rsidP="006F3185">
      <w:pPr>
        <w:spacing w:before="0"/>
        <w:ind w:right="-1149"/>
        <w:rPr>
          <w:rFonts w:cs="Arial"/>
        </w:rPr>
      </w:pPr>
      <w:r w:rsidRPr="006F3185">
        <w:rPr>
          <w:rFonts w:cs="Arial"/>
        </w:rPr>
        <w:t xml:space="preserve">           </w:t>
      </w:r>
      <w:proofErr w:type="gramStart"/>
      <w:r w:rsidRPr="006F3185">
        <w:rPr>
          <w:rFonts w:cs="Arial"/>
        </w:rPr>
        <w:t>цртеж</w:t>
      </w:r>
      <w:proofErr w:type="gramEnd"/>
      <w:r w:rsidRPr="006F3185">
        <w:rPr>
          <w:rFonts w:cs="Arial"/>
        </w:rPr>
        <w:t xml:space="preserve"> бр: G-36201</w:t>
      </w:r>
    </w:p>
    <w:p w:rsidR="006F3185" w:rsidRPr="006F3185" w:rsidRDefault="006F3185" w:rsidP="006F3185">
      <w:pPr>
        <w:spacing w:before="0"/>
        <w:ind w:right="-1149"/>
        <w:rPr>
          <w:rFonts w:cs="Arial"/>
        </w:rPr>
      </w:pPr>
      <w:r w:rsidRPr="006F3185">
        <w:rPr>
          <w:rFonts w:cs="Arial"/>
        </w:rPr>
        <w:t>5.</w:t>
      </w:r>
      <w:r w:rsidRPr="006F3185">
        <w:rPr>
          <w:rFonts w:cs="Arial"/>
        </w:rPr>
        <w:tab/>
        <w:t xml:space="preserve">Цев са унутрашњом облогом DN175 PN10 од базалта са бочним прикључком </w:t>
      </w:r>
    </w:p>
    <w:p w:rsidR="006F3185" w:rsidRPr="006F3185" w:rsidRDefault="006F3185" w:rsidP="006F3185">
      <w:pPr>
        <w:spacing w:before="0"/>
        <w:ind w:right="-1149"/>
        <w:rPr>
          <w:rFonts w:cs="Arial"/>
        </w:rPr>
      </w:pPr>
      <w:r w:rsidRPr="006F3185">
        <w:rPr>
          <w:rFonts w:cs="Arial"/>
        </w:rPr>
        <w:t xml:space="preserve">           </w:t>
      </w:r>
      <w:r w:rsidRPr="006F3185">
        <w:rPr>
          <w:rFonts w:cs="Arial"/>
          <w:lang w:val="sr-Cyrl-RS"/>
        </w:rPr>
        <w:t>ц</w:t>
      </w:r>
      <w:r w:rsidRPr="006F3185">
        <w:rPr>
          <w:rFonts w:cs="Arial"/>
        </w:rPr>
        <w:t>ртеж бр: G-36205</w:t>
      </w:r>
    </w:p>
    <w:p w:rsidR="006F3185" w:rsidRPr="006F3185" w:rsidRDefault="006F3185" w:rsidP="006F3185">
      <w:pPr>
        <w:spacing w:before="0"/>
        <w:ind w:right="-1149"/>
        <w:rPr>
          <w:rFonts w:cs="Arial"/>
        </w:rPr>
      </w:pPr>
      <w:r w:rsidRPr="006F3185">
        <w:rPr>
          <w:rFonts w:cs="Arial"/>
        </w:rPr>
        <w:t>6.</w:t>
      </w:r>
      <w:r w:rsidRPr="006F3185">
        <w:rPr>
          <w:rFonts w:cs="Arial"/>
        </w:rPr>
        <w:tab/>
        <w:t xml:space="preserve">Прелазни комад са прикључком DN200 PN10 од базалта  </w:t>
      </w:r>
    </w:p>
    <w:p w:rsidR="00063B12" w:rsidRDefault="006F3185" w:rsidP="006F3185">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r w:rsidRPr="006F3185">
        <w:rPr>
          <w:rFonts w:ascii="Arial" w:eastAsia="Times New Roman" w:hAnsi="Arial" w:cs="Arial"/>
          <w:lang w:val="sr-Cyrl-RS"/>
        </w:rPr>
        <w:t xml:space="preserve">           </w:t>
      </w:r>
      <w:proofErr w:type="gramStart"/>
      <w:r w:rsidRPr="006F3185">
        <w:rPr>
          <w:rFonts w:ascii="Arial" w:eastAsia="Times New Roman" w:hAnsi="Arial" w:cs="Arial"/>
        </w:rPr>
        <w:t>цртеж</w:t>
      </w:r>
      <w:proofErr w:type="gramEnd"/>
      <w:r w:rsidRPr="006F3185">
        <w:rPr>
          <w:rFonts w:ascii="Arial" w:eastAsia="Times New Roman" w:hAnsi="Arial" w:cs="Arial"/>
        </w:rPr>
        <w:t xml:space="preserve"> бр: G-36282</w:t>
      </w:r>
    </w:p>
    <w:p w:rsidR="008F3710" w:rsidRDefault="008F3710"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6F3185" w:rsidRPr="006F3185" w:rsidRDefault="006F3185" w:rsidP="006F3185">
      <w:pPr>
        <w:spacing w:before="0"/>
        <w:ind w:right="-1149"/>
        <w:rPr>
          <w:rFonts w:cs="Arial"/>
        </w:rPr>
      </w:pPr>
      <w:r w:rsidRPr="006F3185">
        <w:rPr>
          <w:rFonts w:cs="Arial"/>
          <w:lang w:val="sr-Cyrl-CS"/>
        </w:rPr>
        <w:t>Напомена:</w:t>
      </w:r>
    </w:p>
    <w:p w:rsidR="006F3185" w:rsidRPr="006F3185" w:rsidRDefault="006F3185" w:rsidP="006F3185">
      <w:pPr>
        <w:tabs>
          <w:tab w:val="left" w:pos="2565"/>
        </w:tabs>
        <w:spacing w:before="0"/>
        <w:rPr>
          <w:rFonts w:cs="Arial"/>
          <w:lang w:val="sr-Cyrl-RS"/>
        </w:rPr>
      </w:pPr>
      <w:r w:rsidRPr="006F3185">
        <w:rPr>
          <w:rFonts w:cs="Arial"/>
          <w:lang w:val="sr-Cyrl-RS"/>
        </w:rPr>
        <w:t>Тражена колена могу бити израђена из сегмената.</w:t>
      </w:r>
    </w:p>
    <w:p w:rsidR="006F3185" w:rsidRPr="006F3185" w:rsidRDefault="006F3185" w:rsidP="006F3185">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6F3185">
        <w:rPr>
          <w:rFonts w:ascii="Arial" w:eastAsia="Times New Roman" w:hAnsi="Arial" w:cs="Arial"/>
          <w:lang w:val="sr-Cyrl-CS"/>
        </w:rPr>
        <w:t>Пре достављања понуде</w:t>
      </w:r>
      <w:r w:rsidRPr="006F3185">
        <w:rPr>
          <w:rFonts w:ascii="Arial" w:eastAsia="Times New Roman" w:hAnsi="Arial" w:cs="Arial"/>
          <w:lang w:val="sr-Cyrl-RS"/>
        </w:rPr>
        <w:t xml:space="preserve"> могућ</w:t>
      </w:r>
      <w:r w:rsidRPr="006F3185">
        <w:rPr>
          <w:rFonts w:ascii="Arial" w:eastAsia="Times New Roman" w:hAnsi="Arial" w:cs="Arial"/>
          <w:lang w:val="sr-Cyrl-CS"/>
        </w:rPr>
        <w:t xml:space="preserve"> је обилазак постројења ради увида у документацију и места монтаже тражених делова</w:t>
      </w:r>
    </w:p>
    <w:p w:rsidR="008F3710" w:rsidRDefault="008F3710"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F752B0" w:rsidRDefault="00F752B0"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F752B0" w:rsidRDefault="00F752B0"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F752B0" w:rsidRPr="00F752B0" w:rsidRDefault="00F752B0"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8F3710" w:rsidRDefault="008F3710"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F752B0" w:rsidRDefault="00F752B0"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6F3185" w:rsidRDefault="00014E37"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r>
        <w:rPr>
          <w:rFonts w:ascii="Arial" w:eastAsia="Times New Roman" w:hAnsi="Arial" w:cs="Arial"/>
          <w:sz w:val="24"/>
          <w:szCs w:val="24"/>
          <w:lang w:val="sr-Cyrl-RS"/>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25pt" o:ole="">
            <v:imagedata r:id="rId168" o:title=""/>
          </v:shape>
          <o:OLEObject Type="Embed" ProgID="AcroExch.Document.7" ShapeID="_x0000_i1025" DrawAspect="Content" ObjectID="_1526185650" r:id="rId169"/>
        </w:object>
      </w:r>
    </w:p>
    <w:p w:rsidR="00F752B0" w:rsidRDefault="00F752B0"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195D19" w:rsidRDefault="00195D19"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195D19"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r>
        <w:rPr>
          <w:rFonts w:ascii="Arial" w:eastAsia="Times New Roman" w:hAnsi="Arial" w:cs="Arial"/>
          <w:sz w:val="24"/>
          <w:szCs w:val="24"/>
          <w:lang w:val="sr-Cyrl-RS"/>
        </w:rPr>
        <w:object w:dxaOrig="8925" w:dyaOrig="12630">
          <v:shape id="_x0000_i1026" type="#_x0000_t75" style="width:446.25pt;height:631.25pt" o:ole="">
            <v:imagedata r:id="rId170" o:title=""/>
          </v:shape>
          <o:OLEObject Type="Embed" ProgID="AcroExch.Document.7" ShapeID="_x0000_i1026" DrawAspect="Content" ObjectID="_1526185651" r:id="rId171"/>
        </w:object>
      </w:r>
    </w:p>
    <w:p w:rsidR="00195D19" w:rsidRDefault="00195D19"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195D19" w:rsidRDefault="00195D19"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195D19"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r>
        <w:rPr>
          <w:rFonts w:ascii="Arial" w:eastAsia="Times New Roman" w:hAnsi="Arial" w:cs="Arial"/>
          <w:sz w:val="24"/>
          <w:szCs w:val="24"/>
          <w:lang w:val="sr-Cyrl-RS"/>
        </w:rPr>
        <w:object w:dxaOrig="8925" w:dyaOrig="12630">
          <v:shape id="_x0000_i1027" type="#_x0000_t75" style="width:446.25pt;height:631.25pt" o:ole="">
            <v:imagedata r:id="rId172" o:title=""/>
          </v:shape>
          <o:OLEObject Type="Embed" ProgID="AcroExch.Document.7" ShapeID="_x0000_i1027" DrawAspect="Content" ObjectID="_1526185652" r:id="rId173"/>
        </w:object>
      </w:r>
    </w:p>
    <w:p w:rsidR="00195D19" w:rsidRDefault="00195D19"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195D19" w:rsidRDefault="00195D19"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Default="00663815" w:rsidP="00663815">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r>
        <w:rPr>
          <w:rFonts w:ascii="Arial" w:eastAsia="Times New Roman" w:hAnsi="Arial" w:cs="Arial"/>
          <w:sz w:val="24"/>
          <w:szCs w:val="24"/>
          <w:lang w:val="sr-Cyrl-RS"/>
        </w:rPr>
        <w:object w:dxaOrig="8925" w:dyaOrig="12630">
          <v:shape id="_x0000_i1028" type="#_x0000_t75" style="width:446.25pt;height:631.25pt" o:ole="">
            <v:imagedata r:id="rId174" o:title=""/>
          </v:shape>
          <o:OLEObject Type="Embed" ProgID="AcroExch.Document.7" ShapeID="_x0000_i1028" DrawAspect="Content" ObjectID="_1526185653" r:id="rId175"/>
        </w:object>
      </w:r>
    </w:p>
    <w:p w:rsid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Default="00663815" w:rsidP="00663815">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r>
        <w:rPr>
          <w:rFonts w:ascii="Arial" w:eastAsia="Times New Roman" w:hAnsi="Arial" w:cs="Arial"/>
          <w:sz w:val="24"/>
          <w:szCs w:val="24"/>
          <w:lang w:val="sr-Cyrl-RS"/>
        </w:rPr>
        <w:object w:dxaOrig="8925" w:dyaOrig="12630">
          <v:shape id="_x0000_i1029" type="#_x0000_t75" style="width:446.25pt;height:631.25pt" o:ole="">
            <v:imagedata r:id="rId176" o:title=""/>
          </v:shape>
          <o:OLEObject Type="Embed" ProgID="AcroExch.Document.7" ShapeID="_x0000_i1029" DrawAspect="Content" ObjectID="_1526185654" r:id="rId177"/>
        </w:object>
      </w:r>
    </w:p>
    <w:p w:rsid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663815" w:rsidRPr="00663815"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rPr>
      </w:pPr>
    </w:p>
    <w:p w:rsidR="00195D19" w:rsidRDefault="00195D19"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195D19" w:rsidRDefault="00195D19"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195D19" w:rsidRDefault="00663815"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r>
        <w:rPr>
          <w:rFonts w:ascii="Arial" w:eastAsia="Times New Roman" w:hAnsi="Arial" w:cs="Arial"/>
          <w:sz w:val="24"/>
          <w:szCs w:val="24"/>
          <w:lang w:val="sr-Cyrl-RS"/>
        </w:rPr>
        <w:object w:dxaOrig="8925" w:dyaOrig="12630">
          <v:shape id="_x0000_i1030" type="#_x0000_t75" style="width:446.25pt;height:631.25pt" o:ole="">
            <v:imagedata r:id="rId178" o:title=""/>
          </v:shape>
          <o:OLEObject Type="Embed" ProgID="AcroExch.Document.7" ShapeID="_x0000_i1030" DrawAspect="Content" ObjectID="_1526185655" r:id="rId179"/>
        </w:object>
      </w:r>
    </w:p>
    <w:p w:rsidR="00195D19" w:rsidRDefault="00195D19"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195D19" w:rsidRDefault="00195D19" w:rsidP="0096764A">
      <w:pPr>
        <w:pStyle w:val="ListParagraph"/>
        <w:autoSpaceDE w:val="0"/>
        <w:autoSpaceDN w:val="0"/>
        <w:adjustRightInd w:val="0"/>
        <w:spacing w:before="0" w:after="0" w:line="240" w:lineRule="auto"/>
        <w:ind w:left="0"/>
        <w:contextualSpacing w:val="0"/>
        <w:jc w:val="left"/>
        <w:rPr>
          <w:rFonts w:ascii="Arial" w:eastAsia="Times New Roman" w:hAnsi="Arial" w:cs="Arial"/>
          <w:sz w:val="24"/>
          <w:szCs w:val="24"/>
          <w:lang w:val="sr-Cyrl-RS"/>
        </w:rPr>
      </w:pPr>
    </w:p>
    <w:p w:rsidR="00DB369C" w:rsidRPr="00F10346" w:rsidRDefault="0032186E" w:rsidP="008F3710">
      <w:pPr>
        <w:pStyle w:val="ListParagraph"/>
        <w:autoSpaceDE w:val="0"/>
        <w:autoSpaceDN w:val="0"/>
        <w:adjustRightInd w:val="0"/>
        <w:spacing w:before="0" w:after="0" w:line="240" w:lineRule="auto"/>
        <w:ind w:left="0"/>
        <w:contextualSpacing w:val="0"/>
        <w:jc w:val="left"/>
        <w:rPr>
          <w:rFonts w:cs="Arial"/>
        </w:rPr>
      </w:pPr>
      <w:r w:rsidRPr="008F3710">
        <w:rPr>
          <w:rFonts w:ascii="Arial" w:hAnsi="Arial" w:cs="Arial"/>
          <w:b/>
        </w:rPr>
        <w:t>3.2 Квалитет и т</w:t>
      </w:r>
      <w:r w:rsidR="00DB369C" w:rsidRPr="008F3710">
        <w:rPr>
          <w:rFonts w:ascii="Arial" w:hAnsi="Arial" w:cs="Arial"/>
          <w:b/>
        </w:rPr>
        <w:t>ехничке карактеристике (спецификације)</w:t>
      </w:r>
    </w:p>
    <w:p w:rsidR="00B0750C" w:rsidRDefault="00B0750C" w:rsidP="00B0750C">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96764A" w:rsidRPr="0096764A" w:rsidRDefault="0096764A" w:rsidP="0096764A">
      <w:pPr>
        <w:spacing w:before="0"/>
        <w:jc w:val="left"/>
        <w:rPr>
          <w:rFonts w:cs="Arial"/>
          <w:b/>
          <w:lang w:val="sr-Cyrl-RS" w:eastAsia="hr-HR"/>
        </w:rPr>
      </w:pPr>
      <w:r w:rsidRPr="0096764A">
        <w:rPr>
          <w:rFonts w:cs="Arial"/>
          <w:b/>
          <w:lang w:val="sr-Cyrl-RS" w:eastAsia="hr-HR"/>
        </w:rPr>
        <w:t xml:space="preserve">Спецификација- </w:t>
      </w:r>
      <w:r w:rsidRPr="0096764A">
        <w:rPr>
          <w:rFonts w:cs="Arial"/>
          <w:b/>
          <w:lang w:eastAsia="hr-HR"/>
        </w:rPr>
        <w:t>Ценовник набавке</w:t>
      </w:r>
      <w:r w:rsidRPr="0096764A">
        <w:rPr>
          <w:rFonts w:cs="Arial"/>
          <w:b/>
          <w:lang w:val="sr-Cyrl-RS" w:eastAsia="hr-HR"/>
        </w:rPr>
        <w:t xml:space="preserve"> </w:t>
      </w:r>
    </w:p>
    <w:p w:rsidR="006F3185" w:rsidRDefault="006F3185" w:rsidP="0096764A">
      <w:pPr>
        <w:spacing w:before="0"/>
        <w:jc w:val="left"/>
        <w:rPr>
          <w:rFonts w:cs="Arial"/>
          <w:sz w:val="28"/>
          <w:szCs w:val="28"/>
          <w:lang w:val="sr-Cyrl-RS"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6F3185" w:rsidRPr="006F3185" w:rsidTr="00014E37">
        <w:trPr>
          <w:jc w:val="center"/>
        </w:trPr>
        <w:tc>
          <w:tcPr>
            <w:tcW w:w="849" w:type="dxa"/>
            <w:shd w:val="clear" w:color="auto" w:fill="E0E0E0"/>
            <w:vAlign w:val="center"/>
          </w:tcPr>
          <w:p w:rsidR="006F3185" w:rsidRPr="006F3185" w:rsidRDefault="006F3185" w:rsidP="006F3185">
            <w:pPr>
              <w:spacing w:before="0"/>
              <w:jc w:val="center"/>
              <w:rPr>
                <w:rFonts w:cs="Arial"/>
                <w:sz w:val="20"/>
                <w:szCs w:val="20"/>
                <w:lang w:val="sr-Cyrl-CS" w:eastAsia="hr-HR"/>
              </w:rPr>
            </w:pPr>
            <w:r w:rsidRPr="006F3185">
              <w:rPr>
                <w:rFonts w:cs="Arial"/>
                <w:sz w:val="20"/>
                <w:szCs w:val="20"/>
                <w:lang w:val="sr-Cyrl-CS" w:eastAsia="hr-HR"/>
              </w:rPr>
              <w:t>Р. бр.</w:t>
            </w:r>
          </w:p>
        </w:tc>
        <w:tc>
          <w:tcPr>
            <w:tcW w:w="2890" w:type="dxa"/>
            <w:shd w:val="clear" w:color="auto" w:fill="E0E0E0"/>
            <w:vAlign w:val="center"/>
          </w:tcPr>
          <w:p w:rsidR="006F3185" w:rsidRPr="006F3185" w:rsidRDefault="006F3185" w:rsidP="006F3185">
            <w:pPr>
              <w:spacing w:before="0"/>
              <w:jc w:val="center"/>
              <w:rPr>
                <w:rFonts w:cs="Arial"/>
                <w:sz w:val="20"/>
                <w:szCs w:val="20"/>
                <w:lang w:eastAsia="hr-HR"/>
              </w:rPr>
            </w:pPr>
            <w:r w:rsidRPr="006F3185">
              <w:rPr>
                <w:rFonts w:cs="Arial"/>
                <w:sz w:val="20"/>
                <w:szCs w:val="20"/>
                <w:lang w:val="sr-Cyrl-CS" w:eastAsia="hr-HR"/>
              </w:rPr>
              <w:t>Предмет набавке добара</w:t>
            </w:r>
            <w:r w:rsidRPr="006F3185">
              <w:rPr>
                <w:rFonts w:cs="Arial"/>
                <w:sz w:val="20"/>
                <w:szCs w:val="20"/>
                <w:lang w:eastAsia="hr-HR"/>
              </w:rPr>
              <w:t>/</w:t>
            </w:r>
            <w:r w:rsidRPr="006F3185">
              <w:rPr>
                <w:rFonts w:cs="Arial"/>
                <w:sz w:val="20"/>
                <w:szCs w:val="20"/>
                <w:lang w:val="sr-Cyrl-CS" w:eastAsia="hr-HR"/>
              </w:rPr>
              <w:t>услуге</w:t>
            </w:r>
            <w:r w:rsidRPr="006F3185">
              <w:rPr>
                <w:rFonts w:cs="Arial"/>
                <w:sz w:val="20"/>
                <w:szCs w:val="20"/>
                <w:lang w:eastAsia="hr-HR"/>
              </w:rPr>
              <w:t>/радова</w:t>
            </w:r>
          </w:p>
        </w:tc>
        <w:tc>
          <w:tcPr>
            <w:tcW w:w="1080" w:type="dxa"/>
            <w:shd w:val="clear" w:color="auto" w:fill="E0E0E0"/>
            <w:vAlign w:val="center"/>
          </w:tcPr>
          <w:p w:rsidR="006F3185" w:rsidRPr="006F3185" w:rsidRDefault="006F3185" w:rsidP="006F3185">
            <w:pPr>
              <w:spacing w:before="0"/>
              <w:jc w:val="center"/>
              <w:rPr>
                <w:rFonts w:cs="Arial"/>
                <w:sz w:val="20"/>
                <w:szCs w:val="20"/>
                <w:lang w:val="sr-Cyrl-CS" w:eastAsia="hr-HR"/>
              </w:rPr>
            </w:pPr>
            <w:r w:rsidRPr="006F3185">
              <w:rPr>
                <w:rFonts w:cs="Arial"/>
                <w:sz w:val="20"/>
                <w:szCs w:val="20"/>
                <w:lang w:val="sr-Cyrl-CS" w:eastAsia="hr-HR"/>
              </w:rPr>
              <w:t>Јед.</w:t>
            </w:r>
          </w:p>
          <w:p w:rsidR="006F3185" w:rsidRPr="006F3185" w:rsidRDefault="006F3185" w:rsidP="006F3185">
            <w:pPr>
              <w:spacing w:before="0"/>
              <w:jc w:val="center"/>
              <w:rPr>
                <w:rFonts w:cs="Arial"/>
                <w:sz w:val="20"/>
                <w:szCs w:val="20"/>
                <w:lang w:val="sr-Cyrl-CS" w:eastAsia="hr-HR"/>
              </w:rPr>
            </w:pPr>
            <w:r w:rsidRPr="006F3185">
              <w:rPr>
                <w:rFonts w:cs="Arial"/>
                <w:sz w:val="20"/>
                <w:szCs w:val="20"/>
                <w:lang w:val="sr-Cyrl-CS" w:eastAsia="hr-HR"/>
              </w:rPr>
              <w:t>мере</w:t>
            </w:r>
          </w:p>
        </w:tc>
        <w:tc>
          <w:tcPr>
            <w:tcW w:w="1080" w:type="dxa"/>
            <w:shd w:val="clear" w:color="auto" w:fill="E0E0E0"/>
            <w:vAlign w:val="center"/>
          </w:tcPr>
          <w:p w:rsidR="006F3185" w:rsidRPr="006F3185" w:rsidRDefault="006F3185" w:rsidP="006F3185">
            <w:pPr>
              <w:spacing w:before="0"/>
              <w:jc w:val="center"/>
              <w:rPr>
                <w:rFonts w:cs="Arial"/>
                <w:sz w:val="20"/>
                <w:szCs w:val="20"/>
                <w:lang w:val="sr-Cyrl-CS" w:eastAsia="hr-HR"/>
              </w:rPr>
            </w:pPr>
            <w:r w:rsidRPr="006F3185">
              <w:rPr>
                <w:rFonts w:cs="Arial"/>
                <w:sz w:val="20"/>
                <w:szCs w:val="20"/>
                <w:lang w:val="sr-Cyrl-CS" w:eastAsia="hr-HR"/>
              </w:rPr>
              <w:t>Кол.</w:t>
            </w:r>
          </w:p>
        </w:tc>
        <w:tc>
          <w:tcPr>
            <w:tcW w:w="1080" w:type="dxa"/>
            <w:shd w:val="clear" w:color="auto" w:fill="E0E0E0"/>
          </w:tcPr>
          <w:p w:rsidR="006F3185" w:rsidRPr="006F3185" w:rsidRDefault="006F3185" w:rsidP="006F3185">
            <w:pPr>
              <w:spacing w:before="0"/>
              <w:jc w:val="center"/>
              <w:rPr>
                <w:rFonts w:cs="Arial"/>
                <w:sz w:val="20"/>
                <w:szCs w:val="20"/>
                <w:lang w:eastAsia="hr-HR"/>
              </w:rPr>
            </w:pPr>
            <w:r w:rsidRPr="006F3185">
              <w:rPr>
                <w:rFonts w:cs="Arial"/>
                <w:sz w:val="20"/>
                <w:szCs w:val="20"/>
                <w:lang w:val="sr-Cyrl-CS" w:eastAsia="hr-HR"/>
              </w:rPr>
              <w:t>Цена/Ј.М.</w:t>
            </w:r>
            <w:r w:rsidRPr="006F3185">
              <w:rPr>
                <w:rFonts w:cs="Arial"/>
                <w:sz w:val="20"/>
                <w:szCs w:val="20"/>
                <w:lang w:eastAsia="hr-HR"/>
              </w:rPr>
              <w:t>(без ПДВ-а)</w:t>
            </w:r>
          </w:p>
        </w:tc>
        <w:tc>
          <w:tcPr>
            <w:tcW w:w="1080" w:type="dxa"/>
            <w:shd w:val="clear" w:color="auto" w:fill="E0E0E0"/>
            <w:vAlign w:val="center"/>
          </w:tcPr>
          <w:p w:rsidR="006F3185" w:rsidRPr="006F3185" w:rsidRDefault="006F3185" w:rsidP="006F3185">
            <w:pPr>
              <w:spacing w:before="0"/>
              <w:jc w:val="center"/>
              <w:rPr>
                <w:rFonts w:cs="Arial"/>
                <w:sz w:val="20"/>
                <w:szCs w:val="20"/>
                <w:lang w:eastAsia="hr-HR"/>
              </w:rPr>
            </w:pPr>
            <w:r w:rsidRPr="006F3185">
              <w:rPr>
                <w:rFonts w:cs="Arial"/>
                <w:sz w:val="20"/>
                <w:szCs w:val="20"/>
                <w:lang w:val="sr-Cyrl-CS" w:eastAsia="hr-HR"/>
              </w:rPr>
              <w:t>Цена/Ј.М.</w:t>
            </w:r>
            <w:r w:rsidRPr="006F3185">
              <w:rPr>
                <w:rFonts w:cs="Arial"/>
                <w:sz w:val="20"/>
                <w:szCs w:val="20"/>
                <w:lang w:eastAsia="hr-HR"/>
              </w:rPr>
              <w:t>(са ПДВ-а)</w:t>
            </w:r>
          </w:p>
        </w:tc>
        <w:tc>
          <w:tcPr>
            <w:tcW w:w="1416" w:type="dxa"/>
            <w:shd w:val="clear" w:color="auto" w:fill="E0E0E0"/>
          </w:tcPr>
          <w:p w:rsidR="006F3185" w:rsidRPr="006F3185" w:rsidRDefault="006F3185" w:rsidP="006F3185">
            <w:pPr>
              <w:spacing w:before="0"/>
              <w:jc w:val="center"/>
              <w:rPr>
                <w:rFonts w:cs="Arial"/>
                <w:sz w:val="20"/>
                <w:szCs w:val="20"/>
                <w:lang w:eastAsia="hr-HR"/>
              </w:rPr>
            </w:pPr>
            <w:r w:rsidRPr="006F3185">
              <w:rPr>
                <w:rFonts w:cs="Arial"/>
                <w:sz w:val="20"/>
                <w:szCs w:val="20"/>
                <w:lang w:val="sr-Cyrl-CS" w:eastAsia="hr-HR"/>
              </w:rPr>
              <w:t>Износ</w:t>
            </w:r>
          </w:p>
          <w:p w:rsidR="006F3185" w:rsidRPr="006F3185" w:rsidRDefault="006F3185" w:rsidP="006F3185">
            <w:pPr>
              <w:spacing w:before="0"/>
              <w:jc w:val="center"/>
              <w:rPr>
                <w:rFonts w:cs="Arial"/>
                <w:sz w:val="20"/>
                <w:szCs w:val="20"/>
                <w:lang w:val="sr-Cyrl-CS" w:eastAsia="hr-HR"/>
              </w:rPr>
            </w:pPr>
            <w:r w:rsidRPr="006F3185">
              <w:rPr>
                <w:rFonts w:cs="Arial"/>
                <w:sz w:val="20"/>
                <w:szCs w:val="20"/>
                <w:lang w:eastAsia="hr-HR"/>
              </w:rPr>
              <w:t>(без ПДВ-а)</w:t>
            </w:r>
          </w:p>
        </w:tc>
        <w:tc>
          <w:tcPr>
            <w:tcW w:w="1350" w:type="dxa"/>
            <w:shd w:val="clear" w:color="auto" w:fill="E0E0E0"/>
            <w:vAlign w:val="center"/>
          </w:tcPr>
          <w:p w:rsidR="006F3185" w:rsidRPr="006F3185" w:rsidRDefault="006F3185" w:rsidP="006F3185">
            <w:pPr>
              <w:spacing w:before="0"/>
              <w:jc w:val="center"/>
              <w:rPr>
                <w:rFonts w:cs="Arial"/>
                <w:sz w:val="20"/>
                <w:szCs w:val="20"/>
                <w:lang w:eastAsia="hr-HR"/>
              </w:rPr>
            </w:pPr>
            <w:r w:rsidRPr="006F3185">
              <w:rPr>
                <w:rFonts w:cs="Arial"/>
                <w:sz w:val="20"/>
                <w:szCs w:val="20"/>
                <w:lang w:val="sr-Cyrl-CS" w:eastAsia="hr-HR"/>
              </w:rPr>
              <w:t>Износ</w:t>
            </w:r>
          </w:p>
          <w:p w:rsidR="006F3185" w:rsidRPr="006F3185" w:rsidRDefault="006F3185" w:rsidP="006F3185">
            <w:pPr>
              <w:spacing w:before="0"/>
              <w:jc w:val="center"/>
              <w:rPr>
                <w:rFonts w:cs="Arial"/>
                <w:sz w:val="20"/>
                <w:szCs w:val="20"/>
                <w:lang w:eastAsia="hr-HR"/>
              </w:rPr>
            </w:pPr>
            <w:r w:rsidRPr="006F3185">
              <w:rPr>
                <w:rFonts w:cs="Arial"/>
                <w:sz w:val="20"/>
                <w:szCs w:val="20"/>
                <w:lang w:eastAsia="hr-HR"/>
              </w:rPr>
              <w:t>(саПДВ-а)</w:t>
            </w:r>
          </w:p>
        </w:tc>
      </w:tr>
      <w:tr w:rsidR="006F3185" w:rsidRPr="006F3185" w:rsidTr="00014E37">
        <w:trPr>
          <w:trHeight w:val="419"/>
          <w:jc w:val="center"/>
        </w:trPr>
        <w:tc>
          <w:tcPr>
            <w:tcW w:w="849" w:type="dxa"/>
            <w:shd w:val="clear" w:color="auto" w:fill="auto"/>
            <w:vAlign w:val="center"/>
          </w:tcPr>
          <w:p w:rsidR="006F3185" w:rsidRPr="006F3185" w:rsidRDefault="006F3185" w:rsidP="006F3185">
            <w:pPr>
              <w:spacing w:before="0"/>
              <w:jc w:val="center"/>
              <w:rPr>
                <w:rFonts w:eastAsia="Calibri" w:cs="Arial"/>
                <w:lang w:val="sr-Cyrl-CS"/>
              </w:rPr>
            </w:pPr>
            <w:r w:rsidRPr="006F3185">
              <w:rPr>
                <w:rFonts w:eastAsia="Calibri" w:cs="Arial"/>
                <w:lang w:val="sr-Cyrl-CS"/>
              </w:rPr>
              <w:t>1.</w:t>
            </w:r>
          </w:p>
        </w:tc>
        <w:tc>
          <w:tcPr>
            <w:tcW w:w="2890" w:type="dxa"/>
            <w:shd w:val="clear" w:color="auto" w:fill="auto"/>
            <w:vAlign w:val="center"/>
          </w:tcPr>
          <w:p w:rsidR="006F3185" w:rsidRPr="006F3185" w:rsidRDefault="006F3185" w:rsidP="006F3185">
            <w:pPr>
              <w:spacing w:before="0"/>
              <w:jc w:val="left"/>
              <w:rPr>
                <w:rFonts w:eastAsia="Calibri" w:cs="Arial"/>
                <w:bCs/>
                <w:lang w:val="sr-Latn-CS"/>
              </w:rPr>
            </w:pPr>
            <w:r w:rsidRPr="006F3185">
              <w:rPr>
                <w:rFonts w:eastAsia="Calibri" w:cs="Arial"/>
                <w:bCs/>
                <w:lang w:val="sr-Cyrl-CS"/>
              </w:rPr>
              <w:t xml:space="preserve">Колено са унутрашњом облогом   </w:t>
            </w:r>
            <w:r w:rsidRPr="006F3185">
              <w:rPr>
                <w:rFonts w:eastAsia="Calibri" w:cs="Arial"/>
                <w:bCs/>
                <w:lang w:val="sr-Latn-CS"/>
              </w:rPr>
              <w:t>DN125 PN10</w:t>
            </w:r>
            <w:r w:rsidRPr="006F3185">
              <w:rPr>
                <w:rFonts w:eastAsia="Calibri" w:cs="Arial"/>
                <w:bCs/>
              </w:rPr>
              <w:t xml:space="preserve"> </w:t>
            </w:r>
            <w:r w:rsidRPr="006F3185">
              <w:rPr>
                <w:rFonts w:eastAsia="Calibri" w:cs="Arial"/>
                <w:bCs/>
                <w:lang w:val="sr-Cyrl-CS"/>
              </w:rPr>
              <w:t>цртеж бр:</w:t>
            </w:r>
            <w:r w:rsidRPr="006F3185">
              <w:rPr>
                <w:rFonts w:eastAsia="Calibri" w:cs="Arial"/>
                <w:bCs/>
                <w:lang w:val="sr-Latn-CS"/>
              </w:rPr>
              <w:t>G-36204</w:t>
            </w:r>
          </w:p>
          <w:p w:rsidR="006F3185" w:rsidRPr="006F3185" w:rsidRDefault="006F3185" w:rsidP="006F3185">
            <w:pPr>
              <w:spacing w:before="0"/>
              <w:jc w:val="left"/>
              <w:rPr>
                <w:rFonts w:eastAsia="Calibri" w:cs="Arial"/>
                <w:bCs/>
                <w:lang w:val="sr-Cyrl-CS"/>
              </w:rPr>
            </w:pPr>
            <w:r w:rsidRPr="006F3185">
              <w:rPr>
                <w:rFonts w:eastAsia="Calibri" w:cs="Arial"/>
                <w:bCs/>
                <w:lang w:val="sr-Cyrl-CS"/>
              </w:rPr>
              <w:t xml:space="preserve">од </w:t>
            </w:r>
            <w:r w:rsidRPr="006F3185">
              <w:rPr>
                <w:rFonts w:eastAsia="Calibri" w:cs="Arial"/>
                <w:bCs/>
                <w:lang w:val="sr-Cyrl-RS"/>
              </w:rPr>
              <w:t xml:space="preserve">керамике </w:t>
            </w:r>
            <w:r w:rsidRPr="006F3185">
              <w:rPr>
                <w:rFonts w:eastAsia="Calibri" w:cs="Arial"/>
                <w:bCs/>
                <w:lang w:val="sr-Cyrl-CS"/>
              </w:rPr>
              <w:t xml:space="preserve"> или одговарајући</w:t>
            </w: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r w:rsidRPr="006F3185">
              <w:rPr>
                <w:rFonts w:eastAsia="Calibri" w:cs="Arial"/>
                <w:bCs/>
                <w:lang w:val="sr-Cyrl-CS"/>
              </w:rPr>
              <w:t>ком</w:t>
            </w:r>
          </w:p>
        </w:tc>
        <w:tc>
          <w:tcPr>
            <w:tcW w:w="1080" w:type="dxa"/>
            <w:shd w:val="clear" w:color="auto" w:fill="auto"/>
            <w:vAlign w:val="center"/>
          </w:tcPr>
          <w:p w:rsidR="006F3185" w:rsidRPr="006F3185" w:rsidRDefault="006F3185" w:rsidP="006F3185">
            <w:pPr>
              <w:spacing w:before="0"/>
              <w:jc w:val="center"/>
              <w:rPr>
                <w:rFonts w:eastAsia="Calibri" w:cs="Arial"/>
                <w:highlight w:val="yellow"/>
                <w:lang w:val="sr-Cyrl-RS"/>
              </w:rPr>
            </w:pPr>
            <w:r w:rsidRPr="006F3185">
              <w:rPr>
                <w:rFonts w:eastAsia="Calibri" w:cs="Arial"/>
                <w:lang w:val="sr-Cyrl-RS"/>
              </w:rPr>
              <w:t>5</w:t>
            </w:r>
          </w:p>
        </w:tc>
        <w:tc>
          <w:tcPr>
            <w:tcW w:w="1080" w:type="dxa"/>
          </w:tcPr>
          <w:p w:rsidR="006F3185" w:rsidRPr="006F3185" w:rsidRDefault="006F3185" w:rsidP="006F3185">
            <w:pPr>
              <w:spacing w:before="0"/>
              <w:jc w:val="center"/>
              <w:rPr>
                <w:rFonts w:eastAsia="Calibri" w:cs="Arial"/>
                <w:bCs/>
                <w:lang w:val="sr-Cyrl-CS"/>
              </w:rPr>
            </w:pP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p>
        </w:tc>
        <w:tc>
          <w:tcPr>
            <w:tcW w:w="1416" w:type="dxa"/>
            <w:vAlign w:val="center"/>
          </w:tcPr>
          <w:p w:rsidR="006F3185" w:rsidRPr="006F3185" w:rsidRDefault="006F3185" w:rsidP="006F3185">
            <w:pPr>
              <w:spacing w:before="0"/>
              <w:jc w:val="center"/>
              <w:rPr>
                <w:rFonts w:eastAsia="Calibri" w:cs="Arial"/>
                <w:bCs/>
                <w:sz w:val="24"/>
                <w:szCs w:val="24"/>
                <w:lang w:val="sr-Cyrl-CS"/>
              </w:rPr>
            </w:pPr>
          </w:p>
        </w:tc>
        <w:tc>
          <w:tcPr>
            <w:tcW w:w="1350" w:type="dxa"/>
            <w:shd w:val="clear" w:color="auto" w:fill="auto"/>
            <w:vAlign w:val="center"/>
          </w:tcPr>
          <w:p w:rsidR="006F3185" w:rsidRPr="006F3185" w:rsidRDefault="006F3185" w:rsidP="006F3185">
            <w:pPr>
              <w:spacing w:before="0"/>
              <w:jc w:val="center"/>
              <w:rPr>
                <w:rFonts w:eastAsia="Calibri" w:cs="Arial"/>
                <w:sz w:val="24"/>
                <w:szCs w:val="24"/>
                <w:lang w:val="sr-Cyrl-CS"/>
              </w:rPr>
            </w:pPr>
          </w:p>
        </w:tc>
      </w:tr>
      <w:tr w:rsidR="006F3185" w:rsidRPr="006F3185" w:rsidTr="00014E37">
        <w:trPr>
          <w:trHeight w:val="419"/>
          <w:jc w:val="center"/>
        </w:trPr>
        <w:tc>
          <w:tcPr>
            <w:tcW w:w="849" w:type="dxa"/>
            <w:shd w:val="clear" w:color="auto" w:fill="auto"/>
            <w:vAlign w:val="center"/>
          </w:tcPr>
          <w:p w:rsidR="006F3185" w:rsidRPr="006F3185" w:rsidRDefault="006F3185" w:rsidP="006F3185">
            <w:pPr>
              <w:spacing w:before="0"/>
              <w:jc w:val="center"/>
              <w:rPr>
                <w:rFonts w:eastAsia="Calibri" w:cs="Arial"/>
                <w:lang w:val="sr-Cyrl-CS"/>
              </w:rPr>
            </w:pPr>
            <w:r w:rsidRPr="006F3185">
              <w:rPr>
                <w:rFonts w:eastAsia="Calibri" w:cs="Arial"/>
                <w:lang w:val="sr-Cyrl-CS"/>
              </w:rPr>
              <w:t>2.</w:t>
            </w:r>
          </w:p>
        </w:tc>
        <w:tc>
          <w:tcPr>
            <w:tcW w:w="2890" w:type="dxa"/>
            <w:shd w:val="clear" w:color="auto" w:fill="auto"/>
            <w:vAlign w:val="center"/>
          </w:tcPr>
          <w:p w:rsidR="006F3185" w:rsidRPr="006F3185" w:rsidRDefault="006F3185" w:rsidP="006F3185">
            <w:pPr>
              <w:spacing w:before="0"/>
              <w:jc w:val="left"/>
              <w:rPr>
                <w:rFonts w:eastAsia="Calibri" w:cs="Arial"/>
                <w:bCs/>
                <w:lang w:val="sr-Cyrl-CS"/>
              </w:rPr>
            </w:pPr>
            <w:r w:rsidRPr="006F3185">
              <w:rPr>
                <w:rFonts w:eastAsia="Calibri" w:cs="Arial"/>
                <w:bCs/>
                <w:lang w:val="sr-Cyrl-CS"/>
              </w:rPr>
              <w:t xml:space="preserve">Колено са унутрашњом облогом </w:t>
            </w:r>
            <w:r w:rsidRPr="006F3185">
              <w:rPr>
                <w:rFonts w:eastAsia="Calibri" w:cs="Arial"/>
                <w:bCs/>
                <w:lang w:val="sr-Latn-CS"/>
              </w:rPr>
              <w:t>DN125 PN10</w:t>
            </w:r>
            <w:r w:rsidRPr="006F3185">
              <w:rPr>
                <w:rFonts w:eastAsia="Calibri" w:cs="Arial"/>
                <w:bCs/>
                <w:lang w:val="sr-Cyrl-CS"/>
              </w:rPr>
              <w:t xml:space="preserve"> цртеж бр:</w:t>
            </w:r>
            <w:r w:rsidRPr="006F3185">
              <w:rPr>
                <w:rFonts w:eastAsia="Calibri" w:cs="Arial"/>
                <w:bCs/>
                <w:lang w:val="sr-Latn-CS"/>
              </w:rPr>
              <w:t>G-36204.1</w:t>
            </w:r>
          </w:p>
          <w:p w:rsidR="006F3185" w:rsidRPr="006F3185" w:rsidRDefault="006F3185" w:rsidP="006F3185">
            <w:pPr>
              <w:spacing w:before="0"/>
              <w:jc w:val="left"/>
              <w:rPr>
                <w:rFonts w:eastAsia="Calibri" w:cs="Arial"/>
                <w:bCs/>
                <w:lang w:val="sr-Cyrl-CS"/>
              </w:rPr>
            </w:pPr>
            <w:r w:rsidRPr="006F3185">
              <w:rPr>
                <w:rFonts w:eastAsia="Calibri" w:cs="Arial"/>
                <w:bCs/>
                <w:lang w:val="sr-Cyrl-CS"/>
              </w:rPr>
              <w:t>од базалта  или одговарајући</w:t>
            </w: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r w:rsidRPr="006F3185">
              <w:rPr>
                <w:rFonts w:eastAsia="Calibri" w:cs="Arial"/>
                <w:bCs/>
                <w:lang w:val="sr-Cyrl-CS"/>
              </w:rPr>
              <w:t>ком</w:t>
            </w:r>
          </w:p>
        </w:tc>
        <w:tc>
          <w:tcPr>
            <w:tcW w:w="1080" w:type="dxa"/>
            <w:shd w:val="clear" w:color="auto" w:fill="auto"/>
            <w:vAlign w:val="center"/>
          </w:tcPr>
          <w:p w:rsidR="006F3185" w:rsidRPr="006F3185" w:rsidRDefault="006F3185" w:rsidP="006F3185">
            <w:pPr>
              <w:spacing w:before="0"/>
              <w:jc w:val="center"/>
              <w:rPr>
                <w:rFonts w:eastAsia="Calibri" w:cs="Arial"/>
                <w:highlight w:val="yellow"/>
              </w:rPr>
            </w:pPr>
            <w:r w:rsidRPr="006F3185">
              <w:rPr>
                <w:rFonts w:eastAsia="Calibri" w:cs="Arial"/>
              </w:rPr>
              <w:t>12</w:t>
            </w:r>
          </w:p>
        </w:tc>
        <w:tc>
          <w:tcPr>
            <w:tcW w:w="1080" w:type="dxa"/>
          </w:tcPr>
          <w:p w:rsidR="006F3185" w:rsidRPr="006F3185" w:rsidRDefault="006F3185" w:rsidP="006F3185">
            <w:pPr>
              <w:spacing w:before="0"/>
              <w:jc w:val="center"/>
              <w:rPr>
                <w:rFonts w:eastAsia="Calibri" w:cs="Arial"/>
                <w:bCs/>
                <w:lang w:val="sr-Cyrl-CS"/>
              </w:rPr>
            </w:pP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p>
        </w:tc>
        <w:tc>
          <w:tcPr>
            <w:tcW w:w="1416" w:type="dxa"/>
            <w:vAlign w:val="center"/>
          </w:tcPr>
          <w:p w:rsidR="006F3185" w:rsidRPr="006F3185" w:rsidRDefault="006F3185" w:rsidP="006F3185">
            <w:pPr>
              <w:spacing w:before="0"/>
              <w:jc w:val="center"/>
              <w:rPr>
                <w:rFonts w:eastAsia="Calibri" w:cs="Arial"/>
                <w:bCs/>
                <w:sz w:val="24"/>
                <w:szCs w:val="24"/>
                <w:lang w:val="sr-Cyrl-CS"/>
              </w:rPr>
            </w:pPr>
          </w:p>
        </w:tc>
        <w:tc>
          <w:tcPr>
            <w:tcW w:w="1350" w:type="dxa"/>
            <w:shd w:val="clear" w:color="auto" w:fill="auto"/>
            <w:vAlign w:val="center"/>
          </w:tcPr>
          <w:p w:rsidR="006F3185" w:rsidRPr="006F3185" w:rsidRDefault="006F3185" w:rsidP="006F3185">
            <w:pPr>
              <w:spacing w:before="0"/>
              <w:jc w:val="center"/>
              <w:rPr>
                <w:rFonts w:eastAsia="Calibri" w:cs="Arial"/>
                <w:sz w:val="24"/>
                <w:szCs w:val="24"/>
                <w:lang w:val="sr-Cyrl-CS"/>
              </w:rPr>
            </w:pPr>
          </w:p>
        </w:tc>
      </w:tr>
      <w:tr w:rsidR="006F3185" w:rsidRPr="006F3185" w:rsidTr="00014E37">
        <w:trPr>
          <w:trHeight w:val="419"/>
          <w:jc w:val="center"/>
        </w:trPr>
        <w:tc>
          <w:tcPr>
            <w:tcW w:w="849" w:type="dxa"/>
            <w:shd w:val="clear" w:color="auto" w:fill="auto"/>
            <w:vAlign w:val="center"/>
          </w:tcPr>
          <w:p w:rsidR="006F3185" w:rsidRPr="006F3185" w:rsidRDefault="006F3185" w:rsidP="006F3185">
            <w:pPr>
              <w:spacing w:before="0"/>
              <w:jc w:val="center"/>
              <w:rPr>
                <w:rFonts w:eastAsia="Calibri" w:cs="Arial"/>
                <w:lang w:val="sr-Cyrl-CS"/>
              </w:rPr>
            </w:pPr>
            <w:r w:rsidRPr="006F3185">
              <w:rPr>
                <w:rFonts w:eastAsia="Calibri" w:cs="Arial"/>
                <w:lang w:val="sr-Cyrl-CS"/>
              </w:rPr>
              <w:t>3.</w:t>
            </w:r>
          </w:p>
        </w:tc>
        <w:tc>
          <w:tcPr>
            <w:tcW w:w="2890" w:type="dxa"/>
            <w:shd w:val="clear" w:color="auto" w:fill="auto"/>
            <w:vAlign w:val="center"/>
          </w:tcPr>
          <w:p w:rsidR="006F3185" w:rsidRPr="006F3185" w:rsidRDefault="006F3185" w:rsidP="006F3185">
            <w:pPr>
              <w:spacing w:before="0"/>
              <w:ind w:right="-287"/>
              <w:jc w:val="left"/>
              <w:rPr>
                <w:rFonts w:eastAsia="Calibri" w:cs="Arial"/>
                <w:bCs/>
                <w:lang w:val="sr-Cyrl-RS"/>
              </w:rPr>
            </w:pPr>
            <w:r w:rsidRPr="006F3185">
              <w:rPr>
                <w:rFonts w:eastAsia="Calibri" w:cs="Arial"/>
                <w:bCs/>
                <w:lang w:val="sr-Cyrl-CS"/>
              </w:rPr>
              <w:t xml:space="preserve">Цев са унутрашњом облогом </w:t>
            </w:r>
            <w:r w:rsidRPr="006F3185">
              <w:rPr>
                <w:rFonts w:eastAsia="Calibri" w:cs="Arial"/>
                <w:bCs/>
                <w:lang w:val="sr-Latn-CS"/>
              </w:rPr>
              <w:t>DN125 PN10</w:t>
            </w:r>
            <w:r w:rsidRPr="006F3185">
              <w:rPr>
                <w:rFonts w:eastAsia="Calibri" w:cs="Arial"/>
                <w:bCs/>
                <w:lang w:val="sr-Cyrl-CS"/>
              </w:rPr>
              <w:t xml:space="preserve"> цртеж бр:</w:t>
            </w:r>
            <w:r w:rsidRPr="006F3185">
              <w:rPr>
                <w:rFonts w:eastAsia="Calibri" w:cs="Arial"/>
                <w:bCs/>
                <w:lang w:val="sr-Latn-CS"/>
              </w:rPr>
              <w:t xml:space="preserve"> G-36</w:t>
            </w:r>
            <w:r w:rsidRPr="006F3185">
              <w:rPr>
                <w:rFonts w:eastAsia="Calibri" w:cs="Arial"/>
                <w:bCs/>
                <w:lang w:val="sr-Cyrl-CS"/>
              </w:rPr>
              <w:t>20</w:t>
            </w:r>
            <w:r w:rsidRPr="006F3185">
              <w:rPr>
                <w:rFonts w:eastAsia="Calibri" w:cs="Arial"/>
                <w:bCs/>
              </w:rPr>
              <w:t xml:space="preserve">2 </w:t>
            </w:r>
          </w:p>
          <w:p w:rsidR="006F3185" w:rsidRPr="006F3185" w:rsidRDefault="006F3185" w:rsidP="006F3185">
            <w:pPr>
              <w:spacing w:before="0"/>
              <w:ind w:right="-287"/>
              <w:jc w:val="left"/>
              <w:rPr>
                <w:rFonts w:eastAsia="Calibri" w:cs="Arial"/>
                <w:bCs/>
                <w:lang w:val="sr-Cyrl-CS"/>
              </w:rPr>
            </w:pPr>
            <w:r w:rsidRPr="006F3185">
              <w:rPr>
                <w:rFonts w:eastAsia="Calibri" w:cs="Arial"/>
                <w:bCs/>
              </w:rPr>
              <w:t>L-500</w:t>
            </w:r>
            <w:r w:rsidRPr="006F3185">
              <w:rPr>
                <w:rFonts w:eastAsia="Calibri" w:cs="Arial"/>
                <w:bCs/>
                <w:lang w:val="sr-Cyrl-CS"/>
              </w:rPr>
              <w:t>мм</w:t>
            </w:r>
          </w:p>
          <w:p w:rsidR="006F3185" w:rsidRPr="006F3185" w:rsidRDefault="006F3185" w:rsidP="006F3185">
            <w:pPr>
              <w:spacing w:before="0"/>
              <w:ind w:right="-287"/>
              <w:jc w:val="left"/>
              <w:rPr>
                <w:rFonts w:eastAsia="Calibri" w:cs="Arial"/>
                <w:bCs/>
                <w:lang w:val="sr-Cyrl-CS"/>
              </w:rPr>
            </w:pPr>
            <w:r w:rsidRPr="006F3185">
              <w:rPr>
                <w:rFonts w:eastAsia="Calibri" w:cs="Arial"/>
                <w:bCs/>
                <w:lang w:val="sr-Cyrl-CS"/>
              </w:rPr>
              <w:t>од базалта  или одговарајући</w:t>
            </w: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r w:rsidRPr="006F3185">
              <w:rPr>
                <w:rFonts w:eastAsia="Calibri" w:cs="Arial"/>
                <w:bCs/>
                <w:lang w:val="sr-Cyrl-CS"/>
              </w:rPr>
              <w:t>ком</w:t>
            </w:r>
          </w:p>
        </w:tc>
        <w:tc>
          <w:tcPr>
            <w:tcW w:w="1080" w:type="dxa"/>
            <w:shd w:val="clear" w:color="auto" w:fill="auto"/>
            <w:vAlign w:val="center"/>
          </w:tcPr>
          <w:p w:rsidR="006F3185" w:rsidRPr="006F3185" w:rsidRDefault="006F3185" w:rsidP="006F3185">
            <w:pPr>
              <w:spacing w:before="0"/>
              <w:jc w:val="center"/>
              <w:rPr>
                <w:rFonts w:eastAsia="Calibri" w:cs="Arial"/>
                <w:highlight w:val="yellow"/>
              </w:rPr>
            </w:pPr>
            <w:r w:rsidRPr="006F3185">
              <w:rPr>
                <w:rFonts w:eastAsia="Calibri" w:cs="Arial"/>
              </w:rPr>
              <w:t>4</w:t>
            </w:r>
          </w:p>
        </w:tc>
        <w:tc>
          <w:tcPr>
            <w:tcW w:w="1080" w:type="dxa"/>
          </w:tcPr>
          <w:p w:rsidR="006F3185" w:rsidRPr="006F3185" w:rsidRDefault="006F3185" w:rsidP="006F3185">
            <w:pPr>
              <w:spacing w:before="0"/>
              <w:jc w:val="center"/>
              <w:rPr>
                <w:rFonts w:eastAsia="Calibri" w:cs="Arial"/>
                <w:bCs/>
                <w:lang w:val="sr-Cyrl-CS"/>
              </w:rPr>
            </w:pP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p>
        </w:tc>
        <w:tc>
          <w:tcPr>
            <w:tcW w:w="1416" w:type="dxa"/>
            <w:vAlign w:val="center"/>
          </w:tcPr>
          <w:p w:rsidR="006F3185" w:rsidRPr="006F3185" w:rsidRDefault="006F3185" w:rsidP="006F3185">
            <w:pPr>
              <w:spacing w:before="0"/>
              <w:jc w:val="center"/>
              <w:rPr>
                <w:rFonts w:eastAsia="Calibri" w:cs="Arial"/>
                <w:bCs/>
                <w:sz w:val="24"/>
                <w:szCs w:val="24"/>
                <w:lang w:val="sr-Cyrl-CS"/>
              </w:rPr>
            </w:pPr>
          </w:p>
        </w:tc>
        <w:tc>
          <w:tcPr>
            <w:tcW w:w="1350" w:type="dxa"/>
            <w:shd w:val="clear" w:color="auto" w:fill="auto"/>
            <w:vAlign w:val="center"/>
          </w:tcPr>
          <w:p w:rsidR="006F3185" w:rsidRPr="006F3185" w:rsidRDefault="006F3185" w:rsidP="006F3185">
            <w:pPr>
              <w:spacing w:before="0"/>
              <w:jc w:val="center"/>
              <w:rPr>
                <w:rFonts w:eastAsia="Calibri" w:cs="Arial"/>
                <w:sz w:val="24"/>
                <w:szCs w:val="24"/>
                <w:lang w:val="sr-Cyrl-CS"/>
              </w:rPr>
            </w:pPr>
          </w:p>
        </w:tc>
      </w:tr>
      <w:tr w:rsidR="006F3185" w:rsidRPr="006F3185" w:rsidTr="00014E37">
        <w:trPr>
          <w:trHeight w:val="419"/>
          <w:jc w:val="center"/>
        </w:trPr>
        <w:tc>
          <w:tcPr>
            <w:tcW w:w="849" w:type="dxa"/>
            <w:shd w:val="clear" w:color="auto" w:fill="auto"/>
            <w:vAlign w:val="center"/>
          </w:tcPr>
          <w:p w:rsidR="006F3185" w:rsidRPr="006F3185" w:rsidRDefault="006F3185" w:rsidP="006F3185">
            <w:pPr>
              <w:spacing w:before="0"/>
              <w:jc w:val="center"/>
              <w:rPr>
                <w:rFonts w:eastAsia="Calibri" w:cs="Arial"/>
              </w:rPr>
            </w:pPr>
            <w:r w:rsidRPr="006F3185">
              <w:rPr>
                <w:rFonts w:eastAsia="Calibri" w:cs="Arial"/>
              </w:rPr>
              <w:t>4.</w:t>
            </w:r>
          </w:p>
        </w:tc>
        <w:tc>
          <w:tcPr>
            <w:tcW w:w="2890" w:type="dxa"/>
            <w:shd w:val="clear" w:color="auto" w:fill="auto"/>
            <w:vAlign w:val="center"/>
          </w:tcPr>
          <w:p w:rsidR="006F3185" w:rsidRPr="006F3185" w:rsidRDefault="006F3185" w:rsidP="006F3185">
            <w:pPr>
              <w:spacing w:before="0"/>
              <w:ind w:right="-287"/>
              <w:jc w:val="left"/>
              <w:rPr>
                <w:rFonts w:eastAsia="Calibri" w:cs="Arial"/>
                <w:bCs/>
                <w:lang w:val="sr-Cyrl-RS"/>
              </w:rPr>
            </w:pPr>
            <w:r w:rsidRPr="006F3185">
              <w:rPr>
                <w:rFonts w:eastAsia="Calibri" w:cs="Arial"/>
                <w:bCs/>
                <w:lang w:val="sr-Cyrl-CS"/>
              </w:rPr>
              <w:t xml:space="preserve">Цев са унутрашњом облогом </w:t>
            </w:r>
            <w:r w:rsidRPr="006F3185">
              <w:rPr>
                <w:rFonts w:eastAsia="Calibri" w:cs="Arial"/>
                <w:bCs/>
                <w:lang w:val="sr-Latn-CS"/>
              </w:rPr>
              <w:t>DN125 PN10</w:t>
            </w:r>
            <w:r w:rsidRPr="006F3185">
              <w:rPr>
                <w:rFonts w:eastAsia="Calibri" w:cs="Arial"/>
                <w:bCs/>
                <w:lang w:val="sr-Cyrl-CS"/>
              </w:rPr>
              <w:t xml:space="preserve"> цртеж бр:</w:t>
            </w:r>
            <w:r w:rsidRPr="006F3185">
              <w:rPr>
                <w:rFonts w:ascii="Calibri" w:eastAsia="Calibri" w:hAnsi="Calibri"/>
              </w:rPr>
              <w:t xml:space="preserve"> </w:t>
            </w:r>
            <w:r w:rsidRPr="006F3185">
              <w:rPr>
                <w:rFonts w:eastAsia="Calibri" w:cs="Arial"/>
                <w:bCs/>
                <w:lang w:val="sr-Cyrl-CS"/>
              </w:rPr>
              <w:t>G-36201</w:t>
            </w:r>
          </w:p>
          <w:p w:rsidR="006F3185" w:rsidRPr="006F3185" w:rsidRDefault="006F3185" w:rsidP="006F3185">
            <w:pPr>
              <w:spacing w:before="0"/>
              <w:ind w:right="-287"/>
              <w:jc w:val="left"/>
              <w:rPr>
                <w:rFonts w:eastAsia="Calibri" w:cs="Arial"/>
                <w:bCs/>
                <w:lang w:val="sr-Cyrl-CS"/>
              </w:rPr>
            </w:pPr>
            <w:r w:rsidRPr="006F3185">
              <w:rPr>
                <w:rFonts w:eastAsia="Calibri" w:cs="Arial"/>
                <w:bCs/>
              </w:rPr>
              <w:t>L-1000</w:t>
            </w:r>
            <w:r w:rsidRPr="006F3185">
              <w:rPr>
                <w:rFonts w:eastAsia="Calibri" w:cs="Arial"/>
                <w:bCs/>
                <w:lang w:val="sr-Cyrl-CS"/>
              </w:rPr>
              <w:t>мм</w:t>
            </w:r>
          </w:p>
          <w:p w:rsidR="006F3185" w:rsidRPr="006F3185" w:rsidRDefault="006F3185" w:rsidP="006F3185">
            <w:pPr>
              <w:spacing w:before="0"/>
              <w:jc w:val="left"/>
              <w:rPr>
                <w:rFonts w:eastAsia="Calibri" w:cs="Arial"/>
                <w:bCs/>
                <w:highlight w:val="yellow"/>
                <w:lang w:val="sr-Cyrl-CS"/>
              </w:rPr>
            </w:pPr>
            <w:r w:rsidRPr="006F3185">
              <w:rPr>
                <w:rFonts w:eastAsia="Calibri" w:cs="Arial"/>
                <w:bCs/>
                <w:lang w:val="sr-Cyrl-CS"/>
              </w:rPr>
              <w:t>од базалта  или одговарајући</w:t>
            </w: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r w:rsidRPr="006F3185">
              <w:rPr>
                <w:rFonts w:eastAsia="Calibri" w:cs="Arial"/>
                <w:bCs/>
                <w:lang w:val="sr-Cyrl-CS"/>
              </w:rPr>
              <w:t>ком</w:t>
            </w:r>
          </w:p>
        </w:tc>
        <w:tc>
          <w:tcPr>
            <w:tcW w:w="1080" w:type="dxa"/>
            <w:shd w:val="clear" w:color="auto" w:fill="auto"/>
            <w:vAlign w:val="center"/>
          </w:tcPr>
          <w:p w:rsidR="006F3185" w:rsidRPr="006F3185" w:rsidRDefault="006F3185" w:rsidP="006F3185">
            <w:pPr>
              <w:spacing w:before="0"/>
              <w:jc w:val="center"/>
              <w:rPr>
                <w:rFonts w:eastAsia="Calibri" w:cs="Arial"/>
                <w:highlight w:val="yellow"/>
              </w:rPr>
            </w:pPr>
            <w:r w:rsidRPr="006F3185">
              <w:rPr>
                <w:rFonts w:eastAsia="Calibri" w:cs="Arial"/>
              </w:rPr>
              <w:t>2</w:t>
            </w:r>
          </w:p>
        </w:tc>
        <w:tc>
          <w:tcPr>
            <w:tcW w:w="1080" w:type="dxa"/>
          </w:tcPr>
          <w:p w:rsidR="006F3185" w:rsidRPr="006F3185" w:rsidRDefault="006F3185" w:rsidP="006F3185">
            <w:pPr>
              <w:spacing w:before="0"/>
              <w:jc w:val="center"/>
              <w:rPr>
                <w:rFonts w:eastAsia="Calibri" w:cs="Arial"/>
                <w:bCs/>
                <w:lang w:val="sr-Cyrl-CS"/>
              </w:rPr>
            </w:pP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p>
        </w:tc>
        <w:tc>
          <w:tcPr>
            <w:tcW w:w="1416" w:type="dxa"/>
            <w:vAlign w:val="center"/>
          </w:tcPr>
          <w:p w:rsidR="006F3185" w:rsidRPr="006F3185" w:rsidRDefault="006F3185" w:rsidP="006F3185">
            <w:pPr>
              <w:spacing w:before="0"/>
              <w:jc w:val="center"/>
              <w:rPr>
                <w:rFonts w:eastAsia="Calibri" w:cs="Arial"/>
                <w:bCs/>
                <w:sz w:val="24"/>
                <w:szCs w:val="24"/>
                <w:lang w:val="sr-Cyrl-CS"/>
              </w:rPr>
            </w:pPr>
          </w:p>
        </w:tc>
        <w:tc>
          <w:tcPr>
            <w:tcW w:w="1350" w:type="dxa"/>
            <w:shd w:val="clear" w:color="auto" w:fill="auto"/>
            <w:vAlign w:val="center"/>
          </w:tcPr>
          <w:p w:rsidR="006F3185" w:rsidRPr="006F3185" w:rsidRDefault="006F3185" w:rsidP="006F3185">
            <w:pPr>
              <w:spacing w:before="0"/>
              <w:jc w:val="center"/>
              <w:rPr>
                <w:rFonts w:eastAsia="Calibri" w:cs="Arial"/>
                <w:sz w:val="24"/>
                <w:szCs w:val="24"/>
              </w:rPr>
            </w:pPr>
          </w:p>
        </w:tc>
      </w:tr>
      <w:tr w:rsidR="006F3185" w:rsidRPr="006F3185" w:rsidTr="00014E37">
        <w:trPr>
          <w:trHeight w:val="419"/>
          <w:jc w:val="center"/>
        </w:trPr>
        <w:tc>
          <w:tcPr>
            <w:tcW w:w="849" w:type="dxa"/>
            <w:shd w:val="clear" w:color="auto" w:fill="auto"/>
            <w:vAlign w:val="center"/>
          </w:tcPr>
          <w:p w:rsidR="006F3185" w:rsidRPr="006F3185" w:rsidRDefault="006F3185" w:rsidP="006F3185">
            <w:pPr>
              <w:spacing w:before="0"/>
              <w:jc w:val="center"/>
              <w:rPr>
                <w:rFonts w:eastAsia="Calibri" w:cs="Arial"/>
              </w:rPr>
            </w:pPr>
            <w:r w:rsidRPr="006F3185">
              <w:rPr>
                <w:rFonts w:eastAsia="Calibri" w:cs="Arial"/>
              </w:rPr>
              <w:t>5.</w:t>
            </w:r>
          </w:p>
        </w:tc>
        <w:tc>
          <w:tcPr>
            <w:tcW w:w="2890" w:type="dxa"/>
            <w:shd w:val="clear" w:color="auto" w:fill="auto"/>
            <w:vAlign w:val="center"/>
          </w:tcPr>
          <w:p w:rsidR="006F3185" w:rsidRPr="006F3185" w:rsidRDefault="006F3185" w:rsidP="006F3185">
            <w:pPr>
              <w:spacing w:before="0"/>
              <w:jc w:val="left"/>
              <w:rPr>
                <w:rFonts w:eastAsia="Calibri" w:cs="Arial"/>
                <w:bCs/>
              </w:rPr>
            </w:pPr>
            <w:r w:rsidRPr="006F3185">
              <w:rPr>
                <w:rFonts w:eastAsia="Calibri" w:cs="Arial"/>
                <w:bCs/>
                <w:lang w:val="sr-Cyrl-CS"/>
              </w:rPr>
              <w:t xml:space="preserve">Цев са унутрашњом облогом </w:t>
            </w:r>
            <w:r w:rsidRPr="006F3185">
              <w:rPr>
                <w:rFonts w:eastAsia="Calibri" w:cs="Arial"/>
                <w:bCs/>
                <w:lang w:val="sr-Latn-CS"/>
              </w:rPr>
              <w:t xml:space="preserve">DN175 PN10 </w:t>
            </w:r>
            <w:r w:rsidRPr="006F3185">
              <w:rPr>
                <w:rFonts w:eastAsia="Calibri" w:cs="Arial"/>
                <w:bCs/>
                <w:lang w:val="sr-Cyrl-RS"/>
              </w:rPr>
              <w:t>са бочним прикључком</w:t>
            </w:r>
            <w:r w:rsidRPr="006F3185">
              <w:rPr>
                <w:rFonts w:eastAsia="Calibri" w:cs="Arial"/>
                <w:bCs/>
                <w:lang w:val="sr-Cyrl-CS"/>
              </w:rPr>
              <w:t xml:space="preserve"> </w:t>
            </w:r>
            <w:r w:rsidRPr="006F3185">
              <w:rPr>
                <w:rFonts w:eastAsia="Calibri" w:cs="Arial"/>
                <w:bCs/>
                <w:lang w:val="sr-Cyrl-RS"/>
              </w:rPr>
              <w:t xml:space="preserve">Цртеж бр: </w:t>
            </w:r>
            <w:r w:rsidRPr="006F3185">
              <w:rPr>
                <w:rFonts w:eastAsia="Calibri" w:cs="Arial"/>
                <w:bCs/>
              </w:rPr>
              <w:t>G-36205</w:t>
            </w:r>
          </w:p>
          <w:p w:rsidR="006F3185" w:rsidRPr="006F3185" w:rsidRDefault="006F3185" w:rsidP="006F3185">
            <w:pPr>
              <w:spacing w:before="0"/>
              <w:jc w:val="left"/>
              <w:rPr>
                <w:rFonts w:eastAsia="Calibri" w:cs="Arial"/>
                <w:bCs/>
                <w:highlight w:val="yellow"/>
                <w:lang w:val="sr-Cyrl-RS"/>
              </w:rPr>
            </w:pPr>
            <w:r w:rsidRPr="006F3185">
              <w:rPr>
                <w:rFonts w:eastAsia="Calibri" w:cs="Arial"/>
                <w:bCs/>
                <w:lang w:val="sr-Cyrl-RS"/>
              </w:rPr>
              <w:t>од базалта или одговарајући</w:t>
            </w: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r w:rsidRPr="006F3185">
              <w:rPr>
                <w:rFonts w:eastAsia="Calibri" w:cs="Arial"/>
                <w:bCs/>
                <w:lang w:val="sr-Cyrl-CS"/>
              </w:rPr>
              <w:t>ком</w:t>
            </w:r>
          </w:p>
        </w:tc>
        <w:tc>
          <w:tcPr>
            <w:tcW w:w="1080" w:type="dxa"/>
            <w:shd w:val="clear" w:color="auto" w:fill="auto"/>
            <w:vAlign w:val="center"/>
          </w:tcPr>
          <w:p w:rsidR="006F3185" w:rsidRPr="006F3185" w:rsidRDefault="006F3185" w:rsidP="006F3185">
            <w:pPr>
              <w:spacing w:before="0"/>
              <w:jc w:val="center"/>
              <w:rPr>
                <w:rFonts w:eastAsia="Calibri" w:cs="Arial"/>
                <w:highlight w:val="yellow"/>
              </w:rPr>
            </w:pPr>
            <w:r w:rsidRPr="006F3185">
              <w:rPr>
                <w:rFonts w:eastAsia="Calibri" w:cs="Arial"/>
              </w:rPr>
              <w:t>2</w:t>
            </w:r>
          </w:p>
        </w:tc>
        <w:tc>
          <w:tcPr>
            <w:tcW w:w="1080" w:type="dxa"/>
          </w:tcPr>
          <w:p w:rsidR="006F3185" w:rsidRPr="006F3185" w:rsidRDefault="006F3185" w:rsidP="006F3185">
            <w:pPr>
              <w:spacing w:before="0"/>
              <w:jc w:val="center"/>
              <w:rPr>
                <w:rFonts w:eastAsia="Calibri" w:cs="Arial"/>
                <w:bCs/>
                <w:lang w:val="sr-Cyrl-CS"/>
              </w:rPr>
            </w:pP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p>
        </w:tc>
        <w:tc>
          <w:tcPr>
            <w:tcW w:w="1416" w:type="dxa"/>
            <w:vAlign w:val="center"/>
          </w:tcPr>
          <w:p w:rsidR="006F3185" w:rsidRPr="006F3185" w:rsidRDefault="006F3185" w:rsidP="006F3185">
            <w:pPr>
              <w:spacing w:before="0"/>
              <w:jc w:val="center"/>
              <w:rPr>
                <w:rFonts w:eastAsia="Calibri" w:cs="Arial"/>
                <w:bCs/>
                <w:sz w:val="24"/>
                <w:szCs w:val="24"/>
                <w:lang w:val="sr-Cyrl-CS"/>
              </w:rPr>
            </w:pPr>
          </w:p>
        </w:tc>
        <w:tc>
          <w:tcPr>
            <w:tcW w:w="1350" w:type="dxa"/>
            <w:shd w:val="clear" w:color="auto" w:fill="auto"/>
            <w:vAlign w:val="center"/>
          </w:tcPr>
          <w:p w:rsidR="006F3185" w:rsidRPr="006F3185" w:rsidRDefault="006F3185" w:rsidP="006F3185">
            <w:pPr>
              <w:spacing w:before="0"/>
              <w:jc w:val="center"/>
              <w:rPr>
                <w:rFonts w:eastAsia="Calibri" w:cs="Arial"/>
                <w:sz w:val="24"/>
                <w:szCs w:val="24"/>
              </w:rPr>
            </w:pPr>
          </w:p>
        </w:tc>
      </w:tr>
      <w:tr w:rsidR="006F3185" w:rsidRPr="006F3185" w:rsidTr="00014E37">
        <w:trPr>
          <w:trHeight w:val="419"/>
          <w:jc w:val="center"/>
        </w:trPr>
        <w:tc>
          <w:tcPr>
            <w:tcW w:w="849" w:type="dxa"/>
            <w:shd w:val="clear" w:color="auto" w:fill="auto"/>
            <w:vAlign w:val="center"/>
          </w:tcPr>
          <w:p w:rsidR="006F3185" w:rsidRPr="006F3185" w:rsidRDefault="006F3185" w:rsidP="006F3185">
            <w:pPr>
              <w:spacing w:before="0"/>
              <w:jc w:val="center"/>
              <w:rPr>
                <w:rFonts w:eastAsia="Calibri" w:cs="Arial"/>
              </w:rPr>
            </w:pPr>
            <w:r w:rsidRPr="006F3185">
              <w:rPr>
                <w:rFonts w:eastAsia="Calibri" w:cs="Arial"/>
              </w:rPr>
              <w:t>6.</w:t>
            </w:r>
          </w:p>
        </w:tc>
        <w:tc>
          <w:tcPr>
            <w:tcW w:w="2890" w:type="dxa"/>
            <w:shd w:val="clear" w:color="auto" w:fill="auto"/>
            <w:vAlign w:val="center"/>
          </w:tcPr>
          <w:p w:rsidR="006F3185" w:rsidRPr="006F3185" w:rsidRDefault="006F3185" w:rsidP="006F3185">
            <w:pPr>
              <w:spacing w:before="0"/>
              <w:jc w:val="left"/>
              <w:rPr>
                <w:rFonts w:eastAsia="Calibri" w:cs="Arial"/>
                <w:bCs/>
                <w:lang w:val="sr-Cyrl-RS"/>
              </w:rPr>
            </w:pPr>
            <w:r w:rsidRPr="006F3185">
              <w:rPr>
                <w:rFonts w:eastAsia="Calibri" w:cs="Arial"/>
                <w:bCs/>
                <w:lang w:val="sr-Cyrl-RS"/>
              </w:rPr>
              <w:t xml:space="preserve">Прелазни комад са прикључком </w:t>
            </w:r>
            <w:r w:rsidRPr="006F3185">
              <w:rPr>
                <w:rFonts w:eastAsia="Calibri" w:cs="Arial"/>
                <w:bCs/>
                <w:lang w:val="sr-Latn-CS"/>
              </w:rPr>
              <w:t>DN</w:t>
            </w:r>
            <w:r w:rsidRPr="006F3185">
              <w:rPr>
                <w:rFonts w:eastAsia="Calibri" w:cs="Arial"/>
                <w:bCs/>
                <w:lang w:val="sr-Cyrl-RS"/>
              </w:rPr>
              <w:t xml:space="preserve">200 </w:t>
            </w:r>
            <w:r w:rsidRPr="006F3185">
              <w:rPr>
                <w:rFonts w:eastAsia="Calibri" w:cs="Arial"/>
                <w:bCs/>
                <w:lang w:val="sr-Latn-CS"/>
              </w:rPr>
              <w:t>PN10</w:t>
            </w:r>
          </w:p>
          <w:p w:rsidR="006F3185" w:rsidRPr="006F3185" w:rsidRDefault="006F3185" w:rsidP="006F3185">
            <w:pPr>
              <w:spacing w:before="0"/>
              <w:jc w:val="left"/>
              <w:rPr>
                <w:rFonts w:eastAsia="Calibri" w:cs="Arial"/>
                <w:bCs/>
                <w:lang w:val="sr-Cyrl-CS"/>
              </w:rPr>
            </w:pPr>
            <w:r w:rsidRPr="006F3185">
              <w:rPr>
                <w:rFonts w:eastAsia="Calibri" w:cs="Arial"/>
                <w:bCs/>
                <w:lang w:val="sr-Cyrl-CS"/>
              </w:rPr>
              <w:t>цртеж бр:</w:t>
            </w:r>
            <w:r w:rsidRPr="006F3185">
              <w:rPr>
                <w:rFonts w:eastAsia="Calibri" w:cs="Arial"/>
                <w:bCs/>
                <w:lang w:val="sr-Latn-CS"/>
              </w:rPr>
              <w:t xml:space="preserve"> </w:t>
            </w:r>
            <w:r w:rsidRPr="006F3185">
              <w:rPr>
                <w:rFonts w:eastAsia="Calibri" w:cs="Arial"/>
                <w:bCs/>
                <w:lang w:val="sr-Cyrl-CS"/>
              </w:rPr>
              <w:t>G-36282</w:t>
            </w:r>
          </w:p>
          <w:p w:rsidR="006F3185" w:rsidRPr="006F3185" w:rsidRDefault="006F3185" w:rsidP="006F3185">
            <w:pPr>
              <w:spacing w:before="0"/>
              <w:jc w:val="left"/>
              <w:rPr>
                <w:rFonts w:eastAsia="Calibri" w:cs="Arial"/>
                <w:bCs/>
                <w:lang w:val="sr-Cyrl-RS"/>
              </w:rPr>
            </w:pPr>
            <w:r w:rsidRPr="006F3185">
              <w:rPr>
                <w:rFonts w:eastAsia="Calibri" w:cs="Arial"/>
                <w:bCs/>
                <w:lang w:val="sr-Cyrl-CS"/>
              </w:rPr>
              <w:t>од базалта  или одговарајући</w:t>
            </w:r>
            <w:r w:rsidRPr="006F3185">
              <w:rPr>
                <w:rFonts w:ascii="Calibri" w:eastAsia="Calibri" w:hAnsi="Calibri"/>
              </w:rPr>
              <w:t xml:space="preserve"> </w:t>
            </w: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r w:rsidRPr="006F3185">
              <w:rPr>
                <w:rFonts w:eastAsia="Calibri" w:cs="Arial"/>
                <w:bCs/>
                <w:lang w:val="sr-Cyrl-CS"/>
              </w:rPr>
              <w:t>ком</w:t>
            </w:r>
          </w:p>
        </w:tc>
        <w:tc>
          <w:tcPr>
            <w:tcW w:w="1080" w:type="dxa"/>
            <w:shd w:val="clear" w:color="auto" w:fill="auto"/>
            <w:vAlign w:val="center"/>
          </w:tcPr>
          <w:p w:rsidR="006F3185" w:rsidRPr="006F3185" w:rsidRDefault="006F3185" w:rsidP="006F3185">
            <w:pPr>
              <w:spacing w:before="0"/>
              <w:jc w:val="center"/>
              <w:rPr>
                <w:rFonts w:eastAsia="Calibri" w:cs="Arial"/>
                <w:highlight w:val="yellow"/>
                <w:lang w:val="sr-Cyrl-RS"/>
              </w:rPr>
            </w:pPr>
            <w:r w:rsidRPr="006F3185">
              <w:rPr>
                <w:rFonts w:eastAsia="Calibri" w:cs="Arial"/>
                <w:lang w:val="sr-Cyrl-RS"/>
              </w:rPr>
              <w:t>4</w:t>
            </w:r>
          </w:p>
        </w:tc>
        <w:tc>
          <w:tcPr>
            <w:tcW w:w="1080" w:type="dxa"/>
          </w:tcPr>
          <w:p w:rsidR="006F3185" w:rsidRPr="006F3185" w:rsidRDefault="006F3185" w:rsidP="006F3185">
            <w:pPr>
              <w:spacing w:before="0"/>
              <w:jc w:val="center"/>
              <w:rPr>
                <w:rFonts w:eastAsia="Calibri" w:cs="Arial"/>
                <w:bCs/>
                <w:lang w:val="sr-Cyrl-CS"/>
              </w:rPr>
            </w:pPr>
          </w:p>
        </w:tc>
        <w:tc>
          <w:tcPr>
            <w:tcW w:w="1080" w:type="dxa"/>
            <w:shd w:val="clear" w:color="auto" w:fill="auto"/>
            <w:vAlign w:val="center"/>
          </w:tcPr>
          <w:p w:rsidR="006F3185" w:rsidRPr="006F3185" w:rsidRDefault="006F3185" w:rsidP="006F3185">
            <w:pPr>
              <w:spacing w:before="0"/>
              <w:jc w:val="center"/>
              <w:rPr>
                <w:rFonts w:eastAsia="Calibri" w:cs="Arial"/>
                <w:bCs/>
                <w:lang w:val="sr-Cyrl-CS"/>
              </w:rPr>
            </w:pPr>
          </w:p>
        </w:tc>
        <w:tc>
          <w:tcPr>
            <w:tcW w:w="1416" w:type="dxa"/>
            <w:vAlign w:val="center"/>
          </w:tcPr>
          <w:p w:rsidR="006F3185" w:rsidRPr="006F3185" w:rsidRDefault="006F3185" w:rsidP="006F3185">
            <w:pPr>
              <w:spacing w:before="0"/>
              <w:jc w:val="center"/>
              <w:rPr>
                <w:rFonts w:eastAsia="Calibri" w:cs="Arial"/>
                <w:bCs/>
                <w:sz w:val="24"/>
                <w:szCs w:val="24"/>
                <w:lang w:val="sr-Cyrl-CS"/>
              </w:rPr>
            </w:pPr>
          </w:p>
        </w:tc>
        <w:tc>
          <w:tcPr>
            <w:tcW w:w="1350" w:type="dxa"/>
            <w:shd w:val="clear" w:color="auto" w:fill="auto"/>
            <w:vAlign w:val="center"/>
          </w:tcPr>
          <w:p w:rsidR="006F3185" w:rsidRPr="006F3185" w:rsidRDefault="006F3185" w:rsidP="006F3185">
            <w:pPr>
              <w:spacing w:before="0"/>
              <w:jc w:val="center"/>
              <w:rPr>
                <w:rFonts w:eastAsia="Calibri" w:cs="Arial"/>
                <w:sz w:val="24"/>
                <w:szCs w:val="24"/>
              </w:rPr>
            </w:pPr>
          </w:p>
        </w:tc>
      </w:tr>
      <w:tr w:rsidR="006F3185" w:rsidRPr="006F3185" w:rsidTr="00014E37">
        <w:trPr>
          <w:trHeight w:val="409"/>
          <w:jc w:val="center"/>
        </w:trPr>
        <w:tc>
          <w:tcPr>
            <w:tcW w:w="849" w:type="dxa"/>
            <w:shd w:val="clear" w:color="auto" w:fill="auto"/>
            <w:vAlign w:val="center"/>
          </w:tcPr>
          <w:p w:rsidR="006F3185" w:rsidRPr="006F3185" w:rsidRDefault="006F3185" w:rsidP="006F3185">
            <w:pPr>
              <w:spacing w:before="0"/>
              <w:jc w:val="center"/>
              <w:rPr>
                <w:rFonts w:cs="Arial"/>
                <w:lang w:val="sr-Cyrl-CS" w:eastAsia="hr-HR"/>
              </w:rPr>
            </w:pPr>
          </w:p>
          <w:p w:rsidR="006F3185" w:rsidRPr="006F3185" w:rsidRDefault="006F3185" w:rsidP="006F3185">
            <w:pPr>
              <w:spacing w:before="0"/>
              <w:jc w:val="center"/>
              <w:rPr>
                <w:rFonts w:cs="Arial"/>
                <w:lang w:val="sr-Cyrl-CS" w:eastAsia="hr-HR"/>
              </w:rPr>
            </w:pPr>
          </w:p>
        </w:tc>
        <w:tc>
          <w:tcPr>
            <w:tcW w:w="7210" w:type="dxa"/>
            <w:gridSpan w:val="5"/>
            <w:shd w:val="clear" w:color="auto" w:fill="auto"/>
          </w:tcPr>
          <w:p w:rsidR="006F3185" w:rsidRPr="006F3185" w:rsidRDefault="006F3185" w:rsidP="006F3185">
            <w:pPr>
              <w:spacing w:before="0"/>
              <w:jc w:val="center"/>
              <w:rPr>
                <w:rFonts w:ascii="Times New Roman" w:hAnsi="Times New Roman"/>
                <w:lang w:eastAsia="hr-HR"/>
              </w:rPr>
            </w:pPr>
          </w:p>
          <w:p w:rsidR="006F3185" w:rsidRPr="006F3185" w:rsidRDefault="006F3185" w:rsidP="006F3185">
            <w:pPr>
              <w:spacing w:before="0"/>
              <w:jc w:val="center"/>
              <w:rPr>
                <w:rFonts w:ascii="Times New Roman" w:hAnsi="Times New Roman"/>
                <w:lang w:eastAsia="hr-HR"/>
              </w:rPr>
            </w:pPr>
            <w:r w:rsidRPr="006F3185">
              <w:rPr>
                <w:rFonts w:cs="Arial"/>
                <w:lang w:val="sr-Cyrl-CS" w:eastAsia="hr-HR"/>
              </w:rPr>
              <w:t>УКУПНО  динара:</w:t>
            </w:r>
          </w:p>
        </w:tc>
        <w:tc>
          <w:tcPr>
            <w:tcW w:w="1416" w:type="dxa"/>
          </w:tcPr>
          <w:p w:rsidR="006F3185" w:rsidRPr="006F3185" w:rsidRDefault="006F3185" w:rsidP="006F3185">
            <w:pPr>
              <w:spacing w:before="0"/>
              <w:jc w:val="left"/>
              <w:rPr>
                <w:rFonts w:ascii="Times New Roman" w:hAnsi="Times New Roman"/>
                <w:sz w:val="24"/>
                <w:szCs w:val="24"/>
                <w:lang w:val="hr-HR" w:eastAsia="hr-HR"/>
              </w:rPr>
            </w:pPr>
          </w:p>
        </w:tc>
        <w:tc>
          <w:tcPr>
            <w:tcW w:w="1350" w:type="dxa"/>
            <w:shd w:val="clear" w:color="auto" w:fill="auto"/>
          </w:tcPr>
          <w:p w:rsidR="006F3185" w:rsidRPr="006F3185" w:rsidRDefault="006F3185" w:rsidP="006F3185">
            <w:pPr>
              <w:spacing w:before="0"/>
              <w:jc w:val="left"/>
              <w:rPr>
                <w:rFonts w:ascii="Times New Roman" w:hAnsi="Times New Roman"/>
                <w:sz w:val="24"/>
                <w:szCs w:val="24"/>
                <w:lang w:val="hr-HR" w:eastAsia="hr-HR"/>
              </w:rPr>
            </w:pPr>
          </w:p>
        </w:tc>
      </w:tr>
    </w:tbl>
    <w:p w:rsidR="0096764A" w:rsidRPr="0096764A" w:rsidRDefault="0096764A" w:rsidP="0096764A">
      <w:pPr>
        <w:spacing w:before="0"/>
        <w:jc w:val="left"/>
        <w:rPr>
          <w:rFonts w:cs="Arial"/>
          <w:sz w:val="28"/>
          <w:szCs w:val="28"/>
          <w:lang w:val="sr-Cyrl-RS" w:eastAsia="hr-HR"/>
        </w:rPr>
      </w:pPr>
      <w:r w:rsidRPr="0096764A">
        <w:rPr>
          <w:rFonts w:cs="Arial"/>
          <w:sz w:val="28"/>
          <w:szCs w:val="28"/>
          <w:lang w:val="sr-Cyrl-RS" w:eastAsia="hr-HR"/>
        </w:rPr>
        <w:t xml:space="preserve">   </w:t>
      </w:r>
    </w:p>
    <w:p w:rsidR="0096764A" w:rsidRDefault="0096764A" w:rsidP="0096764A">
      <w:pPr>
        <w:spacing w:before="0"/>
        <w:jc w:val="left"/>
        <w:rPr>
          <w:rFonts w:cs="Arial"/>
          <w:b/>
          <w:sz w:val="16"/>
          <w:szCs w:val="16"/>
          <w:lang w:val="sr-Cyrl-RS" w:eastAsia="hr-HR"/>
        </w:rPr>
      </w:pPr>
    </w:p>
    <w:p w:rsidR="0096764A" w:rsidRPr="0096764A" w:rsidRDefault="0096764A" w:rsidP="0096764A">
      <w:pPr>
        <w:spacing w:before="0"/>
        <w:jc w:val="left"/>
        <w:rPr>
          <w:rFonts w:cs="Arial"/>
          <w:bCs/>
          <w:sz w:val="24"/>
          <w:szCs w:val="24"/>
          <w:lang w:val="sr-Cyrl-CS" w:eastAsia="hr-HR"/>
        </w:rPr>
      </w:pPr>
    </w:p>
    <w:p w:rsidR="0096764A" w:rsidRPr="0096764A" w:rsidRDefault="0096764A" w:rsidP="0096764A">
      <w:pPr>
        <w:spacing w:before="0"/>
        <w:ind w:left="4956"/>
        <w:jc w:val="left"/>
        <w:rPr>
          <w:rFonts w:cs="Arial"/>
          <w:bCs/>
          <w:sz w:val="24"/>
          <w:szCs w:val="24"/>
          <w:lang w:val="sr-Cyrl-CS" w:eastAsia="hr-HR"/>
        </w:rPr>
      </w:pPr>
      <w:r w:rsidRPr="0096764A">
        <w:rPr>
          <w:rFonts w:cs="Arial"/>
          <w:bCs/>
          <w:sz w:val="24"/>
          <w:szCs w:val="24"/>
          <w:lang w:val="hr-HR" w:eastAsia="hr-HR"/>
        </w:rPr>
        <w:t>Потпис одговорног лица пон</w:t>
      </w:r>
      <w:r w:rsidRPr="0096764A">
        <w:rPr>
          <w:rFonts w:cs="Arial"/>
          <w:bCs/>
          <w:sz w:val="24"/>
          <w:szCs w:val="24"/>
          <w:lang w:val="sr-Cyrl-CS" w:eastAsia="hr-HR"/>
        </w:rPr>
        <w:t>уђача</w:t>
      </w:r>
    </w:p>
    <w:p w:rsidR="0096764A" w:rsidRPr="0096764A" w:rsidRDefault="0096764A" w:rsidP="0096764A">
      <w:pPr>
        <w:tabs>
          <w:tab w:val="left" w:pos="5380"/>
        </w:tabs>
        <w:spacing w:before="0"/>
        <w:jc w:val="center"/>
        <w:rPr>
          <w:rFonts w:cs="Arial"/>
          <w:sz w:val="24"/>
          <w:szCs w:val="24"/>
          <w:lang w:val="sr-Cyrl-CS" w:eastAsia="hr-HR"/>
        </w:rPr>
      </w:pPr>
      <w:r w:rsidRPr="0096764A">
        <w:rPr>
          <w:rFonts w:cs="Arial"/>
          <w:sz w:val="24"/>
          <w:szCs w:val="24"/>
          <w:lang w:val="sr-Cyrl-CS" w:eastAsia="hr-HR"/>
        </w:rPr>
        <w:t>м</w:t>
      </w:r>
      <w:r w:rsidRPr="0096764A">
        <w:rPr>
          <w:rFonts w:cs="Arial"/>
          <w:sz w:val="24"/>
          <w:szCs w:val="24"/>
          <w:lang w:val="hr-HR" w:eastAsia="hr-HR"/>
        </w:rPr>
        <w:t>.</w:t>
      </w:r>
      <w:r w:rsidRPr="0096764A">
        <w:rPr>
          <w:rFonts w:cs="Arial"/>
          <w:sz w:val="24"/>
          <w:szCs w:val="24"/>
          <w:lang w:val="sr-Cyrl-CS" w:eastAsia="hr-HR"/>
        </w:rPr>
        <w:t>п.</w:t>
      </w:r>
    </w:p>
    <w:p w:rsidR="0096764A" w:rsidRPr="0096764A" w:rsidRDefault="0096764A" w:rsidP="0096764A">
      <w:pPr>
        <w:spacing w:before="0" w:after="200" w:line="276" w:lineRule="auto"/>
        <w:jc w:val="left"/>
        <w:rPr>
          <w:rFonts w:ascii="Calibri" w:eastAsia="Calibri" w:hAnsi="Calibri"/>
        </w:rPr>
      </w:pPr>
      <w:r w:rsidRPr="0096764A">
        <w:rPr>
          <w:rFonts w:cs="Arial"/>
          <w:sz w:val="24"/>
          <w:szCs w:val="24"/>
          <w:lang w:val="sr-Cyrl-CS" w:eastAsia="hr-HR"/>
        </w:rPr>
        <w:tab/>
      </w:r>
      <w:r w:rsidRPr="0096764A">
        <w:rPr>
          <w:rFonts w:cs="Arial"/>
          <w:sz w:val="24"/>
          <w:szCs w:val="24"/>
          <w:lang w:val="sr-Cyrl-CS" w:eastAsia="hr-HR"/>
        </w:rPr>
        <w:tab/>
      </w:r>
      <w:r w:rsidRPr="0096764A">
        <w:rPr>
          <w:rFonts w:cs="Arial"/>
          <w:sz w:val="24"/>
          <w:szCs w:val="24"/>
          <w:lang w:val="sr-Cyrl-CS" w:eastAsia="hr-HR"/>
        </w:rPr>
        <w:tab/>
      </w:r>
      <w:r w:rsidRPr="0096764A">
        <w:rPr>
          <w:rFonts w:cs="Arial"/>
          <w:sz w:val="24"/>
          <w:szCs w:val="24"/>
          <w:lang w:val="sr-Cyrl-CS" w:eastAsia="hr-HR"/>
        </w:rPr>
        <w:tab/>
      </w:r>
      <w:r w:rsidRPr="0096764A">
        <w:rPr>
          <w:rFonts w:cs="Arial"/>
          <w:sz w:val="24"/>
          <w:szCs w:val="24"/>
          <w:lang w:val="sr-Cyrl-CS" w:eastAsia="hr-HR"/>
        </w:rPr>
        <w:tab/>
      </w:r>
      <w:r w:rsidRPr="0096764A">
        <w:rPr>
          <w:rFonts w:cs="Arial"/>
          <w:sz w:val="24"/>
          <w:szCs w:val="24"/>
          <w:lang w:val="sr-Cyrl-CS" w:eastAsia="hr-HR"/>
        </w:rPr>
        <w:tab/>
      </w:r>
      <w:r w:rsidRPr="0096764A">
        <w:rPr>
          <w:rFonts w:cs="Arial"/>
          <w:sz w:val="24"/>
          <w:szCs w:val="24"/>
          <w:lang w:val="sr-Cyrl-CS" w:eastAsia="hr-HR"/>
        </w:rPr>
        <w:tab/>
        <w:t>____________________________</w:t>
      </w:r>
    </w:p>
    <w:p w:rsidR="00644E30" w:rsidRDefault="00644E30" w:rsidP="00B0750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FD0DED" w:rsidRDefault="00FD0DED" w:rsidP="00B0750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7D3C47" w:rsidRDefault="007D3C47" w:rsidP="00B0750C">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F10346" w:rsidRDefault="000628D0" w:rsidP="000628D0">
      <w:pPr>
        <w:pStyle w:val="Heading10"/>
        <w:ind w:left="0" w:firstLine="0"/>
        <w:jc w:val="both"/>
        <w:rPr>
          <w:rFonts w:cs="Arial"/>
        </w:rPr>
      </w:pPr>
      <w:r w:rsidRPr="00F10346">
        <w:rPr>
          <w:rFonts w:cs="Arial"/>
        </w:rPr>
        <w:lastRenderedPageBreak/>
        <w:t xml:space="preserve">3.3 </w:t>
      </w:r>
      <w:r w:rsidR="00DB369C" w:rsidRPr="00F10346">
        <w:rPr>
          <w:rFonts w:cs="Arial"/>
        </w:rPr>
        <w:t>Рок испоруке доб</w:t>
      </w:r>
      <w:r w:rsidR="005551C2" w:rsidRPr="00F10346">
        <w:rPr>
          <w:rFonts w:cs="Arial"/>
        </w:rPr>
        <w:t>ара</w:t>
      </w:r>
    </w:p>
    <w:p w:rsidR="00E81A76" w:rsidRPr="00601493" w:rsidRDefault="00601493" w:rsidP="007D3C47">
      <w:pPr>
        <w:autoSpaceDE w:val="0"/>
        <w:autoSpaceDN w:val="0"/>
        <w:adjustRightInd w:val="0"/>
        <w:spacing w:before="0"/>
        <w:jc w:val="left"/>
        <w:rPr>
          <w:rFonts w:eastAsia="TimesNewRomanPSMT" w:cs="Arial"/>
          <w:bCs/>
          <w:lang w:val="sr-Cyrl-RS" w:eastAsia="x-none"/>
        </w:rPr>
      </w:pPr>
      <w:r w:rsidRPr="00601493">
        <w:rPr>
          <w:rFonts w:eastAsia="Calibri" w:cs="Arial"/>
          <w:lang w:val="x-none" w:eastAsia="x-none"/>
        </w:rPr>
        <w:t xml:space="preserve">Изабрани Понуђач је обавезан да испоруку предметних добара изврши у року који не може бити дужи од </w:t>
      </w:r>
      <w:r w:rsidR="007D3C47">
        <w:rPr>
          <w:rFonts w:eastAsia="Calibri" w:cs="Arial"/>
          <w:lang w:val="sr-Cyrl-RS" w:eastAsia="x-none"/>
        </w:rPr>
        <w:t>90 дана</w:t>
      </w:r>
      <w:r>
        <w:rPr>
          <w:rFonts w:eastAsia="Calibri" w:cs="Arial"/>
          <w:lang w:val="x-none" w:eastAsia="x-none"/>
        </w:rPr>
        <w:t xml:space="preserve"> од дана закључења Уговора</w:t>
      </w:r>
      <w:r w:rsidR="007D3C47">
        <w:rPr>
          <w:rFonts w:eastAsia="Calibri" w:cs="Arial"/>
          <w:lang w:val="sr-Cyrl-RS" w:eastAsia="x-none"/>
        </w:rPr>
        <w:t>.</w:t>
      </w:r>
    </w:p>
    <w:p w:rsidR="00DB369C" w:rsidRPr="00F10346" w:rsidRDefault="00874F5B" w:rsidP="00874F5B">
      <w:pPr>
        <w:pStyle w:val="Heading10"/>
        <w:rPr>
          <w:lang w:val="en-US"/>
        </w:rPr>
      </w:pPr>
      <w:bookmarkStart w:id="20" w:name="_Toc441651542"/>
      <w:bookmarkStart w:id="21"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0"/>
      <w:bookmarkEnd w:id="21"/>
    </w:p>
    <w:p w:rsidR="00E81A76" w:rsidRPr="006D3185" w:rsidRDefault="00E81A76" w:rsidP="00E81A76">
      <w:pPr>
        <w:spacing w:before="0"/>
        <w:rPr>
          <w:rFonts w:cs="Arial"/>
          <w:lang w:val="sr-Cyrl-CS" w:eastAsia="zh-CN"/>
        </w:rPr>
      </w:pPr>
      <w:r w:rsidRPr="006D3185">
        <w:rPr>
          <w:rFonts w:cs="Arial"/>
          <w:lang w:val="sr-Cyrl-CS" w:eastAsia="zh-CN"/>
        </w:rPr>
        <w:t xml:space="preserve">Понуда се даје на паритету: </w:t>
      </w:r>
    </w:p>
    <w:p w:rsidR="00E81A76" w:rsidRPr="006D3185" w:rsidRDefault="00E81A76" w:rsidP="00E81A76">
      <w:pPr>
        <w:spacing w:before="0"/>
        <w:rPr>
          <w:rFonts w:cs="Arial"/>
          <w:lang w:val="sr-Cyrl-CS" w:eastAsia="zh-CN"/>
        </w:rPr>
      </w:pPr>
      <w:r w:rsidRPr="006D3185">
        <w:rPr>
          <w:rFonts w:cs="Arial"/>
          <w:lang w:val="sr-Cyrl-CS" w:eastAsia="zh-CN"/>
        </w:rPr>
        <w:t xml:space="preserve"> - за домаће понуђаче: </w:t>
      </w:r>
      <w:r w:rsidRPr="006D3185">
        <w:rPr>
          <w:rFonts w:cs="Arial"/>
          <w:lang w:val="sr-Cyrl-RS" w:eastAsia="zh-CN"/>
        </w:rPr>
        <w:t>ФЦО</w:t>
      </w:r>
      <w:r>
        <w:rPr>
          <w:rFonts w:cs="Arial"/>
          <w:lang w:val="sr-Cyrl-CS" w:eastAsia="zh-CN"/>
        </w:rPr>
        <w:t xml:space="preserve"> </w:t>
      </w:r>
      <w:r w:rsidRPr="006D3185">
        <w:rPr>
          <w:rFonts w:cs="Arial"/>
          <w:lang w:val="sr-Cyrl-CS" w:eastAsia="zh-CN"/>
        </w:rPr>
        <w:t>магацин Наручиоца,</w:t>
      </w:r>
      <w:r w:rsidRPr="006D3185">
        <w:t xml:space="preserve"> </w:t>
      </w:r>
      <w:r w:rsidRPr="006D3185">
        <w:rPr>
          <w:rFonts w:cs="Arial"/>
          <w:lang w:val="sr-Cyrl-CS" w:eastAsia="zh-CN"/>
        </w:rPr>
        <w:t>локациј</w:t>
      </w:r>
      <w:r>
        <w:rPr>
          <w:rFonts w:cs="Arial"/>
          <w:lang w:val="sr-Cyrl-CS" w:eastAsia="zh-CN"/>
        </w:rPr>
        <w:t>а</w:t>
      </w:r>
      <w:r w:rsidRPr="006D3185">
        <w:rPr>
          <w:rFonts w:cs="Arial"/>
          <w:lang w:val="sr-Cyrl-CS" w:eastAsia="zh-CN"/>
        </w:rPr>
        <w:t xml:space="preserve">  ТЕ</w:t>
      </w:r>
      <w:r>
        <w:rPr>
          <w:rFonts w:cs="Arial"/>
          <w:lang w:val="sr-Cyrl-CS" w:eastAsia="zh-CN"/>
        </w:rPr>
        <w:t xml:space="preserve"> Колубара, 3.октобар 146, 11563 Велики Црљени</w:t>
      </w:r>
      <w:r w:rsidRPr="006D3185">
        <w:rPr>
          <w:rFonts w:cs="Arial"/>
          <w:lang w:val="sr-Cyrl-CS" w:eastAsia="zh-CN"/>
        </w:rPr>
        <w:t xml:space="preserve"> са урачунатим зависним трошковима </w:t>
      </w:r>
    </w:p>
    <w:p w:rsidR="00E81A76" w:rsidRPr="006D3185" w:rsidRDefault="00E81A76" w:rsidP="00E81A76">
      <w:pPr>
        <w:spacing w:before="0"/>
        <w:rPr>
          <w:rFonts w:cs="Arial"/>
          <w:lang w:val="sr-Cyrl-CS" w:eastAsia="zh-CN"/>
        </w:rPr>
      </w:pPr>
      <w:r>
        <w:rPr>
          <w:rFonts w:cs="Arial"/>
          <w:lang w:val="sr-Cyrl-CS" w:eastAsia="zh-CN"/>
        </w:rPr>
        <w:t xml:space="preserve"> - за стране понуђаче: DAP </w:t>
      </w:r>
      <w:r w:rsidRPr="006D3185">
        <w:rPr>
          <w:rFonts w:cs="Arial"/>
          <w:lang w:val="sr-Cyrl-CS" w:eastAsia="zh-CN"/>
        </w:rPr>
        <w:t>магацин Наручиоца</w:t>
      </w:r>
      <w:r>
        <w:rPr>
          <w:rFonts w:cs="Arial"/>
          <w:lang w:val="sr-Cyrl-CS" w:eastAsia="zh-CN"/>
        </w:rPr>
        <w:t>,</w:t>
      </w:r>
      <w:r w:rsidRPr="006D3185">
        <w:t xml:space="preserve"> </w:t>
      </w:r>
      <w:r w:rsidRPr="006D3185">
        <w:rPr>
          <w:rFonts w:cs="Arial"/>
          <w:lang w:val="sr-Cyrl-CS" w:eastAsia="zh-CN"/>
        </w:rPr>
        <w:t>локациј</w:t>
      </w:r>
      <w:r>
        <w:rPr>
          <w:rFonts w:cs="Arial"/>
          <w:lang w:val="sr-Cyrl-CS" w:eastAsia="zh-CN"/>
        </w:rPr>
        <w:t>а</w:t>
      </w:r>
      <w:r w:rsidRPr="006D3185">
        <w:rPr>
          <w:rFonts w:cs="Arial"/>
          <w:lang w:val="sr-Cyrl-CS" w:eastAsia="zh-CN"/>
        </w:rPr>
        <w:t xml:space="preserve">  ТЕ</w:t>
      </w:r>
      <w:r>
        <w:rPr>
          <w:rFonts w:cs="Arial"/>
          <w:lang w:val="sr-Cyrl-CS" w:eastAsia="zh-CN"/>
        </w:rPr>
        <w:t xml:space="preserve"> Колубара, 3.октобар 146, 11563 Велики Црљени</w:t>
      </w:r>
      <w:r w:rsidRPr="006D3185">
        <w:rPr>
          <w:rFonts w:cs="Arial"/>
          <w:lang w:val="sr-Cyrl-CS" w:eastAsia="zh-CN"/>
        </w:rPr>
        <w:t xml:space="preserve"> (Incoterms 2010).</w:t>
      </w:r>
    </w:p>
    <w:p w:rsidR="00E81A76" w:rsidRDefault="00E81A76" w:rsidP="00E81A76">
      <w:pPr>
        <w:spacing w:before="0"/>
        <w:rPr>
          <w:lang w:val="sr-Cyrl-RS"/>
        </w:rPr>
      </w:pPr>
      <w:r w:rsidRPr="006D3185">
        <w:rPr>
          <w:rFonts w:cs="Arial"/>
          <w:lang w:val="sr-Cyrl-CS" w:eastAsia="zh-CN"/>
        </w:rPr>
        <w:t xml:space="preserve"> У понуђену цену страног понуђача урачунавају се и царинске дажбине.</w:t>
      </w:r>
    </w:p>
    <w:p w:rsidR="00E81A76" w:rsidRPr="006D3185" w:rsidRDefault="00E81A76" w:rsidP="00E81A76">
      <w:pPr>
        <w:spacing w:before="0"/>
        <w:rPr>
          <w:rFonts w:cs="Arial"/>
          <w:lang w:val="sr-Cyrl-CS" w:eastAsia="zh-CN"/>
        </w:rPr>
      </w:pPr>
      <w:r w:rsidRPr="003844EB">
        <w:rPr>
          <w:rFonts w:cs="Arial"/>
          <w:lang w:val="sr-Cyrl-CS" w:eastAsia="zh-CN"/>
        </w:rPr>
        <w:t xml:space="preserve">Приликом упоређивања понуда у случају када понуду дају домаћи понуђачи (на паритету ф-цо Наручилац) и инострани понуђачи (на паритету DАР Наручилац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 а на основу </w:t>
      </w:r>
      <w:r>
        <w:rPr>
          <w:rFonts w:cs="Arial"/>
          <w:lang w:val="sr-Cyrl-CS" w:eastAsia="zh-CN"/>
        </w:rPr>
        <w:t xml:space="preserve">званичне </w:t>
      </w:r>
      <w:r w:rsidRPr="003844EB">
        <w:rPr>
          <w:rFonts w:cs="Arial"/>
          <w:lang w:val="sr-Cyrl-CS" w:eastAsia="zh-CN"/>
        </w:rPr>
        <w:t>калкулације  шпедитера</w:t>
      </w:r>
      <w:r>
        <w:rPr>
          <w:rFonts w:cs="Arial"/>
          <w:lang w:val="sr-Cyrl-CS" w:eastAsia="zh-CN"/>
        </w:rPr>
        <w:t>.</w:t>
      </w:r>
      <w:r w:rsidRPr="003844EB">
        <w:rPr>
          <w:rFonts w:cs="Arial"/>
          <w:lang w:val="sr-Cyrl-CS" w:eastAsia="zh-CN"/>
        </w:rPr>
        <w:t>.</w:t>
      </w:r>
    </w:p>
    <w:p w:rsidR="00E81A76" w:rsidRPr="006D3185" w:rsidRDefault="00E81A76" w:rsidP="00E81A76">
      <w:pPr>
        <w:spacing w:before="0"/>
        <w:rPr>
          <w:rFonts w:cs="Arial"/>
          <w:lang w:val="sr-Cyrl-CS" w:eastAsia="zh-CN"/>
        </w:rPr>
      </w:pPr>
      <w:r w:rsidRPr="006D3185">
        <w:rPr>
          <w:rFonts w:cs="Arial"/>
          <w:lang w:val="sr-Cyrl-CS" w:eastAsia="zh-CN"/>
        </w:rPr>
        <w:t>Понуђачи  који нуде добра на паритету DAP (магацин Наручиоца) (Incoterms 2010) дужни су да уз понуду доставе Изјаву</w:t>
      </w:r>
      <w:r>
        <w:rPr>
          <w:rFonts w:cs="Arial"/>
          <w:lang w:val="sr-Cyrl-CS" w:eastAsia="zh-CN"/>
        </w:rPr>
        <w:t xml:space="preserve"> у слободној форми</w:t>
      </w:r>
      <w:r w:rsidRPr="006D3185">
        <w:rPr>
          <w:rFonts w:cs="Arial"/>
          <w:lang w:val="sr-Cyrl-CS" w:eastAsia="zh-CN"/>
        </w:rPr>
        <w:t xml:space="preserve"> у којој наводе да ли робу прати ЕУР 1.Продавац ће за добра која су предмет набавке приликом испоруке, прибавити о свом трошку - сертификат о пореклу ЕУР 1.</w:t>
      </w:r>
    </w:p>
    <w:p w:rsidR="00E81A76" w:rsidRPr="006D3185" w:rsidRDefault="00E81A76" w:rsidP="00E81A76">
      <w:pPr>
        <w:spacing w:before="0"/>
        <w:rPr>
          <w:rFonts w:cs="Arial"/>
          <w:lang w:val="sr-Cyrl-CS" w:eastAsia="zh-CN"/>
        </w:rPr>
      </w:pPr>
      <w:r w:rsidRPr="006D3185">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BF39C7" w:rsidRDefault="00E81A76" w:rsidP="00E81A76">
      <w:pPr>
        <w:spacing w:before="0"/>
        <w:rPr>
          <w:rFonts w:cs="Arial"/>
          <w:lang w:val="sr-Cyrl-RS" w:eastAsia="zh-CN"/>
        </w:rPr>
      </w:pPr>
      <w:proofErr w:type="gramStart"/>
      <w:r w:rsidRPr="006D3185">
        <w:rPr>
          <w:rFonts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8112A2" w:rsidRPr="00F10346" w:rsidRDefault="008112A2" w:rsidP="00181E4C">
      <w:pPr>
        <w:pStyle w:val="Heading10"/>
        <w:numPr>
          <w:ilvl w:val="1"/>
          <w:numId w:val="31"/>
        </w:numPr>
      </w:pPr>
      <w:r w:rsidRPr="00F10346">
        <w:t>Квалитативни и квантитативни пријем</w:t>
      </w:r>
    </w:p>
    <w:p w:rsidR="008F2649" w:rsidRPr="00601493" w:rsidRDefault="008F2649" w:rsidP="008F2649">
      <w:pPr>
        <w:autoSpaceDE w:val="0"/>
        <w:autoSpaceDN w:val="0"/>
        <w:adjustRightInd w:val="0"/>
        <w:spacing w:before="0"/>
        <w:rPr>
          <w:rFonts w:cs="Arial"/>
        </w:rPr>
      </w:pPr>
      <w:r w:rsidRPr="00601493">
        <w:rPr>
          <w:rFonts w:cs="Arial"/>
        </w:rPr>
        <w:t xml:space="preserve">Пријем робе у погледу количине и квалитета врши се у складишту </w:t>
      </w:r>
      <w:r w:rsidRPr="00601493">
        <w:rPr>
          <w:rFonts w:cs="Arial"/>
          <w:lang w:val="sr-Cyrl-RS"/>
        </w:rPr>
        <w:t xml:space="preserve">Наручиоца где </w:t>
      </w:r>
      <w:proofErr w:type="gramStart"/>
      <w:r w:rsidRPr="00601493">
        <w:rPr>
          <w:rFonts w:cs="Arial"/>
          <w:lang w:val="sr-Cyrl-RS"/>
        </w:rPr>
        <w:t>се  утврђују</w:t>
      </w:r>
      <w:proofErr w:type="gramEnd"/>
      <w:r w:rsidRPr="00601493">
        <w:rPr>
          <w:rFonts w:cs="Arial"/>
        </w:rPr>
        <w:t xml:space="preserve"> стварно примљен</w:t>
      </w:r>
      <w:r w:rsidRPr="00601493">
        <w:rPr>
          <w:rFonts w:cs="Arial"/>
          <w:lang w:val="sr-Cyrl-RS"/>
        </w:rPr>
        <w:t>е</w:t>
      </w:r>
      <w:r w:rsidRPr="00601493">
        <w:rPr>
          <w:rFonts w:cs="Arial"/>
        </w:rPr>
        <w:t xml:space="preserve"> количин</w:t>
      </w:r>
      <w:r w:rsidRPr="00601493">
        <w:rPr>
          <w:rFonts w:cs="Arial"/>
          <w:lang w:val="sr-Cyrl-RS"/>
        </w:rPr>
        <w:t>е</w:t>
      </w:r>
      <w:r w:rsidRPr="00601493">
        <w:rPr>
          <w:rFonts w:cs="Arial"/>
        </w:rPr>
        <w:t xml:space="preserve"> робе.</w:t>
      </w:r>
    </w:p>
    <w:p w:rsidR="008F2649" w:rsidRPr="00601493" w:rsidRDefault="008F2649" w:rsidP="00601493">
      <w:pPr>
        <w:autoSpaceDE w:val="0"/>
        <w:autoSpaceDN w:val="0"/>
        <w:adjustRightInd w:val="0"/>
        <w:spacing w:before="0"/>
        <w:rPr>
          <w:rFonts w:cs="Arial"/>
        </w:rPr>
      </w:pPr>
      <w:r w:rsidRPr="00601493">
        <w:rPr>
          <w:rFonts w:cs="Arial"/>
          <w:b/>
          <w:lang w:val="sr-Cyrl-RS"/>
        </w:rPr>
        <w:t>Квантитативни  п</w:t>
      </w:r>
      <w:r w:rsidRPr="00601493">
        <w:rPr>
          <w:rFonts w:cs="Arial"/>
          <w:b/>
        </w:rPr>
        <w:t>ријем</w:t>
      </w:r>
      <w:r w:rsidRPr="00601493">
        <w:rPr>
          <w:rFonts w:cs="Arial"/>
        </w:rPr>
        <w:t xml:space="preserve">  констатоваће се потписивањем Записника о квантитативном пријему – без примедби или Отпремнице</w:t>
      </w:r>
      <w:r w:rsidRPr="00601493">
        <w:rPr>
          <w:rFonts w:cs="Arial"/>
          <w:lang w:val="sr-Cyrl-RS"/>
        </w:rPr>
        <w:t xml:space="preserve"> и</w:t>
      </w:r>
      <w:r w:rsidRPr="00601493">
        <w:rPr>
          <w:rFonts w:cs="Arial"/>
        </w:rPr>
        <w:t xml:space="preserve"> провером:</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је испоручена </w:t>
      </w:r>
      <w:r w:rsidRPr="008F2649">
        <w:rPr>
          <w:rFonts w:ascii="Arial" w:hAnsi="Arial" w:cs="Arial"/>
          <w:lang w:val="sr-Cyrl-RS"/>
        </w:rPr>
        <w:t>наручене</w:t>
      </w:r>
      <w:r w:rsidRPr="008F2649">
        <w:rPr>
          <w:rFonts w:ascii="Arial" w:hAnsi="Arial" w:cs="Arial"/>
        </w:rPr>
        <w:t xml:space="preserve">  количина</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су добра испоручена у оригиналном паковању</w:t>
      </w:r>
    </w:p>
    <w:p w:rsidR="008F2649" w:rsidRPr="008F2649" w:rsidRDefault="008F2649" w:rsidP="008F2649">
      <w:pPr>
        <w:pStyle w:val="ListParagraph"/>
        <w:autoSpaceDE w:val="0"/>
        <w:autoSpaceDN w:val="0"/>
        <w:adjustRightInd w:val="0"/>
        <w:spacing w:before="0"/>
        <w:rPr>
          <w:rFonts w:ascii="Arial" w:hAnsi="Arial" w:cs="Arial"/>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су добра без видљивог оштећења</w:t>
      </w:r>
    </w:p>
    <w:p w:rsidR="008F2649" w:rsidRPr="008F2649" w:rsidRDefault="008F2649" w:rsidP="007D3C47">
      <w:pPr>
        <w:pStyle w:val="ListParagraph"/>
        <w:autoSpaceDE w:val="0"/>
        <w:autoSpaceDN w:val="0"/>
        <w:adjustRightInd w:val="0"/>
        <w:spacing w:before="0" w:after="0"/>
        <w:rPr>
          <w:rFonts w:ascii="Arial" w:hAnsi="Arial" w:cs="Arial"/>
        </w:rPr>
      </w:pPr>
      <w:r w:rsidRPr="008F2649">
        <w:rPr>
          <w:rFonts w:ascii="Arial" w:hAnsi="Arial" w:cs="Arial"/>
        </w:rPr>
        <w:t>•</w:t>
      </w:r>
      <w:r w:rsidRPr="008F2649">
        <w:rPr>
          <w:rFonts w:ascii="Arial" w:hAnsi="Arial" w:cs="Arial"/>
        </w:rPr>
        <w:tab/>
      </w:r>
      <w:proofErr w:type="gramStart"/>
      <w:r w:rsidRPr="008F2649">
        <w:rPr>
          <w:rFonts w:ascii="Arial" w:hAnsi="Arial" w:cs="Arial"/>
        </w:rPr>
        <w:t>да</w:t>
      </w:r>
      <w:proofErr w:type="gramEnd"/>
      <w:r w:rsidRPr="008F2649">
        <w:rPr>
          <w:rFonts w:ascii="Arial" w:hAnsi="Arial" w:cs="Arial"/>
        </w:rPr>
        <w:t xml:space="preserve"> ли је уз испоручена добра достављена комплетна пратећа документација наведена у конкурсној документацији.</w:t>
      </w:r>
    </w:p>
    <w:p w:rsidR="008F2649" w:rsidRPr="00601493" w:rsidRDefault="008F2649" w:rsidP="007D3C47">
      <w:pPr>
        <w:autoSpaceDE w:val="0"/>
        <w:autoSpaceDN w:val="0"/>
        <w:adjustRightInd w:val="0"/>
        <w:spacing w:before="0"/>
        <w:rPr>
          <w:rFonts w:cs="Arial"/>
        </w:rPr>
      </w:pPr>
      <w:proofErr w:type="gramStart"/>
      <w:r w:rsidRPr="00601493">
        <w:rPr>
          <w:rFonts w:cs="Arial"/>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roofErr w:type="gramEnd"/>
    </w:p>
    <w:p w:rsidR="008F2649" w:rsidRPr="00601493" w:rsidRDefault="008F2649" w:rsidP="00601493">
      <w:pPr>
        <w:autoSpaceDE w:val="0"/>
        <w:autoSpaceDN w:val="0"/>
        <w:adjustRightInd w:val="0"/>
        <w:spacing w:before="0"/>
        <w:rPr>
          <w:rFonts w:cs="Arial"/>
          <w:lang w:val="sr-Cyrl-RS"/>
        </w:rPr>
      </w:pPr>
      <w:r w:rsidRPr="00601493">
        <w:rPr>
          <w:rFonts w:cs="Arial"/>
          <w:lang w:val="sr-Cyrl-RS"/>
        </w:rPr>
        <w:t>Наручилац може вршити к</w:t>
      </w:r>
      <w:r w:rsidRPr="00601493">
        <w:rPr>
          <w:rFonts w:cs="Arial"/>
        </w:rPr>
        <w:t xml:space="preserve">валитативни пријем робе </w:t>
      </w:r>
      <w:r w:rsidRPr="00601493">
        <w:rPr>
          <w:rFonts w:cs="Arial"/>
          <w:lang w:val="sr-Cyrl-RS"/>
        </w:rPr>
        <w:t xml:space="preserve">најкасније </w:t>
      </w:r>
      <w:r w:rsidRPr="00601493">
        <w:rPr>
          <w:rFonts w:cs="Arial"/>
        </w:rPr>
        <w:t xml:space="preserve">у року од </w:t>
      </w:r>
      <w:r w:rsidRPr="00601493">
        <w:rPr>
          <w:rFonts w:cs="Arial"/>
          <w:lang w:val="sr-Cyrl-RS"/>
        </w:rPr>
        <w:t>8</w:t>
      </w:r>
      <w:r w:rsidRPr="00601493">
        <w:rPr>
          <w:rFonts w:cs="Arial"/>
        </w:rPr>
        <w:t xml:space="preserve"> дана од дана квантитативног пријема. </w:t>
      </w:r>
      <w:proofErr w:type="gramStart"/>
      <w:r w:rsidRPr="00601493">
        <w:rPr>
          <w:rFonts w:cs="Arial"/>
        </w:rPr>
        <w:t xml:space="preserve">У случају да испоручена роба не одговара уговореном квалитету роба се ставља на располагање </w:t>
      </w:r>
      <w:r w:rsidRPr="00601493">
        <w:rPr>
          <w:rFonts w:cs="Arial"/>
          <w:lang w:val="sr-Cyrl-RS"/>
        </w:rPr>
        <w:t>Понуђачу</w:t>
      </w:r>
      <w:r w:rsidRPr="00601493">
        <w:rPr>
          <w:rFonts w:cs="Arial"/>
        </w:rPr>
        <w:t>.</w:t>
      </w:r>
      <w:proofErr w:type="gramEnd"/>
      <w:r w:rsidRPr="00601493">
        <w:rPr>
          <w:rFonts w:cs="Arial"/>
          <w:lang w:val="sr-Cyrl-RS"/>
        </w:rPr>
        <w:t xml:space="preserve"> </w:t>
      </w:r>
    </w:p>
    <w:p w:rsidR="008F2649" w:rsidRPr="00601493" w:rsidRDefault="008F2649" w:rsidP="00601493">
      <w:pPr>
        <w:autoSpaceDE w:val="0"/>
        <w:autoSpaceDN w:val="0"/>
        <w:adjustRightInd w:val="0"/>
        <w:spacing w:before="0"/>
        <w:rPr>
          <w:rFonts w:cs="Arial"/>
          <w:lang w:val="sr-Cyrl-RS"/>
        </w:rPr>
      </w:pPr>
      <w:r w:rsidRPr="00601493">
        <w:rPr>
          <w:rFonts w:cs="Arial"/>
          <w:lang w:val="sr-Cyrl-RS"/>
        </w:rPr>
        <w:t xml:space="preserve">Понуђач </w:t>
      </w:r>
      <w:r w:rsidRPr="00601493">
        <w:rPr>
          <w:rFonts w:cs="Arial"/>
        </w:rPr>
        <w:t xml:space="preserve"> се обавезује да сноси потпуну одговорност за квалитет предмета </w:t>
      </w:r>
      <w:r w:rsidRPr="00601493">
        <w:rPr>
          <w:rFonts w:cs="Arial"/>
          <w:lang w:val="sr-Cyrl-RS"/>
        </w:rPr>
        <w:t>набавке</w:t>
      </w:r>
      <w:r w:rsidRPr="00601493">
        <w:rPr>
          <w:rFonts w:cs="Arial"/>
        </w:rPr>
        <w:t xml:space="preserve">, без обзира да ли </w:t>
      </w:r>
      <w:r w:rsidRPr="00601493">
        <w:rPr>
          <w:rFonts w:cs="Arial"/>
          <w:lang w:val="sr-Cyrl-RS"/>
        </w:rPr>
        <w:t xml:space="preserve">Наручилац </w:t>
      </w:r>
      <w:r w:rsidRPr="00601493">
        <w:rPr>
          <w:rFonts w:cs="Arial"/>
        </w:rPr>
        <w:t xml:space="preserve"> врши или не пријемно контролисање и испитивање. </w:t>
      </w:r>
      <w:r w:rsidRPr="00601493">
        <w:rPr>
          <w:rFonts w:cs="Arial"/>
          <w:lang w:val="sr-Cyrl-RS"/>
        </w:rPr>
        <w:t xml:space="preserve">Понуђаћач </w:t>
      </w:r>
      <w:r w:rsidRPr="00601493">
        <w:rPr>
          <w:rFonts w:cs="Arial"/>
        </w:rPr>
        <w:t xml:space="preserve">се обавезује да надокнади све трошкове које би </w:t>
      </w:r>
      <w:r w:rsidRPr="00601493">
        <w:rPr>
          <w:rFonts w:cs="Arial"/>
          <w:lang w:val="sr-Cyrl-RS"/>
        </w:rPr>
        <w:t>Наручилац</w:t>
      </w:r>
      <w:r w:rsidRPr="00601493">
        <w:rPr>
          <w:rFonts w:cs="Arial"/>
        </w:rPr>
        <w:t xml:space="preserve"> директно или индиректно имао због неодговарајућег квалитета предмета </w:t>
      </w:r>
      <w:r w:rsidRPr="00601493">
        <w:rPr>
          <w:rFonts w:cs="Arial"/>
          <w:lang w:val="sr-Cyrl-RS"/>
        </w:rPr>
        <w:t>набавке</w:t>
      </w:r>
      <w:r w:rsidRPr="00601493">
        <w:rPr>
          <w:rFonts w:cs="Arial"/>
        </w:rPr>
        <w:t>.</w:t>
      </w:r>
    </w:p>
    <w:p w:rsidR="008112A2" w:rsidRDefault="008F2649" w:rsidP="008F2649">
      <w:pPr>
        <w:pStyle w:val="ListParagraph"/>
        <w:autoSpaceDE w:val="0"/>
        <w:autoSpaceDN w:val="0"/>
        <w:adjustRightInd w:val="0"/>
        <w:spacing w:before="0" w:after="0" w:line="240" w:lineRule="auto"/>
        <w:ind w:left="0"/>
        <w:contextualSpacing w:val="0"/>
        <w:rPr>
          <w:rFonts w:ascii="Arial" w:hAnsi="Arial" w:cs="Arial"/>
          <w:lang w:val="sr-Cyrl-RS"/>
        </w:rPr>
      </w:pPr>
      <w:r w:rsidRPr="007D3C47">
        <w:rPr>
          <w:rFonts w:ascii="Arial" w:hAnsi="Arial" w:cs="Arial"/>
          <w:lang w:val="sr-Cyrl-RS"/>
        </w:rPr>
        <w:t>Тачком 7. Модела уговора је  прецизиран квалитативни пријем</w:t>
      </w:r>
      <w:r w:rsidR="008112A2" w:rsidRPr="007D3C47">
        <w:rPr>
          <w:rFonts w:ascii="Arial" w:hAnsi="Arial" w:cs="Arial"/>
        </w:rPr>
        <w:t>.</w:t>
      </w:r>
    </w:p>
    <w:p w:rsidR="004D14FC" w:rsidRDefault="004D14FC" w:rsidP="00181E4C">
      <w:pPr>
        <w:pStyle w:val="Heading10"/>
        <w:numPr>
          <w:ilvl w:val="1"/>
          <w:numId w:val="31"/>
        </w:numPr>
        <w:rPr>
          <w:lang w:val="sr-Cyrl-RS"/>
        </w:rPr>
      </w:pPr>
      <w:bookmarkStart w:id="22" w:name="_Toc441651543"/>
      <w:bookmarkStart w:id="23" w:name="_Toc442559881"/>
      <w:r w:rsidRPr="00F10346">
        <w:t>Гарантни рок</w:t>
      </w:r>
      <w:bookmarkEnd w:id="22"/>
      <w:bookmarkEnd w:id="23"/>
    </w:p>
    <w:p w:rsidR="00F2064D" w:rsidRPr="00BD7631" w:rsidRDefault="004D14FC" w:rsidP="00F2064D">
      <w:pPr>
        <w:spacing w:before="0"/>
        <w:rPr>
          <w:rFonts w:cs="Arial"/>
          <w:lang w:eastAsia="zh-CN"/>
        </w:rPr>
      </w:pPr>
      <w:proofErr w:type="gramStart"/>
      <w:r w:rsidRPr="00BD7631">
        <w:rPr>
          <w:rFonts w:cs="Arial"/>
          <w:lang w:eastAsia="zh-CN"/>
        </w:rPr>
        <w:t xml:space="preserve">Гарантни рок за предмет набавке је </w:t>
      </w:r>
      <w:r w:rsidR="00F35E85" w:rsidRPr="00BD7631">
        <w:rPr>
          <w:rFonts w:cs="Arial"/>
          <w:lang w:eastAsia="zh-CN"/>
        </w:rPr>
        <w:t xml:space="preserve">минимум </w:t>
      </w:r>
      <w:r w:rsidR="00F35E85" w:rsidRPr="00BD7631">
        <w:rPr>
          <w:rFonts w:cs="Arial"/>
          <w:lang w:val="sr-Cyrl-CS" w:eastAsia="zh-CN"/>
        </w:rPr>
        <w:t>12 месеци</w:t>
      </w:r>
      <w:r w:rsidR="00F35E85">
        <w:rPr>
          <w:rFonts w:cs="Arial"/>
          <w:lang w:eastAsia="zh-CN"/>
        </w:rPr>
        <w:t xml:space="preserve"> </w:t>
      </w:r>
      <w:r w:rsidR="00F35E85">
        <w:rPr>
          <w:rFonts w:cs="Arial"/>
          <w:lang w:val="sr-Cyrl-RS" w:eastAsia="zh-CN"/>
        </w:rPr>
        <w:t>за уграђене делове у експлоатацији, односно 18 месеци</w:t>
      </w:r>
      <w:r w:rsidR="00F35E85" w:rsidRPr="00BD7631">
        <w:rPr>
          <w:rFonts w:cs="Arial"/>
          <w:lang w:eastAsia="zh-CN"/>
        </w:rPr>
        <w:t xml:space="preserve"> </w:t>
      </w:r>
      <w:r w:rsidR="00F35E85">
        <w:rPr>
          <w:rFonts w:cs="Arial"/>
          <w:lang w:val="sr-Cyrl-RS" w:eastAsia="zh-CN"/>
        </w:rPr>
        <w:t>ако се делови складиште у магацин</w:t>
      </w:r>
      <w:r w:rsidR="00F2064D" w:rsidRPr="00BD7631">
        <w:rPr>
          <w:rFonts w:cs="Arial"/>
          <w:lang w:eastAsia="zh-CN"/>
        </w:rPr>
        <w:t>.</w:t>
      </w:r>
      <w:proofErr w:type="gramEnd"/>
    </w:p>
    <w:p w:rsidR="004D14FC" w:rsidRDefault="004D14FC" w:rsidP="00280127">
      <w:pPr>
        <w:spacing w:before="0"/>
        <w:rPr>
          <w:rFonts w:cs="Arial"/>
          <w:lang w:val="sr-Cyrl-RS" w:eastAsia="zh-CN"/>
        </w:rPr>
      </w:pPr>
      <w:r w:rsidRPr="00BD7631">
        <w:rPr>
          <w:rFonts w:cs="Arial"/>
          <w:lang w:val="sr-Cyrl-CS" w:eastAsia="zh-CN"/>
        </w:rPr>
        <w:t xml:space="preserve">Изабрани </w:t>
      </w:r>
      <w:r w:rsidRPr="00BD7631">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Default="002F6ACF" w:rsidP="00280127">
      <w:pPr>
        <w:spacing w:before="0"/>
        <w:rPr>
          <w:rFonts w:cs="Arial"/>
          <w:color w:val="00B0F0"/>
          <w:sz w:val="10"/>
          <w:szCs w:val="10"/>
          <w:lang w:val="sr-Cyrl-RS" w:eastAsia="zh-CN"/>
        </w:rPr>
      </w:pPr>
    </w:p>
    <w:p w:rsidR="00435AB2" w:rsidRDefault="00435AB2" w:rsidP="00435AB2">
      <w:pPr>
        <w:pStyle w:val="Heading10"/>
        <w:numPr>
          <w:ilvl w:val="1"/>
          <w:numId w:val="31"/>
        </w:numPr>
        <w:spacing w:before="0"/>
      </w:pPr>
      <w:r>
        <w:t>Плаћање</w:t>
      </w:r>
    </w:p>
    <w:p w:rsidR="00DB369C" w:rsidRDefault="00435AB2" w:rsidP="00435AB2">
      <w:pPr>
        <w:pStyle w:val="Heading10"/>
        <w:spacing w:before="0"/>
        <w:ind w:left="0" w:firstLine="0"/>
        <w:rPr>
          <w:b w:val="0"/>
          <w:lang w:val="sr-Cyrl-RS"/>
        </w:rPr>
      </w:pPr>
      <w:r w:rsidRPr="00435AB2">
        <w:rPr>
          <w:b w:val="0"/>
        </w:rPr>
        <w:t xml:space="preserve">Плаћање испоручених добара се врши у року </w:t>
      </w:r>
      <w:r w:rsidRPr="00435AB2">
        <w:rPr>
          <w:b w:val="0"/>
          <w:lang w:val="sr-Cyrl-RS"/>
        </w:rPr>
        <w:t>до</w:t>
      </w:r>
      <w:r w:rsidRPr="00435AB2">
        <w:rPr>
          <w:b w:val="0"/>
        </w:rPr>
        <w:t xml:space="preserve"> 45 дана од дана пријема исправне фактуре.</w:t>
      </w:r>
    </w:p>
    <w:p w:rsidR="00756A02" w:rsidRPr="00F10346" w:rsidRDefault="00756A02" w:rsidP="00181E4C">
      <w:pPr>
        <w:pStyle w:val="Heading10"/>
        <w:numPr>
          <w:ilvl w:val="0"/>
          <w:numId w:val="31"/>
        </w:numPr>
      </w:pPr>
      <w:bookmarkStart w:id="24"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0"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w:t>
            </w:r>
            <w:r w:rsidR="009A63AB">
              <w:rPr>
                <w:rFonts w:cs="Arial"/>
                <w:lang w:val="sr-Cyrl-RS"/>
              </w:rPr>
              <w:t xml:space="preserve"> </w:t>
            </w:r>
            <w:r w:rsidRPr="00F10346">
              <w:rPr>
                <w:rFonts w:cs="Arial"/>
              </w:rPr>
              <w:t>бр</w:t>
            </w:r>
            <w:r w:rsidR="009A63AB">
              <w:rPr>
                <w:rFonts w:cs="Arial"/>
                <w:lang w:val="sr-Cyrl-RS"/>
              </w:rPr>
              <w:t>. 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380579">
            <w:pPr>
              <w:numPr>
                <w:ilvl w:val="0"/>
                <w:numId w:val="24"/>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380579">
            <w:pPr>
              <w:numPr>
                <w:ilvl w:val="0"/>
                <w:numId w:val="24"/>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380579">
            <w:pPr>
              <w:numPr>
                <w:ilvl w:val="0"/>
                <w:numId w:val="24"/>
              </w:numPr>
              <w:snapToGrid w:val="0"/>
              <w:spacing w:before="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A208F3" w:rsidRDefault="00A208F3" w:rsidP="00B13CD3">
      <w:pPr>
        <w:spacing w:before="0"/>
        <w:rPr>
          <w:rFonts w:cs="Arial"/>
          <w:lang w:val="sr-Cyrl-RS" w:eastAsia="zh-CN"/>
        </w:rPr>
      </w:pPr>
    </w:p>
    <w:p w:rsidR="003B632C" w:rsidRDefault="003B632C" w:rsidP="00B13CD3">
      <w:pPr>
        <w:spacing w:before="0"/>
        <w:rPr>
          <w:rFonts w:cs="Arial"/>
          <w:lang w:val="sr-Cyrl-RS" w:eastAsia="zh-CN"/>
        </w:rPr>
      </w:pPr>
    </w:p>
    <w:p w:rsidR="003B632C" w:rsidRPr="003B632C" w:rsidRDefault="003B632C" w:rsidP="00B13CD3">
      <w:pPr>
        <w:spacing w:before="0"/>
        <w:rPr>
          <w:rFonts w:cs="Arial"/>
          <w:lang w:val="sr-Cyrl-RS"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услове из тачака 1.</w:t>
      </w:r>
      <w:r w:rsidR="007F582B" w:rsidRPr="00F10346">
        <w:rPr>
          <w:rFonts w:cs="Arial"/>
          <w:lang w:eastAsia="zh-CN"/>
        </w:rPr>
        <w:t>д</w:t>
      </w:r>
      <w:r w:rsidRPr="00F10346">
        <w:rPr>
          <w:rFonts w:cs="Arial"/>
          <w:lang w:eastAsia="zh-CN"/>
        </w:rPr>
        <w:t>о</w:t>
      </w:r>
      <w:r w:rsidR="007F582B" w:rsidRPr="00F10346">
        <w:rPr>
          <w:rFonts w:cs="Arial"/>
          <w:lang w:eastAsia="zh-CN"/>
        </w:rPr>
        <w:t xml:space="preserve"> </w:t>
      </w:r>
      <w:r w:rsidR="007D3C47">
        <w:rPr>
          <w:rFonts w:cs="Arial"/>
          <w:lang w:val="sr-Cyrl-RS" w:eastAsia="zh-CN"/>
        </w:rPr>
        <w:t>4</w:t>
      </w:r>
      <w:r w:rsidRPr="00F10346">
        <w:rPr>
          <w:rFonts w:cs="Arial"/>
          <w:lang w:eastAsia="zh-CN"/>
        </w:rPr>
        <w:t xml:space="preserve"> овог обрасца, биће одбијена као неприхватљива.</w:t>
      </w:r>
      <w:proofErr w:type="gramEnd"/>
    </w:p>
    <w:p w:rsidR="00C10575"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
    <w:p w:rsidR="003B632C" w:rsidRPr="003B632C" w:rsidRDefault="003B632C" w:rsidP="00C10575">
      <w:pPr>
        <w:rPr>
          <w:rFonts w:cs="Arial"/>
          <w:lang w:val="sr-Cyrl-RS"/>
        </w:rPr>
      </w:pPr>
    </w:p>
    <w:p w:rsidR="00C10575"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w:t>
      </w:r>
      <w:r w:rsidR="003B632C">
        <w:rPr>
          <w:rFonts w:cs="Arial"/>
          <w:lang w:eastAsia="zh-CN"/>
        </w:rPr>
        <w:t xml:space="preserve"> доказа наведених у овом одељку</w:t>
      </w:r>
      <w:r w:rsidR="00C10575" w:rsidRPr="00F10346">
        <w:rPr>
          <w:rFonts w:cs="Arial"/>
          <w:lang w:eastAsia="zh-CN"/>
        </w:rPr>
        <w:t>.</w:t>
      </w:r>
      <w:proofErr w:type="gramEnd"/>
    </w:p>
    <w:p w:rsidR="003B632C" w:rsidRPr="003B632C" w:rsidRDefault="003B632C" w:rsidP="007F582B">
      <w:pPr>
        <w:spacing w:before="0"/>
        <w:rPr>
          <w:rFonts w:cs="Arial"/>
          <w:lang w:val="sr-Cyrl-RS" w:eastAsia="zh-CN"/>
        </w:rPr>
      </w:pP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81"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82"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lastRenderedPageBreak/>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Default="00BE7496" w:rsidP="00B13CD3">
      <w:pPr>
        <w:spacing w:before="0"/>
        <w:rPr>
          <w:rFonts w:cs="Arial"/>
          <w:color w:val="00B0F0"/>
          <w:lang w:val="sr-Cyrl-RS" w:eastAsia="zh-CN"/>
        </w:rPr>
      </w:pPr>
    </w:p>
    <w:p w:rsidR="007D3C47" w:rsidRPr="007D3C47" w:rsidRDefault="007D3C47" w:rsidP="00B13CD3">
      <w:pPr>
        <w:spacing w:before="0"/>
        <w:rPr>
          <w:rFonts w:cs="Arial"/>
          <w:color w:val="00B0F0"/>
          <w:lang w:val="sr-Cyrl-RS" w:eastAsia="zh-CN"/>
        </w:rPr>
      </w:pPr>
    </w:p>
    <w:p w:rsidR="00322313" w:rsidRPr="00F10346" w:rsidRDefault="008D2B23" w:rsidP="00BE7496">
      <w:pPr>
        <w:pStyle w:val="KDPodnaslov1"/>
        <w:spacing w:before="0"/>
        <w:rPr>
          <w:rFonts w:cs="Arial"/>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rPr>
        <w:t xml:space="preserve">5. </w:t>
      </w:r>
      <w:r w:rsidR="00322313" w:rsidRPr="00F10346">
        <w:rPr>
          <w:rFonts w:cs="Arial"/>
        </w:rPr>
        <w:t>КРИТЕРИЈУМ ЗА ДОДЕЛУ УГОВОРА</w:t>
      </w:r>
      <w:bookmarkEnd w:id="193"/>
    </w:p>
    <w:p w:rsidR="00621752" w:rsidRPr="00F27F62" w:rsidRDefault="00621752" w:rsidP="00621752">
      <w:pPr>
        <w:pStyle w:val="KDKomentar"/>
        <w:spacing w:before="0"/>
        <w:rPr>
          <w:rFonts w:cs="Arial"/>
          <w:b/>
          <w:i w:val="0"/>
          <w:color w:val="auto"/>
          <w:sz w:val="22"/>
          <w:szCs w:val="22"/>
        </w:rPr>
      </w:pPr>
      <w:r w:rsidRPr="00F27F62">
        <w:rPr>
          <w:rFonts w:cs="Arial"/>
          <w:i w:val="0"/>
          <w:color w:val="auto"/>
          <w:sz w:val="22"/>
          <w:szCs w:val="22"/>
        </w:rPr>
        <w:t xml:space="preserve">Избор најповољније понуде ће се извршити применом критеријума </w:t>
      </w:r>
      <w:r w:rsidRPr="00F27F62">
        <w:rPr>
          <w:rFonts w:cs="Arial"/>
          <w:b/>
          <w:i w:val="0"/>
          <w:color w:val="auto"/>
          <w:sz w:val="22"/>
          <w:szCs w:val="22"/>
        </w:rPr>
        <w:t>„Најнижа понуђена цена“.</w:t>
      </w:r>
    </w:p>
    <w:p w:rsidR="00621752" w:rsidRPr="00F27F62" w:rsidRDefault="00621752" w:rsidP="00621752">
      <w:pPr>
        <w:pStyle w:val="KDKomentar"/>
        <w:spacing w:before="0"/>
        <w:rPr>
          <w:rFonts w:cs="Arial"/>
          <w:i w:val="0"/>
          <w:color w:val="auto"/>
          <w:sz w:val="22"/>
          <w:szCs w:val="22"/>
        </w:rPr>
      </w:pPr>
      <w:r w:rsidRPr="00F27F62">
        <w:rPr>
          <w:rFonts w:cs="Arial"/>
          <w:i w:val="0"/>
          <w:color w:val="auto"/>
          <w:sz w:val="22"/>
          <w:szCs w:val="22"/>
        </w:rPr>
        <w:t>Критеријум за оцењивање понуда</w:t>
      </w:r>
      <w:r w:rsidRPr="00F27F62">
        <w:rPr>
          <w:rFonts w:cs="Arial"/>
          <w:b/>
          <w:i w:val="0"/>
          <w:color w:val="auto"/>
          <w:sz w:val="22"/>
          <w:szCs w:val="22"/>
        </w:rPr>
        <w:t xml:space="preserve"> Најнижа понуђена цена, </w:t>
      </w:r>
      <w:r w:rsidRPr="00F27F62">
        <w:rPr>
          <w:rFonts w:cs="Arial"/>
          <w:i w:val="0"/>
          <w:color w:val="auto"/>
          <w:sz w:val="22"/>
          <w:szCs w:val="22"/>
        </w:rPr>
        <w:t>заснива се на понуђеној цени</w:t>
      </w:r>
      <w:r w:rsidR="00C10575" w:rsidRPr="00F27F62">
        <w:rPr>
          <w:rFonts w:cs="Arial"/>
          <w:i w:val="0"/>
          <w:color w:val="auto"/>
          <w:sz w:val="22"/>
          <w:szCs w:val="22"/>
          <w:lang w:val="sr-Cyrl-CS"/>
        </w:rPr>
        <w:t xml:space="preserve"> као једином критеријуму</w:t>
      </w:r>
      <w:r w:rsidRPr="00F27F62">
        <w:rPr>
          <w:rFonts w:cs="Arial"/>
          <w:i w:val="0"/>
          <w:color w:val="auto"/>
          <w:sz w:val="22"/>
          <w:szCs w:val="22"/>
        </w:rPr>
        <w:t>.</w:t>
      </w:r>
    </w:p>
    <w:p w:rsidR="008512C6" w:rsidRPr="00F27F62" w:rsidRDefault="008512C6" w:rsidP="008512C6">
      <w:pPr>
        <w:pStyle w:val="KDParagraf"/>
        <w:spacing w:before="0"/>
        <w:rPr>
          <w:rFonts w:cs="Arial"/>
          <w:color w:val="00B0F0"/>
          <w:lang w:val="sr-Cyrl-RS"/>
        </w:rPr>
      </w:pPr>
    </w:p>
    <w:p w:rsidR="00621752" w:rsidRPr="00B755A9" w:rsidRDefault="00621752" w:rsidP="00621752">
      <w:pPr>
        <w:pStyle w:val="KDParagraf"/>
        <w:spacing w:before="0"/>
        <w:rPr>
          <w:rFonts w:cs="Arial"/>
        </w:rPr>
      </w:pPr>
      <w:r w:rsidRPr="00B755A9">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proofErr w:type="gramStart"/>
      <w:r w:rsidRPr="00B755A9">
        <w:rPr>
          <w:rFonts w:cs="Arial"/>
        </w:rPr>
        <w:t>У понуђену цену страног понуђача урачунавају се и царинске дажбине.</w:t>
      </w:r>
      <w:proofErr w:type="gramEnd"/>
    </w:p>
    <w:p w:rsidR="00E45DC8" w:rsidRPr="00B755A9" w:rsidRDefault="00E45DC8" w:rsidP="00621752">
      <w:pPr>
        <w:pStyle w:val="KDParagraf"/>
        <w:spacing w:before="0"/>
        <w:rPr>
          <w:rFonts w:cs="Arial"/>
        </w:rPr>
      </w:pPr>
    </w:p>
    <w:p w:rsidR="00621752" w:rsidRPr="00B755A9" w:rsidRDefault="00621752" w:rsidP="00621752">
      <w:pPr>
        <w:pStyle w:val="KDParagraf"/>
        <w:spacing w:before="0"/>
        <w:rPr>
          <w:rFonts w:cs="Arial"/>
        </w:rPr>
      </w:pPr>
      <w:r w:rsidRPr="00B755A9">
        <w:rPr>
          <w:rFonts w:cs="Arial"/>
        </w:rPr>
        <w:t xml:space="preserve">Када понуђач достави доказ да нуди добра домаћег порекла, наручилац </w:t>
      </w:r>
      <w:r w:rsidR="009B3371" w:rsidRPr="00B755A9">
        <w:rPr>
          <w:rFonts w:cs="Arial"/>
        </w:rPr>
        <w:t>ће</w:t>
      </w:r>
      <w:r w:rsidRPr="00B755A9">
        <w:rPr>
          <w:rFonts w:cs="Arial"/>
        </w:rPr>
        <w:t xml:space="preserve">, пре рангирања понуда, позвати све остале понуђаче чије су понуде оцењене као прихватљиве </w:t>
      </w:r>
      <w:r w:rsidR="001945FA" w:rsidRPr="00B755A9">
        <w:rPr>
          <w:rFonts w:cs="Arial"/>
        </w:rPr>
        <w:t>а код којих није јасно да ли је реч о добрима домаћег или страног порекла,</w:t>
      </w:r>
      <w:r w:rsidRPr="00B755A9">
        <w:rPr>
          <w:rFonts w:cs="Arial"/>
        </w:rPr>
        <w:t>да се изјасне да ли нуде добра домаћег порекла и да доставе доказ.</w:t>
      </w:r>
    </w:p>
    <w:p w:rsidR="00621752" w:rsidRPr="00B755A9" w:rsidRDefault="00621752" w:rsidP="00621752">
      <w:pPr>
        <w:pStyle w:val="KDParagraf"/>
        <w:spacing w:before="0"/>
        <w:rPr>
          <w:rFonts w:cs="Arial"/>
        </w:rPr>
      </w:pPr>
      <w:proofErr w:type="gramStart"/>
      <w:r w:rsidRPr="00B755A9">
        <w:rPr>
          <w:rFonts w:cs="Arial"/>
        </w:rPr>
        <w:t>Предност дата за домаће понуђаче и добра домаћег порекла (члан 86.став 1. до 4.</w:t>
      </w:r>
      <w:proofErr w:type="gramEnd"/>
      <w:r w:rsidRPr="00B755A9">
        <w:rPr>
          <w:rFonts w:cs="Arial"/>
        </w:rPr>
        <w:t xml:space="preserve"> </w:t>
      </w:r>
      <w:proofErr w:type="gramStart"/>
      <w:r w:rsidRPr="00B755A9">
        <w:rPr>
          <w:rFonts w:cs="Arial"/>
        </w:rPr>
        <w:t>З</w:t>
      </w:r>
      <w:r w:rsidR="00D16608" w:rsidRPr="00B755A9">
        <w:rPr>
          <w:rFonts w:cs="Arial"/>
        </w:rPr>
        <w:t>акона</w:t>
      </w:r>
      <w:r w:rsidRPr="00B755A9">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B755A9" w:rsidRDefault="00621752" w:rsidP="00621752">
      <w:pPr>
        <w:pStyle w:val="KDParagraf"/>
        <w:spacing w:before="0"/>
        <w:rPr>
          <w:rFonts w:cs="Arial"/>
        </w:rPr>
      </w:pPr>
      <w:r w:rsidRPr="00B755A9">
        <w:rPr>
          <w:rFonts w:cs="Arial"/>
        </w:rPr>
        <w:t>Предност дата за домаће понуђаче и добра домаћег порекла (члан 86. став 1. до 4.З</w:t>
      </w:r>
      <w:r w:rsidR="00D16608" w:rsidRPr="00B755A9">
        <w:rPr>
          <w:rFonts w:cs="Arial"/>
        </w:rPr>
        <w:t>акона</w:t>
      </w:r>
      <w:r w:rsidRPr="00B755A9">
        <w:rPr>
          <w:rFonts w:cs="Arial"/>
        </w:rPr>
        <w:t xml:space="preserve">) у поступцима јавних набавки у којима учествују </w:t>
      </w:r>
      <w:r w:rsidRPr="00B755A9">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621752">
      <w:pPr>
        <w:pStyle w:val="KDParagraf"/>
        <w:spacing w:before="0"/>
        <w:rPr>
          <w:rFonts w:cs="Arial"/>
          <w:color w:val="FF0000"/>
          <w:lang w:val="sr-Cyrl-RS"/>
        </w:rPr>
      </w:pPr>
    </w:p>
    <w:p w:rsidR="007D3C47" w:rsidRDefault="007D3C47" w:rsidP="00621752">
      <w:pPr>
        <w:pStyle w:val="KDParagraf"/>
        <w:spacing w:before="0"/>
        <w:rPr>
          <w:rFonts w:cs="Arial"/>
          <w:color w:val="FF0000"/>
          <w:lang w:val="sr-Cyrl-RS"/>
        </w:rPr>
      </w:pPr>
    </w:p>
    <w:p w:rsidR="007D3C47" w:rsidRDefault="007D3C47" w:rsidP="00621752">
      <w:pPr>
        <w:pStyle w:val="KDParagraf"/>
        <w:spacing w:before="0"/>
        <w:rPr>
          <w:rFonts w:cs="Arial"/>
          <w:color w:val="FF0000"/>
          <w:lang w:val="sr-Cyrl-RS"/>
        </w:rPr>
      </w:pPr>
    </w:p>
    <w:p w:rsidR="007D3C47" w:rsidRDefault="007D3C47" w:rsidP="00621752">
      <w:pPr>
        <w:pStyle w:val="KDParagraf"/>
        <w:spacing w:before="0"/>
        <w:rPr>
          <w:rFonts w:cs="Arial"/>
          <w:color w:val="FF0000"/>
          <w:lang w:val="sr-Cyrl-RS"/>
        </w:rPr>
      </w:pPr>
    </w:p>
    <w:p w:rsidR="007D3C47" w:rsidRDefault="007D3C47" w:rsidP="00621752">
      <w:pPr>
        <w:pStyle w:val="KDParagraf"/>
        <w:spacing w:before="0"/>
        <w:rPr>
          <w:rFonts w:cs="Arial"/>
          <w:color w:val="FF0000"/>
          <w:lang w:val="sr-Cyrl-RS"/>
        </w:rPr>
      </w:pPr>
    </w:p>
    <w:p w:rsidR="007D3C47" w:rsidRPr="007D3C47" w:rsidRDefault="007D3C47" w:rsidP="00621752">
      <w:pPr>
        <w:pStyle w:val="KDParagraf"/>
        <w:spacing w:before="0"/>
        <w:rPr>
          <w:rFonts w:cs="Arial"/>
          <w:color w:val="FF0000"/>
          <w:lang w:val="sr-Cyrl-RS"/>
        </w:rPr>
      </w:pPr>
    </w:p>
    <w:p w:rsidR="00621752" w:rsidRPr="00F10346" w:rsidRDefault="00874F5B" w:rsidP="00F10346">
      <w:pPr>
        <w:pStyle w:val="Heading10"/>
        <w:spacing w:before="0"/>
        <w:jc w:val="both"/>
      </w:pPr>
      <w:bookmarkStart w:id="199" w:name="_Toc441651548"/>
      <w:bookmarkStart w:id="200" w:name="_Toc442559886"/>
      <w:r w:rsidRPr="00F10346">
        <w:rPr>
          <w:lang w:val="en-US"/>
        </w:rPr>
        <w:lastRenderedPageBreak/>
        <w:t xml:space="preserve">5.1. </w:t>
      </w:r>
      <w:bookmarkEnd w:id="199"/>
      <w:bookmarkEnd w:id="200"/>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F27F62">
        <w:rPr>
          <w:rFonts w:eastAsia="TimesNewRomanPSMT" w:cs="Arial"/>
          <w:bCs/>
          <w:iCs/>
        </w:rPr>
        <w:t>истом понуђеном ценом</w:t>
      </w:r>
      <w:r w:rsidR="000129AD" w:rsidRPr="00F10346">
        <w:rPr>
          <w:rFonts w:eastAsia="TimesNewRomanPSMT" w:cs="Arial"/>
          <w:bCs/>
          <w:iCs/>
          <w:color w:val="000000"/>
        </w:rPr>
        <w:t>:</w:t>
      </w:r>
    </w:p>
    <w:p w:rsidR="00621752" w:rsidRPr="00B755A9" w:rsidRDefault="00621752" w:rsidP="006F1B4D">
      <w:pPr>
        <w:spacing w:before="0"/>
        <w:rPr>
          <w:rFonts w:cs="Arial"/>
        </w:rPr>
      </w:pPr>
      <w:r w:rsidRPr="00B755A9">
        <w:rPr>
          <w:rFonts w:cs="Arial"/>
        </w:rPr>
        <w:t xml:space="preserve">Уколико две или више понуда имају исту најнижу понуђену цену, као најповољнија биће </w:t>
      </w:r>
      <w:proofErr w:type="gramStart"/>
      <w:r w:rsidRPr="00B755A9">
        <w:rPr>
          <w:rFonts w:cs="Arial"/>
        </w:rPr>
        <w:t xml:space="preserve">изабрана </w:t>
      </w:r>
      <w:r w:rsidR="00F30496">
        <w:rPr>
          <w:rFonts w:cs="Arial"/>
          <w:lang w:val="sr-Cyrl-RS"/>
        </w:rPr>
        <w:t xml:space="preserve"> </w:t>
      </w:r>
      <w:r w:rsidRPr="00B755A9">
        <w:rPr>
          <w:rFonts w:cs="Arial"/>
        </w:rPr>
        <w:t>понуда</w:t>
      </w:r>
      <w:proofErr w:type="gramEnd"/>
      <w:r w:rsidRPr="00B755A9">
        <w:rPr>
          <w:rFonts w:cs="Arial"/>
        </w:rPr>
        <w:t xml:space="preserve"> оног понуђача који је понудио </w:t>
      </w:r>
      <w:r w:rsidR="007D3C47">
        <w:rPr>
          <w:rFonts w:cs="Arial"/>
          <w:lang w:val="sr-Cyrl-RS"/>
        </w:rPr>
        <w:t>краћи рок испоруке</w:t>
      </w:r>
      <w:r w:rsidRPr="00B755A9">
        <w:rPr>
          <w:rFonts w:cs="Arial"/>
        </w:rPr>
        <w:t>.</w:t>
      </w:r>
      <w:r w:rsidR="00F30496">
        <w:rPr>
          <w:rFonts w:cs="Arial"/>
          <w:lang w:val="sr-Cyrl-RS"/>
        </w:rPr>
        <w:t xml:space="preserve"> </w:t>
      </w:r>
      <w:proofErr w:type="gramStart"/>
      <w:r w:rsidRPr="00B755A9">
        <w:rPr>
          <w:rFonts w:cs="Arial"/>
        </w:rPr>
        <w:t xml:space="preserve">У случају истог понуђеног </w:t>
      </w:r>
      <w:r w:rsidR="007D3C47">
        <w:rPr>
          <w:rFonts w:cs="Arial"/>
          <w:lang w:val="sr-Cyrl-RS"/>
        </w:rPr>
        <w:t>рока испоруке</w:t>
      </w:r>
      <w:r w:rsidRPr="00B755A9">
        <w:rPr>
          <w:rFonts w:cs="Arial"/>
        </w:rPr>
        <w:t xml:space="preserve">, као најповољнија биће изабрана понуда оног понуђача који је понудио </w:t>
      </w:r>
      <w:r w:rsidR="00F30496">
        <w:rPr>
          <w:rFonts w:cs="Arial"/>
          <w:lang w:val="sr-Cyrl-RS"/>
        </w:rPr>
        <w:t xml:space="preserve">дужи </w:t>
      </w:r>
      <w:r w:rsidR="007D3C47" w:rsidRPr="00B755A9">
        <w:rPr>
          <w:rFonts w:cs="Arial"/>
        </w:rPr>
        <w:t>дужи гарантни рок</w:t>
      </w:r>
      <w:r w:rsidRPr="00B755A9">
        <w:rPr>
          <w:rFonts w:cs="Arial"/>
        </w:rPr>
        <w:t>.</w:t>
      </w:r>
      <w:proofErr w:type="gramEnd"/>
    </w:p>
    <w:p w:rsidR="001945FA" w:rsidRPr="00F10346" w:rsidRDefault="001945FA" w:rsidP="001945FA">
      <w:pPr>
        <w:spacing w:before="0"/>
        <w:rPr>
          <w:rFonts w:cs="Arial"/>
        </w:rPr>
      </w:pPr>
      <w:r w:rsidRPr="00F10346">
        <w:rPr>
          <w:rFonts w:cs="Arial"/>
        </w:rPr>
        <w:t xml:space="preserve">Уколико ни после примене резервних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7D3C47" w:rsidRDefault="007D3C47"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Default="00A232C6" w:rsidP="00164A25">
      <w:pPr>
        <w:autoSpaceDE w:val="0"/>
        <w:autoSpaceDN w:val="0"/>
        <w:adjustRightInd w:val="0"/>
        <w:spacing w:before="0"/>
        <w:ind w:left="720"/>
        <w:contextualSpacing/>
        <w:rPr>
          <w:rFonts w:eastAsia="TimesNewRomanPS-BoldMT" w:cs="Arial"/>
          <w:bCs/>
          <w:lang w:eastAsia="sr-Latn-CS"/>
        </w:rPr>
      </w:pPr>
    </w:p>
    <w:p w:rsidR="00A232C6" w:rsidRPr="00A232C6" w:rsidRDefault="00A232C6" w:rsidP="00164A25">
      <w:pPr>
        <w:autoSpaceDE w:val="0"/>
        <w:autoSpaceDN w:val="0"/>
        <w:adjustRightInd w:val="0"/>
        <w:spacing w:before="0"/>
        <w:ind w:left="720"/>
        <w:contextualSpacing/>
        <w:rPr>
          <w:rFonts w:eastAsia="TimesNewRomanPS-BoldMT" w:cs="Arial"/>
          <w:bCs/>
          <w:lang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Default="007D3C47" w:rsidP="00164A25">
      <w:pPr>
        <w:autoSpaceDE w:val="0"/>
        <w:autoSpaceDN w:val="0"/>
        <w:adjustRightInd w:val="0"/>
        <w:spacing w:before="0"/>
        <w:ind w:left="720"/>
        <w:contextualSpacing/>
        <w:rPr>
          <w:rFonts w:eastAsia="TimesNewRomanPS-BoldMT" w:cs="Arial"/>
          <w:bCs/>
          <w:lang w:val="sr-Cyrl-RS" w:eastAsia="sr-Latn-CS"/>
        </w:rPr>
      </w:pPr>
    </w:p>
    <w:p w:rsidR="007D3C47" w:rsidRPr="00F30496" w:rsidRDefault="007D3C47" w:rsidP="00164A25">
      <w:pPr>
        <w:autoSpaceDE w:val="0"/>
        <w:autoSpaceDN w:val="0"/>
        <w:adjustRightInd w:val="0"/>
        <w:spacing w:before="0"/>
        <w:ind w:left="720"/>
        <w:contextualSpacing/>
        <w:rPr>
          <w:rFonts w:eastAsia="TimesNewRomanPS-BoldMT" w:cs="Arial"/>
          <w:bCs/>
          <w:lang w:val="sr-Cyrl-RS" w:eastAsia="sr-Latn-CS"/>
        </w:rPr>
      </w:pPr>
    </w:p>
    <w:p w:rsidR="008D2B23" w:rsidRPr="00F10346" w:rsidRDefault="008D2B23" w:rsidP="00181E4C">
      <w:pPr>
        <w:pStyle w:val="KDPodnaslov1"/>
        <w:numPr>
          <w:ilvl w:val="0"/>
          <w:numId w:val="17"/>
        </w:numPr>
        <w:spacing w:before="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sidRPr="00F10346">
        <w:rPr>
          <w:rFonts w:cs="Arial"/>
        </w:rPr>
        <w:lastRenderedPageBreak/>
        <w:t>УПУТСТВО ПОНУЂАЧИМА КАКО ДА САЧИНЕ ПОНУДУ</w:t>
      </w:r>
      <w:bookmarkEnd w:id="207"/>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08" w:name="_Toc441651577"/>
      <w:bookmarkStart w:id="209" w:name="_Toc442559888"/>
      <w:r w:rsidRPr="00F10346">
        <w:rPr>
          <w:rFonts w:cs="Arial"/>
        </w:rPr>
        <w:t>Језик на којем понуда мора бити састављена</w:t>
      </w:r>
      <w:bookmarkEnd w:id="208"/>
      <w:bookmarkEnd w:id="209"/>
    </w:p>
    <w:p w:rsidR="008D2B23" w:rsidRDefault="008D2B23" w:rsidP="008D2B23">
      <w:pPr>
        <w:pStyle w:val="KDParagraf"/>
        <w:spacing w:before="0"/>
        <w:rPr>
          <w:rFonts w:cs="Arial"/>
        </w:rPr>
      </w:pPr>
      <w:proofErr w:type="gramStart"/>
      <w:r w:rsidRPr="00F10346">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Pr="003805FB" w:rsidRDefault="008D2B23" w:rsidP="008D2B23">
      <w:pPr>
        <w:pStyle w:val="KDKomentar"/>
        <w:spacing w:before="0"/>
        <w:rPr>
          <w:rFonts w:cs="Arial"/>
          <w:i w:val="0"/>
          <w:color w:val="auto"/>
          <w:sz w:val="22"/>
          <w:szCs w:val="22"/>
        </w:rPr>
      </w:pPr>
      <w:r w:rsidRPr="003805FB">
        <w:rPr>
          <w:rFonts w:cs="Arial"/>
          <w:i w:val="0"/>
          <w:color w:val="auto"/>
          <w:sz w:val="22"/>
          <w:szCs w:val="22"/>
        </w:rPr>
        <w:t>Понуда са свим прилозима мора бити сачињена на српском језику.</w:t>
      </w:r>
    </w:p>
    <w:p w:rsidR="008D2B23" w:rsidRPr="00F10346" w:rsidRDefault="008D2B23" w:rsidP="008D2B23">
      <w:pPr>
        <w:pStyle w:val="KDKomentar"/>
        <w:spacing w:before="0"/>
        <w:rPr>
          <w:rStyle w:val="StyleArial"/>
          <w:rFonts w:cs="Arial"/>
          <w:i w:val="0"/>
          <w:sz w:val="22"/>
          <w:szCs w:val="22"/>
        </w:rPr>
      </w:pPr>
      <w:r w:rsidRPr="003805F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F10346">
        <w:rPr>
          <w:rStyle w:val="StyleArial"/>
          <w:rFonts w:cs="Arial"/>
          <w:i w:val="0"/>
          <w:sz w:val="22"/>
          <w:szCs w:val="22"/>
        </w:rPr>
        <w:t>.</w:t>
      </w:r>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0" w:name="_Toc441651578"/>
      <w:bookmarkStart w:id="211"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0"/>
      <w:bookmarkEnd w:id="211"/>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3805FB">
        <w:rPr>
          <w:rFonts w:cs="Arial"/>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3805FB" w:rsidRDefault="008D2B23" w:rsidP="008D2B23">
      <w:pPr>
        <w:pStyle w:val="KDKomentar"/>
        <w:spacing w:before="0"/>
        <w:rPr>
          <w:rFonts w:cs="Arial"/>
          <w:i w:val="0"/>
          <w:color w:val="auto"/>
          <w:sz w:val="22"/>
          <w:szCs w:val="22"/>
        </w:rPr>
      </w:pPr>
      <w:r w:rsidRPr="003805FB">
        <w:rPr>
          <w:rFonts w:cs="Arial"/>
          <w:i w:val="0"/>
          <w:color w:val="auto"/>
          <w:sz w:val="22"/>
          <w:szCs w:val="22"/>
        </w:rPr>
        <w:t xml:space="preserve">Препоручује се да </w:t>
      </w:r>
      <w:r w:rsidR="0095708A" w:rsidRPr="003805FB">
        <w:rPr>
          <w:rFonts w:cs="Arial"/>
          <w:i w:val="0"/>
          <w:color w:val="auto"/>
          <w:sz w:val="22"/>
          <w:szCs w:val="22"/>
        </w:rPr>
        <w:t xml:space="preserve">се </w:t>
      </w:r>
      <w:r w:rsidRPr="003805FB">
        <w:rPr>
          <w:rFonts w:cs="Arial"/>
          <w:i w:val="0"/>
          <w:color w:val="auto"/>
          <w:sz w:val="22"/>
          <w:szCs w:val="22"/>
        </w:rPr>
        <w:t>доказ</w:t>
      </w:r>
      <w:r w:rsidR="0095708A" w:rsidRPr="003805FB">
        <w:rPr>
          <w:rFonts w:cs="Arial"/>
          <w:i w:val="0"/>
          <w:color w:val="auto"/>
          <w:sz w:val="22"/>
          <w:szCs w:val="22"/>
        </w:rPr>
        <w:t>и</w:t>
      </w:r>
      <w:r w:rsidRPr="003805FB">
        <w:rPr>
          <w:rFonts w:cs="Arial"/>
          <w:i w:val="0"/>
          <w:color w:val="auto"/>
          <w:sz w:val="22"/>
          <w:szCs w:val="22"/>
        </w:rPr>
        <w:t xml:space="preserve"> који се достављају уз понуду, а</w:t>
      </w:r>
      <w:r w:rsidR="0095708A" w:rsidRPr="003805FB">
        <w:rPr>
          <w:rFonts w:cs="Arial"/>
          <w:i w:val="0"/>
          <w:color w:val="auto"/>
          <w:sz w:val="22"/>
          <w:szCs w:val="22"/>
        </w:rPr>
        <w:t xml:space="preserve"> који</w:t>
      </w:r>
      <w:r w:rsidRPr="003805F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3805FB" w:rsidRPr="003805FB">
        <w:rPr>
          <w:rFonts w:cs="Arial"/>
          <w:lang w:val="ru-RU"/>
        </w:rPr>
        <w:t>ТЕ Колубара,3.октобра 146,11563 Велики Црљени</w:t>
      </w:r>
      <w:r w:rsidR="00613B13" w:rsidRPr="003805FB">
        <w:rPr>
          <w:rFonts w:cs="Arial"/>
          <w:lang w:val="ru-RU"/>
        </w:rPr>
        <w:t>,</w:t>
      </w:r>
      <w:r w:rsidR="00613B13" w:rsidRPr="00F10346">
        <w:rPr>
          <w:rFonts w:cs="Arial"/>
          <w:color w:val="00B0F0"/>
          <w:lang w:val="ru-RU"/>
        </w:rPr>
        <w:t xml:space="preserve"> </w:t>
      </w:r>
      <w:r w:rsidRPr="00F10346">
        <w:rPr>
          <w:rFonts w:cs="Arial"/>
          <w:lang w:val="ru-RU"/>
        </w:rPr>
        <w:t xml:space="preserve">ПАК писарница - са назнаком: „Понуда за јавну набавку </w:t>
      </w:r>
      <w:r w:rsidR="00265126">
        <w:rPr>
          <w:rFonts w:cs="Arial"/>
          <w:b/>
          <w:lang w:val="ru-RU"/>
        </w:rPr>
        <w:t>Колена, цеви, прелазни комад – Отпепељивање и електрофилтерско постројење – ТЕ Колубара</w:t>
      </w:r>
      <w:r w:rsidR="008A2340" w:rsidRPr="00F10346">
        <w:rPr>
          <w:rFonts w:cs="Arial"/>
          <w:lang w:val="ru-RU"/>
        </w:rPr>
        <w:t xml:space="preserve"> </w:t>
      </w:r>
      <w:r w:rsidRPr="00F10346">
        <w:rPr>
          <w:rFonts w:cs="Arial"/>
          <w:lang w:val="ru-RU"/>
        </w:rPr>
        <w:t xml:space="preserve">- Јавна набавка број </w:t>
      </w:r>
      <w:r w:rsidR="00265126">
        <w:rPr>
          <w:rFonts w:cs="Arial"/>
          <w:b/>
          <w:lang w:val="sr-Cyrl-CS"/>
        </w:rPr>
        <w:t>3000/0778/2016(459/2016)</w:t>
      </w:r>
      <w:r w:rsidRPr="00F10346">
        <w:rPr>
          <w:rFonts w:cs="Arial"/>
          <w:lang w:val="ru-RU"/>
        </w:rPr>
        <w:t xml:space="preserve"> - НЕ ОТВАРАТИ</w:t>
      </w:r>
      <w:r w:rsidR="00C8280D">
        <w:rPr>
          <w:rFonts w:cs="Arial"/>
          <w:lang w:val="ru-RU"/>
        </w:rPr>
        <w:t>- уручити Лили</w:t>
      </w:r>
      <w:bookmarkStart w:id="212" w:name="_GoBack"/>
      <w:bookmarkEnd w:id="212"/>
      <w:r w:rsidR="00867769">
        <w:rPr>
          <w:rFonts w:cs="Arial"/>
          <w:lang w:val="ru-RU"/>
        </w:rPr>
        <w:t>ан Јојић</w:t>
      </w:r>
      <w:r w:rsidRPr="00F10346">
        <w:rPr>
          <w:rFonts w:cs="Arial"/>
          <w:lang w:val="ru-RU"/>
        </w:rPr>
        <w:t xml:space="preserve">“.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81E4C">
      <w:pPr>
        <w:pStyle w:val="KDPodnaslov2"/>
        <w:numPr>
          <w:ilvl w:val="1"/>
          <w:numId w:val="28"/>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005A5710">
        <w:rPr>
          <w:rFonts w:cs="Arial"/>
          <w:lang w:val="ru-RU" w:bidi="en-US"/>
        </w:rPr>
        <w:t xml:space="preserve"> </w:t>
      </w:r>
      <w:r w:rsidRPr="00D16109">
        <w:rPr>
          <w:rFonts w:cs="Arial"/>
          <w:lang w:val="ru-RU" w:bidi="en-US"/>
        </w:rPr>
        <w:t>и 76</w:t>
      </w:r>
      <w:r w:rsidRPr="00F10346">
        <w:rPr>
          <w:rFonts w:cs="Arial"/>
          <w:color w:val="00B0F0"/>
          <w:lang w:val="ru-RU" w:bidi="en-US"/>
        </w:rPr>
        <w:t>.</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C9582F" w:rsidRDefault="00333065" w:rsidP="00645F72">
      <w:pPr>
        <w:pStyle w:val="KDNabrajanje"/>
        <w:spacing w:before="0"/>
        <w:rPr>
          <w:rFonts w:cs="Arial"/>
        </w:rPr>
      </w:pPr>
      <w:r w:rsidRPr="00255470">
        <w:rPr>
          <w:rFonts w:cs="Arial"/>
        </w:rPr>
        <w:t>С</w:t>
      </w:r>
      <w:r w:rsidR="00645F72" w:rsidRPr="00255470">
        <w:rPr>
          <w:rFonts w:cs="Arial"/>
        </w:rPr>
        <w:t xml:space="preserve">редства финансијског обезбеђења </w:t>
      </w:r>
      <w:r w:rsidR="00B3572F" w:rsidRPr="00255470">
        <w:rPr>
          <w:rFonts w:cs="Arial"/>
        </w:rPr>
        <w:t>за озбиљност понуде</w:t>
      </w:r>
    </w:p>
    <w:p w:rsidR="00C9582F" w:rsidRPr="00255470" w:rsidRDefault="00C9582F" w:rsidP="00645F72">
      <w:pPr>
        <w:pStyle w:val="KDNabrajanje"/>
        <w:spacing w:before="0"/>
        <w:rPr>
          <w:rFonts w:cs="Arial"/>
        </w:rPr>
      </w:pPr>
      <w:r>
        <w:rPr>
          <w:rFonts w:cs="Arial"/>
          <w:lang w:val="sr-Cyrl-RS"/>
        </w:rPr>
        <w:t>Каталози или изводи из каталога из којих се могу видети захтеване техничке карактеристике за делове</w:t>
      </w:r>
    </w:p>
    <w:p w:rsidR="00EA6178" w:rsidRPr="00255470" w:rsidRDefault="00333065" w:rsidP="00EA6178">
      <w:pPr>
        <w:pStyle w:val="KDNabrajanje"/>
        <w:spacing w:before="0"/>
        <w:rPr>
          <w:rFonts w:cs="Arial"/>
        </w:rPr>
      </w:pPr>
      <w:r w:rsidRPr="00255470">
        <w:rPr>
          <w:rFonts w:cs="Arial"/>
        </w:rPr>
        <w:t>О</w:t>
      </w:r>
      <w:r w:rsidR="007267FC" w:rsidRPr="00255470">
        <w:rPr>
          <w:rFonts w:cs="Arial"/>
        </w:rPr>
        <w:t>брасц</w:t>
      </w:r>
      <w:r w:rsidR="007267FC" w:rsidRPr="00255470">
        <w:rPr>
          <w:rFonts w:cs="Arial"/>
          <w:lang w:val="sr-Cyrl-CS"/>
        </w:rPr>
        <w:t>и</w:t>
      </w:r>
      <w:r w:rsidR="00EA6178" w:rsidRPr="00255470">
        <w:rPr>
          <w:rFonts w:cs="Arial"/>
        </w:rPr>
        <w:t>, изјаве и доказ</w:t>
      </w:r>
      <w:r w:rsidR="007267FC" w:rsidRPr="00255470">
        <w:rPr>
          <w:rFonts w:cs="Arial"/>
          <w:lang w:val="sr-Cyrl-CS"/>
        </w:rPr>
        <w:t>и</w:t>
      </w:r>
      <w:r w:rsidR="007267FC" w:rsidRPr="00255470">
        <w:rPr>
          <w:rFonts w:cs="Arial"/>
        </w:rPr>
        <w:t xml:space="preserve"> одређене тачком </w:t>
      </w:r>
      <w:r w:rsidR="003C4E60" w:rsidRPr="00255470">
        <w:rPr>
          <w:rFonts w:cs="Arial"/>
        </w:rPr>
        <w:t>6</w:t>
      </w:r>
      <w:r w:rsidR="007267FC" w:rsidRPr="00255470">
        <w:rPr>
          <w:rFonts w:cs="Arial"/>
        </w:rPr>
        <w:t>.</w:t>
      </w:r>
      <w:r w:rsidR="007267FC" w:rsidRPr="00255470">
        <w:rPr>
          <w:rFonts w:cs="Arial"/>
          <w:lang w:val="sr-Cyrl-CS"/>
        </w:rPr>
        <w:t>9</w:t>
      </w:r>
      <w:r w:rsidR="007267FC" w:rsidRPr="00255470">
        <w:rPr>
          <w:rFonts w:cs="Arial"/>
        </w:rPr>
        <w:t xml:space="preserve"> или </w:t>
      </w:r>
      <w:r w:rsidR="003C4E60" w:rsidRPr="00255470">
        <w:rPr>
          <w:rFonts w:cs="Arial"/>
        </w:rPr>
        <w:t>6</w:t>
      </w:r>
      <w:r w:rsidR="007267FC" w:rsidRPr="00255470">
        <w:rPr>
          <w:rFonts w:cs="Arial"/>
        </w:rPr>
        <w:t>.1</w:t>
      </w:r>
      <w:r w:rsidR="007267FC" w:rsidRPr="00255470">
        <w:rPr>
          <w:rFonts w:cs="Arial"/>
          <w:lang w:val="sr-Cyrl-CS"/>
        </w:rPr>
        <w:t>0</w:t>
      </w:r>
      <w:r w:rsidR="00EA6178" w:rsidRPr="0025547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333065" w:rsidRDefault="008D2B23" w:rsidP="008D2B23">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EE070C" w:rsidRPr="00255470" w:rsidRDefault="00EE070C" w:rsidP="00EE070C">
      <w:pPr>
        <w:pStyle w:val="KDNabrajanje"/>
      </w:pPr>
      <w:r w:rsidRPr="00255470">
        <w:t>Техничка документација којом се доказује испуњеност захтеваних техничких карактеристика,</w:t>
      </w:r>
      <w:r w:rsidR="00C9582F">
        <w:rPr>
          <w:lang w:val="sr-Cyrl-RS"/>
        </w:rPr>
        <w:t xml:space="preserve"> </w:t>
      </w:r>
      <w:r w:rsidRPr="00255470">
        <w:t>наведена у поглављу 3. Техничка спецификација   конкурсне документације</w:t>
      </w:r>
      <w:r w:rsidR="00333065" w:rsidRPr="00255470">
        <w:t xml:space="preserve"> </w:t>
      </w:r>
      <w:r w:rsidR="00255470">
        <w:rPr>
          <w:lang w:val="sr-Cyrl-RS"/>
        </w:rPr>
        <w:t>(Технички опис набавке,ценовник набавке)</w:t>
      </w:r>
    </w:p>
    <w:p w:rsidR="009B3371" w:rsidRPr="00F10346" w:rsidRDefault="009B3371" w:rsidP="00EE070C">
      <w:pPr>
        <w:pStyle w:val="KDNabrajanje"/>
      </w:pPr>
      <w:r w:rsidRPr="00F10346">
        <w:t>Овлашћење за потписника (ако не потписује заступник)</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D16109" w:rsidRDefault="00FC355A" w:rsidP="008D2B23">
      <w:pPr>
        <w:pStyle w:val="KDParagraf"/>
        <w:spacing w:before="0"/>
        <w:rPr>
          <w:rFonts w:cs="Arial"/>
          <w:b/>
        </w:rPr>
      </w:pPr>
      <w:r w:rsidRPr="00F1034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D16109" w:rsidRPr="00D16109">
        <w:rPr>
          <w:rFonts w:cs="Arial"/>
          <w:b/>
          <w:lang w:val="ru-RU"/>
        </w:rPr>
        <w:t>ТЕ Колубара,3.октобра 146,11563 Велики Црљени у комерцијалној служби.</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265126">
        <w:rPr>
          <w:rFonts w:cs="Arial"/>
          <w:b/>
          <w:lang w:val="ru-RU"/>
        </w:rPr>
        <w:t>Колена, цеви, прелазни комад – Отпепељивање и електрофилтерско постројење – ТЕ Колубара</w:t>
      </w:r>
      <w:r w:rsidR="00D472AB" w:rsidRPr="00F10346">
        <w:rPr>
          <w:rFonts w:cs="Arial"/>
          <w:lang w:val="ru-RU"/>
        </w:rPr>
        <w:t xml:space="preserve"> </w:t>
      </w:r>
      <w:r w:rsidRPr="00F10346">
        <w:rPr>
          <w:rFonts w:cs="Arial"/>
          <w:lang w:val="ru-RU"/>
        </w:rPr>
        <w:t xml:space="preserve">- Јавна набавка број </w:t>
      </w:r>
      <w:r w:rsidR="00265126">
        <w:rPr>
          <w:rFonts w:cs="Arial"/>
          <w:b/>
          <w:lang w:val="sr-Cyrl-CS"/>
        </w:rPr>
        <w:t>3000/0778/2016(459/2016)</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65126">
        <w:rPr>
          <w:rFonts w:cs="Arial"/>
          <w:b/>
          <w:lang w:val="ru-RU"/>
        </w:rPr>
        <w:t>Колена, цеви, прелазни комад – Отпепељивање и електрофилтерско постројење – ТЕ Колубара</w:t>
      </w:r>
      <w:r w:rsidRPr="00F10346">
        <w:rPr>
          <w:rFonts w:cs="Arial"/>
        </w:rPr>
        <w:t xml:space="preserve"> - Јавна набавка број </w:t>
      </w:r>
      <w:r w:rsidR="00265126">
        <w:rPr>
          <w:rFonts w:cs="Arial"/>
          <w:b/>
          <w:lang w:val="sr-Cyrl-CS"/>
        </w:rPr>
        <w:t>3000/0778/2016(459/2016)</w:t>
      </w:r>
      <w:r w:rsidR="00D472AB" w:rsidRPr="00F10346">
        <w:rPr>
          <w:rFonts w:cs="Arial"/>
          <w:lang w:val="ru-RU"/>
        </w:rPr>
        <w:t xml:space="preserve"> </w:t>
      </w:r>
      <w:r w:rsidR="00D16D93" w:rsidRPr="00F10346">
        <w:rPr>
          <w:rFonts w:cs="Arial"/>
          <w:lang w:val="ru-RU"/>
        </w:rPr>
        <w:t xml:space="preserve"> </w:t>
      </w:r>
      <w:r w:rsidRPr="00F10346">
        <w:rPr>
          <w:rFonts w:cs="Arial"/>
        </w:rPr>
        <w:t xml:space="preserve"> – НЕ ОТВАРАТИ“.</w:t>
      </w:r>
      <w:proofErr w:type="gramEnd"/>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C26B5" w:rsidRDefault="008D2B23" w:rsidP="008D2B23">
      <w:pPr>
        <w:pStyle w:val="KDKomentar"/>
        <w:spacing w:before="0"/>
        <w:rPr>
          <w:rFonts w:cs="Arial"/>
          <w:i w:val="0"/>
          <w:color w:val="auto"/>
          <w:sz w:val="22"/>
          <w:szCs w:val="22"/>
          <w:lang w:val="sr-Cyrl-RS"/>
        </w:rPr>
      </w:pPr>
      <w:r w:rsidRPr="000C26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255470" w:rsidRPr="000C26B5">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D16D93" w:rsidRDefault="00FC355A" w:rsidP="00FC355A">
      <w:pPr>
        <w:pStyle w:val="KDParagraf"/>
        <w:spacing w:before="0"/>
        <w:rPr>
          <w:rFonts w:cs="Arial"/>
        </w:rPr>
      </w:pPr>
      <w:proofErr w:type="gramStart"/>
      <w:r w:rsidRPr="00D16D93">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3B632C" w:rsidRDefault="003B632C" w:rsidP="008D2B23">
      <w:pPr>
        <w:tabs>
          <w:tab w:val="num" w:pos="993"/>
        </w:tabs>
        <w:spacing w:before="0"/>
        <w:rPr>
          <w:rFonts w:cs="Arial"/>
          <w:lang w:val="ru-RU"/>
        </w:rPr>
      </w:pPr>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F10346" w:rsidRDefault="00EE070C" w:rsidP="008D2B23">
      <w:pPr>
        <w:pStyle w:val="KDParagraf"/>
        <w:spacing w:before="0"/>
        <w:rPr>
          <w:rFonts w:cs="Arial"/>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w:t>
      </w:r>
      <w:r w:rsidR="003B632C">
        <w:rPr>
          <w:rFonts w:cs="Arial"/>
        </w:rPr>
        <w:t>ови за учешће из члана 75.</w:t>
      </w:r>
      <w:proofErr w:type="gramEnd"/>
      <w:r w:rsidR="008D2B23" w:rsidRPr="00F10346">
        <w:rPr>
          <w:rFonts w:cs="Arial"/>
        </w:rPr>
        <w:t xml:space="preserve"> </w:t>
      </w:r>
      <w:proofErr w:type="gramStart"/>
      <w:r w:rsidR="008D2B23" w:rsidRPr="00F10346">
        <w:rPr>
          <w:rFonts w:cs="Arial"/>
        </w:rPr>
        <w:t>Закона и Упутство како се доказује испуњеност тих услова</w:t>
      </w:r>
      <w:r w:rsidRPr="00F10346">
        <w:rPr>
          <w:rFonts w:cs="Arial"/>
          <w:color w:val="00B0F0"/>
        </w:rPr>
        <w:t>.</w:t>
      </w:r>
      <w:proofErr w:type="gramEnd"/>
    </w:p>
    <w:p w:rsidR="003B632C" w:rsidRDefault="003B632C"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CD546C" w:rsidRPr="00CD546C"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w:t>
      </w:r>
      <w:r w:rsidR="003B632C">
        <w:rPr>
          <w:rFonts w:cs="Arial"/>
        </w:rPr>
        <w:t>ови за учешће из члана 75.</w:t>
      </w:r>
      <w:proofErr w:type="gramEnd"/>
      <w:r w:rsidR="003B632C">
        <w:rPr>
          <w:rFonts w:cs="Arial"/>
        </w:rPr>
        <w:t xml:space="preserve"> </w:t>
      </w:r>
      <w:r w:rsidRPr="00F10346">
        <w:rPr>
          <w:rFonts w:cs="Arial"/>
        </w:rPr>
        <w:t xml:space="preserve"> </w:t>
      </w:r>
      <w:proofErr w:type="gramStart"/>
      <w:r w:rsidRPr="00F10346">
        <w:rPr>
          <w:rFonts w:cs="Arial"/>
        </w:rPr>
        <w:t>Закона и Упутство како се доказује испуњеност тих услова</w:t>
      </w:r>
      <w:r w:rsidR="00CD546C">
        <w:rPr>
          <w:rFonts w:cs="Arial"/>
          <w:lang w:val="sr-Cyrl-RS"/>
        </w:rPr>
        <w:t>.</w:t>
      </w:r>
      <w:proofErr w:type="gramEnd"/>
    </w:p>
    <w:p w:rsidR="003B632C" w:rsidRDefault="003B632C" w:rsidP="008D2B23">
      <w:pPr>
        <w:pStyle w:val="KDParagraf"/>
        <w:spacing w:before="0"/>
        <w:rPr>
          <w:rFonts w:cs="Arial"/>
          <w:lang w:val="sr-Cyrl-RS" w:bidi="en-US"/>
        </w:rPr>
      </w:pPr>
    </w:p>
    <w:p w:rsidR="003B632C" w:rsidRDefault="003B632C" w:rsidP="008D2B23">
      <w:pPr>
        <w:pStyle w:val="KDParagraf"/>
        <w:spacing w:before="0"/>
        <w:rPr>
          <w:rFonts w:cs="Arial"/>
          <w:lang w:val="sr-Cyrl-RS" w:bidi="en-US"/>
        </w:rPr>
      </w:pPr>
    </w:p>
    <w:p w:rsidR="003B632C" w:rsidRDefault="003B632C" w:rsidP="008D2B23">
      <w:pPr>
        <w:pStyle w:val="KDParagraf"/>
        <w:spacing w:before="0"/>
        <w:rPr>
          <w:rFonts w:cs="Arial"/>
          <w:lang w:val="sr-Cyrl-RS" w:bidi="en-US"/>
        </w:rPr>
      </w:pPr>
    </w:p>
    <w:p w:rsidR="003B632C" w:rsidRDefault="003B632C" w:rsidP="008D2B23">
      <w:pPr>
        <w:pStyle w:val="KDParagraf"/>
        <w:spacing w:before="0"/>
        <w:rPr>
          <w:rFonts w:cs="Arial"/>
          <w:lang w:val="sr-Cyrl-RS" w:bidi="en-U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0E5726" w:rsidRDefault="000E5726" w:rsidP="008D2B23">
      <w:pPr>
        <w:pStyle w:val="KDParagraf"/>
        <w:spacing w:before="0"/>
        <w:rPr>
          <w:rFonts w:cs="Arial"/>
          <w:lang w:val="sr-Cyrl-RS" w:bidi="en-US"/>
        </w:rPr>
      </w:pPr>
    </w:p>
    <w:p w:rsidR="003B632C" w:rsidRPr="000E5726" w:rsidRDefault="003B632C" w:rsidP="008D2B23">
      <w:pPr>
        <w:pStyle w:val="KDParagraf"/>
        <w:spacing w:before="0"/>
        <w:rPr>
          <w:rFonts w:cs="Arial"/>
          <w:lang w:val="sr-Cyrl-RS" w:bidi="en-US"/>
        </w:rPr>
      </w:pPr>
    </w:p>
    <w:p w:rsidR="008D2B23" w:rsidRPr="00F10346" w:rsidRDefault="008D2B23" w:rsidP="00181E4C">
      <w:pPr>
        <w:pStyle w:val="KDPodnaslov2"/>
        <w:numPr>
          <w:ilvl w:val="1"/>
          <w:numId w:val="28"/>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867769" w:rsidRPr="00F10346" w:rsidRDefault="00867769" w:rsidP="00867769">
      <w:pPr>
        <w:pStyle w:val="KDParagraf"/>
        <w:spacing w:before="0"/>
        <w:rPr>
          <w:rFonts w:cs="Arial"/>
          <w:color w:val="00B0F0"/>
        </w:rPr>
      </w:pPr>
      <w:proofErr w:type="gramStart"/>
      <w:r w:rsidRPr="00266FE9">
        <w:rPr>
          <w:rFonts w:cs="Arial"/>
        </w:rPr>
        <w:t>Цена се исказује у</w:t>
      </w:r>
      <w:r w:rsidRPr="00F10346">
        <w:rPr>
          <w:rFonts w:cs="Arial"/>
          <w:color w:val="00B0F0"/>
        </w:rPr>
        <w:t xml:space="preserve"> </w:t>
      </w:r>
      <w:r w:rsidRPr="005861D3">
        <w:rPr>
          <w:rFonts w:cs="Arial"/>
        </w:rPr>
        <w:t>динарима</w:t>
      </w:r>
      <w:r w:rsidRPr="005861D3">
        <w:rPr>
          <w:rFonts w:cs="Arial"/>
          <w:lang w:val="sr-Cyrl-RS"/>
        </w:rPr>
        <w:t xml:space="preserve"> или </w:t>
      </w:r>
      <w:r w:rsidRPr="005861D3">
        <w:rPr>
          <w:rFonts w:cs="Arial"/>
        </w:rPr>
        <w:t>ЕУР, без пореза на додату вредност</w:t>
      </w:r>
      <w:r w:rsidRPr="00F10346">
        <w:rPr>
          <w:rFonts w:cs="Arial"/>
          <w:color w:val="00B0F0"/>
        </w:rPr>
        <w:t>.</w:t>
      </w:r>
      <w:proofErr w:type="gramEnd"/>
    </w:p>
    <w:p w:rsidR="00867769" w:rsidRPr="00F10346" w:rsidRDefault="00867769" w:rsidP="00867769">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867769" w:rsidRPr="00F10346" w:rsidRDefault="00867769" w:rsidP="00867769">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867769" w:rsidRPr="00F10346" w:rsidRDefault="00867769" w:rsidP="00867769">
      <w:pPr>
        <w:pStyle w:val="KDParagraf"/>
        <w:spacing w:before="0"/>
        <w:rPr>
          <w:rFonts w:cs="Arial"/>
        </w:rPr>
      </w:pPr>
      <w:proofErr w:type="gramStart"/>
      <w:r w:rsidRPr="00F10346">
        <w:rPr>
          <w:rFonts w:cs="Arial"/>
        </w:rPr>
        <w:t>Понуда која је изражена у две валуте, сматраће се неприхватљивом.</w:t>
      </w:r>
      <w:proofErr w:type="gramEnd"/>
    </w:p>
    <w:p w:rsidR="00867769" w:rsidRDefault="00867769" w:rsidP="00867769">
      <w:pPr>
        <w:pStyle w:val="KDParagraf"/>
        <w:spacing w:before="0"/>
        <w:rPr>
          <w:rFonts w:cs="Arial"/>
        </w:rPr>
      </w:pPr>
      <w:proofErr w:type="gramStart"/>
      <w:r w:rsidRPr="005861D3">
        <w:rPr>
          <w:rFonts w:cs="Arial"/>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roofErr w:type="gramEnd"/>
    </w:p>
    <w:p w:rsidR="00867769" w:rsidRPr="002217A4" w:rsidRDefault="00867769" w:rsidP="00867769">
      <w:pPr>
        <w:pStyle w:val="KDParagraf"/>
        <w:spacing w:before="0"/>
        <w:rPr>
          <w:rFonts w:cs="Arial"/>
          <w:lang w:val="sr-Cyrl-RS"/>
        </w:rPr>
      </w:pPr>
      <w:r w:rsidRPr="002217A4">
        <w:rPr>
          <w:rFonts w:cs="Arial"/>
          <w:lang w:val="sr-Cyrl-RS"/>
        </w:rPr>
        <w:t>Ако је у понуди домаћег понуђача цена исказана у ЕУР, уговор се закључује у динарима према средњем курсу Народне банке Србије на дан када је започето отварање понуда.</w:t>
      </w:r>
    </w:p>
    <w:p w:rsidR="00867769" w:rsidRPr="007E3FBC" w:rsidRDefault="00867769" w:rsidP="00867769">
      <w:pPr>
        <w:pStyle w:val="KDParagraf"/>
        <w:spacing w:before="0"/>
        <w:rPr>
          <w:rFonts w:cs="Arial"/>
          <w:lang w:val="sr-Cyrl-RS"/>
        </w:rPr>
      </w:pPr>
      <w:r w:rsidRPr="002217A4">
        <w:rPr>
          <w:rFonts w:cs="Arial"/>
          <w:lang w:val="sr-Cyrl-RS"/>
        </w:rPr>
        <w:t>Уколико је понуду по</w:t>
      </w:r>
      <w:r w:rsidR="006B4054">
        <w:rPr>
          <w:rFonts w:cs="Arial"/>
          <w:lang w:val="sr-Cyrl-RS"/>
        </w:rPr>
        <w:t>днео страни понуђач, уговор се з</w:t>
      </w:r>
      <w:r w:rsidRPr="002217A4">
        <w:rPr>
          <w:rFonts w:cs="Arial"/>
          <w:lang w:val="sr-Cyrl-RS"/>
        </w:rPr>
        <w:t>акључије у ЕУР</w:t>
      </w:r>
    </w:p>
    <w:p w:rsidR="00867769" w:rsidRPr="005861D3" w:rsidRDefault="00867769" w:rsidP="00867769">
      <w:pPr>
        <w:pStyle w:val="KDParagraf"/>
        <w:spacing w:before="0"/>
        <w:rPr>
          <w:rFonts w:cs="Arial"/>
          <w:color w:val="FF0000"/>
          <w:lang w:val="sr-Cyrl-RS"/>
        </w:rPr>
      </w:pPr>
      <w:r w:rsidRPr="00F10346">
        <w:rPr>
          <w:rFonts w:cs="Arial"/>
        </w:rPr>
        <w:t xml:space="preserve">Понуђена цена укључује све трошкове реализације предмета набавке до места испоруке, као и </w:t>
      </w:r>
      <w:r>
        <w:rPr>
          <w:rFonts w:cs="Arial"/>
        </w:rPr>
        <w:t>све зависне трошкове као што су</w:t>
      </w:r>
      <w:r w:rsidRPr="00266FE9">
        <w:rPr>
          <w:rFonts w:cs="Arial"/>
          <w:color w:val="FF0000"/>
        </w:rPr>
        <w:t xml:space="preserve">: </w:t>
      </w:r>
      <w:r w:rsidRPr="005861D3">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867769" w:rsidRPr="005861D3" w:rsidRDefault="00867769" w:rsidP="00867769">
      <w:pPr>
        <w:pStyle w:val="KDParagraf"/>
        <w:spacing w:before="0"/>
        <w:rPr>
          <w:rFonts w:eastAsia="Calibri" w:cs="Arial"/>
        </w:rPr>
      </w:pPr>
      <w:proofErr w:type="gramStart"/>
      <w:r w:rsidRPr="005861D3">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Default="00867769" w:rsidP="00867769">
      <w:pPr>
        <w:pStyle w:val="KDParagraf"/>
        <w:spacing w:before="0"/>
        <w:rPr>
          <w:rFonts w:cs="Arial"/>
          <w:lang w:val="sr-Cyrl-RS"/>
        </w:rPr>
      </w:pPr>
      <w:proofErr w:type="gramStart"/>
      <w:r w:rsidRPr="00F10346">
        <w:rPr>
          <w:rFonts w:cs="Arial"/>
        </w:rPr>
        <w:t>Ако је у понуди исказана неуобичајено ниска цена, Наручилац ће поступити у складу са чланом 92.Закона.</w:t>
      </w:r>
      <w:proofErr w:type="gramEnd"/>
    </w:p>
    <w:p w:rsidR="000E5726" w:rsidRPr="000E5726" w:rsidRDefault="000E5726" w:rsidP="002E2F11">
      <w:pPr>
        <w:pStyle w:val="KDParagraf"/>
        <w:spacing w:before="0"/>
        <w:rPr>
          <w:rFonts w:cs="Arial"/>
          <w:lang w:val="sr-Cyrl-RS"/>
        </w:rPr>
      </w:pPr>
    </w:p>
    <w:p w:rsidR="002E2F11" w:rsidRPr="000E5726" w:rsidRDefault="002E2F11" w:rsidP="002E2F11">
      <w:pPr>
        <w:pStyle w:val="KDParagraf"/>
        <w:spacing w:before="0"/>
        <w:rPr>
          <w:rFonts w:cs="Arial"/>
          <w:color w:val="00B0F0"/>
          <w:sz w:val="4"/>
          <w:szCs w:val="4"/>
        </w:rPr>
      </w:pP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56571E" w:rsidRPr="00E55EBF" w:rsidRDefault="0056571E" w:rsidP="0056571E">
      <w:pPr>
        <w:pStyle w:val="KDParagraf"/>
        <w:spacing w:before="0"/>
        <w:rPr>
          <w:rFonts w:eastAsia="Calibri" w:cs="Arial"/>
        </w:rPr>
      </w:pPr>
      <w:r w:rsidRPr="00E55EBF">
        <w:rPr>
          <w:rFonts w:eastAsia="Calibri" w:cs="Arial"/>
        </w:rPr>
        <w:t xml:space="preserve">Након закључења Уговора, уколико од дана </w:t>
      </w:r>
      <w:r w:rsidR="00C53FA0" w:rsidRPr="00E55EBF">
        <w:rPr>
          <w:rFonts w:eastAsia="Calibri" w:cs="Arial"/>
          <w:lang w:val="sr-Cyrl-CS"/>
        </w:rPr>
        <w:t>истека важности понуде</w:t>
      </w:r>
      <w:r w:rsidRPr="00E55EBF">
        <w:rPr>
          <w:rFonts w:eastAsia="Calibri" w:cs="Arial"/>
        </w:rPr>
        <w:t xml:space="preserve"> до момента настанка ДПО дође до промене средњег курса EUR </w:t>
      </w:r>
      <w:r w:rsidR="00C53FA0" w:rsidRPr="00E55EBF">
        <w:rPr>
          <w:rFonts w:eastAsia="Calibri" w:cs="Arial"/>
          <w:lang w:val="sr-Latn-CS"/>
        </w:rPr>
        <w:t>п</w:t>
      </w:r>
      <w:r w:rsidR="00C53FA0" w:rsidRPr="00E55EBF">
        <w:rPr>
          <w:rFonts w:eastAsia="Calibri" w:cs="Arial"/>
        </w:rPr>
        <w:t>ремаподацима</w:t>
      </w:r>
      <w:r w:rsidR="00C53FA0" w:rsidRPr="00E55EBF">
        <w:rPr>
          <w:rFonts w:eastAsia="Calibri" w:cs="Arial"/>
          <w:lang w:val="sr-Latn-CS"/>
        </w:rPr>
        <w:t xml:space="preserve"> Народне Банке Србије</w:t>
      </w:r>
      <w:r w:rsidRPr="00E55EBF">
        <w:rPr>
          <w:rFonts w:eastAsia="Calibri" w:cs="Arial"/>
        </w:rPr>
        <w:t xml:space="preserve">за више од </w:t>
      </w:r>
      <w:r w:rsidR="00191706" w:rsidRPr="00E55EBF">
        <w:rPr>
          <w:rFonts w:eastAsia="Calibri" w:cs="Arial"/>
        </w:rPr>
        <w:t>5</w:t>
      </w:r>
      <w:r w:rsidRPr="00E55EBF">
        <w:rPr>
          <w:rFonts w:eastAsia="Calibri" w:cs="Arial"/>
        </w:rPr>
        <w:t xml:space="preserve">%, цена се може кориговати до истека уговореног рока испоруке, зависно од промена курса EUR. </w:t>
      </w:r>
      <w:r w:rsidR="00C53FA0" w:rsidRPr="00E55EBF">
        <w:rPr>
          <w:rFonts w:eastAsia="Calibri" w:cs="Arial"/>
          <w:lang w:val="sr-Cyrl-CS"/>
        </w:rPr>
        <w:t>Промена</w:t>
      </w:r>
      <w:r w:rsidRPr="00E55EBF">
        <w:rPr>
          <w:rFonts w:eastAsia="Calibri" w:cs="Arial"/>
        </w:rPr>
        <w:t xml:space="preserve"> уговорене цене </w:t>
      </w:r>
      <w:r w:rsidR="00C53FA0" w:rsidRPr="00E55EBF">
        <w:rPr>
          <w:rFonts w:eastAsia="Calibri" w:cs="Arial"/>
          <w:lang w:val="sr-Cyrl-CS"/>
        </w:rPr>
        <w:t xml:space="preserve">ће се </w:t>
      </w:r>
      <w:r w:rsidRPr="00E55EBF">
        <w:rPr>
          <w:rFonts w:eastAsia="Calibri" w:cs="Arial"/>
        </w:rPr>
        <w:t>и</w:t>
      </w:r>
      <w:r w:rsidR="00C53FA0" w:rsidRPr="00E55EBF">
        <w:rPr>
          <w:rFonts w:eastAsia="Calibri" w:cs="Arial"/>
          <w:lang w:val="sr-Cyrl-CS"/>
        </w:rPr>
        <w:t>з</w:t>
      </w:r>
      <w:r w:rsidRPr="00E55EBF">
        <w:rPr>
          <w:rFonts w:eastAsia="Calibri" w:cs="Arial"/>
        </w:rPr>
        <w:t>вршити на следећи начин:</w:t>
      </w:r>
    </w:p>
    <w:p w:rsidR="0056571E" w:rsidRPr="00E55EBF" w:rsidRDefault="0056571E" w:rsidP="0056571E">
      <w:pPr>
        <w:pStyle w:val="KDParagraf"/>
        <w:spacing w:before="0"/>
        <w:rPr>
          <w:rFonts w:eastAsia="Calibri" w:cs="Arial"/>
        </w:rPr>
      </w:pPr>
      <w:r w:rsidRPr="00E55EBF">
        <w:rPr>
          <w:rFonts w:eastAsia="Calibri" w:cs="Arial"/>
        </w:rPr>
        <w:object w:dxaOrig="1840" w:dyaOrig="760">
          <v:shape id="_x0000_i1031" type="#_x0000_t75" style="width:92.95pt;height:37.65pt" o:ole="">
            <v:imagedata r:id="rId183" o:title=""/>
          </v:shape>
          <o:OLEObject Type="Embed" ProgID="Equation.3" ShapeID="_x0000_i1031" DrawAspect="Content" ObjectID="_1526185656" r:id="rId184"/>
        </w:object>
      </w:r>
    </w:p>
    <w:p w:rsidR="0056571E" w:rsidRPr="00E55EBF" w:rsidRDefault="0056571E" w:rsidP="0056571E">
      <w:pPr>
        <w:pStyle w:val="KDParagraf"/>
        <w:spacing w:before="0"/>
        <w:rPr>
          <w:rFonts w:eastAsia="Calibri" w:cs="Arial"/>
        </w:rPr>
      </w:pPr>
      <w:r w:rsidRPr="00E55EBF">
        <w:rPr>
          <w:rFonts w:eastAsia="Calibri" w:cs="Arial"/>
        </w:rPr>
        <w:t>Где је:</w:t>
      </w:r>
    </w:p>
    <w:p w:rsidR="0056571E" w:rsidRPr="00E55EBF" w:rsidRDefault="0056571E" w:rsidP="0056571E">
      <w:pPr>
        <w:pStyle w:val="KDParagraf"/>
        <w:spacing w:before="0"/>
        <w:rPr>
          <w:rFonts w:eastAsia="Calibri" w:cs="Arial"/>
        </w:rPr>
      </w:pPr>
      <w:r w:rsidRPr="00E55EBF">
        <w:rPr>
          <w:rFonts w:eastAsia="Calibri" w:cs="Arial"/>
        </w:rPr>
        <w:t xml:space="preserve">Ц - </w:t>
      </w:r>
      <w:proofErr w:type="gramStart"/>
      <w:r w:rsidRPr="00E55EBF">
        <w:rPr>
          <w:rFonts w:eastAsia="Calibri" w:cs="Arial"/>
        </w:rPr>
        <w:t>нова</w:t>
      </w:r>
      <w:proofErr w:type="gramEnd"/>
      <w:r w:rsidRPr="00E55EBF">
        <w:rPr>
          <w:rFonts w:eastAsia="Calibri" w:cs="Arial"/>
        </w:rPr>
        <w:t xml:space="preserve"> цена</w:t>
      </w:r>
    </w:p>
    <w:p w:rsidR="0056571E" w:rsidRPr="00E55EBF" w:rsidRDefault="0056571E" w:rsidP="0056571E">
      <w:pPr>
        <w:pStyle w:val="KDParagraf"/>
        <w:spacing w:before="0"/>
        <w:rPr>
          <w:rFonts w:eastAsia="Calibri" w:cs="Arial"/>
        </w:rPr>
      </w:pPr>
      <w:r w:rsidRPr="00E55EBF">
        <w:rPr>
          <w:rFonts w:eastAsia="Calibri" w:cs="Arial"/>
        </w:rPr>
        <w:t>Ц0 - уговорена цена</w:t>
      </w:r>
    </w:p>
    <w:p w:rsidR="0056571E" w:rsidRPr="00E55EBF" w:rsidRDefault="0056571E" w:rsidP="0056571E">
      <w:pPr>
        <w:pStyle w:val="KDParagraf"/>
        <w:spacing w:before="0"/>
        <w:rPr>
          <w:rFonts w:eastAsia="Calibri" w:cs="Arial"/>
        </w:rPr>
      </w:pPr>
      <w:r w:rsidRPr="00E55EBF">
        <w:rPr>
          <w:rFonts w:eastAsia="Calibri" w:cs="Arial"/>
        </w:rPr>
        <w:t>ЕURТ -средњи курс EUR на дан ДПО (курсна листа НБС)</w:t>
      </w:r>
    </w:p>
    <w:p w:rsidR="0056571E" w:rsidRPr="00E55EBF" w:rsidRDefault="0056571E" w:rsidP="0056571E">
      <w:pPr>
        <w:pStyle w:val="KDParagraf"/>
        <w:spacing w:before="0"/>
        <w:rPr>
          <w:rFonts w:eastAsia="Calibri" w:cs="Arial"/>
        </w:rPr>
      </w:pPr>
      <w:r w:rsidRPr="00E55EBF">
        <w:rPr>
          <w:rFonts w:eastAsia="Calibri" w:cs="Arial"/>
        </w:rPr>
        <w:t xml:space="preserve">ЕUR0 -средњи курс EUR на дан </w:t>
      </w:r>
      <w:r w:rsidR="0054056C" w:rsidRPr="00E55EBF">
        <w:rPr>
          <w:rFonts w:eastAsia="Calibri" w:cs="Arial"/>
          <w:lang w:val="sr-Cyrl-CS"/>
        </w:rPr>
        <w:t>када је започето отварање понуда</w:t>
      </w:r>
      <w:r w:rsidRPr="00E55EBF">
        <w:rPr>
          <w:rFonts w:eastAsia="Calibri" w:cs="Arial"/>
        </w:rPr>
        <w:t xml:space="preserve"> (курсна листа НБС)</w:t>
      </w:r>
    </w:p>
    <w:p w:rsidR="004F26E6" w:rsidRPr="00266FE9" w:rsidRDefault="004F26E6" w:rsidP="0056571E">
      <w:pPr>
        <w:pStyle w:val="KDParagraf"/>
        <w:spacing w:before="0"/>
        <w:rPr>
          <w:rFonts w:eastAsia="Calibri" w:cs="Arial"/>
          <w:color w:val="00B0F0"/>
          <w:highlight w:val="yellow"/>
        </w:rPr>
      </w:pPr>
    </w:p>
    <w:p w:rsidR="008D2B23" w:rsidRDefault="008D2B23" w:rsidP="008D2B23">
      <w:pPr>
        <w:pStyle w:val="KDParagraf"/>
        <w:spacing w:before="0"/>
        <w:rPr>
          <w:rFonts w:cs="Arial"/>
          <w:lang w:val="sr-Cyrl-RS" w:eastAsia="sr-Latn-CS"/>
        </w:rPr>
      </w:pPr>
      <w:proofErr w:type="gramStart"/>
      <w:r w:rsidRPr="00F10346">
        <w:rPr>
          <w:rFonts w:cs="Arial"/>
          <w:lang w:eastAsia="sr-Latn-CS"/>
        </w:rPr>
        <w:t xml:space="preserve">Променом </w:t>
      </w:r>
      <w:r w:rsidR="0054056C" w:rsidRPr="00F10346">
        <w:rPr>
          <w:rFonts w:cs="Arial"/>
          <w:lang w:eastAsia="sr-Latn-CS"/>
        </w:rPr>
        <w:t>уговора</w:t>
      </w:r>
      <w:r w:rsidRPr="00F10346">
        <w:rPr>
          <w:rFonts w:cs="Arial"/>
          <w:lang w:eastAsia="sr-Latn-CS"/>
        </w:rPr>
        <w:t xml:space="preserve"> не сматра се усклађивање цене са унапред јасно дефинисаним параметрима у уговору и овој конкурсној документацији.</w:t>
      </w:r>
      <w:proofErr w:type="gramEnd"/>
    </w:p>
    <w:p w:rsidR="00867769" w:rsidRPr="00867769" w:rsidRDefault="007F4BD1" w:rsidP="008D2B23">
      <w:pPr>
        <w:pStyle w:val="KDParagraf"/>
        <w:spacing w:before="0"/>
        <w:rPr>
          <w:rFonts w:cs="Arial"/>
          <w:lang w:val="sr-Cyrl-RS" w:eastAsia="sr-Latn-CS"/>
        </w:rPr>
      </w:pPr>
      <w:proofErr w:type="gramStart"/>
      <w:r w:rsidRPr="003A1357">
        <w:rPr>
          <w:rFonts w:cs="Arial"/>
          <w:b/>
        </w:rPr>
        <w:t>Уколико је понуду поднео страни понуђач, понуђена цена је фиксна у ЕУР за цео уговорени период и не подлеже никаквој промени</w:t>
      </w:r>
      <w:r>
        <w:rPr>
          <w:rFonts w:cs="Arial"/>
          <w:b/>
          <w:lang w:val="sr-Cyrl-RS"/>
        </w:rPr>
        <w:t>.</w:t>
      </w:r>
      <w:proofErr w:type="gramEnd"/>
    </w:p>
    <w:p w:rsidR="000E5726" w:rsidRPr="000E5726" w:rsidRDefault="000E5726" w:rsidP="008D2B23">
      <w:pPr>
        <w:pStyle w:val="KDParagraf"/>
        <w:spacing w:before="0"/>
        <w:rPr>
          <w:rFonts w:cs="Arial"/>
          <w:lang w:val="sr-Cyrl-RS" w:eastAsia="sr-Latn-CS"/>
        </w:rPr>
      </w:pPr>
    </w:p>
    <w:p w:rsidR="00D472AB" w:rsidRPr="000E5726" w:rsidRDefault="00D472AB" w:rsidP="0054056C">
      <w:pPr>
        <w:pStyle w:val="KDParagraf"/>
        <w:spacing w:before="0"/>
        <w:rPr>
          <w:rFonts w:eastAsia="Calibri" w:cs="Arial"/>
          <w:color w:val="00B0F0"/>
          <w:sz w:val="4"/>
          <w:szCs w:val="4"/>
          <w:lang w:val="sr-Cyrl-RS"/>
        </w:rPr>
      </w:pPr>
    </w:p>
    <w:p w:rsidR="006C6FDF" w:rsidRDefault="006C6FDF" w:rsidP="006C6FDF">
      <w:pPr>
        <w:pStyle w:val="Heading10"/>
        <w:numPr>
          <w:ilvl w:val="1"/>
          <w:numId w:val="28"/>
        </w:numPr>
        <w:rPr>
          <w:rFonts w:cs="Arial"/>
          <w:lang w:val="sr-Cyrl-RS"/>
        </w:rPr>
      </w:pPr>
      <w:bookmarkStart w:id="231" w:name="_Toc441651588"/>
      <w:bookmarkStart w:id="232" w:name="_Toc442559899"/>
      <w:r w:rsidRPr="00F10346">
        <w:rPr>
          <w:rFonts w:cs="Arial"/>
          <w:lang w:val="en-US"/>
        </w:rPr>
        <w:lastRenderedPageBreak/>
        <w:t xml:space="preserve"> Рок испоруке добара</w:t>
      </w:r>
    </w:p>
    <w:p w:rsidR="000E5726" w:rsidRPr="000E5726" w:rsidRDefault="000E5726" w:rsidP="000E5726">
      <w:pPr>
        <w:rPr>
          <w:lang w:val="sr-Cyrl-RS" w:eastAsia="ar-SA"/>
        </w:rPr>
      </w:pPr>
    </w:p>
    <w:p w:rsidR="00C9582F" w:rsidRPr="00CB545D" w:rsidRDefault="00867769" w:rsidP="00C9582F">
      <w:pPr>
        <w:autoSpaceDE w:val="0"/>
        <w:autoSpaceDN w:val="0"/>
        <w:adjustRightInd w:val="0"/>
        <w:spacing w:before="0"/>
        <w:jc w:val="left"/>
        <w:rPr>
          <w:rFonts w:cs="Arial"/>
          <w:color w:val="00B0F0"/>
          <w:sz w:val="10"/>
          <w:szCs w:val="10"/>
        </w:rPr>
      </w:pPr>
      <w:r w:rsidRPr="00601493">
        <w:rPr>
          <w:rFonts w:eastAsia="Calibri" w:cs="Arial"/>
          <w:lang w:val="x-none" w:eastAsia="x-none"/>
        </w:rPr>
        <w:t xml:space="preserve">Изабрани Понуђач је обавезан да испоруку предметних добара изврши у року који не може бити дужи од </w:t>
      </w:r>
      <w:r w:rsidR="00C9582F">
        <w:rPr>
          <w:rFonts w:eastAsia="Calibri" w:cs="Arial"/>
          <w:lang w:val="sr-Cyrl-RS" w:eastAsia="x-none"/>
        </w:rPr>
        <w:t>90</w:t>
      </w:r>
      <w:r w:rsidRPr="00601493">
        <w:rPr>
          <w:rFonts w:eastAsia="Calibri" w:cs="Arial"/>
          <w:lang w:val="x-none" w:eastAsia="x-none"/>
        </w:rPr>
        <w:t xml:space="preserve"> </w:t>
      </w:r>
      <w:r w:rsidR="00C9582F">
        <w:rPr>
          <w:rFonts w:eastAsia="Calibri" w:cs="Arial"/>
          <w:lang w:val="sr-Cyrl-RS" w:eastAsia="x-none"/>
        </w:rPr>
        <w:t>дана</w:t>
      </w:r>
      <w:r>
        <w:rPr>
          <w:rFonts w:eastAsia="Calibri" w:cs="Arial"/>
          <w:lang w:val="x-none" w:eastAsia="x-none"/>
        </w:rPr>
        <w:t xml:space="preserve"> од дана закључења Уговора</w:t>
      </w:r>
      <w:r w:rsidR="00C9582F">
        <w:rPr>
          <w:rFonts w:eastAsia="Calibri" w:cs="Arial"/>
          <w:lang w:val="sr-Cyrl-RS" w:eastAsia="x-none"/>
        </w:rPr>
        <w:t>.</w:t>
      </w:r>
    </w:p>
    <w:p w:rsidR="009B3371" w:rsidRPr="00CB545D" w:rsidRDefault="009B3371" w:rsidP="00867769">
      <w:pPr>
        <w:pStyle w:val="ListParagraph"/>
        <w:numPr>
          <w:ilvl w:val="0"/>
          <w:numId w:val="50"/>
        </w:numPr>
        <w:autoSpaceDE w:val="0"/>
        <w:autoSpaceDN w:val="0"/>
        <w:adjustRightInd w:val="0"/>
        <w:spacing w:before="0" w:after="0" w:line="240" w:lineRule="auto"/>
        <w:contextualSpacing w:val="0"/>
        <w:rPr>
          <w:rFonts w:ascii="Arial" w:hAnsi="Arial" w:cs="Arial"/>
          <w:color w:val="00B0F0"/>
          <w:sz w:val="10"/>
          <w:szCs w:val="10"/>
        </w:rPr>
      </w:pPr>
    </w:p>
    <w:p w:rsidR="006C6FDF" w:rsidRPr="00F10346" w:rsidRDefault="006C6FDF" w:rsidP="006C6FDF">
      <w:pPr>
        <w:pStyle w:val="Heading10"/>
        <w:numPr>
          <w:ilvl w:val="1"/>
          <w:numId w:val="28"/>
        </w:numPr>
        <w:rPr>
          <w:rFonts w:cs="Arial"/>
          <w:lang w:val="en-US"/>
        </w:rPr>
      </w:pPr>
      <w:r w:rsidRPr="00F10346">
        <w:rPr>
          <w:rFonts w:cs="Arial"/>
          <w:lang w:val="en-US"/>
        </w:rPr>
        <w:t>Гарантни рок</w:t>
      </w:r>
    </w:p>
    <w:p w:rsidR="002B4A5F" w:rsidRPr="00BD7631" w:rsidRDefault="002B4A5F" w:rsidP="002B4A5F">
      <w:pPr>
        <w:spacing w:before="0"/>
        <w:rPr>
          <w:rFonts w:cs="Arial"/>
          <w:lang w:eastAsia="zh-CN"/>
        </w:rPr>
      </w:pPr>
      <w:proofErr w:type="gramStart"/>
      <w:r w:rsidRPr="00BD7631">
        <w:rPr>
          <w:rFonts w:cs="Arial"/>
          <w:lang w:eastAsia="zh-CN"/>
        </w:rPr>
        <w:t xml:space="preserve">Гарантни рок за предмет набавке је минимум </w:t>
      </w:r>
      <w:r w:rsidRPr="00BD7631">
        <w:rPr>
          <w:rFonts w:cs="Arial"/>
          <w:lang w:val="sr-Cyrl-CS" w:eastAsia="zh-CN"/>
        </w:rPr>
        <w:t>12 месеци</w:t>
      </w:r>
      <w:r>
        <w:rPr>
          <w:rFonts w:cs="Arial"/>
          <w:lang w:eastAsia="zh-CN"/>
        </w:rPr>
        <w:t xml:space="preserve"> </w:t>
      </w:r>
      <w:r w:rsidR="00C9582F">
        <w:rPr>
          <w:rFonts w:cs="Arial"/>
          <w:lang w:val="sr-Cyrl-RS" w:eastAsia="zh-CN"/>
        </w:rPr>
        <w:t>за уграђене делове у експлоатацији, односно 18</w:t>
      </w:r>
      <w:r>
        <w:rPr>
          <w:rFonts w:cs="Arial"/>
          <w:lang w:val="sr-Cyrl-RS" w:eastAsia="zh-CN"/>
        </w:rPr>
        <w:t xml:space="preserve"> месеци</w:t>
      </w:r>
      <w:r w:rsidRPr="00BD7631">
        <w:rPr>
          <w:rFonts w:cs="Arial"/>
          <w:lang w:eastAsia="zh-CN"/>
        </w:rPr>
        <w:t xml:space="preserve"> </w:t>
      </w:r>
      <w:r w:rsidR="00C9582F">
        <w:rPr>
          <w:rFonts w:cs="Arial"/>
          <w:lang w:val="sr-Cyrl-RS" w:eastAsia="zh-CN"/>
        </w:rPr>
        <w:t>ако се делови складиште у магацин</w:t>
      </w:r>
      <w:r w:rsidRPr="00BD7631">
        <w:rPr>
          <w:rFonts w:cs="Arial"/>
          <w:lang w:eastAsia="zh-CN"/>
        </w:rPr>
        <w:t>.</w:t>
      </w:r>
      <w:proofErr w:type="gramEnd"/>
    </w:p>
    <w:p w:rsidR="006C6FDF" w:rsidRPr="006E3437" w:rsidRDefault="002B4A5F" w:rsidP="002B4A5F">
      <w:pPr>
        <w:spacing w:before="0"/>
        <w:rPr>
          <w:rFonts w:cs="Arial"/>
          <w:lang w:eastAsia="zh-CN"/>
        </w:rPr>
      </w:pPr>
      <w:r w:rsidRPr="00BD7631">
        <w:rPr>
          <w:rFonts w:cs="Arial"/>
          <w:lang w:val="sr-Cyrl-CS" w:eastAsia="zh-CN"/>
        </w:rPr>
        <w:t xml:space="preserve">Изабрани </w:t>
      </w:r>
      <w:r w:rsidRPr="00BD7631">
        <w:rPr>
          <w:rFonts w:cs="Arial"/>
          <w:lang w:eastAsia="zh-CN"/>
        </w:rPr>
        <w:t>Понуђач је дужан да о свом трошку отклони све евентуалне недостатке у току трајања гарантног рока.</w:t>
      </w:r>
      <w:r w:rsidR="006E3437" w:rsidRPr="00F10346">
        <w:rPr>
          <w:rFonts w:cs="Arial"/>
          <w:color w:val="00B0F0"/>
          <w:lang w:val="sr-Cyrl-CS" w:eastAsia="zh-CN"/>
        </w:rPr>
        <w:t xml:space="preserve"> </w:t>
      </w:r>
    </w:p>
    <w:p w:rsidR="009B3371" w:rsidRPr="00CB545D" w:rsidRDefault="009B3371" w:rsidP="006C6FDF">
      <w:pPr>
        <w:spacing w:before="0"/>
        <w:rPr>
          <w:rFonts w:cs="Arial"/>
          <w:sz w:val="10"/>
          <w:szCs w:val="1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508B5" w:rsidRPr="00F10346" w:rsidRDefault="003508B5" w:rsidP="003508B5">
      <w:pPr>
        <w:pStyle w:val="KDParagraf"/>
        <w:spacing w:before="0"/>
        <w:rPr>
          <w:rFonts w:eastAsia="Calibri" w:cs="Arial"/>
          <w:color w:val="00B0F0"/>
        </w:rPr>
      </w:pPr>
      <w:r w:rsidRPr="006E3437">
        <w:rPr>
          <w:rFonts w:eastAsia="Calibri" w:cs="Arial"/>
        </w:rPr>
        <w:t xml:space="preserve">Плаћање добара који су предмет ове јавне набавке наручилац ће извршити на текући рачун понуђача,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w:t>
      </w:r>
      <w:r w:rsidR="008F18BC" w:rsidRPr="006E3437">
        <w:rPr>
          <w:rFonts w:eastAsia="Calibri" w:cs="Arial"/>
        </w:rPr>
        <w:t xml:space="preserve">до 45 дана </w:t>
      </w:r>
      <w:r w:rsidRPr="006E3437">
        <w:rPr>
          <w:rFonts w:eastAsia="Calibri" w:cs="Arial"/>
        </w:rPr>
        <w:t>од дана пријема исправног рачуна</w:t>
      </w:r>
      <w:r w:rsidRPr="00F10346">
        <w:rPr>
          <w:rFonts w:eastAsia="Calibri" w:cs="Arial"/>
          <w:color w:val="00B0F0"/>
        </w:rPr>
        <w:t xml:space="preserve">.  </w:t>
      </w:r>
    </w:p>
    <w:p w:rsidR="003508B5" w:rsidRPr="00F10346" w:rsidRDefault="005A3029" w:rsidP="005A3029">
      <w:pPr>
        <w:pStyle w:val="KDParagraf"/>
        <w:spacing w:before="0"/>
        <w:rPr>
          <w:rFonts w:cs="Arial"/>
          <w:color w:val="00B0F0"/>
        </w:rPr>
      </w:pPr>
      <w:r w:rsidRPr="00F10346">
        <w:rPr>
          <w:rFonts w:cs="Arial"/>
        </w:rPr>
        <w:t>Рачун</w:t>
      </w:r>
      <w:r w:rsidR="008F18BC" w:rsidRPr="00F10346">
        <w:rPr>
          <w:rFonts w:cs="Arial"/>
        </w:rPr>
        <w:t xml:space="preserve"> мора </w:t>
      </w:r>
      <w:r w:rsidR="00AA3F0B">
        <w:rPr>
          <w:rFonts w:cs="Arial"/>
          <w:lang w:val="sr-Cyrl-RS"/>
        </w:rPr>
        <w:t xml:space="preserve">да гласи и </w:t>
      </w:r>
      <w:r w:rsidR="008F18BC" w:rsidRPr="00F10346">
        <w:rPr>
          <w:rFonts w:cs="Arial"/>
        </w:rPr>
        <w:t>бити достављен на адресу Н</w:t>
      </w:r>
      <w:r w:rsidRPr="00F10346">
        <w:rPr>
          <w:rFonts w:cs="Arial"/>
        </w:rPr>
        <w:t>аручиоца: Јавно предузеће „Електропривреда Србије</w:t>
      </w:r>
      <w:proofErr w:type="gramStart"/>
      <w:r w:rsidRPr="00F10346">
        <w:rPr>
          <w:rFonts w:cs="Arial"/>
        </w:rPr>
        <w:t>“ Београд</w:t>
      </w:r>
      <w:proofErr w:type="gramEnd"/>
      <w:r w:rsidRPr="00F10346">
        <w:rPr>
          <w:rFonts w:cs="Arial"/>
        </w:rPr>
        <w:t>,</w:t>
      </w:r>
      <w:r w:rsidR="004F26E6" w:rsidRPr="00F10346">
        <w:rPr>
          <w:rFonts w:cs="Arial"/>
        </w:rPr>
        <w:t xml:space="preserve"> огранак ТЕНТ</w:t>
      </w:r>
      <w:r w:rsidR="006E3437">
        <w:rPr>
          <w:rFonts w:cs="Arial"/>
          <w:lang w:val="sr-Cyrl-RS"/>
        </w:rPr>
        <w:t xml:space="preserve"> Богољуба Урошевића 44</w:t>
      </w:r>
      <w:r w:rsidR="006E3437" w:rsidRPr="00F10346">
        <w:rPr>
          <w:rFonts w:cs="Arial"/>
        </w:rPr>
        <w:t xml:space="preserve">, ПИБ </w:t>
      </w:r>
      <w:r w:rsidR="006E3437" w:rsidRPr="00551120">
        <w:rPr>
          <w:rFonts w:cs="Arial"/>
          <w:lang w:val="sr-Cyrl-BA"/>
        </w:rPr>
        <w:t>(103920327</w:t>
      </w:r>
      <w:r w:rsidR="006E3437" w:rsidRPr="00F10346">
        <w:rPr>
          <w:rFonts w:cs="Arial"/>
          <w:lang w:val="sr-Cyrl-BA"/>
        </w:rPr>
        <w:t>)</w:t>
      </w:r>
      <w:r w:rsidR="006E3437" w:rsidRPr="00F10346">
        <w:rPr>
          <w:rFonts w:cs="Arial"/>
        </w:rPr>
        <w:t xml:space="preserve">, са обавезним прилозима и то: </w:t>
      </w:r>
      <w:r w:rsidR="006E3437" w:rsidRPr="006E3437">
        <w:rPr>
          <w:rFonts w:cs="Arial"/>
        </w:rPr>
        <w:t xml:space="preserve">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6E3437" w:rsidRPr="006E3437">
        <w:rPr>
          <w:rFonts w:cs="Arial"/>
          <w:lang w:val="sr-Latn-CS"/>
        </w:rPr>
        <w:t>Купца</w:t>
      </w:r>
      <w:r w:rsidR="006E3437" w:rsidRPr="006E3437">
        <w:rPr>
          <w:rFonts w:cs="Arial"/>
        </w:rPr>
        <w:t>, које је примило предметна добра</w:t>
      </w:r>
      <w:r w:rsidRPr="00F10346">
        <w:rPr>
          <w:rFonts w:cs="Arial"/>
          <w:color w:val="00B0F0"/>
        </w:rPr>
        <w:t>.</w:t>
      </w:r>
    </w:p>
    <w:p w:rsidR="00B00642" w:rsidRPr="00F10346" w:rsidRDefault="00B00642" w:rsidP="00B00642">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roofErr w:type="gramEnd"/>
    </w:p>
    <w:p w:rsidR="005A3029" w:rsidRDefault="005A3029" w:rsidP="005A3029">
      <w:pPr>
        <w:pStyle w:val="KDParagraf"/>
        <w:spacing w:before="0"/>
        <w:rPr>
          <w:rFonts w:cs="Arial"/>
          <w:lang w:val="sr-Cyrl-RS"/>
        </w:rPr>
      </w:pPr>
      <w:proofErr w:type="gramStart"/>
      <w:r w:rsidRPr="000D084E">
        <w:rPr>
          <w:rFonts w:cs="Arial"/>
        </w:rPr>
        <w:t xml:space="preserve">У случају примене корекције цене понуђач ће издати рачун на основу </w:t>
      </w:r>
      <w:r w:rsidR="00D16608" w:rsidRPr="000D084E">
        <w:rPr>
          <w:rFonts w:cs="Arial"/>
        </w:rPr>
        <w:t xml:space="preserve">уговорених </w:t>
      </w:r>
      <w:r w:rsidRPr="000D084E">
        <w:rPr>
          <w:rFonts w:cs="Arial"/>
        </w:rPr>
        <w:t xml:space="preserve">јединичних цена, </w:t>
      </w:r>
      <w:r w:rsidRPr="000D084E">
        <w:rPr>
          <w:rFonts w:eastAsia="Calibri" w:cs="Arial"/>
        </w:rPr>
        <w:t xml:space="preserve">а за вредност корекције цене на рачуну ће исказати као корекцију рачуна књижно задужење / одобрење, </w:t>
      </w:r>
      <w:r w:rsidRPr="000D084E">
        <w:rPr>
          <w:rFonts w:cs="Arial"/>
        </w:rPr>
        <w:t>или ће уз рачун за корекцију цене доставити књижно задужење/одобрење.</w:t>
      </w:r>
      <w:proofErr w:type="gramEnd"/>
    </w:p>
    <w:p w:rsidR="00AA3F0B" w:rsidRPr="00AA3F0B" w:rsidRDefault="00AA3F0B" w:rsidP="005A3029">
      <w:pPr>
        <w:pStyle w:val="KDParagraf"/>
        <w:spacing w:before="0"/>
        <w:rPr>
          <w:rFonts w:eastAsia="Calibri" w:cs="Arial"/>
          <w:lang w:val="sr-Cyrl-RS"/>
        </w:rPr>
      </w:pPr>
      <w:r>
        <w:rPr>
          <w:rFonts w:eastAsia="Calibri" w:cs="Arial"/>
          <w:lang w:val="sr-Cyrl-RS"/>
        </w:rPr>
        <w:t>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испоручиоцу добара.</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6C6FDF">
      <w:pPr>
        <w:pStyle w:val="KDPodnaslov2"/>
        <w:numPr>
          <w:ilvl w:val="1"/>
          <w:numId w:val="33"/>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F10346" w:rsidRDefault="008D2B23" w:rsidP="008D2B23">
      <w:pPr>
        <w:spacing w:before="0"/>
        <w:rPr>
          <w:rFonts w:cs="Arial"/>
          <w:lang w:val="ru-RU"/>
        </w:rPr>
      </w:pPr>
      <w:r w:rsidRPr="00F10346">
        <w:rPr>
          <w:rFonts w:cs="Arial"/>
          <w:lang w:val="ru-RU"/>
        </w:rPr>
        <w:t xml:space="preserve">Понуда мора да важи најмање </w:t>
      </w:r>
      <w:r w:rsidR="000D084E" w:rsidRPr="006E3437">
        <w:rPr>
          <w:rFonts w:cs="Arial"/>
          <w:lang w:val="sr-Cyrl-RS"/>
        </w:rPr>
        <w:t>60</w:t>
      </w:r>
      <w:r w:rsidRPr="006E3437">
        <w:rPr>
          <w:rFonts w:cs="Arial"/>
          <w:lang w:val="ru-RU"/>
        </w:rPr>
        <w:t xml:space="preserve"> </w:t>
      </w:r>
      <w:r w:rsidRPr="00F10346">
        <w:rPr>
          <w:rFonts w:cs="Arial"/>
          <w:lang w:val="ru-RU"/>
        </w:rPr>
        <w:t>(</w:t>
      </w:r>
      <w:r w:rsidR="000D084E">
        <w:rPr>
          <w:rFonts w:cs="Arial"/>
          <w:lang w:val="ru-RU"/>
        </w:rPr>
        <w:t>шестдесет</w:t>
      </w:r>
      <w:r w:rsidR="006E3437">
        <w:rPr>
          <w:rFonts w:cs="Arial"/>
          <w:lang w:val="ru-RU"/>
        </w:rPr>
        <w:t>)</w:t>
      </w:r>
      <w:r w:rsidR="002B4A5F">
        <w:rPr>
          <w:rFonts w:cs="Arial"/>
          <w:color w:val="00B0F0"/>
          <w:lang w:val="sr-Cyrl-RS"/>
        </w:rPr>
        <w:t xml:space="preserve"> </w:t>
      </w:r>
      <w:r w:rsidRPr="00F10346">
        <w:rPr>
          <w:rFonts w:cs="Arial"/>
          <w:lang w:val="ru-RU"/>
        </w:rPr>
        <w:t xml:space="preserve">дана од дана отварања понуда. </w:t>
      </w:r>
    </w:p>
    <w:p w:rsidR="008D2B23" w:rsidRPr="00F10346" w:rsidRDefault="008D2B23" w:rsidP="008D2B23">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5A3029" w:rsidRPr="00F10346" w:rsidRDefault="005A3029" w:rsidP="008D2B23">
      <w:pPr>
        <w:spacing w:before="0"/>
        <w:rPr>
          <w:rFonts w:cs="Arial"/>
        </w:rPr>
      </w:pPr>
    </w:p>
    <w:p w:rsidR="008D2B23" w:rsidRPr="009C453D" w:rsidRDefault="008D2B23" w:rsidP="006C6FDF">
      <w:pPr>
        <w:pStyle w:val="KDPodnaslov2"/>
        <w:numPr>
          <w:ilvl w:val="1"/>
          <w:numId w:val="33"/>
        </w:numPr>
        <w:spacing w:before="0"/>
        <w:jc w:val="both"/>
        <w:rPr>
          <w:rFonts w:cs="Arial"/>
        </w:rPr>
      </w:pPr>
      <w:bookmarkStart w:id="235" w:name="_Toc441651593"/>
      <w:bookmarkStart w:id="236" w:name="_Toc442559904"/>
      <w:r w:rsidRPr="009C453D">
        <w:rPr>
          <w:rFonts w:cs="Arial"/>
        </w:rPr>
        <w:t>Средства финансијског обезбеђења</w:t>
      </w:r>
      <w:bookmarkEnd w:id="235"/>
      <w:bookmarkEnd w:id="236"/>
    </w:p>
    <w:p w:rsidR="00541E19" w:rsidRPr="009C453D" w:rsidRDefault="00541E19" w:rsidP="00541E19">
      <w:pPr>
        <w:rPr>
          <w:rFonts w:eastAsia="TimesNewRomanPSMT" w:cs="Arial"/>
          <w:bCs/>
          <w:iCs/>
        </w:rPr>
      </w:pPr>
      <w:proofErr w:type="gramStart"/>
      <w:r w:rsidRPr="009C453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9C453D" w:rsidRDefault="001A72BF" w:rsidP="00541E19">
      <w:pPr>
        <w:rPr>
          <w:rFonts w:eastAsia="TimesNewRomanPSMT" w:cs="Arial"/>
          <w:bCs/>
          <w:iCs/>
        </w:rPr>
      </w:pPr>
      <w:proofErr w:type="gramStart"/>
      <w:r w:rsidRPr="009C453D">
        <w:rPr>
          <w:rFonts w:eastAsia="TimesNewRomanPSMT" w:cs="Arial"/>
          <w:bCs/>
          <w:iCs/>
        </w:rPr>
        <w:t>Члан групе понуђача може бити налогодавац средства финансијског обезбеђења.</w:t>
      </w:r>
      <w:proofErr w:type="gramEnd"/>
    </w:p>
    <w:p w:rsidR="00541E19" w:rsidRPr="009C453D" w:rsidRDefault="001A72BF" w:rsidP="00541E19">
      <w:pPr>
        <w:rPr>
          <w:rFonts w:eastAsia="TimesNewRomanPSMT" w:cs="Arial"/>
          <w:bCs/>
          <w:iCs/>
        </w:rPr>
      </w:pPr>
      <w:proofErr w:type="gramStart"/>
      <w:r w:rsidRPr="009C453D">
        <w:rPr>
          <w:rFonts w:eastAsia="TimesNewRomanPSMT" w:cs="Arial"/>
          <w:bCs/>
          <w:iCs/>
        </w:rPr>
        <w:t>Средства финансијског обезбеђења морају да буду у валути у којој је и понуда.</w:t>
      </w:r>
      <w:proofErr w:type="gramEnd"/>
    </w:p>
    <w:p w:rsidR="00541E19" w:rsidRPr="00F10346" w:rsidRDefault="008F18BC" w:rsidP="00541E19">
      <w:pPr>
        <w:rPr>
          <w:rFonts w:eastAsia="TimesNewRomanPSMT" w:cs="Arial"/>
          <w:bCs/>
          <w:iCs/>
          <w:color w:val="00B0F0"/>
        </w:rPr>
      </w:pPr>
      <w:r w:rsidRPr="009C453D">
        <w:rPr>
          <w:rFonts w:eastAsia="TimesNewRomanPSMT" w:cs="Arial"/>
          <w:bCs/>
          <w:iCs/>
        </w:rPr>
        <w:t>Ако се за време трајања у</w:t>
      </w:r>
      <w:r w:rsidR="00541E19" w:rsidRPr="009C453D">
        <w:rPr>
          <w:rFonts w:eastAsia="TimesNewRomanPSMT" w:cs="Arial"/>
          <w:bCs/>
          <w:iCs/>
        </w:rPr>
        <w:t xml:space="preserve">говора промене рокови за извршење уговорне обавезе, </w:t>
      </w:r>
      <w:proofErr w:type="gramStart"/>
      <w:r w:rsidR="00541E19" w:rsidRPr="009C453D">
        <w:rPr>
          <w:rFonts w:eastAsia="TimesNewRomanPSMT" w:cs="Arial"/>
          <w:bCs/>
          <w:iCs/>
        </w:rPr>
        <w:t>важност  СФО</w:t>
      </w:r>
      <w:proofErr w:type="gramEnd"/>
      <w:r w:rsidR="00541E19" w:rsidRPr="009C453D">
        <w:rPr>
          <w:rFonts w:eastAsia="TimesNewRomanPSMT" w:cs="Arial"/>
          <w:bCs/>
          <w:iCs/>
        </w:rPr>
        <w:t xml:space="preserve"> мора се продужити</w:t>
      </w:r>
      <w:r w:rsidR="00541E19" w:rsidRPr="00F10346">
        <w:rPr>
          <w:rFonts w:eastAsia="TimesNewRomanPSMT" w:cs="Arial"/>
          <w:bCs/>
          <w:iCs/>
          <w:color w:val="00B0F0"/>
        </w:rPr>
        <w:t xml:space="preserve">. </w:t>
      </w:r>
    </w:p>
    <w:p w:rsidR="00541E19" w:rsidRPr="00F10346" w:rsidRDefault="00541E19" w:rsidP="008D2B23">
      <w:pPr>
        <w:pStyle w:val="KDParagraf"/>
        <w:spacing w:before="0"/>
        <w:rPr>
          <w:rFonts w:cs="Arial"/>
          <w:color w:val="00B0F0"/>
        </w:rPr>
      </w:pPr>
    </w:p>
    <w:p w:rsidR="00634C74" w:rsidRPr="00D90777" w:rsidRDefault="00343A18" w:rsidP="00634C74">
      <w:pPr>
        <w:jc w:val="center"/>
        <w:rPr>
          <w:rFonts w:cs="Arial"/>
          <w:b/>
        </w:rPr>
      </w:pPr>
      <w:r w:rsidRPr="00D90777">
        <w:rPr>
          <w:rFonts w:cs="Arial"/>
          <w:b/>
        </w:rPr>
        <w:t>6</w:t>
      </w:r>
      <w:r w:rsidR="00210FF3" w:rsidRPr="00D90777">
        <w:rPr>
          <w:rFonts w:cs="Arial"/>
          <w:b/>
        </w:rPr>
        <w:t>.1</w:t>
      </w:r>
      <w:r w:rsidR="006C6FDF" w:rsidRPr="00D90777">
        <w:rPr>
          <w:rFonts w:cs="Arial"/>
          <w:b/>
        </w:rPr>
        <w:t>7</w:t>
      </w:r>
      <w:r w:rsidR="00210FF3" w:rsidRPr="00D90777">
        <w:rPr>
          <w:rFonts w:cs="Arial"/>
          <w:b/>
        </w:rPr>
        <w:t>.1.</w:t>
      </w:r>
      <w:r w:rsidR="00634C74" w:rsidRPr="00D90777">
        <w:rPr>
          <w:rFonts w:cs="Arial"/>
          <w:b/>
        </w:rPr>
        <w:t xml:space="preserve"> Средство обезбеђења за озбиљност понуде</w:t>
      </w:r>
    </w:p>
    <w:p w:rsidR="00634C74" w:rsidRPr="00D90777" w:rsidRDefault="00634C74" w:rsidP="00634C74">
      <w:pPr>
        <w:rPr>
          <w:rFonts w:cs="Arial"/>
        </w:rPr>
      </w:pPr>
      <w:proofErr w:type="gramStart"/>
      <w:r w:rsidRPr="00D90777">
        <w:rPr>
          <w:rFonts w:cs="Arial"/>
        </w:rPr>
        <w:lastRenderedPageBreak/>
        <w:t xml:space="preserve">Рок важења средства обезбеђења за озбиљност понуде мора да буде минимум </w:t>
      </w:r>
      <w:r w:rsidR="00D16608" w:rsidRPr="00D90777">
        <w:rPr>
          <w:rFonts w:cs="Arial"/>
        </w:rPr>
        <w:t xml:space="preserve">30 </w:t>
      </w:r>
      <w:r w:rsidRPr="00D90777">
        <w:rPr>
          <w:rFonts w:cs="Arial"/>
        </w:rPr>
        <w:t xml:space="preserve">календарских </w:t>
      </w:r>
      <w:r w:rsidR="0028150F">
        <w:rPr>
          <w:rFonts w:cs="Arial"/>
        </w:rPr>
        <w:t>дана дужи од рока важења понуде</w:t>
      </w:r>
      <w:r w:rsidRPr="00D90777">
        <w:rPr>
          <w:rFonts w:cs="Arial"/>
        </w:rPr>
        <w:t>.</w:t>
      </w:r>
      <w:proofErr w:type="gramEnd"/>
    </w:p>
    <w:p w:rsidR="00634C74" w:rsidRPr="00D90777" w:rsidRDefault="00634C74" w:rsidP="000E5726">
      <w:pPr>
        <w:spacing w:before="0"/>
        <w:rPr>
          <w:rFonts w:cs="Arial"/>
        </w:rPr>
      </w:pPr>
      <w:proofErr w:type="gramStart"/>
      <w:r w:rsidRPr="00D90777">
        <w:rPr>
          <w:rFonts w:cs="Arial"/>
        </w:rPr>
        <w:t>Износ средства обезбеђења за озбиљност понуде је</w:t>
      </w:r>
      <w:r w:rsidR="00B31E17" w:rsidRPr="00D90777">
        <w:rPr>
          <w:rFonts w:cs="Arial"/>
        </w:rPr>
        <w:t xml:space="preserve"> </w:t>
      </w:r>
      <w:r w:rsidR="00B00642" w:rsidRPr="00D90777">
        <w:rPr>
          <w:rFonts w:cs="Arial"/>
        </w:rPr>
        <w:t>10%</w:t>
      </w:r>
      <w:r w:rsidR="00B31E17" w:rsidRPr="00D90777">
        <w:rPr>
          <w:rFonts w:cs="Arial"/>
        </w:rPr>
        <w:t xml:space="preserve"> </w:t>
      </w:r>
      <w:r w:rsidRPr="00D90777">
        <w:rPr>
          <w:rFonts w:cs="Arial"/>
        </w:rPr>
        <w:t>вредности понуде без ПДВ.</w:t>
      </w:r>
      <w:proofErr w:type="gramEnd"/>
    </w:p>
    <w:p w:rsidR="00634C74" w:rsidRPr="00D90777" w:rsidRDefault="00634C74" w:rsidP="000E5726">
      <w:pPr>
        <w:spacing w:before="0"/>
        <w:rPr>
          <w:rFonts w:cs="Arial"/>
        </w:rPr>
      </w:pPr>
      <w:r w:rsidRPr="00D90777">
        <w:rPr>
          <w:rFonts w:cs="Arial"/>
        </w:rPr>
        <w:t>Основи за наплату средства обезбеђења за озбиљност понуде су:</w:t>
      </w:r>
    </w:p>
    <w:p w:rsidR="00634C74" w:rsidRPr="00D90777" w:rsidRDefault="00634C74" w:rsidP="000E5726">
      <w:pPr>
        <w:spacing w:before="0"/>
        <w:rPr>
          <w:rFonts w:cs="Arial"/>
        </w:rPr>
      </w:pPr>
      <w:r w:rsidRPr="00D90777">
        <w:rPr>
          <w:rFonts w:cs="Arial"/>
        </w:rPr>
        <w:t xml:space="preserve">- </w:t>
      </w:r>
      <w:proofErr w:type="gramStart"/>
      <w:r w:rsidRPr="00D90777">
        <w:rPr>
          <w:rFonts w:cs="Arial"/>
        </w:rPr>
        <w:t>уколико</w:t>
      </w:r>
      <w:proofErr w:type="gramEnd"/>
      <w:r w:rsidRPr="00D90777">
        <w:rPr>
          <w:rFonts w:cs="Arial"/>
        </w:rPr>
        <w:t xml:space="preserve"> понуђач након истека рока за подношење понуда повуче, опозове или измени своју понуду;</w:t>
      </w:r>
    </w:p>
    <w:p w:rsidR="00634C74" w:rsidRPr="00D90777" w:rsidRDefault="00634C74" w:rsidP="000E5726">
      <w:pPr>
        <w:spacing w:before="0"/>
        <w:rPr>
          <w:rFonts w:cs="Arial"/>
        </w:rPr>
      </w:pPr>
      <w:r w:rsidRPr="00D90777">
        <w:rPr>
          <w:rFonts w:cs="Arial"/>
        </w:rPr>
        <w:t xml:space="preserve">- </w:t>
      </w:r>
      <w:proofErr w:type="gramStart"/>
      <w:r w:rsidRPr="00D90777">
        <w:rPr>
          <w:rFonts w:cs="Arial"/>
        </w:rPr>
        <w:t>уколико</w:t>
      </w:r>
      <w:proofErr w:type="gramEnd"/>
      <w:r w:rsidRPr="00D90777">
        <w:rPr>
          <w:rFonts w:cs="Arial"/>
        </w:rPr>
        <w:t xml:space="preserve"> понуђач коме је додељен уговор благовремено не потпише уговор о јавној набавци;</w:t>
      </w:r>
    </w:p>
    <w:p w:rsidR="00D90777" w:rsidRPr="00D90777" w:rsidRDefault="00634C74" w:rsidP="000E5726">
      <w:pPr>
        <w:spacing w:before="0"/>
        <w:rPr>
          <w:rFonts w:cs="Arial"/>
          <w:lang w:val="sr-Cyrl-RS"/>
        </w:rPr>
      </w:pPr>
      <w:r w:rsidRPr="00D90777">
        <w:rPr>
          <w:rFonts w:cs="Arial"/>
        </w:rPr>
        <w:t xml:space="preserve">- </w:t>
      </w:r>
      <w:proofErr w:type="gramStart"/>
      <w:r w:rsidRPr="00D90777">
        <w:rPr>
          <w:rFonts w:cs="Arial"/>
        </w:rPr>
        <w:t>уколико</w:t>
      </w:r>
      <w:proofErr w:type="gramEnd"/>
      <w:r w:rsidRPr="00D90777">
        <w:rPr>
          <w:rFonts w:cs="Arial"/>
        </w:rPr>
        <w:t xml:space="preserve"> понуђач коме је додељен уговор не поднесе исправно средство обезбеђења за добро извршење посла</w:t>
      </w:r>
      <w:r w:rsidR="00D90777" w:rsidRPr="00D90777">
        <w:rPr>
          <w:rFonts w:cs="Arial"/>
          <w:lang w:val="sr-Cyrl-RS"/>
        </w:rPr>
        <w:t>.</w:t>
      </w:r>
    </w:p>
    <w:p w:rsidR="00634C74" w:rsidRPr="00A61981" w:rsidRDefault="00A61981" w:rsidP="000E5726">
      <w:pPr>
        <w:spacing w:before="0"/>
        <w:rPr>
          <w:rFonts w:cs="Arial"/>
          <w:color w:val="FF0000"/>
          <w:lang w:val="sr-Cyrl-RS"/>
        </w:rPr>
      </w:pPr>
      <w:r w:rsidRPr="00A61981">
        <w:rPr>
          <w:rFonts w:cs="Arial"/>
        </w:rPr>
        <w:t xml:space="preserve">Као средство обезбеђења за озбиљност понуде </w:t>
      </w:r>
      <w:r w:rsidRPr="00A61981">
        <w:rPr>
          <w:rFonts w:cs="Arial"/>
          <w:lang w:val="sr-Cyrl-RS"/>
        </w:rPr>
        <w:t>за предметну јавну набавку</w:t>
      </w:r>
      <w:r w:rsidRPr="00A61981">
        <w:rPr>
          <w:rFonts w:cs="Arial"/>
        </w:rPr>
        <w:t xml:space="preserve">, </w:t>
      </w:r>
      <w:r w:rsidRPr="00A61981">
        <w:rPr>
          <w:rFonts w:cs="Arial"/>
          <w:lang w:val="sr-Cyrl-RS"/>
        </w:rPr>
        <w:t xml:space="preserve">Наручилац је </w:t>
      </w:r>
      <w:proofErr w:type="gramStart"/>
      <w:r w:rsidRPr="00A61981">
        <w:rPr>
          <w:rFonts w:cs="Arial"/>
          <w:lang w:val="sr-Cyrl-RS"/>
        </w:rPr>
        <w:t xml:space="preserve">одредио </w:t>
      </w:r>
      <w:r w:rsidRPr="00A61981">
        <w:rPr>
          <w:rFonts w:cs="Arial"/>
        </w:rPr>
        <w:t xml:space="preserve"> Бланко</w:t>
      </w:r>
      <w:proofErr w:type="gramEnd"/>
      <w:r w:rsidRPr="00A61981">
        <w:rPr>
          <w:rFonts w:cs="Arial"/>
        </w:rPr>
        <w:t xml:space="preserve"> (сопствена) соло меница</w:t>
      </w:r>
      <w:r>
        <w:rPr>
          <w:rFonts w:cs="Arial"/>
          <w:lang w:val="sr-Cyrl-RS"/>
        </w:rPr>
        <w:t>.</w:t>
      </w:r>
    </w:p>
    <w:p w:rsidR="0028150F" w:rsidRPr="0028150F" w:rsidRDefault="0028150F" w:rsidP="00634C74">
      <w:pPr>
        <w:jc w:val="center"/>
        <w:rPr>
          <w:rFonts w:cs="Arial"/>
          <w:b/>
          <w:sz w:val="10"/>
          <w:szCs w:val="10"/>
          <w:lang w:val="sr-Cyrl-RS"/>
        </w:rPr>
      </w:pPr>
    </w:p>
    <w:p w:rsidR="00634C74" w:rsidRPr="00A61981" w:rsidRDefault="00343A18" w:rsidP="00634C74">
      <w:pPr>
        <w:jc w:val="center"/>
        <w:rPr>
          <w:rFonts w:cs="Arial"/>
          <w:b/>
        </w:rPr>
      </w:pPr>
      <w:r w:rsidRPr="00A61981">
        <w:rPr>
          <w:rFonts w:cs="Arial"/>
          <w:b/>
        </w:rPr>
        <w:t>6</w:t>
      </w:r>
      <w:r w:rsidR="00210FF3" w:rsidRPr="00A61981">
        <w:rPr>
          <w:rFonts w:cs="Arial"/>
          <w:b/>
        </w:rPr>
        <w:t>.1</w:t>
      </w:r>
      <w:r w:rsidR="006C6FDF" w:rsidRPr="00A61981">
        <w:rPr>
          <w:rFonts w:cs="Arial"/>
          <w:b/>
        </w:rPr>
        <w:t>7</w:t>
      </w:r>
      <w:r w:rsidR="00210FF3" w:rsidRPr="00A61981">
        <w:rPr>
          <w:rFonts w:cs="Arial"/>
          <w:b/>
        </w:rPr>
        <w:t>.2</w:t>
      </w:r>
      <w:r w:rsidR="00634C74" w:rsidRPr="00A61981">
        <w:rPr>
          <w:rFonts w:cs="Arial"/>
          <w:b/>
        </w:rPr>
        <w:t>. Средство обезбеђења за добро извршење посла</w:t>
      </w:r>
    </w:p>
    <w:p w:rsidR="00A61981" w:rsidRPr="00A61981" w:rsidRDefault="00A61981" w:rsidP="00A61981">
      <w:pPr>
        <w:rPr>
          <w:rFonts w:cs="Arial"/>
        </w:rPr>
      </w:pPr>
      <w:proofErr w:type="gramStart"/>
      <w:r w:rsidRPr="00A61981">
        <w:rPr>
          <w:rFonts w:cs="Arial"/>
        </w:rPr>
        <w:t>Рок важења средства обезбеђења за добро извршење посла мора да буде минимум 30 календарских дана дужи од рока важења уговора</w:t>
      </w:r>
      <w:r w:rsidRPr="00A61981">
        <w:rPr>
          <w:rFonts w:cs="Arial"/>
          <w:lang w:val="sr-Cyrl-RS"/>
        </w:rPr>
        <w:t>.</w:t>
      </w:r>
      <w:proofErr w:type="gramEnd"/>
    </w:p>
    <w:p w:rsidR="00A61981" w:rsidRPr="00A61981" w:rsidRDefault="00A61981" w:rsidP="00A61981">
      <w:pPr>
        <w:rPr>
          <w:rFonts w:cs="Arial"/>
        </w:rPr>
      </w:pPr>
      <w:r w:rsidRPr="00A61981">
        <w:rPr>
          <w:rFonts w:cs="Arial"/>
        </w:rPr>
        <w:t xml:space="preserve">Износ средства обезбеђења за добро извршење посла </w:t>
      </w:r>
      <w:proofErr w:type="gramStart"/>
      <w:r w:rsidRPr="00A61981">
        <w:rPr>
          <w:rFonts w:cs="Arial"/>
        </w:rPr>
        <w:t>је  10</w:t>
      </w:r>
      <w:proofErr w:type="gramEnd"/>
      <w:r w:rsidRPr="00A61981">
        <w:rPr>
          <w:rFonts w:cs="Arial"/>
        </w:rPr>
        <w:t>% од вредности уговора без ПДВ.</w:t>
      </w:r>
    </w:p>
    <w:p w:rsidR="00A61981" w:rsidRPr="00A61981" w:rsidRDefault="00A61981" w:rsidP="00A61981">
      <w:pPr>
        <w:rPr>
          <w:rFonts w:cs="Arial"/>
        </w:rPr>
      </w:pPr>
      <w:r w:rsidRPr="00A61981">
        <w:rPr>
          <w:rFonts w:cs="Arial"/>
        </w:rPr>
        <w:t xml:space="preserve">Основ за наплату средства обезбеђења за добро извршење посла је: случај да друга уговорна </w:t>
      </w:r>
      <w:proofErr w:type="gramStart"/>
      <w:r w:rsidRPr="00A61981">
        <w:rPr>
          <w:rFonts w:cs="Arial"/>
        </w:rPr>
        <w:t>страна  не</w:t>
      </w:r>
      <w:proofErr w:type="gramEnd"/>
      <w:r w:rsidRPr="00A61981">
        <w:rPr>
          <w:rFonts w:cs="Arial"/>
        </w:rPr>
        <w:t xml:space="preserve"> испуни било коју уговорну обавезу.</w:t>
      </w:r>
    </w:p>
    <w:p w:rsidR="00A61981" w:rsidRPr="00A61981" w:rsidRDefault="00A61981" w:rsidP="00A61981">
      <w:pPr>
        <w:rPr>
          <w:rFonts w:cs="Arial"/>
        </w:rPr>
      </w:pPr>
      <w:r w:rsidRPr="00A61981">
        <w:rPr>
          <w:rFonts w:cs="Arial"/>
        </w:rPr>
        <w:t>Као средство обезбеђења за добро извршење посла за предметну јавну набавку, Наручилац је одредио Банкарск</w:t>
      </w:r>
      <w:r w:rsidRPr="00A61981">
        <w:rPr>
          <w:rFonts w:cs="Arial"/>
          <w:lang w:val="sr-Cyrl-RS"/>
        </w:rPr>
        <w:t>у</w:t>
      </w:r>
      <w:r w:rsidRPr="00A61981">
        <w:rPr>
          <w:rFonts w:cs="Arial"/>
        </w:rPr>
        <w:t xml:space="preserve"> гаранција које мора да садржи клаузуле „неопозива“, „безусловна“, „платива на први позив“, и „без права на приговор“, као и основе за наплату средства обезбеђења за добро извршење посла.</w:t>
      </w:r>
    </w:p>
    <w:p w:rsidR="008D2B23" w:rsidRPr="00F10346" w:rsidRDefault="008D2B23" w:rsidP="008D2B23">
      <w:pPr>
        <w:pStyle w:val="KDKomentar"/>
        <w:spacing w:before="0"/>
        <w:rPr>
          <w:rFonts w:cs="Arial"/>
          <w:i w:val="0"/>
          <w:sz w:val="22"/>
          <w:szCs w:val="22"/>
        </w:rPr>
      </w:pPr>
    </w:p>
    <w:p w:rsidR="008D2B23" w:rsidRPr="00A61981" w:rsidRDefault="008D2B23" w:rsidP="008D2B23">
      <w:pPr>
        <w:spacing w:before="0"/>
        <w:rPr>
          <w:rFonts w:cs="Arial"/>
          <w:lang w:val="ru-RU"/>
        </w:rPr>
      </w:pPr>
      <w:r w:rsidRPr="00A61981">
        <w:rPr>
          <w:rFonts w:cs="Arial"/>
          <w:lang w:val="ru-RU"/>
        </w:rPr>
        <w:t>Понуђач је дужан да достави следећа средства финансијског обезбеђења:</w:t>
      </w:r>
    </w:p>
    <w:p w:rsidR="008D2B23" w:rsidRPr="00A61981" w:rsidRDefault="008D2B23" w:rsidP="00B31E17">
      <w:pPr>
        <w:pStyle w:val="ListParagraph"/>
        <w:tabs>
          <w:tab w:val="center" w:pos="4514"/>
        </w:tabs>
        <w:spacing w:before="0" w:after="0" w:line="240" w:lineRule="auto"/>
        <w:ind w:left="0"/>
        <w:rPr>
          <w:rFonts w:ascii="Arial" w:hAnsi="Arial" w:cs="Arial"/>
          <w:b/>
          <w:u w:val="single"/>
        </w:rPr>
      </w:pPr>
      <w:r w:rsidRPr="00A61981">
        <w:rPr>
          <w:rFonts w:ascii="Arial" w:hAnsi="Arial" w:cs="Arial"/>
          <w:b/>
          <w:u w:val="single"/>
        </w:rPr>
        <w:t>У понуди:</w:t>
      </w:r>
    </w:p>
    <w:p w:rsidR="000F5632" w:rsidRPr="00A61981" w:rsidRDefault="000F5632" w:rsidP="007C0E7C">
      <w:pPr>
        <w:pStyle w:val="KDPodnaslov3"/>
        <w:keepNext w:val="0"/>
        <w:spacing w:before="0"/>
        <w:ind w:left="851"/>
        <w:rPr>
          <w:rFonts w:cs="Arial"/>
          <w:b/>
        </w:rPr>
      </w:pPr>
      <w:bookmarkStart w:id="237" w:name="_Toc441651594"/>
      <w:bookmarkStart w:id="238" w:name="_Toc442559905"/>
    </w:p>
    <w:p w:rsidR="00A61981" w:rsidRPr="00A61981" w:rsidRDefault="00A61981" w:rsidP="00A61981">
      <w:pPr>
        <w:tabs>
          <w:tab w:val="left" w:pos="567"/>
          <w:tab w:val="left" w:pos="851"/>
        </w:tabs>
        <w:spacing w:before="0"/>
        <w:ind w:left="851"/>
        <w:outlineLvl w:val="2"/>
        <w:rPr>
          <w:rFonts w:cs="Arial"/>
          <w:b/>
        </w:rPr>
      </w:pPr>
      <w:bookmarkStart w:id="239" w:name="_Toc441651595"/>
      <w:bookmarkStart w:id="240" w:name="_Toc442559906"/>
      <w:bookmarkEnd w:id="237"/>
      <w:bookmarkEnd w:id="238"/>
      <w:r w:rsidRPr="00A61981">
        <w:rPr>
          <w:rFonts w:cs="Arial"/>
          <w:b/>
        </w:rPr>
        <w:t>Меница за озбиљност понуде</w:t>
      </w:r>
      <w:bookmarkEnd w:id="239"/>
      <w:bookmarkEnd w:id="240"/>
    </w:p>
    <w:p w:rsidR="00A61981" w:rsidRPr="00A61981" w:rsidRDefault="00A61981" w:rsidP="00A61981">
      <w:pPr>
        <w:rPr>
          <w:rFonts w:cs="Arial"/>
        </w:rPr>
      </w:pPr>
      <w:r w:rsidRPr="00A61981">
        <w:rPr>
          <w:rFonts w:cs="Arial"/>
        </w:rPr>
        <w:t>Понуђач је обавезан да уз понуду Наручиоцу достави:</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бланко сопствену меницу за озбиљност понуде која је:</w:t>
      </w:r>
    </w:p>
    <w:p w:rsidR="00A61981" w:rsidRPr="00A61981" w:rsidRDefault="00A61981" w:rsidP="00A61981">
      <w:pPr>
        <w:numPr>
          <w:ilvl w:val="0"/>
          <w:numId w:val="14"/>
        </w:numPr>
        <w:ind w:left="1710"/>
        <w:rPr>
          <w:rFonts w:cs="Arial"/>
        </w:rPr>
      </w:pPr>
      <w:r w:rsidRPr="00A6198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61981" w:rsidRPr="00A61981" w:rsidRDefault="00A61981" w:rsidP="00A61981">
      <w:pPr>
        <w:numPr>
          <w:ilvl w:val="0"/>
          <w:numId w:val="14"/>
        </w:numPr>
        <w:ind w:left="1710"/>
        <w:rPr>
          <w:rFonts w:cs="Arial"/>
        </w:rPr>
      </w:pPr>
      <w:r w:rsidRPr="00A6198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A61981">
        <w:rPr>
          <w:rFonts w:cs="Arial"/>
        </w:rPr>
        <w:t>“ бр</w:t>
      </w:r>
      <w:proofErr w:type="gramEnd"/>
      <w:r w:rsidRPr="00A61981">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61981" w:rsidRPr="00A61981" w:rsidRDefault="00A61981" w:rsidP="00A61981">
      <w:pPr>
        <w:numPr>
          <w:ilvl w:val="0"/>
          <w:numId w:val="14"/>
        </w:numPr>
        <w:ind w:left="1710"/>
        <w:rPr>
          <w:rFonts w:cs="Arial"/>
        </w:rPr>
      </w:pPr>
      <w:r w:rsidRPr="00A61981">
        <w:rPr>
          <w:rFonts w:cs="Arial"/>
        </w:rPr>
        <w:t xml:space="preserve">Менично писмо – овлашћење којим понуђач овлашћује наручиоца да може наплатити меницу  на износ од </w:t>
      </w:r>
      <w:r w:rsidR="0028150F">
        <w:rPr>
          <w:rFonts w:cs="Arial"/>
          <w:lang w:val="sr-Cyrl-RS"/>
        </w:rPr>
        <w:t>10</w:t>
      </w:r>
      <w:r w:rsidRPr="00A61981">
        <w:rPr>
          <w:rFonts w:cs="Arial"/>
        </w:rPr>
        <w:t>% од вредности понуде (без ПДВ-а) са роком важења минимално</w:t>
      </w:r>
      <w:r w:rsidRPr="00A61981">
        <w:rPr>
          <w:rFonts w:cs="Arial"/>
          <w:lang w:val="sr-Cyrl-RS"/>
        </w:rPr>
        <w:t xml:space="preserve"> </w:t>
      </w:r>
      <w:r w:rsidRPr="00A61981">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61981" w:rsidRPr="00A61981" w:rsidRDefault="00A61981" w:rsidP="00A61981">
      <w:pPr>
        <w:numPr>
          <w:ilvl w:val="0"/>
          <w:numId w:val="14"/>
        </w:numPr>
        <w:ind w:left="1710"/>
        <w:rPr>
          <w:rFonts w:cs="Arial"/>
        </w:rPr>
      </w:pPr>
      <w:r w:rsidRPr="00A61981">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61981" w:rsidRPr="00A61981" w:rsidRDefault="00A61981" w:rsidP="00A61981">
      <w:pPr>
        <w:numPr>
          <w:ilvl w:val="0"/>
          <w:numId w:val="36"/>
        </w:numPr>
        <w:spacing w:after="200" w:line="276" w:lineRule="auto"/>
        <w:contextualSpacing/>
        <w:rPr>
          <w:rFonts w:eastAsia="Calibri" w:cs="Arial"/>
        </w:rPr>
      </w:pPr>
      <w:proofErr w:type="gramStart"/>
      <w:r w:rsidRPr="00A61981">
        <w:rPr>
          <w:rFonts w:eastAsia="Calibri" w:cs="Arial"/>
        </w:rPr>
        <w:t>фотокопију</w:t>
      </w:r>
      <w:proofErr w:type="gramEnd"/>
      <w:r w:rsidRPr="00A61981">
        <w:rPr>
          <w:rFonts w:eastAsia="Calibri" w:cs="Arial"/>
        </w:rPr>
        <w:t xml:space="preserve"> ОП обрасца.</w:t>
      </w:r>
    </w:p>
    <w:p w:rsidR="00A61981" w:rsidRPr="00A61981" w:rsidRDefault="00A61981" w:rsidP="00A61981">
      <w:pPr>
        <w:numPr>
          <w:ilvl w:val="0"/>
          <w:numId w:val="36"/>
        </w:numPr>
        <w:spacing w:after="200" w:line="276" w:lineRule="auto"/>
        <w:contextualSpacing/>
        <w:rPr>
          <w:rFonts w:eastAsia="Calibri" w:cs="Arial"/>
        </w:rPr>
      </w:pPr>
      <w:r w:rsidRPr="00A6198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61981" w:rsidRPr="00A61981" w:rsidRDefault="00A61981" w:rsidP="00A61981">
      <w:pPr>
        <w:rPr>
          <w:rFonts w:cs="Arial"/>
        </w:rPr>
      </w:pPr>
      <w:r w:rsidRPr="00A61981">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61981" w:rsidRPr="00A61981" w:rsidRDefault="00A61981" w:rsidP="00A61981">
      <w:pPr>
        <w:rPr>
          <w:rFonts w:cs="Arial"/>
        </w:rPr>
      </w:pPr>
      <w:proofErr w:type="gramStart"/>
      <w:r w:rsidRPr="00A61981">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A61981" w:rsidRPr="00A61981" w:rsidRDefault="00A61981" w:rsidP="00A61981">
      <w:pPr>
        <w:rPr>
          <w:rFonts w:cs="Arial"/>
        </w:rPr>
      </w:pPr>
      <w:proofErr w:type="gramStart"/>
      <w:r w:rsidRPr="00A61981">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A61981" w:rsidRPr="00A61981" w:rsidRDefault="00A61981" w:rsidP="00A61981">
      <w:pPr>
        <w:rPr>
          <w:rFonts w:cs="Arial"/>
        </w:rPr>
      </w:pPr>
      <w:proofErr w:type="gramStart"/>
      <w:r w:rsidRPr="00A61981">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A61981" w:rsidRPr="00A61981" w:rsidRDefault="00A61981" w:rsidP="00A61981">
      <w:pPr>
        <w:tabs>
          <w:tab w:val="left" w:pos="1786"/>
        </w:tabs>
        <w:spacing w:before="0"/>
        <w:ind w:left="1418" w:right="-6" w:hanging="567"/>
        <w:rPr>
          <w:rFonts w:cs="Arial"/>
          <w:color w:val="00B0F0"/>
        </w:rPr>
      </w:pPr>
    </w:p>
    <w:p w:rsidR="00513B3F" w:rsidRPr="00513B3F" w:rsidRDefault="00662ECB" w:rsidP="00513B3F">
      <w:pPr>
        <w:rPr>
          <w:rFonts w:cs="Arial"/>
          <w:b/>
          <w:lang w:val="sr-Cyrl-RS"/>
        </w:rPr>
      </w:pPr>
      <w:proofErr w:type="gramStart"/>
      <w:r w:rsidRPr="00662ECB">
        <w:rPr>
          <w:rFonts w:eastAsia="Calibri" w:cs="Arial"/>
          <w:b/>
          <w:u w:val="single"/>
        </w:rPr>
        <w:t>У року од 10 дана од закључења Уговора</w:t>
      </w:r>
      <w:r w:rsidR="00513B3F">
        <w:rPr>
          <w:rFonts w:eastAsia="Calibri" w:cs="Arial"/>
          <w:b/>
          <w:u w:val="single"/>
          <w:lang w:val="sr-Cyrl-RS"/>
        </w:rPr>
        <w:t xml:space="preserve"> изабрани понуђач мора да достави</w:t>
      </w:r>
      <w:r w:rsidR="00513B3F" w:rsidRPr="00513B3F">
        <w:rPr>
          <w:rFonts w:cs="Arial"/>
          <w:b/>
          <w:highlight w:val="yellow"/>
        </w:rPr>
        <w:t xml:space="preserve"> </w:t>
      </w:r>
      <w:r w:rsidR="00513B3F" w:rsidRPr="00513B3F">
        <w:rPr>
          <w:rFonts w:cs="Arial"/>
          <w:b/>
          <w:u w:val="single"/>
        </w:rPr>
        <w:t>Банкарску гаранцију за добро извршење посла</w:t>
      </w:r>
      <w:r w:rsidR="00513B3F">
        <w:rPr>
          <w:rFonts w:cs="Arial"/>
          <w:b/>
          <w:lang w:val="sr-Cyrl-RS"/>
        </w:rPr>
        <w:t>.</w:t>
      </w:r>
      <w:proofErr w:type="gramEnd"/>
    </w:p>
    <w:p w:rsidR="00662ECB" w:rsidRPr="00662ECB" w:rsidRDefault="00662ECB" w:rsidP="00662ECB">
      <w:pPr>
        <w:spacing w:before="0"/>
        <w:contextualSpacing/>
        <w:rPr>
          <w:rFonts w:eastAsia="Calibri" w:cs="Arial"/>
          <w:b/>
          <w:u w:val="single"/>
          <w:lang w:val="sr-Cyrl-RS"/>
        </w:rPr>
      </w:pPr>
    </w:p>
    <w:p w:rsidR="000F5632" w:rsidRPr="000F5632" w:rsidRDefault="000F5632" w:rsidP="00541E19">
      <w:pPr>
        <w:rPr>
          <w:rFonts w:cs="Arial"/>
          <w:b/>
          <w:color w:val="00B0F0"/>
        </w:rPr>
      </w:pPr>
    </w:p>
    <w:p w:rsidR="008D2B23" w:rsidRPr="00E740FF" w:rsidRDefault="008D2B23" w:rsidP="00FD0A1F">
      <w:pPr>
        <w:pStyle w:val="KDPodnaslov3"/>
        <w:keepNext w:val="0"/>
        <w:spacing w:before="0"/>
        <w:ind w:left="1530"/>
        <w:rPr>
          <w:rFonts w:cs="Arial"/>
          <w:b/>
        </w:rPr>
      </w:pPr>
      <w:bookmarkStart w:id="241" w:name="_Toc441651598"/>
      <w:bookmarkStart w:id="242" w:name="_Toc442559909"/>
      <w:r w:rsidRPr="00E740FF">
        <w:rPr>
          <w:rFonts w:cs="Arial"/>
          <w:b/>
        </w:rPr>
        <w:t>Банкарска гаранција за добро извршење посла</w:t>
      </w:r>
      <w:bookmarkEnd w:id="241"/>
      <w:bookmarkEnd w:id="242"/>
    </w:p>
    <w:p w:rsidR="00E740FF" w:rsidRPr="00E740FF" w:rsidRDefault="00E740FF" w:rsidP="00E740FF">
      <w:pPr>
        <w:rPr>
          <w:rFonts w:cs="Arial"/>
        </w:rPr>
      </w:pPr>
      <w:r w:rsidRPr="00E740FF">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E740FF">
        <w:rPr>
          <w:rFonts w:cs="Arial"/>
        </w:rPr>
        <w:t>,а</w:t>
      </w:r>
      <w:proofErr w:type="gramEnd"/>
      <w:r w:rsidRPr="00E740FF">
        <w:rPr>
          <w:rFonts w:cs="Arial"/>
        </w:rPr>
        <w:t xml:space="preserve"> пре испоруке, као одложни услов из члана 74. </w:t>
      </w:r>
      <w:proofErr w:type="gramStart"/>
      <w:r w:rsidRPr="00E740FF">
        <w:rPr>
          <w:rFonts w:cs="Arial"/>
        </w:rPr>
        <w:t>став</w:t>
      </w:r>
      <w:proofErr w:type="gramEnd"/>
      <w:r w:rsidRPr="00E740FF">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E740FF" w:rsidRPr="00E740FF" w:rsidRDefault="00E740FF" w:rsidP="00E740FF">
      <w:pPr>
        <w:rPr>
          <w:rFonts w:cs="Arial"/>
        </w:rPr>
      </w:pPr>
      <w:r w:rsidRPr="00E740FF">
        <w:rPr>
          <w:rFonts w:cs="Arial"/>
        </w:rPr>
        <w:t>Изабрани понуђач је дужан да Наручиоцу достави неопозиву</w:t>
      </w:r>
      <w:proofErr w:type="gramStart"/>
      <w:r w:rsidRPr="00E740FF">
        <w:rPr>
          <w:rFonts w:cs="Arial"/>
        </w:rPr>
        <w:t>,  безусловну</w:t>
      </w:r>
      <w:proofErr w:type="gramEnd"/>
      <w:r w:rsidRPr="00E740FF">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E740FF" w:rsidRPr="00E740FF" w:rsidRDefault="00E740FF" w:rsidP="00E740FF">
      <w:pPr>
        <w:rPr>
          <w:rFonts w:cs="Arial"/>
        </w:rPr>
      </w:pPr>
      <w:r w:rsidRPr="00E740FF">
        <w:rPr>
          <w:rFonts w:cs="Arial"/>
        </w:rPr>
        <w:t>Банкарска гаранција мора трајати најмање 30 (словима</w:t>
      </w:r>
      <w:proofErr w:type="gramStart"/>
      <w:r w:rsidRPr="00E740FF">
        <w:rPr>
          <w:rFonts w:cs="Arial"/>
        </w:rPr>
        <w:t>:тридесет</w:t>
      </w:r>
      <w:proofErr w:type="gramEnd"/>
      <w:r w:rsidRPr="00E740FF">
        <w:rPr>
          <w:rFonts w:cs="Arial"/>
        </w:rPr>
        <w:t>) календарских дана дуже од рока одређеног за коначно извршење посла.</w:t>
      </w:r>
    </w:p>
    <w:p w:rsidR="00E740FF" w:rsidRPr="00E740FF" w:rsidRDefault="00E740FF" w:rsidP="00E740FF">
      <w:pPr>
        <w:rPr>
          <w:rFonts w:cs="Arial"/>
        </w:rPr>
      </w:pPr>
      <w:proofErr w:type="gramStart"/>
      <w:r w:rsidRPr="00E740FF">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E740FF" w:rsidRPr="00E740FF" w:rsidRDefault="00E740FF" w:rsidP="00E740FF">
      <w:pPr>
        <w:rPr>
          <w:rFonts w:cs="Arial"/>
        </w:rPr>
      </w:pPr>
      <w:proofErr w:type="gramStart"/>
      <w:r w:rsidRPr="00E740FF">
        <w:rPr>
          <w:rFonts w:cs="Arial"/>
        </w:rPr>
        <w:lastRenderedPageBreak/>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E740FF">
        <w:rPr>
          <w:rFonts w:cs="Arial"/>
        </w:rPr>
        <w:t xml:space="preserve"> </w:t>
      </w:r>
    </w:p>
    <w:p w:rsidR="00E740FF" w:rsidRPr="00E740FF" w:rsidRDefault="00E740FF" w:rsidP="00E740FF">
      <w:pPr>
        <w:rPr>
          <w:rFonts w:cs="Arial"/>
        </w:rPr>
      </w:pPr>
      <w:proofErr w:type="gramStart"/>
      <w:r w:rsidRPr="00E740FF">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E740FF">
        <w:rPr>
          <w:rFonts w:cs="Arial"/>
        </w:rPr>
        <w:t xml:space="preserve"> </w:t>
      </w:r>
    </w:p>
    <w:p w:rsidR="00E740FF" w:rsidRPr="00E740FF" w:rsidRDefault="00E740FF" w:rsidP="00E740FF">
      <w:pPr>
        <w:rPr>
          <w:rFonts w:cs="Arial"/>
        </w:rPr>
      </w:pPr>
      <w:proofErr w:type="gramStart"/>
      <w:r w:rsidRPr="00E740FF">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E740FF" w:rsidRPr="00E740FF" w:rsidRDefault="00E740FF" w:rsidP="00E740FF">
      <w:pPr>
        <w:rPr>
          <w:rFonts w:cs="Arial"/>
        </w:rPr>
      </w:pPr>
      <w:proofErr w:type="gramStart"/>
      <w:r w:rsidRPr="00E740FF">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8D2B23" w:rsidRPr="00F10346" w:rsidRDefault="008D2B23" w:rsidP="00E31629">
      <w:pPr>
        <w:tabs>
          <w:tab w:val="left" w:pos="1786"/>
        </w:tabs>
        <w:spacing w:before="0"/>
        <w:ind w:left="1418" w:right="-6" w:hanging="567"/>
        <w:jc w:val="center"/>
        <w:rPr>
          <w:rFonts w:cs="Arial"/>
          <w:color w:val="00B0F0"/>
        </w:rPr>
      </w:pPr>
    </w:p>
    <w:p w:rsidR="00510945" w:rsidRPr="00F10346" w:rsidRDefault="00510945" w:rsidP="008D2B23">
      <w:pPr>
        <w:spacing w:before="0"/>
        <w:ind w:left="851"/>
        <w:rPr>
          <w:rFonts w:cs="Arial"/>
          <w:color w:val="00B0F0"/>
        </w:rPr>
      </w:pPr>
    </w:p>
    <w:p w:rsidR="00513B3F" w:rsidRPr="00513B3F" w:rsidRDefault="00513B3F" w:rsidP="00513B3F">
      <w:pPr>
        <w:tabs>
          <w:tab w:val="left" w:pos="567"/>
          <w:tab w:val="left" w:pos="851"/>
        </w:tabs>
        <w:spacing w:before="0"/>
        <w:ind w:left="851"/>
        <w:outlineLvl w:val="2"/>
        <w:rPr>
          <w:rFonts w:eastAsia="TimesNewRomanPSMT" w:cs="Arial"/>
          <w:b/>
          <w:bCs/>
          <w:iCs/>
        </w:rPr>
      </w:pPr>
      <w:r w:rsidRPr="00513B3F">
        <w:rPr>
          <w:rFonts w:eastAsia="TimesNewRomanPSMT" w:cs="Arial"/>
          <w:b/>
          <w:bCs/>
          <w:iCs/>
        </w:rPr>
        <w:t>Достављање средстава финансијског обезбеђења</w:t>
      </w:r>
    </w:p>
    <w:p w:rsidR="00513B3F" w:rsidRPr="00513B3F" w:rsidRDefault="00513B3F" w:rsidP="00513B3F">
      <w:pPr>
        <w:tabs>
          <w:tab w:val="left" w:pos="567"/>
          <w:tab w:val="left" w:pos="709"/>
        </w:tabs>
        <w:spacing w:after="120"/>
        <w:rPr>
          <w:rFonts w:eastAsia="TimesNewRomanPSMT" w:cs="Arial"/>
          <w:bCs/>
          <w:lang w:val="sr-Cyrl-RS"/>
        </w:rPr>
      </w:pPr>
      <w:r w:rsidRPr="00513B3F">
        <w:rPr>
          <w:rFonts w:eastAsia="TimesNewRomanPSMT" w:cs="Arial"/>
          <w:bCs/>
        </w:rPr>
        <w:t xml:space="preserve">Средство финансијског обезбеђења </w:t>
      </w:r>
      <w:proofErr w:type="gramStart"/>
      <w:r w:rsidRPr="00513B3F">
        <w:rPr>
          <w:rFonts w:eastAsia="TimesNewRomanPSMT" w:cs="Arial"/>
          <w:bCs/>
        </w:rPr>
        <w:t>за  озбиљност</w:t>
      </w:r>
      <w:proofErr w:type="gramEnd"/>
      <w:r w:rsidRPr="00513B3F">
        <w:rPr>
          <w:rFonts w:eastAsia="TimesNewRomanPSMT" w:cs="Arial"/>
          <w:bCs/>
        </w:rPr>
        <w:t xml:space="preserve"> понуде доставља се као саставни део понуде и гласи на Јавно предузеће „Електропривреда Србије“ Београд,Улица царице Милице 2. </w:t>
      </w:r>
      <w:proofErr w:type="gramStart"/>
      <w:r w:rsidRPr="00513B3F">
        <w:rPr>
          <w:rFonts w:eastAsia="TimesNewRomanPSMT" w:cs="Arial"/>
          <w:bCs/>
        </w:rPr>
        <w:t>,  11000</w:t>
      </w:r>
      <w:proofErr w:type="gramEnd"/>
      <w:r w:rsidRPr="00513B3F">
        <w:rPr>
          <w:rFonts w:eastAsia="TimesNewRomanPSMT" w:cs="Arial"/>
          <w:bCs/>
        </w:rPr>
        <w:t xml:space="preserve"> Београд, огранак ТЕНТ, Улица Богољуба Урошевића Црног 44., 11500 Обреновац</w:t>
      </w:r>
      <w:r>
        <w:rPr>
          <w:rFonts w:eastAsia="TimesNewRomanPSMT" w:cs="Arial"/>
          <w:bCs/>
          <w:lang w:val="sr-Cyrl-RS"/>
        </w:rPr>
        <w:t>-ТЕ Колубара,3.октобра 146,11563 Велики Црљени.</w:t>
      </w:r>
    </w:p>
    <w:p w:rsidR="00513B3F" w:rsidRPr="00513B3F" w:rsidRDefault="00513B3F" w:rsidP="00513B3F">
      <w:pPr>
        <w:tabs>
          <w:tab w:val="left" w:pos="567"/>
          <w:tab w:val="left" w:pos="709"/>
        </w:tabs>
        <w:spacing w:after="120"/>
        <w:rPr>
          <w:rFonts w:cs="Arial"/>
          <w:b/>
        </w:rPr>
      </w:pPr>
      <w:r w:rsidRPr="00513B3F">
        <w:rPr>
          <w:rFonts w:eastAsia="TimesNewRomanPSMT" w:cs="Arial"/>
          <w:bCs/>
        </w:rPr>
        <w:t>Средство финансијског обезбеђења за добро извршење посла  гласи на Јавно предузеће „Електропривреда Србије“ Београд, Улица царице Милице 2., 11000 Београд, огранак ТЕНТ, Улица Богољуба Урошевића Црног 44., 11500 Обреновац</w:t>
      </w:r>
      <w:r w:rsidRPr="00513B3F">
        <w:rPr>
          <w:rFonts w:eastAsia="TimesNewRomanPSMT" w:cs="Arial"/>
          <w:bCs/>
          <w:lang w:val="sr-Cyrl-RS"/>
        </w:rPr>
        <w:t xml:space="preserve"> </w:t>
      </w:r>
      <w:r>
        <w:rPr>
          <w:rFonts w:eastAsia="TimesNewRomanPSMT" w:cs="Arial"/>
          <w:bCs/>
          <w:lang w:val="sr-Cyrl-RS"/>
        </w:rPr>
        <w:t>ТЕ Колубара,3.октобра 146,11563 Велики Црљени</w:t>
      </w:r>
      <w:r w:rsidRPr="00513B3F">
        <w:rPr>
          <w:rFonts w:eastAsia="TimesNewRomanPSMT" w:cs="Arial"/>
          <w:bCs/>
        </w:rPr>
        <w:t xml:space="preserve"> </w:t>
      </w:r>
      <w:r w:rsidRPr="00513B3F">
        <w:rPr>
          <w:rFonts w:cs="Arial"/>
          <w:b/>
        </w:rPr>
        <w:t xml:space="preserve">и доставља се лично или поштом на адресу: </w:t>
      </w:r>
    </w:p>
    <w:p w:rsidR="00513B3F" w:rsidRPr="00513B3F" w:rsidRDefault="00513B3F" w:rsidP="00513B3F">
      <w:pPr>
        <w:suppressAutoHyphens/>
        <w:spacing w:line="100" w:lineRule="atLeast"/>
        <w:jc w:val="center"/>
        <w:rPr>
          <w:rFonts w:eastAsia="Arial Unicode MS" w:cs="Arial"/>
          <w:b/>
          <w:kern w:val="1"/>
          <w:highlight w:val="yellow"/>
          <w:lang w:eastAsia="ar-SA"/>
        </w:rPr>
      </w:pPr>
      <w:r w:rsidRPr="00513B3F">
        <w:rPr>
          <w:rFonts w:cs="Arial"/>
          <w:b/>
          <w:lang w:val="sr-Cyrl-RS"/>
        </w:rPr>
        <w:t xml:space="preserve">ЕПС </w:t>
      </w:r>
      <w:r w:rsidRPr="00513B3F">
        <w:rPr>
          <w:rFonts w:cs="Arial"/>
          <w:b/>
        </w:rPr>
        <w:t xml:space="preserve">огранак ТЕНТ, Улица Богољуба Урошевића Црног 44., 11500 Обреновац </w:t>
      </w:r>
      <w:r>
        <w:rPr>
          <w:rFonts w:cs="Arial"/>
          <w:b/>
          <w:lang w:val="sr-Cyrl-RS"/>
        </w:rPr>
        <w:t>-</w:t>
      </w:r>
      <w:r w:rsidRPr="00513B3F">
        <w:rPr>
          <w:rFonts w:eastAsia="TimesNewRomanPSMT" w:cs="Arial"/>
          <w:b/>
          <w:bCs/>
          <w:lang w:val="sr-Cyrl-RS"/>
        </w:rPr>
        <w:t>ТЕ Колубара</w:t>
      </w:r>
      <w:proofErr w:type="gramStart"/>
      <w:r w:rsidRPr="00513B3F">
        <w:rPr>
          <w:rFonts w:eastAsia="TimesNewRomanPSMT" w:cs="Arial"/>
          <w:b/>
          <w:bCs/>
          <w:lang w:val="sr-Cyrl-RS"/>
        </w:rPr>
        <w:t>,3.октобра</w:t>
      </w:r>
      <w:proofErr w:type="gramEnd"/>
      <w:r w:rsidRPr="00513B3F">
        <w:rPr>
          <w:rFonts w:eastAsia="TimesNewRomanPSMT" w:cs="Arial"/>
          <w:b/>
          <w:bCs/>
          <w:lang w:val="sr-Cyrl-RS"/>
        </w:rPr>
        <w:t xml:space="preserve"> 146,11563 Велики Црљени</w:t>
      </w:r>
    </w:p>
    <w:p w:rsidR="009F7947" w:rsidRPr="009F7947" w:rsidRDefault="00513B3F" w:rsidP="009F7947">
      <w:pPr>
        <w:ind w:left="-360" w:right="-19"/>
        <w:jc w:val="center"/>
        <w:outlineLvl w:val="0"/>
        <w:rPr>
          <w:rFonts w:cs="Arial"/>
          <w:b/>
          <w:lang w:val="sr-Cyrl-RS"/>
        </w:rPr>
      </w:pPr>
      <w:proofErr w:type="gramStart"/>
      <w:r w:rsidRPr="00513B3F">
        <w:t>са</w:t>
      </w:r>
      <w:proofErr w:type="gramEnd"/>
      <w:r w:rsidRPr="00513B3F">
        <w:t xml:space="preserve"> назнаком:</w:t>
      </w:r>
      <w:r w:rsidRPr="00513B3F">
        <w:rPr>
          <w:b/>
        </w:rPr>
        <w:t xml:space="preserve"> Средство финансијског обезбеђења за ЈН бр.</w:t>
      </w:r>
      <w:r w:rsidRPr="00513B3F">
        <w:t xml:space="preserve"> </w:t>
      </w:r>
      <w:r w:rsidR="00265126">
        <w:rPr>
          <w:rFonts w:cs="Arial"/>
          <w:b/>
          <w:lang w:val="sr-Cyrl-CS"/>
        </w:rPr>
        <w:t>3000/0778/2016(459/2016)</w:t>
      </w:r>
    </w:p>
    <w:p w:rsidR="00513B3F" w:rsidRPr="00513B3F" w:rsidRDefault="00513B3F" w:rsidP="00513B3F">
      <w:pPr>
        <w:ind w:left="-360" w:right="-19"/>
        <w:jc w:val="center"/>
        <w:outlineLvl w:val="0"/>
        <w:rPr>
          <w:rFonts w:cs="Arial"/>
          <w:b/>
          <w:lang w:val="sr-Cyrl-RS"/>
        </w:rPr>
      </w:pPr>
    </w:p>
    <w:p w:rsidR="00F066DE" w:rsidRPr="00F10346" w:rsidRDefault="00F066DE" w:rsidP="00513B3F">
      <w:pPr>
        <w:tabs>
          <w:tab w:val="left" w:pos="1134"/>
        </w:tabs>
        <w:jc w:val="center"/>
        <w:rPr>
          <w:rFonts w:cs="Arial"/>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A72CA8">
        <w:rPr>
          <w:rFonts w:cs="Arial"/>
          <w:lang w:val="sr-Cyrl-CS"/>
        </w:rPr>
        <w:t>(елемената)</w:t>
      </w:r>
      <w:r w:rsidRPr="00F10346">
        <w:rPr>
          <w:rFonts w:cs="Arial"/>
          <w:color w:val="00B0F0"/>
          <w:lang w:val="sr-Cyrl-CS"/>
        </w:rPr>
        <w:t xml:space="preserve"> </w:t>
      </w:r>
      <w:r w:rsidRPr="00F10346">
        <w:rPr>
          <w:rFonts w:cs="Arial"/>
        </w:rPr>
        <w:t xml:space="preserve">критеријума и рангирање понуде. </w:t>
      </w:r>
    </w:p>
    <w:p w:rsidR="0085348E" w:rsidRPr="002B4A5F" w:rsidRDefault="0085348E" w:rsidP="0085348E">
      <w:pPr>
        <w:autoSpaceDE w:val="0"/>
        <w:autoSpaceDN w:val="0"/>
        <w:adjustRightInd w:val="0"/>
        <w:spacing w:before="0"/>
        <w:rPr>
          <w:rFonts w:eastAsia="TimesNewRomanPSMT" w:cs="Arial"/>
          <w:bCs/>
          <w:color w:val="00B0F0"/>
          <w:sz w:val="10"/>
          <w:szCs w:val="1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72CA8">
        <w:rPr>
          <w:rFonts w:cs="Arial"/>
          <w:lang w:val="ru-RU"/>
        </w:rPr>
        <w:t>4</w:t>
      </w:r>
      <w:r w:rsidRPr="00F10346">
        <w:rPr>
          <w:rFonts w:cs="Arial"/>
          <w:lang w:val="ru-RU"/>
        </w:rPr>
        <w:t xml:space="preserve"> из конкурсне документације).</w:t>
      </w:r>
    </w:p>
    <w:p w:rsidR="0085348E" w:rsidRPr="002B4A5F" w:rsidRDefault="0085348E" w:rsidP="0085348E">
      <w:pPr>
        <w:pStyle w:val="KDParagraf"/>
        <w:spacing w:before="0"/>
        <w:rPr>
          <w:rFonts w:cs="Arial"/>
          <w:sz w:val="10"/>
          <w:szCs w:val="10"/>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2B4A5F" w:rsidRDefault="00771564" w:rsidP="0085348E">
      <w:pPr>
        <w:pStyle w:val="KDParagraf"/>
        <w:spacing w:before="0"/>
        <w:rPr>
          <w:rFonts w:cs="Arial"/>
          <w:sz w:val="10"/>
          <w:szCs w:val="10"/>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2B4A5F" w:rsidRDefault="00F66410" w:rsidP="008F774C">
      <w:pPr>
        <w:pStyle w:val="KDParagraf"/>
        <w:spacing w:before="0"/>
        <w:rPr>
          <w:rFonts w:cs="Arial"/>
          <w:sz w:val="10"/>
          <w:szCs w:val="10"/>
          <w:lang w:val="ru-RU" w:eastAsia="sr-Latn-CS"/>
        </w:rPr>
      </w:pPr>
    </w:p>
    <w:p w:rsidR="008D2B23" w:rsidRPr="00F10346" w:rsidRDefault="008D2B23" w:rsidP="006C6FDF">
      <w:pPr>
        <w:pStyle w:val="KDPodnaslov2"/>
        <w:numPr>
          <w:ilvl w:val="1"/>
          <w:numId w:val="33"/>
        </w:numPr>
        <w:spacing w:before="0"/>
        <w:jc w:val="both"/>
        <w:rPr>
          <w:rFonts w:cs="Arial"/>
        </w:rPr>
      </w:pPr>
      <w:bookmarkStart w:id="243" w:name="_Toc441651602"/>
      <w:bookmarkStart w:id="244" w:name="_Toc442559913"/>
      <w:r w:rsidRPr="00F10346">
        <w:rPr>
          <w:rFonts w:cs="Arial"/>
        </w:rPr>
        <w:t>Додатне информације и објашњења</w:t>
      </w:r>
      <w:bookmarkEnd w:id="243"/>
      <w:bookmarkEnd w:id="244"/>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65126">
        <w:rPr>
          <w:rFonts w:cs="Arial"/>
          <w:b/>
          <w:lang w:val="sr-Cyrl-CS"/>
        </w:rPr>
        <w:t>3000/0778/2016(459/2016)</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2B4A5F">
        <w:rPr>
          <w:rFonts w:cs="Arial"/>
        </w:rPr>
        <w:t xml:space="preserve"> </w:t>
      </w:r>
      <w:r w:rsidRPr="00F10346">
        <w:rPr>
          <w:rFonts w:cs="Arial"/>
          <w:lang w:val="ru-RU"/>
        </w:rPr>
        <w:t>:</w:t>
      </w:r>
      <w:hyperlink r:id="rId185" w:history="1">
        <w:r w:rsidR="002B4A5F" w:rsidRPr="0068730C">
          <w:rPr>
            <w:rStyle w:val="Hyperlink"/>
            <w:rFonts w:cs="Arial"/>
          </w:rPr>
          <w:t>lilijan.jojic</w:t>
        </w:r>
        <w:r w:rsidR="002B4A5F" w:rsidRPr="0068730C">
          <w:rPr>
            <w:rStyle w:val="Hyperlink"/>
            <w:rFonts w:cs="Arial"/>
            <w:lang w:val="ru-RU"/>
          </w:rPr>
          <w:t>@</w:t>
        </w:r>
      </w:hyperlink>
      <w:r w:rsidR="00A15EFD">
        <w:rPr>
          <w:rStyle w:val="Hyperlink"/>
          <w:rFonts w:cs="Arial"/>
        </w:rPr>
        <w:t>eps.rs</w:t>
      </w:r>
      <w:r w:rsidRPr="00F10346">
        <w:rPr>
          <w:rFonts w:cs="Arial"/>
          <w:lang w:val="ru-RU"/>
        </w:rPr>
        <w:t xml:space="preserve">,радним данима (понедељак – петак) у времену од </w:t>
      </w:r>
      <w:r w:rsidRPr="00A15EFD">
        <w:rPr>
          <w:rFonts w:cs="Arial"/>
          <w:lang w:val="ru-RU"/>
        </w:rPr>
        <w:t>0</w:t>
      </w:r>
      <w:r w:rsidR="0009377A" w:rsidRPr="00A15EFD">
        <w:rPr>
          <w:rFonts w:cs="Arial"/>
          <w:lang w:val="ru-RU"/>
        </w:rPr>
        <w:t>7</w:t>
      </w:r>
      <w:r w:rsidR="00BA493E" w:rsidRPr="00A15EFD">
        <w:rPr>
          <w:rFonts w:cs="Arial"/>
          <w:lang w:val="ru-RU"/>
        </w:rPr>
        <w:t>,00</w:t>
      </w:r>
      <w:r w:rsidRPr="00A15EFD">
        <w:rPr>
          <w:rFonts w:cs="Arial"/>
          <w:lang w:val="ru-RU"/>
        </w:rPr>
        <w:t xml:space="preserve"> до 1</w:t>
      </w:r>
      <w:r w:rsidR="0009377A" w:rsidRPr="00A15EFD">
        <w:rPr>
          <w:rFonts w:cs="Arial"/>
          <w:lang w:val="ru-RU"/>
        </w:rPr>
        <w:t>4</w:t>
      </w:r>
      <w:r w:rsidR="00BA493E" w:rsidRPr="00A15EFD">
        <w:rPr>
          <w:rFonts w:cs="Arial"/>
          <w:lang w:val="ru-RU"/>
        </w:rPr>
        <w:t>,00</w:t>
      </w:r>
      <w:r w:rsidRPr="00A15EFD">
        <w:rPr>
          <w:rFonts w:cs="Arial"/>
          <w:lang w:val="ru-RU"/>
        </w:rPr>
        <w:t xml:space="preserve"> </w:t>
      </w:r>
      <w:r w:rsidRPr="00F10346">
        <w:rPr>
          <w:rFonts w:cs="Arial"/>
          <w:lang w:val="ru-RU"/>
        </w:rPr>
        <w:t xml:space="preserve">часова.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6"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5" w:name="_Toc441651603"/>
      <w:bookmarkStart w:id="246" w:name="_Toc442559914"/>
      <w:r w:rsidRPr="00F10346">
        <w:rPr>
          <w:rFonts w:cs="Arial"/>
        </w:rPr>
        <w:lastRenderedPageBreak/>
        <w:t>Трошкови понуде</w:t>
      </w:r>
      <w:bookmarkEnd w:id="245"/>
      <w:bookmarkEnd w:id="24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2B4A5F" w:rsidRDefault="008D2B23" w:rsidP="008D2B23">
      <w:pPr>
        <w:pStyle w:val="KDParagraf"/>
        <w:spacing w:before="0"/>
        <w:rPr>
          <w:rFonts w:cs="Arial"/>
          <w:sz w:val="10"/>
          <w:szCs w:val="10"/>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2B4A5F" w:rsidRDefault="008D2B23" w:rsidP="008D2B23">
      <w:pPr>
        <w:spacing w:before="0"/>
        <w:rPr>
          <w:rFonts w:cs="Arial"/>
          <w:sz w:val="10"/>
          <w:szCs w:val="10"/>
        </w:rPr>
      </w:pPr>
    </w:p>
    <w:p w:rsidR="00B20A6C" w:rsidRPr="00F10346" w:rsidRDefault="00B20A6C" w:rsidP="006C6FDF">
      <w:pPr>
        <w:pStyle w:val="KDPodnaslov2"/>
        <w:numPr>
          <w:ilvl w:val="1"/>
          <w:numId w:val="33"/>
        </w:numPr>
        <w:spacing w:before="0"/>
        <w:jc w:val="both"/>
        <w:rPr>
          <w:rFonts w:cs="Arial"/>
        </w:rPr>
      </w:pPr>
      <w:bookmarkStart w:id="247" w:name="_Toc442559917"/>
      <w:bookmarkStart w:id="248" w:name="_Toc441651606"/>
      <w:r w:rsidRPr="00F10346">
        <w:rPr>
          <w:rFonts w:cs="Arial"/>
        </w:rPr>
        <w:t>Разлози за одбијање понуде</w:t>
      </w:r>
      <w:bookmarkEnd w:id="247"/>
      <w:bookmarkEnd w:id="248"/>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EB16E9" w:rsidRPr="00EB16E9" w:rsidRDefault="00EB16E9"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B16E9">
        <w:rPr>
          <w:rFonts w:ascii="Arial" w:eastAsia="TimesNewRomanPSMT" w:hAnsi="Arial" w:cs="Arial"/>
          <w:bCs/>
          <w:iCs/>
        </w:rPr>
        <w:t>понуђач није доставио</w:t>
      </w:r>
      <w:r w:rsidRPr="00EB16E9">
        <w:rPr>
          <w:rFonts w:ascii="Arial" w:eastAsia="TimesNewRomanPSMT" w:hAnsi="Arial" w:cs="Arial"/>
          <w:bCs/>
          <w:iCs/>
          <w:lang w:val="sr-Cyrl-RS"/>
        </w:rPr>
        <w:t xml:space="preserve"> тражене каталоге или изводе из каталога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C9582F" w:rsidRDefault="00B20A6C" w:rsidP="00C9582F">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C9582F" w:rsidRPr="00EB16E9" w:rsidRDefault="00B20A6C" w:rsidP="00EB16E9">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B4A5F" w:rsidRDefault="00B20A6C" w:rsidP="00B20A6C">
      <w:pPr>
        <w:spacing w:before="0"/>
        <w:rPr>
          <w:rFonts w:cs="Arial"/>
          <w:sz w:val="10"/>
          <w:szCs w:val="10"/>
          <w:lang w:val="sr-Cyrl-CS"/>
        </w:rPr>
      </w:pP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2B4A5F"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10"/>
          <w:szCs w:val="10"/>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2B4A5F" w:rsidRDefault="008D2B23" w:rsidP="008D2B23">
      <w:pPr>
        <w:pStyle w:val="KDParagraf"/>
        <w:spacing w:before="0"/>
        <w:rPr>
          <w:rFonts w:eastAsia="TimesNewRomanPSMT" w:cs="Arial"/>
          <w:sz w:val="10"/>
          <w:szCs w:val="10"/>
        </w:rPr>
      </w:pPr>
    </w:p>
    <w:p w:rsidR="008D2B23" w:rsidRPr="00F10346" w:rsidRDefault="008D2B23" w:rsidP="006C6FDF">
      <w:pPr>
        <w:pStyle w:val="KDPodnaslov2"/>
        <w:numPr>
          <w:ilvl w:val="1"/>
          <w:numId w:val="33"/>
        </w:numPr>
        <w:spacing w:before="0"/>
        <w:jc w:val="both"/>
        <w:rPr>
          <w:rFonts w:cs="Arial"/>
          <w:lang w:val="ru-RU"/>
        </w:rPr>
      </w:pPr>
      <w:bookmarkStart w:id="249" w:name="_Toc441651607"/>
      <w:bookmarkStart w:id="250" w:name="_Toc442559918"/>
      <w:r w:rsidRPr="00F10346">
        <w:rPr>
          <w:rFonts w:cs="Arial"/>
          <w:lang w:val="ru-RU"/>
        </w:rPr>
        <w:t>Н</w:t>
      </w:r>
      <w:r w:rsidRPr="00F10346">
        <w:rPr>
          <w:rFonts w:cs="Arial"/>
        </w:rPr>
        <w:t>егативне референце</w:t>
      </w:r>
      <w:bookmarkEnd w:id="249"/>
      <w:bookmarkEnd w:id="25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2B4A5F" w:rsidRDefault="00952E72" w:rsidP="008D2B23">
      <w:pPr>
        <w:pStyle w:val="KDParagraf"/>
        <w:spacing w:before="0"/>
        <w:rPr>
          <w:rFonts w:cs="Arial"/>
          <w:sz w:val="10"/>
          <w:szCs w:val="10"/>
          <w:lang w:bidi="en-US"/>
        </w:rPr>
      </w:pPr>
    </w:p>
    <w:p w:rsidR="008D2B23" w:rsidRPr="00F10346" w:rsidRDefault="008D2B23" w:rsidP="006C6FDF">
      <w:pPr>
        <w:pStyle w:val="KDPodnaslov2"/>
        <w:numPr>
          <w:ilvl w:val="1"/>
          <w:numId w:val="33"/>
        </w:numPr>
        <w:spacing w:before="0"/>
        <w:jc w:val="both"/>
        <w:rPr>
          <w:rFonts w:cs="Arial"/>
        </w:rPr>
      </w:pPr>
      <w:bookmarkStart w:id="251" w:name="_Toc441651608"/>
      <w:bookmarkStart w:id="252" w:name="_Toc442559919"/>
      <w:r w:rsidRPr="00F10346">
        <w:rPr>
          <w:rFonts w:cs="Arial"/>
        </w:rPr>
        <w:t>Увид у документацију</w:t>
      </w:r>
      <w:bookmarkEnd w:id="251"/>
      <w:bookmarkEnd w:id="252"/>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2B4A5F" w:rsidRDefault="008D2B23" w:rsidP="008D2B23">
      <w:pPr>
        <w:pStyle w:val="KDParagraf"/>
        <w:spacing w:before="0"/>
        <w:rPr>
          <w:rFonts w:cs="Arial"/>
          <w:sz w:val="10"/>
          <w:szCs w:val="10"/>
          <w:lang w:bidi="en-US"/>
        </w:rPr>
      </w:pPr>
    </w:p>
    <w:p w:rsidR="008D2B23" w:rsidRPr="00F10346" w:rsidRDefault="008D2B23" w:rsidP="006C6FDF">
      <w:pPr>
        <w:pStyle w:val="KDPodnaslov2"/>
        <w:numPr>
          <w:ilvl w:val="1"/>
          <w:numId w:val="33"/>
        </w:numPr>
        <w:spacing w:before="0"/>
        <w:jc w:val="both"/>
        <w:rPr>
          <w:rFonts w:cs="Arial"/>
        </w:rPr>
      </w:pPr>
      <w:bookmarkStart w:id="253" w:name="_Toc441651609"/>
      <w:bookmarkStart w:id="254" w:name="_Toc442559920"/>
      <w:r w:rsidRPr="00F10346">
        <w:rPr>
          <w:rFonts w:cs="Arial"/>
          <w:lang w:val="ru-RU"/>
        </w:rPr>
        <w:t>З</w:t>
      </w:r>
      <w:r w:rsidRPr="00F10346">
        <w:rPr>
          <w:rFonts w:cs="Arial"/>
        </w:rPr>
        <w:t>аштита права понуђача</w:t>
      </w:r>
      <w:bookmarkEnd w:id="253"/>
      <w:bookmarkEnd w:id="254"/>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2B4A5F" w:rsidRDefault="00886827" w:rsidP="00886827">
      <w:pPr>
        <w:pStyle w:val="KDParagraf"/>
        <w:spacing w:before="0"/>
        <w:rPr>
          <w:rFonts w:cs="Arial"/>
          <w:sz w:val="10"/>
          <w:szCs w:val="10"/>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A15EFD" w:rsidRPr="00A15EFD">
        <w:rPr>
          <w:rFonts w:eastAsia="Calibri" w:cs="Arial"/>
          <w:lang w:val="sr-Cyrl-CS"/>
        </w:rPr>
        <w:t>ТЕ Колубара,3.октобра 146,11563 Велики Црљени.</w:t>
      </w:r>
      <w:r w:rsidR="003D5F71" w:rsidRPr="00F10346">
        <w:rPr>
          <w:rFonts w:cs="Arial"/>
          <w:color w:val="00B0F0"/>
          <w:lang w:bidi="en-US"/>
        </w:rPr>
        <w:t xml:space="preserve">, </w:t>
      </w:r>
      <w:r w:rsidRPr="00F10346">
        <w:rPr>
          <w:rFonts w:cs="Arial"/>
          <w:lang w:bidi="en-US"/>
        </w:rPr>
        <w:t>са назнаком Захте</w:t>
      </w:r>
      <w:r w:rsidR="00A15EFD">
        <w:rPr>
          <w:rFonts w:cs="Arial"/>
          <w:lang w:bidi="en-US"/>
        </w:rPr>
        <w:t>в за заштиту права за ЈН добара</w:t>
      </w:r>
      <w:r w:rsidR="00A15EFD" w:rsidRPr="00A15EFD">
        <w:rPr>
          <w:rFonts w:cs="Arial"/>
          <w:b/>
          <w:lang w:val="ru-RU"/>
        </w:rPr>
        <w:t xml:space="preserve"> </w:t>
      </w:r>
      <w:r w:rsidR="00265126">
        <w:rPr>
          <w:rFonts w:cs="Arial"/>
          <w:b/>
          <w:lang w:val="ru-RU"/>
        </w:rPr>
        <w:t>Колена, цеви, прелазни комад – Отпепељивање и електрофилтерско постројење – ТЕ Колубара</w:t>
      </w:r>
      <w:r w:rsidRPr="00A15EFD">
        <w:rPr>
          <w:rFonts w:cs="Arial"/>
          <w:lang w:bidi="en-US"/>
        </w:rPr>
        <w:t>.</w:t>
      </w:r>
      <w:r w:rsidR="00A15EFD">
        <w:rPr>
          <w:rFonts w:cs="Arial"/>
          <w:lang w:bidi="en-US"/>
        </w:rPr>
        <w:t xml:space="preserve"> бр.ЈН </w:t>
      </w:r>
      <w:r w:rsidR="00265126">
        <w:rPr>
          <w:rFonts w:cs="Arial"/>
          <w:lang w:val="sr-Cyrl-CS"/>
        </w:rPr>
        <w:t>3000/0778/2016(459/2016)</w:t>
      </w:r>
      <w:r w:rsidRPr="00A15EFD">
        <w:rPr>
          <w:rFonts w:cs="Arial"/>
          <w:lang w:bidi="en-US"/>
        </w:rPr>
        <w:t>,</w:t>
      </w:r>
      <w:r w:rsidRPr="00F10346">
        <w:rPr>
          <w:rFonts w:cs="Arial"/>
          <w:lang w:bidi="en-US"/>
        </w:rPr>
        <w:t xml:space="preserve">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F75B30">
        <w:rPr>
          <w:rFonts w:cs="Arial"/>
          <w:lang w:bidi="en-US"/>
        </w:rPr>
        <w:t>lilijan.jojic@eps.rs</w:t>
      </w:r>
      <w:r w:rsidR="00404B26" w:rsidRPr="00F10346">
        <w:rPr>
          <w:rFonts w:cs="Arial"/>
          <w:lang w:bidi="en-US"/>
        </w:rPr>
        <w:t>,</w:t>
      </w:r>
      <w:r w:rsidRPr="00F10346">
        <w:rPr>
          <w:rFonts w:cs="Arial"/>
          <w:lang w:bidi="en-US"/>
        </w:rPr>
        <w:t xml:space="preserve"> радним данима (понедељак-петак) од </w:t>
      </w:r>
      <w:r w:rsidR="0009377A" w:rsidRPr="00A15EFD">
        <w:rPr>
          <w:rFonts w:cs="Arial"/>
          <w:lang w:bidi="en-US"/>
        </w:rPr>
        <w:t>7</w:t>
      </w:r>
      <w:proofErr w:type="gramStart"/>
      <w:r w:rsidR="008824F8" w:rsidRPr="00A15EFD">
        <w:rPr>
          <w:rFonts w:cs="Arial"/>
          <w:lang w:bidi="en-US"/>
        </w:rPr>
        <w:t>,00</w:t>
      </w:r>
      <w:proofErr w:type="gramEnd"/>
      <w:r w:rsidR="008824F8" w:rsidRPr="00A15EFD">
        <w:rPr>
          <w:rFonts w:cs="Arial"/>
          <w:lang w:bidi="en-US"/>
        </w:rPr>
        <w:t xml:space="preserve"> до 1</w:t>
      </w:r>
      <w:r w:rsidR="0009377A" w:rsidRPr="00A15EFD">
        <w:rPr>
          <w:rFonts w:cs="Arial"/>
          <w:lang w:bidi="en-US"/>
        </w:rPr>
        <w:t>4</w:t>
      </w:r>
      <w:r w:rsidRPr="00A15EFD">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w:t>
      </w:r>
      <w:r w:rsidRPr="00F10346">
        <w:rPr>
          <w:rFonts w:cs="Arial"/>
          <w:lang w:bidi="en-US"/>
        </w:rPr>
        <w:lastRenderedPageBreak/>
        <w:t xml:space="preserve">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2B4A5F" w:rsidRDefault="00886827" w:rsidP="008824F8">
      <w:pPr>
        <w:pStyle w:val="KDParagraf"/>
        <w:spacing w:before="0"/>
        <w:rPr>
          <w:rFonts w:cs="Arial"/>
          <w:sz w:val="10"/>
          <w:szCs w:val="10"/>
          <w:lang w:bidi="en-US"/>
        </w:rPr>
      </w:pPr>
      <w:r w:rsidRPr="002B4A5F">
        <w:rPr>
          <w:rFonts w:cs="Arial"/>
          <w:sz w:val="10"/>
          <w:szCs w:val="10"/>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2B4A5F" w:rsidRDefault="006D741D" w:rsidP="00886827">
      <w:pPr>
        <w:pStyle w:val="KDParagraf"/>
        <w:spacing w:before="0"/>
        <w:rPr>
          <w:rFonts w:cs="Arial"/>
          <w:sz w:val="10"/>
          <w:szCs w:val="10"/>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2B4A5F" w:rsidRDefault="00886827" w:rsidP="00886827">
      <w:pPr>
        <w:pStyle w:val="KDParagraf"/>
        <w:spacing w:before="0"/>
        <w:rPr>
          <w:rFonts w:cs="Arial"/>
          <w:sz w:val="10"/>
          <w:szCs w:val="10"/>
          <w:lang w:bidi="en-US"/>
        </w:rPr>
      </w:pPr>
      <w:r w:rsidRPr="002B4A5F">
        <w:rPr>
          <w:rFonts w:cs="Arial"/>
          <w:sz w:val="10"/>
          <w:szCs w:val="10"/>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2B4A5F" w:rsidRDefault="00886827" w:rsidP="008824F8">
      <w:pPr>
        <w:pStyle w:val="KDParagraf"/>
        <w:spacing w:before="0"/>
        <w:rPr>
          <w:rFonts w:cs="Arial"/>
          <w:sz w:val="10"/>
          <w:szCs w:val="10"/>
          <w:lang w:val="sr-Cyrl-CS" w:bidi="en-US"/>
        </w:rPr>
      </w:pPr>
      <w:r w:rsidRPr="002B4A5F">
        <w:rPr>
          <w:rFonts w:cs="Arial"/>
          <w:sz w:val="10"/>
          <w:szCs w:val="10"/>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2B4A5F" w:rsidRDefault="00886827" w:rsidP="00886827">
      <w:pPr>
        <w:pStyle w:val="KDParagraf"/>
        <w:spacing w:before="0"/>
        <w:rPr>
          <w:rFonts w:cs="Arial"/>
          <w:sz w:val="10"/>
          <w:szCs w:val="10"/>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2B4A5F" w:rsidRDefault="008824F8" w:rsidP="00886827">
      <w:pPr>
        <w:pStyle w:val="KDParagraf"/>
        <w:spacing w:before="0"/>
        <w:rPr>
          <w:rFonts w:cs="Arial"/>
          <w:b/>
          <w:sz w:val="10"/>
          <w:szCs w:val="10"/>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2B4A5F" w:rsidRDefault="00886827" w:rsidP="00886827">
      <w:pPr>
        <w:pStyle w:val="KDParagraf"/>
        <w:spacing w:before="0"/>
        <w:rPr>
          <w:rFonts w:cs="Arial"/>
          <w:sz w:val="10"/>
          <w:szCs w:val="10"/>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265126">
        <w:rPr>
          <w:rFonts w:cs="Arial"/>
          <w:lang w:val="sr-Cyrl-CS"/>
        </w:rPr>
        <w:t>3000/0778/2016(459/2016)</w:t>
      </w:r>
      <w:r w:rsidRPr="00A15EFD">
        <w:rPr>
          <w:rFonts w:cs="Arial"/>
        </w:rPr>
        <w:t>,</w:t>
      </w:r>
      <w:r w:rsidRPr="00F10346">
        <w:rPr>
          <w:rFonts w:cs="Arial"/>
        </w:rPr>
        <w:t xml:space="preserve"> сврха: ЗЗП, ЈП ЕПС</w:t>
      </w:r>
      <w:r w:rsidRPr="00F10346">
        <w:rPr>
          <w:rFonts w:cs="Arial"/>
          <w:lang w:val="sr-Cyrl-CS"/>
        </w:rPr>
        <w:t xml:space="preserve"> </w:t>
      </w:r>
      <w:r w:rsidR="00DA1BA8">
        <w:rPr>
          <w:rFonts w:cs="Arial"/>
          <w:lang w:val="sr-Cyrl-CS"/>
        </w:rPr>
        <w:t>Београд-огранак ТЕНТ Београд-Обреновац</w:t>
      </w:r>
      <w:r w:rsidRPr="00F10346">
        <w:rPr>
          <w:rFonts w:cs="Arial"/>
        </w:rPr>
        <w:t xml:space="preserve">, јн. бр. </w:t>
      </w:r>
      <w:r w:rsidR="00265126">
        <w:rPr>
          <w:rFonts w:cs="Arial"/>
          <w:lang w:val="sr-Cyrl-CS"/>
        </w:rPr>
        <w:t>3000/0778/2016(459/2016)</w:t>
      </w:r>
      <w:r w:rsidRPr="009F7947">
        <w:rPr>
          <w:rFonts w:cs="Arial"/>
        </w:rPr>
        <w:t>,</w:t>
      </w:r>
      <w:r w:rsidRPr="00F10346">
        <w:rPr>
          <w:rFonts w:cs="Arial"/>
        </w:rPr>
        <w:t xml:space="preserve">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9A79DB" w:rsidRDefault="0008263C" w:rsidP="0008263C">
      <w:pPr>
        <w:pStyle w:val="KDParagraf"/>
        <w:spacing w:before="0"/>
        <w:rPr>
          <w:rFonts w:cs="Arial"/>
          <w:lang w:bidi="en-US"/>
        </w:rPr>
      </w:pPr>
      <w:r w:rsidRPr="009A79DB">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9A79DB" w:rsidRDefault="009A79DB" w:rsidP="0008263C">
      <w:pPr>
        <w:pStyle w:val="KDParagraf"/>
        <w:spacing w:before="0"/>
        <w:rPr>
          <w:rFonts w:cs="Arial"/>
          <w:lang w:bidi="en-US"/>
        </w:rPr>
      </w:pPr>
      <w:r w:rsidRPr="009A79DB">
        <w:rPr>
          <w:rFonts w:cs="Arial"/>
          <w:lang w:val="sr-Cyrl-RS" w:bidi="en-US"/>
        </w:rPr>
        <w:t>2</w:t>
      </w:r>
      <w:r w:rsidR="0008263C" w:rsidRPr="009A79DB">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9A79DB" w:rsidRDefault="009A79DB" w:rsidP="00091BB0">
      <w:pPr>
        <w:pStyle w:val="KDParagraf"/>
        <w:spacing w:before="0"/>
        <w:rPr>
          <w:rFonts w:cs="Arial"/>
          <w:lang w:val="sr-Cyrl-RS" w:bidi="en-US"/>
        </w:rPr>
      </w:pP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886827"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09377A" w:rsidRPr="002B4A5F" w:rsidRDefault="0009377A" w:rsidP="00886827">
      <w:pPr>
        <w:pStyle w:val="KDParagraf"/>
        <w:spacing w:before="0"/>
        <w:rPr>
          <w:rFonts w:cs="Arial"/>
          <w:sz w:val="10"/>
          <w:szCs w:val="10"/>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2B4A5F" w:rsidRDefault="0009377A" w:rsidP="00886827">
      <w:pPr>
        <w:pStyle w:val="KDParagraf"/>
        <w:spacing w:before="0"/>
        <w:rPr>
          <w:rFonts w:cs="Arial"/>
          <w:sz w:val="10"/>
          <w:szCs w:val="10"/>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2B4A5F" w:rsidRDefault="0009377A" w:rsidP="00886827">
      <w:pPr>
        <w:pStyle w:val="KDParagraf"/>
        <w:spacing w:before="0"/>
        <w:rPr>
          <w:rFonts w:cs="Arial"/>
          <w:sz w:val="10"/>
          <w:szCs w:val="10"/>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7"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2B4A5F" w:rsidRPr="002B4A5F" w:rsidRDefault="002B4A5F" w:rsidP="002B4A5F">
      <w:pPr>
        <w:pStyle w:val="KDParagraf"/>
        <w:spacing w:before="0"/>
        <w:rPr>
          <w:rFonts w:cs="Arial"/>
          <w:sz w:val="10"/>
          <w:szCs w:val="10"/>
          <w:lang w:bidi="en-US"/>
        </w:rPr>
      </w:pPr>
      <w:bookmarkStart w:id="255" w:name="_Toc441651610"/>
      <w:bookmarkStart w:id="256" w:name="_Toc442559921"/>
    </w:p>
    <w:p w:rsidR="002B4A5F" w:rsidRPr="00F10346" w:rsidRDefault="002B4A5F" w:rsidP="002B4A5F">
      <w:pPr>
        <w:pStyle w:val="KDParagraf"/>
        <w:spacing w:before="0"/>
        <w:rPr>
          <w:rFonts w:cs="Arial"/>
          <w:lang w:bidi="en-US"/>
        </w:rPr>
      </w:pPr>
      <w:r w:rsidRPr="00F10346">
        <w:rPr>
          <w:rFonts w:cs="Arial"/>
          <w:lang w:bidi="en-US"/>
        </w:rPr>
        <w:t>УПЛАТА ИЗ ИНОСТРАНСТВА</w:t>
      </w:r>
    </w:p>
    <w:p w:rsidR="002B4A5F" w:rsidRPr="00F10346" w:rsidRDefault="002B4A5F" w:rsidP="002B4A5F">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2B4A5F" w:rsidRPr="00F10346" w:rsidRDefault="002B4A5F" w:rsidP="002B4A5F">
      <w:pPr>
        <w:pStyle w:val="KDParagraf"/>
        <w:spacing w:before="0"/>
        <w:rPr>
          <w:rFonts w:cs="Arial"/>
          <w:lang w:bidi="en-US"/>
        </w:rPr>
      </w:pPr>
    </w:p>
    <w:p w:rsidR="002B4A5F" w:rsidRPr="00F10346" w:rsidRDefault="002B4A5F" w:rsidP="002B4A5F">
      <w:pPr>
        <w:pStyle w:val="KDParagraf"/>
        <w:spacing w:before="0"/>
        <w:rPr>
          <w:rFonts w:cs="Arial"/>
          <w:lang w:bidi="en-US"/>
        </w:rPr>
      </w:pPr>
      <w:r w:rsidRPr="00F10346">
        <w:rPr>
          <w:rFonts w:cs="Arial"/>
          <w:lang w:bidi="en-US"/>
        </w:rPr>
        <w:t>НАЗИВ И АДРЕСА БАНКЕ:</w:t>
      </w:r>
    </w:p>
    <w:p w:rsidR="002B4A5F" w:rsidRPr="00F10346" w:rsidRDefault="002B4A5F" w:rsidP="002B4A5F">
      <w:pPr>
        <w:pStyle w:val="KDParagraf"/>
        <w:spacing w:before="0"/>
        <w:rPr>
          <w:rFonts w:cs="Arial"/>
          <w:lang w:bidi="en-US"/>
        </w:rPr>
      </w:pPr>
      <w:r w:rsidRPr="00F10346">
        <w:rPr>
          <w:rFonts w:cs="Arial"/>
          <w:lang w:bidi="en-US"/>
        </w:rPr>
        <w:t>Народна банка Србије (НБС)</w:t>
      </w:r>
    </w:p>
    <w:p w:rsidR="002B4A5F" w:rsidRPr="00F10346" w:rsidRDefault="002B4A5F" w:rsidP="002B4A5F">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2B4A5F" w:rsidRPr="00F10346" w:rsidRDefault="002B4A5F" w:rsidP="002B4A5F">
      <w:pPr>
        <w:pStyle w:val="KDParagraf"/>
        <w:spacing w:before="0"/>
        <w:rPr>
          <w:rFonts w:cs="Arial"/>
          <w:lang w:bidi="en-US"/>
        </w:rPr>
      </w:pPr>
      <w:r w:rsidRPr="00F10346">
        <w:rPr>
          <w:rFonts w:cs="Arial"/>
          <w:lang w:bidi="en-US"/>
        </w:rPr>
        <w:t>Србија</w:t>
      </w:r>
    </w:p>
    <w:p w:rsidR="002B4A5F" w:rsidRPr="00F10346" w:rsidRDefault="002B4A5F" w:rsidP="002B4A5F">
      <w:pPr>
        <w:pStyle w:val="KDParagraf"/>
        <w:spacing w:before="0"/>
        <w:rPr>
          <w:rFonts w:cs="Arial"/>
          <w:lang w:bidi="en-US"/>
        </w:rPr>
      </w:pPr>
      <w:r w:rsidRPr="00F10346">
        <w:rPr>
          <w:rFonts w:cs="Arial"/>
          <w:lang w:bidi="en-US"/>
        </w:rPr>
        <w:t>SWIFT CODE: NBSRRSBGXXX</w:t>
      </w:r>
    </w:p>
    <w:p w:rsidR="002B4A5F" w:rsidRPr="00F10346" w:rsidRDefault="002B4A5F" w:rsidP="002B4A5F">
      <w:pPr>
        <w:pStyle w:val="KDParagraf"/>
        <w:spacing w:before="0"/>
        <w:rPr>
          <w:rFonts w:cs="Arial"/>
          <w:lang w:bidi="en-US"/>
        </w:rPr>
      </w:pPr>
    </w:p>
    <w:p w:rsidR="002B4A5F" w:rsidRPr="00F10346" w:rsidRDefault="002B4A5F" w:rsidP="002B4A5F">
      <w:pPr>
        <w:pStyle w:val="KDParagraf"/>
        <w:spacing w:before="0"/>
        <w:rPr>
          <w:rFonts w:cs="Arial"/>
          <w:lang w:bidi="en-US"/>
        </w:rPr>
      </w:pPr>
      <w:r w:rsidRPr="00F10346">
        <w:rPr>
          <w:rFonts w:cs="Arial"/>
          <w:lang w:bidi="en-US"/>
        </w:rPr>
        <w:t>НАЗИВ И АДРЕСА ИНСТИТУЦИЈЕ:</w:t>
      </w:r>
    </w:p>
    <w:p w:rsidR="002B4A5F" w:rsidRPr="00F10346" w:rsidRDefault="002B4A5F" w:rsidP="002B4A5F">
      <w:pPr>
        <w:pStyle w:val="KDParagraf"/>
        <w:spacing w:before="0"/>
        <w:rPr>
          <w:rFonts w:cs="Arial"/>
          <w:lang w:bidi="en-US"/>
        </w:rPr>
      </w:pPr>
      <w:r w:rsidRPr="00F10346">
        <w:rPr>
          <w:rFonts w:cs="Arial"/>
          <w:lang w:bidi="en-US"/>
        </w:rPr>
        <w:t>Министарство финансија</w:t>
      </w:r>
    </w:p>
    <w:p w:rsidR="002B4A5F" w:rsidRPr="00F10346" w:rsidRDefault="002B4A5F" w:rsidP="002B4A5F">
      <w:pPr>
        <w:pStyle w:val="KDParagraf"/>
        <w:spacing w:before="0"/>
        <w:rPr>
          <w:rFonts w:cs="Arial"/>
          <w:lang w:bidi="en-US"/>
        </w:rPr>
      </w:pPr>
      <w:r w:rsidRPr="00F10346">
        <w:rPr>
          <w:rFonts w:cs="Arial"/>
          <w:lang w:bidi="en-US"/>
        </w:rPr>
        <w:t>Управа за трезор</w:t>
      </w:r>
    </w:p>
    <w:p w:rsidR="002B4A5F" w:rsidRPr="00F10346" w:rsidRDefault="002B4A5F" w:rsidP="002B4A5F">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2B4A5F" w:rsidRPr="00F10346" w:rsidRDefault="002B4A5F" w:rsidP="002B4A5F">
      <w:pPr>
        <w:pStyle w:val="KDParagraf"/>
        <w:spacing w:before="0"/>
        <w:rPr>
          <w:rFonts w:cs="Arial"/>
          <w:lang w:bidi="en-US"/>
        </w:rPr>
      </w:pPr>
      <w:r w:rsidRPr="00F10346">
        <w:rPr>
          <w:rFonts w:cs="Arial"/>
          <w:lang w:bidi="en-US"/>
        </w:rPr>
        <w:t>11000 Београд</w:t>
      </w:r>
    </w:p>
    <w:p w:rsidR="002B4A5F" w:rsidRPr="00F10346" w:rsidRDefault="002B4A5F" w:rsidP="002B4A5F">
      <w:pPr>
        <w:pStyle w:val="KDParagraf"/>
        <w:spacing w:before="0"/>
        <w:rPr>
          <w:rFonts w:cs="Arial"/>
          <w:lang w:bidi="en-US"/>
        </w:rPr>
      </w:pPr>
      <w:r w:rsidRPr="00F10346">
        <w:rPr>
          <w:rFonts w:cs="Arial"/>
          <w:lang w:bidi="en-US"/>
        </w:rPr>
        <w:t>IBAN: RS 35908500103019323073</w:t>
      </w:r>
    </w:p>
    <w:p w:rsidR="002B4A5F" w:rsidRPr="002B4A5F" w:rsidRDefault="002B4A5F" w:rsidP="002B4A5F">
      <w:pPr>
        <w:pStyle w:val="KDParagraf"/>
        <w:spacing w:before="0"/>
        <w:rPr>
          <w:rFonts w:cs="Arial"/>
          <w:sz w:val="10"/>
          <w:szCs w:val="10"/>
          <w:lang w:bidi="en-US"/>
        </w:rPr>
      </w:pPr>
    </w:p>
    <w:p w:rsidR="002B4A5F" w:rsidRPr="00F10346" w:rsidRDefault="002B4A5F" w:rsidP="002B4A5F">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2B4A5F" w:rsidRPr="00F10346" w:rsidRDefault="002B4A5F" w:rsidP="002B4A5F">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2B4A5F" w:rsidRPr="00F10346" w:rsidRDefault="002B4A5F" w:rsidP="002B4A5F">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2B4A5F" w:rsidRPr="00F10346" w:rsidRDefault="002B4A5F" w:rsidP="002B4A5F">
      <w:pPr>
        <w:pStyle w:val="KDParagraf"/>
        <w:spacing w:before="0"/>
        <w:rPr>
          <w:rFonts w:cs="Arial"/>
          <w:lang w:bidi="en-US"/>
        </w:rPr>
      </w:pPr>
      <w:r w:rsidRPr="00F10346">
        <w:rPr>
          <w:rFonts w:cs="Arial"/>
          <w:lang w:bidi="en-US"/>
        </w:rPr>
        <w:t>У прилогу су инструкције за уплате у валутама: EUR и USD.</w:t>
      </w:r>
    </w:p>
    <w:p w:rsidR="002B4A5F" w:rsidRPr="00F10346" w:rsidRDefault="002B4A5F" w:rsidP="002B4A5F">
      <w:pPr>
        <w:pStyle w:val="KDParagraf"/>
        <w:spacing w:before="0"/>
        <w:rPr>
          <w:rFonts w:cs="Arial"/>
          <w:lang w:bidi="en-US"/>
        </w:rPr>
      </w:pPr>
    </w:p>
    <w:p w:rsidR="002B4A5F" w:rsidRPr="00F10346" w:rsidRDefault="002B4A5F" w:rsidP="002B4A5F">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2B4A5F" w:rsidRPr="00F10346" w:rsidTr="005F1F3F">
        <w:trPr>
          <w:trHeight w:val="30"/>
        </w:trPr>
        <w:tc>
          <w:tcPr>
            <w:tcW w:w="9576" w:type="dxa"/>
            <w:gridSpan w:val="2"/>
            <w:shd w:val="clear" w:color="auto" w:fill="auto"/>
          </w:tcPr>
          <w:p w:rsidR="002B4A5F" w:rsidRPr="00F10346" w:rsidRDefault="002B4A5F" w:rsidP="005F1F3F">
            <w:pPr>
              <w:pStyle w:val="KDParagraf"/>
              <w:spacing w:before="0"/>
              <w:rPr>
                <w:rFonts w:cs="Arial"/>
                <w:lang w:bidi="en-US"/>
              </w:rPr>
            </w:pPr>
            <w:r w:rsidRPr="00F10346">
              <w:rPr>
                <w:rFonts w:cs="Arial"/>
                <w:lang w:bidi="en-US"/>
              </w:rPr>
              <w:t>SWIFT MESSAGE MT103 – EUR</w:t>
            </w:r>
          </w:p>
        </w:tc>
      </w:tr>
      <w:tr w:rsidR="002B4A5F" w:rsidRPr="00F10346" w:rsidTr="005F1F3F">
        <w:trPr>
          <w:trHeight w:val="20"/>
        </w:trPr>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VALUE DATE – EUR- AMOUNT</w:t>
            </w:r>
          </w:p>
        </w:tc>
      </w:tr>
      <w:tr w:rsidR="002B4A5F" w:rsidRPr="00F10346" w:rsidTr="005F1F3F">
        <w:trPr>
          <w:trHeight w:val="20"/>
        </w:trPr>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ORDERING CUSTOMER</w:t>
            </w:r>
          </w:p>
        </w:tc>
      </w:tr>
      <w:tr w:rsidR="002B4A5F" w:rsidRPr="00F10346" w:rsidTr="005F1F3F">
        <w:trPr>
          <w:trHeight w:val="20"/>
        </w:trPr>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ORDERING CUSTOMER</w:t>
            </w:r>
          </w:p>
        </w:tc>
      </w:tr>
      <w:tr w:rsidR="002B4A5F" w:rsidRPr="00F10346" w:rsidTr="005F1F3F">
        <w:trPr>
          <w:trHeight w:val="1113"/>
        </w:trPr>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FIELD 56A:</w:t>
            </w:r>
          </w:p>
          <w:p w:rsidR="002B4A5F" w:rsidRPr="00F10346" w:rsidRDefault="002B4A5F" w:rsidP="005F1F3F">
            <w:pPr>
              <w:pStyle w:val="KDParagraf"/>
              <w:spacing w:before="0"/>
              <w:rPr>
                <w:rFonts w:cs="Arial"/>
                <w:lang w:bidi="en-US"/>
              </w:rPr>
            </w:pPr>
            <w:r w:rsidRPr="00F10346">
              <w:rPr>
                <w:rFonts w:cs="Arial"/>
                <w:lang w:bidi="en-US"/>
              </w:rPr>
              <w:t>(INTERMEDIARY)</w:t>
            </w:r>
          </w:p>
        </w:tc>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DEUTDEFFXXX</w:t>
            </w:r>
          </w:p>
          <w:p w:rsidR="002B4A5F" w:rsidRPr="00F10346" w:rsidRDefault="002B4A5F" w:rsidP="005F1F3F">
            <w:pPr>
              <w:pStyle w:val="KDParagraf"/>
              <w:spacing w:before="0"/>
              <w:rPr>
                <w:rFonts w:cs="Arial"/>
                <w:lang w:bidi="en-US"/>
              </w:rPr>
            </w:pPr>
            <w:r w:rsidRPr="00F10346">
              <w:rPr>
                <w:rFonts w:cs="Arial"/>
                <w:lang w:bidi="en-US"/>
              </w:rPr>
              <w:t>DEUTSCHE BANK AG, F/M</w:t>
            </w:r>
          </w:p>
          <w:p w:rsidR="002B4A5F" w:rsidRPr="00F10346" w:rsidRDefault="002B4A5F" w:rsidP="005F1F3F">
            <w:pPr>
              <w:pStyle w:val="KDParagraf"/>
              <w:spacing w:before="0"/>
              <w:rPr>
                <w:rFonts w:cs="Arial"/>
                <w:lang w:bidi="en-US"/>
              </w:rPr>
            </w:pPr>
            <w:r w:rsidRPr="00F10346">
              <w:rPr>
                <w:rFonts w:cs="Arial"/>
                <w:lang w:bidi="en-US"/>
              </w:rPr>
              <w:t>TAUNUSANLAGE 12</w:t>
            </w:r>
          </w:p>
          <w:p w:rsidR="002B4A5F" w:rsidRPr="00F10346" w:rsidRDefault="002B4A5F" w:rsidP="005F1F3F">
            <w:pPr>
              <w:pStyle w:val="KDParagraf"/>
              <w:spacing w:before="0"/>
              <w:rPr>
                <w:rFonts w:cs="Arial"/>
                <w:lang w:bidi="en-US"/>
              </w:rPr>
            </w:pPr>
            <w:r w:rsidRPr="00F10346">
              <w:rPr>
                <w:rFonts w:cs="Arial"/>
                <w:lang w:bidi="en-US"/>
              </w:rPr>
              <w:t>GERMANY</w:t>
            </w:r>
          </w:p>
        </w:tc>
      </w:tr>
      <w:tr w:rsidR="002B4A5F" w:rsidRPr="00F10346" w:rsidTr="005F1F3F">
        <w:trPr>
          <w:trHeight w:val="1689"/>
        </w:trPr>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FIELD 57A:</w:t>
            </w:r>
          </w:p>
          <w:p w:rsidR="002B4A5F" w:rsidRPr="00F10346" w:rsidRDefault="002B4A5F" w:rsidP="005F1F3F">
            <w:pPr>
              <w:pStyle w:val="KDParagraf"/>
              <w:spacing w:before="0"/>
              <w:rPr>
                <w:rFonts w:cs="Arial"/>
                <w:lang w:bidi="en-US"/>
              </w:rPr>
            </w:pPr>
            <w:r w:rsidRPr="00F10346">
              <w:rPr>
                <w:rFonts w:cs="Arial"/>
                <w:lang w:bidi="en-US"/>
              </w:rPr>
              <w:t>(ACC. WITH BANK)</w:t>
            </w:r>
          </w:p>
        </w:tc>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/DE20500700100935930800</w:t>
            </w:r>
          </w:p>
          <w:p w:rsidR="002B4A5F" w:rsidRPr="00F10346" w:rsidRDefault="002B4A5F" w:rsidP="005F1F3F">
            <w:pPr>
              <w:pStyle w:val="KDParagraf"/>
              <w:spacing w:before="0"/>
              <w:rPr>
                <w:rFonts w:cs="Arial"/>
                <w:lang w:bidi="en-US"/>
              </w:rPr>
            </w:pPr>
            <w:r w:rsidRPr="00F10346">
              <w:rPr>
                <w:rFonts w:cs="Arial"/>
                <w:lang w:bidi="en-US"/>
              </w:rPr>
              <w:t>NBSRRSBGXXX</w:t>
            </w:r>
          </w:p>
          <w:p w:rsidR="002B4A5F" w:rsidRPr="00F10346" w:rsidRDefault="002B4A5F" w:rsidP="005F1F3F">
            <w:pPr>
              <w:pStyle w:val="KDParagraf"/>
              <w:spacing w:before="0"/>
              <w:rPr>
                <w:rFonts w:cs="Arial"/>
                <w:lang w:bidi="en-US"/>
              </w:rPr>
            </w:pPr>
            <w:r w:rsidRPr="00F10346">
              <w:rPr>
                <w:rFonts w:cs="Arial"/>
                <w:lang w:bidi="en-US"/>
              </w:rPr>
              <w:t>NARODNA BANKA SRBIJE (NATIONAL</w:t>
            </w:r>
          </w:p>
          <w:p w:rsidR="002B4A5F" w:rsidRPr="00F10346" w:rsidRDefault="002B4A5F" w:rsidP="005F1F3F">
            <w:pPr>
              <w:pStyle w:val="KDParagraf"/>
              <w:spacing w:before="0"/>
              <w:rPr>
                <w:rFonts w:cs="Arial"/>
                <w:lang w:bidi="en-US"/>
              </w:rPr>
            </w:pPr>
            <w:r w:rsidRPr="00F10346">
              <w:rPr>
                <w:rFonts w:cs="Arial"/>
                <w:lang w:bidi="en-US"/>
              </w:rPr>
              <w:t>BANK OF SERBIA – NBS BEOGRAD,</w:t>
            </w:r>
          </w:p>
          <w:p w:rsidR="002B4A5F" w:rsidRPr="00F10346" w:rsidRDefault="002B4A5F" w:rsidP="005F1F3F">
            <w:pPr>
              <w:pStyle w:val="KDParagraf"/>
              <w:spacing w:before="0"/>
              <w:rPr>
                <w:rFonts w:cs="Arial"/>
                <w:lang w:bidi="en-US"/>
              </w:rPr>
            </w:pPr>
            <w:r w:rsidRPr="00F10346">
              <w:rPr>
                <w:rFonts w:cs="Arial"/>
                <w:lang w:bidi="en-US"/>
              </w:rPr>
              <w:t>NEMANJINA 17</w:t>
            </w:r>
          </w:p>
          <w:p w:rsidR="002B4A5F" w:rsidRPr="00F10346" w:rsidRDefault="002B4A5F" w:rsidP="005F1F3F">
            <w:pPr>
              <w:pStyle w:val="KDParagraf"/>
              <w:spacing w:before="0"/>
              <w:rPr>
                <w:rFonts w:cs="Arial"/>
                <w:lang w:bidi="en-US"/>
              </w:rPr>
            </w:pPr>
            <w:r w:rsidRPr="00F10346">
              <w:rPr>
                <w:rFonts w:cs="Arial"/>
                <w:lang w:bidi="en-US"/>
              </w:rPr>
              <w:t>SERBIA</w:t>
            </w:r>
          </w:p>
        </w:tc>
      </w:tr>
      <w:tr w:rsidR="002B4A5F" w:rsidRPr="00F10346" w:rsidTr="005F1F3F">
        <w:trPr>
          <w:trHeight w:val="20"/>
        </w:trPr>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FIELD 59:</w:t>
            </w:r>
          </w:p>
          <w:p w:rsidR="002B4A5F" w:rsidRPr="00F10346" w:rsidRDefault="002B4A5F" w:rsidP="005F1F3F">
            <w:pPr>
              <w:pStyle w:val="KDParagraf"/>
              <w:spacing w:before="0"/>
              <w:rPr>
                <w:rFonts w:cs="Arial"/>
                <w:lang w:bidi="en-US"/>
              </w:rPr>
            </w:pPr>
            <w:r w:rsidRPr="00F10346">
              <w:rPr>
                <w:rFonts w:cs="Arial"/>
                <w:lang w:bidi="en-US"/>
              </w:rPr>
              <w:t>(BENEFICIARY)</w:t>
            </w:r>
          </w:p>
        </w:tc>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/RS35908500103019323073</w:t>
            </w:r>
          </w:p>
          <w:p w:rsidR="002B4A5F" w:rsidRPr="00F10346" w:rsidRDefault="002B4A5F" w:rsidP="005F1F3F">
            <w:pPr>
              <w:pStyle w:val="KDParagraf"/>
              <w:spacing w:before="0"/>
              <w:rPr>
                <w:rFonts w:cs="Arial"/>
                <w:lang w:bidi="en-US"/>
              </w:rPr>
            </w:pPr>
            <w:r w:rsidRPr="00F10346">
              <w:rPr>
                <w:rFonts w:cs="Arial"/>
                <w:lang w:bidi="en-US"/>
              </w:rPr>
              <w:t>MINISTARSTVO FINANSIJA</w:t>
            </w:r>
          </w:p>
          <w:p w:rsidR="002B4A5F" w:rsidRPr="00F10346" w:rsidRDefault="002B4A5F" w:rsidP="005F1F3F">
            <w:pPr>
              <w:pStyle w:val="KDParagraf"/>
              <w:spacing w:before="0"/>
              <w:rPr>
                <w:rFonts w:cs="Arial"/>
                <w:lang w:bidi="en-US"/>
              </w:rPr>
            </w:pPr>
            <w:r w:rsidRPr="00F10346">
              <w:rPr>
                <w:rFonts w:cs="Arial"/>
                <w:lang w:bidi="en-US"/>
              </w:rPr>
              <w:t>UPRAVA ZA TREZOR</w:t>
            </w:r>
          </w:p>
          <w:p w:rsidR="002B4A5F" w:rsidRPr="00F10346" w:rsidRDefault="002B4A5F" w:rsidP="005F1F3F">
            <w:pPr>
              <w:pStyle w:val="KDParagraf"/>
              <w:spacing w:before="0"/>
              <w:rPr>
                <w:rFonts w:cs="Arial"/>
                <w:lang w:bidi="en-US"/>
              </w:rPr>
            </w:pPr>
            <w:r w:rsidRPr="00F10346">
              <w:rPr>
                <w:rFonts w:cs="Arial"/>
                <w:lang w:bidi="en-US"/>
              </w:rPr>
              <w:t>POP LUKINA7-9</w:t>
            </w:r>
          </w:p>
          <w:p w:rsidR="002B4A5F" w:rsidRPr="00F10346" w:rsidRDefault="002B4A5F" w:rsidP="005F1F3F">
            <w:pPr>
              <w:pStyle w:val="KDParagraf"/>
              <w:spacing w:before="0"/>
              <w:rPr>
                <w:rFonts w:cs="Arial"/>
                <w:lang w:bidi="en-US"/>
              </w:rPr>
            </w:pPr>
            <w:r w:rsidRPr="00F10346">
              <w:rPr>
                <w:rFonts w:cs="Arial"/>
                <w:lang w:bidi="en-US"/>
              </w:rPr>
              <w:t>BEOGRAD</w:t>
            </w:r>
          </w:p>
        </w:tc>
      </w:tr>
      <w:tr w:rsidR="002B4A5F" w:rsidRPr="00F10346" w:rsidTr="005F1F3F">
        <w:trPr>
          <w:trHeight w:val="20"/>
        </w:trPr>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DETAILS OF PAYMENT</w:t>
            </w:r>
          </w:p>
        </w:tc>
      </w:tr>
      <w:tr w:rsidR="002B4A5F" w:rsidRPr="00F10346" w:rsidTr="005F1F3F">
        <w:trPr>
          <w:trHeight w:val="20"/>
        </w:trPr>
        <w:tc>
          <w:tcPr>
            <w:tcW w:w="4788" w:type="dxa"/>
            <w:shd w:val="clear" w:color="auto" w:fill="auto"/>
          </w:tcPr>
          <w:p w:rsidR="002B4A5F" w:rsidRPr="00F10346" w:rsidRDefault="002B4A5F" w:rsidP="005F1F3F">
            <w:pPr>
              <w:pStyle w:val="KDParagraf"/>
              <w:spacing w:before="0"/>
              <w:rPr>
                <w:rFonts w:cs="Arial"/>
                <w:lang w:bidi="en-US"/>
              </w:rPr>
            </w:pPr>
          </w:p>
        </w:tc>
        <w:tc>
          <w:tcPr>
            <w:tcW w:w="4788" w:type="dxa"/>
            <w:shd w:val="clear" w:color="auto" w:fill="auto"/>
          </w:tcPr>
          <w:p w:rsidR="002B4A5F" w:rsidRPr="00F10346" w:rsidRDefault="002B4A5F" w:rsidP="005F1F3F">
            <w:pPr>
              <w:pStyle w:val="KDParagraf"/>
              <w:spacing w:before="0"/>
              <w:rPr>
                <w:rFonts w:cs="Arial"/>
                <w:lang w:bidi="en-US"/>
              </w:rPr>
            </w:pPr>
          </w:p>
        </w:tc>
      </w:tr>
    </w:tbl>
    <w:p w:rsidR="002B4A5F" w:rsidRPr="00F10346" w:rsidRDefault="002B4A5F" w:rsidP="002B4A5F">
      <w:pPr>
        <w:pStyle w:val="KDParagraf"/>
        <w:spacing w:before="0"/>
        <w:rPr>
          <w:rFonts w:cs="Arial"/>
          <w:lang w:bidi="en-US"/>
        </w:rPr>
      </w:pPr>
    </w:p>
    <w:p w:rsidR="002B4A5F" w:rsidRPr="00F10346" w:rsidRDefault="002B4A5F" w:rsidP="002B4A5F">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2B4A5F" w:rsidRPr="00F10346" w:rsidTr="005F1F3F">
        <w:tc>
          <w:tcPr>
            <w:tcW w:w="4786"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2B4A5F" w:rsidRPr="00F10346" w:rsidRDefault="002B4A5F" w:rsidP="005F1F3F">
            <w:pPr>
              <w:pStyle w:val="KDParagraf"/>
              <w:spacing w:before="0"/>
              <w:rPr>
                <w:rFonts w:cs="Arial"/>
                <w:lang w:bidi="en-US"/>
              </w:rPr>
            </w:pPr>
          </w:p>
        </w:tc>
      </w:tr>
      <w:tr w:rsidR="002B4A5F" w:rsidRPr="00F10346" w:rsidTr="005F1F3F">
        <w:tc>
          <w:tcPr>
            <w:tcW w:w="4786"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VALUE DATE – USD- AMOUNT</w:t>
            </w:r>
          </w:p>
        </w:tc>
      </w:tr>
      <w:tr w:rsidR="002B4A5F" w:rsidRPr="00F10346" w:rsidTr="005F1F3F">
        <w:tc>
          <w:tcPr>
            <w:tcW w:w="4786"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ORDERING CUSTOMER</w:t>
            </w:r>
          </w:p>
        </w:tc>
      </w:tr>
      <w:tr w:rsidR="002B4A5F" w:rsidRPr="00F10346" w:rsidTr="005F1F3F">
        <w:tc>
          <w:tcPr>
            <w:tcW w:w="4786"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FIELD 56A:</w:t>
            </w:r>
          </w:p>
          <w:p w:rsidR="002B4A5F" w:rsidRPr="00F10346" w:rsidRDefault="002B4A5F" w:rsidP="005F1F3F">
            <w:pPr>
              <w:pStyle w:val="KDParagraf"/>
              <w:spacing w:before="0"/>
              <w:rPr>
                <w:rFonts w:cs="Arial"/>
                <w:lang w:bidi="en-US"/>
              </w:rPr>
            </w:pPr>
            <w:r w:rsidRPr="00F10346">
              <w:rPr>
                <w:rFonts w:cs="Arial"/>
                <w:lang w:bidi="en-US"/>
              </w:rPr>
              <w:t>(INTERMEDIARY)</w:t>
            </w:r>
          </w:p>
          <w:p w:rsidR="002B4A5F" w:rsidRPr="00F10346" w:rsidRDefault="002B4A5F" w:rsidP="005F1F3F">
            <w:pPr>
              <w:pStyle w:val="KDParagraf"/>
              <w:spacing w:before="0"/>
              <w:rPr>
                <w:rFonts w:cs="Arial"/>
                <w:lang w:bidi="en-US"/>
              </w:rPr>
            </w:pPr>
          </w:p>
        </w:tc>
        <w:tc>
          <w:tcPr>
            <w:tcW w:w="4820"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BKTRUS33XXX</w:t>
            </w:r>
          </w:p>
          <w:p w:rsidR="002B4A5F" w:rsidRPr="00F10346" w:rsidRDefault="002B4A5F" w:rsidP="005F1F3F">
            <w:pPr>
              <w:pStyle w:val="KDParagraf"/>
              <w:spacing w:before="0"/>
              <w:rPr>
                <w:rFonts w:cs="Arial"/>
                <w:lang w:bidi="en-US"/>
              </w:rPr>
            </w:pPr>
            <w:r w:rsidRPr="00F10346">
              <w:rPr>
                <w:rFonts w:cs="Arial"/>
                <w:lang w:bidi="en-US"/>
              </w:rPr>
              <w:t>DEUTSCHE BANK TRUST COMPANIY</w:t>
            </w:r>
          </w:p>
          <w:p w:rsidR="002B4A5F" w:rsidRPr="00F10346" w:rsidRDefault="002B4A5F" w:rsidP="005F1F3F">
            <w:pPr>
              <w:pStyle w:val="KDParagraf"/>
              <w:spacing w:before="0"/>
              <w:rPr>
                <w:rFonts w:cs="Arial"/>
                <w:lang w:bidi="en-US"/>
              </w:rPr>
            </w:pPr>
            <w:r w:rsidRPr="00F10346">
              <w:rPr>
                <w:rFonts w:cs="Arial"/>
                <w:lang w:bidi="en-US"/>
              </w:rPr>
              <w:t>AMERICAS, NEW YORK</w:t>
            </w:r>
          </w:p>
          <w:p w:rsidR="002B4A5F" w:rsidRPr="00F10346" w:rsidRDefault="002B4A5F" w:rsidP="005F1F3F">
            <w:pPr>
              <w:pStyle w:val="KDParagraf"/>
              <w:spacing w:before="0"/>
              <w:rPr>
                <w:rFonts w:cs="Arial"/>
                <w:lang w:bidi="en-US"/>
              </w:rPr>
            </w:pPr>
            <w:r w:rsidRPr="00F10346">
              <w:rPr>
                <w:rFonts w:cs="Arial"/>
                <w:lang w:bidi="en-US"/>
              </w:rPr>
              <w:t>60 WALL STREET</w:t>
            </w:r>
          </w:p>
          <w:p w:rsidR="002B4A5F" w:rsidRPr="00F10346" w:rsidRDefault="002B4A5F" w:rsidP="005F1F3F">
            <w:pPr>
              <w:pStyle w:val="KDParagraf"/>
              <w:spacing w:before="0"/>
              <w:rPr>
                <w:rFonts w:cs="Arial"/>
                <w:lang w:bidi="en-US"/>
              </w:rPr>
            </w:pPr>
            <w:r w:rsidRPr="00F10346">
              <w:rPr>
                <w:rFonts w:cs="Arial"/>
                <w:lang w:bidi="en-US"/>
              </w:rPr>
              <w:t>UNITED STATES</w:t>
            </w:r>
          </w:p>
        </w:tc>
      </w:tr>
      <w:tr w:rsidR="002B4A5F" w:rsidRPr="00F10346" w:rsidTr="005F1F3F">
        <w:tc>
          <w:tcPr>
            <w:tcW w:w="4786"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FIELD 57A:</w:t>
            </w:r>
          </w:p>
          <w:p w:rsidR="002B4A5F" w:rsidRPr="00F10346" w:rsidRDefault="002B4A5F" w:rsidP="005F1F3F">
            <w:pPr>
              <w:pStyle w:val="KDParagraf"/>
              <w:spacing w:before="0"/>
              <w:rPr>
                <w:rFonts w:cs="Arial"/>
                <w:lang w:bidi="en-US"/>
              </w:rPr>
            </w:pPr>
            <w:r w:rsidRPr="00F10346">
              <w:rPr>
                <w:rFonts w:cs="Arial"/>
                <w:lang w:bidi="en-US"/>
              </w:rPr>
              <w:t>(ACC. WITH BANK)</w:t>
            </w:r>
          </w:p>
          <w:p w:rsidR="002B4A5F" w:rsidRPr="00F10346" w:rsidRDefault="002B4A5F" w:rsidP="005F1F3F">
            <w:pPr>
              <w:pStyle w:val="KDParagraf"/>
              <w:spacing w:before="0"/>
              <w:rPr>
                <w:rFonts w:cs="Arial"/>
                <w:lang w:bidi="en-US"/>
              </w:rPr>
            </w:pPr>
          </w:p>
        </w:tc>
        <w:tc>
          <w:tcPr>
            <w:tcW w:w="4820"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NBSRRSBGXXX</w:t>
            </w:r>
          </w:p>
          <w:p w:rsidR="002B4A5F" w:rsidRPr="00F10346" w:rsidRDefault="002B4A5F" w:rsidP="005F1F3F">
            <w:pPr>
              <w:pStyle w:val="KDParagraf"/>
              <w:spacing w:before="0"/>
              <w:rPr>
                <w:rFonts w:cs="Arial"/>
                <w:lang w:bidi="en-US"/>
              </w:rPr>
            </w:pPr>
            <w:r w:rsidRPr="00F10346">
              <w:rPr>
                <w:rFonts w:cs="Arial"/>
                <w:lang w:bidi="en-US"/>
              </w:rPr>
              <w:t>NARODNA BANKA SRBIJE (NATIONAL</w:t>
            </w:r>
          </w:p>
          <w:p w:rsidR="002B4A5F" w:rsidRPr="00F10346" w:rsidRDefault="002B4A5F" w:rsidP="005F1F3F">
            <w:pPr>
              <w:pStyle w:val="KDParagraf"/>
              <w:spacing w:before="0"/>
              <w:rPr>
                <w:rFonts w:cs="Arial"/>
                <w:lang w:bidi="en-US"/>
              </w:rPr>
            </w:pPr>
            <w:r w:rsidRPr="00F10346">
              <w:rPr>
                <w:rFonts w:cs="Arial"/>
                <w:lang w:bidi="en-US"/>
              </w:rPr>
              <w:t>BANK OF SERBIA – NB BEOGRAD,</w:t>
            </w:r>
          </w:p>
          <w:p w:rsidR="002B4A5F" w:rsidRPr="00F10346" w:rsidRDefault="002B4A5F" w:rsidP="005F1F3F">
            <w:pPr>
              <w:pStyle w:val="KDParagraf"/>
              <w:spacing w:before="0"/>
              <w:rPr>
                <w:rFonts w:cs="Arial"/>
                <w:lang w:bidi="en-US"/>
              </w:rPr>
            </w:pPr>
            <w:r w:rsidRPr="00F10346">
              <w:rPr>
                <w:rFonts w:cs="Arial"/>
                <w:lang w:bidi="en-US"/>
              </w:rPr>
              <w:t>NEMANJINA 17</w:t>
            </w:r>
          </w:p>
          <w:p w:rsidR="002B4A5F" w:rsidRPr="00F10346" w:rsidRDefault="002B4A5F" w:rsidP="005F1F3F">
            <w:pPr>
              <w:pStyle w:val="KDParagraf"/>
              <w:spacing w:before="0"/>
              <w:rPr>
                <w:rFonts w:cs="Arial"/>
                <w:lang w:bidi="en-US"/>
              </w:rPr>
            </w:pPr>
            <w:r w:rsidRPr="00F10346">
              <w:rPr>
                <w:rFonts w:cs="Arial"/>
                <w:lang w:bidi="en-US"/>
              </w:rPr>
              <w:t>SERBIA</w:t>
            </w:r>
          </w:p>
        </w:tc>
      </w:tr>
      <w:tr w:rsidR="002B4A5F" w:rsidRPr="00F10346" w:rsidTr="005F1F3F">
        <w:tc>
          <w:tcPr>
            <w:tcW w:w="4786"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FIELD 59:</w:t>
            </w:r>
          </w:p>
          <w:p w:rsidR="002B4A5F" w:rsidRPr="00F10346" w:rsidRDefault="002B4A5F" w:rsidP="005F1F3F">
            <w:pPr>
              <w:pStyle w:val="KDParagraf"/>
              <w:spacing w:before="0"/>
              <w:rPr>
                <w:rFonts w:cs="Arial"/>
                <w:lang w:bidi="en-US"/>
              </w:rPr>
            </w:pPr>
            <w:r w:rsidRPr="00F10346">
              <w:rPr>
                <w:rFonts w:cs="Arial"/>
                <w:lang w:bidi="en-US"/>
              </w:rPr>
              <w:t>(BENEFICIARY)</w:t>
            </w:r>
          </w:p>
          <w:p w:rsidR="002B4A5F" w:rsidRPr="00F10346" w:rsidRDefault="002B4A5F" w:rsidP="005F1F3F">
            <w:pPr>
              <w:pStyle w:val="KDParagraf"/>
              <w:spacing w:before="0"/>
              <w:rPr>
                <w:rFonts w:cs="Arial"/>
                <w:lang w:bidi="en-US"/>
              </w:rPr>
            </w:pPr>
          </w:p>
        </w:tc>
        <w:tc>
          <w:tcPr>
            <w:tcW w:w="4820"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/RS35908500103019323073</w:t>
            </w:r>
          </w:p>
          <w:p w:rsidR="002B4A5F" w:rsidRPr="00F10346" w:rsidRDefault="002B4A5F" w:rsidP="005F1F3F">
            <w:pPr>
              <w:pStyle w:val="KDParagraf"/>
              <w:spacing w:before="0"/>
              <w:rPr>
                <w:rFonts w:cs="Arial"/>
                <w:lang w:bidi="en-US"/>
              </w:rPr>
            </w:pPr>
            <w:r w:rsidRPr="00F10346">
              <w:rPr>
                <w:rFonts w:cs="Arial"/>
                <w:lang w:bidi="en-US"/>
              </w:rPr>
              <w:t>MINISTARSTVO FINANSIJA</w:t>
            </w:r>
          </w:p>
          <w:p w:rsidR="002B4A5F" w:rsidRPr="00F10346" w:rsidRDefault="002B4A5F" w:rsidP="005F1F3F">
            <w:pPr>
              <w:pStyle w:val="KDParagraf"/>
              <w:spacing w:before="0"/>
              <w:rPr>
                <w:rFonts w:cs="Arial"/>
                <w:lang w:bidi="en-US"/>
              </w:rPr>
            </w:pPr>
            <w:r w:rsidRPr="00F10346">
              <w:rPr>
                <w:rFonts w:cs="Arial"/>
                <w:lang w:bidi="en-US"/>
              </w:rPr>
              <w:t>UPRAVA ZA TREZOR</w:t>
            </w:r>
          </w:p>
          <w:p w:rsidR="002B4A5F" w:rsidRPr="00F10346" w:rsidRDefault="002B4A5F" w:rsidP="005F1F3F">
            <w:pPr>
              <w:pStyle w:val="KDParagraf"/>
              <w:spacing w:before="0"/>
              <w:rPr>
                <w:rFonts w:cs="Arial"/>
                <w:lang w:bidi="en-US"/>
              </w:rPr>
            </w:pPr>
            <w:r w:rsidRPr="00F10346">
              <w:rPr>
                <w:rFonts w:cs="Arial"/>
                <w:lang w:bidi="en-US"/>
              </w:rPr>
              <w:t>POP LUKINA7-9</w:t>
            </w:r>
          </w:p>
          <w:p w:rsidR="002B4A5F" w:rsidRPr="00F10346" w:rsidRDefault="002B4A5F" w:rsidP="005F1F3F">
            <w:pPr>
              <w:pStyle w:val="KDParagraf"/>
              <w:spacing w:before="0"/>
              <w:rPr>
                <w:rFonts w:cs="Arial"/>
                <w:lang w:bidi="en-US"/>
              </w:rPr>
            </w:pPr>
            <w:r w:rsidRPr="00F10346">
              <w:rPr>
                <w:rFonts w:cs="Arial"/>
                <w:lang w:bidi="en-US"/>
              </w:rPr>
              <w:t>BEOGRAD</w:t>
            </w:r>
          </w:p>
        </w:tc>
      </w:tr>
      <w:tr w:rsidR="002B4A5F" w:rsidRPr="00F10346" w:rsidTr="005F1F3F">
        <w:tc>
          <w:tcPr>
            <w:tcW w:w="4786"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2B4A5F" w:rsidRPr="00F10346" w:rsidRDefault="002B4A5F" w:rsidP="005F1F3F">
            <w:pPr>
              <w:pStyle w:val="KDParagraf"/>
              <w:spacing w:before="0"/>
              <w:rPr>
                <w:rFonts w:cs="Arial"/>
                <w:lang w:bidi="en-US"/>
              </w:rPr>
            </w:pPr>
            <w:r w:rsidRPr="00F10346">
              <w:rPr>
                <w:rFonts w:cs="Arial"/>
                <w:lang w:bidi="en-US"/>
              </w:rPr>
              <w:t>DETAILS OF PAYMENT</w:t>
            </w:r>
          </w:p>
        </w:tc>
      </w:tr>
    </w:tbl>
    <w:p w:rsidR="0008263C" w:rsidRPr="002B4A5F" w:rsidRDefault="0008263C" w:rsidP="00874F5B">
      <w:pPr>
        <w:rPr>
          <w:sz w:val="10"/>
          <w:szCs w:val="10"/>
        </w:rPr>
      </w:pPr>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5"/>
      <w:bookmarkEnd w:id="256"/>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DD46C8" w:rsidRDefault="007E3AF6" w:rsidP="007E3AF6">
      <w:pPr>
        <w:spacing w:before="0"/>
        <w:rPr>
          <w:rFonts w:cs="Arial"/>
        </w:rPr>
      </w:pPr>
      <w:r w:rsidRPr="00DD46C8">
        <w:rPr>
          <w:rFonts w:cs="Arial"/>
        </w:rPr>
        <w:t>Понуђач којем буде додељен уговор, обавезан је да у року од највише 10</w:t>
      </w:r>
      <w:r w:rsidR="002479F9" w:rsidRPr="00DD46C8">
        <w:rPr>
          <w:rFonts w:cs="Arial"/>
        </w:rPr>
        <w:t xml:space="preserve"> (десет</w:t>
      </w:r>
      <w:proofErr w:type="gramStart"/>
      <w:r w:rsidR="002479F9" w:rsidRPr="00DD46C8">
        <w:rPr>
          <w:rFonts w:cs="Arial"/>
        </w:rPr>
        <w:t>)</w:t>
      </w:r>
      <w:r w:rsidRPr="00DD46C8">
        <w:rPr>
          <w:rFonts w:cs="Arial"/>
        </w:rPr>
        <w:t xml:space="preserve">  дана</w:t>
      </w:r>
      <w:proofErr w:type="gramEnd"/>
      <w:r w:rsidRPr="00DD46C8">
        <w:rPr>
          <w:rFonts w:cs="Arial"/>
        </w:rPr>
        <w:t xml:space="preserve">  од дана закључења уговора достави банкарску гаранцију добро извршење посла</w:t>
      </w:r>
      <w:r w:rsidR="00317640" w:rsidRPr="00DD46C8">
        <w:rPr>
          <w:rFonts w:cs="Arial"/>
          <w:lang w:val="sr-Cyrl-RS"/>
        </w:rPr>
        <w:t>.</w:t>
      </w:r>
    </w:p>
    <w:p w:rsidR="007E3AF6" w:rsidRPr="00F10346" w:rsidRDefault="007E3AF6" w:rsidP="007E3AF6">
      <w:pPr>
        <w:spacing w:before="0"/>
        <w:rPr>
          <w:rFonts w:cs="Arial"/>
          <w:color w:val="00B0F0"/>
        </w:rPr>
      </w:pP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D46C8">
        <w:rPr>
          <w:rFonts w:cs="Arial"/>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57" w:name="_Toc441651611"/>
      <w:bookmarkStart w:id="258" w:name="_Toc442559922"/>
      <w:r w:rsidRPr="00F10346">
        <w:rPr>
          <w:rFonts w:cs="Arial"/>
        </w:rPr>
        <w:t>Измене током трајања уговора</w:t>
      </w:r>
      <w:bookmarkEnd w:id="257"/>
      <w:bookmarkEnd w:id="258"/>
    </w:p>
    <w:p w:rsidR="008D2B23"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2B4A5F" w:rsidRPr="00C3088A" w:rsidRDefault="002B4A5F" w:rsidP="002B4A5F">
      <w:pPr>
        <w:spacing w:before="0"/>
        <w:rPr>
          <w:rFonts w:cs="Arial"/>
          <w:lang w:eastAsia="sr-Latn-CS"/>
        </w:rPr>
      </w:pPr>
      <w:r w:rsidRPr="00C3088A">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2B4A5F" w:rsidRPr="00F10346" w:rsidRDefault="002B4A5F" w:rsidP="002B4A5F">
      <w:pPr>
        <w:spacing w:before="0"/>
        <w:rPr>
          <w:rFonts w:cs="Arial"/>
          <w:lang w:eastAsia="sr-Latn-CS"/>
        </w:rPr>
      </w:pPr>
      <w:r w:rsidRPr="00C3088A">
        <w:rPr>
          <w:rFonts w:cs="Arial"/>
          <w:lang w:eastAsia="sr-Latn-CS"/>
        </w:rPr>
        <w:t xml:space="preserve">Након закључења уговора о јавној набавци наручилац може да дозволи промену битних елемената уговора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 </w:t>
      </w:r>
      <w:proofErr w:type="gramStart"/>
      <w:r w:rsidRPr="00C3088A">
        <w:rPr>
          <w:rFonts w:cs="Arial"/>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w:t>
      </w:r>
      <w:r>
        <w:rPr>
          <w:rFonts w:cs="Arial"/>
          <w:lang w:val="sr-Cyrl-RS" w:eastAsia="sr-Latn-CS"/>
        </w:rPr>
        <w:t>испоруке</w:t>
      </w:r>
      <w:r w:rsidRPr="00C3088A">
        <w:rPr>
          <w:rFonts w:cs="Arial"/>
          <w:lang w:eastAsia="sr-Latn-CS"/>
        </w:rPr>
        <w:t xml:space="preserve"> и трајања уговора, не мењајући вредност и цене из уговора.</w:t>
      </w:r>
      <w:proofErr w:type="gramEnd"/>
    </w:p>
    <w:p w:rsidR="00922EDB" w:rsidRPr="00F10346" w:rsidRDefault="00922EDB"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465640">
      <w:pPr>
        <w:spacing w:before="0"/>
        <w:rPr>
          <w:rFonts w:cs="Arial"/>
          <w:color w:val="00B0F0"/>
          <w:lang w:eastAsia="sr-Latn-CS"/>
        </w:rPr>
      </w:pPr>
    </w:p>
    <w:p w:rsidR="00465640" w:rsidRDefault="00465640" w:rsidP="00465640">
      <w:pPr>
        <w:spacing w:before="0"/>
        <w:jc w:val="center"/>
        <w:rPr>
          <w:rFonts w:cs="Arial"/>
          <w:color w:val="00B0F0"/>
          <w:lang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val="sr-Cyrl-RS" w:eastAsia="sr-Latn-CS"/>
        </w:rPr>
      </w:pPr>
    </w:p>
    <w:p w:rsidR="009F7947" w:rsidRDefault="009F7947"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Default="002B4A5F" w:rsidP="00465640">
      <w:pPr>
        <w:spacing w:before="0"/>
        <w:jc w:val="center"/>
        <w:rPr>
          <w:rFonts w:cs="Arial"/>
          <w:color w:val="00B0F0"/>
          <w:lang w:eastAsia="sr-Latn-CS"/>
        </w:rPr>
      </w:pPr>
    </w:p>
    <w:p w:rsidR="002B4A5F" w:rsidRPr="002B4A5F" w:rsidRDefault="002B4A5F" w:rsidP="00465640">
      <w:pPr>
        <w:spacing w:before="0"/>
        <w:jc w:val="center"/>
        <w:rPr>
          <w:rFonts w:cs="Arial"/>
          <w:color w:val="00B0F0"/>
          <w:lang w:eastAsia="sr-Latn-CS"/>
        </w:rPr>
      </w:pPr>
    </w:p>
    <w:p w:rsidR="009F7947" w:rsidRDefault="009F7947" w:rsidP="00465640">
      <w:pPr>
        <w:spacing w:before="0"/>
        <w:jc w:val="center"/>
        <w:rPr>
          <w:rFonts w:cs="Arial"/>
          <w:color w:val="00B0F0"/>
          <w:lang w:val="sr-Cyrl-RS" w:eastAsia="sr-Latn-CS"/>
        </w:rPr>
      </w:pPr>
    </w:p>
    <w:p w:rsidR="009F7947" w:rsidRPr="009F7947" w:rsidRDefault="009F7947" w:rsidP="00465640">
      <w:pPr>
        <w:spacing w:before="0"/>
        <w:jc w:val="center"/>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343A18" w:rsidRPr="00F10346" w:rsidRDefault="00343A18" w:rsidP="00343A18">
      <w:pPr>
        <w:pStyle w:val="KDObrazac"/>
        <w:spacing w:before="0"/>
        <w:rPr>
          <w:noProof/>
        </w:rPr>
      </w:pPr>
      <w:bookmarkStart w:id="259" w:name="_Toc442559924"/>
      <w:proofErr w:type="gramStart"/>
      <w:r w:rsidRPr="00F10346">
        <w:lastRenderedPageBreak/>
        <w:t xml:space="preserve">ОБРАЗАЦ </w:t>
      </w:r>
      <w:r w:rsidR="009E3AEA">
        <w:t>1</w:t>
      </w:r>
      <w:r w:rsidRPr="00F10346">
        <w:rPr>
          <w:noProof/>
        </w:rPr>
        <w:t>.</w:t>
      </w:r>
      <w:bookmarkEnd w:id="259"/>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9E3AEA" w:rsidRDefault="00343A18" w:rsidP="00343A18">
      <w:pPr>
        <w:spacing w:before="0"/>
        <w:rPr>
          <w:rFonts w:eastAsia="TimesNewRomanPS-BoldMT" w:cs="Arial"/>
          <w:bCs/>
          <w:color w:val="000000" w:themeColor="text1"/>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E3AEA">
        <w:rPr>
          <w:rFonts w:eastAsia="TimesNewRomanPS-BoldMT" w:cs="Arial"/>
          <w:bCs/>
          <w:color w:val="000000" w:themeColor="text1"/>
          <w:lang w:val="sr-Cyrl-RS"/>
        </w:rPr>
        <w:t>:</w:t>
      </w:r>
      <w:r w:rsidRPr="00F10346">
        <w:rPr>
          <w:rFonts w:eastAsia="TimesNewRomanPS-BoldMT" w:cs="Arial"/>
          <w:bCs/>
          <w:color w:val="000000" w:themeColor="text1"/>
        </w:rPr>
        <w:t xml:space="preserve"> </w:t>
      </w:r>
      <w:r w:rsidR="00265126">
        <w:rPr>
          <w:rFonts w:cs="Arial"/>
          <w:b/>
          <w:lang w:val="ru-RU"/>
        </w:rPr>
        <w:t>Колена, цеви, прелазни комад – Отпепељивање и електрофилтерско постројење – ТЕ Колубара</w:t>
      </w:r>
      <w:r w:rsidR="009E3AEA">
        <w:rPr>
          <w:rFonts w:eastAsia="TimesNewRomanPS-BoldMT" w:cs="Arial"/>
          <w:bCs/>
          <w:color w:val="000000" w:themeColor="text1"/>
          <w:lang w:val="sr-Cyrl-RS"/>
        </w:rPr>
        <w:t>,</w:t>
      </w:r>
      <w:r w:rsidR="005A67E3">
        <w:rPr>
          <w:rFonts w:eastAsia="TimesNewRomanPS-BoldMT" w:cs="Arial"/>
          <w:bCs/>
          <w:color w:val="000000" w:themeColor="text1"/>
        </w:rPr>
        <w:t xml:space="preserve"> </w:t>
      </w:r>
      <w:r w:rsidRPr="009B0205">
        <w:rPr>
          <w:rFonts w:eastAsia="TimesNewRomanPS-BoldMT" w:cs="Arial"/>
          <w:b/>
          <w:bCs/>
          <w:color w:val="000000" w:themeColor="text1"/>
        </w:rPr>
        <w:t>ЈН бр</w:t>
      </w:r>
      <w:r w:rsidRPr="00F10346">
        <w:rPr>
          <w:rFonts w:eastAsia="TimesNewRomanPS-BoldMT" w:cs="Arial"/>
          <w:bCs/>
          <w:color w:val="000000" w:themeColor="text1"/>
        </w:rPr>
        <w:t xml:space="preserve">. </w:t>
      </w:r>
      <w:r w:rsidR="00C9582F">
        <w:rPr>
          <w:rFonts w:cs="Arial"/>
          <w:b/>
          <w:lang w:val="sr-Cyrl-CS"/>
        </w:rPr>
        <w:t>3000/07</w:t>
      </w:r>
      <w:r w:rsidR="00F75B30">
        <w:rPr>
          <w:rFonts w:cs="Arial"/>
          <w:b/>
          <w:lang w:val="sr-Cyrl-CS"/>
        </w:rPr>
        <w:t>7</w:t>
      </w:r>
      <w:r w:rsidR="00C9582F">
        <w:rPr>
          <w:rFonts w:cs="Arial"/>
          <w:b/>
          <w:lang w:val="sr-Cyrl-CS"/>
        </w:rPr>
        <w:t>8</w:t>
      </w:r>
      <w:r w:rsidR="00F75B30">
        <w:rPr>
          <w:rFonts w:cs="Arial"/>
          <w:b/>
          <w:lang w:val="sr-Cyrl-CS"/>
        </w:rPr>
        <w:t>/2016</w:t>
      </w:r>
      <w:r w:rsidR="00C9582F">
        <w:rPr>
          <w:rFonts w:cs="Arial"/>
          <w:b/>
          <w:lang w:val="sr-Cyrl-CS"/>
        </w:rPr>
        <w:t xml:space="preserve"> (459</w:t>
      </w:r>
      <w:r w:rsidR="00F75B30">
        <w:rPr>
          <w:rFonts w:cs="Arial"/>
          <w:b/>
          <w:lang w:val="sr-Cyrl-CS"/>
        </w:rPr>
        <w:t>/2016)</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Default="00343A18" w:rsidP="00343A18">
      <w:pPr>
        <w:spacing w:before="0"/>
        <w:rPr>
          <w:rFonts w:cs="Arial"/>
          <w:lang w:val="sr-Cyrl-RS"/>
        </w:rPr>
      </w:pPr>
    </w:p>
    <w:p w:rsidR="009E3AEA" w:rsidRPr="009E3AEA" w:rsidRDefault="009E3AEA" w:rsidP="00343A18">
      <w:pPr>
        <w:spacing w:before="0"/>
        <w:rPr>
          <w:rFonts w:cs="Arial"/>
          <w:lang w:val="sr-Cyrl-RS"/>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Default="00343A18" w:rsidP="00343A18">
      <w:pPr>
        <w:spacing w:before="0"/>
        <w:rPr>
          <w:rFonts w:cs="Arial"/>
          <w:iCs/>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0554B" w:rsidRPr="0080554B" w:rsidRDefault="0080554B" w:rsidP="00343A18">
      <w:pPr>
        <w:spacing w:before="0"/>
        <w:rPr>
          <w:rFonts w:cs="Arial"/>
          <w:iCs/>
        </w:rPr>
      </w:pPr>
    </w:p>
    <w:p w:rsidR="00952E72" w:rsidRPr="00F10346" w:rsidRDefault="00952E72" w:rsidP="00343A18">
      <w:pPr>
        <w:spacing w:before="0"/>
        <w:rPr>
          <w:rFonts w:cs="Arial"/>
          <w:i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Default="00343A18" w:rsidP="00343A18">
      <w:pPr>
        <w:spacing w:before="0"/>
        <w:rPr>
          <w:rFonts w:cs="Arial"/>
          <w:iCs/>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80554B" w:rsidRDefault="0080554B" w:rsidP="00343A18">
      <w:pPr>
        <w:spacing w:before="0"/>
        <w:rPr>
          <w:rFonts w:cs="Arial"/>
          <w:iCs/>
        </w:rPr>
      </w:pPr>
    </w:p>
    <w:p w:rsidR="0080554B" w:rsidRDefault="0080554B" w:rsidP="00343A18">
      <w:pPr>
        <w:spacing w:before="0"/>
        <w:rPr>
          <w:rFonts w:cs="Arial"/>
          <w:iCs/>
        </w:rPr>
      </w:pPr>
    </w:p>
    <w:p w:rsidR="0080554B" w:rsidRDefault="0080554B" w:rsidP="00343A18">
      <w:pPr>
        <w:spacing w:before="0"/>
        <w:rPr>
          <w:rFonts w:cs="Arial"/>
          <w:iCs/>
        </w:rPr>
      </w:pPr>
    </w:p>
    <w:p w:rsidR="0080554B" w:rsidRDefault="0080554B" w:rsidP="00343A18">
      <w:pPr>
        <w:spacing w:before="0"/>
        <w:rPr>
          <w:rFonts w:cs="Arial"/>
          <w:iCs/>
        </w:rPr>
      </w:pPr>
    </w:p>
    <w:p w:rsidR="0080554B" w:rsidRDefault="0080554B" w:rsidP="00343A18">
      <w:pPr>
        <w:spacing w:before="0"/>
        <w:rPr>
          <w:rFonts w:cs="Arial"/>
          <w:iCs/>
        </w:rPr>
      </w:pPr>
    </w:p>
    <w:p w:rsidR="0080554B" w:rsidRDefault="0080554B" w:rsidP="00343A18">
      <w:pPr>
        <w:spacing w:before="0"/>
        <w:rPr>
          <w:rFonts w:cs="Arial"/>
          <w:iCs/>
        </w:rPr>
      </w:pPr>
    </w:p>
    <w:p w:rsidR="0080554B" w:rsidRDefault="0080554B" w:rsidP="00343A18">
      <w:pPr>
        <w:spacing w:before="0"/>
        <w:rPr>
          <w:rFonts w:cs="Arial"/>
          <w:iCs/>
        </w:rPr>
      </w:pPr>
    </w:p>
    <w:p w:rsidR="0080554B" w:rsidRDefault="0080554B" w:rsidP="00343A18">
      <w:pPr>
        <w:spacing w:before="0"/>
        <w:rPr>
          <w:rFonts w:cs="Arial"/>
          <w:iCs/>
        </w:rPr>
      </w:pPr>
    </w:p>
    <w:p w:rsidR="0080554B" w:rsidRDefault="0080554B" w:rsidP="00343A18">
      <w:pPr>
        <w:spacing w:before="0"/>
        <w:rPr>
          <w:rFonts w:cs="Arial"/>
          <w:iCs/>
        </w:rPr>
      </w:pPr>
    </w:p>
    <w:p w:rsidR="0080554B" w:rsidRDefault="0080554B" w:rsidP="00343A18">
      <w:pPr>
        <w:spacing w:before="0"/>
        <w:rPr>
          <w:rFonts w:cs="Arial"/>
          <w:iCs/>
        </w:rPr>
      </w:pPr>
    </w:p>
    <w:p w:rsidR="0080554B" w:rsidRDefault="0080554B" w:rsidP="00343A18">
      <w:pPr>
        <w:spacing w:before="0"/>
        <w:rPr>
          <w:rFonts w:cs="Arial"/>
          <w:iCs/>
        </w:rPr>
      </w:pPr>
    </w:p>
    <w:p w:rsidR="0080554B" w:rsidRPr="0080554B" w:rsidRDefault="0080554B"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80554B" w:rsidRDefault="0080554B"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530"/>
      </w:tblGrid>
      <w:tr w:rsidR="000E75A0" w:rsidRPr="00F10346" w:rsidTr="00C9582F">
        <w:trPr>
          <w:trHeight w:val="485"/>
        </w:trPr>
        <w:tc>
          <w:tcPr>
            <w:tcW w:w="5359"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530" w:type="dxa"/>
            <w:shd w:val="clear" w:color="auto" w:fill="C6D9F1" w:themeFill="text2" w:themeFillTint="33"/>
            <w:vAlign w:val="center"/>
          </w:tcPr>
          <w:p w:rsidR="000E75A0" w:rsidRPr="00F10346" w:rsidRDefault="000E75A0" w:rsidP="00951509">
            <w:pPr>
              <w:spacing w:before="0"/>
              <w:jc w:val="center"/>
              <w:rPr>
                <w:rFonts w:cs="Arial"/>
                <w:b/>
                <w:bCs/>
                <w:iCs/>
                <w:lang w:val="sr-Cyrl-CS"/>
              </w:rPr>
            </w:pPr>
            <w:r w:rsidRPr="00F10346">
              <w:rPr>
                <w:rFonts w:cs="Arial"/>
                <w:b/>
                <w:bCs/>
                <w:iCs/>
                <w:lang w:val="sr-Cyrl-CS"/>
              </w:rPr>
              <w:t xml:space="preserve">УКУПНА ЦЕНА </w:t>
            </w:r>
            <w:r w:rsidR="0080554B" w:rsidRPr="0080554B">
              <w:rPr>
                <w:rFonts w:eastAsia="Arial Unicode MS" w:cs="Arial"/>
                <w:b/>
                <w:bCs/>
                <w:iCs/>
                <w:kern w:val="1"/>
                <w:lang w:val="sr-Cyrl-CS" w:eastAsia="ar-SA"/>
              </w:rPr>
              <w:t xml:space="preserve">дин. /€ </w:t>
            </w:r>
            <w:r w:rsidRPr="0080554B">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C9582F">
        <w:trPr>
          <w:trHeight w:val="440"/>
        </w:trPr>
        <w:tc>
          <w:tcPr>
            <w:tcW w:w="5359" w:type="dxa"/>
            <w:vAlign w:val="center"/>
          </w:tcPr>
          <w:p w:rsidR="000E75A0" w:rsidRPr="00F10346" w:rsidRDefault="00265126" w:rsidP="00C9582F">
            <w:pPr>
              <w:spacing w:before="0"/>
              <w:rPr>
                <w:rFonts w:cs="Arial"/>
                <w:b/>
                <w:lang w:val="sr-Cyrl-CS"/>
              </w:rPr>
            </w:pPr>
            <w:r>
              <w:rPr>
                <w:rFonts w:cs="Arial"/>
                <w:b/>
                <w:lang w:val="ru-RU"/>
              </w:rPr>
              <w:t>Колена, цеви, прелазни комад – Отпепељивање и електрофилтерско постројење – ТЕ Колубара</w:t>
            </w:r>
          </w:p>
        </w:tc>
        <w:tc>
          <w:tcPr>
            <w:tcW w:w="4530"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4553"/>
      </w:tblGrid>
      <w:tr w:rsidR="00AA1EA2" w:rsidRPr="00F10346" w:rsidTr="009532B2">
        <w:trPr>
          <w:trHeight w:val="647"/>
        </w:trPr>
        <w:tc>
          <w:tcPr>
            <w:tcW w:w="5336"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55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AA1EA2" w:rsidRPr="00F10346" w:rsidTr="009532B2">
        <w:tc>
          <w:tcPr>
            <w:tcW w:w="5336"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F10346" w:rsidRDefault="00951509" w:rsidP="00AF3AF8">
            <w:pPr>
              <w:spacing w:before="0"/>
              <w:jc w:val="center"/>
              <w:rPr>
                <w:rFonts w:cs="Arial"/>
                <w:b/>
                <w:bCs/>
                <w:iCs/>
                <w:lang w:val="sr-Cyrl-CS"/>
              </w:rPr>
            </w:pPr>
            <w:r w:rsidRPr="00402AAB">
              <w:rPr>
                <w:rFonts w:cs="Arial"/>
                <w:bCs/>
                <w:iCs/>
                <w:lang w:val="sr-Cyrl-CS"/>
              </w:rPr>
              <w:t>сукцесивно, у законском року до 45</w:t>
            </w:r>
            <w:r>
              <w:rPr>
                <w:rFonts w:cs="Arial"/>
                <w:bCs/>
                <w:iCs/>
                <w:lang w:val="sr-Cyrl-CS"/>
              </w:rPr>
              <w:t xml:space="preserve"> (словима: четрдесетпет)</w:t>
            </w:r>
            <w:r w:rsidRPr="00402AAB">
              <w:rPr>
                <w:rFonts w:cs="Arial"/>
                <w:bCs/>
                <w:iCs/>
                <w:lang w:val="sr-Cyrl-CS"/>
              </w:rPr>
              <w:t xml:space="preserve"> дана од пријема исправног рачуна</w:t>
            </w:r>
            <w:r w:rsidRPr="00F10346">
              <w:rPr>
                <w:rFonts w:cs="Arial"/>
                <w:bCs/>
                <w:iCs/>
                <w:color w:val="00B0F0"/>
                <w:lang w:val="sr-Cyrl-CS"/>
              </w:rPr>
              <w:t xml:space="preserve"> </w:t>
            </w:r>
            <w:r w:rsidRPr="00F616D6">
              <w:rPr>
                <w:rFonts w:cs="Arial"/>
                <w:bCs/>
                <w:iCs/>
                <w:lang w:val="sr-Cyrl-RS"/>
              </w:rPr>
              <w:t>издатог на основу обострано потписане отпемнице</w:t>
            </w:r>
            <w:r w:rsidRPr="00F10346">
              <w:rPr>
                <w:rFonts w:cs="Arial"/>
                <w:b/>
                <w:bCs/>
                <w:iCs/>
                <w:lang w:val="sr-Cyrl-CS"/>
              </w:rPr>
              <w:t xml:space="preserve"> </w:t>
            </w:r>
          </w:p>
        </w:tc>
        <w:tc>
          <w:tcPr>
            <w:tcW w:w="4553" w:type="dxa"/>
            <w:vAlign w:val="center"/>
          </w:tcPr>
          <w:p w:rsidR="000E75A0" w:rsidRPr="00F10346" w:rsidRDefault="000E75A0" w:rsidP="00AF3AF8">
            <w:pPr>
              <w:spacing w:before="0"/>
              <w:jc w:val="center"/>
              <w:rPr>
                <w:rFonts w:cs="Arial"/>
                <w:b/>
                <w:bCs/>
                <w:iCs/>
                <w:lang w:val="sr-Cyrl-CS"/>
              </w:rPr>
            </w:pPr>
          </w:p>
          <w:p w:rsidR="00E92952" w:rsidRPr="000E0A2F" w:rsidRDefault="00E92952" w:rsidP="00E92952">
            <w:pPr>
              <w:spacing w:before="0"/>
              <w:jc w:val="center"/>
              <w:rPr>
                <w:rFonts w:cs="Arial"/>
                <w:bCs/>
                <w:iCs/>
                <w:lang w:val="sr-Cyrl-CS"/>
              </w:rPr>
            </w:pPr>
            <w:r w:rsidRPr="000E0A2F">
              <w:rPr>
                <w:rFonts w:cs="Arial"/>
                <w:bCs/>
                <w:iCs/>
                <w:lang w:val="sr-Cyrl-CS"/>
              </w:rPr>
              <w:t xml:space="preserve">Сагласан </w:t>
            </w:r>
            <w:r w:rsidRPr="000E0A2F">
              <w:rPr>
                <w:rFonts w:cs="Arial"/>
                <w:bCs/>
                <w:iCs/>
              </w:rPr>
              <w:t>с</w:t>
            </w:r>
            <w:r w:rsidRPr="000E0A2F">
              <w:rPr>
                <w:rFonts w:cs="Arial"/>
                <w:bCs/>
                <w:iCs/>
                <w:lang w:val="sr-Cyrl-CS"/>
              </w:rPr>
              <w:t>а захтевом наручиоца</w:t>
            </w:r>
          </w:p>
          <w:p w:rsidR="000E75A0" w:rsidRPr="003200A3" w:rsidRDefault="00E92952" w:rsidP="00E92952">
            <w:pPr>
              <w:spacing w:before="0"/>
              <w:jc w:val="center"/>
              <w:rPr>
                <w:rFonts w:cs="Arial"/>
                <w:bCs/>
                <w:iCs/>
                <w:color w:val="00B0F0"/>
                <w:lang w:val="sr-Cyrl-CS"/>
              </w:rPr>
            </w:pPr>
            <w:r w:rsidRPr="000E0A2F">
              <w:rPr>
                <w:rFonts w:cs="Arial"/>
                <w:bCs/>
                <w:iCs/>
                <w:lang w:val="sr-Cyrl-CS"/>
              </w:rPr>
              <w:t>ДА/НЕ (заокружити)</w:t>
            </w:r>
          </w:p>
        </w:tc>
      </w:tr>
      <w:tr w:rsidR="00AA1EA2" w:rsidRPr="00F10346" w:rsidTr="00F35E85">
        <w:tc>
          <w:tcPr>
            <w:tcW w:w="5336"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ИСПОРУКЕ:</w:t>
            </w:r>
          </w:p>
          <w:p w:rsidR="00C9582F" w:rsidRPr="009532B2" w:rsidRDefault="009532B2" w:rsidP="00C9582F">
            <w:pPr>
              <w:autoSpaceDE w:val="0"/>
              <w:autoSpaceDN w:val="0"/>
              <w:adjustRightInd w:val="0"/>
              <w:spacing w:before="0"/>
              <w:jc w:val="left"/>
              <w:rPr>
                <w:rFonts w:cs="Arial"/>
                <w:lang w:val="sr-Cyrl-RS"/>
              </w:rPr>
            </w:pPr>
            <w:r w:rsidRPr="00601493">
              <w:rPr>
                <w:rFonts w:eastAsia="Calibri" w:cs="Arial"/>
                <w:lang w:val="x-none" w:eastAsia="x-none"/>
              </w:rPr>
              <w:t>Изабрани Понуђач је обавезан</w:t>
            </w:r>
            <w:r>
              <w:rPr>
                <w:rFonts w:eastAsia="Calibri" w:cs="Arial"/>
                <w:lang w:eastAsia="x-none"/>
              </w:rPr>
              <w:t xml:space="preserve"> </w:t>
            </w:r>
            <w:r w:rsidRPr="00601493">
              <w:rPr>
                <w:rFonts w:eastAsia="Calibri" w:cs="Arial"/>
                <w:lang w:val="x-none" w:eastAsia="x-none"/>
              </w:rPr>
              <w:t xml:space="preserve"> да испоруку предметних добара изврши у року који не може бити дужи од </w:t>
            </w:r>
            <w:r w:rsidR="00C9582F">
              <w:rPr>
                <w:rFonts w:eastAsia="Calibri" w:cs="Arial"/>
                <w:lang w:val="sr-Cyrl-RS" w:eastAsia="x-none"/>
              </w:rPr>
              <w:t>90 дана</w:t>
            </w:r>
            <w:r>
              <w:rPr>
                <w:rFonts w:eastAsia="Calibri" w:cs="Arial"/>
                <w:lang w:val="x-none" w:eastAsia="x-none"/>
              </w:rPr>
              <w:t xml:space="preserve"> од дана закључења Уговора</w:t>
            </w:r>
          </w:p>
          <w:p w:rsidR="000E75A0" w:rsidRPr="00C9582F" w:rsidRDefault="000E75A0" w:rsidP="00C9582F">
            <w:pPr>
              <w:autoSpaceDE w:val="0"/>
              <w:autoSpaceDN w:val="0"/>
              <w:adjustRightInd w:val="0"/>
              <w:spacing w:before="0"/>
              <w:jc w:val="left"/>
              <w:rPr>
                <w:rFonts w:eastAsia="TimesNewRomanPSMT" w:cs="Arial"/>
                <w:bCs/>
                <w:lang w:val="sr-Cyrl-RS" w:eastAsia="x-none"/>
              </w:rPr>
            </w:pPr>
          </w:p>
        </w:tc>
        <w:tc>
          <w:tcPr>
            <w:tcW w:w="4553" w:type="dxa"/>
            <w:vAlign w:val="center"/>
          </w:tcPr>
          <w:p w:rsidR="00F35E85" w:rsidRDefault="00F35E85" w:rsidP="00F35E85">
            <w:pPr>
              <w:autoSpaceDE w:val="0"/>
              <w:autoSpaceDN w:val="0"/>
              <w:adjustRightInd w:val="0"/>
              <w:spacing w:before="0"/>
              <w:jc w:val="center"/>
              <w:rPr>
                <w:rFonts w:cs="Arial"/>
                <w:bCs/>
                <w:iCs/>
                <w:lang w:val="sr-Cyrl-CS"/>
              </w:rPr>
            </w:pPr>
          </w:p>
          <w:p w:rsidR="00F35E85" w:rsidRDefault="00F35E85" w:rsidP="00F35E85">
            <w:pPr>
              <w:autoSpaceDE w:val="0"/>
              <w:autoSpaceDN w:val="0"/>
              <w:adjustRightInd w:val="0"/>
              <w:spacing w:before="0"/>
              <w:jc w:val="center"/>
              <w:rPr>
                <w:rFonts w:cs="Arial"/>
                <w:bCs/>
                <w:iCs/>
                <w:lang w:val="sr-Cyrl-CS"/>
              </w:rPr>
            </w:pPr>
          </w:p>
          <w:p w:rsidR="00F35E85" w:rsidRPr="009532B2" w:rsidRDefault="00C9582F" w:rsidP="00F35E85">
            <w:pPr>
              <w:autoSpaceDE w:val="0"/>
              <w:autoSpaceDN w:val="0"/>
              <w:adjustRightInd w:val="0"/>
              <w:spacing w:before="0"/>
              <w:jc w:val="center"/>
              <w:rPr>
                <w:rFonts w:cs="Arial"/>
                <w:lang w:val="sr-Cyrl-RS"/>
              </w:rPr>
            </w:pPr>
            <w:r w:rsidRPr="00F35E85">
              <w:rPr>
                <w:rFonts w:cs="Arial"/>
                <w:bCs/>
                <w:iCs/>
                <w:lang w:val="sr-Cyrl-CS"/>
              </w:rPr>
              <w:t>_____ дана од дана</w:t>
            </w:r>
            <w:r w:rsidR="00F35E85">
              <w:rPr>
                <w:rFonts w:cs="Arial"/>
                <w:bCs/>
                <w:iCs/>
                <w:lang w:val="sr-Cyrl-CS"/>
              </w:rPr>
              <w:t xml:space="preserve"> </w:t>
            </w:r>
            <w:r w:rsidR="00F35E85">
              <w:rPr>
                <w:rFonts w:eastAsia="Calibri" w:cs="Arial"/>
                <w:lang w:val="x-none" w:eastAsia="x-none"/>
              </w:rPr>
              <w:t>закључења Уговора</w:t>
            </w:r>
          </w:p>
          <w:p w:rsidR="000E75A0" w:rsidRPr="00F35E85" w:rsidRDefault="000E75A0" w:rsidP="00F35E85">
            <w:pPr>
              <w:pStyle w:val="ListParagraph"/>
              <w:autoSpaceDE w:val="0"/>
              <w:autoSpaceDN w:val="0"/>
              <w:adjustRightInd w:val="0"/>
              <w:spacing w:before="0"/>
              <w:ind w:left="142"/>
              <w:jc w:val="center"/>
              <w:rPr>
                <w:rFonts w:ascii="Arial" w:eastAsia="TimesNewRomanPSMT" w:hAnsi="Arial" w:cs="Arial"/>
                <w:bCs/>
                <w:lang w:val="sr-Cyrl-RS" w:eastAsia="x-none"/>
              </w:rPr>
            </w:pPr>
          </w:p>
        </w:tc>
      </w:tr>
      <w:tr w:rsidR="00AA1EA2" w:rsidRPr="00F10346" w:rsidTr="009532B2">
        <w:tc>
          <w:tcPr>
            <w:tcW w:w="5336"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ГАРАНТНИ РОК:</w:t>
            </w:r>
          </w:p>
          <w:p w:rsidR="000E75A0" w:rsidRPr="00F10346" w:rsidRDefault="000E75A0" w:rsidP="00F35E85">
            <w:pPr>
              <w:spacing w:before="0"/>
              <w:jc w:val="center"/>
              <w:rPr>
                <w:rFonts w:cs="Arial"/>
                <w:b/>
                <w:bCs/>
                <w:iCs/>
                <w:color w:val="00B0F0"/>
                <w:lang w:val="sr-Cyrl-CS"/>
              </w:rPr>
            </w:pPr>
            <w:r w:rsidRPr="000E0A2F">
              <w:rPr>
                <w:rFonts w:cs="Arial"/>
                <w:bCs/>
                <w:iCs/>
                <w:lang w:val="sr-Cyrl-CS"/>
              </w:rPr>
              <w:t xml:space="preserve">не може бити краћи од </w:t>
            </w:r>
            <w:r w:rsidR="00F35E85" w:rsidRPr="00BD7631">
              <w:rPr>
                <w:rFonts w:cs="Arial"/>
                <w:lang w:val="sr-Cyrl-CS" w:eastAsia="zh-CN"/>
              </w:rPr>
              <w:t>12 месеци</w:t>
            </w:r>
            <w:r w:rsidR="00F35E85">
              <w:rPr>
                <w:rFonts w:cs="Arial"/>
                <w:lang w:eastAsia="zh-CN"/>
              </w:rPr>
              <w:t xml:space="preserve"> </w:t>
            </w:r>
            <w:r w:rsidR="00F35E85">
              <w:rPr>
                <w:rFonts w:cs="Arial"/>
                <w:lang w:val="sr-Cyrl-RS" w:eastAsia="zh-CN"/>
              </w:rPr>
              <w:t>за уграђене делове у експлоатацији, односно 18 месеци</w:t>
            </w:r>
            <w:r w:rsidR="00F35E85" w:rsidRPr="00BD7631">
              <w:rPr>
                <w:rFonts w:cs="Arial"/>
                <w:lang w:eastAsia="zh-CN"/>
              </w:rPr>
              <w:t xml:space="preserve"> </w:t>
            </w:r>
            <w:r w:rsidR="00F35E85">
              <w:rPr>
                <w:rFonts w:cs="Arial"/>
                <w:lang w:val="sr-Cyrl-RS" w:eastAsia="zh-CN"/>
              </w:rPr>
              <w:t>ако се делови складиште у магацин</w:t>
            </w:r>
          </w:p>
        </w:tc>
        <w:tc>
          <w:tcPr>
            <w:tcW w:w="4553" w:type="dxa"/>
            <w:vAlign w:val="center"/>
          </w:tcPr>
          <w:p w:rsidR="000E75A0" w:rsidRPr="000E0A2F" w:rsidRDefault="00E92952" w:rsidP="009532B2">
            <w:pPr>
              <w:spacing w:before="0"/>
              <w:jc w:val="center"/>
              <w:rPr>
                <w:rFonts w:cs="Arial"/>
                <w:b/>
                <w:bCs/>
                <w:iCs/>
                <w:color w:val="00B0F0"/>
                <w:lang w:val="sr-Cyrl-RS"/>
              </w:rPr>
            </w:pPr>
            <w:r w:rsidRPr="00F616D6">
              <w:rPr>
                <w:rFonts w:cs="Arial"/>
                <w:bCs/>
                <w:iCs/>
                <w:lang w:val="sr-Cyrl-CS"/>
              </w:rPr>
              <w:t xml:space="preserve">____ месеци </w:t>
            </w:r>
            <w:r w:rsidR="00F35E85">
              <w:rPr>
                <w:rFonts w:cs="Arial"/>
                <w:lang w:val="sr-Cyrl-RS" w:eastAsia="zh-CN"/>
              </w:rPr>
              <w:t xml:space="preserve">а уграђене делове у експлоатацији </w:t>
            </w:r>
            <w:r w:rsidR="009532B2">
              <w:rPr>
                <w:rFonts w:cs="Arial"/>
                <w:lang w:val="sr-Cyrl-RS" w:eastAsia="zh-CN"/>
              </w:rPr>
              <w:t>и</w:t>
            </w:r>
            <w:r>
              <w:rPr>
                <w:rFonts w:cs="Arial"/>
                <w:lang w:val="sr-Cyrl-RS" w:eastAsia="zh-CN"/>
              </w:rPr>
              <w:t xml:space="preserve"> _</w:t>
            </w:r>
            <w:r w:rsidR="009532B2">
              <w:rPr>
                <w:rFonts w:cs="Arial"/>
                <w:lang w:val="sr-Cyrl-RS" w:eastAsia="zh-CN"/>
              </w:rPr>
              <w:t>__</w:t>
            </w:r>
            <w:r>
              <w:rPr>
                <w:rFonts w:cs="Arial"/>
                <w:lang w:val="sr-Cyrl-RS" w:eastAsia="zh-CN"/>
              </w:rPr>
              <w:t>___ месеци</w:t>
            </w:r>
            <w:r w:rsidRPr="00BD7631">
              <w:rPr>
                <w:rFonts w:cs="Arial"/>
                <w:lang w:eastAsia="zh-CN"/>
              </w:rPr>
              <w:t xml:space="preserve"> </w:t>
            </w:r>
            <w:r w:rsidR="00F35E85">
              <w:rPr>
                <w:rFonts w:cs="Arial"/>
                <w:lang w:val="sr-Cyrl-RS" w:eastAsia="zh-CN"/>
              </w:rPr>
              <w:t>ако се делови складиште у магацин</w:t>
            </w:r>
          </w:p>
        </w:tc>
      </w:tr>
      <w:tr w:rsidR="00AA1EA2" w:rsidRPr="00F10346" w:rsidTr="009532B2">
        <w:trPr>
          <w:trHeight w:val="818"/>
        </w:trPr>
        <w:tc>
          <w:tcPr>
            <w:tcW w:w="5336" w:type="dxa"/>
            <w:vAlign w:val="center"/>
          </w:tcPr>
          <w:p w:rsidR="000E0A2F" w:rsidRPr="000E0A2F" w:rsidRDefault="000E75A0" w:rsidP="000E0A2F">
            <w:pPr>
              <w:ind w:left="426"/>
              <w:jc w:val="left"/>
              <w:rPr>
                <w:rFonts w:eastAsia="Calibri" w:cs="Arial"/>
                <w:lang w:val="sr-Cyrl-CS"/>
              </w:rPr>
            </w:pPr>
            <w:r w:rsidRPr="00F10346">
              <w:rPr>
                <w:rFonts w:cs="Arial"/>
                <w:b/>
                <w:bCs/>
                <w:iCs/>
                <w:lang w:val="sr-Cyrl-CS"/>
              </w:rPr>
              <w:t>МЕСТО ИСПОРУКЕ:</w:t>
            </w:r>
            <w:r w:rsidR="000E0A2F">
              <w:rPr>
                <w:rFonts w:cs="Arial"/>
                <w:b/>
                <w:bCs/>
                <w:iCs/>
                <w:lang w:val="sr-Cyrl-CS"/>
              </w:rPr>
              <w:t xml:space="preserve">                                       </w:t>
            </w:r>
            <w:r w:rsidRPr="00F10346">
              <w:rPr>
                <w:rFonts w:cs="Arial"/>
                <w:b/>
                <w:bCs/>
                <w:iCs/>
                <w:lang w:val="sr-Cyrl-CS"/>
              </w:rPr>
              <w:t xml:space="preserve"> </w:t>
            </w:r>
            <w:r w:rsidR="000E0A2F" w:rsidRPr="000E0A2F">
              <w:rPr>
                <w:rFonts w:eastAsia="Calibri" w:cs="Arial"/>
                <w:lang w:val="sr-Cyrl-CS"/>
              </w:rPr>
              <w:t>ТЕ Колубара,</w:t>
            </w:r>
            <w:r w:rsidR="009532B2">
              <w:rPr>
                <w:rFonts w:eastAsia="Calibri" w:cs="Arial"/>
                <w:lang w:val="sr-Cyrl-CS"/>
              </w:rPr>
              <w:t xml:space="preserve"> </w:t>
            </w:r>
            <w:r w:rsidR="000E0A2F" w:rsidRPr="000E0A2F">
              <w:rPr>
                <w:rFonts w:eastAsia="Calibri" w:cs="Arial"/>
                <w:lang w:val="sr-Cyrl-CS"/>
              </w:rPr>
              <w:t>3.октобра 146,11563 Велики Црљени.</w:t>
            </w:r>
          </w:p>
          <w:p w:rsidR="000E75A0" w:rsidRPr="00F10346" w:rsidRDefault="000E75A0" w:rsidP="00AF3AF8">
            <w:pPr>
              <w:spacing w:before="0"/>
              <w:jc w:val="left"/>
              <w:rPr>
                <w:rFonts w:cs="Arial"/>
                <w:b/>
                <w:bCs/>
                <w:iCs/>
                <w:lang w:val="sr-Cyrl-CS"/>
              </w:rPr>
            </w:pPr>
          </w:p>
        </w:tc>
        <w:tc>
          <w:tcPr>
            <w:tcW w:w="4553" w:type="dxa"/>
            <w:vAlign w:val="center"/>
          </w:tcPr>
          <w:p w:rsidR="000E75A0" w:rsidRPr="000E0A2F" w:rsidRDefault="000E75A0" w:rsidP="00AF3AF8">
            <w:pPr>
              <w:spacing w:before="0"/>
              <w:jc w:val="center"/>
              <w:rPr>
                <w:rFonts w:cs="Arial"/>
                <w:bCs/>
                <w:iCs/>
                <w:lang w:val="sr-Cyrl-CS"/>
              </w:rPr>
            </w:pPr>
            <w:r w:rsidRPr="000E0A2F">
              <w:rPr>
                <w:rFonts w:cs="Arial"/>
                <w:bCs/>
                <w:iCs/>
                <w:lang w:val="sr-Cyrl-CS"/>
              </w:rPr>
              <w:t xml:space="preserve">Сагласан </w:t>
            </w:r>
            <w:r w:rsidR="00404B26" w:rsidRPr="000E0A2F">
              <w:rPr>
                <w:rFonts w:cs="Arial"/>
                <w:bCs/>
                <w:iCs/>
              </w:rPr>
              <w:t>с</w:t>
            </w:r>
            <w:r w:rsidRPr="000E0A2F">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0E0A2F">
              <w:rPr>
                <w:rFonts w:cs="Arial"/>
                <w:bCs/>
                <w:iCs/>
                <w:lang w:val="sr-Cyrl-CS"/>
              </w:rPr>
              <w:t>ДА/НЕ (заокружити)</w:t>
            </w:r>
          </w:p>
        </w:tc>
      </w:tr>
      <w:tr w:rsidR="00AA1EA2" w:rsidRPr="00F10346" w:rsidTr="009532B2">
        <w:trPr>
          <w:trHeight w:val="800"/>
        </w:trPr>
        <w:tc>
          <w:tcPr>
            <w:tcW w:w="5336"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0E0A2F">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0E0A2F" w:rsidRPr="000E0A2F">
              <w:rPr>
                <w:rFonts w:cs="Arial"/>
                <w:bCs/>
                <w:iCs/>
                <w:lang w:val="sr-Cyrl-CS"/>
              </w:rPr>
              <w:t>60</w:t>
            </w:r>
            <w:r w:rsidRPr="00F10346">
              <w:rPr>
                <w:rFonts w:cs="Arial"/>
                <w:bCs/>
                <w:iCs/>
                <w:lang w:val="sr-Cyrl-CS"/>
              </w:rPr>
              <w:t xml:space="preserve"> дана од дана отварања понуда</w:t>
            </w:r>
          </w:p>
        </w:tc>
        <w:tc>
          <w:tcPr>
            <w:tcW w:w="455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9532B2">
        <w:tc>
          <w:tcPr>
            <w:tcW w:w="9889"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9532B2" w:rsidRDefault="009532B2" w:rsidP="00BA2C2D">
      <w:pPr>
        <w:spacing w:before="0"/>
        <w:rPr>
          <w:rFonts w:eastAsia="TimesNewRomanPSMT" w:cs="Arial"/>
          <w:bCs/>
          <w:lang w:val="sr-Cyrl-RS"/>
        </w:rPr>
      </w:pPr>
    </w:p>
    <w:p w:rsidR="00F35E85" w:rsidRDefault="00F35E85" w:rsidP="00BA2C2D">
      <w:pPr>
        <w:spacing w:before="0"/>
        <w:rPr>
          <w:rFonts w:eastAsia="TimesNewRomanPSMT" w:cs="Arial"/>
          <w:bCs/>
          <w:lang w:val="sr-Cyrl-R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F6FCB" w:rsidRDefault="002F6FCB" w:rsidP="00343A18">
      <w:pPr>
        <w:pStyle w:val="KDObrazac"/>
        <w:spacing w:before="0"/>
        <w:rPr>
          <w:lang w:val="sr-Cyrl-RS"/>
        </w:rPr>
      </w:pPr>
      <w:bookmarkStart w:id="260" w:name="_Toc442559925"/>
    </w:p>
    <w:p w:rsidR="00F35E85" w:rsidRDefault="00F35E85" w:rsidP="00343A18">
      <w:pPr>
        <w:pStyle w:val="KDObrazac"/>
        <w:spacing w:before="0"/>
        <w:rPr>
          <w:lang w:val="sr-Cyrl-RS"/>
        </w:rPr>
      </w:pPr>
    </w:p>
    <w:p w:rsidR="00F35E85" w:rsidRDefault="00F35E85" w:rsidP="00343A18">
      <w:pPr>
        <w:pStyle w:val="KDObrazac"/>
        <w:spacing w:before="0"/>
        <w:rPr>
          <w:lang w:val="sr-Cyrl-RS"/>
        </w:rPr>
      </w:pPr>
    </w:p>
    <w:p w:rsidR="00F35E85" w:rsidRDefault="00F35E85" w:rsidP="00343A18">
      <w:pPr>
        <w:pStyle w:val="KDObrazac"/>
        <w:spacing w:before="0"/>
        <w:rPr>
          <w:lang w:val="sr-Cyrl-RS"/>
        </w:rPr>
      </w:pPr>
    </w:p>
    <w:p w:rsidR="00F35E85" w:rsidRDefault="00F35E85" w:rsidP="00343A18">
      <w:pPr>
        <w:pStyle w:val="KDObrazac"/>
        <w:spacing w:before="0"/>
        <w:rPr>
          <w:lang w:val="sr-Cyrl-RS"/>
        </w:rPr>
      </w:pPr>
    </w:p>
    <w:p w:rsidR="00343A18" w:rsidRPr="00F10346" w:rsidRDefault="00343A18" w:rsidP="00343A18">
      <w:pPr>
        <w:pStyle w:val="KDObrazac"/>
        <w:spacing w:before="0"/>
      </w:pPr>
      <w:proofErr w:type="gramStart"/>
      <w:r w:rsidRPr="00F10346">
        <w:t xml:space="preserve">ОБРАЗАЦ </w:t>
      </w:r>
      <w:r w:rsidR="000E0A2F">
        <w:rPr>
          <w:lang w:val="sr-Cyrl-RS"/>
        </w:rPr>
        <w:t>2</w:t>
      </w:r>
      <w:r w:rsidRPr="00F10346">
        <w:t>.</w:t>
      </w:r>
      <w:bookmarkEnd w:id="260"/>
      <w:proofErr w:type="gramEnd"/>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2F6FCB" w:rsidRPr="002F6FCB" w:rsidRDefault="002F6FCB" w:rsidP="00343A18">
      <w:pPr>
        <w:spacing w:before="0"/>
        <w:jc w:val="center"/>
        <w:rPr>
          <w:rFonts w:cs="Arial"/>
          <w:b/>
          <w:lang w:val="sr-Cyrl-RS"/>
        </w:rPr>
      </w:pPr>
    </w:p>
    <w:p w:rsidR="00343A18" w:rsidRDefault="00343A18" w:rsidP="00343A18">
      <w:pPr>
        <w:spacing w:before="0"/>
        <w:rPr>
          <w:rFonts w:cs="Arial"/>
        </w:rPr>
      </w:pPr>
      <w:proofErr w:type="gramStart"/>
      <w:r w:rsidRPr="00F10346">
        <w:rPr>
          <w:rFonts w:cs="Arial"/>
        </w:rPr>
        <w:t>Табела 1.</w:t>
      </w:r>
      <w:proofErr w:type="gramEnd"/>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126"/>
        <w:gridCol w:w="706"/>
        <w:gridCol w:w="648"/>
        <w:gridCol w:w="909"/>
        <w:gridCol w:w="851"/>
        <w:gridCol w:w="994"/>
        <w:gridCol w:w="1139"/>
        <w:gridCol w:w="1438"/>
      </w:tblGrid>
      <w:tr w:rsidR="002F6FCB" w:rsidRPr="002F6FCB" w:rsidTr="002F6FCB">
        <w:tc>
          <w:tcPr>
            <w:tcW w:w="273"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Рбр</w:t>
            </w:r>
          </w:p>
        </w:tc>
        <w:tc>
          <w:tcPr>
            <w:tcW w:w="1506"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Назив добра</w:t>
            </w:r>
          </w:p>
        </w:tc>
        <w:tc>
          <w:tcPr>
            <w:tcW w:w="340"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Јед.</w:t>
            </w:r>
          </w:p>
          <w:p w:rsidR="002F6FCB" w:rsidRPr="002F6FCB" w:rsidRDefault="002F6FCB" w:rsidP="00E92952">
            <w:pPr>
              <w:spacing w:before="0"/>
              <w:jc w:val="center"/>
              <w:rPr>
                <w:rFonts w:cs="Arial"/>
                <w:bCs/>
                <w:iCs/>
                <w:lang w:val="sr-Cyrl-CS"/>
              </w:rPr>
            </w:pPr>
            <w:r w:rsidRPr="002F6FCB">
              <w:rPr>
                <w:rFonts w:cs="Arial"/>
                <w:bCs/>
                <w:iCs/>
                <w:lang w:val="sr-Cyrl-CS"/>
              </w:rPr>
              <w:t>мере</w:t>
            </w:r>
          </w:p>
        </w:tc>
        <w:tc>
          <w:tcPr>
            <w:tcW w:w="312" w:type="pct"/>
            <w:shd w:val="clear" w:color="auto" w:fill="C6D9F1" w:themeFill="text2" w:themeFillTint="33"/>
            <w:vAlign w:val="center"/>
          </w:tcPr>
          <w:p w:rsidR="002F6FCB" w:rsidRPr="002F6FCB" w:rsidRDefault="002F6FCB" w:rsidP="00E92952">
            <w:pPr>
              <w:spacing w:before="0"/>
              <w:jc w:val="center"/>
              <w:rPr>
                <w:rFonts w:cs="Arial"/>
                <w:bCs/>
                <w:iCs/>
                <w:lang w:val="sr-Cyrl-CS"/>
              </w:rPr>
            </w:pPr>
            <w:r w:rsidRPr="002F6FCB">
              <w:rPr>
                <w:rFonts w:cs="Arial"/>
                <w:bCs/>
                <w:iCs/>
                <w:lang w:val="sr-Cyrl-CS"/>
              </w:rPr>
              <w:t>количина</w:t>
            </w:r>
          </w:p>
        </w:tc>
        <w:tc>
          <w:tcPr>
            <w:tcW w:w="438"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Јед.</w:t>
            </w:r>
          </w:p>
          <w:p w:rsidR="002F6FCB" w:rsidRPr="002F6FCB" w:rsidRDefault="002F6FCB" w:rsidP="005F1F3F">
            <w:pPr>
              <w:spacing w:before="0"/>
              <w:jc w:val="center"/>
              <w:rPr>
                <w:rFonts w:cs="Arial"/>
                <w:bCs/>
                <w:iCs/>
                <w:lang w:val="sr-Cyrl-CS"/>
              </w:rPr>
            </w:pPr>
            <w:r w:rsidRPr="002F6FCB">
              <w:rPr>
                <w:rFonts w:cs="Arial"/>
                <w:bCs/>
                <w:iCs/>
                <w:lang w:val="sr-Cyrl-CS"/>
              </w:rPr>
              <w:t>цена без ПДВ</w:t>
            </w:r>
          </w:p>
          <w:p w:rsidR="002F6FCB" w:rsidRPr="002F6FCB" w:rsidRDefault="002F6FCB" w:rsidP="005F1F3F">
            <w:pPr>
              <w:spacing w:before="0"/>
              <w:jc w:val="center"/>
              <w:rPr>
                <w:rFonts w:cs="Arial"/>
                <w:bCs/>
                <w:iCs/>
                <w:lang w:val="sr-Cyrl-CS"/>
              </w:rPr>
            </w:pPr>
            <w:r w:rsidRPr="002F6FCB">
              <w:rPr>
                <w:rFonts w:cs="Arial"/>
                <w:bCs/>
                <w:iCs/>
                <w:lang w:val="sr-Cyrl-CS"/>
              </w:rPr>
              <w:t>дин. /</w:t>
            </w:r>
            <w:r w:rsidRPr="002F6FCB">
              <w:rPr>
                <w:rFonts w:cs="Arial"/>
              </w:rPr>
              <w:t xml:space="preserve"> EUR</w:t>
            </w:r>
          </w:p>
        </w:tc>
        <w:tc>
          <w:tcPr>
            <w:tcW w:w="410"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Јед.</w:t>
            </w:r>
          </w:p>
          <w:p w:rsidR="002F6FCB" w:rsidRPr="002F6FCB" w:rsidRDefault="002F6FCB" w:rsidP="005F1F3F">
            <w:pPr>
              <w:spacing w:before="0"/>
              <w:jc w:val="center"/>
              <w:rPr>
                <w:rFonts w:cs="Arial"/>
                <w:bCs/>
                <w:iCs/>
                <w:lang w:val="sr-Cyrl-CS"/>
              </w:rPr>
            </w:pPr>
            <w:r w:rsidRPr="002F6FCB">
              <w:rPr>
                <w:rFonts w:cs="Arial"/>
                <w:bCs/>
                <w:iCs/>
                <w:lang w:val="sr-Cyrl-CS"/>
              </w:rPr>
              <w:t>цена са ПДВ</w:t>
            </w:r>
          </w:p>
          <w:p w:rsidR="002F6FCB" w:rsidRPr="002F6FCB" w:rsidRDefault="002F6FCB" w:rsidP="005F1F3F">
            <w:pPr>
              <w:spacing w:before="0"/>
              <w:jc w:val="center"/>
              <w:rPr>
                <w:rFonts w:cs="Arial"/>
                <w:bCs/>
                <w:iCs/>
                <w:lang w:val="sr-Cyrl-CS"/>
              </w:rPr>
            </w:pPr>
            <w:r w:rsidRPr="002F6FCB">
              <w:rPr>
                <w:rFonts w:cs="Arial"/>
                <w:bCs/>
                <w:iCs/>
                <w:lang w:val="sr-Cyrl-CS"/>
              </w:rPr>
              <w:t>дин. /</w:t>
            </w:r>
            <w:r w:rsidRPr="002F6FCB">
              <w:rPr>
                <w:rFonts w:cs="Arial"/>
              </w:rPr>
              <w:t xml:space="preserve"> EUR</w:t>
            </w:r>
          </w:p>
        </w:tc>
        <w:tc>
          <w:tcPr>
            <w:tcW w:w="479"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Укупна цена без ПДВ</w:t>
            </w:r>
          </w:p>
          <w:p w:rsidR="002F6FCB" w:rsidRPr="002F6FCB" w:rsidRDefault="002F6FCB" w:rsidP="005F1F3F">
            <w:pPr>
              <w:spacing w:before="0"/>
              <w:jc w:val="center"/>
              <w:rPr>
                <w:rFonts w:cs="Arial"/>
                <w:bCs/>
                <w:iCs/>
                <w:lang w:val="sr-Cyrl-CS"/>
              </w:rPr>
            </w:pPr>
            <w:r w:rsidRPr="002F6FCB">
              <w:rPr>
                <w:rFonts w:cs="Arial"/>
                <w:bCs/>
                <w:iCs/>
                <w:lang w:val="sr-Cyrl-CS"/>
              </w:rPr>
              <w:t>дин. /</w:t>
            </w:r>
            <w:r w:rsidRPr="002F6FCB">
              <w:rPr>
                <w:rFonts w:cs="Arial"/>
              </w:rPr>
              <w:t>EUR</w:t>
            </w:r>
          </w:p>
        </w:tc>
        <w:tc>
          <w:tcPr>
            <w:tcW w:w="549" w:type="pct"/>
            <w:shd w:val="clear" w:color="auto" w:fill="C6D9F1" w:themeFill="text2" w:themeFillTint="33"/>
            <w:vAlign w:val="center"/>
          </w:tcPr>
          <w:p w:rsidR="002F6FCB" w:rsidRPr="002F6FCB" w:rsidRDefault="002F6FCB" w:rsidP="005F1F3F">
            <w:pPr>
              <w:spacing w:before="0"/>
              <w:jc w:val="center"/>
              <w:rPr>
                <w:rFonts w:cs="Arial"/>
                <w:bCs/>
                <w:iCs/>
                <w:lang w:val="sr-Cyrl-CS"/>
              </w:rPr>
            </w:pPr>
            <w:r w:rsidRPr="002F6FCB">
              <w:rPr>
                <w:rFonts w:cs="Arial"/>
                <w:bCs/>
                <w:iCs/>
                <w:lang w:val="sr-Cyrl-CS"/>
              </w:rPr>
              <w:t>Укупна цена са ПДВ</w:t>
            </w:r>
          </w:p>
          <w:p w:rsidR="002F6FCB" w:rsidRPr="002F6FCB" w:rsidRDefault="002F6FCB" w:rsidP="005F1F3F">
            <w:pPr>
              <w:spacing w:before="0"/>
              <w:jc w:val="center"/>
              <w:rPr>
                <w:rFonts w:cs="Arial"/>
                <w:bCs/>
                <w:iCs/>
                <w:lang w:val="sr-Cyrl-CS"/>
              </w:rPr>
            </w:pPr>
            <w:r w:rsidRPr="002F6FCB">
              <w:rPr>
                <w:rFonts w:cs="Arial"/>
                <w:bCs/>
                <w:iCs/>
                <w:lang w:val="sr-Cyrl-CS"/>
              </w:rPr>
              <w:t>дин. /</w:t>
            </w:r>
            <w:r w:rsidRPr="002F6FCB">
              <w:rPr>
                <w:rFonts w:cs="Arial"/>
              </w:rPr>
              <w:t>EUR</w:t>
            </w:r>
          </w:p>
        </w:tc>
        <w:tc>
          <w:tcPr>
            <w:tcW w:w="693" w:type="pct"/>
            <w:shd w:val="clear" w:color="auto" w:fill="C6D9F1" w:themeFill="text2" w:themeFillTint="33"/>
          </w:tcPr>
          <w:p w:rsidR="002F6FCB" w:rsidRPr="002F6FCB" w:rsidRDefault="002F6FCB" w:rsidP="00B73BB4">
            <w:pPr>
              <w:spacing w:before="0"/>
              <w:rPr>
                <w:rFonts w:cs="Arial"/>
                <w:bCs/>
                <w:iCs/>
                <w:lang w:val="sr-Cyrl-CS"/>
              </w:rPr>
            </w:pPr>
            <w:r w:rsidRPr="002F6FCB">
              <w:rPr>
                <w:rFonts w:cs="Arial"/>
                <w:bCs/>
                <w:iCs/>
                <w:lang w:val="sr-Cyrl-CS"/>
              </w:rPr>
              <w:t>Назив</w:t>
            </w:r>
          </w:p>
          <w:p w:rsidR="002F6FCB" w:rsidRPr="002F6FCB" w:rsidRDefault="002F6FCB" w:rsidP="00E92952">
            <w:pPr>
              <w:spacing w:before="0"/>
              <w:jc w:val="center"/>
              <w:rPr>
                <w:rFonts w:cs="Arial"/>
                <w:bCs/>
                <w:iCs/>
                <w:lang w:val="sr-Cyrl-CS"/>
              </w:rPr>
            </w:pPr>
            <w:r w:rsidRPr="002F6FCB">
              <w:rPr>
                <w:rFonts w:cs="Arial"/>
                <w:bCs/>
                <w:iCs/>
                <w:lang w:val="sr-Cyrl-CS"/>
              </w:rPr>
              <w:t>произвођача</w:t>
            </w:r>
          </w:p>
          <w:p w:rsidR="002F6FCB" w:rsidRPr="002F6FCB" w:rsidRDefault="002F6FCB" w:rsidP="00E92952">
            <w:pPr>
              <w:spacing w:before="0"/>
              <w:jc w:val="center"/>
              <w:rPr>
                <w:rFonts w:cs="Arial"/>
                <w:bCs/>
                <w:iCs/>
                <w:lang w:val="sr-Cyrl-CS"/>
              </w:rPr>
            </w:pPr>
            <w:r w:rsidRPr="002F6FCB">
              <w:rPr>
                <w:rFonts w:cs="Arial"/>
                <w:bCs/>
                <w:iCs/>
                <w:lang w:val="sr-Cyrl-CS"/>
              </w:rPr>
              <w:t>добара</w:t>
            </w:r>
          </w:p>
        </w:tc>
      </w:tr>
      <w:tr w:rsidR="002F6FCB" w:rsidRPr="0076600B" w:rsidTr="002F6FCB">
        <w:tc>
          <w:tcPr>
            <w:tcW w:w="273"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(1)</w:t>
            </w:r>
          </w:p>
        </w:tc>
        <w:tc>
          <w:tcPr>
            <w:tcW w:w="1506"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(2)</w:t>
            </w:r>
          </w:p>
        </w:tc>
        <w:tc>
          <w:tcPr>
            <w:tcW w:w="340"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(3)</w:t>
            </w:r>
          </w:p>
        </w:tc>
        <w:tc>
          <w:tcPr>
            <w:tcW w:w="312"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(4)</w:t>
            </w:r>
          </w:p>
        </w:tc>
        <w:tc>
          <w:tcPr>
            <w:tcW w:w="438"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(5)</w:t>
            </w:r>
          </w:p>
        </w:tc>
        <w:tc>
          <w:tcPr>
            <w:tcW w:w="410"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(6)</w:t>
            </w:r>
          </w:p>
        </w:tc>
        <w:tc>
          <w:tcPr>
            <w:tcW w:w="47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(7)</w:t>
            </w:r>
          </w:p>
        </w:tc>
        <w:tc>
          <w:tcPr>
            <w:tcW w:w="549" w:type="pct"/>
            <w:shd w:val="clear" w:color="auto" w:fill="auto"/>
          </w:tcPr>
          <w:p w:rsidR="00B73BB4" w:rsidRPr="0076600B" w:rsidRDefault="00B73BB4" w:rsidP="00E92952">
            <w:pPr>
              <w:spacing w:before="0"/>
              <w:jc w:val="center"/>
              <w:rPr>
                <w:rFonts w:cs="Arial"/>
                <w:b/>
                <w:bCs/>
                <w:iCs/>
                <w:lang w:val="sr-Cyrl-CS"/>
              </w:rPr>
            </w:pPr>
            <w:r w:rsidRPr="0076600B">
              <w:rPr>
                <w:rFonts w:cs="Arial"/>
                <w:b/>
                <w:bCs/>
                <w:iCs/>
                <w:lang w:val="sr-Cyrl-CS"/>
              </w:rPr>
              <w:t>(8)</w:t>
            </w:r>
          </w:p>
        </w:tc>
        <w:tc>
          <w:tcPr>
            <w:tcW w:w="693" w:type="pct"/>
          </w:tcPr>
          <w:p w:rsidR="00B73BB4" w:rsidRPr="0076600B" w:rsidRDefault="00B73BB4" w:rsidP="00E92952">
            <w:pPr>
              <w:spacing w:before="0"/>
              <w:jc w:val="center"/>
              <w:rPr>
                <w:rFonts w:cs="Arial"/>
                <w:b/>
                <w:bCs/>
                <w:iCs/>
                <w:lang w:val="sr-Cyrl-CS"/>
              </w:rPr>
            </w:pPr>
            <w:r w:rsidRPr="0076600B">
              <w:rPr>
                <w:rFonts w:cs="Arial"/>
                <w:b/>
                <w:bCs/>
                <w:iCs/>
                <w:lang w:val="sr-Cyrl-CS"/>
              </w:rPr>
              <w:t>(9)</w:t>
            </w:r>
          </w:p>
        </w:tc>
      </w:tr>
      <w:tr w:rsidR="00F35E85" w:rsidRPr="0076600B" w:rsidTr="002F6FCB">
        <w:tc>
          <w:tcPr>
            <w:tcW w:w="273" w:type="pct"/>
            <w:shd w:val="clear" w:color="auto" w:fill="auto"/>
            <w:vAlign w:val="center"/>
          </w:tcPr>
          <w:p w:rsidR="00F35E85" w:rsidRPr="006F3185" w:rsidRDefault="00F35E85" w:rsidP="00BB6A39">
            <w:pPr>
              <w:spacing w:before="0"/>
              <w:jc w:val="center"/>
              <w:rPr>
                <w:rFonts w:eastAsia="Calibri" w:cs="Arial"/>
                <w:lang w:val="sr-Cyrl-CS"/>
              </w:rPr>
            </w:pPr>
            <w:r w:rsidRPr="006F3185">
              <w:rPr>
                <w:rFonts w:eastAsia="Calibri" w:cs="Arial"/>
                <w:lang w:val="sr-Cyrl-CS"/>
              </w:rPr>
              <w:t>1.</w:t>
            </w:r>
          </w:p>
        </w:tc>
        <w:tc>
          <w:tcPr>
            <w:tcW w:w="1506" w:type="pct"/>
            <w:shd w:val="clear" w:color="auto" w:fill="auto"/>
            <w:vAlign w:val="center"/>
          </w:tcPr>
          <w:p w:rsidR="00F35E85" w:rsidRPr="006F3185" w:rsidRDefault="00F35E85" w:rsidP="00BB6A39">
            <w:pPr>
              <w:spacing w:before="0"/>
              <w:jc w:val="left"/>
              <w:rPr>
                <w:rFonts w:eastAsia="Calibri" w:cs="Arial"/>
                <w:bCs/>
                <w:lang w:val="sr-Latn-CS"/>
              </w:rPr>
            </w:pPr>
            <w:r w:rsidRPr="006F3185">
              <w:rPr>
                <w:rFonts w:eastAsia="Calibri" w:cs="Arial"/>
                <w:bCs/>
                <w:lang w:val="sr-Cyrl-CS"/>
              </w:rPr>
              <w:t xml:space="preserve">Колено са унутрашњом облогом   </w:t>
            </w:r>
            <w:r w:rsidRPr="006F3185">
              <w:rPr>
                <w:rFonts w:eastAsia="Calibri" w:cs="Arial"/>
                <w:bCs/>
                <w:lang w:val="sr-Latn-CS"/>
              </w:rPr>
              <w:t>DN125 PN10</w:t>
            </w:r>
            <w:r w:rsidRPr="006F3185">
              <w:rPr>
                <w:rFonts w:eastAsia="Calibri" w:cs="Arial"/>
                <w:bCs/>
              </w:rPr>
              <w:t xml:space="preserve"> </w:t>
            </w:r>
            <w:r w:rsidRPr="006F3185">
              <w:rPr>
                <w:rFonts w:eastAsia="Calibri" w:cs="Arial"/>
                <w:bCs/>
                <w:lang w:val="sr-Cyrl-CS"/>
              </w:rPr>
              <w:t>цртеж бр:</w:t>
            </w:r>
            <w:r w:rsidRPr="006F3185">
              <w:rPr>
                <w:rFonts w:eastAsia="Calibri" w:cs="Arial"/>
                <w:bCs/>
                <w:lang w:val="sr-Latn-CS"/>
              </w:rPr>
              <w:t>G-36204</w:t>
            </w:r>
          </w:p>
          <w:p w:rsidR="00F35E85" w:rsidRPr="006F3185" w:rsidRDefault="00F35E85" w:rsidP="00BB6A39">
            <w:pPr>
              <w:spacing w:before="0"/>
              <w:jc w:val="left"/>
              <w:rPr>
                <w:rFonts w:eastAsia="Calibri" w:cs="Arial"/>
                <w:bCs/>
                <w:lang w:val="sr-Cyrl-CS"/>
              </w:rPr>
            </w:pPr>
            <w:r w:rsidRPr="006F3185">
              <w:rPr>
                <w:rFonts w:eastAsia="Calibri" w:cs="Arial"/>
                <w:bCs/>
                <w:lang w:val="sr-Cyrl-CS"/>
              </w:rPr>
              <w:t xml:space="preserve">од </w:t>
            </w:r>
            <w:r w:rsidRPr="006F3185">
              <w:rPr>
                <w:rFonts w:eastAsia="Calibri" w:cs="Arial"/>
                <w:bCs/>
                <w:lang w:val="sr-Cyrl-RS"/>
              </w:rPr>
              <w:t xml:space="preserve">керамике </w:t>
            </w:r>
            <w:r w:rsidRPr="006F3185">
              <w:rPr>
                <w:rFonts w:eastAsia="Calibri" w:cs="Arial"/>
                <w:bCs/>
                <w:lang w:val="sr-Cyrl-CS"/>
              </w:rPr>
              <w:t xml:space="preserve"> или одговарајући</w:t>
            </w:r>
          </w:p>
        </w:tc>
        <w:tc>
          <w:tcPr>
            <w:tcW w:w="340" w:type="pct"/>
            <w:shd w:val="clear" w:color="auto" w:fill="auto"/>
            <w:vAlign w:val="center"/>
          </w:tcPr>
          <w:p w:rsidR="00F35E85" w:rsidRPr="006F3185" w:rsidRDefault="00F35E85" w:rsidP="00BB6A39">
            <w:pPr>
              <w:spacing w:before="0"/>
              <w:jc w:val="center"/>
              <w:rPr>
                <w:rFonts w:eastAsia="Calibri" w:cs="Arial"/>
                <w:bCs/>
                <w:lang w:val="sr-Cyrl-CS"/>
              </w:rPr>
            </w:pPr>
            <w:r w:rsidRPr="006F3185">
              <w:rPr>
                <w:rFonts w:eastAsia="Calibri" w:cs="Arial"/>
                <w:bCs/>
                <w:lang w:val="sr-Cyrl-CS"/>
              </w:rPr>
              <w:t>ком</w:t>
            </w:r>
          </w:p>
        </w:tc>
        <w:tc>
          <w:tcPr>
            <w:tcW w:w="312" w:type="pct"/>
            <w:shd w:val="clear" w:color="auto" w:fill="auto"/>
            <w:vAlign w:val="center"/>
          </w:tcPr>
          <w:p w:rsidR="00F35E85" w:rsidRPr="006F3185" w:rsidRDefault="00F35E85" w:rsidP="00BB6A39">
            <w:pPr>
              <w:spacing w:before="0"/>
              <w:jc w:val="center"/>
              <w:rPr>
                <w:rFonts w:eastAsia="Calibri" w:cs="Arial"/>
                <w:highlight w:val="yellow"/>
                <w:lang w:val="sr-Cyrl-RS"/>
              </w:rPr>
            </w:pPr>
            <w:r w:rsidRPr="006F3185">
              <w:rPr>
                <w:rFonts w:eastAsia="Calibri" w:cs="Arial"/>
                <w:lang w:val="sr-Cyrl-RS"/>
              </w:rPr>
              <w:t>5</w:t>
            </w:r>
          </w:p>
        </w:tc>
        <w:tc>
          <w:tcPr>
            <w:tcW w:w="438" w:type="pct"/>
            <w:shd w:val="clear" w:color="auto" w:fill="auto"/>
            <w:vAlign w:val="center"/>
          </w:tcPr>
          <w:p w:rsidR="00F35E85" w:rsidRPr="0076600B" w:rsidRDefault="00F35E85" w:rsidP="009532B2">
            <w:pPr>
              <w:spacing w:before="0"/>
              <w:jc w:val="center"/>
              <w:rPr>
                <w:rFonts w:cs="Arial"/>
                <w:b/>
                <w:bCs/>
                <w:iCs/>
              </w:rPr>
            </w:pPr>
          </w:p>
        </w:tc>
        <w:tc>
          <w:tcPr>
            <w:tcW w:w="410" w:type="pct"/>
            <w:shd w:val="clear" w:color="auto" w:fill="auto"/>
            <w:vAlign w:val="center"/>
          </w:tcPr>
          <w:p w:rsidR="00F35E85" w:rsidRPr="0076600B" w:rsidRDefault="00F35E85" w:rsidP="009532B2">
            <w:pPr>
              <w:spacing w:before="0"/>
              <w:jc w:val="center"/>
              <w:rPr>
                <w:rFonts w:cs="Arial"/>
                <w:b/>
                <w:bCs/>
                <w:iCs/>
              </w:rPr>
            </w:pPr>
          </w:p>
        </w:tc>
        <w:tc>
          <w:tcPr>
            <w:tcW w:w="479" w:type="pct"/>
            <w:shd w:val="clear" w:color="auto" w:fill="auto"/>
            <w:vAlign w:val="center"/>
          </w:tcPr>
          <w:p w:rsidR="00F35E85" w:rsidRPr="0076600B" w:rsidRDefault="00F35E85" w:rsidP="009532B2">
            <w:pPr>
              <w:spacing w:before="0"/>
              <w:jc w:val="center"/>
              <w:rPr>
                <w:rFonts w:cs="Arial"/>
                <w:b/>
                <w:bCs/>
                <w:iCs/>
              </w:rPr>
            </w:pPr>
          </w:p>
        </w:tc>
        <w:tc>
          <w:tcPr>
            <w:tcW w:w="549" w:type="pct"/>
            <w:shd w:val="clear" w:color="auto" w:fill="auto"/>
            <w:vAlign w:val="center"/>
          </w:tcPr>
          <w:p w:rsidR="00F35E85" w:rsidRPr="0076600B" w:rsidRDefault="00F35E85" w:rsidP="009532B2">
            <w:pPr>
              <w:spacing w:before="0"/>
              <w:jc w:val="center"/>
              <w:rPr>
                <w:rFonts w:cs="Arial"/>
                <w:b/>
                <w:bCs/>
                <w:iCs/>
              </w:rPr>
            </w:pPr>
          </w:p>
        </w:tc>
        <w:tc>
          <w:tcPr>
            <w:tcW w:w="693" w:type="pct"/>
          </w:tcPr>
          <w:p w:rsidR="00F35E85" w:rsidRPr="0076600B" w:rsidRDefault="00F35E85" w:rsidP="009532B2">
            <w:pPr>
              <w:spacing w:before="0"/>
              <w:jc w:val="center"/>
              <w:rPr>
                <w:rFonts w:cs="Arial"/>
                <w:b/>
                <w:bCs/>
                <w:iCs/>
              </w:rPr>
            </w:pPr>
          </w:p>
        </w:tc>
      </w:tr>
      <w:tr w:rsidR="00F35E85" w:rsidRPr="0076600B" w:rsidTr="00BB6A39">
        <w:tc>
          <w:tcPr>
            <w:tcW w:w="273" w:type="pct"/>
            <w:shd w:val="clear" w:color="auto" w:fill="auto"/>
            <w:vAlign w:val="center"/>
          </w:tcPr>
          <w:p w:rsidR="00F35E85" w:rsidRPr="006F3185" w:rsidRDefault="00F35E85" w:rsidP="00BB6A39">
            <w:pPr>
              <w:spacing w:before="0"/>
              <w:jc w:val="center"/>
              <w:rPr>
                <w:rFonts w:eastAsia="Calibri" w:cs="Arial"/>
                <w:lang w:val="sr-Cyrl-CS"/>
              </w:rPr>
            </w:pPr>
            <w:r w:rsidRPr="006F3185">
              <w:rPr>
                <w:rFonts w:eastAsia="Calibri" w:cs="Arial"/>
                <w:lang w:val="sr-Cyrl-CS"/>
              </w:rPr>
              <w:t>2.</w:t>
            </w:r>
          </w:p>
        </w:tc>
        <w:tc>
          <w:tcPr>
            <w:tcW w:w="1506" w:type="pct"/>
            <w:shd w:val="clear" w:color="auto" w:fill="auto"/>
            <w:vAlign w:val="center"/>
          </w:tcPr>
          <w:p w:rsidR="00F35E85" w:rsidRPr="006F3185" w:rsidRDefault="00F35E85" w:rsidP="00BB6A39">
            <w:pPr>
              <w:spacing w:before="0"/>
              <w:jc w:val="left"/>
              <w:rPr>
                <w:rFonts w:eastAsia="Calibri" w:cs="Arial"/>
                <w:bCs/>
                <w:lang w:val="sr-Cyrl-CS"/>
              </w:rPr>
            </w:pPr>
            <w:r w:rsidRPr="006F3185">
              <w:rPr>
                <w:rFonts w:eastAsia="Calibri" w:cs="Arial"/>
                <w:bCs/>
                <w:lang w:val="sr-Cyrl-CS"/>
              </w:rPr>
              <w:t xml:space="preserve">Колено са унутрашњом облогом </w:t>
            </w:r>
            <w:r w:rsidRPr="006F3185">
              <w:rPr>
                <w:rFonts w:eastAsia="Calibri" w:cs="Arial"/>
                <w:bCs/>
                <w:lang w:val="sr-Latn-CS"/>
              </w:rPr>
              <w:t>DN125 PN10</w:t>
            </w:r>
            <w:r w:rsidRPr="006F3185">
              <w:rPr>
                <w:rFonts w:eastAsia="Calibri" w:cs="Arial"/>
                <w:bCs/>
                <w:lang w:val="sr-Cyrl-CS"/>
              </w:rPr>
              <w:t xml:space="preserve"> цртеж бр:</w:t>
            </w:r>
            <w:r w:rsidRPr="006F3185">
              <w:rPr>
                <w:rFonts w:eastAsia="Calibri" w:cs="Arial"/>
                <w:bCs/>
                <w:lang w:val="sr-Latn-CS"/>
              </w:rPr>
              <w:t>G-36204.1</w:t>
            </w:r>
          </w:p>
          <w:p w:rsidR="00F35E85" w:rsidRPr="006F3185" w:rsidRDefault="00F35E85" w:rsidP="00BB6A39">
            <w:pPr>
              <w:spacing w:before="0"/>
              <w:jc w:val="left"/>
              <w:rPr>
                <w:rFonts w:eastAsia="Calibri" w:cs="Arial"/>
                <w:bCs/>
                <w:lang w:val="sr-Cyrl-CS"/>
              </w:rPr>
            </w:pPr>
            <w:r w:rsidRPr="006F3185">
              <w:rPr>
                <w:rFonts w:eastAsia="Calibri" w:cs="Arial"/>
                <w:bCs/>
                <w:lang w:val="sr-Cyrl-CS"/>
              </w:rPr>
              <w:t>од базалта  или одговарајући</w:t>
            </w:r>
          </w:p>
        </w:tc>
        <w:tc>
          <w:tcPr>
            <w:tcW w:w="340" w:type="pct"/>
            <w:shd w:val="clear" w:color="auto" w:fill="auto"/>
            <w:vAlign w:val="center"/>
          </w:tcPr>
          <w:p w:rsidR="00F35E85" w:rsidRPr="006F3185" w:rsidRDefault="00F35E85" w:rsidP="00BB6A39">
            <w:pPr>
              <w:spacing w:before="0"/>
              <w:jc w:val="center"/>
              <w:rPr>
                <w:rFonts w:eastAsia="Calibri" w:cs="Arial"/>
                <w:bCs/>
                <w:lang w:val="sr-Cyrl-CS"/>
              </w:rPr>
            </w:pPr>
            <w:r w:rsidRPr="006F3185">
              <w:rPr>
                <w:rFonts w:eastAsia="Calibri" w:cs="Arial"/>
                <w:bCs/>
                <w:lang w:val="sr-Cyrl-CS"/>
              </w:rPr>
              <w:t>ком</w:t>
            </w:r>
          </w:p>
        </w:tc>
        <w:tc>
          <w:tcPr>
            <w:tcW w:w="312" w:type="pct"/>
            <w:shd w:val="clear" w:color="auto" w:fill="auto"/>
            <w:vAlign w:val="center"/>
          </w:tcPr>
          <w:p w:rsidR="00F35E85" w:rsidRPr="006F3185" w:rsidRDefault="00F35E85" w:rsidP="00BB6A39">
            <w:pPr>
              <w:spacing w:before="0"/>
              <w:jc w:val="center"/>
              <w:rPr>
                <w:rFonts w:eastAsia="Calibri" w:cs="Arial"/>
                <w:highlight w:val="yellow"/>
              </w:rPr>
            </w:pPr>
            <w:r w:rsidRPr="006F3185">
              <w:rPr>
                <w:rFonts w:eastAsia="Calibri" w:cs="Arial"/>
              </w:rPr>
              <w:t>12</w:t>
            </w:r>
          </w:p>
        </w:tc>
        <w:tc>
          <w:tcPr>
            <w:tcW w:w="438" w:type="pct"/>
            <w:shd w:val="clear" w:color="auto" w:fill="auto"/>
            <w:vAlign w:val="center"/>
          </w:tcPr>
          <w:p w:rsidR="00F35E85" w:rsidRPr="0076600B" w:rsidRDefault="00F35E85" w:rsidP="009532B2">
            <w:pPr>
              <w:spacing w:before="0"/>
              <w:jc w:val="center"/>
              <w:rPr>
                <w:rFonts w:cs="Arial"/>
                <w:b/>
                <w:bCs/>
                <w:iCs/>
              </w:rPr>
            </w:pPr>
          </w:p>
        </w:tc>
        <w:tc>
          <w:tcPr>
            <w:tcW w:w="410" w:type="pct"/>
            <w:shd w:val="clear" w:color="auto" w:fill="auto"/>
            <w:vAlign w:val="center"/>
          </w:tcPr>
          <w:p w:rsidR="00F35E85" w:rsidRPr="0076600B" w:rsidRDefault="00F35E85" w:rsidP="009532B2">
            <w:pPr>
              <w:spacing w:before="0"/>
              <w:jc w:val="center"/>
              <w:rPr>
                <w:rFonts w:cs="Arial"/>
                <w:b/>
                <w:bCs/>
                <w:iCs/>
              </w:rPr>
            </w:pPr>
          </w:p>
        </w:tc>
        <w:tc>
          <w:tcPr>
            <w:tcW w:w="479" w:type="pct"/>
            <w:shd w:val="clear" w:color="auto" w:fill="auto"/>
            <w:vAlign w:val="center"/>
          </w:tcPr>
          <w:p w:rsidR="00F35E85" w:rsidRPr="0076600B" w:rsidRDefault="00F35E85" w:rsidP="009532B2">
            <w:pPr>
              <w:spacing w:before="0"/>
              <w:jc w:val="center"/>
              <w:rPr>
                <w:rFonts w:cs="Arial"/>
                <w:b/>
                <w:bCs/>
                <w:iCs/>
              </w:rPr>
            </w:pPr>
          </w:p>
        </w:tc>
        <w:tc>
          <w:tcPr>
            <w:tcW w:w="549" w:type="pct"/>
            <w:shd w:val="clear" w:color="auto" w:fill="auto"/>
            <w:vAlign w:val="center"/>
          </w:tcPr>
          <w:p w:rsidR="00F35E85" w:rsidRPr="0076600B" w:rsidRDefault="00F35E85" w:rsidP="009532B2">
            <w:pPr>
              <w:spacing w:before="0"/>
              <w:jc w:val="center"/>
              <w:rPr>
                <w:rFonts w:cs="Arial"/>
                <w:b/>
                <w:bCs/>
                <w:iCs/>
              </w:rPr>
            </w:pPr>
          </w:p>
        </w:tc>
        <w:tc>
          <w:tcPr>
            <w:tcW w:w="693" w:type="pct"/>
          </w:tcPr>
          <w:p w:rsidR="00F35E85" w:rsidRPr="0076600B" w:rsidRDefault="00F35E85" w:rsidP="009532B2">
            <w:pPr>
              <w:spacing w:before="0"/>
              <w:jc w:val="center"/>
              <w:rPr>
                <w:rFonts w:cs="Arial"/>
                <w:b/>
                <w:bCs/>
                <w:iCs/>
              </w:rPr>
            </w:pPr>
          </w:p>
        </w:tc>
      </w:tr>
      <w:tr w:rsidR="00F35E85" w:rsidRPr="0076600B" w:rsidTr="00BB6A39">
        <w:tc>
          <w:tcPr>
            <w:tcW w:w="273" w:type="pct"/>
            <w:shd w:val="clear" w:color="auto" w:fill="auto"/>
            <w:vAlign w:val="center"/>
          </w:tcPr>
          <w:p w:rsidR="00F35E85" w:rsidRPr="006F3185" w:rsidRDefault="00F35E85" w:rsidP="00BB6A39">
            <w:pPr>
              <w:spacing w:before="0"/>
              <w:jc w:val="center"/>
              <w:rPr>
                <w:rFonts w:eastAsia="Calibri" w:cs="Arial"/>
                <w:lang w:val="sr-Cyrl-CS"/>
              </w:rPr>
            </w:pPr>
            <w:r w:rsidRPr="006F3185">
              <w:rPr>
                <w:rFonts w:eastAsia="Calibri" w:cs="Arial"/>
                <w:lang w:val="sr-Cyrl-CS"/>
              </w:rPr>
              <w:t>3.</w:t>
            </w:r>
          </w:p>
        </w:tc>
        <w:tc>
          <w:tcPr>
            <w:tcW w:w="1506" w:type="pct"/>
            <w:shd w:val="clear" w:color="auto" w:fill="auto"/>
            <w:vAlign w:val="center"/>
          </w:tcPr>
          <w:p w:rsidR="00F35E85" w:rsidRPr="006F3185" w:rsidRDefault="00F35E85" w:rsidP="00BB6A39">
            <w:pPr>
              <w:spacing w:before="0"/>
              <w:ind w:right="-287"/>
              <w:jc w:val="left"/>
              <w:rPr>
                <w:rFonts w:eastAsia="Calibri" w:cs="Arial"/>
                <w:bCs/>
                <w:lang w:val="sr-Cyrl-RS"/>
              </w:rPr>
            </w:pPr>
            <w:r w:rsidRPr="006F3185">
              <w:rPr>
                <w:rFonts w:eastAsia="Calibri" w:cs="Arial"/>
                <w:bCs/>
                <w:lang w:val="sr-Cyrl-CS"/>
              </w:rPr>
              <w:t xml:space="preserve">Цев са унутрашњом облогом </w:t>
            </w:r>
            <w:r w:rsidRPr="006F3185">
              <w:rPr>
                <w:rFonts w:eastAsia="Calibri" w:cs="Arial"/>
                <w:bCs/>
                <w:lang w:val="sr-Latn-CS"/>
              </w:rPr>
              <w:t>DN125 PN10</w:t>
            </w:r>
            <w:r w:rsidRPr="006F3185">
              <w:rPr>
                <w:rFonts w:eastAsia="Calibri" w:cs="Arial"/>
                <w:bCs/>
                <w:lang w:val="sr-Cyrl-CS"/>
              </w:rPr>
              <w:t xml:space="preserve"> цртеж бр:</w:t>
            </w:r>
            <w:r w:rsidRPr="006F3185">
              <w:rPr>
                <w:rFonts w:eastAsia="Calibri" w:cs="Arial"/>
                <w:bCs/>
                <w:lang w:val="sr-Latn-CS"/>
              </w:rPr>
              <w:t xml:space="preserve"> G-36</w:t>
            </w:r>
            <w:r w:rsidRPr="006F3185">
              <w:rPr>
                <w:rFonts w:eastAsia="Calibri" w:cs="Arial"/>
                <w:bCs/>
                <w:lang w:val="sr-Cyrl-CS"/>
              </w:rPr>
              <w:t>20</w:t>
            </w:r>
            <w:r w:rsidRPr="006F3185">
              <w:rPr>
                <w:rFonts w:eastAsia="Calibri" w:cs="Arial"/>
                <w:bCs/>
              </w:rPr>
              <w:t xml:space="preserve">2 </w:t>
            </w:r>
          </w:p>
          <w:p w:rsidR="00F35E85" w:rsidRPr="006F3185" w:rsidRDefault="00F35E85" w:rsidP="00BB6A39">
            <w:pPr>
              <w:spacing w:before="0"/>
              <w:ind w:right="-287"/>
              <w:jc w:val="left"/>
              <w:rPr>
                <w:rFonts w:eastAsia="Calibri" w:cs="Arial"/>
                <w:bCs/>
                <w:lang w:val="sr-Cyrl-CS"/>
              </w:rPr>
            </w:pPr>
            <w:r w:rsidRPr="006F3185">
              <w:rPr>
                <w:rFonts w:eastAsia="Calibri" w:cs="Arial"/>
                <w:bCs/>
              </w:rPr>
              <w:t>L-500</w:t>
            </w:r>
            <w:r w:rsidRPr="006F3185">
              <w:rPr>
                <w:rFonts w:eastAsia="Calibri" w:cs="Arial"/>
                <w:bCs/>
                <w:lang w:val="sr-Cyrl-CS"/>
              </w:rPr>
              <w:t>мм</w:t>
            </w:r>
          </w:p>
          <w:p w:rsidR="00F35E85" w:rsidRPr="006F3185" w:rsidRDefault="00F35E85" w:rsidP="00BB6A39">
            <w:pPr>
              <w:spacing w:before="0"/>
              <w:ind w:right="-287"/>
              <w:jc w:val="left"/>
              <w:rPr>
                <w:rFonts w:eastAsia="Calibri" w:cs="Arial"/>
                <w:bCs/>
                <w:lang w:val="sr-Cyrl-CS"/>
              </w:rPr>
            </w:pPr>
            <w:r w:rsidRPr="006F3185">
              <w:rPr>
                <w:rFonts w:eastAsia="Calibri" w:cs="Arial"/>
                <w:bCs/>
                <w:lang w:val="sr-Cyrl-CS"/>
              </w:rPr>
              <w:t>од базалта  или одговарајући</w:t>
            </w:r>
          </w:p>
        </w:tc>
        <w:tc>
          <w:tcPr>
            <w:tcW w:w="340" w:type="pct"/>
            <w:shd w:val="clear" w:color="auto" w:fill="auto"/>
            <w:vAlign w:val="center"/>
          </w:tcPr>
          <w:p w:rsidR="00F35E85" w:rsidRPr="006F3185" w:rsidRDefault="00F35E85" w:rsidP="00BB6A39">
            <w:pPr>
              <w:spacing w:before="0"/>
              <w:jc w:val="center"/>
              <w:rPr>
                <w:rFonts w:eastAsia="Calibri" w:cs="Arial"/>
                <w:bCs/>
                <w:lang w:val="sr-Cyrl-CS"/>
              </w:rPr>
            </w:pPr>
            <w:r w:rsidRPr="006F3185">
              <w:rPr>
                <w:rFonts w:eastAsia="Calibri" w:cs="Arial"/>
                <w:bCs/>
                <w:lang w:val="sr-Cyrl-CS"/>
              </w:rPr>
              <w:t>ком</w:t>
            </w:r>
          </w:p>
        </w:tc>
        <w:tc>
          <w:tcPr>
            <w:tcW w:w="312" w:type="pct"/>
            <w:shd w:val="clear" w:color="auto" w:fill="auto"/>
            <w:vAlign w:val="center"/>
          </w:tcPr>
          <w:p w:rsidR="00F35E85" w:rsidRPr="006F3185" w:rsidRDefault="00F35E85" w:rsidP="00BB6A39">
            <w:pPr>
              <w:spacing w:before="0"/>
              <w:jc w:val="center"/>
              <w:rPr>
                <w:rFonts w:eastAsia="Calibri" w:cs="Arial"/>
                <w:highlight w:val="yellow"/>
              </w:rPr>
            </w:pPr>
            <w:r w:rsidRPr="006F3185">
              <w:rPr>
                <w:rFonts w:eastAsia="Calibri" w:cs="Arial"/>
              </w:rPr>
              <w:t>4</w:t>
            </w:r>
          </w:p>
        </w:tc>
        <w:tc>
          <w:tcPr>
            <w:tcW w:w="438" w:type="pct"/>
            <w:shd w:val="clear" w:color="auto" w:fill="auto"/>
            <w:vAlign w:val="center"/>
          </w:tcPr>
          <w:p w:rsidR="00F35E85" w:rsidRPr="0076600B" w:rsidRDefault="00F35E85" w:rsidP="009532B2">
            <w:pPr>
              <w:spacing w:before="0"/>
              <w:jc w:val="center"/>
              <w:rPr>
                <w:rFonts w:cs="Arial"/>
                <w:b/>
                <w:bCs/>
                <w:iCs/>
              </w:rPr>
            </w:pPr>
          </w:p>
        </w:tc>
        <w:tc>
          <w:tcPr>
            <w:tcW w:w="410" w:type="pct"/>
            <w:shd w:val="clear" w:color="auto" w:fill="auto"/>
            <w:vAlign w:val="center"/>
          </w:tcPr>
          <w:p w:rsidR="00F35E85" w:rsidRPr="0076600B" w:rsidRDefault="00F35E85" w:rsidP="009532B2">
            <w:pPr>
              <w:spacing w:before="0"/>
              <w:jc w:val="center"/>
              <w:rPr>
                <w:rFonts w:cs="Arial"/>
                <w:b/>
                <w:bCs/>
                <w:iCs/>
              </w:rPr>
            </w:pPr>
          </w:p>
        </w:tc>
        <w:tc>
          <w:tcPr>
            <w:tcW w:w="479" w:type="pct"/>
            <w:shd w:val="clear" w:color="auto" w:fill="auto"/>
            <w:vAlign w:val="center"/>
          </w:tcPr>
          <w:p w:rsidR="00F35E85" w:rsidRPr="0076600B" w:rsidRDefault="00F35E85" w:rsidP="009532B2">
            <w:pPr>
              <w:spacing w:before="0"/>
              <w:jc w:val="center"/>
              <w:rPr>
                <w:rFonts w:cs="Arial"/>
                <w:b/>
                <w:bCs/>
                <w:iCs/>
              </w:rPr>
            </w:pPr>
          </w:p>
        </w:tc>
        <w:tc>
          <w:tcPr>
            <w:tcW w:w="549" w:type="pct"/>
            <w:shd w:val="clear" w:color="auto" w:fill="auto"/>
            <w:vAlign w:val="center"/>
          </w:tcPr>
          <w:p w:rsidR="00F35E85" w:rsidRPr="0076600B" w:rsidRDefault="00F35E85" w:rsidP="009532B2">
            <w:pPr>
              <w:spacing w:before="0"/>
              <w:jc w:val="center"/>
              <w:rPr>
                <w:rFonts w:cs="Arial"/>
                <w:b/>
                <w:bCs/>
                <w:iCs/>
              </w:rPr>
            </w:pPr>
          </w:p>
        </w:tc>
        <w:tc>
          <w:tcPr>
            <w:tcW w:w="693" w:type="pct"/>
          </w:tcPr>
          <w:p w:rsidR="00F35E85" w:rsidRPr="0076600B" w:rsidRDefault="00F35E85" w:rsidP="009532B2">
            <w:pPr>
              <w:spacing w:before="0"/>
              <w:jc w:val="center"/>
              <w:rPr>
                <w:rFonts w:cs="Arial"/>
                <w:b/>
                <w:bCs/>
                <w:iCs/>
              </w:rPr>
            </w:pPr>
          </w:p>
        </w:tc>
      </w:tr>
      <w:tr w:rsidR="00F35E85" w:rsidRPr="0076600B" w:rsidTr="00BB6A39">
        <w:tc>
          <w:tcPr>
            <w:tcW w:w="273" w:type="pct"/>
            <w:shd w:val="clear" w:color="auto" w:fill="auto"/>
            <w:vAlign w:val="center"/>
          </w:tcPr>
          <w:p w:rsidR="00F35E85" w:rsidRPr="006F3185" w:rsidRDefault="00F35E85" w:rsidP="00BB6A39">
            <w:pPr>
              <w:spacing w:before="0"/>
              <w:jc w:val="center"/>
              <w:rPr>
                <w:rFonts w:eastAsia="Calibri" w:cs="Arial"/>
              </w:rPr>
            </w:pPr>
            <w:r w:rsidRPr="006F3185">
              <w:rPr>
                <w:rFonts w:eastAsia="Calibri" w:cs="Arial"/>
              </w:rPr>
              <w:t>4.</w:t>
            </w:r>
          </w:p>
        </w:tc>
        <w:tc>
          <w:tcPr>
            <w:tcW w:w="1506" w:type="pct"/>
            <w:shd w:val="clear" w:color="auto" w:fill="auto"/>
            <w:vAlign w:val="center"/>
          </w:tcPr>
          <w:p w:rsidR="00F35E85" w:rsidRPr="006F3185" w:rsidRDefault="00F35E85" w:rsidP="00BB6A39">
            <w:pPr>
              <w:spacing w:before="0"/>
              <w:ind w:right="-287"/>
              <w:jc w:val="left"/>
              <w:rPr>
                <w:rFonts w:eastAsia="Calibri" w:cs="Arial"/>
                <w:bCs/>
                <w:lang w:val="sr-Cyrl-RS"/>
              </w:rPr>
            </w:pPr>
            <w:r w:rsidRPr="006F3185">
              <w:rPr>
                <w:rFonts w:eastAsia="Calibri" w:cs="Arial"/>
                <w:bCs/>
                <w:lang w:val="sr-Cyrl-CS"/>
              </w:rPr>
              <w:t xml:space="preserve">Цев са унутрашњом облогом </w:t>
            </w:r>
            <w:r w:rsidRPr="006F3185">
              <w:rPr>
                <w:rFonts w:eastAsia="Calibri" w:cs="Arial"/>
                <w:bCs/>
                <w:lang w:val="sr-Latn-CS"/>
              </w:rPr>
              <w:t>DN125 PN10</w:t>
            </w:r>
            <w:r w:rsidRPr="006F3185">
              <w:rPr>
                <w:rFonts w:eastAsia="Calibri" w:cs="Arial"/>
                <w:bCs/>
                <w:lang w:val="sr-Cyrl-CS"/>
              </w:rPr>
              <w:t xml:space="preserve"> цртеж бр:</w:t>
            </w:r>
            <w:r w:rsidRPr="006F3185">
              <w:rPr>
                <w:rFonts w:ascii="Calibri" w:eastAsia="Calibri" w:hAnsi="Calibri"/>
              </w:rPr>
              <w:t xml:space="preserve"> </w:t>
            </w:r>
            <w:r w:rsidRPr="006F3185">
              <w:rPr>
                <w:rFonts w:eastAsia="Calibri" w:cs="Arial"/>
                <w:bCs/>
                <w:lang w:val="sr-Cyrl-CS"/>
              </w:rPr>
              <w:t>G-36201</w:t>
            </w:r>
          </w:p>
          <w:p w:rsidR="00F35E85" w:rsidRPr="006F3185" w:rsidRDefault="00F35E85" w:rsidP="00BB6A39">
            <w:pPr>
              <w:spacing w:before="0"/>
              <w:ind w:right="-287"/>
              <w:jc w:val="left"/>
              <w:rPr>
                <w:rFonts w:eastAsia="Calibri" w:cs="Arial"/>
                <w:bCs/>
                <w:lang w:val="sr-Cyrl-CS"/>
              </w:rPr>
            </w:pPr>
            <w:r w:rsidRPr="006F3185">
              <w:rPr>
                <w:rFonts w:eastAsia="Calibri" w:cs="Arial"/>
                <w:bCs/>
              </w:rPr>
              <w:t>L-1000</w:t>
            </w:r>
            <w:r w:rsidRPr="006F3185">
              <w:rPr>
                <w:rFonts w:eastAsia="Calibri" w:cs="Arial"/>
                <w:bCs/>
                <w:lang w:val="sr-Cyrl-CS"/>
              </w:rPr>
              <w:t>мм</w:t>
            </w:r>
          </w:p>
          <w:p w:rsidR="00F35E85" w:rsidRPr="006F3185" w:rsidRDefault="00F35E85" w:rsidP="00BB6A39">
            <w:pPr>
              <w:spacing w:before="0"/>
              <w:jc w:val="left"/>
              <w:rPr>
                <w:rFonts w:eastAsia="Calibri" w:cs="Arial"/>
                <w:bCs/>
                <w:highlight w:val="yellow"/>
                <w:lang w:val="sr-Cyrl-CS"/>
              </w:rPr>
            </w:pPr>
            <w:r w:rsidRPr="006F3185">
              <w:rPr>
                <w:rFonts w:eastAsia="Calibri" w:cs="Arial"/>
                <w:bCs/>
                <w:lang w:val="sr-Cyrl-CS"/>
              </w:rPr>
              <w:t>од базалта  или одговарајући</w:t>
            </w:r>
          </w:p>
        </w:tc>
        <w:tc>
          <w:tcPr>
            <w:tcW w:w="340" w:type="pct"/>
            <w:shd w:val="clear" w:color="auto" w:fill="auto"/>
            <w:vAlign w:val="center"/>
          </w:tcPr>
          <w:p w:rsidR="00F35E85" w:rsidRPr="006F3185" w:rsidRDefault="00F35E85" w:rsidP="00BB6A39">
            <w:pPr>
              <w:spacing w:before="0"/>
              <w:jc w:val="center"/>
              <w:rPr>
                <w:rFonts w:eastAsia="Calibri" w:cs="Arial"/>
                <w:bCs/>
                <w:lang w:val="sr-Cyrl-CS"/>
              </w:rPr>
            </w:pPr>
            <w:r w:rsidRPr="006F3185">
              <w:rPr>
                <w:rFonts w:eastAsia="Calibri" w:cs="Arial"/>
                <w:bCs/>
                <w:lang w:val="sr-Cyrl-CS"/>
              </w:rPr>
              <w:t>ком</w:t>
            </w:r>
          </w:p>
        </w:tc>
        <w:tc>
          <w:tcPr>
            <w:tcW w:w="312" w:type="pct"/>
            <w:shd w:val="clear" w:color="auto" w:fill="auto"/>
            <w:vAlign w:val="center"/>
          </w:tcPr>
          <w:p w:rsidR="00F35E85" w:rsidRPr="006F3185" w:rsidRDefault="00F35E85" w:rsidP="00BB6A39">
            <w:pPr>
              <w:spacing w:before="0"/>
              <w:jc w:val="center"/>
              <w:rPr>
                <w:rFonts w:eastAsia="Calibri" w:cs="Arial"/>
                <w:highlight w:val="yellow"/>
              </w:rPr>
            </w:pPr>
            <w:r w:rsidRPr="006F3185">
              <w:rPr>
                <w:rFonts w:eastAsia="Calibri" w:cs="Arial"/>
              </w:rPr>
              <w:t>2</w:t>
            </w:r>
          </w:p>
        </w:tc>
        <w:tc>
          <w:tcPr>
            <w:tcW w:w="438" w:type="pct"/>
            <w:shd w:val="clear" w:color="auto" w:fill="auto"/>
            <w:vAlign w:val="center"/>
          </w:tcPr>
          <w:p w:rsidR="00F35E85" w:rsidRPr="0076600B" w:rsidRDefault="00F35E85" w:rsidP="009532B2">
            <w:pPr>
              <w:spacing w:before="0"/>
              <w:jc w:val="center"/>
              <w:rPr>
                <w:rFonts w:cs="Arial"/>
                <w:b/>
                <w:bCs/>
                <w:iCs/>
              </w:rPr>
            </w:pPr>
          </w:p>
        </w:tc>
        <w:tc>
          <w:tcPr>
            <w:tcW w:w="410" w:type="pct"/>
            <w:shd w:val="clear" w:color="auto" w:fill="auto"/>
            <w:vAlign w:val="center"/>
          </w:tcPr>
          <w:p w:rsidR="00F35E85" w:rsidRPr="0076600B" w:rsidRDefault="00F35E85" w:rsidP="009532B2">
            <w:pPr>
              <w:spacing w:before="0"/>
              <w:jc w:val="center"/>
              <w:rPr>
                <w:rFonts w:cs="Arial"/>
                <w:b/>
                <w:bCs/>
                <w:iCs/>
              </w:rPr>
            </w:pPr>
          </w:p>
        </w:tc>
        <w:tc>
          <w:tcPr>
            <w:tcW w:w="479" w:type="pct"/>
            <w:shd w:val="clear" w:color="auto" w:fill="auto"/>
            <w:vAlign w:val="center"/>
          </w:tcPr>
          <w:p w:rsidR="00F35E85" w:rsidRPr="0076600B" w:rsidRDefault="00F35E85" w:rsidP="009532B2">
            <w:pPr>
              <w:spacing w:before="0"/>
              <w:jc w:val="center"/>
              <w:rPr>
                <w:rFonts w:cs="Arial"/>
                <w:b/>
                <w:bCs/>
                <w:iCs/>
              </w:rPr>
            </w:pPr>
          </w:p>
        </w:tc>
        <w:tc>
          <w:tcPr>
            <w:tcW w:w="549" w:type="pct"/>
            <w:shd w:val="clear" w:color="auto" w:fill="auto"/>
            <w:vAlign w:val="center"/>
          </w:tcPr>
          <w:p w:rsidR="00F35E85" w:rsidRPr="0076600B" w:rsidRDefault="00F35E85" w:rsidP="009532B2">
            <w:pPr>
              <w:spacing w:before="0"/>
              <w:jc w:val="center"/>
              <w:rPr>
                <w:rFonts w:cs="Arial"/>
                <w:b/>
                <w:bCs/>
                <w:iCs/>
              </w:rPr>
            </w:pPr>
          </w:p>
        </w:tc>
        <w:tc>
          <w:tcPr>
            <w:tcW w:w="693" w:type="pct"/>
          </w:tcPr>
          <w:p w:rsidR="00F35E85" w:rsidRPr="0076600B" w:rsidRDefault="00F35E85" w:rsidP="009532B2">
            <w:pPr>
              <w:spacing w:before="0"/>
              <w:jc w:val="center"/>
              <w:rPr>
                <w:rFonts w:cs="Arial"/>
                <w:b/>
                <w:bCs/>
                <w:iCs/>
              </w:rPr>
            </w:pPr>
          </w:p>
        </w:tc>
      </w:tr>
      <w:tr w:rsidR="00F35E85" w:rsidRPr="0076600B" w:rsidTr="00BB6A39">
        <w:tc>
          <w:tcPr>
            <w:tcW w:w="273" w:type="pct"/>
            <w:shd w:val="clear" w:color="auto" w:fill="auto"/>
            <w:vAlign w:val="center"/>
          </w:tcPr>
          <w:p w:rsidR="00F35E85" w:rsidRPr="006F3185" w:rsidRDefault="00F35E85" w:rsidP="00BB6A39">
            <w:pPr>
              <w:spacing w:before="0"/>
              <w:jc w:val="center"/>
              <w:rPr>
                <w:rFonts w:eastAsia="Calibri" w:cs="Arial"/>
              </w:rPr>
            </w:pPr>
            <w:r w:rsidRPr="006F3185">
              <w:rPr>
                <w:rFonts w:eastAsia="Calibri" w:cs="Arial"/>
              </w:rPr>
              <w:t>5.</w:t>
            </w:r>
          </w:p>
        </w:tc>
        <w:tc>
          <w:tcPr>
            <w:tcW w:w="1506" w:type="pct"/>
            <w:shd w:val="clear" w:color="auto" w:fill="auto"/>
            <w:vAlign w:val="center"/>
          </w:tcPr>
          <w:p w:rsidR="00F35E85" w:rsidRPr="006F3185" w:rsidRDefault="00F35E85" w:rsidP="00BB6A39">
            <w:pPr>
              <w:spacing w:before="0"/>
              <w:jc w:val="left"/>
              <w:rPr>
                <w:rFonts w:eastAsia="Calibri" w:cs="Arial"/>
                <w:bCs/>
              </w:rPr>
            </w:pPr>
            <w:r w:rsidRPr="006F3185">
              <w:rPr>
                <w:rFonts w:eastAsia="Calibri" w:cs="Arial"/>
                <w:bCs/>
                <w:lang w:val="sr-Cyrl-CS"/>
              </w:rPr>
              <w:t xml:space="preserve">Цев са унутрашњом облогом </w:t>
            </w:r>
            <w:r w:rsidRPr="006F3185">
              <w:rPr>
                <w:rFonts w:eastAsia="Calibri" w:cs="Arial"/>
                <w:bCs/>
                <w:lang w:val="sr-Latn-CS"/>
              </w:rPr>
              <w:t xml:space="preserve">DN175 PN10 </w:t>
            </w:r>
            <w:r w:rsidRPr="006F3185">
              <w:rPr>
                <w:rFonts w:eastAsia="Calibri" w:cs="Arial"/>
                <w:bCs/>
                <w:lang w:val="sr-Cyrl-RS"/>
              </w:rPr>
              <w:t>са бочним прикључком</w:t>
            </w:r>
            <w:r w:rsidRPr="006F3185">
              <w:rPr>
                <w:rFonts w:eastAsia="Calibri" w:cs="Arial"/>
                <w:bCs/>
                <w:lang w:val="sr-Cyrl-CS"/>
              </w:rPr>
              <w:t xml:space="preserve"> </w:t>
            </w:r>
            <w:r w:rsidRPr="006F3185">
              <w:rPr>
                <w:rFonts w:eastAsia="Calibri" w:cs="Arial"/>
                <w:bCs/>
                <w:lang w:val="sr-Cyrl-RS"/>
              </w:rPr>
              <w:t xml:space="preserve">Цртеж бр: </w:t>
            </w:r>
            <w:r w:rsidRPr="006F3185">
              <w:rPr>
                <w:rFonts w:eastAsia="Calibri" w:cs="Arial"/>
                <w:bCs/>
              </w:rPr>
              <w:t>G-36205</w:t>
            </w:r>
          </w:p>
          <w:p w:rsidR="00F35E85" w:rsidRPr="006F3185" w:rsidRDefault="00F35E85" w:rsidP="00BB6A39">
            <w:pPr>
              <w:spacing w:before="0"/>
              <w:jc w:val="left"/>
              <w:rPr>
                <w:rFonts w:eastAsia="Calibri" w:cs="Arial"/>
                <w:bCs/>
                <w:highlight w:val="yellow"/>
                <w:lang w:val="sr-Cyrl-RS"/>
              </w:rPr>
            </w:pPr>
            <w:r w:rsidRPr="006F3185">
              <w:rPr>
                <w:rFonts w:eastAsia="Calibri" w:cs="Arial"/>
                <w:bCs/>
                <w:lang w:val="sr-Cyrl-RS"/>
              </w:rPr>
              <w:t>од базалта или одговарајући</w:t>
            </w:r>
          </w:p>
        </w:tc>
        <w:tc>
          <w:tcPr>
            <w:tcW w:w="340" w:type="pct"/>
            <w:shd w:val="clear" w:color="auto" w:fill="auto"/>
            <w:vAlign w:val="center"/>
          </w:tcPr>
          <w:p w:rsidR="00F35E85" w:rsidRPr="006F3185" w:rsidRDefault="00F35E85" w:rsidP="00BB6A39">
            <w:pPr>
              <w:spacing w:before="0"/>
              <w:jc w:val="center"/>
              <w:rPr>
                <w:rFonts w:eastAsia="Calibri" w:cs="Arial"/>
                <w:bCs/>
                <w:lang w:val="sr-Cyrl-CS"/>
              </w:rPr>
            </w:pPr>
            <w:r w:rsidRPr="006F3185">
              <w:rPr>
                <w:rFonts w:eastAsia="Calibri" w:cs="Arial"/>
                <w:bCs/>
                <w:lang w:val="sr-Cyrl-CS"/>
              </w:rPr>
              <w:t>ком</w:t>
            </w:r>
          </w:p>
        </w:tc>
        <w:tc>
          <w:tcPr>
            <w:tcW w:w="312" w:type="pct"/>
            <w:shd w:val="clear" w:color="auto" w:fill="auto"/>
            <w:vAlign w:val="center"/>
          </w:tcPr>
          <w:p w:rsidR="00F35E85" w:rsidRPr="006F3185" w:rsidRDefault="00F35E85" w:rsidP="00BB6A39">
            <w:pPr>
              <w:spacing w:before="0"/>
              <w:jc w:val="center"/>
              <w:rPr>
                <w:rFonts w:eastAsia="Calibri" w:cs="Arial"/>
                <w:highlight w:val="yellow"/>
              </w:rPr>
            </w:pPr>
            <w:r w:rsidRPr="006F3185">
              <w:rPr>
                <w:rFonts w:eastAsia="Calibri" w:cs="Arial"/>
              </w:rPr>
              <w:t>2</w:t>
            </w:r>
          </w:p>
        </w:tc>
        <w:tc>
          <w:tcPr>
            <w:tcW w:w="438" w:type="pct"/>
            <w:shd w:val="clear" w:color="auto" w:fill="auto"/>
            <w:vAlign w:val="center"/>
          </w:tcPr>
          <w:p w:rsidR="00F35E85" w:rsidRPr="0076600B" w:rsidRDefault="00F35E85" w:rsidP="009532B2">
            <w:pPr>
              <w:spacing w:before="0"/>
              <w:jc w:val="center"/>
              <w:rPr>
                <w:rFonts w:cs="Arial"/>
                <w:b/>
                <w:bCs/>
                <w:iCs/>
              </w:rPr>
            </w:pPr>
          </w:p>
        </w:tc>
        <w:tc>
          <w:tcPr>
            <w:tcW w:w="410" w:type="pct"/>
            <w:shd w:val="clear" w:color="auto" w:fill="auto"/>
            <w:vAlign w:val="center"/>
          </w:tcPr>
          <w:p w:rsidR="00F35E85" w:rsidRPr="0076600B" w:rsidRDefault="00F35E85" w:rsidP="009532B2">
            <w:pPr>
              <w:spacing w:before="0"/>
              <w:jc w:val="center"/>
              <w:rPr>
                <w:rFonts w:cs="Arial"/>
                <w:b/>
                <w:bCs/>
                <w:iCs/>
              </w:rPr>
            </w:pPr>
          </w:p>
        </w:tc>
        <w:tc>
          <w:tcPr>
            <w:tcW w:w="479" w:type="pct"/>
            <w:shd w:val="clear" w:color="auto" w:fill="auto"/>
            <w:vAlign w:val="center"/>
          </w:tcPr>
          <w:p w:rsidR="00F35E85" w:rsidRPr="0076600B" w:rsidRDefault="00F35E85" w:rsidP="009532B2">
            <w:pPr>
              <w:spacing w:before="0"/>
              <w:jc w:val="center"/>
              <w:rPr>
                <w:rFonts w:cs="Arial"/>
                <w:b/>
                <w:bCs/>
                <w:iCs/>
              </w:rPr>
            </w:pPr>
          </w:p>
        </w:tc>
        <w:tc>
          <w:tcPr>
            <w:tcW w:w="549" w:type="pct"/>
            <w:shd w:val="clear" w:color="auto" w:fill="auto"/>
            <w:vAlign w:val="center"/>
          </w:tcPr>
          <w:p w:rsidR="00F35E85" w:rsidRPr="0076600B" w:rsidRDefault="00F35E85" w:rsidP="009532B2">
            <w:pPr>
              <w:spacing w:before="0"/>
              <w:jc w:val="center"/>
              <w:rPr>
                <w:rFonts w:cs="Arial"/>
                <w:b/>
                <w:bCs/>
                <w:iCs/>
              </w:rPr>
            </w:pPr>
          </w:p>
        </w:tc>
        <w:tc>
          <w:tcPr>
            <w:tcW w:w="693" w:type="pct"/>
          </w:tcPr>
          <w:p w:rsidR="00F35E85" w:rsidRPr="0076600B" w:rsidRDefault="00F35E85" w:rsidP="009532B2">
            <w:pPr>
              <w:spacing w:before="0"/>
              <w:jc w:val="center"/>
              <w:rPr>
                <w:rFonts w:cs="Arial"/>
                <w:b/>
                <w:bCs/>
                <w:iCs/>
              </w:rPr>
            </w:pPr>
          </w:p>
        </w:tc>
      </w:tr>
      <w:tr w:rsidR="00F35E85" w:rsidRPr="0076600B" w:rsidTr="00BB6A39">
        <w:tc>
          <w:tcPr>
            <w:tcW w:w="273" w:type="pct"/>
            <w:shd w:val="clear" w:color="auto" w:fill="auto"/>
            <w:vAlign w:val="center"/>
          </w:tcPr>
          <w:p w:rsidR="00F35E85" w:rsidRPr="006F3185" w:rsidRDefault="00F35E85" w:rsidP="00BB6A39">
            <w:pPr>
              <w:spacing w:before="0"/>
              <w:jc w:val="center"/>
              <w:rPr>
                <w:rFonts w:eastAsia="Calibri" w:cs="Arial"/>
              </w:rPr>
            </w:pPr>
            <w:r w:rsidRPr="006F3185">
              <w:rPr>
                <w:rFonts w:eastAsia="Calibri" w:cs="Arial"/>
              </w:rPr>
              <w:t>6.</w:t>
            </w:r>
          </w:p>
        </w:tc>
        <w:tc>
          <w:tcPr>
            <w:tcW w:w="1506" w:type="pct"/>
            <w:shd w:val="clear" w:color="auto" w:fill="auto"/>
            <w:vAlign w:val="center"/>
          </w:tcPr>
          <w:p w:rsidR="00F35E85" w:rsidRPr="006F3185" w:rsidRDefault="00F35E85" w:rsidP="00BB6A39">
            <w:pPr>
              <w:spacing w:before="0"/>
              <w:jc w:val="left"/>
              <w:rPr>
                <w:rFonts w:eastAsia="Calibri" w:cs="Arial"/>
                <w:bCs/>
                <w:lang w:val="sr-Cyrl-RS"/>
              </w:rPr>
            </w:pPr>
            <w:r w:rsidRPr="006F3185">
              <w:rPr>
                <w:rFonts w:eastAsia="Calibri" w:cs="Arial"/>
                <w:bCs/>
                <w:lang w:val="sr-Cyrl-RS"/>
              </w:rPr>
              <w:t xml:space="preserve">Прелазни комад са прикључком </w:t>
            </w:r>
            <w:r w:rsidRPr="006F3185">
              <w:rPr>
                <w:rFonts w:eastAsia="Calibri" w:cs="Arial"/>
                <w:bCs/>
                <w:lang w:val="sr-Latn-CS"/>
              </w:rPr>
              <w:t>DN</w:t>
            </w:r>
            <w:r w:rsidRPr="006F3185">
              <w:rPr>
                <w:rFonts w:eastAsia="Calibri" w:cs="Arial"/>
                <w:bCs/>
                <w:lang w:val="sr-Cyrl-RS"/>
              </w:rPr>
              <w:t xml:space="preserve">200 </w:t>
            </w:r>
            <w:r w:rsidRPr="006F3185">
              <w:rPr>
                <w:rFonts w:eastAsia="Calibri" w:cs="Arial"/>
                <w:bCs/>
                <w:lang w:val="sr-Latn-CS"/>
              </w:rPr>
              <w:t>PN10</w:t>
            </w:r>
          </w:p>
          <w:p w:rsidR="00F35E85" w:rsidRPr="006F3185" w:rsidRDefault="00F35E85" w:rsidP="00BB6A39">
            <w:pPr>
              <w:spacing w:before="0"/>
              <w:jc w:val="left"/>
              <w:rPr>
                <w:rFonts w:eastAsia="Calibri" w:cs="Arial"/>
                <w:bCs/>
                <w:lang w:val="sr-Cyrl-CS"/>
              </w:rPr>
            </w:pPr>
            <w:r w:rsidRPr="006F3185">
              <w:rPr>
                <w:rFonts w:eastAsia="Calibri" w:cs="Arial"/>
                <w:bCs/>
                <w:lang w:val="sr-Cyrl-CS"/>
              </w:rPr>
              <w:t>цртеж бр:</w:t>
            </w:r>
            <w:r w:rsidRPr="006F3185">
              <w:rPr>
                <w:rFonts w:eastAsia="Calibri" w:cs="Arial"/>
                <w:bCs/>
                <w:lang w:val="sr-Latn-CS"/>
              </w:rPr>
              <w:t xml:space="preserve"> </w:t>
            </w:r>
            <w:r w:rsidRPr="006F3185">
              <w:rPr>
                <w:rFonts w:eastAsia="Calibri" w:cs="Arial"/>
                <w:bCs/>
                <w:lang w:val="sr-Cyrl-CS"/>
              </w:rPr>
              <w:t>G-36282</w:t>
            </w:r>
          </w:p>
          <w:p w:rsidR="00F35E85" w:rsidRPr="006F3185" w:rsidRDefault="00F35E85" w:rsidP="00BB6A39">
            <w:pPr>
              <w:spacing w:before="0"/>
              <w:jc w:val="left"/>
              <w:rPr>
                <w:rFonts w:eastAsia="Calibri" w:cs="Arial"/>
                <w:bCs/>
                <w:lang w:val="sr-Cyrl-RS"/>
              </w:rPr>
            </w:pPr>
            <w:r w:rsidRPr="006F3185">
              <w:rPr>
                <w:rFonts w:eastAsia="Calibri" w:cs="Arial"/>
                <w:bCs/>
                <w:lang w:val="sr-Cyrl-CS"/>
              </w:rPr>
              <w:t>од базалта  или одговарајући</w:t>
            </w:r>
            <w:r w:rsidRPr="006F3185">
              <w:rPr>
                <w:rFonts w:ascii="Calibri" w:eastAsia="Calibri" w:hAnsi="Calibri"/>
              </w:rPr>
              <w:t xml:space="preserve"> </w:t>
            </w:r>
          </w:p>
        </w:tc>
        <w:tc>
          <w:tcPr>
            <w:tcW w:w="340" w:type="pct"/>
            <w:shd w:val="clear" w:color="auto" w:fill="auto"/>
            <w:vAlign w:val="center"/>
          </w:tcPr>
          <w:p w:rsidR="00F35E85" w:rsidRPr="006F3185" w:rsidRDefault="00F35E85" w:rsidP="00BB6A39">
            <w:pPr>
              <w:spacing w:before="0"/>
              <w:jc w:val="center"/>
              <w:rPr>
                <w:rFonts w:eastAsia="Calibri" w:cs="Arial"/>
                <w:bCs/>
                <w:lang w:val="sr-Cyrl-CS"/>
              </w:rPr>
            </w:pPr>
            <w:r w:rsidRPr="006F3185">
              <w:rPr>
                <w:rFonts w:eastAsia="Calibri" w:cs="Arial"/>
                <w:bCs/>
                <w:lang w:val="sr-Cyrl-CS"/>
              </w:rPr>
              <w:t>ком</w:t>
            </w:r>
          </w:p>
        </w:tc>
        <w:tc>
          <w:tcPr>
            <w:tcW w:w="312" w:type="pct"/>
            <w:shd w:val="clear" w:color="auto" w:fill="auto"/>
            <w:vAlign w:val="center"/>
          </w:tcPr>
          <w:p w:rsidR="00F35E85" w:rsidRPr="006F3185" w:rsidRDefault="00F35E85" w:rsidP="00BB6A39">
            <w:pPr>
              <w:spacing w:before="0"/>
              <w:jc w:val="center"/>
              <w:rPr>
                <w:rFonts w:eastAsia="Calibri" w:cs="Arial"/>
                <w:highlight w:val="yellow"/>
                <w:lang w:val="sr-Cyrl-RS"/>
              </w:rPr>
            </w:pPr>
            <w:r w:rsidRPr="006F3185">
              <w:rPr>
                <w:rFonts w:eastAsia="Calibri" w:cs="Arial"/>
                <w:lang w:val="sr-Cyrl-RS"/>
              </w:rPr>
              <w:t>4</w:t>
            </w:r>
          </w:p>
        </w:tc>
        <w:tc>
          <w:tcPr>
            <w:tcW w:w="438" w:type="pct"/>
            <w:shd w:val="clear" w:color="auto" w:fill="auto"/>
            <w:vAlign w:val="center"/>
          </w:tcPr>
          <w:p w:rsidR="00F35E85" w:rsidRPr="0076600B" w:rsidRDefault="00F35E85" w:rsidP="009532B2">
            <w:pPr>
              <w:spacing w:before="0"/>
              <w:jc w:val="center"/>
              <w:rPr>
                <w:rFonts w:cs="Arial"/>
                <w:b/>
                <w:bCs/>
                <w:iCs/>
              </w:rPr>
            </w:pPr>
          </w:p>
        </w:tc>
        <w:tc>
          <w:tcPr>
            <w:tcW w:w="410" w:type="pct"/>
            <w:shd w:val="clear" w:color="auto" w:fill="auto"/>
            <w:vAlign w:val="center"/>
          </w:tcPr>
          <w:p w:rsidR="00F35E85" w:rsidRPr="0076600B" w:rsidRDefault="00F35E85" w:rsidP="009532B2">
            <w:pPr>
              <w:spacing w:before="0"/>
              <w:jc w:val="center"/>
              <w:rPr>
                <w:rFonts w:cs="Arial"/>
                <w:b/>
                <w:bCs/>
                <w:iCs/>
              </w:rPr>
            </w:pPr>
          </w:p>
        </w:tc>
        <w:tc>
          <w:tcPr>
            <w:tcW w:w="479" w:type="pct"/>
            <w:shd w:val="clear" w:color="auto" w:fill="auto"/>
            <w:vAlign w:val="center"/>
          </w:tcPr>
          <w:p w:rsidR="00F35E85" w:rsidRPr="0076600B" w:rsidRDefault="00F35E85" w:rsidP="009532B2">
            <w:pPr>
              <w:spacing w:before="0"/>
              <w:jc w:val="center"/>
              <w:rPr>
                <w:rFonts w:cs="Arial"/>
                <w:b/>
                <w:bCs/>
                <w:iCs/>
              </w:rPr>
            </w:pPr>
          </w:p>
        </w:tc>
        <w:tc>
          <w:tcPr>
            <w:tcW w:w="549" w:type="pct"/>
            <w:shd w:val="clear" w:color="auto" w:fill="auto"/>
            <w:vAlign w:val="center"/>
          </w:tcPr>
          <w:p w:rsidR="00F35E85" w:rsidRPr="0076600B" w:rsidRDefault="00F35E85" w:rsidP="009532B2">
            <w:pPr>
              <w:spacing w:before="0"/>
              <w:jc w:val="center"/>
              <w:rPr>
                <w:rFonts w:cs="Arial"/>
                <w:b/>
                <w:bCs/>
                <w:iCs/>
              </w:rPr>
            </w:pPr>
          </w:p>
        </w:tc>
        <w:tc>
          <w:tcPr>
            <w:tcW w:w="693" w:type="pct"/>
          </w:tcPr>
          <w:p w:rsidR="00F35E85" w:rsidRPr="0076600B" w:rsidRDefault="00F35E85" w:rsidP="009532B2">
            <w:pPr>
              <w:spacing w:before="0"/>
              <w:jc w:val="center"/>
              <w:rPr>
                <w:rFonts w:cs="Arial"/>
                <w:b/>
                <w:bCs/>
                <w:iCs/>
              </w:rPr>
            </w:pPr>
          </w:p>
        </w:tc>
      </w:tr>
    </w:tbl>
    <w:p w:rsidR="00B73BB4" w:rsidRDefault="00B73BB4" w:rsidP="00343A18">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B73BB4" w:rsidTr="00BE2EA9">
        <w:trPr>
          <w:trHeight w:val="418"/>
        </w:trPr>
        <w:tc>
          <w:tcPr>
            <w:tcW w:w="568" w:type="dxa"/>
            <w:vAlign w:val="center"/>
          </w:tcPr>
          <w:p w:rsidR="007F7D7A" w:rsidRPr="00B73BB4" w:rsidRDefault="007F7D7A" w:rsidP="00BE2EA9">
            <w:pPr>
              <w:spacing w:before="0"/>
              <w:jc w:val="center"/>
              <w:rPr>
                <w:rFonts w:cs="Arial"/>
                <w:lang w:val="sr-Latn-CS"/>
              </w:rPr>
            </w:pPr>
            <w:r w:rsidRPr="00B73BB4">
              <w:rPr>
                <w:rFonts w:cs="Arial"/>
              </w:rPr>
              <w:t>I</w:t>
            </w:r>
          </w:p>
        </w:tc>
        <w:tc>
          <w:tcPr>
            <w:tcW w:w="6740" w:type="dxa"/>
          </w:tcPr>
          <w:p w:rsidR="007F7D7A" w:rsidRPr="00B73BB4" w:rsidRDefault="007F7D7A" w:rsidP="00BE2EA9">
            <w:pPr>
              <w:spacing w:before="0"/>
              <w:jc w:val="center"/>
              <w:rPr>
                <w:rFonts w:cs="Arial"/>
              </w:rPr>
            </w:pPr>
            <w:r w:rsidRPr="00B73BB4">
              <w:rPr>
                <w:rFonts w:cs="Arial"/>
              </w:rPr>
              <w:t>УКУПНО ПОНУЂЕНА ЦЕНА  без ПДВ динара</w:t>
            </w:r>
          </w:p>
          <w:p w:rsidR="007F7D7A" w:rsidRPr="00B73BB4" w:rsidRDefault="007F7D7A" w:rsidP="00BE2EA9">
            <w:pPr>
              <w:spacing w:before="0"/>
              <w:jc w:val="center"/>
              <w:rPr>
                <w:rFonts w:cs="Arial"/>
              </w:rPr>
            </w:pPr>
            <w:r w:rsidRPr="00B73BB4">
              <w:rPr>
                <w:rFonts w:cs="Arial"/>
                <w:color w:val="000000"/>
              </w:rPr>
              <w:t xml:space="preserve">(збир колоне бр. </w:t>
            </w:r>
            <w:r w:rsidRPr="00B73BB4">
              <w:rPr>
                <w:rFonts w:cs="Arial"/>
                <w:color w:val="000000"/>
                <w:lang w:val="sr-Cyrl-CS"/>
              </w:rPr>
              <w:t>7</w:t>
            </w:r>
            <w:r w:rsidRPr="00B73BB4">
              <w:rPr>
                <w:rFonts w:cs="Arial"/>
                <w:color w:val="000000"/>
              </w:rPr>
              <w:t>)</w:t>
            </w:r>
          </w:p>
        </w:tc>
        <w:tc>
          <w:tcPr>
            <w:tcW w:w="2610" w:type="dxa"/>
          </w:tcPr>
          <w:p w:rsidR="007F7D7A" w:rsidRPr="00B73BB4" w:rsidRDefault="007F7D7A" w:rsidP="00BE2EA9">
            <w:pPr>
              <w:spacing w:before="0"/>
              <w:rPr>
                <w:rFonts w:cs="Arial"/>
                <w:color w:val="FF0000"/>
              </w:rPr>
            </w:pPr>
          </w:p>
        </w:tc>
      </w:tr>
      <w:tr w:rsidR="007F7D7A" w:rsidRPr="00B73BB4" w:rsidTr="00BE2EA9">
        <w:trPr>
          <w:trHeight w:val="610"/>
        </w:trPr>
        <w:tc>
          <w:tcPr>
            <w:tcW w:w="568" w:type="dxa"/>
            <w:tcBorders>
              <w:bottom w:val="single" w:sz="4" w:space="0" w:color="auto"/>
            </w:tcBorders>
            <w:vAlign w:val="center"/>
          </w:tcPr>
          <w:p w:rsidR="007F7D7A" w:rsidRPr="00B73BB4" w:rsidRDefault="007F7D7A" w:rsidP="00BE2EA9">
            <w:pPr>
              <w:spacing w:before="0"/>
              <w:jc w:val="center"/>
              <w:rPr>
                <w:rFonts w:cs="Arial"/>
                <w:lang w:val="sr-Latn-CS"/>
              </w:rPr>
            </w:pPr>
            <w:r w:rsidRPr="00B73BB4">
              <w:rPr>
                <w:rFonts w:cs="Arial"/>
                <w:lang w:val="sr-Latn-CS"/>
              </w:rPr>
              <w:t>II</w:t>
            </w:r>
          </w:p>
        </w:tc>
        <w:tc>
          <w:tcPr>
            <w:tcW w:w="6740" w:type="dxa"/>
            <w:tcBorders>
              <w:bottom w:val="single" w:sz="4" w:space="0" w:color="auto"/>
              <w:right w:val="single" w:sz="4" w:space="0" w:color="auto"/>
            </w:tcBorders>
          </w:tcPr>
          <w:p w:rsidR="007F7D7A" w:rsidRPr="00B73BB4" w:rsidRDefault="007F7D7A" w:rsidP="000E0A2F">
            <w:pPr>
              <w:spacing w:before="0"/>
              <w:jc w:val="center"/>
              <w:rPr>
                <w:rFonts w:cs="Arial"/>
                <w:color w:val="00B050"/>
              </w:rPr>
            </w:pPr>
            <w:r w:rsidRPr="00B73BB4">
              <w:rPr>
                <w:rFonts w:cs="Arial"/>
              </w:rPr>
              <w:t>УКУПАН ИЗНОС  ПДВ динара</w:t>
            </w:r>
          </w:p>
        </w:tc>
        <w:tc>
          <w:tcPr>
            <w:tcW w:w="2610" w:type="dxa"/>
            <w:tcBorders>
              <w:bottom w:val="single" w:sz="4" w:space="0" w:color="auto"/>
              <w:right w:val="single" w:sz="4" w:space="0" w:color="auto"/>
            </w:tcBorders>
          </w:tcPr>
          <w:p w:rsidR="007F7D7A" w:rsidRPr="00B73BB4" w:rsidRDefault="007F7D7A" w:rsidP="00BE2EA9">
            <w:pPr>
              <w:spacing w:before="0"/>
              <w:rPr>
                <w:rFonts w:cs="Arial"/>
                <w:color w:val="FF0000"/>
              </w:rPr>
            </w:pPr>
          </w:p>
        </w:tc>
      </w:tr>
      <w:tr w:rsidR="007F7D7A" w:rsidRPr="00B73BB4" w:rsidTr="00BE2EA9">
        <w:trPr>
          <w:trHeight w:val="562"/>
        </w:trPr>
        <w:tc>
          <w:tcPr>
            <w:tcW w:w="568" w:type="dxa"/>
            <w:tcBorders>
              <w:bottom w:val="single" w:sz="4" w:space="0" w:color="auto"/>
            </w:tcBorders>
            <w:vAlign w:val="center"/>
          </w:tcPr>
          <w:p w:rsidR="007F7D7A" w:rsidRPr="00B73BB4" w:rsidRDefault="007F7D7A" w:rsidP="00BE2EA9">
            <w:pPr>
              <w:spacing w:before="0"/>
              <w:jc w:val="center"/>
              <w:rPr>
                <w:rFonts w:cs="Arial"/>
                <w:lang w:val="sr-Latn-CS"/>
              </w:rPr>
            </w:pPr>
            <w:r w:rsidRPr="00B73BB4">
              <w:rPr>
                <w:rFonts w:cs="Arial"/>
                <w:lang w:val="sr-Latn-CS"/>
              </w:rPr>
              <w:t>III</w:t>
            </w:r>
          </w:p>
        </w:tc>
        <w:tc>
          <w:tcPr>
            <w:tcW w:w="6740" w:type="dxa"/>
            <w:tcBorders>
              <w:bottom w:val="single" w:sz="4" w:space="0" w:color="auto"/>
              <w:right w:val="single" w:sz="4" w:space="0" w:color="auto"/>
            </w:tcBorders>
          </w:tcPr>
          <w:p w:rsidR="007F7D7A" w:rsidRPr="00B73BB4" w:rsidRDefault="007F7D7A" w:rsidP="00BE2EA9">
            <w:pPr>
              <w:spacing w:before="0"/>
              <w:jc w:val="center"/>
              <w:rPr>
                <w:rFonts w:cs="Arial"/>
              </w:rPr>
            </w:pPr>
            <w:r w:rsidRPr="00B73BB4">
              <w:rPr>
                <w:rFonts w:cs="Arial"/>
              </w:rPr>
              <w:t>УКУПНО ПОНУЂЕНА ЦЕНА  са ПДВ</w:t>
            </w:r>
          </w:p>
          <w:p w:rsidR="007F7D7A" w:rsidRPr="00B73BB4" w:rsidRDefault="007F7D7A" w:rsidP="000E0A2F">
            <w:pPr>
              <w:spacing w:before="0"/>
              <w:jc w:val="center"/>
              <w:rPr>
                <w:rFonts w:cs="Arial"/>
              </w:rPr>
            </w:pPr>
            <w:r w:rsidRPr="00B73BB4">
              <w:rPr>
                <w:rFonts w:cs="Arial"/>
              </w:rPr>
              <w:t>(ред. бр.</w:t>
            </w:r>
            <w:r w:rsidRPr="00B73BB4">
              <w:rPr>
                <w:rFonts w:cs="Arial"/>
                <w:lang w:val="sr-Latn-CS"/>
              </w:rPr>
              <w:t>I</w:t>
            </w:r>
            <w:r w:rsidRPr="00B73BB4">
              <w:rPr>
                <w:rFonts w:cs="Arial"/>
              </w:rPr>
              <w:t>+ред.бр.</w:t>
            </w:r>
            <w:r w:rsidRPr="00B73BB4">
              <w:rPr>
                <w:rFonts w:cs="Arial"/>
                <w:lang w:val="sr-Latn-CS"/>
              </w:rPr>
              <w:t>II</w:t>
            </w:r>
            <w:r w:rsidRPr="00B73BB4">
              <w:rPr>
                <w:rFonts w:cs="Arial"/>
              </w:rPr>
              <w:t>) динара</w:t>
            </w:r>
          </w:p>
        </w:tc>
        <w:tc>
          <w:tcPr>
            <w:tcW w:w="2610" w:type="dxa"/>
            <w:tcBorders>
              <w:bottom w:val="single" w:sz="4" w:space="0" w:color="auto"/>
              <w:right w:val="single" w:sz="4" w:space="0" w:color="auto"/>
            </w:tcBorders>
          </w:tcPr>
          <w:p w:rsidR="007F7D7A" w:rsidRPr="00B73BB4" w:rsidRDefault="007F7D7A" w:rsidP="00BE2EA9">
            <w:pPr>
              <w:spacing w:before="0"/>
              <w:rPr>
                <w:rFonts w:cs="Arial"/>
                <w:color w:val="FF0000"/>
              </w:rPr>
            </w:pPr>
          </w:p>
        </w:tc>
      </w:tr>
    </w:tbl>
    <w:p w:rsidR="00B73BB4" w:rsidRPr="00B73BB4" w:rsidRDefault="00B73BB4" w:rsidP="00343A18">
      <w:pPr>
        <w:spacing w:before="0"/>
        <w:rPr>
          <w:rFonts w:cs="Arial"/>
        </w:rPr>
      </w:pPr>
    </w:p>
    <w:p w:rsidR="00343A18" w:rsidRDefault="00343A18" w:rsidP="00343A18">
      <w:pPr>
        <w:widowControl w:val="0"/>
        <w:spacing w:before="0"/>
        <w:rPr>
          <w:rFonts w:eastAsia="Arial Unicode MS" w:cs="Arial"/>
          <w:lang w:val="sr-Cyrl-RS"/>
        </w:rPr>
      </w:pPr>
    </w:p>
    <w:p w:rsidR="00F35E85" w:rsidRDefault="00F35E85" w:rsidP="00343A18">
      <w:pPr>
        <w:widowControl w:val="0"/>
        <w:spacing w:before="0"/>
        <w:rPr>
          <w:rFonts w:eastAsia="Arial Unicode MS" w:cs="Arial"/>
          <w:lang w:val="sr-Cyrl-RS"/>
        </w:rPr>
      </w:pPr>
    </w:p>
    <w:p w:rsidR="00F35E85" w:rsidRPr="00F35E85" w:rsidRDefault="00F35E85" w:rsidP="00343A18">
      <w:pPr>
        <w:widowControl w:val="0"/>
        <w:spacing w:before="0"/>
        <w:rPr>
          <w:rFonts w:eastAsia="Arial Unicode MS" w:cs="Arial"/>
          <w:lang w:val="sr-Cyrl-RS"/>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0E0A2F" w:rsidRDefault="001639AB" w:rsidP="00BC01DC">
            <w:pPr>
              <w:spacing w:before="0"/>
              <w:rPr>
                <w:rFonts w:cs="Arial"/>
              </w:rPr>
            </w:pPr>
            <w:r w:rsidRPr="000E0A2F">
              <w:rPr>
                <w:rFonts w:cs="Arial"/>
              </w:rPr>
              <w:t>Посебно исказани трошкови у дин/ процентима који су укључени у укупно понуђену цену без ПДВ-а</w:t>
            </w:r>
          </w:p>
          <w:p w:rsidR="001639AB" w:rsidRPr="000E0A2F" w:rsidRDefault="001639AB" w:rsidP="007F7D7A">
            <w:pPr>
              <w:spacing w:before="0"/>
              <w:rPr>
                <w:rFonts w:cs="Arial"/>
                <w:lang w:val="sr-Latn-CS"/>
              </w:rPr>
            </w:pPr>
            <w:r w:rsidRPr="000E0A2F">
              <w:rPr>
                <w:rFonts w:cs="Arial"/>
              </w:rPr>
              <w:t>(</w:t>
            </w:r>
            <w:proofErr w:type="gramStart"/>
            <w:r w:rsidRPr="000E0A2F">
              <w:rPr>
                <w:rFonts w:cs="Arial"/>
              </w:rPr>
              <w:t>цена</w:t>
            </w:r>
            <w:proofErr w:type="gramEnd"/>
            <w:r w:rsidRPr="000E0A2F">
              <w:rPr>
                <w:rFonts w:cs="Arial"/>
              </w:rPr>
              <w:t xml:space="preserve"> из реда бр. </w:t>
            </w:r>
            <w:r w:rsidRPr="000E0A2F">
              <w:rPr>
                <w:rFonts w:cs="Arial"/>
                <w:lang w:val="sr-Latn-CS"/>
              </w:rPr>
              <w:t>I</w:t>
            </w:r>
            <w:r w:rsidRPr="000E0A2F">
              <w:rPr>
                <w:rFonts w:cs="Arial"/>
              </w:rPr>
              <w:t>)уколико исти постоје као засебни трошкови</w:t>
            </w:r>
            <w:r w:rsidRPr="000E0A2F">
              <w:rPr>
                <w:rFonts w:cs="Arial"/>
                <w:lang w:val="sr-Latn-CS"/>
              </w:rPr>
              <w:t>)</w:t>
            </w:r>
          </w:p>
        </w:tc>
        <w:tc>
          <w:tcPr>
            <w:tcW w:w="2970" w:type="dxa"/>
            <w:shd w:val="clear" w:color="auto" w:fill="auto"/>
            <w:vAlign w:val="center"/>
          </w:tcPr>
          <w:p w:rsidR="001639AB" w:rsidRPr="000E0A2F" w:rsidRDefault="001639AB" w:rsidP="00BC01DC">
            <w:pPr>
              <w:spacing w:before="0"/>
              <w:rPr>
                <w:rFonts w:cs="Arial"/>
              </w:rPr>
            </w:pPr>
            <w:r w:rsidRPr="000E0A2F">
              <w:rPr>
                <w:rFonts w:cs="Arial"/>
              </w:rPr>
              <w:t>Трошкови царине</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1639AB">
        <w:trPr>
          <w:trHeight w:val="525"/>
        </w:trPr>
        <w:tc>
          <w:tcPr>
            <w:tcW w:w="3022" w:type="dxa"/>
            <w:vMerge/>
            <w:shd w:val="clear" w:color="auto" w:fill="auto"/>
          </w:tcPr>
          <w:p w:rsidR="001639AB" w:rsidRPr="000E0A2F" w:rsidRDefault="001639AB" w:rsidP="007F7D7A">
            <w:pPr>
              <w:spacing w:before="0"/>
              <w:rPr>
                <w:rFonts w:cs="Arial"/>
              </w:rPr>
            </w:pPr>
          </w:p>
        </w:tc>
        <w:tc>
          <w:tcPr>
            <w:tcW w:w="2970" w:type="dxa"/>
            <w:shd w:val="clear" w:color="auto" w:fill="auto"/>
            <w:vAlign w:val="center"/>
          </w:tcPr>
          <w:p w:rsidR="001639AB" w:rsidRPr="000E0A2F" w:rsidRDefault="001639AB" w:rsidP="007F7D7A">
            <w:pPr>
              <w:spacing w:before="0"/>
              <w:rPr>
                <w:rFonts w:cs="Arial"/>
              </w:rPr>
            </w:pPr>
            <w:r w:rsidRPr="000E0A2F">
              <w:rPr>
                <w:rFonts w:cs="Arial"/>
              </w:rPr>
              <w:t>Трошкови превоза</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r w:rsidR="001639AB" w:rsidRPr="00F10346" w:rsidTr="001639AB">
        <w:trPr>
          <w:trHeight w:val="534"/>
        </w:trPr>
        <w:tc>
          <w:tcPr>
            <w:tcW w:w="3022" w:type="dxa"/>
            <w:vMerge/>
            <w:shd w:val="clear" w:color="auto" w:fill="auto"/>
          </w:tcPr>
          <w:p w:rsidR="001639AB" w:rsidRPr="000E0A2F" w:rsidRDefault="001639AB" w:rsidP="007F7D7A">
            <w:pPr>
              <w:spacing w:before="0"/>
              <w:rPr>
                <w:rFonts w:cs="Arial"/>
              </w:rPr>
            </w:pPr>
          </w:p>
        </w:tc>
        <w:tc>
          <w:tcPr>
            <w:tcW w:w="2970" w:type="dxa"/>
            <w:shd w:val="clear" w:color="auto" w:fill="auto"/>
            <w:vAlign w:val="center"/>
          </w:tcPr>
          <w:p w:rsidR="001639AB" w:rsidRPr="000E0A2F" w:rsidRDefault="001639AB" w:rsidP="007F7D7A">
            <w:pPr>
              <w:spacing w:before="0"/>
              <w:rPr>
                <w:rFonts w:cs="Arial"/>
                <w:lang w:val="sr-Cyrl-CS"/>
              </w:rPr>
            </w:pPr>
            <w:r w:rsidRPr="000E0A2F">
              <w:rPr>
                <w:rFonts w:cs="Arial"/>
              </w:rPr>
              <w:t>Остали трошкови</w:t>
            </w:r>
            <w:r w:rsidRPr="000E0A2F">
              <w:rPr>
                <w:rFonts w:cs="Arial"/>
                <w:lang w:val="sr-Cyrl-CS"/>
              </w:rPr>
              <w:t xml:space="preserve"> (навести)</w:t>
            </w:r>
          </w:p>
        </w:tc>
        <w:tc>
          <w:tcPr>
            <w:tcW w:w="3960" w:type="dxa"/>
          </w:tcPr>
          <w:p w:rsidR="001639AB" w:rsidRPr="000E0A2F" w:rsidRDefault="001639AB" w:rsidP="000E0A2F">
            <w:pPr>
              <w:spacing w:before="0"/>
              <w:jc w:val="center"/>
              <w:rPr>
                <w:rFonts w:cs="Arial"/>
              </w:rPr>
            </w:pPr>
            <w:r w:rsidRPr="000E0A2F">
              <w:rPr>
                <w:rFonts w:cs="Arial"/>
              </w:rPr>
              <w:t>_____динара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7628D" w:rsidRDefault="00E7628D" w:rsidP="00343A18">
      <w:pPr>
        <w:spacing w:before="0"/>
        <w:rPr>
          <w:rFonts w:cs="Arial"/>
          <w:lang w:val="sr-Cyrl-RS"/>
        </w:rPr>
      </w:pPr>
    </w:p>
    <w:p w:rsidR="002F6FCB" w:rsidRDefault="002F6FCB" w:rsidP="00343A18">
      <w:pPr>
        <w:spacing w:before="0"/>
        <w:rPr>
          <w:rFonts w:cs="Arial"/>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 – уписује се укупно понуђена цена за све </w:t>
      </w:r>
      <w:proofErr w:type="gramStart"/>
      <w:r w:rsidR="00343A18" w:rsidRPr="00EB75D2">
        <w:rPr>
          <w:rFonts w:cs="Arial"/>
        </w:rPr>
        <w:t>позиције  без</w:t>
      </w:r>
      <w:proofErr w:type="gramEnd"/>
      <w:r w:rsidR="00343A18" w:rsidRPr="00EB75D2">
        <w:rPr>
          <w:rFonts w:cs="Arial"/>
        </w:rPr>
        <w:t xml:space="preserve"> ПДВ (збир</w:t>
      </w:r>
      <w:r w:rsidRPr="00EB75D2">
        <w:rPr>
          <w:rFonts w:cs="Arial"/>
        </w:rPr>
        <w:t xml:space="preserve"> </w:t>
      </w:r>
      <w:r w:rsidR="00343A18" w:rsidRPr="00EB75D2">
        <w:rPr>
          <w:rFonts w:cs="Arial"/>
        </w:rPr>
        <w:t>колоне бр. 5)</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II – уписује се укупан износ ПДВ </w:t>
      </w: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у ред бр.</w:t>
      </w:r>
      <w:proofErr w:type="gramEnd"/>
      <w:r w:rsidR="00343A18" w:rsidRPr="00EB75D2">
        <w:rPr>
          <w:rFonts w:cs="Arial"/>
        </w:rPr>
        <w:t xml:space="preserve"> </w:t>
      </w:r>
      <w:proofErr w:type="gramStart"/>
      <w:r w:rsidR="00343A18" w:rsidRPr="00EB75D2">
        <w:rPr>
          <w:rFonts w:cs="Arial"/>
        </w:rPr>
        <w:t>III – уписује се укупно понуђена цена са ПДВ (ред бр.</w:t>
      </w:r>
      <w:proofErr w:type="gramEnd"/>
      <w:r w:rsidR="00343A18" w:rsidRPr="00EB75D2">
        <w:rPr>
          <w:rFonts w:cs="Arial"/>
        </w:rPr>
        <w:t xml:space="preserve"> </w:t>
      </w:r>
      <w:proofErr w:type="gramStart"/>
      <w:r w:rsidR="00343A18" w:rsidRPr="00EB75D2">
        <w:rPr>
          <w:rFonts w:cs="Arial"/>
        </w:rPr>
        <w:t>I + ред.бр.</w:t>
      </w:r>
      <w:proofErr w:type="gramEnd"/>
      <w:r w:rsidR="00343A18" w:rsidRPr="00EB75D2">
        <w:rPr>
          <w:rFonts w:cs="Arial"/>
        </w:rPr>
        <w:t xml:space="preserve"> II)</w:t>
      </w:r>
    </w:p>
    <w:p w:rsidR="001639AB" w:rsidRPr="0009377A" w:rsidRDefault="001639AB" w:rsidP="001639AB">
      <w:pPr>
        <w:tabs>
          <w:tab w:val="left" w:pos="992"/>
        </w:tabs>
        <w:spacing w:before="0"/>
        <w:ind w:left="720"/>
        <w:rPr>
          <w:rFonts w:cs="Arial"/>
          <w:color w:val="00B0F0"/>
        </w:rPr>
      </w:pPr>
    </w:p>
    <w:p w:rsidR="001639AB" w:rsidRPr="001639AB" w:rsidRDefault="001639AB" w:rsidP="001639AB">
      <w:pPr>
        <w:tabs>
          <w:tab w:val="left" w:pos="992"/>
        </w:tabs>
        <w:spacing w:before="0"/>
        <w:rPr>
          <w:rFonts w:cs="Arial"/>
          <w:color w:val="00B0F0"/>
        </w:rPr>
      </w:pPr>
      <w:r w:rsidRPr="001639AB">
        <w:rPr>
          <w:rFonts w:cs="Arial"/>
          <w:color w:val="00B0F0"/>
        </w:rPr>
        <w:t xml:space="preserve">- </w:t>
      </w:r>
      <w:proofErr w:type="gramStart"/>
      <w:r w:rsidRPr="00B20167">
        <w:rPr>
          <w:rFonts w:cs="Arial"/>
        </w:rPr>
        <w:t>у</w:t>
      </w:r>
      <w:proofErr w:type="gramEnd"/>
      <w:r w:rsidRPr="00B20167">
        <w:rPr>
          <w:rFonts w:cs="Arial"/>
        </w:rPr>
        <w:t xml:space="preserve"> Табелу 2. </w:t>
      </w:r>
      <w:proofErr w:type="gramStart"/>
      <w:r w:rsidRPr="00B20167">
        <w:rPr>
          <w:rFonts w:cs="Arial"/>
        </w:rPr>
        <w:t>уписују</w:t>
      </w:r>
      <w:proofErr w:type="gramEnd"/>
      <w:r w:rsidRPr="00B20167">
        <w:rPr>
          <w:rFonts w:cs="Arial"/>
        </w:rPr>
        <w:t xml:space="preserve"> се посебно исказани трошкови у дин који су укључени у укупно понуђену цену без ПДВ (ред бр. </w:t>
      </w:r>
      <w:proofErr w:type="gramStart"/>
      <w:r w:rsidRPr="00B20167">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20167">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Pr="00F10346" w:rsidRDefault="007E7BB8" w:rsidP="00537552">
      <w:pPr>
        <w:rPr>
          <w:rFonts w:eastAsia="TimesNewRomanPS-BoldMT" w:cs="Arial"/>
        </w:rPr>
      </w:pPr>
    </w:p>
    <w:p w:rsidR="00343A18" w:rsidRPr="00F10346" w:rsidRDefault="00343A18" w:rsidP="00343A18">
      <w:pPr>
        <w:pStyle w:val="KDObrazac"/>
        <w:spacing w:before="0"/>
      </w:pPr>
      <w:bookmarkStart w:id="261" w:name="_Toc442559926"/>
      <w:proofErr w:type="gramStart"/>
      <w:r w:rsidRPr="00F10346">
        <w:t xml:space="preserve">ОБРАЗАЦ </w:t>
      </w:r>
      <w:r w:rsidR="00F86EB6">
        <w:rPr>
          <w:lang w:val="sr-Cyrl-RS"/>
        </w:rPr>
        <w:t>3</w:t>
      </w:r>
      <w:r w:rsidRPr="00F10346">
        <w:t>.</w:t>
      </w:r>
      <w:bookmarkEnd w:id="261"/>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6B4054">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265126">
        <w:rPr>
          <w:rFonts w:cs="Arial"/>
          <w:b/>
          <w:lang w:val="ru-RU"/>
        </w:rPr>
        <w:t>Колена, цеви, прелазни комад – Отпепељивање и електрофилтерско постројење – ТЕ Колубара</w:t>
      </w:r>
      <w:r w:rsidR="00E7628D" w:rsidRPr="00F10346">
        <w:rPr>
          <w:rFonts w:cs="Arial"/>
          <w:lang w:val="ru-RU"/>
        </w:rPr>
        <w:t xml:space="preserve"> </w:t>
      </w:r>
      <w:r w:rsidRPr="00F10346">
        <w:rPr>
          <w:rFonts w:cs="Arial"/>
          <w:lang w:val="ru-RU"/>
        </w:rPr>
        <w:t>ЈН бр.</w:t>
      </w:r>
      <w:r w:rsidR="00D9611D" w:rsidRPr="00D9611D">
        <w:rPr>
          <w:rFonts w:cs="Arial"/>
          <w:b/>
          <w:lang w:val="sr-Cyrl-CS"/>
        </w:rPr>
        <w:t xml:space="preserve"> </w:t>
      </w:r>
      <w:r w:rsidR="00265126">
        <w:rPr>
          <w:rFonts w:cs="Arial"/>
          <w:b/>
          <w:lang w:val="sr-Cyrl-CS"/>
        </w:rPr>
        <w:t>3000/0778/2016(459/2016)</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w:t>
      </w:r>
      <w:r w:rsidR="00D9611D">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2" w:name="_Toc442559928"/>
      <w:proofErr w:type="gramStart"/>
      <w:r w:rsidRPr="00F10346">
        <w:t xml:space="preserve">ОБРАЗАЦ </w:t>
      </w:r>
      <w:r w:rsidR="00792045">
        <w:rPr>
          <w:lang w:val="sr-Cyrl-RS"/>
        </w:rPr>
        <w:t>4</w:t>
      </w:r>
      <w:r w:rsidRPr="00F10346">
        <w:t>.</w:t>
      </w:r>
      <w:bookmarkEnd w:id="262"/>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3" w:name="_Toc442559929"/>
      <w:r w:rsidRPr="00F10346">
        <w:rPr>
          <w:b/>
          <w:lang w:val="ru-RU"/>
        </w:rPr>
        <w:t>И З Ј А В У</w:t>
      </w:r>
      <w:bookmarkEnd w:id="263"/>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265126">
        <w:rPr>
          <w:rFonts w:cs="Arial"/>
          <w:b/>
          <w:lang w:val="ru-RU"/>
        </w:rPr>
        <w:t>Колена, цеви, прелазни комад – Отпепељивање и електрофилтерско постројење – ТЕ Колубара</w:t>
      </w:r>
      <w:r w:rsidR="00E7628D" w:rsidRPr="00F10346">
        <w:rPr>
          <w:rFonts w:cs="Arial"/>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603929" w:rsidRPr="00603929">
        <w:rPr>
          <w:rFonts w:cs="Arial"/>
          <w:b/>
          <w:lang w:val="sr-Cyrl-CS"/>
        </w:rPr>
        <w:t xml:space="preserve"> </w:t>
      </w:r>
      <w:r w:rsidR="00265126">
        <w:rPr>
          <w:rFonts w:cs="Arial"/>
          <w:b/>
          <w:lang w:val="sr-Cyrl-CS"/>
        </w:rPr>
        <w:t>3000/0778/2016(459/2016)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343A18" w:rsidRPr="00BD5DE6" w:rsidRDefault="00343A18" w:rsidP="00343A18">
      <w:pPr>
        <w:rPr>
          <w:rFonts w:cs="Arial"/>
          <w:lang w:val="sr-Cyrl-RS"/>
        </w:rPr>
      </w:pPr>
    </w:p>
    <w:p w:rsidR="0042687E" w:rsidRPr="00F10346" w:rsidRDefault="0042687E" w:rsidP="00343A18">
      <w:pPr>
        <w:rPr>
          <w:rFonts w:cs="Arial"/>
        </w:rPr>
      </w:pPr>
    </w:p>
    <w:p w:rsidR="00E7628D" w:rsidRPr="00E7628D" w:rsidRDefault="00E7628D" w:rsidP="00343A18">
      <w:pPr>
        <w:rPr>
          <w:rFonts w:cs="Arial"/>
          <w:lang w:val="sr-Cyrl-RS"/>
        </w:rPr>
      </w:pPr>
    </w:p>
    <w:p w:rsidR="007E7BB8" w:rsidRPr="00F10346" w:rsidRDefault="00B91D15" w:rsidP="007E7BB8">
      <w:pPr>
        <w:spacing w:before="0"/>
        <w:jc w:val="center"/>
        <w:rPr>
          <w:rFonts w:cs="Arial"/>
          <w:b/>
        </w:rPr>
      </w:pPr>
      <w:r>
        <w:rPr>
          <w:rFonts w:cs="Arial"/>
          <w:b/>
          <w:lang w:val="sr-Cyrl-RS"/>
        </w:rPr>
        <w:t>О</w:t>
      </w:r>
      <w:r w:rsidR="007E7BB8" w:rsidRPr="00F10346">
        <w:rPr>
          <w:rFonts w:cs="Arial"/>
          <w:b/>
        </w:rPr>
        <w:t>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r w:rsidR="00633B18" w:rsidRPr="00633B18">
        <w:rPr>
          <w:rFonts w:cs="Arial"/>
          <w:b/>
          <w:lang w:val="ru-RU"/>
        </w:rPr>
        <w:t xml:space="preserve"> </w:t>
      </w:r>
      <w:r w:rsidR="00265126">
        <w:rPr>
          <w:rFonts w:cs="Arial"/>
          <w:b/>
          <w:lang w:val="ru-RU"/>
        </w:rPr>
        <w:t>Колена, цеви, прелазни комад – Отпепељивање и електрофилтерско постројење – ТЕ Колубара</w:t>
      </w:r>
    </w:p>
    <w:p w:rsidR="007E7BB8" w:rsidRDefault="007E7BB8" w:rsidP="007E7BB8">
      <w:pPr>
        <w:spacing w:after="120"/>
        <w:jc w:val="center"/>
        <w:rPr>
          <w:rFonts w:cs="Arial"/>
        </w:rPr>
      </w:pPr>
      <w:proofErr w:type="gramStart"/>
      <w:r w:rsidRPr="00E7628D">
        <w:rPr>
          <w:rFonts w:cs="Arial"/>
          <w:b/>
        </w:rPr>
        <w:t>ЈН бр.</w:t>
      </w:r>
      <w:proofErr w:type="gramEnd"/>
      <w:r w:rsidRPr="00F10346">
        <w:rPr>
          <w:rFonts w:cs="Arial"/>
        </w:rPr>
        <w:t xml:space="preserve"> </w:t>
      </w:r>
      <w:r w:rsidR="00265126">
        <w:rPr>
          <w:rFonts w:cs="Arial"/>
          <w:b/>
          <w:lang w:val="sr-Cyrl-CS"/>
        </w:rPr>
        <w:t>3000/0778/2016(459/2016)</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6B4054">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49"/>
          <w:tblCellSpacing w:w="20" w:type="dxa"/>
        </w:trPr>
        <w:tc>
          <w:tcPr>
            <w:tcW w:w="5323" w:type="dxa"/>
            <w:shd w:val="clear" w:color="auto" w:fill="auto"/>
            <w:vAlign w:val="center"/>
          </w:tcPr>
          <w:p w:rsidR="007E7BB8" w:rsidRPr="00633B18" w:rsidRDefault="007E7BB8" w:rsidP="00BE2EA9">
            <w:pPr>
              <w:jc w:val="center"/>
              <w:rPr>
                <w:rFonts w:cs="Arial"/>
              </w:rPr>
            </w:pPr>
            <w:r w:rsidRPr="00633B18">
              <w:rPr>
                <w:rFonts w:cs="Arial"/>
              </w:rPr>
              <w:t>трошкови прибављања средстава обезбеђења</w:t>
            </w:r>
            <w:r w:rsidR="00D020E2" w:rsidRPr="00633B18">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0346" w:rsidRDefault="007E7BB8" w:rsidP="00925E05">
      <w:pPr>
        <w:pStyle w:val="KDObrazac"/>
        <w:spacing w:before="0"/>
      </w:pPr>
      <w:r w:rsidRPr="00F10346">
        <w:rPr>
          <w:lang w:val="sr-Latn-CS"/>
        </w:rPr>
        <w:br w:type="page"/>
      </w:r>
      <w:r w:rsidR="00925E05" w:rsidRPr="00F10346">
        <w:lastRenderedPageBreak/>
        <w:t xml:space="preserve">ПРИЛОГ </w:t>
      </w:r>
      <w:r w:rsidR="00D856CC">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Default="001B0370" w:rsidP="001B0370">
      <w:pPr>
        <w:pStyle w:val="KDObrazac"/>
        <w:spacing w:before="0"/>
      </w:pPr>
      <w:r w:rsidRPr="00F10346">
        <w:lastRenderedPageBreak/>
        <w:t xml:space="preserve">ПРИЛОГ </w:t>
      </w:r>
      <w:r w:rsidR="001C2675">
        <w:t>2</w:t>
      </w:r>
    </w:p>
    <w:p w:rsidR="001B0370" w:rsidRPr="0041695B" w:rsidRDefault="0041695B" w:rsidP="001B0370">
      <w:pPr>
        <w:pStyle w:val="KDObrazac"/>
        <w:spacing w:before="0"/>
        <w:rPr>
          <w:color w:val="FF0000"/>
        </w:rPr>
      </w:pPr>
      <w:r w:rsidRPr="0041695B">
        <w:rPr>
          <w:color w:val="FF0000"/>
        </w:rPr>
        <w:t>*</w:t>
      </w:r>
      <w:r w:rsidR="00043EAD" w:rsidRPr="001C2675">
        <w:t xml:space="preserve">менице </w:t>
      </w:r>
      <w:r w:rsidRPr="001C2675">
        <w:t>за озбиљност понуде</w:t>
      </w:r>
    </w:p>
    <w:p w:rsidR="001B0370" w:rsidRPr="0041695B" w:rsidRDefault="001B0370" w:rsidP="00B02E86">
      <w:pPr>
        <w:rPr>
          <w:color w:val="FF0000"/>
        </w:rPr>
      </w:pPr>
    </w:p>
    <w:p w:rsidR="001B0370" w:rsidRPr="00F10346" w:rsidRDefault="001B0370" w:rsidP="001B0370">
      <w:pPr>
        <w:spacing w:before="0"/>
        <w:rPr>
          <w:rFonts w:cs="Arial"/>
          <w:color w:val="00B0F0"/>
        </w:rPr>
      </w:pPr>
    </w:p>
    <w:p w:rsidR="001C2675" w:rsidRPr="001C2675" w:rsidRDefault="001C2675" w:rsidP="001C2675">
      <w:pPr>
        <w:spacing w:before="0"/>
        <w:rPr>
          <w:rFonts w:cs="Arial"/>
        </w:rPr>
      </w:pPr>
      <w:proofErr w:type="gramStart"/>
      <w:r w:rsidRPr="001C2675">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1C2675">
        <w:rPr>
          <w:rFonts w:cs="Arial"/>
        </w:rPr>
        <w:t xml:space="preserve"> </w:t>
      </w:r>
      <w:proofErr w:type="gramStart"/>
      <w:r w:rsidRPr="001C2675">
        <w:rPr>
          <w:rFonts w:cs="Arial"/>
        </w:rPr>
        <w:t>РС бр.</w:t>
      </w:r>
      <w:proofErr w:type="gramEnd"/>
      <w:r w:rsidRPr="001C2675">
        <w:rPr>
          <w:rFonts w:cs="Arial"/>
        </w:rPr>
        <w:t xml:space="preserve"> </w:t>
      </w:r>
      <w:proofErr w:type="gramStart"/>
      <w:r w:rsidRPr="001C2675">
        <w:rPr>
          <w:rFonts w:cs="Arial"/>
        </w:rPr>
        <w:t>43/04, 62/06, 111/09 др.</w:t>
      </w:r>
      <w:proofErr w:type="gramEnd"/>
      <w:r w:rsidRPr="001C2675">
        <w:rPr>
          <w:rFonts w:cs="Arial"/>
        </w:rPr>
        <w:t xml:space="preserve"> </w:t>
      </w:r>
      <w:proofErr w:type="gramStart"/>
      <w:r w:rsidRPr="001C2675">
        <w:rPr>
          <w:rFonts w:cs="Arial"/>
        </w:rPr>
        <w:t>закон</w:t>
      </w:r>
      <w:proofErr w:type="gramEnd"/>
      <w:r w:rsidRPr="001C2675">
        <w:rPr>
          <w:rFonts w:cs="Arial"/>
        </w:rPr>
        <w:t xml:space="preserve"> и 31/11) и тачке 1, 2. </w:t>
      </w:r>
      <w:proofErr w:type="gramStart"/>
      <w:r w:rsidRPr="001C2675">
        <w:rPr>
          <w:rFonts w:cs="Arial"/>
        </w:rPr>
        <w:t>и</w:t>
      </w:r>
      <w:proofErr w:type="gramEnd"/>
      <w:r w:rsidRPr="001C2675">
        <w:rPr>
          <w:rFonts w:cs="Arial"/>
        </w:rPr>
        <w:t xml:space="preserve"> 6. Одлуке о облику садржини и начину коришћења јединствених инструмената платног промета</w:t>
      </w:r>
    </w:p>
    <w:p w:rsidR="001C2675" w:rsidRPr="001C2675" w:rsidRDefault="001C2675" w:rsidP="001C2675">
      <w:pPr>
        <w:spacing w:before="0"/>
        <w:rPr>
          <w:rFonts w:cs="Arial"/>
        </w:rPr>
      </w:pPr>
    </w:p>
    <w:p w:rsidR="001C2675" w:rsidRPr="001C2675" w:rsidRDefault="001C2675" w:rsidP="001C2675">
      <w:pPr>
        <w:spacing w:before="0"/>
        <w:rPr>
          <w:rFonts w:cs="Arial"/>
          <w:lang w:val="ru-RU"/>
        </w:rPr>
      </w:pPr>
      <w:r w:rsidRPr="001C2675">
        <w:rPr>
          <w:rFonts w:cs="Arial"/>
        </w:rPr>
        <w:t>ДУЖНИК</w:t>
      </w:r>
      <w:proofErr w:type="gramStart"/>
      <w:r w:rsidRPr="001C2675">
        <w:rPr>
          <w:rFonts w:cs="Arial"/>
        </w:rPr>
        <w:t xml:space="preserve">:  </w:t>
      </w:r>
      <w:r w:rsidRPr="001C2675">
        <w:rPr>
          <w:rFonts w:cs="Arial"/>
          <w:lang w:val="ru-RU"/>
        </w:rPr>
        <w:t>…………………………………………………………………………........................</w:t>
      </w:r>
      <w:proofErr w:type="gramEnd"/>
    </w:p>
    <w:p w:rsidR="001C2675" w:rsidRPr="001C2675" w:rsidRDefault="001C2675" w:rsidP="001C2675">
      <w:pPr>
        <w:spacing w:before="0"/>
        <w:rPr>
          <w:rFonts w:cs="Arial"/>
        </w:rPr>
      </w:pPr>
      <w:r w:rsidRPr="001C2675">
        <w:rPr>
          <w:rFonts w:cs="Arial"/>
        </w:rPr>
        <w:t>(</w:t>
      </w:r>
      <w:proofErr w:type="gramStart"/>
      <w:r w:rsidRPr="001C2675">
        <w:rPr>
          <w:rFonts w:cs="Arial"/>
        </w:rPr>
        <w:t>назив</w:t>
      </w:r>
      <w:proofErr w:type="gramEnd"/>
      <w:r w:rsidRPr="001C2675">
        <w:rPr>
          <w:rFonts w:cs="Arial"/>
        </w:rPr>
        <w:t xml:space="preserve"> и седиште Понуђача)</w:t>
      </w:r>
    </w:p>
    <w:p w:rsidR="001C2675" w:rsidRPr="001C2675" w:rsidRDefault="001C2675" w:rsidP="001C2675">
      <w:pPr>
        <w:spacing w:before="0"/>
        <w:rPr>
          <w:rFonts w:cs="Arial"/>
        </w:rPr>
      </w:pPr>
      <w:r w:rsidRPr="001C2675">
        <w:rPr>
          <w:rFonts w:cs="Arial"/>
        </w:rPr>
        <w:t>МАТИЧНИ БРОЈ ДУЖНИКА (Понуђача): ..................................................................</w:t>
      </w:r>
    </w:p>
    <w:p w:rsidR="001C2675" w:rsidRPr="001C2675" w:rsidRDefault="001C2675" w:rsidP="001C2675">
      <w:pPr>
        <w:spacing w:before="0"/>
        <w:rPr>
          <w:rFonts w:cs="Arial"/>
        </w:rPr>
      </w:pPr>
      <w:r w:rsidRPr="001C2675">
        <w:rPr>
          <w:rFonts w:cs="Arial"/>
        </w:rPr>
        <w:t>ТЕКУЋИ РАЧУН ДУЖНИКА (Понуђача): ...................................................................</w:t>
      </w:r>
    </w:p>
    <w:p w:rsidR="001C2675" w:rsidRPr="001C2675" w:rsidRDefault="001C2675" w:rsidP="001C2675">
      <w:pPr>
        <w:spacing w:before="0"/>
        <w:rPr>
          <w:rFonts w:cs="Arial"/>
        </w:rPr>
      </w:pPr>
      <w:r w:rsidRPr="001C2675">
        <w:rPr>
          <w:rFonts w:cs="Arial"/>
        </w:rPr>
        <w:t>ПИБ ДУЖНИКА (Понуђача): ........................................................................................</w:t>
      </w:r>
    </w:p>
    <w:p w:rsidR="001C2675" w:rsidRPr="001C2675" w:rsidRDefault="001C2675" w:rsidP="001C2675">
      <w:pPr>
        <w:spacing w:before="0"/>
        <w:rPr>
          <w:rFonts w:cs="Arial"/>
        </w:rPr>
      </w:pPr>
    </w:p>
    <w:p w:rsidR="001C2675" w:rsidRPr="001C2675" w:rsidRDefault="001C2675" w:rsidP="001C2675">
      <w:pPr>
        <w:spacing w:before="0"/>
        <w:rPr>
          <w:rFonts w:cs="Arial"/>
        </w:rPr>
      </w:pPr>
      <w:proofErr w:type="gramStart"/>
      <w:r w:rsidRPr="001C2675">
        <w:rPr>
          <w:rFonts w:cs="Arial"/>
        </w:rPr>
        <w:t>и</w:t>
      </w:r>
      <w:proofErr w:type="gramEnd"/>
      <w:r w:rsidRPr="001C2675">
        <w:rPr>
          <w:rFonts w:cs="Arial"/>
        </w:rPr>
        <w:t xml:space="preserve"> з д а ј е  д а н а ............................ године</w:t>
      </w:r>
    </w:p>
    <w:p w:rsidR="001C2675" w:rsidRPr="001C2675" w:rsidRDefault="001C2675" w:rsidP="001C2675">
      <w:pPr>
        <w:spacing w:before="0"/>
        <w:rPr>
          <w:rFonts w:cs="Arial"/>
        </w:rPr>
      </w:pPr>
    </w:p>
    <w:p w:rsidR="001C2675" w:rsidRPr="001C2675" w:rsidRDefault="001C2675" w:rsidP="001C2675">
      <w:pPr>
        <w:spacing w:before="0"/>
        <w:rPr>
          <w:rFonts w:cs="Arial"/>
        </w:rPr>
      </w:pPr>
    </w:p>
    <w:p w:rsidR="001C2675" w:rsidRPr="001C2675" w:rsidRDefault="001C2675" w:rsidP="001C2675">
      <w:pPr>
        <w:spacing w:before="0"/>
        <w:jc w:val="center"/>
        <w:rPr>
          <w:rFonts w:cs="Arial"/>
          <w:b/>
        </w:rPr>
      </w:pPr>
      <w:r w:rsidRPr="001C2675">
        <w:rPr>
          <w:rFonts w:cs="Arial"/>
          <w:b/>
        </w:rPr>
        <w:t xml:space="preserve">МЕНИЧНО ПИСМО – ОВЛАШЋЕЊЕ ЗА </w:t>
      </w:r>
      <w:proofErr w:type="gramStart"/>
      <w:r w:rsidRPr="001C2675">
        <w:rPr>
          <w:rFonts w:cs="Arial"/>
          <w:b/>
        </w:rPr>
        <w:t>КОРИСНИКА  БЛАНКО</w:t>
      </w:r>
      <w:proofErr w:type="gramEnd"/>
      <w:r w:rsidRPr="001C2675">
        <w:rPr>
          <w:rFonts w:cs="Arial"/>
          <w:b/>
        </w:rPr>
        <w:t xml:space="preserve"> СОПСТВЕНЕ МЕНИЦЕ</w:t>
      </w:r>
    </w:p>
    <w:p w:rsidR="001C2675" w:rsidRPr="001C2675" w:rsidRDefault="001C2675" w:rsidP="001C2675">
      <w:pPr>
        <w:spacing w:before="0"/>
        <w:jc w:val="center"/>
        <w:rPr>
          <w:rFonts w:cs="Arial"/>
          <w:b/>
        </w:rPr>
      </w:pPr>
    </w:p>
    <w:p w:rsidR="001C2675" w:rsidRPr="001C2675" w:rsidRDefault="001C2675" w:rsidP="001C2675">
      <w:pPr>
        <w:widowControl w:val="0"/>
        <w:tabs>
          <w:tab w:val="left" w:pos="1418"/>
          <w:tab w:val="left" w:leader="underscore" w:pos="9244"/>
        </w:tabs>
        <w:spacing w:before="0"/>
        <w:ind w:left="1440" w:hanging="1440"/>
        <w:rPr>
          <w:rFonts w:cs="Arial"/>
          <w:bCs/>
        </w:rPr>
      </w:pPr>
      <w:r w:rsidRPr="001C2675">
        <w:rPr>
          <w:rFonts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1C2675">
        <w:rPr>
          <w:rFonts w:cs="Arial"/>
          <w:bCs/>
        </w:rPr>
        <w:t>тек</w:t>
      </w:r>
      <w:proofErr w:type="gramEnd"/>
      <w:r w:rsidRPr="001C2675">
        <w:rPr>
          <w:rFonts w:cs="Arial"/>
          <w:bCs/>
        </w:rPr>
        <w:t xml:space="preserve">. </w:t>
      </w:r>
      <w:proofErr w:type="gramStart"/>
      <w:r w:rsidRPr="001C2675">
        <w:rPr>
          <w:rFonts w:cs="Arial"/>
          <w:bCs/>
        </w:rPr>
        <w:t>рачуна</w:t>
      </w:r>
      <w:proofErr w:type="gramEnd"/>
      <w:r w:rsidRPr="001C2675">
        <w:rPr>
          <w:rFonts w:cs="Arial"/>
          <w:bCs/>
        </w:rPr>
        <w:t xml:space="preserve">: 160-700-13 Banka Intesa, </w:t>
      </w:r>
    </w:p>
    <w:p w:rsidR="001C2675" w:rsidRPr="001C2675" w:rsidRDefault="001C2675" w:rsidP="001C2675">
      <w:pPr>
        <w:widowControl w:val="0"/>
        <w:tabs>
          <w:tab w:val="left" w:pos="1418"/>
          <w:tab w:val="left" w:leader="underscore" w:pos="9244"/>
        </w:tabs>
        <w:spacing w:before="0"/>
        <w:ind w:left="1440" w:hanging="1440"/>
        <w:rPr>
          <w:rFonts w:cs="Arial"/>
          <w:bCs/>
        </w:rPr>
      </w:pPr>
    </w:p>
    <w:p w:rsidR="001C2675" w:rsidRPr="001C2675" w:rsidRDefault="001C2675" w:rsidP="001C2675">
      <w:pPr>
        <w:spacing w:before="0"/>
        <w:rPr>
          <w:rFonts w:cs="Arial"/>
        </w:rPr>
      </w:pPr>
      <w:proofErr w:type="gramStart"/>
      <w:r w:rsidRPr="001C2675">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1C2675" w:rsidRPr="001C2675" w:rsidRDefault="001C2675" w:rsidP="001C2675">
      <w:pPr>
        <w:spacing w:before="0"/>
        <w:rPr>
          <w:rFonts w:cs="Arial"/>
        </w:rPr>
      </w:pPr>
      <w:r w:rsidRPr="001C2675">
        <w:rPr>
          <w:rFonts w:cs="Arial"/>
        </w:rPr>
        <w:t>Овлaшћуjeмo Пoвeриoцa, дa прeдaту мeницу брoj _________________________ (</w:t>
      </w:r>
      <w:r w:rsidRPr="001C2675">
        <w:rPr>
          <w:rFonts w:cs="Arial"/>
          <w:iCs/>
        </w:rPr>
        <w:t xml:space="preserve">уписати сeриjски брoj мeницe) </w:t>
      </w:r>
      <w:r w:rsidRPr="001C2675">
        <w:rPr>
          <w:rFonts w:cs="Arial"/>
        </w:rPr>
        <w:t xml:space="preserve">мoжe пoпунити у изнoсу </w:t>
      </w:r>
      <w:r w:rsidRPr="001C2675">
        <w:rPr>
          <w:rFonts w:cs="Arial"/>
          <w:iCs/>
        </w:rPr>
        <w:t>__</w:t>
      </w:r>
      <w:r w:rsidRPr="001C2675">
        <w:rPr>
          <w:rFonts w:cs="Arial"/>
        </w:rPr>
        <w:t>% (уписати проценат) oд врeднoсти пoнудe бeз ПДВ, зa oзбиљнoст пoнудe сa рoкoм вaжења минимално_____ (уписати број дана</w:t>
      </w:r>
      <w:proofErr w:type="gramStart"/>
      <w:r w:rsidRPr="001C2675">
        <w:rPr>
          <w:rFonts w:cs="Arial"/>
        </w:rPr>
        <w:t>,мин.30</w:t>
      </w:r>
      <w:proofErr w:type="gramEnd"/>
      <w:r w:rsidRPr="001C2675">
        <w:rPr>
          <w:rFonts w:cs="Arial"/>
        </w:rPr>
        <w:t xml:space="preserve"> дана) дужим од рока важења понуде,</w:t>
      </w:r>
      <w:r w:rsidRPr="001C2675">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1C2675">
        <w:rPr>
          <w:rFonts w:cs="Arial"/>
        </w:rPr>
        <w:t>.</w:t>
      </w:r>
    </w:p>
    <w:p w:rsidR="001C2675" w:rsidRPr="001C2675" w:rsidRDefault="001C2675" w:rsidP="001C2675">
      <w:pPr>
        <w:spacing w:before="0"/>
        <w:rPr>
          <w:rFonts w:cs="Arial"/>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lang w:val="sr-Cyrl-CS"/>
        </w:rPr>
        <w:t xml:space="preserve">Истовремено </w:t>
      </w:r>
      <w:r w:rsidRPr="001C2675">
        <w:rPr>
          <w:rFonts w:cs="Arial"/>
        </w:rPr>
        <w:t>O</w:t>
      </w:r>
      <w:r w:rsidRPr="001C2675">
        <w:rPr>
          <w:rFonts w:cs="Arial"/>
          <w:lang w:val="sr-Cyrl-CS"/>
        </w:rPr>
        <w:t>вл</w:t>
      </w:r>
      <w:r w:rsidRPr="001C2675">
        <w:rPr>
          <w:rFonts w:cs="Arial"/>
        </w:rPr>
        <w:t>a</w:t>
      </w:r>
      <w:r w:rsidRPr="001C2675">
        <w:rPr>
          <w:rFonts w:cs="Arial"/>
          <w:lang w:val="sr-Cyrl-CS"/>
        </w:rPr>
        <w:t>шћу</w:t>
      </w:r>
      <w:r w:rsidRPr="001C2675">
        <w:rPr>
          <w:rFonts w:cs="Arial"/>
        </w:rPr>
        <w:t>je</w:t>
      </w:r>
      <w:r w:rsidRPr="001C2675">
        <w:rPr>
          <w:rFonts w:cs="Arial"/>
          <w:lang w:val="sr-Cyrl-CS"/>
        </w:rPr>
        <w:t>м</w:t>
      </w:r>
      <w:r w:rsidRPr="001C2675">
        <w:rPr>
          <w:rFonts w:cs="Arial"/>
        </w:rPr>
        <w:t>o</w:t>
      </w:r>
      <w:r w:rsidRPr="001C2675">
        <w:rPr>
          <w:rFonts w:cs="Arial"/>
          <w:lang w:val="sr-Cyrl-CS"/>
        </w:rPr>
        <w:t xml:space="preserve"> П</w:t>
      </w:r>
      <w:r w:rsidRPr="001C2675">
        <w:rPr>
          <w:rFonts w:cs="Arial"/>
        </w:rPr>
        <w:t>o</w:t>
      </w:r>
      <w:r w:rsidRPr="001C2675">
        <w:rPr>
          <w:rFonts w:cs="Arial"/>
          <w:lang w:val="sr-Cyrl-CS"/>
        </w:rPr>
        <w:t>в</w:t>
      </w:r>
      <w:r w:rsidRPr="001C2675">
        <w:rPr>
          <w:rFonts w:cs="Arial"/>
        </w:rPr>
        <w:t>e</w:t>
      </w:r>
      <w:r w:rsidRPr="001C2675">
        <w:rPr>
          <w:rFonts w:cs="Arial"/>
          <w:lang w:val="sr-Cyrl-CS"/>
        </w:rPr>
        <w:t>ри</w:t>
      </w:r>
      <w:r w:rsidRPr="001C2675">
        <w:rPr>
          <w:rFonts w:cs="Arial"/>
        </w:rPr>
        <w:t>o</w:t>
      </w:r>
      <w:r w:rsidRPr="001C2675">
        <w:rPr>
          <w:rFonts w:cs="Arial"/>
          <w:lang w:val="sr-Cyrl-CS"/>
        </w:rPr>
        <w:t>ц</w:t>
      </w:r>
      <w:r w:rsidRPr="001C2675">
        <w:rPr>
          <w:rFonts w:cs="Arial"/>
        </w:rPr>
        <w:t>a</w:t>
      </w:r>
      <w:r w:rsidRPr="001C2675">
        <w:rPr>
          <w:rFonts w:cs="Arial"/>
          <w:lang w:val="sr-Cyrl-CS"/>
        </w:rPr>
        <w:t xml:space="preserve"> д</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пуни м</w:t>
      </w:r>
      <w:r w:rsidRPr="001C2675">
        <w:rPr>
          <w:rFonts w:cs="Arial"/>
        </w:rPr>
        <w:t>e</w:t>
      </w:r>
      <w:r w:rsidRPr="001C2675">
        <w:rPr>
          <w:rFonts w:cs="Arial"/>
          <w:lang w:val="sr-Cyrl-CS"/>
        </w:rPr>
        <w:t>ницу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ту н</w:t>
      </w:r>
      <w:r w:rsidRPr="001C2675">
        <w:rPr>
          <w:rFonts w:cs="Arial"/>
        </w:rPr>
        <w:t>a</w:t>
      </w:r>
      <w:r w:rsidRPr="001C2675">
        <w:rPr>
          <w:rFonts w:cs="Arial"/>
          <w:lang w:val="sr-Cyrl-CS"/>
        </w:rPr>
        <w:t xml:space="preserve"> изн</w:t>
      </w:r>
      <w:r w:rsidRPr="001C2675">
        <w:rPr>
          <w:rFonts w:cs="Arial"/>
        </w:rPr>
        <w:t>o</w:t>
      </w:r>
      <w:r w:rsidRPr="001C2675">
        <w:rPr>
          <w:rFonts w:cs="Arial"/>
          <w:lang w:val="sr-Cyrl-CS"/>
        </w:rPr>
        <w:t xml:space="preserve">с </w:t>
      </w:r>
      <w:r w:rsidRPr="001C2675">
        <w:rPr>
          <w:rFonts w:cs="Arial"/>
        </w:rPr>
        <w:t>o</w:t>
      </w:r>
      <w:r w:rsidRPr="001C2675">
        <w:rPr>
          <w:rFonts w:cs="Arial"/>
          <w:lang w:val="sr-Cyrl-CS"/>
        </w:rPr>
        <w:t xml:space="preserve">д </w:t>
      </w:r>
      <w:r w:rsidRPr="001C2675">
        <w:rPr>
          <w:rFonts w:ascii="Arial MT" w:hAnsi="Arial MT" w:cs="Arial"/>
          <w:iCs/>
        </w:rPr>
        <w:t>__</w:t>
      </w:r>
      <w:r w:rsidRPr="001C2675">
        <w:rPr>
          <w:rFonts w:ascii="Arial MT" w:hAnsi="Arial MT" w:cs="Arial"/>
        </w:rPr>
        <w:t>% (уписати проценат) oд врeднoсти пoнудe бeз ПДВ</w:t>
      </w:r>
      <w:r w:rsidRPr="001C2675">
        <w:rPr>
          <w:rFonts w:cs="Arial"/>
          <w:lang w:val="sr-Cyrl-CS"/>
        </w:rPr>
        <w:t xml:space="preserve"> и д</w:t>
      </w:r>
      <w:r w:rsidRPr="001C2675">
        <w:rPr>
          <w:rFonts w:cs="Arial"/>
        </w:rPr>
        <w:t>a</w:t>
      </w:r>
      <w:r w:rsidRPr="001C2675">
        <w:rPr>
          <w:rFonts w:cs="Arial"/>
          <w:lang w:val="sr-Cyrl-CS"/>
        </w:rPr>
        <w:t xml:space="preserve"> б</w:t>
      </w:r>
      <w:r w:rsidRPr="001C2675">
        <w:rPr>
          <w:rFonts w:cs="Arial"/>
        </w:rPr>
        <w:t>e</w:t>
      </w:r>
      <w:r w:rsidRPr="001C2675">
        <w:rPr>
          <w:rFonts w:cs="Arial"/>
          <w:lang w:val="sr-Cyrl-CS"/>
        </w:rPr>
        <w:t>зусл</w:t>
      </w:r>
      <w:r w:rsidRPr="001C2675">
        <w:rPr>
          <w:rFonts w:cs="Arial"/>
        </w:rPr>
        <w:t>o</w:t>
      </w:r>
      <w:r w:rsidRPr="001C2675">
        <w:rPr>
          <w:rFonts w:cs="Arial"/>
          <w:lang w:val="sr-Cyrl-CS"/>
        </w:rPr>
        <w:t>вн</w:t>
      </w:r>
      <w:r w:rsidRPr="001C2675">
        <w:rPr>
          <w:rFonts w:cs="Arial"/>
        </w:rPr>
        <w:t>o</w:t>
      </w:r>
      <w:r w:rsidRPr="001C2675">
        <w:rPr>
          <w:rFonts w:cs="Arial"/>
          <w:lang w:val="sr-Cyrl-CS"/>
        </w:rPr>
        <w:t xml:space="preserve"> и н</w:t>
      </w:r>
      <w:r w:rsidRPr="001C2675">
        <w:rPr>
          <w:rFonts w:cs="Arial"/>
        </w:rPr>
        <w:t>eo</w:t>
      </w:r>
      <w:r w:rsidRPr="001C2675">
        <w:rPr>
          <w:rFonts w:cs="Arial"/>
          <w:lang w:val="sr-Cyrl-CS"/>
        </w:rPr>
        <w:t>п</w:t>
      </w:r>
      <w:r w:rsidRPr="001C2675">
        <w:rPr>
          <w:rFonts w:cs="Arial"/>
        </w:rPr>
        <w:t>o</w:t>
      </w:r>
      <w:r w:rsidRPr="001C2675">
        <w:rPr>
          <w:rFonts w:cs="Arial"/>
          <w:lang w:val="sr-Cyrl-CS"/>
        </w:rPr>
        <w:t>зив</w:t>
      </w:r>
      <w:r w:rsidRPr="001C2675">
        <w:rPr>
          <w:rFonts w:cs="Arial"/>
        </w:rPr>
        <w:t>o</w:t>
      </w:r>
      <w:r w:rsidRPr="001C2675">
        <w:rPr>
          <w:rFonts w:cs="Arial"/>
          <w:lang w:val="sr-Cyrl-CS"/>
        </w:rPr>
        <w:t>, б</w:t>
      </w:r>
      <w:r w:rsidRPr="001C2675">
        <w:rPr>
          <w:rFonts w:cs="Arial"/>
        </w:rPr>
        <w:t>e</w:t>
      </w:r>
      <w:r w:rsidRPr="001C2675">
        <w:rPr>
          <w:rFonts w:cs="Arial"/>
          <w:lang w:val="sr-Cyrl-CS"/>
        </w:rPr>
        <w:t>з пр</w:t>
      </w:r>
      <w:r w:rsidRPr="001C2675">
        <w:rPr>
          <w:rFonts w:cs="Arial"/>
        </w:rPr>
        <w:t>o</w:t>
      </w:r>
      <w:r w:rsidRPr="001C2675">
        <w:rPr>
          <w:rFonts w:cs="Arial"/>
          <w:lang w:val="sr-Cyrl-CS"/>
        </w:rPr>
        <w:t>т</w:t>
      </w:r>
      <w:r w:rsidRPr="001C2675">
        <w:rPr>
          <w:rFonts w:cs="Arial"/>
        </w:rPr>
        <w:t>e</w:t>
      </w:r>
      <w:r w:rsidRPr="001C2675">
        <w:rPr>
          <w:rFonts w:cs="Arial"/>
          <w:lang w:val="sr-Cyrl-CS"/>
        </w:rPr>
        <w:t>ст</w:t>
      </w:r>
      <w:r w:rsidRPr="001C2675">
        <w:rPr>
          <w:rFonts w:cs="Arial"/>
        </w:rPr>
        <w:t>a</w:t>
      </w:r>
      <w:r w:rsidRPr="001C2675">
        <w:rPr>
          <w:rFonts w:cs="Arial"/>
          <w:lang w:val="sr-Cyrl-CS"/>
        </w:rPr>
        <w:t xml:space="preserve"> и тр</w:t>
      </w:r>
      <w:r w:rsidRPr="001C2675">
        <w:rPr>
          <w:rFonts w:cs="Arial"/>
        </w:rPr>
        <w:t>o</w:t>
      </w:r>
      <w:r w:rsidRPr="001C2675">
        <w:rPr>
          <w:rFonts w:cs="Arial"/>
          <w:lang w:val="sr-Cyrl-CS"/>
        </w:rPr>
        <w:t>шк</w:t>
      </w:r>
      <w:r w:rsidRPr="001C2675">
        <w:rPr>
          <w:rFonts w:cs="Arial"/>
        </w:rPr>
        <w:t>o</w:t>
      </w:r>
      <w:r w:rsidRPr="001C2675">
        <w:rPr>
          <w:rFonts w:cs="Arial"/>
          <w:lang w:val="sr-Cyrl-CS"/>
        </w:rPr>
        <w:t>в</w:t>
      </w:r>
      <w:r w:rsidRPr="001C2675">
        <w:rPr>
          <w:rFonts w:cs="Arial"/>
        </w:rPr>
        <w:t>a</w:t>
      </w:r>
      <w:r w:rsidRPr="001C2675">
        <w:rPr>
          <w:rFonts w:cs="Arial"/>
          <w:lang w:val="sr-Cyrl-CS"/>
        </w:rPr>
        <w:t>, в</w:t>
      </w:r>
      <w:r w:rsidRPr="001C2675">
        <w:rPr>
          <w:rFonts w:cs="Arial"/>
        </w:rPr>
        <w:t>a</w:t>
      </w:r>
      <w:r w:rsidRPr="001C2675">
        <w:rPr>
          <w:rFonts w:cs="Arial"/>
          <w:lang w:val="sr-Cyrl-CS"/>
        </w:rPr>
        <w:t>нсудски у скл</w:t>
      </w:r>
      <w:r w:rsidRPr="001C2675">
        <w:rPr>
          <w:rFonts w:cs="Arial"/>
        </w:rPr>
        <w:t>a</w:t>
      </w:r>
      <w:r w:rsidRPr="001C2675">
        <w:rPr>
          <w:rFonts w:cs="Arial"/>
          <w:lang w:val="sr-Cyrl-CS"/>
        </w:rPr>
        <w:t>ду с</w:t>
      </w:r>
      <w:r w:rsidRPr="001C2675">
        <w:rPr>
          <w:rFonts w:cs="Arial"/>
        </w:rPr>
        <w:t>a</w:t>
      </w:r>
      <w:r w:rsidRPr="001C2675">
        <w:rPr>
          <w:rFonts w:cs="Arial"/>
          <w:lang w:val="sr-Cyrl-CS"/>
        </w:rPr>
        <w:t xml:space="preserve"> в</w:t>
      </w:r>
      <w:r w:rsidRPr="001C2675">
        <w:rPr>
          <w:rFonts w:cs="Arial"/>
        </w:rPr>
        <w:t>a</w:t>
      </w:r>
      <w:r w:rsidRPr="001C2675">
        <w:rPr>
          <w:rFonts w:cs="Arial"/>
          <w:lang w:val="sr-Cyrl-CS"/>
        </w:rPr>
        <w:t>ж</w:t>
      </w:r>
      <w:r w:rsidRPr="001C2675">
        <w:rPr>
          <w:rFonts w:cs="Arial"/>
        </w:rPr>
        <w:t>e</w:t>
      </w:r>
      <w:r w:rsidRPr="001C2675">
        <w:rPr>
          <w:rFonts w:cs="Arial"/>
          <w:lang w:val="sr-Cyrl-CS"/>
        </w:rPr>
        <w:t>ћим пр</w:t>
      </w:r>
      <w:r w:rsidRPr="001C2675">
        <w:rPr>
          <w:rFonts w:cs="Arial"/>
        </w:rPr>
        <w:t>o</w:t>
      </w:r>
      <w:r w:rsidRPr="001C2675">
        <w:rPr>
          <w:rFonts w:cs="Arial"/>
          <w:lang w:val="sr-Cyrl-CS"/>
        </w:rPr>
        <w:t>писим</w:t>
      </w:r>
      <w:r w:rsidRPr="001C2675">
        <w:rPr>
          <w:rFonts w:cs="Arial"/>
        </w:rPr>
        <w:t>a</w:t>
      </w:r>
      <w:r w:rsidRPr="001C2675">
        <w:rPr>
          <w:rFonts w:cs="Arial"/>
          <w:lang w:val="sr-Cyrl-CS"/>
        </w:rPr>
        <w:t xml:space="preserve"> извршити н</w:t>
      </w:r>
      <w:r w:rsidRPr="001C2675">
        <w:rPr>
          <w:rFonts w:cs="Arial"/>
        </w:rPr>
        <w:t>a</w:t>
      </w:r>
      <w:r w:rsidRPr="001C2675">
        <w:rPr>
          <w:rFonts w:cs="Arial"/>
          <w:lang w:val="sr-Cyrl-CS"/>
        </w:rPr>
        <w:t>пл</w:t>
      </w:r>
      <w:r w:rsidRPr="001C2675">
        <w:rPr>
          <w:rFonts w:cs="Arial"/>
        </w:rPr>
        <w:t>a</w:t>
      </w:r>
      <w:r w:rsidRPr="001C2675">
        <w:rPr>
          <w:rFonts w:cs="Arial"/>
          <w:lang w:val="sr-Cyrl-CS"/>
        </w:rPr>
        <w:t>ту с</w:t>
      </w:r>
      <w:r w:rsidRPr="001C2675">
        <w:rPr>
          <w:rFonts w:cs="Arial"/>
        </w:rPr>
        <w:t>a</w:t>
      </w:r>
      <w:r w:rsidRPr="001C2675">
        <w:rPr>
          <w:rFonts w:cs="Arial"/>
          <w:lang w:val="sr-Cyrl-CS"/>
        </w:rPr>
        <w:t xml:space="preserve"> свих р</w:t>
      </w:r>
      <w:r w:rsidRPr="001C2675">
        <w:rPr>
          <w:rFonts w:cs="Arial"/>
        </w:rPr>
        <w:t>a</w:t>
      </w:r>
      <w:r w:rsidRPr="001C2675">
        <w:rPr>
          <w:rFonts w:cs="Arial"/>
          <w:lang w:val="sr-Cyrl-CS"/>
        </w:rPr>
        <w:t>чун</w:t>
      </w:r>
      <w:r w:rsidRPr="001C2675">
        <w:rPr>
          <w:rFonts w:cs="Arial"/>
        </w:rPr>
        <w:t>a</w:t>
      </w:r>
      <w:r w:rsidRPr="001C2675">
        <w:rPr>
          <w:rFonts w:cs="Arial"/>
          <w:lang w:val="sr-Cyrl-CS"/>
        </w:rPr>
        <w:t xml:space="preserve"> Дужник</w:t>
      </w:r>
      <w:r w:rsidRPr="001C2675">
        <w:rPr>
          <w:rFonts w:cs="Arial"/>
        </w:rPr>
        <w:t>a</w:t>
      </w:r>
      <w:r w:rsidRPr="001C2675">
        <w:rPr>
          <w:rFonts w:cs="Arial"/>
          <w:lang w:val="sr-Cyrl-CS"/>
        </w:rPr>
        <w:t xml:space="preserve"> ________________________</w:t>
      </w:r>
      <w:r w:rsidRPr="001C2675">
        <w:rPr>
          <w:rFonts w:cs="Arial"/>
          <w:iCs/>
          <w:lang w:val="sr-Cyrl-CS"/>
        </w:rPr>
        <w:t>(ун</w:t>
      </w:r>
      <w:r w:rsidRPr="001C2675">
        <w:rPr>
          <w:rFonts w:cs="Arial"/>
          <w:iCs/>
        </w:rPr>
        <w:t>e</w:t>
      </w:r>
      <w:r w:rsidRPr="001C2675">
        <w:rPr>
          <w:rFonts w:cs="Arial"/>
          <w:iCs/>
          <w:lang w:val="sr-Cyrl-CS"/>
        </w:rPr>
        <w:t xml:space="preserve">ти </w:t>
      </w:r>
      <w:r w:rsidRPr="001C2675">
        <w:rPr>
          <w:rFonts w:cs="Arial"/>
          <w:iCs/>
        </w:rPr>
        <w:t>o</w:t>
      </w:r>
      <w:r w:rsidRPr="001C2675">
        <w:rPr>
          <w:rFonts w:cs="Arial"/>
          <w:iCs/>
          <w:lang w:val="sr-Cyrl-CS"/>
        </w:rPr>
        <w:t>дг</w:t>
      </w:r>
      <w:r w:rsidRPr="001C2675">
        <w:rPr>
          <w:rFonts w:cs="Arial"/>
          <w:iCs/>
        </w:rPr>
        <w:t>o</w:t>
      </w:r>
      <w:r w:rsidRPr="001C2675">
        <w:rPr>
          <w:rFonts w:cs="Arial"/>
          <w:iCs/>
          <w:lang w:val="sr-Cyrl-CS"/>
        </w:rPr>
        <w:t>в</w:t>
      </w:r>
      <w:r w:rsidRPr="001C2675">
        <w:rPr>
          <w:rFonts w:cs="Arial"/>
          <w:iCs/>
        </w:rPr>
        <w:t>a</w:t>
      </w:r>
      <w:r w:rsidRPr="001C2675">
        <w:rPr>
          <w:rFonts w:cs="Arial"/>
          <w:iCs/>
          <w:lang w:val="sr-Cyrl-CS"/>
        </w:rPr>
        <w:t>р</w:t>
      </w:r>
      <w:r w:rsidRPr="001C2675">
        <w:rPr>
          <w:rFonts w:cs="Arial"/>
          <w:iCs/>
        </w:rPr>
        <w:t>aj</w:t>
      </w:r>
      <w:r w:rsidRPr="001C2675">
        <w:rPr>
          <w:rFonts w:cs="Arial"/>
          <w:iCs/>
          <w:lang w:val="sr-Cyrl-CS"/>
        </w:rPr>
        <w:t>ућ</w:t>
      </w:r>
      <w:r w:rsidRPr="001C2675">
        <w:rPr>
          <w:rFonts w:cs="Arial"/>
          <w:iCs/>
        </w:rPr>
        <w:t>e</w:t>
      </w:r>
      <w:r w:rsidRPr="001C2675">
        <w:rPr>
          <w:rFonts w:cs="Arial"/>
          <w:iCs/>
          <w:lang w:val="sr-Cyrl-CS"/>
        </w:rPr>
        <w:t xml:space="preserve"> п</w:t>
      </w:r>
      <w:r w:rsidRPr="001C2675">
        <w:rPr>
          <w:rFonts w:cs="Arial"/>
          <w:iCs/>
        </w:rPr>
        <w:t>o</w:t>
      </w:r>
      <w:r w:rsidRPr="001C2675">
        <w:rPr>
          <w:rFonts w:cs="Arial"/>
          <w:iCs/>
          <w:lang w:val="sr-Cyrl-CS"/>
        </w:rPr>
        <w:t>д</w:t>
      </w:r>
      <w:r w:rsidRPr="001C2675">
        <w:rPr>
          <w:rFonts w:cs="Arial"/>
          <w:iCs/>
        </w:rPr>
        <w:t>a</w:t>
      </w:r>
      <w:r w:rsidRPr="001C2675">
        <w:rPr>
          <w:rFonts w:cs="Arial"/>
          <w:iCs/>
          <w:lang w:val="sr-Cyrl-CS"/>
        </w:rPr>
        <w:t>тк</w:t>
      </w:r>
      <w:r w:rsidRPr="001C2675">
        <w:rPr>
          <w:rFonts w:cs="Arial"/>
          <w:iCs/>
        </w:rPr>
        <w:t>e</w:t>
      </w:r>
      <w:r w:rsidRPr="001C2675">
        <w:rPr>
          <w:rFonts w:cs="Arial"/>
          <w:iCs/>
          <w:lang w:val="sr-Cyrl-CS"/>
        </w:rPr>
        <w:t xml:space="preserve"> дужник</w:t>
      </w:r>
      <w:r w:rsidRPr="001C2675">
        <w:rPr>
          <w:rFonts w:cs="Arial"/>
          <w:iCs/>
        </w:rPr>
        <w:t>a</w:t>
      </w:r>
      <w:r w:rsidRPr="001C2675">
        <w:rPr>
          <w:rFonts w:cs="Arial"/>
          <w:iCs/>
          <w:lang w:val="sr-Cyrl-CS"/>
        </w:rPr>
        <w:t xml:space="preserve"> – изд</w:t>
      </w:r>
      <w:r w:rsidRPr="001C2675">
        <w:rPr>
          <w:rFonts w:cs="Arial"/>
          <w:iCs/>
        </w:rPr>
        <w:t>a</w:t>
      </w:r>
      <w:r w:rsidRPr="001C2675">
        <w:rPr>
          <w:rFonts w:cs="Arial"/>
          <w:iCs/>
          <w:lang w:val="sr-Cyrl-CS"/>
        </w:rPr>
        <w:t>в</w:t>
      </w:r>
      <w:r w:rsidRPr="001C2675">
        <w:rPr>
          <w:rFonts w:cs="Arial"/>
          <w:iCs/>
        </w:rPr>
        <w:t>ao</w:t>
      </w:r>
      <w:r w:rsidRPr="001C2675">
        <w:rPr>
          <w:rFonts w:cs="Arial"/>
          <w:iCs/>
          <w:lang w:val="sr-Cyrl-CS"/>
        </w:rPr>
        <w:t>ц</w:t>
      </w:r>
      <w:r w:rsidRPr="001C2675">
        <w:rPr>
          <w:rFonts w:cs="Arial"/>
          <w:iCs/>
        </w:rPr>
        <w:t>a</w:t>
      </w:r>
      <w:r w:rsidRPr="001C2675">
        <w:rPr>
          <w:rFonts w:cs="Arial"/>
          <w:iCs/>
          <w:lang w:val="sr-Cyrl-CS"/>
        </w:rPr>
        <w:t xml:space="preserve"> м</w:t>
      </w:r>
      <w:r w:rsidRPr="001C2675">
        <w:rPr>
          <w:rFonts w:cs="Arial"/>
          <w:iCs/>
        </w:rPr>
        <w:t>e</w:t>
      </w:r>
      <w:r w:rsidRPr="001C2675">
        <w:rPr>
          <w:rFonts w:cs="Arial"/>
          <w:iCs/>
          <w:lang w:val="sr-Cyrl-CS"/>
        </w:rPr>
        <w:t>ниц</w:t>
      </w:r>
      <w:r w:rsidRPr="001C2675">
        <w:rPr>
          <w:rFonts w:cs="Arial"/>
          <w:iCs/>
        </w:rPr>
        <w:t>e</w:t>
      </w:r>
      <w:r w:rsidRPr="001C2675">
        <w:rPr>
          <w:rFonts w:cs="Arial"/>
          <w:iCs/>
          <w:lang w:val="sr-Cyrl-CS"/>
        </w:rPr>
        <w:t xml:space="preserve"> – н</w:t>
      </w:r>
      <w:r w:rsidRPr="001C2675">
        <w:rPr>
          <w:rFonts w:cs="Arial"/>
          <w:iCs/>
        </w:rPr>
        <w:t>a</w:t>
      </w:r>
      <w:r w:rsidRPr="001C2675">
        <w:rPr>
          <w:rFonts w:cs="Arial"/>
          <w:iCs/>
          <w:lang w:val="sr-Cyrl-CS"/>
        </w:rPr>
        <w:t>зив, м</w:t>
      </w:r>
      <w:r w:rsidRPr="001C2675">
        <w:rPr>
          <w:rFonts w:cs="Arial"/>
          <w:iCs/>
        </w:rPr>
        <w:t>e</w:t>
      </w:r>
      <w:r w:rsidRPr="001C2675">
        <w:rPr>
          <w:rFonts w:cs="Arial"/>
          <w:iCs/>
          <w:lang w:val="sr-Cyrl-CS"/>
        </w:rPr>
        <w:t>ст</w:t>
      </w:r>
      <w:r w:rsidRPr="001C2675">
        <w:rPr>
          <w:rFonts w:cs="Arial"/>
          <w:iCs/>
        </w:rPr>
        <w:t>o</w:t>
      </w:r>
      <w:r w:rsidRPr="001C2675">
        <w:rPr>
          <w:rFonts w:cs="Arial"/>
          <w:iCs/>
          <w:lang w:val="sr-Cyrl-CS"/>
        </w:rPr>
        <w:t xml:space="preserve"> и </w:t>
      </w:r>
      <w:r w:rsidRPr="001C2675">
        <w:rPr>
          <w:rFonts w:cs="Arial"/>
          <w:iCs/>
        </w:rPr>
        <w:t>a</w:t>
      </w:r>
      <w:r w:rsidRPr="001C2675">
        <w:rPr>
          <w:rFonts w:cs="Arial"/>
          <w:iCs/>
          <w:lang w:val="sr-Cyrl-CS"/>
        </w:rPr>
        <w:t>др</w:t>
      </w:r>
      <w:r w:rsidRPr="001C2675">
        <w:rPr>
          <w:rFonts w:cs="Arial"/>
          <w:iCs/>
        </w:rPr>
        <w:t>e</w:t>
      </w:r>
      <w:r w:rsidRPr="001C2675">
        <w:rPr>
          <w:rFonts w:cs="Arial"/>
          <w:iCs/>
          <w:lang w:val="sr-Cyrl-CS"/>
        </w:rPr>
        <w:t xml:space="preserve">су) </w:t>
      </w:r>
      <w:r w:rsidRPr="001C2675">
        <w:rPr>
          <w:rFonts w:cs="Arial"/>
          <w:lang w:val="sr-Cyrl-CS"/>
        </w:rPr>
        <w:t>к</w:t>
      </w:r>
      <w:r w:rsidRPr="001C2675">
        <w:rPr>
          <w:rFonts w:cs="Arial"/>
        </w:rPr>
        <w:t>o</w:t>
      </w:r>
      <w:r w:rsidRPr="001C2675">
        <w:rPr>
          <w:rFonts w:cs="Arial"/>
          <w:lang w:val="sr-Cyrl-CS"/>
        </w:rPr>
        <w:t>д б</w:t>
      </w:r>
      <w:r w:rsidRPr="001C2675">
        <w:rPr>
          <w:rFonts w:cs="Arial"/>
        </w:rPr>
        <w:t>a</w:t>
      </w:r>
      <w:r w:rsidRPr="001C2675">
        <w:rPr>
          <w:rFonts w:cs="Arial"/>
          <w:lang w:val="sr-Cyrl-CS"/>
        </w:rPr>
        <w:t>нк</w:t>
      </w:r>
      <w:r w:rsidRPr="001C2675">
        <w:rPr>
          <w:rFonts w:cs="Arial"/>
        </w:rPr>
        <w:t>e</w:t>
      </w:r>
      <w:r w:rsidRPr="001C2675">
        <w:rPr>
          <w:rFonts w:cs="Arial"/>
          <w:lang w:val="sr-Cyrl-CS"/>
        </w:rPr>
        <w:t xml:space="preserve">, </w:t>
      </w:r>
      <w:r w:rsidRPr="001C2675">
        <w:rPr>
          <w:rFonts w:cs="Arial"/>
        </w:rPr>
        <w:t>a</w:t>
      </w:r>
      <w:r w:rsidRPr="001C2675">
        <w:rPr>
          <w:rFonts w:cs="Arial"/>
          <w:lang w:val="sr-Cyrl-CS"/>
        </w:rPr>
        <w:t xml:space="preserve"> у к</w:t>
      </w:r>
      <w:r w:rsidRPr="001C2675">
        <w:rPr>
          <w:rFonts w:cs="Arial"/>
        </w:rPr>
        <w:t>o</w:t>
      </w:r>
      <w:r w:rsidRPr="001C2675">
        <w:rPr>
          <w:rFonts w:cs="Arial"/>
          <w:lang w:val="sr-Cyrl-CS"/>
        </w:rPr>
        <w:t>рист п</w:t>
      </w:r>
      <w:r w:rsidRPr="001C2675">
        <w:rPr>
          <w:rFonts w:cs="Arial"/>
        </w:rPr>
        <w:t>o</w:t>
      </w:r>
      <w:r w:rsidRPr="001C2675">
        <w:rPr>
          <w:rFonts w:cs="Arial"/>
          <w:lang w:val="sr-Cyrl-CS"/>
        </w:rPr>
        <w:t>в</w:t>
      </w:r>
      <w:r w:rsidRPr="001C2675">
        <w:rPr>
          <w:rFonts w:cs="Arial"/>
        </w:rPr>
        <w:t>e</w:t>
      </w:r>
      <w:r w:rsidRPr="001C2675">
        <w:rPr>
          <w:rFonts w:cs="Arial"/>
          <w:lang w:val="sr-Cyrl-CS"/>
        </w:rPr>
        <w:t>ри</w:t>
      </w:r>
      <w:r w:rsidRPr="001C2675">
        <w:rPr>
          <w:rFonts w:cs="Arial"/>
        </w:rPr>
        <w:t>o</w:t>
      </w:r>
      <w:r w:rsidRPr="001C2675">
        <w:rPr>
          <w:rFonts w:cs="Arial"/>
          <w:lang w:val="sr-Cyrl-CS"/>
        </w:rPr>
        <w:t>ц</w:t>
      </w:r>
      <w:r w:rsidRPr="001C2675">
        <w:rPr>
          <w:rFonts w:cs="Arial"/>
        </w:rPr>
        <w:t>a</w:t>
      </w:r>
      <w:r w:rsidRPr="001C2675">
        <w:rPr>
          <w:rFonts w:cs="Arial"/>
          <w:lang w:val="sr-Cyrl-CS"/>
        </w:rPr>
        <w:t xml:space="preserve"> _________________________.</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proofErr w:type="gramStart"/>
      <w:r w:rsidRPr="001C2675">
        <w:rPr>
          <w:rFonts w:cs="Arial"/>
        </w:rPr>
        <w:t>O</w:t>
      </w:r>
      <w:r w:rsidRPr="001C2675">
        <w:rPr>
          <w:rFonts w:cs="Arial"/>
          <w:lang w:val="sr-Cyrl-CS"/>
        </w:rPr>
        <w:t>вл</w:t>
      </w:r>
      <w:r w:rsidRPr="001C2675">
        <w:rPr>
          <w:rFonts w:cs="Arial"/>
        </w:rPr>
        <w:t>a</w:t>
      </w:r>
      <w:r w:rsidRPr="001C2675">
        <w:rPr>
          <w:rFonts w:cs="Arial"/>
          <w:lang w:val="sr-Cyrl-CS"/>
        </w:rPr>
        <w:t>шћу</w:t>
      </w:r>
      <w:r w:rsidRPr="001C2675">
        <w:rPr>
          <w:rFonts w:cs="Arial"/>
        </w:rPr>
        <w:t>je</w:t>
      </w:r>
      <w:r w:rsidRPr="001C2675">
        <w:rPr>
          <w:rFonts w:cs="Arial"/>
          <w:lang w:val="sr-Cyrl-CS"/>
        </w:rPr>
        <w:t>м</w:t>
      </w:r>
      <w:r w:rsidRPr="001C2675">
        <w:rPr>
          <w:rFonts w:cs="Arial"/>
        </w:rPr>
        <w:t>o</w:t>
      </w:r>
      <w:r w:rsidRPr="001C2675">
        <w:rPr>
          <w:rFonts w:cs="Arial"/>
          <w:lang w:val="sr-Cyrl-CS"/>
        </w:rPr>
        <w:t xml:space="preserve"> б</w:t>
      </w:r>
      <w:r w:rsidRPr="001C2675">
        <w:rPr>
          <w:rFonts w:cs="Arial"/>
        </w:rPr>
        <w:t>a</w:t>
      </w:r>
      <w:r w:rsidRPr="001C2675">
        <w:rPr>
          <w:rFonts w:cs="Arial"/>
          <w:lang w:val="sr-Cyrl-CS"/>
        </w:rPr>
        <w:t>нк</w:t>
      </w:r>
      <w:r w:rsidRPr="001C2675">
        <w:rPr>
          <w:rFonts w:cs="Arial"/>
        </w:rPr>
        <w:t>e</w:t>
      </w:r>
      <w:r w:rsidRPr="001C2675">
        <w:rPr>
          <w:rFonts w:cs="Arial"/>
          <w:lang w:val="sr-Cyrl-CS"/>
        </w:rPr>
        <w:t xml:space="preserve"> к</w:t>
      </w:r>
      <w:r w:rsidRPr="001C2675">
        <w:rPr>
          <w:rFonts w:cs="Arial"/>
        </w:rPr>
        <w:t>o</w:t>
      </w:r>
      <w:r w:rsidRPr="001C2675">
        <w:rPr>
          <w:rFonts w:cs="Arial"/>
          <w:lang w:val="sr-Cyrl-CS"/>
        </w:rPr>
        <w:t>д к</w:t>
      </w:r>
      <w:r w:rsidRPr="001C2675">
        <w:rPr>
          <w:rFonts w:cs="Arial"/>
        </w:rPr>
        <w:t>oj</w:t>
      </w:r>
      <w:r w:rsidRPr="001C2675">
        <w:rPr>
          <w:rFonts w:cs="Arial"/>
          <w:lang w:val="sr-Cyrl-CS"/>
        </w:rPr>
        <w:t>их им</w:t>
      </w:r>
      <w:r w:rsidRPr="001C2675">
        <w:rPr>
          <w:rFonts w:cs="Arial"/>
        </w:rPr>
        <w:t>a</w:t>
      </w:r>
      <w:r w:rsidRPr="001C2675">
        <w:rPr>
          <w:rFonts w:cs="Arial"/>
          <w:lang w:val="sr-Cyrl-CS"/>
        </w:rPr>
        <w:t>м</w:t>
      </w:r>
      <w:r w:rsidRPr="001C2675">
        <w:rPr>
          <w:rFonts w:cs="Arial"/>
        </w:rPr>
        <w:t>o</w:t>
      </w:r>
      <w:r w:rsidRPr="001C2675">
        <w:rPr>
          <w:rFonts w:cs="Arial"/>
          <w:lang w:val="sr-Cyrl-CS"/>
        </w:rPr>
        <w:t xml:space="preserve"> р</w:t>
      </w:r>
      <w:r w:rsidRPr="001C2675">
        <w:rPr>
          <w:rFonts w:cs="Arial"/>
        </w:rPr>
        <w:t>a</w:t>
      </w:r>
      <w:r w:rsidRPr="001C2675">
        <w:rPr>
          <w:rFonts w:cs="Arial"/>
          <w:lang w:val="sr-Cyrl-CS"/>
        </w:rPr>
        <w:t>чун</w:t>
      </w:r>
      <w:r w:rsidRPr="001C2675">
        <w:rPr>
          <w:rFonts w:cs="Arial"/>
        </w:rPr>
        <w:t>e</w:t>
      </w:r>
      <w:r w:rsidRPr="001C2675">
        <w:rPr>
          <w:rFonts w:cs="Arial"/>
          <w:lang w:val="sr-Cyrl-CS"/>
        </w:rPr>
        <w:t xml:space="preserve">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ту – пл</w:t>
      </w:r>
      <w:r w:rsidRPr="001C2675">
        <w:rPr>
          <w:rFonts w:cs="Arial"/>
        </w:rPr>
        <w:t>a</w:t>
      </w:r>
      <w:r w:rsidRPr="001C2675">
        <w:rPr>
          <w:rFonts w:cs="Arial"/>
          <w:lang w:val="sr-Cyrl-CS"/>
        </w:rPr>
        <w:t>ћ</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изврш</w:t>
      </w:r>
      <w:r w:rsidRPr="001C2675">
        <w:rPr>
          <w:rFonts w:cs="Arial"/>
        </w:rPr>
        <w:t>e</w:t>
      </w:r>
      <w:r w:rsidRPr="001C2675">
        <w:rPr>
          <w:rFonts w:cs="Arial"/>
          <w:lang w:val="sr-Cyrl-CS"/>
        </w:rPr>
        <w:t xml:space="preserve"> н</w:t>
      </w:r>
      <w:r w:rsidRPr="001C2675">
        <w:rPr>
          <w:rFonts w:cs="Arial"/>
        </w:rPr>
        <w:t>a</w:t>
      </w:r>
      <w:r w:rsidRPr="001C2675">
        <w:rPr>
          <w:rFonts w:cs="Arial"/>
          <w:lang w:val="sr-Cyrl-CS"/>
        </w:rPr>
        <w:t xml:space="preserve"> т</w:t>
      </w:r>
      <w:r w:rsidRPr="001C2675">
        <w:rPr>
          <w:rFonts w:cs="Arial"/>
        </w:rPr>
        <w:t>e</w:t>
      </w:r>
      <w:r w:rsidRPr="001C2675">
        <w:rPr>
          <w:rFonts w:cs="Arial"/>
          <w:lang w:val="sr-Cyrl-CS"/>
        </w:rPr>
        <w:t>р</w:t>
      </w:r>
      <w:r w:rsidRPr="001C2675">
        <w:rPr>
          <w:rFonts w:cs="Arial"/>
        </w:rPr>
        <w:t>e</w:t>
      </w:r>
      <w:r w:rsidRPr="001C2675">
        <w:rPr>
          <w:rFonts w:cs="Arial"/>
          <w:lang w:val="sr-Cyrl-CS"/>
        </w:rPr>
        <w:t>т свих н</w:t>
      </w:r>
      <w:r w:rsidRPr="001C2675">
        <w:rPr>
          <w:rFonts w:cs="Arial"/>
        </w:rPr>
        <w:t>a</w:t>
      </w:r>
      <w:r w:rsidRPr="001C2675">
        <w:rPr>
          <w:rFonts w:cs="Arial"/>
          <w:lang w:val="sr-Cyrl-CS"/>
        </w:rPr>
        <w:t>ших р</w:t>
      </w:r>
      <w:r w:rsidRPr="001C2675">
        <w:rPr>
          <w:rFonts w:cs="Arial"/>
        </w:rPr>
        <w:t>a</w:t>
      </w:r>
      <w:r w:rsidRPr="001C2675">
        <w:rPr>
          <w:rFonts w:cs="Arial"/>
          <w:lang w:val="sr-Cyrl-CS"/>
        </w:rPr>
        <w:t>чун</w:t>
      </w:r>
      <w:r w:rsidRPr="001C2675">
        <w:rPr>
          <w:rFonts w:cs="Arial"/>
        </w:rPr>
        <w:t>a</w:t>
      </w:r>
      <w:r w:rsidRPr="001C2675">
        <w:rPr>
          <w:rFonts w:cs="Arial"/>
          <w:lang w:val="sr-Cyrl-CS"/>
        </w:rPr>
        <w:t>, к</w:t>
      </w:r>
      <w:r w:rsidRPr="001C2675">
        <w:rPr>
          <w:rFonts w:cs="Arial"/>
        </w:rPr>
        <w:t>ao</w:t>
      </w:r>
      <w:r w:rsidRPr="001C2675">
        <w:rPr>
          <w:rFonts w:cs="Arial"/>
          <w:lang w:val="sr-Cyrl-CS"/>
        </w:rPr>
        <w:t xml:space="preserve"> и д</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дн</w:t>
      </w:r>
      <w:r w:rsidRPr="001C2675">
        <w:rPr>
          <w:rFonts w:cs="Arial"/>
        </w:rPr>
        <w:t>e</w:t>
      </w:r>
      <w:r w:rsidRPr="001C2675">
        <w:rPr>
          <w:rFonts w:cs="Arial"/>
          <w:lang w:val="sr-Cyrl-CS"/>
        </w:rPr>
        <w:t>ти н</w:t>
      </w:r>
      <w:r w:rsidRPr="001C2675">
        <w:rPr>
          <w:rFonts w:cs="Arial"/>
        </w:rPr>
        <w:t>a</w:t>
      </w:r>
      <w:r w:rsidRPr="001C2675">
        <w:rPr>
          <w:rFonts w:cs="Arial"/>
          <w:lang w:val="sr-Cyrl-CS"/>
        </w:rPr>
        <w:t>л</w:t>
      </w:r>
      <w:r w:rsidRPr="001C2675">
        <w:rPr>
          <w:rFonts w:cs="Arial"/>
        </w:rPr>
        <w:t>o</w:t>
      </w:r>
      <w:r w:rsidRPr="001C2675">
        <w:rPr>
          <w:rFonts w:cs="Arial"/>
          <w:lang w:val="sr-Cyrl-CS"/>
        </w:rPr>
        <w:t>г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ту з</w:t>
      </w:r>
      <w:r w:rsidRPr="001C2675">
        <w:rPr>
          <w:rFonts w:cs="Arial"/>
        </w:rPr>
        <w:t>a</w:t>
      </w:r>
      <w:r w:rsidRPr="001C2675">
        <w:rPr>
          <w:rFonts w:cs="Arial"/>
          <w:lang w:val="sr-Cyrl-CS"/>
        </w:rPr>
        <w:t>в</w:t>
      </w:r>
      <w:r w:rsidRPr="001C2675">
        <w:rPr>
          <w:rFonts w:cs="Arial"/>
        </w:rPr>
        <w:t>e</w:t>
      </w:r>
      <w:r w:rsidRPr="001C2675">
        <w:rPr>
          <w:rFonts w:cs="Arial"/>
          <w:lang w:val="sr-Cyrl-CS"/>
        </w:rPr>
        <w:t>ду у р</w:t>
      </w:r>
      <w:r w:rsidRPr="001C2675">
        <w:rPr>
          <w:rFonts w:cs="Arial"/>
        </w:rPr>
        <w:t>e</w:t>
      </w:r>
      <w:r w:rsidRPr="001C2675">
        <w:rPr>
          <w:rFonts w:cs="Arial"/>
          <w:lang w:val="sr-Cyrl-CS"/>
        </w:rPr>
        <w:t>д</w:t>
      </w:r>
      <w:r w:rsidRPr="001C2675">
        <w:rPr>
          <w:rFonts w:cs="Arial"/>
        </w:rPr>
        <w:t>o</w:t>
      </w:r>
      <w:r w:rsidRPr="001C2675">
        <w:rPr>
          <w:rFonts w:cs="Arial"/>
          <w:lang w:val="sr-Cyrl-CS"/>
        </w:rPr>
        <w:t>сл</w:t>
      </w:r>
      <w:r w:rsidRPr="001C2675">
        <w:rPr>
          <w:rFonts w:cs="Arial"/>
        </w:rPr>
        <w:t>e</w:t>
      </w:r>
      <w:r w:rsidRPr="001C2675">
        <w:rPr>
          <w:rFonts w:cs="Arial"/>
          <w:lang w:val="sr-Cyrl-CS"/>
        </w:rPr>
        <w:t>д ч</w:t>
      </w:r>
      <w:r w:rsidRPr="001C2675">
        <w:rPr>
          <w:rFonts w:cs="Arial"/>
        </w:rPr>
        <w:t>e</w:t>
      </w:r>
      <w:r w:rsidRPr="001C2675">
        <w:rPr>
          <w:rFonts w:cs="Arial"/>
          <w:lang w:val="sr-Cyrl-CS"/>
        </w:rPr>
        <w:t>к</w:t>
      </w:r>
      <w:r w:rsidRPr="001C2675">
        <w:rPr>
          <w:rFonts w:cs="Arial"/>
        </w:rPr>
        <w:t>a</w:t>
      </w:r>
      <w:r w:rsidRPr="001C2675">
        <w:rPr>
          <w:rFonts w:cs="Arial"/>
          <w:lang w:val="sr-Cyrl-CS"/>
        </w:rPr>
        <w:t>њ</w:t>
      </w:r>
      <w:r w:rsidRPr="001C2675">
        <w:rPr>
          <w:rFonts w:cs="Arial"/>
        </w:rPr>
        <w:t>a</w:t>
      </w:r>
      <w:r w:rsidRPr="001C2675">
        <w:rPr>
          <w:rFonts w:cs="Arial"/>
          <w:lang w:val="sr-Cyrl-CS"/>
        </w:rPr>
        <w:t xml:space="preserve"> у случ</w:t>
      </w:r>
      <w:r w:rsidRPr="001C2675">
        <w:rPr>
          <w:rFonts w:cs="Arial"/>
        </w:rPr>
        <w:t>aj</w:t>
      </w:r>
      <w:r w:rsidRPr="001C2675">
        <w:rPr>
          <w:rFonts w:cs="Arial"/>
          <w:lang w:val="sr-Cyrl-CS"/>
        </w:rPr>
        <w:t>у д</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 xml:space="preserve"> р</w:t>
      </w:r>
      <w:r w:rsidRPr="001C2675">
        <w:rPr>
          <w:rFonts w:cs="Arial"/>
        </w:rPr>
        <w:t>a</w:t>
      </w:r>
      <w:r w:rsidRPr="001C2675">
        <w:rPr>
          <w:rFonts w:cs="Arial"/>
          <w:lang w:val="sr-Cyrl-CS"/>
        </w:rPr>
        <w:t>чуним</w:t>
      </w:r>
      <w:r w:rsidRPr="001C2675">
        <w:rPr>
          <w:rFonts w:cs="Arial"/>
        </w:rPr>
        <w:t>a</w:t>
      </w:r>
      <w:r w:rsidRPr="001C2675">
        <w:rPr>
          <w:rFonts w:cs="Arial"/>
          <w:lang w:val="sr-Cyrl-CS"/>
        </w:rPr>
        <w:t xml:space="preserve"> у</w:t>
      </w:r>
      <w:r w:rsidRPr="001C2675">
        <w:rPr>
          <w:rFonts w:cs="Arial"/>
        </w:rPr>
        <w:t>o</w:t>
      </w:r>
      <w:r w:rsidRPr="001C2675">
        <w:rPr>
          <w:rFonts w:cs="Arial"/>
          <w:lang w:val="sr-Cyrl-CS"/>
        </w:rPr>
        <w:t>пшт</w:t>
      </w:r>
      <w:r w:rsidRPr="001C2675">
        <w:rPr>
          <w:rFonts w:cs="Arial"/>
        </w:rPr>
        <w:t>e</w:t>
      </w:r>
      <w:r w:rsidRPr="001C2675">
        <w:rPr>
          <w:rFonts w:cs="Arial"/>
          <w:lang w:val="sr-Cyrl-CS"/>
        </w:rPr>
        <w:t xml:space="preserve"> н</w:t>
      </w:r>
      <w:r w:rsidRPr="001C2675">
        <w:rPr>
          <w:rFonts w:cs="Arial"/>
        </w:rPr>
        <w:t>e</w:t>
      </w:r>
      <w:r w:rsidRPr="001C2675">
        <w:rPr>
          <w:rFonts w:cs="Arial"/>
          <w:lang w:val="sr-Cyrl-CS"/>
        </w:rPr>
        <w:t>м</w:t>
      </w:r>
      <w:r w:rsidRPr="001C2675">
        <w:rPr>
          <w:rFonts w:cs="Arial"/>
        </w:rPr>
        <w:t>a</w:t>
      </w:r>
      <w:r w:rsidRPr="001C2675">
        <w:rPr>
          <w:rFonts w:cs="Arial"/>
          <w:lang w:val="sr-Cyrl-CS"/>
        </w:rPr>
        <w:t xml:space="preserve"> или н</w:t>
      </w:r>
      <w:r w:rsidRPr="001C2675">
        <w:rPr>
          <w:rFonts w:cs="Arial"/>
        </w:rPr>
        <w:t>e</w:t>
      </w:r>
      <w:r w:rsidRPr="001C2675">
        <w:rPr>
          <w:rFonts w:cs="Arial"/>
          <w:lang w:val="sr-Cyrl-CS"/>
        </w:rPr>
        <w:t>м</w:t>
      </w:r>
      <w:r w:rsidRPr="001C2675">
        <w:rPr>
          <w:rFonts w:cs="Arial"/>
        </w:rPr>
        <w:t>a</w:t>
      </w:r>
      <w:r w:rsidRPr="001C2675">
        <w:rPr>
          <w:rFonts w:cs="Arial"/>
          <w:lang w:val="sr-Cyrl-CS"/>
        </w:rPr>
        <w:t xml:space="preserve"> д</w:t>
      </w:r>
      <w:r w:rsidRPr="001C2675">
        <w:rPr>
          <w:rFonts w:cs="Arial"/>
        </w:rPr>
        <w:t>o</w:t>
      </w:r>
      <w:r w:rsidRPr="001C2675">
        <w:rPr>
          <w:rFonts w:cs="Arial"/>
          <w:lang w:val="sr-Cyrl-CS"/>
        </w:rPr>
        <w:t>в</w:t>
      </w:r>
      <w:r w:rsidRPr="001C2675">
        <w:rPr>
          <w:rFonts w:cs="Arial"/>
        </w:rPr>
        <w:t>o</w:t>
      </w:r>
      <w:r w:rsidRPr="001C2675">
        <w:rPr>
          <w:rFonts w:cs="Arial"/>
          <w:lang w:val="sr-Cyrl-CS"/>
        </w:rPr>
        <w:t>љн</w:t>
      </w:r>
      <w:r w:rsidRPr="001C2675">
        <w:rPr>
          <w:rFonts w:cs="Arial"/>
        </w:rPr>
        <w:t>o</w:t>
      </w:r>
      <w:r w:rsidRPr="001C2675">
        <w:rPr>
          <w:rFonts w:cs="Arial"/>
          <w:lang w:val="sr-Cyrl-CS"/>
        </w:rPr>
        <w:t xml:space="preserve"> ср</w:t>
      </w:r>
      <w:r w:rsidRPr="001C2675">
        <w:rPr>
          <w:rFonts w:cs="Arial"/>
        </w:rPr>
        <w:t>e</w:t>
      </w:r>
      <w:r w:rsidRPr="001C2675">
        <w:rPr>
          <w:rFonts w:cs="Arial"/>
          <w:lang w:val="sr-Cyrl-CS"/>
        </w:rPr>
        <w:t>дст</w:t>
      </w:r>
      <w:r w:rsidRPr="001C2675">
        <w:rPr>
          <w:rFonts w:cs="Arial"/>
        </w:rPr>
        <w:t>a</w:t>
      </w:r>
      <w:r w:rsidRPr="001C2675">
        <w:rPr>
          <w:rFonts w:cs="Arial"/>
          <w:lang w:val="sr-Cyrl-CS"/>
        </w:rPr>
        <w:t>в</w:t>
      </w:r>
      <w:r w:rsidRPr="001C2675">
        <w:rPr>
          <w:rFonts w:cs="Arial"/>
        </w:rPr>
        <w:t>a</w:t>
      </w:r>
      <w:r w:rsidRPr="001C2675">
        <w:rPr>
          <w:rFonts w:cs="Arial"/>
          <w:lang w:val="sr-Cyrl-CS"/>
        </w:rPr>
        <w:t xml:space="preserve"> или зб</w:t>
      </w:r>
      <w:r w:rsidRPr="001C2675">
        <w:rPr>
          <w:rFonts w:cs="Arial"/>
        </w:rPr>
        <w:t>o</w:t>
      </w:r>
      <w:r w:rsidRPr="001C2675">
        <w:rPr>
          <w:rFonts w:cs="Arial"/>
          <w:lang w:val="sr-Cyrl-CS"/>
        </w:rPr>
        <w:t>г п</w:t>
      </w:r>
      <w:r w:rsidRPr="001C2675">
        <w:rPr>
          <w:rFonts w:cs="Arial"/>
        </w:rPr>
        <w:t>o</w:t>
      </w:r>
      <w:r w:rsidRPr="001C2675">
        <w:rPr>
          <w:rFonts w:cs="Arial"/>
          <w:lang w:val="sr-Cyrl-CS"/>
        </w:rPr>
        <w:t>шт</w:t>
      </w:r>
      <w:r w:rsidRPr="001C2675">
        <w:rPr>
          <w:rFonts w:cs="Arial"/>
        </w:rPr>
        <w:t>o</w:t>
      </w:r>
      <w:r w:rsidRPr="001C2675">
        <w:rPr>
          <w:rFonts w:cs="Arial"/>
          <w:lang w:val="sr-Cyrl-CS"/>
        </w:rPr>
        <w:t>в</w:t>
      </w:r>
      <w:r w:rsidRPr="001C2675">
        <w:rPr>
          <w:rFonts w:cs="Arial"/>
        </w:rPr>
        <w:t>a</w:t>
      </w:r>
      <w:r w:rsidRPr="001C2675">
        <w:rPr>
          <w:rFonts w:cs="Arial"/>
          <w:lang w:val="sr-Cyrl-CS"/>
        </w:rPr>
        <w:t>њ</w:t>
      </w:r>
      <w:r w:rsidRPr="001C2675">
        <w:rPr>
          <w:rFonts w:cs="Arial"/>
        </w:rPr>
        <w:t>a</w:t>
      </w:r>
      <w:r w:rsidRPr="001C2675">
        <w:rPr>
          <w:rFonts w:cs="Arial"/>
          <w:lang w:val="sr-Cyrl-CS"/>
        </w:rPr>
        <w:t xml:space="preserve"> при</w:t>
      </w:r>
      <w:r w:rsidRPr="001C2675">
        <w:rPr>
          <w:rFonts w:cs="Arial"/>
        </w:rPr>
        <w:t>o</w:t>
      </w:r>
      <w:r w:rsidRPr="001C2675">
        <w:rPr>
          <w:rFonts w:cs="Arial"/>
          <w:lang w:val="sr-Cyrl-CS"/>
        </w:rPr>
        <w:t>рит</w:t>
      </w:r>
      <w:r w:rsidRPr="001C2675">
        <w:rPr>
          <w:rFonts w:cs="Arial"/>
        </w:rPr>
        <w:t>e</w:t>
      </w:r>
      <w:r w:rsidRPr="001C2675">
        <w:rPr>
          <w:rFonts w:cs="Arial"/>
          <w:lang w:val="sr-Cyrl-CS"/>
        </w:rPr>
        <w:t>т</w:t>
      </w:r>
      <w:r w:rsidRPr="001C2675">
        <w:rPr>
          <w:rFonts w:cs="Arial"/>
        </w:rPr>
        <w:t>a</w:t>
      </w:r>
      <w:r w:rsidRPr="001C2675">
        <w:rPr>
          <w:rFonts w:cs="Arial"/>
          <w:lang w:val="sr-Cyrl-CS"/>
        </w:rPr>
        <w:t xml:space="preserve"> у н</w:t>
      </w:r>
      <w:r w:rsidRPr="001C2675">
        <w:rPr>
          <w:rFonts w:cs="Arial"/>
        </w:rPr>
        <w:t>a</w:t>
      </w:r>
      <w:r w:rsidRPr="001C2675">
        <w:rPr>
          <w:rFonts w:cs="Arial"/>
          <w:lang w:val="sr-Cyrl-CS"/>
        </w:rPr>
        <w:t>пл</w:t>
      </w:r>
      <w:r w:rsidRPr="001C2675">
        <w:rPr>
          <w:rFonts w:cs="Arial"/>
        </w:rPr>
        <w:t>a</w:t>
      </w:r>
      <w:r w:rsidRPr="001C2675">
        <w:rPr>
          <w:rFonts w:cs="Arial"/>
          <w:lang w:val="sr-Cyrl-CS"/>
        </w:rPr>
        <w:t>ти с</w:t>
      </w:r>
      <w:r w:rsidRPr="001C2675">
        <w:rPr>
          <w:rFonts w:cs="Arial"/>
        </w:rPr>
        <w:t>a</w:t>
      </w:r>
      <w:r w:rsidRPr="001C2675">
        <w:rPr>
          <w:rFonts w:cs="Arial"/>
          <w:lang w:val="sr-Cyrl-CS"/>
        </w:rPr>
        <w:t xml:space="preserve"> р</w:t>
      </w:r>
      <w:r w:rsidRPr="001C2675">
        <w:rPr>
          <w:rFonts w:cs="Arial"/>
        </w:rPr>
        <w:t>a</w:t>
      </w:r>
      <w:r w:rsidRPr="001C2675">
        <w:rPr>
          <w:rFonts w:cs="Arial"/>
          <w:lang w:val="sr-Cyrl-CS"/>
        </w:rPr>
        <w:t>чун</w:t>
      </w:r>
      <w:r w:rsidRPr="001C2675">
        <w:rPr>
          <w:rFonts w:cs="Arial"/>
        </w:rPr>
        <w:t>a</w:t>
      </w:r>
      <w:r w:rsidRPr="001C2675">
        <w:rPr>
          <w:rFonts w:cs="Arial"/>
          <w:lang w:val="sr-Cyrl-CS"/>
        </w:rPr>
        <w:t>.</w:t>
      </w:r>
      <w:proofErr w:type="gramEnd"/>
      <w:r w:rsidRPr="001C2675">
        <w:rPr>
          <w:rFonts w:cs="Arial"/>
          <w:lang w:val="sr-Cyrl-CS"/>
        </w:rPr>
        <w:t xml:space="preserve">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lang w:val="sr-Cyrl-CS"/>
        </w:rPr>
        <w:t>Дужник с</w:t>
      </w:r>
      <w:r w:rsidRPr="001C2675">
        <w:rPr>
          <w:rFonts w:cs="Arial"/>
        </w:rPr>
        <w:t>e o</w:t>
      </w:r>
      <w:r w:rsidRPr="001C2675">
        <w:rPr>
          <w:rFonts w:cs="Arial"/>
          <w:lang w:val="sr-Cyrl-CS"/>
        </w:rPr>
        <w:t>дрич</w:t>
      </w:r>
      <w:r w:rsidRPr="001C2675">
        <w:rPr>
          <w:rFonts w:cs="Arial"/>
        </w:rPr>
        <w:t>e</w:t>
      </w:r>
      <w:r w:rsidRPr="001C2675">
        <w:rPr>
          <w:rFonts w:cs="Arial"/>
          <w:lang w:val="sr-Cyrl-CS"/>
        </w:rPr>
        <w:t xml:space="preserve"> пр</w:t>
      </w:r>
      <w:r w:rsidRPr="001C2675">
        <w:rPr>
          <w:rFonts w:cs="Arial"/>
        </w:rPr>
        <w:t>a</w:t>
      </w:r>
      <w:r w:rsidRPr="001C2675">
        <w:rPr>
          <w:rFonts w:cs="Arial"/>
          <w:lang w:val="sr-Cyrl-CS"/>
        </w:rPr>
        <w:t>в</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вл</w:t>
      </w:r>
      <w:r w:rsidRPr="001C2675">
        <w:rPr>
          <w:rFonts w:cs="Arial"/>
        </w:rPr>
        <w:t>a</w:t>
      </w:r>
      <w:r w:rsidRPr="001C2675">
        <w:rPr>
          <w:rFonts w:cs="Arial"/>
          <w:lang w:val="sr-Cyrl-CS"/>
        </w:rPr>
        <w:t>ч</w:t>
      </w:r>
      <w:r w:rsidRPr="001C2675">
        <w:rPr>
          <w:rFonts w:cs="Arial"/>
        </w:rPr>
        <w:t>e</w:t>
      </w:r>
      <w:r w:rsidRPr="001C2675">
        <w:rPr>
          <w:rFonts w:cs="Arial"/>
          <w:lang w:val="sr-Cyrl-CS"/>
        </w:rPr>
        <w:t>њ</w:t>
      </w:r>
      <w:r w:rsidRPr="001C2675">
        <w:rPr>
          <w:rFonts w:cs="Arial"/>
        </w:rPr>
        <w:t>e o</w:t>
      </w:r>
      <w:r w:rsidRPr="001C2675">
        <w:rPr>
          <w:rFonts w:cs="Arial"/>
          <w:lang w:val="sr-Cyrl-CS"/>
        </w:rPr>
        <w:t>в</w:t>
      </w:r>
      <w:r w:rsidRPr="001C2675">
        <w:rPr>
          <w:rFonts w:cs="Arial"/>
        </w:rPr>
        <w:t>o</w:t>
      </w:r>
      <w:r w:rsidRPr="001C2675">
        <w:rPr>
          <w:rFonts w:cs="Arial"/>
          <w:lang w:val="sr-Cyrl-CS"/>
        </w:rPr>
        <w:t xml:space="preserve">г </w:t>
      </w:r>
      <w:r w:rsidRPr="001C2675">
        <w:rPr>
          <w:rFonts w:cs="Arial"/>
        </w:rPr>
        <w:t>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њ</w:t>
      </w:r>
      <w:r w:rsidRPr="001C2675">
        <w:rPr>
          <w:rFonts w:cs="Arial"/>
        </w:rPr>
        <w:t>a</w:t>
      </w:r>
      <w:r w:rsidRPr="001C2675">
        <w:rPr>
          <w:rFonts w:cs="Arial"/>
          <w:lang w:val="sr-Cyrl-CS"/>
        </w:rPr>
        <w:t>, н</w:t>
      </w:r>
      <w:r w:rsidRPr="001C2675">
        <w:rPr>
          <w:rFonts w:cs="Arial"/>
        </w:rPr>
        <w:t>a</w:t>
      </w:r>
      <w:r w:rsidRPr="001C2675">
        <w:rPr>
          <w:rFonts w:cs="Arial"/>
          <w:lang w:val="sr-Cyrl-CS"/>
        </w:rPr>
        <w:t xml:space="preserve"> с</w:t>
      </w:r>
      <w:r w:rsidRPr="001C2675">
        <w:rPr>
          <w:rFonts w:cs="Arial"/>
        </w:rPr>
        <w:t>a</w:t>
      </w:r>
      <w:r w:rsidRPr="001C2675">
        <w:rPr>
          <w:rFonts w:cs="Arial"/>
          <w:lang w:val="sr-Cyrl-CS"/>
        </w:rPr>
        <w:t>ст</w:t>
      </w:r>
      <w:r w:rsidRPr="001C2675">
        <w:rPr>
          <w:rFonts w:cs="Arial"/>
        </w:rPr>
        <w:t>a</w:t>
      </w:r>
      <w:r w:rsidRPr="001C2675">
        <w:rPr>
          <w:rFonts w:cs="Arial"/>
          <w:lang w:val="sr-Cyrl-CS"/>
        </w:rPr>
        <w:t>вљ</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приг</w:t>
      </w:r>
      <w:r w:rsidRPr="001C2675">
        <w:rPr>
          <w:rFonts w:cs="Arial"/>
        </w:rPr>
        <w:t>o</w:t>
      </w:r>
      <w:r w:rsidRPr="001C2675">
        <w:rPr>
          <w:rFonts w:cs="Arial"/>
          <w:lang w:val="sr-Cyrl-CS"/>
        </w:rPr>
        <w:t>в</w:t>
      </w:r>
      <w:r w:rsidRPr="001C2675">
        <w:rPr>
          <w:rFonts w:cs="Arial"/>
        </w:rPr>
        <w:t>o</w:t>
      </w:r>
      <w:r w:rsidRPr="001C2675">
        <w:rPr>
          <w:rFonts w:cs="Arial"/>
          <w:lang w:val="sr-Cyrl-CS"/>
        </w:rPr>
        <w:t>р</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дуж</w:t>
      </w:r>
      <w:r w:rsidRPr="001C2675">
        <w:rPr>
          <w:rFonts w:cs="Arial"/>
        </w:rPr>
        <w:t>e</w:t>
      </w:r>
      <w:r w:rsidRPr="001C2675">
        <w:rPr>
          <w:rFonts w:cs="Arial"/>
          <w:lang w:val="sr-Cyrl-CS"/>
        </w:rPr>
        <w:t>њ</w:t>
      </w:r>
      <w:r w:rsidRPr="001C2675">
        <w:rPr>
          <w:rFonts w:cs="Arial"/>
        </w:rPr>
        <w:t>e</w:t>
      </w:r>
      <w:r w:rsidRPr="001C2675">
        <w:rPr>
          <w:rFonts w:cs="Arial"/>
          <w:lang w:val="sr-Cyrl-CS"/>
        </w:rPr>
        <w:t xml:space="preserve"> и н</w:t>
      </w:r>
      <w:r w:rsidRPr="001C2675">
        <w:rPr>
          <w:rFonts w:cs="Arial"/>
        </w:rPr>
        <w:t>a</w:t>
      </w:r>
      <w:r w:rsidRPr="001C2675">
        <w:rPr>
          <w:rFonts w:cs="Arial"/>
          <w:lang w:val="sr-Cyrl-CS"/>
        </w:rPr>
        <w:t xml:space="preserve"> ст</w:t>
      </w:r>
      <w:r w:rsidRPr="001C2675">
        <w:rPr>
          <w:rFonts w:cs="Arial"/>
        </w:rPr>
        <w:t>o</w:t>
      </w:r>
      <w:r w:rsidRPr="001C2675">
        <w:rPr>
          <w:rFonts w:cs="Arial"/>
          <w:lang w:val="sr-Cyrl-CS"/>
        </w:rPr>
        <w:t>рнир</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з</w:t>
      </w:r>
      <w:r w:rsidRPr="001C2675">
        <w:rPr>
          <w:rFonts w:cs="Arial"/>
        </w:rPr>
        <w:t>a</w:t>
      </w:r>
      <w:r w:rsidRPr="001C2675">
        <w:rPr>
          <w:rFonts w:cs="Arial"/>
          <w:lang w:val="sr-Cyrl-CS"/>
        </w:rPr>
        <w:t>дуж</w:t>
      </w:r>
      <w:r w:rsidRPr="001C2675">
        <w:rPr>
          <w:rFonts w:cs="Arial"/>
        </w:rPr>
        <w:t>e</w:t>
      </w:r>
      <w:r w:rsidRPr="001C2675">
        <w:rPr>
          <w:rFonts w:cs="Arial"/>
          <w:lang w:val="sr-Cyrl-CS"/>
        </w:rPr>
        <w:t>њ</w:t>
      </w:r>
      <w:r w:rsidRPr="001C2675">
        <w:rPr>
          <w:rFonts w:cs="Arial"/>
        </w:rPr>
        <w:t>a</w:t>
      </w:r>
      <w:r w:rsidRPr="001C2675">
        <w:rPr>
          <w:rFonts w:cs="Arial"/>
          <w:lang w:val="sr-Cyrl-CS"/>
        </w:rPr>
        <w:t xml:space="preserve"> п</w:t>
      </w:r>
      <w:r w:rsidRPr="001C2675">
        <w:rPr>
          <w:rFonts w:cs="Arial"/>
        </w:rPr>
        <w:t>o o</w:t>
      </w:r>
      <w:r w:rsidRPr="001C2675">
        <w:rPr>
          <w:rFonts w:cs="Arial"/>
          <w:lang w:val="sr-Cyrl-CS"/>
        </w:rPr>
        <w:t>в</w:t>
      </w:r>
      <w:r w:rsidRPr="001C2675">
        <w:rPr>
          <w:rFonts w:cs="Arial"/>
        </w:rPr>
        <w:t>o</w:t>
      </w:r>
      <w:r w:rsidRPr="001C2675">
        <w:rPr>
          <w:rFonts w:cs="Arial"/>
          <w:lang w:val="sr-Cyrl-CS"/>
        </w:rPr>
        <w:t xml:space="preserve">м </w:t>
      </w:r>
      <w:r w:rsidRPr="001C2675">
        <w:rPr>
          <w:rFonts w:cs="Arial"/>
        </w:rPr>
        <w:t>o</w:t>
      </w:r>
      <w:r w:rsidRPr="001C2675">
        <w:rPr>
          <w:rFonts w:cs="Arial"/>
          <w:lang w:val="sr-Cyrl-CS"/>
        </w:rPr>
        <w:t>сн</w:t>
      </w:r>
      <w:r w:rsidRPr="001C2675">
        <w:rPr>
          <w:rFonts w:cs="Arial"/>
        </w:rPr>
        <w:t>o</w:t>
      </w:r>
      <w:r w:rsidRPr="001C2675">
        <w:rPr>
          <w:rFonts w:cs="Arial"/>
          <w:lang w:val="sr-Cyrl-CS"/>
        </w:rPr>
        <w:t>ву з</w:t>
      </w:r>
      <w:r w:rsidRPr="001C2675">
        <w:rPr>
          <w:rFonts w:cs="Arial"/>
        </w:rPr>
        <w:t>a</w:t>
      </w:r>
      <w:r w:rsidRPr="001C2675">
        <w:rPr>
          <w:rFonts w:cs="Arial"/>
          <w:lang w:val="sr-Cyrl-CS"/>
        </w:rPr>
        <w:t xml:space="preserve"> н</w:t>
      </w:r>
      <w:r w:rsidRPr="001C2675">
        <w:rPr>
          <w:rFonts w:cs="Arial"/>
        </w:rPr>
        <w:t>a</w:t>
      </w:r>
      <w:r w:rsidRPr="001C2675">
        <w:rPr>
          <w:rFonts w:cs="Arial"/>
          <w:lang w:val="sr-Cyrl-CS"/>
        </w:rPr>
        <w:t>пл</w:t>
      </w:r>
      <w:r w:rsidRPr="001C2675">
        <w:rPr>
          <w:rFonts w:cs="Arial"/>
        </w:rPr>
        <w:t>a</w:t>
      </w:r>
      <w:r w:rsidRPr="001C2675">
        <w:rPr>
          <w:rFonts w:cs="Arial"/>
          <w:lang w:val="sr-Cyrl-CS"/>
        </w:rPr>
        <w:t xml:space="preserve">ту.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proofErr w:type="gramStart"/>
      <w:r w:rsidRPr="001C2675">
        <w:rPr>
          <w:rFonts w:cs="Arial"/>
        </w:rPr>
        <w:t>Me</w:t>
      </w:r>
      <w:r w:rsidRPr="001C2675">
        <w:rPr>
          <w:rFonts w:cs="Arial"/>
          <w:lang w:val="sr-Cyrl-CS"/>
        </w:rPr>
        <w:t>ниц</w:t>
      </w:r>
      <w:r w:rsidRPr="001C2675">
        <w:rPr>
          <w:rFonts w:cs="Arial"/>
        </w:rPr>
        <w:t>a je</w:t>
      </w:r>
      <w:r w:rsidRPr="001C2675">
        <w:rPr>
          <w:rFonts w:cs="Arial"/>
          <w:lang w:val="sr-Cyrl-CS"/>
        </w:rPr>
        <w:t xml:space="preserve"> в</w:t>
      </w:r>
      <w:r w:rsidRPr="001C2675">
        <w:rPr>
          <w:rFonts w:cs="Arial"/>
        </w:rPr>
        <w:t>a</w:t>
      </w:r>
      <w:r w:rsidRPr="001C2675">
        <w:rPr>
          <w:rFonts w:cs="Arial"/>
          <w:lang w:val="sr-Cyrl-CS"/>
        </w:rPr>
        <w:t>ж</w:t>
      </w:r>
      <w:r w:rsidRPr="001C2675">
        <w:rPr>
          <w:rFonts w:cs="Arial"/>
        </w:rPr>
        <w:t>e</w:t>
      </w:r>
      <w:r w:rsidRPr="001C2675">
        <w:rPr>
          <w:rFonts w:cs="Arial"/>
          <w:lang w:val="sr-Cyrl-CS"/>
        </w:rPr>
        <w:t>ћ</w:t>
      </w:r>
      <w:r w:rsidRPr="001C2675">
        <w:rPr>
          <w:rFonts w:cs="Arial"/>
        </w:rPr>
        <w:t>a</w:t>
      </w:r>
      <w:r w:rsidRPr="001C2675">
        <w:rPr>
          <w:rFonts w:cs="Arial"/>
          <w:lang w:val="sr-Cyrl-CS"/>
        </w:rPr>
        <w:t xml:space="preserve"> и у случ</w:t>
      </w:r>
      <w:r w:rsidRPr="001C2675">
        <w:rPr>
          <w:rFonts w:cs="Arial"/>
        </w:rPr>
        <w:t>aj</w:t>
      </w:r>
      <w:r w:rsidRPr="001C2675">
        <w:rPr>
          <w:rFonts w:cs="Arial"/>
          <w:lang w:val="sr-Cyrl-CS"/>
        </w:rPr>
        <w:t>у д</w:t>
      </w:r>
      <w:r w:rsidRPr="001C2675">
        <w:rPr>
          <w:rFonts w:cs="Arial"/>
        </w:rPr>
        <w:t>a</w:t>
      </w:r>
      <w:r w:rsidRPr="001C2675">
        <w:rPr>
          <w:rFonts w:cs="Arial"/>
          <w:lang w:val="sr-Cyrl-CS"/>
        </w:rPr>
        <w:t xml:space="preserve"> д</w:t>
      </w:r>
      <w:r w:rsidRPr="001C2675">
        <w:rPr>
          <w:rFonts w:cs="Arial"/>
        </w:rPr>
        <w:t>o</w:t>
      </w:r>
      <w:r w:rsidRPr="001C2675">
        <w:rPr>
          <w:rFonts w:cs="Arial"/>
          <w:lang w:val="sr-Cyrl-CS"/>
        </w:rPr>
        <w:t>ђ</w:t>
      </w:r>
      <w:r w:rsidRPr="001C2675">
        <w:rPr>
          <w:rFonts w:cs="Arial"/>
        </w:rPr>
        <w:t>e</w:t>
      </w:r>
      <w:r w:rsidRPr="001C2675">
        <w:rPr>
          <w:rFonts w:cs="Arial"/>
          <w:lang w:val="sr-Cyrl-CS"/>
        </w:rPr>
        <w:t xml:space="preserve"> д</w:t>
      </w:r>
      <w:r w:rsidRPr="001C2675">
        <w:rPr>
          <w:rFonts w:cs="Arial"/>
        </w:rPr>
        <w:t>o</w:t>
      </w:r>
      <w:r w:rsidRPr="001C2675">
        <w:rPr>
          <w:rFonts w:cs="Arial"/>
          <w:lang w:val="sr-Cyrl-CS"/>
        </w:rPr>
        <w:t xml:space="preserve"> пр</w:t>
      </w:r>
      <w:r w:rsidRPr="001C2675">
        <w:rPr>
          <w:rFonts w:cs="Arial"/>
        </w:rPr>
        <w:t>o</w:t>
      </w:r>
      <w:r w:rsidRPr="001C2675">
        <w:rPr>
          <w:rFonts w:cs="Arial"/>
          <w:lang w:val="sr-Cyrl-CS"/>
        </w:rPr>
        <w:t>м</w:t>
      </w:r>
      <w:r w:rsidRPr="001C2675">
        <w:rPr>
          <w:rFonts w:cs="Arial"/>
        </w:rPr>
        <w:t>e</w:t>
      </w:r>
      <w:r w:rsidRPr="001C2675">
        <w:rPr>
          <w:rFonts w:cs="Arial"/>
          <w:lang w:val="sr-Cyrl-CS"/>
        </w:rPr>
        <w:t>н</w:t>
      </w:r>
      <w:r w:rsidRPr="001C2675">
        <w:rPr>
          <w:rFonts w:cs="Arial"/>
        </w:rPr>
        <w:t>e</w:t>
      </w:r>
      <w:r w:rsidRPr="001C2675">
        <w:rPr>
          <w:rFonts w:cs="Arial"/>
          <w:lang w:val="sr-Cyrl-CS"/>
        </w:rPr>
        <w:t xml:space="preserve"> лиц</w:t>
      </w:r>
      <w:r w:rsidRPr="001C2675">
        <w:rPr>
          <w:rFonts w:cs="Arial"/>
        </w:rPr>
        <w:t>a 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н</w:t>
      </w:r>
      <w:r w:rsidRPr="001C2675">
        <w:rPr>
          <w:rFonts w:cs="Arial"/>
        </w:rPr>
        <w:t>o</w:t>
      </w:r>
      <w:r w:rsidRPr="001C2675">
        <w:rPr>
          <w:rFonts w:cs="Arial"/>
          <w:lang w:val="sr-Cyrl-CS"/>
        </w:rPr>
        <w:t>г з</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ступ</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Дужник</w:t>
      </w:r>
      <w:r w:rsidRPr="001C2675">
        <w:rPr>
          <w:rFonts w:cs="Arial"/>
        </w:rPr>
        <w:t>a</w:t>
      </w:r>
      <w:r w:rsidRPr="001C2675">
        <w:rPr>
          <w:rFonts w:cs="Arial"/>
          <w:lang w:val="sr-Cyrl-CS"/>
        </w:rPr>
        <w:t>, ст</w:t>
      </w:r>
      <w:r w:rsidRPr="001C2675">
        <w:rPr>
          <w:rFonts w:cs="Arial"/>
        </w:rPr>
        <w:t>a</w:t>
      </w:r>
      <w:r w:rsidRPr="001C2675">
        <w:rPr>
          <w:rFonts w:cs="Arial"/>
          <w:lang w:val="sr-Cyrl-CS"/>
        </w:rPr>
        <w:t>тусних пр</w:t>
      </w:r>
      <w:r w:rsidRPr="001C2675">
        <w:rPr>
          <w:rFonts w:cs="Arial"/>
        </w:rPr>
        <w:t>o</w:t>
      </w:r>
      <w:r w:rsidRPr="001C2675">
        <w:rPr>
          <w:rFonts w:cs="Arial"/>
          <w:lang w:val="sr-Cyrl-CS"/>
        </w:rPr>
        <w:t>м</w:t>
      </w:r>
      <w:r w:rsidRPr="001C2675">
        <w:rPr>
          <w:rFonts w:cs="Arial"/>
        </w:rPr>
        <w:t>e</w:t>
      </w:r>
      <w:r w:rsidRPr="001C2675">
        <w:rPr>
          <w:rFonts w:cs="Arial"/>
          <w:lang w:val="sr-Cyrl-CS"/>
        </w:rPr>
        <w:t>н</w:t>
      </w:r>
      <w:r w:rsidRPr="001C2675">
        <w:rPr>
          <w:rFonts w:cs="Arial"/>
        </w:rPr>
        <w:t>a</w:t>
      </w:r>
      <w:r w:rsidRPr="001C2675">
        <w:rPr>
          <w:rFonts w:cs="Arial"/>
          <w:lang w:val="sr-Cyrl-CS"/>
        </w:rPr>
        <w:t xml:space="preserve"> или/и </w:t>
      </w:r>
      <w:r w:rsidRPr="001C2675">
        <w:rPr>
          <w:rFonts w:cs="Arial"/>
        </w:rPr>
        <w:t>o</w:t>
      </w:r>
      <w:r w:rsidRPr="001C2675">
        <w:rPr>
          <w:rFonts w:cs="Arial"/>
          <w:lang w:val="sr-Cyrl-CS"/>
        </w:rPr>
        <w:t>снив</w:t>
      </w:r>
      <w:r w:rsidRPr="001C2675">
        <w:rPr>
          <w:rFonts w:cs="Arial"/>
        </w:rPr>
        <w:t>a</w:t>
      </w:r>
      <w:r w:rsidRPr="001C2675">
        <w:rPr>
          <w:rFonts w:cs="Arial"/>
          <w:lang w:val="sr-Cyrl-CS"/>
        </w:rPr>
        <w:t>њ</w:t>
      </w:r>
      <w:r w:rsidRPr="001C2675">
        <w:rPr>
          <w:rFonts w:cs="Arial"/>
        </w:rPr>
        <w:t>a</w:t>
      </w:r>
      <w:r w:rsidRPr="001C2675">
        <w:rPr>
          <w:rFonts w:cs="Arial"/>
          <w:lang w:val="sr-Cyrl-CS"/>
        </w:rPr>
        <w:t xml:space="preserve"> н</w:t>
      </w:r>
      <w:r w:rsidRPr="001C2675">
        <w:rPr>
          <w:rFonts w:cs="Arial"/>
        </w:rPr>
        <w:t>o</w:t>
      </w:r>
      <w:r w:rsidRPr="001C2675">
        <w:rPr>
          <w:rFonts w:cs="Arial"/>
          <w:lang w:val="sr-Cyrl-CS"/>
        </w:rPr>
        <w:t>вих пр</w:t>
      </w:r>
      <w:r w:rsidRPr="001C2675">
        <w:rPr>
          <w:rFonts w:cs="Arial"/>
        </w:rPr>
        <w:t>a</w:t>
      </w:r>
      <w:r w:rsidRPr="001C2675">
        <w:rPr>
          <w:rFonts w:cs="Arial"/>
          <w:lang w:val="sr-Cyrl-CS"/>
        </w:rPr>
        <w:t>вних суб</w:t>
      </w:r>
      <w:r w:rsidRPr="001C2675">
        <w:rPr>
          <w:rFonts w:cs="Arial"/>
        </w:rPr>
        <w:t>je</w:t>
      </w:r>
      <w:r w:rsidRPr="001C2675">
        <w:rPr>
          <w:rFonts w:cs="Arial"/>
          <w:lang w:val="sr-Cyrl-CS"/>
        </w:rPr>
        <w:t>к</w:t>
      </w:r>
      <w:r w:rsidRPr="001C2675">
        <w:rPr>
          <w:rFonts w:cs="Arial"/>
        </w:rPr>
        <w:t>a</w:t>
      </w:r>
      <w:r w:rsidRPr="001C2675">
        <w:rPr>
          <w:rFonts w:cs="Arial"/>
          <w:lang w:val="sr-Cyrl-CS"/>
        </w:rPr>
        <w:t>т</w:t>
      </w:r>
      <w:r w:rsidRPr="001C2675">
        <w:rPr>
          <w:rFonts w:cs="Arial"/>
        </w:rPr>
        <w:t>a o</w:t>
      </w:r>
      <w:r w:rsidRPr="001C2675">
        <w:rPr>
          <w:rFonts w:cs="Arial"/>
          <w:lang w:val="sr-Cyrl-CS"/>
        </w:rPr>
        <w:t>д стр</w:t>
      </w:r>
      <w:r w:rsidRPr="001C2675">
        <w:rPr>
          <w:rFonts w:cs="Arial"/>
        </w:rPr>
        <w:t>a</w:t>
      </w:r>
      <w:r w:rsidRPr="001C2675">
        <w:rPr>
          <w:rFonts w:cs="Arial"/>
          <w:lang w:val="sr-Cyrl-CS"/>
        </w:rPr>
        <w:t>н</w:t>
      </w:r>
      <w:r w:rsidRPr="001C2675">
        <w:rPr>
          <w:rFonts w:cs="Arial"/>
        </w:rPr>
        <w:t xml:space="preserve">e </w:t>
      </w:r>
      <w:r w:rsidRPr="001C2675">
        <w:rPr>
          <w:rFonts w:cs="Arial"/>
          <w:lang w:val="sr-Cyrl-CS"/>
        </w:rPr>
        <w:t>дужник</w:t>
      </w:r>
      <w:r w:rsidRPr="001C2675">
        <w:rPr>
          <w:rFonts w:cs="Arial"/>
        </w:rPr>
        <w:t>a</w:t>
      </w:r>
      <w:r w:rsidRPr="001C2675">
        <w:rPr>
          <w:rFonts w:cs="Arial"/>
          <w:lang w:val="sr-Cyrl-CS"/>
        </w:rPr>
        <w:t>.</w:t>
      </w:r>
      <w:proofErr w:type="gramEnd"/>
      <w:r w:rsidRPr="001C2675">
        <w:rPr>
          <w:rFonts w:cs="Arial"/>
          <w:lang w:val="sr-Cyrl-CS"/>
        </w:rPr>
        <w:t xml:space="preserve"> </w:t>
      </w:r>
      <w:proofErr w:type="gramStart"/>
      <w:r w:rsidRPr="001C2675">
        <w:rPr>
          <w:rFonts w:cs="Arial"/>
        </w:rPr>
        <w:t>Me</w:t>
      </w:r>
      <w:r w:rsidRPr="001C2675">
        <w:rPr>
          <w:rFonts w:cs="Arial"/>
          <w:lang w:val="sr-Cyrl-CS"/>
        </w:rPr>
        <w:t>ниц</w:t>
      </w:r>
      <w:r w:rsidRPr="001C2675">
        <w:rPr>
          <w:rFonts w:cs="Arial"/>
        </w:rPr>
        <w:t>a je</w:t>
      </w:r>
      <w:r w:rsidRPr="001C2675">
        <w:rPr>
          <w:rFonts w:cs="Arial"/>
          <w:lang w:val="sr-Cyrl-CS"/>
        </w:rPr>
        <w:t xml:space="preserve"> п</w:t>
      </w:r>
      <w:r w:rsidRPr="001C2675">
        <w:rPr>
          <w:rFonts w:cs="Arial"/>
        </w:rPr>
        <w:t>o</w:t>
      </w:r>
      <w:r w:rsidRPr="001C2675">
        <w:rPr>
          <w:rFonts w:cs="Arial"/>
          <w:lang w:val="sr-Cyrl-CS"/>
        </w:rPr>
        <w:t>тпис</w:t>
      </w:r>
      <w:r w:rsidRPr="001C2675">
        <w:rPr>
          <w:rFonts w:cs="Arial"/>
        </w:rPr>
        <w:t>a</w:t>
      </w:r>
      <w:r w:rsidRPr="001C2675">
        <w:rPr>
          <w:rFonts w:cs="Arial"/>
          <w:lang w:val="sr-Cyrl-CS"/>
        </w:rPr>
        <w:t>н</w:t>
      </w:r>
      <w:r w:rsidRPr="001C2675">
        <w:rPr>
          <w:rFonts w:cs="Arial"/>
        </w:rPr>
        <w:t>a o</w:t>
      </w:r>
      <w:r w:rsidRPr="001C2675">
        <w:rPr>
          <w:rFonts w:cs="Arial"/>
          <w:lang w:val="sr-Cyrl-CS"/>
        </w:rPr>
        <w:t>д стр</w:t>
      </w:r>
      <w:r w:rsidRPr="001C2675">
        <w:rPr>
          <w:rFonts w:cs="Arial"/>
        </w:rPr>
        <w:t>a</w:t>
      </w:r>
      <w:r w:rsidRPr="001C2675">
        <w:rPr>
          <w:rFonts w:cs="Arial"/>
          <w:lang w:val="sr-Cyrl-CS"/>
        </w:rPr>
        <w:t>н</w:t>
      </w:r>
      <w:r w:rsidRPr="001C2675">
        <w:rPr>
          <w:rFonts w:cs="Arial"/>
        </w:rPr>
        <w:t>e 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н</w:t>
      </w:r>
      <w:r w:rsidRPr="001C2675">
        <w:rPr>
          <w:rFonts w:cs="Arial"/>
        </w:rPr>
        <w:t>o</w:t>
      </w:r>
      <w:r w:rsidRPr="001C2675">
        <w:rPr>
          <w:rFonts w:cs="Arial"/>
          <w:lang w:val="sr-Cyrl-CS"/>
        </w:rPr>
        <w:t>г лиц</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 xml:space="preserve"> з</w:t>
      </w:r>
      <w:r w:rsidRPr="001C2675">
        <w:rPr>
          <w:rFonts w:cs="Arial"/>
        </w:rPr>
        <w:t>a</w:t>
      </w:r>
      <w:r w:rsidRPr="001C2675">
        <w:rPr>
          <w:rFonts w:cs="Arial"/>
          <w:lang w:val="sr-Cyrl-CS"/>
        </w:rPr>
        <w:t>ступ</w:t>
      </w:r>
      <w:r w:rsidRPr="001C2675">
        <w:rPr>
          <w:rFonts w:cs="Arial"/>
        </w:rPr>
        <w:t>a</w:t>
      </w:r>
      <w:r w:rsidRPr="001C2675">
        <w:rPr>
          <w:rFonts w:cs="Arial"/>
          <w:lang w:val="sr-Cyrl-CS"/>
        </w:rPr>
        <w:t>њ</w:t>
      </w:r>
      <w:r w:rsidRPr="001C2675">
        <w:rPr>
          <w:rFonts w:cs="Arial"/>
        </w:rPr>
        <w:t>e</w:t>
      </w:r>
      <w:r w:rsidRPr="001C2675">
        <w:rPr>
          <w:rFonts w:cs="Arial"/>
          <w:lang w:val="sr-Cyrl-CS"/>
        </w:rPr>
        <w:t xml:space="preserve"> Дужник</w:t>
      </w:r>
      <w:r w:rsidRPr="001C2675">
        <w:rPr>
          <w:rFonts w:cs="Arial"/>
        </w:rPr>
        <w:t>a</w:t>
      </w:r>
      <w:r w:rsidRPr="001C2675">
        <w:rPr>
          <w:rFonts w:cs="Arial"/>
          <w:lang w:val="sr-Cyrl-CS"/>
        </w:rPr>
        <w:t xml:space="preserve"> </w:t>
      </w:r>
      <w:r w:rsidRPr="001C2675">
        <w:rPr>
          <w:rFonts w:cs="Arial"/>
          <w:lang w:val="sr-Cyrl-CS"/>
        </w:rPr>
        <w:lastRenderedPageBreak/>
        <w:t xml:space="preserve">________________________ </w:t>
      </w:r>
      <w:r w:rsidRPr="001C2675">
        <w:rPr>
          <w:rFonts w:cs="Arial"/>
          <w:iCs/>
          <w:lang w:val="sr-Cyrl-CS"/>
        </w:rPr>
        <w:t>(ун</w:t>
      </w:r>
      <w:r w:rsidRPr="001C2675">
        <w:rPr>
          <w:rFonts w:cs="Arial"/>
          <w:iCs/>
        </w:rPr>
        <w:t>e</w:t>
      </w:r>
      <w:r w:rsidRPr="001C2675">
        <w:rPr>
          <w:rFonts w:cs="Arial"/>
          <w:iCs/>
          <w:lang w:val="sr-Cyrl-CS"/>
        </w:rPr>
        <w:t>ти им</w:t>
      </w:r>
      <w:r w:rsidRPr="001C2675">
        <w:rPr>
          <w:rFonts w:cs="Arial"/>
          <w:iCs/>
        </w:rPr>
        <w:t>e</w:t>
      </w:r>
      <w:r w:rsidRPr="001C2675">
        <w:rPr>
          <w:rFonts w:cs="Arial"/>
          <w:iCs/>
          <w:lang w:val="sr-Cyrl-CS"/>
        </w:rPr>
        <w:t xml:space="preserve"> и пр</w:t>
      </w:r>
      <w:r w:rsidRPr="001C2675">
        <w:rPr>
          <w:rFonts w:cs="Arial"/>
          <w:iCs/>
        </w:rPr>
        <w:t>e</w:t>
      </w:r>
      <w:r w:rsidRPr="001C2675">
        <w:rPr>
          <w:rFonts w:cs="Arial"/>
          <w:iCs/>
          <w:lang w:val="sr-Cyrl-CS"/>
        </w:rPr>
        <w:t>зим</w:t>
      </w:r>
      <w:r w:rsidRPr="001C2675">
        <w:rPr>
          <w:rFonts w:cs="Arial"/>
          <w:iCs/>
        </w:rPr>
        <w:t>eo</w:t>
      </w:r>
      <w:r w:rsidRPr="001C2675">
        <w:rPr>
          <w:rFonts w:cs="Arial"/>
          <w:iCs/>
          <w:lang w:val="sr-Cyrl-CS"/>
        </w:rPr>
        <w:t>вл</w:t>
      </w:r>
      <w:r w:rsidRPr="001C2675">
        <w:rPr>
          <w:rFonts w:cs="Arial"/>
          <w:iCs/>
        </w:rPr>
        <w:t>a</w:t>
      </w:r>
      <w:r w:rsidRPr="001C2675">
        <w:rPr>
          <w:rFonts w:cs="Arial"/>
          <w:iCs/>
          <w:lang w:val="sr-Cyrl-CS"/>
        </w:rPr>
        <w:t>шћ</w:t>
      </w:r>
      <w:r w:rsidRPr="001C2675">
        <w:rPr>
          <w:rFonts w:cs="Arial"/>
          <w:iCs/>
        </w:rPr>
        <w:t>e</w:t>
      </w:r>
      <w:r w:rsidRPr="001C2675">
        <w:rPr>
          <w:rFonts w:cs="Arial"/>
          <w:iCs/>
          <w:lang w:val="sr-Cyrl-CS"/>
        </w:rPr>
        <w:t>н</w:t>
      </w:r>
      <w:r w:rsidRPr="001C2675">
        <w:rPr>
          <w:rFonts w:cs="Arial"/>
          <w:iCs/>
        </w:rPr>
        <w:t>o</w:t>
      </w:r>
      <w:r w:rsidRPr="001C2675">
        <w:rPr>
          <w:rFonts w:cs="Arial"/>
          <w:iCs/>
          <w:lang w:val="sr-Cyrl-CS"/>
        </w:rPr>
        <w:t>г лиц</w:t>
      </w:r>
      <w:r w:rsidRPr="001C2675">
        <w:rPr>
          <w:rFonts w:cs="Arial"/>
          <w:iCs/>
        </w:rPr>
        <w:t>a</w:t>
      </w:r>
      <w:r w:rsidRPr="001C2675">
        <w:rPr>
          <w:rFonts w:cs="Arial"/>
          <w:iCs/>
          <w:lang w:val="sr-Cyrl-CS"/>
        </w:rPr>
        <w:t>).</w:t>
      </w:r>
      <w:proofErr w:type="gramEnd"/>
      <w:r w:rsidRPr="001C2675">
        <w:rPr>
          <w:rFonts w:cs="Arial"/>
          <w:iCs/>
          <w:lang w:val="sr-Cyrl-CS"/>
        </w:rPr>
        <w:t xml:space="preserve">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proofErr w:type="gramStart"/>
      <w:r w:rsidRPr="001C2675">
        <w:rPr>
          <w:rFonts w:cs="Arial"/>
        </w:rPr>
        <w:t>O</w:t>
      </w:r>
      <w:r w:rsidRPr="001C2675">
        <w:rPr>
          <w:rFonts w:cs="Arial"/>
          <w:lang w:val="sr-Cyrl-CS"/>
        </w:rPr>
        <w:t>в</w:t>
      </w:r>
      <w:r w:rsidRPr="001C2675">
        <w:rPr>
          <w:rFonts w:cs="Arial"/>
        </w:rPr>
        <w:t>o</w:t>
      </w:r>
      <w:r w:rsidRPr="001C2675">
        <w:rPr>
          <w:rFonts w:cs="Arial"/>
          <w:lang w:val="sr-Cyrl-CS"/>
        </w:rPr>
        <w:t xml:space="preserve"> м</w:t>
      </w:r>
      <w:r w:rsidRPr="001C2675">
        <w:rPr>
          <w:rFonts w:cs="Arial"/>
        </w:rPr>
        <w:t>e</w:t>
      </w:r>
      <w:r w:rsidRPr="001C2675">
        <w:rPr>
          <w:rFonts w:cs="Arial"/>
          <w:lang w:val="sr-Cyrl-CS"/>
        </w:rPr>
        <w:t>ничн</w:t>
      </w:r>
      <w:r w:rsidRPr="001C2675">
        <w:rPr>
          <w:rFonts w:cs="Arial"/>
        </w:rPr>
        <w:t>o</w:t>
      </w:r>
      <w:r w:rsidRPr="001C2675">
        <w:rPr>
          <w:rFonts w:cs="Arial"/>
          <w:lang w:val="sr-Cyrl-CS"/>
        </w:rPr>
        <w:t xml:space="preserve"> писм</w:t>
      </w:r>
      <w:r w:rsidRPr="001C2675">
        <w:rPr>
          <w:rFonts w:cs="Arial"/>
        </w:rPr>
        <w:t>o</w:t>
      </w:r>
      <w:r w:rsidRPr="001C2675">
        <w:rPr>
          <w:rFonts w:cs="Arial"/>
          <w:lang w:val="sr-Cyrl-CS"/>
        </w:rPr>
        <w:t xml:space="preserve"> – </w:t>
      </w:r>
      <w:r w:rsidRPr="001C2675">
        <w:rPr>
          <w:rFonts w:cs="Arial"/>
        </w:rPr>
        <w:t>o</w:t>
      </w:r>
      <w:r w:rsidRPr="001C2675">
        <w:rPr>
          <w:rFonts w:cs="Arial"/>
          <w:lang w:val="sr-Cyrl-CS"/>
        </w:rPr>
        <w:t>вл</w:t>
      </w:r>
      <w:r w:rsidRPr="001C2675">
        <w:rPr>
          <w:rFonts w:cs="Arial"/>
        </w:rPr>
        <w:t>a</w:t>
      </w:r>
      <w:r w:rsidRPr="001C2675">
        <w:rPr>
          <w:rFonts w:cs="Arial"/>
          <w:lang w:val="sr-Cyrl-CS"/>
        </w:rPr>
        <w:t>шћ</w:t>
      </w:r>
      <w:r w:rsidRPr="001C2675">
        <w:rPr>
          <w:rFonts w:cs="Arial"/>
        </w:rPr>
        <w:t>e</w:t>
      </w:r>
      <w:r w:rsidRPr="001C2675">
        <w:rPr>
          <w:rFonts w:cs="Arial"/>
          <w:lang w:val="sr-Cyrl-CS"/>
        </w:rPr>
        <w:t>њ</w:t>
      </w:r>
      <w:r w:rsidRPr="001C2675">
        <w:rPr>
          <w:rFonts w:cs="Arial"/>
        </w:rPr>
        <w:t>e</w:t>
      </w:r>
      <w:r w:rsidRPr="001C2675">
        <w:rPr>
          <w:rFonts w:cs="Arial"/>
          <w:lang w:val="sr-Cyrl-CS"/>
        </w:rPr>
        <w:t xml:space="preserve"> с</w:t>
      </w:r>
      <w:r w:rsidRPr="001C2675">
        <w:rPr>
          <w:rFonts w:cs="Arial"/>
        </w:rPr>
        <w:t>a</w:t>
      </w:r>
      <w:r w:rsidRPr="001C2675">
        <w:rPr>
          <w:rFonts w:cs="Arial"/>
          <w:lang w:val="sr-Cyrl-CS"/>
        </w:rPr>
        <w:t>чињ</w:t>
      </w:r>
      <w:r w:rsidRPr="001C2675">
        <w:rPr>
          <w:rFonts w:cs="Arial"/>
        </w:rPr>
        <w:t>e</w:t>
      </w:r>
      <w:r w:rsidRPr="001C2675">
        <w:rPr>
          <w:rFonts w:cs="Arial"/>
          <w:lang w:val="sr-Cyrl-CS"/>
        </w:rPr>
        <w:t>н</w:t>
      </w:r>
      <w:r w:rsidRPr="001C2675">
        <w:rPr>
          <w:rFonts w:cs="Arial"/>
        </w:rPr>
        <w:t>o je</w:t>
      </w:r>
      <w:r w:rsidRPr="001C2675">
        <w:rPr>
          <w:rFonts w:cs="Arial"/>
          <w:lang w:val="sr-Cyrl-CS"/>
        </w:rPr>
        <w:t xml:space="preserve"> у 2 (дв</w:t>
      </w:r>
      <w:r w:rsidRPr="001C2675">
        <w:rPr>
          <w:rFonts w:cs="Arial"/>
        </w:rPr>
        <w:t>a</w:t>
      </w:r>
      <w:r w:rsidRPr="001C2675">
        <w:rPr>
          <w:rFonts w:cs="Arial"/>
          <w:lang w:val="sr-Cyrl-CS"/>
        </w:rPr>
        <w:t>) ист</w:t>
      </w:r>
      <w:r w:rsidRPr="001C2675">
        <w:rPr>
          <w:rFonts w:cs="Arial"/>
        </w:rPr>
        <w:t>o</w:t>
      </w:r>
      <w:r w:rsidRPr="001C2675">
        <w:rPr>
          <w:rFonts w:cs="Arial"/>
          <w:lang w:val="sr-Cyrl-CS"/>
        </w:rPr>
        <w:t>в</w:t>
      </w:r>
      <w:r w:rsidRPr="001C2675">
        <w:rPr>
          <w:rFonts w:cs="Arial"/>
        </w:rPr>
        <w:t>e</w:t>
      </w:r>
      <w:r w:rsidRPr="001C2675">
        <w:rPr>
          <w:rFonts w:cs="Arial"/>
          <w:lang w:val="sr-Cyrl-CS"/>
        </w:rPr>
        <w:t>тн</w:t>
      </w:r>
      <w:r w:rsidRPr="001C2675">
        <w:rPr>
          <w:rFonts w:cs="Arial"/>
        </w:rPr>
        <w:t>a</w:t>
      </w:r>
      <w:r w:rsidRPr="001C2675">
        <w:rPr>
          <w:rFonts w:cs="Arial"/>
          <w:lang w:val="sr-Cyrl-CS"/>
        </w:rPr>
        <w:t xml:space="preserve"> прим</w:t>
      </w:r>
      <w:r w:rsidRPr="001C2675">
        <w:rPr>
          <w:rFonts w:cs="Arial"/>
        </w:rPr>
        <w:t>e</w:t>
      </w:r>
      <w:r w:rsidRPr="001C2675">
        <w:rPr>
          <w:rFonts w:cs="Arial"/>
          <w:lang w:val="sr-Cyrl-CS"/>
        </w:rPr>
        <w:t>рк</w:t>
      </w:r>
      <w:r w:rsidRPr="001C2675">
        <w:rPr>
          <w:rFonts w:cs="Arial"/>
        </w:rPr>
        <w:t>a</w:t>
      </w:r>
      <w:r w:rsidRPr="001C2675">
        <w:rPr>
          <w:rFonts w:cs="Arial"/>
          <w:lang w:val="sr-Cyrl-CS"/>
        </w:rPr>
        <w:t xml:space="preserve">, </w:t>
      </w:r>
      <w:r w:rsidRPr="001C2675">
        <w:rPr>
          <w:rFonts w:cs="Arial"/>
        </w:rPr>
        <w:t>o</w:t>
      </w:r>
      <w:r w:rsidRPr="001C2675">
        <w:rPr>
          <w:rFonts w:cs="Arial"/>
          <w:lang w:val="sr-Cyrl-CS"/>
        </w:rPr>
        <w:t>д к</w:t>
      </w:r>
      <w:r w:rsidRPr="001C2675">
        <w:rPr>
          <w:rFonts w:cs="Arial"/>
        </w:rPr>
        <w:t>oj</w:t>
      </w:r>
      <w:r w:rsidRPr="001C2675">
        <w:rPr>
          <w:rFonts w:cs="Arial"/>
          <w:lang w:val="sr-Cyrl-CS"/>
        </w:rPr>
        <w:t xml:space="preserve">их </w:t>
      </w:r>
      <w:r w:rsidRPr="001C2675">
        <w:rPr>
          <w:rFonts w:cs="Arial"/>
        </w:rPr>
        <w:t>je</w:t>
      </w:r>
      <w:r w:rsidRPr="001C2675">
        <w:rPr>
          <w:rFonts w:cs="Arial"/>
          <w:lang w:val="sr-Cyrl-CS"/>
        </w:rPr>
        <w:t xml:space="preserve"> 1 (</w:t>
      </w:r>
      <w:r w:rsidRPr="001C2675">
        <w:rPr>
          <w:rFonts w:cs="Arial"/>
        </w:rPr>
        <w:t>je</w:t>
      </w:r>
      <w:r w:rsidRPr="001C2675">
        <w:rPr>
          <w:rFonts w:cs="Arial"/>
          <w:lang w:val="sr-Cyrl-CS"/>
        </w:rPr>
        <w:t>д</w:t>
      </w:r>
      <w:r w:rsidRPr="001C2675">
        <w:rPr>
          <w:rFonts w:cs="Arial"/>
        </w:rPr>
        <w:t>a</w:t>
      </w:r>
      <w:r w:rsidRPr="001C2675">
        <w:rPr>
          <w:rFonts w:cs="Arial"/>
          <w:lang w:val="sr-Cyrl-CS"/>
        </w:rPr>
        <w:t>н) прим</w:t>
      </w:r>
      <w:r w:rsidRPr="001C2675">
        <w:rPr>
          <w:rFonts w:cs="Arial"/>
        </w:rPr>
        <w:t>e</w:t>
      </w:r>
      <w:r w:rsidRPr="001C2675">
        <w:rPr>
          <w:rFonts w:cs="Arial"/>
          <w:lang w:val="sr-Cyrl-CS"/>
        </w:rPr>
        <w:t>р</w:t>
      </w:r>
      <w:r w:rsidRPr="001C2675">
        <w:rPr>
          <w:rFonts w:cs="Arial"/>
        </w:rPr>
        <w:t>a</w:t>
      </w:r>
      <w:r w:rsidRPr="001C2675">
        <w:rPr>
          <w:rFonts w:cs="Arial"/>
          <w:lang w:val="sr-Cyrl-CS"/>
        </w:rPr>
        <w:t>к з</w:t>
      </w:r>
      <w:r w:rsidRPr="001C2675">
        <w:rPr>
          <w:rFonts w:cs="Arial"/>
        </w:rPr>
        <w:t>a</w:t>
      </w:r>
      <w:r w:rsidRPr="001C2675">
        <w:rPr>
          <w:rFonts w:cs="Arial"/>
          <w:lang w:val="sr-Cyrl-CS"/>
        </w:rPr>
        <w:t xml:space="preserve"> П</w:t>
      </w:r>
      <w:r w:rsidRPr="001C2675">
        <w:rPr>
          <w:rFonts w:cs="Arial"/>
        </w:rPr>
        <w:t>o</w:t>
      </w:r>
      <w:r w:rsidRPr="001C2675">
        <w:rPr>
          <w:rFonts w:cs="Arial"/>
          <w:lang w:val="sr-Cyrl-CS"/>
        </w:rPr>
        <w:t>в</w:t>
      </w:r>
      <w:r w:rsidRPr="001C2675">
        <w:rPr>
          <w:rFonts w:cs="Arial"/>
        </w:rPr>
        <w:t>e</w:t>
      </w:r>
      <w:r w:rsidRPr="001C2675">
        <w:rPr>
          <w:rFonts w:cs="Arial"/>
          <w:lang w:val="sr-Cyrl-CS"/>
        </w:rPr>
        <w:t>ри</w:t>
      </w:r>
      <w:r w:rsidRPr="001C2675">
        <w:rPr>
          <w:rFonts w:cs="Arial"/>
        </w:rPr>
        <w:t>o</w:t>
      </w:r>
      <w:r w:rsidRPr="001C2675">
        <w:rPr>
          <w:rFonts w:cs="Arial"/>
          <w:lang w:val="sr-Cyrl-CS"/>
        </w:rPr>
        <w:t>ц</w:t>
      </w:r>
      <w:r w:rsidRPr="001C2675">
        <w:rPr>
          <w:rFonts w:cs="Arial"/>
        </w:rPr>
        <w:t>a</w:t>
      </w:r>
      <w:r w:rsidRPr="001C2675">
        <w:rPr>
          <w:rFonts w:cs="Arial"/>
          <w:lang w:val="sr-Cyrl-CS"/>
        </w:rPr>
        <w:t xml:space="preserve">, </w:t>
      </w:r>
      <w:r w:rsidRPr="001C2675">
        <w:rPr>
          <w:rFonts w:cs="Arial"/>
        </w:rPr>
        <w:t>a</w:t>
      </w:r>
      <w:r w:rsidRPr="001C2675">
        <w:rPr>
          <w:rFonts w:cs="Arial"/>
          <w:lang w:val="sr-Cyrl-CS"/>
        </w:rPr>
        <w:t xml:space="preserve"> 1 (</w:t>
      </w:r>
      <w:r w:rsidRPr="001C2675">
        <w:rPr>
          <w:rFonts w:cs="Arial"/>
        </w:rPr>
        <w:t>je</w:t>
      </w:r>
      <w:r w:rsidRPr="001C2675">
        <w:rPr>
          <w:rFonts w:cs="Arial"/>
          <w:lang w:val="sr-Cyrl-CS"/>
        </w:rPr>
        <w:t>д</w:t>
      </w:r>
      <w:r w:rsidRPr="001C2675">
        <w:rPr>
          <w:rFonts w:cs="Arial"/>
        </w:rPr>
        <w:t>a</w:t>
      </w:r>
      <w:r w:rsidRPr="001C2675">
        <w:rPr>
          <w:rFonts w:cs="Arial"/>
          <w:lang w:val="sr-Cyrl-CS"/>
        </w:rPr>
        <w:t>н) з</w:t>
      </w:r>
      <w:r w:rsidRPr="001C2675">
        <w:rPr>
          <w:rFonts w:cs="Arial"/>
        </w:rPr>
        <w:t>a</w:t>
      </w:r>
      <w:r w:rsidRPr="001C2675">
        <w:rPr>
          <w:rFonts w:cs="Arial"/>
          <w:lang w:val="sr-Cyrl-CS"/>
        </w:rPr>
        <w:t>држ</w:t>
      </w:r>
      <w:r w:rsidRPr="001C2675">
        <w:rPr>
          <w:rFonts w:cs="Arial"/>
        </w:rPr>
        <w:t>a</w:t>
      </w:r>
      <w:r w:rsidRPr="001C2675">
        <w:rPr>
          <w:rFonts w:cs="Arial"/>
          <w:lang w:val="sr-Cyrl-CS"/>
        </w:rPr>
        <w:t>в</w:t>
      </w:r>
      <w:r w:rsidRPr="001C2675">
        <w:rPr>
          <w:rFonts w:cs="Arial"/>
        </w:rPr>
        <w:t>a</w:t>
      </w:r>
      <w:r w:rsidRPr="001C2675">
        <w:rPr>
          <w:rFonts w:cs="Arial"/>
          <w:lang w:val="sr-Cyrl-CS"/>
        </w:rPr>
        <w:t xml:space="preserve"> Дужник.</w:t>
      </w:r>
      <w:proofErr w:type="gramEnd"/>
      <w:r w:rsidRPr="001C2675">
        <w:rPr>
          <w:rFonts w:cs="Arial"/>
          <w:lang w:val="sr-Cyrl-CS"/>
        </w:rPr>
        <w:t xml:space="preserve"> </w:t>
      </w:r>
    </w:p>
    <w:p w:rsidR="001C2675" w:rsidRPr="001C2675" w:rsidRDefault="001C2675" w:rsidP="001C2675">
      <w:pPr>
        <w:widowControl w:val="0"/>
        <w:autoSpaceDE w:val="0"/>
        <w:autoSpaceDN w:val="0"/>
        <w:adjustRightInd w:val="0"/>
        <w:spacing w:before="0"/>
        <w:rPr>
          <w:rFonts w:cs="Arial"/>
          <w:lang w:val="sr-Cyrl-CS"/>
        </w:rPr>
      </w:pPr>
    </w:p>
    <w:p w:rsidR="001C2675" w:rsidRPr="001C2675" w:rsidRDefault="001C2675" w:rsidP="001C2675">
      <w:pPr>
        <w:widowControl w:val="0"/>
        <w:autoSpaceDE w:val="0"/>
        <w:autoSpaceDN w:val="0"/>
        <w:adjustRightInd w:val="0"/>
        <w:spacing w:before="0"/>
        <w:rPr>
          <w:rFonts w:cs="Arial"/>
          <w:lang w:val="sr-Cyrl-CS"/>
        </w:rPr>
      </w:pPr>
      <w:r w:rsidRPr="001C2675">
        <w:rPr>
          <w:rFonts w:cs="Arial"/>
          <w:lang w:val="sr-Cyrl-CS"/>
        </w:rPr>
        <w:t>_______________________ Изд</w:t>
      </w:r>
      <w:r w:rsidRPr="001C2675">
        <w:rPr>
          <w:rFonts w:cs="Arial"/>
        </w:rPr>
        <w:t>a</w:t>
      </w:r>
      <w:r w:rsidRPr="001C2675">
        <w:rPr>
          <w:rFonts w:cs="Arial"/>
          <w:lang w:val="sr-Cyrl-CS"/>
        </w:rPr>
        <w:t>в</w:t>
      </w:r>
      <w:r w:rsidRPr="001C2675">
        <w:rPr>
          <w:rFonts w:cs="Arial"/>
        </w:rPr>
        <w:t>a</w:t>
      </w:r>
      <w:r w:rsidRPr="001C2675">
        <w:rPr>
          <w:rFonts w:cs="Arial"/>
          <w:lang w:val="sr-Cyrl-CS"/>
        </w:rPr>
        <w:t>л</w:t>
      </w:r>
      <w:r w:rsidRPr="001C2675">
        <w:rPr>
          <w:rFonts w:cs="Arial"/>
        </w:rPr>
        <w:t>a</w:t>
      </w:r>
      <w:r w:rsidRPr="001C2675">
        <w:rPr>
          <w:rFonts w:cs="Arial"/>
          <w:lang w:val="sr-Cyrl-CS"/>
        </w:rPr>
        <w:t>ц м</w:t>
      </w:r>
      <w:r w:rsidRPr="001C2675">
        <w:rPr>
          <w:rFonts w:cs="Arial"/>
        </w:rPr>
        <w:t>e</w:t>
      </w:r>
      <w:r w:rsidRPr="001C2675">
        <w:rPr>
          <w:rFonts w:cs="Arial"/>
          <w:lang w:val="sr-Cyrl-CS"/>
        </w:rPr>
        <w:t>ниц</w:t>
      </w:r>
      <w:r w:rsidRPr="001C2675">
        <w:rPr>
          <w:rFonts w:cs="Arial"/>
        </w:rPr>
        <w:t>e</w:t>
      </w:r>
    </w:p>
    <w:p w:rsidR="001C2675" w:rsidRPr="001C2675" w:rsidRDefault="001C2675" w:rsidP="001C2675">
      <w:pPr>
        <w:spacing w:before="0"/>
        <w:rPr>
          <w:rFonts w:cs="Arial"/>
        </w:rPr>
      </w:pPr>
    </w:p>
    <w:p w:rsidR="001C2675" w:rsidRPr="001C2675" w:rsidRDefault="001C2675" w:rsidP="001C2675">
      <w:pPr>
        <w:spacing w:before="0"/>
        <w:rPr>
          <w:rFonts w:cs="Arial"/>
        </w:rPr>
      </w:pPr>
      <w:r w:rsidRPr="001C2675">
        <w:rPr>
          <w:rFonts w:cs="Arial"/>
        </w:rPr>
        <w:t>Услoви мeничнe oбaвeзe:</w:t>
      </w:r>
    </w:p>
    <w:p w:rsidR="001C2675" w:rsidRPr="001C2675" w:rsidRDefault="001C2675" w:rsidP="001C2675">
      <w:pPr>
        <w:numPr>
          <w:ilvl w:val="0"/>
          <w:numId w:val="6"/>
        </w:numPr>
        <w:spacing w:before="0"/>
        <w:rPr>
          <w:rFonts w:cs="Arial"/>
        </w:rPr>
      </w:pPr>
      <w:r w:rsidRPr="001C2675">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C2675" w:rsidRPr="001C2675" w:rsidRDefault="001C2675" w:rsidP="001C2675">
      <w:pPr>
        <w:numPr>
          <w:ilvl w:val="0"/>
          <w:numId w:val="6"/>
        </w:numPr>
        <w:spacing w:before="0"/>
        <w:rPr>
          <w:rFonts w:cs="Arial"/>
        </w:rPr>
      </w:pPr>
      <w:r w:rsidRPr="001C2675">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1C2675" w:rsidRPr="001C2675" w:rsidRDefault="001C2675" w:rsidP="001C2675">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C2675" w:rsidRPr="001C2675" w:rsidTr="001A5340">
        <w:trPr>
          <w:jc w:val="center"/>
        </w:trPr>
        <w:tc>
          <w:tcPr>
            <w:tcW w:w="3882" w:type="dxa"/>
          </w:tcPr>
          <w:p w:rsidR="001C2675" w:rsidRPr="001C2675" w:rsidRDefault="001C2675" w:rsidP="001C2675">
            <w:pPr>
              <w:spacing w:before="0"/>
              <w:jc w:val="center"/>
              <w:rPr>
                <w:rFonts w:cs="Arial"/>
              </w:rPr>
            </w:pPr>
            <w:r w:rsidRPr="001C2675">
              <w:rPr>
                <w:rFonts w:cs="Arial"/>
              </w:rPr>
              <w:t>Датум:</w:t>
            </w:r>
          </w:p>
        </w:tc>
        <w:tc>
          <w:tcPr>
            <w:tcW w:w="2127" w:type="dxa"/>
          </w:tcPr>
          <w:p w:rsidR="001C2675" w:rsidRPr="001C2675" w:rsidRDefault="001C2675" w:rsidP="001C2675">
            <w:pPr>
              <w:spacing w:before="0"/>
              <w:jc w:val="center"/>
              <w:rPr>
                <w:rFonts w:cs="Arial"/>
                <w:lang w:val="ru-RU"/>
              </w:rPr>
            </w:pPr>
          </w:p>
        </w:tc>
        <w:tc>
          <w:tcPr>
            <w:tcW w:w="4022" w:type="dxa"/>
          </w:tcPr>
          <w:p w:rsidR="001C2675" w:rsidRPr="001C2675" w:rsidRDefault="001C2675" w:rsidP="001C2675">
            <w:pPr>
              <w:spacing w:before="0"/>
              <w:jc w:val="center"/>
              <w:rPr>
                <w:rFonts w:cs="Arial"/>
                <w:lang w:val="ru-RU"/>
              </w:rPr>
            </w:pPr>
            <w:r w:rsidRPr="001C2675">
              <w:rPr>
                <w:rFonts w:cs="Arial"/>
              </w:rPr>
              <w:t>Понуђач</w:t>
            </w:r>
            <w:r w:rsidRPr="001C2675">
              <w:rPr>
                <w:rFonts w:cs="Arial"/>
                <w:lang w:val="ru-RU"/>
              </w:rPr>
              <w:t>:</w:t>
            </w:r>
          </w:p>
        </w:tc>
      </w:tr>
      <w:tr w:rsidR="001C2675" w:rsidRPr="001C2675" w:rsidTr="001A5340">
        <w:trPr>
          <w:jc w:val="center"/>
        </w:trPr>
        <w:tc>
          <w:tcPr>
            <w:tcW w:w="3882" w:type="dxa"/>
          </w:tcPr>
          <w:p w:rsidR="001C2675" w:rsidRPr="001C2675" w:rsidRDefault="001C2675" w:rsidP="001C2675">
            <w:pPr>
              <w:spacing w:before="0"/>
              <w:jc w:val="center"/>
              <w:rPr>
                <w:rFonts w:cs="Arial"/>
              </w:rPr>
            </w:pPr>
          </w:p>
        </w:tc>
        <w:tc>
          <w:tcPr>
            <w:tcW w:w="2127" w:type="dxa"/>
          </w:tcPr>
          <w:p w:rsidR="001C2675" w:rsidRPr="001C2675" w:rsidRDefault="001C2675" w:rsidP="001C2675">
            <w:pPr>
              <w:spacing w:before="0"/>
              <w:jc w:val="center"/>
              <w:rPr>
                <w:rFonts w:cs="Arial"/>
              </w:rPr>
            </w:pPr>
            <w:r w:rsidRPr="001C2675">
              <w:rPr>
                <w:rFonts w:cs="Arial"/>
              </w:rPr>
              <w:t>М.П.</w:t>
            </w:r>
          </w:p>
        </w:tc>
        <w:tc>
          <w:tcPr>
            <w:tcW w:w="4022" w:type="dxa"/>
          </w:tcPr>
          <w:p w:rsidR="001C2675" w:rsidRPr="001C2675" w:rsidRDefault="001C2675" w:rsidP="001C2675">
            <w:pPr>
              <w:spacing w:before="0"/>
              <w:jc w:val="center"/>
              <w:rPr>
                <w:rFonts w:cs="Arial"/>
                <w:lang w:val="ru-RU"/>
              </w:rPr>
            </w:pPr>
          </w:p>
        </w:tc>
      </w:tr>
      <w:tr w:rsidR="001C2675" w:rsidRPr="001C2675" w:rsidTr="001A5340">
        <w:trPr>
          <w:jc w:val="center"/>
        </w:trPr>
        <w:tc>
          <w:tcPr>
            <w:tcW w:w="3882" w:type="dxa"/>
            <w:tcBorders>
              <w:bottom w:val="single" w:sz="4" w:space="0" w:color="auto"/>
            </w:tcBorders>
          </w:tcPr>
          <w:p w:rsidR="001C2675" w:rsidRPr="001C2675" w:rsidRDefault="001C2675" w:rsidP="001C2675">
            <w:pPr>
              <w:spacing w:before="0"/>
              <w:jc w:val="center"/>
              <w:rPr>
                <w:rFonts w:cs="Arial"/>
              </w:rPr>
            </w:pPr>
          </w:p>
        </w:tc>
        <w:tc>
          <w:tcPr>
            <w:tcW w:w="2127" w:type="dxa"/>
          </w:tcPr>
          <w:p w:rsidR="001C2675" w:rsidRPr="001C2675" w:rsidRDefault="001C2675" w:rsidP="001C2675">
            <w:pPr>
              <w:spacing w:before="0"/>
              <w:jc w:val="center"/>
              <w:rPr>
                <w:rFonts w:cs="Arial"/>
                <w:lang w:val="ru-RU"/>
              </w:rPr>
            </w:pPr>
          </w:p>
        </w:tc>
        <w:tc>
          <w:tcPr>
            <w:tcW w:w="4022" w:type="dxa"/>
            <w:tcBorders>
              <w:bottom w:val="single" w:sz="4" w:space="0" w:color="auto"/>
            </w:tcBorders>
          </w:tcPr>
          <w:p w:rsidR="001C2675" w:rsidRPr="001C2675" w:rsidRDefault="001C2675" w:rsidP="001C2675">
            <w:pPr>
              <w:spacing w:before="0"/>
              <w:jc w:val="center"/>
              <w:rPr>
                <w:rFonts w:cs="Arial"/>
                <w:lang w:val="ru-RU"/>
              </w:rPr>
            </w:pPr>
          </w:p>
        </w:tc>
      </w:tr>
      <w:tr w:rsidR="001C2675" w:rsidRPr="001C2675" w:rsidTr="001A5340">
        <w:trPr>
          <w:trHeight w:val="389"/>
          <w:jc w:val="center"/>
        </w:trPr>
        <w:tc>
          <w:tcPr>
            <w:tcW w:w="3882" w:type="dxa"/>
            <w:tcBorders>
              <w:top w:val="single" w:sz="4" w:space="0" w:color="auto"/>
            </w:tcBorders>
          </w:tcPr>
          <w:p w:rsidR="001C2675" w:rsidRPr="001C2675" w:rsidRDefault="001C2675" w:rsidP="001C2675">
            <w:pPr>
              <w:spacing w:before="0"/>
              <w:jc w:val="center"/>
              <w:rPr>
                <w:rFonts w:cs="Arial"/>
              </w:rPr>
            </w:pPr>
          </w:p>
        </w:tc>
        <w:tc>
          <w:tcPr>
            <w:tcW w:w="2127" w:type="dxa"/>
          </w:tcPr>
          <w:p w:rsidR="001C2675" w:rsidRPr="001C2675" w:rsidRDefault="001C2675" w:rsidP="001C2675">
            <w:pPr>
              <w:spacing w:before="0"/>
              <w:jc w:val="center"/>
              <w:rPr>
                <w:rFonts w:cs="Arial"/>
                <w:lang w:val="ru-RU"/>
              </w:rPr>
            </w:pPr>
          </w:p>
        </w:tc>
        <w:tc>
          <w:tcPr>
            <w:tcW w:w="4022" w:type="dxa"/>
            <w:tcBorders>
              <w:top w:val="single" w:sz="4" w:space="0" w:color="auto"/>
            </w:tcBorders>
          </w:tcPr>
          <w:p w:rsidR="001C2675" w:rsidRPr="001C2675" w:rsidRDefault="001C2675" w:rsidP="001C2675">
            <w:pPr>
              <w:spacing w:before="0"/>
              <w:jc w:val="center"/>
              <w:rPr>
                <w:rFonts w:cs="Arial"/>
                <w:lang w:val="ru-RU"/>
              </w:rPr>
            </w:pPr>
          </w:p>
        </w:tc>
      </w:tr>
    </w:tbl>
    <w:p w:rsidR="001C2675" w:rsidRPr="001C2675" w:rsidRDefault="001C2675" w:rsidP="001C2675">
      <w:pPr>
        <w:spacing w:before="0"/>
        <w:ind w:firstLine="720"/>
        <w:rPr>
          <w:rFonts w:cs="Arial"/>
          <w:lang w:val="ru-RU"/>
        </w:rPr>
      </w:pPr>
    </w:p>
    <w:p w:rsidR="001C2675" w:rsidRPr="001C2675" w:rsidRDefault="001C2675" w:rsidP="001C2675">
      <w:pPr>
        <w:spacing w:before="0"/>
        <w:ind w:firstLine="720"/>
        <w:rPr>
          <w:rFonts w:cs="Arial"/>
          <w:lang w:val="ru-RU"/>
        </w:rPr>
      </w:pPr>
    </w:p>
    <w:p w:rsidR="001C2675" w:rsidRPr="001C2675" w:rsidRDefault="001C2675" w:rsidP="001C2675">
      <w:pPr>
        <w:spacing w:before="0"/>
        <w:ind w:firstLine="720"/>
        <w:rPr>
          <w:rFonts w:cs="Arial"/>
          <w:lang w:val="ru-RU"/>
        </w:rPr>
      </w:pPr>
      <w:r w:rsidRPr="001C2675">
        <w:rPr>
          <w:rFonts w:cs="Arial"/>
          <w:lang w:val="ru-RU"/>
        </w:rPr>
        <w:t>Прилог:</w:t>
      </w:r>
    </w:p>
    <w:p w:rsidR="001C2675" w:rsidRPr="001C2675" w:rsidRDefault="001C2675" w:rsidP="001C2675">
      <w:pPr>
        <w:numPr>
          <w:ilvl w:val="0"/>
          <w:numId w:val="7"/>
        </w:numPr>
        <w:spacing w:before="0"/>
        <w:contextualSpacing/>
        <w:rPr>
          <w:rFonts w:eastAsia="Calibri" w:cs="Arial"/>
        </w:rPr>
      </w:pPr>
      <w:r w:rsidRPr="001C2675">
        <w:rPr>
          <w:rFonts w:eastAsia="Calibri" w:cs="Arial"/>
        </w:rPr>
        <w:t xml:space="preserve">1 једна потписана и оверена бланко сопствена меница као гаранција за озбиљност понуде </w:t>
      </w:r>
    </w:p>
    <w:p w:rsidR="001C2675" w:rsidRPr="001C2675" w:rsidRDefault="001C2675" w:rsidP="001C2675">
      <w:pPr>
        <w:numPr>
          <w:ilvl w:val="0"/>
          <w:numId w:val="7"/>
        </w:numPr>
        <w:spacing w:before="0"/>
        <w:contextualSpacing/>
        <w:rPr>
          <w:rFonts w:eastAsia="Calibri" w:cs="Arial"/>
        </w:rPr>
      </w:pPr>
      <w:r w:rsidRPr="001C2675">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C2675" w:rsidRPr="001C2675" w:rsidRDefault="001C2675" w:rsidP="001C2675">
      <w:pPr>
        <w:numPr>
          <w:ilvl w:val="0"/>
          <w:numId w:val="7"/>
        </w:numPr>
        <w:spacing w:before="0"/>
        <w:contextualSpacing/>
        <w:rPr>
          <w:rFonts w:eastAsia="Calibri" w:cs="Arial"/>
        </w:rPr>
      </w:pPr>
      <w:r w:rsidRPr="001C2675">
        <w:rPr>
          <w:rFonts w:eastAsia="Calibri" w:cs="Arial"/>
        </w:rPr>
        <w:t xml:space="preserve">фотокопија ОП обрасца </w:t>
      </w:r>
    </w:p>
    <w:p w:rsidR="001C2675" w:rsidRPr="001C2675" w:rsidRDefault="001C2675" w:rsidP="001C2675">
      <w:pPr>
        <w:numPr>
          <w:ilvl w:val="0"/>
          <w:numId w:val="7"/>
        </w:numPr>
        <w:spacing w:before="0"/>
        <w:contextualSpacing/>
        <w:rPr>
          <w:rFonts w:eastAsia="Calibri" w:cs="Arial"/>
        </w:rPr>
      </w:pPr>
      <w:r w:rsidRPr="001C2675">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C2675" w:rsidRPr="001C2675" w:rsidRDefault="001C2675" w:rsidP="001C2675">
      <w:pPr>
        <w:spacing w:before="0"/>
        <w:ind w:left="720"/>
        <w:contextualSpacing/>
        <w:rPr>
          <w:rFonts w:eastAsia="Calibri" w:cs="Arial"/>
        </w:rPr>
      </w:pPr>
    </w:p>
    <w:p w:rsidR="001C2675" w:rsidRPr="001C2675" w:rsidRDefault="001C2675" w:rsidP="001C2675">
      <w:pPr>
        <w:spacing w:before="0"/>
        <w:ind w:left="720"/>
        <w:contextualSpacing/>
        <w:rPr>
          <w:rFonts w:eastAsia="Calibri" w:cs="Arial"/>
        </w:rPr>
      </w:pPr>
    </w:p>
    <w:p w:rsidR="001C2675" w:rsidRPr="001C2675" w:rsidRDefault="001C2675" w:rsidP="001C2675">
      <w:pPr>
        <w:spacing w:before="0"/>
        <w:ind w:left="720"/>
        <w:contextualSpacing/>
        <w:rPr>
          <w:rFonts w:eastAsia="Calibri" w:cs="Arial"/>
          <w:b/>
        </w:rPr>
      </w:pPr>
      <w:proofErr w:type="gramStart"/>
      <w:r w:rsidRPr="001C2675">
        <w:rPr>
          <w:rFonts w:eastAsia="Calibri" w:cs="Arial"/>
          <w:b/>
        </w:rPr>
        <w:t>Менично писмо у складу са садржином овог Прилога се доставља у оквиру понуде.</w:t>
      </w:r>
      <w:proofErr w:type="gramEnd"/>
    </w:p>
    <w:p w:rsidR="001C2675" w:rsidRPr="001C2675" w:rsidRDefault="001C2675" w:rsidP="001C2675">
      <w:pPr>
        <w:spacing w:before="0"/>
        <w:ind w:left="720"/>
        <w:contextualSpacing/>
        <w:rPr>
          <w:rFonts w:eastAsia="Calibri" w:cs="Arial"/>
          <w:b/>
          <w:color w:val="00B0F0"/>
        </w:rPr>
      </w:pPr>
    </w:p>
    <w:p w:rsidR="001C2675" w:rsidRPr="001C2675" w:rsidRDefault="001C2675" w:rsidP="001C2675">
      <w:pPr>
        <w:spacing w:before="0"/>
        <w:ind w:left="720"/>
        <w:contextualSpacing/>
        <w:rPr>
          <w:rFonts w:eastAsia="Calibri" w:cs="Arial"/>
          <w:color w:val="00B0F0"/>
        </w:rPr>
      </w:pPr>
    </w:p>
    <w:p w:rsidR="0030782B" w:rsidRPr="002E6E8C" w:rsidRDefault="0030782B" w:rsidP="001B0370">
      <w:pPr>
        <w:pStyle w:val="ListParagraph"/>
        <w:spacing w:before="0" w:after="0" w:line="240" w:lineRule="auto"/>
        <w:rPr>
          <w:rFonts w:ascii="Arial" w:hAnsi="Arial" w:cs="Arial"/>
          <w:b/>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B740FF" w:rsidRPr="00F10346" w:rsidRDefault="00B740FF" w:rsidP="00B740FF">
      <w:pPr>
        <w:jc w:val="center"/>
        <w:rPr>
          <w:rFonts w:cs="Arial"/>
          <w:b/>
        </w:rPr>
      </w:pPr>
      <w:r w:rsidRPr="00F10346">
        <w:rPr>
          <w:rFonts w:cs="Arial"/>
          <w:b/>
          <w:lang w:val="sr-Cyrl-CS"/>
        </w:rPr>
        <w:t>ПРИЛОГ бр</w:t>
      </w:r>
      <w:r w:rsidRPr="00F10346">
        <w:rPr>
          <w:rFonts w:cs="Arial"/>
          <w:b/>
        </w:rPr>
        <w:t>:</w:t>
      </w:r>
      <w:r w:rsidR="00C97D9E">
        <w:rPr>
          <w:rFonts w:cs="Arial"/>
          <w:b/>
        </w:rPr>
        <w:t>3</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E52AFB" w:rsidRDefault="00B740FF" w:rsidP="00B740FF">
      <w:pPr>
        <w:rPr>
          <w:rFonts w:cs="Arial"/>
          <w:lang w:val="ru-RU"/>
        </w:rPr>
      </w:pPr>
      <w:r w:rsidRPr="00F10346">
        <w:rPr>
          <w:rFonts w:cs="Arial"/>
          <w:lang w:val="ru-RU"/>
        </w:rPr>
        <w:t xml:space="preserve">Број </w:t>
      </w:r>
      <w:r w:rsidRPr="00E52AFB">
        <w:rPr>
          <w:rFonts w:cs="Arial"/>
          <w:lang w:val="ru-RU"/>
        </w:rPr>
        <w:t>налога за набавку</w:t>
      </w:r>
      <w:r w:rsidR="00E52AFB" w:rsidRPr="00F10346">
        <w:rPr>
          <w:rFonts w:cs="Arial"/>
          <w:lang w:val="ru-RU"/>
        </w:rPr>
        <w:t xml:space="preserve"> </w:t>
      </w:r>
      <w:r w:rsidRPr="00F10346">
        <w:rPr>
          <w:rFonts w:cs="Arial"/>
          <w:lang w:val="ru-RU"/>
        </w:rPr>
        <w:t xml:space="preserve">:  </w:t>
      </w:r>
      <w:r w:rsidR="00E52AFB" w:rsidRPr="00E52AFB">
        <w:rPr>
          <w:rFonts w:cs="Arial"/>
          <w:lang w:val="sr-Cyrl-CS"/>
        </w:rPr>
        <w:t>3000/</w:t>
      </w:r>
      <w:r w:rsidR="00E52AFB" w:rsidRPr="00E52AFB">
        <w:rPr>
          <w:rFonts w:cs="Arial"/>
        </w:rPr>
        <w:t>0700</w:t>
      </w:r>
      <w:r w:rsidR="00E52AFB" w:rsidRPr="00E52AFB">
        <w:rPr>
          <w:rFonts w:cs="Arial"/>
          <w:lang w:val="sr-Cyrl-CS"/>
        </w:rPr>
        <w:t>/201</w:t>
      </w:r>
      <w:r w:rsidR="00E52AFB" w:rsidRPr="00E52AFB">
        <w:rPr>
          <w:rFonts w:cs="Arial"/>
        </w:rPr>
        <w:t>6</w:t>
      </w:r>
      <w:r w:rsidR="00E52AFB" w:rsidRPr="00E52AFB">
        <w:rPr>
          <w:rFonts w:cs="Arial"/>
          <w:lang w:val="sr-Cyrl-CS"/>
        </w:rPr>
        <w:t>(</w:t>
      </w:r>
      <w:r w:rsidR="00E52AFB" w:rsidRPr="00E52AFB">
        <w:rPr>
          <w:rFonts w:cs="Arial"/>
        </w:rPr>
        <w:t>90</w:t>
      </w:r>
      <w:r w:rsidR="00E52AFB" w:rsidRPr="00E52AFB">
        <w:rPr>
          <w:rFonts w:cs="Arial"/>
          <w:lang w:val="sr-Cyrl-CS"/>
        </w:rPr>
        <w:t>/201</w:t>
      </w:r>
      <w:r w:rsidR="00E52AFB" w:rsidRPr="00E52AFB">
        <w:rPr>
          <w:rFonts w:cs="Arial"/>
        </w:rPr>
        <w:t>6</w:t>
      </w:r>
      <w:r w:rsidR="00E52AFB" w:rsidRPr="00E52AFB">
        <w:rPr>
          <w:rFonts w:cs="Arial"/>
          <w:lang w:val="sr-Cyrl-CS"/>
        </w:rPr>
        <w:t>)</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4C7B4A" w:rsidRPr="001F1B66" w:rsidRDefault="00B740FF" w:rsidP="00B740FF">
      <w:pPr>
        <w:rPr>
          <w:rFonts w:cs="Arial"/>
          <w:color w:val="FF0000"/>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4C7B4A" w:rsidRPr="003E5D47">
        <w:rPr>
          <w:rFonts w:cs="Arial"/>
          <w:color w:val="FF0000"/>
          <w:lang w:val="ru-RU"/>
        </w:rPr>
        <w:t xml:space="preserve">   (Име и презиме)                   </w:t>
      </w:r>
    </w:p>
    <w:p w:rsidR="00B740FF" w:rsidRPr="003E5D47" w:rsidRDefault="004C7B4A" w:rsidP="00B740FF">
      <w:pPr>
        <w:rPr>
          <w:rFonts w:cs="Arial"/>
          <w:color w:val="FF0000"/>
          <w:lang w:val="ru-RU"/>
        </w:rPr>
      </w:pPr>
      <w:r w:rsidRPr="003E5D47">
        <w:rPr>
          <w:rFonts w:cs="Arial"/>
          <w:color w:val="FF0000"/>
          <w:lang w:val="ru-RU"/>
        </w:rPr>
        <w:t xml:space="preserve">                                                                                            </w:t>
      </w:r>
      <w:r w:rsidR="00B740FF" w:rsidRPr="003E5D47">
        <w:rPr>
          <w:rFonts w:cs="Arial"/>
          <w:color w:val="FF0000"/>
          <w:lang w:val="ru-RU"/>
        </w:rPr>
        <w:t>Одговорно лице по Решењу</w:t>
      </w:r>
    </w:p>
    <w:p w:rsidR="00B740FF" w:rsidRDefault="00B740FF"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E92952" w:rsidRPr="00E92952" w:rsidRDefault="00E92952" w:rsidP="00E92952">
      <w:pPr>
        <w:rPr>
          <w:rFonts w:cs="Arial"/>
          <w:lang w:val="ru-RU"/>
        </w:rPr>
      </w:pPr>
      <w:r w:rsidRPr="00E92952">
        <w:rPr>
          <w:rFonts w:cs="Arial"/>
          <w:vertAlign w:val="superscript"/>
          <w:lang w:val="ru-RU"/>
        </w:rPr>
        <w:t>1)</w:t>
      </w:r>
      <w:r w:rsidRPr="00E92952">
        <w:rPr>
          <w:rFonts w:cs="Arial"/>
          <w:lang w:val="ru-RU"/>
        </w:rPr>
        <w:t xml:space="preserve">  у случају да се добра  односи на већи број МТ, уз Записник приложити посебну спецификацију по МТ</w:t>
      </w:r>
    </w:p>
    <w:p w:rsidR="00E92952" w:rsidRPr="00E92952" w:rsidRDefault="00E92952" w:rsidP="00E92952">
      <w:pPr>
        <w:rPr>
          <w:rFonts w:cs="Arial"/>
          <w:lang w:val="sr-Cyrl-CS"/>
        </w:rPr>
      </w:pPr>
    </w:p>
    <w:p w:rsidR="00E92952" w:rsidRPr="00E92952" w:rsidRDefault="00E92952" w:rsidP="00E92952">
      <w:pPr>
        <w:rPr>
          <w:rFonts w:cs="Arial"/>
          <w:lang w:val="sr-Cyrl-CS"/>
        </w:rPr>
      </w:pPr>
      <w:r w:rsidRPr="00E92952">
        <w:rPr>
          <w:rFonts w:cs="Arial"/>
          <w:lang w:val="sr-Cyrl-CS"/>
        </w:rPr>
        <w:t>*Појашњења:</w:t>
      </w:r>
    </w:p>
    <w:p w:rsidR="00E92952" w:rsidRPr="00E92952" w:rsidRDefault="00E92952" w:rsidP="00E92952">
      <w:pPr>
        <w:spacing w:before="0"/>
        <w:rPr>
          <w:rFonts w:cs="Arial"/>
          <w:lang w:val="sr-Cyrl-CS"/>
        </w:rPr>
      </w:pPr>
      <w:r w:rsidRPr="00E92952">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E92952" w:rsidRPr="00E92952" w:rsidRDefault="00E92952" w:rsidP="00E92952">
      <w:pPr>
        <w:spacing w:before="0"/>
        <w:rPr>
          <w:rFonts w:cs="Arial"/>
          <w:lang w:val="sr-Cyrl-CS"/>
        </w:rPr>
      </w:pPr>
      <w:r w:rsidRPr="00E92952">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92952" w:rsidRPr="00E92952" w:rsidRDefault="00E92952" w:rsidP="00E92952">
      <w:pPr>
        <w:spacing w:before="0"/>
        <w:rPr>
          <w:rFonts w:cs="Arial"/>
          <w:lang w:val="sr-Cyrl-CS"/>
        </w:rPr>
      </w:pPr>
      <w:r w:rsidRPr="00E92952">
        <w:rPr>
          <w:rFonts w:cs="Arial"/>
          <w:lang w:val="sr-Cyrl-CS"/>
        </w:rPr>
        <w:t>-Сви добављачи биће дужни да уз фактуру доставе обострано потписани Записник или отпремницу</w:t>
      </w:r>
    </w:p>
    <w:p w:rsidR="001F1B66" w:rsidRDefault="00E92952" w:rsidP="00E92952">
      <w:pPr>
        <w:rPr>
          <w:rFonts w:cs="Arial"/>
          <w:color w:val="FF0000"/>
        </w:rPr>
      </w:pPr>
      <w:r w:rsidRPr="00E92952">
        <w:rPr>
          <w:rFonts w:cs="Arial"/>
          <w:lang w:val="sr-Cyrl-CS"/>
        </w:rPr>
        <w:t>-Обавеза Наручиоца је издавање писменог Налога за набавку без обзира на предмет набавке</w:t>
      </w:r>
      <w:r w:rsidRPr="00E92952">
        <w:rPr>
          <w:rFonts w:cs="Arial"/>
        </w:rPr>
        <w:t xml:space="preserve">, </w:t>
      </w:r>
      <w:r w:rsidRPr="00E92952">
        <w:rPr>
          <w:rFonts w:cs="Arial"/>
          <w:lang w:val="sr-Cyrl-RS"/>
        </w:rPr>
        <w:t>путем е-</w:t>
      </w:r>
      <w:r w:rsidRPr="00E92952">
        <w:rPr>
          <w:rFonts w:cs="Arial"/>
        </w:rPr>
        <w:t>maila.</w:t>
      </w: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1F1B66" w:rsidRDefault="001F1B66" w:rsidP="00B740FF">
      <w:pPr>
        <w:rPr>
          <w:rFonts w:cs="Arial"/>
          <w:color w:val="FF0000"/>
        </w:rPr>
      </w:pPr>
    </w:p>
    <w:p w:rsidR="00B740FF" w:rsidRPr="00F10346" w:rsidRDefault="00B740FF" w:rsidP="00B740FF">
      <w:pPr>
        <w:rPr>
          <w:rFonts w:cs="Arial"/>
          <w:lang w:val="ru-RU"/>
        </w:rPr>
      </w:pPr>
    </w:p>
    <w:p w:rsidR="00343A18" w:rsidRPr="00F10346" w:rsidRDefault="00343A18" w:rsidP="00757923">
      <w:pPr>
        <w:pStyle w:val="KDPodnaslov1"/>
        <w:numPr>
          <w:ilvl w:val="0"/>
          <w:numId w:val="42"/>
        </w:numPr>
        <w:spacing w:before="0"/>
        <w:jc w:val="center"/>
        <w:rPr>
          <w:rFonts w:cs="Arial"/>
        </w:rPr>
      </w:pPr>
      <w:bookmarkStart w:id="264" w:name="_Toc442559948"/>
      <w:r w:rsidRPr="00F10346">
        <w:rPr>
          <w:rFonts w:cs="Arial"/>
        </w:rPr>
        <w:t>МОДЕЛ УГОВОРА</w:t>
      </w:r>
      <w:bookmarkEnd w:id="264"/>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F66410" w:rsidRPr="00F10346"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8C779D">
            <w:pPr>
              <w:spacing w:before="0"/>
              <w:jc w:val="left"/>
              <w:rPr>
                <w:rFonts w:eastAsia="Calibri" w:cs="Arial"/>
                <w:b/>
                <w:bCs/>
              </w:rPr>
            </w:pPr>
            <w:r w:rsidRPr="00F10346">
              <w:rPr>
                <w:rFonts w:eastAsia="Calibri" w:cs="Arial"/>
                <w:b/>
                <w:bCs/>
              </w:rPr>
              <w:t>Конкурсна</w:t>
            </w:r>
            <w:r w:rsidR="00F9189E" w:rsidRPr="00F10346">
              <w:rPr>
                <w:rFonts w:eastAsia="Calibri" w:cs="Arial"/>
                <w:b/>
                <w:bCs/>
              </w:rPr>
              <w:t xml:space="preserve"> </w:t>
            </w:r>
            <w:r w:rsidRPr="00F10346">
              <w:rPr>
                <w:rFonts w:eastAsia="Calibri" w:cs="Arial"/>
                <w:b/>
                <w:bCs/>
              </w:rPr>
              <w:t>документација</w:t>
            </w:r>
            <w:r w:rsidR="00F9189E" w:rsidRPr="00F10346">
              <w:rPr>
                <w:rFonts w:eastAsia="Calibri" w:cs="Arial"/>
                <w:b/>
                <w:bCs/>
              </w:rPr>
              <w:t xml:space="preserve"> </w:t>
            </w:r>
            <w:r w:rsidRPr="00F10346">
              <w:rPr>
                <w:rFonts w:eastAsia="Calibri" w:cs="Arial"/>
                <w:b/>
                <w:bCs/>
              </w:rPr>
              <w:t>и</w:t>
            </w:r>
            <w:r w:rsidR="00F9189E" w:rsidRPr="00F10346">
              <w:rPr>
                <w:rFonts w:eastAsia="Calibri" w:cs="Arial"/>
                <w:b/>
                <w:bCs/>
              </w:rPr>
              <w:t xml:space="preserve"> м</w:t>
            </w:r>
            <w:r w:rsidRPr="00F10346">
              <w:rPr>
                <w:rFonts w:eastAsia="Calibri" w:cs="Arial"/>
                <w:b/>
                <w:bCs/>
              </w:rPr>
              <w:t>одел</w:t>
            </w:r>
            <w:r w:rsidR="00F9189E" w:rsidRPr="00F10346">
              <w:rPr>
                <w:rFonts w:eastAsia="Calibri" w:cs="Arial"/>
                <w:b/>
                <w:bCs/>
              </w:rPr>
              <w:t xml:space="preserve"> </w:t>
            </w:r>
            <w:r w:rsidRPr="00F10346">
              <w:rPr>
                <w:rFonts w:eastAsia="Calibri" w:cs="Arial"/>
                <w:b/>
                <w:bCs/>
              </w:rPr>
              <w:t>уговора</w:t>
            </w:r>
            <w:r w:rsidR="00F9189E" w:rsidRPr="00F10346">
              <w:rPr>
                <w:rFonts w:eastAsia="Calibri" w:cs="Arial"/>
                <w:b/>
                <w:bCs/>
              </w:rPr>
              <w:t xml:space="preserve"> </w:t>
            </w:r>
            <w:r w:rsidRPr="00F10346">
              <w:rPr>
                <w:rFonts w:eastAsia="Calibri" w:cs="Arial"/>
                <w:b/>
                <w:bCs/>
              </w:rPr>
              <w:t>су</w:t>
            </w:r>
            <w:r w:rsidR="00F9189E" w:rsidRPr="00F10346">
              <w:rPr>
                <w:rFonts w:eastAsia="Calibri" w:cs="Arial"/>
                <w:b/>
                <w:bCs/>
              </w:rPr>
              <w:t xml:space="preserve"> </w:t>
            </w:r>
            <w:r w:rsidRPr="00F10346">
              <w:rPr>
                <w:rFonts w:eastAsia="Calibri" w:cs="Arial"/>
                <w:b/>
                <w:bCs/>
              </w:rPr>
              <w:t>усклађени</w:t>
            </w:r>
            <w:r w:rsidR="00F9189E" w:rsidRPr="00F10346">
              <w:rPr>
                <w:rFonts w:eastAsia="Calibri" w:cs="Arial"/>
                <w:b/>
                <w:bCs/>
              </w:rPr>
              <w:t xml:space="preserve"> </w:t>
            </w:r>
            <w:r w:rsidRPr="00F10346">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Потврђују</w:t>
            </w:r>
          </w:p>
        </w:tc>
      </w:tr>
      <w:tr w:rsidR="00F66410" w:rsidRPr="00F10346"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F10346"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Име</w:t>
            </w:r>
            <w:r w:rsidR="00F9189E" w:rsidRPr="00F10346">
              <w:rPr>
                <w:rFonts w:eastAsia="Calibri" w:cs="Arial"/>
              </w:rPr>
              <w:t xml:space="preserve"> </w:t>
            </w:r>
            <w:r w:rsidRPr="00F10346">
              <w:rPr>
                <w:rFonts w:eastAsia="Calibri" w:cs="Arial"/>
              </w:rPr>
              <w:t>и</w:t>
            </w:r>
            <w:r w:rsidR="00F9189E" w:rsidRPr="00F10346">
              <w:rPr>
                <w:rFonts w:eastAsia="Calibri" w:cs="Arial"/>
              </w:rPr>
              <w:t xml:space="preserve"> </w:t>
            </w:r>
            <w:r w:rsidRPr="00F10346">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center"/>
              <w:rPr>
                <w:rFonts w:eastAsia="Calibri" w:cs="Arial"/>
              </w:rPr>
            </w:pPr>
            <w:r w:rsidRPr="00F10346">
              <w:rPr>
                <w:rFonts w:eastAsia="Calibri" w:cs="Arial"/>
              </w:rPr>
              <w:t>Потпис</w:t>
            </w: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ПРАВНОМ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r w:rsidR="00F66410" w:rsidRPr="00F10346"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F10346" w:rsidRDefault="00F66410" w:rsidP="00F66410">
            <w:pPr>
              <w:spacing w:before="0"/>
              <w:jc w:val="left"/>
              <w:rPr>
                <w:rFonts w:eastAsia="Calibri" w:cs="Arial"/>
              </w:rPr>
            </w:pPr>
            <w:r w:rsidRPr="00F10346">
              <w:rPr>
                <w:rFonts w:eastAsia="Calibri" w:cs="Arial"/>
              </w:rPr>
              <w:t>ФИНАНСИЈСКОМ</w:t>
            </w:r>
            <w:r w:rsidR="00F9189E" w:rsidRPr="00F10346">
              <w:rPr>
                <w:rFonts w:eastAsia="Calibri" w:cs="Arial"/>
              </w:rPr>
              <w:t xml:space="preserve"> </w:t>
            </w:r>
            <w:r w:rsidRPr="00F10346">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F10346" w:rsidRDefault="00F66410" w:rsidP="00F66410">
            <w:pPr>
              <w:spacing w:before="0"/>
              <w:jc w:val="left"/>
              <w:rPr>
                <w:rFonts w:eastAsia="Calibri" w:cs="Arial"/>
              </w:rPr>
            </w:pPr>
          </w:p>
        </w:tc>
      </w:tr>
    </w:tbl>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w:t>
      </w:r>
      <w:proofErr w:type="gramStart"/>
      <w:r w:rsidRPr="00F10346">
        <w:rPr>
          <w:rFonts w:ascii="Arial" w:hAnsi="Arial" w:cs="Arial"/>
        </w:rPr>
        <w:t>из</w:t>
      </w:r>
      <w:proofErr w:type="gramEnd"/>
      <w:r w:rsidRPr="00F10346">
        <w:rPr>
          <w:rFonts w:ascii="Arial" w:hAnsi="Arial" w:cs="Arial"/>
        </w:rPr>
        <w:t xml:space="preserve">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w:t>
      </w:r>
      <w:proofErr w:type="gramStart"/>
      <w:r w:rsidRPr="00F10346">
        <w:rPr>
          <w:rFonts w:eastAsia="Calibri" w:cs="Arial"/>
        </w:rPr>
        <w:t>)_</w:t>
      </w:r>
      <w:proofErr w:type="gramEnd"/>
      <w:r w:rsidRPr="00F10346">
        <w:rPr>
          <w:rFonts w:eastAsia="Calibri" w:cs="Arial"/>
        </w:rPr>
        <w:t>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r w:rsidR="004E0104" w:rsidRPr="00F10346">
        <w:rPr>
          <w:rFonts w:cs="Arial"/>
        </w:rPr>
        <w:t>т</w:t>
      </w:r>
      <w:r w:rsidR="00F67A55" w:rsidRPr="00F10346">
        <w:rPr>
          <w:rFonts w:cs="Arial"/>
        </w:rPr>
        <w:t>екући рачун ____________</w:t>
      </w:r>
      <w:proofErr w:type="gramStart"/>
      <w:r w:rsidR="00F67A55" w:rsidRPr="00F10346">
        <w:rPr>
          <w:rFonts w:cs="Arial"/>
        </w:rPr>
        <w:t>,банка</w:t>
      </w:r>
      <w:proofErr w:type="gramEnd"/>
      <w:r w:rsidR="00F67A55" w:rsidRPr="00F10346">
        <w:rPr>
          <w:rFonts w:cs="Arial"/>
        </w:rPr>
        <w:t xml:space="preserve">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w:t>
      </w:r>
      <w:proofErr w:type="gramStart"/>
      <w:r w:rsidRPr="00F10346">
        <w:rPr>
          <w:rFonts w:eastAsia="Calibri" w:cs="Arial"/>
        </w:rPr>
        <w:t>)_</w:t>
      </w:r>
      <w:proofErr w:type="gramEnd"/>
      <w:r w:rsidRPr="00F10346">
        <w:rPr>
          <w:rFonts w:eastAsia="Calibri" w:cs="Arial"/>
        </w:rPr>
        <w:t>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w:t>
      </w:r>
      <w:proofErr w:type="gramStart"/>
      <w:r w:rsidRPr="00F10346">
        <w:rPr>
          <w:rFonts w:eastAsia="Calibri" w:cs="Arial"/>
        </w:rPr>
        <w:t>бр</w:t>
      </w:r>
      <w:proofErr w:type="gramEnd"/>
      <w:r w:rsidRPr="00F10346">
        <w:rPr>
          <w:rFonts w:eastAsia="Calibri" w:cs="Arial"/>
        </w:rPr>
        <w:t xml:space="preserve">. ___, ПИБ: _____________, матични број _____________, </w:t>
      </w:r>
    </w:p>
    <w:p w:rsidR="002B49AF" w:rsidRDefault="004E0104" w:rsidP="00343A18">
      <w:pPr>
        <w:spacing w:before="0"/>
        <w:rPr>
          <w:rFonts w:eastAsia="Calibri" w:cs="Arial"/>
        </w:rPr>
      </w:pPr>
      <w:proofErr w:type="gramStart"/>
      <w:r w:rsidRPr="00F10346">
        <w:rPr>
          <w:rFonts w:cs="Arial"/>
        </w:rPr>
        <w:t>т</w:t>
      </w:r>
      <w:r w:rsidR="00F67A55" w:rsidRPr="00F10346">
        <w:rPr>
          <w:rFonts w:cs="Arial"/>
        </w:rPr>
        <w:t>екући</w:t>
      </w:r>
      <w:proofErr w:type="gramEnd"/>
      <w:r w:rsidR="00F67A55" w:rsidRPr="00F10346">
        <w:rPr>
          <w:rFonts w:cs="Arial"/>
        </w:rPr>
        <w:t xml:space="preserve">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w:t>
      </w:r>
      <w:proofErr w:type="gramStart"/>
      <w:r w:rsidRPr="00F10346">
        <w:rPr>
          <w:rFonts w:cs="Arial"/>
        </w:rPr>
        <w:t>у</w:t>
      </w:r>
      <w:proofErr w:type="gramEnd"/>
      <w:r w:rsidRPr="00F10346">
        <w:rPr>
          <w:rFonts w:cs="Arial"/>
        </w:rPr>
        <w:t xml:space="preserve">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w:t>
      </w:r>
      <w:proofErr w:type="gramStart"/>
      <w:r w:rsidRPr="00F10346">
        <w:rPr>
          <w:rFonts w:cs="Arial"/>
        </w:rPr>
        <w:t>у</w:t>
      </w:r>
      <w:proofErr w:type="gramEnd"/>
      <w:r w:rsidRPr="00F10346">
        <w:rPr>
          <w:rFonts w:cs="Arial"/>
        </w:rPr>
        <w:t xml:space="preserve">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bCs/>
        </w:rPr>
      </w:pPr>
      <w:proofErr w:type="gramStart"/>
      <w:r w:rsidRPr="00F10346">
        <w:rPr>
          <w:rFonts w:cs="Arial"/>
        </w:rPr>
        <w:t>закључиле</w:t>
      </w:r>
      <w:proofErr w:type="gramEnd"/>
      <w:r w:rsidRPr="00F10346">
        <w:rPr>
          <w:rFonts w:cs="Arial"/>
        </w:rPr>
        <w:t xml:space="preserve"> су у </w:t>
      </w:r>
      <w:r w:rsidR="00EE23EA">
        <w:rPr>
          <w:rFonts w:cs="Arial"/>
          <w:color w:val="00B0F0"/>
        </w:rPr>
        <w:t>Обреновцу</w:t>
      </w:r>
      <w:r w:rsidRPr="00F10346">
        <w:rPr>
          <w:rFonts w:cs="Arial"/>
        </w:rPr>
        <w:t>, дана __________.године следећи:</w:t>
      </w:r>
    </w:p>
    <w:p w:rsidR="00343A18" w:rsidRDefault="00343A18"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Default="000F5EE6" w:rsidP="00343A18">
      <w:pPr>
        <w:pStyle w:val="KDParagraf"/>
        <w:spacing w:before="0"/>
        <w:rPr>
          <w:rFonts w:cs="Arial"/>
        </w:rPr>
      </w:pPr>
    </w:p>
    <w:p w:rsidR="000F5EE6" w:rsidRPr="00F10346" w:rsidRDefault="000F5EE6" w:rsidP="00343A18">
      <w:pPr>
        <w:pStyle w:val="KDParagraf"/>
        <w:spacing w:before="0"/>
        <w:rPr>
          <w:rFonts w:cs="Arial"/>
        </w:rPr>
      </w:pPr>
    </w:p>
    <w:p w:rsidR="00FD7488" w:rsidRDefault="00343A18" w:rsidP="006F6E04">
      <w:pPr>
        <w:jc w:val="center"/>
        <w:rPr>
          <w:rFonts w:cs="Arial"/>
          <w:b/>
          <w:lang w:val="sr-Cyrl-RS"/>
        </w:rPr>
      </w:pPr>
      <w:bookmarkStart w:id="265" w:name="_Toc442559949"/>
      <w:r w:rsidRPr="00F10346">
        <w:rPr>
          <w:b/>
        </w:rPr>
        <w:t>УГОВОР О КУПОПРОДАЈИ</w:t>
      </w:r>
      <w:bookmarkEnd w:id="265"/>
      <w:r w:rsidR="006F6E04">
        <w:rPr>
          <w:b/>
          <w:lang w:val="sr-Cyrl-RS"/>
        </w:rPr>
        <w:t xml:space="preserve"> </w:t>
      </w:r>
      <w:r w:rsidRPr="00F10346">
        <w:rPr>
          <w:rFonts w:cs="Arial"/>
          <w:b/>
        </w:rPr>
        <w:t>ДОБАРА</w:t>
      </w:r>
    </w:p>
    <w:p w:rsidR="00343A18" w:rsidRPr="00F10346" w:rsidRDefault="00343A18" w:rsidP="00FD7488">
      <w:pPr>
        <w:jc w:val="center"/>
        <w:rPr>
          <w:rFonts w:cs="Arial"/>
        </w:rPr>
      </w:pPr>
      <w:r w:rsidRPr="00F10346">
        <w:rPr>
          <w:rFonts w:cs="Arial"/>
          <w:b/>
          <w:color w:val="00B0F0"/>
        </w:rPr>
        <w:t xml:space="preserve"> </w:t>
      </w:r>
      <w:r w:rsidR="00265126">
        <w:rPr>
          <w:rFonts w:cs="Arial"/>
          <w:b/>
          <w:lang w:val="ru-RU"/>
        </w:rPr>
        <w:t>Колена, цеви, прелазни комад – Отпепељивање и електрофилтерско постројење – ТЕ Колубара</w:t>
      </w: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D7488" w:rsidRDefault="00343A18" w:rsidP="00343A18">
      <w:pPr>
        <w:pStyle w:val="KDNabrajanje"/>
        <w:spacing w:before="0"/>
        <w:rPr>
          <w:rFonts w:cs="Arial"/>
        </w:rPr>
      </w:pPr>
      <w:r w:rsidRPr="00FD7488">
        <w:rPr>
          <w:rFonts w:cs="Arial"/>
        </w:rPr>
        <w:t>да је Наручилац у складу са Конкурсном документацијом а сагласно члану 3</w:t>
      </w:r>
      <w:r w:rsidR="00030949" w:rsidRPr="00FD7488">
        <w:rPr>
          <w:rFonts w:cs="Arial"/>
        </w:rPr>
        <w:t>2</w:t>
      </w:r>
      <w:r w:rsidRPr="00FD7488">
        <w:rPr>
          <w:rFonts w:cs="Arial"/>
        </w:rPr>
        <w:t xml:space="preserve">. Закона о јавним набавкама („Сл.гласник РС“, бр.124/2012,14/2015 и 68/2015) (даље Закон) спровео </w:t>
      </w:r>
      <w:r w:rsidR="00030949" w:rsidRPr="00FD7488">
        <w:rPr>
          <w:rFonts w:cs="Arial"/>
        </w:rPr>
        <w:t xml:space="preserve">отворени </w:t>
      </w:r>
      <w:r w:rsidRPr="00FD7488">
        <w:rPr>
          <w:rFonts w:cs="Arial"/>
        </w:rPr>
        <w:t>поступак</w:t>
      </w:r>
      <w:r w:rsidR="00EE23EA" w:rsidRPr="00FD7488">
        <w:rPr>
          <w:rFonts w:cs="Arial"/>
        </w:rPr>
        <w:t xml:space="preserve"> </w:t>
      </w:r>
      <w:r w:rsidRPr="00FD7488">
        <w:rPr>
          <w:rFonts w:cs="Arial"/>
        </w:rPr>
        <w:t>јавне набавке бр.ЈН</w:t>
      </w:r>
      <w:r w:rsidR="00E52AFB" w:rsidRPr="00FD7488">
        <w:rPr>
          <w:rFonts w:cs="Arial"/>
          <w:lang w:val="en-US"/>
        </w:rPr>
        <w:t xml:space="preserve"> </w:t>
      </w:r>
      <w:r w:rsidR="00265126">
        <w:rPr>
          <w:rFonts w:cs="Arial"/>
          <w:b/>
          <w:lang w:val="sr-Cyrl-CS"/>
        </w:rPr>
        <w:t>3000/0778/2016(459/2016)</w:t>
      </w:r>
      <w:r w:rsidR="00FD7488">
        <w:rPr>
          <w:rFonts w:cs="Arial"/>
          <w:b/>
          <w:lang w:val="sr-Cyrl-RS"/>
        </w:rPr>
        <w:t xml:space="preserve"> </w:t>
      </w:r>
      <w:r w:rsidRPr="00FD7488">
        <w:rPr>
          <w:rFonts w:cs="Arial"/>
        </w:rPr>
        <w:t xml:space="preserve">ради набавке добара и то </w:t>
      </w:r>
      <w:r w:rsidR="00265126">
        <w:rPr>
          <w:rFonts w:cs="Arial"/>
          <w:b/>
        </w:rPr>
        <w:t>Колена, цеви, прелазни комад – Отпепељивање и електрофилтерско постројење – ТЕ Колубара</w:t>
      </w:r>
      <w:r w:rsidR="00FD7488" w:rsidRPr="00FD7488">
        <w:rPr>
          <w:rFonts w:cs="Arial"/>
        </w:rPr>
        <w:t xml:space="preserve"> </w:t>
      </w:r>
      <w:r w:rsidRPr="00FD7488">
        <w:rPr>
          <w:rFonts w:cs="Arial"/>
        </w:rPr>
        <w:t>да је Позив за подношење понуда у вези предметне јавне набавке објављен на Порталу ја</w:t>
      </w:r>
      <w:r w:rsidR="00B9420D">
        <w:rPr>
          <w:rFonts w:cs="Arial"/>
        </w:rPr>
        <w:t>вних набавки дана_____________</w:t>
      </w:r>
    </w:p>
    <w:p w:rsidR="00343A18" w:rsidRPr="00F10346" w:rsidRDefault="00343A18" w:rsidP="00343A18">
      <w:pPr>
        <w:pStyle w:val="KDNabrajanje"/>
        <w:spacing w:before="0"/>
        <w:rPr>
          <w:rFonts w:cs="Arial"/>
        </w:rPr>
      </w:pPr>
      <w:r w:rsidRPr="00F10346">
        <w:rPr>
          <w:rFonts w:cs="Arial"/>
        </w:rPr>
        <w:t>да Понуда Понуђача,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F10346"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FD7488" w:rsidRPr="00FD7488" w:rsidRDefault="00343A18" w:rsidP="00343A18">
      <w:pPr>
        <w:pStyle w:val="KDNabrajanje"/>
        <w:spacing w:before="0"/>
        <w:rPr>
          <w:rFonts w:eastAsia="Calibri" w:cs="Arial"/>
        </w:rPr>
      </w:pPr>
      <w:r w:rsidRPr="00FD7488">
        <w:rPr>
          <w:rFonts w:eastAsia="Calibri" w:cs="Arial"/>
        </w:rPr>
        <w:t xml:space="preserve">Предмет овог Уговора о купопродаји (даље: Уговор) је </w:t>
      </w:r>
      <w:r w:rsidR="00265126">
        <w:rPr>
          <w:rFonts w:cs="Arial"/>
          <w:b/>
        </w:rPr>
        <w:t>Колена, цеви, прелазни комад – Отпепељивање и електрофилтерско постројење – ТЕ Колубара</w:t>
      </w:r>
      <w:r w:rsidR="00FD7488" w:rsidRPr="00FD7488">
        <w:rPr>
          <w:rFonts w:eastAsia="Calibri" w:cs="Arial"/>
        </w:rPr>
        <w:t xml:space="preserve"> </w:t>
      </w:r>
    </w:p>
    <w:p w:rsidR="00343A18" w:rsidRPr="00FD7488" w:rsidRDefault="00343A18" w:rsidP="00343A18">
      <w:pPr>
        <w:pStyle w:val="KDNabrajanje"/>
        <w:spacing w:before="0"/>
        <w:rPr>
          <w:rFonts w:eastAsia="Calibri" w:cs="Arial"/>
        </w:rPr>
      </w:pPr>
      <w:r w:rsidRPr="00FD7488">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D7488">
        <w:rPr>
          <w:rFonts w:eastAsia="Calibri" w:cs="Arial"/>
          <w:color w:val="00B0F0"/>
        </w:rPr>
        <w:t xml:space="preserve"> </w:t>
      </w:r>
      <w:r w:rsidR="00E52AFB" w:rsidRPr="00FD7488">
        <w:rPr>
          <w:rFonts w:eastAsia="Calibri" w:cs="Arial"/>
          <w:lang w:val="sr-Cyrl-CS"/>
        </w:rPr>
        <w:t>ТЕ Колубара,3.октобра 146,11563 Велики Црљени</w:t>
      </w:r>
      <w:r w:rsidRPr="00FD7488">
        <w:rPr>
          <w:rFonts w:eastAsia="Calibri" w:cs="Arial"/>
          <w:color w:val="00B0F0"/>
        </w:rPr>
        <w:t xml:space="preserve"> </w:t>
      </w:r>
      <w:r w:rsidRPr="00FD7488">
        <w:rPr>
          <w:rFonts w:eastAsia="Calibri" w:cs="Arial"/>
        </w:rPr>
        <w:t>у свему према Понуди Прода</w:t>
      </w:r>
      <w:r w:rsidR="007F4BD1">
        <w:rPr>
          <w:rFonts w:eastAsia="Calibri" w:cs="Arial"/>
        </w:rPr>
        <w:t>вца број_______ од _____године,</w:t>
      </w:r>
      <w:r w:rsidR="007F4BD1">
        <w:rPr>
          <w:rFonts w:eastAsia="Calibri" w:cs="Arial"/>
          <w:lang w:val="sr-Cyrl-RS"/>
        </w:rPr>
        <w:t xml:space="preserve"> </w:t>
      </w:r>
      <w:r w:rsidRPr="00FD7488">
        <w:rPr>
          <w:rFonts w:eastAsia="Calibri" w:cs="Arial"/>
        </w:rPr>
        <w:t>Техничко</w:t>
      </w:r>
      <w:r w:rsidR="007F4BD1">
        <w:rPr>
          <w:rFonts w:eastAsia="Calibri" w:cs="Arial"/>
          <w:lang w:val="sr-Cyrl-RS"/>
        </w:rPr>
        <w:t>м опису набавке и Спецификацији- Ценовнику набавке</w:t>
      </w:r>
      <w:r w:rsidRPr="00FD7488">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343A18" w:rsidRDefault="00343A18" w:rsidP="00343A18">
      <w:pPr>
        <w:pStyle w:val="KDParagraf"/>
        <w:spacing w:before="0"/>
        <w:rPr>
          <w:rFonts w:eastAsia="Calibri" w:cs="Arial"/>
          <w:lang w:val="sr-Cyrl-RS"/>
        </w:rPr>
      </w:pPr>
    </w:p>
    <w:p w:rsidR="00B9420D" w:rsidRPr="00B9420D" w:rsidRDefault="00B9420D"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7F4BD1" w:rsidRPr="007937B5" w:rsidRDefault="007F4BD1" w:rsidP="007F4BD1">
      <w:pPr>
        <w:tabs>
          <w:tab w:val="left" w:pos="567"/>
        </w:tabs>
        <w:spacing w:before="0"/>
        <w:rPr>
          <w:rFonts w:cs="Arial"/>
          <w:color w:val="00B0F0"/>
          <w:lang w:val="sr-Cyrl-RS"/>
        </w:rPr>
      </w:pPr>
      <w:r w:rsidRPr="00DB5B2C">
        <w:rPr>
          <w:rFonts w:cs="Arial"/>
        </w:rPr>
        <w:t>Укупна вредност добара из члана 1.овог Уговора износи _____________ (</w:t>
      </w:r>
      <w:proofErr w:type="gramStart"/>
      <w:r w:rsidRPr="00DB5B2C">
        <w:rPr>
          <w:rFonts w:cs="Arial"/>
        </w:rPr>
        <w:t>словима:</w:t>
      </w:r>
      <w:proofErr w:type="gramEnd"/>
      <w:r w:rsidRPr="00DB5B2C">
        <w:rPr>
          <w:rFonts w:cs="Arial"/>
        </w:rPr>
        <w:t>_____</w:t>
      </w:r>
      <w:r w:rsidRPr="00DB5B2C">
        <w:rPr>
          <w:rFonts w:cs="Arial"/>
          <w:lang w:val="sr-Cyrl-RS"/>
        </w:rPr>
        <w:t>___</w:t>
      </w:r>
      <w:r w:rsidRPr="00DB5B2C">
        <w:rPr>
          <w:rFonts w:cs="Arial"/>
        </w:rPr>
        <w:t>_____</w:t>
      </w:r>
      <w:r w:rsidRPr="00DB5B2C">
        <w:rPr>
          <w:rFonts w:cs="Arial"/>
          <w:lang w:val="sr-Cyrl-RS"/>
        </w:rPr>
        <w:t>________</w:t>
      </w:r>
      <w:r w:rsidRPr="00DB5B2C">
        <w:rPr>
          <w:rFonts w:cs="Arial"/>
        </w:rPr>
        <w:t xml:space="preserve">____) </w:t>
      </w:r>
      <w:r w:rsidRPr="007937B5">
        <w:rPr>
          <w:rFonts w:cs="Arial"/>
        </w:rPr>
        <w:t>RSD/EUR</w:t>
      </w:r>
      <w:r>
        <w:rPr>
          <w:rFonts w:cs="Arial"/>
          <w:lang w:val="sr-Cyrl-RS"/>
        </w:rPr>
        <w:t>.</w:t>
      </w:r>
    </w:p>
    <w:p w:rsidR="007F4BD1" w:rsidRPr="00DB5B2C" w:rsidRDefault="007F4BD1" w:rsidP="007F4BD1">
      <w:pPr>
        <w:tabs>
          <w:tab w:val="left" w:pos="567"/>
        </w:tabs>
        <w:spacing w:before="0"/>
        <w:rPr>
          <w:rFonts w:cs="Arial"/>
        </w:rPr>
      </w:pPr>
    </w:p>
    <w:p w:rsidR="007F4BD1" w:rsidRPr="007937B5" w:rsidRDefault="007F4BD1" w:rsidP="007F4BD1">
      <w:pPr>
        <w:tabs>
          <w:tab w:val="left" w:pos="567"/>
        </w:tabs>
        <w:spacing w:before="0"/>
        <w:rPr>
          <w:rFonts w:eastAsia="Calibri" w:cs="Arial"/>
        </w:rPr>
      </w:pPr>
      <w:proofErr w:type="gramStart"/>
      <w:r w:rsidRPr="007937B5">
        <w:rPr>
          <w:rFonts w:eastAsia="Calibri" w:cs="Arial"/>
        </w:rPr>
        <w:t>Званични средњи курс евра на дан отварања понуда, курсна листа НБС бр.</w:t>
      </w:r>
      <w:proofErr w:type="gramEnd"/>
      <w:r w:rsidRPr="007937B5">
        <w:rPr>
          <w:rFonts w:eastAsia="Calibri" w:cs="Arial"/>
        </w:rPr>
        <w:t xml:space="preserve"> </w:t>
      </w:r>
      <w:proofErr w:type="gramStart"/>
      <w:r w:rsidRPr="007937B5">
        <w:rPr>
          <w:rFonts w:eastAsia="Calibri" w:cs="Arial"/>
        </w:rPr>
        <w:t>___, износи ________ динара.</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Уговорена вредност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увећава се за порез на додату вредност, у складу са прописима Републике Србије.</w:t>
      </w:r>
    </w:p>
    <w:p w:rsidR="00343A18" w:rsidRPr="00F10346" w:rsidRDefault="00343A18" w:rsidP="00343A18">
      <w:pPr>
        <w:pStyle w:val="KDParagraf"/>
        <w:spacing w:before="0"/>
        <w:rPr>
          <w:rFonts w:cs="Arial"/>
        </w:rPr>
      </w:pPr>
      <w:proofErr w:type="gramStart"/>
      <w:r w:rsidRPr="00F10346">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343A18" w:rsidRPr="00F10346" w:rsidRDefault="00343A18" w:rsidP="00343A18">
      <w:pPr>
        <w:pStyle w:val="KDParagraf"/>
        <w:spacing w:before="0"/>
        <w:rPr>
          <w:rFonts w:cs="Arial"/>
        </w:rPr>
      </w:pPr>
      <w:r w:rsidRPr="00F10346">
        <w:rPr>
          <w:rFonts w:cs="Arial"/>
        </w:rPr>
        <w:t xml:space="preserve">Цена добара из става 1.овог члана утврђена је на паритету </w:t>
      </w:r>
      <w:r w:rsidRPr="00E52AFB">
        <w:rPr>
          <w:rFonts w:cs="Arial"/>
        </w:rPr>
        <w:t>испоручено у складишта ЈП ЕПС</w:t>
      </w:r>
      <w:r w:rsidR="00E52AFB" w:rsidRPr="00E52AFB">
        <w:rPr>
          <w:rFonts w:eastAsia="Calibri" w:cs="Arial"/>
          <w:lang w:val="sr-Cyrl-CS"/>
        </w:rPr>
        <w:t xml:space="preserve"> </w:t>
      </w:r>
      <w:r w:rsidR="00E52AFB">
        <w:rPr>
          <w:rFonts w:eastAsia="Calibri" w:cs="Arial"/>
        </w:rPr>
        <w:t>-</w:t>
      </w:r>
      <w:r w:rsidR="00E52AFB" w:rsidRPr="00E52AFB">
        <w:rPr>
          <w:rFonts w:eastAsia="Calibri" w:cs="Arial"/>
          <w:lang w:val="sr-Cyrl-CS"/>
        </w:rPr>
        <w:t>ТЕ Колубара</w:t>
      </w:r>
      <w:proofErr w:type="gramStart"/>
      <w:r w:rsidR="00E52AFB" w:rsidRPr="00E52AFB">
        <w:rPr>
          <w:rFonts w:eastAsia="Calibri" w:cs="Arial"/>
          <w:lang w:val="sr-Cyrl-CS"/>
        </w:rPr>
        <w:t>,3.октобра</w:t>
      </w:r>
      <w:proofErr w:type="gramEnd"/>
      <w:r w:rsidR="00E52AFB" w:rsidRPr="00E52AFB">
        <w:rPr>
          <w:rFonts w:eastAsia="Calibri" w:cs="Arial"/>
          <w:lang w:val="sr-Cyrl-CS"/>
        </w:rPr>
        <w:t xml:space="preserve"> 146,11563 Велики Црљени</w:t>
      </w:r>
      <w:r w:rsidRPr="00F10346">
        <w:rPr>
          <w:rFonts w:cs="Arial"/>
        </w:rPr>
        <w:t xml:space="preserve"> и обухвата </w:t>
      </w:r>
      <w:r w:rsidR="00335160" w:rsidRPr="00F10346">
        <w:rPr>
          <w:rFonts w:cs="Arial"/>
        </w:rPr>
        <w:t xml:space="preserve">све </w:t>
      </w:r>
      <w:r w:rsidRPr="00F10346">
        <w:rPr>
          <w:rFonts w:cs="Arial"/>
        </w:rPr>
        <w:t>трошкове које Продавац има у вези испоруке на начин како је регулисано овим Уговором.</w:t>
      </w:r>
    </w:p>
    <w:p w:rsidR="00343A18" w:rsidRDefault="00343A18" w:rsidP="00343A18">
      <w:pPr>
        <w:pStyle w:val="KDParagraf"/>
        <w:spacing w:before="0"/>
        <w:rPr>
          <w:rFonts w:cs="Arial"/>
          <w:lang w:val="sr-Cyrl-RS"/>
        </w:rPr>
      </w:pPr>
    </w:p>
    <w:p w:rsidR="007F4BD1" w:rsidRDefault="007F4BD1" w:rsidP="00343A18">
      <w:pPr>
        <w:pStyle w:val="KDParagraf"/>
        <w:spacing w:before="0"/>
        <w:rPr>
          <w:rFonts w:cs="Arial"/>
          <w:lang w:val="sr-Cyrl-RS"/>
        </w:rPr>
      </w:pPr>
    </w:p>
    <w:p w:rsidR="007F4BD1" w:rsidRPr="007F4BD1" w:rsidRDefault="007F4BD1" w:rsidP="00343A18">
      <w:pPr>
        <w:pStyle w:val="KDParagraf"/>
        <w:spacing w:before="0"/>
        <w:rPr>
          <w:rFonts w:cs="Arial"/>
          <w:lang w:val="sr-Cyrl-RS"/>
        </w:rPr>
      </w:pPr>
    </w:p>
    <w:p w:rsidR="00E52AFB" w:rsidRPr="00E52AFB" w:rsidRDefault="00E52AFB" w:rsidP="00E52AFB">
      <w:pPr>
        <w:tabs>
          <w:tab w:val="left" w:pos="567"/>
        </w:tabs>
        <w:spacing w:before="0"/>
        <w:rPr>
          <w:rFonts w:cs="Arial"/>
          <w:lang w:val="sr-Cyrl-RS"/>
        </w:rPr>
      </w:pPr>
      <w:r w:rsidRPr="00E52AFB">
        <w:rPr>
          <w:rFonts w:cs="Arial"/>
          <w:lang w:val="sr-Cyrl-RS"/>
        </w:rPr>
        <w:lastRenderedPageBreak/>
        <w:t>Корекција цене ће се применити само када промена курса буде већа од ± 5%</w:t>
      </w:r>
    </w:p>
    <w:p w:rsidR="00E52AFB" w:rsidRPr="00E52AFB" w:rsidRDefault="00E52AFB" w:rsidP="00E52AFB">
      <w:pPr>
        <w:tabs>
          <w:tab w:val="left" w:pos="567"/>
        </w:tabs>
        <w:spacing w:before="0"/>
        <w:rPr>
          <w:rFonts w:cs="Arial"/>
          <w:lang w:val="sr-Cyrl-RS"/>
        </w:rPr>
      </w:pPr>
      <w:r w:rsidRPr="00E52AFB">
        <w:rPr>
          <w:rFonts w:cs="Arial"/>
          <w:lang w:val="sr-Cyrl-RS"/>
        </w:rPr>
        <w:t>Уколико од дана закључења уговора до момента настанка ДПО дође до промене средњег курса EUR премаподацима Народне Банке Србијеза више од 5%, цена се може кориговати до истека уговореног рока испоруке, зависно од промена курса EUR. Корекција цене ће се применити само када промена курса буде већа од ± 5%</w:t>
      </w:r>
    </w:p>
    <w:p w:rsidR="00E52AFB" w:rsidRDefault="00E52AFB" w:rsidP="00E52AFB">
      <w:pPr>
        <w:tabs>
          <w:tab w:val="left" w:pos="567"/>
        </w:tabs>
        <w:spacing w:before="0"/>
        <w:rPr>
          <w:rFonts w:cs="Arial"/>
          <w:lang w:val="sr-Cyrl-RS"/>
        </w:rPr>
      </w:pPr>
      <w:r w:rsidRPr="00E52AFB">
        <w:rPr>
          <w:rFonts w:cs="Arial"/>
          <w:lang w:val="sr-Cyrl-RS"/>
        </w:rPr>
        <w:t>Промена уговорене цене ће се извршити на следећи начин:</w:t>
      </w:r>
    </w:p>
    <w:p w:rsidR="00594067" w:rsidRPr="00E52AFB" w:rsidRDefault="00594067" w:rsidP="00E52AFB">
      <w:pPr>
        <w:tabs>
          <w:tab w:val="left" w:pos="567"/>
        </w:tabs>
        <w:spacing w:before="0"/>
        <w:rPr>
          <w:rFonts w:cs="Arial"/>
          <w:lang w:val="sr-Cyrl-RS"/>
        </w:rPr>
      </w:pPr>
    </w:p>
    <w:p w:rsidR="00594067" w:rsidRPr="00E55EBF" w:rsidRDefault="00594067" w:rsidP="00594067">
      <w:pPr>
        <w:pStyle w:val="KDParagraf"/>
        <w:spacing w:before="0"/>
        <w:rPr>
          <w:rFonts w:eastAsia="Calibri" w:cs="Arial"/>
        </w:rPr>
      </w:pPr>
      <w:r w:rsidRPr="00E55EBF">
        <w:rPr>
          <w:rFonts w:eastAsia="Calibri" w:cs="Arial"/>
        </w:rPr>
        <w:object w:dxaOrig="1840" w:dyaOrig="760">
          <v:shape id="_x0000_i1032" type="#_x0000_t75" style="width:92.95pt;height:37.65pt" o:ole="">
            <v:imagedata r:id="rId183" o:title=""/>
          </v:shape>
          <o:OLEObject Type="Embed" ProgID="Equation.3" ShapeID="_x0000_i1032" DrawAspect="Content" ObjectID="_1526185657" r:id="rId188"/>
        </w:object>
      </w:r>
    </w:p>
    <w:p w:rsidR="00E52AFB" w:rsidRPr="00E52AFB" w:rsidRDefault="00E52AFB" w:rsidP="00E52AFB">
      <w:pPr>
        <w:tabs>
          <w:tab w:val="left" w:pos="567"/>
        </w:tabs>
        <w:spacing w:before="0"/>
        <w:rPr>
          <w:rFonts w:cs="Arial"/>
          <w:lang w:val="sr-Cyrl-RS"/>
        </w:rPr>
      </w:pPr>
      <w:r w:rsidRPr="00E52AFB">
        <w:rPr>
          <w:rFonts w:cs="Arial"/>
          <w:lang w:val="sr-Cyrl-RS"/>
        </w:rPr>
        <w:t xml:space="preserve"> </w:t>
      </w:r>
    </w:p>
    <w:p w:rsidR="00E52AFB" w:rsidRPr="00E52AFB" w:rsidRDefault="00E52AFB" w:rsidP="00E52AFB">
      <w:pPr>
        <w:tabs>
          <w:tab w:val="left" w:pos="567"/>
        </w:tabs>
        <w:spacing w:before="0"/>
        <w:rPr>
          <w:rFonts w:cs="Arial"/>
          <w:lang w:val="sr-Cyrl-RS"/>
        </w:rPr>
      </w:pPr>
      <w:r w:rsidRPr="00E52AFB">
        <w:rPr>
          <w:rFonts w:cs="Arial"/>
          <w:lang w:val="sr-Cyrl-RS"/>
        </w:rPr>
        <w:t>Где је:</w:t>
      </w:r>
    </w:p>
    <w:p w:rsidR="00E52AFB" w:rsidRPr="00E52AFB" w:rsidRDefault="00E52AFB" w:rsidP="00E52AFB">
      <w:pPr>
        <w:tabs>
          <w:tab w:val="left" w:pos="567"/>
        </w:tabs>
        <w:spacing w:before="0"/>
        <w:rPr>
          <w:rFonts w:cs="Arial"/>
          <w:lang w:val="sr-Cyrl-RS"/>
        </w:rPr>
      </w:pPr>
      <w:r w:rsidRPr="00E52AFB">
        <w:rPr>
          <w:rFonts w:cs="Arial"/>
          <w:lang w:val="sr-Cyrl-RS"/>
        </w:rPr>
        <w:t>Ц - нова цена</w:t>
      </w:r>
    </w:p>
    <w:p w:rsidR="00E52AFB" w:rsidRPr="00E52AFB" w:rsidRDefault="00E52AFB" w:rsidP="00E52AFB">
      <w:pPr>
        <w:tabs>
          <w:tab w:val="left" w:pos="567"/>
        </w:tabs>
        <w:spacing w:before="0"/>
        <w:rPr>
          <w:rFonts w:cs="Arial"/>
          <w:lang w:val="sr-Cyrl-RS"/>
        </w:rPr>
      </w:pPr>
      <w:r w:rsidRPr="00E52AFB">
        <w:rPr>
          <w:rFonts w:cs="Arial"/>
          <w:lang w:val="sr-Cyrl-RS"/>
        </w:rPr>
        <w:t>Ц0 - уговорена цена</w:t>
      </w:r>
    </w:p>
    <w:p w:rsidR="00E52AFB" w:rsidRPr="00E52AFB" w:rsidRDefault="00E52AFB" w:rsidP="00E52AFB">
      <w:pPr>
        <w:tabs>
          <w:tab w:val="left" w:pos="567"/>
        </w:tabs>
        <w:spacing w:before="0"/>
        <w:rPr>
          <w:rFonts w:cs="Arial"/>
          <w:lang w:val="sr-Cyrl-RS"/>
        </w:rPr>
      </w:pPr>
      <w:r w:rsidRPr="00E52AFB">
        <w:rPr>
          <w:rFonts w:cs="Arial"/>
          <w:lang w:val="sr-Cyrl-RS"/>
        </w:rPr>
        <w:t>ЕURТ -средњи курс EUR на дан ДПО (курсна листа НБС)</w:t>
      </w:r>
    </w:p>
    <w:p w:rsidR="00E52AFB" w:rsidRPr="00E52AFB" w:rsidRDefault="00E52AFB" w:rsidP="00E52AFB">
      <w:pPr>
        <w:tabs>
          <w:tab w:val="left" w:pos="567"/>
        </w:tabs>
        <w:spacing w:before="0"/>
        <w:rPr>
          <w:rFonts w:cs="Arial"/>
          <w:lang w:val="sr-Cyrl-RS"/>
        </w:rPr>
      </w:pPr>
      <w:r w:rsidRPr="00E52AFB">
        <w:rPr>
          <w:rFonts w:cs="Arial"/>
          <w:lang w:val="sr-Cyrl-RS"/>
        </w:rPr>
        <w:t>ЕUR0 -средњи курс EUR на дан када је започето отварање понуда (курсна листа НБС)</w:t>
      </w:r>
    </w:p>
    <w:p w:rsidR="00E52AFB" w:rsidRPr="00E52AFB" w:rsidRDefault="00E52AFB" w:rsidP="00E52AFB">
      <w:pPr>
        <w:tabs>
          <w:tab w:val="left" w:pos="567"/>
        </w:tabs>
        <w:spacing w:before="0"/>
        <w:rPr>
          <w:rFonts w:cs="Arial"/>
          <w:lang w:val="sr-Cyrl-RS"/>
        </w:rPr>
      </w:pPr>
      <w:r w:rsidRPr="00E52AFB">
        <w:rPr>
          <w:rFonts w:cs="Arial"/>
          <w:lang w:val="sr-Cyrl-RS"/>
        </w:rPr>
        <w:t>Корекција цене ће се применити само када промена курса буде већа од ± 5%</w:t>
      </w:r>
    </w:p>
    <w:p w:rsidR="00E52AFB" w:rsidRPr="00E52AFB" w:rsidRDefault="00E52AFB" w:rsidP="00E52AFB">
      <w:pPr>
        <w:tabs>
          <w:tab w:val="left" w:pos="567"/>
        </w:tabs>
        <w:spacing w:before="0"/>
        <w:rPr>
          <w:rFonts w:cs="Arial"/>
          <w:lang w:val="sr-Cyrl-RS"/>
        </w:rPr>
      </w:pPr>
      <w:r w:rsidRPr="00E52AFB">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E52AFB" w:rsidRPr="00E52AFB" w:rsidRDefault="00E52AFB" w:rsidP="00E52AFB">
      <w:pPr>
        <w:tabs>
          <w:tab w:val="left" w:pos="567"/>
        </w:tabs>
        <w:spacing w:before="0"/>
        <w:rPr>
          <w:rFonts w:cs="Arial"/>
          <w:lang w:val="sr-Cyrl-RS"/>
        </w:rPr>
      </w:pPr>
      <w:r w:rsidRPr="00E52AFB">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E52AFB" w:rsidRPr="00E52AFB" w:rsidRDefault="00E52AFB" w:rsidP="00E52AFB">
      <w:pPr>
        <w:suppressAutoHyphens/>
        <w:spacing w:before="0" w:line="100" w:lineRule="atLeast"/>
        <w:rPr>
          <w:rFonts w:cs="Arial"/>
          <w:color w:val="00B0F0"/>
          <w:kern w:val="1"/>
          <w:lang w:val="sr-Cyrl-CS" w:eastAsia="ar-SA"/>
        </w:rPr>
      </w:pPr>
    </w:p>
    <w:p w:rsidR="00E52AFB" w:rsidRPr="00E52AFB" w:rsidRDefault="00E52AFB" w:rsidP="00E52AFB">
      <w:pPr>
        <w:suppressAutoHyphens/>
        <w:spacing w:before="0" w:line="100" w:lineRule="atLeast"/>
        <w:rPr>
          <w:rFonts w:cs="Arial"/>
          <w:kern w:val="1"/>
          <w:lang w:val="sr-Cyrl-CS" w:eastAsia="ar-SA"/>
        </w:rPr>
      </w:pPr>
      <w:r w:rsidRPr="00E52AFB">
        <w:rPr>
          <w:rFonts w:cs="Arial"/>
          <w:kern w:val="1"/>
          <w:lang w:val="sr-Cyrl-CS" w:eastAsia="ar-SA"/>
        </w:rPr>
        <w:t>До усклађивања цене може доћи искључиво уз услов да су уговорена добра испоручена у уговореном року.</w:t>
      </w:r>
    </w:p>
    <w:p w:rsidR="00E52AFB" w:rsidRDefault="00E52AFB" w:rsidP="00E52AFB">
      <w:pPr>
        <w:suppressAutoHyphens/>
        <w:spacing w:before="0" w:line="100" w:lineRule="atLeast"/>
        <w:rPr>
          <w:rFonts w:cs="Arial"/>
          <w:kern w:val="1"/>
          <w:lang w:val="sr-Cyrl-CS" w:eastAsia="ar-SA"/>
        </w:rPr>
      </w:pPr>
      <w:r w:rsidRPr="00E52AFB">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7F4BD1" w:rsidRPr="007F4BD1" w:rsidRDefault="007F4BD1" w:rsidP="00E52AFB">
      <w:pPr>
        <w:suppressAutoHyphens/>
        <w:spacing w:before="0" w:line="100" w:lineRule="atLeast"/>
        <w:rPr>
          <w:rFonts w:cs="Arial"/>
          <w:kern w:val="1"/>
          <w:lang w:val="sr-Cyrl-RS" w:eastAsia="ar-SA"/>
        </w:rPr>
      </w:pPr>
      <w:proofErr w:type="gramStart"/>
      <w:r w:rsidRPr="003A1357">
        <w:rPr>
          <w:rFonts w:cs="Arial"/>
          <w:b/>
        </w:rPr>
        <w:t>Уколико је понуду поднео страни понуђач, понуђена цена је фиксна у ЕУР за цео уговорени период и не подлеже никаквој промени</w:t>
      </w:r>
      <w:r>
        <w:rPr>
          <w:rFonts w:cs="Arial"/>
          <w:b/>
          <w:lang w:val="sr-Cyrl-RS"/>
        </w:rPr>
        <w:t>.</w:t>
      </w:r>
      <w:proofErr w:type="gramEnd"/>
    </w:p>
    <w:p w:rsidR="00E52AFB" w:rsidRDefault="00E52AFB" w:rsidP="00343A18">
      <w:pPr>
        <w:pStyle w:val="KDParagraf"/>
        <w:spacing w:before="0"/>
        <w:rPr>
          <w:rFonts w:cs="Arial"/>
          <w:b/>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1A5340" w:rsidRPr="00587CE1" w:rsidRDefault="001A5340" w:rsidP="001A5340">
      <w:pPr>
        <w:tabs>
          <w:tab w:val="left" w:pos="567"/>
        </w:tabs>
        <w:spacing w:before="0"/>
        <w:rPr>
          <w:rFonts w:eastAsia="Calibri" w:cs="Arial"/>
        </w:rPr>
      </w:pPr>
      <w:proofErr w:type="gramStart"/>
      <w:r w:rsidRPr="00587CE1">
        <w:rPr>
          <w:rFonts w:eastAsia="Calibri" w:cs="Arial"/>
        </w:rPr>
        <w:t>Продавац се обавезује да, по извршеној испоруци добара из члана 1.</w:t>
      </w:r>
      <w:proofErr w:type="gramEnd"/>
      <w:r w:rsidRPr="00587CE1">
        <w:rPr>
          <w:rFonts w:eastAsia="Calibri" w:cs="Arial"/>
        </w:rPr>
        <w:t xml:space="preserve">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587CE1">
        <w:rPr>
          <w:rFonts w:cs="Arial"/>
          <w:lang w:val="sr-Latn-CS"/>
        </w:rPr>
        <w:t>добара и потписивања</w:t>
      </w:r>
      <w:r w:rsidRPr="00587CE1">
        <w:rPr>
          <w:rFonts w:cs="Arial"/>
          <w:lang w:val="sr-Cyrl-RS"/>
        </w:rPr>
        <w:t xml:space="preserve"> отпремнице</w:t>
      </w:r>
      <w:r w:rsidR="00587CE1">
        <w:rPr>
          <w:rFonts w:cs="Arial"/>
          <w:color w:val="00B0F0"/>
        </w:rPr>
        <w:t>,</w:t>
      </w:r>
      <w:r w:rsidRPr="00587CE1">
        <w:rPr>
          <w:rFonts w:cs="Arial"/>
          <w:lang w:val="sr-Latn-CS"/>
        </w:rPr>
        <w:t>Записника о квантитативном и квалитативном пријему добара</w:t>
      </w:r>
      <w:r w:rsidRPr="00587CE1">
        <w:rPr>
          <w:rFonts w:eastAsia="Calibri" w:cs="Arial"/>
        </w:rPr>
        <w:t xml:space="preserve">. </w:t>
      </w:r>
    </w:p>
    <w:p w:rsidR="001A5340" w:rsidRPr="001A5340" w:rsidRDefault="001A5340" w:rsidP="001A5340">
      <w:pPr>
        <w:tabs>
          <w:tab w:val="left" w:pos="567"/>
        </w:tabs>
        <w:spacing w:before="0"/>
        <w:rPr>
          <w:rFonts w:eastAsia="Calibri" w:cs="Arial"/>
        </w:rPr>
      </w:pPr>
      <w:r w:rsidRPr="001A5340">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w:t>
      </w:r>
      <w:r w:rsidRPr="001A5340">
        <w:rPr>
          <w:rFonts w:eastAsia="Calibri" w:cs="Arial"/>
          <w:lang w:val="sr-Cyrl-RS"/>
        </w:rPr>
        <w:t>отпремнице</w:t>
      </w:r>
      <w:r w:rsidRPr="001A5340">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1A5340" w:rsidRPr="001A5340" w:rsidRDefault="001A5340" w:rsidP="001A5340">
      <w:pPr>
        <w:tabs>
          <w:tab w:val="left" w:pos="567"/>
        </w:tabs>
        <w:spacing w:before="0"/>
        <w:rPr>
          <w:rFonts w:cs="Arial"/>
          <w:color w:val="00B0F0"/>
        </w:rPr>
      </w:pPr>
      <w:r w:rsidRPr="001A5340">
        <w:rPr>
          <w:rFonts w:cs="Arial"/>
        </w:rPr>
        <w:t xml:space="preserve">Рачун мора </w:t>
      </w:r>
      <w:r w:rsidR="00594067">
        <w:rPr>
          <w:rFonts w:cs="Arial"/>
          <w:lang w:val="sr-Cyrl-RS"/>
        </w:rPr>
        <w:t xml:space="preserve">гласити на </w:t>
      </w:r>
      <w:r w:rsidR="00594067" w:rsidRPr="004908DF">
        <w:rPr>
          <w:rFonts w:cs="Arial"/>
          <w:b/>
        </w:rPr>
        <w:t xml:space="preserve">Јавно предузеће „Електропривреда Србије“ Београд, огранак ТЕНТ, </w:t>
      </w:r>
      <w:r w:rsidR="00594067" w:rsidRPr="004908DF">
        <w:rPr>
          <w:rFonts w:cs="Arial"/>
          <w:b/>
          <w:lang w:val="ru-RU"/>
        </w:rPr>
        <w:t>Богољуба Урошевића Црног 44</w:t>
      </w:r>
      <w:r w:rsidR="00594067" w:rsidRPr="004908DF">
        <w:rPr>
          <w:rFonts w:cs="Arial"/>
          <w:b/>
        </w:rPr>
        <w:t xml:space="preserve">, 11500 Oбреновац, ПИБ </w:t>
      </w:r>
      <w:r w:rsidR="00594067" w:rsidRPr="004908DF">
        <w:rPr>
          <w:rFonts w:cs="Arial"/>
          <w:b/>
          <w:lang w:val="sr-Cyrl-BA"/>
        </w:rPr>
        <w:t>(103920327)</w:t>
      </w:r>
      <w:r w:rsidR="00594067">
        <w:rPr>
          <w:rFonts w:cs="Arial"/>
          <w:b/>
          <w:lang w:val="sr-Cyrl-BA"/>
        </w:rPr>
        <w:t xml:space="preserve"> и </w:t>
      </w:r>
      <w:r w:rsidRPr="001A5340">
        <w:rPr>
          <w:rFonts w:cs="Arial"/>
        </w:rPr>
        <w:t xml:space="preserve">бити достављен на адресу Купца: </w:t>
      </w:r>
      <w:r w:rsidRPr="00594067">
        <w:rPr>
          <w:rFonts w:cs="Arial"/>
          <w:b/>
        </w:rPr>
        <w:t>Јавно предузеће „Електропривреда Србије“ Београд,Огранак ТЕНТ</w:t>
      </w:r>
      <w:r w:rsidR="00594067">
        <w:rPr>
          <w:rFonts w:cs="Arial"/>
          <w:b/>
          <w:lang w:val="sr-Cyrl-RS"/>
        </w:rPr>
        <w:t>, ТЕ Колубара, 3.октобар 146, 11563 Велики Црљени</w:t>
      </w:r>
      <w:r w:rsidRPr="001A5340">
        <w:rPr>
          <w:rFonts w:cs="Arial"/>
        </w:rPr>
        <w:t xml:space="preserve">,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1A5340">
        <w:rPr>
          <w:rFonts w:cs="Arial"/>
          <w:lang w:val="sr-Latn-CS"/>
        </w:rPr>
        <w:t>Купца</w:t>
      </w:r>
      <w:r w:rsidRPr="001A5340">
        <w:rPr>
          <w:rFonts w:cs="Arial"/>
        </w:rPr>
        <w:t>, које је примило предметна добра.</w:t>
      </w:r>
    </w:p>
    <w:p w:rsidR="001A5340" w:rsidRPr="001A5340" w:rsidRDefault="001A5340" w:rsidP="001A5340">
      <w:pPr>
        <w:tabs>
          <w:tab w:val="left" w:pos="567"/>
        </w:tabs>
        <w:spacing w:before="0"/>
        <w:rPr>
          <w:rFonts w:cs="Arial"/>
          <w:lang w:val="sr-Cyrl-RS"/>
        </w:rPr>
      </w:pPr>
      <w:proofErr w:type="gramStart"/>
      <w:r w:rsidRPr="001A5340">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1A5340">
        <w:rPr>
          <w:rFonts w:cs="Arial"/>
        </w:rPr>
        <w:t xml:space="preserve"> </w:t>
      </w:r>
      <w:proofErr w:type="gramStart"/>
      <w:r w:rsidRPr="001A5340">
        <w:rPr>
          <w:rFonts w:cs="Arial"/>
        </w:rPr>
        <w:t>Рачуни који не одговарају наведеним тачним називима, ће се сматрати неисправним.</w:t>
      </w:r>
      <w:proofErr w:type="gramEnd"/>
      <w:r w:rsidRPr="001A5340">
        <w:rPr>
          <w:rFonts w:cs="Arial"/>
        </w:rPr>
        <w:t xml:space="preserve"> </w:t>
      </w:r>
      <w:proofErr w:type="gramStart"/>
      <w:r w:rsidRPr="001A5340">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Pr="001A5340">
        <w:rPr>
          <w:rFonts w:cs="Arial"/>
        </w:rPr>
        <w:lastRenderedPageBreak/>
        <w:t>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A5340" w:rsidRPr="001A5340" w:rsidRDefault="001A5340" w:rsidP="001A5340">
      <w:pPr>
        <w:tabs>
          <w:tab w:val="left" w:pos="567"/>
        </w:tabs>
        <w:spacing w:before="0"/>
        <w:rPr>
          <w:rFonts w:cs="Arial"/>
          <w:lang w:val="sr-Cyrl-RS"/>
        </w:rPr>
      </w:pPr>
      <w:r w:rsidRPr="001A5340">
        <w:rPr>
          <w:rFonts w:cs="Arial"/>
          <w:lang w:val="sr-Cyrl-RS"/>
        </w:rPr>
        <w:t>У случају примене корекције цене понуђач ће издати рачун на основу уговорених јединичних цена увећаних за корекцију цене , а износ  корекције цене ће исказати у прилогу рачуна.</w:t>
      </w:r>
    </w:p>
    <w:p w:rsidR="001A5340" w:rsidRPr="001A5340" w:rsidRDefault="001A5340" w:rsidP="001A5340">
      <w:pPr>
        <w:tabs>
          <w:tab w:val="left" w:pos="567"/>
        </w:tabs>
        <w:spacing w:before="0"/>
        <w:rPr>
          <w:rFonts w:cs="Arial"/>
          <w:lang w:eastAsia="sr-Latn-CS"/>
        </w:rPr>
      </w:pPr>
      <w:proofErr w:type="gramStart"/>
      <w:r w:rsidRPr="001A5340">
        <w:rPr>
          <w:rFonts w:cs="Arial"/>
          <w:lang w:eastAsia="sr-Latn-CS"/>
        </w:rPr>
        <w:t>Рок плаћања почиње да тече од дана пријема исправног рачуна са захтеваном пратећом документацијом.</w:t>
      </w:r>
      <w:proofErr w:type="gramEnd"/>
      <w:r w:rsidRPr="001A5340">
        <w:rPr>
          <w:rFonts w:cs="Arial"/>
          <w:lang w:eastAsia="sr-Latn-CS"/>
        </w:rPr>
        <w:t xml:space="preserve"> </w:t>
      </w:r>
    </w:p>
    <w:p w:rsidR="001A5340" w:rsidRDefault="001A5340" w:rsidP="001A5340">
      <w:pPr>
        <w:pStyle w:val="KDParagraf"/>
        <w:spacing w:before="0"/>
        <w:rPr>
          <w:rFonts w:eastAsia="Calibri" w:cs="Arial"/>
        </w:rPr>
      </w:pPr>
      <w:proofErr w:type="gramStart"/>
      <w:r w:rsidRPr="001A5340">
        <w:rPr>
          <w:rFonts w:eastAsia="Calibri" w:cs="Arial"/>
        </w:rPr>
        <w:t>Обрачун корекције цене се не урачунава у вредност из члана 3.</w:t>
      </w:r>
      <w:proofErr w:type="gramEnd"/>
      <w:r w:rsidRPr="001A5340">
        <w:rPr>
          <w:rFonts w:eastAsia="Calibri" w:cs="Arial"/>
        </w:rPr>
        <w:t xml:space="preserve"> </w:t>
      </w:r>
      <w:proofErr w:type="gramStart"/>
      <w:r w:rsidRPr="001A5340">
        <w:rPr>
          <w:rFonts w:eastAsia="Calibri" w:cs="Arial"/>
        </w:rPr>
        <w:t>овог</w:t>
      </w:r>
      <w:proofErr w:type="gramEnd"/>
      <w:r w:rsidRPr="001A5340">
        <w:rPr>
          <w:rFonts w:eastAsia="Calibri" w:cs="Arial"/>
        </w:rPr>
        <w:t xml:space="preserve"> Уговора.</w:t>
      </w:r>
    </w:p>
    <w:p w:rsidR="001A5340" w:rsidRDefault="00594067" w:rsidP="001A5340">
      <w:pPr>
        <w:pStyle w:val="KDParagraf"/>
        <w:spacing w:before="0"/>
        <w:rPr>
          <w:rFonts w:cs="Arial"/>
          <w:b/>
          <w:lang w:val="sr-Cyrl-RS"/>
        </w:rPr>
      </w:pPr>
      <w:r w:rsidRPr="004908DF">
        <w:rPr>
          <w:rFonts w:cs="Arial"/>
          <w:b/>
          <w:lang w:val="sr-Cyrl-RS"/>
        </w:rPr>
        <w:t>Продавац</w:t>
      </w:r>
      <w:r w:rsidRPr="004908DF">
        <w:rPr>
          <w:rFonts w:cs="Arial"/>
          <w:b/>
        </w:rPr>
        <w:t xml:space="preserve"> је обавезан да на рачуну/рачунима наведе угов</w:t>
      </w:r>
      <w:r w:rsidR="00DD712E">
        <w:rPr>
          <w:rFonts w:cs="Arial"/>
          <w:b/>
          <w:lang w:val="sr-Cyrl-RS"/>
        </w:rPr>
        <w:t>о</w:t>
      </w:r>
      <w:r w:rsidRPr="004908DF">
        <w:rPr>
          <w:rFonts w:cs="Arial"/>
          <w:b/>
        </w:rPr>
        <w:t>р на основу којег се рачун издаје (број и датум)</w:t>
      </w:r>
    </w:p>
    <w:p w:rsidR="00594067" w:rsidRPr="00594067" w:rsidRDefault="00594067" w:rsidP="001A5340">
      <w:pPr>
        <w:pStyle w:val="KDParagraf"/>
        <w:spacing w:before="0"/>
        <w:rPr>
          <w:rFonts w:cs="Arial"/>
          <w:b/>
          <w:lang w:val="sr-Cyrl-RS"/>
        </w:rPr>
      </w:pPr>
      <w:proofErr w:type="gramStart"/>
      <w:r w:rsidRPr="004908DF">
        <w:rPr>
          <w:rFonts w:cs="Arial"/>
          <w:b/>
        </w:rPr>
        <w:t xml:space="preserve">Рачун који није издат у складу са уговреним условима, неће бити исправан и биће враћен </w:t>
      </w:r>
      <w:r w:rsidRPr="004908DF">
        <w:rPr>
          <w:rFonts w:cs="Arial"/>
          <w:b/>
          <w:lang w:val="sr-Cyrl-RS"/>
        </w:rPr>
        <w:t>Продавцу</w:t>
      </w:r>
      <w:r w:rsidRPr="004908DF">
        <w:rPr>
          <w:rFonts w:cs="Arial"/>
          <w:b/>
        </w:rPr>
        <w:t>.</w:t>
      </w:r>
      <w:proofErr w:type="gramEnd"/>
    </w:p>
    <w:p w:rsidR="00594067" w:rsidRPr="00594067" w:rsidRDefault="00594067" w:rsidP="001A5340">
      <w:pPr>
        <w:pStyle w:val="KDParagraf"/>
        <w:spacing w:before="0"/>
        <w:rPr>
          <w:rFonts w:eastAsia="Calibri" w:cs="Arial"/>
          <w:lang w:val="sr-Cyrl-RS"/>
        </w:rPr>
      </w:pPr>
    </w:p>
    <w:p w:rsidR="00343A18" w:rsidRPr="00F10346" w:rsidRDefault="00343A18" w:rsidP="001A5340">
      <w:pPr>
        <w:pStyle w:val="KDParagraf"/>
        <w:spacing w:before="0"/>
        <w:rPr>
          <w:rFonts w:cs="Arial"/>
          <w:b/>
        </w:rPr>
      </w:pPr>
      <w:r w:rsidRPr="00F10346">
        <w:rPr>
          <w:rFonts w:cs="Arial"/>
          <w:b/>
        </w:rPr>
        <w:t>РОК</w:t>
      </w:r>
      <w:r w:rsidR="00B9420D">
        <w:rPr>
          <w:rFonts w:cs="Arial"/>
          <w:b/>
        </w:rPr>
        <w:t xml:space="preserve">, </w:t>
      </w:r>
      <w:r w:rsidR="00B9420D">
        <w:rPr>
          <w:rFonts w:cs="Arial"/>
          <w:b/>
          <w:lang w:val="sr-Cyrl-RS"/>
        </w:rPr>
        <w:t>ДИНАМИКА</w:t>
      </w:r>
      <w:r w:rsidRPr="00F10346">
        <w:rPr>
          <w:rFonts w:cs="Arial"/>
          <w:b/>
        </w:rPr>
        <w:t xml:space="preserve"> И МЕСТО ИСПОРУКЕ</w:t>
      </w:r>
    </w:p>
    <w:p w:rsidR="00343A18" w:rsidRPr="00F10346" w:rsidRDefault="00343A18" w:rsidP="00343A18">
      <w:pPr>
        <w:spacing w:before="0"/>
        <w:jc w:val="center"/>
        <w:rPr>
          <w:rFonts w:cs="Arial"/>
          <w:b/>
        </w:rPr>
      </w:pPr>
      <w:proofErr w:type="gramStart"/>
      <w:r w:rsidRPr="00F10346">
        <w:rPr>
          <w:rFonts w:cs="Arial"/>
          <w:b/>
        </w:rPr>
        <w:t>Члан 5.</w:t>
      </w:r>
      <w:proofErr w:type="gramEnd"/>
    </w:p>
    <w:p w:rsidR="00F35E85" w:rsidRPr="00F35E85" w:rsidRDefault="00343A18" w:rsidP="00F35E85">
      <w:pPr>
        <w:autoSpaceDE w:val="0"/>
        <w:autoSpaceDN w:val="0"/>
        <w:adjustRightInd w:val="0"/>
        <w:spacing w:before="0"/>
        <w:jc w:val="left"/>
        <w:rPr>
          <w:rFonts w:eastAsia="TimesNewRomanPSMT" w:cs="Arial"/>
          <w:bCs/>
          <w:lang w:val="sr-Cyrl-RS" w:eastAsia="x-none"/>
        </w:rPr>
      </w:pPr>
      <w:proofErr w:type="gramStart"/>
      <w:r w:rsidRPr="00AE7936">
        <w:rPr>
          <w:rFonts w:cs="Arial"/>
        </w:rPr>
        <w:t>За време трајања Уговора, Продавац се обавезује да сукцесивно изврши сваку појединачну испоруку предметних добара</w:t>
      </w:r>
      <w:r w:rsidR="00DD712E">
        <w:rPr>
          <w:rFonts w:cs="Arial"/>
          <w:lang w:val="sr-Cyrl-RS"/>
        </w:rPr>
        <w:t xml:space="preserve"> у року </w:t>
      </w:r>
      <w:r w:rsidR="007F4BD1" w:rsidRPr="00601493">
        <w:rPr>
          <w:rFonts w:eastAsia="Calibri" w:cs="Arial"/>
          <w:lang w:val="x-none" w:eastAsia="x-none"/>
        </w:rPr>
        <w:t xml:space="preserve">који не може бити дужи од </w:t>
      </w:r>
      <w:r w:rsidR="007F4BD1">
        <w:rPr>
          <w:rFonts w:eastAsia="Calibri" w:cs="Arial"/>
          <w:lang w:val="sr-Cyrl-RS" w:eastAsia="x-none"/>
        </w:rPr>
        <w:t>_____</w:t>
      </w:r>
      <w:r w:rsidR="007F4BD1" w:rsidRPr="00601493">
        <w:rPr>
          <w:rFonts w:eastAsia="Calibri" w:cs="Arial"/>
          <w:lang w:val="x-none" w:eastAsia="x-none"/>
        </w:rPr>
        <w:t xml:space="preserve"> </w:t>
      </w:r>
      <w:r w:rsidR="007F4BD1">
        <w:rPr>
          <w:rFonts w:eastAsia="Calibri" w:cs="Arial"/>
          <w:lang w:val="sr-Cyrl-RS" w:eastAsia="x-none"/>
        </w:rPr>
        <w:t>месеци</w:t>
      </w:r>
      <w:r w:rsidR="007F4BD1">
        <w:rPr>
          <w:rFonts w:eastAsia="Calibri" w:cs="Arial"/>
          <w:lang w:val="x-none" w:eastAsia="x-none"/>
        </w:rPr>
        <w:t xml:space="preserve"> од дана закључења Уговора</w:t>
      </w:r>
      <w:r w:rsidR="00F35E85">
        <w:rPr>
          <w:rFonts w:eastAsia="Calibri" w:cs="Arial"/>
          <w:lang w:val="sr-Cyrl-RS" w:eastAsia="x-none"/>
        </w:rPr>
        <w:t>.</w:t>
      </w:r>
      <w:proofErr w:type="gramEnd"/>
    </w:p>
    <w:p w:rsidR="00D80A9B" w:rsidRPr="00F35E85" w:rsidRDefault="00D80A9B" w:rsidP="00F35E85">
      <w:pPr>
        <w:autoSpaceDE w:val="0"/>
        <w:autoSpaceDN w:val="0"/>
        <w:adjustRightInd w:val="0"/>
        <w:spacing w:before="0"/>
        <w:jc w:val="left"/>
        <w:rPr>
          <w:rFonts w:eastAsia="TimesNewRomanPSMT" w:cs="Arial"/>
          <w:bCs/>
          <w:lang w:val="sr-Cyrl-RS" w:eastAsia="x-none"/>
        </w:rPr>
      </w:pPr>
    </w:p>
    <w:p w:rsidR="00343A18" w:rsidRDefault="00343A18" w:rsidP="00AE7936">
      <w:pPr>
        <w:pStyle w:val="KDParagraf"/>
        <w:spacing w:before="0"/>
        <w:rPr>
          <w:rFonts w:eastAsia="Calibri" w:cs="Arial"/>
          <w:lang w:val="sr-Cyrl-CS"/>
        </w:rPr>
      </w:pPr>
      <w:r w:rsidRPr="00F10346">
        <w:rPr>
          <w:rFonts w:cs="Arial"/>
        </w:rPr>
        <w:t xml:space="preserve">Место испоруке је на адреси </w:t>
      </w:r>
      <w:r w:rsidR="00AE7936" w:rsidRPr="00AE7936">
        <w:rPr>
          <w:rFonts w:eastAsia="Calibri" w:cs="Arial"/>
          <w:lang w:val="sr-Cyrl-CS"/>
        </w:rPr>
        <w:t>ТЕ Колубара</w:t>
      </w:r>
      <w:proofErr w:type="gramStart"/>
      <w:r w:rsidR="00AE7936" w:rsidRPr="00AE7936">
        <w:rPr>
          <w:rFonts w:eastAsia="Calibri" w:cs="Arial"/>
          <w:lang w:val="sr-Cyrl-CS"/>
        </w:rPr>
        <w:t>,3.октобра</w:t>
      </w:r>
      <w:proofErr w:type="gramEnd"/>
      <w:r w:rsidR="00AE7936" w:rsidRPr="00AE7936">
        <w:rPr>
          <w:rFonts w:eastAsia="Calibri" w:cs="Arial"/>
          <w:lang w:val="sr-Cyrl-CS"/>
        </w:rPr>
        <w:t xml:space="preserve"> 146,11563 Велики Црљени</w:t>
      </w:r>
      <w:r w:rsidR="007F4BD1">
        <w:rPr>
          <w:rFonts w:eastAsia="Calibri" w:cs="Arial"/>
          <w:lang w:val="sr-Cyrl-CS"/>
        </w:rPr>
        <w:t>.</w:t>
      </w:r>
    </w:p>
    <w:p w:rsidR="007F4BD1" w:rsidRDefault="007F4BD1" w:rsidP="007F4BD1">
      <w:pPr>
        <w:tabs>
          <w:tab w:val="left" w:pos="567"/>
        </w:tabs>
        <w:spacing w:before="0"/>
        <w:rPr>
          <w:rFonts w:cs="Arial"/>
          <w:lang w:val="sr-Cyrl-RS"/>
        </w:rPr>
      </w:pPr>
      <w:r w:rsidRPr="007937B5">
        <w:rPr>
          <w:rFonts w:cs="Arial"/>
          <w:lang w:val="sr-Cyrl-RS"/>
        </w:rPr>
        <w:t>Паритет испоруке</w:t>
      </w:r>
    </w:p>
    <w:p w:rsidR="007F4BD1" w:rsidRPr="007937B5" w:rsidRDefault="007F4BD1" w:rsidP="007F4BD1">
      <w:pPr>
        <w:tabs>
          <w:tab w:val="left" w:pos="567"/>
        </w:tabs>
        <w:spacing w:before="0"/>
        <w:rPr>
          <w:rFonts w:cs="Arial"/>
          <w:lang w:val="sr-Cyrl-RS"/>
        </w:rPr>
      </w:pPr>
      <w:r w:rsidRPr="007937B5">
        <w:rPr>
          <w:rFonts w:cs="Arial"/>
          <w:lang w:val="sr-Cyrl-RS"/>
        </w:rPr>
        <w:t xml:space="preserve"> - за домаће понуђаче: ФЦО (магацин Наручиоца, локациј</w:t>
      </w:r>
      <w:r w:rsidR="00100F6A">
        <w:rPr>
          <w:rFonts w:cs="Arial"/>
          <w:lang w:val="sr-Cyrl-RS"/>
        </w:rPr>
        <w:t>а</w:t>
      </w:r>
      <w:r w:rsidRPr="007937B5">
        <w:rPr>
          <w:rFonts w:cs="Arial"/>
          <w:lang w:val="sr-Cyrl-RS"/>
        </w:rPr>
        <w:t xml:space="preserve"> </w:t>
      </w:r>
      <w:r w:rsidR="00100F6A" w:rsidRPr="006D3185">
        <w:rPr>
          <w:rFonts w:cs="Arial"/>
          <w:lang w:val="sr-Cyrl-CS" w:eastAsia="zh-CN"/>
        </w:rPr>
        <w:t>ТЕ</w:t>
      </w:r>
      <w:r w:rsidR="00100F6A">
        <w:rPr>
          <w:rFonts w:cs="Arial"/>
          <w:lang w:val="sr-Cyrl-CS" w:eastAsia="zh-CN"/>
        </w:rPr>
        <w:t xml:space="preserve"> Колубара, 3.октобар 146, 11563 Велики Црљени</w:t>
      </w:r>
      <w:r w:rsidRPr="007937B5">
        <w:rPr>
          <w:rFonts w:cs="Arial"/>
          <w:lang w:val="sr-Cyrl-RS"/>
        </w:rPr>
        <w:t xml:space="preserve">) са урачунатим зависним трошковима </w:t>
      </w:r>
    </w:p>
    <w:p w:rsidR="007F4BD1" w:rsidRPr="007937B5" w:rsidRDefault="007F4BD1" w:rsidP="007F4BD1">
      <w:pPr>
        <w:tabs>
          <w:tab w:val="left" w:pos="567"/>
        </w:tabs>
        <w:spacing w:before="0"/>
        <w:rPr>
          <w:rFonts w:cs="Arial"/>
          <w:lang w:val="sr-Cyrl-RS"/>
        </w:rPr>
      </w:pPr>
      <w:r w:rsidRPr="007937B5">
        <w:rPr>
          <w:rFonts w:cs="Arial"/>
          <w:lang w:val="sr-Cyrl-RS"/>
        </w:rPr>
        <w:t xml:space="preserve"> - за стране понуђаче: DAP (магацин Наручиоца локациј</w:t>
      </w:r>
      <w:r w:rsidR="00100F6A">
        <w:rPr>
          <w:rFonts w:cs="Arial"/>
          <w:lang w:val="sr-Cyrl-RS"/>
        </w:rPr>
        <w:t>а</w:t>
      </w:r>
      <w:r w:rsidRPr="007937B5">
        <w:rPr>
          <w:rFonts w:cs="Arial"/>
          <w:lang w:val="sr-Cyrl-RS"/>
        </w:rPr>
        <w:t xml:space="preserve"> </w:t>
      </w:r>
      <w:r w:rsidR="00100F6A" w:rsidRPr="006D3185">
        <w:rPr>
          <w:rFonts w:cs="Arial"/>
          <w:lang w:val="sr-Cyrl-CS" w:eastAsia="zh-CN"/>
        </w:rPr>
        <w:t>ТЕ</w:t>
      </w:r>
      <w:r w:rsidR="00100F6A">
        <w:rPr>
          <w:rFonts w:cs="Arial"/>
          <w:lang w:val="sr-Cyrl-CS" w:eastAsia="zh-CN"/>
        </w:rPr>
        <w:t xml:space="preserve"> Колубара, 3.октобар 146, 11563 Велики Црљени</w:t>
      </w:r>
      <w:r w:rsidRPr="007937B5">
        <w:rPr>
          <w:rFonts w:cs="Arial"/>
          <w:lang w:val="sr-Cyrl-RS"/>
        </w:rPr>
        <w:t>) (Incoterms 2010).</w:t>
      </w:r>
    </w:p>
    <w:p w:rsidR="007F4BD1" w:rsidRPr="007937B5" w:rsidRDefault="007F4BD1" w:rsidP="007F4BD1">
      <w:pPr>
        <w:tabs>
          <w:tab w:val="left" w:pos="567"/>
        </w:tabs>
        <w:spacing w:before="0"/>
        <w:rPr>
          <w:rFonts w:cs="Arial"/>
          <w:lang w:val="sr-Cyrl-RS"/>
        </w:rPr>
      </w:pPr>
      <w:r w:rsidRPr="007937B5">
        <w:rPr>
          <w:rFonts w:cs="Arial"/>
          <w:lang w:val="sr-Cyrl-RS"/>
        </w:rPr>
        <w:t xml:space="preserve"> </w:t>
      </w:r>
    </w:p>
    <w:p w:rsidR="007F4BD1" w:rsidRPr="007937B5" w:rsidRDefault="007F4BD1" w:rsidP="007F4BD1">
      <w:pPr>
        <w:tabs>
          <w:tab w:val="left" w:pos="567"/>
        </w:tabs>
        <w:spacing w:before="0"/>
        <w:rPr>
          <w:rFonts w:cs="Arial"/>
          <w:lang w:val="sr-Cyrl-RS"/>
        </w:rPr>
      </w:pPr>
      <w:r w:rsidRPr="007937B5">
        <w:rPr>
          <w:rFonts w:cs="Arial"/>
          <w:lang w:val="sr-Cyrl-RS"/>
        </w:rPr>
        <w:t>Продавац ће за добра која су</w:t>
      </w:r>
      <w:r>
        <w:rPr>
          <w:rFonts w:cs="Arial"/>
          <w:lang w:val="sr-Cyrl-RS"/>
        </w:rPr>
        <w:t xml:space="preserve"> дата на паритету </w:t>
      </w:r>
      <w:r w:rsidRPr="007937B5">
        <w:rPr>
          <w:rFonts w:cs="Arial"/>
          <w:lang w:val="sr-Cyrl-RS"/>
        </w:rPr>
        <w:t xml:space="preserve"> DAP (магацин Наручиоца) (Incoterms 2010) приликом испоруке, прибавити о свом трошку - сертификат о пореклу ЕУР 1.</w:t>
      </w:r>
    </w:p>
    <w:p w:rsidR="007F4BD1" w:rsidRPr="007937B5" w:rsidRDefault="007F4BD1" w:rsidP="007F4BD1">
      <w:pPr>
        <w:tabs>
          <w:tab w:val="left" w:pos="567"/>
        </w:tabs>
        <w:spacing w:before="0"/>
        <w:rPr>
          <w:rFonts w:cs="Arial"/>
          <w:lang w:val="sr-Cyrl-RS"/>
        </w:rPr>
      </w:pPr>
      <w:r w:rsidRPr="007937B5">
        <w:rPr>
          <w:rFonts w:cs="Arial"/>
          <w:lang w:val="sr-Cyrl-RS"/>
        </w:rPr>
        <w:t>Уколико продавац не прибави сертификат ЕУР 1, дужан је да сноси све зависне трошкове увоза који би услед тога могли настати.</w:t>
      </w:r>
    </w:p>
    <w:p w:rsidR="007F4BD1" w:rsidRPr="00DB5B2C" w:rsidRDefault="007F4BD1" w:rsidP="007F4BD1">
      <w:pPr>
        <w:tabs>
          <w:tab w:val="left" w:pos="567"/>
        </w:tabs>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sidRPr="00F10346">
        <w:rPr>
          <w:rFonts w:cs="Arial"/>
        </w:rPr>
        <w:t>, на адреси:</w:t>
      </w:r>
      <w:r w:rsidRPr="00F02CDF">
        <w:rPr>
          <w:rFonts w:eastAsia="Calibri" w:cs="Arial"/>
          <w:lang w:val="sr-Cyrl-CS"/>
        </w:rPr>
        <w:t xml:space="preserve"> ТЕ Колубара</w:t>
      </w:r>
      <w:proofErr w:type="gramStart"/>
      <w:r w:rsidRPr="00F02CDF">
        <w:rPr>
          <w:rFonts w:eastAsia="Calibri" w:cs="Arial"/>
          <w:lang w:val="sr-Cyrl-CS"/>
        </w:rPr>
        <w:t>,3.октобра</w:t>
      </w:r>
      <w:proofErr w:type="gramEnd"/>
      <w:r w:rsidRPr="00F02CDF">
        <w:rPr>
          <w:rFonts w:eastAsia="Calibri" w:cs="Arial"/>
          <w:lang w:val="sr-Cyrl-CS"/>
        </w:rPr>
        <w:t xml:space="preserve"> 146,11563 Велики Црљени</w:t>
      </w:r>
    </w:p>
    <w:p w:rsidR="007F4BD1" w:rsidRPr="00DB5B2C" w:rsidRDefault="007F4BD1" w:rsidP="007F4BD1">
      <w:pPr>
        <w:tabs>
          <w:tab w:val="left" w:pos="567"/>
        </w:tabs>
        <w:spacing w:before="0"/>
        <w:rPr>
          <w:rFonts w:cs="Arial"/>
          <w:lang w:val="sr-Cyrl-RS"/>
        </w:rPr>
      </w:pPr>
      <w:proofErr w:type="gramStart"/>
      <w:r w:rsidRPr="00DB5B2C">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F02CDF">
        <w:rPr>
          <w:rFonts w:cs="Arial"/>
        </w:rPr>
        <w:t>08:00</w:t>
      </w:r>
      <w:proofErr w:type="gramEnd"/>
      <w:r w:rsidRPr="00F02CDF">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343A18">
      <w:pPr>
        <w:pStyle w:val="KDParagraf"/>
        <w:spacing w:before="0"/>
        <w:rPr>
          <w:rFonts w:cs="Arial"/>
          <w:color w:val="00B0F0"/>
          <w:lang w:val="sr-Cyrl-BA"/>
        </w:rPr>
      </w:pPr>
      <w:proofErr w:type="gramStart"/>
      <w:r w:rsidRPr="00F10346">
        <w:rPr>
          <w:rFonts w:cs="Arial"/>
        </w:rPr>
        <w:t>У случају да Продавац не изврши испоруку добара у уговорен</w:t>
      </w:r>
      <w:r w:rsidR="00F02CDF">
        <w:rPr>
          <w:rFonts w:cs="Arial"/>
          <w:lang w:val="sr-Cyrl-RS"/>
        </w:rPr>
        <w:t>и</w:t>
      </w:r>
      <w:r w:rsidRPr="00F10346">
        <w:rPr>
          <w:rFonts w:cs="Arial"/>
        </w:rPr>
        <w:t>м роковима, Купац има право на наплату уговорне казне</w:t>
      </w:r>
      <w:r w:rsidRPr="00F10346">
        <w:rPr>
          <w:rFonts w:cs="Arial"/>
          <w:color w:val="00B0F0"/>
        </w:rPr>
        <w:t xml:space="preserve"> </w:t>
      </w:r>
      <w:r w:rsidRPr="00F02CDF">
        <w:rPr>
          <w:rFonts w:cs="Arial"/>
        </w:rPr>
        <w:t>и банкарске гаранције, за добро извршење посла у целости, као и право на раскид Уговора</w:t>
      </w:r>
      <w:r w:rsidRPr="00F10346">
        <w:rPr>
          <w:rFonts w:cs="Arial"/>
          <w:color w:val="00B0F0"/>
        </w:rPr>
        <w:t>.</w:t>
      </w:r>
      <w:proofErr w:type="gramEnd"/>
    </w:p>
    <w:p w:rsidR="00FE2E6D" w:rsidRPr="00F10346" w:rsidRDefault="00FE2E6D" w:rsidP="007C35E2">
      <w:pPr>
        <w:pStyle w:val="KDParagraf"/>
        <w:spacing w:before="0"/>
        <w:rPr>
          <w:rFonts w:eastAsia="Calibri" w:cs="Arial"/>
          <w:color w:val="00B0F0"/>
        </w:rPr>
      </w:pPr>
    </w:p>
    <w:p w:rsidR="00343A18" w:rsidRDefault="00343A18" w:rsidP="00343A18">
      <w:pPr>
        <w:spacing w:before="0"/>
        <w:rPr>
          <w:rFonts w:cs="Arial"/>
          <w:b/>
          <w:lang w:val="sr-Cyrl-RS"/>
        </w:rPr>
      </w:pPr>
      <w:r w:rsidRPr="00F10346">
        <w:rPr>
          <w:rFonts w:cs="Arial"/>
          <w:b/>
        </w:rPr>
        <w:t>КВАЛИТАТИВНИ И КВАНТИТАТИВНИ ПРИЈЕМ</w:t>
      </w:r>
    </w:p>
    <w:p w:rsidR="00F977B0" w:rsidRDefault="00F977B0" w:rsidP="00343A18">
      <w:pPr>
        <w:spacing w:before="0"/>
        <w:rPr>
          <w:rFonts w:cs="Arial"/>
          <w:b/>
          <w:lang w:val="sr-Cyrl-RS"/>
        </w:rPr>
      </w:pPr>
    </w:p>
    <w:p w:rsidR="00F977B0" w:rsidRPr="00F977B0" w:rsidRDefault="00F977B0" w:rsidP="00343A18">
      <w:pPr>
        <w:spacing w:before="0"/>
        <w:rPr>
          <w:rFonts w:cs="Arial"/>
          <w:b/>
          <w:lang w:val="sr-Cyrl-RS"/>
        </w:rPr>
      </w:pPr>
      <w:r w:rsidRPr="00F10346">
        <w:rPr>
          <w:rFonts w:cs="Arial"/>
          <w:b/>
        </w:rPr>
        <w:t>Квантитативни пријем</w:t>
      </w:r>
    </w:p>
    <w:p w:rsidR="00343A18" w:rsidRPr="00F10346" w:rsidRDefault="00343A18" w:rsidP="00343A18">
      <w:pPr>
        <w:spacing w:before="0"/>
        <w:jc w:val="center"/>
        <w:rPr>
          <w:rFonts w:cs="Arial"/>
          <w:b/>
        </w:rPr>
      </w:pPr>
      <w:proofErr w:type="gramStart"/>
      <w:r w:rsidRPr="00F10346">
        <w:rPr>
          <w:rFonts w:cs="Arial"/>
          <w:b/>
        </w:rPr>
        <w:t>Члан 6.</w:t>
      </w:r>
      <w:proofErr w:type="gramEnd"/>
    </w:p>
    <w:p w:rsidR="00343A18" w:rsidRPr="00F10346" w:rsidRDefault="00343A18" w:rsidP="00343A18">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sidR="003340A9">
        <w:rPr>
          <w:rFonts w:cs="Arial"/>
          <w:lang w:val="ru-RU"/>
        </w:rPr>
        <w:t xml:space="preserve"> 5 пет</w:t>
      </w:r>
      <w:r w:rsidR="00043EAD">
        <w:rPr>
          <w:rFonts w:cs="Arial"/>
          <w:lang w:val="ru-RU"/>
        </w:rPr>
        <w:t xml:space="preserve"> </w:t>
      </w:r>
      <w:r w:rsidR="003340A9">
        <w:rPr>
          <w:rFonts w:cs="Arial"/>
          <w:lang w:val="ru-RU"/>
        </w:rPr>
        <w:t>радних</w:t>
      </w:r>
      <w:r w:rsidRPr="00F10346">
        <w:rPr>
          <w:rFonts w:cs="Arial"/>
          <w:lang w:val="ru-RU"/>
        </w:rPr>
        <w:t xml:space="preserve"> дана пре планираног датума испоруке.</w:t>
      </w:r>
    </w:p>
    <w:p w:rsidR="00343A18" w:rsidRPr="00F10346" w:rsidRDefault="00343A18" w:rsidP="00343A18">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w:t>
      </w:r>
      <w:r w:rsidRPr="00F10346">
        <w:rPr>
          <w:rFonts w:cs="Arial"/>
        </w:rPr>
        <w:lastRenderedPageBreak/>
        <w:t xml:space="preserve">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F10346" w:rsidRDefault="00343A18" w:rsidP="00343A18">
      <w:pPr>
        <w:pStyle w:val="KDParagraf"/>
        <w:spacing w:before="0"/>
        <w:rPr>
          <w:rFonts w:cs="Arial"/>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B01413">
        <w:rPr>
          <w:rFonts w:cs="Arial"/>
        </w:rPr>
        <w:t>08</w:t>
      </w:r>
      <w:proofErr w:type="gramStart"/>
      <w:r w:rsidRPr="00B01413">
        <w:rPr>
          <w:rFonts w:cs="Arial"/>
        </w:rPr>
        <w:t>,00</w:t>
      </w:r>
      <w:proofErr w:type="gramEnd"/>
      <w:r w:rsidRPr="00B01413">
        <w:rPr>
          <w:rFonts w:cs="Arial"/>
        </w:rPr>
        <w:t xml:space="preserve"> до 14,00</w:t>
      </w:r>
      <w:r w:rsidRPr="00F10346">
        <w:rPr>
          <w:rFonts w:cs="Arial"/>
        </w:rPr>
        <w:t xml:space="preserve"> часова.</w:t>
      </w:r>
    </w:p>
    <w:p w:rsidR="00343A18" w:rsidRPr="00F10346" w:rsidRDefault="00343A18" w:rsidP="00343A18">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F10346">
        <w:rPr>
          <w:rFonts w:cs="Arial"/>
          <w:lang w:val="sr-Latn-CS"/>
        </w:rPr>
        <w:t>:</w:t>
      </w:r>
    </w:p>
    <w:p w:rsidR="00343A18" w:rsidRPr="00F10346" w:rsidRDefault="00343A18" w:rsidP="00343A18">
      <w:pPr>
        <w:pStyle w:val="KDNabrajanje"/>
        <w:spacing w:before="0"/>
        <w:rPr>
          <w:rFonts w:cs="Arial"/>
        </w:rPr>
      </w:pPr>
      <w:r w:rsidRPr="00F10346">
        <w:rPr>
          <w:rFonts w:cs="Arial"/>
        </w:rPr>
        <w:t>да ли је испоручена уговорена  количина</w:t>
      </w:r>
    </w:p>
    <w:p w:rsidR="00343A18" w:rsidRPr="00F10346" w:rsidRDefault="00343A18" w:rsidP="00343A18">
      <w:pPr>
        <w:pStyle w:val="KDNabrajanje"/>
        <w:spacing w:before="0"/>
        <w:rPr>
          <w:rFonts w:cs="Arial"/>
        </w:rPr>
      </w:pPr>
      <w:r w:rsidRPr="00F10346">
        <w:rPr>
          <w:rFonts w:cs="Arial"/>
        </w:rPr>
        <w:t>да ли су добра испоручена у оригиналном паковању</w:t>
      </w:r>
    </w:p>
    <w:p w:rsidR="00343A18" w:rsidRPr="00F10346" w:rsidRDefault="00343A18" w:rsidP="00343A18">
      <w:pPr>
        <w:pStyle w:val="KDNabrajanje"/>
        <w:spacing w:before="0"/>
        <w:rPr>
          <w:rFonts w:cs="Arial"/>
        </w:rPr>
      </w:pPr>
      <w:r w:rsidRPr="00F10346">
        <w:rPr>
          <w:rFonts w:cs="Arial"/>
        </w:rPr>
        <w:t>да ли су добра без видљивог оштећења</w:t>
      </w:r>
    </w:p>
    <w:p w:rsidR="00343A18" w:rsidRPr="00F10346" w:rsidRDefault="00343A18" w:rsidP="00343A18">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343A18" w:rsidRDefault="00343A18" w:rsidP="00343A18">
      <w:pPr>
        <w:pStyle w:val="KDParagraf"/>
        <w:spacing w:before="0"/>
        <w:rPr>
          <w:rFonts w:cs="Arial"/>
          <w:lang w:val="ru-RU"/>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F977B0" w:rsidRDefault="00F977B0" w:rsidP="00343A18">
      <w:pPr>
        <w:pStyle w:val="KDParagraf"/>
        <w:spacing w:before="0"/>
        <w:rPr>
          <w:rFonts w:cs="Arial"/>
          <w:lang w:val="ru-RU"/>
        </w:rPr>
      </w:pPr>
    </w:p>
    <w:p w:rsidR="00F977B0" w:rsidRPr="00F10346" w:rsidRDefault="00F977B0" w:rsidP="00F977B0">
      <w:pPr>
        <w:spacing w:before="0"/>
        <w:rPr>
          <w:rFonts w:cs="Arial"/>
          <w:b/>
        </w:rPr>
      </w:pPr>
      <w:r w:rsidRPr="00F10346">
        <w:rPr>
          <w:rFonts w:cs="Arial"/>
          <w:b/>
        </w:rPr>
        <w:t>Квалитативни пријем</w:t>
      </w:r>
    </w:p>
    <w:p w:rsidR="00343A18" w:rsidRPr="00F10346" w:rsidRDefault="00343A18" w:rsidP="00343A18">
      <w:pPr>
        <w:spacing w:before="0"/>
        <w:jc w:val="center"/>
        <w:rPr>
          <w:rFonts w:cs="Arial"/>
          <w:b/>
        </w:rPr>
      </w:pPr>
      <w:proofErr w:type="gramStart"/>
      <w:r w:rsidRPr="00F10346">
        <w:rPr>
          <w:rFonts w:cs="Arial"/>
          <w:b/>
        </w:rPr>
        <w:t>Члан 7.</w:t>
      </w:r>
      <w:proofErr w:type="gramEnd"/>
    </w:p>
    <w:p w:rsidR="00343A18" w:rsidRPr="00F10346" w:rsidRDefault="00343A18" w:rsidP="00343A18">
      <w:pPr>
        <w:tabs>
          <w:tab w:val="left" w:pos="9090"/>
        </w:tabs>
        <w:rPr>
          <w:rFonts w:cs="Arial"/>
          <w:lang w:val="sr-Cyrl-CS"/>
        </w:rPr>
      </w:pPr>
      <w:r w:rsidRPr="00F10346">
        <w:rPr>
          <w:rFonts w:cs="Arial"/>
        </w:rPr>
        <w:t>Купац</w:t>
      </w:r>
      <w:r w:rsidR="00043EAD">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10346" w:rsidRDefault="00343A18" w:rsidP="00343A18">
      <w:pPr>
        <w:tabs>
          <w:tab w:val="left" w:pos="9090"/>
        </w:tabs>
        <w:rPr>
          <w:rFonts w:cs="Arial"/>
        </w:rPr>
      </w:pPr>
      <w:proofErr w:type="gramStart"/>
      <w:r w:rsidRPr="00F10346">
        <w:rPr>
          <w:rFonts w:cs="Arial"/>
        </w:rPr>
        <w:t>Купац</w:t>
      </w:r>
      <w:r w:rsidR="00043EAD">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343A18" w:rsidRPr="00F10346" w:rsidRDefault="00343A18" w:rsidP="00343A18">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43A18" w:rsidRPr="00F10346" w:rsidRDefault="00343A18" w:rsidP="00343A18">
      <w:pPr>
        <w:tabs>
          <w:tab w:val="left" w:pos="9090"/>
        </w:tabs>
        <w:rPr>
          <w:rFonts w:cs="Arial"/>
        </w:rPr>
      </w:pPr>
      <w:r w:rsidRPr="00F10346">
        <w:rPr>
          <w:rFonts w:cs="Arial"/>
        </w:rPr>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F10346" w:rsidRDefault="00343A18" w:rsidP="00343A18">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343A18" w:rsidRPr="00F10346" w:rsidRDefault="00343A18" w:rsidP="00343A18">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10346" w:rsidRDefault="00343A18" w:rsidP="00343A18">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343A18" w:rsidRPr="00F10346" w:rsidRDefault="00343A18" w:rsidP="00343A18">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10346" w:rsidRDefault="00343A18" w:rsidP="00343A18">
      <w:pPr>
        <w:pStyle w:val="KDNabrajanje"/>
        <w:rPr>
          <w:rFonts w:cs="Arial"/>
        </w:rPr>
      </w:pPr>
      <w:r w:rsidRPr="00F10346">
        <w:rPr>
          <w:rFonts w:cs="Arial"/>
        </w:rPr>
        <w:t>да одбије пријем добра са недостацима.</w:t>
      </w:r>
    </w:p>
    <w:p w:rsidR="00343A18" w:rsidRPr="00F10346" w:rsidRDefault="00343A18" w:rsidP="00343A18">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43A18" w:rsidRPr="00F10346" w:rsidRDefault="00343A18" w:rsidP="00343A18">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343A18" w:rsidRPr="003E6281" w:rsidRDefault="00343A18" w:rsidP="00343A18">
      <w:pPr>
        <w:tabs>
          <w:tab w:val="left" w:pos="9090"/>
        </w:tabs>
        <w:rPr>
          <w:rFonts w:cs="Arial"/>
          <w:bCs/>
          <w:lang w:val="sr-Cyrl-CS"/>
        </w:rPr>
      </w:pPr>
      <w:r w:rsidRPr="003E6281">
        <w:rPr>
          <w:rFonts w:cs="Arial"/>
          <w:bCs/>
          <w:lang w:val="sr-Cyrl-CS"/>
        </w:rPr>
        <w:t xml:space="preserve">У случају неслагања Продавца са извршеним квалитативним пријемом, као и неприхватања или оспоравања приговора, контролу извршене испоруке добара </w:t>
      </w:r>
      <w:r w:rsidRPr="003E6281">
        <w:rPr>
          <w:rFonts w:cs="Arial"/>
          <w:bCs/>
          <w:lang w:val="sr-Cyrl-CS"/>
        </w:rPr>
        <w:lastRenderedPageBreak/>
        <w:t>извршиће независна лабораторија</w:t>
      </w:r>
      <w:r w:rsidRPr="003E6281">
        <w:rPr>
          <w:rFonts w:cs="Arial"/>
          <w:bCs/>
        </w:rPr>
        <w:t>,</w:t>
      </w:r>
      <w:r w:rsidRPr="003E6281">
        <w:rPr>
          <w:rFonts w:cs="Arial"/>
          <w:bCs/>
          <w:lang w:val="sr-Cyrl-CS"/>
        </w:rPr>
        <w:t xml:space="preserve"> одобрена од стране Продавца и </w:t>
      </w:r>
      <w:r w:rsidRPr="003E6281">
        <w:rPr>
          <w:rFonts w:cs="Arial"/>
          <w:lang w:val="sr-Cyrl-CS"/>
        </w:rPr>
        <w:t>Купца</w:t>
      </w:r>
      <w:r w:rsidRPr="003E6281">
        <w:rPr>
          <w:rFonts w:cs="Arial"/>
          <w:bCs/>
          <w:lang w:val="sr-Cyrl-CS"/>
        </w:rPr>
        <w:t xml:space="preserve">. Одлука независне лабораторије биће коначна. </w:t>
      </w:r>
    </w:p>
    <w:p w:rsidR="00343A18" w:rsidRPr="003E6281" w:rsidRDefault="00343A18" w:rsidP="00343A18">
      <w:pPr>
        <w:tabs>
          <w:tab w:val="left" w:pos="9090"/>
        </w:tabs>
        <w:rPr>
          <w:rFonts w:cs="Arial"/>
          <w:bCs/>
          <w:lang w:val="sr-Cyrl-CS"/>
        </w:rPr>
      </w:pPr>
      <w:r w:rsidRPr="003E6281">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F10346" w:rsidRDefault="00343A18" w:rsidP="00343A18">
      <w:pPr>
        <w:tabs>
          <w:tab w:val="left" w:pos="9090"/>
        </w:tabs>
        <w:rPr>
          <w:rFonts w:cs="Arial"/>
          <w:bCs/>
          <w:color w:val="00B0F0"/>
          <w:lang w:val="sr-Cyrl-CS"/>
        </w:rPr>
      </w:pPr>
      <w:r w:rsidRPr="003E6281">
        <w:rPr>
          <w:rFonts w:cs="Arial"/>
          <w:bCs/>
          <w:lang w:val="sr-Cyrl-CS"/>
        </w:rPr>
        <w:t>Трошкове контроле сноси Продавац</w:t>
      </w:r>
      <w:r w:rsidRPr="00F10346">
        <w:rPr>
          <w:rFonts w:cs="Arial"/>
          <w:bCs/>
          <w:color w:val="00B0F0"/>
          <w:lang w:val="sr-Cyrl-CS"/>
        </w:rPr>
        <w:t>.</w:t>
      </w:r>
    </w:p>
    <w:p w:rsidR="00F977B0" w:rsidRDefault="00F977B0" w:rsidP="00343A18">
      <w:pPr>
        <w:spacing w:before="0"/>
        <w:rPr>
          <w:rFonts w:cs="Arial"/>
          <w:b/>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proofErr w:type="gramStart"/>
      <w:r w:rsidRPr="00F10346">
        <w:rPr>
          <w:rFonts w:cs="Arial"/>
          <w:b/>
        </w:rPr>
        <w:t>Члан 8.</w:t>
      </w:r>
      <w:proofErr w:type="gramEnd"/>
    </w:p>
    <w:p w:rsidR="00343A18" w:rsidRPr="00F10346" w:rsidRDefault="00343A18" w:rsidP="00343A18">
      <w:pPr>
        <w:tabs>
          <w:tab w:val="left" w:pos="9090"/>
        </w:tabs>
        <w:rPr>
          <w:rFonts w:cs="Arial"/>
        </w:rPr>
      </w:pPr>
      <w:proofErr w:type="gramStart"/>
      <w:r w:rsidRPr="00F10346">
        <w:rPr>
          <w:rFonts w:cs="Arial"/>
        </w:rPr>
        <w:t xml:space="preserve">Гарантни рок за испоручена добра из члана 1, износи </w:t>
      </w:r>
      <w:r w:rsidR="00F35E85" w:rsidRPr="00F616D6">
        <w:rPr>
          <w:rFonts w:cs="Arial"/>
          <w:bCs/>
          <w:iCs/>
          <w:lang w:val="sr-Cyrl-CS"/>
        </w:rPr>
        <w:t>___</w:t>
      </w:r>
      <w:r w:rsidR="00F35E85">
        <w:rPr>
          <w:rFonts w:cs="Arial"/>
          <w:bCs/>
          <w:iCs/>
          <w:lang w:val="sr-Cyrl-CS"/>
        </w:rPr>
        <w:t>____</w:t>
      </w:r>
      <w:r w:rsidR="00F35E85" w:rsidRPr="00F616D6">
        <w:rPr>
          <w:rFonts w:cs="Arial"/>
          <w:bCs/>
          <w:iCs/>
          <w:lang w:val="sr-Cyrl-CS"/>
        </w:rPr>
        <w:t xml:space="preserve">_ месеци </w:t>
      </w:r>
      <w:r w:rsidR="00F35E85">
        <w:rPr>
          <w:rFonts w:cs="Arial"/>
          <w:bCs/>
          <w:iCs/>
          <w:lang w:val="sr-Cyrl-CS"/>
        </w:rPr>
        <w:t>з</w:t>
      </w:r>
      <w:r w:rsidR="00F35E85">
        <w:rPr>
          <w:rFonts w:cs="Arial"/>
          <w:lang w:val="sr-Cyrl-RS" w:eastAsia="zh-CN"/>
        </w:rPr>
        <w:t>а уграђене делове у експлоатацији и ______ месеци</w:t>
      </w:r>
      <w:r w:rsidR="00F35E85" w:rsidRPr="00BD7631">
        <w:rPr>
          <w:rFonts w:cs="Arial"/>
          <w:lang w:eastAsia="zh-CN"/>
        </w:rPr>
        <w:t xml:space="preserve"> </w:t>
      </w:r>
      <w:r w:rsidR="00F35E85">
        <w:rPr>
          <w:rFonts w:cs="Arial"/>
          <w:lang w:val="sr-Cyrl-RS" w:eastAsia="zh-CN"/>
        </w:rPr>
        <w:t>ако се делови складиште у магацин</w:t>
      </w:r>
      <w:r w:rsidR="00DD0F2A" w:rsidRPr="00BD7631">
        <w:rPr>
          <w:rFonts w:cs="Arial"/>
          <w:lang w:eastAsia="zh-CN"/>
        </w:rPr>
        <w:t>.</w:t>
      </w:r>
      <w:proofErr w:type="gramEnd"/>
    </w:p>
    <w:p w:rsidR="00343A18" w:rsidRPr="00F10346" w:rsidRDefault="00343A18" w:rsidP="00343A18">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10346" w:rsidRDefault="00343A18" w:rsidP="00343A18">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343A18">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343A18" w:rsidRPr="00F10346" w:rsidRDefault="00343A18" w:rsidP="00343A18">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343A18" w:rsidRPr="00F10346" w:rsidRDefault="00343A18" w:rsidP="00343A18">
      <w:pPr>
        <w:tabs>
          <w:tab w:val="left" w:pos="9090"/>
        </w:tabs>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Default="008147E0" w:rsidP="00343A18">
      <w:pPr>
        <w:spacing w:before="0"/>
        <w:jc w:val="center"/>
        <w:rPr>
          <w:rFonts w:cs="Arial"/>
          <w:b/>
          <w:lang w:val="sr-Cyrl-RS"/>
        </w:rPr>
      </w:pPr>
      <w:proofErr w:type="gramStart"/>
      <w:r>
        <w:rPr>
          <w:rFonts w:cs="Arial"/>
          <w:b/>
        </w:rPr>
        <w:t>Члан 9</w:t>
      </w:r>
      <w:r w:rsidR="00343A18" w:rsidRPr="00F10346">
        <w:rPr>
          <w:rFonts w:cs="Arial"/>
          <w:b/>
        </w:rPr>
        <w:t>.</w:t>
      </w:r>
      <w:proofErr w:type="gramEnd"/>
    </w:p>
    <w:p w:rsidR="00DD0F2A" w:rsidRPr="00DD0F2A" w:rsidRDefault="00DD0F2A" w:rsidP="00343A18">
      <w:pPr>
        <w:spacing w:before="0"/>
        <w:jc w:val="center"/>
        <w:rPr>
          <w:rFonts w:cs="Arial"/>
          <w:b/>
          <w:lang w:val="sr-Cyrl-RS"/>
        </w:rPr>
      </w:pPr>
    </w:p>
    <w:p w:rsidR="00343A18" w:rsidRPr="00F10346" w:rsidRDefault="00343A18" w:rsidP="00343A18">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31629" w:rsidRPr="00F10346" w:rsidRDefault="00E31629" w:rsidP="00343A18">
      <w:pPr>
        <w:spacing w:before="0"/>
        <w:rPr>
          <w:rFonts w:cs="Arial"/>
          <w:b/>
        </w:rPr>
      </w:pPr>
    </w:p>
    <w:p w:rsidR="00E31629" w:rsidRPr="003E6281" w:rsidRDefault="00E31629" w:rsidP="00E31629">
      <w:pPr>
        <w:spacing w:before="0"/>
        <w:rPr>
          <w:rFonts w:cs="Arial"/>
        </w:rPr>
      </w:pPr>
      <w:r w:rsidRPr="003E6281">
        <w:rPr>
          <w:rFonts w:cs="Arial"/>
        </w:rPr>
        <w:t>Банкарска гаранција за добро извршење посла</w:t>
      </w:r>
    </w:p>
    <w:p w:rsidR="00E31629" w:rsidRPr="003E6281" w:rsidRDefault="00E31629" w:rsidP="00E31629">
      <w:pPr>
        <w:spacing w:before="0"/>
        <w:rPr>
          <w:rFonts w:cs="Arial"/>
        </w:rPr>
      </w:pPr>
      <w:r w:rsidRPr="003E6281">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3E6281">
        <w:rPr>
          <w:rFonts w:cs="Arial"/>
        </w:rPr>
        <w:t>,а</w:t>
      </w:r>
      <w:proofErr w:type="gramEnd"/>
      <w:r w:rsidRPr="003E6281">
        <w:rPr>
          <w:rFonts w:cs="Arial"/>
        </w:rPr>
        <w:t xml:space="preserve"> пре испоруке, као одложни услов из члана 74. </w:t>
      </w:r>
      <w:proofErr w:type="gramStart"/>
      <w:r w:rsidRPr="003E6281">
        <w:rPr>
          <w:rFonts w:cs="Arial"/>
        </w:rPr>
        <w:t>став</w:t>
      </w:r>
      <w:proofErr w:type="gramEnd"/>
      <w:r w:rsidRPr="003E6281">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3E6281">
        <w:rPr>
          <w:rFonts w:cs="Arial"/>
        </w:rPr>
        <w:t xml:space="preserve"> извршење посла преда Наручиоцу банкарску гаранцију за добро извршење посла.</w:t>
      </w:r>
    </w:p>
    <w:p w:rsidR="00E31629" w:rsidRPr="003E6281" w:rsidRDefault="00E31629" w:rsidP="00E31629">
      <w:pPr>
        <w:spacing w:before="0"/>
        <w:rPr>
          <w:rFonts w:cs="Arial"/>
        </w:rPr>
      </w:pPr>
      <w:r w:rsidRPr="003E6281">
        <w:rPr>
          <w:rFonts w:cs="Arial"/>
        </w:rPr>
        <w:t>Продавац је дужан да Купцу достави неопозиву</w:t>
      </w:r>
      <w:proofErr w:type="gramStart"/>
      <w:r w:rsidRPr="003E6281">
        <w:rPr>
          <w:rFonts w:cs="Arial"/>
        </w:rPr>
        <w:t>,  безусловну</w:t>
      </w:r>
      <w:proofErr w:type="gramEnd"/>
      <w:r w:rsidRPr="003E6281">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3E6281" w:rsidRDefault="00E31629" w:rsidP="00E31629">
      <w:pPr>
        <w:spacing w:before="0"/>
        <w:rPr>
          <w:rFonts w:cs="Arial"/>
        </w:rPr>
      </w:pPr>
      <w:r w:rsidRPr="003E6281">
        <w:rPr>
          <w:rFonts w:cs="Arial"/>
        </w:rPr>
        <w:t xml:space="preserve">Банкарска гаранција мора трајати најмање </w:t>
      </w:r>
      <w:r w:rsidR="003F6B67" w:rsidRPr="003E6281">
        <w:rPr>
          <w:rFonts w:cs="Arial"/>
        </w:rPr>
        <w:t>3</w:t>
      </w:r>
      <w:r w:rsidRPr="003E6281">
        <w:rPr>
          <w:rFonts w:cs="Arial"/>
        </w:rPr>
        <w:t>0 (словима</w:t>
      </w:r>
      <w:proofErr w:type="gramStart"/>
      <w:r w:rsidRPr="003E6281">
        <w:rPr>
          <w:rFonts w:cs="Arial"/>
        </w:rPr>
        <w:t>:</w:t>
      </w:r>
      <w:r w:rsidR="003F6B67" w:rsidRPr="003E6281">
        <w:rPr>
          <w:rFonts w:cs="Arial"/>
        </w:rPr>
        <w:t>три</w:t>
      </w:r>
      <w:r w:rsidRPr="003E6281">
        <w:rPr>
          <w:rFonts w:cs="Arial"/>
        </w:rPr>
        <w:t>десет</w:t>
      </w:r>
      <w:proofErr w:type="gramEnd"/>
      <w:r w:rsidRPr="003E6281">
        <w:rPr>
          <w:rFonts w:cs="Arial"/>
        </w:rPr>
        <w:t>) календарских дана дуже од рока одређеног за коначно извршење посла.</w:t>
      </w:r>
    </w:p>
    <w:p w:rsidR="00E31629" w:rsidRPr="003E6281" w:rsidRDefault="00E31629" w:rsidP="00E31629">
      <w:pPr>
        <w:spacing w:before="0"/>
        <w:rPr>
          <w:rFonts w:cs="Arial"/>
        </w:rPr>
      </w:pPr>
      <w:proofErr w:type="gramStart"/>
      <w:r w:rsidRPr="003E628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E31629" w:rsidRPr="003E6281" w:rsidRDefault="00E31629" w:rsidP="00E31629">
      <w:pPr>
        <w:spacing w:before="0"/>
        <w:rPr>
          <w:rFonts w:cs="Arial"/>
        </w:rPr>
      </w:pPr>
      <w:proofErr w:type="gramStart"/>
      <w:r w:rsidRPr="003E6281">
        <w:rPr>
          <w:rFonts w:cs="Arial"/>
        </w:rPr>
        <w:lastRenderedPageBreak/>
        <w:t xml:space="preserve">Купац ће уновчити дату банкарску гаранцију за добро извршење посла у случају да </w:t>
      </w:r>
      <w:r w:rsidR="00290BFB" w:rsidRPr="003E6281">
        <w:rPr>
          <w:rFonts w:cs="Arial"/>
        </w:rPr>
        <w:t xml:space="preserve">Продавац </w:t>
      </w:r>
      <w:r w:rsidRPr="003E6281">
        <w:rPr>
          <w:rFonts w:cs="Arial"/>
        </w:rPr>
        <w:t>не буде извршавао своје уговорне обавезе у роковима и на начин предвиђен уговором.</w:t>
      </w:r>
      <w:proofErr w:type="gramEnd"/>
      <w:r w:rsidRPr="003E6281">
        <w:rPr>
          <w:rFonts w:cs="Arial"/>
        </w:rPr>
        <w:t xml:space="preserve"> </w:t>
      </w:r>
    </w:p>
    <w:p w:rsidR="00E31629" w:rsidRPr="003E6281" w:rsidRDefault="00E31629" w:rsidP="00E31629">
      <w:pPr>
        <w:spacing w:before="0"/>
        <w:rPr>
          <w:rFonts w:cs="Arial"/>
        </w:rPr>
      </w:pPr>
      <w:proofErr w:type="gramStart"/>
      <w:r w:rsidRPr="003E6281">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E6281">
        <w:rPr>
          <w:rFonts w:cs="Arial"/>
        </w:rPr>
        <w:t xml:space="preserve"> </w:t>
      </w:r>
    </w:p>
    <w:p w:rsidR="00E31629" w:rsidRPr="003E6281" w:rsidRDefault="00E31629" w:rsidP="00E31629">
      <w:pPr>
        <w:spacing w:before="0"/>
        <w:rPr>
          <w:rFonts w:cs="Arial"/>
        </w:rPr>
      </w:pPr>
      <w:proofErr w:type="gramStart"/>
      <w:r w:rsidRPr="003E628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E31629" w:rsidRPr="003E6281" w:rsidRDefault="00E31629" w:rsidP="00E31629">
      <w:pPr>
        <w:spacing w:before="0"/>
        <w:rPr>
          <w:rFonts w:cs="Arial"/>
        </w:rPr>
      </w:pPr>
      <w:proofErr w:type="gramStart"/>
      <w:r w:rsidRPr="003E6281">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343A18" w:rsidRPr="00F10346" w:rsidRDefault="00343A18" w:rsidP="00343A18">
      <w:pPr>
        <w:tabs>
          <w:tab w:val="left" w:pos="9090"/>
        </w:tabs>
        <w:jc w:val="center"/>
        <w:rPr>
          <w:rFonts w:cs="Arial"/>
          <w:b/>
        </w:rPr>
      </w:pPr>
      <w:proofErr w:type="gramStart"/>
      <w:r w:rsidRPr="00F10346">
        <w:rPr>
          <w:rFonts w:cs="Arial"/>
          <w:b/>
        </w:rPr>
        <w:t>Члан 1</w:t>
      </w:r>
      <w:r w:rsidR="008147E0">
        <w:rPr>
          <w:rFonts w:cs="Arial"/>
          <w:b/>
        </w:rPr>
        <w:t>0</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Достављање средстава финансијског обезбеђења из члана</w:t>
      </w:r>
      <w:r w:rsidR="000E0FC1" w:rsidRPr="00F10346">
        <w:rPr>
          <w:rFonts w:cs="Arial"/>
        </w:rPr>
        <w:t xml:space="preserve"> 10.</w:t>
      </w:r>
      <w:proofErr w:type="gramEnd"/>
      <w:r w:rsidRPr="00F10346">
        <w:rPr>
          <w:rFonts w:cs="Arial"/>
        </w:rPr>
        <w:t xml:space="preserve"> </w:t>
      </w:r>
      <w:proofErr w:type="gramStart"/>
      <w:r w:rsidRPr="00F10346">
        <w:rPr>
          <w:rFonts w:cs="Arial"/>
        </w:rPr>
        <w:t>представља</w:t>
      </w:r>
      <w:proofErr w:type="gramEnd"/>
      <w:r w:rsidRPr="00F10346">
        <w:rPr>
          <w:rFonts w:cs="Arial"/>
        </w:rPr>
        <w:t xml:space="preserve"> одложни услов, тако да правно дејство овог уговора не настаје док се одложни услов не испуни.</w:t>
      </w:r>
    </w:p>
    <w:p w:rsidR="00343A18" w:rsidRPr="00F10346" w:rsidRDefault="00343A18" w:rsidP="00343A18">
      <w:pPr>
        <w:pStyle w:val="KDParagraf"/>
        <w:spacing w:before="0"/>
        <w:rPr>
          <w:rFonts w:cs="Arial"/>
        </w:rPr>
      </w:pPr>
      <w:proofErr w:type="gramStart"/>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856338">
        <w:rPr>
          <w:rFonts w:cs="Arial"/>
        </w:rPr>
        <w:t>, осим уколико у наведеном року у потпуности није испунио своју уговорну обавезу.</w:t>
      </w:r>
      <w:proofErr w:type="gramEnd"/>
    </w:p>
    <w:p w:rsidR="00594067" w:rsidRDefault="00594067" w:rsidP="00343A18">
      <w:pPr>
        <w:spacing w:before="0"/>
        <w:rPr>
          <w:rFonts w:cs="Arial"/>
          <w:b/>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8147E0">
        <w:rPr>
          <w:rFonts w:cs="Arial"/>
          <w:b/>
        </w:rPr>
        <w:t>1</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607CF7" w:rsidRDefault="00343A18" w:rsidP="00343A18">
      <w:pPr>
        <w:tabs>
          <w:tab w:val="left" w:pos="9090"/>
        </w:tabs>
        <w:rPr>
          <w:rFonts w:cs="Arial"/>
        </w:rPr>
      </w:pPr>
      <w:proofErr w:type="gramStart"/>
      <w:r w:rsidRPr="00607CF7">
        <w:rPr>
          <w:rFonts w:cs="Arial"/>
          <w:bCs/>
        </w:rPr>
        <w:t>Уговорна казна се обрачунава од првог дана од истека уговореног рока испоруке из члана 5</w:t>
      </w:r>
      <w:r w:rsidRPr="00607CF7">
        <w:rPr>
          <w:rFonts w:cs="Arial"/>
          <w:bCs/>
          <w:lang w:val="sr-Latn-CS"/>
        </w:rPr>
        <w:t>.</w:t>
      </w:r>
      <w:proofErr w:type="gramEnd"/>
      <w:r w:rsidRPr="00607CF7">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607CF7">
        <w:rPr>
          <w:rFonts w:cs="Arial"/>
        </w:rPr>
        <w:t>без пореза на додату вредност.</w:t>
      </w:r>
    </w:p>
    <w:p w:rsidR="00343A18" w:rsidRPr="00F10346" w:rsidRDefault="00343A18" w:rsidP="00343A18">
      <w:pPr>
        <w:tabs>
          <w:tab w:val="left" w:pos="9090"/>
        </w:tabs>
        <w:rPr>
          <w:rFonts w:cs="Arial"/>
        </w:rPr>
      </w:pPr>
      <w:proofErr w:type="gramStart"/>
      <w:r w:rsidRPr="00F10346">
        <w:rPr>
          <w:rFonts w:cs="Arial"/>
          <w:bCs/>
        </w:rPr>
        <w:t>Плаћање уговорне казне</w:t>
      </w:r>
      <w:r w:rsidRPr="00F10346">
        <w:rPr>
          <w:rFonts w:cs="Arial"/>
        </w:rPr>
        <w:t>, из става 1.</w:t>
      </w:r>
      <w:proofErr w:type="gramEnd"/>
      <w:r w:rsidRPr="00F10346">
        <w:rPr>
          <w:rFonts w:cs="Arial"/>
        </w:rPr>
        <w:t xml:space="preserve"> </w:t>
      </w:r>
      <w:proofErr w:type="gramStart"/>
      <w:r w:rsidRPr="00F10346">
        <w:rPr>
          <w:rFonts w:cs="Arial"/>
        </w:rPr>
        <w:t>овог</w:t>
      </w:r>
      <w:proofErr w:type="gramEnd"/>
      <w:r w:rsidRPr="00F10346">
        <w:rPr>
          <w:rFonts w:cs="Arial"/>
        </w:rPr>
        <w:t xml:space="preserve"> члана,  дoспeвa у рoку до </w:t>
      </w:r>
      <w:r w:rsidRPr="00607CF7">
        <w:rPr>
          <w:rFonts w:cs="Arial"/>
        </w:rPr>
        <w:t>45(четрдесетпет)</w:t>
      </w:r>
      <w:r w:rsidRPr="00F10346">
        <w:rPr>
          <w:rFonts w:cs="Arial"/>
        </w:rPr>
        <w:t xml:space="preserve"> дaнa oд дaнa</w:t>
      </w:r>
      <w:r w:rsidR="00597EC4">
        <w:rPr>
          <w:rFonts w:cs="Arial"/>
        </w:rPr>
        <w:t xml:space="preserve"> пријема од стране Продавца</w:t>
      </w:r>
      <w:r w:rsidRPr="00F10346">
        <w:rPr>
          <w:rFonts w:cs="Arial"/>
        </w:rPr>
        <w:t xml:space="preserve"> </w:t>
      </w:r>
      <w:r w:rsidR="000E0FC1" w:rsidRPr="00F10346">
        <w:rPr>
          <w:rFonts w:cs="Arial"/>
        </w:rPr>
        <w:t>рачун</w:t>
      </w:r>
      <w:r w:rsidR="00597EC4">
        <w:rPr>
          <w:rFonts w:cs="Arial"/>
        </w:rPr>
        <w:t>а</w:t>
      </w:r>
      <w:r w:rsidR="000E0FC1" w:rsidRPr="00F10346">
        <w:rPr>
          <w:rFonts w:cs="Arial"/>
        </w:rPr>
        <w:t xml:space="preserve"> </w:t>
      </w:r>
      <w:r w:rsidRPr="00F10346">
        <w:rPr>
          <w:rFonts w:cs="Arial"/>
          <w:bCs/>
        </w:rPr>
        <w:t>Купца</w:t>
      </w:r>
      <w:r w:rsidR="00597EC4">
        <w:rPr>
          <w:rFonts w:cs="Arial"/>
          <w:bCs/>
        </w:rPr>
        <w:t xml:space="preserve"> </w:t>
      </w:r>
      <w:r w:rsidRPr="00F10346">
        <w:rPr>
          <w:rFonts w:cs="Arial"/>
        </w:rPr>
        <w:t>испостављен</w:t>
      </w:r>
      <w:r w:rsidR="00597EC4">
        <w:rPr>
          <w:rFonts w:cs="Arial"/>
        </w:rPr>
        <w:t>их</w:t>
      </w:r>
      <w:r w:rsidRPr="00F10346">
        <w:rPr>
          <w:rFonts w:cs="Arial"/>
        </w:rPr>
        <w:t xml:space="preserve"> по овом основу.</w:t>
      </w:r>
    </w:p>
    <w:p w:rsidR="00343A18" w:rsidRPr="00F10346" w:rsidRDefault="00343A18" w:rsidP="00343A18">
      <w:pPr>
        <w:tabs>
          <w:tab w:val="left" w:pos="9090"/>
        </w:tabs>
        <w:rPr>
          <w:rFonts w:cs="Arial"/>
          <w:bCs/>
        </w:rPr>
      </w:pPr>
      <w:r w:rsidRPr="00F10346">
        <w:rPr>
          <w:rFonts w:cs="Arial"/>
          <w:bCs/>
          <w:lang w:val="sr-Cyrl-CS"/>
        </w:rPr>
        <w:t xml:space="preserve">У случају закашњења са испоруком дужег од </w:t>
      </w:r>
      <w:r w:rsidRPr="00607CF7">
        <w:rPr>
          <w:rFonts w:cs="Arial"/>
          <w:bCs/>
          <w:lang w:val="sr-Cyrl-CS"/>
        </w:rPr>
        <w:t>20 (двадесет)</w:t>
      </w:r>
      <w:r w:rsidRPr="00F10346">
        <w:rPr>
          <w:rFonts w:cs="Arial"/>
          <w:bCs/>
          <w:lang w:val="sr-Cyrl-CS"/>
        </w:rPr>
        <w:t xml:space="preserve"> дана, </w:t>
      </w:r>
      <w:r w:rsidRPr="00F10346">
        <w:rPr>
          <w:rFonts w:cs="Arial"/>
          <w:bCs/>
        </w:rPr>
        <w:t>Купац</w:t>
      </w:r>
      <w:r w:rsidRPr="00F10346">
        <w:rPr>
          <w:rFonts w:cs="Arial"/>
          <w:bCs/>
          <w:lang w:val="sr-Cyrl-CS"/>
        </w:rPr>
        <w:t xml:space="preserve"> има право да једнострано раскине овај Уговор и од Продавца захтева накнаду штете и измакле добити. </w:t>
      </w:r>
    </w:p>
    <w:p w:rsidR="00594067" w:rsidRDefault="00594067"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8147E0">
        <w:rPr>
          <w:rFonts w:cs="Arial"/>
          <w:b/>
        </w:rPr>
        <w:t>2</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w:t>
      </w:r>
      <w:r w:rsidRPr="00F10346">
        <w:rPr>
          <w:rFonts w:cs="Arial"/>
          <w:lang w:val="sr-Cyrl-CS"/>
        </w:rPr>
        <w:lastRenderedPageBreak/>
        <w:t>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DD0F2A" w:rsidRDefault="00DD0F2A"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8147E0">
        <w:rPr>
          <w:rFonts w:cs="Arial"/>
          <w:b/>
        </w:rPr>
        <w:t>3</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8147E0">
        <w:rPr>
          <w:rFonts w:cs="Arial"/>
          <w:b/>
        </w:rPr>
        <w:t>4</w:t>
      </w:r>
      <w:r w:rsidRPr="00F10346">
        <w:rPr>
          <w:rFonts w:cs="Arial"/>
          <w:b/>
        </w:rPr>
        <w:t>.</w:t>
      </w:r>
      <w:proofErr w:type="gramEnd"/>
    </w:p>
    <w:p w:rsidR="00343A18" w:rsidRPr="00F10346" w:rsidRDefault="00343A18" w:rsidP="00343A18">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DD0F2A" w:rsidRDefault="00DD0F2A"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1</w:t>
      </w:r>
      <w:r w:rsidR="008147E0">
        <w:rPr>
          <w:rFonts w:cs="Arial"/>
          <w:b/>
        </w:rPr>
        <w:t>5</w:t>
      </w:r>
      <w:r w:rsidRPr="00F10346">
        <w:rPr>
          <w:rFonts w:cs="Arial"/>
          <w:b/>
        </w:rPr>
        <w:t>.</w:t>
      </w:r>
      <w:proofErr w:type="gramEnd"/>
    </w:p>
    <w:p w:rsidR="00343A18" w:rsidRPr="00F10346" w:rsidRDefault="00343A18" w:rsidP="00343A18">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343A18" w:rsidRPr="00F10346" w:rsidRDefault="00343A18" w:rsidP="00343A18">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t>Члан 1</w:t>
      </w:r>
      <w:r w:rsidR="008147E0">
        <w:rPr>
          <w:rFonts w:cs="Arial"/>
          <w:b/>
        </w:rPr>
        <w:t>6</w:t>
      </w:r>
      <w:r w:rsidRPr="00F10346">
        <w:rPr>
          <w:rFonts w:cs="Arial"/>
          <w:b/>
        </w:rPr>
        <w:t>.</w:t>
      </w:r>
      <w:proofErr w:type="gramEnd"/>
    </w:p>
    <w:p w:rsidR="00343A18" w:rsidRPr="00F10346" w:rsidRDefault="00343A18" w:rsidP="00343A18">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DD0F2A" w:rsidRPr="00F10346" w:rsidRDefault="00DD0F2A" w:rsidP="00343A18">
      <w:pPr>
        <w:tabs>
          <w:tab w:val="left" w:pos="9090"/>
        </w:tabs>
        <w:rPr>
          <w:rFonts w:cs="Arial"/>
          <w:lang w:val="ru-RU"/>
        </w:rPr>
      </w:pPr>
    </w:p>
    <w:p w:rsidR="00343A18" w:rsidRPr="00F10346" w:rsidRDefault="00343A18" w:rsidP="00343A18">
      <w:pPr>
        <w:spacing w:before="0"/>
        <w:jc w:val="center"/>
        <w:rPr>
          <w:rFonts w:cs="Arial"/>
          <w:b/>
        </w:rPr>
      </w:pPr>
      <w:proofErr w:type="gramStart"/>
      <w:r w:rsidRPr="00F10346">
        <w:rPr>
          <w:rFonts w:cs="Arial"/>
          <w:b/>
        </w:rPr>
        <w:t xml:space="preserve">Члан </w:t>
      </w:r>
      <w:r w:rsidR="000D6ACE" w:rsidRPr="00F10346">
        <w:rPr>
          <w:rFonts w:cs="Arial"/>
          <w:b/>
        </w:rPr>
        <w:t>1</w:t>
      </w:r>
      <w:r w:rsidR="008147E0">
        <w:rPr>
          <w:rFonts w:cs="Arial"/>
          <w:b/>
        </w:rPr>
        <w:t>7</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343A18">
      <w:pPr>
        <w:pStyle w:val="KDParagraf"/>
        <w:spacing w:before="0"/>
        <w:rPr>
          <w:rFonts w:eastAsia="Calibri" w:cs="Arial"/>
          <w:noProof/>
        </w:rPr>
      </w:pPr>
      <w:r w:rsidRPr="00F10346">
        <w:rPr>
          <w:rFonts w:eastAsia="Calibri" w:cs="Arial"/>
          <w:noProof/>
          <w:lang w:val="ru-RU"/>
        </w:rPr>
        <w:lastRenderedPageBreak/>
        <w:t>Уговорне стране су обавезне да једна другу без одлагања обавесте о свим променама које могу утицати на реализацију овог Уговора.</w:t>
      </w:r>
    </w:p>
    <w:p w:rsidR="00594067" w:rsidRDefault="00594067" w:rsidP="00343A18">
      <w:pPr>
        <w:pStyle w:val="KDParagraf"/>
        <w:spacing w:before="0"/>
        <w:rPr>
          <w:rFonts w:cs="Arial"/>
          <w:b/>
          <w:lang w:val="sr-Cyrl-BA"/>
        </w:rPr>
      </w:pPr>
    </w:p>
    <w:p w:rsidR="00DD0F2A" w:rsidRDefault="00DD0F2A"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Pr="00F10346" w:rsidRDefault="00DD0F2A" w:rsidP="00343A18">
      <w:pPr>
        <w:spacing w:before="0"/>
        <w:jc w:val="center"/>
        <w:rPr>
          <w:rFonts w:cs="Arial"/>
          <w:b/>
        </w:rPr>
      </w:pPr>
      <w:proofErr w:type="gramStart"/>
      <w:r>
        <w:rPr>
          <w:rFonts w:cs="Arial"/>
          <w:b/>
        </w:rPr>
        <w:t xml:space="preserve">Члан </w:t>
      </w:r>
      <w:r>
        <w:rPr>
          <w:rFonts w:cs="Arial"/>
          <w:b/>
          <w:lang w:val="sr-Cyrl-RS"/>
        </w:rPr>
        <w:t>1</w:t>
      </w:r>
      <w:r w:rsidR="008147E0">
        <w:rPr>
          <w:rFonts w:cs="Arial"/>
          <w:b/>
        </w:rPr>
        <w:t>8</w:t>
      </w:r>
      <w:r w:rsidR="00343A18" w:rsidRPr="00F10346">
        <w:rPr>
          <w:rFonts w:cs="Arial"/>
          <w:b/>
        </w:rPr>
        <w:t>.</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roofErr w:type="gramEnd"/>
    </w:p>
    <w:p w:rsidR="00677614" w:rsidRPr="00587CE1" w:rsidRDefault="00343A18" w:rsidP="00343A18">
      <w:pPr>
        <w:pStyle w:val="KDParagraf"/>
        <w:spacing w:before="0"/>
        <w:rPr>
          <w:rFonts w:cs="Arial"/>
        </w:rPr>
      </w:pPr>
      <w:proofErr w:type="gramStart"/>
      <w:r w:rsidRPr="00F10346">
        <w:rPr>
          <w:rFonts w:cs="Arial"/>
        </w:rPr>
        <w:t xml:space="preserve">Уговор се закључује на период </w:t>
      </w:r>
      <w:r w:rsidR="00587CE1" w:rsidRPr="00587CE1">
        <w:rPr>
          <w:rFonts w:cs="Arial"/>
          <w:lang w:val="sr-Cyrl-RS"/>
        </w:rPr>
        <w:t xml:space="preserve">од </w:t>
      </w:r>
      <w:r w:rsidR="00EB16E9">
        <w:rPr>
          <w:rFonts w:cs="Arial"/>
        </w:rPr>
        <w:t>6</w:t>
      </w:r>
      <w:r w:rsidR="00F977B0">
        <w:rPr>
          <w:rFonts w:cs="Arial"/>
          <w:lang w:val="sr-Cyrl-RS"/>
        </w:rPr>
        <w:t xml:space="preserve"> месеци</w:t>
      </w:r>
      <w:r w:rsidRPr="00587CE1">
        <w:rPr>
          <w:rFonts w:cs="Arial"/>
        </w:rPr>
        <w:t xml:space="preserve">, рачунајући од ступања Уговора на снагу, односно до укупно испоручених уговорених количина </w:t>
      </w:r>
      <w:r w:rsidR="00587CE1" w:rsidRPr="00587CE1">
        <w:rPr>
          <w:rFonts w:cs="Arial"/>
        </w:rPr>
        <w:t>добара из члана 1.</w:t>
      </w:r>
      <w:proofErr w:type="gramEnd"/>
      <w:r w:rsidR="00587CE1" w:rsidRPr="00587CE1">
        <w:rPr>
          <w:rFonts w:cs="Arial"/>
        </w:rPr>
        <w:t xml:space="preserve"> </w:t>
      </w:r>
      <w:proofErr w:type="gramStart"/>
      <w:r w:rsidR="00587CE1" w:rsidRPr="00587CE1">
        <w:rPr>
          <w:rFonts w:cs="Arial"/>
        </w:rPr>
        <w:t>овог</w:t>
      </w:r>
      <w:proofErr w:type="gramEnd"/>
      <w:r w:rsidR="00587CE1" w:rsidRPr="00587CE1">
        <w:rPr>
          <w:rFonts w:cs="Arial"/>
        </w:rPr>
        <w:t xml:space="preserve"> Уговора</w:t>
      </w:r>
      <w:r w:rsidRPr="00587CE1">
        <w:rPr>
          <w:rFonts w:cs="Arial"/>
        </w:rPr>
        <w:t>.</w:t>
      </w:r>
    </w:p>
    <w:p w:rsidR="00343A18" w:rsidRDefault="00343A18" w:rsidP="00343A18">
      <w:pPr>
        <w:pStyle w:val="KDParagraf"/>
        <w:spacing w:before="0"/>
        <w:rPr>
          <w:rFonts w:eastAsia="Calibri" w:cs="Arial"/>
          <w:lang w:val="sr-Cyrl-RS"/>
        </w:rPr>
      </w:pPr>
      <w:proofErr w:type="gramStart"/>
      <w:r w:rsidRPr="00587CE1">
        <w:rPr>
          <w:rFonts w:eastAsia="Calibri" w:cs="Arial"/>
        </w:rPr>
        <w:t xml:space="preserve">Испуњењем обавеза </w:t>
      </w:r>
      <w:r w:rsidR="00C90FDB" w:rsidRPr="00587CE1">
        <w:rPr>
          <w:rFonts w:eastAsia="Calibri" w:cs="Arial"/>
        </w:rPr>
        <w:t>У</w:t>
      </w:r>
      <w:r w:rsidRPr="00587CE1">
        <w:rPr>
          <w:rFonts w:eastAsia="Calibri" w:cs="Arial"/>
        </w:rPr>
        <w:t>говорних страна Уговор се сматра извршеним.</w:t>
      </w:r>
      <w:proofErr w:type="gramEnd"/>
    </w:p>
    <w:p w:rsidR="00DD0F2A" w:rsidRDefault="00AF1AF6" w:rsidP="00DD0F2A">
      <w:pPr>
        <w:pStyle w:val="KDParagraf"/>
        <w:spacing w:before="0"/>
        <w:rPr>
          <w:rFonts w:cs="Arial"/>
          <w:color w:val="00B0F0"/>
          <w:spacing w:val="2"/>
          <w:lang w:val="sr-Cyrl-RS"/>
        </w:rPr>
      </w:pPr>
      <w:r w:rsidRPr="00C97D9E">
        <w:rPr>
          <w:rFonts w:cs="Arial"/>
          <w:spacing w:val="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w:t>
      </w:r>
      <w:r w:rsidRPr="00C97D9E">
        <w:rPr>
          <w:rFonts w:cs="Arial"/>
          <w:spacing w:val="2"/>
          <w:lang w:val="sr-Cyrl-RS"/>
        </w:rPr>
        <w:t xml:space="preserve"> </w:t>
      </w:r>
      <w:r w:rsidRPr="00C97D9E">
        <w:rPr>
          <w:rFonts w:cs="Arial"/>
          <w:spacing w:val="2"/>
        </w:rPr>
        <w:t>месеци од дана закључења Уговора, а што не утиче на одредбе о гарантном року и обавезама из гарантног рока</w:t>
      </w:r>
      <w:r w:rsidRPr="00C97D9E">
        <w:rPr>
          <w:rFonts w:cs="Arial"/>
          <w:color w:val="00B0F0"/>
          <w:spacing w:val="2"/>
        </w:rPr>
        <w:t>.</w:t>
      </w:r>
    </w:p>
    <w:p w:rsidR="00DD0F2A" w:rsidRPr="00DD0F2A" w:rsidRDefault="00DD0F2A" w:rsidP="00DD0F2A">
      <w:pPr>
        <w:pStyle w:val="KDParagraf"/>
        <w:spacing w:before="0"/>
        <w:rPr>
          <w:rFonts w:eastAsia="Calibri" w:cs="Arial"/>
          <w:lang w:val="sr-Cyrl-RS"/>
        </w:rPr>
      </w:pPr>
    </w:p>
    <w:p w:rsidR="00343A18" w:rsidRPr="00F10346" w:rsidRDefault="00343A18" w:rsidP="00393491">
      <w:pPr>
        <w:rPr>
          <w:rFonts w:cs="Arial"/>
          <w:b/>
        </w:rPr>
      </w:pPr>
      <w:r w:rsidRPr="00F10346">
        <w:rPr>
          <w:rFonts w:cs="Arial"/>
          <w:b/>
        </w:rPr>
        <w:t>ИЗМЕНЕ ТОКОМ ТРАЈАЊА УГОВОРА</w:t>
      </w:r>
    </w:p>
    <w:p w:rsidR="00343A18" w:rsidRPr="00F10346" w:rsidRDefault="008147E0" w:rsidP="00343A18">
      <w:pPr>
        <w:spacing w:before="0"/>
        <w:jc w:val="center"/>
        <w:rPr>
          <w:rFonts w:cs="Arial"/>
          <w:b/>
        </w:rPr>
      </w:pPr>
      <w:proofErr w:type="gramStart"/>
      <w:r>
        <w:rPr>
          <w:rFonts w:cs="Arial"/>
          <w:b/>
        </w:rPr>
        <w:t>Члан 19</w:t>
      </w:r>
      <w:r w:rsidR="00343A18" w:rsidRPr="00F10346">
        <w:rPr>
          <w:rFonts w:cs="Arial"/>
          <w:b/>
        </w:rPr>
        <w:t>.</w:t>
      </w:r>
      <w:proofErr w:type="gramEnd"/>
    </w:p>
    <w:p w:rsidR="00343A18" w:rsidRPr="00F10346" w:rsidRDefault="00343A18" w:rsidP="00343A18">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343A18">
      <w:pPr>
        <w:spacing w:before="0"/>
        <w:jc w:val="center"/>
        <w:rPr>
          <w:rFonts w:cs="Arial"/>
          <w:b/>
        </w:rPr>
      </w:pPr>
    </w:p>
    <w:p w:rsidR="00343A18" w:rsidRPr="00587CE1" w:rsidRDefault="00343A18" w:rsidP="00343A18">
      <w:pPr>
        <w:pStyle w:val="KDParagraf"/>
        <w:spacing w:before="0"/>
        <w:rPr>
          <w:rFonts w:cs="Arial"/>
          <w:lang w:val="sr-Cyrl-RS"/>
        </w:rPr>
      </w:pPr>
      <w:proofErr w:type="gramStart"/>
      <w:r w:rsidRPr="00F10346">
        <w:rPr>
          <w:rFonts w:cs="Arial"/>
        </w:rPr>
        <w:t>Купац може, након з</w:t>
      </w:r>
      <w:r w:rsidR="00C90FDB" w:rsidRPr="00F10346">
        <w:rPr>
          <w:rFonts w:cs="Arial"/>
        </w:rPr>
        <w:t>акључења Уговора, повећати обим предмета Уговора, с тим да се вредност У</w:t>
      </w:r>
      <w:r w:rsidRPr="00F10346">
        <w:rPr>
          <w:rFonts w:cs="Arial"/>
        </w:rPr>
        <w:t>говора може повећати максим</w:t>
      </w:r>
      <w:r w:rsidR="00C90FDB" w:rsidRPr="00F10346">
        <w:rPr>
          <w:rFonts w:cs="Arial"/>
        </w:rPr>
        <w:t>ално до 5% од укупно вредности У</w:t>
      </w:r>
      <w:r w:rsidRPr="00F10346">
        <w:rPr>
          <w:rFonts w:cs="Arial"/>
        </w:rPr>
        <w:t>говора из члана 3</w:t>
      </w:r>
      <w:r w:rsidR="00587CE1">
        <w:rPr>
          <w:rFonts w:cs="Arial"/>
          <w:lang w:val="sr-Cyrl-RS"/>
        </w:rPr>
        <w:t>.</w:t>
      </w:r>
      <w:proofErr w:type="gramEnd"/>
    </w:p>
    <w:p w:rsidR="000D6ACE" w:rsidRPr="00587CE1" w:rsidRDefault="00343A18" w:rsidP="00587CE1">
      <w:pPr>
        <w:pStyle w:val="KDParagraf"/>
        <w:spacing w:before="0"/>
        <w:rPr>
          <w:rFonts w:cs="Arial"/>
          <w:lang w:val="sr-Cyrl-RS"/>
        </w:rPr>
      </w:pPr>
      <w:r w:rsidRPr="00F10346">
        <w:rPr>
          <w:rFonts w:cs="Arial"/>
        </w:rPr>
        <w:t>Купац може да дозволи промену це</w:t>
      </w:r>
      <w:r w:rsidR="00C90FDB" w:rsidRPr="00F10346">
        <w:rPr>
          <w:rFonts w:cs="Arial"/>
        </w:rPr>
        <w:t>не или других битних елемената У</w:t>
      </w:r>
      <w:r w:rsidRPr="00F10346">
        <w:rPr>
          <w:rFonts w:cs="Arial"/>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F10346">
        <w:rPr>
          <w:rFonts w:cs="Arial"/>
        </w:rPr>
        <w:t>ежавају испуњење обавезе једне У</w:t>
      </w:r>
      <w:r w:rsidRPr="00F10346">
        <w:rPr>
          <w:rFonts w:cs="Arial"/>
        </w:rPr>
        <w:t>говорне стране или се због њих не може остварити сврха овог Уговора.</w:t>
      </w:r>
    </w:p>
    <w:p w:rsidR="00343A18" w:rsidRPr="00F10346" w:rsidRDefault="00343A18" w:rsidP="00343A18">
      <w:pPr>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594067" w:rsidRDefault="00594067"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8147E0">
        <w:rPr>
          <w:rFonts w:cs="Arial"/>
          <w:b/>
        </w:rPr>
        <w:t>0</w:t>
      </w:r>
      <w:r w:rsidRPr="00F10346">
        <w:rPr>
          <w:rFonts w:cs="Arial"/>
          <w:b/>
        </w:rPr>
        <w:t>.</w:t>
      </w:r>
      <w:proofErr w:type="gramEnd"/>
    </w:p>
    <w:p w:rsidR="00343A18" w:rsidRDefault="00343A18" w:rsidP="00343A18">
      <w:pPr>
        <w:tabs>
          <w:tab w:val="left" w:pos="9090"/>
        </w:tabs>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F977B0" w:rsidRPr="00F10346" w:rsidRDefault="00F977B0" w:rsidP="00343A18">
      <w:pPr>
        <w:tabs>
          <w:tab w:val="left" w:pos="9090"/>
        </w:tabs>
        <w:rPr>
          <w:rFonts w:cs="Arial"/>
          <w:lang w:val="sr-Cyrl-CS"/>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8147E0">
        <w:rPr>
          <w:rFonts w:cs="Arial"/>
          <w:b/>
        </w:rPr>
        <w:t>1</w:t>
      </w:r>
      <w:r w:rsidRPr="00F10346">
        <w:rPr>
          <w:rFonts w:cs="Arial"/>
          <w:b/>
          <w:lang w:val="ru-RU"/>
        </w:rPr>
        <w:t>.</w:t>
      </w:r>
    </w:p>
    <w:p w:rsidR="00343A18" w:rsidRPr="00587CE1" w:rsidRDefault="00343A18" w:rsidP="00343A18">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587CE1">
        <w:rPr>
          <w:rFonts w:cs="Arial"/>
          <w:lang w:val="sr-Cyrl-RS"/>
        </w:rPr>
        <w:t>.</w:t>
      </w:r>
      <w:proofErr w:type="gramEnd"/>
    </w:p>
    <w:p w:rsidR="00343A18" w:rsidRDefault="00343A18" w:rsidP="00343A18">
      <w:pPr>
        <w:tabs>
          <w:tab w:val="left" w:pos="9090"/>
        </w:tabs>
        <w:rPr>
          <w:rFonts w:cs="Arial"/>
          <w:lang w:val="sr-Cyrl-RS"/>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DD0F2A" w:rsidRDefault="00DD0F2A" w:rsidP="00343A18">
      <w:pPr>
        <w:tabs>
          <w:tab w:val="left" w:pos="9090"/>
        </w:tabs>
        <w:rPr>
          <w:rFonts w:cs="Arial"/>
          <w:lang w:val="sr-Cyrl-RS"/>
        </w:rPr>
      </w:pPr>
    </w:p>
    <w:p w:rsidR="00F977B0" w:rsidRDefault="00F977B0" w:rsidP="00343A18">
      <w:pPr>
        <w:tabs>
          <w:tab w:val="left" w:pos="9090"/>
        </w:tabs>
        <w:rPr>
          <w:rFonts w:cs="Arial"/>
          <w:lang w:val="sr-Cyrl-RS"/>
        </w:rPr>
      </w:pPr>
    </w:p>
    <w:p w:rsidR="00F977B0" w:rsidRPr="00DD0F2A" w:rsidRDefault="00F977B0" w:rsidP="00343A18">
      <w:pPr>
        <w:tabs>
          <w:tab w:val="left" w:pos="9090"/>
        </w:tabs>
        <w:rPr>
          <w:rFonts w:cs="Arial"/>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8147E0">
        <w:rPr>
          <w:rFonts w:cs="Arial"/>
          <w:b/>
        </w:rPr>
        <w:t>2</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1353DA" w:rsidRDefault="001353DA" w:rsidP="001353DA">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F10346" w:rsidRDefault="000D6ACE" w:rsidP="00677614">
      <w:pPr>
        <w:tabs>
          <w:tab w:val="left" w:pos="9090"/>
        </w:tabs>
        <w:spacing w:before="0"/>
        <w:rPr>
          <w:rFonts w:cs="Arial"/>
        </w:rPr>
      </w:pPr>
      <w:r w:rsidRPr="00F10346">
        <w:rPr>
          <w:rFonts w:cs="Arial"/>
        </w:rPr>
        <w:t>Прилог 1 Понуда</w:t>
      </w:r>
    </w:p>
    <w:p w:rsidR="000D6ACE" w:rsidRPr="00F10346" w:rsidRDefault="000D6ACE" w:rsidP="00677614">
      <w:pPr>
        <w:tabs>
          <w:tab w:val="left" w:pos="9090"/>
        </w:tabs>
        <w:spacing w:before="0"/>
        <w:rPr>
          <w:rFonts w:cs="Arial"/>
        </w:rPr>
      </w:pPr>
      <w:r w:rsidRPr="00F10346">
        <w:rPr>
          <w:rFonts w:cs="Arial"/>
        </w:rPr>
        <w:t>Прилог</w:t>
      </w:r>
      <w:r w:rsidR="00677614">
        <w:rPr>
          <w:rFonts w:cs="Arial"/>
        </w:rPr>
        <w:t xml:space="preserve"> </w:t>
      </w:r>
      <w:r w:rsidR="00AE5B44">
        <w:rPr>
          <w:rFonts w:cs="Arial"/>
          <w:lang w:val="sr-Cyrl-RS"/>
        </w:rPr>
        <w:t>2</w:t>
      </w:r>
      <w:r w:rsidRPr="00F10346">
        <w:rPr>
          <w:rFonts w:cs="Arial"/>
        </w:rPr>
        <w:t xml:space="preserve"> </w:t>
      </w:r>
      <w:r w:rsidR="00594067" w:rsidRPr="00507FF0">
        <w:rPr>
          <w:rFonts w:cs="Arial"/>
        </w:rPr>
        <w:t>Записник о извршеној испоруци</w:t>
      </w:r>
    </w:p>
    <w:p w:rsidR="000D6ACE" w:rsidRPr="00587CE1" w:rsidRDefault="000D6ACE" w:rsidP="00C97D9E">
      <w:pPr>
        <w:tabs>
          <w:tab w:val="left" w:pos="9090"/>
        </w:tabs>
        <w:spacing w:before="0"/>
        <w:jc w:val="left"/>
        <w:rPr>
          <w:rFonts w:cs="Arial"/>
          <w:lang w:val="sr-Cyrl-RS"/>
        </w:rPr>
      </w:pPr>
      <w:r w:rsidRPr="00F10346">
        <w:rPr>
          <w:rFonts w:cs="Arial"/>
        </w:rPr>
        <w:t>Прилог</w:t>
      </w:r>
      <w:r w:rsidR="00AE5B44">
        <w:rPr>
          <w:rFonts w:cs="Arial"/>
          <w:lang w:val="sr-Cyrl-RS"/>
        </w:rPr>
        <w:t xml:space="preserve"> 3</w:t>
      </w:r>
      <w:r w:rsidRPr="00F10346">
        <w:rPr>
          <w:rFonts w:cs="Arial"/>
        </w:rPr>
        <w:t xml:space="preserve"> Техничка спецификација</w:t>
      </w:r>
      <w:r w:rsidR="00F977B0">
        <w:rPr>
          <w:rFonts w:cs="Arial"/>
          <w:lang w:val="sr-Cyrl-RS"/>
        </w:rPr>
        <w:t xml:space="preserve"> </w:t>
      </w:r>
      <w:r w:rsidR="00587CE1">
        <w:rPr>
          <w:rFonts w:cs="Arial"/>
          <w:lang w:val="sr-Cyrl-RS"/>
        </w:rPr>
        <w:t>(</w:t>
      </w:r>
      <w:r w:rsidR="00F977B0">
        <w:rPr>
          <w:rFonts w:cs="Arial"/>
          <w:lang w:val="sr-Cyrl-RS"/>
        </w:rPr>
        <w:t xml:space="preserve">технички опис набавке и </w:t>
      </w:r>
      <w:r w:rsidR="00587CE1">
        <w:rPr>
          <w:rFonts w:cs="Arial"/>
          <w:lang w:val="sr-Cyrl-RS"/>
        </w:rPr>
        <w:t>ценовник набавке)</w:t>
      </w:r>
    </w:p>
    <w:p w:rsidR="000D6ACE" w:rsidRPr="00587CE1" w:rsidRDefault="00AE5B44" w:rsidP="00677614">
      <w:pPr>
        <w:tabs>
          <w:tab w:val="left" w:pos="9090"/>
        </w:tabs>
        <w:spacing w:before="0"/>
        <w:rPr>
          <w:rFonts w:cs="Arial"/>
        </w:rPr>
      </w:pPr>
      <w:r>
        <w:rPr>
          <w:rFonts w:cs="Arial"/>
        </w:rPr>
        <w:t xml:space="preserve">Прилог </w:t>
      </w:r>
      <w:r>
        <w:rPr>
          <w:rFonts w:cs="Arial"/>
          <w:lang w:val="sr-Cyrl-RS"/>
        </w:rPr>
        <w:t>4</w:t>
      </w:r>
      <w:r w:rsidR="000D6ACE" w:rsidRPr="00587CE1">
        <w:rPr>
          <w:rFonts w:cs="Arial"/>
        </w:rPr>
        <w:t xml:space="preserve">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8147E0">
        <w:rPr>
          <w:rFonts w:cs="Arial"/>
          <w:b/>
        </w:rPr>
        <w:t>3</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D174CB" w:rsidRPr="00F10346" w:rsidRDefault="00D174CB" w:rsidP="00343A18">
      <w:pPr>
        <w:pStyle w:val="KDParagraf"/>
        <w:spacing w:before="0"/>
        <w:rPr>
          <w:rFonts w:cs="Arial"/>
        </w:rPr>
      </w:pPr>
    </w:p>
    <w:p w:rsidR="0030782B" w:rsidRDefault="0030782B" w:rsidP="00343A18">
      <w:pPr>
        <w:pStyle w:val="KDParagraf"/>
        <w:spacing w:before="0"/>
        <w:rPr>
          <w:rFonts w:cs="Arial"/>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677614" w:rsidRPr="00F10346" w:rsidRDefault="00677614" w:rsidP="00677614">
      <w:pPr>
        <w:spacing w:before="0"/>
        <w:rPr>
          <w:rFonts w:cs="Arial"/>
          <w:b/>
        </w:rPr>
      </w:pPr>
      <w:r w:rsidRPr="00F10346">
        <w:rPr>
          <w:rFonts w:cs="Arial"/>
          <w:b/>
        </w:rPr>
        <w:t>ЈП „Електропривреда Србије“Београд</w:t>
      </w:r>
      <w:r w:rsidRPr="00677614">
        <w:rPr>
          <w:rFonts w:cs="Arial"/>
          <w:b/>
        </w:rPr>
        <w:t xml:space="preserve"> </w:t>
      </w:r>
      <w:r>
        <w:rPr>
          <w:rFonts w:cs="Arial"/>
          <w:b/>
        </w:rPr>
        <w:t xml:space="preserve">                                               </w:t>
      </w:r>
      <w:r w:rsidRPr="00677614">
        <w:rPr>
          <w:rFonts w:cs="Arial"/>
          <w:b/>
          <w:color w:val="FF0000"/>
        </w:rPr>
        <w:t>Назив</w:t>
      </w:r>
    </w:p>
    <w:p w:rsidR="00677614" w:rsidRDefault="00677614" w:rsidP="00343A18">
      <w:pPr>
        <w:pStyle w:val="KDParagraf"/>
        <w:spacing w:before="0"/>
        <w:rPr>
          <w:rFonts w:cs="Arial"/>
        </w:rPr>
      </w:pPr>
    </w:p>
    <w:p w:rsidR="00677614" w:rsidRDefault="00677614" w:rsidP="00343A18">
      <w:pPr>
        <w:pStyle w:val="KDParagraf"/>
        <w:spacing w:before="0"/>
        <w:rPr>
          <w:rFonts w:cs="Arial"/>
        </w:rPr>
      </w:pPr>
      <w:r>
        <w:rPr>
          <w:rFonts w:cs="Arial"/>
        </w:rPr>
        <w:t>___________________________________                             ________________________</w:t>
      </w:r>
    </w:p>
    <w:p w:rsidR="00677614" w:rsidRPr="00677614" w:rsidRDefault="00677614" w:rsidP="00343A18">
      <w:pPr>
        <w:pStyle w:val="KDParagraf"/>
        <w:spacing w:before="0"/>
        <w:rPr>
          <w:rFonts w:cs="Arial"/>
          <w:b/>
        </w:rPr>
      </w:pPr>
      <w:r>
        <w:rPr>
          <w:rFonts w:cs="Arial"/>
        </w:rPr>
        <w:t xml:space="preserve">                                                                               </w:t>
      </w:r>
      <w:proofErr w:type="gramStart"/>
      <w:r w:rsidRPr="00677614">
        <w:rPr>
          <w:rFonts w:cs="Arial"/>
          <w:b/>
        </w:rPr>
        <w:t>М.П.</w:t>
      </w:r>
      <w:proofErr w:type="gramEnd"/>
    </w:p>
    <w:p w:rsidR="00677614" w:rsidRPr="00677614" w:rsidRDefault="00677614" w:rsidP="00677614">
      <w:pPr>
        <w:spacing w:before="0"/>
        <w:rPr>
          <w:rFonts w:cs="Arial"/>
          <w:color w:val="00B0F0"/>
        </w:rPr>
      </w:pPr>
      <w:r w:rsidRPr="00677614">
        <w:rPr>
          <w:rFonts w:cs="Arial"/>
        </w:rPr>
        <w:t>Финансијски директор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sidRPr="00677614">
        <w:rPr>
          <w:rFonts w:cs="Arial"/>
        </w:rPr>
        <w:t xml:space="preserve"> </w:t>
      </w:r>
      <w:r>
        <w:rPr>
          <w:rFonts w:cs="Arial"/>
        </w:rPr>
        <w:t xml:space="preserve">                                           </w:t>
      </w:r>
      <w:r w:rsidRPr="00677614">
        <w:rPr>
          <w:rFonts w:cs="Arial"/>
        </w:rPr>
        <w:t xml:space="preserve">Милорад Лазић, дипл.екон. </w:t>
      </w:r>
      <w:r>
        <w:rPr>
          <w:rFonts w:cs="Arial"/>
        </w:rPr>
        <w:t xml:space="preserve">                                                                            </w:t>
      </w:r>
    </w:p>
    <w:p w:rsidR="00677614" w:rsidRDefault="00677614" w:rsidP="00343A18">
      <w:pPr>
        <w:pStyle w:val="KDParagraf"/>
        <w:spacing w:before="0"/>
        <w:rPr>
          <w:rFonts w:cs="Arial"/>
        </w:rPr>
      </w:pPr>
    </w:p>
    <w:p w:rsidR="000F5EE6" w:rsidRDefault="000F5EE6" w:rsidP="00343A18">
      <w:pPr>
        <w:pStyle w:val="KDParagraf"/>
        <w:spacing w:before="0"/>
        <w:rPr>
          <w:rFonts w:cs="Arial"/>
          <w:lang w:val="sr-Cyrl-RS"/>
        </w:rPr>
      </w:pPr>
    </w:p>
    <w:p w:rsidR="00F977B0" w:rsidRDefault="00F977B0" w:rsidP="00343A18">
      <w:pPr>
        <w:pStyle w:val="KDParagraf"/>
        <w:spacing w:before="0"/>
        <w:rPr>
          <w:rFonts w:eastAsia="Calibri" w:cs="Arial"/>
          <w:b/>
          <w:lang w:val="sr-Cyrl-RS"/>
        </w:rPr>
      </w:pPr>
    </w:p>
    <w:p w:rsidR="00594067" w:rsidRPr="007F7ECF" w:rsidRDefault="007F7ECF" w:rsidP="00343A18">
      <w:pPr>
        <w:pStyle w:val="KDParagraf"/>
        <w:spacing w:before="0"/>
        <w:rPr>
          <w:rFonts w:cs="Arial"/>
          <w:lang w:val="sr-Cyrl-RS"/>
        </w:rPr>
      </w:pPr>
      <w:r w:rsidRPr="007F7ECF">
        <w:rPr>
          <w:rFonts w:eastAsia="Calibri" w:cs="Arial"/>
          <w:b/>
        </w:rPr>
        <w:t>НАПОМЕНА: Све опционе одредбе из овог модела уговора ће се по избору конкретне Понуде, пречистити и прилагодити изабраној Понуди.</w:t>
      </w: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p w:rsidR="00594067" w:rsidRDefault="00594067" w:rsidP="00343A18">
      <w:pPr>
        <w:pStyle w:val="KDParagraf"/>
        <w:spacing w:before="0"/>
        <w:rPr>
          <w:rFonts w:cs="Arial"/>
          <w:lang w:val="sr-Cyrl-RS"/>
        </w:rPr>
      </w:pPr>
    </w:p>
    <w:sectPr w:rsidR="00594067" w:rsidSect="000C50A0">
      <w:headerReference w:type="default" r:id="rId189"/>
      <w:footerReference w:type="even" r:id="rId190"/>
      <w:footerReference w:type="default" r:id="rId191"/>
      <w:headerReference w:type="first" r:id="rId192"/>
      <w:footerReference w:type="first" r:id="rId19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717" w:rsidRDefault="00D46717">
      <w:r>
        <w:separator/>
      </w:r>
    </w:p>
    <w:p w:rsidR="00D46717" w:rsidRDefault="00D46717"/>
  </w:endnote>
  <w:endnote w:type="continuationSeparator" w:id="0">
    <w:p w:rsidR="00D46717" w:rsidRDefault="00D46717">
      <w:r>
        <w:continuationSeparator/>
      </w:r>
    </w:p>
    <w:p w:rsidR="00D46717" w:rsidRDefault="00D467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39" w:rsidRDefault="00BB6A3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B6A39" w:rsidRDefault="00BB6A39" w:rsidP="00841BE7">
    <w:pPr>
      <w:pStyle w:val="Footer"/>
      <w:ind w:right="360"/>
    </w:pPr>
  </w:p>
  <w:p w:rsidR="00BB6A39" w:rsidRDefault="00BB6A3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39" w:rsidRPr="00EC5BB4" w:rsidRDefault="00BB6A3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280D">
      <w:rPr>
        <w:rStyle w:val="PageNumber"/>
        <w:rFonts w:cs="Arial"/>
        <w:b/>
        <w:noProof/>
        <w:szCs w:val="24"/>
      </w:rPr>
      <w:t>18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280D">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39" w:rsidRPr="00EC5BB4" w:rsidRDefault="00BB6A3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232C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232C6">
      <w:rPr>
        <w:rStyle w:val="PageNumber"/>
        <w:rFonts w:cs="Arial"/>
        <w:b/>
        <w:noProof/>
        <w:szCs w:val="24"/>
      </w:rPr>
      <w:t>1</w:t>
    </w:r>
    <w:r w:rsidRPr="00EC5BB4">
      <w:rPr>
        <w:rStyle w:val="PageNumber"/>
        <w:rFonts w:cs="Arial"/>
        <w:b/>
        <w:szCs w:val="24"/>
      </w:rPr>
      <w:fldChar w:fldCharType="end"/>
    </w:r>
  </w:p>
  <w:p w:rsidR="00BB6A39" w:rsidRDefault="00BB6A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717" w:rsidRDefault="00D46717">
      <w:r>
        <w:separator/>
      </w:r>
    </w:p>
    <w:p w:rsidR="00D46717" w:rsidRDefault="00D46717"/>
  </w:footnote>
  <w:footnote w:type="continuationSeparator" w:id="0">
    <w:p w:rsidR="00D46717" w:rsidRDefault="00D46717">
      <w:r>
        <w:continuationSeparator/>
      </w:r>
    </w:p>
    <w:p w:rsidR="00D46717" w:rsidRDefault="00D467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39" w:rsidRDefault="00BB6A39" w:rsidP="004276AD">
    <w:pPr>
      <w:pStyle w:val="Header"/>
      <w:rPr>
        <w:sz w:val="20"/>
      </w:rPr>
    </w:pPr>
  </w:p>
  <w:p w:rsidR="00BB6A39" w:rsidRPr="00A60983" w:rsidRDefault="00BB6A39" w:rsidP="00704C2E">
    <w:pPr>
      <w:ind w:left="-360" w:right="-19"/>
      <w:jc w:val="left"/>
      <w:outlineLvl w:val="0"/>
      <w:rPr>
        <w:rFonts w:cs="Arial"/>
        <w:b/>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 Конкурсна документација ЈН</w:t>
    </w:r>
    <w:r>
      <w:rPr>
        <w:rFonts w:cs="Arial"/>
        <w:lang w:val="sr-Cyrl-CS"/>
      </w:rPr>
      <w:t>3000/0778/2016(459/2016)</w:t>
    </w:r>
  </w:p>
  <w:p w:rsidR="00BB6A39" w:rsidRPr="004276AD" w:rsidRDefault="00BB6A3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A39" w:rsidRPr="00A60983" w:rsidRDefault="00BB6A39" w:rsidP="00A60983">
    <w:pPr>
      <w:pStyle w:val="Header"/>
      <w:jc w:val="left"/>
      <w:rPr>
        <w:szCs w:val="24"/>
      </w:rPr>
    </w:pPr>
    <w:r w:rsidRPr="00113B84">
      <w:rPr>
        <w:szCs w:val="24"/>
      </w:rPr>
      <w:t>ЈП „Ел</w:t>
    </w:r>
    <w:r>
      <w:rPr>
        <w:szCs w:val="24"/>
      </w:rPr>
      <w:t>ектропривреда Србије</w:t>
    </w:r>
    <w:proofErr w:type="gramStart"/>
    <w:r>
      <w:rPr>
        <w:szCs w:val="24"/>
      </w:rPr>
      <w:t>“ Београд</w:t>
    </w:r>
    <w:proofErr w:type="gramEnd"/>
    <w:r>
      <w:rPr>
        <w:szCs w:val="24"/>
      </w:rPr>
      <w:t xml:space="preserve">                                                                </w:t>
    </w:r>
    <w:r w:rsidRPr="00113B84">
      <w:rPr>
        <w:szCs w:val="24"/>
      </w:rPr>
      <w:t xml:space="preserve"> Конкурсна документација ЈН</w:t>
    </w:r>
    <w:r>
      <w:rPr>
        <w:szCs w:val="24"/>
      </w:rPr>
      <w:t xml:space="preserve">   </w:t>
    </w:r>
    <w:r>
      <w:rPr>
        <w:rFonts w:cs="Arial"/>
        <w:szCs w:val="24"/>
        <w:lang w:val="sr-Cyrl-CS"/>
      </w:rPr>
      <w:t>3000/0778/2016(459/2016)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52D3040"/>
    <w:multiLevelType w:val="hybridMultilevel"/>
    <w:tmpl w:val="F78C644E"/>
    <w:lvl w:ilvl="0" w:tplc="EC0E632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2D81DCF"/>
    <w:multiLevelType w:val="hybridMultilevel"/>
    <w:tmpl w:val="DD6E564A"/>
    <w:lvl w:ilvl="0" w:tplc="C78265C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54CC6AAD"/>
    <w:multiLevelType w:val="hybridMultilevel"/>
    <w:tmpl w:val="6EE02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3">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5"/>
  </w:num>
  <w:num w:numId="3">
    <w:abstractNumId w:val="93"/>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2"/>
  </w:num>
  <w:num w:numId="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68"/>
  </w:num>
  <w:num w:numId="13">
    <w:abstractNumId w:val="61"/>
  </w:num>
  <w:num w:numId="14">
    <w:abstractNumId w:val="58"/>
  </w:num>
  <w:num w:numId="15">
    <w:abstractNumId w:val="107"/>
  </w:num>
  <w:num w:numId="16">
    <w:abstractNumId w:val="80"/>
  </w:num>
  <w:num w:numId="17">
    <w:abstractNumId w:val="69"/>
  </w:num>
  <w:num w:numId="18">
    <w:abstractNumId w:val="71"/>
  </w:num>
  <w:num w:numId="1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94"/>
  </w:num>
  <w:num w:numId="22">
    <w:abstractNumId w:val="97"/>
  </w:num>
  <w:num w:numId="23">
    <w:abstractNumId w:val="94"/>
  </w:num>
  <w:num w:numId="24">
    <w:abstractNumId w:val="51"/>
  </w:num>
  <w:num w:numId="25">
    <w:abstractNumId w:val="79"/>
  </w:num>
  <w:num w:numId="26">
    <w:abstractNumId w:val="59"/>
  </w:num>
  <w:num w:numId="27">
    <w:abstractNumId w:val="85"/>
  </w:num>
  <w:num w:numId="28">
    <w:abstractNumId w:val="67"/>
  </w:num>
  <w:num w:numId="29">
    <w:abstractNumId w:val="91"/>
  </w:num>
  <w:num w:numId="30">
    <w:abstractNumId w:val="87"/>
  </w:num>
  <w:num w:numId="31">
    <w:abstractNumId w:val="49"/>
  </w:num>
  <w:num w:numId="32">
    <w:abstractNumId w:val="105"/>
  </w:num>
  <w:num w:numId="33">
    <w:abstractNumId w:val="52"/>
  </w:num>
  <w:num w:numId="34">
    <w:abstractNumId w:val="53"/>
  </w:num>
  <w:num w:numId="35">
    <w:abstractNumId w:val="84"/>
  </w:num>
  <w:num w:numId="36">
    <w:abstractNumId w:val="74"/>
  </w:num>
  <w:num w:numId="37">
    <w:abstractNumId w:val="96"/>
  </w:num>
  <w:num w:numId="38">
    <w:abstractNumId w:val="81"/>
  </w:num>
  <w:num w:numId="39">
    <w:abstractNumId w:val="99"/>
  </w:num>
  <w:num w:numId="40">
    <w:abstractNumId w:val="89"/>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70"/>
  </w:num>
  <w:num w:numId="4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num>
  <w:num w:numId="49">
    <w:abstractNumId w:val="88"/>
  </w:num>
  <w:num w:numId="50">
    <w:abstractNumId w:val="5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68B"/>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E37"/>
    <w:rsid w:val="00014F46"/>
    <w:rsid w:val="00015894"/>
    <w:rsid w:val="00015D88"/>
    <w:rsid w:val="00015E2F"/>
    <w:rsid w:val="00015E7C"/>
    <w:rsid w:val="00016069"/>
    <w:rsid w:val="000167FC"/>
    <w:rsid w:val="00016BFE"/>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39D"/>
    <w:rsid w:val="000224DA"/>
    <w:rsid w:val="00022726"/>
    <w:rsid w:val="000227EC"/>
    <w:rsid w:val="00022CB5"/>
    <w:rsid w:val="00023057"/>
    <w:rsid w:val="00023308"/>
    <w:rsid w:val="000237F6"/>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B12"/>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48D"/>
    <w:rsid w:val="0007456F"/>
    <w:rsid w:val="00075F5B"/>
    <w:rsid w:val="0007605E"/>
    <w:rsid w:val="0007608E"/>
    <w:rsid w:val="000760C0"/>
    <w:rsid w:val="000765D5"/>
    <w:rsid w:val="00076DAD"/>
    <w:rsid w:val="00076DB0"/>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5F"/>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74"/>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6B5"/>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84E"/>
    <w:rsid w:val="000D0D30"/>
    <w:rsid w:val="000D1051"/>
    <w:rsid w:val="000D14F7"/>
    <w:rsid w:val="000D18B7"/>
    <w:rsid w:val="000D19B2"/>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736"/>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A2F"/>
    <w:rsid w:val="000E0FC1"/>
    <w:rsid w:val="000E10A1"/>
    <w:rsid w:val="000E1258"/>
    <w:rsid w:val="000E1606"/>
    <w:rsid w:val="000E19DE"/>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72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5EE6"/>
    <w:rsid w:val="000F6421"/>
    <w:rsid w:val="000F683D"/>
    <w:rsid w:val="000F6D51"/>
    <w:rsid w:val="000F6EA8"/>
    <w:rsid w:val="000F7272"/>
    <w:rsid w:val="000F79CB"/>
    <w:rsid w:val="00100252"/>
    <w:rsid w:val="00100827"/>
    <w:rsid w:val="00100F41"/>
    <w:rsid w:val="00100F6A"/>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6F3"/>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7D2"/>
    <w:rsid w:val="00154F96"/>
    <w:rsid w:val="00155004"/>
    <w:rsid w:val="001553E5"/>
    <w:rsid w:val="00155607"/>
    <w:rsid w:val="001558D3"/>
    <w:rsid w:val="00155A46"/>
    <w:rsid w:val="00155B12"/>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B8"/>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77"/>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A7C"/>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D19"/>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DE"/>
    <w:rsid w:val="001A51EF"/>
    <w:rsid w:val="001A5293"/>
    <w:rsid w:val="001A534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675"/>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1B66"/>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3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79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37C"/>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470"/>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10D"/>
    <w:rsid w:val="00262569"/>
    <w:rsid w:val="00262725"/>
    <w:rsid w:val="0026277D"/>
    <w:rsid w:val="002627C8"/>
    <w:rsid w:val="00262825"/>
    <w:rsid w:val="00262AF8"/>
    <w:rsid w:val="0026340F"/>
    <w:rsid w:val="00263EA9"/>
    <w:rsid w:val="0026400A"/>
    <w:rsid w:val="002644E9"/>
    <w:rsid w:val="00264637"/>
    <w:rsid w:val="00264877"/>
    <w:rsid w:val="00264C85"/>
    <w:rsid w:val="00264D2A"/>
    <w:rsid w:val="00264D63"/>
    <w:rsid w:val="00265126"/>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0F"/>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588"/>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A5F"/>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76B"/>
    <w:rsid w:val="002C3B6B"/>
    <w:rsid w:val="002C3DFA"/>
    <w:rsid w:val="002C3FEE"/>
    <w:rsid w:val="002C5943"/>
    <w:rsid w:val="002C5A60"/>
    <w:rsid w:val="002C5AEB"/>
    <w:rsid w:val="002C6229"/>
    <w:rsid w:val="002C665B"/>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722"/>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C81"/>
    <w:rsid w:val="002F6ACF"/>
    <w:rsid w:val="002F6FCB"/>
    <w:rsid w:val="003003A5"/>
    <w:rsid w:val="00300AC5"/>
    <w:rsid w:val="00300AF6"/>
    <w:rsid w:val="0030144A"/>
    <w:rsid w:val="00301C4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5D6"/>
    <w:rsid w:val="00314378"/>
    <w:rsid w:val="003144E0"/>
    <w:rsid w:val="00314573"/>
    <w:rsid w:val="00314768"/>
    <w:rsid w:val="00314AE3"/>
    <w:rsid w:val="003152EB"/>
    <w:rsid w:val="00315BF5"/>
    <w:rsid w:val="00315EBA"/>
    <w:rsid w:val="00316135"/>
    <w:rsid w:val="00316899"/>
    <w:rsid w:val="003168CA"/>
    <w:rsid w:val="003170D9"/>
    <w:rsid w:val="003172E3"/>
    <w:rsid w:val="00317640"/>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1CD"/>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0A9"/>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7A9"/>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885"/>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19"/>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579"/>
    <w:rsid w:val="003805FB"/>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FE"/>
    <w:rsid w:val="003867BF"/>
    <w:rsid w:val="00386CF5"/>
    <w:rsid w:val="00387971"/>
    <w:rsid w:val="003879DB"/>
    <w:rsid w:val="003904AC"/>
    <w:rsid w:val="003904F7"/>
    <w:rsid w:val="00390889"/>
    <w:rsid w:val="00390B57"/>
    <w:rsid w:val="003916EB"/>
    <w:rsid w:val="00391789"/>
    <w:rsid w:val="003917AE"/>
    <w:rsid w:val="003918E7"/>
    <w:rsid w:val="00391CCF"/>
    <w:rsid w:val="00391D2E"/>
    <w:rsid w:val="00392978"/>
    <w:rsid w:val="00392CF4"/>
    <w:rsid w:val="00392DE4"/>
    <w:rsid w:val="00392E30"/>
    <w:rsid w:val="00393491"/>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32C"/>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6C7"/>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297"/>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281"/>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60E"/>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4C9"/>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399"/>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AB2"/>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8D0"/>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373"/>
    <w:rsid w:val="00451863"/>
    <w:rsid w:val="00451891"/>
    <w:rsid w:val="004518FA"/>
    <w:rsid w:val="004519B1"/>
    <w:rsid w:val="004519BB"/>
    <w:rsid w:val="00451F41"/>
    <w:rsid w:val="0045246A"/>
    <w:rsid w:val="00452710"/>
    <w:rsid w:val="00452758"/>
    <w:rsid w:val="00452965"/>
    <w:rsid w:val="00452BB7"/>
    <w:rsid w:val="0045306E"/>
    <w:rsid w:val="00453275"/>
    <w:rsid w:val="004532CC"/>
    <w:rsid w:val="00453A04"/>
    <w:rsid w:val="00453B90"/>
    <w:rsid w:val="0045469A"/>
    <w:rsid w:val="0045575A"/>
    <w:rsid w:val="004559F1"/>
    <w:rsid w:val="00455D19"/>
    <w:rsid w:val="00455E5C"/>
    <w:rsid w:val="00456435"/>
    <w:rsid w:val="0045685C"/>
    <w:rsid w:val="00456A8F"/>
    <w:rsid w:val="0045741A"/>
    <w:rsid w:val="00457599"/>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750"/>
    <w:rsid w:val="004908E5"/>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71B"/>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E22"/>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E05"/>
    <w:rsid w:val="004C70B4"/>
    <w:rsid w:val="004C7474"/>
    <w:rsid w:val="004C75D3"/>
    <w:rsid w:val="004C7806"/>
    <w:rsid w:val="004C7B4A"/>
    <w:rsid w:val="004C7C2B"/>
    <w:rsid w:val="004D015A"/>
    <w:rsid w:val="004D0497"/>
    <w:rsid w:val="004D06FD"/>
    <w:rsid w:val="004D0F24"/>
    <w:rsid w:val="004D1386"/>
    <w:rsid w:val="004D14FC"/>
    <w:rsid w:val="004D17FA"/>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B66"/>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17"/>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798"/>
    <w:rsid w:val="00512BED"/>
    <w:rsid w:val="005133AD"/>
    <w:rsid w:val="005134F6"/>
    <w:rsid w:val="005135F1"/>
    <w:rsid w:val="00513B3F"/>
    <w:rsid w:val="00514086"/>
    <w:rsid w:val="0051447F"/>
    <w:rsid w:val="00514481"/>
    <w:rsid w:val="0051465D"/>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105"/>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D5B"/>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84B"/>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8E"/>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820"/>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A43"/>
    <w:rsid w:val="00584509"/>
    <w:rsid w:val="005847B0"/>
    <w:rsid w:val="005851BE"/>
    <w:rsid w:val="005852D5"/>
    <w:rsid w:val="00585A47"/>
    <w:rsid w:val="005863F4"/>
    <w:rsid w:val="0058657D"/>
    <w:rsid w:val="00586789"/>
    <w:rsid w:val="00586F76"/>
    <w:rsid w:val="0058756C"/>
    <w:rsid w:val="00587B94"/>
    <w:rsid w:val="00587C8E"/>
    <w:rsid w:val="00587CE1"/>
    <w:rsid w:val="00590C50"/>
    <w:rsid w:val="00591069"/>
    <w:rsid w:val="00591B88"/>
    <w:rsid w:val="00592C7D"/>
    <w:rsid w:val="00593106"/>
    <w:rsid w:val="0059310C"/>
    <w:rsid w:val="00593148"/>
    <w:rsid w:val="005933F4"/>
    <w:rsid w:val="00593434"/>
    <w:rsid w:val="00593EB1"/>
    <w:rsid w:val="00594067"/>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BB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7E3"/>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29"/>
    <w:rsid w:val="005E50F1"/>
    <w:rsid w:val="005E531A"/>
    <w:rsid w:val="005E5779"/>
    <w:rsid w:val="005E58D5"/>
    <w:rsid w:val="005E5B77"/>
    <w:rsid w:val="005E5E93"/>
    <w:rsid w:val="005E5EE9"/>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F3F"/>
    <w:rsid w:val="005F2100"/>
    <w:rsid w:val="005F212C"/>
    <w:rsid w:val="005F2169"/>
    <w:rsid w:val="005F2194"/>
    <w:rsid w:val="005F253E"/>
    <w:rsid w:val="005F29CA"/>
    <w:rsid w:val="005F304D"/>
    <w:rsid w:val="005F36FA"/>
    <w:rsid w:val="005F385B"/>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493"/>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29"/>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CF7"/>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B18"/>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E30"/>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A3E"/>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ECB"/>
    <w:rsid w:val="00662F41"/>
    <w:rsid w:val="00663815"/>
    <w:rsid w:val="00663D9E"/>
    <w:rsid w:val="00664027"/>
    <w:rsid w:val="00664534"/>
    <w:rsid w:val="00664A23"/>
    <w:rsid w:val="00664F29"/>
    <w:rsid w:val="0066500B"/>
    <w:rsid w:val="00665143"/>
    <w:rsid w:val="006658AD"/>
    <w:rsid w:val="00665BAE"/>
    <w:rsid w:val="00666463"/>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AAD"/>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3C"/>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3F4"/>
    <w:rsid w:val="006B348B"/>
    <w:rsid w:val="006B35EB"/>
    <w:rsid w:val="006B374C"/>
    <w:rsid w:val="006B4054"/>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296"/>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37"/>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185"/>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898"/>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C2E"/>
    <w:rsid w:val="00704EEE"/>
    <w:rsid w:val="0070553E"/>
    <w:rsid w:val="00705847"/>
    <w:rsid w:val="00705961"/>
    <w:rsid w:val="00705C88"/>
    <w:rsid w:val="00706756"/>
    <w:rsid w:val="00706D83"/>
    <w:rsid w:val="00706E24"/>
    <w:rsid w:val="00706F57"/>
    <w:rsid w:val="007079CB"/>
    <w:rsid w:val="00707DD9"/>
    <w:rsid w:val="00707EEC"/>
    <w:rsid w:val="0071003C"/>
    <w:rsid w:val="0071011B"/>
    <w:rsid w:val="00710304"/>
    <w:rsid w:val="00710339"/>
    <w:rsid w:val="00710E89"/>
    <w:rsid w:val="0071137E"/>
    <w:rsid w:val="007116C0"/>
    <w:rsid w:val="007116E8"/>
    <w:rsid w:val="00711A01"/>
    <w:rsid w:val="0071231D"/>
    <w:rsid w:val="00712A1E"/>
    <w:rsid w:val="00712D22"/>
    <w:rsid w:val="00713006"/>
    <w:rsid w:val="00713067"/>
    <w:rsid w:val="0071311C"/>
    <w:rsid w:val="00713279"/>
    <w:rsid w:val="00713A8C"/>
    <w:rsid w:val="00713B67"/>
    <w:rsid w:val="00713C4F"/>
    <w:rsid w:val="00713E3E"/>
    <w:rsid w:val="007148F5"/>
    <w:rsid w:val="007149D0"/>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0E"/>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2A"/>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3B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045"/>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821"/>
    <w:rsid w:val="00796839"/>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55"/>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C47"/>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3C"/>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D1"/>
    <w:rsid w:val="007F500F"/>
    <w:rsid w:val="007F516E"/>
    <w:rsid w:val="007F5515"/>
    <w:rsid w:val="007F582B"/>
    <w:rsid w:val="007F60D0"/>
    <w:rsid w:val="007F6276"/>
    <w:rsid w:val="007F6616"/>
    <w:rsid w:val="007F66B8"/>
    <w:rsid w:val="007F721A"/>
    <w:rsid w:val="007F7431"/>
    <w:rsid w:val="007F7D7A"/>
    <w:rsid w:val="007F7ECF"/>
    <w:rsid w:val="0080073F"/>
    <w:rsid w:val="00800967"/>
    <w:rsid w:val="008009C1"/>
    <w:rsid w:val="00800E18"/>
    <w:rsid w:val="00801702"/>
    <w:rsid w:val="00801B65"/>
    <w:rsid w:val="00801E1C"/>
    <w:rsid w:val="00801F19"/>
    <w:rsid w:val="008020F5"/>
    <w:rsid w:val="00802EF1"/>
    <w:rsid w:val="0080326B"/>
    <w:rsid w:val="00803A6F"/>
    <w:rsid w:val="00803F62"/>
    <w:rsid w:val="0080402C"/>
    <w:rsid w:val="0080403A"/>
    <w:rsid w:val="008040E5"/>
    <w:rsid w:val="00804186"/>
    <w:rsid w:val="0080428B"/>
    <w:rsid w:val="008046C5"/>
    <w:rsid w:val="008051EE"/>
    <w:rsid w:val="00805216"/>
    <w:rsid w:val="00805310"/>
    <w:rsid w:val="00805355"/>
    <w:rsid w:val="0080554B"/>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7E0"/>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28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338"/>
    <w:rsid w:val="008564A4"/>
    <w:rsid w:val="008567F1"/>
    <w:rsid w:val="008568C8"/>
    <w:rsid w:val="00856933"/>
    <w:rsid w:val="00856D51"/>
    <w:rsid w:val="008576CB"/>
    <w:rsid w:val="00857BCE"/>
    <w:rsid w:val="00857FB0"/>
    <w:rsid w:val="00860691"/>
    <w:rsid w:val="0086070F"/>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769"/>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8A2"/>
    <w:rsid w:val="00882155"/>
    <w:rsid w:val="008821F5"/>
    <w:rsid w:val="008824BD"/>
    <w:rsid w:val="008824F8"/>
    <w:rsid w:val="008826D7"/>
    <w:rsid w:val="00882AF6"/>
    <w:rsid w:val="008830D9"/>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55"/>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5BD"/>
    <w:rsid w:val="008A1998"/>
    <w:rsid w:val="008A1EF4"/>
    <w:rsid w:val="008A22E4"/>
    <w:rsid w:val="008A2340"/>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3A38"/>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B60"/>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49"/>
    <w:rsid w:val="008F28CA"/>
    <w:rsid w:val="008F2F52"/>
    <w:rsid w:val="008F3710"/>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55"/>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9"/>
    <w:rsid w:val="00952753"/>
    <w:rsid w:val="00952760"/>
    <w:rsid w:val="00952CFD"/>
    <w:rsid w:val="00952E72"/>
    <w:rsid w:val="00952F9E"/>
    <w:rsid w:val="009532B2"/>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4CC"/>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4A"/>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137"/>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8F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3AB"/>
    <w:rsid w:val="009A682F"/>
    <w:rsid w:val="009A6936"/>
    <w:rsid w:val="009A6D33"/>
    <w:rsid w:val="009A6FAB"/>
    <w:rsid w:val="009A7244"/>
    <w:rsid w:val="009A76CE"/>
    <w:rsid w:val="009A79DB"/>
    <w:rsid w:val="009A7A41"/>
    <w:rsid w:val="009A7D05"/>
    <w:rsid w:val="009A7EBE"/>
    <w:rsid w:val="009B0205"/>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3D"/>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AE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947"/>
    <w:rsid w:val="009F7C52"/>
    <w:rsid w:val="009F7E8E"/>
    <w:rsid w:val="00A004AB"/>
    <w:rsid w:val="00A00D64"/>
    <w:rsid w:val="00A010FC"/>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EFD"/>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2C6"/>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4B0"/>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4DB"/>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983"/>
    <w:rsid w:val="00A61509"/>
    <w:rsid w:val="00A61981"/>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CA8"/>
    <w:rsid w:val="00A72F79"/>
    <w:rsid w:val="00A73048"/>
    <w:rsid w:val="00A73374"/>
    <w:rsid w:val="00A733E5"/>
    <w:rsid w:val="00A739DD"/>
    <w:rsid w:val="00A73C54"/>
    <w:rsid w:val="00A73F56"/>
    <w:rsid w:val="00A7486C"/>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E6"/>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1EA2"/>
    <w:rsid w:val="00AA269F"/>
    <w:rsid w:val="00AA2860"/>
    <w:rsid w:val="00AA291A"/>
    <w:rsid w:val="00AA2CC3"/>
    <w:rsid w:val="00AA34B2"/>
    <w:rsid w:val="00AA3C33"/>
    <w:rsid w:val="00AA3D2F"/>
    <w:rsid w:val="00AA3E74"/>
    <w:rsid w:val="00AA3F0B"/>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1A"/>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B44"/>
    <w:rsid w:val="00AE5CF6"/>
    <w:rsid w:val="00AE605F"/>
    <w:rsid w:val="00AE6441"/>
    <w:rsid w:val="00AE6D51"/>
    <w:rsid w:val="00AE6D86"/>
    <w:rsid w:val="00AE6FAC"/>
    <w:rsid w:val="00AE749E"/>
    <w:rsid w:val="00AE76BF"/>
    <w:rsid w:val="00AE7936"/>
    <w:rsid w:val="00AE7D57"/>
    <w:rsid w:val="00AE7E3B"/>
    <w:rsid w:val="00AF0011"/>
    <w:rsid w:val="00AF09FF"/>
    <w:rsid w:val="00AF0DEB"/>
    <w:rsid w:val="00AF1072"/>
    <w:rsid w:val="00AF10E7"/>
    <w:rsid w:val="00AF12E5"/>
    <w:rsid w:val="00AF1AF6"/>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3"/>
    <w:rsid w:val="00B01607"/>
    <w:rsid w:val="00B0162D"/>
    <w:rsid w:val="00B0190C"/>
    <w:rsid w:val="00B02666"/>
    <w:rsid w:val="00B02A05"/>
    <w:rsid w:val="00B02E86"/>
    <w:rsid w:val="00B03820"/>
    <w:rsid w:val="00B03885"/>
    <w:rsid w:val="00B039B1"/>
    <w:rsid w:val="00B03DA4"/>
    <w:rsid w:val="00B0474A"/>
    <w:rsid w:val="00B04C78"/>
    <w:rsid w:val="00B04D6A"/>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0C"/>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67"/>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9F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47F"/>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A0F"/>
    <w:rsid w:val="00B45D49"/>
    <w:rsid w:val="00B45DE7"/>
    <w:rsid w:val="00B46183"/>
    <w:rsid w:val="00B46B4E"/>
    <w:rsid w:val="00B46C9A"/>
    <w:rsid w:val="00B46D29"/>
    <w:rsid w:val="00B46D9F"/>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BB4"/>
    <w:rsid w:val="00B73F08"/>
    <w:rsid w:val="00B740FF"/>
    <w:rsid w:val="00B7442A"/>
    <w:rsid w:val="00B74703"/>
    <w:rsid w:val="00B753FE"/>
    <w:rsid w:val="00B75414"/>
    <w:rsid w:val="00B755A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7C"/>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68"/>
    <w:rsid w:val="00B87A9F"/>
    <w:rsid w:val="00B87E31"/>
    <w:rsid w:val="00B90852"/>
    <w:rsid w:val="00B90993"/>
    <w:rsid w:val="00B90CBB"/>
    <w:rsid w:val="00B91012"/>
    <w:rsid w:val="00B910DC"/>
    <w:rsid w:val="00B913D4"/>
    <w:rsid w:val="00B91670"/>
    <w:rsid w:val="00B916D2"/>
    <w:rsid w:val="00B919E0"/>
    <w:rsid w:val="00B91C8F"/>
    <w:rsid w:val="00B91D15"/>
    <w:rsid w:val="00B91F55"/>
    <w:rsid w:val="00B92991"/>
    <w:rsid w:val="00B92C55"/>
    <w:rsid w:val="00B9339B"/>
    <w:rsid w:val="00B93772"/>
    <w:rsid w:val="00B93C84"/>
    <w:rsid w:val="00B93C85"/>
    <w:rsid w:val="00B93D8F"/>
    <w:rsid w:val="00B9420D"/>
    <w:rsid w:val="00B9437A"/>
    <w:rsid w:val="00B944BA"/>
    <w:rsid w:val="00B95417"/>
    <w:rsid w:val="00B95496"/>
    <w:rsid w:val="00B95B2D"/>
    <w:rsid w:val="00B95C3B"/>
    <w:rsid w:val="00B96021"/>
    <w:rsid w:val="00B960AC"/>
    <w:rsid w:val="00B96607"/>
    <w:rsid w:val="00B9661F"/>
    <w:rsid w:val="00B966B2"/>
    <w:rsid w:val="00B966B6"/>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124"/>
    <w:rsid w:val="00BB2AAA"/>
    <w:rsid w:val="00BB2C48"/>
    <w:rsid w:val="00BB2CC1"/>
    <w:rsid w:val="00BB38DB"/>
    <w:rsid w:val="00BB3A9D"/>
    <w:rsid w:val="00BB3DA3"/>
    <w:rsid w:val="00BB4028"/>
    <w:rsid w:val="00BB4103"/>
    <w:rsid w:val="00BB4431"/>
    <w:rsid w:val="00BB443C"/>
    <w:rsid w:val="00BB4DD1"/>
    <w:rsid w:val="00BB5191"/>
    <w:rsid w:val="00BB5214"/>
    <w:rsid w:val="00BB5560"/>
    <w:rsid w:val="00BB5786"/>
    <w:rsid w:val="00BB59B3"/>
    <w:rsid w:val="00BB5A3D"/>
    <w:rsid w:val="00BB5C47"/>
    <w:rsid w:val="00BB610D"/>
    <w:rsid w:val="00BB6278"/>
    <w:rsid w:val="00BB64BE"/>
    <w:rsid w:val="00BB6A39"/>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5DE6"/>
    <w:rsid w:val="00BD66DE"/>
    <w:rsid w:val="00BD6B3A"/>
    <w:rsid w:val="00BD6F1B"/>
    <w:rsid w:val="00BD72A8"/>
    <w:rsid w:val="00BD73C2"/>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A4B"/>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4FBD"/>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47F"/>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4FF"/>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33C"/>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C77"/>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5E9C"/>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C5A"/>
    <w:rsid w:val="00C56E2F"/>
    <w:rsid w:val="00C56F4B"/>
    <w:rsid w:val="00C5707F"/>
    <w:rsid w:val="00C572CE"/>
    <w:rsid w:val="00C5776A"/>
    <w:rsid w:val="00C57982"/>
    <w:rsid w:val="00C579DE"/>
    <w:rsid w:val="00C57A4A"/>
    <w:rsid w:val="00C57A82"/>
    <w:rsid w:val="00C57E44"/>
    <w:rsid w:val="00C57EFF"/>
    <w:rsid w:val="00C57F14"/>
    <w:rsid w:val="00C57FC4"/>
    <w:rsid w:val="00C60097"/>
    <w:rsid w:val="00C60512"/>
    <w:rsid w:val="00C611DA"/>
    <w:rsid w:val="00C6201F"/>
    <w:rsid w:val="00C622FA"/>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552"/>
    <w:rsid w:val="00C72A79"/>
    <w:rsid w:val="00C73581"/>
    <w:rsid w:val="00C73E83"/>
    <w:rsid w:val="00C73FD2"/>
    <w:rsid w:val="00C740F9"/>
    <w:rsid w:val="00C742C7"/>
    <w:rsid w:val="00C74636"/>
    <w:rsid w:val="00C75F09"/>
    <w:rsid w:val="00C76219"/>
    <w:rsid w:val="00C7685A"/>
    <w:rsid w:val="00C768E0"/>
    <w:rsid w:val="00C76AA2"/>
    <w:rsid w:val="00C76F6A"/>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6F0"/>
    <w:rsid w:val="00C827C3"/>
    <w:rsid w:val="00C8280D"/>
    <w:rsid w:val="00C829FF"/>
    <w:rsid w:val="00C82BB5"/>
    <w:rsid w:val="00C8306F"/>
    <w:rsid w:val="00C83878"/>
    <w:rsid w:val="00C83F08"/>
    <w:rsid w:val="00C841BF"/>
    <w:rsid w:val="00C849D5"/>
    <w:rsid w:val="00C84F89"/>
    <w:rsid w:val="00C8512A"/>
    <w:rsid w:val="00C8533F"/>
    <w:rsid w:val="00C85479"/>
    <w:rsid w:val="00C85817"/>
    <w:rsid w:val="00C8595C"/>
    <w:rsid w:val="00C85CF3"/>
    <w:rsid w:val="00C85E66"/>
    <w:rsid w:val="00C85E8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82F"/>
    <w:rsid w:val="00C95E86"/>
    <w:rsid w:val="00C97891"/>
    <w:rsid w:val="00C978BE"/>
    <w:rsid w:val="00C97D9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45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6C"/>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1F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3D5"/>
    <w:rsid w:val="00D104FD"/>
    <w:rsid w:val="00D10625"/>
    <w:rsid w:val="00D10CB0"/>
    <w:rsid w:val="00D10CEC"/>
    <w:rsid w:val="00D1107B"/>
    <w:rsid w:val="00D11273"/>
    <w:rsid w:val="00D11376"/>
    <w:rsid w:val="00D118CE"/>
    <w:rsid w:val="00D11BF7"/>
    <w:rsid w:val="00D120B4"/>
    <w:rsid w:val="00D123AD"/>
    <w:rsid w:val="00D12621"/>
    <w:rsid w:val="00D12C13"/>
    <w:rsid w:val="00D132E8"/>
    <w:rsid w:val="00D13541"/>
    <w:rsid w:val="00D135CC"/>
    <w:rsid w:val="00D1395F"/>
    <w:rsid w:val="00D14065"/>
    <w:rsid w:val="00D14CA1"/>
    <w:rsid w:val="00D156E1"/>
    <w:rsid w:val="00D15B46"/>
    <w:rsid w:val="00D15CAB"/>
    <w:rsid w:val="00D160AF"/>
    <w:rsid w:val="00D16109"/>
    <w:rsid w:val="00D16608"/>
    <w:rsid w:val="00D16B39"/>
    <w:rsid w:val="00D16B9D"/>
    <w:rsid w:val="00D16D93"/>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22F"/>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717"/>
    <w:rsid w:val="00D46844"/>
    <w:rsid w:val="00D4698D"/>
    <w:rsid w:val="00D46BF3"/>
    <w:rsid w:val="00D46ECF"/>
    <w:rsid w:val="00D472AB"/>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031"/>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49B"/>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A9B"/>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C"/>
    <w:rsid w:val="00D85BDE"/>
    <w:rsid w:val="00D86811"/>
    <w:rsid w:val="00D8686F"/>
    <w:rsid w:val="00D87473"/>
    <w:rsid w:val="00D8753C"/>
    <w:rsid w:val="00D8789C"/>
    <w:rsid w:val="00D87A49"/>
    <w:rsid w:val="00D87CBD"/>
    <w:rsid w:val="00D9012C"/>
    <w:rsid w:val="00D902C0"/>
    <w:rsid w:val="00D90777"/>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11D"/>
    <w:rsid w:val="00D964CE"/>
    <w:rsid w:val="00D96616"/>
    <w:rsid w:val="00D96ED3"/>
    <w:rsid w:val="00D9736F"/>
    <w:rsid w:val="00D97437"/>
    <w:rsid w:val="00D976FA"/>
    <w:rsid w:val="00D97B1F"/>
    <w:rsid w:val="00DA07EB"/>
    <w:rsid w:val="00DA0CFC"/>
    <w:rsid w:val="00DA1378"/>
    <w:rsid w:val="00DA180F"/>
    <w:rsid w:val="00DA18EC"/>
    <w:rsid w:val="00DA1BA8"/>
    <w:rsid w:val="00DA2052"/>
    <w:rsid w:val="00DA2456"/>
    <w:rsid w:val="00DA2519"/>
    <w:rsid w:val="00DA2849"/>
    <w:rsid w:val="00DA295E"/>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94"/>
    <w:rsid w:val="00DD02F6"/>
    <w:rsid w:val="00DD0F2A"/>
    <w:rsid w:val="00DD1A68"/>
    <w:rsid w:val="00DD1E38"/>
    <w:rsid w:val="00DD2573"/>
    <w:rsid w:val="00DD2832"/>
    <w:rsid w:val="00DD2CD6"/>
    <w:rsid w:val="00DD3374"/>
    <w:rsid w:val="00DD37E7"/>
    <w:rsid w:val="00DD3F25"/>
    <w:rsid w:val="00DD3F67"/>
    <w:rsid w:val="00DD4300"/>
    <w:rsid w:val="00DD46C8"/>
    <w:rsid w:val="00DD476E"/>
    <w:rsid w:val="00DD548E"/>
    <w:rsid w:val="00DD55BA"/>
    <w:rsid w:val="00DD56EF"/>
    <w:rsid w:val="00DD5EA7"/>
    <w:rsid w:val="00DD6837"/>
    <w:rsid w:val="00DD686D"/>
    <w:rsid w:val="00DD68F5"/>
    <w:rsid w:val="00DD6BFE"/>
    <w:rsid w:val="00DD712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A62"/>
    <w:rsid w:val="00E12C5D"/>
    <w:rsid w:val="00E12F1A"/>
    <w:rsid w:val="00E13512"/>
    <w:rsid w:val="00E138CC"/>
    <w:rsid w:val="00E13BBD"/>
    <w:rsid w:val="00E13CC7"/>
    <w:rsid w:val="00E13D54"/>
    <w:rsid w:val="00E14197"/>
    <w:rsid w:val="00E144D5"/>
    <w:rsid w:val="00E1476F"/>
    <w:rsid w:val="00E14795"/>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27BF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86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5E8"/>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AFB"/>
    <w:rsid w:val="00E52BEC"/>
    <w:rsid w:val="00E52C59"/>
    <w:rsid w:val="00E52D85"/>
    <w:rsid w:val="00E5377F"/>
    <w:rsid w:val="00E5439A"/>
    <w:rsid w:val="00E54496"/>
    <w:rsid w:val="00E54716"/>
    <w:rsid w:val="00E5493F"/>
    <w:rsid w:val="00E54F1C"/>
    <w:rsid w:val="00E54F2B"/>
    <w:rsid w:val="00E54F6D"/>
    <w:rsid w:val="00E5548B"/>
    <w:rsid w:val="00E557CB"/>
    <w:rsid w:val="00E55B8F"/>
    <w:rsid w:val="00E55C0C"/>
    <w:rsid w:val="00E55EBF"/>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0FF"/>
    <w:rsid w:val="00E74343"/>
    <w:rsid w:val="00E7501D"/>
    <w:rsid w:val="00E75381"/>
    <w:rsid w:val="00E75615"/>
    <w:rsid w:val="00E7573E"/>
    <w:rsid w:val="00E757AB"/>
    <w:rsid w:val="00E75C4F"/>
    <w:rsid w:val="00E75D41"/>
    <w:rsid w:val="00E7628D"/>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A76"/>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52"/>
    <w:rsid w:val="00E929E7"/>
    <w:rsid w:val="00E92B3F"/>
    <w:rsid w:val="00E92C81"/>
    <w:rsid w:val="00E930CA"/>
    <w:rsid w:val="00E933C5"/>
    <w:rsid w:val="00E93896"/>
    <w:rsid w:val="00E93DBC"/>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6E9"/>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B62"/>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3B7"/>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34B"/>
    <w:rsid w:val="00EF07C0"/>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CDF"/>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66"/>
    <w:rsid w:val="00F10D56"/>
    <w:rsid w:val="00F10E97"/>
    <w:rsid w:val="00F1102A"/>
    <w:rsid w:val="00F1103A"/>
    <w:rsid w:val="00F112AE"/>
    <w:rsid w:val="00F114BF"/>
    <w:rsid w:val="00F115AB"/>
    <w:rsid w:val="00F1225F"/>
    <w:rsid w:val="00F124D0"/>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62"/>
    <w:rsid w:val="00F30179"/>
    <w:rsid w:val="00F30496"/>
    <w:rsid w:val="00F30606"/>
    <w:rsid w:val="00F30651"/>
    <w:rsid w:val="00F31E65"/>
    <w:rsid w:val="00F31F6A"/>
    <w:rsid w:val="00F321A3"/>
    <w:rsid w:val="00F328AA"/>
    <w:rsid w:val="00F32CE4"/>
    <w:rsid w:val="00F32E68"/>
    <w:rsid w:val="00F33A46"/>
    <w:rsid w:val="00F33A73"/>
    <w:rsid w:val="00F33BE8"/>
    <w:rsid w:val="00F3414F"/>
    <w:rsid w:val="00F341B0"/>
    <w:rsid w:val="00F341EA"/>
    <w:rsid w:val="00F34311"/>
    <w:rsid w:val="00F347FE"/>
    <w:rsid w:val="00F35178"/>
    <w:rsid w:val="00F356CC"/>
    <w:rsid w:val="00F35C70"/>
    <w:rsid w:val="00F35E85"/>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B4A"/>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8B"/>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4A01"/>
    <w:rsid w:val="00F750D6"/>
    <w:rsid w:val="00F752B0"/>
    <w:rsid w:val="00F753A1"/>
    <w:rsid w:val="00F753DE"/>
    <w:rsid w:val="00F75830"/>
    <w:rsid w:val="00F75B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CF0"/>
    <w:rsid w:val="00F85E5F"/>
    <w:rsid w:val="00F865E8"/>
    <w:rsid w:val="00F868C1"/>
    <w:rsid w:val="00F868CA"/>
    <w:rsid w:val="00F86BCA"/>
    <w:rsid w:val="00F86EB6"/>
    <w:rsid w:val="00F90004"/>
    <w:rsid w:val="00F9046C"/>
    <w:rsid w:val="00F90875"/>
    <w:rsid w:val="00F908F5"/>
    <w:rsid w:val="00F90EEC"/>
    <w:rsid w:val="00F90F6A"/>
    <w:rsid w:val="00F9148A"/>
    <w:rsid w:val="00F9189E"/>
    <w:rsid w:val="00F918A2"/>
    <w:rsid w:val="00F9196F"/>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977B0"/>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098"/>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DED"/>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488"/>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4.bin"/><Relationship Id="rId170" Type="http://schemas.openxmlformats.org/officeDocument/2006/relationships/image" Target="media/image3.emf"/><Relationship Id="rId191" Type="http://schemas.openxmlformats.org/officeDocument/2006/relationships/footer" Target="foot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http://www.apr.gov.rs" TargetMode="External"/><Relationship Id="rId186" Type="http://schemas.openxmlformats.org/officeDocument/2006/relationships/hyperlink" Target="http://www.&#1082;jn.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2.bin"/><Relationship Id="rId176" Type="http://schemas.openxmlformats.org/officeDocument/2006/relationships/image" Target="media/image6.emf"/><Relationship Id="rId192"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apr.gov.rs" TargetMode="External"/><Relationship Id="rId187" Type="http://schemas.openxmlformats.org/officeDocument/2006/relationships/hyperlink" Target="http://www.kjn.gov.rs/ci/uputstvo-o-uplati-republicke-administrativne-takse.html"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oleObject" Target="embeddings/oleObject5.bin"/><Relationship Id="rId172" Type="http://schemas.openxmlformats.org/officeDocument/2006/relationships/image" Target="media/image4.emf"/><Relationship Id="rId193"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lilijan.jojic@" TargetMode="External"/><Relationship Id="rId188" Type="http://schemas.openxmlformats.org/officeDocument/2006/relationships/oleObject" Target="embeddings/oleObject8.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oleObject" Target="embeddings/oleObject3.bin"/><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7.bin"/><Relationship Id="rId189"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emf"/><Relationship Id="rId179" Type="http://schemas.openxmlformats.org/officeDocument/2006/relationships/oleObject" Target="embeddings/oleObject6.bin"/><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oleObject" Target="embeddings/oleObject1.bin"/><Relationship Id="rId185" Type="http://schemas.openxmlformats.org/officeDocument/2006/relationships/hyperlink" Target="mailto:lilijan.jojic@"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bg.vi.sud.rs/lt/articles/o-visem-sudu/obavestenje-ke-za-pravna-lica.html" TargetMode="External"/><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699F6AE-E975-417C-B373-A774BD28AF06}">
  <ds:schemaRefs>
    <ds:schemaRef ds:uri="http://schemas.openxmlformats.org/officeDocument/2006/bibliography"/>
  </ds:schemaRefs>
</ds:datastoreItem>
</file>

<file path=customXml/itemProps100.xml><?xml version="1.0" encoding="utf-8"?>
<ds:datastoreItem xmlns:ds="http://schemas.openxmlformats.org/officeDocument/2006/customXml" ds:itemID="{70CF4F5D-BDE8-4B8E-A686-84EA5C579FB1}">
  <ds:schemaRefs>
    <ds:schemaRef ds:uri="http://schemas.openxmlformats.org/officeDocument/2006/bibliography"/>
  </ds:schemaRefs>
</ds:datastoreItem>
</file>

<file path=customXml/itemProps101.xml><?xml version="1.0" encoding="utf-8"?>
<ds:datastoreItem xmlns:ds="http://schemas.openxmlformats.org/officeDocument/2006/customXml" ds:itemID="{AB9890F2-7051-4A4F-A7B4-4612F5D65523}">
  <ds:schemaRefs>
    <ds:schemaRef ds:uri="http://schemas.openxmlformats.org/officeDocument/2006/bibliography"/>
  </ds:schemaRefs>
</ds:datastoreItem>
</file>

<file path=customXml/itemProps102.xml><?xml version="1.0" encoding="utf-8"?>
<ds:datastoreItem xmlns:ds="http://schemas.openxmlformats.org/officeDocument/2006/customXml" ds:itemID="{54462E72-5BE6-468D-845F-B065B96F670C}">
  <ds:schemaRefs>
    <ds:schemaRef ds:uri="http://schemas.openxmlformats.org/officeDocument/2006/bibliography"/>
  </ds:schemaRefs>
</ds:datastoreItem>
</file>

<file path=customXml/itemProps103.xml><?xml version="1.0" encoding="utf-8"?>
<ds:datastoreItem xmlns:ds="http://schemas.openxmlformats.org/officeDocument/2006/customXml" ds:itemID="{81570834-AE38-49FF-ACAD-E3F7E6B1694C}">
  <ds:schemaRefs>
    <ds:schemaRef ds:uri="http://schemas.openxmlformats.org/officeDocument/2006/bibliography"/>
  </ds:schemaRefs>
</ds:datastoreItem>
</file>

<file path=customXml/itemProps104.xml><?xml version="1.0" encoding="utf-8"?>
<ds:datastoreItem xmlns:ds="http://schemas.openxmlformats.org/officeDocument/2006/customXml" ds:itemID="{2B200476-9DB1-4392-8452-D31C790CE576}">
  <ds:schemaRefs>
    <ds:schemaRef ds:uri="http://schemas.openxmlformats.org/officeDocument/2006/bibliography"/>
  </ds:schemaRefs>
</ds:datastoreItem>
</file>

<file path=customXml/itemProps105.xml><?xml version="1.0" encoding="utf-8"?>
<ds:datastoreItem xmlns:ds="http://schemas.openxmlformats.org/officeDocument/2006/customXml" ds:itemID="{9F13854A-4B80-47E7-87D9-2FF3D3B73D05}">
  <ds:schemaRefs>
    <ds:schemaRef ds:uri="http://schemas.openxmlformats.org/officeDocument/2006/bibliography"/>
  </ds:schemaRefs>
</ds:datastoreItem>
</file>

<file path=customXml/itemProps106.xml><?xml version="1.0" encoding="utf-8"?>
<ds:datastoreItem xmlns:ds="http://schemas.openxmlformats.org/officeDocument/2006/customXml" ds:itemID="{9ADFD63B-25E5-4D91-89E2-7868CFCE16A9}">
  <ds:schemaRefs>
    <ds:schemaRef ds:uri="http://schemas.openxmlformats.org/officeDocument/2006/bibliography"/>
  </ds:schemaRefs>
</ds:datastoreItem>
</file>

<file path=customXml/itemProps107.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08.xml><?xml version="1.0" encoding="utf-8"?>
<ds:datastoreItem xmlns:ds="http://schemas.openxmlformats.org/officeDocument/2006/customXml" ds:itemID="{6777F3F2-30A0-4AAE-ABD9-E20A1B522016}">
  <ds:schemaRefs>
    <ds:schemaRef ds:uri="http://schemas.openxmlformats.org/officeDocument/2006/bibliography"/>
  </ds:schemaRefs>
</ds:datastoreItem>
</file>

<file path=customXml/itemProps109.xml><?xml version="1.0" encoding="utf-8"?>
<ds:datastoreItem xmlns:ds="http://schemas.openxmlformats.org/officeDocument/2006/customXml" ds:itemID="{87652C4A-C664-4B43-9F7A-AA0B21D7E2BE}">
  <ds:schemaRefs>
    <ds:schemaRef ds:uri="http://schemas.openxmlformats.org/officeDocument/2006/bibliography"/>
  </ds:schemaRefs>
</ds:datastoreItem>
</file>

<file path=customXml/itemProps11.xml><?xml version="1.0" encoding="utf-8"?>
<ds:datastoreItem xmlns:ds="http://schemas.openxmlformats.org/officeDocument/2006/customXml" ds:itemID="{2D306100-D25F-4400-87B9-07AEEE06244D}">
  <ds:schemaRefs>
    <ds:schemaRef ds:uri="http://schemas.openxmlformats.org/officeDocument/2006/bibliography"/>
  </ds:schemaRefs>
</ds:datastoreItem>
</file>

<file path=customXml/itemProps110.xml><?xml version="1.0" encoding="utf-8"?>
<ds:datastoreItem xmlns:ds="http://schemas.openxmlformats.org/officeDocument/2006/customXml" ds:itemID="{9D507E61-427E-44A3-B33A-9FDB132F4C7D}">
  <ds:schemaRefs>
    <ds:schemaRef ds:uri="http://schemas.openxmlformats.org/officeDocument/2006/bibliography"/>
  </ds:schemaRefs>
</ds:datastoreItem>
</file>

<file path=customXml/itemProps111.xml><?xml version="1.0" encoding="utf-8"?>
<ds:datastoreItem xmlns:ds="http://schemas.openxmlformats.org/officeDocument/2006/customXml" ds:itemID="{A879F7B7-AD55-4C66-96FF-4CE9FDF34628}">
  <ds:schemaRefs>
    <ds:schemaRef ds:uri="http://schemas.openxmlformats.org/officeDocument/2006/bibliography"/>
  </ds:schemaRefs>
</ds:datastoreItem>
</file>

<file path=customXml/itemProps112.xml><?xml version="1.0" encoding="utf-8"?>
<ds:datastoreItem xmlns:ds="http://schemas.openxmlformats.org/officeDocument/2006/customXml" ds:itemID="{E6940345-CDE4-4330-84F2-00CE3325AFE6}">
  <ds:schemaRefs>
    <ds:schemaRef ds:uri="http://schemas.openxmlformats.org/officeDocument/2006/bibliography"/>
  </ds:schemaRefs>
</ds:datastoreItem>
</file>

<file path=customXml/itemProps113.xml><?xml version="1.0" encoding="utf-8"?>
<ds:datastoreItem xmlns:ds="http://schemas.openxmlformats.org/officeDocument/2006/customXml" ds:itemID="{DE5130E2-C87F-4FB3-8C60-FBDA59DF9391}">
  <ds:schemaRefs>
    <ds:schemaRef ds:uri="http://schemas.openxmlformats.org/officeDocument/2006/bibliography"/>
  </ds:schemaRefs>
</ds:datastoreItem>
</file>

<file path=customXml/itemProps114.xml><?xml version="1.0" encoding="utf-8"?>
<ds:datastoreItem xmlns:ds="http://schemas.openxmlformats.org/officeDocument/2006/customXml" ds:itemID="{870DD708-B30B-4775-9346-7A7636C10C92}">
  <ds:schemaRefs>
    <ds:schemaRef ds:uri="http://schemas.openxmlformats.org/officeDocument/2006/bibliography"/>
  </ds:schemaRefs>
</ds:datastoreItem>
</file>

<file path=customXml/itemProps115.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116.xml><?xml version="1.0" encoding="utf-8"?>
<ds:datastoreItem xmlns:ds="http://schemas.openxmlformats.org/officeDocument/2006/customXml" ds:itemID="{76008F8E-1215-45E7-824E-9BE4881887A9}">
  <ds:schemaRefs>
    <ds:schemaRef ds:uri="http://schemas.openxmlformats.org/officeDocument/2006/bibliography"/>
  </ds:schemaRefs>
</ds:datastoreItem>
</file>

<file path=customXml/itemProps117.xml><?xml version="1.0" encoding="utf-8"?>
<ds:datastoreItem xmlns:ds="http://schemas.openxmlformats.org/officeDocument/2006/customXml" ds:itemID="{C5BFC8FE-7FF2-424B-9060-24AE52C514ED}">
  <ds:schemaRefs>
    <ds:schemaRef ds:uri="http://schemas.openxmlformats.org/officeDocument/2006/bibliography"/>
  </ds:schemaRefs>
</ds:datastoreItem>
</file>

<file path=customXml/itemProps118.xml><?xml version="1.0" encoding="utf-8"?>
<ds:datastoreItem xmlns:ds="http://schemas.openxmlformats.org/officeDocument/2006/customXml" ds:itemID="{33800EAD-F70C-4DE7-9E13-001BC50EB544}">
  <ds:schemaRefs>
    <ds:schemaRef ds:uri="http://schemas.openxmlformats.org/officeDocument/2006/bibliography"/>
  </ds:schemaRefs>
</ds:datastoreItem>
</file>

<file path=customXml/itemProps119.xml><?xml version="1.0" encoding="utf-8"?>
<ds:datastoreItem xmlns:ds="http://schemas.openxmlformats.org/officeDocument/2006/customXml" ds:itemID="{B20D840B-724C-4D00-A591-B4789E53304B}">
  <ds:schemaRefs>
    <ds:schemaRef ds:uri="http://schemas.openxmlformats.org/officeDocument/2006/bibliography"/>
  </ds:schemaRefs>
</ds:datastoreItem>
</file>

<file path=customXml/itemProps12.xml><?xml version="1.0" encoding="utf-8"?>
<ds:datastoreItem xmlns:ds="http://schemas.openxmlformats.org/officeDocument/2006/customXml" ds:itemID="{42443F99-8748-4890-8C8B-80B83F0DCC05}">
  <ds:schemaRefs>
    <ds:schemaRef ds:uri="http://schemas.openxmlformats.org/officeDocument/2006/bibliography"/>
  </ds:schemaRefs>
</ds:datastoreItem>
</file>

<file path=customXml/itemProps120.xml><?xml version="1.0" encoding="utf-8"?>
<ds:datastoreItem xmlns:ds="http://schemas.openxmlformats.org/officeDocument/2006/customXml" ds:itemID="{F27EC9AB-9D7E-4CB5-A83F-B50CC2A6D6E5}">
  <ds:schemaRefs>
    <ds:schemaRef ds:uri="http://schemas.openxmlformats.org/officeDocument/2006/bibliography"/>
  </ds:schemaRefs>
</ds:datastoreItem>
</file>

<file path=customXml/itemProps121.xml><?xml version="1.0" encoding="utf-8"?>
<ds:datastoreItem xmlns:ds="http://schemas.openxmlformats.org/officeDocument/2006/customXml" ds:itemID="{38A88F06-FCDB-4364-ABDD-C64848A11D26}">
  <ds:schemaRefs>
    <ds:schemaRef ds:uri="http://schemas.openxmlformats.org/officeDocument/2006/bibliography"/>
  </ds:schemaRefs>
</ds:datastoreItem>
</file>

<file path=customXml/itemProps122.xml><?xml version="1.0" encoding="utf-8"?>
<ds:datastoreItem xmlns:ds="http://schemas.openxmlformats.org/officeDocument/2006/customXml" ds:itemID="{13A8F20B-EE8B-48D2-B320-684F1F45542D}">
  <ds:schemaRefs>
    <ds:schemaRef ds:uri="http://schemas.openxmlformats.org/officeDocument/2006/bibliography"/>
  </ds:schemaRefs>
</ds:datastoreItem>
</file>

<file path=customXml/itemProps123.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124.xml><?xml version="1.0" encoding="utf-8"?>
<ds:datastoreItem xmlns:ds="http://schemas.openxmlformats.org/officeDocument/2006/customXml" ds:itemID="{E24DDCE3-DC27-42AD-91A1-755059EEFACF}">
  <ds:schemaRefs>
    <ds:schemaRef ds:uri="http://schemas.openxmlformats.org/officeDocument/2006/bibliography"/>
  </ds:schemaRefs>
</ds:datastoreItem>
</file>

<file path=customXml/itemProps125.xml><?xml version="1.0" encoding="utf-8"?>
<ds:datastoreItem xmlns:ds="http://schemas.openxmlformats.org/officeDocument/2006/customXml" ds:itemID="{29C2A566-138B-4DF7-B596-31E599076D97}">
  <ds:schemaRefs>
    <ds:schemaRef ds:uri="http://schemas.openxmlformats.org/officeDocument/2006/bibliography"/>
  </ds:schemaRefs>
</ds:datastoreItem>
</file>

<file path=customXml/itemProps126.xml><?xml version="1.0" encoding="utf-8"?>
<ds:datastoreItem xmlns:ds="http://schemas.openxmlformats.org/officeDocument/2006/customXml" ds:itemID="{41D09EB5-F6BE-4C9A-AD6C-B5A5C7319D65}">
  <ds:schemaRefs>
    <ds:schemaRef ds:uri="http://schemas.openxmlformats.org/officeDocument/2006/bibliography"/>
  </ds:schemaRefs>
</ds:datastoreItem>
</file>

<file path=customXml/itemProps127.xml><?xml version="1.0" encoding="utf-8"?>
<ds:datastoreItem xmlns:ds="http://schemas.openxmlformats.org/officeDocument/2006/customXml" ds:itemID="{6BE00E52-B54D-472C-851E-1C53AA4DAEB1}">
  <ds:schemaRefs>
    <ds:schemaRef ds:uri="http://schemas.openxmlformats.org/officeDocument/2006/bibliography"/>
  </ds:schemaRefs>
</ds:datastoreItem>
</file>

<file path=customXml/itemProps128.xml><?xml version="1.0" encoding="utf-8"?>
<ds:datastoreItem xmlns:ds="http://schemas.openxmlformats.org/officeDocument/2006/customXml" ds:itemID="{6C7A47AC-7FCB-444E-AFA4-C689A6B373B0}">
  <ds:schemaRefs>
    <ds:schemaRef ds:uri="http://schemas.openxmlformats.org/officeDocument/2006/bibliography"/>
  </ds:schemaRefs>
</ds:datastoreItem>
</file>

<file path=customXml/itemProps129.xml><?xml version="1.0" encoding="utf-8"?>
<ds:datastoreItem xmlns:ds="http://schemas.openxmlformats.org/officeDocument/2006/customXml" ds:itemID="{C43A4156-93A4-4414-BB02-36E3AD3DE19D}">
  <ds:schemaRefs>
    <ds:schemaRef ds:uri="http://schemas.openxmlformats.org/officeDocument/2006/bibliography"/>
  </ds:schemaRefs>
</ds:datastoreItem>
</file>

<file path=customXml/itemProps13.xml><?xml version="1.0" encoding="utf-8"?>
<ds:datastoreItem xmlns:ds="http://schemas.openxmlformats.org/officeDocument/2006/customXml" ds:itemID="{2F2A686A-7584-4E04-A31E-7190B89888DB}">
  <ds:schemaRefs>
    <ds:schemaRef ds:uri="http://schemas.openxmlformats.org/officeDocument/2006/bibliography"/>
  </ds:schemaRefs>
</ds:datastoreItem>
</file>

<file path=customXml/itemProps130.xml><?xml version="1.0" encoding="utf-8"?>
<ds:datastoreItem xmlns:ds="http://schemas.openxmlformats.org/officeDocument/2006/customXml" ds:itemID="{D7145FE3-3902-4CF2-BF50-991866A6E781}">
  <ds:schemaRefs>
    <ds:schemaRef ds:uri="http://schemas.openxmlformats.org/officeDocument/2006/bibliography"/>
  </ds:schemaRefs>
</ds:datastoreItem>
</file>

<file path=customXml/itemProps131.xml><?xml version="1.0" encoding="utf-8"?>
<ds:datastoreItem xmlns:ds="http://schemas.openxmlformats.org/officeDocument/2006/customXml" ds:itemID="{811CF534-412B-4993-87F5-39B1D44F6D70}">
  <ds:schemaRefs>
    <ds:schemaRef ds:uri="http://schemas.openxmlformats.org/officeDocument/2006/bibliography"/>
  </ds:schemaRefs>
</ds:datastoreItem>
</file>

<file path=customXml/itemProps132.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133.xml><?xml version="1.0" encoding="utf-8"?>
<ds:datastoreItem xmlns:ds="http://schemas.openxmlformats.org/officeDocument/2006/customXml" ds:itemID="{219DE14B-A0FB-43BE-8D70-7C36DFFE3DF4}">
  <ds:schemaRefs>
    <ds:schemaRef ds:uri="http://schemas.openxmlformats.org/officeDocument/2006/bibliography"/>
  </ds:schemaRefs>
</ds:datastoreItem>
</file>

<file path=customXml/itemProps134.xml><?xml version="1.0" encoding="utf-8"?>
<ds:datastoreItem xmlns:ds="http://schemas.openxmlformats.org/officeDocument/2006/customXml" ds:itemID="{98AA82BA-B824-4500-B8C3-612508D758CA}">
  <ds:schemaRefs>
    <ds:schemaRef ds:uri="http://schemas.openxmlformats.org/officeDocument/2006/bibliography"/>
  </ds:schemaRefs>
</ds:datastoreItem>
</file>

<file path=customXml/itemProps135.xml><?xml version="1.0" encoding="utf-8"?>
<ds:datastoreItem xmlns:ds="http://schemas.openxmlformats.org/officeDocument/2006/customXml" ds:itemID="{AB4BF3EE-26D0-48FC-A27F-FC07DCB81A15}">
  <ds:schemaRefs>
    <ds:schemaRef ds:uri="http://schemas.openxmlformats.org/officeDocument/2006/bibliography"/>
  </ds:schemaRefs>
</ds:datastoreItem>
</file>

<file path=customXml/itemProps136.xml><?xml version="1.0" encoding="utf-8"?>
<ds:datastoreItem xmlns:ds="http://schemas.openxmlformats.org/officeDocument/2006/customXml" ds:itemID="{46E60179-0D2B-4322-91F5-019E3DA36823}">
  <ds:schemaRefs>
    <ds:schemaRef ds:uri="http://schemas.openxmlformats.org/officeDocument/2006/bibliography"/>
  </ds:schemaRefs>
</ds:datastoreItem>
</file>

<file path=customXml/itemProps137.xml><?xml version="1.0" encoding="utf-8"?>
<ds:datastoreItem xmlns:ds="http://schemas.openxmlformats.org/officeDocument/2006/customXml" ds:itemID="{DD6EEF76-604C-4ACB-B77F-086785054084}">
  <ds:schemaRefs>
    <ds:schemaRef ds:uri="http://schemas.openxmlformats.org/officeDocument/2006/bibliography"/>
  </ds:schemaRefs>
</ds:datastoreItem>
</file>

<file path=customXml/itemProps138.xml><?xml version="1.0" encoding="utf-8"?>
<ds:datastoreItem xmlns:ds="http://schemas.openxmlformats.org/officeDocument/2006/customXml" ds:itemID="{3CD77D27-B2DC-45A0-9845-B20D61BBEF72}">
  <ds:schemaRefs>
    <ds:schemaRef ds:uri="http://schemas.openxmlformats.org/officeDocument/2006/bibliography"/>
  </ds:schemaRefs>
</ds:datastoreItem>
</file>

<file path=customXml/itemProps139.xml><?xml version="1.0" encoding="utf-8"?>
<ds:datastoreItem xmlns:ds="http://schemas.openxmlformats.org/officeDocument/2006/customXml" ds:itemID="{2D722FA3-C1DD-40E5-BF71-1DEE734F781E}">
  <ds:schemaRefs>
    <ds:schemaRef ds:uri="http://schemas.openxmlformats.org/officeDocument/2006/bibliography"/>
  </ds:schemaRefs>
</ds:datastoreItem>
</file>

<file path=customXml/itemProps14.xml><?xml version="1.0" encoding="utf-8"?>
<ds:datastoreItem xmlns:ds="http://schemas.openxmlformats.org/officeDocument/2006/customXml" ds:itemID="{87CC720A-A8B1-4417-B54E-10DAC5DEB767}">
  <ds:schemaRefs>
    <ds:schemaRef ds:uri="http://schemas.openxmlformats.org/officeDocument/2006/bibliography"/>
  </ds:schemaRefs>
</ds:datastoreItem>
</file>

<file path=customXml/itemProps140.xml><?xml version="1.0" encoding="utf-8"?>
<ds:datastoreItem xmlns:ds="http://schemas.openxmlformats.org/officeDocument/2006/customXml" ds:itemID="{C9D62229-6D94-420D-807E-52697A51F128}">
  <ds:schemaRefs>
    <ds:schemaRef ds:uri="http://schemas.openxmlformats.org/officeDocument/2006/bibliography"/>
  </ds:schemaRefs>
</ds:datastoreItem>
</file>

<file path=customXml/itemProps141.xml><?xml version="1.0" encoding="utf-8"?>
<ds:datastoreItem xmlns:ds="http://schemas.openxmlformats.org/officeDocument/2006/customXml" ds:itemID="{4273A18F-4E67-4636-8EA9-4272BAAC2A54}">
  <ds:schemaRefs>
    <ds:schemaRef ds:uri="http://schemas.openxmlformats.org/officeDocument/2006/bibliography"/>
  </ds:schemaRefs>
</ds:datastoreItem>
</file>

<file path=customXml/itemProps142.xml><?xml version="1.0" encoding="utf-8"?>
<ds:datastoreItem xmlns:ds="http://schemas.openxmlformats.org/officeDocument/2006/customXml" ds:itemID="{32A53F27-542A-4642-8860-1F4BE765CF21}">
  <ds:schemaRefs>
    <ds:schemaRef ds:uri="http://schemas.openxmlformats.org/officeDocument/2006/bibliography"/>
  </ds:schemaRefs>
</ds:datastoreItem>
</file>

<file path=customXml/itemProps143.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144.xml><?xml version="1.0" encoding="utf-8"?>
<ds:datastoreItem xmlns:ds="http://schemas.openxmlformats.org/officeDocument/2006/customXml" ds:itemID="{DC7E97E2-581B-46D4-BB51-34127570367A}">
  <ds:schemaRefs>
    <ds:schemaRef ds:uri="http://schemas.openxmlformats.org/officeDocument/2006/bibliography"/>
  </ds:schemaRefs>
</ds:datastoreItem>
</file>

<file path=customXml/itemProps145.xml><?xml version="1.0" encoding="utf-8"?>
<ds:datastoreItem xmlns:ds="http://schemas.openxmlformats.org/officeDocument/2006/customXml" ds:itemID="{4F95A6E9-75EA-4F7A-92E2-DB022F2C6B96}">
  <ds:schemaRefs>
    <ds:schemaRef ds:uri="http://schemas.openxmlformats.org/officeDocument/2006/bibliography"/>
  </ds:schemaRefs>
</ds:datastoreItem>
</file>

<file path=customXml/itemProps146.xml><?xml version="1.0" encoding="utf-8"?>
<ds:datastoreItem xmlns:ds="http://schemas.openxmlformats.org/officeDocument/2006/customXml" ds:itemID="{404C94D6-4E44-4013-914A-E7A4D06E9E9C}">
  <ds:schemaRefs>
    <ds:schemaRef ds:uri="http://schemas.openxmlformats.org/officeDocument/2006/bibliography"/>
  </ds:schemaRefs>
</ds:datastoreItem>
</file>

<file path=customXml/itemProps147.xml><?xml version="1.0" encoding="utf-8"?>
<ds:datastoreItem xmlns:ds="http://schemas.openxmlformats.org/officeDocument/2006/customXml" ds:itemID="{A7FF7792-DF39-4495-B289-8855705072A5}">
  <ds:schemaRefs>
    <ds:schemaRef ds:uri="http://schemas.openxmlformats.org/officeDocument/2006/bibliography"/>
  </ds:schemaRefs>
</ds:datastoreItem>
</file>

<file path=customXml/itemProps148.xml><?xml version="1.0" encoding="utf-8"?>
<ds:datastoreItem xmlns:ds="http://schemas.openxmlformats.org/officeDocument/2006/customXml" ds:itemID="{912801AB-1D98-4981-9305-E6378B737530}">
  <ds:schemaRefs>
    <ds:schemaRef ds:uri="http://schemas.openxmlformats.org/officeDocument/2006/bibliography"/>
  </ds:schemaRefs>
</ds:datastoreItem>
</file>

<file path=customXml/itemProps149.xml><?xml version="1.0" encoding="utf-8"?>
<ds:datastoreItem xmlns:ds="http://schemas.openxmlformats.org/officeDocument/2006/customXml" ds:itemID="{1B630BEB-DB99-44F2-9AF8-1C5DAD73EFF0}">
  <ds:schemaRefs>
    <ds:schemaRef ds:uri="http://schemas.openxmlformats.org/officeDocument/2006/bibliography"/>
  </ds:schemaRefs>
</ds:datastoreItem>
</file>

<file path=customXml/itemProps15.xml><?xml version="1.0" encoding="utf-8"?>
<ds:datastoreItem xmlns:ds="http://schemas.openxmlformats.org/officeDocument/2006/customXml" ds:itemID="{24A712F6-5AF0-4A21-81B9-064651BBA767}">
  <ds:schemaRefs>
    <ds:schemaRef ds:uri="http://schemas.openxmlformats.org/officeDocument/2006/bibliography"/>
  </ds:schemaRefs>
</ds:datastoreItem>
</file>

<file path=customXml/itemProps150.xml><?xml version="1.0" encoding="utf-8"?>
<ds:datastoreItem xmlns:ds="http://schemas.openxmlformats.org/officeDocument/2006/customXml" ds:itemID="{B2389E9B-C081-437D-B335-336A80327716}">
  <ds:schemaRefs>
    <ds:schemaRef ds:uri="http://schemas.openxmlformats.org/officeDocument/2006/bibliography"/>
  </ds:schemaRefs>
</ds:datastoreItem>
</file>

<file path=customXml/itemProps151.xml><?xml version="1.0" encoding="utf-8"?>
<ds:datastoreItem xmlns:ds="http://schemas.openxmlformats.org/officeDocument/2006/customXml" ds:itemID="{457EC290-57B7-4676-A397-A701D546C5D5}">
  <ds:schemaRefs>
    <ds:schemaRef ds:uri="http://schemas.openxmlformats.org/officeDocument/2006/bibliography"/>
  </ds:schemaRefs>
</ds:datastoreItem>
</file>

<file path=customXml/itemProps152.xml><?xml version="1.0" encoding="utf-8"?>
<ds:datastoreItem xmlns:ds="http://schemas.openxmlformats.org/officeDocument/2006/customXml" ds:itemID="{65630501-5237-469E-BD27-E7F83E5F106B}">
  <ds:schemaRefs>
    <ds:schemaRef ds:uri="http://schemas.openxmlformats.org/officeDocument/2006/bibliography"/>
  </ds:schemaRefs>
</ds:datastoreItem>
</file>

<file path=customXml/itemProps153.xml><?xml version="1.0" encoding="utf-8"?>
<ds:datastoreItem xmlns:ds="http://schemas.openxmlformats.org/officeDocument/2006/customXml" ds:itemID="{8100B6B7-693C-4474-80A5-7A59F474FB9C}">
  <ds:schemaRefs>
    <ds:schemaRef ds:uri="http://schemas.openxmlformats.org/officeDocument/2006/bibliography"/>
  </ds:schemaRefs>
</ds:datastoreItem>
</file>

<file path=customXml/itemProps154.xml><?xml version="1.0" encoding="utf-8"?>
<ds:datastoreItem xmlns:ds="http://schemas.openxmlformats.org/officeDocument/2006/customXml" ds:itemID="{91E272FF-298B-46F8-93D9-31B126451A9C}">
  <ds:schemaRefs>
    <ds:schemaRef ds:uri="http://schemas.openxmlformats.org/officeDocument/2006/bibliography"/>
  </ds:schemaRefs>
</ds:datastoreItem>
</file>

<file path=customXml/itemProps155.xml><?xml version="1.0" encoding="utf-8"?>
<ds:datastoreItem xmlns:ds="http://schemas.openxmlformats.org/officeDocument/2006/customXml" ds:itemID="{A1A6DE10-F1B8-40DB-B41F-285CB8C78832}">
  <ds:schemaRefs>
    <ds:schemaRef ds:uri="http://schemas.openxmlformats.org/officeDocument/2006/bibliography"/>
  </ds:schemaRefs>
</ds:datastoreItem>
</file>

<file path=customXml/itemProps156.xml><?xml version="1.0" encoding="utf-8"?>
<ds:datastoreItem xmlns:ds="http://schemas.openxmlformats.org/officeDocument/2006/customXml" ds:itemID="{9CD03FCC-E5FA-4A76-AB99-39317D89E2D9}">
  <ds:schemaRefs>
    <ds:schemaRef ds:uri="http://schemas.openxmlformats.org/officeDocument/2006/bibliography"/>
  </ds:schemaRefs>
</ds:datastoreItem>
</file>

<file path=customXml/itemProps157.xml><?xml version="1.0" encoding="utf-8"?>
<ds:datastoreItem xmlns:ds="http://schemas.openxmlformats.org/officeDocument/2006/customXml" ds:itemID="{752C7BC0-B041-43BD-9172-85B985B30FD1}">
  <ds:schemaRefs>
    <ds:schemaRef ds:uri="http://schemas.openxmlformats.org/officeDocument/2006/bibliography"/>
  </ds:schemaRefs>
</ds:datastoreItem>
</file>

<file path=customXml/itemProps16.xml><?xml version="1.0" encoding="utf-8"?>
<ds:datastoreItem xmlns:ds="http://schemas.openxmlformats.org/officeDocument/2006/customXml" ds:itemID="{ADAB23E6-8A50-4B48-9E33-9BB59E8998EE}">
  <ds:schemaRefs>
    <ds:schemaRef ds:uri="http://schemas.openxmlformats.org/officeDocument/2006/bibliography"/>
  </ds:schemaRefs>
</ds:datastoreItem>
</file>

<file path=customXml/itemProps17.xml><?xml version="1.0" encoding="utf-8"?>
<ds:datastoreItem xmlns:ds="http://schemas.openxmlformats.org/officeDocument/2006/customXml" ds:itemID="{6178B2D8-B3FC-4B9F-AEE2-29DA2BF40F54}">
  <ds:schemaRefs>
    <ds:schemaRef ds:uri="http://schemas.openxmlformats.org/officeDocument/2006/bibliography"/>
  </ds:schemaRefs>
</ds:datastoreItem>
</file>

<file path=customXml/itemProps18.xml><?xml version="1.0" encoding="utf-8"?>
<ds:datastoreItem xmlns:ds="http://schemas.openxmlformats.org/officeDocument/2006/customXml" ds:itemID="{FC18D9E1-2A78-440B-AFC8-4DE1C8091EB4}">
  <ds:schemaRefs>
    <ds:schemaRef ds:uri="http://schemas.openxmlformats.org/officeDocument/2006/bibliography"/>
  </ds:schemaRefs>
</ds:datastoreItem>
</file>

<file path=customXml/itemProps19.xml><?xml version="1.0" encoding="utf-8"?>
<ds:datastoreItem xmlns:ds="http://schemas.openxmlformats.org/officeDocument/2006/customXml" ds:itemID="{76894FB5-F84F-4E8E-8AF2-EB5F69303EBE}">
  <ds:schemaRefs>
    <ds:schemaRef ds:uri="http://schemas.openxmlformats.org/officeDocument/2006/bibliography"/>
  </ds:schemaRefs>
</ds:datastoreItem>
</file>

<file path=customXml/itemProps2.xml><?xml version="1.0" encoding="utf-8"?>
<ds:datastoreItem xmlns:ds="http://schemas.openxmlformats.org/officeDocument/2006/customXml" ds:itemID="{DF8DDE3D-BE3A-48BF-85B7-5A4EF9BF192E}">
  <ds:schemaRefs>
    <ds:schemaRef ds:uri="http://schemas.openxmlformats.org/officeDocument/2006/bibliography"/>
  </ds:schemaRefs>
</ds:datastoreItem>
</file>

<file path=customXml/itemProps20.xml><?xml version="1.0" encoding="utf-8"?>
<ds:datastoreItem xmlns:ds="http://schemas.openxmlformats.org/officeDocument/2006/customXml" ds:itemID="{4CF13EA8-05A5-4399-852E-E7F4BFDBEB41}">
  <ds:schemaRefs>
    <ds:schemaRef ds:uri="http://schemas.openxmlformats.org/officeDocument/2006/bibliography"/>
  </ds:schemaRefs>
</ds:datastoreItem>
</file>

<file path=customXml/itemProps21.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22.xml><?xml version="1.0" encoding="utf-8"?>
<ds:datastoreItem xmlns:ds="http://schemas.openxmlformats.org/officeDocument/2006/customXml" ds:itemID="{C386D94D-236F-4283-9D78-EE67A0A047EB}">
  <ds:schemaRefs>
    <ds:schemaRef ds:uri="http://schemas.openxmlformats.org/officeDocument/2006/bibliography"/>
  </ds:schemaRefs>
</ds:datastoreItem>
</file>

<file path=customXml/itemProps23.xml><?xml version="1.0" encoding="utf-8"?>
<ds:datastoreItem xmlns:ds="http://schemas.openxmlformats.org/officeDocument/2006/customXml" ds:itemID="{D64B1245-89EA-4F56-B985-CAEA8950D1F4}">
  <ds:schemaRefs>
    <ds:schemaRef ds:uri="http://schemas.openxmlformats.org/officeDocument/2006/bibliography"/>
  </ds:schemaRefs>
</ds:datastoreItem>
</file>

<file path=customXml/itemProps24.xml><?xml version="1.0" encoding="utf-8"?>
<ds:datastoreItem xmlns:ds="http://schemas.openxmlformats.org/officeDocument/2006/customXml" ds:itemID="{4FFB0994-BD16-4EC9-9BAC-6784970A5BFA}">
  <ds:schemaRefs>
    <ds:schemaRef ds:uri="http://schemas.openxmlformats.org/officeDocument/2006/bibliography"/>
  </ds:schemaRefs>
</ds:datastoreItem>
</file>

<file path=customXml/itemProps25.xml><?xml version="1.0" encoding="utf-8"?>
<ds:datastoreItem xmlns:ds="http://schemas.openxmlformats.org/officeDocument/2006/customXml" ds:itemID="{1283386B-C190-4DC7-943E-28609A561F86}">
  <ds:schemaRefs>
    <ds:schemaRef ds:uri="http://schemas.openxmlformats.org/officeDocument/2006/bibliography"/>
  </ds:schemaRefs>
</ds:datastoreItem>
</file>

<file path=customXml/itemProps26.xml><?xml version="1.0" encoding="utf-8"?>
<ds:datastoreItem xmlns:ds="http://schemas.openxmlformats.org/officeDocument/2006/customXml" ds:itemID="{63225B50-036E-4DA2-A392-2579F7EC112F}">
  <ds:schemaRefs>
    <ds:schemaRef ds:uri="http://schemas.openxmlformats.org/officeDocument/2006/bibliography"/>
  </ds:schemaRefs>
</ds:datastoreItem>
</file>

<file path=customXml/itemProps27.xml><?xml version="1.0" encoding="utf-8"?>
<ds:datastoreItem xmlns:ds="http://schemas.openxmlformats.org/officeDocument/2006/customXml" ds:itemID="{BAB7A979-48BD-4D1F-8735-9258CACF1F53}">
  <ds:schemaRefs>
    <ds:schemaRef ds:uri="http://schemas.openxmlformats.org/officeDocument/2006/bibliography"/>
  </ds:schemaRefs>
</ds:datastoreItem>
</file>

<file path=customXml/itemProps28.xml><?xml version="1.0" encoding="utf-8"?>
<ds:datastoreItem xmlns:ds="http://schemas.openxmlformats.org/officeDocument/2006/customXml" ds:itemID="{49F51B4F-7DDC-43D5-93B7-AC6AAF6CB2DE}">
  <ds:schemaRefs>
    <ds:schemaRef ds:uri="http://schemas.openxmlformats.org/officeDocument/2006/bibliography"/>
  </ds:schemaRefs>
</ds:datastoreItem>
</file>

<file path=customXml/itemProps29.xml><?xml version="1.0" encoding="utf-8"?>
<ds:datastoreItem xmlns:ds="http://schemas.openxmlformats.org/officeDocument/2006/customXml" ds:itemID="{8222D302-E857-45AC-9C43-1EC06B1A72DF}">
  <ds:schemaRefs>
    <ds:schemaRef ds:uri="http://schemas.openxmlformats.org/officeDocument/2006/bibliography"/>
  </ds:schemaRefs>
</ds:datastoreItem>
</file>

<file path=customXml/itemProps3.xml><?xml version="1.0" encoding="utf-8"?>
<ds:datastoreItem xmlns:ds="http://schemas.openxmlformats.org/officeDocument/2006/customXml" ds:itemID="{663481D0-07A6-46CE-A74D-D86C39344CE4}">
  <ds:schemaRefs>
    <ds:schemaRef ds:uri="http://schemas.openxmlformats.org/officeDocument/2006/bibliography"/>
  </ds:schemaRefs>
</ds:datastoreItem>
</file>

<file path=customXml/itemProps30.xml><?xml version="1.0" encoding="utf-8"?>
<ds:datastoreItem xmlns:ds="http://schemas.openxmlformats.org/officeDocument/2006/customXml" ds:itemID="{59892CCC-04D0-4F5D-A0B3-7D37A122213C}">
  <ds:schemaRefs>
    <ds:schemaRef ds:uri="http://schemas.openxmlformats.org/officeDocument/2006/bibliography"/>
  </ds:schemaRefs>
</ds:datastoreItem>
</file>

<file path=customXml/itemProps31.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32.xml><?xml version="1.0" encoding="utf-8"?>
<ds:datastoreItem xmlns:ds="http://schemas.openxmlformats.org/officeDocument/2006/customXml" ds:itemID="{0A743236-C4C2-46BC-A2A5-636CBBCD1801}">
  <ds:schemaRefs>
    <ds:schemaRef ds:uri="http://schemas.openxmlformats.org/officeDocument/2006/bibliography"/>
  </ds:schemaRefs>
</ds:datastoreItem>
</file>

<file path=customXml/itemProps33.xml><?xml version="1.0" encoding="utf-8"?>
<ds:datastoreItem xmlns:ds="http://schemas.openxmlformats.org/officeDocument/2006/customXml" ds:itemID="{8A5CBD05-0AAA-4FE4-8B9D-9762D729B6CA}">
  <ds:schemaRefs>
    <ds:schemaRef ds:uri="http://schemas.openxmlformats.org/officeDocument/2006/bibliography"/>
  </ds:schemaRefs>
</ds:datastoreItem>
</file>

<file path=customXml/itemProps34.xml><?xml version="1.0" encoding="utf-8"?>
<ds:datastoreItem xmlns:ds="http://schemas.openxmlformats.org/officeDocument/2006/customXml" ds:itemID="{55EEE308-DF57-4CF0-8E02-C7BB66AF4E1C}">
  <ds:schemaRefs>
    <ds:schemaRef ds:uri="http://schemas.openxmlformats.org/officeDocument/2006/bibliography"/>
  </ds:schemaRefs>
</ds:datastoreItem>
</file>

<file path=customXml/itemProps35.xml><?xml version="1.0" encoding="utf-8"?>
<ds:datastoreItem xmlns:ds="http://schemas.openxmlformats.org/officeDocument/2006/customXml" ds:itemID="{1370DB03-4011-4130-86AF-ADCCB7FBA637}">
  <ds:schemaRefs>
    <ds:schemaRef ds:uri="http://schemas.openxmlformats.org/officeDocument/2006/bibliography"/>
  </ds:schemaRefs>
</ds:datastoreItem>
</file>

<file path=customXml/itemProps36.xml><?xml version="1.0" encoding="utf-8"?>
<ds:datastoreItem xmlns:ds="http://schemas.openxmlformats.org/officeDocument/2006/customXml" ds:itemID="{54F390D3-0B4B-4B67-B10F-80427D23AC34}">
  <ds:schemaRefs>
    <ds:schemaRef ds:uri="http://schemas.openxmlformats.org/officeDocument/2006/bibliography"/>
  </ds:schemaRefs>
</ds:datastoreItem>
</file>

<file path=customXml/itemProps37.xml><?xml version="1.0" encoding="utf-8"?>
<ds:datastoreItem xmlns:ds="http://schemas.openxmlformats.org/officeDocument/2006/customXml" ds:itemID="{1ABF8DC2-7088-4197-8601-3017F111E450}">
  <ds:schemaRefs>
    <ds:schemaRef ds:uri="http://schemas.openxmlformats.org/officeDocument/2006/bibliography"/>
  </ds:schemaRefs>
</ds:datastoreItem>
</file>

<file path=customXml/itemProps38.xml><?xml version="1.0" encoding="utf-8"?>
<ds:datastoreItem xmlns:ds="http://schemas.openxmlformats.org/officeDocument/2006/customXml" ds:itemID="{679B1BDC-4381-4F9A-93DB-7E622F66FA08}">
  <ds:schemaRefs>
    <ds:schemaRef ds:uri="http://schemas.openxmlformats.org/officeDocument/2006/bibliography"/>
  </ds:schemaRefs>
</ds:datastoreItem>
</file>

<file path=customXml/itemProps39.xml><?xml version="1.0" encoding="utf-8"?>
<ds:datastoreItem xmlns:ds="http://schemas.openxmlformats.org/officeDocument/2006/customXml" ds:itemID="{67186230-4BE3-41BE-915D-2A814E924731}">
  <ds:schemaRefs>
    <ds:schemaRef ds:uri="http://schemas.openxmlformats.org/officeDocument/2006/bibliography"/>
  </ds:schemaRefs>
</ds:datastoreItem>
</file>

<file path=customXml/itemProps4.xml><?xml version="1.0" encoding="utf-8"?>
<ds:datastoreItem xmlns:ds="http://schemas.openxmlformats.org/officeDocument/2006/customXml" ds:itemID="{6DBBE4C7-E7F7-434F-BA68-0EB2566C9B39}">
  <ds:schemaRefs>
    <ds:schemaRef ds:uri="http://schemas.openxmlformats.org/officeDocument/2006/bibliography"/>
  </ds:schemaRefs>
</ds:datastoreItem>
</file>

<file path=customXml/itemProps40.xml><?xml version="1.0" encoding="utf-8"?>
<ds:datastoreItem xmlns:ds="http://schemas.openxmlformats.org/officeDocument/2006/customXml" ds:itemID="{B229F30A-B1D7-4064-AD2B-4AEF7D394EFA}">
  <ds:schemaRefs>
    <ds:schemaRef ds:uri="http://schemas.openxmlformats.org/officeDocument/2006/bibliography"/>
  </ds:schemaRefs>
</ds:datastoreItem>
</file>

<file path=customXml/itemProps41.xml><?xml version="1.0" encoding="utf-8"?>
<ds:datastoreItem xmlns:ds="http://schemas.openxmlformats.org/officeDocument/2006/customXml" ds:itemID="{33936B2E-ED57-4B9F-90F9-3700A3210CA7}">
  <ds:schemaRefs>
    <ds:schemaRef ds:uri="http://schemas.openxmlformats.org/officeDocument/2006/bibliography"/>
  </ds:schemaRefs>
</ds:datastoreItem>
</file>

<file path=customXml/itemProps42.xml><?xml version="1.0" encoding="utf-8"?>
<ds:datastoreItem xmlns:ds="http://schemas.openxmlformats.org/officeDocument/2006/customXml" ds:itemID="{1970D9F8-CD23-421E-A514-133B5A1FBCF5}">
  <ds:schemaRefs>
    <ds:schemaRef ds:uri="http://schemas.openxmlformats.org/officeDocument/2006/bibliography"/>
  </ds:schemaRefs>
</ds:datastoreItem>
</file>

<file path=customXml/itemProps43.xml><?xml version="1.0" encoding="utf-8"?>
<ds:datastoreItem xmlns:ds="http://schemas.openxmlformats.org/officeDocument/2006/customXml" ds:itemID="{B5FC7D75-AD7D-407C-BA09-3D2B7C861473}">
  <ds:schemaRefs>
    <ds:schemaRef ds:uri="http://schemas.openxmlformats.org/officeDocument/2006/bibliography"/>
  </ds:schemaRefs>
</ds:datastoreItem>
</file>

<file path=customXml/itemProps44.xml><?xml version="1.0" encoding="utf-8"?>
<ds:datastoreItem xmlns:ds="http://schemas.openxmlformats.org/officeDocument/2006/customXml" ds:itemID="{6CCAD39F-2706-4CC1-96B0-2D2BCFB40EEB}">
  <ds:schemaRefs>
    <ds:schemaRef ds:uri="http://schemas.openxmlformats.org/officeDocument/2006/bibliography"/>
  </ds:schemaRefs>
</ds:datastoreItem>
</file>

<file path=customXml/itemProps45.xml><?xml version="1.0" encoding="utf-8"?>
<ds:datastoreItem xmlns:ds="http://schemas.openxmlformats.org/officeDocument/2006/customXml" ds:itemID="{04153B02-AB8A-4870-BB4A-99CCCE24DEF0}">
  <ds:schemaRefs>
    <ds:schemaRef ds:uri="http://schemas.openxmlformats.org/officeDocument/2006/bibliography"/>
  </ds:schemaRefs>
</ds:datastoreItem>
</file>

<file path=customXml/itemProps46.xml><?xml version="1.0" encoding="utf-8"?>
<ds:datastoreItem xmlns:ds="http://schemas.openxmlformats.org/officeDocument/2006/customXml" ds:itemID="{3B9E5154-AB6B-4146-B587-E5CF202EC239}">
  <ds:schemaRefs>
    <ds:schemaRef ds:uri="http://schemas.openxmlformats.org/officeDocument/2006/bibliography"/>
  </ds:schemaRefs>
</ds:datastoreItem>
</file>

<file path=customXml/itemProps47.xml><?xml version="1.0" encoding="utf-8"?>
<ds:datastoreItem xmlns:ds="http://schemas.openxmlformats.org/officeDocument/2006/customXml" ds:itemID="{05FDE453-B9D4-4BD8-B3F5-577A1B67A3EC}">
  <ds:schemaRefs>
    <ds:schemaRef ds:uri="http://schemas.openxmlformats.org/officeDocument/2006/bibliography"/>
  </ds:schemaRefs>
</ds:datastoreItem>
</file>

<file path=customXml/itemProps48.xml><?xml version="1.0" encoding="utf-8"?>
<ds:datastoreItem xmlns:ds="http://schemas.openxmlformats.org/officeDocument/2006/customXml" ds:itemID="{442BD05B-4B7F-4BD5-A545-EE8A71490DA4}">
  <ds:schemaRefs>
    <ds:schemaRef ds:uri="http://schemas.openxmlformats.org/officeDocument/2006/bibliography"/>
  </ds:schemaRefs>
</ds:datastoreItem>
</file>

<file path=customXml/itemProps49.xml><?xml version="1.0" encoding="utf-8"?>
<ds:datastoreItem xmlns:ds="http://schemas.openxmlformats.org/officeDocument/2006/customXml" ds:itemID="{0D50CB49-5066-49CF-B92B-37E418A5CC5A}">
  <ds:schemaRefs>
    <ds:schemaRef ds:uri="http://schemas.openxmlformats.org/officeDocument/2006/bibliography"/>
  </ds:schemaRefs>
</ds:datastoreItem>
</file>

<file path=customXml/itemProps5.xml><?xml version="1.0" encoding="utf-8"?>
<ds:datastoreItem xmlns:ds="http://schemas.openxmlformats.org/officeDocument/2006/customXml" ds:itemID="{38F99A73-34F4-4735-BDB7-2221309500C1}">
  <ds:schemaRefs>
    <ds:schemaRef ds:uri="http://schemas.openxmlformats.org/officeDocument/2006/bibliography"/>
  </ds:schemaRefs>
</ds:datastoreItem>
</file>

<file path=customXml/itemProps50.xml><?xml version="1.0" encoding="utf-8"?>
<ds:datastoreItem xmlns:ds="http://schemas.openxmlformats.org/officeDocument/2006/customXml" ds:itemID="{50F36767-BBA4-47F7-B691-0486D691F0F3}">
  <ds:schemaRefs>
    <ds:schemaRef ds:uri="http://schemas.openxmlformats.org/officeDocument/2006/bibliography"/>
  </ds:schemaRefs>
</ds:datastoreItem>
</file>

<file path=customXml/itemProps51.xml><?xml version="1.0" encoding="utf-8"?>
<ds:datastoreItem xmlns:ds="http://schemas.openxmlformats.org/officeDocument/2006/customXml" ds:itemID="{5985E93C-237F-46BC-BB39-BB803EA7E34F}">
  <ds:schemaRefs>
    <ds:schemaRef ds:uri="http://schemas.openxmlformats.org/officeDocument/2006/bibliography"/>
  </ds:schemaRefs>
</ds:datastoreItem>
</file>

<file path=customXml/itemProps52.xml><?xml version="1.0" encoding="utf-8"?>
<ds:datastoreItem xmlns:ds="http://schemas.openxmlformats.org/officeDocument/2006/customXml" ds:itemID="{E0BDB214-8CE5-4544-8BFE-237EA37D666C}">
  <ds:schemaRefs>
    <ds:schemaRef ds:uri="http://schemas.openxmlformats.org/officeDocument/2006/bibliography"/>
  </ds:schemaRefs>
</ds:datastoreItem>
</file>

<file path=customXml/itemProps53.xml><?xml version="1.0" encoding="utf-8"?>
<ds:datastoreItem xmlns:ds="http://schemas.openxmlformats.org/officeDocument/2006/customXml" ds:itemID="{23D4B072-1320-4C66-837A-3458F3CB6D6B}">
  <ds:schemaRefs>
    <ds:schemaRef ds:uri="http://schemas.openxmlformats.org/officeDocument/2006/bibliography"/>
  </ds:schemaRefs>
</ds:datastoreItem>
</file>

<file path=customXml/itemProps54.xml><?xml version="1.0" encoding="utf-8"?>
<ds:datastoreItem xmlns:ds="http://schemas.openxmlformats.org/officeDocument/2006/customXml" ds:itemID="{D4B7D34A-3E3B-4371-8708-2F1399086C82}">
  <ds:schemaRefs>
    <ds:schemaRef ds:uri="http://schemas.openxmlformats.org/officeDocument/2006/bibliography"/>
  </ds:schemaRefs>
</ds:datastoreItem>
</file>

<file path=customXml/itemProps55.xml><?xml version="1.0" encoding="utf-8"?>
<ds:datastoreItem xmlns:ds="http://schemas.openxmlformats.org/officeDocument/2006/customXml" ds:itemID="{44CAB853-08D3-4315-BFB7-5D8D58D8BB79}">
  <ds:schemaRefs>
    <ds:schemaRef ds:uri="http://schemas.openxmlformats.org/officeDocument/2006/bibliography"/>
  </ds:schemaRefs>
</ds:datastoreItem>
</file>

<file path=customXml/itemProps56.xml><?xml version="1.0" encoding="utf-8"?>
<ds:datastoreItem xmlns:ds="http://schemas.openxmlformats.org/officeDocument/2006/customXml" ds:itemID="{0ACB72A4-05F8-4DE7-B0CC-38D1A95F946F}">
  <ds:schemaRefs>
    <ds:schemaRef ds:uri="http://schemas.openxmlformats.org/officeDocument/2006/bibliography"/>
  </ds:schemaRefs>
</ds:datastoreItem>
</file>

<file path=customXml/itemProps57.xml><?xml version="1.0" encoding="utf-8"?>
<ds:datastoreItem xmlns:ds="http://schemas.openxmlformats.org/officeDocument/2006/customXml" ds:itemID="{85DDEDC4-6ED7-43E3-99D8-087DCE75DB6D}">
  <ds:schemaRefs>
    <ds:schemaRef ds:uri="http://schemas.openxmlformats.org/officeDocument/2006/bibliography"/>
  </ds:schemaRefs>
</ds:datastoreItem>
</file>

<file path=customXml/itemProps58.xml><?xml version="1.0" encoding="utf-8"?>
<ds:datastoreItem xmlns:ds="http://schemas.openxmlformats.org/officeDocument/2006/customXml" ds:itemID="{27AF0EE7-B6DE-4AD6-9FC5-65CE257BFAB5}">
  <ds:schemaRefs>
    <ds:schemaRef ds:uri="http://schemas.openxmlformats.org/officeDocument/2006/bibliography"/>
  </ds:schemaRefs>
</ds:datastoreItem>
</file>

<file path=customXml/itemProps59.xml><?xml version="1.0" encoding="utf-8"?>
<ds:datastoreItem xmlns:ds="http://schemas.openxmlformats.org/officeDocument/2006/customXml" ds:itemID="{13444381-B949-40EA-9968-30A5C5719BAD}">
  <ds:schemaRefs>
    <ds:schemaRef ds:uri="http://schemas.openxmlformats.org/officeDocument/2006/bibliography"/>
  </ds:schemaRefs>
</ds:datastoreItem>
</file>

<file path=customXml/itemProps6.xml><?xml version="1.0" encoding="utf-8"?>
<ds:datastoreItem xmlns:ds="http://schemas.openxmlformats.org/officeDocument/2006/customXml" ds:itemID="{9D045BE0-0D6A-42A0-B58A-01CE0E2A5908}">
  <ds:schemaRefs>
    <ds:schemaRef ds:uri="http://schemas.openxmlformats.org/officeDocument/2006/bibliography"/>
  </ds:schemaRefs>
</ds:datastoreItem>
</file>

<file path=customXml/itemProps60.xml><?xml version="1.0" encoding="utf-8"?>
<ds:datastoreItem xmlns:ds="http://schemas.openxmlformats.org/officeDocument/2006/customXml" ds:itemID="{61B9E8FE-9DC9-45F3-91AE-B5BDD47E230B}">
  <ds:schemaRefs>
    <ds:schemaRef ds:uri="http://schemas.openxmlformats.org/officeDocument/2006/bibliography"/>
  </ds:schemaRefs>
</ds:datastoreItem>
</file>

<file path=customXml/itemProps61.xml><?xml version="1.0" encoding="utf-8"?>
<ds:datastoreItem xmlns:ds="http://schemas.openxmlformats.org/officeDocument/2006/customXml" ds:itemID="{EE41C0D9-7A97-4755-95F8-780EC7889829}">
  <ds:schemaRefs>
    <ds:schemaRef ds:uri="http://schemas.openxmlformats.org/officeDocument/2006/bibliography"/>
  </ds:schemaRefs>
</ds:datastoreItem>
</file>

<file path=customXml/itemProps62.xml><?xml version="1.0" encoding="utf-8"?>
<ds:datastoreItem xmlns:ds="http://schemas.openxmlformats.org/officeDocument/2006/customXml" ds:itemID="{E41F5EBF-4A6C-493A-9A09-9AA4C0CC94EF}">
  <ds:schemaRefs>
    <ds:schemaRef ds:uri="http://schemas.openxmlformats.org/officeDocument/2006/bibliography"/>
  </ds:schemaRefs>
</ds:datastoreItem>
</file>

<file path=customXml/itemProps63.xml><?xml version="1.0" encoding="utf-8"?>
<ds:datastoreItem xmlns:ds="http://schemas.openxmlformats.org/officeDocument/2006/customXml" ds:itemID="{538D2F7E-AB89-44F7-B9D1-CC7F145C1192}">
  <ds:schemaRefs>
    <ds:schemaRef ds:uri="http://schemas.openxmlformats.org/officeDocument/2006/bibliography"/>
  </ds:schemaRefs>
</ds:datastoreItem>
</file>

<file path=customXml/itemProps64.xml><?xml version="1.0" encoding="utf-8"?>
<ds:datastoreItem xmlns:ds="http://schemas.openxmlformats.org/officeDocument/2006/customXml" ds:itemID="{22D92FE1-89AC-47A1-AF7E-2FDF9C929D96}">
  <ds:schemaRefs>
    <ds:schemaRef ds:uri="http://schemas.openxmlformats.org/officeDocument/2006/bibliography"/>
  </ds:schemaRefs>
</ds:datastoreItem>
</file>

<file path=customXml/itemProps65.xml><?xml version="1.0" encoding="utf-8"?>
<ds:datastoreItem xmlns:ds="http://schemas.openxmlformats.org/officeDocument/2006/customXml" ds:itemID="{6DE2F2E0-21F4-4D53-ACC6-3276050B237B}">
  <ds:schemaRefs>
    <ds:schemaRef ds:uri="http://schemas.openxmlformats.org/officeDocument/2006/bibliography"/>
  </ds:schemaRefs>
</ds:datastoreItem>
</file>

<file path=customXml/itemProps66.xml><?xml version="1.0" encoding="utf-8"?>
<ds:datastoreItem xmlns:ds="http://schemas.openxmlformats.org/officeDocument/2006/customXml" ds:itemID="{80465F58-9A3C-40DC-8ECB-E4A6FD6C7D44}">
  <ds:schemaRefs>
    <ds:schemaRef ds:uri="http://schemas.openxmlformats.org/officeDocument/2006/bibliography"/>
  </ds:schemaRefs>
</ds:datastoreItem>
</file>

<file path=customXml/itemProps67.xml><?xml version="1.0" encoding="utf-8"?>
<ds:datastoreItem xmlns:ds="http://schemas.openxmlformats.org/officeDocument/2006/customXml" ds:itemID="{1182DDA8-8AB0-41C3-8735-72201CB278E7}">
  <ds:schemaRefs>
    <ds:schemaRef ds:uri="http://schemas.openxmlformats.org/officeDocument/2006/bibliography"/>
  </ds:schemaRefs>
</ds:datastoreItem>
</file>

<file path=customXml/itemProps68.xml><?xml version="1.0" encoding="utf-8"?>
<ds:datastoreItem xmlns:ds="http://schemas.openxmlformats.org/officeDocument/2006/customXml" ds:itemID="{B7BF5078-A91C-4C90-8A69-AFF5212AB67E}">
  <ds:schemaRefs>
    <ds:schemaRef ds:uri="http://schemas.openxmlformats.org/officeDocument/2006/bibliography"/>
  </ds:schemaRefs>
</ds:datastoreItem>
</file>

<file path=customXml/itemProps69.xml><?xml version="1.0" encoding="utf-8"?>
<ds:datastoreItem xmlns:ds="http://schemas.openxmlformats.org/officeDocument/2006/customXml" ds:itemID="{63167439-E7B3-4D94-B64F-7799C8E98516}">
  <ds:schemaRefs>
    <ds:schemaRef ds:uri="http://schemas.openxmlformats.org/officeDocument/2006/bibliography"/>
  </ds:schemaRefs>
</ds:datastoreItem>
</file>

<file path=customXml/itemProps7.xml><?xml version="1.0" encoding="utf-8"?>
<ds:datastoreItem xmlns:ds="http://schemas.openxmlformats.org/officeDocument/2006/customXml" ds:itemID="{5EB17D2C-DE63-4DE0-BE12-A71C7FD8549C}">
  <ds:schemaRefs>
    <ds:schemaRef ds:uri="http://schemas.openxmlformats.org/officeDocument/2006/bibliography"/>
  </ds:schemaRefs>
</ds:datastoreItem>
</file>

<file path=customXml/itemProps70.xml><?xml version="1.0" encoding="utf-8"?>
<ds:datastoreItem xmlns:ds="http://schemas.openxmlformats.org/officeDocument/2006/customXml" ds:itemID="{0CAF8145-3455-4AA8-BD98-AD9C44B14F81}">
  <ds:schemaRefs>
    <ds:schemaRef ds:uri="http://schemas.openxmlformats.org/officeDocument/2006/bibliography"/>
  </ds:schemaRefs>
</ds:datastoreItem>
</file>

<file path=customXml/itemProps71.xml><?xml version="1.0" encoding="utf-8"?>
<ds:datastoreItem xmlns:ds="http://schemas.openxmlformats.org/officeDocument/2006/customXml" ds:itemID="{277B4D4A-2489-4E58-A879-A035DE35C1EC}">
  <ds:schemaRefs>
    <ds:schemaRef ds:uri="http://schemas.openxmlformats.org/officeDocument/2006/bibliography"/>
  </ds:schemaRefs>
</ds:datastoreItem>
</file>

<file path=customXml/itemProps72.xml><?xml version="1.0" encoding="utf-8"?>
<ds:datastoreItem xmlns:ds="http://schemas.openxmlformats.org/officeDocument/2006/customXml" ds:itemID="{D5A74E06-182B-4396-B910-3576D8DA586A}">
  <ds:schemaRefs>
    <ds:schemaRef ds:uri="http://schemas.openxmlformats.org/officeDocument/2006/bibliography"/>
  </ds:schemaRefs>
</ds:datastoreItem>
</file>

<file path=customXml/itemProps73.xml><?xml version="1.0" encoding="utf-8"?>
<ds:datastoreItem xmlns:ds="http://schemas.openxmlformats.org/officeDocument/2006/customXml" ds:itemID="{9310695A-B043-45E7-965F-77764707E2FB}">
  <ds:schemaRefs>
    <ds:schemaRef ds:uri="http://schemas.openxmlformats.org/officeDocument/2006/bibliography"/>
  </ds:schemaRefs>
</ds:datastoreItem>
</file>

<file path=customXml/itemProps74.xml><?xml version="1.0" encoding="utf-8"?>
<ds:datastoreItem xmlns:ds="http://schemas.openxmlformats.org/officeDocument/2006/customXml" ds:itemID="{97C7B1C0-E419-460A-8A2F-3610DF44B1A0}">
  <ds:schemaRefs>
    <ds:schemaRef ds:uri="http://schemas.openxmlformats.org/officeDocument/2006/bibliography"/>
  </ds:schemaRefs>
</ds:datastoreItem>
</file>

<file path=customXml/itemProps75.xml><?xml version="1.0" encoding="utf-8"?>
<ds:datastoreItem xmlns:ds="http://schemas.openxmlformats.org/officeDocument/2006/customXml" ds:itemID="{5EE6D646-6A4E-471E-A274-38A0EED11BB4}">
  <ds:schemaRefs>
    <ds:schemaRef ds:uri="http://schemas.openxmlformats.org/officeDocument/2006/bibliography"/>
  </ds:schemaRefs>
</ds:datastoreItem>
</file>

<file path=customXml/itemProps76.xml><?xml version="1.0" encoding="utf-8"?>
<ds:datastoreItem xmlns:ds="http://schemas.openxmlformats.org/officeDocument/2006/customXml" ds:itemID="{543D5366-350D-49A3-A9EA-ECD0F6E9AB55}">
  <ds:schemaRefs>
    <ds:schemaRef ds:uri="http://schemas.openxmlformats.org/officeDocument/2006/bibliography"/>
  </ds:schemaRefs>
</ds:datastoreItem>
</file>

<file path=customXml/itemProps77.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78.xml><?xml version="1.0" encoding="utf-8"?>
<ds:datastoreItem xmlns:ds="http://schemas.openxmlformats.org/officeDocument/2006/customXml" ds:itemID="{49A8DEED-A8D4-4532-A57E-3DC7FD958688}">
  <ds:schemaRefs>
    <ds:schemaRef ds:uri="http://schemas.openxmlformats.org/officeDocument/2006/bibliography"/>
  </ds:schemaRefs>
</ds:datastoreItem>
</file>

<file path=customXml/itemProps79.xml><?xml version="1.0" encoding="utf-8"?>
<ds:datastoreItem xmlns:ds="http://schemas.openxmlformats.org/officeDocument/2006/customXml" ds:itemID="{1F72DE66-E195-4170-A249-97A036A541ED}">
  <ds:schemaRefs>
    <ds:schemaRef ds:uri="http://schemas.openxmlformats.org/officeDocument/2006/bibliography"/>
  </ds:schemaRefs>
</ds:datastoreItem>
</file>

<file path=customXml/itemProps8.xml><?xml version="1.0" encoding="utf-8"?>
<ds:datastoreItem xmlns:ds="http://schemas.openxmlformats.org/officeDocument/2006/customXml" ds:itemID="{8D4EF4EE-8F51-4090-9811-666CC42AA6C3}">
  <ds:schemaRefs>
    <ds:schemaRef ds:uri="http://schemas.openxmlformats.org/officeDocument/2006/bibliography"/>
  </ds:schemaRefs>
</ds:datastoreItem>
</file>

<file path=customXml/itemProps80.xml><?xml version="1.0" encoding="utf-8"?>
<ds:datastoreItem xmlns:ds="http://schemas.openxmlformats.org/officeDocument/2006/customXml" ds:itemID="{2F04348A-7803-4C9A-8223-0A3FB7471BA2}">
  <ds:schemaRefs>
    <ds:schemaRef ds:uri="http://schemas.openxmlformats.org/officeDocument/2006/bibliography"/>
  </ds:schemaRefs>
</ds:datastoreItem>
</file>

<file path=customXml/itemProps81.xml><?xml version="1.0" encoding="utf-8"?>
<ds:datastoreItem xmlns:ds="http://schemas.openxmlformats.org/officeDocument/2006/customXml" ds:itemID="{467C7969-243F-4FDD-828E-B82EA0845C9C}">
  <ds:schemaRefs>
    <ds:schemaRef ds:uri="http://schemas.openxmlformats.org/officeDocument/2006/bibliography"/>
  </ds:schemaRefs>
</ds:datastoreItem>
</file>

<file path=customXml/itemProps82.xml><?xml version="1.0" encoding="utf-8"?>
<ds:datastoreItem xmlns:ds="http://schemas.openxmlformats.org/officeDocument/2006/customXml" ds:itemID="{4D203AE9-3F11-40A2-A8CC-5E7617C1CCAF}">
  <ds:schemaRefs>
    <ds:schemaRef ds:uri="http://schemas.openxmlformats.org/officeDocument/2006/bibliography"/>
  </ds:schemaRefs>
</ds:datastoreItem>
</file>

<file path=customXml/itemProps83.xml><?xml version="1.0" encoding="utf-8"?>
<ds:datastoreItem xmlns:ds="http://schemas.openxmlformats.org/officeDocument/2006/customXml" ds:itemID="{4276402E-03D7-4FE3-AFDF-BCEFD05264FD}">
  <ds:schemaRefs>
    <ds:schemaRef ds:uri="http://schemas.openxmlformats.org/officeDocument/2006/bibliography"/>
  </ds:schemaRefs>
</ds:datastoreItem>
</file>

<file path=customXml/itemProps84.xml><?xml version="1.0" encoding="utf-8"?>
<ds:datastoreItem xmlns:ds="http://schemas.openxmlformats.org/officeDocument/2006/customXml" ds:itemID="{1F91E829-ADDC-4C0D-9900-E29B9B3BDC14}">
  <ds:schemaRefs>
    <ds:schemaRef ds:uri="http://schemas.openxmlformats.org/officeDocument/2006/bibliography"/>
  </ds:schemaRefs>
</ds:datastoreItem>
</file>

<file path=customXml/itemProps85.xml><?xml version="1.0" encoding="utf-8"?>
<ds:datastoreItem xmlns:ds="http://schemas.openxmlformats.org/officeDocument/2006/customXml" ds:itemID="{DA6DEB03-20E0-4466-A7E4-9D3F4FF6BAC7}">
  <ds:schemaRefs>
    <ds:schemaRef ds:uri="http://schemas.openxmlformats.org/officeDocument/2006/bibliography"/>
  </ds:schemaRefs>
</ds:datastoreItem>
</file>

<file path=customXml/itemProps86.xml><?xml version="1.0" encoding="utf-8"?>
<ds:datastoreItem xmlns:ds="http://schemas.openxmlformats.org/officeDocument/2006/customXml" ds:itemID="{4CC32890-0961-4629-A35A-53A3DE56CDAE}">
  <ds:schemaRefs>
    <ds:schemaRef ds:uri="http://schemas.openxmlformats.org/officeDocument/2006/bibliography"/>
  </ds:schemaRefs>
</ds:datastoreItem>
</file>

<file path=customXml/itemProps87.xml><?xml version="1.0" encoding="utf-8"?>
<ds:datastoreItem xmlns:ds="http://schemas.openxmlformats.org/officeDocument/2006/customXml" ds:itemID="{F5C770C9-5915-4689-9ECB-E78172626955}">
  <ds:schemaRefs>
    <ds:schemaRef ds:uri="http://schemas.openxmlformats.org/officeDocument/2006/bibliography"/>
  </ds:schemaRefs>
</ds:datastoreItem>
</file>

<file path=customXml/itemProps88.xml><?xml version="1.0" encoding="utf-8"?>
<ds:datastoreItem xmlns:ds="http://schemas.openxmlformats.org/officeDocument/2006/customXml" ds:itemID="{1C78B2A3-EB08-4109-8CA6-CF8E21FA1378}">
  <ds:schemaRefs>
    <ds:schemaRef ds:uri="http://schemas.openxmlformats.org/officeDocument/2006/bibliography"/>
  </ds:schemaRefs>
</ds:datastoreItem>
</file>

<file path=customXml/itemProps89.xml><?xml version="1.0" encoding="utf-8"?>
<ds:datastoreItem xmlns:ds="http://schemas.openxmlformats.org/officeDocument/2006/customXml" ds:itemID="{F1540696-7087-49D6-B1C7-86226C9F40C8}">
  <ds:schemaRefs>
    <ds:schemaRef ds:uri="http://schemas.openxmlformats.org/officeDocument/2006/bibliography"/>
  </ds:schemaRefs>
</ds:datastoreItem>
</file>

<file path=customXml/itemProps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0.xml><?xml version="1.0" encoding="utf-8"?>
<ds:datastoreItem xmlns:ds="http://schemas.openxmlformats.org/officeDocument/2006/customXml" ds:itemID="{6D87C804-998D-4802-BCA5-09CAFA2F8F3C}">
  <ds:schemaRefs>
    <ds:schemaRef ds:uri="http://schemas.openxmlformats.org/officeDocument/2006/bibliography"/>
  </ds:schemaRefs>
</ds:datastoreItem>
</file>

<file path=customXml/itemProps91.xml><?xml version="1.0" encoding="utf-8"?>
<ds:datastoreItem xmlns:ds="http://schemas.openxmlformats.org/officeDocument/2006/customXml" ds:itemID="{385D3283-A8EE-487A-94BD-9AEDA7866EE0}">
  <ds:schemaRefs>
    <ds:schemaRef ds:uri="http://schemas.openxmlformats.org/officeDocument/2006/bibliography"/>
  </ds:schemaRefs>
</ds:datastoreItem>
</file>

<file path=customXml/itemProps92.xml><?xml version="1.0" encoding="utf-8"?>
<ds:datastoreItem xmlns:ds="http://schemas.openxmlformats.org/officeDocument/2006/customXml" ds:itemID="{03E0D944-9569-4176-B27A-F182EF3364BC}">
  <ds:schemaRefs>
    <ds:schemaRef ds:uri="http://schemas.openxmlformats.org/officeDocument/2006/bibliography"/>
  </ds:schemaRefs>
</ds:datastoreItem>
</file>

<file path=customXml/itemProps93.xml><?xml version="1.0" encoding="utf-8"?>
<ds:datastoreItem xmlns:ds="http://schemas.openxmlformats.org/officeDocument/2006/customXml" ds:itemID="{3423E4C2-D16E-4054-A8DB-B0BF59C667E8}">
  <ds:schemaRefs>
    <ds:schemaRef ds:uri="http://schemas.openxmlformats.org/officeDocument/2006/bibliography"/>
  </ds:schemaRefs>
</ds:datastoreItem>
</file>

<file path=customXml/itemProps94.xml><?xml version="1.0" encoding="utf-8"?>
<ds:datastoreItem xmlns:ds="http://schemas.openxmlformats.org/officeDocument/2006/customXml" ds:itemID="{8434B935-18C3-4669-A843-9A1B616183D0}">
  <ds:schemaRefs>
    <ds:schemaRef ds:uri="http://schemas.openxmlformats.org/officeDocument/2006/bibliography"/>
  </ds:schemaRefs>
</ds:datastoreItem>
</file>

<file path=customXml/itemProps95.xml><?xml version="1.0" encoding="utf-8"?>
<ds:datastoreItem xmlns:ds="http://schemas.openxmlformats.org/officeDocument/2006/customXml" ds:itemID="{B5BCE474-E06B-4FC1-959C-FB97516B5FCA}">
  <ds:schemaRefs>
    <ds:schemaRef ds:uri="http://schemas.openxmlformats.org/officeDocument/2006/bibliography"/>
  </ds:schemaRefs>
</ds:datastoreItem>
</file>

<file path=customXml/itemProps96.xml><?xml version="1.0" encoding="utf-8"?>
<ds:datastoreItem xmlns:ds="http://schemas.openxmlformats.org/officeDocument/2006/customXml" ds:itemID="{4CEC7472-7827-4E9B-BB0E-9B6B9A4EE6EA}">
  <ds:schemaRefs>
    <ds:schemaRef ds:uri="http://schemas.openxmlformats.org/officeDocument/2006/bibliography"/>
  </ds:schemaRefs>
</ds:datastoreItem>
</file>

<file path=customXml/itemProps97.xml><?xml version="1.0" encoding="utf-8"?>
<ds:datastoreItem xmlns:ds="http://schemas.openxmlformats.org/officeDocument/2006/customXml" ds:itemID="{F9114C5A-8D35-4B9A-84B4-CDC395C8F417}">
  <ds:schemaRefs>
    <ds:schemaRef ds:uri="http://schemas.openxmlformats.org/officeDocument/2006/bibliography"/>
  </ds:schemaRefs>
</ds:datastoreItem>
</file>

<file path=customXml/itemProps98.xml><?xml version="1.0" encoding="utf-8"?>
<ds:datastoreItem xmlns:ds="http://schemas.openxmlformats.org/officeDocument/2006/customXml" ds:itemID="{B7866E83-258B-43AE-991C-9F02C6CAE6D0}">
  <ds:schemaRefs>
    <ds:schemaRef ds:uri="http://schemas.openxmlformats.org/officeDocument/2006/bibliography"/>
  </ds:schemaRefs>
</ds:datastoreItem>
</file>

<file path=customXml/itemProps99.xml><?xml version="1.0" encoding="utf-8"?>
<ds:datastoreItem xmlns:ds="http://schemas.openxmlformats.org/officeDocument/2006/customXml" ds:itemID="{4D85F88A-0965-4F89-B883-977354E90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16953</Words>
  <Characters>96636</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113363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Lilijan Jojic</cp:lastModifiedBy>
  <cp:revision>4</cp:revision>
  <cp:lastPrinted>2016-05-17T07:04:00Z</cp:lastPrinted>
  <dcterms:created xsi:type="dcterms:W3CDTF">2016-05-17T07:05:00Z</dcterms:created>
  <dcterms:modified xsi:type="dcterms:W3CDTF">2016-05-31T05:41:00Z</dcterms:modified>
</cp:coreProperties>
</file>