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0C209D5B" wp14:editId="5A41702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410F97">
        <w:t xml:space="preserve"> </w:t>
      </w:r>
      <w:r w:rsidR="00410F97" w:rsidRPr="000B2E1F">
        <w:rPr>
          <w:szCs w:val="24"/>
        </w:rPr>
        <w:t>3000/0901/2016 (497/2016)</w:t>
      </w:r>
    </w:p>
    <w:p w:rsidR="00210557" w:rsidRPr="00F10346" w:rsidRDefault="00210557" w:rsidP="00210557">
      <w:pPr>
        <w:jc w:val="center"/>
        <w:rPr>
          <w:rFonts w:cs="Arial"/>
        </w:rPr>
      </w:pPr>
    </w:p>
    <w:p w:rsidR="00210557" w:rsidRPr="00535F42" w:rsidRDefault="00410F97" w:rsidP="00210557">
      <w:pPr>
        <w:pStyle w:val="Title"/>
        <w:spacing w:before="0"/>
        <w:rPr>
          <w:rFonts w:cs="Arial"/>
          <w:b w:val="0"/>
          <w:sz w:val="22"/>
          <w:szCs w:val="22"/>
        </w:rPr>
      </w:pPr>
      <w:r w:rsidRPr="00535F42">
        <w:rPr>
          <w:rFonts w:cs="Arial"/>
          <w:b w:val="0"/>
          <w:sz w:val="22"/>
          <w:szCs w:val="22"/>
          <w:lang w:val="ru-RU"/>
        </w:rPr>
        <w:t xml:space="preserve">"Вратило млина </w:t>
      </w:r>
      <w:r w:rsidR="00452AB4">
        <w:rPr>
          <w:rFonts w:cs="Arial"/>
          <w:b w:val="0"/>
          <w:sz w:val="22"/>
          <w:szCs w:val="22"/>
          <w:lang w:val="sr-Latn-RS"/>
        </w:rPr>
        <w:t>DGS</w:t>
      </w:r>
      <w:r w:rsidRPr="00535F42">
        <w:rPr>
          <w:rFonts w:cs="Arial"/>
          <w:b w:val="0"/>
          <w:sz w:val="22"/>
          <w:szCs w:val="22"/>
          <w:lang w:val="sr-Latn-RS"/>
        </w:rPr>
        <w:t xml:space="preserve"> – 100</w:t>
      </w:r>
      <w:r w:rsidR="00452AB4">
        <w:rPr>
          <w:rFonts w:cs="Arial"/>
          <w:b w:val="0"/>
          <w:sz w:val="22"/>
          <w:szCs w:val="22"/>
          <w:lang w:val="sr-Cyrl-RS"/>
        </w:rPr>
        <w:t xml:space="preserve"> </w:t>
      </w:r>
      <w:r w:rsidR="00452AB4">
        <w:rPr>
          <w:rFonts w:cs="Arial"/>
          <w:b w:val="0"/>
          <w:sz w:val="22"/>
          <w:szCs w:val="22"/>
          <w:lang w:val="sr-Latn-RS"/>
        </w:rPr>
        <w:t>S</w:t>
      </w:r>
      <w:r w:rsidRPr="00535F42">
        <w:rPr>
          <w:rFonts w:cs="Arial"/>
          <w:b w:val="0"/>
          <w:sz w:val="22"/>
          <w:szCs w:val="22"/>
          <w:lang w:val="ru-RU"/>
        </w:rPr>
        <w:t>"</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10F97">
        <w:rPr>
          <w:rFonts w:eastAsia="Arial Unicode MS" w:cs="Arial"/>
          <w:kern w:val="2"/>
          <w:lang w:val="sr-Latn-RS"/>
        </w:rPr>
        <w:t>105-E.03.01</w:t>
      </w:r>
      <w:r w:rsidR="00052585">
        <w:rPr>
          <w:rFonts w:eastAsia="Arial Unicode MS" w:cs="Arial"/>
          <w:kern w:val="2"/>
          <w:lang w:val="sr-Latn-RS"/>
        </w:rPr>
        <w:t>-151120/5-</w:t>
      </w:r>
      <w:bookmarkStart w:id="6" w:name="_GoBack"/>
      <w:bookmarkEnd w:id="6"/>
      <w:r w:rsidR="00410F97">
        <w:rPr>
          <w:rFonts w:eastAsia="Arial Unicode MS" w:cs="Arial"/>
          <w:kern w:val="2"/>
          <w:lang w:val="sr-Latn-RS"/>
        </w:rPr>
        <w:t xml:space="preserve">2016 </w:t>
      </w:r>
      <w:r w:rsidRPr="00F10346">
        <w:rPr>
          <w:rFonts w:eastAsia="Arial Unicode MS" w:cs="Arial"/>
          <w:kern w:val="2"/>
          <w:lang w:val="ru-RU"/>
        </w:rPr>
        <w:t xml:space="preserve">од </w:t>
      </w:r>
      <w:r w:rsidR="00FC0009">
        <w:rPr>
          <w:rFonts w:eastAsia="Arial Unicode MS" w:cs="Arial"/>
          <w:kern w:val="2"/>
        </w:rPr>
        <w:t>02</w:t>
      </w:r>
      <w:r w:rsidR="00EC2F36" w:rsidRPr="00F10346">
        <w:rPr>
          <w:rFonts w:eastAsia="Arial Unicode MS" w:cs="Arial"/>
          <w:kern w:val="2"/>
          <w:lang w:val="ru-RU"/>
        </w:rPr>
        <w:t>.</w:t>
      </w:r>
      <w:r w:rsidR="00FC0009">
        <w:rPr>
          <w:rFonts w:eastAsia="Arial Unicode MS" w:cs="Arial"/>
          <w:kern w:val="2"/>
        </w:rPr>
        <w:t>06</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410F97" w:rsidP="000C50A0">
      <w:pPr>
        <w:spacing w:before="0"/>
        <w:jc w:val="center"/>
        <w:rPr>
          <w:rFonts w:cs="Arial"/>
          <w:lang w:val="ru-RU"/>
        </w:rPr>
      </w:pPr>
      <w:r>
        <w:rPr>
          <w:rFonts w:cs="Arial"/>
          <w:lang w:val="sr-Cyrl-RS"/>
        </w:rPr>
        <w:t>Обреновац</w:t>
      </w:r>
      <w:r w:rsidR="00EB2566" w:rsidRPr="00F10346">
        <w:rPr>
          <w:rFonts w:cs="Arial"/>
          <w:lang w:val="ru-RU"/>
        </w:rPr>
        <w:t>,</w:t>
      </w:r>
      <w:r>
        <w:rPr>
          <w:rFonts w:cs="Arial"/>
          <w:lang w:val="ru-RU"/>
        </w:rPr>
        <w:t xml:space="preserve"> мај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535F42">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35F42">
        <w:rPr>
          <w:rFonts w:eastAsia="Arial Unicode MS" w:cs="Arial"/>
          <w:kern w:val="2"/>
          <w:lang w:val="sr-Latn-RS"/>
        </w:rPr>
        <w:t>105-E.03.01.-151120/</w:t>
      </w:r>
      <w:r w:rsidR="00FC0009">
        <w:rPr>
          <w:rFonts w:eastAsia="Arial Unicode MS" w:cs="Arial"/>
          <w:kern w:val="2"/>
          <w:lang w:val="sr-Latn-RS"/>
        </w:rPr>
        <w:t>2-</w:t>
      </w:r>
      <w:r w:rsidR="00535F42">
        <w:rPr>
          <w:rFonts w:eastAsia="Arial Unicode MS" w:cs="Arial"/>
          <w:kern w:val="2"/>
          <w:lang w:val="sr-Latn-RS"/>
        </w:rPr>
        <w:t xml:space="preserve">2016 </w:t>
      </w:r>
      <w:r w:rsidR="00535F42" w:rsidRPr="00F10346">
        <w:rPr>
          <w:rFonts w:eastAsia="Arial Unicode MS" w:cs="Arial"/>
          <w:kern w:val="2"/>
          <w:lang w:val="ru-RU"/>
        </w:rPr>
        <w:t xml:space="preserve">од </w:t>
      </w:r>
      <w:r w:rsidR="00FC0009">
        <w:rPr>
          <w:rFonts w:eastAsia="Arial Unicode MS" w:cs="Arial"/>
          <w:kern w:val="2"/>
        </w:rPr>
        <w:t>02</w:t>
      </w:r>
      <w:r w:rsidR="00535F42" w:rsidRPr="00F10346">
        <w:rPr>
          <w:rFonts w:eastAsia="Arial Unicode MS" w:cs="Arial"/>
          <w:kern w:val="2"/>
          <w:lang w:val="ru-RU"/>
        </w:rPr>
        <w:t>.</w:t>
      </w:r>
      <w:r w:rsidR="00FC0009">
        <w:rPr>
          <w:rFonts w:eastAsia="Arial Unicode MS" w:cs="Arial"/>
          <w:kern w:val="2"/>
        </w:rPr>
        <w:t>06</w:t>
      </w:r>
      <w:r w:rsidR="00535F42" w:rsidRPr="00F10346">
        <w:rPr>
          <w:rFonts w:eastAsia="Arial Unicode MS" w:cs="Arial"/>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FC0009">
        <w:rPr>
          <w:rFonts w:eastAsia="Arial Unicode MS" w:cs="Arial"/>
          <w:kern w:val="2"/>
          <w:lang w:val="sr-Latn-RS"/>
        </w:rPr>
        <w:t>105-E.03.01.-151120/3-</w:t>
      </w:r>
      <w:r w:rsidR="00535F42">
        <w:rPr>
          <w:rFonts w:eastAsia="Arial Unicode MS" w:cs="Arial"/>
          <w:kern w:val="2"/>
          <w:lang w:val="sr-Latn-RS"/>
        </w:rPr>
        <w:t xml:space="preserve">2016 </w:t>
      </w:r>
      <w:r w:rsidR="00535F42" w:rsidRPr="00F10346">
        <w:rPr>
          <w:rFonts w:eastAsia="Arial Unicode MS" w:cs="Arial"/>
          <w:kern w:val="2"/>
          <w:lang w:val="ru-RU"/>
        </w:rPr>
        <w:t xml:space="preserve">од </w:t>
      </w:r>
      <w:r w:rsidR="00FC0009">
        <w:rPr>
          <w:rFonts w:eastAsia="Arial Unicode MS" w:cs="Arial"/>
          <w:kern w:val="2"/>
        </w:rPr>
        <w:t>02</w:t>
      </w:r>
      <w:r w:rsidR="00535F42" w:rsidRPr="00F10346">
        <w:rPr>
          <w:rFonts w:eastAsia="Arial Unicode MS" w:cs="Arial"/>
          <w:kern w:val="2"/>
          <w:lang w:val="ru-RU"/>
        </w:rPr>
        <w:t>.</w:t>
      </w:r>
      <w:r w:rsidR="00FC0009">
        <w:rPr>
          <w:rFonts w:eastAsia="Arial Unicode MS" w:cs="Arial"/>
          <w:kern w:val="2"/>
        </w:rPr>
        <w:t>06</w:t>
      </w:r>
      <w:r w:rsidR="00535F42" w:rsidRPr="00F10346">
        <w:rPr>
          <w:rFonts w:eastAsia="Arial Unicode MS" w:cs="Arial"/>
          <w:kern w:val="2"/>
          <w:lang w:val="ru-RU"/>
        </w:rPr>
        <w:t>.</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535F42" w:rsidRPr="00535F42">
        <w:rPr>
          <w:b/>
        </w:rPr>
        <w:t xml:space="preserve"> 3000/0901/2016 (497/2016)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E37D1D" w:rsidRDefault="00E37D1D"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E37D1D" w:rsidRDefault="00E37D1D"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E37D1D" w:rsidRDefault="00591D48"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37D1D" w:rsidRDefault="00E37D1D" w:rsidP="004C3B38">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E37D1D" w:rsidRDefault="00E37D1D" w:rsidP="004C3B38">
            <w:pPr>
              <w:tabs>
                <w:tab w:val="left" w:pos="360"/>
                <w:tab w:val="left" w:pos="567"/>
                <w:tab w:val="right" w:leader="dot" w:pos="9639"/>
              </w:tabs>
              <w:jc w:val="center"/>
              <w:rPr>
                <w:lang w:val="sr-Cyrl-RS"/>
              </w:rPr>
            </w:pPr>
            <w:r>
              <w:rPr>
                <w:lang w:val="sr-Cyrl-RS"/>
              </w:rP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002D51" w:rsidRDefault="00002D51" w:rsidP="004C3B38">
            <w:pPr>
              <w:tabs>
                <w:tab w:val="left" w:pos="360"/>
                <w:tab w:val="left" w:pos="567"/>
                <w:tab w:val="right" w:leader="dot" w:pos="9639"/>
              </w:tabs>
              <w:jc w:val="center"/>
              <w:rPr>
                <w:lang w:val="sr-Cyrl-RS"/>
              </w:rPr>
            </w:pPr>
            <w:r>
              <w:rPr>
                <w:lang w:val="sr-Cyrl-RS"/>
              </w:rP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002D51" w:rsidRDefault="00C62AA7" w:rsidP="00D875F4">
            <w:pPr>
              <w:tabs>
                <w:tab w:val="left" w:pos="360"/>
                <w:tab w:val="left" w:pos="567"/>
                <w:tab w:val="right" w:leader="dot" w:pos="9639"/>
              </w:tabs>
              <w:rPr>
                <w:rFonts w:cs="Arial"/>
                <w:lang w:val="sr-Cyrl-RS"/>
              </w:rPr>
            </w:pPr>
            <w:r w:rsidRPr="00F10346">
              <w:rPr>
                <w:rFonts w:cs="Arial"/>
              </w:rPr>
              <w:t xml:space="preserve">Обрасци ( 1 - </w:t>
            </w:r>
            <w:r w:rsidR="00D875F4">
              <w:rPr>
                <w:rFonts w:cs="Arial"/>
                <w:lang w:val="sr-Cyrl-RS"/>
              </w:rPr>
              <w:t>9</w:t>
            </w:r>
            <w:r w:rsidRPr="00F10346">
              <w:rPr>
                <w:rFonts w:cs="Arial"/>
              </w:rPr>
              <w:t>)</w:t>
            </w:r>
            <w:r w:rsidR="00002D51">
              <w:rPr>
                <w:rFonts w:cs="Arial"/>
                <w:lang w:val="sr-Cyrl-RS"/>
              </w:rPr>
              <w:t xml:space="preserve"> и прилози (1-</w:t>
            </w:r>
            <w:r w:rsidR="00D875F4">
              <w:rPr>
                <w:rFonts w:cs="Arial"/>
                <w:lang w:val="sr-Cyrl-RS"/>
              </w:rPr>
              <w:t>5</w:t>
            </w:r>
            <w:r w:rsidR="00002D51">
              <w:rPr>
                <w:rFonts w:cs="Arial"/>
                <w:lang w:val="sr-Cyrl-RS"/>
              </w:rPr>
              <w:t>)</w:t>
            </w:r>
          </w:p>
        </w:tc>
        <w:tc>
          <w:tcPr>
            <w:tcW w:w="810" w:type="dxa"/>
          </w:tcPr>
          <w:p w:rsidR="00C62AA7" w:rsidRPr="00002D51" w:rsidRDefault="00002D51" w:rsidP="004C3B38">
            <w:pPr>
              <w:tabs>
                <w:tab w:val="left" w:pos="360"/>
                <w:tab w:val="left" w:pos="567"/>
                <w:tab w:val="right" w:leader="dot" w:pos="9639"/>
              </w:tabs>
              <w:jc w:val="center"/>
              <w:rPr>
                <w:lang w:val="sr-Cyrl-RS"/>
              </w:rPr>
            </w:pPr>
            <w:r>
              <w:rPr>
                <w:lang w:val="sr-Cyrl-RS"/>
              </w:rPr>
              <w:t>41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875F4" w:rsidRDefault="00D875F4" w:rsidP="006963A4">
            <w:pPr>
              <w:tabs>
                <w:tab w:val="left" w:pos="360"/>
                <w:tab w:val="left" w:pos="567"/>
                <w:tab w:val="right" w:leader="dot" w:pos="9639"/>
              </w:tabs>
              <w:jc w:val="center"/>
              <w:rPr>
                <w:lang w:val="sr-Cyrl-RS"/>
              </w:rPr>
            </w:pPr>
            <w:r>
              <w:rPr>
                <w:lang w:val="sr-Cyrl-RS"/>
              </w:rPr>
              <w:t>6</w:t>
            </w:r>
            <w:r w:rsidR="006963A4">
              <w:rPr>
                <w:lang w:val="sr-Cyrl-RS"/>
              </w:rPr>
              <w:t>2</w:t>
            </w:r>
          </w:p>
        </w:tc>
      </w:tr>
      <w:tr w:rsidR="00064DA8" w:rsidRPr="00F10346" w:rsidTr="00C62AA7">
        <w:tc>
          <w:tcPr>
            <w:tcW w:w="564" w:type="dxa"/>
          </w:tcPr>
          <w:p w:rsidR="00064DA8" w:rsidRDefault="00D875F4" w:rsidP="004C3B38">
            <w:pPr>
              <w:tabs>
                <w:tab w:val="left" w:pos="360"/>
                <w:tab w:val="left" w:pos="567"/>
                <w:tab w:val="right" w:leader="dot" w:pos="9639"/>
              </w:tabs>
              <w:jc w:val="center"/>
              <w:rPr>
                <w:rFonts w:cs="Arial"/>
                <w:lang w:val="sr-Cyrl-RS"/>
              </w:rPr>
            </w:pPr>
            <w:r>
              <w:rPr>
                <w:rFonts w:cs="Arial"/>
                <w:lang w:val="sr-Cyrl-RS"/>
              </w:rPr>
              <w:t>9</w:t>
            </w:r>
            <w:r w:rsidR="00064DA8">
              <w:rPr>
                <w:rFonts w:cs="Arial"/>
                <w:lang w:val="sr-Cyrl-RS"/>
              </w:rPr>
              <w:t>.</w:t>
            </w:r>
          </w:p>
        </w:tc>
        <w:tc>
          <w:tcPr>
            <w:tcW w:w="7574" w:type="dxa"/>
          </w:tcPr>
          <w:p w:rsidR="00064DA8" w:rsidRDefault="00064DA8" w:rsidP="004C3B38">
            <w:pPr>
              <w:tabs>
                <w:tab w:val="left" w:pos="360"/>
                <w:tab w:val="left" w:pos="567"/>
                <w:tab w:val="right" w:leader="dot" w:pos="9639"/>
              </w:tabs>
              <w:rPr>
                <w:rFonts w:cs="Arial"/>
                <w:lang w:val="sr-Cyrl-RS"/>
              </w:rPr>
            </w:pPr>
            <w:r>
              <w:rPr>
                <w:rFonts w:cs="Arial"/>
                <w:lang w:val="sr-Cyrl-RS"/>
              </w:rPr>
              <w:t>Калкулација зависних трошкова увоза</w:t>
            </w:r>
          </w:p>
        </w:tc>
        <w:tc>
          <w:tcPr>
            <w:tcW w:w="810" w:type="dxa"/>
          </w:tcPr>
          <w:p w:rsidR="00064DA8" w:rsidRPr="00D875F4" w:rsidRDefault="00D875F4" w:rsidP="006963A4">
            <w:pPr>
              <w:tabs>
                <w:tab w:val="left" w:pos="360"/>
                <w:tab w:val="left" w:pos="567"/>
                <w:tab w:val="right" w:leader="dot" w:pos="9639"/>
              </w:tabs>
              <w:jc w:val="center"/>
              <w:rPr>
                <w:lang w:val="sr-Cyrl-RS"/>
              </w:rPr>
            </w:pPr>
            <w:r>
              <w:rPr>
                <w:lang w:val="sr-Cyrl-RS"/>
              </w:rPr>
              <w:t>7</w:t>
            </w:r>
            <w:r w:rsidR="006963A4">
              <w:rPr>
                <w:lang w:val="sr-Cyrl-RS"/>
              </w:rPr>
              <w:t>3</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w:t>
      </w:r>
      <w:r w:rsidRPr="00591D48">
        <w:rPr>
          <w:rFonts w:cs="Arial"/>
          <w:bCs/>
          <w:noProof/>
          <w:lang w:val="sr-Cyrl-CS"/>
        </w:rPr>
        <w:t xml:space="preserve">документације: </w:t>
      </w:r>
      <w:r w:rsidR="00E37D1D" w:rsidRPr="00591D48">
        <w:rPr>
          <w:rFonts w:cs="Arial"/>
          <w:bCs/>
          <w:noProof/>
          <w:lang w:val="sr-Cyrl-CS"/>
        </w:rPr>
        <w:t>7</w:t>
      </w:r>
      <w:r w:rsidR="0053257C" w:rsidRPr="00591D48">
        <w:rPr>
          <w:rFonts w:cs="Arial"/>
          <w:bCs/>
          <w:noProof/>
          <w:lang w:val="sr-Cyrl-CS"/>
        </w:rPr>
        <w:t>4</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F28D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6" w:name="_Toc442559877"/>
            <w:r w:rsidRPr="00F10346">
              <w:rPr>
                <w:rFonts w:cs="Arial"/>
                <w:b w:val="0"/>
              </w:rPr>
              <w:t xml:space="preserve">Набавка добара: </w:t>
            </w:r>
            <w:r w:rsidR="00AA42BD" w:rsidRPr="00535F42">
              <w:rPr>
                <w:rFonts w:cs="Arial"/>
                <w:b w:val="0"/>
                <w:lang w:val="ru-RU"/>
              </w:rPr>
              <w:t xml:space="preserve">"Вратило млина </w:t>
            </w:r>
            <w:r w:rsidR="00624FD1">
              <w:rPr>
                <w:rFonts w:cs="Arial"/>
                <w:b w:val="0"/>
                <w:lang w:val="sr-Latn-RS"/>
              </w:rPr>
              <w:t>DGS</w:t>
            </w:r>
            <w:r w:rsidR="00624FD1" w:rsidRPr="00535F42">
              <w:rPr>
                <w:rFonts w:cs="Arial"/>
                <w:b w:val="0"/>
                <w:lang w:val="sr-Latn-RS"/>
              </w:rPr>
              <w:t xml:space="preserve"> – 100</w:t>
            </w:r>
            <w:r w:rsidR="00624FD1">
              <w:rPr>
                <w:rFonts w:cs="Arial"/>
                <w:b w:val="0"/>
                <w:lang w:val="sr-Cyrl-RS"/>
              </w:rPr>
              <w:t xml:space="preserve"> </w:t>
            </w:r>
            <w:r w:rsidR="00624FD1">
              <w:rPr>
                <w:rFonts w:cs="Arial"/>
                <w:b w:val="0"/>
                <w:lang w:val="sr-Latn-RS"/>
              </w:rPr>
              <w:t>S</w:t>
            </w:r>
            <w:r w:rsidR="00624FD1" w:rsidRPr="00535F42">
              <w:rPr>
                <w:rFonts w:cs="Arial"/>
                <w:b w:val="0"/>
                <w:lang w:val="ru-RU"/>
              </w:rPr>
              <w:t xml:space="preserve"> </w:t>
            </w:r>
            <w:r w:rsidR="00AA42BD" w:rsidRPr="00535F42">
              <w:rPr>
                <w:rFonts w:cs="Arial"/>
                <w:b w:val="0"/>
                <w:lang w:val="ru-RU"/>
              </w:rPr>
              <w:t>"</w:t>
            </w:r>
            <w:bookmarkEnd w:id="16"/>
          </w:p>
          <w:p w:rsidR="004276AD" w:rsidRPr="00F10346" w:rsidRDefault="004276AD" w:rsidP="004276AD">
            <w:pPr>
              <w:rPr>
                <w:rFonts w:cs="Arial"/>
              </w:rPr>
            </w:pPr>
          </w:p>
        </w:tc>
      </w:tr>
      <w:tr w:rsidR="002E12CC" w:rsidRPr="00F10346" w:rsidTr="00AA42BD">
        <w:trPr>
          <w:trHeight w:val="995"/>
        </w:trPr>
        <w:tc>
          <w:tcPr>
            <w:tcW w:w="3032" w:type="dxa"/>
            <w:shd w:val="clear" w:color="auto" w:fill="auto"/>
            <w:vAlign w:val="center"/>
          </w:tcPr>
          <w:p w:rsidR="002E12CC" w:rsidRPr="00F10346" w:rsidRDefault="002E12CC" w:rsidP="00AA42BD">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AA42BD" w:rsidRDefault="002E12CC" w:rsidP="00AA42BD">
            <w:pPr>
              <w:pStyle w:val="ListParagraph"/>
              <w:widowControl w:val="0"/>
              <w:ind w:left="0"/>
              <w:jc w:val="center"/>
              <w:rPr>
                <w:rFonts w:ascii="Arial" w:hAnsi="Arial" w:cs="Arial"/>
                <w:color w:val="00B0F0"/>
                <w:lang w:val="sr-Cyrl-RS"/>
              </w:rPr>
            </w:pPr>
            <w:r w:rsidRPr="00AA42BD">
              <w:rPr>
                <w:rFonts w:ascii="Arial" w:hAnsi="Arial" w:cs="Arial"/>
              </w:rPr>
              <w:t>Jавна набавка није обликована по партијама</w:t>
            </w:r>
            <w:r w:rsidR="00DD4D05">
              <w:rPr>
                <w:rFonts w:ascii="Arial" w:hAnsi="Arial" w:cs="Arial"/>
              </w:rPr>
              <w:t>.</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AA42BD" w:rsidRDefault="00AA42BD" w:rsidP="004276AD">
            <w:pPr>
              <w:jc w:val="center"/>
              <w:rPr>
                <w:rFonts w:cs="Arial"/>
                <w:color w:val="00B0F0"/>
              </w:rPr>
            </w:pPr>
            <w:r>
              <w:rPr>
                <w:rFonts w:cs="Arial"/>
                <w:lang w:val="sr-Cyrl-RS"/>
              </w:rPr>
              <w:t>На</w:t>
            </w:r>
            <w:r w:rsidR="000E1073">
              <w:rPr>
                <w:rFonts w:cs="Arial"/>
                <w:lang w:val="sr-Cyrl-RS"/>
              </w:rPr>
              <w:t>таша Матић</w:t>
            </w:r>
          </w:p>
          <w:p w:rsidR="004276AD" w:rsidRPr="00F10346" w:rsidRDefault="004276AD" w:rsidP="004276AD">
            <w:pPr>
              <w:jc w:val="center"/>
              <w:rPr>
                <w:rFonts w:cs="Arial"/>
              </w:rPr>
            </w:pPr>
            <w:r w:rsidRPr="00F10346">
              <w:rPr>
                <w:rFonts w:cs="Arial"/>
              </w:rPr>
              <w:t xml:space="preserve">e-mail: </w:t>
            </w:r>
            <w:hyperlink r:id="rId166" w:history="1">
              <w:r w:rsidR="00AA42BD" w:rsidRPr="00B24787">
                <w:rPr>
                  <w:rStyle w:val="Hyperlink"/>
                  <w:rFonts w:cs="Arial"/>
                </w:rPr>
                <w:t>matic.natasa@eps.rs</w:t>
              </w:r>
            </w:hyperlink>
            <w:r w:rsidR="00AA42BD">
              <w:rPr>
                <w:rStyle w:val="Hyperlink"/>
                <w:rFonts w:cs="Arial"/>
                <w:color w:val="auto"/>
                <w:u w:val="none"/>
              </w:rPr>
              <w:t xml:space="preserve"> </w:t>
            </w:r>
          </w:p>
          <w:p w:rsidR="004276AD" w:rsidRPr="00F10346" w:rsidRDefault="004276AD" w:rsidP="004276AD">
            <w:pPr>
              <w:jc w:val="center"/>
              <w:rPr>
                <w:rFonts w:cs="Arial"/>
              </w:rPr>
            </w:pPr>
          </w:p>
        </w:tc>
      </w:tr>
      <w:tr w:rsidR="00D23B46" w:rsidRPr="00F10346" w:rsidTr="002E12CC">
        <w:trPr>
          <w:trHeight w:val="1057"/>
        </w:trPr>
        <w:tc>
          <w:tcPr>
            <w:tcW w:w="3032" w:type="dxa"/>
            <w:shd w:val="clear" w:color="auto" w:fill="auto"/>
          </w:tcPr>
          <w:p w:rsidR="00D23B46" w:rsidRPr="00D23B46" w:rsidRDefault="00D23B46" w:rsidP="009D364B">
            <w:pPr>
              <w:autoSpaceDE w:val="0"/>
              <w:autoSpaceDN w:val="0"/>
              <w:adjustRightInd w:val="0"/>
              <w:jc w:val="center"/>
              <w:rPr>
                <w:rFonts w:eastAsia="TimesNewRomanPSMT" w:cs="Arial"/>
                <w:bCs/>
                <w:lang w:val="sr-Cyrl-RS"/>
              </w:rPr>
            </w:pPr>
            <w:r w:rsidRPr="00F10346">
              <w:rPr>
                <w:rFonts w:eastAsia="TimesNewRomanPSMT" w:cs="Arial"/>
                <w:bCs/>
              </w:rPr>
              <w:t>Контакт</w:t>
            </w:r>
            <w:r>
              <w:rPr>
                <w:rFonts w:eastAsia="TimesNewRomanPSMT" w:cs="Arial"/>
                <w:bCs/>
              </w:rPr>
              <w:t xml:space="preserve"> </w:t>
            </w:r>
            <w:r w:rsidR="009D364B">
              <w:rPr>
                <w:rFonts w:eastAsia="TimesNewRomanPSMT" w:cs="Arial"/>
                <w:bCs/>
                <w:lang w:val="sr-Cyrl-RS"/>
              </w:rPr>
              <w:t>особа за</w:t>
            </w:r>
            <w:r>
              <w:rPr>
                <w:rFonts w:eastAsia="TimesNewRomanPSMT" w:cs="Arial"/>
                <w:bCs/>
                <w:lang w:val="sr-Cyrl-RS"/>
              </w:rPr>
              <w:t xml:space="preserve"> преузимање цртежа</w:t>
            </w:r>
          </w:p>
        </w:tc>
        <w:tc>
          <w:tcPr>
            <w:tcW w:w="6213" w:type="dxa"/>
            <w:shd w:val="clear" w:color="auto" w:fill="auto"/>
            <w:vAlign w:val="center"/>
          </w:tcPr>
          <w:p w:rsidR="00D23B46" w:rsidRDefault="00D23B46" w:rsidP="004276AD">
            <w:pPr>
              <w:jc w:val="center"/>
              <w:rPr>
                <w:rFonts w:cs="Arial"/>
                <w:lang w:val="sr-Cyrl-RS"/>
              </w:rPr>
            </w:pPr>
            <w:r>
              <w:rPr>
                <w:rFonts w:cs="Arial"/>
                <w:lang w:val="sr-Cyrl-RS"/>
              </w:rPr>
              <w:t>Александар Весковић</w:t>
            </w:r>
          </w:p>
          <w:p w:rsidR="00D23B46" w:rsidRDefault="00D23B46" w:rsidP="004276AD">
            <w:pPr>
              <w:jc w:val="center"/>
              <w:rPr>
                <w:rFonts w:cs="Arial"/>
                <w:lang w:val="sr-Cyrl-RS"/>
              </w:rPr>
            </w:pPr>
            <w:r w:rsidRPr="00F10346">
              <w:rPr>
                <w:rFonts w:cs="Arial"/>
              </w:rPr>
              <w:t xml:space="preserve">e-mail: </w:t>
            </w:r>
            <w:hyperlink r:id="rId167" w:history="1">
              <w:r w:rsidRPr="00B24787">
                <w:rPr>
                  <w:rStyle w:val="Hyperlink"/>
                  <w:rFonts w:cs="Arial"/>
                  <w:iCs/>
                </w:rPr>
                <w:t>aleksandar.veskovic@eps.rs</w:t>
              </w:r>
            </w:hyperlink>
          </w:p>
        </w:tc>
      </w:tr>
    </w:tbl>
    <w:p w:rsidR="0049258A" w:rsidRDefault="0049258A" w:rsidP="000C50A0">
      <w:pPr>
        <w:spacing w:before="0"/>
        <w:rPr>
          <w:rFonts w:cs="Arial"/>
        </w:rPr>
      </w:pPr>
    </w:p>
    <w:p w:rsidR="0049258A" w:rsidRDefault="0049258A">
      <w:pPr>
        <w:spacing w:before="0"/>
        <w:jc w:val="left"/>
        <w:rPr>
          <w:rFonts w:cs="Arial"/>
        </w:rPr>
      </w:pPr>
      <w:r>
        <w:rPr>
          <w:rFonts w:cs="Arial"/>
        </w:rPr>
        <w:br w:type="page"/>
      </w:r>
    </w:p>
    <w:p w:rsidR="00FA0E61" w:rsidRPr="00F10346" w:rsidRDefault="00FA0E61"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0E1073" w:rsidRPr="000E1073">
        <w:rPr>
          <w:rFonts w:cs="Arial"/>
          <w:lang w:eastAsia="zh-CN"/>
        </w:rPr>
        <w:t xml:space="preserve">Вратило млина </w:t>
      </w:r>
      <w:r w:rsidR="00624FD1">
        <w:rPr>
          <w:rFonts w:cs="Arial"/>
          <w:b/>
          <w:lang w:val="sr-Latn-RS"/>
        </w:rPr>
        <w:t>DGS</w:t>
      </w:r>
      <w:r w:rsidR="00624FD1" w:rsidRPr="00535F42">
        <w:rPr>
          <w:rFonts w:cs="Arial"/>
          <w:b/>
          <w:lang w:val="sr-Latn-RS"/>
        </w:rPr>
        <w:t xml:space="preserve"> – 100</w:t>
      </w:r>
      <w:r w:rsidR="00624FD1">
        <w:rPr>
          <w:rFonts w:cs="Arial"/>
          <w:b/>
          <w:lang w:val="sr-Cyrl-RS"/>
        </w:rPr>
        <w:t xml:space="preserve"> </w:t>
      </w:r>
      <w:r w:rsidR="00624FD1">
        <w:rPr>
          <w:rFonts w:cs="Arial"/>
          <w:b/>
          <w:lang w:val="sr-Latn-RS"/>
        </w:rPr>
        <w:t>S</w:t>
      </w:r>
      <w:r w:rsidR="00624FD1" w:rsidRPr="000E1073">
        <w:rPr>
          <w:rFonts w:cs="Arial"/>
          <w:lang w:eastAsia="zh-CN"/>
        </w:rPr>
        <w:t xml:space="preserve"> </w:t>
      </w:r>
      <w:r w:rsidR="000E1073" w:rsidRPr="000E1073">
        <w:rPr>
          <w:rFonts w:cs="Arial"/>
          <w:lang w:eastAsia="zh-CN"/>
        </w:rPr>
        <w:t>за блок А4</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DD4D05" w:rsidRPr="000E1073">
        <w:rPr>
          <w:rFonts w:cs="Arial"/>
          <w:lang w:eastAsia="zh-CN"/>
        </w:rPr>
        <w:t xml:space="preserve"> Помоћни уређаји за котлове</w:t>
      </w:r>
      <w:r w:rsidR="00DD4D05" w:rsidRPr="00F10346">
        <w:rPr>
          <w:rFonts w:cs="Arial"/>
          <w:lang w:eastAsia="zh-CN"/>
        </w:rPr>
        <w:t xml:space="preserve"> </w:t>
      </w:r>
    </w:p>
    <w:p w:rsidR="0032186E" w:rsidRPr="00F10346" w:rsidRDefault="002E12CC" w:rsidP="0032186E">
      <w:pPr>
        <w:spacing w:before="0"/>
        <w:rPr>
          <w:rFonts w:cs="Arial"/>
          <w:color w:val="FF0000"/>
          <w:lang w:eastAsia="zh-CN"/>
        </w:rPr>
      </w:pPr>
      <w:r w:rsidRPr="00F10346">
        <w:rPr>
          <w:rFonts w:cs="Arial"/>
          <w:lang w:eastAsia="zh-CN"/>
        </w:rPr>
        <w:t xml:space="preserve">Ознака из општег речника набавке: </w:t>
      </w:r>
      <w:r w:rsidR="00DD4D05">
        <w:rPr>
          <w:rFonts w:cs="Arial"/>
          <w:lang w:val="ru-RU"/>
        </w:rPr>
        <w:t xml:space="preserve">42164000 </w:t>
      </w:r>
    </w:p>
    <w:p w:rsidR="001B619C" w:rsidRPr="00F10346" w:rsidRDefault="001B619C" w:rsidP="0032186E">
      <w:pPr>
        <w:spacing w:before="0"/>
        <w:rPr>
          <w:rFonts w:cs="Arial"/>
          <w:lang w:eastAsia="zh-CN"/>
        </w:rPr>
      </w:pPr>
    </w:p>
    <w:p w:rsidR="0049258A"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49258A" w:rsidRDefault="0049258A">
      <w:pPr>
        <w:spacing w:before="0"/>
        <w:jc w:val="left"/>
        <w:rPr>
          <w:rFonts w:cs="Arial"/>
          <w:lang w:eastAsia="zh-CN"/>
        </w:rPr>
      </w:pPr>
      <w:r>
        <w:rPr>
          <w:rFonts w:cs="Arial"/>
          <w:lang w:eastAsia="zh-CN"/>
        </w:rPr>
        <w:br w:type="page"/>
      </w:r>
    </w:p>
    <w:p w:rsidR="002E12CC" w:rsidRPr="00F10346" w:rsidRDefault="002E12CC" w:rsidP="0032186E">
      <w:pPr>
        <w:spacing w:before="0"/>
        <w:rPr>
          <w:rFonts w:cs="Arial"/>
          <w:lang w:eastAsia="zh-CN"/>
        </w:rPr>
      </w:pP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p>
    <w:p w:rsidR="0049258A" w:rsidRDefault="0049258A" w:rsidP="00882155">
      <w:pPr>
        <w:spacing w:before="0"/>
        <w:rPr>
          <w:rFonts w:cs="Arial"/>
          <w:iCs/>
          <w:lang w:val="sr-Cyrl-RS"/>
        </w:rPr>
      </w:pPr>
    </w:p>
    <w:p w:rsidR="00D52169" w:rsidRPr="00505E9B" w:rsidRDefault="0049258A" w:rsidP="00882155">
      <w:pPr>
        <w:spacing w:before="0"/>
        <w:rPr>
          <w:rFonts w:cs="Arial"/>
          <w:iCs/>
          <w:lang w:val="sr-Cyrl-RS"/>
        </w:rPr>
      </w:pPr>
      <w:r>
        <w:rPr>
          <w:rFonts w:cs="Arial"/>
          <w:iCs/>
          <w:lang w:val="sr-Cyrl-RS"/>
        </w:rPr>
        <w:t>Ц</w:t>
      </w:r>
      <w:r w:rsidR="00882155" w:rsidRPr="00505E9B">
        <w:rPr>
          <w:rFonts w:cs="Arial"/>
          <w:iCs/>
        </w:rPr>
        <w:t xml:space="preserve">ртежи, </w:t>
      </w:r>
      <w:r>
        <w:rPr>
          <w:rFonts w:cs="Arial"/>
          <w:iCs/>
          <w:lang w:val="sr-Cyrl-RS"/>
        </w:rPr>
        <w:t>као саставни део конкурсне документације предметне јавне набавке</w:t>
      </w:r>
      <w:r w:rsidR="00A61A03">
        <w:rPr>
          <w:rFonts w:cs="Arial"/>
          <w:iCs/>
          <w:lang w:val="sr-Cyrl-RS"/>
        </w:rPr>
        <w:t xml:space="preserve"> из тачке 3.2 овог одељка конкурсне документације</w:t>
      </w:r>
      <w:r>
        <w:rPr>
          <w:rFonts w:cs="Arial"/>
          <w:iCs/>
          <w:lang w:val="sr-Cyrl-RS"/>
        </w:rPr>
        <w:t xml:space="preserve">, </w:t>
      </w:r>
      <w:r w:rsidR="00A61A03">
        <w:rPr>
          <w:rFonts w:cs="Arial"/>
          <w:iCs/>
          <w:lang w:val="sr-Cyrl-RS"/>
        </w:rPr>
        <w:t>а који су неопходни за припремање понуде, м</w:t>
      </w:r>
      <w:r w:rsidR="00D52169" w:rsidRPr="00505E9B">
        <w:rPr>
          <w:rFonts w:cs="Arial"/>
          <w:iCs/>
        </w:rPr>
        <w:t xml:space="preserve">огу се преузети </w:t>
      </w:r>
      <w:r w:rsidR="004C5B88" w:rsidRPr="00505E9B">
        <w:rPr>
          <w:rFonts w:cs="Arial"/>
          <w:iCs/>
          <w:lang w:val="sr-Cyrl-RS"/>
        </w:rPr>
        <w:t xml:space="preserve">на ЦД-у </w:t>
      </w:r>
      <w:r w:rsidR="00D52169" w:rsidRPr="00505E9B">
        <w:rPr>
          <w:rFonts w:cs="Arial"/>
          <w:iCs/>
        </w:rPr>
        <w:t xml:space="preserve">на локацији </w:t>
      </w:r>
      <w:r w:rsidR="004C5B88" w:rsidRPr="00505E9B">
        <w:rPr>
          <w:rFonts w:cs="Arial"/>
          <w:iCs/>
          <w:lang w:val="sr-Cyrl-RS"/>
        </w:rPr>
        <w:t>Огранка ТЕНТ Београд Обренова</w:t>
      </w:r>
      <w:r w:rsidR="00D23B46" w:rsidRPr="00505E9B">
        <w:rPr>
          <w:rFonts w:cs="Arial"/>
          <w:iCs/>
          <w:lang w:val="sr-Cyrl-RS"/>
        </w:rPr>
        <w:t>ц</w:t>
      </w:r>
      <w:r w:rsidR="004C5B88" w:rsidRPr="00505E9B">
        <w:rPr>
          <w:rFonts w:cs="Arial"/>
          <w:iCs/>
          <w:lang w:val="sr-Cyrl-RS"/>
        </w:rPr>
        <w:t xml:space="preserve">,  </w:t>
      </w:r>
      <w:r w:rsidR="00D23B46" w:rsidRPr="00505E9B">
        <w:rPr>
          <w:rFonts w:cs="Arial"/>
          <w:iCs/>
          <w:lang w:val="sr-Cyrl-RS"/>
        </w:rPr>
        <w:t xml:space="preserve">локација </w:t>
      </w:r>
      <w:r w:rsidR="004C5B88" w:rsidRPr="00505E9B">
        <w:rPr>
          <w:rFonts w:cs="Arial"/>
          <w:iCs/>
          <w:lang w:val="sr-Cyrl-RS"/>
        </w:rPr>
        <w:t>ТЕНТ А, Богољуба Урошевића Црног 44, 11500 Обреновац</w:t>
      </w:r>
      <w:r w:rsidR="00D52169" w:rsidRPr="00505E9B">
        <w:rPr>
          <w:rFonts w:cs="Arial"/>
          <w:iCs/>
        </w:rPr>
        <w:t xml:space="preserve">, у времену од </w:t>
      </w:r>
      <w:r w:rsidR="009D364B">
        <w:rPr>
          <w:rFonts w:cs="Arial"/>
          <w:iCs/>
          <w:lang w:val="sr-Cyrl-RS"/>
        </w:rPr>
        <w:t>08:00</w:t>
      </w:r>
      <w:r w:rsidR="00D52169" w:rsidRPr="00505E9B">
        <w:rPr>
          <w:rFonts w:cs="Arial"/>
          <w:iCs/>
        </w:rPr>
        <w:t xml:space="preserve"> до </w:t>
      </w:r>
      <w:r w:rsidR="009D364B">
        <w:rPr>
          <w:rFonts w:cs="Arial"/>
          <w:iCs/>
          <w:lang w:val="sr-Cyrl-RS"/>
        </w:rPr>
        <w:t>14:00</w:t>
      </w:r>
      <w:r w:rsidR="00D52169" w:rsidRPr="00505E9B">
        <w:rPr>
          <w:rFonts w:cs="Arial"/>
          <w:iCs/>
        </w:rPr>
        <w:t xml:space="preserve"> </w:t>
      </w:r>
      <w:r w:rsidR="004C5B88" w:rsidRPr="00505E9B">
        <w:rPr>
          <w:rFonts w:cs="Arial"/>
          <w:iCs/>
          <w:lang w:val="sr-Cyrl-RS"/>
        </w:rPr>
        <w:t>часова</w:t>
      </w:r>
      <w:r w:rsidR="00D23B46" w:rsidRPr="00505E9B">
        <w:rPr>
          <w:rFonts w:cs="Arial"/>
          <w:iCs/>
        </w:rPr>
        <w:t>.</w:t>
      </w:r>
      <w:r w:rsidR="004C5B88" w:rsidRPr="00505E9B">
        <w:rPr>
          <w:rFonts w:cs="Arial"/>
          <w:iCs/>
          <w:lang w:val="sr-Cyrl-RS"/>
        </w:rPr>
        <w:t xml:space="preserve"> </w:t>
      </w:r>
      <w:r w:rsidR="009D364B">
        <w:rPr>
          <w:rFonts w:cs="Arial"/>
          <w:iCs/>
          <w:lang w:val="sr-Cyrl-RS"/>
        </w:rPr>
        <w:t>Контакт особа за наведено је Александар Весковић.</w:t>
      </w:r>
    </w:p>
    <w:p w:rsidR="00D52169" w:rsidRPr="00D23B46" w:rsidRDefault="00D52169" w:rsidP="00882155">
      <w:pPr>
        <w:spacing w:before="0"/>
        <w:rPr>
          <w:rFonts w:cs="Arial"/>
          <w:iCs/>
        </w:rPr>
      </w:pPr>
      <w:r w:rsidRPr="00505E9B">
        <w:rPr>
          <w:rFonts w:cs="Arial"/>
          <w:iCs/>
        </w:rPr>
        <w:t xml:space="preserve">Подношењем захтева </w:t>
      </w:r>
      <w:r w:rsidR="0049258A">
        <w:rPr>
          <w:rFonts w:cs="Arial"/>
          <w:iCs/>
          <w:lang w:val="sr-Cyrl-RS"/>
        </w:rPr>
        <w:t>Александру Весковићу,</w:t>
      </w:r>
      <w:r w:rsidR="00A61A03">
        <w:rPr>
          <w:rFonts w:cs="Arial"/>
          <w:iCs/>
          <w:lang w:val="sr-Cyrl-RS"/>
        </w:rPr>
        <w:t xml:space="preserve"> </w:t>
      </w:r>
      <w:r w:rsidRPr="00505E9B">
        <w:rPr>
          <w:rFonts w:cs="Arial"/>
          <w:iCs/>
        </w:rPr>
        <w:t>на</w:t>
      </w:r>
      <w:r w:rsidR="00A61A03">
        <w:rPr>
          <w:rFonts w:cs="Arial"/>
          <w:iCs/>
          <w:lang w:val="sr-Cyrl-RS"/>
        </w:rPr>
        <w:t xml:space="preserve"> </w:t>
      </w:r>
      <w:r w:rsidRPr="00505E9B">
        <w:rPr>
          <w:rFonts w:cs="Arial"/>
          <w:iCs/>
        </w:rPr>
        <w:t>е-mail</w:t>
      </w:r>
      <w:r w:rsidR="00A61A03">
        <w:rPr>
          <w:rFonts w:cs="Arial"/>
          <w:iCs/>
          <w:lang w:val="sr-Cyrl-RS"/>
        </w:rPr>
        <w:t xml:space="preserve"> </w:t>
      </w:r>
      <w:r w:rsidR="0049258A">
        <w:rPr>
          <w:rFonts w:cs="Arial"/>
          <w:iCs/>
          <w:lang w:val="sr-Cyrl-RS"/>
        </w:rPr>
        <w:t xml:space="preserve">адресу </w:t>
      </w:r>
      <w:hyperlink r:id="rId168" w:history="1">
        <w:r w:rsidR="00D23B46" w:rsidRPr="0049258A">
          <w:rPr>
            <w:rStyle w:val="Hyperlink"/>
            <w:rFonts w:cs="Arial"/>
            <w:iCs/>
            <w:color w:val="auto"/>
            <w:u w:val="none"/>
          </w:rPr>
          <w:t>aleksandar.veskovic@eps.rs</w:t>
        </w:r>
      </w:hyperlink>
      <w:r w:rsidRPr="0049258A">
        <w:rPr>
          <w:rFonts w:cs="Arial"/>
          <w:iCs/>
        </w:rPr>
        <w:t>, наручилац ће заинтересованом лицу на исти начин</w:t>
      </w:r>
      <w:r w:rsidRPr="00505E9B">
        <w:rPr>
          <w:rFonts w:cs="Arial"/>
          <w:iCs/>
        </w:rPr>
        <w:t xml:space="preserve"> доставити </w:t>
      </w:r>
      <w:r w:rsidR="00A61A03">
        <w:rPr>
          <w:rFonts w:cs="Arial"/>
          <w:iCs/>
          <w:lang w:val="sr-Cyrl-RS"/>
        </w:rPr>
        <w:t>цртеже из тачке 3.2</w:t>
      </w:r>
      <w:r w:rsidRPr="00505E9B">
        <w:rPr>
          <w:rFonts w:cs="Arial"/>
          <w:iCs/>
        </w:rPr>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49258A" w:rsidRPr="0049258A" w:rsidRDefault="0049258A" w:rsidP="0032186E">
      <w:pPr>
        <w:pStyle w:val="ListParagraph"/>
        <w:autoSpaceDE w:val="0"/>
        <w:autoSpaceDN w:val="0"/>
        <w:adjustRightInd w:val="0"/>
        <w:spacing w:before="0" w:after="0" w:line="240" w:lineRule="auto"/>
        <w:ind w:left="0"/>
        <w:contextualSpacing w:val="0"/>
        <w:jc w:val="left"/>
        <w:rPr>
          <w:rFonts w:ascii="Arial" w:hAnsi="Arial" w:cs="Arial"/>
          <w:lang w:val="sr-Latn-RS"/>
        </w:rPr>
      </w:pPr>
    </w:p>
    <w:tbl>
      <w:tblPr>
        <w:tblStyle w:val="TableGrid"/>
        <w:tblW w:w="9464" w:type="dxa"/>
        <w:tblLayout w:type="fixed"/>
        <w:tblLook w:val="04A0" w:firstRow="1" w:lastRow="0" w:firstColumn="1" w:lastColumn="0" w:noHBand="0" w:noVBand="1"/>
      </w:tblPr>
      <w:tblGrid>
        <w:gridCol w:w="2093"/>
        <w:gridCol w:w="3260"/>
        <w:gridCol w:w="1701"/>
        <w:gridCol w:w="2410"/>
      </w:tblGrid>
      <w:tr w:rsidR="0049258A" w:rsidTr="0049258A">
        <w:tc>
          <w:tcPr>
            <w:tcW w:w="2093" w:type="dxa"/>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Предмет набавке</w:t>
            </w:r>
          </w:p>
        </w:tc>
        <w:tc>
          <w:tcPr>
            <w:tcW w:w="3260" w:type="dxa"/>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49258A">
              <w:rPr>
                <w:rFonts w:ascii="Arial" w:hAnsi="Arial" w:cs="Arial"/>
                <w:lang w:val="sr-Cyrl-RS"/>
              </w:rPr>
              <w:t>Произвођач</w:t>
            </w:r>
          </w:p>
        </w:tc>
        <w:tc>
          <w:tcPr>
            <w:tcW w:w="1701" w:type="dxa"/>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Јед. мере</w:t>
            </w:r>
          </w:p>
        </w:tc>
        <w:tc>
          <w:tcPr>
            <w:tcW w:w="2410" w:type="dxa"/>
          </w:tcPr>
          <w:p w:rsid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 xml:space="preserve">Количина </w:t>
            </w:r>
          </w:p>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p>
        </w:tc>
      </w:tr>
      <w:tr w:rsidR="0049258A" w:rsidTr="0049258A">
        <w:tc>
          <w:tcPr>
            <w:tcW w:w="2093" w:type="dxa"/>
            <w:vAlign w:val="center"/>
          </w:tcPr>
          <w:p w:rsid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49258A">
              <w:rPr>
                <w:rFonts w:ascii="Arial" w:hAnsi="Arial" w:cs="Arial"/>
                <w:lang w:val="sr-Cyrl-RS"/>
              </w:rPr>
              <w:t>Вратило млина DGS – 100 S</w:t>
            </w:r>
          </w:p>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rPr>
            </w:pPr>
          </w:p>
        </w:tc>
        <w:tc>
          <w:tcPr>
            <w:tcW w:w="3260" w:type="dxa"/>
            <w:vAlign w:val="center"/>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rPr>
            </w:pPr>
          </w:p>
        </w:tc>
        <w:tc>
          <w:tcPr>
            <w:tcW w:w="1701" w:type="dxa"/>
            <w:vAlign w:val="center"/>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Комад</w:t>
            </w:r>
          </w:p>
        </w:tc>
        <w:tc>
          <w:tcPr>
            <w:tcW w:w="2410" w:type="dxa"/>
            <w:vAlign w:val="center"/>
          </w:tcPr>
          <w:p w:rsidR="0049258A" w:rsidRPr="0049258A" w:rsidRDefault="0049258A" w:rsidP="0049258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2</w:t>
            </w:r>
          </w:p>
        </w:tc>
      </w:tr>
    </w:tbl>
    <w:p w:rsidR="0049258A" w:rsidRDefault="0049258A"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49258A" w:rsidRDefault="0049258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49258A">
        <w:rPr>
          <w:rFonts w:ascii="Arial" w:hAnsi="Arial" w:cs="Arial"/>
          <w:lang w:val="sr-Cyrl-RS"/>
        </w:rPr>
        <w:t xml:space="preserve">Напомена: </w:t>
      </w:r>
    </w:p>
    <w:p w:rsidR="00F2147D" w:rsidRPr="0049258A" w:rsidRDefault="0049258A" w:rsidP="009D364B">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У</w:t>
      </w:r>
      <w:r w:rsidRPr="0049258A">
        <w:rPr>
          <w:rFonts w:ascii="Arial" w:hAnsi="Arial" w:cs="Arial"/>
          <w:lang w:val="sr-Cyrl-RS"/>
        </w:rPr>
        <w:t xml:space="preserve"> колони „Произвођач“, </w:t>
      </w:r>
      <w:r w:rsidR="009D364B">
        <w:rPr>
          <w:rFonts w:ascii="Arial" w:hAnsi="Arial" w:cs="Arial"/>
          <w:lang w:val="sr-Cyrl-RS"/>
        </w:rPr>
        <w:t>п</w:t>
      </w:r>
      <w:r w:rsidRPr="0049258A">
        <w:rPr>
          <w:rFonts w:ascii="Arial" w:hAnsi="Arial" w:cs="Arial"/>
          <w:lang w:val="sr-Cyrl-RS"/>
        </w:rPr>
        <w:t>онуђач је дужан да наведе назив произвођача предмета набавке</w:t>
      </w:r>
      <w:r>
        <w:rPr>
          <w:rFonts w:ascii="Arial" w:hAnsi="Arial" w:cs="Arial"/>
          <w:lang w:val="sr-Cyrl-RS"/>
        </w:rPr>
        <w:t xml:space="preserve">, вратила млина </w:t>
      </w:r>
      <w:r w:rsidRPr="0049258A">
        <w:rPr>
          <w:rFonts w:ascii="Arial" w:hAnsi="Arial" w:cs="Arial"/>
          <w:lang w:val="sr-Cyrl-RS"/>
        </w:rPr>
        <w:t>DGS – 100 S</w:t>
      </w:r>
      <w:r>
        <w:rPr>
          <w:rFonts w:ascii="Arial" w:hAnsi="Arial" w:cs="Arial"/>
          <w:lang w:val="sr-Cyrl-RS"/>
        </w:rPr>
        <w:t>.</w:t>
      </w:r>
      <w:r w:rsidRPr="0049258A">
        <w:rPr>
          <w:rFonts w:ascii="Arial" w:hAnsi="Arial" w:cs="Arial"/>
          <w:lang w:val="sr-Cyrl-RS"/>
        </w:rPr>
        <w:t xml:space="preserve"> </w:t>
      </w:r>
    </w:p>
    <w:p w:rsidR="009D364B" w:rsidRDefault="009D364B" w:rsidP="0032186E">
      <w:pPr>
        <w:pStyle w:val="Heading10"/>
        <w:ind w:left="0" w:firstLine="0"/>
        <w:jc w:val="both"/>
        <w:rPr>
          <w:rFonts w:cs="Arial"/>
          <w:lang w:val="sr-Cyrl-RS"/>
        </w:rPr>
      </w:pPr>
    </w:p>
    <w:p w:rsidR="00DB369C" w:rsidRDefault="0032186E" w:rsidP="0032186E">
      <w:pPr>
        <w:pStyle w:val="Heading10"/>
        <w:ind w:left="0" w:firstLine="0"/>
        <w:jc w:val="both"/>
        <w:rPr>
          <w:rFonts w:cs="Arial"/>
          <w:lang w:val="sr-Cyrl-RS"/>
        </w:rPr>
      </w:pPr>
      <w:r w:rsidRPr="00F10346">
        <w:rPr>
          <w:rFonts w:cs="Arial"/>
        </w:rPr>
        <w:t>3.2 Квалитет и т</w:t>
      </w:r>
      <w:r w:rsidR="00DB369C" w:rsidRPr="00F10346">
        <w:rPr>
          <w:rFonts w:cs="Arial"/>
        </w:rPr>
        <w:t>ехничке карактеристике (спецификације)</w:t>
      </w:r>
    </w:p>
    <w:p w:rsidR="009D364B" w:rsidRPr="009D364B" w:rsidRDefault="009D364B" w:rsidP="00505E9B">
      <w:pPr>
        <w:rPr>
          <w:lang w:val="sr-Cyrl-RS" w:eastAsia="ar-SA"/>
        </w:rPr>
      </w:pPr>
      <w:r w:rsidRPr="009D364B">
        <w:rPr>
          <w:lang w:val="sr-Cyrl-RS" w:eastAsia="ar-SA"/>
        </w:rPr>
        <w:t>Квалитет и техничке карактеристике (спецификације) дефинисани су Техничким захтевима за и</w:t>
      </w:r>
      <w:r w:rsidR="002F53E2">
        <w:rPr>
          <w:lang w:val="sr-Cyrl-RS" w:eastAsia="ar-SA"/>
        </w:rPr>
        <w:t>з</w:t>
      </w:r>
      <w:r w:rsidRPr="009D364B">
        <w:rPr>
          <w:lang w:val="sr-Cyrl-RS" w:eastAsia="ar-SA"/>
        </w:rPr>
        <w:t xml:space="preserve">раду вратила млинова </w:t>
      </w:r>
      <w:r w:rsidRPr="009D364B">
        <w:rPr>
          <w:rFonts w:cs="Arial"/>
          <w:lang w:val="sr-Cyrl-RS"/>
        </w:rPr>
        <w:t>DGS – 100 S</w:t>
      </w:r>
    </w:p>
    <w:p w:rsidR="009D364B" w:rsidRDefault="009D364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70AFB" w:rsidRDefault="002F53E2"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452AB4">
        <w:rPr>
          <w:rFonts w:cs="Arial"/>
          <w:noProof/>
          <w:color w:val="00B0F0"/>
          <w:lang w:val="sr-Cyrl-RS"/>
        </w:rPr>
        <w:object w:dxaOrig="8925"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08pt" o:ole="">
            <v:imagedata r:id="rId169" o:title=""/>
          </v:shape>
          <o:OLEObject Type="Embed" ProgID="AcroExch.Document.11" ShapeID="_x0000_i1025" DrawAspect="Content" ObjectID="_1526372052" r:id="rId170"/>
        </w:object>
      </w:r>
    </w:p>
    <w:p w:rsidR="00B70AFB" w:rsidRDefault="00B70AF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70AFB" w:rsidRDefault="00B70AF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drawing>
          <wp:inline distT="0" distB="0" distL="0" distR="0" wp14:anchorId="14D68317" wp14:editId="046FC84D">
            <wp:extent cx="5733415" cy="813181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131810"/>
                    </a:xfrm>
                    <a:prstGeom prst="rect">
                      <a:avLst/>
                    </a:prstGeom>
                    <a:noFill/>
                    <a:ln>
                      <a:noFill/>
                    </a:ln>
                  </pic:spPr>
                </pic:pic>
              </a:graphicData>
            </a:graphic>
          </wp:inline>
        </w:drawing>
      </w:r>
    </w:p>
    <w:p w:rsidR="00B70AFB" w:rsidRDefault="00B70AF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70AFB" w:rsidRDefault="00265D5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lastRenderedPageBreak/>
        <w:drawing>
          <wp:inline distT="0" distB="0" distL="0" distR="0" wp14:anchorId="4F63D543" wp14:editId="43F95A62">
            <wp:extent cx="5733415" cy="81248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124825"/>
                    </a:xfrm>
                    <a:prstGeom prst="rect">
                      <a:avLst/>
                    </a:prstGeom>
                    <a:noFill/>
                    <a:ln>
                      <a:noFill/>
                    </a:ln>
                  </pic:spPr>
                </pic:pic>
              </a:graphicData>
            </a:graphic>
          </wp:inline>
        </w:drawing>
      </w:r>
    </w:p>
    <w:p w:rsidR="00B70AFB" w:rsidRDefault="00B70AF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70AFB" w:rsidRDefault="00B70AF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65D5E" w:rsidRDefault="00265D5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65D5E" w:rsidRDefault="009F7488"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lastRenderedPageBreak/>
        <w:drawing>
          <wp:inline distT="0" distB="0" distL="0" distR="0" wp14:anchorId="500D42C8" wp14:editId="27C7E30D">
            <wp:extent cx="5733415" cy="812482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124825"/>
                    </a:xfrm>
                    <a:prstGeom prst="rect">
                      <a:avLst/>
                    </a:prstGeom>
                    <a:noFill/>
                    <a:ln>
                      <a:noFill/>
                    </a:ln>
                  </pic:spPr>
                </pic:pic>
              </a:graphicData>
            </a:graphic>
          </wp:inline>
        </w:drawing>
      </w:r>
    </w:p>
    <w:p w:rsidR="009F7488" w:rsidRDefault="009F7488"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F7488" w:rsidRDefault="009F7488"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F7488" w:rsidRDefault="006B7492"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lastRenderedPageBreak/>
        <w:drawing>
          <wp:inline distT="0" distB="0" distL="0" distR="0" wp14:anchorId="3A5E2EE2" wp14:editId="4A3960AE">
            <wp:extent cx="5733415" cy="813879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138795"/>
                    </a:xfrm>
                    <a:prstGeom prst="rect">
                      <a:avLst/>
                    </a:prstGeom>
                    <a:noFill/>
                    <a:ln>
                      <a:noFill/>
                    </a:ln>
                  </pic:spPr>
                </pic:pic>
              </a:graphicData>
            </a:graphic>
          </wp:inline>
        </w:drawing>
      </w:r>
    </w:p>
    <w:p w:rsidR="00265D5E" w:rsidRDefault="00265D5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628D0" w:rsidRPr="00F10346"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sectPr w:rsidR="00075A74"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771564"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drawing>
          <wp:inline distT="0" distB="0" distL="0" distR="0" wp14:anchorId="163EBF1E" wp14:editId="00369574">
            <wp:extent cx="7895492" cy="4862146"/>
            <wp:effectExtent l="0" t="0" r="0" b="0"/>
            <wp:docPr id="15" name="Picture 15" descr="D:\Moji dokumenti 1. particija\NABAVKE 2016\3000 - 0901 - 2016 - 497 - 2016\CRTEZ -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1. particija\NABAVKE 2016\3000 - 0901 - 2016 - 497 - 2016\CRTEZ - 1.t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896635" cy="4862850"/>
                    </a:xfrm>
                    <a:prstGeom prst="rect">
                      <a:avLst/>
                    </a:prstGeom>
                    <a:noFill/>
                    <a:ln>
                      <a:noFill/>
                    </a:ln>
                  </pic:spPr>
                </pic:pic>
              </a:graphicData>
            </a:graphic>
          </wp:inline>
        </w:drawing>
      </w: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02B3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lastRenderedPageBreak/>
        <w:drawing>
          <wp:inline distT="0" distB="0" distL="0" distR="0" wp14:anchorId="4910356B" wp14:editId="0DDE1F25">
            <wp:extent cx="7983415" cy="5350953"/>
            <wp:effectExtent l="0" t="0" r="0" b="2540"/>
            <wp:docPr id="16" name="Picture 16" descr="D:\Moji dokumenti 1. particija\NABAVKE 2016\3000 - 0901 - 2016 - 497 - 2016\CRTEZ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 1. particija\NABAVKE 2016\3000 - 0901 - 2016 - 497 - 2016\CRTEZ - 2.t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986999" cy="5353355"/>
                    </a:xfrm>
                    <a:prstGeom prst="rect">
                      <a:avLst/>
                    </a:prstGeom>
                    <a:noFill/>
                    <a:ln>
                      <a:noFill/>
                    </a:ln>
                  </pic:spPr>
                </pic:pic>
              </a:graphicData>
            </a:graphic>
          </wp:inline>
        </w:drawing>
      </w:r>
    </w:p>
    <w:p w:rsidR="00E65B24" w:rsidRDefault="00E65B2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sectPr w:rsidR="00E65B24" w:rsidSect="00075A74">
          <w:footnotePr>
            <w:pos w:val="beneathText"/>
          </w:footnotePr>
          <w:pgSz w:w="16834" w:h="11909" w:orient="landscape" w:code="9"/>
          <w:pgMar w:top="1440" w:right="1440" w:bottom="1440" w:left="1440" w:header="142" w:footer="436" w:gutter="0"/>
          <w:cols w:space="708"/>
          <w:titlePg/>
          <w:docGrid w:linePitch="360"/>
        </w:sectPr>
      </w:pPr>
    </w:p>
    <w:p w:rsidR="00E65B24" w:rsidRDefault="00E65B2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E65B24" w:rsidRDefault="00E65B2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Default="00075A7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75A74" w:rsidRPr="00075A74" w:rsidRDefault="00C302CD"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cs="Arial"/>
          <w:noProof/>
          <w:color w:val="00B0F0"/>
          <w:lang w:val="sr-Latn-RS" w:eastAsia="sr-Latn-RS"/>
        </w:rPr>
        <w:drawing>
          <wp:inline distT="0" distB="0" distL="0" distR="0" wp14:anchorId="1D5D8511" wp14:editId="27C6A09D">
            <wp:extent cx="5733415" cy="8101330"/>
            <wp:effectExtent l="0" t="0" r="635" b="0"/>
            <wp:docPr id="18" name="Picture 18" descr="D:\Moji dokumenti 1. particija\NABAVKE 2016\3000 - 0901 - 2016 - 497 - 2016\CRTEZ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1. particija\NABAVKE 2016\3000 - 0901 - 2016 - 497 - 2016\CRTEZ - 3..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8101330"/>
                    </a:xfrm>
                    <a:prstGeom prst="rect">
                      <a:avLst/>
                    </a:prstGeom>
                    <a:noFill/>
                    <a:ln>
                      <a:noFill/>
                    </a:ln>
                  </pic:spPr>
                </pic:pic>
              </a:graphicData>
            </a:graphic>
          </wp:inline>
        </w:drawing>
      </w: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D06691" w:rsidRPr="0082524C"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5A6485">
        <w:rPr>
          <w:rFonts w:ascii="Arial" w:hAnsi="Arial" w:cs="Arial"/>
        </w:rPr>
        <w:t>Изабрани п</w:t>
      </w:r>
      <w:r w:rsidR="00D06691" w:rsidRPr="005A6485">
        <w:rPr>
          <w:rFonts w:ascii="Arial" w:hAnsi="Arial" w:cs="Arial"/>
        </w:rPr>
        <w:t>онуђ</w:t>
      </w:r>
      <w:r w:rsidR="009B3371" w:rsidRPr="005A6485">
        <w:rPr>
          <w:rFonts w:ascii="Arial" w:hAnsi="Arial" w:cs="Arial"/>
        </w:rPr>
        <w:t>ач је обавезан да испоруку добара</w:t>
      </w:r>
      <w:r w:rsidR="00D06691" w:rsidRPr="005A6485">
        <w:rPr>
          <w:rFonts w:ascii="Arial" w:hAnsi="Arial" w:cs="Arial"/>
        </w:rPr>
        <w:t xml:space="preserve"> изврши у року</w:t>
      </w:r>
      <w:r w:rsidR="00CB00DD" w:rsidRPr="005A6485">
        <w:rPr>
          <w:rFonts w:ascii="Arial" w:hAnsi="Arial" w:cs="Arial"/>
        </w:rPr>
        <w:t xml:space="preserve"> који не може бити</w:t>
      </w:r>
      <w:r w:rsidR="00CB00DD" w:rsidRPr="005A6485">
        <w:rPr>
          <w:rFonts w:ascii="Arial" w:hAnsi="Arial" w:cs="Arial"/>
          <w:lang w:val="sr-Cyrl-RS"/>
        </w:rPr>
        <w:t xml:space="preserve"> дужи од 8 месеци од закључења уговора.</w:t>
      </w:r>
      <w:r w:rsidR="00D06691" w:rsidRPr="0082524C">
        <w:rPr>
          <w:rFonts w:ascii="Arial" w:hAnsi="Arial" w:cs="Arial"/>
        </w:rPr>
        <w:t xml:space="preserve"> </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D23B46" w:rsidRDefault="004D14FC" w:rsidP="004559F1">
      <w:pPr>
        <w:spacing w:before="0"/>
        <w:rPr>
          <w:rFonts w:cs="Arial"/>
          <w:lang w:val="sr-Cyrl-RS" w:eastAsia="zh-CN"/>
        </w:rPr>
      </w:pPr>
      <w:r w:rsidRPr="00F10346">
        <w:rPr>
          <w:rFonts w:cs="Arial"/>
          <w:lang w:val="sr-Cyrl-CS" w:eastAsia="zh-CN"/>
        </w:rPr>
        <w:t>М</w:t>
      </w:r>
      <w:r w:rsidR="00D45DAA" w:rsidRPr="00F10346">
        <w:rPr>
          <w:rFonts w:cs="Arial"/>
          <w:lang w:eastAsia="zh-CN"/>
        </w:rPr>
        <w:t>есто испоруке</w:t>
      </w:r>
      <w:r w:rsidR="00D67390">
        <w:rPr>
          <w:rFonts w:cs="Arial"/>
          <w:lang w:val="sr-Cyrl-RS" w:eastAsia="zh-CN"/>
        </w:rPr>
        <w:t xml:space="preserve"> </w:t>
      </w:r>
      <w:r w:rsidR="00D23B46">
        <w:rPr>
          <w:rFonts w:cs="Arial"/>
          <w:lang w:val="sr-Cyrl-RS" w:eastAsia="zh-CN"/>
        </w:rPr>
        <w:t>добара је:</w:t>
      </w:r>
    </w:p>
    <w:p w:rsidR="004559F1" w:rsidRPr="00F10346" w:rsidRDefault="00D23B46" w:rsidP="004559F1">
      <w:pPr>
        <w:spacing w:before="0"/>
        <w:rPr>
          <w:rFonts w:cs="Arial"/>
          <w:color w:val="00B0F0"/>
          <w:lang w:eastAsia="zh-CN"/>
        </w:rPr>
      </w:pPr>
      <w:r w:rsidRPr="00D23B46">
        <w:rPr>
          <w:rFonts w:cs="Arial"/>
          <w:lang w:val="sr-Cyrl-RS" w:eastAsia="zh-CN"/>
        </w:rPr>
        <w:t xml:space="preserve">ЈП ЕПС </w:t>
      </w:r>
      <w:r w:rsidRPr="00D23B46">
        <w:rPr>
          <w:rFonts w:cs="Arial"/>
          <w:iCs/>
          <w:lang w:val="sr-Cyrl-RS"/>
        </w:rPr>
        <w:t>Огранак ТЕНТ Београд - Обреновац, локација ТЕНТ А, Богољуба Урошевића Црног 44, 11500 Обреновац.</w:t>
      </w:r>
    </w:p>
    <w:p w:rsidR="00D23B46" w:rsidRPr="008B74E6" w:rsidRDefault="00D23B46" w:rsidP="00BF39C7">
      <w:pPr>
        <w:spacing w:before="0"/>
        <w:rPr>
          <w:rFonts w:cs="Arial"/>
          <w:color w:val="FF0000"/>
          <w:lang w:val="sr-Cyrl-CS" w:eastAsia="zh-CN"/>
        </w:rPr>
      </w:pPr>
    </w:p>
    <w:p w:rsidR="00BF39C7" w:rsidRPr="00D23B46" w:rsidRDefault="00BF39C7" w:rsidP="00BF39C7">
      <w:pPr>
        <w:spacing w:before="0"/>
        <w:rPr>
          <w:rFonts w:cs="Arial"/>
          <w:lang w:val="sr-Cyrl-CS" w:eastAsia="zh-CN"/>
        </w:rPr>
      </w:pPr>
      <w:r w:rsidRPr="00D23B46">
        <w:rPr>
          <w:rFonts w:cs="Arial"/>
          <w:lang w:val="sr-Cyrl-CS" w:eastAsia="zh-CN"/>
        </w:rPr>
        <w:t xml:space="preserve">Понуда се даје на паритету: </w:t>
      </w:r>
    </w:p>
    <w:p w:rsidR="00BF39C7" w:rsidRPr="00D23B46" w:rsidRDefault="00BF39C7" w:rsidP="00BF39C7">
      <w:pPr>
        <w:spacing w:before="0"/>
        <w:rPr>
          <w:rFonts w:cs="Arial"/>
          <w:lang w:val="sr-Cyrl-CS" w:eastAsia="zh-CN"/>
        </w:rPr>
      </w:pPr>
      <w:r w:rsidRPr="00D23B46">
        <w:rPr>
          <w:rFonts w:cs="Arial"/>
          <w:lang w:val="sr-Cyrl-CS" w:eastAsia="zh-CN"/>
        </w:rPr>
        <w:t xml:space="preserve"> - за домаће понуђаче: F</w:t>
      </w:r>
      <w:r w:rsidR="00D67390">
        <w:rPr>
          <w:rFonts w:cs="Arial"/>
          <w:lang w:val="sr-Cyrl-CS" w:eastAsia="zh-CN"/>
        </w:rPr>
        <w:t>-ко</w:t>
      </w:r>
      <w:r w:rsidRPr="00D23B46">
        <w:rPr>
          <w:rFonts w:cs="Arial"/>
          <w:lang w:val="sr-Cyrl-CS" w:eastAsia="zh-CN"/>
        </w:rPr>
        <w:t xml:space="preserve"> (магацин Наручиоца) </w:t>
      </w:r>
      <w:r w:rsidR="00D67390" w:rsidRPr="00CA5EF9">
        <w:rPr>
          <w:rFonts w:cs="Arial"/>
          <w:spacing w:val="4"/>
          <w:lang w:val="sr-Cyrl-CS"/>
        </w:rPr>
        <w:t>ТЕНТ А Обреновац</w:t>
      </w:r>
      <w:r w:rsidR="00D67390">
        <w:rPr>
          <w:rFonts w:cs="Arial"/>
          <w:spacing w:val="4"/>
          <w:lang w:val="sr-Latn-RS"/>
        </w:rPr>
        <w:t xml:space="preserve"> </w:t>
      </w:r>
      <w:r w:rsidRPr="00D23B46">
        <w:rPr>
          <w:rFonts w:cs="Arial"/>
          <w:lang w:val="sr-Cyrl-CS" w:eastAsia="zh-CN"/>
        </w:rPr>
        <w:t xml:space="preserve">са урачунатим зависним трошковима </w:t>
      </w:r>
    </w:p>
    <w:p w:rsidR="00BF39C7" w:rsidRPr="00D23B46" w:rsidRDefault="00BF39C7" w:rsidP="00BF39C7">
      <w:pPr>
        <w:spacing w:before="0"/>
        <w:rPr>
          <w:rFonts w:cs="Arial"/>
          <w:lang w:val="sr-Cyrl-CS" w:eastAsia="zh-CN"/>
        </w:rPr>
      </w:pPr>
      <w:r w:rsidRPr="00D23B46">
        <w:rPr>
          <w:rFonts w:cs="Arial"/>
          <w:lang w:val="sr-Cyrl-CS" w:eastAsia="zh-CN"/>
        </w:rPr>
        <w:t xml:space="preserve"> - за стране понуђаче: DAP (магацин Наручиоца) </w:t>
      </w:r>
      <w:r w:rsidR="00D67390" w:rsidRPr="00CA5EF9">
        <w:rPr>
          <w:rFonts w:cs="Arial"/>
          <w:spacing w:val="4"/>
          <w:lang w:val="sr-Cyrl-CS"/>
        </w:rPr>
        <w:t>ТЕНТ А Обреновац</w:t>
      </w:r>
      <w:r w:rsidR="00D67390">
        <w:rPr>
          <w:rFonts w:cs="Arial"/>
          <w:spacing w:val="4"/>
          <w:lang w:val="sr-Cyrl-CS"/>
        </w:rPr>
        <w:t xml:space="preserve"> </w:t>
      </w:r>
      <w:r w:rsidRPr="00D23B46">
        <w:rPr>
          <w:rFonts w:cs="Arial"/>
          <w:lang w:val="sr-Cyrl-CS" w:eastAsia="zh-CN"/>
        </w:rPr>
        <w:t>Incoterms 2010</w:t>
      </w:r>
      <w:r w:rsidR="00D67390">
        <w:rPr>
          <w:rFonts w:cs="Arial"/>
          <w:lang w:val="sr-Cyrl-CS" w:eastAsia="zh-CN"/>
        </w:rPr>
        <w:t>.</w:t>
      </w:r>
    </w:p>
    <w:p w:rsidR="00D67390" w:rsidRDefault="00D67390" w:rsidP="00BF39C7">
      <w:pPr>
        <w:spacing w:before="0"/>
        <w:rPr>
          <w:rFonts w:cs="Arial"/>
          <w:lang w:val="sr-Cyrl-CS" w:eastAsia="zh-CN"/>
        </w:rPr>
      </w:pPr>
    </w:p>
    <w:p w:rsidR="00BF39C7" w:rsidRPr="00D23B46" w:rsidRDefault="00BF39C7" w:rsidP="00BF39C7">
      <w:pPr>
        <w:spacing w:before="0"/>
        <w:rPr>
          <w:rFonts w:cs="Arial"/>
          <w:lang w:val="sr-Cyrl-CS" w:eastAsia="zh-CN"/>
        </w:rPr>
      </w:pPr>
      <w:r w:rsidRPr="00D23B46">
        <w:rPr>
          <w:rFonts w:cs="Arial"/>
          <w:lang w:val="sr-Cyrl-CS" w:eastAsia="zh-CN"/>
        </w:rPr>
        <w:t>У понуђену цену страног понуђача урачунавају се и царинске дажбине.</w:t>
      </w:r>
    </w:p>
    <w:p w:rsidR="00BF39C7" w:rsidRPr="00D23B46" w:rsidRDefault="00BF39C7" w:rsidP="00BF39C7">
      <w:pPr>
        <w:spacing w:before="0"/>
        <w:rPr>
          <w:rFonts w:cs="Arial"/>
          <w:lang w:val="sr-Cyrl-CS" w:eastAsia="zh-CN"/>
        </w:rPr>
      </w:pPr>
      <w:r w:rsidRPr="00D23B46">
        <w:rPr>
          <w:rFonts w:cs="Arial"/>
          <w:lang w:val="sr-Cyrl-CS" w:eastAsia="zh-CN"/>
        </w:rPr>
        <w:t xml:space="preserve">Понуђачи  који нуде добра на паритету DAP (магацин Наручиоца) </w:t>
      </w:r>
      <w:r w:rsidR="00D67390" w:rsidRPr="00CA5EF9">
        <w:rPr>
          <w:rFonts w:cs="Arial"/>
          <w:spacing w:val="4"/>
          <w:lang w:val="sr-Cyrl-CS"/>
        </w:rPr>
        <w:t>ТЕНТ А Обреновац</w:t>
      </w:r>
      <w:r w:rsidR="00D67390">
        <w:rPr>
          <w:rFonts w:cs="Arial"/>
          <w:spacing w:val="4"/>
          <w:lang w:val="sr-Cyrl-CS"/>
        </w:rPr>
        <w:t xml:space="preserve"> </w:t>
      </w:r>
      <w:r w:rsidR="00D67390" w:rsidRPr="00D23B46">
        <w:rPr>
          <w:rFonts w:cs="Arial"/>
          <w:lang w:val="sr-Cyrl-CS" w:eastAsia="zh-CN"/>
        </w:rPr>
        <w:t>Incoterms 2010</w:t>
      </w:r>
      <w:r w:rsidR="00D67390">
        <w:rPr>
          <w:rFonts w:cs="Arial"/>
          <w:lang w:val="sr-Cyrl-CS" w:eastAsia="zh-CN"/>
        </w:rPr>
        <w:t xml:space="preserve"> </w:t>
      </w:r>
      <w:r w:rsidRPr="00D23B46">
        <w:rPr>
          <w:rFonts w:cs="Arial"/>
          <w:lang w:val="sr-Cyrl-CS" w:eastAsia="zh-CN"/>
        </w:rPr>
        <w:t>дужни су да уз понуду доставе Изјаву у којој наводе да ли робу прати ЕУР 1.</w:t>
      </w:r>
    </w:p>
    <w:p w:rsidR="00BF39C7" w:rsidRPr="00D23B46" w:rsidRDefault="00BF39C7" w:rsidP="00BF39C7">
      <w:pPr>
        <w:spacing w:before="0"/>
        <w:rPr>
          <w:rFonts w:cs="Arial"/>
          <w:lang w:val="sr-Cyrl-CS" w:eastAsia="zh-CN"/>
        </w:rPr>
      </w:pPr>
      <w:r w:rsidRPr="00D23B46">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BF39C7" w:rsidRPr="00D23B46" w:rsidRDefault="00BF39C7" w:rsidP="00BF39C7">
      <w:pPr>
        <w:spacing w:before="0"/>
        <w:rPr>
          <w:rFonts w:cs="Arial"/>
          <w:lang w:val="sr-Cyrl-CS" w:eastAsia="zh-CN"/>
        </w:rPr>
      </w:pPr>
      <w:r w:rsidRPr="00D23B46">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112A2" w:rsidRPr="00D23B46" w:rsidRDefault="00D45DAA" w:rsidP="008112A2">
      <w:pPr>
        <w:spacing w:before="0"/>
        <w:rPr>
          <w:rFonts w:cs="Arial"/>
          <w:lang w:eastAsia="zh-CN"/>
        </w:rPr>
      </w:pPr>
      <w:r w:rsidRPr="00D23B46">
        <w:rPr>
          <w:rFonts w:cs="Arial"/>
          <w:lang w:eastAsia="zh-CN"/>
        </w:rPr>
        <w:t xml:space="preserve">Евентуално настала штета приликом транспорта предметних добара до места </w:t>
      </w:r>
      <w:r w:rsidR="004559F1" w:rsidRPr="00D23B46">
        <w:rPr>
          <w:rFonts w:cs="Arial"/>
          <w:lang w:eastAsia="zh-CN"/>
        </w:rPr>
        <w:t>и</w:t>
      </w:r>
      <w:r w:rsidRPr="00D23B46">
        <w:rPr>
          <w:rFonts w:cs="Arial"/>
          <w:lang w:eastAsia="zh-CN"/>
        </w:rPr>
        <w:t>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8112A2" w:rsidRPr="002F53E2" w:rsidRDefault="002F53E2"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F53E2">
        <w:rPr>
          <w:rFonts w:ascii="Arial" w:hAnsi="Arial" w:cs="Arial"/>
          <w:lang w:val="sr-Cyrl-RS"/>
        </w:rPr>
        <w:t>Дефинисано је у оквиру тачке 3.2 овог одељка конкурсне документације</w:t>
      </w:r>
      <w:r>
        <w:rPr>
          <w:rFonts w:ascii="Arial" w:hAnsi="Arial" w:cs="Arial"/>
          <w:lang w:val="sr-Cyrl-RS"/>
        </w:rPr>
        <w:t>.</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181E4C">
      <w:pPr>
        <w:pStyle w:val="Heading10"/>
        <w:numPr>
          <w:ilvl w:val="1"/>
          <w:numId w:val="31"/>
        </w:numPr>
      </w:pPr>
      <w:bookmarkStart w:id="23" w:name="_Toc441651543"/>
      <w:bookmarkStart w:id="24" w:name="_Toc442559881"/>
      <w:r w:rsidRPr="00F10346">
        <w:t xml:space="preserve">Гарантни рок, </w:t>
      </w:r>
      <w:r w:rsidRPr="00A61A03">
        <w:t>постгарантни период</w:t>
      </w:r>
      <w:bookmarkEnd w:id="23"/>
      <w:bookmarkEnd w:id="24"/>
    </w:p>
    <w:p w:rsidR="00F2064D" w:rsidRPr="00536449" w:rsidRDefault="004D14FC" w:rsidP="00F2064D">
      <w:pPr>
        <w:spacing w:before="0"/>
        <w:rPr>
          <w:rFonts w:cs="Arial"/>
          <w:strike/>
          <w:color w:val="00B0F0"/>
          <w:lang w:eastAsia="zh-CN"/>
        </w:rPr>
      </w:pPr>
      <w:r w:rsidRPr="002F53E2">
        <w:rPr>
          <w:rFonts w:cs="Arial"/>
          <w:lang w:eastAsia="zh-CN"/>
        </w:rPr>
        <w:t xml:space="preserve">Гарантни рок за предмет набавке је </w:t>
      </w:r>
      <w:r w:rsidR="00BF39C7" w:rsidRPr="002F53E2">
        <w:rPr>
          <w:rFonts w:cs="Arial"/>
          <w:lang w:eastAsia="zh-CN"/>
        </w:rPr>
        <w:t xml:space="preserve">минимум </w:t>
      </w:r>
      <w:r w:rsidR="008A7EB4" w:rsidRPr="002F53E2">
        <w:rPr>
          <w:rFonts w:cs="Arial"/>
          <w:lang w:val="sr-Cyrl-CS" w:eastAsia="zh-CN"/>
        </w:rPr>
        <w:t xml:space="preserve">2 године </w:t>
      </w:r>
      <w:r w:rsidR="00661C99" w:rsidRPr="002F53E2">
        <w:rPr>
          <w:rFonts w:cs="Arial"/>
          <w:lang w:val="sr-Cyrl-CS" w:eastAsia="zh-CN"/>
        </w:rPr>
        <w:t>од испоруке</w:t>
      </w:r>
      <w:r w:rsidR="00536449" w:rsidRPr="002F53E2">
        <w:rPr>
          <w:rFonts w:cs="Arial"/>
          <w:lang w:val="sr-Cyrl-CS" w:eastAsia="zh-CN"/>
        </w:rPr>
        <w:t>.</w:t>
      </w:r>
      <w:r w:rsidR="000860F4" w:rsidRPr="002F53E2">
        <w:rPr>
          <w:rFonts w:cs="Arial"/>
          <w:lang w:eastAsia="zh-CN"/>
        </w:rPr>
        <w:t xml:space="preserve"> </w:t>
      </w:r>
    </w:p>
    <w:p w:rsidR="004D14FC" w:rsidRPr="003D6A46" w:rsidRDefault="004D14FC" w:rsidP="00280127">
      <w:pPr>
        <w:spacing w:before="0"/>
        <w:rPr>
          <w:rFonts w:cs="Arial"/>
          <w:color w:val="00B0F0"/>
          <w:lang w:val="sr-Cyrl-RS" w:eastAsia="zh-CN"/>
        </w:rPr>
      </w:pPr>
    </w:p>
    <w:p w:rsidR="004D14FC" w:rsidRPr="00A61A03" w:rsidRDefault="004D14FC" w:rsidP="00280127">
      <w:pPr>
        <w:spacing w:before="0"/>
        <w:rPr>
          <w:rFonts w:cs="Arial"/>
          <w:lang w:eastAsia="zh-CN"/>
        </w:rPr>
      </w:pPr>
      <w:r w:rsidRPr="00A61A03">
        <w:rPr>
          <w:rFonts w:cs="Arial"/>
          <w:lang w:val="sr-Cyrl-CS" w:eastAsia="zh-CN"/>
        </w:rPr>
        <w:t xml:space="preserve">Изабрани </w:t>
      </w:r>
      <w:r w:rsidRPr="00A61A03">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5" w:name="_Toc441651544"/>
      <w:bookmarkStart w:id="26" w:name="_Toc442559882"/>
      <w:r w:rsidRPr="00F10346">
        <w:t>Евентуалне додатне услуге</w:t>
      </w:r>
      <w:bookmarkEnd w:id="25"/>
      <w:bookmarkEnd w:id="26"/>
    </w:p>
    <w:p w:rsidR="00B61778" w:rsidRDefault="008A7EB4" w:rsidP="008112A2">
      <w:pPr>
        <w:spacing w:before="0"/>
        <w:rPr>
          <w:rFonts w:cs="Arial"/>
          <w:lang w:val="sr-Cyrl-CS"/>
        </w:rPr>
      </w:pPr>
      <w:r w:rsidRPr="00C5088B">
        <w:rPr>
          <w:rFonts w:cs="Arial"/>
          <w:lang w:val="sr-Cyrl-CS"/>
        </w:rPr>
        <w:t>Нису предвиђене предметном јавном набавком.</w:t>
      </w:r>
    </w:p>
    <w:p w:rsidR="00B61778" w:rsidRDefault="00B61778">
      <w:pPr>
        <w:spacing w:before="0"/>
        <w:jc w:val="left"/>
        <w:rPr>
          <w:rFonts w:cs="Arial"/>
          <w:lang w:val="sr-Cyrl-CS"/>
        </w:rPr>
      </w:pPr>
      <w:r>
        <w:rPr>
          <w:rFonts w:cs="Arial"/>
          <w:lang w:val="sr-Cyrl-CS"/>
        </w:rPr>
        <w:br w:type="page"/>
      </w: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A61A03"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p w:rsidR="00A61A03" w:rsidRPr="00F10346" w:rsidRDefault="00A61A03" w:rsidP="002F6ACF">
            <w:pPr>
              <w:numPr>
                <w:ilvl w:val="0"/>
                <w:numId w:val="21"/>
              </w:numPr>
              <w:tabs>
                <w:tab w:val="left" w:pos="680"/>
              </w:tabs>
              <w:snapToGrid w:val="0"/>
              <w:spacing w:before="0"/>
              <w:ind w:left="714" w:hanging="357"/>
              <w:contextualSpacing/>
              <w:rPr>
                <w:rFonts w:cs="Arial"/>
              </w:rPr>
            </w:pP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A61A03" w:rsidRPr="00A61A03" w:rsidRDefault="00A61A03"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w:t>
            </w:r>
            <w:r w:rsidR="00312B02">
              <w:rPr>
                <w:rFonts w:cs="Arial"/>
                <w:lang w:val="sr-Cyrl-RS"/>
              </w:rPr>
              <w:t xml:space="preserve"> </w:t>
            </w:r>
            <w:r w:rsidRPr="00F10346">
              <w:rPr>
                <w:rFonts w:cs="Arial"/>
              </w:rPr>
              <w:t>(Образац бр.</w:t>
            </w:r>
            <w:r w:rsidR="00A41D19">
              <w:rPr>
                <w:rFonts w:cs="Arial"/>
              </w:rPr>
              <w:t xml:space="preserve"> </w:t>
            </w:r>
            <w:r w:rsidR="00A41D19">
              <w:rPr>
                <w:rFonts w:cs="Arial"/>
                <w:lang w:val="sr-Latn-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425D1F" w:rsidRDefault="00175774" w:rsidP="003A4822">
            <w:pPr>
              <w:jc w:val="center"/>
              <w:rPr>
                <w:rFonts w:cs="Arial"/>
              </w:rPr>
            </w:pPr>
          </w:p>
        </w:tc>
        <w:tc>
          <w:tcPr>
            <w:tcW w:w="8430" w:type="dxa"/>
          </w:tcPr>
          <w:p w:rsidR="00175774" w:rsidRPr="00425D1F" w:rsidRDefault="00175774" w:rsidP="003A4822">
            <w:pPr>
              <w:ind w:right="-180"/>
              <w:jc w:val="center"/>
              <w:rPr>
                <w:rFonts w:cs="Arial"/>
                <w:b/>
              </w:rPr>
            </w:pPr>
            <w:r w:rsidRPr="00425D1F">
              <w:rPr>
                <w:rFonts w:cs="Arial"/>
                <w:b/>
              </w:rPr>
              <w:t xml:space="preserve">4.2  ДОДАТНИ УСЛОВИ </w:t>
            </w:r>
          </w:p>
          <w:p w:rsidR="00175774" w:rsidRPr="00425D1F" w:rsidRDefault="00175774" w:rsidP="003A4822">
            <w:pPr>
              <w:snapToGrid w:val="0"/>
              <w:jc w:val="center"/>
              <w:rPr>
                <w:rFonts w:cs="Arial"/>
                <w:b/>
              </w:rPr>
            </w:pPr>
            <w:r w:rsidRPr="00425D1F">
              <w:rPr>
                <w:rFonts w:cs="Arial"/>
                <w:b/>
              </w:rPr>
              <w:t>ЗА УЧЕШЋЕ У ПОСТУПКУ ЈАВНЕ НАБАВКЕ ИЗ ЧЛАНА 76. З</w:t>
            </w:r>
            <w:r w:rsidR="005C7CDE" w:rsidRPr="00425D1F">
              <w:rPr>
                <w:rFonts w:cs="Arial"/>
                <w:b/>
              </w:rPr>
              <w:t>АКОНА</w:t>
            </w:r>
          </w:p>
          <w:p w:rsidR="00175774" w:rsidRPr="00425D1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425D1F" w:rsidRDefault="000A1B8C" w:rsidP="003A4822">
            <w:pPr>
              <w:jc w:val="center"/>
              <w:rPr>
                <w:rFonts w:cs="Arial"/>
              </w:rPr>
            </w:pPr>
            <w:r w:rsidRPr="00425D1F">
              <w:rPr>
                <w:rFonts w:cs="Arial"/>
                <w:lang w:val="sr-Cyrl-RS"/>
              </w:rPr>
              <w:t>5</w:t>
            </w:r>
            <w:r w:rsidR="00175774" w:rsidRPr="00425D1F">
              <w:rPr>
                <w:rFonts w:cs="Arial"/>
              </w:rPr>
              <w:t>.</w:t>
            </w:r>
          </w:p>
        </w:tc>
        <w:tc>
          <w:tcPr>
            <w:tcW w:w="8430" w:type="dxa"/>
          </w:tcPr>
          <w:p w:rsidR="00175774" w:rsidRPr="00425D1F" w:rsidRDefault="00175774" w:rsidP="003A4822">
            <w:pPr>
              <w:autoSpaceDE w:val="0"/>
              <w:autoSpaceDN w:val="0"/>
              <w:adjustRightInd w:val="0"/>
              <w:rPr>
                <w:rFonts w:cs="Arial"/>
                <w:b/>
              </w:rPr>
            </w:pPr>
            <w:r w:rsidRPr="00425D1F">
              <w:rPr>
                <w:rFonts w:cs="Arial"/>
                <w:b/>
                <w:u w:val="single"/>
              </w:rPr>
              <w:t>Услов:</w:t>
            </w:r>
          </w:p>
          <w:p w:rsidR="00175774" w:rsidRPr="00425D1F" w:rsidRDefault="00175774" w:rsidP="003A4822">
            <w:pPr>
              <w:autoSpaceDE w:val="0"/>
              <w:autoSpaceDN w:val="0"/>
              <w:adjustRightInd w:val="0"/>
              <w:rPr>
                <w:rFonts w:cs="Arial"/>
              </w:rPr>
            </w:pPr>
            <w:r w:rsidRPr="00425D1F">
              <w:rPr>
                <w:rFonts w:cs="Arial"/>
              </w:rPr>
              <w:t xml:space="preserve">Пословни капацитет </w:t>
            </w:r>
          </w:p>
          <w:p w:rsidR="00175774" w:rsidRPr="00425D1F" w:rsidRDefault="00175774" w:rsidP="00175774">
            <w:pPr>
              <w:autoSpaceDE w:val="0"/>
              <w:autoSpaceDN w:val="0"/>
              <w:adjustRightInd w:val="0"/>
              <w:spacing w:before="0"/>
              <w:rPr>
                <w:rFonts w:cs="Arial"/>
                <w:lang w:val="sr-Cyrl-RS"/>
              </w:rPr>
            </w:pPr>
            <w:r w:rsidRPr="00425D1F">
              <w:rPr>
                <w:rFonts w:cs="Arial"/>
              </w:rPr>
              <w:t xml:space="preserve">Понуђач располаже неопходним </w:t>
            </w:r>
            <w:r w:rsidRPr="00425D1F">
              <w:rPr>
                <w:rFonts w:cs="Arial"/>
                <w:b/>
              </w:rPr>
              <w:t>пословним капацитетом</w:t>
            </w:r>
            <w:r w:rsidRPr="00425D1F">
              <w:rPr>
                <w:rFonts w:cs="Arial"/>
              </w:rPr>
              <w:t xml:space="preserve"> ако:</w:t>
            </w:r>
          </w:p>
          <w:p w:rsidR="00425D1F" w:rsidRPr="00425D1F" w:rsidRDefault="00425D1F" w:rsidP="00175774">
            <w:pPr>
              <w:autoSpaceDE w:val="0"/>
              <w:autoSpaceDN w:val="0"/>
              <w:adjustRightInd w:val="0"/>
              <w:spacing w:before="0"/>
              <w:rPr>
                <w:rFonts w:cs="Arial"/>
                <w:lang w:val="sr-Cyrl-RS"/>
              </w:rPr>
            </w:pPr>
          </w:p>
          <w:p w:rsidR="00C14790" w:rsidRDefault="00175774" w:rsidP="00425D1F">
            <w:pPr>
              <w:pStyle w:val="ListParagraph"/>
              <w:numPr>
                <w:ilvl w:val="0"/>
                <w:numId w:val="48"/>
              </w:numPr>
              <w:autoSpaceDE w:val="0"/>
              <w:autoSpaceDN w:val="0"/>
              <w:adjustRightInd w:val="0"/>
              <w:spacing w:before="0" w:after="0" w:line="240" w:lineRule="auto"/>
              <w:contextualSpacing w:val="0"/>
              <w:rPr>
                <w:rFonts w:ascii="Arial" w:hAnsi="Arial" w:cs="Arial"/>
                <w:lang w:val="sr-Cyrl-RS"/>
              </w:rPr>
            </w:pPr>
            <w:r w:rsidRPr="00425D1F">
              <w:rPr>
                <w:rFonts w:ascii="Arial" w:hAnsi="Arial" w:cs="Arial"/>
              </w:rPr>
              <w:t xml:space="preserve">је у </w:t>
            </w:r>
            <w:r w:rsidR="00C14790">
              <w:rPr>
                <w:rFonts w:ascii="Arial" w:hAnsi="Arial" w:cs="Arial"/>
                <w:lang w:val="sr-Cyrl-CS"/>
              </w:rPr>
              <w:t>последње</w:t>
            </w:r>
            <w:r w:rsidRPr="00425D1F">
              <w:rPr>
                <w:rFonts w:ascii="Arial" w:hAnsi="Arial" w:cs="Arial"/>
              </w:rPr>
              <w:t xml:space="preserve"> </w:t>
            </w:r>
            <w:r w:rsidR="005D7BA8" w:rsidRPr="00425D1F">
              <w:rPr>
                <w:rFonts w:ascii="Arial" w:hAnsi="Arial" w:cs="Arial"/>
                <w:lang w:val="sr-Cyrl-RS"/>
              </w:rPr>
              <w:t>четири</w:t>
            </w:r>
            <w:r w:rsidRPr="00425D1F">
              <w:rPr>
                <w:rFonts w:ascii="Arial" w:hAnsi="Arial" w:cs="Arial"/>
              </w:rPr>
              <w:t xml:space="preserve"> године </w:t>
            </w:r>
            <w:r w:rsidR="005D7BA8" w:rsidRPr="00425D1F">
              <w:rPr>
                <w:rFonts w:ascii="Arial" w:hAnsi="Arial" w:cs="Arial"/>
                <w:lang w:val="sr-Cyrl-CS"/>
              </w:rPr>
              <w:t>(2012., 2013., 2014. и 2015. години)</w:t>
            </w:r>
            <w:r w:rsidR="00C14790">
              <w:rPr>
                <w:rFonts w:ascii="Arial" w:hAnsi="Arial" w:cs="Arial"/>
                <w:lang w:val="sr-Cyrl-CS"/>
              </w:rPr>
              <w:t>,</w:t>
            </w:r>
            <w:r w:rsidR="00950B76" w:rsidRPr="00425D1F">
              <w:rPr>
                <w:rFonts w:ascii="Arial" w:hAnsi="Arial" w:cs="Arial"/>
              </w:rPr>
              <w:t xml:space="preserve"> </w:t>
            </w:r>
            <w:r w:rsidR="00C14790">
              <w:rPr>
                <w:rFonts w:ascii="Arial" w:hAnsi="Arial" w:cs="Arial"/>
                <w:lang w:val="sr-Cyrl-RS"/>
              </w:rPr>
              <w:t xml:space="preserve">уговорио и </w:t>
            </w:r>
            <w:r w:rsidR="00DB1F5A" w:rsidRPr="00425D1F">
              <w:rPr>
                <w:rFonts w:ascii="Arial" w:hAnsi="Arial" w:cs="Arial"/>
                <w:lang w:val="sr-Cyrl-RS"/>
              </w:rPr>
              <w:t>реализовао</w:t>
            </w:r>
            <w:r w:rsidR="00C14790">
              <w:rPr>
                <w:rFonts w:ascii="Arial" w:hAnsi="Arial" w:cs="Arial"/>
                <w:lang w:val="sr-Cyrl-RS"/>
              </w:rPr>
              <w:t xml:space="preserve"> у уговореном законском року</w:t>
            </w:r>
            <w:r w:rsidRPr="00425D1F">
              <w:rPr>
                <w:rFonts w:ascii="Arial" w:hAnsi="Arial" w:cs="Arial"/>
              </w:rPr>
              <w:t xml:space="preserve"> најмање </w:t>
            </w:r>
            <w:r w:rsidR="00DB1F5A" w:rsidRPr="00425D1F">
              <w:rPr>
                <w:rFonts w:ascii="Arial" w:hAnsi="Arial" w:cs="Arial"/>
                <w:lang w:val="sr-Cyrl-RS"/>
              </w:rPr>
              <w:t xml:space="preserve">2 (две) </w:t>
            </w:r>
            <w:r w:rsidR="00C14790">
              <w:rPr>
                <w:rFonts w:ascii="Arial" w:hAnsi="Arial" w:cs="Arial"/>
                <w:lang w:val="sr-Cyrl-RS"/>
              </w:rPr>
              <w:t>јавне</w:t>
            </w:r>
            <w:r w:rsidR="00425D1F" w:rsidRPr="00425D1F">
              <w:rPr>
                <w:rFonts w:ascii="Arial" w:hAnsi="Arial" w:cs="Arial"/>
                <w:lang w:val="sr-Cyrl-RS"/>
              </w:rPr>
              <w:t xml:space="preserve"> набавке, које су </w:t>
            </w:r>
            <w:r w:rsidR="00425D1F" w:rsidRPr="00C14790">
              <w:rPr>
                <w:rFonts w:ascii="Arial" w:hAnsi="Arial" w:cs="Arial"/>
                <w:u w:val="single"/>
                <w:lang w:val="sr-Cyrl-RS"/>
              </w:rPr>
              <w:t>исте или врло сличне</w:t>
            </w:r>
            <w:r w:rsidR="00DB1F5A" w:rsidRPr="00425D1F">
              <w:rPr>
                <w:rFonts w:ascii="Arial" w:hAnsi="Arial" w:cs="Arial"/>
                <w:lang w:val="sr-Cyrl-RS"/>
              </w:rPr>
              <w:t xml:space="preserve"> предметној јавној набавци. </w:t>
            </w:r>
          </w:p>
          <w:p w:rsidR="00C14790" w:rsidRDefault="00425D1F" w:rsidP="00C14790">
            <w:pPr>
              <w:pStyle w:val="ListParagraph"/>
              <w:autoSpaceDE w:val="0"/>
              <w:autoSpaceDN w:val="0"/>
              <w:adjustRightInd w:val="0"/>
              <w:spacing w:before="0" w:after="0" w:line="240" w:lineRule="auto"/>
              <w:ind w:left="252"/>
              <w:contextualSpacing w:val="0"/>
              <w:rPr>
                <w:rFonts w:ascii="Arial" w:hAnsi="Arial" w:cs="Arial"/>
                <w:lang w:val="sr-Cyrl-RS"/>
              </w:rPr>
            </w:pPr>
            <w:r w:rsidRPr="00425D1F">
              <w:rPr>
                <w:rFonts w:ascii="Arial" w:hAnsi="Arial" w:cs="Arial"/>
                <w:lang w:val="sr-Cyrl-RS"/>
              </w:rPr>
              <w:t>П</w:t>
            </w:r>
            <w:r w:rsidR="009E6AAA">
              <w:rPr>
                <w:rFonts w:ascii="Arial" w:hAnsi="Arial" w:cs="Arial"/>
                <w:lang w:val="sr-Cyrl-RS"/>
              </w:rPr>
              <w:t>о</w:t>
            </w:r>
            <w:r w:rsidRPr="00425D1F">
              <w:rPr>
                <w:rFonts w:ascii="Arial" w:hAnsi="Arial" w:cs="Arial"/>
                <w:lang w:val="sr-Cyrl-RS"/>
              </w:rPr>
              <w:t xml:space="preserve">д </w:t>
            </w:r>
            <w:r w:rsidR="00C14790">
              <w:rPr>
                <w:rFonts w:ascii="Arial" w:hAnsi="Arial" w:cs="Arial"/>
                <w:lang w:val="sr-Cyrl-RS"/>
              </w:rPr>
              <w:t>истом или врло сличним уговорима</w:t>
            </w:r>
            <w:r w:rsidRPr="00425D1F">
              <w:rPr>
                <w:rFonts w:ascii="Arial" w:hAnsi="Arial" w:cs="Arial"/>
                <w:lang w:val="sr-Cyrl-RS"/>
              </w:rPr>
              <w:t>, подразумева се израда вратила чија је дужина већа од 3 метра, а нето тежина већ од две тоне</w:t>
            </w:r>
            <w:r w:rsidR="00C14790">
              <w:rPr>
                <w:rFonts w:ascii="Arial" w:hAnsi="Arial" w:cs="Arial"/>
                <w:lang w:val="sr-Cyrl-RS"/>
              </w:rPr>
              <w:t>.</w:t>
            </w:r>
          </w:p>
          <w:p w:rsidR="00950B76" w:rsidRPr="00425D1F" w:rsidRDefault="00C14790" w:rsidP="00C14790">
            <w:pPr>
              <w:pStyle w:val="ListParagraph"/>
              <w:autoSpaceDE w:val="0"/>
              <w:autoSpaceDN w:val="0"/>
              <w:adjustRightInd w:val="0"/>
              <w:spacing w:before="0" w:after="0" w:line="240" w:lineRule="auto"/>
              <w:ind w:left="252"/>
              <w:contextualSpacing w:val="0"/>
              <w:rPr>
                <w:rFonts w:ascii="Arial" w:hAnsi="Arial" w:cs="Arial"/>
                <w:lang w:val="sr-Cyrl-RS"/>
              </w:rPr>
            </w:pPr>
            <w:r>
              <w:rPr>
                <w:rFonts w:ascii="Arial" w:hAnsi="Arial" w:cs="Arial"/>
                <w:lang w:val="sr-Cyrl-RS"/>
              </w:rPr>
              <w:t>М</w:t>
            </w:r>
            <w:r w:rsidR="00425D1F" w:rsidRPr="00425D1F">
              <w:rPr>
                <w:rFonts w:ascii="Arial" w:hAnsi="Arial" w:cs="Arial"/>
                <w:lang w:val="sr-Cyrl-RS"/>
              </w:rPr>
              <w:t>инимална вредност једног уговора не може  бити мања од 2.000.0</w:t>
            </w:r>
            <w:r>
              <w:rPr>
                <w:rFonts w:ascii="Arial" w:hAnsi="Arial" w:cs="Arial"/>
                <w:lang w:val="sr-Cyrl-RS"/>
              </w:rPr>
              <w:t>0</w:t>
            </w:r>
            <w:r w:rsidR="00425D1F" w:rsidRPr="00425D1F">
              <w:rPr>
                <w:rFonts w:ascii="Arial" w:hAnsi="Arial" w:cs="Arial"/>
                <w:lang w:val="sr-Cyrl-RS"/>
              </w:rPr>
              <w:t xml:space="preserve">0,00 </w:t>
            </w:r>
            <w:r w:rsidR="00425D1F" w:rsidRPr="00363D5B">
              <w:rPr>
                <w:rFonts w:ascii="Arial" w:hAnsi="Arial" w:cs="Arial"/>
                <w:lang w:val="sr-Cyrl-RS"/>
              </w:rPr>
              <w:t>динара</w:t>
            </w:r>
            <w:r w:rsidR="00363D5B" w:rsidRPr="00363D5B">
              <w:rPr>
                <w:rFonts w:ascii="Arial" w:hAnsi="Arial" w:cs="Arial"/>
                <w:lang w:val="sr-Cyrl-RS"/>
              </w:rPr>
              <w:t xml:space="preserve">  без ПДВ</w:t>
            </w:r>
            <w:r w:rsidRPr="00363D5B">
              <w:rPr>
                <w:rFonts w:ascii="Arial" w:hAnsi="Arial" w:cs="Arial"/>
                <w:lang w:val="sr-Cyrl-RS"/>
              </w:rPr>
              <w:t>.</w:t>
            </w:r>
            <w:r w:rsidR="00425D1F" w:rsidRPr="00425D1F">
              <w:rPr>
                <w:rFonts w:ascii="Arial" w:hAnsi="Arial" w:cs="Arial"/>
                <w:lang w:val="sr-Cyrl-RS"/>
              </w:rPr>
              <w:t xml:space="preserve"> </w:t>
            </w:r>
          </w:p>
          <w:p w:rsidR="00425D1F" w:rsidRPr="00425D1F" w:rsidRDefault="00425D1F" w:rsidP="00425D1F">
            <w:pPr>
              <w:pStyle w:val="ListParagraph"/>
              <w:autoSpaceDE w:val="0"/>
              <w:autoSpaceDN w:val="0"/>
              <w:adjustRightInd w:val="0"/>
              <w:spacing w:before="0" w:after="0" w:line="240" w:lineRule="auto"/>
              <w:ind w:left="252"/>
              <w:contextualSpacing w:val="0"/>
              <w:rPr>
                <w:rFonts w:ascii="Arial" w:hAnsi="Arial" w:cs="Arial"/>
              </w:rPr>
            </w:pPr>
          </w:p>
          <w:p w:rsidR="00175774" w:rsidRPr="00425D1F" w:rsidRDefault="00DB1F5A" w:rsidP="00DB1F5A">
            <w:pPr>
              <w:pStyle w:val="ListParagraph"/>
              <w:autoSpaceDE w:val="0"/>
              <w:autoSpaceDN w:val="0"/>
              <w:adjustRightInd w:val="0"/>
              <w:spacing w:before="0" w:after="0" w:line="240" w:lineRule="auto"/>
              <w:ind w:left="-108"/>
              <w:contextualSpacing w:val="0"/>
              <w:rPr>
                <w:rFonts w:ascii="Arial" w:hAnsi="Arial" w:cs="Arial"/>
                <w:lang w:val="sr-Latn-RS"/>
              </w:rPr>
            </w:pPr>
            <w:r w:rsidRPr="00425D1F">
              <w:rPr>
                <w:rFonts w:ascii="Arial" w:hAnsi="Arial" w:cs="Arial"/>
                <w:lang w:val="sr-Cyrl-RS"/>
              </w:rPr>
              <w:t xml:space="preserve">2. </w:t>
            </w:r>
            <w:r w:rsidR="00175774" w:rsidRPr="00425D1F">
              <w:rPr>
                <w:rFonts w:ascii="Arial" w:hAnsi="Arial" w:cs="Arial"/>
              </w:rPr>
              <w:t xml:space="preserve">има </w:t>
            </w:r>
            <w:r w:rsidR="00425D1F" w:rsidRPr="00425D1F">
              <w:rPr>
                <w:rFonts w:ascii="Arial" w:hAnsi="Arial" w:cs="Arial"/>
                <w:lang w:val="sr-Cyrl-RS"/>
              </w:rPr>
              <w:t>серификате</w:t>
            </w:r>
            <w:r w:rsidR="00425D1F" w:rsidRPr="00425D1F">
              <w:rPr>
                <w:rFonts w:ascii="Arial" w:hAnsi="Arial" w:cs="Arial"/>
              </w:rPr>
              <w:t xml:space="preserve">  SRPS ISO 9001</w:t>
            </w:r>
            <w:r w:rsidR="00425D1F" w:rsidRPr="00425D1F">
              <w:rPr>
                <w:rFonts w:ascii="Arial" w:hAnsi="Arial" w:cs="Arial"/>
                <w:lang w:val="sr-Cyrl-RS"/>
              </w:rPr>
              <w:t xml:space="preserve"> и 14001</w:t>
            </w:r>
            <w:r w:rsidR="00425D1F" w:rsidRPr="00425D1F">
              <w:rPr>
                <w:rFonts w:ascii="Arial" w:hAnsi="Arial" w:cs="Arial"/>
                <w:lang w:val="sr-Latn-RS"/>
              </w:rPr>
              <w:t>.</w:t>
            </w:r>
          </w:p>
          <w:p w:rsidR="00175774" w:rsidRDefault="00175774" w:rsidP="003A4822">
            <w:pPr>
              <w:autoSpaceDE w:val="0"/>
              <w:autoSpaceDN w:val="0"/>
              <w:adjustRightInd w:val="0"/>
              <w:rPr>
                <w:rFonts w:cs="Arial"/>
                <w:b/>
                <w:u w:val="single"/>
                <w:lang w:val="sr-Cyrl-RS"/>
              </w:rPr>
            </w:pPr>
            <w:r w:rsidRPr="00425D1F">
              <w:rPr>
                <w:rFonts w:cs="Arial"/>
                <w:b/>
                <w:u w:val="single"/>
              </w:rPr>
              <w:t xml:space="preserve">Доказ: </w:t>
            </w:r>
          </w:p>
          <w:p w:rsidR="009E6AAA" w:rsidRPr="009E6AAA" w:rsidRDefault="009E6AAA" w:rsidP="003A4822">
            <w:pPr>
              <w:autoSpaceDE w:val="0"/>
              <w:autoSpaceDN w:val="0"/>
              <w:adjustRightInd w:val="0"/>
              <w:rPr>
                <w:rFonts w:cs="Arial"/>
                <w:b/>
                <w:u w:val="single"/>
                <w:lang w:val="sr-Cyrl-RS"/>
              </w:rPr>
            </w:pPr>
          </w:p>
          <w:p w:rsidR="00175774" w:rsidRPr="00425D1F" w:rsidRDefault="009E6AAA" w:rsidP="00175774">
            <w:pPr>
              <w:autoSpaceDE w:val="0"/>
              <w:autoSpaceDN w:val="0"/>
              <w:adjustRightInd w:val="0"/>
              <w:spacing w:before="0"/>
              <w:ind w:left="279" w:hanging="220"/>
              <w:rPr>
                <w:rFonts w:cs="Arial"/>
                <w:lang w:val="sr-Cyrl-RS"/>
              </w:rPr>
            </w:pPr>
            <w:r>
              <w:rPr>
                <w:rFonts w:cs="Arial"/>
                <w:lang w:val="sr-Cyrl-RS"/>
              </w:rPr>
              <w:t>1.1. П</w:t>
            </w:r>
            <w:r w:rsidR="00425D1F" w:rsidRPr="00425D1F">
              <w:rPr>
                <w:rFonts w:cs="Arial"/>
                <w:lang w:val="sr-Cyrl-RS"/>
              </w:rPr>
              <w:t xml:space="preserve">опуњен, потписан и оверен образац бр. </w:t>
            </w:r>
            <w:r w:rsidR="00A61A03">
              <w:rPr>
                <w:rFonts w:cs="Arial"/>
                <w:lang w:val="sr-Cyrl-RS"/>
              </w:rPr>
              <w:t>6</w:t>
            </w:r>
            <w:r w:rsidR="00425D1F" w:rsidRPr="00425D1F">
              <w:rPr>
                <w:rFonts w:cs="Arial"/>
                <w:lang w:val="sr-Cyrl-RS"/>
              </w:rPr>
              <w:t xml:space="preserve"> - СПИСАК ИСПОРУЧЕНИХ ДОБАРА – СТРУЧНЕ РЕФЕРЕНЦЕ</w:t>
            </w:r>
            <w:r>
              <w:rPr>
                <w:rFonts w:cs="Arial"/>
                <w:lang w:val="sr-Cyrl-RS"/>
              </w:rPr>
              <w:t xml:space="preserve"> (Референтна листа)</w:t>
            </w:r>
            <w:r w:rsidR="00C14790">
              <w:rPr>
                <w:rFonts w:cs="Arial"/>
                <w:lang w:val="sr-Cyrl-RS"/>
              </w:rPr>
              <w:t xml:space="preserve"> од стране самог понуђача;</w:t>
            </w:r>
          </w:p>
          <w:p w:rsidR="00175774" w:rsidRDefault="009E6AAA" w:rsidP="00175774">
            <w:pPr>
              <w:autoSpaceDE w:val="0"/>
              <w:autoSpaceDN w:val="0"/>
              <w:adjustRightInd w:val="0"/>
              <w:spacing w:before="0"/>
              <w:ind w:left="279" w:hanging="220"/>
              <w:rPr>
                <w:rFonts w:cs="Arial"/>
                <w:lang w:val="sr-Cyrl-RS"/>
              </w:rPr>
            </w:pPr>
            <w:r>
              <w:rPr>
                <w:rFonts w:cs="Arial"/>
                <w:lang w:val="sr-Cyrl-RS"/>
              </w:rPr>
              <w:t xml:space="preserve">1.2. </w:t>
            </w:r>
            <w:r w:rsidR="00C14790">
              <w:rPr>
                <w:rFonts w:cs="Arial"/>
                <w:lang w:val="sr-Cyrl-RS"/>
              </w:rPr>
              <w:t xml:space="preserve">Попуњен образац </w:t>
            </w:r>
            <w:r w:rsidR="00C14790" w:rsidRPr="00A61A03">
              <w:rPr>
                <w:rFonts w:cs="Arial"/>
                <w:lang w:val="sr-Cyrl-RS"/>
              </w:rPr>
              <w:t xml:space="preserve">бр. </w:t>
            </w:r>
            <w:r w:rsidR="00A61A03" w:rsidRPr="00A61A03">
              <w:rPr>
                <w:rFonts w:cs="Arial"/>
                <w:lang w:val="sr-Cyrl-RS"/>
              </w:rPr>
              <w:t>7</w:t>
            </w:r>
            <w:r w:rsidR="00C14790" w:rsidRPr="00A61A03">
              <w:rPr>
                <w:rFonts w:cs="Arial"/>
                <w:lang w:val="sr-Cyrl-RS"/>
              </w:rPr>
              <w:t xml:space="preserve"> -</w:t>
            </w:r>
            <w:r w:rsidR="00C14790">
              <w:rPr>
                <w:rFonts w:cs="Arial"/>
                <w:lang w:val="sr-Cyrl-RS"/>
              </w:rPr>
              <w:t xml:space="preserve"> </w:t>
            </w:r>
            <w:r>
              <w:rPr>
                <w:rFonts w:cs="Arial"/>
                <w:lang w:val="sr-Cyrl-RS"/>
              </w:rPr>
              <w:t>ПОТВРД</w:t>
            </w:r>
            <w:r w:rsidR="00C14790">
              <w:rPr>
                <w:rFonts w:cs="Arial"/>
                <w:lang w:val="sr-Cyrl-RS"/>
              </w:rPr>
              <w:t>А</w:t>
            </w:r>
            <w:r>
              <w:rPr>
                <w:rFonts w:cs="Arial"/>
                <w:lang w:val="sr-Cyrl-RS"/>
              </w:rPr>
              <w:t xml:space="preserve"> О РЕФЕРЕНТНИМ НАБАВКАМА –</w:t>
            </w:r>
            <w:r w:rsidRPr="00C14790">
              <w:rPr>
                <w:rFonts w:cs="Arial"/>
                <w:u w:val="single"/>
                <w:lang w:val="sr-Cyrl-RS"/>
              </w:rPr>
              <w:t>п</w:t>
            </w:r>
            <w:r w:rsidRPr="00C14790">
              <w:rPr>
                <w:rFonts w:cs="Arial"/>
                <w:u w:val="single"/>
              </w:rPr>
              <w:t>отписан</w:t>
            </w:r>
            <w:r w:rsidR="00C14790" w:rsidRPr="00C14790">
              <w:rPr>
                <w:rFonts w:cs="Arial"/>
                <w:u w:val="single"/>
                <w:lang w:val="sr-Cyrl-RS"/>
              </w:rPr>
              <w:t xml:space="preserve"> </w:t>
            </w:r>
            <w:r w:rsidRPr="00C14790">
              <w:rPr>
                <w:rFonts w:cs="Arial"/>
                <w:u w:val="single"/>
              </w:rPr>
              <w:t xml:space="preserve">и оверен </w:t>
            </w:r>
            <w:r w:rsidR="00C14790" w:rsidRPr="00C14790">
              <w:rPr>
                <w:rFonts w:cs="Arial"/>
                <w:u w:val="single"/>
                <w:lang w:val="sr-Cyrl-RS"/>
              </w:rPr>
              <w:t>ИСКЉУЧИВО</w:t>
            </w:r>
            <w:r>
              <w:rPr>
                <w:rFonts w:cs="Arial"/>
                <w:lang w:val="sr-Cyrl-RS"/>
              </w:rPr>
              <w:t xml:space="preserve"> од стране </w:t>
            </w:r>
            <w:r w:rsidR="00C14790">
              <w:rPr>
                <w:rFonts w:cs="Arial"/>
                <w:lang w:val="sr-Cyrl-RS"/>
              </w:rPr>
              <w:t>КРАЈЊЕГ КОРИСНИКА ДОБАРА, А УЗ ПОТВРДУ ОБАВЕЗНО ПРИЛОЖИТИ КОПИЈУ УГОВОРА за ту рефрентну набавку, као и одговарајући документ из ког се ЕКСПЛИЦИТНО  види дужина и нето тежина вратила.</w:t>
            </w:r>
          </w:p>
          <w:p w:rsidR="00A61A03" w:rsidRDefault="00A61A03" w:rsidP="00175774">
            <w:pPr>
              <w:autoSpaceDE w:val="0"/>
              <w:autoSpaceDN w:val="0"/>
              <w:adjustRightInd w:val="0"/>
              <w:spacing w:before="0"/>
              <w:ind w:left="279" w:hanging="220"/>
              <w:rPr>
                <w:rFonts w:cs="Arial"/>
                <w:lang w:val="sr-Cyrl-RS"/>
              </w:rPr>
            </w:pPr>
          </w:p>
          <w:p w:rsidR="009E6AAA" w:rsidRDefault="00363D5B" w:rsidP="00A61A03">
            <w:pPr>
              <w:autoSpaceDE w:val="0"/>
              <w:autoSpaceDN w:val="0"/>
              <w:adjustRightInd w:val="0"/>
              <w:spacing w:before="0"/>
              <w:rPr>
                <w:rFonts w:cs="Arial"/>
                <w:lang w:val="sr-Cyrl-RS"/>
              </w:rPr>
            </w:pPr>
            <w:r w:rsidRPr="00E37D1D">
              <w:rPr>
                <w:rFonts w:cs="Arial"/>
                <w:lang w:val="sr-Cyrl-RS"/>
              </w:rPr>
              <w:t xml:space="preserve">Уколико понуђач за референтну јавну набавку нема директан уговор са крајњим корисником добара, већ са посредником, тада крајњи корисник </w:t>
            </w:r>
            <w:r w:rsidRPr="00E37D1D">
              <w:rPr>
                <w:rFonts w:cs="Arial"/>
                <w:lang w:val="sr-Cyrl-RS"/>
              </w:rPr>
              <w:lastRenderedPageBreak/>
              <w:t>оверава референтну</w:t>
            </w:r>
            <w:r w:rsidR="00A61A03" w:rsidRPr="00E37D1D">
              <w:rPr>
                <w:rFonts w:cs="Arial"/>
                <w:lang w:val="sr-Cyrl-RS"/>
              </w:rPr>
              <w:t xml:space="preserve"> на</w:t>
            </w:r>
            <w:r w:rsidR="00A61A03">
              <w:rPr>
                <w:rFonts w:cs="Arial"/>
                <w:lang w:val="sr-Cyrl-RS"/>
              </w:rPr>
              <w:t>бавку том посреднику, а посредник понуђачу, и тада се морају приложити копије оба уговора (понуђача са посредником, и посредника са крајњим корисником добара).</w:t>
            </w:r>
          </w:p>
          <w:p w:rsidR="00A61A03" w:rsidRDefault="00A61A03" w:rsidP="00A61A03">
            <w:pPr>
              <w:autoSpaceDE w:val="0"/>
              <w:autoSpaceDN w:val="0"/>
              <w:adjustRightInd w:val="0"/>
              <w:spacing w:before="0"/>
              <w:rPr>
                <w:rFonts w:cs="Arial"/>
                <w:lang w:val="sr-Cyrl-RS"/>
              </w:rPr>
            </w:pPr>
            <w:r>
              <w:rPr>
                <w:rFonts w:cs="Arial"/>
                <w:lang w:val="sr-Cyrl-RS"/>
              </w:rPr>
              <w:t>Уколико било шта није у складу са горе наведеним, РЕФЕРЕНТНА НАБАВКА НЕЋЕ БИТИ ПРИЗНАТА.</w:t>
            </w:r>
          </w:p>
          <w:p w:rsidR="00AF3A39" w:rsidRDefault="00AF3A39" w:rsidP="00A61A03">
            <w:pPr>
              <w:autoSpaceDE w:val="0"/>
              <w:autoSpaceDN w:val="0"/>
              <w:adjustRightInd w:val="0"/>
              <w:spacing w:before="0"/>
              <w:rPr>
                <w:rFonts w:cs="Arial"/>
                <w:lang w:val="sr-Cyrl-RS"/>
              </w:rPr>
            </w:pPr>
          </w:p>
          <w:p w:rsidR="00A61A03" w:rsidRDefault="00A61A03" w:rsidP="00A61A03">
            <w:pPr>
              <w:autoSpaceDE w:val="0"/>
              <w:autoSpaceDN w:val="0"/>
              <w:adjustRightInd w:val="0"/>
              <w:spacing w:before="0"/>
              <w:rPr>
                <w:rFonts w:cs="Arial"/>
                <w:lang w:val="sr-Cyrl-RS"/>
              </w:rPr>
            </w:pPr>
            <w:r>
              <w:rPr>
                <w:rFonts w:cs="Arial"/>
                <w:lang w:val="sr-Cyrl-RS"/>
              </w:rPr>
              <w:t xml:space="preserve">У случају да </w:t>
            </w:r>
            <w:r w:rsidR="00AF3A39">
              <w:rPr>
                <w:rFonts w:cs="Arial"/>
                <w:lang w:val="sr-Cyrl-RS"/>
              </w:rPr>
              <w:t>понуду подноси група понуђача, овај услов чланови групе испуњавају заједно.</w:t>
            </w:r>
          </w:p>
          <w:p w:rsidR="00AF3A39" w:rsidRDefault="00AF3A39" w:rsidP="00A61A03">
            <w:pPr>
              <w:autoSpaceDE w:val="0"/>
              <w:autoSpaceDN w:val="0"/>
              <w:adjustRightInd w:val="0"/>
              <w:spacing w:before="0"/>
              <w:rPr>
                <w:rFonts w:cs="Arial"/>
                <w:lang w:val="sr-Cyrl-RS"/>
              </w:rPr>
            </w:pPr>
            <w:r>
              <w:rPr>
                <w:rFonts w:cs="Arial"/>
                <w:lang w:val="sr-Cyrl-RS"/>
              </w:rPr>
              <w:t xml:space="preserve"> У случају да понуђач подноси понуду са подизвођачима, оавј доказ не треба доставити за подизвођача.</w:t>
            </w:r>
          </w:p>
          <w:p w:rsidR="00AF3A39" w:rsidRDefault="00AF3A39" w:rsidP="00A61A03">
            <w:pPr>
              <w:autoSpaceDE w:val="0"/>
              <w:autoSpaceDN w:val="0"/>
              <w:adjustRightInd w:val="0"/>
              <w:spacing w:before="0"/>
              <w:rPr>
                <w:rFonts w:cs="Arial"/>
                <w:lang w:val="sr-Cyrl-RS"/>
              </w:rPr>
            </w:pPr>
          </w:p>
          <w:p w:rsidR="00175774" w:rsidRPr="00452335" w:rsidRDefault="00175774" w:rsidP="00452335">
            <w:pPr>
              <w:pStyle w:val="ListParagraph"/>
              <w:numPr>
                <w:ilvl w:val="0"/>
                <w:numId w:val="48"/>
              </w:numPr>
              <w:autoSpaceDE w:val="0"/>
              <w:autoSpaceDN w:val="0"/>
              <w:adjustRightInd w:val="0"/>
              <w:spacing w:before="0"/>
              <w:rPr>
                <w:rFonts w:cs="Arial"/>
                <w:lang w:val="sr-Cyrl-RS"/>
              </w:rPr>
            </w:pPr>
            <w:r w:rsidRPr="00A1636C">
              <w:rPr>
                <w:rFonts w:ascii="Arial" w:eastAsia="Times New Roman" w:hAnsi="Arial" w:cs="Arial"/>
                <w:lang w:val="sr-Cyrl-RS"/>
              </w:rPr>
              <w:t>Копиј</w:t>
            </w:r>
            <w:r w:rsidR="00425D1F" w:rsidRPr="00A1636C">
              <w:rPr>
                <w:rFonts w:ascii="Arial" w:eastAsia="Times New Roman" w:hAnsi="Arial" w:cs="Arial"/>
                <w:lang w:val="sr-Cyrl-RS"/>
              </w:rPr>
              <w:t>e</w:t>
            </w:r>
            <w:r w:rsidRPr="00A1636C">
              <w:rPr>
                <w:rFonts w:ascii="Arial" w:eastAsia="Times New Roman" w:hAnsi="Arial" w:cs="Arial"/>
                <w:lang w:val="sr-Cyrl-RS"/>
              </w:rPr>
              <w:t xml:space="preserve"> важећ</w:t>
            </w:r>
            <w:r w:rsidR="00512FAF" w:rsidRPr="00A1636C">
              <w:rPr>
                <w:rFonts w:ascii="Arial" w:eastAsia="Times New Roman" w:hAnsi="Arial" w:cs="Arial"/>
                <w:lang w:val="sr-Cyrl-RS"/>
              </w:rPr>
              <w:t>их</w:t>
            </w:r>
            <w:r w:rsidRPr="00A1636C">
              <w:rPr>
                <w:rFonts w:ascii="Arial" w:eastAsia="Times New Roman" w:hAnsi="Arial" w:cs="Arial"/>
                <w:lang w:val="sr-Cyrl-RS"/>
              </w:rPr>
              <w:t xml:space="preserve"> сертификата</w:t>
            </w:r>
            <w:r w:rsidR="00425D1F" w:rsidRPr="00A1636C">
              <w:rPr>
                <w:rFonts w:ascii="Arial" w:eastAsia="Times New Roman" w:hAnsi="Arial" w:cs="Arial"/>
                <w:lang w:val="sr-Cyrl-RS"/>
              </w:rPr>
              <w:t>a</w:t>
            </w:r>
            <w:r w:rsidRPr="00A1636C">
              <w:rPr>
                <w:rFonts w:ascii="Arial" w:eastAsia="Times New Roman" w:hAnsi="Arial" w:cs="Arial"/>
                <w:lang w:val="sr-Cyrl-RS"/>
              </w:rPr>
              <w:t xml:space="preserve">  </w:t>
            </w:r>
            <w:r w:rsidR="00425D1F" w:rsidRPr="00A1636C">
              <w:rPr>
                <w:rFonts w:ascii="Arial" w:eastAsia="Times New Roman" w:hAnsi="Arial" w:cs="Arial"/>
                <w:lang w:val="sr-Cyrl-RS"/>
              </w:rPr>
              <w:t>SRPS ISO 9001 и 14001</w:t>
            </w:r>
            <w:r w:rsidR="00425D1F" w:rsidRPr="00452335">
              <w:rPr>
                <w:rFonts w:cs="Arial"/>
                <w:lang w:val="sr-Latn-RS"/>
              </w:rPr>
              <w:t>.</w:t>
            </w:r>
          </w:p>
          <w:p w:rsidR="00452335" w:rsidRPr="00452335" w:rsidRDefault="00452335" w:rsidP="00452335">
            <w:pPr>
              <w:autoSpaceDE w:val="0"/>
              <w:autoSpaceDN w:val="0"/>
              <w:adjustRightInd w:val="0"/>
              <w:spacing w:before="0"/>
              <w:rPr>
                <w:rFonts w:cs="Arial"/>
                <w:lang w:val="sr-Cyrl-RS"/>
              </w:rPr>
            </w:pPr>
          </w:p>
          <w:p w:rsidR="002B3ADD" w:rsidRPr="00425D1F" w:rsidRDefault="002B3ADD" w:rsidP="002B3ADD">
            <w:pPr>
              <w:rPr>
                <w:rFonts w:cs="Arial"/>
                <w:b/>
                <w:u w:val="single"/>
              </w:rPr>
            </w:pPr>
            <w:r w:rsidRPr="00425D1F">
              <w:rPr>
                <w:rFonts w:cs="Arial"/>
                <w:b/>
                <w:u w:val="single"/>
              </w:rPr>
              <w:t>Напомена:</w:t>
            </w:r>
          </w:p>
          <w:p w:rsidR="002B3ADD" w:rsidRPr="00425D1F" w:rsidRDefault="002B3ADD" w:rsidP="002B3ADD">
            <w:pPr>
              <w:pStyle w:val="ListParagraph"/>
              <w:numPr>
                <w:ilvl w:val="0"/>
                <w:numId w:val="44"/>
              </w:numPr>
              <w:tabs>
                <w:tab w:val="left" w:pos="680"/>
              </w:tabs>
              <w:snapToGrid w:val="0"/>
              <w:spacing w:before="0" w:after="0"/>
              <w:rPr>
                <w:rFonts w:ascii="Arial" w:hAnsi="Arial" w:cs="Arial"/>
              </w:rPr>
            </w:pPr>
            <w:r w:rsidRPr="00425D1F">
              <w:rPr>
                <w:rFonts w:ascii="Arial" w:hAnsi="Arial" w:cs="Arial"/>
              </w:rPr>
              <w:t xml:space="preserve">У случају да понуду подноси група понуђача, доказ из тачке </w:t>
            </w:r>
            <w:r w:rsidR="009E6AAA">
              <w:rPr>
                <w:rFonts w:ascii="Arial" w:hAnsi="Arial" w:cs="Arial"/>
                <w:lang w:val="sr-Cyrl-RS"/>
              </w:rPr>
              <w:t>2.</w:t>
            </w:r>
            <w:r w:rsidRPr="00425D1F">
              <w:rPr>
                <w:rFonts w:ascii="Arial" w:hAnsi="Arial" w:cs="Arial"/>
              </w:rPr>
              <w:t xml:space="preserve"> доставити за оног члана групе који испуњава тражени услов (довољно је да 1 члан групе достави </w:t>
            </w:r>
            <w:r w:rsidR="009E6AAA">
              <w:rPr>
                <w:rFonts w:ascii="Arial" w:hAnsi="Arial" w:cs="Arial"/>
                <w:lang w:val="sr-Cyrl-RS"/>
              </w:rPr>
              <w:t>наведене доказе</w:t>
            </w:r>
            <w:r w:rsidRPr="00425D1F">
              <w:rPr>
                <w:rFonts w:ascii="Arial" w:hAnsi="Arial" w:cs="Arial"/>
              </w:rPr>
              <w:t xml:space="preserve">), а уколико више њих заједно испуњавају услов из тачке </w:t>
            </w:r>
            <w:r w:rsidR="009E6AAA">
              <w:rPr>
                <w:rFonts w:ascii="Arial" w:hAnsi="Arial" w:cs="Arial"/>
                <w:lang w:val="sr-Cyrl-RS"/>
              </w:rPr>
              <w:t>1</w:t>
            </w:r>
            <w:r w:rsidRPr="00425D1F">
              <w:rPr>
                <w:rFonts w:ascii="Arial" w:hAnsi="Arial" w:cs="Arial"/>
              </w:rPr>
              <w:t>. (</w:t>
            </w:r>
            <w:r w:rsidR="009E6AAA">
              <w:rPr>
                <w:rFonts w:ascii="Arial" w:hAnsi="Arial" w:cs="Arial"/>
                <w:lang w:val="sr-Cyrl-RS"/>
              </w:rPr>
              <w:t>референце</w:t>
            </w:r>
            <w:r w:rsidRPr="00425D1F">
              <w:rPr>
                <w:rFonts w:ascii="Arial" w:hAnsi="Arial" w:cs="Arial"/>
              </w:rPr>
              <w:t>)</w:t>
            </w:r>
            <w:r w:rsidR="009E6AAA">
              <w:rPr>
                <w:rFonts w:ascii="Arial" w:hAnsi="Arial" w:cs="Arial"/>
                <w:lang w:val="sr-Cyrl-RS"/>
              </w:rPr>
              <w:t xml:space="preserve"> </w:t>
            </w:r>
            <w:r w:rsidR="009E6AAA">
              <w:rPr>
                <w:rFonts w:ascii="Arial" w:hAnsi="Arial" w:cs="Arial"/>
              </w:rPr>
              <w:t>- ов</w:t>
            </w:r>
            <w:r w:rsidR="009E6AAA">
              <w:rPr>
                <w:rFonts w:ascii="Arial" w:hAnsi="Arial" w:cs="Arial"/>
                <w:lang w:val="sr-Cyrl-RS"/>
              </w:rPr>
              <w:t>е</w:t>
            </w:r>
            <w:r w:rsidRPr="00425D1F">
              <w:rPr>
                <w:rFonts w:ascii="Arial" w:hAnsi="Arial" w:cs="Arial"/>
              </w:rPr>
              <w:t xml:space="preserve"> доказ</w:t>
            </w:r>
            <w:r w:rsidR="009E6AAA">
              <w:rPr>
                <w:rFonts w:ascii="Arial" w:hAnsi="Arial" w:cs="Arial"/>
                <w:lang w:val="sr-Cyrl-RS"/>
              </w:rPr>
              <w:t>е</w:t>
            </w:r>
            <w:r w:rsidRPr="00425D1F">
              <w:rPr>
                <w:rFonts w:ascii="Arial" w:hAnsi="Arial" w:cs="Arial"/>
              </w:rPr>
              <w:t xml:space="preserve"> доставити за те чланове.</w:t>
            </w:r>
          </w:p>
          <w:p w:rsidR="002B3ADD" w:rsidRPr="00425D1F" w:rsidRDefault="002B3ADD" w:rsidP="002B3ADD">
            <w:pPr>
              <w:pStyle w:val="ListParagraph"/>
              <w:numPr>
                <w:ilvl w:val="0"/>
                <w:numId w:val="44"/>
              </w:numPr>
              <w:tabs>
                <w:tab w:val="left" w:pos="680"/>
              </w:tabs>
              <w:snapToGrid w:val="0"/>
              <w:spacing w:before="0" w:after="0"/>
              <w:rPr>
                <w:rFonts w:cs="Arial"/>
              </w:rPr>
            </w:pPr>
            <w:r w:rsidRPr="00425D1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9E6AAA">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9E6AAA">
        <w:rPr>
          <w:rFonts w:cs="Arial"/>
          <w:lang w:val="sr-Cyrl-RS" w:eastAsia="zh-CN"/>
        </w:rPr>
        <w:t xml:space="preserve">5. </w:t>
      </w:r>
      <w:r w:rsidRPr="00F10346">
        <w:rPr>
          <w:rFonts w:cs="Arial"/>
          <w:lang w:eastAsia="zh-CN"/>
        </w:rPr>
        <w:t>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w:t>
      </w:r>
      <w:r w:rsidR="00DA116B">
        <w:rPr>
          <w:rFonts w:cs="Arial"/>
          <w:lang w:val="sr-Cyrl-RS"/>
        </w:rPr>
        <w:t xml:space="preserve"> </w:t>
      </w:r>
      <w:r w:rsidR="00C10575" w:rsidRPr="00F10346">
        <w:rPr>
          <w:rFonts w:cs="Arial"/>
        </w:rPr>
        <w:t>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DA116B">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DA116B">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DA116B">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F10346">
        <w:rPr>
          <w:rFonts w:cs="Arial"/>
          <w:lang w:eastAsia="zh-CN"/>
        </w:rPr>
        <w:lastRenderedPageBreak/>
        <w:t>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4"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w:t>
      </w:r>
      <w:r w:rsidR="00DA116B">
        <w:rPr>
          <w:rFonts w:cs="Arial"/>
          <w:lang w:val="sr-Cyrl-RS" w:eastAsia="zh-CN"/>
        </w:rPr>
        <w:t xml:space="preserve"> </w:t>
      </w:r>
      <w:r w:rsidRPr="00F10346">
        <w:rPr>
          <w:rFonts w:cs="Arial"/>
          <w:lang w:eastAsia="zh-CN"/>
        </w:rPr>
        <w:t>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5"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13CD3" w:rsidRPr="00DA116B" w:rsidRDefault="00B13CD3" w:rsidP="00B13CD3">
      <w:pPr>
        <w:spacing w:before="0"/>
        <w:rPr>
          <w:rFonts w:cs="Arial"/>
          <w:lang w:eastAsia="zh-CN"/>
        </w:rPr>
      </w:pPr>
      <w:r w:rsidRPr="00DA116B">
        <w:rPr>
          <w:rFonts w:cs="Arial"/>
          <w:lang w:eastAsia="zh-CN"/>
        </w:rPr>
        <w:t>Испуњеност обавезних услова из члана 75.став 1.</w:t>
      </w:r>
      <w:r w:rsidR="00B60FC8" w:rsidRPr="00DA116B">
        <w:rPr>
          <w:rFonts w:cs="Arial"/>
        </w:rPr>
        <w:t>, члана 75. став 2</w:t>
      </w:r>
      <w:r w:rsidRPr="00DA116B">
        <w:rPr>
          <w:rFonts w:cs="Arial"/>
          <w:lang w:eastAsia="zh-CN"/>
        </w:rPr>
        <w:t>, сходно ставу 4. члана 77. Закона, понуђач доказује достављањем Изјав</w:t>
      </w:r>
      <w:r w:rsidR="002C7F1B">
        <w:rPr>
          <w:rFonts w:cs="Arial"/>
          <w:lang w:val="sr-Cyrl-RS" w:eastAsia="zh-CN"/>
        </w:rPr>
        <w:t>а</w:t>
      </w:r>
      <w:r w:rsidRPr="00DA116B">
        <w:rPr>
          <w:rFonts w:cs="Arial"/>
          <w:lang w:eastAsia="zh-CN"/>
        </w:rPr>
        <w:t xml:space="preserve"> (</w:t>
      </w:r>
      <w:r w:rsidRPr="00DA116B">
        <w:rPr>
          <w:rFonts w:cs="Arial"/>
          <w:highlight w:val="yellow"/>
          <w:lang w:eastAsia="zh-CN"/>
        </w:rPr>
        <w:t>Обра</w:t>
      </w:r>
      <w:r w:rsidR="002C7F1B">
        <w:rPr>
          <w:rFonts w:cs="Arial"/>
          <w:highlight w:val="yellow"/>
          <w:lang w:val="sr-Cyrl-RS" w:eastAsia="zh-CN"/>
        </w:rPr>
        <w:t>сци</w:t>
      </w:r>
      <w:r w:rsidRPr="00DA116B">
        <w:rPr>
          <w:rFonts w:cs="Arial"/>
          <w:highlight w:val="yellow"/>
          <w:lang w:eastAsia="zh-CN"/>
        </w:rPr>
        <w:t xml:space="preserve"> бр.</w:t>
      </w:r>
      <w:r w:rsidR="002C7F1B">
        <w:rPr>
          <w:rFonts w:cs="Arial"/>
          <w:highlight w:val="yellow"/>
          <w:lang w:eastAsia="zh-CN"/>
        </w:rPr>
        <w:t xml:space="preserve"> 4 </w:t>
      </w:r>
      <w:r w:rsidR="002C7F1B">
        <w:rPr>
          <w:rFonts w:cs="Arial"/>
          <w:highlight w:val="yellow"/>
          <w:lang w:val="sr-Cyrl-RS" w:eastAsia="zh-CN"/>
        </w:rPr>
        <w:t>и бр.</w:t>
      </w:r>
      <w:r w:rsidR="00C33BF1">
        <w:rPr>
          <w:rFonts w:cs="Arial"/>
          <w:highlight w:val="yellow"/>
          <w:lang w:val="sr-Cyrl-RS" w:eastAsia="zh-CN"/>
        </w:rPr>
        <w:t xml:space="preserve"> </w:t>
      </w:r>
      <w:r w:rsidR="002C7F1B">
        <w:rPr>
          <w:rFonts w:cs="Arial"/>
          <w:highlight w:val="yellow"/>
          <w:lang w:eastAsia="zh-CN"/>
        </w:rPr>
        <w:t>5</w:t>
      </w:r>
      <w:r w:rsidRPr="00DA116B">
        <w:rPr>
          <w:rFonts w:cs="Arial"/>
          <w:highlight w:val="yellow"/>
          <w:lang w:eastAsia="zh-CN"/>
        </w:rPr>
        <w:t>)</w:t>
      </w:r>
      <w:r w:rsidRPr="00DA116B">
        <w:rPr>
          <w:rFonts w:cs="Arial"/>
          <w:lang w:eastAsia="zh-CN"/>
        </w:rPr>
        <w:t xml:space="preserve"> којом под пуном материјалном и кривичном одговорношћу, потврђује да испуњава услове за учешће у поступку јавне набавке.</w:t>
      </w:r>
    </w:p>
    <w:p w:rsidR="00B60FC8" w:rsidRPr="00DA116B" w:rsidRDefault="00B60FC8" w:rsidP="00B13CD3">
      <w:pPr>
        <w:spacing w:before="0"/>
        <w:rPr>
          <w:rFonts w:cs="Arial"/>
          <w:lang w:eastAsia="zh-CN"/>
        </w:rPr>
      </w:pPr>
    </w:p>
    <w:p w:rsidR="00BE7496" w:rsidRPr="00DA116B" w:rsidRDefault="00BE7496" w:rsidP="00BE7496">
      <w:pPr>
        <w:pStyle w:val="KDParagraf"/>
        <w:spacing w:before="0"/>
        <w:rPr>
          <w:rFonts w:cs="Arial"/>
        </w:rPr>
      </w:pPr>
      <w:r w:rsidRPr="00DA116B">
        <w:rPr>
          <w:rFonts w:cs="Arial"/>
          <w:lang w:val="ru-RU"/>
        </w:rPr>
        <w:t xml:space="preserve">Сваки подизвођач мора да испуњава услове из члана 75. став 1. тачка 1), 2) и 4) </w:t>
      </w:r>
      <w:r w:rsidR="00B60FC8" w:rsidRPr="00DA116B">
        <w:rPr>
          <w:rFonts w:cs="Arial"/>
        </w:rPr>
        <w:t xml:space="preserve">и члана 75. став 2. </w:t>
      </w:r>
      <w:r w:rsidRPr="00DA116B">
        <w:rPr>
          <w:rFonts w:cs="Arial"/>
          <w:lang w:val="ru-RU"/>
        </w:rPr>
        <w:t>Закона, што доказује достављањем тражен</w:t>
      </w:r>
      <w:r w:rsidR="00367936">
        <w:rPr>
          <w:rFonts w:cs="Arial"/>
          <w:lang w:val="ru-RU"/>
        </w:rPr>
        <w:t>их</w:t>
      </w:r>
      <w:r w:rsidRPr="00DA116B">
        <w:rPr>
          <w:rFonts w:cs="Arial"/>
          <w:lang w:val="ru-RU"/>
        </w:rPr>
        <w:t xml:space="preserve"> Изјав</w:t>
      </w:r>
      <w:r w:rsidR="00367936">
        <w:rPr>
          <w:rFonts w:cs="Arial"/>
          <w:lang w:val="ru-RU"/>
        </w:rPr>
        <w:t>а</w:t>
      </w:r>
      <w:r w:rsidRPr="00DA116B">
        <w:rPr>
          <w:rFonts w:cs="Arial"/>
        </w:rPr>
        <w:t xml:space="preserve"> (</w:t>
      </w:r>
      <w:r w:rsidR="00367936" w:rsidRPr="00DA116B">
        <w:rPr>
          <w:rFonts w:cs="Arial"/>
          <w:highlight w:val="yellow"/>
          <w:lang w:eastAsia="zh-CN"/>
        </w:rPr>
        <w:t>Обра</w:t>
      </w:r>
      <w:r w:rsidR="00367936">
        <w:rPr>
          <w:rFonts w:cs="Arial"/>
          <w:highlight w:val="yellow"/>
          <w:lang w:val="sr-Cyrl-RS" w:eastAsia="zh-CN"/>
        </w:rPr>
        <w:t>сци</w:t>
      </w:r>
      <w:r w:rsidR="00367936" w:rsidRPr="00DA116B">
        <w:rPr>
          <w:rFonts w:cs="Arial"/>
          <w:highlight w:val="yellow"/>
          <w:lang w:eastAsia="zh-CN"/>
        </w:rPr>
        <w:t xml:space="preserve"> бр.</w:t>
      </w:r>
      <w:r w:rsidR="00367936">
        <w:rPr>
          <w:rFonts w:cs="Arial"/>
          <w:highlight w:val="yellow"/>
          <w:lang w:eastAsia="zh-CN"/>
        </w:rPr>
        <w:t xml:space="preserve"> 4 </w:t>
      </w:r>
      <w:r w:rsidR="00367936">
        <w:rPr>
          <w:rFonts w:cs="Arial"/>
          <w:highlight w:val="yellow"/>
          <w:lang w:val="sr-Cyrl-RS" w:eastAsia="zh-CN"/>
        </w:rPr>
        <w:t xml:space="preserve">и бр. </w:t>
      </w:r>
      <w:r w:rsidR="002C7F1B">
        <w:rPr>
          <w:rFonts w:cs="Arial"/>
          <w:highlight w:val="yellow"/>
          <w:lang w:eastAsia="zh-CN"/>
        </w:rPr>
        <w:t>5A</w:t>
      </w:r>
      <w:r w:rsidR="00C10575" w:rsidRPr="00DA116B">
        <w:rPr>
          <w:rFonts w:cs="Arial"/>
          <w:highlight w:val="yellow"/>
          <w:lang w:eastAsia="zh-CN"/>
        </w:rPr>
        <w:t>.</w:t>
      </w:r>
      <w:r w:rsidRPr="00DA116B">
        <w:rPr>
          <w:rFonts w:cs="Arial"/>
        </w:rPr>
        <w:t>)</w:t>
      </w:r>
      <w:r w:rsidRPr="00DA116B">
        <w:rPr>
          <w:rFonts w:cs="Arial"/>
          <w:lang w:val="ru-RU"/>
        </w:rPr>
        <w:t xml:space="preserve">. </w:t>
      </w:r>
      <w:r w:rsidRPr="00DA116B">
        <w:rPr>
          <w:rFonts w:cs="Arial"/>
        </w:rPr>
        <w:t>Услове у вези са капацитетима из члана 76.</w:t>
      </w:r>
      <w:r w:rsidR="00DA116B" w:rsidRPr="00DA116B">
        <w:rPr>
          <w:rFonts w:cs="Arial"/>
          <w:lang w:val="sr-Cyrl-RS"/>
        </w:rPr>
        <w:t xml:space="preserve"> </w:t>
      </w:r>
      <w:r w:rsidRPr="00DA116B">
        <w:rPr>
          <w:rFonts w:cs="Arial"/>
        </w:rPr>
        <w:t>Закона, понуђач испуњава самостално без обзира на ангажовање подизвођача.</w:t>
      </w:r>
    </w:p>
    <w:p w:rsidR="00B60FC8" w:rsidRPr="00F10346" w:rsidRDefault="00B60FC8" w:rsidP="00BE7496">
      <w:pPr>
        <w:pStyle w:val="KDParagraf"/>
        <w:spacing w:before="0"/>
        <w:rPr>
          <w:rFonts w:cs="Arial"/>
          <w:color w:val="00B0F0"/>
        </w:rPr>
      </w:pPr>
    </w:p>
    <w:p w:rsidR="00BE7496" w:rsidRPr="00DA116B" w:rsidRDefault="00BE7496" w:rsidP="00BE7496">
      <w:pPr>
        <w:spacing w:before="0"/>
        <w:rPr>
          <w:rFonts w:cs="Arial"/>
        </w:rPr>
      </w:pPr>
      <w:r w:rsidRPr="00DA116B">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DA116B">
        <w:rPr>
          <w:rFonts w:cs="Arial"/>
        </w:rPr>
        <w:t xml:space="preserve">и члана 75. став 2. </w:t>
      </w:r>
      <w:r w:rsidRPr="00DA116B">
        <w:rPr>
          <w:rFonts w:cs="Arial"/>
          <w:lang w:val="ru-RU"/>
        </w:rPr>
        <w:t>Закона, што доказује достављањем тражен</w:t>
      </w:r>
      <w:r w:rsidR="00367936">
        <w:rPr>
          <w:rFonts w:cs="Arial"/>
          <w:lang w:val="ru-RU"/>
        </w:rPr>
        <w:t>их</w:t>
      </w:r>
      <w:r w:rsidRPr="00DA116B">
        <w:rPr>
          <w:rFonts w:cs="Arial"/>
          <w:lang w:val="ru-RU"/>
        </w:rPr>
        <w:t xml:space="preserve"> Изјав</w:t>
      </w:r>
      <w:r w:rsidR="00367936">
        <w:rPr>
          <w:rFonts w:cs="Arial"/>
          <w:lang w:val="ru-RU"/>
        </w:rPr>
        <w:t>а</w:t>
      </w:r>
      <w:r w:rsidR="00DA116B" w:rsidRPr="00DA116B">
        <w:rPr>
          <w:rFonts w:cs="Arial"/>
          <w:lang w:val="ru-RU"/>
        </w:rPr>
        <w:t xml:space="preserve"> </w:t>
      </w:r>
      <w:r w:rsidR="00C10575" w:rsidRPr="00DA116B">
        <w:rPr>
          <w:rFonts w:cs="Arial"/>
          <w:lang w:eastAsia="zh-CN"/>
        </w:rPr>
        <w:t>(</w:t>
      </w:r>
      <w:r w:rsidR="00367936" w:rsidRPr="00DA116B">
        <w:rPr>
          <w:rFonts w:cs="Arial"/>
          <w:highlight w:val="yellow"/>
          <w:lang w:eastAsia="zh-CN"/>
        </w:rPr>
        <w:t>Обра</w:t>
      </w:r>
      <w:r w:rsidR="00367936">
        <w:rPr>
          <w:rFonts w:cs="Arial"/>
          <w:highlight w:val="yellow"/>
          <w:lang w:val="sr-Cyrl-RS" w:eastAsia="zh-CN"/>
        </w:rPr>
        <w:t>сци</w:t>
      </w:r>
      <w:r w:rsidR="00367936" w:rsidRPr="00DA116B">
        <w:rPr>
          <w:rFonts w:cs="Arial"/>
          <w:highlight w:val="yellow"/>
          <w:lang w:eastAsia="zh-CN"/>
        </w:rPr>
        <w:t xml:space="preserve"> бр.</w:t>
      </w:r>
      <w:r w:rsidR="00367936">
        <w:rPr>
          <w:rFonts w:cs="Arial"/>
          <w:highlight w:val="yellow"/>
          <w:lang w:eastAsia="zh-CN"/>
        </w:rPr>
        <w:t xml:space="preserve"> 4 </w:t>
      </w:r>
      <w:r w:rsidR="00367936">
        <w:rPr>
          <w:rFonts w:cs="Arial"/>
          <w:highlight w:val="yellow"/>
          <w:lang w:val="sr-Cyrl-RS" w:eastAsia="zh-CN"/>
        </w:rPr>
        <w:t xml:space="preserve">и бр. </w:t>
      </w:r>
      <w:r w:rsidR="00367936">
        <w:rPr>
          <w:rFonts w:cs="Arial"/>
          <w:highlight w:val="yellow"/>
          <w:lang w:eastAsia="zh-CN"/>
        </w:rPr>
        <w:t>5</w:t>
      </w:r>
      <w:r w:rsidR="00C10575" w:rsidRPr="00DA116B">
        <w:rPr>
          <w:rFonts w:cs="Arial"/>
          <w:highlight w:val="yellow"/>
          <w:lang w:eastAsia="zh-CN"/>
        </w:rPr>
        <w:t>)</w:t>
      </w:r>
      <w:r w:rsidR="00C10575" w:rsidRPr="00DA116B">
        <w:rPr>
          <w:rFonts w:cs="Arial"/>
          <w:highlight w:val="yellow"/>
          <w:lang w:val="sr-Cyrl-CS" w:eastAsia="zh-CN"/>
        </w:rPr>
        <w:t>.</w:t>
      </w:r>
      <w:r w:rsidR="00DA116B" w:rsidRPr="00DA116B">
        <w:rPr>
          <w:rFonts w:cs="Arial"/>
          <w:lang w:val="sr-Cyrl-CS" w:eastAsia="zh-CN"/>
        </w:rPr>
        <w:t xml:space="preserve"> </w:t>
      </w:r>
      <w:r w:rsidRPr="00DA116B">
        <w:rPr>
          <w:rFonts w:cs="Arial"/>
          <w:lang w:val="ru-RU"/>
        </w:rPr>
        <w:t xml:space="preserve">Услове у вези са капацитетима из члана 76. </w:t>
      </w:r>
      <w:r w:rsidRPr="00DA116B">
        <w:rPr>
          <w:rFonts w:cs="Arial"/>
        </w:rPr>
        <w:t>Закона понуђачи из групе испуњавају заједно, на основу достављених доказа</w:t>
      </w:r>
      <w:r w:rsidR="00C10575" w:rsidRPr="00DA116B">
        <w:rPr>
          <w:rFonts w:cs="Arial"/>
          <w:lang w:val="sr-Cyrl-CS"/>
        </w:rPr>
        <w:t>/Изјаве</w:t>
      </w:r>
      <w:r w:rsidRPr="00DA116B">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DA116B" w:rsidRDefault="00B13CD3" w:rsidP="00B13CD3">
      <w:pPr>
        <w:spacing w:before="0"/>
        <w:rPr>
          <w:rFonts w:cs="Arial"/>
          <w:lang w:eastAsia="zh-CN"/>
        </w:rPr>
      </w:pPr>
      <w:r w:rsidRPr="00DA116B">
        <w:rPr>
          <w:rFonts w:cs="Arial"/>
          <w:lang w:eastAsia="zh-CN"/>
        </w:rPr>
        <w:t>Ако је понуђач доставио Изјаву из члана 77.став 4 З</w:t>
      </w:r>
      <w:r w:rsidR="00DB658F" w:rsidRPr="00DA116B">
        <w:rPr>
          <w:rFonts w:cs="Arial"/>
          <w:lang w:eastAsia="zh-CN"/>
        </w:rPr>
        <w:t xml:space="preserve">акона </w:t>
      </w:r>
      <w:r w:rsidR="00D34466" w:rsidRPr="00DA116B">
        <w:rPr>
          <w:rFonts w:cs="Arial"/>
          <w:lang w:val="sr-Cyrl-CS" w:eastAsia="zh-CN"/>
        </w:rPr>
        <w:t>Наручилац је обавезан</w:t>
      </w:r>
      <w:r w:rsidR="00B60FC8" w:rsidRPr="00DA116B">
        <w:rPr>
          <w:rFonts w:cs="Arial"/>
          <w:lang w:val="sr-Cyrl-CS" w:eastAsia="zh-CN"/>
        </w:rPr>
        <w:t xml:space="preserve"> </w:t>
      </w:r>
      <w:r w:rsidR="000B225C" w:rsidRPr="00DA116B">
        <w:rPr>
          <w:rFonts w:cs="Arial"/>
          <w:lang w:val="sr-Cyrl-CS" w:eastAsia="zh-CN"/>
        </w:rPr>
        <w:t xml:space="preserve">да </w:t>
      </w:r>
      <w:r w:rsidRPr="00DA116B">
        <w:rPr>
          <w:rFonts w:cs="Arial"/>
          <w:lang w:eastAsia="zh-CN"/>
        </w:rPr>
        <w:t>пре доношења одлуке о додели уговора од понуђача чија понуда је изабрана као најповољнија затражи</w:t>
      </w:r>
      <w:r w:rsidR="00C10575" w:rsidRPr="00DA116B">
        <w:rPr>
          <w:rFonts w:cs="Arial"/>
          <w:lang w:val="sr-Cyrl-CS" w:eastAsia="zh-CN"/>
        </w:rPr>
        <w:t>ти</w:t>
      </w:r>
      <w:r w:rsidRPr="00DA116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DA116B" w:rsidRDefault="00B13CD3" w:rsidP="00B13CD3">
      <w:pPr>
        <w:spacing w:before="0"/>
        <w:rPr>
          <w:rFonts w:cs="Arial"/>
          <w:lang w:eastAsia="zh-CN"/>
        </w:rPr>
      </w:pPr>
      <w:r w:rsidRPr="00DA116B">
        <w:rPr>
          <w:rFonts w:cs="Arial"/>
          <w:lang w:eastAsia="zh-CN"/>
        </w:rPr>
        <w:lastRenderedPageBreak/>
        <w:t xml:space="preserve">Наручилац </w:t>
      </w:r>
      <w:r w:rsidR="00C10575" w:rsidRPr="00DA116B">
        <w:rPr>
          <w:rFonts w:cs="Arial"/>
          <w:lang w:val="sr-Cyrl-CS" w:eastAsia="zh-CN"/>
        </w:rPr>
        <w:t xml:space="preserve">може </w:t>
      </w:r>
      <w:r w:rsidR="00C10575" w:rsidRPr="00DA116B">
        <w:rPr>
          <w:rFonts w:cs="Arial"/>
          <w:lang w:eastAsia="zh-CN"/>
        </w:rPr>
        <w:t>и од осталих понуђача затражи</w:t>
      </w:r>
      <w:r w:rsidR="00C10575" w:rsidRPr="00DA116B">
        <w:rPr>
          <w:rFonts w:cs="Arial"/>
          <w:lang w:val="sr-Cyrl-CS" w:eastAsia="zh-CN"/>
        </w:rPr>
        <w:t xml:space="preserve">ти </w:t>
      </w:r>
      <w:r w:rsidRPr="00DA116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DA116B" w:rsidRDefault="00B13CD3" w:rsidP="00B13CD3">
      <w:pPr>
        <w:spacing w:before="0"/>
        <w:rPr>
          <w:rFonts w:cs="Arial"/>
          <w:lang w:eastAsia="zh-CN"/>
        </w:rPr>
      </w:pPr>
      <w:r w:rsidRPr="00DA116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E51DF7" w:rsidRDefault="00B13CD3" w:rsidP="00E51DF7">
      <w:pPr>
        <w:spacing w:before="0"/>
        <w:rPr>
          <w:rFonts w:cs="Arial"/>
          <w:color w:val="00B0F0"/>
          <w:lang w:val="sr-Cyrl-RS" w:eastAsia="zh-CN"/>
        </w:rPr>
      </w:pPr>
      <w:r w:rsidRPr="00DA116B">
        <w:rPr>
          <w:rFonts w:cs="Arial"/>
          <w:lang w:eastAsia="zh-CN"/>
        </w:rPr>
        <w:t xml:space="preserve">Ако понуђач у остављеном, примереном року који не може бити краћи од 5 (пет) дана не достави </w:t>
      </w:r>
      <w:r w:rsidR="00C10575" w:rsidRPr="00DA116B">
        <w:rPr>
          <w:rFonts w:cs="Arial"/>
          <w:lang w:val="sr-Cyrl-CS" w:eastAsia="zh-CN"/>
        </w:rPr>
        <w:t>тражене доказе</w:t>
      </w:r>
      <w:r w:rsidRPr="00DA116B">
        <w:rPr>
          <w:rFonts w:cs="Arial"/>
          <w:lang w:eastAsia="zh-CN"/>
        </w:rPr>
        <w:t>, његова понуда ће се одбити као неприхватљива.</w:t>
      </w:r>
      <w:r w:rsidR="00E51DF7" w:rsidRPr="00E51DF7">
        <w:rPr>
          <w:rFonts w:cs="Arial"/>
          <w:color w:val="00B0F0"/>
          <w:lang w:eastAsia="zh-CN"/>
        </w:rPr>
        <w:t xml:space="preserve"> </w:t>
      </w:r>
    </w:p>
    <w:p w:rsidR="00E51DF7" w:rsidRDefault="00E51DF7" w:rsidP="00E51DF7">
      <w:pPr>
        <w:spacing w:before="0"/>
        <w:rPr>
          <w:rFonts w:cs="Arial"/>
          <w:color w:val="00B0F0"/>
          <w:lang w:val="sr-Cyrl-RS" w:eastAsia="zh-CN"/>
        </w:rPr>
      </w:pPr>
    </w:p>
    <w:p w:rsidR="00E51DF7" w:rsidRPr="00D33124" w:rsidRDefault="00E51DF7" w:rsidP="00E51DF7">
      <w:pPr>
        <w:spacing w:before="0"/>
        <w:rPr>
          <w:rFonts w:cs="Arial"/>
          <w:lang w:eastAsia="zh-CN"/>
        </w:rPr>
      </w:pPr>
      <w:r w:rsidRPr="00D33124">
        <w:rPr>
          <w:rFonts w:cs="Arial"/>
          <w:lang w:eastAsia="zh-CN"/>
        </w:rPr>
        <w:t>Изјава о ауторизацији понуде</w:t>
      </w:r>
    </w:p>
    <w:p w:rsidR="00E51DF7" w:rsidRPr="00D33124" w:rsidRDefault="00E51DF7" w:rsidP="00E51DF7">
      <w:pPr>
        <w:spacing w:before="0"/>
        <w:rPr>
          <w:rFonts w:cs="Arial"/>
          <w:lang w:eastAsia="zh-CN"/>
        </w:rPr>
      </w:pPr>
      <w:r w:rsidRPr="00D33124">
        <w:rPr>
          <w:rFonts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D33124">
        <w:rPr>
          <w:rFonts w:cs="Arial"/>
          <w:lang w:val="sr-Cyrl-CS" w:eastAsia="zh-CN"/>
        </w:rPr>
        <w:t xml:space="preserve"> (Образац бр. 8)</w:t>
      </w:r>
      <w:r w:rsidRPr="00D33124">
        <w:rPr>
          <w:rFonts w:cs="Arial"/>
          <w:lang w:eastAsia="zh-CN"/>
        </w:rPr>
        <w:t xml:space="preserve">. </w:t>
      </w:r>
    </w:p>
    <w:p w:rsidR="00E51DF7" w:rsidRPr="00D33124" w:rsidRDefault="00E51DF7" w:rsidP="00E51DF7">
      <w:pPr>
        <w:spacing w:before="0"/>
        <w:rPr>
          <w:rFonts w:cs="Arial"/>
          <w:lang w:eastAsia="zh-CN"/>
        </w:rPr>
      </w:pPr>
      <w:r w:rsidRPr="00D33124">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E51DF7" w:rsidRPr="00D33124" w:rsidRDefault="00E51DF7" w:rsidP="00E51DF7">
      <w:pPr>
        <w:spacing w:before="0"/>
        <w:rPr>
          <w:rFonts w:cs="Arial"/>
          <w:lang w:eastAsia="zh-CN"/>
        </w:rPr>
      </w:pPr>
      <w:r w:rsidRPr="00D33124">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w:t>
      </w:r>
      <w:r w:rsidRPr="00D33124">
        <w:rPr>
          <w:rFonts w:cs="Arial"/>
          <w:lang w:val="sr-Cyrl-RS" w:eastAsia="zh-CN"/>
        </w:rPr>
        <w:t xml:space="preserve"> бр.</w:t>
      </w:r>
      <w:r w:rsidRPr="00D33124">
        <w:rPr>
          <w:rFonts w:cs="Arial"/>
          <w:lang w:eastAsia="zh-CN"/>
        </w:rPr>
        <w:t xml:space="preserve"> </w:t>
      </w:r>
      <w:r w:rsidRPr="00D33124">
        <w:rPr>
          <w:rFonts w:cs="Arial"/>
          <w:lang w:val="sr-Cyrl-RS" w:eastAsia="zh-CN"/>
        </w:rPr>
        <w:t>8.</w:t>
      </w:r>
      <w:r w:rsidRPr="00D33124">
        <w:rPr>
          <w:rFonts w:cs="Arial"/>
          <w:lang w:eastAsia="zh-CN"/>
        </w:rPr>
        <w:t xml:space="preserve">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w:t>
      </w:r>
      <w:r w:rsidRPr="00D33124">
        <w:rPr>
          <w:rFonts w:cs="Arial"/>
          <w:lang w:val="sr-Cyrl-RS" w:eastAsia="zh-CN"/>
        </w:rPr>
        <w:t xml:space="preserve"> бр.</w:t>
      </w:r>
      <w:r w:rsidRPr="00D33124">
        <w:rPr>
          <w:rFonts w:cs="Arial"/>
          <w:lang w:eastAsia="zh-CN"/>
        </w:rPr>
        <w:t xml:space="preserve"> </w:t>
      </w:r>
      <w:r w:rsidRPr="00D33124">
        <w:rPr>
          <w:rFonts w:cs="Arial"/>
          <w:lang w:val="sr-Cyrl-RS" w:eastAsia="zh-CN"/>
        </w:rPr>
        <w:t>8</w:t>
      </w:r>
      <w:r w:rsidRPr="00D33124">
        <w:rPr>
          <w:rFonts w:cs="Arial"/>
          <w:lang w:eastAsia="zh-CN"/>
        </w:rPr>
        <w:t>. 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E51DF7" w:rsidRDefault="00A477F6" w:rsidP="00E51DF7">
      <w:pPr>
        <w:spacing w:before="0"/>
        <w:rPr>
          <w:rFonts w:cs="Arial"/>
          <w:color w:val="00B0F0"/>
          <w:lang w:eastAsia="zh-CN"/>
        </w:rPr>
      </w:pPr>
      <w:r w:rsidRPr="00F10346">
        <w:rPr>
          <w:rFonts w:cs="Arial"/>
          <w:color w:val="00B0F0"/>
          <w:lang w:eastAsia="zh-CN"/>
        </w:rPr>
        <w:t>.</w:t>
      </w:r>
    </w:p>
    <w:p w:rsidR="00E51DF7" w:rsidRDefault="00E51DF7">
      <w:pPr>
        <w:spacing w:before="0"/>
        <w:jc w:val="left"/>
        <w:rPr>
          <w:rFonts w:cs="Arial"/>
          <w:color w:val="00B0F0"/>
          <w:lang w:eastAsia="zh-CN"/>
        </w:rPr>
      </w:pPr>
      <w:r>
        <w:rPr>
          <w:rFonts w:cs="Arial"/>
          <w:color w:val="00B0F0"/>
          <w:lang w:eastAsia="zh-CN"/>
        </w:rPr>
        <w:br w:type="page"/>
      </w:r>
    </w:p>
    <w:p w:rsidR="00BE7496" w:rsidRPr="00F10346" w:rsidRDefault="00BE7496" w:rsidP="00E51DF7">
      <w:pPr>
        <w:spacing w:before="0"/>
        <w:rPr>
          <w:rFonts w:cs="Arial"/>
          <w:color w:val="00B0F0"/>
          <w:lang w:eastAsia="zh-CN"/>
        </w:rPr>
      </w:pPr>
    </w:p>
    <w:p w:rsidR="00322313" w:rsidRDefault="00322313" w:rsidP="00240E0A">
      <w:pPr>
        <w:pStyle w:val="KDPodnaslov1"/>
        <w:numPr>
          <w:ilvl w:val="0"/>
          <w:numId w:val="31"/>
        </w:numPr>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КРИТЕРИЈУМ ЗА ДОДЕЛУ УГОВОРА</w:t>
      </w:r>
      <w:bookmarkEnd w:id="196"/>
    </w:p>
    <w:p w:rsidR="00240E0A" w:rsidRDefault="00240E0A" w:rsidP="00240E0A">
      <w:pPr>
        <w:pStyle w:val="KDPodnaslov1"/>
        <w:spacing w:before="0"/>
        <w:ind w:left="360"/>
        <w:rPr>
          <w:rFonts w:cs="Arial"/>
          <w:lang w:val="sr-Cyrl-RS"/>
        </w:rPr>
      </w:pPr>
    </w:p>
    <w:p w:rsidR="00621752" w:rsidRPr="002C5534" w:rsidRDefault="00621752" w:rsidP="00621752">
      <w:pPr>
        <w:pStyle w:val="KDKomentar"/>
        <w:spacing w:before="0"/>
        <w:rPr>
          <w:rFonts w:cs="Arial"/>
          <w:b/>
          <w:i w:val="0"/>
          <w:color w:val="auto"/>
          <w:sz w:val="22"/>
          <w:szCs w:val="22"/>
        </w:rPr>
      </w:pPr>
      <w:r w:rsidRPr="002C5534">
        <w:rPr>
          <w:rFonts w:cs="Arial"/>
          <w:i w:val="0"/>
          <w:color w:val="auto"/>
          <w:sz w:val="22"/>
          <w:szCs w:val="22"/>
        </w:rPr>
        <w:t xml:space="preserve">Избор најповољније понуде ће се извршити применом критеријума </w:t>
      </w:r>
      <w:r w:rsidRPr="002C5534">
        <w:rPr>
          <w:rFonts w:cs="Arial"/>
          <w:b/>
          <w:i w:val="0"/>
          <w:color w:val="auto"/>
          <w:sz w:val="22"/>
          <w:szCs w:val="22"/>
        </w:rPr>
        <w:t>„Најнижа понуђена цена“.</w:t>
      </w:r>
    </w:p>
    <w:p w:rsidR="00621752" w:rsidRPr="002C5534" w:rsidRDefault="00621752" w:rsidP="00621752">
      <w:pPr>
        <w:pStyle w:val="KDKomentar"/>
        <w:spacing w:before="0"/>
        <w:rPr>
          <w:rFonts w:cs="Arial"/>
          <w:i w:val="0"/>
          <w:color w:val="auto"/>
          <w:sz w:val="22"/>
          <w:szCs w:val="22"/>
        </w:rPr>
      </w:pPr>
      <w:r w:rsidRPr="002C5534">
        <w:rPr>
          <w:rFonts w:cs="Arial"/>
          <w:i w:val="0"/>
          <w:color w:val="auto"/>
          <w:sz w:val="22"/>
          <w:szCs w:val="22"/>
        </w:rPr>
        <w:t>Критеријум за оцењивање понуда</w:t>
      </w:r>
      <w:r w:rsidRPr="002C5534">
        <w:rPr>
          <w:rFonts w:cs="Arial"/>
          <w:b/>
          <w:i w:val="0"/>
          <w:color w:val="auto"/>
          <w:sz w:val="22"/>
          <w:szCs w:val="22"/>
        </w:rPr>
        <w:t xml:space="preserve"> Најнижа понуђена цена, </w:t>
      </w:r>
      <w:r w:rsidRPr="002C5534">
        <w:rPr>
          <w:rFonts w:cs="Arial"/>
          <w:i w:val="0"/>
          <w:color w:val="auto"/>
          <w:sz w:val="22"/>
          <w:szCs w:val="22"/>
        </w:rPr>
        <w:t>заснива се на понуђеној цени</w:t>
      </w:r>
      <w:r w:rsidR="00C10575" w:rsidRPr="002C5534">
        <w:rPr>
          <w:rFonts w:cs="Arial"/>
          <w:i w:val="0"/>
          <w:color w:val="auto"/>
          <w:sz w:val="22"/>
          <w:szCs w:val="22"/>
          <w:lang w:val="sr-Cyrl-CS"/>
        </w:rPr>
        <w:t xml:space="preserve"> као једином критеријуму</w:t>
      </w:r>
      <w:r w:rsidRPr="002C5534">
        <w:rPr>
          <w:rFonts w:cs="Arial"/>
          <w:i w:val="0"/>
          <w:color w:val="auto"/>
          <w:sz w:val="22"/>
          <w:szCs w:val="22"/>
        </w:rPr>
        <w:t>.</w:t>
      </w:r>
    </w:p>
    <w:p w:rsidR="00E45DC8" w:rsidRPr="002C5534" w:rsidRDefault="00E45DC8" w:rsidP="00621752">
      <w:pPr>
        <w:pStyle w:val="KDKomentar"/>
        <w:spacing w:before="0"/>
        <w:rPr>
          <w:rFonts w:cs="Arial"/>
          <w:i w:val="0"/>
          <w:color w:val="auto"/>
          <w:sz w:val="22"/>
          <w:szCs w:val="22"/>
        </w:rPr>
      </w:pPr>
    </w:p>
    <w:p w:rsidR="00072D0F" w:rsidRPr="008F2F30" w:rsidRDefault="00072D0F" w:rsidP="00072D0F">
      <w:pPr>
        <w:spacing w:before="0"/>
        <w:rPr>
          <w:lang w:val="ru-RU"/>
        </w:rPr>
      </w:pPr>
      <w:r w:rsidRPr="008F2F30">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w:t>
      </w:r>
      <w:r w:rsidR="00D875F4">
        <w:rPr>
          <w:lang w:val="ru-RU"/>
        </w:rPr>
        <w:t>9</w:t>
      </w:r>
      <w:r w:rsidRPr="008F2F30">
        <w:rPr>
          <w:lang w:val="ru-RU"/>
        </w:rPr>
        <w:t xml:space="preserve">. конкурсне документације – калкулација зависних трошкова увоза. </w:t>
      </w:r>
    </w:p>
    <w:p w:rsidR="00072D0F" w:rsidRPr="008F2F30" w:rsidRDefault="00072D0F" w:rsidP="00072D0F">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w:t>
      </w:r>
      <w:r w:rsidR="00D875F4">
        <w:rPr>
          <w:rFonts w:ascii="Arial" w:eastAsia="Times New Roman" w:hAnsi="Arial"/>
          <w:lang w:val="ru-RU"/>
        </w:rPr>
        <w:t>9</w:t>
      </w:r>
      <w:r w:rsidRPr="008F2F30">
        <w:rPr>
          <w:rFonts w:ascii="Arial" w:eastAsia="Times New Roman" w:hAnsi="Arial"/>
          <w:lang w:val="ru-RU"/>
        </w:rPr>
        <w:t>. ове конкурсне документације.</w:t>
      </w:r>
    </w:p>
    <w:p w:rsidR="00072D0F" w:rsidRPr="008F2F30" w:rsidRDefault="00072D0F" w:rsidP="00072D0F">
      <w:pPr>
        <w:tabs>
          <w:tab w:val="left" w:pos="6521"/>
        </w:tabs>
        <w:spacing w:after="12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072D0F" w:rsidRPr="008F2F30" w:rsidRDefault="00072D0F" w:rsidP="00072D0F">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072D0F" w:rsidRPr="002270A9" w:rsidRDefault="00072D0F" w:rsidP="00072D0F">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621752" w:rsidRPr="00072D0F" w:rsidRDefault="00621752" w:rsidP="00621752">
      <w:pPr>
        <w:pStyle w:val="KDParagraf"/>
        <w:spacing w:before="0"/>
        <w:rPr>
          <w:rFonts w:cs="Arial"/>
        </w:rPr>
      </w:pPr>
      <w:r w:rsidRPr="00072D0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072D0F" w:rsidRDefault="00E45DC8" w:rsidP="00621752">
      <w:pPr>
        <w:pStyle w:val="KDParagraf"/>
        <w:spacing w:before="0"/>
        <w:rPr>
          <w:rFonts w:cs="Arial"/>
        </w:rPr>
      </w:pPr>
    </w:p>
    <w:p w:rsidR="00621752" w:rsidRPr="00072D0F" w:rsidRDefault="00621752" w:rsidP="00621752">
      <w:pPr>
        <w:pStyle w:val="KDParagraf"/>
        <w:spacing w:before="0"/>
        <w:rPr>
          <w:rFonts w:cs="Arial"/>
        </w:rPr>
      </w:pPr>
      <w:r w:rsidRPr="00072D0F">
        <w:rPr>
          <w:rFonts w:cs="Arial"/>
        </w:rPr>
        <w:t>У понуђену цену страног понуђача урачунавају се и царинске дажбине.</w:t>
      </w:r>
    </w:p>
    <w:p w:rsidR="00E45DC8" w:rsidRPr="00072D0F" w:rsidRDefault="00E45DC8" w:rsidP="00621752">
      <w:pPr>
        <w:pStyle w:val="KDParagraf"/>
        <w:spacing w:before="0"/>
        <w:rPr>
          <w:rFonts w:cs="Arial"/>
        </w:rPr>
      </w:pPr>
    </w:p>
    <w:p w:rsidR="00621752" w:rsidRPr="00072D0F" w:rsidRDefault="00621752" w:rsidP="00621752">
      <w:pPr>
        <w:pStyle w:val="KDParagraf"/>
        <w:spacing w:before="0"/>
        <w:rPr>
          <w:rFonts w:cs="Arial"/>
        </w:rPr>
      </w:pPr>
      <w:r w:rsidRPr="00072D0F">
        <w:rPr>
          <w:rFonts w:cs="Arial"/>
        </w:rPr>
        <w:t xml:space="preserve">Када понуђач достави доказ да нуди добра домаћег порекла, наручилац </w:t>
      </w:r>
      <w:r w:rsidR="009B3371" w:rsidRPr="00072D0F">
        <w:rPr>
          <w:rFonts w:cs="Arial"/>
        </w:rPr>
        <w:t>ће</w:t>
      </w:r>
      <w:r w:rsidRPr="00072D0F">
        <w:rPr>
          <w:rFonts w:cs="Arial"/>
        </w:rPr>
        <w:t xml:space="preserve">, пре рангирања понуда, позвати све остале понуђаче чије су понуде оцењене као прихватљиве </w:t>
      </w:r>
      <w:r w:rsidR="001945FA" w:rsidRPr="00072D0F">
        <w:rPr>
          <w:rFonts w:cs="Arial"/>
        </w:rPr>
        <w:t>а код којих није јасно да ли је реч о добрима домаћег или страног порекла,</w:t>
      </w:r>
      <w:r w:rsidRPr="00072D0F">
        <w:rPr>
          <w:rFonts w:cs="Arial"/>
        </w:rPr>
        <w:t>да се изјасне да ли нуде добра домаћег порекла и да доставе доказ.</w:t>
      </w:r>
    </w:p>
    <w:p w:rsidR="00E45DC8" w:rsidRPr="00072D0F" w:rsidRDefault="00E45DC8" w:rsidP="00621752">
      <w:pPr>
        <w:pStyle w:val="KDParagraf"/>
        <w:spacing w:before="0"/>
        <w:rPr>
          <w:rFonts w:cs="Arial"/>
        </w:rPr>
      </w:pPr>
    </w:p>
    <w:p w:rsidR="00621752" w:rsidRPr="00072D0F" w:rsidRDefault="00621752" w:rsidP="00621752">
      <w:pPr>
        <w:pStyle w:val="KDParagraf"/>
        <w:spacing w:before="0"/>
        <w:rPr>
          <w:rFonts w:cs="Arial"/>
        </w:rPr>
      </w:pPr>
      <w:r w:rsidRPr="00072D0F">
        <w:rPr>
          <w:rFonts w:cs="Arial"/>
        </w:rPr>
        <w:t>Предност дата за домаће понуђаче и добра домаћег порекла (члан 86.став 1. до 4. З</w:t>
      </w:r>
      <w:r w:rsidR="00D16608" w:rsidRPr="00072D0F">
        <w:rPr>
          <w:rFonts w:cs="Arial"/>
        </w:rPr>
        <w:t>акона</w:t>
      </w:r>
      <w:r w:rsidRPr="00072D0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072D0F" w:rsidRDefault="00E45DC8" w:rsidP="00621752">
      <w:pPr>
        <w:pStyle w:val="KDParagraf"/>
        <w:spacing w:before="0"/>
        <w:rPr>
          <w:rFonts w:cs="Arial"/>
        </w:rPr>
      </w:pPr>
    </w:p>
    <w:p w:rsidR="00621752" w:rsidRPr="00F10346" w:rsidRDefault="00621752" w:rsidP="00621752">
      <w:pPr>
        <w:pStyle w:val="KDParagraf"/>
        <w:spacing w:before="0"/>
        <w:rPr>
          <w:rFonts w:cs="Arial"/>
          <w:color w:val="00B0F0"/>
        </w:rPr>
      </w:pPr>
      <w:r w:rsidRPr="00072D0F">
        <w:rPr>
          <w:rFonts w:cs="Arial"/>
        </w:rPr>
        <w:t>Предност дата за домаће понуђаче и добра домаћег порекла (члан 86. став 1. до 4.З</w:t>
      </w:r>
      <w:r w:rsidR="00D16608" w:rsidRPr="00072D0F">
        <w:rPr>
          <w:rFonts w:cs="Arial"/>
        </w:rPr>
        <w:t>акона</w:t>
      </w:r>
      <w:r w:rsidRPr="00072D0F">
        <w:rPr>
          <w:rFonts w:cs="Arial"/>
        </w:rPr>
        <w:t xml:space="preserve">) у поступцима јавних набавки у којима учествују </w:t>
      </w:r>
      <w:r w:rsidRPr="00072D0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F10346">
        <w:rPr>
          <w:rFonts w:cs="Arial"/>
          <w:color w:val="00B0F0"/>
        </w:rPr>
        <w:t>.</w:t>
      </w:r>
    </w:p>
    <w:p w:rsidR="00621752" w:rsidRPr="00F10346" w:rsidRDefault="00621752" w:rsidP="00621752">
      <w:pPr>
        <w:pStyle w:val="KDParagraf"/>
        <w:spacing w:before="0"/>
        <w:rPr>
          <w:rFonts w:cs="Arial"/>
          <w:color w:val="FF0000"/>
        </w:rPr>
      </w:pPr>
    </w:p>
    <w:p w:rsidR="00621752" w:rsidRPr="00072D0F" w:rsidRDefault="00874F5B" w:rsidP="003D6A46">
      <w:pPr>
        <w:pStyle w:val="Heading10"/>
        <w:spacing w:before="0"/>
        <w:ind w:left="0" w:firstLine="0"/>
        <w:jc w:val="both"/>
      </w:pPr>
      <w:bookmarkStart w:id="202" w:name="_Toc441651548"/>
      <w:bookmarkStart w:id="203" w:name="_Toc442559886"/>
      <w:r w:rsidRPr="00F10346">
        <w:rPr>
          <w:lang w:val="en-US"/>
        </w:rPr>
        <w:lastRenderedPageBreak/>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072D0F">
        <w:rPr>
          <w:rFonts w:eastAsia="TimesNewRomanPSMT" w:cs="Arial"/>
          <w:bCs/>
          <w:iCs/>
        </w:rPr>
        <w:t>са истом понуђеном ценом:</w:t>
      </w:r>
    </w:p>
    <w:p w:rsidR="00621752" w:rsidRPr="00240E0A" w:rsidRDefault="00621752" w:rsidP="006F1B4D">
      <w:pPr>
        <w:spacing w:before="0"/>
        <w:rPr>
          <w:rFonts w:cs="Arial"/>
        </w:rPr>
      </w:pPr>
      <w:r w:rsidRPr="00240E0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240E0A" w:rsidRPr="00240E0A">
        <w:rPr>
          <w:rFonts w:cs="Arial"/>
          <w:lang w:val="sr-Cyrl-RS"/>
        </w:rPr>
        <w:t xml:space="preserve"> </w:t>
      </w:r>
      <w:r w:rsidR="004B64DB">
        <w:rPr>
          <w:rFonts w:cs="Arial"/>
          <w:lang w:val="sr-Cyrl-RS"/>
        </w:rPr>
        <w:t xml:space="preserve">У случају истог понуђеног гарантног рока, као најповољнија биће изабрана понуда оног понуђача који је понудио краћи рок испоруке. </w:t>
      </w:r>
    </w:p>
    <w:p w:rsidR="00240E0A" w:rsidRDefault="00240E0A" w:rsidP="001945FA">
      <w:pPr>
        <w:spacing w:before="0"/>
        <w:rPr>
          <w:rFonts w:cs="Arial"/>
          <w:lang w:val="sr-Cyrl-RS"/>
        </w:rPr>
      </w:pPr>
    </w:p>
    <w:p w:rsidR="001945FA" w:rsidRPr="00F10346" w:rsidRDefault="001945FA" w:rsidP="001945FA">
      <w:pPr>
        <w:spacing w:before="0"/>
        <w:rPr>
          <w:rFonts w:cs="Arial"/>
        </w:rPr>
      </w:pPr>
      <w:r w:rsidRPr="00F10346">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p>
    <w:p w:rsidR="0063145B" w:rsidRPr="00C93BFD" w:rsidRDefault="00164A25" w:rsidP="0063145B">
      <w:pPr>
        <w:jc w:val="right"/>
        <w:rPr>
          <w:rFonts w:eastAsia="Arial Unicode MS"/>
          <w:lang w:val="ru-RU"/>
        </w:rPr>
      </w:pPr>
      <w:r w:rsidRPr="00F10346">
        <w:rPr>
          <w:rFonts w:eastAsia="Arial Unicode MS" w:cs="Arial"/>
          <w:kern w:val="2"/>
          <w:lang w:val="ru-RU"/>
        </w:rPr>
        <w:t xml:space="preserve">                                                                      </w:t>
      </w:r>
      <w:r w:rsidR="0063145B" w:rsidRPr="00C93BFD">
        <w:rPr>
          <w:rFonts w:eastAsia="Arial Unicode MS"/>
          <w:lang w:val="ru-RU"/>
        </w:rPr>
        <w:t>К О М И С И Ј А</w:t>
      </w:r>
    </w:p>
    <w:p w:rsidR="0063145B" w:rsidRPr="00F508D1" w:rsidRDefault="0063145B" w:rsidP="0063145B">
      <w:pPr>
        <w:jc w:val="right"/>
        <w:rPr>
          <w:rFonts w:eastAsia="Arial Unicode MS"/>
          <w:lang w:val="sr-Cyrl-RS"/>
        </w:rPr>
      </w:pPr>
      <w:r w:rsidRPr="00C93BFD">
        <w:rPr>
          <w:rFonts w:eastAsia="Arial Unicode MS"/>
          <w:lang w:val="ru-RU"/>
        </w:rPr>
        <w:t xml:space="preserve">                                                                      за спровођење ЈН</w:t>
      </w:r>
      <w:r>
        <w:rPr>
          <w:rFonts w:eastAsia="Arial Unicode MS"/>
          <w:lang w:val="sr-Cyrl-RS"/>
        </w:rPr>
        <w:t xml:space="preserve"> 3000/</w:t>
      </w:r>
      <w:r>
        <w:rPr>
          <w:rFonts w:eastAsia="Arial Unicode MS"/>
          <w:lang w:val="sr-Latn-RS"/>
        </w:rPr>
        <w:t>0</w:t>
      </w:r>
      <w:r>
        <w:rPr>
          <w:rFonts w:eastAsia="Arial Unicode MS"/>
          <w:lang w:val="sr-Cyrl-RS"/>
        </w:rPr>
        <w:t>901/2016 (479/2016)</w:t>
      </w:r>
    </w:p>
    <w:p w:rsidR="0063145B" w:rsidRPr="00C93BFD" w:rsidRDefault="0063145B" w:rsidP="0063145B">
      <w:pPr>
        <w:jc w:val="right"/>
        <w:rPr>
          <w:rFonts w:eastAsia="Arial Unicode MS"/>
          <w:lang w:val="ru-RU"/>
        </w:rPr>
      </w:pPr>
      <w:r w:rsidRPr="00C93BFD">
        <w:rPr>
          <w:rFonts w:eastAsia="Arial Unicode MS"/>
          <w:lang w:val="ru-RU"/>
        </w:rPr>
        <w:t xml:space="preserve">                                                       формирана Решењем бр.</w:t>
      </w:r>
      <w:r>
        <w:rPr>
          <w:rFonts w:eastAsia="Arial Unicode MS"/>
          <w:lang w:val="ru-RU"/>
        </w:rPr>
        <w:t xml:space="preserve"> 105-Е.03.01-151120/_-2016</w:t>
      </w:r>
    </w:p>
    <w:p w:rsidR="0063145B" w:rsidRPr="00C93BFD" w:rsidRDefault="0063145B" w:rsidP="0063145B">
      <w:pPr>
        <w:rPr>
          <w:lang w:val="sr-Cyrl-CS" w:eastAsia="ar-SA"/>
        </w:rPr>
      </w:pPr>
    </w:p>
    <w:p w:rsidR="0063145B" w:rsidRPr="00F508D1" w:rsidRDefault="0063145B" w:rsidP="0063145B">
      <w:pPr>
        <w:rPr>
          <w:rFonts w:eastAsia="TimesNewRomanPS-BoldMT"/>
          <w:lang w:val="sr-Cyrl-RS" w:eastAsia="sr-Latn-CS"/>
        </w:rPr>
      </w:pPr>
    </w:p>
    <w:p w:rsidR="0063145B" w:rsidRPr="00F508D1" w:rsidRDefault="00784319" w:rsidP="0063145B">
      <w:pPr>
        <w:pStyle w:val="ListParagraph"/>
        <w:numPr>
          <w:ilvl w:val="0"/>
          <w:numId w:val="49"/>
        </w:numPr>
        <w:rPr>
          <w:rFonts w:ascii="Arial" w:eastAsia="TimesNewRomanPS-BoldMT" w:hAnsi="Arial"/>
          <w:lang w:val="sr-Cyrl-RS" w:eastAsia="sr-Latn-CS"/>
        </w:rPr>
      </w:pPr>
      <w:r>
        <w:rPr>
          <w:rFonts w:ascii="Arial" w:eastAsia="TimesNewRomanPS-BoldMT" w:hAnsi="Arial"/>
          <w:lang w:val="sr-Cyrl-RS" w:eastAsia="sr-Latn-CS"/>
        </w:rPr>
        <w:t>Александар Весковић</w:t>
      </w:r>
      <w:r w:rsidR="0063145B" w:rsidRPr="00F508D1">
        <w:rPr>
          <w:rFonts w:ascii="Arial" w:eastAsia="TimesNewRomanPS-BoldMT" w:hAnsi="Arial"/>
          <w:lang w:val="sr-Cyrl-RS" w:eastAsia="sr-Latn-CS"/>
        </w:rPr>
        <w:t>, члан                           ___________________</w:t>
      </w:r>
    </w:p>
    <w:p w:rsidR="0063145B" w:rsidRPr="00F508D1" w:rsidRDefault="0063145B" w:rsidP="0063145B">
      <w:pPr>
        <w:rPr>
          <w:rFonts w:eastAsia="TimesNewRomanPS-BoldMT"/>
          <w:lang w:val="sr-Cyrl-RS" w:eastAsia="sr-Latn-CS"/>
        </w:rPr>
      </w:pPr>
    </w:p>
    <w:p w:rsidR="0063145B" w:rsidRPr="00F508D1" w:rsidRDefault="00784319" w:rsidP="00784319">
      <w:pPr>
        <w:ind w:left="720"/>
        <w:rPr>
          <w:rFonts w:eastAsia="TimesNewRomanPS-BoldMT"/>
          <w:lang w:val="sr-Cyrl-RS" w:eastAsia="sr-Latn-CS"/>
        </w:rPr>
      </w:pPr>
      <w:r>
        <w:rPr>
          <w:rFonts w:eastAsia="TimesNewRomanPS-BoldMT"/>
          <w:lang w:val="sr-Cyrl-RS" w:eastAsia="sr-Latn-CS"/>
        </w:rPr>
        <w:t>Ненад Ђорђевић</w:t>
      </w:r>
      <w:r w:rsidR="0063145B">
        <w:rPr>
          <w:rFonts w:eastAsia="TimesNewRomanPS-BoldMT"/>
          <w:lang w:val="sr-Cyrl-RS" w:eastAsia="sr-Latn-CS"/>
        </w:rPr>
        <w:t xml:space="preserve">, </w:t>
      </w:r>
      <w:r w:rsidR="0063145B" w:rsidRPr="00F508D1">
        <w:rPr>
          <w:rFonts w:eastAsia="TimesNewRomanPS-BoldMT"/>
          <w:lang w:val="sr-Cyrl-RS" w:eastAsia="sr-Latn-CS"/>
        </w:rPr>
        <w:t xml:space="preserve">заменик                  </w:t>
      </w:r>
      <w:r w:rsidR="0063145B">
        <w:rPr>
          <w:rFonts w:eastAsia="TimesNewRomanPS-BoldMT"/>
          <w:lang w:val="sr-Cyrl-RS" w:eastAsia="sr-Latn-CS"/>
        </w:rPr>
        <w:t xml:space="preserve">          </w:t>
      </w:r>
      <w:r w:rsidR="0063145B" w:rsidRPr="00F508D1">
        <w:rPr>
          <w:rFonts w:eastAsia="TimesNewRomanPS-BoldMT"/>
          <w:lang w:val="sr-Cyrl-RS" w:eastAsia="sr-Latn-CS"/>
        </w:rPr>
        <w:t>___________________</w:t>
      </w:r>
    </w:p>
    <w:p w:rsidR="0063145B" w:rsidRPr="00F508D1" w:rsidRDefault="0063145B" w:rsidP="0063145B">
      <w:pPr>
        <w:rPr>
          <w:rFonts w:eastAsia="TimesNewRomanPS-BoldMT"/>
          <w:lang w:val="sr-Cyrl-RS" w:eastAsia="sr-Latn-CS"/>
        </w:rPr>
      </w:pPr>
    </w:p>
    <w:p w:rsidR="0063145B" w:rsidRPr="00F508D1" w:rsidRDefault="0063145B" w:rsidP="0063145B">
      <w:pPr>
        <w:pStyle w:val="ListParagraph"/>
        <w:numPr>
          <w:ilvl w:val="0"/>
          <w:numId w:val="49"/>
        </w:numPr>
        <w:rPr>
          <w:rFonts w:ascii="Arial" w:eastAsia="TimesNewRomanPS-BoldMT" w:hAnsi="Arial"/>
          <w:lang w:val="sr-Cyrl-RS" w:eastAsia="sr-Latn-CS"/>
        </w:rPr>
      </w:pPr>
      <w:r w:rsidRPr="00F508D1">
        <w:rPr>
          <w:rFonts w:ascii="Arial" w:eastAsia="TimesNewRomanPS-BoldMT" w:hAnsi="Arial"/>
          <w:lang w:val="sr-Cyrl-RS" w:eastAsia="sr-Latn-CS"/>
        </w:rPr>
        <w:t>Наташа Матић</w:t>
      </w:r>
      <w:r>
        <w:rPr>
          <w:rFonts w:ascii="Arial" w:eastAsia="TimesNewRomanPS-BoldMT" w:hAnsi="Arial"/>
          <w:lang w:val="sr-Cyrl-RS" w:eastAsia="sr-Latn-CS"/>
        </w:rPr>
        <w:t>,</w:t>
      </w:r>
      <w:r w:rsidRPr="00F508D1">
        <w:rPr>
          <w:rFonts w:ascii="Arial" w:eastAsia="TimesNewRomanPS-BoldMT" w:hAnsi="Arial"/>
          <w:lang w:val="sr-Cyrl-RS" w:eastAsia="sr-Latn-CS"/>
        </w:rPr>
        <w:t xml:space="preserve"> члан-секретар              </w:t>
      </w:r>
      <w:r>
        <w:rPr>
          <w:rFonts w:ascii="Arial" w:eastAsia="TimesNewRomanPS-BoldMT" w:hAnsi="Arial"/>
          <w:lang w:val="sr-Cyrl-RS" w:eastAsia="sr-Latn-CS"/>
        </w:rPr>
        <w:t xml:space="preserve">          </w:t>
      </w:r>
      <w:r w:rsidRPr="00F508D1">
        <w:rPr>
          <w:rFonts w:ascii="Arial" w:eastAsia="TimesNewRomanPS-BoldMT" w:hAnsi="Arial"/>
          <w:lang w:val="sr-Cyrl-RS" w:eastAsia="sr-Latn-CS"/>
        </w:rPr>
        <w:t>___________________</w:t>
      </w:r>
    </w:p>
    <w:p w:rsidR="0063145B" w:rsidRPr="00F508D1" w:rsidRDefault="0063145B" w:rsidP="0063145B">
      <w:pPr>
        <w:rPr>
          <w:rFonts w:eastAsia="TimesNewRomanPS-BoldMT"/>
          <w:lang w:val="sr-Cyrl-RS" w:eastAsia="sr-Latn-CS"/>
        </w:rPr>
      </w:pPr>
    </w:p>
    <w:p w:rsidR="0063145B" w:rsidRPr="00F508D1" w:rsidRDefault="0063145B" w:rsidP="0063145B">
      <w:pPr>
        <w:ind w:left="720"/>
        <w:rPr>
          <w:rFonts w:eastAsia="TimesNewRomanPS-BoldMT"/>
          <w:lang w:val="sr-Cyrl-RS" w:eastAsia="sr-Latn-CS"/>
        </w:rPr>
      </w:pPr>
      <w:r>
        <w:rPr>
          <w:rFonts w:eastAsia="TimesNewRomanPS-BoldMT"/>
          <w:lang w:val="sr-Cyrl-RS" w:eastAsia="sr-Latn-CS"/>
        </w:rPr>
        <w:t xml:space="preserve">Јелена Михајловић, </w:t>
      </w:r>
      <w:r w:rsidRPr="00F508D1">
        <w:rPr>
          <w:rFonts w:eastAsia="TimesNewRomanPS-BoldMT"/>
          <w:lang w:val="sr-Cyrl-RS" w:eastAsia="sr-Latn-CS"/>
        </w:rPr>
        <w:t>замен</w:t>
      </w:r>
      <w:r>
        <w:rPr>
          <w:rFonts w:eastAsia="TimesNewRomanPS-BoldMT"/>
          <w:lang w:val="sr-Cyrl-RS" w:eastAsia="sr-Latn-CS"/>
        </w:rPr>
        <w:t xml:space="preserve">ик секретара          </w:t>
      </w:r>
      <w:r w:rsidRPr="00F508D1">
        <w:rPr>
          <w:rFonts w:eastAsia="TimesNewRomanPS-BoldMT"/>
          <w:lang w:val="sr-Cyrl-RS" w:eastAsia="sr-Latn-CS"/>
        </w:rPr>
        <w:t>___________________</w:t>
      </w:r>
    </w:p>
    <w:p w:rsidR="0063145B" w:rsidRPr="00F508D1" w:rsidRDefault="0063145B" w:rsidP="0063145B">
      <w:pPr>
        <w:rPr>
          <w:rFonts w:eastAsia="TimesNewRomanPS-BoldMT"/>
          <w:lang w:val="sr-Cyrl-RS" w:eastAsia="sr-Latn-CS"/>
        </w:rPr>
      </w:pPr>
    </w:p>
    <w:p w:rsidR="0063145B" w:rsidRPr="00F508D1" w:rsidRDefault="0063145B" w:rsidP="0063145B">
      <w:pPr>
        <w:pStyle w:val="ListParagraph"/>
        <w:numPr>
          <w:ilvl w:val="0"/>
          <w:numId w:val="49"/>
        </w:numPr>
        <w:rPr>
          <w:rFonts w:ascii="Arial" w:eastAsia="TimesNewRomanPS-BoldMT" w:hAnsi="Arial" w:cs="Arial"/>
          <w:lang w:val="sr-Cyrl-RS" w:eastAsia="sr-Latn-CS"/>
        </w:rPr>
      </w:pPr>
      <w:r w:rsidRPr="00F508D1">
        <w:rPr>
          <w:rFonts w:ascii="Arial" w:eastAsia="TimesNewRomanPS-BoldMT" w:hAnsi="Arial" w:cs="Arial"/>
          <w:lang w:val="sr-Cyrl-RS" w:eastAsia="sr-Latn-CS"/>
        </w:rPr>
        <w:t xml:space="preserve">Вишња Лечић, члан                             </w:t>
      </w:r>
      <w:r>
        <w:rPr>
          <w:rFonts w:ascii="Arial" w:eastAsia="TimesNewRomanPS-BoldMT" w:hAnsi="Arial" w:cs="Arial"/>
          <w:lang w:val="sr-Cyrl-RS" w:eastAsia="sr-Latn-CS"/>
        </w:rPr>
        <w:t xml:space="preserve">             </w:t>
      </w:r>
      <w:r w:rsidRPr="00F508D1">
        <w:rPr>
          <w:rFonts w:ascii="Arial" w:eastAsia="TimesNewRomanPS-BoldMT" w:hAnsi="Arial" w:cs="Arial"/>
          <w:lang w:val="sr-Cyrl-RS" w:eastAsia="sr-Latn-CS"/>
        </w:rPr>
        <w:t>___________________</w:t>
      </w:r>
    </w:p>
    <w:p w:rsidR="0063145B" w:rsidRPr="00F508D1" w:rsidRDefault="0063145B" w:rsidP="0063145B">
      <w:pPr>
        <w:ind w:left="720"/>
        <w:rPr>
          <w:rFonts w:eastAsia="TimesNewRomanPS-BoldMT" w:cs="Arial"/>
          <w:lang w:val="sr-Cyrl-RS" w:eastAsia="sr-Latn-CS"/>
        </w:rPr>
      </w:pPr>
    </w:p>
    <w:p w:rsidR="0063145B" w:rsidRPr="00F508D1" w:rsidRDefault="0063145B" w:rsidP="0063145B">
      <w:pPr>
        <w:ind w:left="720"/>
        <w:rPr>
          <w:rFonts w:eastAsia="TimesNewRomanPS-BoldMT" w:cs="Arial"/>
          <w:lang w:val="sr-Cyrl-RS" w:eastAsia="sr-Latn-CS"/>
        </w:rPr>
      </w:pPr>
      <w:r>
        <w:rPr>
          <w:rFonts w:eastAsia="TimesNewRomanPS-BoldMT" w:cs="Arial"/>
          <w:lang w:val="sr-Cyrl-RS" w:eastAsia="sr-Latn-CS"/>
        </w:rPr>
        <w:t xml:space="preserve">Сњежана Здјелар, </w:t>
      </w:r>
      <w:r w:rsidRPr="00F508D1">
        <w:rPr>
          <w:rFonts w:eastAsia="TimesNewRomanPS-BoldMT" w:cs="Arial"/>
          <w:lang w:val="sr-Cyrl-RS" w:eastAsia="sr-Latn-CS"/>
        </w:rPr>
        <w:t xml:space="preserve">заменик                       </w:t>
      </w:r>
      <w:r>
        <w:rPr>
          <w:rFonts w:eastAsia="TimesNewRomanPS-BoldMT" w:cs="Arial"/>
          <w:lang w:val="sr-Cyrl-RS" w:eastAsia="sr-Latn-CS"/>
        </w:rPr>
        <w:t xml:space="preserve">      </w:t>
      </w:r>
      <w:r w:rsidRPr="00F508D1">
        <w:rPr>
          <w:rFonts w:eastAsia="TimesNewRomanPS-BoldMT" w:cs="Arial"/>
          <w:lang w:val="sr-Cyrl-RS" w:eastAsia="sr-Latn-CS"/>
        </w:rPr>
        <w:t>___________________</w:t>
      </w:r>
    </w:p>
    <w:p w:rsidR="0063145B" w:rsidRPr="00F508D1" w:rsidRDefault="0063145B" w:rsidP="0063145B">
      <w:pPr>
        <w:ind w:left="720"/>
        <w:rPr>
          <w:rFonts w:eastAsia="TimesNewRomanPS-BoldMT" w:cs="Arial"/>
          <w:lang w:val="sr-Cyrl-RS" w:eastAsia="sr-Latn-CS"/>
        </w:rPr>
      </w:pPr>
      <w:r w:rsidRPr="00F508D1">
        <w:rPr>
          <w:rFonts w:eastAsia="TimesNewRomanPS-BoldMT" w:cs="Arial"/>
          <w:lang w:val="sr-Cyrl-RS" w:eastAsia="sr-Latn-CS"/>
        </w:rPr>
        <w:tab/>
        <w:t xml:space="preserve">                                                     (потпис)</w:t>
      </w:r>
    </w:p>
    <w:p w:rsidR="00D45C1E" w:rsidRDefault="00D45C1E">
      <w:pPr>
        <w:spacing w:before="0"/>
        <w:jc w:val="left"/>
        <w:rPr>
          <w:rFonts w:eastAsia="TimesNewRomanPSMT" w:cs="Arial"/>
          <w:bCs/>
          <w:color w:val="FF0000"/>
        </w:rPr>
      </w:pPr>
      <w:r>
        <w:rPr>
          <w:rFonts w:eastAsia="TimesNewRomanPSMT" w:cs="Arial"/>
          <w:bCs/>
          <w:color w:val="FF0000"/>
        </w:rPr>
        <w:br w:type="page"/>
      </w:r>
    </w:p>
    <w:p w:rsidR="00BE7496" w:rsidRPr="00F10346" w:rsidRDefault="00BE7496" w:rsidP="0063145B">
      <w:pPr>
        <w:jc w:val="right"/>
        <w:rPr>
          <w:rFonts w:eastAsia="TimesNewRomanPSMT" w:cs="Arial"/>
          <w:bCs/>
          <w:color w:val="FF0000"/>
        </w:rPr>
      </w:pPr>
    </w:p>
    <w:p w:rsidR="008D2B23" w:rsidRPr="00F10346" w:rsidRDefault="008D2B23" w:rsidP="00ED3A1F">
      <w:pPr>
        <w:pStyle w:val="KDPodnaslov1"/>
        <w:numPr>
          <w:ilvl w:val="0"/>
          <w:numId w:val="31"/>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3D6A46" w:rsidRDefault="008D2B23" w:rsidP="008D2B23">
      <w:pPr>
        <w:pStyle w:val="KDKomentar"/>
        <w:spacing w:before="0"/>
        <w:rPr>
          <w:rFonts w:cs="Arial"/>
          <w:i w:val="0"/>
          <w:color w:val="auto"/>
          <w:sz w:val="22"/>
          <w:szCs w:val="22"/>
        </w:rPr>
      </w:pPr>
      <w:r w:rsidRPr="003D6A46">
        <w:rPr>
          <w:rFonts w:cs="Arial"/>
          <w:i w:val="0"/>
          <w:color w:val="auto"/>
          <w:sz w:val="22"/>
          <w:szCs w:val="22"/>
        </w:rPr>
        <w:t>Понуда са свим прилозима мора бити сачињена на српском језику.</w:t>
      </w:r>
    </w:p>
    <w:p w:rsidR="008D2B23" w:rsidRPr="003D6A46" w:rsidRDefault="008D2B23" w:rsidP="008D2B23">
      <w:pPr>
        <w:pStyle w:val="KDKomentar"/>
        <w:spacing w:before="0"/>
        <w:rPr>
          <w:rStyle w:val="StyleArial"/>
          <w:rFonts w:cs="Arial"/>
          <w:i w:val="0"/>
          <w:color w:val="auto"/>
          <w:sz w:val="22"/>
          <w:szCs w:val="22"/>
        </w:rPr>
      </w:pPr>
      <w:r w:rsidRPr="003D6A46">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D6A46" w:rsidRDefault="008D2B23" w:rsidP="008D2B23">
      <w:pPr>
        <w:spacing w:before="0"/>
        <w:rPr>
          <w:rStyle w:val="StyleArial"/>
          <w:rFonts w:cs="Arial"/>
          <w:sz w:val="22"/>
          <w:szCs w:val="22"/>
        </w:rPr>
      </w:pPr>
      <w:r w:rsidRPr="003D6A46">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w:t>
      </w:r>
      <w:r w:rsidR="00110BAE">
        <w:rPr>
          <w:rStyle w:val="StyleArial"/>
          <w:rFonts w:cs="Arial"/>
          <w:sz w:val="22"/>
          <w:szCs w:val="22"/>
        </w:rPr>
        <w:t xml:space="preserve"> </w:t>
      </w:r>
      <w:r w:rsidRPr="003D6A46">
        <w:rPr>
          <w:rStyle w:val="StyleArial"/>
          <w:rFonts w:cs="Arial"/>
          <w:sz w:val="22"/>
          <w:szCs w:val="22"/>
        </w:rPr>
        <w:t>Уколико се приликом стручне оцене понуда утврди да је документа на енглеском</w:t>
      </w:r>
      <w:r w:rsidR="001945FA" w:rsidRPr="003D6A46">
        <w:rPr>
          <w:rStyle w:val="StyleArial"/>
          <w:rFonts w:cs="Arial"/>
          <w:sz w:val="22"/>
          <w:szCs w:val="22"/>
        </w:rPr>
        <w:t>/или неком другом страном језику</w:t>
      </w:r>
      <w:r w:rsidR="00333065" w:rsidRPr="003D6A46">
        <w:rPr>
          <w:rStyle w:val="StyleArial"/>
          <w:rFonts w:cs="Arial"/>
          <w:sz w:val="22"/>
          <w:szCs w:val="22"/>
        </w:rPr>
        <w:t xml:space="preserve"> </w:t>
      </w:r>
      <w:r w:rsidRPr="003D6A46">
        <w:rPr>
          <w:rStyle w:val="StyleArial"/>
          <w:rFonts w:cs="Arial"/>
          <w:sz w:val="22"/>
          <w:szCs w:val="22"/>
        </w:rPr>
        <w:t>пот</w:t>
      </w:r>
      <w:r w:rsidR="0095708A" w:rsidRPr="003D6A46">
        <w:rPr>
          <w:rStyle w:val="StyleArial"/>
          <w:rFonts w:cs="Arial"/>
          <w:sz w:val="22"/>
          <w:szCs w:val="22"/>
        </w:rPr>
        <w:t>р</w:t>
      </w:r>
      <w:r w:rsidRPr="003D6A46">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FA2346">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7E366E" w:rsidRDefault="008D2B23" w:rsidP="008D2B23">
      <w:pPr>
        <w:pStyle w:val="KDKomentar"/>
        <w:spacing w:before="0"/>
        <w:rPr>
          <w:rFonts w:cs="Arial"/>
          <w:i w:val="0"/>
          <w:sz w:val="22"/>
          <w:szCs w:val="22"/>
        </w:rPr>
      </w:pPr>
      <w:r w:rsidRPr="007E366E">
        <w:rPr>
          <w:rFonts w:cs="Arial"/>
          <w:i w:val="0"/>
          <w:color w:val="auto"/>
          <w:sz w:val="22"/>
          <w:szCs w:val="22"/>
        </w:rPr>
        <w:t xml:space="preserve">Препоручује се да </w:t>
      </w:r>
      <w:r w:rsidR="0095708A" w:rsidRPr="007E366E">
        <w:rPr>
          <w:rFonts w:cs="Arial"/>
          <w:i w:val="0"/>
          <w:color w:val="auto"/>
          <w:sz w:val="22"/>
          <w:szCs w:val="22"/>
        </w:rPr>
        <w:t xml:space="preserve">се </w:t>
      </w:r>
      <w:r w:rsidRPr="007E366E">
        <w:rPr>
          <w:rFonts w:cs="Arial"/>
          <w:i w:val="0"/>
          <w:color w:val="auto"/>
          <w:sz w:val="22"/>
          <w:szCs w:val="22"/>
        </w:rPr>
        <w:t>доказ</w:t>
      </w:r>
      <w:r w:rsidR="0095708A" w:rsidRPr="007E366E">
        <w:rPr>
          <w:rFonts w:cs="Arial"/>
          <w:i w:val="0"/>
          <w:color w:val="auto"/>
          <w:sz w:val="22"/>
          <w:szCs w:val="22"/>
        </w:rPr>
        <w:t>и</w:t>
      </w:r>
      <w:r w:rsidRPr="007E366E">
        <w:rPr>
          <w:rFonts w:cs="Arial"/>
          <w:i w:val="0"/>
          <w:color w:val="auto"/>
          <w:sz w:val="22"/>
          <w:szCs w:val="22"/>
        </w:rPr>
        <w:t xml:space="preserve"> који се достављају уз понуду, а</w:t>
      </w:r>
      <w:r w:rsidR="0095708A" w:rsidRPr="007E366E">
        <w:rPr>
          <w:rFonts w:cs="Arial"/>
          <w:i w:val="0"/>
          <w:color w:val="auto"/>
          <w:sz w:val="22"/>
          <w:szCs w:val="22"/>
        </w:rPr>
        <w:t xml:space="preserve"> који</w:t>
      </w:r>
      <w:r w:rsidRPr="007E366E">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7E366E">
        <w:rPr>
          <w:rFonts w:cs="Arial"/>
          <w:i w:val="0"/>
          <w:sz w:val="22"/>
          <w:szCs w:val="22"/>
        </w:rPr>
        <w:t>.</w:t>
      </w:r>
    </w:p>
    <w:p w:rsidR="00D45C1E" w:rsidRPr="007E366E" w:rsidRDefault="008D2B23" w:rsidP="003D6A46">
      <w:pPr>
        <w:pStyle w:val="Title"/>
        <w:spacing w:before="0"/>
        <w:jc w:val="both"/>
        <w:rPr>
          <w:rFonts w:cs="Arial"/>
          <w:sz w:val="22"/>
          <w:szCs w:val="22"/>
          <w:lang w:val="ru-RU"/>
        </w:rPr>
      </w:pPr>
      <w:r w:rsidRPr="007E366E">
        <w:rPr>
          <w:rFonts w:cs="Arial"/>
          <w:sz w:val="22"/>
          <w:szCs w:val="22"/>
          <w:lang w:val="ru-RU"/>
        </w:rPr>
        <w:t xml:space="preserve">Понуђач подноси понуду у затвореној коверти </w:t>
      </w:r>
      <w:r w:rsidRPr="007E366E">
        <w:rPr>
          <w:rFonts w:cs="Arial"/>
          <w:sz w:val="22"/>
          <w:szCs w:val="22"/>
        </w:rPr>
        <w:t>или кутији</w:t>
      </w:r>
      <w:r w:rsidRPr="007E366E">
        <w:rPr>
          <w:rFonts w:cs="Arial"/>
          <w:sz w:val="22"/>
          <w:szCs w:val="22"/>
          <w:lang w:val="ru-RU"/>
        </w:rPr>
        <w:t xml:space="preserve">, тако да се </w:t>
      </w:r>
      <w:r w:rsidR="00613B13" w:rsidRPr="007E366E">
        <w:rPr>
          <w:rFonts w:cs="Arial"/>
          <w:sz w:val="22"/>
          <w:szCs w:val="22"/>
          <w:lang w:val="ru-RU"/>
        </w:rPr>
        <w:t xml:space="preserve">при отварању може проверити да ли је затворена, </w:t>
      </w:r>
      <w:r w:rsidR="003D6A46" w:rsidRPr="007E366E">
        <w:rPr>
          <w:rFonts w:cs="Arial"/>
          <w:sz w:val="22"/>
          <w:szCs w:val="22"/>
          <w:lang w:val="ru-RU"/>
        </w:rPr>
        <w:t xml:space="preserve">на адресу: </w:t>
      </w:r>
      <w:r w:rsidR="003D6A46" w:rsidRPr="007E366E">
        <w:rPr>
          <w:sz w:val="22"/>
          <w:szCs w:val="22"/>
          <w:lang w:val="ru-RU"/>
        </w:rPr>
        <w:t xml:space="preserve">Јавно предузеће „Електропривреда Србије“, огранак ТЕНТ, Београд – Обрновац, Богољуба Урошевића Црног 44, 11500 </w:t>
      </w:r>
      <w:r w:rsidR="003D6A46" w:rsidRPr="007E366E">
        <w:rPr>
          <w:rFonts w:cs="Arial"/>
          <w:sz w:val="22"/>
          <w:szCs w:val="22"/>
          <w:lang w:val="ru-RU"/>
        </w:rPr>
        <w:t xml:space="preserve">Обреновац, писарница - са назнаком: </w:t>
      </w:r>
      <w:r w:rsidRPr="007E366E">
        <w:rPr>
          <w:rFonts w:cs="Arial"/>
          <w:sz w:val="22"/>
          <w:szCs w:val="22"/>
          <w:lang w:val="ru-RU"/>
        </w:rPr>
        <w:t xml:space="preserve"> „Понуда за јавну набавку </w:t>
      </w:r>
      <w:r w:rsidR="003D6A46" w:rsidRPr="007E366E">
        <w:rPr>
          <w:rFonts w:cs="Arial"/>
          <w:sz w:val="22"/>
          <w:szCs w:val="22"/>
          <w:lang w:val="ru-RU"/>
        </w:rPr>
        <w:t xml:space="preserve">добара - "Вратило млина </w:t>
      </w:r>
      <w:r w:rsidR="00624FD1" w:rsidRPr="007E366E">
        <w:rPr>
          <w:rFonts w:cs="Arial"/>
          <w:sz w:val="22"/>
          <w:szCs w:val="22"/>
          <w:lang w:val="ru-RU"/>
        </w:rPr>
        <w:t>DGS – 100 S</w:t>
      </w:r>
      <w:r w:rsidR="003D6A46" w:rsidRPr="007E366E">
        <w:rPr>
          <w:rFonts w:cs="Arial"/>
          <w:sz w:val="22"/>
          <w:szCs w:val="22"/>
          <w:lang w:val="ru-RU"/>
        </w:rPr>
        <w:t>"</w:t>
      </w:r>
      <w:r w:rsidRPr="007E366E">
        <w:rPr>
          <w:rFonts w:cs="Arial"/>
          <w:sz w:val="22"/>
          <w:szCs w:val="22"/>
          <w:lang w:val="ru-RU"/>
        </w:rPr>
        <w:t xml:space="preserve">- Јавна набавка број </w:t>
      </w:r>
      <w:r w:rsidR="003D6A46" w:rsidRPr="007E366E">
        <w:rPr>
          <w:szCs w:val="24"/>
          <w:lang w:val="sr-Cyrl-RS"/>
        </w:rPr>
        <w:t xml:space="preserve">3000/0901/2016 (497/2016) </w:t>
      </w:r>
      <w:r w:rsidRPr="007E366E">
        <w:rPr>
          <w:rFonts w:cs="Arial"/>
          <w:sz w:val="22"/>
          <w:szCs w:val="22"/>
          <w:lang w:val="ru-RU"/>
        </w:rPr>
        <w:t xml:space="preserve">- НЕ ОТВАРАТИ“. </w:t>
      </w:r>
    </w:p>
    <w:p w:rsidR="00D45C1E" w:rsidRPr="007E366E" w:rsidRDefault="00D45C1E">
      <w:pPr>
        <w:spacing w:before="0"/>
        <w:jc w:val="left"/>
        <w:rPr>
          <w:rFonts w:cs="Arial"/>
          <w:b/>
          <w:bCs/>
          <w:lang w:val="ru-RU" w:eastAsia="ar-SA"/>
        </w:rPr>
      </w:pPr>
      <w:r w:rsidRPr="007E366E">
        <w:rPr>
          <w:rFonts w:cs="Arial"/>
          <w:lang w:val="ru-RU"/>
        </w:rPr>
        <w:br w:type="page"/>
      </w:r>
    </w:p>
    <w:p w:rsidR="00635E03" w:rsidRPr="00635E03" w:rsidRDefault="00635E03" w:rsidP="00635E03">
      <w:pPr>
        <w:pStyle w:val="Subtitle"/>
        <w:jc w:val="both"/>
        <w:rPr>
          <w:i w:val="0"/>
          <w:lang w:val="ru-RU"/>
        </w:rPr>
      </w:pPr>
      <w:r w:rsidRPr="007E366E">
        <w:rPr>
          <w:rFonts w:cs="Arial"/>
          <w:b/>
          <w:i w:val="0"/>
          <w:sz w:val="22"/>
          <w:szCs w:val="22"/>
        </w:rPr>
        <w:lastRenderedPageBreak/>
        <w:t>Понуду послати у 1 (једном) штампаном примерку (оригинал) и једном примерку на ЦД-у (копија).</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w:t>
      </w:r>
      <w:r w:rsidR="003D6A46">
        <w:rPr>
          <w:rFonts w:cs="Arial"/>
          <w:lang w:val="ru-RU" w:bidi="en-US"/>
        </w:rPr>
        <w:t xml:space="preserve">онуде, чине и сви </w:t>
      </w:r>
      <w:r w:rsidR="003D6A46" w:rsidRPr="003D6A46">
        <w:rPr>
          <w:rFonts w:cs="Arial"/>
          <w:lang w:val="ru-RU" w:bidi="en-US"/>
        </w:rPr>
        <w:t>остали докази/</w:t>
      </w:r>
      <w:r w:rsidR="007267FC" w:rsidRPr="003D6A46">
        <w:rPr>
          <w:rFonts w:cs="Arial"/>
          <w:lang w:val="ru-RU" w:bidi="en-US"/>
        </w:rPr>
        <w:t>Изјаве</w:t>
      </w:r>
      <w:r w:rsidR="00C435F2" w:rsidRPr="003D6A46">
        <w:rPr>
          <w:rFonts w:cs="Arial"/>
          <w:lang w:val="ru-RU" w:bidi="en-US"/>
        </w:rPr>
        <w:t xml:space="preserve"> </w:t>
      </w:r>
      <w:r w:rsidRPr="003D6A46">
        <w:rPr>
          <w:rFonts w:cs="Arial"/>
          <w:lang w:val="ru-RU" w:bidi="en-US"/>
        </w:rPr>
        <w:t>о испуњености услова из чл. 75.</w:t>
      </w:r>
      <w:r w:rsidR="005A5710" w:rsidRPr="003D6A46">
        <w:rPr>
          <w:rFonts w:cs="Arial"/>
          <w:lang w:val="ru-RU" w:bidi="en-US"/>
        </w:rPr>
        <w:t xml:space="preserve"> </w:t>
      </w:r>
      <w:r w:rsidR="003D6A46" w:rsidRPr="00C93BFD">
        <w:rPr>
          <w:lang w:val="ru-RU" w:bidi="en-US"/>
        </w:rPr>
        <w:t>и 76.</w:t>
      </w:r>
      <w:r w:rsidR="003D6A46">
        <w:rPr>
          <w:lang w:val="ru-RU" w:bidi="en-US"/>
        </w:rPr>
        <w:t xml:space="preserve"> </w:t>
      </w:r>
      <w:r w:rsidRPr="003D6A46">
        <w:rPr>
          <w:rFonts w:cs="Arial"/>
        </w:rPr>
        <w:t>Закона о јавним</w:t>
      </w:r>
      <w:r w:rsidRPr="003D6A46">
        <w:rPr>
          <w:rFonts w:cs="Arial"/>
          <w:lang w:bidi="en-US"/>
        </w:rPr>
        <w:t xml:space="preserve"> набавкама, предвиђени чл. 77. Закона, који су наведени у конкурсној документацији, као и сви тражени </w:t>
      </w:r>
      <w:r w:rsidRPr="00F10346">
        <w:rPr>
          <w:rFonts w:cs="Arial"/>
          <w:lang w:bidi="en-US"/>
        </w:rPr>
        <w:t>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w:t>
      </w:r>
      <w:r w:rsidR="00A1636C">
        <w:rPr>
          <w:rFonts w:cs="Arial"/>
          <w:lang w:val="sr-Cyrl-RS"/>
        </w:rPr>
        <w:t xml:space="preserve"> </w:t>
      </w:r>
      <w:r w:rsidR="0056571E" w:rsidRPr="00F10346">
        <w:rPr>
          <w:rFonts w:cs="Arial"/>
        </w:rPr>
        <w:t>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7267FC" w:rsidRPr="003D6A46" w:rsidRDefault="008D2B23" w:rsidP="008D2B23">
      <w:pPr>
        <w:pStyle w:val="KDNabrajanje"/>
        <w:spacing w:before="0"/>
        <w:rPr>
          <w:rFonts w:cs="Arial"/>
        </w:rPr>
      </w:pPr>
      <w:r w:rsidRPr="003D6A46">
        <w:rPr>
          <w:rFonts w:cs="Arial"/>
        </w:rPr>
        <w:t xml:space="preserve">Изјава </w:t>
      </w:r>
      <w:r w:rsidR="007267FC" w:rsidRPr="003D6A46">
        <w:rPr>
          <w:rFonts w:cs="Arial"/>
          <w:lang w:val="sr-Cyrl-CS"/>
        </w:rPr>
        <w:t>којом понуђач</w:t>
      </w:r>
      <w:r w:rsidR="009B3371" w:rsidRPr="003D6A46">
        <w:rPr>
          <w:rFonts w:cs="Arial"/>
          <w:lang w:val="sr-Cyrl-CS"/>
        </w:rPr>
        <w:t>/члан групе понуђача</w:t>
      </w:r>
      <w:r w:rsidR="007267FC" w:rsidRPr="003D6A46">
        <w:rPr>
          <w:rFonts w:cs="Arial"/>
          <w:lang w:val="sr-Cyrl-CS"/>
        </w:rPr>
        <w:t xml:space="preserve"> потврђује да</w:t>
      </w:r>
      <w:r w:rsidR="007267FC" w:rsidRPr="003D6A46">
        <w:rPr>
          <w:rFonts w:cs="Arial"/>
        </w:rPr>
        <w:t xml:space="preserve"> испуњавањ</w:t>
      </w:r>
      <w:r w:rsidR="007267FC" w:rsidRPr="003D6A46">
        <w:rPr>
          <w:rFonts w:cs="Arial"/>
          <w:lang w:val="sr-Cyrl-CS"/>
        </w:rPr>
        <w:t>а</w:t>
      </w:r>
      <w:r w:rsidR="007267FC" w:rsidRPr="003D6A46">
        <w:rPr>
          <w:rFonts w:cs="Arial"/>
        </w:rPr>
        <w:t xml:space="preserve"> услов</w:t>
      </w:r>
      <w:r w:rsidR="007267FC" w:rsidRPr="003D6A46">
        <w:rPr>
          <w:rFonts w:cs="Arial"/>
          <w:lang w:val="sr-Cyrl-CS"/>
        </w:rPr>
        <w:t>е</w:t>
      </w:r>
      <w:r w:rsidR="003D6A46" w:rsidRPr="003D6A46">
        <w:rPr>
          <w:rFonts w:cs="Arial"/>
          <w:lang w:val="sr-Cyrl-CS"/>
        </w:rPr>
        <w:t xml:space="preserve"> </w:t>
      </w:r>
      <w:r w:rsidR="007267FC" w:rsidRPr="003D6A46">
        <w:rPr>
          <w:rFonts w:cs="Arial"/>
          <w:lang w:val="sr-Cyrl-CS"/>
        </w:rPr>
        <w:t>за учешће у поступку јавне набавке</w:t>
      </w:r>
      <w:r w:rsidR="003C4E60" w:rsidRPr="003D6A46">
        <w:rPr>
          <w:rFonts w:cs="Arial"/>
        </w:rPr>
        <w:t xml:space="preserve"> </w:t>
      </w:r>
    </w:p>
    <w:p w:rsidR="008D2B23" w:rsidRPr="003D6A46" w:rsidRDefault="007267FC" w:rsidP="008D2B23">
      <w:pPr>
        <w:pStyle w:val="KDNabrajanje"/>
        <w:spacing w:before="0"/>
        <w:rPr>
          <w:rFonts w:cs="Arial"/>
        </w:rPr>
      </w:pPr>
      <w:r w:rsidRPr="003D6A46">
        <w:rPr>
          <w:rFonts w:cs="Arial"/>
        </w:rPr>
        <w:t xml:space="preserve">Изјава </w:t>
      </w:r>
      <w:r w:rsidRPr="003D6A46">
        <w:rPr>
          <w:rFonts w:cs="Arial"/>
          <w:lang w:val="sr-Cyrl-CS"/>
        </w:rPr>
        <w:t>којом подизвођач потврђује да</w:t>
      </w:r>
      <w:r w:rsidRPr="003D6A46">
        <w:rPr>
          <w:rFonts w:cs="Arial"/>
        </w:rPr>
        <w:t xml:space="preserve"> испуњава услов</w:t>
      </w:r>
      <w:r w:rsidRPr="003D6A46">
        <w:rPr>
          <w:rFonts w:cs="Arial"/>
          <w:lang w:val="sr-Cyrl-CS"/>
        </w:rPr>
        <w:t>е</w:t>
      </w:r>
      <w:r w:rsidR="00333065" w:rsidRPr="003D6A46">
        <w:rPr>
          <w:rFonts w:cs="Arial"/>
          <w:lang w:val="sr-Cyrl-CS"/>
        </w:rPr>
        <w:t xml:space="preserve"> </w:t>
      </w:r>
      <w:r w:rsidRPr="003D6A46">
        <w:rPr>
          <w:rFonts w:cs="Arial"/>
          <w:lang w:val="sr-Cyrl-CS"/>
        </w:rPr>
        <w:t>за учешће у поступку јавне набавке</w:t>
      </w:r>
      <w:r w:rsidRPr="003D6A46">
        <w:rPr>
          <w:rFonts w:cs="Arial"/>
        </w:rPr>
        <w:t xml:space="preserve">, </w:t>
      </w:r>
      <w:r w:rsidRPr="003D6A46">
        <w:rPr>
          <w:rFonts w:cs="Arial"/>
          <w:lang w:val="sr-Cyrl-CS"/>
        </w:rPr>
        <w:t>у случају подношења понуде са подизвођачем</w:t>
      </w:r>
    </w:p>
    <w:p w:rsidR="00645F72" w:rsidRPr="003D6A46" w:rsidRDefault="00333065" w:rsidP="00645F72">
      <w:pPr>
        <w:pStyle w:val="KDNabrajanje"/>
        <w:spacing w:before="0"/>
        <w:rPr>
          <w:rFonts w:cs="Arial"/>
        </w:rPr>
      </w:pPr>
      <w:r w:rsidRPr="003D6A46">
        <w:rPr>
          <w:rFonts w:cs="Arial"/>
        </w:rPr>
        <w:t>С</w:t>
      </w:r>
      <w:r w:rsidR="00645F72" w:rsidRPr="003D6A46">
        <w:rPr>
          <w:rFonts w:cs="Arial"/>
        </w:rPr>
        <w:t xml:space="preserve">редства финансијског обезбеђења </w:t>
      </w:r>
      <w:r w:rsidR="00B3572F" w:rsidRPr="003D6A46">
        <w:rPr>
          <w:rFonts w:cs="Arial"/>
        </w:rPr>
        <w:t>за озбиљност понуде</w:t>
      </w:r>
    </w:p>
    <w:p w:rsidR="0056571E" w:rsidRPr="003D6A46" w:rsidRDefault="007267FC" w:rsidP="00645F72">
      <w:pPr>
        <w:pStyle w:val="KDNabrajanje"/>
        <w:spacing w:before="0"/>
        <w:rPr>
          <w:rFonts w:cs="Arial"/>
        </w:rPr>
      </w:pPr>
      <w:r w:rsidRPr="003D6A46">
        <w:rPr>
          <w:rFonts w:cs="Arial"/>
          <w:lang w:val="sr-Cyrl-CS"/>
        </w:rPr>
        <w:t>Списак испоручених добара</w:t>
      </w:r>
    </w:p>
    <w:p w:rsidR="0056571E" w:rsidRPr="00FA2346" w:rsidRDefault="007267FC" w:rsidP="00645F72">
      <w:pPr>
        <w:pStyle w:val="KDNabrajanje"/>
        <w:spacing w:before="0"/>
        <w:rPr>
          <w:rFonts w:cs="Arial"/>
        </w:rPr>
      </w:pPr>
      <w:r w:rsidRPr="00FA2346">
        <w:rPr>
          <w:rFonts w:cs="Arial"/>
          <w:lang w:val="sr-Cyrl-CS"/>
        </w:rPr>
        <w:t>Потврда о референтним набавкама</w:t>
      </w:r>
      <w:r w:rsidR="003D6A46" w:rsidRPr="00FA2346">
        <w:rPr>
          <w:rFonts w:cs="Arial"/>
          <w:lang w:val="sr-Cyrl-CS"/>
        </w:rPr>
        <w:t xml:space="preserve"> – испорученим добрима са копијом уговора за ту референтну набавку  и одговарајући документ из ког се ЕКСПЛИЦИТНО  види дуж</w:t>
      </w:r>
      <w:r w:rsidR="00AD0619" w:rsidRPr="00FA2346">
        <w:rPr>
          <w:rFonts w:cs="Arial"/>
          <w:lang w:val="sr-Cyrl-CS"/>
        </w:rPr>
        <w:t>ина и нето тежина вратила</w:t>
      </w:r>
      <w:r w:rsidR="00AD0619" w:rsidRPr="00FA2346">
        <w:rPr>
          <w:rFonts w:cs="Arial"/>
          <w:lang w:val="sr-Latn-RS"/>
        </w:rPr>
        <w:t xml:space="preserve">, </w:t>
      </w:r>
      <w:r w:rsidR="00FA2346" w:rsidRPr="00FA2346">
        <w:rPr>
          <w:rFonts w:cs="Arial"/>
          <w:lang w:val="sr-Cyrl-RS"/>
        </w:rPr>
        <w:t>потписана искључиво</w:t>
      </w:r>
      <w:r w:rsidR="00AD0619" w:rsidRPr="00FA2346">
        <w:rPr>
          <w:rFonts w:cs="Arial"/>
          <w:lang w:val="sr-Latn-RS"/>
        </w:rPr>
        <w:t xml:space="preserve"> </w:t>
      </w:r>
      <w:r w:rsidR="00FA2346" w:rsidRPr="00FA2346">
        <w:rPr>
          <w:rFonts w:cs="Arial"/>
          <w:lang w:val="sr-Cyrl-RS"/>
        </w:rPr>
        <w:t xml:space="preserve">од </w:t>
      </w:r>
      <w:r w:rsidR="00FA2346">
        <w:rPr>
          <w:rFonts w:cs="Arial"/>
          <w:lang w:val="sr-Cyrl-RS"/>
        </w:rPr>
        <w:t xml:space="preserve">стране </w:t>
      </w:r>
      <w:r w:rsidR="00FA2346" w:rsidRPr="00FA2346">
        <w:rPr>
          <w:rFonts w:cs="Arial"/>
          <w:lang w:val="sr-Cyrl-RS"/>
        </w:rPr>
        <w:t>крајњег корисника добара</w:t>
      </w:r>
    </w:p>
    <w:p w:rsidR="0056571E" w:rsidRPr="00AD0619" w:rsidRDefault="007267FC" w:rsidP="00645F72">
      <w:pPr>
        <w:pStyle w:val="KDNabrajanje"/>
        <w:spacing w:before="0"/>
        <w:rPr>
          <w:rFonts w:cs="Arial"/>
        </w:rPr>
      </w:pPr>
      <w:r w:rsidRPr="00AD0619">
        <w:rPr>
          <w:rFonts w:cs="Arial"/>
          <w:lang w:val="sr-Cyrl-CS"/>
        </w:rPr>
        <w:t>Изјава о ауторизацији понуде</w:t>
      </w:r>
    </w:p>
    <w:p w:rsidR="00EA6178" w:rsidRPr="00A16D14" w:rsidRDefault="00333065" w:rsidP="00EA6178">
      <w:pPr>
        <w:pStyle w:val="KDNabrajanje"/>
        <w:spacing w:before="0"/>
        <w:rPr>
          <w:rFonts w:cs="Arial"/>
        </w:rPr>
      </w:pPr>
      <w:r w:rsidRPr="00A16D14">
        <w:rPr>
          <w:rFonts w:cs="Arial"/>
        </w:rPr>
        <w:t>О</w:t>
      </w:r>
      <w:r w:rsidR="007267FC" w:rsidRPr="00A16D14">
        <w:rPr>
          <w:rFonts w:cs="Arial"/>
        </w:rPr>
        <w:t>брасц</w:t>
      </w:r>
      <w:r w:rsidR="007267FC" w:rsidRPr="00A16D14">
        <w:rPr>
          <w:rFonts w:cs="Arial"/>
          <w:lang w:val="sr-Cyrl-CS"/>
        </w:rPr>
        <w:t>и</w:t>
      </w:r>
      <w:r w:rsidR="00EA6178" w:rsidRPr="00A16D14">
        <w:rPr>
          <w:rFonts w:cs="Arial"/>
        </w:rPr>
        <w:t>, изјаве и доказ</w:t>
      </w:r>
      <w:r w:rsidR="007267FC" w:rsidRPr="00A16D14">
        <w:rPr>
          <w:rFonts w:cs="Arial"/>
          <w:lang w:val="sr-Cyrl-CS"/>
        </w:rPr>
        <w:t>и</w:t>
      </w:r>
      <w:r w:rsidR="007267FC" w:rsidRPr="00A16D14">
        <w:rPr>
          <w:rFonts w:cs="Arial"/>
        </w:rPr>
        <w:t xml:space="preserve"> одређене тачком </w:t>
      </w:r>
      <w:r w:rsidR="003C4E60" w:rsidRPr="00A16D14">
        <w:rPr>
          <w:rFonts w:cs="Arial"/>
        </w:rPr>
        <w:t>6</w:t>
      </w:r>
      <w:r w:rsidR="007267FC" w:rsidRPr="00A16D14">
        <w:rPr>
          <w:rFonts w:cs="Arial"/>
        </w:rPr>
        <w:t>.</w:t>
      </w:r>
      <w:r w:rsidR="007267FC" w:rsidRPr="00A16D14">
        <w:rPr>
          <w:rFonts w:cs="Arial"/>
          <w:lang w:val="sr-Cyrl-CS"/>
        </w:rPr>
        <w:t>9</w:t>
      </w:r>
      <w:r w:rsidR="007267FC" w:rsidRPr="00A16D14">
        <w:rPr>
          <w:rFonts w:cs="Arial"/>
        </w:rPr>
        <w:t xml:space="preserve"> или </w:t>
      </w:r>
      <w:r w:rsidR="003C4E60" w:rsidRPr="00A16D14">
        <w:rPr>
          <w:rFonts w:cs="Arial"/>
        </w:rPr>
        <w:t>6</w:t>
      </w:r>
      <w:r w:rsidR="007267FC" w:rsidRPr="00A16D14">
        <w:rPr>
          <w:rFonts w:cs="Arial"/>
        </w:rPr>
        <w:t>.1</w:t>
      </w:r>
      <w:r w:rsidR="007267FC" w:rsidRPr="00A16D14">
        <w:rPr>
          <w:rFonts w:cs="Arial"/>
          <w:lang w:val="sr-Cyrl-CS"/>
        </w:rPr>
        <w:t>0</w:t>
      </w:r>
      <w:r w:rsidR="00EA6178" w:rsidRPr="00A16D14">
        <w:rPr>
          <w:rFonts w:cs="Arial"/>
        </w:rPr>
        <w:t xml:space="preserve"> овог упутства у случају да понуђач подноси понуду са подизвођачем или заједничку понуду подноси група понуђача</w:t>
      </w:r>
    </w:p>
    <w:p w:rsidR="00D45C1E"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D45C1E" w:rsidRDefault="00D45C1E">
      <w:pPr>
        <w:spacing w:before="0"/>
        <w:jc w:val="left"/>
        <w:rPr>
          <w:rFonts w:cs="Arial"/>
          <w:lang w:val="ru-RU"/>
        </w:rPr>
      </w:pPr>
    </w:p>
    <w:p w:rsidR="00312B02" w:rsidRPr="00312B02" w:rsidRDefault="008D2B23" w:rsidP="00EE070C">
      <w:pPr>
        <w:pStyle w:val="KDNabrajanje"/>
        <w:spacing w:before="0"/>
        <w:rPr>
          <w:color w:val="FF0000"/>
        </w:rPr>
      </w:pPr>
      <w:r w:rsidRPr="00312B02">
        <w:rPr>
          <w:rFonts w:cs="Arial"/>
        </w:rPr>
        <w:t xml:space="preserve">докази о испуњености услова </w:t>
      </w:r>
      <w:r w:rsidRPr="00312B02">
        <w:rPr>
          <w:rFonts w:cs="Arial"/>
          <w:lang w:bidi="en-US"/>
        </w:rPr>
        <w:t xml:space="preserve">из чл. </w:t>
      </w:r>
      <w:r w:rsidR="00333065" w:rsidRPr="00312B02">
        <w:rPr>
          <w:rFonts w:cs="Arial"/>
          <w:lang w:bidi="en-US"/>
        </w:rPr>
        <w:t xml:space="preserve">75. и </w:t>
      </w:r>
      <w:r w:rsidRPr="00312B02">
        <w:rPr>
          <w:rFonts w:cs="Arial"/>
          <w:lang w:bidi="en-US"/>
        </w:rPr>
        <w:t>76.</w:t>
      </w:r>
      <w:r w:rsidRPr="00312B02">
        <w:rPr>
          <w:rFonts w:cs="Arial"/>
        </w:rPr>
        <w:t xml:space="preserve"> Закона у складу са чланом 77. Закон</w:t>
      </w:r>
      <w:r w:rsidR="00B3572F" w:rsidRPr="00312B02">
        <w:rPr>
          <w:rFonts w:cs="Arial"/>
        </w:rPr>
        <w:t>а</w:t>
      </w:r>
      <w:r w:rsidRPr="00312B02">
        <w:rPr>
          <w:rFonts w:cs="Arial"/>
        </w:rPr>
        <w:t xml:space="preserve"> и Одељком 4. конкурсне документације</w:t>
      </w:r>
      <w:r w:rsidRPr="00312B02">
        <w:rPr>
          <w:rFonts w:cs="Arial"/>
          <w:color w:val="00B0F0"/>
        </w:rPr>
        <w:t xml:space="preserve"> </w:t>
      </w:r>
      <w:r w:rsidR="00312B02">
        <w:rPr>
          <w:lang w:bidi="en-US"/>
        </w:rPr>
        <w:t xml:space="preserve">/Изјава о испуњености услова из члана 75. (обрасци бр. </w:t>
      </w:r>
      <w:r w:rsidR="00635E03">
        <w:rPr>
          <w:highlight w:val="yellow"/>
          <w:lang w:val="sr-Cyrl-RS" w:bidi="en-US"/>
        </w:rPr>
        <w:t>4,</w:t>
      </w:r>
      <w:r w:rsidR="00C6564E">
        <w:rPr>
          <w:highlight w:val="yellow"/>
          <w:lang w:val="sr-Cyrl-RS" w:bidi="en-US"/>
        </w:rPr>
        <w:t xml:space="preserve"> </w:t>
      </w:r>
      <w:r w:rsidR="00635E03">
        <w:rPr>
          <w:highlight w:val="yellow"/>
          <w:lang w:val="sr-Cyrl-RS" w:bidi="en-US"/>
        </w:rPr>
        <w:t>5 и 5А</w:t>
      </w:r>
      <w:r w:rsidR="00312B02" w:rsidRPr="00312B02">
        <w:rPr>
          <w:highlight w:val="yellow"/>
          <w:lang w:bidi="en-US"/>
        </w:rPr>
        <w:t>)</w:t>
      </w:r>
      <w:r w:rsidR="00312B02" w:rsidRPr="00052CB8">
        <w:rPr>
          <w:color w:val="00B0F0"/>
        </w:rPr>
        <w:t xml:space="preserve"> </w:t>
      </w:r>
      <w:r w:rsidR="00312B02" w:rsidRPr="00052CB8">
        <w:t>Закона</w:t>
      </w:r>
      <w:r w:rsidR="00312B02" w:rsidRPr="00312B02">
        <w:rPr>
          <w:color w:val="00B0F0"/>
        </w:rPr>
        <w:t xml:space="preserve"> </w:t>
      </w:r>
    </w:p>
    <w:p w:rsidR="00422449" w:rsidRPr="00E82348" w:rsidRDefault="00422449" w:rsidP="00EE070C">
      <w:pPr>
        <w:pStyle w:val="KDNabrajanje"/>
        <w:spacing w:before="0"/>
      </w:pPr>
      <w:r w:rsidRPr="00E82348">
        <w:rPr>
          <w:lang w:val="sr-Cyrl-RS"/>
        </w:rPr>
        <w:t>Предлог плана контроле квалитета отоковака</w:t>
      </w:r>
      <w:r w:rsidR="003640C1" w:rsidRPr="00E82348">
        <w:rPr>
          <w:lang w:val="sr-Cyrl-RS"/>
        </w:rPr>
        <w:t xml:space="preserve"> и предлог плана контроле квалитета завршно обрађеног вратила</w:t>
      </w:r>
      <w:r w:rsidRPr="00E82348">
        <w:rPr>
          <w:lang w:val="sr-Cyrl-RS"/>
        </w:rPr>
        <w:t xml:space="preserve">, сходно </w:t>
      </w:r>
      <w:r w:rsidR="003640C1" w:rsidRPr="00E82348">
        <w:rPr>
          <w:lang w:val="sr-Cyrl-RS"/>
        </w:rPr>
        <w:t>опш</w:t>
      </w:r>
      <w:r w:rsidR="00B4333F" w:rsidRPr="00E82348">
        <w:rPr>
          <w:lang w:val="sr-Cyrl-RS"/>
        </w:rPr>
        <w:t>т</w:t>
      </w:r>
      <w:r w:rsidR="003640C1" w:rsidRPr="00E82348">
        <w:rPr>
          <w:lang w:val="sr-Cyrl-RS"/>
        </w:rPr>
        <w:t xml:space="preserve">им </w:t>
      </w:r>
      <w:r w:rsidRPr="00E82348">
        <w:rPr>
          <w:lang w:val="sr-Cyrl-RS"/>
        </w:rPr>
        <w:t>те</w:t>
      </w:r>
      <w:r w:rsidR="003640C1" w:rsidRPr="00E82348">
        <w:rPr>
          <w:lang w:val="sr-Cyrl-RS"/>
        </w:rPr>
        <w:t>х</w:t>
      </w:r>
      <w:r w:rsidRPr="00E82348">
        <w:rPr>
          <w:lang w:val="sr-Cyrl-RS"/>
        </w:rPr>
        <w:t>ничк</w:t>
      </w:r>
      <w:r w:rsidR="003640C1" w:rsidRPr="00E82348">
        <w:rPr>
          <w:lang w:val="sr-Cyrl-RS"/>
        </w:rPr>
        <w:t>им</w:t>
      </w:r>
      <w:r w:rsidRPr="00E82348">
        <w:rPr>
          <w:lang w:val="sr-Cyrl-RS"/>
        </w:rPr>
        <w:t xml:space="preserve"> </w:t>
      </w:r>
      <w:r w:rsidR="003640C1" w:rsidRPr="00E82348">
        <w:rPr>
          <w:lang w:val="sr-Cyrl-RS"/>
        </w:rPr>
        <w:t>захтевима</w:t>
      </w:r>
      <w:r w:rsidRPr="00E82348">
        <w:rPr>
          <w:lang w:val="sr-Cyrl-RS"/>
        </w:rPr>
        <w:t>;</w:t>
      </w:r>
    </w:p>
    <w:p w:rsidR="00422449" w:rsidRPr="00E82348" w:rsidRDefault="003640C1" w:rsidP="00EE070C">
      <w:pPr>
        <w:pStyle w:val="KDNabrajanje"/>
        <w:spacing w:before="0"/>
      </w:pPr>
      <w:r w:rsidRPr="00E82348">
        <w:rPr>
          <w:b/>
          <w:lang w:val="sr-Cyrl-RS"/>
        </w:rPr>
        <w:t>Процедуру за ултразвучно испитивање</w:t>
      </w:r>
      <w:r w:rsidRPr="00E82348">
        <w:rPr>
          <w:lang w:val="sr-Cyrl-RS"/>
        </w:rPr>
        <w:t xml:space="preserve"> усклађену са Е</w:t>
      </w:r>
      <w:r w:rsidRPr="00E82348">
        <w:rPr>
          <w:lang w:val="sr-Latn-RS"/>
        </w:rPr>
        <w:t>N</w:t>
      </w:r>
      <w:r w:rsidRPr="00E82348">
        <w:rPr>
          <w:lang w:val="sr-Cyrl-RS"/>
        </w:rPr>
        <w:t xml:space="preserve"> 10228-3 и тачкама </w:t>
      </w:r>
      <w:r w:rsidRPr="00E82348">
        <w:rPr>
          <w:lang w:val="sr-Latn-RS"/>
        </w:rPr>
        <w:t xml:space="preserve">a)-f) </w:t>
      </w:r>
      <w:r w:rsidR="00B4333F" w:rsidRPr="00E82348">
        <w:rPr>
          <w:lang w:val="sr-Cyrl-RS"/>
        </w:rPr>
        <w:t xml:space="preserve">тачке 10. Ултразвучно испитивање из Општих техничких захтева </w:t>
      </w:r>
      <w:r w:rsidRPr="00E82348">
        <w:rPr>
          <w:lang w:val="sr-Latn-RS"/>
        </w:rPr>
        <w:t>(</w:t>
      </w:r>
      <w:r w:rsidRPr="00E82348">
        <w:rPr>
          <w:lang w:val="sr-Cyrl-RS"/>
        </w:rPr>
        <w:t>обавезно сви услови из наведених тачака испуњени)</w:t>
      </w:r>
      <w:r w:rsidRPr="00E82348">
        <w:rPr>
          <w:lang w:val="sr-Latn-RS"/>
        </w:rPr>
        <w:t xml:space="preserve"> </w:t>
      </w:r>
    </w:p>
    <w:p w:rsidR="00B4333F" w:rsidRPr="00E82348" w:rsidRDefault="00B4333F" w:rsidP="00EE070C">
      <w:pPr>
        <w:pStyle w:val="KDNabrajanje"/>
        <w:spacing w:before="0"/>
      </w:pPr>
      <w:r w:rsidRPr="00E82348">
        <w:rPr>
          <w:b/>
          <w:lang w:val="sr-Cyrl-RS"/>
        </w:rPr>
        <w:t>Процедуру за магнетофлуксно испитивање</w:t>
      </w:r>
      <w:r w:rsidRPr="00E82348">
        <w:rPr>
          <w:lang w:val="sr-Cyrl-RS"/>
        </w:rPr>
        <w:t xml:space="preserve"> усклађену са Е</w:t>
      </w:r>
      <w:r w:rsidRPr="00E82348">
        <w:rPr>
          <w:lang w:val="sr-Latn-RS"/>
        </w:rPr>
        <w:t>N</w:t>
      </w:r>
      <w:r w:rsidRPr="00E82348">
        <w:rPr>
          <w:lang w:val="sr-Cyrl-RS"/>
        </w:rPr>
        <w:t xml:space="preserve"> 10228-1 и захтевима наведеним у тачки 2. Испитивање површинске хомогености магнетним честицама према Е</w:t>
      </w:r>
      <w:r w:rsidRPr="00E82348">
        <w:rPr>
          <w:lang w:val="sr-Latn-RS"/>
        </w:rPr>
        <w:t>N</w:t>
      </w:r>
      <w:r w:rsidRPr="00E82348">
        <w:rPr>
          <w:lang w:val="sr-Cyrl-RS"/>
        </w:rPr>
        <w:t xml:space="preserve"> 10228-1, класа 4, Техничких захтева за завршно обрађено вратило</w:t>
      </w:r>
    </w:p>
    <w:p w:rsidR="00B4333F" w:rsidRPr="00E82348" w:rsidRDefault="00B4333F" w:rsidP="00EE070C">
      <w:pPr>
        <w:pStyle w:val="KDNabrajanje"/>
        <w:spacing w:before="0"/>
      </w:pPr>
      <w:r w:rsidRPr="00E82348">
        <w:rPr>
          <w:b/>
          <w:lang w:val="sr-Cyrl-RS"/>
        </w:rPr>
        <w:t>Процедуру за</w:t>
      </w:r>
      <w:r w:rsidRPr="00E82348">
        <w:rPr>
          <w:lang w:val="sr-Cyrl-RS"/>
        </w:rPr>
        <w:t xml:space="preserve"> </w:t>
      </w:r>
      <w:r w:rsidRPr="00E82348">
        <w:rPr>
          <w:b/>
          <w:lang w:val="sr-Cyrl-RS"/>
        </w:rPr>
        <w:t>пенетрантско испитивање</w:t>
      </w:r>
      <w:r w:rsidRPr="00E82348">
        <w:rPr>
          <w:lang w:val="sr-Cyrl-RS"/>
        </w:rPr>
        <w:t xml:space="preserve"> усклађену са Е</w:t>
      </w:r>
      <w:r w:rsidRPr="00E82348">
        <w:rPr>
          <w:lang w:val="sr-Latn-RS"/>
        </w:rPr>
        <w:t>N</w:t>
      </w:r>
      <w:r w:rsidRPr="00E82348">
        <w:rPr>
          <w:lang w:val="sr-Cyrl-RS"/>
        </w:rPr>
        <w:t xml:space="preserve"> 10228-2 и захтевима из тачке 3. Испитивање пенетрантима Техничких захтева за завршно обрађено вратило</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D60398" w:rsidRPr="00D60398">
        <w:rPr>
          <w:rFonts w:cs="Arial"/>
          <w:lang w:val="sr-Cyrl-RS"/>
        </w:rPr>
        <w:t xml:space="preserve"> </w:t>
      </w:r>
      <w:r w:rsidR="00D60398" w:rsidRPr="00F875C1">
        <w:rPr>
          <w:rFonts w:cs="Arial"/>
          <w:lang w:val="sr-Cyrl-RS"/>
        </w:rPr>
        <w:t>Београд – Обреновац</w:t>
      </w:r>
      <w:r w:rsidR="00D60398">
        <w:rPr>
          <w:rFonts w:cs="Arial"/>
          <w:color w:val="00B0F0"/>
          <w:lang w:val="sr-Cyrl-RS"/>
        </w:rPr>
        <w:t xml:space="preserve">, </w:t>
      </w:r>
      <w:r w:rsidR="00D60398" w:rsidRPr="00A862C5">
        <w:rPr>
          <w:rFonts w:cs="Arial"/>
          <w:lang w:val="ru-RU"/>
        </w:rPr>
        <w:t xml:space="preserve">ул. </w:t>
      </w:r>
      <w:r w:rsidR="00D60398">
        <w:rPr>
          <w:rFonts w:cs="Arial"/>
          <w:lang w:val="sr-Cyrl-RS"/>
        </w:rPr>
        <w:t>Богољуба Урошевића Црног 44, 11500 Обреновац,</w:t>
      </w:r>
      <w:r w:rsidR="00D60398" w:rsidRPr="00A862C5">
        <w:rPr>
          <w:rFonts w:cs="Arial"/>
        </w:rPr>
        <w:t xml:space="preserve"> </w:t>
      </w:r>
      <w:r w:rsidR="00D60398">
        <w:rPr>
          <w:rFonts w:cs="Arial"/>
          <w:lang w:val="sr-Cyrl-RS"/>
        </w:rPr>
        <w:t>у просторијама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D45C1E"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FC4FE8" w:rsidRPr="003D6A46">
        <w:rPr>
          <w:rFonts w:cs="Arial"/>
          <w:lang w:val="ru-RU"/>
        </w:rPr>
        <w:t>добара - "</w:t>
      </w:r>
      <w:r w:rsidR="00FC4FE8" w:rsidRPr="000D0637">
        <w:rPr>
          <w:rFonts w:cs="Arial"/>
          <w:lang w:val="ru-RU"/>
        </w:rPr>
        <w:t xml:space="preserve">Вратило млина </w:t>
      </w:r>
      <w:r w:rsidR="00624FD1" w:rsidRPr="000D0637">
        <w:rPr>
          <w:rFonts w:cs="Arial"/>
          <w:lang w:val="sr-Latn-RS"/>
        </w:rPr>
        <w:t>DGS – 100</w:t>
      </w:r>
      <w:r w:rsidR="00624FD1" w:rsidRPr="000D0637">
        <w:rPr>
          <w:rFonts w:cs="Arial"/>
          <w:lang w:val="sr-Cyrl-RS"/>
        </w:rPr>
        <w:t xml:space="preserve"> </w:t>
      </w:r>
      <w:r w:rsidR="00624FD1" w:rsidRPr="000D0637">
        <w:rPr>
          <w:rFonts w:cs="Arial"/>
          <w:lang w:val="sr-Latn-RS"/>
        </w:rPr>
        <w:t>S</w:t>
      </w:r>
      <w:r w:rsidR="00624FD1" w:rsidRPr="003D6A46">
        <w:rPr>
          <w:rFonts w:cs="Arial"/>
          <w:lang w:val="ru-RU"/>
        </w:rPr>
        <w:t xml:space="preserve"> </w:t>
      </w:r>
      <w:r w:rsidR="00FC4FE8" w:rsidRPr="003D6A46">
        <w:rPr>
          <w:rFonts w:cs="Arial"/>
          <w:lang w:val="ru-RU"/>
        </w:rPr>
        <w:t xml:space="preserve">Јавна набавка број </w:t>
      </w:r>
      <w:r w:rsidR="00FC4FE8">
        <w:rPr>
          <w:szCs w:val="24"/>
          <w:lang w:val="sr-Cyrl-RS"/>
        </w:rPr>
        <w:t xml:space="preserve">3000/0901/2016 (497/2016)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C4FE8" w:rsidRPr="003D6A46">
        <w:rPr>
          <w:rFonts w:cs="Arial"/>
          <w:lang w:val="ru-RU"/>
        </w:rPr>
        <w:t xml:space="preserve">добара - "Вратило млина </w:t>
      </w:r>
      <w:r w:rsidR="00624FD1" w:rsidRPr="000D0637">
        <w:rPr>
          <w:rFonts w:cs="Arial"/>
          <w:lang w:val="sr-Latn-RS"/>
        </w:rPr>
        <w:t>DGS – 100</w:t>
      </w:r>
      <w:r w:rsidR="00624FD1" w:rsidRPr="000D0637">
        <w:rPr>
          <w:rFonts w:cs="Arial"/>
          <w:lang w:val="sr-Cyrl-RS"/>
        </w:rPr>
        <w:t xml:space="preserve"> </w:t>
      </w:r>
      <w:r w:rsidR="00624FD1" w:rsidRPr="000D0637">
        <w:rPr>
          <w:rFonts w:cs="Arial"/>
          <w:lang w:val="sr-Latn-RS"/>
        </w:rPr>
        <w:t>S</w:t>
      </w:r>
      <w:r w:rsidR="00624FD1" w:rsidRPr="003D6A46">
        <w:rPr>
          <w:rFonts w:cs="Arial"/>
          <w:lang w:val="ru-RU"/>
        </w:rPr>
        <w:t xml:space="preserve"> </w:t>
      </w:r>
      <w:r w:rsidR="00FC4FE8" w:rsidRPr="003D6A46">
        <w:rPr>
          <w:rFonts w:cs="Arial"/>
          <w:lang w:val="ru-RU"/>
        </w:rPr>
        <w:t xml:space="preserve">"- Јавна набавка број </w:t>
      </w:r>
      <w:r w:rsidR="00FC4FE8">
        <w:rPr>
          <w:szCs w:val="24"/>
          <w:lang w:val="sr-Cyrl-RS"/>
        </w:rPr>
        <w:t xml:space="preserve">3000/0901/2016 (497/2016) </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904BF" w:rsidRDefault="005904BF" w:rsidP="008D2B23">
      <w:pPr>
        <w:pStyle w:val="KDKomentar"/>
        <w:spacing w:before="0"/>
        <w:rPr>
          <w:rFonts w:cs="Arial"/>
          <w:i w:val="0"/>
          <w:color w:val="auto"/>
          <w:sz w:val="22"/>
          <w:szCs w:val="22"/>
          <w:lang w:val="sr-Cyrl-RS"/>
        </w:rPr>
      </w:pPr>
    </w:p>
    <w:p w:rsidR="008D2B23" w:rsidRPr="005904BF" w:rsidRDefault="008D2B23" w:rsidP="008D2B23">
      <w:pPr>
        <w:pStyle w:val="KDKomentar"/>
        <w:spacing w:before="0"/>
        <w:rPr>
          <w:rFonts w:cs="Arial"/>
          <w:i w:val="0"/>
          <w:color w:val="auto"/>
          <w:sz w:val="22"/>
          <w:szCs w:val="22"/>
        </w:rPr>
      </w:pPr>
      <w:r w:rsidRPr="005904B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904BF" w:rsidRDefault="00FC355A" w:rsidP="00FC355A">
      <w:pPr>
        <w:pStyle w:val="KDParagraf"/>
        <w:spacing w:before="0"/>
        <w:rPr>
          <w:rFonts w:cs="Arial"/>
        </w:rPr>
      </w:pPr>
      <w:r w:rsidRPr="005904BF">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w:t>
      </w:r>
      <w:r w:rsidR="003E06A4" w:rsidRPr="00200CB3">
        <w:rPr>
          <w:rFonts w:cs="Arial"/>
        </w:rPr>
        <w:t xml:space="preserve">став 2. </w:t>
      </w:r>
      <w:r w:rsidR="008D2B23" w:rsidRPr="00200CB3">
        <w:rPr>
          <w:rFonts w:cs="Arial"/>
        </w:rPr>
        <w:t>Закона</w:t>
      </w:r>
      <w:r w:rsidR="003E06A4" w:rsidRPr="00200CB3">
        <w:rPr>
          <w:rFonts w:cs="Arial"/>
        </w:rPr>
        <w:t xml:space="preserve"> </w:t>
      </w:r>
      <w:r w:rsidR="008D2B23" w:rsidRPr="00200CB3">
        <w:rPr>
          <w:rFonts w:cs="Arial"/>
        </w:rPr>
        <w:t>наведен</w:t>
      </w:r>
      <w:r w:rsidRPr="00200CB3">
        <w:rPr>
          <w:rFonts w:cs="Arial"/>
        </w:rPr>
        <w:t>их</w:t>
      </w:r>
      <w:r w:rsidR="008D2B23" w:rsidRPr="00200CB3">
        <w:rPr>
          <w:rFonts w:cs="Arial"/>
        </w:rPr>
        <w:t xml:space="preserve"> у одељку Услови за учешће из члана 75. и 76. Закона и Упутство како се доказује испуњеност тих услова</w:t>
      </w:r>
      <w:r w:rsidRPr="00200CB3">
        <w:rPr>
          <w:rFonts w:cs="Arial"/>
        </w:rPr>
        <w:t>, што доказује</w:t>
      </w:r>
      <w:r w:rsidR="00266FE9" w:rsidRPr="00200CB3">
        <w:rPr>
          <w:rFonts w:cs="Arial"/>
        </w:rPr>
        <w:t xml:space="preserve"> </w:t>
      </w:r>
      <w:r w:rsidRPr="00200CB3">
        <w:rPr>
          <w:rFonts w:cs="Arial"/>
        </w:rPr>
        <w:t xml:space="preserve">достављањем </w:t>
      </w:r>
      <w:r w:rsidRPr="000D0637">
        <w:rPr>
          <w:rFonts w:cs="Arial"/>
        </w:rPr>
        <w:t>Изјаве.</w:t>
      </w:r>
      <w:r w:rsidR="00266FE9" w:rsidRPr="000D0637">
        <w:rPr>
          <w:rFonts w:cs="Arial"/>
        </w:rPr>
        <w:t xml:space="preserve"> </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lastRenderedPageBreak/>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A81D05"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A81D05">
        <w:rPr>
          <w:rFonts w:cs="Arial"/>
        </w:rPr>
        <w:t>подизвођача.</w:t>
      </w:r>
    </w:p>
    <w:p w:rsidR="008D2B23" w:rsidRPr="00A81D05" w:rsidRDefault="008D2B23" w:rsidP="008D2B23">
      <w:pPr>
        <w:pStyle w:val="KDParagraf"/>
        <w:spacing w:before="0"/>
        <w:rPr>
          <w:rFonts w:cs="Arial"/>
          <w:lang w:bidi="en-US"/>
        </w:rPr>
      </w:pPr>
      <w:r w:rsidRPr="00A81D05">
        <w:rPr>
          <w:rFonts w:cs="Arial"/>
        </w:rPr>
        <w:t>Наручилац</w:t>
      </w:r>
      <w:r w:rsidRPr="00A81D05">
        <w:rPr>
          <w:rFonts w:cs="Arial"/>
          <w:lang w:bidi="en-US"/>
        </w:rPr>
        <w:t xml:space="preserve"> у овом поступку не предвиђа примену одредби става 9.</w:t>
      </w:r>
      <w:r w:rsidR="00200CB3" w:rsidRPr="00A81D05">
        <w:rPr>
          <w:rFonts w:cs="Arial"/>
          <w:lang w:val="sr-Cyrl-RS" w:bidi="en-US"/>
        </w:rPr>
        <w:t xml:space="preserve"> </w:t>
      </w:r>
      <w:r w:rsidRPr="00A81D05">
        <w:rPr>
          <w:rFonts w:cs="Arial"/>
          <w:lang w:bidi="en-US"/>
        </w:rPr>
        <w:t>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A81D05" w:rsidRDefault="008D2B23" w:rsidP="008D2B23">
      <w:pPr>
        <w:pStyle w:val="KDParagraf"/>
        <w:spacing w:before="0"/>
        <w:rPr>
          <w:rFonts w:cs="Arial"/>
          <w:color w:val="00B0F0"/>
          <w:lang w:val="sr-Cyrl-RS"/>
        </w:rPr>
      </w:pPr>
      <w:r w:rsidRPr="00F10346">
        <w:rPr>
          <w:rFonts w:cs="Arial"/>
          <w:lang w:val="ru-RU"/>
        </w:rPr>
        <w:t xml:space="preserve">Сваки понуђач </w:t>
      </w:r>
      <w:r w:rsidRPr="00A81D05">
        <w:rPr>
          <w:rFonts w:cs="Arial"/>
          <w:lang w:val="ru-RU"/>
        </w:rPr>
        <w:t xml:space="preserve">из групе понуђача  која подноси заједничку понуду мора да испуњава услове из члана 75.  </w:t>
      </w:r>
      <w:r w:rsidRPr="00A81D05">
        <w:rPr>
          <w:rFonts w:cs="Arial"/>
        </w:rPr>
        <w:t xml:space="preserve">став 1. тачка 1), 2) и 4) </w:t>
      </w:r>
      <w:r w:rsidR="00266FE9" w:rsidRPr="00A81D05">
        <w:rPr>
          <w:rFonts w:cs="Arial"/>
        </w:rPr>
        <w:t xml:space="preserve">и члана 75. став 2. </w:t>
      </w:r>
      <w:r w:rsidRPr="00A81D05">
        <w:rPr>
          <w:rFonts w:cs="Arial"/>
        </w:rPr>
        <w:t>Закона, наведене у одељку Услови за учешће из члана 75. и 76. Закона и Упутство како се доказује испуњеност тих услова</w:t>
      </w:r>
      <w:r w:rsidR="00011DCA" w:rsidRPr="00A81D05">
        <w:rPr>
          <w:rFonts w:cs="Arial"/>
        </w:rPr>
        <w:t>, што доказује</w:t>
      </w:r>
      <w:r w:rsidR="00266FE9" w:rsidRPr="00A81D05">
        <w:rPr>
          <w:rFonts w:cs="Arial"/>
        </w:rPr>
        <w:t xml:space="preserve"> </w:t>
      </w:r>
      <w:r w:rsidR="00011DCA" w:rsidRPr="00A81D05">
        <w:rPr>
          <w:rFonts w:cs="Arial"/>
        </w:rPr>
        <w:t>достављањем Изјаве.</w:t>
      </w:r>
      <w:r w:rsidRPr="00A81D05">
        <w:rPr>
          <w:rFonts w:cs="Arial"/>
        </w:rPr>
        <w:t xml:space="preserve"> Услове у вези са капацитетима, у складу са чланом 76.</w:t>
      </w:r>
      <w:r w:rsidR="00A81D05" w:rsidRPr="00A81D05">
        <w:rPr>
          <w:rFonts w:cs="Arial"/>
          <w:lang w:val="sr-Cyrl-RS"/>
        </w:rPr>
        <w:t xml:space="preserve"> </w:t>
      </w:r>
      <w:r w:rsidRPr="00A81D05">
        <w:rPr>
          <w:rFonts w:cs="Arial"/>
        </w:rPr>
        <w:t>Закона, понуђачи из групе испуњавају заједно, на основу достављених доказа дефинисанихконкурсном документацијом</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296C67">
        <w:rPr>
          <w:rFonts w:cs="Arial"/>
          <w:lang w:val="sr-Cyrl-RS" w:bidi="en-US"/>
        </w:rPr>
        <w:t xml:space="preserve"> </w:t>
      </w:r>
      <w:r w:rsidR="00296C67">
        <w:rPr>
          <w:rFonts w:cs="Arial"/>
          <w:lang w:bidi="en-US"/>
        </w:rPr>
        <w:t>(</w:t>
      </w:r>
      <w:r w:rsidR="00B20A6C" w:rsidRPr="00F10346">
        <w:rPr>
          <w:rFonts w:cs="Arial"/>
          <w:lang w:bidi="en-US"/>
        </w:rPr>
        <w:t>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296C67" w:rsidRPr="00296C67" w:rsidRDefault="00296C67" w:rsidP="008D2B23">
      <w:pPr>
        <w:pStyle w:val="KDParagraf"/>
        <w:spacing w:before="0"/>
        <w:rPr>
          <w:rFonts w:cs="Arial"/>
          <w:lang w:val="sr-Cyrl-RS" w:bidi="en-US"/>
        </w:rPr>
      </w:pP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296C67" w:rsidRDefault="008D2B23" w:rsidP="008D2B23">
      <w:pPr>
        <w:pStyle w:val="KDParagraf"/>
        <w:spacing w:before="0"/>
        <w:rPr>
          <w:rFonts w:cs="Arial"/>
        </w:rPr>
      </w:pPr>
      <w:r w:rsidRPr="00296C67">
        <w:rPr>
          <w:rFonts w:cs="Arial"/>
        </w:rPr>
        <w:t>Цена се исказује у динарима</w:t>
      </w:r>
      <w:r w:rsidR="00296C67">
        <w:rPr>
          <w:rFonts w:cs="Arial"/>
          <w:lang w:val="sr-Cyrl-RS"/>
        </w:rPr>
        <w:t xml:space="preserve"> или </w:t>
      </w:r>
      <w:r w:rsidR="00D16608" w:rsidRPr="00296C67">
        <w:rPr>
          <w:rFonts w:cs="Arial"/>
        </w:rPr>
        <w:t>ЕУР</w:t>
      </w:r>
      <w:r w:rsidRPr="00296C67">
        <w:rPr>
          <w:rFonts w:cs="Arial"/>
        </w:rPr>
        <w:t>,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A6623F" w:rsidRDefault="002E2F11" w:rsidP="002E2F11">
      <w:pPr>
        <w:pStyle w:val="KDParagraf"/>
        <w:spacing w:before="0"/>
        <w:rPr>
          <w:rFonts w:cs="Arial"/>
        </w:rPr>
      </w:pPr>
      <w:r w:rsidRPr="00A6623F">
        <w:rPr>
          <w:rFonts w:cs="Arial"/>
        </w:rPr>
        <w:t>Понуда која је изражена у две валуте, сматраће се неприхватљивом.</w:t>
      </w:r>
    </w:p>
    <w:p w:rsidR="002E2F11" w:rsidRPr="00A36A40" w:rsidRDefault="002E2F11" w:rsidP="002E2F11">
      <w:pPr>
        <w:pStyle w:val="KDParagraf"/>
        <w:spacing w:before="0"/>
        <w:rPr>
          <w:rFonts w:cs="Arial"/>
        </w:rPr>
      </w:pPr>
      <w:r w:rsidRPr="00A6623F">
        <w:rPr>
          <w:rFonts w:cs="Arial"/>
        </w:rPr>
        <w:t xml:space="preserve">Упоређивање понуда које су изражене у динарима са понудама израженим у страној валути, извршиће се </w:t>
      </w:r>
      <w:r w:rsidR="008E0895" w:rsidRPr="00A6623F">
        <w:rPr>
          <w:rFonts w:cs="Arial"/>
        </w:rPr>
        <w:t>прерачуном понуде изражене у страној валути у динаре</w:t>
      </w:r>
      <w:r w:rsidRPr="00A6623F">
        <w:rPr>
          <w:rFonts w:cs="Arial"/>
        </w:rPr>
        <w:t xml:space="preserve"> према средњем курсу Народне </w:t>
      </w:r>
      <w:r w:rsidRPr="00A36A40">
        <w:rPr>
          <w:rFonts w:cs="Arial"/>
        </w:rPr>
        <w:t>банке Србије на дан када је започето отварање понуда.</w:t>
      </w:r>
    </w:p>
    <w:p w:rsidR="002E2F11" w:rsidRPr="00A36A40" w:rsidRDefault="002E2F11" w:rsidP="002E2F11">
      <w:pPr>
        <w:pStyle w:val="KDParagraf"/>
        <w:spacing w:before="0"/>
        <w:rPr>
          <w:rFonts w:cs="Arial"/>
          <w:color w:val="FF0000"/>
          <w:lang w:val="sr-Cyrl-RS"/>
        </w:rPr>
      </w:pPr>
      <w:r w:rsidRPr="00A36A40">
        <w:rPr>
          <w:rFonts w:cs="Arial"/>
        </w:rPr>
        <w:lastRenderedPageBreak/>
        <w:t>Понуђена цена укључује све трошкове реализације предмета набавке до места испоруке, као и све зависне трошкове као што су</w:t>
      </w:r>
      <w:r w:rsidR="00A6623F" w:rsidRPr="00A36A40">
        <w:rPr>
          <w:rFonts w:cs="Arial"/>
          <w:lang w:val="sr-Cyrl-RS"/>
        </w:rPr>
        <w:t xml:space="preserve"> </w:t>
      </w:r>
      <w:r w:rsidRPr="00A36A40">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A6623F" w:rsidRPr="00A36A40">
        <w:rPr>
          <w:rFonts w:cs="Arial"/>
        </w:rPr>
        <w:t>а финансијског обезбеђења и др.</w:t>
      </w:r>
    </w:p>
    <w:p w:rsidR="009977EB" w:rsidRPr="00A6623F" w:rsidRDefault="009977EB" w:rsidP="009977EB">
      <w:pPr>
        <w:pStyle w:val="KDParagraf"/>
        <w:spacing w:before="0"/>
        <w:rPr>
          <w:rFonts w:eastAsia="Calibri" w:cs="Arial"/>
        </w:rPr>
      </w:pPr>
      <w:r w:rsidRPr="00A36A40">
        <w:rPr>
          <w:rFonts w:eastAsia="Calibri" w:cs="Arial"/>
        </w:rPr>
        <w:t>Ако понуђена цена укључује увозну царину и друге дажбине, понуђач је дужан</w:t>
      </w:r>
      <w:r w:rsidRPr="00A6623F">
        <w:rPr>
          <w:rFonts w:eastAsia="Calibri" w:cs="Arial"/>
        </w:rPr>
        <w:t xml:space="preserve">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2E2F11" w:rsidRPr="0053257C" w:rsidRDefault="002E2F11" w:rsidP="002E2F11">
      <w:pPr>
        <w:tabs>
          <w:tab w:val="left" w:pos="284"/>
          <w:tab w:val="left" w:pos="330"/>
        </w:tabs>
        <w:rPr>
          <w:rFonts w:cs="Arial"/>
        </w:rPr>
      </w:pPr>
      <w:r w:rsidRPr="0053257C">
        <w:rPr>
          <w:rFonts w:cs="Arial"/>
        </w:rPr>
        <w:t>Након закључења уговора, наручилац може дозволити промену уговорене цене изражене у динарима само из објективних разлога.</w:t>
      </w:r>
      <w:r w:rsidR="00266FE9" w:rsidRPr="0053257C">
        <w:rPr>
          <w:rFonts w:cs="Arial"/>
        </w:rPr>
        <w:t xml:space="preserve"> </w:t>
      </w:r>
      <w:r w:rsidRPr="0053257C">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2E2F11" w:rsidRPr="0053257C" w:rsidRDefault="002E2F11" w:rsidP="002E2F11">
      <w:pPr>
        <w:tabs>
          <w:tab w:val="left" w:pos="284"/>
          <w:tab w:val="left" w:pos="330"/>
        </w:tabs>
        <w:rPr>
          <w:rFonts w:cs="Arial"/>
        </w:rPr>
      </w:pPr>
      <w:r w:rsidRPr="0053257C">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2E2F11" w:rsidRPr="0053257C" w:rsidRDefault="002E2F11" w:rsidP="002E2F11">
      <w:pPr>
        <w:tabs>
          <w:tab w:val="left" w:pos="284"/>
          <w:tab w:val="left" w:pos="330"/>
        </w:tabs>
        <w:rPr>
          <w:rFonts w:cs="Arial"/>
        </w:rPr>
      </w:pPr>
      <w:r w:rsidRPr="0053257C">
        <w:rPr>
          <w:rFonts w:cs="Arial"/>
        </w:rPr>
        <w:t xml:space="preserve">У случају примене корекције цене понуђач ће издати рачун на основу </w:t>
      </w:r>
      <w:r w:rsidR="00D16608" w:rsidRPr="0053257C">
        <w:rPr>
          <w:rFonts w:cs="Arial"/>
        </w:rPr>
        <w:t xml:space="preserve">уговорених </w:t>
      </w:r>
      <w:r w:rsidRPr="0053257C">
        <w:rPr>
          <w:rFonts w:cs="Arial"/>
        </w:rPr>
        <w:t>јединичних цена, а износ  корекције цене ће исказати као корекцију рачуна у виду књижног задужења/одобрења.</w:t>
      </w:r>
    </w:p>
    <w:p w:rsidR="00970592" w:rsidRDefault="00970592" w:rsidP="00970592">
      <w:pPr>
        <w:pStyle w:val="KDParagraf"/>
        <w:spacing w:before="0"/>
        <w:rPr>
          <w:rFonts w:cs="Arial"/>
          <w:lang w:val="sr-Cyrl-RS"/>
        </w:rPr>
      </w:pPr>
    </w:p>
    <w:p w:rsidR="00A708CC" w:rsidRPr="0053257C" w:rsidRDefault="00970592" w:rsidP="00970592">
      <w:pPr>
        <w:pStyle w:val="KDParagraf"/>
        <w:spacing w:before="0"/>
        <w:rPr>
          <w:rFonts w:eastAsia="Calibri" w:cs="Arial"/>
          <w:lang w:val="sr-Latn-RS"/>
        </w:rPr>
      </w:pPr>
      <w:r>
        <w:rPr>
          <w:rFonts w:cs="Arial"/>
        </w:rPr>
        <w:t>Уколико је понуду поднео страни понуђач, понуђена цена је фиксна у ЕУР за цео уговорени период и не подлеже никаквој промени</w:t>
      </w:r>
    </w:p>
    <w:p w:rsidR="00CB00DD" w:rsidRDefault="00CB00DD" w:rsidP="008D2B23">
      <w:pPr>
        <w:pStyle w:val="KDParagraf"/>
        <w:spacing w:before="0"/>
        <w:rPr>
          <w:rFonts w:cs="Arial"/>
          <w:color w:val="00B0F0"/>
          <w:highlight w:val="yellow"/>
          <w:lang w:val="sr-Cyrl-RS"/>
        </w:rPr>
      </w:pPr>
    </w:p>
    <w:p w:rsidR="008D2B23" w:rsidRPr="00F10346" w:rsidRDefault="008D2B23" w:rsidP="008D2B23">
      <w:pPr>
        <w:pStyle w:val="KDParagraf"/>
        <w:spacing w:before="0"/>
        <w:rPr>
          <w:rFonts w:cs="Arial"/>
          <w:lang w:eastAsia="sr-Latn-CS"/>
        </w:rPr>
      </w:pPr>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9977EB" w:rsidRPr="00F10346" w:rsidRDefault="009977EB" w:rsidP="0054056C">
      <w:pPr>
        <w:pStyle w:val="KDParagraf"/>
        <w:spacing w:before="0"/>
        <w:rPr>
          <w:rFonts w:eastAsia="Calibri" w:cs="Arial"/>
          <w:color w:val="00B0F0"/>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6C6FDF" w:rsidRPr="00F10346" w:rsidRDefault="006C6FDF" w:rsidP="00A36A40">
      <w:pPr>
        <w:pStyle w:val="ListParagraph"/>
        <w:autoSpaceDE w:val="0"/>
        <w:autoSpaceDN w:val="0"/>
        <w:adjustRightInd w:val="0"/>
        <w:spacing w:before="0" w:after="0" w:line="240" w:lineRule="auto"/>
        <w:ind w:left="0"/>
        <w:contextualSpacing w:val="0"/>
        <w:rPr>
          <w:rFonts w:ascii="Arial" w:hAnsi="Arial" w:cs="Arial"/>
          <w:color w:val="00B0F0"/>
        </w:rPr>
      </w:pPr>
      <w:r w:rsidRPr="00A36A40">
        <w:rPr>
          <w:rFonts w:ascii="Arial" w:hAnsi="Arial" w:cs="Arial"/>
        </w:rPr>
        <w:t>Изабрани понуђач је обавезан да испоруку добар</w:t>
      </w:r>
      <w:r w:rsidR="00266FE9" w:rsidRPr="00A36A40">
        <w:rPr>
          <w:rFonts w:ascii="Arial" w:hAnsi="Arial" w:cs="Arial"/>
        </w:rPr>
        <w:t>а</w:t>
      </w:r>
      <w:r w:rsidRPr="00A36A40">
        <w:rPr>
          <w:rFonts w:ascii="Arial" w:hAnsi="Arial" w:cs="Arial"/>
        </w:rPr>
        <w:t xml:space="preserve"> изврши у року који не може </w:t>
      </w:r>
      <w:r w:rsidR="00CB00DD" w:rsidRPr="00A36A40">
        <w:rPr>
          <w:rFonts w:ascii="Arial" w:hAnsi="Arial" w:cs="Arial"/>
          <w:lang w:val="sr-Cyrl-RS"/>
        </w:rPr>
        <w:t xml:space="preserve">бити дужи од 8 месеци од  </w:t>
      </w:r>
      <w:r w:rsidR="00CB00DD" w:rsidRPr="00A36A40">
        <w:rPr>
          <w:rFonts w:ascii="Arial" w:hAnsi="Arial" w:cs="Arial"/>
        </w:rPr>
        <w:t>закључења Уговора</w:t>
      </w:r>
      <w:r w:rsidR="00CB00DD" w:rsidRPr="00A36A40">
        <w:rPr>
          <w:rFonts w:ascii="Arial" w:hAnsi="Arial" w:cs="Arial"/>
          <w:color w:val="00B0F0"/>
          <w:lang w:val="sr-Cyrl-RS"/>
        </w:rPr>
        <w:t>.</w:t>
      </w:r>
      <w:r w:rsidR="00CB00DD">
        <w:rPr>
          <w:rFonts w:ascii="Arial" w:hAnsi="Arial" w:cs="Arial"/>
          <w:color w:val="00B0F0"/>
          <w:lang w:val="sr-Cyrl-RS"/>
        </w:rPr>
        <w:t xml:space="preserve"> </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6C6FDF" w:rsidP="006C6FDF">
      <w:pPr>
        <w:pStyle w:val="Heading10"/>
        <w:numPr>
          <w:ilvl w:val="1"/>
          <w:numId w:val="28"/>
        </w:numPr>
        <w:rPr>
          <w:rFonts w:cs="Arial"/>
          <w:lang w:val="en-US"/>
        </w:rPr>
      </w:pPr>
      <w:r w:rsidRPr="001A5775">
        <w:rPr>
          <w:rFonts w:cs="Arial"/>
          <w:lang w:val="en-US"/>
        </w:rPr>
        <w:t>Гарантни рок, постгарантни период</w:t>
      </w:r>
    </w:p>
    <w:p w:rsidR="00AD0619" w:rsidRDefault="006C6FDF" w:rsidP="006C6FDF">
      <w:pPr>
        <w:spacing w:before="0"/>
        <w:rPr>
          <w:rFonts w:cs="Arial"/>
          <w:lang w:eastAsia="zh-CN"/>
        </w:rPr>
      </w:pPr>
      <w:r w:rsidRPr="00A36A40">
        <w:rPr>
          <w:rFonts w:cs="Arial"/>
          <w:lang w:eastAsia="zh-CN"/>
        </w:rPr>
        <w:t xml:space="preserve">Гарантни рок за предмет набавке је </w:t>
      </w:r>
      <w:r w:rsidR="000860F4" w:rsidRPr="00A36A40">
        <w:rPr>
          <w:rFonts w:cs="Arial"/>
          <w:lang w:val="sr-Cyrl-CS" w:eastAsia="zh-CN"/>
        </w:rPr>
        <w:t xml:space="preserve">2 године </w:t>
      </w:r>
      <w:r w:rsidRPr="00A36A40">
        <w:rPr>
          <w:rFonts w:cs="Arial"/>
          <w:lang w:eastAsia="zh-CN"/>
        </w:rPr>
        <w:t xml:space="preserve">од дана </w:t>
      </w:r>
      <w:r w:rsidR="008F18BC" w:rsidRPr="00A36A40">
        <w:rPr>
          <w:rFonts w:cs="Arial"/>
          <w:lang w:eastAsia="zh-CN"/>
        </w:rPr>
        <w:t>испоруке</w:t>
      </w:r>
      <w:r w:rsidR="00AD0619" w:rsidRPr="00A36A40">
        <w:rPr>
          <w:rFonts w:cs="Arial"/>
          <w:lang w:eastAsia="zh-CN"/>
        </w:rPr>
        <w:t>.</w:t>
      </w:r>
      <w:r w:rsidR="008F18BC" w:rsidRPr="00A36A40">
        <w:rPr>
          <w:rFonts w:cs="Arial"/>
          <w:lang w:eastAsia="zh-CN"/>
        </w:rPr>
        <w:t xml:space="preserve"> </w:t>
      </w:r>
    </w:p>
    <w:p w:rsidR="006C6FDF" w:rsidRPr="00345CF3" w:rsidRDefault="006C6FDF" w:rsidP="006C6FDF">
      <w:pPr>
        <w:spacing w:before="0"/>
        <w:rPr>
          <w:rFonts w:cs="Arial"/>
          <w:lang w:eastAsia="zh-CN"/>
        </w:rPr>
      </w:pPr>
      <w:r w:rsidRPr="00345CF3">
        <w:rPr>
          <w:rFonts w:cs="Arial"/>
          <w:lang w:val="sr-Cyrl-CS" w:eastAsia="zh-CN"/>
        </w:rPr>
        <w:t xml:space="preserve">Изабрани </w:t>
      </w:r>
      <w:r w:rsidRPr="00345CF3">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508B5" w:rsidRPr="0057473C" w:rsidRDefault="003508B5" w:rsidP="003508B5">
      <w:pPr>
        <w:pStyle w:val="KDParagraf"/>
        <w:spacing w:before="0"/>
        <w:rPr>
          <w:rFonts w:eastAsia="Calibri" w:cs="Arial"/>
        </w:rPr>
      </w:pPr>
      <w:r w:rsidRPr="0057473C">
        <w:rPr>
          <w:rFonts w:eastAsia="Calibri" w:cs="Arial"/>
        </w:rPr>
        <w:t>Плаћање испоручених добара кој</w:t>
      </w:r>
      <w:r w:rsidR="008F18BC" w:rsidRPr="0057473C">
        <w:rPr>
          <w:rFonts w:eastAsia="Calibri" w:cs="Arial"/>
        </w:rPr>
        <w:t>и су предмет ове јавне набавке Н</w:t>
      </w:r>
      <w:r w:rsidRPr="0057473C">
        <w:rPr>
          <w:rFonts w:eastAsia="Calibri" w:cs="Arial"/>
        </w:rPr>
        <w:t>аручилац ће извршити на текући рачун понуђача на следећи начин:</w:t>
      </w:r>
    </w:p>
    <w:p w:rsidR="003508B5" w:rsidRPr="0057473C" w:rsidRDefault="00A36A40" w:rsidP="003508B5">
      <w:pPr>
        <w:pStyle w:val="KDParagraf"/>
        <w:spacing w:before="0"/>
        <w:rPr>
          <w:rFonts w:eastAsia="Calibri" w:cs="Arial"/>
        </w:rPr>
      </w:pPr>
      <w:r>
        <w:rPr>
          <w:rFonts w:eastAsia="Calibri" w:cs="Arial"/>
        </w:rPr>
        <w:t xml:space="preserve">-авансно </w:t>
      </w:r>
      <w:r w:rsidR="003508B5" w:rsidRPr="00A36A40">
        <w:rPr>
          <w:rFonts w:eastAsia="Calibri" w:cs="Arial"/>
          <w:highlight w:val="yellow"/>
        </w:rPr>
        <w:t xml:space="preserve">до </w:t>
      </w:r>
      <w:r w:rsidR="0057473C" w:rsidRPr="00A36A40">
        <w:rPr>
          <w:rFonts w:eastAsia="Calibri" w:cs="Arial"/>
          <w:highlight w:val="yellow"/>
        </w:rPr>
        <w:t>20</w:t>
      </w:r>
      <w:r w:rsidR="003508B5" w:rsidRPr="00A36A40">
        <w:rPr>
          <w:rFonts w:eastAsia="Calibri" w:cs="Arial"/>
          <w:highlight w:val="yellow"/>
        </w:rPr>
        <w:t>%</w:t>
      </w:r>
      <w:r w:rsidR="003508B5" w:rsidRPr="0057473C">
        <w:rPr>
          <w:rFonts w:eastAsia="Calibri" w:cs="Arial"/>
        </w:rPr>
        <w:t xml:space="preserve"> </w:t>
      </w:r>
      <w:r w:rsidR="00970592">
        <w:rPr>
          <w:rFonts w:eastAsia="Calibri" w:cs="Arial"/>
          <w:lang w:val="sr-Cyrl-RS"/>
        </w:rPr>
        <w:t xml:space="preserve">(највише 20%) </w:t>
      </w:r>
      <w:r w:rsidR="003508B5" w:rsidRPr="0057473C">
        <w:rPr>
          <w:rFonts w:eastAsia="Calibri" w:cs="Arial"/>
        </w:rPr>
        <w:t xml:space="preserve">укупно уговорене цене, након обостраног потписивања Уговора, достављања банкарске </w:t>
      </w:r>
      <w:r w:rsidR="003508B5" w:rsidRPr="00A36A40">
        <w:rPr>
          <w:rFonts w:eastAsia="Calibri" w:cs="Arial"/>
        </w:rPr>
        <w:t>гаранције за повраћај авансног плаћања</w:t>
      </w:r>
      <w:r w:rsidR="0057473C" w:rsidRPr="00A36A40">
        <w:rPr>
          <w:rFonts w:eastAsia="Calibri" w:cs="Arial"/>
        </w:rPr>
        <w:t xml:space="preserve">, </w:t>
      </w:r>
      <w:r w:rsidR="003508B5" w:rsidRPr="00A36A40">
        <w:rPr>
          <w:rFonts w:eastAsia="Calibri" w:cs="Arial"/>
        </w:rPr>
        <w:t xml:space="preserve"> банкарске гар</w:t>
      </w:r>
      <w:r w:rsidR="0057473C" w:rsidRPr="00A36A40">
        <w:rPr>
          <w:rFonts w:eastAsia="Calibri" w:cs="Arial"/>
        </w:rPr>
        <w:t>анције за добро извршење посла</w:t>
      </w:r>
      <w:r w:rsidRPr="00A36A40">
        <w:rPr>
          <w:rFonts w:eastAsia="Calibri" w:cs="Arial"/>
          <w:lang w:val="sr-Cyrl-RS"/>
        </w:rPr>
        <w:t>,</w:t>
      </w:r>
      <w:r>
        <w:rPr>
          <w:rFonts w:eastAsia="Calibri" w:cs="Arial"/>
          <w:lang w:val="sr-Cyrl-RS"/>
        </w:rPr>
        <w:t xml:space="preserve"> </w:t>
      </w:r>
      <w:r w:rsidR="0057473C" w:rsidRPr="00A36A40">
        <w:rPr>
          <w:rFonts w:eastAsia="Calibri" w:cs="Arial"/>
          <w:lang w:val="sr-Cyrl-RS"/>
        </w:rPr>
        <w:t xml:space="preserve">усаглашеног и обострано потписаног плана контроле квалитета, </w:t>
      </w:r>
      <w:r w:rsidR="004929A0" w:rsidRPr="00BD3448">
        <w:rPr>
          <w:rFonts w:cs="Arial"/>
        </w:rPr>
        <w:t xml:space="preserve">у року од </w:t>
      </w:r>
      <w:r w:rsidR="004929A0">
        <w:rPr>
          <w:rFonts w:cs="Arial"/>
          <w:lang w:val="sr-Cyrl-RS"/>
        </w:rPr>
        <w:t>10</w:t>
      </w:r>
      <w:r w:rsidR="004929A0" w:rsidRPr="00BD3448">
        <w:rPr>
          <w:rFonts w:cs="Arial"/>
        </w:rPr>
        <w:t xml:space="preserve"> дана од дана пријема исправог предрачуна</w:t>
      </w:r>
      <w:r w:rsidR="004929A0" w:rsidRPr="00BD3448">
        <w:rPr>
          <w:rFonts w:eastAsia="Calibri" w:cs="Arial"/>
        </w:rPr>
        <w:t xml:space="preserve"> </w:t>
      </w:r>
      <w:r w:rsidR="003508B5" w:rsidRPr="0057473C">
        <w:rPr>
          <w:rFonts w:eastAsia="Calibri" w:cs="Arial"/>
        </w:rPr>
        <w:t>и</w:t>
      </w:r>
    </w:p>
    <w:p w:rsidR="003508B5" w:rsidRPr="00A36A40" w:rsidRDefault="003508B5" w:rsidP="003508B5">
      <w:pPr>
        <w:pStyle w:val="KDParagraf"/>
        <w:spacing w:before="0"/>
        <w:rPr>
          <w:rFonts w:eastAsia="Calibri" w:cs="Arial"/>
        </w:rPr>
      </w:pPr>
      <w:r w:rsidRPr="00A36A40">
        <w:rPr>
          <w:rFonts w:eastAsia="Calibri" w:cs="Arial"/>
        </w:rPr>
        <w:t>-остатак  укупно уговорене цене након испоруке, уз 100% правдање</w:t>
      </w:r>
      <w:r w:rsidR="001A5775">
        <w:rPr>
          <w:rFonts w:eastAsia="Calibri" w:cs="Arial"/>
          <w:lang w:val="sr-Cyrl-RS"/>
        </w:rPr>
        <w:t xml:space="preserve"> аванса</w:t>
      </w:r>
      <w:r w:rsidRPr="00A36A40">
        <w:rPr>
          <w:rFonts w:eastAsia="Calibri" w:cs="Arial"/>
        </w:rPr>
        <w:t xml:space="preserve">,  у законском року </w:t>
      </w:r>
      <w:r w:rsidR="00A36A40" w:rsidRPr="00A36A40">
        <w:rPr>
          <w:rFonts w:eastAsia="Calibri" w:cs="Arial"/>
        </w:rPr>
        <w:t>до 45</w:t>
      </w:r>
      <w:r w:rsidR="00A36A40" w:rsidRPr="00A36A40">
        <w:rPr>
          <w:rFonts w:eastAsia="Calibri" w:cs="Arial"/>
          <w:lang w:val="sr-Cyrl-RS"/>
        </w:rPr>
        <w:t xml:space="preserve"> </w:t>
      </w:r>
      <w:r w:rsidR="00BD3448">
        <w:rPr>
          <w:rFonts w:eastAsia="Calibri" w:cs="Arial"/>
          <w:lang w:val="sr-Cyrl-RS"/>
        </w:rPr>
        <w:t xml:space="preserve">дана </w:t>
      </w:r>
      <w:r w:rsidR="00A36A40" w:rsidRPr="00A36A40">
        <w:rPr>
          <w:rFonts w:eastAsia="Calibri" w:cs="Arial"/>
          <w:lang w:val="sr-Cyrl-RS"/>
        </w:rPr>
        <w:t xml:space="preserve">од </w:t>
      </w:r>
      <w:r w:rsidR="00A36A40" w:rsidRPr="00A36A40">
        <w:rPr>
          <w:rFonts w:eastAsia="Calibri" w:cs="Arial"/>
        </w:rPr>
        <w:t xml:space="preserve"> </w:t>
      </w:r>
      <w:r w:rsidRPr="00A36A40">
        <w:rPr>
          <w:rFonts w:eastAsia="Calibri" w:cs="Arial"/>
        </w:rPr>
        <w:t>пријема исправног рачуна.</w:t>
      </w:r>
    </w:p>
    <w:p w:rsidR="003508B5" w:rsidRPr="00F10346" w:rsidRDefault="003508B5" w:rsidP="005A3029">
      <w:pPr>
        <w:pStyle w:val="KDParagraf"/>
        <w:spacing w:before="0"/>
        <w:rPr>
          <w:rFonts w:eastAsia="Calibri" w:cs="Arial"/>
        </w:rPr>
      </w:pPr>
    </w:p>
    <w:p w:rsidR="00821916" w:rsidRPr="00F10346" w:rsidRDefault="00821916" w:rsidP="005A3029">
      <w:pPr>
        <w:pStyle w:val="KDParagraf"/>
        <w:spacing w:before="0"/>
        <w:rPr>
          <w:rFonts w:eastAsia="Calibri" w:cs="Arial"/>
          <w:color w:val="00B0F0"/>
          <w:lang w:val="sr-Cyrl-CS"/>
        </w:rPr>
      </w:pPr>
    </w:p>
    <w:p w:rsidR="003508B5" w:rsidRPr="00345CF3" w:rsidRDefault="005A3029" w:rsidP="005A3029">
      <w:pPr>
        <w:pStyle w:val="KDParagraf"/>
        <w:spacing w:before="0"/>
        <w:rPr>
          <w:rFonts w:cs="Arial"/>
        </w:rPr>
      </w:pPr>
      <w:r w:rsidRPr="00F10346">
        <w:rPr>
          <w:rFonts w:cs="Arial"/>
        </w:rPr>
        <w:t>Рачун</w:t>
      </w:r>
      <w:r w:rsidR="008F18BC" w:rsidRPr="00F10346">
        <w:rPr>
          <w:rFonts w:cs="Arial"/>
        </w:rPr>
        <w:t xml:space="preserve"> мора </w:t>
      </w:r>
      <w:r w:rsidR="00345CF3">
        <w:rPr>
          <w:rFonts w:cs="Arial"/>
          <w:lang w:val="sr-Cyrl-RS"/>
        </w:rPr>
        <w:t>да гласи и да буде достављен</w:t>
      </w:r>
      <w:r w:rsidR="008F18BC" w:rsidRPr="00F10346">
        <w:rPr>
          <w:rFonts w:cs="Arial"/>
        </w:rPr>
        <w:t xml:space="preserve"> на адресу Н</w:t>
      </w:r>
      <w:r w:rsidRPr="00F10346">
        <w:rPr>
          <w:rFonts w:cs="Arial"/>
        </w:rPr>
        <w:t>аручиоца: Јавно предузеће „Електропривреда Србије“ Београд,</w:t>
      </w:r>
      <w:r w:rsidR="004F26E6" w:rsidRPr="00F10346">
        <w:rPr>
          <w:rFonts w:cs="Arial"/>
        </w:rPr>
        <w:t xml:space="preserve"> огранак ТЕНТ</w:t>
      </w:r>
      <w:r w:rsidR="004F26E6" w:rsidRPr="00266FE9">
        <w:rPr>
          <w:rFonts w:cs="Arial"/>
        </w:rPr>
        <w:t>,</w:t>
      </w:r>
      <w:r w:rsidR="00345CF3">
        <w:rPr>
          <w:rFonts w:cs="Arial"/>
          <w:lang w:val="sr-Cyrl-RS"/>
        </w:rPr>
        <w:t xml:space="preserve"> Богољуба Урошевића Црног 44, </w:t>
      </w:r>
      <w:r w:rsidR="00345CF3" w:rsidRPr="00A36A40">
        <w:rPr>
          <w:rFonts w:cs="Arial"/>
          <w:lang w:val="sr-Cyrl-RS"/>
        </w:rPr>
        <w:t xml:space="preserve">11500 Обреновац, </w:t>
      </w:r>
      <w:r w:rsidRPr="00A36A40">
        <w:rPr>
          <w:rFonts w:cs="Arial"/>
        </w:rPr>
        <w:t xml:space="preserve">ПИБ </w:t>
      </w:r>
      <w:r w:rsidR="00345CF3" w:rsidRPr="00A36A40">
        <w:rPr>
          <w:rFonts w:cs="Arial"/>
          <w:lang w:val="sr-Cyrl-BA"/>
        </w:rPr>
        <w:t>103920327</w:t>
      </w:r>
      <w:r w:rsidRPr="00A36A40">
        <w:rPr>
          <w:rFonts w:cs="Arial"/>
        </w:rPr>
        <w:t xml:space="preserve">, са обавезним прилозима и то: отпремница на којој </w:t>
      </w:r>
      <w:r w:rsidRPr="00A36A40">
        <w:rPr>
          <w:rFonts w:cs="Arial"/>
        </w:rPr>
        <w:lastRenderedPageBreak/>
        <w:t xml:space="preserve">је наведен датум испоруке добара, као и количина испоручених добара, са читко написаним именом и презименом и потписом овлашћеног лица </w:t>
      </w:r>
      <w:r w:rsidRPr="00A36A40">
        <w:rPr>
          <w:rFonts w:cs="Arial"/>
          <w:lang w:val="sr-Latn-CS"/>
        </w:rPr>
        <w:t>Купца</w:t>
      </w:r>
      <w:r w:rsidRPr="00A36A40">
        <w:rPr>
          <w:rFonts w:cs="Arial"/>
        </w:rPr>
        <w:t>, које је примило предметна добра.</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w:t>
      </w:r>
      <w:r w:rsidR="00345CF3">
        <w:rPr>
          <w:rFonts w:cs="Arial"/>
          <w:lang w:val="sr-Cyrl-RS"/>
        </w:rPr>
        <w:t xml:space="preserve">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A3029" w:rsidRPr="00345CF3" w:rsidRDefault="005A3029" w:rsidP="005A3029">
      <w:pPr>
        <w:pStyle w:val="KDParagraf"/>
        <w:spacing w:before="0"/>
        <w:rPr>
          <w:rFonts w:eastAsia="Calibri" w:cs="Arial"/>
        </w:rPr>
      </w:pPr>
      <w:r w:rsidRPr="00345CF3">
        <w:rPr>
          <w:rFonts w:cs="Arial"/>
        </w:rPr>
        <w:t xml:space="preserve">У случају примене корекције цене понуђач ће издати рачун на основу </w:t>
      </w:r>
      <w:r w:rsidR="00D16608" w:rsidRPr="00345CF3">
        <w:rPr>
          <w:rFonts w:cs="Arial"/>
        </w:rPr>
        <w:t xml:space="preserve">уговорених </w:t>
      </w:r>
      <w:r w:rsidRPr="00345CF3">
        <w:rPr>
          <w:rFonts w:cs="Arial"/>
        </w:rPr>
        <w:t xml:space="preserve">јединичних цена, </w:t>
      </w:r>
      <w:r w:rsidRPr="00345CF3">
        <w:rPr>
          <w:rFonts w:eastAsia="Calibri" w:cs="Arial"/>
        </w:rPr>
        <w:t xml:space="preserve">а за вредност корекције цене на рачуну ће исказати као корекцију рачуна књижно задужење / одобрење, </w:t>
      </w:r>
      <w:r w:rsidRPr="00345CF3">
        <w:rPr>
          <w:rFonts w:cs="Arial"/>
        </w:rPr>
        <w:t>или ће уз рачун за корекцију цене доставити књижно задужење/одобрење.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345CF3" w:rsidRPr="00345CF3">
        <w:rPr>
          <w:rFonts w:cs="Arial"/>
          <w:lang w:val="ru-RU"/>
        </w:rPr>
        <w:t xml:space="preserve">60 </w:t>
      </w:r>
      <w:r w:rsidRPr="00F10346">
        <w:rPr>
          <w:rFonts w:cs="Arial"/>
          <w:lang w:val="ru-RU"/>
        </w:rPr>
        <w:t>(словима:</w:t>
      </w:r>
      <w:r w:rsidR="00345CF3" w:rsidRPr="00345CF3">
        <w:rPr>
          <w:rFonts w:cs="Arial"/>
          <w:lang w:val="ru-RU"/>
        </w:rPr>
        <w:t xml:space="preserve"> шездесет</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345CF3" w:rsidRDefault="008D2B23" w:rsidP="006C6FDF">
      <w:pPr>
        <w:pStyle w:val="KDPodnaslov2"/>
        <w:numPr>
          <w:ilvl w:val="1"/>
          <w:numId w:val="33"/>
        </w:numPr>
        <w:spacing w:before="0"/>
        <w:jc w:val="both"/>
        <w:rPr>
          <w:rFonts w:cs="Arial"/>
        </w:rPr>
      </w:pPr>
      <w:bookmarkStart w:id="237" w:name="_Toc441651593"/>
      <w:bookmarkStart w:id="238" w:name="_Toc442559904"/>
      <w:r w:rsidRPr="00345CF3">
        <w:rPr>
          <w:rFonts w:cs="Arial"/>
        </w:rPr>
        <w:t>Средства финансијског обезбеђења</w:t>
      </w:r>
      <w:bookmarkEnd w:id="237"/>
      <w:bookmarkEnd w:id="238"/>
    </w:p>
    <w:p w:rsidR="00541E19" w:rsidRPr="00345CF3" w:rsidRDefault="00541E19" w:rsidP="00541E19">
      <w:pPr>
        <w:rPr>
          <w:rFonts w:eastAsia="TimesNewRomanPSMT" w:cs="Arial"/>
          <w:bCs/>
          <w:iCs/>
        </w:rPr>
      </w:pPr>
      <w:r w:rsidRPr="00345CF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345CF3" w:rsidRDefault="001A72BF" w:rsidP="00541E19">
      <w:pPr>
        <w:rPr>
          <w:rFonts w:eastAsia="TimesNewRomanPSMT" w:cs="Arial"/>
          <w:bCs/>
          <w:iCs/>
        </w:rPr>
      </w:pPr>
      <w:r w:rsidRPr="00345CF3">
        <w:rPr>
          <w:rFonts w:eastAsia="TimesNewRomanPSMT" w:cs="Arial"/>
          <w:bCs/>
          <w:iCs/>
        </w:rPr>
        <w:t>Члан групе понуђача може бити налогодавац средства финансијског обезбеђења.</w:t>
      </w:r>
    </w:p>
    <w:p w:rsidR="00541E19" w:rsidRPr="00345CF3" w:rsidRDefault="001A72BF" w:rsidP="00541E19">
      <w:pPr>
        <w:rPr>
          <w:rFonts w:eastAsia="TimesNewRomanPSMT" w:cs="Arial"/>
          <w:bCs/>
          <w:iCs/>
        </w:rPr>
      </w:pPr>
      <w:r w:rsidRPr="00345CF3">
        <w:rPr>
          <w:rFonts w:eastAsia="TimesNewRomanPSMT" w:cs="Arial"/>
          <w:bCs/>
          <w:iCs/>
        </w:rPr>
        <w:t>Средства финансијског обезбеђења морају да буду у валути у којој је и понуда.</w:t>
      </w:r>
    </w:p>
    <w:p w:rsidR="00541E19" w:rsidRPr="00345CF3" w:rsidRDefault="008F18BC" w:rsidP="00541E19">
      <w:pPr>
        <w:rPr>
          <w:rFonts w:eastAsia="TimesNewRomanPSMT" w:cs="Arial"/>
          <w:bCs/>
          <w:iCs/>
        </w:rPr>
      </w:pPr>
      <w:r w:rsidRPr="00345CF3">
        <w:rPr>
          <w:rFonts w:eastAsia="TimesNewRomanPSMT" w:cs="Arial"/>
          <w:bCs/>
          <w:iCs/>
        </w:rPr>
        <w:t>Ако се за време трајања у</w:t>
      </w:r>
      <w:r w:rsidR="00541E19" w:rsidRPr="00345CF3">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345CF3" w:rsidRPr="002C03A9" w:rsidRDefault="00345CF3" w:rsidP="00345CF3">
      <w:pPr>
        <w:tabs>
          <w:tab w:val="left" w:pos="1134"/>
        </w:tabs>
        <w:spacing w:before="0"/>
        <w:rPr>
          <w:rFonts w:cs="Arial"/>
          <w:b/>
          <w:lang w:val="ru-RU"/>
        </w:rPr>
      </w:pPr>
      <w:r w:rsidRPr="002C03A9">
        <w:rPr>
          <w:rFonts w:cs="Arial"/>
          <w:b/>
          <w:lang w:val="ru-RU"/>
        </w:rPr>
        <w:t>Понуђач је одговоран за безбедан начин достављања СФО Наручиоцу.</w:t>
      </w:r>
    </w:p>
    <w:p w:rsidR="00345CF3" w:rsidRPr="002C03A9" w:rsidRDefault="00345CF3" w:rsidP="00345CF3">
      <w:pPr>
        <w:tabs>
          <w:tab w:val="left" w:pos="1134"/>
        </w:tabs>
        <w:spacing w:before="0"/>
        <w:rPr>
          <w:rFonts w:cs="Arial"/>
          <w:b/>
          <w:color w:val="00B0F0"/>
          <w:lang w:val="ru-RU"/>
        </w:rPr>
      </w:pPr>
    </w:p>
    <w:p w:rsidR="008D2B23" w:rsidRDefault="008D2B23" w:rsidP="008D2B23">
      <w:pPr>
        <w:spacing w:before="0"/>
        <w:rPr>
          <w:rFonts w:cs="Arial"/>
          <w:lang w:val="ru-RU"/>
        </w:rPr>
      </w:pPr>
      <w:r w:rsidRPr="00345CF3">
        <w:rPr>
          <w:rFonts w:cs="Arial"/>
          <w:lang w:val="ru-RU"/>
        </w:rPr>
        <w:t>Понуђач је дужан да достави следећа средства финансијског обезбеђења:</w:t>
      </w:r>
    </w:p>
    <w:p w:rsidR="008D2B23" w:rsidRPr="000B5E06" w:rsidRDefault="008D2B23" w:rsidP="008D2B23">
      <w:pPr>
        <w:spacing w:before="0"/>
        <w:rPr>
          <w:rFonts w:cs="Arial"/>
          <w:color w:val="00B0F0"/>
          <w:lang w:val="ru-RU"/>
        </w:rPr>
      </w:pPr>
    </w:p>
    <w:p w:rsidR="008D2B23" w:rsidRPr="00345CF3" w:rsidRDefault="008D2B23" w:rsidP="00B31E17">
      <w:pPr>
        <w:pStyle w:val="ListParagraph"/>
        <w:tabs>
          <w:tab w:val="center" w:pos="4514"/>
        </w:tabs>
        <w:spacing w:before="0" w:after="0" w:line="240" w:lineRule="auto"/>
        <w:ind w:left="0"/>
        <w:rPr>
          <w:rFonts w:ascii="Arial" w:hAnsi="Arial" w:cs="Arial"/>
          <w:b/>
          <w:u w:val="single"/>
        </w:rPr>
      </w:pPr>
      <w:r w:rsidRPr="00345CF3">
        <w:rPr>
          <w:rFonts w:ascii="Arial" w:hAnsi="Arial" w:cs="Arial"/>
          <w:b/>
          <w:u w:val="single"/>
        </w:rPr>
        <w:t>У понуди:</w:t>
      </w:r>
    </w:p>
    <w:p w:rsidR="002C03A9" w:rsidRPr="002C03A9" w:rsidRDefault="002C03A9" w:rsidP="002C03A9">
      <w:pPr>
        <w:jc w:val="center"/>
        <w:rPr>
          <w:rFonts w:cs="Arial"/>
          <w:b/>
        </w:rPr>
      </w:pPr>
      <w:bookmarkStart w:id="239" w:name="_Toc441651594"/>
      <w:bookmarkStart w:id="240" w:name="_Toc442559905"/>
      <w:r w:rsidRPr="002C03A9">
        <w:rPr>
          <w:rFonts w:cs="Arial"/>
          <w:b/>
        </w:rPr>
        <w:t>6.17.1. Средство обезбеђења за озбиљност понуде</w:t>
      </w:r>
    </w:p>
    <w:p w:rsidR="008D2B23" w:rsidRPr="00345CF3" w:rsidRDefault="008D2B23" w:rsidP="007C0E7C">
      <w:pPr>
        <w:pStyle w:val="KDPodnaslov3"/>
        <w:keepNext w:val="0"/>
        <w:spacing w:before="0"/>
        <w:ind w:left="851"/>
        <w:rPr>
          <w:rFonts w:cs="Arial"/>
          <w:b/>
        </w:rPr>
      </w:pPr>
      <w:r w:rsidRPr="00345CF3">
        <w:rPr>
          <w:rFonts w:cs="Arial"/>
          <w:b/>
        </w:rPr>
        <w:t>Банкарска гаранција</w:t>
      </w:r>
      <w:r w:rsidR="000B5E06" w:rsidRPr="00345CF3">
        <w:rPr>
          <w:rFonts w:cs="Arial"/>
          <w:b/>
        </w:rPr>
        <w:t xml:space="preserve"> </w:t>
      </w:r>
      <w:r w:rsidRPr="00345CF3">
        <w:rPr>
          <w:rFonts w:cs="Arial"/>
          <w:b/>
        </w:rPr>
        <w:t>за озбиљност понуде</w:t>
      </w:r>
      <w:bookmarkEnd w:id="239"/>
      <w:bookmarkEnd w:id="240"/>
    </w:p>
    <w:p w:rsidR="008D2B23" w:rsidRPr="00345CF3" w:rsidRDefault="008D2B23" w:rsidP="00143DEB">
      <w:pPr>
        <w:rPr>
          <w:rFonts w:cs="Arial"/>
        </w:rPr>
      </w:pPr>
      <w:r w:rsidRPr="00345CF3">
        <w:rPr>
          <w:rFonts w:cs="Arial"/>
        </w:rPr>
        <w:t xml:space="preserve">Понуђач доставља оригинал банкарску гаранцију за озбиљност понуде у висини од </w:t>
      </w:r>
      <w:r w:rsidR="00345CF3" w:rsidRPr="00345CF3">
        <w:rPr>
          <w:rFonts w:cs="Arial"/>
          <w:highlight w:val="yellow"/>
          <w:lang w:val="sr-Cyrl-RS"/>
        </w:rPr>
        <w:t>5</w:t>
      </w:r>
      <w:r w:rsidRPr="00345CF3">
        <w:rPr>
          <w:rFonts w:cs="Arial"/>
          <w:highlight w:val="yellow"/>
        </w:rPr>
        <w:t>%</w:t>
      </w:r>
      <w:r w:rsidRPr="00345CF3">
        <w:rPr>
          <w:rFonts w:cs="Arial"/>
        </w:rPr>
        <w:t xml:space="preserve"> вредности понудe, без ПДВ.</w:t>
      </w:r>
    </w:p>
    <w:p w:rsidR="008D2B23" w:rsidRPr="00345CF3" w:rsidRDefault="008D2B23" w:rsidP="00143DEB">
      <w:pPr>
        <w:rPr>
          <w:rFonts w:cs="Arial"/>
        </w:rPr>
      </w:pPr>
      <w:r w:rsidRPr="00345CF3">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345CF3">
        <w:rPr>
          <w:rFonts w:cs="Arial"/>
        </w:rPr>
        <w:t>30</w:t>
      </w:r>
      <w:r w:rsidRPr="00345CF3">
        <w:rPr>
          <w:rFonts w:cs="Arial"/>
        </w:rPr>
        <w:t xml:space="preserve"> (словима: </w:t>
      </w:r>
      <w:r w:rsidR="00D16608" w:rsidRPr="00345CF3">
        <w:rPr>
          <w:rFonts w:cs="Arial"/>
        </w:rPr>
        <w:t>три</w:t>
      </w:r>
      <w:r w:rsidRPr="00345CF3">
        <w:rPr>
          <w:rFonts w:cs="Arial"/>
        </w:rPr>
        <w:t xml:space="preserve">десет) </w:t>
      </w:r>
      <w:r w:rsidR="007C0E7C" w:rsidRPr="00345CF3">
        <w:rPr>
          <w:rFonts w:cs="Arial"/>
        </w:rPr>
        <w:t xml:space="preserve">календарских </w:t>
      </w:r>
      <w:r w:rsidRPr="00345CF3">
        <w:rPr>
          <w:rFonts w:cs="Arial"/>
        </w:rPr>
        <w:t xml:space="preserve">дана </w:t>
      </w:r>
      <w:r w:rsidR="007C0E7C" w:rsidRPr="00345CF3">
        <w:rPr>
          <w:rFonts w:cs="Arial"/>
        </w:rPr>
        <w:t>дужи од рока важења понуде.</w:t>
      </w:r>
    </w:p>
    <w:p w:rsidR="008D2B23" w:rsidRPr="00345CF3" w:rsidRDefault="008D2B23" w:rsidP="00143DEB">
      <w:pPr>
        <w:rPr>
          <w:rFonts w:cs="Arial"/>
        </w:rPr>
      </w:pPr>
      <w:r w:rsidRPr="00345CF3">
        <w:rPr>
          <w:rFonts w:cs="Arial"/>
        </w:rPr>
        <w:t xml:space="preserve">Наручилац ће уновчити гаранцију за озбиљност понуде дату уз понуду уколико: </w:t>
      </w:r>
    </w:p>
    <w:p w:rsidR="008D2B23" w:rsidRPr="00345CF3" w:rsidRDefault="008D2B23" w:rsidP="00FA7AF9">
      <w:pPr>
        <w:numPr>
          <w:ilvl w:val="0"/>
          <w:numId w:val="14"/>
        </w:numPr>
        <w:spacing w:before="0"/>
        <w:ind w:left="993" w:hanging="142"/>
        <w:rPr>
          <w:rFonts w:cs="Arial"/>
        </w:rPr>
      </w:pPr>
      <w:r w:rsidRPr="00345CF3">
        <w:rPr>
          <w:rFonts w:cs="Arial"/>
        </w:rPr>
        <w:t>понуђач након истека рока за подношење понуда повуче, опозове или измени своју понуду или</w:t>
      </w:r>
    </w:p>
    <w:p w:rsidR="008D2B23" w:rsidRPr="00345CF3" w:rsidRDefault="008D2B23" w:rsidP="00FA7AF9">
      <w:pPr>
        <w:numPr>
          <w:ilvl w:val="0"/>
          <w:numId w:val="14"/>
        </w:numPr>
        <w:spacing w:before="0"/>
        <w:ind w:left="993" w:hanging="142"/>
        <w:rPr>
          <w:rFonts w:cs="Arial"/>
        </w:rPr>
      </w:pPr>
      <w:r w:rsidRPr="00345CF3">
        <w:rPr>
          <w:rFonts w:cs="Arial"/>
        </w:rPr>
        <w:t xml:space="preserve">понуђач коме је додељен уговор благовремено не потпише уговор о јавној набавци или </w:t>
      </w:r>
    </w:p>
    <w:p w:rsidR="008D2B23" w:rsidRPr="00345CF3" w:rsidRDefault="007C0E7C" w:rsidP="00FA7AF9">
      <w:pPr>
        <w:numPr>
          <w:ilvl w:val="0"/>
          <w:numId w:val="14"/>
        </w:numPr>
        <w:spacing w:before="0"/>
        <w:ind w:left="993" w:hanging="142"/>
        <w:rPr>
          <w:rFonts w:cs="Arial"/>
        </w:rPr>
      </w:pPr>
      <w:r w:rsidRPr="00345CF3">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345CF3">
        <w:rPr>
          <w:rFonts w:cs="Arial"/>
        </w:rPr>
        <w:t>.</w:t>
      </w:r>
    </w:p>
    <w:p w:rsidR="008D2B23" w:rsidRPr="00345CF3" w:rsidRDefault="008D2B23" w:rsidP="00143DEB">
      <w:pPr>
        <w:rPr>
          <w:rFonts w:cs="Arial"/>
        </w:rPr>
      </w:pPr>
      <w:r w:rsidRPr="00345CF3">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345CF3" w:rsidRDefault="008D2B23" w:rsidP="00143DEB">
      <w:pPr>
        <w:rPr>
          <w:rFonts w:cs="Arial"/>
        </w:rPr>
      </w:pPr>
      <w:r w:rsidRPr="00345C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345CF3" w:rsidRDefault="008D2B23" w:rsidP="00143DEB">
      <w:pPr>
        <w:rPr>
          <w:rFonts w:cs="Arial"/>
        </w:rPr>
      </w:pPr>
      <w:r w:rsidRPr="00345CF3">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345CF3" w:rsidRDefault="008D2B23" w:rsidP="00143DEB">
      <w:pPr>
        <w:rPr>
          <w:rFonts w:cs="Arial"/>
        </w:rPr>
      </w:pPr>
      <w:r w:rsidRPr="00345CF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10346" w:rsidRDefault="008D2B23" w:rsidP="008D2B23">
      <w:pPr>
        <w:tabs>
          <w:tab w:val="left" w:pos="1786"/>
        </w:tabs>
        <w:spacing w:before="0"/>
        <w:ind w:left="1418" w:right="-6" w:hanging="567"/>
        <w:rPr>
          <w:rFonts w:cs="Arial"/>
          <w:color w:val="00B0F0"/>
        </w:rPr>
      </w:pPr>
    </w:p>
    <w:p w:rsidR="008D2B23" w:rsidRPr="00F10346" w:rsidRDefault="008D2B23" w:rsidP="008D2B23">
      <w:pPr>
        <w:spacing w:before="0"/>
        <w:ind w:left="851"/>
        <w:rPr>
          <w:rFonts w:cs="Arial"/>
          <w:color w:val="00B0F0"/>
        </w:rPr>
      </w:pPr>
    </w:p>
    <w:p w:rsidR="008D2B23" w:rsidRDefault="00572146" w:rsidP="008D2B23">
      <w:pPr>
        <w:pStyle w:val="ListParagraph"/>
        <w:spacing w:before="0" w:after="0" w:line="240" w:lineRule="auto"/>
        <w:ind w:left="0"/>
        <w:rPr>
          <w:rFonts w:ascii="Arial" w:hAnsi="Arial" w:cs="Arial"/>
          <w:b/>
          <w:u w:val="single"/>
          <w:lang w:val="sr-Cyrl-RS"/>
        </w:rPr>
      </w:pPr>
      <w:r w:rsidRPr="00345CF3">
        <w:rPr>
          <w:rFonts w:ascii="Arial" w:hAnsi="Arial" w:cs="Arial"/>
          <w:b/>
          <w:u w:val="single"/>
        </w:rPr>
        <w:t xml:space="preserve">У року од </w:t>
      </w:r>
      <w:r w:rsidR="00BE2EA9" w:rsidRPr="00345CF3">
        <w:rPr>
          <w:rFonts w:ascii="Arial" w:hAnsi="Arial" w:cs="Arial"/>
          <w:b/>
          <w:u w:val="single"/>
        </w:rPr>
        <w:t>10</w:t>
      </w:r>
      <w:r w:rsidRPr="00345CF3">
        <w:rPr>
          <w:rFonts w:ascii="Arial" w:hAnsi="Arial" w:cs="Arial"/>
          <w:b/>
          <w:u w:val="single"/>
        </w:rPr>
        <w:t xml:space="preserve"> дана од</w:t>
      </w:r>
      <w:r w:rsidR="008D2B23" w:rsidRPr="00345CF3">
        <w:rPr>
          <w:rFonts w:ascii="Arial" w:hAnsi="Arial" w:cs="Arial"/>
          <w:b/>
          <w:u w:val="single"/>
        </w:rPr>
        <w:t xml:space="preserve"> закључења Уговора</w:t>
      </w:r>
    </w:p>
    <w:p w:rsidR="002C03A9" w:rsidRPr="002C03A9" w:rsidRDefault="002C03A9" w:rsidP="008D2B23">
      <w:pPr>
        <w:pStyle w:val="ListParagraph"/>
        <w:spacing w:before="0" w:after="0" w:line="240" w:lineRule="auto"/>
        <w:ind w:left="0"/>
        <w:rPr>
          <w:rFonts w:ascii="Arial" w:hAnsi="Arial" w:cs="Arial"/>
          <w:b/>
          <w:u w:val="single"/>
          <w:lang w:val="sr-Cyrl-RS"/>
        </w:rPr>
      </w:pPr>
    </w:p>
    <w:p w:rsidR="00FD0A1F" w:rsidRPr="00345CF3" w:rsidRDefault="00FD0A1F" w:rsidP="00EA1925">
      <w:pPr>
        <w:rPr>
          <w:rFonts w:cs="Arial"/>
          <w:b/>
        </w:rPr>
      </w:pPr>
      <w:r w:rsidRPr="0053257C">
        <w:rPr>
          <w:rFonts w:cs="Arial"/>
          <w:b/>
        </w:rPr>
        <w:t xml:space="preserve">Банкарску гаранцију за повраћај </w:t>
      </w:r>
    </w:p>
    <w:p w:rsidR="00FD0A1F" w:rsidRPr="00345CF3" w:rsidRDefault="00FD0A1F" w:rsidP="00EA1925">
      <w:pPr>
        <w:rPr>
          <w:rFonts w:cs="Arial"/>
          <w:b/>
        </w:rPr>
      </w:pPr>
      <w:r w:rsidRPr="00345CF3">
        <w:rPr>
          <w:rFonts w:cs="Arial"/>
          <w:b/>
        </w:rPr>
        <w:t xml:space="preserve">Банкарску гаранцију </w:t>
      </w:r>
      <w:r w:rsidR="004949B3" w:rsidRPr="00345CF3">
        <w:rPr>
          <w:rFonts w:cs="Arial"/>
          <w:b/>
        </w:rPr>
        <w:t xml:space="preserve">за </w:t>
      </w:r>
      <w:r w:rsidRPr="00345CF3">
        <w:rPr>
          <w:rFonts w:cs="Arial"/>
          <w:b/>
        </w:rPr>
        <w:t>добро извршење посла</w:t>
      </w:r>
    </w:p>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345CF3" w:rsidRDefault="008D2B23" w:rsidP="00884F52">
      <w:pPr>
        <w:pStyle w:val="KDPodnaslov3"/>
        <w:keepNext w:val="0"/>
        <w:spacing w:before="0"/>
        <w:ind w:left="851"/>
        <w:rPr>
          <w:rFonts w:cs="Arial"/>
          <w:b/>
        </w:rPr>
      </w:pPr>
      <w:bookmarkStart w:id="241" w:name="_Toc441651597"/>
      <w:bookmarkStart w:id="242" w:name="_Toc442559908"/>
      <w:r w:rsidRPr="00345CF3">
        <w:rPr>
          <w:rFonts w:cs="Arial"/>
          <w:b/>
        </w:rPr>
        <w:t>Банкарска гаранција за повраћај авансног плаћања</w:t>
      </w:r>
      <w:bookmarkEnd w:id="241"/>
      <w:bookmarkEnd w:id="242"/>
    </w:p>
    <w:p w:rsidR="00EA6A03" w:rsidRPr="00345CF3" w:rsidRDefault="000E0FC1" w:rsidP="00EA6A03">
      <w:pPr>
        <w:rPr>
          <w:rFonts w:cs="Arial"/>
        </w:rPr>
      </w:pPr>
      <w:bookmarkStart w:id="243" w:name="_Toc441651598"/>
      <w:bookmarkStart w:id="244" w:name="_Toc442559909"/>
      <w:r w:rsidRPr="00345CF3">
        <w:rPr>
          <w:rFonts w:cs="Arial"/>
        </w:rPr>
        <w:t xml:space="preserve">Понуђач </w:t>
      </w:r>
      <w:r w:rsidR="00EA6A03" w:rsidRPr="00345CF3">
        <w:rPr>
          <w:rFonts w:cs="Arial"/>
        </w:rPr>
        <w:t xml:space="preserve"> се обавезује да </w:t>
      </w:r>
      <w:r w:rsidRPr="00345CF3">
        <w:rPr>
          <w:rFonts w:cs="Arial"/>
        </w:rPr>
        <w:t xml:space="preserve">Наручиоцу </w:t>
      </w:r>
      <w:r w:rsidR="00EA6A03" w:rsidRPr="00345CF3">
        <w:rPr>
          <w:rFonts w:cs="Arial"/>
        </w:rPr>
        <w:t xml:space="preserve">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A36A40">
        <w:rPr>
          <w:rFonts w:cs="Arial"/>
          <w:lang w:val="sr-Cyrl-RS"/>
        </w:rPr>
        <w:t xml:space="preserve">припадајућим </w:t>
      </w:r>
      <w:r w:rsidR="008F18BC" w:rsidRPr="00345CF3">
        <w:rPr>
          <w:rFonts w:cs="Arial"/>
        </w:rPr>
        <w:t>ПДВ са роком важења 3</w:t>
      </w:r>
      <w:r w:rsidR="00EA6A03" w:rsidRPr="00345CF3">
        <w:rPr>
          <w:rFonts w:cs="Arial"/>
        </w:rPr>
        <w:t>0 (</w:t>
      </w:r>
      <w:r w:rsidR="008F18BC" w:rsidRPr="00345CF3">
        <w:rPr>
          <w:rFonts w:cs="Arial"/>
        </w:rPr>
        <w:t>три</w:t>
      </w:r>
      <w:r w:rsidR="00EA6A03" w:rsidRPr="00345CF3">
        <w:rPr>
          <w:rFonts w:cs="Arial"/>
        </w:rPr>
        <w:t>десет) календарских дана дужим од уговореног рока испоруке предметних добара.</w:t>
      </w:r>
    </w:p>
    <w:p w:rsidR="00EA6A03" w:rsidRPr="00345CF3" w:rsidRDefault="00EA6A03" w:rsidP="00EA6A03">
      <w:pPr>
        <w:rPr>
          <w:rFonts w:cs="Arial"/>
        </w:rPr>
      </w:pPr>
      <w:r w:rsidRPr="00345CF3">
        <w:rPr>
          <w:rFonts w:cs="Arial"/>
        </w:rPr>
        <w:t>П</w:t>
      </w:r>
      <w:r w:rsidR="000E0FC1" w:rsidRPr="00345CF3">
        <w:rPr>
          <w:rFonts w:cs="Arial"/>
        </w:rPr>
        <w:t xml:space="preserve">онуђач </w:t>
      </w:r>
      <w:r w:rsidRPr="00345CF3">
        <w:rPr>
          <w:rFonts w:cs="Arial"/>
        </w:rPr>
        <w:t xml:space="preserve"> се обавезује да у року од 10 дана  од дана закључења уговора </w:t>
      </w:r>
      <w:r w:rsidR="000E0FC1" w:rsidRPr="00345CF3">
        <w:rPr>
          <w:rFonts w:cs="Arial"/>
        </w:rPr>
        <w:t xml:space="preserve">Наручиоцу </w:t>
      </w:r>
      <w:r w:rsidRPr="00345CF3">
        <w:rPr>
          <w:rFonts w:cs="Arial"/>
        </w:rPr>
        <w:t>достави  банкарску гаранцију за повраћај авансног плаћања.</w:t>
      </w:r>
    </w:p>
    <w:p w:rsidR="00EA6A03" w:rsidRPr="00345CF3" w:rsidRDefault="00EA6A03" w:rsidP="00EA6A03">
      <w:pPr>
        <w:rPr>
          <w:rFonts w:cs="Arial"/>
        </w:rPr>
      </w:pPr>
      <w:r w:rsidRPr="00345CF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EA6A03" w:rsidRPr="00345CF3" w:rsidRDefault="00EA6A03" w:rsidP="00EA6A03">
      <w:pPr>
        <w:suppressAutoHyphens/>
        <w:rPr>
          <w:rFonts w:cs="Arial"/>
        </w:rPr>
      </w:pPr>
      <w:r w:rsidRPr="00345CF3">
        <w:rPr>
          <w:rFonts w:cs="Arial"/>
        </w:rPr>
        <w:t xml:space="preserve">Уколико </w:t>
      </w:r>
      <w:r w:rsidR="000E0FC1" w:rsidRPr="00345CF3">
        <w:rPr>
          <w:rFonts w:cs="Arial"/>
        </w:rPr>
        <w:t xml:space="preserve">Понуђач </w:t>
      </w:r>
      <w:r w:rsidRPr="00345CF3">
        <w:rPr>
          <w:rFonts w:cs="Arial"/>
        </w:rPr>
        <w:t xml:space="preserve">у остављеном року не достави банкарску гаранцију за повраћај аванса, </w:t>
      </w:r>
      <w:r w:rsidR="000E0FC1" w:rsidRPr="00345CF3">
        <w:rPr>
          <w:rFonts w:cs="Arial"/>
        </w:rPr>
        <w:t xml:space="preserve">Наручилац </w:t>
      </w:r>
      <w:r w:rsidRPr="00345CF3">
        <w:rPr>
          <w:rFonts w:cs="Arial"/>
        </w:rPr>
        <w:t>има право да наплати средство финансијског обезбеђења за озбиљност понуде и да раскине уговор.</w:t>
      </w:r>
    </w:p>
    <w:p w:rsidR="00EA6A03" w:rsidRPr="00345CF3" w:rsidRDefault="00EA6A03" w:rsidP="00EA6A03">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EA6A03" w:rsidRPr="00345CF3" w:rsidRDefault="00EA6A03" w:rsidP="00EA6A03">
      <w:pPr>
        <w:rPr>
          <w:rFonts w:cs="Arial"/>
        </w:rPr>
      </w:pPr>
      <w:r w:rsidRPr="00345CF3">
        <w:rPr>
          <w:rFonts w:cs="Arial"/>
        </w:rPr>
        <w:t>Достављање средства финансијског обезбеђења представља одложни услов наступања правног дејства уговора.</w:t>
      </w:r>
    </w:p>
    <w:p w:rsidR="00EA6A03" w:rsidRPr="00345CF3" w:rsidRDefault="00EA6A03" w:rsidP="00EA6A03">
      <w:pPr>
        <w:rPr>
          <w:rFonts w:cs="Arial"/>
        </w:rPr>
      </w:pPr>
      <w:r w:rsidRPr="00345CF3">
        <w:rPr>
          <w:rFonts w:cs="Arial"/>
        </w:rPr>
        <w:t xml:space="preserve">У случају неиспуњавања уговорних обавеза, </w:t>
      </w:r>
      <w:r w:rsidR="000E0FC1" w:rsidRPr="00345CF3">
        <w:rPr>
          <w:rFonts w:cs="Arial"/>
        </w:rPr>
        <w:t xml:space="preserve">Наручилац </w:t>
      </w:r>
      <w:r w:rsidRPr="00345CF3">
        <w:rPr>
          <w:rFonts w:cs="Arial"/>
        </w:rPr>
        <w:t>има право да наплати банкарску гаранцију за повраћај авансног плаћања и банкарску гаранцију за добро извршење посла.</w:t>
      </w:r>
    </w:p>
    <w:p w:rsidR="00EA6A03" w:rsidRPr="00345CF3" w:rsidRDefault="000E0FC1" w:rsidP="00EA6A03">
      <w:pPr>
        <w:pStyle w:val="ListParagraph"/>
        <w:spacing w:after="60"/>
        <w:ind w:left="0"/>
        <w:rPr>
          <w:rFonts w:ascii="Arial" w:eastAsia="Times New Roman" w:hAnsi="Arial" w:cs="Arial"/>
        </w:rPr>
      </w:pPr>
      <w:r w:rsidRPr="00345CF3">
        <w:rPr>
          <w:rFonts w:ascii="Arial" w:eastAsia="Times New Roman" w:hAnsi="Arial" w:cs="Arial"/>
        </w:rPr>
        <w:t xml:space="preserve">Понуђач </w:t>
      </w:r>
      <w:r w:rsidR="00EA6A03" w:rsidRPr="00345CF3">
        <w:rPr>
          <w:rFonts w:ascii="Arial" w:eastAsia="Times New Roman" w:hAnsi="Arial"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345CF3">
        <w:rPr>
          <w:rFonts w:ascii="Arial" w:eastAsia="Times New Roman" w:hAnsi="Arial" w:cs="Arial"/>
        </w:rPr>
        <w:t xml:space="preserve">Понуђач </w:t>
      </w:r>
      <w:r w:rsidR="00EA6A03" w:rsidRPr="00345CF3">
        <w:rPr>
          <w:rFonts w:ascii="Arial" w:eastAsia="Times New Roman" w:hAnsi="Arial" w:cs="Arial"/>
        </w:rPr>
        <w:t xml:space="preserve">је обавезан да </w:t>
      </w:r>
      <w:r w:rsidRPr="00345CF3">
        <w:rPr>
          <w:rFonts w:ascii="Arial" w:eastAsia="Times New Roman" w:hAnsi="Arial" w:cs="Arial"/>
        </w:rPr>
        <w:t xml:space="preserve">Наручиоцу </w:t>
      </w:r>
      <w:r w:rsidR="00EA6A03" w:rsidRPr="00345CF3">
        <w:rPr>
          <w:rFonts w:ascii="Arial" w:eastAsia="Times New Roman" w:hAnsi="Arial" w:cs="Arial"/>
        </w:rPr>
        <w:t xml:space="preserve">достави контрагаранцију домаће банке. </w:t>
      </w:r>
    </w:p>
    <w:p w:rsidR="008D2B23" w:rsidRPr="00345CF3" w:rsidRDefault="008D2B23" w:rsidP="00FD0A1F">
      <w:pPr>
        <w:pStyle w:val="KDPodnaslov3"/>
        <w:keepNext w:val="0"/>
        <w:spacing w:before="0"/>
        <w:ind w:left="1530"/>
        <w:rPr>
          <w:rFonts w:cs="Arial"/>
          <w:b/>
        </w:rPr>
      </w:pPr>
      <w:r w:rsidRPr="00345CF3">
        <w:rPr>
          <w:rFonts w:cs="Arial"/>
          <w:b/>
        </w:rPr>
        <w:t>Банкарска гаранција за добро извршење посла</w:t>
      </w:r>
      <w:bookmarkEnd w:id="243"/>
      <w:bookmarkEnd w:id="244"/>
    </w:p>
    <w:p w:rsidR="00884F52" w:rsidRPr="00345CF3" w:rsidRDefault="00884F52" w:rsidP="00884F52">
      <w:pPr>
        <w:rPr>
          <w:rFonts w:cs="Arial"/>
        </w:rPr>
      </w:pPr>
      <w:r w:rsidRPr="00345CF3">
        <w:rPr>
          <w:rFonts w:cs="Arial"/>
        </w:rPr>
        <w:lastRenderedPageBreak/>
        <w:t xml:space="preserve">Изабрани понуђач је дужан да у тренутку закључења Уговора а најкасније у року од </w:t>
      </w:r>
      <w:r w:rsidR="00EA6A03" w:rsidRPr="00345CF3">
        <w:rPr>
          <w:rFonts w:cs="Arial"/>
        </w:rPr>
        <w:t>10</w:t>
      </w:r>
      <w:r w:rsidRPr="00345CF3">
        <w:rPr>
          <w:rFonts w:cs="Arial"/>
        </w:rPr>
        <w:t xml:space="preserve"> (</w:t>
      </w:r>
      <w:r w:rsidR="00EA6A03" w:rsidRPr="00345CF3">
        <w:rPr>
          <w:rFonts w:cs="Arial"/>
        </w:rPr>
        <w:t>десет</w:t>
      </w:r>
      <w:r w:rsidRPr="00345CF3">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345CF3">
        <w:rPr>
          <w:rFonts w:cs="Arial"/>
        </w:rPr>
        <w:t xml:space="preserve"> извршење посла преда Наручиоцу банкарску гаранцију за добро извршење посла.</w:t>
      </w:r>
    </w:p>
    <w:p w:rsidR="008D2B23" w:rsidRPr="00345CF3" w:rsidRDefault="008D2B23" w:rsidP="00143DEB">
      <w:pPr>
        <w:rPr>
          <w:rFonts w:cs="Arial"/>
        </w:rPr>
      </w:pPr>
      <w:r w:rsidRPr="00345CF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345CF3" w:rsidRDefault="008D2B23" w:rsidP="00143DEB">
      <w:pPr>
        <w:rPr>
          <w:rFonts w:cs="Arial"/>
        </w:rPr>
      </w:pPr>
      <w:r w:rsidRPr="00345CF3">
        <w:rPr>
          <w:rFonts w:cs="Arial"/>
        </w:rPr>
        <w:t xml:space="preserve">Банкарска гаранција мора трајати најмање </w:t>
      </w:r>
      <w:r w:rsidR="008F18BC" w:rsidRPr="00345CF3">
        <w:rPr>
          <w:rFonts w:cs="Arial"/>
        </w:rPr>
        <w:t>30 (словима:три</w:t>
      </w:r>
      <w:r w:rsidRPr="00345CF3">
        <w:rPr>
          <w:rFonts w:cs="Arial"/>
        </w:rPr>
        <w:t xml:space="preserve">десет) </w:t>
      </w:r>
      <w:r w:rsidR="00510945" w:rsidRPr="00345CF3">
        <w:rPr>
          <w:rFonts w:cs="Arial"/>
        </w:rPr>
        <w:t xml:space="preserve">календарских </w:t>
      </w:r>
      <w:r w:rsidRPr="00345CF3">
        <w:rPr>
          <w:rFonts w:cs="Arial"/>
        </w:rPr>
        <w:t>дана дуже од рока одређеног за коначно извршење посла.</w:t>
      </w:r>
    </w:p>
    <w:p w:rsidR="008D2B23" w:rsidRPr="00345CF3" w:rsidRDefault="008D2B23" w:rsidP="00143DEB">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345CF3" w:rsidRDefault="008D2B23" w:rsidP="00143DEB">
      <w:pPr>
        <w:rPr>
          <w:rFonts w:cs="Arial"/>
        </w:rPr>
      </w:pPr>
      <w:r w:rsidRPr="00345CF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345CF3" w:rsidRDefault="008D2B23" w:rsidP="00143DEB">
      <w:pPr>
        <w:rPr>
          <w:rFonts w:cs="Arial"/>
        </w:rPr>
      </w:pPr>
      <w:r w:rsidRPr="00345CF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345CF3" w:rsidRDefault="008D2B23" w:rsidP="00143DEB">
      <w:pPr>
        <w:rPr>
          <w:rFonts w:cs="Arial"/>
        </w:rPr>
      </w:pPr>
      <w:r w:rsidRPr="00345C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345CF3" w:rsidRDefault="008D2B23" w:rsidP="00143DEB">
      <w:pPr>
        <w:rPr>
          <w:rFonts w:cs="Arial"/>
        </w:rPr>
      </w:pPr>
      <w:r w:rsidRPr="00345CF3">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345CF3" w:rsidRDefault="008D2B23" w:rsidP="00E31629">
      <w:pPr>
        <w:tabs>
          <w:tab w:val="left" w:pos="1786"/>
        </w:tabs>
        <w:spacing w:before="0"/>
        <w:ind w:left="1418" w:right="-6" w:hanging="567"/>
        <w:jc w:val="center"/>
        <w:rPr>
          <w:rFonts w:cs="Arial"/>
        </w:rPr>
      </w:pPr>
    </w:p>
    <w:p w:rsidR="008D2B23" w:rsidRPr="00F10346" w:rsidRDefault="008D2B23" w:rsidP="008D2B23">
      <w:pPr>
        <w:spacing w:before="0"/>
        <w:ind w:left="851"/>
        <w:rPr>
          <w:rFonts w:cs="Arial"/>
          <w:color w:val="00B0F0"/>
        </w:rPr>
      </w:pPr>
    </w:p>
    <w:p w:rsidR="00EA1925" w:rsidRPr="00345CF3" w:rsidRDefault="00EA1925" w:rsidP="00EA1925">
      <w:pPr>
        <w:pStyle w:val="ListParagraph"/>
        <w:spacing w:before="0" w:after="0" w:line="240" w:lineRule="auto"/>
        <w:ind w:left="0"/>
        <w:rPr>
          <w:rFonts w:ascii="Arial" w:hAnsi="Arial" w:cs="Arial"/>
          <w:b/>
          <w:u w:val="single"/>
        </w:rPr>
      </w:pPr>
      <w:r w:rsidRPr="00345CF3">
        <w:rPr>
          <w:rFonts w:ascii="Arial" w:hAnsi="Arial" w:cs="Arial"/>
          <w:b/>
          <w:u w:val="single"/>
        </w:rPr>
        <w:t xml:space="preserve">  По потписивању </w:t>
      </w:r>
      <w:r w:rsidR="003D5F71" w:rsidRPr="00345CF3">
        <w:rPr>
          <w:rFonts w:ascii="Arial" w:hAnsi="Arial" w:cs="Arial"/>
          <w:b/>
          <w:u w:val="single"/>
        </w:rPr>
        <w:t xml:space="preserve">записника о </w:t>
      </w:r>
      <w:r w:rsidR="00EF0AF3" w:rsidRPr="00345CF3">
        <w:rPr>
          <w:rFonts w:ascii="Arial" w:hAnsi="Arial" w:cs="Arial"/>
          <w:b/>
          <w:u w:val="single"/>
        </w:rPr>
        <w:t>примопредаји предмета Уговора</w:t>
      </w:r>
    </w:p>
    <w:p w:rsidR="00510945" w:rsidRPr="00345CF3" w:rsidRDefault="00510945" w:rsidP="008D2B23">
      <w:pPr>
        <w:spacing w:before="0"/>
        <w:ind w:left="851"/>
        <w:rPr>
          <w:rFonts w:cs="Arial"/>
        </w:rPr>
      </w:pPr>
    </w:p>
    <w:p w:rsidR="008D2B23" w:rsidRPr="00345CF3" w:rsidRDefault="008D2B23" w:rsidP="00510945">
      <w:pPr>
        <w:pStyle w:val="KDPodnaslov3"/>
        <w:keepNext w:val="0"/>
        <w:spacing w:before="0"/>
        <w:ind w:left="851"/>
        <w:rPr>
          <w:rFonts w:eastAsia="TimesNewRomanPSMT" w:cs="Arial"/>
          <w:b/>
          <w:bCs/>
          <w:iCs/>
        </w:rPr>
      </w:pPr>
      <w:bookmarkStart w:id="245" w:name="_Toc441651600"/>
      <w:bookmarkStart w:id="246" w:name="_Toc442559911"/>
      <w:r w:rsidRPr="00345CF3">
        <w:rPr>
          <w:rFonts w:eastAsia="TimesNewRomanPSMT" w:cs="Arial"/>
          <w:b/>
          <w:bCs/>
          <w:iCs/>
        </w:rPr>
        <w:t>Банкарску гаранцију за отклањање грешака у гарантном року</w:t>
      </w:r>
      <w:bookmarkEnd w:id="245"/>
      <w:bookmarkEnd w:id="246"/>
    </w:p>
    <w:p w:rsidR="00EA6A03" w:rsidRPr="00345CF3" w:rsidRDefault="000E0FC1" w:rsidP="00EA6A03">
      <w:pPr>
        <w:rPr>
          <w:rFonts w:cs="Arial"/>
        </w:rPr>
      </w:pPr>
      <w:bookmarkStart w:id="247" w:name="_Toc441651601"/>
      <w:bookmarkStart w:id="248" w:name="_Toc442559912"/>
      <w:r w:rsidRPr="00345CF3">
        <w:rPr>
          <w:rFonts w:cs="Arial"/>
        </w:rPr>
        <w:t>Понуђач се обавезује да преда Наручиоцу</w:t>
      </w:r>
      <w:r w:rsidR="00EA6A03" w:rsidRPr="00345CF3">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345CF3">
        <w:rPr>
          <w:rFonts w:cs="Arial"/>
        </w:rPr>
        <w:t xml:space="preserve">не (без ПДВ) са роком важења 30(тридесет) </w:t>
      </w:r>
      <w:r w:rsidR="00EA6A03" w:rsidRPr="00345CF3">
        <w:rPr>
          <w:rFonts w:cs="Arial"/>
        </w:rPr>
        <w:t>дана дужим од гарантног рока .</w:t>
      </w:r>
    </w:p>
    <w:p w:rsidR="00EA6A03" w:rsidRPr="00345CF3" w:rsidRDefault="00EA6A03" w:rsidP="00EA6A03">
      <w:pPr>
        <w:rPr>
          <w:rFonts w:cs="Arial"/>
        </w:rPr>
      </w:pPr>
      <w:r w:rsidRPr="00345CF3">
        <w:rPr>
          <w:rFonts w:cs="Arial"/>
        </w:rPr>
        <w:t>Банкарска гаранција за отклањање недостатака у гарантном року, доставља се</w:t>
      </w:r>
      <w:r w:rsidRPr="00A36A40">
        <w:rPr>
          <w:rFonts w:cs="Arial"/>
          <w:strike/>
        </w:rPr>
        <w:t xml:space="preserve"> </w:t>
      </w:r>
      <w:r w:rsidRPr="00345CF3">
        <w:rPr>
          <w:rFonts w:cs="Arial"/>
        </w:rPr>
        <w:t xml:space="preserve">најкасније 5 дана пре истека банкарске гаранције за добро </w:t>
      </w:r>
      <w:r w:rsidR="000E0FC1" w:rsidRPr="00345CF3">
        <w:rPr>
          <w:rFonts w:cs="Arial"/>
        </w:rPr>
        <w:t>извршење посла. Уколико Понуђач</w:t>
      </w:r>
      <w:r w:rsidRPr="00345CF3">
        <w:rPr>
          <w:rFonts w:cs="Arial"/>
        </w:rPr>
        <w:t xml:space="preserve"> не достави банкарску гаранцију за отклањање нед</w:t>
      </w:r>
      <w:r w:rsidR="000E0FC1" w:rsidRPr="00345CF3">
        <w:rPr>
          <w:rFonts w:cs="Arial"/>
        </w:rPr>
        <w:t>остатака у гарантном року, Наручилац</w:t>
      </w:r>
      <w:r w:rsidRPr="00345CF3">
        <w:rPr>
          <w:rFonts w:cs="Arial"/>
        </w:rPr>
        <w:t xml:space="preserve"> има право да наплати банкарск</w:t>
      </w:r>
      <w:r w:rsidR="002479F9" w:rsidRPr="00345CF3">
        <w:rPr>
          <w:rFonts w:cs="Arial"/>
        </w:rPr>
        <w:t>у</w:t>
      </w:r>
      <w:r w:rsidRPr="00345CF3">
        <w:rPr>
          <w:rFonts w:cs="Arial"/>
        </w:rPr>
        <w:t xml:space="preserve"> гаранциј</w:t>
      </w:r>
      <w:r w:rsidR="002479F9" w:rsidRPr="00345CF3">
        <w:rPr>
          <w:rFonts w:cs="Arial"/>
        </w:rPr>
        <w:t>у</w:t>
      </w:r>
      <w:r w:rsidRPr="00345CF3">
        <w:rPr>
          <w:rFonts w:cs="Arial"/>
        </w:rPr>
        <w:t xml:space="preserve"> за добро извршење посла.</w:t>
      </w:r>
    </w:p>
    <w:p w:rsidR="002479F9" w:rsidRPr="00345CF3" w:rsidRDefault="002479F9" w:rsidP="00EA6A03">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мора да се продужи.</w:t>
      </w:r>
    </w:p>
    <w:p w:rsidR="00EA6A03" w:rsidRPr="00345CF3" w:rsidRDefault="00EA6A03" w:rsidP="00EA6A03">
      <w:pPr>
        <w:rPr>
          <w:rFonts w:cs="Arial"/>
        </w:rPr>
      </w:pPr>
      <w:r w:rsidRPr="00345CF3">
        <w:rPr>
          <w:rFonts w:cs="Arial"/>
        </w:rPr>
        <w:t>Достављена банкарска гаранција  не може да садржи додатне услове за исплату, краћи рок и мањи износ.</w:t>
      </w:r>
    </w:p>
    <w:p w:rsidR="00EA6A03" w:rsidRPr="00345CF3" w:rsidRDefault="000E0FC1" w:rsidP="00EA6A03">
      <w:pPr>
        <w:rPr>
          <w:rFonts w:cs="Arial"/>
        </w:rPr>
      </w:pPr>
      <w:r w:rsidRPr="00345CF3">
        <w:rPr>
          <w:rFonts w:cs="Arial"/>
        </w:rPr>
        <w:t xml:space="preserve">Наручилац </w:t>
      </w:r>
      <w:r w:rsidR="00EA6A03" w:rsidRPr="00345CF3">
        <w:rPr>
          <w:rFonts w:cs="Arial"/>
        </w:rPr>
        <w:t xml:space="preserve">је овлашћен да наплати банкарску гаранцију за отклањање недостатака у  гарантном року у случају да </w:t>
      </w:r>
      <w:r w:rsidRPr="00345CF3">
        <w:rPr>
          <w:rFonts w:cs="Arial"/>
        </w:rPr>
        <w:t xml:space="preserve">Понуђач </w:t>
      </w:r>
      <w:r w:rsidR="00EA6A03" w:rsidRPr="00345CF3">
        <w:rPr>
          <w:rFonts w:cs="Arial"/>
        </w:rPr>
        <w:t>не испуни своје уговорне обавезе у погледу гарантног рока.</w:t>
      </w:r>
    </w:p>
    <w:p w:rsidR="00EA6A03" w:rsidRPr="002C03A9" w:rsidRDefault="000E0FC1" w:rsidP="00EA6A03">
      <w:pPr>
        <w:rPr>
          <w:rFonts w:cs="Arial"/>
        </w:rPr>
      </w:pPr>
      <w:r w:rsidRPr="002C03A9">
        <w:rPr>
          <w:rFonts w:cs="Arial"/>
        </w:rPr>
        <w:lastRenderedPageBreak/>
        <w:t xml:space="preserve">Понуђач </w:t>
      </w:r>
      <w:r w:rsidR="00EA6A03" w:rsidRPr="002C03A9">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2C03A9">
        <w:rPr>
          <w:rFonts w:cs="Arial"/>
        </w:rPr>
        <w:t xml:space="preserve">Понуђач </w:t>
      </w:r>
      <w:r w:rsidR="00EA6A03" w:rsidRPr="002C03A9">
        <w:rPr>
          <w:rFonts w:cs="Arial"/>
        </w:rPr>
        <w:t xml:space="preserve">је обавезан да </w:t>
      </w:r>
      <w:r w:rsidRPr="002C03A9">
        <w:rPr>
          <w:rFonts w:cs="Arial"/>
        </w:rPr>
        <w:t xml:space="preserve">Наручилац </w:t>
      </w:r>
      <w:r w:rsidR="00EA6A03" w:rsidRPr="002C03A9">
        <w:rPr>
          <w:rFonts w:cs="Arial"/>
        </w:rPr>
        <w:t xml:space="preserve">достави контрагаранцију домаће банке. </w:t>
      </w:r>
    </w:p>
    <w:bookmarkEnd w:id="247"/>
    <w:bookmarkEnd w:id="248"/>
    <w:p w:rsidR="00771564" w:rsidRPr="00345CF3" w:rsidRDefault="00771564" w:rsidP="004C3B38">
      <w:pPr>
        <w:pStyle w:val="KDPodnaslov3"/>
        <w:keepNext w:val="0"/>
        <w:spacing w:before="0"/>
        <w:ind w:left="851"/>
        <w:rPr>
          <w:rFonts w:eastAsia="TimesNewRomanPSMT" w:cs="Arial"/>
          <w:b/>
          <w:bCs/>
          <w:iCs/>
        </w:rPr>
      </w:pPr>
    </w:p>
    <w:p w:rsidR="004C3B38" w:rsidRPr="00345CF3" w:rsidRDefault="004C3B38" w:rsidP="004C3B38">
      <w:pPr>
        <w:pStyle w:val="KDPodnaslov3"/>
        <w:keepNext w:val="0"/>
        <w:spacing w:before="0"/>
        <w:ind w:left="851"/>
        <w:rPr>
          <w:rFonts w:eastAsia="TimesNewRomanPSMT" w:cs="Arial"/>
          <w:b/>
          <w:bCs/>
          <w:iCs/>
        </w:rPr>
      </w:pPr>
      <w:r w:rsidRPr="00345CF3">
        <w:rPr>
          <w:rFonts w:eastAsia="TimesNewRomanPSMT" w:cs="Arial"/>
          <w:b/>
          <w:bCs/>
          <w:iCs/>
        </w:rPr>
        <w:t>Достављање средстава финансијског обезбеђења</w:t>
      </w:r>
    </w:p>
    <w:p w:rsidR="00F66410" w:rsidRPr="00345CF3" w:rsidRDefault="00F066DE" w:rsidP="00F66410">
      <w:pPr>
        <w:tabs>
          <w:tab w:val="left" w:pos="567"/>
          <w:tab w:val="left" w:pos="709"/>
        </w:tabs>
        <w:spacing w:after="120"/>
        <w:rPr>
          <w:rFonts w:eastAsia="TimesNewRomanPSMT" w:cs="Arial"/>
          <w:bCs/>
          <w:lang w:val="sr-Cyrl-RS"/>
        </w:rPr>
      </w:pPr>
      <w:r w:rsidRPr="00345CF3">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345CF3">
        <w:rPr>
          <w:rFonts w:eastAsia="TimesNewRomanPSMT" w:cs="Arial"/>
          <w:bCs/>
        </w:rPr>
        <w:t xml:space="preserve"> </w:t>
      </w:r>
      <w:r w:rsidR="00F66410" w:rsidRPr="00345CF3">
        <w:rPr>
          <w:rFonts w:eastAsia="TimesNewRomanPSMT" w:cs="Arial"/>
          <w:bCs/>
        </w:rPr>
        <w:t xml:space="preserve">Јавно предузеће „Електропривреда Србије“ Београд,Улица </w:t>
      </w:r>
      <w:r w:rsidR="00C435F2" w:rsidRPr="00345CF3">
        <w:rPr>
          <w:rFonts w:eastAsia="TimesNewRomanPSMT" w:cs="Arial"/>
          <w:bCs/>
        </w:rPr>
        <w:t xml:space="preserve">царице Милице 2, </w:t>
      </w:r>
      <w:r w:rsidR="00F66410" w:rsidRPr="00345CF3">
        <w:rPr>
          <w:rFonts w:eastAsia="TimesNewRomanPSMT" w:cs="Arial"/>
          <w:bCs/>
        </w:rPr>
        <w:t xml:space="preserve"> </w:t>
      </w:r>
      <w:r w:rsidR="00C435F2" w:rsidRPr="00345CF3">
        <w:rPr>
          <w:rFonts w:eastAsia="TimesNewRomanPSMT" w:cs="Arial"/>
          <w:bCs/>
        </w:rPr>
        <w:t xml:space="preserve">11000 </w:t>
      </w:r>
      <w:r w:rsidR="00F66410" w:rsidRPr="00345CF3">
        <w:rPr>
          <w:rFonts w:eastAsia="TimesNewRomanPSMT" w:cs="Arial"/>
          <w:bCs/>
        </w:rPr>
        <w:t>Београд</w:t>
      </w:r>
      <w:r w:rsidR="00C435F2" w:rsidRPr="00345CF3">
        <w:rPr>
          <w:rFonts w:eastAsia="TimesNewRomanPSMT" w:cs="Arial"/>
          <w:bCs/>
        </w:rPr>
        <w:t xml:space="preserve">, </w:t>
      </w:r>
      <w:r w:rsidR="00F66410" w:rsidRPr="00345CF3">
        <w:rPr>
          <w:rFonts w:eastAsia="TimesNewRomanPSMT" w:cs="Arial"/>
          <w:bCs/>
        </w:rPr>
        <w:t>огранак</w:t>
      </w:r>
      <w:r w:rsidR="00C435F2" w:rsidRPr="00345CF3">
        <w:rPr>
          <w:rFonts w:eastAsia="TimesNewRomanPSMT" w:cs="Arial"/>
          <w:bCs/>
        </w:rPr>
        <w:t xml:space="preserve"> ТЕНТ, Улица Богољуба Урошевића Црног 44, 11500 Обреновац</w:t>
      </w:r>
      <w:r w:rsidR="00345CF3" w:rsidRPr="00345CF3">
        <w:rPr>
          <w:rFonts w:eastAsia="TimesNewRomanPSMT" w:cs="Arial"/>
          <w:bCs/>
          <w:lang w:val="sr-Cyrl-RS"/>
        </w:rPr>
        <w:t>.</w:t>
      </w:r>
    </w:p>
    <w:p w:rsidR="00F066DE" w:rsidRPr="00B91FF8" w:rsidRDefault="00B91FF8" w:rsidP="00F066DE">
      <w:pPr>
        <w:tabs>
          <w:tab w:val="left" w:pos="567"/>
          <w:tab w:val="left" w:pos="709"/>
        </w:tabs>
        <w:spacing w:after="120"/>
        <w:rPr>
          <w:rFonts w:cs="Arial"/>
          <w:b/>
        </w:rPr>
      </w:pPr>
      <w:r w:rsidRPr="00BD3448">
        <w:rPr>
          <w:rFonts w:eastAsia="TimesNewRomanPSMT" w:cs="Arial"/>
          <w:bCs/>
        </w:rPr>
        <w:t>Средств</w:t>
      </w:r>
      <w:r w:rsidRPr="00BD3448">
        <w:rPr>
          <w:rFonts w:eastAsia="TimesNewRomanPSMT" w:cs="Arial"/>
          <w:bCs/>
          <w:lang w:val="sr-Cyrl-RS"/>
        </w:rPr>
        <w:t>а</w:t>
      </w:r>
      <w:r w:rsidRPr="00BD3448">
        <w:rPr>
          <w:rFonts w:eastAsia="TimesNewRomanPSMT" w:cs="Arial"/>
          <w:bCs/>
        </w:rPr>
        <w:t xml:space="preserve"> финансијског обезбеђења </w:t>
      </w:r>
      <w:r w:rsidRPr="00BD3448">
        <w:rPr>
          <w:rFonts w:cs="Arial"/>
        </w:rPr>
        <w:t>за повраћај авансног плаћања</w:t>
      </w:r>
      <w:r w:rsidRPr="00BD3448">
        <w:rPr>
          <w:rFonts w:eastAsia="TimesNewRomanPSMT" w:cs="Arial"/>
          <w:bCs/>
        </w:rPr>
        <w:t xml:space="preserve"> </w:t>
      </w:r>
      <w:r w:rsidRPr="00BD3448">
        <w:rPr>
          <w:rFonts w:eastAsia="TimesNewRomanPSMT" w:cs="Arial"/>
          <w:bCs/>
          <w:lang w:val="sr-Cyrl-RS"/>
        </w:rPr>
        <w:t xml:space="preserve">и </w:t>
      </w:r>
      <w:r w:rsidRPr="00BD3448">
        <w:rPr>
          <w:rFonts w:eastAsia="TimesNewRomanPSMT" w:cs="Arial"/>
          <w:bCs/>
        </w:rPr>
        <w:t xml:space="preserve">за </w:t>
      </w:r>
      <w:r w:rsidR="00F066DE" w:rsidRPr="00BD3448">
        <w:rPr>
          <w:rFonts w:eastAsia="TimesNewRomanPSMT" w:cs="Arial"/>
          <w:bCs/>
        </w:rPr>
        <w:t>добро</w:t>
      </w:r>
      <w:r w:rsidR="00F066DE" w:rsidRPr="00F10346">
        <w:rPr>
          <w:rFonts w:eastAsia="TimesNewRomanPSMT" w:cs="Arial"/>
          <w:bCs/>
        </w:rPr>
        <w:t xml:space="preserve"> извршење посла  гласи </w:t>
      </w:r>
      <w:r w:rsidR="00F066DE" w:rsidRPr="00B91FF8">
        <w:rPr>
          <w:rFonts w:eastAsia="TimesNewRomanPSMT" w:cs="Arial"/>
          <w:bCs/>
        </w:rPr>
        <w:t>на</w:t>
      </w:r>
      <w:r w:rsidR="00C435F2" w:rsidRPr="00B91FF8">
        <w:rPr>
          <w:rFonts w:eastAsia="TimesNewRomanPSMT" w:cs="Arial"/>
          <w:bCs/>
        </w:rPr>
        <w:t xml:space="preserve"> Јавно предузеће „Електропривреда Србије“ Београд,</w:t>
      </w:r>
      <w:r w:rsidR="0009377A" w:rsidRPr="00B91FF8">
        <w:rPr>
          <w:rFonts w:eastAsia="TimesNewRomanPSMT" w:cs="Arial"/>
          <w:bCs/>
        </w:rPr>
        <w:t xml:space="preserve"> </w:t>
      </w:r>
      <w:r w:rsidR="00C435F2" w:rsidRPr="00B91FF8">
        <w:rPr>
          <w:rFonts w:eastAsia="TimesNewRomanPSMT" w:cs="Arial"/>
          <w:bCs/>
        </w:rPr>
        <w:t xml:space="preserve">Улица царице Милице 2., 11000 Београд, огранак ТЕНТ, Улица Богољуба Урошевића Црног 44., 11500 Обреновац </w:t>
      </w:r>
      <w:r w:rsidR="00F066DE" w:rsidRPr="00B91FF8">
        <w:rPr>
          <w:rFonts w:cs="Arial"/>
          <w:b/>
        </w:rPr>
        <w:t xml:space="preserve">и доставља се лично или поштом на адресу: </w:t>
      </w:r>
    </w:p>
    <w:p w:rsidR="00B91FF8" w:rsidRPr="00B91FF8" w:rsidRDefault="00F066DE" w:rsidP="00B91FF8">
      <w:pPr>
        <w:suppressAutoHyphens/>
        <w:spacing w:line="100" w:lineRule="atLeast"/>
        <w:jc w:val="center"/>
        <w:rPr>
          <w:rFonts w:eastAsia="Arial Unicode MS" w:cs="Arial"/>
          <w:b/>
          <w:kern w:val="2"/>
          <w:highlight w:val="yellow"/>
          <w:lang w:eastAsia="ar-SA"/>
        </w:rPr>
      </w:pPr>
      <w:r w:rsidRPr="00B91FF8">
        <w:rPr>
          <w:rFonts w:cs="Arial"/>
          <w:b/>
        </w:rPr>
        <w:t xml:space="preserve"> </w:t>
      </w:r>
      <w:r w:rsidR="00B91FF8" w:rsidRPr="00B91FF8">
        <w:rPr>
          <w:rFonts w:cs="Arial"/>
          <w:b/>
        </w:rPr>
        <w:t>Богољуба Урошевића Црног бр.</w:t>
      </w:r>
      <w:r w:rsidR="00B91FF8" w:rsidRPr="00B91FF8">
        <w:rPr>
          <w:rFonts w:cs="Arial"/>
          <w:b/>
          <w:lang w:val="sr-Cyrl-RS"/>
        </w:rPr>
        <w:t xml:space="preserve"> </w:t>
      </w:r>
      <w:r w:rsidR="00B91FF8" w:rsidRPr="00B91FF8">
        <w:rPr>
          <w:rFonts w:cs="Arial"/>
          <w:b/>
        </w:rPr>
        <w:t>44, 11500 Обреновац</w:t>
      </w:r>
    </w:p>
    <w:p w:rsidR="00B91FF8" w:rsidRDefault="00F066DE" w:rsidP="00F066DE">
      <w:pPr>
        <w:tabs>
          <w:tab w:val="left" w:pos="1134"/>
        </w:tabs>
        <w:jc w:val="center"/>
        <w:rPr>
          <w:lang w:val="sr-Cyrl-RS"/>
        </w:rPr>
      </w:pPr>
      <w:r w:rsidRPr="00B91FF8">
        <w:t>са назнаком:</w:t>
      </w:r>
    </w:p>
    <w:p w:rsidR="00F066DE" w:rsidRPr="00B91FF8" w:rsidRDefault="00F066DE" w:rsidP="00F066DE">
      <w:pPr>
        <w:tabs>
          <w:tab w:val="left" w:pos="1134"/>
        </w:tabs>
        <w:jc w:val="center"/>
        <w:rPr>
          <w:b/>
          <w:lang w:val="sr-Cyrl-RS"/>
        </w:rPr>
      </w:pPr>
      <w:r w:rsidRPr="00B91FF8">
        <w:rPr>
          <w:b/>
        </w:rPr>
        <w:t xml:space="preserve"> Средство финансијског обезбеђења за ЈН бр</w:t>
      </w:r>
      <w:r w:rsidR="00B91FF8" w:rsidRPr="00B91FF8">
        <w:rPr>
          <w:b/>
          <w:lang w:val="sr-Cyrl-RS"/>
        </w:rPr>
        <w:t xml:space="preserve"> 3000/0901/2016 (497/2016)</w:t>
      </w:r>
    </w:p>
    <w:p w:rsidR="00F066DE" w:rsidRPr="00B91FF8" w:rsidRDefault="00F066DE" w:rsidP="00F066DE">
      <w:pPr>
        <w:tabs>
          <w:tab w:val="left" w:pos="567"/>
          <w:tab w:val="left" w:pos="709"/>
        </w:tabs>
        <w:spacing w:after="120"/>
        <w:rPr>
          <w:rFonts w:cs="Arial"/>
          <w:b/>
        </w:rPr>
      </w:pPr>
      <w:r w:rsidRPr="00B91FF8">
        <w:rPr>
          <w:rFonts w:eastAsia="TimesNewRomanPSMT" w:cs="Arial"/>
          <w:bCs/>
        </w:rPr>
        <w:t>Средство финансијског обезбеђења за отклањање недостатака у гарантном року  гласи на</w:t>
      </w:r>
      <w:r w:rsidR="00C435F2" w:rsidRPr="00B91FF8">
        <w:rPr>
          <w:rFonts w:eastAsia="TimesNewRomanPSMT" w:cs="Arial"/>
          <w:bCs/>
        </w:rPr>
        <w:t xml:space="preserve"> Јавно предузеће „Електропривреда Србије“ Београд,Улица </w:t>
      </w:r>
      <w:r w:rsidR="0009377A" w:rsidRPr="00B91FF8">
        <w:rPr>
          <w:rFonts w:eastAsia="TimesNewRomanPSMT" w:cs="Arial"/>
          <w:bCs/>
        </w:rPr>
        <w:t>царице Милице 2.</w:t>
      </w:r>
      <w:r w:rsidR="00C435F2" w:rsidRPr="00B91FF8">
        <w:rPr>
          <w:rFonts w:eastAsia="TimesNewRomanPSMT" w:cs="Arial"/>
          <w:bCs/>
        </w:rPr>
        <w:t xml:space="preserve">,  11000 Београд, огранак ТЕНТ, Улица Богољуба Урошевића Црног 44., 11500 Обреновац </w:t>
      </w:r>
      <w:r w:rsidRPr="00B91FF8">
        <w:rPr>
          <w:rFonts w:cs="Arial"/>
        </w:rPr>
        <w:t>и доставља се приликом примопредаје предмета уговора или поштом на адресу корисника уговора:</w:t>
      </w:r>
    </w:p>
    <w:p w:rsidR="00B91FF8" w:rsidRPr="00B91FF8" w:rsidRDefault="00B91FF8" w:rsidP="00B91FF8">
      <w:pPr>
        <w:suppressAutoHyphens/>
        <w:spacing w:line="100" w:lineRule="atLeast"/>
        <w:jc w:val="center"/>
        <w:rPr>
          <w:rFonts w:cs="Arial"/>
          <w:lang w:val="sr-Cyrl-RS"/>
        </w:rPr>
      </w:pPr>
      <w:r w:rsidRPr="00B91FF8">
        <w:rPr>
          <w:rFonts w:eastAsia="TimesNewRomanPSMT" w:cs="Arial"/>
          <w:bCs/>
        </w:rPr>
        <w:t>Јавно предузеће „Електропривреда Србије“ Београд,</w:t>
      </w:r>
      <w:r w:rsidRPr="00B91FF8">
        <w:rPr>
          <w:rFonts w:eastAsia="TimesNewRomanPSMT" w:cs="Arial"/>
          <w:bCs/>
          <w:lang w:val="sr-Cyrl-RS"/>
        </w:rPr>
        <w:t xml:space="preserve"> </w:t>
      </w:r>
      <w:r w:rsidRPr="00B91FF8">
        <w:rPr>
          <w:rFonts w:cs="Arial"/>
        </w:rPr>
        <w:t>Огранак ТЕНТ</w:t>
      </w:r>
    </w:p>
    <w:p w:rsidR="0009377A" w:rsidRPr="00B91FF8" w:rsidRDefault="00B91FF8" w:rsidP="00B91FF8">
      <w:pPr>
        <w:suppressAutoHyphens/>
        <w:spacing w:line="100" w:lineRule="atLeast"/>
        <w:jc w:val="center"/>
        <w:rPr>
          <w:rFonts w:eastAsia="Arial Unicode MS" w:cs="Arial"/>
          <w:b/>
          <w:kern w:val="1"/>
          <w:highlight w:val="yellow"/>
          <w:lang w:eastAsia="ar-SA"/>
        </w:rPr>
      </w:pPr>
      <w:r w:rsidRPr="00B91FF8">
        <w:rPr>
          <w:rFonts w:cs="Arial"/>
        </w:rPr>
        <w:t xml:space="preserve"> Богољуба Урошевића Црног бр.</w:t>
      </w:r>
      <w:r w:rsidRPr="00B91FF8">
        <w:rPr>
          <w:rFonts w:cs="Arial"/>
          <w:lang w:val="sr-Cyrl-RS"/>
        </w:rPr>
        <w:t xml:space="preserve"> </w:t>
      </w:r>
      <w:r w:rsidRPr="00B91FF8">
        <w:rPr>
          <w:rFonts w:cs="Arial"/>
        </w:rPr>
        <w:t>44, 11500 Обреновац</w:t>
      </w:r>
    </w:p>
    <w:p w:rsidR="00B91FF8" w:rsidRDefault="00F066DE" w:rsidP="00F066DE">
      <w:pPr>
        <w:tabs>
          <w:tab w:val="left" w:pos="1134"/>
        </w:tabs>
        <w:jc w:val="center"/>
        <w:rPr>
          <w:lang w:val="sr-Cyrl-RS"/>
        </w:rPr>
      </w:pPr>
      <w:r w:rsidRPr="00B91FF8">
        <w:t>са назнаком:</w:t>
      </w:r>
    </w:p>
    <w:p w:rsidR="00F066DE" w:rsidRPr="00F10346" w:rsidRDefault="00F066DE" w:rsidP="00F066DE">
      <w:pPr>
        <w:tabs>
          <w:tab w:val="left" w:pos="1134"/>
        </w:tabs>
        <w:jc w:val="center"/>
        <w:rPr>
          <w:b/>
          <w:color w:val="00B0F0"/>
        </w:rPr>
      </w:pPr>
      <w:r w:rsidRPr="00B91FF8">
        <w:rPr>
          <w:b/>
        </w:rPr>
        <w:t xml:space="preserve"> Средства финансијског обезбеђења за ЈН бр</w:t>
      </w:r>
      <w:r w:rsidR="00B91FF8" w:rsidRPr="00B91FF8">
        <w:rPr>
          <w:b/>
          <w:lang w:val="sr-Cyrl-RS"/>
        </w:rPr>
        <w:t xml:space="preserve">. </w:t>
      </w:r>
      <w:r w:rsidR="00B91FF8" w:rsidRPr="00B91FF8">
        <w:rPr>
          <w:b/>
        </w:rPr>
        <w:t xml:space="preserve"> </w:t>
      </w:r>
      <w:r w:rsidR="00B91FF8" w:rsidRPr="00B91FF8">
        <w:rPr>
          <w:b/>
          <w:lang w:val="sr-Cyrl-RS"/>
        </w:rPr>
        <w:t>3000/0901/2016 (497/2016)</w:t>
      </w:r>
    </w:p>
    <w:p w:rsidR="00F066DE" w:rsidRDefault="00B91FF8" w:rsidP="00B91FF8">
      <w:pPr>
        <w:rPr>
          <w:rFonts w:cs="Arial"/>
          <w:b/>
          <w:lang w:val="ru-RU"/>
        </w:rPr>
      </w:pPr>
      <w:r w:rsidRPr="00B91FF8">
        <w:rPr>
          <w:rFonts w:cs="Arial"/>
          <w:b/>
          <w:lang w:val="ru-RU"/>
        </w:rPr>
        <w:t>Понуђач је одговоран за безбедан начин достављања СФО Наручиоцу.</w:t>
      </w:r>
    </w:p>
    <w:p w:rsidR="00B91FF8" w:rsidRPr="00B91FF8" w:rsidRDefault="00B91FF8" w:rsidP="00B91FF8">
      <w:pPr>
        <w:rPr>
          <w:rFonts w:cs="Arial"/>
          <w:b/>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w:t>
      </w:r>
      <w:r w:rsidR="00B91FF8">
        <w:rPr>
          <w:rFonts w:cs="Arial"/>
        </w:rPr>
        <w:t>е који су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04CFF">
        <w:rPr>
          <w:rFonts w:cs="Arial"/>
          <w:lang w:val="ru-RU"/>
        </w:rPr>
        <w:t xml:space="preserve">бр. </w:t>
      </w:r>
      <w:r w:rsidR="00635E03">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9" w:name="_Toc441651602"/>
      <w:bookmarkStart w:id="250" w:name="_Toc442559913"/>
      <w:r w:rsidRPr="00F10346">
        <w:rPr>
          <w:rFonts w:cs="Arial"/>
        </w:rPr>
        <w:t>Додатне информације и објашњења</w:t>
      </w:r>
      <w:bookmarkEnd w:id="249"/>
      <w:bookmarkEnd w:id="25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w:t>
      </w:r>
      <w:r w:rsidRPr="00704CFF">
        <w:rPr>
          <w:rFonts w:cs="Arial"/>
          <w:b/>
          <w:lang w:val="ru-RU"/>
        </w:rPr>
        <w:t xml:space="preserve">ОБЈАШЊЕЊА – позив за јавну набавку број </w:t>
      </w:r>
      <w:r w:rsidR="00704CFF" w:rsidRPr="00704CFF">
        <w:rPr>
          <w:b/>
          <w:lang w:val="sr-Cyrl-RS"/>
        </w:rPr>
        <w:t>3000/0901/2016 (497/2016)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704CFF">
        <w:rPr>
          <w:rFonts w:cs="Arial"/>
          <w:lang w:val="ru-RU"/>
        </w:rPr>
        <w:t xml:space="preserve"> </w:t>
      </w:r>
      <w:hyperlink r:id="rId186" w:history="1">
        <w:r w:rsidR="00704CFF" w:rsidRPr="00ED5B02">
          <w:rPr>
            <w:rStyle w:val="Hyperlink"/>
            <w:rFonts w:cs="Arial"/>
            <w:lang w:val="sr-Latn-RS"/>
          </w:rPr>
          <w:t>matic.natasa</w:t>
        </w:r>
        <w:r w:rsidR="00704CFF" w:rsidRPr="00ED5B02">
          <w:rPr>
            <w:rStyle w:val="Hyperlink"/>
            <w:rFonts w:cs="Arial"/>
            <w:lang w:val="ru-RU"/>
          </w:rPr>
          <w:t>@</w:t>
        </w:r>
        <w:r w:rsidR="00704CFF" w:rsidRPr="00ED5B02">
          <w:rPr>
            <w:rStyle w:val="Hyperlink"/>
            <w:rFonts w:cs="Arial"/>
          </w:rPr>
          <w:t>eps.rs</w:t>
        </w:r>
      </w:hyperlink>
      <w:r w:rsidRPr="00F10346">
        <w:rPr>
          <w:rFonts w:cs="Arial"/>
          <w:lang w:val="ru-RU"/>
        </w:rPr>
        <w:t>,</w:t>
      </w:r>
      <w:r w:rsidR="00704CFF">
        <w:rPr>
          <w:rFonts w:cs="Arial"/>
          <w:lang w:val="sr-Latn-RS"/>
        </w:rPr>
        <w:t xml:space="preserve"> </w:t>
      </w:r>
      <w:r w:rsidRPr="00F10346">
        <w:rPr>
          <w:rFonts w:cs="Arial"/>
          <w:lang w:val="ru-RU"/>
        </w:rPr>
        <w:t xml:space="preserve">радним данима (понедељак – петак) у времену од </w:t>
      </w:r>
      <w:r w:rsidRPr="00704CFF">
        <w:rPr>
          <w:rFonts w:cs="Arial"/>
          <w:lang w:val="ru-RU"/>
        </w:rPr>
        <w:t>0</w:t>
      </w:r>
      <w:r w:rsidR="0009377A" w:rsidRPr="00704CFF">
        <w:rPr>
          <w:rFonts w:cs="Arial"/>
          <w:lang w:val="ru-RU"/>
        </w:rPr>
        <w:t>7</w:t>
      </w:r>
      <w:r w:rsidR="00BA493E" w:rsidRPr="00704CFF">
        <w:rPr>
          <w:rFonts w:cs="Arial"/>
          <w:lang w:val="ru-RU"/>
        </w:rPr>
        <w:t>,00</w:t>
      </w:r>
      <w:r w:rsidRPr="00704CFF">
        <w:rPr>
          <w:rFonts w:cs="Arial"/>
          <w:lang w:val="ru-RU"/>
        </w:rPr>
        <w:t xml:space="preserve"> до 1</w:t>
      </w:r>
      <w:r w:rsidR="0009377A" w:rsidRPr="00704CFF">
        <w:rPr>
          <w:rFonts w:cs="Arial"/>
          <w:lang w:val="ru-RU"/>
        </w:rPr>
        <w:t>4</w:t>
      </w:r>
      <w:r w:rsidR="00BA493E" w:rsidRPr="00704CFF">
        <w:rPr>
          <w:rFonts w:cs="Arial"/>
          <w:lang w:val="ru-RU"/>
        </w:rPr>
        <w:t>,00</w:t>
      </w:r>
      <w:r w:rsidRPr="00704CFF">
        <w:rPr>
          <w:rFonts w:cs="Arial"/>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7"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51" w:name="_Toc441651603"/>
      <w:bookmarkStart w:id="252" w:name="_Toc442559914"/>
      <w:r w:rsidRPr="00F10346">
        <w:rPr>
          <w:rFonts w:cs="Arial"/>
        </w:rPr>
        <w:t>Трошкови понуде</w:t>
      </w:r>
      <w:bookmarkEnd w:id="251"/>
      <w:bookmarkEnd w:id="25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53" w:name="_Toc442559917"/>
      <w:bookmarkStart w:id="254" w:name="_Toc441651606"/>
      <w:r w:rsidRPr="00F10346">
        <w:rPr>
          <w:rFonts w:cs="Arial"/>
        </w:rPr>
        <w:t>Разлози за одбијање понуде</w:t>
      </w:r>
      <w:bookmarkEnd w:id="253"/>
      <w:bookmarkEnd w:id="25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04CFF"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04CFF" w:rsidRPr="00A36A40" w:rsidRDefault="00704CFF" w:rsidP="00181E4C">
      <w:pPr>
        <w:pStyle w:val="KDNabrajanje"/>
        <w:numPr>
          <w:ilvl w:val="0"/>
          <w:numId w:val="27"/>
        </w:numPr>
        <w:spacing w:before="0"/>
        <w:ind w:left="714" w:hanging="357"/>
        <w:rPr>
          <w:rFonts w:cs="Arial"/>
        </w:rPr>
      </w:pPr>
      <w:r w:rsidRPr="00A36A40">
        <w:rPr>
          <w:rFonts w:cs="Arial"/>
          <w:lang w:val="sr-Cyrl-RS"/>
        </w:rPr>
        <w:t xml:space="preserve">ако понуђач не достави уз понуду следеће: </w:t>
      </w:r>
    </w:p>
    <w:p w:rsidR="00704CFF" w:rsidRPr="00A36A40" w:rsidRDefault="00704CFF" w:rsidP="00704CFF">
      <w:pPr>
        <w:pStyle w:val="KDNabrajanje"/>
        <w:numPr>
          <w:ilvl w:val="0"/>
          <w:numId w:val="0"/>
        </w:numPr>
        <w:spacing w:before="0"/>
        <w:ind w:left="720"/>
      </w:pPr>
      <w:r w:rsidRPr="00A36A40">
        <w:rPr>
          <w:lang w:val="sr-Cyrl-RS"/>
        </w:rPr>
        <w:t>-Предлог плана контроле квалитета отоковака и предлог плана контроле квалитета завршно обрађеног вратила, сходно општим техничким захтевима;</w:t>
      </w:r>
    </w:p>
    <w:p w:rsidR="00704CFF" w:rsidRPr="00A36A40" w:rsidRDefault="00704CFF" w:rsidP="00704CFF">
      <w:pPr>
        <w:pStyle w:val="KDNabrajanje"/>
        <w:numPr>
          <w:ilvl w:val="0"/>
          <w:numId w:val="0"/>
        </w:numPr>
        <w:spacing w:before="0"/>
        <w:ind w:left="720"/>
      </w:pPr>
      <w:r w:rsidRPr="00A36A40">
        <w:rPr>
          <w:b/>
          <w:lang w:val="sr-Cyrl-RS"/>
        </w:rPr>
        <w:t>-Процедуру за ултразвучно испитивање</w:t>
      </w:r>
      <w:r w:rsidRPr="00A36A40">
        <w:rPr>
          <w:lang w:val="sr-Cyrl-RS"/>
        </w:rPr>
        <w:t xml:space="preserve"> усклађену са Е</w:t>
      </w:r>
      <w:r w:rsidRPr="00A36A40">
        <w:rPr>
          <w:lang w:val="sr-Latn-RS"/>
        </w:rPr>
        <w:t>N</w:t>
      </w:r>
      <w:r w:rsidRPr="00A36A40">
        <w:rPr>
          <w:lang w:val="sr-Cyrl-RS"/>
        </w:rPr>
        <w:t xml:space="preserve"> 10228-3 и тачкама </w:t>
      </w:r>
      <w:r w:rsidRPr="00A36A40">
        <w:rPr>
          <w:lang w:val="sr-Latn-RS"/>
        </w:rPr>
        <w:t xml:space="preserve">a)-f) </w:t>
      </w:r>
      <w:r w:rsidRPr="00A36A40">
        <w:rPr>
          <w:lang w:val="sr-Cyrl-RS"/>
        </w:rPr>
        <w:t xml:space="preserve">тачке 10. Ултразвучно испитивање из Општих техничких захтева </w:t>
      </w:r>
      <w:r w:rsidRPr="00A36A40">
        <w:rPr>
          <w:lang w:val="sr-Latn-RS"/>
        </w:rPr>
        <w:t>(</w:t>
      </w:r>
      <w:r w:rsidRPr="00A36A40">
        <w:rPr>
          <w:lang w:val="sr-Cyrl-RS"/>
        </w:rPr>
        <w:t>обавезно сви услови из наведених тачака испуњени)</w:t>
      </w:r>
      <w:r w:rsidRPr="00A36A40">
        <w:rPr>
          <w:lang w:val="sr-Latn-RS"/>
        </w:rPr>
        <w:t xml:space="preserve"> </w:t>
      </w:r>
    </w:p>
    <w:p w:rsidR="00704CFF" w:rsidRPr="00A36A40" w:rsidRDefault="00704CFF" w:rsidP="00704CFF">
      <w:pPr>
        <w:pStyle w:val="KDNabrajanje"/>
        <w:numPr>
          <w:ilvl w:val="0"/>
          <w:numId w:val="0"/>
        </w:numPr>
        <w:spacing w:before="0"/>
        <w:ind w:left="720"/>
      </w:pPr>
      <w:r w:rsidRPr="00A36A40">
        <w:rPr>
          <w:b/>
          <w:lang w:val="sr-Cyrl-RS"/>
        </w:rPr>
        <w:t>-Процедуру за магнетофлуксно испитивање</w:t>
      </w:r>
      <w:r w:rsidRPr="00A36A40">
        <w:rPr>
          <w:lang w:val="sr-Cyrl-RS"/>
        </w:rPr>
        <w:t xml:space="preserve"> усклађену са Е</w:t>
      </w:r>
      <w:r w:rsidRPr="00A36A40">
        <w:rPr>
          <w:lang w:val="sr-Latn-RS"/>
        </w:rPr>
        <w:t>N</w:t>
      </w:r>
      <w:r w:rsidRPr="00A36A40">
        <w:rPr>
          <w:lang w:val="sr-Cyrl-RS"/>
        </w:rPr>
        <w:t xml:space="preserve"> 10228-1 и захтевима наведеним у тачки 2. Испитивање површинске хомогености магнетним честицама према Е</w:t>
      </w:r>
      <w:r w:rsidRPr="00A36A40">
        <w:rPr>
          <w:lang w:val="sr-Latn-RS"/>
        </w:rPr>
        <w:t>N</w:t>
      </w:r>
      <w:r w:rsidRPr="00A36A40">
        <w:rPr>
          <w:lang w:val="sr-Cyrl-RS"/>
        </w:rPr>
        <w:t xml:space="preserve"> 10228-1, класа 4, Техничких захтева за завршно обрађено вратило</w:t>
      </w:r>
    </w:p>
    <w:p w:rsidR="00704CFF" w:rsidRPr="00A36A40" w:rsidRDefault="00704CFF" w:rsidP="00704CFF">
      <w:pPr>
        <w:pStyle w:val="KDNabrajanje"/>
        <w:numPr>
          <w:ilvl w:val="0"/>
          <w:numId w:val="0"/>
        </w:numPr>
        <w:spacing w:before="0"/>
        <w:ind w:left="720"/>
      </w:pPr>
      <w:r w:rsidRPr="00A36A40">
        <w:rPr>
          <w:b/>
          <w:lang w:val="sr-Cyrl-RS"/>
        </w:rPr>
        <w:t>-Процедуру за</w:t>
      </w:r>
      <w:r w:rsidRPr="00A36A40">
        <w:rPr>
          <w:lang w:val="sr-Cyrl-RS"/>
        </w:rPr>
        <w:t xml:space="preserve"> </w:t>
      </w:r>
      <w:r w:rsidRPr="00A36A40">
        <w:rPr>
          <w:b/>
          <w:lang w:val="sr-Cyrl-RS"/>
        </w:rPr>
        <w:t>пенетрантско испитивање</w:t>
      </w:r>
      <w:r w:rsidRPr="00A36A40">
        <w:rPr>
          <w:lang w:val="sr-Cyrl-RS"/>
        </w:rPr>
        <w:t xml:space="preserve"> усклађену са Е</w:t>
      </w:r>
      <w:r w:rsidRPr="00A36A40">
        <w:rPr>
          <w:lang w:val="sr-Latn-RS"/>
        </w:rPr>
        <w:t>N</w:t>
      </w:r>
      <w:r w:rsidRPr="00A36A40">
        <w:rPr>
          <w:lang w:val="sr-Cyrl-RS"/>
        </w:rPr>
        <w:t xml:space="preserve"> 10228-2 и захтевима из тачке 3. Испитивање пенетрантима Техничких захтева за завршно обрађено вратило</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lastRenderedPageBreak/>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5" w:name="_Toc441651607"/>
      <w:bookmarkStart w:id="256" w:name="_Toc442559918"/>
      <w:r w:rsidRPr="00F10346">
        <w:rPr>
          <w:rFonts w:cs="Arial"/>
          <w:lang w:val="ru-RU"/>
        </w:rPr>
        <w:t>Н</w:t>
      </w:r>
      <w:r w:rsidRPr="00F10346">
        <w:rPr>
          <w:rFonts w:cs="Arial"/>
        </w:rPr>
        <w:t>егативне референце</w:t>
      </w:r>
      <w:bookmarkEnd w:id="255"/>
      <w:bookmarkEnd w:id="25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7" w:name="_Toc441651608"/>
      <w:bookmarkStart w:id="258" w:name="_Toc442559919"/>
      <w:r w:rsidRPr="00F10346">
        <w:rPr>
          <w:rFonts w:cs="Arial"/>
        </w:rPr>
        <w:t>Увид у документацију</w:t>
      </w:r>
      <w:bookmarkEnd w:id="257"/>
      <w:bookmarkEnd w:id="25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9" w:name="_Toc441651609"/>
      <w:bookmarkStart w:id="260" w:name="_Toc442559920"/>
      <w:r w:rsidRPr="00F10346">
        <w:rPr>
          <w:rFonts w:cs="Arial"/>
          <w:lang w:val="ru-RU"/>
        </w:rPr>
        <w:lastRenderedPageBreak/>
        <w:t>З</w:t>
      </w:r>
      <w:r w:rsidRPr="00F10346">
        <w:rPr>
          <w:rFonts w:cs="Arial"/>
        </w:rPr>
        <w:t>аштита права понуђача</w:t>
      </w:r>
      <w:bookmarkEnd w:id="259"/>
      <w:bookmarkEnd w:id="26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2C03A9" w:rsidRPr="002C03A9">
        <w:rPr>
          <w:rFonts w:cs="Arial"/>
          <w:lang w:val="sr-Cyrl-RS" w:bidi="en-US"/>
        </w:rPr>
        <w:t>Богољуба Урошевића Црног 44, 11500 Обреновац</w:t>
      </w:r>
      <w:r w:rsidR="003D5F71" w:rsidRPr="002C03A9">
        <w:rPr>
          <w:rFonts w:cs="Arial"/>
          <w:lang w:bidi="en-US"/>
        </w:rPr>
        <w:t xml:space="preserve">, </w:t>
      </w:r>
      <w:r w:rsidRPr="002C03A9">
        <w:rPr>
          <w:rFonts w:cs="Arial"/>
          <w:lang w:bidi="en-US"/>
        </w:rPr>
        <w:t>са назнаком Захтев за заштиту пр</w:t>
      </w:r>
      <w:r w:rsidRPr="00F10346">
        <w:rPr>
          <w:rFonts w:cs="Arial"/>
          <w:lang w:bidi="en-US"/>
        </w:rPr>
        <w:t xml:space="preserve">ава </w:t>
      </w:r>
      <w:r w:rsidR="002C03A9">
        <w:rPr>
          <w:rFonts w:cs="Arial"/>
          <w:lang w:bidi="en-US"/>
        </w:rPr>
        <w:t>за ЈН добара “</w:t>
      </w:r>
      <w:r w:rsidR="002C03A9">
        <w:rPr>
          <w:rFonts w:cs="Arial"/>
          <w:lang w:val="sr-Cyrl-RS" w:bidi="en-US"/>
        </w:rPr>
        <w:t xml:space="preserve">Вратило млина </w:t>
      </w:r>
      <w:r w:rsidR="00624FD1" w:rsidRPr="00A36A40">
        <w:rPr>
          <w:rFonts w:cs="Arial"/>
          <w:lang w:val="sr-Latn-RS"/>
        </w:rPr>
        <w:t>DGS – 100</w:t>
      </w:r>
      <w:r w:rsidR="00624FD1" w:rsidRPr="00A36A40">
        <w:rPr>
          <w:rFonts w:cs="Arial"/>
          <w:lang w:val="sr-Cyrl-RS"/>
        </w:rPr>
        <w:t xml:space="preserve"> </w:t>
      </w:r>
      <w:r w:rsidR="00624FD1" w:rsidRPr="00A36A40">
        <w:rPr>
          <w:rFonts w:cs="Arial"/>
          <w:lang w:val="sr-Latn-RS"/>
        </w:rPr>
        <w:t>S</w:t>
      </w:r>
      <w:r w:rsidR="002C03A9" w:rsidRPr="00A36A40">
        <w:rPr>
          <w:rFonts w:cs="Arial"/>
          <w:lang w:val="sr-Cyrl-RS" w:bidi="en-US"/>
        </w:rPr>
        <w:t xml:space="preserve">“, </w:t>
      </w:r>
      <w:r w:rsidRPr="00A36A40">
        <w:rPr>
          <w:rFonts w:cs="Arial"/>
          <w:lang w:bidi="en-US"/>
        </w:rPr>
        <w:t>бр.</w:t>
      </w:r>
      <w:r w:rsidR="002C03A9" w:rsidRPr="00A36A40">
        <w:rPr>
          <w:rFonts w:cs="Arial"/>
          <w:lang w:val="sr-Cyrl-RS" w:bidi="en-US"/>
        </w:rPr>
        <w:t xml:space="preserve"> </w:t>
      </w:r>
      <w:r w:rsidRPr="00A36A40">
        <w:rPr>
          <w:rFonts w:cs="Arial"/>
          <w:lang w:bidi="en-US"/>
        </w:rPr>
        <w:t>ЈН</w:t>
      </w:r>
      <w:r w:rsidR="002C03A9" w:rsidRPr="00A36A40">
        <w:rPr>
          <w:rFonts w:cs="Arial"/>
          <w:lang w:val="sr-Cyrl-RS" w:bidi="en-US"/>
        </w:rPr>
        <w:t xml:space="preserve"> 3000/0901/2016 (497/2016)</w:t>
      </w:r>
      <w:r w:rsidRPr="00A36A40">
        <w:rPr>
          <w:rFonts w:cs="Arial"/>
          <w:lang w:bidi="en-US"/>
        </w:rPr>
        <w:t>, а копија се истовремено доставља</w:t>
      </w:r>
      <w:r w:rsidRPr="00F10346">
        <w:rPr>
          <w:rFonts w:cs="Arial"/>
          <w:lang w:bidi="en-US"/>
        </w:rPr>
        <w:t xml:space="preserve"> Републичкој комисији.</w:t>
      </w:r>
    </w:p>
    <w:p w:rsidR="00886827" w:rsidRPr="002C03A9" w:rsidRDefault="00886827" w:rsidP="00886827">
      <w:pPr>
        <w:pStyle w:val="KDParagraf"/>
        <w:spacing w:before="0"/>
        <w:rPr>
          <w:rFonts w:cs="Arial"/>
          <w:lang w:bidi="en-US"/>
        </w:rPr>
      </w:pPr>
      <w:r w:rsidRPr="00F10346">
        <w:rPr>
          <w:rFonts w:cs="Arial"/>
          <w:lang w:bidi="en-US"/>
        </w:rPr>
        <w:t xml:space="preserve">Захтев за заштиту права се може доставити и </w:t>
      </w:r>
      <w:r w:rsidRPr="002C03A9">
        <w:rPr>
          <w:rFonts w:cs="Arial"/>
          <w:lang w:bidi="en-US"/>
        </w:rPr>
        <w:t>путем електронске поште на e-mail:</w:t>
      </w:r>
      <w:r w:rsidR="002C03A9" w:rsidRPr="002C03A9">
        <w:rPr>
          <w:rFonts w:cs="Arial"/>
          <w:lang w:val="sr-Cyrl-RS" w:bidi="en-US"/>
        </w:rPr>
        <w:t xml:space="preserve">  </w:t>
      </w:r>
      <w:hyperlink r:id="rId188" w:history="1">
        <w:r w:rsidR="002C03A9" w:rsidRPr="002C03A9">
          <w:rPr>
            <w:rStyle w:val="Hyperlink"/>
            <w:rFonts w:cs="Arial"/>
            <w:color w:val="auto"/>
            <w:lang w:val="sr-Latn-RS" w:bidi="en-US"/>
          </w:rPr>
          <w:t>matic.natasa</w:t>
        </w:r>
        <w:r w:rsidR="002C03A9" w:rsidRPr="002C03A9">
          <w:rPr>
            <w:rStyle w:val="Hyperlink"/>
            <w:rFonts w:cs="Arial"/>
            <w:color w:val="auto"/>
            <w:lang w:bidi="en-US"/>
          </w:rPr>
          <w:t>@eps.rs</w:t>
        </w:r>
      </w:hyperlink>
      <w:r w:rsidR="002C03A9" w:rsidRPr="002C03A9">
        <w:rPr>
          <w:rFonts w:cs="Arial"/>
          <w:lang w:bidi="en-US"/>
        </w:rPr>
        <w:t xml:space="preserve"> </w:t>
      </w:r>
      <w:r w:rsidR="00404B26" w:rsidRPr="002C03A9">
        <w:rPr>
          <w:rFonts w:cs="Arial"/>
          <w:lang w:bidi="en-US"/>
        </w:rPr>
        <w:t>,</w:t>
      </w:r>
      <w:r w:rsidRPr="002C03A9">
        <w:rPr>
          <w:rFonts w:cs="Arial"/>
          <w:lang w:bidi="en-US"/>
        </w:rPr>
        <w:t xml:space="preserve"> радним данима (понедељак-петак) од </w:t>
      </w:r>
      <w:r w:rsidR="0009377A" w:rsidRPr="002C03A9">
        <w:rPr>
          <w:rFonts w:cs="Arial"/>
          <w:lang w:bidi="en-US"/>
        </w:rPr>
        <w:t>7</w:t>
      </w:r>
      <w:r w:rsidR="008824F8" w:rsidRPr="002C03A9">
        <w:rPr>
          <w:rFonts w:cs="Arial"/>
          <w:lang w:bidi="en-US"/>
        </w:rPr>
        <w:t>,00 до 1</w:t>
      </w:r>
      <w:r w:rsidR="0009377A" w:rsidRPr="002C03A9">
        <w:rPr>
          <w:rFonts w:cs="Arial"/>
          <w:lang w:bidi="en-US"/>
        </w:rPr>
        <w:t>4</w:t>
      </w:r>
      <w:r w:rsidRPr="002C03A9">
        <w:rPr>
          <w:rFonts w:cs="Arial"/>
          <w:lang w:bidi="en-US"/>
        </w:rPr>
        <w:t>,00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2C03A9"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DA0E96">
        <w:rPr>
          <w:rFonts w:cs="Arial"/>
          <w:lang w:val="sr-Cyrl-CS"/>
        </w:rPr>
        <w:t>300009012016 4972016</w:t>
      </w:r>
      <w:r w:rsidRPr="002C03A9">
        <w:rPr>
          <w:rFonts w:cs="Arial"/>
        </w:rPr>
        <w:t>, сврха: ЗЗП, ЈП ЕПС</w:t>
      </w:r>
      <w:r w:rsidRPr="002C03A9">
        <w:rPr>
          <w:rFonts w:cs="Arial"/>
          <w:lang w:val="sr-Cyrl-CS"/>
        </w:rPr>
        <w:t xml:space="preserve"> </w:t>
      </w:r>
      <w:r w:rsidR="00DA1BA8" w:rsidRPr="002C03A9">
        <w:rPr>
          <w:rFonts w:cs="Arial"/>
          <w:lang w:val="sr-Cyrl-CS"/>
        </w:rPr>
        <w:t>Београд-огранак ТЕНТ Београд-Обреновац</w:t>
      </w:r>
      <w:r w:rsidRPr="002C03A9">
        <w:rPr>
          <w:rFonts w:cs="Arial"/>
        </w:rPr>
        <w:t xml:space="preserve">, јн. бр. </w:t>
      </w:r>
      <w:r w:rsidR="002C03A9" w:rsidRPr="002C03A9">
        <w:rPr>
          <w:rFonts w:cs="Arial"/>
          <w:lang w:val="sr-Cyrl-CS"/>
        </w:rPr>
        <w:t>3000/0901/2016 (497/2016)</w:t>
      </w:r>
      <w:r w:rsidRPr="002C03A9">
        <w:rPr>
          <w:rFonts w:cs="Arial"/>
        </w:rPr>
        <w:t>, прималац уплате: буџет Републике Србије) уплати таксу</w:t>
      </w:r>
      <w:r w:rsidR="00886827" w:rsidRPr="002C03A9">
        <w:rPr>
          <w:rFonts w:cs="Arial"/>
          <w:lang w:bidi="en-US"/>
        </w:rPr>
        <w:t xml:space="preserve"> од: </w:t>
      </w:r>
    </w:p>
    <w:p w:rsidR="0008263C" w:rsidRPr="00F10346" w:rsidRDefault="0008263C" w:rsidP="008824F8">
      <w:pPr>
        <w:pStyle w:val="KDParagraf"/>
        <w:spacing w:before="0"/>
        <w:rPr>
          <w:rFonts w:cs="Arial"/>
          <w:lang w:bidi="en-US"/>
        </w:rPr>
      </w:pPr>
    </w:p>
    <w:p w:rsidR="0008263C" w:rsidRPr="002C03A9" w:rsidRDefault="0008263C" w:rsidP="0008263C">
      <w:pPr>
        <w:pStyle w:val="KDParagraf"/>
        <w:spacing w:before="0"/>
        <w:rPr>
          <w:rFonts w:cs="Arial"/>
          <w:lang w:bidi="en-US"/>
        </w:rPr>
      </w:pPr>
      <w:r w:rsidRPr="002C03A9">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Default="002C03A9" w:rsidP="0008263C">
      <w:pPr>
        <w:pStyle w:val="KDParagraf"/>
        <w:spacing w:before="0"/>
        <w:rPr>
          <w:rFonts w:cs="Arial"/>
          <w:lang w:val="sr-Cyrl-RS" w:bidi="en-US"/>
        </w:rPr>
      </w:pPr>
      <w:r w:rsidRPr="002C03A9">
        <w:rPr>
          <w:rFonts w:cs="Arial"/>
          <w:lang w:val="sr-Cyrl-RS" w:bidi="en-US"/>
        </w:rPr>
        <w:t>2</w:t>
      </w:r>
      <w:r w:rsidR="0008263C" w:rsidRPr="002C03A9">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Pr="002C03A9">
        <w:rPr>
          <w:rFonts w:cs="Arial"/>
          <w:lang w:val="sr-Cyrl-RS" w:bidi="en-US"/>
        </w:rPr>
        <w:t>.</w:t>
      </w:r>
      <w:r w:rsidR="0008263C" w:rsidRPr="002C03A9">
        <w:rPr>
          <w:rFonts w:cs="Arial"/>
          <w:lang w:bidi="en-US"/>
        </w:rPr>
        <w:t xml:space="preserve"> </w:t>
      </w:r>
    </w:p>
    <w:p w:rsidR="002C03A9" w:rsidRPr="002C03A9" w:rsidRDefault="002C03A9" w:rsidP="0008263C">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lastRenderedPageBreak/>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9"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lastRenderedPageBreak/>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61" w:name="_Toc441651610"/>
      <w:bookmarkStart w:id="262"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61"/>
      <w:bookmarkEnd w:id="262"/>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2C03A9">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4B7FC0" w:rsidRDefault="007E3AF6" w:rsidP="007E3AF6">
      <w:pPr>
        <w:spacing w:before="0"/>
        <w:rPr>
          <w:rFonts w:cs="Arial"/>
        </w:rPr>
      </w:pPr>
      <w:r w:rsidRPr="004B7FC0">
        <w:rPr>
          <w:rFonts w:cs="Arial"/>
        </w:rPr>
        <w:lastRenderedPageBreak/>
        <w:t>Понуђач којем буде додељен уговор, обавезан је да у року од највише 10</w:t>
      </w:r>
      <w:r w:rsidR="002479F9" w:rsidRPr="004B7FC0">
        <w:rPr>
          <w:rFonts w:cs="Arial"/>
        </w:rPr>
        <w:t xml:space="preserve"> (десет)</w:t>
      </w:r>
      <w:r w:rsidRPr="004B7FC0">
        <w:rPr>
          <w:rFonts w:cs="Arial"/>
        </w:rPr>
        <w:t xml:space="preserve">  дана  од дана закључења уговора достави банкарску гаранцију за добро извршење посла гаранцију за повраћај авансног плаћања.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4B7FC0">
        <w:rPr>
          <w:rFonts w:cs="Arial"/>
          <w:lang w:val="ru-RU"/>
        </w:rPr>
        <w:t>10 (десет)</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63" w:name="_Toc441651611"/>
      <w:bookmarkStart w:id="264" w:name="_Toc442559922"/>
      <w:r w:rsidRPr="00F10346">
        <w:rPr>
          <w:rFonts w:cs="Arial"/>
        </w:rPr>
        <w:t>Измене током трајања уговора</w:t>
      </w:r>
      <w:bookmarkEnd w:id="263"/>
      <w:bookmarkEnd w:id="264"/>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4B7FC0" w:rsidRDefault="007E3AF6" w:rsidP="00922EDB">
      <w:pPr>
        <w:spacing w:before="0"/>
        <w:rPr>
          <w:rFonts w:cs="Arial"/>
          <w:lang w:eastAsia="sr-Latn-CS"/>
        </w:rPr>
      </w:pPr>
      <w:r w:rsidRPr="004B7FC0">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4B7FC0">
        <w:rPr>
          <w:rFonts w:cs="Arial"/>
          <w:lang w:eastAsia="sr-Latn-CS"/>
        </w:rPr>
        <w:t>непредвиђених околности приликом реализације Уговора, за које се није могло з</w:t>
      </w:r>
      <w:r w:rsidR="004B7FC0" w:rsidRPr="004B7FC0">
        <w:rPr>
          <w:rFonts w:cs="Arial"/>
          <w:lang w:eastAsia="sr-Latn-CS"/>
        </w:rPr>
        <w:t>нати приликом планирања набавке</w:t>
      </w:r>
      <w:r w:rsidR="004B7FC0" w:rsidRPr="004B7FC0">
        <w:rPr>
          <w:rFonts w:cs="Arial"/>
          <w:lang w:val="sr-Cyrl-RS" w:eastAsia="sr-Latn-CS"/>
        </w:rPr>
        <w:t xml:space="preserve"> или уколико </w:t>
      </w:r>
      <w:r w:rsidR="00922EDB" w:rsidRPr="004B7FC0">
        <w:rPr>
          <w:rFonts w:cs="Arial"/>
          <w:lang w:eastAsia="sr-Latn-CS"/>
        </w:rPr>
        <w:t xml:space="preserve">приликом реализације уговора наступе објективне околности због којих је потребно извршити додатне или непредвиђене услуге које су неопходне да би се </w:t>
      </w:r>
      <w:r w:rsidR="004B7FC0" w:rsidRPr="004B7FC0">
        <w:rPr>
          <w:rFonts w:cs="Arial"/>
          <w:lang w:eastAsia="sr-Latn-CS"/>
        </w:rPr>
        <w:t>да би се реализовао предмет набавке</w:t>
      </w:r>
      <w:r w:rsidR="00922EDB" w:rsidRPr="004B7FC0">
        <w:rPr>
          <w:rFonts w:cs="Arial"/>
          <w:lang w:eastAsia="sr-Latn-CS"/>
        </w:rPr>
        <w:t>.</w:t>
      </w:r>
    </w:p>
    <w:p w:rsidR="0009377A" w:rsidRPr="004B7FC0" w:rsidRDefault="004B7FC0" w:rsidP="004B7FC0">
      <w:pPr>
        <w:tabs>
          <w:tab w:val="left" w:pos="2955"/>
        </w:tabs>
        <w:spacing w:before="0"/>
        <w:rPr>
          <w:rFonts w:cs="Arial"/>
          <w:lang w:eastAsia="sr-Latn-CS"/>
        </w:rPr>
      </w:pPr>
      <w:r w:rsidRPr="004B7FC0">
        <w:rPr>
          <w:rFonts w:cs="Arial"/>
          <w:lang w:eastAsia="sr-Latn-CS"/>
        </w:rPr>
        <w:tab/>
      </w:r>
    </w:p>
    <w:p w:rsidR="005861EB" w:rsidRDefault="00191706" w:rsidP="00922EDB">
      <w:pPr>
        <w:spacing w:before="0"/>
        <w:rPr>
          <w:rFonts w:cs="Arial"/>
          <w:lang w:eastAsia="sr-Latn-CS"/>
        </w:rPr>
      </w:pPr>
      <w:r w:rsidRPr="00A36A40">
        <w:rPr>
          <w:rFonts w:cs="Arial"/>
          <w:lang w:eastAsia="sr-Latn-CS"/>
        </w:rPr>
        <w:t xml:space="preserve">Након закључења уговора о јавној набавци наручилац може да дозволи </w:t>
      </w:r>
      <w:r w:rsidR="00611A8D" w:rsidRPr="00A36A40">
        <w:rPr>
          <w:rFonts w:cs="Arial"/>
          <w:lang w:eastAsia="sr-Latn-CS"/>
        </w:rPr>
        <w:t xml:space="preserve">промену цене и других битних елемената уговора </w:t>
      </w:r>
      <w:r w:rsidR="004B7FC0" w:rsidRPr="00A36A40">
        <w:rPr>
          <w:rFonts w:cs="Arial"/>
          <w:lang w:val="sr-Cyrl-RS" w:eastAsia="sr-Latn-CS"/>
        </w:rPr>
        <w:t>као што су рок испоруке и трајање уговора</w:t>
      </w:r>
      <w:r w:rsidR="004B7FC0" w:rsidRPr="00A36A40">
        <w:rPr>
          <w:rFonts w:cs="Arial"/>
          <w:lang w:eastAsia="sr-Latn-CS"/>
        </w:rPr>
        <w:t xml:space="preserve"> </w:t>
      </w:r>
      <w:r w:rsidR="00611A8D" w:rsidRPr="00A36A40">
        <w:rPr>
          <w:rFonts w:cs="Arial"/>
          <w:lang w:eastAsia="sr-Latn-CS"/>
        </w:rPr>
        <w:t>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A36A40">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5861EB" w:rsidRDefault="005861EB">
      <w:pPr>
        <w:spacing w:before="0"/>
        <w:jc w:val="left"/>
        <w:rPr>
          <w:rFonts w:cs="Arial"/>
          <w:lang w:eastAsia="sr-Latn-CS"/>
        </w:rPr>
      </w:pPr>
      <w:r>
        <w:rPr>
          <w:rFonts w:cs="Arial"/>
          <w:lang w:eastAsia="sr-Latn-CS"/>
        </w:rPr>
        <w:br w:type="page"/>
      </w:r>
    </w:p>
    <w:p w:rsidR="00922EDB" w:rsidRPr="004B7FC0" w:rsidRDefault="00922EDB" w:rsidP="00922EDB">
      <w:pPr>
        <w:spacing w:before="0"/>
        <w:rPr>
          <w:rFonts w:cs="Arial"/>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Default="005861EB" w:rsidP="00465640">
      <w:pPr>
        <w:spacing w:before="0"/>
        <w:jc w:val="center"/>
        <w:rPr>
          <w:rFonts w:cs="Arial"/>
          <w:color w:val="00B0F0"/>
          <w:lang w:val="sr-Cyrl-RS" w:eastAsia="sr-Latn-CS"/>
        </w:rPr>
      </w:pPr>
    </w:p>
    <w:p w:rsidR="005861EB" w:rsidRPr="005861EB" w:rsidRDefault="005861EB"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r w:rsidR="00002D51">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5" w:name="_Toc442559924"/>
      <w:r w:rsidRPr="00F10346">
        <w:t xml:space="preserve">ОБРАЗАЦ </w:t>
      </w:r>
      <w:r w:rsidR="004B7FC0">
        <w:rPr>
          <w:lang w:val="sr-Cyrl-RS"/>
        </w:rPr>
        <w:t>1</w:t>
      </w:r>
      <w:r w:rsidRPr="00F10346">
        <w:rPr>
          <w:noProof/>
        </w:rPr>
        <w:t>.</w:t>
      </w:r>
      <w:bookmarkEnd w:id="265"/>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A36A4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A36A40">
        <w:rPr>
          <w:rFonts w:eastAsia="TimesNewRomanPS-BoldMT" w:cs="Arial"/>
          <w:bCs/>
          <w:color w:val="000000" w:themeColor="text1"/>
        </w:rPr>
        <w:t xml:space="preserve">добра </w:t>
      </w:r>
      <w:r w:rsidR="004B7FC0" w:rsidRPr="00A36A40">
        <w:rPr>
          <w:rFonts w:eastAsia="TimesNewRomanPS-BoldMT" w:cs="Arial"/>
          <w:bCs/>
          <w:color w:val="000000" w:themeColor="text1"/>
          <w:lang w:val="sr-Cyrl-RS"/>
        </w:rPr>
        <w:t xml:space="preserve">„ Вратило млина </w:t>
      </w:r>
      <w:r w:rsidR="00624FD1" w:rsidRPr="00A36A40">
        <w:rPr>
          <w:rFonts w:cs="Arial"/>
          <w:lang w:val="sr-Latn-RS"/>
        </w:rPr>
        <w:t>DGS – 100</w:t>
      </w:r>
      <w:r w:rsidR="00624FD1" w:rsidRPr="00A36A40">
        <w:rPr>
          <w:rFonts w:cs="Arial"/>
          <w:lang w:val="sr-Cyrl-RS"/>
        </w:rPr>
        <w:t xml:space="preserve"> </w:t>
      </w:r>
      <w:r w:rsidR="00624FD1" w:rsidRPr="00A36A40">
        <w:rPr>
          <w:rFonts w:cs="Arial"/>
          <w:lang w:val="sr-Latn-RS"/>
        </w:rPr>
        <w:t>S</w:t>
      </w:r>
      <w:r w:rsidR="004B7FC0" w:rsidRPr="00A36A40">
        <w:rPr>
          <w:rFonts w:eastAsia="TimesNewRomanPS-BoldMT" w:cs="Arial"/>
          <w:bCs/>
          <w:color w:val="000000" w:themeColor="text1"/>
          <w:lang w:val="sr-Cyrl-RS"/>
        </w:rPr>
        <w:t xml:space="preserve">“ </w:t>
      </w:r>
      <w:r w:rsidRPr="00A36A40">
        <w:rPr>
          <w:rFonts w:eastAsia="TimesNewRomanPS-BoldMT" w:cs="Arial"/>
          <w:bCs/>
          <w:color w:val="000000" w:themeColor="text1"/>
        </w:rPr>
        <w:t xml:space="preserve">ЈН бр. </w:t>
      </w:r>
      <w:r w:rsidR="004B7FC0" w:rsidRPr="00A36A40">
        <w:rPr>
          <w:rFonts w:eastAsia="TimesNewRomanPS-BoldMT" w:cs="Arial"/>
          <w:bCs/>
          <w:color w:val="000000" w:themeColor="text1"/>
          <w:lang w:val="sr-Cyrl-RS"/>
        </w:rPr>
        <w:t>3000/0901/2016 (497/2016)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DB16EC" w:rsidRPr="00F10346" w:rsidRDefault="00DB16EC"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DB16EC" w:rsidRPr="00F10346" w:rsidRDefault="00DB16EC"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3867"/>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4B7FC0">
              <w:rPr>
                <w:rFonts w:eastAsia="Arial Unicode MS" w:cs="Arial"/>
                <w:b/>
                <w:bCs/>
                <w:iCs/>
                <w:kern w:val="1"/>
                <w:lang w:val="sr-Cyrl-CS" w:eastAsia="ar-SA"/>
              </w:rPr>
              <w:t>дин. /€</w:t>
            </w:r>
            <w:r w:rsidR="0009377A" w:rsidRPr="004B7FC0">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Default="001C7019" w:rsidP="001C7019">
            <w:pPr>
              <w:spacing w:before="0"/>
              <w:ind w:left="720"/>
              <w:jc w:val="left"/>
              <w:rPr>
                <w:rFonts w:cs="Arial"/>
                <w:bCs/>
                <w:iCs/>
                <w:lang w:val="sr-Cyrl-CS"/>
              </w:rPr>
            </w:pPr>
            <w:r>
              <w:rPr>
                <w:rFonts w:cs="Arial"/>
                <w:bCs/>
                <w:iCs/>
                <w:lang w:val="sr-Cyrl-CS"/>
              </w:rPr>
              <w:t xml:space="preserve">Вратило млина </w:t>
            </w:r>
            <w:r w:rsidR="00624FD1">
              <w:rPr>
                <w:rFonts w:cs="Arial"/>
                <w:b/>
                <w:lang w:val="sr-Latn-RS"/>
              </w:rPr>
              <w:t>DGS</w:t>
            </w:r>
            <w:r w:rsidR="00624FD1" w:rsidRPr="00535F42">
              <w:rPr>
                <w:rFonts w:cs="Arial"/>
                <w:b/>
                <w:lang w:val="sr-Latn-RS"/>
              </w:rPr>
              <w:t xml:space="preserve"> – 100</w:t>
            </w:r>
            <w:r w:rsidR="00624FD1">
              <w:rPr>
                <w:rFonts w:cs="Arial"/>
                <w:b/>
                <w:lang w:val="sr-Cyrl-RS"/>
              </w:rPr>
              <w:t xml:space="preserve"> </w:t>
            </w:r>
            <w:r w:rsidR="00624FD1">
              <w:rPr>
                <w:rFonts w:cs="Arial"/>
                <w:b/>
                <w:lang w:val="sr-Latn-RS"/>
              </w:rPr>
              <w:t>S</w:t>
            </w:r>
          </w:p>
          <w:p w:rsidR="001C7019" w:rsidRDefault="001C7019" w:rsidP="001C7019">
            <w:pPr>
              <w:spacing w:before="0"/>
              <w:ind w:left="720"/>
              <w:jc w:val="left"/>
              <w:rPr>
                <w:rFonts w:cs="Arial"/>
                <w:bCs/>
                <w:iCs/>
                <w:lang w:val="sr-Cyrl-CS"/>
              </w:rPr>
            </w:pPr>
          </w:p>
          <w:p w:rsidR="001C7019" w:rsidRPr="00F10346" w:rsidRDefault="001C7019" w:rsidP="001C7019">
            <w:pPr>
              <w:spacing w:before="0"/>
              <w:ind w:left="720"/>
              <w:jc w:val="left"/>
              <w:rPr>
                <w:rFonts w:cs="Arial"/>
                <w:b/>
                <w:lang w:val="sr-Cyrl-CS"/>
              </w:rPr>
            </w:pPr>
            <w:r>
              <w:rPr>
                <w:rFonts w:cs="Arial"/>
                <w:bCs/>
                <w:iCs/>
                <w:lang w:val="sr-Cyrl-CS"/>
              </w:rPr>
              <w:t>ЈН 3000/0901/2016 (497/2016)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DB16EC" w:rsidRDefault="00DB16EC"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p w:rsidR="00DB16EC" w:rsidRDefault="00DB16EC"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D67390">
        <w:trPr>
          <w:trHeight w:val="647"/>
        </w:trPr>
        <w:tc>
          <w:tcPr>
            <w:tcW w:w="526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D67390">
        <w:tc>
          <w:tcPr>
            <w:tcW w:w="526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1A5775" w:rsidRPr="0057473C" w:rsidRDefault="001A5775" w:rsidP="001A5775">
            <w:pPr>
              <w:pStyle w:val="KDParagraf"/>
              <w:spacing w:before="0"/>
              <w:rPr>
                <w:rFonts w:eastAsia="Calibri" w:cs="Arial"/>
              </w:rPr>
            </w:pPr>
            <w:r>
              <w:rPr>
                <w:rFonts w:eastAsia="Calibri" w:cs="Arial"/>
              </w:rPr>
              <w:t xml:space="preserve">-авансно </w:t>
            </w:r>
            <w:r w:rsidRPr="0053257C">
              <w:rPr>
                <w:rFonts w:eastAsia="Calibri" w:cs="Arial"/>
              </w:rPr>
              <w:t>20%</w:t>
            </w:r>
            <w:r w:rsidRPr="0057473C">
              <w:rPr>
                <w:rFonts w:eastAsia="Calibri" w:cs="Arial"/>
              </w:rPr>
              <w:t xml:space="preserve"> </w:t>
            </w:r>
            <w:r w:rsidR="008559A9">
              <w:rPr>
                <w:rFonts w:eastAsia="Calibri" w:cs="Arial"/>
              </w:rPr>
              <w:t>(</w:t>
            </w:r>
            <w:r w:rsidR="008559A9">
              <w:rPr>
                <w:rFonts w:eastAsia="Calibri" w:cs="Arial"/>
                <w:lang w:val="sr-Cyrl-RS"/>
              </w:rPr>
              <w:t>највише</w:t>
            </w:r>
            <w:r w:rsidR="008559A9">
              <w:rPr>
                <w:rFonts w:eastAsia="Calibri" w:cs="Arial"/>
              </w:rPr>
              <w:t xml:space="preserve"> 20%) </w:t>
            </w:r>
            <w:r w:rsidRPr="0057473C">
              <w:rPr>
                <w:rFonts w:eastAsia="Calibri" w:cs="Arial"/>
              </w:rPr>
              <w:t xml:space="preserve">укупно уговорене цене, након обостраног потписивања Уговора, достављања банкарске </w:t>
            </w:r>
            <w:r w:rsidRPr="00A36A40">
              <w:rPr>
                <w:rFonts w:eastAsia="Calibri" w:cs="Arial"/>
              </w:rPr>
              <w:t>гаранције за повраћај авансног плаћања,  банкарске гаранције за добро извршење посла</w:t>
            </w:r>
            <w:r w:rsidRPr="00A36A40">
              <w:rPr>
                <w:rFonts w:eastAsia="Calibri" w:cs="Arial"/>
                <w:lang w:val="sr-Cyrl-RS"/>
              </w:rPr>
              <w:t>,</w:t>
            </w:r>
            <w:r>
              <w:rPr>
                <w:rFonts w:eastAsia="Calibri" w:cs="Arial"/>
                <w:lang w:val="sr-Cyrl-RS"/>
              </w:rPr>
              <w:t xml:space="preserve"> </w:t>
            </w:r>
            <w:r w:rsidRPr="00A36A40">
              <w:rPr>
                <w:rFonts w:eastAsia="Calibri" w:cs="Arial"/>
                <w:lang w:val="sr-Cyrl-RS"/>
              </w:rPr>
              <w:t xml:space="preserve">усаглашеног и обострано потписаног плана контроле квалитета, </w:t>
            </w:r>
            <w:r w:rsidR="004929A0" w:rsidRPr="00BD3448">
              <w:rPr>
                <w:rFonts w:cs="Arial"/>
              </w:rPr>
              <w:t xml:space="preserve">у року од </w:t>
            </w:r>
            <w:r w:rsidR="004929A0">
              <w:rPr>
                <w:rFonts w:cs="Arial"/>
                <w:lang w:val="sr-Cyrl-RS"/>
              </w:rPr>
              <w:t>10</w:t>
            </w:r>
            <w:r w:rsidR="004929A0" w:rsidRPr="00BD3448">
              <w:rPr>
                <w:rFonts w:cs="Arial"/>
              </w:rPr>
              <w:t xml:space="preserve"> дана од дана пријема исправог предрачуна</w:t>
            </w:r>
            <w:r w:rsidRPr="0057473C">
              <w:rPr>
                <w:rFonts w:eastAsia="Calibri" w:cs="Arial"/>
              </w:rPr>
              <w:t xml:space="preserve">  и</w:t>
            </w:r>
          </w:p>
          <w:p w:rsidR="00002D51" w:rsidRPr="00F10346" w:rsidRDefault="001A5775" w:rsidP="001A5775">
            <w:pPr>
              <w:spacing w:before="0"/>
              <w:rPr>
                <w:rFonts w:cs="Arial"/>
                <w:b/>
                <w:bCs/>
                <w:iCs/>
                <w:lang w:val="sr-Cyrl-CS"/>
              </w:rPr>
            </w:pPr>
            <w:r w:rsidRPr="00A36A40">
              <w:rPr>
                <w:rFonts w:eastAsia="Calibri" w:cs="Arial"/>
              </w:rPr>
              <w:t>-остатак  укупно уговорене цене након испоруке, уз 100% правдање</w:t>
            </w:r>
            <w:r>
              <w:rPr>
                <w:rFonts w:eastAsia="Calibri" w:cs="Arial"/>
                <w:lang w:val="sr-Cyrl-RS"/>
              </w:rPr>
              <w:t xml:space="preserve"> аванса</w:t>
            </w:r>
            <w:r w:rsidRPr="00A36A40">
              <w:rPr>
                <w:rFonts w:eastAsia="Calibri" w:cs="Arial"/>
              </w:rPr>
              <w:t xml:space="preserve">,  у законском року </w:t>
            </w:r>
            <w:r>
              <w:rPr>
                <w:rFonts w:eastAsia="Calibri" w:cs="Arial"/>
              </w:rPr>
              <w:t>до</w:t>
            </w:r>
            <w:r>
              <w:rPr>
                <w:rFonts w:eastAsia="Calibri" w:cs="Arial"/>
                <w:lang w:val="sr-Cyrl-RS"/>
              </w:rPr>
              <w:t xml:space="preserve"> </w:t>
            </w:r>
            <w:r w:rsidRPr="00A36A40">
              <w:rPr>
                <w:rFonts w:eastAsia="Calibri" w:cs="Arial"/>
              </w:rPr>
              <w:t>45</w:t>
            </w:r>
            <w:r w:rsidR="00BD3448">
              <w:rPr>
                <w:rFonts w:eastAsia="Calibri" w:cs="Arial"/>
                <w:lang w:val="sr-Cyrl-RS"/>
              </w:rPr>
              <w:t xml:space="preserve"> дана</w:t>
            </w:r>
            <w:r w:rsidRPr="00A36A40">
              <w:rPr>
                <w:rFonts w:eastAsia="Calibri" w:cs="Arial"/>
                <w:lang w:val="sr-Cyrl-RS"/>
              </w:rPr>
              <w:t xml:space="preserve"> од </w:t>
            </w:r>
            <w:r w:rsidRPr="00A36A40">
              <w:rPr>
                <w:rFonts w:eastAsia="Calibri" w:cs="Arial"/>
              </w:rPr>
              <w:t xml:space="preserve"> пријема исправног рачуна</w:t>
            </w:r>
            <w:r w:rsidRPr="00F10346">
              <w:rPr>
                <w:rFonts w:cs="Arial"/>
                <w:b/>
                <w:bCs/>
                <w:iCs/>
                <w:lang w:val="sr-Cyrl-CS"/>
              </w:rPr>
              <w:t xml:space="preserve"> </w:t>
            </w:r>
          </w:p>
        </w:tc>
        <w:tc>
          <w:tcPr>
            <w:tcW w:w="3983" w:type="dxa"/>
            <w:vAlign w:val="center"/>
          </w:tcPr>
          <w:p w:rsidR="004B7FC0" w:rsidRPr="00EF34A9" w:rsidRDefault="004B7FC0" w:rsidP="004B7FC0">
            <w:pPr>
              <w:spacing w:before="0"/>
              <w:jc w:val="center"/>
              <w:rPr>
                <w:rFonts w:cs="Arial"/>
                <w:bCs/>
                <w:iCs/>
                <w:lang w:val="sr-Cyrl-CS"/>
              </w:rPr>
            </w:pPr>
            <w:r w:rsidRPr="00EF34A9">
              <w:rPr>
                <w:rFonts w:cs="Arial"/>
                <w:bCs/>
                <w:iCs/>
                <w:lang w:val="sr-Cyrl-CS"/>
              </w:rPr>
              <w:t>Сагласан за захтевом наручиоца</w:t>
            </w:r>
          </w:p>
          <w:p w:rsidR="000E75A0" w:rsidRDefault="004B7FC0" w:rsidP="004B7FC0">
            <w:pPr>
              <w:spacing w:before="0"/>
              <w:jc w:val="center"/>
              <w:rPr>
                <w:rFonts w:cs="Arial"/>
                <w:bCs/>
                <w:iCs/>
                <w:lang w:val="sr-Cyrl-CS"/>
              </w:rPr>
            </w:pPr>
            <w:r w:rsidRPr="00EF34A9">
              <w:rPr>
                <w:rFonts w:cs="Arial"/>
                <w:bCs/>
                <w:iCs/>
                <w:lang w:val="sr-Cyrl-CS"/>
              </w:rPr>
              <w:t>ДА/НЕ (заокружити</w:t>
            </w:r>
            <w:r w:rsidRPr="00CA5EF9">
              <w:rPr>
                <w:rFonts w:cs="Arial"/>
                <w:bCs/>
                <w:iCs/>
                <w:lang w:val="sr-Cyrl-CS"/>
              </w:rPr>
              <w:t>)</w:t>
            </w:r>
          </w:p>
          <w:p w:rsidR="00DB16EC" w:rsidRDefault="00DB16EC" w:rsidP="004B7FC0">
            <w:pPr>
              <w:spacing w:before="0"/>
              <w:jc w:val="center"/>
              <w:rPr>
                <w:rFonts w:cs="Arial"/>
                <w:bCs/>
                <w:iCs/>
                <w:lang w:val="sr-Cyrl-CS"/>
              </w:rPr>
            </w:pPr>
          </w:p>
          <w:p w:rsidR="008559A9" w:rsidRDefault="008559A9" w:rsidP="004B7FC0">
            <w:pPr>
              <w:spacing w:before="0"/>
              <w:jc w:val="center"/>
              <w:rPr>
                <w:rFonts w:cs="Arial"/>
                <w:bCs/>
                <w:iCs/>
                <w:lang w:val="sr-Cyrl-CS"/>
              </w:rPr>
            </w:pPr>
            <w:r>
              <w:rPr>
                <w:rFonts w:cs="Arial"/>
                <w:bCs/>
                <w:iCs/>
                <w:lang w:val="sr-Cyrl-CS"/>
              </w:rPr>
              <w:t xml:space="preserve">или </w:t>
            </w:r>
          </w:p>
          <w:p w:rsidR="00DB16EC" w:rsidRDefault="00DB16EC" w:rsidP="004B7FC0">
            <w:pPr>
              <w:spacing w:before="0"/>
              <w:jc w:val="center"/>
              <w:rPr>
                <w:rFonts w:cs="Arial"/>
                <w:bCs/>
                <w:iCs/>
                <w:lang w:val="sr-Cyrl-CS"/>
              </w:rPr>
            </w:pPr>
          </w:p>
          <w:p w:rsidR="008559A9" w:rsidRPr="0057473C" w:rsidRDefault="008559A9" w:rsidP="008559A9">
            <w:pPr>
              <w:pStyle w:val="KDParagraf"/>
              <w:spacing w:before="0"/>
              <w:rPr>
                <w:rFonts w:eastAsia="Calibri" w:cs="Arial"/>
              </w:rPr>
            </w:pPr>
            <w:r>
              <w:rPr>
                <w:rFonts w:eastAsia="Calibri" w:cs="Arial"/>
              </w:rPr>
              <w:t xml:space="preserve">-авансно </w:t>
            </w:r>
            <w:r>
              <w:rPr>
                <w:rFonts w:eastAsia="Calibri" w:cs="Arial"/>
                <w:lang w:val="sr-Cyrl-RS"/>
              </w:rPr>
              <w:t>__%</w:t>
            </w:r>
            <w:r w:rsidRPr="0057473C">
              <w:rPr>
                <w:rFonts w:eastAsia="Calibri" w:cs="Arial"/>
              </w:rPr>
              <w:t xml:space="preserve"> </w:t>
            </w:r>
            <w:r>
              <w:rPr>
                <w:rFonts w:eastAsia="Calibri" w:cs="Arial"/>
              </w:rPr>
              <w:t>(</w:t>
            </w:r>
            <w:r>
              <w:rPr>
                <w:rFonts w:eastAsia="Calibri" w:cs="Arial"/>
                <w:lang w:val="sr-Cyrl-RS"/>
              </w:rPr>
              <w:t>највише</w:t>
            </w:r>
            <w:r>
              <w:rPr>
                <w:rFonts w:eastAsia="Calibri" w:cs="Arial"/>
              </w:rPr>
              <w:t xml:space="preserve"> 20%) </w:t>
            </w:r>
            <w:r w:rsidRPr="0057473C">
              <w:rPr>
                <w:rFonts w:eastAsia="Calibri" w:cs="Arial"/>
              </w:rPr>
              <w:t xml:space="preserve">укупно уговорене цене, након обостраног потписивања Уговора, достављања банкарске </w:t>
            </w:r>
            <w:r w:rsidRPr="00A36A40">
              <w:rPr>
                <w:rFonts w:eastAsia="Calibri" w:cs="Arial"/>
              </w:rPr>
              <w:t>гаранције за повраћај авансног плаћања,  банкарске гаранције за добро извршење посла</w:t>
            </w:r>
            <w:r w:rsidRPr="00A36A40">
              <w:rPr>
                <w:rFonts w:eastAsia="Calibri" w:cs="Arial"/>
                <w:lang w:val="sr-Cyrl-RS"/>
              </w:rPr>
              <w:t>,</w:t>
            </w:r>
            <w:r>
              <w:rPr>
                <w:rFonts w:eastAsia="Calibri" w:cs="Arial"/>
                <w:lang w:val="sr-Cyrl-RS"/>
              </w:rPr>
              <w:t xml:space="preserve"> </w:t>
            </w:r>
            <w:r w:rsidRPr="00A36A40">
              <w:rPr>
                <w:rFonts w:eastAsia="Calibri" w:cs="Arial"/>
                <w:lang w:val="sr-Cyrl-RS"/>
              </w:rPr>
              <w:t xml:space="preserve">усаглашеног и обострано потписаног плана контроле квалитета, </w:t>
            </w:r>
            <w:r w:rsidRPr="00BD3448">
              <w:rPr>
                <w:rFonts w:cs="Arial"/>
              </w:rPr>
              <w:t xml:space="preserve">у року од </w:t>
            </w:r>
            <w:r>
              <w:rPr>
                <w:rFonts w:cs="Arial"/>
                <w:lang w:val="sr-Cyrl-RS"/>
              </w:rPr>
              <w:t>10</w:t>
            </w:r>
            <w:r w:rsidRPr="00BD3448">
              <w:rPr>
                <w:rFonts w:cs="Arial"/>
              </w:rPr>
              <w:t xml:space="preserve"> дана од дана пријема исправог предрачуна</w:t>
            </w:r>
            <w:r w:rsidRPr="0057473C">
              <w:rPr>
                <w:rFonts w:eastAsia="Calibri" w:cs="Arial"/>
              </w:rPr>
              <w:t xml:space="preserve">  и</w:t>
            </w:r>
          </w:p>
          <w:p w:rsidR="000E75A0" w:rsidRPr="00DB16EC" w:rsidRDefault="008559A9" w:rsidP="00DB16EC">
            <w:pPr>
              <w:pStyle w:val="KDParagraf"/>
              <w:spacing w:before="0"/>
              <w:rPr>
                <w:rFonts w:eastAsia="Calibri" w:cs="Arial"/>
                <w:lang w:val="sr-Cyrl-RS"/>
              </w:rPr>
            </w:pPr>
            <w:r w:rsidRPr="00A36A40">
              <w:rPr>
                <w:rFonts w:eastAsia="Calibri" w:cs="Arial"/>
              </w:rPr>
              <w:t>-остатак  укупно уговорене цене након испоруке, уз 100% правдање</w:t>
            </w:r>
            <w:r w:rsidRPr="008559A9">
              <w:rPr>
                <w:rFonts w:eastAsia="Calibri" w:cs="Arial"/>
              </w:rPr>
              <w:t xml:space="preserve"> аванса</w:t>
            </w:r>
            <w:r w:rsidRPr="00A36A40">
              <w:rPr>
                <w:rFonts w:eastAsia="Calibri" w:cs="Arial"/>
              </w:rPr>
              <w:t xml:space="preserve">,  у законском року </w:t>
            </w:r>
            <w:r>
              <w:rPr>
                <w:rFonts w:eastAsia="Calibri" w:cs="Arial"/>
              </w:rPr>
              <w:t>до</w:t>
            </w:r>
            <w:r w:rsidRPr="008559A9">
              <w:rPr>
                <w:rFonts w:eastAsia="Calibri" w:cs="Arial"/>
              </w:rPr>
              <w:t xml:space="preserve"> </w:t>
            </w:r>
            <w:r w:rsidRPr="00A36A40">
              <w:rPr>
                <w:rFonts w:eastAsia="Calibri" w:cs="Arial"/>
              </w:rPr>
              <w:t>45</w:t>
            </w:r>
            <w:r w:rsidRPr="008559A9">
              <w:rPr>
                <w:rFonts w:eastAsia="Calibri" w:cs="Arial"/>
              </w:rPr>
              <w:t xml:space="preserve"> дана од </w:t>
            </w:r>
            <w:r w:rsidRPr="00A36A40">
              <w:rPr>
                <w:rFonts w:eastAsia="Calibri" w:cs="Arial"/>
              </w:rPr>
              <w:t xml:space="preserve"> пријема исправног рачуна</w:t>
            </w:r>
          </w:p>
        </w:tc>
      </w:tr>
      <w:tr w:rsidR="000E75A0" w:rsidRPr="00F10346" w:rsidTr="00D67390">
        <w:tc>
          <w:tcPr>
            <w:tcW w:w="526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10346" w:rsidRDefault="000E75A0" w:rsidP="004B7FC0">
            <w:pPr>
              <w:spacing w:before="0"/>
              <w:jc w:val="center"/>
              <w:rPr>
                <w:rFonts w:cs="Arial"/>
                <w:bCs/>
                <w:iCs/>
                <w:color w:val="00B0F0"/>
                <w:lang w:val="sr-Cyrl-CS"/>
              </w:rPr>
            </w:pPr>
            <w:r w:rsidRPr="004B7FC0">
              <w:rPr>
                <w:rFonts w:cs="Arial"/>
                <w:spacing w:val="4"/>
                <w:lang w:val="sr-Cyrl-CS"/>
              </w:rPr>
              <w:t xml:space="preserve">најдуже </w:t>
            </w:r>
            <w:r w:rsidR="004B7FC0" w:rsidRPr="004B7FC0">
              <w:rPr>
                <w:rFonts w:cs="Arial"/>
                <w:spacing w:val="4"/>
                <w:lang w:val="sr-Cyrl-CS"/>
              </w:rPr>
              <w:t>8 (осам) месеци од</w:t>
            </w:r>
            <w:r w:rsidR="004B7FC0">
              <w:rPr>
                <w:rFonts w:cs="Arial"/>
                <w:spacing w:val="4"/>
                <w:lang w:val="sr-Cyrl-CS"/>
              </w:rPr>
              <w:t xml:space="preserve"> </w:t>
            </w:r>
            <w:r w:rsidR="002479F9" w:rsidRPr="004B7FC0">
              <w:rPr>
                <w:rFonts w:cs="Arial"/>
                <w:bCs/>
                <w:iCs/>
                <w:lang w:val="sr-Cyrl-CS"/>
              </w:rPr>
              <w:t>закључења уговора</w:t>
            </w:r>
          </w:p>
        </w:tc>
        <w:tc>
          <w:tcPr>
            <w:tcW w:w="3983" w:type="dxa"/>
            <w:vAlign w:val="center"/>
          </w:tcPr>
          <w:p w:rsidR="000E75A0" w:rsidRDefault="00DB16EC" w:rsidP="004B7FC0">
            <w:pPr>
              <w:spacing w:before="0"/>
              <w:jc w:val="center"/>
              <w:rPr>
                <w:rFonts w:cs="Arial"/>
                <w:bCs/>
                <w:iCs/>
                <w:lang w:val="sr-Cyrl-CS"/>
              </w:rPr>
            </w:pPr>
            <w:r>
              <w:rPr>
                <w:rFonts w:cs="Arial"/>
                <w:bCs/>
                <w:iCs/>
                <w:lang w:val="sr-Cyrl-CS"/>
              </w:rPr>
              <w:t>_________________________</w:t>
            </w:r>
          </w:p>
          <w:p w:rsidR="00DB16EC" w:rsidRDefault="00DB16EC" w:rsidP="004B7FC0">
            <w:pPr>
              <w:spacing w:before="0"/>
              <w:jc w:val="center"/>
              <w:rPr>
                <w:rFonts w:cs="Arial"/>
                <w:bCs/>
                <w:iCs/>
                <w:lang w:val="sr-Cyrl-CS"/>
              </w:rPr>
            </w:pPr>
            <w:r>
              <w:rPr>
                <w:rFonts w:cs="Arial"/>
                <w:bCs/>
                <w:iCs/>
                <w:lang w:val="sr-Cyrl-CS"/>
              </w:rPr>
              <w:t>_________________________</w:t>
            </w:r>
          </w:p>
          <w:p w:rsidR="00DB16EC" w:rsidRPr="00F10346" w:rsidRDefault="00DB16EC" w:rsidP="004B7FC0">
            <w:pPr>
              <w:spacing w:before="0"/>
              <w:jc w:val="center"/>
              <w:rPr>
                <w:rFonts w:cs="Arial"/>
                <w:bCs/>
                <w:iCs/>
                <w:color w:val="00B0F0"/>
              </w:rPr>
            </w:pPr>
            <w:r>
              <w:rPr>
                <w:rFonts w:cs="Arial"/>
                <w:spacing w:val="4"/>
                <w:lang w:val="sr-Cyrl-CS"/>
              </w:rPr>
              <w:t>(</w:t>
            </w:r>
            <w:r w:rsidRPr="004B7FC0">
              <w:rPr>
                <w:rFonts w:cs="Arial"/>
                <w:spacing w:val="4"/>
                <w:lang w:val="sr-Cyrl-CS"/>
              </w:rPr>
              <w:t>најдуже 8 (осам) месеци од</w:t>
            </w:r>
            <w:r>
              <w:rPr>
                <w:rFonts w:cs="Arial"/>
                <w:spacing w:val="4"/>
                <w:lang w:val="sr-Cyrl-CS"/>
              </w:rPr>
              <w:t xml:space="preserve"> </w:t>
            </w:r>
            <w:r w:rsidRPr="004B7FC0">
              <w:rPr>
                <w:rFonts w:cs="Arial"/>
                <w:bCs/>
                <w:iCs/>
                <w:lang w:val="sr-Cyrl-CS"/>
              </w:rPr>
              <w:t>закључења уговора</w:t>
            </w:r>
            <w:r>
              <w:rPr>
                <w:rFonts w:cs="Arial"/>
                <w:bCs/>
                <w:iCs/>
                <w:lang w:val="sr-Cyrl-CS"/>
              </w:rPr>
              <w:t>)</w:t>
            </w:r>
          </w:p>
        </w:tc>
      </w:tr>
      <w:tr w:rsidR="000E75A0" w:rsidRPr="00F10346" w:rsidTr="00D67390">
        <w:tc>
          <w:tcPr>
            <w:tcW w:w="5262" w:type="dxa"/>
            <w:vAlign w:val="center"/>
          </w:tcPr>
          <w:p w:rsidR="000E75A0" w:rsidRPr="004B7FC0" w:rsidRDefault="000E75A0" w:rsidP="00AF3AF8">
            <w:pPr>
              <w:spacing w:before="0"/>
              <w:jc w:val="center"/>
              <w:rPr>
                <w:rFonts w:cs="Arial"/>
                <w:b/>
                <w:bCs/>
                <w:iCs/>
                <w:lang w:val="sr-Cyrl-CS"/>
              </w:rPr>
            </w:pPr>
            <w:r w:rsidRPr="004B7FC0">
              <w:rPr>
                <w:rFonts w:cs="Arial"/>
                <w:b/>
                <w:bCs/>
                <w:iCs/>
                <w:lang w:val="sr-Cyrl-CS"/>
              </w:rPr>
              <w:t>ГАРАНТНИ РОК:</w:t>
            </w:r>
          </w:p>
          <w:p w:rsidR="000E75A0" w:rsidRPr="00F10346" w:rsidRDefault="000E75A0" w:rsidP="001A5775">
            <w:pPr>
              <w:spacing w:before="0"/>
              <w:jc w:val="center"/>
              <w:rPr>
                <w:rFonts w:cs="Arial"/>
                <w:b/>
                <w:bCs/>
                <w:iCs/>
                <w:color w:val="00B0F0"/>
                <w:lang w:val="sr-Cyrl-CS"/>
              </w:rPr>
            </w:pPr>
            <w:r w:rsidRPr="004B7FC0">
              <w:rPr>
                <w:rFonts w:cs="Arial"/>
                <w:bCs/>
                <w:iCs/>
                <w:lang w:val="sr-Cyrl-CS"/>
              </w:rPr>
              <w:t xml:space="preserve">не може бити краћи од </w:t>
            </w:r>
            <w:r w:rsidR="004B7FC0" w:rsidRPr="004B7FC0">
              <w:rPr>
                <w:rFonts w:cs="Arial"/>
                <w:bCs/>
                <w:iCs/>
                <w:lang w:val="sr-Cyrl-CS"/>
              </w:rPr>
              <w:t>24</w:t>
            </w:r>
            <w:r w:rsidR="004B7FC0">
              <w:rPr>
                <w:rFonts w:cs="Arial"/>
                <w:bCs/>
                <w:iCs/>
                <w:lang w:val="sr-Cyrl-CS"/>
              </w:rPr>
              <w:t xml:space="preserve"> </w:t>
            </w:r>
            <w:r w:rsidRPr="004B7FC0">
              <w:rPr>
                <w:rFonts w:cs="Arial"/>
                <w:bCs/>
                <w:iCs/>
                <w:lang w:val="sr-Cyrl-CS"/>
              </w:rPr>
              <w:t>месец</w:t>
            </w:r>
            <w:r w:rsidR="004B7FC0" w:rsidRPr="004B7FC0">
              <w:rPr>
                <w:rFonts w:cs="Arial"/>
                <w:bCs/>
                <w:iCs/>
                <w:lang w:val="sr-Cyrl-CS"/>
              </w:rPr>
              <w:t>а</w:t>
            </w:r>
            <w:r w:rsidRPr="004B7FC0">
              <w:rPr>
                <w:rFonts w:cs="Arial"/>
                <w:bCs/>
                <w:iCs/>
                <w:lang w:val="sr-Cyrl-CS"/>
              </w:rPr>
              <w:t xml:space="preserve"> од дана испоруке</w:t>
            </w:r>
            <w:r w:rsidR="001A5775">
              <w:rPr>
                <w:rFonts w:cs="Arial"/>
                <w:bCs/>
                <w:iCs/>
                <w:lang w:val="sr-Cyrl-CS"/>
              </w:rPr>
              <w:t xml:space="preserve"> добара.</w:t>
            </w:r>
          </w:p>
        </w:tc>
        <w:tc>
          <w:tcPr>
            <w:tcW w:w="3983" w:type="dxa"/>
            <w:vAlign w:val="center"/>
          </w:tcPr>
          <w:p w:rsidR="000E75A0" w:rsidRPr="00F10346" w:rsidRDefault="000E75A0" w:rsidP="00AF3AF8">
            <w:pPr>
              <w:spacing w:before="0"/>
              <w:jc w:val="center"/>
              <w:rPr>
                <w:rFonts w:cs="Arial"/>
                <w:b/>
                <w:bCs/>
                <w:iCs/>
                <w:lang w:val="sr-Cyrl-CS"/>
              </w:rPr>
            </w:pPr>
          </w:p>
          <w:p w:rsidR="000E75A0" w:rsidRPr="00F10346" w:rsidRDefault="000E75A0" w:rsidP="001A5775">
            <w:pPr>
              <w:spacing w:before="0"/>
              <w:jc w:val="center"/>
              <w:rPr>
                <w:rFonts w:cs="Arial"/>
                <w:b/>
                <w:bCs/>
                <w:iCs/>
                <w:color w:val="00B0F0"/>
                <w:lang w:val="sr-Cyrl-CS"/>
              </w:rPr>
            </w:pPr>
            <w:r w:rsidRPr="004B7FC0">
              <w:rPr>
                <w:rFonts w:cs="Arial"/>
                <w:bCs/>
                <w:iCs/>
                <w:lang w:val="sr-Cyrl-CS"/>
              </w:rPr>
              <w:t>____</w:t>
            </w:r>
            <w:r w:rsidRPr="00F10346">
              <w:rPr>
                <w:rFonts w:cs="Arial"/>
                <w:bCs/>
                <w:iCs/>
                <w:color w:val="00B0F0"/>
                <w:lang w:val="sr-Cyrl-CS"/>
              </w:rPr>
              <w:t xml:space="preserve"> </w:t>
            </w:r>
            <w:r w:rsidR="004B7FC0" w:rsidRPr="004B7FC0">
              <w:rPr>
                <w:rFonts w:cs="Arial"/>
                <w:bCs/>
                <w:iCs/>
                <w:lang w:val="sr-Cyrl-CS"/>
              </w:rPr>
              <w:t>месец</w:t>
            </w:r>
            <w:r w:rsidR="001A5775">
              <w:rPr>
                <w:rFonts w:cs="Arial"/>
                <w:bCs/>
                <w:iCs/>
                <w:lang w:val="sr-Cyrl-CS"/>
              </w:rPr>
              <w:t xml:space="preserve">и </w:t>
            </w:r>
            <w:r w:rsidR="004B7FC0" w:rsidRPr="004B7FC0">
              <w:rPr>
                <w:rFonts w:cs="Arial"/>
                <w:bCs/>
                <w:iCs/>
                <w:lang w:val="sr-Cyrl-CS"/>
              </w:rPr>
              <w:t>од дана испоруке добара</w:t>
            </w:r>
          </w:p>
        </w:tc>
      </w:tr>
      <w:tr w:rsidR="000E75A0" w:rsidRPr="00F10346" w:rsidTr="00D67390">
        <w:trPr>
          <w:trHeight w:val="818"/>
        </w:trPr>
        <w:tc>
          <w:tcPr>
            <w:tcW w:w="5262" w:type="dxa"/>
            <w:vAlign w:val="center"/>
          </w:tcPr>
          <w:p w:rsidR="001A5775" w:rsidRDefault="000E75A0" w:rsidP="00AF3AF8">
            <w:pPr>
              <w:spacing w:before="0"/>
              <w:jc w:val="center"/>
              <w:rPr>
                <w:rFonts w:cs="Arial"/>
                <w:b/>
                <w:bCs/>
                <w:iCs/>
                <w:lang w:val="sr-Cyrl-CS"/>
              </w:rPr>
            </w:pPr>
            <w:r w:rsidRPr="004B7FC0">
              <w:rPr>
                <w:rFonts w:cs="Arial"/>
                <w:b/>
                <w:bCs/>
                <w:iCs/>
                <w:lang w:val="sr-Cyrl-CS"/>
              </w:rPr>
              <w:t>МЕСТО ИСПОРУКЕ:</w:t>
            </w:r>
          </w:p>
          <w:p w:rsidR="000E75A0" w:rsidRPr="004B7FC0" w:rsidRDefault="000E75A0" w:rsidP="001A5775">
            <w:pPr>
              <w:spacing w:before="0"/>
              <w:rPr>
                <w:rFonts w:cs="Arial"/>
                <w:bCs/>
                <w:iCs/>
                <w:lang w:val="sr-Cyrl-CS"/>
              </w:rPr>
            </w:pPr>
            <w:r w:rsidRPr="004B7FC0">
              <w:rPr>
                <w:rFonts w:cs="Arial"/>
                <w:bCs/>
                <w:iCs/>
                <w:lang w:val="sr-Cyrl-CS"/>
              </w:rPr>
              <w:t xml:space="preserve"> локација наручиоца и</w:t>
            </w:r>
            <w:r w:rsidR="00EB75D2" w:rsidRPr="004B7FC0">
              <w:rPr>
                <w:rFonts w:cs="Arial"/>
                <w:bCs/>
                <w:iCs/>
                <w:lang w:val="sr-Cyrl-CS"/>
              </w:rPr>
              <w:t xml:space="preserve"> </w:t>
            </w:r>
            <w:r w:rsidRPr="004B7FC0">
              <w:rPr>
                <w:rFonts w:cs="Arial"/>
                <w:bCs/>
                <w:iCs/>
                <w:lang w:val="sr-Cyrl-CS"/>
              </w:rPr>
              <w:t>то:</w:t>
            </w:r>
          </w:p>
          <w:p w:rsidR="000E75A0" w:rsidRPr="004B7FC0" w:rsidRDefault="004B7FC0" w:rsidP="00AF3AF8">
            <w:pPr>
              <w:spacing w:before="0"/>
              <w:jc w:val="left"/>
              <w:rPr>
                <w:rFonts w:cs="Arial"/>
                <w:b/>
                <w:bCs/>
                <w:iCs/>
                <w:lang w:val="sr-Cyrl-CS"/>
              </w:rPr>
            </w:pPr>
            <w:r w:rsidRPr="004B7FC0">
              <w:rPr>
                <w:rFonts w:cs="Arial"/>
                <w:bCs/>
                <w:iCs/>
                <w:lang w:val="sr-Cyrl-CS"/>
              </w:rPr>
              <w:t>ЈП ЕПС Огранак ТЕНТ Београд – Обреновац, локација ТЕНТ А Обреновац</w:t>
            </w:r>
          </w:p>
        </w:tc>
        <w:tc>
          <w:tcPr>
            <w:tcW w:w="3983" w:type="dxa"/>
            <w:vAlign w:val="center"/>
          </w:tcPr>
          <w:p w:rsidR="000E75A0" w:rsidRPr="004B7FC0" w:rsidRDefault="000E75A0" w:rsidP="00AF3AF8">
            <w:pPr>
              <w:spacing w:before="0"/>
              <w:jc w:val="center"/>
              <w:rPr>
                <w:rFonts w:cs="Arial"/>
                <w:bCs/>
                <w:iCs/>
                <w:lang w:val="sr-Cyrl-CS"/>
              </w:rPr>
            </w:pPr>
            <w:r w:rsidRPr="004B7FC0">
              <w:rPr>
                <w:rFonts w:cs="Arial"/>
                <w:bCs/>
                <w:iCs/>
                <w:lang w:val="sr-Cyrl-CS"/>
              </w:rPr>
              <w:t xml:space="preserve">Сагласан </w:t>
            </w:r>
            <w:r w:rsidR="00404B26" w:rsidRPr="004B7FC0">
              <w:rPr>
                <w:rFonts w:cs="Arial"/>
                <w:bCs/>
                <w:iCs/>
              </w:rPr>
              <w:t>с</w:t>
            </w:r>
            <w:r w:rsidRPr="004B7FC0">
              <w:rPr>
                <w:rFonts w:cs="Arial"/>
                <w:bCs/>
                <w:iCs/>
                <w:lang w:val="sr-Cyrl-CS"/>
              </w:rPr>
              <w:t>а захтевом наручиоца</w:t>
            </w:r>
          </w:p>
          <w:p w:rsidR="000E75A0" w:rsidRPr="004B7FC0" w:rsidRDefault="000E75A0" w:rsidP="00AF3AF8">
            <w:pPr>
              <w:spacing w:before="0"/>
              <w:jc w:val="center"/>
              <w:rPr>
                <w:rFonts w:cs="Arial"/>
                <w:b/>
                <w:bCs/>
                <w:iCs/>
                <w:lang w:val="sr-Cyrl-CS"/>
              </w:rPr>
            </w:pPr>
            <w:r w:rsidRPr="004B7FC0">
              <w:rPr>
                <w:rFonts w:cs="Arial"/>
                <w:bCs/>
                <w:iCs/>
                <w:lang w:val="sr-Cyrl-CS"/>
              </w:rPr>
              <w:t>ДА/НЕ (заокружити)</w:t>
            </w:r>
          </w:p>
        </w:tc>
      </w:tr>
      <w:tr w:rsidR="00D67390" w:rsidRPr="00F10346" w:rsidTr="005F0A4B">
        <w:trPr>
          <w:trHeight w:val="818"/>
        </w:trPr>
        <w:tc>
          <w:tcPr>
            <w:tcW w:w="5262" w:type="dxa"/>
          </w:tcPr>
          <w:p w:rsidR="00D67390" w:rsidRPr="00DB16EC" w:rsidRDefault="00D67390" w:rsidP="00DB16EC">
            <w:pPr>
              <w:jc w:val="center"/>
              <w:rPr>
                <w:b/>
                <w:lang w:val="sr-Cyrl-RS"/>
              </w:rPr>
            </w:pPr>
            <w:r w:rsidRPr="00DB16EC">
              <w:rPr>
                <w:b/>
              </w:rPr>
              <w:t>ПАРИТЕТ:</w:t>
            </w:r>
          </w:p>
          <w:p w:rsidR="00D67390" w:rsidRPr="00D67390" w:rsidRDefault="00D67390" w:rsidP="005F0A4B">
            <w:pPr>
              <w:rPr>
                <w:lang w:val="sr-Cyrl-RS"/>
              </w:rPr>
            </w:pPr>
            <w:r w:rsidRPr="00CA5EF9">
              <w:rPr>
                <w:rFonts w:cs="Arial"/>
                <w:bCs/>
                <w:iCs/>
                <w:lang w:val="sr-Cyrl-CS"/>
              </w:rPr>
              <w:t xml:space="preserve">Ф-ко </w:t>
            </w:r>
            <w:r w:rsidRPr="00CA5EF9">
              <w:rPr>
                <w:rFonts w:cs="Arial"/>
                <w:spacing w:val="4"/>
                <w:lang w:val="sr-Cyrl-CS"/>
              </w:rPr>
              <w:t>ТЕНТ А Обреновац</w:t>
            </w:r>
            <w:r>
              <w:rPr>
                <w:rFonts w:cs="Arial"/>
                <w:spacing w:val="4"/>
                <w:lang w:val="sr-Latn-RS"/>
              </w:rPr>
              <w:t xml:space="preserve"> </w:t>
            </w:r>
            <w:r>
              <w:rPr>
                <w:rFonts w:cs="Arial"/>
                <w:spacing w:val="4"/>
                <w:lang w:val="sr-Cyrl-CS"/>
              </w:rPr>
              <w:t>/</w:t>
            </w:r>
            <w:r>
              <w:rPr>
                <w:rFonts w:cs="Arial"/>
                <w:spacing w:val="4"/>
                <w:lang w:val="sr-Latn-RS"/>
              </w:rPr>
              <w:t xml:space="preserve"> DAP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w:t>
            </w:r>
          </w:p>
        </w:tc>
        <w:tc>
          <w:tcPr>
            <w:tcW w:w="3983" w:type="dxa"/>
          </w:tcPr>
          <w:p w:rsidR="00D67390" w:rsidRPr="001C749D" w:rsidRDefault="00D67390" w:rsidP="005F0A4B">
            <w:r w:rsidRPr="00CA5EF9">
              <w:rPr>
                <w:rFonts w:cs="Arial"/>
                <w:bCs/>
                <w:iCs/>
                <w:lang w:val="sr-Cyrl-CS"/>
              </w:rPr>
              <w:t xml:space="preserve">Ф-ко </w:t>
            </w:r>
            <w:r w:rsidRPr="00CA5EF9">
              <w:rPr>
                <w:rFonts w:cs="Arial"/>
                <w:spacing w:val="4"/>
                <w:lang w:val="sr-Cyrl-CS"/>
              </w:rPr>
              <w:t>ТЕНТ А Обреновац</w:t>
            </w:r>
            <w:r>
              <w:rPr>
                <w:rFonts w:cs="Arial"/>
                <w:spacing w:val="4"/>
                <w:lang w:val="sr-Latn-RS"/>
              </w:rPr>
              <w:t xml:space="preserve"> </w:t>
            </w:r>
            <w:r>
              <w:rPr>
                <w:rFonts w:cs="Arial"/>
                <w:spacing w:val="4"/>
                <w:lang w:val="sr-Cyrl-CS"/>
              </w:rPr>
              <w:t>/</w:t>
            </w:r>
            <w:r>
              <w:rPr>
                <w:rFonts w:cs="Arial"/>
                <w:spacing w:val="4"/>
                <w:lang w:val="sr-Latn-RS"/>
              </w:rPr>
              <w:t xml:space="preserve"> DAP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 </w:t>
            </w:r>
            <w:r w:rsidRPr="000F765E">
              <w:rPr>
                <w:rFonts w:cs="Arial"/>
                <w:lang w:val="sr-Latn-CS"/>
              </w:rPr>
              <w:t>(заокружити)</w:t>
            </w:r>
          </w:p>
        </w:tc>
      </w:tr>
      <w:tr w:rsidR="000E75A0" w:rsidRPr="00F10346" w:rsidTr="00D67390">
        <w:trPr>
          <w:trHeight w:val="800"/>
        </w:trPr>
        <w:tc>
          <w:tcPr>
            <w:tcW w:w="526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lastRenderedPageBreak/>
              <w:t>РОК ВАЖЕЊА ПОНУДЕ:</w:t>
            </w:r>
          </w:p>
          <w:p w:rsidR="000E75A0" w:rsidRPr="00F10346" w:rsidRDefault="000E75A0" w:rsidP="00D67390">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D67390">
              <w:rPr>
                <w:rFonts w:cs="Arial"/>
                <w:bCs/>
                <w:iCs/>
                <w:lang w:val="sr-Cyrl-CS"/>
              </w:rPr>
              <w:t xml:space="preserve">од </w:t>
            </w:r>
            <w:r w:rsidR="00D67390" w:rsidRPr="00D67390">
              <w:rPr>
                <w:rFonts w:cs="Arial"/>
                <w:bCs/>
                <w:iCs/>
                <w:lang w:val="sr-Cyrl-CS"/>
              </w:rPr>
              <w:t>60</w:t>
            </w:r>
            <w:r w:rsidRPr="00D67390">
              <w:rPr>
                <w:rFonts w:cs="Arial"/>
                <w:bCs/>
                <w:iCs/>
                <w:lang w:val="sr-Cyrl-CS"/>
              </w:rPr>
              <w:t xml:space="preserve"> дана </w:t>
            </w:r>
            <w:r w:rsidRPr="00F10346">
              <w:rPr>
                <w:rFonts w:cs="Arial"/>
                <w:bCs/>
                <w:iCs/>
                <w:lang w:val="sr-Cyrl-CS"/>
              </w:rPr>
              <w:t>од дана отварања понуда</w:t>
            </w:r>
          </w:p>
        </w:tc>
        <w:tc>
          <w:tcPr>
            <w:tcW w:w="398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D67390" w:rsidRPr="00F10346" w:rsidTr="00D67390">
        <w:trPr>
          <w:trHeight w:val="800"/>
        </w:trPr>
        <w:tc>
          <w:tcPr>
            <w:tcW w:w="5262" w:type="dxa"/>
          </w:tcPr>
          <w:p w:rsidR="00D67390" w:rsidRPr="00CA12EE" w:rsidRDefault="00D67390" w:rsidP="005F0A4B">
            <w:r w:rsidRPr="00CA12EE">
              <w:t xml:space="preserve">Изјава да ли робу прати ЕУР 1  </w:t>
            </w:r>
          </w:p>
        </w:tc>
        <w:tc>
          <w:tcPr>
            <w:tcW w:w="3983" w:type="dxa"/>
          </w:tcPr>
          <w:p w:rsidR="00D67390" w:rsidRDefault="00D67390" w:rsidP="001C7019">
            <w:pPr>
              <w:jc w:val="center"/>
            </w:pPr>
            <w:r w:rsidRPr="00CA12EE">
              <w:t>ДА/НЕ (заокружити)</w:t>
            </w:r>
          </w:p>
        </w:tc>
      </w:tr>
      <w:tr w:rsidR="000E75A0" w:rsidRPr="00F10346" w:rsidTr="00D67390">
        <w:tc>
          <w:tcPr>
            <w:tcW w:w="9245" w:type="dxa"/>
            <w:gridSpan w:val="2"/>
          </w:tcPr>
          <w:p w:rsidR="000E75A0" w:rsidRPr="00F10346" w:rsidRDefault="00B56F73" w:rsidP="00AF3AF8">
            <w:pPr>
              <w:spacing w:before="0"/>
              <w:rPr>
                <w:rFonts w:cs="Arial"/>
                <w:bCs/>
                <w:iCs/>
                <w:lang w:val="sr-Cyrl-CS"/>
              </w:rPr>
            </w:pPr>
            <w:r w:rsidRPr="00765DB9">
              <w:rPr>
                <w:rFonts w:cs="Arial"/>
                <w:bCs/>
                <w:iCs/>
                <w:lang w:val="sr-Cyrl-CS"/>
              </w:rPr>
              <w:t xml:space="preserve">Понуда понуђача који не прихвата услове наручиоца за рок и начин плаћања, рок извршења, </w:t>
            </w:r>
            <w:r w:rsidRPr="000C6789">
              <w:rPr>
                <w:rFonts w:cs="Arial"/>
                <w:bCs/>
                <w:iCs/>
                <w:lang w:val="sr-Cyrl-CS"/>
              </w:rPr>
              <w:t>гарантни рок, паритет, место</w:t>
            </w:r>
            <w:r w:rsidRPr="00765DB9">
              <w:rPr>
                <w:rFonts w:cs="Arial"/>
                <w:bCs/>
                <w:iCs/>
                <w:lang w:val="sr-Cyrl-CS"/>
              </w:rPr>
              <w:t xml:space="preserve"> извршења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66" w:name="_Toc442559925"/>
      <w:r w:rsidRPr="00F10346">
        <w:t xml:space="preserve">ОБРАЗАЦ </w:t>
      </w:r>
      <w:r w:rsidR="001C7019">
        <w:rPr>
          <w:lang w:val="sr-Cyrl-RS"/>
        </w:rPr>
        <w:t>2</w:t>
      </w:r>
      <w:r w:rsidRPr="00F10346">
        <w:t>.</w:t>
      </w:r>
      <w:bookmarkEnd w:id="266"/>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549"/>
        <w:gridCol w:w="912"/>
        <w:gridCol w:w="1254"/>
        <w:gridCol w:w="912"/>
        <w:gridCol w:w="1003"/>
        <w:gridCol w:w="1002"/>
        <w:gridCol w:w="974"/>
        <w:gridCol w:w="1639"/>
      </w:tblGrid>
      <w:tr w:rsidR="007F7D7A" w:rsidRPr="00F10346" w:rsidTr="00743433">
        <w:tc>
          <w:tcPr>
            <w:tcW w:w="272"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w:t>
            </w:r>
            <w:r w:rsidR="00635E03">
              <w:rPr>
                <w:rFonts w:cs="Arial"/>
                <w:bCs/>
                <w:iCs/>
                <w:lang w:val="sr-Cyrl-CS"/>
              </w:rPr>
              <w:t>.</w:t>
            </w:r>
            <w:r w:rsidRPr="00F10346">
              <w:rPr>
                <w:rFonts w:cs="Arial"/>
                <w:bCs/>
                <w:iCs/>
                <w:lang w:val="sr-Cyrl-CS"/>
              </w:rPr>
              <w:t>бр</w:t>
            </w:r>
          </w:p>
        </w:tc>
        <w:tc>
          <w:tcPr>
            <w:tcW w:w="8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84" w:type="pct"/>
            <w:shd w:val="clear" w:color="auto" w:fill="C6D9F1" w:themeFill="text2" w:themeFillTint="33"/>
            <w:vAlign w:val="center"/>
          </w:tcPr>
          <w:p w:rsidR="007F7D7A" w:rsidRPr="001A5775" w:rsidRDefault="007F7D7A" w:rsidP="00BC01DC">
            <w:pPr>
              <w:spacing w:before="0"/>
              <w:jc w:val="center"/>
              <w:rPr>
                <w:rFonts w:cs="Arial"/>
                <w:b/>
                <w:bCs/>
                <w:iCs/>
                <w:lang w:val="sr-Cyrl-CS"/>
              </w:rPr>
            </w:pPr>
            <w:r w:rsidRPr="001A5775">
              <w:rPr>
                <w:rFonts w:cs="Arial"/>
                <w:b/>
                <w:bCs/>
                <w:iCs/>
                <w:lang w:val="sr-Cyrl-CS"/>
              </w:rPr>
              <w:t>Јед.</w:t>
            </w:r>
          </w:p>
          <w:p w:rsidR="007F7D7A" w:rsidRPr="001A5775" w:rsidRDefault="007F7D7A" w:rsidP="00BC01DC">
            <w:pPr>
              <w:spacing w:before="0"/>
              <w:jc w:val="center"/>
              <w:rPr>
                <w:rFonts w:cs="Arial"/>
                <w:b/>
                <w:bCs/>
                <w:iCs/>
                <w:lang w:val="sr-Cyrl-CS"/>
              </w:rPr>
            </w:pPr>
            <w:r w:rsidRPr="001A5775">
              <w:rPr>
                <w:rFonts w:cs="Arial"/>
                <w:b/>
                <w:bCs/>
                <w:iCs/>
                <w:lang w:val="sr-Cyrl-CS"/>
              </w:rPr>
              <w:t>цена без ПДВ</w:t>
            </w:r>
          </w:p>
          <w:p w:rsidR="007F7D7A" w:rsidRPr="001A5775" w:rsidRDefault="007F7D7A" w:rsidP="00BC01DC">
            <w:pPr>
              <w:spacing w:before="0"/>
              <w:jc w:val="center"/>
              <w:rPr>
                <w:rFonts w:cs="Arial"/>
                <w:b/>
                <w:bCs/>
                <w:iCs/>
                <w:lang w:val="sr-Cyrl-CS"/>
              </w:rPr>
            </w:pPr>
            <w:r w:rsidRPr="001A5775">
              <w:rPr>
                <w:rFonts w:cs="Arial"/>
                <w:b/>
                <w:bCs/>
                <w:iCs/>
                <w:lang w:val="sr-Cyrl-CS"/>
              </w:rPr>
              <w:t>дин. /</w:t>
            </w:r>
            <w:r w:rsidRPr="001A5775">
              <w:rPr>
                <w:rFonts w:cs="Arial"/>
                <w:b/>
              </w:rPr>
              <w:t xml:space="preserve"> EUR</w:t>
            </w:r>
          </w:p>
        </w:tc>
        <w:tc>
          <w:tcPr>
            <w:tcW w:w="530" w:type="pct"/>
            <w:shd w:val="clear" w:color="auto" w:fill="C6D9F1" w:themeFill="text2" w:themeFillTint="33"/>
            <w:vAlign w:val="center"/>
          </w:tcPr>
          <w:p w:rsidR="007F7D7A" w:rsidRPr="001A5775" w:rsidRDefault="007F7D7A" w:rsidP="00BC01DC">
            <w:pPr>
              <w:spacing w:before="0"/>
              <w:jc w:val="center"/>
              <w:rPr>
                <w:rFonts w:cs="Arial"/>
                <w:b/>
                <w:bCs/>
                <w:iCs/>
                <w:lang w:val="sr-Cyrl-CS"/>
              </w:rPr>
            </w:pPr>
            <w:r w:rsidRPr="001A5775">
              <w:rPr>
                <w:rFonts w:cs="Arial"/>
                <w:b/>
                <w:bCs/>
                <w:iCs/>
                <w:lang w:val="sr-Cyrl-CS"/>
              </w:rPr>
              <w:t>Јед.</w:t>
            </w:r>
          </w:p>
          <w:p w:rsidR="007F7D7A" w:rsidRPr="001A5775" w:rsidRDefault="007F7D7A" w:rsidP="00BC01DC">
            <w:pPr>
              <w:spacing w:before="0"/>
              <w:jc w:val="center"/>
              <w:rPr>
                <w:rFonts w:cs="Arial"/>
                <w:b/>
                <w:bCs/>
                <w:iCs/>
                <w:lang w:val="sr-Cyrl-CS"/>
              </w:rPr>
            </w:pPr>
            <w:r w:rsidRPr="001A5775">
              <w:rPr>
                <w:rFonts w:cs="Arial"/>
                <w:b/>
                <w:bCs/>
                <w:iCs/>
                <w:lang w:val="sr-Cyrl-CS"/>
              </w:rPr>
              <w:t>цена са ПДВ</w:t>
            </w:r>
          </w:p>
          <w:p w:rsidR="007F7D7A" w:rsidRPr="001A5775" w:rsidRDefault="007F7D7A" w:rsidP="00BC01DC">
            <w:pPr>
              <w:spacing w:before="0"/>
              <w:jc w:val="center"/>
              <w:rPr>
                <w:rFonts w:cs="Arial"/>
                <w:b/>
                <w:bCs/>
                <w:iCs/>
                <w:lang w:val="sr-Cyrl-CS"/>
              </w:rPr>
            </w:pPr>
            <w:r w:rsidRPr="001A5775">
              <w:rPr>
                <w:rFonts w:cs="Arial"/>
                <w:b/>
                <w:bCs/>
                <w:iCs/>
                <w:lang w:val="sr-Cyrl-CS"/>
              </w:rPr>
              <w:t>дин. /</w:t>
            </w:r>
            <w:r w:rsidRPr="001A5775">
              <w:rPr>
                <w:rFonts w:cs="Arial"/>
                <w:b/>
              </w:rPr>
              <w:t xml:space="preserve"> EUR</w:t>
            </w:r>
          </w:p>
        </w:tc>
        <w:tc>
          <w:tcPr>
            <w:tcW w:w="529" w:type="pct"/>
            <w:shd w:val="clear" w:color="auto" w:fill="C6D9F1" w:themeFill="text2" w:themeFillTint="33"/>
            <w:vAlign w:val="center"/>
          </w:tcPr>
          <w:p w:rsidR="007F7D7A" w:rsidRPr="001A5775" w:rsidRDefault="007F7D7A" w:rsidP="00BC01DC">
            <w:pPr>
              <w:spacing w:before="0"/>
              <w:jc w:val="center"/>
              <w:rPr>
                <w:rFonts w:cs="Arial"/>
                <w:b/>
                <w:bCs/>
                <w:iCs/>
                <w:lang w:val="sr-Cyrl-CS"/>
              </w:rPr>
            </w:pPr>
            <w:r w:rsidRPr="001A5775">
              <w:rPr>
                <w:rFonts w:cs="Arial"/>
                <w:b/>
                <w:bCs/>
                <w:iCs/>
                <w:lang w:val="sr-Cyrl-CS"/>
              </w:rPr>
              <w:t>Укупна цена без ПДВ</w:t>
            </w:r>
          </w:p>
          <w:p w:rsidR="007F7D7A" w:rsidRPr="001A5775" w:rsidRDefault="007F7D7A" w:rsidP="00BC01DC">
            <w:pPr>
              <w:spacing w:before="0"/>
              <w:jc w:val="center"/>
              <w:rPr>
                <w:rFonts w:cs="Arial"/>
                <w:b/>
                <w:bCs/>
                <w:iCs/>
                <w:lang w:val="sr-Cyrl-CS"/>
              </w:rPr>
            </w:pPr>
            <w:r w:rsidRPr="001A5775">
              <w:rPr>
                <w:rFonts w:cs="Arial"/>
                <w:b/>
                <w:bCs/>
                <w:iCs/>
                <w:lang w:val="sr-Cyrl-CS"/>
              </w:rPr>
              <w:t>дин. /</w:t>
            </w:r>
            <w:r w:rsidRPr="001A5775">
              <w:rPr>
                <w:rFonts w:cs="Arial"/>
                <w:b/>
              </w:rPr>
              <w:t>EUR</w:t>
            </w:r>
          </w:p>
        </w:tc>
        <w:tc>
          <w:tcPr>
            <w:tcW w:w="486" w:type="pct"/>
            <w:shd w:val="clear" w:color="auto" w:fill="C6D9F1" w:themeFill="text2" w:themeFillTint="33"/>
            <w:vAlign w:val="center"/>
          </w:tcPr>
          <w:p w:rsidR="007F7D7A" w:rsidRPr="001A5775" w:rsidRDefault="007F7D7A" w:rsidP="00BC01DC">
            <w:pPr>
              <w:spacing w:before="0"/>
              <w:jc w:val="center"/>
              <w:rPr>
                <w:rFonts w:cs="Arial"/>
                <w:b/>
                <w:bCs/>
                <w:iCs/>
                <w:lang w:val="sr-Cyrl-CS"/>
              </w:rPr>
            </w:pPr>
            <w:r w:rsidRPr="001A5775">
              <w:rPr>
                <w:rFonts w:cs="Arial"/>
                <w:b/>
                <w:bCs/>
                <w:iCs/>
                <w:lang w:val="sr-Cyrl-CS"/>
              </w:rPr>
              <w:t>Укупна цена са ПДВ</w:t>
            </w:r>
          </w:p>
          <w:p w:rsidR="007F7D7A" w:rsidRPr="001A5775" w:rsidRDefault="007F7D7A" w:rsidP="00BC01DC">
            <w:pPr>
              <w:spacing w:before="0"/>
              <w:jc w:val="center"/>
              <w:rPr>
                <w:rFonts w:cs="Arial"/>
                <w:b/>
                <w:bCs/>
                <w:iCs/>
                <w:lang w:val="sr-Cyrl-CS"/>
              </w:rPr>
            </w:pPr>
            <w:r w:rsidRPr="001A5775">
              <w:rPr>
                <w:rFonts w:cs="Arial"/>
                <w:b/>
                <w:bCs/>
                <w:iCs/>
                <w:lang w:val="sr-Cyrl-CS"/>
              </w:rPr>
              <w:t>дин. /</w:t>
            </w:r>
            <w:r w:rsidRPr="001A5775">
              <w:rPr>
                <w:rFonts w:cs="Arial"/>
                <w:b/>
              </w:rPr>
              <w:t>EUR</w:t>
            </w:r>
          </w:p>
        </w:tc>
        <w:tc>
          <w:tcPr>
            <w:tcW w:w="825"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w:t>
            </w:r>
            <w:r w:rsidR="001A5775">
              <w:rPr>
                <w:rFonts w:cs="Arial"/>
                <w:b/>
                <w:bCs/>
                <w:iCs/>
                <w:lang w:val="sr-Cyrl-CS"/>
              </w:rPr>
              <w:t xml:space="preserve"> </w:t>
            </w:r>
            <w:r w:rsidRPr="00F10346">
              <w:rPr>
                <w:rFonts w:cs="Arial"/>
                <w:b/>
                <w:bCs/>
                <w:iCs/>
                <w:lang w:val="sr-Cyrl-CS"/>
              </w:rPr>
              <w:t>модел, ознака добра</w:t>
            </w:r>
          </w:p>
        </w:tc>
      </w:tr>
      <w:tr w:rsidR="007F7D7A" w:rsidRPr="00F10346" w:rsidTr="007F7D7A">
        <w:tc>
          <w:tcPr>
            <w:tcW w:w="2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25"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4929A0" w:rsidRDefault="001C7019" w:rsidP="00BC01DC">
            <w:pPr>
              <w:spacing w:before="0"/>
              <w:jc w:val="center"/>
              <w:rPr>
                <w:rFonts w:cs="Arial"/>
                <w:bCs/>
                <w:iCs/>
                <w:lang w:val="sr-Cyrl-CS"/>
              </w:rPr>
            </w:pPr>
            <w:r w:rsidRPr="004929A0">
              <w:rPr>
                <w:rFonts w:cs="Arial"/>
                <w:bCs/>
                <w:iCs/>
                <w:lang w:val="sr-Cyrl-CS"/>
              </w:rPr>
              <w:t xml:space="preserve">Вратило млина </w:t>
            </w:r>
            <w:r w:rsidR="00624FD1" w:rsidRPr="004929A0">
              <w:rPr>
                <w:rFonts w:cs="Arial"/>
                <w:lang w:val="sr-Latn-RS"/>
              </w:rPr>
              <w:t>DGS – 100</w:t>
            </w:r>
            <w:r w:rsidR="00624FD1" w:rsidRPr="004929A0">
              <w:rPr>
                <w:rFonts w:cs="Arial"/>
                <w:lang w:val="sr-Cyrl-RS"/>
              </w:rPr>
              <w:t xml:space="preserve"> </w:t>
            </w:r>
            <w:r w:rsidR="00624FD1" w:rsidRPr="004929A0">
              <w:rPr>
                <w:rFonts w:cs="Arial"/>
                <w:lang w:val="sr-Latn-RS"/>
              </w:rPr>
              <w:t>S</w:t>
            </w:r>
          </w:p>
        </w:tc>
        <w:tc>
          <w:tcPr>
            <w:tcW w:w="484" w:type="pct"/>
            <w:shd w:val="clear" w:color="auto" w:fill="auto"/>
            <w:vAlign w:val="center"/>
          </w:tcPr>
          <w:p w:rsidR="007F7D7A" w:rsidRPr="00F10346" w:rsidRDefault="007F7D7A" w:rsidP="00BC01DC">
            <w:pPr>
              <w:spacing w:before="0"/>
              <w:jc w:val="center"/>
              <w:rPr>
                <w:rFonts w:cs="Arial"/>
                <w:bCs/>
                <w:iCs/>
                <w:lang w:val="sr-Cyrl-CS"/>
              </w:rPr>
            </w:pPr>
            <w:r w:rsidRPr="00F10346">
              <w:rPr>
                <w:rFonts w:cs="Arial"/>
                <w:bCs/>
                <w:iCs/>
                <w:lang w:val="sr-Cyrl-CS"/>
              </w:rPr>
              <w:t>ком</w:t>
            </w:r>
          </w:p>
        </w:tc>
        <w:tc>
          <w:tcPr>
            <w:tcW w:w="583" w:type="pct"/>
            <w:shd w:val="clear" w:color="auto" w:fill="auto"/>
            <w:vAlign w:val="center"/>
          </w:tcPr>
          <w:p w:rsidR="007F7D7A" w:rsidRPr="00F10346" w:rsidRDefault="001C7019" w:rsidP="00BC01DC">
            <w:pPr>
              <w:spacing w:before="0"/>
              <w:jc w:val="center"/>
              <w:rPr>
                <w:rFonts w:cs="Arial"/>
                <w:bCs/>
                <w:iCs/>
                <w:lang w:val="sr-Cyrl-CS"/>
              </w:rPr>
            </w:pPr>
            <w:r>
              <w:rPr>
                <w:rFonts w:cs="Arial"/>
                <w:bCs/>
                <w:iCs/>
                <w:lang w:val="sr-Cyrl-CS"/>
              </w:rPr>
              <w:t>2</w:t>
            </w:r>
          </w:p>
        </w:tc>
        <w:tc>
          <w:tcPr>
            <w:tcW w:w="484" w:type="pct"/>
            <w:shd w:val="clear" w:color="auto" w:fill="auto"/>
            <w:vAlign w:val="center"/>
          </w:tcPr>
          <w:p w:rsidR="007F7D7A" w:rsidRPr="00F10346" w:rsidRDefault="007F7D7A" w:rsidP="00BC01DC">
            <w:pPr>
              <w:spacing w:before="0"/>
              <w:jc w:val="center"/>
              <w:rPr>
                <w:rFonts w:cs="Arial"/>
                <w:b/>
                <w:bCs/>
                <w:iCs/>
              </w:rPr>
            </w:pPr>
          </w:p>
        </w:tc>
        <w:tc>
          <w:tcPr>
            <w:tcW w:w="530" w:type="pct"/>
            <w:shd w:val="clear" w:color="auto" w:fill="auto"/>
            <w:vAlign w:val="center"/>
          </w:tcPr>
          <w:p w:rsidR="007F7D7A" w:rsidRPr="00F10346" w:rsidRDefault="007F7D7A" w:rsidP="00BC01DC">
            <w:pPr>
              <w:spacing w:before="0"/>
              <w:jc w:val="center"/>
              <w:rPr>
                <w:rFonts w:cs="Arial"/>
                <w:b/>
                <w:bCs/>
                <w:iCs/>
              </w:rPr>
            </w:pPr>
          </w:p>
        </w:tc>
        <w:tc>
          <w:tcPr>
            <w:tcW w:w="529" w:type="pct"/>
            <w:shd w:val="clear" w:color="auto" w:fill="auto"/>
            <w:vAlign w:val="center"/>
          </w:tcPr>
          <w:p w:rsidR="007F7D7A" w:rsidRPr="00F10346" w:rsidRDefault="007F7D7A" w:rsidP="00BC01DC">
            <w:pPr>
              <w:spacing w:before="0"/>
              <w:jc w:val="center"/>
              <w:rPr>
                <w:rFonts w:cs="Arial"/>
                <w:b/>
                <w:bCs/>
                <w:iCs/>
              </w:rPr>
            </w:pPr>
          </w:p>
        </w:tc>
        <w:tc>
          <w:tcPr>
            <w:tcW w:w="486" w:type="pct"/>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p>
        </w:tc>
        <w:tc>
          <w:tcPr>
            <w:tcW w:w="805" w:type="pct"/>
            <w:shd w:val="clear" w:color="auto" w:fill="auto"/>
          </w:tcPr>
          <w:p w:rsidR="007F7D7A" w:rsidRPr="004929A0" w:rsidRDefault="007F7D7A" w:rsidP="00BC01DC">
            <w:pPr>
              <w:spacing w:before="0"/>
              <w:rPr>
                <w:rFonts w:cs="Arial"/>
                <w:bCs/>
                <w:iCs/>
                <w:lang w:val="sr-Cyrl-CS"/>
              </w:rPr>
            </w:pPr>
          </w:p>
        </w:tc>
        <w:tc>
          <w:tcPr>
            <w:tcW w:w="3098" w:type="pct"/>
            <w:gridSpan w:val="6"/>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A3E5A" w:rsidRDefault="007F7D7A" w:rsidP="00BE2EA9">
            <w:pPr>
              <w:spacing w:before="0"/>
              <w:jc w:val="center"/>
              <w:rPr>
                <w:rFonts w:cs="Arial"/>
                <w:b/>
              </w:rPr>
            </w:pPr>
            <w:r w:rsidRPr="00EA3E5A">
              <w:rPr>
                <w:rFonts w:cs="Arial"/>
                <w:b/>
              </w:rPr>
              <w:t>УКУПНО ПОНУЂЕНА ЦЕНА  без ПДВ динара</w:t>
            </w:r>
            <w:r w:rsidR="007E7BB8" w:rsidRPr="00EA3E5A">
              <w:rPr>
                <w:rFonts w:cs="Arial"/>
                <w:b/>
              </w:rPr>
              <w:t>/ EUR</w:t>
            </w:r>
          </w:p>
          <w:p w:rsidR="007F7D7A" w:rsidRPr="00EA3E5A" w:rsidRDefault="007F7D7A" w:rsidP="00BE2EA9">
            <w:pPr>
              <w:spacing w:before="0"/>
              <w:jc w:val="center"/>
              <w:rPr>
                <w:rFonts w:cs="Arial"/>
                <w:b/>
              </w:rPr>
            </w:pPr>
            <w:r w:rsidRPr="00EA3E5A">
              <w:rPr>
                <w:rFonts w:cs="Arial"/>
                <w:b/>
              </w:rPr>
              <w:t xml:space="preserve">(збир колоне бр. </w:t>
            </w:r>
            <w:r w:rsidRPr="00EA3E5A">
              <w:rPr>
                <w:rFonts w:cs="Arial"/>
                <w:b/>
                <w:lang w:val="sr-Cyrl-CS"/>
              </w:rPr>
              <w:t>7</w:t>
            </w:r>
            <w:r w:rsidRPr="00EA3E5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A3E5A" w:rsidRDefault="007F7D7A" w:rsidP="00BE2EA9">
            <w:pPr>
              <w:spacing w:before="0"/>
              <w:jc w:val="center"/>
              <w:rPr>
                <w:rFonts w:cs="Arial"/>
                <w:b/>
              </w:rPr>
            </w:pPr>
            <w:r w:rsidRPr="00EA3E5A">
              <w:rPr>
                <w:rFonts w:cs="Arial"/>
                <w:b/>
              </w:rPr>
              <w:t>УКУПАН ИЗНОС  ПДВ динара</w:t>
            </w:r>
            <w:r w:rsidR="007E7BB8" w:rsidRPr="00EA3E5A">
              <w:rPr>
                <w:rFonts w:cs="Arial"/>
                <w:b/>
              </w:rPr>
              <w:t>/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EA3E5A" w:rsidRDefault="007F7D7A" w:rsidP="00BE2EA9">
            <w:pPr>
              <w:spacing w:before="0"/>
              <w:jc w:val="center"/>
              <w:rPr>
                <w:rFonts w:cs="Arial"/>
                <w:b/>
              </w:rPr>
            </w:pPr>
            <w:r w:rsidRPr="00EA3E5A">
              <w:rPr>
                <w:rFonts w:cs="Arial"/>
                <w:b/>
              </w:rPr>
              <w:t>УКУПНО ПОНУЂЕНА ЦЕНА  са ПДВ</w:t>
            </w:r>
          </w:p>
          <w:p w:rsidR="007F7D7A" w:rsidRPr="00EA3E5A" w:rsidRDefault="007F7D7A" w:rsidP="00BE2EA9">
            <w:pPr>
              <w:spacing w:before="0"/>
              <w:jc w:val="center"/>
              <w:rPr>
                <w:rFonts w:cs="Arial"/>
                <w:b/>
              </w:rPr>
            </w:pPr>
            <w:r w:rsidRPr="00EA3E5A">
              <w:rPr>
                <w:rFonts w:cs="Arial"/>
                <w:b/>
              </w:rPr>
              <w:t>(ред. бр.</w:t>
            </w:r>
            <w:r w:rsidRPr="00EA3E5A">
              <w:rPr>
                <w:rFonts w:cs="Arial"/>
                <w:b/>
                <w:lang w:val="sr-Latn-CS"/>
              </w:rPr>
              <w:t>I</w:t>
            </w:r>
            <w:r w:rsidRPr="00EA3E5A">
              <w:rPr>
                <w:rFonts w:cs="Arial"/>
                <w:b/>
              </w:rPr>
              <w:t>+ред.бр.</w:t>
            </w:r>
            <w:r w:rsidRPr="00EA3E5A">
              <w:rPr>
                <w:rFonts w:cs="Arial"/>
                <w:b/>
                <w:lang w:val="sr-Latn-CS"/>
              </w:rPr>
              <w:t>II</w:t>
            </w:r>
            <w:r w:rsidRPr="00EA3E5A">
              <w:rPr>
                <w:rFonts w:cs="Arial"/>
                <w:b/>
              </w:rPr>
              <w:t>) динара</w:t>
            </w:r>
            <w:r w:rsidR="007E7BB8" w:rsidRPr="00EA3E5A">
              <w:rPr>
                <w:rFonts w:cs="Arial"/>
                <w:b/>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EA3E5A" w:rsidRDefault="00EA3E5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A3E5A" w:rsidRDefault="001639AB" w:rsidP="00BC01DC">
            <w:pPr>
              <w:spacing w:before="0"/>
              <w:rPr>
                <w:rFonts w:cs="Arial"/>
              </w:rPr>
            </w:pPr>
            <w:r w:rsidRPr="00EA3E5A">
              <w:rPr>
                <w:rFonts w:cs="Arial"/>
              </w:rPr>
              <w:t xml:space="preserve">Посебно исказани трошкови у дин/ EUR/процентима који су укључени у укупно </w:t>
            </w:r>
            <w:r w:rsidRPr="00EA3E5A">
              <w:rPr>
                <w:rFonts w:cs="Arial"/>
              </w:rPr>
              <w:lastRenderedPageBreak/>
              <w:t>понуђену цену без ПДВ-а</w:t>
            </w:r>
          </w:p>
          <w:p w:rsidR="001639AB" w:rsidRPr="00EA3E5A" w:rsidRDefault="001639AB" w:rsidP="007F7D7A">
            <w:pPr>
              <w:spacing w:before="0"/>
              <w:rPr>
                <w:rFonts w:cs="Arial"/>
                <w:lang w:val="sr-Latn-CS"/>
              </w:rPr>
            </w:pPr>
            <w:r w:rsidRPr="00EA3E5A">
              <w:rPr>
                <w:rFonts w:cs="Arial"/>
              </w:rPr>
              <w:t xml:space="preserve">(цена из реда бр. </w:t>
            </w:r>
            <w:r w:rsidRPr="00EA3E5A">
              <w:rPr>
                <w:rFonts w:cs="Arial"/>
                <w:lang w:val="sr-Latn-CS"/>
              </w:rPr>
              <w:t>I</w:t>
            </w:r>
            <w:r w:rsidRPr="00EA3E5A">
              <w:rPr>
                <w:rFonts w:cs="Arial"/>
              </w:rPr>
              <w:t>)уколико исти постоје као засебни трошкови</w:t>
            </w:r>
            <w:r w:rsidRPr="00EA3E5A">
              <w:rPr>
                <w:rFonts w:cs="Arial"/>
                <w:lang w:val="sr-Latn-CS"/>
              </w:rPr>
              <w:t>)</w:t>
            </w:r>
          </w:p>
        </w:tc>
        <w:tc>
          <w:tcPr>
            <w:tcW w:w="2970" w:type="dxa"/>
            <w:shd w:val="clear" w:color="auto" w:fill="auto"/>
            <w:vAlign w:val="center"/>
          </w:tcPr>
          <w:p w:rsidR="001639AB" w:rsidRPr="00EA3E5A" w:rsidRDefault="001639AB" w:rsidP="00BC01DC">
            <w:pPr>
              <w:spacing w:before="0"/>
              <w:rPr>
                <w:rFonts w:cs="Arial"/>
              </w:rPr>
            </w:pPr>
            <w:r w:rsidRPr="00EA3E5A">
              <w:rPr>
                <w:rFonts w:cs="Arial"/>
              </w:rPr>
              <w:lastRenderedPageBreak/>
              <w:t>Трошкови царине</w:t>
            </w:r>
          </w:p>
        </w:tc>
        <w:tc>
          <w:tcPr>
            <w:tcW w:w="3960" w:type="dxa"/>
          </w:tcPr>
          <w:p w:rsidR="001639AB" w:rsidRPr="00EA3E5A" w:rsidRDefault="001639AB" w:rsidP="007F7D7A">
            <w:pPr>
              <w:spacing w:before="0"/>
              <w:jc w:val="center"/>
              <w:rPr>
                <w:rFonts w:cs="Arial"/>
              </w:rPr>
            </w:pPr>
            <w:r w:rsidRPr="00EA3E5A">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A3E5A" w:rsidRDefault="001639AB" w:rsidP="007F7D7A">
            <w:pPr>
              <w:spacing w:before="0"/>
              <w:rPr>
                <w:rFonts w:cs="Arial"/>
              </w:rPr>
            </w:pPr>
          </w:p>
        </w:tc>
        <w:tc>
          <w:tcPr>
            <w:tcW w:w="2970" w:type="dxa"/>
            <w:shd w:val="clear" w:color="auto" w:fill="auto"/>
            <w:vAlign w:val="center"/>
          </w:tcPr>
          <w:p w:rsidR="001639AB" w:rsidRPr="00EA3E5A" w:rsidRDefault="001639AB" w:rsidP="007F7D7A">
            <w:pPr>
              <w:spacing w:before="0"/>
              <w:rPr>
                <w:rFonts w:cs="Arial"/>
              </w:rPr>
            </w:pPr>
            <w:r w:rsidRPr="00EA3E5A">
              <w:rPr>
                <w:rFonts w:cs="Arial"/>
              </w:rPr>
              <w:t>Трошкови превоза</w:t>
            </w:r>
          </w:p>
        </w:tc>
        <w:tc>
          <w:tcPr>
            <w:tcW w:w="3960" w:type="dxa"/>
          </w:tcPr>
          <w:p w:rsidR="001639AB" w:rsidRPr="00EA3E5A" w:rsidRDefault="001639AB" w:rsidP="007F7D7A">
            <w:pPr>
              <w:spacing w:before="0"/>
              <w:jc w:val="center"/>
              <w:rPr>
                <w:rFonts w:cs="Arial"/>
              </w:rPr>
            </w:pPr>
            <w:r w:rsidRPr="00EA3E5A">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A3E5A" w:rsidRDefault="001639AB" w:rsidP="007F7D7A">
            <w:pPr>
              <w:spacing w:before="0"/>
              <w:rPr>
                <w:rFonts w:cs="Arial"/>
              </w:rPr>
            </w:pPr>
          </w:p>
        </w:tc>
        <w:tc>
          <w:tcPr>
            <w:tcW w:w="2970" w:type="dxa"/>
            <w:shd w:val="clear" w:color="auto" w:fill="auto"/>
            <w:vAlign w:val="center"/>
          </w:tcPr>
          <w:p w:rsidR="001639AB" w:rsidRPr="00EA3E5A" w:rsidRDefault="001639AB" w:rsidP="007F7D7A">
            <w:pPr>
              <w:spacing w:before="0"/>
              <w:rPr>
                <w:rFonts w:cs="Arial"/>
                <w:lang w:val="sr-Cyrl-CS"/>
              </w:rPr>
            </w:pPr>
            <w:r w:rsidRPr="00EA3E5A">
              <w:rPr>
                <w:rFonts w:cs="Arial"/>
              </w:rPr>
              <w:t>Остали трошкови</w:t>
            </w:r>
            <w:r w:rsidRPr="00EA3E5A">
              <w:rPr>
                <w:rFonts w:cs="Arial"/>
                <w:lang w:val="sr-Cyrl-CS"/>
              </w:rPr>
              <w:t xml:space="preserve"> (навести)</w:t>
            </w:r>
          </w:p>
        </w:tc>
        <w:tc>
          <w:tcPr>
            <w:tcW w:w="3960" w:type="dxa"/>
          </w:tcPr>
          <w:p w:rsidR="001639AB" w:rsidRPr="00EA3E5A" w:rsidRDefault="001639AB" w:rsidP="007F7D7A">
            <w:pPr>
              <w:spacing w:before="0"/>
              <w:jc w:val="center"/>
              <w:rPr>
                <w:rFonts w:cs="Arial"/>
              </w:rPr>
            </w:pPr>
            <w:r w:rsidRPr="00EA3E5A">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EA3E5A"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EA3E5A">
        <w:rPr>
          <w:rFonts w:ascii="Arial" w:hAnsi="Arial" w:cs="Arial"/>
          <w:bCs/>
          <w:iCs/>
        </w:rPr>
        <w:t xml:space="preserve">наведена у колони </w:t>
      </w:r>
      <w:r w:rsidR="00343A18" w:rsidRPr="00EA3E5A">
        <w:rPr>
          <w:rFonts w:ascii="Arial" w:hAnsi="Arial" w:cs="Arial"/>
          <w:bCs/>
          <w:iCs/>
          <w:lang w:val="sr-Cyrl-CS"/>
        </w:rPr>
        <w:t>4</w:t>
      </w:r>
      <w:r w:rsidR="00343A18" w:rsidRPr="00EA3E5A">
        <w:rPr>
          <w:rFonts w:ascii="Arial" w:hAnsi="Arial" w:cs="Arial"/>
          <w:bCs/>
          <w:iCs/>
        </w:rPr>
        <w:t>.).</w:t>
      </w:r>
    </w:p>
    <w:p w:rsidR="007E7BB8" w:rsidRPr="00EA3E5A"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1A5775">
        <w:rPr>
          <w:rFonts w:ascii="Arial" w:hAnsi="Arial" w:cs="Arial"/>
          <w:bCs/>
          <w:iCs/>
          <w:lang w:val="sr-Cyrl-CS"/>
        </w:rPr>
        <w:t>-</w:t>
      </w:r>
      <w:r w:rsidR="007F7D7A" w:rsidRPr="001A5775">
        <w:rPr>
          <w:rFonts w:ascii="Arial" w:hAnsi="Arial" w:cs="Arial"/>
          <w:bCs/>
          <w:iCs/>
          <w:lang w:val="sr-Cyrl-CS"/>
        </w:rPr>
        <w:t>у колону 9</w:t>
      </w:r>
      <w:r w:rsidR="007F7D7A" w:rsidRPr="001A5775">
        <w:rPr>
          <w:rFonts w:ascii="Arial" w:hAnsi="Arial" w:cs="Arial"/>
          <w:bCs/>
          <w:iCs/>
        </w:rPr>
        <w:t>.</w:t>
      </w:r>
      <w:r w:rsidR="007E7BB8" w:rsidRPr="001A5775">
        <w:rPr>
          <w:rFonts w:ascii="Arial" w:hAnsi="Arial" w:cs="Arial"/>
          <w:bCs/>
          <w:iCs/>
        </w:rPr>
        <w:t>уписати назив произвођача понуђених добара,</w:t>
      </w:r>
      <w:r w:rsidR="00EA3E5A" w:rsidRPr="001A5775">
        <w:rPr>
          <w:rFonts w:ascii="Arial" w:hAnsi="Arial" w:cs="Arial"/>
          <w:bCs/>
          <w:iCs/>
          <w:lang w:val="sr-Cyrl-RS"/>
        </w:rPr>
        <w:t xml:space="preserve"> </w:t>
      </w:r>
      <w:r w:rsidR="007E7BB8" w:rsidRPr="001A5775">
        <w:rPr>
          <w:rFonts w:ascii="Arial" w:hAnsi="Arial" w:cs="Arial"/>
          <w:bCs/>
          <w:iCs/>
        </w:rPr>
        <w:t>назив модела/ознаку</w:t>
      </w:r>
      <w:r w:rsidR="007E7BB8" w:rsidRPr="00EA3E5A">
        <w:rPr>
          <w:rFonts w:ascii="Arial" w:hAnsi="Arial" w:cs="Arial"/>
          <w:bCs/>
          <w:iCs/>
        </w:rPr>
        <w:t xml:space="preserve">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 xml:space="preserve">колоне бр. </w:t>
      </w:r>
      <w:r w:rsidR="00C76C0D">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1639AB" w:rsidRDefault="001639AB" w:rsidP="001639AB">
      <w:pPr>
        <w:tabs>
          <w:tab w:val="left" w:pos="992"/>
        </w:tabs>
        <w:spacing w:before="0"/>
        <w:rPr>
          <w:rFonts w:cs="Arial"/>
          <w:color w:val="00B0F0"/>
        </w:rPr>
      </w:pPr>
      <w:r w:rsidRPr="00EA3E5A">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B07E79" w:rsidRDefault="00B07E79">
      <w:pPr>
        <w:spacing w:before="0"/>
        <w:jc w:val="left"/>
        <w:rPr>
          <w:rFonts w:eastAsia="TimesNewRomanPS-BoldMT" w:cs="Arial"/>
          <w:color w:val="FF0000"/>
        </w:rPr>
      </w:pPr>
      <w:r>
        <w:rPr>
          <w:rFonts w:eastAsia="TimesNewRomanPS-BoldMT" w:cs="Arial"/>
          <w:color w:val="FF0000"/>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B07E79" w:rsidRDefault="00343A18" w:rsidP="00343A18">
      <w:pPr>
        <w:pStyle w:val="KDObrazac"/>
        <w:spacing w:before="0"/>
        <w:rPr>
          <w:lang w:val="sr-Cyrl-RS"/>
        </w:rPr>
      </w:pPr>
      <w:bookmarkStart w:id="267" w:name="_Toc442559926"/>
      <w:r w:rsidRPr="00F10346">
        <w:t>ОБРАЗАЦ</w:t>
      </w:r>
      <w:bookmarkEnd w:id="267"/>
      <w:r w:rsidR="00B07E79">
        <w:rPr>
          <w:lang w:val="sr-Cyrl-RS"/>
        </w:rPr>
        <w:t xml:space="preserve"> 3.</w:t>
      </w:r>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B07E79">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1A5775"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B07E79">
        <w:rPr>
          <w:rFonts w:cs="Arial"/>
          <w:lang w:val="ru-RU"/>
        </w:rPr>
        <w:t xml:space="preserve"> </w:t>
      </w:r>
      <w:r w:rsidRPr="00F10346">
        <w:rPr>
          <w:rFonts w:cs="Arial"/>
          <w:lang w:val="ru-RU"/>
        </w:rPr>
        <w:t xml:space="preserve">________ за јавну набавку добара </w:t>
      </w:r>
      <w:r w:rsidR="00B07E79">
        <w:rPr>
          <w:rFonts w:cs="Arial"/>
          <w:lang w:val="ru-RU"/>
        </w:rPr>
        <w:t xml:space="preserve">"Вратило </w:t>
      </w:r>
      <w:r w:rsidR="00B07E79" w:rsidRPr="001A5775">
        <w:rPr>
          <w:rFonts w:cs="Arial"/>
          <w:lang w:val="ru-RU"/>
        </w:rPr>
        <w:t xml:space="preserve">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624FD1" w:rsidRPr="001A5775">
        <w:rPr>
          <w:rFonts w:cs="Arial"/>
          <w:lang w:val="ru-RU"/>
        </w:rPr>
        <w:t xml:space="preserve"> </w:t>
      </w:r>
      <w:r w:rsidR="00B07E79" w:rsidRPr="001A5775">
        <w:rPr>
          <w:rFonts w:cs="Arial"/>
          <w:lang w:val="ru-RU"/>
        </w:rPr>
        <w:t xml:space="preserve">" </w:t>
      </w:r>
      <w:r w:rsidRPr="001A5775">
        <w:rPr>
          <w:rFonts w:cs="Arial"/>
          <w:lang w:val="ru-RU"/>
        </w:rPr>
        <w:t>ЈН бр.</w:t>
      </w:r>
      <w:r w:rsidR="00B07E79" w:rsidRPr="001A5775">
        <w:rPr>
          <w:rFonts w:cs="Arial"/>
          <w:lang w:val="ru-RU"/>
        </w:rPr>
        <w:t xml:space="preserve"> 3000/0901/2016 (497/2016) </w:t>
      </w:r>
      <w:r w:rsidRPr="001A5775">
        <w:rPr>
          <w:rFonts w:cs="Arial"/>
          <w:lang w:val="ru-RU"/>
        </w:rPr>
        <w:t xml:space="preserve">Наручиоца </w:t>
      </w:r>
      <w:r w:rsidRPr="001A5775">
        <w:rPr>
          <w:rFonts w:eastAsia="Arial Unicode MS" w:cs="Arial"/>
          <w:color w:val="000000"/>
          <w:kern w:val="1"/>
          <w:lang w:eastAsia="ar-SA"/>
        </w:rPr>
        <w:t>Јавно предузеће „Електропривреда Србије“ Београд</w:t>
      </w:r>
      <w:r w:rsidR="00B07E79" w:rsidRPr="001A5775">
        <w:rPr>
          <w:rFonts w:eastAsia="Arial Unicode MS" w:cs="Arial"/>
          <w:color w:val="000000"/>
          <w:kern w:val="1"/>
          <w:lang w:val="sr-Cyrl-RS" w:eastAsia="ar-SA"/>
        </w:rPr>
        <w:t xml:space="preserve"> Огранак ТЕНТ </w:t>
      </w:r>
      <w:r w:rsidRPr="001A5775">
        <w:rPr>
          <w:rFonts w:cs="Arial"/>
          <w:lang w:val="ru-RU"/>
        </w:rPr>
        <w:t>по Позиву за подношење понуда објављеном на</w:t>
      </w:r>
      <w:r w:rsidR="00B07E79" w:rsidRPr="001A5775">
        <w:rPr>
          <w:rFonts w:cs="Arial"/>
          <w:lang w:val="ru-RU"/>
        </w:rPr>
        <w:t xml:space="preserve"> </w:t>
      </w:r>
      <w:r w:rsidRPr="001A5775">
        <w:rPr>
          <w:rFonts w:cs="Arial"/>
          <w:lang w:val="ru-RU"/>
        </w:rPr>
        <w:t xml:space="preserve">Порталу јавних набавки и интернет страници Наручиоца дана </w:t>
      </w:r>
      <w:r w:rsidR="00B07E79" w:rsidRPr="001A5775">
        <w:rPr>
          <w:rFonts w:cs="Arial"/>
          <w:lang w:val="ru-RU"/>
        </w:rPr>
        <w:t>__.__.2016</w:t>
      </w:r>
      <w:r w:rsidRPr="001A5775">
        <w:rPr>
          <w:rFonts w:cs="Arial"/>
          <w:lang w:val="ru-RU"/>
        </w:rPr>
        <w:t>. године, поднео независно, без договора са другим понуђачима или заинтересованим лицима.</w:t>
      </w:r>
    </w:p>
    <w:p w:rsidR="00343A18" w:rsidRPr="001A5775" w:rsidRDefault="00343A18" w:rsidP="00343A18">
      <w:pPr>
        <w:tabs>
          <w:tab w:val="left" w:pos="0"/>
        </w:tabs>
        <w:rPr>
          <w:rFonts w:cs="Arial"/>
          <w:lang w:val="ru-RU"/>
        </w:rPr>
      </w:pPr>
      <w:r w:rsidRPr="001A577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1A5775" w:rsidRDefault="00343A18" w:rsidP="00343A18">
      <w:pPr>
        <w:rPr>
          <w:rFonts w:cs="Arial"/>
          <w:lang w:val="ru-RU"/>
        </w:rPr>
      </w:pPr>
    </w:p>
    <w:p w:rsidR="00343A18" w:rsidRPr="001A5775" w:rsidRDefault="00343A18" w:rsidP="00343A18">
      <w:pPr>
        <w:jc w:val="cente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1A5775" w:rsidTr="00BC01DC">
        <w:trPr>
          <w:jc w:val="center"/>
        </w:trPr>
        <w:tc>
          <w:tcPr>
            <w:tcW w:w="3882" w:type="dxa"/>
          </w:tcPr>
          <w:p w:rsidR="00343A18" w:rsidRPr="001A5775" w:rsidRDefault="00343A18" w:rsidP="00BC01DC">
            <w:pPr>
              <w:spacing w:before="0"/>
              <w:jc w:val="center"/>
              <w:rPr>
                <w:rFonts w:cs="Arial"/>
              </w:rPr>
            </w:pPr>
            <w:r w:rsidRPr="001A5775">
              <w:rPr>
                <w:rFonts w:cs="Arial"/>
              </w:rPr>
              <w:t>Датум:</w:t>
            </w:r>
          </w:p>
        </w:tc>
        <w:tc>
          <w:tcPr>
            <w:tcW w:w="2127" w:type="dxa"/>
          </w:tcPr>
          <w:p w:rsidR="00343A18" w:rsidRPr="001A5775" w:rsidRDefault="00343A18" w:rsidP="00BC01DC">
            <w:pPr>
              <w:spacing w:before="0"/>
              <w:jc w:val="center"/>
              <w:rPr>
                <w:rFonts w:cs="Arial"/>
                <w:lang w:val="ru-RU"/>
              </w:rPr>
            </w:pPr>
          </w:p>
        </w:tc>
        <w:tc>
          <w:tcPr>
            <w:tcW w:w="4022" w:type="dxa"/>
          </w:tcPr>
          <w:p w:rsidR="00343A18" w:rsidRPr="001A5775" w:rsidRDefault="00343A18" w:rsidP="002479F9">
            <w:pPr>
              <w:spacing w:before="0"/>
              <w:jc w:val="center"/>
              <w:rPr>
                <w:rFonts w:cs="Arial"/>
              </w:rPr>
            </w:pPr>
            <w:r w:rsidRPr="001A5775">
              <w:rPr>
                <w:rFonts w:cs="Arial"/>
                <w:lang w:val="sr-Cyrl-CS"/>
              </w:rPr>
              <w:t>П</w:t>
            </w:r>
            <w:r w:rsidRPr="001A5775">
              <w:rPr>
                <w:rFonts w:cs="Arial"/>
              </w:rPr>
              <w:t>онуђач</w:t>
            </w:r>
            <w:r w:rsidR="00AC6EE6" w:rsidRPr="001A5775">
              <w:rPr>
                <w:rFonts w:cs="Arial"/>
              </w:rPr>
              <w:t>/члан групе понуђача</w:t>
            </w:r>
          </w:p>
        </w:tc>
      </w:tr>
      <w:tr w:rsidR="00343A18" w:rsidRPr="001A5775" w:rsidTr="00BC01DC">
        <w:trPr>
          <w:jc w:val="center"/>
        </w:trPr>
        <w:tc>
          <w:tcPr>
            <w:tcW w:w="3882" w:type="dxa"/>
          </w:tcPr>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rPr>
            </w:pPr>
            <w:r w:rsidRPr="001A5775">
              <w:rPr>
                <w:rFonts w:cs="Arial"/>
              </w:rPr>
              <w:t>М.П.</w:t>
            </w:r>
          </w:p>
        </w:tc>
        <w:tc>
          <w:tcPr>
            <w:tcW w:w="4022" w:type="dxa"/>
          </w:tcPr>
          <w:p w:rsidR="00343A18" w:rsidRPr="001A5775" w:rsidRDefault="00343A18" w:rsidP="00BC01DC">
            <w:pPr>
              <w:spacing w:before="0"/>
              <w:jc w:val="center"/>
              <w:rPr>
                <w:rFonts w:cs="Arial"/>
                <w:lang w:val="ru-RU"/>
              </w:rPr>
            </w:pPr>
          </w:p>
        </w:tc>
      </w:tr>
      <w:tr w:rsidR="00343A18" w:rsidRPr="001A5775" w:rsidTr="00BC01DC">
        <w:trPr>
          <w:jc w:val="center"/>
        </w:trPr>
        <w:tc>
          <w:tcPr>
            <w:tcW w:w="3882" w:type="dxa"/>
            <w:tcBorders>
              <w:bottom w:val="single" w:sz="4" w:space="0" w:color="auto"/>
            </w:tcBorders>
          </w:tcPr>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lang w:val="ru-RU"/>
              </w:rPr>
            </w:pPr>
          </w:p>
        </w:tc>
        <w:tc>
          <w:tcPr>
            <w:tcW w:w="4022" w:type="dxa"/>
            <w:tcBorders>
              <w:bottom w:val="single" w:sz="4" w:space="0" w:color="auto"/>
            </w:tcBorders>
          </w:tcPr>
          <w:p w:rsidR="00343A18" w:rsidRPr="001A5775" w:rsidRDefault="00343A18" w:rsidP="00BC01DC">
            <w:pPr>
              <w:spacing w:before="0"/>
              <w:jc w:val="center"/>
              <w:rPr>
                <w:rFonts w:cs="Arial"/>
                <w:lang w:val="ru-RU"/>
              </w:rPr>
            </w:pPr>
          </w:p>
        </w:tc>
      </w:tr>
      <w:tr w:rsidR="00343A18" w:rsidRPr="001A5775" w:rsidTr="00BC01DC">
        <w:trPr>
          <w:trHeight w:val="389"/>
          <w:jc w:val="center"/>
        </w:trPr>
        <w:tc>
          <w:tcPr>
            <w:tcW w:w="3882" w:type="dxa"/>
            <w:tcBorders>
              <w:top w:val="single" w:sz="4" w:space="0" w:color="auto"/>
            </w:tcBorders>
          </w:tcPr>
          <w:p w:rsidR="00343A18" w:rsidRPr="001A5775" w:rsidRDefault="00343A18" w:rsidP="00BC01DC">
            <w:pPr>
              <w:spacing w:before="0"/>
              <w:jc w:val="center"/>
              <w:rPr>
                <w:rFonts w:cs="Arial"/>
              </w:rPr>
            </w:pPr>
          </w:p>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lang w:val="ru-RU"/>
              </w:rPr>
            </w:pPr>
          </w:p>
        </w:tc>
        <w:tc>
          <w:tcPr>
            <w:tcW w:w="4022" w:type="dxa"/>
            <w:tcBorders>
              <w:top w:val="single" w:sz="4" w:space="0" w:color="auto"/>
            </w:tcBorders>
          </w:tcPr>
          <w:p w:rsidR="00343A18" w:rsidRPr="001A5775" w:rsidRDefault="00343A18" w:rsidP="00BC01DC">
            <w:pPr>
              <w:spacing w:before="0"/>
              <w:jc w:val="center"/>
              <w:rPr>
                <w:rFonts w:cs="Arial"/>
                <w:lang w:val="ru-RU"/>
              </w:rPr>
            </w:pPr>
          </w:p>
        </w:tc>
      </w:tr>
    </w:tbl>
    <w:p w:rsidR="00343A18" w:rsidRPr="001A5775" w:rsidRDefault="00343A18" w:rsidP="00343A18">
      <w:pPr>
        <w:tabs>
          <w:tab w:val="left" w:pos="6028"/>
        </w:tabs>
        <w:autoSpaceDE w:val="0"/>
        <w:autoSpaceDN w:val="0"/>
        <w:adjustRightInd w:val="0"/>
        <w:ind w:left="360"/>
        <w:rPr>
          <w:rFonts w:eastAsia="Calibri" w:cs="Arial"/>
          <w:bCs/>
          <w:iCs/>
        </w:rPr>
      </w:pPr>
    </w:p>
    <w:p w:rsidR="00343A18" w:rsidRPr="001A5775" w:rsidRDefault="00343A18" w:rsidP="00343A18">
      <w:pPr>
        <w:jc w:val="center"/>
        <w:rPr>
          <w:rFonts w:cs="Arial"/>
          <w:lang w:val="ru-RU"/>
        </w:rPr>
      </w:pPr>
    </w:p>
    <w:p w:rsidR="00343A18" w:rsidRPr="001A5775" w:rsidRDefault="00343A18" w:rsidP="00343A18">
      <w:pPr>
        <w:jc w:val="center"/>
        <w:rPr>
          <w:rFonts w:cs="Arial"/>
          <w:lang w:val="ru-RU"/>
        </w:rPr>
      </w:pPr>
    </w:p>
    <w:p w:rsidR="00343A18" w:rsidRPr="001A5775" w:rsidRDefault="00343A18" w:rsidP="00343A18">
      <w:pPr>
        <w:rPr>
          <w:rFonts w:cs="Arial"/>
          <w:lang w:val="sr-Cyrl-CS"/>
        </w:rPr>
      </w:pPr>
      <w:r w:rsidRPr="001A5775">
        <w:rPr>
          <w:rFonts w:cs="Arial"/>
          <w:lang w:val="ru-RU"/>
        </w:rPr>
        <w:t>Напомена:</w:t>
      </w:r>
      <w:r w:rsidRPr="001A5775">
        <w:rPr>
          <w:rFonts w:cs="Arial"/>
        </w:rPr>
        <w:t xml:space="preserve">Уколико </w:t>
      </w:r>
      <w:r w:rsidRPr="001A5775">
        <w:rPr>
          <w:rFonts w:cs="Arial"/>
          <w:lang w:val="sr-Cyrl-CS"/>
        </w:rPr>
        <w:t xml:space="preserve">заједничку </w:t>
      </w:r>
      <w:r w:rsidRPr="001A5775">
        <w:rPr>
          <w:rFonts w:cs="Arial"/>
        </w:rPr>
        <w:t xml:space="preserve">понуду подноси група понуђача Изјава </w:t>
      </w:r>
      <w:r w:rsidRPr="001A5775">
        <w:rPr>
          <w:rFonts w:cs="Arial"/>
          <w:lang w:val="sr-Cyrl-CS"/>
        </w:rPr>
        <w:t xml:space="preserve">се доставља за сваког члана групе понуђача. Изјава </w:t>
      </w:r>
      <w:r w:rsidRPr="001A5775">
        <w:rPr>
          <w:rFonts w:cs="Arial"/>
        </w:rPr>
        <w:t>мора бити попуњена, потписана од стране овлашћеног лица</w:t>
      </w:r>
      <w:r w:rsidRPr="001A5775">
        <w:rPr>
          <w:rFonts w:cs="Arial"/>
          <w:lang w:val="sr-Cyrl-CS"/>
        </w:rPr>
        <w:t xml:space="preserve"> за заступање</w:t>
      </w:r>
      <w:r w:rsidRPr="001A5775">
        <w:rPr>
          <w:rFonts w:cs="Arial"/>
        </w:rPr>
        <w:t xml:space="preserve"> понуђача из групе понуђача и оверена печатом. </w:t>
      </w:r>
    </w:p>
    <w:p w:rsidR="00343A18" w:rsidRPr="001A5775" w:rsidRDefault="00343A18" w:rsidP="00343A18">
      <w:pPr>
        <w:rPr>
          <w:rFonts w:cs="Arial"/>
        </w:rPr>
      </w:pPr>
      <w:r w:rsidRPr="001A5775">
        <w:rPr>
          <w:rFonts w:cs="Arial"/>
        </w:rPr>
        <w:t>Приликом подношења понуде овај образац копирати у потребном броју примерака.</w:t>
      </w:r>
    </w:p>
    <w:p w:rsidR="00343A18" w:rsidRPr="001A5775" w:rsidRDefault="00343A18" w:rsidP="00343A18">
      <w:pPr>
        <w:rPr>
          <w:rFonts w:cs="Arial"/>
        </w:rPr>
      </w:pPr>
    </w:p>
    <w:p w:rsidR="00343A18" w:rsidRPr="001A5775" w:rsidRDefault="00343A18" w:rsidP="00343A18">
      <w:pPr>
        <w:rPr>
          <w:rFonts w:cs="Arial"/>
        </w:rPr>
      </w:pPr>
    </w:p>
    <w:p w:rsidR="00343A18" w:rsidRPr="001A5775" w:rsidRDefault="00343A18" w:rsidP="00343A18">
      <w:pPr>
        <w:rPr>
          <w:rFonts w:cs="Arial"/>
        </w:rPr>
      </w:pPr>
    </w:p>
    <w:p w:rsidR="00343A18" w:rsidRPr="001A5775" w:rsidRDefault="00343A18" w:rsidP="00343A18">
      <w:pPr>
        <w:rPr>
          <w:rFonts w:cs="Arial"/>
        </w:rPr>
      </w:pPr>
    </w:p>
    <w:p w:rsidR="00952E72" w:rsidRPr="001A5775" w:rsidRDefault="00952E72" w:rsidP="00343A18">
      <w:pPr>
        <w:rPr>
          <w:rFonts w:cs="Arial"/>
        </w:rPr>
      </w:pPr>
    </w:p>
    <w:p w:rsidR="00952E72" w:rsidRPr="001A5775" w:rsidRDefault="00952E72" w:rsidP="00343A18">
      <w:pPr>
        <w:rPr>
          <w:rFonts w:cs="Arial"/>
        </w:rPr>
      </w:pPr>
    </w:p>
    <w:p w:rsidR="00952E72" w:rsidRPr="001A5775" w:rsidRDefault="00952E72" w:rsidP="00343A18">
      <w:pPr>
        <w:rPr>
          <w:rFonts w:cs="Arial"/>
        </w:rPr>
      </w:pPr>
    </w:p>
    <w:p w:rsidR="00343A18" w:rsidRPr="001A5775" w:rsidRDefault="00343A18" w:rsidP="00343A18">
      <w:pPr>
        <w:rPr>
          <w:rFonts w:cs="Arial"/>
          <w:lang w:val="ru-RU"/>
        </w:rPr>
      </w:pPr>
    </w:p>
    <w:p w:rsidR="00343A18" w:rsidRPr="001A5775" w:rsidRDefault="00343A18" w:rsidP="00343A18">
      <w:pPr>
        <w:pStyle w:val="KDObrazac"/>
        <w:spacing w:before="0"/>
        <w:rPr>
          <w:b w:val="0"/>
        </w:rPr>
      </w:pPr>
      <w:bookmarkStart w:id="268" w:name="_Toc442559928"/>
      <w:r w:rsidRPr="001A5775">
        <w:rPr>
          <w:b w:val="0"/>
        </w:rPr>
        <w:t xml:space="preserve">ОБРАЗАЦ </w:t>
      </w:r>
      <w:r w:rsidR="00B07E79" w:rsidRPr="001A5775">
        <w:rPr>
          <w:b w:val="0"/>
          <w:lang w:val="sr-Cyrl-RS"/>
        </w:rPr>
        <w:t>4</w:t>
      </w:r>
      <w:r w:rsidRPr="001A5775">
        <w:rPr>
          <w:b w:val="0"/>
        </w:rPr>
        <w:t>.</w:t>
      </w:r>
      <w:bookmarkEnd w:id="268"/>
    </w:p>
    <w:p w:rsidR="00343A18" w:rsidRPr="001A5775" w:rsidRDefault="00343A18" w:rsidP="00343A18">
      <w:pPr>
        <w:pStyle w:val="KDParagraf"/>
        <w:spacing w:before="0"/>
        <w:rPr>
          <w:rFonts w:cs="Arial"/>
        </w:rPr>
      </w:pPr>
    </w:p>
    <w:p w:rsidR="00343A18" w:rsidRPr="001A5775" w:rsidRDefault="00343A18" w:rsidP="00343A18">
      <w:pPr>
        <w:pStyle w:val="KDParagraf"/>
        <w:spacing w:before="0"/>
        <w:rPr>
          <w:rFonts w:cs="Arial"/>
        </w:rPr>
      </w:pPr>
    </w:p>
    <w:p w:rsidR="00343A18" w:rsidRPr="001A5775" w:rsidRDefault="00343A18" w:rsidP="00343A18">
      <w:pPr>
        <w:pStyle w:val="KDParagraf"/>
        <w:spacing w:before="0"/>
        <w:rPr>
          <w:rFonts w:cs="Arial"/>
        </w:rPr>
      </w:pPr>
    </w:p>
    <w:p w:rsidR="00343A18" w:rsidRPr="001A5775" w:rsidRDefault="00343A18" w:rsidP="00343A18">
      <w:pPr>
        <w:pStyle w:val="Title"/>
        <w:spacing w:before="0"/>
        <w:jc w:val="right"/>
        <w:rPr>
          <w:rFonts w:cs="Arial"/>
          <w:b w:val="0"/>
          <w:caps/>
          <w:sz w:val="22"/>
          <w:szCs w:val="22"/>
        </w:rPr>
      </w:pPr>
    </w:p>
    <w:p w:rsidR="00343A18" w:rsidRPr="001A5775" w:rsidRDefault="00343A18" w:rsidP="00343A18">
      <w:pPr>
        <w:rPr>
          <w:rFonts w:cs="Arial"/>
          <w:lang w:val="ru-RU"/>
        </w:rPr>
      </w:pPr>
      <w:r w:rsidRPr="001A5775">
        <w:rPr>
          <w:rFonts w:cs="Arial"/>
          <w:lang w:val="ru-RU"/>
        </w:rPr>
        <w:t>На основу члана 75. став 2. Закона о јавним набавкама („Службени гласник РС“ бр.124/2012, 14/15  и 68/15)</w:t>
      </w:r>
      <w:r w:rsidRPr="001A5775">
        <w:rPr>
          <w:rFonts w:cs="Arial"/>
        </w:rPr>
        <w:t xml:space="preserve"> као </w:t>
      </w:r>
      <w:r w:rsidRPr="001A5775">
        <w:rPr>
          <w:rFonts w:cs="Arial"/>
          <w:lang w:val="ru-RU"/>
        </w:rPr>
        <w:t>понуђач/</w:t>
      </w:r>
      <w:r w:rsidR="00AC6EE6" w:rsidRPr="001A5775">
        <w:rPr>
          <w:rFonts w:cs="Arial"/>
          <w:lang w:val="ru-RU"/>
        </w:rPr>
        <w:t>члан групе понуђача/</w:t>
      </w:r>
      <w:r w:rsidRPr="001A5775">
        <w:rPr>
          <w:rFonts w:cs="Arial"/>
          <w:lang w:val="ru-RU"/>
        </w:rPr>
        <w:t>подизвођач дајем:</w:t>
      </w:r>
    </w:p>
    <w:p w:rsidR="00343A18" w:rsidRPr="001A5775" w:rsidRDefault="00343A18" w:rsidP="00343A18">
      <w:pPr>
        <w:rPr>
          <w:rFonts w:cs="Arial"/>
          <w:lang w:val="ru-RU"/>
        </w:rPr>
      </w:pPr>
    </w:p>
    <w:p w:rsidR="00343A18" w:rsidRPr="001A5775" w:rsidRDefault="00343A18" w:rsidP="00343A18">
      <w:pPr>
        <w:rPr>
          <w:rFonts w:cs="Arial"/>
          <w:lang w:val="ru-RU"/>
        </w:rPr>
      </w:pPr>
    </w:p>
    <w:p w:rsidR="00343A18" w:rsidRPr="001A5775" w:rsidRDefault="00343A18" w:rsidP="00B02E86">
      <w:pPr>
        <w:jc w:val="center"/>
        <w:rPr>
          <w:lang w:val="ru-RU"/>
        </w:rPr>
      </w:pPr>
      <w:bookmarkStart w:id="269" w:name="_Toc442559929"/>
      <w:r w:rsidRPr="001A5775">
        <w:rPr>
          <w:lang w:val="ru-RU"/>
        </w:rPr>
        <w:t>И З Ј А В У</w:t>
      </w:r>
      <w:bookmarkEnd w:id="269"/>
    </w:p>
    <w:p w:rsidR="00343A18" w:rsidRPr="001A5775" w:rsidRDefault="00343A18" w:rsidP="00874F5B"/>
    <w:p w:rsidR="00343A18" w:rsidRPr="001A5775" w:rsidRDefault="00343A18" w:rsidP="00874F5B"/>
    <w:p w:rsidR="00343A18" w:rsidRPr="00F10346" w:rsidRDefault="00343A18" w:rsidP="00343A18">
      <w:pPr>
        <w:rPr>
          <w:rFonts w:cs="Arial"/>
          <w:lang w:val="ru-RU"/>
        </w:rPr>
      </w:pPr>
      <w:r w:rsidRPr="001A5775">
        <w:rPr>
          <w:rFonts w:cs="Arial"/>
          <w:lang w:val="ru-RU"/>
        </w:rPr>
        <w:t xml:space="preserve">којом изричито наводимо да </w:t>
      </w:r>
      <w:r w:rsidRPr="001A5775">
        <w:rPr>
          <w:rFonts w:cs="Arial"/>
        </w:rPr>
        <w:t>смо у свом досадашњем раду и</w:t>
      </w:r>
      <w:r w:rsidRPr="001A5775">
        <w:rPr>
          <w:rFonts w:cs="Arial"/>
          <w:lang w:val="ru-RU"/>
        </w:rPr>
        <w:t xml:space="preserve"> при састављању Понуде </w:t>
      </w:r>
      <w:r w:rsidRPr="001A5775">
        <w:rPr>
          <w:rFonts w:cs="Arial"/>
        </w:rPr>
        <w:t xml:space="preserve"> број: </w:t>
      </w:r>
      <w:r w:rsidR="007E7BB8" w:rsidRPr="001A5775">
        <w:rPr>
          <w:rFonts w:cs="Arial"/>
        </w:rPr>
        <w:t>______________</w:t>
      </w:r>
      <w:r w:rsidR="00B07E79" w:rsidRPr="001A5775">
        <w:rPr>
          <w:rFonts w:cs="Arial"/>
          <w:lang w:val="sr-Cyrl-RS"/>
        </w:rPr>
        <w:t xml:space="preserve"> </w:t>
      </w:r>
      <w:r w:rsidRPr="001A5775">
        <w:rPr>
          <w:rFonts w:cs="Arial"/>
          <w:lang w:val="ru-RU"/>
        </w:rPr>
        <w:t xml:space="preserve">за јавну набавку добара </w:t>
      </w:r>
      <w:r w:rsidR="00B07E79" w:rsidRPr="001A5775">
        <w:rPr>
          <w:rFonts w:cs="Arial"/>
          <w:lang w:val="ru-RU"/>
        </w:rPr>
        <w:t xml:space="preserve">"Вратило 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624FD1" w:rsidRPr="001A5775">
        <w:rPr>
          <w:rFonts w:cs="Arial"/>
          <w:lang w:val="ru-RU"/>
        </w:rPr>
        <w:t xml:space="preserve"> </w:t>
      </w:r>
      <w:r w:rsidR="00B07E79" w:rsidRPr="001A5775">
        <w:rPr>
          <w:rFonts w:cs="Arial"/>
          <w:lang w:val="ru-RU"/>
        </w:rPr>
        <w:t xml:space="preserve">" </w:t>
      </w:r>
      <w:r w:rsidRPr="001A5775">
        <w:rPr>
          <w:rFonts w:cs="Arial"/>
        </w:rPr>
        <w:t xml:space="preserve">у </w:t>
      </w:r>
      <w:r w:rsidR="0008263C" w:rsidRPr="001A5775">
        <w:rPr>
          <w:rFonts w:cs="Arial"/>
        </w:rPr>
        <w:t xml:space="preserve">отвореном </w:t>
      </w:r>
      <w:r w:rsidRPr="001A5775">
        <w:rPr>
          <w:rFonts w:cs="Arial"/>
        </w:rPr>
        <w:t>поступку</w:t>
      </w:r>
      <w:r w:rsidRPr="001A5775">
        <w:rPr>
          <w:rFonts w:cs="Arial"/>
          <w:lang w:val="ru-RU"/>
        </w:rPr>
        <w:t xml:space="preserve">јавне набавке </w:t>
      </w:r>
      <w:r w:rsidR="00B07E79" w:rsidRPr="001A5775">
        <w:rPr>
          <w:rFonts w:cs="Arial"/>
          <w:lang w:val="ru-RU"/>
        </w:rPr>
        <w:t>ЈН бр. 3000/0901/2016 (497/2016)</w:t>
      </w:r>
      <w:r w:rsidR="00B07E79" w:rsidRPr="001A5775">
        <w:rPr>
          <w:rFonts w:cs="Arial"/>
        </w:rPr>
        <w:t xml:space="preserve"> </w:t>
      </w:r>
      <w:r w:rsidRPr="001A5775">
        <w:rPr>
          <w:rFonts w:cs="Arial"/>
          <w:lang w:val="ru-RU"/>
        </w:rPr>
        <w:t>поштовали обавезе које произилазе из важећих прописа о заштити на</w:t>
      </w:r>
      <w:r w:rsidRPr="00F10346">
        <w:rPr>
          <w:rFonts w:cs="Arial"/>
          <w:lang w:val="ru-RU"/>
        </w:rPr>
        <w:t xml:space="preserve">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B07E79" w:rsidRDefault="00952E72" w:rsidP="00874F5B"/>
    <w:p w:rsidR="00343A18" w:rsidRPr="00B07E79" w:rsidRDefault="00343A18" w:rsidP="00343A18">
      <w:pPr>
        <w:pStyle w:val="KDObrazac"/>
        <w:spacing w:before="0"/>
      </w:pPr>
      <w:bookmarkStart w:id="270" w:name="_Toc442559930"/>
      <w:r w:rsidRPr="00B07E79">
        <w:t xml:space="preserve">OБРАЗАЦ </w:t>
      </w:r>
      <w:r w:rsidR="00B07E79" w:rsidRPr="00B07E79">
        <w:rPr>
          <w:lang w:val="sr-Cyrl-RS"/>
        </w:rPr>
        <w:t>5</w:t>
      </w:r>
      <w:r w:rsidRPr="00B07E79">
        <w:t>.</w:t>
      </w:r>
      <w:bookmarkEnd w:id="270"/>
    </w:p>
    <w:p w:rsidR="00343A18" w:rsidRPr="00B07E79" w:rsidRDefault="00343A18" w:rsidP="00404B26">
      <w:pPr>
        <w:jc w:val="center"/>
        <w:rPr>
          <w:b/>
          <w:lang w:val="ru-RU"/>
        </w:rPr>
      </w:pPr>
      <w:bookmarkStart w:id="271" w:name="_Toc442559931"/>
      <w:r w:rsidRPr="00B07E79">
        <w:rPr>
          <w:b/>
          <w:lang w:val="ru-RU"/>
        </w:rPr>
        <w:t>И З Ј А В А</w:t>
      </w:r>
      <w:bookmarkEnd w:id="271"/>
    </w:p>
    <w:p w:rsidR="00343A18" w:rsidRPr="00B07E79" w:rsidRDefault="00343A18" w:rsidP="00404B26">
      <w:pPr>
        <w:jc w:val="center"/>
        <w:rPr>
          <w:b/>
          <w:lang w:val="ru-RU"/>
        </w:rPr>
      </w:pPr>
      <w:bookmarkStart w:id="272" w:name="_Toc442559932"/>
      <w:r w:rsidRPr="00B07E79">
        <w:rPr>
          <w:b/>
          <w:lang w:val="ru-RU"/>
        </w:rPr>
        <w:t>КОЈОМ ПОНУЂАЧ/ЧЛАН ГРУПЕ  ПОТВРЂУЈЕ ДА ИСПУЊАВА УСЛОВЕ ЗА УЧЕШЋЕ</w:t>
      </w:r>
      <w:bookmarkStart w:id="273" w:name="_Toc442559933"/>
      <w:bookmarkEnd w:id="272"/>
      <w:r w:rsidR="00D63709" w:rsidRPr="00B07E79">
        <w:rPr>
          <w:b/>
          <w:lang w:val="ru-RU"/>
        </w:rPr>
        <w:t xml:space="preserve"> </w:t>
      </w:r>
      <w:r w:rsidRPr="00B07E79">
        <w:rPr>
          <w:b/>
          <w:lang w:val="ru-RU"/>
        </w:rPr>
        <w:t>У ПОСТУПКУ ЈАВНЕ НАБАВКЕ</w:t>
      </w:r>
      <w:bookmarkEnd w:id="273"/>
    </w:p>
    <w:p w:rsidR="00404B26" w:rsidRPr="00B07E79" w:rsidRDefault="00404B26" w:rsidP="00404B26">
      <w:pPr>
        <w:jc w:val="center"/>
        <w:rPr>
          <w:b/>
          <w:lang w:val="ru-RU"/>
        </w:rPr>
      </w:pPr>
    </w:p>
    <w:p w:rsidR="00343A18" w:rsidRPr="00B07E79" w:rsidRDefault="00343A18" w:rsidP="00343A18">
      <w:pPr>
        <w:ind w:right="-360"/>
        <w:rPr>
          <w:rFonts w:cs="Arial"/>
          <w:noProof/>
        </w:rPr>
      </w:pPr>
      <w:r w:rsidRPr="00B07E79">
        <w:rPr>
          <w:rFonts w:cs="Arial"/>
        </w:rPr>
        <w:t>На основу члана 77. став 4. Закона о јавним набавкама („Службени гланик РС“, бр.124/12, 14/15 и 68/15)</w:t>
      </w:r>
      <w:r w:rsidR="00B07E79" w:rsidRPr="00B07E79">
        <w:rPr>
          <w:rFonts w:cs="Arial"/>
          <w:lang w:val="sr-Cyrl-RS"/>
        </w:rPr>
        <w:t xml:space="preserve"> </w:t>
      </w:r>
      <w:r w:rsidRPr="00B07E79">
        <w:rPr>
          <w:rFonts w:cs="Arial"/>
          <w:noProof/>
          <w:lang w:val="sr-Latn-CS"/>
        </w:rPr>
        <w:t>Понуђач</w:t>
      </w:r>
      <w:r w:rsidR="00D63709" w:rsidRPr="00B07E79">
        <w:rPr>
          <w:rFonts w:cs="Arial"/>
          <w:noProof/>
        </w:rPr>
        <w:t xml:space="preserve">/члан групе понуђача </w:t>
      </w:r>
      <w:r w:rsidRPr="00B07E79">
        <w:rPr>
          <w:rFonts w:cs="Arial"/>
          <w:noProof/>
          <w:lang w:val="sr-Latn-CS"/>
        </w:rPr>
        <w:t>даје под пуном материјалном и кривичном одговорношћу</w:t>
      </w:r>
    </w:p>
    <w:p w:rsidR="00343A18" w:rsidRPr="00B07E79" w:rsidRDefault="00343A18" w:rsidP="00343A18">
      <w:pPr>
        <w:jc w:val="center"/>
        <w:rPr>
          <w:rFonts w:cs="Arial"/>
          <w:b/>
          <w:noProof/>
          <w:lang w:val="sr-Latn-CS"/>
        </w:rPr>
      </w:pPr>
      <w:r w:rsidRPr="00B07E79">
        <w:rPr>
          <w:rFonts w:cs="Arial"/>
          <w:b/>
          <w:noProof/>
          <w:lang w:val="sr-Latn-CS"/>
        </w:rPr>
        <w:t>И З Ј А В У</w:t>
      </w:r>
    </w:p>
    <w:p w:rsidR="00343A18" w:rsidRPr="00B07E79" w:rsidRDefault="00343A18" w:rsidP="00343A18">
      <w:pPr>
        <w:ind w:left="6"/>
        <w:rPr>
          <w:rFonts w:cs="Arial"/>
          <w:noProof/>
        </w:rPr>
      </w:pPr>
      <w:r w:rsidRPr="00B07E79">
        <w:rPr>
          <w:rFonts w:cs="Arial"/>
          <w:noProof/>
        </w:rPr>
        <w:t xml:space="preserve">којом потврђује </w:t>
      </w:r>
      <w:r w:rsidRPr="00B07E79">
        <w:rPr>
          <w:rFonts w:cs="Arial"/>
          <w:noProof/>
          <w:lang w:val="sr-Latn-CS"/>
        </w:rPr>
        <w:t xml:space="preserve">да испуњава </w:t>
      </w:r>
      <w:r w:rsidRPr="00B07E79">
        <w:rPr>
          <w:rFonts w:cs="Arial"/>
          <w:noProof/>
        </w:rPr>
        <w:t>обавезне услове</w:t>
      </w:r>
      <w:r w:rsidR="00D63709" w:rsidRPr="00B07E79">
        <w:rPr>
          <w:rFonts w:cs="Arial"/>
          <w:noProof/>
        </w:rPr>
        <w:t xml:space="preserve"> </w:t>
      </w:r>
      <w:r w:rsidRPr="00B07E79">
        <w:rPr>
          <w:rFonts w:cs="Arial"/>
          <w:noProof/>
        </w:rPr>
        <w:t>садржане у</w:t>
      </w:r>
      <w:r w:rsidRPr="00B07E79">
        <w:rPr>
          <w:rFonts w:cs="Arial"/>
          <w:noProof/>
          <w:lang w:val="sr-Latn-CS"/>
        </w:rPr>
        <w:t xml:space="preserve"> Конкурсно</w:t>
      </w:r>
      <w:r w:rsidRPr="00B07E79">
        <w:rPr>
          <w:rFonts w:cs="Arial"/>
          <w:noProof/>
        </w:rPr>
        <w:t>ј</w:t>
      </w:r>
      <w:r w:rsidRPr="00B07E79">
        <w:rPr>
          <w:rFonts w:cs="Arial"/>
          <w:noProof/>
          <w:lang w:val="sr-Latn-CS"/>
        </w:rPr>
        <w:t xml:space="preserve"> документациј</w:t>
      </w:r>
      <w:r w:rsidRPr="00B07E79">
        <w:rPr>
          <w:rFonts w:cs="Arial"/>
          <w:noProof/>
        </w:rPr>
        <w:t>и</w:t>
      </w:r>
      <w:r w:rsidRPr="00B07E79">
        <w:rPr>
          <w:rFonts w:cs="Arial"/>
          <w:noProof/>
          <w:lang w:val="sr-Latn-CS"/>
        </w:rPr>
        <w:t xml:space="preserve"> за јавну набавку </w:t>
      </w:r>
      <w:r w:rsidRPr="00B07E79">
        <w:rPr>
          <w:rFonts w:cs="Arial"/>
          <w:noProof/>
        </w:rPr>
        <w:t xml:space="preserve">добара –  </w:t>
      </w:r>
      <w:r w:rsidR="00B07E79" w:rsidRPr="00B07E79">
        <w:rPr>
          <w:rFonts w:cs="Arial"/>
          <w:lang w:val="ru-RU"/>
        </w:rPr>
        <w:t xml:space="preserve">"Вратило </w:t>
      </w:r>
      <w:r w:rsidR="00B07E79" w:rsidRPr="001A5775">
        <w:rPr>
          <w:rFonts w:cs="Arial"/>
          <w:lang w:val="ru-RU"/>
        </w:rPr>
        <w:t xml:space="preserve">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B07E79" w:rsidRPr="001A5775">
        <w:rPr>
          <w:rFonts w:cs="Arial"/>
          <w:lang w:val="ru-RU"/>
        </w:rPr>
        <w:t>"</w:t>
      </w:r>
      <w:r w:rsidR="00B07E79" w:rsidRPr="00B07E79">
        <w:rPr>
          <w:rFonts w:cs="Arial"/>
          <w:lang w:val="ru-RU"/>
        </w:rPr>
        <w:t xml:space="preserve"> ЈН бр. 3000/0901/2016 (497/2016) </w:t>
      </w:r>
      <w:r w:rsidRPr="00B07E79">
        <w:rPr>
          <w:rFonts w:cs="Arial"/>
          <w:noProof/>
        </w:rPr>
        <w:t xml:space="preserve">по Позиву  објављеном на Порталу јавних набавки и интернет страници Наручиоца дана </w:t>
      </w:r>
      <w:r w:rsidR="00B07E79" w:rsidRPr="00B07E79">
        <w:rPr>
          <w:rFonts w:cs="Arial"/>
          <w:noProof/>
          <w:lang w:val="sr-Cyrl-RS"/>
        </w:rPr>
        <w:t>__.__.</w:t>
      </w:r>
      <w:r w:rsidRPr="00B07E79">
        <w:rPr>
          <w:rFonts w:cs="Arial"/>
          <w:noProof/>
        </w:rPr>
        <w:t>2016.године.</w:t>
      </w:r>
    </w:p>
    <w:p w:rsidR="00343A18" w:rsidRPr="00B07E79" w:rsidRDefault="00343A18" w:rsidP="00343A18">
      <w:pPr>
        <w:ind w:left="6"/>
        <w:rPr>
          <w:rFonts w:cs="Arial"/>
          <w:noProof/>
        </w:rPr>
      </w:pPr>
      <w:r w:rsidRPr="00B07E79">
        <w:rPr>
          <w:rFonts w:cs="Arial"/>
          <w:noProof/>
        </w:rPr>
        <w:tab/>
        <w:t>Обавезни услови:</w:t>
      </w:r>
    </w:p>
    <w:p w:rsidR="00343A18" w:rsidRPr="00B07E79" w:rsidRDefault="00343A18" w:rsidP="00343A18">
      <w:pPr>
        <w:ind w:firstLine="708"/>
        <w:rPr>
          <w:rFonts w:cs="Arial"/>
          <w:lang w:val="sr-Latn-CS" w:eastAsia="sr-Latn-CS"/>
        </w:rPr>
      </w:pPr>
      <w:r w:rsidRPr="00B07E79">
        <w:rPr>
          <w:rFonts w:cs="Arial"/>
          <w:lang w:val="sr-Latn-CS" w:eastAsia="sr-Latn-CS"/>
        </w:rPr>
        <w:t>1) да је регистрован код надлежног органа, односно уписан у одговарајући регистар;</w:t>
      </w:r>
    </w:p>
    <w:p w:rsidR="00343A18" w:rsidRPr="00B07E79" w:rsidRDefault="00343A18" w:rsidP="00343A18">
      <w:pPr>
        <w:ind w:firstLine="708"/>
        <w:rPr>
          <w:rFonts w:cs="Arial"/>
          <w:lang w:val="sr-Latn-CS" w:eastAsia="sr-Latn-CS"/>
        </w:rPr>
      </w:pPr>
      <w:r w:rsidRPr="00B07E79">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B07E79" w:rsidRDefault="00343A18" w:rsidP="00343A18">
      <w:pPr>
        <w:ind w:firstLine="708"/>
        <w:rPr>
          <w:rFonts w:cs="Arial"/>
          <w:lang w:val="sr-Cyrl-RS" w:eastAsia="sr-Latn-CS"/>
        </w:rPr>
      </w:pPr>
      <w:r w:rsidRPr="00B07E79">
        <w:rPr>
          <w:rFonts w:cs="Arial"/>
          <w:lang w:eastAsia="sr-Latn-CS"/>
        </w:rPr>
        <w:t>3</w:t>
      </w:r>
      <w:r w:rsidRPr="00B07E79">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B07E79">
        <w:rPr>
          <w:rFonts w:cs="Arial"/>
          <w:lang w:val="sr-Cyrl-RS" w:eastAsia="sr-Latn-CS"/>
        </w:rPr>
        <w:t>.</w:t>
      </w:r>
    </w:p>
    <w:p w:rsidR="00D63709" w:rsidRPr="00B07E79" w:rsidRDefault="00D63709" w:rsidP="00343A18">
      <w:pPr>
        <w:tabs>
          <w:tab w:val="left" w:pos="378"/>
        </w:tabs>
        <w:rPr>
          <w:rFonts w:cs="Arial"/>
          <w:noProof/>
          <w:lang w:val="ru-RU"/>
        </w:rPr>
      </w:pPr>
    </w:p>
    <w:p w:rsidR="00D63709" w:rsidRPr="00B07E79"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07E79" w:rsidTr="00BC01DC">
        <w:trPr>
          <w:jc w:val="center"/>
        </w:trPr>
        <w:tc>
          <w:tcPr>
            <w:tcW w:w="3882" w:type="dxa"/>
          </w:tcPr>
          <w:p w:rsidR="00343A18" w:rsidRPr="00B07E79" w:rsidRDefault="00343A18" w:rsidP="00BC01DC">
            <w:pPr>
              <w:spacing w:before="0"/>
              <w:jc w:val="center"/>
              <w:rPr>
                <w:rFonts w:cs="Arial"/>
              </w:rPr>
            </w:pPr>
            <w:r w:rsidRPr="00B07E79">
              <w:rPr>
                <w:rFonts w:cs="Arial"/>
              </w:rPr>
              <w:t>Датум:</w:t>
            </w:r>
          </w:p>
        </w:tc>
        <w:tc>
          <w:tcPr>
            <w:tcW w:w="2127" w:type="dxa"/>
          </w:tcPr>
          <w:p w:rsidR="00343A18" w:rsidRPr="00B07E79" w:rsidRDefault="00343A18" w:rsidP="00BC01DC">
            <w:pPr>
              <w:spacing w:before="0"/>
              <w:jc w:val="center"/>
              <w:rPr>
                <w:rFonts w:cs="Arial"/>
                <w:lang w:val="ru-RU"/>
              </w:rPr>
            </w:pPr>
          </w:p>
        </w:tc>
        <w:tc>
          <w:tcPr>
            <w:tcW w:w="4022" w:type="dxa"/>
          </w:tcPr>
          <w:p w:rsidR="00343A18" w:rsidRPr="00B07E79" w:rsidRDefault="00343A18" w:rsidP="00BC01DC">
            <w:pPr>
              <w:spacing w:before="0"/>
              <w:jc w:val="center"/>
              <w:rPr>
                <w:rFonts w:cs="Arial"/>
              </w:rPr>
            </w:pPr>
            <w:r w:rsidRPr="00B07E79">
              <w:rPr>
                <w:rFonts w:cs="Arial"/>
                <w:lang w:val="sr-Cyrl-CS"/>
              </w:rPr>
              <w:t>П</w:t>
            </w:r>
            <w:r w:rsidRPr="00B07E79">
              <w:rPr>
                <w:rFonts w:cs="Arial"/>
              </w:rPr>
              <w:t>онуђач/члан групе</w:t>
            </w:r>
            <w:r w:rsidR="00D63709" w:rsidRPr="00B07E79">
              <w:rPr>
                <w:rFonts w:cs="Arial"/>
              </w:rPr>
              <w:t xml:space="preserve"> понуђача</w:t>
            </w:r>
          </w:p>
        </w:tc>
      </w:tr>
      <w:tr w:rsidR="00343A18" w:rsidRPr="00B07E79" w:rsidTr="00BC01DC">
        <w:trPr>
          <w:jc w:val="center"/>
        </w:trPr>
        <w:tc>
          <w:tcPr>
            <w:tcW w:w="3882" w:type="dxa"/>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rPr>
            </w:pPr>
            <w:r w:rsidRPr="00B07E79">
              <w:rPr>
                <w:rFonts w:cs="Arial"/>
              </w:rPr>
              <w:t>М.П.</w:t>
            </w:r>
          </w:p>
        </w:tc>
        <w:tc>
          <w:tcPr>
            <w:tcW w:w="4022" w:type="dxa"/>
          </w:tcPr>
          <w:p w:rsidR="00343A18" w:rsidRPr="00B07E79" w:rsidRDefault="00343A18" w:rsidP="00BC01DC">
            <w:pPr>
              <w:spacing w:before="0"/>
              <w:jc w:val="center"/>
              <w:rPr>
                <w:rFonts w:cs="Arial"/>
                <w:lang w:val="ru-RU"/>
              </w:rPr>
            </w:pPr>
          </w:p>
        </w:tc>
      </w:tr>
      <w:tr w:rsidR="00343A18" w:rsidRPr="00B07E79" w:rsidTr="00BC01DC">
        <w:trPr>
          <w:jc w:val="center"/>
        </w:trPr>
        <w:tc>
          <w:tcPr>
            <w:tcW w:w="3882" w:type="dxa"/>
            <w:tcBorders>
              <w:bottom w:val="single" w:sz="4" w:space="0" w:color="auto"/>
            </w:tcBorders>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lang w:val="ru-RU"/>
              </w:rPr>
            </w:pPr>
          </w:p>
        </w:tc>
        <w:tc>
          <w:tcPr>
            <w:tcW w:w="4022" w:type="dxa"/>
            <w:tcBorders>
              <w:bottom w:val="single" w:sz="4" w:space="0" w:color="auto"/>
            </w:tcBorders>
          </w:tcPr>
          <w:p w:rsidR="00343A18" w:rsidRPr="00B07E79" w:rsidRDefault="00343A18" w:rsidP="00BC01DC">
            <w:pPr>
              <w:spacing w:before="0"/>
              <w:jc w:val="center"/>
              <w:rPr>
                <w:rFonts w:cs="Arial"/>
                <w:lang w:val="ru-RU"/>
              </w:rPr>
            </w:pPr>
          </w:p>
        </w:tc>
      </w:tr>
    </w:tbl>
    <w:p w:rsidR="00D63709" w:rsidRPr="00B07E79" w:rsidRDefault="00D63709" w:rsidP="00343A18">
      <w:pPr>
        <w:rPr>
          <w:rFonts w:cs="Arial"/>
          <w:b/>
          <w:lang w:val="sr-Cyrl-CS"/>
        </w:rPr>
      </w:pPr>
    </w:p>
    <w:p w:rsidR="00343A18" w:rsidRPr="00B07E79" w:rsidRDefault="00343A18" w:rsidP="00343A18">
      <w:pPr>
        <w:rPr>
          <w:rFonts w:cs="Arial"/>
          <w:lang w:val="sr-Cyrl-CS"/>
        </w:rPr>
      </w:pPr>
      <w:r w:rsidRPr="00B07E79">
        <w:rPr>
          <w:rFonts w:cs="Arial"/>
          <w:b/>
          <w:lang w:val="sr-Cyrl-CS"/>
        </w:rPr>
        <w:t>Напомена:</w:t>
      </w:r>
      <w:r w:rsidRPr="00B07E79">
        <w:rPr>
          <w:rFonts w:cs="Arial"/>
        </w:rPr>
        <w:t xml:space="preserve">Уколико </w:t>
      </w:r>
      <w:r w:rsidRPr="00B07E79">
        <w:rPr>
          <w:rFonts w:cs="Arial"/>
          <w:lang w:val="sr-Cyrl-CS"/>
        </w:rPr>
        <w:t xml:space="preserve">заједничку </w:t>
      </w:r>
      <w:r w:rsidRPr="00B07E79">
        <w:rPr>
          <w:rFonts w:cs="Arial"/>
        </w:rPr>
        <w:t xml:space="preserve">понуду подноси група понуђача Изјава </w:t>
      </w:r>
      <w:r w:rsidRPr="00B07E79">
        <w:rPr>
          <w:rFonts w:cs="Arial"/>
          <w:lang w:val="sr-Cyrl-CS"/>
        </w:rPr>
        <w:t xml:space="preserve">се доставља за сваког члана групе понуђача. Изјава </w:t>
      </w:r>
      <w:r w:rsidRPr="00B07E79">
        <w:rPr>
          <w:rFonts w:cs="Arial"/>
        </w:rPr>
        <w:t>мора бити попуњена, потписана од стране овлашћеног лица</w:t>
      </w:r>
      <w:r w:rsidRPr="00B07E79">
        <w:rPr>
          <w:rFonts w:cs="Arial"/>
          <w:lang w:val="sr-Cyrl-CS"/>
        </w:rPr>
        <w:t xml:space="preserve"> за заступање</w:t>
      </w:r>
      <w:r w:rsidRPr="00B07E79">
        <w:rPr>
          <w:rFonts w:cs="Arial"/>
        </w:rPr>
        <w:t xml:space="preserve"> понуђача из групе понуђача и оверена печатом. </w:t>
      </w:r>
      <w:r w:rsidRPr="00B07E79">
        <w:rPr>
          <w:rFonts w:cs="Arial"/>
          <w:lang w:val="sr-Cyrl-CS"/>
        </w:rPr>
        <w:t xml:space="preserve">Сваки члан групе заокружује број испред додатног услова који испуњава. </w:t>
      </w:r>
    </w:p>
    <w:p w:rsidR="00343A18" w:rsidRPr="00B07E79" w:rsidRDefault="00343A18" w:rsidP="00343A18">
      <w:pPr>
        <w:rPr>
          <w:rFonts w:cs="Arial"/>
        </w:rPr>
      </w:pPr>
      <w:r w:rsidRPr="00B07E79">
        <w:rPr>
          <w:rFonts w:eastAsia="Calibri" w:cs="Arial"/>
        </w:rPr>
        <w:t xml:space="preserve">Изјава </w:t>
      </w:r>
      <w:r w:rsidRPr="00B07E79">
        <w:rPr>
          <w:rFonts w:eastAsia="Calibri" w:cs="Arial"/>
          <w:lang w:val="sr-Cyrl-CS"/>
        </w:rPr>
        <w:t xml:space="preserve">се доставља за понуђача. Изјава </w:t>
      </w:r>
      <w:r w:rsidRPr="00B07E79">
        <w:rPr>
          <w:rFonts w:eastAsia="Calibri" w:cs="Arial"/>
        </w:rPr>
        <w:t xml:space="preserve">мора бити </w:t>
      </w:r>
      <w:r w:rsidRPr="00B07E79">
        <w:rPr>
          <w:rFonts w:eastAsia="Calibri" w:cs="Arial"/>
          <w:lang w:val="sr-Cyrl-CS"/>
        </w:rPr>
        <w:t>попуњена,</w:t>
      </w:r>
      <w:r w:rsidRPr="00B07E79">
        <w:rPr>
          <w:rFonts w:eastAsia="Calibri" w:cs="Arial"/>
        </w:rPr>
        <w:t xml:space="preserve"> потписана</w:t>
      </w:r>
      <w:r w:rsidRPr="00B07E79">
        <w:rPr>
          <w:rFonts w:eastAsia="Calibri" w:cs="Arial"/>
          <w:lang w:val="sr-Cyrl-CS"/>
        </w:rPr>
        <w:t xml:space="preserve"> и оверена</w:t>
      </w:r>
      <w:r w:rsidRPr="00B07E79">
        <w:rPr>
          <w:rFonts w:eastAsia="Calibri" w:cs="Arial"/>
        </w:rPr>
        <w:t xml:space="preserve"> од стране овлашћеног лица за заступање </w:t>
      </w:r>
      <w:r w:rsidRPr="00B07E79">
        <w:rPr>
          <w:rFonts w:eastAsia="Calibri" w:cs="Arial"/>
          <w:lang w:val="sr-Cyrl-CS"/>
        </w:rPr>
        <w:t>понуђача.</w:t>
      </w:r>
    </w:p>
    <w:p w:rsidR="00343A18" w:rsidRPr="00B07E79" w:rsidRDefault="00343A18" w:rsidP="00343A18">
      <w:pPr>
        <w:rPr>
          <w:rFonts w:cs="Arial"/>
          <w:lang w:val="sr-Cyrl-CS"/>
        </w:rPr>
      </w:pPr>
      <w:r w:rsidRPr="00B07E79">
        <w:rPr>
          <w:rFonts w:cs="Arial"/>
        </w:rPr>
        <w:t>Приликом подношења понуде овај образац копирати у потребном броју примерака.</w:t>
      </w:r>
    </w:p>
    <w:p w:rsidR="00343A18" w:rsidRPr="00B07E79" w:rsidRDefault="00343A18" w:rsidP="00343A18">
      <w:pPr>
        <w:pStyle w:val="KDObrazac"/>
        <w:spacing w:before="0"/>
      </w:pPr>
      <w:r w:rsidRPr="00B07E79">
        <w:br w:type="page"/>
      </w:r>
      <w:bookmarkStart w:id="274" w:name="_Toc442559934"/>
      <w:r w:rsidRPr="00B07E79">
        <w:lastRenderedPageBreak/>
        <w:t>ОБРАЗАЦ</w:t>
      </w:r>
      <w:r w:rsidR="00B07E79" w:rsidRPr="00B07E79">
        <w:rPr>
          <w:lang w:val="sr-Cyrl-RS"/>
        </w:rPr>
        <w:t xml:space="preserve"> 5</w:t>
      </w:r>
      <w:r w:rsidRPr="00B07E79">
        <w:t>А.</w:t>
      </w:r>
      <w:bookmarkEnd w:id="274"/>
    </w:p>
    <w:p w:rsidR="00343A18" w:rsidRPr="00B07E79" w:rsidRDefault="00343A18" w:rsidP="00874F5B"/>
    <w:p w:rsidR="00343A18" w:rsidRPr="00B07E79" w:rsidRDefault="00343A18" w:rsidP="00B02E86">
      <w:pPr>
        <w:jc w:val="center"/>
        <w:rPr>
          <w:b/>
          <w:lang w:val="ru-RU"/>
        </w:rPr>
      </w:pPr>
      <w:bookmarkStart w:id="275" w:name="_Toc442559935"/>
      <w:r w:rsidRPr="00B07E79">
        <w:rPr>
          <w:b/>
          <w:lang w:val="ru-RU"/>
        </w:rPr>
        <w:t>И З Ј А В А</w:t>
      </w:r>
      <w:bookmarkEnd w:id="275"/>
    </w:p>
    <w:p w:rsidR="00343A18" w:rsidRPr="00B07E79" w:rsidRDefault="00343A18" w:rsidP="00B02E86">
      <w:pPr>
        <w:jc w:val="center"/>
        <w:rPr>
          <w:b/>
          <w:lang w:val="ru-RU"/>
        </w:rPr>
      </w:pPr>
      <w:bookmarkStart w:id="276" w:name="_Toc442559936"/>
      <w:r w:rsidRPr="00B07E79">
        <w:rPr>
          <w:b/>
          <w:lang w:val="ru-RU"/>
        </w:rPr>
        <w:t>КОЈОМ ПОДИЗВОЂАЧ ПОТВРЂУЈЕ ДА ИСПУЊАВА УСЛОВЕ ЗА УЧЕШЋЕ У ПОСТУПКУ ЈАВНЕ НАБАВКЕ</w:t>
      </w:r>
      <w:bookmarkEnd w:id="276"/>
    </w:p>
    <w:p w:rsidR="00343A18" w:rsidRPr="00B07E79" w:rsidRDefault="00343A18" w:rsidP="00343A18">
      <w:pPr>
        <w:rPr>
          <w:rFonts w:cs="Arial"/>
        </w:rPr>
      </w:pPr>
    </w:p>
    <w:p w:rsidR="00343A18" w:rsidRPr="00B07E79" w:rsidRDefault="00343A18" w:rsidP="00343A18">
      <w:pPr>
        <w:ind w:right="-360"/>
        <w:rPr>
          <w:rFonts w:cs="Arial"/>
          <w:noProof/>
        </w:rPr>
      </w:pPr>
      <w:r w:rsidRPr="00B07E79">
        <w:rPr>
          <w:rFonts w:cs="Arial"/>
        </w:rPr>
        <w:t xml:space="preserve">На основу члана 77. став 4. Закона о јавним набавкама („Службени гланик РС“, бр.124/12, 14/15 и 68/15) </w:t>
      </w:r>
      <w:r w:rsidRPr="00B07E79">
        <w:rPr>
          <w:rFonts w:cs="Arial"/>
          <w:noProof/>
          <w:lang w:val="sr-Cyrl-CS"/>
        </w:rPr>
        <w:t>Подизвођач</w:t>
      </w:r>
      <w:r w:rsidR="00D63709" w:rsidRPr="00B07E79">
        <w:rPr>
          <w:rFonts w:cs="Arial"/>
          <w:noProof/>
          <w:lang w:val="sr-Cyrl-CS"/>
        </w:rPr>
        <w:t xml:space="preserve"> </w:t>
      </w:r>
      <w:r w:rsidRPr="00B07E79">
        <w:rPr>
          <w:rFonts w:cs="Arial"/>
          <w:noProof/>
          <w:lang w:val="sr-Latn-CS"/>
        </w:rPr>
        <w:t>даје под пуном материјалном и кривичном одговорношћу</w:t>
      </w:r>
    </w:p>
    <w:p w:rsidR="00343A18" w:rsidRPr="00B07E79" w:rsidRDefault="00343A18" w:rsidP="00343A18">
      <w:pPr>
        <w:jc w:val="center"/>
        <w:rPr>
          <w:rFonts w:cs="Arial"/>
          <w:b/>
          <w:noProof/>
          <w:lang w:val="sr-Latn-CS"/>
        </w:rPr>
      </w:pPr>
      <w:r w:rsidRPr="00B07E79">
        <w:rPr>
          <w:rFonts w:cs="Arial"/>
          <w:b/>
          <w:noProof/>
          <w:lang w:val="sr-Latn-CS"/>
        </w:rPr>
        <w:t>И З Ј А В У</w:t>
      </w:r>
    </w:p>
    <w:p w:rsidR="00343A18" w:rsidRPr="00B07E79" w:rsidRDefault="00343A18" w:rsidP="00343A18">
      <w:pPr>
        <w:ind w:left="6"/>
        <w:rPr>
          <w:rFonts w:cs="Arial"/>
          <w:noProof/>
        </w:rPr>
      </w:pPr>
      <w:r w:rsidRPr="00B07E79">
        <w:rPr>
          <w:rFonts w:cs="Arial"/>
          <w:noProof/>
        </w:rPr>
        <w:t xml:space="preserve">којом потврђује </w:t>
      </w:r>
      <w:r w:rsidRPr="00B07E79">
        <w:rPr>
          <w:rFonts w:cs="Arial"/>
          <w:noProof/>
          <w:lang w:val="sr-Latn-CS"/>
        </w:rPr>
        <w:t xml:space="preserve">да испуњава </w:t>
      </w:r>
      <w:r w:rsidRPr="00B07E79">
        <w:rPr>
          <w:rFonts w:cs="Arial"/>
          <w:noProof/>
        </w:rPr>
        <w:t>обавезне услове</w:t>
      </w:r>
      <w:r w:rsidR="00D63709" w:rsidRPr="00B07E79">
        <w:rPr>
          <w:rFonts w:cs="Arial"/>
          <w:noProof/>
        </w:rPr>
        <w:t xml:space="preserve"> </w:t>
      </w:r>
      <w:r w:rsidRPr="00B07E79">
        <w:rPr>
          <w:rFonts w:cs="Arial"/>
          <w:noProof/>
        </w:rPr>
        <w:t>садржане у</w:t>
      </w:r>
      <w:r w:rsidRPr="00B07E79">
        <w:rPr>
          <w:rFonts w:cs="Arial"/>
          <w:noProof/>
          <w:lang w:val="sr-Latn-CS"/>
        </w:rPr>
        <w:t xml:space="preserve"> Конкурсно</w:t>
      </w:r>
      <w:r w:rsidRPr="00B07E79">
        <w:rPr>
          <w:rFonts w:cs="Arial"/>
          <w:noProof/>
        </w:rPr>
        <w:t>ј</w:t>
      </w:r>
      <w:r w:rsidRPr="00B07E79">
        <w:rPr>
          <w:rFonts w:cs="Arial"/>
          <w:noProof/>
          <w:lang w:val="sr-Latn-CS"/>
        </w:rPr>
        <w:t xml:space="preserve"> документациј</w:t>
      </w:r>
      <w:r w:rsidRPr="00B07E79">
        <w:rPr>
          <w:rFonts w:cs="Arial"/>
          <w:noProof/>
        </w:rPr>
        <w:t>и</w:t>
      </w:r>
      <w:r w:rsidRPr="00B07E79">
        <w:rPr>
          <w:rFonts w:cs="Arial"/>
          <w:noProof/>
          <w:lang w:val="sr-Latn-CS"/>
        </w:rPr>
        <w:t xml:space="preserve"> за јавну набавку </w:t>
      </w:r>
      <w:r w:rsidRPr="00B07E79">
        <w:rPr>
          <w:rFonts w:cs="Arial"/>
          <w:noProof/>
        </w:rPr>
        <w:t xml:space="preserve">добара –  </w:t>
      </w:r>
      <w:r w:rsidR="00B07E79">
        <w:rPr>
          <w:rFonts w:cs="Arial"/>
          <w:lang w:val="ru-RU"/>
        </w:rPr>
        <w:t xml:space="preserve">"Вратило </w:t>
      </w:r>
      <w:r w:rsidR="00B07E79" w:rsidRPr="001A5775">
        <w:rPr>
          <w:rFonts w:cs="Arial"/>
          <w:lang w:val="ru-RU"/>
        </w:rPr>
        <w:t xml:space="preserve">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B07E79" w:rsidRPr="001A5775">
        <w:rPr>
          <w:rFonts w:cs="Arial"/>
          <w:lang w:val="ru-RU"/>
        </w:rPr>
        <w:t>" ЈН</w:t>
      </w:r>
      <w:r w:rsidR="00B07E79" w:rsidRPr="00F10346">
        <w:rPr>
          <w:rFonts w:cs="Arial"/>
          <w:lang w:val="ru-RU"/>
        </w:rPr>
        <w:t xml:space="preserve"> бр.</w:t>
      </w:r>
      <w:r w:rsidR="00B07E79">
        <w:rPr>
          <w:rFonts w:cs="Arial"/>
          <w:lang w:val="ru-RU"/>
        </w:rPr>
        <w:t xml:space="preserve"> 3000/0901/2016 (497/2016)</w:t>
      </w:r>
      <w:r w:rsidRPr="00B07E79">
        <w:rPr>
          <w:rFonts w:cs="Arial"/>
          <w:noProof/>
        </w:rPr>
        <w:t xml:space="preserve">по Позиву  објављеном на Порталу јавних набавки и интернет страници Наручиоца дана </w:t>
      </w:r>
      <w:r w:rsidR="00B07E79">
        <w:rPr>
          <w:rFonts w:cs="Arial"/>
          <w:noProof/>
          <w:lang w:val="sr-Cyrl-RS"/>
        </w:rPr>
        <w:t>__.__.</w:t>
      </w:r>
      <w:r w:rsidRPr="00B07E79">
        <w:rPr>
          <w:rFonts w:cs="Arial"/>
          <w:noProof/>
        </w:rPr>
        <w:t>2016.године.</w:t>
      </w:r>
    </w:p>
    <w:p w:rsidR="00343A18" w:rsidRPr="00B07E79" w:rsidRDefault="00343A18" w:rsidP="00343A18">
      <w:pPr>
        <w:ind w:left="6"/>
        <w:rPr>
          <w:rFonts w:cs="Arial"/>
          <w:noProof/>
        </w:rPr>
      </w:pPr>
      <w:r w:rsidRPr="00B07E79">
        <w:rPr>
          <w:rFonts w:cs="Arial"/>
          <w:noProof/>
        </w:rPr>
        <w:tab/>
        <w:t>Обавезни услови:</w:t>
      </w:r>
    </w:p>
    <w:p w:rsidR="00343A18" w:rsidRPr="00B07E79" w:rsidRDefault="00343A18" w:rsidP="00343A18">
      <w:pPr>
        <w:ind w:firstLine="708"/>
        <w:rPr>
          <w:rFonts w:cs="Arial"/>
          <w:lang w:val="sr-Latn-CS" w:eastAsia="sr-Latn-CS"/>
        </w:rPr>
      </w:pPr>
      <w:r w:rsidRPr="00B07E79">
        <w:rPr>
          <w:rFonts w:cs="Arial"/>
          <w:lang w:val="sr-Latn-CS" w:eastAsia="sr-Latn-CS"/>
        </w:rPr>
        <w:t>1) да је регистрован код надлежног органа, односно уписан у одговарајући регистар;</w:t>
      </w:r>
    </w:p>
    <w:p w:rsidR="00343A18" w:rsidRPr="00B07E79" w:rsidRDefault="00343A18" w:rsidP="00343A18">
      <w:pPr>
        <w:ind w:firstLine="708"/>
        <w:rPr>
          <w:rFonts w:cs="Arial"/>
          <w:lang w:val="sr-Latn-CS" w:eastAsia="sr-Latn-CS"/>
        </w:rPr>
      </w:pPr>
      <w:r w:rsidRPr="00B07E79">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B07E79" w:rsidRDefault="00343A18" w:rsidP="00343A18">
      <w:pPr>
        <w:ind w:firstLine="708"/>
        <w:rPr>
          <w:rFonts w:cs="Arial"/>
          <w:lang w:val="sr-Cyrl-RS" w:eastAsia="sr-Latn-CS"/>
        </w:rPr>
      </w:pPr>
      <w:r w:rsidRPr="00B07E79">
        <w:rPr>
          <w:rFonts w:cs="Arial"/>
          <w:lang w:eastAsia="sr-Latn-CS"/>
        </w:rPr>
        <w:t>3</w:t>
      </w:r>
      <w:r w:rsidRPr="00B07E79">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B07E79">
        <w:rPr>
          <w:rFonts w:cs="Arial"/>
          <w:lang w:val="sr-Cyrl-RS" w:eastAsia="sr-Latn-CS"/>
        </w:rPr>
        <w:t>.</w:t>
      </w:r>
    </w:p>
    <w:p w:rsidR="00343A18" w:rsidRPr="00B07E79" w:rsidRDefault="00343A18" w:rsidP="00343A18">
      <w:pPr>
        <w:tabs>
          <w:tab w:val="left" w:pos="378"/>
        </w:tabs>
        <w:rPr>
          <w:rFonts w:cs="Arial"/>
          <w:noProof/>
          <w:lang w:val="ru-RU"/>
        </w:rPr>
      </w:pPr>
    </w:p>
    <w:p w:rsidR="00343A18" w:rsidRPr="00B07E79" w:rsidRDefault="00343A18" w:rsidP="00343A18">
      <w:pPr>
        <w:tabs>
          <w:tab w:val="left" w:pos="378"/>
        </w:tabs>
        <w:rPr>
          <w:rFonts w:eastAsia="Arial Unicode MS" w:cs="Arial"/>
        </w:rPr>
      </w:pPr>
      <w:r w:rsidRPr="00B07E79">
        <w:rPr>
          <w:rFonts w:cs="Arial"/>
          <w:noProof/>
          <w:lang w:val="ru-RU"/>
        </w:rPr>
        <w:tab/>
      </w:r>
      <w:r w:rsidRPr="00B07E79">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B07E79" w:rsidTr="00BC01DC">
        <w:trPr>
          <w:jc w:val="center"/>
        </w:trPr>
        <w:tc>
          <w:tcPr>
            <w:tcW w:w="3882" w:type="dxa"/>
          </w:tcPr>
          <w:p w:rsidR="00343A18" w:rsidRPr="00B07E79" w:rsidRDefault="00343A18" w:rsidP="00BC01DC">
            <w:pPr>
              <w:spacing w:before="0"/>
              <w:jc w:val="center"/>
              <w:rPr>
                <w:rFonts w:cs="Arial"/>
              </w:rPr>
            </w:pPr>
            <w:r w:rsidRPr="00B07E79">
              <w:rPr>
                <w:rFonts w:cs="Arial"/>
              </w:rPr>
              <w:t>Датум:</w:t>
            </w:r>
          </w:p>
        </w:tc>
        <w:tc>
          <w:tcPr>
            <w:tcW w:w="2127" w:type="dxa"/>
          </w:tcPr>
          <w:p w:rsidR="00343A18" w:rsidRPr="00B07E79" w:rsidRDefault="00343A18" w:rsidP="00BC01DC">
            <w:pPr>
              <w:spacing w:before="0"/>
              <w:jc w:val="center"/>
              <w:rPr>
                <w:rFonts w:cs="Arial"/>
                <w:lang w:val="ru-RU"/>
              </w:rPr>
            </w:pPr>
          </w:p>
        </w:tc>
        <w:tc>
          <w:tcPr>
            <w:tcW w:w="4022" w:type="dxa"/>
          </w:tcPr>
          <w:p w:rsidR="00343A18" w:rsidRPr="00B07E79" w:rsidRDefault="00343A18" w:rsidP="00BC01DC">
            <w:pPr>
              <w:spacing w:before="0"/>
              <w:jc w:val="center"/>
              <w:rPr>
                <w:rFonts w:cs="Arial"/>
                <w:lang w:val="sr-Cyrl-CS"/>
              </w:rPr>
            </w:pPr>
            <w:r w:rsidRPr="00B07E79">
              <w:rPr>
                <w:rFonts w:cs="Arial"/>
                <w:lang w:val="sr-Cyrl-CS"/>
              </w:rPr>
              <w:t>П</w:t>
            </w:r>
            <w:r w:rsidRPr="00B07E79">
              <w:rPr>
                <w:rFonts w:cs="Arial"/>
              </w:rPr>
              <w:t>о</w:t>
            </w:r>
            <w:r w:rsidRPr="00B07E79">
              <w:rPr>
                <w:rFonts w:cs="Arial"/>
                <w:lang w:val="sr-Cyrl-CS"/>
              </w:rPr>
              <w:t>дизвођач</w:t>
            </w:r>
          </w:p>
        </w:tc>
      </w:tr>
      <w:tr w:rsidR="00343A18" w:rsidRPr="00B07E79" w:rsidTr="00BC01DC">
        <w:trPr>
          <w:jc w:val="center"/>
        </w:trPr>
        <w:tc>
          <w:tcPr>
            <w:tcW w:w="3882" w:type="dxa"/>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rPr>
            </w:pPr>
            <w:r w:rsidRPr="00B07E79">
              <w:rPr>
                <w:rFonts w:cs="Arial"/>
              </w:rPr>
              <w:t>М.П.</w:t>
            </w:r>
          </w:p>
        </w:tc>
        <w:tc>
          <w:tcPr>
            <w:tcW w:w="4022" w:type="dxa"/>
          </w:tcPr>
          <w:p w:rsidR="00343A18" w:rsidRPr="00B07E79" w:rsidRDefault="00343A18" w:rsidP="00BC01DC">
            <w:pPr>
              <w:spacing w:before="0"/>
              <w:jc w:val="center"/>
              <w:rPr>
                <w:rFonts w:cs="Arial"/>
                <w:lang w:val="ru-RU"/>
              </w:rPr>
            </w:pPr>
          </w:p>
        </w:tc>
      </w:tr>
      <w:tr w:rsidR="00343A18" w:rsidRPr="00B07E79" w:rsidTr="00BC01DC">
        <w:trPr>
          <w:jc w:val="center"/>
        </w:trPr>
        <w:tc>
          <w:tcPr>
            <w:tcW w:w="3882" w:type="dxa"/>
            <w:tcBorders>
              <w:bottom w:val="single" w:sz="4" w:space="0" w:color="auto"/>
            </w:tcBorders>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lang w:val="ru-RU"/>
              </w:rPr>
            </w:pPr>
          </w:p>
        </w:tc>
        <w:tc>
          <w:tcPr>
            <w:tcW w:w="4022" w:type="dxa"/>
            <w:tcBorders>
              <w:bottom w:val="single" w:sz="4" w:space="0" w:color="auto"/>
            </w:tcBorders>
          </w:tcPr>
          <w:p w:rsidR="00343A18" w:rsidRPr="00B07E79" w:rsidRDefault="00343A18" w:rsidP="00BC01DC">
            <w:pPr>
              <w:spacing w:before="0"/>
              <w:jc w:val="center"/>
              <w:rPr>
                <w:rFonts w:cs="Arial"/>
                <w:lang w:val="ru-RU"/>
              </w:rPr>
            </w:pPr>
          </w:p>
        </w:tc>
      </w:tr>
    </w:tbl>
    <w:p w:rsidR="00343A18" w:rsidRPr="00B07E79" w:rsidRDefault="00343A18" w:rsidP="00343A18">
      <w:pPr>
        <w:tabs>
          <w:tab w:val="left" w:pos="378"/>
        </w:tabs>
        <w:rPr>
          <w:rFonts w:eastAsia="Arial Unicode MS" w:cs="Arial"/>
        </w:rPr>
      </w:pPr>
    </w:p>
    <w:p w:rsidR="00D63709" w:rsidRPr="00B07E79" w:rsidRDefault="00D63709" w:rsidP="00343A18">
      <w:pPr>
        <w:tabs>
          <w:tab w:val="left" w:pos="378"/>
        </w:tabs>
        <w:rPr>
          <w:rFonts w:eastAsia="Arial Unicode MS" w:cs="Arial"/>
        </w:rPr>
      </w:pPr>
    </w:p>
    <w:p w:rsidR="00D63709" w:rsidRPr="00B07E79" w:rsidRDefault="00D63709" w:rsidP="00343A18">
      <w:pPr>
        <w:tabs>
          <w:tab w:val="left" w:pos="378"/>
        </w:tabs>
        <w:rPr>
          <w:rFonts w:eastAsia="Arial Unicode MS" w:cs="Arial"/>
        </w:rPr>
      </w:pPr>
    </w:p>
    <w:p w:rsidR="00343A18" w:rsidRPr="00B07E79" w:rsidRDefault="00343A18" w:rsidP="00343A18">
      <w:pPr>
        <w:rPr>
          <w:rFonts w:cs="Arial"/>
        </w:rPr>
      </w:pPr>
      <w:r w:rsidRPr="00B07E79">
        <w:rPr>
          <w:rFonts w:eastAsia="Calibri" w:cs="Arial"/>
          <w:b/>
          <w:lang w:val="sr-Cyrl-CS"/>
        </w:rPr>
        <w:t>Напомена:</w:t>
      </w:r>
      <w:r w:rsidRPr="00B07E79">
        <w:rPr>
          <w:rFonts w:eastAsia="Calibri" w:cs="Arial"/>
        </w:rPr>
        <w:t xml:space="preserve">У случају да понуђач подноси понуду са подизвођачем, Изјава </w:t>
      </w:r>
      <w:r w:rsidRPr="00B07E79">
        <w:rPr>
          <w:rFonts w:eastAsia="Calibri" w:cs="Arial"/>
          <w:lang w:val="sr-Cyrl-CS"/>
        </w:rPr>
        <w:t xml:space="preserve">се доставља за сваког подизвођача. Изјава </w:t>
      </w:r>
      <w:r w:rsidRPr="00B07E79">
        <w:rPr>
          <w:rFonts w:eastAsia="Calibri" w:cs="Arial"/>
        </w:rPr>
        <w:t xml:space="preserve">мора бити </w:t>
      </w:r>
      <w:r w:rsidRPr="00B07E79">
        <w:rPr>
          <w:rFonts w:eastAsia="Calibri" w:cs="Arial"/>
          <w:lang w:val="sr-Cyrl-CS"/>
        </w:rPr>
        <w:t>попуњена,</w:t>
      </w:r>
      <w:r w:rsidRPr="00B07E79">
        <w:rPr>
          <w:rFonts w:eastAsia="Calibri" w:cs="Arial"/>
        </w:rPr>
        <w:t xml:space="preserve"> потписана</w:t>
      </w:r>
      <w:r w:rsidRPr="00B07E79">
        <w:rPr>
          <w:rFonts w:eastAsia="Calibri" w:cs="Arial"/>
          <w:lang w:val="sr-Cyrl-CS"/>
        </w:rPr>
        <w:t xml:space="preserve"> и оверена</w:t>
      </w:r>
      <w:r w:rsidRPr="00B07E79">
        <w:rPr>
          <w:rFonts w:eastAsia="Calibri" w:cs="Arial"/>
        </w:rPr>
        <w:t xml:space="preserve"> од стране овлашћеног лица за заступање подизвођача</w:t>
      </w:r>
      <w:r w:rsidRPr="00B07E79">
        <w:rPr>
          <w:rFonts w:eastAsia="Calibri" w:cs="Arial"/>
          <w:lang w:val="sr-Cyrl-CS"/>
        </w:rPr>
        <w:t xml:space="preserve"> и оверена печатом.</w:t>
      </w:r>
    </w:p>
    <w:p w:rsidR="00B07E79" w:rsidRDefault="00343A18" w:rsidP="00343A18">
      <w:pPr>
        <w:rPr>
          <w:rFonts w:cs="Arial"/>
        </w:rPr>
      </w:pPr>
      <w:r w:rsidRPr="00B07E79">
        <w:rPr>
          <w:rFonts w:cs="Arial"/>
        </w:rPr>
        <w:t>Приликом подношења понуде овај образац копирати у потребном броју примерака.</w:t>
      </w:r>
    </w:p>
    <w:p w:rsidR="00B07E79" w:rsidRDefault="00B07E79">
      <w:pPr>
        <w:spacing w:before="0"/>
        <w:jc w:val="left"/>
        <w:rPr>
          <w:rFonts w:cs="Arial"/>
        </w:rPr>
      </w:pPr>
      <w:r>
        <w:rPr>
          <w:rFonts w:cs="Arial"/>
        </w:rPr>
        <w:br w:type="page"/>
      </w:r>
    </w:p>
    <w:p w:rsidR="0042687E" w:rsidRPr="00B07E79" w:rsidRDefault="0042687E" w:rsidP="00343A18">
      <w:pPr>
        <w:rPr>
          <w:rFonts w:cs="Arial"/>
        </w:rPr>
      </w:pPr>
    </w:p>
    <w:p w:rsidR="00952E72" w:rsidRPr="00B07E79" w:rsidRDefault="00952E72" w:rsidP="00343A18">
      <w:pPr>
        <w:rPr>
          <w:rFonts w:cs="Arial"/>
        </w:rPr>
      </w:pPr>
    </w:p>
    <w:p w:rsidR="00343A18" w:rsidRPr="00B07E79" w:rsidRDefault="00343A18" w:rsidP="00343A18">
      <w:pPr>
        <w:pStyle w:val="KDObrazac"/>
        <w:rPr>
          <w:lang w:val="sr-Cyrl-RS"/>
        </w:rPr>
      </w:pPr>
      <w:bookmarkStart w:id="277" w:name="_Toc442559940"/>
      <w:r w:rsidRPr="00B07E79">
        <w:t xml:space="preserve">ОБРАЗАЦ </w:t>
      </w:r>
      <w:bookmarkEnd w:id="277"/>
      <w:r w:rsidR="00B07E79" w:rsidRPr="00B07E79">
        <w:rPr>
          <w:lang w:val="sr-Cyrl-RS"/>
        </w:rPr>
        <w:t>6.</w:t>
      </w:r>
    </w:p>
    <w:p w:rsidR="00343A18" w:rsidRPr="00B07E79" w:rsidRDefault="00343A18" w:rsidP="00343A18">
      <w:pPr>
        <w:spacing w:before="0"/>
        <w:rPr>
          <w:rFonts w:cs="Arial"/>
        </w:rPr>
      </w:pPr>
    </w:p>
    <w:p w:rsidR="00343A18" w:rsidRPr="00B07E79" w:rsidRDefault="00343A18" w:rsidP="00343A18">
      <w:pPr>
        <w:spacing w:before="0"/>
        <w:jc w:val="center"/>
        <w:rPr>
          <w:rFonts w:cs="Arial"/>
          <w:b/>
        </w:rPr>
      </w:pPr>
    </w:p>
    <w:p w:rsidR="00343A18" w:rsidRPr="00B07E79" w:rsidRDefault="00343A18" w:rsidP="00343A18">
      <w:pPr>
        <w:spacing w:before="0"/>
        <w:jc w:val="center"/>
        <w:rPr>
          <w:rFonts w:cs="Arial"/>
          <w:b/>
        </w:rPr>
      </w:pPr>
      <w:r w:rsidRPr="00B07E79">
        <w:rPr>
          <w:rFonts w:cs="Arial"/>
          <w:b/>
        </w:rPr>
        <w:t>СПИСАК ИСПОРУЧЕНИХ ДОБАРА– СТРУЧНЕ РЕФЕРЕНЦЕ</w:t>
      </w:r>
    </w:p>
    <w:p w:rsidR="00343A18" w:rsidRPr="00B07E7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B07E79" w:rsidTr="00BC01DC">
        <w:tc>
          <w:tcPr>
            <w:tcW w:w="213" w:type="pct"/>
            <w:shd w:val="clear" w:color="auto" w:fill="auto"/>
          </w:tcPr>
          <w:p w:rsidR="00343A18" w:rsidRPr="00B07E79" w:rsidRDefault="00343A18" w:rsidP="00BC01DC">
            <w:pPr>
              <w:spacing w:before="0"/>
              <w:jc w:val="center"/>
              <w:rPr>
                <w:rFonts w:eastAsia="Calibri" w:cs="Arial"/>
                <w:b/>
                <w:bCs/>
                <w:iCs/>
              </w:rPr>
            </w:pPr>
          </w:p>
        </w:tc>
        <w:tc>
          <w:tcPr>
            <w:tcW w:w="951"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Референтни наручилац</w:t>
            </w:r>
            <w:r w:rsidR="000C67B2" w:rsidRPr="00B07E79">
              <w:rPr>
                <w:rFonts w:eastAsia="Calibri" w:cs="Arial"/>
                <w:bCs/>
                <w:iCs/>
              </w:rPr>
              <w:t xml:space="preserve"> односно купац</w:t>
            </w:r>
          </w:p>
        </w:tc>
        <w:tc>
          <w:tcPr>
            <w:tcW w:w="908"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
                <w:bCs/>
                <w:iCs/>
              </w:rPr>
            </w:pPr>
            <w:r w:rsidRPr="00B07E79">
              <w:rPr>
                <w:rFonts w:eastAsia="Calibri" w:cs="Arial"/>
                <w:bCs/>
                <w:iCs/>
                <w:lang w:val="ru-RU"/>
              </w:rPr>
              <w:t>Лице за контакт</w:t>
            </w:r>
            <w:r w:rsidRPr="00B07E79">
              <w:rPr>
                <w:rFonts w:eastAsia="Calibri" w:cs="Arial"/>
                <w:bCs/>
                <w:iCs/>
              </w:rPr>
              <w:t xml:space="preserve"> и број телефона</w:t>
            </w:r>
          </w:p>
        </w:tc>
        <w:tc>
          <w:tcPr>
            <w:tcW w:w="92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
                <w:bCs/>
                <w:iCs/>
              </w:rPr>
            </w:pPr>
            <w:r w:rsidRPr="00B07E79">
              <w:rPr>
                <w:rFonts w:eastAsia="Calibri" w:cs="Arial"/>
                <w:bCs/>
                <w:iCs/>
              </w:rPr>
              <w:t>Број и датум закључења уговора</w:t>
            </w:r>
          </w:p>
        </w:tc>
        <w:tc>
          <w:tcPr>
            <w:tcW w:w="859" w:type="pct"/>
            <w:shd w:val="clear" w:color="auto" w:fill="auto"/>
            <w:vAlign w:val="center"/>
          </w:tcPr>
          <w:p w:rsidR="00343A18" w:rsidRPr="00B07E79" w:rsidRDefault="00343A18" w:rsidP="00BC01DC">
            <w:pPr>
              <w:spacing w:before="0"/>
              <w:jc w:val="center"/>
              <w:rPr>
                <w:rFonts w:eastAsia="Calibri" w:cs="Arial"/>
                <w:bCs/>
                <w:iCs/>
                <w:lang w:val="sr-Cyrl-CS"/>
              </w:rPr>
            </w:pPr>
          </w:p>
          <w:p w:rsidR="00343A18" w:rsidRPr="00B07E79" w:rsidRDefault="00343A18" w:rsidP="00BC01DC">
            <w:pPr>
              <w:spacing w:before="0"/>
              <w:jc w:val="center"/>
              <w:rPr>
                <w:rFonts w:eastAsia="Calibri" w:cs="Arial"/>
                <w:bCs/>
                <w:iCs/>
              </w:rPr>
            </w:pPr>
            <w:r w:rsidRPr="00B07E79">
              <w:rPr>
                <w:rFonts w:eastAsia="Calibri" w:cs="Arial"/>
                <w:bCs/>
                <w:iCs/>
                <w:lang w:val="sr-Cyrl-CS"/>
              </w:rPr>
              <w:t xml:space="preserve">Датум </w:t>
            </w:r>
            <w:r w:rsidRPr="00B07E79">
              <w:rPr>
                <w:rFonts w:eastAsia="Calibri" w:cs="Arial"/>
                <w:bCs/>
                <w:iCs/>
              </w:rPr>
              <w:t>реализације уговора</w:t>
            </w:r>
          </w:p>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Вредност испоручених добара без ПДВ</w:t>
            </w:r>
          </w:p>
          <w:p w:rsidR="00657291" w:rsidRPr="00B07E79" w:rsidRDefault="00657291" w:rsidP="000C67B2">
            <w:pPr>
              <w:spacing w:before="0"/>
              <w:jc w:val="center"/>
              <w:rPr>
                <w:rFonts w:eastAsia="Calibri" w:cs="Arial"/>
                <w:bCs/>
                <w:iCs/>
              </w:rPr>
            </w:pPr>
            <w:r w:rsidRPr="00B07E79">
              <w:rPr>
                <w:rFonts w:eastAsia="Calibri" w:cs="Arial"/>
                <w:bCs/>
                <w:iCs/>
              </w:rPr>
              <w:t>Дин/</w:t>
            </w:r>
            <w:r w:rsidR="000C67B2" w:rsidRPr="00B07E79">
              <w:rPr>
                <w:rFonts w:eastAsia="Calibri" w:cs="Arial"/>
                <w:bCs/>
                <w:iCs/>
              </w:rPr>
              <w:t>ЕUR</w:t>
            </w:r>
          </w:p>
        </w:tc>
      </w:tr>
      <w:tr w:rsidR="00343A18" w:rsidRPr="00B07E79" w:rsidTr="00BC01DC">
        <w:tc>
          <w:tcPr>
            <w:tcW w:w="21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1.</w:t>
            </w:r>
          </w:p>
        </w:tc>
        <w:tc>
          <w:tcPr>
            <w:tcW w:w="951" w:type="pct"/>
            <w:shd w:val="clear" w:color="auto" w:fill="auto"/>
          </w:tcPr>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tc>
        <w:tc>
          <w:tcPr>
            <w:tcW w:w="908" w:type="pct"/>
            <w:shd w:val="clear" w:color="auto" w:fill="auto"/>
          </w:tcPr>
          <w:p w:rsidR="00343A18" w:rsidRPr="00B07E79" w:rsidRDefault="00343A18" w:rsidP="00BC01DC">
            <w:pPr>
              <w:spacing w:before="0"/>
              <w:jc w:val="center"/>
              <w:rPr>
                <w:rFonts w:eastAsia="Calibri" w:cs="Arial"/>
                <w:b/>
                <w:bCs/>
                <w:iCs/>
              </w:rPr>
            </w:pPr>
          </w:p>
        </w:tc>
        <w:tc>
          <w:tcPr>
            <w:tcW w:w="923" w:type="pct"/>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
                <w:bCs/>
                <w:iCs/>
              </w:rPr>
            </w:pPr>
          </w:p>
        </w:tc>
      </w:tr>
      <w:tr w:rsidR="00343A18" w:rsidRPr="00B07E79" w:rsidTr="00BC01DC">
        <w:tc>
          <w:tcPr>
            <w:tcW w:w="21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2.</w:t>
            </w:r>
          </w:p>
        </w:tc>
        <w:tc>
          <w:tcPr>
            <w:tcW w:w="951" w:type="pct"/>
            <w:shd w:val="clear" w:color="auto" w:fill="auto"/>
          </w:tcPr>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tc>
        <w:tc>
          <w:tcPr>
            <w:tcW w:w="908" w:type="pct"/>
            <w:shd w:val="clear" w:color="auto" w:fill="auto"/>
          </w:tcPr>
          <w:p w:rsidR="00343A18" w:rsidRPr="00B07E79" w:rsidRDefault="00343A18" w:rsidP="00BC01DC">
            <w:pPr>
              <w:spacing w:before="0"/>
              <w:jc w:val="center"/>
              <w:rPr>
                <w:rFonts w:eastAsia="Calibri" w:cs="Arial"/>
                <w:b/>
                <w:bCs/>
                <w:iCs/>
              </w:rPr>
            </w:pPr>
          </w:p>
        </w:tc>
        <w:tc>
          <w:tcPr>
            <w:tcW w:w="923" w:type="pct"/>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
                <w:bCs/>
                <w:iCs/>
              </w:rPr>
            </w:pPr>
          </w:p>
        </w:tc>
      </w:tr>
      <w:tr w:rsidR="00343A18" w:rsidRPr="00B07E79" w:rsidTr="00BC01DC">
        <w:tc>
          <w:tcPr>
            <w:tcW w:w="21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3.</w:t>
            </w:r>
          </w:p>
        </w:tc>
        <w:tc>
          <w:tcPr>
            <w:tcW w:w="951" w:type="pct"/>
            <w:shd w:val="clear" w:color="auto" w:fill="auto"/>
          </w:tcPr>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tc>
        <w:tc>
          <w:tcPr>
            <w:tcW w:w="908" w:type="pct"/>
            <w:shd w:val="clear" w:color="auto" w:fill="auto"/>
          </w:tcPr>
          <w:p w:rsidR="00343A18" w:rsidRPr="00B07E79" w:rsidRDefault="00343A18" w:rsidP="00BC01DC">
            <w:pPr>
              <w:spacing w:before="0"/>
              <w:jc w:val="center"/>
              <w:rPr>
                <w:rFonts w:eastAsia="Calibri" w:cs="Arial"/>
                <w:b/>
                <w:bCs/>
                <w:iCs/>
              </w:rPr>
            </w:pPr>
          </w:p>
        </w:tc>
        <w:tc>
          <w:tcPr>
            <w:tcW w:w="923" w:type="pct"/>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
                <w:bCs/>
                <w:iCs/>
              </w:rPr>
            </w:pPr>
          </w:p>
        </w:tc>
      </w:tr>
      <w:tr w:rsidR="00343A18" w:rsidRPr="00B07E79" w:rsidTr="00BC01DC">
        <w:tc>
          <w:tcPr>
            <w:tcW w:w="21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4.</w:t>
            </w:r>
          </w:p>
        </w:tc>
        <w:tc>
          <w:tcPr>
            <w:tcW w:w="951" w:type="pct"/>
            <w:shd w:val="clear" w:color="auto" w:fill="auto"/>
          </w:tcPr>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tc>
        <w:tc>
          <w:tcPr>
            <w:tcW w:w="908" w:type="pct"/>
            <w:shd w:val="clear" w:color="auto" w:fill="auto"/>
          </w:tcPr>
          <w:p w:rsidR="00343A18" w:rsidRPr="00B07E79" w:rsidRDefault="00343A18" w:rsidP="00BC01DC">
            <w:pPr>
              <w:spacing w:before="0"/>
              <w:jc w:val="center"/>
              <w:rPr>
                <w:rFonts w:eastAsia="Calibri" w:cs="Arial"/>
                <w:b/>
                <w:bCs/>
                <w:iCs/>
              </w:rPr>
            </w:pPr>
          </w:p>
        </w:tc>
        <w:tc>
          <w:tcPr>
            <w:tcW w:w="923" w:type="pct"/>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
                <w:bCs/>
                <w:iCs/>
              </w:rPr>
            </w:pPr>
          </w:p>
        </w:tc>
      </w:tr>
      <w:tr w:rsidR="00343A18" w:rsidRPr="00B07E79" w:rsidTr="00BC01DC">
        <w:tc>
          <w:tcPr>
            <w:tcW w:w="213" w:type="pct"/>
            <w:shd w:val="clear" w:color="auto" w:fill="auto"/>
          </w:tcPr>
          <w:p w:rsidR="00343A18" w:rsidRPr="00B07E79" w:rsidRDefault="00343A18" w:rsidP="00BC01DC">
            <w:pPr>
              <w:spacing w:before="0"/>
              <w:jc w:val="center"/>
              <w:rPr>
                <w:rFonts w:eastAsia="Calibri" w:cs="Arial"/>
                <w:bCs/>
                <w:iCs/>
              </w:rPr>
            </w:pPr>
          </w:p>
          <w:p w:rsidR="00343A18" w:rsidRPr="00B07E79" w:rsidRDefault="00343A18" w:rsidP="00BC01DC">
            <w:pPr>
              <w:spacing w:before="0"/>
              <w:jc w:val="center"/>
              <w:rPr>
                <w:rFonts w:eastAsia="Calibri" w:cs="Arial"/>
                <w:bCs/>
                <w:iCs/>
              </w:rPr>
            </w:pPr>
            <w:r w:rsidRPr="00B07E79">
              <w:rPr>
                <w:rFonts w:eastAsia="Calibri" w:cs="Arial"/>
                <w:bCs/>
                <w:iCs/>
              </w:rPr>
              <w:t>5.</w:t>
            </w:r>
          </w:p>
        </w:tc>
        <w:tc>
          <w:tcPr>
            <w:tcW w:w="951" w:type="pct"/>
            <w:shd w:val="clear" w:color="auto" w:fill="auto"/>
          </w:tcPr>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p w:rsidR="00343A18" w:rsidRPr="00B07E79" w:rsidRDefault="00343A18" w:rsidP="00BC01DC">
            <w:pPr>
              <w:spacing w:before="0"/>
              <w:jc w:val="center"/>
              <w:rPr>
                <w:rFonts w:eastAsia="Calibri" w:cs="Arial"/>
                <w:b/>
                <w:bCs/>
                <w:iCs/>
              </w:rPr>
            </w:pPr>
          </w:p>
        </w:tc>
        <w:tc>
          <w:tcPr>
            <w:tcW w:w="908" w:type="pct"/>
            <w:shd w:val="clear" w:color="auto" w:fill="auto"/>
          </w:tcPr>
          <w:p w:rsidR="00343A18" w:rsidRPr="00B07E79" w:rsidRDefault="00343A18" w:rsidP="00BC01DC">
            <w:pPr>
              <w:spacing w:before="0"/>
              <w:jc w:val="center"/>
              <w:rPr>
                <w:rFonts w:eastAsia="Calibri" w:cs="Arial"/>
                <w:b/>
                <w:bCs/>
                <w:iCs/>
              </w:rPr>
            </w:pPr>
          </w:p>
        </w:tc>
        <w:tc>
          <w:tcPr>
            <w:tcW w:w="923" w:type="pct"/>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BC01DC">
            <w:pPr>
              <w:spacing w:before="0"/>
              <w:jc w:val="center"/>
              <w:rPr>
                <w:rFonts w:eastAsia="Calibri" w:cs="Arial"/>
                <w:b/>
                <w:bCs/>
                <w:iCs/>
              </w:rPr>
            </w:pPr>
          </w:p>
        </w:tc>
        <w:tc>
          <w:tcPr>
            <w:tcW w:w="1145" w:type="pct"/>
          </w:tcPr>
          <w:p w:rsidR="00343A18" w:rsidRPr="00B07E79" w:rsidRDefault="00343A18" w:rsidP="00BC01DC">
            <w:pPr>
              <w:spacing w:before="0"/>
              <w:jc w:val="center"/>
              <w:rPr>
                <w:rFonts w:eastAsia="Calibri" w:cs="Arial"/>
                <w:b/>
                <w:bCs/>
                <w:iCs/>
              </w:rPr>
            </w:pPr>
          </w:p>
        </w:tc>
      </w:tr>
      <w:tr w:rsidR="00343A18" w:rsidRPr="00B07E7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07E79" w:rsidRDefault="00343A18" w:rsidP="00BC01DC">
            <w:pPr>
              <w:spacing w:before="0"/>
              <w:jc w:val="center"/>
              <w:rPr>
                <w:rFonts w:eastAsia="Calibri" w:cs="Arial"/>
                <w:b/>
                <w:bCs/>
                <w:iCs/>
              </w:rPr>
            </w:pPr>
          </w:p>
        </w:tc>
        <w:tc>
          <w:tcPr>
            <w:tcW w:w="859" w:type="pct"/>
            <w:shd w:val="clear" w:color="auto" w:fill="auto"/>
          </w:tcPr>
          <w:p w:rsidR="00343A18" w:rsidRPr="00B07E79" w:rsidRDefault="00343A18" w:rsidP="000C67B2">
            <w:pPr>
              <w:spacing w:before="0"/>
              <w:jc w:val="center"/>
              <w:rPr>
                <w:rFonts w:eastAsia="Calibri" w:cs="Arial"/>
                <w:b/>
                <w:bCs/>
                <w:iCs/>
              </w:rPr>
            </w:pPr>
          </w:p>
          <w:p w:rsidR="00343A18" w:rsidRPr="00B07E79" w:rsidRDefault="00343A18" w:rsidP="000C67B2">
            <w:pPr>
              <w:spacing w:before="0"/>
              <w:jc w:val="center"/>
              <w:rPr>
                <w:rFonts w:eastAsia="Calibri" w:cs="Arial"/>
                <w:b/>
                <w:bCs/>
                <w:iCs/>
              </w:rPr>
            </w:pPr>
            <w:r w:rsidRPr="00B07E79">
              <w:rPr>
                <w:rFonts w:eastAsia="Calibri" w:cs="Arial"/>
                <w:b/>
                <w:bCs/>
                <w:iCs/>
              </w:rPr>
              <w:t>Укупна вредност</w:t>
            </w:r>
          </w:p>
          <w:p w:rsidR="00343A18" w:rsidRPr="00B07E79" w:rsidRDefault="00343A18" w:rsidP="000C67B2">
            <w:pPr>
              <w:spacing w:before="0"/>
              <w:jc w:val="center"/>
              <w:rPr>
                <w:rFonts w:eastAsia="Calibri" w:cs="Arial"/>
                <w:b/>
                <w:bCs/>
                <w:iCs/>
              </w:rPr>
            </w:pPr>
            <w:r w:rsidRPr="00B07E79">
              <w:rPr>
                <w:rFonts w:eastAsia="Calibri" w:cs="Arial"/>
                <w:b/>
                <w:bCs/>
                <w:iCs/>
              </w:rPr>
              <w:t>испоручених добара без</w:t>
            </w:r>
          </w:p>
          <w:p w:rsidR="00343A18" w:rsidRPr="00B07E79" w:rsidRDefault="00343A18" w:rsidP="000C67B2">
            <w:pPr>
              <w:spacing w:before="0"/>
              <w:jc w:val="center"/>
              <w:rPr>
                <w:rFonts w:eastAsia="Calibri" w:cs="Arial"/>
                <w:b/>
                <w:bCs/>
                <w:iCs/>
              </w:rPr>
            </w:pPr>
            <w:r w:rsidRPr="00B07E79">
              <w:rPr>
                <w:rFonts w:eastAsia="Calibri" w:cs="Arial"/>
                <w:b/>
                <w:bCs/>
                <w:iCs/>
              </w:rPr>
              <w:t>ПДВ</w:t>
            </w:r>
          </w:p>
          <w:p w:rsidR="00343A18" w:rsidRPr="00B07E79" w:rsidRDefault="000C67B2" w:rsidP="000C67B2">
            <w:pPr>
              <w:spacing w:before="0"/>
              <w:rPr>
                <w:rFonts w:eastAsia="Calibri" w:cs="Arial"/>
                <w:b/>
                <w:bCs/>
                <w:iCs/>
              </w:rPr>
            </w:pPr>
            <w:r w:rsidRPr="00B07E79">
              <w:rPr>
                <w:rFonts w:eastAsia="Calibri" w:cs="Arial"/>
                <w:b/>
                <w:bCs/>
                <w:iCs/>
              </w:rPr>
              <w:t xml:space="preserve">     Дин/ЕUR</w:t>
            </w:r>
          </w:p>
        </w:tc>
        <w:tc>
          <w:tcPr>
            <w:tcW w:w="1145" w:type="pct"/>
          </w:tcPr>
          <w:p w:rsidR="00343A18" w:rsidRPr="00B07E79" w:rsidRDefault="00343A18" w:rsidP="000C67B2">
            <w:pPr>
              <w:spacing w:before="0"/>
              <w:ind w:left="720"/>
              <w:jc w:val="center"/>
              <w:rPr>
                <w:rFonts w:eastAsia="Calibri" w:cs="Arial"/>
                <w:b/>
                <w:bCs/>
                <w:iCs/>
              </w:rPr>
            </w:pPr>
          </w:p>
        </w:tc>
      </w:tr>
    </w:tbl>
    <w:p w:rsidR="00343A18" w:rsidRPr="00B07E7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07E79" w:rsidTr="00BC01DC">
        <w:trPr>
          <w:jc w:val="center"/>
        </w:trPr>
        <w:tc>
          <w:tcPr>
            <w:tcW w:w="3882" w:type="dxa"/>
          </w:tcPr>
          <w:p w:rsidR="00343A18" w:rsidRPr="00B07E79" w:rsidRDefault="00343A18" w:rsidP="00BC01DC">
            <w:pPr>
              <w:spacing w:before="0"/>
              <w:jc w:val="center"/>
              <w:rPr>
                <w:rFonts w:cs="Arial"/>
              </w:rPr>
            </w:pPr>
            <w:r w:rsidRPr="00B07E79">
              <w:rPr>
                <w:rFonts w:cs="Arial"/>
              </w:rPr>
              <w:t>Датум:</w:t>
            </w:r>
          </w:p>
        </w:tc>
        <w:tc>
          <w:tcPr>
            <w:tcW w:w="2127" w:type="dxa"/>
          </w:tcPr>
          <w:p w:rsidR="00343A18" w:rsidRPr="00B07E79" w:rsidRDefault="00343A18" w:rsidP="00BC01DC">
            <w:pPr>
              <w:spacing w:before="0"/>
              <w:jc w:val="center"/>
              <w:rPr>
                <w:rFonts w:cs="Arial"/>
                <w:lang w:val="ru-RU"/>
              </w:rPr>
            </w:pPr>
          </w:p>
        </w:tc>
        <w:tc>
          <w:tcPr>
            <w:tcW w:w="4022" w:type="dxa"/>
          </w:tcPr>
          <w:p w:rsidR="00343A18" w:rsidRPr="00B07E79" w:rsidRDefault="00343A18" w:rsidP="00BC01DC">
            <w:pPr>
              <w:spacing w:before="0"/>
              <w:jc w:val="center"/>
              <w:rPr>
                <w:rFonts w:cs="Arial"/>
                <w:lang w:val="ru-RU"/>
              </w:rPr>
            </w:pPr>
            <w:r w:rsidRPr="00B07E79">
              <w:rPr>
                <w:rFonts w:cs="Arial"/>
                <w:lang w:val="sr-Cyrl-CS"/>
              </w:rPr>
              <w:t>П</w:t>
            </w:r>
            <w:r w:rsidRPr="00B07E79">
              <w:rPr>
                <w:rFonts w:cs="Arial"/>
              </w:rPr>
              <w:t>онуђач</w:t>
            </w:r>
            <w:r w:rsidRPr="00B07E79">
              <w:rPr>
                <w:rFonts w:cs="Arial"/>
                <w:lang w:val="ru-RU"/>
              </w:rPr>
              <w:t>:</w:t>
            </w:r>
          </w:p>
        </w:tc>
      </w:tr>
      <w:tr w:rsidR="00343A18" w:rsidRPr="00B07E79" w:rsidTr="00BC01DC">
        <w:trPr>
          <w:jc w:val="center"/>
        </w:trPr>
        <w:tc>
          <w:tcPr>
            <w:tcW w:w="3882" w:type="dxa"/>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rPr>
            </w:pPr>
            <w:r w:rsidRPr="00B07E79">
              <w:rPr>
                <w:rFonts w:cs="Arial"/>
              </w:rPr>
              <w:t>М.П.</w:t>
            </w:r>
          </w:p>
        </w:tc>
        <w:tc>
          <w:tcPr>
            <w:tcW w:w="4022" w:type="dxa"/>
          </w:tcPr>
          <w:p w:rsidR="00343A18" w:rsidRPr="00B07E79" w:rsidRDefault="00343A18" w:rsidP="00BC01DC">
            <w:pPr>
              <w:spacing w:before="0"/>
              <w:jc w:val="center"/>
              <w:rPr>
                <w:rFonts w:cs="Arial"/>
                <w:lang w:val="ru-RU"/>
              </w:rPr>
            </w:pPr>
          </w:p>
        </w:tc>
      </w:tr>
      <w:tr w:rsidR="00343A18" w:rsidRPr="00B07E79" w:rsidTr="00BC01DC">
        <w:trPr>
          <w:jc w:val="center"/>
        </w:trPr>
        <w:tc>
          <w:tcPr>
            <w:tcW w:w="3882" w:type="dxa"/>
            <w:tcBorders>
              <w:bottom w:val="single" w:sz="4" w:space="0" w:color="auto"/>
            </w:tcBorders>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lang w:val="ru-RU"/>
              </w:rPr>
            </w:pPr>
          </w:p>
        </w:tc>
        <w:tc>
          <w:tcPr>
            <w:tcW w:w="4022" w:type="dxa"/>
            <w:tcBorders>
              <w:bottom w:val="single" w:sz="4" w:space="0" w:color="auto"/>
            </w:tcBorders>
          </w:tcPr>
          <w:p w:rsidR="00343A18" w:rsidRPr="00B07E79" w:rsidRDefault="00343A18" w:rsidP="00BC01DC">
            <w:pPr>
              <w:spacing w:before="0"/>
              <w:jc w:val="center"/>
              <w:rPr>
                <w:rFonts w:cs="Arial"/>
                <w:lang w:val="ru-RU"/>
              </w:rPr>
            </w:pPr>
          </w:p>
        </w:tc>
      </w:tr>
      <w:tr w:rsidR="00343A18" w:rsidRPr="00B07E79" w:rsidTr="00BC01DC">
        <w:trPr>
          <w:trHeight w:val="389"/>
          <w:jc w:val="center"/>
        </w:trPr>
        <w:tc>
          <w:tcPr>
            <w:tcW w:w="3882" w:type="dxa"/>
            <w:tcBorders>
              <w:top w:val="single" w:sz="4" w:space="0" w:color="auto"/>
            </w:tcBorders>
          </w:tcPr>
          <w:p w:rsidR="00343A18" w:rsidRPr="00B07E79" w:rsidRDefault="00343A18" w:rsidP="00BC01DC">
            <w:pPr>
              <w:spacing w:before="0"/>
              <w:jc w:val="center"/>
              <w:rPr>
                <w:rFonts w:cs="Arial"/>
              </w:rPr>
            </w:pPr>
          </w:p>
        </w:tc>
        <w:tc>
          <w:tcPr>
            <w:tcW w:w="2127" w:type="dxa"/>
          </w:tcPr>
          <w:p w:rsidR="00343A18" w:rsidRPr="00B07E79" w:rsidRDefault="00343A18" w:rsidP="00BC01DC">
            <w:pPr>
              <w:spacing w:before="0"/>
              <w:jc w:val="center"/>
              <w:rPr>
                <w:rFonts w:cs="Arial"/>
                <w:lang w:val="ru-RU"/>
              </w:rPr>
            </w:pPr>
          </w:p>
        </w:tc>
        <w:tc>
          <w:tcPr>
            <w:tcW w:w="4022" w:type="dxa"/>
            <w:tcBorders>
              <w:top w:val="single" w:sz="4" w:space="0" w:color="auto"/>
            </w:tcBorders>
          </w:tcPr>
          <w:p w:rsidR="00343A18" w:rsidRPr="00B07E79" w:rsidRDefault="00343A18" w:rsidP="00BC01DC">
            <w:pPr>
              <w:spacing w:before="0"/>
              <w:jc w:val="center"/>
              <w:rPr>
                <w:rFonts w:cs="Arial"/>
                <w:lang w:val="ru-RU"/>
              </w:rPr>
            </w:pPr>
          </w:p>
        </w:tc>
      </w:tr>
    </w:tbl>
    <w:p w:rsidR="00D63709" w:rsidRPr="00B07E79" w:rsidRDefault="00D63709" w:rsidP="00343A18">
      <w:pPr>
        <w:rPr>
          <w:rFonts w:eastAsia="Symbol" w:cs="Arial"/>
          <w:b/>
          <w:bCs/>
          <w:kern w:val="28"/>
        </w:rPr>
      </w:pPr>
    </w:p>
    <w:p w:rsidR="00343A18" w:rsidRPr="00B07E79" w:rsidRDefault="00343A18" w:rsidP="00343A18">
      <w:pPr>
        <w:rPr>
          <w:rFonts w:eastAsia="Symbol" w:cs="Arial"/>
          <w:b/>
          <w:bCs/>
          <w:kern w:val="28"/>
        </w:rPr>
      </w:pPr>
      <w:r w:rsidRPr="00B07E79">
        <w:rPr>
          <w:rFonts w:eastAsia="Symbol" w:cs="Arial"/>
          <w:b/>
          <w:bCs/>
          <w:kern w:val="28"/>
        </w:rPr>
        <w:t xml:space="preserve">Напомена: </w:t>
      </w:r>
    </w:p>
    <w:p w:rsidR="00343A18" w:rsidRPr="00B07E79" w:rsidRDefault="00343A18" w:rsidP="00343A18">
      <w:pPr>
        <w:rPr>
          <w:rFonts w:eastAsia="TimesNewRomanPS-BoldMT" w:cs="Arial"/>
          <w:lang w:val="sr-Cyrl-CS"/>
        </w:rPr>
      </w:pPr>
      <w:r w:rsidRPr="00B07E79">
        <w:rPr>
          <w:rFonts w:eastAsia="TimesNewRomanPS-BoldMT" w:cs="Arial"/>
        </w:rPr>
        <w:t xml:space="preserve">Уколико </w:t>
      </w:r>
      <w:r w:rsidRPr="00B07E7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07E79">
        <w:rPr>
          <w:rFonts w:eastAsia="TimesNewRomanPS-BoldMT" w:cs="Arial"/>
        </w:rPr>
        <w:t>.</w:t>
      </w:r>
    </w:p>
    <w:p w:rsidR="00657291" w:rsidRPr="00B07E79" w:rsidRDefault="00657291" w:rsidP="00657291">
      <w:pPr>
        <w:rPr>
          <w:rFonts w:cs="Arial"/>
          <w:lang w:val="sr-Cyrl-CS"/>
        </w:rPr>
      </w:pPr>
      <w:bookmarkStart w:id="278" w:name="_Toc442559941"/>
      <w:r w:rsidRPr="00B07E79">
        <w:rPr>
          <w:rFonts w:cs="Arial"/>
        </w:rPr>
        <w:t>Приликом подношења понуде овај образац копирати у потребном броју примерака.</w:t>
      </w:r>
    </w:p>
    <w:p w:rsidR="00657291" w:rsidRPr="00B07E79" w:rsidRDefault="00657291" w:rsidP="000C67B2">
      <w:pPr>
        <w:rPr>
          <w:rFonts w:cs="Arial"/>
          <w:b/>
          <w:bCs/>
          <w:kern w:val="28"/>
          <w:lang w:val="sr-Cyrl-CS" w:eastAsia="ar-SA"/>
        </w:rPr>
      </w:pPr>
      <w:r w:rsidRPr="00B07E7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AF3A39" w:rsidRDefault="0042687E" w:rsidP="00B02E86">
      <w:pPr>
        <w:rPr>
          <w:lang w:val="sr-Cyrl-RS"/>
        </w:rPr>
      </w:pPr>
    </w:p>
    <w:p w:rsidR="00952E72" w:rsidRPr="00F10346" w:rsidRDefault="00952E72" w:rsidP="00B02E86"/>
    <w:p w:rsidR="00952E72" w:rsidRPr="00F10346" w:rsidRDefault="00AF3A39" w:rsidP="00B02E86">
      <w:r>
        <w:rPr>
          <w:noProof/>
          <w:lang w:val="sr-Latn-RS" w:eastAsia="sr-Latn-RS"/>
        </w:rPr>
        <w:drawing>
          <wp:inline distT="0" distB="0" distL="0" distR="0" wp14:anchorId="33167537" wp14:editId="7F9B9A51">
            <wp:extent cx="5733415" cy="8099869"/>
            <wp:effectExtent l="0" t="0" r="635" b="0"/>
            <wp:docPr id="3" name="Picture 3" descr="D:\Moji dokumenti 1. particija\NABAVKE 2016\3000 - 0901 - 2016 - 497 - 2016\OBRAZAC B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1. particija\NABAVKE 2016\3000 - 0901 - 2016 - 497 - 2016\OBRAZAC BR. 7.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33415" cy="8099869"/>
                    </a:xfrm>
                    <a:prstGeom prst="rect">
                      <a:avLst/>
                    </a:prstGeom>
                    <a:noFill/>
                    <a:ln>
                      <a:noFill/>
                    </a:ln>
                  </pic:spPr>
                </pic:pic>
              </a:graphicData>
            </a:graphic>
          </wp:inline>
        </w:drawing>
      </w:r>
    </w:p>
    <w:p w:rsidR="0042687E" w:rsidRPr="00F10346" w:rsidRDefault="0042687E" w:rsidP="00B02E86"/>
    <w:p w:rsidR="00D875F4" w:rsidRDefault="00D875F4" w:rsidP="00343A18">
      <w:pPr>
        <w:pStyle w:val="KDObrazac"/>
        <w:rPr>
          <w:color w:val="00B0F0"/>
          <w:lang w:val="sr-Cyrl-RS"/>
        </w:rPr>
      </w:pPr>
      <w:bookmarkStart w:id="279" w:name="_Toc442559947"/>
      <w:bookmarkEnd w:id="278"/>
    </w:p>
    <w:p w:rsidR="00D875F4" w:rsidRDefault="00D875F4" w:rsidP="00343A18">
      <w:pPr>
        <w:pStyle w:val="KDObrazac"/>
        <w:rPr>
          <w:color w:val="00B0F0"/>
          <w:lang w:val="sr-Cyrl-RS"/>
        </w:rPr>
      </w:pPr>
    </w:p>
    <w:p w:rsidR="00343A18" w:rsidRPr="00D875F4" w:rsidRDefault="00343A18" w:rsidP="00343A18">
      <w:pPr>
        <w:pStyle w:val="KDObrazac"/>
        <w:rPr>
          <w:lang w:val="sr-Cyrl-RS"/>
        </w:rPr>
      </w:pPr>
      <w:r w:rsidRPr="00D875F4">
        <w:t xml:space="preserve">ОБРАЗАЦ </w:t>
      </w:r>
      <w:bookmarkEnd w:id="279"/>
      <w:r w:rsidR="00D875F4" w:rsidRPr="00D875F4">
        <w:rPr>
          <w:lang w:val="sr-Cyrl-RS"/>
        </w:rPr>
        <w:t>8.</w:t>
      </w:r>
    </w:p>
    <w:p w:rsidR="00343A18" w:rsidRPr="00F10346" w:rsidRDefault="00343A18" w:rsidP="00343A18">
      <w:pPr>
        <w:autoSpaceDE w:val="0"/>
        <w:autoSpaceDN w:val="0"/>
        <w:adjustRightInd w:val="0"/>
        <w:spacing w:before="0"/>
        <w:jc w:val="center"/>
        <w:rPr>
          <w:rFonts w:eastAsia="Calibri" w:cs="Arial"/>
          <w:b/>
          <w:bCs/>
          <w:color w:val="FF0000"/>
        </w:rPr>
      </w:pPr>
    </w:p>
    <w:p w:rsidR="00343A18" w:rsidRPr="00F10346" w:rsidRDefault="00343A18" w:rsidP="00343A18">
      <w:pPr>
        <w:autoSpaceDE w:val="0"/>
        <w:autoSpaceDN w:val="0"/>
        <w:adjustRightInd w:val="0"/>
        <w:spacing w:before="0"/>
        <w:jc w:val="center"/>
        <w:rPr>
          <w:rFonts w:eastAsia="Calibri" w:cs="Arial"/>
          <w:b/>
          <w:bCs/>
          <w:color w:val="00B0F0"/>
        </w:rPr>
      </w:pPr>
    </w:p>
    <w:p w:rsidR="00343A18" w:rsidRPr="001A5775" w:rsidRDefault="00343A18" w:rsidP="00343A18">
      <w:pPr>
        <w:autoSpaceDE w:val="0"/>
        <w:autoSpaceDN w:val="0"/>
        <w:adjustRightInd w:val="0"/>
        <w:spacing w:before="0"/>
        <w:jc w:val="center"/>
        <w:rPr>
          <w:rFonts w:eastAsia="Calibri" w:cs="Arial"/>
          <w:b/>
          <w:bCs/>
        </w:rPr>
      </w:pPr>
      <w:r w:rsidRPr="001A5775">
        <w:rPr>
          <w:rFonts w:eastAsia="Calibri" w:cs="Arial"/>
          <w:b/>
          <w:bCs/>
        </w:rPr>
        <w:t>ИЗЈАВА О АУТОРИЗАЦИЈИ ПОНУДЕ</w:t>
      </w:r>
    </w:p>
    <w:p w:rsidR="00343A18" w:rsidRPr="001A5775" w:rsidRDefault="00343A18" w:rsidP="00343A18">
      <w:pPr>
        <w:autoSpaceDE w:val="0"/>
        <w:autoSpaceDN w:val="0"/>
        <w:adjustRightInd w:val="0"/>
        <w:spacing w:before="0"/>
        <w:jc w:val="center"/>
        <w:rPr>
          <w:rFonts w:eastAsia="Calibri" w:cs="Arial"/>
          <w:b/>
          <w:bCs/>
        </w:rPr>
      </w:pPr>
    </w:p>
    <w:p w:rsidR="00343A18" w:rsidRPr="001A5775" w:rsidRDefault="00343A18" w:rsidP="00343A18">
      <w:pPr>
        <w:autoSpaceDE w:val="0"/>
        <w:autoSpaceDN w:val="0"/>
        <w:adjustRightInd w:val="0"/>
        <w:spacing w:before="0"/>
        <w:jc w:val="center"/>
        <w:rPr>
          <w:rFonts w:eastAsia="Calibri" w:cs="Arial"/>
        </w:rPr>
      </w:pPr>
    </w:p>
    <w:p w:rsidR="00343A18" w:rsidRPr="001A5775" w:rsidRDefault="00343A18" w:rsidP="00343A18">
      <w:pPr>
        <w:autoSpaceDE w:val="0"/>
        <w:autoSpaceDN w:val="0"/>
        <w:adjustRightInd w:val="0"/>
        <w:spacing w:before="0"/>
        <w:jc w:val="center"/>
        <w:rPr>
          <w:rFonts w:eastAsia="Calibri" w:cs="Arial"/>
        </w:rPr>
      </w:pPr>
    </w:p>
    <w:p w:rsidR="00343A18" w:rsidRPr="001A5775" w:rsidRDefault="00343A18" w:rsidP="00181E4C">
      <w:pPr>
        <w:pStyle w:val="ListParagraph"/>
        <w:numPr>
          <w:ilvl w:val="0"/>
          <w:numId w:val="19"/>
        </w:numPr>
        <w:autoSpaceDE w:val="0"/>
        <w:autoSpaceDN w:val="0"/>
        <w:adjustRightInd w:val="0"/>
        <w:spacing w:before="0" w:after="0" w:line="240" w:lineRule="auto"/>
        <w:contextualSpacing w:val="0"/>
        <w:jc w:val="left"/>
        <w:rPr>
          <w:rFonts w:ascii="Arial" w:hAnsi="Arial" w:cs="Arial"/>
        </w:rPr>
      </w:pPr>
      <w:r w:rsidRPr="001A5775">
        <w:rPr>
          <w:rFonts w:ascii="Arial" w:hAnsi="Arial" w:cs="Arial"/>
          <w:b/>
        </w:rPr>
        <w:t>У својству Произвођача</w:t>
      </w:r>
      <w:r w:rsidR="00B07E79" w:rsidRPr="001A5775">
        <w:rPr>
          <w:rFonts w:ascii="Arial" w:hAnsi="Arial" w:cs="Arial"/>
          <w:b/>
          <w:lang w:val="sr-Cyrl-RS"/>
        </w:rPr>
        <w:t xml:space="preserve"> </w:t>
      </w:r>
      <w:r w:rsidRPr="001A5775">
        <w:rPr>
          <w:rFonts w:ascii="Arial" w:hAnsi="Arial" w:cs="Arial"/>
          <w:lang w:val="sr-Cyrl-BA"/>
        </w:rPr>
        <w:t>(предмет набавке)</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 xml:space="preserve">Назив произвођача:_____________________________________________ </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 xml:space="preserve">Адреса и место произвођача:_____________________________________ </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 xml:space="preserve">Држава произвођача:____________________________________________ </w:t>
      </w:r>
    </w:p>
    <w:p w:rsidR="00343A18" w:rsidRPr="001A5775" w:rsidRDefault="00343A18" w:rsidP="00343A18">
      <w:pPr>
        <w:autoSpaceDE w:val="0"/>
        <w:autoSpaceDN w:val="0"/>
        <w:adjustRightInd w:val="0"/>
        <w:spacing w:before="0"/>
        <w:rPr>
          <w:rFonts w:eastAsia="Calibri" w:cs="Arial"/>
        </w:rPr>
      </w:pPr>
    </w:p>
    <w:p w:rsidR="00343A18" w:rsidRPr="001A5775" w:rsidRDefault="00343A18" w:rsidP="00343A18">
      <w:pPr>
        <w:autoSpaceDE w:val="0"/>
        <w:autoSpaceDN w:val="0"/>
        <w:adjustRightInd w:val="0"/>
        <w:spacing w:before="0"/>
        <w:rPr>
          <w:rFonts w:eastAsia="Calibri" w:cs="Arial"/>
        </w:rPr>
      </w:pPr>
    </w:p>
    <w:p w:rsidR="00343A18" w:rsidRPr="001A5775" w:rsidRDefault="00343A18" w:rsidP="00343A18">
      <w:pPr>
        <w:autoSpaceDE w:val="0"/>
        <w:autoSpaceDN w:val="0"/>
        <w:adjustRightInd w:val="0"/>
        <w:spacing w:before="0"/>
        <w:rPr>
          <w:rFonts w:eastAsia="Calibri" w:cs="Arial"/>
          <w:b/>
        </w:rPr>
      </w:pPr>
      <w:r w:rsidRPr="001A5775">
        <w:rPr>
          <w:rFonts w:eastAsia="Calibri" w:cs="Arial"/>
          <w:b/>
        </w:rPr>
        <w:t>изјављујем да</w:t>
      </w:r>
      <w:r w:rsidR="00D020E2" w:rsidRPr="001A5775">
        <w:rPr>
          <w:rFonts w:eastAsia="Calibri" w:cs="Arial"/>
          <w:b/>
        </w:rPr>
        <w:t xml:space="preserve"> је</w:t>
      </w:r>
      <w:r w:rsidRPr="001A5775">
        <w:rPr>
          <w:rFonts w:eastAsia="Calibri" w:cs="Arial"/>
          <w:b/>
        </w:rPr>
        <w:t xml:space="preserve"> у потпупости </w:t>
      </w:r>
      <w:r w:rsidR="000C67B2" w:rsidRPr="001A5775">
        <w:rPr>
          <w:rFonts w:eastAsia="Calibri" w:cs="Arial"/>
          <w:b/>
        </w:rPr>
        <w:t>овлашћен да понуди</w:t>
      </w:r>
      <w:r w:rsidRPr="001A5775">
        <w:rPr>
          <w:rFonts w:eastAsia="Calibri" w:cs="Arial"/>
          <w:b/>
        </w:rPr>
        <w:t xml:space="preserve">: </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 xml:space="preserve">Назив понуђача: _______________________________________________ </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 xml:space="preserve">Адреса и место понуђача: _______________________________________ </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Држава понуђача: ______________________________________________,</w:t>
      </w:r>
    </w:p>
    <w:p w:rsidR="00343A18" w:rsidRPr="001A5775" w:rsidRDefault="00343A18" w:rsidP="00343A18">
      <w:pPr>
        <w:autoSpaceDE w:val="0"/>
        <w:autoSpaceDN w:val="0"/>
        <w:adjustRightInd w:val="0"/>
        <w:spacing w:before="0"/>
        <w:rPr>
          <w:rFonts w:eastAsia="Calibri" w:cs="Arial"/>
        </w:rPr>
      </w:pPr>
    </w:p>
    <w:p w:rsidR="00343A18" w:rsidRPr="001A5775" w:rsidRDefault="00343A18" w:rsidP="00343A18">
      <w:pPr>
        <w:autoSpaceDE w:val="0"/>
        <w:autoSpaceDN w:val="0"/>
        <w:adjustRightInd w:val="0"/>
        <w:spacing w:before="0"/>
        <w:rPr>
          <w:rFonts w:eastAsia="Calibri" w:cs="Arial"/>
        </w:rPr>
      </w:pPr>
      <w:r w:rsidRPr="001A5775">
        <w:rPr>
          <w:rFonts w:eastAsia="Calibri" w:cs="Arial"/>
        </w:rPr>
        <w:t xml:space="preserve">који је поднео понуду за </w:t>
      </w:r>
      <w:r w:rsidRPr="001A5775">
        <w:rPr>
          <w:rFonts w:eastAsia="Calibri" w:cs="Arial"/>
          <w:lang w:val="sr-Cyrl-BA"/>
        </w:rPr>
        <w:t>јавну набавку</w:t>
      </w:r>
      <w:r w:rsidRPr="001A5775">
        <w:rPr>
          <w:rFonts w:eastAsia="Calibri" w:cs="Arial"/>
        </w:rPr>
        <w:t xml:space="preserve">бр. </w:t>
      </w:r>
      <w:r w:rsidRPr="001A5775">
        <w:rPr>
          <w:rFonts w:eastAsia="Calibri" w:cs="Arial"/>
          <w:lang w:val="sr-Cyrl-BA"/>
        </w:rPr>
        <w:t>(број набавке)</w:t>
      </w:r>
      <w:r w:rsidRPr="001A5775">
        <w:rPr>
          <w:rFonts w:eastAsia="Calibri" w:cs="Arial"/>
        </w:rPr>
        <w:t xml:space="preserve"> – </w:t>
      </w:r>
      <w:r w:rsidRPr="001A5775">
        <w:rPr>
          <w:rFonts w:eastAsia="Calibri" w:cs="Arial"/>
          <w:lang w:val="sr-Cyrl-BA"/>
        </w:rPr>
        <w:t>(назив набавке)</w:t>
      </w:r>
      <w:r w:rsidRPr="001A5775">
        <w:rPr>
          <w:rFonts w:eastAsia="Calibri" w:cs="Arial"/>
        </w:rPr>
        <w:t>, наручиоца ЈП „Електропривреда Србије“Београд</w:t>
      </w:r>
    </w:p>
    <w:p w:rsidR="00343A18" w:rsidRPr="001A5775" w:rsidRDefault="00343A18" w:rsidP="00343A18">
      <w:pPr>
        <w:autoSpaceDE w:val="0"/>
        <w:autoSpaceDN w:val="0"/>
        <w:adjustRightInd w:val="0"/>
        <w:spacing w:before="0"/>
        <w:rPr>
          <w:rFonts w:eastAsia="Calibri" w:cs="Arial"/>
        </w:rPr>
      </w:pPr>
    </w:p>
    <w:p w:rsidR="00343A18" w:rsidRPr="001A5775" w:rsidRDefault="00343A18" w:rsidP="00181E4C">
      <w:pPr>
        <w:numPr>
          <w:ilvl w:val="0"/>
          <w:numId w:val="19"/>
        </w:numPr>
        <w:autoSpaceDE w:val="0"/>
        <w:autoSpaceDN w:val="0"/>
        <w:adjustRightInd w:val="0"/>
        <w:spacing w:before="0"/>
        <w:rPr>
          <w:rFonts w:eastAsia="Calibri" w:cs="Arial"/>
        </w:rPr>
      </w:pPr>
      <w:r w:rsidRPr="001A5775">
        <w:rPr>
          <w:rFonts w:eastAsia="Calibri" w:cs="Arial"/>
        </w:rPr>
        <w:t xml:space="preserve">Сагласан сам да за све </w:t>
      </w:r>
      <w:r w:rsidRPr="001A5775">
        <w:rPr>
          <w:rFonts w:eastAsia="Calibri" w:cs="Arial"/>
          <w:lang w:val="sr-Cyrl-BA"/>
        </w:rPr>
        <w:t>(назив предметног добра)</w:t>
      </w:r>
      <w:r w:rsidRPr="001A5775">
        <w:rPr>
          <w:rFonts w:eastAsia="Calibri" w:cs="Arial"/>
        </w:rPr>
        <w:t xml:space="preserve"> марке/ типа : </w:t>
      </w: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________________________________________</w:t>
      </w:r>
      <w:r w:rsidR="0042687E" w:rsidRPr="001A5775">
        <w:rPr>
          <w:rFonts w:eastAsia="Calibri" w:cs="Arial"/>
          <w:bCs/>
        </w:rPr>
        <w:t>___________________________</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________________________________________</w:t>
      </w:r>
      <w:r w:rsidR="0042687E" w:rsidRPr="001A5775">
        <w:rPr>
          <w:rFonts w:eastAsia="Calibri" w:cs="Arial"/>
          <w:bCs/>
        </w:rPr>
        <w:t>___________________________</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________________________________________</w:t>
      </w:r>
      <w:r w:rsidR="0042687E" w:rsidRPr="001A5775">
        <w:rPr>
          <w:rFonts w:eastAsia="Calibri" w:cs="Arial"/>
          <w:bCs/>
        </w:rPr>
        <w:t>__________________________</w:t>
      </w:r>
    </w:p>
    <w:p w:rsidR="00343A18" w:rsidRPr="001A5775" w:rsidRDefault="00343A18" w:rsidP="00343A18">
      <w:pPr>
        <w:autoSpaceDE w:val="0"/>
        <w:autoSpaceDN w:val="0"/>
        <w:adjustRightInd w:val="0"/>
        <w:spacing w:before="0"/>
        <w:rPr>
          <w:rFonts w:eastAsia="Calibri" w:cs="Arial"/>
          <w:bCs/>
        </w:rPr>
      </w:pPr>
    </w:p>
    <w:p w:rsidR="00343A18" w:rsidRPr="001A5775" w:rsidRDefault="00343A18" w:rsidP="00343A18">
      <w:pPr>
        <w:autoSpaceDE w:val="0"/>
        <w:autoSpaceDN w:val="0"/>
        <w:adjustRightInd w:val="0"/>
        <w:spacing w:before="0"/>
        <w:rPr>
          <w:rFonts w:eastAsia="Calibri" w:cs="Arial"/>
        </w:rPr>
      </w:pPr>
      <w:r w:rsidRPr="001A5775">
        <w:rPr>
          <w:rFonts w:eastAsia="Calibri" w:cs="Arial"/>
          <w:bCs/>
        </w:rPr>
        <w:t>________________________________________</w:t>
      </w:r>
      <w:r w:rsidR="0042687E" w:rsidRPr="001A5775">
        <w:rPr>
          <w:rFonts w:eastAsia="Calibri" w:cs="Arial"/>
          <w:bCs/>
        </w:rPr>
        <w:t>___________________________</w:t>
      </w:r>
    </w:p>
    <w:p w:rsidR="00343A18" w:rsidRPr="001A5775" w:rsidRDefault="00343A18" w:rsidP="00343A18">
      <w:pPr>
        <w:autoSpaceDE w:val="0"/>
        <w:autoSpaceDN w:val="0"/>
        <w:adjustRightInd w:val="0"/>
        <w:spacing w:before="0"/>
        <w:jc w:val="center"/>
        <w:rPr>
          <w:rFonts w:eastAsia="Calibri" w:cs="Arial"/>
        </w:rPr>
      </w:pPr>
      <w:r w:rsidRPr="001A5775">
        <w:rPr>
          <w:rFonts w:eastAsia="Calibri" w:cs="Arial"/>
          <w:bCs/>
          <w:iCs/>
        </w:rPr>
        <w:t xml:space="preserve">(уписати марку/ тип </w:t>
      </w:r>
      <w:r w:rsidRPr="001A5775">
        <w:rPr>
          <w:rFonts w:eastAsia="Calibri" w:cs="Arial"/>
          <w:bCs/>
        </w:rPr>
        <w:t xml:space="preserve">понуђених </w:t>
      </w:r>
      <w:r w:rsidRPr="001A5775">
        <w:rPr>
          <w:rFonts w:eastAsia="Calibri" w:cs="Arial"/>
          <w:bCs/>
          <w:iCs/>
          <w:lang w:val="sr-Cyrl-BA"/>
        </w:rPr>
        <w:t>добара</w:t>
      </w:r>
      <w:r w:rsidRPr="001A5775">
        <w:rPr>
          <w:rFonts w:eastAsia="Calibri" w:cs="Arial"/>
          <w:bCs/>
          <w:iCs/>
        </w:rPr>
        <w:t>)</w:t>
      </w:r>
    </w:p>
    <w:p w:rsidR="00343A18" w:rsidRPr="001A5775" w:rsidRDefault="00343A18" w:rsidP="00343A18">
      <w:pPr>
        <w:spacing w:before="0"/>
        <w:rPr>
          <w:rFonts w:eastAsia="Calibri" w:cs="Arial"/>
        </w:rPr>
      </w:pPr>
    </w:p>
    <w:p w:rsidR="00343A18" w:rsidRPr="001A5775" w:rsidRDefault="00DD7B26" w:rsidP="00343A18">
      <w:pPr>
        <w:spacing w:before="0"/>
        <w:rPr>
          <w:rFonts w:eastAsia="Calibri" w:cs="Arial"/>
        </w:rPr>
      </w:pPr>
      <w:r w:rsidRPr="001A5775">
        <w:rPr>
          <w:rFonts w:eastAsia="Calibri" w:cs="Arial"/>
        </w:rPr>
        <w:t>Г</w:t>
      </w:r>
      <w:r w:rsidR="00343A18" w:rsidRPr="001A5775">
        <w:rPr>
          <w:rFonts w:eastAsia="Calibri" w:cs="Arial"/>
        </w:rPr>
        <w:t>арантни</w:t>
      </w:r>
      <w:r w:rsidR="00343A18" w:rsidRPr="001A5775">
        <w:rPr>
          <w:rFonts w:eastAsia="Calibri" w:cs="Arial"/>
          <w:lang w:val="sr-Cyrl-CS"/>
        </w:rPr>
        <w:t xml:space="preserve">рок </w:t>
      </w:r>
      <w:r w:rsidR="00343A18" w:rsidRPr="001A5775">
        <w:rPr>
          <w:rFonts w:eastAsia="Calibri" w:cs="Arial"/>
        </w:rPr>
        <w:t xml:space="preserve">траје _______ (минимално </w:t>
      </w:r>
      <w:r w:rsidR="00343A18" w:rsidRPr="001A5775">
        <w:rPr>
          <w:rFonts w:eastAsia="Calibri" w:cs="Arial"/>
          <w:lang w:val="sr-Cyrl-BA"/>
        </w:rPr>
        <w:t>(број месеци)</w:t>
      </w:r>
      <w:r w:rsidR="00343A18" w:rsidRPr="001A5775">
        <w:rPr>
          <w:rFonts w:eastAsia="Calibri" w:cs="Arial"/>
        </w:rPr>
        <w:t>) месеца од дана испоруке.</w:t>
      </w:r>
    </w:p>
    <w:p w:rsidR="00343A18" w:rsidRPr="001A5775" w:rsidRDefault="00343A18" w:rsidP="00343A18">
      <w:pPr>
        <w:spacing w:before="0"/>
        <w:rPr>
          <w:rFonts w:eastAsia="Calibri" w:cs="Arial"/>
        </w:rPr>
      </w:pPr>
    </w:p>
    <w:p w:rsidR="00343A18" w:rsidRPr="001A5775" w:rsidRDefault="00343A18" w:rsidP="00343A18">
      <w:pPr>
        <w:autoSpaceDE w:val="0"/>
        <w:autoSpaceDN w:val="0"/>
        <w:adjustRightInd w:val="0"/>
        <w:spacing w:before="0"/>
        <w:rPr>
          <w:rFonts w:cs="Arial"/>
        </w:rPr>
      </w:pPr>
    </w:p>
    <w:p w:rsidR="00343A18" w:rsidRPr="001A5775"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A5775" w:rsidTr="00BC01DC">
        <w:trPr>
          <w:jc w:val="center"/>
        </w:trPr>
        <w:tc>
          <w:tcPr>
            <w:tcW w:w="3882" w:type="dxa"/>
          </w:tcPr>
          <w:p w:rsidR="00343A18" w:rsidRPr="001A5775" w:rsidRDefault="00343A18" w:rsidP="00BC01DC">
            <w:pPr>
              <w:spacing w:before="0"/>
              <w:jc w:val="center"/>
              <w:rPr>
                <w:rFonts w:cs="Arial"/>
              </w:rPr>
            </w:pPr>
            <w:r w:rsidRPr="001A5775">
              <w:rPr>
                <w:rFonts w:cs="Arial"/>
              </w:rPr>
              <w:t>Датум:</w:t>
            </w:r>
          </w:p>
        </w:tc>
        <w:tc>
          <w:tcPr>
            <w:tcW w:w="2127" w:type="dxa"/>
          </w:tcPr>
          <w:p w:rsidR="00343A18" w:rsidRPr="001A5775" w:rsidRDefault="00343A18" w:rsidP="00BC01DC">
            <w:pPr>
              <w:spacing w:before="0"/>
              <w:jc w:val="center"/>
              <w:rPr>
                <w:rFonts w:cs="Arial"/>
                <w:lang w:val="ru-RU"/>
              </w:rPr>
            </w:pPr>
          </w:p>
        </w:tc>
        <w:tc>
          <w:tcPr>
            <w:tcW w:w="4022" w:type="dxa"/>
          </w:tcPr>
          <w:p w:rsidR="00343A18" w:rsidRPr="001A5775" w:rsidRDefault="00343A18" w:rsidP="00BC01DC">
            <w:pPr>
              <w:spacing w:before="0"/>
              <w:jc w:val="center"/>
              <w:rPr>
                <w:rFonts w:cs="Arial"/>
                <w:lang w:val="ru-RU"/>
              </w:rPr>
            </w:pPr>
            <w:r w:rsidRPr="001A5775">
              <w:rPr>
                <w:rFonts w:cs="Arial"/>
                <w:lang w:val="sr-Cyrl-CS"/>
              </w:rPr>
              <w:t>Произвођач</w:t>
            </w:r>
            <w:r w:rsidRPr="001A5775">
              <w:rPr>
                <w:rFonts w:cs="Arial"/>
                <w:lang w:val="ru-RU"/>
              </w:rPr>
              <w:t>:</w:t>
            </w:r>
          </w:p>
        </w:tc>
      </w:tr>
      <w:tr w:rsidR="00343A18" w:rsidRPr="001A5775" w:rsidTr="00BC01DC">
        <w:trPr>
          <w:jc w:val="center"/>
        </w:trPr>
        <w:tc>
          <w:tcPr>
            <w:tcW w:w="3882" w:type="dxa"/>
          </w:tcPr>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rPr>
            </w:pPr>
            <w:r w:rsidRPr="001A5775">
              <w:rPr>
                <w:rFonts w:cs="Arial"/>
              </w:rPr>
              <w:t>М.П.</w:t>
            </w:r>
          </w:p>
        </w:tc>
        <w:tc>
          <w:tcPr>
            <w:tcW w:w="4022" w:type="dxa"/>
          </w:tcPr>
          <w:p w:rsidR="00343A18" w:rsidRPr="001A5775" w:rsidRDefault="00343A18" w:rsidP="00BC01DC">
            <w:pPr>
              <w:spacing w:before="0"/>
              <w:jc w:val="center"/>
              <w:rPr>
                <w:rFonts w:cs="Arial"/>
                <w:lang w:val="ru-RU"/>
              </w:rPr>
            </w:pPr>
          </w:p>
        </w:tc>
      </w:tr>
      <w:tr w:rsidR="00343A18" w:rsidRPr="001A5775" w:rsidTr="00BC01DC">
        <w:trPr>
          <w:jc w:val="center"/>
        </w:trPr>
        <w:tc>
          <w:tcPr>
            <w:tcW w:w="3882" w:type="dxa"/>
            <w:tcBorders>
              <w:bottom w:val="single" w:sz="4" w:space="0" w:color="auto"/>
            </w:tcBorders>
          </w:tcPr>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lang w:val="ru-RU"/>
              </w:rPr>
            </w:pPr>
          </w:p>
        </w:tc>
        <w:tc>
          <w:tcPr>
            <w:tcW w:w="4022" w:type="dxa"/>
            <w:tcBorders>
              <w:bottom w:val="single" w:sz="4" w:space="0" w:color="auto"/>
            </w:tcBorders>
          </w:tcPr>
          <w:p w:rsidR="00343A18" w:rsidRPr="001A5775" w:rsidRDefault="00343A18" w:rsidP="00BC01DC">
            <w:pPr>
              <w:spacing w:before="0"/>
              <w:jc w:val="center"/>
              <w:rPr>
                <w:rFonts w:cs="Arial"/>
                <w:lang w:val="ru-RU"/>
              </w:rPr>
            </w:pPr>
          </w:p>
        </w:tc>
      </w:tr>
      <w:tr w:rsidR="00343A18" w:rsidRPr="001A5775" w:rsidTr="00BC01DC">
        <w:trPr>
          <w:trHeight w:val="389"/>
          <w:jc w:val="center"/>
        </w:trPr>
        <w:tc>
          <w:tcPr>
            <w:tcW w:w="3882" w:type="dxa"/>
            <w:tcBorders>
              <w:top w:val="single" w:sz="4" w:space="0" w:color="auto"/>
            </w:tcBorders>
          </w:tcPr>
          <w:p w:rsidR="00343A18" w:rsidRPr="001A5775" w:rsidRDefault="00343A18" w:rsidP="00BC01DC">
            <w:pPr>
              <w:spacing w:before="0"/>
              <w:jc w:val="center"/>
              <w:rPr>
                <w:rFonts w:cs="Arial"/>
              </w:rPr>
            </w:pPr>
          </w:p>
        </w:tc>
        <w:tc>
          <w:tcPr>
            <w:tcW w:w="2127" w:type="dxa"/>
          </w:tcPr>
          <w:p w:rsidR="00343A18" w:rsidRPr="001A5775" w:rsidRDefault="00343A18" w:rsidP="00BC01DC">
            <w:pPr>
              <w:spacing w:before="0"/>
              <w:jc w:val="center"/>
              <w:rPr>
                <w:rFonts w:cs="Arial"/>
                <w:lang w:val="ru-RU"/>
              </w:rPr>
            </w:pPr>
          </w:p>
        </w:tc>
        <w:tc>
          <w:tcPr>
            <w:tcW w:w="4022" w:type="dxa"/>
            <w:tcBorders>
              <w:top w:val="single" w:sz="4" w:space="0" w:color="auto"/>
            </w:tcBorders>
          </w:tcPr>
          <w:p w:rsidR="00343A18" w:rsidRPr="001A5775" w:rsidRDefault="00343A18" w:rsidP="00BC01DC">
            <w:pPr>
              <w:spacing w:before="0"/>
              <w:jc w:val="center"/>
              <w:rPr>
                <w:rFonts w:cs="Arial"/>
                <w:lang w:val="ru-RU"/>
              </w:rPr>
            </w:pPr>
          </w:p>
        </w:tc>
      </w:tr>
    </w:tbl>
    <w:p w:rsidR="00343A18" w:rsidRPr="00F10346" w:rsidRDefault="00343A18"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1A5775" w:rsidRDefault="001A5775">
      <w:pPr>
        <w:spacing w:before="0"/>
        <w:jc w:val="left"/>
        <w:rPr>
          <w:rFonts w:cs="Arial"/>
          <w:color w:val="00B0F0"/>
          <w:lang w:val="ru-RU"/>
        </w:rPr>
      </w:pPr>
    </w:p>
    <w:p w:rsidR="00B740FF" w:rsidRPr="00F10346" w:rsidRDefault="00B740FF"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1A5775" w:rsidRDefault="007E7BB8" w:rsidP="007E7BB8">
      <w:pPr>
        <w:pStyle w:val="KDObrazac"/>
        <w:spacing w:before="0"/>
        <w:rPr>
          <w:lang w:val="sr-Cyrl-RS"/>
        </w:rPr>
      </w:pPr>
      <w:r w:rsidRPr="00F10346">
        <w:t xml:space="preserve">ОБРАЗАЦ </w:t>
      </w:r>
      <w:r w:rsidR="00D875F4">
        <w:rPr>
          <w:lang w:val="sr-Cyrl-RS"/>
        </w:rPr>
        <w:t>9</w:t>
      </w:r>
      <w:r w:rsidR="001A5775">
        <w:rPr>
          <w:lang w:val="sr-Cyrl-RS"/>
        </w:rPr>
        <w:t>.</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B07E79" w:rsidRDefault="007E7BB8" w:rsidP="007E7BB8">
      <w:pPr>
        <w:spacing w:after="120"/>
        <w:jc w:val="center"/>
        <w:rPr>
          <w:rFonts w:cs="Arial"/>
          <w:lang w:val="ru-RU"/>
        </w:rPr>
      </w:pPr>
      <w:r w:rsidRPr="00F10346">
        <w:rPr>
          <w:rFonts w:cs="Arial"/>
        </w:rPr>
        <w:t>за јавну набавку добара:</w:t>
      </w:r>
      <w:r w:rsidR="00B07E79">
        <w:rPr>
          <w:rFonts w:cs="Arial"/>
          <w:lang w:val="sr-Cyrl-RS"/>
        </w:rPr>
        <w:t xml:space="preserve"> </w:t>
      </w:r>
      <w:r w:rsidR="00B07E79">
        <w:rPr>
          <w:rFonts w:cs="Arial"/>
          <w:lang w:val="ru-RU"/>
        </w:rPr>
        <w:t xml:space="preserve">"Вратило </w:t>
      </w:r>
      <w:r w:rsidR="00B07E79" w:rsidRPr="001A5775">
        <w:rPr>
          <w:rFonts w:cs="Arial"/>
          <w:lang w:val="ru-RU"/>
        </w:rPr>
        <w:t xml:space="preserve">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B07E79" w:rsidRPr="001A5775">
        <w:rPr>
          <w:rFonts w:cs="Arial"/>
          <w:lang w:val="ru-RU"/>
        </w:rPr>
        <w:t>"</w:t>
      </w:r>
      <w:r w:rsidR="00B07E79">
        <w:rPr>
          <w:rFonts w:cs="Arial"/>
          <w:lang w:val="ru-RU"/>
        </w:rPr>
        <w:t xml:space="preserve"> </w:t>
      </w:r>
    </w:p>
    <w:p w:rsidR="007E7BB8" w:rsidRPr="00F10346" w:rsidRDefault="00B07E79" w:rsidP="007E7BB8">
      <w:pPr>
        <w:spacing w:after="120"/>
        <w:jc w:val="center"/>
        <w:rPr>
          <w:rFonts w:cs="Arial"/>
        </w:rPr>
      </w:pPr>
      <w:r w:rsidRPr="00F10346">
        <w:rPr>
          <w:rFonts w:cs="Arial"/>
          <w:lang w:val="ru-RU"/>
        </w:rPr>
        <w:t>ЈН бр.</w:t>
      </w:r>
      <w:r>
        <w:rPr>
          <w:rFonts w:cs="Arial"/>
          <w:lang w:val="ru-RU"/>
        </w:rPr>
        <w:t xml:space="preserve"> 3000/0901/2016 (497/2016)</w:t>
      </w:r>
      <w:r w:rsidR="007E7BB8" w:rsidRPr="00F10346">
        <w:rPr>
          <w:rFonts w:cs="Arial"/>
        </w:rPr>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B07E79" w:rsidRPr="00B07E79" w:rsidTr="00BE2EA9">
        <w:trPr>
          <w:trHeight w:val="749"/>
          <w:tblCellSpacing w:w="20" w:type="dxa"/>
        </w:trPr>
        <w:tc>
          <w:tcPr>
            <w:tcW w:w="5323" w:type="dxa"/>
            <w:shd w:val="clear" w:color="auto" w:fill="auto"/>
            <w:vAlign w:val="center"/>
          </w:tcPr>
          <w:p w:rsidR="007E7BB8" w:rsidRPr="00B07E79" w:rsidRDefault="007E7BB8" w:rsidP="00BE2EA9">
            <w:pPr>
              <w:jc w:val="center"/>
              <w:rPr>
                <w:rFonts w:cs="Arial"/>
              </w:rPr>
            </w:pPr>
            <w:r w:rsidRPr="00B07E79">
              <w:rPr>
                <w:rFonts w:cs="Arial"/>
              </w:rPr>
              <w:t>трошкови прибављања средстава обезбеђења</w:t>
            </w:r>
            <w:r w:rsidR="00D020E2" w:rsidRPr="00B07E79">
              <w:rPr>
                <w:rFonts w:cs="Arial"/>
              </w:rPr>
              <w:t xml:space="preserve"> за озбиљност понуде</w:t>
            </w:r>
          </w:p>
        </w:tc>
        <w:tc>
          <w:tcPr>
            <w:tcW w:w="4260" w:type="dxa"/>
            <w:shd w:val="clear" w:color="auto" w:fill="auto"/>
          </w:tcPr>
          <w:p w:rsidR="007E7BB8" w:rsidRPr="00B07E79" w:rsidRDefault="007E7BB8" w:rsidP="00BE2EA9">
            <w:pPr>
              <w:rPr>
                <w:rFonts w:cs="Arial"/>
              </w:rPr>
            </w:pPr>
          </w:p>
          <w:p w:rsidR="007E7BB8" w:rsidRPr="00B07E79" w:rsidRDefault="007E7BB8" w:rsidP="007E7BB8">
            <w:pPr>
              <w:rPr>
                <w:rFonts w:cs="Arial"/>
              </w:rPr>
            </w:pPr>
            <w:r w:rsidRPr="00B07E79">
              <w:rPr>
                <w:rFonts w:cs="Arial"/>
              </w:rPr>
              <w:t xml:space="preserve">__________ динара </w:t>
            </w:r>
          </w:p>
        </w:tc>
      </w:tr>
      <w:tr w:rsidR="00B07E79" w:rsidRPr="00B07E79" w:rsidTr="00BE2EA9">
        <w:trPr>
          <w:trHeight w:val="307"/>
          <w:tblCellSpacing w:w="20" w:type="dxa"/>
        </w:trPr>
        <w:tc>
          <w:tcPr>
            <w:tcW w:w="5323" w:type="dxa"/>
            <w:shd w:val="clear" w:color="auto" w:fill="auto"/>
            <w:vAlign w:val="center"/>
          </w:tcPr>
          <w:p w:rsidR="007E7BB8" w:rsidRPr="00B07E79" w:rsidRDefault="007E7BB8" w:rsidP="00BE2EA9">
            <w:pPr>
              <w:jc w:val="center"/>
              <w:rPr>
                <w:rFonts w:cs="Arial"/>
              </w:rPr>
            </w:pPr>
            <w:r w:rsidRPr="00B07E79">
              <w:rPr>
                <w:rFonts w:cs="Arial"/>
              </w:rPr>
              <w:t>Укупни трошкови без ПДВ</w:t>
            </w:r>
          </w:p>
        </w:tc>
        <w:tc>
          <w:tcPr>
            <w:tcW w:w="4260" w:type="dxa"/>
            <w:shd w:val="clear" w:color="auto" w:fill="auto"/>
          </w:tcPr>
          <w:p w:rsidR="007E7BB8" w:rsidRPr="00B07E79" w:rsidRDefault="007E7BB8" w:rsidP="00BE2EA9">
            <w:pPr>
              <w:rPr>
                <w:rFonts w:cs="Arial"/>
              </w:rPr>
            </w:pPr>
          </w:p>
          <w:p w:rsidR="007E7BB8" w:rsidRPr="00B07E79" w:rsidRDefault="007E7BB8" w:rsidP="00BE2EA9">
            <w:pPr>
              <w:rPr>
                <w:rFonts w:cs="Arial"/>
              </w:rPr>
            </w:pPr>
            <w:r w:rsidRPr="00B07E79">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E4EAF"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5E4EAF">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5F0A4B" w:rsidRDefault="005F0A4B" w:rsidP="005F0A4B">
      <w:pPr>
        <w:jc w:val="right"/>
        <w:rPr>
          <w:rFonts w:cs="Arial"/>
          <w:b/>
          <w:bCs/>
          <w:lang w:val="sr-Cyrl-RS" w:eastAsia="hr-HR"/>
        </w:rPr>
      </w:pPr>
      <w:r w:rsidRPr="005F0A4B">
        <w:rPr>
          <w:rFonts w:cs="Arial"/>
          <w:b/>
          <w:bCs/>
          <w:lang w:val="sr-Cyrl-RS" w:eastAsia="hr-HR"/>
        </w:rPr>
        <w:lastRenderedPageBreak/>
        <w:t>ПРИЛОГ 2.</w:t>
      </w:r>
    </w:p>
    <w:p w:rsidR="005F0A4B" w:rsidRPr="000F6015" w:rsidRDefault="005F0A4B" w:rsidP="005F0A4B">
      <w:pPr>
        <w:numPr>
          <w:ilvl w:val="12"/>
          <w:numId w:val="0"/>
        </w:numPr>
        <w:tabs>
          <w:tab w:val="left" w:pos="7261"/>
        </w:tabs>
        <w:rPr>
          <w:rFonts w:cs="Arial"/>
          <w:b/>
          <w:bCs/>
          <w:lang w:val="sr-Cyrl-RS" w:eastAsia="hr-HR"/>
        </w:rPr>
      </w:pPr>
      <w:r w:rsidRPr="000F6015">
        <w:rPr>
          <w:rFonts w:cs="Arial"/>
          <w:b/>
          <w:bCs/>
          <w:spacing w:val="-1"/>
          <w:lang w:val="sr-Cyrl-CS" w:eastAsia="hr-HR"/>
        </w:rPr>
        <w:t xml:space="preserve">ОБРАЗАЦ </w:t>
      </w:r>
      <w:r w:rsidRPr="000F6015">
        <w:rPr>
          <w:rFonts w:cs="Arial"/>
          <w:b/>
          <w:bCs/>
          <w:lang w:val="sr-Latn-CS" w:eastAsia="hr-HR"/>
        </w:rPr>
        <w:t>ГАРАНЦИЈ</w:t>
      </w:r>
      <w:r w:rsidRPr="000F6015">
        <w:rPr>
          <w:rFonts w:cs="Arial"/>
          <w:b/>
          <w:bCs/>
          <w:lang w:val="sr-Cyrl-CS" w:eastAsia="hr-HR"/>
        </w:rPr>
        <w:t>Е</w:t>
      </w:r>
      <w:r w:rsidRPr="000F6015">
        <w:rPr>
          <w:rFonts w:cs="Arial"/>
          <w:b/>
          <w:bCs/>
          <w:lang w:val="sr-Latn-CS" w:eastAsia="hr-HR"/>
        </w:rPr>
        <w:t xml:space="preserve"> ЗА </w:t>
      </w:r>
      <w:r w:rsidRPr="000F6015">
        <w:rPr>
          <w:rFonts w:cs="Arial"/>
          <w:b/>
          <w:bCs/>
          <w:lang w:val="sr-Cyrl-RS" w:eastAsia="hr-HR"/>
        </w:rPr>
        <w:t>ОЗБИЉНОСТ ПОНУДЕ</w:t>
      </w:r>
    </w:p>
    <w:p w:rsidR="005F0A4B" w:rsidRPr="000F6015" w:rsidRDefault="005F0A4B" w:rsidP="005F0A4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F0A4B" w:rsidRDefault="005F0A4B" w:rsidP="005F0A4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5F0A4B" w:rsidRPr="000F6015" w:rsidRDefault="005F0A4B" w:rsidP="005F0A4B">
      <w:pPr>
        <w:rPr>
          <w:rFonts w:cs="Arial"/>
          <w:bCs/>
          <w:lang w:val="sr-Cyrl-CS" w:eastAsia="hr-HR"/>
        </w:rPr>
      </w:pPr>
      <w:r>
        <w:rPr>
          <w:rFonts w:cs="Arial"/>
          <w:bCs/>
          <w:lang w:val="sr-Cyrl-CS" w:eastAsia="hr-HR"/>
        </w:rPr>
        <w:t>Царице Милице 2</w:t>
      </w:r>
    </w:p>
    <w:p w:rsidR="005F0A4B" w:rsidRPr="000F6015" w:rsidRDefault="005F0A4B" w:rsidP="005F0A4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F0A4B" w:rsidRPr="002F3245" w:rsidRDefault="005F0A4B" w:rsidP="005F0A4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5F0A4B" w:rsidRPr="000F6015" w:rsidRDefault="005F0A4B" w:rsidP="005F0A4B">
      <w:pPr>
        <w:rPr>
          <w:rFonts w:cs="Arial"/>
          <w:b/>
          <w:bCs/>
          <w:lang w:val="sr-Cyrl-RS" w:eastAsia="hr-HR"/>
        </w:rPr>
      </w:pPr>
    </w:p>
    <w:p w:rsidR="005F0A4B" w:rsidRPr="000F6015" w:rsidRDefault="005F0A4B" w:rsidP="005F0A4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5F0A4B" w:rsidRPr="000F6015" w:rsidRDefault="005F0A4B" w:rsidP="005F0A4B">
      <w:pPr>
        <w:rPr>
          <w:rFonts w:cs="Arial"/>
          <w:iCs/>
          <w:lang w:val="sr-Latn-CS" w:eastAsia="hr-HR"/>
        </w:rPr>
      </w:pPr>
      <w:r w:rsidRPr="000F6015">
        <w:rPr>
          <w:rFonts w:cs="Arial"/>
          <w:iCs/>
          <w:lang w:val="sr-Latn-CS" w:eastAsia="hr-HR"/>
        </w:rPr>
        <w:t>Обавештени смо да Вам је .......................................... (у даљем тексту:</w:t>
      </w:r>
    </w:p>
    <w:p w:rsidR="005F0A4B" w:rsidRPr="000F6015" w:rsidRDefault="005F0A4B" w:rsidP="005F0A4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5F0A4B" w:rsidRPr="000F6015" w:rsidRDefault="005F0A4B" w:rsidP="005F0A4B">
      <w:pPr>
        <w:rPr>
          <w:rFonts w:cs="Arial"/>
          <w:iCs/>
          <w:lang w:val="sr-Latn-CS" w:eastAsia="hr-HR"/>
        </w:rPr>
      </w:pPr>
      <w:r w:rsidRPr="000F6015">
        <w:rPr>
          <w:rFonts w:cs="Arial"/>
          <w:iCs/>
          <w:lang w:val="sr-Latn-CS" w:eastAsia="hr-HR"/>
        </w:rPr>
        <w:t>од ................ за .......................................................................... (опис посла)</w:t>
      </w:r>
    </w:p>
    <w:p w:rsidR="005F0A4B" w:rsidRPr="000F6015" w:rsidRDefault="005F0A4B" w:rsidP="005F0A4B">
      <w:pPr>
        <w:rPr>
          <w:rFonts w:cs="Arial"/>
          <w:iCs/>
          <w:lang w:val="sr-Latn-CS" w:eastAsia="hr-HR"/>
        </w:rPr>
      </w:pPr>
      <w:r w:rsidRPr="000F6015">
        <w:rPr>
          <w:rFonts w:cs="Arial"/>
          <w:iCs/>
          <w:lang w:val="sr-Latn-CS" w:eastAsia="hr-HR"/>
        </w:rPr>
        <w:t>поднео своју понуду бр. ....................................................................дана ..................................................</w:t>
      </w:r>
    </w:p>
    <w:p w:rsidR="005F0A4B" w:rsidRPr="000F6015" w:rsidRDefault="005F0A4B" w:rsidP="005F0A4B">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5F0A4B" w:rsidRPr="000F6015" w:rsidRDefault="005F0A4B" w:rsidP="005F0A4B">
      <w:pPr>
        <w:rPr>
          <w:rFonts w:cs="Arial"/>
          <w:iCs/>
          <w:lang w:val="sr-Latn-CS" w:eastAsia="hr-HR"/>
        </w:rPr>
      </w:pPr>
    </w:p>
    <w:p w:rsidR="005F0A4B" w:rsidRPr="000F6015" w:rsidRDefault="005F0A4B" w:rsidP="005F0A4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F0A4B" w:rsidRPr="000F6015" w:rsidRDefault="005F0A4B" w:rsidP="005F0A4B">
      <w:pPr>
        <w:widowControl w:val="0"/>
        <w:numPr>
          <w:ilvl w:val="0"/>
          <w:numId w:val="5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5F0A4B" w:rsidRPr="000F6015" w:rsidRDefault="005F0A4B" w:rsidP="005F0A4B">
      <w:pPr>
        <w:widowControl w:val="0"/>
        <w:numPr>
          <w:ilvl w:val="0"/>
          <w:numId w:val="5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5F0A4B" w:rsidRPr="000F6015" w:rsidRDefault="005F0A4B" w:rsidP="005F0A4B">
      <w:pPr>
        <w:widowControl w:val="0"/>
        <w:numPr>
          <w:ilvl w:val="0"/>
          <w:numId w:val="5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5F0A4B" w:rsidRPr="000F6015" w:rsidRDefault="005F0A4B" w:rsidP="005F0A4B">
      <w:pPr>
        <w:widowControl w:val="0"/>
        <w:numPr>
          <w:ilvl w:val="0"/>
          <w:numId w:val="50"/>
        </w:numPr>
        <w:autoSpaceDE w:val="0"/>
        <w:autoSpaceDN w:val="0"/>
        <w:adjustRightInd w:val="0"/>
        <w:spacing w:before="0" w:after="120"/>
        <w:ind w:left="958" w:hanging="357"/>
        <w:rPr>
          <w:rFonts w:cs="Arial"/>
          <w:bCs/>
          <w:iCs/>
          <w:u w:val="single"/>
          <w:lang w:val="sr-Latn-CS" w:eastAsia="hr-HR"/>
        </w:rPr>
      </w:pPr>
      <w:r w:rsidRPr="000F6015">
        <w:rPr>
          <w:rFonts w:cs="Arial"/>
          <w:bCs/>
          <w:iCs/>
          <w:lang w:val="sr-Latn-CS" w:eastAsia="hr-HR"/>
        </w:rPr>
        <w:t xml:space="preserve">Пропустио да достави гаранцију за </w:t>
      </w:r>
      <w:r w:rsidR="002E12BC">
        <w:rPr>
          <w:rFonts w:cs="Arial"/>
          <w:bCs/>
          <w:iCs/>
          <w:lang w:val="sr-Cyrl-RS" w:eastAsia="hr-HR"/>
        </w:rPr>
        <w:t xml:space="preserve">повраћај аванса и гаранцију за </w:t>
      </w:r>
      <w:r w:rsidRPr="000F6015">
        <w:rPr>
          <w:rFonts w:cs="Arial"/>
          <w:bCs/>
          <w:iCs/>
          <w:lang w:val="sr-Latn-CS" w:eastAsia="hr-HR"/>
        </w:rPr>
        <w:t>добро извршење посла, кој</w:t>
      </w:r>
      <w:r w:rsidR="002E12BC">
        <w:rPr>
          <w:rFonts w:cs="Arial"/>
          <w:bCs/>
          <w:iCs/>
          <w:lang w:val="sr-Cyrl-RS" w:eastAsia="hr-HR"/>
        </w:rPr>
        <w:t>е</w:t>
      </w:r>
      <w:r w:rsidRPr="000F6015">
        <w:rPr>
          <w:rFonts w:cs="Arial"/>
          <w:bCs/>
          <w:iCs/>
          <w:lang w:val="sr-Latn-CS" w:eastAsia="hr-HR"/>
        </w:rPr>
        <w:t xml:space="preserve"> </w:t>
      </w:r>
      <w:r w:rsidR="002E12BC">
        <w:rPr>
          <w:rFonts w:cs="Arial"/>
          <w:bCs/>
          <w:iCs/>
          <w:lang w:val="sr-Cyrl-RS" w:eastAsia="hr-HR"/>
        </w:rPr>
        <w:t>су</w:t>
      </w:r>
      <w:r w:rsidRPr="000F6015">
        <w:rPr>
          <w:rFonts w:cs="Arial"/>
          <w:bCs/>
          <w:iCs/>
          <w:lang w:val="sr-Latn-CS" w:eastAsia="hr-HR"/>
        </w:rPr>
        <w:t xml:space="preserve"> предви</w:t>
      </w:r>
      <w:r w:rsidRPr="000F6015">
        <w:rPr>
          <w:rFonts w:cs="Arial"/>
          <w:bCs/>
          <w:iCs/>
          <w:lang w:val="sr-Cyrl-CS" w:eastAsia="hr-HR"/>
        </w:rPr>
        <w:t>ђ</w:t>
      </w:r>
      <w:r w:rsidRPr="000F6015">
        <w:rPr>
          <w:rFonts w:cs="Arial"/>
          <w:bCs/>
          <w:iCs/>
          <w:lang w:val="sr-Latn-CS" w:eastAsia="hr-HR"/>
        </w:rPr>
        <w:t>ен</w:t>
      </w:r>
      <w:r w:rsidR="002E12BC">
        <w:rPr>
          <w:rFonts w:cs="Arial"/>
          <w:bCs/>
          <w:iCs/>
          <w:lang w:val="sr-Cyrl-RS" w:eastAsia="hr-HR"/>
        </w:rPr>
        <w:t>е</w:t>
      </w:r>
      <w:r w:rsidRPr="000F6015">
        <w:rPr>
          <w:rFonts w:cs="Arial"/>
          <w:bCs/>
          <w:iCs/>
          <w:lang w:val="sr-Latn-CS" w:eastAsia="hr-HR"/>
        </w:rPr>
        <w:t xml:space="preserve"> условима </w:t>
      </w:r>
      <w:r w:rsidRPr="000F6015">
        <w:rPr>
          <w:rFonts w:cs="Arial"/>
          <w:bCs/>
          <w:iCs/>
          <w:lang w:val="sr-Cyrl-CS" w:eastAsia="hr-HR"/>
        </w:rPr>
        <w:t>тендера</w:t>
      </w:r>
      <w:r w:rsidRPr="000F6015">
        <w:rPr>
          <w:rFonts w:cs="Arial"/>
          <w:bCs/>
          <w:iCs/>
          <w:lang w:val="sr-Latn-CS" w:eastAsia="hr-HR"/>
        </w:rPr>
        <w:t>,</w:t>
      </w:r>
      <w:r w:rsidR="002E12BC">
        <w:rPr>
          <w:rFonts w:cs="Arial"/>
          <w:bCs/>
          <w:iCs/>
          <w:lang w:val="sr-Cyrl-RS" w:eastAsia="hr-HR"/>
        </w:rPr>
        <w:t xml:space="preserve"> а</w:t>
      </w:r>
      <w:r w:rsidRPr="000F6015">
        <w:rPr>
          <w:rFonts w:cs="Arial"/>
          <w:bCs/>
          <w:iCs/>
          <w:lang w:val="sr-Latn-CS" w:eastAsia="hr-HR"/>
        </w:rPr>
        <w:t xml:space="preserve"> по потписивању Уговора.</w:t>
      </w:r>
    </w:p>
    <w:p w:rsidR="005F0A4B" w:rsidRPr="000F6015" w:rsidRDefault="005F0A4B" w:rsidP="005F0A4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F0A4B" w:rsidRPr="000F6015" w:rsidRDefault="005F0A4B" w:rsidP="005F0A4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w:t>
      </w:r>
      <w:r w:rsidR="002E12BC">
        <w:rPr>
          <w:rFonts w:cs="Arial"/>
          <w:iCs/>
          <w:lang w:val="sr-Cyrl-RS" w:eastAsia="hr-HR"/>
        </w:rPr>
        <w:t>ђ</w:t>
      </w:r>
      <w:r w:rsidRPr="000F6015">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F0A4B" w:rsidRPr="000F6015" w:rsidRDefault="005F0A4B" w:rsidP="005F0A4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F0A4B" w:rsidRPr="000F6015" w:rsidRDefault="005F0A4B" w:rsidP="005F0A4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5F0A4B" w:rsidRPr="000F6015" w:rsidRDefault="005F0A4B" w:rsidP="005F0A4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5F0A4B" w:rsidRPr="000F6015" w:rsidRDefault="005F0A4B" w:rsidP="005F0A4B">
      <w:pPr>
        <w:ind w:left="7088"/>
        <w:rPr>
          <w:rFonts w:cs="Arial"/>
          <w:iCs/>
          <w:lang w:val="sr-Cyrl-RS" w:eastAsia="hr-HR"/>
        </w:rPr>
      </w:pPr>
      <w:r w:rsidRPr="000F6015">
        <w:rPr>
          <w:rFonts w:cs="Arial"/>
          <w:iCs/>
          <w:lang w:val="sr-Latn-CS" w:eastAsia="hr-HR"/>
        </w:rPr>
        <w:t>Потпис</w:t>
      </w:r>
    </w:p>
    <w:p w:rsidR="005F0A4B" w:rsidRPr="005F0A4B" w:rsidRDefault="005F0A4B" w:rsidP="005F0A4B">
      <w:pPr>
        <w:jc w:val="right"/>
        <w:rPr>
          <w:rFonts w:cs="Arial"/>
          <w:b/>
          <w:bCs/>
          <w:lang w:val="sr-Cyrl-RS" w:eastAsia="hr-HR"/>
        </w:rPr>
      </w:pPr>
      <w:r w:rsidRPr="000F6015">
        <w:rPr>
          <w:rFonts w:cs="Arial"/>
          <w:iCs/>
          <w:lang w:val="sr-Latn-CS" w:eastAsia="hr-HR"/>
        </w:rPr>
        <w:br w:type="page"/>
      </w:r>
      <w:r w:rsidRPr="000F6015">
        <w:rPr>
          <w:rFonts w:cs="Arial"/>
          <w:b/>
          <w:spacing w:val="-1"/>
          <w:lang w:val="sr-Cyrl-RS" w:eastAsia="hr-HR"/>
        </w:rPr>
        <w:lastRenderedPageBreak/>
        <w:t xml:space="preserve"> </w:t>
      </w:r>
      <w:r w:rsidRPr="005F0A4B">
        <w:rPr>
          <w:rFonts w:cs="Arial"/>
          <w:b/>
          <w:bCs/>
          <w:lang w:val="sr-Cyrl-RS" w:eastAsia="hr-HR"/>
        </w:rPr>
        <w:t xml:space="preserve">ПРИЛОГ </w:t>
      </w:r>
      <w:r>
        <w:rPr>
          <w:rFonts w:cs="Arial"/>
          <w:b/>
          <w:bCs/>
          <w:lang w:val="sr-Cyrl-RS" w:eastAsia="hr-HR"/>
        </w:rPr>
        <w:t>3</w:t>
      </w:r>
      <w:r w:rsidRPr="005F0A4B">
        <w:rPr>
          <w:rFonts w:cs="Arial"/>
          <w:b/>
          <w:bCs/>
          <w:lang w:val="sr-Cyrl-RS" w:eastAsia="hr-HR"/>
        </w:rPr>
        <w:t>.</w:t>
      </w:r>
    </w:p>
    <w:p w:rsidR="005F0A4B" w:rsidRDefault="005F0A4B" w:rsidP="005F0A4B">
      <w:pPr>
        <w:rPr>
          <w:rFonts w:cs="Arial"/>
          <w:b/>
          <w:spacing w:val="-1"/>
          <w:lang w:val="sr-Cyrl-RS" w:eastAsia="hr-HR"/>
        </w:rPr>
      </w:pPr>
    </w:p>
    <w:p w:rsidR="005F0A4B" w:rsidRPr="000F6015" w:rsidRDefault="005F0A4B" w:rsidP="005F0A4B">
      <w:pPr>
        <w:rPr>
          <w:rFonts w:cs="Arial"/>
          <w:b/>
          <w:bCs/>
          <w:spacing w:val="-1"/>
          <w:lang w:val="sr-Cyrl-CS" w:eastAsia="hr-HR"/>
        </w:rPr>
      </w:pPr>
      <w:r w:rsidRPr="000F6015">
        <w:rPr>
          <w:rFonts w:cs="Arial"/>
          <w:b/>
          <w:bCs/>
          <w:spacing w:val="-1"/>
          <w:lang w:val="hr-HR" w:eastAsia="hr-HR"/>
        </w:rPr>
        <w:t xml:space="preserve">ОБРАЗАЦ </w:t>
      </w:r>
      <w:r w:rsidRPr="000F6015">
        <w:rPr>
          <w:rFonts w:cs="Arial"/>
          <w:b/>
          <w:bCs/>
          <w:spacing w:val="-1"/>
          <w:lang w:val="sr-Cyrl-CS" w:eastAsia="hr-HR"/>
        </w:rPr>
        <w:t>ГАРАНЦИЈЕ ЗА ПОВРАЋАЈ АВАНСА</w:t>
      </w:r>
    </w:p>
    <w:p w:rsidR="005F0A4B" w:rsidRPr="000F6015" w:rsidRDefault="005F0A4B" w:rsidP="005F0A4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F0A4B" w:rsidRPr="000F6015" w:rsidRDefault="005F0A4B" w:rsidP="005F0A4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5F0A4B" w:rsidRPr="000F6015" w:rsidRDefault="005F0A4B" w:rsidP="005F0A4B">
      <w:pPr>
        <w:rPr>
          <w:rFonts w:cs="Arial"/>
          <w:bCs/>
          <w:lang w:val="sr-Cyrl-CS" w:eastAsia="hr-HR"/>
        </w:rPr>
      </w:pPr>
      <w:r>
        <w:rPr>
          <w:rFonts w:cs="Arial"/>
          <w:bCs/>
          <w:lang w:val="sr-Cyrl-CS" w:eastAsia="hr-HR"/>
        </w:rPr>
        <w:t>Царице Милице 2</w:t>
      </w:r>
    </w:p>
    <w:p w:rsidR="005F0A4B" w:rsidRPr="000F6015" w:rsidRDefault="005F0A4B" w:rsidP="005F0A4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F0A4B" w:rsidRPr="002F3245" w:rsidRDefault="005F0A4B" w:rsidP="005F0A4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5F0A4B" w:rsidRPr="000F6015" w:rsidRDefault="005F0A4B" w:rsidP="005F0A4B">
      <w:pPr>
        <w:shd w:val="clear" w:color="auto" w:fill="FFFFFF"/>
        <w:rPr>
          <w:rFonts w:cs="Arial"/>
          <w:b/>
          <w:spacing w:val="-2"/>
          <w:lang w:val="hr-HR" w:eastAsia="hr-HR"/>
        </w:rPr>
      </w:pPr>
      <w:r w:rsidRPr="000F6015">
        <w:rPr>
          <w:rFonts w:cs="Arial"/>
          <w:b/>
          <w:spacing w:val="-2"/>
          <w:lang w:val="sr-Cyrl-CS" w:eastAsia="hr-HR"/>
        </w:rPr>
        <w:t>ГАРАНЦИЈА ЗА ПОВРАЋАЈ АВАНСА БР.................</w:t>
      </w:r>
    </w:p>
    <w:p w:rsidR="005F0A4B" w:rsidRPr="000F6015" w:rsidRDefault="005F0A4B" w:rsidP="005F0A4B">
      <w:pPr>
        <w:rPr>
          <w:rFonts w:cs="Arial"/>
          <w:iCs/>
          <w:lang w:val="sr-Cyrl-CS" w:eastAsia="hr-HR"/>
        </w:rPr>
      </w:pPr>
      <w:r w:rsidRPr="000F6015">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5F0A4B" w:rsidRPr="000F6015" w:rsidRDefault="005F0A4B" w:rsidP="005F0A4B">
      <w:pPr>
        <w:rPr>
          <w:rFonts w:cs="Arial"/>
          <w:iCs/>
          <w:lang w:val="sr-Cyrl-CS" w:eastAsia="hr-HR"/>
        </w:rPr>
      </w:pPr>
    </w:p>
    <w:p w:rsidR="005F0A4B" w:rsidRPr="000F6015" w:rsidRDefault="005F0A4B" w:rsidP="005F0A4B">
      <w:pPr>
        <w:rPr>
          <w:rFonts w:cs="Arial"/>
          <w:iCs/>
          <w:lang w:val="sr-Cyrl-CS" w:eastAsia="hr-HR"/>
        </w:rPr>
      </w:pPr>
      <w:r w:rsidRPr="000F6015">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5F0A4B" w:rsidRPr="000F6015" w:rsidRDefault="005F0A4B" w:rsidP="005F0A4B">
      <w:pPr>
        <w:rPr>
          <w:rFonts w:cs="Arial"/>
          <w:iCs/>
          <w:lang w:val="sr-Cyrl-CS" w:eastAsia="hr-HR"/>
        </w:rPr>
      </w:pPr>
      <w:r w:rsidRPr="000F6015">
        <w:rPr>
          <w:rFonts w:cs="Arial"/>
          <w:iCs/>
          <w:lang w:val="sr-Cyrl-CS" w:eastAsia="hr-HR"/>
        </w:rPr>
        <w:t>(словима: ...........................................................................)</w:t>
      </w:r>
    </w:p>
    <w:p w:rsidR="005F0A4B" w:rsidRPr="000F6015" w:rsidRDefault="005F0A4B" w:rsidP="005F0A4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5F0A4B" w:rsidRPr="000F6015" w:rsidRDefault="005F0A4B" w:rsidP="005F0A4B">
      <w:pPr>
        <w:rPr>
          <w:rFonts w:cs="Arial"/>
          <w:iCs/>
          <w:lang w:val="sr-Cyrl-CS" w:eastAsia="hr-HR"/>
        </w:rPr>
      </w:pPr>
      <w:r w:rsidRPr="000F6015">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F0A4B" w:rsidRPr="000F6015" w:rsidRDefault="005F0A4B" w:rsidP="005F0A4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5F0A4B" w:rsidRPr="000F6015" w:rsidRDefault="005F0A4B" w:rsidP="005F0A4B">
      <w:pPr>
        <w:rPr>
          <w:rFonts w:cs="Arial"/>
          <w:iCs/>
          <w:lang w:val="sr-Cyrl-CS" w:eastAsia="hr-HR"/>
        </w:rPr>
      </w:pPr>
      <w:r w:rsidRPr="000F6015">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5F0A4B" w:rsidRPr="000F6015" w:rsidRDefault="005F0A4B" w:rsidP="005F0A4B">
      <w:pPr>
        <w:rPr>
          <w:rFonts w:cs="Arial"/>
          <w:iCs/>
          <w:lang w:val="sr-Cyrl-CS" w:eastAsia="hr-HR"/>
        </w:rPr>
      </w:pPr>
      <w:r w:rsidRPr="000F6015">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5F0A4B" w:rsidRPr="000F6015" w:rsidRDefault="005F0A4B" w:rsidP="005F0A4B">
      <w:pPr>
        <w:rPr>
          <w:rFonts w:cs="Arial"/>
          <w:iCs/>
          <w:lang w:val="sr-Cyrl-CS" w:eastAsia="hr-HR"/>
        </w:rPr>
      </w:pPr>
      <w:r w:rsidRPr="000F6015">
        <w:rPr>
          <w:rFonts w:cs="Arial"/>
          <w:iCs/>
          <w:lang w:val="sr-Cyrl-CS" w:eastAsia="hr-HR"/>
        </w:rPr>
        <w:t>Гаранција се издаје лично Вама и не може се преносити или асигнирати.</w:t>
      </w:r>
    </w:p>
    <w:p w:rsidR="005F0A4B" w:rsidRPr="000F6015" w:rsidRDefault="005F0A4B" w:rsidP="005F0A4B">
      <w:pPr>
        <w:rPr>
          <w:rFonts w:cs="Arial"/>
          <w:iCs/>
          <w:lang w:val="sr-Cyrl-CS" w:eastAsia="hr-HR"/>
        </w:rPr>
      </w:pPr>
    </w:p>
    <w:p w:rsidR="005F0A4B" w:rsidRPr="000F6015" w:rsidRDefault="005F0A4B" w:rsidP="005F0A4B">
      <w:pPr>
        <w:rPr>
          <w:rFonts w:cs="Arial"/>
          <w:iCs/>
          <w:lang w:val="sr-Cyrl-CS" w:eastAsia="hr-HR"/>
        </w:rPr>
      </w:pPr>
      <w:r w:rsidRPr="000F6015">
        <w:rPr>
          <w:rFonts w:cs="Arial"/>
          <w:iCs/>
          <w:lang w:val="sr-Cyrl-CS" w:eastAsia="hr-HR"/>
        </w:rPr>
        <w:t>Ова Гаранција потпада под Једнообразна правила за гаранције на позив, Публикација бр.</w:t>
      </w:r>
      <w:r w:rsidRPr="000F6015">
        <w:rPr>
          <w:rFonts w:cs="Arial"/>
          <w:iCs/>
          <w:lang w:val="sr-Latn-RS" w:eastAsia="hr-HR"/>
        </w:rPr>
        <w:t>7</w:t>
      </w:r>
      <w:r w:rsidRPr="000F6015">
        <w:rPr>
          <w:rFonts w:cs="Arial"/>
          <w:iCs/>
          <w:lang w:val="sr-Cyrl-CS" w:eastAsia="hr-HR"/>
        </w:rPr>
        <w:t>58.МТК</w:t>
      </w:r>
    </w:p>
    <w:p w:rsidR="005F0A4B" w:rsidRPr="000F6015" w:rsidRDefault="005F0A4B" w:rsidP="005F0A4B">
      <w:pPr>
        <w:rPr>
          <w:rFonts w:cs="Arial"/>
          <w:iCs/>
          <w:lang w:val="sr-Cyrl-CS" w:eastAsia="hr-HR"/>
        </w:rPr>
      </w:pPr>
      <w:r w:rsidRPr="000F6015">
        <w:rPr>
          <w:rFonts w:cs="Arial"/>
          <w:iCs/>
          <w:lang w:val="sr-Cyrl-CS" w:eastAsia="hr-HR"/>
        </w:rPr>
        <w:t xml:space="preserve">                                                                                               Потпис </w:t>
      </w:r>
    </w:p>
    <w:p w:rsidR="005F0A4B" w:rsidRPr="000F6015" w:rsidRDefault="005F0A4B" w:rsidP="005F0A4B">
      <w:pPr>
        <w:rPr>
          <w:rFonts w:cs="Arial"/>
          <w:b/>
          <w:spacing w:val="-1"/>
          <w:lang w:val="sr-Cyrl-RS" w:eastAsia="hr-HR"/>
        </w:rPr>
      </w:pPr>
      <w:r w:rsidRPr="000F6015">
        <w:rPr>
          <w:rFonts w:cs="Arial"/>
          <w:iCs/>
          <w:lang w:val="sr-Cyrl-CS" w:eastAsia="hr-HR"/>
        </w:rPr>
        <w:br w:type="page"/>
      </w:r>
    </w:p>
    <w:p w:rsidR="005F0A4B" w:rsidRPr="005F0A4B" w:rsidRDefault="005F0A4B" w:rsidP="005F0A4B">
      <w:pPr>
        <w:jc w:val="right"/>
        <w:rPr>
          <w:rFonts w:cs="Arial"/>
          <w:b/>
          <w:bCs/>
          <w:lang w:val="sr-Cyrl-RS" w:eastAsia="hr-HR"/>
        </w:rPr>
      </w:pPr>
      <w:r w:rsidRPr="005F0A4B">
        <w:rPr>
          <w:rFonts w:cs="Arial"/>
          <w:b/>
          <w:bCs/>
          <w:lang w:val="sr-Cyrl-RS" w:eastAsia="hr-HR"/>
        </w:rPr>
        <w:lastRenderedPageBreak/>
        <w:t xml:space="preserve">ПРИЛОГ </w:t>
      </w:r>
      <w:r>
        <w:rPr>
          <w:rFonts w:cs="Arial"/>
          <w:b/>
          <w:bCs/>
          <w:lang w:val="sr-Cyrl-RS" w:eastAsia="hr-HR"/>
        </w:rPr>
        <w:t>4</w:t>
      </w:r>
      <w:r w:rsidRPr="005F0A4B">
        <w:rPr>
          <w:rFonts w:cs="Arial"/>
          <w:b/>
          <w:bCs/>
          <w:lang w:val="sr-Cyrl-RS" w:eastAsia="hr-HR"/>
        </w:rPr>
        <w:t>.</w:t>
      </w:r>
    </w:p>
    <w:p w:rsidR="005F0A4B" w:rsidRDefault="005F0A4B" w:rsidP="005F0A4B">
      <w:pPr>
        <w:numPr>
          <w:ilvl w:val="12"/>
          <w:numId w:val="0"/>
        </w:numPr>
        <w:rPr>
          <w:rFonts w:cs="Arial"/>
          <w:b/>
          <w:spacing w:val="-1"/>
          <w:lang w:val="sr-Cyrl-RS" w:eastAsia="hr-HR"/>
        </w:rPr>
      </w:pPr>
    </w:p>
    <w:p w:rsidR="005F0A4B" w:rsidRPr="000F6015" w:rsidRDefault="005F0A4B" w:rsidP="005F0A4B">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5F0A4B" w:rsidRPr="000F6015" w:rsidRDefault="005F0A4B" w:rsidP="005F0A4B">
      <w:pPr>
        <w:shd w:val="clear" w:color="auto" w:fill="FFFFFF"/>
        <w:rPr>
          <w:rFonts w:cs="Arial"/>
          <w:bCs/>
          <w:lang w:val="sr-Cyrl-RS" w:eastAsia="hr-HR"/>
        </w:rPr>
      </w:pPr>
    </w:p>
    <w:p w:rsidR="005F0A4B" w:rsidRPr="000F6015" w:rsidRDefault="005F0A4B" w:rsidP="005F0A4B">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5F0A4B" w:rsidRPr="000F6015" w:rsidRDefault="005F0A4B" w:rsidP="005F0A4B">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5F0A4B" w:rsidRPr="000F6015" w:rsidRDefault="005F0A4B" w:rsidP="005F0A4B">
      <w:pPr>
        <w:rPr>
          <w:rFonts w:cs="Arial"/>
          <w:bCs/>
          <w:lang w:val="sr-Cyrl-CS" w:eastAsia="hr-HR"/>
        </w:rPr>
      </w:pPr>
      <w:r>
        <w:rPr>
          <w:rFonts w:cs="Arial"/>
          <w:bCs/>
          <w:lang w:val="sr-Cyrl-CS" w:eastAsia="hr-HR"/>
        </w:rPr>
        <w:t>Царице Милице 2</w:t>
      </w:r>
    </w:p>
    <w:p w:rsidR="005F0A4B" w:rsidRPr="000F6015" w:rsidRDefault="005F0A4B" w:rsidP="005F0A4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F0A4B" w:rsidRDefault="005F0A4B" w:rsidP="005F0A4B">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5F0A4B" w:rsidRDefault="005F0A4B" w:rsidP="005F0A4B">
      <w:pPr>
        <w:shd w:val="clear" w:color="auto" w:fill="FFFFFF"/>
        <w:rPr>
          <w:rFonts w:cs="Arial"/>
          <w:b/>
          <w:lang w:val="sr-Cyrl-RS" w:eastAsia="hr-HR"/>
        </w:rPr>
      </w:pPr>
    </w:p>
    <w:p w:rsidR="005F0A4B" w:rsidRDefault="005F0A4B" w:rsidP="005F0A4B">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5F0A4B" w:rsidRPr="00AA3D70" w:rsidRDefault="005F0A4B" w:rsidP="005F0A4B">
      <w:pPr>
        <w:shd w:val="clear" w:color="auto" w:fill="FFFFFF"/>
        <w:rPr>
          <w:rFonts w:cs="Arial"/>
          <w:lang w:val="sr-Cyrl-RS" w:eastAsia="hr-HR"/>
        </w:rPr>
      </w:pPr>
    </w:p>
    <w:p w:rsidR="005F0A4B" w:rsidRPr="000F6015" w:rsidRDefault="005F0A4B" w:rsidP="005F0A4B">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5F0A4B" w:rsidRPr="000F6015" w:rsidRDefault="005F0A4B" w:rsidP="005F0A4B">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5F0A4B" w:rsidRPr="000F6015" w:rsidRDefault="005F0A4B" w:rsidP="005F0A4B">
      <w:pPr>
        <w:rPr>
          <w:rFonts w:cs="Arial"/>
          <w:iCs/>
          <w:lang w:val="sr-Cyrl-RS" w:eastAsia="hr-HR"/>
        </w:rPr>
      </w:pPr>
      <w:r w:rsidRPr="000F6015">
        <w:rPr>
          <w:rFonts w:cs="Arial"/>
          <w:iCs/>
          <w:lang w:val="sr-Cyrl-RS" w:eastAsia="hr-HR"/>
        </w:rPr>
        <w:t>.................................................../износ у цифрама/</w:t>
      </w:r>
    </w:p>
    <w:p w:rsidR="005F0A4B" w:rsidRPr="000F6015" w:rsidRDefault="005F0A4B" w:rsidP="005F0A4B">
      <w:pPr>
        <w:rPr>
          <w:rFonts w:cs="Arial"/>
          <w:iCs/>
          <w:lang w:val="sr-Cyrl-RS" w:eastAsia="hr-HR"/>
        </w:rPr>
      </w:pPr>
      <w:r w:rsidRPr="000F6015">
        <w:rPr>
          <w:rFonts w:cs="Arial"/>
          <w:iCs/>
          <w:lang w:val="sr-Cyrl-RS" w:eastAsia="hr-HR"/>
        </w:rPr>
        <w:t>(словима: ............................................................)</w:t>
      </w:r>
    </w:p>
    <w:p w:rsidR="005F0A4B" w:rsidRPr="000F6015" w:rsidRDefault="005F0A4B" w:rsidP="005F0A4B">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5F0A4B" w:rsidRPr="000F6015" w:rsidRDefault="005F0A4B" w:rsidP="005F0A4B">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F0A4B" w:rsidRPr="000F6015" w:rsidRDefault="005F0A4B" w:rsidP="005F0A4B">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5F0A4B" w:rsidRPr="000F6015" w:rsidRDefault="005F0A4B" w:rsidP="005F0A4B">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5F0A4B" w:rsidRPr="000F6015" w:rsidRDefault="005F0A4B" w:rsidP="005F0A4B">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5F0A4B" w:rsidRPr="000F6015" w:rsidRDefault="005F0A4B" w:rsidP="005F0A4B">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5F0A4B" w:rsidRPr="000F6015" w:rsidRDefault="005F0A4B" w:rsidP="005F0A4B">
      <w:pPr>
        <w:autoSpaceDE w:val="0"/>
        <w:autoSpaceDN w:val="0"/>
        <w:adjustRightInd w:val="0"/>
        <w:rPr>
          <w:rFonts w:cs="Arial"/>
          <w:i/>
          <w:iCs/>
          <w:lang w:val="sr-Cyrl-CS" w:eastAsia="hr-HR"/>
        </w:rPr>
      </w:pPr>
    </w:p>
    <w:p w:rsidR="005F0A4B" w:rsidRPr="000F6015" w:rsidRDefault="005F0A4B" w:rsidP="005F0A4B">
      <w:pPr>
        <w:autoSpaceDE w:val="0"/>
        <w:autoSpaceDN w:val="0"/>
        <w:adjustRightInd w:val="0"/>
        <w:rPr>
          <w:rFonts w:cs="Arial"/>
          <w:i/>
          <w:iCs/>
          <w:lang w:val="sr-Cyrl-CS" w:eastAsia="hr-HR"/>
        </w:rPr>
      </w:pPr>
    </w:p>
    <w:p w:rsidR="005F0A4B" w:rsidRDefault="005F0A4B" w:rsidP="005F0A4B">
      <w:pPr>
        <w:jc w:val="center"/>
        <w:rPr>
          <w:rFonts w:cs="Arial"/>
          <w:lang w:val="sr-Cyrl-RS" w:eastAsia="hr-HR"/>
        </w:rPr>
      </w:pPr>
      <w:r w:rsidRPr="000F6015">
        <w:rPr>
          <w:rFonts w:cs="Arial"/>
          <w:lang w:val="sr-Cyrl-RS" w:eastAsia="hr-HR"/>
        </w:rPr>
        <w:br w:type="page"/>
      </w:r>
    </w:p>
    <w:p w:rsidR="005F0A4B" w:rsidRPr="005F0A4B" w:rsidRDefault="005F0A4B" w:rsidP="005F0A4B">
      <w:pPr>
        <w:jc w:val="right"/>
        <w:rPr>
          <w:rFonts w:cs="Arial"/>
          <w:b/>
          <w:bCs/>
          <w:lang w:val="sr-Cyrl-RS" w:eastAsia="hr-HR"/>
        </w:rPr>
      </w:pPr>
      <w:r w:rsidRPr="005F0A4B">
        <w:rPr>
          <w:rFonts w:cs="Arial"/>
          <w:b/>
          <w:bCs/>
          <w:lang w:val="sr-Cyrl-RS" w:eastAsia="hr-HR"/>
        </w:rPr>
        <w:lastRenderedPageBreak/>
        <w:t xml:space="preserve">ПРИЛОГ </w:t>
      </w:r>
      <w:r>
        <w:rPr>
          <w:rFonts w:cs="Arial"/>
          <w:b/>
          <w:bCs/>
          <w:lang w:val="sr-Cyrl-RS" w:eastAsia="hr-HR"/>
        </w:rPr>
        <w:t>5</w:t>
      </w:r>
      <w:r w:rsidRPr="005F0A4B">
        <w:rPr>
          <w:rFonts w:cs="Arial"/>
          <w:b/>
          <w:bCs/>
          <w:lang w:val="sr-Cyrl-RS" w:eastAsia="hr-HR"/>
        </w:rPr>
        <w:t>.</w:t>
      </w:r>
    </w:p>
    <w:p w:rsidR="005F0A4B" w:rsidRDefault="005F0A4B" w:rsidP="005F0A4B">
      <w:pPr>
        <w:jc w:val="center"/>
        <w:rPr>
          <w:rFonts w:cs="Arial"/>
          <w:lang w:val="sr-Cyrl-RS" w:eastAsia="hr-HR"/>
        </w:rPr>
      </w:pPr>
    </w:p>
    <w:p w:rsidR="005F0A4B" w:rsidRPr="000F6015" w:rsidRDefault="005F0A4B" w:rsidP="005F0A4B">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5F0A4B" w:rsidRPr="000F6015" w:rsidRDefault="005F0A4B" w:rsidP="005F0A4B">
      <w:pPr>
        <w:shd w:val="clear" w:color="auto" w:fill="FFFFFF"/>
        <w:rPr>
          <w:rFonts w:cs="Arial"/>
          <w:bCs/>
          <w:lang w:val="sr-Cyrl-CS" w:eastAsia="hr-HR"/>
        </w:rPr>
      </w:pPr>
    </w:p>
    <w:p w:rsidR="005F0A4B" w:rsidRPr="000F6015" w:rsidRDefault="005F0A4B" w:rsidP="005F0A4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F0A4B" w:rsidRPr="000F6015" w:rsidRDefault="005F0A4B" w:rsidP="005F0A4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5F0A4B" w:rsidRPr="000F6015" w:rsidRDefault="005F0A4B" w:rsidP="005F0A4B">
      <w:pPr>
        <w:rPr>
          <w:rFonts w:cs="Arial"/>
          <w:bCs/>
          <w:lang w:val="sr-Cyrl-CS" w:eastAsia="hr-HR"/>
        </w:rPr>
      </w:pPr>
      <w:r>
        <w:rPr>
          <w:rFonts w:cs="Arial"/>
          <w:bCs/>
          <w:lang w:val="sr-Cyrl-CS" w:eastAsia="hr-HR"/>
        </w:rPr>
        <w:t>Царице Милице 2</w:t>
      </w:r>
    </w:p>
    <w:p w:rsidR="005F0A4B" w:rsidRPr="000F6015" w:rsidRDefault="005F0A4B" w:rsidP="005F0A4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F0A4B" w:rsidRPr="000F6015" w:rsidRDefault="005F0A4B" w:rsidP="005F0A4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5F0A4B" w:rsidRPr="000F6015" w:rsidRDefault="005F0A4B" w:rsidP="005F0A4B">
      <w:pPr>
        <w:shd w:val="clear" w:color="auto" w:fill="FFFFFF"/>
        <w:rPr>
          <w:rFonts w:cs="Arial"/>
          <w:b/>
          <w:bCs/>
          <w:spacing w:val="9"/>
          <w:lang w:val="sr-Cyrl-CS" w:eastAsia="hr-HR"/>
        </w:rPr>
      </w:pPr>
    </w:p>
    <w:p w:rsidR="005F0A4B" w:rsidRPr="000F6015" w:rsidRDefault="005F0A4B" w:rsidP="005F0A4B">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5F0A4B" w:rsidRPr="000F6015" w:rsidRDefault="005F0A4B" w:rsidP="005F0A4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5F0A4B" w:rsidRPr="000F6015" w:rsidRDefault="005F0A4B" w:rsidP="005F0A4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5F0A4B" w:rsidRPr="000F6015" w:rsidRDefault="005F0A4B" w:rsidP="005F0A4B">
      <w:pPr>
        <w:rPr>
          <w:rFonts w:cs="Arial"/>
          <w:iCs/>
          <w:lang w:val="sr-Cyrl-CS" w:eastAsia="hr-HR"/>
        </w:rPr>
      </w:pPr>
      <w:r w:rsidRPr="000F6015">
        <w:rPr>
          <w:rFonts w:cs="Arial"/>
          <w:iCs/>
          <w:lang w:val="sr-Cyrl-CS" w:eastAsia="hr-HR"/>
        </w:rPr>
        <w:t>.................................................../износ у цифрама/</w:t>
      </w:r>
    </w:p>
    <w:p w:rsidR="005F0A4B" w:rsidRPr="000F6015" w:rsidRDefault="005F0A4B" w:rsidP="005F0A4B">
      <w:pPr>
        <w:rPr>
          <w:rFonts w:cs="Arial"/>
          <w:iCs/>
          <w:lang w:val="sr-Cyrl-CS" w:eastAsia="hr-HR"/>
        </w:rPr>
      </w:pPr>
      <w:r w:rsidRPr="000F6015">
        <w:rPr>
          <w:rFonts w:cs="Arial"/>
          <w:iCs/>
          <w:lang w:val="sr-Cyrl-CS" w:eastAsia="hr-HR"/>
        </w:rPr>
        <w:t>(словима: ............................................................)</w:t>
      </w:r>
    </w:p>
    <w:p w:rsidR="005F0A4B" w:rsidRPr="000F6015" w:rsidRDefault="005F0A4B" w:rsidP="005F0A4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5F0A4B" w:rsidRPr="000F6015" w:rsidRDefault="005F0A4B" w:rsidP="005F0A4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F0A4B" w:rsidRPr="000F6015" w:rsidRDefault="005F0A4B" w:rsidP="005F0A4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5F0A4B" w:rsidRPr="000F6015" w:rsidRDefault="005F0A4B" w:rsidP="005F0A4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5F0A4B" w:rsidRPr="000F6015" w:rsidRDefault="005F0A4B" w:rsidP="005F0A4B">
      <w:pPr>
        <w:rPr>
          <w:rFonts w:cs="Arial"/>
          <w:iCs/>
          <w:lang w:val="sr-Cyrl-CS" w:eastAsia="hr-HR"/>
        </w:rPr>
      </w:pPr>
    </w:p>
    <w:p w:rsidR="005F0A4B" w:rsidRPr="000F6015" w:rsidRDefault="005F0A4B" w:rsidP="005F0A4B">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5F0A4B" w:rsidRPr="000F6015" w:rsidRDefault="005F0A4B" w:rsidP="005F0A4B">
      <w:pPr>
        <w:rPr>
          <w:rFonts w:cs="Arial"/>
          <w:iCs/>
          <w:lang w:val="sr-Cyrl-CS" w:eastAsia="hr-HR"/>
        </w:rPr>
      </w:pPr>
    </w:p>
    <w:p w:rsidR="005F0A4B" w:rsidRPr="00A002CD" w:rsidRDefault="005F0A4B" w:rsidP="005F0A4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5F0A4B" w:rsidRPr="00A002CD" w:rsidRDefault="005F0A4B" w:rsidP="005F0A4B">
      <w:pPr>
        <w:rPr>
          <w:rFonts w:cs="Arial"/>
          <w:sz w:val="24"/>
          <w:szCs w:val="24"/>
          <w:lang w:val="sr-Cyrl-RS" w:eastAsia="hr-HR"/>
        </w:rPr>
      </w:pPr>
    </w:p>
    <w:p w:rsidR="0030782B" w:rsidRPr="00F10346" w:rsidRDefault="005F0A4B" w:rsidP="005F0A4B">
      <w:pPr>
        <w:pStyle w:val="ListParagraph"/>
        <w:spacing w:before="0" w:after="0" w:line="240" w:lineRule="auto"/>
        <w:rPr>
          <w:rFonts w:ascii="Arial" w:hAnsi="Arial" w:cs="Arial"/>
          <w:color w:val="00B0F0"/>
        </w:rPr>
      </w:pPr>
      <w:r w:rsidRPr="000F6015">
        <w:rPr>
          <w:rFonts w:ascii="Arial" w:eastAsia="Times New Roman" w:hAnsi="Arial" w:cs="Arial"/>
          <w:iCs/>
          <w:lang w:val="sr-Cyrl-CS" w:eastAsia="hr-HR"/>
        </w:rPr>
        <w:t xml:space="preserve">                                                                                               Потпис</w:t>
      </w:r>
    </w:p>
    <w:p w:rsidR="0030782B" w:rsidRPr="00F10346" w:rsidRDefault="0030782B" w:rsidP="001B0370">
      <w:pPr>
        <w:pStyle w:val="ListParagraph"/>
        <w:spacing w:before="0" w:after="0" w:line="240" w:lineRule="auto"/>
        <w:rPr>
          <w:rFonts w:ascii="Arial" w:hAnsi="Arial" w:cs="Arial"/>
          <w:color w:val="00B0F0"/>
        </w:rPr>
      </w:pPr>
    </w:p>
    <w:p w:rsidR="00030949" w:rsidRPr="00F10346" w:rsidRDefault="00030949" w:rsidP="001B0370">
      <w:pPr>
        <w:spacing w:before="0"/>
        <w:jc w:val="right"/>
        <w:rPr>
          <w:rFonts w:cs="Arial"/>
          <w:b/>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343A18" w:rsidRPr="00F10346" w:rsidRDefault="00343A18" w:rsidP="00757923">
      <w:pPr>
        <w:pStyle w:val="KDPodnaslov1"/>
        <w:numPr>
          <w:ilvl w:val="0"/>
          <w:numId w:val="42"/>
        </w:numPr>
        <w:spacing w:before="0"/>
        <w:jc w:val="center"/>
        <w:rPr>
          <w:rFonts w:cs="Arial"/>
        </w:rPr>
      </w:pPr>
      <w:bookmarkStart w:id="280" w:name="_Toc442559948"/>
      <w:r w:rsidRPr="00F10346">
        <w:rPr>
          <w:rFonts w:cs="Arial"/>
        </w:rPr>
        <w:t>МОДЕЛ УГОВОРА</w:t>
      </w:r>
      <w:bookmarkEnd w:id="280"/>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73413D"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73413D" w:rsidRDefault="0073413D">
      <w:pPr>
        <w:spacing w:before="0"/>
        <w:jc w:val="left"/>
        <w:rPr>
          <w:rFonts w:cs="Arial"/>
        </w:rPr>
      </w:pPr>
      <w:r>
        <w:rPr>
          <w:rFonts w:cs="Arial"/>
        </w:rPr>
        <w:br w:type="page"/>
      </w:r>
    </w:p>
    <w:p w:rsidR="00343A18" w:rsidRDefault="0073413D" w:rsidP="0073413D">
      <w:pPr>
        <w:pStyle w:val="KDParagraf"/>
        <w:spacing w:before="0"/>
        <w:jc w:val="center"/>
        <w:rPr>
          <w:rFonts w:cs="Arial"/>
          <w:b/>
          <w:lang w:val="sr-Cyrl-RS"/>
        </w:rPr>
      </w:pPr>
      <w:r w:rsidRPr="00F10346">
        <w:rPr>
          <w:b/>
        </w:rPr>
        <w:lastRenderedPageBreak/>
        <w:t>УГОВОР О КУПОПРОДАЈИ</w:t>
      </w:r>
      <w:r>
        <w:rPr>
          <w:b/>
          <w:lang w:val="sr-Cyrl-RS"/>
        </w:rPr>
        <w:t xml:space="preserve"> </w:t>
      </w:r>
      <w:r w:rsidRPr="00F10346">
        <w:rPr>
          <w:rFonts w:cs="Arial"/>
          <w:b/>
        </w:rPr>
        <w:t>ДОБАРА</w:t>
      </w:r>
    </w:p>
    <w:p w:rsidR="0073413D" w:rsidRPr="008445F5" w:rsidRDefault="0073413D" w:rsidP="0073413D">
      <w:pPr>
        <w:tabs>
          <w:tab w:val="left" w:pos="567"/>
        </w:tabs>
        <w:spacing w:before="0"/>
        <w:jc w:val="center"/>
        <w:rPr>
          <w:rFonts w:cs="Arial"/>
          <w:sz w:val="20"/>
          <w:szCs w:val="20"/>
          <w:lang w:val="sr-Cyrl-RS"/>
        </w:rPr>
      </w:pPr>
      <w:r w:rsidRPr="008445F5">
        <w:rPr>
          <w:rFonts w:cs="Arial"/>
          <w:sz w:val="20"/>
          <w:szCs w:val="20"/>
          <w:lang w:val="sr-Cyrl-RS"/>
        </w:rPr>
        <w:t>(Инвестиције, позиција из плана набавки 1.</w:t>
      </w:r>
      <w:r>
        <w:rPr>
          <w:rFonts w:cs="Arial"/>
          <w:sz w:val="20"/>
          <w:szCs w:val="20"/>
          <w:lang w:val="sr-Cyrl-RS"/>
        </w:rPr>
        <w:t>1.671</w:t>
      </w:r>
      <w:r w:rsidRPr="008445F5">
        <w:rPr>
          <w:rFonts w:cs="Arial"/>
          <w:sz w:val="20"/>
          <w:szCs w:val="20"/>
          <w:lang w:val="sr-Cyrl-RS"/>
        </w:rPr>
        <w:t xml:space="preserve">, ОРН: </w:t>
      </w:r>
      <w:r>
        <w:rPr>
          <w:rFonts w:cs="Arial"/>
          <w:sz w:val="20"/>
          <w:szCs w:val="20"/>
          <w:lang w:val="sr-Cyrl-RS"/>
        </w:rPr>
        <w:t>42164000</w:t>
      </w:r>
      <w:r w:rsidRPr="008445F5">
        <w:rPr>
          <w:rFonts w:cs="Arial"/>
          <w:sz w:val="20"/>
          <w:szCs w:val="20"/>
          <w:lang w:val="sr-Cyrl-RS"/>
        </w:rPr>
        <w:t>)</w:t>
      </w:r>
    </w:p>
    <w:p w:rsidR="0073413D" w:rsidRPr="0073413D" w:rsidRDefault="0073413D" w:rsidP="0073413D">
      <w:pPr>
        <w:pStyle w:val="KDParagraf"/>
        <w:spacing w:before="0"/>
        <w:jc w:val="center"/>
        <w:rPr>
          <w:rFonts w:cs="Arial"/>
          <w:lang w:val="sr-Cyrl-RS"/>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1A5775">
        <w:rPr>
          <w:rFonts w:ascii="Arial" w:hAnsi="Arial" w:cs="Arial"/>
          <w:lang w:val="sr-Cyrl-RS"/>
        </w:rPr>
        <w:t xml:space="preserve"> </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sidRPr="0073413D">
        <w:rPr>
          <w:rFonts w:cs="Arial"/>
        </w:rPr>
        <w:t>Обреновцу</w:t>
      </w:r>
      <w:r w:rsidRPr="0073413D">
        <w:rPr>
          <w:rFonts w:cs="Arial"/>
        </w:rPr>
        <w:t xml:space="preserve">, </w:t>
      </w:r>
      <w:r w:rsidRPr="00F10346">
        <w:rPr>
          <w:rFonts w:cs="Arial"/>
        </w:rPr>
        <w:t xml:space="preserve">дана </w:t>
      </w:r>
      <w:r w:rsidR="0073413D">
        <w:rPr>
          <w:rFonts w:cs="Arial"/>
          <w:lang w:val="sr-Cyrl-RS"/>
        </w:rPr>
        <w:t>__.__.2016</w:t>
      </w:r>
      <w:r w:rsidRPr="00F10346">
        <w:rPr>
          <w:rFonts w:cs="Arial"/>
        </w:rPr>
        <w:t>.године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81" w:name="_Toc442559949"/>
      <w:r w:rsidRPr="00F10346">
        <w:rPr>
          <w:b/>
        </w:rPr>
        <w:t>УГОВОР О КУПОПРОДАЈИ</w:t>
      </w:r>
      <w:bookmarkEnd w:id="281"/>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w:t>
      </w:r>
      <w:r w:rsidR="004552CE">
        <w:rPr>
          <w:rFonts w:cs="Arial"/>
          <w:lang w:val="sr-Cyrl-RS"/>
        </w:rPr>
        <w:t xml:space="preserve"> </w:t>
      </w:r>
      <w:r w:rsidRPr="00F10346">
        <w:rPr>
          <w:rFonts w:cs="Arial"/>
        </w:rPr>
        <w:t>ЈН</w:t>
      </w:r>
      <w:r w:rsidR="004552CE">
        <w:rPr>
          <w:rFonts w:cs="Arial"/>
          <w:lang w:val="sr-Cyrl-RS"/>
        </w:rPr>
        <w:t xml:space="preserve"> 3000/0901/2016 (497/2016) </w:t>
      </w:r>
      <w:r w:rsidRPr="00F10346">
        <w:rPr>
          <w:rFonts w:cs="Arial"/>
        </w:rPr>
        <w:t xml:space="preserve">ради набавке добара </w:t>
      </w:r>
      <w:r w:rsidR="004552CE">
        <w:rPr>
          <w:rFonts w:cs="Arial"/>
          <w:lang w:val="sr-Cyrl-RS"/>
        </w:rPr>
        <w:t xml:space="preserve">„Вратило млина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4552CE">
        <w:rPr>
          <w:rFonts w:cs="Arial"/>
          <w:lang w:val="sr-Cyrl-RS"/>
        </w:rPr>
        <w:t>“</w:t>
      </w:r>
    </w:p>
    <w:p w:rsidR="00343A18" w:rsidRPr="004552CE"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4552CE">
        <w:rPr>
          <w:rFonts w:cs="Arial"/>
          <w:lang w:val="sr-Cyrl-RS"/>
        </w:rPr>
        <w:t xml:space="preserve"> __.__.2016.године</w:t>
      </w:r>
      <w:r w:rsidRPr="00F10346">
        <w:rPr>
          <w:rFonts w:cs="Arial"/>
        </w:rPr>
        <w:t xml:space="preserve">, као и на интернет страници </w:t>
      </w:r>
      <w:r w:rsidRPr="004552CE">
        <w:rPr>
          <w:rFonts w:cs="Arial"/>
        </w:rPr>
        <w:t xml:space="preserve">Наручиоца </w:t>
      </w:r>
      <w:r w:rsidR="006C6FDF" w:rsidRPr="004552CE">
        <w:rPr>
          <w:rFonts w:cs="Arial"/>
        </w:rPr>
        <w:t>и на П</w:t>
      </w:r>
      <w:r w:rsidR="004D385B" w:rsidRPr="004552CE">
        <w:rPr>
          <w:rFonts w:cs="Arial"/>
        </w:rPr>
        <w:t>орталу Службених гласила и база</w:t>
      </w:r>
      <w:r w:rsidRPr="004552CE">
        <w:rPr>
          <w:rFonts w:cs="Arial"/>
        </w:rPr>
        <w:t xml:space="preserve"> прописа</w:t>
      </w:r>
      <w:r w:rsidR="004D385B" w:rsidRPr="004552CE">
        <w:rPr>
          <w:rFonts w:cs="Arial"/>
        </w:rPr>
        <w:t>.</w:t>
      </w:r>
    </w:p>
    <w:p w:rsidR="00343A18" w:rsidRPr="00F10346" w:rsidRDefault="00343A18" w:rsidP="00343A18">
      <w:pPr>
        <w:pStyle w:val="KDNabrajanje"/>
        <w:spacing w:before="0"/>
        <w:rPr>
          <w:rFonts w:cs="Arial"/>
        </w:rPr>
      </w:pPr>
      <w:r w:rsidRPr="00F10346">
        <w:rPr>
          <w:rFonts w:cs="Arial"/>
        </w:rPr>
        <w:t xml:space="preserve">да Понуда Понуђача, која је заведена код Наручиоца под бројем ________ од </w:t>
      </w:r>
      <w:r w:rsidR="004552CE">
        <w:rPr>
          <w:rFonts w:cs="Arial"/>
          <w:lang w:val="sr-Cyrl-RS"/>
        </w:rPr>
        <w:t>__.__.</w:t>
      </w:r>
      <w:r w:rsidRPr="00F10346">
        <w:rPr>
          <w:rFonts w:cs="Arial"/>
        </w:rPr>
        <w:t>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w:t>
      </w:r>
      <w:r w:rsidR="004552CE">
        <w:rPr>
          <w:rFonts w:cs="Arial"/>
          <w:lang w:val="sr-Cyrl-RS"/>
        </w:rPr>
        <w:t>2016</w:t>
      </w:r>
      <w:r w:rsidRPr="00F10346">
        <w:rPr>
          <w:rFonts w:cs="Arial"/>
        </w:rPr>
        <w:t>.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900324">
        <w:rPr>
          <w:rFonts w:eastAsia="Calibri" w:cs="Arial"/>
          <w:lang w:val="sr-Cyrl-RS"/>
        </w:rPr>
        <w:t xml:space="preserve">набавка добара –Вратило милина </w:t>
      </w:r>
      <w:r w:rsidR="00624FD1" w:rsidRPr="001A5775">
        <w:rPr>
          <w:rFonts w:cs="Arial"/>
          <w:lang w:val="sr-Latn-RS"/>
        </w:rPr>
        <w:t>DGS – 100</w:t>
      </w:r>
      <w:r w:rsidR="00624FD1" w:rsidRPr="001A5775">
        <w:rPr>
          <w:rFonts w:cs="Arial"/>
          <w:lang w:val="sr-Cyrl-RS"/>
        </w:rPr>
        <w:t xml:space="preserve"> </w:t>
      </w:r>
      <w:r w:rsidR="00624FD1" w:rsidRPr="001A5775">
        <w:rPr>
          <w:rFonts w:cs="Arial"/>
          <w:lang w:val="sr-Latn-RS"/>
        </w:rPr>
        <w:t>S</w:t>
      </w:r>
      <w:r w:rsidR="00900324" w:rsidRPr="001A5775">
        <w:rPr>
          <w:rFonts w:eastAsia="Calibri" w:cs="Arial"/>
          <w:lang w:val="sr-Cyrl-RS"/>
        </w:rPr>
        <w:t>“, према</w:t>
      </w:r>
      <w:r w:rsidR="00900324">
        <w:rPr>
          <w:rFonts w:eastAsia="Calibri" w:cs="Arial"/>
          <w:lang w:val="sr-Cyrl-RS"/>
        </w:rPr>
        <w:t xml:space="preserve"> техничкој спецификацији </w:t>
      </w:r>
      <w:r w:rsidRPr="001A5775">
        <w:rPr>
          <w:rFonts w:eastAsia="Calibri" w:cs="Arial"/>
        </w:rPr>
        <w:t>произвођача ______________</w:t>
      </w:r>
      <w:r w:rsidR="00EE23EA" w:rsidRPr="001A5775">
        <w:rPr>
          <w:rFonts w:eastAsia="Calibri" w:cs="Arial"/>
        </w:rPr>
        <w:t xml:space="preserve">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w:t>
      </w:r>
      <w:r w:rsidR="00900324">
        <w:rPr>
          <w:rFonts w:eastAsia="Calibri" w:cs="Arial"/>
          <w:lang w:val="sr-Cyrl-RS"/>
        </w:rPr>
        <w:t xml:space="preserve"> </w:t>
      </w:r>
      <w:r w:rsidRPr="00F10346">
        <w:rPr>
          <w:rFonts w:eastAsia="Calibri" w:cs="Arial"/>
        </w:rPr>
        <w:t xml:space="preserve">овог члана у уговореном року, на паритету </w:t>
      </w:r>
      <w:r w:rsidR="00900324" w:rsidRPr="00CA5EF9">
        <w:rPr>
          <w:rFonts w:cs="Arial"/>
          <w:bCs/>
          <w:iCs/>
          <w:lang w:val="sr-Cyrl-CS"/>
        </w:rPr>
        <w:t xml:space="preserve">Ф-ко </w:t>
      </w:r>
      <w:r w:rsidR="00900324" w:rsidRPr="00CA5EF9">
        <w:rPr>
          <w:rFonts w:cs="Arial"/>
          <w:spacing w:val="4"/>
          <w:lang w:val="sr-Cyrl-CS"/>
        </w:rPr>
        <w:t>ТЕНТ А Обреновац</w:t>
      </w:r>
      <w:r w:rsidR="00900324">
        <w:rPr>
          <w:rFonts w:cs="Arial"/>
          <w:spacing w:val="4"/>
          <w:lang w:val="sr-Latn-RS"/>
        </w:rPr>
        <w:t xml:space="preserve"> </w:t>
      </w:r>
      <w:r w:rsidR="00900324">
        <w:rPr>
          <w:rFonts w:cs="Arial"/>
          <w:spacing w:val="4"/>
          <w:lang w:val="sr-Cyrl-CS"/>
        </w:rPr>
        <w:t>/</w:t>
      </w:r>
      <w:r w:rsidR="00900324">
        <w:rPr>
          <w:rFonts w:cs="Arial"/>
          <w:spacing w:val="4"/>
          <w:lang w:val="sr-Latn-RS"/>
        </w:rPr>
        <w:t xml:space="preserve"> DAP </w:t>
      </w:r>
      <w:r w:rsidR="00900324" w:rsidRPr="00CA5EF9">
        <w:rPr>
          <w:rFonts w:cs="Arial"/>
          <w:spacing w:val="4"/>
          <w:lang w:val="sr-Cyrl-CS"/>
        </w:rPr>
        <w:t>ТЕНТ А Обреновац</w:t>
      </w:r>
      <w:r w:rsidR="00900324">
        <w:rPr>
          <w:rFonts w:cs="Arial"/>
          <w:spacing w:val="4"/>
          <w:lang w:val="sr-Cyrl-CS"/>
        </w:rPr>
        <w:t xml:space="preserve"> </w:t>
      </w:r>
      <w:r w:rsidR="00900324">
        <w:rPr>
          <w:rFonts w:cs="Arial"/>
          <w:spacing w:val="4"/>
          <w:lang w:val="sr-Latn-RS"/>
        </w:rPr>
        <w:t>INCOTERMS</w:t>
      </w:r>
      <w:r w:rsidR="00900324">
        <w:rPr>
          <w:rFonts w:cs="Arial"/>
          <w:spacing w:val="4"/>
          <w:lang w:val="sr-Cyrl-CS"/>
        </w:rPr>
        <w:t xml:space="preserve"> 2010, </w:t>
      </w:r>
      <w:r w:rsidRPr="00F10346">
        <w:rPr>
          <w:rFonts w:eastAsia="Calibri" w:cs="Arial"/>
        </w:rPr>
        <w:t xml:space="preserve">испоручено у месту </w:t>
      </w:r>
      <w:r w:rsidRPr="001A5775">
        <w:rPr>
          <w:rFonts w:eastAsia="Calibri" w:cs="Arial"/>
        </w:rPr>
        <w:t>складишта _________ у свему према Понуди Продавца број</w:t>
      </w:r>
      <w:r w:rsidR="001A5775" w:rsidRPr="001A5775">
        <w:rPr>
          <w:rFonts w:eastAsia="Calibri" w:cs="Arial"/>
          <w:lang w:val="sr-Cyrl-RS"/>
        </w:rPr>
        <w:t xml:space="preserve"> </w:t>
      </w:r>
      <w:r w:rsidRPr="001A5775">
        <w:rPr>
          <w:rFonts w:eastAsia="Calibri" w:cs="Arial"/>
        </w:rPr>
        <w:t xml:space="preserve">_______ од </w:t>
      </w:r>
      <w:r w:rsidR="00900324" w:rsidRPr="001A5775">
        <w:rPr>
          <w:rFonts w:eastAsia="Calibri" w:cs="Arial"/>
          <w:lang w:val="sr-Cyrl-RS"/>
        </w:rPr>
        <w:t>__.__.2016.</w:t>
      </w:r>
      <w:r w:rsidRPr="001A5775">
        <w:rPr>
          <w:rFonts w:eastAsia="Calibri" w:cs="Arial"/>
        </w:rPr>
        <w:t>године,</w:t>
      </w:r>
      <w:r w:rsidR="00900324" w:rsidRPr="001A5775">
        <w:rPr>
          <w:rFonts w:eastAsia="Calibri" w:cs="Arial"/>
          <w:lang w:val="sr-Cyrl-RS"/>
        </w:rPr>
        <w:t xml:space="preserve"> </w:t>
      </w:r>
      <w:r w:rsidRPr="001A5775">
        <w:rPr>
          <w:rFonts w:eastAsia="Calibri" w:cs="Arial"/>
        </w:rPr>
        <w:t xml:space="preserve">Обрасцу структуре </w:t>
      </w:r>
      <w:r w:rsidRPr="00677614">
        <w:rPr>
          <w:rFonts w:eastAsia="Calibri" w:cs="Arial"/>
        </w:rPr>
        <w:t>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1A5775" w:rsidRDefault="00343A18" w:rsidP="00343A18">
      <w:pPr>
        <w:pStyle w:val="KDParagraf"/>
        <w:spacing w:before="0"/>
        <w:rPr>
          <w:rFonts w:cs="Arial"/>
        </w:rPr>
      </w:pPr>
      <w:r w:rsidRPr="001A5775">
        <w:rPr>
          <w:rFonts w:cs="Arial"/>
        </w:rPr>
        <w:t>Укупна вредност добара из члана 1.</w:t>
      </w:r>
      <w:r w:rsidR="00900324" w:rsidRPr="001A5775">
        <w:rPr>
          <w:rFonts w:cs="Arial"/>
          <w:lang w:val="sr-Cyrl-RS"/>
        </w:rPr>
        <w:t xml:space="preserve"> </w:t>
      </w:r>
      <w:r w:rsidRPr="001A5775">
        <w:rPr>
          <w:rFonts w:cs="Arial"/>
        </w:rPr>
        <w:t>ов</w:t>
      </w:r>
      <w:r w:rsidR="00EE23EA" w:rsidRPr="001A5775">
        <w:rPr>
          <w:rFonts w:cs="Arial"/>
        </w:rPr>
        <w:t>ог Уговора износи _____________ (словима:______________</w:t>
      </w:r>
      <w:r w:rsidRPr="001A5775">
        <w:rPr>
          <w:rFonts w:cs="Arial"/>
        </w:rPr>
        <w:t>)</w:t>
      </w:r>
      <w:r w:rsidR="00EE23EA" w:rsidRPr="001A5775">
        <w:rPr>
          <w:rFonts w:cs="Arial"/>
        </w:rPr>
        <w:t xml:space="preserve"> </w:t>
      </w:r>
      <w:r w:rsidRPr="001A5775">
        <w:rPr>
          <w:rFonts w:cs="Arial"/>
        </w:rPr>
        <w:t>RSD/EUR.</w:t>
      </w:r>
    </w:p>
    <w:p w:rsidR="00FB51D5" w:rsidRPr="001A5775" w:rsidRDefault="00FB51D5" w:rsidP="00FB51D5">
      <w:pPr>
        <w:pStyle w:val="KDParagraf"/>
        <w:spacing w:before="0"/>
        <w:rPr>
          <w:rFonts w:cs="Arial"/>
        </w:rPr>
      </w:pPr>
    </w:p>
    <w:p w:rsidR="00CE149F" w:rsidRPr="001A5775" w:rsidRDefault="00CE149F" w:rsidP="00CE149F">
      <w:pPr>
        <w:pStyle w:val="KDParagraf"/>
        <w:spacing w:before="0"/>
        <w:rPr>
          <w:rFonts w:eastAsia="Calibri" w:cs="Arial"/>
        </w:rPr>
      </w:pPr>
      <w:r w:rsidRPr="001A5775">
        <w:rPr>
          <w:rFonts w:eastAsia="Calibri" w:cs="Arial"/>
        </w:rPr>
        <w:t>Званични средњи курс евра на дан отварања понуда, курсна листа НБС бр. ___, износи ________ динара.</w:t>
      </w:r>
    </w:p>
    <w:p w:rsidR="00CF0E9D" w:rsidRPr="00F10346" w:rsidRDefault="00CF0E9D" w:rsidP="00CE149F">
      <w:pPr>
        <w:pStyle w:val="KDParagraf"/>
        <w:spacing w:before="0"/>
        <w:rPr>
          <w:rFonts w:eastAsia="Calibri" w:cs="Arial"/>
          <w:color w:val="00B0F0"/>
        </w:rPr>
      </w:pPr>
    </w:p>
    <w:p w:rsidR="00CE149F" w:rsidRPr="00A1636C" w:rsidRDefault="00CE149F" w:rsidP="00CE149F">
      <w:pPr>
        <w:pStyle w:val="KDParagraf"/>
        <w:spacing w:before="0"/>
        <w:rPr>
          <w:rFonts w:eastAsia="Calibri" w:cs="Arial"/>
        </w:rPr>
      </w:pPr>
      <w:r w:rsidRPr="00A1636C">
        <w:rPr>
          <w:rFonts w:eastAsia="Calibri" w:cs="Arial"/>
        </w:rPr>
        <w:t xml:space="preserve">Уколико је понуду поднео страни понуђач, понуђена цена је фиксна у ЕУР за цео уговорени период и не подлеже никаквој промени. </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00900324" w:rsidRPr="00CA5EF9">
        <w:rPr>
          <w:rFonts w:cs="Arial"/>
          <w:bCs/>
          <w:iCs/>
          <w:lang w:val="sr-Cyrl-CS"/>
        </w:rPr>
        <w:t xml:space="preserve">Ф-ко </w:t>
      </w:r>
      <w:r w:rsidR="00900324" w:rsidRPr="00CA5EF9">
        <w:rPr>
          <w:rFonts w:cs="Arial"/>
          <w:spacing w:val="4"/>
          <w:lang w:val="sr-Cyrl-CS"/>
        </w:rPr>
        <w:t>ТЕНТ А Обреновац</w:t>
      </w:r>
      <w:r w:rsidR="00900324">
        <w:rPr>
          <w:rFonts w:cs="Arial"/>
          <w:spacing w:val="4"/>
          <w:lang w:val="sr-Latn-RS"/>
        </w:rPr>
        <w:t xml:space="preserve"> </w:t>
      </w:r>
      <w:r w:rsidR="00900324">
        <w:rPr>
          <w:rFonts w:cs="Arial"/>
          <w:spacing w:val="4"/>
          <w:lang w:val="sr-Cyrl-CS"/>
        </w:rPr>
        <w:t>/</w:t>
      </w:r>
      <w:r w:rsidR="00900324">
        <w:rPr>
          <w:rFonts w:cs="Arial"/>
          <w:spacing w:val="4"/>
          <w:lang w:val="sr-Latn-RS"/>
        </w:rPr>
        <w:t xml:space="preserve"> DAP </w:t>
      </w:r>
      <w:r w:rsidR="00900324" w:rsidRPr="00CA5EF9">
        <w:rPr>
          <w:rFonts w:cs="Arial"/>
          <w:spacing w:val="4"/>
          <w:lang w:val="sr-Cyrl-CS"/>
        </w:rPr>
        <w:t>ТЕНТ А Обреновац</w:t>
      </w:r>
      <w:r w:rsidR="00900324">
        <w:rPr>
          <w:rFonts w:cs="Arial"/>
          <w:spacing w:val="4"/>
          <w:lang w:val="sr-Cyrl-CS"/>
        </w:rPr>
        <w:t xml:space="preserve"> </w:t>
      </w:r>
      <w:r w:rsidR="00900324">
        <w:rPr>
          <w:rFonts w:cs="Arial"/>
          <w:spacing w:val="4"/>
          <w:lang w:val="sr-Latn-RS"/>
        </w:rPr>
        <w:t>INCOTERMS</w:t>
      </w:r>
      <w:r w:rsidR="00900324">
        <w:rPr>
          <w:rFonts w:cs="Arial"/>
          <w:spacing w:val="4"/>
          <w:lang w:val="sr-Cyrl-CS"/>
        </w:rPr>
        <w:t xml:space="preserve"> 2010 </w:t>
      </w:r>
      <w:r w:rsidRPr="00A1636C">
        <w:rPr>
          <w:rFonts w:cs="Arial"/>
        </w:rPr>
        <w:t xml:space="preserve">испоручено у складишта ЈП ЕПС и обухвата </w:t>
      </w:r>
      <w:r w:rsidR="00335160" w:rsidRPr="00A1636C">
        <w:rPr>
          <w:rFonts w:cs="Arial"/>
        </w:rPr>
        <w:t xml:space="preserve">све </w:t>
      </w:r>
      <w:r w:rsidRPr="00A1636C">
        <w:rPr>
          <w:rFonts w:cs="Arial"/>
        </w:rPr>
        <w:t xml:space="preserve">трошкове које Продавац има у вези испоруке на начин како је регулисано </w:t>
      </w:r>
      <w:r w:rsidRPr="00F10346">
        <w:rPr>
          <w:rFonts w:cs="Arial"/>
        </w:rPr>
        <w:t>овим Уговором.</w:t>
      </w:r>
    </w:p>
    <w:p w:rsidR="003D0B40" w:rsidRPr="0053257C" w:rsidRDefault="003D0B40" w:rsidP="003D0B40">
      <w:pPr>
        <w:tabs>
          <w:tab w:val="left" w:pos="284"/>
          <w:tab w:val="left" w:pos="330"/>
        </w:tabs>
        <w:rPr>
          <w:rFonts w:cs="Arial"/>
        </w:rPr>
      </w:pPr>
      <w:r w:rsidRPr="0053257C">
        <w:rPr>
          <w:rFonts w:cs="Arial"/>
        </w:rPr>
        <w:t xml:space="preserve">Корекција цене ће се применити само када промена средњег курса динара у односу на EUR (према подацима Народне банке Србије) на дан настанка промета у односу на курс динара на дан истека рока важења понуде, буде већа од ± 5% и вршиће се искључиво на основу писаног захтева </w:t>
      </w:r>
      <w:r w:rsidRPr="0053257C">
        <w:rPr>
          <w:rFonts w:cs="Arial"/>
          <w:lang w:val="sr-Cyrl-RS"/>
        </w:rPr>
        <w:t>продавца</w:t>
      </w:r>
      <w:r w:rsidRPr="0053257C">
        <w:rPr>
          <w:rFonts w:cs="Arial"/>
        </w:rPr>
        <w:t xml:space="preserve">, односно писаног захтева </w:t>
      </w:r>
      <w:r w:rsidRPr="0053257C">
        <w:rPr>
          <w:rFonts w:cs="Arial"/>
          <w:lang w:val="sr-Cyrl-RS"/>
        </w:rPr>
        <w:t>купца</w:t>
      </w:r>
      <w:r w:rsidRPr="0053257C">
        <w:rPr>
          <w:rFonts w:cs="Arial"/>
        </w:rPr>
        <w:t>.</w:t>
      </w:r>
    </w:p>
    <w:p w:rsidR="003D0B40" w:rsidRPr="0053257C" w:rsidRDefault="003D0B40" w:rsidP="003D0B40">
      <w:pPr>
        <w:tabs>
          <w:tab w:val="left" w:pos="284"/>
          <w:tab w:val="left" w:pos="330"/>
        </w:tabs>
        <w:rPr>
          <w:rFonts w:cs="Arial"/>
        </w:rPr>
      </w:pPr>
      <w:r w:rsidRPr="0053257C">
        <w:rPr>
          <w:rFonts w:cs="Arial"/>
        </w:rPr>
        <w:t xml:space="preserve">У случају примене корекције цене </w:t>
      </w:r>
      <w:r w:rsidRPr="0053257C">
        <w:rPr>
          <w:rFonts w:cs="Arial"/>
          <w:lang w:val="sr-Cyrl-RS"/>
        </w:rPr>
        <w:t>продавац</w:t>
      </w:r>
      <w:r w:rsidRPr="0053257C">
        <w:rPr>
          <w:rFonts w:cs="Arial"/>
        </w:rPr>
        <w:t xml:space="preserve">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380B0D" w:rsidRDefault="00380B0D" w:rsidP="00380B0D">
      <w:pPr>
        <w:ind w:right="30"/>
        <w:rPr>
          <w:rFonts w:cs="Arial"/>
        </w:rPr>
      </w:pPr>
      <w:r>
        <w:rPr>
          <w:rFonts w:cs="Arial"/>
        </w:rPr>
        <w:t xml:space="preserve">Продавац је обавезан да уз рачун достави курсну листу НБС по коме је извршен обрачун. </w:t>
      </w:r>
    </w:p>
    <w:p w:rsidR="003D0B40" w:rsidRPr="003D0B40" w:rsidRDefault="00380B0D" w:rsidP="00380B0D">
      <w:pPr>
        <w:tabs>
          <w:tab w:val="left" w:pos="284"/>
          <w:tab w:val="left" w:pos="330"/>
        </w:tabs>
        <w:rPr>
          <w:rFonts w:cs="Arial"/>
          <w:highlight w:val="yellow"/>
        </w:rPr>
      </w:pPr>
      <w:r>
        <w:rPr>
          <w:rFonts w:cs="Arial"/>
        </w:rPr>
        <w:t>Уколико је понуду поднео страни понуђач, понуђена цена је фиксна у ЕУР за цео уговорени период и не подлеже никаквој промени</w:t>
      </w:r>
      <w:r>
        <w:rPr>
          <w:rFonts w:cs="Arial"/>
          <w:lang w:val="sr-Cyrl-RS"/>
        </w:rPr>
        <w:t>.</w:t>
      </w:r>
    </w:p>
    <w:p w:rsidR="003D0B40" w:rsidRPr="00F10346" w:rsidRDefault="003D0B40" w:rsidP="00343A18">
      <w:pPr>
        <w:pStyle w:val="KDParagraf"/>
        <w:spacing w:before="0"/>
        <w:rPr>
          <w:rFonts w:cs="Arial"/>
        </w:rPr>
      </w:pPr>
    </w:p>
    <w:p w:rsidR="004C29D8" w:rsidRPr="00900324" w:rsidRDefault="004C29D8" w:rsidP="004C29D8">
      <w:pPr>
        <w:suppressAutoHyphens/>
        <w:spacing w:before="0" w:line="100" w:lineRule="atLeast"/>
        <w:rPr>
          <w:rFonts w:cs="Arial"/>
          <w:kern w:val="1"/>
          <w:lang w:val="sr-Cyrl-CS" w:eastAsia="ar-SA"/>
        </w:rPr>
      </w:pPr>
      <w:r w:rsidRPr="00900324">
        <w:rPr>
          <w:rFonts w:cs="Arial"/>
          <w:kern w:val="1"/>
          <w:lang w:val="sr-Cyrl-CS" w:eastAsia="ar-SA"/>
        </w:rPr>
        <w:t>До усклађивања цене може доћи искључиво уз услов да су уговорена добра испоручена у уговореном року.</w:t>
      </w:r>
    </w:p>
    <w:p w:rsidR="004C29D8" w:rsidRPr="00900324" w:rsidRDefault="004D385B" w:rsidP="004C29D8">
      <w:pPr>
        <w:suppressAutoHyphens/>
        <w:spacing w:before="0" w:line="100" w:lineRule="atLeast"/>
        <w:rPr>
          <w:rFonts w:cs="Arial"/>
          <w:kern w:val="1"/>
          <w:lang w:val="sr-Cyrl-CS" w:eastAsia="ar-SA"/>
        </w:rPr>
      </w:pPr>
      <w:r w:rsidRPr="00900324">
        <w:rPr>
          <w:rFonts w:cs="Arial"/>
          <w:kern w:val="1"/>
          <w:lang w:val="sr-Cyrl-CS" w:eastAsia="ar-SA"/>
        </w:rPr>
        <w:t>Продавац</w:t>
      </w:r>
      <w:r w:rsidR="004C29D8" w:rsidRPr="00900324">
        <w:rPr>
          <w:rFonts w:cs="Arial"/>
          <w:kern w:val="1"/>
          <w:lang w:val="sr-Cyrl-CS" w:eastAsia="ar-SA"/>
        </w:rPr>
        <w:t xml:space="preserve"> обрачун разлике у цени исказује у </w:t>
      </w:r>
      <w:r w:rsidR="00DD7B26" w:rsidRPr="00900324">
        <w:rPr>
          <w:rFonts w:cs="Arial"/>
          <w:kern w:val="1"/>
          <w:lang w:val="sr-Cyrl-CS" w:eastAsia="ar-SA"/>
        </w:rPr>
        <w:t>рачуну</w:t>
      </w:r>
      <w:r w:rsidR="00EB1788" w:rsidRPr="00900324">
        <w:rPr>
          <w:rFonts w:cs="Arial"/>
          <w:kern w:val="1"/>
          <w:lang w:val="sr-Cyrl-CS" w:eastAsia="ar-SA"/>
        </w:rPr>
        <w:t xml:space="preserve"> </w:t>
      </w:r>
      <w:r w:rsidR="004C29D8" w:rsidRPr="00900324">
        <w:rPr>
          <w:rFonts w:cs="Arial"/>
          <w:kern w:val="1"/>
          <w:lang w:val="sr-Cyrl-CS" w:eastAsia="ar-SA"/>
        </w:rPr>
        <w:t>и уз доказ о насталој разлици у односу на уговорену вредност.</w:t>
      </w:r>
    </w:p>
    <w:p w:rsidR="004C29D8" w:rsidRPr="00900324" w:rsidRDefault="004C29D8" w:rsidP="004C29D8">
      <w:pPr>
        <w:suppressAutoHyphens/>
        <w:spacing w:before="0" w:line="100" w:lineRule="atLeast"/>
        <w:ind w:right="30"/>
        <w:rPr>
          <w:rFonts w:eastAsia="Arial Unicode MS" w:cs="Arial"/>
          <w:kern w:val="1"/>
          <w:lang w:eastAsia="ar-SA"/>
        </w:rPr>
      </w:pPr>
      <w:r w:rsidRPr="00900324">
        <w:rPr>
          <w:rFonts w:eastAsia="Arial Unicode MS" w:cs="Arial"/>
          <w:kern w:val="1"/>
          <w:lang w:eastAsia="ar-SA"/>
        </w:rPr>
        <w:lastRenderedPageBreak/>
        <w:t xml:space="preserve">Уколико је уговорен аванс исти подлеже промени уз испуњен услов </w:t>
      </w:r>
      <w:r w:rsidR="00FB51D5" w:rsidRPr="00900324">
        <w:rPr>
          <w:rFonts w:eastAsia="Arial Unicode MS" w:cs="Arial"/>
          <w:kern w:val="1"/>
          <w:lang w:eastAsia="ar-SA"/>
        </w:rPr>
        <w:t>.</w:t>
      </w:r>
      <w:r w:rsidRPr="00900324">
        <w:rPr>
          <w:rFonts w:eastAsia="Arial Unicode MS" w:cs="Arial"/>
          <w:kern w:val="1"/>
          <w:lang w:eastAsia="ar-SA"/>
        </w:rPr>
        <w:t xml:space="preserve"> Промена цене на остатак дуга ће се обрачунати по одбитку аванса.</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1A5775" w:rsidRDefault="00343A18" w:rsidP="00343A18">
      <w:pPr>
        <w:spacing w:before="0"/>
        <w:jc w:val="center"/>
        <w:rPr>
          <w:rFonts w:cs="Arial"/>
          <w:b/>
        </w:rPr>
      </w:pPr>
      <w:r w:rsidRPr="001A5775">
        <w:rPr>
          <w:rFonts w:cs="Arial"/>
          <w:b/>
        </w:rPr>
        <w:t>Члан 4.</w:t>
      </w:r>
    </w:p>
    <w:p w:rsidR="00FB51D5" w:rsidRDefault="00FB51D5" w:rsidP="00FB51D5">
      <w:pPr>
        <w:pStyle w:val="KDParagraf"/>
        <w:spacing w:before="0"/>
        <w:rPr>
          <w:rFonts w:eastAsia="Calibri" w:cs="Arial"/>
          <w:lang w:val="sr-Cyrl-RS"/>
        </w:rPr>
      </w:pPr>
      <w:r w:rsidRPr="001A5775">
        <w:rPr>
          <w:rFonts w:eastAsia="Calibri" w:cs="Arial"/>
        </w:rPr>
        <w:t xml:space="preserve">Плаћање испоручених добара који су предмет ове јавне набавке </w:t>
      </w:r>
      <w:r w:rsidR="00290BFB" w:rsidRPr="001A5775">
        <w:rPr>
          <w:rFonts w:eastAsia="Calibri" w:cs="Arial"/>
        </w:rPr>
        <w:t xml:space="preserve">Купац </w:t>
      </w:r>
      <w:r w:rsidRPr="001A5775">
        <w:rPr>
          <w:rFonts w:eastAsia="Calibri" w:cs="Arial"/>
        </w:rPr>
        <w:t xml:space="preserve">ће </w:t>
      </w:r>
      <w:r w:rsidR="00290BFB" w:rsidRPr="001A5775">
        <w:rPr>
          <w:rFonts w:eastAsia="Calibri" w:cs="Arial"/>
        </w:rPr>
        <w:t>извршити на текући рачун Продавац</w:t>
      </w:r>
      <w:r w:rsidRPr="001A5775">
        <w:rPr>
          <w:rFonts w:eastAsia="Calibri" w:cs="Arial"/>
        </w:rPr>
        <w:t>а на следећи начин:</w:t>
      </w:r>
    </w:p>
    <w:p w:rsidR="00BD3448" w:rsidRPr="00BD3448" w:rsidRDefault="00BD3448" w:rsidP="00FB51D5">
      <w:pPr>
        <w:pStyle w:val="KDParagraf"/>
        <w:spacing w:before="0"/>
        <w:rPr>
          <w:rFonts w:eastAsia="Calibri" w:cs="Arial"/>
          <w:lang w:val="sr-Cyrl-RS"/>
        </w:rPr>
      </w:pPr>
    </w:p>
    <w:p w:rsidR="001C3EAE" w:rsidRPr="00BD3448" w:rsidRDefault="00FB51D5" w:rsidP="001C3EAE">
      <w:pPr>
        <w:pStyle w:val="KDParagraf"/>
        <w:spacing w:before="0"/>
        <w:rPr>
          <w:rFonts w:eastAsia="Calibri" w:cs="Arial"/>
        </w:rPr>
      </w:pPr>
      <w:r w:rsidRPr="001A5775">
        <w:rPr>
          <w:rFonts w:eastAsia="Calibri" w:cs="Arial"/>
        </w:rPr>
        <w:t>-</w:t>
      </w:r>
      <w:r w:rsidR="00BD3448">
        <w:rPr>
          <w:rFonts w:eastAsia="Calibri" w:cs="Arial"/>
          <w:lang w:val="sr-Cyrl-RS"/>
        </w:rPr>
        <w:t xml:space="preserve"> </w:t>
      </w:r>
      <w:r w:rsidR="001C3EAE">
        <w:rPr>
          <w:rFonts w:eastAsia="Calibri" w:cs="Arial"/>
        </w:rPr>
        <w:t xml:space="preserve">авансно </w:t>
      </w:r>
      <w:r w:rsidR="00584F84">
        <w:rPr>
          <w:rFonts w:eastAsia="Calibri" w:cs="Arial"/>
          <w:lang w:val="sr-Cyrl-RS"/>
        </w:rPr>
        <w:t xml:space="preserve">__ % (највише </w:t>
      </w:r>
      <w:r w:rsidR="001C3EAE" w:rsidRPr="00A36A40">
        <w:rPr>
          <w:rFonts w:eastAsia="Calibri" w:cs="Arial"/>
          <w:highlight w:val="yellow"/>
        </w:rPr>
        <w:t>20%</w:t>
      </w:r>
      <w:r w:rsidR="00584F84">
        <w:rPr>
          <w:rFonts w:eastAsia="Calibri" w:cs="Arial"/>
          <w:lang w:val="sr-Cyrl-RS"/>
        </w:rPr>
        <w:t>)</w:t>
      </w:r>
      <w:r w:rsidR="001C3EAE" w:rsidRPr="0057473C">
        <w:rPr>
          <w:rFonts w:eastAsia="Calibri" w:cs="Arial"/>
        </w:rPr>
        <w:t xml:space="preserve"> укупно уговорене цене, након обостраног потписивања Уговора, достављања банкарске </w:t>
      </w:r>
      <w:r w:rsidR="001C3EAE" w:rsidRPr="00A36A40">
        <w:rPr>
          <w:rFonts w:eastAsia="Calibri" w:cs="Arial"/>
        </w:rPr>
        <w:t>гаранције за повраћај авансног плаћања,  банкарске гаранције за добро извршење посла</w:t>
      </w:r>
      <w:r w:rsidR="001C3EAE" w:rsidRPr="00A36A40">
        <w:rPr>
          <w:rFonts w:eastAsia="Calibri" w:cs="Arial"/>
          <w:lang w:val="sr-Cyrl-RS"/>
        </w:rPr>
        <w:t>,</w:t>
      </w:r>
      <w:r w:rsidR="001C3EAE">
        <w:rPr>
          <w:rFonts w:eastAsia="Calibri" w:cs="Arial"/>
          <w:lang w:val="sr-Cyrl-RS"/>
        </w:rPr>
        <w:t xml:space="preserve"> </w:t>
      </w:r>
      <w:r w:rsidR="001C3EAE" w:rsidRPr="00A36A40">
        <w:rPr>
          <w:rFonts w:eastAsia="Calibri" w:cs="Arial"/>
          <w:lang w:val="sr-Cyrl-RS"/>
        </w:rPr>
        <w:t xml:space="preserve">усаглашеног и обострано потписаног плана контроле </w:t>
      </w:r>
      <w:r w:rsidR="001C3EAE" w:rsidRPr="00BD3448">
        <w:rPr>
          <w:rFonts w:eastAsia="Calibri" w:cs="Arial"/>
          <w:lang w:val="sr-Cyrl-RS"/>
        </w:rPr>
        <w:t xml:space="preserve">квалитета, </w:t>
      </w:r>
      <w:r w:rsidR="00BD3448" w:rsidRPr="00BD3448">
        <w:rPr>
          <w:rFonts w:cs="Arial"/>
        </w:rPr>
        <w:t xml:space="preserve"> у року од </w:t>
      </w:r>
      <w:r w:rsidR="00BD3448">
        <w:rPr>
          <w:rFonts w:cs="Arial"/>
          <w:lang w:val="sr-Cyrl-RS"/>
        </w:rPr>
        <w:t>10</w:t>
      </w:r>
      <w:r w:rsidR="00BD3448" w:rsidRPr="00BD3448">
        <w:rPr>
          <w:rFonts w:cs="Arial"/>
        </w:rPr>
        <w:t xml:space="preserve"> дана од дана пријема исправог предрачуна</w:t>
      </w:r>
      <w:r w:rsidR="00BD3448" w:rsidRPr="00BD3448">
        <w:rPr>
          <w:rFonts w:eastAsia="Calibri" w:cs="Arial"/>
        </w:rPr>
        <w:t xml:space="preserve"> </w:t>
      </w:r>
      <w:r w:rsidR="001C3EAE" w:rsidRPr="00BD3448">
        <w:rPr>
          <w:rFonts w:eastAsia="Calibri" w:cs="Arial"/>
        </w:rPr>
        <w:t>и</w:t>
      </w:r>
    </w:p>
    <w:p w:rsidR="001C3EAE" w:rsidRPr="00380B0D" w:rsidRDefault="001C3EAE" w:rsidP="001C3EAE">
      <w:pPr>
        <w:pStyle w:val="KDParagraf"/>
        <w:spacing w:before="0"/>
        <w:rPr>
          <w:rFonts w:eastAsia="Calibri" w:cs="Arial"/>
          <w:lang w:val="sr-Cyrl-RS"/>
        </w:rPr>
      </w:pPr>
      <w:r w:rsidRPr="00A36A40">
        <w:rPr>
          <w:rFonts w:eastAsia="Calibri" w:cs="Arial"/>
        </w:rPr>
        <w:t>-</w:t>
      </w:r>
      <w:r w:rsidR="00BD3448">
        <w:rPr>
          <w:rFonts w:eastAsia="Calibri" w:cs="Arial"/>
          <w:lang w:val="sr-Cyrl-RS"/>
        </w:rPr>
        <w:t xml:space="preserve"> </w:t>
      </w:r>
      <w:r w:rsidRPr="00A36A40">
        <w:rPr>
          <w:rFonts w:eastAsia="Calibri" w:cs="Arial"/>
        </w:rPr>
        <w:t>остатак  укупно уговорене цене након испоруке, уз 100% правдање</w:t>
      </w:r>
      <w:r>
        <w:rPr>
          <w:rFonts w:eastAsia="Calibri" w:cs="Arial"/>
          <w:lang w:val="sr-Cyrl-RS"/>
        </w:rPr>
        <w:t xml:space="preserve"> аванса</w:t>
      </w:r>
      <w:r w:rsidRPr="00A36A40">
        <w:rPr>
          <w:rFonts w:eastAsia="Calibri" w:cs="Arial"/>
        </w:rPr>
        <w:t>,  у законском року до 45</w:t>
      </w:r>
      <w:r w:rsidRPr="00A36A40">
        <w:rPr>
          <w:rFonts w:eastAsia="Calibri" w:cs="Arial"/>
          <w:lang w:val="sr-Cyrl-RS"/>
        </w:rPr>
        <w:t xml:space="preserve"> </w:t>
      </w:r>
      <w:r w:rsidR="00BD3448">
        <w:rPr>
          <w:rFonts w:eastAsia="Calibri" w:cs="Arial"/>
          <w:lang w:val="sr-Cyrl-RS"/>
        </w:rPr>
        <w:t xml:space="preserve">дана </w:t>
      </w:r>
      <w:r w:rsidRPr="00A36A40">
        <w:rPr>
          <w:rFonts w:eastAsia="Calibri" w:cs="Arial"/>
          <w:lang w:val="sr-Cyrl-RS"/>
        </w:rPr>
        <w:t xml:space="preserve">од </w:t>
      </w:r>
      <w:r w:rsidRPr="00A36A40">
        <w:rPr>
          <w:rFonts w:eastAsia="Calibri" w:cs="Arial"/>
        </w:rPr>
        <w:t xml:space="preserve"> пријема исправног рачуна</w:t>
      </w:r>
      <w:r w:rsidR="00380B0D">
        <w:rPr>
          <w:rFonts w:eastAsia="Calibri" w:cs="Arial"/>
          <w:lang w:val="sr-Cyrl-RS"/>
        </w:rPr>
        <w:t>,</w:t>
      </w:r>
    </w:p>
    <w:p w:rsidR="00C96964" w:rsidRDefault="00C96964" w:rsidP="001C3EAE">
      <w:pPr>
        <w:pStyle w:val="KDParagraf"/>
        <w:spacing w:before="0"/>
        <w:rPr>
          <w:rFonts w:cs="Arial"/>
          <w:lang w:val="sr-Cyrl-RS"/>
        </w:rPr>
      </w:pPr>
    </w:p>
    <w:p w:rsidR="00FB51D5" w:rsidRDefault="00C96964" w:rsidP="001C3EAE">
      <w:pPr>
        <w:pStyle w:val="KDParagraf"/>
        <w:spacing w:before="0"/>
        <w:rPr>
          <w:rFonts w:cs="Arial"/>
          <w:lang w:val="sr-Cyrl-RS"/>
        </w:rPr>
      </w:pPr>
      <w:r w:rsidRPr="00C96964">
        <w:rPr>
          <w:rFonts w:cs="Arial"/>
        </w:rPr>
        <w:t>на рачун Продавца бр____________________ који се води код _________ банке</w:t>
      </w:r>
      <w:r w:rsidRPr="00C96964">
        <w:rPr>
          <w:rFonts w:cs="Arial"/>
          <w:lang w:val="sr-Cyrl-RS"/>
        </w:rPr>
        <w:t xml:space="preserve"> ________.</w:t>
      </w:r>
    </w:p>
    <w:p w:rsidR="00C96964" w:rsidRPr="00C96964" w:rsidRDefault="00C96964" w:rsidP="001C3EAE">
      <w:pPr>
        <w:pStyle w:val="KDParagraf"/>
        <w:spacing w:before="0"/>
        <w:rPr>
          <w:rFonts w:eastAsia="Calibri" w:cs="Arial"/>
          <w:lang w:val="sr-Cyrl-RS"/>
        </w:rPr>
      </w:pPr>
    </w:p>
    <w:p w:rsidR="00FB51D5" w:rsidRPr="00900324" w:rsidRDefault="00FB51D5" w:rsidP="00FB51D5">
      <w:pPr>
        <w:pStyle w:val="KDParagraf"/>
        <w:spacing w:before="0"/>
        <w:rPr>
          <w:rFonts w:cs="Arial"/>
        </w:rPr>
      </w:pPr>
      <w:r w:rsidRPr="00F10346">
        <w:rPr>
          <w:rFonts w:cs="Arial"/>
        </w:rPr>
        <w:t xml:space="preserve">Рачун мора </w:t>
      </w:r>
      <w:r w:rsidR="00900324" w:rsidRPr="00900324">
        <w:rPr>
          <w:rFonts w:cs="Arial"/>
        </w:rPr>
        <w:t xml:space="preserve">да гласи и да буде </w:t>
      </w:r>
      <w:r w:rsidRPr="00F10346">
        <w:rPr>
          <w:rFonts w:cs="Arial"/>
        </w:rPr>
        <w:t xml:space="preserve">достављен на адресу </w:t>
      </w:r>
      <w:r w:rsidR="00DD7B26" w:rsidRPr="00F10346">
        <w:rPr>
          <w:rFonts w:cs="Arial"/>
        </w:rPr>
        <w:t>Купца</w:t>
      </w:r>
      <w:r w:rsidRPr="00F10346">
        <w:rPr>
          <w:rFonts w:cs="Arial"/>
        </w:rPr>
        <w:t>: Јавно предузеће „Електропривреда Србије“ Београд,</w:t>
      </w:r>
      <w:r w:rsidR="00CF0E9D" w:rsidRPr="00043EAD">
        <w:rPr>
          <w:rFonts w:cs="Arial"/>
        </w:rPr>
        <w:t>Огранак</w:t>
      </w:r>
      <w:r w:rsidR="00866BA4" w:rsidRPr="00043EAD">
        <w:rPr>
          <w:rFonts w:cs="Arial"/>
        </w:rPr>
        <w:t xml:space="preserve"> ТЕНТ</w:t>
      </w:r>
      <w:r w:rsidR="00900324" w:rsidRPr="00900324">
        <w:rPr>
          <w:rFonts w:cs="Arial"/>
        </w:rPr>
        <w:t xml:space="preserve">, Богољуба Урошевића Црног 44, 11500 Обреновац </w:t>
      </w:r>
      <w:r w:rsidRPr="00F10346">
        <w:rPr>
          <w:rFonts w:cs="Arial"/>
        </w:rPr>
        <w:t xml:space="preserve">ПИБ </w:t>
      </w:r>
      <w:r w:rsidR="00900324">
        <w:rPr>
          <w:rFonts w:cs="Arial"/>
          <w:lang w:val="sr-Cyrl-RS"/>
        </w:rPr>
        <w:t>103920327</w:t>
      </w:r>
      <w:r w:rsidRPr="00F10346">
        <w:rPr>
          <w:rFonts w:cs="Arial"/>
        </w:rPr>
        <w:t xml:space="preserve">, са обавезним прилозима и то: </w:t>
      </w:r>
      <w:r w:rsidRPr="00900324">
        <w:rPr>
          <w:rFonts w:cs="Arial"/>
        </w:rPr>
        <w:t>Записник о квалитативном пријему / Записник о квантитативном пријему / Записник о пријемном испитивању (зависно од предмета ЈН)и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BD3448" w:rsidRDefault="00BD3448" w:rsidP="00FB51D5">
      <w:pPr>
        <w:pStyle w:val="KDParagraf"/>
        <w:spacing w:before="0"/>
        <w:rPr>
          <w:rFonts w:cs="Arial"/>
          <w:lang w:val="sr-Cyrl-RS"/>
        </w:rPr>
      </w:pPr>
    </w:p>
    <w:p w:rsidR="00FB51D5" w:rsidRPr="00BD3448"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w:t>
      </w:r>
      <w:r w:rsidR="00900324">
        <w:rPr>
          <w:rFonts w:cs="Arial"/>
          <w:lang w:val="sr-Cyrl-RS"/>
        </w:rPr>
        <w:t xml:space="preserve"> 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w:t>
      </w:r>
      <w:r w:rsidRPr="00BD3448">
        <w:rPr>
          <w:rFonts w:cs="Arial"/>
        </w:rPr>
        <w:t>прихваћене понуде.</w:t>
      </w:r>
    </w:p>
    <w:p w:rsidR="00B41C88" w:rsidRDefault="00B41C88" w:rsidP="00FB51D5">
      <w:pPr>
        <w:pStyle w:val="KDParagraf"/>
        <w:spacing w:before="0"/>
        <w:rPr>
          <w:rFonts w:cs="Arial"/>
          <w:lang w:val="sr-Cyrl-RS"/>
        </w:rPr>
      </w:pPr>
    </w:p>
    <w:p w:rsidR="00FB51D5" w:rsidRPr="00BD3448" w:rsidRDefault="00FB51D5" w:rsidP="00FB51D5">
      <w:pPr>
        <w:pStyle w:val="KDParagraf"/>
        <w:spacing w:before="0"/>
        <w:rPr>
          <w:rFonts w:eastAsia="Calibri" w:cs="Arial"/>
        </w:rPr>
      </w:pPr>
      <w:r w:rsidRPr="00BD3448">
        <w:rPr>
          <w:rFonts w:cs="Arial"/>
        </w:rPr>
        <w:t>У случај</w:t>
      </w:r>
      <w:r w:rsidR="00290BFB" w:rsidRPr="00BD3448">
        <w:rPr>
          <w:rFonts w:cs="Arial"/>
        </w:rPr>
        <w:t>у примене корекције цене Продавац</w:t>
      </w:r>
      <w:r w:rsidRPr="00BD3448">
        <w:rPr>
          <w:rFonts w:cs="Arial"/>
        </w:rPr>
        <w:t xml:space="preserve"> ће издати рачун на основу јединичних цена, </w:t>
      </w:r>
      <w:r w:rsidRPr="00BD3448">
        <w:rPr>
          <w:rFonts w:eastAsia="Calibri" w:cs="Arial"/>
        </w:rPr>
        <w:t>а за вредност корекције цене на рачуну ће исказати као корекцију ра</w:t>
      </w:r>
      <w:r w:rsidR="00BD3448" w:rsidRPr="00BD3448">
        <w:rPr>
          <w:rFonts w:eastAsia="Calibri" w:cs="Arial"/>
        </w:rPr>
        <w:t>чуна књижно задужење / одобрење</w:t>
      </w:r>
      <w:r w:rsidRPr="00BD3448">
        <w:rPr>
          <w:rFonts w:cs="Arial"/>
        </w:rPr>
        <w:t>.</w:t>
      </w:r>
    </w:p>
    <w:p w:rsidR="00B41C88" w:rsidRDefault="00B41C88" w:rsidP="004C29D8">
      <w:pPr>
        <w:pStyle w:val="KDParagraf"/>
        <w:spacing w:before="0"/>
        <w:rPr>
          <w:rFonts w:cs="Arial"/>
          <w:lang w:val="sr-Cyrl-RS" w:eastAsia="sr-Latn-CS"/>
        </w:rPr>
      </w:pPr>
    </w:p>
    <w:p w:rsidR="004C29D8" w:rsidRPr="00BD3448" w:rsidRDefault="004C29D8" w:rsidP="004C29D8">
      <w:pPr>
        <w:pStyle w:val="KDParagraf"/>
        <w:spacing w:before="0"/>
        <w:rPr>
          <w:rFonts w:cs="Arial"/>
          <w:lang w:eastAsia="sr-Latn-CS"/>
        </w:rPr>
      </w:pPr>
      <w:r w:rsidRPr="00BD3448">
        <w:rPr>
          <w:rFonts w:cs="Arial"/>
          <w:lang w:eastAsia="sr-Latn-CS"/>
        </w:rPr>
        <w:t>Рок плаћања почиње да тече од дана пријема исправн</w:t>
      </w:r>
      <w:r w:rsidR="00DD7B26" w:rsidRPr="00BD3448">
        <w:rPr>
          <w:rFonts w:cs="Arial"/>
          <w:lang w:eastAsia="sr-Latn-CS"/>
        </w:rPr>
        <w:t>ог</w:t>
      </w:r>
      <w:r w:rsidR="00043EAD" w:rsidRPr="00BD3448">
        <w:rPr>
          <w:rFonts w:cs="Arial"/>
          <w:lang w:eastAsia="sr-Latn-CS"/>
        </w:rPr>
        <w:t xml:space="preserve"> </w:t>
      </w:r>
      <w:r w:rsidR="00DD7B26" w:rsidRPr="00BD3448">
        <w:rPr>
          <w:rFonts w:cs="Arial"/>
          <w:lang w:eastAsia="sr-Latn-CS"/>
        </w:rPr>
        <w:t>рачуна</w:t>
      </w:r>
      <w:r w:rsidRPr="00BD3448">
        <w:rPr>
          <w:rFonts w:cs="Arial"/>
          <w:lang w:eastAsia="sr-Latn-CS"/>
        </w:rPr>
        <w:t xml:space="preserve"> са захтеваном пратећом документацијом. </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343A18" w:rsidRPr="00900324" w:rsidRDefault="00343A18" w:rsidP="00343A18">
      <w:pPr>
        <w:pStyle w:val="KDParagraf"/>
        <w:spacing w:before="0"/>
        <w:rPr>
          <w:rFonts w:cs="Arial"/>
        </w:rPr>
      </w:pPr>
      <w:r w:rsidRPr="00C96964">
        <w:rPr>
          <w:rFonts w:cs="Arial"/>
        </w:rPr>
        <w:t xml:space="preserve">Продавац се обавезује да испоруку предмета Уговора изврши у року од </w:t>
      </w:r>
      <w:r w:rsidR="00900324" w:rsidRPr="00C96964">
        <w:rPr>
          <w:rFonts w:cs="Arial"/>
          <w:lang w:val="sr-Cyrl-RS"/>
        </w:rPr>
        <w:t>8</w:t>
      </w:r>
      <w:r w:rsidR="00A1636C" w:rsidRPr="00C96964">
        <w:rPr>
          <w:rFonts w:cs="Arial"/>
          <w:lang w:val="sr-Cyrl-RS"/>
        </w:rPr>
        <w:t xml:space="preserve"> </w:t>
      </w:r>
      <w:r w:rsidR="00FA25C0" w:rsidRPr="00C96964">
        <w:rPr>
          <w:rFonts w:cs="Arial"/>
          <w:lang w:val="sr-Cyrl-RS"/>
        </w:rPr>
        <w:t>месеци</w:t>
      </w:r>
      <w:r w:rsidRPr="00C96964">
        <w:rPr>
          <w:rFonts w:cs="Arial"/>
        </w:rPr>
        <w:t xml:space="preserve"> од </w:t>
      </w:r>
      <w:r w:rsidR="00DD7B26" w:rsidRPr="00C96964">
        <w:rPr>
          <w:rFonts w:cs="Arial"/>
        </w:rPr>
        <w:t>закључења Уговора</w:t>
      </w:r>
      <w:r w:rsidRPr="00C96964">
        <w:rPr>
          <w:rFonts w:cs="Arial"/>
        </w:rPr>
        <w:t>.</w:t>
      </w:r>
    </w:p>
    <w:p w:rsidR="007C35E2" w:rsidRPr="00C96964" w:rsidRDefault="007C35E2" w:rsidP="00343A18">
      <w:pPr>
        <w:pStyle w:val="KDParagraf"/>
        <w:spacing w:before="0"/>
        <w:rPr>
          <w:rFonts w:eastAsia="Calibri" w:cs="Arial"/>
        </w:rPr>
      </w:pPr>
      <w:r w:rsidRPr="00C96964">
        <w:rPr>
          <w:rFonts w:cs="Arial"/>
        </w:rPr>
        <w:t>Најаву испоруке извршити на __________________________ минимум _____ дана од дана планиране испоруке.</w:t>
      </w:r>
    </w:p>
    <w:p w:rsidR="004929A0" w:rsidRDefault="00343A18" w:rsidP="00343A18">
      <w:pPr>
        <w:pStyle w:val="KDParagraf"/>
        <w:spacing w:before="0"/>
        <w:rPr>
          <w:rFonts w:cs="Arial"/>
          <w:lang w:val="sr-Cyrl-RS"/>
        </w:rPr>
      </w:pPr>
      <w:r w:rsidRPr="00F10346">
        <w:rPr>
          <w:rFonts w:cs="Arial"/>
        </w:rPr>
        <w:t>Место испоруке је на адреси</w:t>
      </w:r>
      <w:r w:rsidR="004929A0">
        <w:rPr>
          <w:rFonts w:cs="Arial"/>
          <w:lang w:val="sr-Cyrl-RS"/>
        </w:rPr>
        <w:t>:</w:t>
      </w:r>
    </w:p>
    <w:p w:rsidR="00343A18" w:rsidRPr="00F10346" w:rsidRDefault="004929A0" w:rsidP="00343A18">
      <w:pPr>
        <w:pStyle w:val="KDParagraf"/>
        <w:spacing w:before="0"/>
        <w:rPr>
          <w:rFonts w:cs="Arial"/>
        </w:rPr>
      </w:pPr>
      <w:r w:rsidRPr="00F10346">
        <w:rPr>
          <w:rFonts w:cs="Arial"/>
        </w:rPr>
        <w:t>Јавно предузеће „Електропривреда Србије“ Београд,</w:t>
      </w:r>
      <w:r w:rsidRPr="00043EAD">
        <w:rPr>
          <w:rFonts w:cs="Arial"/>
        </w:rPr>
        <w:t>Огранак ТЕНТ</w:t>
      </w:r>
      <w:r w:rsidRPr="00900324">
        <w:rPr>
          <w:rFonts w:cs="Arial"/>
        </w:rPr>
        <w:t>, Богољуба Урошевића Црног 44, 11500 Обреновац</w:t>
      </w:r>
      <w:r w:rsidR="00343A18" w:rsidRPr="00F10346">
        <w:rPr>
          <w:rFonts w:cs="Arial"/>
        </w:rPr>
        <w:t xml:space="preserve">. </w:t>
      </w:r>
    </w:p>
    <w:p w:rsidR="00343A18" w:rsidRPr="00900324" w:rsidRDefault="00343A18" w:rsidP="00343A18">
      <w:pPr>
        <w:pStyle w:val="KDParagraf"/>
        <w:spacing w:before="0"/>
        <w:rPr>
          <w:rFonts w:cs="Arial"/>
          <w:lang w:val="sr-Cyrl-RS"/>
        </w:rPr>
      </w:pPr>
      <w:r w:rsidRPr="00F10346">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w:t>
      </w:r>
      <w:r w:rsidRPr="00F10346">
        <w:rPr>
          <w:rFonts w:cs="Arial"/>
        </w:rPr>
        <w:lastRenderedPageBreak/>
        <w:t>се датум пријема доб</w:t>
      </w:r>
      <w:r w:rsidR="00043EAD">
        <w:rPr>
          <w:rFonts w:cs="Arial"/>
        </w:rPr>
        <w:t>а</w:t>
      </w:r>
      <w:r w:rsidRPr="00F10346">
        <w:rPr>
          <w:rFonts w:cs="Arial"/>
        </w:rPr>
        <w:t xml:space="preserve">ра у </w:t>
      </w:r>
      <w:r w:rsidRPr="00043EAD">
        <w:rPr>
          <w:rFonts w:cs="Arial"/>
        </w:rPr>
        <w:t>складиште ЈП ЕПС</w:t>
      </w:r>
      <w:r w:rsidR="00900324">
        <w:rPr>
          <w:rFonts w:cs="Arial"/>
          <w:lang w:val="sr-Cyrl-RS"/>
        </w:rPr>
        <w:t xml:space="preserve"> Огранак ТЕНТ</w:t>
      </w:r>
      <w:r w:rsidR="00AF10E7" w:rsidRPr="00F10346">
        <w:rPr>
          <w:rFonts w:cs="Arial"/>
        </w:rPr>
        <w:t>, на адреси</w:t>
      </w:r>
      <w:r w:rsidR="00900324">
        <w:rPr>
          <w:rFonts w:cs="Arial"/>
          <w:lang w:val="sr-Cyrl-RS"/>
        </w:rPr>
        <w:t xml:space="preserve"> Богољуба Урошевића Црног</w:t>
      </w:r>
      <w:r w:rsidR="00F32106">
        <w:rPr>
          <w:rFonts w:cs="Arial"/>
          <w:lang w:val="sr-Cyrl-RS"/>
        </w:rPr>
        <w:t xml:space="preserve"> 44, 11500 Обреновац</w:t>
      </w:r>
      <w:r w:rsidR="00AF10E7" w:rsidRPr="00F10346">
        <w:rPr>
          <w:rFonts w:cs="Arial"/>
        </w:rPr>
        <w:t>:</w:t>
      </w:r>
      <w:r w:rsidR="00900324">
        <w:rPr>
          <w:rFonts w:cs="Arial"/>
          <w:lang w:val="sr-Cyrl-RS"/>
        </w:rPr>
        <w:t xml:space="preserve"> </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F32106">
        <w:rPr>
          <w:rFonts w:cs="Arial"/>
        </w:rPr>
        <w:t>08:00 до 14:00 часова</w:t>
      </w:r>
      <w:r w:rsidRPr="00F10346">
        <w:rPr>
          <w:rFonts w:cs="Arial"/>
        </w:rPr>
        <w:t xml:space="preserve">,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32106" w:rsidRDefault="00343A18" w:rsidP="00343A18">
      <w:pPr>
        <w:pStyle w:val="KDParagraf"/>
        <w:spacing w:before="0"/>
        <w:rPr>
          <w:rFonts w:cs="Arial"/>
          <w:lang w:val="sr-Cyrl-BA"/>
        </w:rPr>
      </w:pPr>
      <w:r w:rsidRPr="00F32106">
        <w:rPr>
          <w:rFonts w:cs="Arial"/>
        </w:rPr>
        <w:t>У случају да Продавац не извр</w:t>
      </w:r>
      <w:r w:rsidR="00F32106" w:rsidRPr="00F32106">
        <w:rPr>
          <w:rFonts w:cs="Arial"/>
        </w:rPr>
        <w:t>ши испоруку добара у уговореном</w:t>
      </w:r>
      <w:r w:rsidRPr="00F32106">
        <w:rPr>
          <w:rFonts w:cs="Arial"/>
        </w:rPr>
        <w:t xml:space="preserve"> року</w:t>
      </w:r>
      <w:r w:rsidR="00F32106" w:rsidRPr="00F32106">
        <w:rPr>
          <w:rFonts w:cs="Arial"/>
          <w:lang w:val="sr-Cyrl-RS"/>
        </w:rPr>
        <w:t xml:space="preserve">, </w:t>
      </w:r>
      <w:r w:rsidRPr="00F32106">
        <w:rPr>
          <w:rFonts w:cs="Arial"/>
        </w:rPr>
        <w:t>Купац има право на наплату уговорне казне и банкарске гаранције за повраћај авансног плаћања у висини неоправданог аванса, банкарске гаранције</w:t>
      </w:r>
      <w:r w:rsidRPr="00F32106">
        <w:rPr>
          <w:rFonts w:cs="Arial"/>
          <w:lang w:val="sr-Cyrl-BA"/>
        </w:rPr>
        <w:t>/бла</w:t>
      </w:r>
      <w:r w:rsidRPr="00F32106">
        <w:rPr>
          <w:rFonts w:cs="Arial"/>
        </w:rPr>
        <w:t xml:space="preserve"> за добро извршење посла у целости, као и право на раскид Уговора.</w:t>
      </w:r>
    </w:p>
    <w:p w:rsidR="00343A18" w:rsidRPr="00F10346" w:rsidRDefault="00343A18" w:rsidP="00343A18">
      <w:pPr>
        <w:pStyle w:val="KDParagraf"/>
        <w:spacing w:before="0"/>
        <w:rPr>
          <w:rFonts w:eastAsia="Calibri" w:cs="Arial"/>
          <w:color w:val="00B0F0"/>
        </w:rPr>
      </w:pPr>
      <w:r w:rsidRPr="00F10346">
        <w:rPr>
          <w:rFonts w:eastAsia="Calibri" w:cs="Arial"/>
          <w:color w:val="00B0F0"/>
        </w:rPr>
        <w:t xml:space="preserve"> </w:t>
      </w:r>
    </w:p>
    <w:p w:rsidR="007C35E2" w:rsidRDefault="007C35E2" w:rsidP="007C35E2">
      <w:pPr>
        <w:pStyle w:val="KDParagraf"/>
        <w:spacing w:before="0"/>
        <w:rPr>
          <w:rFonts w:eastAsia="Calibri" w:cs="Arial"/>
          <w:lang w:val="sr-Cyrl-RS"/>
        </w:rPr>
      </w:pPr>
      <w:r w:rsidRPr="00900324">
        <w:rPr>
          <w:rFonts w:eastAsia="Calibri" w:cs="Arial"/>
        </w:rPr>
        <w:t>Страни Продавац је дужан да уз сваку испоруку достави, у оригиналу, следећу документацију:</w:t>
      </w:r>
    </w:p>
    <w:p w:rsidR="00380B0D" w:rsidRPr="00380B0D" w:rsidRDefault="00380B0D" w:rsidP="007C35E2">
      <w:pPr>
        <w:pStyle w:val="KDParagraf"/>
        <w:spacing w:before="0"/>
        <w:rPr>
          <w:rFonts w:eastAsia="Calibri" w:cs="Arial"/>
          <w:lang w:val="sr-Cyrl-RS"/>
        </w:rPr>
      </w:pPr>
    </w:p>
    <w:p w:rsidR="007C35E2" w:rsidRPr="00900324" w:rsidRDefault="00CF0E9D" w:rsidP="00380B0D">
      <w:pPr>
        <w:pStyle w:val="KDParagraf"/>
        <w:numPr>
          <w:ilvl w:val="0"/>
          <w:numId w:val="50"/>
        </w:numPr>
        <w:spacing w:before="0"/>
        <w:rPr>
          <w:rFonts w:eastAsia="Calibri" w:cs="Arial"/>
        </w:rPr>
      </w:pPr>
      <w:r w:rsidRPr="00900324">
        <w:rPr>
          <w:rFonts w:eastAsia="Calibri" w:cs="Arial"/>
        </w:rPr>
        <w:t>Рачун</w:t>
      </w:r>
      <w:r w:rsidR="007C35E2" w:rsidRPr="00900324">
        <w:rPr>
          <w:rFonts w:eastAsia="Calibri" w:cs="Arial"/>
        </w:rPr>
        <w:t xml:space="preserve"> на пуну вредност испоруке, на којој</w:t>
      </w:r>
      <w:r w:rsidRPr="00900324">
        <w:rPr>
          <w:rFonts w:eastAsia="Calibri" w:cs="Arial"/>
        </w:rPr>
        <w:t xml:space="preserve"> мора да буде назначено “Рачун</w:t>
      </w:r>
      <w:r w:rsidR="007C35E2" w:rsidRPr="00900324">
        <w:rPr>
          <w:rFonts w:eastAsia="Calibri" w:cs="Arial"/>
        </w:rPr>
        <w:t xml:space="preserve"> за царињење” – 3 оригинала;</w:t>
      </w:r>
    </w:p>
    <w:p w:rsidR="007C35E2" w:rsidRPr="00900324" w:rsidRDefault="007C35E2" w:rsidP="00380B0D">
      <w:pPr>
        <w:pStyle w:val="KDParagraf"/>
        <w:numPr>
          <w:ilvl w:val="0"/>
          <w:numId w:val="50"/>
        </w:numPr>
        <w:spacing w:before="0"/>
        <w:rPr>
          <w:rFonts w:eastAsia="Calibri" w:cs="Arial"/>
        </w:rPr>
      </w:pPr>
      <w:r w:rsidRPr="00900324">
        <w:rPr>
          <w:rFonts w:eastAsia="Calibri" w:cs="Arial"/>
        </w:rPr>
        <w:t>Транспортни документ (за превоз камионом – ЦМР, за превоз железницом – ЦИМ,отпремницу и сл.);</w:t>
      </w:r>
    </w:p>
    <w:p w:rsidR="007C35E2" w:rsidRPr="00900324" w:rsidRDefault="007C35E2" w:rsidP="00380B0D">
      <w:pPr>
        <w:pStyle w:val="KDParagraf"/>
        <w:numPr>
          <w:ilvl w:val="0"/>
          <w:numId w:val="50"/>
        </w:numPr>
        <w:spacing w:before="0"/>
        <w:rPr>
          <w:rFonts w:eastAsia="Calibri" w:cs="Arial"/>
        </w:rPr>
      </w:pPr>
      <w:r w:rsidRPr="00900324">
        <w:rPr>
          <w:rFonts w:eastAsia="Calibri" w:cs="Arial"/>
        </w:rPr>
        <w:t>Уверење о пореклу Робе (ЕУР 1) – 1 оригинал;</w:t>
      </w:r>
    </w:p>
    <w:p w:rsidR="007C35E2" w:rsidRPr="00900324" w:rsidRDefault="007C35E2" w:rsidP="00380B0D">
      <w:pPr>
        <w:pStyle w:val="KDParagraf"/>
        <w:numPr>
          <w:ilvl w:val="0"/>
          <w:numId w:val="50"/>
        </w:numPr>
        <w:spacing w:before="0"/>
        <w:rPr>
          <w:rFonts w:eastAsia="Calibri" w:cs="Arial"/>
        </w:rPr>
      </w:pPr>
      <w:r w:rsidRPr="00900324">
        <w:rPr>
          <w:rFonts w:eastAsia="Calibri" w:cs="Arial"/>
        </w:rPr>
        <w:t>Копију товарног листа – 1 копија;</w:t>
      </w:r>
    </w:p>
    <w:p w:rsidR="007C35E2" w:rsidRPr="00900324" w:rsidRDefault="007C35E2" w:rsidP="00380B0D">
      <w:pPr>
        <w:pStyle w:val="KDParagraf"/>
        <w:numPr>
          <w:ilvl w:val="0"/>
          <w:numId w:val="50"/>
        </w:numPr>
        <w:spacing w:before="0"/>
        <w:rPr>
          <w:rFonts w:eastAsia="Calibri" w:cs="Arial"/>
        </w:rPr>
      </w:pPr>
      <w:r w:rsidRPr="00900324">
        <w:rPr>
          <w:rFonts w:eastAsia="Calibri" w:cs="Arial"/>
        </w:rPr>
        <w:t xml:space="preserve">Листе паковања, - 2 оригинала;   </w:t>
      </w:r>
    </w:p>
    <w:p w:rsidR="007C35E2" w:rsidRPr="00900324" w:rsidRDefault="007C35E2" w:rsidP="00380B0D">
      <w:pPr>
        <w:pStyle w:val="KDParagraf"/>
        <w:numPr>
          <w:ilvl w:val="0"/>
          <w:numId w:val="50"/>
        </w:numPr>
        <w:spacing w:before="0"/>
        <w:rPr>
          <w:rFonts w:eastAsia="Calibri" w:cs="Arial"/>
        </w:rPr>
      </w:pPr>
      <w:r w:rsidRPr="00900324">
        <w:rPr>
          <w:rFonts w:eastAsia="Calibri" w:cs="Arial"/>
        </w:rPr>
        <w:t xml:space="preserve"> атесте и сертификате произвођач</w:t>
      </w:r>
    </w:p>
    <w:p w:rsidR="007C35E2" w:rsidRPr="00900324" w:rsidRDefault="007C35E2" w:rsidP="007C35E2">
      <w:pPr>
        <w:pStyle w:val="KDParagraf"/>
        <w:spacing w:before="0"/>
        <w:rPr>
          <w:rFonts w:eastAsia="Calibri" w:cs="Arial"/>
        </w:rPr>
      </w:pPr>
      <w:r w:rsidRPr="00900324">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7C35E2" w:rsidRPr="00900324" w:rsidRDefault="007C35E2" w:rsidP="007C35E2">
      <w:pPr>
        <w:pStyle w:val="KDParagraf"/>
        <w:spacing w:before="0"/>
        <w:rPr>
          <w:rFonts w:eastAsia="Calibri" w:cs="Arial"/>
        </w:rPr>
      </w:pPr>
      <w:r w:rsidRPr="00900324">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rsidR="00343A18" w:rsidRPr="00900324" w:rsidRDefault="007C35E2" w:rsidP="007C35E2">
      <w:pPr>
        <w:pStyle w:val="KDParagraf"/>
        <w:spacing w:before="0"/>
        <w:rPr>
          <w:rFonts w:eastAsia="Calibri" w:cs="Arial"/>
        </w:rPr>
      </w:pPr>
      <w:r w:rsidRPr="00900324">
        <w:rPr>
          <w:rFonts w:eastAsia="Calibri" w:cs="Arial"/>
        </w:rPr>
        <w:t>Уколико продавац не прибави горе наведени сертификат EUR 1, дужан је  да сноси све зависне трошкове који би услед тога могли настати.</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r w:rsidRPr="00F10346">
        <w:rPr>
          <w:rFonts w:cs="Arial"/>
          <w:b/>
        </w:rPr>
        <w:t>Члан 6.</w:t>
      </w:r>
    </w:p>
    <w:p w:rsidR="00C96964" w:rsidRDefault="00C96964" w:rsidP="00AC3C05">
      <w:pPr>
        <w:spacing w:before="0"/>
        <w:rPr>
          <w:rFonts w:cs="Arial"/>
          <w:lang w:val="sr-Cyrl-RS"/>
        </w:rPr>
      </w:pPr>
    </w:p>
    <w:p w:rsidR="00AC3C05" w:rsidRPr="00C96964" w:rsidRDefault="00C96964" w:rsidP="00AC3C05">
      <w:pPr>
        <w:spacing w:before="0"/>
        <w:rPr>
          <w:rFonts w:cs="Arial"/>
          <w:lang w:val="sr-Cyrl-RS"/>
        </w:rPr>
      </w:pPr>
      <w:r>
        <w:rPr>
          <w:rFonts w:cs="Arial"/>
          <w:lang w:val="sr-Cyrl-RS"/>
        </w:rPr>
        <w:t>К</w:t>
      </w:r>
      <w:r w:rsidRPr="00C96964">
        <w:rPr>
          <w:rFonts w:cs="Arial"/>
        </w:rPr>
        <w:t>валит</w:t>
      </w:r>
      <w:r w:rsidRPr="00C96964">
        <w:rPr>
          <w:rFonts w:cs="Arial"/>
          <w:lang w:val="sr-Cyrl-RS"/>
        </w:rPr>
        <w:t xml:space="preserve">атитвни пријем </w:t>
      </w:r>
      <w:r w:rsidRPr="00C96964">
        <w:rPr>
          <w:rFonts w:cs="Arial"/>
        </w:rPr>
        <w:t>испоручених добара</w:t>
      </w:r>
      <w:r w:rsidRPr="00C96964">
        <w:rPr>
          <w:rFonts w:cs="Arial"/>
          <w:lang w:val="sr-Cyrl-RS"/>
        </w:rPr>
        <w:t xml:space="preserve"> д</w:t>
      </w:r>
      <w:r w:rsidR="00AC3C05" w:rsidRPr="00C96964">
        <w:rPr>
          <w:rFonts w:cs="Arial"/>
          <w:lang w:val="sr-Cyrl-RS"/>
        </w:rPr>
        <w:t>ефинисан</w:t>
      </w:r>
      <w:r w:rsidRPr="00C96964">
        <w:rPr>
          <w:rFonts w:cs="Arial"/>
          <w:lang w:val="sr-Cyrl-RS"/>
        </w:rPr>
        <w:t xml:space="preserve"> је</w:t>
      </w:r>
      <w:r w:rsidR="00AC3C05" w:rsidRPr="00C96964">
        <w:rPr>
          <w:rFonts w:cs="Arial"/>
          <w:lang w:val="sr-Cyrl-RS"/>
        </w:rPr>
        <w:t xml:space="preserve"> техничким захтевима </w:t>
      </w:r>
      <w:r w:rsidR="007045FA">
        <w:rPr>
          <w:rFonts w:cs="Arial"/>
          <w:lang w:val="sr-Cyrl-RS"/>
        </w:rPr>
        <w:t xml:space="preserve">за израду вратила </w:t>
      </w:r>
      <w:r w:rsidR="007045FA">
        <w:rPr>
          <w:rFonts w:cs="Arial"/>
          <w:lang w:val="sr-Latn-RS"/>
        </w:rPr>
        <w:t xml:space="preserve">DGS 100 S, </w:t>
      </w:r>
      <w:r w:rsidR="007045FA">
        <w:rPr>
          <w:rFonts w:cs="Arial"/>
          <w:lang w:val="sr-Cyrl-RS"/>
        </w:rPr>
        <w:t xml:space="preserve"> </w:t>
      </w:r>
      <w:r w:rsidR="00AC3C05" w:rsidRPr="00C96964">
        <w:rPr>
          <w:rFonts w:cs="Arial"/>
          <w:lang w:val="sr-Cyrl-RS"/>
        </w:rPr>
        <w:t>који су саставни део овог уговора</w:t>
      </w:r>
      <w:r w:rsidR="00E74FD2">
        <w:rPr>
          <w:rFonts w:cs="Arial"/>
          <w:lang w:val="sr-Cyrl-RS"/>
        </w:rPr>
        <w:t xml:space="preserve"> (</w:t>
      </w:r>
      <w:r w:rsidR="00E74FD2" w:rsidRPr="00F10346">
        <w:rPr>
          <w:rFonts w:cs="Arial"/>
        </w:rPr>
        <w:t>Прилог 4</w:t>
      </w:r>
      <w:r w:rsidR="00E74FD2">
        <w:rPr>
          <w:rFonts w:cs="Arial"/>
          <w:lang w:val="sr-Cyrl-RS"/>
        </w:rPr>
        <w:t>)</w:t>
      </w:r>
      <w:r w:rsidR="00AC3C05" w:rsidRPr="00C96964">
        <w:rPr>
          <w:rFonts w:cs="Arial"/>
          <w:lang w:val="sr-Cyrl-RS"/>
        </w:rPr>
        <w:t>.</w:t>
      </w:r>
    </w:p>
    <w:p w:rsidR="00AC3C05" w:rsidRPr="00AC3C05" w:rsidRDefault="00AC3C05" w:rsidP="00343A18">
      <w:pPr>
        <w:spacing w:before="0"/>
        <w:rPr>
          <w:rFonts w:cs="Arial"/>
          <w:b/>
          <w:lang w:val="sr-Cyrl-RS"/>
        </w:rPr>
      </w:pP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 xml:space="preserve">Члан </w:t>
      </w:r>
      <w:r w:rsidR="00BB78CF">
        <w:rPr>
          <w:rFonts w:cs="Arial"/>
          <w:b/>
          <w:lang w:val="sr-Cyrl-RS"/>
        </w:rPr>
        <w:t>7</w:t>
      </w:r>
      <w:r w:rsidRPr="00F10346">
        <w:rPr>
          <w:rFonts w:cs="Arial"/>
          <w:b/>
        </w:rPr>
        <w:t>.</w:t>
      </w:r>
    </w:p>
    <w:p w:rsidR="00343A18" w:rsidRPr="00F10346" w:rsidRDefault="00343A18" w:rsidP="00343A18">
      <w:pPr>
        <w:tabs>
          <w:tab w:val="left" w:pos="9090"/>
        </w:tabs>
        <w:rPr>
          <w:rFonts w:cs="Arial"/>
        </w:rPr>
      </w:pPr>
      <w:r w:rsidRPr="00F10346">
        <w:rPr>
          <w:rFonts w:cs="Arial"/>
        </w:rPr>
        <w:t>Гарантни рок за испоручена добра из члана 1, износи ______________ месеци</w:t>
      </w:r>
      <w:r w:rsidR="00C90FDB" w:rsidRPr="00F10346">
        <w:rPr>
          <w:rFonts w:cs="Arial"/>
        </w:rPr>
        <w:t xml:space="preserve"> од дана испоруке добара</w:t>
      </w:r>
      <w:r w:rsidRPr="00F10346">
        <w:rPr>
          <w:rFonts w:cs="Arial"/>
        </w:rPr>
        <w:t>.</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BB78CF">
        <w:rPr>
          <w:rFonts w:cs="Arial"/>
          <w:b/>
          <w:lang w:val="sr-Cyrl-RS"/>
        </w:rPr>
        <w:t>8</w:t>
      </w:r>
      <w:r w:rsidRPr="00F10346">
        <w:rPr>
          <w:rFonts w:cs="Arial"/>
          <w:b/>
        </w:rPr>
        <w:t xml:space="preserve">. </w:t>
      </w:r>
    </w:p>
    <w:p w:rsidR="00343A18" w:rsidRPr="00F32106" w:rsidRDefault="00343A18" w:rsidP="00343A18">
      <w:pPr>
        <w:spacing w:before="0"/>
        <w:rPr>
          <w:rFonts w:cs="Arial"/>
          <w:b/>
          <w:bCs/>
        </w:rPr>
      </w:pPr>
    </w:p>
    <w:p w:rsidR="00343A18" w:rsidRPr="00F32106" w:rsidRDefault="00343A18" w:rsidP="00343A18">
      <w:pPr>
        <w:spacing w:before="0"/>
        <w:rPr>
          <w:rFonts w:cs="Arial"/>
          <w:bCs/>
        </w:rPr>
      </w:pPr>
      <w:r w:rsidRPr="00F32106">
        <w:rPr>
          <w:rFonts w:cs="Arial"/>
          <w:b/>
          <w:bCs/>
        </w:rPr>
        <w:t xml:space="preserve">Средства финансијског обезбеђења за повраћај авансног плаћања </w:t>
      </w:r>
      <w:r w:rsidRPr="00F32106">
        <w:rPr>
          <w:rFonts w:cs="Arial"/>
          <w:bCs/>
        </w:rPr>
        <w:t>(уколико је захтеван аванс)</w:t>
      </w:r>
    </w:p>
    <w:p w:rsidR="00343A18" w:rsidRPr="00F32106" w:rsidRDefault="00C96964" w:rsidP="00C96964">
      <w:pPr>
        <w:pStyle w:val="KDParagraf"/>
        <w:tabs>
          <w:tab w:val="clear" w:pos="567"/>
          <w:tab w:val="left" w:pos="2575"/>
        </w:tabs>
        <w:spacing w:before="0"/>
        <w:rPr>
          <w:rFonts w:cs="Arial"/>
          <w:lang w:val="sr-Cyrl-BA"/>
        </w:rPr>
      </w:pPr>
      <w:r>
        <w:rPr>
          <w:rFonts w:cs="Arial"/>
          <w:lang w:val="sr-Cyrl-BA"/>
        </w:rPr>
        <w:tab/>
      </w:r>
    </w:p>
    <w:p w:rsidR="00F2064D" w:rsidRPr="00F32106" w:rsidRDefault="00F2064D" w:rsidP="00F2064D">
      <w:pPr>
        <w:pStyle w:val="KDParagraf"/>
        <w:spacing w:before="0"/>
        <w:rPr>
          <w:rFonts w:eastAsia="TimesNewRomanPSMT" w:cs="Arial"/>
          <w:iCs/>
        </w:rPr>
      </w:pPr>
      <w:r w:rsidRPr="00F32106">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0E155C">
        <w:rPr>
          <w:rFonts w:eastAsia="TimesNewRomanPSMT" w:cs="Arial"/>
          <w:iCs/>
          <w:lang w:val="sr-Cyrl-RS"/>
        </w:rPr>
        <w:t>припадајућим</w:t>
      </w:r>
      <w:r w:rsidRPr="00F32106">
        <w:rPr>
          <w:rFonts w:eastAsia="TimesNewRomanPSMT" w:cs="Arial"/>
          <w:iCs/>
        </w:rPr>
        <w:t xml:space="preserve"> ПДВ</w:t>
      </w:r>
      <w:r w:rsidR="000E155C">
        <w:rPr>
          <w:rFonts w:eastAsia="TimesNewRomanPSMT" w:cs="Arial"/>
          <w:iCs/>
          <w:lang w:val="sr-Cyrl-RS"/>
        </w:rPr>
        <w:t xml:space="preserve"> </w:t>
      </w:r>
      <w:r w:rsidRPr="00F32106">
        <w:rPr>
          <w:rFonts w:eastAsia="TimesNewRomanPSMT" w:cs="Arial"/>
          <w:iCs/>
        </w:rPr>
        <w:t xml:space="preserve">са роком важења </w:t>
      </w:r>
      <w:r w:rsidR="003F6B67" w:rsidRPr="00F32106">
        <w:rPr>
          <w:rFonts w:eastAsia="TimesNewRomanPSMT" w:cs="Arial"/>
          <w:iCs/>
        </w:rPr>
        <w:t>3</w:t>
      </w:r>
      <w:r w:rsidRPr="00F32106">
        <w:rPr>
          <w:rFonts w:eastAsia="TimesNewRomanPSMT" w:cs="Arial"/>
          <w:iCs/>
        </w:rPr>
        <w:t>0 (</w:t>
      </w:r>
      <w:r w:rsidR="003F6B67" w:rsidRPr="00F32106">
        <w:rPr>
          <w:rFonts w:eastAsia="TimesNewRomanPSMT" w:cs="Arial"/>
          <w:iCs/>
        </w:rPr>
        <w:t>три</w:t>
      </w:r>
      <w:r w:rsidRPr="00F32106">
        <w:rPr>
          <w:rFonts w:eastAsia="TimesNewRomanPSMT" w:cs="Arial"/>
          <w:iCs/>
        </w:rPr>
        <w:t>десет) календарских дана дужим од уговореног рока испоруке предметних добара.</w:t>
      </w:r>
    </w:p>
    <w:p w:rsidR="00F2064D" w:rsidRPr="00F32106" w:rsidRDefault="00F2064D" w:rsidP="00F2064D">
      <w:pPr>
        <w:pStyle w:val="KDParagraf"/>
        <w:spacing w:before="0"/>
        <w:rPr>
          <w:rFonts w:eastAsia="TimesNewRomanPSMT" w:cs="Arial"/>
          <w:iCs/>
        </w:rPr>
      </w:pPr>
      <w:r w:rsidRPr="00F32106">
        <w:rPr>
          <w:rFonts w:eastAsia="TimesNewRomanPSMT" w:cs="Arial"/>
          <w:iCs/>
        </w:rPr>
        <w:t>Продавац се обавезује да у року од 10 дана  од дана закључења уговора Купцу  достави  банкарску гаранцију за повраћај авансног плаћања.</w:t>
      </w:r>
    </w:p>
    <w:p w:rsidR="00F2064D" w:rsidRPr="00F32106" w:rsidRDefault="00F2064D" w:rsidP="00F2064D">
      <w:pPr>
        <w:pStyle w:val="KDParagraf"/>
        <w:spacing w:before="0"/>
        <w:rPr>
          <w:rFonts w:eastAsia="TimesNewRomanPSMT" w:cs="Arial"/>
          <w:iCs/>
        </w:rPr>
      </w:pPr>
      <w:r w:rsidRPr="00F32106">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2064D" w:rsidRPr="00F32106" w:rsidRDefault="00F2064D" w:rsidP="00F2064D">
      <w:pPr>
        <w:pStyle w:val="KDParagraf"/>
        <w:spacing w:before="0"/>
        <w:rPr>
          <w:rFonts w:eastAsia="TimesNewRomanPSMT" w:cs="Arial"/>
          <w:iCs/>
        </w:rPr>
      </w:pPr>
      <w:r w:rsidRPr="00F32106">
        <w:rPr>
          <w:rFonts w:eastAsia="TimesNewRomanPSMT" w:cs="Arial"/>
          <w:iCs/>
        </w:rPr>
        <w:t xml:space="preserve">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w:t>
      </w:r>
      <w:r w:rsidRPr="000E155C">
        <w:rPr>
          <w:rFonts w:eastAsia="TimesNewRomanPSMT" w:cs="Arial"/>
          <w:iCs/>
        </w:rPr>
        <w:t>понуде и да раскине уговор.</w:t>
      </w:r>
    </w:p>
    <w:p w:rsidR="00F2064D" w:rsidRPr="00F32106" w:rsidRDefault="00F2064D" w:rsidP="00F2064D">
      <w:pPr>
        <w:pStyle w:val="KDParagraf"/>
        <w:spacing w:before="0"/>
        <w:rPr>
          <w:rFonts w:eastAsia="TimesNewRomanPSMT" w:cs="Arial"/>
          <w:iCs/>
        </w:rPr>
      </w:pPr>
      <w:r w:rsidRPr="00F32106">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2064D" w:rsidRPr="00F32106" w:rsidRDefault="00F2064D" w:rsidP="00F2064D">
      <w:pPr>
        <w:pStyle w:val="KDParagraf"/>
        <w:spacing w:before="0"/>
        <w:rPr>
          <w:rFonts w:eastAsia="TimesNewRomanPSMT" w:cs="Arial"/>
          <w:iCs/>
        </w:rPr>
      </w:pPr>
      <w:r w:rsidRPr="00F32106">
        <w:rPr>
          <w:rFonts w:eastAsia="TimesNewRomanPSMT" w:cs="Arial"/>
          <w:iCs/>
        </w:rPr>
        <w:t>Достављање средства финансијског обезбеђења представља одложни услов наступања правног дејства уговора.</w:t>
      </w:r>
    </w:p>
    <w:p w:rsidR="00F2064D" w:rsidRPr="00F32106" w:rsidRDefault="00F2064D" w:rsidP="00F2064D">
      <w:pPr>
        <w:pStyle w:val="KDParagraf"/>
        <w:spacing w:before="0"/>
        <w:rPr>
          <w:rFonts w:eastAsia="TimesNewRomanPSMT" w:cs="Arial"/>
          <w:iCs/>
        </w:rPr>
      </w:pPr>
      <w:r w:rsidRPr="00F32106">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F2064D" w:rsidRPr="00F32106" w:rsidRDefault="00F2064D" w:rsidP="00F2064D">
      <w:pPr>
        <w:pStyle w:val="KDParagraf"/>
        <w:spacing w:before="0"/>
        <w:rPr>
          <w:rFonts w:eastAsia="TimesNewRomanPSMT" w:cs="Arial"/>
          <w:iCs/>
        </w:rPr>
      </w:pPr>
      <w:r w:rsidRPr="00F32106">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C90FDB" w:rsidRPr="00F32106" w:rsidRDefault="00C90FDB" w:rsidP="00343A18">
      <w:pPr>
        <w:pStyle w:val="KDParagraf"/>
        <w:spacing w:before="0"/>
        <w:rPr>
          <w:rFonts w:eastAsia="TimesNewRomanPSMT" w:cs="Arial"/>
        </w:rPr>
      </w:pPr>
    </w:p>
    <w:p w:rsidR="00343A18" w:rsidRPr="00F32106" w:rsidRDefault="00343A18" w:rsidP="00343A18">
      <w:pPr>
        <w:spacing w:before="0"/>
        <w:jc w:val="center"/>
        <w:rPr>
          <w:rFonts w:cs="Arial"/>
          <w:b/>
        </w:rPr>
      </w:pPr>
      <w:r w:rsidRPr="00F32106">
        <w:rPr>
          <w:rFonts w:cs="Arial"/>
          <w:b/>
        </w:rPr>
        <w:t xml:space="preserve">Члан </w:t>
      </w:r>
      <w:r w:rsidR="00BB78CF">
        <w:rPr>
          <w:rFonts w:cs="Arial"/>
          <w:b/>
          <w:lang w:val="sr-Cyrl-RS"/>
        </w:rPr>
        <w:t>9</w:t>
      </w:r>
      <w:r w:rsidRPr="00F32106">
        <w:rPr>
          <w:rFonts w:cs="Arial"/>
          <w:b/>
        </w:rPr>
        <w:t>.</w:t>
      </w:r>
    </w:p>
    <w:p w:rsidR="00343A18" w:rsidRPr="00F32106" w:rsidRDefault="00343A18" w:rsidP="00343A18">
      <w:pPr>
        <w:spacing w:before="0"/>
        <w:rPr>
          <w:rFonts w:cs="Arial"/>
          <w:b/>
        </w:rPr>
      </w:pPr>
      <w:r w:rsidRPr="00F32106">
        <w:rPr>
          <w:rFonts w:cs="Arial"/>
          <w:b/>
          <w:bCs/>
        </w:rPr>
        <w:t xml:space="preserve">Средства финансијског обезбеђења </w:t>
      </w:r>
      <w:r w:rsidRPr="00F32106">
        <w:rPr>
          <w:rFonts w:cs="Arial"/>
          <w:b/>
        </w:rPr>
        <w:t xml:space="preserve">за добро извршење посла </w:t>
      </w:r>
    </w:p>
    <w:p w:rsidR="00E31629" w:rsidRPr="00F32106" w:rsidRDefault="00E31629" w:rsidP="00343A18">
      <w:pPr>
        <w:spacing w:before="0"/>
        <w:rPr>
          <w:rFonts w:cs="Arial"/>
          <w:b/>
        </w:rPr>
      </w:pPr>
    </w:p>
    <w:p w:rsidR="00E31629" w:rsidRPr="00F32106" w:rsidRDefault="00E31629" w:rsidP="00E31629">
      <w:pPr>
        <w:spacing w:before="0"/>
        <w:rPr>
          <w:rFonts w:cs="Arial"/>
        </w:rPr>
      </w:pPr>
      <w:r w:rsidRPr="00F32106">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F32106">
        <w:rPr>
          <w:rFonts w:cs="Arial"/>
        </w:rPr>
        <w:t xml:space="preserve"> извршење посла преда Наручиоцу банкарску гаранцију за добро извршење посла.</w:t>
      </w:r>
    </w:p>
    <w:p w:rsidR="00E31629" w:rsidRPr="00F32106" w:rsidRDefault="00E31629" w:rsidP="00E31629">
      <w:pPr>
        <w:spacing w:before="0"/>
        <w:rPr>
          <w:rFonts w:cs="Arial"/>
        </w:rPr>
      </w:pPr>
      <w:r w:rsidRPr="00F32106">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F32106" w:rsidRDefault="00E31629" w:rsidP="00E31629">
      <w:pPr>
        <w:spacing w:before="0"/>
        <w:rPr>
          <w:rFonts w:cs="Arial"/>
        </w:rPr>
      </w:pPr>
      <w:r w:rsidRPr="00F32106">
        <w:rPr>
          <w:rFonts w:cs="Arial"/>
        </w:rPr>
        <w:t xml:space="preserve">Банкарска гаранција мора трајати најмање </w:t>
      </w:r>
      <w:r w:rsidR="003F6B67" w:rsidRPr="00F32106">
        <w:rPr>
          <w:rFonts w:cs="Arial"/>
        </w:rPr>
        <w:t>3</w:t>
      </w:r>
      <w:r w:rsidRPr="00F32106">
        <w:rPr>
          <w:rFonts w:cs="Arial"/>
        </w:rPr>
        <w:t>0 (словима:</w:t>
      </w:r>
      <w:r w:rsidR="003F6B67" w:rsidRPr="00F32106">
        <w:rPr>
          <w:rFonts w:cs="Arial"/>
        </w:rPr>
        <w:t>три</w:t>
      </w:r>
      <w:r w:rsidRPr="00F32106">
        <w:rPr>
          <w:rFonts w:cs="Arial"/>
        </w:rPr>
        <w:t>десет) календарских дана дуже од рока одређеног за коначно извршење посла.</w:t>
      </w:r>
    </w:p>
    <w:p w:rsidR="00E31629" w:rsidRPr="00F32106" w:rsidRDefault="00E31629" w:rsidP="00E31629">
      <w:pPr>
        <w:spacing w:before="0"/>
        <w:rPr>
          <w:rFonts w:cs="Arial"/>
        </w:rPr>
      </w:pPr>
      <w:r w:rsidRPr="00F32106">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E5B3F" w:rsidRPr="00F32106" w:rsidRDefault="009E5B3F" w:rsidP="009E5B3F">
      <w:pPr>
        <w:pStyle w:val="KDParagraf"/>
        <w:spacing w:before="0"/>
        <w:rPr>
          <w:rFonts w:eastAsia="TimesNewRomanPSMT" w:cs="Arial"/>
          <w:iCs/>
        </w:rPr>
      </w:pPr>
      <w:r w:rsidRPr="00F32106">
        <w:rPr>
          <w:rFonts w:eastAsia="TimesNewRomanPSMT" w:cs="Arial"/>
          <w:iCs/>
        </w:rPr>
        <w:t xml:space="preserve">Уколико Продавац у остављеном року не достави банкарску гаранцију за </w:t>
      </w:r>
      <w:r>
        <w:rPr>
          <w:rFonts w:eastAsia="TimesNewRomanPSMT" w:cs="Arial"/>
          <w:iCs/>
          <w:lang w:val="sr-Cyrl-RS"/>
        </w:rPr>
        <w:t>добро извршење посла</w:t>
      </w:r>
      <w:r w:rsidRPr="00F32106">
        <w:rPr>
          <w:rFonts w:eastAsia="TimesNewRomanPSMT" w:cs="Arial"/>
          <w:iCs/>
        </w:rPr>
        <w:t xml:space="preserve">, Купац има право да наплати средство финансијског обезбеђења за озбиљност </w:t>
      </w:r>
      <w:r w:rsidRPr="000E155C">
        <w:rPr>
          <w:rFonts w:eastAsia="TimesNewRomanPSMT" w:cs="Arial"/>
          <w:iCs/>
        </w:rPr>
        <w:t>понуде и да раскине уговор.</w:t>
      </w:r>
    </w:p>
    <w:p w:rsidR="00E31629" w:rsidRPr="00F32106" w:rsidRDefault="00E31629" w:rsidP="00E31629">
      <w:pPr>
        <w:spacing w:before="0"/>
        <w:rPr>
          <w:rFonts w:cs="Arial"/>
        </w:rPr>
      </w:pPr>
      <w:r w:rsidRPr="00F32106">
        <w:rPr>
          <w:rFonts w:cs="Arial"/>
        </w:rPr>
        <w:t xml:space="preserve">Купац ће уновчити дату банкарску гаранцију за добро извршење посла у случају да </w:t>
      </w:r>
      <w:r w:rsidR="00290BFB" w:rsidRPr="00F32106">
        <w:rPr>
          <w:rFonts w:cs="Arial"/>
        </w:rPr>
        <w:t xml:space="preserve">Продавац </w:t>
      </w:r>
      <w:r w:rsidRPr="00F32106">
        <w:rPr>
          <w:rFonts w:cs="Arial"/>
        </w:rPr>
        <w:t xml:space="preserve">не буде извршавао своје уговорне обавезе у роковима и на начин предвиђен уговором. </w:t>
      </w:r>
    </w:p>
    <w:p w:rsidR="00E31629" w:rsidRPr="00F32106" w:rsidRDefault="00E31629" w:rsidP="00E31629">
      <w:pPr>
        <w:spacing w:before="0"/>
        <w:rPr>
          <w:rFonts w:cs="Arial"/>
        </w:rPr>
      </w:pPr>
      <w:r w:rsidRPr="00F3210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F32106" w:rsidRDefault="00E31629" w:rsidP="00E31629">
      <w:pPr>
        <w:spacing w:before="0"/>
        <w:rPr>
          <w:rFonts w:cs="Arial"/>
        </w:rPr>
      </w:pPr>
      <w:r w:rsidRPr="00F3210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F32106" w:rsidRDefault="00E31629" w:rsidP="00E31629">
      <w:pPr>
        <w:spacing w:before="0"/>
        <w:rPr>
          <w:rFonts w:cs="Arial"/>
        </w:rPr>
      </w:pPr>
      <w:r w:rsidRPr="00F32106">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F10346" w:rsidRDefault="00E31629" w:rsidP="00E31629">
      <w:pPr>
        <w:spacing w:before="0"/>
        <w:rPr>
          <w:rFonts w:cs="Arial"/>
          <w:color w:val="00B0F0"/>
        </w:rPr>
      </w:pPr>
    </w:p>
    <w:p w:rsidR="00E31629" w:rsidRPr="00F10346" w:rsidRDefault="00E31629" w:rsidP="00E31629">
      <w:pPr>
        <w:spacing w:before="0"/>
        <w:rPr>
          <w:rFonts w:cs="Arial"/>
          <w:color w:val="00B0F0"/>
        </w:rPr>
      </w:pPr>
      <w:r w:rsidRPr="00F10346">
        <w:rPr>
          <w:rFonts w:cs="Arial"/>
          <w:color w:val="00B0F0"/>
        </w:rPr>
        <w:t xml:space="preserve">. </w:t>
      </w:r>
    </w:p>
    <w:p w:rsidR="00343A18" w:rsidRPr="00F10346" w:rsidRDefault="00343A18" w:rsidP="00343A18">
      <w:pPr>
        <w:tabs>
          <w:tab w:val="left" w:pos="9090"/>
        </w:tabs>
        <w:jc w:val="center"/>
        <w:rPr>
          <w:rFonts w:cs="Arial"/>
          <w:b/>
        </w:rPr>
      </w:pPr>
      <w:r w:rsidRPr="00F10346">
        <w:rPr>
          <w:rFonts w:cs="Arial"/>
          <w:b/>
        </w:rPr>
        <w:t>Члан 1</w:t>
      </w:r>
      <w:r w:rsidR="00BB78CF">
        <w:rPr>
          <w:rFonts w:cs="Arial"/>
          <w:b/>
          <w:lang w:val="sr-Cyrl-RS"/>
        </w:rPr>
        <w:t>0</w:t>
      </w:r>
      <w:r w:rsidRPr="00F10346">
        <w:rPr>
          <w:rFonts w:cs="Arial"/>
          <w:b/>
        </w:rPr>
        <w:t>.</w:t>
      </w:r>
    </w:p>
    <w:p w:rsidR="00343A18" w:rsidRPr="00F10346" w:rsidRDefault="00343A18" w:rsidP="00343A18">
      <w:pPr>
        <w:pStyle w:val="KDParagraf"/>
        <w:spacing w:before="0"/>
        <w:rPr>
          <w:rFonts w:cs="Arial"/>
        </w:rPr>
      </w:pPr>
      <w:r w:rsidRPr="00F10346">
        <w:rPr>
          <w:rFonts w:cs="Arial"/>
        </w:rPr>
        <w:t>Достављање средстава финансијског обезбеђења из члана</w:t>
      </w:r>
      <w:r w:rsidR="000E0FC1" w:rsidRPr="00F10346">
        <w:rPr>
          <w:rFonts w:cs="Arial"/>
        </w:rPr>
        <w:t xml:space="preserve"> </w:t>
      </w:r>
      <w:r w:rsidR="00BB78CF">
        <w:rPr>
          <w:rFonts w:cs="Arial"/>
          <w:lang w:val="sr-Cyrl-RS"/>
        </w:rPr>
        <w:t>8. и члана 9</w:t>
      </w:r>
      <w:r w:rsidR="000E0FC1" w:rsidRPr="00F10346">
        <w:rPr>
          <w:rFonts w:cs="Arial"/>
        </w:rPr>
        <w:t>.</w:t>
      </w:r>
      <w:r w:rsidRPr="00F10346">
        <w:rPr>
          <w:rFonts w:cs="Arial"/>
        </w:rPr>
        <w:t xml:space="preserve"> представља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9C3402">
        <w:rPr>
          <w:rFonts w:cs="Arial"/>
        </w:rPr>
        <w:t>, осим уколико у наведеном року у потпуности није испунио своју уговорну обавезу.</w:t>
      </w:r>
    </w:p>
    <w:p w:rsidR="00343A18" w:rsidRPr="00F10346" w:rsidRDefault="00343A18" w:rsidP="00343A18">
      <w:pPr>
        <w:pStyle w:val="KDParagraf"/>
        <w:spacing w:before="0"/>
        <w:rPr>
          <w:rFonts w:cs="Arial"/>
        </w:rPr>
      </w:pPr>
    </w:p>
    <w:p w:rsidR="00343A18" w:rsidRPr="00BB78CF" w:rsidRDefault="00343A18" w:rsidP="00343A18">
      <w:pPr>
        <w:spacing w:before="0"/>
        <w:jc w:val="center"/>
        <w:rPr>
          <w:rFonts w:cs="Arial"/>
          <w:color w:val="00B050"/>
          <w:lang w:val="sr-Cyrl-RS"/>
        </w:rPr>
      </w:pPr>
      <w:r w:rsidRPr="00F10346">
        <w:rPr>
          <w:rFonts w:cs="Arial"/>
          <w:b/>
        </w:rPr>
        <w:t>Члан 1</w:t>
      </w:r>
      <w:r w:rsidR="00BB78CF">
        <w:rPr>
          <w:rFonts w:cs="Arial"/>
          <w:b/>
          <w:lang w:val="sr-Cyrl-RS"/>
        </w:rPr>
        <w:t>1.</w:t>
      </w:r>
    </w:p>
    <w:p w:rsidR="00343A18" w:rsidRPr="00F32106" w:rsidRDefault="00343A18" w:rsidP="00343A18">
      <w:pPr>
        <w:spacing w:before="0"/>
        <w:rPr>
          <w:rFonts w:cs="Arial"/>
        </w:rPr>
      </w:pPr>
      <w:r w:rsidRPr="00F32106">
        <w:rPr>
          <w:rFonts w:cs="Arial"/>
          <w:b/>
        </w:rPr>
        <w:t>Банкарска гаранција за отклањање недостатака у гарантном року</w:t>
      </w:r>
    </w:p>
    <w:p w:rsidR="00E31629" w:rsidRPr="00BC3E4F" w:rsidRDefault="00E31629" w:rsidP="00E31629">
      <w:pPr>
        <w:pStyle w:val="KDParagraf"/>
        <w:rPr>
          <w:rFonts w:eastAsia="TimesNewRomanPSMT" w:cs="Arial"/>
          <w:b/>
          <w:bCs/>
          <w:iCs/>
          <w:color w:val="FF0000"/>
        </w:rPr>
      </w:pPr>
    </w:p>
    <w:p w:rsidR="00E31629" w:rsidRPr="00F32106" w:rsidRDefault="00E31629" w:rsidP="00E31629">
      <w:pPr>
        <w:pStyle w:val="KDParagraf"/>
        <w:spacing w:before="0"/>
        <w:rPr>
          <w:rFonts w:eastAsia="TimesNewRomanPSMT" w:cs="Arial"/>
          <w:iCs/>
        </w:rPr>
      </w:pPr>
      <w:r w:rsidRPr="00F32106">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F32106">
        <w:rPr>
          <w:rFonts w:eastAsia="TimesNewRomanPSMT" w:cs="Arial"/>
          <w:iCs/>
        </w:rPr>
        <w:t>3</w:t>
      </w:r>
      <w:r w:rsidRPr="00F32106">
        <w:rPr>
          <w:rFonts w:eastAsia="TimesNewRomanPSMT" w:cs="Arial"/>
          <w:iCs/>
        </w:rPr>
        <w:t>0 дана дужим од гарантног рока .</w:t>
      </w:r>
    </w:p>
    <w:p w:rsidR="00E31629" w:rsidRPr="00F32106" w:rsidRDefault="00E31629" w:rsidP="00E31629">
      <w:pPr>
        <w:pStyle w:val="KDParagraf"/>
        <w:spacing w:before="0"/>
        <w:rPr>
          <w:rFonts w:eastAsia="TimesNewRomanPSMT" w:cs="Arial"/>
          <w:iCs/>
        </w:rPr>
      </w:pPr>
      <w:r w:rsidRPr="00F32106">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F32106" w:rsidRDefault="00E31629" w:rsidP="00E31629">
      <w:pPr>
        <w:pStyle w:val="KDParagraf"/>
        <w:spacing w:before="0"/>
        <w:rPr>
          <w:rFonts w:eastAsia="TimesNewRomanPSMT" w:cs="Arial"/>
          <w:iCs/>
        </w:rPr>
      </w:pPr>
      <w:r w:rsidRPr="00F32106">
        <w:rPr>
          <w:rFonts w:eastAsia="TimesNewRomanPSMT" w:cs="Arial"/>
          <w:iCs/>
        </w:rPr>
        <w:t>Достављена банкарска гаранција  не може да садржи додатне услове за исплату, краћи рок и мањи износ.</w:t>
      </w:r>
    </w:p>
    <w:p w:rsidR="00E31629" w:rsidRPr="00F32106" w:rsidRDefault="00E31629" w:rsidP="00E31629">
      <w:pPr>
        <w:pStyle w:val="KDParagraf"/>
        <w:spacing w:before="0"/>
        <w:rPr>
          <w:rFonts w:eastAsia="TimesNewRomanPSMT" w:cs="Arial"/>
          <w:iCs/>
        </w:rPr>
      </w:pPr>
      <w:r w:rsidRPr="00F3210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97EC4" w:rsidRPr="00F32106" w:rsidRDefault="00597EC4" w:rsidP="00E31629">
      <w:pPr>
        <w:pStyle w:val="KDParagraf"/>
        <w:spacing w:before="0"/>
        <w:rPr>
          <w:rFonts w:eastAsia="TimesNewRomanPSMT" w:cs="Arial"/>
          <w:iCs/>
        </w:rPr>
      </w:pPr>
    </w:p>
    <w:p w:rsidR="00E31629" w:rsidRPr="00F32106" w:rsidRDefault="00E31629" w:rsidP="00E31629">
      <w:pPr>
        <w:pStyle w:val="KDParagraf"/>
        <w:spacing w:before="0"/>
        <w:rPr>
          <w:rFonts w:eastAsia="TimesNewRomanPSMT" w:cs="Arial"/>
          <w:iCs/>
        </w:rPr>
      </w:pPr>
      <w:r w:rsidRPr="00F32106">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F10346" w:rsidRDefault="00E31629" w:rsidP="00E31629">
      <w:pPr>
        <w:pStyle w:val="KDParagraf"/>
        <w:spacing w:before="0"/>
        <w:rPr>
          <w:rFonts w:eastAsia="TimesNewRomanPSMT" w:cs="Arial"/>
          <w:iCs/>
          <w:color w:val="00B0F0"/>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lastRenderedPageBreak/>
        <w:t>Члан 1</w:t>
      </w:r>
      <w:r w:rsidR="00BB78CF">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784979" w:rsidRDefault="001353DA" w:rsidP="001353DA">
      <w:pPr>
        <w:tabs>
          <w:tab w:val="left" w:pos="9090"/>
        </w:tabs>
        <w:rPr>
          <w:rFonts w:cs="Arial"/>
          <w:lang w:val="sr-Cyrl-RS"/>
        </w:rPr>
      </w:pPr>
      <w:r w:rsidRPr="00784979">
        <w:rPr>
          <w:rFonts w:cs="Arial"/>
          <w:bCs/>
        </w:rPr>
        <w:t>Уговорна казна се обрачунава од првог дана од истека уговореног рока испоруке из члана 5</w:t>
      </w:r>
      <w:r w:rsidRPr="00784979">
        <w:rPr>
          <w:rFonts w:cs="Arial"/>
          <w:bCs/>
          <w:lang w:val="sr-Latn-CS"/>
        </w:rPr>
        <w:t>.</w:t>
      </w:r>
      <w:r w:rsidRPr="00784979">
        <w:rPr>
          <w:rFonts w:cs="Arial"/>
          <w:bCs/>
        </w:rPr>
        <w:t xml:space="preserve"> овог Уговора и </w:t>
      </w:r>
      <w:r w:rsidRPr="000E155C">
        <w:rPr>
          <w:rFonts w:cs="Arial"/>
          <w:bCs/>
        </w:rPr>
        <w:t>износи 0,5% укупно уговорене вредности, а</w:t>
      </w:r>
      <w:r w:rsidRPr="00784979">
        <w:rPr>
          <w:rFonts w:cs="Arial"/>
          <w:bCs/>
        </w:rPr>
        <w:t xml:space="preserve"> највише до 10% укупно уговорене вредности добара,</w:t>
      </w:r>
      <w:r w:rsidRPr="00784979">
        <w:rPr>
          <w:rFonts w:cs="Arial"/>
        </w:rPr>
        <w:t>без пореза на додату вредност</w:t>
      </w:r>
      <w:r w:rsidR="00784979" w:rsidRPr="00784979">
        <w:rPr>
          <w:rFonts w:cs="Arial"/>
          <w:lang w:val="sr-Cyrl-RS"/>
        </w:rPr>
        <w:t>.</w:t>
      </w:r>
    </w:p>
    <w:p w:rsidR="00343A18" w:rsidRPr="00BB1BFE"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BB1BFE">
        <w:rPr>
          <w:rFonts w:cs="Arial"/>
        </w:rPr>
        <w:t>45</w:t>
      </w:r>
      <w:r w:rsidR="00BB1BFE" w:rsidRPr="00BB1BFE">
        <w:rPr>
          <w:rFonts w:cs="Arial"/>
          <w:lang w:val="sr-Cyrl-RS"/>
        </w:rPr>
        <w:t xml:space="preserve"> </w:t>
      </w:r>
      <w:r w:rsidRPr="00BB1BFE">
        <w:rPr>
          <w:rFonts w:cs="Arial"/>
        </w:rPr>
        <w:t>(четрдесетпет) дaнa oд дaнa</w:t>
      </w:r>
      <w:r w:rsidR="00597EC4" w:rsidRPr="00BB1BFE">
        <w:rPr>
          <w:rFonts w:cs="Arial"/>
        </w:rPr>
        <w:t xml:space="preserve"> пријема од стране Продавца</w:t>
      </w:r>
      <w:r w:rsidRPr="00BB1BFE">
        <w:rPr>
          <w:rFonts w:cs="Arial"/>
        </w:rPr>
        <w:t xml:space="preserve"> </w:t>
      </w:r>
      <w:r w:rsidR="000E0FC1" w:rsidRPr="00BB1BFE">
        <w:rPr>
          <w:rFonts w:cs="Arial"/>
        </w:rPr>
        <w:t>рачун</w:t>
      </w:r>
      <w:r w:rsidR="00597EC4" w:rsidRPr="00BB1BFE">
        <w:rPr>
          <w:rFonts w:cs="Arial"/>
        </w:rPr>
        <w:t>а</w:t>
      </w:r>
      <w:r w:rsidR="000E0FC1" w:rsidRPr="00BB1BFE">
        <w:rPr>
          <w:rFonts w:cs="Arial"/>
        </w:rPr>
        <w:t xml:space="preserve"> </w:t>
      </w:r>
      <w:r w:rsidRPr="00BB1BFE">
        <w:rPr>
          <w:rFonts w:cs="Arial"/>
          <w:bCs/>
        </w:rPr>
        <w:t>Купца</w:t>
      </w:r>
      <w:r w:rsidR="00597EC4" w:rsidRPr="00BB1BFE">
        <w:rPr>
          <w:rFonts w:cs="Arial"/>
          <w:bCs/>
        </w:rPr>
        <w:t xml:space="preserve"> </w:t>
      </w:r>
      <w:r w:rsidRPr="00BB1BFE">
        <w:rPr>
          <w:rFonts w:cs="Arial"/>
        </w:rPr>
        <w:t>испостављен</w:t>
      </w:r>
      <w:r w:rsidR="00597EC4" w:rsidRPr="00BB1BFE">
        <w:rPr>
          <w:rFonts w:cs="Arial"/>
        </w:rPr>
        <w:t>их</w:t>
      </w:r>
      <w:r w:rsidRPr="00BB1BFE">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w:t>
      </w:r>
      <w:r w:rsidRPr="00F32106">
        <w:rPr>
          <w:rFonts w:cs="Arial"/>
          <w:bCs/>
          <w:lang w:val="sr-Cyrl-CS"/>
        </w:rPr>
        <w:t xml:space="preserve">дужег од 20 (двадесет) дана, </w:t>
      </w:r>
      <w:r w:rsidRPr="00F32106">
        <w:rPr>
          <w:rFonts w:cs="Arial"/>
          <w:bCs/>
        </w:rPr>
        <w:t>Купац</w:t>
      </w:r>
      <w:r w:rsidRPr="00F32106">
        <w:rPr>
          <w:rFonts w:cs="Arial"/>
          <w:bCs/>
          <w:lang w:val="sr-Cyrl-CS"/>
        </w:rPr>
        <w:t xml:space="preserve"> има право да једнострано раскине овај Уговор и од Продавца захтева накнаду </w:t>
      </w:r>
      <w:r w:rsidRPr="00F10346">
        <w:rPr>
          <w:rFonts w:cs="Arial"/>
          <w:bCs/>
          <w:lang w:val="sr-Cyrl-CS"/>
        </w:rPr>
        <w:t xml:space="preserve">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BB78CF">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BB78CF">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BB78CF">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BB78CF">
        <w:rPr>
          <w:rFonts w:cs="Arial"/>
          <w:b/>
          <w:lang w:val="sr-Cyrl-RS"/>
        </w:rPr>
        <w:t>6</w:t>
      </w:r>
      <w:r w:rsidRPr="00F10346">
        <w:rPr>
          <w:rFonts w:cs="Arial"/>
          <w:b/>
        </w:rPr>
        <w:t>.</w:t>
      </w:r>
    </w:p>
    <w:p w:rsidR="00343A18" w:rsidRPr="00F10346" w:rsidRDefault="00343A18" w:rsidP="00343A18">
      <w:pPr>
        <w:rPr>
          <w:rFonts w:cs="Arial"/>
        </w:rPr>
      </w:pPr>
      <w:r w:rsidRPr="00F10346">
        <w:rPr>
          <w:rFonts w:cs="Arial"/>
        </w:rPr>
        <w:t>Продавац је дужан</w:t>
      </w:r>
      <w:r w:rsidR="00F32106">
        <w:rPr>
          <w:rFonts w:cs="Arial"/>
          <w:lang w:val="sr-Cyrl-RS"/>
        </w:rPr>
        <w:t xml:space="preserve"> </w:t>
      </w:r>
      <w:r w:rsidRPr="00F10346">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BB78CF">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BB78CF">
        <w:rPr>
          <w:rFonts w:cs="Arial"/>
          <w:b/>
          <w:lang w:val="sr-Cyrl-RS"/>
        </w:rPr>
        <w:t>18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w:t>
      </w:r>
      <w:r w:rsidR="00BB78CF">
        <w:rPr>
          <w:rFonts w:eastAsia="Calibri" w:cs="Arial"/>
          <w:noProof/>
          <w:lang w:val="ru-RU"/>
        </w:rPr>
        <w:t xml:space="preserve"> </w:t>
      </w:r>
      <w:r w:rsidRPr="00F10346">
        <w:rPr>
          <w:rFonts w:eastAsia="Calibri" w:cs="Arial"/>
          <w:noProof/>
          <w:lang w:val="ru-RU"/>
        </w:rPr>
        <w:t xml:space="preserve">(пет)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 xml:space="preserve">Члан </w:t>
      </w:r>
      <w:r w:rsidR="00BB78CF">
        <w:rPr>
          <w:rFonts w:cs="Arial"/>
          <w:b/>
          <w:lang w:val="sr-Cyrl-RS"/>
        </w:rPr>
        <w:t>19</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F32106" w:rsidRDefault="00F32106" w:rsidP="00343A18">
      <w:pPr>
        <w:pStyle w:val="KDParagraf"/>
        <w:spacing w:before="0"/>
        <w:rPr>
          <w:rFonts w:cs="Arial"/>
          <w:lang w:val="sr-Cyrl-RS"/>
        </w:rPr>
      </w:pPr>
    </w:p>
    <w:p w:rsidR="00F32106" w:rsidRDefault="00F32106" w:rsidP="00343A18">
      <w:pPr>
        <w:pStyle w:val="KDParagraf"/>
        <w:spacing w:before="0"/>
        <w:rPr>
          <w:rFonts w:cs="Arial"/>
          <w:lang w:val="sr-Cyrl-RS"/>
        </w:rPr>
      </w:pPr>
      <w:r w:rsidRPr="00F32106">
        <w:rPr>
          <w:rFonts w:cs="Arial"/>
          <w:highlight w:val="yellow"/>
        </w:rPr>
        <w:t xml:space="preserve">Овај Уговор </w:t>
      </w:r>
      <w:r w:rsidRPr="00F32106">
        <w:rPr>
          <w:rFonts w:cs="Arial"/>
          <w:highlight w:val="yellow"/>
          <w:lang w:val="sr-Cyrl-RS"/>
        </w:rPr>
        <w:t xml:space="preserve">важи </w:t>
      </w:r>
      <w:r w:rsidRPr="00F32106">
        <w:rPr>
          <w:rFonts w:cs="Arial"/>
          <w:highlight w:val="yellow"/>
        </w:rPr>
        <w:t>до обостраног испуњења уговорених обавеза</w:t>
      </w:r>
      <w:r w:rsidRPr="00F32106">
        <w:rPr>
          <w:rFonts w:cs="Arial"/>
          <w:highlight w:val="yellow"/>
          <w:lang w:val="sr-Cyrl-RS"/>
        </w:rPr>
        <w:t>, а најдуже 24  месеца  рачунајући од дана ступања уговора на снагу</w:t>
      </w:r>
      <w:r w:rsidRPr="00F32106">
        <w:rPr>
          <w:rFonts w:cs="Arial"/>
          <w:highlight w:val="yellow"/>
        </w:rPr>
        <w:t xml:space="preserve">, </w:t>
      </w:r>
      <w:r w:rsidRPr="00F32106">
        <w:rPr>
          <w:rFonts w:cs="Arial"/>
          <w:highlight w:val="yellow"/>
          <w:lang w:val="sr-Cyrl-RS"/>
        </w:rPr>
        <w:t>чиме се не ограничавају гарантне обавезе продавца.</w:t>
      </w:r>
    </w:p>
    <w:p w:rsidR="00F70AFC" w:rsidRDefault="00F70AFC" w:rsidP="00343A18">
      <w:pPr>
        <w:pStyle w:val="KDParagraf"/>
        <w:spacing w:before="0"/>
        <w:rPr>
          <w:rFonts w:cs="Arial"/>
          <w:lang w:val="sr-Cyrl-RS"/>
        </w:rPr>
      </w:pPr>
    </w:p>
    <w:p w:rsidR="00F70AFC" w:rsidRPr="00F70AFC" w:rsidRDefault="00F70AFC" w:rsidP="00343A18">
      <w:pPr>
        <w:pStyle w:val="KDParagraf"/>
        <w:spacing w:before="0"/>
        <w:rPr>
          <w:rFonts w:cs="Arial"/>
          <w:lang w:val="sr-Cyrl-RS"/>
        </w:rPr>
      </w:pPr>
      <w:r w:rsidRPr="000E155C">
        <w:rPr>
          <w:rFonts w:cs="Arial"/>
        </w:rPr>
        <w:t xml:space="preserve">Обавезе по  овом Уговору које доспевају у наредној години, </w:t>
      </w:r>
      <w:r w:rsidRPr="000E155C">
        <w:rPr>
          <w:rFonts w:cs="Arial"/>
          <w:lang w:val="sr-Cyrl-RS"/>
        </w:rPr>
        <w:t>купац</w:t>
      </w:r>
      <w:r w:rsidRPr="000E155C">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0E155C">
        <w:rPr>
          <w:rFonts w:cs="Arial"/>
          <w:lang w:val="sr-Cyrl-RS"/>
        </w:rPr>
        <w:t>.</w:t>
      </w:r>
    </w:p>
    <w:p w:rsidR="001353DA" w:rsidRPr="00F10346" w:rsidRDefault="00C90FDB" w:rsidP="001353DA">
      <w:pPr>
        <w:rPr>
          <w:rFonts w:cs="Arial"/>
          <w:color w:val="00B0F0"/>
          <w:spacing w:val="2"/>
        </w:rPr>
      </w:pPr>
      <w:r w:rsidRPr="00B70704">
        <w:rPr>
          <w:rFonts w:cs="Arial"/>
          <w:spacing w:val="2"/>
        </w:rPr>
        <w:t>Уколико У</w:t>
      </w:r>
      <w:r w:rsidR="001353DA" w:rsidRPr="00B70704">
        <w:rPr>
          <w:rFonts w:cs="Arial"/>
          <w:spacing w:val="2"/>
        </w:rPr>
        <w:t>говор није извршен, раскинут или престао да важи на други начин у складу</w:t>
      </w:r>
      <w:r w:rsidRPr="00B70704">
        <w:rPr>
          <w:rFonts w:cs="Arial"/>
          <w:spacing w:val="2"/>
        </w:rPr>
        <w:t xml:space="preserve"> са одредбама овог Уговора или Закона</w:t>
      </w:r>
      <w:r w:rsidRPr="000E155C">
        <w:rPr>
          <w:rFonts w:cs="Arial"/>
          <w:spacing w:val="2"/>
        </w:rPr>
        <w:t>, У</w:t>
      </w:r>
      <w:r w:rsidR="001353DA" w:rsidRPr="000E155C">
        <w:rPr>
          <w:rFonts w:cs="Arial"/>
          <w:spacing w:val="2"/>
        </w:rPr>
        <w:t xml:space="preserve">говор престаје да важи истеком рока </w:t>
      </w:r>
      <w:r w:rsidR="001353DA" w:rsidRPr="00A64194">
        <w:rPr>
          <w:rFonts w:cs="Arial"/>
          <w:spacing w:val="2"/>
          <w:highlight w:val="yellow"/>
        </w:rPr>
        <w:t>од</w:t>
      </w:r>
      <w:r w:rsidR="001353DA" w:rsidRPr="00A64194">
        <w:rPr>
          <w:rFonts w:cs="Arial"/>
          <w:color w:val="00B0F0"/>
          <w:spacing w:val="2"/>
          <w:highlight w:val="yellow"/>
        </w:rPr>
        <w:t xml:space="preserve"> </w:t>
      </w:r>
      <w:r w:rsidR="001353DA" w:rsidRPr="00A64194">
        <w:rPr>
          <w:rFonts w:cs="Arial"/>
          <w:spacing w:val="2"/>
          <w:highlight w:val="yellow"/>
        </w:rPr>
        <w:t>24</w:t>
      </w:r>
      <w:r w:rsidR="000E155C" w:rsidRPr="00A64194">
        <w:rPr>
          <w:rFonts w:cs="Arial"/>
          <w:spacing w:val="2"/>
          <w:highlight w:val="yellow"/>
          <w:lang w:val="sr-Cyrl-RS"/>
        </w:rPr>
        <w:t xml:space="preserve"> </w:t>
      </w:r>
      <w:r w:rsidR="001353DA" w:rsidRPr="00A64194">
        <w:rPr>
          <w:rFonts w:cs="Arial"/>
          <w:spacing w:val="2"/>
          <w:highlight w:val="yellow"/>
        </w:rPr>
        <w:lastRenderedPageBreak/>
        <w:t>месец</w:t>
      </w:r>
      <w:r w:rsidR="00B70704" w:rsidRPr="00A64194">
        <w:rPr>
          <w:rFonts w:cs="Arial"/>
          <w:spacing w:val="2"/>
          <w:highlight w:val="yellow"/>
          <w:lang w:val="sr-Cyrl-RS"/>
        </w:rPr>
        <w:t>а</w:t>
      </w:r>
      <w:r w:rsidR="001353DA" w:rsidRPr="00A64194">
        <w:rPr>
          <w:rFonts w:cs="Arial"/>
          <w:spacing w:val="2"/>
          <w:highlight w:val="yellow"/>
        </w:rPr>
        <w:t xml:space="preserve"> од дана закључења</w:t>
      </w:r>
      <w:r w:rsidR="00677614" w:rsidRPr="00A64194">
        <w:rPr>
          <w:rFonts w:cs="Arial"/>
          <w:spacing w:val="2"/>
          <w:highlight w:val="yellow"/>
        </w:rPr>
        <w:t xml:space="preserve"> </w:t>
      </w:r>
      <w:r w:rsidRPr="00A64194">
        <w:rPr>
          <w:rFonts w:cs="Arial"/>
          <w:spacing w:val="2"/>
          <w:highlight w:val="yellow"/>
        </w:rPr>
        <w:t>У</w:t>
      </w:r>
      <w:r w:rsidR="001353DA" w:rsidRPr="00A64194">
        <w:rPr>
          <w:rFonts w:cs="Arial"/>
          <w:spacing w:val="2"/>
          <w:highlight w:val="yellow"/>
        </w:rPr>
        <w:t>говора, а што не утиче на одредбе о гарантном року и обавезама из гарантног рока</w:t>
      </w:r>
      <w:r w:rsidR="001353DA" w:rsidRPr="00A64194">
        <w:rPr>
          <w:rFonts w:cs="Arial"/>
          <w:color w:val="00B0F0"/>
          <w:spacing w:val="2"/>
          <w:highlight w:val="yellow"/>
        </w:rPr>
        <w:t>.</w:t>
      </w:r>
    </w:p>
    <w:p w:rsidR="005D407A" w:rsidRDefault="005D407A"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BB78CF" w:rsidRDefault="00343A18" w:rsidP="00343A18">
      <w:pPr>
        <w:spacing w:before="0"/>
        <w:jc w:val="center"/>
        <w:rPr>
          <w:rFonts w:cs="Arial"/>
          <w:b/>
          <w:lang w:val="sr-Cyrl-RS"/>
        </w:rPr>
      </w:pPr>
      <w:r w:rsidRPr="00F10346">
        <w:rPr>
          <w:rFonts w:cs="Arial"/>
          <w:b/>
        </w:rPr>
        <w:t xml:space="preserve">Члан </w:t>
      </w:r>
      <w:r w:rsidR="00BB78CF">
        <w:rPr>
          <w:rFonts w:cs="Arial"/>
          <w:b/>
          <w:lang w:val="sr-Cyrl-RS"/>
        </w:rPr>
        <w:t>20.</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cs="Arial"/>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 при</w:t>
      </w:r>
      <w:r w:rsidR="00C90FDB" w:rsidRPr="00F10346">
        <w:rPr>
          <w:rFonts w:cs="Arial"/>
        </w:rPr>
        <w:t xml:space="preserve"> чему укупна вредност повећања У</w:t>
      </w:r>
      <w:r w:rsidRPr="00F10346">
        <w:rPr>
          <w:rFonts w:cs="Arial"/>
        </w:rPr>
        <w:t>говора не може да буде већа од 10.000.000,00 динара. 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32106" w:rsidRDefault="00C90FDB" w:rsidP="00343A18">
      <w:pPr>
        <w:spacing w:before="0"/>
        <w:rPr>
          <w:rFonts w:cs="Arial"/>
          <w:lang w:eastAsia="sr-Latn-CS"/>
        </w:rPr>
      </w:pPr>
      <w:r w:rsidRPr="00F32106">
        <w:rPr>
          <w:rFonts w:cs="Arial"/>
          <w:lang w:eastAsia="sr-Latn-CS"/>
        </w:rPr>
        <w:t>Након закључења У</w:t>
      </w:r>
      <w:r w:rsidR="00343A18" w:rsidRPr="00F32106">
        <w:rPr>
          <w:rFonts w:cs="Arial"/>
          <w:lang w:eastAsia="sr-Latn-CS"/>
        </w:rPr>
        <w:t xml:space="preserve">говора о јавној набавци </w:t>
      </w:r>
      <w:r w:rsidR="004D385B" w:rsidRPr="00F32106">
        <w:rPr>
          <w:rFonts w:cs="Arial"/>
          <w:lang w:eastAsia="sr-Latn-CS"/>
        </w:rPr>
        <w:t xml:space="preserve">Купац </w:t>
      </w:r>
      <w:r w:rsidR="00343A18" w:rsidRPr="00F32106">
        <w:rPr>
          <w:rFonts w:cs="Arial"/>
          <w:lang w:eastAsia="sr-Latn-CS"/>
        </w:rPr>
        <w:t xml:space="preserve">може да дозволи промену </w:t>
      </w:r>
      <w:r w:rsidRPr="00F32106">
        <w:rPr>
          <w:rFonts w:cs="Arial"/>
          <w:lang w:eastAsia="sr-Latn-CS"/>
        </w:rPr>
        <w:t>цене и других битних елемената У</w:t>
      </w:r>
      <w:r w:rsidR="00343A18" w:rsidRPr="00F32106">
        <w:rPr>
          <w:rFonts w:cs="Arial"/>
          <w:lang w:eastAsia="sr-Latn-CS"/>
        </w:rPr>
        <w:t>говора из објективних разлога који морају бити јасно и прецизно одређе</w:t>
      </w:r>
      <w:r w:rsidRPr="00F32106">
        <w:rPr>
          <w:rFonts w:cs="Arial"/>
          <w:lang w:eastAsia="sr-Latn-CS"/>
        </w:rPr>
        <w:t>ни у конкурсној документацији, У</w:t>
      </w:r>
      <w:r w:rsidR="00343A18" w:rsidRPr="00F32106">
        <w:rPr>
          <w:rFonts w:cs="Arial"/>
          <w:lang w:eastAsia="sr-Latn-CS"/>
        </w:rPr>
        <w:t>говору о јавној набавци, односно предвиђени посебним прописима.</w:t>
      </w:r>
    </w:p>
    <w:p w:rsidR="000D6ACE" w:rsidRPr="00F32106" w:rsidRDefault="000D6ACE" w:rsidP="00343A18">
      <w:pPr>
        <w:spacing w:before="0"/>
        <w:rPr>
          <w:rFonts w:cs="Arial"/>
          <w:lang w:eastAsia="sr-Latn-CS"/>
        </w:rPr>
      </w:pPr>
      <w:r w:rsidRPr="00F32106">
        <w:rPr>
          <w:rFonts w:cs="Arial"/>
          <w:lang w:eastAsia="sr-Latn-CS"/>
        </w:rPr>
        <w:t>Промена, односно усклађивање  ц</w:t>
      </w:r>
      <w:r w:rsidR="00C90FDB" w:rsidRPr="00F32106">
        <w:rPr>
          <w:rFonts w:cs="Arial"/>
          <w:lang w:eastAsia="sr-Latn-CS"/>
        </w:rPr>
        <w:t>ене у складу са одредбама овог У</w:t>
      </w:r>
      <w:r w:rsidRPr="00F32106">
        <w:rPr>
          <w:rFonts w:cs="Arial"/>
          <w:lang w:eastAsia="sr-Latn-CS"/>
        </w:rPr>
        <w:t>гово</w:t>
      </w:r>
      <w:r w:rsidR="00C90FDB" w:rsidRPr="00F32106">
        <w:rPr>
          <w:rFonts w:cs="Arial"/>
          <w:lang w:eastAsia="sr-Latn-CS"/>
        </w:rPr>
        <w:t>ра не представља промену самог У</w:t>
      </w:r>
      <w:r w:rsidRPr="00F32106">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BB78CF">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BB78CF">
        <w:rPr>
          <w:rFonts w:cs="Arial"/>
          <w:b/>
          <w:lang w:val="sr-Cyrl-RS"/>
        </w:rPr>
        <w:t>2</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Pr="00677614">
        <w:rPr>
          <w:rFonts w:cs="Arial"/>
          <w:color w:val="FF0000"/>
        </w:rPr>
        <w:t>(напомена: коначан текст у Уговору зависи од тога да ли</w:t>
      </w:r>
      <w:r w:rsidR="00677614">
        <w:rPr>
          <w:rFonts w:cs="Arial"/>
          <w:color w:val="FF0000"/>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BB78CF">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Pr="009C3402"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w:t>
      </w:r>
      <w:r w:rsidRPr="009C3402">
        <w:rPr>
          <w:rFonts w:cs="Arial"/>
          <w:spacing w:val="2"/>
          <w:lang w:val="sr-Cyrl-CS" w:eastAsia="sr-Latn-CS"/>
        </w:rPr>
        <w:t xml:space="preserve">за </w:t>
      </w:r>
      <w:r w:rsidR="0049557A" w:rsidRPr="009C3402">
        <w:rPr>
          <w:rFonts w:cs="Arial"/>
          <w:spacing w:val="2"/>
          <w:lang w:val="sr-Cyrl-CS" w:eastAsia="sr-Latn-CS"/>
        </w:rPr>
        <w:t xml:space="preserve">повраћај аванса и за </w:t>
      </w:r>
      <w:r w:rsidRPr="009C3402">
        <w:rPr>
          <w:rFonts w:cs="Arial"/>
          <w:spacing w:val="2"/>
          <w:lang w:val="sr-Cyrl-CS" w:eastAsia="sr-Latn-CS"/>
        </w:rPr>
        <w:t>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lastRenderedPageBreak/>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9C3402"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w:t>
      </w:r>
      <w:r w:rsidR="0049039C">
        <w:rPr>
          <w:rFonts w:cs="Arial"/>
          <w:lang w:val="sr-Cyrl-RS"/>
        </w:rPr>
        <w:t xml:space="preserve"> </w:t>
      </w:r>
      <w:r w:rsidR="006619FB" w:rsidRPr="00F10346">
        <w:rPr>
          <w:rFonts w:cs="Arial"/>
        </w:rPr>
        <w:t>_______)</w:t>
      </w:r>
      <w:r w:rsidR="009C3402">
        <w:rPr>
          <w:rFonts w:cs="Arial"/>
          <w:lang w:val="sr-Cyrl-RS"/>
        </w:rPr>
        <w:t>, а коју поседују обе уговорне стране</w:t>
      </w:r>
    </w:p>
    <w:p w:rsidR="000D6ACE" w:rsidRPr="007045FA" w:rsidRDefault="000D6ACE" w:rsidP="00677614">
      <w:pPr>
        <w:tabs>
          <w:tab w:val="left" w:pos="9090"/>
        </w:tabs>
        <w:spacing w:before="0"/>
        <w:rPr>
          <w:rFonts w:cs="Arial"/>
          <w:lang w:val="sr-Latn-RS"/>
        </w:rPr>
      </w:pPr>
      <w:r w:rsidRPr="00F10346">
        <w:rPr>
          <w:rFonts w:cs="Arial"/>
        </w:rPr>
        <w:t>Прилог 4 Техничка спецификација</w:t>
      </w:r>
      <w:r w:rsidR="007045FA">
        <w:rPr>
          <w:rFonts w:cs="Arial"/>
        </w:rPr>
        <w:t xml:space="preserve"> –</w:t>
      </w:r>
      <w:r w:rsidR="007045FA">
        <w:rPr>
          <w:rFonts w:cs="Arial"/>
          <w:lang w:val="sr-Cyrl-RS"/>
        </w:rPr>
        <w:t xml:space="preserve">Технички захтеви за израду вратила млинова </w:t>
      </w:r>
      <w:r w:rsidR="007045FA">
        <w:rPr>
          <w:rFonts w:cs="Arial"/>
          <w:lang w:val="sr-Latn-RS"/>
        </w:rPr>
        <w:t>DGS – 100 S</w:t>
      </w:r>
    </w:p>
    <w:p w:rsidR="009C3402" w:rsidRDefault="009C3402" w:rsidP="00677614">
      <w:pPr>
        <w:tabs>
          <w:tab w:val="left" w:pos="9090"/>
        </w:tabs>
        <w:spacing w:before="0"/>
        <w:rPr>
          <w:rFonts w:cs="Arial"/>
          <w:color w:val="00B0F0"/>
          <w:lang w:val="sr-Cyrl-RS"/>
        </w:rPr>
      </w:pPr>
      <w:r w:rsidRPr="00765DB9">
        <w:rPr>
          <w:rFonts w:cs="Arial"/>
        </w:rPr>
        <w:t>Прилог број 5</w:t>
      </w:r>
      <w:r>
        <w:rPr>
          <w:rFonts w:cs="Arial"/>
          <w:lang w:val="sr-Cyrl-RS"/>
        </w:rPr>
        <w:t xml:space="preserve"> П</w:t>
      </w:r>
      <w:r w:rsidRPr="00765DB9">
        <w:rPr>
          <w:rFonts w:cs="Arial"/>
        </w:rPr>
        <w:t>лан</w:t>
      </w:r>
      <w:r w:rsidRPr="009C3402">
        <w:rPr>
          <w:rFonts w:eastAsia="Calibri" w:cs="Arial"/>
          <w:lang w:val="sr-Cyrl-RS"/>
        </w:rPr>
        <w:t xml:space="preserve"> </w:t>
      </w:r>
      <w:r w:rsidRPr="00A36A40">
        <w:rPr>
          <w:rFonts w:eastAsia="Calibri" w:cs="Arial"/>
          <w:lang w:val="sr-Cyrl-RS"/>
        </w:rPr>
        <w:t xml:space="preserve">контроле </w:t>
      </w:r>
      <w:r w:rsidRPr="00BD3448">
        <w:rPr>
          <w:rFonts w:eastAsia="Calibri" w:cs="Arial"/>
          <w:lang w:val="sr-Cyrl-RS"/>
        </w:rPr>
        <w:t>квалитета</w:t>
      </w:r>
    </w:p>
    <w:p w:rsidR="000D6ACE" w:rsidRPr="0049039C" w:rsidRDefault="000D6ACE" w:rsidP="00677614">
      <w:pPr>
        <w:tabs>
          <w:tab w:val="left" w:pos="9090"/>
        </w:tabs>
        <w:spacing w:before="0"/>
        <w:rPr>
          <w:rFonts w:cs="Arial"/>
        </w:rPr>
      </w:pPr>
      <w:r w:rsidRPr="0049039C">
        <w:rPr>
          <w:rFonts w:cs="Arial"/>
        </w:rPr>
        <w:t xml:space="preserve">Прилог </w:t>
      </w:r>
      <w:r w:rsidR="009C3402" w:rsidRPr="0049039C">
        <w:rPr>
          <w:rFonts w:cs="Arial"/>
          <w:lang w:val="sr-Cyrl-RS"/>
        </w:rPr>
        <w:t>6</w:t>
      </w:r>
      <w:r w:rsidRPr="0049039C">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BB78CF" w:rsidRDefault="00343A18" w:rsidP="00343A18">
      <w:pPr>
        <w:spacing w:before="0"/>
        <w:jc w:val="center"/>
        <w:rPr>
          <w:rFonts w:cs="Arial"/>
          <w:b/>
          <w:lang w:val="sr-Cyrl-RS"/>
        </w:rPr>
      </w:pPr>
      <w:r w:rsidRPr="00F10346">
        <w:rPr>
          <w:rFonts w:cs="Arial"/>
          <w:b/>
        </w:rPr>
        <w:t xml:space="preserve">Члан </w:t>
      </w:r>
      <w:r w:rsidR="00BB78CF">
        <w:rPr>
          <w:rFonts w:cs="Arial"/>
          <w:b/>
          <w:lang w:val="sr-Cyrl-RS"/>
        </w:rPr>
        <w:t>24.</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9C3402" w:rsidRDefault="00677614" w:rsidP="00677614">
      <w:pPr>
        <w:spacing w:before="0"/>
        <w:rPr>
          <w:rFonts w:cs="Arial"/>
          <w:b/>
        </w:rPr>
      </w:pPr>
      <w:r w:rsidRPr="00F10346">
        <w:rPr>
          <w:rFonts w:cs="Arial"/>
          <w:b/>
        </w:rPr>
        <w:t>ЈП „Електропривреда Србије“</w:t>
      </w:r>
      <w:r w:rsidRPr="009C3402">
        <w:rPr>
          <w:rFonts w:cs="Arial"/>
          <w:b/>
        </w:rPr>
        <w:t>Београд                                                Назив</w:t>
      </w:r>
    </w:p>
    <w:p w:rsidR="00677614" w:rsidRPr="009C3402" w:rsidRDefault="00677614" w:rsidP="00343A18">
      <w:pPr>
        <w:pStyle w:val="KDParagraf"/>
        <w:spacing w:before="0"/>
        <w:rPr>
          <w:rFonts w:cs="Arial"/>
        </w:rPr>
      </w:pPr>
    </w:p>
    <w:p w:rsidR="00677614" w:rsidRPr="009C3402" w:rsidRDefault="00677614" w:rsidP="00343A18">
      <w:pPr>
        <w:pStyle w:val="KDParagraf"/>
        <w:spacing w:before="0"/>
        <w:rPr>
          <w:rFonts w:cs="Arial"/>
        </w:rPr>
      </w:pPr>
      <w:r w:rsidRPr="009C3402">
        <w:rPr>
          <w:rFonts w:cs="Arial"/>
        </w:rPr>
        <w:t>___________________________________                             ________________________</w:t>
      </w:r>
    </w:p>
    <w:p w:rsidR="00677614" w:rsidRPr="009C3402" w:rsidRDefault="00677614" w:rsidP="00343A18">
      <w:pPr>
        <w:pStyle w:val="KDParagraf"/>
        <w:spacing w:before="0"/>
        <w:rPr>
          <w:rFonts w:cs="Arial"/>
          <w:b/>
        </w:rPr>
      </w:pPr>
      <w:r w:rsidRPr="009C3402">
        <w:rPr>
          <w:rFonts w:cs="Arial"/>
        </w:rPr>
        <w:t xml:space="preserve">                                                                               </w:t>
      </w:r>
      <w:r w:rsidRPr="009C3402">
        <w:rPr>
          <w:rFonts w:cs="Arial"/>
          <w:b/>
        </w:rPr>
        <w:t>М.П.</w:t>
      </w:r>
    </w:p>
    <w:p w:rsidR="00677614" w:rsidRPr="00677614" w:rsidRDefault="00677614" w:rsidP="00677614">
      <w:pPr>
        <w:spacing w:before="0"/>
        <w:rPr>
          <w:rFonts w:cs="Arial"/>
          <w:color w:val="00B0F0"/>
        </w:rPr>
      </w:pPr>
      <w:r w:rsidRPr="009C3402">
        <w:rPr>
          <w:rFonts w:cs="Arial"/>
        </w:rPr>
        <w:t xml:space="preserve">Финансијски директор ТЕНТ,                  име и презиме,функција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9C3402" w:rsidRDefault="009C3402" w:rsidP="009C3402">
      <w:pPr>
        <w:spacing w:before="0"/>
        <w:rPr>
          <w:rFonts w:cs="Arial"/>
          <w:lang w:val="sr-Cyrl-RS"/>
        </w:rPr>
      </w:pPr>
      <w:r>
        <w:rPr>
          <w:rFonts w:cs="Arial"/>
          <w:lang w:val="sr-Cyrl-RS"/>
        </w:rPr>
        <w:t>НАПОМЕНА: К</w:t>
      </w:r>
      <w:r w:rsidRPr="008175FD">
        <w:rPr>
          <w:rFonts w:cs="Arial"/>
          <w:lang w:val="sr-Cyrl-RS"/>
        </w:rPr>
        <w:t>оначни</w:t>
      </w:r>
      <w:r>
        <w:rPr>
          <w:rFonts w:cs="Arial"/>
          <w:lang w:val="sr-Cyrl-RS"/>
        </w:rPr>
        <w:t xml:space="preserve"> </w:t>
      </w:r>
      <w:r w:rsidRPr="008175FD">
        <w:rPr>
          <w:rFonts w:cs="Arial"/>
          <w:lang w:val="sr-Cyrl-RS"/>
        </w:rPr>
        <w:t xml:space="preserve">текст уговора </w:t>
      </w:r>
      <w:r>
        <w:rPr>
          <w:rFonts w:cs="Arial"/>
          <w:lang w:val="sr-Cyrl-RS"/>
        </w:rPr>
        <w:t>биће урађен у складу са садржином изабране понуде (нпр. опционе клаузуле  из модела уговора везане за паритет, цену, порез и сл.).</w:t>
      </w:r>
    </w:p>
    <w:p w:rsidR="00F9636A" w:rsidRPr="00F10346" w:rsidRDefault="00F9636A" w:rsidP="00343A18">
      <w:pPr>
        <w:jc w:val="center"/>
        <w:rPr>
          <w:rFonts w:cs="Arial"/>
          <w:b/>
          <w:color w:val="FF0000"/>
        </w:rPr>
      </w:pPr>
    </w:p>
    <w:p w:rsidR="00677614" w:rsidRPr="009C3402" w:rsidRDefault="00677614" w:rsidP="009C3402">
      <w:pPr>
        <w:rPr>
          <w:rFonts w:cs="Arial"/>
          <w:b/>
          <w:color w:val="FF0000"/>
          <w:lang w:val="sr-Cyrl-RS"/>
        </w:rPr>
      </w:pPr>
    </w:p>
    <w:p w:rsidR="00250EB4" w:rsidRDefault="00250EB4" w:rsidP="00343A18">
      <w:pPr>
        <w:pStyle w:val="KDParagraf"/>
        <w:spacing w:before="0"/>
        <w:rPr>
          <w:rFonts w:eastAsia="Calibri" w:cs="Arial"/>
          <w:noProof/>
          <w:color w:val="00B0F0"/>
          <w:lang w:val="sr-Cyrl-RS"/>
        </w:rPr>
      </w:pPr>
    </w:p>
    <w:p w:rsidR="00064DA8" w:rsidRDefault="00064DA8" w:rsidP="00343A18">
      <w:pPr>
        <w:pStyle w:val="KDParagraf"/>
        <w:spacing w:before="0"/>
        <w:rPr>
          <w:rFonts w:eastAsia="Calibri" w:cs="Arial"/>
          <w:noProof/>
          <w:color w:val="00B0F0"/>
          <w:lang w:val="sr-Cyrl-RS"/>
        </w:rPr>
      </w:pPr>
    </w:p>
    <w:p w:rsidR="00064DA8" w:rsidRDefault="00064DA8" w:rsidP="00343A18">
      <w:pPr>
        <w:pStyle w:val="KDParagraf"/>
        <w:spacing w:before="0"/>
        <w:rPr>
          <w:rFonts w:eastAsia="Calibri" w:cs="Arial"/>
          <w:noProof/>
          <w:color w:val="00B0F0"/>
          <w:lang w:val="sr-Cyrl-RS"/>
        </w:rPr>
      </w:pPr>
    </w:p>
    <w:p w:rsidR="00064DA8" w:rsidRDefault="00064DA8" w:rsidP="00343A18">
      <w:pPr>
        <w:pStyle w:val="KDParagraf"/>
        <w:spacing w:before="0"/>
        <w:rPr>
          <w:rFonts w:eastAsia="Calibri" w:cs="Arial"/>
          <w:noProof/>
          <w:color w:val="00B0F0"/>
          <w:lang w:val="sr-Cyrl-RS"/>
        </w:rPr>
      </w:pPr>
    </w:p>
    <w:p w:rsidR="00064DA8" w:rsidRDefault="00064DA8" w:rsidP="00343A18">
      <w:pPr>
        <w:pStyle w:val="KDParagraf"/>
        <w:spacing w:before="0"/>
        <w:rPr>
          <w:rFonts w:eastAsia="Calibri" w:cs="Arial"/>
          <w:noProof/>
          <w:color w:val="00B0F0"/>
          <w:lang w:val="sr-Cyrl-RS"/>
        </w:rPr>
      </w:pPr>
    </w:p>
    <w:p w:rsidR="0053257C" w:rsidRDefault="0053257C">
      <w:pPr>
        <w:spacing w:before="0"/>
        <w:jc w:val="left"/>
        <w:rPr>
          <w:rFonts w:eastAsia="Calibri" w:cs="Arial"/>
          <w:noProof/>
          <w:color w:val="00B0F0"/>
          <w:lang w:val="sr-Cyrl-RS"/>
        </w:rPr>
      </w:pPr>
      <w:r>
        <w:rPr>
          <w:rFonts w:eastAsia="Calibri" w:cs="Arial"/>
          <w:noProof/>
          <w:color w:val="00B0F0"/>
          <w:lang w:val="sr-Cyrl-RS"/>
        </w:rPr>
        <w:br w:type="page"/>
      </w:r>
    </w:p>
    <w:p w:rsidR="00064DA8" w:rsidRDefault="00064DA8" w:rsidP="00343A18">
      <w:pPr>
        <w:pStyle w:val="KDParagraf"/>
        <w:spacing w:before="0"/>
        <w:rPr>
          <w:rFonts w:eastAsia="Calibri" w:cs="Arial"/>
          <w:noProof/>
          <w:color w:val="00B0F0"/>
          <w:lang w:val="sr-Cyrl-RS"/>
        </w:rPr>
      </w:pPr>
    </w:p>
    <w:p w:rsidR="00064DA8" w:rsidRDefault="00064DA8" w:rsidP="00343A18">
      <w:pPr>
        <w:pStyle w:val="KDParagraf"/>
        <w:spacing w:before="0"/>
        <w:rPr>
          <w:rFonts w:eastAsia="Calibri" w:cs="Arial"/>
          <w:noProof/>
          <w:color w:val="00B0F0"/>
          <w:lang w:val="sr-Cyrl-RS"/>
        </w:rPr>
      </w:pPr>
    </w:p>
    <w:p w:rsidR="0053257C" w:rsidRDefault="0053257C" w:rsidP="000A4E9A">
      <w:pPr>
        <w:pStyle w:val="KDParagraf"/>
        <w:spacing w:before="0"/>
        <w:jc w:val="center"/>
        <w:rPr>
          <w:rFonts w:cs="Arial"/>
          <w:b/>
          <w:lang w:val="sr-Cyrl-RS"/>
        </w:rPr>
      </w:pPr>
    </w:p>
    <w:p w:rsidR="0053257C" w:rsidRDefault="0053257C" w:rsidP="000A4E9A">
      <w:pPr>
        <w:pStyle w:val="KDParagraf"/>
        <w:spacing w:before="0"/>
        <w:jc w:val="center"/>
        <w:rPr>
          <w:rFonts w:cs="Arial"/>
          <w:b/>
          <w:lang w:val="sr-Cyrl-RS"/>
        </w:rPr>
      </w:pPr>
    </w:p>
    <w:p w:rsidR="0053257C" w:rsidRDefault="0053257C" w:rsidP="000A4E9A">
      <w:pPr>
        <w:pStyle w:val="KDParagraf"/>
        <w:spacing w:before="0"/>
        <w:jc w:val="center"/>
        <w:rPr>
          <w:rFonts w:cs="Arial"/>
          <w:b/>
          <w:lang w:val="sr-Cyrl-RS"/>
        </w:rPr>
      </w:pPr>
    </w:p>
    <w:p w:rsidR="00A6647B" w:rsidRDefault="00D875F4" w:rsidP="0053257C">
      <w:pPr>
        <w:pStyle w:val="KDParagraf"/>
        <w:spacing w:before="0"/>
        <w:jc w:val="center"/>
        <w:rPr>
          <w:rFonts w:cs="Arial"/>
          <w:b/>
          <w:lang w:val="sr-Cyrl-RS"/>
        </w:rPr>
      </w:pPr>
      <w:r>
        <w:rPr>
          <w:rFonts w:cs="Arial"/>
          <w:b/>
          <w:lang w:val="sr-Cyrl-RS"/>
        </w:rPr>
        <w:t>9</w:t>
      </w:r>
      <w:r w:rsidR="00064DA8" w:rsidRPr="007B6949">
        <w:rPr>
          <w:rFonts w:cs="Arial"/>
          <w:b/>
          <w:lang w:val="sr-Cyrl-RS"/>
        </w:rPr>
        <w:t>. КАЛКУЛАЦИЈА ЗАВИСНИХ ТРОШКОВА УВОЗА</w:t>
      </w:r>
    </w:p>
    <w:p w:rsidR="0053257C" w:rsidRDefault="0053257C" w:rsidP="0053257C">
      <w:pPr>
        <w:pStyle w:val="KDParagraf"/>
        <w:spacing w:before="0"/>
        <w:jc w:val="center"/>
        <w:rPr>
          <w:rFonts w:cs="Arial"/>
          <w:b/>
          <w:lang w:val="sr-Cyrl-RS"/>
        </w:rPr>
      </w:pPr>
    </w:p>
    <w:p w:rsidR="0053257C" w:rsidRDefault="0053257C" w:rsidP="0053257C">
      <w:pPr>
        <w:pStyle w:val="KDParagraf"/>
        <w:spacing w:before="0"/>
        <w:jc w:val="center"/>
        <w:rPr>
          <w:rFonts w:cs="Arial"/>
          <w:b/>
          <w:lang w:val="sr-Cyrl-RS"/>
        </w:rPr>
      </w:pPr>
    </w:p>
    <w:p w:rsidR="00064DA8" w:rsidRPr="007B6949" w:rsidRDefault="00064DA8" w:rsidP="000A4E9A">
      <w:pPr>
        <w:pStyle w:val="KDParagraf"/>
        <w:spacing w:before="0"/>
        <w:jc w:val="center"/>
        <w:rPr>
          <w:rFonts w:eastAsia="Calibri" w:cs="Arial"/>
          <w:b/>
          <w:noProof/>
          <w:color w:val="00B0F0"/>
          <w:lang w:val="sr-Cyrl-RS"/>
        </w:rPr>
      </w:pPr>
    </w:p>
    <w:p w:rsidR="00064DA8" w:rsidRDefault="00064DA8"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14:anchorId="4C590F4D" wp14:editId="0FACD817">
            <wp:extent cx="5733415" cy="8101879"/>
            <wp:effectExtent l="0" t="0" r="635" b="0"/>
            <wp:docPr id="5" name="Picture 5" descr="D:\Moji dokumenti 1. particija\NABAVKE 2016\3000 - 0901 - 2016 - 497 - 2016\kalkulacija ztu - 10.0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1. particija\NABAVKE 2016\3000 - 0901 - 2016 - 497 - 2016\kalkulacija ztu - 10.05.2016..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3415" cy="8101879"/>
                    </a:xfrm>
                    <a:prstGeom prst="rect">
                      <a:avLst/>
                    </a:prstGeom>
                    <a:noFill/>
                    <a:ln>
                      <a:noFill/>
                    </a:ln>
                  </pic:spPr>
                </pic:pic>
              </a:graphicData>
            </a:graphic>
          </wp:inline>
        </w:drawing>
      </w:r>
    </w:p>
    <w:sectPr w:rsidR="00064DA8" w:rsidSect="001B045A">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D2" w:rsidRDefault="009F28D2">
      <w:r>
        <w:separator/>
      </w:r>
    </w:p>
    <w:p w:rsidR="009F28D2" w:rsidRDefault="009F28D2"/>
  </w:endnote>
  <w:endnote w:type="continuationSeparator" w:id="0">
    <w:p w:rsidR="009F28D2" w:rsidRDefault="009F28D2">
      <w:r>
        <w:continuationSeparator/>
      </w:r>
    </w:p>
    <w:p w:rsidR="009F28D2" w:rsidRDefault="009F2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0D" w:rsidRDefault="00380B0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0B0D" w:rsidRDefault="00380B0D" w:rsidP="00841BE7">
    <w:pPr>
      <w:pStyle w:val="Footer"/>
      <w:ind w:right="360"/>
    </w:pPr>
  </w:p>
  <w:p w:rsidR="00380B0D" w:rsidRDefault="00380B0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0D" w:rsidRPr="00EC5BB4" w:rsidRDefault="00380B0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258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2585">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0D" w:rsidRPr="00EC5BB4" w:rsidRDefault="00380B0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258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2585">
      <w:rPr>
        <w:rStyle w:val="PageNumber"/>
        <w:rFonts w:cs="Arial"/>
        <w:b/>
        <w:noProof/>
        <w:szCs w:val="24"/>
      </w:rPr>
      <w:t>74</w:t>
    </w:r>
    <w:r w:rsidRPr="00EC5BB4">
      <w:rPr>
        <w:rStyle w:val="PageNumber"/>
        <w:rFonts w:cs="Arial"/>
        <w:b/>
        <w:szCs w:val="24"/>
      </w:rPr>
      <w:fldChar w:fldCharType="end"/>
    </w:r>
  </w:p>
  <w:p w:rsidR="00380B0D" w:rsidRDefault="00380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D2" w:rsidRDefault="009F28D2">
      <w:r>
        <w:separator/>
      </w:r>
    </w:p>
    <w:p w:rsidR="009F28D2" w:rsidRDefault="009F28D2"/>
  </w:footnote>
  <w:footnote w:type="continuationSeparator" w:id="0">
    <w:p w:rsidR="009F28D2" w:rsidRDefault="009F28D2">
      <w:r>
        <w:continuationSeparator/>
      </w:r>
    </w:p>
    <w:p w:rsidR="009F28D2" w:rsidRDefault="009F28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0D" w:rsidRDefault="00380B0D" w:rsidP="004276AD">
    <w:pPr>
      <w:pStyle w:val="Header"/>
      <w:rPr>
        <w:sz w:val="20"/>
      </w:rPr>
    </w:pPr>
  </w:p>
  <w:p w:rsidR="00380B0D" w:rsidRDefault="00380B0D" w:rsidP="004276AD">
    <w:pPr>
      <w:pStyle w:val="Header"/>
      <w:rPr>
        <w:b/>
        <w:szCs w:val="24"/>
        <w:lang w:val="sr-Cyrl-RS"/>
      </w:rPr>
    </w:pPr>
    <w:r w:rsidRPr="00EC5BB4">
      <w:rPr>
        <w:szCs w:val="24"/>
      </w:rPr>
      <w:t>ЈП „Електропривреда Србије“ Београд          Конкурсна документација ЈН</w:t>
    </w:r>
  </w:p>
  <w:p w:rsidR="00380B0D" w:rsidRPr="00250EB4" w:rsidRDefault="00380B0D" w:rsidP="004276AD">
    <w:pPr>
      <w:pStyle w:val="Header"/>
      <w:rPr>
        <w:szCs w:val="24"/>
        <w:lang w:val="sr-Cyrl-RS"/>
      </w:rPr>
    </w:pPr>
    <w:r>
      <w:rPr>
        <w:b/>
        <w:szCs w:val="24"/>
        <w:lang w:val="sr-Cyrl-RS"/>
      </w:rPr>
      <w:t>3000/0901/2016 (497/2016)</w:t>
    </w:r>
  </w:p>
  <w:p w:rsidR="00380B0D" w:rsidRPr="004276AD" w:rsidRDefault="00380B0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0D" w:rsidRDefault="00380B0D" w:rsidP="004276AD">
    <w:pPr>
      <w:pStyle w:val="Header"/>
    </w:pPr>
  </w:p>
  <w:p w:rsidR="00380B0D" w:rsidRDefault="00380B0D" w:rsidP="004276AD">
    <w:pPr>
      <w:pStyle w:val="Header"/>
      <w:rPr>
        <w:szCs w:val="24"/>
      </w:rPr>
    </w:pPr>
    <w:r w:rsidRPr="00113B84">
      <w:rPr>
        <w:szCs w:val="24"/>
      </w:rPr>
      <w:t xml:space="preserve">ЈП „Електропривреда Србије“ Београд    Конкурсна документација </w:t>
    </w:r>
  </w:p>
  <w:p w:rsidR="00380B0D" w:rsidRPr="00113B84" w:rsidRDefault="00380B0D" w:rsidP="004276AD">
    <w:pPr>
      <w:pStyle w:val="Header"/>
      <w:rPr>
        <w:szCs w:val="24"/>
      </w:rPr>
    </w:pPr>
    <w:r w:rsidRPr="00113B84">
      <w:rPr>
        <w:szCs w:val="24"/>
      </w:rPr>
      <w:t>ЈН</w:t>
    </w:r>
    <w:r>
      <w:rPr>
        <w:b/>
        <w:szCs w:val="24"/>
      </w:rPr>
      <w:t xml:space="preserve"> </w:t>
    </w:r>
    <w:r w:rsidRPr="000B2E1F">
      <w:rPr>
        <w:szCs w:val="24"/>
      </w:rPr>
      <w:t>3000/0901/2016 (497/2016)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0A1476"/>
    <w:multiLevelType w:val="hybridMultilevel"/>
    <w:tmpl w:val="B52A85CA"/>
    <w:lvl w:ilvl="0" w:tplc="8A488898">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360"/>
        </w:tabs>
        <w:ind w:left="36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5"/>
  </w:num>
  <w:num w:numId="3">
    <w:abstractNumId w:val="93"/>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2"/>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1"/>
  </w:num>
  <w:num w:numId="14">
    <w:abstractNumId w:val="58"/>
  </w:num>
  <w:num w:numId="15">
    <w:abstractNumId w:val="107"/>
  </w:num>
  <w:num w:numId="16">
    <w:abstractNumId w:val="79"/>
  </w:num>
  <w:num w:numId="17">
    <w:abstractNumId w:val="69"/>
  </w:num>
  <w:num w:numId="18">
    <w:abstractNumId w:val="71"/>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94"/>
  </w:num>
  <w:num w:numId="22">
    <w:abstractNumId w:val="97"/>
  </w:num>
  <w:num w:numId="23">
    <w:abstractNumId w:val="94"/>
  </w:num>
  <w:num w:numId="24">
    <w:abstractNumId w:val="50"/>
  </w:num>
  <w:num w:numId="25">
    <w:abstractNumId w:val="78"/>
  </w:num>
  <w:num w:numId="26">
    <w:abstractNumId w:val="59"/>
  </w:num>
  <w:num w:numId="27">
    <w:abstractNumId w:val="86"/>
  </w:num>
  <w:num w:numId="28">
    <w:abstractNumId w:val="67"/>
  </w:num>
  <w:num w:numId="29">
    <w:abstractNumId w:val="91"/>
  </w:num>
  <w:num w:numId="30">
    <w:abstractNumId w:val="88"/>
  </w:num>
  <w:num w:numId="31">
    <w:abstractNumId w:val="49"/>
  </w:num>
  <w:num w:numId="32">
    <w:abstractNumId w:val="105"/>
  </w:num>
  <w:num w:numId="33">
    <w:abstractNumId w:val="51"/>
  </w:num>
  <w:num w:numId="34">
    <w:abstractNumId w:val="52"/>
  </w:num>
  <w:num w:numId="35">
    <w:abstractNumId w:val="85"/>
  </w:num>
  <w:num w:numId="36">
    <w:abstractNumId w:val="74"/>
  </w:num>
  <w:num w:numId="37">
    <w:abstractNumId w:val="96"/>
  </w:num>
  <w:num w:numId="38">
    <w:abstractNumId w:val="81"/>
  </w:num>
  <w:num w:numId="39">
    <w:abstractNumId w:val="99"/>
  </w:num>
  <w:num w:numId="40">
    <w:abstractNumId w:val="89"/>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80"/>
  </w:num>
  <w:num w:numId="50">
    <w:abstractNumId w:val="8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B34"/>
    <w:rsid w:val="00002D51"/>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585"/>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A8"/>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2D0F"/>
    <w:rsid w:val="00073409"/>
    <w:rsid w:val="00073D60"/>
    <w:rsid w:val="00073EC5"/>
    <w:rsid w:val="0007456F"/>
    <w:rsid w:val="00075A74"/>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4"/>
    <w:rsid w:val="00086EED"/>
    <w:rsid w:val="00086F03"/>
    <w:rsid w:val="0008707A"/>
    <w:rsid w:val="000870AF"/>
    <w:rsid w:val="0008737F"/>
    <w:rsid w:val="000875AB"/>
    <w:rsid w:val="00087D31"/>
    <w:rsid w:val="00090362"/>
    <w:rsid w:val="000905C6"/>
    <w:rsid w:val="00090A5C"/>
    <w:rsid w:val="00090DF6"/>
    <w:rsid w:val="000912C2"/>
    <w:rsid w:val="00091435"/>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B8C"/>
    <w:rsid w:val="000A2227"/>
    <w:rsid w:val="000A3715"/>
    <w:rsid w:val="000A388F"/>
    <w:rsid w:val="000A3F5E"/>
    <w:rsid w:val="000A4D7F"/>
    <w:rsid w:val="000A4E9A"/>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1F"/>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637"/>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73"/>
    <w:rsid w:val="000E10A1"/>
    <w:rsid w:val="000E1258"/>
    <w:rsid w:val="000E155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AE"/>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775"/>
    <w:rsid w:val="001A58BE"/>
    <w:rsid w:val="001A5971"/>
    <w:rsid w:val="001A5F0F"/>
    <w:rsid w:val="001A6457"/>
    <w:rsid w:val="001A706C"/>
    <w:rsid w:val="001A72BF"/>
    <w:rsid w:val="001A73BC"/>
    <w:rsid w:val="001A7C5E"/>
    <w:rsid w:val="001A7FCA"/>
    <w:rsid w:val="001B0314"/>
    <w:rsid w:val="001B0370"/>
    <w:rsid w:val="001B045A"/>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EAE"/>
    <w:rsid w:val="001C416A"/>
    <w:rsid w:val="001C45CF"/>
    <w:rsid w:val="001C4AC7"/>
    <w:rsid w:val="001C4B47"/>
    <w:rsid w:val="001C4EC8"/>
    <w:rsid w:val="001C53FD"/>
    <w:rsid w:val="001C57BF"/>
    <w:rsid w:val="001C588D"/>
    <w:rsid w:val="001C5A01"/>
    <w:rsid w:val="001C5CA1"/>
    <w:rsid w:val="001C5EBF"/>
    <w:rsid w:val="001C6B5D"/>
    <w:rsid w:val="001C7019"/>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38"/>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3"/>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097"/>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0E0A"/>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EB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13"/>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D5E"/>
    <w:rsid w:val="002663F5"/>
    <w:rsid w:val="0026679A"/>
    <w:rsid w:val="00266BA4"/>
    <w:rsid w:val="00266DA8"/>
    <w:rsid w:val="00266FE9"/>
    <w:rsid w:val="002672A6"/>
    <w:rsid w:val="00267795"/>
    <w:rsid w:val="002678FF"/>
    <w:rsid w:val="00267CAF"/>
    <w:rsid w:val="00267E07"/>
    <w:rsid w:val="00267F8E"/>
    <w:rsid w:val="00270324"/>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A40"/>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C67"/>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3C8"/>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3A9"/>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534"/>
    <w:rsid w:val="002C5943"/>
    <w:rsid w:val="002C5A60"/>
    <w:rsid w:val="002C5AEB"/>
    <w:rsid w:val="002C6229"/>
    <w:rsid w:val="002C66EC"/>
    <w:rsid w:val="002C6F42"/>
    <w:rsid w:val="002C70F3"/>
    <w:rsid w:val="002C70FB"/>
    <w:rsid w:val="002C7F1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BC"/>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E2"/>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02"/>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0FA"/>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85"/>
    <w:rsid w:val="00343A18"/>
    <w:rsid w:val="00343A1F"/>
    <w:rsid w:val="00343EE5"/>
    <w:rsid w:val="00344337"/>
    <w:rsid w:val="00344368"/>
    <w:rsid w:val="00344587"/>
    <w:rsid w:val="00344E22"/>
    <w:rsid w:val="00344ED8"/>
    <w:rsid w:val="00345036"/>
    <w:rsid w:val="00345CF3"/>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D5B"/>
    <w:rsid w:val="003640AD"/>
    <w:rsid w:val="003640C1"/>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36"/>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B0D"/>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FB"/>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0"/>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64A"/>
    <w:rsid w:val="003D529D"/>
    <w:rsid w:val="003D5362"/>
    <w:rsid w:val="003D562E"/>
    <w:rsid w:val="003D5F71"/>
    <w:rsid w:val="003D6058"/>
    <w:rsid w:val="003D61E6"/>
    <w:rsid w:val="003D631A"/>
    <w:rsid w:val="003D6480"/>
    <w:rsid w:val="003D6A46"/>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F97"/>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449"/>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D1F"/>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35"/>
    <w:rsid w:val="0045246A"/>
    <w:rsid w:val="00452710"/>
    <w:rsid w:val="00452758"/>
    <w:rsid w:val="00452965"/>
    <w:rsid w:val="00452AB4"/>
    <w:rsid w:val="0045306E"/>
    <w:rsid w:val="00453275"/>
    <w:rsid w:val="004532CC"/>
    <w:rsid w:val="00453A04"/>
    <w:rsid w:val="00453B90"/>
    <w:rsid w:val="0045469A"/>
    <w:rsid w:val="004552CE"/>
    <w:rsid w:val="0045575A"/>
    <w:rsid w:val="004559F1"/>
    <w:rsid w:val="00455D19"/>
    <w:rsid w:val="00455E5C"/>
    <w:rsid w:val="00456435"/>
    <w:rsid w:val="0045685C"/>
    <w:rsid w:val="00456A8F"/>
    <w:rsid w:val="004578A8"/>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39C"/>
    <w:rsid w:val="004905AB"/>
    <w:rsid w:val="00490B65"/>
    <w:rsid w:val="00490DA3"/>
    <w:rsid w:val="00490F97"/>
    <w:rsid w:val="004910E9"/>
    <w:rsid w:val="004913CE"/>
    <w:rsid w:val="00491E05"/>
    <w:rsid w:val="00491EFB"/>
    <w:rsid w:val="00491FDD"/>
    <w:rsid w:val="0049258A"/>
    <w:rsid w:val="004929A0"/>
    <w:rsid w:val="00492AC4"/>
    <w:rsid w:val="00492DD4"/>
    <w:rsid w:val="0049306E"/>
    <w:rsid w:val="0049324F"/>
    <w:rsid w:val="004934A8"/>
    <w:rsid w:val="004938FD"/>
    <w:rsid w:val="004939D2"/>
    <w:rsid w:val="004942C8"/>
    <w:rsid w:val="004947DD"/>
    <w:rsid w:val="004949B3"/>
    <w:rsid w:val="00494CD6"/>
    <w:rsid w:val="0049540A"/>
    <w:rsid w:val="0049557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50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4DB"/>
    <w:rsid w:val="004B6C38"/>
    <w:rsid w:val="004B6D9F"/>
    <w:rsid w:val="004B7035"/>
    <w:rsid w:val="004B70F6"/>
    <w:rsid w:val="004B71D0"/>
    <w:rsid w:val="004B7338"/>
    <w:rsid w:val="004B7987"/>
    <w:rsid w:val="004B7C4E"/>
    <w:rsid w:val="004B7FC0"/>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B88"/>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E9B"/>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2FAF"/>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57C"/>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F42"/>
    <w:rsid w:val="0053641D"/>
    <w:rsid w:val="00536449"/>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73C"/>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F84"/>
    <w:rsid w:val="005851BE"/>
    <w:rsid w:val="005852D5"/>
    <w:rsid w:val="00585A47"/>
    <w:rsid w:val="005861EB"/>
    <w:rsid w:val="005863F4"/>
    <w:rsid w:val="0058657D"/>
    <w:rsid w:val="00586789"/>
    <w:rsid w:val="00586F76"/>
    <w:rsid w:val="0058756C"/>
    <w:rsid w:val="00587B94"/>
    <w:rsid w:val="00587C8E"/>
    <w:rsid w:val="005904BF"/>
    <w:rsid w:val="00590C50"/>
    <w:rsid w:val="00591069"/>
    <w:rsid w:val="00591B88"/>
    <w:rsid w:val="00591D4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85"/>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07A"/>
    <w:rsid w:val="005D44BB"/>
    <w:rsid w:val="005D4A8F"/>
    <w:rsid w:val="005D5269"/>
    <w:rsid w:val="005D5348"/>
    <w:rsid w:val="005D5729"/>
    <w:rsid w:val="005D606A"/>
    <w:rsid w:val="005D61CE"/>
    <w:rsid w:val="005D65A6"/>
    <w:rsid w:val="005D6D74"/>
    <w:rsid w:val="005D7BA8"/>
    <w:rsid w:val="005E0151"/>
    <w:rsid w:val="005E122D"/>
    <w:rsid w:val="005E1232"/>
    <w:rsid w:val="005E14C7"/>
    <w:rsid w:val="005E176F"/>
    <w:rsid w:val="005E1890"/>
    <w:rsid w:val="005E18A5"/>
    <w:rsid w:val="005E18FC"/>
    <w:rsid w:val="005E1A2F"/>
    <w:rsid w:val="005E1C5F"/>
    <w:rsid w:val="005E1E5D"/>
    <w:rsid w:val="005E2334"/>
    <w:rsid w:val="005E2611"/>
    <w:rsid w:val="005E2CDC"/>
    <w:rsid w:val="005E2D05"/>
    <w:rsid w:val="005E2D71"/>
    <w:rsid w:val="005E487E"/>
    <w:rsid w:val="005E4EAF"/>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4B"/>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1"/>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45B"/>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E03"/>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B9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C99"/>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3A4"/>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492"/>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5FA"/>
    <w:rsid w:val="0070465D"/>
    <w:rsid w:val="007047E2"/>
    <w:rsid w:val="007049D1"/>
    <w:rsid w:val="00704B92"/>
    <w:rsid w:val="00704CFF"/>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13D"/>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4319"/>
    <w:rsid w:val="00784979"/>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949"/>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66E"/>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4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9A9"/>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49D"/>
    <w:rsid w:val="00880A4D"/>
    <w:rsid w:val="00880C30"/>
    <w:rsid w:val="00880C65"/>
    <w:rsid w:val="00880E64"/>
    <w:rsid w:val="00881072"/>
    <w:rsid w:val="00881801"/>
    <w:rsid w:val="00882155"/>
    <w:rsid w:val="008821F5"/>
    <w:rsid w:val="008822BD"/>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EB4"/>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A12"/>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324"/>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736"/>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592"/>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F8"/>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402"/>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4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219"/>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3F"/>
    <w:rsid w:val="009E5DA0"/>
    <w:rsid w:val="009E64F6"/>
    <w:rsid w:val="009E68FE"/>
    <w:rsid w:val="009E69BC"/>
    <w:rsid w:val="009E6AAA"/>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8D2"/>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48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6C"/>
    <w:rsid w:val="00A164F8"/>
    <w:rsid w:val="00A16518"/>
    <w:rsid w:val="00A165DF"/>
    <w:rsid w:val="00A16719"/>
    <w:rsid w:val="00A1676B"/>
    <w:rsid w:val="00A167FE"/>
    <w:rsid w:val="00A16D14"/>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A40"/>
    <w:rsid w:val="00A376F9"/>
    <w:rsid w:val="00A3774E"/>
    <w:rsid w:val="00A37FA3"/>
    <w:rsid w:val="00A400D5"/>
    <w:rsid w:val="00A40992"/>
    <w:rsid w:val="00A41655"/>
    <w:rsid w:val="00A416A2"/>
    <w:rsid w:val="00A419B5"/>
    <w:rsid w:val="00A41D19"/>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7E"/>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A03"/>
    <w:rsid w:val="00A61F9C"/>
    <w:rsid w:val="00A62047"/>
    <w:rsid w:val="00A62136"/>
    <w:rsid w:val="00A621A4"/>
    <w:rsid w:val="00A62292"/>
    <w:rsid w:val="00A6234C"/>
    <w:rsid w:val="00A627A2"/>
    <w:rsid w:val="00A62AE0"/>
    <w:rsid w:val="00A62D86"/>
    <w:rsid w:val="00A631AB"/>
    <w:rsid w:val="00A63474"/>
    <w:rsid w:val="00A63E9D"/>
    <w:rsid w:val="00A64194"/>
    <w:rsid w:val="00A64721"/>
    <w:rsid w:val="00A64D20"/>
    <w:rsid w:val="00A64F47"/>
    <w:rsid w:val="00A6544F"/>
    <w:rsid w:val="00A658CA"/>
    <w:rsid w:val="00A65E60"/>
    <w:rsid w:val="00A660DB"/>
    <w:rsid w:val="00A661DE"/>
    <w:rsid w:val="00A6623F"/>
    <w:rsid w:val="00A6647B"/>
    <w:rsid w:val="00A66713"/>
    <w:rsid w:val="00A66901"/>
    <w:rsid w:val="00A66F6A"/>
    <w:rsid w:val="00A67031"/>
    <w:rsid w:val="00A673F9"/>
    <w:rsid w:val="00A67706"/>
    <w:rsid w:val="00A6780D"/>
    <w:rsid w:val="00A67D88"/>
    <w:rsid w:val="00A67E9D"/>
    <w:rsid w:val="00A70475"/>
    <w:rsid w:val="00A708CC"/>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05"/>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2B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C05"/>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619"/>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AF9"/>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39"/>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E79"/>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C88"/>
    <w:rsid w:val="00B41D50"/>
    <w:rsid w:val="00B427F9"/>
    <w:rsid w:val="00B42870"/>
    <w:rsid w:val="00B42911"/>
    <w:rsid w:val="00B42D76"/>
    <w:rsid w:val="00B42D7E"/>
    <w:rsid w:val="00B4333F"/>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6F73"/>
    <w:rsid w:val="00B578A4"/>
    <w:rsid w:val="00B578B7"/>
    <w:rsid w:val="00B57A33"/>
    <w:rsid w:val="00B57EFD"/>
    <w:rsid w:val="00B60558"/>
    <w:rsid w:val="00B6059B"/>
    <w:rsid w:val="00B6080D"/>
    <w:rsid w:val="00B60B5F"/>
    <w:rsid w:val="00B60D6A"/>
    <w:rsid w:val="00B60E79"/>
    <w:rsid w:val="00B60FC8"/>
    <w:rsid w:val="00B61612"/>
    <w:rsid w:val="00B61778"/>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04"/>
    <w:rsid w:val="00B70AFB"/>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1FF8"/>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BFE"/>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8CF"/>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448"/>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3DE"/>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790"/>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2CD"/>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BF1"/>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220"/>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64E"/>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C0D"/>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964"/>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0DD"/>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1F"/>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B46"/>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5A"/>
    <w:rsid w:val="00D30177"/>
    <w:rsid w:val="00D3017F"/>
    <w:rsid w:val="00D30598"/>
    <w:rsid w:val="00D30E90"/>
    <w:rsid w:val="00D30EBF"/>
    <w:rsid w:val="00D31213"/>
    <w:rsid w:val="00D31828"/>
    <w:rsid w:val="00D3204F"/>
    <w:rsid w:val="00D32139"/>
    <w:rsid w:val="00D32690"/>
    <w:rsid w:val="00D3284C"/>
    <w:rsid w:val="00D32883"/>
    <w:rsid w:val="00D328E8"/>
    <w:rsid w:val="00D329DB"/>
    <w:rsid w:val="00D33124"/>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C1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98"/>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390"/>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5F4"/>
    <w:rsid w:val="00D8789C"/>
    <w:rsid w:val="00D87A49"/>
    <w:rsid w:val="00D87CBD"/>
    <w:rsid w:val="00D9012C"/>
    <w:rsid w:val="00D902C0"/>
    <w:rsid w:val="00D90EFE"/>
    <w:rsid w:val="00D91109"/>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E96"/>
    <w:rsid w:val="00DA116B"/>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6EC"/>
    <w:rsid w:val="00DB17D2"/>
    <w:rsid w:val="00DB1A57"/>
    <w:rsid w:val="00DB1A96"/>
    <w:rsid w:val="00DB1F21"/>
    <w:rsid w:val="00DB1F5A"/>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D05"/>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1D"/>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DF7"/>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B24"/>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D2"/>
    <w:rsid w:val="00E7501D"/>
    <w:rsid w:val="00E7528A"/>
    <w:rsid w:val="00E75381"/>
    <w:rsid w:val="00E75615"/>
    <w:rsid w:val="00E75639"/>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34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5A"/>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0A79"/>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A1F"/>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F14"/>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06"/>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AFC"/>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46"/>
    <w:rsid w:val="00FA23D1"/>
    <w:rsid w:val="00FA25C0"/>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009"/>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FE8"/>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4C"/>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C03A66-6B36-4EA7-B996-7D0EFFFB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6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74515704">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4280783">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oleObject" Target="embeddings/oleObject1.bin"/><Relationship Id="rId191" Type="http://schemas.openxmlformats.org/officeDocument/2006/relationships/image" Target="media/image11.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8.tiff"/><Relationship Id="rId186" Type="http://schemas.openxmlformats.org/officeDocument/2006/relationships/hyperlink" Target="mailto:matic.natasa@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emf"/><Relationship Id="rId176" Type="http://schemas.openxmlformats.org/officeDocument/2006/relationships/footer" Target="footer1.xml"/><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eps.rs" TargetMode="External"/><Relationship Id="rId182" Type="http://schemas.openxmlformats.org/officeDocument/2006/relationships/image" Target="media/image9.jpeg"/><Relationship Id="rId187"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image" Target="media/image4.emf"/><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leksandar.veskovic@eps.rs" TargetMode="External"/><Relationship Id="rId188" Type="http://schemas.openxmlformats.org/officeDocument/2006/relationships/hyperlink" Target="mailto:matic.natasa@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bg.vi.sud.rs/lt/articles/o-visem-sudu/obavestenje-ke-za-pravna-lica.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aleksandar.ves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apr.gov.rs" TargetMode="External"/><Relationship Id="rId189"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emf"/><Relationship Id="rId179" Type="http://schemas.openxmlformats.org/officeDocument/2006/relationships/footer" Target="footer3.xml"/><Relationship Id="rId190" Type="http://schemas.openxmlformats.org/officeDocument/2006/relationships/image" Target="media/image10.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emf"/><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7.tif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DC97A5-B2CB-426F-AB1F-E4EC23C0DE97}">
  <ds:schemaRefs>
    <ds:schemaRef ds:uri="http://schemas.openxmlformats.org/officeDocument/2006/bibliography"/>
  </ds:schemaRefs>
</ds:datastoreItem>
</file>

<file path=customXml/itemProps100.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01.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02.xml><?xml version="1.0" encoding="utf-8"?>
<ds:datastoreItem xmlns:ds="http://schemas.openxmlformats.org/officeDocument/2006/customXml" ds:itemID="{7066E87C-7BA7-475E-A5AC-49CE6AA78C66}">
  <ds:schemaRefs>
    <ds:schemaRef ds:uri="http://schemas.openxmlformats.org/officeDocument/2006/bibliography"/>
  </ds:schemaRefs>
</ds:datastoreItem>
</file>

<file path=customXml/itemProps103.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04.xml><?xml version="1.0" encoding="utf-8"?>
<ds:datastoreItem xmlns:ds="http://schemas.openxmlformats.org/officeDocument/2006/customXml" ds:itemID="{25142CCF-FF28-4D7D-8971-B7E9B888E533}">
  <ds:schemaRefs>
    <ds:schemaRef ds:uri="http://schemas.openxmlformats.org/officeDocument/2006/bibliography"/>
  </ds:schemaRefs>
</ds:datastoreItem>
</file>

<file path=customXml/itemProps10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06.xml><?xml version="1.0" encoding="utf-8"?>
<ds:datastoreItem xmlns:ds="http://schemas.openxmlformats.org/officeDocument/2006/customXml" ds:itemID="{80BE516B-CB82-4324-B592-3A2C38A129EB}">
  <ds:schemaRefs>
    <ds:schemaRef ds:uri="http://schemas.openxmlformats.org/officeDocument/2006/bibliography"/>
  </ds:schemaRefs>
</ds:datastoreItem>
</file>

<file path=customXml/itemProps107.xml><?xml version="1.0" encoding="utf-8"?>
<ds:datastoreItem xmlns:ds="http://schemas.openxmlformats.org/officeDocument/2006/customXml" ds:itemID="{BAD54F7E-1482-426F-BA3B-6EB31898D41E}">
  <ds:schemaRefs>
    <ds:schemaRef ds:uri="http://schemas.openxmlformats.org/officeDocument/2006/bibliography"/>
  </ds:schemaRefs>
</ds:datastoreItem>
</file>

<file path=customXml/itemProps108.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09.xml><?xml version="1.0" encoding="utf-8"?>
<ds:datastoreItem xmlns:ds="http://schemas.openxmlformats.org/officeDocument/2006/customXml" ds:itemID="{883BA2B6-88CD-4A92-BED3-39CEFB52C22D}">
  <ds:schemaRefs>
    <ds:schemaRef ds:uri="http://schemas.openxmlformats.org/officeDocument/2006/bibliography"/>
  </ds:schemaRefs>
</ds:datastoreItem>
</file>

<file path=customXml/itemProps11.xml><?xml version="1.0" encoding="utf-8"?>
<ds:datastoreItem xmlns:ds="http://schemas.openxmlformats.org/officeDocument/2006/customXml" ds:itemID="{ACDA863B-4D87-40A0-8826-FCB22373FD67}">
  <ds:schemaRefs>
    <ds:schemaRef ds:uri="http://schemas.openxmlformats.org/officeDocument/2006/bibliography"/>
  </ds:schemaRefs>
</ds:datastoreItem>
</file>

<file path=customXml/itemProps110.xml><?xml version="1.0" encoding="utf-8"?>
<ds:datastoreItem xmlns:ds="http://schemas.openxmlformats.org/officeDocument/2006/customXml" ds:itemID="{8E1FA454-911E-4DD3-8007-8A96EA30BDFF}">
  <ds:schemaRefs>
    <ds:schemaRef ds:uri="http://schemas.openxmlformats.org/officeDocument/2006/bibliography"/>
  </ds:schemaRefs>
</ds:datastoreItem>
</file>

<file path=customXml/itemProps111.xml><?xml version="1.0" encoding="utf-8"?>
<ds:datastoreItem xmlns:ds="http://schemas.openxmlformats.org/officeDocument/2006/customXml" ds:itemID="{C66D1C70-1AD3-4B37-92EC-6288D1ACF251}">
  <ds:schemaRefs>
    <ds:schemaRef ds:uri="http://schemas.openxmlformats.org/officeDocument/2006/bibliography"/>
  </ds:schemaRefs>
</ds:datastoreItem>
</file>

<file path=customXml/itemProps112.xml><?xml version="1.0" encoding="utf-8"?>
<ds:datastoreItem xmlns:ds="http://schemas.openxmlformats.org/officeDocument/2006/customXml" ds:itemID="{87D454D3-12AB-409D-873D-191FF9D71A8A}">
  <ds:schemaRefs>
    <ds:schemaRef ds:uri="http://schemas.openxmlformats.org/officeDocument/2006/bibliography"/>
  </ds:schemaRefs>
</ds:datastoreItem>
</file>

<file path=customXml/itemProps113.xml><?xml version="1.0" encoding="utf-8"?>
<ds:datastoreItem xmlns:ds="http://schemas.openxmlformats.org/officeDocument/2006/customXml" ds:itemID="{EA8202D9-2F63-44B3-8904-6F938BED7456}">
  <ds:schemaRefs>
    <ds:schemaRef ds:uri="http://schemas.openxmlformats.org/officeDocument/2006/bibliography"/>
  </ds:schemaRefs>
</ds:datastoreItem>
</file>

<file path=customXml/itemProps114.xml><?xml version="1.0" encoding="utf-8"?>
<ds:datastoreItem xmlns:ds="http://schemas.openxmlformats.org/officeDocument/2006/customXml" ds:itemID="{E85D0E0D-7970-4D68-BE1A-485B6D9C5FB0}">
  <ds:schemaRefs>
    <ds:schemaRef ds:uri="http://schemas.openxmlformats.org/officeDocument/2006/bibliography"/>
  </ds:schemaRefs>
</ds:datastoreItem>
</file>

<file path=customXml/itemProps115.xml><?xml version="1.0" encoding="utf-8"?>
<ds:datastoreItem xmlns:ds="http://schemas.openxmlformats.org/officeDocument/2006/customXml" ds:itemID="{C856D2BF-7455-4E8B-A258-7730523BCA37}">
  <ds:schemaRefs>
    <ds:schemaRef ds:uri="http://schemas.openxmlformats.org/officeDocument/2006/bibliography"/>
  </ds:schemaRefs>
</ds:datastoreItem>
</file>

<file path=customXml/itemProps116.xml><?xml version="1.0" encoding="utf-8"?>
<ds:datastoreItem xmlns:ds="http://schemas.openxmlformats.org/officeDocument/2006/customXml" ds:itemID="{0733BF00-AB4F-4BE2-A753-390D2073F081}">
  <ds:schemaRefs>
    <ds:schemaRef ds:uri="http://schemas.openxmlformats.org/officeDocument/2006/bibliography"/>
  </ds:schemaRefs>
</ds:datastoreItem>
</file>

<file path=customXml/itemProps117.xml><?xml version="1.0" encoding="utf-8"?>
<ds:datastoreItem xmlns:ds="http://schemas.openxmlformats.org/officeDocument/2006/customXml" ds:itemID="{1A68C13A-8B61-4C5A-8487-244C65E3A844}">
  <ds:schemaRefs>
    <ds:schemaRef ds:uri="http://schemas.openxmlformats.org/officeDocument/2006/bibliography"/>
  </ds:schemaRefs>
</ds:datastoreItem>
</file>

<file path=customXml/itemProps118.xml><?xml version="1.0" encoding="utf-8"?>
<ds:datastoreItem xmlns:ds="http://schemas.openxmlformats.org/officeDocument/2006/customXml" ds:itemID="{FD8B0C82-3FC9-4E37-9279-2067A14D54FC}">
  <ds:schemaRefs>
    <ds:schemaRef ds:uri="http://schemas.openxmlformats.org/officeDocument/2006/bibliography"/>
  </ds:schemaRefs>
</ds:datastoreItem>
</file>

<file path=customXml/itemProps119.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2.xml><?xml version="1.0" encoding="utf-8"?>
<ds:datastoreItem xmlns:ds="http://schemas.openxmlformats.org/officeDocument/2006/customXml" ds:itemID="{F5374257-656B-483B-9A09-D5DCC8A405FB}">
  <ds:schemaRefs>
    <ds:schemaRef ds:uri="http://schemas.openxmlformats.org/officeDocument/2006/bibliography"/>
  </ds:schemaRefs>
</ds:datastoreItem>
</file>

<file path=customXml/itemProps120.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21.xml><?xml version="1.0" encoding="utf-8"?>
<ds:datastoreItem xmlns:ds="http://schemas.openxmlformats.org/officeDocument/2006/customXml" ds:itemID="{E580AD19-B848-4E42-94C2-76225482F85C}">
  <ds:schemaRefs>
    <ds:schemaRef ds:uri="http://schemas.openxmlformats.org/officeDocument/2006/bibliography"/>
  </ds:schemaRefs>
</ds:datastoreItem>
</file>

<file path=customXml/itemProps122.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23.xml><?xml version="1.0" encoding="utf-8"?>
<ds:datastoreItem xmlns:ds="http://schemas.openxmlformats.org/officeDocument/2006/customXml" ds:itemID="{6CE4F2F3-5E59-4FE2-BE21-486EC46125E7}">
  <ds:schemaRefs>
    <ds:schemaRef ds:uri="http://schemas.openxmlformats.org/officeDocument/2006/bibliography"/>
  </ds:schemaRefs>
</ds:datastoreItem>
</file>

<file path=customXml/itemProps124.xml><?xml version="1.0" encoding="utf-8"?>
<ds:datastoreItem xmlns:ds="http://schemas.openxmlformats.org/officeDocument/2006/customXml" ds:itemID="{7D447872-D861-480F-9919-3ED3567430D5}">
  <ds:schemaRefs>
    <ds:schemaRef ds:uri="http://schemas.openxmlformats.org/officeDocument/2006/bibliography"/>
  </ds:schemaRefs>
</ds:datastoreItem>
</file>

<file path=customXml/itemProps125.xml><?xml version="1.0" encoding="utf-8"?>
<ds:datastoreItem xmlns:ds="http://schemas.openxmlformats.org/officeDocument/2006/customXml" ds:itemID="{0C4462B4-D19E-4DFF-8221-518C1B49AD97}">
  <ds:schemaRefs>
    <ds:schemaRef ds:uri="http://schemas.openxmlformats.org/officeDocument/2006/bibliography"/>
  </ds:schemaRefs>
</ds:datastoreItem>
</file>

<file path=customXml/itemProps126.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27.xml><?xml version="1.0" encoding="utf-8"?>
<ds:datastoreItem xmlns:ds="http://schemas.openxmlformats.org/officeDocument/2006/customXml" ds:itemID="{CFA64379-E4E7-4767-AA8A-48222CF3EE3C}">
  <ds:schemaRefs>
    <ds:schemaRef ds:uri="http://schemas.openxmlformats.org/officeDocument/2006/bibliography"/>
  </ds:schemaRefs>
</ds:datastoreItem>
</file>

<file path=customXml/itemProps12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29.xml><?xml version="1.0" encoding="utf-8"?>
<ds:datastoreItem xmlns:ds="http://schemas.openxmlformats.org/officeDocument/2006/customXml" ds:itemID="{AB0E1D52-245A-4801-8843-8DF02F0DB9EA}">
  <ds:schemaRefs>
    <ds:schemaRef ds:uri="http://schemas.openxmlformats.org/officeDocument/2006/bibliography"/>
  </ds:schemaRefs>
</ds:datastoreItem>
</file>

<file path=customXml/itemProps13.xml><?xml version="1.0" encoding="utf-8"?>
<ds:datastoreItem xmlns:ds="http://schemas.openxmlformats.org/officeDocument/2006/customXml" ds:itemID="{44066983-14FF-4EEF-A0EF-BF8160F78CBA}">
  <ds:schemaRefs>
    <ds:schemaRef ds:uri="http://schemas.openxmlformats.org/officeDocument/2006/bibliography"/>
  </ds:schemaRefs>
</ds:datastoreItem>
</file>

<file path=customXml/itemProps130.xml><?xml version="1.0" encoding="utf-8"?>
<ds:datastoreItem xmlns:ds="http://schemas.openxmlformats.org/officeDocument/2006/customXml" ds:itemID="{AC1977D1-7346-4025-93EA-701EB7D44ADA}">
  <ds:schemaRefs>
    <ds:schemaRef ds:uri="http://schemas.openxmlformats.org/officeDocument/2006/bibliography"/>
  </ds:schemaRefs>
</ds:datastoreItem>
</file>

<file path=customXml/itemProps131.xml><?xml version="1.0" encoding="utf-8"?>
<ds:datastoreItem xmlns:ds="http://schemas.openxmlformats.org/officeDocument/2006/customXml" ds:itemID="{A319442F-6293-4D30-B0B9-37AC9350F80A}">
  <ds:schemaRefs>
    <ds:schemaRef ds:uri="http://schemas.openxmlformats.org/officeDocument/2006/bibliography"/>
  </ds:schemaRefs>
</ds:datastoreItem>
</file>

<file path=customXml/itemProps132.xml><?xml version="1.0" encoding="utf-8"?>
<ds:datastoreItem xmlns:ds="http://schemas.openxmlformats.org/officeDocument/2006/customXml" ds:itemID="{51C47749-A040-494E-B153-A835341A1918}">
  <ds:schemaRefs>
    <ds:schemaRef ds:uri="http://schemas.openxmlformats.org/officeDocument/2006/bibliography"/>
  </ds:schemaRefs>
</ds:datastoreItem>
</file>

<file path=customXml/itemProps133.xml><?xml version="1.0" encoding="utf-8"?>
<ds:datastoreItem xmlns:ds="http://schemas.openxmlformats.org/officeDocument/2006/customXml" ds:itemID="{80DCF317-8B00-4407-AACA-45E4ABAE7BEC}">
  <ds:schemaRefs>
    <ds:schemaRef ds:uri="http://schemas.openxmlformats.org/officeDocument/2006/bibliography"/>
  </ds:schemaRefs>
</ds:datastoreItem>
</file>

<file path=customXml/itemProps134.xml><?xml version="1.0" encoding="utf-8"?>
<ds:datastoreItem xmlns:ds="http://schemas.openxmlformats.org/officeDocument/2006/customXml" ds:itemID="{A14740B4-7F7D-4326-AB18-00E24CD293C4}">
  <ds:schemaRefs>
    <ds:schemaRef ds:uri="http://schemas.openxmlformats.org/officeDocument/2006/bibliography"/>
  </ds:schemaRefs>
</ds:datastoreItem>
</file>

<file path=customXml/itemProps135.xml><?xml version="1.0" encoding="utf-8"?>
<ds:datastoreItem xmlns:ds="http://schemas.openxmlformats.org/officeDocument/2006/customXml" ds:itemID="{01A5D580-2477-4032-A96B-490A29CC8B11}">
  <ds:schemaRefs>
    <ds:schemaRef ds:uri="http://schemas.openxmlformats.org/officeDocument/2006/bibliography"/>
  </ds:schemaRefs>
</ds:datastoreItem>
</file>

<file path=customXml/itemProps13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37.xml><?xml version="1.0" encoding="utf-8"?>
<ds:datastoreItem xmlns:ds="http://schemas.openxmlformats.org/officeDocument/2006/customXml" ds:itemID="{0BA55F22-ED8B-440B-9CB0-F4425A70A1F6}">
  <ds:schemaRefs>
    <ds:schemaRef ds:uri="http://schemas.openxmlformats.org/officeDocument/2006/bibliography"/>
  </ds:schemaRefs>
</ds:datastoreItem>
</file>

<file path=customXml/itemProps138.xml><?xml version="1.0" encoding="utf-8"?>
<ds:datastoreItem xmlns:ds="http://schemas.openxmlformats.org/officeDocument/2006/customXml" ds:itemID="{44DFBBA7-1C49-4DC7-90E3-DCED82684028}">
  <ds:schemaRefs>
    <ds:schemaRef ds:uri="http://schemas.openxmlformats.org/officeDocument/2006/bibliography"/>
  </ds:schemaRefs>
</ds:datastoreItem>
</file>

<file path=customXml/itemProps139.xml><?xml version="1.0" encoding="utf-8"?>
<ds:datastoreItem xmlns:ds="http://schemas.openxmlformats.org/officeDocument/2006/customXml" ds:itemID="{A1C3D82D-7CF2-4A66-AD70-7807C028D68D}">
  <ds:schemaRefs>
    <ds:schemaRef ds:uri="http://schemas.openxmlformats.org/officeDocument/2006/bibliography"/>
  </ds:schemaRefs>
</ds:datastoreItem>
</file>

<file path=customXml/itemProps14.xml><?xml version="1.0" encoding="utf-8"?>
<ds:datastoreItem xmlns:ds="http://schemas.openxmlformats.org/officeDocument/2006/customXml" ds:itemID="{86BAF0F5-7689-4EC0-8084-9521EFEFCE0D}">
  <ds:schemaRefs>
    <ds:schemaRef ds:uri="http://schemas.openxmlformats.org/officeDocument/2006/bibliography"/>
  </ds:schemaRefs>
</ds:datastoreItem>
</file>

<file path=customXml/itemProps140.xml><?xml version="1.0" encoding="utf-8"?>
<ds:datastoreItem xmlns:ds="http://schemas.openxmlformats.org/officeDocument/2006/customXml" ds:itemID="{479CA195-DA88-4F86-838D-6B12122CC58B}">
  <ds:schemaRefs>
    <ds:schemaRef ds:uri="http://schemas.openxmlformats.org/officeDocument/2006/bibliography"/>
  </ds:schemaRefs>
</ds:datastoreItem>
</file>

<file path=customXml/itemProps141.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42.xml><?xml version="1.0" encoding="utf-8"?>
<ds:datastoreItem xmlns:ds="http://schemas.openxmlformats.org/officeDocument/2006/customXml" ds:itemID="{E8321B58-991A-4ED6-BF2B-8E03D705513B}">
  <ds:schemaRefs>
    <ds:schemaRef ds:uri="http://schemas.openxmlformats.org/officeDocument/2006/bibliography"/>
  </ds:schemaRefs>
</ds:datastoreItem>
</file>

<file path=customXml/itemProps143.xml><?xml version="1.0" encoding="utf-8"?>
<ds:datastoreItem xmlns:ds="http://schemas.openxmlformats.org/officeDocument/2006/customXml" ds:itemID="{B0FD0D5E-3638-420C-89FA-AB563A11DD29}">
  <ds:schemaRefs>
    <ds:schemaRef ds:uri="http://schemas.openxmlformats.org/officeDocument/2006/bibliography"/>
  </ds:schemaRefs>
</ds:datastoreItem>
</file>

<file path=customXml/itemProps144.xml><?xml version="1.0" encoding="utf-8"?>
<ds:datastoreItem xmlns:ds="http://schemas.openxmlformats.org/officeDocument/2006/customXml" ds:itemID="{75575781-5C86-4CC4-AFAD-059B41C905D9}">
  <ds:schemaRefs>
    <ds:schemaRef ds:uri="http://schemas.openxmlformats.org/officeDocument/2006/bibliography"/>
  </ds:schemaRefs>
</ds:datastoreItem>
</file>

<file path=customXml/itemProps145.xml><?xml version="1.0" encoding="utf-8"?>
<ds:datastoreItem xmlns:ds="http://schemas.openxmlformats.org/officeDocument/2006/customXml" ds:itemID="{5EB077D4-AAB2-4F5D-9553-96229715578A}">
  <ds:schemaRefs>
    <ds:schemaRef ds:uri="http://schemas.openxmlformats.org/officeDocument/2006/bibliography"/>
  </ds:schemaRefs>
</ds:datastoreItem>
</file>

<file path=customXml/itemProps146.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47.xml><?xml version="1.0" encoding="utf-8"?>
<ds:datastoreItem xmlns:ds="http://schemas.openxmlformats.org/officeDocument/2006/customXml" ds:itemID="{F7FE8D76-A93F-4B8B-BEE4-699E2BB3E778}">
  <ds:schemaRefs>
    <ds:schemaRef ds:uri="http://schemas.openxmlformats.org/officeDocument/2006/bibliography"/>
  </ds:schemaRefs>
</ds:datastoreItem>
</file>

<file path=customXml/itemProps148.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49.xml><?xml version="1.0" encoding="utf-8"?>
<ds:datastoreItem xmlns:ds="http://schemas.openxmlformats.org/officeDocument/2006/customXml" ds:itemID="{FE6E7C53-1CAA-4DBE-8023-26F90D8214E5}">
  <ds:schemaRefs>
    <ds:schemaRef ds:uri="http://schemas.openxmlformats.org/officeDocument/2006/bibliography"/>
  </ds:schemaRefs>
</ds:datastoreItem>
</file>

<file path=customXml/itemProps15.xml><?xml version="1.0" encoding="utf-8"?>
<ds:datastoreItem xmlns:ds="http://schemas.openxmlformats.org/officeDocument/2006/customXml" ds:itemID="{9953B705-27DD-4C88-ACEE-4F65C3C3DCC1}">
  <ds:schemaRefs>
    <ds:schemaRef ds:uri="http://schemas.openxmlformats.org/officeDocument/2006/bibliography"/>
  </ds:schemaRefs>
</ds:datastoreItem>
</file>

<file path=customXml/itemProps150.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51.xml><?xml version="1.0" encoding="utf-8"?>
<ds:datastoreItem xmlns:ds="http://schemas.openxmlformats.org/officeDocument/2006/customXml" ds:itemID="{E2975F9E-A681-47D0-983C-A3144E975839}">
  <ds:schemaRefs>
    <ds:schemaRef ds:uri="http://schemas.openxmlformats.org/officeDocument/2006/bibliography"/>
  </ds:schemaRefs>
</ds:datastoreItem>
</file>

<file path=customXml/itemProps152.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53.xml><?xml version="1.0" encoding="utf-8"?>
<ds:datastoreItem xmlns:ds="http://schemas.openxmlformats.org/officeDocument/2006/customXml" ds:itemID="{CF922749-3434-427D-AC95-226190CDD9F0}">
  <ds:schemaRefs>
    <ds:schemaRef ds:uri="http://schemas.openxmlformats.org/officeDocument/2006/bibliography"/>
  </ds:schemaRefs>
</ds:datastoreItem>
</file>

<file path=customXml/itemProps154.xml><?xml version="1.0" encoding="utf-8"?>
<ds:datastoreItem xmlns:ds="http://schemas.openxmlformats.org/officeDocument/2006/customXml" ds:itemID="{BD748403-44BD-4219-90F9-15116F91C907}">
  <ds:schemaRefs>
    <ds:schemaRef ds:uri="http://schemas.openxmlformats.org/officeDocument/2006/bibliography"/>
  </ds:schemaRefs>
</ds:datastoreItem>
</file>

<file path=customXml/itemProps155.xml><?xml version="1.0" encoding="utf-8"?>
<ds:datastoreItem xmlns:ds="http://schemas.openxmlformats.org/officeDocument/2006/customXml" ds:itemID="{9F0560A1-8368-4DA1-96D5-9E9CF4C90518}">
  <ds:schemaRefs>
    <ds:schemaRef ds:uri="http://schemas.openxmlformats.org/officeDocument/2006/bibliography"/>
  </ds:schemaRefs>
</ds:datastoreItem>
</file>

<file path=customXml/itemProps156.xml><?xml version="1.0" encoding="utf-8"?>
<ds:datastoreItem xmlns:ds="http://schemas.openxmlformats.org/officeDocument/2006/customXml" ds:itemID="{62DD0D35-D6F7-4EB2-9235-C3C637FB3834}">
  <ds:schemaRefs>
    <ds:schemaRef ds:uri="http://schemas.openxmlformats.org/officeDocument/2006/bibliography"/>
  </ds:schemaRefs>
</ds:datastoreItem>
</file>

<file path=customXml/itemProps157.xml><?xml version="1.0" encoding="utf-8"?>
<ds:datastoreItem xmlns:ds="http://schemas.openxmlformats.org/officeDocument/2006/customXml" ds:itemID="{5A48025E-DF2D-4E5A-8DCA-2AF6EC8B1CF1}">
  <ds:schemaRefs>
    <ds:schemaRef ds:uri="http://schemas.openxmlformats.org/officeDocument/2006/bibliography"/>
  </ds:schemaRefs>
</ds:datastoreItem>
</file>

<file path=customXml/itemProps16.xml><?xml version="1.0" encoding="utf-8"?>
<ds:datastoreItem xmlns:ds="http://schemas.openxmlformats.org/officeDocument/2006/customXml" ds:itemID="{6F8332FC-00CB-475F-B0BC-C2B27BD30DA8}">
  <ds:schemaRefs>
    <ds:schemaRef ds:uri="http://schemas.openxmlformats.org/officeDocument/2006/bibliography"/>
  </ds:schemaRefs>
</ds:datastoreItem>
</file>

<file path=customXml/itemProps17.xml><?xml version="1.0" encoding="utf-8"?>
<ds:datastoreItem xmlns:ds="http://schemas.openxmlformats.org/officeDocument/2006/customXml" ds:itemID="{699A4011-60E1-47A7-942F-ADC5F0A0C430}">
  <ds:schemaRefs>
    <ds:schemaRef ds:uri="http://schemas.openxmlformats.org/officeDocument/2006/bibliography"/>
  </ds:schemaRefs>
</ds:datastoreItem>
</file>

<file path=customXml/itemProps18.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9.xml><?xml version="1.0" encoding="utf-8"?>
<ds:datastoreItem xmlns:ds="http://schemas.openxmlformats.org/officeDocument/2006/customXml" ds:itemID="{EED0C7AD-85E5-4AF2-BDB3-23C5B93E7D45}">
  <ds:schemaRefs>
    <ds:schemaRef ds:uri="http://schemas.openxmlformats.org/officeDocument/2006/bibliography"/>
  </ds:schemaRefs>
</ds:datastoreItem>
</file>

<file path=customXml/itemProps2.xml><?xml version="1.0" encoding="utf-8"?>
<ds:datastoreItem xmlns:ds="http://schemas.openxmlformats.org/officeDocument/2006/customXml" ds:itemID="{D7C66118-4468-4776-AB40-B9D6A649AB6A}">
  <ds:schemaRefs>
    <ds:schemaRef ds:uri="http://schemas.openxmlformats.org/officeDocument/2006/bibliography"/>
  </ds:schemaRefs>
</ds:datastoreItem>
</file>

<file path=customXml/itemProps20.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21.xml><?xml version="1.0" encoding="utf-8"?>
<ds:datastoreItem xmlns:ds="http://schemas.openxmlformats.org/officeDocument/2006/customXml" ds:itemID="{08D2B05F-A6CA-4FD8-A6B1-5F1F593C1C3B}">
  <ds:schemaRefs>
    <ds:schemaRef ds:uri="http://schemas.openxmlformats.org/officeDocument/2006/bibliography"/>
  </ds:schemaRefs>
</ds:datastoreItem>
</file>

<file path=customXml/itemProps22.xml><?xml version="1.0" encoding="utf-8"?>
<ds:datastoreItem xmlns:ds="http://schemas.openxmlformats.org/officeDocument/2006/customXml" ds:itemID="{D92A6C49-3C7E-4A41-B0E9-1C62CAF5D00F}">
  <ds:schemaRefs>
    <ds:schemaRef ds:uri="http://schemas.openxmlformats.org/officeDocument/2006/bibliography"/>
  </ds:schemaRefs>
</ds:datastoreItem>
</file>

<file path=customXml/itemProps23.xml><?xml version="1.0" encoding="utf-8"?>
<ds:datastoreItem xmlns:ds="http://schemas.openxmlformats.org/officeDocument/2006/customXml" ds:itemID="{43384CE6-EF81-4871-874C-0E1E6804BD18}">
  <ds:schemaRefs>
    <ds:schemaRef ds:uri="http://schemas.openxmlformats.org/officeDocument/2006/bibliography"/>
  </ds:schemaRefs>
</ds:datastoreItem>
</file>

<file path=customXml/itemProps24.xml><?xml version="1.0" encoding="utf-8"?>
<ds:datastoreItem xmlns:ds="http://schemas.openxmlformats.org/officeDocument/2006/customXml" ds:itemID="{EA858972-0A0A-41A9-9E9B-398B16419C0C}">
  <ds:schemaRefs>
    <ds:schemaRef ds:uri="http://schemas.openxmlformats.org/officeDocument/2006/bibliography"/>
  </ds:schemaRefs>
</ds:datastoreItem>
</file>

<file path=customXml/itemProps25.xml><?xml version="1.0" encoding="utf-8"?>
<ds:datastoreItem xmlns:ds="http://schemas.openxmlformats.org/officeDocument/2006/customXml" ds:itemID="{850146AF-7AC9-4935-A145-32900AB6FFC1}">
  <ds:schemaRefs>
    <ds:schemaRef ds:uri="http://schemas.openxmlformats.org/officeDocument/2006/bibliography"/>
  </ds:schemaRefs>
</ds:datastoreItem>
</file>

<file path=customXml/itemProps26.xml><?xml version="1.0" encoding="utf-8"?>
<ds:datastoreItem xmlns:ds="http://schemas.openxmlformats.org/officeDocument/2006/customXml" ds:itemID="{97908F19-4DF1-4A93-8B80-79E708A74CBB}">
  <ds:schemaRefs>
    <ds:schemaRef ds:uri="http://schemas.openxmlformats.org/officeDocument/2006/bibliography"/>
  </ds:schemaRefs>
</ds:datastoreItem>
</file>

<file path=customXml/itemProps27.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28.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29.xml><?xml version="1.0" encoding="utf-8"?>
<ds:datastoreItem xmlns:ds="http://schemas.openxmlformats.org/officeDocument/2006/customXml" ds:itemID="{30D0B73D-7E90-4330-A61A-C61748FC3D10}">
  <ds:schemaRefs>
    <ds:schemaRef ds:uri="http://schemas.openxmlformats.org/officeDocument/2006/bibliography"/>
  </ds:schemaRefs>
</ds:datastoreItem>
</file>

<file path=customXml/itemProps3.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30.xml><?xml version="1.0" encoding="utf-8"?>
<ds:datastoreItem xmlns:ds="http://schemas.openxmlformats.org/officeDocument/2006/customXml" ds:itemID="{606188BA-F010-445B-B9EC-96BB63572DA8}">
  <ds:schemaRefs>
    <ds:schemaRef ds:uri="http://schemas.openxmlformats.org/officeDocument/2006/bibliography"/>
  </ds:schemaRefs>
</ds:datastoreItem>
</file>

<file path=customXml/itemProps31.xml><?xml version="1.0" encoding="utf-8"?>
<ds:datastoreItem xmlns:ds="http://schemas.openxmlformats.org/officeDocument/2006/customXml" ds:itemID="{1E37AB3A-A6C9-432C-B561-9CCB07C43E9D}">
  <ds:schemaRefs>
    <ds:schemaRef ds:uri="http://schemas.openxmlformats.org/officeDocument/2006/bibliography"/>
  </ds:schemaRefs>
</ds:datastoreItem>
</file>

<file path=customXml/itemProps32.xml><?xml version="1.0" encoding="utf-8"?>
<ds:datastoreItem xmlns:ds="http://schemas.openxmlformats.org/officeDocument/2006/customXml" ds:itemID="{A1BBD808-E31A-46CD-B17E-BB307CE6EAF0}">
  <ds:schemaRefs>
    <ds:schemaRef ds:uri="http://schemas.openxmlformats.org/officeDocument/2006/bibliography"/>
  </ds:schemaRefs>
</ds:datastoreItem>
</file>

<file path=customXml/itemProps33.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34.xml><?xml version="1.0" encoding="utf-8"?>
<ds:datastoreItem xmlns:ds="http://schemas.openxmlformats.org/officeDocument/2006/customXml" ds:itemID="{D4FA8285-7C67-4091-83FA-A7B61724AF00}">
  <ds:schemaRefs>
    <ds:schemaRef ds:uri="http://schemas.openxmlformats.org/officeDocument/2006/bibliography"/>
  </ds:schemaRefs>
</ds:datastoreItem>
</file>

<file path=customXml/itemProps35.xml><?xml version="1.0" encoding="utf-8"?>
<ds:datastoreItem xmlns:ds="http://schemas.openxmlformats.org/officeDocument/2006/customXml" ds:itemID="{9EA13EA7-CE36-4D08-A1AB-36A50F5927DC}">
  <ds:schemaRefs>
    <ds:schemaRef ds:uri="http://schemas.openxmlformats.org/officeDocument/2006/bibliography"/>
  </ds:schemaRefs>
</ds:datastoreItem>
</file>

<file path=customXml/itemProps36.xml><?xml version="1.0" encoding="utf-8"?>
<ds:datastoreItem xmlns:ds="http://schemas.openxmlformats.org/officeDocument/2006/customXml" ds:itemID="{45F85293-7F08-42B9-82F6-AB015FE5E513}">
  <ds:schemaRefs>
    <ds:schemaRef ds:uri="http://schemas.openxmlformats.org/officeDocument/2006/bibliography"/>
  </ds:schemaRefs>
</ds:datastoreItem>
</file>

<file path=customXml/itemProps37.xml><?xml version="1.0" encoding="utf-8"?>
<ds:datastoreItem xmlns:ds="http://schemas.openxmlformats.org/officeDocument/2006/customXml" ds:itemID="{E7569F46-5EF8-40DD-8C48-C20AAE2404F4}">
  <ds:schemaRefs>
    <ds:schemaRef ds:uri="http://schemas.openxmlformats.org/officeDocument/2006/bibliography"/>
  </ds:schemaRefs>
</ds:datastoreItem>
</file>

<file path=customXml/itemProps38.xml><?xml version="1.0" encoding="utf-8"?>
<ds:datastoreItem xmlns:ds="http://schemas.openxmlformats.org/officeDocument/2006/customXml" ds:itemID="{C5357B55-A2DE-4076-99CB-49289B441E2B}">
  <ds:schemaRefs>
    <ds:schemaRef ds:uri="http://schemas.openxmlformats.org/officeDocument/2006/bibliography"/>
  </ds:schemaRefs>
</ds:datastoreItem>
</file>

<file path=customXml/itemProps39.xml><?xml version="1.0" encoding="utf-8"?>
<ds:datastoreItem xmlns:ds="http://schemas.openxmlformats.org/officeDocument/2006/customXml" ds:itemID="{6F4EF5EE-8184-4B8E-812A-E25117028FC7}">
  <ds:schemaRefs>
    <ds:schemaRef ds:uri="http://schemas.openxmlformats.org/officeDocument/2006/bibliography"/>
  </ds:schemaRefs>
</ds:datastoreItem>
</file>

<file path=customXml/itemProps4.xml><?xml version="1.0" encoding="utf-8"?>
<ds:datastoreItem xmlns:ds="http://schemas.openxmlformats.org/officeDocument/2006/customXml" ds:itemID="{A8E898C1-40F2-4F78-9E44-3EB4487ADFE7}">
  <ds:schemaRefs>
    <ds:schemaRef ds:uri="http://schemas.openxmlformats.org/officeDocument/2006/bibliography"/>
  </ds:schemaRefs>
</ds:datastoreItem>
</file>

<file path=customXml/itemProps40.xml><?xml version="1.0" encoding="utf-8"?>
<ds:datastoreItem xmlns:ds="http://schemas.openxmlformats.org/officeDocument/2006/customXml" ds:itemID="{EC7D50E8-6B55-472D-B28A-E496DEB79875}">
  <ds:schemaRefs>
    <ds:schemaRef ds:uri="http://schemas.openxmlformats.org/officeDocument/2006/bibliography"/>
  </ds:schemaRefs>
</ds:datastoreItem>
</file>

<file path=customXml/itemProps41.xml><?xml version="1.0" encoding="utf-8"?>
<ds:datastoreItem xmlns:ds="http://schemas.openxmlformats.org/officeDocument/2006/customXml" ds:itemID="{D066BCBB-BEE3-4660-A574-AE11103CB533}">
  <ds:schemaRefs>
    <ds:schemaRef ds:uri="http://schemas.openxmlformats.org/officeDocument/2006/bibliography"/>
  </ds:schemaRefs>
</ds:datastoreItem>
</file>

<file path=customXml/itemProps42.xml><?xml version="1.0" encoding="utf-8"?>
<ds:datastoreItem xmlns:ds="http://schemas.openxmlformats.org/officeDocument/2006/customXml" ds:itemID="{9AFFB83C-7C53-4158-8116-320F51265FD5}">
  <ds:schemaRefs>
    <ds:schemaRef ds:uri="http://schemas.openxmlformats.org/officeDocument/2006/bibliography"/>
  </ds:schemaRefs>
</ds:datastoreItem>
</file>

<file path=customXml/itemProps43.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44.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45.xml><?xml version="1.0" encoding="utf-8"?>
<ds:datastoreItem xmlns:ds="http://schemas.openxmlformats.org/officeDocument/2006/customXml" ds:itemID="{6F0771DB-A2E1-4A03-8498-02B06A9ADFC6}">
  <ds:schemaRefs>
    <ds:schemaRef ds:uri="http://schemas.openxmlformats.org/officeDocument/2006/bibliography"/>
  </ds:schemaRefs>
</ds:datastoreItem>
</file>

<file path=customXml/itemProps46.xml><?xml version="1.0" encoding="utf-8"?>
<ds:datastoreItem xmlns:ds="http://schemas.openxmlformats.org/officeDocument/2006/customXml" ds:itemID="{E0FC6C25-7106-4DCC-A337-647151F38D7D}">
  <ds:schemaRefs>
    <ds:schemaRef ds:uri="http://schemas.openxmlformats.org/officeDocument/2006/bibliography"/>
  </ds:schemaRefs>
</ds:datastoreItem>
</file>

<file path=customXml/itemProps47.xml><?xml version="1.0" encoding="utf-8"?>
<ds:datastoreItem xmlns:ds="http://schemas.openxmlformats.org/officeDocument/2006/customXml" ds:itemID="{5D950DE3-C7B9-43A4-9898-C1C9F7CA3098}">
  <ds:schemaRefs>
    <ds:schemaRef ds:uri="http://schemas.openxmlformats.org/officeDocument/2006/bibliography"/>
  </ds:schemaRefs>
</ds:datastoreItem>
</file>

<file path=customXml/itemProps48.xml><?xml version="1.0" encoding="utf-8"?>
<ds:datastoreItem xmlns:ds="http://schemas.openxmlformats.org/officeDocument/2006/customXml" ds:itemID="{314107F8-9CF3-4128-96AD-4ACE11A96838}">
  <ds:schemaRefs>
    <ds:schemaRef ds:uri="http://schemas.openxmlformats.org/officeDocument/2006/bibliography"/>
  </ds:schemaRefs>
</ds:datastoreItem>
</file>

<file path=customXml/itemProps49.xml><?xml version="1.0" encoding="utf-8"?>
<ds:datastoreItem xmlns:ds="http://schemas.openxmlformats.org/officeDocument/2006/customXml" ds:itemID="{E1C5861B-B8D9-4EE8-A62A-439CDF76F207}">
  <ds:schemaRefs>
    <ds:schemaRef ds:uri="http://schemas.openxmlformats.org/officeDocument/2006/bibliography"/>
  </ds:schemaRefs>
</ds:datastoreItem>
</file>

<file path=customXml/itemProps5.xml><?xml version="1.0" encoding="utf-8"?>
<ds:datastoreItem xmlns:ds="http://schemas.openxmlformats.org/officeDocument/2006/customXml" ds:itemID="{1869E6F4-DC1C-41F6-9E3C-4209FF7DAAF7}">
  <ds:schemaRefs>
    <ds:schemaRef ds:uri="http://schemas.openxmlformats.org/officeDocument/2006/bibliography"/>
  </ds:schemaRefs>
</ds:datastoreItem>
</file>

<file path=customXml/itemProps50.xml><?xml version="1.0" encoding="utf-8"?>
<ds:datastoreItem xmlns:ds="http://schemas.openxmlformats.org/officeDocument/2006/customXml" ds:itemID="{7B5BAD78-D338-4AF4-BE00-E5C222C8A92F}">
  <ds:schemaRefs>
    <ds:schemaRef ds:uri="http://schemas.openxmlformats.org/officeDocument/2006/bibliography"/>
  </ds:schemaRefs>
</ds:datastoreItem>
</file>

<file path=customXml/itemProps51.xml><?xml version="1.0" encoding="utf-8"?>
<ds:datastoreItem xmlns:ds="http://schemas.openxmlformats.org/officeDocument/2006/customXml" ds:itemID="{82C900E8-C192-47B1-BA8E-672E5340834B}">
  <ds:schemaRefs>
    <ds:schemaRef ds:uri="http://schemas.openxmlformats.org/officeDocument/2006/bibliography"/>
  </ds:schemaRefs>
</ds:datastoreItem>
</file>

<file path=customXml/itemProps52.xml><?xml version="1.0" encoding="utf-8"?>
<ds:datastoreItem xmlns:ds="http://schemas.openxmlformats.org/officeDocument/2006/customXml" ds:itemID="{9CECDF99-8AD6-42C4-A9DF-B556D59A1759}">
  <ds:schemaRefs>
    <ds:schemaRef ds:uri="http://schemas.openxmlformats.org/officeDocument/2006/bibliography"/>
  </ds:schemaRefs>
</ds:datastoreItem>
</file>

<file path=customXml/itemProps5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54.xml><?xml version="1.0" encoding="utf-8"?>
<ds:datastoreItem xmlns:ds="http://schemas.openxmlformats.org/officeDocument/2006/customXml" ds:itemID="{F57E11BA-A676-4433-9726-B61CC589FAF6}">
  <ds:schemaRefs>
    <ds:schemaRef ds:uri="http://schemas.openxmlformats.org/officeDocument/2006/bibliography"/>
  </ds:schemaRefs>
</ds:datastoreItem>
</file>

<file path=customXml/itemProps55.xml><?xml version="1.0" encoding="utf-8"?>
<ds:datastoreItem xmlns:ds="http://schemas.openxmlformats.org/officeDocument/2006/customXml" ds:itemID="{E6C174BD-176D-416D-A33F-ACCBDBD46B84}">
  <ds:schemaRefs>
    <ds:schemaRef ds:uri="http://schemas.openxmlformats.org/officeDocument/2006/bibliography"/>
  </ds:schemaRefs>
</ds:datastoreItem>
</file>

<file path=customXml/itemProps56.xml><?xml version="1.0" encoding="utf-8"?>
<ds:datastoreItem xmlns:ds="http://schemas.openxmlformats.org/officeDocument/2006/customXml" ds:itemID="{9A463244-735F-4BD7-9DFC-311B88A40905}">
  <ds:schemaRefs>
    <ds:schemaRef ds:uri="http://schemas.openxmlformats.org/officeDocument/2006/bibliography"/>
  </ds:schemaRefs>
</ds:datastoreItem>
</file>

<file path=customXml/itemProps57.xml><?xml version="1.0" encoding="utf-8"?>
<ds:datastoreItem xmlns:ds="http://schemas.openxmlformats.org/officeDocument/2006/customXml" ds:itemID="{ABE2977C-FC69-4A10-8C79-2D887316E4EB}">
  <ds:schemaRefs>
    <ds:schemaRef ds:uri="http://schemas.openxmlformats.org/officeDocument/2006/bibliography"/>
  </ds:schemaRefs>
</ds:datastoreItem>
</file>

<file path=customXml/itemProps58.xml><?xml version="1.0" encoding="utf-8"?>
<ds:datastoreItem xmlns:ds="http://schemas.openxmlformats.org/officeDocument/2006/customXml" ds:itemID="{C8343F6D-70AE-4252-B50C-5BC57A5EC161}">
  <ds:schemaRefs>
    <ds:schemaRef ds:uri="http://schemas.openxmlformats.org/officeDocument/2006/bibliography"/>
  </ds:schemaRefs>
</ds:datastoreItem>
</file>

<file path=customXml/itemProps59.xml><?xml version="1.0" encoding="utf-8"?>
<ds:datastoreItem xmlns:ds="http://schemas.openxmlformats.org/officeDocument/2006/customXml" ds:itemID="{46BC674B-83EC-48F0-A969-CC7E3CFF5209}">
  <ds:schemaRefs>
    <ds:schemaRef ds:uri="http://schemas.openxmlformats.org/officeDocument/2006/bibliography"/>
  </ds:schemaRefs>
</ds:datastoreItem>
</file>

<file path=customXml/itemProps6.xml><?xml version="1.0" encoding="utf-8"?>
<ds:datastoreItem xmlns:ds="http://schemas.openxmlformats.org/officeDocument/2006/customXml" ds:itemID="{A0CFF74A-3310-4617-B0A1-28462E7885AC}">
  <ds:schemaRefs>
    <ds:schemaRef ds:uri="http://schemas.openxmlformats.org/officeDocument/2006/bibliography"/>
  </ds:schemaRefs>
</ds:datastoreItem>
</file>

<file path=customXml/itemProps60.xml><?xml version="1.0" encoding="utf-8"?>
<ds:datastoreItem xmlns:ds="http://schemas.openxmlformats.org/officeDocument/2006/customXml" ds:itemID="{EBABCC17-DAD8-434B-B0CF-E72839B649C3}">
  <ds:schemaRefs>
    <ds:schemaRef ds:uri="http://schemas.openxmlformats.org/officeDocument/2006/bibliography"/>
  </ds:schemaRefs>
</ds:datastoreItem>
</file>

<file path=customXml/itemProps61.xml><?xml version="1.0" encoding="utf-8"?>
<ds:datastoreItem xmlns:ds="http://schemas.openxmlformats.org/officeDocument/2006/customXml" ds:itemID="{CBFFAA87-FC7D-4F50-B0EE-9BF6BBC3755B}">
  <ds:schemaRefs>
    <ds:schemaRef ds:uri="http://schemas.openxmlformats.org/officeDocument/2006/bibliography"/>
  </ds:schemaRefs>
</ds:datastoreItem>
</file>

<file path=customXml/itemProps62.xml><?xml version="1.0" encoding="utf-8"?>
<ds:datastoreItem xmlns:ds="http://schemas.openxmlformats.org/officeDocument/2006/customXml" ds:itemID="{D65135B1-3829-4C16-8186-B1F69912BE6D}">
  <ds:schemaRefs>
    <ds:schemaRef ds:uri="http://schemas.openxmlformats.org/officeDocument/2006/bibliography"/>
  </ds:schemaRefs>
</ds:datastoreItem>
</file>

<file path=customXml/itemProps6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64.xml><?xml version="1.0" encoding="utf-8"?>
<ds:datastoreItem xmlns:ds="http://schemas.openxmlformats.org/officeDocument/2006/customXml" ds:itemID="{1072778A-FD0D-4D67-B190-D43771ABBF90}">
  <ds:schemaRefs>
    <ds:schemaRef ds:uri="http://schemas.openxmlformats.org/officeDocument/2006/bibliography"/>
  </ds:schemaRefs>
</ds:datastoreItem>
</file>

<file path=customXml/itemProps65.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66.xml><?xml version="1.0" encoding="utf-8"?>
<ds:datastoreItem xmlns:ds="http://schemas.openxmlformats.org/officeDocument/2006/customXml" ds:itemID="{7858964E-198E-4D7C-BF53-1EC4F7FC43C6}">
  <ds:schemaRefs>
    <ds:schemaRef ds:uri="http://schemas.openxmlformats.org/officeDocument/2006/bibliography"/>
  </ds:schemaRefs>
</ds:datastoreItem>
</file>

<file path=customXml/itemProps6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68.xml><?xml version="1.0" encoding="utf-8"?>
<ds:datastoreItem xmlns:ds="http://schemas.openxmlformats.org/officeDocument/2006/customXml" ds:itemID="{4B30A059-1974-425C-890F-3C1A3CD7D4C4}">
  <ds:schemaRefs>
    <ds:schemaRef ds:uri="http://schemas.openxmlformats.org/officeDocument/2006/bibliography"/>
  </ds:schemaRefs>
</ds:datastoreItem>
</file>

<file path=customXml/itemProps69.xml><?xml version="1.0" encoding="utf-8"?>
<ds:datastoreItem xmlns:ds="http://schemas.openxmlformats.org/officeDocument/2006/customXml" ds:itemID="{B907C055-59BC-47F7-9233-AE27ACD72BEC}">
  <ds:schemaRefs>
    <ds:schemaRef ds:uri="http://schemas.openxmlformats.org/officeDocument/2006/bibliography"/>
  </ds:schemaRefs>
</ds:datastoreItem>
</file>

<file path=customXml/itemProps7.xml><?xml version="1.0" encoding="utf-8"?>
<ds:datastoreItem xmlns:ds="http://schemas.openxmlformats.org/officeDocument/2006/customXml" ds:itemID="{7A70EFD8-11E1-44DC-B3AA-41FBAF87A08F}">
  <ds:schemaRefs>
    <ds:schemaRef ds:uri="http://schemas.openxmlformats.org/officeDocument/2006/bibliography"/>
  </ds:schemaRefs>
</ds:datastoreItem>
</file>

<file path=customXml/itemProps70.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71.xml><?xml version="1.0" encoding="utf-8"?>
<ds:datastoreItem xmlns:ds="http://schemas.openxmlformats.org/officeDocument/2006/customXml" ds:itemID="{701F5C77-DD99-4B27-BF1B-4921311994A7}">
  <ds:schemaRefs>
    <ds:schemaRef ds:uri="http://schemas.openxmlformats.org/officeDocument/2006/bibliography"/>
  </ds:schemaRefs>
</ds:datastoreItem>
</file>

<file path=customXml/itemProps7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3.xml><?xml version="1.0" encoding="utf-8"?>
<ds:datastoreItem xmlns:ds="http://schemas.openxmlformats.org/officeDocument/2006/customXml" ds:itemID="{4C795F86-ADFB-4118-835E-17E3E8EE1B9A}">
  <ds:schemaRefs>
    <ds:schemaRef ds:uri="http://schemas.openxmlformats.org/officeDocument/2006/bibliography"/>
  </ds:schemaRefs>
</ds:datastoreItem>
</file>

<file path=customXml/itemProps74.xml><?xml version="1.0" encoding="utf-8"?>
<ds:datastoreItem xmlns:ds="http://schemas.openxmlformats.org/officeDocument/2006/customXml" ds:itemID="{B193B367-3851-495C-BDDD-551CD5B37F9D}">
  <ds:schemaRefs>
    <ds:schemaRef ds:uri="http://schemas.openxmlformats.org/officeDocument/2006/bibliography"/>
  </ds:schemaRefs>
</ds:datastoreItem>
</file>

<file path=customXml/itemProps75.xml><?xml version="1.0" encoding="utf-8"?>
<ds:datastoreItem xmlns:ds="http://schemas.openxmlformats.org/officeDocument/2006/customXml" ds:itemID="{008AF676-96B4-4A2A-B36B-BA98D5D1E599}">
  <ds:schemaRefs>
    <ds:schemaRef ds:uri="http://schemas.openxmlformats.org/officeDocument/2006/bibliography"/>
  </ds:schemaRefs>
</ds:datastoreItem>
</file>

<file path=customXml/itemProps76.xml><?xml version="1.0" encoding="utf-8"?>
<ds:datastoreItem xmlns:ds="http://schemas.openxmlformats.org/officeDocument/2006/customXml" ds:itemID="{8631A55F-2EA3-453E-A3CA-73C0EE0961D3}">
  <ds:schemaRefs>
    <ds:schemaRef ds:uri="http://schemas.openxmlformats.org/officeDocument/2006/bibliography"/>
  </ds:schemaRefs>
</ds:datastoreItem>
</file>

<file path=customXml/itemProps77.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78.xml><?xml version="1.0" encoding="utf-8"?>
<ds:datastoreItem xmlns:ds="http://schemas.openxmlformats.org/officeDocument/2006/customXml" ds:itemID="{4F8A64EF-83B9-43C0-A389-4F9C6247B1F7}">
  <ds:schemaRefs>
    <ds:schemaRef ds:uri="http://schemas.openxmlformats.org/officeDocument/2006/bibliography"/>
  </ds:schemaRefs>
</ds:datastoreItem>
</file>

<file path=customXml/itemProps79.xml><?xml version="1.0" encoding="utf-8"?>
<ds:datastoreItem xmlns:ds="http://schemas.openxmlformats.org/officeDocument/2006/customXml" ds:itemID="{CE7C0A21-665A-4822-B2D7-614216D17B31}">
  <ds:schemaRefs>
    <ds:schemaRef ds:uri="http://schemas.openxmlformats.org/officeDocument/2006/bibliography"/>
  </ds:schemaRefs>
</ds:datastoreItem>
</file>

<file path=customXml/itemProps8.xml><?xml version="1.0" encoding="utf-8"?>
<ds:datastoreItem xmlns:ds="http://schemas.openxmlformats.org/officeDocument/2006/customXml" ds:itemID="{7C594B77-E6D0-4A96-BA1C-67457BF39F54}">
  <ds:schemaRefs>
    <ds:schemaRef ds:uri="http://schemas.openxmlformats.org/officeDocument/2006/bibliography"/>
  </ds:schemaRefs>
</ds:datastoreItem>
</file>

<file path=customXml/itemProps80.xml><?xml version="1.0" encoding="utf-8"?>
<ds:datastoreItem xmlns:ds="http://schemas.openxmlformats.org/officeDocument/2006/customXml" ds:itemID="{6B449791-E7EF-45F4-AA29-F4A9F851F9B7}">
  <ds:schemaRefs>
    <ds:schemaRef ds:uri="http://schemas.openxmlformats.org/officeDocument/2006/bibliography"/>
  </ds:schemaRefs>
</ds:datastoreItem>
</file>

<file path=customXml/itemProps81.xml><?xml version="1.0" encoding="utf-8"?>
<ds:datastoreItem xmlns:ds="http://schemas.openxmlformats.org/officeDocument/2006/customXml" ds:itemID="{ACD680E4-6931-4444-90CE-BB462F228CD7}">
  <ds:schemaRefs>
    <ds:schemaRef ds:uri="http://schemas.openxmlformats.org/officeDocument/2006/bibliography"/>
  </ds:schemaRefs>
</ds:datastoreItem>
</file>

<file path=customXml/itemProps82.xml><?xml version="1.0" encoding="utf-8"?>
<ds:datastoreItem xmlns:ds="http://schemas.openxmlformats.org/officeDocument/2006/customXml" ds:itemID="{673A13FA-F529-4741-8673-BA5592EA58F9}">
  <ds:schemaRefs>
    <ds:schemaRef ds:uri="http://schemas.openxmlformats.org/officeDocument/2006/bibliography"/>
  </ds:schemaRefs>
</ds:datastoreItem>
</file>

<file path=customXml/itemProps83.xml><?xml version="1.0" encoding="utf-8"?>
<ds:datastoreItem xmlns:ds="http://schemas.openxmlformats.org/officeDocument/2006/customXml" ds:itemID="{EE31EA0C-E3EE-4BAC-BDAA-F53617C3AC39}">
  <ds:schemaRefs>
    <ds:schemaRef ds:uri="http://schemas.openxmlformats.org/officeDocument/2006/bibliography"/>
  </ds:schemaRefs>
</ds:datastoreItem>
</file>

<file path=customXml/itemProps84.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85.xml><?xml version="1.0" encoding="utf-8"?>
<ds:datastoreItem xmlns:ds="http://schemas.openxmlformats.org/officeDocument/2006/customXml" ds:itemID="{42A0781D-BAB3-4A70-A77F-764E96CE12BB}">
  <ds:schemaRefs>
    <ds:schemaRef ds:uri="http://schemas.openxmlformats.org/officeDocument/2006/bibliography"/>
  </ds:schemaRefs>
</ds:datastoreItem>
</file>

<file path=customXml/itemProps86.xml><?xml version="1.0" encoding="utf-8"?>
<ds:datastoreItem xmlns:ds="http://schemas.openxmlformats.org/officeDocument/2006/customXml" ds:itemID="{0B7DFFB8-3D85-4DFE-897A-A164DC37F46F}">
  <ds:schemaRefs>
    <ds:schemaRef ds:uri="http://schemas.openxmlformats.org/officeDocument/2006/bibliography"/>
  </ds:schemaRefs>
</ds:datastoreItem>
</file>

<file path=customXml/itemProps87.xml><?xml version="1.0" encoding="utf-8"?>
<ds:datastoreItem xmlns:ds="http://schemas.openxmlformats.org/officeDocument/2006/customXml" ds:itemID="{FCC6748F-7A94-41F1-8701-A9D9FCBA78C2}">
  <ds:schemaRefs>
    <ds:schemaRef ds:uri="http://schemas.openxmlformats.org/officeDocument/2006/bibliography"/>
  </ds:schemaRefs>
</ds:datastoreItem>
</file>

<file path=customXml/itemProps88.xml><?xml version="1.0" encoding="utf-8"?>
<ds:datastoreItem xmlns:ds="http://schemas.openxmlformats.org/officeDocument/2006/customXml" ds:itemID="{7732E972-EC39-4095-ABCE-34E8F2E06862}">
  <ds:schemaRefs>
    <ds:schemaRef ds:uri="http://schemas.openxmlformats.org/officeDocument/2006/bibliography"/>
  </ds:schemaRefs>
</ds:datastoreItem>
</file>

<file path=customXml/itemProps89.xml><?xml version="1.0" encoding="utf-8"?>
<ds:datastoreItem xmlns:ds="http://schemas.openxmlformats.org/officeDocument/2006/customXml" ds:itemID="{0B6E8EFB-159D-4726-BE20-284787F652CA}">
  <ds:schemaRefs>
    <ds:schemaRef ds:uri="http://schemas.openxmlformats.org/officeDocument/2006/bibliography"/>
  </ds:schemaRefs>
</ds:datastoreItem>
</file>

<file path=customXml/itemProps9.xml><?xml version="1.0" encoding="utf-8"?>
<ds:datastoreItem xmlns:ds="http://schemas.openxmlformats.org/officeDocument/2006/customXml" ds:itemID="{4D2A1760-8C64-438B-9860-8E6C2C8A95A4}">
  <ds:schemaRefs>
    <ds:schemaRef ds:uri="http://schemas.openxmlformats.org/officeDocument/2006/bibliography"/>
  </ds:schemaRefs>
</ds:datastoreItem>
</file>

<file path=customXml/itemProps90.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91.xml><?xml version="1.0" encoding="utf-8"?>
<ds:datastoreItem xmlns:ds="http://schemas.openxmlformats.org/officeDocument/2006/customXml" ds:itemID="{E9B52166-900F-42D1-B6FD-DE7FD339AEE6}">
  <ds:schemaRefs>
    <ds:schemaRef ds:uri="http://schemas.openxmlformats.org/officeDocument/2006/bibliography"/>
  </ds:schemaRefs>
</ds:datastoreItem>
</file>

<file path=customXml/itemProps92.xml><?xml version="1.0" encoding="utf-8"?>
<ds:datastoreItem xmlns:ds="http://schemas.openxmlformats.org/officeDocument/2006/customXml" ds:itemID="{460D757D-B6A4-415F-A29D-382ACE138E90}">
  <ds:schemaRefs>
    <ds:schemaRef ds:uri="http://schemas.openxmlformats.org/officeDocument/2006/bibliography"/>
  </ds:schemaRefs>
</ds:datastoreItem>
</file>

<file path=customXml/itemProps93.xml><?xml version="1.0" encoding="utf-8"?>
<ds:datastoreItem xmlns:ds="http://schemas.openxmlformats.org/officeDocument/2006/customXml" ds:itemID="{750A7102-A628-4813-9EE4-432284C11140}">
  <ds:schemaRefs>
    <ds:schemaRef ds:uri="http://schemas.openxmlformats.org/officeDocument/2006/bibliography"/>
  </ds:schemaRefs>
</ds:datastoreItem>
</file>

<file path=customXml/itemProps94.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95.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6.xml><?xml version="1.0" encoding="utf-8"?>
<ds:datastoreItem xmlns:ds="http://schemas.openxmlformats.org/officeDocument/2006/customXml" ds:itemID="{7C27E17E-239D-4944-8B9F-C4D4C65D0034}">
  <ds:schemaRefs>
    <ds:schemaRef ds:uri="http://schemas.openxmlformats.org/officeDocument/2006/bibliography"/>
  </ds:schemaRefs>
</ds:datastoreItem>
</file>

<file path=customXml/itemProps97.xml><?xml version="1.0" encoding="utf-8"?>
<ds:datastoreItem xmlns:ds="http://schemas.openxmlformats.org/officeDocument/2006/customXml" ds:itemID="{E5E34309-D124-4AF8-A396-0C395181D259}">
  <ds:schemaRefs>
    <ds:schemaRef ds:uri="http://schemas.openxmlformats.org/officeDocument/2006/bibliography"/>
  </ds:schemaRefs>
</ds:datastoreItem>
</file>

<file path=customXml/itemProps98.xml><?xml version="1.0" encoding="utf-8"?>
<ds:datastoreItem xmlns:ds="http://schemas.openxmlformats.org/officeDocument/2006/customXml" ds:itemID="{C8AE20E9-FE83-4DEA-BFCD-825E31852723}">
  <ds:schemaRefs>
    <ds:schemaRef ds:uri="http://schemas.openxmlformats.org/officeDocument/2006/bibliography"/>
  </ds:schemaRefs>
</ds:datastoreItem>
</file>

<file path=customXml/itemProps99.xml><?xml version="1.0" encoding="utf-8"?>
<ds:datastoreItem xmlns:ds="http://schemas.openxmlformats.org/officeDocument/2006/customXml" ds:itemID="{C7C45FA7-38A8-475E-9B6D-9AEB14D94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Pages>
  <Words>19306</Words>
  <Characters>110050</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129098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Nataša Matić</cp:lastModifiedBy>
  <cp:revision>127</cp:revision>
  <cp:lastPrinted>2016-05-23T12:04:00Z</cp:lastPrinted>
  <dcterms:created xsi:type="dcterms:W3CDTF">2016-05-04T08:06:00Z</dcterms:created>
  <dcterms:modified xsi:type="dcterms:W3CDTF">2016-06-02T09:28:00Z</dcterms:modified>
</cp:coreProperties>
</file>