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5F613B" w:rsidRDefault="00EC3918" w:rsidP="00113B84">
      <w:pPr>
        <w:suppressAutoHyphens/>
        <w:jc w:val="center"/>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Cyrl-RS" w:eastAsia="sr-Cyrl-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F21231" w:rsidRPr="00F01878" w:rsidRDefault="00210557" w:rsidP="00F21231">
      <w:pPr>
        <w:pStyle w:val="Header"/>
        <w:rPr>
          <w:szCs w:val="24"/>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r w:rsidR="00F21231" w:rsidRPr="00F21231">
        <w:rPr>
          <w:szCs w:val="24"/>
        </w:rPr>
        <w:t xml:space="preserve"> </w:t>
      </w:r>
      <w:proofErr w:type="gramStart"/>
      <w:r w:rsidR="00F21231" w:rsidRPr="00F01878">
        <w:rPr>
          <w:szCs w:val="24"/>
        </w:rPr>
        <w:t>бр</w:t>
      </w:r>
      <w:proofErr w:type="gramEnd"/>
      <w:r w:rsidR="00F21231" w:rsidRPr="00F01878">
        <w:rPr>
          <w:szCs w:val="24"/>
        </w:rPr>
        <w:t xml:space="preserve">. </w:t>
      </w:r>
      <w:r w:rsidR="00F21231">
        <w:rPr>
          <w:szCs w:val="24"/>
        </w:rPr>
        <w:t>3000/0022</w:t>
      </w:r>
      <w:r w:rsidR="00F21231" w:rsidRPr="00620C70">
        <w:rPr>
          <w:szCs w:val="24"/>
        </w:rPr>
        <w:t>/2016</w:t>
      </w:r>
      <w:r w:rsidR="00F21231">
        <w:rPr>
          <w:szCs w:val="24"/>
        </w:rPr>
        <w:t xml:space="preserve"> (627</w:t>
      </w:r>
      <w:r w:rsidR="00F21231" w:rsidRPr="00620C70">
        <w:rPr>
          <w:szCs w:val="24"/>
        </w:rPr>
        <w:t>/2016)</w:t>
      </w:r>
    </w:p>
    <w:p w:rsidR="00210557" w:rsidRPr="0062023C" w:rsidRDefault="00210557" w:rsidP="00781B02">
      <w:pPr>
        <w:jc w:val="center"/>
        <w:rPr>
          <w:rFonts w:cs="Arial"/>
        </w:rPr>
      </w:pPr>
    </w:p>
    <w:p w:rsidR="00210557" w:rsidRDefault="00210557" w:rsidP="00781B02">
      <w:pPr>
        <w:rPr>
          <w:rFonts w:cs="Arial"/>
        </w:rPr>
      </w:pPr>
    </w:p>
    <w:p w:rsidR="009227DA" w:rsidRDefault="009227DA" w:rsidP="00781B02">
      <w:pPr>
        <w:rPr>
          <w:rFonts w:cs="Arial"/>
        </w:rPr>
      </w:pPr>
    </w:p>
    <w:p w:rsidR="00E13FFC" w:rsidRPr="00F21231" w:rsidRDefault="0062023C" w:rsidP="009227DA">
      <w:pPr>
        <w:pStyle w:val="Title"/>
        <w:spacing w:before="0"/>
        <w:rPr>
          <w:rFonts w:cs="Arial"/>
          <w:sz w:val="22"/>
          <w:szCs w:val="22"/>
          <w:lang w:val="sr-Cyrl-RS"/>
        </w:rPr>
      </w:pPr>
      <w:r>
        <w:rPr>
          <w:rFonts w:cs="Arial"/>
          <w:sz w:val="22"/>
          <w:szCs w:val="22"/>
        </w:rPr>
        <w:t>Предмет јавне набавке:</w:t>
      </w:r>
      <w:r w:rsidR="00F21231">
        <w:rPr>
          <w:rFonts w:cs="Arial"/>
          <w:sz w:val="22"/>
          <w:szCs w:val="22"/>
          <w:lang w:val="sr-Cyrl-RS"/>
        </w:rPr>
        <w:t>Ремонт на постројењу за допуну система даљинског грејања града Обреновца</w:t>
      </w:r>
    </w:p>
    <w:p w:rsidR="00D76FA0" w:rsidRPr="00D76FA0" w:rsidRDefault="00D76FA0" w:rsidP="009227DA">
      <w:pPr>
        <w:pStyle w:val="Subtitle"/>
        <w:rPr>
          <w:i w:val="0"/>
        </w:rPr>
      </w:pP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F21231" w:rsidRDefault="00C6752E" w:rsidP="00C6752E">
      <w:pPr>
        <w:rPr>
          <w:rFonts w:eastAsia="Arial Unicode MS" w:cs="Arial"/>
          <w:b/>
          <w:kern w:val="2"/>
          <w:lang w:val="sr-Cyrl-RS"/>
        </w:rPr>
      </w:pPr>
    </w:p>
    <w:p w:rsidR="00150FCE" w:rsidRPr="009227DA" w:rsidRDefault="00150FCE" w:rsidP="000C50A0">
      <w:pPr>
        <w:pStyle w:val="BodyText"/>
        <w:spacing w:before="0"/>
        <w:jc w:val="center"/>
        <w:rPr>
          <w:rFonts w:cs="Arial"/>
          <w:sz w:val="22"/>
          <w:szCs w:val="22"/>
        </w:rPr>
      </w:pPr>
    </w:p>
    <w:p w:rsidR="00E13FFC" w:rsidRPr="00E47C2E" w:rsidRDefault="00E13FFC" w:rsidP="000C50A0">
      <w:pPr>
        <w:pStyle w:val="BodyText"/>
        <w:spacing w:before="0"/>
        <w:jc w:val="center"/>
        <w:rPr>
          <w:rFonts w:cs="Arial"/>
          <w:sz w:val="22"/>
          <w:szCs w:val="22"/>
          <w:lang w:val="en-US"/>
        </w:rPr>
      </w:pPr>
    </w:p>
    <w:p w:rsidR="00E13FFC" w:rsidRPr="00F01878" w:rsidRDefault="00E13FFC" w:rsidP="00F01878">
      <w:pPr>
        <w:pStyle w:val="BodyText"/>
        <w:spacing w:before="0"/>
        <w:rPr>
          <w:rFonts w:cs="Arial"/>
          <w:sz w:val="22"/>
          <w:szCs w:val="22"/>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18064F">
        <w:rPr>
          <w:rFonts w:cs="Arial"/>
          <w:lang w:val="sr-Latn-RS"/>
        </w:rPr>
        <w:t>105-E.03.01-141735/</w:t>
      </w:r>
      <w:r w:rsidR="0018064F">
        <w:rPr>
          <w:rFonts w:cs="Arial"/>
          <w:lang w:val="sr-Latn-RS"/>
        </w:rPr>
        <w:t>5</w:t>
      </w:r>
      <w:r w:rsidR="0018064F">
        <w:rPr>
          <w:rFonts w:cs="Arial"/>
          <w:lang w:val="sr-Latn-RS"/>
        </w:rPr>
        <w:t>-2016</w:t>
      </w:r>
      <w:r w:rsidR="0018064F">
        <w:rPr>
          <w:rFonts w:cs="Arial"/>
          <w:lang w:val="sr-Cyrl-CS"/>
        </w:rPr>
        <w:t xml:space="preserve">  од 02-06-2016</w:t>
      </w:r>
      <w:r w:rsidR="0018064F">
        <w:rPr>
          <w:rFonts w:cs="Arial"/>
        </w:rPr>
        <w:t xml:space="preserve"> </w:t>
      </w:r>
      <w:r w:rsidR="0018064F">
        <w:rPr>
          <w:rFonts w:cs="Arial"/>
          <w:lang w:val="sr-Cyrl-RS"/>
        </w:rPr>
        <w:t>године</w:t>
      </w:r>
      <w:r w:rsidRPr="00E47C2E">
        <w:rPr>
          <w:rFonts w:eastAsia="Arial Unicode MS" w:cs="Arial"/>
          <w:kern w:val="2"/>
          <w:lang w:val="ru-RU"/>
        </w:rPr>
        <w:t>)</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9227DA">
      <w:pPr>
        <w:spacing w:before="0"/>
        <w:rPr>
          <w:rFonts w:cs="Arial"/>
          <w:lang w:val="ru-RU"/>
        </w:rPr>
      </w:pPr>
      <w:r>
        <w:rPr>
          <w:rFonts w:cs="Arial"/>
          <w:lang w:val="ru-RU"/>
        </w:rPr>
        <w:t xml:space="preserve">                                                 Обреновац, </w:t>
      </w:r>
      <w:r w:rsidR="00033546">
        <w:rPr>
          <w:rFonts w:cs="Arial"/>
          <w:lang w:val="ru-RU"/>
        </w:rPr>
        <w:t xml:space="preserve">мај </w:t>
      </w:r>
      <w:r>
        <w:rPr>
          <w:rFonts w:cs="Arial"/>
          <w:lang w:val="ru-RU"/>
        </w:rPr>
        <w:t xml:space="preserve"> </w:t>
      </w:r>
      <w:r w:rsidR="00E13FFC" w:rsidRPr="00E47C2E">
        <w:rPr>
          <w:rFonts w:cs="Arial"/>
          <w:lang w:val="ru-RU"/>
        </w:rPr>
        <w:t>2016.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620C70">
        <w:rPr>
          <w:rFonts w:eastAsia="TimesNewRomanPSMT" w:cs="Arial"/>
          <w:color w:val="000000"/>
          <w:kern w:val="2"/>
          <w:lang w:val="sr-Latn-RS"/>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192BD4">
        <w:rPr>
          <w:rFonts w:eastAsia="TimesNewRomanPSMT" w:cs="Arial"/>
          <w:color w:val="000000"/>
          <w:kern w:val="2"/>
          <w:lang w:val="ru-RU"/>
        </w:rPr>
        <w:t xml:space="preserve"> </w:t>
      </w:r>
      <w:r w:rsidR="00E50F1F">
        <w:rPr>
          <w:rFonts w:eastAsia="TimesNewRomanPSMT" w:cs="Arial"/>
          <w:color w:val="000000"/>
          <w:kern w:val="2"/>
          <w:lang w:val="ru-RU"/>
        </w:rPr>
        <w:t>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18064F">
        <w:rPr>
          <w:rFonts w:cs="Arial"/>
          <w:lang w:val="sr-Latn-RS"/>
        </w:rPr>
        <w:t>105-E.03.01-141735/</w:t>
      </w:r>
      <w:r w:rsidR="0018064F">
        <w:rPr>
          <w:rFonts w:cs="Arial"/>
          <w:lang w:val="sr-Cyrl-RS"/>
        </w:rPr>
        <w:t>2</w:t>
      </w:r>
      <w:r w:rsidR="0018064F">
        <w:rPr>
          <w:rFonts w:cs="Arial"/>
          <w:lang w:val="sr-Latn-RS"/>
        </w:rPr>
        <w:t>-</w:t>
      </w:r>
      <w:proofErr w:type="gramStart"/>
      <w:r w:rsidR="0018064F">
        <w:rPr>
          <w:rFonts w:cs="Arial"/>
          <w:lang w:val="sr-Latn-RS"/>
        </w:rPr>
        <w:t>2016</w:t>
      </w:r>
      <w:r w:rsidR="0018064F">
        <w:rPr>
          <w:rFonts w:cs="Arial"/>
          <w:lang w:val="sr-Cyrl-CS"/>
        </w:rPr>
        <w:t xml:space="preserve">  од</w:t>
      </w:r>
      <w:proofErr w:type="gramEnd"/>
      <w:r w:rsidR="0018064F">
        <w:rPr>
          <w:rFonts w:cs="Arial"/>
          <w:lang w:val="sr-Cyrl-CS"/>
        </w:rPr>
        <w:t xml:space="preserve"> 02-06-2016</w:t>
      </w:r>
      <w:r w:rsidR="0018064F">
        <w:rPr>
          <w:rFonts w:cs="Arial"/>
        </w:rPr>
        <w:t xml:space="preserve"> </w:t>
      </w:r>
      <w:r w:rsidR="0018064F">
        <w:rPr>
          <w:rFonts w:cs="Arial"/>
          <w:lang w:val="sr-Cyrl-RS"/>
        </w:rPr>
        <w:t>године</w:t>
      </w:r>
      <w:r w:rsidR="00413BCE" w:rsidRPr="00AB31F3">
        <w:rPr>
          <w:rFonts w:eastAsia="Arial Unicode MS" w:cs="Arial"/>
          <w:color w:val="000000"/>
          <w:kern w:val="2"/>
          <w:lang w:val="ru-RU"/>
        </w:rPr>
        <w:t>.</w:t>
      </w:r>
      <w:r w:rsidR="00261778" w:rsidRPr="00AB31F3">
        <w:rPr>
          <w:rFonts w:eastAsia="Arial Unicode MS" w:cs="Arial"/>
          <w:color w:val="000000"/>
          <w:kern w:val="2"/>
          <w:lang w:val="ru-RU"/>
        </w:rPr>
        <w:t xml:space="preserve"> године и Решења о образовању комисије за јавну набавку број </w:t>
      </w:r>
      <w:r w:rsidR="0018064F">
        <w:rPr>
          <w:rFonts w:cs="Arial"/>
          <w:lang w:val="sr-Latn-RS"/>
        </w:rPr>
        <w:t>105-E.03.01-141735/</w:t>
      </w:r>
      <w:r w:rsidR="0018064F">
        <w:rPr>
          <w:rFonts w:cs="Arial"/>
          <w:lang w:val="sr-Latn-RS"/>
        </w:rPr>
        <w:t>3</w:t>
      </w:r>
      <w:r w:rsidR="0018064F">
        <w:rPr>
          <w:rFonts w:cs="Arial"/>
          <w:lang w:val="sr-Latn-RS"/>
        </w:rPr>
        <w:t>-2016</w:t>
      </w:r>
      <w:r w:rsidR="0018064F">
        <w:rPr>
          <w:rFonts w:cs="Arial"/>
          <w:lang w:val="sr-Cyrl-CS"/>
        </w:rPr>
        <w:t xml:space="preserve">  од 02-06-2016</w:t>
      </w:r>
      <w:r w:rsidR="0018064F">
        <w:rPr>
          <w:rFonts w:cs="Arial"/>
        </w:rPr>
        <w:t xml:space="preserve"> </w:t>
      </w:r>
      <w:r w:rsidR="0018064F">
        <w:rPr>
          <w:rFonts w:cs="Arial"/>
          <w:lang w:val="sr-Cyrl-RS"/>
        </w:rPr>
        <w:t>године</w:t>
      </w:r>
      <w:r w:rsidR="0018064F">
        <w:rPr>
          <w:rFonts w:cs="Arial"/>
          <w:lang w:val="sr-Latn-RS"/>
        </w:rPr>
        <w:t xml:space="preserve"> </w:t>
      </w:r>
      <w:r w:rsidR="00261778" w:rsidRPr="00AB31F3">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F21231" w:rsidRPr="00F01878" w:rsidRDefault="00210557" w:rsidP="00F21231">
      <w:pPr>
        <w:pStyle w:val="Header"/>
        <w:jc w:val="center"/>
        <w:rPr>
          <w:szCs w:val="24"/>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9"/>
      <w:bookmarkEnd w:id="10"/>
      <w:bookmarkEnd w:id="11"/>
      <w:r w:rsidR="00620C70" w:rsidRPr="00620C70">
        <w:t xml:space="preserve"> </w:t>
      </w:r>
      <w:proofErr w:type="gramStart"/>
      <w:r w:rsidR="00F21231" w:rsidRPr="00F01878">
        <w:rPr>
          <w:szCs w:val="24"/>
        </w:rPr>
        <w:t>бр</w:t>
      </w:r>
      <w:proofErr w:type="gramEnd"/>
      <w:r w:rsidR="00F21231" w:rsidRPr="00F01878">
        <w:rPr>
          <w:szCs w:val="24"/>
        </w:rPr>
        <w:t xml:space="preserve">. </w:t>
      </w:r>
      <w:r w:rsidR="00F21231">
        <w:rPr>
          <w:szCs w:val="24"/>
        </w:rPr>
        <w:t>3000/0022</w:t>
      </w:r>
      <w:r w:rsidR="00F21231" w:rsidRPr="00620C70">
        <w:rPr>
          <w:szCs w:val="24"/>
        </w:rPr>
        <w:t>/2016</w:t>
      </w:r>
      <w:r w:rsidR="00F21231">
        <w:rPr>
          <w:szCs w:val="24"/>
        </w:rPr>
        <w:t xml:space="preserve"> (627</w:t>
      </w:r>
      <w:r w:rsidR="00F21231" w:rsidRPr="00620C70">
        <w:rPr>
          <w:szCs w:val="24"/>
        </w:rPr>
        <w:t>/2016)</w:t>
      </w:r>
    </w:p>
    <w:p w:rsidR="00210557" w:rsidRPr="009227DA" w:rsidRDefault="00210557" w:rsidP="00F21231">
      <w:pPr>
        <w:jc w:val="center"/>
        <w:rPr>
          <w:rFonts w:cs="Arial"/>
          <w:b/>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6A16F6" w:rsidTr="00C62AA7">
        <w:tc>
          <w:tcPr>
            <w:tcW w:w="564" w:type="dxa"/>
          </w:tcPr>
          <w:p w:rsidR="00C62AA7" w:rsidRPr="00730FA6" w:rsidRDefault="00C62AA7" w:rsidP="004C3B38">
            <w:pPr>
              <w:tabs>
                <w:tab w:val="left" w:pos="360"/>
                <w:tab w:val="left" w:pos="567"/>
                <w:tab w:val="right" w:leader="dot" w:pos="9639"/>
              </w:tabs>
              <w:jc w:val="center"/>
              <w:rPr>
                <w:rFonts w:cs="Arial"/>
              </w:rPr>
            </w:pPr>
            <w:r w:rsidRPr="00730FA6">
              <w:rPr>
                <w:rFonts w:cs="Arial"/>
              </w:rPr>
              <w:t>1.</w:t>
            </w:r>
          </w:p>
        </w:tc>
        <w:tc>
          <w:tcPr>
            <w:tcW w:w="7574" w:type="dxa"/>
          </w:tcPr>
          <w:p w:rsidR="00C62AA7" w:rsidRPr="00730FA6" w:rsidRDefault="00C62AA7" w:rsidP="004C3B38">
            <w:pPr>
              <w:tabs>
                <w:tab w:val="left" w:pos="360"/>
                <w:tab w:val="left" w:pos="567"/>
                <w:tab w:val="right" w:leader="dot" w:pos="9639"/>
              </w:tabs>
              <w:rPr>
                <w:rFonts w:cs="Arial"/>
              </w:rPr>
            </w:pPr>
            <w:r w:rsidRPr="00730FA6">
              <w:rPr>
                <w:rFonts w:cs="Arial"/>
              </w:rPr>
              <w:t>Општи подаци о јавној набавци</w:t>
            </w:r>
          </w:p>
        </w:tc>
        <w:tc>
          <w:tcPr>
            <w:tcW w:w="810" w:type="dxa"/>
          </w:tcPr>
          <w:p w:rsidR="00C62AA7" w:rsidRPr="00730FA6" w:rsidRDefault="00ED28D0" w:rsidP="004C3B38">
            <w:pPr>
              <w:tabs>
                <w:tab w:val="left" w:pos="360"/>
                <w:tab w:val="left" w:pos="567"/>
                <w:tab w:val="right" w:leader="dot" w:pos="9639"/>
              </w:tabs>
              <w:jc w:val="center"/>
              <w:rPr>
                <w:rFonts w:cs="Arial"/>
                <w:lang w:val="sr-Cyrl-RS"/>
              </w:rPr>
            </w:pPr>
            <w:r w:rsidRPr="00730FA6">
              <w:rPr>
                <w:rFonts w:cs="Arial"/>
                <w:lang w:val="sr-Cyrl-RS"/>
              </w:rPr>
              <w:t>3</w:t>
            </w:r>
          </w:p>
        </w:tc>
      </w:tr>
      <w:tr w:rsidR="00C62AA7" w:rsidRPr="006A16F6" w:rsidTr="00C62AA7">
        <w:tc>
          <w:tcPr>
            <w:tcW w:w="564" w:type="dxa"/>
          </w:tcPr>
          <w:p w:rsidR="00C62AA7" w:rsidRPr="00730FA6" w:rsidRDefault="00C62AA7" w:rsidP="004C3B38">
            <w:pPr>
              <w:tabs>
                <w:tab w:val="left" w:pos="360"/>
                <w:tab w:val="left" w:pos="567"/>
                <w:tab w:val="right" w:leader="dot" w:pos="9639"/>
              </w:tabs>
              <w:jc w:val="center"/>
              <w:rPr>
                <w:rFonts w:cs="Arial"/>
              </w:rPr>
            </w:pPr>
            <w:r w:rsidRPr="00730FA6">
              <w:rPr>
                <w:rFonts w:cs="Arial"/>
              </w:rPr>
              <w:t>2.</w:t>
            </w:r>
          </w:p>
        </w:tc>
        <w:tc>
          <w:tcPr>
            <w:tcW w:w="7574" w:type="dxa"/>
          </w:tcPr>
          <w:p w:rsidR="00C62AA7" w:rsidRPr="00730FA6" w:rsidRDefault="00C62AA7" w:rsidP="004C3B38">
            <w:pPr>
              <w:tabs>
                <w:tab w:val="left" w:pos="317"/>
                <w:tab w:val="left" w:pos="360"/>
                <w:tab w:val="right" w:leader="dot" w:pos="9639"/>
              </w:tabs>
              <w:rPr>
                <w:rFonts w:cs="Arial"/>
              </w:rPr>
            </w:pPr>
            <w:r w:rsidRPr="00730FA6">
              <w:rPr>
                <w:rFonts w:cs="Arial"/>
              </w:rPr>
              <w:t>Подаци о предмету набавке</w:t>
            </w:r>
          </w:p>
        </w:tc>
        <w:tc>
          <w:tcPr>
            <w:tcW w:w="810" w:type="dxa"/>
          </w:tcPr>
          <w:p w:rsidR="00C62AA7" w:rsidRPr="00730FA6" w:rsidRDefault="00ED28D0" w:rsidP="004C3B38">
            <w:pPr>
              <w:tabs>
                <w:tab w:val="left" w:pos="360"/>
                <w:tab w:val="left" w:pos="567"/>
                <w:tab w:val="right" w:leader="dot" w:pos="9639"/>
              </w:tabs>
              <w:jc w:val="center"/>
              <w:rPr>
                <w:rFonts w:cs="Arial"/>
                <w:lang w:val="sr-Cyrl-RS"/>
              </w:rPr>
            </w:pPr>
            <w:r w:rsidRPr="00730FA6">
              <w:rPr>
                <w:rFonts w:cs="Arial"/>
                <w:lang w:val="sr-Cyrl-RS"/>
              </w:rPr>
              <w:t>3</w:t>
            </w:r>
          </w:p>
        </w:tc>
      </w:tr>
      <w:tr w:rsidR="00C62AA7" w:rsidRPr="00730FA6" w:rsidTr="00C62AA7">
        <w:tc>
          <w:tcPr>
            <w:tcW w:w="564" w:type="dxa"/>
          </w:tcPr>
          <w:p w:rsidR="00C62AA7" w:rsidRPr="00730FA6" w:rsidRDefault="00C62AA7" w:rsidP="004C3B38">
            <w:pPr>
              <w:tabs>
                <w:tab w:val="left" w:pos="360"/>
                <w:tab w:val="left" w:pos="567"/>
                <w:tab w:val="right" w:leader="dot" w:pos="9639"/>
              </w:tabs>
              <w:jc w:val="center"/>
              <w:rPr>
                <w:rFonts w:cs="Arial"/>
              </w:rPr>
            </w:pPr>
            <w:r w:rsidRPr="00730FA6">
              <w:rPr>
                <w:rFonts w:cs="Arial"/>
              </w:rPr>
              <w:t>3.</w:t>
            </w:r>
          </w:p>
        </w:tc>
        <w:tc>
          <w:tcPr>
            <w:tcW w:w="7574" w:type="dxa"/>
          </w:tcPr>
          <w:p w:rsidR="00C62AA7" w:rsidRPr="00730FA6" w:rsidRDefault="00C62AA7" w:rsidP="006F517A">
            <w:pPr>
              <w:tabs>
                <w:tab w:val="left" w:pos="317"/>
                <w:tab w:val="left" w:pos="360"/>
                <w:tab w:val="right" w:leader="dot" w:pos="9639"/>
              </w:tabs>
              <w:rPr>
                <w:rFonts w:cs="Arial"/>
              </w:rPr>
            </w:pPr>
            <w:r w:rsidRPr="00730FA6">
              <w:rPr>
                <w:rFonts w:cs="Arial"/>
              </w:rPr>
              <w:t xml:space="preserve">Техничка спецификација (врста, техничке карактеристике, квалитет, </w:t>
            </w:r>
            <w:r w:rsidR="006F517A" w:rsidRPr="00730FA6">
              <w:rPr>
                <w:rFonts w:cs="Arial"/>
              </w:rPr>
              <w:t>обим</w:t>
            </w:r>
            <w:r w:rsidRPr="00730FA6">
              <w:rPr>
                <w:rFonts w:cs="Arial"/>
              </w:rPr>
              <w:t xml:space="preserve"> и опис </w:t>
            </w:r>
            <w:r w:rsidR="00A63575" w:rsidRPr="00730FA6">
              <w:rPr>
                <w:rFonts w:cs="Arial"/>
              </w:rPr>
              <w:t>услуга</w:t>
            </w:r>
            <w:r w:rsidRPr="00730FA6">
              <w:rPr>
                <w:rFonts w:cs="Arial"/>
              </w:rPr>
              <w:t>...)</w:t>
            </w:r>
          </w:p>
        </w:tc>
        <w:tc>
          <w:tcPr>
            <w:tcW w:w="810" w:type="dxa"/>
          </w:tcPr>
          <w:p w:rsidR="00C62AA7" w:rsidRPr="00730FA6" w:rsidRDefault="00ED28D0" w:rsidP="00730FA6">
            <w:pPr>
              <w:tabs>
                <w:tab w:val="left" w:pos="360"/>
                <w:tab w:val="left" w:pos="567"/>
                <w:tab w:val="right" w:leader="dot" w:pos="9639"/>
              </w:tabs>
              <w:jc w:val="center"/>
              <w:rPr>
                <w:rFonts w:cs="Arial"/>
                <w:lang w:val="sr-Cyrl-RS"/>
              </w:rPr>
            </w:pPr>
            <w:r w:rsidRPr="00730FA6">
              <w:rPr>
                <w:rFonts w:cs="Arial"/>
                <w:lang w:val="sr-Cyrl-RS"/>
              </w:rPr>
              <w:t>4</w:t>
            </w:r>
          </w:p>
        </w:tc>
      </w:tr>
      <w:tr w:rsidR="00C62AA7" w:rsidRPr="00730FA6" w:rsidTr="00C62AA7">
        <w:tc>
          <w:tcPr>
            <w:tcW w:w="564" w:type="dxa"/>
          </w:tcPr>
          <w:p w:rsidR="00C62AA7" w:rsidRPr="00730FA6" w:rsidRDefault="00C62AA7" w:rsidP="004C3B38">
            <w:pPr>
              <w:tabs>
                <w:tab w:val="left" w:pos="360"/>
                <w:tab w:val="left" w:pos="567"/>
                <w:tab w:val="right" w:leader="dot" w:pos="9639"/>
              </w:tabs>
              <w:jc w:val="center"/>
              <w:rPr>
                <w:rFonts w:cs="Arial"/>
              </w:rPr>
            </w:pPr>
            <w:r w:rsidRPr="00730FA6">
              <w:rPr>
                <w:rFonts w:cs="Arial"/>
              </w:rPr>
              <w:t>4.</w:t>
            </w:r>
          </w:p>
        </w:tc>
        <w:tc>
          <w:tcPr>
            <w:tcW w:w="7574" w:type="dxa"/>
          </w:tcPr>
          <w:p w:rsidR="00C62AA7" w:rsidRPr="00730FA6" w:rsidRDefault="00C62AA7" w:rsidP="004C3B38">
            <w:pPr>
              <w:tabs>
                <w:tab w:val="left" w:pos="317"/>
                <w:tab w:val="left" w:pos="360"/>
                <w:tab w:val="right" w:leader="dot" w:pos="9639"/>
              </w:tabs>
              <w:rPr>
                <w:rFonts w:cs="Arial"/>
              </w:rPr>
            </w:pPr>
            <w:r w:rsidRPr="00730FA6">
              <w:rPr>
                <w:rFonts w:cs="Arial"/>
              </w:rPr>
              <w:t>Услови за учешће у поступку ЈН и упутство како се доказује испуњеност услова</w:t>
            </w:r>
          </w:p>
        </w:tc>
        <w:tc>
          <w:tcPr>
            <w:tcW w:w="810" w:type="dxa"/>
          </w:tcPr>
          <w:p w:rsidR="00C62AA7" w:rsidRPr="00730FA6" w:rsidRDefault="00730FA6" w:rsidP="004C3B38">
            <w:pPr>
              <w:tabs>
                <w:tab w:val="left" w:pos="360"/>
                <w:tab w:val="left" w:pos="567"/>
                <w:tab w:val="right" w:leader="dot" w:pos="9639"/>
              </w:tabs>
              <w:jc w:val="center"/>
              <w:rPr>
                <w:rFonts w:cs="Arial"/>
                <w:lang w:val="sr-Cyrl-RS"/>
              </w:rPr>
            </w:pPr>
            <w:r w:rsidRPr="00730FA6">
              <w:rPr>
                <w:rFonts w:cs="Arial"/>
                <w:lang w:val="sr-Cyrl-RS"/>
              </w:rPr>
              <w:t>5</w:t>
            </w:r>
            <w:r w:rsidR="00855D04" w:rsidRPr="00730FA6">
              <w:rPr>
                <w:rFonts w:cs="Arial"/>
                <w:lang w:val="sr-Cyrl-RS"/>
              </w:rPr>
              <w:t>-1</w:t>
            </w:r>
            <w:r w:rsidRPr="00730FA6">
              <w:rPr>
                <w:rFonts w:cs="Arial"/>
                <w:lang w:val="sr-Cyrl-RS"/>
              </w:rPr>
              <w:t>0</w:t>
            </w:r>
          </w:p>
        </w:tc>
      </w:tr>
      <w:tr w:rsidR="00C62AA7" w:rsidRPr="00730FA6" w:rsidTr="00C62AA7">
        <w:tc>
          <w:tcPr>
            <w:tcW w:w="564" w:type="dxa"/>
          </w:tcPr>
          <w:p w:rsidR="00C62AA7" w:rsidRPr="00730FA6" w:rsidRDefault="00C62AA7" w:rsidP="004C3B38">
            <w:pPr>
              <w:tabs>
                <w:tab w:val="left" w:pos="360"/>
                <w:tab w:val="left" w:pos="567"/>
                <w:tab w:val="right" w:leader="dot" w:pos="9639"/>
              </w:tabs>
              <w:jc w:val="center"/>
              <w:rPr>
                <w:rFonts w:cs="Arial"/>
              </w:rPr>
            </w:pPr>
            <w:r w:rsidRPr="00730FA6">
              <w:rPr>
                <w:rFonts w:cs="Arial"/>
              </w:rPr>
              <w:t>5.</w:t>
            </w:r>
          </w:p>
        </w:tc>
        <w:tc>
          <w:tcPr>
            <w:tcW w:w="7574" w:type="dxa"/>
          </w:tcPr>
          <w:p w:rsidR="00C62AA7" w:rsidRPr="00730FA6" w:rsidRDefault="00C62AA7" w:rsidP="004C3B38">
            <w:pPr>
              <w:tabs>
                <w:tab w:val="left" w:pos="317"/>
                <w:tab w:val="left" w:pos="360"/>
                <w:tab w:val="right" w:leader="dot" w:pos="9639"/>
              </w:tabs>
              <w:rPr>
                <w:rFonts w:cs="Arial"/>
              </w:rPr>
            </w:pPr>
            <w:r w:rsidRPr="00730FA6">
              <w:rPr>
                <w:rFonts w:cs="Arial"/>
              </w:rPr>
              <w:t>Критеријум за доделу уговора</w:t>
            </w:r>
          </w:p>
        </w:tc>
        <w:tc>
          <w:tcPr>
            <w:tcW w:w="810" w:type="dxa"/>
          </w:tcPr>
          <w:p w:rsidR="00C62AA7" w:rsidRPr="00730FA6" w:rsidRDefault="00730FA6" w:rsidP="004C3B38">
            <w:pPr>
              <w:tabs>
                <w:tab w:val="left" w:pos="360"/>
                <w:tab w:val="left" w:pos="567"/>
                <w:tab w:val="right" w:leader="dot" w:pos="9639"/>
              </w:tabs>
              <w:jc w:val="center"/>
              <w:rPr>
                <w:rFonts w:cs="Arial"/>
                <w:lang w:val="sr-Cyrl-RS"/>
              </w:rPr>
            </w:pPr>
            <w:r w:rsidRPr="00730FA6">
              <w:rPr>
                <w:rFonts w:cs="Arial"/>
                <w:lang w:val="sr-Cyrl-RS"/>
              </w:rPr>
              <w:t>10-11</w:t>
            </w:r>
          </w:p>
        </w:tc>
      </w:tr>
      <w:tr w:rsidR="00C62AA7" w:rsidRPr="00730FA6" w:rsidTr="00C62AA7">
        <w:tc>
          <w:tcPr>
            <w:tcW w:w="564" w:type="dxa"/>
          </w:tcPr>
          <w:p w:rsidR="00C62AA7" w:rsidRPr="00730FA6" w:rsidRDefault="00C62AA7" w:rsidP="004C3B38">
            <w:pPr>
              <w:tabs>
                <w:tab w:val="left" w:pos="360"/>
                <w:tab w:val="left" w:pos="567"/>
                <w:tab w:val="right" w:leader="dot" w:pos="9639"/>
              </w:tabs>
              <w:jc w:val="center"/>
              <w:rPr>
                <w:rFonts w:cs="Arial"/>
              </w:rPr>
            </w:pPr>
            <w:r w:rsidRPr="00730FA6">
              <w:rPr>
                <w:rFonts w:cs="Arial"/>
              </w:rPr>
              <w:t>6.</w:t>
            </w:r>
          </w:p>
        </w:tc>
        <w:tc>
          <w:tcPr>
            <w:tcW w:w="7574" w:type="dxa"/>
          </w:tcPr>
          <w:p w:rsidR="00C62AA7" w:rsidRPr="00730FA6" w:rsidRDefault="00C62AA7" w:rsidP="004C3B38">
            <w:pPr>
              <w:tabs>
                <w:tab w:val="left" w:pos="360"/>
                <w:tab w:val="left" w:pos="567"/>
                <w:tab w:val="right" w:leader="dot" w:pos="9639"/>
              </w:tabs>
              <w:rPr>
                <w:rFonts w:cs="Arial"/>
              </w:rPr>
            </w:pPr>
            <w:r w:rsidRPr="00730FA6">
              <w:rPr>
                <w:rFonts w:cs="Arial"/>
              </w:rPr>
              <w:t>Упутство понуђачима како да сачине понуду</w:t>
            </w:r>
          </w:p>
        </w:tc>
        <w:tc>
          <w:tcPr>
            <w:tcW w:w="810" w:type="dxa"/>
          </w:tcPr>
          <w:p w:rsidR="00C62AA7" w:rsidRPr="00730FA6" w:rsidRDefault="00855D04" w:rsidP="004C3B38">
            <w:pPr>
              <w:tabs>
                <w:tab w:val="left" w:pos="360"/>
                <w:tab w:val="left" w:pos="567"/>
                <w:tab w:val="right" w:leader="dot" w:pos="9639"/>
              </w:tabs>
              <w:jc w:val="center"/>
              <w:rPr>
                <w:rFonts w:cs="Arial"/>
                <w:lang w:val="sr-Cyrl-RS"/>
              </w:rPr>
            </w:pPr>
            <w:r w:rsidRPr="00730FA6">
              <w:rPr>
                <w:rFonts w:cs="Arial"/>
                <w:lang w:val="sr-Cyrl-RS"/>
              </w:rPr>
              <w:t>1</w:t>
            </w:r>
            <w:r w:rsidR="00730FA6" w:rsidRPr="00730FA6">
              <w:rPr>
                <w:rFonts w:cs="Arial"/>
                <w:lang w:val="sr-Cyrl-RS"/>
              </w:rPr>
              <w:t>2-25</w:t>
            </w:r>
          </w:p>
        </w:tc>
      </w:tr>
      <w:tr w:rsidR="00C62AA7" w:rsidRPr="00730FA6" w:rsidTr="00C62AA7">
        <w:tc>
          <w:tcPr>
            <w:tcW w:w="564" w:type="dxa"/>
          </w:tcPr>
          <w:p w:rsidR="00C62AA7" w:rsidRPr="00730FA6" w:rsidRDefault="00C62AA7" w:rsidP="004C3B38">
            <w:pPr>
              <w:tabs>
                <w:tab w:val="left" w:pos="360"/>
                <w:tab w:val="left" w:pos="567"/>
                <w:tab w:val="right" w:leader="dot" w:pos="9639"/>
              </w:tabs>
              <w:jc w:val="center"/>
              <w:rPr>
                <w:rFonts w:cs="Arial"/>
              </w:rPr>
            </w:pPr>
            <w:r w:rsidRPr="00730FA6">
              <w:rPr>
                <w:rFonts w:cs="Arial"/>
              </w:rPr>
              <w:t>7.</w:t>
            </w:r>
          </w:p>
        </w:tc>
        <w:tc>
          <w:tcPr>
            <w:tcW w:w="7574" w:type="dxa"/>
          </w:tcPr>
          <w:p w:rsidR="00C62AA7" w:rsidRPr="00730FA6" w:rsidRDefault="00425EC6" w:rsidP="00ED28D0">
            <w:pPr>
              <w:tabs>
                <w:tab w:val="left" w:pos="360"/>
                <w:tab w:val="left" w:pos="567"/>
                <w:tab w:val="right" w:leader="dot" w:pos="9639"/>
              </w:tabs>
              <w:rPr>
                <w:rFonts w:cs="Arial"/>
              </w:rPr>
            </w:pPr>
            <w:r w:rsidRPr="00730FA6">
              <w:rPr>
                <w:rFonts w:cs="Arial"/>
              </w:rPr>
              <w:t xml:space="preserve">Обрасци </w:t>
            </w:r>
            <w:r w:rsidR="00ED28D0" w:rsidRPr="00730FA6">
              <w:rPr>
                <w:rFonts w:cs="Arial"/>
                <w:lang w:val="sr-Cyrl-RS"/>
              </w:rPr>
              <w:t xml:space="preserve">и прилози </w:t>
            </w:r>
            <w:r w:rsidRPr="00730FA6">
              <w:rPr>
                <w:rFonts w:cs="Arial"/>
              </w:rPr>
              <w:t>(</w:t>
            </w:r>
            <w:r w:rsidR="00EB73AB">
              <w:rPr>
                <w:rFonts w:cs="Arial"/>
                <w:lang w:val="sr-Cyrl-RS"/>
              </w:rPr>
              <w:t xml:space="preserve">Обрасци од 1 до </w:t>
            </w:r>
            <w:r w:rsidR="00EB73AB">
              <w:rPr>
                <w:rFonts w:cs="Arial"/>
                <w:lang w:val="sr-Latn-RS"/>
              </w:rPr>
              <w:t>5</w:t>
            </w:r>
            <w:r w:rsidR="00AB7B31">
              <w:rPr>
                <w:rFonts w:cs="Arial"/>
                <w:lang w:val="sr-Cyrl-RS"/>
              </w:rPr>
              <w:t xml:space="preserve"> и прилози од 1 до </w:t>
            </w:r>
            <w:r w:rsidR="00AB7B31">
              <w:rPr>
                <w:rFonts w:cs="Arial"/>
                <w:lang w:val="sr-Latn-RS"/>
              </w:rPr>
              <w:t>2</w:t>
            </w:r>
            <w:r w:rsidR="00C62AA7" w:rsidRPr="00730FA6">
              <w:rPr>
                <w:rFonts w:cs="Arial"/>
              </w:rPr>
              <w:t>)</w:t>
            </w:r>
          </w:p>
        </w:tc>
        <w:tc>
          <w:tcPr>
            <w:tcW w:w="810" w:type="dxa"/>
          </w:tcPr>
          <w:p w:rsidR="00C62AA7" w:rsidRPr="00730FA6" w:rsidRDefault="00730FA6" w:rsidP="00192BD4">
            <w:pPr>
              <w:tabs>
                <w:tab w:val="left" w:pos="360"/>
                <w:tab w:val="left" w:pos="567"/>
                <w:tab w:val="right" w:leader="dot" w:pos="9639"/>
              </w:tabs>
              <w:jc w:val="center"/>
              <w:rPr>
                <w:rFonts w:cs="Arial"/>
                <w:lang w:val="sr-Cyrl-RS"/>
              </w:rPr>
            </w:pPr>
            <w:r w:rsidRPr="00730FA6">
              <w:rPr>
                <w:rFonts w:cs="Arial"/>
                <w:lang w:val="sr-Cyrl-RS"/>
              </w:rPr>
              <w:t>26-39</w:t>
            </w:r>
          </w:p>
        </w:tc>
      </w:tr>
      <w:tr w:rsidR="00C62AA7" w:rsidRPr="00730FA6" w:rsidTr="00C62AA7">
        <w:tc>
          <w:tcPr>
            <w:tcW w:w="564" w:type="dxa"/>
          </w:tcPr>
          <w:p w:rsidR="00C62AA7" w:rsidRPr="00730FA6" w:rsidRDefault="00C62AA7" w:rsidP="004C3B38">
            <w:pPr>
              <w:tabs>
                <w:tab w:val="left" w:pos="360"/>
                <w:tab w:val="left" w:pos="567"/>
                <w:tab w:val="right" w:leader="dot" w:pos="9639"/>
              </w:tabs>
              <w:jc w:val="center"/>
              <w:rPr>
                <w:rFonts w:cs="Arial"/>
              </w:rPr>
            </w:pPr>
            <w:r w:rsidRPr="00730FA6">
              <w:rPr>
                <w:rFonts w:cs="Arial"/>
              </w:rPr>
              <w:t>8.</w:t>
            </w:r>
          </w:p>
        </w:tc>
        <w:tc>
          <w:tcPr>
            <w:tcW w:w="7574" w:type="dxa"/>
          </w:tcPr>
          <w:p w:rsidR="00C62AA7" w:rsidRPr="00730FA6" w:rsidRDefault="00C62AA7" w:rsidP="004C3B38">
            <w:pPr>
              <w:tabs>
                <w:tab w:val="left" w:pos="360"/>
                <w:tab w:val="left" w:pos="567"/>
                <w:tab w:val="right" w:leader="dot" w:pos="9639"/>
              </w:tabs>
              <w:rPr>
                <w:rFonts w:cs="Arial"/>
              </w:rPr>
            </w:pPr>
            <w:r w:rsidRPr="00730FA6">
              <w:rPr>
                <w:rFonts w:cs="Arial"/>
              </w:rPr>
              <w:t>Модел уговора</w:t>
            </w:r>
          </w:p>
        </w:tc>
        <w:tc>
          <w:tcPr>
            <w:tcW w:w="810" w:type="dxa"/>
          </w:tcPr>
          <w:p w:rsidR="00C62AA7" w:rsidRPr="00730FA6" w:rsidRDefault="00730FA6" w:rsidP="00192BD4">
            <w:pPr>
              <w:tabs>
                <w:tab w:val="left" w:pos="360"/>
                <w:tab w:val="left" w:pos="567"/>
                <w:tab w:val="right" w:leader="dot" w:pos="9639"/>
              </w:tabs>
              <w:jc w:val="center"/>
              <w:rPr>
                <w:rFonts w:cs="Arial"/>
                <w:lang w:val="sr-Cyrl-RS"/>
              </w:rPr>
            </w:pPr>
            <w:r w:rsidRPr="00730FA6">
              <w:rPr>
                <w:rFonts w:cs="Arial"/>
                <w:lang w:val="sr-Cyrl-RS"/>
              </w:rPr>
              <w:t>40-55</w:t>
            </w:r>
          </w:p>
        </w:tc>
      </w:tr>
    </w:tbl>
    <w:p w:rsidR="009D3699" w:rsidRPr="00730FA6" w:rsidRDefault="009D3699" w:rsidP="000C50A0">
      <w:pPr>
        <w:pStyle w:val="BodyText"/>
        <w:spacing w:before="0"/>
        <w:rPr>
          <w:rFonts w:cs="Arial"/>
          <w:b/>
          <w:spacing w:val="80"/>
          <w:sz w:val="22"/>
          <w:szCs w:val="22"/>
        </w:rPr>
      </w:pPr>
    </w:p>
    <w:p w:rsidR="00F5264D" w:rsidRPr="002943CE" w:rsidRDefault="00C53AC6" w:rsidP="00C53AC6">
      <w:pPr>
        <w:jc w:val="right"/>
        <w:rPr>
          <w:rFonts w:cs="Arial"/>
          <w:color w:val="548DD4" w:themeColor="text2" w:themeTint="99"/>
          <w:lang w:val="sr-Cyrl-RS"/>
        </w:rPr>
      </w:pPr>
      <w:r w:rsidRPr="00730FA6">
        <w:rPr>
          <w:rFonts w:cs="Arial"/>
          <w:bCs/>
          <w:noProof/>
          <w:lang w:val="sr-Cyrl-CS"/>
        </w:rPr>
        <w:t xml:space="preserve">Укупан број страна документације: </w:t>
      </w:r>
      <w:r w:rsidR="00730FA6" w:rsidRPr="00730FA6">
        <w:rPr>
          <w:rFonts w:cs="Arial"/>
          <w:bCs/>
          <w:noProof/>
          <w:lang w:val="sr-Cyrl-RS"/>
        </w:rPr>
        <w:t>55</w:t>
      </w:r>
    </w:p>
    <w:p w:rsidR="001853E1" w:rsidRPr="00E47C2E" w:rsidRDefault="001853E1" w:rsidP="000C50A0">
      <w:pPr>
        <w:pStyle w:val="BodyText"/>
        <w:spacing w:before="0"/>
        <w:rPr>
          <w:rFonts w:cs="Arial"/>
          <w:sz w:val="22"/>
          <w:szCs w:val="22"/>
        </w:rPr>
      </w:pPr>
    </w:p>
    <w:p w:rsidR="00FA0E61" w:rsidRPr="00E47C2E" w:rsidRDefault="00473AD5" w:rsidP="002B6A83">
      <w:pPr>
        <w:pStyle w:val="Heading10"/>
        <w:numPr>
          <w:ilvl w:val="0"/>
          <w:numId w:val="15"/>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0F0BC9"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rPr>
            </w:pPr>
            <w:bookmarkStart w:id="15" w:name="_Toc442559877"/>
          </w:p>
          <w:p w:rsidR="00F21231" w:rsidRPr="00F21231" w:rsidRDefault="004276AD" w:rsidP="00F21231">
            <w:pPr>
              <w:pStyle w:val="Title"/>
              <w:spacing w:before="0"/>
              <w:rPr>
                <w:rFonts w:cs="Arial"/>
                <w:sz w:val="22"/>
                <w:szCs w:val="22"/>
                <w:lang w:val="sr-Cyrl-RS"/>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5"/>
            <w:r w:rsidR="00F21231">
              <w:rPr>
                <w:rFonts w:cs="Arial"/>
                <w:sz w:val="22"/>
                <w:szCs w:val="22"/>
                <w:lang w:val="sr-Cyrl-RS"/>
              </w:rPr>
              <w:t>Ремонт на постројењу за допуну система даљинског грејања града Обреновца</w:t>
            </w:r>
          </w:p>
          <w:p w:rsidR="009227DA" w:rsidRPr="005E524D" w:rsidRDefault="009227DA" w:rsidP="009227DA">
            <w:pPr>
              <w:pStyle w:val="Title"/>
              <w:spacing w:before="0"/>
              <w:rPr>
                <w:rFonts w:cs="Arial"/>
                <w:b w:val="0"/>
                <w:sz w:val="22"/>
                <w:szCs w:val="22"/>
                <w:lang w:val="sr-Cyrl-RS"/>
              </w:rPr>
            </w:pPr>
          </w:p>
          <w:p w:rsidR="004276AD" w:rsidRPr="009227DA" w:rsidRDefault="004276AD" w:rsidP="002E12CC">
            <w:pPr>
              <w:pStyle w:val="Heading10"/>
              <w:jc w:val="center"/>
              <w:rPr>
                <w:rFonts w:cs="Arial"/>
                <w:b w:val="0"/>
              </w:rPr>
            </w:pPr>
          </w:p>
          <w:p w:rsidR="004276AD" w:rsidRPr="00E47C2E" w:rsidRDefault="004276AD" w:rsidP="004276AD">
            <w:pPr>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227DA" w:rsidRDefault="002E12CC" w:rsidP="002E12CC">
            <w:pPr>
              <w:pStyle w:val="ListParagraph"/>
              <w:widowControl w:val="0"/>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C90170" w:rsidRDefault="00C90170" w:rsidP="00E13FFC">
            <w:pPr>
              <w:jc w:val="center"/>
              <w:rPr>
                <w:rFonts w:cs="Arial"/>
                <w:color w:val="00B0F0"/>
                <w:lang w:val="sr-Cyrl-RS"/>
              </w:rPr>
            </w:pPr>
            <w:r>
              <w:rPr>
                <w:rFonts w:cs="Arial"/>
                <w:lang w:val="sr-Cyrl-RS"/>
              </w:rPr>
              <w:t>Гордана Грујић</w:t>
            </w:r>
          </w:p>
          <w:p w:rsidR="00E13FFC" w:rsidRPr="00E47C2E" w:rsidRDefault="00E13FFC" w:rsidP="00E13FFC">
            <w:pPr>
              <w:jc w:val="center"/>
              <w:rPr>
                <w:rFonts w:cs="Arial"/>
              </w:rPr>
            </w:pPr>
            <w:r w:rsidRPr="00E47C2E">
              <w:rPr>
                <w:rFonts w:cs="Arial"/>
              </w:rPr>
              <w:t xml:space="preserve">e-mail: </w:t>
            </w:r>
            <w:hyperlink r:id="rId167" w:history="1">
              <w:r w:rsidR="00C90170" w:rsidRPr="001070AB">
                <w:rPr>
                  <w:rStyle w:val="Hyperlink"/>
                  <w:rFonts w:cs="Arial"/>
                </w:rPr>
                <w:t>gordana.grujic@</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2B6A83">
      <w:pPr>
        <w:pStyle w:val="Heading10"/>
        <w:numPr>
          <w:ilvl w:val="0"/>
          <w:numId w:val="15"/>
        </w:numPr>
        <w:jc w:val="both"/>
        <w:rPr>
          <w:rFonts w:cs="Arial"/>
        </w:rPr>
      </w:pPr>
      <w:bookmarkStart w:id="16" w:name="_Toc442559878"/>
      <w:bookmarkStart w:id="17" w:name="_Toc427817448"/>
      <w:r w:rsidRPr="00E47C2E">
        <w:rPr>
          <w:rFonts w:cs="Arial"/>
        </w:rPr>
        <w:t>ПОДАЦИ О ПРЕДМЕТУ ЈАВНЕ НАБАВКЕ</w:t>
      </w:r>
    </w:p>
    <w:p w:rsidR="002E12CC" w:rsidRPr="00A175AD" w:rsidRDefault="002E12CC" w:rsidP="0032186E">
      <w:pPr>
        <w:pStyle w:val="Heading10"/>
        <w:ind w:left="0" w:firstLine="0"/>
        <w:jc w:val="both"/>
        <w:rPr>
          <w:rFonts w:cs="Arial"/>
        </w:rPr>
      </w:pPr>
      <w:r w:rsidRPr="00A175AD">
        <w:rPr>
          <w:rFonts w:cs="Arial"/>
        </w:rPr>
        <w:t>2.1 Опис предмета јавне набавке, назив и ознака из општег речника набавке</w:t>
      </w:r>
    </w:p>
    <w:p w:rsidR="002D557E" w:rsidRPr="00A175AD" w:rsidRDefault="002D557E" w:rsidP="0032186E">
      <w:pPr>
        <w:spacing w:before="0"/>
        <w:rPr>
          <w:rFonts w:cs="Arial"/>
          <w:lang w:eastAsia="zh-CN"/>
        </w:rPr>
      </w:pPr>
    </w:p>
    <w:p w:rsidR="00DD07A7" w:rsidRPr="00F75C04" w:rsidRDefault="002E12CC" w:rsidP="0032186E">
      <w:pPr>
        <w:spacing w:before="0"/>
        <w:rPr>
          <w:rFonts w:cs="Arial"/>
          <w:lang w:val="sr-Cyrl-RS" w:eastAsia="zh-CN"/>
        </w:rPr>
      </w:pPr>
      <w:r w:rsidRPr="00A175AD">
        <w:rPr>
          <w:rFonts w:cs="Arial"/>
          <w:lang w:eastAsia="zh-CN"/>
        </w:rPr>
        <w:t xml:space="preserve">Опис предмета јавне набавке: </w:t>
      </w:r>
      <w:proofErr w:type="gramStart"/>
      <w:r w:rsidR="00DD07A7" w:rsidRPr="00A175AD">
        <w:rPr>
          <w:rFonts w:cs="Arial"/>
          <w:lang w:eastAsia="zh-CN"/>
        </w:rPr>
        <w:t>Предметна  јавна</w:t>
      </w:r>
      <w:proofErr w:type="gramEnd"/>
      <w:r w:rsidR="00DD07A7" w:rsidRPr="00A175AD">
        <w:rPr>
          <w:rFonts w:cs="Arial"/>
          <w:lang w:eastAsia="zh-CN"/>
        </w:rPr>
        <w:t xml:space="preserve"> набавка подразумева</w:t>
      </w:r>
      <w:r w:rsidR="00F21231">
        <w:rPr>
          <w:rFonts w:cs="Arial"/>
          <w:lang w:val="sr-Cyrl-RS" w:eastAsia="zh-CN"/>
        </w:rPr>
        <w:t xml:space="preserve"> ремонт на постројењу за допуну система даљинског грејања града Обреновца</w:t>
      </w:r>
      <w:r w:rsidR="00F75C04">
        <w:rPr>
          <w:rFonts w:cs="Arial"/>
          <w:lang w:val="sr-Cyrl-RS" w:eastAsia="zh-CN"/>
        </w:rPr>
        <w:t>.</w:t>
      </w:r>
    </w:p>
    <w:p w:rsidR="00F75C04" w:rsidRDefault="00F75C04" w:rsidP="0032186E">
      <w:pPr>
        <w:spacing w:before="0"/>
        <w:rPr>
          <w:rFonts w:cs="Arial"/>
          <w:lang w:val="sr-Cyrl-RS" w:eastAsia="zh-CN"/>
        </w:rPr>
      </w:pPr>
    </w:p>
    <w:p w:rsidR="002E12CC" w:rsidRPr="00A175AD" w:rsidRDefault="002E12CC" w:rsidP="0032186E">
      <w:pPr>
        <w:spacing w:before="0"/>
        <w:rPr>
          <w:rFonts w:cs="Arial"/>
          <w:lang w:val="sr-Cyrl-RS" w:eastAsia="zh-CN"/>
        </w:rPr>
      </w:pPr>
      <w:r w:rsidRPr="00A175AD">
        <w:rPr>
          <w:rFonts w:cs="Arial"/>
          <w:lang w:eastAsia="zh-CN"/>
        </w:rPr>
        <w:t>Назив из општег речника набавке</w:t>
      </w:r>
      <w:proofErr w:type="gramStart"/>
      <w:r w:rsidRPr="00A175AD">
        <w:rPr>
          <w:rFonts w:cs="Arial"/>
          <w:lang w:eastAsia="zh-CN"/>
        </w:rPr>
        <w:t>:</w:t>
      </w:r>
      <w:r w:rsidR="00F21231">
        <w:rPr>
          <w:rFonts w:cs="Arial"/>
          <w:lang w:val="sr-Cyrl-RS" w:eastAsia="zh-CN"/>
        </w:rPr>
        <w:t>Даљинско</w:t>
      </w:r>
      <w:proofErr w:type="gramEnd"/>
      <w:r w:rsidR="00F21231">
        <w:rPr>
          <w:rFonts w:cs="Arial"/>
          <w:lang w:val="sr-Cyrl-RS" w:eastAsia="zh-CN"/>
        </w:rPr>
        <w:t xml:space="preserve"> грејање</w:t>
      </w:r>
    </w:p>
    <w:p w:rsidR="00DD07A7" w:rsidRPr="00A175AD" w:rsidRDefault="00DD07A7" w:rsidP="0032186E">
      <w:pPr>
        <w:spacing w:before="0"/>
        <w:rPr>
          <w:rFonts w:cs="Arial"/>
          <w:lang w:eastAsia="zh-CN"/>
        </w:rPr>
      </w:pPr>
    </w:p>
    <w:p w:rsidR="002E12CC" w:rsidRPr="00F21231" w:rsidRDefault="002E12CC" w:rsidP="0032186E">
      <w:pPr>
        <w:spacing w:before="0"/>
        <w:rPr>
          <w:rFonts w:cs="Arial"/>
          <w:lang w:val="sr-Cyrl-RS" w:eastAsia="zh-CN"/>
        </w:rPr>
      </w:pPr>
      <w:r w:rsidRPr="00A175AD">
        <w:rPr>
          <w:rFonts w:cs="Arial"/>
          <w:lang w:eastAsia="zh-CN"/>
        </w:rPr>
        <w:t xml:space="preserve">Ознака из општег речника набавке: </w:t>
      </w:r>
      <w:r w:rsidR="00F21231">
        <w:rPr>
          <w:rFonts w:cs="Arial"/>
          <w:lang w:val="sr-Cyrl-RS" w:eastAsia="zh-CN"/>
        </w:rPr>
        <w:t>09324000</w:t>
      </w:r>
    </w:p>
    <w:p w:rsidR="00C6752E" w:rsidRPr="00A175AD" w:rsidRDefault="00C6752E" w:rsidP="00C6752E">
      <w:pPr>
        <w:spacing w:before="0"/>
        <w:rPr>
          <w:rFonts w:cs="Arial"/>
          <w:color w:val="FF0000"/>
          <w:lang w:eastAsia="zh-CN"/>
        </w:rPr>
      </w:pPr>
    </w:p>
    <w:p w:rsidR="0032186E" w:rsidRPr="00A175AD" w:rsidRDefault="0032186E" w:rsidP="0032186E">
      <w:pPr>
        <w:spacing w:before="0"/>
        <w:rPr>
          <w:rFonts w:cs="Arial"/>
          <w:lang w:eastAsia="zh-CN"/>
        </w:rPr>
      </w:pPr>
    </w:p>
    <w:p w:rsidR="002E12CC" w:rsidRPr="005E524D" w:rsidRDefault="002E12CC" w:rsidP="0032186E">
      <w:pPr>
        <w:spacing w:before="0"/>
        <w:rPr>
          <w:rFonts w:cs="Arial"/>
          <w:highlight w:val="yellow"/>
          <w:lang w:eastAsia="zh-CN"/>
        </w:rPr>
      </w:pPr>
      <w:proofErr w:type="gramStart"/>
      <w:r w:rsidRPr="00A175AD">
        <w:rPr>
          <w:rFonts w:cs="Arial"/>
          <w:lang w:eastAsia="zh-CN"/>
        </w:rPr>
        <w:t>Детаљани подаци о предмету набавке наведени су у техничкој спецификацији (поглавље 3.</w:t>
      </w:r>
      <w:proofErr w:type="gramEnd"/>
      <w:r w:rsidRPr="00A175AD">
        <w:rPr>
          <w:rFonts w:cs="Arial"/>
          <w:lang w:eastAsia="zh-CN"/>
        </w:rPr>
        <w:t xml:space="preserve"> </w:t>
      </w:r>
      <w:proofErr w:type="gramStart"/>
      <w:r w:rsidRPr="00A175AD">
        <w:rPr>
          <w:rFonts w:cs="Arial"/>
          <w:lang w:eastAsia="zh-CN"/>
        </w:rPr>
        <w:t>Конкурсне документације)</w:t>
      </w:r>
      <w:r w:rsidR="00F01878" w:rsidRPr="00A175AD">
        <w:rPr>
          <w:rFonts w:cs="Arial"/>
          <w:lang w:eastAsia="zh-CN"/>
        </w:rPr>
        <w:t>.</w:t>
      </w:r>
      <w:proofErr w:type="gramEnd"/>
    </w:p>
    <w:p w:rsidR="00886F3B" w:rsidRPr="00C90170" w:rsidRDefault="00886F3B" w:rsidP="002E12CC">
      <w:pPr>
        <w:tabs>
          <w:tab w:val="left" w:pos="1134"/>
        </w:tabs>
        <w:rPr>
          <w:rFonts w:cs="Arial"/>
          <w:highlight w:val="yellow"/>
        </w:rPr>
      </w:pPr>
    </w:p>
    <w:p w:rsidR="00886F3B" w:rsidRDefault="00886F3B" w:rsidP="002E12CC">
      <w:pPr>
        <w:tabs>
          <w:tab w:val="left" w:pos="1134"/>
        </w:tabs>
        <w:rPr>
          <w:rFonts w:cs="Arial"/>
          <w:highlight w:val="yellow"/>
          <w:lang w:val="sr-Cyrl-RS"/>
        </w:rPr>
      </w:pPr>
    </w:p>
    <w:p w:rsidR="001D66B9" w:rsidRDefault="001D66B9" w:rsidP="002E12CC">
      <w:pPr>
        <w:tabs>
          <w:tab w:val="left" w:pos="1134"/>
        </w:tabs>
        <w:rPr>
          <w:rFonts w:cs="Arial"/>
          <w:highlight w:val="yellow"/>
          <w:lang w:val="sr-Cyrl-RS"/>
        </w:rPr>
      </w:pPr>
    </w:p>
    <w:p w:rsidR="001D66B9" w:rsidRPr="001D66B9" w:rsidRDefault="001D66B9" w:rsidP="002E12CC">
      <w:pPr>
        <w:tabs>
          <w:tab w:val="left" w:pos="1134"/>
        </w:tabs>
        <w:rPr>
          <w:rFonts w:cs="Arial"/>
          <w:highlight w:val="yellow"/>
          <w:lang w:val="sr-Cyrl-RS"/>
        </w:rPr>
      </w:pPr>
    </w:p>
    <w:p w:rsidR="0032186E" w:rsidRPr="008133E8" w:rsidRDefault="00DB369C" w:rsidP="002B6A83">
      <w:pPr>
        <w:pStyle w:val="Heading10"/>
        <w:numPr>
          <w:ilvl w:val="0"/>
          <w:numId w:val="15"/>
        </w:numPr>
        <w:jc w:val="both"/>
        <w:rPr>
          <w:rFonts w:cs="Arial"/>
        </w:rPr>
      </w:pPr>
      <w:r w:rsidRPr="008133E8">
        <w:rPr>
          <w:rFonts w:cs="Arial"/>
        </w:rPr>
        <w:lastRenderedPageBreak/>
        <w:t>ТЕХНИЧК</w:t>
      </w:r>
      <w:r w:rsidR="0032186E" w:rsidRPr="008133E8">
        <w:rPr>
          <w:rFonts w:cs="Arial"/>
        </w:rPr>
        <w:t>А</w:t>
      </w:r>
      <w:r w:rsidR="002D557E" w:rsidRPr="008133E8">
        <w:rPr>
          <w:rFonts w:cs="Arial"/>
          <w:lang w:val="sr-Latn-RS"/>
        </w:rPr>
        <w:t xml:space="preserve"> </w:t>
      </w:r>
      <w:r w:rsidR="0032186E" w:rsidRPr="008133E8">
        <w:rPr>
          <w:rFonts w:cs="Arial"/>
        </w:rPr>
        <w:t>СПЕЦИФИКАЦИЈА</w:t>
      </w:r>
    </w:p>
    <w:p w:rsidR="005D623F" w:rsidRPr="005E524D" w:rsidRDefault="005D623F" w:rsidP="005D623F">
      <w:pPr>
        <w:rPr>
          <w:highlight w:val="yellow"/>
          <w:lang w:eastAsia="ar-SA"/>
        </w:rPr>
      </w:pPr>
    </w:p>
    <w:p w:rsidR="00F01878" w:rsidRPr="008133E8" w:rsidRDefault="00F01878" w:rsidP="00F75C04">
      <w:pPr>
        <w:pStyle w:val="ListParagraph"/>
        <w:numPr>
          <w:ilvl w:val="1"/>
          <w:numId w:val="15"/>
        </w:numPr>
        <w:rPr>
          <w:rFonts w:ascii="Arial" w:hAnsi="Arial" w:cs="Arial"/>
          <w:b/>
          <w:lang w:val="sr-Cyrl-RS"/>
        </w:rPr>
      </w:pPr>
      <w:r w:rsidRPr="008133E8">
        <w:rPr>
          <w:rFonts w:ascii="Arial" w:hAnsi="Arial" w:cs="Arial"/>
          <w:b/>
        </w:rPr>
        <w:t xml:space="preserve">Технички  опис захтеваних </w:t>
      </w:r>
      <w:r w:rsidR="005D623F" w:rsidRPr="008133E8">
        <w:rPr>
          <w:rFonts w:ascii="Arial" w:hAnsi="Arial" w:cs="Arial"/>
          <w:b/>
        </w:rPr>
        <w:t>услуга</w:t>
      </w:r>
    </w:p>
    <w:p w:rsidR="00AD1D4B" w:rsidRPr="00FC2D40" w:rsidRDefault="007B6D74" w:rsidP="00AD1D4B">
      <w:pPr>
        <w:rPr>
          <w:rFonts w:cs="Arial"/>
          <w:b/>
          <w:noProof/>
          <w:lang w:val="sr-Cyrl-RS"/>
        </w:rPr>
      </w:pPr>
      <w:r>
        <w:rPr>
          <w:rFonts w:cs="Arial"/>
          <w:b/>
          <w:noProof/>
          <w:lang w:val="sr-Cyrl-RS"/>
        </w:rPr>
        <w:t>Обим услуга</w:t>
      </w:r>
      <w:r w:rsidR="00AD1D4B" w:rsidRPr="00FC2D40">
        <w:rPr>
          <w:rFonts w:cs="Arial"/>
          <w:b/>
          <w:noProof/>
          <w:lang w:val="sr-Cyrl-RS"/>
        </w:rPr>
        <w:t>:</w:t>
      </w:r>
    </w:p>
    <w:p w:rsidR="00AD1D4B" w:rsidRPr="00FC2D40" w:rsidRDefault="007B6D74" w:rsidP="00AD1D4B">
      <w:pPr>
        <w:rPr>
          <w:rFonts w:cs="Arial"/>
          <w:noProof/>
          <w:lang w:val="sr-Cyrl-RS"/>
        </w:rPr>
      </w:pPr>
      <w:r>
        <w:rPr>
          <w:rFonts w:cs="Arial"/>
          <w:noProof/>
          <w:lang w:val="sr-Cyrl-RS"/>
        </w:rPr>
        <w:t xml:space="preserve"> Услуга се пружа </w:t>
      </w:r>
      <w:r w:rsidR="00F21231">
        <w:rPr>
          <w:rFonts w:cs="Arial"/>
          <w:noProof/>
          <w:lang w:val="sr-Cyrl-RS"/>
        </w:rPr>
        <w:t xml:space="preserve"> на систему </w:t>
      </w:r>
      <w:r w:rsidR="00F21231">
        <w:rPr>
          <w:rFonts w:cs="Arial"/>
          <w:noProof/>
          <w:lang w:val="sr-Cyrl-RS"/>
        </w:rPr>
        <w:tab/>
        <w:t xml:space="preserve">ДГГО </w:t>
      </w:r>
      <w:r w:rsidR="00AD1D4B" w:rsidRPr="00FC2D40">
        <w:rPr>
          <w:rFonts w:cs="Arial"/>
          <w:noProof/>
          <w:lang w:val="sr-Cyrl-RS"/>
        </w:rPr>
        <w:t>:</w:t>
      </w:r>
    </w:p>
    <w:p w:rsidR="00AD1D4B" w:rsidRPr="00FC2D40" w:rsidRDefault="00AD1D4B" w:rsidP="00AD1D4B">
      <w:pPr>
        <w:rPr>
          <w:rFonts w:cs="Arial"/>
          <w:noProof/>
          <w:lang w:val="sr-Cyrl-RS"/>
        </w:rPr>
      </w:pPr>
    </w:p>
    <w:p w:rsidR="00AD1D4B" w:rsidRDefault="00AD1D4B" w:rsidP="00AD1D4B">
      <w:pPr>
        <w:numPr>
          <w:ilvl w:val="0"/>
          <w:numId w:val="41"/>
        </w:numPr>
        <w:spacing w:before="0"/>
        <w:rPr>
          <w:rFonts w:cs="Arial"/>
          <w:noProof/>
          <w:lang w:val="sr-Cyrl-RS"/>
        </w:rPr>
      </w:pPr>
      <w:r w:rsidRPr="00FC2D40">
        <w:rPr>
          <w:rFonts w:cs="Arial"/>
          <w:noProof/>
          <w:lang w:val="sr-Cyrl-RS"/>
        </w:rPr>
        <w:t>Серви</w:t>
      </w:r>
      <w:r w:rsidR="00F21231">
        <w:rPr>
          <w:rFonts w:cs="Arial"/>
          <w:noProof/>
          <w:lang w:val="sr-Cyrl-RS"/>
        </w:rPr>
        <w:t>сирање главе постројења за омекшавање воде (колона 1.),замена делова који су похабани;</w:t>
      </w:r>
    </w:p>
    <w:p w:rsidR="00F21231" w:rsidRDefault="00F21231" w:rsidP="00AD1D4B">
      <w:pPr>
        <w:numPr>
          <w:ilvl w:val="0"/>
          <w:numId w:val="41"/>
        </w:numPr>
        <w:spacing w:before="0"/>
        <w:rPr>
          <w:rFonts w:cs="Arial"/>
          <w:noProof/>
          <w:lang w:val="sr-Cyrl-RS"/>
        </w:rPr>
      </w:pPr>
      <w:r>
        <w:rPr>
          <w:rFonts w:cs="Arial"/>
          <w:noProof/>
          <w:lang w:val="sr-Cyrl-RS"/>
        </w:rPr>
        <w:t>Сервисирање главе постројења за омекшавање воде (колона 2.),замена делова који су похабани</w:t>
      </w:r>
      <w:r w:rsidR="0007103B">
        <w:rPr>
          <w:rFonts w:cs="Arial"/>
          <w:noProof/>
          <w:lang w:val="sr-Cyrl-RS"/>
        </w:rPr>
        <w:t>;</w:t>
      </w:r>
    </w:p>
    <w:p w:rsidR="00F21231" w:rsidRDefault="00F21231" w:rsidP="00AD1D4B">
      <w:pPr>
        <w:numPr>
          <w:ilvl w:val="0"/>
          <w:numId w:val="41"/>
        </w:numPr>
        <w:spacing w:before="0"/>
        <w:rPr>
          <w:rFonts w:cs="Arial"/>
          <w:noProof/>
          <w:lang w:val="sr-Cyrl-RS"/>
        </w:rPr>
      </w:pPr>
      <w:r>
        <w:rPr>
          <w:rFonts w:cs="Arial"/>
          <w:noProof/>
          <w:lang w:val="sr-Cyrl-RS"/>
        </w:rPr>
        <w:t>Сервисирање и подешавање управљачког водомера</w:t>
      </w:r>
      <w:r w:rsidR="0007103B">
        <w:rPr>
          <w:rFonts w:cs="Arial"/>
          <w:noProof/>
          <w:lang w:val="sr-Cyrl-RS"/>
        </w:rPr>
        <w:t>;</w:t>
      </w:r>
    </w:p>
    <w:p w:rsidR="00F21231" w:rsidRDefault="00F21231" w:rsidP="00AD1D4B">
      <w:pPr>
        <w:numPr>
          <w:ilvl w:val="0"/>
          <w:numId w:val="41"/>
        </w:numPr>
        <w:spacing w:before="0"/>
        <w:rPr>
          <w:rFonts w:cs="Arial"/>
          <w:noProof/>
          <w:lang w:val="sr-Cyrl-RS"/>
        </w:rPr>
      </w:pPr>
      <w:r>
        <w:rPr>
          <w:rFonts w:cs="Arial"/>
          <w:noProof/>
          <w:lang w:val="sr-Cyrl-RS"/>
        </w:rPr>
        <w:t>Раклапање,преглед и прање посуде за со</w:t>
      </w:r>
      <w:r w:rsidR="0007103B">
        <w:rPr>
          <w:rFonts w:cs="Arial"/>
          <w:noProof/>
          <w:lang w:val="sr-Cyrl-RS"/>
        </w:rPr>
        <w:t>;</w:t>
      </w:r>
    </w:p>
    <w:p w:rsidR="00F21231" w:rsidRDefault="00F21231" w:rsidP="00AD1D4B">
      <w:pPr>
        <w:numPr>
          <w:ilvl w:val="0"/>
          <w:numId w:val="41"/>
        </w:numPr>
        <w:spacing w:before="0"/>
        <w:rPr>
          <w:rFonts w:cs="Arial"/>
          <w:noProof/>
          <w:lang w:val="sr-Cyrl-RS"/>
        </w:rPr>
      </w:pPr>
      <w:r>
        <w:rPr>
          <w:rFonts w:cs="Arial"/>
          <w:noProof/>
          <w:lang w:val="sr-Cyrl-RS"/>
        </w:rPr>
        <w:t>Преглед и сервисирање дозирне пумпе на коти 0м блока 6,замена делова који су похабани</w:t>
      </w:r>
      <w:r w:rsidR="0007103B">
        <w:rPr>
          <w:rFonts w:cs="Arial"/>
          <w:noProof/>
          <w:lang w:val="sr-Cyrl-RS"/>
        </w:rPr>
        <w:t>;</w:t>
      </w:r>
    </w:p>
    <w:p w:rsidR="00F21231" w:rsidRDefault="00F21231" w:rsidP="00AD1D4B">
      <w:pPr>
        <w:numPr>
          <w:ilvl w:val="0"/>
          <w:numId w:val="41"/>
        </w:numPr>
        <w:spacing w:before="0"/>
        <w:rPr>
          <w:rFonts w:cs="Arial"/>
          <w:noProof/>
          <w:lang w:val="sr-Cyrl-RS"/>
        </w:rPr>
      </w:pPr>
      <w:r>
        <w:rPr>
          <w:rFonts w:cs="Arial"/>
          <w:noProof/>
          <w:lang w:val="sr-Cyrl-RS"/>
        </w:rPr>
        <w:t>Преглед и сервисирање водомера на коти 0м блока 6,замена делова који су похабани</w:t>
      </w:r>
      <w:r w:rsidR="0007103B">
        <w:rPr>
          <w:rFonts w:cs="Arial"/>
          <w:noProof/>
          <w:lang w:val="sr-Cyrl-RS"/>
        </w:rPr>
        <w:t>;</w:t>
      </w:r>
    </w:p>
    <w:p w:rsidR="00F21231" w:rsidRDefault="00F21231" w:rsidP="00AD1D4B">
      <w:pPr>
        <w:numPr>
          <w:ilvl w:val="0"/>
          <w:numId w:val="41"/>
        </w:numPr>
        <w:spacing w:before="0"/>
        <w:rPr>
          <w:rFonts w:cs="Arial"/>
          <w:noProof/>
          <w:lang w:val="sr-Cyrl-RS"/>
        </w:rPr>
      </w:pPr>
      <w:r>
        <w:rPr>
          <w:rFonts w:cs="Arial"/>
          <w:noProof/>
          <w:lang w:val="sr-Cyrl-RS"/>
        </w:rPr>
        <w:t>Преглед и сервисирање дозирне пумпе на коти -3м блока 7,замена делова који су похабани</w:t>
      </w:r>
      <w:r w:rsidR="0007103B">
        <w:rPr>
          <w:rFonts w:cs="Arial"/>
          <w:noProof/>
          <w:lang w:val="sr-Cyrl-RS"/>
        </w:rPr>
        <w:t>;</w:t>
      </w:r>
    </w:p>
    <w:p w:rsidR="00F21231" w:rsidRDefault="00F21231" w:rsidP="00AD1D4B">
      <w:pPr>
        <w:numPr>
          <w:ilvl w:val="0"/>
          <w:numId w:val="41"/>
        </w:numPr>
        <w:spacing w:before="0"/>
        <w:rPr>
          <w:rFonts w:cs="Arial"/>
          <w:noProof/>
          <w:lang w:val="sr-Cyrl-RS"/>
        </w:rPr>
      </w:pPr>
      <w:r>
        <w:rPr>
          <w:rFonts w:cs="Arial"/>
          <w:noProof/>
          <w:lang w:val="sr-Cyrl-RS"/>
        </w:rPr>
        <w:t xml:space="preserve">Преглед и сервисирање </w:t>
      </w:r>
      <w:r>
        <w:rPr>
          <w:rFonts w:cs="Arial"/>
          <w:noProof/>
        </w:rPr>
        <w:t xml:space="preserve">ph </w:t>
      </w:r>
      <w:r>
        <w:rPr>
          <w:rFonts w:cs="Arial"/>
          <w:noProof/>
          <w:lang w:val="sr-Cyrl-RS"/>
        </w:rPr>
        <w:t>контролера</w:t>
      </w:r>
      <w:r w:rsidR="0007103B">
        <w:rPr>
          <w:rFonts w:cs="Arial"/>
          <w:noProof/>
          <w:lang w:val="sr-Cyrl-RS"/>
        </w:rPr>
        <w:t>;</w:t>
      </w:r>
    </w:p>
    <w:p w:rsidR="00F21231" w:rsidRDefault="00F21231" w:rsidP="00AD1D4B">
      <w:pPr>
        <w:numPr>
          <w:ilvl w:val="0"/>
          <w:numId w:val="41"/>
        </w:numPr>
        <w:spacing w:before="0"/>
        <w:rPr>
          <w:rFonts w:cs="Arial"/>
          <w:noProof/>
          <w:lang w:val="sr-Cyrl-RS"/>
        </w:rPr>
      </w:pPr>
      <w:r>
        <w:rPr>
          <w:rFonts w:cs="Arial"/>
          <w:noProof/>
          <w:lang w:val="sr-Cyrl-RS"/>
        </w:rPr>
        <w:t xml:space="preserve">Замена и калибрација </w:t>
      </w:r>
      <w:r w:rsidR="0007103B">
        <w:rPr>
          <w:rFonts w:cs="Arial"/>
          <w:noProof/>
        </w:rPr>
        <w:t>ph</w:t>
      </w:r>
      <w:r w:rsidR="0007103B">
        <w:rPr>
          <w:rFonts w:cs="Arial"/>
          <w:noProof/>
          <w:lang w:val="sr-Cyrl-RS"/>
        </w:rPr>
        <w:t xml:space="preserve"> електроде на коти -3м блока 7;</w:t>
      </w:r>
    </w:p>
    <w:p w:rsidR="00AD1D4B" w:rsidRPr="0007103B" w:rsidRDefault="0007103B" w:rsidP="00AD1D4B">
      <w:pPr>
        <w:numPr>
          <w:ilvl w:val="0"/>
          <w:numId w:val="41"/>
        </w:numPr>
        <w:spacing w:before="0"/>
        <w:rPr>
          <w:rFonts w:cs="Arial"/>
          <w:noProof/>
          <w:lang w:val="sr-Cyrl-RS"/>
        </w:rPr>
      </w:pPr>
      <w:r>
        <w:rPr>
          <w:rFonts w:cs="Arial"/>
          <w:noProof/>
          <w:lang w:val="sr-Cyrl-RS"/>
        </w:rPr>
        <w:t>Сервисирање сва три филтера на коти -3м блока 7,замена комплета заптивних прстенова и свих врећастих уложака;</w:t>
      </w:r>
    </w:p>
    <w:p w:rsidR="00F01878" w:rsidRPr="002E5FC0" w:rsidRDefault="00F01878" w:rsidP="002E5FC0">
      <w:pPr>
        <w:rPr>
          <w:rFonts w:cs="Arial"/>
          <w:highlight w:val="yellow"/>
          <w:lang w:val="sr-Cyrl-RS"/>
        </w:rPr>
      </w:pPr>
    </w:p>
    <w:bookmarkEnd w:id="16"/>
    <w:p w:rsidR="00886F3B" w:rsidRPr="00977E3E" w:rsidRDefault="00886F3B" w:rsidP="00E13FFC">
      <w:pPr>
        <w:spacing w:before="0"/>
        <w:rPr>
          <w:rFonts w:cs="Arial"/>
          <w:iCs/>
          <w:color w:val="00B0F0"/>
          <w:highlight w:val="yellow"/>
          <w:lang w:val="sr-Cyrl-RS"/>
        </w:rPr>
      </w:pPr>
    </w:p>
    <w:p w:rsidR="00DB369C" w:rsidRPr="00E47C2E" w:rsidRDefault="00557626" w:rsidP="000628D0">
      <w:pPr>
        <w:pStyle w:val="Heading10"/>
        <w:ind w:left="0" w:firstLine="0"/>
        <w:jc w:val="both"/>
        <w:rPr>
          <w:rFonts w:cs="Arial"/>
        </w:rPr>
      </w:pPr>
      <w:r>
        <w:rPr>
          <w:rFonts w:cs="Arial"/>
        </w:rPr>
        <w:t>3.</w:t>
      </w:r>
      <w:r w:rsidR="00874A90">
        <w:rPr>
          <w:rFonts w:cs="Arial"/>
          <w:lang w:val="sr-Cyrl-RS"/>
        </w:rPr>
        <w:t>2</w:t>
      </w:r>
      <w:r>
        <w:rPr>
          <w:rFonts w:cs="Arial"/>
        </w:rPr>
        <w:t>.</w:t>
      </w:r>
      <w:r w:rsidR="00DB369C" w:rsidRPr="00E47C2E">
        <w:rPr>
          <w:rFonts w:cs="Arial"/>
        </w:rPr>
        <w:t xml:space="preserve">Рок </w:t>
      </w:r>
      <w:r w:rsidR="00A63575" w:rsidRPr="00E47C2E">
        <w:rPr>
          <w:rFonts w:cs="Arial"/>
        </w:rPr>
        <w:t>извршења услуга</w:t>
      </w:r>
    </w:p>
    <w:p w:rsidR="00D06691" w:rsidRDefault="00557626" w:rsidP="008112A2">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proofErr w:type="gramStart"/>
      <w:r w:rsidRPr="008873D7">
        <w:rPr>
          <w:rFonts w:ascii="Arial" w:hAnsi="Arial" w:cs="Arial"/>
          <w:color w:val="000000" w:themeColor="text1"/>
        </w:rPr>
        <w:t xml:space="preserve">Рок извршења услуга је </w:t>
      </w:r>
      <w:r w:rsidR="00874A90">
        <w:rPr>
          <w:rFonts w:ascii="Arial" w:hAnsi="Arial" w:cs="Arial"/>
          <w:color w:val="000000" w:themeColor="text1"/>
        </w:rPr>
        <w:t>6</w:t>
      </w:r>
      <w:r w:rsidRPr="008873D7">
        <w:rPr>
          <w:rFonts w:ascii="Arial" w:hAnsi="Arial" w:cs="Arial"/>
          <w:color w:val="000000" w:themeColor="text1"/>
        </w:rPr>
        <w:t xml:space="preserve"> (</w:t>
      </w:r>
      <w:r w:rsidR="00874A90">
        <w:rPr>
          <w:rFonts w:ascii="Arial" w:hAnsi="Arial" w:cs="Arial"/>
          <w:color w:val="000000" w:themeColor="text1"/>
          <w:lang w:val="sr-Cyrl-RS"/>
        </w:rPr>
        <w:t>шест)</w:t>
      </w:r>
      <w:r w:rsidRPr="008873D7">
        <w:rPr>
          <w:rFonts w:ascii="Arial" w:hAnsi="Arial" w:cs="Arial"/>
          <w:color w:val="000000" w:themeColor="text1"/>
        </w:rPr>
        <w:t xml:space="preserve"> месеци од дана потписивања уговора, а према динамици Наручиоц</w:t>
      </w:r>
      <w:r w:rsidR="00E765EB" w:rsidRPr="008873D7">
        <w:rPr>
          <w:rFonts w:ascii="Arial" w:hAnsi="Arial" w:cs="Arial"/>
          <w:color w:val="000000" w:themeColor="text1"/>
        </w:rPr>
        <w:t>a</w:t>
      </w:r>
      <w:r w:rsidR="00E765EB" w:rsidRPr="008873D7">
        <w:rPr>
          <w:rFonts w:ascii="Arial" w:hAnsi="Arial" w:cs="Arial"/>
          <w:color w:val="000000" w:themeColor="text1"/>
          <w:lang w:val="sr-Cyrl-RS"/>
        </w:rPr>
        <w:t>.</w:t>
      </w:r>
      <w:proofErr w:type="gramEnd"/>
      <w:r w:rsidR="00E765EB" w:rsidRPr="008873D7">
        <w:rPr>
          <w:rFonts w:ascii="Arial" w:hAnsi="Arial" w:cs="Arial"/>
          <w:color w:val="000000" w:themeColor="text1"/>
          <w:lang w:val="sr-Cyrl-RS"/>
        </w:rPr>
        <w:t xml:space="preserve"> </w:t>
      </w:r>
    </w:p>
    <w:p w:rsidR="008133E8" w:rsidRPr="00E765EB" w:rsidRDefault="008133E8" w:rsidP="008112A2">
      <w:pPr>
        <w:pStyle w:val="ListParagraph"/>
        <w:autoSpaceDE w:val="0"/>
        <w:autoSpaceDN w:val="0"/>
        <w:adjustRightInd w:val="0"/>
        <w:spacing w:before="0" w:after="0" w:line="240" w:lineRule="auto"/>
        <w:ind w:left="0"/>
        <w:contextualSpacing w:val="0"/>
        <w:rPr>
          <w:rFonts w:ascii="Arial" w:hAnsi="Arial" w:cs="Arial"/>
          <w:b/>
          <w:color w:val="FF0000"/>
          <w:lang w:val="sr-Cyrl-RS"/>
        </w:rPr>
      </w:pP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874A90" w:rsidP="00781B02">
      <w:pPr>
        <w:pStyle w:val="Heading10"/>
        <w:rPr>
          <w:rFonts w:cs="Arial"/>
        </w:rPr>
      </w:pPr>
      <w:bookmarkStart w:id="18" w:name="_Toc441651542"/>
      <w:bookmarkStart w:id="19" w:name="_Toc442559880"/>
      <w:r>
        <w:rPr>
          <w:rFonts w:cs="Arial"/>
        </w:rPr>
        <w:t>3.</w:t>
      </w:r>
      <w:r>
        <w:rPr>
          <w:rFonts w:cs="Arial"/>
          <w:lang w:val="sr-Cyrl-RS"/>
        </w:rPr>
        <w:t>3</w:t>
      </w:r>
      <w:r w:rsidR="00781B02" w:rsidRPr="00E47C2E">
        <w:rPr>
          <w:rFonts w:cs="Arial"/>
        </w:rPr>
        <w:t>.</w:t>
      </w:r>
      <w:r w:rsidR="00DB369C" w:rsidRPr="00E47C2E">
        <w:rPr>
          <w:rFonts w:cs="Arial"/>
        </w:rPr>
        <w:t xml:space="preserve">Место </w:t>
      </w:r>
      <w:bookmarkEnd w:id="18"/>
      <w:bookmarkEnd w:id="19"/>
      <w:r w:rsidR="00A63575" w:rsidRPr="00E47C2E">
        <w:rPr>
          <w:rFonts w:cs="Arial"/>
        </w:rPr>
        <w:t>извршења услуга</w:t>
      </w:r>
    </w:p>
    <w:p w:rsidR="009E4540" w:rsidRPr="005E524D" w:rsidRDefault="004D14FC" w:rsidP="009E4540">
      <w:pPr>
        <w:spacing w:before="0"/>
        <w:rPr>
          <w:rFonts w:cs="Arial"/>
          <w:lang w:val="sr-Cyrl-RS" w:eastAsia="zh-CN"/>
        </w:rPr>
      </w:pPr>
      <w:r w:rsidRPr="00557626">
        <w:rPr>
          <w:rFonts w:cs="Arial"/>
          <w:color w:val="000000" w:themeColor="text1"/>
          <w:lang w:val="sr-Cyrl-CS" w:eastAsia="zh-CN"/>
        </w:rPr>
        <w:t>М</w:t>
      </w:r>
      <w:r w:rsidR="00D45DAA" w:rsidRPr="00557626">
        <w:rPr>
          <w:rFonts w:cs="Arial"/>
          <w:color w:val="000000" w:themeColor="text1"/>
          <w:lang w:eastAsia="zh-CN"/>
        </w:rPr>
        <w:t xml:space="preserve">есто </w:t>
      </w:r>
      <w:r w:rsidR="00A63575" w:rsidRPr="00557626">
        <w:rPr>
          <w:rFonts w:cs="Arial"/>
          <w:color w:val="000000" w:themeColor="text1"/>
          <w:lang w:eastAsia="zh-CN"/>
        </w:rPr>
        <w:t>извршења</w:t>
      </w:r>
      <w:r w:rsidR="009E4540" w:rsidRPr="009E4540">
        <w:t xml:space="preserve"> </w:t>
      </w:r>
      <w:r w:rsidR="009E4540">
        <w:rPr>
          <w:lang w:val="sr-Cyrl-RS"/>
        </w:rPr>
        <w:t xml:space="preserve"> је </w:t>
      </w:r>
      <w:r w:rsidR="009E4540" w:rsidRPr="009E4540">
        <w:rPr>
          <w:lang w:val="sr-Cyrl-RS"/>
        </w:rPr>
        <w:t xml:space="preserve">Огранак ТЕНТ </w:t>
      </w:r>
      <w:r w:rsidR="005E524D">
        <w:rPr>
          <w:rFonts w:cs="Arial"/>
          <w:lang w:val="sr-Cyrl-RS" w:eastAsia="zh-CN"/>
        </w:rPr>
        <w:t xml:space="preserve">, </w:t>
      </w:r>
      <w:r w:rsidR="009E4540" w:rsidRPr="00EC7AE4">
        <w:rPr>
          <w:rFonts w:cs="Arial"/>
          <w:lang w:eastAsia="zh-CN"/>
        </w:rPr>
        <w:t>локација А, Богољуба Урошевића 44 Обреновац</w:t>
      </w:r>
      <w:r w:rsidR="005E524D">
        <w:rPr>
          <w:rFonts w:cs="Arial"/>
          <w:lang w:val="sr-Cyrl-RS" w:eastAsia="zh-CN"/>
        </w:rPr>
        <w:t>.</w:t>
      </w:r>
    </w:p>
    <w:p w:rsidR="008112A2" w:rsidRPr="002C2CB0" w:rsidRDefault="00557626" w:rsidP="00781B02">
      <w:pPr>
        <w:pStyle w:val="Heading10"/>
        <w:rPr>
          <w:rFonts w:cs="Arial"/>
        </w:rPr>
      </w:pPr>
      <w:r w:rsidRPr="002C2CB0">
        <w:rPr>
          <w:rFonts w:cs="Arial"/>
          <w:lang w:val="en-US"/>
        </w:rPr>
        <w:t>3.</w:t>
      </w:r>
      <w:r w:rsidR="00874A90">
        <w:rPr>
          <w:rFonts w:cs="Arial"/>
          <w:lang w:val="sr-Cyrl-RS"/>
        </w:rPr>
        <w:t>4</w:t>
      </w:r>
      <w:r w:rsidR="00781B02" w:rsidRPr="002C2CB0">
        <w:rPr>
          <w:rFonts w:cs="Arial"/>
          <w:lang w:val="en-US"/>
        </w:rPr>
        <w:t xml:space="preserve">. </w:t>
      </w:r>
      <w:r w:rsidR="008112A2" w:rsidRPr="002C2CB0">
        <w:rPr>
          <w:rFonts w:cs="Arial"/>
        </w:rPr>
        <w:t>Квалитативни и квантитативни пријем</w:t>
      </w:r>
    </w:p>
    <w:p w:rsidR="002C2CB0" w:rsidRPr="002C62F3" w:rsidRDefault="008873D7" w:rsidP="002C2CB0">
      <w:pPr>
        <w:spacing w:before="0"/>
        <w:rPr>
          <w:b/>
          <w:color w:val="FF0000"/>
        </w:rPr>
      </w:pPr>
      <w:r>
        <w:rPr>
          <w:lang w:val="sr-Cyrl-RS"/>
        </w:rPr>
        <w:t>П</w:t>
      </w:r>
      <w:r w:rsidR="002C2CB0">
        <w:t>о обављеном послу, Пружалац услуга доставља</w:t>
      </w:r>
      <w:r>
        <w:t xml:space="preserve"> Збирни обрачун услуга</w:t>
      </w:r>
      <w:r w:rsidR="008535B5">
        <w:t>.</w:t>
      </w:r>
      <w:r w:rsidR="002C2CB0">
        <w:t xml:space="preserve"> </w:t>
      </w:r>
      <w:proofErr w:type="gramStart"/>
      <w:r w:rsidR="002C2CB0">
        <w:t>Збирни обрачун услуга се доставља лицу задуженом за праћење уговора који доставља шефу Службе, главном инжењеру сектора и одговорном лицу огранка ТЕНТ на оверу.</w:t>
      </w:r>
      <w:proofErr w:type="gramEnd"/>
      <w:r w:rsidR="002C2CB0">
        <w:t xml:space="preserve"> </w:t>
      </w:r>
      <w:proofErr w:type="gramStart"/>
      <w:r w:rsidR="002C2CB0">
        <w:t>Након овере, узима један примерак, а остале враћа Пружаоцу услуга.</w:t>
      </w:r>
      <w:proofErr w:type="gramEnd"/>
      <w:r w:rsidR="002C62F3">
        <w:t xml:space="preserve"> </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E47C2E" w:rsidRDefault="00557626" w:rsidP="00781B02">
      <w:pPr>
        <w:pStyle w:val="Heading10"/>
        <w:rPr>
          <w:rFonts w:cs="Arial"/>
          <w:color w:val="00B0F0"/>
        </w:rPr>
      </w:pPr>
      <w:bookmarkStart w:id="20" w:name="_Toc441651543"/>
      <w:bookmarkStart w:id="21" w:name="_Toc442559881"/>
      <w:r>
        <w:rPr>
          <w:rFonts w:cs="Arial"/>
          <w:lang w:val="en-US"/>
        </w:rPr>
        <w:t>3.</w:t>
      </w:r>
      <w:r w:rsidR="00874A90">
        <w:rPr>
          <w:rFonts w:cs="Arial"/>
          <w:lang w:val="sr-Cyrl-RS"/>
        </w:rPr>
        <w:t>5</w:t>
      </w:r>
      <w:r w:rsidR="00781B02" w:rsidRPr="00E47C2E">
        <w:rPr>
          <w:rFonts w:cs="Arial"/>
          <w:lang w:val="en-US"/>
        </w:rPr>
        <w:t xml:space="preserve">. </w:t>
      </w:r>
      <w:r w:rsidR="004D14FC" w:rsidRPr="00E47C2E">
        <w:rPr>
          <w:rFonts w:cs="Arial"/>
        </w:rPr>
        <w:t>Гарантни рок</w:t>
      </w:r>
      <w:bookmarkEnd w:id="20"/>
      <w:bookmarkEnd w:id="21"/>
    </w:p>
    <w:p w:rsidR="00BB72E6" w:rsidRDefault="004D14FC" w:rsidP="00BB72E6">
      <w:pPr>
        <w:spacing w:before="0"/>
        <w:rPr>
          <w:rFonts w:cs="Arial"/>
          <w:lang w:val="sr-Cyrl-RS" w:eastAsia="zh-CN"/>
        </w:rPr>
      </w:pPr>
      <w:proofErr w:type="gramStart"/>
      <w:r w:rsidRPr="001215CB">
        <w:rPr>
          <w:rFonts w:cs="Arial"/>
          <w:color w:val="000000" w:themeColor="text1"/>
          <w:lang w:eastAsia="zh-CN"/>
        </w:rPr>
        <w:t>Гар</w:t>
      </w:r>
      <w:r w:rsidR="00033546">
        <w:rPr>
          <w:rFonts w:cs="Arial"/>
          <w:color w:val="000000" w:themeColor="text1"/>
          <w:lang w:eastAsia="zh-CN"/>
        </w:rPr>
        <w:t xml:space="preserve">антни рок </w:t>
      </w:r>
      <w:r w:rsidR="00033546">
        <w:rPr>
          <w:rFonts w:cs="Arial"/>
          <w:color w:val="000000" w:themeColor="text1"/>
          <w:lang w:val="sr-Cyrl-RS" w:eastAsia="zh-CN"/>
        </w:rPr>
        <w:t xml:space="preserve">не може бити краћи од </w:t>
      </w:r>
      <w:r w:rsidR="001215CB" w:rsidRPr="001215CB">
        <w:rPr>
          <w:rFonts w:cs="Arial"/>
          <w:color w:val="000000" w:themeColor="text1"/>
          <w:lang w:val="sr-Cyrl-CS" w:eastAsia="zh-CN"/>
        </w:rPr>
        <w:t>12</w:t>
      </w:r>
      <w:r w:rsidRPr="001215CB">
        <w:rPr>
          <w:rFonts w:cs="Arial"/>
          <w:color w:val="000000" w:themeColor="text1"/>
          <w:lang w:val="sr-Cyrl-CS" w:eastAsia="zh-CN"/>
        </w:rPr>
        <w:t xml:space="preserve"> месеци</w:t>
      </w:r>
      <w:r w:rsidR="002C62F3">
        <w:rPr>
          <w:rFonts w:cs="Arial"/>
          <w:color w:val="000000" w:themeColor="text1"/>
          <w:lang w:val="sr-Cyrl-CS" w:eastAsia="zh-CN"/>
        </w:rPr>
        <w:t xml:space="preserve"> </w:t>
      </w:r>
      <w:r w:rsidR="00F2064D" w:rsidRPr="001215CB">
        <w:rPr>
          <w:rFonts w:cs="Arial"/>
          <w:color w:val="000000" w:themeColor="text1"/>
          <w:lang w:eastAsia="zh-CN"/>
        </w:rPr>
        <w:t>од</w:t>
      </w:r>
      <w:r w:rsidR="00BB72E6" w:rsidRPr="00BB72E6">
        <w:rPr>
          <w:rFonts w:cs="Arial"/>
          <w:lang w:eastAsia="zh-CN"/>
        </w:rPr>
        <w:t xml:space="preserve"> </w:t>
      </w:r>
      <w:r w:rsidR="00BB72E6" w:rsidRPr="00E232B5">
        <w:rPr>
          <w:rFonts w:cs="Arial"/>
          <w:lang w:eastAsia="zh-CN"/>
        </w:rPr>
        <w:t xml:space="preserve">од дана сачињавања, потписивања и верификовања </w:t>
      </w:r>
      <w:r w:rsidR="00BB72E6" w:rsidRPr="00BB72E6">
        <w:rPr>
          <w:rFonts w:cs="Arial"/>
          <w:lang w:eastAsia="zh-CN"/>
        </w:rPr>
        <w:t>Записника о квалитативном пријему услуга (без примедби).</w:t>
      </w:r>
      <w:proofErr w:type="gramEnd"/>
    </w:p>
    <w:p w:rsidR="004D14FC" w:rsidRPr="001215CB" w:rsidRDefault="00BB72E6" w:rsidP="001215CB">
      <w:pPr>
        <w:spacing w:before="0"/>
        <w:rPr>
          <w:rFonts w:cs="Arial"/>
          <w:color w:val="000000" w:themeColor="text1"/>
          <w:lang w:eastAsia="zh-CN"/>
        </w:rPr>
      </w:pPr>
      <w:r>
        <w:rPr>
          <w:rFonts w:cs="Arial"/>
          <w:color w:val="000000" w:themeColor="text1"/>
          <w:lang w:val="sr-Cyrl-RS" w:eastAsia="zh-CN"/>
        </w:rPr>
        <w:t xml:space="preserve"> </w:t>
      </w:r>
      <w:r w:rsidR="00F2064D" w:rsidRPr="001215CB">
        <w:rPr>
          <w:rFonts w:cs="Arial"/>
          <w:color w:val="000000" w:themeColor="text1"/>
          <w:lang w:eastAsia="zh-CN"/>
        </w:rPr>
        <w:t>.</w:t>
      </w:r>
    </w:p>
    <w:p w:rsidR="004D14FC" w:rsidRPr="008873D7" w:rsidRDefault="004D14FC" w:rsidP="008873D7">
      <w:pPr>
        <w:spacing w:before="0"/>
        <w:rPr>
          <w:rFonts w:cs="Arial"/>
          <w:b/>
          <w:color w:val="FF0000"/>
          <w:lang w:val="sr-Cyrl-RS" w:eastAsia="zh-CN"/>
        </w:rPr>
      </w:pPr>
      <w:r w:rsidRPr="001215CB">
        <w:rPr>
          <w:rFonts w:cs="Arial"/>
          <w:color w:val="000000" w:themeColor="text1"/>
          <w:lang w:val="sr-Cyrl-CS" w:eastAsia="zh-CN"/>
        </w:rPr>
        <w:t xml:space="preserve">Изабрани </w:t>
      </w:r>
      <w:r w:rsidRPr="001215CB">
        <w:rPr>
          <w:rFonts w:cs="Arial"/>
          <w:color w:val="000000" w:themeColor="text1"/>
          <w:lang w:eastAsia="zh-CN"/>
        </w:rPr>
        <w:t xml:space="preserve">Понуђач је дужан да о свом трошку отклони све евентуалне недостатке у току трајања гарантног рока. </w:t>
      </w:r>
    </w:p>
    <w:p w:rsidR="00885AB5" w:rsidRPr="008873D7" w:rsidRDefault="00885AB5" w:rsidP="00885AB5">
      <w:pPr>
        <w:pStyle w:val="Heading10"/>
        <w:rPr>
          <w:rFonts w:cs="Arial"/>
        </w:rPr>
      </w:pPr>
      <w:r w:rsidRPr="008873D7">
        <w:rPr>
          <w:rFonts w:cs="Arial"/>
          <w:lang w:val="en-US"/>
        </w:rPr>
        <w:t>3.</w:t>
      </w:r>
      <w:r w:rsidR="00874A90">
        <w:rPr>
          <w:rFonts w:cs="Arial"/>
          <w:lang w:val="sr-Cyrl-RS"/>
        </w:rPr>
        <w:t>6</w:t>
      </w:r>
      <w:r w:rsidRPr="008873D7">
        <w:rPr>
          <w:rFonts w:cs="Arial"/>
          <w:lang w:val="en-US"/>
        </w:rPr>
        <w:t xml:space="preserve">. </w:t>
      </w:r>
      <w:r w:rsidRPr="008873D7">
        <w:rPr>
          <w:rFonts w:cs="Arial"/>
        </w:rPr>
        <w:t>Плаћање</w:t>
      </w:r>
    </w:p>
    <w:p w:rsidR="00532089" w:rsidRPr="001D66B9" w:rsidRDefault="00885AB5" w:rsidP="001D66B9">
      <w:pPr>
        <w:rPr>
          <w:lang w:val="sr-Cyrl-RS" w:eastAsia="ar-SA"/>
        </w:rPr>
      </w:pPr>
      <w:r w:rsidRPr="008873D7">
        <w:rPr>
          <w:lang w:eastAsia="ar-SA"/>
        </w:rPr>
        <w:t>Плаћање извршених услуга се врши у року до 45 дана од дана пријема исправ</w:t>
      </w:r>
      <w:r w:rsidR="001804C2" w:rsidRPr="008873D7">
        <w:rPr>
          <w:lang w:eastAsia="ar-SA"/>
        </w:rPr>
        <w:t xml:space="preserve">не </w:t>
      </w:r>
      <w:r w:rsidRPr="008873D7">
        <w:rPr>
          <w:lang w:eastAsia="ar-SA"/>
        </w:rPr>
        <w:t>фактуре са уговореним прилозима</w:t>
      </w:r>
      <w:r w:rsidR="001804C2" w:rsidRPr="008873D7">
        <w:rPr>
          <w:lang w:eastAsia="ar-SA"/>
        </w:rPr>
        <w:t xml:space="preserve"> (Записник)</w:t>
      </w:r>
    </w:p>
    <w:p w:rsidR="00756A02" w:rsidRPr="00E47C2E" w:rsidRDefault="00756A02" w:rsidP="002B6A83">
      <w:pPr>
        <w:pStyle w:val="Heading10"/>
        <w:numPr>
          <w:ilvl w:val="0"/>
          <w:numId w:val="15"/>
        </w:numPr>
        <w:jc w:val="both"/>
        <w:rPr>
          <w:rFonts w:cs="Arial"/>
        </w:rPr>
      </w:pPr>
      <w:bookmarkStart w:id="22" w:name="_Toc442559884"/>
      <w:r w:rsidRPr="00E47C2E">
        <w:rPr>
          <w:rFonts w:cs="Arial"/>
        </w:rPr>
        <w:lastRenderedPageBreak/>
        <w:t>УСЛОВИ ЗА УЧЕШЋЕ У ПОСТУПК</w:t>
      </w:r>
      <w:r w:rsidR="00A70B78">
        <w:rPr>
          <w:rFonts w:cs="Arial"/>
        </w:rPr>
        <w:t xml:space="preserve">У ЈАВНЕ НАБАВКЕ ИЗ ЧЛ. 75. </w:t>
      </w:r>
      <w:r w:rsidR="009E4540">
        <w:rPr>
          <w:rFonts w:cs="Arial"/>
          <w:lang w:val="sr-Cyrl-RS"/>
        </w:rPr>
        <w:t xml:space="preserve">И 76. </w:t>
      </w:r>
      <w:r w:rsidRPr="00E47C2E">
        <w:rPr>
          <w:rFonts w:cs="Arial"/>
        </w:rPr>
        <w:t xml:space="preserve">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B6A83">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B6A83">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03508D">
            <w:pPr>
              <w:pStyle w:val="NoSpacing"/>
            </w:pPr>
            <w:r w:rsidRPr="00E47C2E">
              <w:t>1) ЗА ЗАКОНСКОГ ЗАСТУПНИКА – 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или према месту пребивалишта.</w:t>
            </w:r>
          </w:p>
          <w:p w:rsidR="00E13FFC" w:rsidRPr="00E47C2E" w:rsidRDefault="00E13FFC" w:rsidP="0003508D">
            <w:pPr>
              <w:pStyle w:val="NoSpacing"/>
            </w:pPr>
            <w:r w:rsidRPr="00E47C2E">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03508D">
            <w:pPr>
              <w:pStyle w:val="NoSpacing"/>
            </w:pPr>
            <w:r w:rsidRPr="00E47C2E">
              <w:t xml:space="preserve">3) ЗА ПРАВНО ЛИЦЕ – За кривична дела против привреде, против животне средине, кривично дело примања или давања мита, кривично дело преваре – Уверење Основног суда  (које обухвата и податке из казнене евиденције за кривична дела која су у надлежности редовног кривичног одељења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w:t>
            </w:r>
            <w:r w:rsidRPr="00E47C2E">
              <w:lastRenderedPageBreak/>
              <w:t>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2B6A83">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2B6A83">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2B6A83">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2B6A83">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2B6A83">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2B6A83">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2B6A83">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2B6A83">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1D66B9" w:rsidRPr="001D66B9" w:rsidRDefault="001D66B9" w:rsidP="00562AED">
            <w:pPr>
              <w:tabs>
                <w:tab w:val="left" w:pos="680"/>
              </w:tabs>
              <w:snapToGrid w:val="0"/>
              <w:contextualSpacing/>
              <w:rPr>
                <w:rFonts w:eastAsia="Calibri" w:cs="Arial"/>
                <w:lang w:val="sr-Cyrl-RS"/>
              </w:rPr>
            </w:pP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03508D" w:rsidRDefault="00562AED" w:rsidP="0003508D">
            <w:pPr>
              <w:rPr>
                <w:rFonts w:cs="Arial"/>
                <w:b/>
                <w:lang w:val="sr-Cyrl-RS" w:eastAsia="sr-Latn-CS"/>
              </w:rPr>
            </w:pPr>
            <w:r w:rsidRPr="00E47C2E">
              <w:rPr>
                <w:rFonts w:cs="Arial"/>
                <w:lang w:val="sr-Latn-CS" w:eastAsia="sr-Latn-CS"/>
              </w:rPr>
              <w:t>Потписан и оверен Образац изјаве на основу члан</w:t>
            </w:r>
            <w:r w:rsidR="00EC7AE4">
              <w:rPr>
                <w:rFonts w:cs="Arial"/>
                <w:lang w:val="sr-Latn-CS" w:eastAsia="sr-Latn-CS"/>
              </w:rPr>
              <w:t>а 75. став 2. ЗЈН(Образац бр.</w:t>
            </w:r>
            <w:r w:rsidR="00EC7AE4">
              <w:rPr>
                <w:rFonts w:cs="Arial"/>
                <w:lang w:val="sr-Cyrl-RS" w:eastAsia="sr-Latn-CS"/>
              </w:rPr>
              <w:t>4</w:t>
            </w:r>
            <w:r w:rsidRPr="00E47C2E">
              <w:rPr>
                <w:rFonts w:cs="Arial"/>
                <w:lang w:val="sr-Latn-CS" w:eastAsia="sr-Latn-CS"/>
              </w:rPr>
              <w:t>)</w:t>
            </w:r>
          </w:p>
          <w:p w:rsidR="00562AED" w:rsidRPr="0003508D" w:rsidRDefault="00562AED" w:rsidP="0003508D">
            <w:pPr>
              <w:rPr>
                <w:rFonts w:cs="Arial"/>
                <w:b/>
                <w:lang w:val="sr-Latn-CS" w:eastAsia="sr-Latn-CS"/>
              </w:rPr>
            </w:pPr>
            <w:r w:rsidRPr="00E47C2E">
              <w:rPr>
                <w:rFonts w:cs="Arial"/>
                <w:lang w:val="sr-Latn-CS" w:eastAsia="sr-Latn-CS"/>
              </w:rPr>
              <w:t>Напомена:</w:t>
            </w:r>
          </w:p>
          <w:p w:rsidR="00562AED" w:rsidRPr="00E47C2E" w:rsidRDefault="00562AED" w:rsidP="002B6A83">
            <w:pPr>
              <w:numPr>
                <w:ilvl w:val="0"/>
                <w:numId w:val="23"/>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2B6A83">
            <w:pPr>
              <w:numPr>
                <w:ilvl w:val="0"/>
                <w:numId w:val="23"/>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2B6A83">
            <w:pPr>
              <w:numPr>
                <w:ilvl w:val="0"/>
                <w:numId w:val="23"/>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9E4540" w:rsidRPr="00E47C2E" w:rsidTr="008112A2">
        <w:trPr>
          <w:jc w:val="center"/>
        </w:trPr>
        <w:tc>
          <w:tcPr>
            <w:tcW w:w="729" w:type="dxa"/>
            <w:vAlign w:val="center"/>
          </w:tcPr>
          <w:p w:rsidR="009E4540" w:rsidRPr="00E47C2E" w:rsidRDefault="009E4540" w:rsidP="003A4822">
            <w:pPr>
              <w:jc w:val="center"/>
              <w:rPr>
                <w:rFonts w:cs="Arial"/>
              </w:rPr>
            </w:pPr>
          </w:p>
        </w:tc>
        <w:tc>
          <w:tcPr>
            <w:tcW w:w="8430" w:type="dxa"/>
          </w:tcPr>
          <w:p w:rsidR="009E4540" w:rsidRPr="009E4540" w:rsidRDefault="009E4540" w:rsidP="009E4540">
            <w:pPr>
              <w:snapToGrid w:val="0"/>
              <w:rPr>
                <w:rFonts w:cs="Arial"/>
                <w:b/>
                <w:u w:val="single"/>
                <w:lang w:val="sr-Latn-CS" w:eastAsia="sr-Latn-CS"/>
              </w:rPr>
            </w:pPr>
            <w:r w:rsidRPr="009E4540">
              <w:rPr>
                <w:rFonts w:cs="Arial"/>
                <w:b/>
                <w:u w:val="single"/>
                <w:lang w:val="sr-Latn-CS" w:eastAsia="sr-Latn-CS"/>
              </w:rPr>
              <w:t xml:space="preserve">4.2  ДОДАТНИ УСЛОВИ </w:t>
            </w:r>
          </w:p>
          <w:p w:rsidR="009E4540" w:rsidRPr="001D66B9" w:rsidRDefault="009E4540" w:rsidP="009E4540">
            <w:pPr>
              <w:snapToGrid w:val="0"/>
              <w:rPr>
                <w:rFonts w:cs="Arial"/>
                <w:b/>
                <w:u w:val="single"/>
                <w:lang w:val="sr-Cyrl-RS" w:eastAsia="sr-Latn-CS"/>
              </w:rPr>
            </w:pPr>
            <w:r w:rsidRPr="009E4540">
              <w:rPr>
                <w:rFonts w:cs="Arial"/>
                <w:b/>
                <w:u w:val="single"/>
                <w:lang w:val="sr-Latn-CS" w:eastAsia="sr-Latn-CS"/>
              </w:rPr>
              <w:t>ЗА УЧЕШЋЕ У ПОСТУПКУ ЈАВНЕ НАБАВКЕ ИЗ ЧЛАНА 76. ЗАКОНА</w:t>
            </w:r>
          </w:p>
        </w:tc>
      </w:tr>
      <w:tr w:rsidR="009E4540" w:rsidRPr="00033546" w:rsidTr="008112A2">
        <w:trPr>
          <w:jc w:val="center"/>
        </w:trPr>
        <w:tc>
          <w:tcPr>
            <w:tcW w:w="729" w:type="dxa"/>
            <w:vAlign w:val="center"/>
          </w:tcPr>
          <w:p w:rsidR="009E4540" w:rsidRPr="00033546" w:rsidRDefault="002855BE" w:rsidP="002D557E">
            <w:pPr>
              <w:jc w:val="center"/>
              <w:rPr>
                <w:rFonts w:cs="Arial"/>
                <w:color w:val="000000" w:themeColor="text1"/>
                <w:sz w:val="24"/>
                <w:szCs w:val="24"/>
                <w:lang w:val="sr-Cyrl-RS"/>
              </w:rPr>
            </w:pPr>
            <w:r w:rsidRPr="00033546">
              <w:rPr>
                <w:rFonts w:cs="Arial"/>
                <w:color w:val="000000" w:themeColor="text1"/>
                <w:sz w:val="24"/>
                <w:szCs w:val="24"/>
                <w:lang w:val="sr-Cyrl-RS"/>
              </w:rPr>
              <w:t>5</w:t>
            </w:r>
            <w:r w:rsidR="00135590" w:rsidRPr="00033546">
              <w:rPr>
                <w:rFonts w:cs="Arial"/>
                <w:color w:val="000000" w:themeColor="text1"/>
                <w:sz w:val="24"/>
                <w:szCs w:val="24"/>
                <w:lang w:val="sr-Cyrl-RS"/>
              </w:rPr>
              <w:t>.</w:t>
            </w:r>
          </w:p>
        </w:tc>
        <w:tc>
          <w:tcPr>
            <w:tcW w:w="8430" w:type="dxa"/>
          </w:tcPr>
          <w:p w:rsidR="009E4540" w:rsidRPr="00033546" w:rsidRDefault="009E4540" w:rsidP="002D557E">
            <w:pPr>
              <w:autoSpaceDE w:val="0"/>
              <w:autoSpaceDN w:val="0"/>
              <w:adjustRightInd w:val="0"/>
              <w:rPr>
                <w:rFonts w:cs="Arial"/>
                <w:b/>
                <w:color w:val="000000" w:themeColor="text1"/>
              </w:rPr>
            </w:pPr>
            <w:r w:rsidRPr="00033546">
              <w:rPr>
                <w:rFonts w:cs="Arial"/>
                <w:b/>
                <w:color w:val="000000" w:themeColor="text1"/>
                <w:u w:val="single"/>
              </w:rPr>
              <w:t>Услов:</w:t>
            </w:r>
          </w:p>
          <w:p w:rsidR="009E4540" w:rsidRPr="00033546" w:rsidRDefault="009E4540" w:rsidP="002D557E">
            <w:pPr>
              <w:autoSpaceDE w:val="0"/>
              <w:autoSpaceDN w:val="0"/>
              <w:adjustRightInd w:val="0"/>
              <w:rPr>
                <w:rFonts w:cs="Arial"/>
                <w:color w:val="000000" w:themeColor="text1"/>
              </w:rPr>
            </w:pPr>
            <w:r w:rsidRPr="00033546">
              <w:rPr>
                <w:rFonts w:cs="Arial"/>
                <w:color w:val="000000" w:themeColor="text1"/>
              </w:rPr>
              <w:t>Пословни капацитет *</w:t>
            </w:r>
          </w:p>
          <w:p w:rsidR="009E4540" w:rsidRDefault="009E4540" w:rsidP="002D557E">
            <w:pPr>
              <w:autoSpaceDE w:val="0"/>
              <w:autoSpaceDN w:val="0"/>
              <w:adjustRightInd w:val="0"/>
              <w:spacing w:before="0"/>
              <w:rPr>
                <w:rFonts w:cs="Arial"/>
                <w:color w:val="000000" w:themeColor="text1"/>
                <w:lang w:val="sr-Cyrl-RS"/>
              </w:rPr>
            </w:pPr>
            <w:r w:rsidRPr="00033546">
              <w:rPr>
                <w:rFonts w:cs="Arial"/>
                <w:color w:val="000000" w:themeColor="text1"/>
              </w:rPr>
              <w:t xml:space="preserve">Понуђач располаже неопходним </w:t>
            </w:r>
            <w:r w:rsidRPr="00033546">
              <w:rPr>
                <w:rFonts w:cs="Arial"/>
                <w:b/>
                <w:color w:val="000000" w:themeColor="text1"/>
              </w:rPr>
              <w:t>пословним капацитетом</w:t>
            </w:r>
            <w:r w:rsidRPr="00033546">
              <w:rPr>
                <w:rFonts w:cs="Arial"/>
                <w:color w:val="000000" w:themeColor="text1"/>
              </w:rPr>
              <w:t xml:space="preserve"> ако:</w:t>
            </w:r>
          </w:p>
          <w:p w:rsidR="00F22E98" w:rsidRPr="001D66B9" w:rsidRDefault="00033546" w:rsidP="001D66B9">
            <w:pPr>
              <w:autoSpaceDE w:val="0"/>
              <w:autoSpaceDN w:val="0"/>
              <w:adjustRightInd w:val="0"/>
              <w:spacing w:before="0"/>
              <w:rPr>
                <w:rFonts w:cs="Arial"/>
                <w:color w:val="000000" w:themeColor="text1"/>
                <w:lang w:val="sr-Cyrl-RS"/>
              </w:rPr>
            </w:pPr>
            <w:r>
              <w:rPr>
                <w:rFonts w:cs="Arial"/>
                <w:color w:val="000000" w:themeColor="text1"/>
                <w:lang w:val="sr-Cyrl-RS"/>
              </w:rPr>
              <w:t>1)  ј</w:t>
            </w:r>
            <w:r w:rsidR="00036AAD">
              <w:rPr>
                <w:rFonts w:cs="Arial"/>
                <w:color w:val="000000" w:themeColor="text1"/>
                <w:lang w:val="sr-Cyrl-RS"/>
              </w:rPr>
              <w:t>е овлашћени</w:t>
            </w:r>
            <w:r>
              <w:rPr>
                <w:rFonts w:cs="Arial"/>
                <w:color w:val="000000" w:themeColor="text1"/>
                <w:lang w:val="sr-Cyrl-RS"/>
              </w:rPr>
              <w:t xml:space="preserve"> сервисер испоручене опреме;</w:t>
            </w:r>
            <w:r w:rsidR="009E4540" w:rsidRPr="001D66B9">
              <w:rPr>
                <w:rFonts w:cs="Arial"/>
                <w:b/>
                <w:color w:val="000000" w:themeColor="text1"/>
                <w:lang w:val="sr-Cyrl-RS"/>
              </w:rPr>
              <w:t xml:space="preserve">  </w:t>
            </w:r>
          </w:p>
          <w:p w:rsidR="009E4540" w:rsidRPr="00036AAD" w:rsidRDefault="008E2E2F" w:rsidP="003738B8">
            <w:pPr>
              <w:pStyle w:val="ListParagraph"/>
              <w:autoSpaceDE w:val="0"/>
              <w:autoSpaceDN w:val="0"/>
              <w:adjustRightInd w:val="0"/>
              <w:spacing w:before="0" w:after="0" w:line="240" w:lineRule="auto"/>
              <w:ind w:left="-108"/>
              <w:contextualSpacing w:val="0"/>
              <w:rPr>
                <w:rFonts w:ascii="Arial" w:hAnsi="Arial" w:cs="Arial"/>
                <w:b/>
                <w:color w:val="000000" w:themeColor="text1"/>
                <w:lang w:val="sr-Cyrl-RS"/>
              </w:rPr>
            </w:pPr>
            <w:r w:rsidRPr="00036AAD">
              <w:rPr>
                <w:rFonts w:ascii="Arial" w:hAnsi="Arial" w:cs="Arial"/>
                <w:b/>
                <w:color w:val="000000" w:themeColor="text1"/>
                <w:lang w:val="sr-Cyrl-RS"/>
              </w:rPr>
              <w:t>Доказ:</w:t>
            </w:r>
          </w:p>
          <w:p w:rsidR="00AD2FA8" w:rsidRPr="001D66B9" w:rsidRDefault="00033546" w:rsidP="001D66B9">
            <w:pPr>
              <w:pStyle w:val="ListParagraph"/>
              <w:autoSpaceDE w:val="0"/>
              <w:autoSpaceDN w:val="0"/>
              <w:adjustRightInd w:val="0"/>
              <w:spacing w:before="0" w:after="0" w:line="240" w:lineRule="auto"/>
              <w:ind w:left="-108"/>
              <w:contextualSpacing w:val="0"/>
              <w:rPr>
                <w:rFonts w:ascii="Arial" w:hAnsi="Arial" w:cs="Arial"/>
                <w:b/>
                <w:color w:val="000000" w:themeColor="text1"/>
                <w:sz w:val="24"/>
                <w:szCs w:val="24"/>
              </w:rPr>
            </w:pPr>
            <w:r w:rsidRPr="00036AAD">
              <w:rPr>
                <w:rFonts w:ascii="Arial" w:hAnsi="Arial" w:cs="Arial"/>
                <w:b/>
                <w:color w:val="000000" w:themeColor="text1"/>
                <w:lang w:val="sr-Cyrl-RS"/>
              </w:rPr>
              <w:t xml:space="preserve">   1)   </w:t>
            </w:r>
            <w:r w:rsidRPr="00036AAD">
              <w:rPr>
                <w:rFonts w:ascii="Arial" w:hAnsi="Arial" w:cs="Arial"/>
                <w:b/>
                <w:color w:val="000000" w:themeColor="text1"/>
                <w:sz w:val="24"/>
                <w:szCs w:val="24"/>
                <w:lang w:val="sr-Cyrl-RS"/>
              </w:rPr>
              <w:t>-</w:t>
            </w:r>
            <w:r w:rsidRPr="00036AAD">
              <w:rPr>
                <w:rFonts w:cs="Arial"/>
                <w:color w:val="000000" w:themeColor="text1"/>
                <w:sz w:val="24"/>
                <w:szCs w:val="24"/>
                <w:lang w:val="sr-Cyrl-RS"/>
              </w:rPr>
              <w:t xml:space="preserve"> Фотокопију овлашћења</w:t>
            </w:r>
            <w:r w:rsidR="00036AAD" w:rsidRPr="00036AAD">
              <w:rPr>
                <w:rFonts w:cs="Arial"/>
                <w:color w:val="000000" w:themeColor="text1"/>
                <w:sz w:val="24"/>
                <w:szCs w:val="24"/>
                <w:lang w:val="sr-Cyrl-RS"/>
              </w:rPr>
              <w:t xml:space="preserve"> да је овлашћени сервисер испоручене опреме</w:t>
            </w:r>
          </w:p>
          <w:p w:rsidR="008E2E2F" w:rsidRPr="00033546" w:rsidRDefault="008E2E2F" w:rsidP="008E2E2F">
            <w:pPr>
              <w:autoSpaceDE w:val="0"/>
              <w:autoSpaceDN w:val="0"/>
              <w:adjustRightInd w:val="0"/>
              <w:spacing w:before="0"/>
              <w:ind w:left="279" w:hanging="220"/>
              <w:rPr>
                <w:rFonts w:eastAsia="Calibri" w:cs="Arial"/>
                <w:color w:val="000000" w:themeColor="text1"/>
                <w:sz w:val="24"/>
                <w:szCs w:val="24"/>
                <w:lang w:val="ru-RU"/>
              </w:rPr>
            </w:pPr>
            <w:r w:rsidRPr="00033546">
              <w:rPr>
                <w:rFonts w:eastAsia="Calibri" w:cs="Arial"/>
                <w:color w:val="000000" w:themeColor="text1"/>
                <w:sz w:val="24"/>
                <w:szCs w:val="24"/>
                <w:lang w:val="ru-RU"/>
              </w:rPr>
              <w:t>Напомена:</w:t>
            </w:r>
          </w:p>
          <w:p w:rsidR="008E2E2F" w:rsidRPr="00033546" w:rsidRDefault="008E2E2F" w:rsidP="008E2E2F">
            <w:pPr>
              <w:autoSpaceDE w:val="0"/>
              <w:autoSpaceDN w:val="0"/>
              <w:adjustRightInd w:val="0"/>
              <w:spacing w:before="0"/>
              <w:ind w:left="279" w:hanging="220"/>
              <w:rPr>
                <w:rFonts w:eastAsia="Calibri" w:cs="Arial"/>
                <w:color w:val="000000" w:themeColor="text1"/>
                <w:sz w:val="24"/>
                <w:szCs w:val="24"/>
                <w:lang w:val="ru-RU"/>
              </w:rPr>
            </w:pPr>
            <w:r w:rsidRPr="00033546">
              <w:rPr>
                <w:rFonts w:eastAsia="Calibri" w:cs="Arial"/>
                <w:color w:val="000000" w:themeColor="text1"/>
                <w:sz w:val="24"/>
                <w:szCs w:val="24"/>
                <w:lang w:val="sr-Latn-RS"/>
              </w:rPr>
              <w:t>-</w:t>
            </w:r>
            <w:r w:rsidRPr="00033546">
              <w:rPr>
                <w:rFonts w:eastAsia="Calibri" w:cs="Arial"/>
                <w:color w:val="000000" w:themeColor="text1"/>
                <w:sz w:val="24"/>
                <w:szCs w:val="24"/>
                <w:lang w:val="ru-RU"/>
              </w:rPr>
              <w:tab/>
              <w:t xml:space="preserve">У случају да понуду подноси група понуђача, а уколико више њих заједно испуњавају услов из тачке </w:t>
            </w:r>
            <w:r w:rsidR="00C02A8A">
              <w:rPr>
                <w:rFonts w:eastAsia="Calibri" w:cs="Arial"/>
                <w:color w:val="000000" w:themeColor="text1"/>
                <w:sz w:val="24"/>
                <w:szCs w:val="24"/>
                <w:lang w:val="sr-Cyrl-RS"/>
              </w:rPr>
              <w:t>5</w:t>
            </w:r>
            <w:r w:rsidRPr="00033546">
              <w:rPr>
                <w:rFonts w:eastAsia="Calibri" w:cs="Arial"/>
                <w:color w:val="000000" w:themeColor="text1"/>
                <w:sz w:val="24"/>
                <w:szCs w:val="24"/>
                <w:lang w:val="ru-RU"/>
              </w:rPr>
              <w:t>.</w:t>
            </w:r>
            <w:r w:rsidR="00C02A8A">
              <w:rPr>
                <w:rFonts w:eastAsia="Calibri" w:cs="Arial"/>
                <w:color w:val="000000" w:themeColor="text1"/>
                <w:sz w:val="24"/>
                <w:szCs w:val="24"/>
                <w:lang w:val="ru-RU"/>
              </w:rPr>
              <w:t>захтеване</w:t>
            </w:r>
            <w:r w:rsidR="00C02A8A" w:rsidRPr="00033546">
              <w:rPr>
                <w:rFonts w:eastAsia="Calibri" w:cs="Arial"/>
                <w:color w:val="000000" w:themeColor="text1"/>
                <w:sz w:val="24"/>
                <w:szCs w:val="24"/>
                <w:lang w:val="sr-Cyrl-RS"/>
              </w:rPr>
              <w:t xml:space="preserve"> </w:t>
            </w:r>
            <w:r w:rsidRPr="00033546">
              <w:rPr>
                <w:rFonts w:eastAsia="Calibri" w:cs="Arial"/>
                <w:color w:val="000000" w:themeColor="text1"/>
                <w:sz w:val="24"/>
                <w:szCs w:val="24"/>
                <w:lang w:val="sr-Cyrl-RS"/>
              </w:rPr>
              <w:t xml:space="preserve">доказе </w:t>
            </w:r>
            <w:r w:rsidRPr="00033546">
              <w:rPr>
                <w:rFonts w:eastAsia="Calibri" w:cs="Arial"/>
                <w:color w:val="000000" w:themeColor="text1"/>
                <w:sz w:val="24"/>
                <w:szCs w:val="24"/>
                <w:lang w:val="ru-RU"/>
              </w:rPr>
              <w:t xml:space="preserve"> доставити за те чланове.</w:t>
            </w:r>
          </w:p>
          <w:p w:rsidR="009E4540" w:rsidRPr="00033546" w:rsidRDefault="008E2E2F" w:rsidP="008E2E2F">
            <w:pPr>
              <w:autoSpaceDE w:val="0"/>
              <w:autoSpaceDN w:val="0"/>
              <w:adjustRightInd w:val="0"/>
              <w:spacing w:before="0"/>
              <w:ind w:left="279" w:hanging="220"/>
              <w:rPr>
                <w:rFonts w:eastAsia="Calibri" w:cs="Arial"/>
                <w:color w:val="000000" w:themeColor="text1"/>
                <w:sz w:val="24"/>
                <w:szCs w:val="24"/>
                <w:lang w:val="ru-RU"/>
              </w:rPr>
            </w:pPr>
            <w:r w:rsidRPr="00033546">
              <w:rPr>
                <w:rFonts w:eastAsia="Calibri" w:cs="Arial"/>
                <w:color w:val="000000" w:themeColor="text1"/>
                <w:sz w:val="24"/>
                <w:szCs w:val="24"/>
                <w:lang w:val="sr-Latn-RS"/>
              </w:rPr>
              <w:t>-</w:t>
            </w:r>
            <w:r w:rsidRPr="00033546">
              <w:rPr>
                <w:rFonts w:eastAsia="Calibri" w:cs="Arial"/>
                <w:color w:val="000000" w:themeColor="text1"/>
                <w:sz w:val="24"/>
                <w:szCs w:val="24"/>
                <w:lang w:val="ru-RU"/>
              </w:rPr>
              <w:tab/>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036AAD" w:rsidRPr="00033546" w:rsidTr="008112A2">
        <w:trPr>
          <w:jc w:val="center"/>
        </w:trPr>
        <w:tc>
          <w:tcPr>
            <w:tcW w:w="729" w:type="dxa"/>
            <w:vAlign w:val="center"/>
          </w:tcPr>
          <w:p w:rsidR="00036AAD" w:rsidRDefault="00036AAD" w:rsidP="002D557E">
            <w:pPr>
              <w:jc w:val="center"/>
              <w:rPr>
                <w:rFonts w:cs="Arial"/>
                <w:color w:val="000000" w:themeColor="text1"/>
                <w:sz w:val="24"/>
                <w:szCs w:val="24"/>
                <w:lang w:val="sr-Cyrl-RS"/>
              </w:rPr>
            </w:pPr>
          </w:p>
          <w:p w:rsidR="00036AAD" w:rsidRDefault="00036AAD" w:rsidP="002D557E">
            <w:pPr>
              <w:jc w:val="center"/>
              <w:rPr>
                <w:rFonts w:cs="Arial"/>
                <w:color w:val="000000" w:themeColor="text1"/>
                <w:sz w:val="24"/>
                <w:szCs w:val="24"/>
                <w:lang w:val="sr-Cyrl-RS"/>
              </w:rPr>
            </w:pPr>
          </w:p>
          <w:p w:rsidR="00036AAD" w:rsidRDefault="00036AAD" w:rsidP="002D557E">
            <w:pPr>
              <w:jc w:val="center"/>
              <w:rPr>
                <w:rFonts w:cs="Arial"/>
                <w:color w:val="000000" w:themeColor="text1"/>
                <w:sz w:val="24"/>
                <w:szCs w:val="24"/>
                <w:lang w:val="sr-Cyrl-RS"/>
              </w:rPr>
            </w:pPr>
            <w:r>
              <w:rPr>
                <w:rFonts w:cs="Arial"/>
                <w:color w:val="000000" w:themeColor="text1"/>
                <w:sz w:val="24"/>
                <w:szCs w:val="24"/>
                <w:lang w:val="sr-Cyrl-RS"/>
              </w:rPr>
              <w:t>6.</w:t>
            </w:r>
          </w:p>
          <w:p w:rsidR="00036AAD" w:rsidRDefault="00036AAD" w:rsidP="002D557E">
            <w:pPr>
              <w:jc w:val="center"/>
              <w:rPr>
                <w:rFonts w:cs="Arial"/>
                <w:color w:val="000000" w:themeColor="text1"/>
                <w:sz w:val="24"/>
                <w:szCs w:val="24"/>
                <w:lang w:val="sr-Cyrl-RS"/>
              </w:rPr>
            </w:pPr>
          </w:p>
          <w:p w:rsidR="00036AAD" w:rsidRDefault="00036AAD" w:rsidP="002D557E">
            <w:pPr>
              <w:jc w:val="center"/>
              <w:rPr>
                <w:rFonts w:cs="Arial"/>
                <w:color w:val="000000" w:themeColor="text1"/>
                <w:sz w:val="24"/>
                <w:szCs w:val="24"/>
                <w:lang w:val="sr-Cyrl-RS"/>
              </w:rPr>
            </w:pPr>
          </w:p>
          <w:p w:rsidR="00036AAD" w:rsidRDefault="00036AAD" w:rsidP="002D557E">
            <w:pPr>
              <w:jc w:val="center"/>
              <w:rPr>
                <w:rFonts w:cs="Arial"/>
                <w:color w:val="000000" w:themeColor="text1"/>
                <w:sz w:val="24"/>
                <w:szCs w:val="24"/>
                <w:lang w:val="sr-Cyrl-RS"/>
              </w:rPr>
            </w:pPr>
          </w:p>
          <w:p w:rsidR="00036AAD" w:rsidRPr="00033546" w:rsidRDefault="00036AAD" w:rsidP="002D557E">
            <w:pPr>
              <w:jc w:val="center"/>
              <w:rPr>
                <w:rFonts w:cs="Arial"/>
                <w:color w:val="000000" w:themeColor="text1"/>
                <w:sz w:val="24"/>
                <w:szCs w:val="24"/>
                <w:lang w:val="sr-Cyrl-RS"/>
              </w:rPr>
            </w:pPr>
          </w:p>
        </w:tc>
        <w:tc>
          <w:tcPr>
            <w:tcW w:w="8430" w:type="dxa"/>
          </w:tcPr>
          <w:p w:rsidR="008F0025" w:rsidRPr="005A3778" w:rsidRDefault="008F0025" w:rsidP="008F0025">
            <w:pPr>
              <w:autoSpaceDE w:val="0"/>
              <w:autoSpaceDN w:val="0"/>
              <w:adjustRightInd w:val="0"/>
              <w:rPr>
                <w:rFonts w:cs="Arial"/>
                <w:u w:val="single"/>
              </w:rPr>
            </w:pPr>
            <w:r w:rsidRPr="005A3778">
              <w:rPr>
                <w:rFonts w:cs="Arial"/>
                <w:u w:val="single"/>
              </w:rPr>
              <w:t>Услов:</w:t>
            </w:r>
          </w:p>
          <w:p w:rsidR="008F0025" w:rsidRPr="005A3778" w:rsidRDefault="008F0025" w:rsidP="008F0025">
            <w:pPr>
              <w:autoSpaceDE w:val="0"/>
              <w:autoSpaceDN w:val="0"/>
              <w:adjustRightInd w:val="0"/>
              <w:rPr>
                <w:rFonts w:cs="Arial"/>
              </w:rPr>
            </w:pPr>
            <w:r w:rsidRPr="005A3778">
              <w:rPr>
                <w:rFonts w:cs="Arial"/>
              </w:rPr>
              <w:t>Кадровски капацитет</w:t>
            </w:r>
          </w:p>
          <w:p w:rsidR="008F0025" w:rsidRPr="005A3778" w:rsidRDefault="008F0025" w:rsidP="008F0025">
            <w:pPr>
              <w:autoSpaceDE w:val="0"/>
              <w:autoSpaceDN w:val="0"/>
              <w:adjustRightInd w:val="0"/>
              <w:spacing w:before="0"/>
              <w:rPr>
                <w:rFonts w:cs="Arial"/>
                <w:lang w:val="sr-Cyrl-RS"/>
              </w:rPr>
            </w:pPr>
            <w:r w:rsidRPr="005A3778">
              <w:rPr>
                <w:rFonts w:cs="Arial"/>
              </w:rPr>
              <w:t xml:space="preserve">Понуђач располаже довољним кадровским капацитетом ако </w:t>
            </w:r>
            <w:r w:rsidRPr="005A3778">
              <w:rPr>
                <w:rFonts w:cs="Arial"/>
                <w:lang w:val="sr-Cyrl-RS"/>
              </w:rPr>
              <w:t>има:</w:t>
            </w:r>
          </w:p>
          <w:p w:rsidR="0003508D" w:rsidRDefault="00E6098D" w:rsidP="0003508D">
            <w:pPr>
              <w:autoSpaceDE w:val="0"/>
              <w:autoSpaceDN w:val="0"/>
              <w:adjustRightInd w:val="0"/>
              <w:spacing w:before="0"/>
              <w:rPr>
                <w:rFonts w:cs="Arial"/>
                <w:lang w:val="sr-Cyrl-RS"/>
              </w:rPr>
            </w:pPr>
            <w:r>
              <w:rPr>
                <w:rFonts w:cs="Arial"/>
                <w:lang w:val="sr-Cyrl-RS"/>
              </w:rPr>
              <w:t>-минимум 2 (два</w:t>
            </w:r>
            <w:r w:rsidR="008F0025">
              <w:rPr>
                <w:rFonts w:cs="Arial"/>
                <w:lang w:val="sr-Cyrl-RS"/>
              </w:rPr>
              <w:t>) извршиоца</w:t>
            </w:r>
            <w:r w:rsidR="008F0025" w:rsidRPr="005A3778">
              <w:rPr>
                <w:rFonts w:cs="Arial"/>
                <w:lang w:val="sr-Cyrl-RS"/>
              </w:rPr>
              <w:t xml:space="preserve"> </w:t>
            </w:r>
            <w:r w:rsidR="008F0025">
              <w:rPr>
                <w:rFonts w:cs="Arial"/>
                <w:lang w:val="sr-Cyrl-RS"/>
              </w:rPr>
              <w:t>која су оспособљена за сервисирање предметне опреме</w:t>
            </w:r>
          </w:p>
          <w:p w:rsidR="008F0025" w:rsidRPr="0003508D" w:rsidRDefault="008F0025" w:rsidP="0003508D">
            <w:pPr>
              <w:autoSpaceDE w:val="0"/>
              <w:autoSpaceDN w:val="0"/>
              <w:adjustRightInd w:val="0"/>
              <w:spacing w:before="0"/>
              <w:rPr>
                <w:rFonts w:cs="Arial"/>
                <w:lang w:val="sr-Cyrl-RS"/>
              </w:rPr>
            </w:pPr>
            <w:r w:rsidRPr="005A3778">
              <w:rPr>
                <w:rFonts w:cs="Arial"/>
                <w:u w:val="single"/>
              </w:rPr>
              <w:t xml:space="preserve">Доказ: </w:t>
            </w:r>
          </w:p>
          <w:p w:rsidR="008F0025" w:rsidRDefault="008F0025" w:rsidP="008F0025">
            <w:pPr>
              <w:autoSpaceDE w:val="0"/>
              <w:autoSpaceDN w:val="0"/>
              <w:adjustRightInd w:val="0"/>
              <w:spacing w:before="0"/>
              <w:rPr>
                <w:rFonts w:cs="Arial"/>
                <w:lang w:val="sr-Cyrl-RS"/>
              </w:rPr>
            </w:pPr>
            <w:r w:rsidRPr="005A3778">
              <w:rPr>
                <w:rFonts w:cs="Arial"/>
                <w:lang w:val="sr-Cyrl-RS"/>
              </w:rPr>
              <w:t>-</w:t>
            </w:r>
            <w:r>
              <w:rPr>
                <w:rFonts w:cs="Arial"/>
                <w:lang w:val="sr-Cyrl-RS"/>
              </w:rPr>
              <w:t>Фотокопије сертификата издате од стране произвођача опреме да наведени извршиоци оспособљени за сервисирање предметне опреме</w:t>
            </w:r>
          </w:p>
          <w:p w:rsidR="008F0025" w:rsidRPr="005A3778" w:rsidRDefault="008F0025" w:rsidP="008F0025">
            <w:pPr>
              <w:autoSpaceDE w:val="0"/>
              <w:autoSpaceDN w:val="0"/>
              <w:adjustRightInd w:val="0"/>
              <w:spacing w:before="0"/>
              <w:rPr>
                <w:rFonts w:cs="Arial"/>
              </w:rPr>
            </w:pPr>
            <w:r w:rsidRPr="005A3778">
              <w:rPr>
                <w:rFonts w:cs="Arial"/>
              </w:rPr>
              <w:tab/>
              <w:t>У случају да понуду подноси група понуђача, доказ</w:t>
            </w:r>
            <w:r w:rsidRPr="005A3778">
              <w:rPr>
                <w:rFonts w:cs="Arial"/>
                <w:lang w:val="sr-Cyrl-RS"/>
              </w:rPr>
              <w:t>е</w:t>
            </w:r>
            <w:r w:rsidRPr="005A3778">
              <w:rPr>
                <w:rFonts w:cs="Arial"/>
              </w:rPr>
              <w:t xml:space="preserve"> из тачке </w:t>
            </w:r>
            <w:r w:rsidRPr="005A3778">
              <w:rPr>
                <w:rFonts w:cs="Arial"/>
                <w:lang w:val="sr-Cyrl-RS"/>
              </w:rPr>
              <w:t>6.</w:t>
            </w:r>
            <w:r w:rsidRPr="005A3778">
              <w:rPr>
                <w:rFonts w:cs="Arial"/>
              </w:rPr>
              <w:t xml:space="preserve"> </w:t>
            </w:r>
            <w:proofErr w:type="gramStart"/>
            <w:r w:rsidRPr="005A3778">
              <w:rPr>
                <w:rFonts w:cs="Arial"/>
              </w:rPr>
              <w:t>доставити</w:t>
            </w:r>
            <w:proofErr w:type="gramEnd"/>
            <w:r w:rsidRPr="005A3778">
              <w:rPr>
                <w:rFonts w:cs="Arial"/>
              </w:rPr>
              <w:t xml:space="preserve"> за оног члана групе који испуњава тражени услов (довољно је да 1 члан групе достави </w:t>
            </w:r>
            <w:r w:rsidRPr="005A3778">
              <w:rPr>
                <w:rFonts w:cs="Arial"/>
                <w:lang w:val="sr-Cyrl-RS"/>
              </w:rPr>
              <w:t>захтеване доказе</w:t>
            </w:r>
            <w:r w:rsidRPr="005A3778">
              <w:rPr>
                <w:rFonts w:cs="Arial"/>
              </w:rPr>
              <w:t xml:space="preserve">), а уколико више њих заједно испуњавају услов из тачке </w:t>
            </w:r>
            <w:r w:rsidRPr="005A3778">
              <w:rPr>
                <w:rFonts w:cs="Arial"/>
                <w:lang w:val="sr-Cyrl-RS"/>
              </w:rPr>
              <w:t>6</w:t>
            </w:r>
            <w:r w:rsidRPr="005A3778">
              <w:rPr>
                <w:rFonts w:cs="Arial"/>
              </w:rPr>
              <w:t xml:space="preserve">. </w:t>
            </w:r>
            <w:r w:rsidRPr="005A3778">
              <w:rPr>
                <w:rFonts w:cs="Arial"/>
                <w:lang w:val="sr-Cyrl-RS"/>
              </w:rPr>
              <w:t xml:space="preserve">–захтеване </w:t>
            </w:r>
            <w:r w:rsidRPr="005A3778">
              <w:rPr>
                <w:rFonts w:cs="Arial"/>
              </w:rPr>
              <w:t>доказ</w:t>
            </w:r>
            <w:r w:rsidRPr="005A3778">
              <w:rPr>
                <w:rFonts w:cs="Arial"/>
                <w:lang w:val="sr-Cyrl-RS"/>
              </w:rPr>
              <w:t>е</w:t>
            </w:r>
            <w:r w:rsidRPr="005A3778">
              <w:rPr>
                <w:rFonts w:cs="Arial"/>
              </w:rPr>
              <w:t xml:space="preserve"> доставити за те чланове.</w:t>
            </w:r>
          </w:p>
          <w:p w:rsidR="00036AAD" w:rsidRPr="00036AAD" w:rsidRDefault="008F0025" w:rsidP="008F0025">
            <w:pPr>
              <w:autoSpaceDE w:val="0"/>
              <w:autoSpaceDN w:val="0"/>
              <w:adjustRightInd w:val="0"/>
              <w:rPr>
                <w:rFonts w:cs="Arial"/>
                <w:color w:val="000000" w:themeColor="text1"/>
              </w:rPr>
            </w:pPr>
            <w:r w:rsidRPr="005A3778">
              <w:rPr>
                <w:rFonts w:cs="Arial"/>
                <w:lang w:val="sr-Cyrl-RS"/>
              </w:rPr>
              <w:lastRenderedPageBreak/>
              <w:t>-</w:t>
            </w:r>
            <w:r w:rsidRPr="005A3778">
              <w:rPr>
                <w:rFonts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033546" w:rsidRDefault="00033546" w:rsidP="0017761B">
      <w:pPr>
        <w:spacing w:before="0"/>
        <w:rPr>
          <w:rFonts w:cs="Arial"/>
          <w:color w:val="000000" w:themeColor="text1"/>
          <w:lang w:val="sr-Cyrl-RS" w:eastAsia="zh-CN"/>
        </w:rPr>
      </w:pPr>
    </w:p>
    <w:p w:rsidR="0017761B" w:rsidRDefault="0017761B" w:rsidP="0017761B">
      <w:pPr>
        <w:spacing w:before="0"/>
        <w:rPr>
          <w:rFonts w:cs="Arial"/>
          <w:lang w:val="sr-Cyrl-RS" w:eastAsia="zh-CN"/>
        </w:rPr>
      </w:pPr>
      <w:proofErr w:type="gramStart"/>
      <w:r w:rsidRPr="00033546">
        <w:rPr>
          <w:rFonts w:cs="Arial"/>
          <w:color w:val="000000" w:themeColor="text1"/>
          <w:lang w:eastAsia="zh-CN"/>
        </w:rPr>
        <w:t xml:space="preserve">Понуда понуђача који не докаже да испуњава наведене </w:t>
      </w:r>
      <w:r w:rsidRPr="0017761B">
        <w:rPr>
          <w:rFonts w:cs="Arial"/>
          <w:lang w:eastAsia="zh-CN"/>
        </w:rPr>
        <w:t>обавезне и додатне услове из тачака 1.</w:t>
      </w:r>
      <w:proofErr w:type="gramEnd"/>
      <w:r w:rsidRPr="0017761B">
        <w:rPr>
          <w:rFonts w:cs="Arial"/>
          <w:lang w:eastAsia="zh-CN"/>
        </w:rPr>
        <w:t xml:space="preserve"> </w:t>
      </w:r>
      <w:proofErr w:type="gramStart"/>
      <w:r w:rsidRPr="0017761B">
        <w:rPr>
          <w:rFonts w:cs="Arial"/>
          <w:lang w:eastAsia="zh-CN"/>
        </w:rPr>
        <w:t>до</w:t>
      </w:r>
      <w:proofErr w:type="gramEnd"/>
      <w:r w:rsidRPr="0017761B">
        <w:rPr>
          <w:rFonts w:cs="Arial"/>
          <w:lang w:eastAsia="zh-CN"/>
        </w:rPr>
        <w:t xml:space="preserve"> </w:t>
      </w:r>
      <w:r w:rsidR="008F0025">
        <w:rPr>
          <w:rFonts w:cs="Arial"/>
          <w:lang w:val="sr-Cyrl-RS" w:eastAsia="zh-CN"/>
        </w:rPr>
        <w:t>6</w:t>
      </w:r>
      <w:r w:rsidR="00135590">
        <w:rPr>
          <w:rFonts w:cs="Arial"/>
          <w:lang w:val="sr-Cyrl-RS" w:eastAsia="zh-CN"/>
        </w:rPr>
        <w:t>.</w:t>
      </w:r>
      <w:r w:rsidRPr="0017761B">
        <w:rPr>
          <w:rFonts w:cs="Arial"/>
          <w:lang w:eastAsia="zh-CN"/>
        </w:rPr>
        <w:t xml:space="preserve"> </w:t>
      </w:r>
      <w:proofErr w:type="gramStart"/>
      <w:r w:rsidRPr="0017761B">
        <w:rPr>
          <w:rFonts w:cs="Arial"/>
          <w:lang w:eastAsia="zh-CN"/>
        </w:rPr>
        <w:t>овог</w:t>
      </w:r>
      <w:proofErr w:type="gramEnd"/>
      <w:r w:rsidRPr="0017761B">
        <w:rPr>
          <w:rFonts w:cs="Arial"/>
          <w:lang w:eastAsia="zh-CN"/>
        </w:rPr>
        <w:t xml:space="preserve"> обрасца, биће одбијена као неприхватљива.</w:t>
      </w:r>
    </w:p>
    <w:p w:rsidR="0003508D" w:rsidRDefault="0003508D" w:rsidP="0017761B">
      <w:pPr>
        <w:spacing w:before="0"/>
        <w:rPr>
          <w:rFonts w:cs="Arial"/>
          <w:lang w:val="sr-Cyrl-RS" w:eastAsia="zh-CN"/>
        </w:rPr>
      </w:pPr>
    </w:p>
    <w:p w:rsidR="0003508D" w:rsidRPr="0003508D" w:rsidRDefault="0003508D" w:rsidP="0017761B">
      <w:pPr>
        <w:spacing w:before="0"/>
        <w:rPr>
          <w:rFonts w:cs="Arial"/>
          <w:lang w:val="sr-Cyrl-RS" w:eastAsia="zh-CN"/>
        </w:rPr>
      </w:pPr>
    </w:p>
    <w:p w:rsidR="0017761B" w:rsidRDefault="0017761B" w:rsidP="0017761B">
      <w:pPr>
        <w:spacing w:before="0"/>
        <w:rPr>
          <w:rFonts w:cs="Arial"/>
          <w:lang w:val="sr-Cyrl-RS" w:eastAsia="zh-CN"/>
        </w:rPr>
      </w:pPr>
      <w:r w:rsidRPr="0017761B">
        <w:rPr>
          <w:rFonts w:cs="Arial"/>
          <w:lang w:eastAsia="zh-CN"/>
        </w:rPr>
        <w:t xml:space="preserve">1. Сваки подизвођач мора да испуњава услове из члана 75. </w:t>
      </w:r>
      <w:proofErr w:type="gramStart"/>
      <w:r w:rsidRPr="0017761B">
        <w:rPr>
          <w:rFonts w:cs="Arial"/>
          <w:lang w:eastAsia="zh-CN"/>
        </w:rPr>
        <w:t>став</w:t>
      </w:r>
      <w:proofErr w:type="gramEnd"/>
      <w:r w:rsidRPr="0017761B">
        <w:rPr>
          <w:rFonts w:cs="Arial"/>
          <w:lang w:eastAsia="zh-CN"/>
        </w:rPr>
        <w:t xml:space="preserve"> 1. </w:t>
      </w:r>
      <w:proofErr w:type="gramStart"/>
      <w:r w:rsidRPr="0017761B">
        <w:rPr>
          <w:rFonts w:cs="Arial"/>
          <w:lang w:eastAsia="zh-CN"/>
        </w:rPr>
        <w:t>тачка</w:t>
      </w:r>
      <w:proofErr w:type="gramEnd"/>
      <w:r w:rsidRPr="0017761B">
        <w:rPr>
          <w:rFonts w:cs="Arial"/>
          <w:lang w:eastAsia="zh-CN"/>
        </w:rPr>
        <w:t xml:space="preserve"> 1), 2) и 4) </w:t>
      </w:r>
      <w:r w:rsidR="004D43A6" w:rsidRPr="004D43A6">
        <w:rPr>
          <w:rFonts w:cs="Arial"/>
          <w:lang w:eastAsia="zh-CN"/>
        </w:rPr>
        <w:t xml:space="preserve">и члана 75. </w:t>
      </w:r>
      <w:proofErr w:type="gramStart"/>
      <w:r w:rsidR="004D43A6" w:rsidRPr="004D43A6">
        <w:rPr>
          <w:rFonts w:cs="Arial"/>
          <w:lang w:eastAsia="zh-CN"/>
        </w:rPr>
        <w:t>став</w:t>
      </w:r>
      <w:proofErr w:type="gramEnd"/>
      <w:r w:rsidR="004D43A6" w:rsidRPr="004D43A6">
        <w:rPr>
          <w:rFonts w:cs="Arial"/>
          <w:lang w:eastAsia="zh-CN"/>
        </w:rPr>
        <w:t xml:space="preserve"> 2. </w:t>
      </w:r>
      <w:proofErr w:type="gramStart"/>
      <w:r w:rsidR="004D43A6" w:rsidRPr="004D43A6">
        <w:rPr>
          <w:rFonts w:cs="Arial"/>
          <w:lang w:eastAsia="zh-CN"/>
        </w:rPr>
        <w:t>Закона,</w:t>
      </w:r>
      <w:r w:rsidRPr="0017761B">
        <w:rPr>
          <w:rFonts w:cs="Arial"/>
          <w:lang w:eastAsia="zh-CN"/>
        </w:rPr>
        <w:t xml:space="preserve"> што доказује достављањем доказа наведених у овом одељку.</w:t>
      </w:r>
      <w:proofErr w:type="gramEnd"/>
      <w:r w:rsidRPr="0017761B">
        <w:rPr>
          <w:rFonts w:cs="Arial"/>
          <w:lang w:eastAsia="zh-CN"/>
        </w:rPr>
        <w:t xml:space="preserve"> </w:t>
      </w:r>
    </w:p>
    <w:p w:rsidR="0003508D" w:rsidRDefault="0003508D" w:rsidP="0017761B">
      <w:pPr>
        <w:spacing w:before="0"/>
        <w:rPr>
          <w:rFonts w:cs="Arial"/>
          <w:lang w:val="sr-Cyrl-RS" w:eastAsia="zh-CN"/>
        </w:rPr>
      </w:pPr>
    </w:p>
    <w:p w:rsidR="0003508D" w:rsidRPr="0003508D" w:rsidRDefault="0003508D" w:rsidP="0017761B">
      <w:pPr>
        <w:spacing w:before="0"/>
        <w:rPr>
          <w:rFonts w:cs="Arial"/>
          <w:lang w:val="sr-Cyrl-RS" w:eastAsia="zh-CN"/>
        </w:rPr>
      </w:pPr>
    </w:p>
    <w:p w:rsidR="00DE4FCC" w:rsidRPr="00DE4FCC" w:rsidRDefault="0017761B" w:rsidP="0017761B">
      <w:pPr>
        <w:spacing w:before="0"/>
        <w:rPr>
          <w:rFonts w:cs="Arial"/>
          <w:lang w:val="sr-Cyrl-RS" w:eastAsia="zh-CN"/>
        </w:rPr>
      </w:pPr>
      <w:proofErr w:type="gramStart"/>
      <w:r w:rsidRPr="0017761B">
        <w:rPr>
          <w:rFonts w:cs="Arial"/>
          <w:lang w:eastAsia="zh-CN"/>
        </w:rPr>
        <w:t>Услове у вези са капацитетима из члана 76.</w:t>
      </w:r>
      <w:proofErr w:type="gramEnd"/>
      <w:r w:rsidRPr="0017761B">
        <w:rPr>
          <w:rFonts w:cs="Arial"/>
          <w:lang w:eastAsia="zh-CN"/>
        </w:rPr>
        <w:t xml:space="preserve"> </w:t>
      </w:r>
      <w:proofErr w:type="gramStart"/>
      <w:r w:rsidRPr="0017761B">
        <w:rPr>
          <w:rFonts w:cs="Arial"/>
          <w:lang w:eastAsia="zh-CN"/>
        </w:rPr>
        <w:t>Закона, пон</w:t>
      </w:r>
      <w:r w:rsidR="002855BE">
        <w:rPr>
          <w:rFonts w:cs="Arial"/>
          <w:lang w:eastAsia="zh-CN"/>
        </w:rPr>
        <w:t>уђач испуњава самостално без об</w:t>
      </w:r>
      <w:r w:rsidR="002855BE">
        <w:rPr>
          <w:rFonts w:cs="Arial"/>
          <w:lang w:val="sr-Cyrl-RS" w:eastAsia="zh-CN"/>
        </w:rPr>
        <w:t>з</w:t>
      </w:r>
      <w:r w:rsidRPr="0017761B">
        <w:rPr>
          <w:rFonts w:cs="Arial"/>
          <w:lang w:eastAsia="zh-CN"/>
        </w:rPr>
        <w:t>ира на ангажовање подизвођача.</w:t>
      </w:r>
      <w:proofErr w:type="gramEnd"/>
    </w:p>
    <w:p w:rsidR="0017761B" w:rsidRDefault="0017761B" w:rsidP="0017761B">
      <w:pPr>
        <w:spacing w:before="0"/>
        <w:rPr>
          <w:rFonts w:cs="Arial"/>
          <w:lang w:val="sr-Cyrl-RS" w:eastAsia="zh-CN"/>
        </w:rPr>
      </w:pPr>
      <w:r w:rsidRPr="0017761B">
        <w:rPr>
          <w:rFonts w:cs="Arial"/>
          <w:lang w:eastAsia="zh-CN"/>
        </w:rPr>
        <w:t xml:space="preserve">2. Сваки понуђач из групе </w:t>
      </w:r>
      <w:proofErr w:type="gramStart"/>
      <w:r w:rsidRPr="0017761B">
        <w:rPr>
          <w:rFonts w:cs="Arial"/>
          <w:lang w:eastAsia="zh-CN"/>
        </w:rPr>
        <w:t>понуђача  која</w:t>
      </w:r>
      <w:proofErr w:type="gramEnd"/>
      <w:r w:rsidRPr="0017761B">
        <w:rPr>
          <w:rFonts w:cs="Arial"/>
          <w:lang w:eastAsia="zh-CN"/>
        </w:rPr>
        <w:t xml:space="preserve"> подноси заједничку понуду мора да испуњава услове из члана 75. </w:t>
      </w:r>
      <w:proofErr w:type="gramStart"/>
      <w:r w:rsidRPr="0017761B">
        <w:rPr>
          <w:rFonts w:cs="Arial"/>
          <w:lang w:eastAsia="zh-CN"/>
        </w:rPr>
        <w:t>став</w:t>
      </w:r>
      <w:proofErr w:type="gramEnd"/>
      <w:r w:rsidRPr="0017761B">
        <w:rPr>
          <w:rFonts w:cs="Arial"/>
          <w:lang w:eastAsia="zh-CN"/>
        </w:rPr>
        <w:t xml:space="preserve"> 1. </w:t>
      </w:r>
      <w:proofErr w:type="gramStart"/>
      <w:r w:rsidRPr="0017761B">
        <w:rPr>
          <w:rFonts w:cs="Arial"/>
          <w:lang w:eastAsia="zh-CN"/>
        </w:rPr>
        <w:t>тачка</w:t>
      </w:r>
      <w:proofErr w:type="gramEnd"/>
      <w:r w:rsidRPr="0017761B">
        <w:rPr>
          <w:rFonts w:cs="Arial"/>
          <w:lang w:eastAsia="zh-CN"/>
        </w:rPr>
        <w:t xml:space="preserve"> 1), 2) и 4) </w:t>
      </w:r>
      <w:r w:rsidR="00DE4FCC" w:rsidRPr="00DE4FCC">
        <w:rPr>
          <w:rFonts w:cs="Arial"/>
          <w:lang w:eastAsia="zh-CN"/>
        </w:rPr>
        <w:t xml:space="preserve">и члана 75. </w:t>
      </w:r>
      <w:proofErr w:type="gramStart"/>
      <w:r w:rsidR="00DE4FCC" w:rsidRPr="00DE4FCC">
        <w:rPr>
          <w:rFonts w:cs="Arial"/>
          <w:lang w:eastAsia="zh-CN"/>
        </w:rPr>
        <w:t>став</w:t>
      </w:r>
      <w:proofErr w:type="gramEnd"/>
      <w:r w:rsidR="00DE4FCC" w:rsidRPr="00DE4FCC">
        <w:rPr>
          <w:rFonts w:cs="Arial"/>
          <w:lang w:eastAsia="zh-CN"/>
        </w:rPr>
        <w:t xml:space="preserve"> 2. </w:t>
      </w:r>
      <w:proofErr w:type="gramStart"/>
      <w:r w:rsidR="00DE4FCC" w:rsidRPr="00DE4FCC">
        <w:rPr>
          <w:rFonts w:cs="Arial"/>
          <w:lang w:eastAsia="zh-CN"/>
        </w:rPr>
        <w:t xml:space="preserve">Закона </w:t>
      </w:r>
      <w:r w:rsidRPr="0017761B">
        <w:rPr>
          <w:rFonts w:cs="Arial"/>
          <w:lang w:eastAsia="zh-CN"/>
        </w:rPr>
        <w:t>,</w:t>
      </w:r>
      <w:proofErr w:type="gramEnd"/>
      <w:r w:rsidRPr="0017761B">
        <w:rPr>
          <w:rFonts w:cs="Arial"/>
          <w:lang w:eastAsia="zh-CN"/>
        </w:rPr>
        <w:t xml:space="preserve"> што доказује достављањем доказа наведених у овом одељку. </w:t>
      </w:r>
      <w:proofErr w:type="gramStart"/>
      <w:r w:rsidRPr="0017761B">
        <w:rPr>
          <w:rFonts w:cs="Arial"/>
          <w:lang w:eastAsia="zh-CN"/>
        </w:rPr>
        <w:t>Услове у вези са капацитетима из члана 76.</w:t>
      </w:r>
      <w:proofErr w:type="gramEnd"/>
      <w:r w:rsidRPr="0017761B">
        <w:rPr>
          <w:rFonts w:cs="Arial"/>
          <w:lang w:eastAsia="zh-CN"/>
        </w:rPr>
        <w:t xml:space="preserve"> </w:t>
      </w:r>
      <w:proofErr w:type="gramStart"/>
      <w:r w:rsidRPr="0017761B">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p>
    <w:p w:rsidR="00DE4FCC" w:rsidRDefault="00DE4FCC" w:rsidP="0017761B">
      <w:pPr>
        <w:spacing w:before="0"/>
        <w:rPr>
          <w:rFonts w:cs="Arial"/>
          <w:lang w:val="sr-Cyrl-RS" w:eastAsia="zh-CN"/>
        </w:rPr>
      </w:pPr>
    </w:p>
    <w:p w:rsidR="0003508D" w:rsidRPr="00DE4FCC" w:rsidRDefault="0003508D" w:rsidP="0017761B">
      <w:pPr>
        <w:spacing w:before="0"/>
        <w:rPr>
          <w:rFonts w:cs="Arial"/>
          <w:lang w:val="sr-Cyrl-RS" w:eastAsia="zh-CN"/>
        </w:rPr>
      </w:pPr>
    </w:p>
    <w:p w:rsidR="002855BE" w:rsidRDefault="0017761B" w:rsidP="0017761B">
      <w:pPr>
        <w:spacing w:before="0"/>
        <w:rPr>
          <w:rFonts w:cs="Arial"/>
          <w:lang w:val="sr-Cyrl-RS" w:eastAsia="zh-CN"/>
        </w:rPr>
      </w:pPr>
      <w:r w:rsidRPr="0017761B">
        <w:rPr>
          <w:rFonts w:cs="Arial"/>
          <w:lang w:eastAsia="zh-CN"/>
        </w:rPr>
        <w:t xml:space="preserve">3. Докази о испуњености услова из члана 77. </w:t>
      </w:r>
      <w:proofErr w:type="gramStart"/>
      <w:r w:rsidRPr="0017761B">
        <w:rPr>
          <w:rFonts w:cs="Arial"/>
          <w:lang w:eastAsia="zh-CN"/>
        </w:rPr>
        <w:t>Закона могу се достављати у неовереним копијама.</w:t>
      </w:r>
      <w:proofErr w:type="gramEnd"/>
      <w:r w:rsidRPr="0017761B">
        <w:rPr>
          <w:rFonts w:cs="Arial"/>
          <w:lang w:eastAsia="zh-CN"/>
        </w:rPr>
        <w:t xml:space="preserve"> Наручилац може пре доношења одлуке о додели уговора, захтевати од понуђача, чија је понуда на основу извештаја комисије за јавну набавку оцењена као</w:t>
      </w:r>
    </w:p>
    <w:p w:rsidR="0017761B" w:rsidRPr="0017761B" w:rsidRDefault="0017761B" w:rsidP="0017761B">
      <w:pPr>
        <w:spacing w:before="0"/>
        <w:rPr>
          <w:rFonts w:cs="Arial"/>
          <w:lang w:eastAsia="zh-CN"/>
        </w:rPr>
      </w:pPr>
      <w:r w:rsidRPr="0017761B">
        <w:rPr>
          <w:rFonts w:cs="Arial"/>
          <w:lang w:eastAsia="zh-CN"/>
        </w:rPr>
        <w:t xml:space="preserve"> </w:t>
      </w:r>
      <w:proofErr w:type="gramStart"/>
      <w:r w:rsidRPr="0017761B">
        <w:rPr>
          <w:rFonts w:cs="Arial"/>
          <w:lang w:eastAsia="zh-CN"/>
        </w:rPr>
        <w:t>најповољнија</w:t>
      </w:r>
      <w:proofErr w:type="gramEnd"/>
      <w:r w:rsidRPr="0017761B">
        <w:rPr>
          <w:rFonts w:cs="Arial"/>
          <w:lang w:eastAsia="zh-CN"/>
        </w:rPr>
        <w:t xml:space="preserve"> да достави на увид оригинал или оверену копију свих или појединих доказа.</w:t>
      </w:r>
    </w:p>
    <w:p w:rsidR="0017761B" w:rsidRDefault="0017761B" w:rsidP="0017761B">
      <w:pPr>
        <w:spacing w:before="0"/>
        <w:rPr>
          <w:rFonts w:cs="Arial"/>
          <w:lang w:val="sr-Cyrl-RS" w:eastAsia="zh-CN"/>
        </w:rPr>
      </w:pPr>
      <w:proofErr w:type="gramStart"/>
      <w:r w:rsidRPr="0017761B">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03508D" w:rsidRDefault="0003508D" w:rsidP="0017761B">
      <w:pPr>
        <w:spacing w:before="0"/>
        <w:rPr>
          <w:rFonts w:cs="Arial"/>
          <w:lang w:val="sr-Cyrl-RS" w:eastAsia="zh-CN"/>
        </w:rPr>
      </w:pPr>
    </w:p>
    <w:p w:rsidR="0003508D" w:rsidRPr="0003508D" w:rsidRDefault="0003508D" w:rsidP="0017761B">
      <w:pPr>
        <w:spacing w:before="0"/>
        <w:rPr>
          <w:rFonts w:cs="Arial"/>
          <w:lang w:val="sr-Cyrl-RS" w:eastAsia="zh-CN"/>
        </w:rPr>
      </w:pPr>
    </w:p>
    <w:p w:rsidR="0017761B" w:rsidRPr="0017761B" w:rsidRDefault="0017761B" w:rsidP="0017761B">
      <w:pPr>
        <w:spacing w:before="0"/>
        <w:rPr>
          <w:rFonts w:cs="Arial"/>
          <w:lang w:eastAsia="zh-CN"/>
        </w:rPr>
      </w:pPr>
      <w:r w:rsidRPr="0017761B">
        <w:rPr>
          <w:rFonts w:cs="Arial"/>
          <w:lang w:eastAsia="zh-CN"/>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17761B">
        <w:rPr>
          <w:rFonts w:cs="Arial"/>
          <w:lang w:eastAsia="zh-CN"/>
        </w:rPr>
        <w:t>У том случају понуђач може, у Изјави (која мора бити потписана и оверена), да наведе да је уписан у Регистар понуђача.</w:t>
      </w:r>
      <w:proofErr w:type="gramEnd"/>
      <w:r w:rsidRPr="0017761B">
        <w:rPr>
          <w:rFonts w:cs="Arial"/>
          <w:lang w:eastAsia="zh-CN"/>
        </w:rPr>
        <w:t xml:space="preserve"> </w:t>
      </w:r>
      <w:proofErr w:type="gramStart"/>
      <w:r w:rsidRPr="0017761B">
        <w:rPr>
          <w:rFonts w:cs="Arial"/>
          <w:lang w:eastAsia="zh-CN"/>
        </w:rPr>
        <w:t>Уз наведену Изјаву, понуђач може да достави и фотокопију Решења о упису понуђача у Регистар понуђача.</w:t>
      </w:r>
      <w:proofErr w:type="gramEnd"/>
      <w:r w:rsidRPr="0017761B">
        <w:rPr>
          <w:rFonts w:cs="Arial"/>
          <w:lang w:eastAsia="zh-CN"/>
        </w:rPr>
        <w:t xml:space="preserve">  </w:t>
      </w:r>
    </w:p>
    <w:p w:rsidR="0017761B" w:rsidRPr="0017761B" w:rsidRDefault="0017761B" w:rsidP="0017761B">
      <w:pPr>
        <w:spacing w:before="0"/>
        <w:rPr>
          <w:rFonts w:cs="Arial"/>
          <w:lang w:eastAsia="zh-CN"/>
        </w:rPr>
      </w:pPr>
      <w:proofErr w:type="gramStart"/>
      <w:r w:rsidRPr="0017761B">
        <w:rPr>
          <w:rFonts w:cs="Arial"/>
          <w:lang w:eastAsia="zh-CN"/>
        </w:rPr>
        <w:t>На основу члана 79.</w:t>
      </w:r>
      <w:proofErr w:type="gramEnd"/>
      <w:r w:rsidRPr="0017761B">
        <w:rPr>
          <w:rFonts w:cs="Arial"/>
          <w:lang w:eastAsia="zh-CN"/>
        </w:rPr>
        <w:t xml:space="preserve"> </w:t>
      </w:r>
      <w:proofErr w:type="gramStart"/>
      <w:r w:rsidRPr="0017761B">
        <w:rPr>
          <w:rFonts w:cs="Arial"/>
          <w:lang w:eastAsia="zh-CN"/>
        </w:rPr>
        <w:t>став</w:t>
      </w:r>
      <w:proofErr w:type="gramEnd"/>
      <w:r w:rsidRPr="0017761B">
        <w:rPr>
          <w:rFonts w:cs="Arial"/>
          <w:lang w:eastAsia="zh-CN"/>
        </w:rPr>
        <w:t xml:space="preserve"> 5. Закона понуђач није дужан да доставља следеће доказе који су јавно доступни на интернет страницама надлежних органа, и то:</w:t>
      </w:r>
    </w:p>
    <w:p w:rsidR="0017761B" w:rsidRPr="0017761B" w:rsidRDefault="0017761B" w:rsidP="0017761B">
      <w:pPr>
        <w:spacing w:before="0"/>
        <w:rPr>
          <w:rFonts w:cs="Arial"/>
          <w:lang w:eastAsia="zh-CN"/>
        </w:rPr>
      </w:pPr>
      <w:proofErr w:type="gramStart"/>
      <w:r w:rsidRPr="0017761B">
        <w:rPr>
          <w:rFonts w:cs="Arial"/>
          <w:lang w:eastAsia="zh-CN"/>
        </w:rPr>
        <w:t>1)извод</w:t>
      </w:r>
      <w:proofErr w:type="gramEnd"/>
      <w:r w:rsidRPr="0017761B">
        <w:rPr>
          <w:rFonts w:cs="Arial"/>
          <w:lang w:eastAsia="zh-CN"/>
        </w:rPr>
        <w:t xml:space="preserve"> из регистра надлежног органа:</w:t>
      </w:r>
    </w:p>
    <w:p w:rsidR="0017761B" w:rsidRPr="0017761B" w:rsidRDefault="0017761B" w:rsidP="0017761B">
      <w:pPr>
        <w:spacing w:before="0"/>
        <w:rPr>
          <w:rFonts w:cs="Arial"/>
          <w:lang w:eastAsia="zh-CN"/>
        </w:rPr>
      </w:pPr>
      <w:r w:rsidRPr="0017761B">
        <w:rPr>
          <w:rFonts w:cs="Arial"/>
          <w:lang w:eastAsia="zh-CN"/>
        </w:rPr>
        <w:t>-извод из регистра АПР: www.apr.gov.rs</w:t>
      </w:r>
    </w:p>
    <w:p w:rsidR="0017761B" w:rsidRPr="0017761B" w:rsidRDefault="0017761B" w:rsidP="0017761B">
      <w:pPr>
        <w:spacing w:before="0"/>
        <w:rPr>
          <w:rFonts w:cs="Arial"/>
          <w:lang w:eastAsia="zh-CN"/>
        </w:rPr>
      </w:pPr>
      <w:proofErr w:type="gramStart"/>
      <w:r w:rsidRPr="0017761B">
        <w:rPr>
          <w:rFonts w:cs="Arial"/>
          <w:lang w:eastAsia="zh-CN"/>
        </w:rPr>
        <w:t>2)докази</w:t>
      </w:r>
      <w:proofErr w:type="gramEnd"/>
      <w:r w:rsidRPr="0017761B">
        <w:rPr>
          <w:rFonts w:cs="Arial"/>
          <w:lang w:eastAsia="zh-CN"/>
        </w:rPr>
        <w:t xml:space="preserve"> из члана 75. </w:t>
      </w:r>
      <w:proofErr w:type="gramStart"/>
      <w:r w:rsidRPr="0017761B">
        <w:rPr>
          <w:rFonts w:cs="Arial"/>
          <w:lang w:eastAsia="zh-CN"/>
        </w:rPr>
        <w:t>став</w:t>
      </w:r>
      <w:proofErr w:type="gramEnd"/>
      <w:r w:rsidRPr="0017761B">
        <w:rPr>
          <w:rFonts w:cs="Arial"/>
          <w:lang w:eastAsia="zh-CN"/>
        </w:rPr>
        <w:t xml:space="preserve"> 1. </w:t>
      </w:r>
      <w:proofErr w:type="gramStart"/>
      <w:r w:rsidRPr="0017761B">
        <w:rPr>
          <w:rFonts w:cs="Arial"/>
          <w:lang w:eastAsia="zh-CN"/>
        </w:rPr>
        <w:t>тачка</w:t>
      </w:r>
      <w:proofErr w:type="gramEnd"/>
      <w:r w:rsidRPr="0017761B">
        <w:rPr>
          <w:rFonts w:cs="Arial"/>
          <w:lang w:eastAsia="zh-CN"/>
        </w:rPr>
        <w:t xml:space="preserve"> 1) ,2) и 4) Закона</w:t>
      </w:r>
    </w:p>
    <w:p w:rsidR="0017761B" w:rsidRDefault="0017761B" w:rsidP="0017761B">
      <w:pPr>
        <w:spacing w:before="0"/>
        <w:rPr>
          <w:rFonts w:cs="Arial"/>
          <w:lang w:val="sr-Cyrl-RS" w:eastAsia="zh-CN"/>
        </w:rPr>
      </w:pPr>
      <w:r w:rsidRPr="0017761B">
        <w:rPr>
          <w:rFonts w:cs="Arial"/>
          <w:lang w:eastAsia="zh-CN"/>
        </w:rPr>
        <w:t xml:space="preserve">-регистар понуђача: </w:t>
      </w:r>
      <w:hyperlink r:id="rId169" w:history="1">
        <w:r w:rsidR="000D11F5" w:rsidRPr="00C24A36">
          <w:rPr>
            <w:rStyle w:val="Hyperlink"/>
            <w:rFonts w:cs="Arial"/>
            <w:lang w:eastAsia="zh-CN"/>
          </w:rPr>
          <w:t>www.apr.gov.rs</w:t>
        </w:r>
      </w:hyperlink>
    </w:p>
    <w:p w:rsidR="000D11F5" w:rsidRPr="000D11F5" w:rsidRDefault="000D11F5" w:rsidP="0017761B">
      <w:pPr>
        <w:spacing w:before="0"/>
        <w:rPr>
          <w:rFonts w:cs="Arial"/>
          <w:lang w:val="sr-Cyrl-RS" w:eastAsia="zh-CN"/>
        </w:rPr>
      </w:pPr>
    </w:p>
    <w:p w:rsidR="0017761B" w:rsidRDefault="0017761B" w:rsidP="0017761B">
      <w:pPr>
        <w:spacing w:before="0"/>
        <w:rPr>
          <w:rFonts w:cs="Arial"/>
          <w:lang w:val="sr-Cyrl-RS" w:eastAsia="zh-CN"/>
        </w:rPr>
      </w:pPr>
      <w:r w:rsidRPr="0017761B">
        <w:rPr>
          <w:rFonts w:cs="Arial"/>
          <w:lang w:eastAsia="zh-CN"/>
        </w:rPr>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0D11F5" w:rsidRPr="000D11F5" w:rsidRDefault="000D11F5" w:rsidP="0017761B">
      <w:pPr>
        <w:spacing w:before="0"/>
        <w:rPr>
          <w:rFonts w:cs="Arial"/>
          <w:lang w:val="sr-Cyrl-RS" w:eastAsia="zh-CN"/>
        </w:rPr>
      </w:pPr>
    </w:p>
    <w:p w:rsidR="0017761B" w:rsidRDefault="0017761B" w:rsidP="0017761B">
      <w:pPr>
        <w:spacing w:before="0"/>
        <w:rPr>
          <w:rFonts w:cs="Arial"/>
          <w:lang w:val="sr-Cyrl-RS" w:eastAsia="zh-CN"/>
        </w:rPr>
      </w:pPr>
      <w:r w:rsidRPr="0017761B">
        <w:rPr>
          <w:rFonts w:cs="Arial"/>
          <w:lang w:eastAsia="zh-CN"/>
        </w:rPr>
        <w:lastRenderedPageBreak/>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0D11F5" w:rsidRPr="000D11F5" w:rsidRDefault="000D11F5" w:rsidP="0017761B">
      <w:pPr>
        <w:spacing w:before="0"/>
        <w:rPr>
          <w:rFonts w:cs="Arial"/>
          <w:lang w:val="sr-Cyrl-RS" w:eastAsia="zh-CN"/>
        </w:rPr>
      </w:pPr>
    </w:p>
    <w:p w:rsidR="0017761B" w:rsidRDefault="0017761B" w:rsidP="0017761B">
      <w:pPr>
        <w:spacing w:before="0"/>
        <w:rPr>
          <w:rFonts w:cs="Arial"/>
          <w:lang w:val="sr-Cyrl-RS" w:eastAsia="zh-CN"/>
        </w:rPr>
      </w:pPr>
      <w:r w:rsidRPr="0017761B">
        <w:rPr>
          <w:rFonts w:cs="Arial"/>
          <w:lang w:eastAsia="zh-CN"/>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0D11F5" w:rsidRPr="000D11F5" w:rsidRDefault="000D11F5" w:rsidP="0017761B">
      <w:pPr>
        <w:spacing w:before="0"/>
        <w:rPr>
          <w:rFonts w:cs="Arial"/>
          <w:lang w:val="sr-Cyrl-RS" w:eastAsia="zh-CN"/>
        </w:rPr>
      </w:pPr>
    </w:p>
    <w:p w:rsidR="0017761B" w:rsidRPr="0017761B" w:rsidRDefault="0017761B" w:rsidP="0017761B">
      <w:pPr>
        <w:spacing w:before="0"/>
        <w:rPr>
          <w:rFonts w:cs="Arial"/>
          <w:lang w:eastAsia="zh-CN"/>
        </w:rPr>
      </w:pPr>
      <w:r w:rsidRPr="0017761B">
        <w:rPr>
          <w:rFonts w:cs="Arial"/>
          <w:lang w:eastAsia="zh-CN"/>
        </w:rPr>
        <w:t xml:space="preserve">8. Ако се у држави у којој понуђач има седиште не издају докази из члана 77. </w:t>
      </w:r>
      <w:proofErr w:type="gramStart"/>
      <w:r w:rsidRPr="0017761B">
        <w:rPr>
          <w:rFonts w:cs="Arial"/>
          <w:lang w:eastAsia="zh-CN"/>
        </w:rPr>
        <w:t>став</w:t>
      </w:r>
      <w:proofErr w:type="gramEnd"/>
      <w:r w:rsidRPr="0017761B">
        <w:rPr>
          <w:rFonts w:cs="Arial"/>
          <w:lang w:eastAsia="zh-CN"/>
        </w:rPr>
        <w:t xml:space="preserve"> 1. Закона, понуђач може, уместо доказа, приложити своју писану изјаву, дату под</w:t>
      </w:r>
      <w:r w:rsidR="001D66B9">
        <w:rPr>
          <w:rFonts w:cs="Arial"/>
          <w:lang w:val="sr-Cyrl-RS" w:eastAsia="zh-CN"/>
        </w:rPr>
        <w:t xml:space="preserve"> </w:t>
      </w:r>
      <w:r w:rsidRPr="0017761B">
        <w:rPr>
          <w:rFonts w:cs="Arial"/>
          <w:lang w:eastAsia="zh-CN"/>
        </w:rPr>
        <w:t>кривичном и материјалном одговорношћу оверену пред судским или управним органом, јавним бележником или другим надлежним органом те државе</w:t>
      </w:r>
    </w:p>
    <w:p w:rsidR="00BE7496" w:rsidRDefault="0017761B" w:rsidP="00B13CD3">
      <w:pPr>
        <w:spacing w:before="0"/>
        <w:rPr>
          <w:rFonts w:cs="Arial"/>
          <w:lang w:val="sr-Cyrl-RS" w:eastAsia="zh-CN"/>
        </w:rPr>
      </w:pPr>
      <w:r w:rsidRPr="0017761B">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0D11F5" w:rsidRDefault="000D11F5" w:rsidP="00B13CD3">
      <w:pPr>
        <w:spacing w:before="0"/>
        <w:rPr>
          <w:rFonts w:cs="Arial"/>
          <w:lang w:val="sr-Cyrl-RS" w:eastAsia="zh-CN"/>
        </w:rPr>
      </w:pPr>
    </w:p>
    <w:p w:rsidR="000D11F5" w:rsidRDefault="000D11F5" w:rsidP="00B13CD3">
      <w:pPr>
        <w:spacing w:before="0"/>
        <w:rPr>
          <w:rFonts w:cs="Arial"/>
          <w:lang w:val="sr-Cyrl-RS" w:eastAsia="zh-CN"/>
        </w:rPr>
      </w:pPr>
    </w:p>
    <w:p w:rsidR="000D11F5" w:rsidRDefault="000D11F5" w:rsidP="00B13CD3">
      <w:pPr>
        <w:spacing w:before="0"/>
        <w:rPr>
          <w:rFonts w:cs="Arial"/>
          <w:lang w:val="sr-Cyrl-RS" w:eastAsia="zh-CN"/>
        </w:rPr>
      </w:pPr>
    </w:p>
    <w:p w:rsidR="000D11F5" w:rsidRDefault="000D11F5" w:rsidP="00B13CD3">
      <w:pPr>
        <w:spacing w:before="0"/>
        <w:rPr>
          <w:rFonts w:cs="Arial"/>
          <w:lang w:val="sr-Cyrl-RS" w:eastAsia="zh-CN"/>
        </w:rPr>
      </w:pPr>
    </w:p>
    <w:p w:rsidR="000D11F5" w:rsidRDefault="000D11F5" w:rsidP="00B13CD3">
      <w:pPr>
        <w:spacing w:before="0"/>
        <w:rPr>
          <w:rFonts w:cs="Arial"/>
          <w:lang w:val="sr-Cyrl-RS" w:eastAsia="zh-CN"/>
        </w:rPr>
      </w:pPr>
    </w:p>
    <w:p w:rsidR="000D11F5" w:rsidRDefault="000D11F5" w:rsidP="00B13CD3">
      <w:pPr>
        <w:spacing w:before="0"/>
        <w:rPr>
          <w:rFonts w:cs="Arial"/>
          <w:lang w:val="sr-Cyrl-RS" w:eastAsia="zh-CN"/>
        </w:rPr>
      </w:pPr>
    </w:p>
    <w:p w:rsidR="000D11F5" w:rsidRDefault="000D11F5" w:rsidP="00B13CD3">
      <w:pPr>
        <w:spacing w:before="0"/>
        <w:rPr>
          <w:rFonts w:cs="Arial"/>
          <w:lang w:val="sr-Cyrl-RS" w:eastAsia="zh-CN"/>
        </w:rPr>
      </w:pPr>
    </w:p>
    <w:p w:rsidR="000D11F5" w:rsidRDefault="000D11F5" w:rsidP="00B13CD3">
      <w:pPr>
        <w:spacing w:before="0"/>
        <w:rPr>
          <w:rFonts w:cs="Arial"/>
          <w:lang w:val="sr-Cyrl-RS" w:eastAsia="zh-CN"/>
        </w:rPr>
      </w:pPr>
    </w:p>
    <w:p w:rsidR="000D11F5" w:rsidRDefault="000D11F5" w:rsidP="00B13CD3">
      <w:pPr>
        <w:spacing w:before="0"/>
        <w:rPr>
          <w:rFonts w:cs="Arial"/>
          <w:lang w:val="sr-Cyrl-RS" w:eastAsia="zh-CN"/>
        </w:rPr>
      </w:pPr>
    </w:p>
    <w:p w:rsidR="000D11F5" w:rsidRDefault="000D11F5" w:rsidP="00B13CD3">
      <w:pPr>
        <w:spacing w:before="0"/>
        <w:rPr>
          <w:rFonts w:cs="Arial"/>
          <w:lang w:val="sr-Cyrl-RS" w:eastAsia="zh-CN"/>
        </w:rPr>
      </w:pPr>
    </w:p>
    <w:p w:rsidR="000D11F5" w:rsidRDefault="000D11F5" w:rsidP="00B13CD3">
      <w:pPr>
        <w:spacing w:before="0"/>
        <w:rPr>
          <w:rFonts w:cs="Arial"/>
          <w:lang w:val="sr-Cyrl-RS" w:eastAsia="zh-CN"/>
        </w:rPr>
      </w:pPr>
    </w:p>
    <w:p w:rsidR="000D11F5" w:rsidRDefault="000D11F5" w:rsidP="00B13CD3">
      <w:pPr>
        <w:spacing w:before="0"/>
        <w:rPr>
          <w:rFonts w:cs="Arial"/>
          <w:lang w:val="sr-Cyrl-RS" w:eastAsia="zh-CN"/>
        </w:rPr>
      </w:pPr>
    </w:p>
    <w:p w:rsidR="000D11F5" w:rsidRDefault="000D11F5" w:rsidP="00B13CD3">
      <w:pPr>
        <w:spacing w:before="0"/>
        <w:rPr>
          <w:rFonts w:cs="Arial"/>
          <w:lang w:val="sr-Cyrl-RS" w:eastAsia="zh-CN"/>
        </w:rPr>
      </w:pPr>
    </w:p>
    <w:p w:rsidR="000D11F5" w:rsidRDefault="000D11F5" w:rsidP="00B13CD3">
      <w:pPr>
        <w:spacing w:before="0"/>
        <w:rPr>
          <w:rFonts w:cs="Arial"/>
          <w:lang w:val="sr-Cyrl-RS" w:eastAsia="zh-CN"/>
        </w:rPr>
      </w:pPr>
    </w:p>
    <w:p w:rsidR="000D11F5" w:rsidRDefault="000D11F5" w:rsidP="00B13CD3">
      <w:pPr>
        <w:spacing w:before="0"/>
        <w:rPr>
          <w:rFonts w:cs="Arial"/>
          <w:lang w:val="sr-Cyrl-RS" w:eastAsia="zh-CN"/>
        </w:rPr>
      </w:pPr>
    </w:p>
    <w:p w:rsidR="000D11F5" w:rsidRDefault="000D11F5" w:rsidP="00B13CD3">
      <w:pPr>
        <w:spacing w:before="0"/>
        <w:rPr>
          <w:rFonts w:cs="Arial"/>
          <w:lang w:val="sr-Cyrl-RS" w:eastAsia="zh-CN"/>
        </w:rPr>
      </w:pPr>
    </w:p>
    <w:p w:rsidR="000D11F5" w:rsidRDefault="000D11F5" w:rsidP="00B13CD3">
      <w:pPr>
        <w:spacing w:before="0"/>
        <w:rPr>
          <w:rFonts w:cs="Arial"/>
          <w:lang w:val="sr-Cyrl-RS" w:eastAsia="zh-CN"/>
        </w:rPr>
      </w:pPr>
    </w:p>
    <w:p w:rsidR="000D11F5" w:rsidRDefault="000D11F5" w:rsidP="00B13CD3">
      <w:pPr>
        <w:spacing w:before="0"/>
        <w:rPr>
          <w:rFonts w:cs="Arial"/>
          <w:lang w:val="sr-Cyrl-RS" w:eastAsia="zh-CN"/>
        </w:rPr>
      </w:pPr>
    </w:p>
    <w:p w:rsidR="000D11F5" w:rsidRDefault="000D11F5" w:rsidP="00B13CD3">
      <w:pPr>
        <w:spacing w:before="0"/>
        <w:rPr>
          <w:rFonts w:cs="Arial"/>
          <w:lang w:val="sr-Cyrl-RS" w:eastAsia="zh-CN"/>
        </w:rPr>
      </w:pPr>
    </w:p>
    <w:p w:rsidR="000D11F5" w:rsidRDefault="000D11F5" w:rsidP="00B13CD3">
      <w:pPr>
        <w:spacing w:before="0"/>
        <w:rPr>
          <w:rFonts w:cs="Arial"/>
          <w:lang w:val="sr-Cyrl-RS" w:eastAsia="zh-CN"/>
        </w:rPr>
      </w:pPr>
    </w:p>
    <w:p w:rsidR="000D11F5" w:rsidRDefault="000D11F5" w:rsidP="00B13CD3">
      <w:pPr>
        <w:spacing w:before="0"/>
        <w:rPr>
          <w:rFonts w:cs="Arial"/>
          <w:lang w:val="sr-Cyrl-RS" w:eastAsia="zh-CN"/>
        </w:rPr>
      </w:pPr>
    </w:p>
    <w:p w:rsidR="000D11F5" w:rsidRDefault="000D11F5" w:rsidP="00B13CD3">
      <w:pPr>
        <w:spacing w:before="0"/>
        <w:rPr>
          <w:rFonts w:cs="Arial"/>
          <w:lang w:val="sr-Cyrl-RS" w:eastAsia="zh-CN"/>
        </w:rPr>
      </w:pPr>
    </w:p>
    <w:p w:rsidR="000D11F5" w:rsidRDefault="000D11F5" w:rsidP="00B13CD3">
      <w:pPr>
        <w:spacing w:before="0"/>
        <w:rPr>
          <w:rFonts w:cs="Arial"/>
          <w:lang w:val="sr-Cyrl-RS" w:eastAsia="zh-CN"/>
        </w:rPr>
      </w:pPr>
    </w:p>
    <w:p w:rsidR="000D11F5" w:rsidRDefault="000D11F5" w:rsidP="00B13CD3">
      <w:pPr>
        <w:spacing w:before="0"/>
        <w:rPr>
          <w:rFonts w:cs="Arial"/>
          <w:lang w:val="sr-Cyrl-RS" w:eastAsia="zh-CN"/>
        </w:rPr>
      </w:pPr>
    </w:p>
    <w:p w:rsidR="000D11F5" w:rsidRDefault="000D11F5" w:rsidP="00B13CD3">
      <w:pPr>
        <w:spacing w:before="0"/>
        <w:rPr>
          <w:rFonts w:cs="Arial"/>
          <w:lang w:val="sr-Cyrl-RS" w:eastAsia="zh-CN"/>
        </w:rPr>
      </w:pPr>
    </w:p>
    <w:p w:rsidR="000D11F5" w:rsidRDefault="000D11F5" w:rsidP="00B13CD3">
      <w:pPr>
        <w:spacing w:before="0"/>
        <w:rPr>
          <w:rFonts w:cs="Arial"/>
          <w:lang w:val="sr-Cyrl-RS" w:eastAsia="zh-CN"/>
        </w:rPr>
      </w:pPr>
    </w:p>
    <w:p w:rsidR="000D11F5" w:rsidRDefault="000D11F5" w:rsidP="00B13CD3">
      <w:pPr>
        <w:spacing w:before="0"/>
        <w:rPr>
          <w:rFonts w:cs="Arial"/>
          <w:lang w:val="sr-Cyrl-RS" w:eastAsia="zh-CN"/>
        </w:rPr>
      </w:pPr>
    </w:p>
    <w:p w:rsidR="000D11F5" w:rsidRDefault="000D11F5" w:rsidP="00B13CD3">
      <w:pPr>
        <w:spacing w:before="0"/>
        <w:rPr>
          <w:rFonts w:cs="Arial"/>
          <w:lang w:val="sr-Cyrl-RS" w:eastAsia="zh-CN"/>
        </w:rPr>
      </w:pPr>
    </w:p>
    <w:p w:rsidR="000D11F5" w:rsidRDefault="000D11F5" w:rsidP="00B13CD3">
      <w:pPr>
        <w:spacing w:before="0"/>
        <w:rPr>
          <w:rFonts w:cs="Arial"/>
          <w:lang w:val="sr-Cyrl-RS" w:eastAsia="zh-CN"/>
        </w:rPr>
      </w:pPr>
    </w:p>
    <w:p w:rsidR="000D11F5" w:rsidRDefault="000D11F5" w:rsidP="00B13CD3">
      <w:pPr>
        <w:spacing w:before="0"/>
        <w:rPr>
          <w:rFonts w:cs="Arial"/>
          <w:lang w:val="sr-Cyrl-RS" w:eastAsia="zh-CN"/>
        </w:rPr>
      </w:pPr>
    </w:p>
    <w:p w:rsidR="000D11F5" w:rsidRDefault="000D11F5" w:rsidP="00B13CD3">
      <w:pPr>
        <w:spacing w:before="0"/>
        <w:rPr>
          <w:rFonts w:cs="Arial"/>
          <w:lang w:val="sr-Cyrl-RS" w:eastAsia="zh-CN"/>
        </w:rPr>
      </w:pPr>
    </w:p>
    <w:p w:rsidR="000D11F5" w:rsidRDefault="000D11F5" w:rsidP="00B13CD3">
      <w:pPr>
        <w:spacing w:before="0"/>
        <w:rPr>
          <w:rFonts w:cs="Arial"/>
          <w:lang w:val="sr-Cyrl-RS" w:eastAsia="zh-CN"/>
        </w:rPr>
      </w:pPr>
    </w:p>
    <w:p w:rsidR="0003508D" w:rsidRDefault="0003508D" w:rsidP="00BE7496">
      <w:pPr>
        <w:pStyle w:val="KDPodnaslov1"/>
        <w:spacing w:before="0"/>
        <w:rPr>
          <w:rFonts w:cs="Arial"/>
          <w:b w:val="0"/>
          <w:lang w:val="sr-Cyrl-RS" w:eastAsia="zh-CN"/>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rsidR="00B84A46" w:rsidRDefault="00B84A46" w:rsidP="00BE7496">
      <w:pPr>
        <w:pStyle w:val="KDPodnaslov1"/>
        <w:spacing w:before="0"/>
        <w:rPr>
          <w:rFonts w:cs="Arial"/>
          <w:lang w:val="sr-Cyrl-RS"/>
        </w:rPr>
      </w:pPr>
    </w:p>
    <w:p w:rsidR="0003508D" w:rsidRDefault="0003508D" w:rsidP="00BE7496">
      <w:pPr>
        <w:pStyle w:val="KDPodnaslov1"/>
        <w:spacing w:before="0"/>
        <w:rPr>
          <w:rFonts w:cs="Arial"/>
          <w:lang w:val="sr-Cyrl-RS"/>
        </w:rPr>
      </w:pPr>
    </w:p>
    <w:p w:rsidR="00322313" w:rsidRPr="00E47C2E" w:rsidRDefault="008D2B23" w:rsidP="00BE7496">
      <w:pPr>
        <w:pStyle w:val="KDPodnaslov1"/>
        <w:spacing w:before="0"/>
        <w:rPr>
          <w:rFonts w:cs="Arial"/>
        </w:rPr>
      </w:pPr>
      <w:r w:rsidRPr="00E47C2E">
        <w:rPr>
          <w:rFonts w:cs="Arial"/>
        </w:rPr>
        <w:t xml:space="preserve">5. </w:t>
      </w:r>
      <w:r w:rsidR="00322313" w:rsidRPr="00E47C2E">
        <w:rPr>
          <w:rFonts w:cs="Arial"/>
        </w:rPr>
        <w:t>КРИТЕРИЈУМ ЗА ДОДЕЛУ УГОВОРА</w:t>
      </w:r>
      <w:bookmarkEnd w:id="191"/>
    </w:p>
    <w:p w:rsidR="00BE2596" w:rsidRPr="005F6AAF" w:rsidRDefault="00BE2596" w:rsidP="00BE2596">
      <w:pPr>
        <w:pStyle w:val="KDKomentar"/>
        <w:spacing w:before="0"/>
        <w:rPr>
          <w:rFonts w:cs="Arial"/>
          <w:b/>
          <w:i w:val="0"/>
          <w:color w:val="000000" w:themeColor="text1"/>
          <w:sz w:val="22"/>
          <w:szCs w:val="22"/>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1005EA" w:rsidRPr="001D66B9" w:rsidRDefault="00BE2596" w:rsidP="00BE2596">
      <w:pPr>
        <w:pStyle w:val="KDKomentar"/>
        <w:spacing w:before="0"/>
        <w:rPr>
          <w:rFonts w:cs="Arial"/>
          <w:i w:val="0"/>
          <w:color w:val="000000" w:themeColor="text1"/>
          <w:sz w:val="22"/>
          <w:szCs w:val="22"/>
          <w:lang w:val="sr-Cyrl-RS"/>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0E623C" w:rsidRPr="005669DE" w:rsidRDefault="000E623C" w:rsidP="000E623C">
      <w:pPr>
        <w:rPr>
          <w:rFonts w:cs="Arial"/>
        </w:rPr>
      </w:pPr>
      <w:r w:rsidRPr="005669DE">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0E623C" w:rsidRPr="005669DE" w:rsidRDefault="000E623C" w:rsidP="000E623C">
      <w:pPr>
        <w:rPr>
          <w:rFonts w:cs="Arial"/>
        </w:rPr>
      </w:pPr>
      <w:proofErr w:type="gramStart"/>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0E623C" w:rsidRPr="005669DE" w:rsidRDefault="000E623C" w:rsidP="000E623C">
      <w:pPr>
        <w:rPr>
          <w:rFonts w:cs="Arial"/>
        </w:rPr>
      </w:pPr>
      <w:proofErr w:type="gramStart"/>
      <w:r w:rsidRPr="005669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5669DE">
        <w:rPr>
          <w:rFonts w:cs="Arial"/>
        </w:rPr>
        <w:t xml:space="preserve"> </w:t>
      </w:r>
      <w:proofErr w:type="gramStart"/>
      <w:r w:rsidRPr="005669DE">
        <w:rPr>
          <w:rFonts w:cs="Arial"/>
        </w:rPr>
        <w:t>ЗЈН).</w:t>
      </w:r>
      <w:proofErr w:type="gramEnd"/>
    </w:p>
    <w:p w:rsidR="000E623C" w:rsidRPr="005669DE" w:rsidRDefault="000E623C" w:rsidP="000E623C">
      <w:pPr>
        <w:rPr>
          <w:rFonts w:cs="Arial"/>
        </w:rPr>
      </w:pPr>
      <w:proofErr w:type="gramStart"/>
      <w:r w:rsidRPr="005669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5669DE">
        <w:rPr>
          <w:rFonts w:cs="Arial"/>
        </w:rPr>
        <w:t xml:space="preserve"> </w:t>
      </w:r>
      <w:proofErr w:type="gramStart"/>
      <w:r w:rsidRPr="005669DE">
        <w:rPr>
          <w:rFonts w:cs="Arial"/>
        </w:rPr>
        <w:t>ЗЈН).</w:t>
      </w:r>
      <w:proofErr w:type="gramEnd"/>
    </w:p>
    <w:p w:rsidR="000E623C" w:rsidRPr="005669DE" w:rsidRDefault="000E623C" w:rsidP="000E623C">
      <w:pPr>
        <w:rPr>
          <w:rFonts w:cs="Arial"/>
        </w:rPr>
      </w:pPr>
      <w:proofErr w:type="gramStart"/>
      <w:r w:rsidRPr="005669DE">
        <w:rPr>
          <w:rFonts w:cs="Arial"/>
        </w:rPr>
        <w:t>Предност дата за домаће понуђаче и добра домаћег порекла (члан 86.</w:t>
      </w:r>
      <w:proofErr w:type="gramEnd"/>
      <w:r w:rsidRPr="005669DE">
        <w:rPr>
          <w:rFonts w:cs="Arial"/>
        </w:rPr>
        <w:t xml:space="preserve">  </w:t>
      </w:r>
      <w:proofErr w:type="gramStart"/>
      <w:r w:rsidRPr="005669DE">
        <w:rPr>
          <w:rFonts w:cs="Arial"/>
        </w:rPr>
        <w:t>став</w:t>
      </w:r>
      <w:proofErr w:type="gramEnd"/>
      <w:r w:rsidRPr="005669DE">
        <w:rPr>
          <w:rFonts w:cs="Arial"/>
        </w:rPr>
        <w:t xml:space="preserve"> 1. </w:t>
      </w:r>
      <w:proofErr w:type="gramStart"/>
      <w:r w:rsidRPr="005669DE">
        <w:rPr>
          <w:rFonts w:cs="Arial"/>
        </w:rPr>
        <w:t>до</w:t>
      </w:r>
      <w:proofErr w:type="gramEnd"/>
      <w:r w:rsidRPr="005669DE">
        <w:rPr>
          <w:rFonts w:cs="Arial"/>
        </w:rPr>
        <w:t xml:space="preserve"> 4. </w:t>
      </w:r>
      <w:proofErr w:type="gramStart"/>
      <w:r w:rsidRPr="005669DE">
        <w:rPr>
          <w:rFonts w:cs="Arial"/>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A70B78" w:rsidRPr="00FF6FA1" w:rsidRDefault="000E623C" w:rsidP="000E623C">
      <w:pPr>
        <w:rPr>
          <w:rFonts w:cs="Arial"/>
          <w:lang w:val="sr-Cyrl-RS"/>
        </w:rPr>
      </w:pPr>
      <w:proofErr w:type="gramStart"/>
      <w:r w:rsidRPr="005669DE">
        <w:rPr>
          <w:rFonts w:cs="Arial"/>
        </w:rPr>
        <w:t>Предност дата за домаће понуђаче и добра домаћег порекла (члан 86. став 1. до 4.</w:t>
      </w:r>
      <w:proofErr w:type="gramEnd"/>
      <w:r w:rsidRPr="005669DE">
        <w:rPr>
          <w:rFonts w:cs="Arial"/>
        </w:rPr>
        <w:t xml:space="preserve"> </w:t>
      </w:r>
      <w:proofErr w:type="gramStart"/>
      <w:r w:rsidRPr="005669DE">
        <w:rPr>
          <w:rFonts w:cs="Arial"/>
        </w:rPr>
        <w:t xml:space="preserve">ЗЈН)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A477F6" w:rsidRPr="00E47C2E" w:rsidRDefault="00A477F6" w:rsidP="00621752">
      <w:pPr>
        <w:pStyle w:val="KDParagraf"/>
        <w:spacing w:before="0"/>
        <w:rPr>
          <w:rFonts w:cs="Arial"/>
          <w:color w:val="00B0F0"/>
        </w:rPr>
      </w:pPr>
    </w:p>
    <w:p w:rsidR="001005EA" w:rsidRPr="00FF6FA1" w:rsidRDefault="00BE2596" w:rsidP="005F6AAF">
      <w:pPr>
        <w:pStyle w:val="KDPodnaslov2"/>
        <w:numPr>
          <w:ilvl w:val="1"/>
          <w:numId w:val="18"/>
        </w:numPr>
        <w:spacing w:before="0"/>
        <w:jc w:val="both"/>
        <w:rPr>
          <w:rFonts w:eastAsia="TimesNewRomanPSMT" w:cs="Arial"/>
          <w:bCs/>
          <w:iCs/>
          <w:color w:val="000000"/>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rsidR="00FF6FA1" w:rsidRDefault="00FF6FA1" w:rsidP="00BE2596">
      <w:pPr>
        <w:spacing w:before="0"/>
        <w:rPr>
          <w:rFonts w:cs="Arial"/>
          <w:color w:val="000000" w:themeColor="text1"/>
          <w:lang w:val="sr-Cyrl-RS"/>
        </w:rPr>
      </w:pPr>
    </w:p>
    <w:p w:rsidR="005F6AAF" w:rsidRDefault="00BE2596" w:rsidP="00BE2596">
      <w:pPr>
        <w:spacing w:before="0"/>
        <w:rPr>
          <w:rFonts w:cs="Arial"/>
          <w:color w:val="000000" w:themeColor="text1"/>
        </w:rPr>
      </w:pPr>
      <w:proofErr w:type="gramStart"/>
      <w:r w:rsidRPr="005F6AAF">
        <w:rPr>
          <w:rFonts w:cs="Arial"/>
          <w:color w:val="000000" w:themeColor="text1"/>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roofErr w:type="gramEnd"/>
    </w:p>
    <w:p w:rsidR="00BE2596" w:rsidRPr="00E47C2E" w:rsidRDefault="00BE2596" w:rsidP="00BE2596">
      <w:pPr>
        <w:spacing w:before="0"/>
        <w:rPr>
          <w:rFonts w:cs="Arial"/>
        </w:rPr>
      </w:pPr>
      <w:r w:rsidRPr="00E47C2E">
        <w:rPr>
          <w:rFonts w:cs="Arial"/>
        </w:rPr>
        <w:t>Ук</w:t>
      </w:r>
      <w:r w:rsidR="005F6AAF">
        <w:rPr>
          <w:rFonts w:cs="Arial"/>
        </w:rPr>
        <w:t>олико ни после примене резервног</w:t>
      </w:r>
      <w:r w:rsidRPr="00E47C2E">
        <w:rPr>
          <w:rFonts w:cs="Arial"/>
        </w:rPr>
        <w:t xml:space="preserve"> критеријума не </w:t>
      </w:r>
      <w:proofErr w:type="gramStart"/>
      <w:r w:rsidRPr="00E47C2E">
        <w:rPr>
          <w:rFonts w:cs="Arial"/>
        </w:rPr>
        <w:t>буде  могуће</w:t>
      </w:r>
      <w:proofErr w:type="gramEnd"/>
      <w:r w:rsidRPr="00E47C2E">
        <w:rPr>
          <w:rFonts w:cs="Arial"/>
        </w:rPr>
        <w:t xml:space="preserve"> изабрати најповољнију понуду, најповољнија понуда биће изабрана путем жреба.</w:t>
      </w:r>
    </w:p>
    <w:p w:rsidR="00BE2596" w:rsidRPr="008873D7" w:rsidRDefault="00BE2596" w:rsidP="00BE2596">
      <w:pPr>
        <w:spacing w:before="0"/>
        <w:rPr>
          <w:rFonts w:cs="Arial"/>
          <w:b/>
        </w:rPr>
      </w:pPr>
      <w:r w:rsidRPr="00E47C2E">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rPr>
        <w:t>Н</w:t>
      </w:r>
      <w:r w:rsidRPr="00E47C2E">
        <w:rPr>
          <w:rFonts w:cs="Arial"/>
        </w:rPr>
        <w:t xml:space="preserve">аручилац ће исписати називе Понуђача, те папире ставити у кутију, одакле ће један </w:t>
      </w:r>
      <w:r w:rsidRPr="008873D7">
        <w:rPr>
          <w:rFonts w:cs="Arial"/>
        </w:rPr>
        <w:t xml:space="preserve">од чланова Комисије извући само један папир.Понуђачу чији назив буде на извученом папиру биће додељен </w:t>
      </w:r>
      <w:proofErr w:type="gramStart"/>
      <w:r w:rsidRPr="008873D7">
        <w:rPr>
          <w:rFonts w:cs="Arial"/>
        </w:rPr>
        <w:t>уговор  о</w:t>
      </w:r>
      <w:proofErr w:type="gramEnd"/>
      <w:r w:rsidRPr="008873D7">
        <w:rPr>
          <w:rFonts w:cs="Arial"/>
        </w:rPr>
        <w:t xml:space="preserve"> јавној набавци</w:t>
      </w:r>
      <w:r w:rsidRPr="008873D7">
        <w:rPr>
          <w:rFonts w:eastAsia="TimesNewRomanPSMT" w:cs="Arial"/>
          <w:bCs/>
        </w:rPr>
        <w:t>.</w:t>
      </w:r>
      <w:r w:rsidR="001804C2" w:rsidRPr="008873D7">
        <w:rPr>
          <w:rFonts w:eastAsia="TimesNewRomanPSMT" w:cs="Arial"/>
          <w:b/>
          <w:bCs/>
        </w:rPr>
        <w:t>О извршеном жребању сачињава се Записник који потписују представници Наручиоца и пристуних Понуђача.</w:t>
      </w:r>
    </w:p>
    <w:p w:rsidR="00C6752E" w:rsidRDefault="0069089B" w:rsidP="00C6752E">
      <w:pPr>
        <w:rPr>
          <w:rFonts w:cs="Arial"/>
          <w:lang w:val="sr-Cyrl-RS"/>
        </w:rPr>
      </w:pPr>
      <w:r w:rsidRPr="008873D7">
        <w:rPr>
          <w:rFonts w:cs="Arial"/>
        </w:rPr>
        <w:t> </w:t>
      </w:r>
    </w:p>
    <w:p w:rsidR="0003508D" w:rsidRDefault="0003508D" w:rsidP="00C6752E">
      <w:pPr>
        <w:rPr>
          <w:rFonts w:cs="Arial"/>
          <w:lang w:val="sr-Cyrl-RS"/>
        </w:rPr>
      </w:pPr>
    </w:p>
    <w:p w:rsidR="0003508D" w:rsidRDefault="0003508D" w:rsidP="00C6752E">
      <w:pPr>
        <w:rPr>
          <w:rFonts w:cs="Arial"/>
          <w:lang w:val="sr-Cyrl-RS"/>
        </w:rPr>
      </w:pPr>
    </w:p>
    <w:p w:rsidR="0003508D" w:rsidRPr="0003508D" w:rsidRDefault="0003508D" w:rsidP="00C6752E">
      <w:pPr>
        <w:rPr>
          <w:rFonts w:cs="Arial"/>
          <w:lang w:val="sr-Cyrl-RS"/>
        </w:rPr>
      </w:pPr>
    </w:p>
    <w:p w:rsidR="00C6752E" w:rsidRPr="008873D7" w:rsidRDefault="00C6752E" w:rsidP="00BE2596">
      <w:pPr>
        <w:jc w:val="right"/>
        <w:rPr>
          <w:rFonts w:eastAsia="Arial Unicode MS" w:cs="Arial"/>
          <w:b/>
          <w:kern w:val="2"/>
          <w:lang w:val="ru-RU"/>
        </w:rPr>
      </w:pPr>
      <w:r w:rsidRPr="008873D7">
        <w:rPr>
          <w:rFonts w:eastAsia="Arial Unicode MS" w:cs="Arial"/>
          <w:b/>
          <w:kern w:val="2"/>
          <w:lang w:val="ru-RU"/>
        </w:rPr>
        <w:t>К О М И С И Ј А</w:t>
      </w:r>
    </w:p>
    <w:p w:rsidR="00C6752E" w:rsidRPr="008873D7" w:rsidRDefault="00C6752E" w:rsidP="000E623C">
      <w:pPr>
        <w:tabs>
          <w:tab w:val="left" w:pos="3828"/>
          <w:tab w:val="left" w:pos="4111"/>
        </w:tabs>
        <w:jc w:val="right"/>
        <w:rPr>
          <w:rFonts w:eastAsia="Arial Unicode MS" w:cs="Arial"/>
          <w:kern w:val="2"/>
        </w:rPr>
      </w:pPr>
      <w:r w:rsidRPr="008873D7">
        <w:rPr>
          <w:rFonts w:eastAsia="Arial Unicode MS" w:cs="Arial"/>
          <w:kern w:val="2"/>
          <w:lang w:val="ru-RU"/>
        </w:rPr>
        <w:t>за спровођење ЈН</w:t>
      </w:r>
      <w:r w:rsidR="000E623C" w:rsidRPr="008873D7">
        <w:rPr>
          <w:rFonts w:eastAsia="Arial Unicode MS" w:cs="Arial"/>
          <w:kern w:val="2"/>
        </w:rPr>
        <w:t xml:space="preserve"> бр.</w:t>
      </w:r>
      <w:r w:rsidR="00DE4FCC" w:rsidRPr="00DE4FCC">
        <w:t xml:space="preserve"> </w:t>
      </w:r>
      <w:r w:rsidR="00C90170">
        <w:rPr>
          <w:rFonts w:eastAsia="Arial Unicode MS" w:cs="Arial"/>
          <w:kern w:val="2"/>
        </w:rPr>
        <w:t>3000/0022</w:t>
      </w:r>
      <w:r w:rsidR="00DE4FCC" w:rsidRPr="00DE4FCC">
        <w:rPr>
          <w:rFonts w:eastAsia="Arial Unicode MS" w:cs="Arial"/>
          <w:kern w:val="2"/>
        </w:rPr>
        <w:t>/2016</w:t>
      </w:r>
      <w:r w:rsidR="00135590">
        <w:rPr>
          <w:rFonts w:eastAsia="Arial Unicode MS" w:cs="Arial"/>
          <w:kern w:val="2"/>
        </w:rPr>
        <w:t xml:space="preserve"> (</w:t>
      </w:r>
      <w:r w:rsidR="00C90170">
        <w:rPr>
          <w:rFonts w:eastAsia="Arial Unicode MS" w:cs="Arial"/>
          <w:kern w:val="2"/>
          <w:lang w:val="sr-Cyrl-RS"/>
        </w:rPr>
        <w:t>6</w:t>
      </w:r>
      <w:r w:rsidR="00C90170">
        <w:rPr>
          <w:rFonts w:eastAsia="Arial Unicode MS" w:cs="Arial"/>
          <w:kern w:val="2"/>
        </w:rPr>
        <w:t>27</w:t>
      </w:r>
      <w:r w:rsidR="00DE4FCC" w:rsidRPr="00DE4FCC">
        <w:rPr>
          <w:rFonts w:eastAsia="Arial Unicode MS" w:cs="Arial"/>
          <w:kern w:val="2"/>
        </w:rPr>
        <w:t>/2016)</w:t>
      </w:r>
    </w:p>
    <w:p w:rsidR="00C6752E" w:rsidRPr="008873D7" w:rsidRDefault="00C6752E" w:rsidP="00BE2596">
      <w:pPr>
        <w:jc w:val="right"/>
        <w:rPr>
          <w:rFonts w:eastAsia="Arial Unicode MS" w:cs="Arial"/>
          <w:kern w:val="2"/>
          <w:lang w:val="ru-RU"/>
        </w:rPr>
      </w:pPr>
      <w:r w:rsidRPr="008873D7">
        <w:rPr>
          <w:rFonts w:eastAsia="Arial Unicode MS" w:cs="Arial"/>
          <w:kern w:val="2"/>
          <w:lang w:val="ru-RU"/>
        </w:rPr>
        <w:t xml:space="preserve">                                                 </w:t>
      </w:r>
      <w:r w:rsidR="00C90170">
        <w:rPr>
          <w:rFonts w:eastAsia="Arial Unicode MS" w:cs="Arial"/>
          <w:kern w:val="2"/>
          <w:lang w:val="ru-RU"/>
        </w:rPr>
        <w:t xml:space="preserve">      формирана Решењем бр.</w:t>
      </w:r>
      <w:r w:rsidR="0089177A" w:rsidRPr="0089177A">
        <w:rPr>
          <w:rFonts w:cs="Arial"/>
          <w:lang w:val="sr-Latn-RS"/>
        </w:rPr>
        <w:t xml:space="preserve"> </w:t>
      </w:r>
      <w:r w:rsidR="0089177A">
        <w:rPr>
          <w:rFonts w:cs="Arial"/>
          <w:lang w:val="sr-Latn-RS"/>
        </w:rPr>
        <w:t>105-E.03.01-141735/</w:t>
      </w:r>
      <w:r w:rsidR="0089177A">
        <w:rPr>
          <w:rFonts w:cs="Arial"/>
          <w:lang w:val="sr-Latn-RS"/>
        </w:rPr>
        <w:t>3</w:t>
      </w:r>
      <w:r w:rsidR="0089177A">
        <w:rPr>
          <w:rFonts w:cs="Arial"/>
          <w:lang w:val="sr-Latn-RS"/>
        </w:rPr>
        <w:t>-2016</w:t>
      </w:r>
      <w:r w:rsidR="0089177A">
        <w:rPr>
          <w:rFonts w:cs="Arial"/>
          <w:lang w:val="sr-Cyrl-CS"/>
        </w:rPr>
        <w:t xml:space="preserve">  од 02-06-2016</w:t>
      </w:r>
      <w:r w:rsidR="0089177A">
        <w:rPr>
          <w:rFonts w:cs="Arial"/>
        </w:rPr>
        <w:t xml:space="preserve"> </w:t>
      </w:r>
      <w:r w:rsidR="0089177A">
        <w:rPr>
          <w:rFonts w:cs="Arial"/>
          <w:lang w:val="sr-Cyrl-RS"/>
        </w:rPr>
        <w:t>године</w:t>
      </w:r>
    </w:p>
    <w:p w:rsidR="00C6752E" w:rsidRPr="008873D7" w:rsidRDefault="00C6752E" w:rsidP="00C6752E">
      <w:pPr>
        <w:pStyle w:val="Title"/>
        <w:spacing w:before="0"/>
        <w:rPr>
          <w:rFonts w:cs="Arial"/>
          <w:b w:val="0"/>
          <w:color w:val="FF0000"/>
          <w:sz w:val="22"/>
          <w:szCs w:val="22"/>
        </w:rPr>
      </w:pPr>
    </w:p>
    <w:p w:rsidR="00C6752E" w:rsidRPr="008873D7" w:rsidRDefault="00C6752E" w:rsidP="00C6752E">
      <w:pPr>
        <w:pStyle w:val="Title"/>
        <w:spacing w:before="0"/>
        <w:rPr>
          <w:rFonts w:cs="Arial"/>
          <w:b w:val="0"/>
          <w:color w:val="FF0000"/>
          <w:sz w:val="22"/>
          <w:szCs w:val="22"/>
        </w:rPr>
      </w:pPr>
    </w:p>
    <w:p w:rsidR="00C6752E" w:rsidRPr="00E47C2E" w:rsidRDefault="000E623C" w:rsidP="00C6752E">
      <w:pPr>
        <w:autoSpaceDE w:val="0"/>
        <w:autoSpaceDN w:val="0"/>
        <w:adjustRightInd w:val="0"/>
        <w:spacing w:before="0"/>
        <w:ind w:left="720"/>
        <w:contextualSpacing/>
        <w:rPr>
          <w:rFonts w:eastAsia="TimesNewRomanPS-BoldMT" w:cs="Arial"/>
          <w:bCs/>
          <w:lang w:eastAsia="sr-Latn-CS"/>
        </w:rPr>
      </w:pPr>
      <w:r w:rsidRPr="008873D7">
        <w:rPr>
          <w:rFonts w:eastAsia="TimesNewRomanPS-BoldMT" w:cs="Arial"/>
          <w:bCs/>
          <w:lang w:eastAsia="sr-Latn-CS"/>
        </w:rPr>
        <w:t xml:space="preserve">1. </w:t>
      </w:r>
      <w:r w:rsidR="00C90170">
        <w:rPr>
          <w:rFonts w:eastAsia="TimesNewRomanPS-BoldMT" w:cs="Arial"/>
          <w:bCs/>
          <w:lang w:val="sr-Cyrl-RS" w:eastAsia="sr-Latn-CS"/>
        </w:rPr>
        <w:t>Славица Радеч</w:t>
      </w:r>
      <w:r w:rsidRPr="008873D7">
        <w:rPr>
          <w:rFonts w:eastAsia="TimesNewRomanPS-BoldMT" w:cs="Arial"/>
          <w:bCs/>
          <w:lang w:eastAsia="sr-Latn-CS"/>
        </w:rPr>
        <w:t xml:space="preserve">, </w:t>
      </w:r>
      <w:r w:rsidR="00C6752E" w:rsidRPr="008873D7">
        <w:rPr>
          <w:rFonts w:eastAsia="TimesNewRomanPS-BoldMT" w:cs="Arial"/>
          <w:bCs/>
          <w:lang w:eastAsia="sr-Latn-CS"/>
        </w:rPr>
        <w:t xml:space="preserve">члан                        </w:t>
      </w:r>
      <w:r w:rsidR="008873D7">
        <w:rPr>
          <w:rFonts w:eastAsia="TimesNewRomanPS-BoldMT" w:cs="Arial"/>
          <w:bCs/>
          <w:lang w:val="sr-Cyrl-RS" w:eastAsia="sr-Latn-CS"/>
        </w:rPr>
        <w:tab/>
      </w:r>
      <w:r w:rsidR="008873D7">
        <w:rPr>
          <w:rFonts w:eastAsia="TimesNewRomanPS-BoldMT" w:cs="Arial"/>
          <w:bCs/>
          <w:lang w:val="sr-Cyrl-RS" w:eastAsia="sr-Latn-CS"/>
        </w:rPr>
        <w:tab/>
      </w:r>
      <w:r w:rsidR="008873D7">
        <w:rPr>
          <w:rFonts w:eastAsia="TimesNewRomanPS-BoldMT" w:cs="Arial"/>
          <w:bCs/>
          <w:lang w:eastAsia="sr-Latn-CS"/>
        </w:rPr>
        <w:t xml:space="preserve"> </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Default="000E623C" w:rsidP="00C6752E">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lang w:eastAsia="sr-Latn-CS"/>
        </w:rPr>
        <w:t xml:space="preserve">  </w:t>
      </w:r>
      <w:r w:rsidR="00C90170">
        <w:rPr>
          <w:rFonts w:eastAsia="TimesNewRomanPS-BoldMT" w:cs="Arial"/>
          <w:bCs/>
          <w:lang w:val="sr-Cyrl-RS" w:eastAsia="sr-Latn-CS"/>
        </w:rPr>
        <w:t xml:space="preserve">  Весна Стевић</w:t>
      </w:r>
      <w:r>
        <w:rPr>
          <w:rFonts w:eastAsia="TimesNewRomanPS-BoldMT" w:cs="Arial"/>
          <w:bCs/>
          <w:lang w:eastAsia="sr-Latn-CS"/>
        </w:rPr>
        <w:t xml:space="preserve">, </w:t>
      </w:r>
      <w:r w:rsidR="00C6752E" w:rsidRPr="00E47C2E">
        <w:rPr>
          <w:rFonts w:eastAsia="TimesNewRomanPS-BoldMT" w:cs="Arial"/>
          <w:bCs/>
          <w:lang w:eastAsia="sr-Latn-CS"/>
        </w:rPr>
        <w:t>за</w:t>
      </w:r>
      <w:r>
        <w:rPr>
          <w:rFonts w:eastAsia="TimesNewRomanPS-BoldMT" w:cs="Arial"/>
          <w:bCs/>
          <w:lang w:eastAsia="sr-Latn-CS"/>
        </w:rPr>
        <w:t xml:space="preserve">меник                 </w:t>
      </w:r>
      <w:r w:rsidR="00C90170">
        <w:rPr>
          <w:rFonts w:eastAsia="TimesNewRomanPS-BoldMT" w:cs="Arial"/>
          <w:bCs/>
          <w:lang w:val="sr-Cyrl-RS" w:eastAsia="sr-Latn-CS"/>
        </w:rPr>
        <w:tab/>
        <w:t xml:space="preserve">           </w:t>
      </w:r>
      <w:r w:rsidR="00DE4FCC">
        <w:rPr>
          <w:rFonts w:eastAsia="TimesNewRomanPS-BoldMT" w:cs="Arial"/>
          <w:bCs/>
          <w:lang w:val="sr-Cyrl-RS" w:eastAsia="sr-Latn-CS"/>
        </w:rPr>
        <w:t xml:space="preserve"> </w:t>
      </w:r>
    </w:p>
    <w:p w:rsidR="00DE4FCC" w:rsidRDefault="00DE4FCC" w:rsidP="00C6752E">
      <w:pPr>
        <w:autoSpaceDE w:val="0"/>
        <w:autoSpaceDN w:val="0"/>
        <w:adjustRightInd w:val="0"/>
        <w:spacing w:before="0"/>
        <w:ind w:left="720"/>
        <w:contextualSpacing/>
        <w:rPr>
          <w:rFonts w:eastAsia="TimesNewRomanPS-BoldMT" w:cs="Arial"/>
          <w:bCs/>
          <w:lang w:val="sr-Cyrl-RS" w:eastAsia="sr-Latn-CS"/>
        </w:rPr>
      </w:pPr>
    </w:p>
    <w:p w:rsidR="00DE4FCC" w:rsidRPr="00DE4FCC" w:rsidRDefault="00FF6FA1" w:rsidP="00C6752E">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lang w:val="sr-Cyrl-RS" w:eastAsia="sr-Latn-CS"/>
        </w:rPr>
        <w:t xml:space="preserve">2. </w:t>
      </w:r>
      <w:r w:rsidR="00033546">
        <w:rPr>
          <w:rFonts w:eastAsia="TimesNewRomanPS-BoldMT" w:cs="Arial"/>
          <w:bCs/>
          <w:lang w:val="sr-Cyrl-RS" w:eastAsia="sr-Latn-CS"/>
        </w:rPr>
        <w:t>Вишња Лечић</w:t>
      </w:r>
      <w:r>
        <w:rPr>
          <w:rFonts w:eastAsia="TimesNewRomanPS-BoldMT" w:cs="Arial"/>
          <w:bCs/>
          <w:lang w:val="sr-Cyrl-RS" w:eastAsia="sr-Latn-CS"/>
        </w:rPr>
        <w:t>, члан</w:t>
      </w:r>
      <w:r w:rsidR="00DE4FCC">
        <w:rPr>
          <w:rFonts w:eastAsia="TimesNewRomanPS-BoldMT" w:cs="Arial"/>
          <w:bCs/>
          <w:lang w:val="sr-Cyrl-RS" w:eastAsia="sr-Latn-CS"/>
        </w:rPr>
        <w:t xml:space="preserve">        </w:t>
      </w:r>
      <w:r w:rsidR="00C90170">
        <w:rPr>
          <w:rFonts w:eastAsia="TimesNewRomanPS-BoldMT" w:cs="Arial"/>
          <w:bCs/>
          <w:lang w:val="sr-Cyrl-RS" w:eastAsia="sr-Latn-CS"/>
        </w:rPr>
        <w:t xml:space="preserve">                             </w:t>
      </w:r>
      <w:r w:rsidR="00033546">
        <w:rPr>
          <w:rFonts w:eastAsia="TimesNewRomanPS-BoldMT" w:cs="Arial"/>
          <w:bCs/>
          <w:lang w:val="sr-Cyrl-RS" w:eastAsia="sr-Latn-CS"/>
        </w:rPr>
        <w:t xml:space="preserve">         </w:t>
      </w:r>
    </w:p>
    <w:p w:rsidR="00C6752E" w:rsidRDefault="00C6752E" w:rsidP="00C6752E">
      <w:pPr>
        <w:autoSpaceDE w:val="0"/>
        <w:autoSpaceDN w:val="0"/>
        <w:adjustRightInd w:val="0"/>
        <w:spacing w:before="0"/>
        <w:ind w:left="720"/>
        <w:contextualSpacing/>
        <w:rPr>
          <w:rFonts w:eastAsia="TimesNewRomanPS-BoldMT" w:cs="Arial"/>
          <w:bCs/>
          <w:lang w:val="sr-Cyrl-RS" w:eastAsia="sr-Latn-CS"/>
        </w:rPr>
      </w:pPr>
    </w:p>
    <w:p w:rsidR="00DE4FCC" w:rsidRDefault="00FF6FA1" w:rsidP="00C6752E">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lang w:val="sr-Cyrl-RS" w:eastAsia="sr-Latn-CS"/>
        </w:rPr>
        <w:t xml:space="preserve">    </w:t>
      </w:r>
      <w:r w:rsidR="00033546">
        <w:rPr>
          <w:rFonts w:eastAsia="TimesNewRomanPS-BoldMT" w:cs="Arial"/>
          <w:bCs/>
          <w:lang w:val="sr-Cyrl-RS" w:eastAsia="sr-Latn-CS"/>
        </w:rPr>
        <w:t>Атина Недељковић</w:t>
      </w:r>
      <w:r w:rsidR="00DE4FCC">
        <w:rPr>
          <w:rFonts w:eastAsia="TimesNewRomanPS-BoldMT" w:cs="Arial"/>
          <w:bCs/>
          <w:lang w:val="sr-Cyrl-RS" w:eastAsia="sr-Latn-CS"/>
        </w:rPr>
        <w:t xml:space="preserve">, заменик         </w:t>
      </w:r>
      <w:r w:rsidR="00033546">
        <w:rPr>
          <w:rFonts w:eastAsia="TimesNewRomanPS-BoldMT" w:cs="Arial"/>
          <w:bCs/>
          <w:lang w:val="sr-Cyrl-RS" w:eastAsia="sr-Latn-CS"/>
        </w:rPr>
        <w:t xml:space="preserve">                      </w:t>
      </w:r>
    </w:p>
    <w:p w:rsidR="00DE4FCC" w:rsidRPr="00DE4FCC" w:rsidRDefault="00DE4FCC" w:rsidP="00C6752E">
      <w:pPr>
        <w:autoSpaceDE w:val="0"/>
        <w:autoSpaceDN w:val="0"/>
        <w:adjustRightInd w:val="0"/>
        <w:spacing w:before="0"/>
        <w:ind w:left="720"/>
        <w:contextualSpacing/>
        <w:rPr>
          <w:rFonts w:eastAsia="TimesNewRomanPS-BoldMT" w:cs="Arial"/>
          <w:bCs/>
          <w:lang w:val="sr-Cyrl-RS" w:eastAsia="sr-Latn-CS"/>
        </w:rPr>
      </w:pPr>
    </w:p>
    <w:p w:rsidR="00C6752E" w:rsidRPr="00E47C2E" w:rsidRDefault="00C90170"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eastAsia="sr-Latn-CS"/>
        </w:rPr>
        <w:t xml:space="preserve">2. </w:t>
      </w:r>
      <w:r>
        <w:rPr>
          <w:rFonts w:eastAsia="TimesNewRomanPS-BoldMT" w:cs="Arial"/>
          <w:bCs/>
          <w:lang w:val="sr-Cyrl-RS" w:eastAsia="sr-Latn-CS"/>
        </w:rPr>
        <w:t>Гордана Грујић</w:t>
      </w:r>
      <w:r w:rsidR="000E623C">
        <w:rPr>
          <w:rFonts w:eastAsia="TimesNewRomanPS-BoldMT" w:cs="Arial"/>
          <w:bCs/>
          <w:lang w:eastAsia="sr-Latn-CS"/>
        </w:rPr>
        <w:t xml:space="preserve">, </w:t>
      </w:r>
      <w:r w:rsidR="00C6752E" w:rsidRPr="00E47C2E">
        <w:rPr>
          <w:rFonts w:eastAsia="TimesNewRomanPS-BoldMT" w:cs="Arial"/>
          <w:bCs/>
          <w:lang w:eastAsia="sr-Latn-CS"/>
        </w:rPr>
        <w:t xml:space="preserve">члан-секретар                   </w:t>
      </w:r>
      <w:r w:rsidR="008873D7">
        <w:rPr>
          <w:rFonts w:eastAsia="TimesNewRomanPS-BoldMT" w:cs="Arial"/>
          <w:bCs/>
          <w:lang w:val="sr-Cyrl-RS" w:eastAsia="sr-Latn-CS"/>
        </w:rPr>
        <w:tab/>
      </w:r>
      <w:r w:rsidR="00C6752E" w:rsidRPr="00E47C2E">
        <w:rPr>
          <w:rFonts w:eastAsia="TimesNewRomanPS-BoldMT" w:cs="Arial"/>
          <w:bCs/>
          <w:lang w:eastAsia="sr-Latn-CS"/>
        </w:rPr>
        <w:t xml:space="preserve"> </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1D66B9" w:rsidRDefault="000E623C"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eastAsia="sr-Latn-CS"/>
        </w:rPr>
        <w:t xml:space="preserve">    Зоран </w:t>
      </w:r>
      <w:r w:rsidR="00DE4FCC">
        <w:rPr>
          <w:rFonts w:eastAsia="TimesNewRomanPS-BoldMT" w:cs="Arial"/>
          <w:bCs/>
          <w:lang w:val="sr-Cyrl-RS" w:eastAsia="sr-Latn-CS"/>
        </w:rPr>
        <w:t>Јововић</w:t>
      </w:r>
      <w:r>
        <w:rPr>
          <w:rFonts w:eastAsia="TimesNewRomanPS-BoldMT" w:cs="Arial"/>
          <w:bCs/>
          <w:lang w:eastAsia="sr-Latn-CS"/>
        </w:rPr>
        <w:t xml:space="preserve">, </w:t>
      </w:r>
      <w:r w:rsidR="00C6752E" w:rsidRPr="00E47C2E">
        <w:rPr>
          <w:rFonts w:eastAsia="TimesNewRomanPS-BoldMT" w:cs="Arial"/>
          <w:bCs/>
          <w:lang w:eastAsia="sr-Latn-CS"/>
        </w:rPr>
        <w:t xml:space="preserve">заменик секретара           </w:t>
      </w:r>
      <w:r w:rsidR="008873D7">
        <w:rPr>
          <w:rFonts w:eastAsia="TimesNewRomanPS-BoldMT" w:cs="Arial"/>
          <w:bCs/>
          <w:lang w:val="sr-Cyrl-RS" w:eastAsia="sr-Latn-CS"/>
        </w:rPr>
        <w:tab/>
      </w:r>
      <w:bookmarkStart w:id="197" w:name="_GoBack"/>
      <w:bookmarkEnd w:id="197"/>
    </w:p>
    <w:p w:rsidR="001D66B9" w:rsidRPr="001D66B9" w:rsidRDefault="001D66B9" w:rsidP="001D66B9">
      <w:pPr>
        <w:rPr>
          <w:rFonts w:eastAsia="TimesNewRomanPS-BoldMT" w:cs="Arial"/>
          <w:lang w:eastAsia="sr-Latn-CS"/>
        </w:rPr>
      </w:pPr>
    </w:p>
    <w:p w:rsidR="001D66B9" w:rsidRPr="001D66B9" w:rsidRDefault="001D66B9" w:rsidP="001D66B9">
      <w:pPr>
        <w:rPr>
          <w:rFonts w:eastAsia="TimesNewRomanPS-BoldMT" w:cs="Arial"/>
          <w:lang w:eastAsia="sr-Latn-CS"/>
        </w:rPr>
      </w:pPr>
    </w:p>
    <w:p w:rsidR="001D66B9" w:rsidRPr="001D66B9" w:rsidRDefault="001D66B9" w:rsidP="001D66B9">
      <w:pPr>
        <w:rPr>
          <w:rFonts w:eastAsia="TimesNewRomanPS-BoldMT" w:cs="Arial"/>
          <w:lang w:eastAsia="sr-Latn-CS"/>
        </w:rPr>
      </w:pPr>
    </w:p>
    <w:p w:rsidR="001D66B9" w:rsidRPr="001D66B9" w:rsidRDefault="001D66B9" w:rsidP="001D66B9">
      <w:pPr>
        <w:rPr>
          <w:rFonts w:eastAsia="TimesNewRomanPS-BoldMT" w:cs="Arial"/>
          <w:lang w:eastAsia="sr-Latn-CS"/>
        </w:rPr>
      </w:pPr>
    </w:p>
    <w:p w:rsidR="001D66B9" w:rsidRPr="001D66B9" w:rsidRDefault="001D66B9" w:rsidP="001D66B9">
      <w:pPr>
        <w:rPr>
          <w:rFonts w:eastAsia="TimesNewRomanPS-BoldMT" w:cs="Arial"/>
          <w:lang w:eastAsia="sr-Latn-CS"/>
        </w:rPr>
      </w:pPr>
    </w:p>
    <w:p w:rsidR="001D66B9" w:rsidRPr="001D66B9" w:rsidRDefault="001D66B9" w:rsidP="001D66B9">
      <w:pPr>
        <w:rPr>
          <w:rFonts w:eastAsia="TimesNewRomanPS-BoldMT" w:cs="Arial"/>
          <w:lang w:eastAsia="sr-Latn-CS"/>
        </w:rPr>
      </w:pPr>
    </w:p>
    <w:p w:rsidR="001D66B9" w:rsidRPr="001D66B9" w:rsidRDefault="001D66B9" w:rsidP="001D66B9">
      <w:pPr>
        <w:rPr>
          <w:rFonts w:eastAsia="TimesNewRomanPS-BoldMT" w:cs="Arial"/>
          <w:lang w:eastAsia="sr-Latn-CS"/>
        </w:rPr>
      </w:pPr>
    </w:p>
    <w:p w:rsidR="001D66B9" w:rsidRPr="001D66B9" w:rsidRDefault="001D66B9" w:rsidP="001D66B9">
      <w:pPr>
        <w:rPr>
          <w:rFonts w:eastAsia="TimesNewRomanPS-BoldMT" w:cs="Arial"/>
          <w:lang w:eastAsia="sr-Latn-CS"/>
        </w:rPr>
      </w:pPr>
    </w:p>
    <w:p w:rsidR="00C6752E" w:rsidRPr="001D66B9" w:rsidRDefault="00C6752E" w:rsidP="001D66B9">
      <w:pPr>
        <w:tabs>
          <w:tab w:val="left" w:pos="906"/>
        </w:tabs>
        <w:rPr>
          <w:rFonts w:eastAsia="TimesNewRomanPS-BoldMT" w:cs="Arial"/>
          <w:lang w:val="sr-Cyrl-RS" w:eastAsia="sr-Latn-CS"/>
        </w:rPr>
      </w:pPr>
    </w:p>
    <w:p w:rsidR="00FF6FA1" w:rsidRDefault="00FF6FA1" w:rsidP="00F17E18">
      <w:pPr>
        <w:pStyle w:val="KDPodnaslov1"/>
        <w:spacing w:before="0"/>
        <w:ind w:left="360"/>
        <w:rPr>
          <w:rFonts w:cs="Arial"/>
          <w:lang w:val="sr-Cyrl-RS"/>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2"/>
      <w:bookmarkEnd w:id="193"/>
      <w:bookmarkEnd w:id="194"/>
      <w:bookmarkEnd w:id="195"/>
      <w:bookmarkEnd w:id="196"/>
      <w:bookmarkEnd w:id="198"/>
      <w:bookmarkEnd w:id="199"/>
      <w:bookmarkEnd w:id="200"/>
      <w:bookmarkEnd w:id="201"/>
      <w:bookmarkEnd w:id="202"/>
      <w:bookmarkEnd w:id="203"/>
    </w:p>
    <w:p w:rsidR="001D66B9" w:rsidRDefault="001D66B9" w:rsidP="00F17E18">
      <w:pPr>
        <w:pStyle w:val="KDPodnaslov1"/>
        <w:spacing w:before="0"/>
        <w:ind w:left="360"/>
        <w:rPr>
          <w:rFonts w:cs="Arial"/>
          <w:lang w:val="sr-Cyrl-RS"/>
        </w:rPr>
      </w:pPr>
    </w:p>
    <w:p w:rsidR="001D66B9" w:rsidRDefault="001D66B9" w:rsidP="00F17E18">
      <w:pPr>
        <w:pStyle w:val="KDPodnaslov1"/>
        <w:spacing w:before="0"/>
        <w:ind w:left="360"/>
        <w:rPr>
          <w:rFonts w:cs="Arial"/>
          <w:lang w:val="sr-Cyrl-RS"/>
        </w:rPr>
      </w:pPr>
    </w:p>
    <w:p w:rsidR="001D66B9" w:rsidRDefault="001D66B9" w:rsidP="00F17E18">
      <w:pPr>
        <w:pStyle w:val="KDPodnaslov1"/>
        <w:spacing w:before="0"/>
        <w:ind w:left="360"/>
        <w:rPr>
          <w:rFonts w:cs="Arial"/>
          <w:lang w:val="sr-Cyrl-RS"/>
        </w:rPr>
      </w:pPr>
    </w:p>
    <w:p w:rsidR="001D66B9" w:rsidRDefault="001D66B9" w:rsidP="00F17E18">
      <w:pPr>
        <w:pStyle w:val="KDPodnaslov1"/>
        <w:spacing w:before="0"/>
        <w:ind w:left="360"/>
        <w:rPr>
          <w:rFonts w:cs="Arial"/>
          <w:lang w:val="sr-Cyrl-RS"/>
        </w:rPr>
      </w:pPr>
    </w:p>
    <w:p w:rsidR="001D66B9" w:rsidRDefault="001D66B9" w:rsidP="00F17E18">
      <w:pPr>
        <w:pStyle w:val="KDPodnaslov1"/>
        <w:spacing w:before="0"/>
        <w:ind w:left="360"/>
        <w:rPr>
          <w:rFonts w:cs="Arial"/>
          <w:lang w:val="sr-Cyrl-RS"/>
        </w:rPr>
      </w:pPr>
    </w:p>
    <w:p w:rsidR="001D66B9" w:rsidRDefault="001D66B9" w:rsidP="00F17E18">
      <w:pPr>
        <w:pStyle w:val="KDPodnaslov1"/>
        <w:spacing w:before="0"/>
        <w:ind w:left="360"/>
        <w:rPr>
          <w:rFonts w:cs="Arial"/>
          <w:lang w:val="sr-Cyrl-RS"/>
        </w:rPr>
      </w:pPr>
    </w:p>
    <w:p w:rsidR="001D66B9" w:rsidRDefault="001D66B9" w:rsidP="00F17E18">
      <w:pPr>
        <w:pStyle w:val="KDPodnaslov1"/>
        <w:spacing w:before="0"/>
        <w:ind w:left="360"/>
        <w:rPr>
          <w:rFonts w:cs="Arial"/>
          <w:lang w:val="sr-Cyrl-RS"/>
        </w:rPr>
      </w:pPr>
    </w:p>
    <w:p w:rsidR="001D66B9" w:rsidRDefault="001D66B9" w:rsidP="00F17E18">
      <w:pPr>
        <w:pStyle w:val="KDPodnaslov1"/>
        <w:spacing w:before="0"/>
        <w:ind w:left="360"/>
        <w:rPr>
          <w:rFonts w:cs="Arial"/>
          <w:lang w:val="sr-Cyrl-RS"/>
        </w:rPr>
      </w:pPr>
    </w:p>
    <w:p w:rsidR="001D66B9" w:rsidRDefault="001D66B9" w:rsidP="00F17E18">
      <w:pPr>
        <w:pStyle w:val="KDPodnaslov1"/>
        <w:spacing w:before="0"/>
        <w:ind w:left="360"/>
        <w:rPr>
          <w:rFonts w:cs="Arial"/>
          <w:lang w:val="sr-Cyrl-RS"/>
        </w:rPr>
      </w:pPr>
    </w:p>
    <w:p w:rsidR="001D66B9" w:rsidRDefault="001D66B9" w:rsidP="00F17E18">
      <w:pPr>
        <w:pStyle w:val="KDPodnaslov1"/>
        <w:spacing w:before="0"/>
        <w:ind w:left="360"/>
        <w:rPr>
          <w:rFonts w:cs="Arial"/>
          <w:lang w:val="sr-Cyrl-RS"/>
        </w:rPr>
      </w:pPr>
    </w:p>
    <w:p w:rsidR="000D11F5" w:rsidRDefault="000D11F5" w:rsidP="00F17E18">
      <w:pPr>
        <w:pStyle w:val="KDPodnaslov1"/>
        <w:spacing w:before="0"/>
        <w:ind w:left="360"/>
        <w:rPr>
          <w:rFonts w:cs="Arial"/>
          <w:lang w:val="sr-Cyrl-RS"/>
        </w:rPr>
      </w:pPr>
    </w:p>
    <w:p w:rsidR="000D11F5" w:rsidRDefault="000D11F5" w:rsidP="00F17E18">
      <w:pPr>
        <w:pStyle w:val="KDPodnaslov1"/>
        <w:spacing w:before="0"/>
        <w:ind w:left="360"/>
        <w:rPr>
          <w:rFonts w:cs="Arial"/>
          <w:lang w:val="sr-Cyrl-RS"/>
        </w:rPr>
      </w:pPr>
    </w:p>
    <w:p w:rsidR="000D11F5" w:rsidRDefault="000D11F5" w:rsidP="00F17E18">
      <w:pPr>
        <w:pStyle w:val="KDPodnaslov1"/>
        <w:spacing w:before="0"/>
        <w:ind w:left="360"/>
        <w:rPr>
          <w:rFonts w:cs="Arial"/>
          <w:lang w:val="sr-Cyrl-RS"/>
        </w:rPr>
      </w:pPr>
    </w:p>
    <w:p w:rsidR="000D11F5" w:rsidRDefault="000D11F5" w:rsidP="00F17E18">
      <w:pPr>
        <w:pStyle w:val="KDPodnaslov1"/>
        <w:spacing w:before="0"/>
        <w:ind w:left="360"/>
        <w:rPr>
          <w:rFonts w:cs="Arial"/>
          <w:lang w:val="sr-Cyrl-RS"/>
        </w:rPr>
      </w:pPr>
    </w:p>
    <w:p w:rsidR="001D66B9" w:rsidRDefault="001D66B9" w:rsidP="00F17E18">
      <w:pPr>
        <w:pStyle w:val="KDPodnaslov1"/>
        <w:spacing w:before="0"/>
        <w:ind w:left="360"/>
        <w:rPr>
          <w:rFonts w:cs="Arial"/>
          <w:lang w:val="sr-Cyrl-RS"/>
        </w:rPr>
      </w:pPr>
    </w:p>
    <w:p w:rsidR="0003508D" w:rsidRDefault="0003508D" w:rsidP="001D66B9">
      <w:pPr>
        <w:pStyle w:val="KDPodnaslov1"/>
        <w:spacing w:before="0"/>
        <w:rPr>
          <w:rFonts w:cs="Arial"/>
          <w:lang w:val="sr-Cyrl-RS"/>
        </w:rPr>
      </w:pPr>
    </w:p>
    <w:p w:rsidR="0003508D" w:rsidRDefault="0003508D" w:rsidP="001D66B9">
      <w:pPr>
        <w:pStyle w:val="KDPodnaslov1"/>
        <w:spacing w:before="0"/>
        <w:rPr>
          <w:rFonts w:cs="Arial"/>
          <w:lang w:val="sr-Cyrl-RS"/>
        </w:rPr>
      </w:pPr>
    </w:p>
    <w:p w:rsidR="0003508D" w:rsidRDefault="0003508D" w:rsidP="001D66B9">
      <w:pPr>
        <w:pStyle w:val="KDPodnaslov1"/>
        <w:spacing w:before="0"/>
        <w:rPr>
          <w:rFonts w:cs="Arial"/>
          <w:lang w:val="sr-Cyrl-RS"/>
        </w:rPr>
      </w:pPr>
    </w:p>
    <w:p w:rsidR="0003508D" w:rsidRDefault="0003508D" w:rsidP="001D66B9">
      <w:pPr>
        <w:pStyle w:val="KDPodnaslov1"/>
        <w:spacing w:before="0"/>
        <w:rPr>
          <w:rFonts w:cs="Arial"/>
          <w:lang w:val="sr-Cyrl-RS"/>
        </w:rPr>
      </w:pPr>
    </w:p>
    <w:p w:rsidR="0003508D" w:rsidRPr="00E47C2E" w:rsidRDefault="0003508D" w:rsidP="0003508D">
      <w:pPr>
        <w:pStyle w:val="KDPodnaslov1"/>
        <w:spacing w:before="0"/>
        <w:ind w:left="360"/>
        <w:rPr>
          <w:rFonts w:cs="Arial"/>
        </w:rPr>
      </w:pPr>
      <w:r>
        <w:rPr>
          <w:rFonts w:cs="Arial"/>
        </w:rPr>
        <w:t>6.</w:t>
      </w:r>
      <w:r w:rsidRPr="00E47C2E">
        <w:rPr>
          <w:rFonts w:cs="Arial"/>
        </w:rPr>
        <w:t>УПУТСТВО ПОНУЂАЧИМА КАКО ДА САЧИНЕ ПОНУДУ</w:t>
      </w:r>
    </w:p>
    <w:p w:rsidR="001D66B9" w:rsidRPr="00E47C2E" w:rsidRDefault="0003508D" w:rsidP="0003508D">
      <w:pPr>
        <w:pStyle w:val="KDParagraf"/>
        <w:spacing w:before="0"/>
        <w:rPr>
          <w:rFonts w:cs="Arial"/>
          <w:lang w:val="ru-RU"/>
        </w:rPr>
      </w:pPr>
      <w:r w:rsidRPr="00E47C2E">
        <w:rPr>
          <w:rFonts w:cs="Arial"/>
          <w:lang w:val="ru-RU"/>
        </w:rPr>
        <w:t xml:space="preserve">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w:t>
      </w:r>
      <w:r w:rsidR="001D66B9" w:rsidRPr="00E47C2E">
        <w:rPr>
          <w:rFonts w:cs="Arial"/>
          <w:lang w:val="ru-RU"/>
        </w:rPr>
        <w:t>под којима се спроводи поступак избора најповољније понуде у поступку јавне набавке.</w:t>
      </w:r>
    </w:p>
    <w:p w:rsidR="001D66B9" w:rsidRPr="001D66B9" w:rsidRDefault="001D66B9" w:rsidP="001D66B9">
      <w:pPr>
        <w:pStyle w:val="KDParagraf"/>
        <w:spacing w:before="0"/>
        <w:rPr>
          <w:rFonts w:cs="Arial"/>
          <w:lang w:val="sr-Cyrl-RS"/>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w:t>
      </w:r>
      <w:r>
        <w:rPr>
          <w:rFonts w:cs="Arial"/>
        </w:rPr>
        <w:t>уда се одбија као неприхватљива</w:t>
      </w:r>
      <w:r>
        <w:rPr>
          <w:rFonts w:cs="Arial"/>
          <w:lang w:val="sr-Cyrl-RS"/>
        </w:rPr>
        <w:t>.</w:t>
      </w:r>
      <w:proofErr w:type="gramEnd"/>
    </w:p>
    <w:p w:rsidR="001D66B9" w:rsidRPr="00E47C2E" w:rsidRDefault="001D66B9" w:rsidP="001D66B9">
      <w:pPr>
        <w:pStyle w:val="KDParagraf"/>
        <w:spacing w:before="0"/>
        <w:rPr>
          <w:rFonts w:cs="Arial"/>
        </w:rPr>
      </w:pPr>
    </w:p>
    <w:p w:rsidR="001D66B9" w:rsidRPr="00E47C2E" w:rsidRDefault="001D66B9" w:rsidP="001D66B9">
      <w:pPr>
        <w:pStyle w:val="KDPodnaslov2"/>
        <w:numPr>
          <w:ilvl w:val="1"/>
          <w:numId w:val="19"/>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1D66B9" w:rsidRPr="00E47C2E" w:rsidRDefault="001D66B9" w:rsidP="001D66B9">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1D66B9" w:rsidRPr="005F6AAF" w:rsidRDefault="001D66B9" w:rsidP="001D66B9">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1D66B9" w:rsidRPr="001D66B9" w:rsidRDefault="001D66B9" w:rsidP="001D66B9">
      <w:pPr>
        <w:pStyle w:val="KDKomentar"/>
        <w:spacing w:before="0"/>
        <w:rPr>
          <w:rFonts w:cs="Arial"/>
          <w:i w:val="0"/>
          <w:color w:val="000000" w:themeColor="text1"/>
          <w:sz w:val="22"/>
          <w:szCs w:val="22"/>
          <w:lang w:val="sr-Cyrl-RS"/>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Уколико је </w:t>
      </w:r>
      <w:r>
        <w:rPr>
          <w:rStyle w:val="StyleArial"/>
          <w:rFonts w:cs="Arial"/>
          <w:i w:val="0"/>
          <w:color w:val="000000" w:themeColor="text1"/>
          <w:sz w:val="22"/>
          <w:szCs w:val="22"/>
        </w:rPr>
        <w:t xml:space="preserve">неки прилог </w:t>
      </w:r>
      <w:r w:rsidRPr="005F6AAF">
        <w:rPr>
          <w:rStyle w:val="StyleArial"/>
          <w:rFonts w:cs="Arial"/>
          <w:i w:val="0"/>
          <w:color w:val="000000" w:themeColor="text1"/>
          <w:sz w:val="22"/>
          <w:szCs w:val="22"/>
        </w:rPr>
        <w:t xml:space="preserve">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1D66B9" w:rsidRDefault="001D66B9" w:rsidP="00F17E18">
      <w:pPr>
        <w:pStyle w:val="KDPodnaslov1"/>
        <w:spacing w:before="0"/>
        <w:ind w:left="360"/>
        <w:rPr>
          <w:rFonts w:cs="Arial"/>
          <w:lang w:val="sr-Cyrl-RS"/>
        </w:rPr>
      </w:pPr>
    </w:p>
    <w:p w:rsidR="001D66B9" w:rsidRDefault="001D66B9" w:rsidP="001D66B9">
      <w:pPr>
        <w:pStyle w:val="KDPodnaslov1"/>
        <w:spacing w:before="0"/>
        <w:ind w:left="360"/>
        <w:rPr>
          <w:rFonts w:cs="Arial"/>
          <w:lang w:val="sr-Cyrl-RS"/>
        </w:rPr>
      </w:pPr>
    </w:p>
    <w:p w:rsidR="001D66B9" w:rsidRPr="00E47C2E" w:rsidRDefault="001D66B9" w:rsidP="001D66B9">
      <w:pPr>
        <w:pStyle w:val="KDPodnaslov2"/>
        <w:numPr>
          <w:ilvl w:val="1"/>
          <w:numId w:val="19"/>
        </w:numPr>
        <w:spacing w:before="0"/>
        <w:jc w:val="both"/>
        <w:rPr>
          <w:rFonts w:cs="Arial"/>
        </w:rPr>
      </w:pPr>
      <w:bookmarkStart w:id="207" w:name="_Toc441651578"/>
      <w:bookmarkStart w:id="208" w:name="_Toc442559889"/>
      <w:r w:rsidRPr="00E47C2E">
        <w:rPr>
          <w:rFonts w:cs="Arial"/>
        </w:rPr>
        <w:t>Начин састављања и подношења понуде</w:t>
      </w:r>
      <w:bookmarkEnd w:id="207"/>
      <w:bookmarkEnd w:id="208"/>
    </w:p>
    <w:p w:rsidR="001D66B9" w:rsidRPr="001D66B9" w:rsidRDefault="001D66B9" w:rsidP="001D66B9">
      <w:pPr>
        <w:pStyle w:val="KDParagraf"/>
        <w:spacing w:before="0"/>
        <w:rPr>
          <w:rFonts w:cs="Arial"/>
          <w:lang w:val="ru-RU"/>
        </w:rPr>
      </w:pPr>
      <w:r w:rsidRPr="00E47C2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w:t>
      </w:r>
      <w:r>
        <w:rPr>
          <w:rFonts w:cs="Arial"/>
          <w:lang w:val="ru-RU"/>
        </w:rPr>
        <w:t>ављају обавезну садржину понуде.</w:t>
      </w:r>
    </w:p>
    <w:p w:rsidR="00EA1424" w:rsidRDefault="00EA1424" w:rsidP="00EA1424">
      <w:pPr>
        <w:pStyle w:val="KDPodnaslov1"/>
        <w:spacing w:before="0"/>
        <w:ind w:left="360"/>
        <w:rPr>
          <w:rFonts w:cs="Arial"/>
          <w:lang w:val="sr-Cyrl-RS"/>
        </w:rPr>
      </w:pPr>
    </w:p>
    <w:p w:rsidR="00EA1424" w:rsidRPr="00E47C2E" w:rsidRDefault="00EA1424" w:rsidP="00EA1424">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EA1424" w:rsidRPr="00E47C2E" w:rsidRDefault="00EA1424" w:rsidP="00EA1424">
      <w:pPr>
        <w:pStyle w:val="KDParagraf"/>
        <w:spacing w:before="0"/>
        <w:rPr>
          <w:rFonts w:cs="Arial"/>
          <w:lang w:val="ru-RU"/>
        </w:rPr>
      </w:pPr>
      <w:r w:rsidRPr="00E47C2E">
        <w:rPr>
          <w:rFonts w:cs="Arial"/>
          <w:lang w:val="ru-RU"/>
        </w:rPr>
        <w:t>Препоручује се да се нумерација поднете документације и образаца у понуди 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EA1424" w:rsidRPr="002C2CB0" w:rsidRDefault="00EA1424" w:rsidP="00EA1424">
      <w:pPr>
        <w:pStyle w:val="KDKomentar"/>
        <w:spacing w:before="0"/>
        <w:rPr>
          <w:rFonts w:cs="Arial"/>
          <w:i w:val="0"/>
          <w:color w:val="000000" w:themeColor="text1"/>
          <w:sz w:val="22"/>
          <w:szCs w:val="22"/>
        </w:rPr>
      </w:pPr>
      <w:r w:rsidRPr="002C2CB0">
        <w:rPr>
          <w:rFonts w:cs="Arial"/>
          <w:i w:val="0"/>
          <w:color w:val="000000" w:themeColor="text1"/>
          <w:sz w:val="22"/>
          <w:szCs w:val="22"/>
        </w:rPr>
        <w:lastRenderedPageBreak/>
        <w:t>Препоручује се да доказе који се достављају уз понуду, а због своје важности не смеју бити оштећени, означени бројем (нпр.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EA1424" w:rsidRPr="005F6AAF" w:rsidRDefault="00EA1424" w:rsidP="00EA1424">
      <w:pPr>
        <w:pStyle w:val="Title"/>
        <w:spacing w:before="0"/>
        <w:jc w:val="both"/>
        <w:rPr>
          <w:rFonts w:cs="Arial"/>
          <w:b w:val="0"/>
          <w:sz w:val="22"/>
          <w:szCs w:val="22"/>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тако да се при отварању може проверити да ли је затворена, као и када, на адресу: Јавно предузеће „Електропривреда Србије“, огранак ТЕНТ,</w:t>
      </w:r>
      <w:r w:rsidRPr="005F6AAF">
        <w:rPr>
          <w:rFonts w:cs="Arial"/>
          <w:b w:val="0"/>
          <w:color w:val="000000" w:themeColor="text1"/>
          <w:sz w:val="22"/>
          <w:szCs w:val="22"/>
          <w:lang w:val="ru-RU"/>
        </w:rPr>
        <w:t>Богољуба Урошевића Црног 44, 11 500 Обреновац,</w:t>
      </w:r>
      <w:r>
        <w:rPr>
          <w:rFonts w:cs="Arial"/>
          <w:b w:val="0"/>
          <w:color w:val="000000" w:themeColor="text1"/>
          <w:sz w:val="22"/>
          <w:szCs w:val="22"/>
          <w:lang w:val="ru-RU"/>
        </w:rPr>
        <w:t xml:space="preserve"> </w:t>
      </w:r>
      <w:r w:rsidRPr="005F6AAF">
        <w:rPr>
          <w:rFonts w:cs="Arial"/>
          <w:b w:val="0"/>
          <w:sz w:val="22"/>
          <w:szCs w:val="22"/>
          <w:lang w:val="ru-RU"/>
        </w:rPr>
        <w:t xml:space="preserve">ПАК </w:t>
      </w:r>
      <w:r>
        <w:rPr>
          <w:rFonts w:cs="Arial"/>
          <w:b w:val="0"/>
          <w:sz w:val="22"/>
          <w:szCs w:val="22"/>
        </w:rPr>
        <w:t>11</w:t>
      </w:r>
      <w:r w:rsidRPr="005F6AAF">
        <w:rPr>
          <w:rFonts w:cs="Arial"/>
          <w:b w:val="0"/>
          <w:sz w:val="22"/>
          <w:szCs w:val="22"/>
          <w:lang w:val="ru-RU"/>
        </w:rPr>
        <w:t xml:space="preserve"> - са назнаком:</w:t>
      </w:r>
      <w:r>
        <w:rPr>
          <w:rFonts w:cs="Arial"/>
          <w:b w:val="0"/>
          <w:sz w:val="22"/>
          <w:szCs w:val="22"/>
          <w:lang w:val="ru-RU"/>
        </w:rPr>
        <w:t xml:space="preserve"> </w:t>
      </w:r>
      <w:r w:rsidRPr="005F6AAF">
        <w:rPr>
          <w:rFonts w:cs="Arial"/>
          <w:b w:val="0"/>
          <w:sz w:val="22"/>
          <w:szCs w:val="22"/>
          <w:lang w:val="ru-RU"/>
        </w:rPr>
        <w:t xml:space="preserve"> „Понуда за јавну набавку услуга:</w:t>
      </w:r>
      <w:r w:rsidRPr="00EA1424">
        <w:rPr>
          <w:rFonts w:cs="Arial"/>
          <w:b w:val="0"/>
        </w:rPr>
        <w:t xml:space="preserve"> </w:t>
      </w:r>
      <w:r w:rsidRPr="00E47C2E">
        <w:rPr>
          <w:rFonts w:cs="Arial"/>
          <w:b w:val="0"/>
        </w:rPr>
        <w:t xml:space="preserve">: </w:t>
      </w:r>
      <w:r>
        <w:rPr>
          <w:rFonts w:cs="Arial"/>
          <w:sz w:val="22"/>
          <w:szCs w:val="22"/>
          <w:lang w:val="sr-Cyrl-RS"/>
        </w:rPr>
        <w:t>Ремонт на постројењу за допуну система даљинског грејања града Обреновца</w:t>
      </w:r>
      <w:r w:rsidRPr="00620C70">
        <w:t xml:space="preserve"> </w:t>
      </w:r>
      <w:r>
        <w:rPr>
          <w:lang w:val="sr-Cyrl-RS"/>
        </w:rPr>
        <w:t xml:space="preserve"> </w:t>
      </w:r>
      <w:r>
        <w:rPr>
          <w:rFonts w:cs="Arial"/>
          <w:b w:val="0"/>
          <w:lang w:val="ru-RU"/>
        </w:rPr>
        <w:t>,</w:t>
      </w:r>
      <w:r w:rsidRPr="005F6AAF">
        <w:rPr>
          <w:rFonts w:cs="Arial"/>
          <w:b w:val="0"/>
          <w:lang w:val="ru-RU"/>
        </w:rPr>
        <w:t xml:space="preserve"> Јавна набавка број </w:t>
      </w:r>
      <w:r>
        <w:rPr>
          <w:rFonts w:eastAsia="Arial Unicode MS" w:cs="Arial"/>
          <w:kern w:val="2"/>
        </w:rPr>
        <w:t>3000/0022</w:t>
      </w:r>
      <w:r w:rsidRPr="00DE4FCC">
        <w:rPr>
          <w:rFonts w:eastAsia="Arial Unicode MS" w:cs="Arial"/>
          <w:kern w:val="2"/>
        </w:rPr>
        <w:t>/2016</w:t>
      </w:r>
      <w:r>
        <w:rPr>
          <w:rFonts w:eastAsia="Arial Unicode MS" w:cs="Arial"/>
          <w:kern w:val="2"/>
        </w:rPr>
        <w:t xml:space="preserve"> (</w:t>
      </w:r>
      <w:r>
        <w:rPr>
          <w:rFonts w:eastAsia="Arial Unicode MS" w:cs="Arial"/>
          <w:kern w:val="2"/>
          <w:lang w:val="sr-Cyrl-RS"/>
        </w:rPr>
        <w:t>6</w:t>
      </w:r>
      <w:r>
        <w:rPr>
          <w:rFonts w:eastAsia="Arial Unicode MS" w:cs="Arial"/>
          <w:kern w:val="2"/>
        </w:rPr>
        <w:t>27</w:t>
      </w:r>
      <w:r w:rsidRPr="00DE4FCC">
        <w:rPr>
          <w:rFonts w:eastAsia="Arial Unicode MS" w:cs="Arial"/>
          <w:kern w:val="2"/>
        </w:rPr>
        <w:t>/2016)</w:t>
      </w:r>
      <w:r w:rsidRPr="005F6AAF">
        <w:rPr>
          <w:rFonts w:cs="Arial"/>
          <w:b w:val="0"/>
          <w:lang w:val="ru-RU"/>
        </w:rPr>
        <w:t xml:space="preserve"> - НЕ ОТВАРАТИ</w:t>
      </w:r>
      <w:r w:rsidRPr="00E47C2E">
        <w:rPr>
          <w:rFonts w:cs="Arial"/>
          <w:lang w:val="ru-RU"/>
        </w:rPr>
        <w:t xml:space="preserve">“. </w:t>
      </w:r>
    </w:p>
    <w:p w:rsidR="00EA1424" w:rsidRPr="00E47C2E" w:rsidRDefault="00EA1424" w:rsidP="00EA1424">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EA1424" w:rsidRPr="00EA1424" w:rsidRDefault="00EA1424" w:rsidP="00EA1424">
      <w:pPr>
        <w:pStyle w:val="KDParagraf"/>
        <w:spacing w:before="0"/>
        <w:rPr>
          <w:rFonts w:cs="Arial"/>
          <w:lang w:val="sr-Cyrl-RS"/>
        </w:rPr>
      </w:pPr>
      <w:proofErr w:type="gramStart"/>
      <w:r w:rsidRPr="00E47C2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E47C2E">
        <w:rPr>
          <w:rFonts w:cs="Arial"/>
        </w:rPr>
        <w:t>.</w:t>
      </w:r>
      <w:proofErr w:type="gramEnd"/>
    </w:p>
    <w:p w:rsidR="00BB72E6" w:rsidRDefault="00BB72E6" w:rsidP="00F17E18">
      <w:pPr>
        <w:pStyle w:val="KDPodnaslov1"/>
        <w:spacing w:before="0"/>
        <w:ind w:left="360"/>
        <w:rPr>
          <w:rFonts w:cs="Arial"/>
          <w:lang w:val="sr-Cyrl-RS"/>
        </w:rPr>
      </w:pPr>
    </w:p>
    <w:bookmarkEnd w:id="204"/>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2B6A83">
      <w:pPr>
        <w:pStyle w:val="KDPodnaslov2"/>
        <w:numPr>
          <w:ilvl w:val="1"/>
          <w:numId w:val="19"/>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FF6FA1">
        <w:rPr>
          <w:rFonts w:cs="Arial"/>
          <w:lang w:val="ru-RU" w:bidi="en-US"/>
        </w:rPr>
        <w:t xml:space="preserve"> И чл.76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E8772B" w:rsidRDefault="009B6CFC" w:rsidP="008D2B23">
      <w:pPr>
        <w:pStyle w:val="KDNabrajanje"/>
        <w:spacing w:before="0"/>
        <w:rPr>
          <w:rFonts w:cs="Arial"/>
          <w:color w:val="000000" w:themeColor="text1"/>
        </w:rPr>
      </w:pPr>
      <w:r w:rsidRPr="00E8772B">
        <w:rPr>
          <w:rFonts w:cs="Arial"/>
          <w:color w:val="000000" w:themeColor="text1"/>
          <w:lang w:val="sr-Cyrl-CS"/>
        </w:rPr>
        <w:t>Овлашћење из тачке 6.2 Конкурсне документације</w:t>
      </w:r>
    </w:p>
    <w:p w:rsidR="00DE4FCC" w:rsidRPr="0050709B" w:rsidRDefault="00FF6FA1" w:rsidP="0050709B">
      <w:pPr>
        <w:pStyle w:val="KDNabrajanje"/>
        <w:rPr>
          <w:rFonts w:cs="Arial"/>
        </w:rPr>
      </w:pPr>
      <w:r>
        <w:rPr>
          <w:rFonts w:cs="Arial"/>
          <w:lang w:val="sr-Cyrl-RS"/>
        </w:rPr>
        <w:t xml:space="preserve">Докази о испуњености </w:t>
      </w:r>
      <w:r w:rsidR="0050709B">
        <w:rPr>
          <w:rFonts w:cs="Arial"/>
          <w:lang w:val="sr-Cyrl-RS"/>
        </w:rPr>
        <w:t>услова који се тичу пословног</w:t>
      </w:r>
      <w:r w:rsidR="003F0763">
        <w:rPr>
          <w:rFonts w:cs="Arial"/>
          <w:lang w:val="sr-Cyrl-RS"/>
        </w:rPr>
        <w:t xml:space="preserve"> и кадровског</w:t>
      </w:r>
      <w:r w:rsidR="00C02A8A">
        <w:rPr>
          <w:rFonts w:cs="Arial"/>
          <w:lang w:val="sr-Cyrl-RS"/>
        </w:rPr>
        <w:t xml:space="preserve"> </w:t>
      </w:r>
      <w:r w:rsidR="0050709B">
        <w:rPr>
          <w:rFonts w:cs="Arial"/>
          <w:lang w:val="sr-Cyrl-RS"/>
        </w:rPr>
        <w:t xml:space="preserve"> капацитета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E47C2E" w:rsidRDefault="002A4077" w:rsidP="002A4077">
      <w:pPr>
        <w:pStyle w:val="KDNabrajanje"/>
        <w:rPr>
          <w:color w:val="FF0000"/>
        </w:rPr>
      </w:pPr>
      <w:r w:rsidRPr="00E47C2E">
        <w:lastRenderedPageBreak/>
        <w:t xml:space="preserve">докази о испуњености услова </w:t>
      </w:r>
      <w:r w:rsidR="002811DC">
        <w:rPr>
          <w:lang w:bidi="en-US"/>
        </w:rPr>
        <w:t xml:space="preserve">из чл. 75. </w:t>
      </w:r>
      <w:r w:rsidRPr="00E47C2E">
        <w:t>Закона у складу са чланом 77. Закона и Одељком 4. конкурсне документације</w:t>
      </w:r>
    </w:p>
    <w:p w:rsidR="002A4077" w:rsidRPr="00E47C2E" w:rsidRDefault="002A4077" w:rsidP="002A4077">
      <w:pPr>
        <w:pStyle w:val="KDNabrajanje"/>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2B6A83">
      <w:pPr>
        <w:pStyle w:val="KDPodnaslov2"/>
        <w:numPr>
          <w:ilvl w:val="1"/>
          <w:numId w:val="19"/>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lang w:val="ru-RU"/>
        </w:rPr>
        <w:t xml:space="preserve">ул. </w:t>
      </w:r>
      <w:r w:rsidR="002811DC">
        <w:rPr>
          <w:rFonts w:cs="Arial"/>
          <w:lang w:val="sr-Latn-CS"/>
        </w:rPr>
        <w:t>Богољуба Урошевића Црног бр. 44, Обреновац</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2B6A83">
      <w:pPr>
        <w:pStyle w:val="KDPodnaslov2"/>
        <w:numPr>
          <w:ilvl w:val="1"/>
          <w:numId w:val="19"/>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2B6A83">
      <w:pPr>
        <w:pStyle w:val="KDPodnaslov2"/>
        <w:numPr>
          <w:ilvl w:val="1"/>
          <w:numId w:val="19"/>
        </w:numPr>
        <w:spacing w:before="0"/>
        <w:jc w:val="both"/>
        <w:rPr>
          <w:rFonts w:cs="Arial"/>
        </w:rPr>
      </w:pPr>
      <w:bookmarkStart w:id="215" w:name="_Toc441651582"/>
      <w:bookmarkStart w:id="216" w:name="_Toc442559893"/>
      <w:r w:rsidRPr="00E47C2E">
        <w:rPr>
          <w:rFonts w:cs="Arial"/>
        </w:rPr>
        <w:lastRenderedPageBreak/>
        <w:t>Измена, допуна и опозив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00EA1424" w:rsidRPr="00EA1424">
        <w:rPr>
          <w:rFonts w:cs="Arial"/>
          <w:lang w:val="sr-Cyrl-RS"/>
        </w:rPr>
        <w:t xml:space="preserve"> </w:t>
      </w:r>
      <w:r w:rsidR="00EA1424">
        <w:rPr>
          <w:rFonts w:cs="Arial"/>
          <w:lang w:val="sr-Cyrl-RS"/>
        </w:rPr>
        <w:t>Ремонт на постројењу за допуну система даљинског грејања града Обреновца</w:t>
      </w:r>
      <w:r w:rsidR="00EA1424" w:rsidRPr="00620C70">
        <w:t xml:space="preserve"> </w:t>
      </w:r>
      <w:r w:rsidR="00EA1424">
        <w:rPr>
          <w:lang w:val="sr-Cyrl-RS"/>
        </w:rPr>
        <w:t xml:space="preserve"> </w:t>
      </w:r>
      <w:r w:rsidR="002811DC">
        <w:rPr>
          <w:rFonts w:cs="Arial"/>
          <w:lang w:val="ru-RU"/>
        </w:rPr>
        <w:t xml:space="preserve">, </w:t>
      </w:r>
      <w:r w:rsidRPr="00E47C2E">
        <w:rPr>
          <w:rFonts w:cs="Arial"/>
          <w:lang w:val="ru-RU"/>
        </w:rPr>
        <w:t xml:space="preserve">Јавна набавка број </w:t>
      </w:r>
      <w:r w:rsidR="00EA1424">
        <w:rPr>
          <w:rFonts w:eastAsia="Arial Unicode MS" w:cs="Arial"/>
          <w:kern w:val="2"/>
        </w:rPr>
        <w:t>3000/0022</w:t>
      </w:r>
      <w:r w:rsidR="00EA1424" w:rsidRPr="00DE4FCC">
        <w:rPr>
          <w:rFonts w:eastAsia="Arial Unicode MS" w:cs="Arial"/>
          <w:kern w:val="2"/>
        </w:rPr>
        <w:t>/2016</w:t>
      </w:r>
      <w:r w:rsidR="00EA1424">
        <w:rPr>
          <w:rFonts w:eastAsia="Arial Unicode MS" w:cs="Arial"/>
          <w:kern w:val="2"/>
        </w:rPr>
        <w:t xml:space="preserve"> (</w:t>
      </w:r>
      <w:r w:rsidR="00EA1424">
        <w:rPr>
          <w:rFonts w:eastAsia="Arial Unicode MS" w:cs="Arial"/>
          <w:kern w:val="2"/>
          <w:lang w:val="sr-Cyrl-RS"/>
        </w:rPr>
        <w:t>6</w:t>
      </w:r>
      <w:r w:rsidR="00EA1424">
        <w:rPr>
          <w:rFonts w:eastAsia="Arial Unicode MS" w:cs="Arial"/>
          <w:kern w:val="2"/>
        </w:rPr>
        <w:t>27</w:t>
      </w:r>
      <w:r w:rsidR="00EA1424" w:rsidRPr="00DE4FCC">
        <w:rPr>
          <w:rFonts w:eastAsia="Arial Unicode MS" w:cs="Arial"/>
          <w:kern w:val="2"/>
        </w:rPr>
        <w:t>/2016)</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EA1424" w:rsidRPr="00E47C2E" w:rsidRDefault="008D2B23" w:rsidP="00EA1424">
      <w:pPr>
        <w:pStyle w:val="KDParagraf"/>
        <w:spacing w:before="0"/>
        <w:rPr>
          <w:rFonts w:cs="Arial"/>
          <w:lang w:val="ru-RU"/>
        </w:rPr>
      </w:pPr>
      <w:r w:rsidRPr="00E47C2E">
        <w:rPr>
          <w:rFonts w:cs="Arial"/>
        </w:rPr>
        <w:t>У року за подношење понуде понуђач може да опозове поднету понуду писаним путем, на адресу Наручиоца, са назнаком „ОПОЗ</w:t>
      </w:r>
      <w:r w:rsidR="002811DC">
        <w:rPr>
          <w:rFonts w:cs="Arial"/>
        </w:rPr>
        <w:t>ИВ - Понуде за јавну набавку услуга</w:t>
      </w:r>
      <w:proofErr w:type="gramStart"/>
      <w:r w:rsidR="002811DC">
        <w:rPr>
          <w:rFonts w:cs="Arial"/>
        </w:rPr>
        <w:t>:</w:t>
      </w:r>
      <w:r w:rsidR="0050709B" w:rsidRPr="0050709B">
        <w:rPr>
          <w:rFonts w:cs="Arial"/>
          <w:lang w:val="sr-Cyrl-RS"/>
        </w:rPr>
        <w:t xml:space="preserve"> </w:t>
      </w:r>
      <w:r w:rsidR="00EA1424">
        <w:rPr>
          <w:rFonts w:cs="Arial"/>
          <w:lang w:val="ru-RU"/>
        </w:rPr>
        <w:t>:</w:t>
      </w:r>
      <w:proofErr w:type="gramEnd"/>
      <w:r w:rsidR="00EA1424" w:rsidRPr="00EA1424">
        <w:rPr>
          <w:rFonts w:cs="Arial"/>
          <w:lang w:val="sr-Cyrl-RS"/>
        </w:rPr>
        <w:t xml:space="preserve"> </w:t>
      </w:r>
      <w:r w:rsidR="00EA1424">
        <w:rPr>
          <w:rFonts w:cs="Arial"/>
          <w:lang w:val="sr-Cyrl-RS"/>
        </w:rPr>
        <w:t>Ремонт на постројењу за допуну система даљинског грејања града Обреновца</w:t>
      </w:r>
      <w:r w:rsidR="00EA1424" w:rsidRPr="00620C70">
        <w:t xml:space="preserve"> </w:t>
      </w:r>
      <w:r w:rsidR="00EA1424">
        <w:rPr>
          <w:lang w:val="sr-Cyrl-RS"/>
        </w:rPr>
        <w:t xml:space="preserve"> </w:t>
      </w:r>
      <w:r w:rsidR="00EA1424">
        <w:rPr>
          <w:rFonts w:cs="Arial"/>
          <w:lang w:val="ru-RU"/>
        </w:rPr>
        <w:t xml:space="preserve">, </w:t>
      </w:r>
      <w:r w:rsidR="00EA1424" w:rsidRPr="00E47C2E">
        <w:rPr>
          <w:rFonts w:cs="Arial"/>
          <w:lang w:val="ru-RU"/>
        </w:rPr>
        <w:t xml:space="preserve">Јавна набавка број </w:t>
      </w:r>
      <w:r w:rsidR="00EA1424">
        <w:rPr>
          <w:rFonts w:eastAsia="Arial Unicode MS" w:cs="Arial"/>
          <w:kern w:val="2"/>
        </w:rPr>
        <w:t>3000/0022</w:t>
      </w:r>
      <w:r w:rsidR="00EA1424" w:rsidRPr="00DE4FCC">
        <w:rPr>
          <w:rFonts w:eastAsia="Arial Unicode MS" w:cs="Arial"/>
          <w:kern w:val="2"/>
        </w:rPr>
        <w:t>/2016</w:t>
      </w:r>
      <w:r w:rsidR="00EA1424">
        <w:rPr>
          <w:rFonts w:eastAsia="Arial Unicode MS" w:cs="Arial"/>
          <w:kern w:val="2"/>
        </w:rPr>
        <w:t xml:space="preserve"> (</w:t>
      </w:r>
      <w:r w:rsidR="00EA1424">
        <w:rPr>
          <w:rFonts w:eastAsia="Arial Unicode MS" w:cs="Arial"/>
          <w:kern w:val="2"/>
          <w:lang w:val="sr-Cyrl-RS"/>
        </w:rPr>
        <w:t>6</w:t>
      </w:r>
      <w:r w:rsidR="00EA1424">
        <w:rPr>
          <w:rFonts w:eastAsia="Arial Unicode MS" w:cs="Arial"/>
          <w:kern w:val="2"/>
        </w:rPr>
        <w:t>27</w:t>
      </w:r>
      <w:r w:rsidR="00EA1424" w:rsidRPr="00DE4FCC">
        <w:rPr>
          <w:rFonts w:eastAsia="Arial Unicode MS" w:cs="Arial"/>
          <w:kern w:val="2"/>
        </w:rPr>
        <w:t>/2016)</w:t>
      </w:r>
      <w:r w:rsidR="00EA1424" w:rsidRPr="00E47C2E">
        <w:rPr>
          <w:rFonts w:cs="Arial"/>
          <w:lang w:val="ru-RU"/>
        </w:rPr>
        <w:t>–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EA6178" w:rsidRPr="00E47C2E" w:rsidRDefault="00EA6178" w:rsidP="008D2B23">
      <w:pPr>
        <w:pStyle w:val="KDKomentar"/>
        <w:spacing w:before="0"/>
        <w:rPr>
          <w:rFonts w:cs="Arial"/>
          <w:i w:val="0"/>
          <w:sz w:val="22"/>
          <w:szCs w:val="22"/>
        </w:rPr>
      </w:pPr>
    </w:p>
    <w:p w:rsidR="008D2B23" w:rsidRPr="00E47C2E" w:rsidRDefault="008D2B23" w:rsidP="002B6A83">
      <w:pPr>
        <w:pStyle w:val="KDPodnaslov2"/>
        <w:numPr>
          <w:ilvl w:val="1"/>
          <w:numId w:val="19"/>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66644E" w:rsidRPr="002811DC" w:rsidRDefault="0066644E" w:rsidP="0066644E">
      <w:pPr>
        <w:pStyle w:val="KDParagraf"/>
        <w:spacing w:before="0"/>
        <w:ind w:left="360"/>
        <w:rPr>
          <w:rFonts w:cs="Arial"/>
          <w:color w:val="000000" w:themeColor="text1"/>
        </w:rPr>
      </w:pPr>
      <w:proofErr w:type="gramStart"/>
      <w:r w:rsidRPr="002811DC">
        <w:rPr>
          <w:rFonts w:cs="Arial"/>
          <w:color w:val="000000" w:themeColor="text1"/>
        </w:rPr>
        <w:t>Набавка није обликована по партијама.</w:t>
      </w:r>
      <w:proofErr w:type="gramEnd"/>
    </w:p>
    <w:p w:rsidR="0066644E" w:rsidRPr="00E47C2E" w:rsidRDefault="0066644E" w:rsidP="0066644E">
      <w:pPr>
        <w:pStyle w:val="KDParagraf"/>
        <w:spacing w:before="0"/>
        <w:ind w:left="360"/>
        <w:rPr>
          <w:rFonts w:cs="Arial"/>
          <w:color w:val="FF0000"/>
        </w:rPr>
      </w:pPr>
    </w:p>
    <w:p w:rsidR="008D2B23" w:rsidRPr="00E47C2E" w:rsidRDefault="008D2B23" w:rsidP="008D2B23">
      <w:pPr>
        <w:spacing w:before="0"/>
        <w:rPr>
          <w:rFonts w:cs="Arial"/>
          <w:color w:val="00B0F0"/>
        </w:rPr>
      </w:pPr>
    </w:p>
    <w:p w:rsidR="008D2B23" w:rsidRPr="00E47C2E" w:rsidRDefault="008D2B23" w:rsidP="002B6A83">
      <w:pPr>
        <w:pStyle w:val="KDPodnaslov2"/>
        <w:numPr>
          <w:ilvl w:val="1"/>
          <w:numId w:val="19"/>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B6A83">
      <w:pPr>
        <w:pStyle w:val="KDPodnaslov2"/>
        <w:numPr>
          <w:ilvl w:val="1"/>
          <w:numId w:val="19"/>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114B05" w:rsidRPr="00114B05" w:rsidRDefault="00114B05" w:rsidP="00114B05">
      <w:pPr>
        <w:pStyle w:val="KDParagraf"/>
        <w:spacing w:before="0"/>
        <w:rPr>
          <w:rFonts w:cs="Arial"/>
        </w:rPr>
      </w:pPr>
      <w:proofErr w:type="gramStart"/>
      <w:r w:rsidRPr="00114B05">
        <w:rPr>
          <w:rFonts w:cs="Arial"/>
        </w:rPr>
        <w:t>Понуђач је дужан да у понуди наведе да ли ће извршење набавке делимично поверити подизвођачу.</w:t>
      </w:r>
      <w:proofErr w:type="gramEnd"/>
      <w:r w:rsidRPr="00114B05">
        <w:rPr>
          <w:rFonts w:cs="Arial"/>
        </w:rPr>
        <w:t xml:space="preserve"> Ако понуђач у понуди наведе да ће делимично извршење набавке поверити подизвођачу, дужан је да наведе:</w:t>
      </w:r>
    </w:p>
    <w:p w:rsidR="00114B05" w:rsidRPr="00114B05" w:rsidRDefault="00114B05" w:rsidP="00114B05">
      <w:pPr>
        <w:pStyle w:val="KDParagraf"/>
        <w:spacing w:before="0"/>
        <w:rPr>
          <w:rFonts w:cs="Arial"/>
        </w:rPr>
      </w:pPr>
      <w:r w:rsidRPr="00114B05">
        <w:rPr>
          <w:rFonts w:cs="Arial"/>
        </w:rPr>
        <w:t xml:space="preserve">- </w:t>
      </w:r>
      <w:proofErr w:type="gramStart"/>
      <w:r w:rsidRPr="00114B05">
        <w:rPr>
          <w:rFonts w:cs="Arial"/>
        </w:rPr>
        <w:t>назив</w:t>
      </w:r>
      <w:proofErr w:type="gramEnd"/>
      <w:r w:rsidRPr="00114B05">
        <w:rPr>
          <w:rFonts w:cs="Arial"/>
        </w:rPr>
        <w:t xml:space="preserve"> подизвођача, а уколико уговор између наручиоца и понуђача буде закључен, тај подизвођач ће бити наведен у уговору;</w:t>
      </w:r>
    </w:p>
    <w:p w:rsidR="00114B05" w:rsidRPr="00114B05" w:rsidRDefault="00114B05" w:rsidP="00114B05">
      <w:pPr>
        <w:pStyle w:val="KDParagraf"/>
        <w:spacing w:before="0"/>
        <w:rPr>
          <w:rFonts w:cs="Arial"/>
        </w:rPr>
      </w:pPr>
      <w:r w:rsidRPr="00114B05">
        <w:rPr>
          <w:rFonts w:cs="Arial"/>
        </w:rPr>
        <w:t xml:space="preserve">- </w:t>
      </w:r>
      <w:proofErr w:type="gramStart"/>
      <w:r w:rsidRPr="00114B05">
        <w:rPr>
          <w:rFonts w:cs="Arial"/>
        </w:rPr>
        <w:t>проценат</w:t>
      </w:r>
      <w:proofErr w:type="gramEnd"/>
      <w:r w:rsidRPr="00114B05">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114B05" w:rsidRPr="00114B05" w:rsidRDefault="00114B05" w:rsidP="00114B05">
      <w:pPr>
        <w:pStyle w:val="KDParagraf"/>
        <w:spacing w:before="0"/>
        <w:rPr>
          <w:rFonts w:cs="Arial"/>
        </w:rPr>
      </w:pPr>
      <w:proofErr w:type="gramStart"/>
      <w:r w:rsidRPr="00114B0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114B05" w:rsidRPr="00114B05" w:rsidRDefault="00114B05" w:rsidP="00114B05">
      <w:pPr>
        <w:pStyle w:val="KDParagraf"/>
        <w:spacing w:before="0"/>
        <w:rPr>
          <w:rFonts w:cs="Arial"/>
        </w:rPr>
      </w:pPr>
      <w:proofErr w:type="gramStart"/>
      <w:r w:rsidRPr="00114B05">
        <w:rPr>
          <w:rFonts w:cs="Arial"/>
        </w:rPr>
        <w:t>Обавеза понуђача је да за подизвођача достави доказе о испуњености обавезних услова из члана 75.</w:t>
      </w:r>
      <w:proofErr w:type="gramEnd"/>
      <w:r w:rsidRPr="00114B05">
        <w:rPr>
          <w:rFonts w:cs="Arial"/>
        </w:rPr>
        <w:t xml:space="preserve"> </w:t>
      </w:r>
      <w:proofErr w:type="gramStart"/>
      <w:r w:rsidRPr="00114B05">
        <w:rPr>
          <w:rFonts w:cs="Arial"/>
        </w:rPr>
        <w:t>став</w:t>
      </w:r>
      <w:proofErr w:type="gramEnd"/>
      <w:r w:rsidRPr="00114B05">
        <w:rPr>
          <w:rFonts w:cs="Arial"/>
        </w:rPr>
        <w:t xml:space="preserve"> 1. </w:t>
      </w:r>
      <w:proofErr w:type="gramStart"/>
      <w:r w:rsidRPr="00114B05">
        <w:rPr>
          <w:rFonts w:cs="Arial"/>
        </w:rPr>
        <w:t>тачка</w:t>
      </w:r>
      <w:proofErr w:type="gramEnd"/>
      <w:r w:rsidRPr="00114B05">
        <w:rPr>
          <w:rFonts w:cs="Arial"/>
        </w:rPr>
        <w:t xml:space="preserve"> 1), 2) и 4) Закона наведених у одељку Услови за учешће из члана 75. </w:t>
      </w:r>
      <w:proofErr w:type="gramStart"/>
      <w:r w:rsidRPr="00114B05">
        <w:rPr>
          <w:rFonts w:cs="Arial"/>
        </w:rPr>
        <w:t>и</w:t>
      </w:r>
      <w:proofErr w:type="gramEnd"/>
      <w:r w:rsidRPr="00114B05">
        <w:rPr>
          <w:rFonts w:cs="Arial"/>
        </w:rPr>
        <w:t xml:space="preserve"> 76. </w:t>
      </w:r>
      <w:proofErr w:type="gramStart"/>
      <w:r w:rsidRPr="00114B05">
        <w:rPr>
          <w:rFonts w:cs="Arial"/>
        </w:rPr>
        <w:t>Закона и Упутство како се</w:t>
      </w:r>
      <w:r>
        <w:rPr>
          <w:rFonts w:cs="Arial"/>
        </w:rPr>
        <w:t xml:space="preserve"> доказује испуњеност тих услова</w:t>
      </w:r>
      <w:r>
        <w:rPr>
          <w:rFonts w:cs="Arial"/>
          <w:lang w:val="sr-Cyrl-RS"/>
        </w:rPr>
        <w:t>.</w:t>
      </w:r>
      <w:proofErr w:type="gramEnd"/>
      <w:r w:rsidRPr="00114B05">
        <w:rPr>
          <w:rFonts w:cs="Arial"/>
        </w:rPr>
        <w:t xml:space="preserve"> </w:t>
      </w:r>
      <w:proofErr w:type="gramStart"/>
      <w:r w:rsidRPr="00114B05">
        <w:rPr>
          <w:rFonts w:cs="Arial"/>
        </w:rPr>
        <w:t>Додатне услове понуђач испуњава самостално, без обзира на агажовање подизвођача.</w:t>
      </w:r>
      <w:proofErr w:type="gramEnd"/>
    </w:p>
    <w:p w:rsidR="00114B05" w:rsidRPr="00114B05" w:rsidRDefault="00114B05" w:rsidP="00114B05">
      <w:pPr>
        <w:pStyle w:val="KDParagraf"/>
        <w:spacing w:before="0"/>
        <w:rPr>
          <w:rFonts w:cs="Arial"/>
        </w:rPr>
      </w:pPr>
      <w:r w:rsidRPr="00114B05">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114B05">
        <w:rPr>
          <w:rFonts w:cs="Arial"/>
        </w:rPr>
        <w:t>,које</w:t>
      </w:r>
      <w:proofErr w:type="gramEnd"/>
      <w:r w:rsidRPr="00114B05">
        <w:rPr>
          <w:rFonts w:cs="Arial"/>
        </w:rPr>
        <w:t xml:space="preserve"> попуњава, потписује и оверава сваки подизвођач у своје име.</w:t>
      </w:r>
    </w:p>
    <w:p w:rsidR="00114B05" w:rsidRPr="00114B05" w:rsidRDefault="00114B05" w:rsidP="00114B05">
      <w:pPr>
        <w:pStyle w:val="KDParagraf"/>
        <w:spacing w:before="0"/>
        <w:rPr>
          <w:rFonts w:cs="Arial"/>
        </w:rPr>
      </w:pPr>
      <w:proofErr w:type="gramStart"/>
      <w:r w:rsidRPr="00114B05">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r w:rsidRPr="00114B05">
        <w:rPr>
          <w:rFonts w:cs="Arial"/>
        </w:rPr>
        <w:t xml:space="preserve"> </w:t>
      </w:r>
    </w:p>
    <w:p w:rsidR="00114B05" w:rsidRPr="00114B05" w:rsidRDefault="00114B05" w:rsidP="00114B05">
      <w:pPr>
        <w:pStyle w:val="KDParagraf"/>
        <w:spacing w:before="0"/>
        <w:rPr>
          <w:rFonts w:cs="Arial"/>
        </w:rPr>
      </w:pPr>
      <w:r w:rsidRPr="00114B05">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114B05">
        <w:rPr>
          <w:rFonts w:cs="Arial"/>
        </w:rPr>
        <w:lastRenderedPageBreak/>
        <w:t>одлуке  о</w:t>
      </w:r>
      <w:proofErr w:type="gramEnd"/>
      <w:r w:rsidRPr="00114B05">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114B05">
        <w:rPr>
          <w:rFonts w:cs="Arial"/>
        </w:rPr>
        <w:t>обавеза ,</w:t>
      </w:r>
      <w:proofErr w:type="gramEnd"/>
      <w:r w:rsidRPr="00114B05">
        <w:rPr>
          <w:rFonts w:cs="Arial"/>
        </w:rPr>
        <w:t xml:space="preserve"> без обзира на број подизвођача.</w:t>
      </w:r>
    </w:p>
    <w:p w:rsidR="008D2B23" w:rsidRPr="00E47C2E" w:rsidRDefault="008D2B23" w:rsidP="002B6A83">
      <w:pPr>
        <w:pStyle w:val="KDPodnaslov2"/>
        <w:numPr>
          <w:ilvl w:val="1"/>
          <w:numId w:val="19"/>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114B05" w:rsidRPr="00114B05" w:rsidRDefault="00114B05" w:rsidP="00114B05">
      <w:pPr>
        <w:pStyle w:val="KDNabrajanje"/>
        <w:ind w:left="568"/>
        <w:rPr>
          <w:rFonts w:cs="Arial"/>
          <w:lang w:val="en-US"/>
        </w:rPr>
      </w:pPr>
      <w:bookmarkStart w:id="225" w:name="_Toc441651587"/>
      <w:bookmarkStart w:id="226" w:name="_Toc442559898"/>
      <w:r w:rsidRPr="00114B05">
        <w:rPr>
          <w:rFonts w:cs="Arial"/>
          <w:lang w:val="en-US"/>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w:t>
      </w:r>
      <w:proofErr w:type="gramStart"/>
      <w:r w:rsidRPr="00114B05">
        <w:rPr>
          <w:rFonts w:cs="Arial"/>
          <w:lang w:val="en-US"/>
        </w:rPr>
        <w:t>став</w:t>
      </w:r>
      <w:proofErr w:type="gramEnd"/>
      <w:r w:rsidRPr="00114B05">
        <w:rPr>
          <w:rFonts w:cs="Arial"/>
          <w:lang w:val="en-US"/>
        </w:rPr>
        <w:t xml:space="preserve"> 4. и 5.Закона о јавним набавкама и то: </w:t>
      </w:r>
    </w:p>
    <w:p w:rsidR="00114B05" w:rsidRPr="00114B05" w:rsidRDefault="00114B05" w:rsidP="00114B05">
      <w:pPr>
        <w:pStyle w:val="KDNabrajanje"/>
        <w:ind w:left="568"/>
        <w:rPr>
          <w:rFonts w:cs="Arial"/>
          <w:lang w:val="en-US"/>
        </w:rPr>
      </w:pPr>
      <w:r w:rsidRPr="00114B05">
        <w:rPr>
          <w:rFonts w:cs="Arial"/>
          <w:lang w:val="en-US"/>
        </w:rPr>
        <w:t>податке о члану групе који ће бити Носилац посла, односно који ће поднети понуду и који ће заступати групу понуђача пред Наручиоцем;</w:t>
      </w:r>
    </w:p>
    <w:p w:rsidR="00114B05" w:rsidRPr="00114B05" w:rsidRDefault="00114B05" w:rsidP="00114B05">
      <w:pPr>
        <w:pStyle w:val="KDNabrajanje"/>
        <w:ind w:left="568"/>
        <w:rPr>
          <w:rFonts w:cs="Arial"/>
          <w:lang w:val="en-US"/>
        </w:rPr>
      </w:pPr>
      <w:proofErr w:type="gramStart"/>
      <w:r w:rsidRPr="00114B05">
        <w:rPr>
          <w:rFonts w:cs="Arial"/>
          <w:lang w:val="en-US"/>
        </w:rPr>
        <w:t>опис</w:t>
      </w:r>
      <w:proofErr w:type="gramEnd"/>
      <w:r w:rsidRPr="00114B05">
        <w:rPr>
          <w:rFonts w:cs="Arial"/>
          <w:lang w:val="en-US"/>
        </w:rPr>
        <w:t xml:space="preserve"> послова сваког од понуђача из групе понуђача у извршењу уговора.</w:t>
      </w:r>
    </w:p>
    <w:p w:rsidR="00114B05" w:rsidRPr="00114B05" w:rsidRDefault="00114B05" w:rsidP="00114B05">
      <w:pPr>
        <w:pStyle w:val="KDNabrajanje"/>
        <w:ind w:left="568"/>
        <w:rPr>
          <w:rFonts w:cs="Arial"/>
          <w:lang w:val="en-US"/>
        </w:rPr>
      </w:pPr>
      <w:r w:rsidRPr="00114B05">
        <w:rPr>
          <w:rFonts w:cs="Arial"/>
          <w:lang w:val="en-US"/>
        </w:rPr>
        <w:t xml:space="preserve">Сваки понуђач из групе </w:t>
      </w:r>
      <w:proofErr w:type="gramStart"/>
      <w:r w:rsidRPr="00114B05">
        <w:rPr>
          <w:rFonts w:cs="Arial"/>
          <w:lang w:val="en-US"/>
        </w:rPr>
        <w:t>понуђача  која</w:t>
      </w:r>
      <w:proofErr w:type="gramEnd"/>
      <w:r w:rsidRPr="00114B05">
        <w:rPr>
          <w:rFonts w:cs="Arial"/>
          <w:lang w:val="en-US"/>
        </w:rPr>
        <w:t xml:space="preserve"> подноси заједничку понуду мора да испуњава услове из члана 75.  </w:t>
      </w:r>
      <w:proofErr w:type="gramStart"/>
      <w:r w:rsidRPr="00114B05">
        <w:rPr>
          <w:rFonts w:cs="Arial"/>
          <w:lang w:val="en-US"/>
        </w:rPr>
        <w:t>став</w:t>
      </w:r>
      <w:proofErr w:type="gramEnd"/>
      <w:r w:rsidRPr="00114B05">
        <w:rPr>
          <w:rFonts w:cs="Arial"/>
          <w:lang w:val="en-US"/>
        </w:rPr>
        <w:t xml:space="preserve"> 1. </w:t>
      </w:r>
      <w:proofErr w:type="gramStart"/>
      <w:r w:rsidRPr="00114B05">
        <w:rPr>
          <w:rFonts w:cs="Arial"/>
          <w:lang w:val="en-US"/>
        </w:rPr>
        <w:t>тачка</w:t>
      </w:r>
      <w:proofErr w:type="gramEnd"/>
      <w:r w:rsidRPr="00114B05">
        <w:rPr>
          <w:rFonts w:cs="Arial"/>
          <w:lang w:val="en-US"/>
        </w:rPr>
        <w:t xml:space="preserve"> 1), 2) и 4) Закона, наведене у одељку Услови за учешће из члана 75. </w:t>
      </w:r>
      <w:proofErr w:type="gramStart"/>
      <w:r w:rsidRPr="00114B05">
        <w:rPr>
          <w:rFonts w:cs="Arial"/>
          <w:lang w:val="en-US"/>
        </w:rPr>
        <w:t>и</w:t>
      </w:r>
      <w:proofErr w:type="gramEnd"/>
      <w:r w:rsidRPr="00114B05">
        <w:rPr>
          <w:rFonts w:cs="Arial"/>
          <w:lang w:val="en-US"/>
        </w:rPr>
        <w:t xml:space="preserve"> 76. Закона и Упутство како се</w:t>
      </w:r>
      <w:r>
        <w:rPr>
          <w:rFonts w:cs="Arial"/>
          <w:lang w:val="en-US"/>
        </w:rPr>
        <w:t xml:space="preserve"> доказује испуњеност тих услова</w:t>
      </w:r>
      <w:r w:rsidRPr="00114B05">
        <w:rPr>
          <w:rFonts w:cs="Arial"/>
          <w:lang w:val="en-US"/>
        </w:rPr>
        <w:t>. Услове у вези са капацитетима, у складу са чланом 76. Закона, понуђачи из групе испуњавају заједно, на основу достављених доказа дефинисаних ко</w:t>
      </w:r>
      <w:r>
        <w:rPr>
          <w:rFonts w:cs="Arial"/>
          <w:lang w:val="en-US"/>
        </w:rPr>
        <w:t>нкурсном документацијом</w:t>
      </w:r>
      <w:r>
        <w:rPr>
          <w:rFonts w:cs="Arial"/>
          <w:lang w:val="sr-Cyrl-RS"/>
        </w:rPr>
        <w:t>.</w:t>
      </w:r>
    </w:p>
    <w:p w:rsidR="00114B05" w:rsidRPr="00114B05" w:rsidRDefault="00114B05" w:rsidP="00114B05">
      <w:pPr>
        <w:pStyle w:val="KDNabrajanje"/>
        <w:ind w:left="568"/>
        <w:rPr>
          <w:rFonts w:cs="Arial"/>
          <w:lang w:val="en-US"/>
        </w:rPr>
      </w:pPr>
      <w:r w:rsidRPr="00114B05">
        <w:rPr>
          <w:rFonts w:cs="Arial"/>
          <w:lang w:val="en-US"/>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w:t>
      </w:r>
      <w:proofErr w:type="gramStart"/>
      <w:r w:rsidRPr="00114B05">
        <w:rPr>
          <w:rFonts w:cs="Arial"/>
          <w:lang w:val="en-US"/>
        </w:rPr>
        <w:t>.(</w:t>
      </w:r>
      <w:proofErr w:type="gramEnd"/>
      <w:r w:rsidRPr="00114B05">
        <w:rPr>
          <w:rFonts w:cs="Arial"/>
          <w:lang w:val="en-US"/>
        </w:rPr>
        <w:t xml:space="preserve"> Образац Изјаве о независној понуди и Образац изјаве у складу са чланом 75. став 2. Закона)</w:t>
      </w:r>
    </w:p>
    <w:p w:rsidR="00114B05" w:rsidRPr="00114B05" w:rsidRDefault="00114B05" w:rsidP="00114B05">
      <w:pPr>
        <w:pStyle w:val="KDNabrajanje"/>
        <w:ind w:left="568"/>
        <w:rPr>
          <w:rFonts w:cs="Arial"/>
          <w:lang w:val="en-US"/>
        </w:rPr>
      </w:pPr>
      <w:r w:rsidRPr="00114B05">
        <w:rPr>
          <w:rFonts w:cs="Arial"/>
          <w:lang w:val="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2B6A83">
      <w:pPr>
        <w:pStyle w:val="KDPodnaslov2"/>
        <w:numPr>
          <w:ilvl w:val="1"/>
          <w:numId w:val="19"/>
        </w:numPr>
        <w:spacing w:before="0"/>
        <w:jc w:val="both"/>
        <w:rPr>
          <w:rFonts w:cs="Arial"/>
        </w:rPr>
      </w:pPr>
      <w:r w:rsidRPr="00E47C2E">
        <w:rPr>
          <w:rFonts w:cs="Arial"/>
        </w:rPr>
        <w:t>Понуђена цена</w:t>
      </w:r>
      <w:bookmarkEnd w:id="225"/>
      <w:bookmarkEnd w:id="226"/>
    </w:p>
    <w:p w:rsidR="008D2B23" w:rsidRPr="00297180" w:rsidRDefault="008D2B23" w:rsidP="008D2B23">
      <w:pPr>
        <w:pStyle w:val="KDParagraf"/>
        <w:spacing w:before="0"/>
        <w:rPr>
          <w:rFonts w:cs="Arial"/>
          <w:color w:val="000000" w:themeColor="text1"/>
        </w:rPr>
      </w:pPr>
      <w:proofErr w:type="gramStart"/>
      <w:r w:rsidRPr="00E47C2E">
        <w:rPr>
          <w:rFonts w:cs="Arial"/>
        </w:rPr>
        <w:t>Цена се исказује у</w:t>
      </w:r>
      <w:r w:rsidR="00114B05">
        <w:rPr>
          <w:rFonts w:cs="Arial"/>
          <w:lang w:val="sr-Cyrl-RS"/>
        </w:rPr>
        <w:t xml:space="preserve"> </w:t>
      </w:r>
      <w:r w:rsidRPr="00297180">
        <w:rPr>
          <w:rFonts w:cs="Arial"/>
          <w:color w:val="000000" w:themeColor="text1"/>
        </w:rPr>
        <w:t>динарима</w:t>
      </w:r>
      <w:r w:rsidR="00114B05">
        <w:rPr>
          <w:rFonts w:cs="Arial"/>
          <w:color w:val="000000" w:themeColor="text1"/>
          <w:lang w:val="sr-Cyrl-RS"/>
        </w:rPr>
        <w:t xml:space="preserve"> </w:t>
      </w:r>
      <w:r w:rsidRPr="00297180">
        <w:rPr>
          <w:rFonts w:cs="Arial"/>
          <w:color w:val="000000" w:themeColor="text1"/>
        </w:rPr>
        <w:t>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8772B">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8772B">
        <w:rPr>
          <w:rFonts w:cs="Arial"/>
        </w:rPr>
        <w:t xml:space="preserve"> </w:t>
      </w:r>
      <w:proofErr w:type="gramStart"/>
      <w:r w:rsidRPr="00E8772B">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297180" w:rsidRDefault="009977EB" w:rsidP="009977EB">
      <w:pPr>
        <w:pStyle w:val="KDParagraf"/>
        <w:spacing w:before="0"/>
        <w:rPr>
          <w:rFonts w:eastAsia="Calibri" w:cs="Arial"/>
          <w:color w:val="000000" w:themeColor="text1"/>
        </w:rPr>
      </w:pPr>
      <w:proofErr w:type="gramStart"/>
      <w:r w:rsidRPr="00297180">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Pr="00E47C2E" w:rsidRDefault="002E2F11" w:rsidP="002B6A83">
      <w:pPr>
        <w:pStyle w:val="KDPodnaslov2"/>
        <w:numPr>
          <w:ilvl w:val="1"/>
          <w:numId w:val="19"/>
        </w:numPr>
        <w:spacing w:before="0"/>
        <w:jc w:val="both"/>
        <w:rPr>
          <w:rFonts w:cs="Arial"/>
        </w:rPr>
      </w:pPr>
      <w:r w:rsidRPr="00E47C2E">
        <w:rPr>
          <w:rFonts w:cs="Arial"/>
        </w:rPr>
        <w:t>Корекција цене</w:t>
      </w:r>
    </w:p>
    <w:p w:rsidR="0081247E" w:rsidRDefault="002E2F11" w:rsidP="00297180">
      <w:pPr>
        <w:tabs>
          <w:tab w:val="left" w:pos="284"/>
          <w:tab w:val="left" w:pos="330"/>
        </w:tabs>
        <w:rPr>
          <w:rFonts w:cs="Arial"/>
          <w:color w:val="00B0F0"/>
        </w:rPr>
      </w:pPr>
      <w:proofErr w:type="gramStart"/>
      <w:r w:rsidRPr="00297180">
        <w:rPr>
          <w:rFonts w:cs="Arial"/>
          <w:color w:val="000000" w:themeColor="text1"/>
        </w:rPr>
        <w:t>Након закључења уговора, наручилац може дозволити промену уговорене цене изражене у динарима само из објективних разлога</w:t>
      </w:r>
      <w:r w:rsidRPr="00297180">
        <w:rPr>
          <w:rFonts w:cs="Arial"/>
          <w:color w:val="00B0F0"/>
        </w:rPr>
        <w:t>.</w:t>
      </w:r>
      <w:proofErr w:type="gramEnd"/>
      <w:r w:rsidRPr="00297180">
        <w:rPr>
          <w:rFonts w:cs="Arial"/>
          <w:color w:val="00B0F0"/>
        </w:rPr>
        <w:t xml:space="preserve"> </w:t>
      </w:r>
    </w:p>
    <w:p w:rsidR="00297180" w:rsidRPr="00537599" w:rsidRDefault="00297180" w:rsidP="00297180">
      <w:pPr>
        <w:rPr>
          <w:rFonts w:cs="Arial"/>
        </w:rPr>
      </w:pPr>
      <w:proofErr w:type="gramStart"/>
      <w:r w:rsidRPr="00537599">
        <w:rPr>
          <w:rFonts w:cs="Arial"/>
        </w:rPr>
        <w:t>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w:t>
      </w:r>
      <w:proofErr w:type="gramEnd"/>
      <w:r w:rsidRPr="00537599">
        <w:rPr>
          <w:rFonts w:cs="Arial"/>
        </w:rPr>
        <w:t xml:space="preserve"> </w:t>
      </w:r>
    </w:p>
    <w:p w:rsidR="00297180" w:rsidRPr="00537599" w:rsidRDefault="00297180" w:rsidP="00297180">
      <w:pPr>
        <w:rPr>
          <w:rFonts w:cs="Arial"/>
        </w:rPr>
      </w:pPr>
      <w:r w:rsidRPr="00537599">
        <w:rPr>
          <w:rFonts w:cs="Arial"/>
        </w:rPr>
        <w:lastRenderedPageBreak/>
        <w:t>Разлика у цени обрачунаваће се на бази</w:t>
      </w:r>
      <w:r w:rsidRPr="00537599">
        <w:rPr>
          <w:rFonts w:cs="Arial"/>
          <w:lang w:val="sl-SI"/>
        </w:rPr>
        <w:t xml:space="preserve"> инде</w:t>
      </w:r>
      <w:r w:rsidRPr="00537599">
        <w:rPr>
          <w:rFonts w:cs="Arial"/>
        </w:rPr>
        <w:t>кса потрошачких цена</w:t>
      </w:r>
      <w:r w:rsidRPr="00537599">
        <w:rPr>
          <w:rFonts w:cs="Arial"/>
          <w:lang w:val="sl-SI"/>
        </w:rPr>
        <w:t xml:space="preserve"> који објављује Републички завод за статистику на </w:t>
      </w:r>
      <w:r w:rsidRPr="00537599">
        <w:rPr>
          <w:rFonts w:cs="Arial"/>
        </w:rPr>
        <w:t>следећи начин:</w:t>
      </w:r>
    </w:p>
    <w:p w:rsidR="00297180" w:rsidRPr="00537599" w:rsidRDefault="00297180" w:rsidP="00297180">
      <w:pPr>
        <w:rPr>
          <w:rFonts w:cs="Arial"/>
        </w:rPr>
      </w:pPr>
    </w:p>
    <w:p w:rsidR="00297180" w:rsidRPr="00537599" w:rsidRDefault="00297180" w:rsidP="00297180">
      <w:pPr>
        <w:ind w:left="708"/>
        <w:jc w:val="center"/>
        <w:rPr>
          <w:rFonts w:cs="Arial"/>
        </w:rPr>
      </w:pPr>
      <w:r w:rsidRPr="00537599">
        <w:rPr>
          <w:rFonts w:cs="Arial"/>
          <w:position w:val="-34"/>
        </w:rPr>
        <w:object w:dxaOrig="17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2pt;height:39.65pt" o:ole="">
            <v:imagedata r:id="rId170" o:title=""/>
          </v:shape>
          <o:OLEObject Type="Embed" ProgID="Equation.3" ShapeID="_x0000_i1025" DrawAspect="Content" ObjectID="_1526452112" r:id="rId171"/>
        </w:object>
      </w:r>
      <w:r w:rsidRPr="00537599">
        <w:rPr>
          <w:rFonts w:cs="Arial"/>
        </w:rPr>
        <w:t>, а</w:t>
      </w:r>
    </w:p>
    <w:p w:rsidR="00297180" w:rsidRPr="00537599" w:rsidRDefault="00297180" w:rsidP="00297180">
      <w:pPr>
        <w:ind w:left="708"/>
        <w:jc w:val="center"/>
        <w:rPr>
          <w:rFonts w:cs="Arial"/>
        </w:rPr>
      </w:pPr>
    </w:p>
    <w:p w:rsidR="00297180" w:rsidRPr="00537599" w:rsidRDefault="00297180" w:rsidP="00297180">
      <w:pPr>
        <w:rPr>
          <w:rFonts w:cs="Arial"/>
        </w:rPr>
      </w:pPr>
      <w:r w:rsidRPr="00537599">
        <w:rPr>
          <w:rFonts w:cs="Arial"/>
          <w:i/>
        </w:rPr>
        <w:t xml:space="preserve">                                                                           РЦ=Ц1 – Ц</w:t>
      </w:r>
      <w:r w:rsidRPr="00537599">
        <w:rPr>
          <w:rFonts w:cs="Arial"/>
          <w:i/>
          <w:vertAlign w:val="subscript"/>
        </w:rPr>
        <w:t>0</w:t>
      </w:r>
    </w:p>
    <w:p w:rsidR="00297180" w:rsidRPr="00537599" w:rsidRDefault="00297180" w:rsidP="00297180">
      <w:pPr>
        <w:ind w:left="708"/>
        <w:rPr>
          <w:rFonts w:cs="Arial"/>
        </w:rPr>
      </w:pPr>
      <w:r w:rsidRPr="00537599">
        <w:rPr>
          <w:rFonts w:cs="Arial"/>
        </w:rPr>
        <w:t>Где је:</w:t>
      </w:r>
    </w:p>
    <w:p w:rsidR="00297180" w:rsidRPr="00537599" w:rsidRDefault="00297180" w:rsidP="00297180">
      <w:pPr>
        <w:ind w:left="708"/>
        <w:rPr>
          <w:rFonts w:cs="Arial"/>
        </w:rPr>
      </w:pPr>
      <w:r w:rsidRPr="00537599">
        <w:rPr>
          <w:rFonts w:cs="Arial"/>
          <w:i/>
        </w:rPr>
        <w:t>Р</w:t>
      </w:r>
      <w:r w:rsidRPr="00537599">
        <w:rPr>
          <w:rFonts w:cs="Arial"/>
          <w:position w:val="-10"/>
        </w:rPr>
        <w:object w:dxaOrig="279" w:dyaOrig="320">
          <v:shape id="_x0000_i1026" type="#_x0000_t75" style="width:13.75pt;height:16.2pt" o:ole="">
            <v:imagedata r:id="rId172" o:title=""/>
          </v:shape>
          <o:OLEObject Type="Embed" ProgID="Equation.3" ShapeID="_x0000_i1026" DrawAspect="Content" ObjectID="_1526452113" r:id="rId173"/>
        </w:object>
      </w:r>
      <w:r w:rsidRPr="00537599">
        <w:rPr>
          <w:rFonts w:cs="Arial"/>
        </w:rPr>
        <w:t xml:space="preserve"> - </w:t>
      </w:r>
      <w:proofErr w:type="gramStart"/>
      <w:r w:rsidRPr="00537599">
        <w:rPr>
          <w:rFonts w:cs="Arial"/>
        </w:rPr>
        <w:t>разлика</w:t>
      </w:r>
      <w:proofErr w:type="gramEnd"/>
      <w:r w:rsidRPr="00537599">
        <w:rPr>
          <w:rFonts w:cs="Arial"/>
        </w:rPr>
        <w:t xml:space="preserve"> у цени</w:t>
      </w:r>
    </w:p>
    <w:p w:rsidR="00297180" w:rsidRPr="00537599" w:rsidRDefault="00297180" w:rsidP="00297180">
      <w:pPr>
        <w:ind w:left="708"/>
        <w:rPr>
          <w:rFonts w:cs="Arial"/>
        </w:rPr>
      </w:pPr>
      <w:r w:rsidRPr="00537599">
        <w:rPr>
          <w:rFonts w:cs="Arial"/>
          <w:i/>
        </w:rPr>
        <w:t>Ц1 – нова цена</w:t>
      </w:r>
    </w:p>
    <w:p w:rsidR="00297180" w:rsidRPr="00537599" w:rsidRDefault="00297180" w:rsidP="00297180">
      <w:pPr>
        <w:ind w:left="708"/>
        <w:rPr>
          <w:rFonts w:cs="Arial"/>
        </w:rPr>
      </w:pPr>
      <w:r w:rsidRPr="00537599">
        <w:rPr>
          <w:rFonts w:cs="Arial"/>
          <w:position w:val="-12"/>
        </w:rPr>
        <w:object w:dxaOrig="360" w:dyaOrig="360">
          <v:shape id="_x0000_i1027" type="#_x0000_t75" style="width:17.8pt;height:17.8pt" o:ole="">
            <v:imagedata r:id="rId174" o:title=""/>
          </v:shape>
          <o:OLEObject Type="Embed" ProgID="Equation.3" ShapeID="_x0000_i1027" DrawAspect="Content" ObjectID="_1526452114" r:id="rId175"/>
        </w:object>
      </w:r>
      <w:r w:rsidRPr="00537599">
        <w:rPr>
          <w:rFonts w:cs="Arial"/>
        </w:rPr>
        <w:t xml:space="preserve">-  </w:t>
      </w:r>
      <w:proofErr w:type="gramStart"/>
      <w:r w:rsidRPr="00537599">
        <w:rPr>
          <w:rFonts w:cs="Arial"/>
        </w:rPr>
        <w:t>уговорена</w:t>
      </w:r>
      <w:proofErr w:type="gramEnd"/>
      <w:r w:rsidRPr="00537599">
        <w:rPr>
          <w:rFonts w:cs="Arial"/>
        </w:rPr>
        <w:t xml:space="preserve"> цена </w:t>
      </w:r>
    </w:p>
    <w:p w:rsidR="00297180" w:rsidRPr="00537599" w:rsidRDefault="00297180" w:rsidP="00297180">
      <w:pPr>
        <w:ind w:left="708"/>
        <w:rPr>
          <w:rFonts w:cs="Arial"/>
        </w:rPr>
      </w:pPr>
      <w:r w:rsidRPr="00537599">
        <w:rPr>
          <w:rFonts w:cs="Arial"/>
          <w:position w:val="-14"/>
        </w:rPr>
        <w:object w:dxaOrig="420" w:dyaOrig="380">
          <v:shape id="_x0000_i1028" type="#_x0000_t75" style="width:21.05pt;height:18.6pt" o:ole="">
            <v:imagedata r:id="rId176" o:title=""/>
          </v:shape>
          <o:OLEObject Type="Embed" ProgID="Equation.3" ShapeID="_x0000_i1028" DrawAspect="Content" ObjectID="_1526452115" r:id="rId177"/>
        </w:object>
      </w:r>
      <w:r w:rsidRPr="00537599">
        <w:rPr>
          <w:rFonts w:cs="Arial"/>
        </w:rPr>
        <w:t xml:space="preserve">- </w:t>
      </w:r>
      <w:proofErr w:type="gramStart"/>
      <w:r w:rsidRPr="00537599">
        <w:rPr>
          <w:rFonts w:cs="Arial"/>
        </w:rPr>
        <w:t>текући</w:t>
      </w:r>
      <w:proofErr w:type="gramEnd"/>
      <w:r w:rsidRPr="00537599">
        <w:rPr>
          <w:rFonts w:cs="Arial"/>
        </w:rPr>
        <w:t xml:space="preserve"> индекс потрошачких цена у месецу обрачуна услуге</w:t>
      </w:r>
    </w:p>
    <w:p w:rsidR="00297180" w:rsidRPr="00537599" w:rsidRDefault="00297180" w:rsidP="00297180">
      <w:pPr>
        <w:ind w:left="708"/>
        <w:rPr>
          <w:rFonts w:cs="Arial"/>
        </w:rPr>
      </w:pPr>
      <w:r w:rsidRPr="00537599">
        <w:rPr>
          <w:rFonts w:cs="Arial"/>
          <w:position w:val="-14"/>
        </w:rPr>
        <w:object w:dxaOrig="499" w:dyaOrig="380">
          <v:shape id="_x0000_i1029" type="#_x0000_t75" style="width:25.1pt;height:18.6pt" o:ole="">
            <v:imagedata r:id="rId178" o:title=""/>
          </v:shape>
          <o:OLEObject Type="Embed" ProgID="Equation.3" ShapeID="_x0000_i1029" DrawAspect="Content" ObjectID="_1526452116" r:id="rId179"/>
        </w:object>
      </w:r>
      <w:r w:rsidRPr="00537599">
        <w:rPr>
          <w:rFonts w:cs="Arial"/>
        </w:rPr>
        <w:t xml:space="preserve">- </w:t>
      </w:r>
      <w:proofErr w:type="gramStart"/>
      <w:r w:rsidRPr="00537599">
        <w:rPr>
          <w:rFonts w:cs="Arial"/>
        </w:rPr>
        <w:t>базни</w:t>
      </w:r>
      <w:proofErr w:type="gramEnd"/>
      <w:r w:rsidRPr="00537599">
        <w:rPr>
          <w:rFonts w:cs="Arial"/>
        </w:rPr>
        <w:t xml:space="preserve"> индекс потрошачки цена у месецу уговарања.</w:t>
      </w:r>
    </w:p>
    <w:p w:rsidR="00297180" w:rsidRPr="00537599" w:rsidRDefault="00297180" w:rsidP="00297180">
      <w:pPr>
        <w:ind w:right="30"/>
        <w:rPr>
          <w:rFonts w:cs="Arial"/>
        </w:rPr>
      </w:pPr>
      <w:proofErr w:type="gramStart"/>
      <w:r w:rsidRPr="00537599">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roofErr w:type="gramEnd"/>
    </w:p>
    <w:p w:rsidR="00297180" w:rsidRPr="00537599" w:rsidRDefault="00297180" w:rsidP="00297180">
      <w:pPr>
        <w:ind w:right="30"/>
        <w:rPr>
          <w:rFonts w:cs="Arial"/>
        </w:rPr>
      </w:pPr>
      <w:proofErr w:type="gramStart"/>
      <w:r w:rsidRPr="00537599">
        <w:rPr>
          <w:rFonts w:cs="Arial"/>
        </w:rPr>
        <w:t>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w:t>
      </w:r>
      <w:proofErr w:type="gramEnd"/>
      <w:r w:rsidRPr="00537599">
        <w:rPr>
          <w:rFonts w:cs="Arial"/>
        </w:rPr>
        <w:t xml:space="preserve"> </w:t>
      </w:r>
    </w:p>
    <w:p w:rsidR="00297180" w:rsidRDefault="00297180" w:rsidP="00297180">
      <w:pPr>
        <w:tabs>
          <w:tab w:val="left" w:pos="284"/>
          <w:tab w:val="left" w:pos="330"/>
        </w:tabs>
        <w:rPr>
          <w:rFonts w:cs="Arial"/>
          <w:color w:val="00B0F0"/>
        </w:rPr>
      </w:pPr>
    </w:p>
    <w:p w:rsidR="008D2B23" w:rsidRPr="00E47C2E" w:rsidRDefault="008D2B23" w:rsidP="008D2B23">
      <w:pPr>
        <w:pStyle w:val="KDParagraf"/>
        <w:spacing w:before="0"/>
        <w:rPr>
          <w:rFonts w:cs="Arial"/>
          <w:lang w:eastAsia="sr-Latn-CS"/>
        </w:rPr>
      </w:pPr>
      <w:proofErr w:type="gramStart"/>
      <w:r w:rsidRPr="00E47C2E">
        <w:rPr>
          <w:rFonts w:cs="Arial"/>
          <w:lang w:eastAsia="sr-Latn-CS"/>
        </w:rPr>
        <w:t xml:space="preserve">Променом </w:t>
      </w:r>
      <w:r w:rsidR="0054056C" w:rsidRPr="00E47C2E">
        <w:rPr>
          <w:rFonts w:cs="Arial"/>
          <w:lang w:eastAsia="sr-Latn-CS"/>
        </w:rPr>
        <w:t>уговора</w:t>
      </w:r>
      <w:r w:rsidRPr="00E47C2E">
        <w:rPr>
          <w:rFonts w:cs="Arial"/>
          <w:lang w:eastAsia="sr-Latn-CS"/>
        </w:rPr>
        <w:t xml:space="preserve"> не сматра се усклађивање цене са унапред јасно дефинисаним параметрима у уговору и овој конкурсној документацији.</w:t>
      </w:r>
      <w:proofErr w:type="gramEnd"/>
    </w:p>
    <w:p w:rsidR="001227A3" w:rsidRPr="00E47C2E" w:rsidRDefault="001227A3" w:rsidP="0054056C">
      <w:pPr>
        <w:pStyle w:val="KDParagraf"/>
        <w:spacing w:before="0"/>
        <w:rPr>
          <w:rFonts w:eastAsia="Calibri" w:cs="Arial"/>
          <w:color w:val="00B0F0"/>
        </w:rPr>
      </w:pPr>
    </w:p>
    <w:p w:rsidR="00000ACF" w:rsidRPr="00000ACF" w:rsidRDefault="00000ACF" w:rsidP="00041FE3">
      <w:pPr>
        <w:spacing w:before="0"/>
        <w:rPr>
          <w:rFonts w:cs="Arial"/>
          <w:color w:val="000000" w:themeColor="text1"/>
          <w:lang w:eastAsia="zh-CN"/>
        </w:rPr>
      </w:pPr>
    </w:p>
    <w:p w:rsidR="00E232B5" w:rsidRPr="00E232B5" w:rsidRDefault="00E232B5" w:rsidP="002B6A83">
      <w:pPr>
        <w:pStyle w:val="ListParagraph"/>
        <w:numPr>
          <w:ilvl w:val="1"/>
          <w:numId w:val="19"/>
        </w:numPr>
        <w:spacing w:before="0"/>
        <w:rPr>
          <w:rFonts w:ascii="Arial" w:hAnsi="Arial" w:cs="Arial"/>
          <w:b/>
          <w:lang w:eastAsia="zh-CN"/>
        </w:rPr>
      </w:pPr>
      <w:r w:rsidRPr="00E232B5">
        <w:rPr>
          <w:rFonts w:ascii="Arial" w:hAnsi="Arial" w:cs="Arial"/>
          <w:b/>
          <w:lang w:eastAsia="zh-CN"/>
        </w:rPr>
        <w:t>Рок извршења услуга</w:t>
      </w:r>
    </w:p>
    <w:p w:rsidR="00E232B5" w:rsidRPr="00E232B5" w:rsidRDefault="00C02A8A" w:rsidP="00E232B5">
      <w:pPr>
        <w:spacing w:before="0"/>
        <w:rPr>
          <w:rFonts w:cs="Arial"/>
          <w:lang w:eastAsia="zh-CN"/>
        </w:rPr>
      </w:pPr>
      <w:proofErr w:type="gramStart"/>
      <w:r>
        <w:rPr>
          <w:rFonts w:cs="Arial"/>
          <w:lang w:eastAsia="zh-CN"/>
        </w:rPr>
        <w:t xml:space="preserve">Рок извршења услуга је </w:t>
      </w:r>
      <w:r>
        <w:rPr>
          <w:rFonts w:cs="Arial"/>
          <w:lang w:val="sr-Cyrl-RS" w:eastAsia="zh-CN"/>
        </w:rPr>
        <w:t>6</w:t>
      </w:r>
      <w:r w:rsidR="00E232B5" w:rsidRPr="00E232B5">
        <w:rPr>
          <w:rFonts w:cs="Arial"/>
          <w:lang w:eastAsia="zh-CN"/>
        </w:rPr>
        <w:t xml:space="preserve"> (</w:t>
      </w:r>
      <w:r>
        <w:rPr>
          <w:rFonts w:cs="Arial"/>
          <w:lang w:val="sr-Cyrl-RS" w:eastAsia="zh-CN"/>
        </w:rPr>
        <w:t>шест)</w:t>
      </w:r>
      <w:r w:rsidR="00E232B5" w:rsidRPr="00E232B5">
        <w:rPr>
          <w:rFonts w:cs="Arial"/>
          <w:lang w:eastAsia="zh-CN"/>
        </w:rPr>
        <w:t xml:space="preserve"> месеци од дана потписивања уговора, а према динамици Наручиоцa.</w:t>
      </w:r>
      <w:proofErr w:type="gramEnd"/>
      <w:r w:rsidR="00E232B5" w:rsidRPr="00E232B5">
        <w:rPr>
          <w:rFonts w:cs="Arial"/>
          <w:lang w:eastAsia="zh-CN"/>
        </w:rPr>
        <w:t xml:space="preserve"> </w:t>
      </w:r>
    </w:p>
    <w:p w:rsidR="00E232B5" w:rsidRPr="00E232B5" w:rsidRDefault="00E232B5" w:rsidP="002B6A83">
      <w:pPr>
        <w:pStyle w:val="ListParagraph"/>
        <w:numPr>
          <w:ilvl w:val="1"/>
          <w:numId w:val="19"/>
        </w:numPr>
        <w:spacing w:before="0"/>
        <w:rPr>
          <w:rFonts w:ascii="Arial" w:hAnsi="Arial" w:cs="Arial"/>
          <w:b/>
          <w:lang w:eastAsia="zh-CN"/>
        </w:rPr>
      </w:pPr>
      <w:r w:rsidRPr="00E232B5">
        <w:rPr>
          <w:rFonts w:ascii="Arial" w:hAnsi="Arial" w:cs="Arial"/>
          <w:b/>
          <w:lang w:eastAsia="zh-CN"/>
        </w:rPr>
        <w:t xml:space="preserve">Гарантни рок </w:t>
      </w:r>
    </w:p>
    <w:p w:rsidR="00E232B5" w:rsidRPr="00BB72E6" w:rsidRDefault="00E232B5" w:rsidP="00E232B5">
      <w:pPr>
        <w:spacing w:before="0"/>
        <w:rPr>
          <w:rFonts w:cs="Arial"/>
          <w:lang w:val="sr-Cyrl-RS" w:eastAsia="zh-CN"/>
        </w:rPr>
      </w:pPr>
      <w:r w:rsidRPr="00E232B5">
        <w:rPr>
          <w:rFonts w:cs="Arial"/>
          <w:lang w:eastAsia="zh-CN"/>
        </w:rPr>
        <w:t>Гарантни рок не може бити краћи од 12 (словима</w:t>
      </w:r>
      <w:proofErr w:type="gramStart"/>
      <w:r w:rsidRPr="00E232B5">
        <w:rPr>
          <w:rFonts w:cs="Arial"/>
          <w:lang w:eastAsia="zh-CN"/>
        </w:rPr>
        <w:t>:дванаест</w:t>
      </w:r>
      <w:proofErr w:type="gramEnd"/>
      <w:r w:rsidRPr="00E232B5">
        <w:rPr>
          <w:rFonts w:cs="Arial"/>
          <w:lang w:eastAsia="zh-CN"/>
        </w:rPr>
        <w:t xml:space="preserve">) месеци, од дана сачињавања, потписивања и верификовања </w:t>
      </w:r>
      <w:r w:rsidRPr="00BB72E6">
        <w:rPr>
          <w:rFonts w:cs="Arial"/>
          <w:lang w:eastAsia="zh-CN"/>
        </w:rPr>
        <w:t>Записника о квалитативном пријему услуга (без примедби).</w:t>
      </w:r>
    </w:p>
    <w:p w:rsidR="00E8772B" w:rsidRPr="00BB72E6" w:rsidRDefault="00E8772B" w:rsidP="00E8772B">
      <w:pPr>
        <w:spacing w:before="0"/>
        <w:rPr>
          <w:rFonts w:cs="Arial"/>
          <w:color w:val="000000" w:themeColor="text1"/>
          <w:lang w:eastAsia="zh-CN"/>
        </w:rPr>
      </w:pPr>
      <w:r w:rsidRPr="00BB72E6">
        <w:rPr>
          <w:rFonts w:cs="Arial"/>
          <w:color w:val="000000" w:themeColor="text1"/>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w:t>
      </w:r>
      <w:proofErr w:type="gramStart"/>
      <w:r w:rsidRPr="00BB72E6">
        <w:rPr>
          <w:rFonts w:cs="Arial"/>
          <w:color w:val="000000" w:themeColor="text1"/>
          <w:lang w:eastAsia="zh-CN"/>
        </w:rPr>
        <w:t>од  5</w:t>
      </w:r>
      <w:proofErr w:type="gramEnd"/>
      <w:r w:rsidRPr="00BB72E6">
        <w:rPr>
          <w:rFonts w:cs="Arial"/>
          <w:color w:val="000000" w:themeColor="text1"/>
          <w:lang w:eastAsia="zh-CN"/>
        </w:rPr>
        <w:t xml:space="preserve"> (словима:пет) дана по утврђивању недостатка. </w:t>
      </w:r>
    </w:p>
    <w:p w:rsidR="00E8772B" w:rsidRPr="00BB72E6" w:rsidRDefault="00E8772B" w:rsidP="00E8772B">
      <w:pPr>
        <w:spacing w:before="0"/>
        <w:rPr>
          <w:rFonts w:cs="Arial"/>
          <w:color w:val="000000" w:themeColor="text1"/>
          <w:lang w:eastAsia="zh-CN"/>
        </w:rPr>
      </w:pPr>
    </w:p>
    <w:p w:rsidR="00E8772B" w:rsidRPr="00E47C2E" w:rsidRDefault="00E8772B" w:rsidP="00E8772B">
      <w:pPr>
        <w:spacing w:before="0"/>
        <w:rPr>
          <w:rFonts w:cs="Arial"/>
          <w:color w:val="00B0F0"/>
          <w:lang w:eastAsia="zh-CN"/>
        </w:rPr>
      </w:pPr>
      <w:r w:rsidRPr="00BB72E6">
        <w:rPr>
          <w:rFonts w:cs="Arial"/>
          <w:color w:val="000000" w:themeColor="text1"/>
          <w:lang w:eastAsia="zh-CN"/>
        </w:rPr>
        <w:t>Пружалац услуге се обавезује да најкасније у року од 10 (словима</w:t>
      </w:r>
      <w:proofErr w:type="gramStart"/>
      <w:r w:rsidRPr="00BB72E6">
        <w:rPr>
          <w:rFonts w:cs="Arial"/>
          <w:color w:val="000000" w:themeColor="text1"/>
          <w:lang w:eastAsia="zh-CN"/>
        </w:rPr>
        <w:t>:десет</w:t>
      </w:r>
      <w:proofErr w:type="gramEnd"/>
      <w:r w:rsidRPr="00BB72E6">
        <w:rPr>
          <w:rFonts w:cs="Arial"/>
          <w:color w:val="000000" w:themeColor="text1"/>
          <w:lang w:eastAsia="zh-CN"/>
        </w:rPr>
        <w:t>) дана од дана пријема рекламације отклони утврђене недостатке о свом трошку</w:t>
      </w:r>
      <w:r w:rsidRPr="00BB72E6">
        <w:rPr>
          <w:rFonts w:cs="Arial"/>
          <w:color w:val="00B0F0"/>
          <w:lang w:eastAsia="zh-CN"/>
        </w:rPr>
        <w:t>.</w:t>
      </w:r>
    </w:p>
    <w:p w:rsidR="00E8772B" w:rsidRDefault="00E8772B" w:rsidP="00E232B5">
      <w:pPr>
        <w:spacing w:before="0"/>
        <w:rPr>
          <w:rFonts w:cs="Arial"/>
          <w:lang w:val="sr-Cyrl-RS" w:eastAsia="zh-CN"/>
        </w:rPr>
      </w:pPr>
    </w:p>
    <w:p w:rsidR="00E8772B" w:rsidRPr="00E8772B" w:rsidRDefault="00E8772B" w:rsidP="00E232B5">
      <w:pPr>
        <w:spacing w:before="0"/>
        <w:rPr>
          <w:rFonts w:cs="Arial"/>
          <w:lang w:val="sr-Cyrl-RS" w:eastAsia="zh-CN"/>
        </w:rPr>
      </w:pPr>
    </w:p>
    <w:p w:rsidR="008D2B23" w:rsidRPr="00E47C2E" w:rsidRDefault="008D2B23" w:rsidP="002B6A83">
      <w:pPr>
        <w:pStyle w:val="KDPodnaslov2"/>
        <w:numPr>
          <w:ilvl w:val="1"/>
          <w:numId w:val="19"/>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rsidR="00041FE3" w:rsidRDefault="00041FE3" w:rsidP="00041FE3">
      <w:pPr>
        <w:pStyle w:val="KDParagraf"/>
        <w:spacing w:before="0"/>
        <w:rPr>
          <w:rFonts w:eastAsia="Calibri" w:cs="Arial"/>
        </w:rPr>
      </w:pPr>
      <w:r w:rsidRPr="00E47C2E">
        <w:rPr>
          <w:rFonts w:eastAsia="Calibri" w:cs="Arial"/>
        </w:rPr>
        <w:t>Корисник услуге се обавезује д</w:t>
      </w:r>
      <w:r w:rsidR="006005E4">
        <w:rPr>
          <w:rFonts w:eastAsia="Calibri" w:cs="Arial"/>
        </w:rPr>
        <w:t>а Пружаоцу услуга плати извршене Услуге</w:t>
      </w:r>
      <w:r w:rsidR="00114B05">
        <w:rPr>
          <w:rFonts w:eastAsia="Calibri" w:cs="Arial"/>
          <w:lang w:val="sr-Cyrl-RS"/>
        </w:rPr>
        <w:t xml:space="preserve"> </w:t>
      </w:r>
      <w:r w:rsidR="00FF427B" w:rsidRPr="00FF427B">
        <w:rPr>
          <w:rFonts w:eastAsia="Calibri" w:cs="Arial"/>
        </w:rPr>
        <w:t>динарском</w:t>
      </w:r>
      <w:r w:rsidRPr="00E47C2E">
        <w:rPr>
          <w:rFonts w:eastAsia="Calibri" w:cs="Arial"/>
        </w:rPr>
        <w:t xml:space="preserve"> </w:t>
      </w:r>
      <w:proofErr w:type="gramStart"/>
      <w:r w:rsidRPr="00E47C2E">
        <w:rPr>
          <w:rFonts w:eastAsia="Calibri" w:cs="Arial"/>
        </w:rPr>
        <w:t>дознаком ,</w:t>
      </w:r>
      <w:proofErr w:type="gramEnd"/>
      <w:r w:rsidRPr="00E47C2E">
        <w:rPr>
          <w:rFonts w:eastAsia="Calibri" w:cs="Arial"/>
        </w:rPr>
        <w:t xml:space="preserve"> на следећи начин:</w:t>
      </w:r>
    </w:p>
    <w:p w:rsidR="006005E4" w:rsidRDefault="006005E4" w:rsidP="00041FE3">
      <w:pPr>
        <w:pStyle w:val="KDParagraf"/>
        <w:spacing w:before="0"/>
        <w:rPr>
          <w:rFonts w:eastAsia="Calibri" w:cs="Arial"/>
        </w:rPr>
      </w:pPr>
    </w:p>
    <w:p w:rsidR="006005E4" w:rsidRPr="008873D7" w:rsidRDefault="006005E4" w:rsidP="00041FE3">
      <w:pPr>
        <w:pStyle w:val="KDParagraf"/>
        <w:spacing w:before="0"/>
        <w:rPr>
          <w:rFonts w:eastAsia="Calibri" w:cs="Arial"/>
          <w:strike/>
          <w:lang w:val="sr-Cyrl-RS"/>
        </w:rPr>
      </w:pPr>
      <w:r w:rsidRPr="008873D7">
        <w:rPr>
          <w:rFonts w:eastAsia="Calibri" w:cs="Arial"/>
        </w:rPr>
        <w:lastRenderedPageBreak/>
        <w:t xml:space="preserve">• </w:t>
      </w:r>
      <w:proofErr w:type="gramStart"/>
      <w:r w:rsidRPr="008873D7">
        <w:rPr>
          <w:rFonts w:eastAsia="Calibri" w:cs="Arial"/>
        </w:rPr>
        <w:t>у</w:t>
      </w:r>
      <w:proofErr w:type="gramEnd"/>
      <w:r w:rsidRPr="008873D7">
        <w:rPr>
          <w:rFonts w:eastAsia="Calibri" w:cs="Arial"/>
        </w:rPr>
        <w:t xml:space="preserve"> року  </w:t>
      </w:r>
      <w:r w:rsidR="00000ACF" w:rsidRPr="008873D7">
        <w:rPr>
          <w:rFonts w:eastAsia="Calibri" w:cs="Arial"/>
        </w:rPr>
        <w:t xml:space="preserve">до </w:t>
      </w:r>
      <w:r w:rsidRPr="008873D7">
        <w:rPr>
          <w:rFonts w:eastAsia="Calibri" w:cs="Arial"/>
        </w:rPr>
        <w:t>45 (четрдесетпет дана) дана од дана пријема исправног рачуна,</w:t>
      </w:r>
      <w:r w:rsidR="00000ACF" w:rsidRPr="008873D7">
        <w:rPr>
          <w:rFonts w:eastAsia="Calibri" w:cs="Arial"/>
        </w:rPr>
        <w:t xml:space="preserve"> са уговореним прилогом-обострано потписаним записником.</w:t>
      </w:r>
      <w:r w:rsidRPr="008873D7">
        <w:rPr>
          <w:rFonts w:eastAsia="Calibri" w:cs="Arial"/>
        </w:rPr>
        <w:t xml:space="preserve"> </w:t>
      </w:r>
    </w:p>
    <w:p w:rsidR="00AB3AD1" w:rsidRPr="008873D7" w:rsidRDefault="00000ACF" w:rsidP="00AB3AD1">
      <w:pPr>
        <w:pStyle w:val="KDParagraf"/>
        <w:spacing w:before="0"/>
        <w:rPr>
          <w:rFonts w:eastAsia="Calibri" w:cs="Arial"/>
          <w:b/>
          <w:color w:val="00B0F0"/>
        </w:rPr>
      </w:pPr>
      <w:r w:rsidRPr="008873D7">
        <w:rPr>
          <w:rFonts w:eastAsia="Calibri" w:cs="Arial"/>
          <w:b/>
        </w:rPr>
        <w:t xml:space="preserve">Рачун мора да гласи </w:t>
      </w:r>
      <w:proofErr w:type="gramStart"/>
      <w:r w:rsidRPr="008873D7">
        <w:rPr>
          <w:rFonts w:eastAsia="Calibri" w:cs="Arial"/>
          <w:b/>
        </w:rPr>
        <w:t>на :</w:t>
      </w:r>
      <w:proofErr w:type="gramEnd"/>
      <w:r w:rsidRPr="008873D7">
        <w:rPr>
          <w:rFonts w:eastAsia="Calibri" w:cs="Arial"/>
          <w:b/>
        </w:rPr>
        <w:t xml:space="preserve"> </w:t>
      </w:r>
      <w:r w:rsidRPr="008873D7">
        <w:rPr>
          <w:rFonts w:cs="Arial"/>
          <w:b/>
        </w:rPr>
        <w:t xml:space="preserve">Јавно предузеће „Електропривреда Србије“ Београд, царице Милице 2, ПИБ </w:t>
      </w:r>
      <w:r w:rsidRPr="008873D7">
        <w:rPr>
          <w:rFonts w:cs="Arial"/>
          <w:b/>
          <w:color w:val="000000" w:themeColor="text1"/>
          <w:lang w:val="sr-Cyrl-BA"/>
        </w:rPr>
        <w:t xml:space="preserve">103920327, </w:t>
      </w:r>
      <w:r w:rsidRPr="008873D7">
        <w:rPr>
          <w:rFonts w:cs="Arial"/>
          <w:b/>
        </w:rPr>
        <w:t>Огранак ТЕНТ Београд-Обреновац, Богољуба Урошевића Црног 44</w:t>
      </w:r>
    </w:p>
    <w:p w:rsidR="003508B5" w:rsidRPr="008873D7" w:rsidRDefault="005A3029" w:rsidP="005A3029">
      <w:pPr>
        <w:pStyle w:val="KDParagraf"/>
        <w:spacing w:before="0"/>
        <w:rPr>
          <w:rFonts w:cs="Arial"/>
          <w:color w:val="000000" w:themeColor="text1"/>
        </w:rPr>
      </w:pPr>
      <w:r w:rsidRPr="008873D7">
        <w:rPr>
          <w:rFonts w:cs="Arial"/>
        </w:rPr>
        <w:t xml:space="preserve">Рачун мора бити достављен на адресу </w:t>
      </w:r>
      <w:r w:rsidR="00591222" w:rsidRPr="008873D7">
        <w:rPr>
          <w:rFonts w:cs="Arial"/>
        </w:rPr>
        <w:t>Корисника</w:t>
      </w:r>
      <w:r w:rsidRPr="008873D7">
        <w:rPr>
          <w:rFonts w:cs="Arial"/>
        </w:rPr>
        <w:t>: Јавно предузеће „Електропривреда Србије</w:t>
      </w:r>
      <w:proofErr w:type="gramStart"/>
      <w:r w:rsidRPr="008873D7">
        <w:rPr>
          <w:rFonts w:cs="Arial"/>
        </w:rPr>
        <w:t>“ Београд</w:t>
      </w:r>
      <w:proofErr w:type="gramEnd"/>
      <w:r w:rsidRPr="008873D7">
        <w:rPr>
          <w:rFonts w:cs="Arial"/>
        </w:rPr>
        <w:t xml:space="preserve">, </w:t>
      </w:r>
      <w:r w:rsidR="00000ACF" w:rsidRPr="008873D7">
        <w:rPr>
          <w:rFonts w:cs="Arial"/>
        </w:rPr>
        <w:t>О</w:t>
      </w:r>
      <w:r w:rsidR="00BE3E59" w:rsidRPr="008873D7">
        <w:rPr>
          <w:rFonts w:cs="Arial"/>
        </w:rPr>
        <w:t>гранак ТЕНТ,Богољуба Урошевића Црног 44 – 11 500 Обреновац</w:t>
      </w:r>
      <w:r w:rsidR="00750A33" w:rsidRPr="008873D7">
        <w:rPr>
          <w:rFonts w:cs="Arial"/>
        </w:rPr>
        <w:t>, са обавезним прилозима-</w:t>
      </w:r>
      <w:r w:rsidRPr="008873D7">
        <w:rPr>
          <w:rFonts w:cs="Arial"/>
          <w:color w:val="000000" w:themeColor="text1"/>
        </w:rPr>
        <w:t>Зап</w:t>
      </w:r>
      <w:r w:rsidR="004A499B" w:rsidRPr="008873D7">
        <w:rPr>
          <w:rFonts w:cs="Arial"/>
          <w:color w:val="000000" w:themeColor="text1"/>
        </w:rPr>
        <w:t>исник о квалитативном</w:t>
      </w:r>
      <w:r w:rsidR="00FF427B" w:rsidRPr="008873D7">
        <w:rPr>
          <w:rFonts w:cs="Arial"/>
          <w:color w:val="000000" w:themeColor="text1"/>
        </w:rPr>
        <w:t xml:space="preserve">и квантитативном </w:t>
      </w:r>
      <w:r w:rsidR="004A499B" w:rsidRPr="008873D7">
        <w:rPr>
          <w:rFonts w:cs="Arial"/>
          <w:color w:val="000000" w:themeColor="text1"/>
        </w:rPr>
        <w:t xml:space="preserve"> пријему</w:t>
      </w:r>
      <w:r w:rsidR="00000ACF" w:rsidRPr="008873D7">
        <w:rPr>
          <w:rFonts w:cs="Arial"/>
          <w:color w:val="000000" w:themeColor="text1"/>
        </w:rPr>
        <w:t xml:space="preserve"> извршених услуга</w:t>
      </w:r>
      <w:r w:rsidR="00750A33" w:rsidRPr="008873D7">
        <w:rPr>
          <w:rFonts w:cs="Arial"/>
          <w:color w:val="000000" w:themeColor="text1"/>
        </w:rPr>
        <w:t xml:space="preserve">, </w:t>
      </w:r>
      <w:r w:rsidRPr="008873D7">
        <w:rPr>
          <w:rFonts w:cs="Arial"/>
          <w:color w:val="000000" w:themeColor="text1"/>
        </w:rPr>
        <w:t xml:space="preserve">са читко написаним именом и презименом и потписом овлашћеног лица </w:t>
      </w:r>
      <w:r w:rsidR="006B40D5" w:rsidRPr="008873D7">
        <w:rPr>
          <w:rFonts w:cs="Arial"/>
          <w:color w:val="000000" w:themeColor="text1"/>
        </w:rPr>
        <w:t>Корисника услуга</w:t>
      </w:r>
      <w:r w:rsidR="008B6E76" w:rsidRPr="008873D7">
        <w:rPr>
          <w:rFonts w:cs="Arial"/>
          <w:color w:val="000000" w:themeColor="text1"/>
        </w:rPr>
        <w:t>.</w:t>
      </w:r>
    </w:p>
    <w:p w:rsidR="003508B5" w:rsidRPr="008873D7"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proofErr w:type="gramStart"/>
      <w:r w:rsidRPr="008873D7">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w:t>
      </w:r>
      <w:r w:rsidRPr="00E47C2E">
        <w:rPr>
          <w:rFonts w:cs="Arial"/>
        </w:rPr>
        <w:t xml:space="preserve"> структуре цене).</w:t>
      </w:r>
      <w:proofErr w:type="gramEnd"/>
      <w:r w:rsidRPr="00E47C2E">
        <w:rPr>
          <w:rFonts w:cs="Arial"/>
        </w:rPr>
        <w:t xml:space="preserve"> </w:t>
      </w:r>
      <w:proofErr w:type="gramStart"/>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roofErr w:type="gramEnd"/>
    </w:p>
    <w:p w:rsidR="005A3029" w:rsidRPr="00FF427B" w:rsidRDefault="005A3029" w:rsidP="005A3029">
      <w:pPr>
        <w:pStyle w:val="KDParagraf"/>
        <w:spacing w:before="0"/>
        <w:rPr>
          <w:rFonts w:eastAsia="Calibri" w:cs="Arial"/>
          <w:color w:val="000000" w:themeColor="text1"/>
        </w:rPr>
      </w:pPr>
      <w:proofErr w:type="gramStart"/>
      <w:r w:rsidRPr="00BB72E6">
        <w:rPr>
          <w:rFonts w:cs="Arial"/>
          <w:color w:val="000000" w:themeColor="text1"/>
        </w:rPr>
        <w:t xml:space="preserve">У случају примене корекције цене понуђач ће издати рачун на основу </w:t>
      </w:r>
      <w:r w:rsidR="00250031" w:rsidRPr="00BB72E6">
        <w:rPr>
          <w:rFonts w:cs="Arial"/>
          <w:color w:val="000000" w:themeColor="text1"/>
        </w:rPr>
        <w:t xml:space="preserve">уговорених </w:t>
      </w:r>
      <w:r w:rsidRPr="00BB72E6">
        <w:rPr>
          <w:rFonts w:cs="Arial"/>
          <w:color w:val="000000" w:themeColor="text1"/>
        </w:rPr>
        <w:t xml:space="preserve">јединичних цена, </w:t>
      </w:r>
      <w:r w:rsidRPr="00BB72E6">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BB72E6">
        <w:rPr>
          <w:rFonts w:cs="Arial"/>
          <w:color w:val="000000" w:themeColor="text1"/>
        </w:rPr>
        <w:t>или ће уз рачун за корекцију цене доставити књижно задужење/одобрење.</w:t>
      </w:r>
      <w:proofErr w:type="gramEnd"/>
    </w:p>
    <w:p w:rsidR="00FF427B" w:rsidRPr="00FF427B" w:rsidRDefault="00FF427B" w:rsidP="008D2B23">
      <w:pPr>
        <w:autoSpaceDE w:val="0"/>
        <w:autoSpaceDN w:val="0"/>
        <w:adjustRightInd w:val="0"/>
        <w:spacing w:before="0"/>
        <w:ind w:right="-426"/>
        <w:rPr>
          <w:rFonts w:eastAsia="Calibri" w:cs="Arial"/>
        </w:rPr>
      </w:pPr>
    </w:p>
    <w:p w:rsidR="008D2B23" w:rsidRPr="00E47C2E" w:rsidRDefault="008D2B23" w:rsidP="002B6A83">
      <w:pPr>
        <w:pStyle w:val="KDPodnaslov2"/>
        <w:numPr>
          <w:ilvl w:val="1"/>
          <w:numId w:val="19"/>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Pr="00E47C2E" w:rsidRDefault="0066644E" w:rsidP="00A75CC0">
      <w:pPr>
        <w:pStyle w:val="ListParagraph"/>
        <w:spacing w:before="0"/>
        <w:ind w:left="0"/>
        <w:rPr>
          <w:rFonts w:ascii="Arial" w:hAnsi="Arial" w:cs="Arial"/>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p w:rsidR="00541E19" w:rsidRPr="008873D7" w:rsidRDefault="00541E19" w:rsidP="008D2B23">
      <w:pPr>
        <w:pStyle w:val="KDParagraf"/>
        <w:spacing w:before="0"/>
        <w:rPr>
          <w:rFonts w:cs="Arial"/>
        </w:rPr>
      </w:pPr>
    </w:p>
    <w:p w:rsidR="00BB72E6" w:rsidRPr="00E47C2E" w:rsidRDefault="00BB72E6" w:rsidP="00BB72E6">
      <w:pPr>
        <w:pStyle w:val="KDPodnaslov2"/>
        <w:numPr>
          <w:ilvl w:val="1"/>
          <w:numId w:val="19"/>
        </w:numPr>
        <w:spacing w:before="0"/>
        <w:jc w:val="both"/>
        <w:rPr>
          <w:rFonts w:cs="Arial"/>
        </w:rPr>
      </w:pPr>
      <w:r w:rsidRPr="00E47C2E">
        <w:rPr>
          <w:rFonts w:cs="Arial"/>
        </w:rPr>
        <w:t>Начин означавања поверљивих података у понуди</w:t>
      </w:r>
    </w:p>
    <w:p w:rsidR="00BB72E6" w:rsidRPr="00E47C2E" w:rsidRDefault="00BB72E6" w:rsidP="00BB72E6">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BB72E6" w:rsidRPr="00E47C2E" w:rsidRDefault="00BB72E6" w:rsidP="00BB72E6">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BB72E6" w:rsidRPr="00E47C2E" w:rsidRDefault="00BB72E6" w:rsidP="00BB72E6">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BB72E6" w:rsidRPr="00E47C2E" w:rsidRDefault="00BB72E6" w:rsidP="00BB72E6">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BB72E6" w:rsidRPr="00E47C2E" w:rsidRDefault="00BB72E6" w:rsidP="00BB72E6">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BB72E6" w:rsidRPr="00E47C2E" w:rsidRDefault="00BB72E6" w:rsidP="00BB72E6">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BB72E6" w:rsidRPr="00E47C2E" w:rsidRDefault="00BB72E6" w:rsidP="00BB72E6">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BB72E6" w:rsidRPr="00E47C2E" w:rsidRDefault="00BB72E6" w:rsidP="00BB72E6">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BB72E6" w:rsidRPr="00E47C2E" w:rsidRDefault="00BB72E6" w:rsidP="00BB72E6">
      <w:pPr>
        <w:pStyle w:val="KDParagraf"/>
        <w:spacing w:before="0"/>
        <w:rPr>
          <w:rFonts w:cs="Arial"/>
        </w:rPr>
      </w:pPr>
      <w:r w:rsidRPr="00E47C2E">
        <w:rPr>
          <w:rFonts w:cs="Arial"/>
        </w:rPr>
        <w:lastRenderedPageBreak/>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w:t>
      </w:r>
      <w:r>
        <w:rPr>
          <w:rFonts w:cs="Arial"/>
        </w:rPr>
        <w:t xml:space="preserve">који су од значаја за </w:t>
      </w:r>
      <w:r w:rsidRPr="00E47C2E">
        <w:rPr>
          <w:rFonts w:cs="Arial"/>
        </w:rPr>
        <w:t xml:space="preserve"> рангирање понуде. </w:t>
      </w:r>
    </w:p>
    <w:p w:rsidR="00BB72E6" w:rsidRPr="00E47C2E" w:rsidRDefault="00BB72E6" w:rsidP="00BB72E6">
      <w:pPr>
        <w:autoSpaceDE w:val="0"/>
        <w:autoSpaceDN w:val="0"/>
        <w:adjustRightInd w:val="0"/>
        <w:spacing w:before="0"/>
        <w:rPr>
          <w:rFonts w:eastAsia="TimesNewRomanPSMT" w:cs="Arial"/>
          <w:bCs/>
          <w:color w:val="00B0F0"/>
        </w:rPr>
      </w:pPr>
    </w:p>
    <w:p w:rsidR="00BB72E6" w:rsidRPr="00E47C2E" w:rsidRDefault="00BB72E6" w:rsidP="00BB72E6">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BB72E6" w:rsidRPr="00E47C2E" w:rsidRDefault="00BB72E6" w:rsidP="00BB72E6">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Pr="00C025C0">
        <w:rPr>
          <w:rFonts w:cs="Arial"/>
          <w:lang w:val="ru-RU"/>
        </w:rPr>
        <w:t>4.</w:t>
      </w:r>
      <w:r w:rsidRPr="00E47C2E">
        <w:rPr>
          <w:rFonts w:cs="Arial"/>
          <w:lang w:val="ru-RU"/>
        </w:rPr>
        <w:t xml:space="preserve"> из конкурсне документације).</w:t>
      </w:r>
    </w:p>
    <w:p w:rsidR="00BB72E6" w:rsidRPr="00E47C2E" w:rsidRDefault="00BB72E6" w:rsidP="00BB72E6">
      <w:pPr>
        <w:pStyle w:val="KDParagraf"/>
        <w:spacing w:before="0"/>
        <w:rPr>
          <w:rFonts w:cs="Arial"/>
          <w:lang w:val="ru-RU"/>
        </w:rPr>
      </w:pPr>
    </w:p>
    <w:p w:rsidR="00BB72E6" w:rsidRPr="00E47C2E" w:rsidRDefault="00BB72E6" w:rsidP="00BB72E6">
      <w:pPr>
        <w:pStyle w:val="KDPodnaslov2"/>
        <w:numPr>
          <w:ilvl w:val="1"/>
          <w:numId w:val="19"/>
        </w:numPr>
        <w:spacing w:before="0"/>
        <w:jc w:val="both"/>
        <w:rPr>
          <w:rFonts w:cs="Arial"/>
        </w:rPr>
      </w:pPr>
      <w:r w:rsidRPr="00E47C2E">
        <w:rPr>
          <w:rFonts w:cs="Arial"/>
        </w:rPr>
        <w:t>Накнада за коришћење патената</w:t>
      </w:r>
    </w:p>
    <w:p w:rsidR="00BB72E6" w:rsidRPr="00E47C2E" w:rsidRDefault="00BB72E6" w:rsidP="00BB72E6">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BB72E6" w:rsidRPr="00E47C2E" w:rsidRDefault="00BB72E6" w:rsidP="00BB72E6">
      <w:pPr>
        <w:pStyle w:val="KDParagraf"/>
        <w:spacing w:before="0"/>
        <w:rPr>
          <w:rFonts w:cs="Arial"/>
          <w:lang w:val="ru-RU" w:eastAsia="sr-Latn-CS"/>
        </w:rPr>
      </w:pPr>
    </w:p>
    <w:p w:rsidR="00BB72E6" w:rsidRPr="00E47C2E" w:rsidRDefault="00BB72E6" w:rsidP="00BB72E6">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BB72E6" w:rsidRPr="00E47C2E" w:rsidRDefault="00BB72E6" w:rsidP="00BB72E6">
      <w:pPr>
        <w:pStyle w:val="KDParagraf"/>
        <w:spacing w:before="0"/>
        <w:rPr>
          <w:rFonts w:cs="Arial"/>
          <w:lang w:val="ru-RU" w:eastAsia="sr-Latn-CS"/>
        </w:rPr>
      </w:pPr>
      <w:r w:rsidRPr="00E47C2E">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BB72E6" w:rsidRPr="00E47C2E" w:rsidRDefault="00BB72E6" w:rsidP="00BB72E6">
      <w:pPr>
        <w:spacing w:before="0"/>
        <w:ind w:left="851"/>
        <w:rPr>
          <w:rFonts w:eastAsia="TimesNewRomanPSMT" w:cs="Arial"/>
          <w:bCs/>
          <w:iCs/>
          <w:color w:val="00B0F0"/>
        </w:rPr>
      </w:pPr>
    </w:p>
    <w:p w:rsidR="00BB72E6" w:rsidRPr="00E47C2E" w:rsidRDefault="00BB72E6" w:rsidP="00BB72E6">
      <w:pPr>
        <w:pStyle w:val="KDPodnaslov2"/>
        <w:numPr>
          <w:ilvl w:val="1"/>
          <w:numId w:val="19"/>
        </w:numPr>
        <w:spacing w:before="0"/>
        <w:jc w:val="both"/>
        <w:rPr>
          <w:rFonts w:cs="Arial"/>
        </w:rPr>
      </w:pPr>
      <w:r w:rsidRPr="00E47C2E">
        <w:rPr>
          <w:rFonts w:cs="Arial"/>
        </w:rPr>
        <w:t>Додатне информације и објашњења</w:t>
      </w:r>
    </w:p>
    <w:p w:rsidR="00EA6A03" w:rsidRPr="0099702F" w:rsidRDefault="00BB72E6" w:rsidP="00BB72E6">
      <w:pPr>
        <w:pStyle w:val="ListParagraph"/>
        <w:spacing w:before="0" w:after="0" w:line="240" w:lineRule="auto"/>
        <w:ind w:left="0"/>
        <w:rPr>
          <w:rFonts w:ascii="Arial" w:hAnsi="Arial" w:cs="Arial"/>
          <w:strike/>
          <w:color w:val="FF0000"/>
        </w:rPr>
      </w:pPr>
      <w:r w:rsidRPr="0099702F">
        <w:rPr>
          <w:rFonts w:ascii="Arial" w:hAnsi="Arial" w:cs="Arial"/>
          <w:lang w:val="ru-RU"/>
        </w:rPr>
        <w:t>Заинтерсовано лице може, у писаном облику, тражити од Наручиоца додатне информације или појашњења у вези са припремањем понуде,при чему може да укаже</w:t>
      </w:r>
    </w:p>
    <w:p w:rsidR="00633189" w:rsidRPr="0099702F" w:rsidRDefault="00633189" w:rsidP="006005E4">
      <w:pPr>
        <w:tabs>
          <w:tab w:val="left" w:pos="1134"/>
        </w:tabs>
        <w:rPr>
          <w:rFonts w:cs="Arial"/>
          <w:b/>
          <w:color w:val="FF0000"/>
        </w:rPr>
      </w:pPr>
    </w:p>
    <w:p w:rsidR="0085348E" w:rsidRPr="00E47C2E" w:rsidRDefault="0085348E" w:rsidP="002B6A83">
      <w:pPr>
        <w:pStyle w:val="KDPodnaslov2"/>
        <w:numPr>
          <w:ilvl w:val="1"/>
          <w:numId w:val="19"/>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2B6A83">
      <w:pPr>
        <w:pStyle w:val="KDPodnaslov2"/>
        <w:numPr>
          <w:ilvl w:val="1"/>
          <w:numId w:val="19"/>
        </w:numPr>
        <w:spacing w:before="0"/>
        <w:jc w:val="both"/>
        <w:rPr>
          <w:rFonts w:cs="Arial"/>
        </w:rPr>
      </w:pPr>
      <w:r w:rsidRPr="00E47C2E">
        <w:rPr>
          <w:rFonts w:cs="Arial"/>
        </w:rPr>
        <w:lastRenderedPageBreak/>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2B6A83">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2B6A83">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2B6A83">
      <w:pPr>
        <w:pStyle w:val="KDPodnaslov2"/>
        <w:numPr>
          <w:ilvl w:val="1"/>
          <w:numId w:val="19"/>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w:t>
      </w:r>
      <w:r w:rsidR="006467B6">
        <w:rPr>
          <w:rFonts w:cs="Arial"/>
          <w:b/>
        </w:rPr>
        <w:t>3000/0</w:t>
      </w:r>
      <w:r w:rsidR="006467B6">
        <w:rPr>
          <w:rFonts w:cs="Arial"/>
          <w:b/>
          <w:lang w:val="sr-Cyrl-RS"/>
        </w:rPr>
        <w:t>022/</w:t>
      </w:r>
      <w:r w:rsidR="006467B6" w:rsidRPr="00620C70">
        <w:rPr>
          <w:rFonts w:cs="Arial"/>
          <w:b/>
        </w:rPr>
        <w:t>201</w:t>
      </w:r>
      <w:r w:rsidR="006467B6">
        <w:rPr>
          <w:rFonts w:cs="Arial"/>
          <w:b/>
        </w:rPr>
        <w:t>6 (</w:t>
      </w:r>
      <w:r w:rsidR="006467B6">
        <w:rPr>
          <w:rFonts w:cs="Arial"/>
          <w:b/>
          <w:lang w:val="sr-Cyrl-RS"/>
        </w:rPr>
        <w:t>627</w:t>
      </w:r>
      <w:r w:rsidR="006467B6" w:rsidRPr="00620C70">
        <w:rPr>
          <w:rFonts w:cs="Arial"/>
          <w:b/>
        </w:rPr>
        <w:t>/2016)</w:t>
      </w:r>
      <w:r w:rsidRPr="00E47C2E">
        <w:rPr>
          <w:rFonts w:cs="Arial"/>
          <w:lang w:val="ru-RU"/>
        </w:rPr>
        <w:t xml:space="preserve"> “ или електронским путем на е-</w:t>
      </w:r>
      <w:r w:rsidRPr="00E47C2E">
        <w:rPr>
          <w:rFonts w:cs="Arial"/>
        </w:rPr>
        <w:t>mail</w:t>
      </w:r>
      <w:r w:rsidRPr="00E47C2E">
        <w:rPr>
          <w:rFonts w:cs="Arial"/>
          <w:lang w:val="ru-RU"/>
        </w:rPr>
        <w:t xml:space="preserve"> адресу:</w:t>
      </w:r>
      <w:hyperlink r:id="rId180" w:history="1">
        <w:r w:rsidR="006467B6" w:rsidRPr="001070AB">
          <w:rPr>
            <w:rStyle w:val="Hyperlink"/>
            <w:rFonts w:cs="Arial"/>
          </w:rPr>
          <w:t>gordana.grujic</w:t>
        </w:r>
        <w:r w:rsidR="006467B6" w:rsidRPr="001070AB">
          <w:rPr>
            <w:rStyle w:val="Hyperlink"/>
            <w:rFonts w:cs="Arial"/>
            <w:lang w:val="ru-RU"/>
          </w:rPr>
          <w:t>@</w:t>
        </w:r>
      </w:hyperlink>
      <w:r w:rsidR="00DD397E">
        <w:rPr>
          <w:rStyle w:val="Hyperlink"/>
          <w:rFonts w:cs="Arial"/>
        </w:rPr>
        <w:t>eps.rs</w:t>
      </w:r>
      <w:r w:rsidRPr="00E47C2E">
        <w:rPr>
          <w:rFonts w:cs="Arial"/>
          <w:lang w:val="ru-RU"/>
        </w:rPr>
        <w:t xml:space="preserve">,радним данима (понедељак – петак) у </w:t>
      </w:r>
      <w:r w:rsidRPr="008873D7">
        <w:rPr>
          <w:rFonts w:cs="Arial"/>
          <w:lang w:val="ru-RU"/>
        </w:rPr>
        <w:t>времену од 0</w:t>
      </w:r>
      <w:r w:rsidR="00FD4A4E" w:rsidRPr="008873D7">
        <w:rPr>
          <w:rFonts w:cs="Arial"/>
          <w:lang w:val="ru-RU"/>
        </w:rPr>
        <w:t>7,00</w:t>
      </w:r>
      <w:r w:rsidRPr="008873D7">
        <w:rPr>
          <w:rFonts w:cs="Arial"/>
          <w:lang w:val="ru-RU"/>
        </w:rPr>
        <w:t xml:space="preserve"> до 1</w:t>
      </w:r>
      <w:r w:rsidR="00FD4A4E" w:rsidRPr="008873D7">
        <w:rPr>
          <w:rFonts w:cs="Arial"/>
          <w:lang w:val="ru-RU"/>
        </w:rPr>
        <w:t>4,00</w:t>
      </w:r>
      <w:r w:rsidRPr="008873D7">
        <w:rPr>
          <w:rFonts w:cs="Arial"/>
          <w:lang w:val="ru-RU"/>
        </w:rPr>
        <w:t xml:space="preserve"> часова. </w:t>
      </w:r>
      <w:proofErr w:type="gramStart"/>
      <w:r w:rsidRPr="008873D7">
        <w:rPr>
          <w:rFonts w:cs="Arial"/>
        </w:rPr>
        <w:t>Захтев</w:t>
      </w:r>
      <w:r w:rsidRPr="00E47C2E">
        <w:rPr>
          <w:rFonts w:cs="Arial"/>
        </w:rPr>
        <w:t xml:space="preserve">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1"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2B6A83">
      <w:pPr>
        <w:pStyle w:val="KDPodnaslov2"/>
        <w:numPr>
          <w:ilvl w:val="1"/>
          <w:numId w:val="19"/>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lastRenderedPageBreak/>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2B6A83">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2B6A83">
      <w:pPr>
        <w:pStyle w:val="KDPodnaslov2"/>
        <w:numPr>
          <w:ilvl w:val="1"/>
          <w:numId w:val="19"/>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B6A83">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B6A83">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B6A83">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C42FD0">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C42FD0" w:rsidRDefault="00B20A6C" w:rsidP="002B6A83">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C42FD0" w:rsidRPr="00C42FD0" w:rsidRDefault="00C42FD0" w:rsidP="002B6A83">
      <w:pPr>
        <w:pStyle w:val="ListParagraph"/>
        <w:numPr>
          <w:ilvl w:val="0"/>
          <w:numId w:val="17"/>
        </w:numPr>
        <w:spacing w:before="0" w:after="0"/>
        <w:rPr>
          <w:rFonts w:ascii="Arial" w:eastAsia="Times New Roman" w:hAnsi="Arial" w:cs="Arial"/>
          <w:lang w:val="ru-RU"/>
        </w:rPr>
      </w:pPr>
      <w:r w:rsidRPr="00C42FD0">
        <w:rPr>
          <w:rFonts w:ascii="Arial" w:eastAsia="Times New Roman" w:hAnsi="Arial" w:cs="Arial"/>
          <w:lang w:val="ru-RU"/>
        </w:rPr>
        <w:t>понуђач не до</w:t>
      </w:r>
      <w:r>
        <w:rPr>
          <w:rFonts w:ascii="Arial" w:eastAsia="Times New Roman" w:hAnsi="Arial" w:cs="Arial"/>
          <w:lang w:val="ru-RU"/>
        </w:rPr>
        <w:t>каже да испуњава додатне услове</w:t>
      </w:r>
    </w:p>
    <w:p w:rsidR="00B20A6C" w:rsidRPr="008873D7" w:rsidRDefault="00B20A6C" w:rsidP="002B6A83">
      <w:pPr>
        <w:pStyle w:val="KDNabrajanje"/>
        <w:numPr>
          <w:ilvl w:val="0"/>
          <w:numId w:val="17"/>
        </w:numPr>
        <w:spacing w:before="0"/>
        <w:ind w:left="714" w:hanging="357"/>
        <w:rPr>
          <w:rFonts w:cs="Arial"/>
        </w:rPr>
      </w:pPr>
      <w:r w:rsidRPr="008873D7">
        <w:rPr>
          <w:rFonts w:eastAsia="TimesNewRomanPSMT" w:cs="Arial"/>
          <w:bCs/>
          <w:iCs/>
        </w:rPr>
        <w:t>понуђач није доставио тражено средство обезбеђења;</w:t>
      </w:r>
    </w:p>
    <w:p w:rsidR="00B20A6C" w:rsidRPr="00E47C2E" w:rsidRDefault="00B20A6C" w:rsidP="002B6A83">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2B6A83">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2B6A83">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2B6A83">
      <w:pPr>
        <w:pStyle w:val="KDPodnaslov2"/>
        <w:numPr>
          <w:ilvl w:val="1"/>
          <w:numId w:val="19"/>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lastRenderedPageBreak/>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2B6A83">
      <w:pPr>
        <w:pStyle w:val="KDPodnaslov2"/>
        <w:numPr>
          <w:ilvl w:val="1"/>
          <w:numId w:val="19"/>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2B6A83">
      <w:pPr>
        <w:pStyle w:val="KDPodnaslov2"/>
        <w:numPr>
          <w:ilvl w:val="1"/>
          <w:numId w:val="19"/>
        </w:numPr>
        <w:spacing w:before="0"/>
        <w:ind w:left="0" w:firstLine="0"/>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lang w:bidi="en-US"/>
        </w:rPr>
        <w:t>- огранак ТЕНТ,</w:t>
      </w:r>
      <w:r w:rsidR="00DD397E" w:rsidRPr="00DD397E">
        <w:rPr>
          <w:rFonts w:cs="Arial"/>
          <w:b w:val="0"/>
          <w:color w:val="000000" w:themeColor="text1"/>
          <w:sz w:val="22"/>
          <w:szCs w:val="22"/>
          <w:lang w:bidi="en-US"/>
        </w:rPr>
        <w:t>ул.Богољуба Урошевића Црног бр.44 – 11 500 Обреновац</w:t>
      </w:r>
      <w:r w:rsidR="00643389" w:rsidRPr="00DD397E">
        <w:rPr>
          <w:rFonts w:cs="Arial"/>
          <w:b w:val="0"/>
          <w:color w:val="000000" w:themeColor="text1"/>
          <w:sz w:val="22"/>
          <w:szCs w:val="22"/>
          <w:lang w:bidi="en-US"/>
        </w:rPr>
        <w:t>,</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6467B6" w:rsidRPr="006467B6">
        <w:rPr>
          <w:rFonts w:cs="Arial"/>
          <w:sz w:val="22"/>
          <w:szCs w:val="22"/>
          <w:lang w:val="sr-Cyrl-RS"/>
        </w:rPr>
        <w:t xml:space="preserve"> </w:t>
      </w:r>
      <w:r w:rsidR="006467B6" w:rsidRPr="006467B6">
        <w:rPr>
          <w:rFonts w:cs="Arial"/>
          <w:b w:val="0"/>
          <w:sz w:val="22"/>
          <w:szCs w:val="22"/>
          <w:lang w:val="sr-Cyrl-RS"/>
        </w:rPr>
        <w:t>Ремонт на постројењу за допуну система даљинског грејања града Обреновца</w:t>
      </w:r>
      <w:r w:rsidR="006467B6" w:rsidRPr="006467B6">
        <w:rPr>
          <w:b w:val="0"/>
        </w:rPr>
        <w:t xml:space="preserve"> </w:t>
      </w:r>
      <w:r w:rsidR="006467B6" w:rsidRPr="006467B6">
        <w:rPr>
          <w:b w:val="0"/>
          <w:lang w:val="sr-Cyrl-RS"/>
        </w:rPr>
        <w:t xml:space="preserve"> </w:t>
      </w:r>
      <w:r w:rsidR="00DD397E">
        <w:rPr>
          <w:rFonts w:cs="Arial"/>
          <w:b w:val="0"/>
          <w:sz w:val="22"/>
          <w:szCs w:val="22"/>
        </w:rPr>
        <w:t>,</w:t>
      </w:r>
      <w:r w:rsidR="00845F84">
        <w:rPr>
          <w:rFonts w:cs="Arial"/>
          <w:b w:val="0"/>
          <w:sz w:val="22"/>
          <w:szCs w:val="22"/>
          <w:lang w:val="sr-Cyrl-RS"/>
        </w:rPr>
        <w:t xml:space="preserve"> </w:t>
      </w:r>
      <w:r w:rsidRPr="00DD397E">
        <w:rPr>
          <w:rFonts w:cs="Arial"/>
          <w:b w:val="0"/>
          <w:sz w:val="22"/>
          <w:szCs w:val="22"/>
        </w:rPr>
        <w:t>бр.ЈН</w:t>
      </w:r>
      <w:r w:rsidR="00AB1C64">
        <w:rPr>
          <w:rFonts w:cs="Arial"/>
          <w:b w:val="0"/>
          <w:sz w:val="22"/>
          <w:szCs w:val="22"/>
        </w:rPr>
        <w:t xml:space="preserve"> </w:t>
      </w:r>
      <w:r w:rsidR="006467B6">
        <w:rPr>
          <w:rFonts w:cs="Arial"/>
          <w:b w:val="0"/>
          <w:sz w:val="22"/>
          <w:szCs w:val="22"/>
        </w:rPr>
        <w:t>3000/0</w:t>
      </w:r>
      <w:r w:rsidR="006467B6">
        <w:rPr>
          <w:rFonts w:cs="Arial"/>
          <w:b w:val="0"/>
          <w:sz w:val="22"/>
          <w:szCs w:val="22"/>
          <w:lang w:val="en-US"/>
        </w:rPr>
        <w:t>022</w:t>
      </w:r>
      <w:r w:rsidR="00845F84" w:rsidRPr="00845F84">
        <w:rPr>
          <w:rFonts w:cs="Arial"/>
          <w:b w:val="0"/>
          <w:sz w:val="22"/>
          <w:szCs w:val="22"/>
        </w:rPr>
        <w:t>/201</w:t>
      </w:r>
      <w:r w:rsidR="0050709B">
        <w:rPr>
          <w:rFonts w:cs="Arial"/>
          <w:b w:val="0"/>
          <w:sz w:val="22"/>
          <w:szCs w:val="22"/>
        </w:rPr>
        <w:t>6 (</w:t>
      </w:r>
      <w:r w:rsidR="006467B6">
        <w:rPr>
          <w:rFonts w:cs="Arial"/>
          <w:b w:val="0"/>
          <w:sz w:val="22"/>
          <w:szCs w:val="22"/>
          <w:lang w:val="sr-Cyrl-RS"/>
        </w:rPr>
        <w:t>6</w:t>
      </w:r>
      <w:r w:rsidR="006467B6">
        <w:rPr>
          <w:rFonts w:cs="Arial"/>
          <w:b w:val="0"/>
          <w:sz w:val="22"/>
          <w:szCs w:val="22"/>
          <w:lang w:val="en-US"/>
        </w:rPr>
        <w:t>27</w:t>
      </w:r>
      <w:r w:rsidR="00845F84" w:rsidRPr="00845F84">
        <w:rPr>
          <w:rFonts w:cs="Arial"/>
          <w:b w:val="0"/>
          <w:sz w:val="22"/>
          <w:szCs w:val="22"/>
        </w:rPr>
        <w:t>/2016)</w:t>
      </w:r>
      <w:r w:rsidR="00AB1C64">
        <w:rPr>
          <w:rFonts w:cs="Arial"/>
          <w:b w:val="0"/>
          <w:sz w:val="22"/>
          <w:szCs w:val="22"/>
        </w:rPr>
        <w:t>,</w:t>
      </w:r>
      <w:r w:rsidRPr="00DD397E">
        <w:rPr>
          <w:rFonts w:cs="Arial"/>
          <w:b w:val="0"/>
          <w:sz w:val="22"/>
          <w:szCs w:val="22"/>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6467B6">
        <w:rPr>
          <w:rFonts w:cs="Arial"/>
        </w:rPr>
        <w:t>mail:Gordana.grujic</w:t>
      </w:r>
      <w:r w:rsidR="00DD397E">
        <w:rPr>
          <w:rFonts w:cs="Arial"/>
        </w:rPr>
        <w:t>@eps.rs,</w:t>
      </w:r>
      <w:r w:rsidRPr="00E47C2E">
        <w:rPr>
          <w:rFonts w:cs="Arial"/>
        </w:rPr>
        <w:t xml:space="preserve"> радним данима (понедељак-петак) </w:t>
      </w:r>
      <w:r w:rsidRPr="008873D7">
        <w:rPr>
          <w:rFonts w:cs="Arial"/>
        </w:rPr>
        <w:t xml:space="preserve">од </w:t>
      </w:r>
      <w:r w:rsidR="00643389" w:rsidRPr="008873D7">
        <w:rPr>
          <w:rFonts w:cs="Arial"/>
        </w:rPr>
        <w:t>7</w:t>
      </w:r>
      <w:proofErr w:type="gramStart"/>
      <w:r w:rsidRPr="008873D7">
        <w:rPr>
          <w:rFonts w:cs="Arial"/>
        </w:rPr>
        <w:t>,00</w:t>
      </w:r>
      <w:proofErr w:type="gramEnd"/>
      <w:r w:rsidRPr="008873D7">
        <w:rPr>
          <w:rFonts w:cs="Arial"/>
        </w:rPr>
        <w:t xml:space="preserve"> до 1</w:t>
      </w:r>
      <w:r w:rsidR="00643389" w:rsidRPr="008873D7">
        <w:rPr>
          <w:rFonts w:cs="Arial"/>
        </w:rPr>
        <w:t>4</w:t>
      </w:r>
      <w:r w:rsidRPr="008873D7">
        <w:rPr>
          <w:rFonts w:cs="Arial"/>
        </w:rPr>
        <w:t>,00 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5F613B">
        <w:rPr>
          <w:rFonts w:cs="Arial"/>
        </w:rPr>
        <w:t>3000/0</w:t>
      </w:r>
      <w:r w:rsidR="006467B6">
        <w:rPr>
          <w:rFonts w:cs="Arial"/>
        </w:rPr>
        <w:t>022</w:t>
      </w:r>
      <w:r w:rsidR="005F613B">
        <w:rPr>
          <w:rFonts w:cs="Arial"/>
        </w:rPr>
        <w:t>/2016(</w:t>
      </w:r>
      <w:r w:rsidR="006467B6">
        <w:rPr>
          <w:rFonts w:cs="Arial"/>
          <w:lang w:val="sr-Cyrl-RS"/>
        </w:rPr>
        <w:t>6</w:t>
      </w:r>
      <w:r w:rsidR="006467B6">
        <w:rPr>
          <w:rFonts w:cs="Arial"/>
        </w:rPr>
        <w:t>27</w:t>
      </w:r>
      <w:r w:rsidR="00016893">
        <w:rPr>
          <w:rFonts w:cs="Arial"/>
        </w:rPr>
        <w:t>/2016)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AB0B8B">
        <w:rPr>
          <w:rFonts w:cs="Arial"/>
        </w:rPr>
        <w:t>3000/</w:t>
      </w:r>
      <w:r w:rsidR="006467B6">
        <w:rPr>
          <w:rFonts w:cs="Arial"/>
          <w:lang w:val="sr-Cyrl-RS"/>
        </w:rPr>
        <w:t>0</w:t>
      </w:r>
      <w:r w:rsidR="006467B6">
        <w:rPr>
          <w:rFonts w:cs="Arial"/>
        </w:rPr>
        <w:t>022</w:t>
      </w:r>
      <w:r w:rsidR="00AB0B8B">
        <w:rPr>
          <w:rFonts w:cs="Arial"/>
        </w:rPr>
        <w:t>/2016 (</w:t>
      </w:r>
      <w:r w:rsidR="006467B6">
        <w:rPr>
          <w:rFonts w:cs="Arial"/>
          <w:lang w:val="sr-Cyrl-RS"/>
        </w:rPr>
        <w:t>6</w:t>
      </w:r>
      <w:r w:rsidR="006467B6">
        <w:rPr>
          <w:rFonts w:cs="Arial"/>
        </w:rPr>
        <w:t>27</w:t>
      </w:r>
      <w:r w:rsidR="00AB1C64">
        <w:rPr>
          <w:rFonts w:cs="Arial"/>
        </w:rPr>
        <w:t>/2016),</w:t>
      </w:r>
      <w:r w:rsidRPr="00E47C2E">
        <w:rPr>
          <w:rFonts w:cs="Arial"/>
        </w:rPr>
        <w:t xml:space="preserve"> 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E47C2E" w:rsidRDefault="00B043D1" w:rsidP="00B043D1">
      <w:pPr>
        <w:pStyle w:val="KDPodnaslov2"/>
        <w:spacing w:before="0"/>
        <w:ind w:left="810"/>
        <w:jc w:val="both"/>
        <w:rPr>
          <w:rFonts w:cs="Arial"/>
        </w:rPr>
      </w:pPr>
      <w:bookmarkStart w:id="243" w:name="_Toc441651610"/>
      <w:bookmarkStart w:id="244" w:name="_Toc442559921"/>
    </w:p>
    <w:p w:rsidR="008D2B23" w:rsidRPr="00E47C2E" w:rsidRDefault="008D2B23" w:rsidP="002B6A83">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3"/>
      <w:bookmarkEnd w:id="244"/>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693E79" w:rsidRPr="0080450D" w:rsidRDefault="007E3AF6" w:rsidP="007E3AF6">
      <w:pPr>
        <w:spacing w:before="0"/>
        <w:rPr>
          <w:rFonts w:cs="Arial"/>
          <w:color w:val="000000" w:themeColor="text1"/>
        </w:rPr>
      </w:pPr>
      <w:r w:rsidRPr="0080450D">
        <w:rPr>
          <w:rFonts w:cs="Arial"/>
          <w:color w:val="000000" w:themeColor="text1"/>
        </w:rPr>
        <w:t>Понуђач којем буде додељен уговор, обавезан је да у року од највише 10</w:t>
      </w:r>
      <w:r w:rsidR="00B02ADD" w:rsidRPr="0080450D">
        <w:rPr>
          <w:rFonts w:cs="Arial"/>
          <w:color w:val="000000" w:themeColor="text1"/>
        </w:rPr>
        <w:t>(десет</w:t>
      </w:r>
      <w:proofErr w:type="gramStart"/>
      <w:r w:rsidR="00B02ADD" w:rsidRPr="0080450D">
        <w:rPr>
          <w:rFonts w:cs="Arial"/>
          <w:color w:val="000000" w:themeColor="text1"/>
        </w:rPr>
        <w:t>)  дана</w:t>
      </w:r>
      <w:proofErr w:type="gramEnd"/>
      <w:r w:rsidR="00B02ADD" w:rsidRPr="0080450D">
        <w:rPr>
          <w:rFonts w:cs="Arial"/>
          <w:color w:val="000000" w:themeColor="text1"/>
        </w:rPr>
        <w:t xml:space="preserve"> </w:t>
      </w:r>
      <w:r w:rsidRPr="0080450D">
        <w:rPr>
          <w:rFonts w:cs="Arial"/>
          <w:color w:val="000000" w:themeColor="text1"/>
        </w:rPr>
        <w:t>од дана закључења уго</w:t>
      </w:r>
      <w:r w:rsidR="00693E79" w:rsidRPr="0080450D">
        <w:rPr>
          <w:rFonts w:cs="Arial"/>
          <w:color w:val="000000" w:themeColor="text1"/>
        </w:rPr>
        <w:t xml:space="preserve">вора достави </w:t>
      </w:r>
      <w:r w:rsidR="00B02ADD" w:rsidRPr="0080450D">
        <w:rPr>
          <w:rFonts w:cs="Arial"/>
          <w:color w:val="000000" w:themeColor="text1"/>
        </w:rPr>
        <w:t>меницу</w:t>
      </w:r>
      <w:r w:rsidRPr="0080450D">
        <w:rPr>
          <w:rFonts w:cs="Arial"/>
          <w:color w:val="000000" w:themeColor="text1"/>
        </w:rPr>
        <w:t xml:space="preserve"> за добро извршење посла</w:t>
      </w:r>
    </w:p>
    <w:p w:rsidR="00693E79" w:rsidRPr="0080450D" w:rsidRDefault="00693E79" w:rsidP="007E3AF6">
      <w:pPr>
        <w:spacing w:before="0"/>
        <w:rPr>
          <w:rFonts w:cs="Arial"/>
          <w:color w:val="000000" w:themeColor="text1"/>
        </w:rPr>
      </w:pP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 xml:space="preserve">вор </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2B6A83">
      <w:pPr>
        <w:pStyle w:val="KDPodnaslov2"/>
        <w:numPr>
          <w:ilvl w:val="1"/>
          <w:numId w:val="19"/>
        </w:numPr>
        <w:spacing w:before="0"/>
        <w:jc w:val="both"/>
        <w:rPr>
          <w:rFonts w:cs="Arial"/>
        </w:rPr>
      </w:pPr>
      <w:bookmarkStart w:id="245" w:name="_Toc441651611"/>
      <w:bookmarkStart w:id="246" w:name="_Toc442559922"/>
      <w:r w:rsidRPr="00E47C2E">
        <w:rPr>
          <w:rFonts w:cs="Arial"/>
        </w:rPr>
        <w:t>змене током трајања уговора</w:t>
      </w:r>
      <w:bookmarkEnd w:id="245"/>
      <w:bookmarkEnd w:id="246"/>
    </w:p>
    <w:p w:rsidR="008D2B23" w:rsidRPr="00E47C2E" w:rsidRDefault="008D2B23" w:rsidP="008D2B23">
      <w:pPr>
        <w:spacing w:before="0"/>
        <w:rPr>
          <w:rFonts w:cs="Arial"/>
          <w:lang w:eastAsia="sr-Latn-CS"/>
        </w:rPr>
      </w:pPr>
      <w:proofErr w:type="gramStart"/>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E47C2E">
        <w:rPr>
          <w:rFonts w:cs="Arial"/>
          <w:lang w:eastAsia="sr-Latn-CS"/>
        </w:rPr>
        <w:t xml:space="preserve"> </w:t>
      </w:r>
      <w:proofErr w:type="gramStart"/>
      <w:r w:rsidRPr="00E47C2E">
        <w:rPr>
          <w:rFonts w:cs="Arial"/>
          <w:lang w:eastAsia="sr-Latn-CS"/>
        </w:rPr>
        <w:t>став</w:t>
      </w:r>
      <w:proofErr w:type="gramEnd"/>
      <w:r w:rsidRPr="00E47C2E">
        <w:rPr>
          <w:rFonts w:cs="Arial"/>
          <w:lang w:eastAsia="sr-Latn-CS"/>
        </w:rPr>
        <w:t xml:space="preserve"> 1. </w:t>
      </w:r>
      <w:proofErr w:type="gramStart"/>
      <w:r w:rsidRPr="00E47C2E">
        <w:rPr>
          <w:rFonts w:cs="Arial"/>
          <w:lang w:eastAsia="sr-Latn-CS"/>
        </w:rPr>
        <w:t>Закона о јавним набавкама.</w:t>
      </w:r>
      <w:proofErr w:type="gramEnd"/>
    </w:p>
    <w:p w:rsidR="00922EDB" w:rsidRDefault="007E3AF6" w:rsidP="00922EDB">
      <w:pPr>
        <w:spacing w:before="0"/>
        <w:rPr>
          <w:rFonts w:cs="Arial"/>
          <w:color w:val="000000" w:themeColor="text1"/>
          <w:lang w:eastAsia="sr-Latn-CS"/>
        </w:rPr>
      </w:pPr>
      <w:r w:rsidRPr="00516318">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877654">
        <w:rPr>
          <w:rFonts w:cs="Arial"/>
          <w:color w:val="000000" w:themeColor="text1"/>
          <w:lang w:eastAsia="sr-Latn-CS"/>
        </w:rPr>
        <w:t xml:space="preserve"> </w:t>
      </w:r>
      <w:r w:rsidR="00922EDB" w:rsidRPr="00516318">
        <w:rPr>
          <w:rFonts w:cs="Arial"/>
          <w:color w:val="000000" w:themeColor="text1"/>
          <w:lang w:eastAsia="sr-Latn-CS"/>
        </w:rPr>
        <w:t>непредвиђених околности приликом реализације Уговора, за које се није могло знати приликом планирања набавке.</w:t>
      </w:r>
    </w:p>
    <w:p w:rsidR="00516318" w:rsidRPr="00516318" w:rsidRDefault="00516318" w:rsidP="00922EDB">
      <w:pPr>
        <w:spacing w:before="0"/>
        <w:rPr>
          <w:rFonts w:cs="Arial"/>
          <w:color w:val="000000" w:themeColor="text1"/>
          <w:lang w:eastAsia="sr-Latn-CS"/>
        </w:rPr>
      </w:pPr>
    </w:p>
    <w:p w:rsidR="006E6F46" w:rsidRPr="008873D7" w:rsidRDefault="00191706" w:rsidP="00877654">
      <w:pPr>
        <w:spacing w:before="0"/>
        <w:rPr>
          <w:rFonts w:cs="Arial"/>
          <w:b/>
          <w:color w:val="FF0000"/>
          <w:lang w:val="sr-Cyrl-RS" w:eastAsia="sr-Latn-CS"/>
        </w:rPr>
      </w:pPr>
      <w:r w:rsidRPr="0080450D">
        <w:rPr>
          <w:rFonts w:cs="Arial"/>
          <w:color w:val="000000" w:themeColor="text1"/>
          <w:lang w:eastAsia="sr-Latn-CS"/>
        </w:rPr>
        <w:t xml:space="preserve">Након закључења уговора о јавној набавци наручилац може да дозволи </w:t>
      </w:r>
      <w:r w:rsidR="00611A8D" w:rsidRPr="0080450D">
        <w:rPr>
          <w:rFonts w:cs="Arial"/>
          <w:color w:val="000000" w:themeColor="text1"/>
          <w:lang w:eastAsia="sr-Latn-CS"/>
        </w:rPr>
        <w:t>промену битних елемената уговора из објективних разлога</w:t>
      </w:r>
      <w:r w:rsidR="00922EDB" w:rsidRPr="0080450D">
        <w:rPr>
          <w:rFonts w:cs="Arial"/>
          <w:color w:val="000000" w:themeColor="text1"/>
          <w:lang w:eastAsia="sr-Latn-CS"/>
        </w:rPr>
        <w:t>,</w:t>
      </w:r>
      <w:r w:rsidR="00877654">
        <w:rPr>
          <w:rFonts w:cs="Arial"/>
          <w:color w:val="000000" w:themeColor="text1"/>
          <w:lang w:eastAsia="sr-Latn-CS"/>
        </w:rPr>
        <w:t xml:space="preserve"> </w:t>
      </w:r>
      <w:r w:rsidR="00922EDB" w:rsidRPr="0080450D">
        <w:rPr>
          <w:rFonts w:cs="Arial"/>
          <w:color w:val="000000" w:themeColor="text1"/>
          <w:lang w:eastAsia="sr-Latn-CS"/>
        </w:rPr>
        <w:t xml:space="preserve">као што су: виша сила, измена </w:t>
      </w:r>
      <w:r w:rsidR="00922EDB" w:rsidRPr="008873D7">
        <w:rPr>
          <w:rFonts w:cs="Arial"/>
          <w:color w:val="000000" w:themeColor="text1"/>
          <w:lang w:eastAsia="sr-Latn-CS"/>
        </w:rPr>
        <w:t>важећих законских прописа, мере државних органа и измењене околности на тржишту настале услед више силе.</w:t>
      </w:r>
      <w:r w:rsidR="00877654" w:rsidRPr="008873D7">
        <w:rPr>
          <w:rFonts w:cs="Arial"/>
          <w:color w:val="000000" w:themeColor="text1"/>
          <w:lang w:eastAsia="sr-Latn-CS"/>
        </w:rPr>
        <w:t xml:space="preserve"> </w:t>
      </w:r>
      <w:proofErr w:type="gramStart"/>
      <w:r w:rsidR="00877654" w:rsidRPr="008873D7">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r w:rsidR="00877654">
        <w:rPr>
          <w:rFonts w:cs="Arial"/>
          <w:color w:val="000000" w:themeColor="text1"/>
          <w:lang w:eastAsia="sr-Latn-CS"/>
        </w:rPr>
        <w:t xml:space="preserve"> </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C025C0" w:rsidRDefault="00377FE7" w:rsidP="008C3986">
      <w:pPr>
        <w:spacing w:before="0"/>
        <w:rPr>
          <w:rFonts w:cs="Arial"/>
          <w:color w:val="00B0F0"/>
          <w:lang w:eastAsia="sr-Latn-CS"/>
        </w:rPr>
      </w:pPr>
    </w:p>
    <w:p w:rsidR="00377FE7" w:rsidRPr="000D11F5" w:rsidRDefault="00377FE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8C3986" w:rsidRPr="00E47C2E" w:rsidRDefault="008C3986" w:rsidP="002B6A83">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Default="00B043D1" w:rsidP="00B043D1">
      <w:pPr>
        <w:pStyle w:val="KDPodnaslov1"/>
        <w:spacing w:before="0"/>
        <w:jc w:val="center"/>
        <w:rPr>
          <w:rFonts w:cs="Arial"/>
          <w:lang w:val="sr-Cyrl-RS"/>
        </w:rPr>
      </w:pPr>
    </w:p>
    <w:p w:rsidR="0003508D" w:rsidRDefault="0003508D" w:rsidP="00B043D1">
      <w:pPr>
        <w:pStyle w:val="KDPodnaslov1"/>
        <w:spacing w:before="0"/>
        <w:jc w:val="center"/>
        <w:rPr>
          <w:rFonts w:cs="Arial"/>
          <w:lang w:val="sr-Cyrl-RS"/>
        </w:rPr>
      </w:pPr>
    </w:p>
    <w:p w:rsidR="0003508D" w:rsidRDefault="0003508D" w:rsidP="00B043D1">
      <w:pPr>
        <w:pStyle w:val="KDPodnaslov1"/>
        <w:spacing w:before="0"/>
        <w:jc w:val="center"/>
        <w:rPr>
          <w:rFonts w:cs="Arial"/>
          <w:lang w:val="sr-Cyrl-RS"/>
        </w:rPr>
      </w:pPr>
    </w:p>
    <w:p w:rsidR="0003508D" w:rsidRDefault="0003508D" w:rsidP="00B043D1">
      <w:pPr>
        <w:pStyle w:val="KDPodnaslov1"/>
        <w:spacing w:before="0"/>
        <w:jc w:val="center"/>
        <w:rPr>
          <w:rFonts w:cs="Arial"/>
          <w:lang w:val="sr-Cyrl-RS"/>
        </w:rPr>
      </w:pPr>
    </w:p>
    <w:p w:rsidR="0003508D" w:rsidRDefault="0003508D" w:rsidP="00B043D1">
      <w:pPr>
        <w:pStyle w:val="KDPodnaslov1"/>
        <w:spacing w:before="0"/>
        <w:jc w:val="center"/>
        <w:rPr>
          <w:rFonts w:cs="Arial"/>
          <w:lang w:val="sr-Cyrl-RS"/>
        </w:rPr>
      </w:pPr>
    </w:p>
    <w:p w:rsidR="0003508D" w:rsidRDefault="0003508D" w:rsidP="00B043D1">
      <w:pPr>
        <w:pStyle w:val="KDPodnaslov1"/>
        <w:spacing w:before="0"/>
        <w:jc w:val="center"/>
        <w:rPr>
          <w:rFonts w:cs="Arial"/>
          <w:lang w:val="sr-Cyrl-RS"/>
        </w:rPr>
      </w:pPr>
    </w:p>
    <w:p w:rsidR="0003508D" w:rsidRDefault="0003508D" w:rsidP="00B043D1">
      <w:pPr>
        <w:pStyle w:val="KDPodnaslov1"/>
        <w:spacing w:before="0"/>
        <w:jc w:val="center"/>
        <w:rPr>
          <w:rFonts w:cs="Arial"/>
          <w:lang w:val="sr-Cyrl-RS"/>
        </w:rPr>
      </w:pPr>
    </w:p>
    <w:p w:rsidR="0003508D" w:rsidRDefault="0003508D" w:rsidP="00B043D1">
      <w:pPr>
        <w:pStyle w:val="KDPodnaslov1"/>
        <w:spacing w:before="0"/>
        <w:jc w:val="center"/>
        <w:rPr>
          <w:rFonts w:cs="Arial"/>
          <w:lang w:val="sr-Cyrl-RS"/>
        </w:rPr>
      </w:pPr>
    </w:p>
    <w:p w:rsidR="0003508D" w:rsidRDefault="0003508D" w:rsidP="00B043D1">
      <w:pPr>
        <w:pStyle w:val="KDPodnaslov1"/>
        <w:spacing w:before="0"/>
        <w:jc w:val="center"/>
        <w:rPr>
          <w:rFonts w:cs="Arial"/>
          <w:lang w:val="sr-Cyrl-RS"/>
        </w:rPr>
      </w:pPr>
    </w:p>
    <w:p w:rsidR="0003508D" w:rsidRDefault="0003508D" w:rsidP="00B043D1">
      <w:pPr>
        <w:pStyle w:val="KDPodnaslov1"/>
        <w:spacing w:before="0"/>
        <w:jc w:val="center"/>
        <w:rPr>
          <w:rFonts w:cs="Arial"/>
          <w:lang w:val="sr-Cyrl-RS"/>
        </w:rPr>
      </w:pPr>
    </w:p>
    <w:p w:rsidR="0003508D" w:rsidRDefault="0003508D" w:rsidP="00B043D1">
      <w:pPr>
        <w:pStyle w:val="KDPodnaslov1"/>
        <w:spacing w:before="0"/>
        <w:jc w:val="center"/>
        <w:rPr>
          <w:rFonts w:cs="Arial"/>
          <w:lang w:val="sr-Cyrl-RS"/>
        </w:rPr>
      </w:pPr>
    </w:p>
    <w:p w:rsidR="0003508D" w:rsidRDefault="0003508D" w:rsidP="00B043D1">
      <w:pPr>
        <w:pStyle w:val="KDPodnaslov1"/>
        <w:spacing w:before="0"/>
        <w:jc w:val="center"/>
        <w:rPr>
          <w:rFonts w:cs="Arial"/>
          <w:lang w:val="sr-Cyrl-RS"/>
        </w:rPr>
      </w:pPr>
    </w:p>
    <w:p w:rsidR="0003508D" w:rsidRDefault="0003508D" w:rsidP="00B043D1">
      <w:pPr>
        <w:pStyle w:val="KDPodnaslov1"/>
        <w:spacing w:before="0"/>
        <w:jc w:val="center"/>
        <w:rPr>
          <w:rFonts w:cs="Arial"/>
          <w:lang w:val="sr-Cyrl-RS"/>
        </w:rPr>
      </w:pPr>
    </w:p>
    <w:p w:rsidR="0003508D" w:rsidRDefault="0003508D" w:rsidP="00B043D1">
      <w:pPr>
        <w:pStyle w:val="KDPodnaslov1"/>
        <w:spacing w:before="0"/>
        <w:jc w:val="center"/>
        <w:rPr>
          <w:rFonts w:cs="Arial"/>
          <w:lang w:val="sr-Cyrl-RS"/>
        </w:rPr>
      </w:pPr>
    </w:p>
    <w:p w:rsidR="0003508D" w:rsidRDefault="0003508D" w:rsidP="00B043D1">
      <w:pPr>
        <w:pStyle w:val="KDPodnaslov1"/>
        <w:spacing w:before="0"/>
        <w:jc w:val="center"/>
        <w:rPr>
          <w:rFonts w:cs="Arial"/>
          <w:lang w:val="sr-Cyrl-RS"/>
        </w:rPr>
      </w:pPr>
    </w:p>
    <w:p w:rsidR="0003508D" w:rsidRDefault="0003508D" w:rsidP="00B043D1">
      <w:pPr>
        <w:pStyle w:val="KDPodnaslov1"/>
        <w:spacing w:before="0"/>
        <w:jc w:val="center"/>
        <w:rPr>
          <w:rFonts w:cs="Arial"/>
          <w:lang w:val="sr-Cyrl-RS"/>
        </w:rPr>
      </w:pPr>
    </w:p>
    <w:p w:rsidR="0003508D" w:rsidRDefault="0003508D" w:rsidP="00B043D1">
      <w:pPr>
        <w:pStyle w:val="KDPodnaslov1"/>
        <w:spacing w:before="0"/>
        <w:jc w:val="center"/>
        <w:rPr>
          <w:rFonts w:cs="Arial"/>
          <w:lang w:val="sr-Cyrl-RS"/>
        </w:rPr>
      </w:pPr>
    </w:p>
    <w:p w:rsidR="0003508D" w:rsidRDefault="0003508D" w:rsidP="00B043D1">
      <w:pPr>
        <w:pStyle w:val="KDPodnaslov1"/>
        <w:spacing w:before="0"/>
        <w:jc w:val="center"/>
        <w:rPr>
          <w:rFonts w:cs="Arial"/>
          <w:lang w:val="sr-Cyrl-RS"/>
        </w:rPr>
      </w:pPr>
    </w:p>
    <w:p w:rsidR="0003508D" w:rsidRDefault="0003508D" w:rsidP="00B043D1">
      <w:pPr>
        <w:pStyle w:val="KDPodnaslov1"/>
        <w:spacing w:before="0"/>
        <w:jc w:val="center"/>
        <w:rPr>
          <w:rFonts w:cs="Arial"/>
          <w:lang w:val="sr-Cyrl-RS"/>
        </w:rPr>
      </w:pPr>
    </w:p>
    <w:p w:rsidR="0003508D" w:rsidRPr="0003508D" w:rsidRDefault="0003508D"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A70B78">
      <w:pPr>
        <w:pStyle w:val="Caption"/>
        <w:rPr>
          <w:rFonts w:cs="Arial"/>
          <w:b/>
          <w:i w:val="0"/>
          <w:iCs w:val="0"/>
          <w:sz w:val="22"/>
          <w:lang w:val="sr-Cyrl-RS"/>
        </w:rPr>
      </w:pPr>
    </w:p>
    <w:p w:rsidR="00C02A8A" w:rsidRPr="00C02A8A" w:rsidRDefault="00C02A8A" w:rsidP="00A70B78">
      <w:pPr>
        <w:pStyle w:val="Caption"/>
        <w:rPr>
          <w:i w:val="0"/>
          <w:lang w:val="sr-Cyrl-RS"/>
        </w:rPr>
      </w:pPr>
    </w:p>
    <w:p w:rsidR="00A70B78" w:rsidRPr="00A70B78" w:rsidRDefault="00A70B78" w:rsidP="00A70B78">
      <w:pPr>
        <w:pStyle w:val="Caption"/>
        <w:rPr>
          <w:i w:val="0"/>
        </w:rPr>
      </w:pPr>
    </w:p>
    <w:p w:rsidR="00B043D1" w:rsidRPr="00E47C2E" w:rsidRDefault="00526637" w:rsidP="00B043D1">
      <w:pPr>
        <w:pStyle w:val="KDObrazac"/>
        <w:spacing w:before="0"/>
        <w:rPr>
          <w:noProof/>
        </w:rPr>
      </w:pPr>
      <w:bookmarkStart w:id="247" w:name="_Toc442559924"/>
      <w:proofErr w:type="gramStart"/>
      <w:r>
        <w:lastRenderedPageBreak/>
        <w:t>ОБРАЗАЦ  1</w:t>
      </w:r>
      <w:proofErr w:type="gramEnd"/>
      <w:r w:rsidR="00B043D1" w:rsidRPr="00E47C2E">
        <w:rPr>
          <w:noProof/>
        </w:rPr>
        <w:t>.</w:t>
      </w:r>
      <w:bookmarkEnd w:id="247"/>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A51C4D"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00A70B78">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A70B78">
        <w:rPr>
          <w:rFonts w:eastAsia="TimesNewRomanPS-BoldMT" w:cs="Arial"/>
          <w:bCs/>
          <w:color w:val="000000" w:themeColor="text1"/>
        </w:rPr>
        <w:t xml:space="preserve"> </w:t>
      </w:r>
      <w:r w:rsidR="00AB0B8B">
        <w:rPr>
          <w:rFonts w:eastAsia="TimesNewRomanPS-BoldMT" w:cs="Arial"/>
          <w:bCs/>
          <w:color w:val="000000" w:themeColor="text1"/>
        </w:rPr>
        <w:t>–</w:t>
      </w:r>
      <w:r w:rsidR="00A70B78">
        <w:rPr>
          <w:rFonts w:eastAsia="TimesNewRomanPS-BoldMT" w:cs="Arial"/>
          <w:bCs/>
          <w:color w:val="000000" w:themeColor="text1"/>
        </w:rPr>
        <w:t xml:space="preserve"> </w:t>
      </w:r>
      <w:r w:rsidR="006467B6">
        <w:rPr>
          <w:rFonts w:cs="Arial"/>
          <w:lang w:val="sr-Cyrl-RS"/>
        </w:rPr>
        <w:t>Ремонт на постројењу за допуну система даљинског грејања града Обреновца</w:t>
      </w:r>
      <w:r w:rsidR="006467B6" w:rsidRPr="00620C70">
        <w:t xml:space="preserve"> </w:t>
      </w:r>
      <w:r w:rsidR="006467B6">
        <w:rPr>
          <w:lang w:val="sr-Cyrl-RS"/>
        </w:rPr>
        <w:t xml:space="preserve"> </w:t>
      </w:r>
      <w:r w:rsidR="00AB0B8B">
        <w:rPr>
          <w:rFonts w:cs="Arial"/>
          <w:lang w:val="sr-Cyrl-RS"/>
        </w:rPr>
        <w:t xml:space="preserve">, </w:t>
      </w:r>
      <w:r w:rsidR="00A51C4D">
        <w:rPr>
          <w:rFonts w:eastAsia="TimesNewRomanPS-BoldMT" w:cs="Arial"/>
          <w:bCs/>
          <w:color w:val="000000" w:themeColor="text1"/>
        </w:rPr>
        <w:t xml:space="preserve">ЈН бр. </w:t>
      </w:r>
      <w:r w:rsidR="006467B6">
        <w:rPr>
          <w:rFonts w:eastAsia="TimesNewRomanPS-BoldMT" w:cs="Arial"/>
          <w:bCs/>
          <w:color w:val="000000" w:themeColor="text1"/>
        </w:rPr>
        <w:t>3000/0022</w:t>
      </w:r>
      <w:r w:rsidR="00620C70" w:rsidRPr="00620C70">
        <w:rPr>
          <w:rFonts w:eastAsia="TimesNewRomanPS-BoldMT" w:cs="Arial"/>
          <w:bCs/>
          <w:color w:val="000000" w:themeColor="text1"/>
        </w:rPr>
        <w:t>/201</w:t>
      </w:r>
      <w:r w:rsidR="00AB0B8B">
        <w:rPr>
          <w:rFonts w:eastAsia="TimesNewRomanPS-BoldMT" w:cs="Arial"/>
          <w:bCs/>
          <w:color w:val="000000" w:themeColor="text1"/>
        </w:rPr>
        <w:t>6 (</w:t>
      </w:r>
      <w:r w:rsidR="006467B6">
        <w:rPr>
          <w:rFonts w:eastAsia="TimesNewRomanPS-BoldMT" w:cs="Arial"/>
          <w:bCs/>
          <w:color w:val="000000" w:themeColor="text1"/>
          <w:lang w:val="sr-Cyrl-RS"/>
        </w:rPr>
        <w:t>6</w:t>
      </w:r>
      <w:r w:rsidR="006467B6">
        <w:rPr>
          <w:rFonts w:eastAsia="TimesNewRomanPS-BoldMT" w:cs="Arial"/>
          <w:bCs/>
          <w:color w:val="000000" w:themeColor="text1"/>
        </w:rPr>
        <w:t>27</w:t>
      </w:r>
      <w:r w:rsidR="00620C70" w:rsidRPr="00620C70">
        <w:rPr>
          <w:rFonts w:eastAsia="TimesNewRomanPS-BoldMT" w:cs="Arial"/>
          <w:bCs/>
          <w:color w:val="000000" w:themeColor="text1"/>
        </w:rPr>
        <w:t>/2016)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855D04" w:rsidRPr="007708E9" w:rsidRDefault="00855D04" w:rsidP="00343A18">
      <w:pPr>
        <w:spacing w:before="0"/>
        <w:rPr>
          <w:rFonts w:cs="Arial"/>
          <w:iCs/>
          <w:lang w:val="sr-Cyrl-RS"/>
        </w:rPr>
      </w:pPr>
    </w:p>
    <w:p w:rsidR="00750D53" w:rsidRPr="00E47C2E" w:rsidRDefault="00750D53"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4"/>
        <w:gridCol w:w="3811"/>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lastRenderedPageBreak/>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6467B6" w:rsidP="00AF3AF8">
            <w:pPr>
              <w:spacing w:before="0"/>
              <w:ind w:left="1365"/>
              <w:jc w:val="center"/>
              <w:rPr>
                <w:rFonts w:cs="Arial"/>
                <w:b/>
                <w:lang w:val="sr-Cyrl-CS"/>
              </w:rPr>
            </w:pPr>
            <w:r w:rsidRPr="006467B6">
              <w:rPr>
                <w:rFonts w:cs="Arial"/>
                <w:b/>
                <w:lang w:val="sr-Cyrl-RS"/>
              </w:rPr>
              <w:t>Ремонт на постројењу за допуну система даљинског грејања града Обреновца</w:t>
            </w:r>
            <w:r w:rsidRPr="00620C70">
              <w:t xml:space="preserve"> </w:t>
            </w:r>
            <w:r>
              <w:rPr>
                <w:lang w:val="sr-Cyrl-RS"/>
              </w:rPr>
              <w:t xml:space="preserve"> </w:t>
            </w:r>
            <w:r>
              <w:rPr>
                <w:rFonts w:cs="Arial"/>
                <w:b/>
                <w:lang w:val="sr-Cyrl-CS"/>
              </w:rPr>
              <w:t>,  3000/0</w:t>
            </w:r>
            <w:r>
              <w:rPr>
                <w:rFonts w:cs="Arial"/>
                <w:b/>
              </w:rPr>
              <w:t>022</w:t>
            </w:r>
            <w:r w:rsidR="00620C70" w:rsidRPr="00620C70">
              <w:rPr>
                <w:rFonts w:cs="Arial"/>
                <w:b/>
                <w:lang w:val="sr-Cyrl-CS"/>
              </w:rPr>
              <w:t>/201</w:t>
            </w:r>
            <w:r>
              <w:rPr>
                <w:rFonts w:cs="Arial"/>
                <w:b/>
                <w:lang w:val="sr-Cyrl-CS"/>
              </w:rPr>
              <w:t>6 (6</w:t>
            </w:r>
            <w:r>
              <w:rPr>
                <w:rFonts w:cs="Arial"/>
                <w:b/>
              </w:rPr>
              <w:t>27</w:t>
            </w:r>
            <w:r w:rsidR="00620C70" w:rsidRPr="00620C70">
              <w:rPr>
                <w:rFonts w:cs="Arial"/>
                <w:b/>
                <w:lang w:val="sr-Cyrl-CS"/>
              </w:rPr>
              <w:t>/2016)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5"/>
        <w:gridCol w:w="3980"/>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845F84">
        <w:trPr>
          <w:trHeight w:val="2353"/>
        </w:trPr>
        <w:tc>
          <w:tcPr>
            <w:tcW w:w="5920" w:type="dxa"/>
            <w:vAlign w:val="center"/>
          </w:tcPr>
          <w:p w:rsidR="000E75A0" w:rsidRPr="008873D7" w:rsidRDefault="000E75A0" w:rsidP="00AF3AF8">
            <w:pPr>
              <w:spacing w:before="0"/>
              <w:jc w:val="center"/>
              <w:rPr>
                <w:rFonts w:cs="Arial"/>
                <w:b/>
                <w:bCs/>
                <w:iCs/>
                <w:lang w:val="sr-Cyrl-CS"/>
              </w:rPr>
            </w:pPr>
            <w:r w:rsidRPr="008873D7">
              <w:rPr>
                <w:rFonts w:cs="Arial"/>
                <w:b/>
                <w:bCs/>
                <w:iCs/>
                <w:lang w:val="sr-Cyrl-CS"/>
              </w:rPr>
              <w:t>РОК И НАЧИН ПЛАЋАЊА:</w:t>
            </w:r>
          </w:p>
          <w:p w:rsidR="00750D53" w:rsidRPr="008873D7" w:rsidRDefault="00750D53" w:rsidP="00845F84">
            <w:pPr>
              <w:spacing w:before="0"/>
              <w:rPr>
                <w:rFonts w:cs="Arial"/>
                <w:b/>
                <w:bCs/>
                <w:iCs/>
                <w:lang w:val="sr-Cyrl-CS"/>
              </w:rPr>
            </w:pPr>
          </w:p>
          <w:p w:rsidR="000E75A0" w:rsidRPr="00845F84" w:rsidRDefault="00FE10E5" w:rsidP="00845F84">
            <w:pPr>
              <w:spacing w:before="0"/>
              <w:jc w:val="center"/>
              <w:rPr>
                <w:rFonts w:cs="Arial"/>
                <w:bCs/>
                <w:iCs/>
                <w:color w:val="000000" w:themeColor="text1"/>
                <w:lang w:val="sr-Cyrl-CS"/>
              </w:rPr>
            </w:pPr>
            <w:r>
              <w:rPr>
                <w:rFonts w:cs="Arial"/>
                <w:bCs/>
                <w:iCs/>
                <w:color w:val="000000" w:themeColor="text1"/>
                <w:lang w:val="sr-Cyrl-CS"/>
              </w:rPr>
              <w:t>у</w:t>
            </w:r>
            <w:r w:rsidR="00922EDB" w:rsidRPr="008873D7">
              <w:rPr>
                <w:rFonts w:cs="Arial"/>
                <w:bCs/>
                <w:iCs/>
                <w:color w:val="000000" w:themeColor="text1"/>
                <w:lang w:val="sr-Cyrl-CS"/>
              </w:rPr>
              <w:t xml:space="preserve"> року до</w:t>
            </w:r>
            <w:r w:rsidR="000E75A0" w:rsidRPr="008873D7">
              <w:rPr>
                <w:rFonts w:cs="Arial"/>
                <w:bCs/>
                <w:iCs/>
                <w:color w:val="000000" w:themeColor="text1"/>
                <w:lang w:val="sr-Cyrl-CS"/>
              </w:rPr>
              <w:t xml:space="preserve"> 45 д</w:t>
            </w:r>
            <w:r w:rsidR="00143BC2" w:rsidRPr="008873D7">
              <w:rPr>
                <w:rFonts w:cs="Arial"/>
                <w:bCs/>
                <w:iCs/>
                <w:color w:val="000000" w:themeColor="text1"/>
                <w:lang w:val="sr-Cyrl-CS"/>
              </w:rPr>
              <w:t xml:space="preserve">ана од пријема исправног рачуна, са уговреним прилозима (Записници) </w:t>
            </w:r>
            <w:r w:rsidR="00DF169D" w:rsidRPr="008873D7">
              <w:rPr>
                <w:rFonts w:cs="Arial"/>
                <w:bCs/>
                <w:iCs/>
                <w:color w:val="00B0F0"/>
                <w:lang w:val="sr-Cyrl-CS"/>
              </w:rPr>
              <w:t xml:space="preserve">. </w:t>
            </w:r>
          </w:p>
        </w:tc>
        <w:tc>
          <w:tcPr>
            <w:tcW w:w="4394" w:type="dxa"/>
            <w:vAlign w:val="center"/>
          </w:tcPr>
          <w:p w:rsidR="00750A33" w:rsidRPr="008873D7" w:rsidRDefault="00750A33" w:rsidP="00845F84">
            <w:pPr>
              <w:spacing w:before="0"/>
              <w:rPr>
                <w:rFonts w:cs="Arial"/>
                <w:bCs/>
                <w:iCs/>
                <w:color w:val="00B0F0"/>
                <w:lang w:val="sr-Cyrl-CS"/>
              </w:rPr>
            </w:pPr>
          </w:p>
          <w:p w:rsidR="00750A33" w:rsidRPr="008873D7" w:rsidRDefault="00750A33" w:rsidP="00922EDB">
            <w:pPr>
              <w:spacing w:before="0"/>
              <w:jc w:val="center"/>
              <w:rPr>
                <w:rFonts w:cs="Arial"/>
                <w:bCs/>
                <w:iCs/>
                <w:color w:val="00B0F0"/>
                <w:lang w:val="sr-Cyrl-CS"/>
              </w:rPr>
            </w:pPr>
          </w:p>
          <w:p w:rsidR="00143BC2" w:rsidRPr="008873D7" w:rsidRDefault="00143BC2" w:rsidP="00143BC2">
            <w:pPr>
              <w:spacing w:before="0"/>
              <w:jc w:val="center"/>
              <w:rPr>
                <w:rFonts w:cs="Arial"/>
                <w:bCs/>
                <w:iCs/>
                <w:color w:val="000000" w:themeColor="text1"/>
                <w:lang w:val="sr-Cyrl-CS"/>
              </w:rPr>
            </w:pPr>
            <w:r w:rsidRPr="008873D7">
              <w:rPr>
                <w:rFonts w:cs="Arial"/>
                <w:bCs/>
                <w:iCs/>
                <w:color w:val="000000" w:themeColor="text1"/>
                <w:lang w:val="sr-Cyrl-CS"/>
              </w:rPr>
              <w:t>Сагласан за захтевом наручиоца</w:t>
            </w:r>
          </w:p>
          <w:p w:rsidR="00750A33" w:rsidRPr="008873D7" w:rsidRDefault="00143BC2" w:rsidP="00143BC2">
            <w:pPr>
              <w:spacing w:before="0"/>
              <w:jc w:val="center"/>
              <w:rPr>
                <w:rFonts w:cs="Arial"/>
                <w:bCs/>
                <w:iCs/>
                <w:color w:val="00B0F0"/>
                <w:lang w:val="sr-Cyrl-CS"/>
              </w:rPr>
            </w:pPr>
            <w:r w:rsidRPr="008873D7">
              <w:rPr>
                <w:rFonts w:cs="Arial"/>
                <w:bCs/>
                <w:iCs/>
                <w:color w:val="000000" w:themeColor="text1"/>
                <w:lang w:val="sr-Cyrl-CS"/>
              </w:rPr>
              <w:t>ДА/НЕ (заокружити)</w:t>
            </w:r>
          </w:p>
          <w:p w:rsidR="00750D53" w:rsidRPr="008873D7" w:rsidRDefault="00750D53" w:rsidP="00750D53">
            <w:pPr>
              <w:spacing w:before="0"/>
              <w:rPr>
                <w:rFonts w:cs="Arial"/>
                <w:bCs/>
                <w:iCs/>
                <w:color w:val="00B0F0"/>
                <w:lang w:val="sr-Cyrl-CS"/>
              </w:rPr>
            </w:pPr>
          </w:p>
          <w:p w:rsidR="00750D53" w:rsidRPr="008873D7" w:rsidRDefault="00750D53" w:rsidP="00750D53">
            <w:pPr>
              <w:spacing w:before="0"/>
              <w:rPr>
                <w:rFonts w:cs="Arial"/>
                <w:b/>
                <w:bCs/>
                <w:iCs/>
                <w:lang w:val="sr-Cyrl-CS"/>
              </w:rPr>
            </w:pPr>
          </w:p>
        </w:tc>
      </w:tr>
      <w:tr w:rsidR="000E75A0" w:rsidRPr="00E47C2E" w:rsidTr="00AF3AF8">
        <w:tc>
          <w:tcPr>
            <w:tcW w:w="592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750D53" w:rsidRPr="00E47C2E" w:rsidRDefault="00750D53" w:rsidP="00AF3AF8">
            <w:pPr>
              <w:spacing w:before="0"/>
              <w:jc w:val="center"/>
              <w:rPr>
                <w:rFonts w:cs="Arial"/>
                <w:b/>
                <w:bCs/>
                <w:iCs/>
                <w:lang w:val="sr-Cyrl-CS"/>
              </w:rPr>
            </w:pPr>
          </w:p>
          <w:p w:rsidR="000E28B9" w:rsidRDefault="00C02A8A" w:rsidP="000E28B9">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r>
              <w:rPr>
                <w:rFonts w:ascii="Arial" w:hAnsi="Arial" w:cs="Arial"/>
                <w:color w:val="000000" w:themeColor="text1"/>
                <w:spacing w:val="4"/>
                <w:lang w:val="sr-Cyrl-CS"/>
              </w:rPr>
              <w:t>6 месеци о</w:t>
            </w:r>
            <w:r w:rsidR="000E28B9" w:rsidRPr="008873D7">
              <w:rPr>
                <w:rFonts w:ascii="Arial" w:hAnsi="Arial" w:cs="Arial"/>
                <w:color w:val="000000" w:themeColor="text1"/>
              </w:rPr>
              <w:t>д дана потписивања уговора, а према динамици Наручиоцa</w:t>
            </w:r>
            <w:r w:rsidR="000E28B9" w:rsidRPr="008873D7">
              <w:rPr>
                <w:rFonts w:ascii="Arial" w:hAnsi="Arial" w:cs="Arial"/>
                <w:color w:val="000000" w:themeColor="text1"/>
                <w:lang w:val="sr-Cyrl-RS"/>
              </w:rPr>
              <w:t xml:space="preserve">. </w:t>
            </w:r>
          </w:p>
          <w:p w:rsidR="000E28B9" w:rsidRPr="00E765EB" w:rsidRDefault="000E28B9" w:rsidP="000E28B9">
            <w:pPr>
              <w:pStyle w:val="ListParagraph"/>
              <w:autoSpaceDE w:val="0"/>
              <w:autoSpaceDN w:val="0"/>
              <w:adjustRightInd w:val="0"/>
              <w:spacing w:before="0" w:after="0" w:line="240" w:lineRule="auto"/>
              <w:ind w:left="0"/>
              <w:contextualSpacing w:val="0"/>
              <w:rPr>
                <w:rFonts w:ascii="Arial" w:hAnsi="Arial" w:cs="Arial"/>
                <w:b/>
                <w:color w:val="FF0000"/>
                <w:lang w:val="sr-Cyrl-RS"/>
              </w:rPr>
            </w:pPr>
          </w:p>
          <w:p w:rsidR="000E75A0" w:rsidRPr="00E47C2E" w:rsidRDefault="008873D7" w:rsidP="000E28B9">
            <w:pPr>
              <w:spacing w:before="0"/>
              <w:jc w:val="center"/>
              <w:rPr>
                <w:rFonts w:cs="Arial"/>
                <w:bCs/>
                <w:iCs/>
                <w:color w:val="00B0F0"/>
                <w:lang w:val="sr-Cyrl-CS"/>
              </w:rPr>
            </w:pPr>
            <w:r>
              <w:rPr>
                <w:rFonts w:cs="Arial"/>
                <w:bCs/>
                <w:iCs/>
                <w:color w:val="000000" w:themeColor="text1"/>
                <w:lang w:val="sr-Cyrl-CS"/>
              </w:rPr>
              <w:t>.</w:t>
            </w:r>
            <w:r w:rsidRPr="008873D7">
              <w:rPr>
                <w:rFonts w:cs="Arial"/>
                <w:color w:val="000000" w:themeColor="text1"/>
                <w:lang w:val="sr-Cyrl-RS"/>
              </w:rPr>
              <w:t xml:space="preserve"> </w:t>
            </w:r>
          </w:p>
        </w:tc>
        <w:tc>
          <w:tcPr>
            <w:tcW w:w="4394" w:type="dxa"/>
            <w:vAlign w:val="center"/>
          </w:tcPr>
          <w:p w:rsidR="008873D7" w:rsidRPr="008873D7" w:rsidRDefault="008873D7" w:rsidP="008873D7">
            <w:pPr>
              <w:spacing w:before="0"/>
              <w:jc w:val="center"/>
              <w:rPr>
                <w:rFonts w:cs="Arial"/>
                <w:bCs/>
                <w:iCs/>
                <w:color w:val="000000" w:themeColor="text1"/>
                <w:lang w:val="sr-Cyrl-CS"/>
              </w:rPr>
            </w:pPr>
            <w:r w:rsidRPr="008873D7">
              <w:rPr>
                <w:rFonts w:cs="Arial"/>
                <w:bCs/>
                <w:iCs/>
                <w:color w:val="000000" w:themeColor="text1"/>
                <w:lang w:val="sr-Cyrl-CS"/>
              </w:rPr>
              <w:t>Сагласан за захтевом наручиоца</w:t>
            </w:r>
          </w:p>
          <w:p w:rsidR="008873D7" w:rsidRPr="008873D7" w:rsidRDefault="008873D7" w:rsidP="008873D7">
            <w:pPr>
              <w:spacing w:before="0"/>
              <w:jc w:val="center"/>
              <w:rPr>
                <w:rFonts w:cs="Arial"/>
                <w:bCs/>
                <w:iCs/>
                <w:color w:val="00B0F0"/>
                <w:lang w:val="sr-Cyrl-CS"/>
              </w:rPr>
            </w:pPr>
            <w:r w:rsidRPr="008873D7">
              <w:rPr>
                <w:rFonts w:cs="Arial"/>
                <w:bCs/>
                <w:iCs/>
                <w:color w:val="000000" w:themeColor="text1"/>
                <w:lang w:val="sr-Cyrl-CS"/>
              </w:rPr>
              <w:t>ДА/НЕ (заокружити)</w:t>
            </w:r>
          </w:p>
          <w:p w:rsidR="008873D7" w:rsidRPr="008873D7" w:rsidRDefault="008873D7" w:rsidP="008873D7">
            <w:pPr>
              <w:spacing w:before="0"/>
              <w:rPr>
                <w:rFonts w:cs="Arial"/>
                <w:bCs/>
                <w:iCs/>
                <w:color w:val="00B0F0"/>
                <w:lang w:val="sr-Cyrl-CS"/>
              </w:rPr>
            </w:pPr>
          </w:p>
          <w:p w:rsidR="000E75A0" w:rsidRPr="00E47C2E" w:rsidRDefault="000E75A0" w:rsidP="00AF3AF8">
            <w:pPr>
              <w:spacing w:before="0"/>
              <w:jc w:val="center"/>
              <w:rPr>
                <w:rFonts w:cs="Arial"/>
                <w:bCs/>
                <w:iCs/>
                <w:color w:val="00B0F0"/>
              </w:rPr>
            </w:pPr>
          </w:p>
        </w:tc>
      </w:tr>
      <w:tr w:rsidR="000E75A0" w:rsidRPr="00E47C2E" w:rsidTr="00AF3AF8">
        <w:tc>
          <w:tcPr>
            <w:tcW w:w="592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ГАРАНТНИ РОК:</w:t>
            </w:r>
          </w:p>
          <w:p w:rsidR="00750D53" w:rsidRPr="00E47C2E" w:rsidRDefault="00750D53" w:rsidP="00AF3AF8">
            <w:pPr>
              <w:spacing w:before="0"/>
              <w:jc w:val="center"/>
              <w:rPr>
                <w:rFonts w:cs="Arial"/>
                <w:b/>
                <w:bCs/>
                <w:iCs/>
                <w:lang w:val="sr-Cyrl-CS"/>
              </w:rPr>
            </w:pPr>
          </w:p>
          <w:p w:rsidR="007708E9" w:rsidRDefault="007708E9" w:rsidP="007708E9">
            <w:pPr>
              <w:spacing w:before="0"/>
              <w:rPr>
                <w:rFonts w:cs="Arial"/>
                <w:lang w:val="sr-Cyrl-RS" w:eastAsia="zh-CN"/>
              </w:rPr>
            </w:pPr>
            <w:r>
              <w:rPr>
                <w:rFonts w:cs="Arial"/>
                <w:color w:val="000000" w:themeColor="text1"/>
                <w:lang w:val="sr-Cyrl-RS" w:eastAsia="zh-CN"/>
              </w:rPr>
              <w:t xml:space="preserve">не може бити краћи од </w:t>
            </w:r>
            <w:r w:rsidRPr="001215CB">
              <w:rPr>
                <w:rFonts w:cs="Arial"/>
                <w:color w:val="000000" w:themeColor="text1"/>
                <w:lang w:val="sr-Cyrl-CS" w:eastAsia="zh-CN"/>
              </w:rPr>
              <w:t>12 месеци</w:t>
            </w:r>
            <w:r>
              <w:rPr>
                <w:rFonts w:cs="Arial"/>
                <w:color w:val="000000" w:themeColor="text1"/>
                <w:lang w:val="sr-Cyrl-CS" w:eastAsia="zh-CN"/>
              </w:rPr>
              <w:t xml:space="preserve"> </w:t>
            </w:r>
            <w:r w:rsidRPr="001215CB">
              <w:rPr>
                <w:rFonts w:cs="Arial"/>
                <w:color w:val="000000" w:themeColor="text1"/>
                <w:lang w:eastAsia="zh-CN"/>
              </w:rPr>
              <w:t>од</w:t>
            </w:r>
            <w:r w:rsidRPr="00BB72E6">
              <w:rPr>
                <w:rFonts w:cs="Arial"/>
                <w:lang w:eastAsia="zh-CN"/>
              </w:rPr>
              <w:t xml:space="preserve"> </w:t>
            </w:r>
            <w:r w:rsidRPr="00E232B5">
              <w:rPr>
                <w:rFonts w:cs="Arial"/>
                <w:lang w:eastAsia="zh-CN"/>
              </w:rPr>
              <w:t xml:space="preserve">од дана сачињавања, потписивања и верификовања </w:t>
            </w:r>
            <w:r w:rsidRPr="00BB72E6">
              <w:rPr>
                <w:rFonts w:cs="Arial"/>
                <w:lang w:eastAsia="zh-CN"/>
              </w:rPr>
              <w:t>Записника о квалитативном пријему услуга (без примедби).</w:t>
            </w:r>
          </w:p>
          <w:p w:rsidR="000E75A0" w:rsidRPr="00E47C2E" w:rsidRDefault="000E75A0" w:rsidP="00FA439F">
            <w:pPr>
              <w:spacing w:before="0"/>
              <w:jc w:val="center"/>
              <w:rPr>
                <w:rFonts w:cs="Arial"/>
                <w:b/>
                <w:bCs/>
                <w:iCs/>
                <w:color w:val="00B0F0"/>
                <w:lang w:val="sr-Cyrl-CS"/>
              </w:rPr>
            </w:pP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9E2FA8">
            <w:pPr>
              <w:spacing w:before="0"/>
              <w:jc w:val="center"/>
              <w:rPr>
                <w:rFonts w:cs="Arial"/>
                <w:b/>
                <w:bCs/>
                <w:iCs/>
                <w:color w:val="00B0F0"/>
                <w:lang w:val="sr-Cyrl-CS"/>
              </w:rPr>
            </w:pPr>
            <w:r w:rsidRPr="00750D53">
              <w:rPr>
                <w:rFonts w:cs="Arial"/>
                <w:bCs/>
                <w:iCs/>
                <w:color w:val="000000" w:themeColor="text1"/>
                <w:lang w:val="sr-Cyrl-CS"/>
              </w:rPr>
              <w:t xml:space="preserve">____ месеци од дана </w:t>
            </w:r>
            <w:r w:rsidR="00FA439F" w:rsidRPr="00750D53">
              <w:rPr>
                <w:rFonts w:cs="Arial"/>
                <w:bCs/>
                <w:iCs/>
                <w:color w:val="000000" w:themeColor="text1"/>
                <w:lang w:val="sr-Cyrl-CS"/>
              </w:rPr>
              <w:t xml:space="preserve">сачињавања, </w:t>
            </w:r>
            <w:r w:rsidR="00FA439F" w:rsidRPr="000E28B9">
              <w:rPr>
                <w:rFonts w:cs="Arial"/>
                <w:bCs/>
                <w:iCs/>
                <w:color w:val="000000" w:themeColor="text1"/>
                <w:lang w:val="sr-Cyrl-CS"/>
              </w:rPr>
              <w:t xml:space="preserve">верификовања </w:t>
            </w:r>
            <w:r w:rsidRPr="000E28B9">
              <w:rPr>
                <w:rFonts w:cs="Arial"/>
                <w:bCs/>
                <w:iCs/>
                <w:color w:val="000000" w:themeColor="text1"/>
                <w:lang w:val="sr-Cyrl-CS"/>
              </w:rPr>
              <w:t xml:space="preserve"> и потписи</w:t>
            </w:r>
            <w:r w:rsidR="009E2FA8" w:rsidRPr="000E28B9">
              <w:rPr>
                <w:rFonts w:cs="Arial"/>
                <w:bCs/>
                <w:iCs/>
                <w:color w:val="000000" w:themeColor="text1"/>
                <w:lang w:val="sr-Cyrl-CS"/>
              </w:rPr>
              <w:t>вања Записника о  квалитативном</w:t>
            </w:r>
            <w:r w:rsidR="00EC5A6F" w:rsidRPr="000E28B9">
              <w:rPr>
                <w:rFonts w:cs="Arial"/>
                <w:bCs/>
                <w:iCs/>
                <w:color w:val="000000" w:themeColor="text1"/>
                <w:lang w:val="sr-Cyrl-CS"/>
              </w:rPr>
              <w:t xml:space="preserve"> </w:t>
            </w:r>
            <w:r w:rsidRPr="000E28B9">
              <w:rPr>
                <w:rFonts w:cs="Arial"/>
                <w:bCs/>
                <w:iCs/>
                <w:color w:val="000000" w:themeColor="text1"/>
                <w:lang w:val="sr-Cyrl-CS"/>
              </w:rPr>
              <w:t xml:space="preserve">пријему </w:t>
            </w:r>
            <w:r w:rsidR="00FA439F" w:rsidRPr="000E28B9">
              <w:rPr>
                <w:rFonts w:cs="Arial"/>
                <w:bCs/>
                <w:iCs/>
                <w:color w:val="000000" w:themeColor="text1"/>
                <w:lang w:val="sr-Cyrl-CS"/>
              </w:rPr>
              <w:t>услуга</w:t>
            </w:r>
          </w:p>
        </w:tc>
      </w:tr>
      <w:tr w:rsidR="000E75A0" w:rsidRPr="00E47C2E" w:rsidTr="00AF3AF8">
        <w:trPr>
          <w:trHeight w:val="818"/>
        </w:trPr>
        <w:tc>
          <w:tcPr>
            <w:tcW w:w="5920" w:type="dxa"/>
            <w:vAlign w:val="center"/>
          </w:tcPr>
          <w:p w:rsidR="00750D53" w:rsidRDefault="00750D53" w:rsidP="00AF3AF8">
            <w:pPr>
              <w:spacing w:before="0"/>
              <w:jc w:val="center"/>
              <w:rPr>
                <w:rFonts w:cs="Arial"/>
                <w:b/>
                <w:bCs/>
                <w:iCs/>
                <w:lang w:val="sr-Cyrl-CS"/>
              </w:rPr>
            </w:pPr>
          </w:p>
          <w:p w:rsidR="006E1E86" w:rsidRPr="00EC7AE4" w:rsidRDefault="000E75A0" w:rsidP="006E1E86">
            <w:pPr>
              <w:spacing w:before="0"/>
              <w:jc w:val="center"/>
              <w:rPr>
                <w:rFonts w:cs="Arial"/>
                <w:bCs/>
                <w:iCs/>
                <w:color w:val="000000" w:themeColor="text1"/>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r w:rsidRPr="00750D53">
              <w:rPr>
                <w:rFonts w:cs="Arial"/>
                <w:bCs/>
                <w:iCs/>
                <w:color w:val="000000" w:themeColor="text1"/>
                <w:lang w:val="sr-Cyrl-CS"/>
              </w:rPr>
              <w:t>локација наручиоца</w:t>
            </w:r>
            <w:r w:rsidR="006B0EA1">
              <w:t xml:space="preserve"> </w:t>
            </w:r>
            <w:r w:rsidR="006B0EA1" w:rsidRPr="006B0EA1">
              <w:rPr>
                <w:rFonts w:cs="Arial"/>
                <w:bCs/>
                <w:iCs/>
                <w:color w:val="000000" w:themeColor="text1"/>
                <w:lang w:val="sr-Cyrl-CS"/>
              </w:rPr>
              <w:t>Огранак ТЕНТ</w:t>
            </w:r>
            <w:r w:rsidR="006E1E86">
              <w:rPr>
                <w:rFonts w:cs="Arial"/>
                <w:bCs/>
                <w:iCs/>
                <w:color w:val="000000" w:themeColor="text1"/>
                <w:lang w:val="sr-Cyrl-CS"/>
              </w:rPr>
              <w:t>,</w:t>
            </w:r>
          </w:p>
          <w:p w:rsidR="00EC7AE4" w:rsidRPr="00EC7AE4" w:rsidRDefault="00EC7AE4" w:rsidP="00EC7AE4">
            <w:pPr>
              <w:spacing w:before="0"/>
              <w:jc w:val="center"/>
              <w:rPr>
                <w:rFonts w:cs="Arial"/>
                <w:bCs/>
                <w:iCs/>
                <w:color w:val="000000" w:themeColor="text1"/>
                <w:lang w:val="sr-Cyrl-CS"/>
              </w:rPr>
            </w:pPr>
            <w:r w:rsidRPr="00EC7AE4">
              <w:rPr>
                <w:rFonts w:cs="Arial"/>
                <w:bCs/>
                <w:iCs/>
                <w:color w:val="000000" w:themeColor="text1"/>
                <w:lang w:val="sr-Cyrl-CS"/>
              </w:rPr>
              <w:t>локација А, Богољуба Урошевића 44 Обреновац</w:t>
            </w:r>
          </w:p>
          <w:p w:rsidR="000E75A0" w:rsidRPr="00E47C2E" w:rsidRDefault="000E75A0" w:rsidP="006E1E86">
            <w:pPr>
              <w:spacing w:before="0"/>
              <w:jc w:val="left"/>
              <w:rPr>
                <w:rFonts w:cs="Arial"/>
                <w:b/>
                <w:bCs/>
                <w:iCs/>
                <w:lang w:val="sr-Cyrl-CS"/>
              </w:rPr>
            </w:pPr>
          </w:p>
        </w:tc>
        <w:tc>
          <w:tcPr>
            <w:tcW w:w="4394"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AF3AF8">
        <w:trPr>
          <w:trHeight w:val="800"/>
        </w:trPr>
        <w:tc>
          <w:tcPr>
            <w:tcW w:w="592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ВАЖЕЊА ПОНУДЕ:</w:t>
            </w:r>
          </w:p>
          <w:p w:rsidR="00750D53" w:rsidRPr="00E47C2E" w:rsidRDefault="00750D53" w:rsidP="00AF3AF8">
            <w:pPr>
              <w:spacing w:before="0"/>
              <w:jc w:val="center"/>
              <w:rPr>
                <w:rFonts w:cs="Arial"/>
                <w:b/>
                <w:bCs/>
                <w:iCs/>
                <w:lang w:val="sr-Cyrl-CS"/>
              </w:rPr>
            </w:pP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Default="00B043D1" w:rsidP="00BA2C2D">
      <w:pPr>
        <w:spacing w:before="0"/>
        <w:rPr>
          <w:rFonts w:cs="Arial"/>
          <w:b/>
          <w:bCs/>
          <w:iCs/>
          <w:lang w:val="sr-Cyrl-CS"/>
        </w:rPr>
      </w:pPr>
    </w:p>
    <w:p w:rsidR="00750D53" w:rsidRDefault="00750D53" w:rsidP="00BA2C2D">
      <w:pPr>
        <w:spacing w:before="0"/>
        <w:rPr>
          <w:rFonts w:cs="Arial"/>
          <w:b/>
          <w:bCs/>
          <w:iCs/>
          <w:lang w:val="sr-Cyrl-CS"/>
        </w:rPr>
      </w:pPr>
    </w:p>
    <w:p w:rsidR="00750D53" w:rsidRDefault="00750D53" w:rsidP="00BA2C2D">
      <w:pPr>
        <w:spacing w:before="0"/>
        <w:rPr>
          <w:rFonts w:cs="Arial"/>
          <w:b/>
          <w:bCs/>
          <w:iCs/>
          <w:lang w:val="sr-Cyrl-CS"/>
        </w:rPr>
      </w:pPr>
    </w:p>
    <w:p w:rsidR="00750D53" w:rsidRDefault="00750D53" w:rsidP="00BA2C2D">
      <w:pPr>
        <w:spacing w:before="0"/>
        <w:rPr>
          <w:rFonts w:cs="Arial"/>
          <w:b/>
          <w:bCs/>
          <w:iCs/>
          <w:lang w:val="sr-Cyrl-CS"/>
        </w:rPr>
      </w:pPr>
    </w:p>
    <w:p w:rsidR="00750D53" w:rsidRPr="00E47C2E" w:rsidRDefault="00750D53"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Default="00693E79" w:rsidP="000E75A0">
      <w:pPr>
        <w:spacing w:before="0"/>
        <w:rPr>
          <w:rFonts w:cs="Arial"/>
          <w:bCs/>
          <w:iCs/>
        </w:rPr>
      </w:pPr>
      <w:r>
        <w:rPr>
          <w:rFonts w:cs="Arial"/>
          <w:bCs/>
          <w:iCs/>
        </w:rPr>
        <w:t>У случају подношења заједничке понуде:</w:t>
      </w:r>
    </w:p>
    <w:p w:rsidR="00693E79" w:rsidRDefault="00693E79" w:rsidP="000E75A0">
      <w:pPr>
        <w:spacing w:before="0"/>
        <w:rPr>
          <w:rFonts w:cs="Arial"/>
          <w:bCs/>
          <w:iCs/>
        </w:rPr>
      </w:pPr>
    </w:p>
    <w:p w:rsidR="00693E79" w:rsidRPr="00693E79" w:rsidRDefault="00693E79" w:rsidP="000E75A0">
      <w:pPr>
        <w:spacing w:before="0"/>
        <w:rPr>
          <w:rFonts w:cs="Arial"/>
          <w:bCs/>
          <w:i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693E79" w:rsidRDefault="00693E79" w:rsidP="000E75A0">
      <w:pPr>
        <w:spacing w:before="0"/>
        <w:rPr>
          <w:rFonts w:cs="Arial"/>
          <w:b/>
          <w:bCs/>
          <w:iCs/>
          <w:u w:val="single"/>
        </w:rPr>
      </w:pPr>
    </w:p>
    <w:p w:rsidR="00693E79" w:rsidRDefault="00693E79" w:rsidP="000E75A0">
      <w:pPr>
        <w:spacing w:before="0"/>
        <w:rPr>
          <w:rFonts w:cs="Arial"/>
          <w:b/>
          <w:bCs/>
          <w:iCs/>
          <w:u w:val="single"/>
        </w:rPr>
      </w:pPr>
    </w:p>
    <w:p w:rsidR="00693E79" w:rsidRDefault="00693E79" w:rsidP="000E75A0">
      <w:pPr>
        <w:spacing w:before="0"/>
        <w:rPr>
          <w:rFonts w:cs="Arial"/>
          <w:b/>
          <w:bCs/>
          <w:iCs/>
          <w:u w:val="single"/>
        </w:rPr>
      </w:pPr>
    </w:p>
    <w:p w:rsidR="00693E79" w:rsidRPr="00E47C2E" w:rsidRDefault="00693E79"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w:t>
      </w:r>
      <w:proofErr w:type="gramStart"/>
      <w:r w:rsidRPr="00693E79">
        <w:rPr>
          <w:rFonts w:eastAsia="TimesNewRomanPS-BoldMT" w:cs="Arial"/>
          <w:b/>
          <w:bCs/>
          <w:iCs/>
          <w:color w:val="000000" w:themeColor="text1"/>
          <w:lang w:val="ru-RU"/>
        </w:rPr>
        <w:t>,група</w:t>
      </w:r>
      <w:proofErr w:type="gramEnd"/>
      <w:r w:rsidRPr="00693E79">
        <w:rPr>
          <w:rFonts w:eastAsia="TimesNewRomanPS-BoldMT" w:cs="Arial"/>
          <w:b/>
          <w:bCs/>
          <w:iCs/>
          <w:color w:val="000000" w:themeColor="text1"/>
          <w:lang w:val="ru-RU"/>
        </w:rPr>
        <w:t xml:space="preserve">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E1E86" w:rsidRDefault="006E1E8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E1E86" w:rsidRDefault="006E1E8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E1E86" w:rsidRDefault="006E1E8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E1E86" w:rsidRDefault="006E1E8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E1E86" w:rsidRPr="006E1E86" w:rsidRDefault="006E1E8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6531C" w:rsidRDefault="00C6531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6531C" w:rsidRDefault="00C6531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6531C" w:rsidRDefault="00C6531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6531C" w:rsidRPr="00C6531C" w:rsidRDefault="00C6531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2687E" w:rsidRPr="00E47C2E" w:rsidRDefault="0042687E" w:rsidP="00781B02">
      <w:pPr>
        <w:rPr>
          <w:rFonts w:cs="Arial"/>
        </w:rPr>
      </w:pPr>
      <w:bookmarkStart w:id="248" w:name="_Toc442559925"/>
    </w:p>
    <w:p w:rsidR="00343A18" w:rsidRPr="00E47C2E" w:rsidRDefault="00343A18" w:rsidP="00343A18">
      <w:pPr>
        <w:pStyle w:val="KDObrazac"/>
        <w:spacing w:before="0"/>
      </w:pPr>
      <w:proofErr w:type="gramStart"/>
      <w:r w:rsidRPr="00E47C2E">
        <w:t xml:space="preserve">ОБРАЗАЦ </w:t>
      </w:r>
      <w:r w:rsidR="00526637">
        <w:t>2</w:t>
      </w:r>
      <w:r w:rsidRPr="00E47C2E">
        <w:t>.</w:t>
      </w:r>
      <w:bookmarkEnd w:id="248"/>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proofErr w:type="gramStart"/>
      <w:r w:rsidRPr="00E47C2E">
        <w:rPr>
          <w:rFonts w:cs="Arial"/>
        </w:rPr>
        <w:t>Табела 1.</w:t>
      </w:r>
      <w:proofErr w:type="gramEnd"/>
    </w:p>
    <w:tbl>
      <w:tblPr>
        <w:tblW w:w="545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271"/>
        <w:gridCol w:w="852"/>
        <w:gridCol w:w="993"/>
        <w:gridCol w:w="1276"/>
        <w:gridCol w:w="1278"/>
        <w:gridCol w:w="1415"/>
        <w:gridCol w:w="1298"/>
      </w:tblGrid>
      <w:tr w:rsidR="005B50BD" w:rsidRPr="00E47C2E" w:rsidTr="00403D97">
        <w:tc>
          <w:tcPr>
            <w:tcW w:w="352"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w:t>
            </w:r>
            <w:r w:rsidR="000B59B6">
              <w:rPr>
                <w:rFonts w:cs="Arial"/>
                <w:bCs/>
                <w:iCs/>
                <w:lang w:val="sr-Cyrl-CS"/>
              </w:rPr>
              <w:t xml:space="preserve">. </w:t>
            </w:r>
            <w:r w:rsidRPr="00E47C2E">
              <w:rPr>
                <w:rFonts w:cs="Arial"/>
                <w:bCs/>
                <w:iCs/>
                <w:lang w:val="sr-Cyrl-CS"/>
              </w:rPr>
              <w:t>бр</w:t>
            </w:r>
          </w:p>
        </w:tc>
        <w:tc>
          <w:tcPr>
            <w:tcW w:w="1125"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422" w:type="pct"/>
            <w:shd w:val="clear" w:color="auto" w:fill="C6D9F1" w:themeFill="text2" w:themeFillTint="33"/>
            <w:vAlign w:val="center"/>
          </w:tcPr>
          <w:p w:rsidR="002D5D85" w:rsidRPr="00E47C2E" w:rsidRDefault="002D5D85" w:rsidP="00E76C4C">
            <w:pPr>
              <w:spacing w:before="0"/>
              <w:jc w:val="center"/>
              <w:rPr>
                <w:rFonts w:cs="Arial"/>
                <w:b/>
                <w:bCs/>
                <w:iCs/>
                <w:lang w:val="sr-Cyrl-CS"/>
              </w:rPr>
            </w:pPr>
            <w:r w:rsidRPr="00E47C2E">
              <w:rPr>
                <w:rFonts w:cs="Arial"/>
                <w:b/>
                <w:bCs/>
                <w:iCs/>
                <w:lang w:val="sr-Cyrl-CS"/>
              </w:rPr>
              <w:t>Ј</w:t>
            </w:r>
            <w:r w:rsidR="00E76C4C">
              <w:rPr>
                <w:rFonts w:cs="Arial"/>
                <w:b/>
                <w:bCs/>
                <w:iCs/>
                <w:lang w:val="sr-Cyrl-CS"/>
              </w:rPr>
              <w:t>М</w:t>
            </w:r>
          </w:p>
        </w:tc>
        <w:tc>
          <w:tcPr>
            <w:tcW w:w="492"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 xml:space="preserve">Обим </w:t>
            </w:r>
          </w:p>
        </w:tc>
        <w:tc>
          <w:tcPr>
            <w:tcW w:w="632"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63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70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64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r>
      <w:tr w:rsidR="005B50BD" w:rsidRPr="00E47C2E" w:rsidTr="00403D97">
        <w:tc>
          <w:tcPr>
            <w:tcW w:w="35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12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2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9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3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63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70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4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0B59B6" w:rsidRPr="00E47C2E" w:rsidTr="00403D97">
        <w:tc>
          <w:tcPr>
            <w:tcW w:w="352" w:type="pct"/>
            <w:shd w:val="clear" w:color="auto" w:fill="auto"/>
            <w:vAlign w:val="center"/>
          </w:tcPr>
          <w:p w:rsidR="000B59B6" w:rsidRPr="00E47C2E" w:rsidRDefault="000B59B6" w:rsidP="00BC01DC">
            <w:pPr>
              <w:spacing w:before="0"/>
              <w:jc w:val="center"/>
              <w:rPr>
                <w:rFonts w:cs="Arial"/>
                <w:b/>
                <w:bCs/>
                <w:iCs/>
                <w:lang w:val="sr-Cyrl-CS"/>
              </w:rPr>
            </w:pPr>
            <w:r w:rsidRPr="00E47C2E">
              <w:rPr>
                <w:rFonts w:cs="Arial"/>
                <w:b/>
                <w:bCs/>
                <w:iCs/>
                <w:lang w:val="sr-Cyrl-CS"/>
              </w:rPr>
              <w:t>1.</w:t>
            </w:r>
          </w:p>
        </w:tc>
        <w:tc>
          <w:tcPr>
            <w:tcW w:w="1125" w:type="pct"/>
            <w:shd w:val="clear" w:color="auto" w:fill="auto"/>
          </w:tcPr>
          <w:p w:rsidR="000B59B6" w:rsidRPr="00403D97" w:rsidRDefault="006467B6" w:rsidP="00474AFF">
            <w:pPr>
              <w:rPr>
                <w:lang w:val="sr-Cyrl-RS"/>
              </w:rPr>
            </w:pPr>
            <w:r>
              <w:rPr>
                <w:rFonts w:cs="Arial"/>
                <w:lang w:val="sr-Cyrl-RS"/>
              </w:rPr>
              <w:t>Ремонт на постројењу за допуну система даљинског грејања града Обреновца</w:t>
            </w:r>
            <w:r w:rsidRPr="00620C70">
              <w:t xml:space="preserve"> </w:t>
            </w:r>
            <w:r>
              <w:rPr>
                <w:lang w:val="sr-Cyrl-RS"/>
              </w:rPr>
              <w:t xml:space="preserve"> </w:t>
            </w:r>
          </w:p>
        </w:tc>
        <w:tc>
          <w:tcPr>
            <w:tcW w:w="422" w:type="pct"/>
            <w:shd w:val="clear" w:color="auto" w:fill="auto"/>
          </w:tcPr>
          <w:p w:rsidR="000B59B6" w:rsidRPr="000B59B6" w:rsidRDefault="000B59B6" w:rsidP="002D557E">
            <w:pPr>
              <w:rPr>
                <w:lang w:val="sr-Cyrl-RS"/>
              </w:rPr>
            </w:pPr>
          </w:p>
        </w:tc>
        <w:tc>
          <w:tcPr>
            <w:tcW w:w="492" w:type="pct"/>
            <w:shd w:val="clear" w:color="auto" w:fill="auto"/>
          </w:tcPr>
          <w:p w:rsidR="000B59B6" w:rsidRPr="00D47CC9" w:rsidRDefault="000B59B6" w:rsidP="008547EE">
            <w:pPr>
              <w:jc w:val="right"/>
            </w:pP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BF41C9" w:rsidRDefault="007F7D7A" w:rsidP="00BE2EA9">
            <w:pPr>
              <w:spacing w:before="0"/>
              <w:jc w:val="center"/>
              <w:rPr>
                <w:rFonts w:cs="Arial"/>
                <w:b/>
              </w:rPr>
            </w:pPr>
            <w:r w:rsidRPr="00E47C2E">
              <w:rPr>
                <w:rFonts w:cs="Arial"/>
                <w:b/>
              </w:rPr>
              <w:t xml:space="preserve">УКУПНО ПОНУЂЕНА ЦЕНА  без ПДВ </w:t>
            </w:r>
            <w:r w:rsidRPr="00405D3F">
              <w:rPr>
                <w:rFonts w:cs="Arial"/>
                <w:b/>
                <w:color w:val="000000" w:themeColor="text1"/>
              </w:rPr>
              <w:t>динара</w:t>
            </w:r>
          </w:p>
          <w:p w:rsidR="007F7D7A" w:rsidRPr="00405D3F" w:rsidRDefault="007F7D7A" w:rsidP="00BE2EA9">
            <w:pPr>
              <w:spacing w:before="0"/>
              <w:jc w:val="center"/>
              <w:rPr>
                <w:rFonts w:cs="Arial"/>
                <w:b/>
              </w:rPr>
            </w:pP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BF41C9" w:rsidRDefault="007F7D7A" w:rsidP="00BE2EA9">
            <w:pPr>
              <w:spacing w:before="0"/>
              <w:jc w:val="center"/>
              <w:rPr>
                <w:rFonts w:cs="Arial"/>
                <w:b/>
                <w:color w:val="00B050"/>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Pr="00BF41C9" w:rsidRDefault="007F7D7A" w:rsidP="00BE2EA9">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Default="00343A18" w:rsidP="00343A18">
      <w:pPr>
        <w:widowControl w:val="0"/>
        <w:spacing w:before="0"/>
        <w:rPr>
          <w:rFonts w:eastAsia="Arial Unicode MS" w:cs="Arial"/>
          <w:lang w:val="sr-Cyrl-RS"/>
        </w:rPr>
      </w:pPr>
    </w:p>
    <w:p w:rsidR="00E76C4C" w:rsidRDefault="00E76C4C" w:rsidP="00343A18">
      <w:pPr>
        <w:widowControl w:val="0"/>
        <w:spacing w:before="0"/>
        <w:rPr>
          <w:rFonts w:eastAsia="Arial Unicode MS" w:cs="Arial"/>
          <w:lang w:val="sr-Cyrl-RS"/>
        </w:rPr>
      </w:pPr>
    </w:p>
    <w:p w:rsidR="00E76C4C" w:rsidRDefault="00E76C4C" w:rsidP="00343A18">
      <w:pPr>
        <w:widowControl w:val="0"/>
        <w:spacing w:before="0"/>
        <w:rPr>
          <w:rFonts w:eastAsia="Arial Unicode MS" w:cs="Arial"/>
          <w:lang w:val="sr-Cyrl-RS"/>
        </w:rPr>
      </w:pPr>
    </w:p>
    <w:p w:rsidR="00E76C4C" w:rsidRDefault="00E76C4C" w:rsidP="00343A18">
      <w:pPr>
        <w:widowControl w:val="0"/>
        <w:spacing w:before="0"/>
        <w:rPr>
          <w:rFonts w:eastAsia="Arial Unicode MS" w:cs="Arial"/>
          <w:lang w:val="sr-Cyrl-RS"/>
        </w:rPr>
      </w:pPr>
    </w:p>
    <w:p w:rsidR="00E76C4C" w:rsidRDefault="00E76C4C" w:rsidP="00343A18">
      <w:pPr>
        <w:widowControl w:val="0"/>
        <w:spacing w:before="0"/>
        <w:rPr>
          <w:rFonts w:eastAsia="Arial Unicode MS" w:cs="Arial"/>
          <w:lang w:val="sr-Cyrl-RS"/>
        </w:rPr>
      </w:pPr>
    </w:p>
    <w:p w:rsidR="00E76C4C" w:rsidRPr="00E76C4C" w:rsidRDefault="00E76C4C"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405D3F" w:rsidRDefault="00E47C2E">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EUR/процентима који су укључени у укупно понуђену цену без ПДВ-а</w:t>
            </w:r>
          </w:p>
          <w:p w:rsidR="00E47C2E" w:rsidRDefault="00E47C2E">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00E47C2E" w:rsidRPr="00405D3F">
              <w:rPr>
                <w:rFonts w:cs="Arial"/>
                <w:color w:val="000000" w:themeColor="text1"/>
                <w:lang w:val="sr-Latn-CS" w:eastAsia="sr-Latn-CS"/>
              </w:rPr>
              <w:t xml:space="preserve">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00E47C2E" w:rsidRPr="00405D3F">
              <w:rPr>
                <w:rFonts w:cs="Arial"/>
                <w:color w:val="000000" w:themeColor="text1"/>
                <w:lang w:val="sr-Latn-CS" w:eastAsia="sr-Latn-CS"/>
              </w:rPr>
              <w:t xml:space="preserve"> односно ____%</w:t>
            </w:r>
          </w:p>
        </w:tc>
      </w:tr>
      <w:tr w:rsidR="00E47C2E" w:rsidRPr="00405D3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405D3F" w:rsidRDefault="00BF41C9">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00E47C2E" w:rsidRPr="00405D3F">
              <w:rPr>
                <w:rFonts w:cs="Arial"/>
                <w:color w:val="000000" w:themeColor="text1"/>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w:t>
      </w:r>
      <w:r w:rsidR="000D11F5">
        <w:rPr>
          <w:rFonts w:cs="Arial"/>
          <w:b/>
          <w:lang w:val="sr-Cyrl-RS"/>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lastRenderedPageBreak/>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C6531C" w:rsidRDefault="00E47C2E" w:rsidP="00E47C2E">
      <w:pPr>
        <w:tabs>
          <w:tab w:val="left" w:pos="992"/>
        </w:tabs>
        <w:spacing w:before="0"/>
        <w:rPr>
          <w:rFonts w:cs="Arial"/>
          <w:lang w:val="sr-Cyrl-RS"/>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(збирколоне бр. </w:t>
      </w:r>
      <w:r w:rsidR="00C6531C">
        <w:rPr>
          <w:rFonts w:cs="Arial"/>
          <w:lang w:val="sr-Cyrl-RS"/>
        </w:rPr>
        <w:t>7)</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405D3F" w:rsidRDefault="00E47C2E" w:rsidP="00E47C2E">
      <w:pPr>
        <w:tabs>
          <w:tab w:val="left" w:pos="992"/>
        </w:tabs>
        <w:spacing w:before="0"/>
        <w:rPr>
          <w:rFonts w:cs="Arial"/>
          <w:color w:val="000000" w:themeColor="text1"/>
        </w:rPr>
      </w:pPr>
      <w:r>
        <w:rPr>
          <w:rFonts w:cs="Arial"/>
          <w:color w:val="00B0F0"/>
        </w:rPr>
        <w:t xml:space="preserve">- </w:t>
      </w:r>
      <w:proofErr w:type="gramStart"/>
      <w:r w:rsidRPr="00405D3F">
        <w:rPr>
          <w:rFonts w:cs="Arial"/>
          <w:color w:val="000000" w:themeColor="text1"/>
        </w:rPr>
        <w:t>у</w:t>
      </w:r>
      <w:proofErr w:type="gramEnd"/>
      <w:r w:rsidRPr="00405D3F">
        <w:rPr>
          <w:rFonts w:cs="Arial"/>
          <w:color w:val="000000" w:themeColor="text1"/>
        </w:rPr>
        <w:t xml:space="preserve"> Табелу 2. </w:t>
      </w:r>
      <w:proofErr w:type="gramStart"/>
      <w:r w:rsidRPr="00405D3F">
        <w:rPr>
          <w:rFonts w:cs="Arial"/>
          <w:color w:val="000000" w:themeColor="text1"/>
        </w:rPr>
        <w:t>уписују</w:t>
      </w:r>
      <w:proofErr w:type="gramEnd"/>
      <w:r w:rsidRPr="00405D3F">
        <w:rPr>
          <w:rFonts w:cs="Arial"/>
          <w:color w:val="000000" w:themeColor="text1"/>
        </w:rPr>
        <w:t xml:space="preserve"> се посебно исказани трошкови у дин/ EUR који су укључени у укупно понуђену цену без ПДВ (ред бр. </w:t>
      </w:r>
      <w:proofErr w:type="gramStart"/>
      <w:r w:rsidRPr="00405D3F">
        <w:rPr>
          <w:rFonts w:cs="Arial"/>
          <w:color w:val="000000" w:themeColor="text1"/>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405D3F">
        <w:rPr>
          <w:rFonts w:cs="Arial"/>
          <w:color w:val="000000" w:themeColor="text1"/>
        </w:rPr>
        <w:t xml:space="preserve"> I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E47C2E" w:rsidRPr="00FF427B" w:rsidRDefault="00E47C2E" w:rsidP="00E47C2E">
      <w:pPr>
        <w:pStyle w:val="ListParagraph"/>
        <w:ind w:left="0"/>
        <w:rPr>
          <w:rFonts w:ascii="Arial" w:hAnsi="Arial" w:cs="Arial"/>
          <w:bCs/>
          <w:iCs/>
          <w:color w:val="FF0000"/>
        </w:rPr>
      </w:pPr>
    </w:p>
    <w:p w:rsidR="00E47C2E" w:rsidRPr="00405D3F" w:rsidRDefault="00E47C2E" w:rsidP="00E47C2E">
      <w:pPr>
        <w:rPr>
          <w:rFonts w:eastAsia="TimesNewRomanPS-BoldMT" w:cs="Arial"/>
          <w:color w:val="000000" w:themeColor="text1"/>
        </w:rPr>
      </w:pPr>
      <w:proofErr w:type="gramStart"/>
      <w:r w:rsidRPr="00405D3F">
        <w:rPr>
          <w:rFonts w:cs="Arial"/>
          <w:iCs/>
          <w:color w:val="000000" w:themeColor="text1"/>
        </w:rPr>
        <w:t>*У складу са чл.</w:t>
      </w:r>
      <w:proofErr w:type="gramEnd"/>
      <w:r w:rsidRPr="00405D3F">
        <w:rPr>
          <w:rFonts w:cs="Arial"/>
          <w:iCs/>
          <w:color w:val="000000" w:themeColor="text1"/>
        </w:rPr>
        <w:t xml:space="preserve"> 12. </w:t>
      </w:r>
      <w:proofErr w:type="gramStart"/>
      <w:r w:rsidRPr="00405D3F">
        <w:rPr>
          <w:rFonts w:cs="Arial"/>
          <w:iCs/>
          <w:color w:val="000000" w:themeColor="text1"/>
        </w:rPr>
        <w:t>ст</w:t>
      </w:r>
      <w:proofErr w:type="gramEnd"/>
      <w:r w:rsidRPr="00405D3F">
        <w:rPr>
          <w:rFonts w:cs="Arial"/>
          <w:iCs/>
          <w:color w:val="000000" w:themeColor="text1"/>
        </w:rPr>
        <w:t xml:space="preserve">. 2. </w:t>
      </w:r>
      <w:r w:rsidRPr="00405D3F">
        <w:rPr>
          <w:rFonts w:eastAsia="TimesNewRomanPSMT" w:cs="Arial"/>
          <w:color w:val="000000" w:themeColor="text1"/>
        </w:rPr>
        <w:t>Правилника о обавезним елементима конкурсне документације у поступцима јавних набавки и начину доказивања испуњености услова,</w:t>
      </w:r>
      <w:r w:rsidRPr="00405D3F">
        <w:rPr>
          <w:rFonts w:cs="Arial"/>
          <w:iCs/>
          <w:color w:val="000000" w:themeColor="text1"/>
        </w:rPr>
        <w:t xml:space="preserve"> сматраће се да је сачињен образац структуре цене, уколико су основни елементи понуђене цене садржани у обрасцу понуде. </w:t>
      </w:r>
      <w:proofErr w:type="gramStart"/>
      <w:r w:rsidRPr="00405D3F">
        <w:rPr>
          <w:rFonts w:cs="Arial"/>
          <w:iCs/>
          <w:color w:val="000000" w:themeColor="text1"/>
        </w:rPr>
        <w:t>У том случају наручилац не би имао обавезу да припрема посебан образац структуре цене.</w:t>
      </w:r>
      <w:proofErr w:type="gramEnd"/>
    </w:p>
    <w:p w:rsidR="00537552" w:rsidRDefault="00537552" w:rsidP="00537552">
      <w:pPr>
        <w:rPr>
          <w:rFonts w:eastAsia="TimesNewRomanPS-BoldMT" w:cs="Arial"/>
        </w:rPr>
      </w:pPr>
    </w:p>
    <w:p w:rsidR="00405D3F" w:rsidRDefault="00405D3F" w:rsidP="00537552">
      <w:pPr>
        <w:rPr>
          <w:rFonts w:eastAsia="TimesNewRomanPS-BoldMT" w:cs="Arial"/>
        </w:rPr>
      </w:pPr>
    </w:p>
    <w:p w:rsidR="00405D3F" w:rsidRDefault="00405D3F" w:rsidP="00537552">
      <w:pPr>
        <w:rPr>
          <w:rFonts w:eastAsia="TimesNewRomanPS-BoldMT" w:cs="Arial"/>
          <w:lang w:val="sr-Cyrl-RS"/>
        </w:rPr>
      </w:pPr>
    </w:p>
    <w:p w:rsidR="00EC7AE4" w:rsidRDefault="00EC7AE4" w:rsidP="00537552">
      <w:pPr>
        <w:rPr>
          <w:rFonts w:eastAsia="TimesNewRomanPS-BoldMT" w:cs="Arial"/>
          <w:lang w:val="sr-Cyrl-RS"/>
        </w:rPr>
      </w:pPr>
    </w:p>
    <w:p w:rsidR="00EC7AE4" w:rsidRDefault="00EC7AE4" w:rsidP="00537552">
      <w:pPr>
        <w:rPr>
          <w:rFonts w:eastAsia="TimesNewRomanPS-BoldMT" w:cs="Arial"/>
          <w:lang w:val="sr-Cyrl-RS"/>
        </w:rPr>
      </w:pPr>
    </w:p>
    <w:p w:rsidR="00EC7AE4" w:rsidRDefault="00EC7AE4" w:rsidP="00537552">
      <w:pPr>
        <w:rPr>
          <w:rFonts w:eastAsia="TimesNewRomanPS-BoldMT" w:cs="Arial"/>
          <w:lang w:val="sr-Cyrl-RS"/>
        </w:rPr>
      </w:pPr>
    </w:p>
    <w:p w:rsidR="00EC7AE4" w:rsidRDefault="00EC7AE4" w:rsidP="00537552">
      <w:pPr>
        <w:rPr>
          <w:rFonts w:eastAsia="TimesNewRomanPS-BoldMT" w:cs="Arial"/>
          <w:lang w:val="sr-Cyrl-RS"/>
        </w:rPr>
      </w:pPr>
    </w:p>
    <w:p w:rsidR="00EC7AE4" w:rsidRDefault="00EC7AE4" w:rsidP="00537552">
      <w:pPr>
        <w:rPr>
          <w:rFonts w:eastAsia="TimesNewRomanPS-BoldMT" w:cs="Arial"/>
          <w:lang w:val="sr-Cyrl-RS"/>
        </w:rPr>
      </w:pPr>
    </w:p>
    <w:p w:rsidR="00EC7AE4" w:rsidRDefault="00EC7AE4" w:rsidP="00537552">
      <w:pPr>
        <w:rPr>
          <w:rFonts w:eastAsia="TimesNewRomanPS-BoldMT" w:cs="Arial"/>
          <w:lang w:val="sr-Cyrl-RS"/>
        </w:rPr>
      </w:pPr>
    </w:p>
    <w:p w:rsidR="00EC7AE4" w:rsidRDefault="00EC7AE4" w:rsidP="00537552">
      <w:pPr>
        <w:rPr>
          <w:rFonts w:eastAsia="TimesNewRomanPS-BoldMT" w:cs="Arial"/>
          <w:lang w:val="sr-Cyrl-RS"/>
        </w:rPr>
      </w:pPr>
    </w:p>
    <w:p w:rsidR="00EC7AE4" w:rsidRDefault="00EC7AE4" w:rsidP="00537552">
      <w:pPr>
        <w:rPr>
          <w:rFonts w:eastAsia="TimesNewRomanPS-BoldMT" w:cs="Arial"/>
          <w:lang w:val="sr-Cyrl-RS"/>
        </w:rPr>
      </w:pPr>
    </w:p>
    <w:p w:rsidR="00EC7AE4" w:rsidRPr="00EC7AE4" w:rsidRDefault="00EC7AE4" w:rsidP="00537552">
      <w:pPr>
        <w:rPr>
          <w:rFonts w:eastAsia="TimesNewRomanPS-BoldMT" w:cs="Arial"/>
          <w:lang w:val="sr-Cyrl-RS"/>
        </w:rPr>
      </w:pPr>
    </w:p>
    <w:p w:rsidR="00E76C4C" w:rsidRDefault="00E76C4C" w:rsidP="00537552">
      <w:pPr>
        <w:rPr>
          <w:rFonts w:eastAsia="TimesNewRomanPS-BoldMT" w:cs="Arial"/>
          <w:lang w:val="sr-Latn-RS"/>
        </w:rPr>
      </w:pPr>
    </w:p>
    <w:p w:rsidR="002727C9" w:rsidRDefault="002727C9" w:rsidP="00537552">
      <w:pPr>
        <w:rPr>
          <w:rFonts w:eastAsia="TimesNewRomanPS-BoldMT" w:cs="Arial"/>
          <w:lang w:val="sr-Latn-RS"/>
        </w:rPr>
      </w:pPr>
    </w:p>
    <w:p w:rsidR="002727C9" w:rsidRDefault="002727C9" w:rsidP="00537552">
      <w:pPr>
        <w:rPr>
          <w:rFonts w:eastAsia="TimesNewRomanPS-BoldMT" w:cs="Arial"/>
          <w:lang w:val="sr-Latn-RS"/>
        </w:rPr>
      </w:pPr>
    </w:p>
    <w:p w:rsidR="002727C9" w:rsidRPr="002727C9" w:rsidRDefault="002727C9" w:rsidP="00537552">
      <w:pPr>
        <w:rPr>
          <w:rFonts w:eastAsia="TimesNewRomanPS-BoldMT" w:cs="Arial"/>
          <w:lang w:val="sr-Latn-RS"/>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49" w:name="_Toc442559926"/>
      <w:proofErr w:type="gramStart"/>
      <w:r w:rsidRPr="00E47C2E">
        <w:t xml:space="preserve">ОБРАЗАЦ </w:t>
      </w:r>
      <w:r w:rsidR="00526637">
        <w:t>3</w:t>
      </w:r>
      <w:r w:rsidRPr="00E47C2E">
        <w:t>.</w:t>
      </w:r>
      <w:bookmarkEnd w:id="249"/>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w:t>
      </w:r>
      <w:r w:rsidR="00620C70">
        <w:rPr>
          <w:rFonts w:cs="Arial"/>
          <w:lang w:val="ru-RU"/>
        </w:rPr>
        <w:t xml:space="preserve">68/15), члана </w:t>
      </w:r>
      <w:r w:rsidR="00620C70">
        <w:rPr>
          <w:rFonts w:cs="Arial"/>
          <w:lang w:val="sr-Latn-RS"/>
        </w:rPr>
        <w:t>2</w:t>
      </w:r>
      <w:r w:rsidR="00E50F1F">
        <w:rPr>
          <w:rFonts w:cs="Arial"/>
          <w:lang w:val="ru-RU"/>
        </w:rPr>
        <w:t>. став 1. тачка 2</w:t>
      </w:r>
      <w:r w:rsidRPr="00E47C2E">
        <w:rPr>
          <w:rFonts w:cs="Arial"/>
          <w:lang w:val="ru-RU"/>
        </w:rPr>
        <w:t xml:space="preserve">)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50D53">
        <w:rPr>
          <w:rFonts w:cs="Arial"/>
          <w:lang w:val="ru-RU"/>
        </w:rPr>
        <w:t xml:space="preserve"> </w:t>
      </w:r>
      <w:r w:rsidR="005F613B">
        <w:rPr>
          <w:rFonts w:cs="Arial"/>
          <w:lang w:val="ru-RU"/>
        </w:rPr>
        <w:t>–</w:t>
      </w:r>
      <w:r w:rsidR="00750D53">
        <w:rPr>
          <w:rFonts w:eastAsia="TimesNewRomanPS-BoldMT" w:cs="Arial"/>
          <w:bCs/>
          <w:color w:val="000000" w:themeColor="text1"/>
        </w:rPr>
        <w:t xml:space="preserve">, </w:t>
      </w:r>
      <w:r w:rsidR="00873133" w:rsidRPr="00E47C2E">
        <w:rPr>
          <w:rFonts w:cs="Arial"/>
          <w:lang w:val="ru-RU"/>
        </w:rPr>
        <w:t xml:space="preserve">у отвореном поступку јавне набавке </w:t>
      </w:r>
      <w:r w:rsidR="00D22ADC">
        <w:rPr>
          <w:rFonts w:cs="Arial"/>
          <w:lang w:val="sr-Cyrl-RS"/>
        </w:rPr>
        <w:t>Ремонт на постројењу за допуну система даљинског грејања града Обреновца</w:t>
      </w:r>
      <w:r w:rsidR="00D22ADC" w:rsidRPr="00620C70">
        <w:t xml:space="preserve"> </w:t>
      </w:r>
      <w:r w:rsidR="00D22ADC">
        <w:rPr>
          <w:lang w:val="sr-Cyrl-RS"/>
        </w:rPr>
        <w:t xml:space="preserve"> </w:t>
      </w:r>
      <w:r w:rsidR="002D6B31" w:rsidRPr="00E47C2E">
        <w:rPr>
          <w:rFonts w:cs="Arial"/>
          <w:lang w:val="ru-RU"/>
        </w:rPr>
        <w:t>ЈН</w:t>
      </w:r>
      <w:r w:rsidRPr="00E47C2E">
        <w:rPr>
          <w:rFonts w:cs="Arial"/>
          <w:lang w:val="ru-RU"/>
        </w:rPr>
        <w:t xml:space="preserve"> бр.</w:t>
      </w:r>
      <w:r w:rsidR="00620C70" w:rsidRPr="00620C70">
        <w:t xml:space="preserve"> </w:t>
      </w:r>
      <w:r w:rsidR="00D22ADC">
        <w:rPr>
          <w:rFonts w:cs="Arial"/>
          <w:lang w:val="ru-RU"/>
        </w:rPr>
        <w:t>3000/0</w:t>
      </w:r>
      <w:r w:rsidR="00D22ADC">
        <w:rPr>
          <w:rFonts w:cs="Arial"/>
        </w:rPr>
        <w:t>022</w:t>
      </w:r>
      <w:r w:rsidR="00620C70" w:rsidRPr="00620C70">
        <w:rPr>
          <w:rFonts w:cs="Arial"/>
          <w:lang w:val="ru-RU"/>
        </w:rPr>
        <w:t>/201</w:t>
      </w:r>
      <w:r w:rsidR="00D22ADC">
        <w:rPr>
          <w:rFonts w:cs="Arial"/>
          <w:lang w:val="ru-RU"/>
        </w:rPr>
        <w:t>6 (6</w:t>
      </w:r>
      <w:r w:rsidR="00D22ADC">
        <w:rPr>
          <w:rFonts w:cs="Arial"/>
        </w:rPr>
        <w:t>27</w:t>
      </w:r>
      <w:r w:rsidR="00620C70" w:rsidRPr="00620C70">
        <w:rPr>
          <w:rFonts w:cs="Arial"/>
          <w:lang w:val="ru-RU"/>
        </w:rPr>
        <w:t>/2016)</w:t>
      </w:r>
      <w:r w:rsidR="00750D53">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B043D1" w:rsidRPr="00FF427B"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B043D1" w:rsidRPr="00E47C2E" w:rsidRDefault="00B043D1" w:rsidP="00343A18">
      <w:pPr>
        <w:rPr>
          <w:rFonts w:cs="Arial"/>
        </w:rPr>
      </w:pPr>
    </w:p>
    <w:p w:rsidR="00B043D1" w:rsidRDefault="00B043D1" w:rsidP="00343A18">
      <w:pPr>
        <w:rPr>
          <w:rFonts w:cs="Arial"/>
          <w:lang w:val="sr-Cyrl-RS"/>
        </w:rPr>
      </w:pPr>
    </w:p>
    <w:p w:rsidR="00517063" w:rsidRDefault="00517063" w:rsidP="00343A18">
      <w:pPr>
        <w:rPr>
          <w:rFonts w:cs="Arial"/>
          <w:lang w:val="sr-Cyrl-RS"/>
        </w:rPr>
      </w:pPr>
    </w:p>
    <w:p w:rsidR="00517063" w:rsidRDefault="00517063" w:rsidP="00343A18">
      <w:pPr>
        <w:rPr>
          <w:rFonts w:cs="Arial"/>
          <w:lang w:val="sr-Cyrl-RS"/>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0" w:name="_Toc442559928"/>
      <w:proofErr w:type="gramStart"/>
      <w:r w:rsidRPr="00E47C2E">
        <w:t xml:space="preserve">ОБРАЗАЦ </w:t>
      </w:r>
      <w:r w:rsidR="00526637">
        <w:t>4</w:t>
      </w:r>
      <w:r w:rsidRPr="00E47C2E">
        <w:t>.</w:t>
      </w:r>
      <w:bookmarkEnd w:id="250"/>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50D53">
        <w:rPr>
          <w:rFonts w:cs="Arial"/>
        </w:rPr>
        <w:t xml:space="preserve"> </w:t>
      </w:r>
      <w:r w:rsidR="005F613B">
        <w:rPr>
          <w:rFonts w:cs="Arial"/>
        </w:rPr>
        <w:t>–</w:t>
      </w:r>
      <w:r w:rsidR="00750D53">
        <w:rPr>
          <w:rFonts w:cs="Arial"/>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00D22ADC">
        <w:rPr>
          <w:rFonts w:cs="Arial"/>
          <w:lang w:val="sr-Cyrl-RS"/>
        </w:rPr>
        <w:t>Ремонт на постројењу за допуну система даљинског грејања града Обреновца</w:t>
      </w:r>
      <w:r w:rsidR="00D22ADC" w:rsidRPr="00620C70">
        <w:t xml:space="preserve"> </w:t>
      </w:r>
      <w:r w:rsidR="00D22ADC">
        <w:rPr>
          <w:lang w:val="sr-Cyrl-RS"/>
        </w:rPr>
        <w:t xml:space="preserve"> </w:t>
      </w:r>
      <w:r w:rsidRPr="00E47C2E">
        <w:rPr>
          <w:rFonts w:cs="Arial"/>
          <w:lang w:val="ru-RU"/>
        </w:rPr>
        <w:t>ЈН бр.</w:t>
      </w:r>
      <w:r w:rsidR="00620C70" w:rsidRPr="00620C70">
        <w:t xml:space="preserve"> </w:t>
      </w:r>
      <w:r w:rsidR="00D22ADC">
        <w:rPr>
          <w:rFonts w:cs="Arial"/>
          <w:lang w:val="ru-RU"/>
        </w:rPr>
        <w:t>3000/0</w:t>
      </w:r>
      <w:r w:rsidR="00D22ADC">
        <w:rPr>
          <w:rFonts w:cs="Arial"/>
        </w:rPr>
        <w:t>022</w:t>
      </w:r>
      <w:r w:rsidR="00D22ADC" w:rsidRPr="00620C70">
        <w:rPr>
          <w:rFonts w:cs="Arial"/>
          <w:lang w:val="ru-RU"/>
        </w:rPr>
        <w:t>/201</w:t>
      </w:r>
      <w:r w:rsidR="00D22ADC">
        <w:rPr>
          <w:rFonts w:cs="Arial"/>
          <w:lang w:val="ru-RU"/>
        </w:rPr>
        <w:t>6 (6</w:t>
      </w:r>
      <w:r w:rsidR="00D22ADC">
        <w:rPr>
          <w:rFonts w:cs="Arial"/>
        </w:rPr>
        <w:t>27</w:t>
      </w:r>
      <w:r w:rsidR="00D22ADC" w:rsidRPr="00620C70">
        <w:rPr>
          <w:rFonts w:cs="Arial"/>
          <w:lang w:val="ru-RU"/>
        </w:rPr>
        <w:t>/2016</w:t>
      </w:r>
      <w:r w:rsidR="00D22ADC">
        <w:rPr>
          <w:rFonts w:cs="Arial"/>
        </w:rPr>
        <w:t>)</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BF41C9" w:rsidRDefault="00BF41C9" w:rsidP="00693E79">
      <w:pPr>
        <w:pStyle w:val="KDObrazac"/>
        <w:jc w:val="both"/>
      </w:pPr>
    </w:p>
    <w:p w:rsidR="00BF41C9" w:rsidRDefault="00BF41C9" w:rsidP="00693E79">
      <w:pPr>
        <w:pStyle w:val="KDObrazac"/>
        <w:jc w:val="both"/>
        <w:rPr>
          <w:lang w:val="sr-Cyrl-RS"/>
        </w:rPr>
      </w:pPr>
    </w:p>
    <w:p w:rsidR="00A852E7" w:rsidRDefault="00A852E7" w:rsidP="00693E79">
      <w:pPr>
        <w:pStyle w:val="KDObrazac"/>
        <w:jc w:val="both"/>
        <w:rPr>
          <w:highlight w:val="yellow"/>
          <w:lang w:val="sr-Cyrl-RS"/>
        </w:rPr>
      </w:pPr>
    </w:p>
    <w:p w:rsidR="000D11F5" w:rsidRDefault="000D11F5" w:rsidP="00693E79">
      <w:pPr>
        <w:pStyle w:val="KDObrazac"/>
        <w:jc w:val="both"/>
        <w:rPr>
          <w:highlight w:val="yellow"/>
          <w:lang w:val="sr-Cyrl-RS"/>
        </w:rPr>
      </w:pPr>
    </w:p>
    <w:p w:rsidR="000D11F5" w:rsidRPr="00C6531C" w:rsidRDefault="000D11F5" w:rsidP="00693E79">
      <w:pPr>
        <w:pStyle w:val="KDObrazac"/>
        <w:jc w:val="both"/>
        <w:rPr>
          <w:highlight w:val="yellow"/>
          <w:lang w:val="sr-Cyrl-RS"/>
        </w:rPr>
      </w:pPr>
    </w:p>
    <w:p w:rsidR="007E7BB8" w:rsidRPr="00517063" w:rsidRDefault="00517063" w:rsidP="00517063">
      <w:pPr>
        <w:spacing w:before="0"/>
        <w:jc w:val="right"/>
        <w:rPr>
          <w:rFonts w:cs="Arial"/>
          <w:b/>
          <w:lang w:val="sr-Cyrl-CS"/>
        </w:rPr>
      </w:pPr>
      <w:r w:rsidRPr="00517063">
        <w:rPr>
          <w:rFonts w:cs="Arial"/>
          <w:b/>
          <w:lang w:val="sr-Cyrl-CS"/>
        </w:rPr>
        <w:t xml:space="preserve">ОБРАЗАЦ </w:t>
      </w:r>
      <w:r w:rsidR="00C6531C">
        <w:rPr>
          <w:rFonts w:cs="Arial"/>
          <w:b/>
          <w:lang w:val="sr-Cyrl-CS"/>
        </w:rPr>
        <w:t>5</w:t>
      </w:r>
      <w:r w:rsidRPr="00517063">
        <w:rPr>
          <w:rFonts w:cs="Arial"/>
          <w:b/>
          <w:lang w:val="sr-Cyrl-CS"/>
        </w:rPr>
        <w:t>.</w:t>
      </w: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Default="007E7BB8" w:rsidP="007E7BB8">
      <w:pPr>
        <w:spacing w:after="120"/>
        <w:jc w:val="center"/>
        <w:rPr>
          <w:rFonts w:cs="Arial"/>
          <w:lang w:val="sr-Cyrl-RS"/>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00750D53">
        <w:rPr>
          <w:rFonts w:cs="Arial"/>
        </w:rPr>
        <w:t>:</w:t>
      </w:r>
      <w:r w:rsidR="00620C70">
        <w:rPr>
          <w:rFonts w:cs="Arial"/>
          <w:lang w:val="sr-Cyrl-RS"/>
        </w:rPr>
        <w:t xml:space="preserve"> </w:t>
      </w:r>
      <w:r w:rsidR="00D22ADC">
        <w:rPr>
          <w:rFonts w:cs="Arial"/>
          <w:lang w:val="sr-Cyrl-RS"/>
        </w:rPr>
        <w:t>Ремонт на постројењу за допуну система даљинског грејања града Обреновца</w:t>
      </w:r>
      <w:r w:rsidR="00D22ADC" w:rsidRPr="00620C70">
        <w:t xml:space="preserve"> </w:t>
      </w:r>
      <w:r w:rsidR="00D22ADC">
        <w:rPr>
          <w:lang w:val="sr-Cyrl-RS"/>
        </w:rPr>
        <w:t xml:space="preserve"> </w:t>
      </w:r>
    </w:p>
    <w:p w:rsidR="00461E2B" w:rsidRPr="005F613B" w:rsidRDefault="00461E2B" w:rsidP="007E7BB8">
      <w:pPr>
        <w:spacing w:after="120"/>
        <w:jc w:val="center"/>
        <w:rPr>
          <w:rFonts w:cs="Arial"/>
          <w:lang w:val="sr-Cyrl-RS"/>
        </w:rPr>
      </w:pPr>
    </w:p>
    <w:p w:rsidR="007E7BB8" w:rsidRPr="00E47C2E" w:rsidRDefault="006825F2" w:rsidP="007E7BB8">
      <w:pPr>
        <w:spacing w:after="120"/>
        <w:jc w:val="center"/>
        <w:rPr>
          <w:rFonts w:cs="Arial"/>
        </w:rPr>
      </w:pPr>
      <w:proofErr w:type="gramStart"/>
      <w:r w:rsidRPr="00E47C2E">
        <w:rPr>
          <w:rFonts w:cs="Arial"/>
        </w:rPr>
        <w:t>ЈН</w:t>
      </w:r>
      <w:r w:rsidR="00750D53">
        <w:rPr>
          <w:rFonts w:cs="Arial"/>
        </w:rPr>
        <w:t xml:space="preserve"> бр.</w:t>
      </w:r>
      <w:proofErr w:type="gramEnd"/>
      <w:r w:rsidR="00750D53">
        <w:rPr>
          <w:rFonts w:cs="Arial"/>
        </w:rPr>
        <w:t xml:space="preserve"> </w:t>
      </w:r>
      <w:r w:rsidR="00D22ADC">
        <w:rPr>
          <w:rFonts w:cs="Arial"/>
        </w:rPr>
        <w:t>3000/0022</w:t>
      </w:r>
      <w:r w:rsidR="00620C70" w:rsidRPr="00620C70">
        <w:rPr>
          <w:rFonts w:cs="Arial"/>
        </w:rPr>
        <w:t>/201</w:t>
      </w:r>
      <w:r w:rsidR="005F613B">
        <w:rPr>
          <w:rFonts w:cs="Arial"/>
        </w:rPr>
        <w:t>6 (</w:t>
      </w:r>
      <w:r w:rsidR="00D22ADC">
        <w:rPr>
          <w:rFonts w:cs="Arial"/>
          <w:lang w:val="sr-Cyrl-RS"/>
        </w:rPr>
        <w:t>6</w:t>
      </w:r>
      <w:r w:rsidR="00D22ADC">
        <w:rPr>
          <w:rFonts w:cs="Arial"/>
        </w:rPr>
        <w:t>27</w:t>
      </w:r>
      <w:r w:rsidR="00620C70" w:rsidRPr="00620C70">
        <w:rPr>
          <w:rFonts w:cs="Arial"/>
        </w:rPr>
        <w:t>/2016)</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620C70">
        <w:rPr>
          <w:rFonts w:cs="Arial"/>
          <w:lang w:val="sr-Latn-RS"/>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proofErr w:type="gramStart"/>
      <w:r w:rsidR="00526637">
        <w:lastRenderedPageBreak/>
        <w:t>ПРИЛОГ 1.</w:t>
      </w:r>
      <w:proofErr w:type="gramEnd"/>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C6531C" w:rsidRDefault="00B043D1" w:rsidP="00DE7D4F">
      <w:pPr>
        <w:spacing w:before="0"/>
        <w:rPr>
          <w:rFonts w:cs="Arial"/>
          <w:lang w:val="sr-Cyrl-RS"/>
        </w:rPr>
      </w:pPr>
    </w:p>
    <w:p w:rsidR="00B043D1" w:rsidRPr="008873D7" w:rsidRDefault="00B043D1" w:rsidP="00DE7D4F">
      <w:pPr>
        <w:spacing w:before="0"/>
        <w:rPr>
          <w:rFonts w:cs="Arial"/>
        </w:rPr>
      </w:pPr>
    </w:p>
    <w:p w:rsidR="001B0370" w:rsidRPr="008873D7" w:rsidRDefault="00425EC6" w:rsidP="001B0370">
      <w:pPr>
        <w:spacing w:before="0"/>
        <w:jc w:val="right"/>
        <w:rPr>
          <w:rFonts w:cs="Arial"/>
          <w:b/>
        </w:rPr>
      </w:pPr>
      <w:proofErr w:type="gramStart"/>
      <w:r w:rsidRPr="008873D7">
        <w:rPr>
          <w:rFonts w:cs="Arial"/>
          <w:b/>
        </w:rPr>
        <w:t xml:space="preserve">ПРИЛОГ </w:t>
      </w:r>
      <w:r w:rsidR="00C6531C">
        <w:rPr>
          <w:rFonts w:cs="Arial"/>
          <w:b/>
          <w:lang w:val="sr-Cyrl-RS"/>
        </w:rPr>
        <w:t>2</w:t>
      </w:r>
      <w:r w:rsidRPr="008873D7">
        <w:rPr>
          <w:rFonts w:cs="Arial"/>
          <w:b/>
        </w:rPr>
        <w:t>.</w:t>
      </w:r>
      <w:proofErr w:type="gramEnd"/>
    </w:p>
    <w:p w:rsidR="00B043D1" w:rsidRPr="00E47C2E" w:rsidRDefault="00B043D1" w:rsidP="00AD1279">
      <w:pPr>
        <w:spacing w:before="0"/>
        <w:rPr>
          <w:rFonts w:cs="Arial"/>
          <w:color w:val="00B0F0"/>
        </w:rPr>
      </w:pP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Pr="00F637E9" w:rsidRDefault="00AD1279" w:rsidP="00AD1279">
      <w:pPr>
        <w:spacing w:before="0"/>
        <w:rPr>
          <w:rFonts w:cs="Arial"/>
        </w:rPr>
      </w:pPr>
    </w:p>
    <w:p w:rsidR="00642BB8" w:rsidRPr="00F637E9" w:rsidRDefault="00642BB8" w:rsidP="00AD1279">
      <w:pPr>
        <w:spacing w:before="0"/>
        <w:rPr>
          <w:rFonts w:cs="Arial"/>
        </w:rPr>
      </w:pPr>
    </w:p>
    <w:p w:rsidR="00642BB8" w:rsidRPr="00F637E9" w:rsidRDefault="00642BB8" w:rsidP="00AD1279">
      <w:pPr>
        <w:spacing w:before="0"/>
        <w:rPr>
          <w:rFonts w:cs="Arial"/>
        </w:rPr>
      </w:pPr>
    </w:p>
    <w:p w:rsidR="00212A5F" w:rsidRPr="00F637E9" w:rsidRDefault="00AD1279" w:rsidP="00212A5F">
      <w:pPr>
        <w:tabs>
          <w:tab w:val="left" w:pos="720"/>
          <w:tab w:val="left" w:pos="1440"/>
          <w:tab w:val="left" w:pos="2160"/>
          <w:tab w:val="left" w:pos="2880"/>
          <w:tab w:val="left" w:pos="3600"/>
          <w:tab w:val="left" w:pos="5085"/>
        </w:tabs>
        <w:spacing w:before="0"/>
        <w:rPr>
          <w:rFonts w:cs="Arial"/>
        </w:rPr>
      </w:pPr>
      <w:r w:rsidRPr="00F637E9">
        <w:rPr>
          <w:rFonts w:cs="Arial"/>
        </w:rPr>
        <w:tab/>
        <w:t>ПР</w:t>
      </w:r>
      <w:r w:rsidR="00876242" w:rsidRPr="00F637E9">
        <w:rPr>
          <w:rFonts w:cs="Arial"/>
        </w:rPr>
        <w:t>УЖАЛАЦ УСЛУГА</w:t>
      </w:r>
      <w:r w:rsidRPr="00F637E9">
        <w:rPr>
          <w:rFonts w:cs="Arial"/>
        </w:rPr>
        <w:t>:</w:t>
      </w:r>
      <w:r w:rsidRPr="00F637E9">
        <w:rPr>
          <w:rFonts w:cs="Arial"/>
        </w:rPr>
        <w:tab/>
      </w:r>
      <w:r w:rsidR="00212A5F" w:rsidRPr="00F637E9">
        <w:rPr>
          <w:rFonts w:cs="Arial"/>
        </w:rPr>
        <w:tab/>
        <w:t xml:space="preserve">      КОРИСНИК УСЛУГА:</w:t>
      </w:r>
    </w:p>
    <w:p w:rsidR="00AD1279" w:rsidRPr="00F637E9" w:rsidRDefault="00212A5F" w:rsidP="00AD1279">
      <w:pPr>
        <w:spacing w:before="0"/>
        <w:rPr>
          <w:rFonts w:cs="Arial"/>
        </w:rPr>
      </w:pPr>
      <w:r w:rsidRPr="00F637E9">
        <w:rPr>
          <w:rFonts w:cs="Arial"/>
        </w:rPr>
        <w:t>_________________________</w:t>
      </w:r>
      <w:r w:rsidRPr="00F637E9">
        <w:rPr>
          <w:rFonts w:cs="Arial"/>
        </w:rPr>
        <w:tab/>
      </w:r>
      <w:r w:rsidRPr="00F637E9">
        <w:rPr>
          <w:rFonts w:cs="Arial"/>
        </w:rPr>
        <w:tab/>
        <w:t>___________________________</w:t>
      </w:r>
    </w:p>
    <w:p w:rsidR="00AD1279" w:rsidRPr="00F637E9" w:rsidRDefault="00AD1279" w:rsidP="00AD1279">
      <w:pPr>
        <w:spacing w:before="0"/>
        <w:rPr>
          <w:rFonts w:cs="Arial"/>
        </w:rPr>
      </w:pPr>
      <w:r w:rsidRPr="00F637E9">
        <w:rPr>
          <w:rFonts w:cs="Arial"/>
        </w:rPr>
        <w:t xml:space="preserve">    (Назив </w:t>
      </w:r>
      <w:proofErr w:type="gramStart"/>
      <w:r w:rsidRPr="00F637E9">
        <w:rPr>
          <w:rFonts w:cs="Arial"/>
        </w:rPr>
        <w:t>пра</w:t>
      </w:r>
      <w:r w:rsidR="00212A5F" w:rsidRPr="00F637E9">
        <w:rPr>
          <w:rFonts w:cs="Arial"/>
        </w:rPr>
        <w:t>вног  лица</w:t>
      </w:r>
      <w:proofErr w:type="gramEnd"/>
      <w:r w:rsidR="00212A5F" w:rsidRPr="00F637E9">
        <w:rPr>
          <w:rFonts w:cs="Arial"/>
        </w:rPr>
        <w:t xml:space="preserve">) </w:t>
      </w:r>
      <w:r w:rsidR="00212A5F" w:rsidRPr="00F637E9">
        <w:rPr>
          <w:rFonts w:cs="Arial"/>
        </w:rPr>
        <w:tab/>
      </w:r>
      <w:r w:rsidR="00212A5F" w:rsidRPr="00F637E9">
        <w:rPr>
          <w:rFonts w:cs="Arial"/>
        </w:rPr>
        <w:tab/>
      </w:r>
      <w:r w:rsidR="00212A5F" w:rsidRPr="00F637E9">
        <w:rPr>
          <w:rFonts w:cs="Arial"/>
        </w:rPr>
        <w:tab/>
        <w:t xml:space="preserve">(Назив организационог дела ЈП </w:t>
      </w:r>
      <w:r w:rsidRPr="00F637E9">
        <w:rPr>
          <w:rFonts w:cs="Arial"/>
        </w:rPr>
        <w:t>ЕПС)</w:t>
      </w:r>
    </w:p>
    <w:p w:rsidR="00212A5F" w:rsidRPr="00F637E9" w:rsidRDefault="00212A5F" w:rsidP="00AD1279">
      <w:pPr>
        <w:spacing w:before="0"/>
        <w:rPr>
          <w:rFonts w:cs="Arial"/>
        </w:rPr>
      </w:pPr>
    </w:p>
    <w:p w:rsidR="00212A5F" w:rsidRPr="00F637E9" w:rsidRDefault="00212A5F" w:rsidP="00AD1279">
      <w:pPr>
        <w:spacing w:before="0"/>
        <w:rPr>
          <w:rFonts w:cs="Arial"/>
        </w:rPr>
      </w:pPr>
    </w:p>
    <w:p w:rsidR="00212A5F" w:rsidRPr="00F637E9" w:rsidRDefault="00212A5F" w:rsidP="00212A5F">
      <w:pPr>
        <w:tabs>
          <w:tab w:val="center" w:pos="4514"/>
        </w:tabs>
        <w:spacing w:before="0"/>
        <w:rPr>
          <w:rFonts w:cs="Arial"/>
        </w:rPr>
      </w:pPr>
      <w:r w:rsidRPr="00F637E9">
        <w:rPr>
          <w:rFonts w:cs="Arial"/>
        </w:rPr>
        <w:t>__________________________</w:t>
      </w:r>
      <w:r w:rsidRPr="00F637E9">
        <w:rPr>
          <w:rFonts w:cs="Arial"/>
        </w:rPr>
        <w:tab/>
        <w:t xml:space="preserve">                      ______________________________</w:t>
      </w:r>
    </w:p>
    <w:p w:rsidR="00AD1279" w:rsidRPr="00F637E9" w:rsidRDefault="00AD1279" w:rsidP="00AD1279">
      <w:pPr>
        <w:spacing w:before="0"/>
        <w:rPr>
          <w:rFonts w:cs="Arial"/>
        </w:rPr>
      </w:pPr>
      <w:r w:rsidRPr="00F637E9">
        <w:rPr>
          <w:rFonts w:cs="Arial"/>
        </w:rPr>
        <w:t>(</w:t>
      </w:r>
      <w:r w:rsidR="00212A5F" w:rsidRPr="00F637E9">
        <w:rPr>
          <w:rFonts w:cs="Arial"/>
        </w:rPr>
        <w:t xml:space="preserve">Адреса </w:t>
      </w:r>
      <w:proofErr w:type="gramStart"/>
      <w:r w:rsidR="00212A5F" w:rsidRPr="00F637E9">
        <w:rPr>
          <w:rFonts w:cs="Arial"/>
        </w:rPr>
        <w:t>правног  лица</w:t>
      </w:r>
      <w:proofErr w:type="gramEnd"/>
      <w:r w:rsidR="00212A5F" w:rsidRPr="00F637E9">
        <w:rPr>
          <w:rFonts w:cs="Arial"/>
        </w:rPr>
        <w:t xml:space="preserve">) </w:t>
      </w:r>
      <w:r w:rsidR="00212A5F" w:rsidRPr="00F637E9">
        <w:rPr>
          <w:rFonts w:cs="Arial"/>
        </w:rPr>
        <w:tab/>
      </w:r>
      <w:r w:rsidR="00212A5F" w:rsidRPr="00F637E9">
        <w:rPr>
          <w:rFonts w:cs="Arial"/>
        </w:rPr>
        <w:tab/>
      </w:r>
      <w:r w:rsidR="00212A5F" w:rsidRPr="00F637E9">
        <w:rPr>
          <w:rFonts w:cs="Arial"/>
        </w:rPr>
        <w:tab/>
      </w:r>
      <w:r w:rsidRPr="00F637E9">
        <w:rPr>
          <w:rFonts w:cs="Arial"/>
        </w:rPr>
        <w:t>(Адреса организационог дела ЈП ЕПС)</w:t>
      </w:r>
    </w:p>
    <w:p w:rsidR="00AD1279" w:rsidRPr="00F637E9" w:rsidRDefault="00AD1279" w:rsidP="00AD1279">
      <w:pPr>
        <w:spacing w:before="0"/>
        <w:rPr>
          <w:rFonts w:cs="Arial"/>
        </w:rPr>
      </w:pPr>
    </w:p>
    <w:p w:rsidR="00AD1279" w:rsidRPr="00F637E9" w:rsidRDefault="00AD1279" w:rsidP="00AD1279">
      <w:pPr>
        <w:spacing w:before="0"/>
        <w:rPr>
          <w:rFonts w:cs="Arial"/>
        </w:rPr>
      </w:pPr>
    </w:p>
    <w:p w:rsidR="00AD1279" w:rsidRPr="00F637E9" w:rsidRDefault="00AD1279" w:rsidP="00AD1279">
      <w:pPr>
        <w:spacing w:before="0"/>
        <w:rPr>
          <w:rFonts w:cs="Arial"/>
        </w:rPr>
      </w:pPr>
      <w:r w:rsidRPr="00F637E9">
        <w:rPr>
          <w:rFonts w:cs="Arial"/>
        </w:rPr>
        <w:t>Број Уговора/Датум:      __________________________________________</w:t>
      </w:r>
    </w:p>
    <w:p w:rsidR="00AD1279" w:rsidRPr="00F637E9" w:rsidRDefault="00AD1279" w:rsidP="00AD1279">
      <w:pPr>
        <w:spacing w:before="0"/>
        <w:rPr>
          <w:rFonts w:cs="Arial"/>
        </w:rPr>
      </w:pPr>
      <w:r w:rsidRPr="00F637E9">
        <w:rPr>
          <w:rFonts w:cs="Arial"/>
        </w:rPr>
        <w:t>Број налога за набавку (НЗН):  ________________________</w:t>
      </w:r>
    </w:p>
    <w:p w:rsidR="00AD1279" w:rsidRPr="00F637E9" w:rsidRDefault="00AD1279" w:rsidP="00AD1279">
      <w:pPr>
        <w:spacing w:before="0"/>
        <w:rPr>
          <w:rFonts w:cs="Arial"/>
        </w:rPr>
      </w:pPr>
      <w:r w:rsidRPr="00F637E9">
        <w:rPr>
          <w:rFonts w:cs="Arial"/>
        </w:rPr>
        <w:t>Место извршене услуге</w:t>
      </w:r>
      <w:r w:rsidR="00414CFF" w:rsidRPr="00F637E9">
        <w:rPr>
          <w:rFonts w:cs="Arial"/>
          <w:vertAlign w:val="superscript"/>
          <w:lang w:val="ru-RU"/>
        </w:rPr>
        <w:t>1</w:t>
      </w:r>
      <w:r w:rsidRPr="00F637E9">
        <w:rPr>
          <w:rFonts w:cs="Arial"/>
        </w:rPr>
        <w:t>:  __________________________</w:t>
      </w:r>
    </w:p>
    <w:p w:rsidR="00AD1279" w:rsidRPr="00F637E9" w:rsidRDefault="00AD1279" w:rsidP="00AD1279">
      <w:pPr>
        <w:spacing w:before="0"/>
        <w:rPr>
          <w:rFonts w:cs="Arial"/>
        </w:rPr>
      </w:pPr>
      <w:r w:rsidRPr="00F637E9">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ПРИЛОГ</w:t>
      </w:r>
      <w:r w:rsidRPr="00F637E9">
        <w:rPr>
          <w:rFonts w:cs="Arial"/>
        </w:rPr>
        <w:t>: НАЛОГ ЗА НАБАВКУ</w:t>
      </w:r>
      <w:r w:rsidRPr="00642BB8">
        <w:rPr>
          <w:rFonts w:cs="Arial"/>
        </w:rPr>
        <w:t xml:space="preserve"> (садржи предмет, рок, количину, јед.мере, јед.цену без ПДВ, укупну цену без ПДВ, укупан износ без ПДВ) / Извештај о извршеним услугама </w:t>
      </w:r>
    </w:p>
    <w:p w:rsidR="00AD1279" w:rsidRPr="00EC5A6F" w:rsidRDefault="00AD1279" w:rsidP="00AD1279">
      <w:pPr>
        <w:spacing w:before="0"/>
        <w:rPr>
          <w:rFonts w:cs="Arial"/>
          <w:b/>
          <w:color w:val="FF0000"/>
        </w:rPr>
      </w:pPr>
      <w:proofErr w:type="gramStart"/>
      <w:r w:rsidRPr="00642BB8">
        <w:rPr>
          <w:rFonts w:cs="Arial"/>
        </w:rPr>
        <w:t xml:space="preserve">Предмет уговора </w:t>
      </w:r>
      <w:r w:rsidR="00876242" w:rsidRPr="00642BB8">
        <w:rPr>
          <w:rFonts w:cs="Arial"/>
        </w:rPr>
        <w:t>(</w:t>
      </w:r>
      <w:r w:rsidRPr="00642BB8">
        <w:rPr>
          <w:rFonts w:cs="Arial"/>
        </w:rPr>
        <w:t>услуге) одговара траже</w:t>
      </w:r>
      <w:r w:rsidR="00EC5A6F">
        <w:rPr>
          <w:rFonts w:cs="Arial"/>
        </w:rPr>
        <w:t>ним техничким карактеристикама.</w:t>
      </w:r>
      <w:proofErr w:type="gramEnd"/>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642BB8">
        <w:rPr>
          <w:rFonts w:cs="Arial"/>
        </w:rPr>
        <w:t>бр.,</w:t>
      </w:r>
      <w:proofErr w:type="gramEnd"/>
      <w:r w:rsidRPr="00642BB8">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F637E9" w:rsidRDefault="00AD1279" w:rsidP="00AD1279">
      <w:pPr>
        <w:spacing w:before="0"/>
        <w:rPr>
          <w:rFonts w:cs="Arial"/>
        </w:rPr>
      </w:pPr>
      <w:r w:rsidRPr="00F637E9">
        <w:rPr>
          <w:rFonts w:cs="Arial"/>
        </w:rPr>
        <w:t>ПР</w:t>
      </w:r>
      <w:r w:rsidR="00212A5F" w:rsidRPr="00F637E9">
        <w:rPr>
          <w:rFonts w:cs="Arial"/>
        </w:rPr>
        <w:t>УЖАЛАЦ:</w:t>
      </w:r>
      <w:r w:rsidR="00212A5F" w:rsidRPr="00F637E9">
        <w:rPr>
          <w:rFonts w:cs="Arial"/>
        </w:rPr>
        <w:tab/>
        <w:t xml:space="preserve">          </w:t>
      </w:r>
      <w:r w:rsidR="00BD2100">
        <w:rPr>
          <w:rFonts w:cs="Arial"/>
          <w:lang w:val="sr-Cyrl-RS"/>
        </w:rPr>
        <w:t xml:space="preserve">                                       </w:t>
      </w:r>
      <w:r w:rsidR="00212A5F" w:rsidRPr="00F637E9">
        <w:rPr>
          <w:rFonts w:cs="Arial"/>
        </w:rPr>
        <w:t xml:space="preserve">  КОРИСНИК:                </w:t>
      </w:r>
      <w:r w:rsidR="00F637E9">
        <w:rPr>
          <w:rFonts w:cs="Arial"/>
        </w:rPr>
        <w:t xml:space="preserve">       </w:t>
      </w:r>
      <w:r w:rsidR="00212A5F" w:rsidRPr="00F637E9">
        <w:rPr>
          <w:rFonts w:cs="Arial"/>
        </w:rPr>
        <w:t xml:space="preserve"> </w:t>
      </w:r>
    </w:p>
    <w:p w:rsidR="00AD1279" w:rsidRPr="00BD2100" w:rsidRDefault="00212A5F" w:rsidP="00AD1279">
      <w:pPr>
        <w:spacing w:before="0"/>
        <w:rPr>
          <w:rFonts w:cs="Arial"/>
          <w:lang w:val="sr-Cyrl-RS"/>
        </w:rPr>
      </w:pPr>
      <w:r w:rsidRPr="00F637E9">
        <w:rPr>
          <w:rFonts w:cs="Arial"/>
        </w:rPr>
        <w:t>_______________</w:t>
      </w:r>
      <w:r w:rsidR="00BD2100">
        <w:rPr>
          <w:rFonts w:cs="Arial"/>
        </w:rPr>
        <w:tab/>
      </w:r>
      <w:r w:rsidR="00BD2100">
        <w:rPr>
          <w:rFonts w:cs="Arial"/>
          <w:lang w:val="sr-Cyrl-RS"/>
        </w:rPr>
        <w:t xml:space="preserve">                                  </w:t>
      </w:r>
      <w:r w:rsidR="00BD2100">
        <w:rPr>
          <w:rFonts w:cs="Arial"/>
        </w:rPr>
        <w:t xml:space="preserve">____________________         </w:t>
      </w:r>
    </w:p>
    <w:p w:rsidR="00414CFF" w:rsidRPr="00F637E9" w:rsidRDefault="00414CFF" w:rsidP="00BD2100">
      <w:pPr>
        <w:rPr>
          <w:rFonts w:cs="Arial"/>
          <w:lang w:val="ru-RU"/>
        </w:rPr>
      </w:pPr>
      <w:r w:rsidRPr="00F637E9">
        <w:rPr>
          <w:rFonts w:cs="Arial"/>
          <w:lang w:val="ru-RU"/>
        </w:rPr>
        <w:t xml:space="preserve">    (Име и презиме)</w:t>
      </w:r>
      <w:r w:rsidRPr="00F637E9">
        <w:rPr>
          <w:rFonts w:cs="Arial"/>
          <w:lang w:val="ru-RU"/>
        </w:rPr>
        <w:tab/>
      </w:r>
      <w:r w:rsidRPr="00F637E9">
        <w:rPr>
          <w:rFonts w:cs="Arial"/>
          <w:lang w:val="ru-RU"/>
        </w:rPr>
        <w:tab/>
        <w:t xml:space="preserve">   </w:t>
      </w:r>
      <w:r w:rsidR="00BD2100">
        <w:rPr>
          <w:rFonts w:cs="Arial"/>
          <w:lang w:val="ru-RU"/>
        </w:rPr>
        <w:t xml:space="preserve">                     </w:t>
      </w:r>
      <w:r w:rsidRPr="00F637E9">
        <w:rPr>
          <w:rFonts w:cs="Arial"/>
          <w:lang w:val="ru-RU"/>
        </w:rPr>
        <w:t xml:space="preserve">(Име и презиме)                   </w:t>
      </w:r>
    </w:p>
    <w:p w:rsidR="00AD1279" w:rsidRPr="00F637E9" w:rsidRDefault="00AD1279" w:rsidP="00AD1279">
      <w:pPr>
        <w:spacing w:before="0"/>
        <w:rPr>
          <w:rFonts w:cs="Arial"/>
        </w:rPr>
      </w:pPr>
    </w:p>
    <w:p w:rsidR="00AD1279" w:rsidRPr="00F637E9" w:rsidRDefault="00AD1279" w:rsidP="00AD1279">
      <w:pPr>
        <w:spacing w:before="0"/>
        <w:rPr>
          <w:rFonts w:cs="Arial"/>
        </w:rPr>
      </w:pPr>
    </w:p>
    <w:p w:rsidR="00AD1279" w:rsidRPr="00BD2100" w:rsidRDefault="00AD1279" w:rsidP="00AD1279">
      <w:pPr>
        <w:spacing w:before="0"/>
        <w:rPr>
          <w:rFonts w:cs="Arial"/>
          <w:lang w:val="sr-Cyrl-RS"/>
        </w:rPr>
      </w:pPr>
      <w:r w:rsidRPr="00F637E9">
        <w:rPr>
          <w:rFonts w:cs="Arial"/>
        </w:rPr>
        <w:t>______________</w:t>
      </w:r>
      <w:r w:rsidR="00414CFF" w:rsidRPr="00F637E9">
        <w:rPr>
          <w:rFonts w:cs="Arial"/>
        </w:rPr>
        <w:t>______</w:t>
      </w:r>
      <w:r w:rsidR="00414CFF" w:rsidRPr="00F637E9">
        <w:rPr>
          <w:rFonts w:cs="Arial"/>
        </w:rPr>
        <w:tab/>
      </w:r>
      <w:r w:rsidR="00BD2100">
        <w:rPr>
          <w:rFonts w:cs="Arial"/>
          <w:lang w:val="sr-Cyrl-RS"/>
        </w:rPr>
        <w:t xml:space="preserve">                       </w:t>
      </w:r>
      <w:r w:rsidR="00414CFF" w:rsidRPr="00F637E9">
        <w:rPr>
          <w:rFonts w:cs="Arial"/>
        </w:rPr>
        <w:t xml:space="preserve">_____________________  </w:t>
      </w:r>
      <w:r w:rsidR="00BD2100">
        <w:rPr>
          <w:rFonts w:cs="Arial"/>
        </w:rPr>
        <w:t xml:space="preserve">   </w:t>
      </w:r>
    </w:p>
    <w:p w:rsidR="00AD1279" w:rsidRPr="00BD2100" w:rsidRDefault="00AD1279" w:rsidP="00AD1279">
      <w:pPr>
        <w:spacing w:before="0"/>
        <w:rPr>
          <w:rFonts w:cs="Arial"/>
          <w:lang w:val="sr-Cyrl-RS"/>
        </w:rPr>
      </w:pPr>
      <w:r w:rsidRPr="00F637E9">
        <w:rPr>
          <w:rFonts w:cs="Arial"/>
        </w:rPr>
        <w:t xml:space="preserve">    (Потпис)</w:t>
      </w:r>
      <w:r w:rsidRPr="00F637E9">
        <w:rPr>
          <w:rFonts w:cs="Arial"/>
        </w:rPr>
        <w:tab/>
      </w:r>
      <w:r w:rsidRPr="00F637E9">
        <w:rPr>
          <w:rFonts w:cs="Arial"/>
        </w:rPr>
        <w:tab/>
      </w:r>
      <w:r w:rsidRPr="00F637E9">
        <w:rPr>
          <w:rFonts w:cs="Arial"/>
        </w:rPr>
        <w:tab/>
        <w:t xml:space="preserve">      </w:t>
      </w:r>
      <w:r w:rsidR="00BD2100">
        <w:rPr>
          <w:rFonts w:cs="Arial"/>
          <w:lang w:val="sr-Cyrl-RS"/>
        </w:rPr>
        <w:t xml:space="preserve">                    </w:t>
      </w:r>
      <w:r w:rsidRPr="00F637E9">
        <w:rPr>
          <w:rFonts w:cs="Arial"/>
        </w:rPr>
        <w:t xml:space="preserve">  (Потпис) </w:t>
      </w:r>
      <w:r w:rsidR="00BD2100">
        <w:rPr>
          <w:rFonts w:cs="Arial"/>
        </w:rPr>
        <w:t xml:space="preserve">                               </w:t>
      </w:r>
    </w:p>
    <w:p w:rsidR="00AD1279" w:rsidRPr="00F637E9" w:rsidRDefault="00AD1279" w:rsidP="00AD1279">
      <w:pPr>
        <w:spacing w:before="0"/>
        <w:rPr>
          <w:rFonts w:cs="Arial"/>
        </w:rPr>
      </w:pPr>
    </w:p>
    <w:p w:rsidR="00AD1279" w:rsidRPr="00F637E9" w:rsidRDefault="00AD1279" w:rsidP="00AD1279">
      <w:pPr>
        <w:spacing w:before="0"/>
        <w:rPr>
          <w:rFonts w:cs="Arial"/>
        </w:rPr>
      </w:pPr>
    </w:p>
    <w:p w:rsidR="00AD1279" w:rsidRPr="00F637E9" w:rsidRDefault="00414CFF" w:rsidP="00AD1279">
      <w:pPr>
        <w:spacing w:before="0"/>
        <w:rPr>
          <w:rFonts w:cs="Arial"/>
        </w:rPr>
      </w:pPr>
      <w:r w:rsidRPr="00F637E9">
        <w:rPr>
          <w:rFonts w:cs="Arial"/>
          <w:vertAlign w:val="superscript"/>
          <w:lang w:val="ru-RU"/>
        </w:rPr>
        <w:t>1)</w:t>
      </w:r>
      <w:r w:rsidR="00AD1279" w:rsidRPr="00F637E9">
        <w:rPr>
          <w:rFonts w:cs="Arial"/>
        </w:rPr>
        <w:t xml:space="preserve"> у случају да се услуга односи на већи број МТ, уз Записник приложити посебну спецификацију по МТ</w:t>
      </w:r>
    </w:p>
    <w:p w:rsidR="00AD1279" w:rsidRPr="00F637E9" w:rsidRDefault="00642BB8" w:rsidP="00AD1279">
      <w:pPr>
        <w:spacing w:before="0"/>
        <w:rPr>
          <w:rFonts w:cs="Arial"/>
        </w:rPr>
      </w:pPr>
      <w:r w:rsidRPr="00F637E9">
        <w:rPr>
          <w:rFonts w:cs="Arial"/>
        </w:rPr>
        <w:t>-</w:t>
      </w:r>
      <w:r w:rsidR="00AD1279" w:rsidRPr="00F637E9">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F637E9" w:rsidRDefault="00642BB8" w:rsidP="00AD1279">
      <w:pPr>
        <w:spacing w:before="0"/>
        <w:rPr>
          <w:rFonts w:cs="Arial"/>
        </w:rPr>
      </w:pPr>
      <w:proofErr w:type="gramStart"/>
      <w:r w:rsidRPr="00F637E9">
        <w:rPr>
          <w:rFonts w:cs="Arial"/>
        </w:rPr>
        <w:t>-</w:t>
      </w:r>
      <w:r w:rsidR="00AD1279" w:rsidRPr="00F637E9">
        <w:rPr>
          <w:rFonts w:cs="Arial"/>
        </w:rPr>
        <w:t>Сви добављачи биће дужни да уз фактуру доставе и обострано потписани Записник.</w:t>
      </w:r>
      <w:proofErr w:type="gramEnd"/>
    </w:p>
    <w:p w:rsidR="00641324" w:rsidRDefault="00641324"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lang w:val="sr-Cyrl-RS"/>
        </w:rPr>
      </w:pPr>
    </w:p>
    <w:p w:rsidR="000D11F5" w:rsidRDefault="000D11F5" w:rsidP="00AD1279">
      <w:pPr>
        <w:spacing w:before="0"/>
        <w:rPr>
          <w:rFonts w:cs="Arial"/>
          <w:lang w:val="sr-Cyrl-RS"/>
        </w:rPr>
      </w:pPr>
    </w:p>
    <w:p w:rsidR="000D11F5" w:rsidRDefault="000D11F5" w:rsidP="00AD1279">
      <w:pPr>
        <w:spacing w:before="0"/>
        <w:rPr>
          <w:rFonts w:cs="Arial"/>
          <w:lang w:val="sr-Cyrl-RS"/>
        </w:rPr>
      </w:pPr>
    </w:p>
    <w:p w:rsidR="000D11F5" w:rsidRDefault="000D11F5" w:rsidP="00AD1279">
      <w:pPr>
        <w:spacing w:before="0"/>
        <w:rPr>
          <w:rFonts w:cs="Arial"/>
          <w:lang w:val="sr-Cyrl-RS"/>
        </w:rPr>
      </w:pPr>
    </w:p>
    <w:p w:rsidR="000D11F5" w:rsidRPr="000D11F5" w:rsidRDefault="000D11F5" w:rsidP="00AD1279">
      <w:pPr>
        <w:spacing w:before="0"/>
        <w:rPr>
          <w:rFonts w:cs="Arial"/>
          <w:lang w:val="sr-Cyrl-RS"/>
        </w:rPr>
      </w:pPr>
    </w:p>
    <w:p w:rsidR="005145DC" w:rsidRDefault="005145DC" w:rsidP="00AD1279">
      <w:pPr>
        <w:spacing w:before="0"/>
        <w:rPr>
          <w:rFonts w:cs="Arial"/>
          <w:lang w:val="sr-Cyrl-RS"/>
        </w:rPr>
      </w:pPr>
    </w:p>
    <w:p w:rsidR="00C97160" w:rsidRDefault="00C97160" w:rsidP="00AD1279">
      <w:pPr>
        <w:spacing w:before="0"/>
        <w:rPr>
          <w:rFonts w:cs="Arial"/>
          <w:lang w:val="sr-Cyrl-RS"/>
        </w:rPr>
      </w:pPr>
    </w:p>
    <w:p w:rsidR="00C97160" w:rsidRDefault="00C97160" w:rsidP="00AD1279">
      <w:pPr>
        <w:spacing w:before="0"/>
        <w:rPr>
          <w:rFonts w:cs="Arial"/>
          <w:lang w:val="sr-Cyrl-RS"/>
        </w:rPr>
      </w:pPr>
    </w:p>
    <w:p w:rsidR="00E76C4C" w:rsidRDefault="00E76C4C" w:rsidP="00E76C4C">
      <w:pPr>
        <w:pStyle w:val="KDPodnaslov1"/>
        <w:spacing w:before="0"/>
        <w:rPr>
          <w:rFonts w:cs="Arial"/>
          <w:b w:val="0"/>
          <w:lang w:val="sr-Cyrl-RS"/>
        </w:rPr>
      </w:pPr>
      <w:bookmarkStart w:id="252" w:name="_Toc442559948"/>
    </w:p>
    <w:p w:rsidR="00C6531C" w:rsidRDefault="00C6531C" w:rsidP="00E76C4C">
      <w:pPr>
        <w:pStyle w:val="KDPodnaslov1"/>
        <w:spacing w:before="0"/>
        <w:rPr>
          <w:rFonts w:cs="Arial"/>
          <w:b w:val="0"/>
          <w:lang w:val="sr-Cyrl-RS"/>
        </w:rPr>
      </w:pPr>
    </w:p>
    <w:p w:rsidR="000D11F5" w:rsidRPr="004C561F" w:rsidRDefault="000D11F5" w:rsidP="000D11F5">
      <w:pPr>
        <w:pStyle w:val="KDPodnaslov1"/>
        <w:spacing w:before="0"/>
        <w:ind w:left="360"/>
        <w:jc w:val="center"/>
        <w:rPr>
          <w:rFonts w:cs="Arial"/>
          <w:lang w:val="sr-Cyrl-RS"/>
        </w:rPr>
      </w:pPr>
    </w:p>
    <w:p w:rsidR="000D11F5" w:rsidRPr="00E47C2E" w:rsidRDefault="000D11F5" w:rsidP="000D11F5">
      <w:pPr>
        <w:pStyle w:val="KDPodnaslov1"/>
        <w:spacing w:before="0"/>
        <w:ind w:left="360"/>
        <w:jc w:val="center"/>
        <w:rPr>
          <w:rFonts w:cs="Arial"/>
        </w:rPr>
      </w:pPr>
      <w:r w:rsidRPr="00E47C2E">
        <w:rPr>
          <w:rFonts w:cs="Arial"/>
        </w:rPr>
        <w:t>8. МОДЕЛ УГОВОРА</w:t>
      </w:r>
    </w:p>
    <w:p w:rsidR="000D11F5" w:rsidRPr="00E47C2E" w:rsidRDefault="000D11F5" w:rsidP="000D11F5">
      <w:pPr>
        <w:pStyle w:val="KDPodnaslov1"/>
        <w:spacing w:before="0"/>
        <w:rPr>
          <w:rFonts w:eastAsia="Arial Unicode MS" w:cs="Arial"/>
        </w:rPr>
      </w:pPr>
    </w:p>
    <w:p w:rsidR="000D11F5" w:rsidRPr="00EC5A6F" w:rsidRDefault="000D11F5" w:rsidP="000D11F5">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0D11F5" w:rsidRPr="00E47C2E" w:rsidTr="00EB73AB">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D11F5" w:rsidRPr="00E47C2E" w:rsidRDefault="000D11F5" w:rsidP="00EB73AB">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D11F5" w:rsidRPr="00E47C2E" w:rsidRDefault="000D11F5" w:rsidP="00EB73AB">
            <w:r w:rsidRPr="00E47C2E">
              <w:t xml:space="preserve">                                    Потврђују</w:t>
            </w:r>
          </w:p>
        </w:tc>
      </w:tr>
      <w:tr w:rsidR="000D11F5" w:rsidRPr="00E47C2E" w:rsidTr="00EB73AB">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0D11F5" w:rsidRPr="00E47C2E" w:rsidRDefault="000D11F5" w:rsidP="00EB73AB">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0D11F5" w:rsidRPr="00E47C2E" w:rsidRDefault="000D11F5" w:rsidP="00EB73AB">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0D11F5" w:rsidRPr="00E47C2E" w:rsidRDefault="000D11F5" w:rsidP="00EB73AB">
            <w:pPr>
              <w:spacing w:before="0"/>
              <w:jc w:val="center"/>
              <w:rPr>
                <w:rFonts w:eastAsia="Calibri" w:cs="Arial"/>
              </w:rPr>
            </w:pPr>
            <w:r w:rsidRPr="00E47C2E">
              <w:t>Потпис</w:t>
            </w:r>
          </w:p>
        </w:tc>
      </w:tr>
      <w:tr w:rsidR="000D11F5" w:rsidRPr="00E47C2E" w:rsidTr="00EB73AB">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D11F5" w:rsidRPr="00E47C2E" w:rsidRDefault="000D11F5" w:rsidP="00EB73AB">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0D11F5" w:rsidRPr="00E47C2E" w:rsidRDefault="000D11F5" w:rsidP="00EB73AB"/>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0D11F5" w:rsidRPr="00E47C2E" w:rsidRDefault="000D11F5" w:rsidP="00EB73AB"/>
        </w:tc>
      </w:tr>
      <w:tr w:rsidR="000D11F5" w:rsidRPr="00E47C2E" w:rsidTr="00EB73AB">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D11F5" w:rsidRPr="00E47C2E" w:rsidRDefault="000D11F5" w:rsidP="00EB73AB">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0D11F5" w:rsidRPr="00E47C2E" w:rsidRDefault="000D11F5" w:rsidP="00EB73AB"/>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0D11F5" w:rsidRPr="00E47C2E" w:rsidRDefault="000D11F5" w:rsidP="00EB73AB"/>
        </w:tc>
      </w:tr>
    </w:tbl>
    <w:p w:rsidR="00C6531C" w:rsidRDefault="00C6531C" w:rsidP="00E76C4C">
      <w:pPr>
        <w:pStyle w:val="KDPodnaslov1"/>
        <w:spacing w:before="0"/>
        <w:rPr>
          <w:rFonts w:cs="Arial"/>
          <w:b w:val="0"/>
          <w:lang w:val="sr-Cyrl-RS"/>
        </w:rPr>
      </w:pPr>
    </w:p>
    <w:p w:rsidR="00C6531C" w:rsidRPr="00C6531C" w:rsidRDefault="00C6531C" w:rsidP="00E76C4C">
      <w:pPr>
        <w:pStyle w:val="KDPodnaslov1"/>
        <w:spacing w:before="0"/>
        <w:rPr>
          <w:rFonts w:cs="Arial"/>
          <w:lang w:val="sr-Cyrl-RS"/>
        </w:rPr>
      </w:pPr>
    </w:p>
    <w:p w:rsidR="00E76C4C" w:rsidRDefault="00E76C4C" w:rsidP="00E76C4C">
      <w:pPr>
        <w:pStyle w:val="KDPodnaslov1"/>
        <w:spacing w:before="0"/>
        <w:rPr>
          <w:rFonts w:cs="Arial"/>
          <w:lang w:val="sr-Cyrl-RS"/>
        </w:rPr>
      </w:pPr>
    </w:p>
    <w:p w:rsidR="00E76C4C" w:rsidRDefault="00E76C4C" w:rsidP="00E76C4C">
      <w:pPr>
        <w:pStyle w:val="KDPodnaslov1"/>
        <w:spacing w:before="0"/>
        <w:rPr>
          <w:rFonts w:cs="Arial"/>
          <w:lang w:val="sr-Cyrl-RS"/>
        </w:rPr>
      </w:pPr>
    </w:p>
    <w:p w:rsidR="00B57FA5" w:rsidRPr="00D22ADC" w:rsidRDefault="00B57FA5" w:rsidP="00B57FA5">
      <w:pPr>
        <w:pStyle w:val="KDPodnaslov1"/>
        <w:spacing w:before="0"/>
        <w:ind w:left="360"/>
        <w:jc w:val="center"/>
        <w:rPr>
          <w:rFonts w:cs="Arial"/>
        </w:rPr>
      </w:pPr>
    </w:p>
    <w:p w:rsidR="00B57FA5" w:rsidRPr="00E47C2E" w:rsidRDefault="00B57FA5" w:rsidP="00B57FA5">
      <w:pPr>
        <w:pStyle w:val="KDPodnaslov1"/>
        <w:spacing w:before="0"/>
        <w:ind w:left="360"/>
        <w:jc w:val="both"/>
        <w:rPr>
          <w:rFonts w:eastAsia="Arial Unicode MS" w:cs="Arial"/>
        </w:rPr>
      </w:pPr>
    </w:p>
    <w:p w:rsidR="00B57FA5" w:rsidRPr="00E47C2E" w:rsidRDefault="00B57FA5" w:rsidP="00B57FA5">
      <w:pPr>
        <w:pStyle w:val="KDPodnaslov1"/>
        <w:spacing w:before="0"/>
        <w:ind w:left="360"/>
        <w:jc w:val="both"/>
        <w:rPr>
          <w:rFonts w:eastAsia="Arial Unicode MS" w:cs="Arial"/>
        </w:rPr>
      </w:pPr>
    </w:p>
    <w:p w:rsidR="00B57FA5" w:rsidRPr="00E47C2E" w:rsidRDefault="00B57FA5" w:rsidP="00B57FA5">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B57FA5" w:rsidRPr="00E47C2E" w:rsidRDefault="00B57FA5" w:rsidP="00B57FA5">
      <w:pPr>
        <w:pStyle w:val="KDParagraf"/>
        <w:spacing w:before="0"/>
        <w:rPr>
          <w:rFonts w:cs="Arial"/>
        </w:rPr>
      </w:pPr>
    </w:p>
    <w:p w:rsidR="00B57FA5" w:rsidRPr="00E47C2E" w:rsidRDefault="00B57FA5" w:rsidP="00B57FA5">
      <w:pPr>
        <w:pStyle w:val="KDParagraf"/>
        <w:spacing w:before="0"/>
        <w:rPr>
          <w:rFonts w:cs="Arial"/>
          <w:color w:val="000000"/>
        </w:rPr>
      </w:pPr>
    </w:p>
    <w:p w:rsidR="00B57FA5" w:rsidRPr="00E47C2E" w:rsidRDefault="00B57FA5" w:rsidP="00B57FA5">
      <w:pPr>
        <w:pStyle w:val="KDParagraf"/>
        <w:spacing w:before="0"/>
        <w:rPr>
          <w:rFonts w:cs="Arial"/>
          <w:b/>
        </w:rPr>
      </w:pPr>
      <w:r w:rsidRPr="00E47C2E">
        <w:rPr>
          <w:rFonts w:cs="Arial"/>
          <w:b/>
        </w:rPr>
        <w:t>Уговорне стране:</w:t>
      </w:r>
    </w:p>
    <w:p w:rsidR="00B57FA5" w:rsidRPr="00E47C2E" w:rsidRDefault="00B57FA5" w:rsidP="00B57FA5">
      <w:pPr>
        <w:pStyle w:val="KDParagraf"/>
        <w:spacing w:before="0"/>
        <w:rPr>
          <w:rFonts w:cs="Arial"/>
          <w:b/>
        </w:rPr>
      </w:pPr>
    </w:p>
    <w:p w:rsidR="00B57FA5" w:rsidRPr="00E47C2E" w:rsidRDefault="00B57FA5" w:rsidP="00B57FA5">
      <w:pPr>
        <w:pStyle w:val="KDParagraf"/>
        <w:spacing w:before="0"/>
        <w:rPr>
          <w:rFonts w:cs="Arial"/>
          <w:b/>
        </w:rPr>
      </w:pPr>
    </w:p>
    <w:p w:rsidR="00B57FA5" w:rsidRPr="00E47C2E" w:rsidRDefault="00B57FA5" w:rsidP="00B57FA5">
      <w:pPr>
        <w:pStyle w:val="KDParagraf"/>
        <w:spacing w:before="0"/>
        <w:rPr>
          <w:rFonts w:cs="Arial"/>
        </w:rPr>
      </w:pPr>
      <w:r w:rsidRPr="00E47C2E">
        <w:rPr>
          <w:rFonts w:cs="Arial"/>
          <w:b/>
        </w:rPr>
        <w:t>КОРИСНИК УСЛУГЕ</w:t>
      </w:r>
      <w:r w:rsidRPr="00E47C2E">
        <w:rPr>
          <w:rFonts w:cs="Arial"/>
        </w:rPr>
        <w:t xml:space="preserve">: </w:t>
      </w:r>
    </w:p>
    <w:p w:rsidR="00B57FA5" w:rsidRPr="00E47C2E" w:rsidRDefault="00B57FA5" w:rsidP="00B57FA5">
      <w:pPr>
        <w:pStyle w:val="KDParagraf"/>
        <w:spacing w:before="0"/>
        <w:rPr>
          <w:rFonts w:cs="Arial"/>
        </w:rPr>
      </w:pPr>
    </w:p>
    <w:p w:rsidR="00B57FA5" w:rsidRPr="006B4D21" w:rsidRDefault="00B57FA5" w:rsidP="00B57FA5">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Pr>
          <w:rFonts w:cs="Arial"/>
        </w:rPr>
        <w:t xml:space="preserve">12.01.72300/3-16 од </w:t>
      </w:r>
      <w:r w:rsidRPr="006B4D21">
        <w:rPr>
          <w:rFonts w:cs="Arial"/>
        </w:rPr>
        <w:t>01.03.2016.године, заступа финансијски директор ТЕНТ Милорад Лазић, дипл.</w:t>
      </w:r>
      <w:proofErr w:type="gramEnd"/>
      <w:r w:rsidRPr="006B4D21">
        <w:rPr>
          <w:rFonts w:cs="Arial"/>
        </w:rPr>
        <w:t xml:space="preserve"> </w:t>
      </w:r>
      <w:proofErr w:type="gramStart"/>
      <w:r w:rsidRPr="006B4D21">
        <w:rPr>
          <w:rFonts w:cs="Arial"/>
        </w:rPr>
        <w:t>екон</w:t>
      </w:r>
      <w:proofErr w:type="gramEnd"/>
      <w:r w:rsidRPr="006B4D21">
        <w:rPr>
          <w:rFonts w:cs="Arial"/>
        </w:rPr>
        <w:t>. (</w:t>
      </w:r>
      <w:proofErr w:type="gramStart"/>
      <w:r w:rsidRPr="006B4D21">
        <w:rPr>
          <w:rFonts w:cs="Arial"/>
        </w:rPr>
        <w:t>у</w:t>
      </w:r>
      <w:proofErr w:type="gramEnd"/>
      <w:r w:rsidRPr="006B4D21">
        <w:rPr>
          <w:rFonts w:cs="Arial"/>
        </w:rPr>
        <w:t xml:space="preserve"> даљем тексту: Корисник услуге)  </w:t>
      </w:r>
    </w:p>
    <w:p w:rsidR="00B57FA5" w:rsidRPr="006B4D21" w:rsidRDefault="00B57FA5" w:rsidP="00B57FA5">
      <w:pPr>
        <w:pStyle w:val="KDParagraf"/>
        <w:spacing w:before="0"/>
        <w:rPr>
          <w:rFonts w:cs="Arial"/>
        </w:rPr>
      </w:pPr>
    </w:p>
    <w:p w:rsidR="00B57FA5" w:rsidRPr="006B4D21" w:rsidRDefault="00B57FA5" w:rsidP="00B57FA5">
      <w:pPr>
        <w:pStyle w:val="KDParagraf"/>
        <w:spacing w:before="0"/>
        <w:rPr>
          <w:rFonts w:cs="Arial"/>
        </w:rPr>
      </w:pPr>
      <w:proofErr w:type="gramStart"/>
      <w:r w:rsidRPr="006B4D21">
        <w:rPr>
          <w:rFonts w:cs="Arial"/>
        </w:rPr>
        <w:t>и</w:t>
      </w:r>
      <w:proofErr w:type="gramEnd"/>
    </w:p>
    <w:p w:rsidR="00B57FA5" w:rsidRPr="006B4D21" w:rsidRDefault="00B57FA5" w:rsidP="00B57FA5">
      <w:pPr>
        <w:pStyle w:val="KDParagraf"/>
        <w:spacing w:before="0"/>
        <w:rPr>
          <w:rFonts w:cs="Arial"/>
        </w:rPr>
      </w:pPr>
    </w:p>
    <w:p w:rsidR="00B57FA5" w:rsidRPr="00B57FA5" w:rsidRDefault="00B57FA5" w:rsidP="00B57FA5">
      <w:pPr>
        <w:pStyle w:val="KDParagraf"/>
        <w:spacing w:before="0"/>
        <w:rPr>
          <w:rFonts w:cs="Arial"/>
        </w:rPr>
      </w:pPr>
      <w:r w:rsidRPr="006B4D21">
        <w:rPr>
          <w:rFonts w:cs="Arial"/>
          <w:b/>
        </w:rPr>
        <w:t>ПРУЖАЛАЦ УСЛУГЕ</w:t>
      </w:r>
      <w:r w:rsidRPr="006B4D21">
        <w:rPr>
          <w:rFonts w:cs="Arial"/>
        </w:rPr>
        <w:t xml:space="preserve">:  </w:t>
      </w:r>
    </w:p>
    <w:p w:rsidR="00B57FA5" w:rsidRDefault="00B57FA5" w:rsidP="00B57FA5">
      <w:pPr>
        <w:pStyle w:val="KDPodnaslov1"/>
        <w:spacing w:before="0"/>
        <w:rPr>
          <w:rFonts w:cs="Arial"/>
          <w:lang w:val="sr-Latn-RS"/>
        </w:rPr>
      </w:pPr>
    </w:p>
    <w:p w:rsidR="00B57FA5" w:rsidRPr="00B57FA5" w:rsidRDefault="00B57FA5" w:rsidP="00B57FA5">
      <w:pPr>
        <w:pStyle w:val="KDPodnaslov1"/>
        <w:spacing w:before="0"/>
        <w:rPr>
          <w:rFonts w:cs="Arial"/>
          <w:lang w:val="sr-Latn-RS"/>
        </w:rPr>
      </w:pPr>
    </w:p>
    <w:bookmarkEnd w:id="252"/>
    <w:p w:rsidR="00EE793E" w:rsidRPr="006B4D21" w:rsidRDefault="00EE793E" w:rsidP="00EE793E">
      <w:pPr>
        <w:pStyle w:val="KDParagraf"/>
        <w:spacing w:before="0"/>
        <w:rPr>
          <w:rFonts w:cs="Arial"/>
        </w:rPr>
      </w:pPr>
    </w:p>
    <w:p w:rsidR="00B16DCF" w:rsidRPr="006B4D21" w:rsidRDefault="00B16DCF" w:rsidP="002B6A83">
      <w:pPr>
        <w:pStyle w:val="ListParagraph"/>
        <w:numPr>
          <w:ilvl w:val="0"/>
          <w:numId w:val="8"/>
        </w:numPr>
        <w:spacing w:before="0" w:after="0" w:line="240" w:lineRule="auto"/>
        <w:ind w:left="0" w:firstLine="0"/>
        <w:rPr>
          <w:rFonts w:ascii="Arial" w:hAnsi="Arial" w:cs="Arial"/>
        </w:rPr>
      </w:pPr>
      <w:r w:rsidRPr="006B4D21">
        <w:rPr>
          <w:rFonts w:ascii="Arial" w:hAnsi="Arial" w:cs="Arial"/>
        </w:rPr>
        <w:t xml:space="preserve">_________________ </w:t>
      </w:r>
      <w:proofErr w:type="gramStart"/>
      <w:r w:rsidRPr="006B4D21">
        <w:rPr>
          <w:rFonts w:ascii="Arial" w:hAnsi="Arial" w:cs="Arial"/>
        </w:rPr>
        <w:t>из</w:t>
      </w:r>
      <w:proofErr w:type="gramEnd"/>
      <w:r w:rsidRPr="006B4D21">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sidR="00A51C4D" w:rsidRPr="006B4D21">
        <w:rPr>
          <w:rFonts w:ascii="Arial" w:hAnsi="Arial" w:cs="Arial"/>
        </w:rPr>
        <w:t xml:space="preserve">понуђач или </w:t>
      </w:r>
      <w:r w:rsidRPr="006B4D21">
        <w:rPr>
          <w:rFonts w:ascii="Arial" w:hAnsi="Arial" w:cs="Arial"/>
        </w:rPr>
        <w:t xml:space="preserve"> лидер у име и за рачун групе понуђача</w:t>
      </w:r>
      <w:r w:rsidR="00A51C4D" w:rsidRPr="006B4D21">
        <w:rPr>
          <w:rFonts w:ascii="Arial" w:hAnsi="Arial" w:cs="Arial"/>
        </w:rPr>
        <w:t xml:space="preserve"> у случају заједничке понуде</w:t>
      </w:r>
      <w:r w:rsidRPr="006B4D21">
        <w:rPr>
          <w:rFonts w:ascii="Arial" w:hAnsi="Arial" w:cs="Arial"/>
        </w:rPr>
        <w:t>)</w:t>
      </w:r>
    </w:p>
    <w:p w:rsidR="00B16DCF" w:rsidRPr="006B4D21" w:rsidRDefault="00B16DCF" w:rsidP="00B16DCF">
      <w:pPr>
        <w:spacing w:before="0"/>
        <w:ind w:left="360"/>
        <w:rPr>
          <w:rFonts w:cs="Arial"/>
        </w:rPr>
      </w:pPr>
    </w:p>
    <w:p w:rsidR="00B16DCF" w:rsidRPr="006B4D21" w:rsidRDefault="00B16DCF" w:rsidP="00B16DCF">
      <w:pPr>
        <w:spacing w:before="0"/>
        <w:rPr>
          <w:rFonts w:eastAsia="Calibri" w:cs="Arial"/>
          <w:lang w:val="sr-Cyrl-BA"/>
        </w:rPr>
      </w:pPr>
      <w:r w:rsidRPr="006B4D21">
        <w:rPr>
          <w:rFonts w:eastAsia="Calibri" w:cs="Arial"/>
        </w:rPr>
        <w:t>2а</w:t>
      </w:r>
      <w:proofErr w:type="gramStart"/>
      <w:r w:rsidRPr="006B4D21">
        <w:rPr>
          <w:rFonts w:eastAsia="Calibri" w:cs="Arial"/>
        </w:rPr>
        <w:t>)_</w:t>
      </w:r>
      <w:proofErr w:type="gramEnd"/>
      <w:r w:rsidRPr="006B4D21">
        <w:rPr>
          <w:rFonts w:eastAsia="Calibri" w:cs="Arial"/>
        </w:rPr>
        <w:t>_______________________________________из</w:t>
      </w:r>
      <w:r w:rsidRPr="006B4D21">
        <w:rPr>
          <w:rFonts w:eastAsia="Calibri" w:cs="Arial"/>
        </w:rPr>
        <w:tab/>
        <w:t>_____________, улица</w:t>
      </w:r>
    </w:p>
    <w:p w:rsidR="00F84689" w:rsidRPr="006B4D21" w:rsidRDefault="00B16DCF" w:rsidP="00F84689">
      <w:pPr>
        <w:pStyle w:val="KDParagraf"/>
        <w:spacing w:before="0"/>
        <w:rPr>
          <w:rFonts w:cs="Arial"/>
        </w:rPr>
      </w:pPr>
      <w:r w:rsidRPr="006B4D21">
        <w:rPr>
          <w:rFonts w:eastAsia="Calibri" w:cs="Arial"/>
        </w:rPr>
        <w:t xml:space="preserve"> ___________________ </w:t>
      </w:r>
      <w:proofErr w:type="gramStart"/>
      <w:r w:rsidRPr="006B4D21">
        <w:rPr>
          <w:rFonts w:eastAsia="Calibri" w:cs="Arial"/>
        </w:rPr>
        <w:t>бр</w:t>
      </w:r>
      <w:proofErr w:type="gramEnd"/>
      <w:r w:rsidRPr="006B4D21">
        <w:rPr>
          <w:rFonts w:eastAsia="Calibri" w:cs="Arial"/>
        </w:rPr>
        <w:t xml:space="preserve">. ___, ПИБ: _____________, матични број _____________, </w:t>
      </w:r>
      <w:r w:rsidRPr="006B4D21">
        <w:rPr>
          <w:rFonts w:cs="Arial"/>
        </w:rPr>
        <w:t>текући рачун ____________</w:t>
      </w:r>
      <w:proofErr w:type="gramStart"/>
      <w:r w:rsidRPr="006B4D21">
        <w:rPr>
          <w:rFonts w:cs="Arial"/>
        </w:rPr>
        <w:t>,банка</w:t>
      </w:r>
      <w:proofErr w:type="gramEnd"/>
      <w:r w:rsidRPr="006B4D21">
        <w:rPr>
          <w:rFonts w:cs="Arial"/>
        </w:rPr>
        <w:t xml:space="preserve"> ______________ ,</w:t>
      </w:r>
      <w:r w:rsidRPr="006B4D21">
        <w:rPr>
          <w:rFonts w:eastAsia="Calibri" w:cs="Arial"/>
        </w:rPr>
        <w:t>кога заступа __________________________, (члан групе понуђача или подизвођач)</w:t>
      </w:r>
    </w:p>
    <w:p w:rsidR="00F84689" w:rsidRPr="006B4D21" w:rsidRDefault="00F84689" w:rsidP="00F84689">
      <w:pPr>
        <w:pStyle w:val="KDParagraf"/>
        <w:spacing w:before="0"/>
        <w:rPr>
          <w:rFonts w:cs="Arial"/>
        </w:rPr>
      </w:pPr>
      <w:r w:rsidRPr="006B4D21">
        <w:rPr>
          <w:rFonts w:cs="Arial"/>
        </w:rPr>
        <w:t>(</w:t>
      </w:r>
      <w:proofErr w:type="gramStart"/>
      <w:r w:rsidRPr="006B4D21">
        <w:rPr>
          <w:rFonts w:cs="Arial"/>
        </w:rPr>
        <w:t>у</w:t>
      </w:r>
      <w:proofErr w:type="gramEnd"/>
      <w:r w:rsidRPr="006B4D21">
        <w:rPr>
          <w:rFonts w:cs="Arial"/>
        </w:rPr>
        <w:t xml:space="preserve"> даљем тексту заједно: Уговорне стране)</w:t>
      </w:r>
    </w:p>
    <w:p w:rsidR="00B16DCF" w:rsidRPr="006B4D21" w:rsidRDefault="00B16DCF" w:rsidP="00B16DCF">
      <w:pPr>
        <w:spacing w:before="0"/>
        <w:rPr>
          <w:rFonts w:eastAsia="Calibri" w:cs="Arial"/>
        </w:rPr>
      </w:pPr>
    </w:p>
    <w:p w:rsidR="00B16DCF" w:rsidRPr="006B4D21" w:rsidRDefault="00B16DCF" w:rsidP="00B16DCF">
      <w:pPr>
        <w:spacing w:before="0"/>
        <w:rPr>
          <w:rFonts w:eastAsia="Calibri" w:cs="Arial"/>
          <w:lang w:val="sr-Cyrl-BA"/>
        </w:rPr>
      </w:pPr>
      <w:r w:rsidRPr="006B4D21">
        <w:rPr>
          <w:rFonts w:eastAsia="Calibri" w:cs="Arial"/>
        </w:rPr>
        <w:t>2б</w:t>
      </w:r>
      <w:proofErr w:type="gramStart"/>
      <w:r w:rsidRPr="006B4D21">
        <w:rPr>
          <w:rFonts w:eastAsia="Calibri" w:cs="Arial"/>
        </w:rPr>
        <w:t>)_</w:t>
      </w:r>
      <w:proofErr w:type="gramEnd"/>
      <w:r w:rsidRPr="006B4D21">
        <w:rPr>
          <w:rFonts w:eastAsia="Calibri" w:cs="Arial"/>
        </w:rPr>
        <w:t>______________________________________из</w:t>
      </w:r>
      <w:r w:rsidRPr="006B4D21">
        <w:rPr>
          <w:rFonts w:eastAsia="Calibri" w:cs="Arial"/>
        </w:rPr>
        <w:tab/>
        <w:t>_____________, улица</w:t>
      </w:r>
    </w:p>
    <w:p w:rsidR="00B16DCF" w:rsidRPr="006B4D21" w:rsidRDefault="00B16DCF" w:rsidP="00B16DCF">
      <w:pPr>
        <w:spacing w:before="0"/>
        <w:rPr>
          <w:rFonts w:eastAsia="Calibri" w:cs="Arial"/>
        </w:rPr>
      </w:pPr>
      <w:r w:rsidRPr="006B4D21">
        <w:rPr>
          <w:rFonts w:eastAsia="Calibri" w:cs="Arial"/>
        </w:rPr>
        <w:lastRenderedPageBreak/>
        <w:t xml:space="preserve"> ___________________ </w:t>
      </w:r>
      <w:proofErr w:type="gramStart"/>
      <w:r w:rsidRPr="006B4D21">
        <w:rPr>
          <w:rFonts w:eastAsia="Calibri" w:cs="Arial"/>
        </w:rPr>
        <w:t>бр</w:t>
      </w:r>
      <w:proofErr w:type="gramEnd"/>
      <w:r w:rsidRPr="006B4D21">
        <w:rPr>
          <w:rFonts w:eastAsia="Calibri" w:cs="Arial"/>
        </w:rPr>
        <w:t xml:space="preserve">. ___, ПИБ: _____________, матични број _____________, </w:t>
      </w:r>
    </w:p>
    <w:p w:rsidR="00B16DCF" w:rsidRPr="006B4D21" w:rsidRDefault="00B16DCF" w:rsidP="00B16DCF">
      <w:pPr>
        <w:spacing w:before="0"/>
        <w:rPr>
          <w:rFonts w:eastAsia="Calibri" w:cs="Arial"/>
        </w:rPr>
      </w:pPr>
      <w:proofErr w:type="gramStart"/>
      <w:r w:rsidRPr="006B4D21">
        <w:rPr>
          <w:rFonts w:cs="Arial"/>
        </w:rPr>
        <w:t>текући</w:t>
      </w:r>
      <w:proofErr w:type="gramEnd"/>
      <w:r w:rsidRPr="006B4D21">
        <w:rPr>
          <w:rFonts w:cs="Arial"/>
        </w:rPr>
        <w:t xml:space="preserve"> рачун ____________,банка ______________ ,</w:t>
      </w:r>
      <w:r w:rsidRPr="006B4D21">
        <w:rPr>
          <w:rFonts w:eastAsia="Calibri" w:cs="Arial"/>
        </w:rPr>
        <w:t>кога  заступа _______________________, (члан групе понуђача или подизвођач),</w:t>
      </w:r>
    </w:p>
    <w:p w:rsidR="00EE793E" w:rsidRPr="006B4D21" w:rsidRDefault="00EE793E" w:rsidP="00B16DCF">
      <w:pPr>
        <w:spacing w:before="0"/>
        <w:rPr>
          <w:rFonts w:eastAsia="Calibri" w:cs="Arial"/>
        </w:rPr>
      </w:pPr>
      <w:r w:rsidRPr="006B4D21">
        <w:rPr>
          <w:rFonts w:cs="Arial"/>
        </w:rPr>
        <w:t xml:space="preserve"> (</w:t>
      </w:r>
      <w:proofErr w:type="gramStart"/>
      <w:r w:rsidRPr="006B4D21">
        <w:rPr>
          <w:rFonts w:cs="Arial"/>
        </w:rPr>
        <w:t>у</w:t>
      </w:r>
      <w:proofErr w:type="gramEnd"/>
      <w:r w:rsidRPr="006B4D21">
        <w:rPr>
          <w:rFonts w:cs="Arial"/>
        </w:rPr>
        <w:t xml:space="preserve"> даљем тексту: Пружалац услуге) </w:t>
      </w:r>
    </w:p>
    <w:p w:rsidR="00EE793E" w:rsidRPr="006B4D21" w:rsidRDefault="00EE793E" w:rsidP="00EE793E">
      <w:pPr>
        <w:pStyle w:val="KDParagraf"/>
        <w:spacing w:before="0"/>
        <w:rPr>
          <w:rFonts w:cs="Arial"/>
        </w:rPr>
      </w:pPr>
    </w:p>
    <w:p w:rsidR="00EE793E" w:rsidRPr="006B4D21" w:rsidRDefault="00EE793E" w:rsidP="00EE793E">
      <w:pPr>
        <w:pStyle w:val="KDParagraf"/>
        <w:spacing w:before="0"/>
        <w:rPr>
          <w:rFonts w:cs="Arial"/>
        </w:rPr>
      </w:pPr>
    </w:p>
    <w:p w:rsidR="00343A18" w:rsidRPr="006B4D21" w:rsidRDefault="00EE793E" w:rsidP="00EE793E">
      <w:pPr>
        <w:pStyle w:val="KDParagraf"/>
        <w:spacing w:before="0"/>
        <w:rPr>
          <w:rFonts w:cs="Arial"/>
        </w:rPr>
      </w:pPr>
      <w:proofErr w:type="gramStart"/>
      <w:r w:rsidRPr="006B4D21">
        <w:rPr>
          <w:rFonts w:cs="Arial"/>
        </w:rPr>
        <w:t>закључиле</w:t>
      </w:r>
      <w:proofErr w:type="gramEnd"/>
      <w:r w:rsidRPr="006B4D21">
        <w:rPr>
          <w:rFonts w:cs="Arial"/>
        </w:rPr>
        <w:t xml:space="preserve"> су у </w:t>
      </w:r>
      <w:r w:rsidR="00B16DCF" w:rsidRPr="006B4D21">
        <w:rPr>
          <w:rFonts w:cs="Arial"/>
        </w:rPr>
        <w:t>Обреновцу</w:t>
      </w:r>
      <w:r w:rsidRPr="006B4D21">
        <w:rPr>
          <w:rFonts w:cs="Arial"/>
        </w:rPr>
        <w:t>,</w:t>
      </w:r>
      <w:r w:rsidR="00D920E5" w:rsidRPr="006B4D21">
        <w:rPr>
          <w:rFonts w:cs="Arial"/>
        </w:rPr>
        <w:t>дана __________.године следећи:</w:t>
      </w:r>
    </w:p>
    <w:p w:rsidR="00D920E5" w:rsidRPr="006B4D21" w:rsidRDefault="00D920E5" w:rsidP="00EE793E">
      <w:pPr>
        <w:pStyle w:val="KDParagraf"/>
        <w:spacing w:before="0"/>
        <w:rPr>
          <w:rFonts w:cs="Arial"/>
        </w:rPr>
      </w:pPr>
    </w:p>
    <w:p w:rsidR="00EE793E" w:rsidRPr="00192BD4" w:rsidRDefault="00EE793E"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t>УГОВОР</w:t>
      </w:r>
      <w:r w:rsidR="008B4868">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2B6A83">
      <w:pPr>
        <w:pStyle w:val="KDParagraf"/>
        <w:numPr>
          <w:ilvl w:val="0"/>
          <w:numId w:val="25"/>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w:t>
      </w:r>
      <w:r w:rsidR="00425EC6">
        <w:rPr>
          <w:rFonts w:cs="Arial"/>
        </w:rPr>
        <w:t xml:space="preserve">авну набавку услуга </w:t>
      </w:r>
      <w:r w:rsidR="00461E2B">
        <w:rPr>
          <w:rFonts w:cs="Arial"/>
        </w:rPr>
        <w:t>–</w:t>
      </w:r>
      <w:r w:rsidR="00B57FA5" w:rsidRPr="00B57FA5">
        <w:rPr>
          <w:rFonts w:cs="Arial"/>
          <w:lang w:val="sr-Cyrl-RS"/>
        </w:rPr>
        <w:t xml:space="preserve"> </w:t>
      </w:r>
      <w:r w:rsidR="00B57FA5">
        <w:rPr>
          <w:rFonts w:cs="Arial"/>
          <w:lang w:val="sr-Cyrl-RS"/>
        </w:rPr>
        <w:t>Ремонт на постројењу за допуну система даљинског грејања града Обреновца</w:t>
      </w:r>
      <w:r w:rsidR="00B57FA5" w:rsidRPr="00620C70">
        <w:t xml:space="preserve"> </w:t>
      </w:r>
      <w:r w:rsidR="00B57FA5">
        <w:rPr>
          <w:lang w:val="sr-Cyrl-RS"/>
        </w:rPr>
        <w:t xml:space="preserve"> </w:t>
      </w:r>
      <w:r w:rsidR="00EE793E" w:rsidRPr="00B16DCF">
        <w:rPr>
          <w:rFonts w:cs="Arial"/>
        </w:rPr>
        <w:t xml:space="preserve">(у даљем тексту: Услуга), </w:t>
      </w:r>
      <w:r w:rsidRPr="00B16DCF">
        <w:rPr>
          <w:rFonts w:cs="Arial"/>
        </w:rPr>
        <w:t>бр.ЈН</w:t>
      </w:r>
      <w:r w:rsidR="00425EC6">
        <w:rPr>
          <w:rFonts w:cs="Arial"/>
        </w:rPr>
        <w:t xml:space="preserve"> </w:t>
      </w:r>
      <w:r w:rsidR="00B57FA5">
        <w:rPr>
          <w:szCs w:val="24"/>
        </w:rPr>
        <w:t>3000/0022</w:t>
      </w:r>
      <w:r w:rsidR="00B57FA5" w:rsidRPr="00620C70">
        <w:rPr>
          <w:szCs w:val="24"/>
        </w:rPr>
        <w:t>/2016</w:t>
      </w:r>
      <w:r w:rsidR="00B57FA5">
        <w:rPr>
          <w:szCs w:val="24"/>
        </w:rPr>
        <w:t xml:space="preserve"> (627</w:t>
      </w:r>
      <w:r w:rsidR="00B57FA5" w:rsidRPr="00620C70">
        <w:rPr>
          <w:szCs w:val="24"/>
        </w:rPr>
        <w:t>/2016)</w:t>
      </w:r>
    </w:p>
    <w:p w:rsidR="00B16DCF" w:rsidRDefault="00EE793E" w:rsidP="002B6A83">
      <w:pPr>
        <w:pStyle w:val="KDNabrajanje"/>
        <w:numPr>
          <w:ilvl w:val="0"/>
          <w:numId w:val="24"/>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286F58">
        <w:rPr>
          <w:rFonts w:cs="Arial"/>
          <w:color w:val="00B0F0"/>
          <w:lang w:val="sr-Cyrl-RS"/>
        </w:rPr>
        <w:t>.</w:t>
      </w:r>
      <w:r w:rsidR="00B16DCF">
        <w:rPr>
          <w:rFonts w:cs="Arial"/>
          <w:color w:val="00B0F0"/>
        </w:rPr>
        <w:t>.</w:t>
      </w:r>
    </w:p>
    <w:p w:rsidR="00EE793E" w:rsidRPr="00E47C2E" w:rsidRDefault="00EE793E" w:rsidP="002B6A83">
      <w:pPr>
        <w:pStyle w:val="KDNabrajanje"/>
        <w:numPr>
          <w:ilvl w:val="0"/>
          <w:numId w:val="24"/>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EE793E" w:rsidRPr="00016893" w:rsidRDefault="00EE793E" w:rsidP="00016893">
      <w:pPr>
        <w:pStyle w:val="KDParagraf"/>
        <w:spacing w:before="0"/>
        <w:rPr>
          <w:rFonts w:cs="Arial"/>
        </w:rPr>
      </w:pPr>
      <w:r w:rsidRPr="00E47C2E">
        <w:rPr>
          <w:rFonts w:cs="Arial"/>
        </w:rPr>
        <w:t xml:space="preserve">Овим Уговором о пружању услуге (у даљем тексту: Уговор) Пружалац услуге се </w:t>
      </w:r>
      <w:r w:rsidRPr="00286F58">
        <w:rPr>
          <w:rFonts w:cs="Arial"/>
        </w:rPr>
        <w:t>обавезује да за потребе Корисника услуге и</w:t>
      </w:r>
      <w:r w:rsidR="00425EC6" w:rsidRPr="00286F58">
        <w:rPr>
          <w:rFonts w:cs="Arial"/>
        </w:rPr>
        <w:t>зврши и пружи услугу:</w:t>
      </w:r>
      <w:r w:rsidR="00461E2B" w:rsidRPr="00461E2B">
        <w:rPr>
          <w:rFonts w:cs="Arial"/>
          <w:lang w:val="sr-Cyrl-RS"/>
        </w:rPr>
        <w:t xml:space="preserve"> </w:t>
      </w:r>
      <w:r w:rsidR="00B57FA5">
        <w:rPr>
          <w:rFonts w:cs="Arial"/>
          <w:lang w:val="sr-Cyrl-RS"/>
        </w:rPr>
        <w:t>Ремонт на постројењу за допуну система даљинског грејања града Обреновца</w:t>
      </w:r>
      <w:r w:rsidR="008B4868" w:rsidRPr="00286F58">
        <w:rPr>
          <w:rFonts w:cs="Arial"/>
        </w:rPr>
        <w:t xml:space="preserve"> у складу са одребама овог уговора и прихваћеном Понудом број ________ од________која је саставни део и налази се у прилогу овог уговора </w:t>
      </w:r>
      <w:r w:rsidR="00016893" w:rsidRPr="00286F58">
        <w:rPr>
          <w:rFonts w:cs="Arial"/>
        </w:rPr>
        <w:t>(у даљем тексту: Услуга).</w:t>
      </w:r>
      <w:r w:rsidR="008B4868">
        <w:rPr>
          <w:rFonts w:cs="Arial"/>
        </w:rPr>
        <w:t xml:space="preserve"> </w:t>
      </w:r>
    </w:p>
    <w:p w:rsidR="00EE793E" w:rsidRPr="008B4868"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 </w:t>
      </w: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__________________ (словима: _</w:t>
      </w:r>
      <w:r w:rsidR="00BF41C9">
        <w:rPr>
          <w:rFonts w:cs="Arial"/>
        </w:rPr>
        <w:t>_______________________) 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425EC6" w:rsidRDefault="00425EC6" w:rsidP="00EE793E">
      <w:pPr>
        <w:pStyle w:val="KDParagraf"/>
        <w:spacing w:before="0"/>
        <w:rPr>
          <w:rFonts w:cs="Arial"/>
        </w:rPr>
      </w:pPr>
    </w:p>
    <w:p w:rsidR="00C01C40" w:rsidRPr="00537599" w:rsidRDefault="00C01C40" w:rsidP="00C01C40">
      <w:pPr>
        <w:rPr>
          <w:rFonts w:cs="Arial"/>
        </w:rPr>
      </w:pPr>
      <w:proofErr w:type="gramStart"/>
      <w:r w:rsidRPr="00537599">
        <w:rPr>
          <w:rFonts w:cs="Arial"/>
        </w:rPr>
        <w:t>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w:t>
      </w:r>
      <w:proofErr w:type="gramEnd"/>
      <w:r w:rsidRPr="00537599">
        <w:rPr>
          <w:rFonts w:cs="Arial"/>
        </w:rPr>
        <w:t xml:space="preserve"> </w:t>
      </w:r>
    </w:p>
    <w:p w:rsidR="00C01C40" w:rsidRPr="00537599" w:rsidRDefault="00C01C40" w:rsidP="00C01C40">
      <w:pPr>
        <w:rPr>
          <w:rFonts w:cs="Arial"/>
        </w:rPr>
      </w:pPr>
      <w:r w:rsidRPr="00537599">
        <w:rPr>
          <w:rFonts w:cs="Arial"/>
        </w:rPr>
        <w:t>Разлика у цени обрачунаваће се на бази</w:t>
      </w:r>
      <w:r w:rsidRPr="00537599">
        <w:rPr>
          <w:rFonts w:cs="Arial"/>
          <w:lang w:val="sl-SI"/>
        </w:rPr>
        <w:t xml:space="preserve"> инде</w:t>
      </w:r>
      <w:r w:rsidRPr="00537599">
        <w:rPr>
          <w:rFonts w:cs="Arial"/>
        </w:rPr>
        <w:t>кса потрошачких цена</w:t>
      </w:r>
      <w:r w:rsidRPr="00537599">
        <w:rPr>
          <w:rFonts w:cs="Arial"/>
          <w:lang w:val="sl-SI"/>
        </w:rPr>
        <w:t xml:space="preserve"> који објављује Републички завод за статистику на </w:t>
      </w:r>
      <w:r w:rsidRPr="00537599">
        <w:rPr>
          <w:rFonts w:cs="Arial"/>
        </w:rPr>
        <w:t>следећи начин:</w:t>
      </w:r>
    </w:p>
    <w:p w:rsidR="00C01C40" w:rsidRPr="00537599" w:rsidRDefault="00C01C40" w:rsidP="00C01C40">
      <w:pPr>
        <w:rPr>
          <w:rFonts w:cs="Arial"/>
        </w:rPr>
      </w:pPr>
    </w:p>
    <w:p w:rsidR="00C01C40" w:rsidRPr="00537599" w:rsidRDefault="00C01C40" w:rsidP="00C01C40">
      <w:pPr>
        <w:ind w:left="708"/>
        <w:jc w:val="center"/>
        <w:rPr>
          <w:rFonts w:cs="Arial"/>
        </w:rPr>
      </w:pPr>
      <w:r w:rsidRPr="00537599">
        <w:rPr>
          <w:rFonts w:cs="Arial"/>
          <w:position w:val="-34"/>
        </w:rPr>
        <w:object w:dxaOrig="1760" w:dyaOrig="800">
          <v:shape id="_x0000_i1030" type="#_x0000_t75" style="width:88.2pt;height:39.65pt" o:ole="">
            <v:imagedata r:id="rId170" o:title=""/>
          </v:shape>
          <o:OLEObject Type="Embed" ProgID="Equation.3" ShapeID="_x0000_i1030" DrawAspect="Content" ObjectID="_1526452117" r:id="rId182"/>
        </w:object>
      </w:r>
      <w:r w:rsidRPr="00537599">
        <w:rPr>
          <w:rFonts w:cs="Arial"/>
        </w:rPr>
        <w:t>, а</w:t>
      </w:r>
    </w:p>
    <w:p w:rsidR="00C01C40" w:rsidRPr="00537599" w:rsidRDefault="00C01C40" w:rsidP="00C01C40">
      <w:pPr>
        <w:ind w:left="708"/>
        <w:jc w:val="center"/>
        <w:rPr>
          <w:rFonts w:cs="Arial"/>
        </w:rPr>
      </w:pPr>
    </w:p>
    <w:p w:rsidR="00C01C40" w:rsidRPr="00537599" w:rsidRDefault="00C01C40" w:rsidP="00C01C40">
      <w:pPr>
        <w:rPr>
          <w:rFonts w:cs="Arial"/>
        </w:rPr>
      </w:pPr>
      <w:r w:rsidRPr="00537599">
        <w:rPr>
          <w:rFonts w:cs="Arial"/>
          <w:i/>
        </w:rPr>
        <w:t xml:space="preserve">                                                                           РЦ=Ц1 – Ц</w:t>
      </w:r>
      <w:r w:rsidRPr="00537599">
        <w:rPr>
          <w:rFonts w:cs="Arial"/>
          <w:i/>
          <w:vertAlign w:val="subscript"/>
        </w:rPr>
        <w:t>0</w:t>
      </w:r>
    </w:p>
    <w:p w:rsidR="00C01C40" w:rsidRPr="00537599" w:rsidRDefault="00C01C40" w:rsidP="00C01C40">
      <w:pPr>
        <w:ind w:left="708"/>
        <w:rPr>
          <w:rFonts w:cs="Arial"/>
        </w:rPr>
      </w:pPr>
      <w:r w:rsidRPr="00537599">
        <w:rPr>
          <w:rFonts w:cs="Arial"/>
        </w:rPr>
        <w:t>Где је:</w:t>
      </w:r>
    </w:p>
    <w:p w:rsidR="00C01C40" w:rsidRPr="00537599" w:rsidRDefault="00C01C40" w:rsidP="00C01C40">
      <w:pPr>
        <w:ind w:left="708"/>
        <w:rPr>
          <w:rFonts w:cs="Arial"/>
        </w:rPr>
      </w:pPr>
      <w:r w:rsidRPr="00537599">
        <w:rPr>
          <w:rFonts w:cs="Arial"/>
          <w:i/>
        </w:rPr>
        <w:t>Р</w:t>
      </w:r>
      <w:r w:rsidRPr="00537599">
        <w:rPr>
          <w:rFonts w:cs="Arial"/>
          <w:position w:val="-10"/>
        </w:rPr>
        <w:object w:dxaOrig="279" w:dyaOrig="320">
          <v:shape id="_x0000_i1031" type="#_x0000_t75" style="width:13.75pt;height:16.2pt" o:ole="">
            <v:imagedata r:id="rId172" o:title=""/>
          </v:shape>
          <o:OLEObject Type="Embed" ProgID="Equation.3" ShapeID="_x0000_i1031" DrawAspect="Content" ObjectID="_1526452118" r:id="rId183"/>
        </w:object>
      </w:r>
      <w:r w:rsidRPr="00537599">
        <w:rPr>
          <w:rFonts w:cs="Arial"/>
        </w:rPr>
        <w:t xml:space="preserve"> - </w:t>
      </w:r>
      <w:proofErr w:type="gramStart"/>
      <w:r w:rsidRPr="00537599">
        <w:rPr>
          <w:rFonts w:cs="Arial"/>
        </w:rPr>
        <w:t>разлика</w:t>
      </w:r>
      <w:proofErr w:type="gramEnd"/>
      <w:r w:rsidRPr="00537599">
        <w:rPr>
          <w:rFonts w:cs="Arial"/>
        </w:rPr>
        <w:t xml:space="preserve"> у цени</w:t>
      </w:r>
    </w:p>
    <w:p w:rsidR="00C01C40" w:rsidRPr="00537599" w:rsidRDefault="00C01C40" w:rsidP="00C01C40">
      <w:pPr>
        <w:ind w:left="708"/>
        <w:rPr>
          <w:rFonts w:cs="Arial"/>
        </w:rPr>
      </w:pPr>
      <w:r w:rsidRPr="00537599">
        <w:rPr>
          <w:rFonts w:cs="Arial"/>
          <w:i/>
        </w:rPr>
        <w:t>Ц1 – нова цена</w:t>
      </w:r>
    </w:p>
    <w:p w:rsidR="00C01C40" w:rsidRPr="00537599" w:rsidRDefault="00C01C40" w:rsidP="00C01C40">
      <w:pPr>
        <w:ind w:left="708"/>
        <w:rPr>
          <w:rFonts w:cs="Arial"/>
        </w:rPr>
      </w:pPr>
      <w:r w:rsidRPr="00537599">
        <w:rPr>
          <w:rFonts w:cs="Arial"/>
          <w:position w:val="-12"/>
        </w:rPr>
        <w:object w:dxaOrig="360" w:dyaOrig="360">
          <v:shape id="_x0000_i1032" type="#_x0000_t75" style="width:17.8pt;height:17.8pt" o:ole="">
            <v:imagedata r:id="rId174" o:title=""/>
          </v:shape>
          <o:OLEObject Type="Embed" ProgID="Equation.3" ShapeID="_x0000_i1032" DrawAspect="Content" ObjectID="_1526452119" r:id="rId184"/>
        </w:object>
      </w:r>
      <w:r w:rsidRPr="00537599">
        <w:rPr>
          <w:rFonts w:cs="Arial"/>
        </w:rPr>
        <w:t xml:space="preserve">-  </w:t>
      </w:r>
      <w:proofErr w:type="gramStart"/>
      <w:r w:rsidRPr="00537599">
        <w:rPr>
          <w:rFonts w:cs="Arial"/>
        </w:rPr>
        <w:t>уговорена</w:t>
      </w:r>
      <w:proofErr w:type="gramEnd"/>
      <w:r w:rsidRPr="00537599">
        <w:rPr>
          <w:rFonts w:cs="Arial"/>
        </w:rPr>
        <w:t xml:space="preserve"> цена </w:t>
      </w:r>
    </w:p>
    <w:p w:rsidR="00C01C40" w:rsidRPr="00537599" w:rsidRDefault="00C01C40" w:rsidP="00C01C40">
      <w:pPr>
        <w:ind w:left="708"/>
        <w:rPr>
          <w:rFonts w:cs="Arial"/>
        </w:rPr>
      </w:pPr>
      <w:r w:rsidRPr="00537599">
        <w:rPr>
          <w:rFonts w:cs="Arial"/>
          <w:position w:val="-14"/>
        </w:rPr>
        <w:object w:dxaOrig="420" w:dyaOrig="380">
          <v:shape id="_x0000_i1033" type="#_x0000_t75" style="width:21.05pt;height:18.6pt" o:ole="">
            <v:imagedata r:id="rId176" o:title=""/>
          </v:shape>
          <o:OLEObject Type="Embed" ProgID="Equation.3" ShapeID="_x0000_i1033" DrawAspect="Content" ObjectID="_1526452120" r:id="rId185"/>
        </w:object>
      </w:r>
      <w:r w:rsidRPr="00537599">
        <w:rPr>
          <w:rFonts w:cs="Arial"/>
        </w:rPr>
        <w:t xml:space="preserve">- </w:t>
      </w:r>
      <w:proofErr w:type="gramStart"/>
      <w:r w:rsidRPr="00537599">
        <w:rPr>
          <w:rFonts w:cs="Arial"/>
        </w:rPr>
        <w:t>текући</w:t>
      </w:r>
      <w:proofErr w:type="gramEnd"/>
      <w:r w:rsidRPr="00537599">
        <w:rPr>
          <w:rFonts w:cs="Arial"/>
        </w:rPr>
        <w:t xml:space="preserve"> индекс потрошачких цена у месецу обрачуна услуге</w:t>
      </w:r>
    </w:p>
    <w:p w:rsidR="00C01C40" w:rsidRPr="00537599" w:rsidRDefault="00C01C40" w:rsidP="00C01C40">
      <w:pPr>
        <w:ind w:left="708"/>
        <w:rPr>
          <w:rFonts w:cs="Arial"/>
        </w:rPr>
      </w:pPr>
      <w:r w:rsidRPr="00537599">
        <w:rPr>
          <w:rFonts w:cs="Arial"/>
          <w:position w:val="-14"/>
        </w:rPr>
        <w:object w:dxaOrig="499" w:dyaOrig="380">
          <v:shape id="_x0000_i1034" type="#_x0000_t75" style="width:25.1pt;height:18.6pt" o:ole="">
            <v:imagedata r:id="rId178" o:title=""/>
          </v:shape>
          <o:OLEObject Type="Embed" ProgID="Equation.3" ShapeID="_x0000_i1034" DrawAspect="Content" ObjectID="_1526452121" r:id="rId186"/>
        </w:object>
      </w:r>
      <w:r w:rsidRPr="00537599">
        <w:rPr>
          <w:rFonts w:cs="Arial"/>
        </w:rPr>
        <w:t xml:space="preserve">- </w:t>
      </w:r>
      <w:proofErr w:type="gramStart"/>
      <w:r w:rsidRPr="00537599">
        <w:rPr>
          <w:rFonts w:cs="Arial"/>
        </w:rPr>
        <w:t>базни</w:t>
      </w:r>
      <w:proofErr w:type="gramEnd"/>
      <w:r w:rsidRPr="00537599">
        <w:rPr>
          <w:rFonts w:cs="Arial"/>
        </w:rPr>
        <w:t xml:space="preserve"> индекс потрошачки цена у месецу уговарања.</w:t>
      </w:r>
    </w:p>
    <w:p w:rsidR="00C01C40" w:rsidRPr="00537599" w:rsidRDefault="00C01C40" w:rsidP="00C01C40">
      <w:pPr>
        <w:ind w:right="30"/>
        <w:rPr>
          <w:rFonts w:cs="Arial"/>
        </w:rPr>
      </w:pPr>
      <w:proofErr w:type="gramStart"/>
      <w:r w:rsidRPr="00537599">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roofErr w:type="gramEnd"/>
    </w:p>
    <w:p w:rsidR="00C01C40" w:rsidRPr="00537599" w:rsidRDefault="00C01C40" w:rsidP="00C01C40">
      <w:pPr>
        <w:ind w:right="30"/>
        <w:rPr>
          <w:rFonts w:cs="Arial"/>
        </w:rPr>
      </w:pPr>
      <w:proofErr w:type="gramStart"/>
      <w:r w:rsidRPr="00537599">
        <w:rPr>
          <w:rFonts w:cs="Arial"/>
        </w:rPr>
        <w:t>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w:t>
      </w:r>
      <w:proofErr w:type="gramEnd"/>
      <w:r w:rsidRPr="00537599">
        <w:rPr>
          <w:rFonts w:cs="Arial"/>
        </w:rPr>
        <w:t xml:space="preserve"> </w:t>
      </w:r>
    </w:p>
    <w:p w:rsidR="00C01C40" w:rsidRDefault="00C01C40" w:rsidP="00C01C40">
      <w:pPr>
        <w:tabs>
          <w:tab w:val="left" w:pos="284"/>
          <w:tab w:val="left" w:pos="330"/>
        </w:tabs>
        <w:rPr>
          <w:rFonts w:cs="Arial"/>
          <w:color w:val="00B0F0"/>
        </w:rPr>
      </w:pPr>
    </w:p>
    <w:p w:rsidR="00C01C40" w:rsidRPr="00E47C2E" w:rsidRDefault="00C01C40" w:rsidP="00C01C40">
      <w:pPr>
        <w:pStyle w:val="KDParagraf"/>
        <w:spacing w:before="0"/>
        <w:rPr>
          <w:rFonts w:cs="Arial"/>
          <w:lang w:eastAsia="sr-Latn-CS"/>
        </w:rPr>
      </w:pPr>
      <w:proofErr w:type="gramStart"/>
      <w:r w:rsidRPr="00E47C2E">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2355DE" w:rsidRPr="00BF41C9" w:rsidRDefault="002355DE" w:rsidP="00EE793E">
      <w:pPr>
        <w:pStyle w:val="KDParagraf"/>
        <w:spacing w:before="0"/>
        <w:rPr>
          <w:rFonts w:cs="Arial"/>
          <w:b/>
          <w:color w:val="00B0F0"/>
        </w:rPr>
      </w:pPr>
    </w:p>
    <w:p w:rsidR="00441E81" w:rsidRPr="00E47C2E" w:rsidRDefault="00441E81"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C01C40" w:rsidRPr="00E47C2E" w:rsidRDefault="00C01C40" w:rsidP="000350BD">
      <w:pPr>
        <w:pStyle w:val="KDParagraf"/>
        <w:spacing w:before="0"/>
        <w:jc w:val="center"/>
        <w:rPr>
          <w:rFonts w:cs="Arial"/>
        </w:rPr>
      </w:pPr>
    </w:p>
    <w:p w:rsidR="00EE793E" w:rsidRPr="00286F58"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w:t>
      </w:r>
      <w:proofErr w:type="gramStart"/>
      <w:r w:rsidRPr="00286F58">
        <w:rPr>
          <w:rFonts w:cs="Arial"/>
        </w:rPr>
        <w:t>дознаком ,</w:t>
      </w:r>
      <w:proofErr w:type="gramEnd"/>
      <w:r w:rsidRPr="00286F58">
        <w:rPr>
          <w:rFonts w:cs="Arial"/>
        </w:rPr>
        <w:t xml:space="preserve"> на следећи начин:</w:t>
      </w:r>
    </w:p>
    <w:p w:rsidR="00C01C40" w:rsidRPr="00286F58" w:rsidRDefault="00C01C40" w:rsidP="00EE793E">
      <w:pPr>
        <w:pStyle w:val="KDParagraf"/>
        <w:spacing w:before="0"/>
        <w:rPr>
          <w:rFonts w:cs="Arial"/>
        </w:rPr>
      </w:pPr>
    </w:p>
    <w:p w:rsidR="00C01C40" w:rsidRPr="00286F58" w:rsidRDefault="00C01C40" w:rsidP="00C01C40">
      <w:pPr>
        <w:pStyle w:val="KDParagraf"/>
        <w:spacing w:before="0"/>
        <w:rPr>
          <w:rFonts w:eastAsia="Calibri" w:cs="Arial"/>
          <w:strike/>
          <w:lang w:val="sr-Cyrl-RS"/>
        </w:rPr>
      </w:pPr>
      <w:r w:rsidRPr="00286F58">
        <w:rPr>
          <w:rFonts w:eastAsia="Calibri" w:cs="Arial"/>
        </w:rPr>
        <w:t xml:space="preserve">• </w:t>
      </w:r>
      <w:proofErr w:type="gramStart"/>
      <w:r w:rsidRPr="00286F58">
        <w:rPr>
          <w:rFonts w:eastAsia="Calibri" w:cs="Arial"/>
        </w:rPr>
        <w:t>у</w:t>
      </w:r>
      <w:proofErr w:type="gramEnd"/>
      <w:r w:rsidRPr="00286F58">
        <w:rPr>
          <w:rFonts w:eastAsia="Calibri" w:cs="Arial"/>
        </w:rPr>
        <w:t xml:space="preserve"> року од 45 (четрдесетпет дана) дана од дана пријема исправног рачуна,</w:t>
      </w:r>
      <w:r w:rsidR="00EE1F1B" w:rsidRPr="00286F58">
        <w:rPr>
          <w:rFonts w:eastAsia="Calibri" w:cs="Arial"/>
        </w:rPr>
        <w:t xml:space="preserve"> са уговореним прилозима (Записници).</w:t>
      </w:r>
      <w:r w:rsidRPr="00286F58">
        <w:rPr>
          <w:rFonts w:eastAsia="Calibri" w:cs="Arial"/>
        </w:rPr>
        <w:t xml:space="preserve"> </w:t>
      </w:r>
    </w:p>
    <w:p w:rsidR="00FF427B" w:rsidRPr="00286F58" w:rsidRDefault="00FF427B" w:rsidP="00C01C40">
      <w:pPr>
        <w:pStyle w:val="KDParagraf"/>
        <w:spacing w:before="0"/>
        <w:rPr>
          <w:rFonts w:eastAsia="Calibri" w:cs="Arial"/>
        </w:rPr>
      </w:pPr>
    </w:p>
    <w:p w:rsidR="00EE1F1B" w:rsidRPr="00286F58" w:rsidRDefault="00EE1F1B" w:rsidP="00EE1F1B">
      <w:pPr>
        <w:pStyle w:val="KDParagraf"/>
        <w:spacing w:before="0"/>
        <w:rPr>
          <w:rFonts w:eastAsia="Calibri" w:cs="Arial"/>
          <w:b/>
        </w:rPr>
      </w:pPr>
      <w:r w:rsidRPr="00286F58">
        <w:rPr>
          <w:rFonts w:eastAsia="Calibri" w:cs="Arial"/>
          <w:b/>
        </w:rPr>
        <w:t xml:space="preserve">Рачун мора да гласи </w:t>
      </w:r>
      <w:proofErr w:type="gramStart"/>
      <w:r w:rsidRPr="00286F58">
        <w:rPr>
          <w:rFonts w:eastAsia="Calibri" w:cs="Arial"/>
          <w:b/>
        </w:rPr>
        <w:t>на :</w:t>
      </w:r>
      <w:proofErr w:type="gramEnd"/>
      <w:r w:rsidRPr="00286F58">
        <w:rPr>
          <w:rFonts w:eastAsia="Calibri" w:cs="Arial"/>
          <w:b/>
        </w:rPr>
        <w:t xml:space="preserve"> </w:t>
      </w:r>
      <w:r w:rsidRPr="00286F58">
        <w:rPr>
          <w:rFonts w:cs="Arial"/>
          <w:b/>
        </w:rPr>
        <w:t xml:space="preserve">Јавно предузеће „Електропривреда Србије“ Београд, царице Милице 2, ПИБ </w:t>
      </w:r>
      <w:r w:rsidRPr="00286F58">
        <w:rPr>
          <w:rFonts w:cs="Arial"/>
          <w:b/>
          <w:lang w:val="sr-Cyrl-BA"/>
        </w:rPr>
        <w:t xml:space="preserve">103920327, </w:t>
      </w:r>
      <w:r w:rsidRPr="00286F58">
        <w:rPr>
          <w:rFonts w:cs="Arial"/>
          <w:b/>
        </w:rPr>
        <w:t>Огранак ТЕНТ Београд-Обреновац, Богољуба Урошевића Црног 44</w:t>
      </w:r>
    </w:p>
    <w:p w:rsidR="00C01C40" w:rsidRPr="00286F58" w:rsidRDefault="00C01C40" w:rsidP="00C01C40">
      <w:pPr>
        <w:pStyle w:val="KDParagraf"/>
        <w:spacing w:before="0"/>
        <w:rPr>
          <w:rFonts w:eastAsia="Calibri" w:cs="Arial"/>
        </w:rPr>
      </w:pPr>
    </w:p>
    <w:p w:rsidR="00C01C40" w:rsidRPr="00FF427B" w:rsidRDefault="00C01C40" w:rsidP="00C01C40">
      <w:pPr>
        <w:pStyle w:val="KDParagraf"/>
        <w:spacing w:before="0"/>
        <w:rPr>
          <w:rFonts w:cs="Arial"/>
          <w:color w:val="000000" w:themeColor="text1"/>
        </w:rPr>
      </w:pPr>
      <w:r w:rsidRPr="00FF427B">
        <w:rPr>
          <w:rFonts w:cs="Arial"/>
        </w:rPr>
        <w:t>Рачун мора бити достављен на адресу Корисника: Јавно предузеће „Електропривреда Србије</w:t>
      </w:r>
      <w:proofErr w:type="gramStart"/>
      <w:r w:rsidRPr="00FF427B">
        <w:rPr>
          <w:rFonts w:cs="Arial"/>
        </w:rPr>
        <w:t>“ Београд</w:t>
      </w:r>
      <w:proofErr w:type="gramEnd"/>
      <w:r w:rsidRPr="00FF427B">
        <w:rPr>
          <w:rFonts w:cs="Arial"/>
        </w:rPr>
        <w:t>, огранак ТЕНТ,Богољуба Урошеви</w:t>
      </w:r>
      <w:r w:rsidR="00286F58">
        <w:rPr>
          <w:rFonts w:cs="Arial"/>
        </w:rPr>
        <w:t>ћа Црног 44 – 11 500 Обреновац</w:t>
      </w:r>
      <w:r w:rsidRPr="00FF427B">
        <w:rPr>
          <w:rFonts w:cs="Arial"/>
        </w:rPr>
        <w:t>, са обавезним прилозима-</w:t>
      </w:r>
      <w:r w:rsidRPr="00FF427B">
        <w:rPr>
          <w:rFonts w:cs="Arial"/>
          <w:color w:val="000000" w:themeColor="text1"/>
        </w:rPr>
        <w:t>Записник о квалитативном</w:t>
      </w:r>
      <w:r w:rsidR="00FF427B" w:rsidRPr="00FF427B">
        <w:rPr>
          <w:rFonts w:cs="Arial"/>
          <w:color w:val="000000" w:themeColor="text1"/>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C01C40" w:rsidRPr="00FF427B" w:rsidRDefault="00C01C40" w:rsidP="00C01C40">
      <w:pPr>
        <w:pStyle w:val="KDParagraf"/>
        <w:spacing w:before="0"/>
        <w:rPr>
          <w:rFonts w:cs="Arial"/>
          <w:color w:val="000000" w:themeColor="text1"/>
        </w:rPr>
      </w:pPr>
    </w:p>
    <w:p w:rsidR="00C01C40" w:rsidRPr="00FF427B" w:rsidRDefault="00C01C40" w:rsidP="00C01C40">
      <w:pPr>
        <w:pStyle w:val="KDParagraf"/>
        <w:spacing w:before="0"/>
        <w:rPr>
          <w:rFonts w:cs="Arial"/>
        </w:rPr>
      </w:pPr>
      <w:proofErr w:type="gramStart"/>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FF427B">
        <w:rPr>
          <w:rFonts w:cs="Arial"/>
        </w:rPr>
        <w:t xml:space="preserve"> </w:t>
      </w:r>
      <w:proofErr w:type="gramStart"/>
      <w:r w:rsidRPr="00FF427B">
        <w:rPr>
          <w:rFonts w:cs="Arial"/>
        </w:rPr>
        <w:t>Рачуни који не одговарају наведеним тачним називима, ће се сматрати неисправним.</w:t>
      </w:r>
      <w:proofErr w:type="gramEnd"/>
      <w:r w:rsidRPr="00FF427B">
        <w:rPr>
          <w:rFonts w:cs="Arial"/>
        </w:rPr>
        <w:t xml:space="preserve"> </w:t>
      </w:r>
      <w:proofErr w:type="gramStart"/>
      <w:r w:rsidRPr="00FF427B">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w:t>
      </w:r>
      <w:r w:rsidRPr="00FF427B">
        <w:rPr>
          <w:rFonts w:cs="Arial"/>
        </w:rPr>
        <w:lastRenderedPageBreak/>
        <w:t>назива из рачуна са захтеваним називима из конкурсне документације и прихваћене понуде.</w:t>
      </w:r>
      <w:proofErr w:type="gramEnd"/>
    </w:p>
    <w:p w:rsidR="00C01C40" w:rsidRPr="00FF427B" w:rsidRDefault="00C01C40" w:rsidP="00C01C40">
      <w:pPr>
        <w:pStyle w:val="KDParagraf"/>
        <w:spacing w:before="0"/>
        <w:rPr>
          <w:rFonts w:eastAsia="Calibri" w:cs="Arial"/>
          <w:color w:val="000000" w:themeColor="text1"/>
        </w:rPr>
      </w:pPr>
      <w:proofErr w:type="gramStart"/>
      <w:r w:rsidRPr="00FF427B">
        <w:rPr>
          <w:rFonts w:cs="Arial"/>
          <w:color w:val="000000" w:themeColor="text1"/>
        </w:rPr>
        <w:t xml:space="preserve">У случају примене корекције цене понуђач ће издати рачун на основу уговорених јединичних цена, </w:t>
      </w:r>
      <w:r w:rsidRPr="00FF427B">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FF427B">
        <w:rPr>
          <w:rFonts w:cs="Arial"/>
          <w:color w:val="000000" w:themeColor="text1"/>
        </w:rPr>
        <w:t>или ће уз рачун за корекцију цене доставити књижно задужење/одобрење.</w:t>
      </w:r>
      <w:proofErr w:type="gramEnd"/>
    </w:p>
    <w:p w:rsidR="00C01C40" w:rsidRPr="00E47C2E" w:rsidRDefault="00C01C40" w:rsidP="00EE793E">
      <w:pPr>
        <w:pStyle w:val="KDParagraf"/>
        <w:spacing w:before="0"/>
        <w:rPr>
          <w:rFonts w:cs="Arial"/>
        </w:rPr>
      </w:pPr>
    </w:p>
    <w:p w:rsidR="00DC4C36" w:rsidRPr="000350BD" w:rsidRDefault="00DC4C36" w:rsidP="00DC4C36">
      <w:pPr>
        <w:pStyle w:val="KDParagraf"/>
        <w:spacing w:before="0"/>
        <w:ind w:left="1650"/>
        <w:rPr>
          <w:rFonts w:cs="Arial"/>
          <w:color w:val="00B0F0"/>
        </w:rPr>
      </w:pPr>
    </w:p>
    <w:p w:rsidR="00EE1F1B" w:rsidRPr="00EE1F1B" w:rsidRDefault="00EE1F1B" w:rsidP="00EE793E">
      <w:pPr>
        <w:pStyle w:val="KDParagraf"/>
        <w:spacing w:before="0"/>
        <w:rPr>
          <w:rFonts w:cs="Arial"/>
        </w:rPr>
      </w:pPr>
    </w:p>
    <w:p w:rsidR="00EE793E" w:rsidRPr="00E47C2E" w:rsidRDefault="00EE793E" w:rsidP="000350BD">
      <w:pPr>
        <w:pStyle w:val="KDParagraf"/>
        <w:spacing w:before="0"/>
        <w:jc w:val="center"/>
        <w:rPr>
          <w:rFonts w:cs="Arial"/>
        </w:rPr>
      </w:pPr>
      <w:proofErr w:type="gramStart"/>
      <w:r w:rsidRPr="00286F58">
        <w:rPr>
          <w:rFonts w:cs="Arial"/>
          <w:b/>
        </w:rPr>
        <w:t xml:space="preserve">Члан </w:t>
      </w:r>
      <w:r w:rsidR="00286F58">
        <w:rPr>
          <w:rFonts w:cs="Arial"/>
          <w:b/>
          <w:lang w:val="sr-Cyrl-RS"/>
        </w:rPr>
        <w:t>4</w:t>
      </w:r>
      <w:r w:rsidRPr="00286F58">
        <w:rPr>
          <w:rFonts w:cs="Arial"/>
        </w:rPr>
        <w:t>.</w:t>
      </w:r>
      <w:proofErr w:type="gramEnd"/>
    </w:p>
    <w:p w:rsidR="00EE793E" w:rsidRPr="00286F58" w:rsidRDefault="00EE793E" w:rsidP="00EE793E">
      <w:pPr>
        <w:pStyle w:val="KDParagraf"/>
        <w:spacing w:before="0"/>
        <w:rPr>
          <w:rFonts w:cs="Arial"/>
        </w:rPr>
      </w:pPr>
      <w:r w:rsidRPr="00286F58">
        <w:rPr>
          <w:rFonts w:cs="Arial"/>
        </w:rPr>
        <w:t>Адресе Уговорних страна за пријем писмена и поште, су следеће:</w:t>
      </w:r>
    </w:p>
    <w:p w:rsidR="00EE793E" w:rsidRPr="00286F58" w:rsidRDefault="00EE793E" w:rsidP="00EE793E">
      <w:pPr>
        <w:pStyle w:val="KDParagraf"/>
        <w:spacing w:before="0"/>
        <w:rPr>
          <w:rFonts w:cs="Arial"/>
        </w:rPr>
      </w:pPr>
      <w:r w:rsidRPr="00286F58">
        <w:rPr>
          <w:rFonts w:cs="Arial"/>
        </w:rPr>
        <w:t>Корисник услуге:</w:t>
      </w:r>
      <w:r w:rsidRPr="00286F58">
        <w:rPr>
          <w:rFonts w:cs="Arial"/>
        </w:rPr>
        <w:tab/>
        <w:t>Јавно предузеће „Е</w:t>
      </w:r>
      <w:r w:rsidR="00286F58" w:rsidRPr="00286F58">
        <w:rPr>
          <w:rFonts w:cs="Arial"/>
        </w:rPr>
        <w:t>лектропривреда Србије</w:t>
      </w:r>
      <w:proofErr w:type="gramStart"/>
      <w:r w:rsidR="00286F58" w:rsidRPr="00286F58">
        <w:rPr>
          <w:rFonts w:cs="Arial"/>
        </w:rPr>
        <w:t>“ Београд</w:t>
      </w:r>
      <w:proofErr w:type="gramEnd"/>
      <w:r w:rsidR="000350BD" w:rsidRPr="00286F58">
        <w:rPr>
          <w:rFonts w:cs="Arial"/>
          <w:strike/>
        </w:rPr>
        <w:t>,</w:t>
      </w:r>
      <w:r w:rsidR="000350BD" w:rsidRPr="00286F58">
        <w:rPr>
          <w:rFonts w:cs="Arial"/>
        </w:rPr>
        <w:t xml:space="preserve"> </w:t>
      </w:r>
      <w:r w:rsidR="00EE1F1B" w:rsidRPr="00286F58">
        <w:rPr>
          <w:rFonts w:cs="Arial"/>
        </w:rPr>
        <w:t>О</w:t>
      </w:r>
      <w:r w:rsidRPr="00286F58">
        <w:rPr>
          <w:rFonts w:cs="Arial"/>
        </w:rPr>
        <w:t>гран</w:t>
      </w:r>
      <w:r w:rsidR="000350BD" w:rsidRPr="00286F58">
        <w:rPr>
          <w:rFonts w:cs="Arial"/>
        </w:rPr>
        <w:t>а</w:t>
      </w:r>
      <w:r w:rsidRPr="00286F58">
        <w:rPr>
          <w:rFonts w:cs="Arial"/>
        </w:rPr>
        <w:t>к</w:t>
      </w:r>
      <w:r w:rsidR="000350BD" w:rsidRPr="00286F58">
        <w:rPr>
          <w:rFonts w:cs="Arial"/>
        </w:rPr>
        <w:t xml:space="preserve"> ТЕНТ</w:t>
      </w:r>
      <w:r w:rsidR="00EE1F1B" w:rsidRPr="00286F58">
        <w:rPr>
          <w:rFonts w:cs="Arial"/>
        </w:rPr>
        <w:t xml:space="preserve"> Београд-Обреновац</w:t>
      </w:r>
      <w:r w:rsidR="0033696E" w:rsidRPr="00286F58">
        <w:rPr>
          <w:rFonts w:cs="Arial"/>
        </w:rPr>
        <w:t>, локација ТЕНТ А</w:t>
      </w:r>
      <w:r w:rsidR="000350BD" w:rsidRPr="00286F58">
        <w:rPr>
          <w:rFonts w:cs="Arial"/>
        </w:rPr>
        <w:t xml:space="preserve"> на адреси:</w:t>
      </w:r>
      <w:r w:rsidR="0033696E" w:rsidRPr="00286F58">
        <w:rPr>
          <w:rFonts w:cs="Arial"/>
        </w:rPr>
        <w:t xml:space="preserve"> Богољуба Урошевића Црног 44, 11500 Обреновац</w:t>
      </w:r>
    </w:p>
    <w:p w:rsidR="00EE793E" w:rsidRPr="00286F58" w:rsidRDefault="00EE793E" w:rsidP="00EE793E">
      <w:pPr>
        <w:pStyle w:val="KDParagraf"/>
        <w:spacing w:before="0"/>
        <w:rPr>
          <w:rFonts w:cs="Arial"/>
        </w:rPr>
      </w:pPr>
    </w:p>
    <w:p w:rsidR="00EE793E" w:rsidRPr="00286F58" w:rsidRDefault="00EE793E" w:rsidP="00EE793E">
      <w:pPr>
        <w:pStyle w:val="KDParagraf"/>
        <w:spacing w:before="0"/>
        <w:rPr>
          <w:rFonts w:cs="Arial"/>
        </w:rPr>
      </w:pPr>
      <w:r w:rsidRPr="00286F58">
        <w:rPr>
          <w:rFonts w:cs="Arial"/>
        </w:rPr>
        <w:t>Пружалац услуге:</w:t>
      </w:r>
      <w:r w:rsidRPr="00286F58">
        <w:rPr>
          <w:rFonts w:cs="Arial"/>
        </w:rPr>
        <w:tab/>
        <w:t>__________________________________________</w:t>
      </w:r>
    </w:p>
    <w:p w:rsidR="00EE793E" w:rsidRPr="00286F58" w:rsidRDefault="000350BD" w:rsidP="000350BD">
      <w:pPr>
        <w:pStyle w:val="KDParagraf"/>
        <w:spacing w:before="0"/>
        <w:rPr>
          <w:rFonts w:cs="Arial"/>
        </w:rPr>
      </w:pPr>
      <w:r w:rsidRPr="00286F58">
        <w:rPr>
          <w:rFonts w:cs="Arial"/>
        </w:rPr>
        <w:tab/>
      </w:r>
      <w:r w:rsidRPr="00286F58">
        <w:rPr>
          <w:rFonts w:cs="Arial"/>
        </w:rPr>
        <w:tab/>
      </w:r>
      <w:r w:rsidRPr="00286F58">
        <w:rPr>
          <w:rFonts w:cs="Arial"/>
        </w:rPr>
        <w:tab/>
      </w:r>
      <w:r w:rsidRPr="00286F58">
        <w:rPr>
          <w:rFonts w:cs="Arial"/>
        </w:rPr>
        <w:tab/>
      </w:r>
    </w:p>
    <w:p w:rsidR="00EE793E" w:rsidRPr="00286F58" w:rsidRDefault="00EE793E" w:rsidP="00EE793E">
      <w:pPr>
        <w:pStyle w:val="KDParagraf"/>
        <w:spacing w:before="0"/>
        <w:rPr>
          <w:rFonts w:cs="Arial"/>
        </w:rPr>
      </w:pPr>
    </w:p>
    <w:p w:rsidR="00EE793E" w:rsidRPr="00286F58" w:rsidRDefault="00EE793E" w:rsidP="00EE793E">
      <w:pPr>
        <w:pStyle w:val="KDParagraf"/>
        <w:spacing w:before="0"/>
        <w:rPr>
          <w:rFonts w:cs="Arial"/>
        </w:rPr>
      </w:pPr>
      <w:r w:rsidRPr="002943CE">
        <w:rPr>
          <w:rFonts w:cs="Arial"/>
        </w:rPr>
        <w:t>Подизвођач:</w:t>
      </w:r>
      <w:r w:rsidRPr="00286F58">
        <w:rPr>
          <w:rFonts w:cs="Arial"/>
        </w:rPr>
        <w:t xml:space="preserve"> </w:t>
      </w:r>
      <w:r w:rsidRPr="00286F58">
        <w:rPr>
          <w:rFonts w:cs="Arial"/>
        </w:rPr>
        <w:tab/>
      </w:r>
      <w:r w:rsidRPr="00286F58">
        <w:rPr>
          <w:rFonts w:cs="Arial"/>
        </w:rPr>
        <w:tab/>
        <w:t xml:space="preserve">_________________________________________ </w:t>
      </w:r>
    </w:p>
    <w:p w:rsidR="00EE793E" w:rsidRPr="00286F58" w:rsidRDefault="00EE793E" w:rsidP="00EE793E">
      <w:pPr>
        <w:pStyle w:val="KDParagraf"/>
        <w:spacing w:before="0"/>
        <w:rPr>
          <w:rFonts w:cs="Arial"/>
        </w:rPr>
      </w:pPr>
      <w:r w:rsidRPr="00286F58">
        <w:rPr>
          <w:rFonts w:cs="Arial"/>
        </w:rPr>
        <w:tab/>
      </w:r>
      <w:r w:rsidRPr="00286F58">
        <w:rPr>
          <w:rFonts w:cs="Arial"/>
        </w:rPr>
        <w:tab/>
      </w:r>
      <w:r w:rsidRPr="00286F58">
        <w:rPr>
          <w:rFonts w:cs="Arial"/>
        </w:rPr>
        <w:tab/>
      </w:r>
    </w:p>
    <w:p w:rsidR="00EE793E" w:rsidRPr="00192BD4" w:rsidRDefault="00EE793E" w:rsidP="00EE793E">
      <w:pPr>
        <w:pStyle w:val="KDParagraf"/>
        <w:spacing w:before="0"/>
        <w:rPr>
          <w:rFonts w:cs="Arial"/>
          <w:lang w:val="sr-Cyrl-RS"/>
        </w:rPr>
      </w:pPr>
    </w:p>
    <w:p w:rsidR="00C01C40" w:rsidRDefault="00C01C40" w:rsidP="00EE793E">
      <w:pPr>
        <w:pStyle w:val="KDParagraf"/>
        <w:spacing w:before="0"/>
        <w:rPr>
          <w:rFonts w:cs="Arial"/>
          <w:b/>
        </w:rPr>
      </w:pPr>
    </w:p>
    <w:p w:rsidR="009124A9" w:rsidRDefault="009124A9" w:rsidP="009124A9">
      <w:pPr>
        <w:pStyle w:val="KDParagraf"/>
        <w:spacing w:before="0"/>
        <w:rPr>
          <w:rFonts w:cs="Arial"/>
          <w:b/>
          <w:lang w:val="sr-Cyrl-RS"/>
        </w:rPr>
      </w:pPr>
      <w:proofErr w:type="gramStart"/>
      <w:r w:rsidRPr="009124A9">
        <w:rPr>
          <w:rFonts w:cs="Arial"/>
          <w:b/>
        </w:rPr>
        <w:t>РОК ,</w:t>
      </w:r>
      <w:proofErr w:type="gramEnd"/>
      <w:r w:rsidRPr="009124A9">
        <w:rPr>
          <w:rFonts w:cs="Arial"/>
          <w:b/>
        </w:rPr>
        <w:t xml:space="preserve"> ДИНАМКА И МЕСТО ПРУЖАЊА УСЛУГЕ</w:t>
      </w:r>
    </w:p>
    <w:p w:rsidR="00EE793E" w:rsidRPr="00286F58" w:rsidRDefault="00EE793E" w:rsidP="009124A9">
      <w:pPr>
        <w:pStyle w:val="KDParagraf"/>
        <w:spacing w:before="0"/>
        <w:jc w:val="center"/>
        <w:rPr>
          <w:rFonts w:cs="Arial"/>
        </w:rPr>
      </w:pPr>
      <w:proofErr w:type="gramStart"/>
      <w:r w:rsidRPr="00286F58">
        <w:rPr>
          <w:rFonts w:cs="Arial"/>
          <w:b/>
        </w:rPr>
        <w:t xml:space="preserve">Члан </w:t>
      </w:r>
      <w:r w:rsidR="00286F58">
        <w:rPr>
          <w:rFonts w:cs="Arial"/>
          <w:b/>
          <w:lang w:val="sr-Cyrl-RS"/>
        </w:rPr>
        <w:t>5</w:t>
      </w:r>
      <w:r w:rsidRPr="00286F58">
        <w:rPr>
          <w:rFonts w:cs="Arial"/>
        </w:rPr>
        <w:t>.</w:t>
      </w:r>
      <w:proofErr w:type="gramEnd"/>
    </w:p>
    <w:p w:rsidR="00EE793E" w:rsidRDefault="00EE793E" w:rsidP="00EE793E">
      <w:pPr>
        <w:pStyle w:val="KDParagraf"/>
        <w:spacing w:before="0"/>
        <w:rPr>
          <w:rFonts w:cs="Arial"/>
          <w:color w:val="000000" w:themeColor="text1"/>
          <w:lang w:val="sr-Cyrl-RS"/>
        </w:rPr>
      </w:pPr>
      <w:proofErr w:type="gramStart"/>
      <w:r w:rsidRPr="00286F58">
        <w:rPr>
          <w:rFonts w:cs="Arial"/>
        </w:rPr>
        <w:t>Рок за извршење Услуге из члана 1.</w:t>
      </w:r>
      <w:proofErr w:type="gramEnd"/>
      <w:r w:rsidRPr="00286F58">
        <w:rPr>
          <w:rFonts w:cs="Arial"/>
        </w:rPr>
        <w:t xml:space="preserve"> </w:t>
      </w:r>
      <w:proofErr w:type="gramStart"/>
      <w:r w:rsidRPr="00286F58">
        <w:rPr>
          <w:rFonts w:cs="Arial"/>
        </w:rPr>
        <w:t>овог</w:t>
      </w:r>
      <w:proofErr w:type="gramEnd"/>
      <w:r w:rsidRPr="00286F58">
        <w:rPr>
          <w:rFonts w:cs="Arial"/>
        </w:rPr>
        <w:t xml:space="preserve"> Уговора износи </w:t>
      </w:r>
      <w:r w:rsidR="00B0307D">
        <w:rPr>
          <w:rFonts w:cs="Arial"/>
          <w:lang w:val="sr-Cyrl-RS"/>
        </w:rPr>
        <w:t>6</w:t>
      </w:r>
      <w:r w:rsidR="00DB5381">
        <w:rPr>
          <w:rFonts w:cs="Arial"/>
          <w:lang w:val="sr-Cyrl-RS"/>
        </w:rPr>
        <w:t xml:space="preserve"> (</w:t>
      </w:r>
      <w:r w:rsidRPr="00286F58">
        <w:rPr>
          <w:rFonts w:cs="Arial"/>
        </w:rPr>
        <w:t>словима:</w:t>
      </w:r>
      <w:r w:rsidR="00DB5381">
        <w:rPr>
          <w:rFonts w:cs="Arial"/>
          <w:lang w:val="sr-Cyrl-RS"/>
        </w:rPr>
        <w:t xml:space="preserve"> </w:t>
      </w:r>
      <w:r w:rsidR="00B0307D">
        <w:rPr>
          <w:rFonts w:cs="Arial"/>
          <w:lang w:val="sr-Cyrl-RS"/>
        </w:rPr>
        <w:t>шест</w:t>
      </w:r>
      <w:r w:rsidRPr="00286F58">
        <w:rPr>
          <w:rFonts w:cs="Arial"/>
        </w:rPr>
        <w:t>)</w:t>
      </w:r>
      <w:r w:rsidR="00C01C40" w:rsidRPr="00286F58">
        <w:rPr>
          <w:rFonts w:cs="Arial"/>
        </w:rPr>
        <w:t xml:space="preserve"> месеци</w:t>
      </w:r>
      <w:r w:rsidRPr="00286F58">
        <w:rPr>
          <w:rFonts w:cs="Arial"/>
        </w:rPr>
        <w:t xml:space="preserve"> почев од дан</w:t>
      </w:r>
      <w:r w:rsidR="005D0470" w:rsidRPr="00286F58">
        <w:rPr>
          <w:rFonts w:cs="Arial"/>
        </w:rPr>
        <w:t>а ступања на снаг</w:t>
      </w:r>
      <w:r w:rsidR="00C01C40" w:rsidRPr="00286F58">
        <w:rPr>
          <w:rFonts w:cs="Arial"/>
        </w:rPr>
        <w:t>у овог Уговора</w:t>
      </w:r>
      <w:r w:rsidR="002C2CB0" w:rsidRPr="00286F58">
        <w:rPr>
          <w:rFonts w:cs="Arial"/>
        </w:rPr>
        <w:t>, а према динамици Наручиоца.</w:t>
      </w:r>
      <w:r w:rsidR="00C459BC" w:rsidRPr="00286F58">
        <w:rPr>
          <w:rFonts w:cs="Arial"/>
        </w:rPr>
        <w:t xml:space="preserve"> </w:t>
      </w:r>
    </w:p>
    <w:p w:rsidR="009124A9" w:rsidRPr="009124A9" w:rsidRDefault="009124A9" w:rsidP="009124A9">
      <w:pPr>
        <w:pStyle w:val="KDParagraf"/>
        <w:spacing w:before="0"/>
        <w:rPr>
          <w:rFonts w:cs="Arial"/>
          <w:lang w:val="sr-Cyrl-RS"/>
        </w:rPr>
      </w:pPr>
      <w:r w:rsidRPr="009124A9">
        <w:rPr>
          <w:rFonts w:cs="Arial"/>
          <w:lang w:val="sr-Cyrl-RS"/>
        </w:rPr>
        <w:t>Место извршења  је Огранак ТЕНТ, локација А, Богољуба Урошевића 44 Обреновац</w:t>
      </w:r>
    </w:p>
    <w:p w:rsidR="00461E2B" w:rsidRDefault="00461E2B" w:rsidP="00EE793E">
      <w:pPr>
        <w:pStyle w:val="KDParagraf"/>
        <w:spacing w:before="0"/>
        <w:rPr>
          <w:rFonts w:cs="Arial"/>
          <w:b/>
          <w:lang w:val="sr-Cyrl-RS"/>
        </w:rPr>
      </w:pPr>
    </w:p>
    <w:p w:rsidR="00C459BC" w:rsidRPr="006005E4" w:rsidRDefault="00C459BC" w:rsidP="00C459BC">
      <w:pPr>
        <w:pStyle w:val="KDParagraf"/>
        <w:spacing w:before="0"/>
        <w:rPr>
          <w:rFonts w:cs="Arial"/>
          <w:color w:val="FF0000"/>
        </w:rPr>
      </w:pPr>
    </w:p>
    <w:p w:rsidR="00BF0590" w:rsidRPr="00BF0590" w:rsidRDefault="00BF0590" w:rsidP="00586A59">
      <w:pPr>
        <w:pStyle w:val="KDParagraf"/>
        <w:spacing w:before="0"/>
        <w:jc w:val="center"/>
        <w:rPr>
          <w:rFonts w:cs="Arial"/>
          <w:color w:val="FF0000"/>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0D11F5">
        <w:rPr>
          <w:rFonts w:cs="Arial"/>
          <w:b/>
          <w:lang w:val="sr-Cyrl-RS"/>
        </w:rPr>
        <w:t>6</w:t>
      </w:r>
      <w:r w:rsidRPr="00E47C2E">
        <w:rPr>
          <w:rFonts w:cs="Arial"/>
        </w:rPr>
        <w:t>.</w:t>
      </w:r>
      <w:proofErr w:type="gramEnd"/>
    </w:p>
    <w:p w:rsidR="00EE793E" w:rsidRPr="006B4D21" w:rsidRDefault="00EE793E" w:rsidP="00EE793E">
      <w:pPr>
        <w:pStyle w:val="KDParagraf"/>
        <w:spacing w:before="0"/>
        <w:rPr>
          <w:rFonts w:cs="Arial"/>
        </w:rPr>
      </w:pPr>
      <w:proofErr w:type="gramStart"/>
      <w:r w:rsidRPr="006B4D21">
        <w:rPr>
          <w:rFonts w:cs="Arial"/>
        </w:rPr>
        <w:t>Извршиоци су ангажована лица од стране Пружаоца услуге.</w:t>
      </w:r>
      <w:proofErr w:type="gramEnd"/>
    </w:p>
    <w:p w:rsidR="00EE793E" w:rsidRPr="006B4D21" w:rsidRDefault="00EE793E" w:rsidP="00EE793E">
      <w:pPr>
        <w:pStyle w:val="KDParagraf"/>
        <w:spacing w:before="0"/>
        <w:rPr>
          <w:rFonts w:cs="Arial"/>
        </w:rPr>
      </w:pPr>
      <w:r w:rsidRPr="006B4D21">
        <w:rPr>
          <w:rFonts w:cs="Arial"/>
        </w:rPr>
        <w:t>Пружалац услуге доставља Кориснику услуге:</w:t>
      </w:r>
    </w:p>
    <w:p w:rsidR="00EE793E" w:rsidRPr="006B4D21" w:rsidRDefault="00EE793E" w:rsidP="00EE793E">
      <w:pPr>
        <w:pStyle w:val="KDParagraf"/>
        <w:spacing w:before="0"/>
        <w:rPr>
          <w:rFonts w:cs="Arial"/>
        </w:rPr>
      </w:pPr>
      <w:r w:rsidRPr="006B4D21">
        <w:rPr>
          <w:rFonts w:cs="Arial"/>
        </w:rPr>
        <w:t>-</w:t>
      </w:r>
      <w:r w:rsidRPr="006B4D21">
        <w:rPr>
          <w:rFonts w:cs="Arial"/>
        </w:rPr>
        <w:tab/>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w:t>
      </w:r>
      <w:proofErr w:type="gramStart"/>
      <w:r w:rsidRPr="006B4D21">
        <w:rPr>
          <w:rFonts w:cs="Arial"/>
        </w:rPr>
        <w:t>је  у</w:t>
      </w:r>
      <w:proofErr w:type="gramEnd"/>
      <w:r w:rsidRPr="006B4D21">
        <w:rPr>
          <w:rFonts w:cs="Arial"/>
        </w:rPr>
        <w:t xml:space="preserve"> Прилогу 6. овог Уговора) и</w:t>
      </w:r>
    </w:p>
    <w:p w:rsidR="00EE793E" w:rsidRPr="00586A59" w:rsidRDefault="00EE793E" w:rsidP="00EE793E">
      <w:pPr>
        <w:pStyle w:val="KDParagraf"/>
        <w:spacing w:before="0"/>
        <w:rPr>
          <w:rFonts w:cs="Arial"/>
        </w:rPr>
      </w:pPr>
      <w:r w:rsidRPr="006B4D21">
        <w:rPr>
          <w:rFonts w:cs="Arial"/>
        </w:rPr>
        <w:t>-</w:t>
      </w:r>
      <w:r w:rsidRPr="006B4D21">
        <w:rPr>
          <w:rFonts w:cs="Arial"/>
        </w:rPr>
        <w:tab/>
        <w:t xml:space="preserve">Резервни списак извршилаца са наведеним квалификацијама резервних извршилаца (Списак резервних </w:t>
      </w:r>
      <w:proofErr w:type="gramStart"/>
      <w:r w:rsidRPr="006B4D21">
        <w:rPr>
          <w:rFonts w:cs="Arial"/>
        </w:rPr>
        <w:t>извршилаца  дат</w:t>
      </w:r>
      <w:proofErr w:type="gramEnd"/>
      <w:r w:rsidRPr="006B4D21">
        <w:rPr>
          <w:rFonts w:cs="Arial"/>
        </w:rPr>
        <w:t xml:space="preserve"> је у Прилогу 6 овог Уговора).</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w:t>
      </w:r>
      <w:proofErr w:type="gramStart"/>
      <w:r w:rsidRPr="00E47C2E">
        <w:rPr>
          <w:rFonts w:cs="Arial"/>
        </w:rPr>
        <w:t>,  као</w:t>
      </w:r>
      <w:proofErr w:type="gramEnd"/>
      <w:r w:rsidRPr="00E47C2E">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proofErr w:type="gramStart"/>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0D11F5">
        <w:rPr>
          <w:rFonts w:cs="Arial"/>
          <w:b/>
          <w:lang w:val="sr-Cyrl-RS"/>
        </w:rPr>
        <w:t>7</w:t>
      </w:r>
      <w:r w:rsidRPr="00E47C2E">
        <w:rPr>
          <w:rFonts w:cs="Arial"/>
        </w:rPr>
        <w:t>.</w:t>
      </w:r>
      <w:proofErr w:type="gramEnd"/>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Pr="0097203F" w:rsidRDefault="00EE793E" w:rsidP="00EE793E">
      <w:pPr>
        <w:pStyle w:val="KDParagraf"/>
        <w:spacing w:before="0"/>
        <w:rPr>
          <w:rFonts w:cs="Arial"/>
          <w:color w:val="000000" w:themeColor="text1"/>
        </w:rPr>
      </w:pPr>
      <w:proofErr w:type="gramStart"/>
      <w:r w:rsidRPr="0097203F">
        <w:rPr>
          <w:rFonts w:cs="Arial"/>
          <w:color w:val="000000" w:themeColor="text1"/>
        </w:rPr>
        <w:lastRenderedPageBreak/>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roofErr w:type="gramEnd"/>
    </w:p>
    <w:p w:rsidR="00EE793E" w:rsidRPr="00586A59" w:rsidRDefault="00EE793E"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0D11F5">
        <w:rPr>
          <w:rFonts w:cs="Arial"/>
          <w:b/>
          <w:lang w:val="sr-Cyrl-RS"/>
        </w:rPr>
        <w:t>8</w:t>
      </w:r>
      <w:r w:rsidRPr="00E47C2E">
        <w:rPr>
          <w:rFonts w:cs="Arial"/>
        </w:rPr>
        <w:t>.</w:t>
      </w:r>
      <w:proofErr w:type="gramEnd"/>
    </w:p>
    <w:p w:rsidR="00EE793E" w:rsidRPr="0097203F" w:rsidRDefault="00EE793E" w:rsidP="00EE793E">
      <w:pPr>
        <w:pStyle w:val="KDParagraf"/>
        <w:spacing w:before="0"/>
        <w:rPr>
          <w:rFonts w:cs="Arial"/>
          <w:color w:val="000000" w:themeColor="text1"/>
        </w:rPr>
      </w:pPr>
      <w:proofErr w:type="gramStart"/>
      <w:r w:rsidRPr="0097203F">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EE793E" w:rsidRPr="0097203F" w:rsidRDefault="00EE793E" w:rsidP="00EE793E">
      <w:pPr>
        <w:pStyle w:val="KDParagraf"/>
        <w:spacing w:before="0"/>
        <w:rPr>
          <w:rFonts w:cs="Arial"/>
          <w:color w:val="000000" w:themeColor="text1"/>
        </w:rPr>
      </w:pPr>
      <w:r w:rsidRPr="0097203F">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97203F">
        <w:rPr>
          <w:rFonts w:cs="Arial"/>
          <w:color w:val="000000" w:themeColor="text1"/>
        </w:rPr>
        <w:t>лицима .</w:t>
      </w:r>
      <w:proofErr w:type="gramEnd"/>
      <w:r w:rsidRPr="0097203F">
        <w:rPr>
          <w:rFonts w:cs="Arial"/>
          <w:color w:val="000000" w:themeColor="text1"/>
        </w:rPr>
        <w:t xml:space="preserve"> </w:t>
      </w:r>
    </w:p>
    <w:p w:rsidR="00B17826" w:rsidRPr="0097203F" w:rsidRDefault="00B17826" w:rsidP="00EE793E">
      <w:pPr>
        <w:pStyle w:val="KDParagraf"/>
        <w:spacing w:before="0"/>
        <w:rPr>
          <w:rFonts w:cs="Arial"/>
          <w:b/>
          <w:color w:val="000000" w:themeColor="text1"/>
        </w:rPr>
      </w:pPr>
    </w:p>
    <w:p w:rsidR="00EE793E" w:rsidRPr="0097203F" w:rsidRDefault="00EE793E" w:rsidP="00EE793E">
      <w:pPr>
        <w:pStyle w:val="KDParagraf"/>
        <w:spacing w:before="0"/>
        <w:rPr>
          <w:rFonts w:cs="Arial"/>
          <w:color w:val="000000" w:themeColor="text1"/>
        </w:rPr>
      </w:pPr>
    </w:p>
    <w:p w:rsidR="00EE793E" w:rsidRPr="0097203F" w:rsidRDefault="00EE793E" w:rsidP="00EE793E">
      <w:pPr>
        <w:pStyle w:val="KDParagraf"/>
        <w:spacing w:before="0"/>
        <w:rPr>
          <w:rFonts w:cs="Arial"/>
          <w:color w:val="000000" w:themeColor="text1"/>
        </w:rPr>
      </w:pPr>
      <w:proofErr w:type="gramStart"/>
      <w:r w:rsidRPr="0097203F">
        <w:rPr>
          <w:rFonts w:cs="Arial"/>
          <w:color w:val="000000" w:themeColor="text1"/>
        </w:rPr>
        <w:t>Осигурања из става 1.</w:t>
      </w:r>
      <w:proofErr w:type="gramEnd"/>
      <w:r w:rsidRPr="0097203F">
        <w:rPr>
          <w:rFonts w:cs="Arial"/>
          <w:color w:val="000000" w:themeColor="text1"/>
        </w:rPr>
        <w:t xml:space="preserve"> </w:t>
      </w:r>
      <w:proofErr w:type="gramStart"/>
      <w:r w:rsidRPr="0097203F">
        <w:rPr>
          <w:rFonts w:cs="Arial"/>
          <w:color w:val="000000" w:themeColor="text1"/>
        </w:rPr>
        <w:t>овог</w:t>
      </w:r>
      <w:proofErr w:type="gramEnd"/>
      <w:r w:rsidRPr="0097203F">
        <w:rPr>
          <w:rFonts w:cs="Arial"/>
          <w:color w:val="000000" w:themeColor="text1"/>
        </w:rPr>
        <w:t xml:space="preserve"> члана, трајаће до завршетка пружања и/или извршења Услуга које су предмет овог Уговора.</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p>
    <w:p w:rsidR="00C42FD0" w:rsidRPr="00E47C2E" w:rsidRDefault="00C42FD0" w:rsidP="00EE793E">
      <w:pPr>
        <w:pStyle w:val="KDParagraf"/>
        <w:spacing w:before="0"/>
        <w:rPr>
          <w:rFonts w:cs="Arial"/>
        </w:rPr>
      </w:pPr>
    </w:p>
    <w:p w:rsidR="005D0470" w:rsidRPr="00E47C2E" w:rsidRDefault="005D047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6B4D21" w:rsidRDefault="00EE793E" w:rsidP="00586A59">
      <w:pPr>
        <w:pStyle w:val="KDParagraf"/>
        <w:spacing w:before="0"/>
        <w:jc w:val="center"/>
        <w:rPr>
          <w:rFonts w:cs="Arial"/>
        </w:rPr>
      </w:pPr>
      <w:proofErr w:type="gramStart"/>
      <w:r w:rsidRPr="006B4D21">
        <w:rPr>
          <w:rFonts w:cs="Arial"/>
          <w:b/>
        </w:rPr>
        <w:t xml:space="preserve">Члан </w:t>
      </w:r>
      <w:r w:rsidR="000D11F5">
        <w:rPr>
          <w:rFonts w:cs="Arial"/>
          <w:b/>
          <w:lang w:val="sr-Cyrl-RS"/>
        </w:rPr>
        <w:t>9</w:t>
      </w:r>
      <w:r w:rsidRPr="006B4D21">
        <w:rPr>
          <w:rFonts w:cs="Arial"/>
        </w:rPr>
        <w:t>.</w:t>
      </w:r>
      <w:proofErr w:type="gramEnd"/>
    </w:p>
    <w:p w:rsidR="00EE793E" w:rsidRPr="006B4D21" w:rsidRDefault="00EE793E" w:rsidP="00EE793E">
      <w:pPr>
        <w:pStyle w:val="KDParagraf"/>
        <w:spacing w:before="0"/>
        <w:rPr>
          <w:rFonts w:cs="Arial"/>
        </w:rPr>
      </w:pPr>
      <w:proofErr w:type="gramStart"/>
      <w:r w:rsidRPr="006B4D21">
        <w:rPr>
          <w:rFonts w:cs="Arial"/>
        </w:rPr>
        <w:t>Овај Уговор сматра се закљученим када га потпишу овлашћени представници Уговорних страна.</w:t>
      </w:r>
      <w:proofErr w:type="gramEnd"/>
    </w:p>
    <w:p w:rsidR="00EE793E" w:rsidRPr="006B4D21" w:rsidRDefault="00EE793E" w:rsidP="00EE793E">
      <w:pPr>
        <w:pStyle w:val="KDParagraf"/>
        <w:spacing w:before="0"/>
        <w:rPr>
          <w:rFonts w:cs="Arial"/>
        </w:rPr>
      </w:pPr>
      <w:proofErr w:type="gramStart"/>
      <w:r w:rsidRPr="006B4D21">
        <w:rPr>
          <w:rFonts w:cs="Arial"/>
        </w:rPr>
        <w:t xml:space="preserve">Овај Уговор ступа на снагу када Пружалац услуге </w:t>
      </w:r>
      <w:r w:rsidR="00192BD4">
        <w:rPr>
          <w:rFonts w:cs="Arial"/>
        </w:rPr>
        <w:t xml:space="preserve">у складу са роковима из члана </w:t>
      </w:r>
      <w:r w:rsidR="00192BD4">
        <w:rPr>
          <w:rFonts w:cs="Arial"/>
          <w:lang w:val="sr-Cyrl-RS"/>
        </w:rPr>
        <w:t>6</w:t>
      </w:r>
      <w:r w:rsidR="00461E2B">
        <w:rPr>
          <w:rFonts w:cs="Arial"/>
        </w:rPr>
        <w:t>.</w:t>
      </w:r>
      <w:proofErr w:type="gramEnd"/>
      <w:r w:rsidR="00461E2B">
        <w:rPr>
          <w:rFonts w:cs="Arial"/>
        </w:rPr>
        <w:t xml:space="preserve"> </w:t>
      </w:r>
      <w:proofErr w:type="gramStart"/>
      <w:r w:rsidR="00461E2B">
        <w:rPr>
          <w:rFonts w:cs="Arial"/>
        </w:rPr>
        <w:t>овог</w:t>
      </w:r>
      <w:proofErr w:type="gramEnd"/>
      <w:r w:rsidR="00461E2B">
        <w:rPr>
          <w:rFonts w:cs="Arial"/>
        </w:rPr>
        <w:t xml:space="preserve"> Уговора достави средст</w:t>
      </w:r>
      <w:r w:rsidR="00461E2B">
        <w:rPr>
          <w:rFonts w:cs="Arial"/>
          <w:lang w:val="sr-Cyrl-RS"/>
        </w:rPr>
        <w:t>во</w:t>
      </w:r>
      <w:r w:rsidRPr="006B4D21">
        <w:rPr>
          <w:rFonts w:cs="Arial"/>
        </w:rPr>
        <w:t xml:space="preserve"> финансијског обезбеђења</w:t>
      </w:r>
      <w:r w:rsidR="00C459BC" w:rsidRPr="006B4D21">
        <w:rPr>
          <w:rFonts w:cs="Arial"/>
        </w:rPr>
        <w:t xml:space="preserve"> за добро извршење посла.</w:t>
      </w:r>
      <w:r w:rsidRPr="006B4D21">
        <w:rPr>
          <w:rFonts w:cs="Arial"/>
        </w:rPr>
        <w:t xml:space="preserve"> </w:t>
      </w:r>
    </w:p>
    <w:p w:rsidR="00EE793E" w:rsidRPr="006B4D21" w:rsidRDefault="00EE793E" w:rsidP="00EE793E">
      <w:pPr>
        <w:pStyle w:val="KDParagraf"/>
        <w:spacing w:before="0"/>
        <w:rPr>
          <w:rFonts w:cs="Arial"/>
        </w:rPr>
      </w:pPr>
    </w:p>
    <w:p w:rsidR="00EE793E" w:rsidRPr="006B4D21" w:rsidRDefault="0097203F" w:rsidP="00586A59">
      <w:pPr>
        <w:pStyle w:val="KDParagraf"/>
        <w:spacing w:before="0"/>
        <w:jc w:val="center"/>
        <w:rPr>
          <w:rFonts w:cs="Arial"/>
        </w:rPr>
      </w:pPr>
      <w:proofErr w:type="gramStart"/>
      <w:r w:rsidRPr="006B4D21">
        <w:rPr>
          <w:rFonts w:cs="Arial"/>
          <w:b/>
        </w:rPr>
        <w:t>Члан 1</w:t>
      </w:r>
      <w:r w:rsidR="000D11F5">
        <w:rPr>
          <w:rFonts w:cs="Arial"/>
          <w:b/>
          <w:lang w:val="sr-Cyrl-RS"/>
        </w:rPr>
        <w:t>0</w:t>
      </w:r>
      <w:r w:rsidR="00EE793E" w:rsidRPr="006B4D21">
        <w:rPr>
          <w:rFonts w:cs="Arial"/>
        </w:rPr>
        <w:t>.</w:t>
      </w:r>
      <w:proofErr w:type="gramEnd"/>
    </w:p>
    <w:p w:rsidR="00EE793E" w:rsidRPr="006B4D21" w:rsidRDefault="00EE793E" w:rsidP="00EE793E">
      <w:pPr>
        <w:pStyle w:val="KDParagraf"/>
        <w:spacing w:before="0"/>
        <w:rPr>
          <w:rFonts w:cs="Arial"/>
          <w:color w:val="000000" w:themeColor="text1"/>
        </w:rPr>
      </w:pPr>
      <w:r w:rsidRPr="006B4D21">
        <w:rPr>
          <w:rFonts w:cs="Arial"/>
          <w:color w:val="000000" w:themeColor="text1"/>
        </w:rPr>
        <w:t xml:space="preserve">Овај Уговор </w:t>
      </w:r>
      <w:r w:rsidR="000E24B1">
        <w:rPr>
          <w:rFonts w:cs="Arial"/>
          <w:color w:val="000000" w:themeColor="text1"/>
          <w:lang w:val="sr-Cyrl-RS"/>
        </w:rPr>
        <w:t>важи</w:t>
      </w:r>
      <w:r w:rsidR="000E24B1">
        <w:rPr>
          <w:rFonts w:cs="Arial"/>
          <w:color w:val="000000" w:themeColor="text1"/>
        </w:rPr>
        <w:t xml:space="preserve"> </w:t>
      </w:r>
      <w:r w:rsidR="00C6531C">
        <w:rPr>
          <w:rFonts w:cs="Arial"/>
          <w:color w:val="000000" w:themeColor="text1"/>
          <w:lang w:val="sr-Cyrl-RS"/>
        </w:rPr>
        <w:t>6</w:t>
      </w:r>
      <w:r w:rsidR="000E24B1">
        <w:rPr>
          <w:rFonts w:cs="Arial"/>
          <w:color w:val="000000" w:themeColor="text1"/>
        </w:rPr>
        <w:t xml:space="preserve"> (словима</w:t>
      </w:r>
      <w:proofErr w:type="gramStart"/>
      <w:r w:rsidR="000E24B1">
        <w:rPr>
          <w:rFonts w:cs="Arial"/>
          <w:color w:val="000000" w:themeColor="text1"/>
        </w:rPr>
        <w:t>:</w:t>
      </w:r>
      <w:r w:rsidR="00C6531C">
        <w:rPr>
          <w:rFonts w:cs="Arial"/>
          <w:color w:val="000000" w:themeColor="text1"/>
          <w:lang w:val="sr-Cyrl-RS"/>
        </w:rPr>
        <w:t>шест</w:t>
      </w:r>
      <w:proofErr w:type="gramEnd"/>
      <w:r w:rsidR="0097203F" w:rsidRPr="006B4D21">
        <w:rPr>
          <w:rFonts w:cs="Arial"/>
          <w:color w:val="000000" w:themeColor="text1"/>
        </w:rPr>
        <w:t>) месеци</w:t>
      </w:r>
      <w:r w:rsidR="00055FFC" w:rsidRPr="006B4D21">
        <w:rPr>
          <w:rFonts w:cs="Arial"/>
          <w:color w:val="000000" w:themeColor="text1"/>
        </w:rPr>
        <w:t xml:space="preserve"> почев од дана </w:t>
      </w:r>
      <w:r w:rsidR="00055FFC" w:rsidRPr="002943CE">
        <w:rPr>
          <w:rFonts w:cs="Arial"/>
          <w:color w:val="000000" w:themeColor="text1"/>
        </w:rPr>
        <w:t>ступања уговора на снагу</w:t>
      </w:r>
      <w:r w:rsidR="0097203F" w:rsidRPr="002943CE">
        <w:rPr>
          <w:rFonts w:cs="Arial"/>
          <w:color w:val="000000" w:themeColor="text1"/>
        </w:rPr>
        <w:t xml:space="preserve">, </w:t>
      </w:r>
      <w:r w:rsidRPr="002943CE">
        <w:rPr>
          <w:rFonts w:cs="Arial"/>
          <w:color w:val="000000" w:themeColor="text1"/>
        </w:rPr>
        <w:t>односно до исцрпљења уговореног износа из члана 2. овог Уговора.</w:t>
      </w:r>
    </w:p>
    <w:p w:rsidR="00EE793E" w:rsidRPr="006B4D21" w:rsidRDefault="00EE793E" w:rsidP="00EE793E">
      <w:pPr>
        <w:pStyle w:val="KDParagraf"/>
        <w:spacing w:before="0"/>
        <w:rPr>
          <w:rFonts w:cs="Arial"/>
          <w:color w:val="000000" w:themeColor="text1"/>
        </w:rPr>
      </w:pPr>
      <w:r w:rsidRPr="006B4D21">
        <w:rPr>
          <w:rFonts w:cs="Arial"/>
          <w:color w:val="000000" w:themeColor="text1"/>
        </w:rPr>
        <w:t xml:space="preserve">Обавезе </w:t>
      </w:r>
      <w:proofErr w:type="gramStart"/>
      <w:r w:rsidRPr="006B4D21">
        <w:rPr>
          <w:rFonts w:cs="Arial"/>
          <w:color w:val="000000" w:themeColor="text1"/>
        </w:rPr>
        <w:t>по  овом</w:t>
      </w:r>
      <w:proofErr w:type="gramEnd"/>
      <w:r w:rsidRPr="006B4D21">
        <w:rPr>
          <w:rFonts w:cs="Arial"/>
          <w:color w:val="000000" w:themeColor="text1"/>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B17826" w:rsidRPr="006B4D21" w:rsidRDefault="00B17826" w:rsidP="00EE793E">
      <w:pPr>
        <w:pStyle w:val="KDParagraf"/>
        <w:spacing w:before="0"/>
        <w:rPr>
          <w:rFonts w:cs="Arial"/>
          <w:b/>
          <w:color w:val="FF0000"/>
        </w:rPr>
      </w:pPr>
    </w:p>
    <w:p w:rsidR="00B17826" w:rsidRPr="006B4D21" w:rsidRDefault="00B17826" w:rsidP="00EE793E">
      <w:pPr>
        <w:pStyle w:val="KDParagraf"/>
        <w:spacing w:before="0"/>
        <w:rPr>
          <w:rFonts w:cs="Arial"/>
          <w:color w:val="00B0F0"/>
        </w:rPr>
      </w:pPr>
    </w:p>
    <w:p w:rsidR="00EE793E" w:rsidRPr="00192BD4" w:rsidRDefault="00EE793E" w:rsidP="00586A59">
      <w:pPr>
        <w:pStyle w:val="KDParagraf"/>
        <w:spacing w:before="0"/>
        <w:jc w:val="center"/>
        <w:rPr>
          <w:rFonts w:cs="Arial"/>
        </w:rPr>
      </w:pPr>
      <w:proofErr w:type="gramStart"/>
      <w:r w:rsidRPr="00192BD4">
        <w:rPr>
          <w:rFonts w:cs="Arial"/>
          <w:b/>
        </w:rPr>
        <w:t xml:space="preserve">Члан </w:t>
      </w:r>
      <w:r w:rsidR="00286F58" w:rsidRPr="00192BD4">
        <w:rPr>
          <w:rFonts w:cs="Arial"/>
          <w:b/>
          <w:lang w:val="sr-Cyrl-RS"/>
        </w:rPr>
        <w:t>1</w:t>
      </w:r>
      <w:r w:rsidR="000D11F5">
        <w:rPr>
          <w:rFonts w:cs="Arial"/>
          <w:b/>
          <w:lang w:val="sr-Cyrl-RS"/>
        </w:rPr>
        <w:t>1</w:t>
      </w:r>
      <w:r w:rsidRPr="00192BD4">
        <w:rPr>
          <w:rFonts w:cs="Arial"/>
        </w:rPr>
        <w:t>.</w:t>
      </w:r>
      <w:proofErr w:type="gramEnd"/>
    </w:p>
    <w:p w:rsidR="00EE793E" w:rsidRPr="00E47C2E" w:rsidRDefault="00EE793E" w:rsidP="00EE793E">
      <w:pPr>
        <w:pStyle w:val="KDParagraf"/>
        <w:spacing w:before="0"/>
        <w:rPr>
          <w:rFonts w:cs="Arial"/>
        </w:rPr>
      </w:pPr>
      <w:r w:rsidRPr="00192BD4">
        <w:rPr>
          <w:rFonts w:cs="Arial"/>
        </w:rPr>
        <w:t xml:space="preserve">Овај Уговор и његови </w:t>
      </w:r>
      <w:proofErr w:type="gramStart"/>
      <w:r w:rsidRPr="007D300F">
        <w:rPr>
          <w:rFonts w:cs="Arial"/>
        </w:rPr>
        <w:t>Прилози  од</w:t>
      </w:r>
      <w:proofErr w:type="gramEnd"/>
      <w:r w:rsidRPr="007D300F">
        <w:rPr>
          <w:rFonts w:cs="Arial"/>
        </w:rPr>
        <w:t xml:space="preserve"> 1 до </w:t>
      </w:r>
      <w:r w:rsidR="000D11F5">
        <w:rPr>
          <w:rFonts w:cs="Arial"/>
          <w:lang w:val="sr-Cyrl-RS"/>
        </w:rPr>
        <w:t xml:space="preserve">6 </w:t>
      </w:r>
      <w:r w:rsidRPr="00192BD4">
        <w:rPr>
          <w:rFonts w:cs="Arial"/>
        </w:rPr>
        <w:t>из члан</w:t>
      </w:r>
      <w:r w:rsidR="0097203F" w:rsidRPr="00192BD4">
        <w:rPr>
          <w:rFonts w:cs="Arial"/>
        </w:rPr>
        <w:t>а</w:t>
      </w:r>
      <w:r w:rsidR="00192BD4">
        <w:rPr>
          <w:rFonts w:cs="Arial"/>
        </w:rPr>
        <w:t xml:space="preserve"> </w:t>
      </w:r>
      <w:r w:rsidR="00730FA6">
        <w:rPr>
          <w:rFonts w:cs="Arial"/>
          <w:lang w:val="sr-Cyrl-RS"/>
        </w:rPr>
        <w:t>23</w:t>
      </w:r>
      <w:r w:rsidRPr="00E47C2E">
        <w:rPr>
          <w:rFonts w:cs="Arial"/>
        </w:rPr>
        <w:t xml:space="preserve">. </w:t>
      </w:r>
      <w:proofErr w:type="gramStart"/>
      <w:r w:rsidRPr="00E47C2E">
        <w:rPr>
          <w:rFonts w:cs="Arial"/>
        </w:rPr>
        <w:t>овог</w:t>
      </w:r>
      <w:proofErr w:type="gramEnd"/>
      <w:r w:rsidRPr="00E47C2E">
        <w:rPr>
          <w:rFonts w:cs="Arial"/>
        </w:rPr>
        <w:t xml:space="preserve"> Уговора, сачињени су на српском језику. </w:t>
      </w:r>
    </w:p>
    <w:p w:rsidR="00EE793E" w:rsidRPr="00E47C2E" w:rsidRDefault="00EE793E" w:rsidP="00EE793E">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EE793E" w:rsidRPr="00E47C2E" w:rsidRDefault="00EE793E" w:rsidP="00EE793E">
      <w:pPr>
        <w:pStyle w:val="KDParagraf"/>
        <w:spacing w:before="0"/>
        <w:rPr>
          <w:rFonts w:cs="Arial"/>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286F58">
        <w:rPr>
          <w:rFonts w:cs="Arial"/>
          <w:b/>
          <w:lang w:val="sr-Cyrl-RS"/>
        </w:rPr>
        <w:t>1</w:t>
      </w:r>
      <w:r w:rsidR="000D11F5">
        <w:rPr>
          <w:rFonts w:cs="Arial"/>
          <w:b/>
          <w:lang w:val="sr-Cyrl-RS"/>
        </w:rPr>
        <w:t>2</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Овлашћени представници за праћење реализације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су: </w:t>
      </w:r>
    </w:p>
    <w:p w:rsidR="00EE793E" w:rsidRDefault="00EE793E" w:rsidP="00EE793E">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Корисника услуге: </w:t>
      </w:r>
      <w:r w:rsidRPr="00E47C2E">
        <w:rPr>
          <w:rFonts w:cs="Arial"/>
        </w:rPr>
        <w:tab/>
        <w:t>________________________________</w:t>
      </w:r>
    </w:p>
    <w:p w:rsidR="00055FFC" w:rsidRPr="00055FFC" w:rsidRDefault="00055FFC" w:rsidP="00EE793E">
      <w:pPr>
        <w:pStyle w:val="KDParagraf"/>
        <w:spacing w:before="0"/>
        <w:rPr>
          <w:rFonts w:cs="Arial"/>
        </w:rPr>
      </w:pPr>
      <w:r>
        <w:rPr>
          <w:rFonts w:cs="Arial"/>
        </w:rPr>
        <w:t xml:space="preserve">                                                          ________________________________</w:t>
      </w:r>
    </w:p>
    <w:p w:rsidR="00EE793E" w:rsidRPr="00E47C2E" w:rsidRDefault="00EE793E" w:rsidP="00EE793E">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Пружаоца услуге: </w:t>
      </w:r>
      <w:r w:rsidRPr="00E47C2E">
        <w:rPr>
          <w:rFonts w:cs="Arial"/>
        </w:rPr>
        <w:tab/>
        <w:t>________________________________</w:t>
      </w:r>
    </w:p>
    <w:p w:rsidR="00EE793E" w:rsidRPr="00192BD4" w:rsidRDefault="00EE793E" w:rsidP="00EE793E">
      <w:pPr>
        <w:pStyle w:val="KDParagraf"/>
        <w:spacing w:before="0"/>
        <w:rPr>
          <w:rFonts w:cs="Arial"/>
        </w:rPr>
      </w:pPr>
      <w:r w:rsidRPr="00192BD4">
        <w:rPr>
          <w:rFonts w:cs="Arial"/>
        </w:rPr>
        <w:t xml:space="preserve">Овлашћења и дужности овлашћених </w:t>
      </w:r>
      <w:proofErr w:type="gramStart"/>
      <w:r w:rsidRPr="00192BD4">
        <w:rPr>
          <w:rFonts w:cs="Arial"/>
        </w:rPr>
        <w:t>представника  за</w:t>
      </w:r>
      <w:proofErr w:type="gramEnd"/>
      <w:r w:rsidRPr="00192BD4">
        <w:rPr>
          <w:rFonts w:cs="Arial"/>
        </w:rPr>
        <w:t xml:space="preserve"> праћење реализације овог Уговора су да:</w:t>
      </w:r>
    </w:p>
    <w:p w:rsidR="00EE793E" w:rsidRPr="00E47C2E" w:rsidRDefault="00EE793E" w:rsidP="00EE793E">
      <w:pPr>
        <w:pStyle w:val="KDParagraf"/>
        <w:spacing w:before="0"/>
        <w:rPr>
          <w:rFonts w:cs="Arial"/>
        </w:rPr>
      </w:pPr>
      <w:r w:rsidRPr="00192BD4">
        <w:rPr>
          <w:rFonts w:cs="Arial"/>
        </w:rPr>
        <w:t>-</w:t>
      </w:r>
      <w:r w:rsidRPr="00192BD4">
        <w:rPr>
          <w:rFonts w:cs="Arial"/>
        </w:rPr>
        <w:tab/>
      </w:r>
      <w:proofErr w:type="gramStart"/>
      <w:r w:rsidRPr="00192BD4">
        <w:rPr>
          <w:rFonts w:cs="Arial"/>
        </w:rPr>
        <w:t>примају</w:t>
      </w:r>
      <w:proofErr w:type="gramEnd"/>
      <w:r w:rsidRPr="00192BD4">
        <w:rPr>
          <w:rFonts w:cs="Arial"/>
        </w:rPr>
        <w:t xml:space="preserve"> месечне </w:t>
      </w:r>
      <w:r w:rsidR="00055FFC" w:rsidRPr="00192BD4">
        <w:rPr>
          <w:rFonts w:cs="Arial"/>
        </w:rPr>
        <w:t>Записнике</w:t>
      </w:r>
      <w:r w:rsidR="00286F58" w:rsidRPr="00192BD4">
        <w:rPr>
          <w:rFonts w:cs="Arial"/>
        </w:rPr>
        <w:t xml:space="preserve"> </w:t>
      </w:r>
      <w:r w:rsidRPr="00192BD4">
        <w:rPr>
          <w:rFonts w:cs="Arial"/>
        </w:rPr>
        <w:t xml:space="preserve">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192BD4" w:rsidRDefault="00EE793E" w:rsidP="00EE793E">
      <w:pPr>
        <w:pStyle w:val="KDParagraf"/>
        <w:spacing w:before="0"/>
        <w:rPr>
          <w:rFonts w:cs="Arial"/>
        </w:rPr>
      </w:pPr>
      <w:r w:rsidRPr="00E47C2E">
        <w:rPr>
          <w:rFonts w:cs="Arial"/>
        </w:rPr>
        <w:t>-</w:t>
      </w:r>
      <w:r w:rsidRPr="00E47C2E">
        <w:rPr>
          <w:rFonts w:cs="Arial"/>
        </w:rPr>
        <w:tab/>
      </w:r>
      <w:proofErr w:type="gramStart"/>
      <w:r w:rsidRPr="00192BD4">
        <w:rPr>
          <w:rFonts w:cs="Arial"/>
        </w:rPr>
        <w:t>благовремено</w:t>
      </w:r>
      <w:proofErr w:type="gramEnd"/>
      <w:r w:rsidRPr="00192BD4">
        <w:rPr>
          <w:rFonts w:cs="Arial"/>
        </w:rPr>
        <w:t xml:space="preserve"> приме Коначан </w:t>
      </w:r>
      <w:r w:rsidR="00055FFC" w:rsidRPr="00192BD4">
        <w:rPr>
          <w:rFonts w:cs="Arial"/>
        </w:rPr>
        <w:t>Записник</w:t>
      </w:r>
      <w:r w:rsidRPr="00192BD4">
        <w:rPr>
          <w:rFonts w:cs="Arial"/>
        </w:rPr>
        <w:t xml:space="preserve">  о извршеној услузи и изјасне се поводом истог у писменој форми;</w:t>
      </w:r>
    </w:p>
    <w:p w:rsidR="00EE793E" w:rsidRPr="00192BD4" w:rsidRDefault="00EE793E" w:rsidP="00EE793E">
      <w:pPr>
        <w:pStyle w:val="KDParagraf"/>
        <w:spacing w:before="0"/>
        <w:rPr>
          <w:rFonts w:cs="Arial"/>
        </w:rPr>
      </w:pPr>
      <w:r w:rsidRPr="00192BD4">
        <w:rPr>
          <w:rFonts w:cs="Arial"/>
        </w:rPr>
        <w:lastRenderedPageBreak/>
        <w:t>-</w:t>
      </w:r>
      <w:r w:rsidRPr="00192BD4">
        <w:rPr>
          <w:rFonts w:cs="Arial"/>
        </w:rPr>
        <w:tab/>
      </w:r>
      <w:proofErr w:type="gramStart"/>
      <w:r w:rsidRPr="00192BD4">
        <w:rPr>
          <w:rFonts w:cs="Arial"/>
        </w:rPr>
        <w:t>извршавају</w:t>
      </w:r>
      <w:proofErr w:type="gramEnd"/>
      <w:r w:rsidRPr="00192BD4">
        <w:rPr>
          <w:rFonts w:cs="Arial"/>
        </w:rPr>
        <w:t xml:space="preserve"> и друге дужности везане за реализацију предмета овог Уговора, по потреби.</w:t>
      </w:r>
    </w:p>
    <w:p w:rsidR="00EE793E" w:rsidRPr="00055FFC" w:rsidRDefault="00055FFC" w:rsidP="00EE793E">
      <w:pPr>
        <w:pStyle w:val="KDParagraf"/>
        <w:spacing w:before="0"/>
        <w:rPr>
          <w:rFonts w:cs="Arial"/>
          <w:b/>
        </w:rPr>
      </w:pPr>
      <w:proofErr w:type="gramStart"/>
      <w:r w:rsidRPr="00192BD4">
        <w:rPr>
          <w:rFonts w:cs="Arial"/>
        </w:rPr>
        <w:t>Уговорне стране, могу да извршен допуне и промене овлашћених представника, званичним писаним путем.</w:t>
      </w:r>
      <w:proofErr w:type="gramEnd"/>
    </w:p>
    <w:p w:rsidR="00055FFC" w:rsidRPr="00055FFC" w:rsidRDefault="00055FFC"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286F58">
        <w:rPr>
          <w:rFonts w:cs="Arial"/>
          <w:b/>
          <w:lang w:val="sr-Cyrl-RS"/>
        </w:rPr>
        <w:t>1</w:t>
      </w:r>
      <w:r w:rsidR="000D11F5">
        <w:rPr>
          <w:rFonts w:cs="Arial"/>
          <w:b/>
          <w:lang w:val="sr-Cyrl-RS"/>
        </w:rPr>
        <w:t>3</w:t>
      </w:r>
      <w:r w:rsidRPr="00E47C2E">
        <w:rPr>
          <w:rFonts w:cs="Arial"/>
        </w:rPr>
        <w:t>.</w:t>
      </w:r>
      <w:proofErr w:type="gramEnd"/>
    </w:p>
    <w:p w:rsidR="00EE793E" w:rsidRPr="00192BD4" w:rsidRDefault="00EE793E" w:rsidP="00EE793E">
      <w:pPr>
        <w:pStyle w:val="KDParagraf"/>
        <w:spacing w:before="0"/>
        <w:rPr>
          <w:rFonts w:cs="Arial"/>
        </w:rPr>
      </w:pPr>
      <w:r w:rsidRPr="00192BD4">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055FFC" w:rsidRPr="00192BD4">
        <w:rPr>
          <w:rFonts w:cs="Arial"/>
        </w:rPr>
        <w:t xml:space="preserve"> ЈП ЕПС Огранака ТЕНТ – ТЕНТ А, Обреновац, Богољуба Урошевића Црног 44 </w:t>
      </w:r>
    </w:p>
    <w:p w:rsidR="00EE793E" w:rsidRPr="00192BD4" w:rsidRDefault="00EE793E" w:rsidP="00EE793E">
      <w:pPr>
        <w:pStyle w:val="KDParagraf"/>
        <w:spacing w:before="0"/>
        <w:rPr>
          <w:rFonts w:cs="Arial"/>
        </w:rPr>
      </w:pPr>
      <w:r w:rsidRPr="00192BD4">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192BD4">
        <w:rPr>
          <w:rFonts w:cs="Arial"/>
        </w:rPr>
        <w:t>ви Пружаоцу услуге у року од 5 (словима</w:t>
      </w:r>
      <w:proofErr w:type="gramStart"/>
      <w:r w:rsidR="00BF0590" w:rsidRPr="00192BD4">
        <w:rPr>
          <w:rFonts w:cs="Arial"/>
        </w:rPr>
        <w:t>:пет</w:t>
      </w:r>
      <w:proofErr w:type="gramEnd"/>
      <w:r w:rsidRPr="00192BD4">
        <w:rPr>
          <w:rFonts w:cs="Arial"/>
        </w:rPr>
        <w:t>) дана.</w:t>
      </w:r>
    </w:p>
    <w:p w:rsidR="00EE793E" w:rsidRPr="00E47C2E" w:rsidRDefault="00EE793E" w:rsidP="00EE793E">
      <w:pPr>
        <w:pStyle w:val="KDParagraf"/>
        <w:spacing w:before="0"/>
        <w:rPr>
          <w:rFonts w:cs="Arial"/>
        </w:rPr>
      </w:pPr>
      <w:r w:rsidRPr="00192BD4">
        <w:rPr>
          <w:rFonts w:cs="Arial"/>
        </w:rPr>
        <w:t xml:space="preserve">Пружалац </w:t>
      </w:r>
      <w:proofErr w:type="gramStart"/>
      <w:r w:rsidRPr="00192BD4">
        <w:rPr>
          <w:rFonts w:cs="Arial"/>
        </w:rPr>
        <w:t>услуге  се</w:t>
      </w:r>
      <w:proofErr w:type="gramEnd"/>
      <w:r w:rsidRPr="00192BD4">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00BF0590" w:rsidRPr="00192BD4">
        <w:rPr>
          <w:rFonts w:cs="Arial"/>
        </w:rPr>
        <w:t>10 (словима: десет</w:t>
      </w:r>
      <w:r w:rsidRPr="00192BD4">
        <w:rPr>
          <w:rFonts w:cs="Arial"/>
        </w:rPr>
        <w:t>дана) од момента пријема рекламације о свом трошку.</w:t>
      </w:r>
    </w:p>
    <w:p w:rsidR="00EE793E" w:rsidRDefault="00EE793E" w:rsidP="00EE793E">
      <w:pPr>
        <w:pStyle w:val="KDParagraf"/>
        <w:spacing w:before="0"/>
        <w:rPr>
          <w:rFonts w:cs="Arial"/>
          <w:lang w:val="sr-Cyrl-RS"/>
        </w:rPr>
      </w:pPr>
    </w:p>
    <w:p w:rsidR="00F47062" w:rsidRDefault="00F47062" w:rsidP="00EE793E">
      <w:pPr>
        <w:pStyle w:val="KDParagraf"/>
        <w:spacing w:before="0"/>
        <w:rPr>
          <w:rFonts w:cs="Arial"/>
          <w:lang w:val="sr-Cyrl-RS"/>
        </w:rPr>
      </w:pPr>
    </w:p>
    <w:p w:rsidR="00F47062" w:rsidRPr="00F47062" w:rsidRDefault="00F47062" w:rsidP="00EE793E">
      <w:pPr>
        <w:pStyle w:val="KDParagraf"/>
        <w:spacing w:before="0"/>
        <w:rPr>
          <w:rFonts w:cs="Arial"/>
          <w:lang w:val="sr-Cyrl-RS"/>
        </w:rPr>
      </w:pPr>
    </w:p>
    <w:p w:rsidR="00EE793E" w:rsidRPr="0097203F" w:rsidRDefault="00EE793E" w:rsidP="00EE793E">
      <w:pPr>
        <w:pStyle w:val="KDParagraf"/>
        <w:spacing w:before="0"/>
        <w:rPr>
          <w:rFonts w:cs="Arial"/>
          <w:b/>
          <w:color w:val="000000" w:themeColor="text1"/>
        </w:rPr>
      </w:pPr>
      <w:r w:rsidRPr="0097203F">
        <w:rPr>
          <w:rFonts w:cs="Arial"/>
          <w:b/>
          <w:color w:val="000000" w:themeColor="text1"/>
        </w:rPr>
        <w:t xml:space="preserve">ГАРАНТНИ РОК </w:t>
      </w:r>
    </w:p>
    <w:p w:rsidR="00EE793E" w:rsidRPr="0097203F" w:rsidRDefault="00EE793E" w:rsidP="00586A59">
      <w:pPr>
        <w:pStyle w:val="KDParagraf"/>
        <w:spacing w:before="0"/>
        <w:jc w:val="center"/>
        <w:rPr>
          <w:rFonts w:cs="Arial"/>
          <w:color w:val="000000" w:themeColor="text1"/>
        </w:rPr>
      </w:pPr>
      <w:proofErr w:type="gramStart"/>
      <w:r w:rsidRPr="0097203F">
        <w:rPr>
          <w:rFonts w:cs="Arial"/>
          <w:b/>
          <w:color w:val="000000" w:themeColor="text1"/>
        </w:rPr>
        <w:t xml:space="preserve">Члан </w:t>
      </w:r>
      <w:r w:rsidR="00286F58">
        <w:rPr>
          <w:rFonts w:cs="Arial"/>
          <w:b/>
          <w:color w:val="000000" w:themeColor="text1"/>
          <w:lang w:val="sr-Cyrl-RS"/>
        </w:rPr>
        <w:t>1</w:t>
      </w:r>
      <w:r w:rsidR="000D11F5">
        <w:rPr>
          <w:rFonts w:cs="Arial"/>
          <w:b/>
          <w:color w:val="000000" w:themeColor="text1"/>
          <w:lang w:val="sr-Cyrl-RS"/>
        </w:rPr>
        <w:t>4</w:t>
      </w:r>
      <w:r w:rsidRPr="0097203F">
        <w:rPr>
          <w:rFonts w:cs="Arial"/>
          <w:color w:val="000000" w:themeColor="text1"/>
        </w:rPr>
        <w:t>.</w:t>
      </w:r>
      <w:proofErr w:type="gramEnd"/>
    </w:p>
    <w:p w:rsidR="00EE793E" w:rsidRPr="0097203F" w:rsidRDefault="00EE793E" w:rsidP="00EE793E">
      <w:pPr>
        <w:pStyle w:val="KDParagraf"/>
        <w:spacing w:before="0"/>
        <w:rPr>
          <w:rFonts w:cs="Arial"/>
          <w:color w:val="000000" w:themeColor="text1"/>
        </w:rPr>
      </w:pPr>
      <w:r w:rsidRPr="0097203F">
        <w:rPr>
          <w:rFonts w:cs="Arial"/>
          <w:color w:val="000000" w:themeColor="text1"/>
        </w:rPr>
        <w:t>Гарант</w:t>
      </w:r>
      <w:r w:rsidR="0033696E" w:rsidRPr="0097203F">
        <w:rPr>
          <w:rFonts w:cs="Arial"/>
          <w:color w:val="000000" w:themeColor="text1"/>
        </w:rPr>
        <w:t>ни рок не може бити краћи од 12 (словима</w:t>
      </w:r>
      <w:proofErr w:type="gramStart"/>
      <w:r w:rsidR="0033696E" w:rsidRPr="0097203F">
        <w:rPr>
          <w:rFonts w:cs="Arial"/>
          <w:color w:val="000000" w:themeColor="text1"/>
        </w:rPr>
        <w:t>:дванаест</w:t>
      </w:r>
      <w:proofErr w:type="gramEnd"/>
      <w:r w:rsidR="0033696E" w:rsidRPr="0097203F">
        <w:rPr>
          <w:rFonts w:cs="Arial"/>
          <w:color w:val="000000" w:themeColor="text1"/>
        </w:rPr>
        <w:t>) месеци</w:t>
      </w:r>
      <w:r w:rsidRPr="0097203F">
        <w:rPr>
          <w:rFonts w:cs="Arial"/>
          <w:color w:val="000000" w:themeColor="text1"/>
        </w:rPr>
        <w:t>, од дана сачињавања, потписи</w:t>
      </w:r>
      <w:r w:rsidR="0097203F" w:rsidRPr="0097203F">
        <w:rPr>
          <w:rFonts w:cs="Arial"/>
          <w:color w:val="000000" w:themeColor="text1"/>
        </w:rPr>
        <w:t>вања и верификовања Записника</w:t>
      </w:r>
      <w:r w:rsidR="00055FFC">
        <w:rPr>
          <w:rFonts w:cs="Arial"/>
          <w:color w:val="000000" w:themeColor="text1"/>
        </w:rPr>
        <w:t xml:space="preserve"> о </w:t>
      </w:r>
      <w:r w:rsidRPr="0097203F">
        <w:rPr>
          <w:rFonts w:cs="Arial"/>
          <w:color w:val="000000" w:themeColor="text1"/>
        </w:rPr>
        <w:t>квалитативном</w:t>
      </w:r>
      <w:r w:rsidR="00055FFC">
        <w:rPr>
          <w:rFonts w:cs="Arial"/>
          <w:color w:val="000000" w:themeColor="text1"/>
        </w:rPr>
        <w:t xml:space="preserve"> </w:t>
      </w:r>
      <w:r w:rsidR="00B2131F" w:rsidRPr="0097203F">
        <w:rPr>
          <w:rFonts w:cs="Arial"/>
          <w:color w:val="000000" w:themeColor="text1"/>
        </w:rPr>
        <w:t xml:space="preserve">и </w:t>
      </w:r>
      <w:r w:rsidR="00B2131F" w:rsidRPr="00BF0590">
        <w:rPr>
          <w:rFonts w:cs="Arial"/>
          <w:color w:val="000000" w:themeColor="text1"/>
        </w:rPr>
        <w:t>квантитативном</w:t>
      </w:r>
      <w:r w:rsidRPr="00BF0590">
        <w:rPr>
          <w:rFonts w:cs="Arial"/>
          <w:color w:val="000000" w:themeColor="text1"/>
        </w:rPr>
        <w:t xml:space="preserve"> пријему услуга</w:t>
      </w:r>
      <w:r w:rsidR="00192BD4">
        <w:rPr>
          <w:rFonts w:cs="Arial"/>
          <w:color w:val="000000" w:themeColor="text1"/>
        </w:rPr>
        <w:t xml:space="preserve"> (без примедби) из члана </w:t>
      </w:r>
      <w:r w:rsidR="00192BD4">
        <w:rPr>
          <w:rFonts w:cs="Arial"/>
          <w:color w:val="000000" w:themeColor="text1"/>
          <w:lang w:val="sr-Cyrl-RS"/>
        </w:rPr>
        <w:t>14</w:t>
      </w:r>
      <w:r w:rsidRPr="0097203F">
        <w:rPr>
          <w:rFonts w:cs="Arial"/>
          <w:color w:val="000000" w:themeColor="text1"/>
        </w:rPr>
        <w:t xml:space="preserve">. </w:t>
      </w:r>
      <w:proofErr w:type="gramStart"/>
      <w:r w:rsidRPr="0097203F">
        <w:rPr>
          <w:rFonts w:cs="Arial"/>
          <w:color w:val="000000" w:themeColor="text1"/>
        </w:rPr>
        <w:t>овог</w:t>
      </w:r>
      <w:proofErr w:type="gramEnd"/>
      <w:r w:rsidRPr="0097203F">
        <w:rPr>
          <w:rFonts w:cs="Arial"/>
          <w:color w:val="000000" w:themeColor="text1"/>
        </w:rPr>
        <w:t xml:space="preserve"> Уговора. </w:t>
      </w:r>
    </w:p>
    <w:p w:rsidR="00EE793E" w:rsidRPr="0097203F" w:rsidRDefault="00EE793E" w:rsidP="00EE793E">
      <w:pPr>
        <w:pStyle w:val="KDParagraf"/>
        <w:spacing w:before="0"/>
        <w:rPr>
          <w:rFonts w:cs="Arial"/>
          <w:color w:val="000000" w:themeColor="text1"/>
        </w:rPr>
      </w:pPr>
      <w:r w:rsidRPr="0097203F">
        <w:rPr>
          <w:rFonts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w:t>
      </w:r>
      <w:r w:rsidR="0097203F" w:rsidRPr="0097203F">
        <w:rPr>
          <w:rFonts w:cs="Arial"/>
          <w:color w:val="000000" w:themeColor="text1"/>
        </w:rPr>
        <w:t xml:space="preserve"> одмах а најкасније у року од 5 (словима</w:t>
      </w:r>
      <w:proofErr w:type="gramStart"/>
      <w:r w:rsidR="0097203F" w:rsidRPr="0097203F">
        <w:rPr>
          <w:rFonts w:cs="Arial"/>
          <w:color w:val="000000" w:themeColor="text1"/>
        </w:rPr>
        <w:t>:пет</w:t>
      </w:r>
      <w:proofErr w:type="gramEnd"/>
      <w:r w:rsidRPr="0097203F">
        <w:rPr>
          <w:rFonts w:cs="Arial"/>
          <w:color w:val="000000" w:themeColor="text1"/>
        </w:rPr>
        <w:t xml:space="preserve">) дана по утврђивању недостатка. </w:t>
      </w: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се обав</w:t>
      </w:r>
      <w:r w:rsidR="00A51C4D" w:rsidRPr="0097203F">
        <w:rPr>
          <w:rFonts w:cs="Arial"/>
          <w:color w:val="000000" w:themeColor="text1"/>
        </w:rPr>
        <w:t>езује да најкасније у року од 10 (словима</w:t>
      </w:r>
      <w:proofErr w:type="gramStart"/>
      <w:r w:rsidR="00A51C4D" w:rsidRPr="0097203F">
        <w:rPr>
          <w:rFonts w:cs="Arial"/>
          <w:color w:val="000000" w:themeColor="text1"/>
        </w:rPr>
        <w:t>:десет</w:t>
      </w:r>
      <w:proofErr w:type="gramEnd"/>
      <w:r w:rsidRPr="0097203F">
        <w:rPr>
          <w:rFonts w:cs="Arial"/>
          <w:color w:val="000000" w:themeColor="text1"/>
        </w:rPr>
        <w:t>) дана од дана пријема рекламације отклони утврђене недостатке о свом трошку.</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286F58">
        <w:rPr>
          <w:rFonts w:cs="Arial"/>
          <w:b/>
          <w:lang w:val="sr-Cyrl-RS"/>
        </w:rPr>
        <w:t>1</w:t>
      </w:r>
      <w:r w:rsidR="000D11F5">
        <w:rPr>
          <w:rFonts w:cs="Arial"/>
          <w:b/>
          <w:lang w:val="sr-Cyrl-RS"/>
        </w:rPr>
        <w:t>5</w:t>
      </w:r>
      <w:r w:rsidRPr="00E47C2E">
        <w:rPr>
          <w:rFonts w:cs="Arial"/>
        </w:rPr>
        <w:t>.</w:t>
      </w:r>
      <w:proofErr w:type="gramEnd"/>
    </w:p>
    <w:p w:rsidR="00EE793E" w:rsidRPr="0033696E"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33696E">
        <w:rPr>
          <w:rFonts w:cs="Arial"/>
          <w:color w:val="000000" w:themeColor="text1"/>
        </w:rPr>
        <w:t>:три</w:t>
      </w:r>
      <w:proofErr w:type="gramEnd"/>
      <w:r w:rsidRPr="0033696E">
        <w:rPr>
          <w:rFonts w:cs="Arial"/>
          <w:color w:val="000000" w:themeColor="text1"/>
        </w:rPr>
        <w:t>) радна дана о наступању више силе.</w:t>
      </w:r>
    </w:p>
    <w:p w:rsidR="00EE793E" w:rsidRPr="0033696E" w:rsidRDefault="00EE793E" w:rsidP="00EE793E">
      <w:pPr>
        <w:pStyle w:val="KDParagraf"/>
        <w:spacing w:before="0"/>
        <w:rPr>
          <w:rFonts w:cs="Arial"/>
          <w:color w:val="000000" w:themeColor="text1"/>
        </w:rPr>
      </w:pPr>
      <w:proofErr w:type="gramStart"/>
      <w:r w:rsidRPr="0033696E">
        <w:rPr>
          <w:rFonts w:cs="Arial"/>
          <w:color w:val="000000" w:themeColor="text1"/>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33696E">
        <w:rPr>
          <w:rFonts w:cs="Arial"/>
          <w:color w:val="000000" w:themeColor="text1"/>
        </w:rPr>
        <w:t xml:space="preserve"> </w:t>
      </w:r>
    </w:p>
    <w:p w:rsidR="00EE793E" w:rsidRPr="0033696E" w:rsidRDefault="00EE793E" w:rsidP="00EE793E">
      <w:pPr>
        <w:pStyle w:val="KDParagraf"/>
        <w:spacing w:before="0"/>
        <w:rPr>
          <w:rFonts w:cs="Arial"/>
          <w:color w:val="000000" w:themeColor="text1"/>
        </w:rPr>
      </w:pPr>
      <w:proofErr w:type="gramStart"/>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Pr="0033696E" w:rsidRDefault="00EE793E" w:rsidP="00EE793E">
      <w:pPr>
        <w:pStyle w:val="KDParagraf"/>
        <w:spacing w:before="0"/>
        <w:rPr>
          <w:rFonts w:cs="Arial"/>
          <w:color w:val="000000" w:themeColor="text1"/>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E47C2E" w:rsidRDefault="00EE793E" w:rsidP="00EE793E">
      <w:pPr>
        <w:pStyle w:val="KDParagraf"/>
        <w:spacing w:before="0"/>
        <w:rPr>
          <w:rFonts w:cs="Arial"/>
        </w:rPr>
      </w:pPr>
    </w:p>
    <w:p w:rsidR="000D11F5" w:rsidRDefault="000D11F5" w:rsidP="00EE793E">
      <w:pPr>
        <w:pStyle w:val="KDParagraf"/>
        <w:spacing w:before="0"/>
        <w:rPr>
          <w:rFonts w:cs="Arial"/>
          <w:b/>
          <w:lang w:val="sr-Cyrl-RS"/>
        </w:rPr>
      </w:pPr>
    </w:p>
    <w:p w:rsidR="000D11F5" w:rsidRDefault="000D11F5" w:rsidP="00EE793E">
      <w:pPr>
        <w:pStyle w:val="KDParagraf"/>
        <w:spacing w:before="0"/>
        <w:rPr>
          <w:rFonts w:cs="Arial"/>
          <w:b/>
          <w:lang w:val="sr-Cyrl-RS"/>
        </w:rPr>
      </w:pPr>
    </w:p>
    <w:p w:rsidR="000D11F5" w:rsidRDefault="000D11F5"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lastRenderedPageBreak/>
        <w:t>НАКНАДА ШТЕТЕ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286F58">
        <w:rPr>
          <w:rFonts w:cs="Arial"/>
          <w:b/>
          <w:lang w:val="sr-Cyrl-RS"/>
        </w:rPr>
        <w:t>1</w:t>
      </w:r>
      <w:r w:rsidR="000D11F5">
        <w:rPr>
          <w:rFonts w:cs="Arial"/>
          <w:b/>
          <w:lang w:val="sr-Cyrl-RS"/>
        </w:rPr>
        <w:t>6</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proofErr w:type="gramStart"/>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r w:rsidR="00F36BAF">
        <w:rPr>
          <w:rFonts w:cs="Arial"/>
        </w:rPr>
        <w:t>.</w:t>
      </w:r>
      <w:proofErr w:type="gramEnd"/>
      <w:r w:rsidRPr="00E47C2E">
        <w:rPr>
          <w:rFonts w:cs="Arial"/>
        </w:rPr>
        <w:t xml:space="preserve"> </w:t>
      </w:r>
    </w:p>
    <w:p w:rsidR="00F47062" w:rsidRPr="00F47062" w:rsidRDefault="00F47062"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286F58">
        <w:rPr>
          <w:rFonts w:cs="Arial"/>
          <w:b/>
          <w:lang w:val="sr-Cyrl-RS"/>
        </w:rPr>
        <w:t>1</w:t>
      </w:r>
      <w:r w:rsidR="000D11F5">
        <w:rPr>
          <w:rFonts w:cs="Arial"/>
          <w:b/>
          <w:lang w:val="sr-Cyrl-RS"/>
        </w:rPr>
        <w:t>7</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EE793E" w:rsidRDefault="00EE793E" w:rsidP="00EE793E">
      <w:pPr>
        <w:pStyle w:val="KDParagraf"/>
        <w:spacing w:before="0"/>
        <w:rPr>
          <w:rFonts w:cs="Arial"/>
        </w:rPr>
      </w:pPr>
      <w:r w:rsidRPr="00E47C2E">
        <w:rPr>
          <w:rFonts w:cs="Arial"/>
        </w:rPr>
        <w:t xml:space="preserve">Плаћање пенала у складу са претходним ставом доспева у року од 10 (словима: </w:t>
      </w:r>
      <w:r w:rsidRPr="00192BD4">
        <w:rPr>
          <w:rFonts w:cs="Arial"/>
        </w:rPr>
        <w:t>десет) дана од дана издавања рачуна од стране Корисника услуге за уговорне пенале.</w:t>
      </w:r>
      <w:r w:rsidR="00055FFC" w:rsidRPr="00192BD4">
        <w:rPr>
          <w:rFonts w:cs="Arial"/>
        </w:rPr>
        <w:t xml:space="preserve"> </w:t>
      </w:r>
      <w:proofErr w:type="gramStart"/>
      <w:r w:rsidR="00055FFC" w:rsidRPr="00192BD4">
        <w:rPr>
          <w:rFonts w:cs="Arial"/>
        </w:rPr>
        <w:t>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roofErr w:type="gramEnd"/>
    </w:p>
    <w:p w:rsidR="00F36BAF" w:rsidRPr="00192BD4" w:rsidRDefault="00F36BAF"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192BD4">
        <w:rPr>
          <w:rFonts w:cs="Arial"/>
        </w:rPr>
        <w:t>Уколико Корисник услуге услед кашњења из ст.1.</w:t>
      </w:r>
      <w:proofErr w:type="gramEnd"/>
      <w:r w:rsidRPr="00192BD4">
        <w:rPr>
          <w:rFonts w:cs="Arial"/>
        </w:rPr>
        <w:t xml:space="preserve"> </w:t>
      </w:r>
      <w:proofErr w:type="gramStart"/>
      <w:r w:rsidRPr="00192BD4">
        <w:rPr>
          <w:rFonts w:cs="Arial"/>
        </w:rPr>
        <w:t>овог</w:t>
      </w:r>
      <w:proofErr w:type="gramEnd"/>
      <w:r w:rsidRPr="00192BD4">
        <w:rPr>
          <w:rFonts w:cs="Arial"/>
        </w:rPr>
        <w:t xml:space="preserve"> члана, претрпи штету која је</w:t>
      </w:r>
      <w:r w:rsidRPr="00E47C2E">
        <w:rPr>
          <w:rFonts w:cs="Arial"/>
        </w:rPr>
        <w:t xml:space="preserve">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286F58">
        <w:rPr>
          <w:rFonts w:cs="Arial"/>
          <w:b/>
          <w:lang w:val="sr-Cyrl-RS"/>
        </w:rPr>
        <w:t>1</w:t>
      </w:r>
      <w:r w:rsidR="000D11F5">
        <w:rPr>
          <w:rFonts w:cs="Arial"/>
          <w:b/>
          <w:lang w:val="sr-Cyrl-RS"/>
        </w:rPr>
        <w:t>8</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97203F" w:rsidRPr="000D11F5" w:rsidRDefault="00A34087" w:rsidP="00EE793E">
      <w:pPr>
        <w:pStyle w:val="KDParagraf"/>
        <w:spacing w:before="0"/>
        <w:rPr>
          <w:rFonts w:cs="Arial"/>
          <w:lang w:val="sr-Cyrl-RS"/>
        </w:rPr>
      </w:pPr>
      <w:proofErr w:type="gramStart"/>
      <w:r w:rsidRPr="00A34087">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1</w:t>
      </w:r>
      <w:r>
        <w:rPr>
          <w:rFonts w:cs="Arial"/>
        </w:rPr>
        <w:t>8</w:t>
      </w:r>
      <w:r w:rsidRPr="00A34087">
        <w:rPr>
          <w:rFonts w:cs="Arial"/>
        </w:rPr>
        <w:t>.</w:t>
      </w:r>
      <w:proofErr w:type="gramEnd"/>
      <w:r w:rsidRPr="00A34087">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w:t>
      </w:r>
      <w:r w:rsidR="000D11F5">
        <w:rPr>
          <w:rFonts w:cs="Arial"/>
        </w:rPr>
        <w:t>обавеза преузетих овим Уговором</w:t>
      </w:r>
    </w:p>
    <w:p w:rsidR="00EE793E" w:rsidRPr="00E47C2E" w:rsidRDefault="00EE793E" w:rsidP="00EE793E">
      <w:pPr>
        <w:pStyle w:val="KDParagraf"/>
        <w:spacing w:before="0"/>
        <w:rPr>
          <w:rFonts w:cs="Arial"/>
        </w:rPr>
      </w:pPr>
    </w:p>
    <w:p w:rsidR="00EE793E" w:rsidRPr="00192BD4" w:rsidRDefault="0097203F" w:rsidP="00B17826">
      <w:pPr>
        <w:pStyle w:val="KDParagraf"/>
        <w:spacing w:before="0"/>
        <w:jc w:val="center"/>
        <w:rPr>
          <w:rFonts w:cs="Arial"/>
        </w:rPr>
      </w:pPr>
      <w:proofErr w:type="gramStart"/>
      <w:r w:rsidRPr="00192BD4">
        <w:rPr>
          <w:rFonts w:cs="Arial"/>
          <w:b/>
        </w:rPr>
        <w:t xml:space="preserve">Члан </w:t>
      </w:r>
      <w:r w:rsidR="000D11F5">
        <w:rPr>
          <w:rFonts w:cs="Arial"/>
          <w:b/>
          <w:lang w:val="sr-Cyrl-RS"/>
        </w:rPr>
        <w:t>19</w:t>
      </w:r>
      <w:r w:rsidR="00EE793E" w:rsidRPr="00192BD4">
        <w:rPr>
          <w:rFonts w:cs="Arial"/>
        </w:rPr>
        <w:t>.</w:t>
      </w:r>
      <w:proofErr w:type="gramEnd"/>
    </w:p>
    <w:p w:rsidR="00EE793E" w:rsidRPr="00192BD4" w:rsidRDefault="00EE793E" w:rsidP="00EE793E">
      <w:pPr>
        <w:pStyle w:val="KDParagraf"/>
        <w:spacing w:before="0"/>
        <w:rPr>
          <w:rFonts w:cs="Arial"/>
        </w:rPr>
      </w:pPr>
      <w:proofErr w:type="gramStart"/>
      <w:r w:rsidRPr="00192BD4">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EE793E" w:rsidRPr="000D11F5" w:rsidRDefault="00EE793E" w:rsidP="00EE793E">
      <w:pPr>
        <w:pStyle w:val="KDParagraf"/>
        <w:spacing w:before="0"/>
        <w:rPr>
          <w:rFonts w:cs="Arial"/>
          <w:lang w:val="sr-Cyrl-RS"/>
        </w:rPr>
      </w:pPr>
    </w:p>
    <w:p w:rsidR="00F36BAF" w:rsidRPr="000D11F5" w:rsidRDefault="00286F58" w:rsidP="000D11F5">
      <w:pPr>
        <w:pStyle w:val="KDParagraf"/>
        <w:spacing w:before="0"/>
        <w:jc w:val="center"/>
        <w:rPr>
          <w:rFonts w:cs="Arial"/>
          <w:lang w:val="sr-Cyrl-RS"/>
        </w:rPr>
      </w:pPr>
      <w:proofErr w:type="gramStart"/>
      <w:r w:rsidRPr="00192BD4">
        <w:rPr>
          <w:rFonts w:cs="Arial"/>
          <w:b/>
        </w:rPr>
        <w:t xml:space="preserve">Члан </w:t>
      </w:r>
      <w:r w:rsidRPr="00192BD4">
        <w:rPr>
          <w:rFonts w:cs="Arial"/>
          <w:b/>
          <w:lang w:val="sr-Cyrl-RS"/>
        </w:rPr>
        <w:t>2</w:t>
      </w:r>
      <w:r w:rsidR="000D11F5">
        <w:rPr>
          <w:rFonts w:cs="Arial"/>
          <w:b/>
          <w:lang w:val="sr-Cyrl-RS"/>
        </w:rPr>
        <w:t>0</w:t>
      </w:r>
      <w:r w:rsidR="00EE793E" w:rsidRPr="00192BD4">
        <w:rPr>
          <w:rFonts w:cs="Arial"/>
        </w:rPr>
        <w:t>.</w:t>
      </w:r>
      <w:proofErr w:type="gramEnd"/>
    </w:p>
    <w:p w:rsidR="00F36BAF" w:rsidRPr="00192BD4" w:rsidRDefault="00F36BAF" w:rsidP="00B17826">
      <w:pPr>
        <w:pStyle w:val="KDParagraf"/>
        <w:spacing w:before="0"/>
        <w:jc w:val="center"/>
        <w:rPr>
          <w:rFonts w:cs="Arial"/>
        </w:rPr>
      </w:pPr>
    </w:p>
    <w:p w:rsidR="00EE793E" w:rsidRDefault="00EE793E" w:rsidP="00EE793E">
      <w:pPr>
        <w:pStyle w:val="KDParagraf"/>
        <w:spacing w:before="0"/>
        <w:rPr>
          <w:rFonts w:cs="Arial"/>
        </w:rPr>
      </w:pPr>
      <w:r w:rsidRPr="00192BD4">
        <w:rPr>
          <w:rFonts w:cs="Arial"/>
        </w:rPr>
        <w:t xml:space="preserve">Уговорне страна током трајања овог </w:t>
      </w:r>
      <w:proofErr w:type="gramStart"/>
      <w:r w:rsidRPr="00192BD4">
        <w:rPr>
          <w:rFonts w:cs="Arial"/>
        </w:rPr>
        <w:t>Уговора  због</w:t>
      </w:r>
      <w:proofErr w:type="gramEnd"/>
      <w:r w:rsidRPr="00192BD4">
        <w:rPr>
          <w:rFonts w:cs="Arial"/>
        </w:rPr>
        <w:t xml:space="preserve"> промењених околности ближе одређених у члану 115. </w:t>
      </w:r>
      <w:proofErr w:type="gramStart"/>
      <w:r w:rsidRPr="00192BD4">
        <w:rPr>
          <w:rFonts w:cs="Arial"/>
        </w:rPr>
        <w:t>Закона, могу у писменој форми путем Анекса извршити измене и допуне овог Уговора.</w:t>
      </w:r>
      <w:proofErr w:type="gramEnd"/>
      <w:r w:rsidRPr="00192BD4">
        <w:rPr>
          <w:rFonts w:cs="Arial"/>
        </w:rPr>
        <w:t xml:space="preserve"> </w:t>
      </w:r>
    </w:p>
    <w:p w:rsidR="0063595B" w:rsidRPr="000D11F5" w:rsidRDefault="0063595B" w:rsidP="00EE793E">
      <w:pPr>
        <w:pStyle w:val="KDParagraf"/>
        <w:spacing w:before="0"/>
        <w:rPr>
          <w:rFonts w:cs="Arial"/>
          <w:lang w:val="sr-Cyrl-RS"/>
        </w:rPr>
      </w:pPr>
    </w:p>
    <w:p w:rsidR="00A45D17" w:rsidRPr="00192BD4" w:rsidRDefault="00A45D17" w:rsidP="00A45D17">
      <w:pPr>
        <w:spacing w:before="0"/>
        <w:rPr>
          <w:rFonts w:cs="Arial"/>
          <w:b/>
          <w:color w:val="FF0000"/>
          <w:lang w:val="sr-Cyrl-RS" w:eastAsia="sr-Latn-CS"/>
        </w:rPr>
      </w:pPr>
      <w:proofErr w:type="gramStart"/>
      <w:r w:rsidRPr="00192BD4">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r w:rsidRPr="00192BD4">
        <w:rPr>
          <w:rFonts w:cs="Arial"/>
          <w:color w:val="000000" w:themeColor="text1"/>
          <w:lang w:eastAsia="sr-Latn-CS"/>
        </w:rPr>
        <w:t xml:space="preserve"> </w:t>
      </w:r>
    </w:p>
    <w:p w:rsidR="00EE793E" w:rsidRPr="00192BD4"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192BD4">
        <w:rPr>
          <w:rFonts w:cs="Arial"/>
          <w:b/>
        </w:rPr>
        <w:t xml:space="preserve">Члан </w:t>
      </w:r>
      <w:r w:rsidR="00286F58" w:rsidRPr="00192BD4">
        <w:rPr>
          <w:rFonts w:cs="Arial"/>
          <w:b/>
          <w:lang w:val="sr-Cyrl-RS"/>
        </w:rPr>
        <w:t>2</w:t>
      </w:r>
      <w:r w:rsidR="000D11F5">
        <w:rPr>
          <w:rFonts w:cs="Arial"/>
          <w:b/>
          <w:lang w:val="sr-Cyrl-RS"/>
        </w:rPr>
        <w:t>1</w:t>
      </w:r>
      <w:r w:rsidRPr="00192BD4">
        <w:rPr>
          <w:rFonts w:cs="Arial"/>
        </w:rPr>
        <w:t>.</w:t>
      </w:r>
      <w:proofErr w:type="gramEnd"/>
    </w:p>
    <w:p w:rsidR="00EE793E" w:rsidRPr="0097203F" w:rsidRDefault="00EE793E" w:rsidP="00EE793E">
      <w:pPr>
        <w:pStyle w:val="KDParagraf"/>
        <w:spacing w:before="0"/>
        <w:rPr>
          <w:rFonts w:cs="Arial"/>
          <w:color w:val="000000" w:themeColor="text1"/>
        </w:rPr>
      </w:pPr>
      <w:proofErr w:type="gramStart"/>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roofErr w:type="gramEnd"/>
    </w:p>
    <w:p w:rsidR="00EE793E" w:rsidRPr="00192BD4" w:rsidRDefault="00EE793E"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286F58">
        <w:rPr>
          <w:rFonts w:cs="Arial"/>
          <w:b/>
          <w:lang w:val="sr-Cyrl-RS"/>
        </w:rPr>
        <w:t>2</w:t>
      </w:r>
      <w:r w:rsidR="000D11F5">
        <w:rPr>
          <w:rFonts w:cs="Arial"/>
          <w:b/>
          <w:lang w:val="sr-Cyrl-RS"/>
        </w:rPr>
        <w:t>2</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286F58">
        <w:rPr>
          <w:rFonts w:cs="Arial"/>
          <w:b/>
          <w:lang w:val="sr-Cyrl-RS"/>
        </w:rPr>
        <w:t>2</w:t>
      </w:r>
      <w:r w:rsidR="000D11F5">
        <w:rPr>
          <w:rFonts w:cs="Arial"/>
          <w:b/>
          <w:lang w:val="sr-Cyrl-RS"/>
        </w:rPr>
        <w:t>3</w:t>
      </w:r>
      <w:r w:rsidRPr="00E47C2E">
        <w:rPr>
          <w:rFonts w:cs="Arial"/>
        </w:rPr>
        <w:t>.</w:t>
      </w:r>
      <w:proofErr w:type="gramEnd"/>
    </w:p>
    <w:p w:rsidR="00EE793E" w:rsidRDefault="00EE793E" w:rsidP="00EE793E">
      <w:pPr>
        <w:pStyle w:val="KDParagraf"/>
        <w:spacing w:before="0"/>
        <w:rPr>
          <w:rFonts w:cs="Arial"/>
          <w:lang w:val="sr-Cyrl-RS"/>
        </w:rPr>
      </w:pPr>
      <w:r w:rsidRPr="00E47C2E">
        <w:rPr>
          <w:rFonts w:cs="Arial"/>
        </w:rPr>
        <w:t>Саставни део овог Уговора чине:</w:t>
      </w:r>
    </w:p>
    <w:p w:rsidR="00284EBE" w:rsidRPr="00284EBE" w:rsidRDefault="00284EBE" w:rsidP="00EE793E">
      <w:pPr>
        <w:pStyle w:val="KDParagraf"/>
        <w:spacing w:before="0"/>
        <w:rPr>
          <w:rFonts w:cs="Arial"/>
          <w:lang w:val="sr-Cyrl-RS"/>
        </w:rPr>
      </w:pPr>
      <w:r>
        <w:rPr>
          <w:rFonts w:cs="Arial"/>
          <w:lang w:val="sr-Cyrl-RS"/>
        </w:rPr>
        <w:t>-конкурсна документација за коју уговорне стране констатују да је јавно доступна и да су је обезбедили преко портала Наручиоца</w:t>
      </w:r>
    </w:p>
    <w:p w:rsidR="00EE793E" w:rsidRPr="00E47C2E" w:rsidRDefault="006B4D21" w:rsidP="00EE793E">
      <w:pPr>
        <w:pStyle w:val="KDParagraf"/>
        <w:spacing w:before="0"/>
        <w:rPr>
          <w:rFonts w:cs="Arial"/>
        </w:rPr>
      </w:pPr>
      <w:r>
        <w:rPr>
          <w:rFonts w:cs="Arial"/>
        </w:rPr>
        <w:t xml:space="preserve">Прилог број </w:t>
      </w:r>
      <w:r>
        <w:rPr>
          <w:rFonts w:cs="Arial"/>
          <w:lang w:val="sr-Cyrl-RS"/>
        </w:rPr>
        <w:t>1</w:t>
      </w:r>
      <w:r w:rsidR="00C02C38">
        <w:rPr>
          <w:rFonts w:cs="Arial"/>
          <w:lang w:val="sr-Cyrl-RS"/>
        </w:rPr>
        <w:t>.</w:t>
      </w:r>
      <w:r w:rsidR="00EE793E" w:rsidRPr="00E47C2E">
        <w:rPr>
          <w:rFonts w:cs="Arial"/>
        </w:rPr>
        <w:t>Понуда;</w:t>
      </w:r>
      <w:r w:rsidR="00EE793E" w:rsidRPr="00E47C2E">
        <w:rPr>
          <w:rFonts w:cs="Arial"/>
        </w:rPr>
        <w:tab/>
      </w:r>
    </w:p>
    <w:p w:rsidR="00EE793E" w:rsidRPr="00E47C2E" w:rsidRDefault="006B4D21" w:rsidP="00EE793E">
      <w:pPr>
        <w:pStyle w:val="KDParagraf"/>
        <w:spacing w:before="0"/>
        <w:rPr>
          <w:rFonts w:cs="Arial"/>
        </w:rPr>
      </w:pPr>
      <w:r>
        <w:rPr>
          <w:rFonts w:cs="Arial"/>
        </w:rPr>
        <w:t xml:space="preserve">Прилог број </w:t>
      </w:r>
      <w:r w:rsidR="00C02C38">
        <w:rPr>
          <w:rFonts w:cs="Arial"/>
          <w:lang w:val="sr-Cyrl-RS"/>
        </w:rPr>
        <w:t>2.</w:t>
      </w:r>
      <w:r w:rsidR="00EE793E" w:rsidRPr="00E47C2E">
        <w:rPr>
          <w:rFonts w:cs="Arial"/>
        </w:rPr>
        <w:t>Структура цене из Понуде;</w:t>
      </w:r>
    </w:p>
    <w:p w:rsidR="00EE793E" w:rsidRPr="00E47C2E" w:rsidRDefault="006B4D21" w:rsidP="00EE793E">
      <w:pPr>
        <w:pStyle w:val="KDParagraf"/>
        <w:spacing w:before="0"/>
        <w:rPr>
          <w:rFonts w:cs="Arial"/>
        </w:rPr>
      </w:pPr>
      <w:proofErr w:type="gramStart"/>
      <w:r w:rsidRPr="00192BD4">
        <w:rPr>
          <w:rFonts w:cs="Arial"/>
        </w:rPr>
        <w:t xml:space="preserve">Прилог број </w:t>
      </w:r>
      <w:r w:rsidR="00C02C38">
        <w:rPr>
          <w:rFonts w:cs="Arial"/>
          <w:lang w:val="sr-Cyrl-RS"/>
        </w:rPr>
        <w:t>3.</w:t>
      </w:r>
      <w:proofErr w:type="gramEnd"/>
      <w:r w:rsidR="00D06CFD" w:rsidRPr="00192BD4">
        <w:rPr>
          <w:rFonts w:cs="Arial"/>
        </w:rPr>
        <w:t xml:space="preserve"> </w:t>
      </w:r>
      <w:r w:rsidR="00EE793E" w:rsidRPr="00192BD4">
        <w:rPr>
          <w:rFonts w:cs="Arial"/>
        </w:rPr>
        <w:t>Списак извршилаца и Резервни списак извршилаца;</w:t>
      </w:r>
    </w:p>
    <w:p w:rsidR="00EE793E" w:rsidRPr="00E47C2E" w:rsidRDefault="006B4D21" w:rsidP="00EE793E">
      <w:pPr>
        <w:pStyle w:val="KDParagraf"/>
        <w:spacing w:before="0"/>
        <w:rPr>
          <w:rFonts w:cs="Arial"/>
        </w:rPr>
      </w:pPr>
      <w:r>
        <w:rPr>
          <w:rFonts w:cs="Arial"/>
        </w:rPr>
        <w:t xml:space="preserve">Прилог број </w:t>
      </w:r>
      <w:r w:rsidR="00C02C38">
        <w:rPr>
          <w:rFonts w:cs="Arial"/>
          <w:lang w:val="sr-Cyrl-RS"/>
        </w:rPr>
        <w:t>4.</w:t>
      </w:r>
      <w:r w:rsidR="00EE793E" w:rsidRPr="00E47C2E">
        <w:rPr>
          <w:rFonts w:cs="Arial"/>
        </w:rPr>
        <w:t xml:space="preserve">Безбедност и здравље на раду; </w:t>
      </w:r>
    </w:p>
    <w:p w:rsidR="00D06CFD" w:rsidRPr="00E47C2E" w:rsidRDefault="006B4D21" w:rsidP="00EE793E">
      <w:pPr>
        <w:pStyle w:val="KDParagraf"/>
        <w:spacing w:before="0"/>
        <w:rPr>
          <w:rFonts w:cs="Arial"/>
          <w:color w:val="00B0F0"/>
        </w:rPr>
      </w:pPr>
      <w:r>
        <w:rPr>
          <w:rFonts w:cs="Arial"/>
        </w:rPr>
        <w:t xml:space="preserve">Прилог број </w:t>
      </w:r>
      <w:r w:rsidR="00C02C38">
        <w:rPr>
          <w:rFonts w:cs="Arial"/>
          <w:lang w:val="sr-Cyrl-RS"/>
        </w:rPr>
        <w:t>5</w:t>
      </w:r>
      <w:r>
        <w:rPr>
          <w:rFonts w:cs="Arial"/>
          <w:lang w:val="sr-Cyrl-RS"/>
        </w:rPr>
        <w:t xml:space="preserve"> </w:t>
      </w:r>
      <w:r w:rsidR="00EE793E" w:rsidRPr="00F47062">
        <w:rPr>
          <w:rFonts w:cs="Arial"/>
        </w:rPr>
        <w:t>Споразум о заједничком извршењу услуге</w:t>
      </w:r>
    </w:p>
    <w:p w:rsidR="00EE793E" w:rsidRPr="00E47C2E" w:rsidRDefault="00C02C38" w:rsidP="00EE793E">
      <w:pPr>
        <w:pStyle w:val="KDParagraf"/>
        <w:spacing w:before="0"/>
        <w:rPr>
          <w:rFonts w:cs="Arial"/>
        </w:rPr>
      </w:pPr>
      <w:r w:rsidRPr="00C02C38">
        <w:rPr>
          <w:rFonts w:cs="Arial"/>
        </w:rPr>
        <w:t xml:space="preserve">Прилог број </w:t>
      </w:r>
      <w:r>
        <w:rPr>
          <w:rFonts w:cs="Arial"/>
          <w:lang w:val="sr-Cyrl-RS"/>
        </w:rPr>
        <w:t>6</w:t>
      </w:r>
      <w:r w:rsidRPr="00C02C38">
        <w:rPr>
          <w:rFonts w:cs="Arial"/>
        </w:rPr>
        <w:tab/>
        <w:t xml:space="preserve"> Технички опис и врста </w:t>
      </w:r>
      <w:proofErr w:type="gramStart"/>
      <w:r w:rsidRPr="00C02C38">
        <w:rPr>
          <w:rFonts w:cs="Arial"/>
        </w:rPr>
        <w:t>услуге ;</w:t>
      </w:r>
      <w:proofErr w:type="gramEnd"/>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286F58">
        <w:rPr>
          <w:rFonts w:cs="Arial"/>
          <w:b/>
          <w:lang w:val="sr-Cyrl-RS"/>
        </w:rPr>
        <w:t>2</w:t>
      </w:r>
      <w:r w:rsidR="000D11F5">
        <w:rPr>
          <w:rFonts w:cs="Arial"/>
          <w:b/>
          <w:lang w:val="sr-Cyrl-RS"/>
        </w:rPr>
        <w:t>4</w:t>
      </w:r>
      <w:r w:rsidRPr="00E47C2E">
        <w:rPr>
          <w:rFonts w:cs="Arial"/>
        </w:rPr>
        <w:t>.</w:t>
      </w:r>
      <w:proofErr w:type="gramEnd"/>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Pr="00E47C2E" w:rsidRDefault="00CC5210" w:rsidP="00EE793E">
      <w:pPr>
        <w:pStyle w:val="KDParagraf"/>
        <w:spacing w:before="0"/>
        <w:rPr>
          <w:rFonts w:cs="Arial"/>
        </w:rPr>
      </w:pPr>
    </w:p>
    <w:p w:rsidR="00906791" w:rsidRPr="00E47C2E" w:rsidRDefault="00906791" w:rsidP="00EE793E">
      <w:pPr>
        <w:pStyle w:val="KDParagraf"/>
        <w:spacing w:before="0"/>
        <w:rPr>
          <w:rFonts w:cs="Arial"/>
        </w:rPr>
      </w:pPr>
    </w:p>
    <w:p w:rsidR="00B17826" w:rsidRPr="00B17826" w:rsidRDefault="00B17826" w:rsidP="00B17826">
      <w:pPr>
        <w:pStyle w:val="KDParagraf"/>
        <w:spacing w:before="0"/>
        <w:rPr>
          <w:rFonts w:cs="Arial"/>
          <w:b/>
        </w:rPr>
      </w:pPr>
      <w:r>
        <w:rPr>
          <w:rFonts w:cs="Arial"/>
          <w:b/>
        </w:rPr>
        <w:t xml:space="preserve">КОРИСНИК </w:t>
      </w:r>
      <w:r w:rsidR="002D6F0B">
        <w:rPr>
          <w:rFonts w:cs="Arial"/>
          <w:b/>
        </w:rPr>
        <w:t>УСЛУГА</w:t>
      </w:r>
      <w:r>
        <w:rPr>
          <w:rFonts w:cs="Arial"/>
          <w:b/>
        </w:rPr>
        <w:t>ПРУЖАЛАЦ</w:t>
      </w:r>
      <w:r w:rsidR="002D6F0B">
        <w:rPr>
          <w:rFonts w:cs="Arial"/>
          <w:b/>
        </w:rPr>
        <w:t xml:space="preserve"> УСЛУГА</w:t>
      </w:r>
    </w:p>
    <w:p w:rsidR="00B17826" w:rsidRPr="00192BD4" w:rsidRDefault="00B17826" w:rsidP="00B17826">
      <w:pPr>
        <w:spacing w:before="0"/>
        <w:rPr>
          <w:rFonts w:cs="Arial"/>
          <w:b/>
        </w:rPr>
      </w:pPr>
      <w:r w:rsidRPr="00192BD4">
        <w:rPr>
          <w:rFonts w:cs="Arial"/>
          <w:b/>
        </w:rPr>
        <w:t>ЈП „Електропривреда Србије“Београд                                                Назив</w:t>
      </w:r>
    </w:p>
    <w:p w:rsidR="00B17826" w:rsidRPr="00192BD4" w:rsidRDefault="00A45D17" w:rsidP="00B17826">
      <w:pPr>
        <w:pStyle w:val="KDParagraf"/>
        <w:spacing w:before="0"/>
        <w:rPr>
          <w:rFonts w:cs="Arial"/>
          <w:b/>
        </w:rPr>
      </w:pPr>
      <w:r w:rsidRPr="00192BD4">
        <w:rPr>
          <w:rFonts w:cs="Arial"/>
          <w:b/>
        </w:rPr>
        <w:t>Огранак ТЕНТ Београд-Обреновац</w:t>
      </w:r>
    </w:p>
    <w:p w:rsidR="00B17826" w:rsidRPr="00192BD4" w:rsidRDefault="00B17826" w:rsidP="00B17826">
      <w:pPr>
        <w:pStyle w:val="KDParagraf"/>
        <w:spacing w:before="0"/>
        <w:rPr>
          <w:rFonts w:cs="Arial"/>
        </w:rPr>
      </w:pPr>
      <w:r w:rsidRPr="00192BD4">
        <w:rPr>
          <w:rFonts w:cs="Arial"/>
        </w:rPr>
        <w:t>___________________________________                             ________________________</w:t>
      </w:r>
    </w:p>
    <w:p w:rsidR="00B17826" w:rsidRPr="00192BD4" w:rsidRDefault="00B17826" w:rsidP="00B17826">
      <w:pPr>
        <w:pStyle w:val="KDParagraf"/>
        <w:spacing w:before="0"/>
        <w:rPr>
          <w:rFonts w:cs="Arial"/>
          <w:b/>
        </w:rPr>
      </w:pPr>
      <w:proofErr w:type="gramStart"/>
      <w:r w:rsidRPr="00192BD4">
        <w:rPr>
          <w:rFonts w:cs="Arial"/>
          <w:b/>
        </w:rPr>
        <w:t>М.П.</w:t>
      </w:r>
      <w:proofErr w:type="gramEnd"/>
    </w:p>
    <w:p w:rsidR="00BF0590" w:rsidRPr="000D11F5" w:rsidRDefault="00192BD4" w:rsidP="000D11F5">
      <w:pPr>
        <w:spacing w:before="0"/>
        <w:rPr>
          <w:rFonts w:cs="Arial"/>
          <w:lang w:val="sr-Cyrl-RS"/>
        </w:rPr>
      </w:pPr>
      <w:r w:rsidRPr="00192BD4">
        <w:rPr>
          <w:rFonts w:cs="Arial"/>
        </w:rPr>
        <w:t>Финансијски директор</w:t>
      </w:r>
      <w:r w:rsidR="00B17826" w:rsidRPr="00192BD4">
        <w:rPr>
          <w:rFonts w:cs="Arial"/>
        </w:rPr>
        <w:t xml:space="preserve"> ТЕНТ,</w:t>
      </w:r>
      <w:r w:rsidR="00A45D17" w:rsidRPr="00192BD4">
        <w:rPr>
          <w:rFonts w:cs="Arial"/>
        </w:rPr>
        <w:t xml:space="preserve"> </w:t>
      </w:r>
      <w:r w:rsidR="00B17826" w:rsidRPr="00192BD4">
        <w:rPr>
          <w:rFonts w:cs="Arial"/>
        </w:rPr>
        <w:t>име и презиме</w:t>
      </w:r>
      <w:proofErr w:type="gramStart"/>
      <w:r w:rsidR="00B17826" w:rsidRPr="00192BD4">
        <w:rPr>
          <w:rFonts w:cs="Arial"/>
        </w:rPr>
        <w:t>,функција</w:t>
      </w:r>
      <w:proofErr w:type="gramEnd"/>
      <w:r w:rsidR="00B17826" w:rsidRPr="00192BD4">
        <w:rPr>
          <w:rFonts w:cs="Arial"/>
        </w:rPr>
        <w:t xml:space="preserve">                                            Милорад Лазић, дипл.екон.                                             </w:t>
      </w:r>
    </w:p>
    <w:p w:rsidR="00C6531C" w:rsidRPr="0079276B" w:rsidRDefault="00A45D17" w:rsidP="00EE793E">
      <w:pPr>
        <w:pStyle w:val="KDParagraf"/>
        <w:spacing w:before="0"/>
        <w:rPr>
          <w:rFonts w:cs="Arial"/>
          <w:b/>
          <w:lang w:val="sr-Latn-RS"/>
        </w:rPr>
      </w:pPr>
      <w:r w:rsidRPr="00192BD4">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7D07C5" w:rsidRPr="00862FAD" w:rsidRDefault="007D07C5" w:rsidP="007D07C5">
      <w:pPr>
        <w:spacing w:before="40"/>
        <w:rPr>
          <w:lang w:val="sr-Cyrl-CS"/>
        </w:rPr>
      </w:pPr>
      <w:r>
        <w:rPr>
          <w:noProof/>
          <w:lang w:val="sr-Cyrl-RS" w:eastAsia="sr-Cyrl-RS"/>
        </w:rPr>
        <w:lastRenderedPageBreak/>
        <w:drawing>
          <wp:inline distT="0" distB="0" distL="0" distR="0" wp14:anchorId="6C975279" wp14:editId="0443D742">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862FAD" w:rsidRDefault="007D07C5" w:rsidP="007D07C5">
      <w:pPr>
        <w:spacing w:after="40"/>
        <w:rPr>
          <w:b/>
          <w:sz w:val="20"/>
          <w:lang w:val="sr-Latn-CS"/>
        </w:rPr>
      </w:pPr>
      <w:r w:rsidRPr="00862FAD">
        <w:rPr>
          <w:b/>
          <w:sz w:val="20"/>
        </w:rPr>
        <w:t xml:space="preserve">Огранак </w:t>
      </w:r>
      <w:r w:rsidRPr="00862FAD">
        <w:rPr>
          <w:b/>
          <w:sz w:val="20"/>
          <w:lang w:val="sr-Latn-CS"/>
        </w:rPr>
        <w:t>ТЕНТ</w:t>
      </w:r>
    </w:p>
    <w:p w:rsidR="007D07C5" w:rsidRPr="00862FAD" w:rsidRDefault="007D07C5" w:rsidP="007D07C5">
      <w:pPr>
        <w:spacing w:after="20"/>
        <w:rPr>
          <w:b/>
          <w:sz w:val="20"/>
          <w:lang w:val="sr-Cyrl-CS"/>
        </w:rPr>
      </w:pPr>
      <w:r w:rsidRPr="00862FAD">
        <w:rPr>
          <w:b/>
          <w:sz w:val="20"/>
          <w:lang w:val="sr-Cyrl-CS"/>
        </w:rPr>
        <w:t>Сектор за управљање ризицима</w:t>
      </w:r>
    </w:p>
    <w:p w:rsidR="007D07C5" w:rsidRPr="00862FAD" w:rsidRDefault="007D07C5" w:rsidP="007D07C5">
      <w:pPr>
        <w:rPr>
          <w:b/>
          <w:sz w:val="20"/>
        </w:rPr>
      </w:pPr>
      <w:r w:rsidRPr="00862FAD">
        <w:rPr>
          <w:b/>
          <w:sz w:val="20"/>
        </w:rPr>
        <w:t>Датум ________________</w:t>
      </w:r>
    </w:p>
    <w:p w:rsidR="007D07C5" w:rsidRPr="00862FAD" w:rsidRDefault="007D07C5" w:rsidP="007D07C5">
      <w:pPr>
        <w:jc w:val="center"/>
        <w:rPr>
          <w:b/>
          <w:sz w:val="32"/>
          <w:szCs w:val="32"/>
          <w:lang w:val="ru-RU"/>
        </w:rPr>
      </w:pPr>
    </w:p>
    <w:p w:rsidR="007D07C5" w:rsidRPr="00862FAD" w:rsidRDefault="007D07C5" w:rsidP="007D07C5">
      <w:pPr>
        <w:jc w:val="center"/>
        <w:rPr>
          <w:b/>
          <w:sz w:val="32"/>
          <w:szCs w:val="32"/>
          <w:lang w:val="ru-RU"/>
        </w:rPr>
      </w:pPr>
      <w:r w:rsidRPr="00862FAD">
        <w:rPr>
          <w:b/>
          <w:sz w:val="32"/>
          <w:szCs w:val="32"/>
          <w:lang w:val="ru-RU"/>
        </w:rPr>
        <w:t>ПРАВИЛА</w:t>
      </w:r>
    </w:p>
    <w:p w:rsidR="007D07C5" w:rsidRPr="00862FAD" w:rsidRDefault="007D07C5" w:rsidP="007D07C5">
      <w:pPr>
        <w:jc w:val="center"/>
        <w:rPr>
          <w:b/>
          <w:sz w:val="32"/>
          <w:szCs w:val="32"/>
          <w:lang w:val="ru-RU"/>
        </w:rPr>
      </w:pPr>
      <w:r w:rsidRPr="00862FAD">
        <w:rPr>
          <w:b/>
          <w:sz w:val="32"/>
          <w:szCs w:val="32"/>
          <w:lang w:val="ru-RU"/>
        </w:rPr>
        <w:t>БЕЗБЕДНОСТИ НА РАДУ У ТЕНТ</w:t>
      </w:r>
    </w:p>
    <w:p w:rsidR="007D07C5" w:rsidRPr="00862FAD" w:rsidRDefault="007D07C5" w:rsidP="007D07C5">
      <w:pPr>
        <w:rPr>
          <w:lang w:val="sr-Latn-CS"/>
        </w:rPr>
      </w:pPr>
    </w:p>
    <w:p w:rsidR="007D07C5" w:rsidRPr="00862FAD" w:rsidRDefault="007D07C5" w:rsidP="007D07C5">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862FAD" w:rsidRDefault="007D07C5" w:rsidP="007D07C5">
      <w:pPr>
        <w:rPr>
          <w:lang w:val="sr-Cyrl-CS"/>
        </w:rPr>
      </w:pPr>
      <w:r w:rsidRPr="00862FAD">
        <w:rPr>
          <w:lang w:val="sr-Cyrl-CS"/>
        </w:rPr>
        <w:t>У зависности од врсте и обима радова/услуга примењују се одређене тачке ових правила.</w:t>
      </w:r>
    </w:p>
    <w:p w:rsidR="007D07C5" w:rsidRPr="00862FAD" w:rsidRDefault="007D07C5" w:rsidP="007D07C5">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7D07C5" w:rsidRPr="00862FAD" w:rsidRDefault="007D07C5" w:rsidP="007D07C5">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7D07C5" w:rsidRPr="00862FAD" w:rsidRDefault="007D07C5" w:rsidP="007D07C5">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7D07C5" w:rsidRPr="00862FAD" w:rsidRDefault="007D07C5" w:rsidP="007D07C5">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862FAD" w:rsidRDefault="007D07C5" w:rsidP="007D07C5">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7D07C5" w:rsidRPr="00862FAD" w:rsidRDefault="007D07C5" w:rsidP="007D07C5">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7D07C5" w:rsidRPr="00862FAD" w:rsidRDefault="007D07C5" w:rsidP="007D07C5"/>
    <w:p w:rsidR="007D07C5" w:rsidRPr="00862FAD" w:rsidRDefault="007D07C5" w:rsidP="007D07C5">
      <w:pPr>
        <w:spacing w:after="40"/>
        <w:rPr>
          <w:b/>
          <w:u w:val="single"/>
        </w:rPr>
      </w:pPr>
      <w:r w:rsidRPr="00862FAD">
        <w:rPr>
          <w:b/>
          <w:u w:val="single"/>
          <w:lang w:val="sr-Latn-CS"/>
        </w:rPr>
        <w:t xml:space="preserve">I  ОБАВЕЗЕ ИЗВОЂАЧА РАДОВА </w:t>
      </w:r>
    </w:p>
    <w:p w:rsidR="007D07C5" w:rsidRPr="00862FAD" w:rsidRDefault="007D07C5" w:rsidP="007D07C5">
      <w:pPr>
        <w:rPr>
          <w:b/>
          <w:u w:val="single"/>
        </w:rPr>
      </w:pPr>
    </w:p>
    <w:p w:rsidR="007D07C5" w:rsidRPr="00862FAD" w:rsidRDefault="007D07C5" w:rsidP="007D07C5">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862FAD" w:rsidRDefault="007D07C5" w:rsidP="007D07C5">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862FAD" w:rsidRDefault="007D07C5" w:rsidP="007D07C5">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Pr="00862FAD" w:rsidRDefault="007D07C5" w:rsidP="007D07C5">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07C5" w:rsidRPr="00862FAD" w:rsidRDefault="007D07C5" w:rsidP="002B6A83">
      <w:pPr>
        <w:numPr>
          <w:ilvl w:val="0"/>
          <w:numId w:val="26"/>
        </w:numPr>
        <w:spacing w:before="0" w:after="80" w:line="216" w:lineRule="auto"/>
        <w:rPr>
          <w:lang w:val="sr-Cyrl-CS"/>
        </w:rPr>
      </w:pPr>
      <w:r w:rsidRPr="00862FAD">
        <w:rPr>
          <w:lang w:val="ru-RU"/>
        </w:rPr>
        <w:t>Забрањено је избегавање примене и/или ометање спровођења мера БЗР</w:t>
      </w:r>
    </w:p>
    <w:p w:rsidR="007D07C5" w:rsidRPr="00862FAD" w:rsidRDefault="007D07C5" w:rsidP="002B6A83">
      <w:pPr>
        <w:numPr>
          <w:ilvl w:val="0"/>
          <w:numId w:val="26"/>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7D07C5" w:rsidRPr="00862FAD" w:rsidRDefault="007D07C5" w:rsidP="007D07C5">
      <w:pPr>
        <w:ind w:left="720"/>
      </w:pPr>
    </w:p>
    <w:p w:rsidR="007D07C5" w:rsidRPr="00862FAD" w:rsidRDefault="007D07C5" w:rsidP="007D07C5">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862FAD" w:rsidRDefault="007D07C5" w:rsidP="007D07C5">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7D07C5" w:rsidRPr="00862FAD" w:rsidRDefault="007D07C5" w:rsidP="002B6A83">
      <w:pPr>
        <w:numPr>
          <w:ilvl w:val="0"/>
          <w:numId w:val="26"/>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7D07C5" w:rsidRPr="00862FAD" w:rsidRDefault="007D07C5" w:rsidP="002B6A83">
      <w:pPr>
        <w:numPr>
          <w:ilvl w:val="0"/>
          <w:numId w:val="26"/>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w:t>
      </w:r>
      <w:r w:rsidRPr="00862FAD">
        <w:rPr>
          <w:lang w:val="ru-RU"/>
        </w:rPr>
        <w:lastRenderedPageBreak/>
        <w:t>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07C5" w:rsidRPr="00862FAD" w:rsidRDefault="007D07C5" w:rsidP="002B6A83">
      <w:pPr>
        <w:numPr>
          <w:ilvl w:val="0"/>
          <w:numId w:val="26"/>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07C5" w:rsidRPr="00862FAD" w:rsidRDefault="007D07C5" w:rsidP="002B6A83">
      <w:pPr>
        <w:numPr>
          <w:ilvl w:val="0"/>
          <w:numId w:val="26"/>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7D07C5" w:rsidRPr="00862FAD" w:rsidRDefault="007D07C5" w:rsidP="002B6A83">
      <w:pPr>
        <w:numPr>
          <w:ilvl w:val="0"/>
          <w:numId w:val="26"/>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07C5" w:rsidRPr="00862FAD" w:rsidRDefault="007D07C5" w:rsidP="002B6A83">
      <w:pPr>
        <w:numPr>
          <w:ilvl w:val="0"/>
          <w:numId w:val="26"/>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07C5" w:rsidRPr="00862FAD" w:rsidRDefault="007D07C5" w:rsidP="002B6A83">
      <w:pPr>
        <w:numPr>
          <w:ilvl w:val="0"/>
          <w:numId w:val="26"/>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07C5" w:rsidRPr="00862FAD" w:rsidRDefault="007D07C5" w:rsidP="002B6A83">
      <w:pPr>
        <w:numPr>
          <w:ilvl w:val="0"/>
          <w:numId w:val="26"/>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862FAD">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07C5" w:rsidRPr="00862FAD" w:rsidRDefault="007D07C5" w:rsidP="002B6A83">
      <w:pPr>
        <w:numPr>
          <w:ilvl w:val="0"/>
          <w:numId w:val="26"/>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7D07C5" w:rsidRPr="00862FAD" w:rsidRDefault="007D07C5" w:rsidP="002B6A83">
      <w:pPr>
        <w:numPr>
          <w:ilvl w:val="0"/>
          <w:numId w:val="26"/>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07C5" w:rsidRPr="00862FAD" w:rsidRDefault="007D07C5" w:rsidP="002B6A83">
      <w:pPr>
        <w:numPr>
          <w:ilvl w:val="0"/>
          <w:numId w:val="26"/>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07C5" w:rsidRPr="00862FAD" w:rsidRDefault="007D07C5" w:rsidP="002B6A83">
      <w:pPr>
        <w:numPr>
          <w:ilvl w:val="0"/>
          <w:numId w:val="26"/>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07C5" w:rsidRPr="00862FAD" w:rsidRDefault="007D07C5" w:rsidP="002B6A83">
      <w:pPr>
        <w:numPr>
          <w:ilvl w:val="0"/>
          <w:numId w:val="26"/>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7D07C5" w:rsidRPr="00862FAD" w:rsidRDefault="007D07C5" w:rsidP="002B6A83">
      <w:pPr>
        <w:numPr>
          <w:ilvl w:val="0"/>
          <w:numId w:val="26"/>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07C5" w:rsidRPr="00862FAD" w:rsidRDefault="007D07C5" w:rsidP="002B6A83">
      <w:pPr>
        <w:numPr>
          <w:ilvl w:val="0"/>
          <w:numId w:val="26"/>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7D07C5" w:rsidRPr="00862FAD" w:rsidRDefault="007D07C5" w:rsidP="002B6A83">
      <w:pPr>
        <w:numPr>
          <w:ilvl w:val="0"/>
          <w:numId w:val="26"/>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7D07C5" w:rsidRPr="00862FAD" w:rsidRDefault="007D07C5" w:rsidP="002B6A83">
      <w:pPr>
        <w:numPr>
          <w:ilvl w:val="0"/>
          <w:numId w:val="26"/>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7D07C5" w:rsidRPr="00862FAD" w:rsidRDefault="007D07C5" w:rsidP="002B6A83">
      <w:pPr>
        <w:numPr>
          <w:ilvl w:val="0"/>
          <w:numId w:val="26"/>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7D07C5" w:rsidRPr="00862FAD" w:rsidRDefault="007D07C5" w:rsidP="002B6A83">
      <w:pPr>
        <w:numPr>
          <w:ilvl w:val="0"/>
          <w:numId w:val="26"/>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07C5" w:rsidRPr="00862FAD" w:rsidRDefault="007D07C5" w:rsidP="002B6A83">
      <w:pPr>
        <w:numPr>
          <w:ilvl w:val="0"/>
          <w:numId w:val="26"/>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7D07C5" w:rsidRPr="00862FAD" w:rsidRDefault="007D07C5" w:rsidP="002B6A83">
      <w:pPr>
        <w:numPr>
          <w:ilvl w:val="0"/>
          <w:numId w:val="26"/>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07C5" w:rsidRPr="00862FAD" w:rsidRDefault="007D07C5" w:rsidP="002B6A83">
      <w:pPr>
        <w:numPr>
          <w:ilvl w:val="0"/>
          <w:numId w:val="26"/>
        </w:numPr>
        <w:spacing w:before="0" w:after="80" w:line="216" w:lineRule="auto"/>
        <w:rPr>
          <w:lang w:val="ru-RU"/>
        </w:rPr>
      </w:pPr>
      <w:r w:rsidRPr="00862FAD">
        <w:rPr>
          <w:lang w:val="ru-RU"/>
        </w:rPr>
        <w:lastRenderedPageBreak/>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7D07C5" w:rsidRPr="00862FAD" w:rsidRDefault="007D07C5" w:rsidP="002B6A83">
      <w:pPr>
        <w:numPr>
          <w:ilvl w:val="0"/>
          <w:numId w:val="26"/>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7D07C5" w:rsidRPr="00862FAD" w:rsidRDefault="007D07C5" w:rsidP="002B6A83">
      <w:pPr>
        <w:numPr>
          <w:ilvl w:val="0"/>
          <w:numId w:val="26"/>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7D07C5" w:rsidRPr="00862FAD" w:rsidRDefault="007D07C5" w:rsidP="002B6A83">
      <w:pPr>
        <w:numPr>
          <w:ilvl w:val="0"/>
          <w:numId w:val="26"/>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07C5" w:rsidRPr="00862FAD" w:rsidRDefault="007D07C5" w:rsidP="002B6A83">
      <w:pPr>
        <w:numPr>
          <w:ilvl w:val="0"/>
          <w:numId w:val="26"/>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7D07C5" w:rsidRPr="00862FAD" w:rsidRDefault="007D07C5" w:rsidP="002B6A83">
      <w:pPr>
        <w:numPr>
          <w:ilvl w:val="0"/>
          <w:numId w:val="26"/>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07C5" w:rsidRPr="00862FAD" w:rsidRDefault="007D07C5" w:rsidP="002B6A83">
      <w:pPr>
        <w:numPr>
          <w:ilvl w:val="0"/>
          <w:numId w:val="26"/>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7D07C5" w:rsidRPr="00862FAD" w:rsidRDefault="007D07C5" w:rsidP="002B6A83">
      <w:pPr>
        <w:numPr>
          <w:ilvl w:val="0"/>
          <w:numId w:val="26"/>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7D07C5" w:rsidRPr="00862FAD" w:rsidRDefault="007D07C5" w:rsidP="002B6A83">
      <w:pPr>
        <w:numPr>
          <w:ilvl w:val="0"/>
          <w:numId w:val="26"/>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07C5" w:rsidRPr="00862FAD" w:rsidRDefault="007D07C5" w:rsidP="002B6A83">
      <w:pPr>
        <w:numPr>
          <w:ilvl w:val="0"/>
          <w:numId w:val="26"/>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7D07C5" w:rsidRPr="00862FAD" w:rsidRDefault="007D07C5" w:rsidP="002B6A83">
      <w:pPr>
        <w:numPr>
          <w:ilvl w:val="0"/>
          <w:numId w:val="26"/>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7D07C5" w:rsidRPr="00862FAD" w:rsidRDefault="007D07C5" w:rsidP="002B6A83">
      <w:pPr>
        <w:numPr>
          <w:ilvl w:val="0"/>
          <w:numId w:val="26"/>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7D07C5" w:rsidRPr="00862FAD" w:rsidRDefault="007D07C5" w:rsidP="002B6A83">
      <w:pPr>
        <w:numPr>
          <w:ilvl w:val="0"/>
          <w:numId w:val="26"/>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7D07C5" w:rsidRPr="00862FAD" w:rsidRDefault="007D07C5" w:rsidP="002B6A83">
      <w:pPr>
        <w:numPr>
          <w:ilvl w:val="0"/>
          <w:numId w:val="26"/>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7D07C5" w:rsidRPr="00862FAD" w:rsidRDefault="007D07C5" w:rsidP="002B6A83">
      <w:pPr>
        <w:numPr>
          <w:ilvl w:val="0"/>
          <w:numId w:val="26"/>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07C5" w:rsidRPr="00862FAD" w:rsidRDefault="007D07C5" w:rsidP="002B6A83">
      <w:pPr>
        <w:numPr>
          <w:ilvl w:val="0"/>
          <w:numId w:val="26"/>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07C5" w:rsidRPr="00862FAD" w:rsidRDefault="007D07C5" w:rsidP="002B6A83">
      <w:pPr>
        <w:numPr>
          <w:ilvl w:val="0"/>
          <w:numId w:val="26"/>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7D07C5" w:rsidRPr="00862FAD" w:rsidRDefault="007D07C5" w:rsidP="002B6A83">
      <w:pPr>
        <w:numPr>
          <w:ilvl w:val="0"/>
          <w:numId w:val="26"/>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7D07C5" w:rsidRPr="00862FAD" w:rsidRDefault="007D07C5" w:rsidP="002B6A83">
      <w:pPr>
        <w:numPr>
          <w:ilvl w:val="0"/>
          <w:numId w:val="26"/>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7D07C5" w:rsidRPr="00862FAD" w:rsidRDefault="007D07C5" w:rsidP="002B6A83">
      <w:pPr>
        <w:numPr>
          <w:ilvl w:val="0"/>
          <w:numId w:val="26"/>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7D07C5" w:rsidRPr="00862FAD" w:rsidRDefault="007D07C5" w:rsidP="002B6A83">
      <w:pPr>
        <w:numPr>
          <w:ilvl w:val="0"/>
          <w:numId w:val="26"/>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D07C5" w:rsidRDefault="007D07C5" w:rsidP="007D07C5">
      <w:pPr>
        <w:ind w:left="360"/>
        <w:rPr>
          <w:lang w:val="ru-RU"/>
        </w:rPr>
      </w:pPr>
    </w:p>
    <w:p w:rsidR="0092140D" w:rsidRPr="00862FAD" w:rsidRDefault="0092140D" w:rsidP="007D07C5">
      <w:pPr>
        <w:ind w:left="360"/>
        <w:rPr>
          <w:lang w:val="ru-RU"/>
        </w:rPr>
      </w:pPr>
    </w:p>
    <w:p w:rsidR="007D07C5" w:rsidRPr="00862FAD" w:rsidRDefault="007D07C5" w:rsidP="007D07C5">
      <w:pPr>
        <w:jc w:val="left"/>
        <w:rPr>
          <w:b/>
          <w:u w:val="single"/>
          <w:lang w:val="sr-Cyrl-CS"/>
        </w:rPr>
      </w:pPr>
      <w:r w:rsidRPr="00862FAD">
        <w:rPr>
          <w:b/>
          <w:u w:val="single"/>
          <w:lang w:val="sr-Cyrl-CS"/>
        </w:rPr>
        <w:t>II ОБАВЕЗЕ ИЗВОЂАЧА РАДОВА ЧИЈИ СУ ЗАПОСЛЕНИ АНГАЖОВАНИ</w:t>
      </w:r>
    </w:p>
    <w:p w:rsidR="007D07C5" w:rsidRPr="00862FAD" w:rsidRDefault="007D07C5" w:rsidP="007D07C5">
      <w:pPr>
        <w:jc w:val="left"/>
        <w:rPr>
          <w:b/>
          <w:u w:val="single"/>
          <w:lang w:val="sr-Cyrl-CS"/>
        </w:rPr>
      </w:pPr>
      <w:r w:rsidRPr="00862FAD">
        <w:rPr>
          <w:b/>
          <w:u w:val="single"/>
          <w:lang w:val="sr-Cyrl-CS"/>
        </w:rPr>
        <w:t>ПО „НОРМА ЧАС“</w:t>
      </w:r>
    </w:p>
    <w:p w:rsidR="007D07C5" w:rsidRPr="00862FAD" w:rsidRDefault="007D07C5" w:rsidP="007D07C5">
      <w:pPr>
        <w:jc w:val="left"/>
        <w:rPr>
          <w:b/>
          <w:u w:val="single"/>
          <w:lang w:val="sr-Cyrl-CS"/>
        </w:rPr>
      </w:pPr>
    </w:p>
    <w:p w:rsidR="007D07C5" w:rsidRPr="00862FAD" w:rsidRDefault="007D07C5" w:rsidP="007D07C5">
      <w:pPr>
        <w:autoSpaceDE w:val="0"/>
        <w:autoSpaceDN w:val="0"/>
        <w:adjustRightInd w:val="0"/>
        <w:jc w:val="left"/>
        <w:rPr>
          <w:rFonts w:cs="Arial"/>
        </w:rPr>
      </w:pPr>
      <w:r w:rsidRPr="00862FAD">
        <w:rPr>
          <w:rFonts w:cs="Arial"/>
          <w:color w:val="000000"/>
        </w:rPr>
        <w:lastRenderedPageBreak/>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7D07C5" w:rsidRPr="00862FAD" w:rsidRDefault="007D07C5" w:rsidP="007D07C5">
      <w:pPr>
        <w:autoSpaceDE w:val="0"/>
        <w:autoSpaceDN w:val="0"/>
        <w:adjustRightInd w:val="0"/>
        <w:jc w:val="left"/>
        <w:rPr>
          <w:sz w:val="24"/>
          <w:szCs w:val="24"/>
        </w:rPr>
      </w:pPr>
    </w:p>
    <w:p w:rsidR="007D07C5" w:rsidRPr="00862FAD" w:rsidRDefault="007D07C5" w:rsidP="002B6A83">
      <w:pPr>
        <w:numPr>
          <w:ilvl w:val="0"/>
          <w:numId w:val="27"/>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07C5" w:rsidRPr="00862FAD" w:rsidRDefault="007D07C5" w:rsidP="002B6A83">
      <w:pPr>
        <w:numPr>
          <w:ilvl w:val="0"/>
          <w:numId w:val="27"/>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D07C5" w:rsidRPr="00862FAD" w:rsidRDefault="007D07C5" w:rsidP="002B6A83">
      <w:pPr>
        <w:numPr>
          <w:ilvl w:val="0"/>
          <w:numId w:val="27"/>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7D07C5" w:rsidRPr="00862FAD" w:rsidRDefault="007D07C5" w:rsidP="002B6A83">
      <w:pPr>
        <w:numPr>
          <w:ilvl w:val="0"/>
          <w:numId w:val="27"/>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862FAD" w:rsidRDefault="007D07C5" w:rsidP="002B6A83">
      <w:pPr>
        <w:numPr>
          <w:ilvl w:val="0"/>
          <w:numId w:val="27"/>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862FAD" w:rsidRDefault="007D07C5" w:rsidP="002B6A83">
      <w:pPr>
        <w:numPr>
          <w:ilvl w:val="0"/>
          <w:numId w:val="27"/>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862FAD" w:rsidRDefault="007D07C5" w:rsidP="002B6A83">
      <w:pPr>
        <w:numPr>
          <w:ilvl w:val="0"/>
          <w:numId w:val="27"/>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862FAD" w:rsidRDefault="007D07C5" w:rsidP="002B6A83">
      <w:pPr>
        <w:numPr>
          <w:ilvl w:val="0"/>
          <w:numId w:val="27"/>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862FAD" w:rsidRDefault="007D07C5" w:rsidP="002B6A83">
      <w:pPr>
        <w:numPr>
          <w:ilvl w:val="0"/>
          <w:numId w:val="27"/>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862FAD" w:rsidRDefault="007D07C5" w:rsidP="002B6A83">
      <w:pPr>
        <w:numPr>
          <w:ilvl w:val="0"/>
          <w:numId w:val="27"/>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862FAD" w:rsidRDefault="007D07C5" w:rsidP="002B6A83">
      <w:pPr>
        <w:numPr>
          <w:ilvl w:val="0"/>
          <w:numId w:val="27"/>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862FAD" w:rsidRDefault="007D07C5" w:rsidP="002B6A83">
      <w:pPr>
        <w:numPr>
          <w:ilvl w:val="0"/>
          <w:numId w:val="27"/>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D07C5" w:rsidRPr="00862FAD" w:rsidRDefault="007D07C5" w:rsidP="002B6A83">
      <w:pPr>
        <w:numPr>
          <w:ilvl w:val="0"/>
          <w:numId w:val="27"/>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7D07C5" w:rsidRPr="00862FAD" w:rsidRDefault="007D07C5" w:rsidP="007D07C5">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7D07C5" w:rsidRPr="00862FAD" w:rsidRDefault="007D07C5" w:rsidP="007D07C5">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7D07C5" w:rsidRPr="00862FAD" w:rsidRDefault="007D07C5" w:rsidP="002B6A83">
      <w:pPr>
        <w:numPr>
          <w:ilvl w:val="0"/>
          <w:numId w:val="29"/>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862FAD" w:rsidRDefault="007D07C5" w:rsidP="002B6A83">
      <w:pPr>
        <w:numPr>
          <w:ilvl w:val="0"/>
          <w:numId w:val="29"/>
        </w:numPr>
        <w:tabs>
          <w:tab w:val="num" w:pos="360"/>
        </w:tabs>
        <w:spacing w:before="0" w:after="80" w:line="216" w:lineRule="auto"/>
        <w:ind w:left="357" w:hanging="357"/>
        <w:rPr>
          <w:lang w:val="ru-RU"/>
        </w:rPr>
      </w:pPr>
      <w:r w:rsidRPr="00862FAD">
        <w:rPr>
          <w:lang w:val="ru-RU"/>
        </w:rPr>
        <w:lastRenderedPageBreak/>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Pr="00862FAD" w:rsidRDefault="007D07C5" w:rsidP="002B6A83">
      <w:pPr>
        <w:numPr>
          <w:ilvl w:val="0"/>
          <w:numId w:val="29"/>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D07C5" w:rsidRPr="00862FAD" w:rsidRDefault="007D07C5" w:rsidP="002B6A83">
      <w:pPr>
        <w:numPr>
          <w:ilvl w:val="0"/>
          <w:numId w:val="29"/>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D07C5" w:rsidRPr="00862FAD" w:rsidRDefault="007D07C5" w:rsidP="007D07C5">
      <w:pPr>
        <w:spacing w:before="280" w:after="360"/>
        <w:rPr>
          <w:b/>
          <w:u w:val="single"/>
        </w:rPr>
      </w:pPr>
      <w:r w:rsidRPr="00862FAD">
        <w:rPr>
          <w:b/>
          <w:u w:val="single"/>
        </w:rPr>
        <w:t>IV НЕПОШТОВАЊЕ ПРАВИЛА</w:t>
      </w:r>
    </w:p>
    <w:p w:rsidR="007D07C5" w:rsidRPr="00862FAD" w:rsidRDefault="007D07C5" w:rsidP="007D07C5">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7D07C5" w:rsidRPr="00862FAD" w:rsidRDefault="007D07C5" w:rsidP="007D07C5">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862FAD" w:rsidRDefault="007D07C5" w:rsidP="007D07C5">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862FAD" w:rsidRDefault="007D07C5" w:rsidP="007D07C5">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862FAD" w:rsidRDefault="007D07C5" w:rsidP="007D07C5">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862FAD" w:rsidRDefault="007D07C5" w:rsidP="007D07C5">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862FAD" w:rsidRDefault="007D07C5" w:rsidP="007D07C5">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7D07C5" w:rsidRPr="00862FAD" w:rsidRDefault="007D07C5" w:rsidP="007D07C5">
      <w:pPr>
        <w:spacing w:before="280" w:after="160"/>
        <w:rPr>
          <w:b/>
          <w:u w:val="single"/>
        </w:rPr>
      </w:pPr>
      <w:r w:rsidRPr="00862FAD">
        <w:rPr>
          <w:b/>
          <w:u w:val="single"/>
          <w:lang w:val="sr-Latn-CS"/>
        </w:rPr>
        <w:t>V  САСТАНЦИ У ВЕЗИ БЕЗБЕДНОСТИ И ЗДРАВЉА НА РАДУ</w:t>
      </w:r>
    </w:p>
    <w:p w:rsidR="007D07C5" w:rsidRPr="00862FAD" w:rsidRDefault="007D07C5" w:rsidP="007D07C5">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лице за безбедност и здравље у ТЕНТ,</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надзорни орган,</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7D07C5" w:rsidRPr="00862FAD" w:rsidRDefault="007D07C5" w:rsidP="007D07C5">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7D07C5" w:rsidRPr="00862FAD" w:rsidRDefault="007D07C5" w:rsidP="002B6A83">
      <w:pPr>
        <w:numPr>
          <w:ilvl w:val="1"/>
          <w:numId w:val="28"/>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7D07C5" w:rsidRPr="00862FAD" w:rsidRDefault="007D07C5" w:rsidP="002B6A83">
      <w:pPr>
        <w:numPr>
          <w:ilvl w:val="1"/>
          <w:numId w:val="28"/>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7D07C5" w:rsidRPr="00862FAD" w:rsidRDefault="007D07C5" w:rsidP="002B6A83">
      <w:pPr>
        <w:numPr>
          <w:ilvl w:val="1"/>
          <w:numId w:val="28"/>
        </w:numPr>
        <w:tabs>
          <w:tab w:val="num" w:pos="1134"/>
        </w:tabs>
        <w:spacing w:before="0" w:after="80" w:line="216" w:lineRule="auto"/>
        <w:ind w:left="1134"/>
        <w:rPr>
          <w:lang w:val="ru-RU"/>
        </w:rPr>
      </w:pPr>
      <w:r w:rsidRPr="00862FAD">
        <w:rPr>
          <w:lang w:val="sr-Latn-CS"/>
        </w:rPr>
        <w:lastRenderedPageBreak/>
        <w:t>Прва помоћ (телефонски бројеви, процедуре, и др.)</w:t>
      </w:r>
      <w:r w:rsidRPr="00862FAD">
        <w:rPr>
          <w:lang w:val="ru-RU"/>
        </w:rPr>
        <w:t>;</w:t>
      </w:r>
    </w:p>
    <w:p w:rsidR="007D07C5" w:rsidRPr="00862FAD" w:rsidRDefault="007D07C5" w:rsidP="002B6A83">
      <w:pPr>
        <w:numPr>
          <w:ilvl w:val="1"/>
          <w:numId w:val="28"/>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7D07C5" w:rsidRPr="00862FAD" w:rsidRDefault="007D07C5" w:rsidP="002B6A83">
      <w:pPr>
        <w:numPr>
          <w:ilvl w:val="1"/>
          <w:numId w:val="28"/>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7D07C5" w:rsidRPr="00862FAD" w:rsidRDefault="007D07C5" w:rsidP="002B6A83">
      <w:pPr>
        <w:numPr>
          <w:ilvl w:val="1"/>
          <w:numId w:val="28"/>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7D07C5" w:rsidRPr="00862FAD" w:rsidRDefault="007D07C5" w:rsidP="002B6A83">
      <w:pPr>
        <w:numPr>
          <w:ilvl w:val="1"/>
          <w:numId w:val="28"/>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7D07C5" w:rsidRPr="00862FAD" w:rsidRDefault="007D07C5" w:rsidP="002B6A83">
      <w:pPr>
        <w:numPr>
          <w:ilvl w:val="1"/>
          <w:numId w:val="28"/>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7D07C5" w:rsidRPr="00862FAD" w:rsidRDefault="007D07C5" w:rsidP="002B6A83">
      <w:pPr>
        <w:numPr>
          <w:ilvl w:val="1"/>
          <w:numId w:val="28"/>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7D07C5" w:rsidRPr="00862FAD" w:rsidRDefault="007D07C5" w:rsidP="002B6A83">
      <w:pPr>
        <w:numPr>
          <w:ilvl w:val="1"/>
          <w:numId w:val="28"/>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7D07C5" w:rsidRPr="00862FAD" w:rsidRDefault="007D07C5" w:rsidP="002B6A83">
      <w:pPr>
        <w:numPr>
          <w:ilvl w:val="1"/>
          <w:numId w:val="28"/>
        </w:numPr>
        <w:tabs>
          <w:tab w:val="num" w:pos="1134"/>
        </w:tabs>
        <w:spacing w:before="0" w:after="80" w:line="216" w:lineRule="auto"/>
        <w:ind w:left="1134"/>
        <w:rPr>
          <w:lang w:val="sr-Latn-CS"/>
        </w:rPr>
      </w:pPr>
      <w:r w:rsidRPr="00862FAD">
        <w:rPr>
          <w:lang w:val="ru-RU"/>
        </w:rPr>
        <w:t>План заједничких мера</w:t>
      </w:r>
    </w:p>
    <w:p w:rsidR="007D07C5" w:rsidRPr="00862FAD" w:rsidRDefault="007D07C5" w:rsidP="007D07C5">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7D07C5" w:rsidRPr="00862FAD" w:rsidRDefault="007D07C5" w:rsidP="007D07C5">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7D07C5" w:rsidRPr="00862FAD" w:rsidRDefault="007D07C5" w:rsidP="002B6A83">
      <w:pPr>
        <w:numPr>
          <w:ilvl w:val="1"/>
          <w:numId w:val="28"/>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7D07C5" w:rsidRPr="00862FAD" w:rsidRDefault="007D07C5" w:rsidP="002B6A83">
      <w:pPr>
        <w:numPr>
          <w:ilvl w:val="1"/>
          <w:numId w:val="28"/>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7D07C5" w:rsidRPr="00862FAD" w:rsidRDefault="007D07C5" w:rsidP="002B6A83">
      <w:pPr>
        <w:numPr>
          <w:ilvl w:val="1"/>
          <w:numId w:val="28"/>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7D07C5" w:rsidRPr="00862FAD" w:rsidRDefault="007D07C5" w:rsidP="002B6A83">
      <w:pPr>
        <w:numPr>
          <w:ilvl w:val="1"/>
          <w:numId w:val="28"/>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7D07C5" w:rsidRPr="00862FAD" w:rsidRDefault="007D07C5" w:rsidP="002B6A83">
      <w:pPr>
        <w:numPr>
          <w:ilvl w:val="1"/>
          <w:numId w:val="28"/>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7D07C5" w:rsidRPr="00862FAD" w:rsidRDefault="007D07C5" w:rsidP="002B6A83">
      <w:pPr>
        <w:numPr>
          <w:ilvl w:val="1"/>
          <w:numId w:val="28"/>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Pr="00E47C2E" w:rsidRDefault="003369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2D6F0B" w:rsidRPr="00E47C2E" w:rsidRDefault="002D6F0B" w:rsidP="002D6F0B">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7C646E" w:rsidRPr="00E47C2E" w:rsidRDefault="007C646E" w:rsidP="003A49ED">
      <w:pPr>
        <w:pStyle w:val="KDParagraf"/>
        <w:spacing w:before="0"/>
        <w:rPr>
          <w:rFonts w:cs="Arial"/>
        </w:rPr>
      </w:pPr>
    </w:p>
    <w:p w:rsidR="007C646E" w:rsidRPr="00E47C2E" w:rsidRDefault="007C646E" w:rsidP="003A49ED">
      <w:pPr>
        <w:pStyle w:val="KDParagraf"/>
        <w:spacing w:before="0"/>
        <w:rPr>
          <w:rFonts w:cs="Arial"/>
        </w:rPr>
      </w:pPr>
    </w:p>
    <w:p w:rsidR="007C646E" w:rsidRPr="00E47C2E" w:rsidRDefault="007C646E" w:rsidP="003A49ED">
      <w:pPr>
        <w:pStyle w:val="KDParagraf"/>
        <w:spacing w:before="0"/>
        <w:rPr>
          <w:rFonts w:cs="Arial"/>
        </w:rPr>
      </w:pPr>
    </w:p>
    <w:p w:rsidR="007C646E" w:rsidRPr="00E47C2E" w:rsidRDefault="007C646E"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EE793E" w:rsidRPr="00E47C2E" w:rsidRDefault="00EE793E" w:rsidP="00A676E8">
      <w:pPr>
        <w:pStyle w:val="KDParagraf"/>
        <w:spacing w:before="0"/>
        <w:rPr>
          <w:rFonts w:cs="Arial"/>
        </w:rPr>
      </w:pPr>
    </w:p>
    <w:sectPr w:rsidR="00EE793E" w:rsidRPr="00E47C2E" w:rsidSect="00B16DCF">
      <w:headerReference w:type="default" r:id="rId188"/>
      <w:footerReference w:type="even" r:id="rId189"/>
      <w:footerReference w:type="default" r:id="rId190"/>
      <w:headerReference w:type="first" r:id="rId191"/>
      <w:footerReference w:type="first" r:id="rId192"/>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0BC9" w:rsidRDefault="000F0BC9">
      <w:r>
        <w:separator/>
      </w:r>
    </w:p>
    <w:p w:rsidR="000F0BC9" w:rsidRDefault="000F0BC9"/>
  </w:endnote>
  <w:endnote w:type="continuationSeparator" w:id="0">
    <w:p w:rsidR="000F0BC9" w:rsidRDefault="000F0BC9">
      <w:r>
        <w:continuationSeparator/>
      </w:r>
    </w:p>
    <w:p w:rsidR="000F0BC9" w:rsidRDefault="000F0B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3AB" w:rsidRDefault="00EB73AB"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B73AB" w:rsidRDefault="00EB73AB" w:rsidP="00841BE7">
    <w:pPr>
      <w:pStyle w:val="Footer"/>
      <w:ind w:right="360"/>
    </w:pPr>
  </w:p>
  <w:p w:rsidR="00EB73AB" w:rsidRDefault="00EB73AB"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3AB" w:rsidRPr="00EC5BB4" w:rsidRDefault="00EB73A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9177A">
      <w:rPr>
        <w:rStyle w:val="PageNumber"/>
        <w:rFonts w:cs="Arial"/>
        <w:b/>
        <w:noProof/>
        <w:szCs w:val="24"/>
      </w:rPr>
      <w:t>55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9177A">
      <w:rPr>
        <w:rStyle w:val="PageNumber"/>
        <w:rFonts w:cs="Arial"/>
        <w:b/>
        <w:noProof/>
        <w:szCs w:val="24"/>
      </w:rPr>
      <w:t>55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3AB" w:rsidRPr="00EC5BB4" w:rsidRDefault="00EB73A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8064F">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8064F">
      <w:rPr>
        <w:rStyle w:val="PageNumber"/>
        <w:rFonts w:cs="Arial"/>
        <w:b/>
        <w:noProof/>
        <w:szCs w:val="24"/>
      </w:rPr>
      <w:t>55</w:t>
    </w:r>
    <w:r w:rsidRPr="00EC5BB4">
      <w:rPr>
        <w:rStyle w:val="PageNumber"/>
        <w:rFonts w:cs="Arial"/>
        <w:b/>
        <w:szCs w:val="24"/>
      </w:rPr>
      <w:fldChar w:fldCharType="end"/>
    </w:r>
  </w:p>
  <w:p w:rsidR="00EB73AB" w:rsidRDefault="00EB73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0BC9" w:rsidRDefault="000F0BC9">
      <w:r>
        <w:separator/>
      </w:r>
    </w:p>
    <w:p w:rsidR="000F0BC9" w:rsidRDefault="000F0BC9"/>
  </w:footnote>
  <w:footnote w:type="continuationSeparator" w:id="0">
    <w:p w:rsidR="000F0BC9" w:rsidRDefault="000F0BC9">
      <w:r>
        <w:continuationSeparator/>
      </w:r>
    </w:p>
    <w:p w:rsidR="000F0BC9" w:rsidRDefault="000F0BC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3AB" w:rsidRDefault="00EB73AB" w:rsidP="004276AD">
    <w:pPr>
      <w:pStyle w:val="Header"/>
      <w:rPr>
        <w:sz w:val="20"/>
      </w:rPr>
    </w:pPr>
  </w:p>
  <w:p w:rsidR="00EB73AB" w:rsidRDefault="00EB73AB" w:rsidP="004276AD">
    <w:pPr>
      <w:pStyle w:val="Header"/>
      <w:rPr>
        <w:b/>
        <w:szCs w:val="24"/>
      </w:rPr>
    </w:pPr>
    <w:r w:rsidRPr="00EC5BB4">
      <w:rPr>
        <w:szCs w:val="24"/>
      </w:rPr>
      <w:t>ЈП „Електро</w:t>
    </w:r>
    <w:r>
      <w:rPr>
        <w:szCs w:val="24"/>
      </w:rPr>
      <w:t>привреда Србије</w:t>
    </w:r>
    <w:proofErr w:type="gramStart"/>
    <w:r>
      <w:rPr>
        <w:szCs w:val="24"/>
      </w:rPr>
      <w:t>“ Београд</w:t>
    </w:r>
    <w:r w:rsidRPr="00EC5BB4">
      <w:rPr>
        <w:szCs w:val="24"/>
      </w:rPr>
      <w:t>Конкурсна</w:t>
    </w:r>
    <w:proofErr w:type="gramEnd"/>
    <w:r w:rsidRPr="00EC5BB4">
      <w:rPr>
        <w:szCs w:val="24"/>
      </w:rPr>
      <w:t xml:space="preserve"> документација ЈН</w:t>
    </w:r>
  </w:p>
  <w:p w:rsidR="00EB73AB" w:rsidRPr="00F01878" w:rsidRDefault="00EB73AB" w:rsidP="004276AD">
    <w:pPr>
      <w:pStyle w:val="Header"/>
      <w:rPr>
        <w:szCs w:val="24"/>
      </w:rPr>
    </w:pPr>
    <w:proofErr w:type="gramStart"/>
    <w:r w:rsidRPr="00F01878">
      <w:rPr>
        <w:szCs w:val="24"/>
      </w:rPr>
      <w:t>бр</w:t>
    </w:r>
    <w:proofErr w:type="gramEnd"/>
    <w:r w:rsidRPr="00F01878">
      <w:rPr>
        <w:szCs w:val="24"/>
      </w:rPr>
      <w:t xml:space="preserve">. </w:t>
    </w:r>
    <w:r>
      <w:rPr>
        <w:szCs w:val="24"/>
      </w:rPr>
      <w:t>3000/0022</w:t>
    </w:r>
    <w:r w:rsidRPr="00620C70">
      <w:rPr>
        <w:szCs w:val="24"/>
      </w:rPr>
      <w:t>/2016</w:t>
    </w:r>
    <w:r>
      <w:rPr>
        <w:szCs w:val="24"/>
      </w:rPr>
      <w:t xml:space="preserve"> (627</w:t>
    </w:r>
    <w:r w:rsidRPr="00620C70">
      <w:rPr>
        <w:szCs w:val="24"/>
      </w:rPr>
      <w:t>/2016)</w:t>
    </w:r>
  </w:p>
  <w:p w:rsidR="00EB73AB" w:rsidRPr="004276AD" w:rsidRDefault="00EB73AB"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3AB" w:rsidRDefault="00EB73AB" w:rsidP="004276AD">
    <w:pPr>
      <w:pStyle w:val="Header"/>
    </w:pPr>
  </w:p>
  <w:p w:rsidR="00EB73AB" w:rsidRPr="00FF086B" w:rsidRDefault="00EB73AB"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p>
  <w:p w:rsidR="00EB73AB" w:rsidRPr="00F01878" w:rsidRDefault="00EB73AB" w:rsidP="00F21231">
    <w:pPr>
      <w:pStyle w:val="Header"/>
      <w:rPr>
        <w:szCs w:val="24"/>
      </w:rPr>
    </w:pPr>
    <w:proofErr w:type="gramStart"/>
    <w:r w:rsidRPr="00F01878">
      <w:rPr>
        <w:szCs w:val="24"/>
      </w:rPr>
      <w:t>бр</w:t>
    </w:r>
    <w:proofErr w:type="gramEnd"/>
    <w:r w:rsidRPr="00F01878">
      <w:rPr>
        <w:szCs w:val="24"/>
      </w:rPr>
      <w:t xml:space="preserve">. </w:t>
    </w:r>
    <w:r>
      <w:rPr>
        <w:szCs w:val="24"/>
      </w:rPr>
      <w:t>3000/0022</w:t>
    </w:r>
    <w:r w:rsidRPr="00620C70">
      <w:rPr>
        <w:szCs w:val="24"/>
      </w:rPr>
      <w:t>/2016</w:t>
    </w:r>
    <w:r>
      <w:rPr>
        <w:szCs w:val="24"/>
      </w:rPr>
      <w:t xml:space="preserve"> (627</w:t>
    </w:r>
    <w:r w:rsidRPr="00620C70">
      <w:rPr>
        <w:szCs w:val="24"/>
      </w:rPr>
      <w:t>/2016)</w:t>
    </w:r>
  </w:p>
  <w:p w:rsidR="00EB73AB" w:rsidRPr="00210557" w:rsidRDefault="00EB73AB"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674433A"/>
    <w:multiLevelType w:val="hybridMultilevel"/>
    <w:tmpl w:val="06F2D4E0"/>
    <w:lvl w:ilvl="0" w:tplc="87A06402">
      <w:start w:val="1"/>
      <w:numFmt w:val="decimal"/>
      <w:lvlText w:val="%1)"/>
      <w:lvlJc w:val="left"/>
      <w:pPr>
        <w:ind w:left="612" w:hanging="360"/>
      </w:pPr>
      <w:rPr>
        <w:rFonts w:hint="default"/>
      </w:rPr>
    </w:lvl>
    <w:lvl w:ilvl="1" w:tplc="241A0019" w:tentative="1">
      <w:start w:val="1"/>
      <w:numFmt w:val="lowerLetter"/>
      <w:lvlText w:val="%2."/>
      <w:lvlJc w:val="left"/>
      <w:pPr>
        <w:ind w:left="1332" w:hanging="360"/>
      </w:pPr>
    </w:lvl>
    <w:lvl w:ilvl="2" w:tplc="241A001B" w:tentative="1">
      <w:start w:val="1"/>
      <w:numFmt w:val="lowerRoman"/>
      <w:lvlText w:val="%3."/>
      <w:lvlJc w:val="right"/>
      <w:pPr>
        <w:ind w:left="2052" w:hanging="180"/>
      </w:pPr>
    </w:lvl>
    <w:lvl w:ilvl="3" w:tplc="241A000F" w:tentative="1">
      <w:start w:val="1"/>
      <w:numFmt w:val="decimal"/>
      <w:lvlText w:val="%4."/>
      <w:lvlJc w:val="left"/>
      <w:pPr>
        <w:ind w:left="2772" w:hanging="360"/>
      </w:pPr>
    </w:lvl>
    <w:lvl w:ilvl="4" w:tplc="241A0019" w:tentative="1">
      <w:start w:val="1"/>
      <w:numFmt w:val="lowerLetter"/>
      <w:lvlText w:val="%5."/>
      <w:lvlJc w:val="left"/>
      <w:pPr>
        <w:ind w:left="3492" w:hanging="360"/>
      </w:pPr>
    </w:lvl>
    <w:lvl w:ilvl="5" w:tplc="241A001B" w:tentative="1">
      <w:start w:val="1"/>
      <w:numFmt w:val="lowerRoman"/>
      <w:lvlText w:val="%6."/>
      <w:lvlJc w:val="right"/>
      <w:pPr>
        <w:ind w:left="4212" w:hanging="180"/>
      </w:pPr>
    </w:lvl>
    <w:lvl w:ilvl="6" w:tplc="241A000F" w:tentative="1">
      <w:start w:val="1"/>
      <w:numFmt w:val="decimal"/>
      <w:lvlText w:val="%7."/>
      <w:lvlJc w:val="left"/>
      <w:pPr>
        <w:ind w:left="4932" w:hanging="360"/>
      </w:pPr>
    </w:lvl>
    <w:lvl w:ilvl="7" w:tplc="241A0019" w:tentative="1">
      <w:start w:val="1"/>
      <w:numFmt w:val="lowerLetter"/>
      <w:lvlText w:val="%8."/>
      <w:lvlJc w:val="left"/>
      <w:pPr>
        <w:ind w:left="5652" w:hanging="360"/>
      </w:pPr>
    </w:lvl>
    <w:lvl w:ilvl="8" w:tplc="241A001B" w:tentative="1">
      <w:start w:val="1"/>
      <w:numFmt w:val="lowerRoman"/>
      <w:lvlText w:val="%9."/>
      <w:lvlJc w:val="right"/>
      <w:pPr>
        <w:ind w:left="6372"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BF4CEB"/>
    <w:multiLevelType w:val="hybridMultilevel"/>
    <w:tmpl w:val="4462BFAC"/>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6091B81"/>
    <w:multiLevelType w:val="hybridMultilevel"/>
    <w:tmpl w:val="8FD0A46A"/>
    <w:lvl w:ilvl="0" w:tplc="01185BB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1DC0021C"/>
    <w:multiLevelType w:val="hybridMultilevel"/>
    <w:tmpl w:val="26F00A18"/>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E8430D4"/>
    <w:multiLevelType w:val="hybridMultilevel"/>
    <w:tmpl w:val="E70EC656"/>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2134826"/>
    <w:multiLevelType w:val="hybridMultilevel"/>
    <w:tmpl w:val="4D344A68"/>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4B012913"/>
    <w:multiLevelType w:val="hybridMultilevel"/>
    <w:tmpl w:val="83D04BE4"/>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4FD01AFD"/>
    <w:multiLevelType w:val="hybridMultilevel"/>
    <w:tmpl w:val="9D3A51B6"/>
    <w:lvl w:ilvl="0" w:tplc="8FCC0B7A">
      <w:start w:val="1"/>
      <w:numFmt w:val="decimal"/>
      <w:lvlText w:val="%1)"/>
      <w:lvlJc w:val="left"/>
      <w:pPr>
        <w:ind w:left="252" w:hanging="360"/>
      </w:pPr>
      <w:rPr>
        <w:rFonts w:hint="default"/>
      </w:rPr>
    </w:lvl>
    <w:lvl w:ilvl="1" w:tplc="241A0019" w:tentative="1">
      <w:start w:val="1"/>
      <w:numFmt w:val="lowerLetter"/>
      <w:lvlText w:val="%2."/>
      <w:lvlJc w:val="left"/>
      <w:pPr>
        <w:ind w:left="972" w:hanging="360"/>
      </w:pPr>
    </w:lvl>
    <w:lvl w:ilvl="2" w:tplc="241A001B" w:tentative="1">
      <w:start w:val="1"/>
      <w:numFmt w:val="lowerRoman"/>
      <w:lvlText w:val="%3."/>
      <w:lvlJc w:val="right"/>
      <w:pPr>
        <w:ind w:left="1692" w:hanging="180"/>
      </w:pPr>
    </w:lvl>
    <w:lvl w:ilvl="3" w:tplc="241A000F" w:tentative="1">
      <w:start w:val="1"/>
      <w:numFmt w:val="decimal"/>
      <w:lvlText w:val="%4."/>
      <w:lvlJc w:val="left"/>
      <w:pPr>
        <w:ind w:left="2412" w:hanging="360"/>
      </w:pPr>
    </w:lvl>
    <w:lvl w:ilvl="4" w:tplc="241A0019" w:tentative="1">
      <w:start w:val="1"/>
      <w:numFmt w:val="lowerLetter"/>
      <w:lvlText w:val="%5."/>
      <w:lvlJc w:val="left"/>
      <w:pPr>
        <w:ind w:left="3132" w:hanging="360"/>
      </w:pPr>
    </w:lvl>
    <w:lvl w:ilvl="5" w:tplc="241A001B" w:tentative="1">
      <w:start w:val="1"/>
      <w:numFmt w:val="lowerRoman"/>
      <w:lvlText w:val="%6."/>
      <w:lvlJc w:val="right"/>
      <w:pPr>
        <w:ind w:left="3852" w:hanging="180"/>
      </w:pPr>
    </w:lvl>
    <w:lvl w:ilvl="6" w:tplc="241A000F" w:tentative="1">
      <w:start w:val="1"/>
      <w:numFmt w:val="decimal"/>
      <w:lvlText w:val="%7."/>
      <w:lvlJc w:val="left"/>
      <w:pPr>
        <w:ind w:left="4572" w:hanging="360"/>
      </w:pPr>
    </w:lvl>
    <w:lvl w:ilvl="7" w:tplc="241A0019" w:tentative="1">
      <w:start w:val="1"/>
      <w:numFmt w:val="lowerLetter"/>
      <w:lvlText w:val="%8."/>
      <w:lvlJc w:val="left"/>
      <w:pPr>
        <w:ind w:left="5292" w:hanging="360"/>
      </w:pPr>
    </w:lvl>
    <w:lvl w:ilvl="8" w:tplc="241A001B" w:tentative="1">
      <w:start w:val="1"/>
      <w:numFmt w:val="lowerRoman"/>
      <w:lvlText w:val="%9."/>
      <w:lvlJc w:val="right"/>
      <w:pPr>
        <w:ind w:left="6012" w:hanging="180"/>
      </w:pPr>
    </w:lvl>
  </w:abstractNum>
  <w:abstractNum w:abstractNumId="82">
    <w:nsid w:val="50923F43"/>
    <w:multiLevelType w:val="hybridMultilevel"/>
    <w:tmpl w:val="70201F62"/>
    <w:lvl w:ilvl="0" w:tplc="081A000F">
      <w:start w:val="1"/>
      <w:numFmt w:val="decimal"/>
      <w:lvlText w:val="%1."/>
      <w:lvlJc w:val="left"/>
      <w:pPr>
        <w:ind w:left="720" w:hanging="360"/>
      </w:pPr>
      <w:rPr>
        <w:rFont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56F52E73"/>
    <w:multiLevelType w:val="hybridMultilevel"/>
    <w:tmpl w:val="45D432B8"/>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7">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F6C793B"/>
    <w:multiLevelType w:val="hybridMultilevel"/>
    <w:tmpl w:val="95DA4274"/>
    <w:lvl w:ilvl="0" w:tplc="DC4E5E4E">
      <w:start w:val="1"/>
      <w:numFmt w:val="bullet"/>
      <w:pStyle w:val="KDNabrajanje"/>
      <w:lvlText w:val=""/>
      <w:lvlJc w:val="left"/>
      <w:pPr>
        <w:tabs>
          <w:tab w:val="num" w:pos="502"/>
        </w:tabs>
        <w:ind w:left="502" w:hanging="360"/>
      </w:pPr>
      <w:rPr>
        <w:rFonts w:ascii="Symbol" w:hAnsi="Symbol" w:hint="default"/>
        <w:color w:val="000000" w:themeColor="text1"/>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nsid w:val="721C78C7"/>
    <w:multiLevelType w:val="hybridMultilevel"/>
    <w:tmpl w:val="A2A88E00"/>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8">
    <w:nsid w:val="77292DA0"/>
    <w:multiLevelType w:val="hybridMultilevel"/>
    <w:tmpl w:val="778CD9D4"/>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84B34ED"/>
    <w:multiLevelType w:val="hybridMultilevel"/>
    <w:tmpl w:val="81C8344E"/>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4"/>
  </w:num>
  <w:num w:numId="2">
    <w:abstractNumId w:val="65"/>
  </w:num>
  <w:num w:numId="3">
    <w:abstractNumId w:val="88"/>
  </w:num>
  <w:num w:numId="4">
    <w:abstractNumId w:val="56"/>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9"/>
  </w:num>
  <w:num w:numId="7">
    <w:abstractNumId w:val="73"/>
  </w:num>
  <w:num w:numId="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1"/>
  </w:num>
  <w:num w:numId="10">
    <w:abstractNumId w:val="75"/>
  </w:num>
  <w:num w:numId="11">
    <w:abstractNumId w:val="68"/>
  </w:num>
  <w:num w:numId="12">
    <w:abstractNumId w:val="60"/>
  </w:num>
  <w:num w:numId="13">
    <w:abstractNumId w:val="57"/>
  </w:num>
  <w:num w:numId="14">
    <w:abstractNumId w:val="69"/>
  </w:num>
  <w:num w:numId="15">
    <w:abstractNumId w:val="64"/>
  </w:num>
  <w:num w:numId="16">
    <w:abstractNumId w:val="89"/>
  </w:num>
  <w:num w:numId="17">
    <w:abstractNumId w:val="80"/>
  </w:num>
  <w:num w:numId="18">
    <w:abstractNumId w:val="91"/>
  </w:num>
  <w:num w:numId="19">
    <w:abstractNumId w:val="67"/>
  </w:num>
  <w:num w:numId="20">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7"/>
  </w:num>
  <w:num w:numId="2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1"/>
  </w:num>
  <w:num w:numId="30">
    <w:abstractNumId w:val="81"/>
  </w:num>
  <w:num w:numId="31">
    <w:abstractNumId w:val="49"/>
  </w:num>
  <w:num w:numId="32">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2"/>
  </w:num>
  <w:num w:numId="34">
    <w:abstractNumId w:val="51"/>
  </w:num>
  <w:num w:numId="35">
    <w:abstractNumId w:val="83"/>
  </w:num>
  <w:num w:numId="36">
    <w:abstractNumId w:val="79"/>
  </w:num>
  <w:num w:numId="37">
    <w:abstractNumId w:val="98"/>
  </w:num>
  <w:num w:numId="38">
    <w:abstractNumId w:val="66"/>
  </w:num>
  <w:num w:numId="39">
    <w:abstractNumId w:val="93"/>
  </w:num>
  <w:num w:numId="40">
    <w:abstractNumId w:val="70"/>
  </w:num>
  <w:num w:numId="41">
    <w:abstractNumId w:val="82"/>
  </w:num>
  <w:num w:numId="42">
    <w:abstractNumId w:val="6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ACF"/>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546"/>
    <w:rsid w:val="00033D74"/>
    <w:rsid w:val="00034535"/>
    <w:rsid w:val="0003493C"/>
    <w:rsid w:val="00034E4F"/>
    <w:rsid w:val="00034FFF"/>
    <w:rsid w:val="0003508D"/>
    <w:rsid w:val="000350BD"/>
    <w:rsid w:val="00035379"/>
    <w:rsid w:val="0003588D"/>
    <w:rsid w:val="000359EE"/>
    <w:rsid w:val="00035C04"/>
    <w:rsid w:val="00036222"/>
    <w:rsid w:val="000364AD"/>
    <w:rsid w:val="000365C7"/>
    <w:rsid w:val="00036776"/>
    <w:rsid w:val="00036AAD"/>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FFC"/>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17"/>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1CC"/>
    <w:rsid w:val="00065368"/>
    <w:rsid w:val="00065849"/>
    <w:rsid w:val="00065DE7"/>
    <w:rsid w:val="000663EE"/>
    <w:rsid w:val="000666B4"/>
    <w:rsid w:val="00066E57"/>
    <w:rsid w:val="0006783E"/>
    <w:rsid w:val="00067DF5"/>
    <w:rsid w:val="00070234"/>
    <w:rsid w:val="00070240"/>
    <w:rsid w:val="000706CF"/>
    <w:rsid w:val="000706E1"/>
    <w:rsid w:val="0007103B"/>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0A"/>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3D2"/>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B6"/>
    <w:rsid w:val="000B59E2"/>
    <w:rsid w:val="000B59EB"/>
    <w:rsid w:val="000B5F30"/>
    <w:rsid w:val="000B67DA"/>
    <w:rsid w:val="000B6C6F"/>
    <w:rsid w:val="000B6E4A"/>
    <w:rsid w:val="000B711D"/>
    <w:rsid w:val="000B722D"/>
    <w:rsid w:val="000B7943"/>
    <w:rsid w:val="000B7A06"/>
    <w:rsid w:val="000C0476"/>
    <w:rsid w:val="000C0593"/>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1F5"/>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4B1"/>
    <w:rsid w:val="000E28B9"/>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BC9"/>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5A98"/>
    <w:rsid w:val="000F6421"/>
    <w:rsid w:val="000F683D"/>
    <w:rsid w:val="000F6D35"/>
    <w:rsid w:val="000F6D51"/>
    <w:rsid w:val="000F6EA8"/>
    <w:rsid w:val="000F7272"/>
    <w:rsid w:val="000F797F"/>
    <w:rsid w:val="000F79CB"/>
    <w:rsid w:val="000F7C7A"/>
    <w:rsid w:val="00100252"/>
    <w:rsid w:val="001005EA"/>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4B05"/>
    <w:rsid w:val="00115226"/>
    <w:rsid w:val="0011603A"/>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590"/>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08A"/>
    <w:rsid w:val="001474B6"/>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1B"/>
    <w:rsid w:val="00177669"/>
    <w:rsid w:val="00177A9A"/>
    <w:rsid w:val="00177CD2"/>
    <w:rsid w:val="00180100"/>
    <w:rsid w:val="001804C2"/>
    <w:rsid w:val="0018064F"/>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BD4"/>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E80"/>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B9"/>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1EF"/>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0F9"/>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27C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1F1E"/>
    <w:rsid w:val="0028205E"/>
    <w:rsid w:val="00282B27"/>
    <w:rsid w:val="00282CE8"/>
    <w:rsid w:val="00282DE8"/>
    <w:rsid w:val="0028381B"/>
    <w:rsid w:val="00283C93"/>
    <w:rsid w:val="0028412C"/>
    <w:rsid w:val="00284462"/>
    <w:rsid w:val="00284613"/>
    <w:rsid w:val="00284616"/>
    <w:rsid w:val="00284EBE"/>
    <w:rsid w:val="002851C1"/>
    <w:rsid w:val="002853AD"/>
    <w:rsid w:val="0028543A"/>
    <w:rsid w:val="0028544A"/>
    <w:rsid w:val="002855BE"/>
    <w:rsid w:val="002855C9"/>
    <w:rsid w:val="0028583C"/>
    <w:rsid w:val="00286278"/>
    <w:rsid w:val="00286491"/>
    <w:rsid w:val="00286761"/>
    <w:rsid w:val="00286A2B"/>
    <w:rsid w:val="00286C2F"/>
    <w:rsid w:val="00286F58"/>
    <w:rsid w:val="002879BB"/>
    <w:rsid w:val="00287A95"/>
    <w:rsid w:val="0029060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3CE"/>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6AC"/>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A83"/>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57E"/>
    <w:rsid w:val="002D5AA6"/>
    <w:rsid w:val="002D5D85"/>
    <w:rsid w:val="002D5E88"/>
    <w:rsid w:val="002D5FD3"/>
    <w:rsid w:val="002D6137"/>
    <w:rsid w:val="002D673A"/>
    <w:rsid w:val="002D680D"/>
    <w:rsid w:val="002D6997"/>
    <w:rsid w:val="002D6AAE"/>
    <w:rsid w:val="002D6B31"/>
    <w:rsid w:val="002D6D6E"/>
    <w:rsid w:val="002D6E29"/>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5FC0"/>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404"/>
    <w:rsid w:val="002F28B2"/>
    <w:rsid w:val="002F2DE5"/>
    <w:rsid w:val="002F2E6E"/>
    <w:rsid w:val="002F3174"/>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D8B"/>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38B8"/>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76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CFC"/>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3D9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E2B"/>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AFF"/>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6A"/>
    <w:rsid w:val="0048279A"/>
    <w:rsid w:val="0048289A"/>
    <w:rsid w:val="004829D9"/>
    <w:rsid w:val="00482D4C"/>
    <w:rsid w:val="00483BB4"/>
    <w:rsid w:val="00483CD8"/>
    <w:rsid w:val="00483EFF"/>
    <w:rsid w:val="0048457C"/>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0E60"/>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61F"/>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3A6"/>
    <w:rsid w:val="004D4636"/>
    <w:rsid w:val="004D4A56"/>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09B"/>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5DC"/>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063"/>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57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2EA5"/>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2C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753"/>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24D"/>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621"/>
    <w:rsid w:val="005F29CA"/>
    <w:rsid w:val="005F304D"/>
    <w:rsid w:val="005F36FA"/>
    <w:rsid w:val="005F3C41"/>
    <w:rsid w:val="005F3F39"/>
    <w:rsid w:val="005F4261"/>
    <w:rsid w:val="005F4697"/>
    <w:rsid w:val="005F4770"/>
    <w:rsid w:val="005F4A91"/>
    <w:rsid w:val="005F4FD3"/>
    <w:rsid w:val="005F56B6"/>
    <w:rsid w:val="005F5B94"/>
    <w:rsid w:val="005F5C73"/>
    <w:rsid w:val="005F5F69"/>
    <w:rsid w:val="005F613B"/>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C70"/>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436"/>
    <w:rsid w:val="0062562C"/>
    <w:rsid w:val="00625A32"/>
    <w:rsid w:val="00626522"/>
    <w:rsid w:val="0062654B"/>
    <w:rsid w:val="00626C2D"/>
    <w:rsid w:val="00626DCA"/>
    <w:rsid w:val="00626FC9"/>
    <w:rsid w:val="006274B4"/>
    <w:rsid w:val="006274FB"/>
    <w:rsid w:val="00630278"/>
    <w:rsid w:val="0063038F"/>
    <w:rsid w:val="00630421"/>
    <w:rsid w:val="00630E95"/>
    <w:rsid w:val="00631036"/>
    <w:rsid w:val="00631454"/>
    <w:rsid w:val="006318B6"/>
    <w:rsid w:val="00631E7E"/>
    <w:rsid w:val="006327A1"/>
    <w:rsid w:val="006328D3"/>
    <w:rsid w:val="00632FBA"/>
    <w:rsid w:val="00633020"/>
    <w:rsid w:val="00633189"/>
    <w:rsid w:val="00633DAC"/>
    <w:rsid w:val="00633DC1"/>
    <w:rsid w:val="00634B08"/>
    <w:rsid w:val="00634B29"/>
    <w:rsid w:val="00634B35"/>
    <w:rsid w:val="00634C74"/>
    <w:rsid w:val="00634EED"/>
    <w:rsid w:val="00635397"/>
    <w:rsid w:val="00635958"/>
    <w:rsid w:val="0063595B"/>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7B6"/>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1D3"/>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4"/>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6F6"/>
    <w:rsid w:val="006A17A2"/>
    <w:rsid w:val="006A1CD1"/>
    <w:rsid w:val="006A296F"/>
    <w:rsid w:val="006A2A49"/>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0EA1"/>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4D21"/>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1E86"/>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0FA6"/>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77E97"/>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76B"/>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45"/>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6D74"/>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D3"/>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300F"/>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3E8"/>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276D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F84"/>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7EE"/>
    <w:rsid w:val="00854CC9"/>
    <w:rsid w:val="00854DF0"/>
    <w:rsid w:val="00855D04"/>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A90"/>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5AB5"/>
    <w:rsid w:val="00886461"/>
    <w:rsid w:val="00886647"/>
    <w:rsid w:val="00886827"/>
    <w:rsid w:val="00886892"/>
    <w:rsid w:val="00886A95"/>
    <w:rsid w:val="00886D2E"/>
    <w:rsid w:val="00886F3B"/>
    <w:rsid w:val="00886FAE"/>
    <w:rsid w:val="00887219"/>
    <w:rsid w:val="0088724B"/>
    <w:rsid w:val="008873D7"/>
    <w:rsid w:val="00887410"/>
    <w:rsid w:val="00887753"/>
    <w:rsid w:val="0088775D"/>
    <w:rsid w:val="00887807"/>
    <w:rsid w:val="00890111"/>
    <w:rsid w:val="00890598"/>
    <w:rsid w:val="00890F31"/>
    <w:rsid w:val="00891083"/>
    <w:rsid w:val="0089139A"/>
    <w:rsid w:val="00891407"/>
    <w:rsid w:val="00891697"/>
    <w:rsid w:val="0089177A"/>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2C5"/>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68"/>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2E2F"/>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025"/>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4A9"/>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4B1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424"/>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12E"/>
    <w:rsid w:val="009577E3"/>
    <w:rsid w:val="00957820"/>
    <w:rsid w:val="00957C05"/>
    <w:rsid w:val="00957C91"/>
    <w:rsid w:val="00957EA5"/>
    <w:rsid w:val="009605D4"/>
    <w:rsid w:val="00960D00"/>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77E3E"/>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4AC"/>
    <w:rsid w:val="00983B9D"/>
    <w:rsid w:val="0098440C"/>
    <w:rsid w:val="0098470B"/>
    <w:rsid w:val="00984938"/>
    <w:rsid w:val="0098526A"/>
    <w:rsid w:val="00985529"/>
    <w:rsid w:val="00985669"/>
    <w:rsid w:val="00985D16"/>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02F"/>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432"/>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2D9"/>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540"/>
    <w:rsid w:val="009E482A"/>
    <w:rsid w:val="009E49BB"/>
    <w:rsid w:val="009E4AAA"/>
    <w:rsid w:val="009E4C0D"/>
    <w:rsid w:val="009E5027"/>
    <w:rsid w:val="009E52BA"/>
    <w:rsid w:val="009E52C7"/>
    <w:rsid w:val="009E5DA0"/>
    <w:rsid w:val="009E64F6"/>
    <w:rsid w:val="009E68FE"/>
    <w:rsid w:val="009E69BC"/>
    <w:rsid w:val="009E6FF5"/>
    <w:rsid w:val="009E7811"/>
    <w:rsid w:val="009E7DAE"/>
    <w:rsid w:val="009E7DBF"/>
    <w:rsid w:val="009E7E10"/>
    <w:rsid w:val="009E7E4E"/>
    <w:rsid w:val="009F017A"/>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AD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6F7"/>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5AD"/>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1EC"/>
    <w:rsid w:val="00A3140C"/>
    <w:rsid w:val="00A315D5"/>
    <w:rsid w:val="00A31602"/>
    <w:rsid w:val="00A316B1"/>
    <w:rsid w:val="00A31FAC"/>
    <w:rsid w:val="00A32211"/>
    <w:rsid w:val="00A324E2"/>
    <w:rsid w:val="00A32AAB"/>
    <w:rsid w:val="00A331EF"/>
    <w:rsid w:val="00A33761"/>
    <w:rsid w:val="00A3390C"/>
    <w:rsid w:val="00A33D5B"/>
    <w:rsid w:val="00A34087"/>
    <w:rsid w:val="00A34113"/>
    <w:rsid w:val="00A3466B"/>
    <w:rsid w:val="00A34797"/>
    <w:rsid w:val="00A34CE4"/>
    <w:rsid w:val="00A34F3A"/>
    <w:rsid w:val="00A35156"/>
    <w:rsid w:val="00A35347"/>
    <w:rsid w:val="00A353B8"/>
    <w:rsid w:val="00A356F1"/>
    <w:rsid w:val="00A35F56"/>
    <w:rsid w:val="00A369B3"/>
    <w:rsid w:val="00A36FD9"/>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D1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2E7"/>
    <w:rsid w:val="00A85576"/>
    <w:rsid w:val="00A856EA"/>
    <w:rsid w:val="00A85E25"/>
    <w:rsid w:val="00A86624"/>
    <w:rsid w:val="00A86AC2"/>
    <w:rsid w:val="00A86E74"/>
    <w:rsid w:val="00A870A7"/>
    <w:rsid w:val="00A8737E"/>
    <w:rsid w:val="00A873F5"/>
    <w:rsid w:val="00A8741E"/>
    <w:rsid w:val="00A87B9F"/>
    <w:rsid w:val="00A9077E"/>
    <w:rsid w:val="00A907E7"/>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7AA"/>
    <w:rsid w:val="00AA5929"/>
    <w:rsid w:val="00AA6002"/>
    <w:rsid w:val="00AA65F6"/>
    <w:rsid w:val="00AA6AAA"/>
    <w:rsid w:val="00AA6D9C"/>
    <w:rsid w:val="00AA6DE0"/>
    <w:rsid w:val="00AA6F40"/>
    <w:rsid w:val="00AA7A21"/>
    <w:rsid w:val="00AA7FF9"/>
    <w:rsid w:val="00AB00B8"/>
    <w:rsid w:val="00AB021F"/>
    <w:rsid w:val="00AB02A1"/>
    <w:rsid w:val="00AB0462"/>
    <w:rsid w:val="00AB0B8B"/>
    <w:rsid w:val="00AB0DB9"/>
    <w:rsid w:val="00AB1BF3"/>
    <w:rsid w:val="00AB1C64"/>
    <w:rsid w:val="00AB204B"/>
    <w:rsid w:val="00AB2310"/>
    <w:rsid w:val="00AB270E"/>
    <w:rsid w:val="00AB2EF2"/>
    <w:rsid w:val="00AB3196"/>
    <w:rsid w:val="00AB31F3"/>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B3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D4B"/>
    <w:rsid w:val="00AD1E65"/>
    <w:rsid w:val="00AD1FE6"/>
    <w:rsid w:val="00AD2617"/>
    <w:rsid w:val="00AD2B16"/>
    <w:rsid w:val="00AD2FA8"/>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AF7E03"/>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07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A0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368"/>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3F3"/>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57FA5"/>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4BFF"/>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A4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2E6"/>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100"/>
    <w:rsid w:val="00BD25A3"/>
    <w:rsid w:val="00BD290C"/>
    <w:rsid w:val="00BD2CA8"/>
    <w:rsid w:val="00BD2EE8"/>
    <w:rsid w:val="00BD3196"/>
    <w:rsid w:val="00BD331D"/>
    <w:rsid w:val="00BD33EB"/>
    <w:rsid w:val="00BD3536"/>
    <w:rsid w:val="00BD3799"/>
    <w:rsid w:val="00BD3DC6"/>
    <w:rsid w:val="00BD427D"/>
    <w:rsid w:val="00BD45CB"/>
    <w:rsid w:val="00BD481C"/>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DE0"/>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A8A"/>
    <w:rsid w:val="00C02C38"/>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6DC"/>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3F14"/>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2FD0"/>
    <w:rsid w:val="00C4334A"/>
    <w:rsid w:val="00C43772"/>
    <w:rsid w:val="00C438A8"/>
    <w:rsid w:val="00C43C00"/>
    <w:rsid w:val="00C43C15"/>
    <w:rsid w:val="00C43CFC"/>
    <w:rsid w:val="00C44470"/>
    <w:rsid w:val="00C44910"/>
    <w:rsid w:val="00C4496F"/>
    <w:rsid w:val="00C4524C"/>
    <w:rsid w:val="00C45337"/>
    <w:rsid w:val="00C453A5"/>
    <w:rsid w:val="00C458A4"/>
    <w:rsid w:val="00C459BC"/>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1C"/>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170"/>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160"/>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B34"/>
    <w:rsid w:val="00CB64D7"/>
    <w:rsid w:val="00CB687A"/>
    <w:rsid w:val="00CB6A6C"/>
    <w:rsid w:val="00CB6AA6"/>
    <w:rsid w:val="00CB70C3"/>
    <w:rsid w:val="00CB7154"/>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2ADC"/>
    <w:rsid w:val="00D23169"/>
    <w:rsid w:val="00D231F7"/>
    <w:rsid w:val="00D23882"/>
    <w:rsid w:val="00D238F7"/>
    <w:rsid w:val="00D23942"/>
    <w:rsid w:val="00D23BDC"/>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27AD7"/>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D72"/>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381"/>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A64"/>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4FCC"/>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2B5"/>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460"/>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0F1F"/>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0E0"/>
    <w:rsid w:val="00E571CA"/>
    <w:rsid w:val="00E578FA"/>
    <w:rsid w:val="00E579F6"/>
    <w:rsid w:val="00E57D43"/>
    <w:rsid w:val="00E60307"/>
    <w:rsid w:val="00E60601"/>
    <w:rsid w:val="00E6098D"/>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5EB"/>
    <w:rsid w:val="00E76C4C"/>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8772B"/>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424"/>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3AB"/>
    <w:rsid w:val="00EB7928"/>
    <w:rsid w:val="00EB7C8C"/>
    <w:rsid w:val="00EB7D79"/>
    <w:rsid w:val="00EB7E69"/>
    <w:rsid w:val="00EB7F38"/>
    <w:rsid w:val="00EC069A"/>
    <w:rsid w:val="00EC06AA"/>
    <w:rsid w:val="00EC0720"/>
    <w:rsid w:val="00EC0A5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B4"/>
    <w:rsid w:val="00EC5C99"/>
    <w:rsid w:val="00EC5C9F"/>
    <w:rsid w:val="00EC6312"/>
    <w:rsid w:val="00EC6805"/>
    <w:rsid w:val="00EC680D"/>
    <w:rsid w:val="00EC6A22"/>
    <w:rsid w:val="00EC6B1F"/>
    <w:rsid w:val="00EC6C01"/>
    <w:rsid w:val="00EC6DF1"/>
    <w:rsid w:val="00EC7099"/>
    <w:rsid w:val="00EC7547"/>
    <w:rsid w:val="00EC7928"/>
    <w:rsid w:val="00EC7ACB"/>
    <w:rsid w:val="00EC7AE4"/>
    <w:rsid w:val="00ED0014"/>
    <w:rsid w:val="00ED022F"/>
    <w:rsid w:val="00ED0D86"/>
    <w:rsid w:val="00ED11CE"/>
    <w:rsid w:val="00ED13B2"/>
    <w:rsid w:val="00ED1C41"/>
    <w:rsid w:val="00ED248E"/>
    <w:rsid w:val="00ED2708"/>
    <w:rsid w:val="00ED2894"/>
    <w:rsid w:val="00ED28D0"/>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E7F6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6FB9"/>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17E18"/>
    <w:rsid w:val="00F2004F"/>
    <w:rsid w:val="00F2027D"/>
    <w:rsid w:val="00F2028B"/>
    <w:rsid w:val="00F2032A"/>
    <w:rsid w:val="00F2064D"/>
    <w:rsid w:val="00F20C03"/>
    <w:rsid w:val="00F21231"/>
    <w:rsid w:val="00F2127F"/>
    <w:rsid w:val="00F21346"/>
    <w:rsid w:val="00F21361"/>
    <w:rsid w:val="00F214B8"/>
    <w:rsid w:val="00F21A3B"/>
    <w:rsid w:val="00F21AFE"/>
    <w:rsid w:val="00F21D9A"/>
    <w:rsid w:val="00F21F46"/>
    <w:rsid w:val="00F22160"/>
    <w:rsid w:val="00F2269B"/>
    <w:rsid w:val="00F22E98"/>
    <w:rsid w:val="00F2300C"/>
    <w:rsid w:val="00F2311C"/>
    <w:rsid w:val="00F23DBE"/>
    <w:rsid w:val="00F23E96"/>
    <w:rsid w:val="00F23ECC"/>
    <w:rsid w:val="00F243BB"/>
    <w:rsid w:val="00F244BC"/>
    <w:rsid w:val="00F246E6"/>
    <w:rsid w:val="00F248DF"/>
    <w:rsid w:val="00F24F06"/>
    <w:rsid w:val="00F25056"/>
    <w:rsid w:val="00F25543"/>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BAF"/>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062"/>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7E9"/>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4E5"/>
    <w:rsid w:val="00F71D97"/>
    <w:rsid w:val="00F72157"/>
    <w:rsid w:val="00F72A8A"/>
    <w:rsid w:val="00F72D3D"/>
    <w:rsid w:val="00F73042"/>
    <w:rsid w:val="00F7306B"/>
    <w:rsid w:val="00F7344B"/>
    <w:rsid w:val="00F73461"/>
    <w:rsid w:val="00F7363A"/>
    <w:rsid w:val="00F74460"/>
    <w:rsid w:val="00F745F7"/>
    <w:rsid w:val="00F747DB"/>
    <w:rsid w:val="00F74885"/>
    <w:rsid w:val="00F750D6"/>
    <w:rsid w:val="00F753A1"/>
    <w:rsid w:val="00F753DE"/>
    <w:rsid w:val="00F75830"/>
    <w:rsid w:val="00F75C04"/>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B0A"/>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49E"/>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0E5"/>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FA1"/>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502"/>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502"/>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oleObject" Target="embeddings/oleObject3.bin"/><Relationship Id="rId170" Type="http://schemas.openxmlformats.org/officeDocument/2006/relationships/image" Target="media/image2.wmf"/><Relationship Id="rId191" Type="http://schemas.openxmlformats.org/officeDocument/2006/relationships/header" Target="header2.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http://www.&#1082;jn.gov.rs" TargetMode="External"/><Relationship Id="rId186" Type="http://schemas.openxmlformats.org/officeDocument/2006/relationships/oleObject" Target="embeddings/oleObject10.bin"/><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oleObject" Target="embeddings/oleObject1.bin"/><Relationship Id="rId176" Type="http://schemas.openxmlformats.org/officeDocument/2006/relationships/image" Target="media/image5.wmf"/><Relationship Id="rId192"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oleObject" Target="embeddings/oleObject6.bin"/><Relationship Id="rId187"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oleObject" Target="embeddings/oleObject4.bin"/><Relationship Id="rId172" Type="http://schemas.openxmlformats.org/officeDocument/2006/relationships/image" Target="media/image3.wmf"/><Relationship Id="rId193"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gordana.grujic@" TargetMode="External"/><Relationship Id="rId188"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oleObject" Target="embeddings/oleObject7.bin"/><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6.wmf"/><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oleObject" Target="embeddings/oleObject2.bin"/><Relationship Id="rId194" Type="http://schemas.openxmlformats.org/officeDocument/2006/relationships/theme" Target="theme/theme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oleObject" Target="embeddings/oleObject8.bin"/><Relationship Id="rId189"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4.wmf"/><Relationship Id="rId179" Type="http://schemas.openxmlformats.org/officeDocument/2006/relationships/oleObject" Target="embeddings/oleObject5.bin"/><Relationship Id="rId190"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oleObject" Target="embeddings/oleObject9.bin"/><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mailto:gordana.grujic@" TargetMode="External"/><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BB9D381B-B980-4FE5-86CA-249D40C64AC0}">
  <ds:schemaRefs>
    <ds:schemaRef ds:uri="http://schemas.openxmlformats.org/officeDocument/2006/bibliography"/>
  </ds:schemaRefs>
</ds:datastoreItem>
</file>

<file path=customXml/itemProps100.xml><?xml version="1.0" encoding="utf-8"?>
<ds:datastoreItem xmlns:ds="http://schemas.openxmlformats.org/officeDocument/2006/customXml" ds:itemID="{01D6B998-D8D3-4B9F-89BC-31C68DFF54B8}">
  <ds:schemaRefs>
    <ds:schemaRef ds:uri="http://schemas.openxmlformats.org/officeDocument/2006/bibliography"/>
  </ds:schemaRefs>
</ds:datastoreItem>
</file>

<file path=customXml/itemProps101.xml><?xml version="1.0" encoding="utf-8"?>
<ds:datastoreItem xmlns:ds="http://schemas.openxmlformats.org/officeDocument/2006/customXml" ds:itemID="{73CB9DFA-2107-4C0A-B0D6-D4DCECF5EE45}">
  <ds:schemaRefs>
    <ds:schemaRef ds:uri="http://schemas.openxmlformats.org/officeDocument/2006/bibliography"/>
  </ds:schemaRefs>
</ds:datastoreItem>
</file>

<file path=customXml/itemProps102.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103.xml><?xml version="1.0" encoding="utf-8"?>
<ds:datastoreItem xmlns:ds="http://schemas.openxmlformats.org/officeDocument/2006/customXml" ds:itemID="{90DAB737-889C-4BC0-8962-A30B2A465532}">
  <ds:schemaRefs>
    <ds:schemaRef ds:uri="http://schemas.openxmlformats.org/officeDocument/2006/bibliography"/>
  </ds:schemaRefs>
</ds:datastoreItem>
</file>

<file path=customXml/itemProps104.xml><?xml version="1.0" encoding="utf-8"?>
<ds:datastoreItem xmlns:ds="http://schemas.openxmlformats.org/officeDocument/2006/customXml" ds:itemID="{07351391-4D19-4FBA-B181-E79648F66D88}">
  <ds:schemaRefs>
    <ds:schemaRef ds:uri="http://schemas.openxmlformats.org/officeDocument/2006/bibliography"/>
  </ds:schemaRefs>
</ds:datastoreItem>
</file>

<file path=customXml/itemProps105.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106.xml><?xml version="1.0" encoding="utf-8"?>
<ds:datastoreItem xmlns:ds="http://schemas.openxmlformats.org/officeDocument/2006/customXml" ds:itemID="{91805A6B-7970-430E-8FE0-911F84FE5E82}">
  <ds:schemaRefs>
    <ds:schemaRef ds:uri="http://schemas.openxmlformats.org/officeDocument/2006/bibliography"/>
  </ds:schemaRefs>
</ds:datastoreItem>
</file>

<file path=customXml/itemProps107.xml><?xml version="1.0" encoding="utf-8"?>
<ds:datastoreItem xmlns:ds="http://schemas.openxmlformats.org/officeDocument/2006/customXml" ds:itemID="{0F33212F-A2FE-4F70-816C-644CE99D0D91}">
  <ds:schemaRefs>
    <ds:schemaRef ds:uri="http://schemas.openxmlformats.org/officeDocument/2006/bibliography"/>
  </ds:schemaRefs>
</ds:datastoreItem>
</file>

<file path=customXml/itemProps108.xml><?xml version="1.0" encoding="utf-8"?>
<ds:datastoreItem xmlns:ds="http://schemas.openxmlformats.org/officeDocument/2006/customXml" ds:itemID="{5327BFDE-0EFA-44F0-AA46-34314454166F}">
  <ds:schemaRefs>
    <ds:schemaRef ds:uri="http://schemas.openxmlformats.org/officeDocument/2006/bibliography"/>
  </ds:schemaRefs>
</ds:datastoreItem>
</file>

<file path=customXml/itemProps109.xml><?xml version="1.0" encoding="utf-8"?>
<ds:datastoreItem xmlns:ds="http://schemas.openxmlformats.org/officeDocument/2006/customXml" ds:itemID="{5BCDDD6C-3E07-424A-B93B-BE8A682F2574}">
  <ds:schemaRefs>
    <ds:schemaRef ds:uri="http://schemas.openxmlformats.org/officeDocument/2006/bibliography"/>
  </ds:schemaRefs>
</ds:datastoreItem>
</file>

<file path=customXml/itemProps11.xml><?xml version="1.0" encoding="utf-8"?>
<ds:datastoreItem xmlns:ds="http://schemas.openxmlformats.org/officeDocument/2006/customXml" ds:itemID="{71E9A5D5-0031-4084-BB16-4D0449381D93}">
  <ds:schemaRefs>
    <ds:schemaRef ds:uri="http://schemas.openxmlformats.org/officeDocument/2006/bibliography"/>
  </ds:schemaRefs>
</ds:datastoreItem>
</file>

<file path=customXml/itemProps110.xml><?xml version="1.0" encoding="utf-8"?>
<ds:datastoreItem xmlns:ds="http://schemas.openxmlformats.org/officeDocument/2006/customXml" ds:itemID="{2DF62E92-7C3E-4C44-BFE9-97445CD151BB}">
  <ds:schemaRefs>
    <ds:schemaRef ds:uri="http://schemas.openxmlformats.org/officeDocument/2006/bibliography"/>
  </ds:schemaRefs>
</ds:datastoreItem>
</file>

<file path=customXml/itemProps111.xml><?xml version="1.0" encoding="utf-8"?>
<ds:datastoreItem xmlns:ds="http://schemas.openxmlformats.org/officeDocument/2006/customXml" ds:itemID="{F59AE666-A60F-461D-A04F-DDAB3B4B8DBF}">
  <ds:schemaRefs>
    <ds:schemaRef ds:uri="http://schemas.openxmlformats.org/officeDocument/2006/bibliography"/>
  </ds:schemaRefs>
</ds:datastoreItem>
</file>

<file path=customXml/itemProps112.xml><?xml version="1.0" encoding="utf-8"?>
<ds:datastoreItem xmlns:ds="http://schemas.openxmlformats.org/officeDocument/2006/customXml" ds:itemID="{1A482DEB-D007-4A4E-BD20-667E4BA01D87}">
  <ds:schemaRefs>
    <ds:schemaRef ds:uri="http://schemas.openxmlformats.org/officeDocument/2006/bibliography"/>
  </ds:schemaRefs>
</ds:datastoreItem>
</file>

<file path=customXml/itemProps113.xml><?xml version="1.0" encoding="utf-8"?>
<ds:datastoreItem xmlns:ds="http://schemas.openxmlformats.org/officeDocument/2006/customXml" ds:itemID="{8B680A90-82A4-447E-87FC-A4F49D885302}">
  <ds:schemaRefs>
    <ds:schemaRef ds:uri="http://schemas.openxmlformats.org/officeDocument/2006/bibliography"/>
  </ds:schemaRefs>
</ds:datastoreItem>
</file>

<file path=customXml/itemProps114.xml><?xml version="1.0" encoding="utf-8"?>
<ds:datastoreItem xmlns:ds="http://schemas.openxmlformats.org/officeDocument/2006/customXml" ds:itemID="{7610B646-4C0A-48DF-AA1D-1329566180A9}">
  <ds:schemaRefs>
    <ds:schemaRef ds:uri="http://schemas.openxmlformats.org/officeDocument/2006/bibliography"/>
  </ds:schemaRefs>
</ds:datastoreItem>
</file>

<file path=customXml/itemProps115.xml><?xml version="1.0" encoding="utf-8"?>
<ds:datastoreItem xmlns:ds="http://schemas.openxmlformats.org/officeDocument/2006/customXml" ds:itemID="{682589E2-10AA-438B-9F51-51082A300839}">
  <ds:schemaRefs>
    <ds:schemaRef ds:uri="http://schemas.openxmlformats.org/officeDocument/2006/bibliography"/>
  </ds:schemaRefs>
</ds:datastoreItem>
</file>

<file path=customXml/itemProps116.xml><?xml version="1.0" encoding="utf-8"?>
<ds:datastoreItem xmlns:ds="http://schemas.openxmlformats.org/officeDocument/2006/customXml" ds:itemID="{631B36D9-FE29-48D7-A419-E64A13DC6423}">
  <ds:schemaRefs>
    <ds:schemaRef ds:uri="http://schemas.openxmlformats.org/officeDocument/2006/bibliography"/>
  </ds:schemaRefs>
</ds:datastoreItem>
</file>

<file path=customXml/itemProps117.xml><?xml version="1.0" encoding="utf-8"?>
<ds:datastoreItem xmlns:ds="http://schemas.openxmlformats.org/officeDocument/2006/customXml" ds:itemID="{8B19A6C4-9C9D-42FF-A7E3-7239C6462691}">
  <ds:schemaRefs>
    <ds:schemaRef ds:uri="http://schemas.openxmlformats.org/officeDocument/2006/bibliography"/>
  </ds:schemaRefs>
</ds:datastoreItem>
</file>

<file path=customXml/itemProps118.xml><?xml version="1.0" encoding="utf-8"?>
<ds:datastoreItem xmlns:ds="http://schemas.openxmlformats.org/officeDocument/2006/customXml" ds:itemID="{677E7D00-A064-4F6F-ACDC-9AB7CCA48E80}">
  <ds:schemaRefs>
    <ds:schemaRef ds:uri="http://schemas.openxmlformats.org/officeDocument/2006/bibliography"/>
  </ds:schemaRefs>
</ds:datastoreItem>
</file>

<file path=customXml/itemProps119.xml><?xml version="1.0" encoding="utf-8"?>
<ds:datastoreItem xmlns:ds="http://schemas.openxmlformats.org/officeDocument/2006/customXml" ds:itemID="{75651272-CF12-47B1-8CC1-1F5AB99DEB80}">
  <ds:schemaRefs>
    <ds:schemaRef ds:uri="http://schemas.openxmlformats.org/officeDocument/2006/bibliography"/>
  </ds:schemaRefs>
</ds:datastoreItem>
</file>

<file path=customXml/itemProps12.xml><?xml version="1.0" encoding="utf-8"?>
<ds:datastoreItem xmlns:ds="http://schemas.openxmlformats.org/officeDocument/2006/customXml" ds:itemID="{639DB66D-CEC0-4CFD-85D8-FF9EC3B9373F}">
  <ds:schemaRefs>
    <ds:schemaRef ds:uri="http://schemas.openxmlformats.org/officeDocument/2006/bibliography"/>
  </ds:schemaRefs>
</ds:datastoreItem>
</file>

<file path=customXml/itemProps120.xml><?xml version="1.0" encoding="utf-8"?>
<ds:datastoreItem xmlns:ds="http://schemas.openxmlformats.org/officeDocument/2006/customXml" ds:itemID="{1860AC5B-36FB-49B8-ADD5-6C2DC69872E8}">
  <ds:schemaRefs>
    <ds:schemaRef ds:uri="http://schemas.openxmlformats.org/officeDocument/2006/bibliography"/>
  </ds:schemaRefs>
</ds:datastoreItem>
</file>

<file path=customXml/itemProps121.xml><?xml version="1.0" encoding="utf-8"?>
<ds:datastoreItem xmlns:ds="http://schemas.openxmlformats.org/officeDocument/2006/customXml" ds:itemID="{41BC6FBB-7C97-41B1-841A-9E5C22037555}">
  <ds:schemaRefs>
    <ds:schemaRef ds:uri="http://schemas.openxmlformats.org/officeDocument/2006/bibliography"/>
  </ds:schemaRefs>
</ds:datastoreItem>
</file>

<file path=customXml/itemProps122.xml><?xml version="1.0" encoding="utf-8"?>
<ds:datastoreItem xmlns:ds="http://schemas.openxmlformats.org/officeDocument/2006/customXml" ds:itemID="{52A9C32B-C63C-4902-B27B-E743819D9CCB}">
  <ds:schemaRefs>
    <ds:schemaRef ds:uri="http://schemas.openxmlformats.org/officeDocument/2006/bibliography"/>
  </ds:schemaRefs>
</ds:datastoreItem>
</file>

<file path=customXml/itemProps123.xml><?xml version="1.0" encoding="utf-8"?>
<ds:datastoreItem xmlns:ds="http://schemas.openxmlformats.org/officeDocument/2006/customXml" ds:itemID="{F2CDAE90-C42F-4F71-AC38-8EAF12FDF955}">
  <ds:schemaRefs>
    <ds:schemaRef ds:uri="http://schemas.openxmlformats.org/officeDocument/2006/bibliography"/>
  </ds:schemaRefs>
</ds:datastoreItem>
</file>

<file path=customXml/itemProps124.xml><?xml version="1.0" encoding="utf-8"?>
<ds:datastoreItem xmlns:ds="http://schemas.openxmlformats.org/officeDocument/2006/customXml" ds:itemID="{9DB072B7-175F-4EE8-8134-17C313B324DA}">
  <ds:schemaRefs>
    <ds:schemaRef ds:uri="http://schemas.openxmlformats.org/officeDocument/2006/bibliography"/>
  </ds:schemaRefs>
</ds:datastoreItem>
</file>

<file path=customXml/itemProps125.xml><?xml version="1.0" encoding="utf-8"?>
<ds:datastoreItem xmlns:ds="http://schemas.openxmlformats.org/officeDocument/2006/customXml" ds:itemID="{B9A9EDDD-8850-4EEF-9847-CFEA56ACF60D}">
  <ds:schemaRefs>
    <ds:schemaRef ds:uri="http://schemas.openxmlformats.org/officeDocument/2006/bibliography"/>
  </ds:schemaRefs>
</ds:datastoreItem>
</file>

<file path=customXml/itemProps126.xml><?xml version="1.0" encoding="utf-8"?>
<ds:datastoreItem xmlns:ds="http://schemas.openxmlformats.org/officeDocument/2006/customXml" ds:itemID="{AD4CAA9C-FFFB-48A6-8A27-36A958249BFA}">
  <ds:schemaRefs>
    <ds:schemaRef ds:uri="http://schemas.openxmlformats.org/officeDocument/2006/bibliography"/>
  </ds:schemaRefs>
</ds:datastoreItem>
</file>

<file path=customXml/itemProps127.xml><?xml version="1.0" encoding="utf-8"?>
<ds:datastoreItem xmlns:ds="http://schemas.openxmlformats.org/officeDocument/2006/customXml" ds:itemID="{23B0A52B-E844-4285-B1D4-4A40770DAA71}">
  <ds:schemaRefs>
    <ds:schemaRef ds:uri="http://schemas.openxmlformats.org/officeDocument/2006/bibliography"/>
  </ds:schemaRefs>
</ds:datastoreItem>
</file>

<file path=customXml/itemProps128.xml><?xml version="1.0" encoding="utf-8"?>
<ds:datastoreItem xmlns:ds="http://schemas.openxmlformats.org/officeDocument/2006/customXml" ds:itemID="{430CF7C2-344D-4E4E-A601-527D19620C6C}">
  <ds:schemaRefs>
    <ds:schemaRef ds:uri="http://schemas.openxmlformats.org/officeDocument/2006/bibliography"/>
  </ds:schemaRefs>
</ds:datastoreItem>
</file>

<file path=customXml/itemProps129.xml><?xml version="1.0" encoding="utf-8"?>
<ds:datastoreItem xmlns:ds="http://schemas.openxmlformats.org/officeDocument/2006/customXml" ds:itemID="{FA994A46-0069-4B6A-A180-F4FB65AEFA67}">
  <ds:schemaRefs>
    <ds:schemaRef ds:uri="http://schemas.openxmlformats.org/officeDocument/2006/bibliography"/>
  </ds:schemaRefs>
</ds:datastoreItem>
</file>

<file path=customXml/itemProps13.xml><?xml version="1.0" encoding="utf-8"?>
<ds:datastoreItem xmlns:ds="http://schemas.openxmlformats.org/officeDocument/2006/customXml" ds:itemID="{D6EB89FF-12E3-4718-850D-E943006E7E94}">
  <ds:schemaRefs>
    <ds:schemaRef ds:uri="http://schemas.openxmlformats.org/officeDocument/2006/bibliography"/>
  </ds:schemaRefs>
</ds:datastoreItem>
</file>

<file path=customXml/itemProps130.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131.xml><?xml version="1.0" encoding="utf-8"?>
<ds:datastoreItem xmlns:ds="http://schemas.openxmlformats.org/officeDocument/2006/customXml" ds:itemID="{41AD2A71-7E94-4430-8444-24686916728B}">
  <ds:schemaRefs>
    <ds:schemaRef ds:uri="http://schemas.openxmlformats.org/officeDocument/2006/bibliography"/>
  </ds:schemaRefs>
</ds:datastoreItem>
</file>

<file path=customXml/itemProps132.xml><?xml version="1.0" encoding="utf-8"?>
<ds:datastoreItem xmlns:ds="http://schemas.openxmlformats.org/officeDocument/2006/customXml" ds:itemID="{C71DB316-E6A8-4389-9529-F0F8A52DBA16}">
  <ds:schemaRefs>
    <ds:schemaRef ds:uri="http://schemas.openxmlformats.org/officeDocument/2006/bibliography"/>
  </ds:schemaRefs>
</ds:datastoreItem>
</file>

<file path=customXml/itemProps133.xml><?xml version="1.0" encoding="utf-8"?>
<ds:datastoreItem xmlns:ds="http://schemas.openxmlformats.org/officeDocument/2006/customXml" ds:itemID="{BF671484-12DC-4022-8B9E-ECAF301245EF}">
  <ds:schemaRefs>
    <ds:schemaRef ds:uri="http://schemas.openxmlformats.org/officeDocument/2006/bibliography"/>
  </ds:schemaRefs>
</ds:datastoreItem>
</file>

<file path=customXml/itemProps134.xml><?xml version="1.0" encoding="utf-8"?>
<ds:datastoreItem xmlns:ds="http://schemas.openxmlformats.org/officeDocument/2006/customXml" ds:itemID="{E3975EA0-82FF-4F38-97B2-9B9BDA54CA63}">
  <ds:schemaRefs>
    <ds:schemaRef ds:uri="http://schemas.openxmlformats.org/officeDocument/2006/bibliography"/>
  </ds:schemaRefs>
</ds:datastoreItem>
</file>

<file path=customXml/itemProps135.xml><?xml version="1.0" encoding="utf-8"?>
<ds:datastoreItem xmlns:ds="http://schemas.openxmlformats.org/officeDocument/2006/customXml" ds:itemID="{DEF8F8F8-9D89-4AF8-B2FA-6C2CD1264AC4}">
  <ds:schemaRefs>
    <ds:schemaRef ds:uri="http://schemas.openxmlformats.org/officeDocument/2006/bibliography"/>
  </ds:schemaRefs>
</ds:datastoreItem>
</file>

<file path=customXml/itemProps136.xml><?xml version="1.0" encoding="utf-8"?>
<ds:datastoreItem xmlns:ds="http://schemas.openxmlformats.org/officeDocument/2006/customXml" ds:itemID="{64ACDE4A-044F-4355-BB1F-FCA18E2A971D}">
  <ds:schemaRefs>
    <ds:schemaRef ds:uri="http://schemas.openxmlformats.org/officeDocument/2006/bibliography"/>
  </ds:schemaRefs>
</ds:datastoreItem>
</file>

<file path=customXml/itemProps137.xml><?xml version="1.0" encoding="utf-8"?>
<ds:datastoreItem xmlns:ds="http://schemas.openxmlformats.org/officeDocument/2006/customXml" ds:itemID="{10BE6DDE-919E-4068-A1A4-7C08E17E82D0}">
  <ds:schemaRefs>
    <ds:schemaRef ds:uri="http://schemas.openxmlformats.org/officeDocument/2006/bibliography"/>
  </ds:schemaRefs>
</ds:datastoreItem>
</file>

<file path=customXml/itemProps138.xml><?xml version="1.0" encoding="utf-8"?>
<ds:datastoreItem xmlns:ds="http://schemas.openxmlformats.org/officeDocument/2006/customXml" ds:itemID="{B9F83334-ACBD-438A-A804-A99EFFA5AA20}">
  <ds:schemaRefs>
    <ds:schemaRef ds:uri="http://schemas.openxmlformats.org/officeDocument/2006/bibliography"/>
  </ds:schemaRefs>
</ds:datastoreItem>
</file>

<file path=customXml/itemProps139.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14.xml><?xml version="1.0" encoding="utf-8"?>
<ds:datastoreItem xmlns:ds="http://schemas.openxmlformats.org/officeDocument/2006/customXml" ds:itemID="{A12AD863-4F6E-4D09-A80B-233DD1689184}">
  <ds:schemaRefs>
    <ds:schemaRef ds:uri="http://schemas.openxmlformats.org/officeDocument/2006/bibliography"/>
  </ds:schemaRefs>
</ds:datastoreItem>
</file>

<file path=customXml/itemProps140.xml><?xml version="1.0" encoding="utf-8"?>
<ds:datastoreItem xmlns:ds="http://schemas.openxmlformats.org/officeDocument/2006/customXml" ds:itemID="{DEF9B5BC-5326-4CCE-9151-5469433C8069}">
  <ds:schemaRefs>
    <ds:schemaRef ds:uri="http://schemas.openxmlformats.org/officeDocument/2006/bibliography"/>
  </ds:schemaRefs>
</ds:datastoreItem>
</file>

<file path=customXml/itemProps141.xml><?xml version="1.0" encoding="utf-8"?>
<ds:datastoreItem xmlns:ds="http://schemas.openxmlformats.org/officeDocument/2006/customXml" ds:itemID="{53EA1382-0AF8-45CD-A7FF-58DCB374DC28}">
  <ds:schemaRefs>
    <ds:schemaRef ds:uri="http://schemas.openxmlformats.org/officeDocument/2006/bibliography"/>
  </ds:schemaRefs>
</ds:datastoreItem>
</file>

<file path=customXml/itemProps142.xml><?xml version="1.0" encoding="utf-8"?>
<ds:datastoreItem xmlns:ds="http://schemas.openxmlformats.org/officeDocument/2006/customXml" ds:itemID="{A11E2460-BD62-48B4-86FB-86067899542A}">
  <ds:schemaRefs>
    <ds:schemaRef ds:uri="http://schemas.openxmlformats.org/officeDocument/2006/bibliography"/>
  </ds:schemaRefs>
</ds:datastoreItem>
</file>

<file path=customXml/itemProps143.xml><?xml version="1.0" encoding="utf-8"?>
<ds:datastoreItem xmlns:ds="http://schemas.openxmlformats.org/officeDocument/2006/customXml" ds:itemID="{19910BCC-8DC3-4681-9843-23CBCD119402}">
  <ds:schemaRefs>
    <ds:schemaRef ds:uri="http://schemas.openxmlformats.org/officeDocument/2006/bibliography"/>
  </ds:schemaRefs>
</ds:datastoreItem>
</file>

<file path=customXml/itemProps144.xml><?xml version="1.0" encoding="utf-8"?>
<ds:datastoreItem xmlns:ds="http://schemas.openxmlformats.org/officeDocument/2006/customXml" ds:itemID="{1133CEEA-E3F9-4A1D-BB6F-A15D02B616E0}">
  <ds:schemaRefs>
    <ds:schemaRef ds:uri="http://schemas.openxmlformats.org/officeDocument/2006/bibliography"/>
  </ds:schemaRefs>
</ds:datastoreItem>
</file>

<file path=customXml/itemProps145.xml><?xml version="1.0" encoding="utf-8"?>
<ds:datastoreItem xmlns:ds="http://schemas.openxmlformats.org/officeDocument/2006/customXml" ds:itemID="{C2CD179F-9A99-4DD3-A1B8-E2CC4A32C8AF}">
  <ds:schemaRefs>
    <ds:schemaRef ds:uri="http://schemas.openxmlformats.org/officeDocument/2006/bibliography"/>
  </ds:schemaRefs>
</ds:datastoreItem>
</file>

<file path=customXml/itemProps146.xml><?xml version="1.0" encoding="utf-8"?>
<ds:datastoreItem xmlns:ds="http://schemas.openxmlformats.org/officeDocument/2006/customXml" ds:itemID="{35E56EFB-593F-40D0-ABCC-6A8B44489B20}">
  <ds:schemaRefs>
    <ds:schemaRef ds:uri="http://schemas.openxmlformats.org/officeDocument/2006/bibliography"/>
  </ds:schemaRefs>
</ds:datastoreItem>
</file>

<file path=customXml/itemProps147.xml><?xml version="1.0" encoding="utf-8"?>
<ds:datastoreItem xmlns:ds="http://schemas.openxmlformats.org/officeDocument/2006/customXml" ds:itemID="{C643D3D8-A48D-409B-8B81-46BE75A69969}">
  <ds:schemaRefs>
    <ds:schemaRef ds:uri="http://schemas.openxmlformats.org/officeDocument/2006/bibliography"/>
  </ds:schemaRefs>
</ds:datastoreItem>
</file>

<file path=customXml/itemProps148.xml><?xml version="1.0" encoding="utf-8"?>
<ds:datastoreItem xmlns:ds="http://schemas.openxmlformats.org/officeDocument/2006/customXml" ds:itemID="{1D79D3D5-7E17-4D30-8086-95502E595284}">
  <ds:schemaRefs>
    <ds:schemaRef ds:uri="http://schemas.openxmlformats.org/officeDocument/2006/bibliography"/>
  </ds:schemaRefs>
</ds:datastoreItem>
</file>

<file path=customXml/itemProps149.xml><?xml version="1.0" encoding="utf-8"?>
<ds:datastoreItem xmlns:ds="http://schemas.openxmlformats.org/officeDocument/2006/customXml" ds:itemID="{83ACC7C1-66B5-49FA-B518-248D66E513AD}">
  <ds:schemaRefs>
    <ds:schemaRef ds:uri="http://schemas.openxmlformats.org/officeDocument/2006/bibliography"/>
  </ds:schemaRefs>
</ds:datastoreItem>
</file>

<file path=customXml/itemProps15.xml><?xml version="1.0" encoding="utf-8"?>
<ds:datastoreItem xmlns:ds="http://schemas.openxmlformats.org/officeDocument/2006/customXml" ds:itemID="{2BAD5746-71F4-4A3C-B338-DAE634706099}">
  <ds:schemaRefs>
    <ds:schemaRef ds:uri="http://schemas.openxmlformats.org/officeDocument/2006/bibliography"/>
  </ds:schemaRefs>
</ds:datastoreItem>
</file>

<file path=customXml/itemProps150.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151.xml><?xml version="1.0" encoding="utf-8"?>
<ds:datastoreItem xmlns:ds="http://schemas.openxmlformats.org/officeDocument/2006/customXml" ds:itemID="{16BA2A16-E84B-41E3-8A7B-3EFD2400C75A}">
  <ds:schemaRefs>
    <ds:schemaRef ds:uri="http://schemas.openxmlformats.org/officeDocument/2006/bibliography"/>
  </ds:schemaRefs>
</ds:datastoreItem>
</file>

<file path=customXml/itemProps152.xml><?xml version="1.0" encoding="utf-8"?>
<ds:datastoreItem xmlns:ds="http://schemas.openxmlformats.org/officeDocument/2006/customXml" ds:itemID="{2749C68B-2BBE-4DC2-AAFE-26060AC6327D}">
  <ds:schemaRefs>
    <ds:schemaRef ds:uri="http://schemas.openxmlformats.org/officeDocument/2006/bibliography"/>
  </ds:schemaRefs>
</ds:datastoreItem>
</file>

<file path=customXml/itemProps153.xml><?xml version="1.0" encoding="utf-8"?>
<ds:datastoreItem xmlns:ds="http://schemas.openxmlformats.org/officeDocument/2006/customXml" ds:itemID="{A8D88004-C740-495E-842F-F6C883B30B2D}">
  <ds:schemaRefs>
    <ds:schemaRef ds:uri="http://schemas.openxmlformats.org/officeDocument/2006/bibliography"/>
  </ds:schemaRefs>
</ds:datastoreItem>
</file>

<file path=customXml/itemProps154.xml><?xml version="1.0" encoding="utf-8"?>
<ds:datastoreItem xmlns:ds="http://schemas.openxmlformats.org/officeDocument/2006/customXml" ds:itemID="{8C88F594-49F7-4129-8102-76D72D69180C}">
  <ds:schemaRefs>
    <ds:schemaRef ds:uri="http://schemas.openxmlformats.org/officeDocument/2006/bibliography"/>
  </ds:schemaRefs>
</ds:datastoreItem>
</file>

<file path=customXml/itemProps155.xml><?xml version="1.0" encoding="utf-8"?>
<ds:datastoreItem xmlns:ds="http://schemas.openxmlformats.org/officeDocument/2006/customXml" ds:itemID="{1669BAC8-93E3-4E30-90C4-796CDCB1F550}">
  <ds:schemaRefs>
    <ds:schemaRef ds:uri="http://schemas.openxmlformats.org/officeDocument/2006/bibliography"/>
  </ds:schemaRefs>
</ds:datastoreItem>
</file>

<file path=customXml/itemProps156.xml><?xml version="1.0" encoding="utf-8"?>
<ds:datastoreItem xmlns:ds="http://schemas.openxmlformats.org/officeDocument/2006/customXml" ds:itemID="{9AE66F99-F8EE-4E07-BE61-0396A12177BE}">
  <ds:schemaRefs>
    <ds:schemaRef ds:uri="http://schemas.openxmlformats.org/officeDocument/2006/bibliography"/>
  </ds:schemaRefs>
</ds:datastoreItem>
</file>

<file path=customXml/itemProps157.xml><?xml version="1.0" encoding="utf-8"?>
<ds:datastoreItem xmlns:ds="http://schemas.openxmlformats.org/officeDocument/2006/customXml" ds:itemID="{A9DFBEB3-77AB-4A50-88B4-56DB9C4BF883}">
  <ds:schemaRefs>
    <ds:schemaRef ds:uri="http://schemas.openxmlformats.org/officeDocument/2006/bibliography"/>
  </ds:schemaRefs>
</ds:datastoreItem>
</file>

<file path=customXml/itemProps16.xml><?xml version="1.0" encoding="utf-8"?>
<ds:datastoreItem xmlns:ds="http://schemas.openxmlformats.org/officeDocument/2006/customXml" ds:itemID="{0ABC3470-068B-4408-9D97-3E0E0597E8ED}">
  <ds:schemaRefs>
    <ds:schemaRef ds:uri="http://schemas.openxmlformats.org/officeDocument/2006/bibliography"/>
  </ds:schemaRefs>
</ds:datastoreItem>
</file>

<file path=customXml/itemProps17.xml><?xml version="1.0" encoding="utf-8"?>
<ds:datastoreItem xmlns:ds="http://schemas.openxmlformats.org/officeDocument/2006/customXml" ds:itemID="{860318B4-D79A-45C3-AF6E-F14AC9E8BFAA}">
  <ds:schemaRefs>
    <ds:schemaRef ds:uri="http://schemas.openxmlformats.org/officeDocument/2006/bibliography"/>
  </ds:schemaRefs>
</ds:datastoreItem>
</file>

<file path=customXml/itemProps18.xml><?xml version="1.0" encoding="utf-8"?>
<ds:datastoreItem xmlns:ds="http://schemas.openxmlformats.org/officeDocument/2006/customXml" ds:itemID="{026BE59E-CF41-4128-A17C-E98D0765EE03}">
  <ds:schemaRefs>
    <ds:schemaRef ds:uri="http://schemas.openxmlformats.org/officeDocument/2006/bibliography"/>
  </ds:schemaRefs>
</ds:datastoreItem>
</file>

<file path=customXml/itemProps19.xml><?xml version="1.0" encoding="utf-8"?>
<ds:datastoreItem xmlns:ds="http://schemas.openxmlformats.org/officeDocument/2006/customXml" ds:itemID="{CD887B55-85EB-4859-ACA4-C2DE73C9F8B1}">
  <ds:schemaRefs>
    <ds:schemaRef ds:uri="http://schemas.openxmlformats.org/officeDocument/2006/bibliography"/>
  </ds:schemaRefs>
</ds:datastoreItem>
</file>

<file path=customXml/itemProps2.xml><?xml version="1.0" encoding="utf-8"?>
<ds:datastoreItem xmlns:ds="http://schemas.openxmlformats.org/officeDocument/2006/customXml" ds:itemID="{CF1A692F-606C-459F-BA66-3846DE97B0C7}">
  <ds:schemaRefs>
    <ds:schemaRef ds:uri="http://schemas.openxmlformats.org/officeDocument/2006/bibliography"/>
  </ds:schemaRefs>
</ds:datastoreItem>
</file>

<file path=customXml/itemProps20.xml><?xml version="1.0" encoding="utf-8"?>
<ds:datastoreItem xmlns:ds="http://schemas.openxmlformats.org/officeDocument/2006/customXml" ds:itemID="{30927C45-B858-41EA-98D0-4BAB626E95B3}">
  <ds:schemaRefs>
    <ds:schemaRef ds:uri="http://schemas.openxmlformats.org/officeDocument/2006/bibliography"/>
  </ds:schemaRefs>
</ds:datastoreItem>
</file>

<file path=customXml/itemProps21.xml><?xml version="1.0" encoding="utf-8"?>
<ds:datastoreItem xmlns:ds="http://schemas.openxmlformats.org/officeDocument/2006/customXml" ds:itemID="{C73DE075-AE90-437E-A2FE-2332981FCD4C}">
  <ds:schemaRefs>
    <ds:schemaRef ds:uri="http://schemas.openxmlformats.org/officeDocument/2006/bibliography"/>
  </ds:schemaRefs>
</ds:datastoreItem>
</file>

<file path=customXml/itemProps22.xml><?xml version="1.0" encoding="utf-8"?>
<ds:datastoreItem xmlns:ds="http://schemas.openxmlformats.org/officeDocument/2006/customXml" ds:itemID="{7A341606-9C24-4B99-9DE8-6DF0D4170848}">
  <ds:schemaRefs>
    <ds:schemaRef ds:uri="http://schemas.openxmlformats.org/officeDocument/2006/bibliography"/>
  </ds:schemaRefs>
</ds:datastoreItem>
</file>

<file path=customXml/itemProps23.xml><?xml version="1.0" encoding="utf-8"?>
<ds:datastoreItem xmlns:ds="http://schemas.openxmlformats.org/officeDocument/2006/customXml" ds:itemID="{F95C8934-CCF7-4028-951D-D403A749B05A}">
  <ds:schemaRefs>
    <ds:schemaRef ds:uri="http://schemas.openxmlformats.org/officeDocument/2006/bibliography"/>
  </ds:schemaRefs>
</ds:datastoreItem>
</file>

<file path=customXml/itemProps24.xml><?xml version="1.0" encoding="utf-8"?>
<ds:datastoreItem xmlns:ds="http://schemas.openxmlformats.org/officeDocument/2006/customXml" ds:itemID="{29ECD7E8-7F82-483A-9EEE-9C6EEEA26906}">
  <ds:schemaRefs>
    <ds:schemaRef ds:uri="http://schemas.openxmlformats.org/officeDocument/2006/bibliography"/>
  </ds:schemaRefs>
</ds:datastoreItem>
</file>

<file path=customXml/itemProps25.xml><?xml version="1.0" encoding="utf-8"?>
<ds:datastoreItem xmlns:ds="http://schemas.openxmlformats.org/officeDocument/2006/customXml" ds:itemID="{22518B91-CA8C-45C8-B064-461454B2FB2D}">
  <ds:schemaRefs>
    <ds:schemaRef ds:uri="http://schemas.openxmlformats.org/officeDocument/2006/bibliography"/>
  </ds:schemaRefs>
</ds:datastoreItem>
</file>

<file path=customXml/itemProps26.xml><?xml version="1.0" encoding="utf-8"?>
<ds:datastoreItem xmlns:ds="http://schemas.openxmlformats.org/officeDocument/2006/customXml" ds:itemID="{E5304376-34CA-4245-9C6B-6437B0B1D01B}">
  <ds:schemaRefs>
    <ds:schemaRef ds:uri="http://schemas.openxmlformats.org/officeDocument/2006/bibliography"/>
  </ds:schemaRefs>
</ds:datastoreItem>
</file>

<file path=customXml/itemProps27.xml><?xml version="1.0" encoding="utf-8"?>
<ds:datastoreItem xmlns:ds="http://schemas.openxmlformats.org/officeDocument/2006/customXml" ds:itemID="{6196933D-90FA-477D-8C40-37A94C749BCE}">
  <ds:schemaRefs>
    <ds:schemaRef ds:uri="http://schemas.openxmlformats.org/officeDocument/2006/bibliography"/>
  </ds:schemaRefs>
</ds:datastoreItem>
</file>

<file path=customXml/itemProps28.xml><?xml version="1.0" encoding="utf-8"?>
<ds:datastoreItem xmlns:ds="http://schemas.openxmlformats.org/officeDocument/2006/customXml" ds:itemID="{517091F2-BF50-448B-8DA1-DBC75E86CBCD}">
  <ds:schemaRefs>
    <ds:schemaRef ds:uri="http://schemas.openxmlformats.org/officeDocument/2006/bibliography"/>
  </ds:schemaRefs>
</ds:datastoreItem>
</file>

<file path=customXml/itemProps29.xml><?xml version="1.0" encoding="utf-8"?>
<ds:datastoreItem xmlns:ds="http://schemas.openxmlformats.org/officeDocument/2006/customXml" ds:itemID="{082AE289-4080-4414-B949-6D52EAF71267}">
  <ds:schemaRefs>
    <ds:schemaRef ds:uri="http://schemas.openxmlformats.org/officeDocument/2006/bibliography"/>
  </ds:schemaRefs>
</ds:datastoreItem>
</file>

<file path=customXml/itemProps3.xml><?xml version="1.0" encoding="utf-8"?>
<ds:datastoreItem xmlns:ds="http://schemas.openxmlformats.org/officeDocument/2006/customXml" ds:itemID="{104FBC68-CE8A-4705-A601-AC9D3EDFE711}">
  <ds:schemaRefs>
    <ds:schemaRef ds:uri="http://schemas.openxmlformats.org/officeDocument/2006/bibliography"/>
  </ds:schemaRefs>
</ds:datastoreItem>
</file>

<file path=customXml/itemProps30.xml><?xml version="1.0" encoding="utf-8"?>
<ds:datastoreItem xmlns:ds="http://schemas.openxmlformats.org/officeDocument/2006/customXml" ds:itemID="{4C28ADFD-01E5-4931-8AD0-EDA8AFF711AE}">
  <ds:schemaRefs>
    <ds:schemaRef ds:uri="http://schemas.openxmlformats.org/officeDocument/2006/bibliography"/>
  </ds:schemaRefs>
</ds:datastoreItem>
</file>

<file path=customXml/itemProps31.xml><?xml version="1.0" encoding="utf-8"?>
<ds:datastoreItem xmlns:ds="http://schemas.openxmlformats.org/officeDocument/2006/customXml" ds:itemID="{3CECA897-31F0-4ABF-8259-01C5898F52FE}">
  <ds:schemaRefs>
    <ds:schemaRef ds:uri="http://schemas.openxmlformats.org/officeDocument/2006/bibliography"/>
  </ds:schemaRefs>
</ds:datastoreItem>
</file>

<file path=customXml/itemProps32.xml><?xml version="1.0" encoding="utf-8"?>
<ds:datastoreItem xmlns:ds="http://schemas.openxmlformats.org/officeDocument/2006/customXml" ds:itemID="{1C3D6944-0999-45B9-AD6D-BAAA76CDF40C}">
  <ds:schemaRefs>
    <ds:schemaRef ds:uri="http://schemas.openxmlformats.org/officeDocument/2006/bibliography"/>
  </ds:schemaRefs>
</ds:datastoreItem>
</file>

<file path=customXml/itemProps33.xml><?xml version="1.0" encoding="utf-8"?>
<ds:datastoreItem xmlns:ds="http://schemas.openxmlformats.org/officeDocument/2006/customXml" ds:itemID="{8F15183D-2E81-4C4C-8ADC-BCEAC2922FD4}">
  <ds:schemaRefs>
    <ds:schemaRef ds:uri="http://schemas.openxmlformats.org/officeDocument/2006/bibliography"/>
  </ds:schemaRefs>
</ds:datastoreItem>
</file>

<file path=customXml/itemProps34.xml><?xml version="1.0" encoding="utf-8"?>
<ds:datastoreItem xmlns:ds="http://schemas.openxmlformats.org/officeDocument/2006/customXml" ds:itemID="{1CE2AC86-4111-4A4D-869E-7A9DC0D71F3B}">
  <ds:schemaRefs>
    <ds:schemaRef ds:uri="http://schemas.openxmlformats.org/officeDocument/2006/bibliography"/>
  </ds:schemaRefs>
</ds:datastoreItem>
</file>

<file path=customXml/itemProps35.xml><?xml version="1.0" encoding="utf-8"?>
<ds:datastoreItem xmlns:ds="http://schemas.openxmlformats.org/officeDocument/2006/customXml" ds:itemID="{AF707032-62A7-45EC-962C-7F15620C521F}">
  <ds:schemaRefs>
    <ds:schemaRef ds:uri="http://schemas.openxmlformats.org/officeDocument/2006/bibliography"/>
  </ds:schemaRefs>
</ds:datastoreItem>
</file>

<file path=customXml/itemProps36.xml><?xml version="1.0" encoding="utf-8"?>
<ds:datastoreItem xmlns:ds="http://schemas.openxmlformats.org/officeDocument/2006/customXml" ds:itemID="{2128868F-2675-44F7-8AFA-2C93CAB473AD}">
  <ds:schemaRefs>
    <ds:schemaRef ds:uri="http://schemas.openxmlformats.org/officeDocument/2006/bibliography"/>
  </ds:schemaRefs>
</ds:datastoreItem>
</file>

<file path=customXml/itemProps37.xml><?xml version="1.0" encoding="utf-8"?>
<ds:datastoreItem xmlns:ds="http://schemas.openxmlformats.org/officeDocument/2006/customXml" ds:itemID="{4AA21F4C-81F7-4B30-B300-16E9465CE9FC}">
  <ds:schemaRefs>
    <ds:schemaRef ds:uri="http://schemas.openxmlformats.org/officeDocument/2006/bibliography"/>
  </ds:schemaRefs>
</ds:datastoreItem>
</file>

<file path=customXml/itemProps38.xml><?xml version="1.0" encoding="utf-8"?>
<ds:datastoreItem xmlns:ds="http://schemas.openxmlformats.org/officeDocument/2006/customXml" ds:itemID="{519A505C-9193-4C6A-8FE4-58FC7548BDB3}">
  <ds:schemaRefs>
    <ds:schemaRef ds:uri="http://schemas.openxmlformats.org/officeDocument/2006/bibliography"/>
  </ds:schemaRefs>
</ds:datastoreItem>
</file>

<file path=customXml/itemProps39.xml><?xml version="1.0" encoding="utf-8"?>
<ds:datastoreItem xmlns:ds="http://schemas.openxmlformats.org/officeDocument/2006/customXml" ds:itemID="{08F1D0E7-8228-484E-82DD-87C33212C400}">
  <ds:schemaRefs>
    <ds:schemaRef ds:uri="http://schemas.openxmlformats.org/officeDocument/2006/bibliography"/>
  </ds:schemaRefs>
</ds:datastoreItem>
</file>

<file path=customXml/itemProps4.xml><?xml version="1.0" encoding="utf-8"?>
<ds:datastoreItem xmlns:ds="http://schemas.openxmlformats.org/officeDocument/2006/customXml" ds:itemID="{7E667DDF-8B93-4ADB-AC13-48F62FA8E4D5}">
  <ds:schemaRefs>
    <ds:schemaRef ds:uri="http://schemas.openxmlformats.org/officeDocument/2006/bibliography"/>
  </ds:schemaRefs>
</ds:datastoreItem>
</file>

<file path=customXml/itemProps40.xml><?xml version="1.0" encoding="utf-8"?>
<ds:datastoreItem xmlns:ds="http://schemas.openxmlformats.org/officeDocument/2006/customXml" ds:itemID="{A7468195-4F4E-4C7D-B3F1-5FAAC94DC4BC}">
  <ds:schemaRefs>
    <ds:schemaRef ds:uri="http://schemas.openxmlformats.org/officeDocument/2006/bibliography"/>
  </ds:schemaRefs>
</ds:datastoreItem>
</file>

<file path=customXml/itemProps41.xml><?xml version="1.0" encoding="utf-8"?>
<ds:datastoreItem xmlns:ds="http://schemas.openxmlformats.org/officeDocument/2006/customXml" ds:itemID="{EB2407BD-D0F6-429D-9BC9-5586EC94C4BD}">
  <ds:schemaRefs>
    <ds:schemaRef ds:uri="http://schemas.openxmlformats.org/officeDocument/2006/bibliography"/>
  </ds:schemaRefs>
</ds:datastoreItem>
</file>

<file path=customXml/itemProps42.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43.xml><?xml version="1.0" encoding="utf-8"?>
<ds:datastoreItem xmlns:ds="http://schemas.openxmlformats.org/officeDocument/2006/customXml" ds:itemID="{320F1ECB-766C-4F78-A973-A7E173AA3B01}">
  <ds:schemaRefs>
    <ds:schemaRef ds:uri="http://schemas.openxmlformats.org/officeDocument/2006/bibliography"/>
  </ds:schemaRefs>
</ds:datastoreItem>
</file>

<file path=customXml/itemProps44.xml><?xml version="1.0" encoding="utf-8"?>
<ds:datastoreItem xmlns:ds="http://schemas.openxmlformats.org/officeDocument/2006/customXml" ds:itemID="{3CA31F66-E8E2-47E5-823F-3EB9A6112874}">
  <ds:schemaRefs>
    <ds:schemaRef ds:uri="http://schemas.openxmlformats.org/officeDocument/2006/bibliography"/>
  </ds:schemaRefs>
</ds:datastoreItem>
</file>

<file path=customXml/itemProps45.xml><?xml version="1.0" encoding="utf-8"?>
<ds:datastoreItem xmlns:ds="http://schemas.openxmlformats.org/officeDocument/2006/customXml" ds:itemID="{3C29A572-2544-4148-8046-6AC63D51EAAB}">
  <ds:schemaRefs>
    <ds:schemaRef ds:uri="http://schemas.openxmlformats.org/officeDocument/2006/bibliography"/>
  </ds:schemaRefs>
</ds:datastoreItem>
</file>

<file path=customXml/itemProps46.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47.xml><?xml version="1.0" encoding="utf-8"?>
<ds:datastoreItem xmlns:ds="http://schemas.openxmlformats.org/officeDocument/2006/customXml" ds:itemID="{E9C60DD4-30C8-4216-A9B0-55A711B1DA68}">
  <ds:schemaRefs>
    <ds:schemaRef ds:uri="http://schemas.openxmlformats.org/officeDocument/2006/bibliography"/>
  </ds:schemaRefs>
</ds:datastoreItem>
</file>

<file path=customXml/itemProps48.xml><?xml version="1.0" encoding="utf-8"?>
<ds:datastoreItem xmlns:ds="http://schemas.openxmlformats.org/officeDocument/2006/customXml" ds:itemID="{9E38EE34-A867-4516-BE8E-38A4F744A187}">
  <ds:schemaRefs>
    <ds:schemaRef ds:uri="http://schemas.openxmlformats.org/officeDocument/2006/bibliography"/>
  </ds:schemaRefs>
</ds:datastoreItem>
</file>

<file path=customXml/itemProps49.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5.xml><?xml version="1.0" encoding="utf-8"?>
<ds:datastoreItem xmlns:ds="http://schemas.openxmlformats.org/officeDocument/2006/customXml" ds:itemID="{3C13E431-8FE9-4F2E-BE24-4FE6D3DC0931}">
  <ds:schemaRefs>
    <ds:schemaRef ds:uri="http://schemas.openxmlformats.org/officeDocument/2006/bibliography"/>
  </ds:schemaRefs>
</ds:datastoreItem>
</file>

<file path=customXml/itemProps50.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51.xml><?xml version="1.0" encoding="utf-8"?>
<ds:datastoreItem xmlns:ds="http://schemas.openxmlformats.org/officeDocument/2006/customXml" ds:itemID="{653A745F-891C-4E5C-B09E-4463EE924541}">
  <ds:schemaRefs>
    <ds:schemaRef ds:uri="http://schemas.openxmlformats.org/officeDocument/2006/bibliography"/>
  </ds:schemaRefs>
</ds:datastoreItem>
</file>

<file path=customXml/itemProps52.xml><?xml version="1.0" encoding="utf-8"?>
<ds:datastoreItem xmlns:ds="http://schemas.openxmlformats.org/officeDocument/2006/customXml" ds:itemID="{939A7904-E109-4E00-93AA-5295E4F986C7}">
  <ds:schemaRefs>
    <ds:schemaRef ds:uri="http://schemas.openxmlformats.org/officeDocument/2006/bibliography"/>
  </ds:schemaRefs>
</ds:datastoreItem>
</file>

<file path=customXml/itemProps53.xml><?xml version="1.0" encoding="utf-8"?>
<ds:datastoreItem xmlns:ds="http://schemas.openxmlformats.org/officeDocument/2006/customXml" ds:itemID="{25715313-94DC-4364-A7F4-3B2AED411E8C}">
  <ds:schemaRefs>
    <ds:schemaRef ds:uri="http://schemas.openxmlformats.org/officeDocument/2006/bibliography"/>
  </ds:schemaRefs>
</ds:datastoreItem>
</file>

<file path=customXml/itemProps54.xml><?xml version="1.0" encoding="utf-8"?>
<ds:datastoreItem xmlns:ds="http://schemas.openxmlformats.org/officeDocument/2006/customXml" ds:itemID="{6E6BEF89-0A55-40F3-A7C4-5186FB6D71E6}">
  <ds:schemaRefs>
    <ds:schemaRef ds:uri="http://schemas.openxmlformats.org/officeDocument/2006/bibliography"/>
  </ds:schemaRefs>
</ds:datastoreItem>
</file>

<file path=customXml/itemProps55.xml><?xml version="1.0" encoding="utf-8"?>
<ds:datastoreItem xmlns:ds="http://schemas.openxmlformats.org/officeDocument/2006/customXml" ds:itemID="{A339B104-647D-4691-AF22-973302C5223A}">
  <ds:schemaRefs>
    <ds:schemaRef ds:uri="http://schemas.openxmlformats.org/officeDocument/2006/bibliography"/>
  </ds:schemaRefs>
</ds:datastoreItem>
</file>

<file path=customXml/itemProps56.xml><?xml version="1.0" encoding="utf-8"?>
<ds:datastoreItem xmlns:ds="http://schemas.openxmlformats.org/officeDocument/2006/customXml" ds:itemID="{33275759-B767-4FB1-AD89-10B2E3DC53F7}">
  <ds:schemaRefs>
    <ds:schemaRef ds:uri="http://schemas.openxmlformats.org/officeDocument/2006/bibliography"/>
  </ds:schemaRefs>
</ds:datastoreItem>
</file>

<file path=customXml/itemProps57.xml><?xml version="1.0" encoding="utf-8"?>
<ds:datastoreItem xmlns:ds="http://schemas.openxmlformats.org/officeDocument/2006/customXml" ds:itemID="{44B7790F-DF6C-4834-8F9B-963FDC8411DE}">
  <ds:schemaRefs>
    <ds:schemaRef ds:uri="http://schemas.openxmlformats.org/officeDocument/2006/bibliography"/>
  </ds:schemaRefs>
</ds:datastoreItem>
</file>

<file path=customXml/itemProps58.xml><?xml version="1.0" encoding="utf-8"?>
<ds:datastoreItem xmlns:ds="http://schemas.openxmlformats.org/officeDocument/2006/customXml" ds:itemID="{75A3850B-4648-47A1-B2DF-30086F6257F5}">
  <ds:schemaRefs>
    <ds:schemaRef ds:uri="http://schemas.openxmlformats.org/officeDocument/2006/bibliography"/>
  </ds:schemaRefs>
</ds:datastoreItem>
</file>

<file path=customXml/itemProps59.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6.xml><?xml version="1.0" encoding="utf-8"?>
<ds:datastoreItem xmlns:ds="http://schemas.openxmlformats.org/officeDocument/2006/customXml" ds:itemID="{ECE30715-0CFE-47FB-956E-0ADA41E1C1DC}">
  <ds:schemaRefs>
    <ds:schemaRef ds:uri="http://schemas.openxmlformats.org/officeDocument/2006/bibliography"/>
  </ds:schemaRefs>
</ds:datastoreItem>
</file>

<file path=customXml/itemProps60.xml><?xml version="1.0" encoding="utf-8"?>
<ds:datastoreItem xmlns:ds="http://schemas.openxmlformats.org/officeDocument/2006/customXml" ds:itemID="{798B1AEC-07A6-42E7-85A2-E40A9AD7DF1B}">
  <ds:schemaRefs>
    <ds:schemaRef ds:uri="http://schemas.openxmlformats.org/officeDocument/2006/bibliography"/>
  </ds:schemaRefs>
</ds:datastoreItem>
</file>

<file path=customXml/itemProps61.xml><?xml version="1.0" encoding="utf-8"?>
<ds:datastoreItem xmlns:ds="http://schemas.openxmlformats.org/officeDocument/2006/customXml" ds:itemID="{6F4ACF55-BDC2-4622-A7A3-0CA38A21CDB2}">
  <ds:schemaRefs>
    <ds:schemaRef ds:uri="http://schemas.openxmlformats.org/officeDocument/2006/bibliography"/>
  </ds:schemaRefs>
</ds:datastoreItem>
</file>

<file path=customXml/itemProps62.xml><?xml version="1.0" encoding="utf-8"?>
<ds:datastoreItem xmlns:ds="http://schemas.openxmlformats.org/officeDocument/2006/customXml" ds:itemID="{F3D5C6BC-4CB1-4243-9098-D69E93FC784A}">
  <ds:schemaRefs>
    <ds:schemaRef ds:uri="http://schemas.openxmlformats.org/officeDocument/2006/bibliography"/>
  </ds:schemaRefs>
</ds:datastoreItem>
</file>

<file path=customXml/itemProps63.xml><?xml version="1.0" encoding="utf-8"?>
<ds:datastoreItem xmlns:ds="http://schemas.openxmlformats.org/officeDocument/2006/customXml" ds:itemID="{EC0157E3-E7A5-4CF8-B51C-361E3E1BAF2E}">
  <ds:schemaRefs>
    <ds:schemaRef ds:uri="http://schemas.openxmlformats.org/officeDocument/2006/bibliography"/>
  </ds:schemaRefs>
</ds:datastoreItem>
</file>

<file path=customXml/itemProps64.xml><?xml version="1.0" encoding="utf-8"?>
<ds:datastoreItem xmlns:ds="http://schemas.openxmlformats.org/officeDocument/2006/customXml" ds:itemID="{4956831F-73E8-44CD-9669-81B558EA59A5}">
  <ds:schemaRefs>
    <ds:schemaRef ds:uri="http://schemas.openxmlformats.org/officeDocument/2006/bibliography"/>
  </ds:schemaRefs>
</ds:datastoreItem>
</file>

<file path=customXml/itemProps65.xml><?xml version="1.0" encoding="utf-8"?>
<ds:datastoreItem xmlns:ds="http://schemas.openxmlformats.org/officeDocument/2006/customXml" ds:itemID="{51437602-37D4-4702-AE5F-33F5CC21E491}">
  <ds:schemaRefs>
    <ds:schemaRef ds:uri="http://schemas.openxmlformats.org/officeDocument/2006/bibliography"/>
  </ds:schemaRefs>
</ds:datastoreItem>
</file>

<file path=customXml/itemProps66.xml><?xml version="1.0" encoding="utf-8"?>
<ds:datastoreItem xmlns:ds="http://schemas.openxmlformats.org/officeDocument/2006/customXml" ds:itemID="{6290F36A-6617-4BE6-805F-18E1E9849C3E}">
  <ds:schemaRefs>
    <ds:schemaRef ds:uri="http://schemas.openxmlformats.org/officeDocument/2006/bibliography"/>
  </ds:schemaRefs>
</ds:datastoreItem>
</file>

<file path=customXml/itemProps67.xml><?xml version="1.0" encoding="utf-8"?>
<ds:datastoreItem xmlns:ds="http://schemas.openxmlformats.org/officeDocument/2006/customXml" ds:itemID="{E7255C5F-1BFF-4D0D-A620-11B628837980}">
  <ds:schemaRefs>
    <ds:schemaRef ds:uri="http://schemas.openxmlformats.org/officeDocument/2006/bibliography"/>
  </ds:schemaRefs>
</ds:datastoreItem>
</file>

<file path=customXml/itemProps68.xml><?xml version="1.0" encoding="utf-8"?>
<ds:datastoreItem xmlns:ds="http://schemas.openxmlformats.org/officeDocument/2006/customXml" ds:itemID="{73A05305-AF50-43F2-8A76-5E203ADE1238}">
  <ds:schemaRefs>
    <ds:schemaRef ds:uri="http://schemas.openxmlformats.org/officeDocument/2006/bibliography"/>
  </ds:schemaRefs>
</ds:datastoreItem>
</file>

<file path=customXml/itemProps69.xml><?xml version="1.0" encoding="utf-8"?>
<ds:datastoreItem xmlns:ds="http://schemas.openxmlformats.org/officeDocument/2006/customXml" ds:itemID="{FDF1A0B8-5865-45ED-8662-6E6C0413BA15}">
  <ds:schemaRefs>
    <ds:schemaRef ds:uri="http://schemas.openxmlformats.org/officeDocument/2006/bibliography"/>
  </ds:schemaRefs>
</ds:datastoreItem>
</file>

<file path=customXml/itemProps7.xml><?xml version="1.0" encoding="utf-8"?>
<ds:datastoreItem xmlns:ds="http://schemas.openxmlformats.org/officeDocument/2006/customXml" ds:itemID="{5A472A47-37F1-4947-B264-27FD90F554AF}">
  <ds:schemaRefs>
    <ds:schemaRef ds:uri="http://schemas.openxmlformats.org/officeDocument/2006/bibliography"/>
  </ds:schemaRefs>
</ds:datastoreItem>
</file>

<file path=customXml/itemProps70.xml><?xml version="1.0" encoding="utf-8"?>
<ds:datastoreItem xmlns:ds="http://schemas.openxmlformats.org/officeDocument/2006/customXml" ds:itemID="{839BC121-1EF9-43CB-BB68-3499D357D280}">
  <ds:schemaRefs>
    <ds:schemaRef ds:uri="http://schemas.openxmlformats.org/officeDocument/2006/bibliography"/>
  </ds:schemaRefs>
</ds:datastoreItem>
</file>

<file path=customXml/itemProps71.xml><?xml version="1.0" encoding="utf-8"?>
<ds:datastoreItem xmlns:ds="http://schemas.openxmlformats.org/officeDocument/2006/customXml" ds:itemID="{AF1D3AFD-5D80-40D5-9DAA-E8CF19AB365D}">
  <ds:schemaRefs>
    <ds:schemaRef ds:uri="http://schemas.openxmlformats.org/officeDocument/2006/bibliography"/>
  </ds:schemaRefs>
</ds:datastoreItem>
</file>

<file path=customXml/itemProps72.xml><?xml version="1.0" encoding="utf-8"?>
<ds:datastoreItem xmlns:ds="http://schemas.openxmlformats.org/officeDocument/2006/customXml" ds:itemID="{693C0E43-6102-4817-8634-EC52465FEFAA}">
  <ds:schemaRefs>
    <ds:schemaRef ds:uri="http://schemas.openxmlformats.org/officeDocument/2006/bibliography"/>
  </ds:schemaRefs>
</ds:datastoreItem>
</file>

<file path=customXml/itemProps73.xml><?xml version="1.0" encoding="utf-8"?>
<ds:datastoreItem xmlns:ds="http://schemas.openxmlformats.org/officeDocument/2006/customXml" ds:itemID="{D921BFA7-BC2D-4EB8-9C07-2A8A617A9F6E}">
  <ds:schemaRefs>
    <ds:schemaRef ds:uri="http://schemas.openxmlformats.org/officeDocument/2006/bibliography"/>
  </ds:schemaRefs>
</ds:datastoreItem>
</file>

<file path=customXml/itemProps74.xml><?xml version="1.0" encoding="utf-8"?>
<ds:datastoreItem xmlns:ds="http://schemas.openxmlformats.org/officeDocument/2006/customXml" ds:itemID="{65FFA75D-7236-480F-81FF-17E30414051F}">
  <ds:schemaRefs>
    <ds:schemaRef ds:uri="http://schemas.openxmlformats.org/officeDocument/2006/bibliography"/>
  </ds:schemaRefs>
</ds:datastoreItem>
</file>

<file path=customXml/itemProps75.xml><?xml version="1.0" encoding="utf-8"?>
<ds:datastoreItem xmlns:ds="http://schemas.openxmlformats.org/officeDocument/2006/customXml" ds:itemID="{C2E92631-FF6A-409F-B361-0F69D251FE68}">
  <ds:schemaRefs>
    <ds:schemaRef ds:uri="http://schemas.openxmlformats.org/officeDocument/2006/bibliography"/>
  </ds:schemaRefs>
</ds:datastoreItem>
</file>

<file path=customXml/itemProps76.xml><?xml version="1.0" encoding="utf-8"?>
<ds:datastoreItem xmlns:ds="http://schemas.openxmlformats.org/officeDocument/2006/customXml" ds:itemID="{5891E328-32E0-4371-8EC0-3A15D9430E53}">
  <ds:schemaRefs>
    <ds:schemaRef ds:uri="http://schemas.openxmlformats.org/officeDocument/2006/bibliography"/>
  </ds:schemaRefs>
</ds:datastoreItem>
</file>

<file path=customXml/itemProps77.xml><?xml version="1.0" encoding="utf-8"?>
<ds:datastoreItem xmlns:ds="http://schemas.openxmlformats.org/officeDocument/2006/customXml" ds:itemID="{FBC91696-312F-404A-BFCD-509EC783A856}">
  <ds:schemaRefs>
    <ds:schemaRef ds:uri="http://schemas.openxmlformats.org/officeDocument/2006/bibliography"/>
  </ds:schemaRefs>
</ds:datastoreItem>
</file>

<file path=customXml/itemProps78.xml><?xml version="1.0" encoding="utf-8"?>
<ds:datastoreItem xmlns:ds="http://schemas.openxmlformats.org/officeDocument/2006/customXml" ds:itemID="{7874789E-610D-417E-B5E1-9C722A0A5E6B}">
  <ds:schemaRefs>
    <ds:schemaRef ds:uri="http://schemas.openxmlformats.org/officeDocument/2006/bibliography"/>
  </ds:schemaRefs>
</ds:datastoreItem>
</file>

<file path=customXml/itemProps79.xml><?xml version="1.0" encoding="utf-8"?>
<ds:datastoreItem xmlns:ds="http://schemas.openxmlformats.org/officeDocument/2006/customXml" ds:itemID="{6519A900-881B-4D36-84FD-8856F90CAEFD}">
  <ds:schemaRefs>
    <ds:schemaRef ds:uri="http://schemas.openxmlformats.org/officeDocument/2006/bibliography"/>
  </ds:schemaRefs>
</ds:datastoreItem>
</file>

<file path=customXml/itemProps8.xml><?xml version="1.0" encoding="utf-8"?>
<ds:datastoreItem xmlns:ds="http://schemas.openxmlformats.org/officeDocument/2006/customXml" ds:itemID="{A3D602E7-7B69-465A-BBCA-DBC808C6376C}">
  <ds:schemaRefs>
    <ds:schemaRef ds:uri="http://schemas.openxmlformats.org/officeDocument/2006/bibliography"/>
  </ds:schemaRefs>
</ds:datastoreItem>
</file>

<file path=customXml/itemProps80.xml><?xml version="1.0" encoding="utf-8"?>
<ds:datastoreItem xmlns:ds="http://schemas.openxmlformats.org/officeDocument/2006/customXml" ds:itemID="{3CEDEA5C-3F0A-4F08-89D4-BF5E8E71D359}">
  <ds:schemaRefs>
    <ds:schemaRef ds:uri="http://schemas.openxmlformats.org/officeDocument/2006/bibliography"/>
  </ds:schemaRefs>
</ds:datastoreItem>
</file>

<file path=customXml/itemProps81.xml><?xml version="1.0" encoding="utf-8"?>
<ds:datastoreItem xmlns:ds="http://schemas.openxmlformats.org/officeDocument/2006/customXml" ds:itemID="{E2DF6F62-9FEC-4DD9-B745-6D27496123A7}">
  <ds:schemaRefs>
    <ds:schemaRef ds:uri="http://schemas.openxmlformats.org/officeDocument/2006/bibliography"/>
  </ds:schemaRefs>
</ds:datastoreItem>
</file>

<file path=customXml/itemProps82.xml><?xml version="1.0" encoding="utf-8"?>
<ds:datastoreItem xmlns:ds="http://schemas.openxmlformats.org/officeDocument/2006/customXml" ds:itemID="{905B6B49-975C-489D-85E5-D06E4E19F9F0}">
  <ds:schemaRefs>
    <ds:schemaRef ds:uri="http://schemas.openxmlformats.org/officeDocument/2006/bibliography"/>
  </ds:schemaRefs>
</ds:datastoreItem>
</file>

<file path=customXml/itemProps83.xml><?xml version="1.0" encoding="utf-8"?>
<ds:datastoreItem xmlns:ds="http://schemas.openxmlformats.org/officeDocument/2006/customXml" ds:itemID="{8F424278-B8DE-414B-B905-39D44AA7A668}">
  <ds:schemaRefs>
    <ds:schemaRef ds:uri="http://schemas.openxmlformats.org/officeDocument/2006/bibliography"/>
  </ds:schemaRefs>
</ds:datastoreItem>
</file>

<file path=customXml/itemProps84.xml><?xml version="1.0" encoding="utf-8"?>
<ds:datastoreItem xmlns:ds="http://schemas.openxmlformats.org/officeDocument/2006/customXml" ds:itemID="{9E13B7AB-D986-4E35-8B08-763789CFB95C}">
  <ds:schemaRefs>
    <ds:schemaRef ds:uri="http://schemas.openxmlformats.org/officeDocument/2006/bibliography"/>
  </ds:schemaRefs>
</ds:datastoreItem>
</file>

<file path=customXml/itemProps85.xml><?xml version="1.0" encoding="utf-8"?>
<ds:datastoreItem xmlns:ds="http://schemas.openxmlformats.org/officeDocument/2006/customXml" ds:itemID="{4362F45E-7AD8-4A71-AFEF-4E3B0C5B241D}">
  <ds:schemaRefs>
    <ds:schemaRef ds:uri="http://schemas.openxmlformats.org/officeDocument/2006/bibliography"/>
  </ds:schemaRefs>
</ds:datastoreItem>
</file>

<file path=customXml/itemProps86.xml><?xml version="1.0" encoding="utf-8"?>
<ds:datastoreItem xmlns:ds="http://schemas.openxmlformats.org/officeDocument/2006/customXml" ds:itemID="{60B1DFD9-48E1-4062-B6CD-3318B8A0D3F4}">
  <ds:schemaRefs>
    <ds:schemaRef ds:uri="http://schemas.openxmlformats.org/officeDocument/2006/bibliography"/>
  </ds:schemaRefs>
</ds:datastoreItem>
</file>

<file path=customXml/itemProps87.xml><?xml version="1.0" encoding="utf-8"?>
<ds:datastoreItem xmlns:ds="http://schemas.openxmlformats.org/officeDocument/2006/customXml" ds:itemID="{441FA445-C8CF-4D08-BFF2-DA11542EA87F}">
  <ds:schemaRefs>
    <ds:schemaRef ds:uri="http://schemas.openxmlformats.org/officeDocument/2006/bibliography"/>
  </ds:schemaRefs>
</ds:datastoreItem>
</file>

<file path=customXml/itemProps88.xml><?xml version="1.0" encoding="utf-8"?>
<ds:datastoreItem xmlns:ds="http://schemas.openxmlformats.org/officeDocument/2006/customXml" ds:itemID="{11BC4268-BC00-4C1F-BC47-7FC5D624E100}">
  <ds:schemaRefs>
    <ds:schemaRef ds:uri="http://schemas.openxmlformats.org/officeDocument/2006/bibliography"/>
  </ds:schemaRefs>
</ds:datastoreItem>
</file>

<file path=customXml/itemProps89.xml><?xml version="1.0" encoding="utf-8"?>
<ds:datastoreItem xmlns:ds="http://schemas.openxmlformats.org/officeDocument/2006/customXml" ds:itemID="{D42600A6-7CC1-484A-B28F-9710CB829540}">
  <ds:schemaRefs>
    <ds:schemaRef ds:uri="http://schemas.openxmlformats.org/officeDocument/2006/bibliography"/>
  </ds:schemaRefs>
</ds:datastoreItem>
</file>

<file path=customXml/itemProps9.xml><?xml version="1.0" encoding="utf-8"?>
<ds:datastoreItem xmlns:ds="http://schemas.openxmlformats.org/officeDocument/2006/customXml" ds:itemID="{3D5432C8-2FC9-4405-AD05-63BEF4A46413}">
  <ds:schemaRefs>
    <ds:schemaRef ds:uri="http://schemas.openxmlformats.org/officeDocument/2006/bibliography"/>
  </ds:schemaRefs>
</ds:datastoreItem>
</file>

<file path=customXml/itemProps90.xml><?xml version="1.0" encoding="utf-8"?>
<ds:datastoreItem xmlns:ds="http://schemas.openxmlformats.org/officeDocument/2006/customXml" ds:itemID="{85B45E68-AF26-4C26-B3CB-86973D58FB2A}">
  <ds:schemaRefs>
    <ds:schemaRef ds:uri="http://schemas.openxmlformats.org/officeDocument/2006/bibliography"/>
  </ds:schemaRefs>
</ds:datastoreItem>
</file>

<file path=customXml/itemProps91.xml><?xml version="1.0" encoding="utf-8"?>
<ds:datastoreItem xmlns:ds="http://schemas.openxmlformats.org/officeDocument/2006/customXml" ds:itemID="{60C095C1-F3CC-40AC-990D-0795CF61B577}">
  <ds:schemaRefs>
    <ds:schemaRef ds:uri="http://schemas.openxmlformats.org/officeDocument/2006/bibliography"/>
  </ds:schemaRefs>
</ds:datastoreItem>
</file>

<file path=customXml/itemProps92.xml><?xml version="1.0" encoding="utf-8"?>
<ds:datastoreItem xmlns:ds="http://schemas.openxmlformats.org/officeDocument/2006/customXml" ds:itemID="{1CE5AAB3-F728-433A-B278-FDD88E7A615C}">
  <ds:schemaRefs>
    <ds:schemaRef ds:uri="http://schemas.openxmlformats.org/officeDocument/2006/bibliography"/>
  </ds:schemaRefs>
</ds:datastoreItem>
</file>

<file path=customXml/itemProps93.xml><?xml version="1.0" encoding="utf-8"?>
<ds:datastoreItem xmlns:ds="http://schemas.openxmlformats.org/officeDocument/2006/customXml" ds:itemID="{4786D8F4-9D8B-491F-8272-A77B64D6F0CA}">
  <ds:schemaRefs>
    <ds:schemaRef ds:uri="http://schemas.openxmlformats.org/officeDocument/2006/bibliography"/>
  </ds:schemaRefs>
</ds:datastoreItem>
</file>

<file path=customXml/itemProps94.xml><?xml version="1.0" encoding="utf-8"?>
<ds:datastoreItem xmlns:ds="http://schemas.openxmlformats.org/officeDocument/2006/customXml" ds:itemID="{2142CADD-4952-4AD1-A247-96FBA5715833}">
  <ds:schemaRefs>
    <ds:schemaRef ds:uri="http://schemas.openxmlformats.org/officeDocument/2006/bibliography"/>
  </ds:schemaRefs>
</ds:datastoreItem>
</file>

<file path=customXml/itemProps95.xml><?xml version="1.0" encoding="utf-8"?>
<ds:datastoreItem xmlns:ds="http://schemas.openxmlformats.org/officeDocument/2006/customXml" ds:itemID="{5447578A-C05B-4EAC-AA3A-DCE5EBB5A47B}">
  <ds:schemaRefs>
    <ds:schemaRef ds:uri="http://schemas.openxmlformats.org/officeDocument/2006/bibliography"/>
  </ds:schemaRefs>
</ds:datastoreItem>
</file>

<file path=customXml/itemProps96.xml><?xml version="1.0" encoding="utf-8"?>
<ds:datastoreItem xmlns:ds="http://schemas.openxmlformats.org/officeDocument/2006/customXml" ds:itemID="{ED94EA9F-B7B6-4D09-8DC6-F45BE00AEA5D}">
  <ds:schemaRefs>
    <ds:schemaRef ds:uri="http://schemas.openxmlformats.org/officeDocument/2006/bibliography"/>
  </ds:schemaRefs>
</ds:datastoreItem>
</file>

<file path=customXml/itemProps97.xml><?xml version="1.0" encoding="utf-8"?>
<ds:datastoreItem xmlns:ds="http://schemas.openxmlformats.org/officeDocument/2006/customXml" ds:itemID="{BFC759EA-4608-44E7-A112-5519EA20301B}">
  <ds:schemaRefs>
    <ds:schemaRef ds:uri="http://schemas.openxmlformats.org/officeDocument/2006/bibliography"/>
  </ds:schemaRefs>
</ds:datastoreItem>
</file>

<file path=customXml/itemProps98.xml><?xml version="1.0" encoding="utf-8"?>
<ds:datastoreItem xmlns:ds="http://schemas.openxmlformats.org/officeDocument/2006/customXml" ds:itemID="{31790B03-3E25-4F84-9908-2CDDF4F760EC}">
  <ds:schemaRefs>
    <ds:schemaRef ds:uri="http://schemas.openxmlformats.org/officeDocument/2006/bibliography"/>
  </ds:schemaRefs>
</ds:datastoreItem>
</file>

<file path=customXml/itemProps99.xml><?xml version="1.0" encoding="utf-8"?>
<ds:datastoreItem xmlns:ds="http://schemas.openxmlformats.org/officeDocument/2006/customXml" ds:itemID="{F94697A4-7CA9-4466-A2BC-71445C76E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55</Pages>
  <Words>17105</Words>
  <Characters>97499</Characters>
  <Application>Microsoft Office Word</Application>
  <DocSecurity>0</DocSecurity>
  <Lines>812</Lines>
  <Paragraphs>228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114376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Gordana Grujic</cp:lastModifiedBy>
  <cp:revision>20</cp:revision>
  <cp:lastPrinted>2016-06-02T11:47:00Z</cp:lastPrinted>
  <dcterms:created xsi:type="dcterms:W3CDTF">2016-06-02T06:51:00Z</dcterms:created>
  <dcterms:modified xsi:type="dcterms:W3CDTF">2016-06-03T07:42:00Z</dcterms:modified>
</cp:coreProperties>
</file>