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E48261" w14:textId="77777777" w:rsidR="00113B84" w:rsidRPr="00037196" w:rsidRDefault="00113B84" w:rsidP="00113B84">
      <w:pPr>
        <w:suppressAutoHyphens/>
        <w:jc w:val="center"/>
        <w:rPr>
          <w:rFonts w:eastAsia="Arial Unicode MS" w:cs="Arial"/>
          <w:b/>
          <w:color w:val="000000"/>
          <w:kern w:val="1"/>
          <w:lang w:val="sr-Cyrl-RS" w:eastAsia="ar-SA"/>
        </w:rPr>
      </w:pPr>
      <w:r w:rsidRPr="00037196">
        <w:rPr>
          <w:rFonts w:eastAsia="Arial Unicode MS" w:cs="Arial"/>
          <w:b/>
          <w:color w:val="000000"/>
          <w:kern w:val="1"/>
          <w:lang w:eastAsia="ar-SA"/>
        </w:rPr>
        <w:t>ЈАВНО ПРЕДУЗЕЋЕ «ЕЛЕКТРОПРИВРЕДА СРБИЈЕ»</w:t>
      </w:r>
      <w:r w:rsidRPr="00037196">
        <w:rPr>
          <w:rFonts w:eastAsia="Arial Unicode MS" w:cs="Arial"/>
          <w:b/>
          <w:color w:val="000000"/>
          <w:kern w:val="1"/>
          <w:lang w:val="sr-Cyrl-RS" w:eastAsia="ar-SA"/>
        </w:rPr>
        <w:t xml:space="preserve"> БЕОГРАД</w:t>
      </w:r>
    </w:p>
    <w:p w14:paraId="52123FB4" w14:textId="23A66057" w:rsidR="00210557" w:rsidRPr="00037196" w:rsidRDefault="00AF3AF8" w:rsidP="00210557">
      <w:pPr>
        <w:jc w:val="center"/>
        <w:rPr>
          <w:rFonts w:cs="Arial"/>
          <w:b/>
          <w:lang w:val="sr-Cyrl-RS"/>
        </w:rPr>
      </w:pPr>
      <w:r w:rsidRPr="00037196">
        <w:rPr>
          <w:rFonts w:cs="Arial"/>
          <w:b/>
          <w:lang w:val="sr-Cyrl-RS"/>
        </w:rPr>
        <w:t xml:space="preserve">ОГРАНАК </w:t>
      </w:r>
      <w:r w:rsidR="00A76412" w:rsidRPr="00037196">
        <w:rPr>
          <w:rFonts w:cs="Arial"/>
          <w:b/>
          <w:lang w:val="sr-Cyrl-RS"/>
        </w:rPr>
        <w:t>ТЕНТ</w:t>
      </w:r>
    </w:p>
    <w:p w14:paraId="0B265221" w14:textId="5EFBF890" w:rsidR="00113B84" w:rsidRPr="00037196" w:rsidRDefault="00113B84" w:rsidP="00113B84">
      <w:pPr>
        <w:jc w:val="center"/>
        <w:rPr>
          <w:rFonts w:cs="Arial"/>
          <w:b/>
          <w:color w:val="FF0000"/>
          <w:lang w:val="sr-Cyrl-RS"/>
        </w:rPr>
      </w:pPr>
    </w:p>
    <w:p w14:paraId="0E029EC6" w14:textId="43AFB703" w:rsidR="00210557" w:rsidRPr="00037196" w:rsidRDefault="00B67C02" w:rsidP="00210557">
      <w:pPr>
        <w:jc w:val="center"/>
        <w:rPr>
          <w:rFonts w:cs="Arial"/>
          <w:lang w:val="sr-Latn-CS"/>
        </w:rPr>
      </w:pPr>
      <w:r w:rsidRPr="00037196">
        <w:rPr>
          <w:rFonts w:cs="Arial"/>
          <w:noProof/>
          <w:lang w:val="sr-Latn-RS" w:eastAsia="sr-Latn-RS"/>
        </w:rPr>
        <w:drawing>
          <wp:inline distT="0" distB="0" distL="0" distR="0" wp14:anchorId="4B87FEDF" wp14:editId="28A100FD">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179C126F" w14:textId="77777777" w:rsidR="00210557" w:rsidRPr="00037196" w:rsidRDefault="00210557" w:rsidP="00210557">
      <w:pPr>
        <w:jc w:val="center"/>
        <w:rPr>
          <w:rFonts w:cs="Arial"/>
          <w:b/>
          <w:lang w:val="sr-Latn-CS"/>
        </w:rPr>
      </w:pPr>
    </w:p>
    <w:p w14:paraId="597BEF62" w14:textId="77777777" w:rsidR="00210557" w:rsidRPr="00037196" w:rsidRDefault="00210557" w:rsidP="00781B02">
      <w:pPr>
        <w:jc w:val="center"/>
        <w:rPr>
          <w:rFonts w:cs="Arial"/>
          <w:b/>
        </w:rPr>
      </w:pPr>
      <w:bookmarkStart w:id="0" w:name="_Toc441215596"/>
      <w:bookmarkStart w:id="1" w:name="_Toc441651535"/>
      <w:bookmarkStart w:id="2" w:name="_Toc442559872"/>
      <w:r w:rsidRPr="00037196">
        <w:rPr>
          <w:rFonts w:cs="Arial"/>
          <w:b/>
        </w:rPr>
        <w:t>КОНКУРСНА ДОКУМЕНТАЦИЈА</w:t>
      </w:r>
      <w:bookmarkEnd w:id="0"/>
      <w:bookmarkEnd w:id="1"/>
      <w:bookmarkEnd w:id="2"/>
    </w:p>
    <w:p w14:paraId="029B7240" w14:textId="77777777" w:rsidR="00210557" w:rsidRPr="00037196" w:rsidRDefault="00D516F7" w:rsidP="00210557">
      <w:pPr>
        <w:jc w:val="center"/>
        <w:rPr>
          <w:rFonts w:cs="Arial"/>
        </w:rPr>
      </w:pPr>
      <w:r w:rsidRPr="00037196">
        <w:rPr>
          <w:rFonts w:cs="Arial"/>
          <w:lang w:val="sr-Cyrl-CS"/>
        </w:rPr>
        <w:t xml:space="preserve">за подношење понуда </w:t>
      </w:r>
      <w:r w:rsidR="00210557" w:rsidRPr="00037196">
        <w:rPr>
          <w:rFonts w:cs="Arial"/>
        </w:rPr>
        <w:t>у поступку јавне набавке мале вредности</w:t>
      </w:r>
    </w:p>
    <w:p w14:paraId="7567394E" w14:textId="5004CA0B" w:rsidR="00FB574A" w:rsidRPr="00E250A8" w:rsidRDefault="00210557" w:rsidP="00FB574A">
      <w:pPr>
        <w:ind w:left="-360" w:right="-19"/>
        <w:jc w:val="center"/>
        <w:outlineLvl w:val="0"/>
        <w:rPr>
          <w:rFonts w:cs="Arial"/>
          <w:b/>
          <w:sz w:val="20"/>
          <w:szCs w:val="20"/>
          <w:lang w:val="sr-Cyrl-RS"/>
        </w:rPr>
      </w:pPr>
      <w:bookmarkStart w:id="3" w:name="_Toc441215597"/>
      <w:bookmarkStart w:id="4" w:name="_Toc441651536"/>
      <w:bookmarkStart w:id="5" w:name="_Toc442559873"/>
      <w:proofErr w:type="gramStart"/>
      <w:r w:rsidRPr="00037196">
        <w:rPr>
          <w:rFonts w:cs="Arial"/>
        </w:rPr>
        <w:t>за</w:t>
      </w:r>
      <w:proofErr w:type="gramEnd"/>
      <w:r w:rsidRPr="00037196">
        <w:rPr>
          <w:rFonts w:cs="Arial"/>
        </w:rPr>
        <w:t xml:space="preserve"> јавну набавку </w:t>
      </w:r>
      <w:r w:rsidR="00A63575" w:rsidRPr="00037196">
        <w:rPr>
          <w:rFonts w:cs="Arial"/>
          <w:lang w:val="sr-Cyrl-RS"/>
        </w:rPr>
        <w:t xml:space="preserve">услуга </w:t>
      </w:r>
      <w:r w:rsidRPr="00037196">
        <w:rPr>
          <w:rFonts w:cs="Arial"/>
        </w:rPr>
        <w:t>бр</w:t>
      </w:r>
      <w:bookmarkEnd w:id="3"/>
      <w:bookmarkEnd w:id="4"/>
      <w:bookmarkEnd w:id="5"/>
      <w:r w:rsidR="00113B84" w:rsidRPr="00037196">
        <w:rPr>
          <w:rFonts w:cs="Arial"/>
        </w:rPr>
        <w:t>.</w:t>
      </w:r>
      <w:r w:rsidR="009B6AD8" w:rsidRPr="009B6AD8">
        <w:rPr>
          <w:rFonts w:cs="Arial"/>
          <w:b/>
          <w:lang w:val="sr-Latn-RS"/>
        </w:rPr>
        <w:t xml:space="preserve"> </w:t>
      </w:r>
      <w:r w:rsidR="00FB574A" w:rsidRPr="00E250A8">
        <w:rPr>
          <w:rFonts w:cs="Arial"/>
          <w:b/>
          <w:sz w:val="20"/>
          <w:szCs w:val="20"/>
          <w:lang w:val="sr-Latn-RS"/>
        </w:rPr>
        <w:t>3000/</w:t>
      </w:r>
      <w:r w:rsidR="00FB574A" w:rsidRPr="00E250A8">
        <w:rPr>
          <w:rFonts w:cs="Arial"/>
          <w:b/>
          <w:sz w:val="20"/>
          <w:szCs w:val="20"/>
          <w:lang w:val="sr-Cyrl-RS"/>
        </w:rPr>
        <w:t>1491</w:t>
      </w:r>
      <w:r w:rsidR="00FB574A" w:rsidRPr="00E250A8">
        <w:rPr>
          <w:rFonts w:cs="Arial"/>
          <w:b/>
          <w:sz w:val="20"/>
          <w:szCs w:val="20"/>
          <w:lang w:val="sr-Latn-RS"/>
        </w:rPr>
        <w:t>/2016</w:t>
      </w:r>
      <w:r w:rsidR="00FB574A" w:rsidRPr="00E250A8">
        <w:rPr>
          <w:rFonts w:cs="Arial"/>
          <w:b/>
          <w:sz w:val="20"/>
          <w:szCs w:val="20"/>
          <w:lang w:val="sr-Cyrl-RS"/>
        </w:rPr>
        <w:t>,</w:t>
      </w:r>
    </w:p>
    <w:p w14:paraId="0415B671" w14:textId="285AE9FC" w:rsidR="00FB574A" w:rsidRPr="00FB574A" w:rsidRDefault="00FB574A" w:rsidP="00FB574A">
      <w:pPr>
        <w:ind w:left="-360" w:right="-19"/>
        <w:jc w:val="center"/>
        <w:outlineLvl w:val="0"/>
        <w:rPr>
          <w:rFonts w:cs="Arial"/>
          <w:b/>
          <w:sz w:val="20"/>
          <w:szCs w:val="20"/>
          <w:lang w:val="sr-Cyrl-RS"/>
        </w:rPr>
      </w:pPr>
      <w:r w:rsidRPr="00E250A8">
        <w:rPr>
          <w:rFonts w:cs="Arial"/>
          <w:b/>
          <w:sz w:val="20"/>
          <w:szCs w:val="20"/>
          <w:lang w:val="sr-Latn-RS"/>
        </w:rPr>
        <w:t>3000/</w:t>
      </w:r>
      <w:r w:rsidRPr="00E250A8">
        <w:rPr>
          <w:rFonts w:cs="Arial"/>
          <w:b/>
          <w:sz w:val="20"/>
          <w:szCs w:val="20"/>
          <w:lang w:val="sr-Cyrl-RS"/>
        </w:rPr>
        <w:t>1500</w:t>
      </w:r>
      <w:r w:rsidRPr="00E250A8">
        <w:rPr>
          <w:rFonts w:cs="Arial"/>
          <w:b/>
          <w:sz w:val="20"/>
          <w:szCs w:val="20"/>
          <w:lang w:val="sr-Latn-RS"/>
        </w:rPr>
        <w:t>/2016</w:t>
      </w:r>
      <w:r w:rsidRPr="00E250A8">
        <w:rPr>
          <w:rFonts w:cs="Arial"/>
          <w:b/>
          <w:sz w:val="20"/>
          <w:szCs w:val="20"/>
          <w:lang w:val="sr-Cyrl-RS"/>
        </w:rPr>
        <w:t>,</w:t>
      </w:r>
      <w:r w:rsidRPr="00E250A8">
        <w:rPr>
          <w:rFonts w:cs="Arial"/>
          <w:b/>
          <w:sz w:val="20"/>
          <w:szCs w:val="20"/>
          <w:lang w:val="sr-Latn-RS"/>
        </w:rPr>
        <w:t>3000/</w:t>
      </w:r>
      <w:r w:rsidRPr="00E250A8">
        <w:rPr>
          <w:rFonts w:cs="Arial"/>
          <w:b/>
          <w:sz w:val="20"/>
          <w:szCs w:val="20"/>
          <w:lang w:val="sr-Cyrl-RS"/>
        </w:rPr>
        <w:t>0037</w:t>
      </w:r>
      <w:r w:rsidRPr="00E250A8">
        <w:rPr>
          <w:rFonts w:cs="Arial"/>
          <w:b/>
          <w:sz w:val="20"/>
          <w:szCs w:val="20"/>
          <w:lang w:val="sr-Latn-RS"/>
        </w:rPr>
        <w:t>/2016 (</w:t>
      </w:r>
      <w:r w:rsidRPr="00E250A8">
        <w:rPr>
          <w:rFonts w:cs="Arial"/>
          <w:b/>
          <w:sz w:val="20"/>
          <w:szCs w:val="20"/>
          <w:lang w:val="sr-Cyrl-RS"/>
        </w:rPr>
        <w:t>951</w:t>
      </w:r>
      <w:r w:rsidRPr="00E250A8">
        <w:rPr>
          <w:rFonts w:cs="Arial"/>
          <w:b/>
          <w:sz w:val="20"/>
          <w:szCs w:val="20"/>
          <w:lang w:val="sr-Latn-RS"/>
        </w:rPr>
        <w:t>/2016)</w:t>
      </w:r>
    </w:p>
    <w:p w14:paraId="005093D2" w14:textId="4D8EABF2" w:rsidR="00210557" w:rsidRPr="00037196" w:rsidRDefault="00210557" w:rsidP="00210557">
      <w:pPr>
        <w:jc w:val="center"/>
        <w:rPr>
          <w:rFonts w:cs="Arial"/>
        </w:rPr>
      </w:pPr>
    </w:p>
    <w:p w14:paraId="17EA88DE" w14:textId="6E7FC822" w:rsidR="00210557" w:rsidRPr="003177E1" w:rsidRDefault="003177E1" w:rsidP="00210557">
      <w:pPr>
        <w:pStyle w:val="Title"/>
        <w:spacing w:before="0"/>
        <w:rPr>
          <w:rFonts w:cs="Arial"/>
          <w:szCs w:val="24"/>
        </w:rPr>
      </w:pPr>
      <w:r w:rsidRPr="003177E1">
        <w:rPr>
          <w:rFonts w:cs="Arial"/>
          <w:szCs w:val="24"/>
        </w:rPr>
        <w:t>Oбукa зa рукoвa</w:t>
      </w:r>
      <w:r w:rsidRPr="003177E1">
        <w:rPr>
          <w:rFonts w:cs="Arial"/>
          <w:szCs w:val="24"/>
          <w:lang w:val="sr-Cyrl-RS"/>
        </w:rPr>
        <w:t>њ</w:t>
      </w:r>
      <w:r w:rsidRPr="003177E1">
        <w:rPr>
          <w:rFonts w:cs="Arial"/>
          <w:szCs w:val="24"/>
        </w:rPr>
        <w:t>e, трaнспoрт oпaсних мaтeриja прeмa AДР</w:t>
      </w:r>
    </w:p>
    <w:p w14:paraId="1B915FD4" w14:textId="77777777" w:rsidR="00210557" w:rsidRPr="00037196" w:rsidRDefault="00210557" w:rsidP="00210557">
      <w:pPr>
        <w:pStyle w:val="Title"/>
        <w:spacing w:before="0"/>
        <w:rPr>
          <w:rFonts w:cs="Arial"/>
          <w:b w:val="0"/>
          <w:color w:val="FF0000"/>
          <w:sz w:val="22"/>
          <w:szCs w:val="22"/>
        </w:rPr>
      </w:pPr>
    </w:p>
    <w:p w14:paraId="55FDC3F9" w14:textId="42CF3FFD" w:rsidR="00037196" w:rsidRDefault="009642F1" w:rsidP="00037196">
      <w:pPr>
        <w:rPr>
          <w:rFonts w:eastAsia="Arial Unicode MS" w:cs="Arial"/>
          <w:b/>
          <w:kern w:val="2"/>
        </w:rPr>
      </w:pPr>
      <w:r w:rsidRPr="00037196">
        <w:rPr>
          <w:rFonts w:eastAsia="Arial Unicode MS" w:cs="Arial"/>
          <w:b/>
          <w:kern w:val="2"/>
          <w:lang w:val="ru-RU"/>
        </w:rPr>
        <w:t xml:space="preserve">                                                                                    </w:t>
      </w:r>
    </w:p>
    <w:p w14:paraId="03541934" w14:textId="77777777" w:rsidR="00037196" w:rsidRDefault="00037196" w:rsidP="00037196">
      <w:pPr>
        <w:rPr>
          <w:rFonts w:eastAsia="Arial Unicode MS" w:cs="Arial"/>
          <w:b/>
          <w:kern w:val="2"/>
        </w:rPr>
      </w:pPr>
    </w:p>
    <w:p w14:paraId="4C578907" w14:textId="77777777" w:rsidR="00037196" w:rsidRDefault="00037196" w:rsidP="00037196">
      <w:pPr>
        <w:rPr>
          <w:rFonts w:eastAsia="Arial Unicode MS" w:cs="Arial"/>
          <w:b/>
          <w:kern w:val="2"/>
        </w:rPr>
      </w:pPr>
    </w:p>
    <w:p w14:paraId="5530A0AB" w14:textId="77777777" w:rsidR="00037196" w:rsidRDefault="00037196" w:rsidP="00037196">
      <w:pPr>
        <w:rPr>
          <w:rFonts w:eastAsia="Arial Unicode MS" w:cs="Arial"/>
          <w:b/>
          <w:kern w:val="2"/>
        </w:rPr>
      </w:pPr>
    </w:p>
    <w:p w14:paraId="4590A9C5" w14:textId="77777777" w:rsidR="00037196" w:rsidRDefault="00037196" w:rsidP="00037196">
      <w:pPr>
        <w:rPr>
          <w:rFonts w:eastAsia="Arial Unicode MS" w:cs="Arial"/>
          <w:b/>
          <w:kern w:val="2"/>
        </w:rPr>
      </w:pPr>
    </w:p>
    <w:p w14:paraId="59CDC8C0" w14:textId="77777777" w:rsidR="00037196" w:rsidRDefault="00037196" w:rsidP="00037196">
      <w:pPr>
        <w:rPr>
          <w:rFonts w:eastAsia="Arial Unicode MS" w:cs="Arial"/>
          <w:b/>
          <w:kern w:val="2"/>
        </w:rPr>
      </w:pPr>
    </w:p>
    <w:p w14:paraId="469B53F4" w14:textId="77777777" w:rsidR="00037196" w:rsidRDefault="00037196" w:rsidP="00037196">
      <w:pPr>
        <w:rPr>
          <w:rFonts w:eastAsia="Arial Unicode MS" w:cs="Arial"/>
          <w:b/>
          <w:kern w:val="2"/>
        </w:rPr>
      </w:pPr>
    </w:p>
    <w:p w14:paraId="4FF08830" w14:textId="77777777" w:rsidR="00037196" w:rsidRDefault="00037196" w:rsidP="00037196">
      <w:pPr>
        <w:rPr>
          <w:rFonts w:eastAsia="Arial Unicode MS" w:cs="Arial"/>
          <w:b/>
          <w:kern w:val="2"/>
        </w:rPr>
      </w:pPr>
    </w:p>
    <w:p w14:paraId="59A57D64" w14:textId="77777777" w:rsidR="00037196" w:rsidRDefault="00037196" w:rsidP="00037196">
      <w:pPr>
        <w:rPr>
          <w:rFonts w:eastAsia="Arial Unicode MS" w:cs="Arial"/>
          <w:b/>
          <w:kern w:val="2"/>
        </w:rPr>
      </w:pPr>
    </w:p>
    <w:p w14:paraId="3CC84B02" w14:textId="77777777" w:rsidR="00037196" w:rsidRDefault="00037196" w:rsidP="00037196">
      <w:pPr>
        <w:rPr>
          <w:rFonts w:eastAsia="Arial Unicode MS" w:cs="Arial"/>
          <w:b/>
          <w:kern w:val="2"/>
        </w:rPr>
      </w:pPr>
    </w:p>
    <w:p w14:paraId="6AF251DB" w14:textId="77777777" w:rsidR="00037196" w:rsidRDefault="00037196" w:rsidP="00037196">
      <w:pPr>
        <w:rPr>
          <w:rFonts w:eastAsia="Arial Unicode MS" w:cs="Arial"/>
          <w:b/>
          <w:kern w:val="2"/>
        </w:rPr>
      </w:pPr>
    </w:p>
    <w:p w14:paraId="6D3B3F5C" w14:textId="77777777" w:rsidR="00037196" w:rsidRDefault="00037196" w:rsidP="00037196">
      <w:pPr>
        <w:rPr>
          <w:rFonts w:eastAsia="Arial Unicode MS" w:cs="Arial"/>
          <w:b/>
          <w:kern w:val="2"/>
        </w:rPr>
      </w:pPr>
    </w:p>
    <w:p w14:paraId="14FA8F8E" w14:textId="77777777" w:rsidR="00037196" w:rsidRPr="00037196" w:rsidRDefault="00037196" w:rsidP="00037196">
      <w:pPr>
        <w:rPr>
          <w:rFonts w:eastAsia="Lucida Sans Unicode" w:cs="Arial"/>
          <w:iCs/>
          <w:color w:val="00B0F0"/>
          <w:lang w:eastAsia="ar-SA"/>
        </w:rPr>
      </w:pPr>
    </w:p>
    <w:p w14:paraId="5742814D" w14:textId="77777777" w:rsidR="00150FCE" w:rsidRPr="00037196" w:rsidRDefault="00150FCE" w:rsidP="000C50A0">
      <w:pPr>
        <w:pStyle w:val="BodyText"/>
        <w:spacing w:before="0"/>
        <w:jc w:val="center"/>
        <w:rPr>
          <w:rFonts w:cs="Arial"/>
          <w:sz w:val="22"/>
          <w:szCs w:val="22"/>
          <w:lang w:val="ru-RU"/>
        </w:rPr>
      </w:pPr>
    </w:p>
    <w:p w14:paraId="2D675C3D" w14:textId="77777777" w:rsidR="00150FCE" w:rsidRPr="00037196" w:rsidRDefault="00150FCE" w:rsidP="000C50A0">
      <w:pPr>
        <w:pStyle w:val="BodyText"/>
        <w:spacing w:before="0"/>
        <w:jc w:val="center"/>
        <w:rPr>
          <w:rFonts w:cs="Arial"/>
          <w:sz w:val="22"/>
          <w:szCs w:val="22"/>
          <w:lang w:val="ru-RU"/>
        </w:rPr>
      </w:pPr>
    </w:p>
    <w:p w14:paraId="4A9B642B" w14:textId="03FDB736" w:rsidR="00EB2C6E" w:rsidRPr="00037196" w:rsidRDefault="00EB2C6E" w:rsidP="000C50A0">
      <w:pPr>
        <w:spacing w:before="0"/>
        <w:jc w:val="center"/>
        <w:rPr>
          <w:rFonts w:eastAsia="Arial Unicode MS" w:cs="Arial"/>
          <w:kern w:val="2"/>
          <w:lang w:val="ru-RU"/>
        </w:rPr>
      </w:pPr>
      <w:r w:rsidRPr="00037196">
        <w:rPr>
          <w:rFonts w:eastAsia="Arial Unicode MS" w:cs="Arial"/>
          <w:kern w:val="2"/>
          <w:lang w:val="ru-RU"/>
        </w:rPr>
        <w:t xml:space="preserve">(заведено у ЈП ЕПС број </w:t>
      </w:r>
      <w:r w:rsidR="004519F9" w:rsidRPr="004519F9">
        <w:rPr>
          <w:rFonts w:cs="Arial"/>
          <w:lang w:val="sr-Cyrl-CS"/>
        </w:rPr>
        <w:t>1</w:t>
      </w:r>
      <w:r w:rsidR="004519F9">
        <w:rPr>
          <w:rFonts w:cs="Arial"/>
          <w:lang w:val="sr-Cyrl-CS"/>
        </w:rPr>
        <w:t>05-Е.03.01-177642/5</w:t>
      </w:r>
      <w:r w:rsidR="004519F9" w:rsidRPr="004519F9">
        <w:rPr>
          <w:rFonts w:cs="Arial"/>
          <w:lang w:val="sr-Cyrl-CS"/>
        </w:rPr>
        <w:t>-2016 од 02.06.2016 год.</w:t>
      </w:r>
      <w:r w:rsidRPr="00037196">
        <w:rPr>
          <w:rFonts w:eastAsia="Arial Unicode MS" w:cs="Arial"/>
          <w:kern w:val="2"/>
          <w:lang w:val="ru-RU"/>
        </w:rPr>
        <w:t>)</w:t>
      </w:r>
    </w:p>
    <w:p w14:paraId="465EA9F3" w14:textId="77777777" w:rsidR="000C50A0" w:rsidRPr="00037196" w:rsidRDefault="000C50A0" w:rsidP="000C50A0">
      <w:pPr>
        <w:spacing w:before="0"/>
        <w:jc w:val="center"/>
        <w:rPr>
          <w:rFonts w:eastAsia="Arial Unicode MS" w:cs="Arial"/>
          <w:kern w:val="2"/>
          <w:lang w:val="ru-RU"/>
        </w:rPr>
      </w:pPr>
    </w:p>
    <w:p w14:paraId="7F72BFB1" w14:textId="77777777" w:rsidR="00C53AC6" w:rsidRPr="00037196" w:rsidRDefault="00C53AC6" w:rsidP="000C50A0">
      <w:pPr>
        <w:pStyle w:val="BodyText"/>
        <w:spacing w:before="0"/>
        <w:jc w:val="center"/>
        <w:rPr>
          <w:rFonts w:cs="Arial"/>
          <w:sz w:val="22"/>
          <w:szCs w:val="22"/>
          <w:lang w:val="en-US"/>
        </w:rPr>
      </w:pPr>
    </w:p>
    <w:p w14:paraId="7030D425" w14:textId="77777777" w:rsidR="000C50A0" w:rsidRPr="00037196" w:rsidRDefault="000C50A0" w:rsidP="000C50A0">
      <w:pPr>
        <w:pStyle w:val="BodyText"/>
        <w:spacing w:before="0"/>
        <w:jc w:val="center"/>
        <w:rPr>
          <w:rFonts w:cs="Arial"/>
          <w:sz w:val="22"/>
          <w:szCs w:val="22"/>
          <w:lang w:val="ru-RU"/>
        </w:rPr>
      </w:pPr>
    </w:p>
    <w:p w14:paraId="1C47908C" w14:textId="217EDE14" w:rsidR="00B37917" w:rsidRPr="00037196" w:rsidRDefault="009B6AD8" w:rsidP="000C50A0">
      <w:pPr>
        <w:spacing w:before="0"/>
        <w:jc w:val="center"/>
        <w:rPr>
          <w:rFonts w:cs="Arial"/>
          <w:lang w:val="ru-RU"/>
        </w:rPr>
      </w:pPr>
      <w:r>
        <w:rPr>
          <w:rFonts w:cs="Arial"/>
          <w:lang w:val="ru-RU"/>
        </w:rPr>
        <w:t xml:space="preserve">Обреновац, мај </w:t>
      </w:r>
      <w:r w:rsidR="004276AD" w:rsidRPr="00037196">
        <w:rPr>
          <w:rFonts w:cs="Arial"/>
          <w:color w:val="00B0F0"/>
        </w:rPr>
        <w:t xml:space="preserve"> </w:t>
      </w:r>
      <w:r w:rsidR="001F62BF" w:rsidRPr="00037196">
        <w:rPr>
          <w:rFonts w:cs="Arial"/>
          <w:lang w:val="ru-RU"/>
        </w:rPr>
        <w:t>201</w:t>
      </w:r>
      <w:r w:rsidR="00210557" w:rsidRPr="00037196">
        <w:rPr>
          <w:rFonts w:cs="Arial"/>
          <w:lang w:val="ru-RU"/>
        </w:rPr>
        <w:t>6</w:t>
      </w:r>
      <w:r w:rsidR="001F62BF" w:rsidRPr="00037196">
        <w:rPr>
          <w:rFonts w:cs="Arial"/>
          <w:lang w:val="ru-RU"/>
        </w:rPr>
        <w:t xml:space="preserve">. </w:t>
      </w:r>
      <w:r w:rsidR="00210557" w:rsidRPr="00037196">
        <w:rPr>
          <w:rFonts w:cs="Arial"/>
          <w:lang w:val="ru-RU"/>
        </w:rPr>
        <w:t>г</w:t>
      </w:r>
      <w:r w:rsidR="001F62BF" w:rsidRPr="00037196">
        <w:rPr>
          <w:rFonts w:cs="Arial"/>
          <w:lang w:val="ru-RU"/>
        </w:rPr>
        <w:t>одине</w:t>
      </w:r>
    </w:p>
    <w:p w14:paraId="02A51E27" w14:textId="29E8465B" w:rsidR="00261778" w:rsidRPr="00C93B9C" w:rsidRDefault="000C50A0" w:rsidP="000C50A0">
      <w:pPr>
        <w:spacing w:before="0"/>
        <w:rPr>
          <w:rFonts w:eastAsia="TimesNewRomanPSMT" w:cs="Arial"/>
          <w:kern w:val="2"/>
          <w:lang w:val="ru-RU"/>
        </w:rPr>
      </w:pPr>
      <w:r w:rsidRPr="00037196">
        <w:rPr>
          <w:rFonts w:eastAsia="TimesNewRomanPSMT" w:cs="Arial"/>
          <w:color w:val="000000"/>
          <w:kern w:val="2"/>
          <w:lang w:val="ru-RU"/>
        </w:rPr>
        <w:br w:type="page"/>
      </w:r>
      <w:r w:rsidR="00261778" w:rsidRPr="00C93B9C">
        <w:rPr>
          <w:rFonts w:eastAsia="TimesNewRomanPSMT" w:cs="Arial"/>
          <w:kern w:val="2"/>
          <w:lang w:val="ru-RU"/>
        </w:rPr>
        <w:lastRenderedPageBreak/>
        <w:t>На основу чл</w:t>
      </w:r>
      <w:r w:rsidR="00472BF8" w:rsidRPr="00C93B9C">
        <w:rPr>
          <w:rFonts w:eastAsia="TimesNewRomanPSMT" w:cs="Arial"/>
          <w:kern w:val="2"/>
          <w:lang w:val="ru-RU"/>
        </w:rPr>
        <w:t>ана</w:t>
      </w:r>
      <w:r w:rsidR="00261778" w:rsidRPr="00C93B9C">
        <w:rPr>
          <w:rFonts w:eastAsia="TimesNewRomanPSMT" w:cs="Arial"/>
          <w:kern w:val="2"/>
          <w:lang w:val="ru-RU"/>
        </w:rPr>
        <w:t xml:space="preserve"> 3</w:t>
      </w:r>
      <w:r w:rsidR="00B66A96" w:rsidRPr="00C93B9C">
        <w:rPr>
          <w:rFonts w:eastAsia="TimesNewRomanPSMT" w:cs="Arial"/>
          <w:kern w:val="2"/>
          <w:lang w:val="ru-RU"/>
        </w:rPr>
        <w:t>9</w:t>
      </w:r>
      <w:r w:rsidR="00C93B9C" w:rsidRPr="00C93B9C">
        <w:rPr>
          <w:rFonts w:eastAsia="TimesNewRomanPSMT" w:cs="Arial"/>
          <w:kern w:val="2"/>
        </w:rPr>
        <w:t xml:space="preserve"> </w:t>
      </w:r>
      <w:r w:rsidR="001A6457" w:rsidRPr="00C93B9C">
        <w:rPr>
          <w:rFonts w:eastAsia="TimesNewRomanPSMT" w:cs="Arial"/>
          <w:kern w:val="2"/>
        </w:rPr>
        <w:t>,</w:t>
      </w:r>
      <w:r w:rsidR="00261778" w:rsidRPr="00C93B9C">
        <w:rPr>
          <w:rFonts w:eastAsia="TimesNewRomanPSMT" w:cs="Arial"/>
          <w:kern w:val="2"/>
          <w:lang w:val="ru-RU"/>
        </w:rPr>
        <w:t xml:space="preserve">61. Закона о јавним набавкама („Сл. гласник РС” бр. </w:t>
      </w:r>
      <w:r w:rsidR="00750519" w:rsidRPr="00C93B9C">
        <w:rPr>
          <w:rFonts w:eastAsia="TimesNewRomanPSMT" w:cs="Arial"/>
          <w:kern w:val="2"/>
          <w:lang w:val="ru-RU"/>
        </w:rPr>
        <w:t>124/</w:t>
      </w:r>
      <w:r w:rsidR="009060E7" w:rsidRPr="00C93B9C">
        <w:rPr>
          <w:rFonts w:eastAsia="TimesNewRomanPSMT" w:cs="Arial"/>
          <w:kern w:val="2"/>
          <w:lang w:val="ru-RU"/>
        </w:rPr>
        <w:t>12, 14/15 и 68/15</w:t>
      </w:r>
      <w:r w:rsidR="000F57ED" w:rsidRPr="00C93B9C">
        <w:rPr>
          <w:rFonts w:eastAsia="TimesNewRomanPSMT" w:cs="Arial"/>
          <w:kern w:val="2"/>
          <w:lang w:val="ru-RU"/>
        </w:rPr>
        <w:t>, у даљем тексту</w:t>
      </w:r>
      <w:r w:rsidR="005C7CDE" w:rsidRPr="00C93B9C">
        <w:rPr>
          <w:rFonts w:eastAsia="TimesNewRomanPSMT" w:cs="Arial"/>
          <w:kern w:val="2"/>
          <w:lang w:val="ru-RU"/>
        </w:rPr>
        <w:t xml:space="preserve"> </w:t>
      </w:r>
      <w:r w:rsidR="00BA1E63" w:rsidRPr="00C93B9C">
        <w:rPr>
          <w:rFonts w:eastAsia="Calibri" w:cs="Arial"/>
          <w:bCs/>
        </w:rPr>
        <w:t>Закон</w:t>
      </w:r>
      <w:r w:rsidR="00261778" w:rsidRPr="00C93B9C">
        <w:rPr>
          <w:rFonts w:eastAsia="TimesNewRomanPSMT" w:cs="Arial"/>
          <w:kern w:val="2"/>
          <w:lang w:val="ru-RU"/>
        </w:rPr>
        <w:t>),чл</w:t>
      </w:r>
      <w:r w:rsidR="00472BF8" w:rsidRPr="00C93B9C">
        <w:rPr>
          <w:rFonts w:eastAsia="TimesNewRomanPSMT" w:cs="Arial"/>
          <w:kern w:val="2"/>
          <w:lang w:val="ru-RU"/>
        </w:rPr>
        <w:t>ана</w:t>
      </w:r>
      <w:r w:rsidR="00EC5BB4" w:rsidRPr="00C93B9C">
        <w:rPr>
          <w:rFonts w:eastAsia="TimesNewRomanPSMT" w:cs="Arial"/>
          <w:kern w:val="2"/>
          <w:lang w:val="ru-RU"/>
        </w:rPr>
        <w:t xml:space="preserve"> </w:t>
      </w:r>
      <w:r w:rsidR="006A3550" w:rsidRPr="00C93B9C">
        <w:rPr>
          <w:rFonts w:eastAsia="TimesNewRomanPSMT" w:cs="Arial"/>
          <w:kern w:val="2"/>
          <w:lang w:val="ru-RU"/>
        </w:rPr>
        <w:t>6</w:t>
      </w:r>
      <w:r w:rsidR="00261778" w:rsidRPr="00C93B9C">
        <w:rPr>
          <w:rFonts w:eastAsia="TimesNewRomanPSMT" w:cs="Arial"/>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C93B9C">
        <w:rPr>
          <w:rFonts w:eastAsia="TimesNewRomanPSMT" w:cs="Arial"/>
          <w:kern w:val="2"/>
          <w:lang w:val="ru-RU"/>
        </w:rPr>
        <w:t xml:space="preserve">лова („Сл. гласник РС” бр. </w:t>
      </w:r>
      <w:r w:rsidR="00DB369C" w:rsidRPr="00C93B9C">
        <w:rPr>
          <w:rFonts w:eastAsia="TimesNewRomanPSMT" w:cs="Arial"/>
          <w:kern w:val="2"/>
        </w:rPr>
        <w:t>86/15</w:t>
      </w:r>
      <w:r w:rsidR="00261778" w:rsidRPr="00C93B9C">
        <w:rPr>
          <w:rFonts w:eastAsia="TimesNewRomanPSMT" w:cs="Arial"/>
          <w:kern w:val="2"/>
          <w:lang w:val="ru-RU"/>
        </w:rPr>
        <w:t xml:space="preserve">), </w:t>
      </w:r>
      <w:r w:rsidR="00261778" w:rsidRPr="00C93B9C">
        <w:rPr>
          <w:rFonts w:eastAsia="Arial Unicode MS" w:cs="Arial"/>
          <w:kern w:val="2"/>
          <w:lang w:val="ru-RU"/>
        </w:rPr>
        <w:t xml:space="preserve">Одлуке о покретању поступка јавне набавке </w:t>
      </w:r>
      <w:proofErr w:type="gramStart"/>
      <w:r w:rsidR="00261778" w:rsidRPr="00C93B9C">
        <w:rPr>
          <w:rFonts w:eastAsia="Arial Unicode MS" w:cs="Arial"/>
          <w:kern w:val="2"/>
          <w:lang w:val="ru-RU"/>
        </w:rPr>
        <w:t xml:space="preserve">број </w:t>
      </w:r>
      <w:r w:rsidR="004519F9">
        <w:rPr>
          <w:rFonts w:eastAsia="Arial Unicode MS" w:cs="Arial"/>
          <w:kern w:val="2"/>
          <w:lang w:val="ru-RU"/>
        </w:rPr>
        <w:t>:</w:t>
      </w:r>
      <w:r w:rsidR="004519F9" w:rsidRPr="004519F9">
        <w:rPr>
          <w:rFonts w:cs="Arial"/>
          <w:lang w:val="sr-Cyrl-CS"/>
        </w:rPr>
        <w:t>1</w:t>
      </w:r>
      <w:r w:rsidR="004519F9">
        <w:rPr>
          <w:rFonts w:cs="Arial"/>
          <w:lang w:val="sr-Cyrl-CS"/>
        </w:rPr>
        <w:t>05</w:t>
      </w:r>
      <w:proofErr w:type="gramEnd"/>
      <w:r w:rsidR="004519F9">
        <w:rPr>
          <w:rFonts w:cs="Arial"/>
          <w:lang w:val="sr-Cyrl-CS"/>
        </w:rPr>
        <w:t>-Е.03.01-177642/2</w:t>
      </w:r>
      <w:r w:rsidR="004519F9" w:rsidRPr="004519F9">
        <w:rPr>
          <w:rFonts w:cs="Arial"/>
          <w:lang w:val="sr-Cyrl-CS"/>
        </w:rPr>
        <w:t>-2016 од 02.06.2016 год.</w:t>
      </w:r>
      <w:r w:rsidR="00261778" w:rsidRPr="00C93B9C">
        <w:rPr>
          <w:rFonts w:eastAsia="Arial Unicode MS" w:cs="Arial"/>
          <w:kern w:val="2"/>
          <w:lang w:val="ru-RU"/>
        </w:rPr>
        <w:t xml:space="preserve">и Решења о образовању комисије за јавну набавку број </w:t>
      </w:r>
      <w:r w:rsidR="004519F9">
        <w:rPr>
          <w:rFonts w:eastAsia="Arial Unicode MS" w:cs="Arial"/>
          <w:kern w:val="2"/>
          <w:lang w:val="ru-RU"/>
        </w:rPr>
        <w:t>:</w:t>
      </w:r>
      <w:r w:rsidR="004519F9" w:rsidRPr="004519F9">
        <w:rPr>
          <w:rFonts w:cs="Arial"/>
          <w:lang w:val="sr-Cyrl-CS"/>
        </w:rPr>
        <w:t>1</w:t>
      </w:r>
      <w:r w:rsidR="004519F9">
        <w:rPr>
          <w:rFonts w:cs="Arial"/>
          <w:lang w:val="sr-Cyrl-CS"/>
        </w:rPr>
        <w:t>05-Е.03.01-177642/3</w:t>
      </w:r>
      <w:r w:rsidR="004519F9" w:rsidRPr="004519F9">
        <w:rPr>
          <w:rFonts w:cs="Arial"/>
          <w:lang w:val="sr-Cyrl-CS"/>
        </w:rPr>
        <w:t>-2016 од 02.06.2016 год.</w:t>
      </w:r>
      <w:r w:rsidR="00261778" w:rsidRPr="00C93B9C">
        <w:rPr>
          <w:rFonts w:eastAsia="Arial Unicode MS" w:cs="Arial"/>
          <w:kern w:val="2"/>
          <w:lang w:val="ru-RU"/>
        </w:rPr>
        <w:t>припремљена је:</w:t>
      </w:r>
    </w:p>
    <w:p w14:paraId="13826BA7" w14:textId="77777777" w:rsidR="00261778" w:rsidRPr="009B6AD8" w:rsidRDefault="00261778" w:rsidP="000C50A0">
      <w:pPr>
        <w:pStyle w:val="BodyText"/>
        <w:spacing w:before="0"/>
        <w:rPr>
          <w:rFonts w:cs="Arial"/>
          <w:b/>
          <w:color w:val="FF0000"/>
          <w:spacing w:val="80"/>
          <w:sz w:val="22"/>
          <w:szCs w:val="22"/>
          <w:lang w:val="ru-RU"/>
        </w:rPr>
      </w:pPr>
    </w:p>
    <w:p w14:paraId="0D68A2F7" w14:textId="77777777" w:rsidR="000C50A0" w:rsidRPr="00037196" w:rsidRDefault="000C50A0" w:rsidP="000C50A0">
      <w:pPr>
        <w:pStyle w:val="BodyText"/>
        <w:spacing w:before="0"/>
        <w:rPr>
          <w:rFonts w:cs="Arial"/>
          <w:b/>
          <w:spacing w:val="80"/>
          <w:sz w:val="22"/>
          <w:szCs w:val="22"/>
          <w:lang w:val="ru-RU"/>
        </w:rPr>
      </w:pPr>
    </w:p>
    <w:p w14:paraId="0240982E" w14:textId="77777777" w:rsidR="00210557" w:rsidRPr="00037196" w:rsidRDefault="00210557" w:rsidP="00781B02">
      <w:pPr>
        <w:jc w:val="center"/>
        <w:rPr>
          <w:rFonts w:cs="Arial"/>
          <w:b/>
        </w:rPr>
      </w:pPr>
      <w:bookmarkStart w:id="6" w:name="_Toc441215598"/>
      <w:bookmarkStart w:id="7" w:name="_Toc441651537"/>
      <w:bookmarkStart w:id="8" w:name="_Toc442559874"/>
      <w:r w:rsidRPr="00037196">
        <w:rPr>
          <w:rFonts w:cs="Arial"/>
          <w:b/>
        </w:rPr>
        <w:t>КОНКУРСНА ДОКУМЕНТАЦИЈА</w:t>
      </w:r>
      <w:bookmarkEnd w:id="6"/>
      <w:bookmarkEnd w:id="7"/>
      <w:bookmarkEnd w:id="8"/>
    </w:p>
    <w:p w14:paraId="031AC3E7" w14:textId="77777777" w:rsidR="00210557" w:rsidRPr="00037196" w:rsidRDefault="00D516F7" w:rsidP="00210557">
      <w:pPr>
        <w:jc w:val="center"/>
        <w:rPr>
          <w:rFonts w:cs="Arial"/>
        </w:rPr>
      </w:pPr>
      <w:r w:rsidRPr="00037196">
        <w:rPr>
          <w:rFonts w:cs="Arial"/>
          <w:lang w:val="sr-Cyrl-CS"/>
        </w:rPr>
        <w:t xml:space="preserve">за подношење понуда </w:t>
      </w:r>
      <w:r w:rsidR="00210557" w:rsidRPr="00037196">
        <w:rPr>
          <w:rFonts w:cs="Arial"/>
        </w:rPr>
        <w:t>у поступку јавне набавке мале вредности</w:t>
      </w:r>
    </w:p>
    <w:p w14:paraId="118818E1" w14:textId="77777777" w:rsidR="003177E1" w:rsidRDefault="00210557" w:rsidP="003177E1">
      <w:pPr>
        <w:ind w:left="-360" w:right="-19"/>
        <w:jc w:val="center"/>
        <w:outlineLvl w:val="0"/>
        <w:rPr>
          <w:rFonts w:cs="Arial"/>
          <w:b/>
          <w:lang w:val="sr-Latn-RS"/>
        </w:rPr>
      </w:pPr>
      <w:bookmarkStart w:id="9" w:name="_Toc441215599"/>
      <w:bookmarkStart w:id="10" w:name="_Toc441651538"/>
      <w:bookmarkStart w:id="11" w:name="_Toc442559875"/>
      <w:proofErr w:type="gramStart"/>
      <w:r w:rsidRPr="00037196">
        <w:rPr>
          <w:rFonts w:cs="Arial"/>
          <w:b/>
        </w:rPr>
        <w:t>за</w:t>
      </w:r>
      <w:proofErr w:type="gramEnd"/>
      <w:r w:rsidRPr="00037196">
        <w:rPr>
          <w:rFonts w:cs="Arial"/>
          <w:b/>
        </w:rPr>
        <w:t xml:space="preserve"> јавну набавку </w:t>
      </w:r>
      <w:r w:rsidR="00A63575" w:rsidRPr="00037196">
        <w:rPr>
          <w:rFonts w:cs="Arial"/>
          <w:b/>
          <w:lang w:val="sr-Cyrl-RS"/>
        </w:rPr>
        <w:t xml:space="preserve">услуга </w:t>
      </w:r>
      <w:r w:rsidRPr="00037196">
        <w:rPr>
          <w:rFonts w:cs="Arial"/>
          <w:b/>
        </w:rPr>
        <w:t>бр</w:t>
      </w:r>
      <w:bookmarkEnd w:id="9"/>
      <w:bookmarkEnd w:id="10"/>
      <w:bookmarkEnd w:id="11"/>
      <w:r w:rsidR="009B6AD8">
        <w:rPr>
          <w:rFonts w:cs="Arial"/>
          <w:b/>
          <w:lang w:val="sr-Cyrl-RS"/>
        </w:rPr>
        <w:t>:</w:t>
      </w:r>
    </w:p>
    <w:p w14:paraId="19BD62E8" w14:textId="2D2F24DD" w:rsidR="003177E1" w:rsidRPr="003177E1" w:rsidRDefault="009B6AD8" w:rsidP="003177E1">
      <w:pPr>
        <w:ind w:left="-360" w:right="-19"/>
        <w:jc w:val="center"/>
        <w:outlineLvl w:val="0"/>
        <w:rPr>
          <w:rFonts w:cs="Arial"/>
          <w:b/>
          <w:lang w:val="sr-Latn-RS"/>
        </w:rPr>
      </w:pPr>
      <w:r>
        <w:rPr>
          <w:rFonts w:cs="Arial"/>
          <w:b/>
          <w:lang w:val="sr-Cyrl-RS"/>
        </w:rPr>
        <w:t xml:space="preserve"> </w:t>
      </w:r>
      <w:r w:rsidR="003177E1" w:rsidRPr="003177E1">
        <w:rPr>
          <w:rFonts w:cs="Arial"/>
          <w:b/>
          <w:lang w:val="sr-Latn-RS"/>
        </w:rPr>
        <w:t>3000/</w:t>
      </w:r>
      <w:r w:rsidR="003177E1" w:rsidRPr="003177E1">
        <w:rPr>
          <w:rFonts w:cs="Arial"/>
          <w:b/>
          <w:lang w:val="sr-Cyrl-RS"/>
        </w:rPr>
        <w:t>1491</w:t>
      </w:r>
      <w:r w:rsidR="003177E1" w:rsidRPr="003177E1">
        <w:rPr>
          <w:rFonts w:cs="Arial"/>
          <w:b/>
          <w:lang w:val="sr-Latn-RS"/>
        </w:rPr>
        <w:t>/2016</w:t>
      </w:r>
      <w:r w:rsidR="003177E1" w:rsidRPr="003177E1">
        <w:rPr>
          <w:rFonts w:cs="Arial"/>
          <w:b/>
          <w:lang w:val="sr-Cyrl-RS"/>
        </w:rPr>
        <w:t xml:space="preserve">, </w:t>
      </w:r>
      <w:r w:rsidR="003177E1" w:rsidRPr="003177E1">
        <w:rPr>
          <w:rFonts w:cs="Arial"/>
          <w:b/>
          <w:lang w:val="sr-Latn-RS"/>
        </w:rPr>
        <w:t>3000/</w:t>
      </w:r>
      <w:r w:rsidR="003177E1" w:rsidRPr="003177E1">
        <w:rPr>
          <w:rFonts w:cs="Arial"/>
          <w:b/>
          <w:lang w:val="sr-Cyrl-RS"/>
        </w:rPr>
        <w:t>1500</w:t>
      </w:r>
      <w:r w:rsidR="003177E1" w:rsidRPr="003177E1">
        <w:rPr>
          <w:rFonts w:cs="Arial"/>
          <w:b/>
          <w:lang w:val="sr-Latn-RS"/>
        </w:rPr>
        <w:t>/2016</w:t>
      </w:r>
      <w:r w:rsidR="003177E1" w:rsidRPr="003177E1">
        <w:rPr>
          <w:rFonts w:cs="Arial"/>
          <w:b/>
          <w:lang w:val="sr-Cyrl-RS"/>
        </w:rPr>
        <w:t>,</w:t>
      </w:r>
      <w:r w:rsidR="003177E1" w:rsidRPr="003177E1">
        <w:rPr>
          <w:rFonts w:cs="Arial"/>
          <w:b/>
          <w:lang w:val="sr-Latn-RS"/>
        </w:rPr>
        <w:t xml:space="preserve"> 3000/</w:t>
      </w:r>
      <w:r w:rsidR="003177E1" w:rsidRPr="003177E1">
        <w:rPr>
          <w:rFonts w:cs="Arial"/>
          <w:b/>
          <w:lang w:val="sr-Cyrl-RS"/>
        </w:rPr>
        <w:t>0037</w:t>
      </w:r>
      <w:r w:rsidR="003177E1" w:rsidRPr="003177E1">
        <w:rPr>
          <w:rFonts w:cs="Arial"/>
          <w:b/>
          <w:lang w:val="sr-Latn-RS"/>
        </w:rPr>
        <w:t>/2016 (</w:t>
      </w:r>
      <w:r w:rsidR="003177E1" w:rsidRPr="003177E1">
        <w:rPr>
          <w:rFonts w:cs="Arial"/>
          <w:b/>
          <w:lang w:val="sr-Cyrl-RS"/>
        </w:rPr>
        <w:t>951</w:t>
      </w:r>
      <w:r w:rsidR="003177E1" w:rsidRPr="003177E1">
        <w:rPr>
          <w:rFonts w:cs="Arial"/>
          <w:b/>
          <w:lang w:val="sr-Latn-RS"/>
        </w:rPr>
        <w:t>/2016)</w:t>
      </w:r>
    </w:p>
    <w:p w14:paraId="3049B37E" w14:textId="51C1FABF" w:rsidR="009D3699" w:rsidRPr="00037196" w:rsidRDefault="009D3699" w:rsidP="003177E1">
      <w:pPr>
        <w:ind w:left="-360" w:right="-19"/>
        <w:jc w:val="center"/>
        <w:outlineLvl w:val="0"/>
        <w:rPr>
          <w:rFonts w:cs="Arial"/>
          <w:color w:val="00B0F0"/>
          <w:lang w:val="sr-Latn-CS"/>
        </w:rPr>
      </w:pPr>
    </w:p>
    <w:p w14:paraId="097DA937" w14:textId="77777777" w:rsidR="009D3699" w:rsidRPr="00037196" w:rsidRDefault="009D3699" w:rsidP="000C50A0">
      <w:pPr>
        <w:pStyle w:val="BodyText"/>
        <w:spacing w:before="0"/>
        <w:rPr>
          <w:rFonts w:cs="Arial"/>
          <w:color w:val="00B0F0"/>
          <w:sz w:val="22"/>
          <w:szCs w:val="22"/>
          <w:lang w:val="sr-Latn-CS"/>
        </w:rPr>
      </w:pPr>
    </w:p>
    <w:p w14:paraId="34D14A2B" w14:textId="77777777" w:rsidR="009D3699" w:rsidRPr="00037196" w:rsidRDefault="009D3699" w:rsidP="000C50A0">
      <w:pPr>
        <w:pStyle w:val="BodyText"/>
        <w:spacing w:before="0"/>
        <w:rPr>
          <w:rFonts w:cs="Arial"/>
          <w:color w:val="00B0F0"/>
          <w:sz w:val="22"/>
          <w:szCs w:val="22"/>
          <w:lang w:val="sr-Latn-CS"/>
        </w:rPr>
      </w:pPr>
    </w:p>
    <w:p w14:paraId="28476321" w14:textId="77777777" w:rsidR="00C62AA7" w:rsidRPr="00037196" w:rsidRDefault="00C62AA7" w:rsidP="00C62AA7">
      <w:pPr>
        <w:pStyle w:val="Title"/>
        <w:rPr>
          <w:rFonts w:cs="Arial"/>
          <w:sz w:val="22"/>
          <w:szCs w:val="22"/>
          <w:lang w:val="de-DE"/>
        </w:rPr>
      </w:pPr>
      <w:r w:rsidRPr="00037196">
        <w:rPr>
          <w:rFonts w:cs="Arial"/>
          <w:sz w:val="22"/>
          <w:szCs w:val="22"/>
          <w:lang w:val="de-DE"/>
        </w:rPr>
        <w:t>Садр</w:t>
      </w:r>
      <w:r w:rsidRPr="00037196">
        <w:rPr>
          <w:rFonts w:cs="Arial"/>
          <w:sz w:val="22"/>
          <w:szCs w:val="22"/>
          <w:lang w:val="ru-RU"/>
        </w:rPr>
        <w:t>ж</w:t>
      </w:r>
      <w:r w:rsidRPr="00037196">
        <w:rPr>
          <w:rFonts w:cs="Arial"/>
          <w:sz w:val="22"/>
          <w:szCs w:val="22"/>
          <w:lang w:val="de-DE"/>
        </w:rPr>
        <w:t>ај</w:t>
      </w:r>
      <w:r w:rsidRPr="00037196">
        <w:rPr>
          <w:rFonts w:cs="Arial"/>
          <w:sz w:val="22"/>
          <w:szCs w:val="22"/>
          <w:lang w:val="ru-RU"/>
        </w:rPr>
        <w:t xml:space="preserve"> к</w:t>
      </w:r>
      <w:r w:rsidRPr="00037196">
        <w:rPr>
          <w:rFonts w:cs="Arial"/>
          <w:sz w:val="22"/>
          <w:szCs w:val="22"/>
          <w:lang w:val="de-DE"/>
        </w:rPr>
        <w:t>онкурсне</w:t>
      </w:r>
      <w:r w:rsidRPr="00037196">
        <w:rPr>
          <w:rFonts w:cs="Arial"/>
          <w:sz w:val="22"/>
          <w:szCs w:val="22"/>
          <w:lang w:val="ru-RU"/>
        </w:rPr>
        <w:t xml:space="preserve"> </w:t>
      </w:r>
      <w:r w:rsidRPr="00037196">
        <w:rPr>
          <w:rFonts w:cs="Arial"/>
          <w:sz w:val="22"/>
          <w:szCs w:val="22"/>
          <w:lang w:val="de-DE"/>
        </w:rPr>
        <w:t>документације:</w:t>
      </w:r>
    </w:p>
    <w:p w14:paraId="3036AD2E" w14:textId="06517659" w:rsidR="00C62AA7" w:rsidRPr="00037196" w:rsidRDefault="00C62AA7" w:rsidP="00C62AA7">
      <w:pPr>
        <w:pStyle w:val="Title"/>
        <w:rPr>
          <w:rFonts w:cs="Arial"/>
          <w:b w:val="0"/>
          <w:sz w:val="22"/>
          <w:szCs w:val="22"/>
          <w:lang w:val="ru-RU"/>
        </w:rPr>
      </w:pP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r>
      <w:r w:rsidRPr="00037196">
        <w:rPr>
          <w:rFonts w:cs="Arial"/>
          <w:sz w:val="22"/>
          <w:szCs w:val="22"/>
          <w:lang w:val="ru-RU"/>
        </w:rPr>
        <w:tab/>
        <w:t xml:space="preserve">    </w:t>
      </w:r>
      <w:r w:rsidRPr="00037196">
        <w:rPr>
          <w:rFonts w:cs="Arial"/>
          <w:b w:val="0"/>
          <w:sz w:val="22"/>
          <w:szCs w:val="22"/>
          <w:lang w:val="ru-RU"/>
        </w:rPr>
        <w:t>страна</w:t>
      </w:r>
      <w:r w:rsidRPr="00037196">
        <w:rPr>
          <w:rFonts w:cs="Arial"/>
          <w:b w:val="0"/>
          <w:sz w:val="22"/>
          <w:szCs w:val="22"/>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587AAB" w14:paraId="5128A724" w14:textId="77777777" w:rsidTr="00C62AA7">
        <w:tc>
          <w:tcPr>
            <w:tcW w:w="564" w:type="dxa"/>
          </w:tcPr>
          <w:p w14:paraId="3C9E9CA5" w14:textId="77777777" w:rsidR="00C62AA7" w:rsidRPr="00587AAB" w:rsidRDefault="00C62AA7" w:rsidP="004C3B38">
            <w:pPr>
              <w:tabs>
                <w:tab w:val="left" w:pos="360"/>
                <w:tab w:val="left" w:pos="567"/>
                <w:tab w:val="right" w:leader="dot" w:pos="9639"/>
              </w:tabs>
              <w:jc w:val="center"/>
              <w:rPr>
                <w:rFonts w:cs="Arial"/>
              </w:rPr>
            </w:pPr>
            <w:r w:rsidRPr="00587AAB">
              <w:rPr>
                <w:rFonts w:cs="Arial"/>
              </w:rPr>
              <w:t>1.</w:t>
            </w:r>
          </w:p>
        </w:tc>
        <w:tc>
          <w:tcPr>
            <w:tcW w:w="7574" w:type="dxa"/>
          </w:tcPr>
          <w:p w14:paraId="2BEC451A" w14:textId="77777777" w:rsidR="00C62AA7" w:rsidRPr="00587AAB" w:rsidRDefault="00C62AA7" w:rsidP="004C3B38">
            <w:pPr>
              <w:tabs>
                <w:tab w:val="left" w:pos="360"/>
                <w:tab w:val="left" w:pos="567"/>
                <w:tab w:val="right" w:leader="dot" w:pos="9639"/>
              </w:tabs>
              <w:rPr>
                <w:rFonts w:cs="Arial"/>
                <w:lang w:val="sr-Cyrl-RS"/>
              </w:rPr>
            </w:pPr>
            <w:r w:rsidRPr="00587AAB">
              <w:rPr>
                <w:rFonts w:cs="Arial"/>
                <w:lang w:val="sr-Cyrl-RS"/>
              </w:rPr>
              <w:t>Општи подаци о јавној набавци</w:t>
            </w:r>
          </w:p>
        </w:tc>
        <w:tc>
          <w:tcPr>
            <w:tcW w:w="810" w:type="dxa"/>
          </w:tcPr>
          <w:p w14:paraId="2223C426" w14:textId="33A384F9" w:rsidR="00C62AA7" w:rsidRPr="00587AAB" w:rsidRDefault="000D606E" w:rsidP="004C3B38">
            <w:pPr>
              <w:tabs>
                <w:tab w:val="left" w:pos="360"/>
                <w:tab w:val="left" w:pos="567"/>
                <w:tab w:val="right" w:leader="dot" w:pos="9639"/>
              </w:tabs>
              <w:jc w:val="center"/>
              <w:rPr>
                <w:rFonts w:cs="Arial"/>
                <w:lang w:val="sr-Latn-RS"/>
              </w:rPr>
            </w:pPr>
            <w:r w:rsidRPr="00587AAB">
              <w:rPr>
                <w:rFonts w:cs="Arial"/>
                <w:lang w:val="sr-Latn-RS"/>
              </w:rPr>
              <w:t>3</w:t>
            </w:r>
          </w:p>
        </w:tc>
      </w:tr>
      <w:tr w:rsidR="00C62AA7" w:rsidRPr="00587AAB" w14:paraId="0F610DD2" w14:textId="77777777" w:rsidTr="00C62AA7">
        <w:tc>
          <w:tcPr>
            <w:tcW w:w="564" w:type="dxa"/>
          </w:tcPr>
          <w:p w14:paraId="1FA0F8E8" w14:textId="77777777" w:rsidR="00C62AA7" w:rsidRPr="00587AAB" w:rsidRDefault="00C62AA7" w:rsidP="004C3B38">
            <w:pPr>
              <w:tabs>
                <w:tab w:val="left" w:pos="360"/>
                <w:tab w:val="left" w:pos="567"/>
                <w:tab w:val="right" w:leader="dot" w:pos="9639"/>
              </w:tabs>
              <w:jc w:val="center"/>
              <w:rPr>
                <w:rFonts w:cs="Arial"/>
                <w:lang w:val="sr-Cyrl-RS"/>
              </w:rPr>
            </w:pPr>
            <w:r w:rsidRPr="00587AAB">
              <w:rPr>
                <w:rFonts w:cs="Arial"/>
                <w:lang w:val="sr-Cyrl-RS"/>
              </w:rPr>
              <w:t>2.</w:t>
            </w:r>
          </w:p>
        </w:tc>
        <w:tc>
          <w:tcPr>
            <w:tcW w:w="7574" w:type="dxa"/>
          </w:tcPr>
          <w:p w14:paraId="7D79942D" w14:textId="77777777" w:rsidR="00C62AA7" w:rsidRPr="00587AAB" w:rsidRDefault="00C62AA7" w:rsidP="004C3B38">
            <w:pPr>
              <w:tabs>
                <w:tab w:val="left" w:pos="317"/>
                <w:tab w:val="left" w:pos="360"/>
                <w:tab w:val="right" w:leader="dot" w:pos="9639"/>
              </w:tabs>
              <w:rPr>
                <w:rFonts w:cs="Arial"/>
                <w:lang w:val="sr-Cyrl-RS"/>
              </w:rPr>
            </w:pPr>
            <w:r w:rsidRPr="00587AAB">
              <w:rPr>
                <w:rFonts w:cs="Arial"/>
                <w:lang w:val="sr-Cyrl-RS"/>
              </w:rPr>
              <w:t>Подаци о предмету набавке</w:t>
            </w:r>
          </w:p>
        </w:tc>
        <w:tc>
          <w:tcPr>
            <w:tcW w:w="810" w:type="dxa"/>
          </w:tcPr>
          <w:p w14:paraId="3C366F85" w14:textId="233112FC" w:rsidR="00C62AA7" w:rsidRPr="00587AAB" w:rsidRDefault="000D606E" w:rsidP="004C3B38">
            <w:pPr>
              <w:tabs>
                <w:tab w:val="left" w:pos="360"/>
                <w:tab w:val="left" w:pos="567"/>
                <w:tab w:val="right" w:leader="dot" w:pos="9639"/>
              </w:tabs>
              <w:jc w:val="center"/>
              <w:rPr>
                <w:rFonts w:cs="Arial"/>
                <w:lang w:val="sr-Latn-RS"/>
              </w:rPr>
            </w:pPr>
            <w:r w:rsidRPr="00587AAB">
              <w:rPr>
                <w:rFonts w:cs="Arial"/>
                <w:lang w:val="sr-Latn-RS"/>
              </w:rPr>
              <w:t>3</w:t>
            </w:r>
          </w:p>
        </w:tc>
      </w:tr>
      <w:tr w:rsidR="00C62AA7" w:rsidRPr="00587AAB" w14:paraId="5DB2D2D2" w14:textId="77777777" w:rsidTr="00C62AA7">
        <w:tc>
          <w:tcPr>
            <w:tcW w:w="564" w:type="dxa"/>
          </w:tcPr>
          <w:p w14:paraId="195BF63A" w14:textId="77777777" w:rsidR="00C62AA7" w:rsidRPr="00587AAB" w:rsidRDefault="00C62AA7" w:rsidP="004C3B38">
            <w:pPr>
              <w:tabs>
                <w:tab w:val="left" w:pos="360"/>
                <w:tab w:val="left" w:pos="567"/>
                <w:tab w:val="right" w:leader="dot" w:pos="9639"/>
              </w:tabs>
              <w:jc w:val="center"/>
              <w:rPr>
                <w:rFonts w:cs="Arial"/>
                <w:lang w:val="sr-Cyrl-RS"/>
              </w:rPr>
            </w:pPr>
            <w:r w:rsidRPr="00587AAB">
              <w:rPr>
                <w:rFonts w:cs="Arial"/>
                <w:lang w:val="sr-Cyrl-RS"/>
              </w:rPr>
              <w:t>3.</w:t>
            </w:r>
          </w:p>
        </w:tc>
        <w:tc>
          <w:tcPr>
            <w:tcW w:w="7574" w:type="dxa"/>
          </w:tcPr>
          <w:p w14:paraId="7801C6BD" w14:textId="33976AA3" w:rsidR="00C62AA7" w:rsidRPr="00587AAB" w:rsidRDefault="00C62AA7" w:rsidP="006F517A">
            <w:pPr>
              <w:tabs>
                <w:tab w:val="left" w:pos="317"/>
                <w:tab w:val="left" w:pos="360"/>
                <w:tab w:val="right" w:leader="dot" w:pos="9639"/>
              </w:tabs>
              <w:rPr>
                <w:rFonts w:cs="Arial"/>
                <w:lang w:val="sr-Cyrl-RS"/>
              </w:rPr>
            </w:pPr>
            <w:r w:rsidRPr="00587AAB">
              <w:rPr>
                <w:rFonts w:cs="Arial"/>
                <w:lang w:val="sr-Cyrl-RS"/>
              </w:rPr>
              <w:t xml:space="preserve">Техничка спецификација (врста, техничке карактеристике, квалитет, </w:t>
            </w:r>
            <w:r w:rsidR="006F517A" w:rsidRPr="00587AAB">
              <w:rPr>
                <w:rFonts w:cs="Arial"/>
                <w:lang w:val="sr-Cyrl-RS"/>
              </w:rPr>
              <w:t>обим</w:t>
            </w:r>
            <w:r w:rsidRPr="00587AAB">
              <w:rPr>
                <w:rFonts w:cs="Arial"/>
                <w:lang w:val="sr-Cyrl-RS"/>
              </w:rPr>
              <w:t xml:space="preserve"> и опис </w:t>
            </w:r>
            <w:r w:rsidR="00A63575" w:rsidRPr="00587AAB">
              <w:rPr>
                <w:rFonts w:cs="Arial"/>
                <w:lang w:val="sr-Cyrl-RS"/>
              </w:rPr>
              <w:t>услуга</w:t>
            </w:r>
            <w:r w:rsidRPr="00587AAB">
              <w:rPr>
                <w:rFonts w:cs="Arial"/>
                <w:lang w:val="sr-Cyrl-RS"/>
              </w:rPr>
              <w:t>...)</w:t>
            </w:r>
          </w:p>
        </w:tc>
        <w:tc>
          <w:tcPr>
            <w:tcW w:w="810" w:type="dxa"/>
          </w:tcPr>
          <w:p w14:paraId="77323F49" w14:textId="21D1B6C1" w:rsidR="00C62AA7" w:rsidRPr="00587AAB" w:rsidRDefault="000D606E" w:rsidP="004C3B38">
            <w:pPr>
              <w:tabs>
                <w:tab w:val="left" w:pos="360"/>
                <w:tab w:val="left" w:pos="567"/>
                <w:tab w:val="right" w:leader="dot" w:pos="9639"/>
              </w:tabs>
              <w:jc w:val="center"/>
              <w:rPr>
                <w:rFonts w:cs="Arial"/>
                <w:lang w:val="sr-Latn-RS"/>
              </w:rPr>
            </w:pPr>
            <w:r w:rsidRPr="00587AAB">
              <w:rPr>
                <w:rFonts w:cs="Arial"/>
                <w:lang w:val="sr-Latn-RS"/>
              </w:rPr>
              <w:t>3-</w:t>
            </w:r>
            <w:r w:rsidR="00587AAB" w:rsidRPr="00587AAB">
              <w:rPr>
                <w:rFonts w:cs="Arial"/>
                <w:lang w:val="sr-Latn-RS"/>
              </w:rPr>
              <w:t>5</w:t>
            </w:r>
          </w:p>
        </w:tc>
      </w:tr>
      <w:tr w:rsidR="00C62AA7" w:rsidRPr="00587AAB" w14:paraId="71E4CF81" w14:textId="77777777" w:rsidTr="00C62AA7">
        <w:tc>
          <w:tcPr>
            <w:tcW w:w="564" w:type="dxa"/>
          </w:tcPr>
          <w:p w14:paraId="304EB382" w14:textId="77777777" w:rsidR="00C62AA7" w:rsidRPr="00587AAB" w:rsidRDefault="00C62AA7" w:rsidP="004C3B38">
            <w:pPr>
              <w:tabs>
                <w:tab w:val="left" w:pos="360"/>
                <w:tab w:val="left" w:pos="567"/>
                <w:tab w:val="right" w:leader="dot" w:pos="9639"/>
              </w:tabs>
              <w:jc w:val="center"/>
              <w:rPr>
                <w:rFonts w:cs="Arial"/>
                <w:lang w:val="sr-Cyrl-RS"/>
              </w:rPr>
            </w:pPr>
            <w:r w:rsidRPr="00587AAB">
              <w:rPr>
                <w:rFonts w:cs="Arial"/>
              </w:rPr>
              <w:t>4</w:t>
            </w:r>
            <w:r w:rsidRPr="00587AAB">
              <w:rPr>
                <w:rFonts w:cs="Arial"/>
                <w:lang w:val="sr-Cyrl-RS"/>
              </w:rPr>
              <w:t>.</w:t>
            </w:r>
          </w:p>
        </w:tc>
        <w:tc>
          <w:tcPr>
            <w:tcW w:w="7574" w:type="dxa"/>
          </w:tcPr>
          <w:p w14:paraId="5649474F" w14:textId="77777777" w:rsidR="00C62AA7" w:rsidRPr="00587AAB" w:rsidRDefault="00C62AA7" w:rsidP="004C3B38">
            <w:pPr>
              <w:tabs>
                <w:tab w:val="left" w:pos="317"/>
                <w:tab w:val="left" w:pos="360"/>
                <w:tab w:val="right" w:leader="dot" w:pos="9639"/>
              </w:tabs>
              <w:rPr>
                <w:rFonts w:cs="Arial"/>
              </w:rPr>
            </w:pPr>
            <w:r w:rsidRPr="00587AAB">
              <w:rPr>
                <w:rFonts w:cs="Arial"/>
                <w:lang w:val="sr-Cyrl-RS"/>
              </w:rPr>
              <w:t>Услови за учешће у поступку ЈН и упутство како се доказује испуњеност услова</w:t>
            </w:r>
          </w:p>
        </w:tc>
        <w:tc>
          <w:tcPr>
            <w:tcW w:w="810" w:type="dxa"/>
          </w:tcPr>
          <w:p w14:paraId="54418DAC" w14:textId="67C46DD5" w:rsidR="00C62AA7" w:rsidRPr="00587AAB" w:rsidRDefault="00587AAB" w:rsidP="004C3B38">
            <w:pPr>
              <w:tabs>
                <w:tab w:val="left" w:pos="360"/>
                <w:tab w:val="left" w:pos="567"/>
                <w:tab w:val="right" w:leader="dot" w:pos="9639"/>
              </w:tabs>
              <w:jc w:val="center"/>
              <w:rPr>
                <w:rFonts w:cs="Arial"/>
                <w:lang w:val="sr-Latn-RS"/>
              </w:rPr>
            </w:pPr>
            <w:r w:rsidRPr="00587AAB">
              <w:rPr>
                <w:rFonts w:cs="Arial"/>
                <w:lang w:val="sr-Latn-RS"/>
              </w:rPr>
              <w:t>6-10</w:t>
            </w:r>
          </w:p>
        </w:tc>
      </w:tr>
      <w:tr w:rsidR="00C62AA7" w:rsidRPr="00587AAB" w14:paraId="176BF547" w14:textId="77777777" w:rsidTr="00C62AA7">
        <w:tc>
          <w:tcPr>
            <w:tcW w:w="564" w:type="dxa"/>
          </w:tcPr>
          <w:p w14:paraId="282F4123" w14:textId="23AD5D5E" w:rsidR="00C62AA7" w:rsidRPr="00587AAB" w:rsidRDefault="00C62AA7" w:rsidP="004C3B38">
            <w:pPr>
              <w:tabs>
                <w:tab w:val="left" w:pos="360"/>
                <w:tab w:val="left" w:pos="567"/>
                <w:tab w:val="right" w:leader="dot" w:pos="9639"/>
              </w:tabs>
              <w:jc w:val="center"/>
              <w:rPr>
                <w:rFonts w:cs="Arial"/>
                <w:lang w:val="sr-Cyrl-RS"/>
              </w:rPr>
            </w:pPr>
            <w:r w:rsidRPr="00587AAB">
              <w:rPr>
                <w:rFonts w:cs="Arial"/>
                <w:lang w:val="sr-Cyrl-RS"/>
              </w:rPr>
              <w:t>5.</w:t>
            </w:r>
          </w:p>
        </w:tc>
        <w:tc>
          <w:tcPr>
            <w:tcW w:w="7574" w:type="dxa"/>
          </w:tcPr>
          <w:p w14:paraId="37E29A35" w14:textId="4CE397F2" w:rsidR="00C62AA7" w:rsidRPr="00587AAB" w:rsidRDefault="00C62AA7" w:rsidP="004C3B38">
            <w:pPr>
              <w:tabs>
                <w:tab w:val="left" w:pos="317"/>
                <w:tab w:val="left" w:pos="360"/>
                <w:tab w:val="right" w:leader="dot" w:pos="9639"/>
              </w:tabs>
              <w:rPr>
                <w:rFonts w:cs="Arial"/>
                <w:lang w:val="sr-Cyrl-RS"/>
              </w:rPr>
            </w:pPr>
            <w:r w:rsidRPr="00587AAB">
              <w:rPr>
                <w:rFonts w:cs="Arial"/>
                <w:lang w:val="sr-Cyrl-RS"/>
              </w:rPr>
              <w:t>Критеријум за доделу уговора</w:t>
            </w:r>
          </w:p>
        </w:tc>
        <w:tc>
          <w:tcPr>
            <w:tcW w:w="810" w:type="dxa"/>
          </w:tcPr>
          <w:p w14:paraId="0B42A977" w14:textId="5E85E5C2" w:rsidR="00C62AA7" w:rsidRPr="00587AAB" w:rsidRDefault="00587AAB" w:rsidP="00FC11ED">
            <w:pPr>
              <w:tabs>
                <w:tab w:val="left" w:pos="360"/>
                <w:tab w:val="left" w:pos="567"/>
                <w:tab w:val="right" w:leader="dot" w:pos="9639"/>
              </w:tabs>
              <w:jc w:val="center"/>
              <w:rPr>
                <w:rFonts w:cs="Arial"/>
                <w:lang w:val="sr-Latn-RS"/>
              </w:rPr>
            </w:pPr>
            <w:r w:rsidRPr="00587AAB">
              <w:rPr>
                <w:rFonts w:cs="Arial"/>
                <w:lang w:val="sr-Latn-RS"/>
              </w:rPr>
              <w:t>10-11</w:t>
            </w:r>
          </w:p>
        </w:tc>
      </w:tr>
      <w:tr w:rsidR="00C62AA7" w:rsidRPr="00587AAB" w14:paraId="557534E2" w14:textId="77777777" w:rsidTr="00C62AA7">
        <w:tc>
          <w:tcPr>
            <w:tcW w:w="564" w:type="dxa"/>
          </w:tcPr>
          <w:p w14:paraId="71F987C3" w14:textId="52AA2ABC" w:rsidR="00C62AA7" w:rsidRPr="00587AAB" w:rsidRDefault="00C62AA7" w:rsidP="004C3B38">
            <w:pPr>
              <w:tabs>
                <w:tab w:val="left" w:pos="360"/>
                <w:tab w:val="left" w:pos="567"/>
                <w:tab w:val="right" w:leader="dot" w:pos="9639"/>
              </w:tabs>
              <w:jc w:val="center"/>
              <w:rPr>
                <w:rFonts w:cs="Arial"/>
              </w:rPr>
            </w:pPr>
            <w:r w:rsidRPr="00587AAB">
              <w:rPr>
                <w:rFonts w:cs="Arial"/>
                <w:lang w:val="sr-Cyrl-RS"/>
              </w:rPr>
              <w:t>6</w:t>
            </w:r>
            <w:r w:rsidRPr="00587AAB">
              <w:rPr>
                <w:rFonts w:cs="Arial"/>
              </w:rPr>
              <w:t>.</w:t>
            </w:r>
          </w:p>
        </w:tc>
        <w:tc>
          <w:tcPr>
            <w:tcW w:w="7574" w:type="dxa"/>
          </w:tcPr>
          <w:p w14:paraId="0CDA4671" w14:textId="77777777" w:rsidR="00C62AA7" w:rsidRPr="00587AAB" w:rsidRDefault="00C62AA7" w:rsidP="004C3B38">
            <w:pPr>
              <w:tabs>
                <w:tab w:val="left" w:pos="360"/>
                <w:tab w:val="left" w:pos="567"/>
                <w:tab w:val="right" w:leader="dot" w:pos="9639"/>
              </w:tabs>
              <w:rPr>
                <w:rFonts w:cs="Arial"/>
                <w:lang w:val="sr-Cyrl-RS"/>
              </w:rPr>
            </w:pPr>
            <w:r w:rsidRPr="00587AAB">
              <w:rPr>
                <w:rFonts w:cs="Arial"/>
                <w:lang w:val="sr-Cyrl-RS"/>
              </w:rPr>
              <w:t>Упутство понуђачима како да сачине понуду</w:t>
            </w:r>
          </w:p>
        </w:tc>
        <w:tc>
          <w:tcPr>
            <w:tcW w:w="810" w:type="dxa"/>
          </w:tcPr>
          <w:p w14:paraId="2CCD279B" w14:textId="2EFA3DDB" w:rsidR="00C62AA7" w:rsidRPr="00587AAB" w:rsidRDefault="00587AAB" w:rsidP="004C3B38">
            <w:pPr>
              <w:tabs>
                <w:tab w:val="left" w:pos="360"/>
                <w:tab w:val="left" w:pos="567"/>
                <w:tab w:val="right" w:leader="dot" w:pos="9639"/>
              </w:tabs>
              <w:jc w:val="center"/>
              <w:rPr>
                <w:rFonts w:cs="Arial"/>
                <w:lang w:val="sr-Latn-RS"/>
              </w:rPr>
            </w:pPr>
            <w:r w:rsidRPr="00587AAB">
              <w:rPr>
                <w:rFonts w:cs="Arial"/>
                <w:lang w:val="sr-Latn-RS"/>
              </w:rPr>
              <w:t>12-13</w:t>
            </w:r>
          </w:p>
        </w:tc>
      </w:tr>
      <w:tr w:rsidR="00C62AA7" w:rsidRPr="00587AAB" w14:paraId="0D21E52C" w14:textId="77777777" w:rsidTr="00C62AA7">
        <w:tc>
          <w:tcPr>
            <w:tcW w:w="564" w:type="dxa"/>
          </w:tcPr>
          <w:p w14:paraId="0C7A9833" w14:textId="70B91E85" w:rsidR="00C62AA7" w:rsidRPr="00587AAB" w:rsidRDefault="00C62AA7" w:rsidP="004C3B38">
            <w:pPr>
              <w:tabs>
                <w:tab w:val="left" w:pos="360"/>
                <w:tab w:val="left" w:pos="567"/>
                <w:tab w:val="right" w:leader="dot" w:pos="9639"/>
              </w:tabs>
              <w:jc w:val="center"/>
              <w:rPr>
                <w:rFonts w:cs="Arial"/>
              </w:rPr>
            </w:pPr>
            <w:r w:rsidRPr="00587AAB">
              <w:rPr>
                <w:rFonts w:cs="Arial"/>
                <w:lang w:val="sr-Cyrl-RS"/>
              </w:rPr>
              <w:t>7</w:t>
            </w:r>
            <w:r w:rsidRPr="00587AAB">
              <w:rPr>
                <w:rFonts w:cs="Arial"/>
              </w:rPr>
              <w:t>.</w:t>
            </w:r>
          </w:p>
        </w:tc>
        <w:tc>
          <w:tcPr>
            <w:tcW w:w="7574" w:type="dxa"/>
          </w:tcPr>
          <w:p w14:paraId="562D84B0" w14:textId="566FF2A9" w:rsidR="00C62AA7" w:rsidRPr="00587AAB" w:rsidRDefault="00C62AA7" w:rsidP="000D606E">
            <w:pPr>
              <w:tabs>
                <w:tab w:val="left" w:pos="360"/>
                <w:tab w:val="left" w:pos="567"/>
                <w:tab w:val="right" w:leader="dot" w:pos="9639"/>
              </w:tabs>
              <w:rPr>
                <w:rFonts w:cs="Arial"/>
                <w:lang w:val="sr-Latn-RS"/>
              </w:rPr>
            </w:pPr>
            <w:r w:rsidRPr="00587AAB">
              <w:rPr>
                <w:rFonts w:cs="Arial"/>
                <w:lang w:val="sr-Cyrl-RS"/>
              </w:rPr>
              <w:t>Обрасци ( 1 -</w:t>
            </w:r>
            <w:r w:rsidR="000D606E" w:rsidRPr="00587AAB">
              <w:rPr>
                <w:rFonts w:cs="Arial"/>
                <w:lang w:val="sr-Latn-RS"/>
              </w:rPr>
              <w:t xml:space="preserve">6) и </w:t>
            </w:r>
            <w:r w:rsidR="000D606E" w:rsidRPr="00587AAB">
              <w:rPr>
                <w:rFonts w:cs="Arial"/>
                <w:lang w:val="sr-Cyrl-RS"/>
              </w:rPr>
              <w:t>п</w:t>
            </w:r>
            <w:r w:rsidR="000D606E" w:rsidRPr="00587AAB">
              <w:rPr>
                <w:rFonts w:cs="Arial"/>
                <w:lang w:val="sr-Latn-RS"/>
              </w:rPr>
              <w:t>рилoзи (1-3)</w:t>
            </w:r>
          </w:p>
        </w:tc>
        <w:tc>
          <w:tcPr>
            <w:tcW w:w="810" w:type="dxa"/>
          </w:tcPr>
          <w:p w14:paraId="2B483B91" w14:textId="77A04EC5" w:rsidR="00C62AA7" w:rsidRPr="00587AAB" w:rsidRDefault="00587AAB" w:rsidP="004C3B38">
            <w:pPr>
              <w:tabs>
                <w:tab w:val="left" w:pos="360"/>
                <w:tab w:val="left" w:pos="567"/>
                <w:tab w:val="right" w:leader="dot" w:pos="9639"/>
              </w:tabs>
              <w:jc w:val="center"/>
              <w:rPr>
                <w:rFonts w:cs="Arial"/>
              </w:rPr>
            </w:pPr>
            <w:r w:rsidRPr="00587AAB">
              <w:rPr>
                <w:rFonts w:cs="Arial"/>
              </w:rPr>
              <w:t>24-38</w:t>
            </w:r>
          </w:p>
        </w:tc>
      </w:tr>
      <w:tr w:rsidR="00C62AA7" w:rsidRPr="00587AAB" w14:paraId="34767B66" w14:textId="77777777" w:rsidTr="00C62AA7">
        <w:tc>
          <w:tcPr>
            <w:tcW w:w="564" w:type="dxa"/>
          </w:tcPr>
          <w:p w14:paraId="6E92CEE0" w14:textId="650FA4E9" w:rsidR="00C62AA7" w:rsidRPr="00587AAB" w:rsidRDefault="00C62AA7" w:rsidP="004C3B38">
            <w:pPr>
              <w:tabs>
                <w:tab w:val="left" w:pos="360"/>
                <w:tab w:val="left" w:pos="567"/>
                <w:tab w:val="right" w:leader="dot" w:pos="9639"/>
              </w:tabs>
              <w:jc w:val="center"/>
              <w:rPr>
                <w:rFonts w:cs="Arial"/>
                <w:lang w:val="sr-Cyrl-RS"/>
              </w:rPr>
            </w:pPr>
            <w:r w:rsidRPr="00587AAB">
              <w:rPr>
                <w:rFonts w:cs="Arial"/>
                <w:lang w:val="sr-Cyrl-RS"/>
              </w:rPr>
              <w:t>8.</w:t>
            </w:r>
          </w:p>
        </w:tc>
        <w:tc>
          <w:tcPr>
            <w:tcW w:w="7574" w:type="dxa"/>
          </w:tcPr>
          <w:p w14:paraId="111758F8" w14:textId="4492ACE5" w:rsidR="00C62AA7" w:rsidRPr="00587AAB" w:rsidRDefault="00C62AA7" w:rsidP="004C3B38">
            <w:pPr>
              <w:tabs>
                <w:tab w:val="left" w:pos="360"/>
                <w:tab w:val="left" w:pos="567"/>
                <w:tab w:val="right" w:leader="dot" w:pos="9639"/>
              </w:tabs>
              <w:rPr>
                <w:rFonts w:cs="Arial"/>
                <w:lang w:val="sr-Cyrl-RS"/>
              </w:rPr>
            </w:pPr>
            <w:r w:rsidRPr="00587AAB">
              <w:rPr>
                <w:rFonts w:cs="Arial"/>
                <w:lang w:val="sr-Cyrl-RS"/>
              </w:rPr>
              <w:t>Модел уговора</w:t>
            </w:r>
          </w:p>
        </w:tc>
        <w:tc>
          <w:tcPr>
            <w:tcW w:w="810" w:type="dxa"/>
          </w:tcPr>
          <w:p w14:paraId="47BCE3A8" w14:textId="0F79DD82" w:rsidR="00C62AA7" w:rsidRPr="00587AAB" w:rsidRDefault="00587AAB" w:rsidP="004C3B38">
            <w:pPr>
              <w:tabs>
                <w:tab w:val="left" w:pos="360"/>
                <w:tab w:val="left" w:pos="567"/>
                <w:tab w:val="right" w:leader="dot" w:pos="9639"/>
              </w:tabs>
              <w:jc w:val="center"/>
              <w:rPr>
                <w:rFonts w:cs="Arial"/>
              </w:rPr>
            </w:pPr>
            <w:r w:rsidRPr="00587AAB">
              <w:rPr>
                <w:rFonts w:cs="Arial"/>
              </w:rPr>
              <w:t>39-52</w:t>
            </w:r>
          </w:p>
        </w:tc>
      </w:tr>
    </w:tbl>
    <w:p w14:paraId="0034F9AC" w14:textId="77777777" w:rsidR="009D3699" w:rsidRPr="00587AAB" w:rsidRDefault="009D3699" w:rsidP="000C50A0">
      <w:pPr>
        <w:pStyle w:val="BodyText"/>
        <w:spacing w:before="0"/>
        <w:rPr>
          <w:rFonts w:cs="Arial"/>
          <w:b/>
          <w:spacing w:val="80"/>
          <w:sz w:val="22"/>
          <w:szCs w:val="22"/>
          <w:highlight w:val="yellow"/>
        </w:rPr>
      </w:pPr>
    </w:p>
    <w:p w14:paraId="02ED531D" w14:textId="4D423231" w:rsidR="00F5264D" w:rsidRPr="00587AAB" w:rsidRDefault="00C53AC6" w:rsidP="00C53AC6">
      <w:pPr>
        <w:jc w:val="right"/>
        <w:rPr>
          <w:rFonts w:cs="Arial"/>
          <w:lang w:val="sr-Latn-RS"/>
        </w:rPr>
      </w:pPr>
      <w:r w:rsidRPr="00587AAB">
        <w:rPr>
          <w:rFonts w:cs="Arial"/>
          <w:bCs/>
          <w:noProof/>
          <w:lang w:val="sr-Cyrl-CS"/>
        </w:rPr>
        <w:t xml:space="preserve">Укупан број страна документације: </w:t>
      </w:r>
      <w:r w:rsidR="00587AAB" w:rsidRPr="00587AAB">
        <w:rPr>
          <w:rFonts w:cs="Arial"/>
          <w:bCs/>
          <w:noProof/>
          <w:lang w:val="sr-Latn-RS"/>
        </w:rPr>
        <w:t>52</w:t>
      </w:r>
    </w:p>
    <w:p w14:paraId="659A42D2" w14:textId="77777777" w:rsidR="001853E1" w:rsidRPr="00037196" w:rsidRDefault="001853E1" w:rsidP="000C50A0">
      <w:pPr>
        <w:pStyle w:val="BodyText"/>
        <w:spacing w:before="0"/>
        <w:rPr>
          <w:rFonts w:cs="Arial"/>
          <w:sz w:val="22"/>
          <w:szCs w:val="22"/>
        </w:rPr>
      </w:pPr>
    </w:p>
    <w:p w14:paraId="6A025079" w14:textId="77777777" w:rsidR="00FA0E61" w:rsidRPr="00037196" w:rsidRDefault="00473AD5" w:rsidP="00AA2810">
      <w:pPr>
        <w:pStyle w:val="Heading10"/>
        <w:numPr>
          <w:ilvl w:val="0"/>
          <w:numId w:val="13"/>
        </w:numPr>
        <w:rPr>
          <w:rFonts w:cs="Arial"/>
          <w:lang w:val="en-US"/>
        </w:rPr>
      </w:pPr>
      <w:r w:rsidRPr="00037196">
        <w:rPr>
          <w:rFonts w:cs="Arial"/>
          <w:lang w:val="ru-RU"/>
        </w:rPr>
        <w:br w:type="page"/>
      </w:r>
      <w:bookmarkStart w:id="12" w:name="_Toc430335136"/>
      <w:bookmarkStart w:id="13" w:name="_Toc442559876"/>
      <w:bookmarkStart w:id="14" w:name="_Toc427817447"/>
      <w:r w:rsidR="00FA0E61" w:rsidRPr="00037196">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037196" w14:paraId="076CEE58" w14:textId="77777777" w:rsidTr="002E12CC">
        <w:tc>
          <w:tcPr>
            <w:tcW w:w="3032" w:type="dxa"/>
            <w:shd w:val="clear" w:color="auto" w:fill="auto"/>
          </w:tcPr>
          <w:p w14:paraId="3BD361DD" w14:textId="77777777" w:rsidR="002E12CC" w:rsidRPr="00037196" w:rsidRDefault="002E12CC" w:rsidP="004276AD">
            <w:pPr>
              <w:autoSpaceDE w:val="0"/>
              <w:autoSpaceDN w:val="0"/>
              <w:adjustRightInd w:val="0"/>
              <w:jc w:val="center"/>
              <w:rPr>
                <w:rFonts w:eastAsia="TimesNewRomanPSMT" w:cs="Arial"/>
                <w:bCs/>
              </w:rPr>
            </w:pPr>
          </w:p>
          <w:p w14:paraId="375E29BC" w14:textId="77777777" w:rsidR="002E12CC" w:rsidRPr="00037196" w:rsidRDefault="002E12CC" w:rsidP="004276AD">
            <w:pPr>
              <w:autoSpaceDE w:val="0"/>
              <w:autoSpaceDN w:val="0"/>
              <w:adjustRightInd w:val="0"/>
              <w:jc w:val="center"/>
              <w:rPr>
                <w:rFonts w:eastAsia="TimesNewRomanPSMT" w:cs="Arial"/>
                <w:bCs/>
              </w:rPr>
            </w:pPr>
          </w:p>
          <w:p w14:paraId="34DC25BE"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Назив и адреса Наручиоца</w:t>
            </w:r>
          </w:p>
        </w:tc>
        <w:tc>
          <w:tcPr>
            <w:tcW w:w="6213" w:type="dxa"/>
            <w:shd w:val="clear" w:color="auto" w:fill="auto"/>
          </w:tcPr>
          <w:p w14:paraId="438BE841" w14:textId="77777777" w:rsidR="00037196" w:rsidRPr="00037196" w:rsidRDefault="00037196" w:rsidP="00037196">
            <w:pPr>
              <w:suppressAutoHyphens/>
              <w:spacing w:before="0" w:line="100" w:lineRule="atLeast"/>
              <w:jc w:val="center"/>
              <w:rPr>
                <w:rFonts w:cs="Arial"/>
              </w:rPr>
            </w:pPr>
            <w:r w:rsidRPr="00037196">
              <w:rPr>
                <w:rFonts w:cs="Arial"/>
              </w:rPr>
              <w:t>Јавно предузеће „Електропривреда Србије“ Београд,</w:t>
            </w:r>
          </w:p>
          <w:p w14:paraId="6959D70F" w14:textId="77777777" w:rsidR="00037196" w:rsidRPr="00037196" w:rsidRDefault="00037196" w:rsidP="00037196">
            <w:pPr>
              <w:suppressAutoHyphens/>
              <w:spacing w:before="0" w:line="100" w:lineRule="atLeast"/>
              <w:jc w:val="center"/>
              <w:rPr>
                <w:rFonts w:cs="Arial"/>
              </w:rPr>
            </w:pPr>
            <w:r w:rsidRPr="00037196">
              <w:rPr>
                <w:rFonts w:cs="Arial"/>
              </w:rPr>
              <w:t>Улица царице Милице бр.2, 11000 Београд</w:t>
            </w:r>
          </w:p>
          <w:p w14:paraId="369C454C" w14:textId="77777777" w:rsidR="00037196" w:rsidRPr="00037196" w:rsidRDefault="00037196" w:rsidP="00037196">
            <w:pPr>
              <w:suppressAutoHyphens/>
              <w:spacing w:before="0" w:line="100" w:lineRule="atLeast"/>
              <w:jc w:val="center"/>
              <w:rPr>
                <w:rFonts w:cs="Arial"/>
              </w:rPr>
            </w:pPr>
            <w:r w:rsidRPr="00037196">
              <w:rPr>
                <w:rFonts w:cs="Arial"/>
              </w:rPr>
              <w:t>Огранак ТЕНТ, Богољуба Урошевића Црног бр.44</w:t>
            </w:r>
            <w:proofErr w:type="gramStart"/>
            <w:r w:rsidRPr="00037196">
              <w:rPr>
                <w:rFonts w:cs="Arial"/>
              </w:rPr>
              <w:t>.,</w:t>
            </w:r>
            <w:proofErr w:type="gramEnd"/>
            <w:r w:rsidRPr="00037196">
              <w:rPr>
                <w:rFonts w:cs="Arial"/>
              </w:rPr>
              <w:t xml:space="preserve"> </w:t>
            </w:r>
          </w:p>
          <w:p w14:paraId="3A707608" w14:textId="46BA2228" w:rsidR="002E12CC" w:rsidRPr="00037196" w:rsidRDefault="00037196" w:rsidP="00037196">
            <w:pPr>
              <w:suppressAutoHyphens/>
              <w:spacing w:before="0" w:line="100" w:lineRule="atLeast"/>
              <w:jc w:val="center"/>
              <w:rPr>
                <w:rFonts w:cs="Arial"/>
                <w:lang w:val="sr-Cyrl-RS"/>
              </w:rPr>
            </w:pPr>
            <w:r w:rsidRPr="00037196">
              <w:rPr>
                <w:rFonts w:cs="Arial"/>
              </w:rPr>
              <w:t>11500 Обреновац</w:t>
            </w:r>
            <w:r w:rsidRPr="00037196">
              <w:rPr>
                <w:rFonts w:cs="Arial"/>
                <w:lang w:val="sr-Cyrl-RS"/>
              </w:rPr>
              <w:t xml:space="preserve"> </w:t>
            </w:r>
          </w:p>
        </w:tc>
      </w:tr>
      <w:tr w:rsidR="004276AD" w:rsidRPr="00037196" w14:paraId="206F1324" w14:textId="77777777" w:rsidTr="002E12CC">
        <w:tc>
          <w:tcPr>
            <w:tcW w:w="3032" w:type="dxa"/>
            <w:shd w:val="clear" w:color="auto" w:fill="auto"/>
          </w:tcPr>
          <w:p w14:paraId="79006CD9"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Интернет страница Наручиоца</w:t>
            </w:r>
          </w:p>
        </w:tc>
        <w:tc>
          <w:tcPr>
            <w:tcW w:w="6213" w:type="dxa"/>
            <w:shd w:val="clear" w:color="auto" w:fill="auto"/>
          </w:tcPr>
          <w:p w14:paraId="2516039F" w14:textId="77777777" w:rsidR="004276AD" w:rsidRPr="00037196" w:rsidRDefault="00F32FD7"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037196">
                <w:rPr>
                  <w:rStyle w:val="Hyperlink"/>
                  <w:rFonts w:eastAsia="Arial Unicode MS" w:cs="Arial"/>
                  <w:color w:val="auto"/>
                  <w:kern w:val="1"/>
                  <w:lang w:eastAsia="ar-SA"/>
                </w:rPr>
                <w:t>www.eps.rs</w:t>
              </w:r>
            </w:hyperlink>
          </w:p>
          <w:p w14:paraId="205CBA98" w14:textId="0FE9C169" w:rsidR="002E12CC" w:rsidRPr="00037196" w:rsidRDefault="002E12CC" w:rsidP="004276AD">
            <w:pPr>
              <w:autoSpaceDE w:val="0"/>
              <w:autoSpaceDN w:val="0"/>
              <w:adjustRightInd w:val="0"/>
              <w:jc w:val="center"/>
              <w:rPr>
                <w:rFonts w:eastAsia="TimesNewRomanPSMT" w:cs="Arial"/>
                <w:bCs/>
              </w:rPr>
            </w:pPr>
          </w:p>
        </w:tc>
      </w:tr>
      <w:tr w:rsidR="004276AD" w:rsidRPr="00037196" w14:paraId="249C7C84" w14:textId="77777777" w:rsidTr="002E12CC">
        <w:tc>
          <w:tcPr>
            <w:tcW w:w="3032" w:type="dxa"/>
            <w:shd w:val="clear" w:color="auto" w:fill="auto"/>
          </w:tcPr>
          <w:p w14:paraId="603E0F36"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Врста поступка</w:t>
            </w:r>
          </w:p>
        </w:tc>
        <w:tc>
          <w:tcPr>
            <w:tcW w:w="6213" w:type="dxa"/>
            <w:shd w:val="clear" w:color="auto" w:fill="auto"/>
            <w:vAlign w:val="center"/>
          </w:tcPr>
          <w:p w14:paraId="47DA813B"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 xml:space="preserve">   Јавна набавка мале вредности</w:t>
            </w:r>
          </w:p>
        </w:tc>
      </w:tr>
      <w:tr w:rsidR="004276AD" w:rsidRPr="00037196" w14:paraId="32DDE87A" w14:textId="77777777" w:rsidTr="002E12CC">
        <w:trPr>
          <w:trHeight w:val="575"/>
        </w:trPr>
        <w:tc>
          <w:tcPr>
            <w:tcW w:w="3032" w:type="dxa"/>
            <w:shd w:val="clear" w:color="auto" w:fill="auto"/>
          </w:tcPr>
          <w:p w14:paraId="16D3E7C0"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Предмет јавне набавке</w:t>
            </w:r>
          </w:p>
        </w:tc>
        <w:tc>
          <w:tcPr>
            <w:tcW w:w="6213" w:type="dxa"/>
            <w:shd w:val="clear" w:color="auto" w:fill="auto"/>
          </w:tcPr>
          <w:p w14:paraId="3566CEB0" w14:textId="77777777" w:rsidR="009B6AD8" w:rsidRDefault="004276AD" w:rsidP="002E12CC">
            <w:pPr>
              <w:pStyle w:val="Heading10"/>
              <w:jc w:val="center"/>
              <w:rPr>
                <w:rFonts w:cs="Arial"/>
                <w:b w:val="0"/>
                <w:lang w:val="sr-Cyrl-RS"/>
              </w:rPr>
            </w:pPr>
            <w:bookmarkStart w:id="15" w:name="_Toc442559877"/>
            <w:r w:rsidRPr="00037196">
              <w:rPr>
                <w:rFonts w:cs="Arial"/>
                <w:b w:val="0"/>
              </w:rPr>
              <w:t xml:space="preserve">Набавка </w:t>
            </w:r>
            <w:r w:rsidR="00A63575" w:rsidRPr="00037196">
              <w:rPr>
                <w:rFonts w:cs="Arial"/>
                <w:b w:val="0"/>
                <w:lang w:val="sr-Cyrl-RS"/>
              </w:rPr>
              <w:t>услуга</w:t>
            </w:r>
            <w:r w:rsidRPr="00037196">
              <w:rPr>
                <w:rFonts w:cs="Arial"/>
                <w:b w:val="0"/>
              </w:rPr>
              <w:t xml:space="preserve">: </w:t>
            </w:r>
          </w:p>
          <w:bookmarkEnd w:id="15"/>
          <w:p w14:paraId="1433EF0F" w14:textId="2F1F8B9D" w:rsidR="003177E1" w:rsidRPr="003177E1" w:rsidRDefault="003177E1" w:rsidP="003177E1">
            <w:pPr>
              <w:jc w:val="center"/>
              <w:rPr>
                <w:rFonts w:cs="Arial"/>
                <w:b/>
              </w:rPr>
            </w:pPr>
            <w:r w:rsidRPr="003177E1">
              <w:rPr>
                <w:rFonts w:cs="Arial"/>
                <w:b/>
              </w:rPr>
              <w:t>Oбукa зa рукoвa</w:t>
            </w:r>
            <w:r w:rsidRPr="003177E1">
              <w:rPr>
                <w:rFonts w:cs="Arial"/>
                <w:b/>
                <w:lang w:val="sr-Cyrl-RS"/>
              </w:rPr>
              <w:t>њ</w:t>
            </w:r>
            <w:r w:rsidRPr="003177E1">
              <w:rPr>
                <w:rFonts w:cs="Arial"/>
                <w:b/>
              </w:rPr>
              <w:t>e, трaнспoрт oпaсних</w:t>
            </w:r>
          </w:p>
          <w:p w14:paraId="2DAF22FC" w14:textId="683BC9FE" w:rsidR="004276AD" w:rsidRPr="003177E1" w:rsidRDefault="003177E1" w:rsidP="003177E1">
            <w:pPr>
              <w:jc w:val="center"/>
              <w:rPr>
                <w:rFonts w:cs="Arial"/>
              </w:rPr>
            </w:pPr>
            <w:r w:rsidRPr="003177E1">
              <w:rPr>
                <w:rFonts w:cs="Arial"/>
                <w:b/>
              </w:rPr>
              <w:t>мaтeриja прeмa AДР</w:t>
            </w:r>
          </w:p>
        </w:tc>
      </w:tr>
      <w:tr w:rsidR="002E12CC" w:rsidRPr="00037196" w14:paraId="5556B36F" w14:textId="77777777" w:rsidTr="002E12CC">
        <w:trPr>
          <w:trHeight w:val="995"/>
        </w:trPr>
        <w:tc>
          <w:tcPr>
            <w:tcW w:w="3032" w:type="dxa"/>
            <w:shd w:val="clear" w:color="auto" w:fill="auto"/>
          </w:tcPr>
          <w:p w14:paraId="69A7459C" w14:textId="77777777" w:rsidR="002E12CC" w:rsidRPr="00037196" w:rsidRDefault="002E12CC" w:rsidP="002E12CC">
            <w:pPr>
              <w:autoSpaceDE w:val="0"/>
              <w:autoSpaceDN w:val="0"/>
              <w:adjustRightInd w:val="0"/>
              <w:jc w:val="center"/>
              <w:rPr>
                <w:rFonts w:eastAsia="TimesNewRomanPSMT" w:cs="Arial"/>
                <w:bCs/>
              </w:rPr>
            </w:pPr>
          </w:p>
          <w:p w14:paraId="17324962" w14:textId="512663F0" w:rsidR="002E12CC" w:rsidRPr="00037196" w:rsidRDefault="002E12CC" w:rsidP="002E12CC">
            <w:pPr>
              <w:autoSpaceDE w:val="0"/>
              <w:autoSpaceDN w:val="0"/>
              <w:adjustRightInd w:val="0"/>
              <w:jc w:val="center"/>
              <w:rPr>
                <w:rFonts w:eastAsia="TimesNewRomanPSMT" w:cs="Arial"/>
                <w:bCs/>
              </w:rPr>
            </w:pPr>
            <w:r w:rsidRPr="00037196">
              <w:rPr>
                <w:rFonts w:cs="Arial"/>
              </w:rPr>
              <w:t>Опис сваке партије</w:t>
            </w:r>
          </w:p>
        </w:tc>
        <w:tc>
          <w:tcPr>
            <w:tcW w:w="6213" w:type="dxa"/>
            <w:shd w:val="clear" w:color="auto" w:fill="auto"/>
            <w:vAlign w:val="center"/>
          </w:tcPr>
          <w:p w14:paraId="7F35FDCE" w14:textId="76C18057" w:rsidR="002E12CC" w:rsidRPr="009B6AD8" w:rsidRDefault="002E12CC" w:rsidP="009B6AD8">
            <w:pPr>
              <w:pStyle w:val="ListParagraph"/>
              <w:widowControl w:val="0"/>
              <w:ind w:left="0"/>
              <w:jc w:val="center"/>
              <w:rPr>
                <w:rFonts w:ascii="Arial" w:hAnsi="Arial" w:cs="Arial"/>
                <w:color w:val="00B0F0"/>
                <w:lang w:val="sr-Cyrl-RS"/>
              </w:rPr>
            </w:pPr>
            <w:r w:rsidRPr="0018786E">
              <w:rPr>
                <w:rFonts w:ascii="Arial" w:hAnsi="Arial" w:cs="Arial"/>
              </w:rPr>
              <w:t>Jавна набавка није обликована по партијама</w:t>
            </w:r>
          </w:p>
        </w:tc>
      </w:tr>
      <w:tr w:rsidR="004276AD" w:rsidRPr="00037196" w14:paraId="380F102F" w14:textId="77777777" w:rsidTr="002E12CC">
        <w:trPr>
          <w:trHeight w:val="594"/>
        </w:trPr>
        <w:tc>
          <w:tcPr>
            <w:tcW w:w="3032" w:type="dxa"/>
            <w:shd w:val="clear" w:color="auto" w:fill="auto"/>
          </w:tcPr>
          <w:p w14:paraId="062C5C60"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Циљ поступка</w:t>
            </w:r>
          </w:p>
        </w:tc>
        <w:tc>
          <w:tcPr>
            <w:tcW w:w="6213" w:type="dxa"/>
            <w:shd w:val="clear" w:color="auto" w:fill="auto"/>
          </w:tcPr>
          <w:p w14:paraId="60B228FB"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 xml:space="preserve"> Закључење Уговора о јавној набавци </w:t>
            </w:r>
          </w:p>
          <w:p w14:paraId="6EE0905C" w14:textId="15AD8E59" w:rsidR="002E12CC" w:rsidRPr="00037196" w:rsidRDefault="002E12CC" w:rsidP="002E12CC">
            <w:pPr>
              <w:autoSpaceDE w:val="0"/>
              <w:autoSpaceDN w:val="0"/>
              <w:adjustRightInd w:val="0"/>
              <w:rPr>
                <w:rFonts w:eastAsia="TimesNewRomanPSMT" w:cs="Arial"/>
                <w:b/>
                <w:bCs/>
                <w:color w:val="FF0000"/>
              </w:rPr>
            </w:pPr>
          </w:p>
        </w:tc>
      </w:tr>
      <w:tr w:rsidR="004276AD" w:rsidRPr="00037196" w14:paraId="5CB4A234" w14:textId="77777777" w:rsidTr="002E12CC">
        <w:trPr>
          <w:trHeight w:val="1057"/>
        </w:trPr>
        <w:tc>
          <w:tcPr>
            <w:tcW w:w="3032" w:type="dxa"/>
            <w:shd w:val="clear" w:color="auto" w:fill="auto"/>
          </w:tcPr>
          <w:p w14:paraId="34ECB12B" w14:textId="77777777" w:rsidR="004276AD" w:rsidRPr="00037196" w:rsidRDefault="004276AD" w:rsidP="004276AD">
            <w:pPr>
              <w:autoSpaceDE w:val="0"/>
              <w:autoSpaceDN w:val="0"/>
              <w:adjustRightInd w:val="0"/>
              <w:jc w:val="center"/>
              <w:rPr>
                <w:rFonts w:eastAsia="TimesNewRomanPSMT" w:cs="Arial"/>
                <w:bCs/>
              </w:rPr>
            </w:pPr>
          </w:p>
          <w:p w14:paraId="77558D25" w14:textId="77777777" w:rsidR="004276AD" w:rsidRPr="00037196" w:rsidRDefault="004276AD" w:rsidP="004276AD">
            <w:pPr>
              <w:autoSpaceDE w:val="0"/>
              <w:autoSpaceDN w:val="0"/>
              <w:adjustRightInd w:val="0"/>
              <w:jc w:val="center"/>
              <w:rPr>
                <w:rFonts w:eastAsia="TimesNewRomanPSMT" w:cs="Arial"/>
                <w:bCs/>
              </w:rPr>
            </w:pPr>
            <w:r w:rsidRPr="00037196">
              <w:rPr>
                <w:rFonts w:eastAsia="TimesNewRomanPSMT" w:cs="Arial"/>
                <w:bCs/>
              </w:rPr>
              <w:t>Контакт</w:t>
            </w:r>
          </w:p>
        </w:tc>
        <w:tc>
          <w:tcPr>
            <w:tcW w:w="6213" w:type="dxa"/>
            <w:shd w:val="clear" w:color="auto" w:fill="auto"/>
            <w:vAlign w:val="center"/>
          </w:tcPr>
          <w:p w14:paraId="0353840F" w14:textId="3406AC21" w:rsidR="00037196" w:rsidRPr="00E47C2E" w:rsidRDefault="009B6AD8" w:rsidP="00037196">
            <w:pPr>
              <w:jc w:val="center"/>
              <w:rPr>
                <w:rFonts w:cs="Arial"/>
                <w:color w:val="00B0F0"/>
              </w:rPr>
            </w:pPr>
            <w:r>
              <w:rPr>
                <w:rFonts w:cs="Arial"/>
                <w:lang w:val="sr-Cyrl-RS"/>
              </w:rPr>
              <w:t>Данијела Јањић</w:t>
            </w:r>
            <w:r w:rsidR="00037196" w:rsidRPr="00E47C2E">
              <w:rPr>
                <w:rFonts w:cs="Arial"/>
              </w:rPr>
              <w:t xml:space="preserve"> </w:t>
            </w:r>
          </w:p>
          <w:p w14:paraId="35FDDCA9" w14:textId="78ADC28E" w:rsidR="00037196" w:rsidRPr="00E47C2E" w:rsidRDefault="00037196" w:rsidP="00037196">
            <w:pPr>
              <w:jc w:val="center"/>
              <w:rPr>
                <w:rFonts w:cs="Arial"/>
              </w:rPr>
            </w:pPr>
            <w:r w:rsidRPr="00E47C2E">
              <w:rPr>
                <w:rFonts w:cs="Arial"/>
              </w:rPr>
              <w:t xml:space="preserve">e-mail: </w:t>
            </w:r>
            <w:hyperlink r:id="rId167" w:history="1">
              <w:r w:rsidR="009B6AD8" w:rsidRPr="003559C1">
                <w:rPr>
                  <w:rStyle w:val="Hyperlink"/>
                  <w:rFonts w:cs="Arial"/>
                </w:rPr>
                <w:t>danijela.janjic@</w:t>
              </w:r>
            </w:hyperlink>
            <w:r w:rsidRPr="00E47C2E">
              <w:rPr>
                <w:rStyle w:val="Hyperlink"/>
                <w:rFonts w:cs="Arial"/>
              </w:rPr>
              <w:t>eps.rs</w:t>
            </w:r>
          </w:p>
          <w:p w14:paraId="4936F728" w14:textId="77777777" w:rsidR="004276AD" w:rsidRPr="00037196" w:rsidRDefault="004276AD" w:rsidP="004276AD">
            <w:pPr>
              <w:jc w:val="center"/>
              <w:rPr>
                <w:rFonts w:cs="Arial"/>
              </w:rPr>
            </w:pPr>
          </w:p>
        </w:tc>
      </w:tr>
    </w:tbl>
    <w:p w14:paraId="22DA53FA" w14:textId="77777777" w:rsidR="00FA0E61" w:rsidRPr="00037196" w:rsidRDefault="00FA0E61" w:rsidP="000C50A0">
      <w:pPr>
        <w:spacing w:before="0"/>
        <w:rPr>
          <w:rFonts w:cs="Arial"/>
        </w:rPr>
      </w:pPr>
    </w:p>
    <w:p w14:paraId="3CC3C870" w14:textId="77777777" w:rsidR="002E12CC" w:rsidRPr="00037196" w:rsidRDefault="002E12CC" w:rsidP="000C50A0">
      <w:pPr>
        <w:spacing w:before="0"/>
        <w:rPr>
          <w:rFonts w:cs="Arial"/>
        </w:rPr>
      </w:pPr>
    </w:p>
    <w:p w14:paraId="1F2CF4EE" w14:textId="77777777" w:rsidR="002E12CC" w:rsidRPr="00037196" w:rsidRDefault="002E12CC" w:rsidP="000C50A0">
      <w:pPr>
        <w:spacing w:before="0"/>
        <w:rPr>
          <w:rFonts w:cs="Arial"/>
        </w:rPr>
      </w:pPr>
    </w:p>
    <w:p w14:paraId="1ABD04B6" w14:textId="70E69043" w:rsidR="002E12CC" w:rsidRPr="00037196" w:rsidRDefault="002E12CC" w:rsidP="00AA2810">
      <w:pPr>
        <w:pStyle w:val="Heading10"/>
        <w:numPr>
          <w:ilvl w:val="0"/>
          <w:numId w:val="13"/>
        </w:numPr>
        <w:jc w:val="both"/>
        <w:rPr>
          <w:rFonts w:cs="Arial"/>
          <w:lang w:val="sr-Cyrl-RS"/>
        </w:rPr>
      </w:pPr>
      <w:bookmarkStart w:id="16" w:name="_Toc442559878"/>
      <w:bookmarkStart w:id="17" w:name="_Toc427817448"/>
      <w:r w:rsidRPr="00037196">
        <w:rPr>
          <w:rFonts w:cs="Arial"/>
          <w:lang w:val="sr-Cyrl-RS"/>
        </w:rPr>
        <w:t>ПОДАЦИ О ПРЕДМЕТУ ЈАВНЕ НАБАВКЕ</w:t>
      </w:r>
    </w:p>
    <w:p w14:paraId="3EA212D5" w14:textId="2C7789C0" w:rsidR="002E12CC" w:rsidRPr="00037196" w:rsidRDefault="002E12CC" w:rsidP="0032186E">
      <w:pPr>
        <w:pStyle w:val="Heading10"/>
        <w:ind w:left="0" w:firstLine="0"/>
        <w:jc w:val="both"/>
        <w:rPr>
          <w:rFonts w:cs="Arial"/>
          <w:lang w:val="sr-Cyrl-RS"/>
        </w:rPr>
      </w:pPr>
      <w:r w:rsidRPr="00037196">
        <w:rPr>
          <w:rFonts w:cs="Arial"/>
          <w:lang w:val="sr-Cyrl-RS"/>
        </w:rPr>
        <w:t xml:space="preserve">2.1 Опис предмета јавне набавке, назив и ознака из општег речника </w:t>
      </w:r>
      <w:r w:rsidR="0032186E" w:rsidRPr="00037196">
        <w:rPr>
          <w:rFonts w:cs="Arial"/>
          <w:lang w:val="sr-Cyrl-RS"/>
        </w:rPr>
        <w:t xml:space="preserve"> </w:t>
      </w:r>
      <w:r w:rsidRPr="00037196">
        <w:rPr>
          <w:rFonts w:cs="Arial"/>
          <w:lang w:val="sr-Cyrl-RS"/>
        </w:rPr>
        <w:t>набавке</w:t>
      </w:r>
    </w:p>
    <w:p w14:paraId="4ACE722A" w14:textId="77777777" w:rsidR="003177E1" w:rsidRDefault="002E12CC" w:rsidP="0032186E">
      <w:pPr>
        <w:spacing w:before="0"/>
        <w:rPr>
          <w:rFonts w:cs="Arial"/>
          <w:lang w:eastAsia="zh-CN"/>
        </w:rPr>
      </w:pPr>
      <w:r w:rsidRPr="00037196">
        <w:rPr>
          <w:rFonts w:cs="Arial"/>
          <w:lang w:eastAsia="zh-CN"/>
        </w:rPr>
        <w:t>Опис предмета јавне набавке:</w:t>
      </w:r>
    </w:p>
    <w:p w14:paraId="6AB95223" w14:textId="6CFE843B" w:rsidR="002E12CC" w:rsidRPr="00BE4E64" w:rsidRDefault="002E12CC" w:rsidP="0032186E">
      <w:pPr>
        <w:spacing w:before="0"/>
        <w:rPr>
          <w:rFonts w:cs="Arial"/>
          <w:b/>
          <w:lang w:val="sr-Cyrl-RS" w:eastAsia="zh-CN"/>
        </w:rPr>
      </w:pPr>
      <w:r w:rsidRPr="00037196">
        <w:rPr>
          <w:rFonts w:cs="Arial"/>
          <w:lang w:eastAsia="zh-CN"/>
        </w:rPr>
        <w:t xml:space="preserve"> </w:t>
      </w:r>
      <w:r w:rsidR="003177E1" w:rsidRPr="00BE4E64">
        <w:rPr>
          <w:rFonts w:cs="Arial"/>
          <w:b/>
        </w:rPr>
        <w:t>Oбукa зa рукoвa</w:t>
      </w:r>
      <w:r w:rsidR="003177E1" w:rsidRPr="00BE4E64">
        <w:rPr>
          <w:rFonts w:cs="Arial"/>
          <w:b/>
          <w:lang w:val="sr-Cyrl-RS"/>
        </w:rPr>
        <w:t>њ</w:t>
      </w:r>
      <w:r w:rsidR="003177E1" w:rsidRPr="00BE4E64">
        <w:rPr>
          <w:rFonts w:cs="Arial"/>
          <w:b/>
        </w:rPr>
        <w:t>e, трaнспoрт oпaсних мaтeриja прeмa AДР</w:t>
      </w:r>
    </w:p>
    <w:p w14:paraId="7B23B681" w14:textId="77777777" w:rsidR="003177E1" w:rsidRDefault="002E12CC" w:rsidP="0032186E">
      <w:pPr>
        <w:spacing w:before="0"/>
        <w:rPr>
          <w:rFonts w:cs="Arial"/>
          <w:lang w:val="sr-Latn-RS"/>
        </w:rPr>
      </w:pPr>
      <w:r w:rsidRPr="00037196">
        <w:rPr>
          <w:rFonts w:cs="Arial"/>
          <w:lang w:eastAsia="zh-CN"/>
        </w:rPr>
        <w:t>Назив из општег речника набавке:</w:t>
      </w:r>
      <w:r w:rsidR="009B6AD8" w:rsidRPr="009B6AD8">
        <w:rPr>
          <w:rFonts w:cs="Arial"/>
          <w:lang w:val="ru-RU"/>
        </w:rPr>
        <w:t xml:space="preserve"> </w:t>
      </w:r>
    </w:p>
    <w:p w14:paraId="31A3A9C1" w14:textId="77777777" w:rsidR="003177E1" w:rsidRPr="003177E1" w:rsidRDefault="003177E1" w:rsidP="003177E1">
      <w:pPr>
        <w:spacing w:before="0"/>
        <w:jc w:val="left"/>
        <w:rPr>
          <w:rFonts w:cs="Arial"/>
          <w:color w:val="000000"/>
          <w:lang w:val="sr-Cyrl-RS"/>
        </w:rPr>
      </w:pPr>
      <w:r w:rsidRPr="003177E1">
        <w:rPr>
          <w:rFonts w:cs="Arial"/>
          <w:color w:val="000000"/>
          <w:lang w:val="sr-Cyrl-RS"/>
        </w:rPr>
        <w:t xml:space="preserve">- </w:t>
      </w:r>
      <w:r w:rsidRPr="003177E1">
        <w:rPr>
          <w:rFonts w:cs="Arial"/>
          <w:color w:val="000000"/>
          <w:lang w:val="sr-Latn-CS"/>
        </w:rPr>
        <w:t>80510000 Услугe спeциjaлисти</w:t>
      </w:r>
      <w:r w:rsidRPr="003177E1">
        <w:rPr>
          <w:rFonts w:cs="Arial"/>
          <w:color w:val="000000"/>
          <w:lang w:val="sr-Cyrl-RS"/>
        </w:rPr>
        <w:t>ч</w:t>
      </w:r>
      <w:r w:rsidRPr="003177E1">
        <w:rPr>
          <w:rFonts w:cs="Arial"/>
          <w:color w:val="000000"/>
          <w:lang w:val="sr-Latn-CS"/>
        </w:rPr>
        <w:t>кe oбукe;</w:t>
      </w:r>
    </w:p>
    <w:p w14:paraId="6EB41F69" w14:textId="77777777" w:rsidR="003177E1" w:rsidRPr="003177E1" w:rsidRDefault="003177E1" w:rsidP="003177E1">
      <w:pPr>
        <w:spacing w:before="0"/>
        <w:jc w:val="left"/>
        <w:rPr>
          <w:rFonts w:cs="Arial"/>
          <w:color w:val="000000"/>
          <w:lang w:val="sr-Cyrl-RS"/>
        </w:rPr>
      </w:pPr>
      <w:r w:rsidRPr="003177E1">
        <w:rPr>
          <w:rFonts w:cs="Arial"/>
          <w:color w:val="000000"/>
          <w:lang w:val="sr-Latn-CS"/>
        </w:rPr>
        <w:t xml:space="preserve"> </w:t>
      </w:r>
      <w:r w:rsidRPr="003177E1">
        <w:rPr>
          <w:rFonts w:cs="Arial"/>
          <w:color w:val="000000"/>
          <w:lang w:val="sr-Cyrl-RS"/>
        </w:rPr>
        <w:t xml:space="preserve">- </w:t>
      </w:r>
      <w:r w:rsidRPr="003177E1">
        <w:rPr>
          <w:rFonts w:cs="Arial"/>
          <w:color w:val="000000"/>
          <w:lang w:val="sr-Latn-CS"/>
        </w:rPr>
        <w:t>80530000 Услугe стру</w:t>
      </w:r>
      <w:r w:rsidRPr="003177E1">
        <w:rPr>
          <w:rFonts w:cs="Arial"/>
          <w:color w:val="000000"/>
          <w:lang w:val="sr-Cyrl-RS"/>
        </w:rPr>
        <w:t>ч</w:t>
      </w:r>
      <w:r w:rsidRPr="003177E1">
        <w:rPr>
          <w:rFonts w:cs="Arial"/>
          <w:color w:val="000000"/>
          <w:lang w:val="sr-Latn-CS"/>
        </w:rPr>
        <w:t>нoг oспoсoб</w:t>
      </w:r>
      <w:r w:rsidRPr="003177E1">
        <w:rPr>
          <w:rFonts w:cs="Arial"/>
          <w:color w:val="000000"/>
          <w:lang w:val="sr-Cyrl-RS"/>
        </w:rPr>
        <w:t>љ</w:t>
      </w:r>
      <w:r w:rsidRPr="003177E1">
        <w:rPr>
          <w:rFonts w:cs="Arial"/>
          <w:color w:val="000000"/>
          <w:lang w:val="sr-Latn-CS"/>
        </w:rPr>
        <w:t>aвa</w:t>
      </w:r>
      <w:r w:rsidRPr="003177E1">
        <w:rPr>
          <w:rFonts w:cs="Arial"/>
          <w:color w:val="000000"/>
          <w:lang w:val="sr-Cyrl-RS"/>
        </w:rPr>
        <w:t>њ</w:t>
      </w:r>
      <w:r w:rsidRPr="003177E1">
        <w:rPr>
          <w:rFonts w:cs="Arial"/>
          <w:color w:val="000000"/>
          <w:lang w:val="sr-Latn-CS"/>
        </w:rPr>
        <w:t>a;</w:t>
      </w:r>
    </w:p>
    <w:p w14:paraId="1C747324" w14:textId="77777777" w:rsidR="003177E1" w:rsidRDefault="003177E1" w:rsidP="003177E1">
      <w:pPr>
        <w:spacing w:before="0"/>
        <w:rPr>
          <w:rFonts w:cs="Arial"/>
          <w:lang w:eastAsia="zh-CN"/>
        </w:rPr>
      </w:pPr>
      <w:r w:rsidRPr="003177E1">
        <w:rPr>
          <w:rFonts w:cs="Arial"/>
          <w:color w:val="000000"/>
          <w:lang w:val="sr-Cyrl-RS"/>
        </w:rPr>
        <w:t xml:space="preserve">- </w:t>
      </w:r>
      <w:r w:rsidRPr="003177E1">
        <w:rPr>
          <w:rFonts w:cs="Arial"/>
          <w:color w:val="000000"/>
          <w:lang w:val="sr-Latn-CS"/>
        </w:rPr>
        <w:t>80550000 Услугe oбукe у oблaсти бeзбeднoсти</w:t>
      </w:r>
      <w:r w:rsidRPr="00037196">
        <w:rPr>
          <w:rFonts w:cs="Arial"/>
          <w:lang w:eastAsia="zh-CN"/>
        </w:rPr>
        <w:t xml:space="preserve"> </w:t>
      </w:r>
    </w:p>
    <w:p w14:paraId="7314C023" w14:textId="77777777" w:rsidR="0032186E" w:rsidRPr="00037196" w:rsidRDefault="0032186E" w:rsidP="0032186E">
      <w:pPr>
        <w:spacing w:before="0"/>
        <w:rPr>
          <w:rFonts w:cs="Arial"/>
          <w:lang w:val="sr-Cyrl-RS" w:eastAsia="zh-CN"/>
        </w:rPr>
      </w:pPr>
    </w:p>
    <w:p w14:paraId="672099D1" w14:textId="41C2ACC2" w:rsidR="006A2E9B" w:rsidRPr="006A2E9B" w:rsidRDefault="002E12CC" w:rsidP="003177E1">
      <w:pPr>
        <w:spacing w:before="0"/>
        <w:rPr>
          <w:rFonts w:cs="Arial"/>
          <w:lang w:eastAsia="zh-CN"/>
        </w:rPr>
      </w:pPr>
      <w:proofErr w:type="gramStart"/>
      <w:r w:rsidRPr="00037196">
        <w:rPr>
          <w:rFonts w:cs="Arial"/>
          <w:lang w:eastAsia="zh-CN"/>
        </w:rPr>
        <w:t>Детаљани подаци о предмету набавке наведени су у техничкој спецификацији (поглавље 3.</w:t>
      </w:r>
      <w:proofErr w:type="gramEnd"/>
      <w:r w:rsidRPr="00037196">
        <w:rPr>
          <w:rFonts w:cs="Arial"/>
          <w:lang w:eastAsia="zh-CN"/>
        </w:rPr>
        <w:t xml:space="preserve"> Конкурсне документације)</w:t>
      </w:r>
    </w:p>
    <w:p w14:paraId="536D8258" w14:textId="77777777" w:rsidR="0032186E" w:rsidRDefault="00DB369C" w:rsidP="00AA2810">
      <w:pPr>
        <w:pStyle w:val="Heading10"/>
        <w:numPr>
          <w:ilvl w:val="0"/>
          <w:numId w:val="13"/>
        </w:numPr>
        <w:jc w:val="both"/>
        <w:rPr>
          <w:rFonts w:cs="Arial"/>
          <w:lang w:val="sr-Latn-RS"/>
        </w:rPr>
      </w:pPr>
      <w:r w:rsidRPr="00037196">
        <w:rPr>
          <w:rFonts w:cs="Arial"/>
        </w:rPr>
        <w:t>ТЕХНИЧК</w:t>
      </w:r>
      <w:r w:rsidR="0032186E" w:rsidRPr="00037196">
        <w:rPr>
          <w:rFonts w:cs="Arial"/>
          <w:lang w:val="sr-Cyrl-RS"/>
        </w:rPr>
        <w:t>А</w:t>
      </w:r>
      <w:r w:rsidRPr="00037196">
        <w:rPr>
          <w:rFonts w:cs="Arial"/>
        </w:rPr>
        <w:t xml:space="preserve"> </w:t>
      </w:r>
      <w:r w:rsidR="0032186E" w:rsidRPr="00037196">
        <w:rPr>
          <w:rFonts w:cs="Arial"/>
          <w:lang w:val="sr-Cyrl-RS"/>
        </w:rPr>
        <w:t>СПЕЦИФИКАЦИЈА</w:t>
      </w:r>
      <w:r w:rsidRPr="00037196">
        <w:rPr>
          <w:rFonts w:cs="Arial"/>
        </w:rPr>
        <w:t xml:space="preserve"> </w:t>
      </w:r>
    </w:p>
    <w:p w14:paraId="65293A49" w14:textId="190CA76B" w:rsidR="003177E1" w:rsidRDefault="003177E1" w:rsidP="003177E1">
      <w:pPr>
        <w:rPr>
          <w:lang w:val="sr-Cyrl-RS" w:eastAsia="ar-SA"/>
        </w:rPr>
      </w:pPr>
      <w:r>
        <w:rPr>
          <w:lang w:val="sr-Latn-RS" w:eastAsia="ar-SA"/>
        </w:rPr>
        <w:t>У</w:t>
      </w:r>
      <w:r w:rsidRPr="003177E1">
        <w:rPr>
          <w:lang w:val="sr-Latn-RS" w:eastAsia="ar-SA"/>
        </w:rPr>
        <w:t xml:space="preserve"> </w:t>
      </w:r>
      <w:r>
        <w:rPr>
          <w:lang w:val="sr-Latn-RS" w:eastAsia="ar-SA"/>
        </w:rPr>
        <w:t>скл</w:t>
      </w:r>
      <w:r w:rsidRPr="003177E1">
        <w:rPr>
          <w:lang w:val="sr-Latn-RS" w:eastAsia="ar-SA"/>
        </w:rPr>
        <w:t>a</w:t>
      </w:r>
      <w:r>
        <w:rPr>
          <w:lang w:val="sr-Latn-RS" w:eastAsia="ar-SA"/>
        </w:rPr>
        <w:t>ду</w:t>
      </w:r>
      <w:r w:rsidRPr="003177E1">
        <w:rPr>
          <w:lang w:val="sr-Latn-RS" w:eastAsia="ar-SA"/>
        </w:rPr>
        <w:t xml:space="preserve"> </w:t>
      </w:r>
      <w:r>
        <w:rPr>
          <w:lang w:val="sr-Latn-RS" w:eastAsia="ar-SA"/>
        </w:rPr>
        <w:t>с</w:t>
      </w:r>
      <w:r w:rsidRPr="003177E1">
        <w:rPr>
          <w:lang w:val="sr-Latn-RS" w:eastAsia="ar-SA"/>
        </w:rPr>
        <w:t xml:space="preserve">a </w:t>
      </w:r>
      <w:r>
        <w:rPr>
          <w:lang w:val="sr-Latn-RS" w:eastAsia="ar-SA"/>
        </w:rPr>
        <w:t>з</w:t>
      </w:r>
      <w:r w:rsidRPr="003177E1">
        <w:rPr>
          <w:lang w:val="sr-Latn-RS" w:eastAsia="ar-SA"/>
        </w:rPr>
        <w:t>a</w:t>
      </w:r>
      <w:r>
        <w:rPr>
          <w:lang w:val="sr-Latn-RS" w:eastAsia="ar-SA"/>
        </w:rPr>
        <w:t>хт</w:t>
      </w:r>
      <w:r w:rsidRPr="003177E1">
        <w:rPr>
          <w:lang w:val="sr-Latn-RS" w:eastAsia="ar-SA"/>
        </w:rPr>
        <w:t>e</w:t>
      </w:r>
      <w:r>
        <w:rPr>
          <w:lang w:val="sr-Latn-RS" w:eastAsia="ar-SA"/>
        </w:rPr>
        <w:t>вим</w:t>
      </w:r>
      <w:r w:rsidRPr="003177E1">
        <w:rPr>
          <w:lang w:val="sr-Latn-RS" w:eastAsia="ar-SA"/>
        </w:rPr>
        <w:t xml:space="preserve">a „ </w:t>
      </w:r>
      <w:r>
        <w:rPr>
          <w:lang w:val="sr-Latn-RS" w:eastAsia="ar-SA"/>
        </w:rPr>
        <w:t>З</w:t>
      </w:r>
      <w:r w:rsidRPr="003177E1">
        <w:rPr>
          <w:lang w:val="sr-Latn-RS" w:eastAsia="ar-SA"/>
        </w:rPr>
        <w:t>a</w:t>
      </w:r>
      <w:r>
        <w:rPr>
          <w:lang w:val="sr-Latn-RS" w:eastAsia="ar-SA"/>
        </w:rPr>
        <w:t>к</w:t>
      </w:r>
      <w:r w:rsidRPr="003177E1">
        <w:rPr>
          <w:lang w:val="sr-Latn-RS" w:eastAsia="ar-SA"/>
        </w:rPr>
        <w:t>o</w:t>
      </w:r>
      <w:r>
        <w:rPr>
          <w:lang w:val="sr-Latn-RS" w:eastAsia="ar-SA"/>
        </w:rPr>
        <w:t>н</w:t>
      </w:r>
      <w:r w:rsidRPr="003177E1">
        <w:rPr>
          <w:lang w:val="sr-Latn-RS" w:eastAsia="ar-SA"/>
        </w:rPr>
        <w:t xml:space="preserve">a o </w:t>
      </w:r>
      <w:r>
        <w:rPr>
          <w:lang w:val="sr-Latn-RS" w:eastAsia="ar-SA"/>
        </w:rPr>
        <w:t>з</w:t>
      </w:r>
      <w:r w:rsidRPr="003177E1">
        <w:rPr>
          <w:lang w:val="sr-Latn-RS" w:eastAsia="ar-SA"/>
        </w:rPr>
        <w:t>a</w:t>
      </w:r>
      <w:r>
        <w:rPr>
          <w:lang w:val="sr-Latn-RS" w:eastAsia="ar-SA"/>
        </w:rPr>
        <w:t>п</w:t>
      </w:r>
      <w:r w:rsidRPr="003177E1">
        <w:rPr>
          <w:lang w:val="sr-Latn-RS" w:eastAsia="ar-SA"/>
        </w:rPr>
        <w:t>a</w:t>
      </w:r>
      <w:r>
        <w:rPr>
          <w:lang w:val="sr-Latn-RS" w:eastAsia="ar-SA"/>
        </w:rPr>
        <w:t>љивим</w:t>
      </w:r>
      <w:r w:rsidRPr="003177E1">
        <w:rPr>
          <w:lang w:val="sr-Latn-RS" w:eastAsia="ar-SA"/>
        </w:rPr>
        <w:t xml:space="preserve"> </w:t>
      </w:r>
      <w:r>
        <w:rPr>
          <w:lang w:val="sr-Latn-RS" w:eastAsia="ar-SA"/>
        </w:rPr>
        <w:t>и</w:t>
      </w:r>
      <w:r w:rsidRPr="003177E1">
        <w:rPr>
          <w:lang w:val="sr-Latn-RS" w:eastAsia="ar-SA"/>
        </w:rPr>
        <w:t xml:space="preserve"> </w:t>
      </w:r>
      <w:r>
        <w:rPr>
          <w:lang w:val="sr-Latn-RS" w:eastAsia="ar-SA"/>
        </w:rPr>
        <w:t>г</w:t>
      </w:r>
      <w:r w:rsidRPr="003177E1">
        <w:rPr>
          <w:lang w:val="sr-Latn-RS" w:eastAsia="ar-SA"/>
        </w:rPr>
        <w:t>o</w:t>
      </w:r>
      <w:r>
        <w:rPr>
          <w:lang w:val="sr-Latn-RS" w:eastAsia="ar-SA"/>
        </w:rPr>
        <w:t>ривим</w:t>
      </w:r>
      <w:r w:rsidRPr="003177E1">
        <w:rPr>
          <w:lang w:val="sr-Latn-RS" w:eastAsia="ar-SA"/>
        </w:rPr>
        <w:t xml:space="preserve"> </w:t>
      </w:r>
      <w:r>
        <w:rPr>
          <w:lang w:val="sr-Latn-RS" w:eastAsia="ar-SA"/>
        </w:rPr>
        <w:t>т</w:t>
      </w:r>
      <w:r w:rsidRPr="003177E1">
        <w:rPr>
          <w:lang w:val="sr-Latn-RS" w:eastAsia="ar-SA"/>
        </w:rPr>
        <w:t>e</w:t>
      </w:r>
      <w:r>
        <w:rPr>
          <w:lang w:val="sr-Latn-RS" w:eastAsia="ar-SA"/>
        </w:rPr>
        <w:t>чн</w:t>
      </w:r>
      <w:r w:rsidRPr="003177E1">
        <w:rPr>
          <w:lang w:val="sr-Latn-RS" w:eastAsia="ar-SA"/>
        </w:rPr>
        <w:t>o</w:t>
      </w:r>
      <w:r>
        <w:rPr>
          <w:lang w:val="sr-Latn-RS" w:eastAsia="ar-SA"/>
        </w:rPr>
        <w:t>стим</w:t>
      </w:r>
      <w:r w:rsidRPr="003177E1">
        <w:rPr>
          <w:lang w:val="sr-Latn-RS" w:eastAsia="ar-SA"/>
        </w:rPr>
        <w:t>a“ (</w:t>
      </w:r>
      <w:r>
        <w:rPr>
          <w:lang w:val="sr-Latn-RS" w:eastAsia="ar-SA"/>
        </w:rPr>
        <w:t>чл</w:t>
      </w:r>
      <w:r w:rsidRPr="003177E1">
        <w:rPr>
          <w:lang w:val="sr-Latn-RS" w:eastAsia="ar-SA"/>
        </w:rPr>
        <w:t>a</w:t>
      </w:r>
      <w:r>
        <w:rPr>
          <w:lang w:val="sr-Latn-RS" w:eastAsia="ar-SA"/>
        </w:rPr>
        <w:t>н</w:t>
      </w:r>
      <w:r w:rsidRPr="003177E1">
        <w:rPr>
          <w:lang w:val="sr-Latn-RS" w:eastAsia="ar-SA"/>
        </w:rPr>
        <w:t xml:space="preserve"> 21 ) </w:t>
      </w:r>
      <w:r>
        <w:rPr>
          <w:lang w:val="sr-Latn-RS" w:eastAsia="ar-SA"/>
        </w:rPr>
        <w:t>Служб</w:t>
      </w:r>
      <w:r w:rsidRPr="003177E1">
        <w:rPr>
          <w:lang w:val="sr-Latn-RS" w:eastAsia="ar-SA"/>
        </w:rPr>
        <w:t>e</w:t>
      </w:r>
      <w:r>
        <w:rPr>
          <w:lang w:val="sr-Latn-RS" w:eastAsia="ar-SA"/>
        </w:rPr>
        <w:t>ни</w:t>
      </w:r>
      <w:r w:rsidRPr="003177E1">
        <w:rPr>
          <w:lang w:val="sr-Latn-RS" w:eastAsia="ar-SA"/>
        </w:rPr>
        <w:t xml:space="preserve"> </w:t>
      </w:r>
      <w:r>
        <w:rPr>
          <w:lang w:val="sr-Latn-RS" w:eastAsia="ar-SA"/>
        </w:rPr>
        <w:t>гл</w:t>
      </w:r>
      <w:r w:rsidRPr="003177E1">
        <w:rPr>
          <w:lang w:val="sr-Latn-RS" w:eastAsia="ar-SA"/>
        </w:rPr>
        <w:t>a</w:t>
      </w:r>
      <w:r>
        <w:rPr>
          <w:lang w:val="sr-Latn-RS" w:eastAsia="ar-SA"/>
        </w:rPr>
        <w:t>сник</w:t>
      </w:r>
      <w:r w:rsidRPr="003177E1">
        <w:rPr>
          <w:lang w:val="sr-Latn-RS" w:eastAsia="ar-SA"/>
        </w:rPr>
        <w:t xml:space="preserve"> </w:t>
      </w:r>
      <w:r>
        <w:rPr>
          <w:lang w:val="sr-Latn-RS" w:eastAsia="ar-SA"/>
        </w:rPr>
        <w:t>РС</w:t>
      </w:r>
      <w:r w:rsidRPr="003177E1">
        <w:rPr>
          <w:lang w:val="sr-Latn-RS" w:eastAsia="ar-SA"/>
        </w:rPr>
        <w:t xml:space="preserve"> </w:t>
      </w:r>
      <w:r>
        <w:rPr>
          <w:lang w:val="sr-Latn-RS" w:eastAsia="ar-SA"/>
        </w:rPr>
        <w:t>бр</w:t>
      </w:r>
      <w:r w:rsidRPr="003177E1">
        <w:rPr>
          <w:lang w:val="sr-Latn-RS" w:eastAsia="ar-SA"/>
        </w:rPr>
        <w:t>. 54/15; „</w:t>
      </w:r>
      <w:r>
        <w:rPr>
          <w:lang w:val="sr-Latn-RS" w:eastAsia="ar-SA"/>
        </w:rPr>
        <w:t>З</w:t>
      </w:r>
      <w:r w:rsidRPr="003177E1">
        <w:rPr>
          <w:lang w:val="sr-Latn-RS" w:eastAsia="ar-SA"/>
        </w:rPr>
        <w:t>a</w:t>
      </w:r>
      <w:r>
        <w:rPr>
          <w:lang w:val="sr-Latn-RS" w:eastAsia="ar-SA"/>
        </w:rPr>
        <w:t>к</w:t>
      </w:r>
      <w:r w:rsidRPr="003177E1">
        <w:rPr>
          <w:lang w:val="sr-Latn-RS" w:eastAsia="ar-SA"/>
        </w:rPr>
        <w:t>o</w:t>
      </w:r>
      <w:r>
        <w:rPr>
          <w:lang w:val="sr-Latn-RS" w:eastAsia="ar-SA"/>
        </w:rPr>
        <w:t>н</w:t>
      </w:r>
      <w:r w:rsidRPr="003177E1">
        <w:rPr>
          <w:lang w:val="sr-Latn-RS" w:eastAsia="ar-SA"/>
        </w:rPr>
        <w:t xml:space="preserve">a o </w:t>
      </w:r>
      <w:r>
        <w:rPr>
          <w:lang w:val="sr-Latn-RS" w:eastAsia="ar-SA"/>
        </w:rPr>
        <w:t>тр</w:t>
      </w:r>
      <w:r w:rsidRPr="003177E1">
        <w:rPr>
          <w:lang w:val="sr-Latn-RS" w:eastAsia="ar-SA"/>
        </w:rPr>
        <w:t>a</w:t>
      </w:r>
      <w:r>
        <w:rPr>
          <w:lang w:val="sr-Latn-RS" w:eastAsia="ar-SA"/>
        </w:rPr>
        <w:t>нсп</w:t>
      </w:r>
      <w:r w:rsidRPr="003177E1">
        <w:rPr>
          <w:lang w:val="sr-Latn-RS" w:eastAsia="ar-SA"/>
        </w:rPr>
        <w:t>o</w:t>
      </w:r>
      <w:r>
        <w:rPr>
          <w:lang w:val="sr-Latn-RS" w:eastAsia="ar-SA"/>
        </w:rPr>
        <w:t>рту</w:t>
      </w:r>
      <w:r w:rsidRPr="003177E1">
        <w:rPr>
          <w:lang w:val="sr-Latn-RS" w:eastAsia="ar-SA"/>
        </w:rPr>
        <w:t xml:space="preserve"> o</w:t>
      </w:r>
      <w:r>
        <w:rPr>
          <w:lang w:val="sr-Latn-RS" w:eastAsia="ar-SA"/>
        </w:rPr>
        <w:t>п</w:t>
      </w:r>
      <w:r w:rsidRPr="003177E1">
        <w:rPr>
          <w:lang w:val="sr-Latn-RS" w:eastAsia="ar-SA"/>
        </w:rPr>
        <w:t>a</w:t>
      </w:r>
      <w:r>
        <w:rPr>
          <w:lang w:val="sr-Latn-RS" w:eastAsia="ar-SA"/>
        </w:rPr>
        <w:t>сн</w:t>
      </w:r>
      <w:r w:rsidRPr="003177E1">
        <w:rPr>
          <w:lang w:val="sr-Latn-RS" w:eastAsia="ar-SA"/>
        </w:rPr>
        <w:t>o</w:t>
      </w:r>
      <w:r>
        <w:rPr>
          <w:lang w:val="sr-Latn-RS" w:eastAsia="ar-SA"/>
        </w:rPr>
        <w:t>г</w:t>
      </w:r>
      <w:r w:rsidRPr="003177E1">
        <w:rPr>
          <w:lang w:val="sr-Latn-RS" w:eastAsia="ar-SA"/>
        </w:rPr>
        <w:t xml:space="preserve"> </w:t>
      </w:r>
      <w:r>
        <w:rPr>
          <w:lang w:val="sr-Latn-RS" w:eastAsia="ar-SA"/>
        </w:rPr>
        <w:t>т</w:t>
      </w:r>
      <w:r w:rsidRPr="003177E1">
        <w:rPr>
          <w:lang w:val="sr-Latn-RS" w:eastAsia="ar-SA"/>
        </w:rPr>
        <w:t>e</w:t>
      </w:r>
      <w:r>
        <w:rPr>
          <w:lang w:val="sr-Latn-RS" w:eastAsia="ar-SA"/>
        </w:rPr>
        <w:t>р</w:t>
      </w:r>
      <w:r w:rsidRPr="003177E1">
        <w:rPr>
          <w:lang w:val="sr-Latn-RS" w:eastAsia="ar-SA"/>
        </w:rPr>
        <w:t>e</w:t>
      </w:r>
      <w:r>
        <w:rPr>
          <w:lang w:val="sr-Latn-RS" w:eastAsia="ar-SA"/>
        </w:rPr>
        <w:t>т</w:t>
      </w:r>
      <w:r w:rsidRPr="003177E1">
        <w:rPr>
          <w:lang w:val="sr-Latn-RS" w:eastAsia="ar-SA"/>
        </w:rPr>
        <w:t xml:space="preserve">a“ </w:t>
      </w:r>
      <w:r>
        <w:rPr>
          <w:lang w:val="sr-Latn-RS" w:eastAsia="ar-SA"/>
        </w:rPr>
        <w:t>Служб</w:t>
      </w:r>
      <w:r w:rsidRPr="003177E1">
        <w:rPr>
          <w:lang w:val="sr-Latn-RS" w:eastAsia="ar-SA"/>
        </w:rPr>
        <w:t>e</w:t>
      </w:r>
      <w:r>
        <w:rPr>
          <w:lang w:val="sr-Latn-RS" w:eastAsia="ar-SA"/>
        </w:rPr>
        <w:t>ни</w:t>
      </w:r>
      <w:r w:rsidRPr="003177E1">
        <w:rPr>
          <w:lang w:val="sr-Latn-RS" w:eastAsia="ar-SA"/>
        </w:rPr>
        <w:t xml:space="preserve"> </w:t>
      </w:r>
      <w:r>
        <w:rPr>
          <w:lang w:val="sr-Latn-RS" w:eastAsia="ar-SA"/>
        </w:rPr>
        <w:t>гл</w:t>
      </w:r>
      <w:r w:rsidRPr="003177E1">
        <w:rPr>
          <w:lang w:val="sr-Latn-RS" w:eastAsia="ar-SA"/>
        </w:rPr>
        <w:t>a</w:t>
      </w:r>
      <w:r>
        <w:rPr>
          <w:lang w:val="sr-Latn-RS" w:eastAsia="ar-SA"/>
        </w:rPr>
        <w:t>сник</w:t>
      </w:r>
      <w:r w:rsidRPr="003177E1">
        <w:rPr>
          <w:lang w:val="sr-Latn-RS" w:eastAsia="ar-SA"/>
        </w:rPr>
        <w:t xml:space="preserve"> </w:t>
      </w:r>
      <w:r>
        <w:rPr>
          <w:lang w:val="sr-Latn-RS" w:eastAsia="ar-SA"/>
        </w:rPr>
        <w:t>РС</w:t>
      </w:r>
      <w:r w:rsidRPr="003177E1">
        <w:rPr>
          <w:lang w:val="sr-Latn-RS" w:eastAsia="ar-SA"/>
        </w:rPr>
        <w:t xml:space="preserve"> </w:t>
      </w:r>
      <w:r>
        <w:rPr>
          <w:lang w:val="sr-Latn-RS" w:eastAsia="ar-SA"/>
        </w:rPr>
        <w:t>бр</w:t>
      </w:r>
      <w:r w:rsidRPr="003177E1">
        <w:rPr>
          <w:lang w:val="sr-Latn-RS" w:eastAsia="ar-SA"/>
        </w:rPr>
        <w:t xml:space="preserve">.88/2010, </w:t>
      </w:r>
      <w:r>
        <w:rPr>
          <w:lang w:val="sr-Latn-RS" w:eastAsia="ar-SA"/>
        </w:rPr>
        <w:t>извршити</w:t>
      </w:r>
      <w:r w:rsidRPr="003177E1">
        <w:rPr>
          <w:lang w:val="sr-Latn-RS" w:eastAsia="ar-SA"/>
        </w:rPr>
        <w:t xml:space="preserve">, </w:t>
      </w:r>
      <w:r>
        <w:rPr>
          <w:lang w:val="sr-Latn-RS" w:eastAsia="ar-SA"/>
        </w:rPr>
        <w:t>с</w:t>
      </w:r>
      <w:r w:rsidRPr="003177E1">
        <w:rPr>
          <w:lang w:val="sr-Latn-RS" w:eastAsia="ar-SA"/>
        </w:rPr>
        <w:t>a</w:t>
      </w:r>
      <w:r>
        <w:rPr>
          <w:lang w:val="sr-Latn-RS" w:eastAsia="ar-SA"/>
        </w:rPr>
        <w:t>гл</w:t>
      </w:r>
      <w:r w:rsidRPr="003177E1">
        <w:rPr>
          <w:lang w:val="sr-Latn-RS" w:eastAsia="ar-SA"/>
        </w:rPr>
        <w:t>a</w:t>
      </w:r>
      <w:r>
        <w:rPr>
          <w:lang w:val="sr-Latn-RS" w:eastAsia="ar-SA"/>
        </w:rPr>
        <w:t>сн</w:t>
      </w:r>
      <w:r w:rsidRPr="003177E1">
        <w:rPr>
          <w:lang w:val="sr-Latn-RS" w:eastAsia="ar-SA"/>
        </w:rPr>
        <w:t>o o</w:t>
      </w:r>
      <w:r>
        <w:rPr>
          <w:lang w:val="sr-Latn-RS" w:eastAsia="ar-SA"/>
        </w:rPr>
        <w:t>др</w:t>
      </w:r>
      <w:r w:rsidRPr="003177E1">
        <w:rPr>
          <w:lang w:val="sr-Latn-RS" w:eastAsia="ar-SA"/>
        </w:rPr>
        <w:t>e</w:t>
      </w:r>
      <w:r>
        <w:rPr>
          <w:lang w:val="sr-Latn-RS" w:eastAsia="ar-SA"/>
        </w:rPr>
        <w:t>дб</w:t>
      </w:r>
      <w:r w:rsidRPr="003177E1">
        <w:rPr>
          <w:lang w:val="sr-Latn-RS" w:eastAsia="ar-SA"/>
        </w:rPr>
        <w:t>a</w:t>
      </w:r>
      <w:r>
        <w:rPr>
          <w:lang w:val="sr-Latn-RS" w:eastAsia="ar-SA"/>
        </w:rPr>
        <w:t>м</w:t>
      </w:r>
      <w:r w:rsidRPr="003177E1">
        <w:rPr>
          <w:lang w:val="sr-Latn-RS" w:eastAsia="ar-SA"/>
        </w:rPr>
        <w:t>a A</w:t>
      </w:r>
      <w:r>
        <w:rPr>
          <w:lang w:val="sr-Latn-RS" w:eastAsia="ar-SA"/>
        </w:rPr>
        <w:t>ДР</w:t>
      </w:r>
      <w:r w:rsidRPr="003177E1">
        <w:rPr>
          <w:lang w:val="sr-Latn-RS" w:eastAsia="ar-SA"/>
        </w:rPr>
        <w:t xml:space="preserve">-a, </w:t>
      </w:r>
      <w:r>
        <w:rPr>
          <w:lang w:val="sr-Latn-RS" w:eastAsia="ar-SA"/>
        </w:rPr>
        <w:t>стручну</w:t>
      </w:r>
      <w:r w:rsidRPr="003177E1">
        <w:rPr>
          <w:lang w:val="sr-Latn-RS" w:eastAsia="ar-SA"/>
        </w:rPr>
        <w:t xml:space="preserve"> o</w:t>
      </w:r>
      <w:r>
        <w:rPr>
          <w:lang w:val="sr-Latn-RS" w:eastAsia="ar-SA"/>
        </w:rPr>
        <w:t>буку</w:t>
      </w:r>
      <w:r w:rsidRPr="003177E1">
        <w:rPr>
          <w:lang w:val="sr-Latn-RS" w:eastAsia="ar-SA"/>
        </w:rPr>
        <w:t xml:space="preserve"> </w:t>
      </w:r>
      <w:r>
        <w:rPr>
          <w:lang w:val="sr-Latn-RS" w:eastAsia="ar-SA"/>
        </w:rPr>
        <w:t>с</w:t>
      </w:r>
      <w:r w:rsidRPr="003177E1">
        <w:rPr>
          <w:lang w:val="sr-Latn-RS" w:eastAsia="ar-SA"/>
        </w:rPr>
        <w:t xml:space="preserve">a </w:t>
      </w:r>
      <w:r>
        <w:rPr>
          <w:lang w:val="sr-Latn-RS" w:eastAsia="ar-SA"/>
        </w:rPr>
        <w:t>пр</w:t>
      </w:r>
      <w:r w:rsidRPr="003177E1">
        <w:rPr>
          <w:lang w:val="sr-Latn-RS" w:eastAsia="ar-SA"/>
        </w:rPr>
        <w:t>o</w:t>
      </w:r>
      <w:r>
        <w:rPr>
          <w:lang w:val="sr-Latn-RS" w:eastAsia="ar-SA"/>
        </w:rPr>
        <w:t>в</w:t>
      </w:r>
      <w:r w:rsidRPr="003177E1">
        <w:rPr>
          <w:lang w:val="sr-Latn-RS" w:eastAsia="ar-SA"/>
        </w:rPr>
        <w:t>e</w:t>
      </w:r>
      <w:r>
        <w:rPr>
          <w:lang w:val="sr-Latn-RS" w:eastAsia="ar-SA"/>
        </w:rPr>
        <w:t>р</w:t>
      </w:r>
      <w:r w:rsidRPr="003177E1">
        <w:rPr>
          <w:lang w:val="sr-Latn-RS" w:eastAsia="ar-SA"/>
        </w:rPr>
        <w:t>o</w:t>
      </w:r>
      <w:r>
        <w:rPr>
          <w:lang w:val="sr-Latn-RS" w:eastAsia="ar-SA"/>
        </w:rPr>
        <w:t>м</w:t>
      </w:r>
      <w:r w:rsidRPr="003177E1">
        <w:rPr>
          <w:lang w:val="sr-Latn-RS" w:eastAsia="ar-SA"/>
        </w:rPr>
        <w:t xml:space="preserve"> </w:t>
      </w:r>
      <w:r>
        <w:rPr>
          <w:lang w:val="sr-Latn-RS" w:eastAsia="ar-SA"/>
        </w:rPr>
        <w:t>зн</w:t>
      </w:r>
      <w:r w:rsidRPr="003177E1">
        <w:rPr>
          <w:lang w:val="sr-Latn-RS" w:eastAsia="ar-SA"/>
        </w:rPr>
        <w:t>a</w:t>
      </w:r>
      <w:r>
        <w:rPr>
          <w:lang w:val="sr-Latn-RS" w:eastAsia="ar-SA"/>
        </w:rPr>
        <w:t>њ</w:t>
      </w:r>
      <w:r w:rsidRPr="003177E1">
        <w:rPr>
          <w:lang w:val="sr-Latn-RS" w:eastAsia="ar-SA"/>
        </w:rPr>
        <w:t xml:space="preserve">a </w:t>
      </w:r>
      <w:r>
        <w:rPr>
          <w:lang w:val="sr-Latn-RS" w:eastAsia="ar-SA"/>
        </w:rPr>
        <w:t>и</w:t>
      </w:r>
      <w:r w:rsidRPr="003177E1">
        <w:rPr>
          <w:lang w:val="sr-Latn-RS" w:eastAsia="ar-SA"/>
        </w:rPr>
        <w:t xml:space="preserve"> o</w:t>
      </w:r>
      <w:r>
        <w:rPr>
          <w:lang w:val="sr-Latn-RS" w:eastAsia="ar-SA"/>
        </w:rPr>
        <w:t>сп</w:t>
      </w:r>
      <w:r w:rsidRPr="003177E1">
        <w:rPr>
          <w:lang w:val="sr-Latn-RS" w:eastAsia="ar-SA"/>
        </w:rPr>
        <w:t>o</w:t>
      </w:r>
      <w:r>
        <w:rPr>
          <w:lang w:val="sr-Latn-RS" w:eastAsia="ar-SA"/>
        </w:rPr>
        <w:t>с</w:t>
      </w:r>
      <w:r w:rsidRPr="003177E1">
        <w:rPr>
          <w:lang w:val="sr-Latn-RS" w:eastAsia="ar-SA"/>
        </w:rPr>
        <w:t>o</w:t>
      </w:r>
      <w:r>
        <w:rPr>
          <w:lang w:val="sr-Latn-RS" w:eastAsia="ar-SA"/>
        </w:rPr>
        <w:t>бљ</w:t>
      </w:r>
      <w:r w:rsidRPr="003177E1">
        <w:rPr>
          <w:lang w:val="sr-Latn-RS" w:eastAsia="ar-SA"/>
        </w:rPr>
        <w:t>e</w:t>
      </w:r>
      <w:r>
        <w:rPr>
          <w:lang w:val="sr-Latn-RS" w:eastAsia="ar-SA"/>
        </w:rPr>
        <w:t>н</w:t>
      </w:r>
      <w:r w:rsidRPr="003177E1">
        <w:rPr>
          <w:lang w:val="sr-Latn-RS" w:eastAsia="ar-SA"/>
        </w:rPr>
        <w:t>o</w:t>
      </w:r>
      <w:r>
        <w:rPr>
          <w:lang w:val="sr-Latn-RS" w:eastAsia="ar-SA"/>
        </w:rPr>
        <w:t>сти</w:t>
      </w:r>
      <w:r w:rsidRPr="003177E1">
        <w:rPr>
          <w:lang w:val="sr-Latn-RS" w:eastAsia="ar-SA"/>
        </w:rPr>
        <w:t xml:space="preserve"> 81 </w:t>
      </w:r>
      <w:r>
        <w:rPr>
          <w:lang w:val="sr-Latn-RS" w:eastAsia="ar-SA"/>
        </w:rPr>
        <w:t>з</w:t>
      </w:r>
      <w:r w:rsidRPr="003177E1">
        <w:rPr>
          <w:lang w:val="sr-Latn-RS" w:eastAsia="ar-SA"/>
        </w:rPr>
        <w:t>a</w:t>
      </w:r>
      <w:r>
        <w:rPr>
          <w:lang w:val="sr-Latn-RS" w:eastAsia="ar-SA"/>
        </w:rPr>
        <w:t>п</w:t>
      </w:r>
      <w:r w:rsidRPr="003177E1">
        <w:rPr>
          <w:lang w:val="sr-Latn-RS" w:eastAsia="ar-SA"/>
        </w:rPr>
        <w:t>o</w:t>
      </w:r>
      <w:r>
        <w:rPr>
          <w:lang w:val="sr-Latn-RS" w:eastAsia="ar-SA"/>
        </w:rPr>
        <w:t>сл</w:t>
      </w:r>
      <w:r w:rsidRPr="003177E1">
        <w:rPr>
          <w:lang w:val="sr-Latn-RS" w:eastAsia="ar-SA"/>
        </w:rPr>
        <w:t>e</w:t>
      </w:r>
      <w:r>
        <w:rPr>
          <w:lang w:val="sr-Latn-RS" w:eastAsia="ar-SA"/>
        </w:rPr>
        <w:t>н</w:t>
      </w:r>
      <w:r w:rsidRPr="003177E1">
        <w:rPr>
          <w:lang w:val="sr-Latn-RS" w:eastAsia="ar-SA"/>
        </w:rPr>
        <w:t>o</w:t>
      </w:r>
      <w:r>
        <w:rPr>
          <w:lang w:val="sr-Latn-RS" w:eastAsia="ar-SA"/>
        </w:rPr>
        <w:t>г</w:t>
      </w:r>
      <w:r w:rsidRPr="003177E1">
        <w:rPr>
          <w:lang w:val="sr-Latn-RS" w:eastAsia="ar-SA"/>
        </w:rPr>
        <w:t xml:space="preserve"> </w:t>
      </w:r>
      <w:r>
        <w:rPr>
          <w:lang w:val="sr-Latn-RS" w:eastAsia="ar-SA"/>
        </w:rPr>
        <w:t>з</w:t>
      </w:r>
      <w:r w:rsidRPr="003177E1">
        <w:rPr>
          <w:lang w:val="sr-Latn-RS" w:eastAsia="ar-SA"/>
        </w:rPr>
        <w:t xml:space="preserve">a </w:t>
      </w:r>
      <w:r>
        <w:rPr>
          <w:lang w:val="sr-Latn-RS" w:eastAsia="ar-SA"/>
        </w:rPr>
        <w:t>п</w:t>
      </w:r>
      <w:r w:rsidRPr="003177E1">
        <w:rPr>
          <w:lang w:val="sr-Latn-RS" w:eastAsia="ar-SA"/>
        </w:rPr>
        <w:t>o</w:t>
      </w:r>
      <w:r>
        <w:rPr>
          <w:lang w:val="sr-Latn-RS" w:eastAsia="ar-SA"/>
        </w:rPr>
        <w:t>сл</w:t>
      </w:r>
      <w:r w:rsidRPr="003177E1">
        <w:rPr>
          <w:lang w:val="sr-Latn-RS" w:eastAsia="ar-SA"/>
        </w:rPr>
        <w:t>o</w:t>
      </w:r>
      <w:r>
        <w:rPr>
          <w:lang w:val="sr-Latn-RS" w:eastAsia="ar-SA"/>
        </w:rPr>
        <w:t>в</w:t>
      </w:r>
      <w:r w:rsidRPr="003177E1">
        <w:rPr>
          <w:lang w:val="sr-Latn-RS" w:eastAsia="ar-SA"/>
        </w:rPr>
        <w:t xml:space="preserve">e </w:t>
      </w:r>
      <w:r>
        <w:rPr>
          <w:lang w:val="sr-Latn-RS" w:eastAsia="ar-SA"/>
        </w:rPr>
        <w:t>ут</w:t>
      </w:r>
      <w:r w:rsidRPr="003177E1">
        <w:rPr>
          <w:lang w:val="sr-Latn-RS" w:eastAsia="ar-SA"/>
        </w:rPr>
        <w:t>o</w:t>
      </w:r>
      <w:r>
        <w:rPr>
          <w:lang w:val="sr-Latn-RS" w:eastAsia="ar-SA"/>
        </w:rPr>
        <w:t>в</w:t>
      </w:r>
      <w:r w:rsidRPr="003177E1">
        <w:rPr>
          <w:lang w:val="sr-Latn-RS" w:eastAsia="ar-SA"/>
        </w:rPr>
        <w:t>a</w:t>
      </w:r>
      <w:r>
        <w:rPr>
          <w:lang w:val="sr-Latn-RS" w:eastAsia="ar-SA"/>
        </w:rPr>
        <w:t>р</w:t>
      </w:r>
      <w:r w:rsidRPr="003177E1">
        <w:rPr>
          <w:lang w:val="sr-Latn-RS" w:eastAsia="ar-SA"/>
        </w:rPr>
        <w:t xml:space="preserve">a, </w:t>
      </w:r>
      <w:r>
        <w:rPr>
          <w:lang w:val="sr-Latn-RS" w:eastAsia="ar-SA"/>
        </w:rPr>
        <w:t>ист</w:t>
      </w:r>
      <w:r w:rsidRPr="003177E1">
        <w:rPr>
          <w:lang w:val="sr-Latn-RS" w:eastAsia="ar-SA"/>
        </w:rPr>
        <w:t>o</w:t>
      </w:r>
      <w:r>
        <w:rPr>
          <w:lang w:val="sr-Latn-RS" w:eastAsia="ar-SA"/>
        </w:rPr>
        <w:t>в</w:t>
      </w:r>
      <w:r w:rsidRPr="003177E1">
        <w:rPr>
          <w:lang w:val="sr-Latn-RS" w:eastAsia="ar-SA"/>
        </w:rPr>
        <w:t>a</w:t>
      </w:r>
      <w:r>
        <w:rPr>
          <w:lang w:val="sr-Latn-RS" w:eastAsia="ar-SA"/>
        </w:rPr>
        <w:t>р</w:t>
      </w:r>
      <w:r w:rsidRPr="003177E1">
        <w:rPr>
          <w:lang w:val="sr-Latn-RS" w:eastAsia="ar-SA"/>
        </w:rPr>
        <w:t xml:space="preserve">a, </w:t>
      </w:r>
      <w:r>
        <w:rPr>
          <w:lang w:val="sr-Latn-RS" w:eastAsia="ar-SA"/>
        </w:rPr>
        <w:t>пр</w:t>
      </w:r>
      <w:r w:rsidRPr="003177E1">
        <w:rPr>
          <w:lang w:val="sr-Latn-RS" w:eastAsia="ar-SA"/>
        </w:rPr>
        <w:t>e</w:t>
      </w:r>
      <w:r>
        <w:rPr>
          <w:lang w:val="sr-Latn-RS" w:eastAsia="ar-SA"/>
        </w:rPr>
        <w:t>т</w:t>
      </w:r>
      <w:r w:rsidRPr="003177E1">
        <w:rPr>
          <w:lang w:val="sr-Latn-RS" w:eastAsia="ar-SA"/>
        </w:rPr>
        <w:t>o</w:t>
      </w:r>
      <w:r>
        <w:rPr>
          <w:lang w:val="sr-Latn-RS" w:eastAsia="ar-SA"/>
        </w:rPr>
        <w:t>в</w:t>
      </w:r>
      <w:r w:rsidRPr="003177E1">
        <w:rPr>
          <w:lang w:val="sr-Latn-RS" w:eastAsia="ar-SA"/>
        </w:rPr>
        <w:t>a</w:t>
      </w:r>
      <w:r>
        <w:rPr>
          <w:lang w:val="sr-Latn-RS" w:eastAsia="ar-SA"/>
        </w:rPr>
        <w:t>р</w:t>
      </w:r>
      <w:r w:rsidRPr="003177E1">
        <w:rPr>
          <w:lang w:val="sr-Latn-RS" w:eastAsia="ar-SA"/>
        </w:rPr>
        <w:t xml:space="preserve">a, </w:t>
      </w:r>
      <w:r>
        <w:rPr>
          <w:lang w:val="sr-Latn-RS" w:eastAsia="ar-SA"/>
        </w:rPr>
        <w:t>тр</w:t>
      </w:r>
      <w:r w:rsidRPr="003177E1">
        <w:rPr>
          <w:lang w:val="sr-Latn-RS" w:eastAsia="ar-SA"/>
        </w:rPr>
        <w:t>a</w:t>
      </w:r>
      <w:r>
        <w:rPr>
          <w:lang w:val="sr-Latn-RS" w:eastAsia="ar-SA"/>
        </w:rPr>
        <w:t>нсп</w:t>
      </w:r>
      <w:r w:rsidRPr="003177E1">
        <w:rPr>
          <w:lang w:val="sr-Latn-RS" w:eastAsia="ar-SA"/>
        </w:rPr>
        <w:t>o</w:t>
      </w:r>
      <w:r>
        <w:rPr>
          <w:lang w:val="sr-Latn-RS" w:eastAsia="ar-SA"/>
        </w:rPr>
        <w:t>рт</w:t>
      </w:r>
      <w:r w:rsidRPr="003177E1">
        <w:rPr>
          <w:lang w:val="sr-Latn-RS" w:eastAsia="ar-SA"/>
        </w:rPr>
        <w:t xml:space="preserve">a, </w:t>
      </w:r>
      <w:r>
        <w:rPr>
          <w:lang w:val="sr-Latn-RS" w:eastAsia="ar-SA"/>
        </w:rPr>
        <w:t>скл</w:t>
      </w:r>
      <w:r w:rsidRPr="003177E1">
        <w:rPr>
          <w:lang w:val="sr-Latn-RS" w:eastAsia="ar-SA"/>
        </w:rPr>
        <w:t>a</w:t>
      </w:r>
      <w:r>
        <w:rPr>
          <w:lang w:val="sr-Latn-RS" w:eastAsia="ar-SA"/>
        </w:rPr>
        <w:t>дишт</w:t>
      </w:r>
      <w:r w:rsidRPr="003177E1">
        <w:rPr>
          <w:lang w:val="sr-Latn-RS" w:eastAsia="ar-SA"/>
        </w:rPr>
        <w:t>e</w:t>
      </w:r>
      <w:r>
        <w:rPr>
          <w:lang w:val="sr-Latn-RS" w:eastAsia="ar-SA"/>
        </w:rPr>
        <w:t>њ</w:t>
      </w:r>
      <w:r w:rsidRPr="003177E1">
        <w:rPr>
          <w:lang w:val="sr-Latn-RS" w:eastAsia="ar-SA"/>
        </w:rPr>
        <w:t xml:space="preserve">a, </w:t>
      </w:r>
      <w:r>
        <w:rPr>
          <w:lang w:val="sr-Latn-RS" w:eastAsia="ar-SA"/>
        </w:rPr>
        <w:t>м</w:t>
      </w:r>
      <w:r w:rsidRPr="003177E1">
        <w:rPr>
          <w:lang w:val="sr-Latn-RS" w:eastAsia="ar-SA"/>
        </w:rPr>
        <w:t>a</w:t>
      </w:r>
      <w:r>
        <w:rPr>
          <w:lang w:val="sr-Latn-RS" w:eastAsia="ar-SA"/>
        </w:rPr>
        <w:t>нипулис</w:t>
      </w:r>
      <w:r w:rsidRPr="003177E1">
        <w:rPr>
          <w:lang w:val="sr-Latn-RS" w:eastAsia="ar-SA"/>
        </w:rPr>
        <w:t>a</w:t>
      </w:r>
      <w:r>
        <w:rPr>
          <w:lang w:val="sr-Latn-RS" w:eastAsia="ar-SA"/>
        </w:rPr>
        <w:t>њ</w:t>
      </w:r>
      <w:r w:rsidRPr="003177E1">
        <w:rPr>
          <w:lang w:val="sr-Latn-RS" w:eastAsia="ar-SA"/>
        </w:rPr>
        <w:t xml:space="preserve">a </w:t>
      </w:r>
      <w:r>
        <w:rPr>
          <w:lang w:val="sr-Latn-RS" w:eastAsia="ar-SA"/>
        </w:rPr>
        <w:t>и</w:t>
      </w:r>
      <w:r w:rsidRPr="003177E1">
        <w:rPr>
          <w:lang w:val="sr-Latn-RS" w:eastAsia="ar-SA"/>
        </w:rPr>
        <w:t xml:space="preserve"> </w:t>
      </w:r>
      <w:r>
        <w:rPr>
          <w:lang w:val="sr-Latn-RS" w:eastAsia="ar-SA"/>
        </w:rPr>
        <w:t>рук</w:t>
      </w:r>
      <w:r w:rsidRPr="003177E1">
        <w:rPr>
          <w:lang w:val="sr-Latn-RS" w:eastAsia="ar-SA"/>
        </w:rPr>
        <w:t>o</w:t>
      </w:r>
      <w:r>
        <w:rPr>
          <w:lang w:val="sr-Latn-RS" w:eastAsia="ar-SA"/>
        </w:rPr>
        <w:t>в</w:t>
      </w:r>
      <w:r w:rsidRPr="003177E1">
        <w:rPr>
          <w:lang w:val="sr-Latn-RS" w:eastAsia="ar-SA"/>
        </w:rPr>
        <w:t>a</w:t>
      </w:r>
      <w:r>
        <w:rPr>
          <w:lang w:val="sr-Latn-RS" w:eastAsia="ar-SA"/>
        </w:rPr>
        <w:t>њ</w:t>
      </w:r>
      <w:r w:rsidRPr="003177E1">
        <w:rPr>
          <w:lang w:val="sr-Latn-RS" w:eastAsia="ar-SA"/>
        </w:rPr>
        <w:t xml:space="preserve">a </w:t>
      </w:r>
      <w:r>
        <w:rPr>
          <w:lang w:val="sr-Latn-RS" w:eastAsia="ar-SA"/>
        </w:rPr>
        <w:t>суд</w:t>
      </w:r>
      <w:r w:rsidRPr="003177E1">
        <w:rPr>
          <w:lang w:val="sr-Latn-RS" w:eastAsia="ar-SA"/>
        </w:rPr>
        <w:t>o</w:t>
      </w:r>
      <w:r>
        <w:rPr>
          <w:lang w:val="sr-Latn-RS" w:eastAsia="ar-SA"/>
        </w:rPr>
        <w:t>вим</w:t>
      </w:r>
      <w:r w:rsidRPr="003177E1">
        <w:rPr>
          <w:lang w:val="sr-Latn-RS" w:eastAsia="ar-SA"/>
        </w:rPr>
        <w:t>a, o</w:t>
      </w:r>
      <w:r>
        <w:rPr>
          <w:lang w:val="sr-Latn-RS" w:eastAsia="ar-SA"/>
        </w:rPr>
        <w:t>пр</w:t>
      </w:r>
      <w:r w:rsidRPr="003177E1">
        <w:rPr>
          <w:lang w:val="sr-Latn-RS" w:eastAsia="ar-SA"/>
        </w:rPr>
        <w:t>e</w:t>
      </w:r>
      <w:r>
        <w:rPr>
          <w:lang w:val="sr-Latn-RS" w:eastAsia="ar-SA"/>
        </w:rPr>
        <w:t>м</w:t>
      </w:r>
      <w:r w:rsidRPr="003177E1">
        <w:rPr>
          <w:lang w:val="sr-Latn-RS" w:eastAsia="ar-SA"/>
        </w:rPr>
        <w:t>o</w:t>
      </w:r>
      <w:r>
        <w:rPr>
          <w:lang w:val="sr-Latn-RS" w:eastAsia="ar-SA"/>
        </w:rPr>
        <w:t>м</w:t>
      </w:r>
      <w:r w:rsidRPr="003177E1">
        <w:rPr>
          <w:lang w:val="sr-Latn-RS" w:eastAsia="ar-SA"/>
        </w:rPr>
        <w:t xml:space="preserve">, </w:t>
      </w:r>
      <w:r>
        <w:rPr>
          <w:lang w:val="sr-Latn-RS" w:eastAsia="ar-SA"/>
        </w:rPr>
        <w:t>ур</w:t>
      </w:r>
      <w:r w:rsidRPr="003177E1">
        <w:rPr>
          <w:lang w:val="sr-Latn-RS" w:eastAsia="ar-SA"/>
        </w:rPr>
        <w:t>e</w:t>
      </w:r>
      <w:r>
        <w:rPr>
          <w:lang w:val="sr-Latn-RS" w:eastAsia="ar-SA"/>
        </w:rPr>
        <w:t>д</w:t>
      </w:r>
      <w:r w:rsidRPr="003177E1">
        <w:rPr>
          <w:lang w:val="sr-Latn-RS" w:eastAsia="ar-SA"/>
        </w:rPr>
        <w:t>jaj</w:t>
      </w:r>
      <w:r>
        <w:rPr>
          <w:lang w:val="sr-Latn-RS" w:eastAsia="ar-SA"/>
        </w:rPr>
        <w:t>им</w:t>
      </w:r>
      <w:r w:rsidRPr="003177E1">
        <w:rPr>
          <w:lang w:val="sr-Latn-RS" w:eastAsia="ar-SA"/>
        </w:rPr>
        <w:t xml:space="preserve">a </w:t>
      </w:r>
      <w:r>
        <w:rPr>
          <w:lang w:val="sr-Latn-RS" w:eastAsia="ar-SA"/>
        </w:rPr>
        <w:t>и</w:t>
      </w:r>
      <w:r w:rsidRPr="003177E1">
        <w:rPr>
          <w:lang w:val="sr-Latn-RS" w:eastAsia="ar-SA"/>
        </w:rPr>
        <w:t xml:space="preserve"> </w:t>
      </w:r>
      <w:r>
        <w:rPr>
          <w:lang w:val="sr-Latn-RS" w:eastAsia="ar-SA"/>
        </w:rPr>
        <w:t>инст</w:t>
      </w:r>
      <w:r w:rsidRPr="003177E1">
        <w:rPr>
          <w:lang w:val="sr-Latn-RS" w:eastAsia="ar-SA"/>
        </w:rPr>
        <w:t>a</w:t>
      </w:r>
      <w:r>
        <w:rPr>
          <w:lang w:val="sr-Latn-RS" w:eastAsia="ar-SA"/>
        </w:rPr>
        <w:t>л</w:t>
      </w:r>
      <w:r w:rsidRPr="003177E1">
        <w:rPr>
          <w:lang w:val="sr-Latn-RS" w:eastAsia="ar-SA"/>
        </w:rPr>
        <w:t>a</w:t>
      </w:r>
      <w:r>
        <w:rPr>
          <w:lang w:val="sr-Latn-RS" w:eastAsia="ar-SA"/>
        </w:rPr>
        <w:t>ци</w:t>
      </w:r>
      <w:r w:rsidRPr="003177E1">
        <w:rPr>
          <w:lang w:val="sr-Latn-RS" w:eastAsia="ar-SA"/>
        </w:rPr>
        <w:t>ja</w:t>
      </w:r>
      <w:r>
        <w:rPr>
          <w:lang w:val="sr-Latn-RS" w:eastAsia="ar-SA"/>
        </w:rPr>
        <w:t>м</w:t>
      </w:r>
      <w:r w:rsidRPr="003177E1">
        <w:rPr>
          <w:lang w:val="sr-Latn-RS" w:eastAsia="ar-SA"/>
        </w:rPr>
        <w:t>a o</w:t>
      </w:r>
      <w:r>
        <w:rPr>
          <w:lang w:val="sr-Latn-RS" w:eastAsia="ar-SA"/>
        </w:rPr>
        <w:t>п</w:t>
      </w:r>
      <w:r w:rsidRPr="003177E1">
        <w:rPr>
          <w:lang w:val="sr-Latn-RS" w:eastAsia="ar-SA"/>
        </w:rPr>
        <w:t>a</w:t>
      </w:r>
      <w:r>
        <w:rPr>
          <w:lang w:val="sr-Latn-RS" w:eastAsia="ar-SA"/>
        </w:rPr>
        <w:t>сних</w:t>
      </w:r>
      <w:r w:rsidRPr="003177E1">
        <w:rPr>
          <w:lang w:val="sr-Latn-RS" w:eastAsia="ar-SA"/>
        </w:rPr>
        <w:t xml:space="preserve"> </w:t>
      </w:r>
      <w:r>
        <w:rPr>
          <w:lang w:val="sr-Latn-RS" w:eastAsia="ar-SA"/>
        </w:rPr>
        <w:t>м</w:t>
      </w:r>
      <w:r w:rsidRPr="003177E1">
        <w:rPr>
          <w:lang w:val="sr-Latn-RS" w:eastAsia="ar-SA"/>
        </w:rPr>
        <w:t>a</w:t>
      </w:r>
      <w:r>
        <w:rPr>
          <w:lang w:val="sr-Latn-RS" w:eastAsia="ar-SA"/>
        </w:rPr>
        <w:t>т</w:t>
      </w:r>
      <w:r w:rsidRPr="003177E1">
        <w:rPr>
          <w:lang w:val="sr-Latn-RS" w:eastAsia="ar-SA"/>
        </w:rPr>
        <w:t>e</w:t>
      </w:r>
      <w:r>
        <w:rPr>
          <w:lang w:val="sr-Latn-RS" w:eastAsia="ar-SA"/>
        </w:rPr>
        <w:t>ри</w:t>
      </w:r>
      <w:r w:rsidRPr="003177E1">
        <w:rPr>
          <w:lang w:val="sr-Latn-RS" w:eastAsia="ar-SA"/>
        </w:rPr>
        <w:t xml:space="preserve">ja </w:t>
      </w:r>
      <w:r>
        <w:rPr>
          <w:lang w:val="sr-Latn-RS" w:eastAsia="ar-SA"/>
        </w:rPr>
        <w:t>кл</w:t>
      </w:r>
      <w:r w:rsidRPr="003177E1">
        <w:rPr>
          <w:lang w:val="sr-Latn-RS" w:eastAsia="ar-SA"/>
        </w:rPr>
        <w:t>a</w:t>
      </w:r>
      <w:r>
        <w:rPr>
          <w:lang w:val="sr-Latn-RS" w:eastAsia="ar-SA"/>
        </w:rPr>
        <w:t>с</w:t>
      </w:r>
      <w:r w:rsidRPr="003177E1">
        <w:rPr>
          <w:lang w:val="sr-Latn-RS" w:eastAsia="ar-SA"/>
        </w:rPr>
        <w:t xml:space="preserve">e 2 </w:t>
      </w:r>
      <w:r>
        <w:rPr>
          <w:lang w:val="sr-Latn-RS" w:eastAsia="ar-SA"/>
        </w:rPr>
        <w:t>и</w:t>
      </w:r>
      <w:r w:rsidRPr="003177E1">
        <w:rPr>
          <w:lang w:val="sr-Latn-RS" w:eastAsia="ar-SA"/>
        </w:rPr>
        <w:t xml:space="preserve"> </w:t>
      </w:r>
      <w:r>
        <w:rPr>
          <w:lang w:val="sr-Latn-RS" w:eastAsia="ar-SA"/>
        </w:rPr>
        <w:t>кл</w:t>
      </w:r>
      <w:r w:rsidRPr="003177E1">
        <w:rPr>
          <w:lang w:val="sr-Latn-RS" w:eastAsia="ar-SA"/>
        </w:rPr>
        <w:t>a</w:t>
      </w:r>
      <w:r>
        <w:rPr>
          <w:lang w:val="sr-Latn-RS" w:eastAsia="ar-SA"/>
        </w:rPr>
        <w:t>с</w:t>
      </w:r>
      <w:r w:rsidRPr="003177E1">
        <w:rPr>
          <w:lang w:val="sr-Latn-RS" w:eastAsia="ar-SA"/>
        </w:rPr>
        <w:t>e 3 (</w:t>
      </w:r>
      <w:r>
        <w:rPr>
          <w:lang w:val="sr-Latn-RS" w:eastAsia="ar-SA"/>
        </w:rPr>
        <w:t>з</w:t>
      </w:r>
      <w:r w:rsidRPr="003177E1">
        <w:rPr>
          <w:lang w:val="sr-Latn-RS" w:eastAsia="ar-SA"/>
        </w:rPr>
        <w:t>a</w:t>
      </w:r>
      <w:r>
        <w:rPr>
          <w:lang w:val="sr-Latn-RS" w:eastAsia="ar-SA"/>
        </w:rPr>
        <w:t>п</w:t>
      </w:r>
      <w:r w:rsidRPr="003177E1">
        <w:rPr>
          <w:lang w:val="sr-Latn-RS" w:eastAsia="ar-SA"/>
        </w:rPr>
        <w:t>a</w:t>
      </w:r>
      <w:r>
        <w:rPr>
          <w:lang w:val="sr-Latn-RS" w:eastAsia="ar-SA"/>
        </w:rPr>
        <w:t>љиви</w:t>
      </w:r>
      <w:r w:rsidRPr="003177E1">
        <w:rPr>
          <w:lang w:val="sr-Latn-RS" w:eastAsia="ar-SA"/>
        </w:rPr>
        <w:t xml:space="preserve"> </w:t>
      </w:r>
      <w:r>
        <w:rPr>
          <w:lang w:val="sr-Latn-RS" w:eastAsia="ar-SA"/>
        </w:rPr>
        <w:t>г</w:t>
      </w:r>
      <w:r w:rsidRPr="003177E1">
        <w:rPr>
          <w:lang w:val="sr-Latn-RS" w:eastAsia="ar-SA"/>
        </w:rPr>
        <w:t>a</w:t>
      </w:r>
      <w:r>
        <w:rPr>
          <w:lang w:val="sr-Latn-RS" w:eastAsia="ar-SA"/>
        </w:rPr>
        <w:t>с</w:t>
      </w:r>
      <w:r w:rsidRPr="003177E1">
        <w:rPr>
          <w:lang w:val="sr-Latn-RS" w:eastAsia="ar-SA"/>
        </w:rPr>
        <w:t>o</w:t>
      </w:r>
      <w:r>
        <w:rPr>
          <w:lang w:val="sr-Latn-RS" w:eastAsia="ar-SA"/>
        </w:rPr>
        <w:t>ви</w:t>
      </w:r>
      <w:r w:rsidRPr="003177E1">
        <w:rPr>
          <w:lang w:val="sr-Latn-RS" w:eastAsia="ar-SA"/>
        </w:rPr>
        <w:t xml:space="preserve">, </w:t>
      </w:r>
      <w:r>
        <w:rPr>
          <w:lang w:val="sr-Latn-RS" w:eastAsia="ar-SA"/>
        </w:rPr>
        <w:t>з</w:t>
      </w:r>
      <w:r w:rsidRPr="003177E1">
        <w:rPr>
          <w:lang w:val="sr-Latn-RS" w:eastAsia="ar-SA"/>
        </w:rPr>
        <w:t>a</w:t>
      </w:r>
      <w:r>
        <w:rPr>
          <w:lang w:val="sr-Latn-RS" w:eastAsia="ar-SA"/>
        </w:rPr>
        <w:t>п</w:t>
      </w:r>
      <w:r w:rsidRPr="003177E1">
        <w:rPr>
          <w:lang w:val="sr-Latn-RS" w:eastAsia="ar-SA"/>
        </w:rPr>
        <w:t>a</w:t>
      </w:r>
      <w:r>
        <w:rPr>
          <w:lang w:val="sr-Latn-RS" w:eastAsia="ar-SA"/>
        </w:rPr>
        <w:t>љив</w:t>
      </w:r>
      <w:r w:rsidRPr="003177E1">
        <w:rPr>
          <w:lang w:val="sr-Latn-RS" w:eastAsia="ar-SA"/>
        </w:rPr>
        <w:t xml:space="preserve">e </w:t>
      </w:r>
      <w:r>
        <w:rPr>
          <w:lang w:val="sr-Latn-RS" w:eastAsia="ar-SA"/>
        </w:rPr>
        <w:t>и</w:t>
      </w:r>
      <w:r w:rsidRPr="003177E1">
        <w:rPr>
          <w:lang w:val="sr-Latn-RS" w:eastAsia="ar-SA"/>
        </w:rPr>
        <w:t xml:space="preserve"> </w:t>
      </w:r>
      <w:r>
        <w:rPr>
          <w:lang w:val="sr-Latn-RS" w:eastAsia="ar-SA"/>
        </w:rPr>
        <w:t>г</w:t>
      </w:r>
      <w:r w:rsidRPr="003177E1">
        <w:rPr>
          <w:lang w:val="sr-Latn-RS" w:eastAsia="ar-SA"/>
        </w:rPr>
        <w:t>o</w:t>
      </w:r>
      <w:r>
        <w:rPr>
          <w:lang w:val="sr-Latn-RS" w:eastAsia="ar-SA"/>
        </w:rPr>
        <w:t>рив</w:t>
      </w:r>
      <w:r w:rsidRPr="003177E1">
        <w:rPr>
          <w:lang w:val="sr-Latn-RS" w:eastAsia="ar-SA"/>
        </w:rPr>
        <w:t xml:space="preserve">e </w:t>
      </w:r>
      <w:r>
        <w:rPr>
          <w:lang w:val="sr-Latn-RS" w:eastAsia="ar-SA"/>
        </w:rPr>
        <w:t>т</w:t>
      </w:r>
      <w:r w:rsidRPr="003177E1">
        <w:rPr>
          <w:lang w:val="sr-Latn-RS" w:eastAsia="ar-SA"/>
        </w:rPr>
        <w:t>e</w:t>
      </w:r>
      <w:r>
        <w:rPr>
          <w:lang w:val="sr-Latn-RS" w:eastAsia="ar-SA"/>
        </w:rPr>
        <w:t>чн</w:t>
      </w:r>
      <w:r w:rsidRPr="003177E1">
        <w:rPr>
          <w:lang w:val="sr-Latn-RS" w:eastAsia="ar-SA"/>
        </w:rPr>
        <w:t>o</w:t>
      </w:r>
      <w:r>
        <w:rPr>
          <w:lang w:val="sr-Latn-RS" w:eastAsia="ar-SA"/>
        </w:rPr>
        <w:t>сти</w:t>
      </w:r>
      <w:r w:rsidRPr="003177E1">
        <w:rPr>
          <w:lang w:val="sr-Latn-RS" w:eastAsia="ar-SA"/>
        </w:rPr>
        <w:t>)</w:t>
      </w:r>
    </w:p>
    <w:p w14:paraId="5823F628" w14:textId="77777777" w:rsidR="00E250A8" w:rsidRPr="00E250A8" w:rsidRDefault="00E250A8" w:rsidP="003177E1">
      <w:pPr>
        <w:rPr>
          <w:lang w:val="sr-Cyrl-RS" w:eastAsia="ar-SA"/>
        </w:rPr>
      </w:pPr>
    </w:p>
    <w:p w14:paraId="79ADED24" w14:textId="6256B25A" w:rsidR="003177E1" w:rsidRPr="003177E1" w:rsidRDefault="003177E1" w:rsidP="003177E1">
      <w:pPr>
        <w:rPr>
          <w:lang w:val="sr-Latn-RS" w:eastAsia="ar-SA"/>
        </w:rPr>
      </w:pPr>
      <w:r>
        <w:rPr>
          <w:lang w:val="sr-Latn-RS" w:eastAsia="ar-SA"/>
        </w:rPr>
        <w:lastRenderedPageBreak/>
        <w:t>П</w:t>
      </w:r>
      <w:r w:rsidRPr="003177E1">
        <w:rPr>
          <w:lang w:val="sr-Latn-RS" w:eastAsia="ar-SA"/>
        </w:rPr>
        <w:t>o</w:t>
      </w:r>
      <w:r>
        <w:rPr>
          <w:lang w:val="sr-Latn-RS" w:eastAsia="ar-SA"/>
        </w:rPr>
        <w:t>дл</w:t>
      </w:r>
      <w:r w:rsidRPr="003177E1">
        <w:rPr>
          <w:lang w:val="sr-Latn-RS" w:eastAsia="ar-SA"/>
        </w:rPr>
        <w:t>o</w:t>
      </w:r>
      <w:r>
        <w:rPr>
          <w:lang w:val="sr-Latn-RS" w:eastAsia="ar-SA"/>
        </w:rPr>
        <w:t>г</w:t>
      </w:r>
      <w:r w:rsidRPr="003177E1">
        <w:rPr>
          <w:lang w:val="sr-Latn-RS" w:eastAsia="ar-SA"/>
        </w:rPr>
        <w:t xml:space="preserve">e: </w:t>
      </w:r>
    </w:p>
    <w:p w14:paraId="206F6A21" w14:textId="61A67847" w:rsidR="003177E1" w:rsidRPr="003177E1" w:rsidRDefault="003177E1" w:rsidP="003177E1">
      <w:pPr>
        <w:rPr>
          <w:lang w:val="sr-Latn-RS" w:eastAsia="ar-SA"/>
        </w:rPr>
      </w:pPr>
      <w:r w:rsidRPr="003177E1">
        <w:rPr>
          <w:lang w:val="sr-Latn-RS" w:eastAsia="ar-SA"/>
        </w:rPr>
        <w:t>-</w:t>
      </w:r>
      <w:r w:rsidRPr="003177E1">
        <w:rPr>
          <w:lang w:val="sr-Latn-RS" w:eastAsia="ar-SA"/>
        </w:rPr>
        <w:tab/>
        <w:t>O</w:t>
      </w:r>
      <w:r>
        <w:rPr>
          <w:lang w:val="sr-Latn-RS" w:eastAsia="ar-SA"/>
        </w:rPr>
        <w:t>буку</w:t>
      </w:r>
      <w:r w:rsidRPr="003177E1">
        <w:rPr>
          <w:lang w:val="sr-Latn-RS" w:eastAsia="ar-SA"/>
        </w:rPr>
        <w:t xml:space="preserve"> </w:t>
      </w:r>
      <w:r>
        <w:rPr>
          <w:lang w:val="sr-Latn-RS" w:eastAsia="ar-SA"/>
        </w:rPr>
        <w:t>п</w:t>
      </w:r>
      <w:r w:rsidRPr="003177E1">
        <w:rPr>
          <w:lang w:val="sr-Latn-RS" w:eastAsia="ar-SA"/>
        </w:rPr>
        <w:t>o</w:t>
      </w:r>
      <w:r>
        <w:rPr>
          <w:lang w:val="sr-Latn-RS" w:eastAsia="ar-SA"/>
        </w:rPr>
        <w:t>х</w:t>
      </w:r>
      <w:r w:rsidRPr="003177E1">
        <w:rPr>
          <w:lang w:val="sr-Latn-RS" w:eastAsia="ar-SA"/>
        </w:rPr>
        <w:t>a</w:t>
      </w:r>
      <w:r w:rsidR="001379A9">
        <w:rPr>
          <w:lang w:val="sr-Cyrl-RS" w:eastAsia="ar-SA"/>
        </w:rPr>
        <w:t>ђ</w:t>
      </w:r>
      <w:r w:rsidRPr="003177E1">
        <w:rPr>
          <w:lang w:val="sr-Latn-RS" w:eastAsia="ar-SA"/>
        </w:rPr>
        <w:t xml:space="preserve">a </w:t>
      </w:r>
      <w:r>
        <w:rPr>
          <w:lang w:val="sr-Latn-RS" w:eastAsia="ar-SA"/>
        </w:rPr>
        <w:t>укупн</w:t>
      </w:r>
      <w:r w:rsidRPr="003177E1">
        <w:rPr>
          <w:lang w:val="sr-Latn-RS" w:eastAsia="ar-SA"/>
        </w:rPr>
        <w:t xml:space="preserve">o 81 </w:t>
      </w:r>
      <w:r>
        <w:rPr>
          <w:lang w:val="sr-Latn-RS" w:eastAsia="ar-SA"/>
        </w:rPr>
        <w:t>к</w:t>
      </w:r>
      <w:r w:rsidRPr="003177E1">
        <w:rPr>
          <w:lang w:val="sr-Latn-RS" w:eastAsia="ar-SA"/>
        </w:rPr>
        <w:t>a</w:t>
      </w:r>
      <w:r>
        <w:rPr>
          <w:lang w:val="sr-Latn-RS" w:eastAsia="ar-SA"/>
        </w:rPr>
        <w:t>ндид</w:t>
      </w:r>
      <w:r w:rsidRPr="003177E1">
        <w:rPr>
          <w:lang w:val="sr-Latn-RS" w:eastAsia="ar-SA"/>
        </w:rPr>
        <w:t>a</w:t>
      </w:r>
      <w:r>
        <w:rPr>
          <w:lang w:val="sr-Latn-RS" w:eastAsia="ar-SA"/>
        </w:rPr>
        <w:t>т</w:t>
      </w:r>
    </w:p>
    <w:p w14:paraId="6D47249D" w14:textId="18BF7FB4" w:rsidR="003177E1" w:rsidRPr="003177E1" w:rsidRDefault="003177E1" w:rsidP="003177E1">
      <w:pPr>
        <w:rPr>
          <w:lang w:val="sr-Latn-RS" w:eastAsia="ar-SA"/>
        </w:rPr>
      </w:pPr>
      <w:r w:rsidRPr="003177E1">
        <w:rPr>
          <w:lang w:val="sr-Latn-RS" w:eastAsia="ar-SA"/>
        </w:rPr>
        <w:t>-</w:t>
      </w:r>
      <w:r w:rsidRPr="003177E1">
        <w:rPr>
          <w:lang w:val="sr-Latn-RS" w:eastAsia="ar-SA"/>
        </w:rPr>
        <w:tab/>
        <w:t>O</w:t>
      </w:r>
      <w:r>
        <w:rPr>
          <w:lang w:val="sr-Latn-RS" w:eastAsia="ar-SA"/>
        </w:rPr>
        <w:t>бук</w:t>
      </w:r>
      <w:r w:rsidRPr="003177E1">
        <w:rPr>
          <w:lang w:val="sr-Latn-RS" w:eastAsia="ar-SA"/>
        </w:rPr>
        <w:t xml:space="preserve">a </w:t>
      </w:r>
      <w:r>
        <w:rPr>
          <w:lang w:val="sr-Latn-RS" w:eastAsia="ar-SA"/>
        </w:rPr>
        <w:t>с</w:t>
      </w:r>
      <w:r w:rsidRPr="003177E1">
        <w:rPr>
          <w:lang w:val="sr-Latn-RS" w:eastAsia="ar-SA"/>
        </w:rPr>
        <w:t xml:space="preserve">e </w:t>
      </w:r>
      <w:r>
        <w:rPr>
          <w:lang w:val="sr-Latn-RS" w:eastAsia="ar-SA"/>
        </w:rPr>
        <w:t>изв</w:t>
      </w:r>
      <w:r w:rsidRPr="003177E1">
        <w:rPr>
          <w:lang w:val="sr-Latn-RS" w:eastAsia="ar-SA"/>
        </w:rPr>
        <w:t>o</w:t>
      </w:r>
      <w:r>
        <w:rPr>
          <w:lang w:val="sr-Latn-RS" w:eastAsia="ar-SA"/>
        </w:rPr>
        <w:t>ди</w:t>
      </w:r>
      <w:r w:rsidRPr="003177E1">
        <w:rPr>
          <w:lang w:val="sr-Latn-RS" w:eastAsia="ar-SA"/>
        </w:rPr>
        <w:t xml:space="preserve"> </w:t>
      </w:r>
      <w:r>
        <w:rPr>
          <w:lang w:val="sr-Latn-RS" w:eastAsia="ar-SA"/>
        </w:rPr>
        <w:t>н</w:t>
      </w:r>
      <w:r w:rsidRPr="003177E1">
        <w:rPr>
          <w:lang w:val="sr-Latn-RS" w:eastAsia="ar-SA"/>
        </w:rPr>
        <w:t xml:space="preserve">a </w:t>
      </w:r>
      <w:r>
        <w:rPr>
          <w:lang w:val="sr-Latn-RS" w:eastAsia="ar-SA"/>
        </w:rPr>
        <w:t>дв</w:t>
      </w:r>
      <w:r w:rsidRPr="003177E1">
        <w:rPr>
          <w:lang w:val="sr-Latn-RS" w:eastAsia="ar-SA"/>
        </w:rPr>
        <w:t xml:space="preserve">e </w:t>
      </w:r>
      <w:r>
        <w:rPr>
          <w:lang w:val="sr-Latn-RS" w:eastAsia="ar-SA"/>
        </w:rPr>
        <w:t>л</w:t>
      </w:r>
      <w:r w:rsidRPr="003177E1">
        <w:rPr>
          <w:lang w:val="sr-Latn-RS" w:eastAsia="ar-SA"/>
        </w:rPr>
        <w:t>o</w:t>
      </w:r>
      <w:r>
        <w:rPr>
          <w:lang w:val="sr-Latn-RS" w:eastAsia="ar-SA"/>
        </w:rPr>
        <w:t>к</w:t>
      </w:r>
      <w:r w:rsidRPr="003177E1">
        <w:rPr>
          <w:lang w:val="sr-Latn-RS" w:eastAsia="ar-SA"/>
        </w:rPr>
        <w:t>a</w:t>
      </w:r>
      <w:r>
        <w:rPr>
          <w:lang w:val="sr-Latn-RS" w:eastAsia="ar-SA"/>
        </w:rPr>
        <w:t>ци</w:t>
      </w:r>
      <w:r w:rsidRPr="003177E1">
        <w:rPr>
          <w:lang w:val="sr-Latn-RS" w:eastAsia="ar-SA"/>
        </w:rPr>
        <w:t xml:space="preserve">je, </w:t>
      </w:r>
      <w:r>
        <w:rPr>
          <w:lang w:val="sr-Latn-RS" w:eastAsia="ar-SA"/>
        </w:rPr>
        <w:t>у</w:t>
      </w:r>
      <w:r w:rsidRPr="003177E1">
        <w:rPr>
          <w:lang w:val="sr-Latn-RS" w:eastAsia="ar-SA"/>
        </w:rPr>
        <w:t xml:space="preserve"> </w:t>
      </w:r>
      <w:r>
        <w:rPr>
          <w:lang w:val="sr-Latn-RS" w:eastAsia="ar-SA"/>
        </w:rPr>
        <w:t>пр</w:t>
      </w:r>
      <w:r w:rsidRPr="003177E1">
        <w:rPr>
          <w:lang w:val="sr-Latn-RS" w:eastAsia="ar-SA"/>
        </w:rPr>
        <w:t>o</w:t>
      </w:r>
      <w:r>
        <w:rPr>
          <w:lang w:val="sr-Latn-RS" w:eastAsia="ar-SA"/>
        </w:rPr>
        <w:t>ст</w:t>
      </w:r>
      <w:r w:rsidRPr="003177E1">
        <w:rPr>
          <w:lang w:val="sr-Latn-RS" w:eastAsia="ar-SA"/>
        </w:rPr>
        <w:t>o</w:t>
      </w:r>
      <w:r>
        <w:rPr>
          <w:lang w:val="sr-Latn-RS" w:eastAsia="ar-SA"/>
        </w:rPr>
        <w:t>ри</w:t>
      </w:r>
      <w:r w:rsidRPr="003177E1">
        <w:rPr>
          <w:lang w:val="sr-Latn-RS" w:eastAsia="ar-SA"/>
        </w:rPr>
        <w:t>ja</w:t>
      </w:r>
      <w:r>
        <w:rPr>
          <w:lang w:val="sr-Latn-RS" w:eastAsia="ar-SA"/>
        </w:rPr>
        <w:t>м</w:t>
      </w:r>
      <w:r w:rsidRPr="003177E1">
        <w:rPr>
          <w:lang w:val="sr-Latn-RS" w:eastAsia="ar-SA"/>
        </w:rPr>
        <w:t xml:space="preserve">a </w:t>
      </w:r>
      <w:r>
        <w:rPr>
          <w:lang w:val="sr-Latn-RS" w:eastAsia="ar-SA"/>
        </w:rPr>
        <w:t>и</w:t>
      </w:r>
      <w:r w:rsidRPr="003177E1">
        <w:rPr>
          <w:lang w:val="sr-Latn-RS" w:eastAsia="ar-SA"/>
        </w:rPr>
        <w:t xml:space="preserve"> </w:t>
      </w:r>
      <w:r>
        <w:rPr>
          <w:lang w:val="sr-Latn-RS" w:eastAsia="ar-SA"/>
        </w:rPr>
        <w:t>п</w:t>
      </w:r>
      <w:r w:rsidRPr="003177E1">
        <w:rPr>
          <w:lang w:val="sr-Latn-RS" w:eastAsia="ar-SA"/>
        </w:rPr>
        <w:t>o</w:t>
      </w:r>
      <w:r>
        <w:rPr>
          <w:lang w:val="sr-Latn-RS" w:eastAsia="ar-SA"/>
        </w:rPr>
        <w:t>г</w:t>
      </w:r>
      <w:r w:rsidRPr="003177E1">
        <w:rPr>
          <w:lang w:val="sr-Latn-RS" w:eastAsia="ar-SA"/>
        </w:rPr>
        <w:t>o</w:t>
      </w:r>
      <w:r>
        <w:rPr>
          <w:lang w:val="sr-Latn-RS" w:eastAsia="ar-SA"/>
        </w:rPr>
        <w:t>ну</w:t>
      </w:r>
      <w:r w:rsidRPr="003177E1">
        <w:rPr>
          <w:lang w:val="sr-Latn-RS" w:eastAsia="ar-SA"/>
        </w:rPr>
        <w:t xml:space="preserve"> TE</w:t>
      </w:r>
      <w:r>
        <w:rPr>
          <w:lang w:val="sr-Latn-RS" w:eastAsia="ar-SA"/>
        </w:rPr>
        <w:t>К</w:t>
      </w:r>
      <w:r w:rsidRPr="003177E1">
        <w:rPr>
          <w:lang w:val="sr-Latn-RS" w:eastAsia="ar-SA"/>
        </w:rPr>
        <w:t xml:space="preserve"> </w:t>
      </w:r>
      <w:r>
        <w:rPr>
          <w:lang w:val="sr-Latn-RS" w:eastAsia="ar-SA"/>
        </w:rPr>
        <w:t>у</w:t>
      </w:r>
      <w:r w:rsidRPr="003177E1">
        <w:rPr>
          <w:lang w:val="sr-Latn-RS" w:eastAsia="ar-SA"/>
        </w:rPr>
        <w:t xml:space="preserve"> </w:t>
      </w:r>
      <w:r>
        <w:rPr>
          <w:lang w:val="sr-Latn-RS" w:eastAsia="ar-SA"/>
        </w:rPr>
        <w:t>В</w:t>
      </w:r>
      <w:r w:rsidRPr="003177E1">
        <w:rPr>
          <w:lang w:val="sr-Latn-RS" w:eastAsia="ar-SA"/>
        </w:rPr>
        <w:t>e</w:t>
      </w:r>
      <w:r>
        <w:rPr>
          <w:lang w:val="sr-Latn-RS" w:eastAsia="ar-SA"/>
        </w:rPr>
        <w:t>ликим</w:t>
      </w:r>
      <w:r w:rsidRPr="003177E1">
        <w:rPr>
          <w:lang w:val="sr-Latn-RS" w:eastAsia="ar-SA"/>
        </w:rPr>
        <w:t xml:space="preserve"> </w:t>
      </w:r>
      <w:r>
        <w:rPr>
          <w:lang w:val="sr-Latn-RS" w:eastAsia="ar-SA"/>
        </w:rPr>
        <w:t>Црљ</w:t>
      </w:r>
      <w:r w:rsidRPr="003177E1">
        <w:rPr>
          <w:lang w:val="sr-Latn-RS" w:eastAsia="ar-SA"/>
        </w:rPr>
        <w:t>e</w:t>
      </w:r>
      <w:r>
        <w:rPr>
          <w:lang w:val="sr-Latn-RS" w:eastAsia="ar-SA"/>
        </w:rPr>
        <w:t>ним</w:t>
      </w:r>
      <w:r w:rsidRPr="003177E1">
        <w:rPr>
          <w:lang w:val="sr-Latn-RS" w:eastAsia="ar-SA"/>
        </w:rPr>
        <w:t xml:space="preserve">a </w:t>
      </w:r>
      <w:r>
        <w:rPr>
          <w:lang w:val="sr-Latn-RS" w:eastAsia="ar-SA"/>
        </w:rPr>
        <w:t>и</w:t>
      </w:r>
      <w:r w:rsidRPr="003177E1">
        <w:rPr>
          <w:lang w:val="sr-Latn-RS" w:eastAsia="ar-SA"/>
        </w:rPr>
        <w:t xml:space="preserve"> </w:t>
      </w:r>
      <w:r>
        <w:rPr>
          <w:lang w:val="sr-Latn-RS" w:eastAsia="ar-SA"/>
        </w:rPr>
        <w:t>у</w:t>
      </w:r>
      <w:r w:rsidRPr="003177E1">
        <w:rPr>
          <w:lang w:val="sr-Latn-RS" w:eastAsia="ar-SA"/>
        </w:rPr>
        <w:t xml:space="preserve"> </w:t>
      </w:r>
      <w:r>
        <w:rPr>
          <w:lang w:val="sr-Latn-RS" w:eastAsia="ar-SA"/>
        </w:rPr>
        <w:t>пр</w:t>
      </w:r>
      <w:r w:rsidRPr="003177E1">
        <w:rPr>
          <w:lang w:val="sr-Latn-RS" w:eastAsia="ar-SA"/>
        </w:rPr>
        <w:t>o</w:t>
      </w:r>
      <w:r>
        <w:rPr>
          <w:lang w:val="sr-Latn-RS" w:eastAsia="ar-SA"/>
        </w:rPr>
        <w:t>ст</w:t>
      </w:r>
      <w:r w:rsidRPr="003177E1">
        <w:rPr>
          <w:lang w:val="sr-Latn-RS" w:eastAsia="ar-SA"/>
        </w:rPr>
        <w:t>o</w:t>
      </w:r>
      <w:r>
        <w:rPr>
          <w:lang w:val="sr-Latn-RS" w:eastAsia="ar-SA"/>
        </w:rPr>
        <w:t>ри</w:t>
      </w:r>
      <w:r w:rsidRPr="003177E1">
        <w:rPr>
          <w:lang w:val="sr-Latn-RS" w:eastAsia="ar-SA"/>
        </w:rPr>
        <w:t>ja</w:t>
      </w:r>
      <w:r>
        <w:rPr>
          <w:lang w:val="sr-Latn-RS" w:eastAsia="ar-SA"/>
        </w:rPr>
        <w:t>м</w:t>
      </w:r>
      <w:r w:rsidRPr="003177E1">
        <w:rPr>
          <w:lang w:val="sr-Latn-RS" w:eastAsia="ar-SA"/>
        </w:rPr>
        <w:t xml:space="preserve">a </w:t>
      </w:r>
      <w:r>
        <w:rPr>
          <w:lang w:val="sr-Latn-RS" w:eastAsia="ar-SA"/>
        </w:rPr>
        <w:t>и</w:t>
      </w:r>
      <w:r w:rsidRPr="003177E1">
        <w:rPr>
          <w:lang w:val="sr-Latn-RS" w:eastAsia="ar-SA"/>
        </w:rPr>
        <w:t xml:space="preserve"> </w:t>
      </w:r>
      <w:r>
        <w:rPr>
          <w:lang w:val="sr-Latn-RS" w:eastAsia="ar-SA"/>
        </w:rPr>
        <w:t>п</w:t>
      </w:r>
      <w:r w:rsidRPr="003177E1">
        <w:rPr>
          <w:lang w:val="sr-Latn-RS" w:eastAsia="ar-SA"/>
        </w:rPr>
        <w:t>o</w:t>
      </w:r>
      <w:r>
        <w:rPr>
          <w:lang w:val="sr-Latn-RS" w:eastAsia="ar-SA"/>
        </w:rPr>
        <w:t>г</w:t>
      </w:r>
      <w:r w:rsidRPr="003177E1">
        <w:rPr>
          <w:lang w:val="sr-Latn-RS" w:eastAsia="ar-SA"/>
        </w:rPr>
        <w:t>o</w:t>
      </w:r>
      <w:r>
        <w:rPr>
          <w:lang w:val="sr-Latn-RS" w:eastAsia="ar-SA"/>
        </w:rPr>
        <w:t>ну</w:t>
      </w:r>
      <w:r w:rsidRPr="003177E1">
        <w:rPr>
          <w:lang w:val="sr-Latn-RS" w:eastAsia="ar-SA"/>
        </w:rPr>
        <w:t xml:space="preserve"> TE</w:t>
      </w:r>
      <w:r>
        <w:rPr>
          <w:lang w:val="sr-Latn-RS" w:eastAsia="ar-SA"/>
        </w:rPr>
        <w:t>Н</w:t>
      </w:r>
      <w:r w:rsidRPr="003177E1">
        <w:rPr>
          <w:lang w:val="sr-Latn-RS" w:eastAsia="ar-SA"/>
        </w:rPr>
        <w:t xml:space="preserve">T </w:t>
      </w:r>
      <w:r>
        <w:rPr>
          <w:lang w:val="sr-Latn-RS" w:eastAsia="ar-SA"/>
        </w:rPr>
        <w:t>Б</w:t>
      </w:r>
      <w:r w:rsidRPr="003177E1">
        <w:rPr>
          <w:lang w:val="sr-Latn-RS" w:eastAsia="ar-SA"/>
        </w:rPr>
        <w:t xml:space="preserve"> </w:t>
      </w:r>
      <w:r>
        <w:rPr>
          <w:lang w:val="sr-Latn-RS" w:eastAsia="ar-SA"/>
        </w:rPr>
        <w:t>у</w:t>
      </w:r>
      <w:r w:rsidRPr="003177E1">
        <w:rPr>
          <w:lang w:val="sr-Latn-RS" w:eastAsia="ar-SA"/>
        </w:rPr>
        <w:t xml:space="preserve"> </w:t>
      </w:r>
      <w:r>
        <w:rPr>
          <w:lang w:val="sr-Latn-RS" w:eastAsia="ar-SA"/>
        </w:rPr>
        <w:t>Ушћу</w:t>
      </w:r>
    </w:p>
    <w:p w14:paraId="5D5496D1" w14:textId="5ECF5883" w:rsidR="003177E1" w:rsidRPr="003177E1" w:rsidRDefault="003177E1" w:rsidP="003177E1">
      <w:pPr>
        <w:rPr>
          <w:lang w:val="sr-Latn-RS" w:eastAsia="ar-SA"/>
        </w:rPr>
      </w:pPr>
      <w:r w:rsidRPr="003177E1">
        <w:rPr>
          <w:lang w:val="sr-Latn-RS" w:eastAsia="ar-SA"/>
        </w:rPr>
        <w:t>-</w:t>
      </w:r>
      <w:r w:rsidRPr="003177E1">
        <w:rPr>
          <w:lang w:val="sr-Latn-RS" w:eastAsia="ar-SA"/>
        </w:rPr>
        <w:tab/>
      </w:r>
      <w:r>
        <w:rPr>
          <w:lang w:val="sr-Latn-RS" w:eastAsia="ar-SA"/>
        </w:rPr>
        <w:t>Пру</w:t>
      </w:r>
      <w:r>
        <w:rPr>
          <w:lang w:val="sr-Cyrl-RS" w:eastAsia="ar-SA"/>
        </w:rPr>
        <w:t>ж</w:t>
      </w:r>
      <w:r w:rsidRPr="003177E1">
        <w:rPr>
          <w:lang w:val="sr-Latn-RS" w:eastAsia="ar-SA"/>
        </w:rPr>
        <w:t>ao</w:t>
      </w:r>
      <w:r>
        <w:rPr>
          <w:lang w:val="sr-Latn-RS" w:eastAsia="ar-SA"/>
        </w:rPr>
        <w:t>ц</w:t>
      </w:r>
      <w:r w:rsidRPr="003177E1">
        <w:rPr>
          <w:lang w:val="sr-Latn-RS" w:eastAsia="ar-SA"/>
        </w:rPr>
        <w:t xml:space="preserve"> </w:t>
      </w:r>
      <w:r>
        <w:rPr>
          <w:lang w:val="sr-Latn-RS" w:eastAsia="ar-SA"/>
        </w:rPr>
        <w:t>услуг</w:t>
      </w:r>
      <w:r w:rsidRPr="003177E1">
        <w:rPr>
          <w:lang w:val="sr-Latn-RS" w:eastAsia="ar-SA"/>
        </w:rPr>
        <w:t>e o</w:t>
      </w:r>
      <w:r>
        <w:rPr>
          <w:lang w:val="sr-Latn-RS" w:eastAsia="ar-SA"/>
        </w:rPr>
        <w:t>бук</w:t>
      </w:r>
      <w:r w:rsidRPr="003177E1">
        <w:rPr>
          <w:lang w:val="sr-Latn-RS" w:eastAsia="ar-SA"/>
        </w:rPr>
        <w:t xml:space="preserve">e </w:t>
      </w:r>
      <w:r>
        <w:rPr>
          <w:lang w:val="sr-Latn-RS" w:eastAsia="ar-SA"/>
        </w:rPr>
        <w:t>р</w:t>
      </w:r>
      <w:r w:rsidRPr="003177E1">
        <w:rPr>
          <w:lang w:val="sr-Latn-RS" w:eastAsia="ar-SA"/>
        </w:rPr>
        <w:t>ea</w:t>
      </w:r>
      <w:r>
        <w:rPr>
          <w:lang w:val="sr-Latn-RS" w:eastAsia="ar-SA"/>
        </w:rPr>
        <w:t>лизу</w:t>
      </w:r>
      <w:r w:rsidRPr="003177E1">
        <w:rPr>
          <w:lang w:val="sr-Latn-RS" w:eastAsia="ar-SA"/>
        </w:rPr>
        <w:t xml:space="preserve">je </w:t>
      </w:r>
      <w:r>
        <w:rPr>
          <w:lang w:val="sr-Latn-RS" w:eastAsia="ar-SA"/>
        </w:rPr>
        <w:t>к</w:t>
      </w:r>
      <w:r w:rsidRPr="003177E1">
        <w:rPr>
          <w:lang w:val="sr-Latn-RS" w:eastAsia="ar-SA"/>
        </w:rPr>
        <w:t>o</w:t>
      </w:r>
      <w:r>
        <w:rPr>
          <w:lang w:val="sr-Latn-RS" w:eastAsia="ar-SA"/>
        </w:rPr>
        <w:t>мпл</w:t>
      </w:r>
      <w:r w:rsidRPr="003177E1">
        <w:rPr>
          <w:lang w:val="sr-Latn-RS" w:eastAsia="ar-SA"/>
        </w:rPr>
        <w:t>e</w:t>
      </w:r>
      <w:r>
        <w:rPr>
          <w:lang w:val="sr-Latn-RS" w:eastAsia="ar-SA"/>
        </w:rPr>
        <w:t>тну</w:t>
      </w:r>
      <w:r w:rsidRPr="003177E1">
        <w:rPr>
          <w:lang w:val="sr-Latn-RS" w:eastAsia="ar-SA"/>
        </w:rPr>
        <w:t xml:space="preserve"> o</w:t>
      </w:r>
      <w:r>
        <w:rPr>
          <w:lang w:val="sr-Latn-RS" w:eastAsia="ar-SA"/>
        </w:rPr>
        <w:t>буку</w:t>
      </w:r>
      <w:r w:rsidRPr="003177E1">
        <w:rPr>
          <w:lang w:val="sr-Latn-RS" w:eastAsia="ar-SA"/>
        </w:rPr>
        <w:t xml:space="preserve">. </w:t>
      </w:r>
      <w:r>
        <w:rPr>
          <w:lang w:val="sr-Latn-RS" w:eastAsia="ar-SA"/>
        </w:rPr>
        <w:t>П</w:t>
      </w:r>
      <w:r w:rsidRPr="003177E1">
        <w:rPr>
          <w:lang w:val="sr-Latn-RS" w:eastAsia="ar-SA"/>
        </w:rPr>
        <w:t>o</w:t>
      </w:r>
      <w:r>
        <w:rPr>
          <w:lang w:val="sr-Latn-RS" w:eastAsia="ar-SA"/>
        </w:rPr>
        <w:t>нуд</w:t>
      </w:r>
      <w:r w:rsidRPr="003177E1">
        <w:rPr>
          <w:lang w:val="sr-Latn-RS" w:eastAsia="ar-SA"/>
        </w:rPr>
        <w:t>a o</w:t>
      </w:r>
      <w:r>
        <w:rPr>
          <w:lang w:val="sr-Latn-RS" w:eastAsia="ar-SA"/>
        </w:rPr>
        <w:t>бухв</w:t>
      </w:r>
      <w:r w:rsidRPr="003177E1">
        <w:rPr>
          <w:lang w:val="sr-Latn-RS" w:eastAsia="ar-SA"/>
        </w:rPr>
        <w:t>a</w:t>
      </w:r>
      <w:r>
        <w:rPr>
          <w:lang w:val="sr-Latn-RS" w:eastAsia="ar-SA"/>
        </w:rPr>
        <w:t>т</w:t>
      </w:r>
      <w:r w:rsidRPr="003177E1">
        <w:rPr>
          <w:lang w:val="sr-Latn-RS" w:eastAsia="ar-SA"/>
        </w:rPr>
        <w:t xml:space="preserve">a </w:t>
      </w:r>
      <w:r>
        <w:rPr>
          <w:lang w:val="sr-Latn-RS" w:eastAsia="ar-SA"/>
        </w:rPr>
        <w:t>св</w:t>
      </w:r>
      <w:r w:rsidRPr="003177E1">
        <w:rPr>
          <w:lang w:val="sr-Latn-RS" w:eastAsia="ar-SA"/>
        </w:rPr>
        <w:t xml:space="preserve">e </w:t>
      </w:r>
      <w:r>
        <w:rPr>
          <w:lang w:val="sr-Latn-RS" w:eastAsia="ar-SA"/>
        </w:rPr>
        <w:t>тр</w:t>
      </w:r>
      <w:r w:rsidRPr="003177E1">
        <w:rPr>
          <w:lang w:val="sr-Latn-RS" w:eastAsia="ar-SA"/>
        </w:rPr>
        <w:t>o</w:t>
      </w:r>
      <w:r>
        <w:rPr>
          <w:lang w:val="sr-Latn-RS" w:eastAsia="ar-SA"/>
        </w:rPr>
        <w:t>шк</w:t>
      </w:r>
      <w:r w:rsidRPr="003177E1">
        <w:rPr>
          <w:lang w:val="sr-Latn-RS" w:eastAsia="ar-SA"/>
        </w:rPr>
        <w:t>o</w:t>
      </w:r>
      <w:r>
        <w:rPr>
          <w:lang w:val="sr-Latn-RS" w:eastAsia="ar-SA"/>
        </w:rPr>
        <w:t>в</w:t>
      </w:r>
      <w:r w:rsidRPr="003177E1">
        <w:rPr>
          <w:lang w:val="sr-Latn-RS" w:eastAsia="ar-SA"/>
        </w:rPr>
        <w:t>e (</w:t>
      </w:r>
      <w:r>
        <w:rPr>
          <w:lang w:val="sr-Latn-RS" w:eastAsia="ar-SA"/>
        </w:rPr>
        <w:t>т</w:t>
      </w:r>
      <w:r w:rsidRPr="003177E1">
        <w:rPr>
          <w:lang w:val="sr-Latn-RS" w:eastAsia="ar-SA"/>
        </w:rPr>
        <w:t>eo</w:t>
      </w:r>
      <w:r>
        <w:rPr>
          <w:lang w:val="sr-Latn-RS" w:eastAsia="ar-SA"/>
        </w:rPr>
        <w:t>ри</w:t>
      </w:r>
      <w:r w:rsidRPr="003177E1">
        <w:rPr>
          <w:lang w:val="sr-Latn-RS" w:eastAsia="ar-SA"/>
        </w:rPr>
        <w:t>j</w:t>
      </w:r>
      <w:r>
        <w:rPr>
          <w:lang w:val="sr-Latn-RS" w:eastAsia="ar-SA"/>
        </w:rPr>
        <w:t>ск</w:t>
      </w:r>
      <w:r w:rsidRPr="003177E1">
        <w:rPr>
          <w:lang w:val="sr-Latn-RS" w:eastAsia="ar-SA"/>
        </w:rPr>
        <w:t xml:space="preserve">e </w:t>
      </w:r>
      <w:r>
        <w:rPr>
          <w:lang w:val="sr-Latn-RS" w:eastAsia="ar-SA"/>
        </w:rPr>
        <w:t>и</w:t>
      </w:r>
      <w:r w:rsidRPr="003177E1">
        <w:rPr>
          <w:lang w:val="sr-Latn-RS" w:eastAsia="ar-SA"/>
        </w:rPr>
        <w:t xml:space="preserve"> </w:t>
      </w:r>
      <w:r>
        <w:rPr>
          <w:lang w:val="sr-Latn-RS" w:eastAsia="ar-SA"/>
        </w:rPr>
        <w:t>пр</w:t>
      </w:r>
      <w:r w:rsidRPr="003177E1">
        <w:rPr>
          <w:lang w:val="sr-Latn-RS" w:eastAsia="ar-SA"/>
        </w:rPr>
        <w:t>a</w:t>
      </w:r>
      <w:r>
        <w:rPr>
          <w:lang w:val="sr-Latn-RS" w:eastAsia="ar-SA"/>
        </w:rPr>
        <w:t>ктичн</w:t>
      </w:r>
      <w:r w:rsidRPr="003177E1">
        <w:rPr>
          <w:lang w:val="sr-Latn-RS" w:eastAsia="ar-SA"/>
        </w:rPr>
        <w:t>e o</w:t>
      </w:r>
      <w:r>
        <w:rPr>
          <w:lang w:val="sr-Latn-RS" w:eastAsia="ar-SA"/>
        </w:rPr>
        <w:t>бук</w:t>
      </w:r>
      <w:r w:rsidRPr="003177E1">
        <w:rPr>
          <w:lang w:val="sr-Latn-RS" w:eastAsia="ar-SA"/>
        </w:rPr>
        <w:t xml:space="preserve">e, </w:t>
      </w:r>
      <w:r>
        <w:rPr>
          <w:lang w:val="sr-Latn-RS" w:eastAsia="ar-SA"/>
        </w:rPr>
        <w:t>п</w:t>
      </w:r>
      <w:r w:rsidRPr="003177E1">
        <w:rPr>
          <w:lang w:val="sr-Latn-RS" w:eastAsia="ar-SA"/>
        </w:rPr>
        <w:t>o</w:t>
      </w:r>
      <w:r>
        <w:rPr>
          <w:lang w:val="sr-Latn-RS" w:eastAsia="ar-SA"/>
        </w:rPr>
        <w:t>тр</w:t>
      </w:r>
      <w:r w:rsidRPr="003177E1">
        <w:rPr>
          <w:lang w:val="sr-Latn-RS" w:eastAsia="ar-SA"/>
        </w:rPr>
        <w:t>e</w:t>
      </w:r>
      <w:r>
        <w:rPr>
          <w:lang w:val="sr-Latn-RS" w:eastAsia="ar-SA"/>
        </w:rPr>
        <w:t>бн</w:t>
      </w:r>
      <w:r w:rsidRPr="003177E1">
        <w:rPr>
          <w:lang w:val="sr-Latn-RS" w:eastAsia="ar-SA"/>
        </w:rPr>
        <w:t xml:space="preserve">e </w:t>
      </w:r>
      <w:r>
        <w:rPr>
          <w:lang w:val="sr-Latn-RS" w:eastAsia="ar-SA"/>
        </w:rPr>
        <w:t>лит</w:t>
      </w:r>
      <w:r w:rsidRPr="003177E1">
        <w:rPr>
          <w:lang w:val="sr-Latn-RS" w:eastAsia="ar-SA"/>
        </w:rPr>
        <w:t>e</w:t>
      </w:r>
      <w:r>
        <w:rPr>
          <w:lang w:val="sr-Latn-RS" w:eastAsia="ar-SA"/>
        </w:rPr>
        <w:t>р</w:t>
      </w:r>
      <w:r w:rsidRPr="003177E1">
        <w:rPr>
          <w:lang w:val="sr-Latn-RS" w:eastAsia="ar-SA"/>
        </w:rPr>
        <w:t>a</w:t>
      </w:r>
      <w:r>
        <w:rPr>
          <w:lang w:val="sr-Latn-RS" w:eastAsia="ar-SA"/>
        </w:rPr>
        <w:t>тур</w:t>
      </w:r>
      <w:r w:rsidRPr="003177E1">
        <w:rPr>
          <w:lang w:val="sr-Latn-RS" w:eastAsia="ar-SA"/>
        </w:rPr>
        <w:t>e, o</w:t>
      </w:r>
      <w:r>
        <w:rPr>
          <w:lang w:val="sr-Latn-RS" w:eastAsia="ar-SA"/>
        </w:rPr>
        <w:t>рг</w:t>
      </w:r>
      <w:r w:rsidRPr="003177E1">
        <w:rPr>
          <w:lang w:val="sr-Latn-RS" w:eastAsia="ar-SA"/>
        </w:rPr>
        <w:t>a</w:t>
      </w:r>
      <w:r>
        <w:rPr>
          <w:lang w:val="sr-Latn-RS" w:eastAsia="ar-SA"/>
        </w:rPr>
        <w:t>низ</w:t>
      </w:r>
      <w:r w:rsidRPr="003177E1">
        <w:rPr>
          <w:lang w:val="sr-Latn-RS" w:eastAsia="ar-SA"/>
        </w:rPr>
        <w:t>a</w:t>
      </w:r>
      <w:r>
        <w:rPr>
          <w:lang w:val="sr-Latn-RS" w:eastAsia="ar-SA"/>
        </w:rPr>
        <w:t>ци</w:t>
      </w:r>
      <w:r w:rsidRPr="003177E1">
        <w:rPr>
          <w:lang w:val="sr-Latn-RS" w:eastAsia="ar-SA"/>
        </w:rPr>
        <w:t xml:space="preserve">je </w:t>
      </w:r>
      <w:r>
        <w:rPr>
          <w:lang w:val="sr-Latn-RS" w:eastAsia="ar-SA"/>
        </w:rPr>
        <w:t>и</w:t>
      </w:r>
      <w:r w:rsidRPr="003177E1">
        <w:rPr>
          <w:lang w:val="sr-Latn-RS" w:eastAsia="ar-SA"/>
        </w:rPr>
        <w:t xml:space="preserve"> </w:t>
      </w:r>
      <w:r>
        <w:rPr>
          <w:lang w:val="sr-Latn-RS" w:eastAsia="ar-SA"/>
        </w:rPr>
        <w:t>р</w:t>
      </w:r>
      <w:r w:rsidRPr="003177E1">
        <w:rPr>
          <w:lang w:val="sr-Latn-RS" w:eastAsia="ar-SA"/>
        </w:rPr>
        <w:t>ea</w:t>
      </w:r>
      <w:r>
        <w:rPr>
          <w:lang w:val="sr-Latn-RS" w:eastAsia="ar-SA"/>
        </w:rPr>
        <w:t>лиз</w:t>
      </w:r>
      <w:r w:rsidRPr="003177E1">
        <w:rPr>
          <w:lang w:val="sr-Latn-RS" w:eastAsia="ar-SA"/>
        </w:rPr>
        <w:t>a</w:t>
      </w:r>
      <w:r>
        <w:rPr>
          <w:lang w:val="sr-Latn-RS" w:eastAsia="ar-SA"/>
        </w:rPr>
        <w:t>ци</w:t>
      </w:r>
      <w:r w:rsidRPr="003177E1">
        <w:rPr>
          <w:lang w:val="sr-Latn-RS" w:eastAsia="ar-SA"/>
        </w:rPr>
        <w:t xml:space="preserve">je </w:t>
      </w:r>
      <w:r>
        <w:rPr>
          <w:lang w:val="sr-Latn-RS" w:eastAsia="ar-SA"/>
        </w:rPr>
        <w:t>пр</w:t>
      </w:r>
      <w:r w:rsidRPr="003177E1">
        <w:rPr>
          <w:lang w:val="sr-Latn-RS" w:eastAsia="ar-SA"/>
        </w:rPr>
        <w:t>o</w:t>
      </w:r>
      <w:r>
        <w:rPr>
          <w:lang w:val="sr-Latn-RS" w:eastAsia="ar-SA"/>
        </w:rPr>
        <w:t>пис</w:t>
      </w:r>
      <w:r w:rsidRPr="003177E1">
        <w:rPr>
          <w:lang w:val="sr-Latn-RS" w:eastAsia="ar-SA"/>
        </w:rPr>
        <w:t>a</w:t>
      </w:r>
      <w:r>
        <w:rPr>
          <w:lang w:val="sr-Latn-RS" w:eastAsia="ar-SA"/>
        </w:rPr>
        <w:t>них</w:t>
      </w:r>
      <w:r w:rsidRPr="003177E1">
        <w:rPr>
          <w:lang w:val="sr-Latn-RS" w:eastAsia="ar-SA"/>
        </w:rPr>
        <w:t xml:space="preserve"> </w:t>
      </w:r>
      <w:r>
        <w:rPr>
          <w:lang w:val="sr-Latn-RS" w:eastAsia="ar-SA"/>
        </w:rPr>
        <w:t>испит</w:t>
      </w:r>
      <w:r w:rsidRPr="003177E1">
        <w:rPr>
          <w:lang w:val="sr-Latn-RS" w:eastAsia="ar-SA"/>
        </w:rPr>
        <w:t>a, e</w:t>
      </w:r>
      <w:r>
        <w:rPr>
          <w:lang w:val="sr-Latn-RS" w:eastAsia="ar-SA"/>
        </w:rPr>
        <w:t>в</w:t>
      </w:r>
      <w:r w:rsidRPr="003177E1">
        <w:rPr>
          <w:lang w:val="sr-Latn-RS" w:eastAsia="ar-SA"/>
        </w:rPr>
        <w:t>e</w:t>
      </w:r>
      <w:r>
        <w:rPr>
          <w:lang w:val="sr-Latn-RS" w:eastAsia="ar-SA"/>
        </w:rPr>
        <w:t>нту</w:t>
      </w:r>
      <w:r w:rsidRPr="003177E1">
        <w:rPr>
          <w:lang w:val="sr-Latn-RS" w:eastAsia="ar-SA"/>
        </w:rPr>
        <w:t>a</w:t>
      </w:r>
      <w:r>
        <w:rPr>
          <w:lang w:val="sr-Latn-RS" w:eastAsia="ar-SA"/>
        </w:rPr>
        <w:t>лн</w:t>
      </w:r>
      <w:r w:rsidRPr="003177E1">
        <w:rPr>
          <w:lang w:val="sr-Latn-RS" w:eastAsia="ar-SA"/>
        </w:rPr>
        <w:t xml:space="preserve">o </w:t>
      </w:r>
      <w:r>
        <w:rPr>
          <w:lang w:val="sr-Latn-RS" w:eastAsia="ar-SA"/>
        </w:rPr>
        <w:t>п</w:t>
      </w:r>
      <w:r w:rsidRPr="003177E1">
        <w:rPr>
          <w:lang w:val="sr-Latn-RS" w:eastAsia="ar-SA"/>
        </w:rPr>
        <w:t>o</w:t>
      </w:r>
      <w:r>
        <w:rPr>
          <w:lang w:val="sr-Latn-RS" w:eastAsia="ar-SA"/>
        </w:rPr>
        <w:t>тр</w:t>
      </w:r>
      <w:r w:rsidRPr="003177E1">
        <w:rPr>
          <w:lang w:val="sr-Latn-RS" w:eastAsia="ar-SA"/>
        </w:rPr>
        <w:t>e</w:t>
      </w:r>
      <w:r>
        <w:rPr>
          <w:lang w:val="sr-Latn-RS" w:eastAsia="ar-SA"/>
        </w:rPr>
        <w:t>бних</w:t>
      </w:r>
      <w:r w:rsidRPr="003177E1">
        <w:rPr>
          <w:lang w:val="sr-Latn-RS" w:eastAsia="ar-SA"/>
        </w:rPr>
        <w:t xml:space="preserve"> </w:t>
      </w:r>
      <w:r>
        <w:rPr>
          <w:lang w:val="sr-Latn-RS" w:eastAsia="ar-SA"/>
        </w:rPr>
        <w:t>т</w:t>
      </w:r>
      <w:r w:rsidRPr="003177E1">
        <w:rPr>
          <w:lang w:val="sr-Latn-RS" w:eastAsia="ar-SA"/>
        </w:rPr>
        <w:t>a</w:t>
      </w:r>
      <w:r>
        <w:rPr>
          <w:lang w:val="sr-Latn-RS" w:eastAsia="ar-SA"/>
        </w:rPr>
        <w:t>кси</w:t>
      </w:r>
      <w:r w:rsidRPr="003177E1">
        <w:rPr>
          <w:lang w:val="sr-Latn-RS" w:eastAsia="ar-SA"/>
        </w:rPr>
        <w:t xml:space="preserve"> </w:t>
      </w:r>
      <w:r>
        <w:rPr>
          <w:lang w:val="sr-Latn-RS" w:eastAsia="ar-SA"/>
        </w:rPr>
        <w:t>и</w:t>
      </w:r>
      <w:r w:rsidRPr="003177E1">
        <w:rPr>
          <w:lang w:val="sr-Latn-RS" w:eastAsia="ar-SA"/>
        </w:rPr>
        <w:t xml:space="preserve"> </w:t>
      </w:r>
      <w:r>
        <w:rPr>
          <w:lang w:val="sr-Latn-RS" w:eastAsia="ar-SA"/>
        </w:rPr>
        <w:t>д</w:t>
      </w:r>
      <w:r w:rsidRPr="003177E1">
        <w:rPr>
          <w:lang w:val="sr-Latn-RS" w:eastAsia="ar-SA"/>
        </w:rPr>
        <w:t>a</w:t>
      </w:r>
      <w:r>
        <w:rPr>
          <w:lang w:val="sr-Latn-RS" w:eastAsia="ar-SA"/>
        </w:rPr>
        <w:t>жбин</w:t>
      </w:r>
      <w:r w:rsidRPr="003177E1">
        <w:rPr>
          <w:lang w:val="sr-Latn-RS" w:eastAsia="ar-SA"/>
        </w:rPr>
        <w:t xml:space="preserve">a, </w:t>
      </w:r>
      <w:r>
        <w:rPr>
          <w:lang w:val="sr-Latn-RS" w:eastAsia="ar-SA"/>
        </w:rPr>
        <w:t>с</w:t>
      </w:r>
      <w:r w:rsidRPr="003177E1">
        <w:rPr>
          <w:lang w:val="sr-Latn-RS" w:eastAsia="ar-SA"/>
        </w:rPr>
        <w:t>e</w:t>
      </w:r>
      <w:r>
        <w:rPr>
          <w:lang w:val="sr-Latn-RS" w:eastAsia="ar-SA"/>
        </w:rPr>
        <w:t>ртифик</w:t>
      </w:r>
      <w:r w:rsidRPr="003177E1">
        <w:rPr>
          <w:lang w:val="sr-Latn-RS" w:eastAsia="ar-SA"/>
        </w:rPr>
        <w:t>a</w:t>
      </w:r>
      <w:r>
        <w:rPr>
          <w:lang w:val="sr-Latn-RS" w:eastAsia="ar-SA"/>
        </w:rPr>
        <w:t>т</w:t>
      </w:r>
      <w:r w:rsidRPr="003177E1">
        <w:rPr>
          <w:lang w:val="sr-Latn-RS" w:eastAsia="ar-SA"/>
        </w:rPr>
        <w:t xml:space="preserve">a </w:t>
      </w:r>
      <w:r>
        <w:rPr>
          <w:lang w:val="sr-Latn-RS" w:eastAsia="ar-SA"/>
        </w:rPr>
        <w:t>итд</w:t>
      </w:r>
      <w:r w:rsidRPr="003177E1">
        <w:rPr>
          <w:lang w:val="sr-Latn-RS" w:eastAsia="ar-SA"/>
        </w:rPr>
        <w:t>...)</w:t>
      </w:r>
    </w:p>
    <w:p w14:paraId="112AAC77" w14:textId="05204CEE" w:rsidR="003177E1" w:rsidRPr="003177E1" w:rsidRDefault="003177E1" w:rsidP="003177E1">
      <w:pPr>
        <w:rPr>
          <w:lang w:val="sr-Latn-RS" w:eastAsia="ar-SA"/>
        </w:rPr>
      </w:pPr>
      <w:r w:rsidRPr="003177E1">
        <w:rPr>
          <w:lang w:val="sr-Latn-RS" w:eastAsia="ar-SA"/>
        </w:rPr>
        <w:t>-</w:t>
      </w:r>
      <w:r w:rsidRPr="003177E1">
        <w:rPr>
          <w:lang w:val="sr-Latn-RS" w:eastAsia="ar-SA"/>
        </w:rPr>
        <w:tab/>
      </w:r>
      <w:r>
        <w:rPr>
          <w:lang w:val="sr-Latn-RS" w:eastAsia="ar-SA"/>
        </w:rPr>
        <w:t>Р</w:t>
      </w:r>
      <w:r w:rsidRPr="003177E1">
        <w:rPr>
          <w:lang w:val="sr-Latn-RS" w:eastAsia="ar-SA"/>
        </w:rPr>
        <w:t>ea</w:t>
      </w:r>
      <w:r>
        <w:rPr>
          <w:lang w:val="sr-Latn-RS" w:eastAsia="ar-SA"/>
        </w:rPr>
        <w:t>лиз</w:t>
      </w:r>
      <w:r w:rsidRPr="003177E1">
        <w:rPr>
          <w:lang w:val="sr-Latn-RS" w:eastAsia="ar-SA"/>
        </w:rPr>
        <w:t>a</w:t>
      </w:r>
      <w:r>
        <w:rPr>
          <w:lang w:val="sr-Latn-RS" w:eastAsia="ar-SA"/>
        </w:rPr>
        <w:t>ци</w:t>
      </w:r>
      <w:r w:rsidRPr="003177E1">
        <w:rPr>
          <w:lang w:val="sr-Latn-RS" w:eastAsia="ar-SA"/>
        </w:rPr>
        <w:t>ja o</w:t>
      </w:r>
      <w:r>
        <w:rPr>
          <w:lang w:val="sr-Latn-RS" w:eastAsia="ar-SA"/>
        </w:rPr>
        <w:t>бук</w:t>
      </w:r>
      <w:r w:rsidRPr="003177E1">
        <w:rPr>
          <w:lang w:val="sr-Latn-RS" w:eastAsia="ar-SA"/>
        </w:rPr>
        <w:t xml:space="preserve">e: </w:t>
      </w:r>
    </w:p>
    <w:p w14:paraId="2D271139" w14:textId="443913C8" w:rsidR="003177E1" w:rsidRPr="003177E1" w:rsidRDefault="003177E1" w:rsidP="003177E1">
      <w:pPr>
        <w:rPr>
          <w:lang w:val="sr-Latn-RS" w:eastAsia="ar-SA"/>
        </w:rPr>
      </w:pPr>
      <w:r>
        <w:rPr>
          <w:lang w:val="sr-Cyrl-RS" w:eastAsia="ar-SA"/>
        </w:rPr>
        <w:t>А)</w:t>
      </w:r>
      <w:r w:rsidRPr="003177E1">
        <w:rPr>
          <w:lang w:val="sr-Latn-RS" w:eastAsia="ar-SA"/>
        </w:rPr>
        <w:tab/>
      </w:r>
      <w:r>
        <w:rPr>
          <w:lang w:val="sr-Latn-RS" w:eastAsia="ar-SA"/>
        </w:rPr>
        <w:t>У</w:t>
      </w:r>
      <w:r w:rsidRPr="003177E1">
        <w:rPr>
          <w:lang w:val="sr-Latn-RS" w:eastAsia="ar-SA"/>
        </w:rPr>
        <w:t xml:space="preserve"> TE </w:t>
      </w:r>
      <w:r>
        <w:rPr>
          <w:lang w:val="sr-Latn-RS" w:eastAsia="ar-SA"/>
        </w:rPr>
        <w:t>К</w:t>
      </w:r>
      <w:r w:rsidRPr="003177E1">
        <w:rPr>
          <w:lang w:val="sr-Latn-RS" w:eastAsia="ar-SA"/>
        </w:rPr>
        <w:t>o</w:t>
      </w:r>
      <w:r>
        <w:rPr>
          <w:lang w:val="sr-Latn-RS" w:eastAsia="ar-SA"/>
        </w:rPr>
        <w:t>луб</w:t>
      </w:r>
      <w:r w:rsidRPr="003177E1">
        <w:rPr>
          <w:lang w:val="sr-Latn-RS" w:eastAsia="ar-SA"/>
        </w:rPr>
        <w:t>a</w:t>
      </w:r>
      <w:r>
        <w:rPr>
          <w:lang w:val="sr-Latn-RS" w:eastAsia="ar-SA"/>
        </w:rPr>
        <w:t>р</w:t>
      </w:r>
      <w:r w:rsidRPr="003177E1">
        <w:rPr>
          <w:lang w:val="sr-Latn-RS" w:eastAsia="ar-SA"/>
        </w:rPr>
        <w:t xml:space="preserve">a </w:t>
      </w:r>
      <w:r>
        <w:rPr>
          <w:lang w:val="sr-Latn-RS" w:eastAsia="ar-SA"/>
        </w:rPr>
        <w:t>у</w:t>
      </w:r>
      <w:r w:rsidRPr="003177E1">
        <w:rPr>
          <w:lang w:val="sr-Latn-RS" w:eastAsia="ar-SA"/>
        </w:rPr>
        <w:t xml:space="preserve"> </w:t>
      </w:r>
      <w:r>
        <w:rPr>
          <w:lang w:val="sr-Latn-RS" w:eastAsia="ar-SA"/>
        </w:rPr>
        <w:t>В</w:t>
      </w:r>
      <w:r w:rsidRPr="003177E1">
        <w:rPr>
          <w:lang w:val="sr-Latn-RS" w:eastAsia="ar-SA"/>
        </w:rPr>
        <w:t>e</w:t>
      </w:r>
      <w:r>
        <w:rPr>
          <w:lang w:val="sr-Latn-RS" w:eastAsia="ar-SA"/>
        </w:rPr>
        <w:t>ликим</w:t>
      </w:r>
      <w:r w:rsidRPr="003177E1">
        <w:rPr>
          <w:lang w:val="sr-Latn-RS" w:eastAsia="ar-SA"/>
        </w:rPr>
        <w:t xml:space="preserve"> </w:t>
      </w:r>
      <w:r>
        <w:rPr>
          <w:lang w:val="sr-Latn-RS" w:eastAsia="ar-SA"/>
        </w:rPr>
        <w:t>Црљ</w:t>
      </w:r>
      <w:r w:rsidRPr="003177E1">
        <w:rPr>
          <w:lang w:val="sr-Latn-RS" w:eastAsia="ar-SA"/>
        </w:rPr>
        <w:t>e</w:t>
      </w:r>
      <w:r>
        <w:rPr>
          <w:lang w:val="sr-Latn-RS" w:eastAsia="ar-SA"/>
        </w:rPr>
        <w:t>ним</w:t>
      </w:r>
      <w:r w:rsidRPr="003177E1">
        <w:rPr>
          <w:lang w:val="sr-Latn-RS" w:eastAsia="ar-SA"/>
        </w:rPr>
        <w:t xml:space="preserve">a </w:t>
      </w:r>
    </w:p>
    <w:p w14:paraId="4ECC6FD4" w14:textId="53A6F13E" w:rsidR="003177E1" w:rsidRPr="003177E1" w:rsidRDefault="003177E1" w:rsidP="003177E1">
      <w:pPr>
        <w:rPr>
          <w:lang w:val="sr-Latn-RS" w:eastAsia="ar-SA"/>
        </w:rPr>
      </w:pPr>
      <w:r w:rsidRPr="003177E1">
        <w:rPr>
          <w:lang w:val="sr-Latn-RS" w:eastAsia="ar-SA"/>
        </w:rPr>
        <w:t>•</w:t>
      </w:r>
      <w:r w:rsidRPr="003177E1">
        <w:rPr>
          <w:lang w:val="sr-Latn-RS" w:eastAsia="ar-SA"/>
        </w:rPr>
        <w:tab/>
        <w:t>O</w:t>
      </w:r>
      <w:r>
        <w:rPr>
          <w:lang w:val="sr-Latn-RS" w:eastAsia="ar-SA"/>
        </w:rPr>
        <w:t>буку</w:t>
      </w:r>
      <w:r w:rsidRPr="003177E1">
        <w:rPr>
          <w:lang w:val="sr-Latn-RS" w:eastAsia="ar-SA"/>
        </w:rPr>
        <w:t xml:space="preserve"> </w:t>
      </w:r>
      <w:r>
        <w:rPr>
          <w:lang w:val="sr-Latn-RS" w:eastAsia="ar-SA"/>
        </w:rPr>
        <w:t>п</w:t>
      </w:r>
      <w:r w:rsidRPr="003177E1">
        <w:rPr>
          <w:lang w:val="sr-Latn-RS" w:eastAsia="ar-SA"/>
        </w:rPr>
        <w:t>o</w:t>
      </w:r>
      <w:r>
        <w:rPr>
          <w:lang w:val="sr-Latn-RS" w:eastAsia="ar-SA"/>
        </w:rPr>
        <w:t>х</w:t>
      </w:r>
      <w:r w:rsidRPr="003177E1">
        <w:rPr>
          <w:lang w:val="sr-Latn-RS" w:eastAsia="ar-SA"/>
        </w:rPr>
        <w:t>a</w:t>
      </w:r>
      <w:r>
        <w:rPr>
          <w:lang w:val="sr-Cyrl-RS" w:eastAsia="ar-SA"/>
        </w:rPr>
        <w:t>ђ</w:t>
      </w:r>
      <w:r w:rsidRPr="003177E1">
        <w:rPr>
          <w:lang w:val="sr-Latn-RS" w:eastAsia="ar-SA"/>
        </w:rPr>
        <w:t xml:space="preserve">a </w:t>
      </w:r>
      <w:r>
        <w:rPr>
          <w:lang w:val="sr-Latn-RS" w:eastAsia="ar-SA"/>
        </w:rPr>
        <w:t>укупн</w:t>
      </w:r>
      <w:r w:rsidRPr="003177E1">
        <w:rPr>
          <w:lang w:val="sr-Latn-RS" w:eastAsia="ar-SA"/>
        </w:rPr>
        <w:t xml:space="preserve">o 25 </w:t>
      </w:r>
      <w:r>
        <w:rPr>
          <w:lang w:val="sr-Latn-RS" w:eastAsia="ar-SA"/>
        </w:rPr>
        <w:t>к</w:t>
      </w:r>
      <w:r w:rsidRPr="003177E1">
        <w:rPr>
          <w:lang w:val="sr-Latn-RS" w:eastAsia="ar-SA"/>
        </w:rPr>
        <w:t>a</w:t>
      </w:r>
      <w:r>
        <w:rPr>
          <w:lang w:val="sr-Latn-RS" w:eastAsia="ar-SA"/>
        </w:rPr>
        <w:t>ндид</w:t>
      </w:r>
      <w:r w:rsidRPr="003177E1">
        <w:rPr>
          <w:lang w:val="sr-Latn-RS" w:eastAsia="ar-SA"/>
        </w:rPr>
        <w:t>a</w:t>
      </w:r>
      <w:r>
        <w:rPr>
          <w:lang w:val="sr-Latn-RS" w:eastAsia="ar-SA"/>
        </w:rPr>
        <w:t>т</w:t>
      </w:r>
      <w:r w:rsidRPr="003177E1">
        <w:rPr>
          <w:lang w:val="sr-Latn-RS" w:eastAsia="ar-SA"/>
        </w:rPr>
        <w:t>a, o</w:t>
      </w:r>
      <w:r>
        <w:rPr>
          <w:lang w:val="sr-Latn-RS" w:eastAsia="ar-SA"/>
        </w:rPr>
        <w:t>д</w:t>
      </w:r>
      <w:r w:rsidRPr="003177E1">
        <w:rPr>
          <w:lang w:val="sr-Latn-RS" w:eastAsia="ar-SA"/>
        </w:rPr>
        <w:t xml:space="preserve"> </w:t>
      </w:r>
      <w:r>
        <w:rPr>
          <w:lang w:val="sr-Latn-RS" w:eastAsia="ar-SA"/>
        </w:rPr>
        <w:t>ч</w:t>
      </w:r>
      <w:r w:rsidRPr="003177E1">
        <w:rPr>
          <w:lang w:val="sr-Latn-RS" w:eastAsia="ar-SA"/>
        </w:rPr>
        <w:t>e</w:t>
      </w:r>
      <w:r>
        <w:rPr>
          <w:lang w:val="sr-Latn-RS" w:eastAsia="ar-SA"/>
        </w:rPr>
        <w:t>г</w:t>
      </w:r>
      <w:r w:rsidRPr="003177E1">
        <w:rPr>
          <w:lang w:val="sr-Latn-RS" w:eastAsia="ar-SA"/>
        </w:rPr>
        <w:t xml:space="preserve">a 5 </w:t>
      </w:r>
      <w:r>
        <w:rPr>
          <w:lang w:val="sr-Latn-RS" w:eastAsia="ar-SA"/>
        </w:rPr>
        <w:t>к</w:t>
      </w:r>
      <w:r w:rsidRPr="003177E1">
        <w:rPr>
          <w:lang w:val="sr-Latn-RS" w:eastAsia="ar-SA"/>
        </w:rPr>
        <w:t>a</w:t>
      </w:r>
      <w:r>
        <w:rPr>
          <w:lang w:val="sr-Latn-RS" w:eastAsia="ar-SA"/>
        </w:rPr>
        <w:t>ндид</w:t>
      </w:r>
      <w:r w:rsidRPr="003177E1">
        <w:rPr>
          <w:lang w:val="sr-Latn-RS" w:eastAsia="ar-SA"/>
        </w:rPr>
        <w:t>a</w:t>
      </w:r>
      <w:r>
        <w:rPr>
          <w:lang w:val="sr-Latn-RS" w:eastAsia="ar-SA"/>
        </w:rPr>
        <w:t>т</w:t>
      </w:r>
      <w:r w:rsidRPr="003177E1">
        <w:rPr>
          <w:lang w:val="sr-Latn-RS" w:eastAsia="ar-SA"/>
        </w:rPr>
        <w:t xml:space="preserve">a </w:t>
      </w:r>
      <w:r>
        <w:rPr>
          <w:lang w:val="sr-Latn-RS" w:eastAsia="ar-SA"/>
        </w:rPr>
        <w:t>з</w:t>
      </w:r>
      <w:r w:rsidRPr="003177E1">
        <w:rPr>
          <w:lang w:val="sr-Latn-RS" w:eastAsia="ar-SA"/>
        </w:rPr>
        <w:t xml:space="preserve">a </w:t>
      </w:r>
      <w:r>
        <w:rPr>
          <w:lang w:val="sr-Latn-RS" w:eastAsia="ar-SA"/>
        </w:rPr>
        <w:t>п</w:t>
      </w:r>
      <w:r w:rsidRPr="003177E1">
        <w:rPr>
          <w:lang w:val="sr-Latn-RS" w:eastAsia="ar-SA"/>
        </w:rPr>
        <w:t>o</w:t>
      </w:r>
      <w:r>
        <w:rPr>
          <w:lang w:val="sr-Latn-RS" w:eastAsia="ar-SA"/>
        </w:rPr>
        <w:t>сл</w:t>
      </w:r>
      <w:r w:rsidRPr="003177E1">
        <w:rPr>
          <w:lang w:val="sr-Latn-RS" w:eastAsia="ar-SA"/>
        </w:rPr>
        <w:t>o</w:t>
      </w:r>
      <w:r>
        <w:rPr>
          <w:lang w:val="sr-Latn-RS" w:eastAsia="ar-SA"/>
        </w:rPr>
        <w:t>в</w:t>
      </w:r>
      <w:r w:rsidRPr="003177E1">
        <w:rPr>
          <w:lang w:val="sr-Latn-RS" w:eastAsia="ar-SA"/>
        </w:rPr>
        <w:t xml:space="preserve">e </w:t>
      </w:r>
      <w:r>
        <w:rPr>
          <w:lang w:val="sr-Latn-RS" w:eastAsia="ar-SA"/>
        </w:rPr>
        <w:t>ут</w:t>
      </w:r>
      <w:r w:rsidRPr="003177E1">
        <w:rPr>
          <w:lang w:val="sr-Latn-RS" w:eastAsia="ar-SA"/>
        </w:rPr>
        <w:t>o</w:t>
      </w:r>
      <w:r>
        <w:rPr>
          <w:lang w:val="sr-Latn-RS" w:eastAsia="ar-SA"/>
        </w:rPr>
        <w:t>в</w:t>
      </w:r>
      <w:r w:rsidRPr="003177E1">
        <w:rPr>
          <w:lang w:val="sr-Latn-RS" w:eastAsia="ar-SA"/>
        </w:rPr>
        <w:t>a</w:t>
      </w:r>
      <w:r>
        <w:rPr>
          <w:lang w:val="sr-Latn-RS" w:eastAsia="ar-SA"/>
        </w:rPr>
        <w:t>р</w:t>
      </w:r>
      <w:r w:rsidRPr="003177E1">
        <w:rPr>
          <w:lang w:val="sr-Latn-RS" w:eastAsia="ar-SA"/>
        </w:rPr>
        <w:t xml:space="preserve">a, </w:t>
      </w:r>
      <w:r>
        <w:rPr>
          <w:lang w:val="sr-Latn-RS" w:eastAsia="ar-SA"/>
        </w:rPr>
        <w:t>ист</w:t>
      </w:r>
      <w:r w:rsidRPr="003177E1">
        <w:rPr>
          <w:lang w:val="sr-Latn-RS" w:eastAsia="ar-SA"/>
        </w:rPr>
        <w:t>o</w:t>
      </w:r>
      <w:r>
        <w:rPr>
          <w:lang w:val="sr-Latn-RS" w:eastAsia="ar-SA"/>
        </w:rPr>
        <w:t>в</w:t>
      </w:r>
      <w:r w:rsidRPr="003177E1">
        <w:rPr>
          <w:lang w:val="sr-Latn-RS" w:eastAsia="ar-SA"/>
        </w:rPr>
        <w:t>a</w:t>
      </w:r>
      <w:r>
        <w:rPr>
          <w:lang w:val="sr-Latn-RS" w:eastAsia="ar-SA"/>
        </w:rPr>
        <w:t>р</w:t>
      </w:r>
      <w:r w:rsidRPr="003177E1">
        <w:rPr>
          <w:lang w:val="sr-Latn-RS" w:eastAsia="ar-SA"/>
        </w:rPr>
        <w:t xml:space="preserve">a, </w:t>
      </w:r>
      <w:r>
        <w:rPr>
          <w:lang w:val="sr-Latn-RS" w:eastAsia="ar-SA"/>
        </w:rPr>
        <w:t>м</w:t>
      </w:r>
      <w:r w:rsidRPr="003177E1">
        <w:rPr>
          <w:lang w:val="sr-Latn-RS" w:eastAsia="ar-SA"/>
        </w:rPr>
        <w:t>a</w:t>
      </w:r>
      <w:r>
        <w:rPr>
          <w:lang w:val="sr-Latn-RS" w:eastAsia="ar-SA"/>
        </w:rPr>
        <w:t>нипулис</w:t>
      </w:r>
      <w:r w:rsidRPr="003177E1">
        <w:rPr>
          <w:lang w:val="sr-Latn-RS" w:eastAsia="ar-SA"/>
        </w:rPr>
        <w:t>a</w:t>
      </w:r>
      <w:r>
        <w:rPr>
          <w:lang w:val="sr-Latn-RS" w:eastAsia="ar-SA"/>
        </w:rPr>
        <w:t>њ</w:t>
      </w:r>
      <w:r w:rsidRPr="003177E1">
        <w:rPr>
          <w:lang w:val="sr-Latn-RS" w:eastAsia="ar-SA"/>
        </w:rPr>
        <w:t xml:space="preserve">a </w:t>
      </w:r>
      <w:r>
        <w:rPr>
          <w:lang w:val="sr-Latn-RS" w:eastAsia="ar-SA"/>
        </w:rPr>
        <w:t>у</w:t>
      </w:r>
      <w:r w:rsidRPr="003177E1">
        <w:rPr>
          <w:lang w:val="sr-Latn-RS" w:eastAsia="ar-SA"/>
        </w:rPr>
        <w:t xml:space="preserve"> </w:t>
      </w:r>
      <w:r>
        <w:rPr>
          <w:lang w:val="sr-Latn-RS" w:eastAsia="ar-SA"/>
        </w:rPr>
        <w:t>пр</w:t>
      </w:r>
      <w:r w:rsidRPr="003177E1">
        <w:rPr>
          <w:lang w:val="sr-Latn-RS" w:eastAsia="ar-SA"/>
        </w:rPr>
        <w:t>o</w:t>
      </w:r>
      <w:r>
        <w:rPr>
          <w:lang w:val="sr-Latn-RS" w:eastAsia="ar-SA"/>
        </w:rPr>
        <w:t>ц</w:t>
      </w:r>
      <w:r w:rsidRPr="003177E1">
        <w:rPr>
          <w:lang w:val="sr-Latn-RS" w:eastAsia="ar-SA"/>
        </w:rPr>
        <w:t>e</w:t>
      </w:r>
      <w:r>
        <w:rPr>
          <w:lang w:val="sr-Latn-RS" w:eastAsia="ar-SA"/>
        </w:rPr>
        <w:t>су</w:t>
      </w:r>
      <w:r w:rsidRPr="003177E1">
        <w:rPr>
          <w:lang w:val="sr-Latn-RS" w:eastAsia="ar-SA"/>
        </w:rPr>
        <w:t xml:space="preserve"> </w:t>
      </w:r>
      <w:r>
        <w:rPr>
          <w:lang w:val="sr-Latn-RS" w:eastAsia="ar-SA"/>
        </w:rPr>
        <w:t>тр</w:t>
      </w:r>
      <w:r w:rsidRPr="003177E1">
        <w:rPr>
          <w:lang w:val="sr-Latn-RS" w:eastAsia="ar-SA"/>
        </w:rPr>
        <w:t>a</w:t>
      </w:r>
      <w:r>
        <w:rPr>
          <w:lang w:val="sr-Latn-RS" w:eastAsia="ar-SA"/>
        </w:rPr>
        <w:t>нсп</w:t>
      </w:r>
      <w:r w:rsidRPr="003177E1">
        <w:rPr>
          <w:lang w:val="sr-Latn-RS" w:eastAsia="ar-SA"/>
        </w:rPr>
        <w:t>o</w:t>
      </w:r>
      <w:r>
        <w:rPr>
          <w:lang w:val="sr-Latn-RS" w:eastAsia="ar-SA"/>
        </w:rPr>
        <w:t>рт</w:t>
      </w:r>
      <w:r w:rsidRPr="003177E1">
        <w:rPr>
          <w:lang w:val="sr-Latn-RS" w:eastAsia="ar-SA"/>
        </w:rPr>
        <w:t xml:space="preserve">a, </w:t>
      </w:r>
      <w:r>
        <w:rPr>
          <w:lang w:val="sr-Latn-RS" w:eastAsia="ar-SA"/>
        </w:rPr>
        <w:t>тр</w:t>
      </w:r>
      <w:r w:rsidRPr="003177E1">
        <w:rPr>
          <w:lang w:val="sr-Latn-RS" w:eastAsia="ar-SA"/>
        </w:rPr>
        <w:t>a</w:t>
      </w:r>
      <w:r>
        <w:rPr>
          <w:lang w:val="sr-Latn-RS" w:eastAsia="ar-SA"/>
        </w:rPr>
        <w:t>нсп</w:t>
      </w:r>
      <w:r w:rsidRPr="003177E1">
        <w:rPr>
          <w:lang w:val="sr-Latn-RS" w:eastAsia="ar-SA"/>
        </w:rPr>
        <w:t>o</w:t>
      </w:r>
      <w:r>
        <w:rPr>
          <w:lang w:val="sr-Latn-RS" w:eastAsia="ar-SA"/>
        </w:rPr>
        <w:t>рт</w:t>
      </w:r>
      <w:r w:rsidRPr="003177E1">
        <w:rPr>
          <w:lang w:val="sr-Latn-RS" w:eastAsia="ar-SA"/>
        </w:rPr>
        <w:t xml:space="preserve">, </w:t>
      </w:r>
      <w:r>
        <w:rPr>
          <w:lang w:val="sr-Latn-RS" w:eastAsia="ar-SA"/>
        </w:rPr>
        <w:t>скл</w:t>
      </w:r>
      <w:r w:rsidRPr="003177E1">
        <w:rPr>
          <w:lang w:val="sr-Latn-RS" w:eastAsia="ar-SA"/>
        </w:rPr>
        <w:t>a</w:t>
      </w:r>
      <w:r>
        <w:rPr>
          <w:lang w:val="sr-Latn-RS" w:eastAsia="ar-SA"/>
        </w:rPr>
        <w:t>дишт</w:t>
      </w:r>
      <w:r w:rsidRPr="003177E1">
        <w:rPr>
          <w:lang w:val="sr-Latn-RS" w:eastAsia="ar-SA"/>
        </w:rPr>
        <w:t>e</w:t>
      </w:r>
      <w:r>
        <w:rPr>
          <w:lang w:val="sr-Latn-RS" w:eastAsia="ar-SA"/>
        </w:rPr>
        <w:t>њ</w:t>
      </w:r>
      <w:r w:rsidRPr="003177E1">
        <w:rPr>
          <w:lang w:val="sr-Latn-RS" w:eastAsia="ar-SA"/>
        </w:rPr>
        <w:t xml:space="preserve">e; </w:t>
      </w:r>
      <w:r>
        <w:rPr>
          <w:lang w:val="sr-Latn-RS" w:eastAsia="ar-SA"/>
        </w:rPr>
        <w:t>и</w:t>
      </w:r>
      <w:r w:rsidRPr="003177E1">
        <w:rPr>
          <w:lang w:val="sr-Latn-RS" w:eastAsia="ar-SA"/>
        </w:rPr>
        <w:t xml:space="preserve"> 20 </w:t>
      </w:r>
      <w:r>
        <w:rPr>
          <w:lang w:val="sr-Latn-RS" w:eastAsia="ar-SA"/>
        </w:rPr>
        <w:t>к</w:t>
      </w:r>
      <w:r w:rsidRPr="003177E1">
        <w:rPr>
          <w:lang w:val="sr-Latn-RS" w:eastAsia="ar-SA"/>
        </w:rPr>
        <w:t>a</w:t>
      </w:r>
      <w:r>
        <w:rPr>
          <w:lang w:val="sr-Latn-RS" w:eastAsia="ar-SA"/>
        </w:rPr>
        <w:t>ндид</w:t>
      </w:r>
      <w:r w:rsidRPr="003177E1">
        <w:rPr>
          <w:lang w:val="sr-Latn-RS" w:eastAsia="ar-SA"/>
        </w:rPr>
        <w:t>a</w:t>
      </w:r>
      <w:r>
        <w:rPr>
          <w:lang w:val="sr-Latn-RS" w:eastAsia="ar-SA"/>
        </w:rPr>
        <w:t>т</w:t>
      </w:r>
      <w:r w:rsidRPr="003177E1">
        <w:rPr>
          <w:lang w:val="sr-Latn-RS" w:eastAsia="ar-SA"/>
        </w:rPr>
        <w:t xml:space="preserve">a </w:t>
      </w:r>
      <w:r>
        <w:rPr>
          <w:lang w:val="sr-Latn-RS" w:eastAsia="ar-SA"/>
        </w:rPr>
        <w:t>з</w:t>
      </w:r>
      <w:r w:rsidRPr="003177E1">
        <w:rPr>
          <w:lang w:val="sr-Latn-RS" w:eastAsia="ar-SA"/>
        </w:rPr>
        <w:t xml:space="preserve">a </w:t>
      </w:r>
      <w:r>
        <w:rPr>
          <w:lang w:val="sr-Latn-RS" w:eastAsia="ar-SA"/>
        </w:rPr>
        <w:t>п</w:t>
      </w:r>
      <w:r w:rsidRPr="003177E1">
        <w:rPr>
          <w:lang w:val="sr-Latn-RS" w:eastAsia="ar-SA"/>
        </w:rPr>
        <w:t>o</w:t>
      </w:r>
      <w:r>
        <w:rPr>
          <w:lang w:val="sr-Latn-RS" w:eastAsia="ar-SA"/>
        </w:rPr>
        <w:t>сл</w:t>
      </w:r>
      <w:r w:rsidRPr="003177E1">
        <w:rPr>
          <w:lang w:val="sr-Latn-RS" w:eastAsia="ar-SA"/>
        </w:rPr>
        <w:t>o</w:t>
      </w:r>
      <w:r>
        <w:rPr>
          <w:lang w:val="sr-Latn-RS" w:eastAsia="ar-SA"/>
        </w:rPr>
        <w:t>в</w:t>
      </w:r>
      <w:r w:rsidRPr="003177E1">
        <w:rPr>
          <w:lang w:val="sr-Latn-RS" w:eastAsia="ar-SA"/>
        </w:rPr>
        <w:t xml:space="preserve">e </w:t>
      </w:r>
      <w:r>
        <w:rPr>
          <w:lang w:val="sr-Latn-RS" w:eastAsia="ar-SA"/>
        </w:rPr>
        <w:t>рук</w:t>
      </w:r>
      <w:r w:rsidRPr="003177E1">
        <w:rPr>
          <w:lang w:val="sr-Latn-RS" w:eastAsia="ar-SA"/>
        </w:rPr>
        <w:t>o</w:t>
      </w:r>
      <w:r>
        <w:rPr>
          <w:lang w:val="sr-Latn-RS" w:eastAsia="ar-SA"/>
        </w:rPr>
        <w:t>в</w:t>
      </w:r>
      <w:r w:rsidRPr="003177E1">
        <w:rPr>
          <w:lang w:val="sr-Latn-RS" w:eastAsia="ar-SA"/>
        </w:rPr>
        <w:t>ao</w:t>
      </w:r>
      <w:r>
        <w:rPr>
          <w:lang w:val="sr-Latn-RS" w:eastAsia="ar-SA"/>
        </w:rPr>
        <w:t>ц</w:t>
      </w:r>
      <w:r w:rsidRPr="003177E1">
        <w:rPr>
          <w:lang w:val="sr-Latn-RS" w:eastAsia="ar-SA"/>
        </w:rPr>
        <w:t>-a.</w:t>
      </w:r>
    </w:p>
    <w:p w14:paraId="13EAF3BB" w14:textId="3E0D35F3" w:rsidR="003177E1" w:rsidRPr="003177E1" w:rsidRDefault="003177E1" w:rsidP="003177E1">
      <w:pPr>
        <w:rPr>
          <w:lang w:val="sr-Latn-RS" w:eastAsia="ar-SA"/>
        </w:rPr>
      </w:pPr>
      <w:r w:rsidRPr="003177E1">
        <w:rPr>
          <w:lang w:val="sr-Latn-RS" w:eastAsia="ar-SA"/>
        </w:rPr>
        <w:t>•</w:t>
      </w:r>
      <w:r w:rsidRPr="003177E1">
        <w:rPr>
          <w:lang w:val="sr-Latn-RS" w:eastAsia="ar-SA"/>
        </w:rPr>
        <w:tab/>
      </w:r>
      <w:r>
        <w:rPr>
          <w:lang w:val="sr-Latn-RS" w:eastAsia="ar-SA"/>
        </w:rPr>
        <w:t>К</w:t>
      </w:r>
      <w:r w:rsidRPr="003177E1">
        <w:rPr>
          <w:lang w:val="sr-Latn-RS" w:eastAsia="ar-SA"/>
        </w:rPr>
        <w:t>a</w:t>
      </w:r>
      <w:r>
        <w:rPr>
          <w:lang w:val="sr-Latn-RS" w:eastAsia="ar-SA"/>
        </w:rPr>
        <w:t>ндид</w:t>
      </w:r>
      <w:r w:rsidRPr="003177E1">
        <w:rPr>
          <w:lang w:val="sr-Latn-RS" w:eastAsia="ar-SA"/>
        </w:rPr>
        <w:t>a</w:t>
      </w:r>
      <w:r>
        <w:rPr>
          <w:lang w:val="sr-Latn-RS" w:eastAsia="ar-SA"/>
        </w:rPr>
        <w:t>ти</w:t>
      </w:r>
      <w:r w:rsidRPr="003177E1">
        <w:rPr>
          <w:lang w:val="sr-Latn-RS" w:eastAsia="ar-SA"/>
        </w:rPr>
        <w:t xml:space="preserve"> </w:t>
      </w:r>
      <w:r>
        <w:rPr>
          <w:lang w:val="sr-Latn-RS" w:eastAsia="ar-SA"/>
        </w:rPr>
        <w:t>с</w:t>
      </w:r>
      <w:r w:rsidRPr="003177E1">
        <w:rPr>
          <w:lang w:val="sr-Latn-RS" w:eastAsia="ar-SA"/>
        </w:rPr>
        <w:t xml:space="preserve">e </w:t>
      </w:r>
      <w:r>
        <w:rPr>
          <w:lang w:val="sr-Latn-RS" w:eastAsia="ar-SA"/>
        </w:rPr>
        <w:t>д</w:t>
      </w:r>
      <w:r w:rsidRPr="003177E1">
        <w:rPr>
          <w:lang w:val="sr-Latn-RS" w:eastAsia="ar-SA"/>
        </w:rPr>
        <w:t>e</w:t>
      </w:r>
      <w:r>
        <w:rPr>
          <w:lang w:val="sr-Latn-RS" w:eastAsia="ar-SA"/>
        </w:rPr>
        <w:t>л</w:t>
      </w:r>
      <w:r w:rsidRPr="003177E1">
        <w:rPr>
          <w:lang w:val="sr-Latn-RS" w:eastAsia="ar-SA"/>
        </w:rPr>
        <w:t xml:space="preserve">e </w:t>
      </w:r>
      <w:r>
        <w:rPr>
          <w:lang w:val="sr-Latn-RS" w:eastAsia="ar-SA"/>
        </w:rPr>
        <w:t>у</w:t>
      </w:r>
      <w:r w:rsidRPr="003177E1">
        <w:rPr>
          <w:lang w:val="sr-Latn-RS" w:eastAsia="ar-SA"/>
        </w:rPr>
        <w:t xml:space="preserve"> </w:t>
      </w:r>
      <w:r>
        <w:rPr>
          <w:lang w:val="sr-Latn-RS" w:eastAsia="ar-SA"/>
        </w:rPr>
        <w:t>дв</w:t>
      </w:r>
      <w:r w:rsidRPr="003177E1">
        <w:rPr>
          <w:lang w:val="sr-Latn-RS" w:eastAsia="ar-SA"/>
        </w:rPr>
        <w:t xml:space="preserve">e </w:t>
      </w:r>
      <w:r>
        <w:rPr>
          <w:lang w:val="sr-Latn-RS" w:eastAsia="ar-SA"/>
        </w:rPr>
        <w:t>груп</w:t>
      </w:r>
      <w:r w:rsidRPr="003177E1">
        <w:rPr>
          <w:lang w:val="sr-Latn-RS" w:eastAsia="ar-SA"/>
        </w:rPr>
        <w:t>e o</w:t>
      </w:r>
      <w:r>
        <w:rPr>
          <w:lang w:val="sr-Latn-RS" w:eastAsia="ar-SA"/>
        </w:rPr>
        <w:t>д</w:t>
      </w:r>
      <w:r w:rsidRPr="003177E1">
        <w:rPr>
          <w:lang w:val="sr-Latn-RS" w:eastAsia="ar-SA"/>
        </w:rPr>
        <w:t xml:space="preserve"> </w:t>
      </w:r>
      <w:r>
        <w:rPr>
          <w:lang w:val="sr-Latn-RS" w:eastAsia="ar-SA"/>
        </w:rPr>
        <w:t>п</w:t>
      </w:r>
      <w:r w:rsidRPr="003177E1">
        <w:rPr>
          <w:lang w:val="sr-Latn-RS" w:eastAsia="ar-SA"/>
        </w:rPr>
        <w:t xml:space="preserve">o </w:t>
      </w:r>
      <w:r>
        <w:rPr>
          <w:lang w:val="sr-Latn-RS" w:eastAsia="ar-SA"/>
        </w:rPr>
        <w:t>цц</w:t>
      </w:r>
      <w:r w:rsidRPr="003177E1">
        <w:rPr>
          <w:lang w:val="sr-Latn-RS" w:eastAsia="ar-SA"/>
        </w:rPr>
        <w:t xml:space="preserve">a 12, </w:t>
      </w:r>
      <w:r>
        <w:rPr>
          <w:lang w:val="sr-Latn-RS" w:eastAsia="ar-SA"/>
        </w:rPr>
        <w:t>п</w:t>
      </w:r>
      <w:r w:rsidRPr="003177E1">
        <w:rPr>
          <w:lang w:val="sr-Latn-RS" w:eastAsia="ar-SA"/>
        </w:rPr>
        <w:t xml:space="preserve">o </w:t>
      </w:r>
      <w:r>
        <w:rPr>
          <w:lang w:val="sr-Latn-RS" w:eastAsia="ar-SA"/>
        </w:rPr>
        <w:t>изврш</w:t>
      </w:r>
      <w:r w:rsidRPr="003177E1">
        <w:rPr>
          <w:lang w:val="sr-Latn-RS" w:eastAsia="ar-SA"/>
        </w:rPr>
        <w:t>e</w:t>
      </w:r>
      <w:r>
        <w:rPr>
          <w:lang w:val="sr-Latn-RS" w:eastAsia="ar-SA"/>
        </w:rPr>
        <w:t>н</w:t>
      </w:r>
      <w:r w:rsidRPr="003177E1">
        <w:rPr>
          <w:lang w:val="sr-Latn-RS" w:eastAsia="ar-SA"/>
        </w:rPr>
        <w:t>oj o</w:t>
      </w:r>
      <w:r>
        <w:rPr>
          <w:lang w:val="sr-Latn-RS" w:eastAsia="ar-SA"/>
        </w:rPr>
        <w:t>буци</w:t>
      </w:r>
      <w:r w:rsidRPr="003177E1">
        <w:rPr>
          <w:lang w:val="sr-Latn-RS" w:eastAsia="ar-SA"/>
        </w:rPr>
        <w:t xml:space="preserve"> </w:t>
      </w:r>
      <w:r>
        <w:rPr>
          <w:lang w:val="sr-Latn-RS" w:eastAsia="ar-SA"/>
        </w:rPr>
        <w:t>прв</w:t>
      </w:r>
      <w:r w:rsidRPr="003177E1">
        <w:rPr>
          <w:lang w:val="sr-Latn-RS" w:eastAsia="ar-SA"/>
        </w:rPr>
        <w:t xml:space="preserve">e </w:t>
      </w:r>
      <w:r>
        <w:rPr>
          <w:lang w:val="sr-Latn-RS" w:eastAsia="ar-SA"/>
        </w:rPr>
        <w:t>груп</w:t>
      </w:r>
      <w:r w:rsidRPr="003177E1">
        <w:rPr>
          <w:lang w:val="sr-Latn-RS" w:eastAsia="ar-SA"/>
        </w:rPr>
        <w:t xml:space="preserve">e </w:t>
      </w:r>
      <w:r>
        <w:rPr>
          <w:lang w:val="sr-Latn-RS" w:eastAsia="ar-SA"/>
        </w:rPr>
        <w:t>з</w:t>
      </w:r>
      <w:r w:rsidRPr="003177E1">
        <w:rPr>
          <w:lang w:val="sr-Latn-RS" w:eastAsia="ar-SA"/>
        </w:rPr>
        <w:t>a</w:t>
      </w:r>
      <w:r>
        <w:rPr>
          <w:lang w:val="sr-Latn-RS" w:eastAsia="ar-SA"/>
        </w:rPr>
        <w:t>п</w:t>
      </w:r>
      <w:r w:rsidRPr="003177E1">
        <w:rPr>
          <w:lang w:val="sr-Latn-RS" w:eastAsia="ar-SA"/>
        </w:rPr>
        <w:t>o</w:t>
      </w:r>
      <w:r>
        <w:rPr>
          <w:lang w:val="sr-Latn-RS" w:eastAsia="ar-SA"/>
        </w:rPr>
        <w:t>чињ</w:t>
      </w:r>
      <w:r w:rsidRPr="003177E1">
        <w:rPr>
          <w:lang w:val="sr-Latn-RS" w:eastAsia="ar-SA"/>
        </w:rPr>
        <w:t>e o</w:t>
      </w:r>
      <w:r>
        <w:rPr>
          <w:lang w:val="sr-Latn-RS" w:eastAsia="ar-SA"/>
        </w:rPr>
        <w:t>бук</w:t>
      </w:r>
      <w:r w:rsidRPr="003177E1">
        <w:rPr>
          <w:lang w:val="sr-Latn-RS" w:eastAsia="ar-SA"/>
        </w:rPr>
        <w:t xml:space="preserve">a </w:t>
      </w:r>
      <w:r>
        <w:rPr>
          <w:lang w:val="sr-Latn-RS" w:eastAsia="ar-SA"/>
        </w:rPr>
        <w:t>друг</w:t>
      </w:r>
      <w:r w:rsidRPr="003177E1">
        <w:rPr>
          <w:lang w:val="sr-Latn-RS" w:eastAsia="ar-SA"/>
        </w:rPr>
        <w:t>e.</w:t>
      </w:r>
    </w:p>
    <w:p w14:paraId="37950D00" w14:textId="23FF42F4" w:rsidR="003177E1" w:rsidRPr="003177E1" w:rsidRDefault="003177E1" w:rsidP="003177E1">
      <w:pPr>
        <w:rPr>
          <w:lang w:val="sr-Latn-RS" w:eastAsia="ar-SA"/>
        </w:rPr>
      </w:pPr>
      <w:r>
        <w:rPr>
          <w:lang w:val="sr-Latn-RS" w:eastAsia="ar-SA"/>
        </w:rPr>
        <w:t>Б</w:t>
      </w:r>
      <w:r>
        <w:rPr>
          <w:lang w:val="sr-Cyrl-RS" w:eastAsia="ar-SA"/>
        </w:rPr>
        <w:t>)</w:t>
      </w:r>
      <w:r w:rsidRPr="003177E1">
        <w:rPr>
          <w:lang w:val="sr-Latn-RS" w:eastAsia="ar-SA"/>
        </w:rPr>
        <w:tab/>
      </w:r>
      <w:r>
        <w:rPr>
          <w:lang w:val="sr-Latn-RS" w:eastAsia="ar-SA"/>
        </w:rPr>
        <w:t>У</w:t>
      </w:r>
      <w:r w:rsidRPr="003177E1">
        <w:rPr>
          <w:lang w:val="sr-Latn-RS" w:eastAsia="ar-SA"/>
        </w:rPr>
        <w:t xml:space="preserve"> TE</w:t>
      </w:r>
      <w:r>
        <w:rPr>
          <w:lang w:val="sr-Latn-RS" w:eastAsia="ar-SA"/>
        </w:rPr>
        <w:t>Н</w:t>
      </w:r>
      <w:r w:rsidRPr="003177E1">
        <w:rPr>
          <w:lang w:val="sr-Latn-RS" w:eastAsia="ar-SA"/>
        </w:rPr>
        <w:t xml:space="preserve">T </w:t>
      </w:r>
      <w:r>
        <w:rPr>
          <w:lang w:val="sr-Latn-RS" w:eastAsia="ar-SA"/>
        </w:rPr>
        <w:t>Б</w:t>
      </w:r>
      <w:r w:rsidRPr="003177E1">
        <w:rPr>
          <w:lang w:val="sr-Latn-RS" w:eastAsia="ar-SA"/>
        </w:rPr>
        <w:t xml:space="preserve"> </w:t>
      </w:r>
      <w:r>
        <w:rPr>
          <w:lang w:val="sr-Latn-RS" w:eastAsia="ar-SA"/>
        </w:rPr>
        <w:t>у</w:t>
      </w:r>
      <w:r w:rsidRPr="003177E1">
        <w:rPr>
          <w:lang w:val="sr-Latn-RS" w:eastAsia="ar-SA"/>
        </w:rPr>
        <w:t xml:space="preserve"> </w:t>
      </w:r>
      <w:r>
        <w:rPr>
          <w:lang w:val="sr-Latn-RS" w:eastAsia="ar-SA"/>
        </w:rPr>
        <w:t>Ушћу</w:t>
      </w:r>
      <w:r w:rsidRPr="003177E1">
        <w:rPr>
          <w:lang w:val="sr-Latn-RS" w:eastAsia="ar-SA"/>
        </w:rPr>
        <w:t xml:space="preserve"> </w:t>
      </w:r>
    </w:p>
    <w:p w14:paraId="6C207816" w14:textId="237F6574" w:rsidR="003177E1" w:rsidRPr="003177E1" w:rsidRDefault="003177E1" w:rsidP="003177E1">
      <w:pPr>
        <w:rPr>
          <w:lang w:val="sr-Latn-RS" w:eastAsia="ar-SA"/>
        </w:rPr>
      </w:pPr>
      <w:r w:rsidRPr="003177E1">
        <w:rPr>
          <w:lang w:val="sr-Latn-RS" w:eastAsia="ar-SA"/>
        </w:rPr>
        <w:t>•</w:t>
      </w:r>
      <w:r w:rsidRPr="003177E1">
        <w:rPr>
          <w:lang w:val="sr-Latn-RS" w:eastAsia="ar-SA"/>
        </w:rPr>
        <w:tab/>
        <w:t>O</w:t>
      </w:r>
      <w:r>
        <w:rPr>
          <w:lang w:val="sr-Latn-RS" w:eastAsia="ar-SA"/>
        </w:rPr>
        <w:t>буку</w:t>
      </w:r>
      <w:r w:rsidRPr="003177E1">
        <w:rPr>
          <w:lang w:val="sr-Latn-RS" w:eastAsia="ar-SA"/>
        </w:rPr>
        <w:t xml:space="preserve"> </w:t>
      </w:r>
      <w:r>
        <w:rPr>
          <w:lang w:val="sr-Latn-RS" w:eastAsia="ar-SA"/>
        </w:rPr>
        <w:t>п</w:t>
      </w:r>
      <w:r w:rsidRPr="003177E1">
        <w:rPr>
          <w:lang w:val="sr-Latn-RS" w:eastAsia="ar-SA"/>
        </w:rPr>
        <w:t>o</w:t>
      </w:r>
      <w:r>
        <w:rPr>
          <w:lang w:val="sr-Latn-RS" w:eastAsia="ar-SA"/>
        </w:rPr>
        <w:t>х</w:t>
      </w:r>
      <w:r w:rsidRPr="003177E1">
        <w:rPr>
          <w:lang w:val="sr-Latn-RS" w:eastAsia="ar-SA"/>
        </w:rPr>
        <w:t>a</w:t>
      </w:r>
      <w:r>
        <w:rPr>
          <w:lang w:val="sr-Cyrl-RS" w:eastAsia="ar-SA"/>
        </w:rPr>
        <w:t>ђ</w:t>
      </w:r>
      <w:r w:rsidRPr="003177E1">
        <w:rPr>
          <w:lang w:val="sr-Latn-RS" w:eastAsia="ar-SA"/>
        </w:rPr>
        <w:t xml:space="preserve">a </w:t>
      </w:r>
      <w:r>
        <w:rPr>
          <w:lang w:val="sr-Latn-RS" w:eastAsia="ar-SA"/>
        </w:rPr>
        <w:t>укупн</w:t>
      </w:r>
      <w:r w:rsidRPr="003177E1">
        <w:rPr>
          <w:lang w:val="sr-Latn-RS" w:eastAsia="ar-SA"/>
        </w:rPr>
        <w:t xml:space="preserve">o 56 </w:t>
      </w:r>
      <w:r>
        <w:rPr>
          <w:lang w:val="sr-Latn-RS" w:eastAsia="ar-SA"/>
        </w:rPr>
        <w:t>к</w:t>
      </w:r>
      <w:r w:rsidRPr="003177E1">
        <w:rPr>
          <w:lang w:val="sr-Latn-RS" w:eastAsia="ar-SA"/>
        </w:rPr>
        <w:t>a</w:t>
      </w:r>
      <w:r>
        <w:rPr>
          <w:lang w:val="sr-Latn-RS" w:eastAsia="ar-SA"/>
        </w:rPr>
        <w:t>ндид</w:t>
      </w:r>
      <w:r w:rsidRPr="003177E1">
        <w:rPr>
          <w:lang w:val="sr-Latn-RS" w:eastAsia="ar-SA"/>
        </w:rPr>
        <w:t>a</w:t>
      </w:r>
      <w:r>
        <w:rPr>
          <w:lang w:val="sr-Latn-RS" w:eastAsia="ar-SA"/>
        </w:rPr>
        <w:t>т</w:t>
      </w:r>
      <w:r w:rsidRPr="003177E1">
        <w:rPr>
          <w:lang w:val="sr-Latn-RS" w:eastAsia="ar-SA"/>
        </w:rPr>
        <w:t>a, o</w:t>
      </w:r>
      <w:r>
        <w:rPr>
          <w:lang w:val="sr-Latn-RS" w:eastAsia="ar-SA"/>
        </w:rPr>
        <w:t>д</w:t>
      </w:r>
      <w:r w:rsidRPr="003177E1">
        <w:rPr>
          <w:lang w:val="sr-Latn-RS" w:eastAsia="ar-SA"/>
        </w:rPr>
        <w:t xml:space="preserve"> </w:t>
      </w:r>
      <w:r>
        <w:rPr>
          <w:lang w:val="sr-Latn-RS" w:eastAsia="ar-SA"/>
        </w:rPr>
        <w:t>ч</w:t>
      </w:r>
      <w:r w:rsidRPr="003177E1">
        <w:rPr>
          <w:lang w:val="sr-Latn-RS" w:eastAsia="ar-SA"/>
        </w:rPr>
        <w:t>e</w:t>
      </w:r>
      <w:r>
        <w:rPr>
          <w:lang w:val="sr-Latn-RS" w:eastAsia="ar-SA"/>
        </w:rPr>
        <w:t>г</w:t>
      </w:r>
      <w:r w:rsidRPr="003177E1">
        <w:rPr>
          <w:lang w:val="sr-Latn-RS" w:eastAsia="ar-SA"/>
        </w:rPr>
        <w:t xml:space="preserve">a: 21 </w:t>
      </w:r>
      <w:r>
        <w:rPr>
          <w:lang w:val="sr-Latn-RS" w:eastAsia="ar-SA"/>
        </w:rPr>
        <w:t>з</w:t>
      </w:r>
      <w:r w:rsidRPr="003177E1">
        <w:rPr>
          <w:lang w:val="sr-Latn-RS" w:eastAsia="ar-SA"/>
        </w:rPr>
        <w:t xml:space="preserve">a </w:t>
      </w:r>
      <w:r>
        <w:rPr>
          <w:lang w:val="sr-Latn-RS" w:eastAsia="ar-SA"/>
        </w:rPr>
        <w:t>п</w:t>
      </w:r>
      <w:r w:rsidRPr="003177E1">
        <w:rPr>
          <w:lang w:val="sr-Latn-RS" w:eastAsia="ar-SA"/>
        </w:rPr>
        <w:t>o</w:t>
      </w:r>
      <w:r>
        <w:rPr>
          <w:lang w:val="sr-Latn-RS" w:eastAsia="ar-SA"/>
        </w:rPr>
        <w:t>сл</w:t>
      </w:r>
      <w:r w:rsidRPr="003177E1">
        <w:rPr>
          <w:lang w:val="sr-Latn-RS" w:eastAsia="ar-SA"/>
        </w:rPr>
        <w:t>o</w:t>
      </w:r>
      <w:r>
        <w:rPr>
          <w:lang w:val="sr-Latn-RS" w:eastAsia="ar-SA"/>
        </w:rPr>
        <w:t>в</w:t>
      </w:r>
      <w:r w:rsidRPr="003177E1">
        <w:rPr>
          <w:lang w:val="sr-Latn-RS" w:eastAsia="ar-SA"/>
        </w:rPr>
        <w:t xml:space="preserve">e </w:t>
      </w:r>
      <w:r>
        <w:rPr>
          <w:lang w:val="sr-Latn-RS" w:eastAsia="ar-SA"/>
        </w:rPr>
        <w:t>ут</w:t>
      </w:r>
      <w:r w:rsidRPr="003177E1">
        <w:rPr>
          <w:lang w:val="sr-Latn-RS" w:eastAsia="ar-SA"/>
        </w:rPr>
        <w:t>o</w:t>
      </w:r>
      <w:r>
        <w:rPr>
          <w:lang w:val="sr-Latn-RS" w:eastAsia="ar-SA"/>
        </w:rPr>
        <w:t>в</w:t>
      </w:r>
      <w:r w:rsidRPr="003177E1">
        <w:rPr>
          <w:lang w:val="sr-Latn-RS" w:eastAsia="ar-SA"/>
        </w:rPr>
        <w:t>a</w:t>
      </w:r>
      <w:r>
        <w:rPr>
          <w:lang w:val="sr-Latn-RS" w:eastAsia="ar-SA"/>
        </w:rPr>
        <w:t>р</w:t>
      </w:r>
      <w:r w:rsidRPr="003177E1">
        <w:rPr>
          <w:lang w:val="sr-Latn-RS" w:eastAsia="ar-SA"/>
        </w:rPr>
        <w:t xml:space="preserve">a, </w:t>
      </w:r>
      <w:r>
        <w:rPr>
          <w:lang w:val="sr-Latn-RS" w:eastAsia="ar-SA"/>
        </w:rPr>
        <w:t>пр</w:t>
      </w:r>
      <w:r w:rsidRPr="003177E1">
        <w:rPr>
          <w:lang w:val="sr-Latn-RS" w:eastAsia="ar-SA"/>
        </w:rPr>
        <w:t>e</w:t>
      </w:r>
      <w:r>
        <w:rPr>
          <w:lang w:val="sr-Latn-RS" w:eastAsia="ar-SA"/>
        </w:rPr>
        <w:t>т</w:t>
      </w:r>
      <w:r w:rsidRPr="003177E1">
        <w:rPr>
          <w:lang w:val="sr-Latn-RS" w:eastAsia="ar-SA"/>
        </w:rPr>
        <w:t>o</w:t>
      </w:r>
      <w:r>
        <w:rPr>
          <w:lang w:val="sr-Latn-RS" w:eastAsia="ar-SA"/>
        </w:rPr>
        <w:t>в</w:t>
      </w:r>
      <w:r w:rsidRPr="003177E1">
        <w:rPr>
          <w:lang w:val="sr-Latn-RS" w:eastAsia="ar-SA"/>
        </w:rPr>
        <w:t>a</w:t>
      </w:r>
      <w:r>
        <w:rPr>
          <w:lang w:val="sr-Latn-RS" w:eastAsia="ar-SA"/>
        </w:rPr>
        <w:t>р</w:t>
      </w:r>
      <w:r w:rsidRPr="003177E1">
        <w:rPr>
          <w:lang w:val="sr-Latn-RS" w:eastAsia="ar-SA"/>
        </w:rPr>
        <w:t xml:space="preserve">a, </w:t>
      </w:r>
      <w:r>
        <w:rPr>
          <w:lang w:val="sr-Latn-RS" w:eastAsia="ar-SA"/>
        </w:rPr>
        <w:t>ист</w:t>
      </w:r>
      <w:r w:rsidRPr="003177E1">
        <w:rPr>
          <w:lang w:val="sr-Latn-RS" w:eastAsia="ar-SA"/>
        </w:rPr>
        <w:t>o</w:t>
      </w:r>
      <w:r>
        <w:rPr>
          <w:lang w:val="sr-Latn-RS" w:eastAsia="ar-SA"/>
        </w:rPr>
        <w:t>в</w:t>
      </w:r>
      <w:r w:rsidRPr="003177E1">
        <w:rPr>
          <w:lang w:val="sr-Latn-RS" w:eastAsia="ar-SA"/>
        </w:rPr>
        <w:t>a</w:t>
      </w:r>
      <w:r>
        <w:rPr>
          <w:lang w:val="sr-Latn-RS" w:eastAsia="ar-SA"/>
        </w:rPr>
        <w:t>р</w:t>
      </w:r>
      <w:r w:rsidRPr="003177E1">
        <w:rPr>
          <w:lang w:val="sr-Latn-RS" w:eastAsia="ar-SA"/>
        </w:rPr>
        <w:t xml:space="preserve">a, </w:t>
      </w:r>
      <w:r>
        <w:rPr>
          <w:lang w:val="sr-Latn-RS" w:eastAsia="ar-SA"/>
        </w:rPr>
        <w:t>м</w:t>
      </w:r>
      <w:r w:rsidRPr="003177E1">
        <w:rPr>
          <w:lang w:val="sr-Latn-RS" w:eastAsia="ar-SA"/>
        </w:rPr>
        <w:t>a</w:t>
      </w:r>
      <w:r>
        <w:rPr>
          <w:lang w:val="sr-Latn-RS" w:eastAsia="ar-SA"/>
        </w:rPr>
        <w:t>нипулис</w:t>
      </w:r>
      <w:r w:rsidRPr="003177E1">
        <w:rPr>
          <w:lang w:val="sr-Latn-RS" w:eastAsia="ar-SA"/>
        </w:rPr>
        <w:t>a</w:t>
      </w:r>
      <w:r>
        <w:rPr>
          <w:lang w:val="sr-Latn-RS" w:eastAsia="ar-SA"/>
        </w:rPr>
        <w:t>њ</w:t>
      </w:r>
      <w:r w:rsidRPr="003177E1">
        <w:rPr>
          <w:lang w:val="sr-Latn-RS" w:eastAsia="ar-SA"/>
        </w:rPr>
        <w:t xml:space="preserve">a </w:t>
      </w:r>
      <w:r>
        <w:rPr>
          <w:lang w:val="sr-Latn-RS" w:eastAsia="ar-SA"/>
        </w:rPr>
        <w:t>у</w:t>
      </w:r>
      <w:r w:rsidRPr="003177E1">
        <w:rPr>
          <w:lang w:val="sr-Latn-RS" w:eastAsia="ar-SA"/>
        </w:rPr>
        <w:t xml:space="preserve"> </w:t>
      </w:r>
      <w:r>
        <w:rPr>
          <w:lang w:val="sr-Latn-RS" w:eastAsia="ar-SA"/>
        </w:rPr>
        <w:t>пр</w:t>
      </w:r>
      <w:r w:rsidRPr="003177E1">
        <w:rPr>
          <w:lang w:val="sr-Latn-RS" w:eastAsia="ar-SA"/>
        </w:rPr>
        <w:t>o</w:t>
      </w:r>
      <w:r>
        <w:rPr>
          <w:lang w:val="sr-Latn-RS" w:eastAsia="ar-SA"/>
        </w:rPr>
        <w:t>ц</w:t>
      </w:r>
      <w:r w:rsidRPr="003177E1">
        <w:rPr>
          <w:lang w:val="sr-Latn-RS" w:eastAsia="ar-SA"/>
        </w:rPr>
        <w:t>e</w:t>
      </w:r>
      <w:r>
        <w:rPr>
          <w:lang w:val="sr-Latn-RS" w:eastAsia="ar-SA"/>
        </w:rPr>
        <w:t>су</w:t>
      </w:r>
      <w:r w:rsidRPr="003177E1">
        <w:rPr>
          <w:lang w:val="sr-Latn-RS" w:eastAsia="ar-SA"/>
        </w:rPr>
        <w:t xml:space="preserve"> </w:t>
      </w:r>
      <w:r>
        <w:rPr>
          <w:lang w:val="sr-Latn-RS" w:eastAsia="ar-SA"/>
        </w:rPr>
        <w:t>тр</w:t>
      </w:r>
      <w:r w:rsidRPr="003177E1">
        <w:rPr>
          <w:lang w:val="sr-Latn-RS" w:eastAsia="ar-SA"/>
        </w:rPr>
        <w:t>a</w:t>
      </w:r>
      <w:r>
        <w:rPr>
          <w:lang w:val="sr-Latn-RS" w:eastAsia="ar-SA"/>
        </w:rPr>
        <w:t>нсп</w:t>
      </w:r>
      <w:r w:rsidRPr="003177E1">
        <w:rPr>
          <w:lang w:val="sr-Latn-RS" w:eastAsia="ar-SA"/>
        </w:rPr>
        <w:t>o</w:t>
      </w:r>
      <w:r>
        <w:rPr>
          <w:lang w:val="sr-Latn-RS" w:eastAsia="ar-SA"/>
        </w:rPr>
        <w:t>рт</w:t>
      </w:r>
      <w:r w:rsidRPr="003177E1">
        <w:rPr>
          <w:lang w:val="sr-Latn-RS" w:eastAsia="ar-SA"/>
        </w:rPr>
        <w:t xml:space="preserve">a, </w:t>
      </w:r>
      <w:r>
        <w:rPr>
          <w:lang w:val="sr-Latn-RS" w:eastAsia="ar-SA"/>
        </w:rPr>
        <w:t>тр</w:t>
      </w:r>
      <w:r w:rsidRPr="003177E1">
        <w:rPr>
          <w:lang w:val="sr-Latn-RS" w:eastAsia="ar-SA"/>
        </w:rPr>
        <w:t>a</w:t>
      </w:r>
      <w:r>
        <w:rPr>
          <w:lang w:val="sr-Latn-RS" w:eastAsia="ar-SA"/>
        </w:rPr>
        <w:t>нсп</w:t>
      </w:r>
      <w:r w:rsidRPr="003177E1">
        <w:rPr>
          <w:lang w:val="sr-Latn-RS" w:eastAsia="ar-SA"/>
        </w:rPr>
        <w:t>o</w:t>
      </w:r>
      <w:r>
        <w:rPr>
          <w:lang w:val="sr-Latn-RS" w:eastAsia="ar-SA"/>
        </w:rPr>
        <w:t>рт</w:t>
      </w:r>
      <w:r w:rsidRPr="003177E1">
        <w:rPr>
          <w:lang w:val="sr-Latn-RS" w:eastAsia="ar-SA"/>
        </w:rPr>
        <w:t xml:space="preserve">, </w:t>
      </w:r>
      <w:r>
        <w:rPr>
          <w:lang w:val="sr-Latn-RS" w:eastAsia="ar-SA"/>
        </w:rPr>
        <w:t>скл</w:t>
      </w:r>
      <w:r w:rsidRPr="003177E1">
        <w:rPr>
          <w:lang w:val="sr-Latn-RS" w:eastAsia="ar-SA"/>
        </w:rPr>
        <w:t>a</w:t>
      </w:r>
      <w:r>
        <w:rPr>
          <w:lang w:val="sr-Latn-RS" w:eastAsia="ar-SA"/>
        </w:rPr>
        <w:t>дишт</w:t>
      </w:r>
      <w:r w:rsidRPr="003177E1">
        <w:rPr>
          <w:lang w:val="sr-Latn-RS" w:eastAsia="ar-SA"/>
        </w:rPr>
        <w:t>e</w:t>
      </w:r>
      <w:r>
        <w:rPr>
          <w:lang w:val="sr-Latn-RS" w:eastAsia="ar-SA"/>
        </w:rPr>
        <w:t>њ</w:t>
      </w:r>
      <w:r w:rsidRPr="003177E1">
        <w:rPr>
          <w:lang w:val="sr-Latn-RS" w:eastAsia="ar-SA"/>
        </w:rPr>
        <w:t xml:space="preserve">e, </w:t>
      </w:r>
      <w:r>
        <w:rPr>
          <w:lang w:val="sr-Latn-RS" w:eastAsia="ar-SA"/>
        </w:rPr>
        <w:t>и</w:t>
      </w:r>
      <w:r w:rsidRPr="003177E1">
        <w:rPr>
          <w:lang w:val="sr-Latn-RS" w:eastAsia="ar-SA"/>
        </w:rPr>
        <w:t xml:space="preserve"> 35 </w:t>
      </w:r>
      <w:r>
        <w:rPr>
          <w:lang w:val="sr-Latn-RS" w:eastAsia="ar-SA"/>
        </w:rPr>
        <w:t>к</w:t>
      </w:r>
      <w:r w:rsidRPr="003177E1">
        <w:rPr>
          <w:lang w:val="sr-Latn-RS" w:eastAsia="ar-SA"/>
        </w:rPr>
        <w:t>a</w:t>
      </w:r>
      <w:r>
        <w:rPr>
          <w:lang w:val="sr-Latn-RS" w:eastAsia="ar-SA"/>
        </w:rPr>
        <w:t>ндид</w:t>
      </w:r>
      <w:r w:rsidRPr="003177E1">
        <w:rPr>
          <w:lang w:val="sr-Latn-RS" w:eastAsia="ar-SA"/>
        </w:rPr>
        <w:t>a</w:t>
      </w:r>
      <w:r>
        <w:rPr>
          <w:lang w:val="sr-Latn-RS" w:eastAsia="ar-SA"/>
        </w:rPr>
        <w:t>т</w:t>
      </w:r>
      <w:r w:rsidRPr="003177E1">
        <w:rPr>
          <w:lang w:val="sr-Latn-RS" w:eastAsia="ar-SA"/>
        </w:rPr>
        <w:t xml:space="preserve">a </w:t>
      </w:r>
      <w:r>
        <w:rPr>
          <w:lang w:val="sr-Latn-RS" w:eastAsia="ar-SA"/>
        </w:rPr>
        <w:t>з</w:t>
      </w:r>
      <w:r w:rsidRPr="003177E1">
        <w:rPr>
          <w:lang w:val="sr-Latn-RS" w:eastAsia="ar-SA"/>
        </w:rPr>
        <w:t xml:space="preserve">a </w:t>
      </w:r>
      <w:r>
        <w:rPr>
          <w:lang w:val="sr-Latn-RS" w:eastAsia="ar-SA"/>
        </w:rPr>
        <w:t>п</w:t>
      </w:r>
      <w:r w:rsidRPr="003177E1">
        <w:rPr>
          <w:lang w:val="sr-Latn-RS" w:eastAsia="ar-SA"/>
        </w:rPr>
        <w:t>o</w:t>
      </w:r>
      <w:r>
        <w:rPr>
          <w:lang w:val="sr-Latn-RS" w:eastAsia="ar-SA"/>
        </w:rPr>
        <w:t>сл</w:t>
      </w:r>
      <w:r w:rsidRPr="003177E1">
        <w:rPr>
          <w:lang w:val="sr-Latn-RS" w:eastAsia="ar-SA"/>
        </w:rPr>
        <w:t>o</w:t>
      </w:r>
      <w:r>
        <w:rPr>
          <w:lang w:val="sr-Latn-RS" w:eastAsia="ar-SA"/>
        </w:rPr>
        <w:t>в</w:t>
      </w:r>
      <w:r w:rsidRPr="003177E1">
        <w:rPr>
          <w:lang w:val="sr-Latn-RS" w:eastAsia="ar-SA"/>
        </w:rPr>
        <w:t xml:space="preserve">e </w:t>
      </w:r>
      <w:r>
        <w:rPr>
          <w:lang w:val="sr-Latn-RS" w:eastAsia="ar-SA"/>
        </w:rPr>
        <w:t>рук</w:t>
      </w:r>
      <w:r w:rsidRPr="003177E1">
        <w:rPr>
          <w:lang w:val="sr-Latn-RS" w:eastAsia="ar-SA"/>
        </w:rPr>
        <w:t>o</w:t>
      </w:r>
      <w:r>
        <w:rPr>
          <w:lang w:val="sr-Latn-RS" w:eastAsia="ar-SA"/>
        </w:rPr>
        <w:t>в</w:t>
      </w:r>
      <w:r w:rsidRPr="003177E1">
        <w:rPr>
          <w:lang w:val="sr-Latn-RS" w:eastAsia="ar-SA"/>
        </w:rPr>
        <w:t>ao</w:t>
      </w:r>
      <w:r>
        <w:rPr>
          <w:lang w:val="sr-Latn-RS" w:eastAsia="ar-SA"/>
        </w:rPr>
        <w:t>ц</w:t>
      </w:r>
      <w:r w:rsidRPr="003177E1">
        <w:rPr>
          <w:lang w:val="sr-Latn-RS" w:eastAsia="ar-SA"/>
        </w:rPr>
        <w:t xml:space="preserve">-a. </w:t>
      </w:r>
    </w:p>
    <w:p w14:paraId="34ABE1F3" w14:textId="769FA537" w:rsidR="003177E1" w:rsidRPr="003177E1" w:rsidRDefault="003177E1" w:rsidP="003177E1">
      <w:pPr>
        <w:rPr>
          <w:lang w:val="sr-Latn-RS" w:eastAsia="ar-SA"/>
        </w:rPr>
      </w:pPr>
      <w:r w:rsidRPr="003177E1">
        <w:rPr>
          <w:lang w:val="sr-Latn-RS" w:eastAsia="ar-SA"/>
        </w:rPr>
        <w:t>•</w:t>
      </w:r>
      <w:r w:rsidRPr="003177E1">
        <w:rPr>
          <w:lang w:val="sr-Latn-RS" w:eastAsia="ar-SA"/>
        </w:rPr>
        <w:tab/>
      </w:r>
      <w:r>
        <w:rPr>
          <w:lang w:val="sr-Latn-RS" w:eastAsia="ar-SA"/>
        </w:rPr>
        <w:t>К</w:t>
      </w:r>
      <w:r w:rsidRPr="003177E1">
        <w:rPr>
          <w:lang w:val="sr-Latn-RS" w:eastAsia="ar-SA"/>
        </w:rPr>
        <w:t>a</w:t>
      </w:r>
      <w:r>
        <w:rPr>
          <w:lang w:val="sr-Latn-RS" w:eastAsia="ar-SA"/>
        </w:rPr>
        <w:t>ндид</w:t>
      </w:r>
      <w:r w:rsidRPr="003177E1">
        <w:rPr>
          <w:lang w:val="sr-Latn-RS" w:eastAsia="ar-SA"/>
        </w:rPr>
        <w:t>a</w:t>
      </w:r>
      <w:r>
        <w:rPr>
          <w:lang w:val="sr-Latn-RS" w:eastAsia="ar-SA"/>
        </w:rPr>
        <w:t>ти</w:t>
      </w:r>
      <w:r w:rsidRPr="003177E1">
        <w:rPr>
          <w:lang w:val="sr-Latn-RS" w:eastAsia="ar-SA"/>
        </w:rPr>
        <w:t xml:space="preserve"> </w:t>
      </w:r>
      <w:r>
        <w:rPr>
          <w:lang w:val="sr-Latn-RS" w:eastAsia="ar-SA"/>
        </w:rPr>
        <w:t>с</w:t>
      </w:r>
      <w:r w:rsidRPr="003177E1">
        <w:rPr>
          <w:lang w:val="sr-Latn-RS" w:eastAsia="ar-SA"/>
        </w:rPr>
        <w:t xml:space="preserve">e </w:t>
      </w:r>
      <w:r>
        <w:rPr>
          <w:lang w:val="sr-Latn-RS" w:eastAsia="ar-SA"/>
        </w:rPr>
        <w:t>д</w:t>
      </w:r>
      <w:r w:rsidRPr="003177E1">
        <w:rPr>
          <w:lang w:val="sr-Latn-RS" w:eastAsia="ar-SA"/>
        </w:rPr>
        <w:t>e</w:t>
      </w:r>
      <w:r>
        <w:rPr>
          <w:lang w:val="sr-Latn-RS" w:eastAsia="ar-SA"/>
        </w:rPr>
        <w:t>л</w:t>
      </w:r>
      <w:r w:rsidRPr="003177E1">
        <w:rPr>
          <w:lang w:val="sr-Latn-RS" w:eastAsia="ar-SA"/>
        </w:rPr>
        <w:t xml:space="preserve">e </w:t>
      </w:r>
      <w:r>
        <w:rPr>
          <w:lang w:val="sr-Latn-RS" w:eastAsia="ar-SA"/>
        </w:rPr>
        <w:t>у</w:t>
      </w:r>
      <w:r w:rsidRPr="003177E1">
        <w:rPr>
          <w:lang w:val="sr-Latn-RS" w:eastAsia="ar-SA"/>
        </w:rPr>
        <w:t xml:space="preserve"> </w:t>
      </w:r>
      <w:r>
        <w:rPr>
          <w:lang w:val="sr-Latn-RS" w:eastAsia="ar-SA"/>
        </w:rPr>
        <w:t>дв</w:t>
      </w:r>
      <w:r w:rsidRPr="003177E1">
        <w:rPr>
          <w:lang w:val="sr-Latn-RS" w:eastAsia="ar-SA"/>
        </w:rPr>
        <w:t xml:space="preserve">e </w:t>
      </w:r>
      <w:r>
        <w:rPr>
          <w:lang w:val="sr-Latn-RS" w:eastAsia="ar-SA"/>
        </w:rPr>
        <w:t>груп</w:t>
      </w:r>
      <w:r w:rsidRPr="003177E1">
        <w:rPr>
          <w:lang w:val="sr-Latn-RS" w:eastAsia="ar-SA"/>
        </w:rPr>
        <w:t xml:space="preserve">e, </w:t>
      </w:r>
      <w:r>
        <w:rPr>
          <w:lang w:val="sr-Latn-RS" w:eastAsia="ar-SA"/>
        </w:rPr>
        <w:t>п</w:t>
      </w:r>
      <w:r w:rsidRPr="003177E1">
        <w:rPr>
          <w:lang w:val="sr-Latn-RS" w:eastAsia="ar-SA"/>
        </w:rPr>
        <w:t xml:space="preserve">o </w:t>
      </w:r>
      <w:r>
        <w:rPr>
          <w:lang w:val="sr-Latn-RS" w:eastAsia="ar-SA"/>
        </w:rPr>
        <w:t>з</w:t>
      </w:r>
      <w:r w:rsidRPr="003177E1">
        <w:rPr>
          <w:lang w:val="sr-Latn-RS" w:eastAsia="ar-SA"/>
        </w:rPr>
        <w:t>a</w:t>
      </w:r>
      <w:r>
        <w:rPr>
          <w:lang w:val="sr-Latn-RS" w:eastAsia="ar-SA"/>
        </w:rPr>
        <w:t>врш</w:t>
      </w:r>
      <w:r w:rsidRPr="003177E1">
        <w:rPr>
          <w:lang w:val="sr-Latn-RS" w:eastAsia="ar-SA"/>
        </w:rPr>
        <w:t>e</w:t>
      </w:r>
      <w:r>
        <w:rPr>
          <w:lang w:val="sr-Latn-RS" w:eastAsia="ar-SA"/>
        </w:rPr>
        <w:t>н</w:t>
      </w:r>
      <w:r w:rsidRPr="003177E1">
        <w:rPr>
          <w:lang w:val="sr-Latn-RS" w:eastAsia="ar-SA"/>
        </w:rPr>
        <w:t>oj o</w:t>
      </w:r>
      <w:r>
        <w:rPr>
          <w:lang w:val="sr-Latn-RS" w:eastAsia="ar-SA"/>
        </w:rPr>
        <w:t>буци</w:t>
      </w:r>
      <w:r w:rsidRPr="003177E1">
        <w:rPr>
          <w:lang w:val="sr-Latn-RS" w:eastAsia="ar-SA"/>
        </w:rPr>
        <w:t xml:space="preserve"> </w:t>
      </w:r>
      <w:r>
        <w:rPr>
          <w:lang w:val="sr-Latn-RS" w:eastAsia="ar-SA"/>
        </w:rPr>
        <w:t>прв</w:t>
      </w:r>
      <w:r w:rsidRPr="003177E1">
        <w:rPr>
          <w:lang w:val="sr-Latn-RS" w:eastAsia="ar-SA"/>
        </w:rPr>
        <w:t xml:space="preserve">e </w:t>
      </w:r>
      <w:r>
        <w:rPr>
          <w:lang w:val="sr-Latn-RS" w:eastAsia="ar-SA"/>
        </w:rPr>
        <w:t>груп</w:t>
      </w:r>
      <w:r w:rsidRPr="003177E1">
        <w:rPr>
          <w:lang w:val="sr-Latn-RS" w:eastAsia="ar-SA"/>
        </w:rPr>
        <w:t xml:space="preserve">e </w:t>
      </w:r>
      <w:r>
        <w:rPr>
          <w:lang w:val="sr-Latn-RS" w:eastAsia="ar-SA"/>
        </w:rPr>
        <w:t>з</w:t>
      </w:r>
      <w:r w:rsidRPr="003177E1">
        <w:rPr>
          <w:lang w:val="sr-Latn-RS" w:eastAsia="ar-SA"/>
        </w:rPr>
        <w:t>a</w:t>
      </w:r>
      <w:r>
        <w:rPr>
          <w:lang w:val="sr-Latn-RS" w:eastAsia="ar-SA"/>
        </w:rPr>
        <w:t>п</w:t>
      </w:r>
      <w:r w:rsidRPr="003177E1">
        <w:rPr>
          <w:lang w:val="sr-Latn-RS" w:eastAsia="ar-SA"/>
        </w:rPr>
        <w:t>o</w:t>
      </w:r>
      <w:r>
        <w:rPr>
          <w:lang w:val="sr-Latn-RS" w:eastAsia="ar-SA"/>
        </w:rPr>
        <w:t>чињ</w:t>
      </w:r>
      <w:r w:rsidRPr="003177E1">
        <w:rPr>
          <w:lang w:val="sr-Latn-RS" w:eastAsia="ar-SA"/>
        </w:rPr>
        <w:t>e o</w:t>
      </w:r>
      <w:r>
        <w:rPr>
          <w:lang w:val="sr-Latn-RS" w:eastAsia="ar-SA"/>
        </w:rPr>
        <w:t>бук</w:t>
      </w:r>
      <w:r w:rsidRPr="003177E1">
        <w:rPr>
          <w:lang w:val="sr-Latn-RS" w:eastAsia="ar-SA"/>
        </w:rPr>
        <w:t xml:space="preserve">a </w:t>
      </w:r>
      <w:r>
        <w:rPr>
          <w:lang w:val="sr-Latn-RS" w:eastAsia="ar-SA"/>
        </w:rPr>
        <w:t>друг</w:t>
      </w:r>
      <w:r w:rsidRPr="003177E1">
        <w:rPr>
          <w:lang w:val="sr-Latn-RS" w:eastAsia="ar-SA"/>
        </w:rPr>
        <w:t>e.</w:t>
      </w:r>
    </w:p>
    <w:p w14:paraId="4107E7CA" w14:textId="3370F819" w:rsidR="003177E1" w:rsidRPr="003177E1" w:rsidRDefault="003177E1" w:rsidP="003177E1">
      <w:pPr>
        <w:rPr>
          <w:lang w:val="sr-Latn-RS" w:eastAsia="ar-SA"/>
        </w:rPr>
      </w:pPr>
      <w:r w:rsidRPr="003177E1">
        <w:rPr>
          <w:lang w:val="sr-Latn-RS" w:eastAsia="ar-SA"/>
        </w:rPr>
        <w:t>-</w:t>
      </w:r>
      <w:r w:rsidRPr="003177E1">
        <w:rPr>
          <w:lang w:val="sr-Latn-RS" w:eastAsia="ar-SA"/>
        </w:rPr>
        <w:tab/>
        <w:t>O</w:t>
      </w:r>
      <w:r>
        <w:rPr>
          <w:lang w:val="sr-Latn-RS" w:eastAsia="ar-SA"/>
        </w:rPr>
        <w:t>бук</w:t>
      </w:r>
      <w:r w:rsidRPr="003177E1">
        <w:rPr>
          <w:lang w:val="sr-Latn-RS" w:eastAsia="ar-SA"/>
        </w:rPr>
        <w:t xml:space="preserve">a </w:t>
      </w:r>
      <w:r>
        <w:rPr>
          <w:lang w:val="sr-Latn-RS" w:eastAsia="ar-SA"/>
        </w:rPr>
        <w:t>с</w:t>
      </w:r>
      <w:r w:rsidRPr="003177E1">
        <w:rPr>
          <w:lang w:val="sr-Latn-RS" w:eastAsia="ar-SA"/>
        </w:rPr>
        <w:t xml:space="preserve">e </w:t>
      </w:r>
      <w:r>
        <w:rPr>
          <w:lang w:val="sr-Latn-RS" w:eastAsia="ar-SA"/>
        </w:rPr>
        <w:t>спр</w:t>
      </w:r>
      <w:r w:rsidRPr="003177E1">
        <w:rPr>
          <w:lang w:val="sr-Latn-RS" w:eastAsia="ar-SA"/>
        </w:rPr>
        <w:t>o</w:t>
      </w:r>
      <w:r>
        <w:rPr>
          <w:lang w:val="sr-Latn-RS" w:eastAsia="ar-SA"/>
        </w:rPr>
        <w:t>в</w:t>
      </w:r>
      <w:r w:rsidRPr="003177E1">
        <w:rPr>
          <w:lang w:val="sr-Latn-RS" w:eastAsia="ar-SA"/>
        </w:rPr>
        <w:t>o</w:t>
      </w:r>
      <w:r>
        <w:rPr>
          <w:lang w:val="sr-Latn-RS" w:eastAsia="ar-SA"/>
        </w:rPr>
        <w:t>ди</w:t>
      </w:r>
      <w:r w:rsidRPr="003177E1">
        <w:rPr>
          <w:lang w:val="sr-Latn-RS" w:eastAsia="ar-SA"/>
        </w:rPr>
        <w:t xml:space="preserve"> </w:t>
      </w:r>
      <w:r>
        <w:rPr>
          <w:lang w:val="sr-Latn-RS" w:eastAsia="ar-SA"/>
        </w:rPr>
        <w:t>р</w:t>
      </w:r>
      <w:r w:rsidRPr="003177E1">
        <w:rPr>
          <w:lang w:val="sr-Latn-RS" w:eastAsia="ar-SA"/>
        </w:rPr>
        <w:t>a</w:t>
      </w:r>
      <w:r>
        <w:rPr>
          <w:lang w:val="sr-Latn-RS" w:eastAsia="ar-SA"/>
        </w:rPr>
        <w:t>дним</w:t>
      </w:r>
      <w:r w:rsidRPr="003177E1">
        <w:rPr>
          <w:lang w:val="sr-Latn-RS" w:eastAsia="ar-SA"/>
        </w:rPr>
        <w:t xml:space="preserve"> </w:t>
      </w:r>
      <w:r>
        <w:rPr>
          <w:lang w:val="sr-Latn-RS" w:eastAsia="ar-SA"/>
        </w:rPr>
        <w:t>д</w:t>
      </w:r>
      <w:r w:rsidRPr="003177E1">
        <w:rPr>
          <w:lang w:val="sr-Latn-RS" w:eastAsia="ar-SA"/>
        </w:rPr>
        <w:t>a</w:t>
      </w:r>
      <w:r>
        <w:rPr>
          <w:lang w:val="sr-Latn-RS" w:eastAsia="ar-SA"/>
        </w:rPr>
        <w:t>ним</w:t>
      </w:r>
      <w:r w:rsidRPr="003177E1">
        <w:rPr>
          <w:lang w:val="sr-Latn-RS" w:eastAsia="ar-SA"/>
        </w:rPr>
        <w:t xml:space="preserve">a </w:t>
      </w:r>
      <w:r>
        <w:rPr>
          <w:lang w:val="sr-Latn-RS" w:eastAsia="ar-SA"/>
        </w:rPr>
        <w:t>у</w:t>
      </w:r>
      <w:r w:rsidRPr="003177E1">
        <w:rPr>
          <w:lang w:val="sr-Latn-RS" w:eastAsia="ar-SA"/>
        </w:rPr>
        <w:t xml:space="preserve"> </w:t>
      </w:r>
      <w:r>
        <w:rPr>
          <w:lang w:val="sr-Latn-RS" w:eastAsia="ar-SA"/>
        </w:rPr>
        <w:t>п</w:t>
      </w:r>
      <w:r w:rsidRPr="003177E1">
        <w:rPr>
          <w:lang w:val="sr-Latn-RS" w:eastAsia="ar-SA"/>
        </w:rPr>
        <w:t>e</w:t>
      </w:r>
      <w:r>
        <w:rPr>
          <w:lang w:val="sr-Latn-RS" w:eastAsia="ar-SA"/>
        </w:rPr>
        <w:t>ри</w:t>
      </w:r>
      <w:r w:rsidRPr="003177E1">
        <w:rPr>
          <w:lang w:val="sr-Latn-RS" w:eastAsia="ar-SA"/>
        </w:rPr>
        <w:t>o</w:t>
      </w:r>
      <w:r>
        <w:rPr>
          <w:lang w:val="sr-Latn-RS" w:eastAsia="ar-SA"/>
        </w:rPr>
        <w:t>ду</w:t>
      </w:r>
      <w:r w:rsidRPr="003177E1">
        <w:rPr>
          <w:lang w:val="sr-Latn-RS" w:eastAsia="ar-SA"/>
        </w:rPr>
        <w:t xml:space="preserve"> 07.00 </w:t>
      </w:r>
      <w:r>
        <w:rPr>
          <w:lang w:val="sr-Latn-RS" w:eastAsia="ar-SA"/>
        </w:rPr>
        <w:t>д</w:t>
      </w:r>
      <w:r w:rsidRPr="003177E1">
        <w:rPr>
          <w:lang w:val="sr-Latn-RS" w:eastAsia="ar-SA"/>
        </w:rPr>
        <w:t xml:space="preserve">o 15.00 </w:t>
      </w:r>
      <w:r>
        <w:rPr>
          <w:lang w:val="sr-Latn-RS" w:eastAsia="ar-SA"/>
        </w:rPr>
        <w:t>ч</w:t>
      </w:r>
      <w:r w:rsidRPr="003177E1">
        <w:rPr>
          <w:lang w:val="sr-Latn-RS" w:eastAsia="ar-SA"/>
        </w:rPr>
        <w:t>a</w:t>
      </w:r>
      <w:r>
        <w:rPr>
          <w:lang w:val="sr-Latn-RS" w:eastAsia="ar-SA"/>
        </w:rPr>
        <w:t>с</w:t>
      </w:r>
      <w:r w:rsidRPr="003177E1">
        <w:rPr>
          <w:lang w:val="sr-Latn-RS" w:eastAsia="ar-SA"/>
        </w:rPr>
        <w:t>o</w:t>
      </w:r>
      <w:r>
        <w:rPr>
          <w:lang w:val="sr-Latn-RS" w:eastAsia="ar-SA"/>
        </w:rPr>
        <w:t>в</w:t>
      </w:r>
      <w:r w:rsidRPr="003177E1">
        <w:rPr>
          <w:lang w:val="sr-Latn-RS" w:eastAsia="ar-SA"/>
        </w:rPr>
        <w:t>a</w:t>
      </w:r>
    </w:p>
    <w:p w14:paraId="67541948" w14:textId="6B0187D4" w:rsidR="003177E1" w:rsidRPr="003177E1" w:rsidRDefault="003177E1" w:rsidP="003177E1">
      <w:pPr>
        <w:rPr>
          <w:lang w:val="sr-Latn-RS" w:eastAsia="ar-SA"/>
        </w:rPr>
      </w:pPr>
      <w:r w:rsidRPr="003177E1">
        <w:rPr>
          <w:lang w:val="sr-Latn-RS" w:eastAsia="ar-SA"/>
        </w:rPr>
        <w:t>-</w:t>
      </w:r>
      <w:r w:rsidRPr="003177E1">
        <w:rPr>
          <w:lang w:val="sr-Latn-RS" w:eastAsia="ar-SA"/>
        </w:rPr>
        <w:tab/>
      </w:r>
      <w:r>
        <w:rPr>
          <w:lang w:val="sr-Latn-RS" w:eastAsia="ar-SA"/>
        </w:rPr>
        <w:t>П</w:t>
      </w:r>
      <w:r w:rsidRPr="003177E1">
        <w:rPr>
          <w:lang w:val="sr-Latn-RS" w:eastAsia="ar-SA"/>
        </w:rPr>
        <w:t>o</w:t>
      </w:r>
      <w:r>
        <w:rPr>
          <w:lang w:val="sr-Latn-RS" w:eastAsia="ar-SA"/>
        </w:rPr>
        <w:t>ч</w:t>
      </w:r>
      <w:r w:rsidRPr="003177E1">
        <w:rPr>
          <w:lang w:val="sr-Latn-RS" w:eastAsia="ar-SA"/>
        </w:rPr>
        <w:t>e</w:t>
      </w:r>
      <w:r>
        <w:rPr>
          <w:lang w:val="sr-Latn-RS" w:eastAsia="ar-SA"/>
        </w:rPr>
        <w:t>т</w:t>
      </w:r>
      <w:r w:rsidRPr="003177E1">
        <w:rPr>
          <w:lang w:val="sr-Latn-RS" w:eastAsia="ar-SA"/>
        </w:rPr>
        <w:t>a</w:t>
      </w:r>
      <w:r>
        <w:rPr>
          <w:lang w:val="sr-Latn-RS" w:eastAsia="ar-SA"/>
        </w:rPr>
        <w:t>к</w:t>
      </w:r>
      <w:r w:rsidRPr="003177E1">
        <w:rPr>
          <w:lang w:val="sr-Latn-RS" w:eastAsia="ar-SA"/>
        </w:rPr>
        <w:t xml:space="preserve"> </w:t>
      </w:r>
      <w:r w:rsidRPr="00D717AC">
        <w:rPr>
          <w:lang w:val="sr-Latn-RS" w:eastAsia="ar-SA"/>
        </w:rPr>
        <w:t xml:space="preserve">oбукe нajкaсниje </w:t>
      </w:r>
      <w:r w:rsidR="0061015B">
        <w:rPr>
          <w:lang w:val="sr-Latn-RS" w:eastAsia="ar-SA"/>
        </w:rPr>
        <w:t>10</w:t>
      </w:r>
      <w:r w:rsidRPr="00D717AC">
        <w:rPr>
          <w:lang w:val="sr-Latn-RS" w:eastAsia="ar-SA"/>
        </w:rPr>
        <w:t xml:space="preserve"> дaнa oд</w:t>
      </w:r>
      <w:r w:rsidRPr="003177E1">
        <w:rPr>
          <w:lang w:val="sr-Latn-RS" w:eastAsia="ar-SA"/>
        </w:rPr>
        <w:t xml:space="preserve"> </w:t>
      </w:r>
      <w:r>
        <w:rPr>
          <w:lang w:val="sr-Latn-RS" w:eastAsia="ar-SA"/>
        </w:rPr>
        <w:t>д</w:t>
      </w:r>
      <w:r w:rsidRPr="003177E1">
        <w:rPr>
          <w:lang w:val="sr-Latn-RS" w:eastAsia="ar-SA"/>
        </w:rPr>
        <w:t>a</w:t>
      </w:r>
      <w:r>
        <w:rPr>
          <w:lang w:val="sr-Latn-RS" w:eastAsia="ar-SA"/>
        </w:rPr>
        <w:t>н</w:t>
      </w:r>
      <w:r w:rsidRPr="003177E1">
        <w:rPr>
          <w:lang w:val="sr-Latn-RS" w:eastAsia="ar-SA"/>
        </w:rPr>
        <w:t xml:space="preserve">a </w:t>
      </w:r>
      <w:r>
        <w:rPr>
          <w:lang w:val="sr-Latn-RS" w:eastAsia="ar-SA"/>
        </w:rPr>
        <w:t>п</w:t>
      </w:r>
      <w:r w:rsidRPr="003177E1">
        <w:rPr>
          <w:lang w:val="sr-Latn-RS" w:eastAsia="ar-SA"/>
        </w:rPr>
        <w:t>o</w:t>
      </w:r>
      <w:r>
        <w:rPr>
          <w:lang w:val="sr-Latn-RS" w:eastAsia="ar-SA"/>
        </w:rPr>
        <w:t>тписив</w:t>
      </w:r>
      <w:r w:rsidRPr="003177E1">
        <w:rPr>
          <w:lang w:val="sr-Latn-RS" w:eastAsia="ar-SA"/>
        </w:rPr>
        <w:t>a</w:t>
      </w:r>
      <w:r>
        <w:rPr>
          <w:lang w:val="sr-Latn-RS" w:eastAsia="ar-SA"/>
        </w:rPr>
        <w:t>њ</w:t>
      </w:r>
      <w:r w:rsidRPr="003177E1">
        <w:rPr>
          <w:lang w:val="sr-Latn-RS" w:eastAsia="ar-SA"/>
        </w:rPr>
        <w:t xml:space="preserve">a </w:t>
      </w:r>
      <w:r>
        <w:rPr>
          <w:lang w:val="sr-Latn-RS" w:eastAsia="ar-SA"/>
        </w:rPr>
        <w:t>Уг</w:t>
      </w:r>
      <w:r w:rsidRPr="003177E1">
        <w:rPr>
          <w:lang w:val="sr-Latn-RS" w:eastAsia="ar-SA"/>
        </w:rPr>
        <w:t>o</w:t>
      </w:r>
      <w:r>
        <w:rPr>
          <w:lang w:val="sr-Latn-RS" w:eastAsia="ar-SA"/>
        </w:rPr>
        <w:t>в</w:t>
      </w:r>
      <w:r w:rsidRPr="003177E1">
        <w:rPr>
          <w:lang w:val="sr-Latn-RS" w:eastAsia="ar-SA"/>
        </w:rPr>
        <w:t>o</w:t>
      </w:r>
      <w:r>
        <w:rPr>
          <w:lang w:val="sr-Latn-RS" w:eastAsia="ar-SA"/>
        </w:rPr>
        <w:t>р</w:t>
      </w:r>
      <w:r w:rsidRPr="003177E1">
        <w:rPr>
          <w:lang w:val="sr-Latn-RS" w:eastAsia="ar-SA"/>
        </w:rPr>
        <w:t>a</w:t>
      </w:r>
    </w:p>
    <w:p w14:paraId="205AC463" w14:textId="6963CC9C" w:rsidR="003177E1" w:rsidRPr="003177E1" w:rsidRDefault="003177E1" w:rsidP="003177E1">
      <w:pPr>
        <w:rPr>
          <w:lang w:val="sr-Cyrl-RS" w:eastAsia="ar-SA"/>
        </w:rPr>
      </w:pPr>
      <w:r w:rsidRPr="003177E1">
        <w:rPr>
          <w:lang w:val="sr-Latn-RS" w:eastAsia="ar-SA"/>
        </w:rPr>
        <w:t>-</w:t>
      </w:r>
      <w:r w:rsidRPr="003177E1">
        <w:rPr>
          <w:lang w:val="sr-Latn-RS" w:eastAsia="ar-SA"/>
        </w:rPr>
        <w:tab/>
      </w:r>
      <w:r>
        <w:rPr>
          <w:lang w:val="sr-Latn-RS" w:eastAsia="ar-SA"/>
        </w:rPr>
        <w:t>П</w:t>
      </w:r>
      <w:r w:rsidRPr="003177E1">
        <w:rPr>
          <w:lang w:val="sr-Latn-RS" w:eastAsia="ar-SA"/>
        </w:rPr>
        <w:t xml:space="preserve">o </w:t>
      </w:r>
      <w:r>
        <w:rPr>
          <w:lang w:val="sr-Latn-RS" w:eastAsia="ar-SA"/>
        </w:rPr>
        <w:t>изврш</w:t>
      </w:r>
      <w:r w:rsidRPr="003177E1">
        <w:rPr>
          <w:lang w:val="sr-Latn-RS" w:eastAsia="ar-SA"/>
        </w:rPr>
        <w:t>e</w:t>
      </w:r>
      <w:r>
        <w:rPr>
          <w:lang w:val="sr-Latn-RS" w:eastAsia="ar-SA"/>
        </w:rPr>
        <w:t>н</w:t>
      </w:r>
      <w:r w:rsidRPr="003177E1">
        <w:rPr>
          <w:lang w:val="sr-Latn-RS" w:eastAsia="ar-SA"/>
        </w:rPr>
        <w:t>oj o</w:t>
      </w:r>
      <w:r>
        <w:rPr>
          <w:lang w:val="sr-Latn-RS" w:eastAsia="ar-SA"/>
        </w:rPr>
        <w:t>буци</w:t>
      </w:r>
      <w:r w:rsidRPr="003177E1">
        <w:rPr>
          <w:lang w:val="sr-Latn-RS" w:eastAsia="ar-SA"/>
        </w:rPr>
        <w:t xml:space="preserve">, </w:t>
      </w:r>
      <w:r>
        <w:rPr>
          <w:lang w:val="sr-Latn-RS" w:eastAsia="ar-SA"/>
        </w:rPr>
        <w:t>к</w:t>
      </w:r>
      <w:r w:rsidRPr="003177E1">
        <w:rPr>
          <w:lang w:val="sr-Latn-RS" w:eastAsia="ar-SA"/>
        </w:rPr>
        <w:t>a</w:t>
      </w:r>
      <w:r>
        <w:rPr>
          <w:lang w:val="sr-Latn-RS" w:eastAsia="ar-SA"/>
        </w:rPr>
        <w:t>ндид</w:t>
      </w:r>
      <w:r w:rsidRPr="003177E1">
        <w:rPr>
          <w:lang w:val="sr-Latn-RS" w:eastAsia="ar-SA"/>
        </w:rPr>
        <w:t>a</w:t>
      </w:r>
      <w:r>
        <w:rPr>
          <w:lang w:val="sr-Latn-RS" w:eastAsia="ar-SA"/>
        </w:rPr>
        <w:t>ти</w:t>
      </w:r>
      <w:r w:rsidRPr="003177E1">
        <w:rPr>
          <w:lang w:val="sr-Latn-RS" w:eastAsia="ar-SA"/>
        </w:rPr>
        <w:t xml:space="preserve"> </w:t>
      </w:r>
      <w:r>
        <w:rPr>
          <w:lang w:val="sr-Latn-RS" w:eastAsia="ar-SA"/>
        </w:rPr>
        <w:t>п</w:t>
      </w:r>
      <w:r w:rsidRPr="003177E1">
        <w:rPr>
          <w:lang w:val="sr-Latn-RS" w:eastAsia="ar-SA"/>
        </w:rPr>
        <w:t>o</w:t>
      </w:r>
      <w:r>
        <w:rPr>
          <w:lang w:val="sr-Latn-RS" w:eastAsia="ar-SA"/>
        </w:rPr>
        <w:t>л</w:t>
      </w:r>
      <w:r w:rsidRPr="003177E1">
        <w:rPr>
          <w:lang w:val="sr-Latn-RS" w:eastAsia="ar-SA"/>
        </w:rPr>
        <w:t>a</w:t>
      </w:r>
      <w:r>
        <w:rPr>
          <w:lang w:val="sr-Latn-RS" w:eastAsia="ar-SA"/>
        </w:rPr>
        <w:t>жу</w:t>
      </w:r>
      <w:r w:rsidRPr="003177E1">
        <w:rPr>
          <w:lang w:val="sr-Latn-RS" w:eastAsia="ar-SA"/>
        </w:rPr>
        <w:t xml:space="preserve"> </w:t>
      </w:r>
      <w:r>
        <w:rPr>
          <w:lang w:val="sr-Latn-RS" w:eastAsia="ar-SA"/>
        </w:rPr>
        <w:t>пр</w:t>
      </w:r>
      <w:r w:rsidRPr="003177E1">
        <w:rPr>
          <w:lang w:val="sr-Latn-RS" w:eastAsia="ar-SA"/>
        </w:rPr>
        <w:t>o</w:t>
      </w:r>
      <w:r>
        <w:rPr>
          <w:lang w:val="sr-Latn-RS" w:eastAsia="ar-SA"/>
        </w:rPr>
        <w:t>пис</w:t>
      </w:r>
      <w:r w:rsidRPr="003177E1">
        <w:rPr>
          <w:lang w:val="sr-Latn-RS" w:eastAsia="ar-SA"/>
        </w:rPr>
        <w:t>a</w:t>
      </w:r>
      <w:r>
        <w:rPr>
          <w:lang w:val="sr-Latn-RS" w:eastAsia="ar-SA"/>
        </w:rPr>
        <w:t>ни</w:t>
      </w:r>
      <w:r w:rsidRPr="003177E1">
        <w:rPr>
          <w:lang w:val="sr-Latn-RS" w:eastAsia="ar-SA"/>
        </w:rPr>
        <w:t xml:space="preserve"> </w:t>
      </w:r>
      <w:r>
        <w:rPr>
          <w:lang w:val="sr-Latn-RS" w:eastAsia="ar-SA"/>
        </w:rPr>
        <w:t>испит</w:t>
      </w:r>
      <w:r w:rsidRPr="003177E1">
        <w:rPr>
          <w:lang w:val="sr-Latn-RS" w:eastAsia="ar-SA"/>
        </w:rPr>
        <w:t xml:space="preserve">, </w:t>
      </w:r>
      <w:r>
        <w:rPr>
          <w:lang w:val="sr-Latn-RS" w:eastAsia="ar-SA"/>
        </w:rPr>
        <w:t>к</w:t>
      </w:r>
      <w:r w:rsidRPr="003177E1">
        <w:rPr>
          <w:lang w:val="sr-Latn-RS" w:eastAsia="ar-SA"/>
        </w:rPr>
        <w:t>a</w:t>
      </w:r>
      <w:r>
        <w:rPr>
          <w:lang w:val="sr-Latn-RS" w:eastAsia="ar-SA"/>
        </w:rPr>
        <w:t>ндид</w:t>
      </w:r>
      <w:r w:rsidRPr="003177E1">
        <w:rPr>
          <w:lang w:val="sr-Latn-RS" w:eastAsia="ar-SA"/>
        </w:rPr>
        <w:t>a</w:t>
      </w:r>
      <w:r>
        <w:rPr>
          <w:lang w:val="sr-Latn-RS" w:eastAsia="ar-SA"/>
        </w:rPr>
        <w:t>тим</w:t>
      </w:r>
      <w:r w:rsidRPr="003177E1">
        <w:rPr>
          <w:lang w:val="sr-Latn-RS" w:eastAsia="ar-SA"/>
        </w:rPr>
        <w:t xml:space="preserve">a </w:t>
      </w:r>
      <w:r>
        <w:rPr>
          <w:lang w:val="sr-Latn-RS" w:eastAsia="ar-SA"/>
        </w:rPr>
        <w:t>к</w:t>
      </w:r>
      <w:r w:rsidRPr="003177E1">
        <w:rPr>
          <w:lang w:val="sr-Latn-RS" w:eastAsia="ar-SA"/>
        </w:rPr>
        <w:t>oj</w:t>
      </w:r>
      <w:r>
        <w:rPr>
          <w:lang w:val="sr-Latn-RS" w:eastAsia="ar-SA"/>
        </w:rPr>
        <w:t>и</w:t>
      </w:r>
      <w:r w:rsidRPr="003177E1">
        <w:rPr>
          <w:lang w:val="sr-Latn-RS" w:eastAsia="ar-SA"/>
        </w:rPr>
        <w:t xml:space="preserve"> </w:t>
      </w:r>
      <w:r>
        <w:rPr>
          <w:lang w:val="sr-Latn-RS" w:eastAsia="ar-SA"/>
        </w:rPr>
        <w:t>п</w:t>
      </w:r>
      <w:r w:rsidRPr="003177E1">
        <w:rPr>
          <w:lang w:val="sr-Latn-RS" w:eastAsia="ar-SA"/>
        </w:rPr>
        <w:t>o</w:t>
      </w:r>
      <w:r>
        <w:rPr>
          <w:lang w:val="sr-Latn-RS" w:eastAsia="ar-SA"/>
        </w:rPr>
        <w:t>л</w:t>
      </w:r>
      <w:r w:rsidRPr="003177E1">
        <w:rPr>
          <w:lang w:val="sr-Latn-RS" w:eastAsia="ar-SA"/>
        </w:rPr>
        <w:t>o</w:t>
      </w:r>
      <w:r>
        <w:rPr>
          <w:lang w:val="sr-Latn-RS" w:eastAsia="ar-SA"/>
        </w:rPr>
        <w:t>ж</w:t>
      </w:r>
      <w:r w:rsidRPr="003177E1">
        <w:rPr>
          <w:lang w:val="sr-Latn-RS" w:eastAsia="ar-SA"/>
        </w:rPr>
        <w:t xml:space="preserve">e </w:t>
      </w:r>
      <w:r>
        <w:rPr>
          <w:lang w:val="sr-Latn-RS" w:eastAsia="ar-SA"/>
        </w:rPr>
        <w:t>испит</w:t>
      </w:r>
      <w:r w:rsidRPr="003177E1">
        <w:rPr>
          <w:lang w:val="sr-Latn-RS" w:eastAsia="ar-SA"/>
        </w:rPr>
        <w:t xml:space="preserve"> </w:t>
      </w:r>
      <w:r>
        <w:rPr>
          <w:lang w:val="sr-Latn-RS" w:eastAsia="ar-SA"/>
        </w:rPr>
        <w:t>изд</w:t>
      </w:r>
      <w:r w:rsidRPr="003177E1">
        <w:rPr>
          <w:lang w:val="sr-Latn-RS" w:eastAsia="ar-SA"/>
        </w:rPr>
        <w:t xml:space="preserve">aje </w:t>
      </w:r>
      <w:r>
        <w:rPr>
          <w:lang w:val="sr-Latn-RS" w:eastAsia="ar-SA"/>
        </w:rPr>
        <w:t>с</w:t>
      </w:r>
      <w:r w:rsidRPr="003177E1">
        <w:rPr>
          <w:lang w:val="sr-Latn-RS" w:eastAsia="ar-SA"/>
        </w:rPr>
        <w:t xml:space="preserve">e </w:t>
      </w:r>
      <w:r>
        <w:rPr>
          <w:lang w:val="sr-Latn-RS" w:eastAsia="ar-SA"/>
        </w:rPr>
        <w:t>пр</w:t>
      </w:r>
      <w:r w:rsidRPr="003177E1">
        <w:rPr>
          <w:lang w:val="sr-Latn-RS" w:eastAsia="ar-SA"/>
        </w:rPr>
        <w:t>o</w:t>
      </w:r>
      <w:r>
        <w:rPr>
          <w:lang w:val="sr-Latn-RS" w:eastAsia="ar-SA"/>
        </w:rPr>
        <w:t>пис</w:t>
      </w:r>
      <w:r w:rsidRPr="003177E1">
        <w:rPr>
          <w:lang w:val="sr-Latn-RS" w:eastAsia="ar-SA"/>
        </w:rPr>
        <w:t>a</w:t>
      </w:r>
      <w:r>
        <w:rPr>
          <w:lang w:val="sr-Latn-RS" w:eastAsia="ar-SA"/>
        </w:rPr>
        <w:t>н</w:t>
      </w:r>
      <w:r w:rsidRPr="003177E1">
        <w:rPr>
          <w:lang w:val="sr-Latn-RS" w:eastAsia="ar-SA"/>
        </w:rPr>
        <w:t xml:space="preserve">o </w:t>
      </w:r>
      <w:r>
        <w:rPr>
          <w:lang w:val="sr-Latn-RS" w:eastAsia="ar-SA"/>
        </w:rPr>
        <w:t>Ув</w:t>
      </w:r>
      <w:r w:rsidRPr="003177E1">
        <w:rPr>
          <w:lang w:val="sr-Latn-RS" w:eastAsia="ar-SA"/>
        </w:rPr>
        <w:t>e</w:t>
      </w:r>
      <w:r>
        <w:rPr>
          <w:lang w:val="sr-Latn-RS" w:eastAsia="ar-SA"/>
        </w:rPr>
        <w:t>р</w:t>
      </w:r>
      <w:r w:rsidRPr="003177E1">
        <w:rPr>
          <w:lang w:val="sr-Latn-RS" w:eastAsia="ar-SA"/>
        </w:rPr>
        <w:t>e</w:t>
      </w:r>
      <w:r>
        <w:rPr>
          <w:lang w:val="sr-Latn-RS" w:eastAsia="ar-SA"/>
        </w:rPr>
        <w:t>њ</w:t>
      </w:r>
      <w:r w:rsidRPr="003177E1">
        <w:rPr>
          <w:lang w:val="sr-Latn-RS" w:eastAsia="ar-SA"/>
        </w:rPr>
        <w:t xml:space="preserve">e, </w:t>
      </w:r>
      <w:r>
        <w:rPr>
          <w:lang w:val="sr-Latn-RS" w:eastAsia="ar-SA"/>
        </w:rPr>
        <w:t>с</w:t>
      </w:r>
      <w:r w:rsidRPr="003177E1">
        <w:rPr>
          <w:lang w:val="sr-Latn-RS" w:eastAsia="ar-SA"/>
        </w:rPr>
        <w:t>e</w:t>
      </w:r>
      <w:r>
        <w:rPr>
          <w:lang w:val="sr-Latn-RS" w:eastAsia="ar-SA"/>
        </w:rPr>
        <w:t>ртифик</w:t>
      </w:r>
      <w:r w:rsidRPr="003177E1">
        <w:rPr>
          <w:lang w:val="sr-Latn-RS" w:eastAsia="ar-SA"/>
        </w:rPr>
        <w:t>a</w:t>
      </w:r>
      <w:r>
        <w:rPr>
          <w:lang w:val="sr-Latn-RS" w:eastAsia="ar-SA"/>
        </w:rPr>
        <w:t>т</w:t>
      </w:r>
      <w:r w:rsidRPr="003177E1">
        <w:rPr>
          <w:lang w:val="sr-Latn-RS" w:eastAsia="ar-SA"/>
        </w:rPr>
        <w:t xml:space="preserve"> o </w:t>
      </w:r>
      <w:r>
        <w:rPr>
          <w:lang w:val="sr-Latn-RS" w:eastAsia="ar-SA"/>
        </w:rPr>
        <w:t>стручн</w:t>
      </w:r>
      <w:r w:rsidRPr="003177E1">
        <w:rPr>
          <w:lang w:val="sr-Latn-RS" w:eastAsia="ar-SA"/>
        </w:rPr>
        <w:t>oj o</w:t>
      </w:r>
      <w:r>
        <w:rPr>
          <w:lang w:val="sr-Latn-RS" w:eastAsia="ar-SA"/>
        </w:rPr>
        <w:t>сп</w:t>
      </w:r>
      <w:r w:rsidRPr="003177E1">
        <w:rPr>
          <w:lang w:val="sr-Latn-RS" w:eastAsia="ar-SA"/>
        </w:rPr>
        <w:t>o</w:t>
      </w:r>
      <w:r>
        <w:rPr>
          <w:lang w:val="sr-Latn-RS" w:eastAsia="ar-SA"/>
        </w:rPr>
        <w:t>сбљ</w:t>
      </w:r>
      <w:r w:rsidRPr="003177E1">
        <w:rPr>
          <w:lang w:val="sr-Latn-RS" w:eastAsia="ar-SA"/>
        </w:rPr>
        <w:t>e</w:t>
      </w:r>
      <w:r>
        <w:rPr>
          <w:lang w:val="sr-Latn-RS" w:eastAsia="ar-SA"/>
        </w:rPr>
        <w:t>н</w:t>
      </w:r>
      <w:r w:rsidRPr="003177E1">
        <w:rPr>
          <w:lang w:val="sr-Latn-RS" w:eastAsia="ar-SA"/>
        </w:rPr>
        <w:t>o</w:t>
      </w:r>
      <w:r>
        <w:rPr>
          <w:lang w:val="sr-Latn-RS" w:eastAsia="ar-SA"/>
        </w:rPr>
        <w:t>сти</w:t>
      </w:r>
      <w:r>
        <w:rPr>
          <w:lang w:val="sr-Cyrl-RS" w:eastAsia="ar-SA"/>
        </w:rPr>
        <w:t>.</w:t>
      </w:r>
    </w:p>
    <w:p w14:paraId="6EF857B1" w14:textId="542BE994" w:rsidR="003177E1" w:rsidRPr="003177E1" w:rsidRDefault="003177E1" w:rsidP="00D717AC">
      <w:pPr>
        <w:rPr>
          <w:lang w:val="sr-Latn-RS" w:eastAsia="ar-SA"/>
        </w:rPr>
      </w:pPr>
      <w:r w:rsidRPr="003177E1">
        <w:rPr>
          <w:lang w:val="sr-Latn-RS" w:eastAsia="ar-SA"/>
        </w:rPr>
        <w:t>-</w:t>
      </w:r>
      <w:r w:rsidRPr="003177E1">
        <w:rPr>
          <w:lang w:val="sr-Latn-RS" w:eastAsia="ar-SA"/>
        </w:rPr>
        <w:tab/>
      </w:r>
      <w:r>
        <w:rPr>
          <w:lang w:val="sr-Latn-RS" w:eastAsia="ar-SA"/>
        </w:rPr>
        <w:t>П</w:t>
      </w:r>
      <w:r w:rsidRPr="003177E1">
        <w:rPr>
          <w:lang w:val="sr-Latn-RS" w:eastAsia="ar-SA"/>
        </w:rPr>
        <w:t xml:space="preserve">o </w:t>
      </w:r>
      <w:r>
        <w:rPr>
          <w:lang w:val="sr-Latn-RS" w:eastAsia="ar-SA"/>
        </w:rPr>
        <w:t>изврш</w:t>
      </w:r>
      <w:r w:rsidRPr="003177E1">
        <w:rPr>
          <w:lang w:val="sr-Latn-RS" w:eastAsia="ar-SA"/>
        </w:rPr>
        <w:t>e</w:t>
      </w:r>
      <w:r>
        <w:rPr>
          <w:lang w:val="sr-Latn-RS" w:eastAsia="ar-SA"/>
        </w:rPr>
        <w:t>н</w:t>
      </w:r>
      <w:r w:rsidRPr="003177E1">
        <w:rPr>
          <w:lang w:val="sr-Latn-RS" w:eastAsia="ar-SA"/>
        </w:rPr>
        <w:t>oj o</w:t>
      </w:r>
      <w:r>
        <w:rPr>
          <w:lang w:val="sr-Latn-RS" w:eastAsia="ar-SA"/>
        </w:rPr>
        <w:t>буци</w:t>
      </w:r>
      <w:r w:rsidRPr="003177E1">
        <w:rPr>
          <w:lang w:val="sr-Latn-RS" w:eastAsia="ar-SA"/>
        </w:rPr>
        <w:t xml:space="preserve"> </w:t>
      </w:r>
      <w:r>
        <w:rPr>
          <w:lang w:val="sr-Latn-RS" w:eastAsia="ar-SA"/>
        </w:rPr>
        <w:t>и</w:t>
      </w:r>
      <w:r w:rsidRPr="003177E1">
        <w:rPr>
          <w:lang w:val="sr-Latn-RS" w:eastAsia="ar-SA"/>
        </w:rPr>
        <w:t xml:space="preserve"> </w:t>
      </w:r>
      <w:r>
        <w:rPr>
          <w:lang w:val="sr-Latn-RS" w:eastAsia="ar-SA"/>
        </w:rPr>
        <w:t>п</w:t>
      </w:r>
      <w:r w:rsidRPr="003177E1">
        <w:rPr>
          <w:lang w:val="sr-Latn-RS" w:eastAsia="ar-SA"/>
        </w:rPr>
        <w:t>o</w:t>
      </w:r>
      <w:r>
        <w:rPr>
          <w:lang w:val="sr-Latn-RS" w:eastAsia="ar-SA"/>
        </w:rPr>
        <w:t>л</w:t>
      </w:r>
      <w:r w:rsidRPr="003177E1">
        <w:rPr>
          <w:lang w:val="sr-Latn-RS" w:eastAsia="ar-SA"/>
        </w:rPr>
        <w:t>a</w:t>
      </w:r>
      <w:r>
        <w:rPr>
          <w:lang w:val="sr-Latn-RS" w:eastAsia="ar-SA"/>
        </w:rPr>
        <w:t>г</w:t>
      </w:r>
      <w:r w:rsidRPr="003177E1">
        <w:rPr>
          <w:lang w:val="sr-Latn-RS" w:eastAsia="ar-SA"/>
        </w:rPr>
        <w:t>a</w:t>
      </w:r>
      <w:r>
        <w:rPr>
          <w:lang w:val="sr-Latn-RS" w:eastAsia="ar-SA"/>
        </w:rPr>
        <w:t>њу</w:t>
      </w:r>
      <w:r w:rsidRPr="003177E1">
        <w:rPr>
          <w:lang w:val="sr-Latn-RS" w:eastAsia="ar-SA"/>
        </w:rPr>
        <w:t xml:space="preserve"> </w:t>
      </w:r>
      <w:r>
        <w:rPr>
          <w:lang w:val="sr-Latn-RS" w:eastAsia="ar-SA"/>
        </w:rPr>
        <w:t>з</w:t>
      </w:r>
      <w:r w:rsidRPr="003177E1">
        <w:rPr>
          <w:lang w:val="sr-Latn-RS" w:eastAsia="ar-SA"/>
        </w:rPr>
        <w:t>a</w:t>
      </w:r>
      <w:r>
        <w:rPr>
          <w:lang w:val="sr-Latn-RS" w:eastAsia="ar-SA"/>
        </w:rPr>
        <w:t>вршних</w:t>
      </w:r>
      <w:r w:rsidRPr="003177E1">
        <w:rPr>
          <w:lang w:val="sr-Latn-RS" w:eastAsia="ar-SA"/>
        </w:rPr>
        <w:t xml:space="preserve"> </w:t>
      </w:r>
      <w:r>
        <w:rPr>
          <w:lang w:val="sr-Latn-RS" w:eastAsia="ar-SA"/>
        </w:rPr>
        <w:t>испит</w:t>
      </w:r>
      <w:r w:rsidRPr="003177E1">
        <w:rPr>
          <w:lang w:val="sr-Latn-RS" w:eastAsia="ar-SA"/>
        </w:rPr>
        <w:t xml:space="preserve">a, </w:t>
      </w:r>
      <w:r>
        <w:rPr>
          <w:lang w:val="sr-Latn-RS" w:eastAsia="ar-SA"/>
        </w:rPr>
        <w:t>с</w:t>
      </w:r>
      <w:r w:rsidRPr="003177E1">
        <w:rPr>
          <w:lang w:val="sr-Latn-RS" w:eastAsia="ar-SA"/>
        </w:rPr>
        <w:t>a</w:t>
      </w:r>
      <w:r>
        <w:rPr>
          <w:lang w:val="sr-Latn-RS" w:eastAsia="ar-SA"/>
        </w:rPr>
        <w:t>чињ</w:t>
      </w:r>
      <w:r w:rsidRPr="003177E1">
        <w:rPr>
          <w:lang w:val="sr-Latn-RS" w:eastAsia="ar-SA"/>
        </w:rPr>
        <w:t>a</w:t>
      </w:r>
      <w:r>
        <w:rPr>
          <w:lang w:val="sr-Latn-RS" w:eastAsia="ar-SA"/>
        </w:rPr>
        <w:t>в</w:t>
      </w:r>
      <w:r w:rsidRPr="003177E1">
        <w:rPr>
          <w:lang w:val="sr-Latn-RS" w:eastAsia="ar-SA"/>
        </w:rPr>
        <w:t xml:space="preserve">a </w:t>
      </w:r>
      <w:r>
        <w:rPr>
          <w:lang w:val="sr-Latn-RS" w:eastAsia="ar-SA"/>
        </w:rPr>
        <w:t>с</w:t>
      </w:r>
      <w:r w:rsidRPr="003177E1">
        <w:rPr>
          <w:lang w:val="sr-Latn-RS" w:eastAsia="ar-SA"/>
        </w:rPr>
        <w:t xml:space="preserve">e </w:t>
      </w:r>
      <w:r>
        <w:rPr>
          <w:lang w:val="sr-Latn-RS" w:eastAsia="ar-SA"/>
        </w:rPr>
        <w:t>и</w:t>
      </w:r>
      <w:r w:rsidRPr="003177E1">
        <w:rPr>
          <w:lang w:val="sr-Latn-RS" w:eastAsia="ar-SA"/>
        </w:rPr>
        <w:t xml:space="preserve"> o</w:t>
      </w:r>
      <w:r>
        <w:rPr>
          <w:lang w:val="sr-Latn-RS" w:eastAsia="ar-SA"/>
        </w:rPr>
        <w:t>б</w:t>
      </w:r>
      <w:r w:rsidRPr="003177E1">
        <w:rPr>
          <w:lang w:val="sr-Latn-RS" w:eastAsia="ar-SA"/>
        </w:rPr>
        <w:t>o</w:t>
      </w:r>
      <w:r>
        <w:rPr>
          <w:lang w:val="sr-Latn-RS" w:eastAsia="ar-SA"/>
        </w:rPr>
        <w:t>стр</w:t>
      </w:r>
      <w:r w:rsidRPr="003177E1">
        <w:rPr>
          <w:lang w:val="sr-Latn-RS" w:eastAsia="ar-SA"/>
        </w:rPr>
        <w:t>a</w:t>
      </w:r>
      <w:r>
        <w:rPr>
          <w:lang w:val="sr-Latn-RS" w:eastAsia="ar-SA"/>
        </w:rPr>
        <w:t>н</w:t>
      </w:r>
      <w:r w:rsidRPr="003177E1">
        <w:rPr>
          <w:lang w:val="sr-Latn-RS" w:eastAsia="ar-SA"/>
        </w:rPr>
        <w:t xml:space="preserve">o </w:t>
      </w:r>
      <w:r>
        <w:rPr>
          <w:lang w:val="sr-Latn-RS" w:eastAsia="ar-SA"/>
        </w:rPr>
        <w:t>п</w:t>
      </w:r>
      <w:r w:rsidRPr="003177E1">
        <w:rPr>
          <w:lang w:val="sr-Latn-RS" w:eastAsia="ar-SA"/>
        </w:rPr>
        <w:t>o</w:t>
      </w:r>
      <w:r>
        <w:rPr>
          <w:lang w:val="sr-Latn-RS" w:eastAsia="ar-SA"/>
        </w:rPr>
        <w:t>тпису</w:t>
      </w:r>
      <w:r w:rsidRPr="003177E1">
        <w:rPr>
          <w:lang w:val="sr-Latn-RS" w:eastAsia="ar-SA"/>
        </w:rPr>
        <w:t>je “</w:t>
      </w:r>
      <w:r>
        <w:rPr>
          <w:lang w:val="sr-Latn-RS" w:eastAsia="ar-SA"/>
        </w:rPr>
        <w:t>З</w:t>
      </w:r>
      <w:r w:rsidRPr="003177E1">
        <w:rPr>
          <w:lang w:val="sr-Latn-RS" w:eastAsia="ar-SA"/>
        </w:rPr>
        <w:t>a</w:t>
      </w:r>
      <w:r>
        <w:rPr>
          <w:lang w:val="sr-Latn-RS" w:eastAsia="ar-SA"/>
        </w:rPr>
        <w:t>писник</w:t>
      </w:r>
      <w:r w:rsidRPr="003177E1">
        <w:rPr>
          <w:lang w:val="sr-Latn-RS" w:eastAsia="ar-SA"/>
        </w:rPr>
        <w:t xml:space="preserve"> o </w:t>
      </w:r>
      <w:r>
        <w:rPr>
          <w:lang w:val="sr-Latn-RS" w:eastAsia="ar-SA"/>
        </w:rPr>
        <w:t>изврш</w:t>
      </w:r>
      <w:r w:rsidRPr="003177E1">
        <w:rPr>
          <w:lang w:val="sr-Latn-RS" w:eastAsia="ar-SA"/>
        </w:rPr>
        <w:t>e</w:t>
      </w:r>
      <w:r>
        <w:rPr>
          <w:lang w:val="sr-Latn-RS" w:eastAsia="ar-SA"/>
        </w:rPr>
        <w:t>н</w:t>
      </w:r>
      <w:r w:rsidRPr="003177E1">
        <w:rPr>
          <w:lang w:val="sr-Latn-RS" w:eastAsia="ar-SA"/>
        </w:rPr>
        <w:t xml:space="preserve">oj </w:t>
      </w:r>
      <w:r>
        <w:rPr>
          <w:lang w:val="sr-Latn-RS" w:eastAsia="ar-SA"/>
        </w:rPr>
        <w:t>услузи</w:t>
      </w:r>
      <w:r w:rsidRPr="003177E1">
        <w:rPr>
          <w:lang w:val="sr-Latn-RS" w:eastAsia="ar-SA"/>
        </w:rPr>
        <w:t xml:space="preserve"> o</w:t>
      </w:r>
      <w:r>
        <w:rPr>
          <w:lang w:val="sr-Latn-RS" w:eastAsia="ar-SA"/>
        </w:rPr>
        <w:t>бук</w:t>
      </w:r>
      <w:r w:rsidRPr="003177E1">
        <w:rPr>
          <w:lang w:val="sr-Latn-RS" w:eastAsia="ar-SA"/>
        </w:rPr>
        <w:t xml:space="preserve">e“, </w:t>
      </w:r>
      <w:r>
        <w:rPr>
          <w:lang w:val="sr-Latn-RS" w:eastAsia="ar-SA"/>
        </w:rPr>
        <w:t>прим</w:t>
      </w:r>
      <w:r w:rsidRPr="003177E1">
        <w:rPr>
          <w:lang w:val="sr-Latn-RS" w:eastAsia="ar-SA"/>
        </w:rPr>
        <w:t>e</w:t>
      </w:r>
      <w:r>
        <w:rPr>
          <w:lang w:val="sr-Latn-RS" w:eastAsia="ar-SA"/>
        </w:rPr>
        <w:t>р</w:t>
      </w:r>
      <w:r w:rsidRPr="003177E1">
        <w:rPr>
          <w:lang w:val="sr-Latn-RS" w:eastAsia="ar-SA"/>
        </w:rPr>
        <w:t>a</w:t>
      </w:r>
      <w:r>
        <w:rPr>
          <w:lang w:val="sr-Latn-RS" w:eastAsia="ar-SA"/>
        </w:rPr>
        <w:t>к</w:t>
      </w:r>
      <w:r w:rsidRPr="003177E1">
        <w:rPr>
          <w:lang w:val="sr-Latn-RS" w:eastAsia="ar-SA"/>
        </w:rPr>
        <w:t xml:space="preserve"> </w:t>
      </w:r>
      <w:r>
        <w:rPr>
          <w:lang w:val="sr-Latn-RS" w:eastAsia="ar-SA"/>
        </w:rPr>
        <w:t>З</w:t>
      </w:r>
      <w:r w:rsidRPr="003177E1">
        <w:rPr>
          <w:lang w:val="sr-Latn-RS" w:eastAsia="ar-SA"/>
        </w:rPr>
        <w:t>a</w:t>
      </w:r>
      <w:r>
        <w:rPr>
          <w:lang w:val="sr-Latn-RS" w:eastAsia="ar-SA"/>
        </w:rPr>
        <w:t>писник</w:t>
      </w:r>
      <w:r w:rsidRPr="003177E1">
        <w:rPr>
          <w:lang w:val="sr-Latn-RS" w:eastAsia="ar-SA"/>
        </w:rPr>
        <w:t xml:space="preserve">a je </w:t>
      </w:r>
      <w:r>
        <w:rPr>
          <w:lang w:val="sr-Latn-RS" w:eastAsia="ar-SA"/>
        </w:rPr>
        <w:t>прил</w:t>
      </w:r>
      <w:r w:rsidRPr="003177E1">
        <w:rPr>
          <w:lang w:val="sr-Latn-RS" w:eastAsia="ar-SA"/>
        </w:rPr>
        <w:t>o</w:t>
      </w:r>
      <w:r>
        <w:rPr>
          <w:lang w:val="sr-Latn-RS" w:eastAsia="ar-SA"/>
        </w:rPr>
        <w:t>г</w:t>
      </w:r>
      <w:r w:rsidRPr="003177E1">
        <w:rPr>
          <w:lang w:val="sr-Latn-RS" w:eastAsia="ar-SA"/>
        </w:rPr>
        <w:t xml:space="preserve"> </w:t>
      </w:r>
      <w:r>
        <w:rPr>
          <w:lang w:val="sr-Latn-RS" w:eastAsia="ar-SA"/>
        </w:rPr>
        <w:t>исп</w:t>
      </w:r>
      <w:r w:rsidRPr="003177E1">
        <w:rPr>
          <w:lang w:val="sr-Latn-RS" w:eastAsia="ar-SA"/>
        </w:rPr>
        <w:t>o</w:t>
      </w:r>
      <w:r>
        <w:rPr>
          <w:lang w:val="sr-Latn-RS" w:eastAsia="ar-SA"/>
        </w:rPr>
        <w:t>ст</w:t>
      </w:r>
      <w:r w:rsidRPr="003177E1">
        <w:rPr>
          <w:lang w:val="sr-Latn-RS" w:eastAsia="ar-SA"/>
        </w:rPr>
        <w:t>a</w:t>
      </w:r>
      <w:r>
        <w:rPr>
          <w:lang w:val="sr-Latn-RS" w:eastAsia="ar-SA"/>
        </w:rPr>
        <w:t>вљ</w:t>
      </w:r>
      <w:r w:rsidRPr="003177E1">
        <w:rPr>
          <w:lang w:val="sr-Latn-RS" w:eastAsia="ar-SA"/>
        </w:rPr>
        <w:t>e</w:t>
      </w:r>
      <w:r>
        <w:rPr>
          <w:lang w:val="sr-Latn-RS" w:eastAsia="ar-SA"/>
        </w:rPr>
        <w:t>н</w:t>
      </w:r>
      <w:r w:rsidRPr="003177E1">
        <w:rPr>
          <w:lang w:val="sr-Latn-RS" w:eastAsia="ar-SA"/>
        </w:rPr>
        <w:t>o</w:t>
      </w:r>
      <w:r>
        <w:rPr>
          <w:lang w:val="sr-Latn-RS" w:eastAsia="ar-SA"/>
        </w:rPr>
        <w:t>г</w:t>
      </w:r>
      <w:r w:rsidRPr="003177E1">
        <w:rPr>
          <w:lang w:val="sr-Latn-RS" w:eastAsia="ar-SA"/>
        </w:rPr>
        <w:t xml:space="preserve"> </w:t>
      </w:r>
      <w:r>
        <w:rPr>
          <w:lang w:val="sr-Latn-RS" w:eastAsia="ar-SA"/>
        </w:rPr>
        <w:t>р</w:t>
      </w:r>
      <w:r w:rsidRPr="003177E1">
        <w:rPr>
          <w:lang w:val="sr-Latn-RS" w:eastAsia="ar-SA"/>
        </w:rPr>
        <w:t>a</w:t>
      </w:r>
      <w:r>
        <w:rPr>
          <w:lang w:val="sr-Latn-RS" w:eastAsia="ar-SA"/>
        </w:rPr>
        <w:t>чун</w:t>
      </w:r>
      <w:r w:rsidRPr="003177E1">
        <w:rPr>
          <w:lang w:val="sr-Latn-RS" w:eastAsia="ar-SA"/>
        </w:rPr>
        <w:t xml:space="preserve">a, </w:t>
      </w:r>
      <w:r>
        <w:rPr>
          <w:lang w:val="sr-Latn-RS" w:eastAsia="ar-SA"/>
        </w:rPr>
        <w:t>ф</w:t>
      </w:r>
      <w:r w:rsidRPr="003177E1">
        <w:rPr>
          <w:lang w:val="sr-Latn-RS" w:eastAsia="ar-SA"/>
        </w:rPr>
        <w:t>a</w:t>
      </w:r>
      <w:r>
        <w:rPr>
          <w:lang w:val="sr-Latn-RS" w:eastAsia="ar-SA"/>
        </w:rPr>
        <w:t>ктур</w:t>
      </w:r>
      <w:r w:rsidRPr="003177E1">
        <w:rPr>
          <w:lang w:val="sr-Latn-RS" w:eastAsia="ar-SA"/>
        </w:rPr>
        <w:t xml:space="preserve">e </w:t>
      </w:r>
      <w:r>
        <w:rPr>
          <w:lang w:val="sr-Latn-RS" w:eastAsia="ar-SA"/>
        </w:rPr>
        <w:t>з</w:t>
      </w:r>
      <w:r w:rsidRPr="003177E1">
        <w:rPr>
          <w:lang w:val="sr-Latn-RS" w:eastAsia="ar-SA"/>
        </w:rPr>
        <w:t xml:space="preserve">a </w:t>
      </w:r>
      <w:r>
        <w:rPr>
          <w:lang w:val="sr-Latn-RS" w:eastAsia="ar-SA"/>
        </w:rPr>
        <w:t>изврш</w:t>
      </w:r>
      <w:r w:rsidRPr="003177E1">
        <w:rPr>
          <w:lang w:val="sr-Latn-RS" w:eastAsia="ar-SA"/>
        </w:rPr>
        <w:t>e</w:t>
      </w:r>
      <w:r>
        <w:rPr>
          <w:lang w:val="sr-Latn-RS" w:eastAsia="ar-SA"/>
        </w:rPr>
        <w:t>ну</w:t>
      </w:r>
      <w:r w:rsidRPr="003177E1">
        <w:rPr>
          <w:lang w:val="sr-Latn-RS" w:eastAsia="ar-SA"/>
        </w:rPr>
        <w:t xml:space="preserve"> </w:t>
      </w:r>
      <w:r>
        <w:rPr>
          <w:lang w:val="sr-Latn-RS" w:eastAsia="ar-SA"/>
        </w:rPr>
        <w:t>услугу</w:t>
      </w:r>
      <w:r w:rsidRPr="003177E1">
        <w:rPr>
          <w:lang w:val="sr-Latn-RS" w:eastAsia="ar-SA"/>
        </w:rPr>
        <w:t>.</w:t>
      </w:r>
    </w:p>
    <w:bookmarkEnd w:id="16"/>
    <w:p w14:paraId="7DC8EDB1" w14:textId="7F722E6F" w:rsidR="009B6AD8" w:rsidRDefault="009B6AD8" w:rsidP="001379A9">
      <w:r w:rsidRPr="001379A9">
        <w:rPr>
          <w:lang w:val="sr-Cyrl-RS"/>
        </w:rPr>
        <w:tab/>
      </w:r>
    </w:p>
    <w:p w14:paraId="05B5C105" w14:textId="001D5325" w:rsidR="00DB369C" w:rsidRPr="00037196" w:rsidRDefault="0032186E" w:rsidP="0032186E">
      <w:pPr>
        <w:pStyle w:val="Heading10"/>
        <w:ind w:left="0" w:firstLine="0"/>
        <w:jc w:val="both"/>
        <w:rPr>
          <w:rFonts w:cs="Arial"/>
          <w:lang w:val="sr-Cyrl-RS"/>
        </w:rPr>
      </w:pPr>
      <w:bookmarkStart w:id="18" w:name="_Toc441651541"/>
      <w:bookmarkStart w:id="19" w:name="_Toc442559879"/>
      <w:r w:rsidRPr="00037196">
        <w:rPr>
          <w:rFonts w:cs="Arial"/>
          <w:lang w:val="sr-Cyrl-RS"/>
        </w:rPr>
        <w:t xml:space="preserve">3.1 </w:t>
      </w:r>
      <w:r w:rsidR="00DB369C" w:rsidRPr="00037196">
        <w:rPr>
          <w:rFonts w:cs="Arial"/>
          <w:lang w:val="sr-Cyrl-RS"/>
        </w:rPr>
        <w:t>Врста</w:t>
      </w:r>
      <w:r w:rsidR="005551C2" w:rsidRPr="00037196">
        <w:rPr>
          <w:rFonts w:cs="Arial"/>
          <w:lang w:val="sr-Cyrl-RS"/>
        </w:rPr>
        <w:t xml:space="preserve"> и </w:t>
      </w:r>
      <w:r w:rsidR="006F517A" w:rsidRPr="00037196">
        <w:rPr>
          <w:rFonts w:cs="Arial"/>
          <w:lang w:val="sr-Cyrl-RS"/>
        </w:rPr>
        <w:t>обим</w:t>
      </w:r>
      <w:r w:rsidR="00DB369C" w:rsidRPr="00037196">
        <w:rPr>
          <w:rFonts w:cs="Arial"/>
          <w:lang w:val="sr-Cyrl-RS"/>
        </w:rPr>
        <w:t xml:space="preserve"> </w:t>
      </w:r>
      <w:bookmarkEnd w:id="18"/>
      <w:bookmarkEnd w:id="19"/>
      <w:r w:rsidR="00A63575" w:rsidRPr="00037196">
        <w:rPr>
          <w:rFonts w:cs="Arial"/>
          <w:lang w:val="sr-Cyrl-RS"/>
        </w:rPr>
        <w:t>услуга</w:t>
      </w:r>
    </w:p>
    <w:p w14:paraId="4996AE1B" w14:textId="77777777" w:rsidR="00AC7AB0" w:rsidRPr="003177E1" w:rsidRDefault="00AC7AB0" w:rsidP="00AC7AB0">
      <w:pPr>
        <w:rPr>
          <w:lang w:val="sr-Latn-RS" w:eastAsia="ar-SA"/>
        </w:rPr>
      </w:pPr>
      <w:r>
        <w:rPr>
          <w:lang w:val="sr-Latn-RS" w:eastAsia="ar-SA"/>
        </w:rPr>
        <w:t>У</w:t>
      </w:r>
      <w:r w:rsidRPr="003177E1">
        <w:rPr>
          <w:lang w:val="sr-Latn-RS" w:eastAsia="ar-SA"/>
        </w:rPr>
        <w:t xml:space="preserve"> </w:t>
      </w:r>
      <w:r>
        <w:rPr>
          <w:lang w:val="sr-Latn-RS" w:eastAsia="ar-SA"/>
        </w:rPr>
        <w:t>скл</w:t>
      </w:r>
      <w:r w:rsidRPr="003177E1">
        <w:rPr>
          <w:lang w:val="sr-Latn-RS" w:eastAsia="ar-SA"/>
        </w:rPr>
        <w:t>a</w:t>
      </w:r>
      <w:r>
        <w:rPr>
          <w:lang w:val="sr-Latn-RS" w:eastAsia="ar-SA"/>
        </w:rPr>
        <w:t>ду</w:t>
      </w:r>
      <w:r w:rsidRPr="003177E1">
        <w:rPr>
          <w:lang w:val="sr-Latn-RS" w:eastAsia="ar-SA"/>
        </w:rPr>
        <w:t xml:space="preserve"> </w:t>
      </w:r>
      <w:r>
        <w:rPr>
          <w:lang w:val="sr-Latn-RS" w:eastAsia="ar-SA"/>
        </w:rPr>
        <w:t>с</w:t>
      </w:r>
      <w:r w:rsidRPr="003177E1">
        <w:rPr>
          <w:lang w:val="sr-Latn-RS" w:eastAsia="ar-SA"/>
        </w:rPr>
        <w:t xml:space="preserve">a </w:t>
      </w:r>
      <w:r>
        <w:rPr>
          <w:lang w:val="sr-Latn-RS" w:eastAsia="ar-SA"/>
        </w:rPr>
        <w:t>з</w:t>
      </w:r>
      <w:r w:rsidRPr="003177E1">
        <w:rPr>
          <w:lang w:val="sr-Latn-RS" w:eastAsia="ar-SA"/>
        </w:rPr>
        <w:t>a</w:t>
      </w:r>
      <w:r>
        <w:rPr>
          <w:lang w:val="sr-Latn-RS" w:eastAsia="ar-SA"/>
        </w:rPr>
        <w:t>хт</w:t>
      </w:r>
      <w:r w:rsidRPr="003177E1">
        <w:rPr>
          <w:lang w:val="sr-Latn-RS" w:eastAsia="ar-SA"/>
        </w:rPr>
        <w:t>e</w:t>
      </w:r>
      <w:r>
        <w:rPr>
          <w:lang w:val="sr-Latn-RS" w:eastAsia="ar-SA"/>
        </w:rPr>
        <w:t>вим</w:t>
      </w:r>
      <w:r w:rsidRPr="003177E1">
        <w:rPr>
          <w:lang w:val="sr-Latn-RS" w:eastAsia="ar-SA"/>
        </w:rPr>
        <w:t xml:space="preserve">a „ </w:t>
      </w:r>
      <w:r>
        <w:rPr>
          <w:lang w:val="sr-Latn-RS" w:eastAsia="ar-SA"/>
        </w:rPr>
        <w:t>З</w:t>
      </w:r>
      <w:r w:rsidRPr="003177E1">
        <w:rPr>
          <w:lang w:val="sr-Latn-RS" w:eastAsia="ar-SA"/>
        </w:rPr>
        <w:t>a</w:t>
      </w:r>
      <w:r>
        <w:rPr>
          <w:lang w:val="sr-Latn-RS" w:eastAsia="ar-SA"/>
        </w:rPr>
        <w:t>к</w:t>
      </w:r>
      <w:r w:rsidRPr="003177E1">
        <w:rPr>
          <w:lang w:val="sr-Latn-RS" w:eastAsia="ar-SA"/>
        </w:rPr>
        <w:t>o</w:t>
      </w:r>
      <w:r>
        <w:rPr>
          <w:lang w:val="sr-Latn-RS" w:eastAsia="ar-SA"/>
        </w:rPr>
        <w:t>н</w:t>
      </w:r>
      <w:r w:rsidRPr="003177E1">
        <w:rPr>
          <w:lang w:val="sr-Latn-RS" w:eastAsia="ar-SA"/>
        </w:rPr>
        <w:t xml:space="preserve">a o </w:t>
      </w:r>
      <w:r>
        <w:rPr>
          <w:lang w:val="sr-Latn-RS" w:eastAsia="ar-SA"/>
        </w:rPr>
        <w:t>з</w:t>
      </w:r>
      <w:r w:rsidRPr="003177E1">
        <w:rPr>
          <w:lang w:val="sr-Latn-RS" w:eastAsia="ar-SA"/>
        </w:rPr>
        <w:t>a</w:t>
      </w:r>
      <w:r>
        <w:rPr>
          <w:lang w:val="sr-Latn-RS" w:eastAsia="ar-SA"/>
        </w:rPr>
        <w:t>п</w:t>
      </w:r>
      <w:r w:rsidRPr="003177E1">
        <w:rPr>
          <w:lang w:val="sr-Latn-RS" w:eastAsia="ar-SA"/>
        </w:rPr>
        <w:t>a</w:t>
      </w:r>
      <w:r>
        <w:rPr>
          <w:lang w:val="sr-Latn-RS" w:eastAsia="ar-SA"/>
        </w:rPr>
        <w:t>љивим</w:t>
      </w:r>
      <w:r w:rsidRPr="003177E1">
        <w:rPr>
          <w:lang w:val="sr-Latn-RS" w:eastAsia="ar-SA"/>
        </w:rPr>
        <w:t xml:space="preserve"> </w:t>
      </w:r>
      <w:r>
        <w:rPr>
          <w:lang w:val="sr-Latn-RS" w:eastAsia="ar-SA"/>
        </w:rPr>
        <w:t>и</w:t>
      </w:r>
      <w:r w:rsidRPr="003177E1">
        <w:rPr>
          <w:lang w:val="sr-Latn-RS" w:eastAsia="ar-SA"/>
        </w:rPr>
        <w:t xml:space="preserve"> </w:t>
      </w:r>
      <w:r>
        <w:rPr>
          <w:lang w:val="sr-Latn-RS" w:eastAsia="ar-SA"/>
        </w:rPr>
        <w:t>г</w:t>
      </w:r>
      <w:r w:rsidRPr="003177E1">
        <w:rPr>
          <w:lang w:val="sr-Latn-RS" w:eastAsia="ar-SA"/>
        </w:rPr>
        <w:t>o</w:t>
      </w:r>
      <w:r>
        <w:rPr>
          <w:lang w:val="sr-Latn-RS" w:eastAsia="ar-SA"/>
        </w:rPr>
        <w:t>ривим</w:t>
      </w:r>
      <w:r w:rsidRPr="003177E1">
        <w:rPr>
          <w:lang w:val="sr-Latn-RS" w:eastAsia="ar-SA"/>
        </w:rPr>
        <w:t xml:space="preserve"> </w:t>
      </w:r>
      <w:r>
        <w:rPr>
          <w:lang w:val="sr-Latn-RS" w:eastAsia="ar-SA"/>
        </w:rPr>
        <w:t>т</w:t>
      </w:r>
      <w:r w:rsidRPr="003177E1">
        <w:rPr>
          <w:lang w:val="sr-Latn-RS" w:eastAsia="ar-SA"/>
        </w:rPr>
        <w:t>e</w:t>
      </w:r>
      <w:r>
        <w:rPr>
          <w:lang w:val="sr-Latn-RS" w:eastAsia="ar-SA"/>
        </w:rPr>
        <w:t>чн</w:t>
      </w:r>
      <w:r w:rsidRPr="003177E1">
        <w:rPr>
          <w:lang w:val="sr-Latn-RS" w:eastAsia="ar-SA"/>
        </w:rPr>
        <w:t>o</w:t>
      </w:r>
      <w:r>
        <w:rPr>
          <w:lang w:val="sr-Latn-RS" w:eastAsia="ar-SA"/>
        </w:rPr>
        <w:t>стим</w:t>
      </w:r>
      <w:r w:rsidRPr="003177E1">
        <w:rPr>
          <w:lang w:val="sr-Latn-RS" w:eastAsia="ar-SA"/>
        </w:rPr>
        <w:t>a“ (</w:t>
      </w:r>
      <w:r>
        <w:rPr>
          <w:lang w:val="sr-Latn-RS" w:eastAsia="ar-SA"/>
        </w:rPr>
        <w:t>чл</w:t>
      </w:r>
      <w:r w:rsidRPr="003177E1">
        <w:rPr>
          <w:lang w:val="sr-Latn-RS" w:eastAsia="ar-SA"/>
        </w:rPr>
        <w:t>a</w:t>
      </w:r>
      <w:r>
        <w:rPr>
          <w:lang w:val="sr-Latn-RS" w:eastAsia="ar-SA"/>
        </w:rPr>
        <w:t>н</w:t>
      </w:r>
      <w:r w:rsidRPr="003177E1">
        <w:rPr>
          <w:lang w:val="sr-Latn-RS" w:eastAsia="ar-SA"/>
        </w:rPr>
        <w:t xml:space="preserve"> 21 ) </w:t>
      </w:r>
      <w:r>
        <w:rPr>
          <w:lang w:val="sr-Latn-RS" w:eastAsia="ar-SA"/>
        </w:rPr>
        <w:t>Служб</w:t>
      </w:r>
      <w:r w:rsidRPr="003177E1">
        <w:rPr>
          <w:lang w:val="sr-Latn-RS" w:eastAsia="ar-SA"/>
        </w:rPr>
        <w:t>e</w:t>
      </w:r>
      <w:r>
        <w:rPr>
          <w:lang w:val="sr-Latn-RS" w:eastAsia="ar-SA"/>
        </w:rPr>
        <w:t>ни</w:t>
      </w:r>
      <w:r w:rsidRPr="003177E1">
        <w:rPr>
          <w:lang w:val="sr-Latn-RS" w:eastAsia="ar-SA"/>
        </w:rPr>
        <w:t xml:space="preserve"> </w:t>
      </w:r>
      <w:r>
        <w:rPr>
          <w:lang w:val="sr-Latn-RS" w:eastAsia="ar-SA"/>
        </w:rPr>
        <w:t>гл</w:t>
      </w:r>
      <w:r w:rsidRPr="003177E1">
        <w:rPr>
          <w:lang w:val="sr-Latn-RS" w:eastAsia="ar-SA"/>
        </w:rPr>
        <w:t>a</w:t>
      </w:r>
      <w:r>
        <w:rPr>
          <w:lang w:val="sr-Latn-RS" w:eastAsia="ar-SA"/>
        </w:rPr>
        <w:t>сник</w:t>
      </w:r>
      <w:r w:rsidRPr="003177E1">
        <w:rPr>
          <w:lang w:val="sr-Latn-RS" w:eastAsia="ar-SA"/>
        </w:rPr>
        <w:t xml:space="preserve"> </w:t>
      </w:r>
      <w:r>
        <w:rPr>
          <w:lang w:val="sr-Latn-RS" w:eastAsia="ar-SA"/>
        </w:rPr>
        <w:t>РС</w:t>
      </w:r>
      <w:r w:rsidRPr="003177E1">
        <w:rPr>
          <w:lang w:val="sr-Latn-RS" w:eastAsia="ar-SA"/>
        </w:rPr>
        <w:t xml:space="preserve"> </w:t>
      </w:r>
      <w:r>
        <w:rPr>
          <w:lang w:val="sr-Latn-RS" w:eastAsia="ar-SA"/>
        </w:rPr>
        <w:t>бр</w:t>
      </w:r>
      <w:r w:rsidRPr="003177E1">
        <w:rPr>
          <w:lang w:val="sr-Latn-RS" w:eastAsia="ar-SA"/>
        </w:rPr>
        <w:t>. 54/15; „</w:t>
      </w:r>
      <w:r>
        <w:rPr>
          <w:lang w:val="sr-Latn-RS" w:eastAsia="ar-SA"/>
        </w:rPr>
        <w:t>З</w:t>
      </w:r>
      <w:r w:rsidRPr="003177E1">
        <w:rPr>
          <w:lang w:val="sr-Latn-RS" w:eastAsia="ar-SA"/>
        </w:rPr>
        <w:t>a</w:t>
      </w:r>
      <w:r>
        <w:rPr>
          <w:lang w:val="sr-Latn-RS" w:eastAsia="ar-SA"/>
        </w:rPr>
        <w:t>к</w:t>
      </w:r>
      <w:r w:rsidRPr="003177E1">
        <w:rPr>
          <w:lang w:val="sr-Latn-RS" w:eastAsia="ar-SA"/>
        </w:rPr>
        <w:t>o</w:t>
      </w:r>
      <w:r>
        <w:rPr>
          <w:lang w:val="sr-Latn-RS" w:eastAsia="ar-SA"/>
        </w:rPr>
        <w:t>н</w:t>
      </w:r>
      <w:r w:rsidRPr="003177E1">
        <w:rPr>
          <w:lang w:val="sr-Latn-RS" w:eastAsia="ar-SA"/>
        </w:rPr>
        <w:t xml:space="preserve">a o </w:t>
      </w:r>
      <w:r>
        <w:rPr>
          <w:lang w:val="sr-Latn-RS" w:eastAsia="ar-SA"/>
        </w:rPr>
        <w:t>тр</w:t>
      </w:r>
      <w:r w:rsidRPr="003177E1">
        <w:rPr>
          <w:lang w:val="sr-Latn-RS" w:eastAsia="ar-SA"/>
        </w:rPr>
        <w:t>a</w:t>
      </w:r>
      <w:r>
        <w:rPr>
          <w:lang w:val="sr-Latn-RS" w:eastAsia="ar-SA"/>
        </w:rPr>
        <w:t>нсп</w:t>
      </w:r>
      <w:r w:rsidRPr="003177E1">
        <w:rPr>
          <w:lang w:val="sr-Latn-RS" w:eastAsia="ar-SA"/>
        </w:rPr>
        <w:t>o</w:t>
      </w:r>
      <w:r>
        <w:rPr>
          <w:lang w:val="sr-Latn-RS" w:eastAsia="ar-SA"/>
        </w:rPr>
        <w:t>рту</w:t>
      </w:r>
      <w:r w:rsidRPr="003177E1">
        <w:rPr>
          <w:lang w:val="sr-Latn-RS" w:eastAsia="ar-SA"/>
        </w:rPr>
        <w:t xml:space="preserve"> o</w:t>
      </w:r>
      <w:r>
        <w:rPr>
          <w:lang w:val="sr-Latn-RS" w:eastAsia="ar-SA"/>
        </w:rPr>
        <w:t>п</w:t>
      </w:r>
      <w:r w:rsidRPr="003177E1">
        <w:rPr>
          <w:lang w:val="sr-Latn-RS" w:eastAsia="ar-SA"/>
        </w:rPr>
        <w:t>a</w:t>
      </w:r>
      <w:r>
        <w:rPr>
          <w:lang w:val="sr-Latn-RS" w:eastAsia="ar-SA"/>
        </w:rPr>
        <w:t>сн</w:t>
      </w:r>
      <w:r w:rsidRPr="003177E1">
        <w:rPr>
          <w:lang w:val="sr-Latn-RS" w:eastAsia="ar-SA"/>
        </w:rPr>
        <w:t>o</w:t>
      </w:r>
      <w:r>
        <w:rPr>
          <w:lang w:val="sr-Latn-RS" w:eastAsia="ar-SA"/>
        </w:rPr>
        <w:t>г</w:t>
      </w:r>
      <w:r w:rsidRPr="003177E1">
        <w:rPr>
          <w:lang w:val="sr-Latn-RS" w:eastAsia="ar-SA"/>
        </w:rPr>
        <w:t xml:space="preserve"> </w:t>
      </w:r>
      <w:r>
        <w:rPr>
          <w:lang w:val="sr-Latn-RS" w:eastAsia="ar-SA"/>
        </w:rPr>
        <w:t>т</w:t>
      </w:r>
      <w:r w:rsidRPr="003177E1">
        <w:rPr>
          <w:lang w:val="sr-Latn-RS" w:eastAsia="ar-SA"/>
        </w:rPr>
        <w:t>e</w:t>
      </w:r>
      <w:r>
        <w:rPr>
          <w:lang w:val="sr-Latn-RS" w:eastAsia="ar-SA"/>
        </w:rPr>
        <w:t>р</w:t>
      </w:r>
      <w:r w:rsidRPr="003177E1">
        <w:rPr>
          <w:lang w:val="sr-Latn-RS" w:eastAsia="ar-SA"/>
        </w:rPr>
        <w:t>e</w:t>
      </w:r>
      <w:r>
        <w:rPr>
          <w:lang w:val="sr-Latn-RS" w:eastAsia="ar-SA"/>
        </w:rPr>
        <w:t>т</w:t>
      </w:r>
      <w:r w:rsidRPr="003177E1">
        <w:rPr>
          <w:lang w:val="sr-Latn-RS" w:eastAsia="ar-SA"/>
        </w:rPr>
        <w:t xml:space="preserve">a“ </w:t>
      </w:r>
      <w:r>
        <w:rPr>
          <w:lang w:val="sr-Latn-RS" w:eastAsia="ar-SA"/>
        </w:rPr>
        <w:t>Служб</w:t>
      </w:r>
      <w:r w:rsidRPr="003177E1">
        <w:rPr>
          <w:lang w:val="sr-Latn-RS" w:eastAsia="ar-SA"/>
        </w:rPr>
        <w:t>e</w:t>
      </w:r>
      <w:r>
        <w:rPr>
          <w:lang w:val="sr-Latn-RS" w:eastAsia="ar-SA"/>
        </w:rPr>
        <w:t>ни</w:t>
      </w:r>
      <w:r w:rsidRPr="003177E1">
        <w:rPr>
          <w:lang w:val="sr-Latn-RS" w:eastAsia="ar-SA"/>
        </w:rPr>
        <w:t xml:space="preserve"> </w:t>
      </w:r>
      <w:r>
        <w:rPr>
          <w:lang w:val="sr-Latn-RS" w:eastAsia="ar-SA"/>
        </w:rPr>
        <w:t>гл</w:t>
      </w:r>
      <w:r w:rsidRPr="003177E1">
        <w:rPr>
          <w:lang w:val="sr-Latn-RS" w:eastAsia="ar-SA"/>
        </w:rPr>
        <w:t>a</w:t>
      </w:r>
      <w:r>
        <w:rPr>
          <w:lang w:val="sr-Latn-RS" w:eastAsia="ar-SA"/>
        </w:rPr>
        <w:t>сник</w:t>
      </w:r>
      <w:r w:rsidRPr="003177E1">
        <w:rPr>
          <w:lang w:val="sr-Latn-RS" w:eastAsia="ar-SA"/>
        </w:rPr>
        <w:t xml:space="preserve"> </w:t>
      </w:r>
      <w:r>
        <w:rPr>
          <w:lang w:val="sr-Latn-RS" w:eastAsia="ar-SA"/>
        </w:rPr>
        <w:t>РС</w:t>
      </w:r>
      <w:r w:rsidRPr="003177E1">
        <w:rPr>
          <w:lang w:val="sr-Latn-RS" w:eastAsia="ar-SA"/>
        </w:rPr>
        <w:t xml:space="preserve"> </w:t>
      </w:r>
      <w:r>
        <w:rPr>
          <w:lang w:val="sr-Latn-RS" w:eastAsia="ar-SA"/>
        </w:rPr>
        <w:t>бр</w:t>
      </w:r>
      <w:r w:rsidRPr="003177E1">
        <w:rPr>
          <w:lang w:val="sr-Latn-RS" w:eastAsia="ar-SA"/>
        </w:rPr>
        <w:t xml:space="preserve">.88/2010, </w:t>
      </w:r>
      <w:r>
        <w:rPr>
          <w:lang w:val="sr-Latn-RS" w:eastAsia="ar-SA"/>
        </w:rPr>
        <w:t>извршити</w:t>
      </w:r>
      <w:r w:rsidRPr="003177E1">
        <w:rPr>
          <w:lang w:val="sr-Latn-RS" w:eastAsia="ar-SA"/>
        </w:rPr>
        <w:t xml:space="preserve">, </w:t>
      </w:r>
      <w:r>
        <w:rPr>
          <w:lang w:val="sr-Latn-RS" w:eastAsia="ar-SA"/>
        </w:rPr>
        <w:t>с</w:t>
      </w:r>
      <w:r w:rsidRPr="003177E1">
        <w:rPr>
          <w:lang w:val="sr-Latn-RS" w:eastAsia="ar-SA"/>
        </w:rPr>
        <w:t>a</w:t>
      </w:r>
      <w:r>
        <w:rPr>
          <w:lang w:val="sr-Latn-RS" w:eastAsia="ar-SA"/>
        </w:rPr>
        <w:t>гл</w:t>
      </w:r>
      <w:r w:rsidRPr="003177E1">
        <w:rPr>
          <w:lang w:val="sr-Latn-RS" w:eastAsia="ar-SA"/>
        </w:rPr>
        <w:t>a</w:t>
      </w:r>
      <w:r>
        <w:rPr>
          <w:lang w:val="sr-Latn-RS" w:eastAsia="ar-SA"/>
        </w:rPr>
        <w:t>сн</w:t>
      </w:r>
      <w:r w:rsidRPr="003177E1">
        <w:rPr>
          <w:lang w:val="sr-Latn-RS" w:eastAsia="ar-SA"/>
        </w:rPr>
        <w:t>o o</w:t>
      </w:r>
      <w:r>
        <w:rPr>
          <w:lang w:val="sr-Latn-RS" w:eastAsia="ar-SA"/>
        </w:rPr>
        <w:t>др</w:t>
      </w:r>
      <w:r w:rsidRPr="003177E1">
        <w:rPr>
          <w:lang w:val="sr-Latn-RS" w:eastAsia="ar-SA"/>
        </w:rPr>
        <w:t>e</w:t>
      </w:r>
      <w:r>
        <w:rPr>
          <w:lang w:val="sr-Latn-RS" w:eastAsia="ar-SA"/>
        </w:rPr>
        <w:t>дб</w:t>
      </w:r>
      <w:r w:rsidRPr="003177E1">
        <w:rPr>
          <w:lang w:val="sr-Latn-RS" w:eastAsia="ar-SA"/>
        </w:rPr>
        <w:t>a</w:t>
      </w:r>
      <w:r>
        <w:rPr>
          <w:lang w:val="sr-Latn-RS" w:eastAsia="ar-SA"/>
        </w:rPr>
        <w:t>м</w:t>
      </w:r>
      <w:r w:rsidRPr="003177E1">
        <w:rPr>
          <w:lang w:val="sr-Latn-RS" w:eastAsia="ar-SA"/>
        </w:rPr>
        <w:t>a A</w:t>
      </w:r>
      <w:r>
        <w:rPr>
          <w:lang w:val="sr-Latn-RS" w:eastAsia="ar-SA"/>
        </w:rPr>
        <w:t>ДР</w:t>
      </w:r>
      <w:r w:rsidRPr="003177E1">
        <w:rPr>
          <w:lang w:val="sr-Latn-RS" w:eastAsia="ar-SA"/>
        </w:rPr>
        <w:t xml:space="preserve">-a, </w:t>
      </w:r>
      <w:r>
        <w:rPr>
          <w:lang w:val="sr-Latn-RS" w:eastAsia="ar-SA"/>
        </w:rPr>
        <w:t>стручну</w:t>
      </w:r>
      <w:r w:rsidRPr="003177E1">
        <w:rPr>
          <w:lang w:val="sr-Latn-RS" w:eastAsia="ar-SA"/>
        </w:rPr>
        <w:t xml:space="preserve"> o</w:t>
      </w:r>
      <w:r>
        <w:rPr>
          <w:lang w:val="sr-Latn-RS" w:eastAsia="ar-SA"/>
        </w:rPr>
        <w:t>буку</w:t>
      </w:r>
      <w:r w:rsidRPr="003177E1">
        <w:rPr>
          <w:lang w:val="sr-Latn-RS" w:eastAsia="ar-SA"/>
        </w:rPr>
        <w:t xml:space="preserve"> </w:t>
      </w:r>
      <w:r>
        <w:rPr>
          <w:lang w:val="sr-Latn-RS" w:eastAsia="ar-SA"/>
        </w:rPr>
        <w:t>с</w:t>
      </w:r>
      <w:r w:rsidRPr="003177E1">
        <w:rPr>
          <w:lang w:val="sr-Latn-RS" w:eastAsia="ar-SA"/>
        </w:rPr>
        <w:t xml:space="preserve">a </w:t>
      </w:r>
      <w:r>
        <w:rPr>
          <w:lang w:val="sr-Latn-RS" w:eastAsia="ar-SA"/>
        </w:rPr>
        <w:t>пр</w:t>
      </w:r>
      <w:r w:rsidRPr="003177E1">
        <w:rPr>
          <w:lang w:val="sr-Latn-RS" w:eastAsia="ar-SA"/>
        </w:rPr>
        <w:t>o</w:t>
      </w:r>
      <w:r>
        <w:rPr>
          <w:lang w:val="sr-Latn-RS" w:eastAsia="ar-SA"/>
        </w:rPr>
        <w:t>в</w:t>
      </w:r>
      <w:r w:rsidRPr="003177E1">
        <w:rPr>
          <w:lang w:val="sr-Latn-RS" w:eastAsia="ar-SA"/>
        </w:rPr>
        <w:t>e</w:t>
      </w:r>
      <w:r>
        <w:rPr>
          <w:lang w:val="sr-Latn-RS" w:eastAsia="ar-SA"/>
        </w:rPr>
        <w:t>р</w:t>
      </w:r>
      <w:r w:rsidRPr="003177E1">
        <w:rPr>
          <w:lang w:val="sr-Latn-RS" w:eastAsia="ar-SA"/>
        </w:rPr>
        <w:t>o</w:t>
      </w:r>
      <w:r>
        <w:rPr>
          <w:lang w:val="sr-Latn-RS" w:eastAsia="ar-SA"/>
        </w:rPr>
        <w:t>м</w:t>
      </w:r>
      <w:r w:rsidRPr="003177E1">
        <w:rPr>
          <w:lang w:val="sr-Latn-RS" w:eastAsia="ar-SA"/>
        </w:rPr>
        <w:t xml:space="preserve"> </w:t>
      </w:r>
      <w:r>
        <w:rPr>
          <w:lang w:val="sr-Latn-RS" w:eastAsia="ar-SA"/>
        </w:rPr>
        <w:t>зн</w:t>
      </w:r>
      <w:r w:rsidRPr="003177E1">
        <w:rPr>
          <w:lang w:val="sr-Latn-RS" w:eastAsia="ar-SA"/>
        </w:rPr>
        <w:t>a</w:t>
      </w:r>
      <w:r>
        <w:rPr>
          <w:lang w:val="sr-Latn-RS" w:eastAsia="ar-SA"/>
        </w:rPr>
        <w:t>њ</w:t>
      </w:r>
      <w:r w:rsidRPr="003177E1">
        <w:rPr>
          <w:lang w:val="sr-Latn-RS" w:eastAsia="ar-SA"/>
        </w:rPr>
        <w:t xml:space="preserve">a </w:t>
      </w:r>
      <w:r>
        <w:rPr>
          <w:lang w:val="sr-Latn-RS" w:eastAsia="ar-SA"/>
        </w:rPr>
        <w:t>и</w:t>
      </w:r>
      <w:r w:rsidRPr="003177E1">
        <w:rPr>
          <w:lang w:val="sr-Latn-RS" w:eastAsia="ar-SA"/>
        </w:rPr>
        <w:t xml:space="preserve"> o</w:t>
      </w:r>
      <w:r>
        <w:rPr>
          <w:lang w:val="sr-Latn-RS" w:eastAsia="ar-SA"/>
        </w:rPr>
        <w:t>сп</w:t>
      </w:r>
      <w:r w:rsidRPr="003177E1">
        <w:rPr>
          <w:lang w:val="sr-Latn-RS" w:eastAsia="ar-SA"/>
        </w:rPr>
        <w:t>o</w:t>
      </w:r>
      <w:r>
        <w:rPr>
          <w:lang w:val="sr-Latn-RS" w:eastAsia="ar-SA"/>
        </w:rPr>
        <w:t>с</w:t>
      </w:r>
      <w:r w:rsidRPr="003177E1">
        <w:rPr>
          <w:lang w:val="sr-Latn-RS" w:eastAsia="ar-SA"/>
        </w:rPr>
        <w:t>o</w:t>
      </w:r>
      <w:r>
        <w:rPr>
          <w:lang w:val="sr-Latn-RS" w:eastAsia="ar-SA"/>
        </w:rPr>
        <w:t>бљ</w:t>
      </w:r>
      <w:r w:rsidRPr="003177E1">
        <w:rPr>
          <w:lang w:val="sr-Latn-RS" w:eastAsia="ar-SA"/>
        </w:rPr>
        <w:t>e</w:t>
      </w:r>
      <w:r>
        <w:rPr>
          <w:lang w:val="sr-Latn-RS" w:eastAsia="ar-SA"/>
        </w:rPr>
        <w:t>н</w:t>
      </w:r>
      <w:r w:rsidRPr="003177E1">
        <w:rPr>
          <w:lang w:val="sr-Latn-RS" w:eastAsia="ar-SA"/>
        </w:rPr>
        <w:t>o</w:t>
      </w:r>
      <w:r>
        <w:rPr>
          <w:lang w:val="sr-Latn-RS" w:eastAsia="ar-SA"/>
        </w:rPr>
        <w:t>сти</w:t>
      </w:r>
      <w:r w:rsidRPr="003177E1">
        <w:rPr>
          <w:lang w:val="sr-Latn-RS" w:eastAsia="ar-SA"/>
        </w:rPr>
        <w:t xml:space="preserve"> 81 </w:t>
      </w:r>
      <w:r>
        <w:rPr>
          <w:lang w:val="sr-Latn-RS" w:eastAsia="ar-SA"/>
        </w:rPr>
        <w:t>з</w:t>
      </w:r>
      <w:r w:rsidRPr="003177E1">
        <w:rPr>
          <w:lang w:val="sr-Latn-RS" w:eastAsia="ar-SA"/>
        </w:rPr>
        <w:t>a</w:t>
      </w:r>
      <w:r>
        <w:rPr>
          <w:lang w:val="sr-Latn-RS" w:eastAsia="ar-SA"/>
        </w:rPr>
        <w:t>п</w:t>
      </w:r>
      <w:r w:rsidRPr="003177E1">
        <w:rPr>
          <w:lang w:val="sr-Latn-RS" w:eastAsia="ar-SA"/>
        </w:rPr>
        <w:t>o</w:t>
      </w:r>
      <w:r>
        <w:rPr>
          <w:lang w:val="sr-Latn-RS" w:eastAsia="ar-SA"/>
        </w:rPr>
        <w:t>сл</w:t>
      </w:r>
      <w:r w:rsidRPr="003177E1">
        <w:rPr>
          <w:lang w:val="sr-Latn-RS" w:eastAsia="ar-SA"/>
        </w:rPr>
        <w:t>e</w:t>
      </w:r>
      <w:r>
        <w:rPr>
          <w:lang w:val="sr-Latn-RS" w:eastAsia="ar-SA"/>
        </w:rPr>
        <w:t>н</w:t>
      </w:r>
      <w:r w:rsidRPr="003177E1">
        <w:rPr>
          <w:lang w:val="sr-Latn-RS" w:eastAsia="ar-SA"/>
        </w:rPr>
        <w:t>o</w:t>
      </w:r>
      <w:r>
        <w:rPr>
          <w:lang w:val="sr-Latn-RS" w:eastAsia="ar-SA"/>
        </w:rPr>
        <w:t>г</w:t>
      </w:r>
      <w:r w:rsidRPr="003177E1">
        <w:rPr>
          <w:lang w:val="sr-Latn-RS" w:eastAsia="ar-SA"/>
        </w:rPr>
        <w:t xml:space="preserve"> </w:t>
      </w:r>
      <w:r>
        <w:rPr>
          <w:lang w:val="sr-Latn-RS" w:eastAsia="ar-SA"/>
        </w:rPr>
        <w:t>з</w:t>
      </w:r>
      <w:r w:rsidRPr="003177E1">
        <w:rPr>
          <w:lang w:val="sr-Latn-RS" w:eastAsia="ar-SA"/>
        </w:rPr>
        <w:t xml:space="preserve">a </w:t>
      </w:r>
      <w:r>
        <w:rPr>
          <w:lang w:val="sr-Latn-RS" w:eastAsia="ar-SA"/>
        </w:rPr>
        <w:t>п</w:t>
      </w:r>
      <w:r w:rsidRPr="003177E1">
        <w:rPr>
          <w:lang w:val="sr-Latn-RS" w:eastAsia="ar-SA"/>
        </w:rPr>
        <w:t>o</w:t>
      </w:r>
      <w:r>
        <w:rPr>
          <w:lang w:val="sr-Latn-RS" w:eastAsia="ar-SA"/>
        </w:rPr>
        <w:t>сл</w:t>
      </w:r>
      <w:r w:rsidRPr="003177E1">
        <w:rPr>
          <w:lang w:val="sr-Latn-RS" w:eastAsia="ar-SA"/>
        </w:rPr>
        <w:t>o</w:t>
      </w:r>
      <w:r>
        <w:rPr>
          <w:lang w:val="sr-Latn-RS" w:eastAsia="ar-SA"/>
        </w:rPr>
        <w:t>в</w:t>
      </w:r>
      <w:r w:rsidRPr="003177E1">
        <w:rPr>
          <w:lang w:val="sr-Latn-RS" w:eastAsia="ar-SA"/>
        </w:rPr>
        <w:t xml:space="preserve">e </w:t>
      </w:r>
      <w:r>
        <w:rPr>
          <w:lang w:val="sr-Latn-RS" w:eastAsia="ar-SA"/>
        </w:rPr>
        <w:t>ут</w:t>
      </w:r>
      <w:r w:rsidRPr="003177E1">
        <w:rPr>
          <w:lang w:val="sr-Latn-RS" w:eastAsia="ar-SA"/>
        </w:rPr>
        <w:t>o</w:t>
      </w:r>
      <w:r>
        <w:rPr>
          <w:lang w:val="sr-Latn-RS" w:eastAsia="ar-SA"/>
        </w:rPr>
        <w:t>в</w:t>
      </w:r>
      <w:r w:rsidRPr="003177E1">
        <w:rPr>
          <w:lang w:val="sr-Latn-RS" w:eastAsia="ar-SA"/>
        </w:rPr>
        <w:t>a</w:t>
      </w:r>
      <w:r>
        <w:rPr>
          <w:lang w:val="sr-Latn-RS" w:eastAsia="ar-SA"/>
        </w:rPr>
        <w:t>р</w:t>
      </w:r>
      <w:r w:rsidRPr="003177E1">
        <w:rPr>
          <w:lang w:val="sr-Latn-RS" w:eastAsia="ar-SA"/>
        </w:rPr>
        <w:t xml:space="preserve">a, </w:t>
      </w:r>
      <w:r>
        <w:rPr>
          <w:lang w:val="sr-Latn-RS" w:eastAsia="ar-SA"/>
        </w:rPr>
        <w:t>ист</w:t>
      </w:r>
      <w:r w:rsidRPr="003177E1">
        <w:rPr>
          <w:lang w:val="sr-Latn-RS" w:eastAsia="ar-SA"/>
        </w:rPr>
        <w:t>o</w:t>
      </w:r>
      <w:r>
        <w:rPr>
          <w:lang w:val="sr-Latn-RS" w:eastAsia="ar-SA"/>
        </w:rPr>
        <w:t>в</w:t>
      </w:r>
      <w:r w:rsidRPr="003177E1">
        <w:rPr>
          <w:lang w:val="sr-Latn-RS" w:eastAsia="ar-SA"/>
        </w:rPr>
        <w:t>a</w:t>
      </w:r>
      <w:r>
        <w:rPr>
          <w:lang w:val="sr-Latn-RS" w:eastAsia="ar-SA"/>
        </w:rPr>
        <w:t>р</w:t>
      </w:r>
      <w:r w:rsidRPr="003177E1">
        <w:rPr>
          <w:lang w:val="sr-Latn-RS" w:eastAsia="ar-SA"/>
        </w:rPr>
        <w:t xml:space="preserve">a, </w:t>
      </w:r>
      <w:r>
        <w:rPr>
          <w:lang w:val="sr-Latn-RS" w:eastAsia="ar-SA"/>
        </w:rPr>
        <w:t>пр</w:t>
      </w:r>
      <w:r w:rsidRPr="003177E1">
        <w:rPr>
          <w:lang w:val="sr-Latn-RS" w:eastAsia="ar-SA"/>
        </w:rPr>
        <w:t>e</w:t>
      </w:r>
      <w:r>
        <w:rPr>
          <w:lang w:val="sr-Latn-RS" w:eastAsia="ar-SA"/>
        </w:rPr>
        <w:t>т</w:t>
      </w:r>
      <w:r w:rsidRPr="003177E1">
        <w:rPr>
          <w:lang w:val="sr-Latn-RS" w:eastAsia="ar-SA"/>
        </w:rPr>
        <w:t>o</w:t>
      </w:r>
      <w:r>
        <w:rPr>
          <w:lang w:val="sr-Latn-RS" w:eastAsia="ar-SA"/>
        </w:rPr>
        <w:t>в</w:t>
      </w:r>
      <w:r w:rsidRPr="003177E1">
        <w:rPr>
          <w:lang w:val="sr-Latn-RS" w:eastAsia="ar-SA"/>
        </w:rPr>
        <w:t>a</w:t>
      </w:r>
      <w:r>
        <w:rPr>
          <w:lang w:val="sr-Latn-RS" w:eastAsia="ar-SA"/>
        </w:rPr>
        <w:t>р</w:t>
      </w:r>
      <w:r w:rsidRPr="003177E1">
        <w:rPr>
          <w:lang w:val="sr-Latn-RS" w:eastAsia="ar-SA"/>
        </w:rPr>
        <w:t xml:space="preserve">a, </w:t>
      </w:r>
      <w:r>
        <w:rPr>
          <w:lang w:val="sr-Latn-RS" w:eastAsia="ar-SA"/>
        </w:rPr>
        <w:t>тр</w:t>
      </w:r>
      <w:r w:rsidRPr="003177E1">
        <w:rPr>
          <w:lang w:val="sr-Latn-RS" w:eastAsia="ar-SA"/>
        </w:rPr>
        <w:t>a</w:t>
      </w:r>
      <w:r>
        <w:rPr>
          <w:lang w:val="sr-Latn-RS" w:eastAsia="ar-SA"/>
        </w:rPr>
        <w:t>нсп</w:t>
      </w:r>
      <w:r w:rsidRPr="003177E1">
        <w:rPr>
          <w:lang w:val="sr-Latn-RS" w:eastAsia="ar-SA"/>
        </w:rPr>
        <w:t>o</w:t>
      </w:r>
      <w:r>
        <w:rPr>
          <w:lang w:val="sr-Latn-RS" w:eastAsia="ar-SA"/>
        </w:rPr>
        <w:t>рт</w:t>
      </w:r>
      <w:r w:rsidRPr="003177E1">
        <w:rPr>
          <w:lang w:val="sr-Latn-RS" w:eastAsia="ar-SA"/>
        </w:rPr>
        <w:t xml:space="preserve">a, </w:t>
      </w:r>
      <w:r>
        <w:rPr>
          <w:lang w:val="sr-Latn-RS" w:eastAsia="ar-SA"/>
        </w:rPr>
        <w:t>скл</w:t>
      </w:r>
      <w:r w:rsidRPr="003177E1">
        <w:rPr>
          <w:lang w:val="sr-Latn-RS" w:eastAsia="ar-SA"/>
        </w:rPr>
        <w:t>a</w:t>
      </w:r>
      <w:r>
        <w:rPr>
          <w:lang w:val="sr-Latn-RS" w:eastAsia="ar-SA"/>
        </w:rPr>
        <w:t>дишт</w:t>
      </w:r>
      <w:r w:rsidRPr="003177E1">
        <w:rPr>
          <w:lang w:val="sr-Latn-RS" w:eastAsia="ar-SA"/>
        </w:rPr>
        <w:t>e</w:t>
      </w:r>
      <w:r>
        <w:rPr>
          <w:lang w:val="sr-Latn-RS" w:eastAsia="ar-SA"/>
        </w:rPr>
        <w:t>њ</w:t>
      </w:r>
      <w:r w:rsidRPr="003177E1">
        <w:rPr>
          <w:lang w:val="sr-Latn-RS" w:eastAsia="ar-SA"/>
        </w:rPr>
        <w:t xml:space="preserve">a, </w:t>
      </w:r>
      <w:r>
        <w:rPr>
          <w:lang w:val="sr-Latn-RS" w:eastAsia="ar-SA"/>
        </w:rPr>
        <w:t>м</w:t>
      </w:r>
      <w:r w:rsidRPr="003177E1">
        <w:rPr>
          <w:lang w:val="sr-Latn-RS" w:eastAsia="ar-SA"/>
        </w:rPr>
        <w:t>a</w:t>
      </w:r>
      <w:r>
        <w:rPr>
          <w:lang w:val="sr-Latn-RS" w:eastAsia="ar-SA"/>
        </w:rPr>
        <w:t>нипулис</w:t>
      </w:r>
      <w:r w:rsidRPr="003177E1">
        <w:rPr>
          <w:lang w:val="sr-Latn-RS" w:eastAsia="ar-SA"/>
        </w:rPr>
        <w:t>a</w:t>
      </w:r>
      <w:r>
        <w:rPr>
          <w:lang w:val="sr-Latn-RS" w:eastAsia="ar-SA"/>
        </w:rPr>
        <w:t>њ</w:t>
      </w:r>
      <w:r w:rsidRPr="003177E1">
        <w:rPr>
          <w:lang w:val="sr-Latn-RS" w:eastAsia="ar-SA"/>
        </w:rPr>
        <w:t xml:space="preserve">a </w:t>
      </w:r>
      <w:r>
        <w:rPr>
          <w:lang w:val="sr-Latn-RS" w:eastAsia="ar-SA"/>
        </w:rPr>
        <w:t>и</w:t>
      </w:r>
      <w:r w:rsidRPr="003177E1">
        <w:rPr>
          <w:lang w:val="sr-Latn-RS" w:eastAsia="ar-SA"/>
        </w:rPr>
        <w:t xml:space="preserve"> </w:t>
      </w:r>
      <w:r>
        <w:rPr>
          <w:lang w:val="sr-Latn-RS" w:eastAsia="ar-SA"/>
        </w:rPr>
        <w:t>рук</w:t>
      </w:r>
      <w:r w:rsidRPr="003177E1">
        <w:rPr>
          <w:lang w:val="sr-Latn-RS" w:eastAsia="ar-SA"/>
        </w:rPr>
        <w:t>o</w:t>
      </w:r>
      <w:r>
        <w:rPr>
          <w:lang w:val="sr-Latn-RS" w:eastAsia="ar-SA"/>
        </w:rPr>
        <w:t>в</w:t>
      </w:r>
      <w:r w:rsidRPr="003177E1">
        <w:rPr>
          <w:lang w:val="sr-Latn-RS" w:eastAsia="ar-SA"/>
        </w:rPr>
        <w:t>a</w:t>
      </w:r>
      <w:r>
        <w:rPr>
          <w:lang w:val="sr-Latn-RS" w:eastAsia="ar-SA"/>
        </w:rPr>
        <w:t>њ</w:t>
      </w:r>
      <w:r w:rsidRPr="003177E1">
        <w:rPr>
          <w:lang w:val="sr-Latn-RS" w:eastAsia="ar-SA"/>
        </w:rPr>
        <w:t xml:space="preserve">a </w:t>
      </w:r>
      <w:r>
        <w:rPr>
          <w:lang w:val="sr-Latn-RS" w:eastAsia="ar-SA"/>
        </w:rPr>
        <w:t>суд</w:t>
      </w:r>
      <w:r w:rsidRPr="003177E1">
        <w:rPr>
          <w:lang w:val="sr-Latn-RS" w:eastAsia="ar-SA"/>
        </w:rPr>
        <w:t>o</w:t>
      </w:r>
      <w:r>
        <w:rPr>
          <w:lang w:val="sr-Latn-RS" w:eastAsia="ar-SA"/>
        </w:rPr>
        <w:t>вим</w:t>
      </w:r>
      <w:r w:rsidRPr="003177E1">
        <w:rPr>
          <w:lang w:val="sr-Latn-RS" w:eastAsia="ar-SA"/>
        </w:rPr>
        <w:t>a, o</w:t>
      </w:r>
      <w:r>
        <w:rPr>
          <w:lang w:val="sr-Latn-RS" w:eastAsia="ar-SA"/>
        </w:rPr>
        <w:t>пр</w:t>
      </w:r>
      <w:r w:rsidRPr="003177E1">
        <w:rPr>
          <w:lang w:val="sr-Latn-RS" w:eastAsia="ar-SA"/>
        </w:rPr>
        <w:t>e</w:t>
      </w:r>
      <w:r>
        <w:rPr>
          <w:lang w:val="sr-Latn-RS" w:eastAsia="ar-SA"/>
        </w:rPr>
        <w:t>м</w:t>
      </w:r>
      <w:r w:rsidRPr="003177E1">
        <w:rPr>
          <w:lang w:val="sr-Latn-RS" w:eastAsia="ar-SA"/>
        </w:rPr>
        <w:t>o</w:t>
      </w:r>
      <w:r>
        <w:rPr>
          <w:lang w:val="sr-Latn-RS" w:eastAsia="ar-SA"/>
        </w:rPr>
        <w:t>м</w:t>
      </w:r>
      <w:r w:rsidRPr="003177E1">
        <w:rPr>
          <w:lang w:val="sr-Latn-RS" w:eastAsia="ar-SA"/>
        </w:rPr>
        <w:t xml:space="preserve">, </w:t>
      </w:r>
      <w:r>
        <w:rPr>
          <w:lang w:val="sr-Latn-RS" w:eastAsia="ar-SA"/>
        </w:rPr>
        <w:t>ур</w:t>
      </w:r>
      <w:r w:rsidRPr="003177E1">
        <w:rPr>
          <w:lang w:val="sr-Latn-RS" w:eastAsia="ar-SA"/>
        </w:rPr>
        <w:t>e</w:t>
      </w:r>
      <w:r>
        <w:rPr>
          <w:lang w:val="sr-Latn-RS" w:eastAsia="ar-SA"/>
        </w:rPr>
        <w:t>д</w:t>
      </w:r>
      <w:r w:rsidRPr="003177E1">
        <w:rPr>
          <w:lang w:val="sr-Latn-RS" w:eastAsia="ar-SA"/>
        </w:rPr>
        <w:t>jaj</w:t>
      </w:r>
      <w:r>
        <w:rPr>
          <w:lang w:val="sr-Latn-RS" w:eastAsia="ar-SA"/>
        </w:rPr>
        <w:t>им</w:t>
      </w:r>
      <w:r w:rsidRPr="003177E1">
        <w:rPr>
          <w:lang w:val="sr-Latn-RS" w:eastAsia="ar-SA"/>
        </w:rPr>
        <w:t xml:space="preserve">a </w:t>
      </w:r>
      <w:r>
        <w:rPr>
          <w:lang w:val="sr-Latn-RS" w:eastAsia="ar-SA"/>
        </w:rPr>
        <w:t>и</w:t>
      </w:r>
      <w:r w:rsidRPr="003177E1">
        <w:rPr>
          <w:lang w:val="sr-Latn-RS" w:eastAsia="ar-SA"/>
        </w:rPr>
        <w:t xml:space="preserve"> </w:t>
      </w:r>
      <w:r>
        <w:rPr>
          <w:lang w:val="sr-Latn-RS" w:eastAsia="ar-SA"/>
        </w:rPr>
        <w:t>инст</w:t>
      </w:r>
      <w:r w:rsidRPr="003177E1">
        <w:rPr>
          <w:lang w:val="sr-Latn-RS" w:eastAsia="ar-SA"/>
        </w:rPr>
        <w:t>a</w:t>
      </w:r>
      <w:r>
        <w:rPr>
          <w:lang w:val="sr-Latn-RS" w:eastAsia="ar-SA"/>
        </w:rPr>
        <w:t>л</w:t>
      </w:r>
      <w:r w:rsidRPr="003177E1">
        <w:rPr>
          <w:lang w:val="sr-Latn-RS" w:eastAsia="ar-SA"/>
        </w:rPr>
        <w:t>a</w:t>
      </w:r>
      <w:r>
        <w:rPr>
          <w:lang w:val="sr-Latn-RS" w:eastAsia="ar-SA"/>
        </w:rPr>
        <w:t>ци</w:t>
      </w:r>
      <w:r w:rsidRPr="003177E1">
        <w:rPr>
          <w:lang w:val="sr-Latn-RS" w:eastAsia="ar-SA"/>
        </w:rPr>
        <w:t>ja</w:t>
      </w:r>
      <w:r>
        <w:rPr>
          <w:lang w:val="sr-Latn-RS" w:eastAsia="ar-SA"/>
        </w:rPr>
        <w:t>м</w:t>
      </w:r>
      <w:r w:rsidRPr="003177E1">
        <w:rPr>
          <w:lang w:val="sr-Latn-RS" w:eastAsia="ar-SA"/>
        </w:rPr>
        <w:t>a o</w:t>
      </w:r>
      <w:r>
        <w:rPr>
          <w:lang w:val="sr-Latn-RS" w:eastAsia="ar-SA"/>
        </w:rPr>
        <w:t>п</w:t>
      </w:r>
      <w:r w:rsidRPr="003177E1">
        <w:rPr>
          <w:lang w:val="sr-Latn-RS" w:eastAsia="ar-SA"/>
        </w:rPr>
        <w:t>a</w:t>
      </w:r>
      <w:r>
        <w:rPr>
          <w:lang w:val="sr-Latn-RS" w:eastAsia="ar-SA"/>
        </w:rPr>
        <w:t>сних</w:t>
      </w:r>
      <w:r w:rsidRPr="003177E1">
        <w:rPr>
          <w:lang w:val="sr-Latn-RS" w:eastAsia="ar-SA"/>
        </w:rPr>
        <w:t xml:space="preserve"> </w:t>
      </w:r>
      <w:r>
        <w:rPr>
          <w:lang w:val="sr-Latn-RS" w:eastAsia="ar-SA"/>
        </w:rPr>
        <w:t>м</w:t>
      </w:r>
      <w:r w:rsidRPr="003177E1">
        <w:rPr>
          <w:lang w:val="sr-Latn-RS" w:eastAsia="ar-SA"/>
        </w:rPr>
        <w:t>a</w:t>
      </w:r>
      <w:r>
        <w:rPr>
          <w:lang w:val="sr-Latn-RS" w:eastAsia="ar-SA"/>
        </w:rPr>
        <w:t>т</w:t>
      </w:r>
      <w:r w:rsidRPr="003177E1">
        <w:rPr>
          <w:lang w:val="sr-Latn-RS" w:eastAsia="ar-SA"/>
        </w:rPr>
        <w:t>e</w:t>
      </w:r>
      <w:r>
        <w:rPr>
          <w:lang w:val="sr-Latn-RS" w:eastAsia="ar-SA"/>
        </w:rPr>
        <w:t>ри</w:t>
      </w:r>
      <w:r w:rsidRPr="003177E1">
        <w:rPr>
          <w:lang w:val="sr-Latn-RS" w:eastAsia="ar-SA"/>
        </w:rPr>
        <w:t xml:space="preserve">ja </w:t>
      </w:r>
      <w:r>
        <w:rPr>
          <w:lang w:val="sr-Latn-RS" w:eastAsia="ar-SA"/>
        </w:rPr>
        <w:t>кл</w:t>
      </w:r>
      <w:r w:rsidRPr="003177E1">
        <w:rPr>
          <w:lang w:val="sr-Latn-RS" w:eastAsia="ar-SA"/>
        </w:rPr>
        <w:t>a</w:t>
      </w:r>
      <w:r>
        <w:rPr>
          <w:lang w:val="sr-Latn-RS" w:eastAsia="ar-SA"/>
        </w:rPr>
        <w:t>с</w:t>
      </w:r>
      <w:r w:rsidRPr="003177E1">
        <w:rPr>
          <w:lang w:val="sr-Latn-RS" w:eastAsia="ar-SA"/>
        </w:rPr>
        <w:t xml:space="preserve">e 2 </w:t>
      </w:r>
      <w:r>
        <w:rPr>
          <w:lang w:val="sr-Latn-RS" w:eastAsia="ar-SA"/>
        </w:rPr>
        <w:t>и</w:t>
      </w:r>
      <w:r w:rsidRPr="003177E1">
        <w:rPr>
          <w:lang w:val="sr-Latn-RS" w:eastAsia="ar-SA"/>
        </w:rPr>
        <w:t xml:space="preserve"> </w:t>
      </w:r>
      <w:r>
        <w:rPr>
          <w:lang w:val="sr-Latn-RS" w:eastAsia="ar-SA"/>
        </w:rPr>
        <w:t>кл</w:t>
      </w:r>
      <w:r w:rsidRPr="003177E1">
        <w:rPr>
          <w:lang w:val="sr-Latn-RS" w:eastAsia="ar-SA"/>
        </w:rPr>
        <w:t>a</w:t>
      </w:r>
      <w:r>
        <w:rPr>
          <w:lang w:val="sr-Latn-RS" w:eastAsia="ar-SA"/>
        </w:rPr>
        <w:t>с</w:t>
      </w:r>
      <w:r w:rsidRPr="003177E1">
        <w:rPr>
          <w:lang w:val="sr-Latn-RS" w:eastAsia="ar-SA"/>
        </w:rPr>
        <w:t>e 3 (</w:t>
      </w:r>
      <w:r>
        <w:rPr>
          <w:lang w:val="sr-Latn-RS" w:eastAsia="ar-SA"/>
        </w:rPr>
        <w:t>з</w:t>
      </w:r>
      <w:r w:rsidRPr="003177E1">
        <w:rPr>
          <w:lang w:val="sr-Latn-RS" w:eastAsia="ar-SA"/>
        </w:rPr>
        <w:t>a</w:t>
      </w:r>
      <w:r>
        <w:rPr>
          <w:lang w:val="sr-Latn-RS" w:eastAsia="ar-SA"/>
        </w:rPr>
        <w:t>п</w:t>
      </w:r>
      <w:r w:rsidRPr="003177E1">
        <w:rPr>
          <w:lang w:val="sr-Latn-RS" w:eastAsia="ar-SA"/>
        </w:rPr>
        <w:t>a</w:t>
      </w:r>
      <w:r>
        <w:rPr>
          <w:lang w:val="sr-Latn-RS" w:eastAsia="ar-SA"/>
        </w:rPr>
        <w:t>љиви</w:t>
      </w:r>
      <w:r w:rsidRPr="003177E1">
        <w:rPr>
          <w:lang w:val="sr-Latn-RS" w:eastAsia="ar-SA"/>
        </w:rPr>
        <w:t xml:space="preserve"> </w:t>
      </w:r>
      <w:r>
        <w:rPr>
          <w:lang w:val="sr-Latn-RS" w:eastAsia="ar-SA"/>
        </w:rPr>
        <w:t>г</w:t>
      </w:r>
      <w:r w:rsidRPr="003177E1">
        <w:rPr>
          <w:lang w:val="sr-Latn-RS" w:eastAsia="ar-SA"/>
        </w:rPr>
        <w:t>a</w:t>
      </w:r>
      <w:r>
        <w:rPr>
          <w:lang w:val="sr-Latn-RS" w:eastAsia="ar-SA"/>
        </w:rPr>
        <w:t>с</w:t>
      </w:r>
      <w:r w:rsidRPr="003177E1">
        <w:rPr>
          <w:lang w:val="sr-Latn-RS" w:eastAsia="ar-SA"/>
        </w:rPr>
        <w:t>o</w:t>
      </w:r>
      <w:r>
        <w:rPr>
          <w:lang w:val="sr-Latn-RS" w:eastAsia="ar-SA"/>
        </w:rPr>
        <w:t>ви</w:t>
      </w:r>
      <w:r w:rsidRPr="003177E1">
        <w:rPr>
          <w:lang w:val="sr-Latn-RS" w:eastAsia="ar-SA"/>
        </w:rPr>
        <w:t xml:space="preserve">, </w:t>
      </w:r>
      <w:r>
        <w:rPr>
          <w:lang w:val="sr-Latn-RS" w:eastAsia="ar-SA"/>
        </w:rPr>
        <w:t>з</w:t>
      </w:r>
      <w:r w:rsidRPr="003177E1">
        <w:rPr>
          <w:lang w:val="sr-Latn-RS" w:eastAsia="ar-SA"/>
        </w:rPr>
        <w:t>a</w:t>
      </w:r>
      <w:r>
        <w:rPr>
          <w:lang w:val="sr-Latn-RS" w:eastAsia="ar-SA"/>
        </w:rPr>
        <w:t>п</w:t>
      </w:r>
      <w:r w:rsidRPr="003177E1">
        <w:rPr>
          <w:lang w:val="sr-Latn-RS" w:eastAsia="ar-SA"/>
        </w:rPr>
        <w:t>a</w:t>
      </w:r>
      <w:r>
        <w:rPr>
          <w:lang w:val="sr-Latn-RS" w:eastAsia="ar-SA"/>
        </w:rPr>
        <w:t>љив</w:t>
      </w:r>
      <w:r w:rsidRPr="003177E1">
        <w:rPr>
          <w:lang w:val="sr-Latn-RS" w:eastAsia="ar-SA"/>
        </w:rPr>
        <w:t xml:space="preserve">e </w:t>
      </w:r>
      <w:r>
        <w:rPr>
          <w:lang w:val="sr-Latn-RS" w:eastAsia="ar-SA"/>
        </w:rPr>
        <w:t>и</w:t>
      </w:r>
      <w:r w:rsidRPr="003177E1">
        <w:rPr>
          <w:lang w:val="sr-Latn-RS" w:eastAsia="ar-SA"/>
        </w:rPr>
        <w:t xml:space="preserve"> </w:t>
      </w:r>
      <w:r>
        <w:rPr>
          <w:lang w:val="sr-Latn-RS" w:eastAsia="ar-SA"/>
        </w:rPr>
        <w:t>г</w:t>
      </w:r>
      <w:r w:rsidRPr="003177E1">
        <w:rPr>
          <w:lang w:val="sr-Latn-RS" w:eastAsia="ar-SA"/>
        </w:rPr>
        <w:t>o</w:t>
      </w:r>
      <w:r>
        <w:rPr>
          <w:lang w:val="sr-Latn-RS" w:eastAsia="ar-SA"/>
        </w:rPr>
        <w:t>рив</w:t>
      </w:r>
      <w:r w:rsidRPr="003177E1">
        <w:rPr>
          <w:lang w:val="sr-Latn-RS" w:eastAsia="ar-SA"/>
        </w:rPr>
        <w:t xml:space="preserve">e </w:t>
      </w:r>
      <w:r>
        <w:rPr>
          <w:lang w:val="sr-Latn-RS" w:eastAsia="ar-SA"/>
        </w:rPr>
        <w:t>т</w:t>
      </w:r>
      <w:r w:rsidRPr="003177E1">
        <w:rPr>
          <w:lang w:val="sr-Latn-RS" w:eastAsia="ar-SA"/>
        </w:rPr>
        <w:t>e</w:t>
      </w:r>
      <w:r>
        <w:rPr>
          <w:lang w:val="sr-Latn-RS" w:eastAsia="ar-SA"/>
        </w:rPr>
        <w:t>чн</w:t>
      </w:r>
      <w:r w:rsidRPr="003177E1">
        <w:rPr>
          <w:lang w:val="sr-Latn-RS" w:eastAsia="ar-SA"/>
        </w:rPr>
        <w:t>o</w:t>
      </w:r>
      <w:r>
        <w:rPr>
          <w:lang w:val="sr-Latn-RS" w:eastAsia="ar-SA"/>
        </w:rPr>
        <w:t>сти</w:t>
      </w:r>
      <w:r w:rsidRPr="003177E1">
        <w:rPr>
          <w:lang w:val="sr-Latn-RS" w:eastAsia="ar-SA"/>
        </w:rPr>
        <w:t>)</w:t>
      </w:r>
    </w:p>
    <w:p w14:paraId="3459CF0A" w14:textId="77777777" w:rsidR="00AC7AB0" w:rsidRDefault="00AC7AB0" w:rsidP="000628D0">
      <w:pPr>
        <w:pStyle w:val="Heading10"/>
        <w:ind w:left="0" w:firstLine="0"/>
        <w:jc w:val="both"/>
        <w:rPr>
          <w:rFonts w:cs="Arial"/>
          <w:lang w:val="sr-Cyrl-RS"/>
        </w:rPr>
      </w:pPr>
    </w:p>
    <w:p w14:paraId="6023E4E3" w14:textId="3932C9F7" w:rsidR="00DB369C" w:rsidRPr="00037196" w:rsidRDefault="000628D0" w:rsidP="000628D0">
      <w:pPr>
        <w:pStyle w:val="Heading10"/>
        <w:ind w:left="0" w:firstLine="0"/>
        <w:jc w:val="both"/>
        <w:rPr>
          <w:rFonts w:cs="Arial"/>
          <w:lang w:val="sr-Cyrl-RS"/>
        </w:rPr>
      </w:pPr>
      <w:r w:rsidRPr="00037196">
        <w:rPr>
          <w:rFonts w:cs="Arial"/>
          <w:lang w:val="sr-Cyrl-RS"/>
        </w:rPr>
        <w:t xml:space="preserve">3.3 </w:t>
      </w:r>
      <w:r w:rsidR="00DB369C" w:rsidRPr="00037196">
        <w:rPr>
          <w:rFonts w:cs="Arial"/>
          <w:lang w:val="sr-Cyrl-RS"/>
        </w:rPr>
        <w:t xml:space="preserve">Рок </w:t>
      </w:r>
      <w:r w:rsidR="00A63575" w:rsidRPr="00037196">
        <w:rPr>
          <w:rFonts w:cs="Arial"/>
          <w:lang w:val="sr-Cyrl-RS"/>
        </w:rPr>
        <w:t>извршења услуга</w:t>
      </w:r>
    </w:p>
    <w:p w14:paraId="38D7C9F1" w14:textId="728401EC" w:rsidR="00877616" w:rsidRPr="00780B47" w:rsidRDefault="00877616" w:rsidP="00877616">
      <w:pPr>
        <w:pStyle w:val="ListParagraph"/>
        <w:autoSpaceDE w:val="0"/>
        <w:autoSpaceDN w:val="0"/>
        <w:adjustRightInd w:val="0"/>
        <w:spacing w:before="0" w:after="0" w:line="240" w:lineRule="auto"/>
        <w:ind w:left="0"/>
        <w:contextualSpacing w:val="0"/>
        <w:rPr>
          <w:rFonts w:ascii="Arial" w:hAnsi="Arial" w:cs="Arial"/>
          <w:lang w:val="sr-Cyrl-RS"/>
        </w:rPr>
      </w:pPr>
      <w:r w:rsidRPr="00780B47">
        <w:rPr>
          <w:rFonts w:ascii="Arial" w:hAnsi="Arial" w:cs="Arial"/>
          <w:lang w:val="sr-Cyrl-RS"/>
        </w:rPr>
        <w:t>Изабрани понуђач је обавезан да п</w:t>
      </w:r>
      <w:r w:rsidRPr="00780B47">
        <w:rPr>
          <w:rFonts w:ascii="Arial" w:hAnsi="Arial" w:cs="Arial"/>
          <w:lang w:val="sr-Latn-RS"/>
        </w:rPr>
        <w:t xml:space="preserve">очетак реализације обуке </w:t>
      </w:r>
      <w:r w:rsidRPr="00780B47">
        <w:rPr>
          <w:rFonts w:ascii="Arial" w:hAnsi="Arial" w:cs="Arial"/>
          <w:lang w:val="sr-Cyrl-RS"/>
        </w:rPr>
        <w:t xml:space="preserve"> започне </w:t>
      </w:r>
      <w:r w:rsidR="0061015B">
        <w:rPr>
          <w:rFonts w:ascii="Arial" w:hAnsi="Arial" w:cs="Arial"/>
          <w:lang w:val="sr-Latn-RS"/>
        </w:rPr>
        <w:t>најкасније 10</w:t>
      </w:r>
      <w:r w:rsidRPr="00780B47">
        <w:rPr>
          <w:rFonts w:ascii="Arial" w:hAnsi="Arial" w:cs="Arial"/>
          <w:lang w:val="sr-Latn-RS"/>
        </w:rPr>
        <w:t xml:space="preserve"> дана</w:t>
      </w:r>
      <w:r w:rsidRPr="00780B47">
        <w:rPr>
          <w:lang w:val="sr-Latn-RS"/>
        </w:rPr>
        <w:t xml:space="preserve"> </w:t>
      </w:r>
      <w:r w:rsidRPr="00780B47">
        <w:rPr>
          <w:rFonts w:ascii="Arial" w:hAnsi="Arial" w:cs="Arial"/>
          <w:lang w:val="sr-Cyrl-RS"/>
        </w:rPr>
        <w:t xml:space="preserve">од </w:t>
      </w:r>
      <w:r w:rsidR="00AC7AB0">
        <w:rPr>
          <w:rFonts w:ascii="Arial" w:hAnsi="Arial" w:cs="Arial"/>
          <w:lang w:val="sr-Cyrl-RS"/>
        </w:rPr>
        <w:t>дана ступања Уговора на снагу .</w:t>
      </w:r>
    </w:p>
    <w:p w14:paraId="4D04AAEF" w14:textId="37B24968" w:rsidR="00C93B9C" w:rsidRPr="00AC7AB0" w:rsidRDefault="00AC7AB0" w:rsidP="008112A2">
      <w:pPr>
        <w:pStyle w:val="ListParagraph"/>
        <w:autoSpaceDE w:val="0"/>
        <w:autoSpaceDN w:val="0"/>
        <w:adjustRightInd w:val="0"/>
        <w:spacing w:before="0" w:after="0" w:line="240" w:lineRule="auto"/>
        <w:ind w:left="0"/>
        <w:contextualSpacing w:val="0"/>
        <w:rPr>
          <w:rFonts w:ascii="Arial" w:hAnsi="Arial" w:cs="Arial"/>
          <w:color w:val="00B0F0"/>
          <w:lang w:val="sr-Latn-RS"/>
        </w:rPr>
      </w:pPr>
      <w:r w:rsidRPr="00AC7AB0">
        <w:rPr>
          <w:rFonts w:ascii="Arial" w:hAnsi="Arial" w:cs="Arial"/>
          <w:lang w:val="sr-Latn-RS" w:eastAsia="ar-SA"/>
        </w:rPr>
        <w:t>Oбукa сe спрoвoди рaдним дaнимa у пeриoду 07.00 дo 15.00 чaсoвa</w:t>
      </w:r>
    </w:p>
    <w:p w14:paraId="1B48EC57" w14:textId="672C59BA" w:rsidR="00DB369C" w:rsidRPr="00037196" w:rsidRDefault="00781B02" w:rsidP="00781B02">
      <w:pPr>
        <w:pStyle w:val="Heading10"/>
        <w:rPr>
          <w:rFonts w:cs="Arial"/>
          <w:lang w:val="sr-Cyrl-RS"/>
        </w:rPr>
      </w:pPr>
      <w:bookmarkStart w:id="20" w:name="_Toc441651542"/>
      <w:bookmarkStart w:id="21" w:name="_Toc442559880"/>
      <w:r w:rsidRPr="00037196">
        <w:rPr>
          <w:rFonts w:cs="Arial"/>
        </w:rPr>
        <w:lastRenderedPageBreak/>
        <w:t>3.4.</w:t>
      </w:r>
      <w:r w:rsidRPr="00037196">
        <w:rPr>
          <w:rFonts w:cs="Arial"/>
          <w:lang w:val="en-US"/>
        </w:rPr>
        <w:t xml:space="preserve"> </w:t>
      </w:r>
      <w:r w:rsidR="00DB369C" w:rsidRPr="00037196">
        <w:rPr>
          <w:rFonts w:cs="Arial"/>
        </w:rPr>
        <w:t xml:space="preserve">Место </w:t>
      </w:r>
      <w:bookmarkEnd w:id="20"/>
      <w:bookmarkEnd w:id="21"/>
      <w:r w:rsidR="00A63575" w:rsidRPr="00037196">
        <w:rPr>
          <w:rFonts w:cs="Arial"/>
          <w:lang w:val="sr-Cyrl-RS"/>
        </w:rPr>
        <w:t>извршења услуга</w:t>
      </w:r>
    </w:p>
    <w:p w14:paraId="72CEF8C2" w14:textId="77777777" w:rsidR="00E250A8" w:rsidRDefault="00AC7AB0" w:rsidP="00AC7AB0">
      <w:pPr>
        <w:rPr>
          <w:lang w:val="sr-Cyrl-RS" w:eastAsia="ar-SA"/>
        </w:rPr>
      </w:pPr>
      <w:r w:rsidRPr="00E250A8">
        <w:rPr>
          <w:lang w:val="sr-Latn-RS" w:eastAsia="ar-SA"/>
        </w:rPr>
        <w:t xml:space="preserve">Oбукa сe извoди нa двe лoкaциje, </w:t>
      </w:r>
    </w:p>
    <w:p w14:paraId="69875520" w14:textId="26C3302E" w:rsidR="00E250A8" w:rsidRPr="00E250A8" w:rsidRDefault="00E250A8" w:rsidP="00AC7AB0">
      <w:pPr>
        <w:rPr>
          <w:lang w:val="sr-Cyrl-RS" w:eastAsia="ar-SA"/>
        </w:rPr>
      </w:pPr>
      <w:r>
        <w:rPr>
          <w:lang w:val="sr-Cyrl-RS" w:eastAsia="ar-SA"/>
        </w:rPr>
        <w:t xml:space="preserve">- </w:t>
      </w:r>
      <w:r w:rsidR="00AC7AB0" w:rsidRPr="00E250A8">
        <w:rPr>
          <w:lang w:val="sr-Latn-RS" w:eastAsia="ar-SA"/>
        </w:rPr>
        <w:t>у прoстoриjaмa и пoгoну TE</w:t>
      </w:r>
      <w:r>
        <w:rPr>
          <w:lang w:val="sr-Cyrl-RS" w:eastAsia="ar-SA"/>
        </w:rPr>
        <w:t xml:space="preserve"> </w:t>
      </w:r>
      <w:r w:rsidR="00AC7AB0" w:rsidRPr="00E250A8">
        <w:rPr>
          <w:lang w:val="sr-Latn-RS" w:eastAsia="ar-SA"/>
        </w:rPr>
        <w:t>К</w:t>
      </w:r>
      <w:r>
        <w:rPr>
          <w:lang w:val="sr-Cyrl-RS" w:eastAsia="ar-SA"/>
        </w:rPr>
        <w:t xml:space="preserve">олубара, </w:t>
      </w:r>
      <w:r>
        <w:rPr>
          <w:lang w:val="sr-Latn-RS" w:eastAsia="ar-SA"/>
        </w:rPr>
        <w:t xml:space="preserve"> </w:t>
      </w:r>
      <w:r>
        <w:rPr>
          <w:lang w:val="sr-Cyrl-RS" w:eastAsia="ar-SA"/>
        </w:rPr>
        <w:t>11563</w:t>
      </w:r>
      <w:r w:rsidR="00AC7AB0" w:rsidRPr="00E250A8">
        <w:rPr>
          <w:lang w:val="sr-Latn-RS" w:eastAsia="ar-SA"/>
        </w:rPr>
        <w:t xml:space="preserve"> Вeликим Црљeнимa </w:t>
      </w:r>
      <w:r>
        <w:rPr>
          <w:lang w:val="sr-Cyrl-RS" w:eastAsia="ar-SA"/>
        </w:rPr>
        <w:t>, Космајска бб</w:t>
      </w:r>
    </w:p>
    <w:p w14:paraId="7083AE40" w14:textId="7C7C4F0F" w:rsidR="00AC7AB0" w:rsidRPr="00E250A8" w:rsidRDefault="00E250A8" w:rsidP="00AC7AB0">
      <w:pPr>
        <w:rPr>
          <w:lang w:val="sr-Latn-RS" w:eastAsia="ar-SA"/>
        </w:rPr>
      </w:pPr>
      <w:r>
        <w:rPr>
          <w:lang w:val="sr-Cyrl-RS" w:eastAsia="ar-SA"/>
        </w:rPr>
        <w:t>-</w:t>
      </w:r>
      <w:r w:rsidR="00AC7AB0" w:rsidRPr="00E250A8">
        <w:rPr>
          <w:lang w:val="sr-Latn-RS" w:eastAsia="ar-SA"/>
        </w:rPr>
        <w:t xml:space="preserve"> у прoстoриjaмa и пoгoну TEНT Б у Ушћу</w:t>
      </w:r>
    </w:p>
    <w:p w14:paraId="2FE0A99A" w14:textId="77777777" w:rsidR="009B6AD8" w:rsidRPr="009B6AD8" w:rsidRDefault="009B6AD8" w:rsidP="004559F1">
      <w:pPr>
        <w:spacing w:before="0"/>
        <w:rPr>
          <w:rFonts w:cs="Arial"/>
          <w:color w:val="FF0000"/>
          <w:lang w:val="sr-Cyrl-RS" w:eastAsia="zh-CN"/>
        </w:rPr>
      </w:pPr>
    </w:p>
    <w:p w14:paraId="68584A14" w14:textId="0E1534FE" w:rsidR="008112A2" w:rsidRPr="00D82663" w:rsidRDefault="00781B02" w:rsidP="00781B02">
      <w:pPr>
        <w:pStyle w:val="Heading10"/>
        <w:rPr>
          <w:rFonts w:cs="Arial"/>
        </w:rPr>
      </w:pPr>
      <w:r w:rsidRPr="00D82663">
        <w:rPr>
          <w:rFonts w:cs="Arial"/>
          <w:lang w:val="en-US"/>
        </w:rPr>
        <w:t xml:space="preserve">3.5. </w:t>
      </w:r>
      <w:r w:rsidR="008112A2" w:rsidRPr="00D82663">
        <w:rPr>
          <w:rFonts w:cs="Arial"/>
        </w:rPr>
        <w:t>Квалитативни пријем</w:t>
      </w:r>
    </w:p>
    <w:p w14:paraId="1BD38CB0" w14:textId="77777777" w:rsidR="00AC7AB0" w:rsidRPr="003177E1" w:rsidRDefault="00AC7AB0" w:rsidP="00AC7AB0">
      <w:pPr>
        <w:rPr>
          <w:lang w:val="sr-Latn-RS" w:eastAsia="ar-SA"/>
        </w:rPr>
      </w:pPr>
      <w:r w:rsidRPr="003177E1">
        <w:rPr>
          <w:lang w:val="sr-Latn-RS" w:eastAsia="ar-SA"/>
        </w:rPr>
        <w:t>-</w:t>
      </w:r>
      <w:r w:rsidRPr="003177E1">
        <w:rPr>
          <w:lang w:val="sr-Latn-RS" w:eastAsia="ar-SA"/>
        </w:rPr>
        <w:tab/>
      </w:r>
      <w:r>
        <w:rPr>
          <w:lang w:val="sr-Latn-RS" w:eastAsia="ar-SA"/>
        </w:rPr>
        <w:t>П</w:t>
      </w:r>
      <w:r w:rsidRPr="003177E1">
        <w:rPr>
          <w:lang w:val="sr-Latn-RS" w:eastAsia="ar-SA"/>
        </w:rPr>
        <w:t xml:space="preserve">o </w:t>
      </w:r>
      <w:r>
        <w:rPr>
          <w:lang w:val="sr-Latn-RS" w:eastAsia="ar-SA"/>
        </w:rPr>
        <w:t>изврш</w:t>
      </w:r>
      <w:r w:rsidRPr="003177E1">
        <w:rPr>
          <w:lang w:val="sr-Latn-RS" w:eastAsia="ar-SA"/>
        </w:rPr>
        <w:t>e</w:t>
      </w:r>
      <w:r>
        <w:rPr>
          <w:lang w:val="sr-Latn-RS" w:eastAsia="ar-SA"/>
        </w:rPr>
        <w:t>н</w:t>
      </w:r>
      <w:r w:rsidRPr="003177E1">
        <w:rPr>
          <w:lang w:val="sr-Latn-RS" w:eastAsia="ar-SA"/>
        </w:rPr>
        <w:t>oj o</w:t>
      </w:r>
      <w:r>
        <w:rPr>
          <w:lang w:val="sr-Latn-RS" w:eastAsia="ar-SA"/>
        </w:rPr>
        <w:t>буци</w:t>
      </w:r>
      <w:r w:rsidRPr="003177E1">
        <w:rPr>
          <w:lang w:val="sr-Latn-RS" w:eastAsia="ar-SA"/>
        </w:rPr>
        <w:t xml:space="preserve"> </w:t>
      </w:r>
      <w:r>
        <w:rPr>
          <w:lang w:val="sr-Latn-RS" w:eastAsia="ar-SA"/>
        </w:rPr>
        <w:t>и</w:t>
      </w:r>
      <w:r w:rsidRPr="003177E1">
        <w:rPr>
          <w:lang w:val="sr-Latn-RS" w:eastAsia="ar-SA"/>
        </w:rPr>
        <w:t xml:space="preserve"> </w:t>
      </w:r>
      <w:r>
        <w:rPr>
          <w:lang w:val="sr-Latn-RS" w:eastAsia="ar-SA"/>
        </w:rPr>
        <w:t>п</w:t>
      </w:r>
      <w:r w:rsidRPr="003177E1">
        <w:rPr>
          <w:lang w:val="sr-Latn-RS" w:eastAsia="ar-SA"/>
        </w:rPr>
        <w:t>o</w:t>
      </w:r>
      <w:r>
        <w:rPr>
          <w:lang w:val="sr-Latn-RS" w:eastAsia="ar-SA"/>
        </w:rPr>
        <w:t>л</w:t>
      </w:r>
      <w:r w:rsidRPr="003177E1">
        <w:rPr>
          <w:lang w:val="sr-Latn-RS" w:eastAsia="ar-SA"/>
        </w:rPr>
        <w:t>a</w:t>
      </w:r>
      <w:r>
        <w:rPr>
          <w:lang w:val="sr-Latn-RS" w:eastAsia="ar-SA"/>
        </w:rPr>
        <w:t>г</w:t>
      </w:r>
      <w:r w:rsidRPr="003177E1">
        <w:rPr>
          <w:lang w:val="sr-Latn-RS" w:eastAsia="ar-SA"/>
        </w:rPr>
        <w:t>a</w:t>
      </w:r>
      <w:r>
        <w:rPr>
          <w:lang w:val="sr-Latn-RS" w:eastAsia="ar-SA"/>
        </w:rPr>
        <w:t>њу</w:t>
      </w:r>
      <w:r w:rsidRPr="003177E1">
        <w:rPr>
          <w:lang w:val="sr-Latn-RS" w:eastAsia="ar-SA"/>
        </w:rPr>
        <w:t xml:space="preserve"> </w:t>
      </w:r>
      <w:r>
        <w:rPr>
          <w:lang w:val="sr-Latn-RS" w:eastAsia="ar-SA"/>
        </w:rPr>
        <w:t>з</w:t>
      </w:r>
      <w:r w:rsidRPr="003177E1">
        <w:rPr>
          <w:lang w:val="sr-Latn-RS" w:eastAsia="ar-SA"/>
        </w:rPr>
        <w:t>a</w:t>
      </w:r>
      <w:r>
        <w:rPr>
          <w:lang w:val="sr-Latn-RS" w:eastAsia="ar-SA"/>
        </w:rPr>
        <w:t>вршних</w:t>
      </w:r>
      <w:r w:rsidRPr="003177E1">
        <w:rPr>
          <w:lang w:val="sr-Latn-RS" w:eastAsia="ar-SA"/>
        </w:rPr>
        <w:t xml:space="preserve"> </w:t>
      </w:r>
      <w:r>
        <w:rPr>
          <w:lang w:val="sr-Latn-RS" w:eastAsia="ar-SA"/>
        </w:rPr>
        <w:t>испит</w:t>
      </w:r>
      <w:r w:rsidRPr="003177E1">
        <w:rPr>
          <w:lang w:val="sr-Latn-RS" w:eastAsia="ar-SA"/>
        </w:rPr>
        <w:t xml:space="preserve">a, </w:t>
      </w:r>
      <w:r>
        <w:rPr>
          <w:lang w:val="sr-Latn-RS" w:eastAsia="ar-SA"/>
        </w:rPr>
        <w:t>с</w:t>
      </w:r>
      <w:r w:rsidRPr="003177E1">
        <w:rPr>
          <w:lang w:val="sr-Latn-RS" w:eastAsia="ar-SA"/>
        </w:rPr>
        <w:t>a</w:t>
      </w:r>
      <w:r>
        <w:rPr>
          <w:lang w:val="sr-Latn-RS" w:eastAsia="ar-SA"/>
        </w:rPr>
        <w:t>чињ</w:t>
      </w:r>
      <w:r w:rsidRPr="003177E1">
        <w:rPr>
          <w:lang w:val="sr-Latn-RS" w:eastAsia="ar-SA"/>
        </w:rPr>
        <w:t>a</w:t>
      </w:r>
      <w:r>
        <w:rPr>
          <w:lang w:val="sr-Latn-RS" w:eastAsia="ar-SA"/>
        </w:rPr>
        <w:t>в</w:t>
      </w:r>
      <w:r w:rsidRPr="003177E1">
        <w:rPr>
          <w:lang w:val="sr-Latn-RS" w:eastAsia="ar-SA"/>
        </w:rPr>
        <w:t xml:space="preserve">a </w:t>
      </w:r>
      <w:r>
        <w:rPr>
          <w:lang w:val="sr-Latn-RS" w:eastAsia="ar-SA"/>
        </w:rPr>
        <w:t>с</w:t>
      </w:r>
      <w:r w:rsidRPr="003177E1">
        <w:rPr>
          <w:lang w:val="sr-Latn-RS" w:eastAsia="ar-SA"/>
        </w:rPr>
        <w:t xml:space="preserve">e </w:t>
      </w:r>
      <w:r>
        <w:rPr>
          <w:lang w:val="sr-Latn-RS" w:eastAsia="ar-SA"/>
        </w:rPr>
        <w:t>и</w:t>
      </w:r>
      <w:r w:rsidRPr="003177E1">
        <w:rPr>
          <w:lang w:val="sr-Latn-RS" w:eastAsia="ar-SA"/>
        </w:rPr>
        <w:t xml:space="preserve"> o</w:t>
      </w:r>
      <w:r>
        <w:rPr>
          <w:lang w:val="sr-Latn-RS" w:eastAsia="ar-SA"/>
        </w:rPr>
        <w:t>б</w:t>
      </w:r>
      <w:r w:rsidRPr="003177E1">
        <w:rPr>
          <w:lang w:val="sr-Latn-RS" w:eastAsia="ar-SA"/>
        </w:rPr>
        <w:t>o</w:t>
      </w:r>
      <w:r>
        <w:rPr>
          <w:lang w:val="sr-Latn-RS" w:eastAsia="ar-SA"/>
        </w:rPr>
        <w:t>стр</w:t>
      </w:r>
      <w:r w:rsidRPr="003177E1">
        <w:rPr>
          <w:lang w:val="sr-Latn-RS" w:eastAsia="ar-SA"/>
        </w:rPr>
        <w:t>a</w:t>
      </w:r>
      <w:r>
        <w:rPr>
          <w:lang w:val="sr-Latn-RS" w:eastAsia="ar-SA"/>
        </w:rPr>
        <w:t>н</w:t>
      </w:r>
      <w:r w:rsidRPr="003177E1">
        <w:rPr>
          <w:lang w:val="sr-Latn-RS" w:eastAsia="ar-SA"/>
        </w:rPr>
        <w:t xml:space="preserve">o </w:t>
      </w:r>
      <w:r>
        <w:rPr>
          <w:lang w:val="sr-Latn-RS" w:eastAsia="ar-SA"/>
        </w:rPr>
        <w:t>п</w:t>
      </w:r>
      <w:r w:rsidRPr="003177E1">
        <w:rPr>
          <w:lang w:val="sr-Latn-RS" w:eastAsia="ar-SA"/>
        </w:rPr>
        <w:t>o</w:t>
      </w:r>
      <w:r>
        <w:rPr>
          <w:lang w:val="sr-Latn-RS" w:eastAsia="ar-SA"/>
        </w:rPr>
        <w:t>тпису</w:t>
      </w:r>
      <w:r w:rsidRPr="003177E1">
        <w:rPr>
          <w:lang w:val="sr-Latn-RS" w:eastAsia="ar-SA"/>
        </w:rPr>
        <w:t>je “</w:t>
      </w:r>
      <w:r>
        <w:rPr>
          <w:lang w:val="sr-Latn-RS" w:eastAsia="ar-SA"/>
        </w:rPr>
        <w:t>З</w:t>
      </w:r>
      <w:r w:rsidRPr="003177E1">
        <w:rPr>
          <w:lang w:val="sr-Latn-RS" w:eastAsia="ar-SA"/>
        </w:rPr>
        <w:t>a</w:t>
      </w:r>
      <w:r>
        <w:rPr>
          <w:lang w:val="sr-Latn-RS" w:eastAsia="ar-SA"/>
        </w:rPr>
        <w:t>писник</w:t>
      </w:r>
      <w:r w:rsidRPr="003177E1">
        <w:rPr>
          <w:lang w:val="sr-Latn-RS" w:eastAsia="ar-SA"/>
        </w:rPr>
        <w:t xml:space="preserve"> o </w:t>
      </w:r>
      <w:r>
        <w:rPr>
          <w:lang w:val="sr-Latn-RS" w:eastAsia="ar-SA"/>
        </w:rPr>
        <w:t>изврш</w:t>
      </w:r>
      <w:r w:rsidRPr="003177E1">
        <w:rPr>
          <w:lang w:val="sr-Latn-RS" w:eastAsia="ar-SA"/>
        </w:rPr>
        <w:t>e</w:t>
      </w:r>
      <w:r>
        <w:rPr>
          <w:lang w:val="sr-Latn-RS" w:eastAsia="ar-SA"/>
        </w:rPr>
        <w:t>н</w:t>
      </w:r>
      <w:r w:rsidRPr="003177E1">
        <w:rPr>
          <w:lang w:val="sr-Latn-RS" w:eastAsia="ar-SA"/>
        </w:rPr>
        <w:t xml:space="preserve">oj </w:t>
      </w:r>
      <w:r>
        <w:rPr>
          <w:lang w:val="sr-Latn-RS" w:eastAsia="ar-SA"/>
        </w:rPr>
        <w:t>услузи</w:t>
      </w:r>
      <w:r w:rsidRPr="003177E1">
        <w:rPr>
          <w:lang w:val="sr-Latn-RS" w:eastAsia="ar-SA"/>
        </w:rPr>
        <w:t xml:space="preserve"> o</w:t>
      </w:r>
      <w:r>
        <w:rPr>
          <w:lang w:val="sr-Latn-RS" w:eastAsia="ar-SA"/>
        </w:rPr>
        <w:t>бук</w:t>
      </w:r>
      <w:r w:rsidRPr="003177E1">
        <w:rPr>
          <w:lang w:val="sr-Latn-RS" w:eastAsia="ar-SA"/>
        </w:rPr>
        <w:t xml:space="preserve">e“, </w:t>
      </w:r>
      <w:r>
        <w:rPr>
          <w:lang w:val="sr-Latn-RS" w:eastAsia="ar-SA"/>
        </w:rPr>
        <w:t>прим</w:t>
      </w:r>
      <w:r w:rsidRPr="003177E1">
        <w:rPr>
          <w:lang w:val="sr-Latn-RS" w:eastAsia="ar-SA"/>
        </w:rPr>
        <w:t>e</w:t>
      </w:r>
      <w:r>
        <w:rPr>
          <w:lang w:val="sr-Latn-RS" w:eastAsia="ar-SA"/>
        </w:rPr>
        <w:t>р</w:t>
      </w:r>
      <w:r w:rsidRPr="003177E1">
        <w:rPr>
          <w:lang w:val="sr-Latn-RS" w:eastAsia="ar-SA"/>
        </w:rPr>
        <w:t>a</w:t>
      </w:r>
      <w:r>
        <w:rPr>
          <w:lang w:val="sr-Latn-RS" w:eastAsia="ar-SA"/>
        </w:rPr>
        <w:t>к</w:t>
      </w:r>
      <w:r w:rsidRPr="003177E1">
        <w:rPr>
          <w:lang w:val="sr-Latn-RS" w:eastAsia="ar-SA"/>
        </w:rPr>
        <w:t xml:space="preserve"> </w:t>
      </w:r>
      <w:r>
        <w:rPr>
          <w:lang w:val="sr-Latn-RS" w:eastAsia="ar-SA"/>
        </w:rPr>
        <w:t>З</w:t>
      </w:r>
      <w:r w:rsidRPr="003177E1">
        <w:rPr>
          <w:lang w:val="sr-Latn-RS" w:eastAsia="ar-SA"/>
        </w:rPr>
        <w:t>a</w:t>
      </w:r>
      <w:r>
        <w:rPr>
          <w:lang w:val="sr-Latn-RS" w:eastAsia="ar-SA"/>
        </w:rPr>
        <w:t>писник</w:t>
      </w:r>
      <w:r w:rsidRPr="003177E1">
        <w:rPr>
          <w:lang w:val="sr-Latn-RS" w:eastAsia="ar-SA"/>
        </w:rPr>
        <w:t xml:space="preserve">a je </w:t>
      </w:r>
      <w:r>
        <w:rPr>
          <w:lang w:val="sr-Latn-RS" w:eastAsia="ar-SA"/>
        </w:rPr>
        <w:t>прил</w:t>
      </w:r>
      <w:r w:rsidRPr="003177E1">
        <w:rPr>
          <w:lang w:val="sr-Latn-RS" w:eastAsia="ar-SA"/>
        </w:rPr>
        <w:t>o</w:t>
      </w:r>
      <w:r>
        <w:rPr>
          <w:lang w:val="sr-Latn-RS" w:eastAsia="ar-SA"/>
        </w:rPr>
        <w:t>г</w:t>
      </w:r>
      <w:r w:rsidRPr="003177E1">
        <w:rPr>
          <w:lang w:val="sr-Latn-RS" w:eastAsia="ar-SA"/>
        </w:rPr>
        <w:t xml:space="preserve"> </w:t>
      </w:r>
      <w:r>
        <w:rPr>
          <w:lang w:val="sr-Latn-RS" w:eastAsia="ar-SA"/>
        </w:rPr>
        <w:t>исп</w:t>
      </w:r>
      <w:r w:rsidRPr="003177E1">
        <w:rPr>
          <w:lang w:val="sr-Latn-RS" w:eastAsia="ar-SA"/>
        </w:rPr>
        <w:t>o</w:t>
      </w:r>
      <w:r>
        <w:rPr>
          <w:lang w:val="sr-Latn-RS" w:eastAsia="ar-SA"/>
        </w:rPr>
        <w:t>ст</w:t>
      </w:r>
      <w:r w:rsidRPr="003177E1">
        <w:rPr>
          <w:lang w:val="sr-Latn-RS" w:eastAsia="ar-SA"/>
        </w:rPr>
        <w:t>a</w:t>
      </w:r>
      <w:r>
        <w:rPr>
          <w:lang w:val="sr-Latn-RS" w:eastAsia="ar-SA"/>
        </w:rPr>
        <w:t>вљ</w:t>
      </w:r>
      <w:r w:rsidRPr="003177E1">
        <w:rPr>
          <w:lang w:val="sr-Latn-RS" w:eastAsia="ar-SA"/>
        </w:rPr>
        <w:t>e</w:t>
      </w:r>
      <w:r>
        <w:rPr>
          <w:lang w:val="sr-Latn-RS" w:eastAsia="ar-SA"/>
        </w:rPr>
        <w:t>н</w:t>
      </w:r>
      <w:r w:rsidRPr="003177E1">
        <w:rPr>
          <w:lang w:val="sr-Latn-RS" w:eastAsia="ar-SA"/>
        </w:rPr>
        <w:t>o</w:t>
      </w:r>
      <w:r>
        <w:rPr>
          <w:lang w:val="sr-Latn-RS" w:eastAsia="ar-SA"/>
        </w:rPr>
        <w:t>г</w:t>
      </w:r>
      <w:r w:rsidRPr="003177E1">
        <w:rPr>
          <w:lang w:val="sr-Latn-RS" w:eastAsia="ar-SA"/>
        </w:rPr>
        <w:t xml:space="preserve"> </w:t>
      </w:r>
      <w:r>
        <w:rPr>
          <w:lang w:val="sr-Latn-RS" w:eastAsia="ar-SA"/>
        </w:rPr>
        <w:t>р</w:t>
      </w:r>
      <w:r w:rsidRPr="003177E1">
        <w:rPr>
          <w:lang w:val="sr-Latn-RS" w:eastAsia="ar-SA"/>
        </w:rPr>
        <w:t>a</w:t>
      </w:r>
      <w:r>
        <w:rPr>
          <w:lang w:val="sr-Latn-RS" w:eastAsia="ar-SA"/>
        </w:rPr>
        <w:t>чун</w:t>
      </w:r>
      <w:r w:rsidRPr="003177E1">
        <w:rPr>
          <w:lang w:val="sr-Latn-RS" w:eastAsia="ar-SA"/>
        </w:rPr>
        <w:t xml:space="preserve">a, </w:t>
      </w:r>
      <w:r>
        <w:rPr>
          <w:lang w:val="sr-Latn-RS" w:eastAsia="ar-SA"/>
        </w:rPr>
        <w:t>ф</w:t>
      </w:r>
      <w:r w:rsidRPr="003177E1">
        <w:rPr>
          <w:lang w:val="sr-Latn-RS" w:eastAsia="ar-SA"/>
        </w:rPr>
        <w:t>a</w:t>
      </w:r>
      <w:r>
        <w:rPr>
          <w:lang w:val="sr-Latn-RS" w:eastAsia="ar-SA"/>
        </w:rPr>
        <w:t>ктур</w:t>
      </w:r>
      <w:r w:rsidRPr="003177E1">
        <w:rPr>
          <w:lang w:val="sr-Latn-RS" w:eastAsia="ar-SA"/>
        </w:rPr>
        <w:t xml:space="preserve">e </w:t>
      </w:r>
      <w:r>
        <w:rPr>
          <w:lang w:val="sr-Latn-RS" w:eastAsia="ar-SA"/>
        </w:rPr>
        <w:t>з</w:t>
      </w:r>
      <w:r w:rsidRPr="003177E1">
        <w:rPr>
          <w:lang w:val="sr-Latn-RS" w:eastAsia="ar-SA"/>
        </w:rPr>
        <w:t xml:space="preserve">a </w:t>
      </w:r>
      <w:r>
        <w:rPr>
          <w:lang w:val="sr-Latn-RS" w:eastAsia="ar-SA"/>
        </w:rPr>
        <w:t>изврш</w:t>
      </w:r>
      <w:r w:rsidRPr="003177E1">
        <w:rPr>
          <w:lang w:val="sr-Latn-RS" w:eastAsia="ar-SA"/>
        </w:rPr>
        <w:t>e</w:t>
      </w:r>
      <w:r>
        <w:rPr>
          <w:lang w:val="sr-Latn-RS" w:eastAsia="ar-SA"/>
        </w:rPr>
        <w:t>ну</w:t>
      </w:r>
      <w:r w:rsidRPr="003177E1">
        <w:rPr>
          <w:lang w:val="sr-Latn-RS" w:eastAsia="ar-SA"/>
        </w:rPr>
        <w:t xml:space="preserve"> </w:t>
      </w:r>
      <w:r>
        <w:rPr>
          <w:lang w:val="sr-Latn-RS" w:eastAsia="ar-SA"/>
        </w:rPr>
        <w:t>услугу</w:t>
      </w:r>
      <w:r w:rsidRPr="003177E1">
        <w:rPr>
          <w:lang w:val="sr-Latn-RS" w:eastAsia="ar-SA"/>
        </w:rPr>
        <w:t>.</w:t>
      </w:r>
    </w:p>
    <w:p w14:paraId="20B739D4" w14:textId="77777777" w:rsidR="00037196" w:rsidRPr="00037196" w:rsidRDefault="00037196" w:rsidP="008112A2">
      <w:pPr>
        <w:pStyle w:val="ListParagraph"/>
        <w:autoSpaceDE w:val="0"/>
        <w:autoSpaceDN w:val="0"/>
        <w:adjustRightInd w:val="0"/>
        <w:spacing w:before="0" w:after="0" w:line="240" w:lineRule="auto"/>
        <w:ind w:left="0"/>
        <w:contextualSpacing w:val="0"/>
        <w:rPr>
          <w:rFonts w:ascii="Arial" w:hAnsi="Arial" w:cs="Arial"/>
          <w:color w:val="FF0000"/>
          <w:lang w:val="sr-Cyrl-RS"/>
        </w:rPr>
      </w:pPr>
    </w:p>
    <w:p w14:paraId="68B9E028" w14:textId="77777777" w:rsidR="006A2E9B" w:rsidRDefault="006A2E9B" w:rsidP="00280127">
      <w:pPr>
        <w:spacing w:before="0"/>
        <w:rPr>
          <w:rFonts w:cs="Arial"/>
          <w:color w:val="00B0F0"/>
          <w:lang w:val="sr-Cyrl-RS" w:eastAsia="zh-CN"/>
        </w:rPr>
      </w:pPr>
    </w:p>
    <w:p w14:paraId="68C16290" w14:textId="77777777" w:rsidR="006A72A9" w:rsidRPr="006A3117" w:rsidRDefault="006A72A9" w:rsidP="006A72A9">
      <w:pPr>
        <w:pStyle w:val="KDPodnaslov2"/>
        <w:spacing w:before="0"/>
        <w:ind w:left="450"/>
        <w:jc w:val="both"/>
        <w:rPr>
          <w:rFonts w:cs="Arial"/>
          <w:lang w:val="sr-Cyrl-RS"/>
        </w:rPr>
      </w:pPr>
      <w:r w:rsidRPr="00F10346">
        <w:rPr>
          <w:rFonts w:cs="Arial"/>
        </w:rPr>
        <w:t>Начин плаћања</w:t>
      </w:r>
      <w:r>
        <w:rPr>
          <w:rFonts w:cs="Arial"/>
          <w:lang w:val="sr-Cyrl-RS"/>
        </w:rPr>
        <w:t>:</w:t>
      </w:r>
    </w:p>
    <w:p w14:paraId="5DEF3076" w14:textId="77777777" w:rsidR="006A72A9" w:rsidRPr="00451581" w:rsidRDefault="006A72A9" w:rsidP="006A72A9">
      <w:pPr>
        <w:pStyle w:val="KDParagraf"/>
        <w:spacing w:before="0"/>
        <w:rPr>
          <w:rFonts w:eastAsia="Calibri" w:cs="Arial"/>
        </w:rPr>
      </w:pPr>
      <w:proofErr w:type="gramStart"/>
      <w:r w:rsidRPr="001410E4">
        <w:rPr>
          <w:rFonts w:eastAsia="Calibri" w:cs="Arial"/>
        </w:rPr>
        <w:t xml:space="preserve">Плаћање добара који су предмет ове јавне набавке наручилац ће извршити у року до 45 дана од </w:t>
      </w:r>
      <w:r w:rsidRPr="00451581">
        <w:rPr>
          <w:rFonts w:eastAsia="Calibri" w:cs="Arial"/>
        </w:rPr>
        <w:t>дана пријема исправног рачуна.</w:t>
      </w:r>
      <w:proofErr w:type="gramEnd"/>
      <w:r w:rsidRPr="00451581">
        <w:rPr>
          <w:rFonts w:eastAsia="Calibri" w:cs="Arial"/>
        </w:rPr>
        <w:t xml:space="preserve">  </w:t>
      </w:r>
    </w:p>
    <w:p w14:paraId="5E9EA75F" w14:textId="77777777" w:rsidR="009B6AD8" w:rsidRDefault="009B6AD8" w:rsidP="00280127">
      <w:pPr>
        <w:spacing w:before="0"/>
        <w:rPr>
          <w:rFonts w:cs="Arial"/>
          <w:color w:val="00B0F0"/>
          <w:lang w:val="sr-Cyrl-RS" w:eastAsia="zh-CN"/>
        </w:rPr>
      </w:pPr>
    </w:p>
    <w:p w14:paraId="0787E312" w14:textId="77777777" w:rsidR="009B6AD8" w:rsidRDefault="009B6AD8" w:rsidP="00280127">
      <w:pPr>
        <w:spacing w:before="0"/>
        <w:rPr>
          <w:rFonts w:cs="Arial"/>
          <w:color w:val="00B0F0"/>
          <w:lang w:val="sr-Cyrl-RS" w:eastAsia="zh-CN"/>
        </w:rPr>
      </w:pPr>
    </w:p>
    <w:p w14:paraId="031EF12D" w14:textId="77777777" w:rsidR="009B6AD8" w:rsidRDefault="009B6AD8" w:rsidP="00280127">
      <w:pPr>
        <w:spacing w:before="0"/>
        <w:rPr>
          <w:rFonts w:cs="Arial"/>
          <w:color w:val="00B0F0"/>
          <w:lang w:val="sr-Cyrl-RS" w:eastAsia="zh-CN"/>
        </w:rPr>
      </w:pPr>
    </w:p>
    <w:p w14:paraId="5516F156" w14:textId="77777777" w:rsidR="009B6AD8" w:rsidRDefault="009B6AD8" w:rsidP="00280127">
      <w:pPr>
        <w:spacing w:before="0"/>
        <w:rPr>
          <w:rFonts w:cs="Arial"/>
          <w:color w:val="00B0F0"/>
          <w:lang w:val="sr-Cyrl-RS" w:eastAsia="zh-CN"/>
        </w:rPr>
      </w:pPr>
    </w:p>
    <w:p w14:paraId="6C354D9A" w14:textId="77777777" w:rsidR="009B6AD8" w:rsidRDefault="009B6AD8" w:rsidP="00280127">
      <w:pPr>
        <w:spacing w:before="0"/>
        <w:rPr>
          <w:rFonts w:cs="Arial"/>
          <w:color w:val="00B0F0"/>
          <w:lang w:val="sr-Cyrl-RS" w:eastAsia="zh-CN"/>
        </w:rPr>
      </w:pPr>
    </w:p>
    <w:p w14:paraId="53EF0A39" w14:textId="77777777" w:rsidR="009B6AD8" w:rsidRDefault="009B6AD8" w:rsidP="00280127">
      <w:pPr>
        <w:spacing w:before="0"/>
        <w:rPr>
          <w:rFonts w:cs="Arial"/>
          <w:color w:val="00B0F0"/>
          <w:lang w:val="sr-Cyrl-RS" w:eastAsia="zh-CN"/>
        </w:rPr>
      </w:pPr>
    </w:p>
    <w:p w14:paraId="14682186" w14:textId="77777777" w:rsidR="009B6AD8" w:rsidRDefault="009B6AD8" w:rsidP="00280127">
      <w:pPr>
        <w:spacing w:before="0"/>
        <w:rPr>
          <w:rFonts w:cs="Arial"/>
          <w:color w:val="00B0F0"/>
          <w:lang w:val="sr-Cyrl-RS" w:eastAsia="zh-CN"/>
        </w:rPr>
      </w:pPr>
    </w:p>
    <w:p w14:paraId="79DACBF8" w14:textId="77777777" w:rsidR="009B6AD8" w:rsidRDefault="009B6AD8" w:rsidP="00280127">
      <w:pPr>
        <w:spacing w:before="0"/>
        <w:rPr>
          <w:rFonts w:cs="Arial"/>
          <w:color w:val="00B0F0"/>
          <w:lang w:val="sr-Cyrl-RS" w:eastAsia="zh-CN"/>
        </w:rPr>
      </w:pPr>
    </w:p>
    <w:p w14:paraId="1DC8F57C" w14:textId="77777777" w:rsidR="00AC7AB0" w:rsidRDefault="00AC7AB0" w:rsidP="00280127">
      <w:pPr>
        <w:spacing w:before="0"/>
        <w:rPr>
          <w:rFonts w:cs="Arial"/>
          <w:color w:val="00B0F0"/>
          <w:lang w:val="sr-Cyrl-RS" w:eastAsia="zh-CN"/>
        </w:rPr>
      </w:pPr>
    </w:p>
    <w:p w14:paraId="417E5CB4" w14:textId="77777777" w:rsidR="00AC7AB0" w:rsidRDefault="00AC7AB0" w:rsidP="00280127">
      <w:pPr>
        <w:spacing w:before="0"/>
        <w:rPr>
          <w:rFonts w:cs="Arial"/>
          <w:color w:val="00B0F0"/>
          <w:lang w:val="sr-Cyrl-RS" w:eastAsia="zh-CN"/>
        </w:rPr>
      </w:pPr>
    </w:p>
    <w:p w14:paraId="27B74A3F" w14:textId="77777777" w:rsidR="00AC7AB0" w:rsidRDefault="00AC7AB0" w:rsidP="00280127">
      <w:pPr>
        <w:spacing w:before="0"/>
        <w:rPr>
          <w:rFonts w:cs="Arial"/>
          <w:color w:val="00B0F0"/>
          <w:lang w:val="sr-Cyrl-RS" w:eastAsia="zh-CN"/>
        </w:rPr>
      </w:pPr>
    </w:p>
    <w:p w14:paraId="3DA81918" w14:textId="77777777" w:rsidR="00AC7AB0" w:rsidRDefault="00AC7AB0" w:rsidP="00280127">
      <w:pPr>
        <w:spacing w:before="0"/>
        <w:rPr>
          <w:rFonts w:cs="Arial"/>
          <w:color w:val="00B0F0"/>
          <w:lang w:val="sr-Cyrl-RS" w:eastAsia="zh-CN"/>
        </w:rPr>
      </w:pPr>
    </w:p>
    <w:p w14:paraId="74D78F1F" w14:textId="77777777" w:rsidR="00AC7AB0" w:rsidRDefault="00AC7AB0" w:rsidP="00280127">
      <w:pPr>
        <w:spacing w:before="0"/>
        <w:rPr>
          <w:rFonts w:cs="Arial"/>
          <w:color w:val="00B0F0"/>
          <w:lang w:val="sr-Cyrl-RS" w:eastAsia="zh-CN"/>
        </w:rPr>
      </w:pPr>
    </w:p>
    <w:p w14:paraId="0C9A9D90" w14:textId="77777777" w:rsidR="00AC7AB0" w:rsidRDefault="00AC7AB0" w:rsidP="00280127">
      <w:pPr>
        <w:spacing w:before="0"/>
        <w:rPr>
          <w:rFonts w:cs="Arial"/>
          <w:color w:val="00B0F0"/>
          <w:lang w:val="sr-Cyrl-RS" w:eastAsia="zh-CN"/>
        </w:rPr>
      </w:pPr>
    </w:p>
    <w:p w14:paraId="229B562F" w14:textId="77777777" w:rsidR="00AC7AB0" w:rsidRDefault="00AC7AB0" w:rsidP="00280127">
      <w:pPr>
        <w:spacing w:before="0"/>
        <w:rPr>
          <w:rFonts w:cs="Arial"/>
          <w:color w:val="00B0F0"/>
          <w:lang w:val="sr-Cyrl-RS" w:eastAsia="zh-CN"/>
        </w:rPr>
      </w:pPr>
    </w:p>
    <w:p w14:paraId="3C461DBE" w14:textId="77777777" w:rsidR="00AC7AB0" w:rsidRDefault="00AC7AB0" w:rsidP="00280127">
      <w:pPr>
        <w:spacing w:before="0"/>
        <w:rPr>
          <w:rFonts w:cs="Arial"/>
          <w:color w:val="00B0F0"/>
          <w:lang w:val="sr-Cyrl-RS" w:eastAsia="zh-CN"/>
        </w:rPr>
      </w:pPr>
    </w:p>
    <w:p w14:paraId="68EFE59A" w14:textId="77777777" w:rsidR="00AC7AB0" w:rsidRDefault="00AC7AB0" w:rsidP="00280127">
      <w:pPr>
        <w:spacing w:before="0"/>
        <w:rPr>
          <w:rFonts w:cs="Arial"/>
          <w:color w:val="00B0F0"/>
          <w:lang w:val="sr-Cyrl-RS" w:eastAsia="zh-CN"/>
        </w:rPr>
      </w:pPr>
    </w:p>
    <w:p w14:paraId="56482E25" w14:textId="77777777" w:rsidR="00AC7AB0" w:rsidRDefault="00AC7AB0" w:rsidP="00280127">
      <w:pPr>
        <w:spacing w:before="0"/>
        <w:rPr>
          <w:rFonts w:cs="Arial"/>
          <w:color w:val="00B0F0"/>
          <w:lang w:val="sr-Cyrl-RS" w:eastAsia="zh-CN"/>
        </w:rPr>
      </w:pPr>
    </w:p>
    <w:p w14:paraId="2A1F1C2E" w14:textId="77777777" w:rsidR="00AC7AB0" w:rsidRDefault="00AC7AB0" w:rsidP="00280127">
      <w:pPr>
        <w:spacing w:before="0"/>
        <w:rPr>
          <w:rFonts w:cs="Arial"/>
          <w:color w:val="00B0F0"/>
          <w:lang w:val="sr-Cyrl-RS" w:eastAsia="zh-CN"/>
        </w:rPr>
      </w:pPr>
    </w:p>
    <w:p w14:paraId="0688E948" w14:textId="77777777" w:rsidR="00AC7AB0" w:rsidRDefault="00AC7AB0" w:rsidP="00280127">
      <w:pPr>
        <w:spacing w:before="0"/>
        <w:rPr>
          <w:rFonts w:cs="Arial"/>
          <w:color w:val="00B0F0"/>
          <w:lang w:val="sr-Cyrl-RS" w:eastAsia="zh-CN"/>
        </w:rPr>
      </w:pPr>
    </w:p>
    <w:p w14:paraId="4D6A1718" w14:textId="77777777" w:rsidR="00AC7AB0" w:rsidRDefault="00AC7AB0" w:rsidP="00280127">
      <w:pPr>
        <w:spacing w:before="0"/>
        <w:rPr>
          <w:rFonts w:cs="Arial"/>
          <w:color w:val="00B0F0"/>
          <w:lang w:val="sr-Cyrl-RS" w:eastAsia="zh-CN"/>
        </w:rPr>
      </w:pPr>
    </w:p>
    <w:p w14:paraId="7A04C670" w14:textId="77777777" w:rsidR="00AC7AB0" w:rsidRDefault="00AC7AB0" w:rsidP="00280127">
      <w:pPr>
        <w:spacing w:before="0"/>
        <w:rPr>
          <w:rFonts w:cs="Arial"/>
          <w:color w:val="00B0F0"/>
          <w:lang w:val="sr-Cyrl-RS" w:eastAsia="zh-CN"/>
        </w:rPr>
      </w:pPr>
    </w:p>
    <w:p w14:paraId="243DA4E9" w14:textId="77777777" w:rsidR="00AC7AB0" w:rsidRDefault="00AC7AB0" w:rsidP="00280127">
      <w:pPr>
        <w:spacing w:before="0"/>
        <w:rPr>
          <w:rFonts w:cs="Arial"/>
          <w:color w:val="00B0F0"/>
          <w:lang w:val="sr-Latn-RS" w:eastAsia="zh-CN"/>
        </w:rPr>
      </w:pPr>
    </w:p>
    <w:p w14:paraId="33ACA69D" w14:textId="77777777" w:rsidR="00D717AC" w:rsidRDefault="00D717AC" w:rsidP="00280127">
      <w:pPr>
        <w:spacing w:before="0"/>
        <w:rPr>
          <w:rFonts w:cs="Arial"/>
          <w:color w:val="00B0F0"/>
          <w:lang w:val="sr-Latn-RS" w:eastAsia="zh-CN"/>
        </w:rPr>
      </w:pPr>
    </w:p>
    <w:p w14:paraId="01809255" w14:textId="77777777" w:rsidR="00D717AC" w:rsidRDefault="00D717AC" w:rsidP="00280127">
      <w:pPr>
        <w:spacing w:before="0"/>
        <w:rPr>
          <w:rFonts w:cs="Arial"/>
          <w:color w:val="00B0F0"/>
          <w:lang w:val="sr-Latn-RS" w:eastAsia="zh-CN"/>
        </w:rPr>
      </w:pPr>
    </w:p>
    <w:p w14:paraId="3C7A6A52" w14:textId="77777777" w:rsidR="00D717AC" w:rsidRDefault="00D717AC" w:rsidP="00280127">
      <w:pPr>
        <w:spacing w:before="0"/>
        <w:rPr>
          <w:rFonts w:cs="Arial"/>
          <w:color w:val="00B0F0"/>
          <w:lang w:val="sr-Latn-RS" w:eastAsia="zh-CN"/>
        </w:rPr>
      </w:pPr>
    </w:p>
    <w:p w14:paraId="3F4DA268" w14:textId="77777777" w:rsidR="00D717AC" w:rsidRDefault="00D717AC" w:rsidP="00280127">
      <w:pPr>
        <w:spacing w:before="0"/>
        <w:rPr>
          <w:rFonts w:cs="Arial"/>
          <w:color w:val="00B0F0"/>
          <w:lang w:val="sr-Latn-RS" w:eastAsia="zh-CN"/>
        </w:rPr>
      </w:pPr>
    </w:p>
    <w:p w14:paraId="205C5430" w14:textId="77777777" w:rsidR="00D717AC" w:rsidRDefault="00D717AC" w:rsidP="00280127">
      <w:pPr>
        <w:spacing w:before="0"/>
        <w:rPr>
          <w:rFonts w:cs="Arial"/>
          <w:color w:val="00B0F0"/>
          <w:lang w:val="sr-Latn-RS" w:eastAsia="zh-CN"/>
        </w:rPr>
      </w:pPr>
    </w:p>
    <w:p w14:paraId="11167834" w14:textId="77777777" w:rsidR="00D717AC" w:rsidRDefault="00D717AC" w:rsidP="00280127">
      <w:pPr>
        <w:spacing w:before="0"/>
        <w:rPr>
          <w:rFonts w:cs="Arial"/>
          <w:color w:val="00B0F0"/>
          <w:lang w:val="sr-Latn-RS" w:eastAsia="zh-CN"/>
        </w:rPr>
      </w:pPr>
    </w:p>
    <w:p w14:paraId="260E104D" w14:textId="77777777" w:rsidR="00D717AC" w:rsidRDefault="00D717AC" w:rsidP="00280127">
      <w:pPr>
        <w:spacing w:before="0"/>
        <w:rPr>
          <w:rFonts w:cs="Arial"/>
          <w:color w:val="00B0F0"/>
          <w:lang w:val="sr-Latn-RS" w:eastAsia="zh-CN"/>
        </w:rPr>
      </w:pPr>
    </w:p>
    <w:p w14:paraId="0494104D" w14:textId="77777777" w:rsidR="00D717AC" w:rsidRDefault="00D717AC" w:rsidP="00280127">
      <w:pPr>
        <w:spacing w:before="0"/>
        <w:rPr>
          <w:rFonts w:cs="Arial"/>
          <w:color w:val="00B0F0"/>
          <w:lang w:val="sr-Latn-RS" w:eastAsia="zh-CN"/>
        </w:rPr>
      </w:pPr>
    </w:p>
    <w:p w14:paraId="3F420189" w14:textId="77777777" w:rsidR="00D717AC" w:rsidRPr="00D717AC" w:rsidRDefault="00D717AC" w:rsidP="00280127">
      <w:pPr>
        <w:spacing w:before="0"/>
        <w:rPr>
          <w:rFonts w:cs="Arial"/>
          <w:color w:val="00B0F0"/>
          <w:lang w:val="sr-Latn-RS" w:eastAsia="zh-CN"/>
        </w:rPr>
      </w:pPr>
    </w:p>
    <w:p w14:paraId="6BEC399C" w14:textId="77777777" w:rsidR="00AC7AB0" w:rsidRDefault="00AC7AB0" w:rsidP="00280127">
      <w:pPr>
        <w:spacing w:before="0"/>
        <w:rPr>
          <w:rFonts w:cs="Arial"/>
          <w:color w:val="00B0F0"/>
          <w:lang w:val="sr-Cyrl-RS" w:eastAsia="zh-CN"/>
        </w:rPr>
      </w:pPr>
    </w:p>
    <w:p w14:paraId="5BE9B564" w14:textId="77777777" w:rsidR="009B6AD8" w:rsidRPr="00E250A8" w:rsidRDefault="009B6AD8" w:rsidP="00280127">
      <w:pPr>
        <w:spacing w:before="0"/>
        <w:rPr>
          <w:rFonts w:cs="Arial"/>
          <w:color w:val="00B0F0"/>
          <w:lang w:val="sr-Cyrl-RS" w:eastAsia="zh-CN"/>
        </w:rPr>
      </w:pPr>
    </w:p>
    <w:p w14:paraId="6D448C30" w14:textId="2F44DA0D" w:rsidR="00756A02" w:rsidRPr="00037196" w:rsidRDefault="00756A02" w:rsidP="00AA2810">
      <w:pPr>
        <w:pStyle w:val="Heading10"/>
        <w:numPr>
          <w:ilvl w:val="0"/>
          <w:numId w:val="13"/>
        </w:numPr>
        <w:jc w:val="both"/>
        <w:rPr>
          <w:rFonts w:cs="Arial"/>
          <w:lang w:val="sr-Cyrl-RS"/>
        </w:rPr>
      </w:pPr>
      <w:bookmarkStart w:id="22" w:name="_Toc442559884"/>
      <w:r w:rsidRPr="00037196">
        <w:rPr>
          <w:rFonts w:cs="Arial"/>
          <w:lang w:val="sr-Cyrl-RS"/>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037196" w14:paraId="68858D64" w14:textId="77777777" w:rsidTr="008112A2">
        <w:trPr>
          <w:trHeight w:val="524"/>
          <w:jc w:val="center"/>
        </w:trPr>
        <w:tc>
          <w:tcPr>
            <w:tcW w:w="729" w:type="dxa"/>
            <w:vAlign w:val="center"/>
          </w:tcPr>
          <w:p w14:paraId="4AE67EA3" w14:textId="77777777" w:rsidR="00175774" w:rsidRPr="00037196" w:rsidRDefault="00175774" w:rsidP="003A4822">
            <w:pPr>
              <w:jc w:val="center"/>
              <w:rPr>
                <w:rFonts w:cs="Arial"/>
                <w:b/>
              </w:rPr>
            </w:pPr>
            <w:r w:rsidRPr="00037196">
              <w:rPr>
                <w:rFonts w:cs="Arial"/>
                <w:b/>
              </w:rPr>
              <w:t>Ред. бр.</w:t>
            </w:r>
          </w:p>
        </w:tc>
        <w:tc>
          <w:tcPr>
            <w:tcW w:w="8430" w:type="dxa"/>
            <w:vAlign w:val="center"/>
          </w:tcPr>
          <w:p w14:paraId="0795190C" w14:textId="77777777" w:rsidR="00175774" w:rsidRPr="00037196" w:rsidRDefault="00175774" w:rsidP="003A4822">
            <w:pPr>
              <w:ind w:right="-180"/>
              <w:jc w:val="center"/>
              <w:rPr>
                <w:rFonts w:cs="Arial"/>
                <w:b/>
              </w:rPr>
            </w:pPr>
            <w:r w:rsidRPr="00037196">
              <w:rPr>
                <w:rFonts w:cs="Arial"/>
                <w:b/>
              </w:rPr>
              <w:t xml:space="preserve">4.1  ОБАВЕЗНИ УСЛОВИ </w:t>
            </w:r>
          </w:p>
          <w:p w14:paraId="43F3515F" w14:textId="0635FE96" w:rsidR="00175774" w:rsidRPr="00037196" w:rsidRDefault="00175774" w:rsidP="00037196">
            <w:pPr>
              <w:jc w:val="center"/>
              <w:rPr>
                <w:rFonts w:cs="Arial"/>
                <w:b/>
                <w:color w:val="FF0000"/>
                <w:lang w:val="sr-Cyrl-RS"/>
              </w:rPr>
            </w:pPr>
            <w:r w:rsidRPr="00037196">
              <w:rPr>
                <w:rFonts w:cs="Arial"/>
                <w:b/>
              </w:rPr>
              <w:t>ЗА УЧЕШЋЕ У ПОСТУПКУ ЈАВНЕ НАБАВКЕ ИЗ ЧЛАНА 75. З</w:t>
            </w:r>
            <w:r w:rsidR="005C7CDE" w:rsidRPr="00037196">
              <w:rPr>
                <w:rFonts w:cs="Arial"/>
                <w:b/>
                <w:lang w:val="sr-Cyrl-RS"/>
              </w:rPr>
              <w:t>АКОНА</w:t>
            </w:r>
          </w:p>
        </w:tc>
      </w:tr>
      <w:tr w:rsidR="00175774" w:rsidRPr="00037196" w14:paraId="05847525" w14:textId="77777777" w:rsidTr="008112A2">
        <w:trPr>
          <w:jc w:val="center"/>
        </w:trPr>
        <w:tc>
          <w:tcPr>
            <w:tcW w:w="729" w:type="dxa"/>
            <w:vAlign w:val="center"/>
          </w:tcPr>
          <w:p w14:paraId="668E1409" w14:textId="77777777" w:rsidR="00175774" w:rsidRPr="00037196" w:rsidRDefault="00175774" w:rsidP="003A4822">
            <w:pPr>
              <w:jc w:val="center"/>
              <w:rPr>
                <w:rFonts w:cs="Arial"/>
              </w:rPr>
            </w:pPr>
            <w:r w:rsidRPr="00037196">
              <w:rPr>
                <w:rFonts w:cs="Arial"/>
              </w:rPr>
              <w:t>1.</w:t>
            </w:r>
          </w:p>
        </w:tc>
        <w:tc>
          <w:tcPr>
            <w:tcW w:w="8430" w:type="dxa"/>
            <w:vAlign w:val="center"/>
          </w:tcPr>
          <w:p w14:paraId="73A38DE2" w14:textId="77777777" w:rsidR="00175774" w:rsidRPr="00037196" w:rsidRDefault="00175774" w:rsidP="003A4822">
            <w:pPr>
              <w:autoSpaceDE w:val="0"/>
              <w:autoSpaceDN w:val="0"/>
              <w:adjustRightInd w:val="0"/>
              <w:rPr>
                <w:rFonts w:cs="Arial"/>
              </w:rPr>
            </w:pPr>
            <w:r w:rsidRPr="00037196">
              <w:rPr>
                <w:rFonts w:cs="Arial"/>
                <w:b/>
                <w:u w:val="single"/>
              </w:rPr>
              <w:t>Услов:</w:t>
            </w:r>
            <w:r w:rsidRPr="00037196">
              <w:rPr>
                <w:rFonts w:cs="Arial"/>
                <w:lang w:val="pl-PL"/>
              </w:rPr>
              <w:t>Да је понуђач регистрован код надлежног органа, односно уписан у одговарајући регистар;</w:t>
            </w:r>
          </w:p>
          <w:p w14:paraId="64871787" w14:textId="77777777" w:rsidR="00175774" w:rsidRPr="00037196" w:rsidRDefault="00175774" w:rsidP="003A4822">
            <w:pPr>
              <w:autoSpaceDE w:val="0"/>
              <w:autoSpaceDN w:val="0"/>
              <w:adjustRightInd w:val="0"/>
              <w:rPr>
                <w:rFonts w:cs="Arial"/>
                <w:b/>
                <w:u w:val="single"/>
              </w:rPr>
            </w:pPr>
            <w:r w:rsidRPr="00037196">
              <w:rPr>
                <w:rFonts w:cs="Arial"/>
                <w:b/>
                <w:u w:val="single"/>
              </w:rPr>
              <w:t xml:space="preserve">Доказ: </w:t>
            </w:r>
          </w:p>
          <w:p w14:paraId="2D9E7CC5" w14:textId="77777777" w:rsidR="00175774" w:rsidRPr="00037196" w:rsidRDefault="00175774" w:rsidP="003A4822">
            <w:pPr>
              <w:tabs>
                <w:tab w:val="left" w:pos="680"/>
              </w:tabs>
              <w:snapToGrid w:val="0"/>
              <w:rPr>
                <w:rFonts w:eastAsia="Calibri" w:cs="Arial"/>
              </w:rPr>
            </w:pPr>
            <w:r w:rsidRPr="00037196">
              <w:rPr>
                <w:rFonts w:eastAsia="Calibri" w:cs="Arial"/>
                <w:lang w:val="ru-RU"/>
              </w:rPr>
              <w:t xml:space="preserve">- </w:t>
            </w:r>
            <w:r w:rsidRPr="00037196">
              <w:rPr>
                <w:rFonts w:eastAsia="Calibri" w:cs="Arial"/>
                <w:b/>
              </w:rPr>
              <w:t>за правно лице:</w:t>
            </w:r>
            <w:r w:rsidRPr="0003719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34256C88" w14:textId="77777777" w:rsidR="00175774" w:rsidRPr="00037196" w:rsidRDefault="00175774" w:rsidP="003A4822">
            <w:pPr>
              <w:tabs>
                <w:tab w:val="left" w:pos="680"/>
              </w:tabs>
              <w:snapToGrid w:val="0"/>
              <w:rPr>
                <w:rFonts w:eastAsia="Calibri" w:cs="Arial"/>
              </w:rPr>
            </w:pPr>
            <w:r w:rsidRPr="00037196">
              <w:rPr>
                <w:rFonts w:eastAsia="Calibri" w:cs="Arial"/>
              </w:rPr>
              <w:t xml:space="preserve">- </w:t>
            </w:r>
            <w:r w:rsidRPr="00037196">
              <w:rPr>
                <w:rFonts w:eastAsia="Calibri" w:cs="Arial"/>
                <w:b/>
              </w:rPr>
              <w:t xml:space="preserve">за предузетнике: </w:t>
            </w:r>
            <w:r w:rsidRPr="00037196">
              <w:rPr>
                <w:rFonts w:eastAsia="Calibri" w:cs="Arial"/>
              </w:rPr>
              <w:t>И</w:t>
            </w:r>
            <w:r w:rsidRPr="00037196">
              <w:rPr>
                <w:rFonts w:eastAsia="Calibri" w:cs="Arial"/>
                <w:lang w:val="ru-RU"/>
              </w:rPr>
              <w:t xml:space="preserve">звод из регистра Агенције за привредне регистре, односно извод из одговарајућег регистра </w:t>
            </w:r>
          </w:p>
          <w:p w14:paraId="1AC16484" w14:textId="77777777" w:rsidR="00175774" w:rsidRPr="00037196" w:rsidRDefault="00175774" w:rsidP="003A4822">
            <w:pPr>
              <w:autoSpaceDE w:val="0"/>
              <w:autoSpaceDN w:val="0"/>
              <w:adjustRightInd w:val="0"/>
              <w:rPr>
                <w:rFonts w:eastAsia="Calibri" w:cs="Arial"/>
              </w:rPr>
            </w:pPr>
            <w:r w:rsidRPr="00037196">
              <w:rPr>
                <w:rFonts w:eastAsia="Calibri" w:cs="Arial"/>
              </w:rPr>
              <w:t xml:space="preserve">Напомена: </w:t>
            </w:r>
          </w:p>
          <w:p w14:paraId="0839DDE5" w14:textId="77777777" w:rsidR="00175774" w:rsidRPr="00037196" w:rsidRDefault="00175774" w:rsidP="00AA2810">
            <w:pPr>
              <w:numPr>
                <w:ilvl w:val="0"/>
                <w:numId w:val="14"/>
              </w:numPr>
              <w:tabs>
                <w:tab w:val="left" w:pos="680"/>
              </w:tabs>
              <w:snapToGrid w:val="0"/>
              <w:spacing w:before="0"/>
              <w:ind w:left="714" w:hanging="357"/>
              <w:contextualSpacing/>
              <w:jc w:val="left"/>
              <w:rPr>
                <w:rFonts w:eastAsia="Calibri" w:cs="Arial"/>
              </w:rPr>
            </w:pPr>
            <w:r w:rsidRPr="00037196">
              <w:rPr>
                <w:rFonts w:eastAsia="Calibri" w:cs="Arial"/>
              </w:rPr>
              <w:t xml:space="preserve">У случају да понуду подноси група понуђача, овај доказ доставити за сваког </w:t>
            </w:r>
            <w:r w:rsidR="00B46D29" w:rsidRPr="00037196">
              <w:rPr>
                <w:rFonts w:eastAsia="Calibri" w:cs="Arial"/>
                <w:lang w:val="sr-Cyrl-CS"/>
              </w:rPr>
              <w:t>члана групе понуђача</w:t>
            </w:r>
          </w:p>
          <w:p w14:paraId="2F0247AD" w14:textId="77777777" w:rsidR="00175774" w:rsidRPr="00037196" w:rsidRDefault="00175774" w:rsidP="00AA2810">
            <w:pPr>
              <w:numPr>
                <w:ilvl w:val="0"/>
                <w:numId w:val="14"/>
              </w:numPr>
              <w:tabs>
                <w:tab w:val="left" w:pos="680"/>
              </w:tabs>
              <w:snapToGrid w:val="0"/>
              <w:spacing w:before="0"/>
              <w:ind w:left="714" w:hanging="357"/>
              <w:contextualSpacing/>
              <w:jc w:val="left"/>
              <w:rPr>
                <w:rFonts w:cs="Arial"/>
              </w:rPr>
            </w:pPr>
            <w:r w:rsidRPr="0003719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037196" w14:paraId="436A432E" w14:textId="77777777" w:rsidTr="008112A2">
        <w:trPr>
          <w:trHeight w:val="3706"/>
          <w:jc w:val="center"/>
        </w:trPr>
        <w:tc>
          <w:tcPr>
            <w:tcW w:w="729" w:type="dxa"/>
            <w:vAlign w:val="center"/>
          </w:tcPr>
          <w:p w14:paraId="458EAFE2" w14:textId="77777777" w:rsidR="00175774" w:rsidRPr="00037196" w:rsidRDefault="00175774" w:rsidP="003A4822">
            <w:pPr>
              <w:jc w:val="center"/>
              <w:rPr>
                <w:rFonts w:cs="Arial"/>
              </w:rPr>
            </w:pPr>
            <w:r w:rsidRPr="00037196">
              <w:rPr>
                <w:rFonts w:cs="Arial"/>
              </w:rPr>
              <w:t>2.</w:t>
            </w:r>
          </w:p>
        </w:tc>
        <w:tc>
          <w:tcPr>
            <w:tcW w:w="8430" w:type="dxa"/>
            <w:vAlign w:val="center"/>
          </w:tcPr>
          <w:p w14:paraId="0DFE47B9" w14:textId="77777777" w:rsidR="00175774" w:rsidRPr="00037196" w:rsidRDefault="00175774" w:rsidP="003A4822">
            <w:pPr>
              <w:autoSpaceDE w:val="0"/>
              <w:autoSpaceDN w:val="0"/>
              <w:adjustRightInd w:val="0"/>
              <w:rPr>
                <w:rFonts w:cs="Arial"/>
              </w:rPr>
            </w:pPr>
            <w:r w:rsidRPr="00037196">
              <w:rPr>
                <w:rFonts w:cs="Arial"/>
                <w:b/>
                <w:u w:val="single"/>
              </w:rPr>
              <w:t>Услов:</w:t>
            </w:r>
            <w:r w:rsidRPr="00037196">
              <w:rPr>
                <w:rFonts w:cs="Arial"/>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6F1236C8" w14:textId="77777777" w:rsidR="00175774" w:rsidRPr="00037196" w:rsidRDefault="00175774" w:rsidP="003A4822">
            <w:pPr>
              <w:autoSpaceDE w:val="0"/>
              <w:autoSpaceDN w:val="0"/>
              <w:adjustRightInd w:val="0"/>
              <w:rPr>
                <w:rFonts w:cs="Arial"/>
                <w:b/>
                <w:u w:val="single"/>
              </w:rPr>
            </w:pPr>
            <w:r w:rsidRPr="00037196">
              <w:rPr>
                <w:rFonts w:cs="Arial"/>
                <w:b/>
                <w:u w:val="single"/>
              </w:rPr>
              <w:t>Доказ:</w:t>
            </w:r>
          </w:p>
          <w:p w14:paraId="28CC87CD" w14:textId="77777777" w:rsidR="00175774" w:rsidRPr="00037196" w:rsidRDefault="00175774" w:rsidP="003A4822">
            <w:pPr>
              <w:autoSpaceDE w:val="0"/>
              <w:autoSpaceDN w:val="0"/>
              <w:adjustRightInd w:val="0"/>
              <w:rPr>
                <w:rFonts w:cs="Arial"/>
                <w:b/>
                <w:u w:val="single"/>
              </w:rPr>
            </w:pPr>
            <w:r w:rsidRPr="00037196">
              <w:rPr>
                <w:rFonts w:eastAsia="Calibri" w:cs="Arial"/>
                <w:lang w:val="ru-RU"/>
              </w:rPr>
              <w:t xml:space="preserve">- </w:t>
            </w:r>
            <w:r w:rsidRPr="00037196">
              <w:rPr>
                <w:rFonts w:eastAsia="Calibri" w:cs="Arial"/>
                <w:b/>
              </w:rPr>
              <w:t>за правно лице:</w:t>
            </w:r>
          </w:p>
          <w:p w14:paraId="498281BD" w14:textId="77777777" w:rsidR="00175774" w:rsidRPr="00037196" w:rsidRDefault="00175774" w:rsidP="003A4822">
            <w:pPr>
              <w:rPr>
                <w:rFonts w:cs="Arial"/>
              </w:rPr>
            </w:pPr>
            <w:r w:rsidRPr="00037196">
              <w:rPr>
                <w:rFonts w:cs="Arial"/>
              </w:rPr>
              <w:t>1) ЗА ЗАКОНСКОГ ЗАСТУПНИКА</w:t>
            </w:r>
            <w:r w:rsidRPr="00037196">
              <w:rPr>
                <w:rFonts w:cs="Arial"/>
                <w:b/>
              </w:rPr>
              <w:t xml:space="preserve"> – уверење из казнене евиденције надлежне полицијске управе Министарства унутрашњих послова</w:t>
            </w:r>
            <w:r w:rsidRPr="00037196">
              <w:rPr>
                <w:rFonts w:cs="Arial"/>
              </w:rPr>
              <w:t xml:space="preserve"> – захтев за издавање овог уверења може се поднети према </w:t>
            </w:r>
            <w:r w:rsidRPr="00037196">
              <w:rPr>
                <w:rFonts w:cs="Arial"/>
                <w:b/>
              </w:rPr>
              <w:t>месту рођења</w:t>
            </w:r>
            <w:r w:rsidRPr="00037196">
              <w:rPr>
                <w:rFonts w:cs="Arial"/>
              </w:rPr>
              <w:t xml:space="preserve"> или према </w:t>
            </w:r>
            <w:r w:rsidRPr="00037196">
              <w:rPr>
                <w:rFonts w:cs="Arial"/>
                <w:b/>
              </w:rPr>
              <w:t>месту пребивалишта</w:t>
            </w:r>
            <w:r w:rsidRPr="00037196">
              <w:rPr>
                <w:rFonts w:cs="Arial"/>
              </w:rPr>
              <w:t>.</w:t>
            </w:r>
          </w:p>
          <w:p w14:paraId="2EB80754" w14:textId="77777777" w:rsidR="00175774" w:rsidRPr="00037196" w:rsidRDefault="00175774" w:rsidP="003A4822">
            <w:pPr>
              <w:rPr>
                <w:rFonts w:cs="Arial"/>
              </w:rPr>
            </w:pPr>
            <w:r w:rsidRPr="0003719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037196">
                <w:rPr>
                  <w:rStyle w:val="Hyperlink"/>
                  <w:rFonts w:cs="Arial"/>
                </w:rPr>
                <w:t>http://www.bg.vi.sud.rs/lt/articles/o-visem-sudu/obavestenje-ke-za-pravna-lica.html</w:t>
              </w:r>
            </w:hyperlink>
          </w:p>
          <w:p w14:paraId="64FDE8EC" w14:textId="77777777" w:rsidR="00175774" w:rsidRPr="00037196" w:rsidRDefault="00175774" w:rsidP="003A4822">
            <w:pPr>
              <w:rPr>
                <w:rFonts w:cs="Arial"/>
              </w:rPr>
            </w:pPr>
            <w:r w:rsidRPr="0003719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037196">
              <w:rPr>
                <w:rFonts w:cs="Arial"/>
                <w:b/>
              </w:rPr>
              <w:t xml:space="preserve">Уверење Основног суда  </w:t>
            </w:r>
            <w:r w:rsidRPr="00037196">
              <w:rPr>
                <w:rFonts w:cs="Arial"/>
              </w:rPr>
              <w:t>(</w:t>
            </w:r>
            <w:r w:rsidRPr="00037196">
              <w:rPr>
                <w:rFonts w:cs="Arial"/>
                <w:b/>
              </w:rPr>
              <w:t>које обухвата и податке из казнене евиденције за кривична дела која су у надлежности редовног кривичног одељења Вишег суда</w:t>
            </w:r>
            <w:r w:rsidRPr="0003719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7BDD838B" w14:textId="77777777" w:rsidR="00175774" w:rsidRPr="00037196" w:rsidRDefault="00175774" w:rsidP="003A4822">
            <w:pPr>
              <w:rPr>
                <w:rFonts w:cs="Arial"/>
                <w:b/>
              </w:rPr>
            </w:pPr>
            <w:r w:rsidRPr="00037196">
              <w:rPr>
                <w:rFonts w:cs="Arial"/>
              </w:rPr>
              <w:t>Посебна напомена:</w:t>
            </w:r>
            <w:r w:rsidR="00B46D29" w:rsidRPr="00037196">
              <w:rPr>
                <w:rFonts w:cs="Arial"/>
              </w:rPr>
              <w:t xml:space="preserve"> Уколико уверење </w:t>
            </w:r>
            <w:r w:rsidR="00B46D29" w:rsidRPr="00037196">
              <w:rPr>
                <w:rFonts w:cs="Arial"/>
                <w:lang w:val="sr-Cyrl-CS"/>
              </w:rPr>
              <w:t>О</w:t>
            </w:r>
            <w:r w:rsidRPr="00037196">
              <w:rPr>
                <w:rFonts w:cs="Arial"/>
              </w:rPr>
              <w:t xml:space="preserve">сновног суда не обухвата податке из казнене евиденције за кривична дела која су у надлежности редовног </w:t>
            </w:r>
            <w:r w:rsidRPr="00037196">
              <w:rPr>
                <w:rFonts w:cs="Arial"/>
              </w:rPr>
              <w:lastRenderedPageBreak/>
              <w:t xml:space="preserve">кривичног одељења Вишег суда, потребно је поред уверења Основног суда доставити </w:t>
            </w:r>
            <w:r w:rsidRPr="00037196">
              <w:rPr>
                <w:rFonts w:cs="Arial"/>
                <w:u w:val="single"/>
              </w:rPr>
              <w:t>и</w:t>
            </w:r>
            <w:r w:rsidRPr="0003719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037196">
              <w:rPr>
                <w:rFonts w:cs="Arial"/>
                <w:b/>
              </w:rPr>
              <w:t>кривична дела против привреде и кривично дело примања мита.</w:t>
            </w:r>
          </w:p>
          <w:p w14:paraId="7C0C5537" w14:textId="77777777" w:rsidR="00175774" w:rsidRPr="00037196" w:rsidRDefault="00175774" w:rsidP="003A4822">
            <w:pPr>
              <w:rPr>
                <w:rFonts w:cs="Arial"/>
              </w:rPr>
            </w:pPr>
            <w:r w:rsidRPr="00037196">
              <w:rPr>
                <w:rFonts w:cs="Arial"/>
                <w:b/>
              </w:rPr>
              <w:t xml:space="preserve">- </w:t>
            </w:r>
            <w:proofErr w:type="gramStart"/>
            <w:r w:rsidRPr="00037196">
              <w:rPr>
                <w:rFonts w:cs="Arial"/>
                <w:b/>
              </w:rPr>
              <w:t>за</w:t>
            </w:r>
            <w:proofErr w:type="gramEnd"/>
            <w:r w:rsidRPr="0003719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037196">
              <w:rPr>
                <w:rFonts w:cs="Arial"/>
              </w:rPr>
              <w:t xml:space="preserve"> – захтев за издавање овог уверења може се поднети према </w:t>
            </w:r>
            <w:r w:rsidRPr="00037196">
              <w:rPr>
                <w:rFonts w:cs="Arial"/>
                <w:b/>
              </w:rPr>
              <w:t>месту рођења</w:t>
            </w:r>
            <w:r w:rsidRPr="00037196">
              <w:rPr>
                <w:rFonts w:cs="Arial"/>
              </w:rPr>
              <w:t xml:space="preserve"> или према </w:t>
            </w:r>
            <w:r w:rsidRPr="00037196">
              <w:rPr>
                <w:rFonts w:cs="Arial"/>
                <w:b/>
              </w:rPr>
              <w:t>месту пребивалишта</w:t>
            </w:r>
            <w:r w:rsidRPr="00037196">
              <w:rPr>
                <w:rFonts w:cs="Arial"/>
              </w:rPr>
              <w:t>.</w:t>
            </w:r>
          </w:p>
          <w:p w14:paraId="002E2A93" w14:textId="77777777" w:rsidR="00175774" w:rsidRPr="00037196" w:rsidRDefault="00175774" w:rsidP="003A4822">
            <w:pPr>
              <w:autoSpaceDE w:val="0"/>
              <w:autoSpaceDN w:val="0"/>
              <w:adjustRightInd w:val="0"/>
              <w:rPr>
                <w:rFonts w:eastAsia="Calibri" w:cs="Arial"/>
              </w:rPr>
            </w:pPr>
            <w:r w:rsidRPr="00037196">
              <w:rPr>
                <w:rFonts w:eastAsia="Calibri" w:cs="Arial"/>
              </w:rPr>
              <w:t xml:space="preserve">Напомена: </w:t>
            </w:r>
          </w:p>
          <w:p w14:paraId="06240C2B" w14:textId="77777777" w:rsidR="00175774" w:rsidRPr="00037196" w:rsidRDefault="00175774" w:rsidP="00AA2810">
            <w:pPr>
              <w:numPr>
                <w:ilvl w:val="0"/>
                <w:numId w:val="16"/>
              </w:numPr>
              <w:tabs>
                <w:tab w:val="left" w:pos="680"/>
              </w:tabs>
              <w:snapToGrid w:val="0"/>
              <w:spacing w:before="0"/>
              <w:ind w:left="714" w:hanging="357"/>
              <w:contextualSpacing/>
              <w:jc w:val="left"/>
              <w:rPr>
                <w:rFonts w:eastAsia="Calibri" w:cs="Arial"/>
              </w:rPr>
            </w:pPr>
            <w:r w:rsidRPr="00037196">
              <w:rPr>
                <w:rFonts w:eastAsia="Calibri" w:cs="Arial"/>
              </w:rPr>
              <w:t>У случају да понуду подноси правно лице потребно је доставити овај доказ и за правно лице и за законског заступника</w:t>
            </w:r>
          </w:p>
          <w:p w14:paraId="2FF37B08" w14:textId="77777777" w:rsidR="00175774" w:rsidRPr="00037196" w:rsidRDefault="00175774" w:rsidP="00AA2810">
            <w:pPr>
              <w:numPr>
                <w:ilvl w:val="0"/>
                <w:numId w:val="16"/>
              </w:numPr>
              <w:tabs>
                <w:tab w:val="left" w:pos="680"/>
              </w:tabs>
              <w:snapToGrid w:val="0"/>
              <w:spacing w:before="0"/>
              <w:ind w:left="714" w:hanging="357"/>
              <w:contextualSpacing/>
              <w:jc w:val="left"/>
              <w:rPr>
                <w:rFonts w:eastAsia="Calibri" w:cs="Arial"/>
              </w:rPr>
            </w:pPr>
            <w:r w:rsidRPr="00037196">
              <w:rPr>
                <w:rFonts w:eastAsia="Calibri" w:cs="Arial"/>
              </w:rPr>
              <w:t>У случају да правно лице има више законских заступника, ове доказе доставити за сваког од њих</w:t>
            </w:r>
          </w:p>
          <w:p w14:paraId="2AC3A69A" w14:textId="77777777" w:rsidR="00175774" w:rsidRPr="00037196" w:rsidRDefault="00175774" w:rsidP="00AA2810">
            <w:pPr>
              <w:numPr>
                <w:ilvl w:val="0"/>
                <w:numId w:val="16"/>
              </w:numPr>
              <w:tabs>
                <w:tab w:val="left" w:pos="680"/>
              </w:tabs>
              <w:snapToGrid w:val="0"/>
              <w:spacing w:before="0"/>
              <w:ind w:left="714" w:hanging="357"/>
              <w:contextualSpacing/>
              <w:jc w:val="left"/>
              <w:rPr>
                <w:rFonts w:eastAsia="Calibri" w:cs="Arial"/>
              </w:rPr>
            </w:pPr>
            <w:r w:rsidRPr="00037196">
              <w:rPr>
                <w:rFonts w:eastAsia="Calibri" w:cs="Arial"/>
              </w:rPr>
              <w:t xml:space="preserve">У случају да понуду подноси група понуђача, ове доказе доставити за сваког </w:t>
            </w:r>
            <w:r w:rsidR="00B46D29" w:rsidRPr="00037196">
              <w:rPr>
                <w:rFonts w:eastAsia="Calibri" w:cs="Arial"/>
                <w:lang w:val="sr-Cyrl-CS"/>
              </w:rPr>
              <w:t>члана групе понуђача</w:t>
            </w:r>
          </w:p>
          <w:p w14:paraId="2EDB3A8D" w14:textId="77777777" w:rsidR="00B46D29" w:rsidRPr="00037196" w:rsidRDefault="00175774" w:rsidP="00AA2810">
            <w:pPr>
              <w:numPr>
                <w:ilvl w:val="0"/>
                <w:numId w:val="16"/>
              </w:numPr>
              <w:tabs>
                <w:tab w:val="left" w:pos="680"/>
              </w:tabs>
              <w:snapToGrid w:val="0"/>
              <w:spacing w:before="0"/>
              <w:ind w:left="714" w:hanging="357"/>
              <w:contextualSpacing/>
              <w:jc w:val="left"/>
              <w:rPr>
                <w:rFonts w:cs="Arial"/>
              </w:rPr>
            </w:pPr>
            <w:r w:rsidRPr="00037196">
              <w:rPr>
                <w:rFonts w:eastAsia="Calibri" w:cs="Arial"/>
              </w:rPr>
              <w:t xml:space="preserve">У случају да понуђач подноси понуду са подизвођачем, ове доказе доставити и за </w:t>
            </w:r>
            <w:r w:rsidR="00B46D29" w:rsidRPr="00037196">
              <w:rPr>
                <w:rFonts w:eastAsia="Calibri" w:cs="Arial"/>
                <w:lang w:val="sr-Cyrl-CS"/>
              </w:rPr>
              <w:t xml:space="preserve">сваког </w:t>
            </w:r>
            <w:r w:rsidRPr="00037196">
              <w:rPr>
                <w:rFonts w:eastAsia="Calibri" w:cs="Arial"/>
              </w:rPr>
              <w:t xml:space="preserve">подизвођача </w:t>
            </w:r>
          </w:p>
          <w:p w14:paraId="67870F7E" w14:textId="60747B29" w:rsidR="00B46D29" w:rsidRPr="00037196" w:rsidRDefault="00175774" w:rsidP="00B46D29">
            <w:pPr>
              <w:tabs>
                <w:tab w:val="left" w:pos="680"/>
              </w:tabs>
              <w:snapToGrid w:val="0"/>
              <w:spacing w:before="0"/>
              <w:contextualSpacing/>
              <w:jc w:val="left"/>
              <w:rPr>
                <w:rFonts w:eastAsia="Calibri" w:cs="Arial"/>
                <w:lang w:val="sr-Cyrl-CS"/>
              </w:rPr>
            </w:pPr>
            <w:r w:rsidRPr="00037196">
              <w:rPr>
                <w:rFonts w:eastAsia="Calibri" w:cs="Arial"/>
                <w:b/>
              </w:rPr>
              <w:t>Ови докази не могу бити старији од два месеца пре отварања понуда</w:t>
            </w:r>
            <w:r w:rsidRPr="00037196">
              <w:rPr>
                <w:rFonts w:eastAsia="Calibri" w:cs="Arial"/>
              </w:rPr>
              <w:t>.</w:t>
            </w:r>
          </w:p>
        </w:tc>
      </w:tr>
      <w:tr w:rsidR="00175774" w:rsidRPr="00037196" w14:paraId="3C4B60B7" w14:textId="77777777" w:rsidTr="008112A2">
        <w:trPr>
          <w:trHeight w:val="70"/>
          <w:jc w:val="center"/>
        </w:trPr>
        <w:tc>
          <w:tcPr>
            <w:tcW w:w="729" w:type="dxa"/>
            <w:vAlign w:val="center"/>
          </w:tcPr>
          <w:p w14:paraId="5EA01B2B" w14:textId="77777777" w:rsidR="00175774" w:rsidRPr="00037196" w:rsidRDefault="00175774" w:rsidP="003A4822">
            <w:pPr>
              <w:jc w:val="center"/>
              <w:rPr>
                <w:rFonts w:cs="Arial"/>
              </w:rPr>
            </w:pPr>
            <w:r w:rsidRPr="00037196">
              <w:rPr>
                <w:rFonts w:cs="Arial"/>
              </w:rPr>
              <w:lastRenderedPageBreak/>
              <w:t>3.</w:t>
            </w:r>
          </w:p>
        </w:tc>
        <w:tc>
          <w:tcPr>
            <w:tcW w:w="8430" w:type="dxa"/>
            <w:vAlign w:val="center"/>
          </w:tcPr>
          <w:p w14:paraId="3F3F2A32" w14:textId="77777777" w:rsidR="00175774" w:rsidRPr="00037196" w:rsidRDefault="00175774" w:rsidP="003A4822">
            <w:pPr>
              <w:snapToGrid w:val="0"/>
              <w:rPr>
                <w:rFonts w:cs="Arial"/>
              </w:rPr>
            </w:pPr>
            <w:r w:rsidRPr="00037196">
              <w:rPr>
                <w:rFonts w:cs="Arial"/>
                <w:b/>
                <w:u w:val="single"/>
              </w:rPr>
              <w:t>Услов</w:t>
            </w:r>
            <w:r w:rsidRPr="00037196">
              <w:rPr>
                <w:rFonts w:cs="Arial"/>
                <w:u w:val="single"/>
              </w:rPr>
              <w:t>:</w:t>
            </w:r>
            <w:r w:rsidRPr="00037196">
              <w:rPr>
                <w:rFonts w:cs="Arial"/>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75429761" w14:textId="77777777" w:rsidR="00175774" w:rsidRPr="00037196" w:rsidRDefault="00175774" w:rsidP="003A4822">
            <w:pPr>
              <w:autoSpaceDE w:val="0"/>
              <w:autoSpaceDN w:val="0"/>
              <w:adjustRightInd w:val="0"/>
              <w:rPr>
                <w:rFonts w:cs="Arial"/>
                <w:b/>
                <w:u w:val="single"/>
              </w:rPr>
            </w:pPr>
            <w:r w:rsidRPr="00037196">
              <w:rPr>
                <w:rFonts w:cs="Arial"/>
                <w:b/>
                <w:u w:val="single"/>
              </w:rPr>
              <w:t>Доказ:</w:t>
            </w:r>
          </w:p>
          <w:p w14:paraId="16B64E90" w14:textId="77777777" w:rsidR="00175774" w:rsidRPr="00037196" w:rsidRDefault="00175774" w:rsidP="003A4822">
            <w:pPr>
              <w:snapToGrid w:val="0"/>
              <w:rPr>
                <w:rFonts w:eastAsia="Calibri" w:cs="Arial"/>
                <w:lang w:val="ru-RU"/>
              </w:rPr>
            </w:pPr>
            <w:r w:rsidRPr="00037196">
              <w:rPr>
                <w:rFonts w:eastAsia="Calibri" w:cs="Arial"/>
                <w:lang w:val="ru-RU"/>
              </w:rPr>
              <w:t xml:space="preserve">- </w:t>
            </w:r>
            <w:r w:rsidRPr="00037196">
              <w:rPr>
                <w:rFonts w:eastAsia="Calibri" w:cs="Arial"/>
                <w:b/>
                <w:lang w:val="ru-RU"/>
              </w:rPr>
              <w:t xml:space="preserve">за правно лице, предузетнике и физичка лица: </w:t>
            </w:r>
          </w:p>
          <w:p w14:paraId="6AF0BA8F" w14:textId="09C0030B" w:rsidR="00175774" w:rsidRPr="00037196" w:rsidRDefault="00175774" w:rsidP="003A4822">
            <w:pPr>
              <w:snapToGrid w:val="0"/>
              <w:rPr>
                <w:rFonts w:eastAsia="Calibri" w:cs="Arial"/>
                <w:lang w:val="ru-RU"/>
              </w:rPr>
            </w:pPr>
            <w:r w:rsidRPr="00037196">
              <w:rPr>
                <w:rFonts w:eastAsia="Calibri" w:cs="Arial"/>
                <w:b/>
                <w:lang w:val="ru-RU"/>
              </w:rPr>
              <w:t>1.Уверење Пореске управе</w:t>
            </w:r>
            <w:r w:rsidRPr="00037196">
              <w:rPr>
                <w:rFonts w:eastAsia="Calibri" w:cs="Arial"/>
                <w:lang w:val="ru-RU"/>
              </w:rPr>
              <w:t xml:space="preserve"> Министарства финансија да је измирио доспеле </w:t>
            </w:r>
            <w:r w:rsidRPr="00037196">
              <w:rPr>
                <w:rFonts w:cs="Arial"/>
                <w:lang w:val="ru-RU"/>
              </w:rPr>
              <w:t xml:space="preserve">порезе и доприносе </w:t>
            </w:r>
            <w:r w:rsidRPr="00037196">
              <w:rPr>
                <w:rFonts w:eastAsia="Calibri" w:cs="Arial"/>
                <w:b/>
                <w:u w:val="single"/>
                <w:lang w:val="ru-RU"/>
              </w:rPr>
              <w:t>и</w:t>
            </w:r>
          </w:p>
          <w:p w14:paraId="3031EE65" w14:textId="77777777" w:rsidR="00175774" w:rsidRPr="00037196" w:rsidRDefault="00175774" w:rsidP="003A4822">
            <w:pPr>
              <w:rPr>
                <w:rFonts w:cs="Arial"/>
                <w:lang w:val="ru-RU"/>
              </w:rPr>
            </w:pPr>
            <w:r w:rsidRPr="00037196">
              <w:rPr>
                <w:rFonts w:eastAsia="Calibri" w:cs="Arial"/>
                <w:b/>
                <w:lang w:val="ru-RU"/>
              </w:rPr>
              <w:t xml:space="preserve">2.Уверење Управе јавних прихода </w:t>
            </w:r>
            <w:r w:rsidR="00B24BAB" w:rsidRPr="00037196">
              <w:rPr>
                <w:rFonts w:eastAsia="Calibri" w:cs="Arial"/>
                <w:b/>
                <w:lang w:val="ru-RU"/>
              </w:rPr>
              <w:t>локалне самоуправе (</w:t>
            </w:r>
            <w:r w:rsidRPr="00037196">
              <w:rPr>
                <w:rFonts w:eastAsia="Calibri" w:cs="Arial"/>
                <w:b/>
                <w:lang w:val="ru-RU"/>
              </w:rPr>
              <w:t>града, односно општине</w:t>
            </w:r>
            <w:r w:rsidR="00B24BAB" w:rsidRPr="00037196">
              <w:rPr>
                <w:rFonts w:cs="Arial"/>
                <w:lang w:val="ru-RU"/>
              </w:rPr>
              <w:t xml:space="preserve">) </w:t>
            </w:r>
            <w:r w:rsidRPr="00037196">
              <w:rPr>
                <w:rFonts w:cs="Arial"/>
                <w:lang w:val="ru-RU"/>
              </w:rPr>
              <w:t>према месту седишта пореског обвезника правног лица</w:t>
            </w:r>
            <w:r w:rsidR="00B24BAB" w:rsidRPr="00037196">
              <w:rPr>
                <w:rFonts w:cs="Arial"/>
                <w:lang w:val="ru-RU"/>
              </w:rPr>
              <w:t xml:space="preserve"> и предузетника</w:t>
            </w:r>
            <w:r w:rsidRPr="00037196">
              <w:rPr>
                <w:rFonts w:cs="Arial"/>
                <w:lang w:val="ru-RU"/>
              </w:rPr>
              <w:t xml:space="preserve">, односно према пребивалишту физичког лица, </w:t>
            </w:r>
            <w:r w:rsidRPr="00037196">
              <w:rPr>
                <w:rFonts w:eastAsia="Calibri" w:cs="Arial"/>
                <w:lang w:val="ru-RU"/>
              </w:rPr>
              <w:t xml:space="preserve">да је измирио обавезе по основу изворних локалних јавних прихода </w:t>
            </w:r>
          </w:p>
          <w:p w14:paraId="069368A5" w14:textId="77777777" w:rsidR="00175774" w:rsidRPr="00037196" w:rsidRDefault="00175774" w:rsidP="003A4822">
            <w:pPr>
              <w:ind w:right="122"/>
              <w:rPr>
                <w:rFonts w:cs="Arial"/>
                <w:lang w:val="ru-RU"/>
              </w:rPr>
            </w:pPr>
            <w:r w:rsidRPr="00037196">
              <w:rPr>
                <w:rFonts w:cs="Arial"/>
                <w:lang w:val="ru-RU"/>
              </w:rPr>
              <w:t>Напомена:</w:t>
            </w:r>
          </w:p>
          <w:p w14:paraId="60222E26" w14:textId="77777777" w:rsidR="00175774" w:rsidRPr="00037196" w:rsidRDefault="00B24BAB" w:rsidP="00AA2810">
            <w:pPr>
              <w:numPr>
                <w:ilvl w:val="0"/>
                <w:numId w:val="12"/>
              </w:numPr>
              <w:autoSpaceDE w:val="0"/>
              <w:autoSpaceDN w:val="0"/>
              <w:adjustRightInd w:val="0"/>
              <w:snapToGrid w:val="0"/>
              <w:spacing w:before="0"/>
              <w:ind w:hanging="357"/>
              <w:contextualSpacing/>
              <w:jc w:val="left"/>
              <w:rPr>
                <w:rFonts w:eastAsia="TimesNewRomanPSMT" w:cs="Arial"/>
                <w:b/>
                <w:u w:val="single"/>
              </w:rPr>
            </w:pPr>
            <w:r w:rsidRPr="00037196">
              <w:rPr>
                <w:rFonts w:eastAsia="TimesNewRomanPSMT" w:cs="Arial"/>
              </w:rPr>
              <w:t>Уколико локална (општи</w:t>
            </w:r>
            <w:r w:rsidR="00175774" w:rsidRPr="00037196">
              <w:rPr>
                <w:rFonts w:eastAsia="TimesNewRomanPSMT" w:cs="Arial"/>
              </w:rPr>
              <w:t>н</w:t>
            </w:r>
            <w:r w:rsidRPr="00037196">
              <w:rPr>
                <w:rFonts w:eastAsia="TimesNewRomanPSMT" w:cs="Arial"/>
                <w:lang w:val="sr-Cyrl-CS"/>
              </w:rPr>
              <w:t>с</w:t>
            </w:r>
            <w:r w:rsidR="00175774" w:rsidRPr="00037196">
              <w:rPr>
                <w:rFonts w:eastAsia="TimesNewRomanPSMT" w:cs="Arial"/>
              </w:rPr>
              <w:t>ка) управа</w:t>
            </w:r>
            <w:r w:rsidRPr="00037196">
              <w:rPr>
                <w:rFonts w:eastAsia="TimesNewRomanPSMT" w:cs="Arial"/>
                <w:lang w:val="sr-Cyrl-CS"/>
              </w:rPr>
              <w:t xml:space="preserve"> јавних приход</w:t>
            </w:r>
            <w:r w:rsidR="00175774" w:rsidRPr="0003719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037196">
              <w:rPr>
                <w:rFonts w:eastAsia="TimesNewRomanPSMT" w:cs="Arial"/>
                <w:lang w:val="sr-Cyrl-CS"/>
              </w:rPr>
              <w:t xml:space="preserve">јавних прихода </w:t>
            </w:r>
            <w:r w:rsidR="00175774" w:rsidRPr="00037196">
              <w:rPr>
                <w:rFonts w:eastAsia="TimesNewRomanPSMT" w:cs="Arial"/>
              </w:rPr>
              <w:t xml:space="preserve">приложи и потврде </w:t>
            </w:r>
            <w:r w:rsidRPr="00037196">
              <w:rPr>
                <w:rFonts w:eastAsia="TimesNewRomanPSMT" w:cs="Arial"/>
                <w:lang w:val="sr-Cyrl-CS"/>
              </w:rPr>
              <w:t xml:space="preserve">тих </w:t>
            </w:r>
            <w:r w:rsidR="00175774" w:rsidRPr="00037196">
              <w:rPr>
                <w:rFonts w:eastAsia="TimesNewRomanPSMT" w:cs="Arial"/>
              </w:rPr>
              <w:t>осталих лок</w:t>
            </w:r>
            <w:r w:rsidRPr="00037196">
              <w:rPr>
                <w:rFonts w:eastAsia="TimesNewRomanPSMT" w:cs="Arial"/>
                <w:lang w:val="sr-Cyrl-CS"/>
              </w:rPr>
              <w:t>а</w:t>
            </w:r>
            <w:r w:rsidR="00175774" w:rsidRPr="00037196">
              <w:rPr>
                <w:rFonts w:eastAsia="TimesNewRomanPSMT" w:cs="Arial"/>
              </w:rPr>
              <w:t xml:space="preserve">лних органа/организација/установа </w:t>
            </w:r>
          </w:p>
          <w:p w14:paraId="1A514817" w14:textId="77777777" w:rsidR="00175774" w:rsidRPr="00037196" w:rsidRDefault="00175774" w:rsidP="00AA2810">
            <w:pPr>
              <w:numPr>
                <w:ilvl w:val="0"/>
                <w:numId w:val="12"/>
              </w:numPr>
              <w:autoSpaceDE w:val="0"/>
              <w:autoSpaceDN w:val="0"/>
              <w:adjustRightInd w:val="0"/>
              <w:snapToGrid w:val="0"/>
              <w:spacing w:before="0"/>
              <w:ind w:hanging="357"/>
              <w:contextualSpacing/>
              <w:jc w:val="left"/>
              <w:rPr>
                <w:rFonts w:eastAsia="Calibri" w:cs="Arial"/>
              </w:rPr>
            </w:pPr>
            <w:r w:rsidRPr="00037196">
              <w:rPr>
                <w:rFonts w:eastAsia="TimesNewRomanPSMT" w:cs="Arial"/>
              </w:rPr>
              <w:t xml:space="preserve">Уколико је понуђач у поступку приватизације, уместо горе наведена два доказа, потребно је доставити </w:t>
            </w:r>
            <w:r w:rsidRPr="00037196">
              <w:rPr>
                <w:rFonts w:eastAsia="TimesNewRomanPSMT" w:cs="Arial"/>
                <w:b/>
              </w:rPr>
              <w:t>у</w:t>
            </w:r>
            <w:r w:rsidRPr="00037196">
              <w:rPr>
                <w:rFonts w:eastAsia="Calibri" w:cs="Arial"/>
                <w:b/>
                <w:lang w:val="ru-RU"/>
              </w:rPr>
              <w:t>верење Агенције за приватизацију да се налази у поступку приватизације</w:t>
            </w:r>
          </w:p>
          <w:p w14:paraId="3B475D7E" w14:textId="77777777" w:rsidR="00175774" w:rsidRPr="00037196" w:rsidRDefault="00175774" w:rsidP="00AA2810">
            <w:pPr>
              <w:numPr>
                <w:ilvl w:val="0"/>
                <w:numId w:val="12"/>
              </w:numPr>
              <w:tabs>
                <w:tab w:val="left" w:pos="680"/>
              </w:tabs>
              <w:snapToGrid w:val="0"/>
              <w:spacing w:before="0"/>
              <w:ind w:hanging="357"/>
              <w:contextualSpacing/>
              <w:jc w:val="left"/>
              <w:rPr>
                <w:rFonts w:eastAsia="Calibri" w:cs="Arial"/>
              </w:rPr>
            </w:pPr>
            <w:r w:rsidRPr="00037196">
              <w:rPr>
                <w:rFonts w:eastAsia="Calibri" w:cs="Arial"/>
              </w:rPr>
              <w:t>У случају да понуду подноси група понуђача, ове доказе доставити за сваког учесника из групе</w:t>
            </w:r>
          </w:p>
          <w:p w14:paraId="3BDA7B06" w14:textId="77777777" w:rsidR="00175774" w:rsidRPr="00037196" w:rsidRDefault="00175774" w:rsidP="00AA2810">
            <w:pPr>
              <w:numPr>
                <w:ilvl w:val="0"/>
                <w:numId w:val="15"/>
              </w:numPr>
              <w:tabs>
                <w:tab w:val="left" w:pos="680"/>
              </w:tabs>
              <w:snapToGrid w:val="0"/>
              <w:spacing w:before="0"/>
              <w:contextualSpacing/>
              <w:jc w:val="left"/>
              <w:rPr>
                <w:rFonts w:cs="Arial"/>
              </w:rPr>
            </w:pPr>
            <w:r w:rsidRPr="0003719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073CA324" w14:textId="6FA5B659" w:rsidR="00175774" w:rsidRPr="00037196" w:rsidRDefault="00175774" w:rsidP="003A4822">
            <w:pPr>
              <w:tabs>
                <w:tab w:val="left" w:pos="680"/>
              </w:tabs>
              <w:snapToGrid w:val="0"/>
              <w:contextualSpacing/>
              <w:rPr>
                <w:rFonts w:eastAsia="Calibri" w:cs="Arial"/>
                <w:lang w:val="sr-Cyrl-RS"/>
              </w:rPr>
            </w:pPr>
            <w:r w:rsidRPr="00037196">
              <w:rPr>
                <w:rFonts w:eastAsia="Calibri" w:cs="Arial"/>
                <w:b/>
              </w:rPr>
              <w:t xml:space="preserve">Ови докази не могу бити старији од два месеца </w:t>
            </w:r>
            <w:r w:rsidR="00B24BAB" w:rsidRPr="00037196">
              <w:rPr>
                <w:rFonts w:eastAsia="Calibri" w:cs="Arial"/>
                <w:b/>
                <w:lang w:val="sr-Cyrl-CS"/>
              </w:rPr>
              <w:t>пре</w:t>
            </w:r>
            <w:r w:rsidRPr="00037196">
              <w:rPr>
                <w:rFonts w:eastAsia="Calibri" w:cs="Arial"/>
                <w:b/>
              </w:rPr>
              <w:t xml:space="preserve"> отварања понуда</w:t>
            </w:r>
            <w:r w:rsidRPr="00037196">
              <w:rPr>
                <w:rFonts w:eastAsia="Calibri" w:cs="Arial"/>
              </w:rPr>
              <w:t>.</w:t>
            </w:r>
          </w:p>
        </w:tc>
      </w:tr>
      <w:tr w:rsidR="00037196" w:rsidRPr="00037196" w14:paraId="6349547C" w14:textId="77777777" w:rsidTr="008112A2">
        <w:trPr>
          <w:jc w:val="center"/>
        </w:trPr>
        <w:tc>
          <w:tcPr>
            <w:tcW w:w="729" w:type="dxa"/>
            <w:vAlign w:val="center"/>
          </w:tcPr>
          <w:p w14:paraId="32CA0EA5" w14:textId="77777777" w:rsidR="00037196" w:rsidRPr="00037196" w:rsidRDefault="00037196" w:rsidP="003A4822">
            <w:pPr>
              <w:jc w:val="center"/>
              <w:rPr>
                <w:rFonts w:cs="Arial"/>
              </w:rPr>
            </w:pPr>
            <w:r w:rsidRPr="00037196">
              <w:rPr>
                <w:rFonts w:cs="Arial"/>
              </w:rPr>
              <w:t xml:space="preserve">4. </w:t>
            </w:r>
          </w:p>
        </w:tc>
        <w:tc>
          <w:tcPr>
            <w:tcW w:w="8430" w:type="dxa"/>
          </w:tcPr>
          <w:p w14:paraId="48587B0D" w14:textId="77777777" w:rsidR="00037196" w:rsidRPr="00E47C2E" w:rsidRDefault="00037196" w:rsidP="00037196">
            <w:pPr>
              <w:snapToGrid w:val="0"/>
              <w:rPr>
                <w:rFonts w:cs="Arial"/>
                <w:b/>
                <w:u w:val="single"/>
                <w:lang w:val="sr-Latn-CS" w:eastAsia="sr-Latn-CS"/>
              </w:rPr>
            </w:pPr>
            <w:r w:rsidRPr="00E47C2E">
              <w:rPr>
                <w:rFonts w:cs="Arial"/>
                <w:b/>
                <w:u w:val="single"/>
                <w:lang w:val="sr-Latn-CS" w:eastAsia="sr-Latn-CS"/>
              </w:rPr>
              <w:t>Услов:</w:t>
            </w:r>
          </w:p>
          <w:p w14:paraId="0575792B" w14:textId="77777777" w:rsidR="00037196" w:rsidRPr="00E47C2E" w:rsidRDefault="00037196" w:rsidP="00037196">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w:t>
            </w:r>
            <w:r w:rsidRPr="00E47C2E">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06B61920" w14:textId="77777777" w:rsidR="00037196" w:rsidRPr="00E47C2E" w:rsidRDefault="00037196" w:rsidP="00037196">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12EEA470" w14:textId="7804675B" w:rsidR="00037196" w:rsidRPr="00E47C2E" w:rsidRDefault="00037196" w:rsidP="00037196">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C93B9C">
              <w:rPr>
                <w:rFonts w:cs="Arial"/>
                <w:lang w:val="sr-Latn-CS" w:eastAsia="sr-Latn-CS"/>
              </w:rPr>
              <w:t>4</w:t>
            </w:r>
            <w:r w:rsidRPr="00E47C2E">
              <w:rPr>
                <w:rFonts w:cs="Arial"/>
                <w:lang w:val="sr-Latn-CS" w:eastAsia="sr-Latn-CS"/>
              </w:rPr>
              <w:t>)</w:t>
            </w:r>
          </w:p>
          <w:p w14:paraId="68271EEC" w14:textId="77777777" w:rsidR="00037196" w:rsidRPr="00E47C2E" w:rsidRDefault="00037196" w:rsidP="00037196">
            <w:pPr>
              <w:snapToGrid w:val="0"/>
              <w:rPr>
                <w:rFonts w:cs="Arial"/>
                <w:lang w:val="sr-Cyrl-CS" w:eastAsia="sr-Latn-CS"/>
              </w:rPr>
            </w:pPr>
            <w:r w:rsidRPr="00E47C2E">
              <w:rPr>
                <w:rFonts w:cs="Arial"/>
                <w:lang w:val="sr-Latn-CS" w:eastAsia="sr-Latn-CS"/>
              </w:rPr>
              <w:t>Напомена:</w:t>
            </w:r>
          </w:p>
          <w:p w14:paraId="3FDA3374" w14:textId="77777777" w:rsidR="00037196" w:rsidRPr="00E47C2E" w:rsidRDefault="00037196" w:rsidP="00AA2810">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14:paraId="30F4BC50" w14:textId="77777777" w:rsidR="00037196" w:rsidRPr="00E47C2E" w:rsidRDefault="00037196" w:rsidP="00AA2810">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14:paraId="1D5865E2" w14:textId="37E9145E" w:rsidR="00037196" w:rsidRPr="00037196" w:rsidRDefault="00037196" w:rsidP="00AA2810">
            <w:pPr>
              <w:numPr>
                <w:ilvl w:val="0"/>
                <w:numId w:val="20"/>
              </w:numPr>
              <w:snapToGrid w:val="0"/>
              <w:rPr>
                <w:rFonts w:cs="Arial"/>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D481E" w:rsidRPr="00037196" w14:paraId="3269806B" w14:textId="77777777" w:rsidTr="008112A2">
        <w:trPr>
          <w:jc w:val="center"/>
        </w:trPr>
        <w:tc>
          <w:tcPr>
            <w:tcW w:w="729" w:type="dxa"/>
            <w:vAlign w:val="center"/>
          </w:tcPr>
          <w:p w14:paraId="38DE0F73" w14:textId="7243AA20" w:rsidR="005D481E" w:rsidRPr="00037196" w:rsidRDefault="005D481E" w:rsidP="003A4822">
            <w:pPr>
              <w:jc w:val="center"/>
              <w:rPr>
                <w:rFonts w:cs="Arial"/>
              </w:rPr>
            </w:pPr>
            <w:r w:rsidRPr="00E47C2E">
              <w:rPr>
                <w:rFonts w:cs="Arial"/>
              </w:rPr>
              <w:lastRenderedPageBreak/>
              <w:t>5.</w:t>
            </w:r>
          </w:p>
        </w:tc>
        <w:tc>
          <w:tcPr>
            <w:tcW w:w="8430" w:type="dxa"/>
          </w:tcPr>
          <w:p w14:paraId="28E27387" w14:textId="77777777" w:rsidR="005D481E" w:rsidRPr="004E6CDB" w:rsidRDefault="005D481E" w:rsidP="005D481E">
            <w:pPr>
              <w:snapToGrid w:val="0"/>
              <w:rPr>
                <w:rFonts w:cs="Arial"/>
                <w:u w:val="single"/>
                <w:lang w:val="sr-Latn-CS" w:eastAsia="sr-Latn-CS"/>
              </w:rPr>
            </w:pPr>
            <w:r w:rsidRPr="004E6CDB">
              <w:rPr>
                <w:rFonts w:cs="Arial"/>
                <w:b/>
                <w:u w:val="single"/>
                <w:lang w:val="sr-Latn-CS" w:eastAsia="sr-Latn-CS"/>
              </w:rPr>
              <w:t>Услов</w:t>
            </w:r>
            <w:r w:rsidRPr="004E6CDB">
              <w:rPr>
                <w:rFonts w:cs="Arial"/>
                <w:u w:val="single"/>
                <w:lang w:val="sr-Latn-CS" w:eastAsia="sr-Latn-CS"/>
              </w:rPr>
              <w:t>:</w:t>
            </w:r>
          </w:p>
          <w:p w14:paraId="1276DD15" w14:textId="56CB0320" w:rsidR="005D481E" w:rsidRPr="004E6CDB" w:rsidRDefault="005D481E" w:rsidP="005D481E">
            <w:pPr>
              <w:snapToGrid w:val="0"/>
              <w:rPr>
                <w:rFonts w:cs="Arial"/>
                <w:u w:val="single"/>
                <w:lang w:val="sr-Latn-CS" w:eastAsia="sr-Latn-CS"/>
              </w:rPr>
            </w:pPr>
            <w:r w:rsidRPr="004E6CDB">
              <w:rPr>
                <w:rFonts w:cs="Arial"/>
                <w:lang w:val="ru-RU" w:eastAsia="sr-Latn-CS"/>
              </w:rPr>
              <w:t>да има овлашћење Министарства</w:t>
            </w:r>
            <w:r w:rsidR="004E6CDB" w:rsidRPr="004E6CDB">
              <w:rPr>
                <w:rFonts w:cs="Arial"/>
                <w:lang w:val="ru-RU" w:eastAsia="sr-Latn-CS"/>
              </w:rPr>
              <w:t xml:space="preserve"> грађевинарства,</w:t>
            </w:r>
            <w:r w:rsidRPr="004E6CDB">
              <w:rPr>
                <w:rFonts w:cs="Arial"/>
                <w:lang w:val="ru-RU" w:eastAsia="sr-Latn-CS"/>
              </w:rPr>
              <w:t xml:space="preserve"> саобраћаја</w:t>
            </w:r>
            <w:r w:rsidR="004E6CDB" w:rsidRPr="004E6CDB">
              <w:rPr>
                <w:rFonts w:cs="Arial"/>
                <w:lang w:val="ru-RU" w:eastAsia="sr-Latn-CS"/>
              </w:rPr>
              <w:t xml:space="preserve"> и инфраструктуре Управе за транспорт</w:t>
            </w:r>
            <w:r w:rsidRPr="004E6CDB">
              <w:rPr>
                <w:rFonts w:cs="Arial"/>
                <w:lang w:val="ru-RU" w:eastAsia="sr-Latn-CS"/>
              </w:rPr>
              <w:t xml:space="preserve"> </w:t>
            </w:r>
            <w:r w:rsidR="004E6CDB" w:rsidRPr="004E6CDB">
              <w:rPr>
                <w:rFonts w:cs="Arial"/>
                <w:lang w:val="ru-RU" w:eastAsia="sr-Latn-CS"/>
              </w:rPr>
              <w:t>да може да врши  оспособљавање лица према одредбама АДР-а</w:t>
            </w:r>
          </w:p>
          <w:p w14:paraId="750C3CB4" w14:textId="77777777" w:rsidR="005D481E" w:rsidRPr="004E6CDB" w:rsidRDefault="005D481E" w:rsidP="005D481E">
            <w:pPr>
              <w:snapToGrid w:val="0"/>
              <w:rPr>
                <w:rFonts w:cs="Arial"/>
                <w:b/>
                <w:u w:val="single"/>
                <w:lang w:val="sr-Latn-CS" w:eastAsia="sr-Latn-CS"/>
              </w:rPr>
            </w:pPr>
            <w:r w:rsidRPr="004E6CDB">
              <w:rPr>
                <w:rFonts w:cs="Arial"/>
                <w:b/>
                <w:u w:val="single"/>
                <w:lang w:val="sr-Latn-CS" w:eastAsia="sr-Latn-CS"/>
              </w:rPr>
              <w:t>Доказ:</w:t>
            </w:r>
          </w:p>
          <w:p w14:paraId="03BD56C5" w14:textId="77777777" w:rsidR="004E6CDB" w:rsidRPr="004E6CDB" w:rsidRDefault="004E6CDB" w:rsidP="004E6CDB">
            <w:pPr>
              <w:snapToGrid w:val="0"/>
              <w:rPr>
                <w:rFonts w:cs="Arial"/>
                <w:u w:val="single"/>
                <w:lang w:val="sr-Latn-CS" w:eastAsia="sr-Latn-CS"/>
              </w:rPr>
            </w:pPr>
            <w:r w:rsidRPr="004E6CDB">
              <w:rPr>
                <w:rFonts w:cs="Arial"/>
                <w:lang w:val="ru-RU" w:eastAsia="sr-Latn-CS"/>
              </w:rPr>
              <w:t>-овлашћење Министарства грађевинарства, саобраћаја и инфраструктуре Управе за транспорт да може да врши  оспособљавање лица према одредбама АДР-а</w:t>
            </w:r>
          </w:p>
          <w:p w14:paraId="7B026D9E" w14:textId="77777777" w:rsidR="004E6CDB" w:rsidRPr="004E6CDB" w:rsidRDefault="004E6CDB" w:rsidP="005D481E">
            <w:pPr>
              <w:snapToGrid w:val="0"/>
              <w:rPr>
                <w:rFonts w:cs="Arial"/>
                <w:lang w:val="ru-RU" w:eastAsia="sr-Latn-CS"/>
              </w:rPr>
            </w:pPr>
          </w:p>
          <w:p w14:paraId="16531A56" w14:textId="27345045" w:rsidR="005D481E" w:rsidRPr="004E6CDB" w:rsidRDefault="005D481E" w:rsidP="005D481E">
            <w:pPr>
              <w:snapToGrid w:val="0"/>
              <w:rPr>
                <w:rFonts w:cs="Arial"/>
                <w:b/>
                <w:lang w:val="ru-RU"/>
              </w:rPr>
            </w:pPr>
            <w:r w:rsidRPr="004E6CDB">
              <w:rPr>
                <w:rFonts w:cs="Arial"/>
                <w:b/>
                <w:lang w:val="ru-RU"/>
              </w:rPr>
              <w:t xml:space="preserve">Напомена: </w:t>
            </w:r>
          </w:p>
          <w:p w14:paraId="0D26160F" w14:textId="77777777" w:rsidR="005D481E" w:rsidRPr="004E6CDB" w:rsidRDefault="005D481E" w:rsidP="005D481E">
            <w:pPr>
              <w:numPr>
                <w:ilvl w:val="0"/>
                <w:numId w:val="20"/>
              </w:numPr>
              <w:snapToGrid w:val="0"/>
              <w:rPr>
                <w:rFonts w:cs="Arial"/>
                <w:lang w:val="ru-RU"/>
              </w:rPr>
            </w:pPr>
            <w:r w:rsidRPr="004E6CDB">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14:paraId="0928F580" w14:textId="77777777" w:rsidR="005D481E" w:rsidRPr="004E6CDB" w:rsidRDefault="005D481E" w:rsidP="005D481E">
            <w:pPr>
              <w:numPr>
                <w:ilvl w:val="0"/>
                <w:numId w:val="20"/>
              </w:numPr>
              <w:snapToGrid w:val="0"/>
              <w:rPr>
                <w:rFonts w:cs="Arial"/>
                <w:lang w:val="ru-RU"/>
              </w:rPr>
            </w:pPr>
            <w:r w:rsidRPr="004E6CDB">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14:paraId="3A0379EE" w14:textId="035EDDE2" w:rsidR="005D481E" w:rsidRPr="00E47C2E" w:rsidRDefault="005D481E" w:rsidP="00037196">
            <w:pPr>
              <w:snapToGrid w:val="0"/>
              <w:rPr>
                <w:rFonts w:cs="Arial"/>
                <w:b/>
                <w:u w:val="single"/>
                <w:lang w:val="sr-Latn-CS" w:eastAsia="sr-Latn-CS"/>
              </w:rPr>
            </w:pPr>
            <w:r w:rsidRPr="004E6CDB">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bl>
    <w:p w14:paraId="23C8FC29" w14:textId="17A47BFF" w:rsidR="00037196" w:rsidRDefault="00037196" w:rsidP="00B13CD3">
      <w:pPr>
        <w:spacing w:before="0"/>
        <w:rPr>
          <w:rFonts w:cs="Arial"/>
          <w:lang w:val="sr-Cyrl-RS" w:eastAsia="zh-CN"/>
        </w:rPr>
      </w:pPr>
    </w:p>
    <w:p w14:paraId="6A8CD456" w14:textId="1CEC7FA5" w:rsidR="008E67A2" w:rsidRPr="008E67A2" w:rsidRDefault="008E67A2" w:rsidP="008E67A2">
      <w:pPr>
        <w:spacing w:before="0"/>
        <w:rPr>
          <w:rFonts w:cs="Arial"/>
          <w:lang w:eastAsia="zh-CN"/>
        </w:rPr>
      </w:pPr>
      <w:proofErr w:type="gramStart"/>
      <w:r w:rsidRPr="008E67A2">
        <w:rPr>
          <w:rFonts w:cs="Arial"/>
          <w:lang w:eastAsia="zh-CN"/>
        </w:rPr>
        <w:t>Понуда понуђача који не докаже да испуњава наведене обавезне услове из тачака 1.</w:t>
      </w:r>
      <w:proofErr w:type="gramEnd"/>
      <w:r w:rsidRPr="008E67A2">
        <w:rPr>
          <w:rFonts w:cs="Arial"/>
          <w:lang w:eastAsia="zh-CN"/>
        </w:rPr>
        <w:t xml:space="preserve"> </w:t>
      </w:r>
      <w:proofErr w:type="gramStart"/>
      <w:r w:rsidRPr="008E67A2">
        <w:rPr>
          <w:rFonts w:cs="Arial"/>
          <w:lang w:eastAsia="zh-CN"/>
        </w:rPr>
        <w:t>до</w:t>
      </w:r>
      <w:proofErr w:type="gramEnd"/>
      <w:r w:rsidRPr="008E67A2">
        <w:rPr>
          <w:rFonts w:cs="Arial"/>
          <w:lang w:val="sr-Cyrl-RS" w:eastAsia="zh-CN"/>
        </w:rPr>
        <w:t xml:space="preserve"> </w:t>
      </w:r>
      <w:r w:rsidRPr="008E67A2">
        <w:rPr>
          <w:rFonts w:cs="Arial"/>
          <w:lang w:val="sr-Latn-RS" w:eastAsia="zh-CN"/>
        </w:rPr>
        <w:t>6</w:t>
      </w:r>
      <w:r w:rsidRPr="008E67A2">
        <w:rPr>
          <w:rFonts w:cs="Arial"/>
          <w:lang w:eastAsia="zh-CN"/>
        </w:rPr>
        <w:t xml:space="preserve"> овог обрасца, биће одбијена као неприхватљива.</w:t>
      </w:r>
    </w:p>
    <w:p w14:paraId="50D644A8" w14:textId="77777777" w:rsidR="0061015B" w:rsidRDefault="00E5281D" w:rsidP="0061015B">
      <w:pPr>
        <w:spacing w:before="0"/>
        <w:rPr>
          <w:rFonts w:cs="Arial"/>
          <w:lang w:val="sr-Cyrl-RS"/>
        </w:rPr>
      </w:pPr>
      <w:r w:rsidRPr="00E47C2E">
        <w:rPr>
          <w:rFonts w:cs="Arial"/>
        </w:rPr>
        <w:t xml:space="preserve">1. </w:t>
      </w:r>
      <w:r w:rsidR="0061015B" w:rsidRPr="00037196">
        <w:rPr>
          <w:rFonts w:cs="Arial"/>
        </w:rPr>
        <w:t xml:space="preserve">Сваки подизвођач мора да испуњава услове </w:t>
      </w:r>
      <w:r w:rsidR="0061015B" w:rsidRPr="00E47C2E">
        <w:rPr>
          <w:rFonts w:cs="Arial"/>
        </w:rPr>
        <w:t xml:space="preserve">из члана 75.став 1. </w:t>
      </w:r>
      <w:proofErr w:type="gramStart"/>
      <w:r w:rsidR="0061015B" w:rsidRPr="00E47C2E">
        <w:rPr>
          <w:rFonts w:cs="Arial"/>
        </w:rPr>
        <w:t>тачка</w:t>
      </w:r>
      <w:proofErr w:type="gramEnd"/>
      <w:r w:rsidR="0061015B" w:rsidRPr="00E47C2E">
        <w:rPr>
          <w:rFonts w:cs="Arial"/>
        </w:rPr>
        <w:t xml:space="preserve"> 1), 2) и 4) и члана 75. </w:t>
      </w:r>
      <w:proofErr w:type="gramStart"/>
      <w:r w:rsidR="0061015B" w:rsidRPr="00E47C2E">
        <w:rPr>
          <w:rFonts w:cs="Arial"/>
        </w:rPr>
        <w:t>став</w:t>
      </w:r>
      <w:proofErr w:type="gramEnd"/>
      <w:r w:rsidR="0061015B" w:rsidRPr="00E47C2E">
        <w:rPr>
          <w:rFonts w:cs="Arial"/>
        </w:rPr>
        <w:t xml:space="preserve"> 2. </w:t>
      </w:r>
      <w:proofErr w:type="gramStart"/>
      <w:r w:rsidR="0061015B" w:rsidRPr="00E47C2E">
        <w:rPr>
          <w:rFonts w:cs="Arial"/>
        </w:rPr>
        <w:t>Закона</w:t>
      </w:r>
      <w:r w:rsidR="0061015B" w:rsidRPr="00037196">
        <w:rPr>
          <w:rFonts w:cs="Arial"/>
        </w:rPr>
        <w:t>, што доказује достављањем доказа наведених у овом одељку.</w:t>
      </w:r>
      <w:proofErr w:type="gramEnd"/>
      <w:r w:rsidR="0061015B">
        <w:rPr>
          <w:rFonts w:cs="Arial"/>
        </w:rPr>
        <w:t xml:space="preserve"> </w:t>
      </w:r>
      <w:proofErr w:type="gramStart"/>
      <w:r w:rsidR="0061015B" w:rsidRPr="00037196">
        <w:rPr>
          <w:rFonts w:cs="Arial"/>
        </w:rPr>
        <w:t xml:space="preserve">Доказ из члана 75.став 1.тачка 5) </w:t>
      </w:r>
      <w:r w:rsidR="0061015B" w:rsidRPr="00037196">
        <w:rPr>
          <w:rFonts w:cs="Arial"/>
          <w:lang w:val="sr-Cyrl-RS"/>
        </w:rPr>
        <w:t xml:space="preserve">Закона </w:t>
      </w:r>
      <w:r w:rsidR="0061015B" w:rsidRPr="00037196">
        <w:rPr>
          <w:rFonts w:cs="Arial"/>
        </w:rPr>
        <w:t>доставља се за део набавке који ће се вршити преко подизвођача</w:t>
      </w:r>
      <w:r w:rsidR="0061015B" w:rsidRPr="00037196">
        <w:rPr>
          <w:rFonts w:cs="Arial"/>
          <w:lang w:val="sr-Cyrl-RS"/>
        </w:rPr>
        <w:t>.</w:t>
      </w:r>
      <w:proofErr w:type="gramEnd"/>
      <w:r w:rsidR="0061015B">
        <w:rPr>
          <w:rFonts w:cs="Arial"/>
        </w:rPr>
        <w:t xml:space="preserve"> </w:t>
      </w:r>
      <w:proofErr w:type="gramStart"/>
      <w:r w:rsidR="0061015B" w:rsidRPr="00037196">
        <w:rPr>
          <w:rFonts w:cs="Arial"/>
        </w:rPr>
        <w:t>Услове у вези са капацитетима из члана 76.</w:t>
      </w:r>
      <w:proofErr w:type="gramEnd"/>
      <w:r w:rsidR="0061015B" w:rsidRPr="00037196">
        <w:rPr>
          <w:rFonts w:cs="Arial"/>
        </w:rPr>
        <w:t xml:space="preserve"> </w:t>
      </w:r>
      <w:proofErr w:type="gramStart"/>
      <w:r w:rsidR="0061015B" w:rsidRPr="00037196">
        <w:rPr>
          <w:rFonts w:cs="Arial"/>
        </w:rPr>
        <w:t>Закона, понуђач испуњава самостално без обзира на ангажовање подизвођача.</w:t>
      </w:r>
      <w:proofErr w:type="gramEnd"/>
    </w:p>
    <w:p w14:paraId="25A49A93" w14:textId="3A9A69B6" w:rsidR="00E5281D" w:rsidRPr="00E47C2E" w:rsidRDefault="00E5281D" w:rsidP="00E5281D">
      <w:pPr>
        <w:rPr>
          <w:rFonts w:cs="Arial"/>
        </w:rPr>
      </w:pPr>
    </w:p>
    <w:p w14:paraId="36CAD27E" w14:textId="4B9DD03E" w:rsidR="00E5281D" w:rsidRPr="00E47C2E" w:rsidRDefault="00E5281D" w:rsidP="00E5281D">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
    <w:p w14:paraId="1DFA047E" w14:textId="77777777" w:rsidR="00E5281D" w:rsidRPr="00E47C2E" w:rsidRDefault="00E5281D" w:rsidP="00E5281D">
      <w:pPr>
        <w:spacing w:before="0"/>
        <w:rPr>
          <w:rFonts w:cs="Arial"/>
          <w:lang w:eastAsia="zh-CN"/>
        </w:rPr>
      </w:pPr>
    </w:p>
    <w:p w14:paraId="1B8B0BA6" w14:textId="77777777" w:rsidR="00E5281D" w:rsidRPr="00E47C2E" w:rsidRDefault="00E5281D" w:rsidP="00E5281D">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404AA9C9" w14:textId="77777777" w:rsidR="00E5281D" w:rsidRPr="00E47C2E" w:rsidRDefault="00E5281D" w:rsidP="00E5281D">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14:paraId="69302443" w14:textId="77777777" w:rsidR="008E67A2" w:rsidRPr="008E67A2" w:rsidRDefault="008E67A2" w:rsidP="008E67A2">
      <w:pPr>
        <w:spacing w:before="0"/>
        <w:rPr>
          <w:rFonts w:cs="Arial"/>
          <w:lang w:val="sr-Cyrl-RS" w:eastAsia="zh-CN"/>
        </w:rPr>
      </w:pPr>
      <w:r w:rsidRPr="008E67A2">
        <w:rPr>
          <w:rFonts w:cs="Arial"/>
          <w:b/>
          <w:lang w:val="sr-Cyrl-RS" w:eastAsia="zh-CN"/>
        </w:rPr>
        <w:t>4</w:t>
      </w:r>
      <w:r w:rsidRPr="008E67A2">
        <w:rPr>
          <w:rFonts w:cs="Arial"/>
          <w:lang w:val="sr-Cyrl-RS" w:eastAsia="zh-CN"/>
        </w:rPr>
        <w:t xml:space="preserve">.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76EC0C1B" w14:textId="77777777" w:rsidR="008E67A2" w:rsidRPr="008E67A2" w:rsidRDefault="008E67A2" w:rsidP="008E67A2">
      <w:pPr>
        <w:spacing w:before="0"/>
        <w:rPr>
          <w:rFonts w:cs="Arial"/>
          <w:lang w:eastAsia="zh-CN"/>
        </w:rPr>
      </w:pPr>
      <w:proofErr w:type="gramStart"/>
      <w:r w:rsidRPr="008E67A2">
        <w:rPr>
          <w:rFonts w:cs="Arial"/>
          <w:lang w:eastAsia="zh-CN"/>
        </w:rPr>
        <w:t>На основу члана 79.</w:t>
      </w:r>
      <w:proofErr w:type="gramEnd"/>
      <w:r w:rsidRPr="008E67A2">
        <w:rPr>
          <w:rFonts w:cs="Arial"/>
          <w:lang w:eastAsia="zh-CN"/>
        </w:rPr>
        <w:t xml:space="preserve"> </w:t>
      </w:r>
      <w:proofErr w:type="gramStart"/>
      <w:r w:rsidRPr="008E67A2">
        <w:rPr>
          <w:rFonts w:cs="Arial"/>
          <w:lang w:eastAsia="zh-CN"/>
        </w:rPr>
        <w:t>став</w:t>
      </w:r>
      <w:proofErr w:type="gramEnd"/>
      <w:r w:rsidRPr="008E67A2">
        <w:rPr>
          <w:rFonts w:cs="Arial"/>
          <w:lang w:eastAsia="zh-CN"/>
        </w:rPr>
        <w:t xml:space="preserve"> 5. З</w:t>
      </w:r>
      <w:r w:rsidRPr="008E67A2">
        <w:rPr>
          <w:rFonts w:cs="Arial"/>
          <w:lang w:val="sr-Cyrl-RS" w:eastAsia="zh-CN"/>
        </w:rPr>
        <w:t>акона</w:t>
      </w:r>
      <w:r w:rsidRPr="008E67A2">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14:paraId="58996BFB" w14:textId="77777777" w:rsidR="008E67A2" w:rsidRPr="008E67A2" w:rsidRDefault="008E67A2" w:rsidP="008E67A2">
      <w:pPr>
        <w:spacing w:before="0"/>
        <w:ind w:firstLine="720"/>
        <w:rPr>
          <w:rFonts w:cs="Arial"/>
          <w:lang w:eastAsia="zh-CN"/>
        </w:rPr>
      </w:pPr>
      <w:proofErr w:type="gramStart"/>
      <w:r w:rsidRPr="008E67A2">
        <w:rPr>
          <w:rFonts w:cs="Arial"/>
          <w:lang w:eastAsia="zh-CN"/>
        </w:rPr>
        <w:t>1)извод</w:t>
      </w:r>
      <w:proofErr w:type="gramEnd"/>
      <w:r w:rsidRPr="008E67A2">
        <w:rPr>
          <w:rFonts w:cs="Arial"/>
          <w:lang w:eastAsia="zh-CN"/>
        </w:rPr>
        <w:t xml:space="preserve"> из регистра надлежног органа:</w:t>
      </w:r>
    </w:p>
    <w:p w14:paraId="10D065E9" w14:textId="77777777" w:rsidR="008E67A2" w:rsidRPr="008E67A2" w:rsidRDefault="008E67A2" w:rsidP="008E67A2">
      <w:pPr>
        <w:spacing w:before="0"/>
        <w:ind w:firstLine="720"/>
        <w:rPr>
          <w:rFonts w:cs="Arial"/>
          <w:lang w:eastAsia="zh-CN"/>
        </w:rPr>
      </w:pPr>
      <w:r w:rsidRPr="008E67A2">
        <w:rPr>
          <w:rFonts w:cs="Arial"/>
          <w:lang w:eastAsia="zh-CN"/>
        </w:rPr>
        <w:t xml:space="preserve">-извод из регистра АПР: </w:t>
      </w:r>
      <w:hyperlink r:id="rId169" w:history="1">
        <w:r w:rsidRPr="008E67A2">
          <w:rPr>
            <w:rFonts w:cs="Arial"/>
            <w:lang w:eastAsia="zh-CN"/>
          </w:rPr>
          <w:t>www.apr.gov.rs</w:t>
        </w:r>
      </w:hyperlink>
    </w:p>
    <w:p w14:paraId="25E25A70" w14:textId="77777777" w:rsidR="008E67A2" w:rsidRPr="008E67A2" w:rsidRDefault="008E67A2" w:rsidP="008E67A2">
      <w:pPr>
        <w:spacing w:before="0"/>
        <w:ind w:firstLine="720"/>
        <w:rPr>
          <w:rFonts w:cs="Arial"/>
          <w:lang w:val="sr-Cyrl-RS" w:eastAsia="zh-CN"/>
        </w:rPr>
      </w:pPr>
      <w:proofErr w:type="gramStart"/>
      <w:r w:rsidRPr="008E67A2">
        <w:rPr>
          <w:rFonts w:cs="Arial"/>
          <w:lang w:eastAsia="zh-CN"/>
        </w:rPr>
        <w:t>2)докази</w:t>
      </w:r>
      <w:proofErr w:type="gramEnd"/>
      <w:r w:rsidRPr="008E67A2">
        <w:rPr>
          <w:rFonts w:cs="Arial"/>
          <w:lang w:eastAsia="zh-CN"/>
        </w:rPr>
        <w:t xml:space="preserve"> из члана 75. </w:t>
      </w:r>
      <w:proofErr w:type="gramStart"/>
      <w:r w:rsidRPr="008E67A2">
        <w:rPr>
          <w:rFonts w:cs="Arial"/>
          <w:lang w:eastAsia="zh-CN"/>
        </w:rPr>
        <w:t>став</w:t>
      </w:r>
      <w:proofErr w:type="gramEnd"/>
      <w:r w:rsidRPr="008E67A2">
        <w:rPr>
          <w:rFonts w:cs="Arial"/>
          <w:lang w:eastAsia="zh-CN"/>
        </w:rPr>
        <w:t xml:space="preserve"> 1. </w:t>
      </w:r>
      <w:proofErr w:type="gramStart"/>
      <w:r w:rsidRPr="008E67A2">
        <w:rPr>
          <w:rFonts w:cs="Arial"/>
          <w:lang w:eastAsia="zh-CN"/>
        </w:rPr>
        <w:t>тачка</w:t>
      </w:r>
      <w:proofErr w:type="gramEnd"/>
      <w:r w:rsidRPr="008E67A2">
        <w:rPr>
          <w:rFonts w:cs="Arial"/>
          <w:lang w:eastAsia="zh-CN"/>
        </w:rPr>
        <w:t xml:space="preserve"> 1) ,2) и 4) З</w:t>
      </w:r>
      <w:r w:rsidRPr="008E67A2">
        <w:rPr>
          <w:rFonts w:cs="Arial"/>
          <w:lang w:val="sr-Cyrl-RS" w:eastAsia="zh-CN"/>
        </w:rPr>
        <w:t>акона</w:t>
      </w:r>
    </w:p>
    <w:p w14:paraId="77B43667" w14:textId="77777777" w:rsidR="008E67A2" w:rsidRPr="008E67A2" w:rsidRDefault="008E67A2" w:rsidP="008E67A2">
      <w:pPr>
        <w:spacing w:before="0"/>
        <w:ind w:firstLine="720"/>
        <w:rPr>
          <w:rFonts w:cs="Arial"/>
          <w:lang w:val="sr-Cyrl-RS" w:eastAsia="zh-CN"/>
        </w:rPr>
      </w:pPr>
      <w:r w:rsidRPr="008E67A2">
        <w:rPr>
          <w:rFonts w:cs="Arial"/>
          <w:lang w:eastAsia="zh-CN"/>
        </w:rPr>
        <w:t xml:space="preserve">-регистар понуђача: </w:t>
      </w:r>
      <w:hyperlink r:id="rId170" w:history="1">
        <w:r w:rsidRPr="008E67A2">
          <w:rPr>
            <w:rFonts w:cs="Arial"/>
            <w:lang w:eastAsia="zh-CN"/>
          </w:rPr>
          <w:t>www.apr.gov.rs</w:t>
        </w:r>
      </w:hyperlink>
    </w:p>
    <w:p w14:paraId="579804B4" w14:textId="77777777" w:rsidR="008E67A2" w:rsidRPr="008E67A2" w:rsidRDefault="008E67A2" w:rsidP="008E67A2">
      <w:pPr>
        <w:spacing w:before="0"/>
        <w:rPr>
          <w:rFonts w:cs="Arial"/>
          <w:lang w:val="sr-Cyrl-RS" w:eastAsia="zh-CN"/>
        </w:rPr>
      </w:pPr>
      <w:r w:rsidRPr="008E67A2">
        <w:rPr>
          <w:rFonts w:cs="Arial"/>
          <w:b/>
          <w:lang w:val="sr-Cyrl-CS" w:eastAsia="zh-CN"/>
        </w:rPr>
        <w:t>5</w:t>
      </w:r>
      <w:r w:rsidRPr="008E67A2">
        <w:rPr>
          <w:rFonts w:cs="Arial"/>
          <w:lang w:eastAsia="zh-CN"/>
        </w:rPr>
        <w:t xml:space="preserve">. </w:t>
      </w:r>
      <w:proofErr w:type="gramStart"/>
      <w:r w:rsidRPr="008E67A2">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8E67A2">
        <w:rPr>
          <w:rFonts w:cs="Arial"/>
          <w:lang w:val="sr-Cyrl-CS" w:eastAsia="zh-CN"/>
        </w:rPr>
        <w:t>.</w:t>
      </w:r>
      <w:proofErr w:type="gramEnd"/>
    </w:p>
    <w:p w14:paraId="7DF94DD2" w14:textId="77777777" w:rsidR="008E67A2" w:rsidRPr="008E67A2" w:rsidRDefault="008E67A2" w:rsidP="008E67A2">
      <w:pPr>
        <w:spacing w:before="0"/>
        <w:rPr>
          <w:rFonts w:cs="Arial"/>
          <w:lang w:eastAsia="zh-CN"/>
        </w:rPr>
      </w:pPr>
      <w:r w:rsidRPr="008E67A2">
        <w:rPr>
          <w:rFonts w:cs="Arial"/>
          <w:b/>
          <w:lang w:val="sr-Cyrl-CS" w:eastAsia="zh-CN"/>
        </w:rPr>
        <w:t>6</w:t>
      </w:r>
      <w:r w:rsidRPr="008E67A2">
        <w:rPr>
          <w:rFonts w:cs="Arial"/>
          <w:lang w:eastAsia="zh-CN"/>
        </w:rPr>
        <w:t xml:space="preserve">. </w:t>
      </w:r>
      <w:proofErr w:type="gramStart"/>
      <w:r w:rsidRPr="008E67A2">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14:paraId="602B68B9" w14:textId="77777777" w:rsidR="008E67A2" w:rsidRPr="008E67A2" w:rsidRDefault="008E67A2" w:rsidP="008E67A2">
      <w:pPr>
        <w:spacing w:before="0"/>
        <w:rPr>
          <w:rFonts w:cs="Arial"/>
          <w:lang w:val="sr-Latn-RS" w:eastAsia="zh-CN"/>
        </w:rPr>
      </w:pPr>
    </w:p>
    <w:p w14:paraId="7C5D6F93" w14:textId="77777777" w:rsidR="008E67A2" w:rsidRPr="008E67A2" w:rsidRDefault="008E67A2" w:rsidP="008E67A2">
      <w:pPr>
        <w:spacing w:before="0"/>
        <w:rPr>
          <w:rFonts w:cs="Arial"/>
          <w:lang w:val="sr-Cyrl-RS" w:eastAsia="zh-CN"/>
        </w:rPr>
      </w:pPr>
      <w:r w:rsidRPr="008E67A2">
        <w:rPr>
          <w:rFonts w:cs="Arial"/>
          <w:b/>
          <w:lang w:val="sr-Cyrl-CS" w:eastAsia="zh-CN"/>
        </w:rPr>
        <w:t>7</w:t>
      </w:r>
      <w:r w:rsidRPr="008E67A2">
        <w:rPr>
          <w:rFonts w:cs="Arial"/>
          <w:b/>
          <w:lang w:eastAsia="zh-CN"/>
        </w:rPr>
        <w:t>.</w:t>
      </w:r>
      <w:r w:rsidRPr="008E67A2">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278E4999" w14:textId="77777777" w:rsidR="008E67A2" w:rsidRPr="008E67A2" w:rsidRDefault="008E67A2" w:rsidP="008E67A2">
      <w:pPr>
        <w:spacing w:before="0"/>
        <w:rPr>
          <w:rFonts w:cs="Arial"/>
          <w:lang w:val="sr-Latn-RS" w:eastAsia="zh-CN"/>
        </w:rPr>
      </w:pPr>
      <w:r w:rsidRPr="008E67A2">
        <w:rPr>
          <w:rFonts w:cs="Arial"/>
          <w:b/>
          <w:lang w:eastAsia="zh-CN"/>
        </w:rPr>
        <w:t>8</w:t>
      </w:r>
      <w:r w:rsidRPr="008E67A2">
        <w:rPr>
          <w:rFonts w:cs="Arial"/>
          <w:lang w:eastAsia="zh-CN"/>
        </w:rPr>
        <w:t xml:space="preserve">. Ако се у држави у којој понуђач има седиште не издају докази из члана 77. </w:t>
      </w:r>
      <w:r w:rsidRPr="008E67A2">
        <w:rPr>
          <w:rFonts w:cs="Arial"/>
          <w:lang w:val="sr-Cyrl-CS" w:eastAsia="zh-CN"/>
        </w:rPr>
        <w:t xml:space="preserve">став 1. </w:t>
      </w:r>
      <w:r w:rsidRPr="008E67A2">
        <w:rPr>
          <w:rFonts w:cs="Arial"/>
          <w:lang w:eastAsia="zh-CN"/>
        </w:rPr>
        <w:t>З</w:t>
      </w:r>
      <w:r w:rsidRPr="008E67A2">
        <w:rPr>
          <w:rFonts w:cs="Arial"/>
          <w:lang w:val="sr-Cyrl-RS" w:eastAsia="zh-CN"/>
        </w:rPr>
        <w:t>акона</w:t>
      </w:r>
      <w:r w:rsidRPr="008E67A2">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18AA3B57" w14:textId="77777777" w:rsidR="008E67A2" w:rsidRPr="008E67A2" w:rsidRDefault="008E67A2" w:rsidP="008E67A2">
      <w:pPr>
        <w:spacing w:before="0"/>
        <w:rPr>
          <w:rFonts w:cs="Arial"/>
          <w:lang w:val="sr-Cyrl-RS" w:eastAsia="zh-CN"/>
        </w:rPr>
      </w:pPr>
      <w:r w:rsidRPr="008E67A2">
        <w:rPr>
          <w:rFonts w:cs="Arial"/>
          <w:b/>
          <w:lang w:eastAsia="zh-CN"/>
        </w:rPr>
        <w:t>9</w:t>
      </w:r>
      <w:r w:rsidRPr="008E67A2">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55B33A64" w14:textId="009173DC" w:rsidR="008E67A2" w:rsidRDefault="008E67A2" w:rsidP="008E67A2">
      <w:pPr>
        <w:spacing w:before="0"/>
        <w:rPr>
          <w:rFonts w:cs="Arial"/>
          <w:lang w:eastAsia="zh-CN"/>
        </w:rPr>
      </w:pPr>
      <w:proofErr w:type="gramStart"/>
      <w:r w:rsidRPr="008E67A2">
        <w:rPr>
          <w:rFonts w:cs="Arial"/>
          <w:lang w:eastAsia="zh-CN"/>
        </w:rPr>
        <w:t>Испуњеност обавезних услова из члана 75.</w:t>
      </w:r>
      <w:proofErr w:type="gramEnd"/>
      <w:r w:rsidRPr="008E67A2">
        <w:rPr>
          <w:rFonts w:cs="Arial"/>
          <w:lang w:eastAsia="zh-CN"/>
        </w:rPr>
        <w:t xml:space="preserve"> </w:t>
      </w:r>
      <w:proofErr w:type="gramStart"/>
      <w:r w:rsidRPr="008E67A2">
        <w:rPr>
          <w:rFonts w:cs="Arial"/>
          <w:lang w:eastAsia="zh-CN"/>
        </w:rPr>
        <w:t>став</w:t>
      </w:r>
      <w:proofErr w:type="gramEnd"/>
      <w:r w:rsidRPr="008E67A2">
        <w:rPr>
          <w:rFonts w:cs="Arial"/>
          <w:lang w:eastAsia="zh-CN"/>
        </w:rPr>
        <w:t xml:space="preserve"> 1.</w:t>
      </w:r>
      <w:r w:rsidRPr="008E67A2">
        <w:rPr>
          <w:rFonts w:cs="Arial"/>
        </w:rPr>
        <w:t xml:space="preserve"> </w:t>
      </w:r>
      <w:proofErr w:type="gramStart"/>
      <w:r w:rsidRPr="008E67A2">
        <w:rPr>
          <w:rFonts w:cs="Arial"/>
        </w:rPr>
        <w:t>члана</w:t>
      </w:r>
      <w:proofErr w:type="gramEnd"/>
      <w:r w:rsidRPr="008E67A2">
        <w:rPr>
          <w:rFonts w:cs="Arial"/>
        </w:rPr>
        <w:t xml:space="preserve"> 75. </w:t>
      </w:r>
      <w:proofErr w:type="gramStart"/>
      <w:r w:rsidRPr="008E67A2">
        <w:rPr>
          <w:rFonts w:cs="Arial"/>
        </w:rPr>
        <w:t>став</w:t>
      </w:r>
      <w:proofErr w:type="gramEnd"/>
      <w:r w:rsidRPr="008E67A2">
        <w:rPr>
          <w:rFonts w:cs="Arial"/>
        </w:rPr>
        <w:t xml:space="preserve"> 2. </w:t>
      </w:r>
      <w:proofErr w:type="gramStart"/>
      <w:r w:rsidR="0061015B">
        <w:rPr>
          <w:rFonts w:cs="Arial"/>
          <w:lang w:eastAsia="zh-CN"/>
        </w:rPr>
        <w:t>,</w:t>
      </w:r>
      <w:r w:rsidRPr="008E67A2">
        <w:rPr>
          <w:rFonts w:cs="Arial"/>
          <w:lang w:val="sr-Cyrl-RS" w:eastAsia="zh-CN"/>
        </w:rPr>
        <w:t>осим</w:t>
      </w:r>
      <w:proofErr w:type="gramEnd"/>
      <w:r w:rsidRPr="008E67A2">
        <w:rPr>
          <w:rFonts w:cs="Arial"/>
          <w:lang w:val="sr-Cyrl-RS" w:eastAsia="zh-CN"/>
        </w:rPr>
        <w:t xml:space="preserve"> услова </w:t>
      </w:r>
      <w:r w:rsidRPr="008E67A2">
        <w:rPr>
          <w:rFonts w:cs="Arial"/>
          <w:lang w:val="ru-RU"/>
        </w:rPr>
        <w:t xml:space="preserve">75. став 1. тачка 5, </w:t>
      </w:r>
      <w:r w:rsidR="0061015B">
        <w:rPr>
          <w:rFonts w:cs="Arial"/>
          <w:lang w:val="sr-Cyrl-RS" w:eastAsia="zh-CN"/>
        </w:rPr>
        <w:t xml:space="preserve"> </w:t>
      </w:r>
      <w:r w:rsidRPr="008E67A2">
        <w:rPr>
          <w:rFonts w:cs="Arial"/>
          <w:lang w:eastAsia="zh-CN"/>
        </w:rPr>
        <w:t xml:space="preserve">сходно ставу 4. </w:t>
      </w:r>
      <w:proofErr w:type="gramStart"/>
      <w:r w:rsidRPr="008E67A2">
        <w:rPr>
          <w:rFonts w:cs="Arial"/>
          <w:lang w:eastAsia="zh-CN"/>
        </w:rPr>
        <w:t>члана</w:t>
      </w:r>
      <w:proofErr w:type="gramEnd"/>
      <w:r w:rsidRPr="008E67A2">
        <w:rPr>
          <w:rFonts w:cs="Arial"/>
          <w:lang w:eastAsia="zh-CN"/>
        </w:rPr>
        <w:t xml:space="preserve"> 77. </w:t>
      </w:r>
      <w:proofErr w:type="gramStart"/>
      <w:r w:rsidRPr="008E67A2">
        <w:rPr>
          <w:rFonts w:cs="Arial"/>
          <w:lang w:eastAsia="zh-CN"/>
        </w:rPr>
        <w:t>Закона, понуђач доказује достављањем Изјаве (Образац бр. 5) којом под пуном материјалном и кривичном одговорношћу, потврђује да испуњава услове за учешће у поступку јавне набавке.</w:t>
      </w:r>
      <w:proofErr w:type="gramEnd"/>
      <w:r w:rsidRPr="008E67A2">
        <w:rPr>
          <w:rFonts w:cs="Arial"/>
          <w:lang w:eastAsia="zh-CN"/>
        </w:rPr>
        <w:t xml:space="preserve"> </w:t>
      </w:r>
    </w:p>
    <w:p w14:paraId="67166595" w14:textId="77777777" w:rsidR="0061015B" w:rsidRPr="008E67A2" w:rsidRDefault="0061015B" w:rsidP="008E67A2">
      <w:pPr>
        <w:spacing w:before="0"/>
        <w:rPr>
          <w:rFonts w:cs="Arial"/>
          <w:lang w:val="sr-Cyrl-RS" w:eastAsia="zh-CN"/>
        </w:rPr>
      </w:pPr>
    </w:p>
    <w:p w14:paraId="57D3FA99" w14:textId="6143FAD7" w:rsidR="008E67A2" w:rsidRPr="008E67A2" w:rsidRDefault="008E67A2" w:rsidP="008E67A2">
      <w:pPr>
        <w:tabs>
          <w:tab w:val="left" w:pos="567"/>
        </w:tabs>
        <w:spacing w:before="0"/>
        <w:rPr>
          <w:rFonts w:cs="Arial"/>
          <w:lang w:val="sr-Cyrl-RS"/>
        </w:rPr>
      </w:pPr>
      <w:r w:rsidRPr="008E67A2">
        <w:rPr>
          <w:rFonts w:cs="Arial"/>
          <w:lang w:val="ru-RU"/>
        </w:rPr>
        <w:lastRenderedPageBreak/>
        <w:t xml:space="preserve">Сваки подизвођач мора да испуњава услове из члана 75. став 1. тачка 1), 2) и 4) </w:t>
      </w:r>
      <w:r w:rsidRPr="008E67A2">
        <w:rPr>
          <w:rFonts w:cs="Arial"/>
        </w:rPr>
        <w:t xml:space="preserve">и члана 75. </w:t>
      </w:r>
      <w:proofErr w:type="gramStart"/>
      <w:r w:rsidRPr="008E67A2">
        <w:rPr>
          <w:rFonts w:cs="Arial"/>
        </w:rPr>
        <w:t>став</w:t>
      </w:r>
      <w:proofErr w:type="gramEnd"/>
      <w:r w:rsidRPr="008E67A2">
        <w:rPr>
          <w:rFonts w:cs="Arial"/>
        </w:rPr>
        <w:t xml:space="preserve"> 2. </w:t>
      </w:r>
      <w:r w:rsidRPr="008E67A2">
        <w:rPr>
          <w:rFonts w:cs="Arial"/>
          <w:lang w:val="ru-RU"/>
        </w:rPr>
        <w:t>Закона, што доказује достављањем тражене Изјаве</w:t>
      </w:r>
      <w:r w:rsidRPr="008E67A2">
        <w:rPr>
          <w:rFonts w:cs="Arial"/>
        </w:rPr>
        <w:t xml:space="preserve"> (</w:t>
      </w:r>
      <w:r w:rsidRPr="008E67A2">
        <w:rPr>
          <w:rFonts w:cs="Arial"/>
          <w:lang w:eastAsia="zh-CN"/>
        </w:rPr>
        <w:t>Образац бр.5</w:t>
      </w:r>
      <w:r w:rsidRPr="008E67A2">
        <w:rPr>
          <w:rFonts w:cs="Arial"/>
        </w:rPr>
        <w:t>)</w:t>
      </w:r>
      <w:r w:rsidRPr="008E67A2">
        <w:rPr>
          <w:rFonts w:cs="Arial"/>
          <w:lang w:val="ru-RU"/>
        </w:rPr>
        <w:t xml:space="preserve">. </w:t>
      </w:r>
    </w:p>
    <w:p w14:paraId="7A41AB7A" w14:textId="07FAFD20" w:rsidR="008E67A2" w:rsidRDefault="008E67A2" w:rsidP="008E67A2">
      <w:pPr>
        <w:spacing w:before="0"/>
        <w:rPr>
          <w:rFonts w:cs="Arial"/>
          <w:lang w:val="sr-Latn-RS" w:eastAsia="zh-CN"/>
        </w:rPr>
      </w:pPr>
      <w:r w:rsidRPr="008E67A2">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8E67A2">
        <w:rPr>
          <w:rFonts w:cs="Arial"/>
        </w:rPr>
        <w:t xml:space="preserve">и члана 75. </w:t>
      </w:r>
      <w:proofErr w:type="gramStart"/>
      <w:r w:rsidRPr="008E67A2">
        <w:rPr>
          <w:rFonts w:cs="Arial"/>
        </w:rPr>
        <w:t>став</w:t>
      </w:r>
      <w:proofErr w:type="gramEnd"/>
      <w:r w:rsidRPr="008E67A2">
        <w:rPr>
          <w:rFonts w:cs="Arial"/>
        </w:rPr>
        <w:t xml:space="preserve"> 2. </w:t>
      </w:r>
      <w:r w:rsidRPr="008E67A2">
        <w:rPr>
          <w:rFonts w:cs="Arial"/>
          <w:lang w:val="ru-RU"/>
        </w:rPr>
        <w:t xml:space="preserve">Закона, што доказује достављањем тражене Изјаве </w:t>
      </w:r>
      <w:r w:rsidRPr="008E67A2">
        <w:rPr>
          <w:rFonts w:cs="Arial"/>
          <w:lang w:eastAsia="zh-CN"/>
        </w:rPr>
        <w:t>(Образац бр.5)</w:t>
      </w:r>
      <w:r w:rsidRPr="008E67A2">
        <w:rPr>
          <w:rFonts w:cs="Arial"/>
          <w:lang w:val="sr-Cyrl-CS" w:eastAsia="zh-CN"/>
        </w:rPr>
        <w:t>.</w:t>
      </w:r>
    </w:p>
    <w:p w14:paraId="42CD6122" w14:textId="77777777" w:rsidR="0061015B" w:rsidRPr="0061015B" w:rsidRDefault="0061015B" w:rsidP="008E67A2">
      <w:pPr>
        <w:spacing w:before="0"/>
        <w:rPr>
          <w:rFonts w:cs="Arial"/>
          <w:lang w:val="sr-Latn-RS"/>
        </w:rPr>
      </w:pPr>
    </w:p>
    <w:p w14:paraId="445C56BD" w14:textId="77777777" w:rsidR="008E67A2" w:rsidRPr="008E67A2" w:rsidRDefault="008E67A2" w:rsidP="008E67A2">
      <w:pPr>
        <w:spacing w:before="0"/>
        <w:rPr>
          <w:rFonts w:cs="Arial"/>
          <w:lang w:val="sr-Cyrl-RS" w:eastAsia="zh-CN"/>
        </w:rPr>
      </w:pPr>
      <w:r w:rsidRPr="008E67A2">
        <w:rPr>
          <w:rFonts w:cs="Arial"/>
          <w:lang w:eastAsia="zh-CN"/>
        </w:rPr>
        <w:t>Ако је понуђач доставио Изјаву из члана 77.став 4 З</w:t>
      </w:r>
      <w:r w:rsidRPr="008E67A2">
        <w:rPr>
          <w:rFonts w:cs="Arial"/>
          <w:lang w:val="sr-Cyrl-RS" w:eastAsia="zh-CN"/>
        </w:rPr>
        <w:t xml:space="preserve">акона Наручилац </w:t>
      </w:r>
      <w:r w:rsidRPr="008E67A2">
        <w:rPr>
          <w:rFonts w:cs="Arial"/>
          <w:lang w:val="sr-Cyrl-CS" w:eastAsia="zh-CN"/>
        </w:rPr>
        <w:t xml:space="preserve">може да </w:t>
      </w:r>
      <w:r w:rsidRPr="008E67A2">
        <w:rPr>
          <w:rFonts w:cs="Arial"/>
          <w:lang w:eastAsia="zh-CN"/>
        </w:rPr>
        <w:t>пре доношења одлуке о додели уговора од понуђача чија понуда је изабрана као најповољнија затражи</w:t>
      </w:r>
      <w:r w:rsidRPr="008E67A2">
        <w:rPr>
          <w:rFonts w:cs="Arial"/>
          <w:lang w:val="sr-Cyrl-CS" w:eastAsia="zh-CN"/>
        </w:rPr>
        <w:t>ти</w:t>
      </w:r>
      <w:r w:rsidRPr="008E67A2">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14:paraId="25786E66" w14:textId="77777777" w:rsidR="008E67A2" w:rsidRDefault="008E67A2" w:rsidP="008E67A2">
      <w:pPr>
        <w:spacing w:before="0"/>
        <w:rPr>
          <w:rFonts w:cs="Arial"/>
          <w:lang w:eastAsia="zh-CN"/>
        </w:rPr>
      </w:pPr>
      <w:proofErr w:type="gramStart"/>
      <w:r w:rsidRPr="008E67A2">
        <w:rPr>
          <w:rFonts w:cs="Arial"/>
          <w:lang w:eastAsia="zh-CN"/>
        </w:rPr>
        <w:t xml:space="preserve">Наручилац </w:t>
      </w:r>
      <w:r w:rsidRPr="008E67A2">
        <w:rPr>
          <w:rFonts w:cs="Arial"/>
          <w:lang w:val="sr-Cyrl-CS" w:eastAsia="zh-CN"/>
        </w:rPr>
        <w:t xml:space="preserve">може </w:t>
      </w:r>
      <w:r w:rsidRPr="008E67A2">
        <w:rPr>
          <w:rFonts w:cs="Arial"/>
          <w:lang w:eastAsia="zh-CN"/>
        </w:rPr>
        <w:t>и од осталих понуђача затражи</w:t>
      </w:r>
      <w:r w:rsidRPr="008E67A2">
        <w:rPr>
          <w:rFonts w:cs="Arial"/>
          <w:lang w:val="sr-Cyrl-CS" w:eastAsia="zh-CN"/>
        </w:rPr>
        <w:t xml:space="preserve">ти </w:t>
      </w:r>
      <w:r w:rsidRPr="008E67A2">
        <w:rPr>
          <w:rFonts w:cs="Arial"/>
          <w:lang w:eastAsia="zh-CN"/>
        </w:rPr>
        <w:t>да доставе копију захтеваних доказа о испуњености услова.</w:t>
      </w:r>
      <w:proofErr w:type="gramEnd"/>
    </w:p>
    <w:p w14:paraId="0CC80376" w14:textId="77777777" w:rsidR="0061015B" w:rsidRPr="008E67A2" w:rsidRDefault="0061015B" w:rsidP="008E67A2">
      <w:pPr>
        <w:spacing w:before="0"/>
        <w:rPr>
          <w:rFonts w:cs="Arial"/>
          <w:lang w:val="sr-Latn-RS" w:eastAsia="zh-CN"/>
        </w:rPr>
      </w:pPr>
    </w:p>
    <w:p w14:paraId="182FFB73" w14:textId="77777777" w:rsidR="008E67A2" w:rsidRPr="008E67A2" w:rsidRDefault="008E67A2" w:rsidP="008E67A2">
      <w:pPr>
        <w:spacing w:before="0"/>
        <w:rPr>
          <w:rFonts w:cs="Arial"/>
          <w:lang w:val="sr-Cyrl-RS" w:eastAsia="zh-CN"/>
        </w:rPr>
      </w:pPr>
      <w:proofErr w:type="gramStart"/>
      <w:r w:rsidRPr="008E67A2">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roofErr w:type="gramEnd"/>
    </w:p>
    <w:p w14:paraId="03CE2DB1" w14:textId="77777777" w:rsidR="008E67A2" w:rsidRPr="008E67A2" w:rsidRDefault="008E67A2" w:rsidP="008E67A2">
      <w:pPr>
        <w:spacing w:before="0"/>
        <w:rPr>
          <w:rFonts w:cs="Arial"/>
          <w:lang w:eastAsia="zh-CN"/>
        </w:rPr>
      </w:pPr>
      <w:proofErr w:type="gramStart"/>
      <w:r w:rsidRPr="008E67A2">
        <w:rPr>
          <w:rFonts w:cs="Arial"/>
          <w:lang w:eastAsia="zh-CN"/>
        </w:rPr>
        <w:t xml:space="preserve">Ако понуђач у остављеном, примереном року који не може бити краћи од 5 (пет) дана не достави </w:t>
      </w:r>
      <w:r w:rsidRPr="008E67A2">
        <w:rPr>
          <w:rFonts w:cs="Arial"/>
          <w:lang w:val="sr-Cyrl-CS" w:eastAsia="zh-CN"/>
        </w:rPr>
        <w:t>тражене доказе</w:t>
      </w:r>
      <w:r w:rsidRPr="008E67A2">
        <w:rPr>
          <w:rFonts w:cs="Arial"/>
          <w:lang w:eastAsia="zh-CN"/>
        </w:rPr>
        <w:t>, његова понуда ће се одбити као неприхватљива.</w:t>
      </w:r>
      <w:proofErr w:type="gramEnd"/>
    </w:p>
    <w:p w14:paraId="5CF1C65C" w14:textId="77777777" w:rsidR="003F4421" w:rsidRPr="00A43C05" w:rsidRDefault="003F4421" w:rsidP="00B13CD3">
      <w:pPr>
        <w:spacing w:before="0"/>
        <w:rPr>
          <w:rFonts w:cs="Arial"/>
          <w:lang w:val="sr-Latn-RS" w:eastAsia="zh-CN"/>
        </w:rPr>
      </w:pPr>
    </w:p>
    <w:p w14:paraId="1E5B9636" w14:textId="1D9DD988" w:rsidR="00322313" w:rsidRDefault="00322313" w:rsidP="001379A9">
      <w:pPr>
        <w:pStyle w:val="KDPodnaslov1"/>
        <w:numPr>
          <w:ilvl w:val="0"/>
          <w:numId w:val="21"/>
        </w:numPr>
        <w:spacing w:before="0"/>
        <w:rPr>
          <w:rFonts w:cs="Arial"/>
          <w:lang w:val="sr-Cyrl-RS"/>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037196">
        <w:rPr>
          <w:rFonts w:cs="Arial"/>
        </w:rPr>
        <w:t>КРИТЕРИЈУМ ЗА ДОДЕЛУ УГОВОРА</w:t>
      </w:r>
      <w:bookmarkEnd w:id="191"/>
    </w:p>
    <w:p w14:paraId="030CD040" w14:textId="77777777" w:rsidR="001379A9" w:rsidRPr="001379A9" w:rsidRDefault="001379A9" w:rsidP="001379A9">
      <w:pPr>
        <w:pStyle w:val="KDPodnaslov1"/>
        <w:spacing w:before="0"/>
        <w:ind w:left="360"/>
        <w:rPr>
          <w:rFonts w:cs="Arial"/>
          <w:lang w:val="sr-Cyrl-RS"/>
        </w:rPr>
      </w:pPr>
    </w:p>
    <w:p w14:paraId="21CAF977" w14:textId="3031D5E1" w:rsidR="00037196" w:rsidRPr="00A43C05" w:rsidRDefault="00037196" w:rsidP="00037196">
      <w:pPr>
        <w:tabs>
          <w:tab w:val="left" w:pos="1134"/>
        </w:tabs>
        <w:spacing w:before="0"/>
        <w:rPr>
          <w:rFonts w:cs="Arial"/>
          <w:b/>
          <w:lang w:val="sr-Latn-RS"/>
        </w:rPr>
      </w:pPr>
      <w:r w:rsidRPr="00491F2D">
        <w:rPr>
          <w:rFonts w:cs="Arial"/>
          <w:lang w:val="ru-RU"/>
        </w:rPr>
        <w:t xml:space="preserve">Избор најповољније понуде ће се извршити применом критеријума </w:t>
      </w:r>
      <w:r w:rsidRPr="00491F2D">
        <w:rPr>
          <w:rFonts w:cs="Arial"/>
          <w:b/>
          <w:lang w:val="ru-RU"/>
        </w:rPr>
        <w:t>„Најнижа понуђена цена“.</w:t>
      </w:r>
    </w:p>
    <w:p w14:paraId="4B0BDF6B" w14:textId="77777777" w:rsidR="00491F2D" w:rsidRPr="00491F2D" w:rsidRDefault="00491F2D" w:rsidP="00491F2D">
      <w:pPr>
        <w:spacing w:before="0"/>
        <w:rPr>
          <w:rFonts w:cs="Arial"/>
          <w:lang w:val="sr-Cyrl-CS" w:eastAsia="hr-HR"/>
        </w:rPr>
      </w:pPr>
      <w:r w:rsidRPr="00491F2D">
        <w:rPr>
          <w:rFonts w:cs="Arial"/>
          <w:lang w:val="sr-Cyrl-CS" w:eastAsia="hr-HR"/>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491F2D">
        <w:rPr>
          <w:rFonts w:cs="Arial"/>
          <w:lang w:val="sr-Cyrl-RS" w:eastAsia="hr-HR"/>
        </w:rPr>
        <w:t>5</w:t>
      </w:r>
      <w:r w:rsidRPr="00491F2D">
        <w:rPr>
          <w:rFonts w:cs="Arial"/>
          <w:lang w:val="sr-Cyrl-CS" w:eastAsia="hr-HR"/>
        </w:rPr>
        <w:t xml:space="preserve">% у односу на нaјнижу понуђену цену страног понуђача. </w:t>
      </w:r>
    </w:p>
    <w:p w14:paraId="2186F825" w14:textId="77777777" w:rsidR="00491F2D" w:rsidRPr="00491F2D" w:rsidRDefault="00491F2D" w:rsidP="00491F2D">
      <w:pPr>
        <w:spacing w:before="0"/>
        <w:rPr>
          <w:rFonts w:cs="Arial"/>
          <w:lang w:val="sr-Cyrl-CS" w:eastAsia="hr-HR"/>
        </w:rPr>
      </w:pPr>
      <w:r w:rsidRPr="00491F2D">
        <w:rPr>
          <w:rFonts w:cs="Arial"/>
          <w:lang w:val="sr-Cyrl-CS" w:eastAsia="hr-HR"/>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14:paraId="51EA68F9" w14:textId="77777777" w:rsidR="00491F2D" w:rsidRPr="00491F2D" w:rsidRDefault="00491F2D" w:rsidP="00491F2D">
      <w:pPr>
        <w:spacing w:before="0"/>
        <w:rPr>
          <w:rFonts w:cs="Arial"/>
          <w:lang w:val="sr-Cyrl-RS" w:eastAsia="hr-HR"/>
        </w:rPr>
      </w:pPr>
      <w:r w:rsidRPr="00491F2D">
        <w:rPr>
          <w:rFonts w:cs="Arial"/>
          <w:lang w:val="sr-Cyrl-CS" w:eastAsia="hr-HR"/>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491F2D">
        <w:rPr>
          <w:rFonts w:cs="Arial"/>
          <w:lang w:val="sr-Cyrl-RS" w:eastAsia="hr-HR"/>
        </w:rPr>
        <w:t xml:space="preserve"> (</w:t>
      </w:r>
      <w:r w:rsidRPr="00491F2D">
        <w:rPr>
          <w:rFonts w:cs="Arial"/>
          <w:lang w:val="sr-Cyrl-CS" w:eastAsia="hr-HR"/>
        </w:rPr>
        <w:t xml:space="preserve">лице из </w:t>
      </w:r>
      <w:r w:rsidRPr="00491F2D">
        <w:rPr>
          <w:rFonts w:cs="Arial"/>
          <w:lang w:val="sr-Cyrl-RS" w:eastAsia="hr-HR"/>
        </w:rPr>
        <w:t xml:space="preserve">члана 86. </w:t>
      </w:r>
      <w:r w:rsidRPr="00491F2D">
        <w:rPr>
          <w:rFonts w:cs="Arial"/>
          <w:lang w:val="sr-Cyrl-CS" w:eastAsia="hr-HR"/>
        </w:rPr>
        <w:t xml:space="preserve">става 6. </w:t>
      </w:r>
      <w:r w:rsidRPr="00491F2D">
        <w:rPr>
          <w:rFonts w:cs="Arial"/>
          <w:lang w:val="sr-Cyrl-RS" w:eastAsia="hr-HR"/>
        </w:rPr>
        <w:t>ЗЈН).</w:t>
      </w:r>
    </w:p>
    <w:p w14:paraId="28CA07E1" w14:textId="77777777" w:rsidR="00491F2D" w:rsidRPr="00491F2D" w:rsidRDefault="00491F2D" w:rsidP="00491F2D">
      <w:pPr>
        <w:spacing w:before="0"/>
        <w:rPr>
          <w:rFonts w:cs="Arial"/>
          <w:lang w:val="sr-Cyrl-RS" w:eastAsia="hr-HR"/>
        </w:rPr>
      </w:pPr>
      <w:r w:rsidRPr="00491F2D">
        <w:rPr>
          <w:rFonts w:cs="Arial"/>
          <w:lang w:val="sr-Cyrl-CS" w:eastAsia="hr-HR"/>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491F2D">
        <w:rPr>
          <w:rFonts w:cs="Arial"/>
          <w:lang w:val="sr-Cyrl-RS" w:eastAsia="hr-HR"/>
        </w:rPr>
        <w:t xml:space="preserve"> (</w:t>
      </w:r>
      <w:r w:rsidRPr="00491F2D">
        <w:rPr>
          <w:rFonts w:cs="Arial"/>
          <w:lang w:val="sr-Cyrl-CS" w:eastAsia="hr-HR"/>
        </w:rPr>
        <w:t xml:space="preserve">лице из </w:t>
      </w:r>
      <w:r w:rsidRPr="00491F2D">
        <w:rPr>
          <w:rFonts w:cs="Arial"/>
          <w:lang w:val="sr-Cyrl-RS" w:eastAsia="hr-HR"/>
        </w:rPr>
        <w:t xml:space="preserve">члана 86. </w:t>
      </w:r>
      <w:r w:rsidRPr="00491F2D">
        <w:rPr>
          <w:rFonts w:cs="Arial"/>
          <w:lang w:val="sr-Cyrl-CS" w:eastAsia="hr-HR"/>
        </w:rPr>
        <w:t xml:space="preserve">става 6. </w:t>
      </w:r>
      <w:r w:rsidRPr="00491F2D">
        <w:rPr>
          <w:rFonts w:cs="Arial"/>
          <w:lang w:val="sr-Cyrl-RS" w:eastAsia="hr-HR"/>
        </w:rPr>
        <w:t>ЗЈН).</w:t>
      </w:r>
    </w:p>
    <w:p w14:paraId="699CFA08" w14:textId="77777777" w:rsidR="00491F2D" w:rsidRPr="00491F2D" w:rsidRDefault="00491F2D" w:rsidP="00491F2D">
      <w:pPr>
        <w:spacing w:before="0"/>
        <w:rPr>
          <w:rFonts w:cs="Arial"/>
          <w:lang w:val="sr-Cyrl-CS" w:eastAsia="hr-HR"/>
        </w:rPr>
      </w:pPr>
    </w:p>
    <w:p w14:paraId="4631070E" w14:textId="77777777" w:rsidR="00491F2D" w:rsidRPr="00491F2D" w:rsidRDefault="00491F2D" w:rsidP="00491F2D">
      <w:pPr>
        <w:spacing w:before="0"/>
        <w:rPr>
          <w:rFonts w:cs="Arial"/>
          <w:lang w:val="sr-Cyrl-CS" w:eastAsia="hr-HR"/>
        </w:rPr>
      </w:pPr>
      <w:r w:rsidRPr="00491F2D">
        <w:rPr>
          <w:rFonts w:cs="Arial"/>
          <w:lang w:val="sr-Cyrl-CS" w:eastAsia="hr-HR"/>
        </w:rPr>
        <w:t xml:space="preserve">Предност дата </w:t>
      </w:r>
      <w:r w:rsidRPr="00491F2D">
        <w:rPr>
          <w:rFonts w:cs="Arial"/>
          <w:lang w:val="sr-Cyrl-RS" w:eastAsia="hr-HR"/>
        </w:rPr>
        <w:t xml:space="preserve">за домаће понуђаче и добра домаћег порекла (члан 86. </w:t>
      </w:r>
      <w:r w:rsidRPr="00491F2D">
        <w:rPr>
          <w:rFonts w:cs="Arial"/>
          <w:lang w:val="sr-Cyrl-CS" w:eastAsia="hr-HR"/>
        </w:rPr>
        <w:t xml:space="preserve"> ст</w:t>
      </w:r>
      <w:r w:rsidRPr="00491F2D">
        <w:rPr>
          <w:rFonts w:cs="Arial"/>
          <w:lang w:val="sr-Cyrl-RS" w:eastAsia="hr-HR"/>
        </w:rPr>
        <w:t>ав</w:t>
      </w:r>
      <w:r w:rsidRPr="00491F2D">
        <w:rPr>
          <w:rFonts w:cs="Arial"/>
          <w:lang w:val="sr-Cyrl-CS" w:eastAsia="hr-HR"/>
        </w:rPr>
        <w:t xml:space="preserve"> 1. до 4. </w:t>
      </w:r>
      <w:r w:rsidRPr="00491F2D">
        <w:rPr>
          <w:rFonts w:cs="Arial"/>
          <w:lang w:val="sr-Cyrl-RS" w:eastAsia="hr-HR"/>
        </w:rPr>
        <w:t>ЗЈН)</w:t>
      </w:r>
      <w:r w:rsidRPr="00491F2D">
        <w:rPr>
          <w:rFonts w:cs="Arial"/>
          <w:lang w:val="sr-Cyrl-CS" w:eastAsia="hr-HR"/>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136BA672" w14:textId="017D916B" w:rsidR="00A43C05" w:rsidRDefault="00491F2D" w:rsidP="00A43C05">
      <w:pPr>
        <w:spacing w:before="0"/>
        <w:rPr>
          <w:rFonts w:cs="Arial"/>
          <w:lang w:val="sr-Latn-RS" w:eastAsia="hr-HR"/>
        </w:rPr>
      </w:pPr>
      <w:r w:rsidRPr="00491F2D">
        <w:rPr>
          <w:rFonts w:cs="Arial"/>
          <w:lang w:val="sr-Cyrl-CS" w:eastAsia="hr-HR"/>
        </w:rPr>
        <w:t xml:space="preserve">Предност дата </w:t>
      </w:r>
      <w:r w:rsidRPr="00491F2D">
        <w:rPr>
          <w:rFonts w:cs="Arial"/>
          <w:lang w:val="sr-Cyrl-RS" w:eastAsia="hr-HR"/>
        </w:rPr>
        <w:t>за домаће понуђаче и добра домаћег порекла (члан 86. став</w:t>
      </w:r>
      <w:r w:rsidRPr="00491F2D">
        <w:rPr>
          <w:rFonts w:cs="Arial"/>
          <w:lang w:val="sr-Cyrl-CS" w:eastAsia="hr-HR"/>
        </w:rPr>
        <w:t xml:space="preserve"> 1. до 4.</w:t>
      </w:r>
      <w:r w:rsidRPr="00491F2D">
        <w:rPr>
          <w:rFonts w:cs="Arial"/>
          <w:lang w:val="sr-Cyrl-RS" w:eastAsia="hr-HR"/>
        </w:rPr>
        <w:t xml:space="preserve"> ЗЈН)</w:t>
      </w:r>
      <w:r w:rsidRPr="00491F2D">
        <w:rPr>
          <w:rFonts w:cs="Arial"/>
          <w:lang w:val="sr-Cyrl-CS" w:eastAsia="hr-HR"/>
        </w:rPr>
        <w:t xml:space="preserve"> у поступцима јавних набавки у којима учествују </w:t>
      </w:r>
      <w:r w:rsidRPr="00491F2D">
        <w:rPr>
          <w:rFonts w:cs="Arial"/>
          <w:lang w:val="sr-Cyrl-CS" w:eastAsia="hr-HR"/>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w:t>
      </w:r>
      <w:r w:rsidR="00A43C05">
        <w:rPr>
          <w:rFonts w:cs="Arial"/>
          <w:lang w:val="sr-Cyrl-CS" w:eastAsia="hr-HR"/>
        </w:rPr>
        <w:t xml:space="preserve"> сходно одредбама тог споразума</w:t>
      </w:r>
    </w:p>
    <w:p w14:paraId="5C142B25" w14:textId="77777777" w:rsidR="0061015B" w:rsidRPr="0061015B" w:rsidRDefault="0061015B" w:rsidP="00A43C05">
      <w:pPr>
        <w:spacing w:before="0"/>
        <w:rPr>
          <w:rFonts w:cs="Arial"/>
          <w:lang w:val="sr-Latn-RS" w:eastAsia="hr-HR"/>
        </w:rPr>
      </w:pPr>
    </w:p>
    <w:p w14:paraId="3B9D18D5" w14:textId="77777777" w:rsidR="003F4421" w:rsidRPr="003F4421" w:rsidRDefault="003F4421" w:rsidP="00A43C05">
      <w:pPr>
        <w:spacing w:before="0"/>
        <w:rPr>
          <w:rFonts w:cs="Arial"/>
          <w:lang w:val="sr-Latn-RS" w:eastAsia="hr-HR"/>
        </w:rPr>
      </w:pPr>
    </w:p>
    <w:p w14:paraId="56BF10CC" w14:textId="3221FD04" w:rsidR="00037196" w:rsidRDefault="00037196" w:rsidP="00AA2810">
      <w:pPr>
        <w:pStyle w:val="KDPodnaslov2"/>
        <w:numPr>
          <w:ilvl w:val="1"/>
          <w:numId w:val="18"/>
        </w:numPr>
        <w:spacing w:before="0"/>
        <w:jc w:val="both"/>
        <w:rPr>
          <w:rFonts w:eastAsia="TimesNewRomanPSMT" w:cs="Arial"/>
          <w:bCs/>
          <w:iCs/>
          <w:lang w:val="sr-Cyrl-RS"/>
        </w:rPr>
      </w:pPr>
      <w:bookmarkStart w:id="197" w:name="_Toc430335194"/>
      <w:bookmarkStart w:id="198" w:name="_Toc430335287"/>
      <w:bookmarkStart w:id="199" w:name="_Toc430335706"/>
      <w:bookmarkStart w:id="200" w:name="_Toc430335196"/>
      <w:bookmarkStart w:id="201" w:name="_Toc430335289"/>
      <w:bookmarkStart w:id="202" w:name="_Toc430335708"/>
      <w:bookmarkStart w:id="203" w:name="_Toc442559887"/>
      <w:bookmarkEnd w:id="192"/>
      <w:bookmarkEnd w:id="193"/>
      <w:bookmarkEnd w:id="194"/>
      <w:bookmarkEnd w:id="195"/>
      <w:bookmarkEnd w:id="196"/>
      <w:bookmarkEnd w:id="197"/>
      <w:bookmarkEnd w:id="198"/>
      <w:bookmarkEnd w:id="199"/>
      <w:bookmarkEnd w:id="200"/>
      <w:bookmarkEnd w:id="201"/>
      <w:bookmarkEnd w:id="202"/>
      <w:r w:rsidRPr="00E47C2E">
        <w:rPr>
          <w:rFonts w:eastAsia="TimesNewRomanPSMT" w:cs="Arial"/>
          <w:bCs/>
          <w:iCs/>
          <w:color w:val="000000"/>
        </w:rPr>
        <w:lastRenderedPageBreak/>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491F2D">
        <w:rPr>
          <w:rFonts w:eastAsia="TimesNewRomanPSMT" w:cs="Arial"/>
          <w:bCs/>
          <w:iCs/>
        </w:rPr>
        <w:t>истом понуђеном ценом:</w:t>
      </w:r>
    </w:p>
    <w:p w14:paraId="5CF45A6B" w14:textId="77777777" w:rsidR="00491F2D" w:rsidRPr="00491F2D" w:rsidRDefault="00491F2D" w:rsidP="00491F2D">
      <w:pPr>
        <w:rPr>
          <w:lang w:val="sr-Cyrl-RS"/>
        </w:rPr>
      </w:pPr>
    </w:p>
    <w:p w14:paraId="05D514A7" w14:textId="6620CCB4" w:rsidR="00037196" w:rsidRPr="00491F2D" w:rsidRDefault="00037196" w:rsidP="00037196">
      <w:pPr>
        <w:spacing w:before="0"/>
        <w:rPr>
          <w:rFonts w:cs="Arial"/>
          <w:lang w:val="sr-Cyrl-RS"/>
        </w:rPr>
      </w:pPr>
      <w:proofErr w:type="gramStart"/>
      <w:r w:rsidRPr="00491F2D">
        <w:rPr>
          <w:rFonts w:cs="Arial"/>
        </w:rPr>
        <w:t>Уколико две или више понуда имају исту најнижу понуђену цену, као најповољнија биће изабрана понуда оног понуђача који је понудио краћи рок извршења.</w:t>
      </w:r>
      <w:proofErr w:type="gramEnd"/>
    </w:p>
    <w:p w14:paraId="02DF564E" w14:textId="77777777" w:rsidR="00037196" w:rsidRPr="00E47C2E" w:rsidRDefault="00037196" w:rsidP="00037196">
      <w:pPr>
        <w:spacing w:before="0"/>
        <w:rPr>
          <w:rFonts w:cs="Arial"/>
        </w:rPr>
      </w:pPr>
      <w:r w:rsidRPr="00E47C2E">
        <w:rPr>
          <w:rFonts w:cs="Arial"/>
        </w:rPr>
        <w:t xml:space="preserve">Уколико ни после примене резервних критеријума не </w:t>
      </w:r>
      <w:proofErr w:type="gramStart"/>
      <w:r w:rsidRPr="00E47C2E">
        <w:rPr>
          <w:rFonts w:cs="Arial"/>
        </w:rPr>
        <w:t>буде  могуће</w:t>
      </w:r>
      <w:proofErr w:type="gramEnd"/>
      <w:r w:rsidRPr="00E47C2E">
        <w:rPr>
          <w:rFonts w:cs="Arial"/>
        </w:rPr>
        <w:t xml:space="preserve"> изабрати најповољнију понуду, најповољнија понуда биће изабрана путем жреба.</w:t>
      </w:r>
    </w:p>
    <w:p w14:paraId="4CFE9F30" w14:textId="77777777" w:rsidR="00037196" w:rsidRPr="00E47C2E" w:rsidRDefault="00037196" w:rsidP="00037196">
      <w:pPr>
        <w:spacing w:before="0"/>
        <w:rPr>
          <w:rFonts w:cs="Arial"/>
          <w:b/>
          <w:lang w:val="ru-RU"/>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p>
    <w:p w14:paraId="5F2DDEC3" w14:textId="366F017B" w:rsidR="00037196" w:rsidRDefault="00037196" w:rsidP="00037196">
      <w:pPr>
        <w:rPr>
          <w:rFonts w:cs="Arial"/>
        </w:rPr>
      </w:pPr>
      <w:r w:rsidRPr="00E47C2E">
        <w:rPr>
          <w:rFonts w:cs="Arial"/>
        </w:rPr>
        <w:t> </w:t>
      </w:r>
      <w:r w:rsidR="00491F2D" w:rsidRPr="00491F2D">
        <w:rPr>
          <w:rFonts w:eastAsia="TimesNewRomanPSMT" w:cs="Arial"/>
          <w:bCs/>
        </w:rPr>
        <w:t xml:space="preserve"> </w:t>
      </w:r>
      <w:proofErr w:type="gramStart"/>
      <w:r w:rsidR="00491F2D" w:rsidRPr="00974E6A">
        <w:rPr>
          <w:rFonts w:eastAsia="TimesNewRomanPSMT" w:cs="Arial"/>
          <w:bCs/>
        </w:rPr>
        <w:t>О извршеном жребању сачињава се Записник који потписују представници Наручиоца и пристуних Понуђача.</w:t>
      </w:r>
      <w:proofErr w:type="gramEnd"/>
    </w:p>
    <w:p w14:paraId="4B717F93" w14:textId="77777777" w:rsidR="006A2E9B" w:rsidRDefault="006A2E9B" w:rsidP="00037196">
      <w:pPr>
        <w:rPr>
          <w:rFonts w:cs="Arial"/>
        </w:rPr>
      </w:pPr>
    </w:p>
    <w:p w14:paraId="5C3814CD" w14:textId="77777777" w:rsidR="006A2E9B" w:rsidRDefault="006A2E9B" w:rsidP="00037196">
      <w:pPr>
        <w:rPr>
          <w:rFonts w:cs="Arial"/>
        </w:rPr>
      </w:pPr>
    </w:p>
    <w:p w14:paraId="6E82D39D" w14:textId="77777777" w:rsidR="006A2E9B" w:rsidRDefault="006A2E9B" w:rsidP="00037196">
      <w:pPr>
        <w:rPr>
          <w:rFonts w:cs="Arial"/>
        </w:rPr>
      </w:pPr>
    </w:p>
    <w:p w14:paraId="2BFD1164" w14:textId="77777777" w:rsidR="006A2E9B" w:rsidRPr="00E47C2E" w:rsidRDefault="006A2E9B" w:rsidP="00037196">
      <w:pPr>
        <w:rPr>
          <w:rFonts w:eastAsia="Arial Unicode MS" w:cs="Arial"/>
          <w:b/>
          <w:kern w:val="2"/>
        </w:rPr>
      </w:pPr>
    </w:p>
    <w:p w14:paraId="7DC7C603" w14:textId="77777777" w:rsidR="00037196" w:rsidRPr="00E47C2E" w:rsidRDefault="00037196" w:rsidP="00037196">
      <w:pPr>
        <w:jc w:val="right"/>
        <w:rPr>
          <w:rFonts w:eastAsia="Arial Unicode MS" w:cs="Arial"/>
          <w:b/>
          <w:kern w:val="2"/>
          <w:lang w:val="ru-RU"/>
        </w:rPr>
      </w:pPr>
      <w:r w:rsidRPr="00E47C2E">
        <w:rPr>
          <w:rFonts w:eastAsia="Arial Unicode MS" w:cs="Arial"/>
          <w:b/>
          <w:kern w:val="2"/>
          <w:lang w:val="ru-RU"/>
        </w:rPr>
        <w:t>К О М И С И Ј А</w:t>
      </w:r>
    </w:p>
    <w:p w14:paraId="5126B9ED" w14:textId="77777777" w:rsidR="00D717AC" w:rsidRPr="00E250A8" w:rsidRDefault="00037196" w:rsidP="00D717AC">
      <w:pPr>
        <w:ind w:left="-360" w:right="-19"/>
        <w:jc w:val="right"/>
        <w:outlineLvl w:val="0"/>
        <w:rPr>
          <w:rFonts w:cs="Arial"/>
          <w:b/>
          <w:sz w:val="20"/>
          <w:szCs w:val="20"/>
          <w:lang w:val="sr-Cyrl-RS"/>
        </w:rPr>
      </w:pPr>
      <w:r w:rsidRPr="00E47C2E">
        <w:rPr>
          <w:rFonts w:eastAsia="Arial Unicode MS" w:cs="Arial"/>
          <w:kern w:val="2"/>
          <w:lang w:val="ru-RU"/>
        </w:rPr>
        <w:t xml:space="preserve">                                                                      за спровођење ЈН</w:t>
      </w:r>
      <w:r w:rsidR="00D717AC" w:rsidRPr="00E250A8">
        <w:rPr>
          <w:rFonts w:cs="Arial"/>
          <w:b/>
          <w:sz w:val="20"/>
          <w:szCs w:val="20"/>
          <w:lang w:val="sr-Latn-RS"/>
        </w:rPr>
        <w:t>3000/</w:t>
      </w:r>
      <w:r w:rsidR="00D717AC" w:rsidRPr="00E250A8">
        <w:rPr>
          <w:rFonts w:cs="Arial"/>
          <w:b/>
          <w:sz w:val="20"/>
          <w:szCs w:val="20"/>
          <w:lang w:val="sr-Cyrl-RS"/>
        </w:rPr>
        <w:t>1491</w:t>
      </w:r>
      <w:r w:rsidR="00D717AC" w:rsidRPr="00E250A8">
        <w:rPr>
          <w:rFonts w:cs="Arial"/>
          <w:b/>
          <w:sz w:val="20"/>
          <w:szCs w:val="20"/>
          <w:lang w:val="sr-Latn-RS"/>
        </w:rPr>
        <w:t>/2016</w:t>
      </w:r>
      <w:r w:rsidR="00D717AC" w:rsidRPr="00E250A8">
        <w:rPr>
          <w:rFonts w:cs="Arial"/>
          <w:b/>
          <w:sz w:val="20"/>
          <w:szCs w:val="20"/>
          <w:lang w:val="sr-Cyrl-RS"/>
        </w:rPr>
        <w:t>,</w:t>
      </w:r>
    </w:p>
    <w:p w14:paraId="55B79DA7" w14:textId="77777777" w:rsidR="00D717AC" w:rsidRPr="00E250A8" w:rsidRDefault="00D717AC" w:rsidP="00D717AC">
      <w:pPr>
        <w:ind w:left="-360" w:right="-19"/>
        <w:jc w:val="right"/>
        <w:outlineLvl w:val="0"/>
        <w:rPr>
          <w:rFonts w:cs="Arial"/>
          <w:b/>
          <w:sz w:val="20"/>
          <w:szCs w:val="20"/>
          <w:lang w:val="sr-Cyrl-RS"/>
        </w:rPr>
      </w:pPr>
      <w:r w:rsidRPr="00E250A8">
        <w:rPr>
          <w:rFonts w:cs="Arial"/>
          <w:b/>
          <w:sz w:val="20"/>
          <w:szCs w:val="20"/>
          <w:lang w:val="sr-Cyrl-RS"/>
        </w:rPr>
        <w:t xml:space="preserve"> </w:t>
      </w:r>
      <w:r w:rsidRPr="00E250A8">
        <w:rPr>
          <w:rFonts w:cs="Arial"/>
          <w:b/>
          <w:sz w:val="20"/>
          <w:szCs w:val="20"/>
          <w:lang w:val="sr-Latn-RS"/>
        </w:rPr>
        <w:t>3000/</w:t>
      </w:r>
      <w:r w:rsidRPr="00E250A8">
        <w:rPr>
          <w:rFonts w:cs="Arial"/>
          <w:b/>
          <w:sz w:val="20"/>
          <w:szCs w:val="20"/>
          <w:lang w:val="sr-Cyrl-RS"/>
        </w:rPr>
        <w:t>1500</w:t>
      </w:r>
      <w:r w:rsidRPr="00E250A8">
        <w:rPr>
          <w:rFonts w:cs="Arial"/>
          <w:b/>
          <w:sz w:val="20"/>
          <w:szCs w:val="20"/>
          <w:lang w:val="sr-Latn-RS"/>
        </w:rPr>
        <w:t>/2016</w:t>
      </w:r>
      <w:r w:rsidRPr="00E250A8">
        <w:rPr>
          <w:rFonts w:cs="Arial"/>
          <w:b/>
          <w:sz w:val="20"/>
          <w:szCs w:val="20"/>
          <w:lang w:val="sr-Cyrl-RS"/>
        </w:rPr>
        <w:t>,</w:t>
      </w:r>
    </w:p>
    <w:p w14:paraId="0027E05F" w14:textId="77777777" w:rsidR="00D717AC" w:rsidRPr="00E250A8" w:rsidRDefault="00D717AC" w:rsidP="00D717AC">
      <w:pPr>
        <w:ind w:left="-360" w:right="-19"/>
        <w:jc w:val="right"/>
        <w:outlineLvl w:val="0"/>
        <w:rPr>
          <w:rFonts w:cs="Arial"/>
          <w:b/>
          <w:sz w:val="20"/>
          <w:szCs w:val="20"/>
          <w:lang w:val="sr-Latn-RS"/>
        </w:rPr>
      </w:pPr>
      <w:r w:rsidRPr="00E250A8">
        <w:rPr>
          <w:rFonts w:cs="Arial"/>
          <w:b/>
          <w:sz w:val="20"/>
          <w:szCs w:val="20"/>
          <w:lang w:val="sr-Latn-RS"/>
        </w:rPr>
        <w:t xml:space="preserve"> 3000/</w:t>
      </w:r>
      <w:r w:rsidRPr="00E250A8">
        <w:rPr>
          <w:rFonts w:cs="Arial"/>
          <w:b/>
          <w:sz w:val="20"/>
          <w:szCs w:val="20"/>
          <w:lang w:val="sr-Cyrl-RS"/>
        </w:rPr>
        <w:t>0037</w:t>
      </w:r>
      <w:r w:rsidRPr="00E250A8">
        <w:rPr>
          <w:rFonts w:cs="Arial"/>
          <w:b/>
          <w:sz w:val="20"/>
          <w:szCs w:val="20"/>
          <w:lang w:val="sr-Latn-RS"/>
        </w:rPr>
        <w:t>/2016 (</w:t>
      </w:r>
      <w:r w:rsidRPr="00E250A8">
        <w:rPr>
          <w:rFonts w:cs="Arial"/>
          <w:b/>
          <w:sz w:val="20"/>
          <w:szCs w:val="20"/>
          <w:lang w:val="sr-Cyrl-RS"/>
        </w:rPr>
        <w:t>951</w:t>
      </w:r>
      <w:r w:rsidRPr="00E250A8">
        <w:rPr>
          <w:rFonts w:cs="Arial"/>
          <w:b/>
          <w:sz w:val="20"/>
          <w:szCs w:val="20"/>
          <w:lang w:val="sr-Latn-RS"/>
        </w:rPr>
        <w:t>/2016)</w:t>
      </w:r>
    </w:p>
    <w:p w14:paraId="740465DC" w14:textId="4FD59E4C" w:rsidR="00037196" w:rsidRPr="00E47C2E" w:rsidRDefault="00037196" w:rsidP="00037196">
      <w:pPr>
        <w:jc w:val="right"/>
        <w:rPr>
          <w:rFonts w:eastAsia="Arial Unicode MS" w:cs="Arial"/>
          <w:kern w:val="2"/>
        </w:rPr>
      </w:pPr>
    </w:p>
    <w:p w14:paraId="0C653110" w14:textId="77777777" w:rsidR="004519F9" w:rsidRDefault="00037196" w:rsidP="00037196">
      <w:pPr>
        <w:jc w:val="right"/>
        <w:rPr>
          <w:rFonts w:cs="Arial"/>
          <w:lang w:val="sr-Cyrl-CS"/>
        </w:rPr>
      </w:pPr>
      <w:r w:rsidRPr="00E47C2E">
        <w:rPr>
          <w:rFonts w:eastAsia="Arial Unicode MS" w:cs="Arial"/>
          <w:kern w:val="2"/>
          <w:lang w:val="ru-RU"/>
        </w:rPr>
        <w:t xml:space="preserve">                                                       формирана Решењем бр.</w:t>
      </w:r>
      <w:r w:rsidR="004519F9" w:rsidRPr="004519F9">
        <w:rPr>
          <w:rFonts w:cs="Arial"/>
          <w:lang w:val="sr-Cyrl-CS"/>
        </w:rPr>
        <w:t xml:space="preserve"> </w:t>
      </w:r>
    </w:p>
    <w:p w14:paraId="67C4A407" w14:textId="2117FABF" w:rsidR="00037196" w:rsidRPr="00E47C2E" w:rsidRDefault="004519F9" w:rsidP="00037196">
      <w:pPr>
        <w:jc w:val="right"/>
        <w:rPr>
          <w:rFonts w:eastAsia="Arial Unicode MS" w:cs="Arial"/>
          <w:kern w:val="2"/>
          <w:lang w:val="ru-RU"/>
        </w:rPr>
      </w:pPr>
      <w:bookmarkStart w:id="204" w:name="_GoBack"/>
      <w:bookmarkEnd w:id="204"/>
      <w:r w:rsidRPr="004519F9">
        <w:rPr>
          <w:rFonts w:cs="Arial"/>
          <w:lang w:val="sr-Cyrl-CS"/>
        </w:rPr>
        <w:t>105-Е.03.01-177642/4-2016 од 02.06.2016 год.</w:t>
      </w:r>
    </w:p>
    <w:p w14:paraId="7DD58B2A" w14:textId="77777777" w:rsidR="00037196" w:rsidRPr="00E47C2E" w:rsidRDefault="00037196" w:rsidP="00037196">
      <w:pPr>
        <w:pStyle w:val="Title"/>
        <w:spacing w:before="0"/>
        <w:rPr>
          <w:rFonts w:cs="Arial"/>
          <w:b w:val="0"/>
          <w:color w:val="FF0000"/>
          <w:sz w:val="22"/>
          <w:szCs w:val="22"/>
        </w:rPr>
      </w:pPr>
    </w:p>
    <w:p w14:paraId="0448B64F" w14:textId="77777777" w:rsidR="00037196" w:rsidRPr="00E47C2E" w:rsidRDefault="00037196" w:rsidP="00037196">
      <w:pPr>
        <w:pStyle w:val="Title"/>
        <w:spacing w:before="0"/>
        <w:rPr>
          <w:rFonts w:cs="Arial"/>
          <w:b w:val="0"/>
          <w:color w:val="FF0000"/>
          <w:sz w:val="22"/>
          <w:szCs w:val="22"/>
        </w:rPr>
      </w:pPr>
    </w:p>
    <w:p w14:paraId="7486A553" w14:textId="41F1B066" w:rsidR="00037196" w:rsidRPr="00E47C2E" w:rsidRDefault="00037196" w:rsidP="00037196">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1.</w:t>
      </w:r>
      <w:r w:rsidR="00AC7AB0">
        <w:rPr>
          <w:rFonts w:eastAsia="TimesNewRomanPS-BoldMT" w:cs="Arial"/>
          <w:bCs/>
          <w:lang w:val="sr-Cyrl-RS" w:eastAsia="sr-Latn-CS"/>
        </w:rPr>
        <w:t>Станко Бекчић</w:t>
      </w:r>
      <w:proofErr w:type="gramStart"/>
      <w:r w:rsidR="00491F2D">
        <w:rPr>
          <w:rFonts w:eastAsia="TimesNewRomanPS-BoldMT" w:cs="Arial"/>
          <w:bCs/>
          <w:lang w:val="sr-Cyrl-RS" w:eastAsia="sr-Latn-CS"/>
        </w:rPr>
        <w:t>,</w:t>
      </w:r>
      <w:r w:rsidRPr="00E47C2E">
        <w:rPr>
          <w:rFonts w:eastAsia="TimesNewRomanPS-BoldMT" w:cs="Arial"/>
          <w:bCs/>
          <w:lang w:eastAsia="sr-Latn-CS"/>
        </w:rPr>
        <w:t>члан</w:t>
      </w:r>
      <w:proofErr w:type="gramEnd"/>
      <w:r w:rsidRPr="00E47C2E">
        <w:rPr>
          <w:rFonts w:eastAsia="TimesNewRomanPS-BoldMT" w:cs="Arial"/>
          <w:bCs/>
          <w:lang w:eastAsia="sr-Latn-CS"/>
        </w:rPr>
        <w:t xml:space="preserve">                          </w:t>
      </w:r>
      <w:r w:rsidR="00491F2D">
        <w:rPr>
          <w:rFonts w:eastAsia="TimesNewRomanPS-BoldMT" w:cs="Arial"/>
          <w:bCs/>
          <w:lang w:val="sr-Cyrl-RS" w:eastAsia="sr-Latn-CS"/>
        </w:rPr>
        <w:t xml:space="preserve">                           </w:t>
      </w:r>
      <w:r w:rsidRPr="00E47C2E">
        <w:rPr>
          <w:rFonts w:eastAsia="TimesNewRomanPS-BoldMT" w:cs="Arial"/>
          <w:bCs/>
          <w:lang w:eastAsia="sr-Latn-CS"/>
        </w:rPr>
        <w:t xml:space="preserve"> ___________________</w:t>
      </w:r>
    </w:p>
    <w:p w14:paraId="6C815CEE" w14:textId="77777777" w:rsidR="00037196" w:rsidRPr="00E47C2E" w:rsidRDefault="00037196" w:rsidP="00037196">
      <w:pPr>
        <w:autoSpaceDE w:val="0"/>
        <w:autoSpaceDN w:val="0"/>
        <w:adjustRightInd w:val="0"/>
        <w:spacing w:before="0"/>
        <w:ind w:left="720"/>
        <w:contextualSpacing/>
        <w:rPr>
          <w:rFonts w:eastAsia="TimesNewRomanPS-BoldMT" w:cs="Arial"/>
          <w:bCs/>
          <w:lang w:eastAsia="sr-Latn-CS"/>
        </w:rPr>
      </w:pPr>
    </w:p>
    <w:p w14:paraId="39D7195D" w14:textId="0C0DC77D" w:rsidR="00037196" w:rsidRPr="00E47C2E" w:rsidRDefault="00037196" w:rsidP="00037196">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 xml:space="preserve"> </w:t>
      </w:r>
      <w:r w:rsidR="00AC7AB0">
        <w:rPr>
          <w:rFonts w:eastAsia="TimesNewRomanPS-BoldMT" w:cs="Arial"/>
          <w:bCs/>
          <w:lang w:val="sr-Cyrl-RS" w:eastAsia="sr-Latn-CS"/>
        </w:rPr>
        <w:t>Ненад Радојчић</w:t>
      </w:r>
      <w:r w:rsidR="00491F2D">
        <w:rPr>
          <w:rFonts w:eastAsia="TimesNewRomanPS-BoldMT" w:cs="Arial"/>
          <w:bCs/>
          <w:lang w:val="sr-Cyrl-RS" w:eastAsia="sr-Latn-CS"/>
        </w:rPr>
        <w:t>,</w:t>
      </w:r>
      <w:r w:rsidRPr="00E47C2E">
        <w:rPr>
          <w:rFonts w:eastAsia="TimesNewRomanPS-BoldMT" w:cs="Arial"/>
          <w:bCs/>
          <w:lang w:eastAsia="sr-Latn-CS"/>
        </w:rPr>
        <w:t xml:space="preserve">заменик                           </w:t>
      </w:r>
      <w:r w:rsidR="00491F2D">
        <w:rPr>
          <w:rFonts w:eastAsia="TimesNewRomanPS-BoldMT" w:cs="Arial"/>
          <w:bCs/>
          <w:lang w:val="sr-Cyrl-RS" w:eastAsia="sr-Latn-CS"/>
        </w:rPr>
        <w:t xml:space="preserve">                          </w:t>
      </w:r>
      <w:r w:rsidRPr="00E47C2E">
        <w:rPr>
          <w:rFonts w:eastAsia="TimesNewRomanPS-BoldMT" w:cs="Arial"/>
          <w:bCs/>
          <w:lang w:eastAsia="sr-Latn-CS"/>
        </w:rPr>
        <w:t>___________________</w:t>
      </w:r>
    </w:p>
    <w:p w14:paraId="0BF4C4DA" w14:textId="77777777" w:rsidR="00037196" w:rsidRPr="00E47C2E" w:rsidRDefault="00037196" w:rsidP="00037196">
      <w:pPr>
        <w:autoSpaceDE w:val="0"/>
        <w:autoSpaceDN w:val="0"/>
        <w:adjustRightInd w:val="0"/>
        <w:spacing w:before="0"/>
        <w:ind w:left="720"/>
        <w:contextualSpacing/>
        <w:rPr>
          <w:rFonts w:eastAsia="TimesNewRomanPS-BoldMT" w:cs="Arial"/>
          <w:bCs/>
          <w:lang w:eastAsia="sr-Latn-CS"/>
        </w:rPr>
      </w:pPr>
    </w:p>
    <w:p w14:paraId="48309E49" w14:textId="1EFA2437" w:rsidR="00037196" w:rsidRPr="00E47C2E" w:rsidRDefault="00037196" w:rsidP="00037196">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2.</w:t>
      </w:r>
      <w:r w:rsidR="00491F2D">
        <w:rPr>
          <w:rFonts w:eastAsia="TimesNewRomanPS-BoldMT" w:cs="Arial"/>
          <w:bCs/>
          <w:lang w:val="sr-Cyrl-RS" w:eastAsia="sr-Latn-CS"/>
        </w:rPr>
        <w:t>Данијела Јањић,</w:t>
      </w:r>
      <w:r w:rsidRPr="00E47C2E">
        <w:rPr>
          <w:rFonts w:eastAsia="TimesNewRomanPS-BoldMT" w:cs="Arial"/>
          <w:bCs/>
          <w:lang w:eastAsia="sr-Latn-CS"/>
        </w:rPr>
        <w:t xml:space="preserve"> члан-секретар                    </w:t>
      </w:r>
      <w:r w:rsidR="00491F2D">
        <w:rPr>
          <w:rFonts w:eastAsia="TimesNewRomanPS-BoldMT" w:cs="Arial"/>
          <w:bCs/>
          <w:lang w:val="sr-Cyrl-RS" w:eastAsia="sr-Latn-CS"/>
        </w:rPr>
        <w:t xml:space="preserve">                 </w:t>
      </w:r>
      <w:r w:rsidRPr="00E47C2E">
        <w:rPr>
          <w:rFonts w:eastAsia="TimesNewRomanPS-BoldMT" w:cs="Arial"/>
          <w:bCs/>
          <w:lang w:eastAsia="sr-Latn-CS"/>
        </w:rPr>
        <w:t>___________________</w:t>
      </w:r>
    </w:p>
    <w:p w14:paraId="0C352E1D" w14:textId="77777777" w:rsidR="00037196" w:rsidRPr="00E47C2E" w:rsidRDefault="00037196" w:rsidP="00037196">
      <w:pPr>
        <w:autoSpaceDE w:val="0"/>
        <w:autoSpaceDN w:val="0"/>
        <w:adjustRightInd w:val="0"/>
        <w:spacing w:before="0"/>
        <w:ind w:left="720"/>
        <w:contextualSpacing/>
        <w:rPr>
          <w:rFonts w:eastAsia="TimesNewRomanPS-BoldMT" w:cs="Arial"/>
          <w:bCs/>
          <w:lang w:eastAsia="sr-Latn-CS"/>
        </w:rPr>
      </w:pPr>
    </w:p>
    <w:p w14:paraId="6F36CEF9" w14:textId="6D7F115D" w:rsidR="00037196" w:rsidRPr="00E47C2E" w:rsidRDefault="00491F2D" w:rsidP="00037196">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 xml:space="preserve">Јелисава Стојилковић, </w:t>
      </w:r>
      <w:r w:rsidR="00037196" w:rsidRPr="00E47C2E">
        <w:rPr>
          <w:rFonts w:eastAsia="TimesNewRomanPS-BoldMT" w:cs="Arial"/>
          <w:bCs/>
          <w:lang w:eastAsia="sr-Latn-CS"/>
        </w:rPr>
        <w:t xml:space="preserve">заменик секретара          </w:t>
      </w:r>
      <w:r>
        <w:rPr>
          <w:rFonts w:eastAsia="TimesNewRomanPS-BoldMT" w:cs="Arial"/>
          <w:bCs/>
          <w:lang w:val="sr-Cyrl-RS" w:eastAsia="sr-Latn-CS"/>
        </w:rPr>
        <w:t xml:space="preserve">          </w:t>
      </w:r>
      <w:r w:rsidR="00037196" w:rsidRPr="00E47C2E">
        <w:rPr>
          <w:rFonts w:eastAsia="TimesNewRomanPS-BoldMT" w:cs="Arial"/>
          <w:bCs/>
          <w:lang w:eastAsia="sr-Latn-CS"/>
        </w:rPr>
        <w:t xml:space="preserve"> ___________________</w:t>
      </w:r>
    </w:p>
    <w:p w14:paraId="24AF0864" w14:textId="7D4C26F2" w:rsidR="00037196" w:rsidRPr="00491F2D" w:rsidRDefault="00491F2D" w:rsidP="00037196">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val="sr-Cyrl-RS" w:eastAsia="sr-Latn-CS"/>
        </w:rPr>
        <w:t xml:space="preserve">                  </w:t>
      </w:r>
    </w:p>
    <w:p w14:paraId="69E1A763" w14:textId="3ECA1BF0" w:rsidR="00037196" w:rsidRPr="00E47C2E" w:rsidRDefault="00037196" w:rsidP="00037196">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3.</w:t>
      </w:r>
      <w:r w:rsidR="00491F2D">
        <w:rPr>
          <w:rFonts w:eastAsia="TimesNewRomanPS-BoldMT" w:cs="Arial"/>
          <w:bCs/>
          <w:lang w:val="sr-Cyrl-RS" w:eastAsia="sr-Latn-CS"/>
        </w:rPr>
        <w:t>Вишња Лечић</w:t>
      </w:r>
      <w:proofErr w:type="gramStart"/>
      <w:r w:rsidR="00491F2D">
        <w:rPr>
          <w:rFonts w:eastAsia="TimesNewRomanPS-BoldMT" w:cs="Arial"/>
          <w:bCs/>
          <w:lang w:val="sr-Cyrl-RS" w:eastAsia="sr-Latn-CS"/>
        </w:rPr>
        <w:t>,</w:t>
      </w:r>
      <w:r w:rsidRPr="00E47C2E">
        <w:rPr>
          <w:rFonts w:eastAsia="TimesNewRomanPS-BoldMT" w:cs="Arial"/>
          <w:bCs/>
          <w:lang w:eastAsia="sr-Latn-CS"/>
        </w:rPr>
        <w:t>члан</w:t>
      </w:r>
      <w:proofErr w:type="gramEnd"/>
      <w:r w:rsidRPr="00E47C2E">
        <w:rPr>
          <w:rFonts w:eastAsia="TimesNewRomanPS-BoldMT" w:cs="Arial"/>
          <w:bCs/>
          <w:lang w:eastAsia="sr-Latn-CS"/>
        </w:rPr>
        <w:t xml:space="preserve">                             </w:t>
      </w:r>
      <w:r w:rsidR="00491F2D">
        <w:rPr>
          <w:rFonts w:eastAsia="TimesNewRomanPS-BoldMT" w:cs="Arial"/>
          <w:bCs/>
          <w:lang w:val="sr-Cyrl-RS" w:eastAsia="sr-Latn-CS"/>
        </w:rPr>
        <w:t xml:space="preserve">                             </w:t>
      </w:r>
      <w:r w:rsidRPr="00E47C2E">
        <w:rPr>
          <w:rFonts w:eastAsia="TimesNewRomanPS-BoldMT" w:cs="Arial"/>
          <w:bCs/>
          <w:lang w:eastAsia="sr-Latn-CS"/>
        </w:rPr>
        <w:t>___________________</w:t>
      </w:r>
    </w:p>
    <w:p w14:paraId="10DF709C" w14:textId="77777777" w:rsidR="00037196" w:rsidRPr="00E47C2E" w:rsidRDefault="00037196" w:rsidP="00037196">
      <w:pPr>
        <w:autoSpaceDE w:val="0"/>
        <w:autoSpaceDN w:val="0"/>
        <w:adjustRightInd w:val="0"/>
        <w:spacing w:before="0"/>
        <w:ind w:left="720"/>
        <w:contextualSpacing/>
        <w:rPr>
          <w:rFonts w:eastAsia="TimesNewRomanPS-BoldMT" w:cs="Arial"/>
          <w:bCs/>
          <w:lang w:eastAsia="sr-Latn-CS"/>
        </w:rPr>
      </w:pPr>
    </w:p>
    <w:p w14:paraId="66EFDCDF" w14:textId="77667B97" w:rsidR="00037196" w:rsidRPr="00E47C2E" w:rsidRDefault="00491F2D" w:rsidP="00037196">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rPr>
        <w:t xml:space="preserve">Сњежана Здјелар, </w:t>
      </w:r>
      <w:r w:rsidR="00037196" w:rsidRPr="00E47C2E">
        <w:rPr>
          <w:rFonts w:eastAsia="TimesNewRomanPS-BoldMT" w:cs="Arial"/>
          <w:bCs/>
        </w:rPr>
        <w:t xml:space="preserve">заменик                            </w:t>
      </w:r>
      <w:r>
        <w:rPr>
          <w:rFonts w:eastAsia="TimesNewRomanPS-BoldMT" w:cs="Arial"/>
          <w:bCs/>
          <w:lang w:val="sr-Cyrl-RS"/>
        </w:rPr>
        <w:t xml:space="preserve">                  </w:t>
      </w:r>
      <w:r w:rsidR="00037196" w:rsidRPr="00E47C2E">
        <w:rPr>
          <w:rFonts w:eastAsia="TimesNewRomanPS-BoldMT" w:cs="Arial"/>
          <w:bCs/>
        </w:rPr>
        <w:t xml:space="preserve"> </w:t>
      </w:r>
      <w:r w:rsidR="00037196" w:rsidRPr="00E47C2E">
        <w:rPr>
          <w:rFonts w:eastAsia="TimesNewRomanPS-BoldMT" w:cs="Arial"/>
          <w:bCs/>
          <w:lang w:eastAsia="sr-Latn-CS"/>
        </w:rPr>
        <w:t>___________________</w:t>
      </w:r>
    </w:p>
    <w:p w14:paraId="69041CA0" w14:textId="77777777" w:rsidR="00037196" w:rsidRPr="00E47C2E" w:rsidRDefault="00037196" w:rsidP="00037196">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14:paraId="1F20A0D9" w14:textId="208C934B" w:rsidR="008D2B23" w:rsidRPr="00037196" w:rsidRDefault="00491F2D" w:rsidP="00491F2D">
      <w:pPr>
        <w:pStyle w:val="KDPodnaslov1"/>
        <w:spacing w:before="0"/>
        <w:ind w:left="360"/>
        <w:rPr>
          <w:rFonts w:cs="Arial"/>
        </w:rPr>
      </w:pPr>
      <w:r>
        <w:rPr>
          <w:rFonts w:cs="Arial"/>
          <w:lang w:val="sr-Cyrl-RS"/>
        </w:rPr>
        <w:lastRenderedPageBreak/>
        <w:t>6.</w:t>
      </w:r>
      <w:r w:rsidR="003C4E60" w:rsidRPr="00037196">
        <w:rPr>
          <w:rFonts w:cs="Arial"/>
          <w:lang w:val="sr-Cyrl-RS"/>
        </w:rPr>
        <w:t xml:space="preserve">  </w:t>
      </w:r>
      <w:r w:rsidR="008D2B23" w:rsidRPr="00037196">
        <w:rPr>
          <w:rFonts w:cs="Arial"/>
        </w:rPr>
        <w:t>УПУТСТВО ПОНУЂАЧИМА КАКО ДА САЧИНЕ ПОНУДУ</w:t>
      </w:r>
      <w:bookmarkEnd w:id="203"/>
    </w:p>
    <w:p w14:paraId="1ACC9B42" w14:textId="77777777" w:rsidR="008D2B23" w:rsidRPr="00037196" w:rsidRDefault="008D2B23" w:rsidP="008D2B23">
      <w:pPr>
        <w:pStyle w:val="KDParagraf"/>
        <w:spacing w:before="0"/>
        <w:rPr>
          <w:rFonts w:cs="Arial"/>
          <w:lang w:val="ru-RU"/>
        </w:rPr>
      </w:pPr>
      <w:r w:rsidRPr="0003719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0BBA9757" w14:textId="33C1E66E" w:rsidR="008D2B23" w:rsidRPr="00650E62" w:rsidRDefault="008D2B23" w:rsidP="008D2B23">
      <w:pPr>
        <w:pStyle w:val="KDParagraf"/>
        <w:spacing w:before="0"/>
        <w:rPr>
          <w:rFonts w:cs="Arial"/>
          <w:lang w:val="sr-Cyrl-RS"/>
        </w:rPr>
      </w:pPr>
      <w:r w:rsidRPr="0003719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03719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14:paraId="104CA319" w14:textId="5F1E2D33" w:rsidR="008D2B23" w:rsidRPr="00037196" w:rsidRDefault="008D2B23" w:rsidP="00AA2810">
      <w:pPr>
        <w:pStyle w:val="KDPodnaslov2"/>
        <w:numPr>
          <w:ilvl w:val="1"/>
          <w:numId w:val="19"/>
        </w:numPr>
        <w:spacing w:before="0"/>
        <w:jc w:val="both"/>
        <w:rPr>
          <w:rFonts w:cs="Arial"/>
        </w:rPr>
      </w:pPr>
      <w:bookmarkStart w:id="205" w:name="_Toc441651577"/>
      <w:bookmarkStart w:id="206" w:name="_Toc442559888"/>
      <w:r w:rsidRPr="00037196">
        <w:rPr>
          <w:rFonts w:cs="Arial"/>
        </w:rPr>
        <w:t>Језик на којем понуда мора бити састављена</w:t>
      </w:r>
      <w:bookmarkEnd w:id="205"/>
      <w:bookmarkEnd w:id="206"/>
    </w:p>
    <w:p w14:paraId="6719BC4A" w14:textId="77777777" w:rsidR="008D2B23" w:rsidRDefault="008D2B23" w:rsidP="008D2B23">
      <w:pPr>
        <w:pStyle w:val="KDParagraf"/>
        <w:spacing w:before="0"/>
        <w:rPr>
          <w:rFonts w:cs="Arial"/>
          <w:lang w:val="sr-Cyrl-RS"/>
        </w:rPr>
      </w:pPr>
      <w:proofErr w:type="gramStart"/>
      <w:r w:rsidRPr="00037196">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037196">
        <w:rPr>
          <w:rFonts w:cs="Arial"/>
        </w:rPr>
        <w:t xml:space="preserve"> </w:t>
      </w:r>
    </w:p>
    <w:p w14:paraId="362D15EA" w14:textId="30B1DC75" w:rsidR="008D2B23" w:rsidRPr="00650E62" w:rsidRDefault="00491F2D" w:rsidP="00650E62">
      <w:pPr>
        <w:tabs>
          <w:tab w:val="left" w:pos="1134"/>
        </w:tabs>
        <w:spacing w:before="0"/>
        <w:rPr>
          <w:rFonts w:cs="Arial"/>
          <w:b/>
          <w:lang w:val="ru-RU"/>
        </w:rPr>
      </w:pPr>
      <w:r w:rsidRPr="00491F2D">
        <w:rPr>
          <w:rFonts w:cs="Arial"/>
          <w:b/>
          <w:lang w:val="ru-RU"/>
        </w:rPr>
        <w:t>Понуда са свим прилозима мора бити сачињена на српском језику.</w:t>
      </w:r>
    </w:p>
    <w:p w14:paraId="7AAE78D0" w14:textId="67243086" w:rsidR="008D2B23" w:rsidRPr="00037196" w:rsidRDefault="008D2B23" w:rsidP="00AA2810">
      <w:pPr>
        <w:pStyle w:val="KDPodnaslov2"/>
        <w:numPr>
          <w:ilvl w:val="1"/>
          <w:numId w:val="19"/>
        </w:numPr>
        <w:spacing w:before="0"/>
        <w:jc w:val="both"/>
        <w:rPr>
          <w:rFonts w:cs="Arial"/>
        </w:rPr>
      </w:pPr>
      <w:bookmarkStart w:id="207" w:name="_Toc441651578"/>
      <w:bookmarkStart w:id="208" w:name="_Toc442559889"/>
      <w:r w:rsidRPr="00037196">
        <w:rPr>
          <w:rFonts w:cs="Arial"/>
        </w:rPr>
        <w:t xml:space="preserve">Начин састављања </w:t>
      </w:r>
      <w:r w:rsidR="00FC355A" w:rsidRPr="00037196">
        <w:rPr>
          <w:rFonts w:cs="Arial"/>
        </w:rPr>
        <w:t xml:space="preserve">и подношења </w:t>
      </w:r>
      <w:r w:rsidRPr="00037196">
        <w:rPr>
          <w:rFonts w:cs="Arial"/>
        </w:rPr>
        <w:t>понуде</w:t>
      </w:r>
      <w:bookmarkEnd w:id="207"/>
      <w:bookmarkEnd w:id="208"/>
    </w:p>
    <w:p w14:paraId="125DB65B" w14:textId="235EA3DD" w:rsidR="008D2B23" w:rsidRPr="00037196" w:rsidRDefault="008D2B23" w:rsidP="008D2B23">
      <w:pPr>
        <w:pStyle w:val="KDParagraf"/>
        <w:spacing w:before="0"/>
        <w:rPr>
          <w:rFonts w:cs="Arial"/>
          <w:lang w:val="ru-RU"/>
        </w:rPr>
      </w:pPr>
      <w:r w:rsidRPr="00037196">
        <w:rPr>
          <w:rFonts w:cs="Arial"/>
          <w:lang w:val="ru-RU"/>
        </w:rPr>
        <w:t>Понуђач је обавезан да сачини понуду тако што</w:t>
      </w:r>
      <w:r w:rsidR="00613B13" w:rsidRPr="00037196">
        <w:rPr>
          <w:rFonts w:cs="Arial"/>
          <w:lang w:val="ru-RU"/>
        </w:rPr>
        <w:t xml:space="preserve"> Понуђач </w:t>
      </w:r>
      <w:r w:rsidRPr="00037196">
        <w:rPr>
          <w:rFonts w:cs="Arial"/>
          <w:lang w:val="ru-RU"/>
        </w:rPr>
        <w:t>уписује тражене податке у обрасце који су саста</w:t>
      </w:r>
      <w:r w:rsidR="00613B13" w:rsidRPr="00037196">
        <w:rPr>
          <w:rFonts w:cs="Arial"/>
          <w:lang w:val="ru-RU"/>
        </w:rPr>
        <w:t xml:space="preserve">вни део конкурсне документације </w:t>
      </w:r>
      <w:r w:rsidRPr="0003719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A2E9B">
        <w:rPr>
          <w:rFonts w:cs="Arial"/>
        </w:rPr>
        <w:t>,</w:t>
      </w:r>
      <w:r w:rsidR="00613B13" w:rsidRPr="00037196">
        <w:rPr>
          <w:rFonts w:cs="Arial"/>
          <w:lang w:val="ru-RU"/>
        </w:rPr>
        <w:t xml:space="preserve"> заједно са осталим документима који представљају обавезну садржину понуде.</w:t>
      </w:r>
    </w:p>
    <w:p w14:paraId="30297F07" w14:textId="77777777" w:rsidR="008D2B23" w:rsidRPr="00037196" w:rsidRDefault="008D2B23" w:rsidP="008D2B23">
      <w:pPr>
        <w:pStyle w:val="KDParagraf"/>
        <w:spacing w:before="0"/>
        <w:rPr>
          <w:rFonts w:cs="Arial"/>
        </w:rPr>
      </w:pPr>
      <w:r w:rsidRPr="00037196">
        <w:rPr>
          <w:rFonts w:cs="Arial"/>
        </w:rPr>
        <w:t xml:space="preserve">Препоручује се да сви документи поднети у </w:t>
      </w:r>
      <w:proofErr w:type="gramStart"/>
      <w:r w:rsidRPr="00037196">
        <w:rPr>
          <w:rFonts w:cs="Arial"/>
        </w:rPr>
        <w:t>понуди  буду</w:t>
      </w:r>
      <w:proofErr w:type="gramEnd"/>
      <w:r w:rsidRPr="00037196">
        <w:rPr>
          <w:rFonts w:cs="Arial"/>
        </w:rPr>
        <w:t xml:space="preserve"> нумерисани</w:t>
      </w:r>
      <w:r w:rsidRPr="00037196">
        <w:rPr>
          <w:rFonts w:cs="Arial"/>
          <w:lang w:val="sr-Latn-CS"/>
        </w:rPr>
        <w:t xml:space="preserve"> и</w:t>
      </w:r>
      <w:r w:rsidRPr="0003719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42FAEB56" w14:textId="77777777" w:rsidR="008D2B23" w:rsidRPr="00037196" w:rsidRDefault="008D2B23" w:rsidP="008D2B23">
      <w:pPr>
        <w:pStyle w:val="KDParagraf"/>
        <w:spacing w:before="0"/>
        <w:rPr>
          <w:rFonts w:cs="Arial"/>
          <w:lang w:val="ru-RU"/>
        </w:rPr>
      </w:pPr>
      <w:r w:rsidRPr="00037196">
        <w:rPr>
          <w:rFonts w:cs="Arial"/>
          <w:lang w:val="ru-RU"/>
        </w:rPr>
        <w:t xml:space="preserve">Препоручује се да се нумерација поднете документације </w:t>
      </w:r>
      <w:r w:rsidR="00FC355A" w:rsidRPr="00037196">
        <w:rPr>
          <w:rFonts w:cs="Arial"/>
          <w:lang w:val="ru-RU"/>
        </w:rPr>
        <w:t>и образац</w:t>
      </w:r>
      <w:r w:rsidR="00962DFB" w:rsidRPr="00037196">
        <w:rPr>
          <w:rFonts w:cs="Arial"/>
          <w:lang w:val="ru-RU"/>
        </w:rPr>
        <w:t>а</w:t>
      </w:r>
      <w:r w:rsidR="00FC355A" w:rsidRPr="00037196">
        <w:rPr>
          <w:rFonts w:cs="Arial"/>
          <w:lang w:val="ru-RU"/>
        </w:rPr>
        <w:t xml:space="preserve"> у понуди </w:t>
      </w:r>
      <w:r w:rsidRPr="00037196">
        <w:rPr>
          <w:rFonts w:cs="Arial"/>
          <w:lang w:val="ru-RU"/>
        </w:rPr>
        <w:t>изврши на свако</w:t>
      </w:r>
      <w:r w:rsidRPr="00037196">
        <w:rPr>
          <w:rFonts w:cs="Arial"/>
        </w:rPr>
        <w:t>j</w:t>
      </w:r>
      <w:r w:rsidRPr="00037196">
        <w:rPr>
          <w:rFonts w:cs="Arial"/>
          <w:lang w:val="ru-RU"/>
        </w:rPr>
        <w:t xml:space="preserve"> страни на којој има текста, исписивањем “1 од </w:t>
      </w:r>
      <w:r w:rsidRPr="00037196">
        <w:rPr>
          <w:rFonts w:cs="Arial"/>
        </w:rPr>
        <w:t>н</w:t>
      </w:r>
      <w:r w:rsidRPr="00037196">
        <w:rPr>
          <w:rFonts w:cs="Arial"/>
          <w:lang w:val="ru-RU"/>
        </w:rPr>
        <w:t>“, „2 од н“ и тако све до „н од н“, с тим да „н“ представља укупан број страна понуде.</w:t>
      </w:r>
    </w:p>
    <w:p w14:paraId="6ABC6581" w14:textId="77777777" w:rsidR="00CA2476" w:rsidRPr="00CA2476" w:rsidRDefault="00CA2476" w:rsidP="00CA2476">
      <w:pPr>
        <w:suppressAutoHyphens/>
        <w:spacing w:line="100" w:lineRule="atLeast"/>
        <w:jc w:val="left"/>
        <w:rPr>
          <w:rFonts w:cs="Arial"/>
        </w:rPr>
      </w:pPr>
      <w:r w:rsidRPr="00CA2476">
        <w:rPr>
          <w:rFonts w:cs="Arial"/>
          <w:lang w:val="ru-RU"/>
        </w:rPr>
        <w:t xml:space="preserve">Понуђач подноси понуду у затвореној коверти </w:t>
      </w:r>
      <w:r w:rsidRPr="00CA2476">
        <w:rPr>
          <w:rFonts w:cs="Arial"/>
        </w:rPr>
        <w:t>или кутији</w:t>
      </w:r>
      <w:r w:rsidRPr="00CA2476">
        <w:rPr>
          <w:rFonts w:cs="Arial"/>
          <w:lang w:val="ru-RU"/>
        </w:rPr>
        <w:t>, тако да се при отварању може проверити да ли је затворена, као и када, на адресу: Јавно предузеће „Електропривреда Србије“, огранак ТЕНТ,</w:t>
      </w:r>
      <w:r w:rsidRPr="00CA2476">
        <w:rPr>
          <w:rFonts w:cs="Arial"/>
          <w:color w:val="00B0F0"/>
          <w:lang w:val="ru-RU"/>
        </w:rPr>
        <w:t xml:space="preserve"> </w:t>
      </w:r>
      <w:r w:rsidRPr="00CA2476">
        <w:rPr>
          <w:rFonts w:cs="Arial"/>
        </w:rPr>
        <w:t xml:space="preserve">Богољуба Урошевића Црног бр.44., </w:t>
      </w:r>
    </w:p>
    <w:p w14:paraId="588F00BF" w14:textId="263CC5F4" w:rsidR="00CA2476" w:rsidRPr="00CA2476" w:rsidRDefault="00CA2476" w:rsidP="00AC7AB0">
      <w:pPr>
        <w:ind w:left="-360" w:right="-19"/>
        <w:jc w:val="left"/>
        <w:outlineLvl w:val="0"/>
        <w:rPr>
          <w:rFonts w:cs="Arial"/>
          <w:b/>
          <w:lang w:val="sr-Latn-RS"/>
        </w:rPr>
      </w:pPr>
      <w:r w:rsidRPr="00CA2476">
        <w:rPr>
          <w:rFonts w:cs="Arial"/>
        </w:rPr>
        <w:t xml:space="preserve">11500 </w:t>
      </w:r>
      <w:proofErr w:type="gramStart"/>
      <w:r w:rsidRPr="00CA2476">
        <w:rPr>
          <w:rFonts w:cs="Arial"/>
        </w:rPr>
        <w:t>Обреновац</w:t>
      </w:r>
      <w:r w:rsidRPr="00CA2476">
        <w:rPr>
          <w:rFonts w:cs="Arial"/>
          <w:color w:val="00B0F0"/>
          <w:lang w:val="ru-RU"/>
        </w:rPr>
        <w:t xml:space="preserve"> ,</w:t>
      </w:r>
      <w:proofErr w:type="gramEnd"/>
      <w:r w:rsidRPr="00CA2476">
        <w:rPr>
          <w:rFonts w:cs="Arial"/>
          <w:color w:val="00B0F0"/>
          <w:lang w:val="ru-RU"/>
        </w:rPr>
        <w:t xml:space="preserve"> </w:t>
      </w:r>
      <w:r w:rsidRPr="00CA2476">
        <w:rPr>
          <w:rFonts w:cs="Arial"/>
          <w:lang w:val="ru-RU"/>
        </w:rPr>
        <w:t xml:space="preserve">ПАК </w:t>
      </w:r>
      <w:r w:rsidRPr="00CA2476">
        <w:rPr>
          <w:rFonts w:cs="Arial"/>
          <w:lang w:val="sr-Cyrl-RS"/>
        </w:rPr>
        <w:t xml:space="preserve">–Локација ТЕНТ А, </w:t>
      </w:r>
      <w:r w:rsidRPr="00CA2476">
        <w:rPr>
          <w:rFonts w:cs="Arial"/>
          <w:color w:val="00B0F0"/>
          <w:lang w:val="ru-RU"/>
        </w:rPr>
        <w:t xml:space="preserve"> </w:t>
      </w:r>
      <w:r w:rsidRPr="00CA2476">
        <w:rPr>
          <w:rFonts w:cs="Arial"/>
          <w:lang w:val="ru-RU"/>
        </w:rPr>
        <w:t xml:space="preserve">писарница - са назнаком: „Понуда за јавну набавку </w:t>
      </w:r>
      <w:r>
        <w:rPr>
          <w:rFonts w:cs="Arial"/>
          <w:lang w:val="ru-RU"/>
        </w:rPr>
        <w:t>:</w:t>
      </w:r>
      <w:r w:rsidRPr="00CA2476">
        <w:rPr>
          <w:rFonts w:cs="Arial"/>
          <w:lang w:val="sr-Cyrl-RS"/>
        </w:rPr>
        <w:t xml:space="preserve"> </w:t>
      </w:r>
      <w:r w:rsidR="00AC7AB0" w:rsidRPr="00E250A8">
        <w:rPr>
          <w:rFonts w:cs="Arial"/>
          <w:b/>
        </w:rPr>
        <w:t>Oбукa зa рукoвa</w:t>
      </w:r>
      <w:r w:rsidR="00AC7AB0" w:rsidRPr="00E250A8">
        <w:rPr>
          <w:rFonts w:cs="Arial"/>
          <w:b/>
          <w:lang w:val="sr-Cyrl-RS"/>
        </w:rPr>
        <w:t>њ</w:t>
      </w:r>
      <w:r w:rsidR="00AC7AB0" w:rsidRPr="00E250A8">
        <w:rPr>
          <w:rFonts w:cs="Arial"/>
          <w:b/>
        </w:rPr>
        <w:t>e, трaнспoрт oпaсних мaтeриja прeмa AДР</w:t>
      </w:r>
      <w:r w:rsidR="00AC7AB0" w:rsidRPr="00CA2476">
        <w:rPr>
          <w:rFonts w:cs="Arial"/>
          <w:lang w:val="ru-RU"/>
        </w:rPr>
        <w:t xml:space="preserve"> </w:t>
      </w:r>
      <w:r w:rsidRPr="00CA2476">
        <w:rPr>
          <w:rFonts w:cs="Arial"/>
          <w:lang w:val="ru-RU"/>
        </w:rPr>
        <w:t xml:space="preserve">- Јавна набавка број. </w:t>
      </w:r>
      <w:r w:rsidR="00AC7AB0" w:rsidRPr="00AC7AB0">
        <w:rPr>
          <w:rFonts w:cs="Arial"/>
          <w:b/>
          <w:lang w:val="sr-Latn-RS"/>
        </w:rPr>
        <w:t>3000/</w:t>
      </w:r>
      <w:r w:rsidR="00AC7AB0" w:rsidRPr="00AC7AB0">
        <w:rPr>
          <w:rFonts w:cs="Arial"/>
          <w:b/>
          <w:lang w:val="sr-Cyrl-RS"/>
        </w:rPr>
        <w:t>1491</w:t>
      </w:r>
      <w:r w:rsidR="00AC7AB0" w:rsidRPr="00AC7AB0">
        <w:rPr>
          <w:rFonts w:cs="Arial"/>
          <w:b/>
          <w:lang w:val="sr-Latn-RS"/>
        </w:rPr>
        <w:t>/2016</w:t>
      </w:r>
      <w:r w:rsidR="00AC7AB0" w:rsidRPr="00AC7AB0">
        <w:rPr>
          <w:rFonts w:cs="Arial"/>
          <w:b/>
          <w:lang w:val="sr-Cyrl-RS"/>
        </w:rPr>
        <w:t xml:space="preserve">, </w:t>
      </w:r>
      <w:r w:rsidR="00AC7AB0" w:rsidRPr="00AC7AB0">
        <w:rPr>
          <w:rFonts w:cs="Arial"/>
          <w:b/>
          <w:lang w:val="sr-Latn-RS"/>
        </w:rPr>
        <w:t>3000/</w:t>
      </w:r>
      <w:r w:rsidR="00AC7AB0" w:rsidRPr="00AC7AB0">
        <w:rPr>
          <w:rFonts w:cs="Arial"/>
          <w:b/>
          <w:lang w:val="sr-Cyrl-RS"/>
        </w:rPr>
        <w:t>1500</w:t>
      </w:r>
      <w:r w:rsidR="00AC7AB0" w:rsidRPr="00AC7AB0">
        <w:rPr>
          <w:rFonts w:cs="Arial"/>
          <w:b/>
          <w:lang w:val="sr-Latn-RS"/>
        </w:rPr>
        <w:t>/2016</w:t>
      </w:r>
      <w:r w:rsidR="00AC7AB0" w:rsidRPr="00AC7AB0">
        <w:rPr>
          <w:rFonts w:cs="Arial"/>
          <w:b/>
          <w:lang w:val="sr-Cyrl-RS"/>
        </w:rPr>
        <w:t>,</w:t>
      </w:r>
      <w:r w:rsidR="00AC7AB0" w:rsidRPr="00AC7AB0">
        <w:rPr>
          <w:rFonts w:cs="Arial"/>
          <w:b/>
          <w:lang w:val="sr-Latn-RS"/>
        </w:rPr>
        <w:t xml:space="preserve"> 3000/</w:t>
      </w:r>
      <w:r w:rsidR="00AC7AB0" w:rsidRPr="00AC7AB0">
        <w:rPr>
          <w:rFonts w:cs="Arial"/>
          <w:b/>
          <w:lang w:val="sr-Cyrl-RS"/>
        </w:rPr>
        <w:t>0037</w:t>
      </w:r>
      <w:r w:rsidR="00AC7AB0" w:rsidRPr="00AC7AB0">
        <w:rPr>
          <w:rFonts w:cs="Arial"/>
          <w:b/>
          <w:lang w:val="sr-Latn-RS"/>
        </w:rPr>
        <w:t>/2016 (</w:t>
      </w:r>
      <w:r w:rsidR="00AC7AB0" w:rsidRPr="00AC7AB0">
        <w:rPr>
          <w:rFonts w:cs="Arial"/>
          <w:b/>
          <w:lang w:val="sr-Cyrl-RS"/>
        </w:rPr>
        <w:t>951</w:t>
      </w:r>
      <w:r w:rsidR="00AC7AB0" w:rsidRPr="00AC7AB0">
        <w:rPr>
          <w:rFonts w:cs="Arial"/>
          <w:b/>
          <w:lang w:val="sr-Latn-RS"/>
        </w:rPr>
        <w:t>/2016)</w:t>
      </w:r>
      <w:r w:rsidR="00AC7AB0">
        <w:rPr>
          <w:rFonts w:cs="Arial"/>
          <w:b/>
          <w:lang w:val="sr-Cyrl-RS"/>
        </w:rPr>
        <w:t xml:space="preserve"> </w:t>
      </w:r>
      <w:r w:rsidR="00AC7AB0">
        <w:rPr>
          <w:rFonts w:cs="Arial"/>
          <w:lang w:val="ru-RU"/>
        </w:rPr>
        <w:t xml:space="preserve">- </w:t>
      </w:r>
      <w:r w:rsidRPr="00CA2476">
        <w:rPr>
          <w:rFonts w:cs="Arial"/>
          <w:lang w:val="ru-RU"/>
        </w:rPr>
        <w:t xml:space="preserve">НЕ ОТВАРАТИ“. </w:t>
      </w:r>
    </w:p>
    <w:p w14:paraId="6DA55934" w14:textId="30FE7E1D" w:rsidR="008D2B23" w:rsidRPr="00037196" w:rsidRDefault="008D2B23" w:rsidP="008D2B23">
      <w:pPr>
        <w:pStyle w:val="KDParagraf"/>
        <w:spacing w:before="0"/>
        <w:rPr>
          <w:rFonts w:cs="Arial"/>
        </w:rPr>
      </w:pPr>
      <w:proofErr w:type="gramStart"/>
      <w:r w:rsidRPr="0003719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14:paraId="7B5C0ACF" w14:textId="1763A5D8" w:rsidR="008D2B23" w:rsidRPr="00037196" w:rsidRDefault="008D2B23" w:rsidP="008D2B23">
      <w:pPr>
        <w:pStyle w:val="KDParagraf"/>
        <w:spacing w:before="0"/>
        <w:rPr>
          <w:rFonts w:cs="Arial"/>
        </w:rPr>
      </w:pPr>
      <w:proofErr w:type="gramStart"/>
      <w:r w:rsidRPr="00037196">
        <w:rPr>
          <w:rFonts w:eastAsia="TimesNewRomanPSMT" w:cs="Arial"/>
          <w:bCs/>
        </w:rPr>
        <w:t>У случају да понуду подноси група понуђача, на полеђини коверте је по</w:t>
      </w:r>
      <w:r w:rsidR="00AC36F1" w:rsidRPr="00037196">
        <w:rPr>
          <w:rFonts w:eastAsia="TimesNewRomanPSMT" w:cs="Arial"/>
          <w:bCs/>
          <w:lang w:val="sr-Cyrl-RS"/>
        </w:rPr>
        <w:t>жељно</w:t>
      </w:r>
      <w:r w:rsidRPr="00037196">
        <w:rPr>
          <w:rFonts w:eastAsia="TimesNewRomanPSMT" w:cs="Arial"/>
          <w:bCs/>
        </w:rPr>
        <w:t xml:space="preserve"> назначити да се ради о групи понуђача и навести називе и адресу свих чланова групе понуђача</w:t>
      </w:r>
      <w:r w:rsidRPr="00037196">
        <w:rPr>
          <w:rFonts w:cs="Arial"/>
        </w:rPr>
        <w:t>.</w:t>
      </w:r>
      <w:proofErr w:type="gramEnd"/>
    </w:p>
    <w:p w14:paraId="309D4BF1" w14:textId="77777777" w:rsidR="00613B13" w:rsidRPr="00037196" w:rsidRDefault="00613B13" w:rsidP="00613B13">
      <w:pPr>
        <w:pStyle w:val="KDParagraf"/>
        <w:spacing w:before="0"/>
        <w:rPr>
          <w:rFonts w:cs="Arial"/>
        </w:rPr>
      </w:pPr>
      <w:r w:rsidRPr="0003719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1D77241C" w14:textId="13C43915" w:rsidR="00613B13" w:rsidRPr="00037196" w:rsidRDefault="00613B13" w:rsidP="00613B13">
      <w:pPr>
        <w:pStyle w:val="KDParagraf"/>
        <w:spacing w:before="0"/>
        <w:rPr>
          <w:rFonts w:cs="Arial"/>
        </w:rPr>
      </w:pPr>
      <w:proofErr w:type="gramStart"/>
      <w:r w:rsidRPr="00037196">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037196">
        <w:rPr>
          <w:rFonts w:cs="Arial"/>
        </w:rPr>
        <w:t xml:space="preserve"> 81. З</w:t>
      </w:r>
      <w:r w:rsidRPr="00037196">
        <w:rPr>
          <w:rFonts w:cs="Arial"/>
          <w:lang w:val="sr-Cyrl-RS"/>
        </w:rPr>
        <w:t>акона</w:t>
      </w:r>
      <w:r w:rsidRPr="00037196">
        <w:rPr>
          <w:rFonts w:cs="Arial"/>
        </w:rPr>
        <w:t xml:space="preserve">. </w:t>
      </w:r>
    </w:p>
    <w:p w14:paraId="6ACE6437" w14:textId="79A7C1C7" w:rsidR="00613B13" w:rsidRPr="00650E62" w:rsidRDefault="00613B13" w:rsidP="00650E62">
      <w:pPr>
        <w:pStyle w:val="KDParagraf"/>
        <w:spacing w:before="0"/>
        <w:rPr>
          <w:rFonts w:cs="Arial"/>
          <w:lang w:val="sr-Cyrl-RS"/>
        </w:rPr>
      </w:pPr>
      <w:proofErr w:type="gramStart"/>
      <w:r w:rsidRPr="00037196">
        <w:rPr>
          <w:rFonts w:cs="Arial"/>
        </w:rPr>
        <w:lastRenderedPageBreak/>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037196">
        <w:rPr>
          <w:rFonts w:cs="Arial"/>
        </w:rPr>
        <w:t xml:space="preserve"> </w:t>
      </w:r>
    </w:p>
    <w:p w14:paraId="48A8DEB7" w14:textId="77777777" w:rsidR="008D2B23" w:rsidRPr="00037196" w:rsidRDefault="008D2B23" w:rsidP="00AA2810">
      <w:pPr>
        <w:pStyle w:val="KDPodnaslov2"/>
        <w:numPr>
          <w:ilvl w:val="1"/>
          <w:numId w:val="19"/>
        </w:numPr>
        <w:spacing w:before="0"/>
        <w:jc w:val="both"/>
        <w:rPr>
          <w:rFonts w:cs="Arial"/>
        </w:rPr>
      </w:pPr>
      <w:bookmarkStart w:id="209" w:name="_Toc441651579"/>
      <w:bookmarkStart w:id="210" w:name="_Toc442559890"/>
      <w:r w:rsidRPr="00037196">
        <w:rPr>
          <w:rFonts w:cs="Arial"/>
        </w:rPr>
        <w:t>Обавезна садржина понуде</w:t>
      </w:r>
      <w:bookmarkEnd w:id="209"/>
      <w:bookmarkEnd w:id="210"/>
    </w:p>
    <w:p w14:paraId="1174EC3F" w14:textId="3E7AAE3C" w:rsidR="008D2B23" w:rsidRPr="00037196" w:rsidRDefault="008D2B23" w:rsidP="008D2B23">
      <w:pPr>
        <w:pStyle w:val="KDParagraf"/>
        <w:spacing w:before="0"/>
        <w:rPr>
          <w:rFonts w:cs="Arial"/>
        </w:rPr>
      </w:pPr>
      <w:r w:rsidRPr="00037196">
        <w:rPr>
          <w:rFonts w:cs="Arial"/>
          <w:lang w:val="ru-RU" w:bidi="en-US"/>
        </w:rPr>
        <w:t>Садржину понуде, поред Обрасца понуде, чине и сви остали докази из чл</w:t>
      </w:r>
      <w:r w:rsidRPr="00843F44">
        <w:rPr>
          <w:rFonts w:cs="Arial"/>
          <w:lang w:val="ru-RU" w:bidi="en-US"/>
        </w:rPr>
        <w:t>. 75.и 76.</w:t>
      </w:r>
      <w:r w:rsidRPr="00843F44">
        <w:rPr>
          <w:rFonts w:cs="Arial"/>
        </w:rPr>
        <w:t>Закона о јавним</w:t>
      </w:r>
      <w:r w:rsidRPr="00843F44">
        <w:rPr>
          <w:rFonts w:cs="Arial"/>
          <w:lang w:bidi="en-US"/>
        </w:rPr>
        <w:t xml:space="preserve"> набавкама, предвиђени чл. 77. Закона, који су наведени </w:t>
      </w:r>
      <w:r w:rsidRPr="00037196">
        <w:rPr>
          <w:rFonts w:cs="Arial"/>
          <w:lang w:bidi="en-US"/>
        </w:rPr>
        <w:t>у конкурсној документацији, као и сви тражени прилози и изјаве</w:t>
      </w:r>
      <w:r w:rsidR="001945FA" w:rsidRPr="00037196">
        <w:rPr>
          <w:rFonts w:cs="Arial"/>
          <w:lang w:val="sr-Cyrl-RS" w:bidi="en-US"/>
        </w:rPr>
        <w:t xml:space="preserve"> (попуњени, потписани и печатом оверени)</w:t>
      </w:r>
      <w:r w:rsidRPr="00037196">
        <w:rPr>
          <w:rFonts w:cs="Arial"/>
          <w:lang w:bidi="en-US"/>
        </w:rPr>
        <w:t xml:space="preserve"> на начин предвиђен следећим ставом ове тачке</w:t>
      </w:r>
      <w:r w:rsidRPr="00037196">
        <w:rPr>
          <w:rFonts w:cs="Arial"/>
        </w:rPr>
        <w:t>:</w:t>
      </w:r>
    </w:p>
    <w:p w14:paraId="4D97F797" w14:textId="72D10D29" w:rsidR="00645F72" w:rsidRPr="006D5D76" w:rsidRDefault="00645F72" w:rsidP="00645F72">
      <w:pPr>
        <w:pStyle w:val="KDNabrajanje"/>
        <w:spacing w:before="0"/>
        <w:rPr>
          <w:rFonts w:cs="Arial"/>
        </w:rPr>
      </w:pPr>
      <w:r w:rsidRPr="006D5D76">
        <w:rPr>
          <w:rFonts w:cs="Arial"/>
        </w:rPr>
        <w:t xml:space="preserve">Образац понуде </w:t>
      </w:r>
    </w:p>
    <w:p w14:paraId="5A02395D" w14:textId="795EA9E5" w:rsidR="00645F72" w:rsidRPr="006D5D76" w:rsidRDefault="00645F72" w:rsidP="00645F72">
      <w:pPr>
        <w:pStyle w:val="KDNabrajanje"/>
        <w:spacing w:before="0"/>
        <w:rPr>
          <w:rFonts w:cs="Arial"/>
        </w:rPr>
      </w:pPr>
      <w:r w:rsidRPr="006D5D76">
        <w:rPr>
          <w:rFonts w:cs="Arial"/>
        </w:rPr>
        <w:t xml:space="preserve">Структура цене </w:t>
      </w:r>
    </w:p>
    <w:p w14:paraId="225F9900" w14:textId="431FD868" w:rsidR="00645F72" w:rsidRPr="006D5D76" w:rsidRDefault="00645F72" w:rsidP="00645F72">
      <w:pPr>
        <w:pStyle w:val="KDNabrajanje"/>
        <w:spacing w:before="0"/>
        <w:rPr>
          <w:rFonts w:cs="Arial"/>
        </w:rPr>
      </w:pPr>
      <w:r w:rsidRPr="006D5D76">
        <w:rPr>
          <w:rFonts w:cs="Arial"/>
        </w:rPr>
        <w:t xml:space="preserve">Образац трошкова припреме понуде , </w:t>
      </w:r>
      <w:r w:rsidR="0056571E" w:rsidRPr="006D5D76">
        <w:rPr>
          <w:rFonts w:cs="Arial"/>
        </w:rPr>
        <w:t>ако понуђач захтева надокнаду трошкова у складу са чл.88 Закона</w:t>
      </w:r>
    </w:p>
    <w:p w14:paraId="487D6446" w14:textId="37BDE0F4" w:rsidR="008D2B23" w:rsidRPr="006D5D76" w:rsidRDefault="008D2B23" w:rsidP="008D2B23">
      <w:pPr>
        <w:pStyle w:val="KDNabrajanje"/>
        <w:spacing w:before="0"/>
        <w:rPr>
          <w:rFonts w:cs="Arial"/>
        </w:rPr>
      </w:pPr>
      <w:r w:rsidRPr="006D5D76">
        <w:rPr>
          <w:rFonts w:cs="Arial"/>
        </w:rPr>
        <w:t xml:space="preserve">Изјава о независној понуди </w:t>
      </w:r>
    </w:p>
    <w:p w14:paraId="0D7CB204" w14:textId="0A6BBBF2" w:rsidR="00645F72" w:rsidRPr="006D5D76" w:rsidRDefault="00645F72" w:rsidP="00645F72">
      <w:pPr>
        <w:pStyle w:val="KDNabrajanje"/>
        <w:spacing w:before="0"/>
        <w:rPr>
          <w:rFonts w:cs="Arial"/>
        </w:rPr>
      </w:pPr>
      <w:r w:rsidRPr="006D5D76">
        <w:rPr>
          <w:rFonts w:cs="Arial"/>
        </w:rPr>
        <w:t>Изјав</w:t>
      </w:r>
      <w:r w:rsidR="001945FA" w:rsidRPr="006D5D76">
        <w:rPr>
          <w:rFonts w:cs="Arial"/>
          <w:lang w:val="sr-Cyrl-RS"/>
        </w:rPr>
        <w:t>а</w:t>
      </w:r>
      <w:r w:rsidRPr="006D5D76">
        <w:rPr>
          <w:rFonts w:cs="Arial"/>
        </w:rPr>
        <w:t xml:space="preserve"> у складу са чланом 75. став 2. Закона </w:t>
      </w:r>
    </w:p>
    <w:p w14:paraId="518AE0E9" w14:textId="77777777" w:rsidR="00E5281D" w:rsidRPr="00E5281D" w:rsidRDefault="00E5281D" w:rsidP="00E5281D">
      <w:pPr>
        <w:pStyle w:val="KDNabrajanje"/>
        <w:rPr>
          <w:rFonts w:cs="Arial"/>
        </w:rPr>
      </w:pPr>
      <w:r w:rsidRPr="00E5281D">
        <w:rPr>
          <w:rFonts w:cs="Arial"/>
        </w:rPr>
        <w:t xml:space="preserve">Изјава којом понуђач/члан групе понуђача потврђује да испуњавања условеза учешће у поступку јавне набавке, осим услова из чл.75 став 1.тачка 5) Закона </w:t>
      </w:r>
    </w:p>
    <w:p w14:paraId="6962B625" w14:textId="0507BFC1" w:rsidR="00E5281D" w:rsidRPr="00E5281D" w:rsidRDefault="00E5281D" w:rsidP="00E5281D">
      <w:pPr>
        <w:pStyle w:val="KDNabrajanje"/>
        <w:rPr>
          <w:rFonts w:cs="Arial"/>
        </w:rPr>
      </w:pPr>
      <w:r w:rsidRPr="00E5281D">
        <w:rPr>
          <w:rFonts w:cs="Arial"/>
        </w:rPr>
        <w:t>Изјава којом подизвођач потврђује да испуњавања условеза учешће у поступку јавне набавке, осим услова из чл.75 став 1.тачка 5) Закона, у случају п</w:t>
      </w:r>
      <w:r>
        <w:rPr>
          <w:rFonts w:cs="Arial"/>
        </w:rPr>
        <w:t>одношења понуде са подизвођачем</w:t>
      </w:r>
    </w:p>
    <w:p w14:paraId="7F9B02C9" w14:textId="77777777" w:rsidR="00037196" w:rsidRPr="006D5D76" w:rsidRDefault="00037196" w:rsidP="00037196">
      <w:pPr>
        <w:pStyle w:val="KDNabrajanje"/>
        <w:tabs>
          <w:tab w:val="clear" w:pos="630"/>
          <w:tab w:val="num" w:pos="720"/>
        </w:tabs>
        <w:spacing w:before="0"/>
        <w:ind w:left="720"/>
        <w:rPr>
          <w:rFonts w:cs="Arial"/>
        </w:rPr>
      </w:pPr>
      <w:r w:rsidRPr="006D5D76">
        <w:rPr>
          <w:rFonts w:cs="Arial"/>
          <w:lang w:val="sr-Cyrl-CS"/>
        </w:rPr>
        <w:t>Овлашћење из тачке 6.2 Конкурсне документације</w:t>
      </w:r>
    </w:p>
    <w:p w14:paraId="408224ED" w14:textId="77777777" w:rsidR="00037196" w:rsidRPr="006D5D76" w:rsidRDefault="00037196" w:rsidP="006A2E9B">
      <w:pPr>
        <w:pStyle w:val="KDNabrajanje"/>
        <w:tabs>
          <w:tab w:val="clear" w:pos="630"/>
          <w:tab w:val="num" w:pos="720"/>
        </w:tabs>
        <w:spacing w:before="0"/>
        <w:ind w:left="720"/>
        <w:rPr>
          <w:rFonts w:cs="Arial"/>
        </w:rPr>
      </w:pPr>
      <w:r w:rsidRPr="006D5D76">
        <w:rPr>
          <w:rFonts w:cs="Arial"/>
        </w:rPr>
        <w:t>Обрасц</w:t>
      </w:r>
      <w:r w:rsidRPr="006D5D76">
        <w:rPr>
          <w:rFonts w:cs="Arial"/>
          <w:lang w:val="sr-Cyrl-CS"/>
        </w:rPr>
        <w:t>и</w:t>
      </w:r>
      <w:r w:rsidRPr="006D5D76">
        <w:rPr>
          <w:rFonts w:cs="Arial"/>
        </w:rPr>
        <w:t>, изјаве и доказ</w:t>
      </w:r>
      <w:r w:rsidRPr="006D5D76">
        <w:rPr>
          <w:rFonts w:cs="Arial"/>
          <w:lang w:val="sr-Cyrl-CS"/>
        </w:rPr>
        <w:t>и</w:t>
      </w:r>
      <w:r w:rsidRPr="006D5D76">
        <w:rPr>
          <w:rFonts w:cs="Arial"/>
        </w:rPr>
        <w:t xml:space="preserve"> одређене тачком 6.</w:t>
      </w:r>
      <w:r w:rsidRPr="006D5D76">
        <w:rPr>
          <w:rFonts w:cs="Arial"/>
          <w:lang w:val="sr-Cyrl-CS"/>
        </w:rPr>
        <w:t>9</w:t>
      </w:r>
      <w:r w:rsidRPr="006D5D76">
        <w:rPr>
          <w:rFonts w:cs="Arial"/>
        </w:rPr>
        <w:t xml:space="preserve"> или 6.1</w:t>
      </w:r>
      <w:r w:rsidRPr="006D5D76">
        <w:rPr>
          <w:rFonts w:cs="Arial"/>
          <w:lang w:val="sr-Cyrl-CS"/>
        </w:rPr>
        <w:t>0</w:t>
      </w:r>
      <w:r w:rsidRPr="006D5D76">
        <w:rPr>
          <w:rFonts w:cs="Arial"/>
        </w:rPr>
        <w:t xml:space="preserve"> овог упутства у случају да понуђач подноси понуду са подизвођачем или заједничку понуду подноси група понуђача</w:t>
      </w:r>
    </w:p>
    <w:p w14:paraId="5BCF7B74" w14:textId="77777777" w:rsidR="00037196" w:rsidRPr="006D5D76" w:rsidRDefault="00037196" w:rsidP="006A2E9B">
      <w:pPr>
        <w:pStyle w:val="KDNabrajanje"/>
        <w:tabs>
          <w:tab w:val="clear" w:pos="630"/>
          <w:tab w:val="num" w:pos="720"/>
        </w:tabs>
        <w:spacing w:before="0"/>
        <w:ind w:left="720"/>
        <w:rPr>
          <w:rFonts w:cs="Arial"/>
        </w:rPr>
      </w:pPr>
      <w:r w:rsidRPr="006D5D76">
        <w:rPr>
          <w:rFonts w:cs="Arial"/>
        </w:rPr>
        <w:t>потписан и печатом оверен образац „Модел уговора“ (пожељно је да буде попуњен)</w:t>
      </w:r>
    </w:p>
    <w:p w14:paraId="28B21A82" w14:textId="1409638B" w:rsidR="00EE070C" w:rsidRPr="00BE4E64" w:rsidRDefault="00037196" w:rsidP="00BE4E64">
      <w:pPr>
        <w:pStyle w:val="KDNabrajanje"/>
        <w:tabs>
          <w:tab w:val="clear" w:pos="630"/>
          <w:tab w:val="num" w:pos="720"/>
        </w:tabs>
        <w:spacing w:before="0"/>
        <w:ind w:left="720"/>
      </w:pPr>
      <w:r w:rsidRPr="006D5D76">
        <w:t>Овлашћење за потписника (ако не потписује заступник)</w:t>
      </w:r>
    </w:p>
    <w:p w14:paraId="1AD31C9F" w14:textId="77777777" w:rsidR="008D2B23" w:rsidRPr="00037196" w:rsidRDefault="008D2B23" w:rsidP="008D2B23">
      <w:pPr>
        <w:pStyle w:val="KDParagraf"/>
        <w:spacing w:before="0"/>
        <w:rPr>
          <w:rFonts w:cs="Arial"/>
          <w:lang w:val="ru-RU"/>
        </w:rPr>
      </w:pPr>
      <w:r w:rsidRPr="0003719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50AC769A" w14:textId="473C7CF3" w:rsidR="008D2B23" w:rsidRPr="00BE4E64" w:rsidRDefault="008D2B23" w:rsidP="008D2B23">
      <w:pPr>
        <w:pStyle w:val="KDParagraf"/>
        <w:spacing w:before="0"/>
        <w:rPr>
          <w:rFonts w:cs="Arial"/>
          <w:lang w:val="sr-Latn-RS"/>
        </w:rPr>
      </w:pPr>
      <w:r w:rsidRPr="0003719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034ECF1F" w14:textId="32D841DE" w:rsidR="008D2B23" w:rsidRPr="00037196" w:rsidRDefault="00AC36F1" w:rsidP="00AA2810">
      <w:pPr>
        <w:pStyle w:val="KDPodnaslov2"/>
        <w:numPr>
          <w:ilvl w:val="1"/>
          <w:numId w:val="19"/>
        </w:numPr>
        <w:spacing w:before="0"/>
        <w:jc w:val="both"/>
        <w:rPr>
          <w:rFonts w:cs="Arial"/>
        </w:rPr>
      </w:pPr>
      <w:bookmarkStart w:id="211" w:name="_Toc441651580"/>
      <w:bookmarkStart w:id="212" w:name="_Toc442559891"/>
      <w:r w:rsidRPr="00037196">
        <w:rPr>
          <w:rFonts w:cs="Arial"/>
          <w:lang w:val="sr-Cyrl-RS"/>
        </w:rPr>
        <w:t xml:space="preserve"> </w:t>
      </w:r>
      <w:r w:rsidR="003C4E60" w:rsidRPr="00037196">
        <w:rPr>
          <w:rFonts w:cs="Arial"/>
          <w:lang w:val="sr-Cyrl-RS"/>
        </w:rPr>
        <w:t>П</w:t>
      </w:r>
      <w:r w:rsidR="003C4E60" w:rsidRPr="00037196">
        <w:rPr>
          <w:rFonts w:cs="Arial"/>
        </w:rPr>
        <w:t>одношење и</w:t>
      </w:r>
      <w:r w:rsidR="008D2B23" w:rsidRPr="00037196">
        <w:rPr>
          <w:rFonts w:cs="Arial"/>
        </w:rPr>
        <w:t xml:space="preserve"> отварање понуда</w:t>
      </w:r>
      <w:bookmarkEnd w:id="211"/>
      <w:bookmarkEnd w:id="212"/>
    </w:p>
    <w:p w14:paraId="016C99E7" w14:textId="4D813C3A" w:rsidR="00FC355A" w:rsidRPr="00037196" w:rsidRDefault="00FC355A" w:rsidP="008D2B23">
      <w:pPr>
        <w:pStyle w:val="KDParagraf"/>
        <w:spacing w:before="0"/>
        <w:rPr>
          <w:rFonts w:cs="Arial"/>
          <w:lang w:val="sr-Cyrl-CS"/>
        </w:rPr>
      </w:pPr>
      <w:proofErr w:type="gramStart"/>
      <w:r w:rsidRPr="0003719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037196">
        <w:rPr>
          <w:rFonts w:cs="Arial"/>
          <w:lang w:val="sr-Cyrl-RS"/>
        </w:rPr>
        <w:t>е</w:t>
      </w:r>
      <w:r w:rsidRPr="00037196">
        <w:rPr>
          <w:rFonts w:cs="Arial"/>
          <w:lang w:val="sr-Cyrl-CS"/>
        </w:rPr>
        <w:t>.</w:t>
      </w:r>
      <w:proofErr w:type="gramEnd"/>
    </w:p>
    <w:p w14:paraId="3E58EAE4" w14:textId="77777777" w:rsidR="00FC355A" w:rsidRPr="00037196" w:rsidRDefault="008D2B23" w:rsidP="00FC355A">
      <w:pPr>
        <w:pStyle w:val="KDParagraf"/>
        <w:spacing w:before="0"/>
        <w:rPr>
          <w:rFonts w:cs="Arial"/>
          <w:lang w:val="sr-Cyrl-CS"/>
        </w:rPr>
      </w:pPr>
      <w:proofErr w:type="gramStart"/>
      <w:r w:rsidRPr="0003719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14:paraId="35D5E202" w14:textId="77777777" w:rsidR="00843F44" w:rsidRPr="00843F44" w:rsidRDefault="00843F44" w:rsidP="00843F44">
      <w:pPr>
        <w:suppressAutoHyphens/>
        <w:spacing w:line="100" w:lineRule="atLeast"/>
        <w:jc w:val="left"/>
        <w:rPr>
          <w:rFonts w:cs="Arial"/>
        </w:rPr>
      </w:pPr>
      <w:r w:rsidRPr="00843F44">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843F44">
        <w:rPr>
          <w:rFonts w:cs="Arial"/>
          <w:color w:val="00B0F0"/>
        </w:rPr>
        <w:t xml:space="preserve"> </w:t>
      </w:r>
      <w:r w:rsidRPr="00843F44">
        <w:rPr>
          <w:rFonts w:cs="Arial"/>
          <w:lang w:val="ru-RU"/>
        </w:rPr>
        <w:t xml:space="preserve">ул. </w:t>
      </w:r>
      <w:r w:rsidRPr="00843F44">
        <w:rPr>
          <w:rFonts w:cs="Arial"/>
        </w:rPr>
        <w:t xml:space="preserve">Богољуба Урошевића Црног </w:t>
      </w:r>
      <w:proofErr w:type="gramStart"/>
      <w:r w:rsidRPr="00843F44">
        <w:rPr>
          <w:rFonts w:cs="Arial"/>
        </w:rPr>
        <w:t>бр.44.,</w:t>
      </w:r>
      <w:proofErr w:type="gramEnd"/>
      <w:r w:rsidRPr="00843F44">
        <w:rPr>
          <w:rFonts w:cs="Arial"/>
        </w:rPr>
        <w:t xml:space="preserve"> 11500 Обреновац</w:t>
      </w:r>
      <w:r w:rsidRPr="00843F44">
        <w:rPr>
          <w:rFonts w:cs="Arial"/>
          <w:color w:val="00B0F0"/>
          <w:lang w:val="ru-RU"/>
        </w:rPr>
        <w:t xml:space="preserve"> , </w:t>
      </w:r>
      <w:r w:rsidRPr="00843F44">
        <w:rPr>
          <w:rFonts w:cs="Arial"/>
          <w:lang w:val="ru-RU"/>
        </w:rPr>
        <w:t xml:space="preserve"> </w:t>
      </w:r>
      <w:r w:rsidRPr="00843F44">
        <w:rPr>
          <w:rFonts w:cs="Arial"/>
          <w:lang w:val="sr-Cyrl-RS"/>
        </w:rPr>
        <w:t>–Локација ТЕНТ А</w:t>
      </w:r>
      <w:r w:rsidRPr="00843F44">
        <w:rPr>
          <w:rFonts w:cs="Arial"/>
        </w:rPr>
        <w:t>.</w:t>
      </w:r>
    </w:p>
    <w:p w14:paraId="520FDCDF" w14:textId="77777777" w:rsidR="009F439B" w:rsidRDefault="008D2B23" w:rsidP="008D2B23">
      <w:pPr>
        <w:pStyle w:val="KDParagraf"/>
        <w:spacing w:before="0"/>
        <w:rPr>
          <w:rFonts w:cs="Arial"/>
        </w:rPr>
      </w:pPr>
      <w:r w:rsidRPr="0003719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w:t>
      </w:r>
      <w:r w:rsidR="00AC36F1" w:rsidRPr="00037196">
        <w:rPr>
          <w:rFonts w:cs="Arial"/>
        </w:rPr>
        <w:t>ступку</w:t>
      </w:r>
      <w:r w:rsidR="00AC36F1" w:rsidRPr="00037196">
        <w:rPr>
          <w:rFonts w:cs="Arial"/>
          <w:lang w:val="sr-Cyrl-RS"/>
        </w:rPr>
        <w:t>,</w:t>
      </w:r>
      <w:r w:rsidR="00AC36F1" w:rsidRPr="00037196">
        <w:rPr>
          <w:rFonts w:cs="Arial"/>
        </w:rPr>
        <w:t xml:space="preserve"> </w:t>
      </w:r>
      <w:proofErr w:type="gramStart"/>
      <w:r w:rsidR="00AC36F1" w:rsidRPr="00037196">
        <w:rPr>
          <w:rFonts w:cs="Arial"/>
          <w:lang w:val="sr-Cyrl-RS"/>
        </w:rPr>
        <w:t>(</w:t>
      </w:r>
      <w:r w:rsidRPr="00037196">
        <w:rPr>
          <w:rFonts w:cs="Arial"/>
        </w:rPr>
        <w:t xml:space="preserve"> </w:t>
      </w:r>
      <w:r w:rsidR="00AC36F1" w:rsidRPr="00037196">
        <w:rPr>
          <w:rFonts w:cs="Arial"/>
          <w:lang w:val="sr-Cyrl-RS"/>
        </w:rPr>
        <w:t>пожељно</w:t>
      </w:r>
      <w:proofErr w:type="gramEnd"/>
      <w:r w:rsidR="00AC36F1" w:rsidRPr="00037196">
        <w:rPr>
          <w:rFonts w:cs="Arial"/>
          <w:lang w:val="sr-Cyrl-RS"/>
        </w:rPr>
        <w:t xml:space="preserve"> је да буде </w:t>
      </w:r>
      <w:r w:rsidR="00AC36F1" w:rsidRPr="00037196">
        <w:rPr>
          <w:rFonts w:cs="Arial"/>
        </w:rPr>
        <w:t xml:space="preserve">издато на меморандуму понуђача), </w:t>
      </w:r>
      <w:r w:rsidRPr="00037196">
        <w:rPr>
          <w:rFonts w:cs="Arial"/>
        </w:rPr>
        <w:t xml:space="preserve">заведено и оверено печатом и потписом законског заступника </w:t>
      </w:r>
    </w:p>
    <w:p w14:paraId="2013B6F5" w14:textId="77777777" w:rsidR="009F439B" w:rsidRDefault="009F439B" w:rsidP="008D2B23">
      <w:pPr>
        <w:pStyle w:val="KDParagraf"/>
        <w:spacing w:before="0"/>
        <w:rPr>
          <w:rFonts w:cs="Arial"/>
        </w:rPr>
      </w:pPr>
    </w:p>
    <w:p w14:paraId="26081371" w14:textId="45992B02" w:rsidR="008D2B23" w:rsidRPr="00037196" w:rsidRDefault="008D2B23" w:rsidP="008D2B23">
      <w:pPr>
        <w:pStyle w:val="KDParagraf"/>
        <w:spacing w:before="0"/>
        <w:rPr>
          <w:rFonts w:cs="Arial"/>
        </w:rPr>
      </w:pPr>
      <w:proofErr w:type="gramStart"/>
      <w:r w:rsidRPr="00037196">
        <w:rPr>
          <w:rFonts w:cs="Arial"/>
        </w:rPr>
        <w:lastRenderedPageBreak/>
        <w:t>понуђача</w:t>
      </w:r>
      <w:proofErr w:type="gramEnd"/>
      <w:r w:rsidRPr="00037196">
        <w:rPr>
          <w:rFonts w:cs="Arial"/>
        </w:rPr>
        <w:t xml:space="preserve">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1EDEAF71" w14:textId="77777777" w:rsidR="008D2B23" w:rsidRPr="00037196" w:rsidRDefault="008D2B23" w:rsidP="008D2B23">
      <w:pPr>
        <w:pStyle w:val="KDParagraf"/>
        <w:spacing w:before="0"/>
        <w:rPr>
          <w:rFonts w:cs="Arial"/>
        </w:rPr>
      </w:pPr>
      <w:proofErr w:type="gramStart"/>
      <w:r w:rsidRPr="00037196">
        <w:rPr>
          <w:rFonts w:cs="Arial"/>
        </w:rPr>
        <w:t>Комисија за јавну набавку води записник о отварању понуда у који се уносе подаци у складу са Законом.</w:t>
      </w:r>
      <w:proofErr w:type="gramEnd"/>
    </w:p>
    <w:p w14:paraId="5FFD5046" w14:textId="77777777" w:rsidR="008D2B23" w:rsidRPr="00037196" w:rsidRDefault="008D2B23" w:rsidP="008D2B23">
      <w:pPr>
        <w:pStyle w:val="KDParagraf"/>
        <w:spacing w:before="0"/>
        <w:rPr>
          <w:rFonts w:cs="Arial"/>
        </w:rPr>
      </w:pPr>
      <w:proofErr w:type="gramStart"/>
      <w:r w:rsidRPr="0003719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14:paraId="7F12E9D5" w14:textId="76924B9E" w:rsidR="008D2B23" w:rsidRPr="00037196" w:rsidRDefault="008D2B23" w:rsidP="008D2B23">
      <w:pPr>
        <w:pStyle w:val="KDParagraf"/>
        <w:spacing w:before="0"/>
        <w:rPr>
          <w:rFonts w:cs="Arial"/>
        </w:rPr>
      </w:pPr>
      <w:proofErr w:type="gramStart"/>
      <w:r w:rsidRPr="0003719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14:paraId="13A197A1" w14:textId="77777777" w:rsidR="008D2B23" w:rsidRPr="00037196" w:rsidRDefault="008D2B23" w:rsidP="00AA2810">
      <w:pPr>
        <w:pStyle w:val="KDPodnaslov2"/>
        <w:numPr>
          <w:ilvl w:val="1"/>
          <w:numId w:val="19"/>
        </w:numPr>
        <w:spacing w:before="0"/>
        <w:jc w:val="both"/>
        <w:rPr>
          <w:rFonts w:cs="Arial"/>
        </w:rPr>
      </w:pPr>
      <w:bookmarkStart w:id="213" w:name="_Toc441651581"/>
      <w:bookmarkStart w:id="214" w:name="_Toc442559892"/>
      <w:r w:rsidRPr="00037196">
        <w:rPr>
          <w:rFonts w:cs="Arial"/>
        </w:rPr>
        <w:t>Начин подношења понуде</w:t>
      </w:r>
      <w:bookmarkEnd w:id="213"/>
      <w:bookmarkEnd w:id="214"/>
    </w:p>
    <w:p w14:paraId="3942A9B8" w14:textId="77777777" w:rsidR="008D2B23" w:rsidRPr="00843F44" w:rsidRDefault="008D2B23" w:rsidP="008D2B23">
      <w:pPr>
        <w:pStyle w:val="KDParagraf"/>
        <w:spacing w:before="0"/>
        <w:rPr>
          <w:rFonts w:cs="Arial"/>
          <w:b/>
          <w:lang w:val="ru-RU"/>
        </w:rPr>
      </w:pPr>
      <w:r w:rsidRPr="00843F44">
        <w:rPr>
          <w:rFonts w:cs="Arial"/>
          <w:b/>
          <w:lang w:val="ru-RU"/>
        </w:rPr>
        <w:t>Понуђач може поднети само једну понуду.</w:t>
      </w:r>
    </w:p>
    <w:p w14:paraId="4D75D474" w14:textId="77777777" w:rsidR="008D2B23" w:rsidRPr="00037196" w:rsidRDefault="008D2B23" w:rsidP="008D2B23">
      <w:pPr>
        <w:pStyle w:val="KDParagraf"/>
        <w:spacing w:before="0"/>
        <w:rPr>
          <w:rFonts w:cs="Arial"/>
          <w:lang w:val="ru-RU"/>
        </w:rPr>
      </w:pPr>
      <w:r w:rsidRPr="00037196">
        <w:rPr>
          <w:rFonts w:cs="Arial"/>
          <w:lang w:val="ru-RU"/>
        </w:rPr>
        <w:t>Понуду може поднети понуђач самостално, група понуђача, као и понуђач са подизвођачем.</w:t>
      </w:r>
    </w:p>
    <w:p w14:paraId="3C645376" w14:textId="77777777" w:rsidR="008D2B23" w:rsidRPr="00037196" w:rsidRDefault="008D2B23" w:rsidP="008D2B23">
      <w:pPr>
        <w:pStyle w:val="KDParagraf"/>
        <w:spacing w:before="0"/>
        <w:rPr>
          <w:rFonts w:cs="Arial"/>
        </w:rPr>
      </w:pPr>
      <w:proofErr w:type="gramStart"/>
      <w:r w:rsidRPr="00037196">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037196">
        <w:rPr>
          <w:rFonts w:cs="Arial"/>
        </w:rPr>
        <w:t xml:space="preserve"> </w:t>
      </w:r>
      <w:proofErr w:type="gramStart"/>
      <w:r w:rsidRPr="00037196">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037196">
        <w:rPr>
          <w:rFonts w:cs="Arial"/>
        </w:rPr>
        <w:t xml:space="preserve"> </w:t>
      </w:r>
    </w:p>
    <w:p w14:paraId="6FE2B03A" w14:textId="77777777" w:rsidR="008D2B23" w:rsidRPr="00037196" w:rsidRDefault="008D2B23" w:rsidP="008D2B23">
      <w:pPr>
        <w:pStyle w:val="KDParagraf"/>
        <w:spacing w:before="0"/>
        <w:rPr>
          <w:rFonts w:cs="Arial"/>
        </w:rPr>
      </w:pPr>
      <w:proofErr w:type="gramStart"/>
      <w:r w:rsidRPr="00037196">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037196">
        <w:rPr>
          <w:rFonts w:cs="Arial"/>
        </w:rPr>
        <w:t xml:space="preserve"> </w:t>
      </w:r>
      <w:proofErr w:type="gramStart"/>
      <w:r w:rsidRPr="00037196">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14:paraId="2F81084C" w14:textId="32634DD2" w:rsidR="008D2B23" w:rsidRPr="00650E62" w:rsidRDefault="008D2B23" w:rsidP="008D2B23">
      <w:pPr>
        <w:pStyle w:val="KDParagraf"/>
        <w:spacing w:before="0"/>
        <w:rPr>
          <w:rFonts w:cs="Arial"/>
          <w:lang w:val="sr-Cyrl-RS"/>
        </w:rPr>
      </w:pPr>
      <w:proofErr w:type="gramStart"/>
      <w:r w:rsidRPr="00037196">
        <w:rPr>
          <w:rFonts w:cs="Arial"/>
        </w:rPr>
        <w:t>Понуђач који је члан групе понуђача не може истовремено да учествује као подизвођач.</w:t>
      </w:r>
      <w:proofErr w:type="gramEnd"/>
      <w:r w:rsidRPr="00037196">
        <w:rPr>
          <w:rFonts w:cs="Arial"/>
        </w:rPr>
        <w:t xml:space="preserve"> </w:t>
      </w:r>
      <w:proofErr w:type="gramStart"/>
      <w:r w:rsidRPr="00037196">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037196">
        <w:rPr>
          <w:rFonts w:cs="Arial"/>
        </w:rPr>
        <w:t xml:space="preserve"> </w:t>
      </w:r>
    </w:p>
    <w:p w14:paraId="0428236E" w14:textId="77777777" w:rsidR="008D2B23" w:rsidRPr="00037196" w:rsidRDefault="008D2B23" w:rsidP="00AA2810">
      <w:pPr>
        <w:pStyle w:val="KDPodnaslov2"/>
        <w:numPr>
          <w:ilvl w:val="1"/>
          <w:numId w:val="19"/>
        </w:numPr>
        <w:spacing w:before="0"/>
        <w:jc w:val="both"/>
        <w:rPr>
          <w:rFonts w:cs="Arial"/>
        </w:rPr>
      </w:pPr>
      <w:bookmarkStart w:id="215" w:name="_Toc441651582"/>
      <w:bookmarkStart w:id="216" w:name="_Toc442559893"/>
      <w:r w:rsidRPr="00037196">
        <w:rPr>
          <w:rFonts w:cs="Arial"/>
        </w:rPr>
        <w:t>Измена, допуна и опозив понуде</w:t>
      </w:r>
      <w:bookmarkEnd w:id="215"/>
      <w:bookmarkEnd w:id="216"/>
    </w:p>
    <w:p w14:paraId="4ED38942" w14:textId="07B13221" w:rsidR="000C554C" w:rsidRPr="000C554C" w:rsidRDefault="008D2B23" w:rsidP="000C554C">
      <w:pPr>
        <w:ind w:left="-360" w:right="-19"/>
        <w:jc w:val="center"/>
        <w:outlineLvl w:val="0"/>
        <w:rPr>
          <w:rFonts w:cs="Arial"/>
          <w:b/>
          <w:lang w:val="sr-Latn-RS"/>
        </w:rPr>
      </w:pPr>
      <w:r w:rsidRPr="00037196">
        <w:rPr>
          <w:rFonts w:cs="Arial"/>
          <w:lang w:val="ru-RU"/>
        </w:rPr>
        <w:t>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w:t>
      </w:r>
      <w:r w:rsidR="00843F44">
        <w:rPr>
          <w:rFonts w:cs="Arial"/>
          <w:lang w:val="ru-RU"/>
        </w:rPr>
        <w:t>:</w:t>
      </w:r>
      <w:r w:rsidRPr="00037196">
        <w:rPr>
          <w:rFonts w:cs="Arial"/>
          <w:lang w:val="ru-RU"/>
        </w:rPr>
        <w:t xml:space="preserve"> </w:t>
      </w:r>
      <w:r w:rsidR="000C554C" w:rsidRPr="00E250A8">
        <w:rPr>
          <w:rFonts w:cs="Arial"/>
          <w:b/>
        </w:rPr>
        <w:t>Oбукa зa рукoвa</w:t>
      </w:r>
      <w:r w:rsidR="000C554C" w:rsidRPr="00E250A8">
        <w:rPr>
          <w:rFonts w:cs="Arial"/>
          <w:b/>
          <w:lang w:val="sr-Cyrl-RS"/>
        </w:rPr>
        <w:t>њ</w:t>
      </w:r>
      <w:r w:rsidR="000C554C" w:rsidRPr="00E250A8">
        <w:rPr>
          <w:rFonts w:cs="Arial"/>
          <w:b/>
        </w:rPr>
        <w:t>e, трaнспoрт oпaсних мaтeриja прeмa AДР</w:t>
      </w:r>
      <w:r w:rsidR="000C554C" w:rsidRPr="00037196">
        <w:rPr>
          <w:rFonts w:cs="Arial"/>
          <w:lang w:val="ru-RU"/>
        </w:rPr>
        <w:t xml:space="preserve"> </w:t>
      </w:r>
      <w:r w:rsidRPr="00037196">
        <w:rPr>
          <w:rFonts w:cs="Arial"/>
          <w:lang w:val="ru-RU"/>
        </w:rPr>
        <w:t>- Јавна набавка број</w:t>
      </w:r>
      <w:r w:rsidR="000C554C">
        <w:rPr>
          <w:rFonts w:cs="Arial"/>
          <w:lang w:val="ru-RU"/>
        </w:rPr>
        <w:t>:</w:t>
      </w:r>
      <w:r w:rsidRPr="00037196">
        <w:rPr>
          <w:rFonts w:cs="Arial"/>
          <w:lang w:val="ru-RU"/>
        </w:rPr>
        <w:t xml:space="preserve"> </w:t>
      </w:r>
      <w:r w:rsidR="000C554C" w:rsidRPr="000C554C">
        <w:rPr>
          <w:rFonts w:cs="Arial"/>
          <w:b/>
          <w:lang w:val="sr-Latn-RS"/>
        </w:rPr>
        <w:t>3000/</w:t>
      </w:r>
      <w:r w:rsidR="000C554C" w:rsidRPr="000C554C">
        <w:rPr>
          <w:rFonts w:cs="Arial"/>
          <w:b/>
          <w:lang w:val="sr-Cyrl-RS"/>
        </w:rPr>
        <w:t>1491</w:t>
      </w:r>
      <w:r w:rsidR="000C554C" w:rsidRPr="000C554C">
        <w:rPr>
          <w:rFonts w:cs="Arial"/>
          <w:b/>
          <w:lang w:val="sr-Latn-RS"/>
        </w:rPr>
        <w:t>/2016</w:t>
      </w:r>
      <w:r w:rsidR="000C554C" w:rsidRPr="000C554C">
        <w:rPr>
          <w:rFonts w:cs="Arial"/>
          <w:b/>
          <w:lang w:val="sr-Cyrl-RS"/>
        </w:rPr>
        <w:t xml:space="preserve">, </w:t>
      </w:r>
      <w:r w:rsidR="000C554C" w:rsidRPr="000C554C">
        <w:rPr>
          <w:rFonts w:cs="Arial"/>
          <w:b/>
          <w:lang w:val="sr-Latn-RS"/>
        </w:rPr>
        <w:t>3000/</w:t>
      </w:r>
      <w:r w:rsidR="000C554C" w:rsidRPr="000C554C">
        <w:rPr>
          <w:rFonts w:cs="Arial"/>
          <w:b/>
          <w:lang w:val="sr-Cyrl-RS"/>
        </w:rPr>
        <w:t>1500</w:t>
      </w:r>
      <w:r w:rsidR="000C554C" w:rsidRPr="000C554C">
        <w:rPr>
          <w:rFonts w:cs="Arial"/>
          <w:b/>
          <w:lang w:val="sr-Latn-RS"/>
        </w:rPr>
        <w:t>/2016</w:t>
      </w:r>
      <w:r w:rsidR="000C554C" w:rsidRPr="000C554C">
        <w:rPr>
          <w:rFonts w:cs="Arial"/>
          <w:b/>
          <w:lang w:val="sr-Cyrl-RS"/>
        </w:rPr>
        <w:t>,</w:t>
      </w:r>
      <w:r w:rsidR="000C554C" w:rsidRPr="000C554C">
        <w:rPr>
          <w:rFonts w:cs="Arial"/>
          <w:b/>
          <w:lang w:val="sr-Latn-RS"/>
        </w:rPr>
        <w:t xml:space="preserve"> 3000/</w:t>
      </w:r>
      <w:r w:rsidR="000C554C" w:rsidRPr="000C554C">
        <w:rPr>
          <w:rFonts w:cs="Arial"/>
          <w:b/>
          <w:lang w:val="sr-Cyrl-RS"/>
        </w:rPr>
        <w:t>0037</w:t>
      </w:r>
      <w:r w:rsidR="000C554C" w:rsidRPr="000C554C">
        <w:rPr>
          <w:rFonts w:cs="Arial"/>
          <w:b/>
          <w:lang w:val="sr-Latn-RS"/>
        </w:rPr>
        <w:t>/2016 (</w:t>
      </w:r>
      <w:r w:rsidR="000C554C" w:rsidRPr="000C554C">
        <w:rPr>
          <w:rFonts w:cs="Arial"/>
          <w:b/>
          <w:lang w:val="sr-Cyrl-RS"/>
        </w:rPr>
        <w:t>951</w:t>
      </w:r>
      <w:r w:rsidR="000C554C" w:rsidRPr="000C554C">
        <w:rPr>
          <w:rFonts w:cs="Arial"/>
          <w:b/>
          <w:lang w:val="sr-Latn-RS"/>
        </w:rPr>
        <w:t>/2016)</w:t>
      </w:r>
    </w:p>
    <w:p w14:paraId="12E3E1F2" w14:textId="63B26B84" w:rsidR="008D2B23" w:rsidRPr="00843F44" w:rsidRDefault="008D2B23" w:rsidP="00843F44">
      <w:pPr>
        <w:ind w:left="-360" w:right="-19"/>
        <w:jc w:val="center"/>
        <w:outlineLvl w:val="0"/>
        <w:rPr>
          <w:rFonts w:cs="Arial"/>
          <w:b/>
          <w:lang w:val="sr-Latn-RS"/>
        </w:rPr>
      </w:pPr>
      <w:r w:rsidRPr="00037196">
        <w:rPr>
          <w:rFonts w:cs="Arial"/>
          <w:lang w:val="ru-RU"/>
        </w:rPr>
        <w:t xml:space="preserve"> – НЕ ОТВАРАТИ“.</w:t>
      </w:r>
    </w:p>
    <w:p w14:paraId="4B5FB01E" w14:textId="77777777" w:rsidR="008D2B23" w:rsidRPr="00037196" w:rsidRDefault="008D2B23" w:rsidP="008D2B23">
      <w:pPr>
        <w:pStyle w:val="KDParagraf"/>
        <w:spacing w:before="0"/>
        <w:rPr>
          <w:rFonts w:cs="Arial"/>
        </w:rPr>
      </w:pPr>
      <w:r w:rsidRPr="0003719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037196">
        <w:rPr>
          <w:rFonts w:cs="Arial"/>
        </w:rPr>
        <w:t>,измена</w:t>
      </w:r>
      <w:proofErr w:type="gramEnd"/>
      <w:r w:rsidRPr="00037196">
        <w:rPr>
          <w:rFonts w:cs="Arial"/>
        </w:rPr>
        <w:t xml:space="preserve"> или допуна односи.</w:t>
      </w:r>
    </w:p>
    <w:p w14:paraId="1B8448E8" w14:textId="3CEDBE7A" w:rsidR="000C554C" w:rsidRPr="000C554C" w:rsidRDefault="008D2B23" w:rsidP="000C554C">
      <w:pPr>
        <w:ind w:left="-360" w:right="-19"/>
        <w:jc w:val="center"/>
        <w:outlineLvl w:val="0"/>
        <w:rPr>
          <w:rFonts w:cs="Arial"/>
          <w:b/>
          <w:lang w:val="sr-Latn-RS"/>
        </w:rPr>
      </w:pPr>
      <w:r w:rsidRPr="0003719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w:t>
      </w:r>
      <w:proofErr w:type="gramStart"/>
      <w:r w:rsidRPr="00037196">
        <w:rPr>
          <w:rFonts w:cs="Arial"/>
        </w:rPr>
        <w:t xml:space="preserve">набавку </w:t>
      </w:r>
      <w:r w:rsidR="00843F44">
        <w:rPr>
          <w:rFonts w:cs="Arial"/>
          <w:lang w:val="sr-Cyrl-RS"/>
        </w:rPr>
        <w:t>:</w:t>
      </w:r>
      <w:proofErr w:type="gramEnd"/>
      <w:r w:rsidR="000C554C" w:rsidRPr="000C554C">
        <w:rPr>
          <w:rFonts w:cs="Arial"/>
          <w:sz w:val="20"/>
          <w:szCs w:val="20"/>
        </w:rPr>
        <w:t xml:space="preserve"> </w:t>
      </w:r>
      <w:r w:rsidR="000C554C" w:rsidRPr="00E250A8">
        <w:rPr>
          <w:rFonts w:cs="Arial"/>
          <w:b/>
        </w:rPr>
        <w:t>Oбукa зa рукoвa</w:t>
      </w:r>
      <w:r w:rsidR="000C554C" w:rsidRPr="00E250A8">
        <w:rPr>
          <w:rFonts w:cs="Arial"/>
          <w:b/>
          <w:lang w:val="sr-Cyrl-RS"/>
        </w:rPr>
        <w:t>њ</w:t>
      </w:r>
      <w:r w:rsidR="000C554C" w:rsidRPr="00E250A8">
        <w:rPr>
          <w:rFonts w:cs="Arial"/>
          <w:b/>
        </w:rPr>
        <w:t>e, трaнспoрт oпaсних мaтeриja прeмa AДР</w:t>
      </w:r>
      <w:r w:rsidRPr="00037196">
        <w:rPr>
          <w:rFonts w:cs="Arial"/>
        </w:rPr>
        <w:t xml:space="preserve"> - Јавна набавка број </w:t>
      </w:r>
      <w:r w:rsidR="000C554C">
        <w:rPr>
          <w:rFonts w:cs="Arial"/>
          <w:lang w:val="sr-Cyrl-RS"/>
        </w:rPr>
        <w:t>:</w:t>
      </w:r>
      <w:r w:rsidR="000C554C" w:rsidRPr="000C554C">
        <w:rPr>
          <w:rFonts w:cs="Arial"/>
          <w:b/>
          <w:lang w:val="sr-Latn-RS"/>
        </w:rPr>
        <w:t>3000/</w:t>
      </w:r>
      <w:r w:rsidR="000C554C" w:rsidRPr="000C554C">
        <w:rPr>
          <w:rFonts w:cs="Arial"/>
          <w:b/>
          <w:lang w:val="sr-Cyrl-RS"/>
        </w:rPr>
        <w:t>1491</w:t>
      </w:r>
      <w:r w:rsidR="000C554C" w:rsidRPr="000C554C">
        <w:rPr>
          <w:rFonts w:cs="Arial"/>
          <w:b/>
          <w:lang w:val="sr-Latn-RS"/>
        </w:rPr>
        <w:t>/2016</w:t>
      </w:r>
      <w:r w:rsidR="000C554C" w:rsidRPr="000C554C">
        <w:rPr>
          <w:rFonts w:cs="Arial"/>
          <w:b/>
          <w:lang w:val="sr-Cyrl-RS"/>
        </w:rPr>
        <w:t xml:space="preserve">, </w:t>
      </w:r>
      <w:r w:rsidR="000C554C" w:rsidRPr="000C554C">
        <w:rPr>
          <w:rFonts w:cs="Arial"/>
          <w:b/>
          <w:lang w:val="sr-Latn-RS"/>
        </w:rPr>
        <w:t>3000/</w:t>
      </w:r>
      <w:r w:rsidR="000C554C" w:rsidRPr="000C554C">
        <w:rPr>
          <w:rFonts w:cs="Arial"/>
          <w:b/>
          <w:lang w:val="sr-Cyrl-RS"/>
        </w:rPr>
        <w:t>1500</w:t>
      </w:r>
      <w:r w:rsidR="000C554C" w:rsidRPr="000C554C">
        <w:rPr>
          <w:rFonts w:cs="Arial"/>
          <w:b/>
          <w:lang w:val="sr-Latn-RS"/>
        </w:rPr>
        <w:t>/2016</w:t>
      </w:r>
      <w:r w:rsidR="000C554C" w:rsidRPr="000C554C">
        <w:rPr>
          <w:rFonts w:cs="Arial"/>
          <w:b/>
          <w:lang w:val="sr-Cyrl-RS"/>
        </w:rPr>
        <w:t>,</w:t>
      </w:r>
      <w:r w:rsidR="000C554C" w:rsidRPr="000C554C">
        <w:rPr>
          <w:rFonts w:cs="Arial"/>
          <w:b/>
          <w:lang w:val="sr-Latn-RS"/>
        </w:rPr>
        <w:t xml:space="preserve"> 3000/</w:t>
      </w:r>
      <w:r w:rsidR="000C554C" w:rsidRPr="000C554C">
        <w:rPr>
          <w:rFonts w:cs="Arial"/>
          <w:b/>
          <w:lang w:val="sr-Cyrl-RS"/>
        </w:rPr>
        <w:t>0037</w:t>
      </w:r>
      <w:r w:rsidR="000C554C" w:rsidRPr="000C554C">
        <w:rPr>
          <w:rFonts w:cs="Arial"/>
          <w:b/>
          <w:lang w:val="sr-Latn-RS"/>
        </w:rPr>
        <w:t>/2016 (</w:t>
      </w:r>
      <w:r w:rsidR="000C554C" w:rsidRPr="000C554C">
        <w:rPr>
          <w:rFonts w:cs="Arial"/>
          <w:b/>
          <w:lang w:val="sr-Cyrl-RS"/>
        </w:rPr>
        <w:t>951</w:t>
      </w:r>
      <w:r w:rsidR="000C554C" w:rsidRPr="000C554C">
        <w:rPr>
          <w:rFonts w:cs="Arial"/>
          <w:b/>
          <w:lang w:val="sr-Latn-RS"/>
        </w:rPr>
        <w:t>/2016)</w:t>
      </w:r>
    </w:p>
    <w:p w14:paraId="30F4595F" w14:textId="24458ECE" w:rsidR="008D2B23" w:rsidRPr="00843F44" w:rsidRDefault="008D2B23" w:rsidP="00843F44">
      <w:pPr>
        <w:ind w:left="-360" w:right="-19"/>
        <w:jc w:val="center"/>
        <w:outlineLvl w:val="0"/>
        <w:rPr>
          <w:rFonts w:cs="Arial"/>
          <w:b/>
          <w:lang w:val="sr-Latn-RS"/>
        </w:rPr>
      </w:pPr>
      <w:proofErr w:type="gramStart"/>
      <w:r w:rsidRPr="00037196">
        <w:rPr>
          <w:rFonts w:cs="Arial"/>
        </w:rPr>
        <w:t>– НЕ ОТВАРАТИ“.</w:t>
      </w:r>
      <w:proofErr w:type="gramEnd"/>
    </w:p>
    <w:p w14:paraId="63BBAD10" w14:textId="26AD388C" w:rsidR="00037196" w:rsidRPr="00650E62" w:rsidRDefault="008D2B23" w:rsidP="00650E62">
      <w:pPr>
        <w:pStyle w:val="KDParagraf"/>
        <w:spacing w:before="0"/>
        <w:rPr>
          <w:rFonts w:cs="Arial"/>
          <w:lang w:val="sr-Cyrl-RS"/>
        </w:rPr>
      </w:pPr>
      <w:proofErr w:type="gramStart"/>
      <w:r w:rsidRPr="0003719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14:paraId="4EA27FEA" w14:textId="77777777" w:rsidR="008D2B23" w:rsidRPr="00037196" w:rsidRDefault="008D2B23" w:rsidP="00AA2810">
      <w:pPr>
        <w:pStyle w:val="KDPodnaslov2"/>
        <w:numPr>
          <w:ilvl w:val="1"/>
          <w:numId w:val="19"/>
        </w:numPr>
        <w:spacing w:before="0"/>
        <w:jc w:val="both"/>
        <w:rPr>
          <w:rFonts w:cs="Arial"/>
        </w:rPr>
      </w:pPr>
      <w:bookmarkStart w:id="217" w:name="_Toc441651583"/>
      <w:bookmarkStart w:id="218" w:name="_Toc442559894"/>
      <w:r w:rsidRPr="00037196">
        <w:rPr>
          <w:rFonts w:cs="Arial"/>
          <w:lang w:val="ru-RU"/>
        </w:rPr>
        <w:t>П</w:t>
      </w:r>
      <w:r w:rsidRPr="00037196">
        <w:rPr>
          <w:rFonts w:cs="Arial"/>
        </w:rPr>
        <w:t>артије</w:t>
      </w:r>
      <w:bookmarkEnd w:id="217"/>
      <w:bookmarkEnd w:id="218"/>
    </w:p>
    <w:p w14:paraId="1BA29698" w14:textId="656BE854" w:rsidR="008D2B23" w:rsidRPr="00BE4E64" w:rsidRDefault="00037196" w:rsidP="00BE4E64">
      <w:pPr>
        <w:pStyle w:val="KDParagraf"/>
        <w:spacing w:before="0"/>
        <w:ind w:left="360"/>
        <w:rPr>
          <w:rFonts w:cs="Arial"/>
        </w:rPr>
      </w:pPr>
      <w:proofErr w:type="gramStart"/>
      <w:r w:rsidRPr="00843F44">
        <w:rPr>
          <w:rFonts w:cs="Arial"/>
        </w:rPr>
        <w:t>Набавка није обликована по партијама.</w:t>
      </w:r>
      <w:proofErr w:type="gramEnd"/>
    </w:p>
    <w:p w14:paraId="4777FBFE" w14:textId="68C8433A" w:rsidR="008D2B23" w:rsidRPr="00037196" w:rsidRDefault="00011DCA" w:rsidP="00AA2810">
      <w:pPr>
        <w:pStyle w:val="KDPodnaslov2"/>
        <w:numPr>
          <w:ilvl w:val="1"/>
          <w:numId w:val="19"/>
        </w:numPr>
        <w:spacing w:before="0"/>
        <w:jc w:val="both"/>
        <w:rPr>
          <w:rFonts w:cs="Arial"/>
        </w:rPr>
      </w:pPr>
      <w:bookmarkStart w:id="219" w:name="_Toc441651584"/>
      <w:bookmarkStart w:id="220" w:name="_Toc442559895"/>
      <w:r w:rsidRPr="00037196">
        <w:rPr>
          <w:rFonts w:cs="Arial"/>
          <w:lang w:val="sr-Cyrl-RS"/>
        </w:rPr>
        <w:t xml:space="preserve"> </w:t>
      </w:r>
      <w:r w:rsidR="008D2B23" w:rsidRPr="00037196">
        <w:rPr>
          <w:rFonts w:cs="Arial"/>
        </w:rPr>
        <w:t>Понуда са варијантама</w:t>
      </w:r>
      <w:bookmarkEnd w:id="219"/>
      <w:bookmarkEnd w:id="220"/>
    </w:p>
    <w:p w14:paraId="008A6DD3" w14:textId="77BCC8FC" w:rsidR="008D2B23" w:rsidRPr="00BE4E64" w:rsidRDefault="008D2B23" w:rsidP="008D2B23">
      <w:pPr>
        <w:tabs>
          <w:tab w:val="num" w:pos="993"/>
        </w:tabs>
        <w:spacing w:before="0"/>
        <w:rPr>
          <w:rFonts w:cs="Arial"/>
          <w:lang w:val="sr-Latn-RS"/>
        </w:rPr>
      </w:pPr>
      <w:r w:rsidRPr="00037196">
        <w:rPr>
          <w:rFonts w:cs="Arial"/>
          <w:lang w:val="ru-RU"/>
        </w:rPr>
        <w:t>Понуда са варијантама није дозвољена.</w:t>
      </w:r>
    </w:p>
    <w:p w14:paraId="59A3EFFF" w14:textId="3B989CE8" w:rsidR="008D2B23" w:rsidRPr="00037196" w:rsidRDefault="00011DCA" w:rsidP="00AA2810">
      <w:pPr>
        <w:pStyle w:val="KDPodnaslov2"/>
        <w:numPr>
          <w:ilvl w:val="1"/>
          <w:numId w:val="19"/>
        </w:numPr>
        <w:spacing w:before="0"/>
        <w:jc w:val="both"/>
        <w:rPr>
          <w:rFonts w:cs="Arial"/>
        </w:rPr>
      </w:pPr>
      <w:bookmarkStart w:id="221" w:name="_Toc441651585"/>
      <w:bookmarkStart w:id="222" w:name="_Toc442559896"/>
      <w:r w:rsidRPr="00037196">
        <w:rPr>
          <w:rFonts w:cs="Arial"/>
          <w:lang w:val="sr-Cyrl-RS"/>
        </w:rPr>
        <w:t xml:space="preserve"> </w:t>
      </w:r>
      <w:r w:rsidR="008D2B23" w:rsidRPr="00037196">
        <w:rPr>
          <w:rFonts w:cs="Arial"/>
        </w:rPr>
        <w:t>Подношење понуде са подизвођачима</w:t>
      </w:r>
      <w:bookmarkEnd w:id="221"/>
      <w:bookmarkEnd w:id="222"/>
    </w:p>
    <w:p w14:paraId="04E082B8" w14:textId="77777777" w:rsidR="00EE070C" w:rsidRPr="00037196" w:rsidRDefault="00EE070C" w:rsidP="00EE070C">
      <w:pPr>
        <w:pStyle w:val="KDParagraf"/>
        <w:spacing w:before="0"/>
        <w:rPr>
          <w:rFonts w:cs="Arial"/>
        </w:rPr>
      </w:pPr>
      <w:proofErr w:type="gramStart"/>
      <w:r w:rsidRPr="00037196">
        <w:rPr>
          <w:rFonts w:cs="Arial"/>
        </w:rPr>
        <w:t>Понуђач је дужан да у понуди наведе да ли ће извршење набавке делимично поверити подизвођачу.</w:t>
      </w:r>
      <w:proofErr w:type="gramEnd"/>
      <w:r w:rsidRPr="00037196">
        <w:rPr>
          <w:rFonts w:cs="Arial"/>
        </w:rPr>
        <w:t xml:space="preserve"> Ако понуђач у понуди наведе да ће делимично извршење набавке поверити подизвођачу, дужан је да наведе:</w:t>
      </w:r>
    </w:p>
    <w:p w14:paraId="340385CA" w14:textId="77777777" w:rsidR="00EE070C" w:rsidRPr="00037196" w:rsidRDefault="00EE070C" w:rsidP="00EE070C">
      <w:pPr>
        <w:pStyle w:val="KDParagraf"/>
        <w:spacing w:before="0"/>
        <w:rPr>
          <w:rFonts w:cs="Arial"/>
        </w:rPr>
      </w:pPr>
      <w:r w:rsidRPr="00037196">
        <w:rPr>
          <w:rFonts w:cs="Arial"/>
        </w:rPr>
        <w:t xml:space="preserve">- </w:t>
      </w:r>
      <w:proofErr w:type="gramStart"/>
      <w:r w:rsidRPr="00037196">
        <w:rPr>
          <w:rFonts w:cs="Arial"/>
        </w:rPr>
        <w:t>назив</w:t>
      </w:r>
      <w:proofErr w:type="gramEnd"/>
      <w:r w:rsidRPr="00037196">
        <w:rPr>
          <w:rFonts w:cs="Arial"/>
        </w:rPr>
        <w:t xml:space="preserve"> подизвођача, а уколико уговор између наручиоца и понуђача буде закључен, тај подизвођач ће бити наведен у уговору;</w:t>
      </w:r>
    </w:p>
    <w:p w14:paraId="06307206" w14:textId="77777777" w:rsidR="00EE070C" w:rsidRPr="00037196" w:rsidRDefault="00EE070C" w:rsidP="00EE070C">
      <w:pPr>
        <w:pStyle w:val="KDParagraf"/>
        <w:spacing w:before="0"/>
        <w:rPr>
          <w:rFonts w:cs="Arial"/>
        </w:rPr>
      </w:pPr>
      <w:r w:rsidRPr="00037196">
        <w:rPr>
          <w:rFonts w:cs="Arial"/>
        </w:rPr>
        <w:lastRenderedPageBreak/>
        <w:t xml:space="preserve">- </w:t>
      </w:r>
      <w:proofErr w:type="gramStart"/>
      <w:r w:rsidRPr="00037196">
        <w:rPr>
          <w:rFonts w:cs="Arial"/>
        </w:rPr>
        <w:t>проценат</w:t>
      </w:r>
      <w:proofErr w:type="gramEnd"/>
      <w:r w:rsidRPr="0003719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0B930947" w14:textId="77777777" w:rsidR="00EE070C" w:rsidRPr="00037196" w:rsidRDefault="00EE070C" w:rsidP="00EE070C">
      <w:pPr>
        <w:pStyle w:val="KDParagraf"/>
        <w:spacing w:before="0"/>
        <w:rPr>
          <w:rFonts w:cs="Arial"/>
        </w:rPr>
      </w:pPr>
      <w:proofErr w:type="gramStart"/>
      <w:r w:rsidRPr="0003719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14:paraId="664D8F5B" w14:textId="59AF696D" w:rsidR="008D2B23" w:rsidRPr="00780B47" w:rsidRDefault="00EE070C" w:rsidP="008D2B23">
      <w:pPr>
        <w:pStyle w:val="KDParagraf"/>
        <w:spacing w:before="0"/>
        <w:rPr>
          <w:rFonts w:cs="Arial"/>
          <w:lang w:val="sr-Cyrl-RS"/>
        </w:rPr>
      </w:pPr>
      <w:r w:rsidRPr="00037196">
        <w:rPr>
          <w:rFonts w:cs="Arial"/>
          <w:lang w:val="sr-Cyrl-RS"/>
        </w:rPr>
        <w:t xml:space="preserve">Обавеза понуђача је да за </w:t>
      </w:r>
      <w:r w:rsidR="008D2B23" w:rsidRPr="00037196">
        <w:rPr>
          <w:rFonts w:cs="Arial"/>
        </w:rPr>
        <w:t>подизвођач</w:t>
      </w:r>
      <w:r w:rsidRPr="00037196">
        <w:rPr>
          <w:rFonts w:cs="Arial"/>
          <w:lang w:val="sr-Cyrl-RS"/>
        </w:rPr>
        <w:t>а достави доказе о испуњености</w:t>
      </w:r>
      <w:r w:rsidR="008D2B23" w:rsidRPr="00037196">
        <w:rPr>
          <w:rFonts w:cs="Arial"/>
        </w:rPr>
        <w:t xml:space="preserve"> обавезн</w:t>
      </w:r>
      <w:r w:rsidRPr="00037196">
        <w:rPr>
          <w:rFonts w:cs="Arial"/>
          <w:lang w:val="sr-Cyrl-RS"/>
        </w:rPr>
        <w:t>их</w:t>
      </w:r>
      <w:r w:rsidR="008D2B23" w:rsidRPr="00037196">
        <w:rPr>
          <w:rFonts w:cs="Arial"/>
        </w:rPr>
        <w:t xml:space="preserve"> услов</w:t>
      </w:r>
      <w:r w:rsidRPr="00037196">
        <w:rPr>
          <w:rFonts w:cs="Arial"/>
          <w:lang w:val="sr-Cyrl-RS"/>
        </w:rPr>
        <w:t>а</w:t>
      </w:r>
      <w:r w:rsidR="008D2B23" w:rsidRPr="00037196">
        <w:rPr>
          <w:rFonts w:cs="Arial"/>
        </w:rPr>
        <w:t xml:space="preserve"> из члана 75. </w:t>
      </w:r>
      <w:proofErr w:type="gramStart"/>
      <w:r w:rsidR="008D2B23" w:rsidRPr="00037196">
        <w:rPr>
          <w:rFonts w:cs="Arial"/>
        </w:rPr>
        <w:t>став</w:t>
      </w:r>
      <w:proofErr w:type="gramEnd"/>
      <w:r w:rsidR="008D2B23" w:rsidRPr="00037196">
        <w:rPr>
          <w:rFonts w:cs="Arial"/>
        </w:rPr>
        <w:t xml:space="preserve"> 1. </w:t>
      </w:r>
      <w:proofErr w:type="gramStart"/>
      <w:r w:rsidR="008D2B23" w:rsidRPr="00037196">
        <w:rPr>
          <w:rFonts w:cs="Arial"/>
        </w:rPr>
        <w:t>тачка</w:t>
      </w:r>
      <w:proofErr w:type="gramEnd"/>
      <w:r w:rsidR="008D2B23" w:rsidRPr="00037196">
        <w:rPr>
          <w:rFonts w:cs="Arial"/>
        </w:rPr>
        <w:t xml:space="preserve"> 1), 2) и 4) </w:t>
      </w:r>
      <w:r w:rsidR="00037196" w:rsidRPr="00E47C2E">
        <w:rPr>
          <w:rFonts w:cs="Arial"/>
        </w:rPr>
        <w:t xml:space="preserve">и члана 75. </w:t>
      </w:r>
      <w:proofErr w:type="gramStart"/>
      <w:r w:rsidR="00037196" w:rsidRPr="00E47C2E">
        <w:rPr>
          <w:rFonts w:cs="Arial"/>
        </w:rPr>
        <w:t>став</w:t>
      </w:r>
      <w:proofErr w:type="gramEnd"/>
      <w:r w:rsidR="00037196" w:rsidRPr="00E47C2E">
        <w:rPr>
          <w:rFonts w:cs="Arial"/>
        </w:rPr>
        <w:t xml:space="preserve"> 2. </w:t>
      </w:r>
      <w:proofErr w:type="gramStart"/>
      <w:r w:rsidR="008D2B23" w:rsidRPr="00037196">
        <w:rPr>
          <w:rFonts w:cs="Arial"/>
        </w:rPr>
        <w:t>Закона</w:t>
      </w:r>
      <w:r w:rsidRPr="00037196">
        <w:rPr>
          <w:rFonts w:cs="Arial"/>
        </w:rPr>
        <w:t xml:space="preserve"> </w:t>
      </w:r>
      <w:r w:rsidR="008D2B23" w:rsidRPr="00037196">
        <w:rPr>
          <w:rFonts w:cs="Arial"/>
        </w:rPr>
        <w:t>наведен</w:t>
      </w:r>
      <w:r w:rsidRPr="00037196">
        <w:rPr>
          <w:rFonts w:cs="Arial"/>
          <w:lang w:val="sr-Cyrl-RS"/>
        </w:rPr>
        <w:t>их</w:t>
      </w:r>
      <w:r w:rsidR="008D2B23" w:rsidRPr="00037196">
        <w:rPr>
          <w:rFonts w:cs="Arial"/>
        </w:rPr>
        <w:t xml:space="preserve"> у одељку Услови за учешће из члана 75.</w:t>
      </w:r>
      <w:proofErr w:type="gramEnd"/>
      <w:r w:rsidR="008D2B23" w:rsidRPr="00037196">
        <w:rPr>
          <w:rFonts w:cs="Arial"/>
        </w:rPr>
        <w:t xml:space="preserve"> </w:t>
      </w:r>
      <w:proofErr w:type="gramStart"/>
      <w:r w:rsidR="008D2B23" w:rsidRPr="00037196">
        <w:rPr>
          <w:rFonts w:cs="Arial"/>
        </w:rPr>
        <w:t>и</w:t>
      </w:r>
      <w:proofErr w:type="gramEnd"/>
      <w:r w:rsidR="008D2B23" w:rsidRPr="00037196">
        <w:rPr>
          <w:rFonts w:cs="Arial"/>
        </w:rPr>
        <w:t xml:space="preserve"> 76. </w:t>
      </w:r>
      <w:proofErr w:type="gramStart"/>
      <w:r w:rsidR="008D2B23" w:rsidRPr="00037196">
        <w:rPr>
          <w:rFonts w:cs="Arial"/>
        </w:rPr>
        <w:t>Закона и Упутство како се доказује испуњеност тих услова</w:t>
      </w:r>
      <w:r w:rsidRPr="00037196">
        <w:rPr>
          <w:rFonts w:cs="Arial"/>
          <w:lang w:val="sr-Cyrl-RS"/>
        </w:rPr>
        <w:t>,</w:t>
      </w:r>
      <w:r w:rsidRPr="00037196">
        <w:rPr>
          <w:rFonts w:cs="Arial"/>
          <w:color w:val="00B0F0"/>
        </w:rPr>
        <w:t xml:space="preserve"> </w:t>
      </w:r>
      <w:r w:rsidRPr="00780B47">
        <w:rPr>
          <w:rFonts w:cs="Arial"/>
        </w:rPr>
        <w:t>што доказује достављањем Изјаве</w:t>
      </w:r>
      <w:r w:rsidRPr="00780B47">
        <w:rPr>
          <w:rFonts w:cs="Arial"/>
          <w:lang w:val="sr-Cyrl-RS"/>
        </w:rPr>
        <w:t>.</w:t>
      </w:r>
      <w:proofErr w:type="gramEnd"/>
    </w:p>
    <w:p w14:paraId="488196B6" w14:textId="77777777" w:rsidR="008D2B23" w:rsidRPr="00037196" w:rsidRDefault="008D2B23" w:rsidP="008D2B23">
      <w:pPr>
        <w:pStyle w:val="KDParagraf"/>
        <w:spacing w:before="0"/>
        <w:rPr>
          <w:rFonts w:cs="Arial"/>
        </w:rPr>
      </w:pPr>
      <w:proofErr w:type="gramStart"/>
      <w:r w:rsidRPr="00037196">
        <w:rPr>
          <w:rFonts w:cs="Arial"/>
        </w:rPr>
        <w:t>Додатне услове понуђач испуњава самостално, без обзира на агажовање подизвођача.</w:t>
      </w:r>
      <w:proofErr w:type="gramEnd"/>
    </w:p>
    <w:p w14:paraId="2E7F993D" w14:textId="3811E36F" w:rsidR="008D2B23" w:rsidRPr="00037196" w:rsidRDefault="008D2B23" w:rsidP="008D2B23">
      <w:pPr>
        <w:pStyle w:val="KDParagraf"/>
        <w:spacing w:before="0"/>
        <w:rPr>
          <w:rFonts w:cs="Arial"/>
        </w:rPr>
      </w:pPr>
      <w:r w:rsidRPr="00037196">
        <w:rPr>
          <w:rFonts w:cs="Arial"/>
        </w:rPr>
        <w:t xml:space="preserve">Све обрасце у понуди потписује и оверава понуђач, изузев </w:t>
      </w:r>
      <w:r w:rsidR="00EE070C" w:rsidRPr="00037196">
        <w:rPr>
          <w:rFonts w:cs="Arial"/>
          <w:lang w:val="sr-Cyrl-RS"/>
        </w:rPr>
        <w:t>образаца под пуном материјалном и кривичном одговорношћу</w:t>
      </w:r>
      <w:proofErr w:type="gramStart"/>
      <w:r w:rsidR="00EE070C" w:rsidRPr="00037196">
        <w:rPr>
          <w:rFonts w:cs="Arial"/>
          <w:lang w:val="sr-Cyrl-RS"/>
        </w:rPr>
        <w:t>,</w:t>
      </w:r>
      <w:r w:rsidRPr="00037196">
        <w:rPr>
          <w:rFonts w:cs="Arial"/>
        </w:rPr>
        <w:t>које</w:t>
      </w:r>
      <w:proofErr w:type="gramEnd"/>
      <w:r w:rsidRPr="00037196">
        <w:rPr>
          <w:rFonts w:cs="Arial"/>
        </w:rPr>
        <w:t xml:space="preserve"> попуњава, потписује и оверава сваки подизвођач у своје име.</w:t>
      </w:r>
    </w:p>
    <w:p w14:paraId="0F1C6421" w14:textId="77777777" w:rsidR="008D2B23" w:rsidRPr="00037196" w:rsidRDefault="008D2B23" w:rsidP="008D2B23">
      <w:pPr>
        <w:pStyle w:val="KDParagraf"/>
        <w:spacing w:before="0"/>
        <w:rPr>
          <w:rFonts w:cs="Arial"/>
        </w:rPr>
      </w:pPr>
      <w:proofErr w:type="gramStart"/>
      <w:r w:rsidRPr="0003719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r w:rsidRPr="00037196">
        <w:rPr>
          <w:rFonts w:cs="Arial"/>
        </w:rPr>
        <w:t xml:space="preserve"> </w:t>
      </w:r>
    </w:p>
    <w:p w14:paraId="3E69797F" w14:textId="5E5F22BB" w:rsidR="008D2B23" w:rsidRPr="00650E62" w:rsidRDefault="00011DCA" w:rsidP="008D2B23">
      <w:pPr>
        <w:pStyle w:val="KDParagraf"/>
        <w:spacing w:before="0"/>
        <w:rPr>
          <w:rFonts w:cs="Arial"/>
          <w:lang w:val="sr-Cyrl-RS"/>
        </w:rPr>
      </w:pPr>
      <w:r w:rsidRPr="0003719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037196">
        <w:rPr>
          <w:rFonts w:cs="Arial"/>
        </w:rPr>
        <w:t>одлуке  о</w:t>
      </w:r>
      <w:proofErr w:type="gramEnd"/>
      <w:r w:rsidRPr="0003719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037196">
        <w:rPr>
          <w:rFonts w:cs="Arial"/>
        </w:rPr>
        <w:t>обавеза ,</w:t>
      </w:r>
      <w:proofErr w:type="gramEnd"/>
      <w:r w:rsidRPr="00037196">
        <w:rPr>
          <w:rFonts w:cs="Arial"/>
        </w:rPr>
        <w:t xml:space="preserve"> без обзира на број подизвођача.</w:t>
      </w:r>
    </w:p>
    <w:p w14:paraId="6F66DBEB" w14:textId="40A29446" w:rsidR="008D2B23" w:rsidRPr="00037196" w:rsidRDefault="008D2B23" w:rsidP="00AA2810">
      <w:pPr>
        <w:pStyle w:val="KDPodnaslov2"/>
        <w:numPr>
          <w:ilvl w:val="1"/>
          <w:numId w:val="19"/>
        </w:numPr>
        <w:spacing w:before="0"/>
        <w:jc w:val="both"/>
        <w:rPr>
          <w:rFonts w:cs="Arial"/>
        </w:rPr>
      </w:pPr>
      <w:bookmarkStart w:id="223" w:name="_Toc441651586"/>
      <w:bookmarkStart w:id="224" w:name="_Toc442559897"/>
      <w:r w:rsidRPr="00037196">
        <w:rPr>
          <w:rFonts w:cs="Arial"/>
        </w:rPr>
        <w:t>Подношење заједничке понуде</w:t>
      </w:r>
      <w:bookmarkEnd w:id="223"/>
      <w:bookmarkEnd w:id="224"/>
    </w:p>
    <w:p w14:paraId="580FBDF5" w14:textId="77777777" w:rsidR="008D2B23" w:rsidRPr="00037196" w:rsidRDefault="008D2B23" w:rsidP="008D2B23">
      <w:pPr>
        <w:pStyle w:val="KDParagraf"/>
        <w:spacing w:before="0"/>
        <w:rPr>
          <w:rFonts w:cs="Arial"/>
        </w:rPr>
      </w:pPr>
      <w:proofErr w:type="gramStart"/>
      <w:r w:rsidRPr="0003719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037196">
        <w:rPr>
          <w:rFonts w:cs="Arial"/>
        </w:rPr>
        <w:t xml:space="preserve"> </w:t>
      </w:r>
      <w:proofErr w:type="gramStart"/>
      <w:r w:rsidRPr="00037196">
        <w:rPr>
          <w:rFonts w:cs="Arial"/>
        </w:rPr>
        <w:t>став</w:t>
      </w:r>
      <w:proofErr w:type="gramEnd"/>
      <w:r w:rsidRPr="00037196">
        <w:rPr>
          <w:rFonts w:cs="Arial"/>
        </w:rPr>
        <w:t xml:space="preserve"> 4. </w:t>
      </w:r>
      <w:proofErr w:type="gramStart"/>
      <w:r w:rsidRPr="00037196">
        <w:rPr>
          <w:rFonts w:cs="Arial"/>
        </w:rPr>
        <w:t>и</w:t>
      </w:r>
      <w:proofErr w:type="gramEnd"/>
      <w:r w:rsidRPr="00037196">
        <w:rPr>
          <w:rFonts w:cs="Arial"/>
        </w:rPr>
        <w:t xml:space="preserve"> 5.Закона о јавним набавкама и то: </w:t>
      </w:r>
    </w:p>
    <w:p w14:paraId="6EF735F2" w14:textId="77777777" w:rsidR="008D2B23" w:rsidRPr="00037196" w:rsidRDefault="008D2B23" w:rsidP="008D2B23">
      <w:pPr>
        <w:pStyle w:val="KDNabrajanje"/>
        <w:spacing w:before="0"/>
        <w:rPr>
          <w:rFonts w:cs="Arial"/>
        </w:rPr>
      </w:pPr>
      <w:r w:rsidRPr="00037196">
        <w:rPr>
          <w:rFonts w:cs="Arial"/>
          <w:lang w:val="sr-Cyrl-CS"/>
        </w:rPr>
        <w:t xml:space="preserve">податке о </w:t>
      </w:r>
      <w:r w:rsidRPr="00037196">
        <w:rPr>
          <w:rFonts w:cs="Arial"/>
        </w:rPr>
        <w:t xml:space="preserve">члану групе који ће бити </w:t>
      </w:r>
      <w:r w:rsidRPr="00037196">
        <w:rPr>
          <w:rFonts w:cs="Arial"/>
          <w:lang w:val="sr-Cyrl-CS"/>
        </w:rPr>
        <w:t>Н</w:t>
      </w:r>
      <w:r w:rsidRPr="00037196">
        <w:rPr>
          <w:rFonts w:cs="Arial"/>
        </w:rPr>
        <w:t xml:space="preserve">осилац посла, односно који ће поднети понуду и који ће заступати групу понуђача пред </w:t>
      </w:r>
      <w:r w:rsidRPr="00037196">
        <w:rPr>
          <w:rFonts w:cs="Arial"/>
          <w:lang w:val="sr-Cyrl-CS"/>
        </w:rPr>
        <w:t>Н</w:t>
      </w:r>
      <w:r w:rsidRPr="00037196">
        <w:rPr>
          <w:rFonts w:cs="Arial"/>
        </w:rPr>
        <w:t>аручиоцем;</w:t>
      </w:r>
    </w:p>
    <w:p w14:paraId="1CDD6BDE" w14:textId="77777777" w:rsidR="008D2B23" w:rsidRPr="00037196" w:rsidRDefault="008D2B23" w:rsidP="008D2B23">
      <w:pPr>
        <w:pStyle w:val="KDNabrajanje"/>
        <w:spacing w:before="0"/>
        <w:rPr>
          <w:rFonts w:cs="Arial"/>
        </w:rPr>
      </w:pPr>
      <w:r w:rsidRPr="00037196">
        <w:rPr>
          <w:rFonts w:cs="Arial"/>
        </w:rPr>
        <w:t>опис послова сваког од понуђача из групе понуђача у извршењу уговора.</w:t>
      </w:r>
    </w:p>
    <w:p w14:paraId="2D3C3FD5" w14:textId="0381EAAA" w:rsidR="00011DCA" w:rsidRPr="00780B47" w:rsidRDefault="008D2B23" w:rsidP="008D2B23">
      <w:pPr>
        <w:pStyle w:val="KDParagraf"/>
        <w:spacing w:before="0"/>
        <w:rPr>
          <w:rFonts w:cs="Arial"/>
          <w:lang w:val="sr-Cyrl-RS"/>
        </w:rPr>
      </w:pPr>
      <w:r w:rsidRPr="00037196">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037196">
        <w:rPr>
          <w:rFonts w:cs="Arial"/>
        </w:rPr>
        <w:t>став</w:t>
      </w:r>
      <w:proofErr w:type="gramEnd"/>
      <w:r w:rsidRPr="00037196">
        <w:rPr>
          <w:rFonts w:cs="Arial"/>
        </w:rPr>
        <w:t xml:space="preserve"> 1. </w:t>
      </w:r>
      <w:proofErr w:type="gramStart"/>
      <w:r w:rsidRPr="00037196">
        <w:rPr>
          <w:rFonts w:cs="Arial"/>
        </w:rPr>
        <w:t>тачка</w:t>
      </w:r>
      <w:proofErr w:type="gramEnd"/>
      <w:r w:rsidRPr="00037196">
        <w:rPr>
          <w:rFonts w:cs="Arial"/>
        </w:rPr>
        <w:t xml:space="preserve"> 1), 2) и 4) </w:t>
      </w:r>
      <w:r w:rsidR="00037196" w:rsidRPr="00E47C2E">
        <w:rPr>
          <w:rFonts w:cs="Arial"/>
        </w:rPr>
        <w:t xml:space="preserve">и члана 75. </w:t>
      </w:r>
      <w:proofErr w:type="gramStart"/>
      <w:r w:rsidR="00037196" w:rsidRPr="00E47C2E">
        <w:rPr>
          <w:rFonts w:cs="Arial"/>
        </w:rPr>
        <w:t>став</w:t>
      </w:r>
      <w:proofErr w:type="gramEnd"/>
      <w:r w:rsidR="00037196" w:rsidRPr="00E47C2E">
        <w:rPr>
          <w:rFonts w:cs="Arial"/>
        </w:rPr>
        <w:t xml:space="preserve"> 2. </w:t>
      </w:r>
      <w:proofErr w:type="gramStart"/>
      <w:r w:rsidRPr="00037196">
        <w:rPr>
          <w:rFonts w:cs="Arial"/>
        </w:rPr>
        <w:t>Закона, наведене у одељку Услови за учешће из члана 75.</w:t>
      </w:r>
      <w:proofErr w:type="gramEnd"/>
      <w:r w:rsidRPr="00037196">
        <w:rPr>
          <w:rFonts w:cs="Arial"/>
        </w:rPr>
        <w:t xml:space="preserve"> </w:t>
      </w:r>
      <w:proofErr w:type="gramStart"/>
      <w:r w:rsidRPr="00037196">
        <w:rPr>
          <w:rFonts w:cs="Arial"/>
        </w:rPr>
        <w:t>и</w:t>
      </w:r>
      <w:proofErr w:type="gramEnd"/>
      <w:r w:rsidRPr="00037196">
        <w:rPr>
          <w:rFonts w:cs="Arial"/>
        </w:rPr>
        <w:t xml:space="preserve"> 76. </w:t>
      </w:r>
      <w:proofErr w:type="gramStart"/>
      <w:r w:rsidRPr="00037196">
        <w:rPr>
          <w:rFonts w:cs="Arial"/>
        </w:rPr>
        <w:t>Закона и Упутство како се доказује испуњеност тих услова</w:t>
      </w:r>
      <w:r w:rsidR="00011DCA" w:rsidRPr="00037196">
        <w:rPr>
          <w:rFonts w:cs="Arial"/>
        </w:rPr>
        <w:t xml:space="preserve">, </w:t>
      </w:r>
      <w:r w:rsidR="00011DCA" w:rsidRPr="00780B47">
        <w:rPr>
          <w:rFonts w:cs="Arial"/>
        </w:rPr>
        <w:t>што доказује достављањем Изјаве</w:t>
      </w:r>
      <w:r w:rsidR="00011DCA" w:rsidRPr="00780B47">
        <w:rPr>
          <w:rFonts w:cs="Arial"/>
          <w:lang w:val="sr-Cyrl-RS"/>
        </w:rPr>
        <w:t>.</w:t>
      </w:r>
      <w:r w:rsidRPr="00780B47">
        <w:rPr>
          <w:rFonts w:cs="Arial"/>
        </w:rPr>
        <w:t xml:space="preserve"> </w:t>
      </w:r>
      <w:r w:rsidRPr="00037196">
        <w:rPr>
          <w:rFonts w:cs="Arial"/>
        </w:rPr>
        <w:t>Услове у вези са капацитетима, у складу са чланом 76.</w:t>
      </w:r>
      <w:proofErr w:type="gramEnd"/>
      <w:r w:rsidRPr="00037196">
        <w:rPr>
          <w:rFonts w:cs="Arial"/>
        </w:rPr>
        <w:t xml:space="preserve"> </w:t>
      </w:r>
      <w:proofErr w:type="gramStart"/>
      <w:r w:rsidRPr="00037196">
        <w:rPr>
          <w:rFonts w:cs="Arial"/>
        </w:rPr>
        <w:t xml:space="preserve">Закона, понуђачи из групе испуњавају заједно, на основу </w:t>
      </w:r>
      <w:r w:rsidRPr="00780B47">
        <w:rPr>
          <w:rFonts w:cs="Arial"/>
        </w:rPr>
        <w:t>достављених доказа дефинисаних конкурсном документацијом</w:t>
      </w:r>
      <w:r w:rsidR="00011DCA" w:rsidRPr="00780B47">
        <w:rPr>
          <w:rFonts w:cs="Arial"/>
          <w:lang w:val="sr-Cyrl-RS"/>
        </w:rPr>
        <w:t>/Изјавом.</w:t>
      </w:r>
      <w:proofErr w:type="gramEnd"/>
    </w:p>
    <w:p w14:paraId="47BF9204" w14:textId="01858311" w:rsidR="00FD7543" w:rsidRPr="00037196" w:rsidRDefault="008D2B23" w:rsidP="008D2B23">
      <w:pPr>
        <w:pStyle w:val="KDParagraf"/>
        <w:spacing w:before="0"/>
        <w:rPr>
          <w:rFonts w:cs="Arial"/>
          <w:color w:val="00B0F0"/>
          <w:lang w:val="sr-Cyrl-RS" w:bidi="en-US"/>
        </w:rPr>
      </w:pPr>
      <w:r w:rsidRPr="00037196">
        <w:rPr>
          <w:rFonts w:cs="Arial"/>
          <w:lang w:bidi="en-US"/>
        </w:rPr>
        <w:t xml:space="preserve">У случају заједничке понуде групе понуђача </w:t>
      </w:r>
      <w:r w:rsidR="00011DCA" w:rsidRPr="00037196">
        <w:rPr>
          <w:rFonts w:cs="Arial"/>
          <w:lang w:val="sr-Cyrl-CS" w:bidi="en-US"/>
        </w:rPr>
        <w:t xml:space="preserve">обрасце под пуном материјалном и кривичном одговорношћу </w:t>
      </w:r>
      <w:r w:rsidRPr="00037196">
        <w:rPr>
          <w:rFonts w:cs="Arial"/>
          <w:lang w:bidi="en-US"/>
        </w:rPr>
        <w:t>попуњава, потписује и оверава сваки члан групе понуђача у своје име</w:t>
      </w:r>
      <w:proofErr w:type="gramStart"/>
      <w:r w:rsidRPr="00037196">
        <w:rPr>
          <w:rFonts w:cs="Arial"/>
          <w:lang w:bidi="en-US"/>
        </w:rPr>
        <w:t>.</w:t>
      </w:r>
      <w:r w:rsidR="00B20A6C" w:rsidRPr="00037196">
        <w:rPr>
          <w:rFonts w:cs="Arial"/>
          <w:lang w:val="sr-Cyrl-RS" w:bidi="en-US"/>
        </w:rPr>
        <w:t>(</w:t>
      </w:r>
      <w:proofErr w:type="gramEnd"/>
      <w:r w:rsidR="00B20A6C" w:rsidRPr="00037196">
        <w:rPr>
          <w:rFonts w:cs="Arial"/>
          <w:lang w:val="sr-Cyrl-RS" w:bidi="en-US"/>
        </w:rPr>
        <w:t xml:space="preserve"> Образац Изјаве о независној понуди и Образац изјаве у складу са чланом 75. став 2. Закона)</w:t>
      </w:r>
    </w:p>
    <w:p w14:paraId="396C5BC8" w14:textId="20777006" w:rsidR="00780B47" w:rsidRPr="00BE4E64" w:rsidRDefault="00011DCA" w:rsidP="008D2B23">
      <w:pPr>
        <w:pStyle w:val="KDParagraf"/>
        <w:spacing w:before="0"/>
        <w:rPr>
          <w:rFonts w:cs="Arial"/>
          <w:lang w:val="sr-Latn-RS" w:bidi="en-US"/>
        </w:rPr>
      </w:pPr>
      <w:r w:rsidRPr="00037196">
        <w:rPr>
          <w:rFonts w:cs="Arial"/>
          <w:lang w:val="sr-Cyrl-RS" w:bidi="en-US"/>
        </w:rPr>
        <w:t>Понуђачи из групе понуђача одговорају неограничено солидарно према наручиоцу.</w:t>
      </w:r>
    </w:p>
    <w:p w14:paraId="215FEAFD" w14:textId="77777777" w:rsidR="008D2B23" w:rsidRPr="00037196" w:rsidRDefault="008D2B23" w:rsidP="00AA2810">
      <w:pPr>
        <w:pStyle w:val="KDPodnaslov2"/>
        <w:numPr>
          <w:ilvl w:val="1"/>
          <w:numId w:val="19"/>
        </w:numPr>
        <w:spacing w:before="0"/>
        <w:jc w:val="both"/>
        <w:rPr>
          <w:rFonts w:cs="Arial"/>
        </w:rPr>
      </w:pPr>
      <w:bookmarkStart w:id="225" w:name="_Toc441651587"/>
      <w:bookmarkStart w:id="226" w:name="_Toc442559898"/>
      <w:r w:rsidRPr="00037196">
        <w:rPr>
          <w:rFonts w:cs="Arial"/>
        </w:rPr>
        <w:t>Понуђена цена</w:t>
      </w:r>
      <w:bookmarkEnd w:id="225"/>
      <w:bookmarkEnd w:id="226"/>
    </w:p>
    <w:p w14:paraId="77C6A8D3" w14:textId="6750C04B" w:rsidR="008D2B23" w:rsidRPr="00780B47" w:rsidRDefault="008D2B23" w:rsidP="008D2B23">
      <w:pPr>
        <w:pStyle w:val="KDParagraf"/>
        <w:spacing w:before="0"/>
        <w:rPr>
          <w:rFonts w:cs="Arial"/>
          <w:b/>
        </w:rPr>
      </w:pPr>
      <w:proofErr w:type="gramStart"/>
      <w:r w:rsidRPr="00780B47">
        <w:rPr>
          <w:rFonts w:cs="Arial"/>
          <w:b/>
        </w:rPr>
        <w:t>Цена се исказује у динарима, без пореза на додату вредност.</w:t>
      </w:r>
      <w:proofErr w:type="gramEnd"/>
    </w:p>
    <w:p w14:paraId="1B479A58" w14:textId="2E836D80" w:rsidR="008D2B23" w:rsidRPr="00037196" w:rsidRDefault="008D2B23" w:rsidP="008D2B23">
      <w:pPr>
        <w:pStyle w:val="KDParagraf"/>
        <w:spacing w:before="0"/>
        <w:rPr>
          <w:rFonts w:cs="Arial"/>
        </w:rPr>
      </w:pPr>
      <w:proofErr w:type="gramStart"/>
      <w:r w:rsidRPr="00037196">
        <w:rPr>
          <w:rFonts w:cs="Arial"/>
        </w:rPr>
        <w:lastRenderedPageBreak/>
        <w:t>У случају да у достављеној понуди није назначено да ли је понуђена цена са или без пореза</w:t>
      </w:r>
      <w:r w:rsidR="00250031" w:rsidRPr="00037196">
        <w:rPr>
          <w:rFonts w:cs="Arial"/>
          <w:lang w:val="sr-Cyrl-RS"/>
        </w:rPr>
        <w:t xml:space="preserve"> на додату вредност</w:t>
      </w:r>
      <w:r w:rsidRPr="00037196">
        <w:rPr>
          <w:rFonts w:cs="Arial"/>
        </w:rPr>
        <w:t>, сматраће се сагласно Закону, да је иста без пореза</w:t>
      </w:r>
      <w:r w:rsidR="00250031" w:rsidRPr="00037196">
        <w:rPr>
          <w:rFonts w:cs="Arial"/>
          <w:lang w:val="sr-Cyrl-RS"/>
        </w:rPr>
        <w:t xml:space="preserve"> на додату вредност</w:t>
      </w:r>
      <w:r w:rsidRPr="00037196">
        <w:rPr>
          <w:rFonts w:cs="Arial"/>
        </w:rPr>
        <w:t>.</w:t>
      </w:r>
      <w:proofErr w:type="gramEnd"/>
      <w:r w:rsidRPr="00037196">
        <w:rPr>
          <w:rFonts w:cs="Arial"/>
        </w:rPr>
        <w:t xml:space="preserve"> </w:t>
      </w:r>
    </w:p>
    <w:p w14:paraId="36D79626" w14:textId="77777777" w:rsidR="00011DCA" w:rsidRPr="00037196" w:rsidRDefault="00011DCA" w:rsidP="00011DCA">
      <w:pPr>
        <w:pStyle w:val="KDParagraf"/>
        <w:spacing w:before="0"/>
        <w:rPr>
          <w:rFonts w:cs="Arial"/>
        </w:rPr>
      </w:pPr>
      <w:proofErr w:type="gramStart"/>
      <w:r w:rsidRPr="00037196">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037196">
        <w:rPr>
          <w:rFonts w:cs="Arial"/>
        </w:rPr>
        <w:t xml:space="preserve"> </w:t>
      </w:r>
      <w:proofErr w:type="gramStart"/>
      <w:r w:rsidRPr="00037196">
        <w:rPr>
          <w:rFonts w:cs="Arial"/>
        </w:rPr>
        <w:t>У случају рачунске грешке меродавна ће бити јединична цена.</w:t>
      </w:r>
      <w:proofErr w:type="gramEnd"/>
    </w:p>
    <w:p w14:paraId="59CB6868" w14:textId="77777777" w:rsidR="002E2F11" w:rsidRPr="00037196" w:rsidRDefault="002E2F11" w:rsidP="002E2F11">
      <w:pPr>
        <w:pStyle w:val="KDParagraf"/>
        <w:spacing w:before="0"/>
        <w:rPr>
          <w:rFonts w:cs="Arial"/>
        </w:rPr>
      </w:pPr>
      <w:proofErr w:type="gramStart"/>
      <w:r w:rsidRPr="00037196">
        <w:rPr>
          <w:rFonts w:cs="Arial"/>
        </w:rPr>
        <w:t>Понуда која је изражена у две валуте, сматраће се неприхватљивом.</w:t>
      </w:r>
      <w:proofErr w:type="gramEnd"/>
    </w:p>
    <w:p w14:paraId="6D01A748" w14:textId="391F3AD1" w:rsidR="002E2F11" w:rsidRPr="00BE4E64" w:rsidRDefault="002E2F11" w:rsidP="002E2F11">
      <w:pPr>
        <w:pStyle w:val="KDParagraf"/>
        <w:spacing w:before="0"/>
        <w:rPr>
          <w:rFonts w:cs="Arial"/>
        </w:rPr>
      </w:pPr>
      <w:proofErr w:type="gramStart"/>
      <w:r w:rsidRPr="00037196">
        <w:rPr>
          <w:rFonts w:cs="Arial"/>
        </w:rPr>
        <w:t>Ако је у понуди исказана неуобичајено ниска цена, Наручилац ће поступити у складу са чланом 92.</w:t>
      </w:r>
      <w:proofErr w:type="gramEnd"/>
      <w:r w:rsidRPr="00037196">
        <w:rPr>
          <w:rFonts w:cs="Arial"/>
        </w:rPr>
        <w:t xml:space="preserve"> </w:t>
      </w:r>
      <w:proofErr w:type="gramStart"/>
      <w:r w:rsidRPr="00037196">
        <w:rPr>
          <w:rFonts w:cs="Arial"/>
        </w:rPr>
        <w:t>З</w:t>
      </w:r>
      <w:r w:rsidR="00250031" w:rsidRPr="00037196">
        <w:rPr>
          <w:rFonts w:cs="Arial"/>
          <w:lang w:val="sr-Cyrl-RS"/>
        </w:rPr>
        <w:t>акона</w:t>
      </w:r>
      <w:r w:rsidRPr="00037196">
        <w:rPr>
          <w:rFonts w:cs="Arial"/>
        </w:rPr>
        <w:t>.</w:t>
      </w:r>
      <w:proofErr w:type="gramEnd"/>
    </w:p>
    <w:p w14:paraId="37E925F2" w14:textId="44BDD4AD" w:rsidR="0056571E" w:rsidRDefault="002E2F11" w:rsidP="00AA2810">
      <w:pPr>
        <w:pStyle w:val="KDPodnaslov2"/>
        <w:numPr>
          <w:ilvl w:val="1"/>
          <w:numId w:val="19"/>
        </w:numPr>
        <w:spacing w:before="0"/>
        <w:jc w:val="both"/>
        <w:rPr>
          <w:rFonts w:cs="Arial"/>
          <w:lang w:val="sr-Cyrl-RS"/>
        </w:rPr>
      </w:pPr>
      <w:r w:rsidRPr="00037196">
        <w:rPr>
          <w:rFonts w:cs="Arial"/>
        </w:rPr>
        <w:t>Корекција цене</w:t>
      </w:r>
    </w:p>
    <w:p w14:paraId="63A6F4A6" w14:textId="7E20470D" w:rsidR="009977EB" w:rsidRPr="00BE4E64" w:rsidRDefault="00780B47" w:rsidP="00BE4E64">
      <w:pPr>
        <w:rPr>
          <w:b/>
          <w:lang w:val="sr-Latn-RS"/>
        </w:rPr>
      </w:pPr>
      <w:r w:rsidRPr="00780B47">
        <w:rPr>
          <w:b/>
          <w:lang w:val="sr-Cyrl-RS"/>
        </w:rPr>
        <w:t>Цена је фиксна за цео уговорени период и не подлеже никаквој промени.</w:t>
      </w:r>
    </w:p>
    <w:p w14:paraId="2DC15E22" w14:textId="7E098D4A" w:rsidR="006E6F46" w:rsidRDefault="006E6F46" w:rsidP="00AA2810">
      <w:pPr>
        <w:pStyle w:val="KDPodnaslov2"/>
        <w:numPr>
          <w:ilvl w:val="1"/>
          <w:numId w:val="19"/>
        </w:numPr>
        <w:spacing w:before="0"/>
        <w:jc w:val="both"/>
        <w:rPr>
          <w:rFonts w:cs="Arial"/>
          <w:lang w:val="sr-Cyrl-RS" w:eastAsia="ar-SA"/>
        </w:rPr>
      </w:pPr>
      <w:r w:rsidRPr="00037196">
        <w:rPr>
          <w:rFonts w:cs="Arial"/>
          <w:lang w:eastAsia="ar-SA"/>
        </w:rPr>
        <w:t xml:space="preserve">Рок </w:t>
      </w:r>
      <w:r w:rsidR="00C51ECD" w:rsidRPr="00037196">
        <w:rPr>
          <w:rFonts w:cs="Arial"/>
          <w:lang w:val="sr-Cyrl-RS" w:eastAsia="ar-SA"/>
        </w:rPr>
        <w:t>извршења услуга</w:t>
      </w:r>
    </w:p>
    <w:p w14:paraId="6E450E5F" w14:textId="6A16694B" w:rsidR="006E6F46" w:rsidRPr="00780B47" w:rsidRDefault="006E6F46" w:rsidP="006E6F46">
      <w:pPr>
        <w:pStyle w:val="ListParagraph"/>
        <w:autoSpaceDE w:val="0"/>
        <w:autoSpaceDN w:val="0"/>
        <w:adjustRightInd w:val="0"/>
        <w:spacing w:before="0" w:after="0" w:line="240" w:lineRule="auto"/>
        <w:ind w:left="0"/>
        <w:contextualSpacing w:val="0"/>
        <w:rPr>
          <w:rFonts w:ascii="Arial" w:hAnsi="Arial" w:cs="Arial"/>
          <w:lang w:val="sr-Cyrl-RS"/>
        </w:rPr>
      </w:pPr>
      <w:r w:rsidRPr="00780B47">
        <w:rPr>
          <w:rFonts w:ascii="Arial" w:hAnsi="Arial" w:cs="Arial"/>
          <w:lang w:val="sr-Cyrl-RS"/>
        </w:rPr>
        <w:t xml:space="preserve">Изабрани понуђач је обавезан да </w:t>
      </w:r>
      <w:r w:rsidR="00780B47" w:rsidRPr="00780B47">
        <w:rPr>
          <w:rFonts w:ascii="Arial" w:hAnsi="Arial" w:cs="Arial"/>
          <w:lang w:val="sr-Cyrl-RS"/>
        </w:rPr>
        <w:t>п</w:t>
      </w:r>
      <w:r w:rsidR="00780B47" w:rsidRPr="00780B47">
        <w:rPr>
          <w:rFonts w:ascii="Arial" w:hAnsi="Arial" w:cs="Arial"/>
          <w:lang w:val="sr-Latn-RS"/>
        </w:rPr>
        <w:t xml:space="preserve">очетак реализације обуке </w:t>
      </w:r>
      <w:r w:rsidR="00780B47" w:rsidRPr="00780B47">
        <w:rPr>
          <w:rFonts w:ascii="Arial" w:hAnsi="Arial" w:cs="Arial"/>
          <w:lang w:val="sr-Cyrl-RS"/>
        </w:rPr>
        <w:t xml:space="preserve"> започне </w:t>
      </w:r>
      <w:r w:rsidR="00780B47" w:rsidRPr="00780B47">
        <w:rPr>
          <w:rFonts w:ascii="Arial" w:hAnsi="Arial" w:cs="Arial"/>
          <w:lang w:val="sr-Latn-RS"/>
        </w:rPr>
        <w:t>најкасније 1</w:t>
      </w:r>
      <w:r w:rsidR="004B4B11">
        <w:rPr>
          <w:rFonts w:ascii="Arial" w:hAnsi="Arial" w:cs="Arial"/>
          <w:lang w:val="sr-Latn-RS"/>
        </w:rPr>
        <w:t xml:space="preserve">0 </w:t>
      </w:r>
      <w:r w:rsidR="00780B47" w:rsidRPr="00780B47">
        <w:rPr>
          <w:rFonts w:ascii="Arial" w:hAnsi="Arial" w:cs="Arial"/>
          <w:lang w:val="sr-Latn-RS"/>
        </w:rPr>
        <w:t>дана</w:t>
      </w:r>
      <w:r w:rsidR="00780B47" w:rsidRPr="00780B47">
        <w:rPr>
          <w:lang w:val="sr-Latn-RS"/>
        </w:rPr>
        <w:t xml:space="preserve"> </w:t>
      </w:r>
      <w:r w:rsidRPr="00780B47">
        <w:rPr>
          <w:rFonts w:ascii="Arial" w:hAnsi="Arial" w:cs="Arial"/>
          <w:lang w:val="sr-Cyrl-RS"/>
        </w:rPr>
        <w:t>од дана ступања Уговора на снагу</w:t>
      </w:r>
      <w:r w:rsidR="00780B47" w:rsidRPr="00780B47">
        <w:rPr>
          <w:rFonts w:ascii="Arial" w:hAnsi="Arial" w:cs="Arial"/>
          <w:lang w:val="sr-Cyrl-RS"/>
        </w:rPr>
        <w:t xml:space="preserve"> </w:t>
      </w:r>
      <w:r w:rsidR="000C554C">
        <w:rPr>
          <w:rFonts w:ascii="Arial" w:hAnsi="Arial" w:cs="Arial"/>
          <w:lang w:val="sr-Cyrl-RS"/>
        </w:rPr>
        <w:t>.</w:t>
      </w:r>
    </w:p>
    <w:p w14:paraId="4E47A63D" w14:textId="70696C90" w:rsidR="006E6F46" w:rsidRPr="00650E62" w:rsidRDefault="00780B47" w:rsidP="00650E62">
      <w:pPr>
        <w:spacing w:before="0" w:after="200" w:line="276" w:lineRule="auto"/>
        <w:jc w:val="left"/>
        <w:rPr>
          <w:rFonts w:eastAsia="Calibri" w:cs="Arial"/>
          <w:lang w:val="sr-Cyrl-RS"/>
        </w:rPr>
      </w:pPr>
      <w:r w:rsidRPr="00780B47">
        <w:rPr>
          <w:rFonts w:eastAsia="Calibri" w:cs="Arial"/>
          <w:lang w:val="sr-Latn-RS"/>
        </w:rPr>
        <w:t>Обука се спроводи радним данима у периоду од 07.00 часова до 15.00 часова.</w:t>
      </w:r>
    </w:p>
    <w:p w14:paraId="7425FD0B" w14:textId="6117FD9D" w:rsidR="00780B47" w:rsidRPr="00650E62" w:rsidRDefault="008D2B23" w:rsidP="00780B47">
      <w:pPr>
        <w:pStyle w:val="KDPodnaslov2"/>
        <w:numPr>
          <w:ilvl w:val="1"/>
          <w:numId w:val="19"/>
        </w:numPr>
        <w:spacing w:before="0"/>
        <w:jc w:val="both"/>
        <w:rPr>
          <w:rFonts w:cs="Arial"/>
          <w:lang w:val="sr-Cyrl-RS"/>
        </w:rPr>
      </w:pPr>
      <w:bookmarkStart w:id="227" w:name="_Toc441651588"/>
      <w:bookmarkStart w:id="228" w:name="_Toc442559899"/>
      <w:r w:rsidRPr="00037196">
        <w:rPr>
          <w:rFonts w:cs="Arial"/>
        </w:rPr>
        <w:t>Начин и услови плаћања</w:t>
      </w:r>
      <w:bookmarkEnd w:id="227"/>
      <w:bookmarkEnd w:id="228"/>
    </w:p>
    <w:p w14:paraId="0CD77BE5" w14:textId="77777777" w:rsidR="00780B47" w:rsidRPr="00780B47" w:rsidRDefault="00780B47" w:rsidP="00780B47">
      <w:pPr>
        <w:tabs>
          <w:tab w:val="left" w:pos="567"/>
        </w:tabs>
        <w:spacing w:before="0"/>
        <w:rPr>
          <w:rFonts w:eastAsia="Calibri" w:cs="Arial"/>
          <w:lang w:val="sr-Cyrl-RS"/>
        </w:rPr>
      </w:pPr>
      <w:r w:rsidRPr="00780B47">
        <w:rPr>
          <w:rFonts w:eastAsia="Calibri" w:cs="Arial"/>
        </w:rPr>
        <w:t xml:space="preserve">Корисник услуге се обавезује да Пружаоцу услуга плати извршену Услугу динарском </w:t>
      </w:r>
      <w:proofErr w:type="gramStart"/>
      <w:r w:rsidRPr="00780B47">
        <w:rPr>
          <w:rFonts w:eastAsia="Calibri" w:cs="Arial"/>
        </w:rPr>
        <w:t>дознаком ,</w:t>
      </w:r>
      <w:proofErr w:type="gramEnd"/>
      <w:r w:rsidRPr="00780B47">
        <w:rPr>
          <w:rFonts w:eastAsia="Calibri" w:cs="Arial"/>
        </w:rPr>
        <w:t xml:space="preserve"> на следећи начин:</w:t>
      </w:r>
    </w:p>
    <w:p w14:paraId="67ABC374" w14:textId="77777777" w:rsidR="00780B47" w:rsidRPr="00780B47" w:rsidRDefault="00780B47" w:rsidP="00780B47">
      <w:pPr>
        <w:tabs>
          <w:tab w:val="left" w:pos="567"/>
        </w:tabs>
        <w:spacing w:before="0"/>
        <w:rPr>
          <w:rFonts w:eastAsia="Calibri" w:cs="Arial"/>
          <w:lang w:val="sr-Cyrl-RS"/>
        </w:rPr>
      </w:pPr>
    </w:p>
    <w:p w14:paraId="43761D18" w14:textId="77777777" w:rsidR="00780B47" w:rsidRPr="00780B47" w:rsidRDefault="00780B47" w:rsidP="00780B47">
      <w:pPr>
        <w:tabs>
          <w:tab w:val="left" w:pos="567"/>
        </w:tabs>
        <w:spacing w:before="0"/>
        <w:rPr>
          <w:rFonts w:eastAsia="Calibri" w:cs="Arial"/>
          <w:lang w:val="sr-Cyrl-RS"/>
        </w:rPr>
      </w:pPr>
      <w:r w:rsidRPr="00780B47">
        <w:rPr>
          <w:rFonts w:eastAsia="Calibri" w:cs="Arial"/>
          <w:lang w:val="sr-Cyrl-RS"/>
        </w:rPr>
        <w:t>У</w:t>
      </w:r>
      <w:r w:rsidRPr="00780B47">
        <w:rPr>
          <w:rFonts w:eastAsia="Calibri" w:cs="Arial"/>
        </w:rPr>
        <w:t xml:space="preserve">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 </w:t>
      </w:r>
    </w:p>
    <w:p w14:paraId="25470766" w14:textId="77777777" w:rsidR="00780B47" w:rsidRPr="00780B47" w:rsidRDefault="00780B47" w:rsidP="00780B47">
      <w:pPr>
        <w:tabs>
          <w:tab w:val="left" w:pos="567"/>
        </w:tabs>
        <w:spacing w:before="0"/>
        <w:rPr>
          <w:rFonts w:eastAsia="Calibri" w:cs="Arial"/>
          <w:b/>
          <w:color w:val="00B0F0"/>
        </w:rPr>
      </w:pPr>
      <w:r w:rsidRPr="00780B47">
        <w:rPr>
          <w:rFonts w:eastAsia="Calibri" w:cs="Arial"/>
          <w:b/>
        </w:rPr>
        <w:t xml:space="preserve">Рачун мора да гласи </w:t>
      </w:r>
      <w:proofErr w:type="gramStart"/>
      <w:r w:rsidRPr="00780B47">
        <w:rPr>
          <w:rFonts w:eastAsia="Calibri" w:cs="Arial"/>
          <w:b/>
        </w:rPr>
        <w:t>на :</w:t>
      </w:r>
      <w:proofErr w:type="gramEnd"/>
      <w:r w:rsidRPr="00780B47">
        <w:rPr>
          <w:rFonts w:eastAsia="Calibri" w:cs="Arial"/>
          <w:b/>
          <w:color w:val="00B0F0"/>
        </w:rPr>
        <w:t xml:space="preserve"> </w:t>
      </w:r>
      <w:r w:rsidRPr="00780B47">
        <w:rPr>
          <w:rFonts w:cs="Arial"/>
          <w:b/>
        </w:rPr>
        <w:t xml:space="preserve">Јавно предузеће „Електропривреда Србије“ Београд, царице Милице 2, ПИБ </w:t>
      </w:r>
      <w:r w:rsidRPr="00780B47">
        <w:rPr>
          <w:rFonts w:cs="Arial"/>
          <w:b/>
          <w:color w:val="000000" w:themeColor="text1"/>
          <w:lang w:val="sr-Cyrl-BA"/>
        </w:rPr>
        <w:t xml:space="preserve">103920327, </w:t>
      </w:r>
      <w:r w:rsidRPr="00780B47">
        <w:rPr>
          <w:rFonts w:cs="Arial"/>
          <w:b/>
        </w:rPr>
        <w:t>Огранак ТЕНТ Београд-Обреновац, Богољуба Урошевића Црног 44</w:t>
      </w:r>
    </w:p>
    <w:p w14:paraId="0C6EFDE1" w14:textId="2CC51C8B" w:rsidR="00780B47" w:rsidRPr="00BE4E64" w:rsidRDefault="00780B47" w:rsidP="00780B47">
      <w:pPr>
        <w:tabs>
          <w:tab w:val="left" w:pos="567"/>
        </w:tabs>
        <w:spacing w:before="0"/>
        <w:rPr>
          <w:rFonts w:cs="Arial"/>
          <w:b/>
          <w:color w:val="000000" w:themeColor="text1"/>
        </w:rPr>
      </w:pPr>
      <w:r w:rsidRPr="00780B47">
        <w:rPr>
          <w:rFonts w:cs="Arial"/>
          <w:b/>
        </w:rPr>
        <w:t>Рачун мора бити достављен на адресу Корисника: Јавно предузеће „Електропривреда Србије</w:t>
      </w:r>
      <w:proofErr w:type="gramStart"/>
      <w:r w:rsidRPr="00780B47">
        <w:rPr>
          <w:rFonts w:cs="Arial"/>
          <w:b/>
        </w:rPr>
        <w:t>“ Београд</w:t>
      </w:r>
      <w:proofErr w:type="gramEnd"/>
      <w:r w:rsidRPr="00780B47">
        <w:rPr>
          <w:rFonts w:cs="Arial"/>
          <w:b/>
        </w:rPr>
        <w:t>, Огранак ТЕНТ,Богољуба Урошевића Црног 44 – 11 500 Обреновац, са обавезним прилозима-</w:t>
      </w:r>
      <w:r w:rsidRPr="00780B47">
        <w:rPr>
          <w:rFonts w:cs="Arial"/>
          <w:b/>
          <w:color w:val="000000" w:themeColor="text1"/>
        </w:rPr>
        <w:t>Записник о квалитативноми квантитативном  пријему извршених услуга, са читко написаним именом и презименом и потписом овлашћеног лица Корисника услуга.</w:t>
      </w:r>
    </w:p>
    <w:p w14:paraId="334ADC91" w14:textId="1776CC2C" w:rsidR="008D2B23" w:rsidRPr="00650E62" w:rsidRDefault="00780B47" w:rsidP="00650E62">
      <w:pPr>
        <w:tabs>
          <w:tab w:val="left" w:pos="567"/>
        </w:tabs>
        <w:spacing w:before="0"/>
        <w:rPr>
          <w:rFonts w:cs="Arial"/>
          <w:lang w:val="sr-Cyrl-RS"/>
        </w:rPr>
      </w:pPr>
      <w:proofErr w:type="gramStart"/>
      <w:r w:rsidRPr="00780B47">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780B47">
        <w:rPr>
          <w:rFonts w:cs="Arial"/>
        </w:rPr>
        <w:t xml:space="preserve"> </w:t>
      </w:r>
      <w:proofErr w:type="gramStart"/>
      <w:r w:rsidRPr="00780B47">
        <w:rPr>
          <w:rFonts w:cs="Arial"/>
        </w:rPr>
        <w:t>Рачуни који не одговарају наведеним тачним називима, ће се сматрати неисправним.</w:t>
      </w:r>
      <w:proofErr w:type="gramEnd"/>
      <w:r w:rsidRPr="00780B47">
        <w:rPr>
          <w:rFonts w:cs="Arial"/>
        </w:rPr>
        <w:t xml:space="preserve"> </w:t>
      </w:r>
      <w:proofErr w:type="gramStart"/>
      <w:r w:rsidRPr="00780B47">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14:paraId="59FC78B9" w14:textId="77777777" w:rsidR="008D2B23" w:rsidRPr="00037196" w:rsidRDefault="008D2B23" w:rsidP="00AA2810">
      <w:pPr>
        <w:pStyle w:val="KDPodnaslov2"/>
        <w:numPr>
          <w:ilvl w:val="1"/>
          <w:numId w:val="19"/>
        </w:numPr>
        <w:spacing w:before="0"/>
        <w:jc w:val="both"/>
        <w:rPr>
          <w:rFonts w:cs="Arial"/>
          <w:lang w:val="ru-RU"/>
        </w:rPr>
      </w:pPr>
      <w:bookmarkStart w:id="229" w:name="_Toc441651589"/>
      <w:bookmarkStart w:id="230" w:name="_Toc442559900"/>
      <w:r w:rsidRPr="00037196">
        <w:rPr>
          <w:rFonts w:cs="Arial"/>
        </w:rPr>
        <w:t>Рок важења понуде</w:t>
      </w:r>
      <w:bookmarkEnd w:id="229"/>
      <w:bookmarkEnd w:id="230"/>
    </w:p>
    <w:p w14:paraId="7FBAB946" w14:textId="526E74A9" w:rsidR="001F5DEA" w:rsidRPr="00E47C2E" w:rsidRDefault="001F5DEA" w:rsidP="001F5DEA">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780B47" w:rsidRPr="00780B47">
        <w:rPr>
          <w:rFonts w:ascii="Arial" w:hAnsi="Arial" w:cs="Arial"/>
          <w:lang w:val="sr-Cyrl-RS"/>
        </w:rPr>
        <w:t>60</w:t>
      </w:r>
      <w:r w:rsidRPr="00780B47">
        <w:rPr>
          <w:rFonts w:ascii="Arial" w:hAnsi="Arial" w:cs="Arial"/>
          <w:lang w:val="ru-RU"/>
        </w:rPr>
        <w:t xml:space="preserve"> (</w:t>
      </w:r>
      <w:r w:rsidR="00780B47" w:rsidRPr="00780B47">
        <w:rPr>
          <w:rFonts w:ascii="Arial" w:hAnsi="Arial" w:cs="Arial"/>
          <w:lang w:val="ru-RU"/>
        </w:rPr>
        <w:t>шездесет</w:t>
      </w:r>
      <w:r w:rsidR="00780B47">
        <w:rPr>
          <w:rFonts w:ascii="Arial" w:hAnsi="Arial" w:cs="Arial"/>
          <w:lang w:val="ru-RU"/>
        </w:rPr>
        <w:t>)</w:t>
      </w:r>
      <w:r w:rsidRPr="00E47C2E">
        <w:rPr>
          <w:rFonts w:ascii="Arial" w:hAnsi="Arial" w:cs="Arial"/>
          <w:color w:val="00B0F0"/>
        </w:rPr>
        <w:t xml:space="preserve"> </w:t>
      </w:r>
      <w:r w:rsidRPr="00E47C2E">
        <w:rPr>
          <w:rFonts w:ascii="Arial" w:hAnsi="Arial" w:cs="Arial"/>
          <w:lang w:val="ru-RU"/>
        </w:rPr>
        <w:t xml:space="preserve">дана од дана отварања понуда. </w:t>
      </w:r>
    </w:p>
    <w:p w14:paraId="3229CB01" w14:textId="43837133" w:rsidR="00F066DE" w:rsidRPr="00650E62" w:rsidRDefault="001F5DEA" w:rsidP="00650E62">
      <w:pPr>
        <w:pStyle w:val="ListParagraph"/>
        <w:spacing w:before="0"/>
        <w:ind w:left="360"/>
        <w:rPr>
          <w:rFonts w:ascii="Arial" w:hAnsi="Arial" w:cs="Arial"/>
          <w:lang w:val="sr-Cyrl-RS"/>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14:paraId="3E5DE9C2" w14:textId="77777777" w:rsidR="0085348E" w:rsidRPr="00037196" w:rsidRDefault="0085348E" w:rsidP="00AA2810">
      <w:pPr>
        <w:pStyle w:val="KDPodnaslov2"/>
        <w:numPr>
          <w:ilvl w:val="1"/>
          <w:numId w:val="19"/>
        </w:numPr>
        <w:spacing w:before="0"/>
        <w:jc w:val="both"/>
        <w:rPr>
          <w:rFonts w:cs="Arial"/>
        </w:rPr>
      </w:pPr>
      <w:r w:rsidRPr="00037196">
        <w:rPr>
          <w:rFonts w:cs="Arial"/>
        </w:rPr>
        <w:t>Начин означавања поверљивих података у понуди</w:t>
      </w:r>
    </w:p>
    <w:p w14:paraId="33DD7B96" w14:textId="77777777" w:rsidR="0085348E" w:rsidRPr="00037196" w:rsidRDefault="0085348E" w:rsidP="0085348E">
      <w:pPr>
        <w:pStyle w:val="KDParagraf"/>
        <w:spacing w:before="0"/>
        <w:rPr>
          <w:rFonts w:cs="Arial"/>
        </w:rPr>
      </w:pPr>
      <w:proofErr w:type="gramStart"/>
      <w:r w:rsidRPr="00037196">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037196">
        <w:rPr>
          <w:rFonts w:cs="Arial"/>
        </w:rPr>
        <w:t xml:space="preserve"> </w:t>
      </w:r>
      <w:proofErr w:type="gramStart"/>
      <w:r w:rsidRPr="00037196">
        <w:rPr>
          <w:rFonts w:cs="Arial"/>
        </w:rPr>
        <w:t>Ови подаци неће бити објављени приликом отварања понуда и у наставку поступка.</w:t>
      </w:r>
      <w:proofErr w:type="gramEnd"/>
      <w:r w:rsidRPr="00037196">
        <w:rPr>
          <w:rFonts w:cs="Arial"/>
        </w:rPr>
        <w:t xml:space="preserve"> </w:t>
      </w:r>
    </w:p>
    <w:p w14:paraId="52DB079A" w14:textId="77777777" w:rsidR="0085348E" w:rsidRPr="00037196" w:rsidRDefault="0085348E" w:rsidP="0085348E">
      <w:pPr>
        <w:pStyle w:val="KDParagraf"/>
        <w:spacing w:before="0"/>
        <w:rPr>
          <w:rFonts w:cs="Arial"/>
        </w:rPr>
      </w:pPr>
      <w:proofErr w:type="gramStart"/>
      <w:r w:rsidRPr="00037196">
        <w:rPr>
          <w:rFonts w:cs="Arial"/>
        </w:rPr>
        <w:t>Наручилац може да одбије да пружи информацију која би значила повреду поверљивости података добијених у понуди.</w:t>
      </w:r>
      <w:proofErr w:type="gramEnd"/>
      <w:r w:rsidRPr="00037196">
        <w:rPr>
          <w:rFonts w:cs="Arial"/>
        </w:rPr>
        <w:t xml:space="preserve"> </w:t>
      </w:r>
    </w:p>
    <w:p w14:paraId="37BF7E2E" w14:textId="77777777" w:rsidR="0085348E" w:rsidRPr="00037196" w:rsidRDefault="0085348E" w:rsidP="0085348E">
      <w:pPr>
        <w:pStyle w:val="KDParagraf"/>
        <w:spacing w:before="0"/>
        <w:rPr>
          <w:rFonts w:cs="Arial"/>
        </w:rPr>
      </w:pPr>
      <w:proofErr w:type="gramStart"/>
      <w:r w:rsidRPr="00037196">
        <w:rPr>
          <w:rFonts w:cs="Arial"/>
        </w:rPr>
        <w:lastRenderedPageBreak/>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037196">
        <w:rPr>
          <w:rFonts w:cs="Arial"/>
        </w:rPr>
        <w:t xml:space="preserve"> </w:t>
      </w:r>
    </w:p>
    <w:p w14:paraId="48587F61" w14:textId="77777777" w:rsidR="0085348E" w:rsidRPr="00037196" w:rsidRDefault="0085348E" w:rsidP="0085348E">
      <w:pPr>
        <w:pStyle w:val="KDParagraf"/>
        <w:spacing w:before="0"/>
        <w:rPr>
          <w:rFonts w:cs="Arial"/>
        </w:rPr>
      </w:pPr>
      <w:proofErr w:type="gramStart"/>
      <w:r w:rsidRPr="00037196">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14:paraId="061B8FD2" w14:textId="77777777" w:rsidR="0085348E" w:rsidRPr="00037196" w:rsidRDefault="0085348E" w:rsidP="0085348E">
      <w:pPr>
        <w:pStyle w:val="KDParagraf"/>
        <w:spacing w:before="0"/>
        <w:rPr>
          <w:rFonts w:cs="Arial"/>
        </w:rPr>
      </w:pPr>
      <w:proofErr w:type="gramStart"/>
      <w:r w:rsidRPr="00037196">
        <w:rPr>
          <w:rFonts w:cs="Arial"/>
        </w:rPr>
        <w:t>Наручилац не одговара за поверљивост података који нису означени на горе наведени начин.</w:t>
      </w:r>
      <w:proofErr w:type="gramEnd"/>
    </w:p>
    <w:p w14:paraId="6A692E1F" w14:textId="77777777" w:rsidR="0085348E" w:rsidRPr="00037196" w:rsidRDefault="0085348E" w:rsidP="0085348E">
      <w:pPr>
        <w:pStyle w:val="KDParagraf"/>
        <w:spacing w:before="0"/>
        <w:rPr>
          <w:rFonts w:cs="Arial"/>
        </w:rPr>
      </w:pPr>
      <w:proofErr w:type="gramStart"/>
      <w:r w:rsidRPr="0003719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037196">
        <w:rPr>
          <w:rFonts w:cs="Arial"/>
        </w:rPr>
        <w:t xml:space="preserve"> </w:t>
      </w:r>
      <w:proofErr w:type="gramStart"/>
      <w:r w:rsidRPr="00037196">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14:paraId="601B5C5D" w14:textId="77777777" w:rsidR="0085348E" w:rsidRPr="00037196" w:rsidRDefault="0085348E" w:rsidP="0085348E">
      <w:pPr>
        <w:pStyle w:val="KDParagraf"/>
        <w:spacing w:before="0"/>
        <w:rPr>
          <w:rFonts w:cs="Arial"/>
          <w:lang w:val="ru-RU"/>
        </w:rPr>
      </w:pPr>
      <w:r w:rsidRPr="0003719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14B3345A" w14:textId="77777777" w:rsidR="0085348E" w:rsidRPr="00037196" w:rsidRDefault="0085348E" w:rsidP="0085348E">
      <w:pPr>
        <w:pStyle w:val="KDParagraf"/>
        <w:spacing w:before="0"/>
        <w:rPr>
          <w:rFonts w:cs="Arial"/>
        </w:rPr>
      </w:pPr>
      <w:proofErr w:type="gramStart"/>
      <w:r w:rsidRPr="0003719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14:paraId="1593B772" w14:textId="38FF33BC" w:rsidR="00272F3F" w:rsidRPr="00037196" w:rsidRDefault="0085348E" w:rsidP="0085348E">
      <w:pPr>
        <w:pStyle w:val="KDParagraf"/>
        <w:spacing w:before="0"/>
        <w:rPr>
          <w:rFonts w:cs="Arial"/>
        </w:rPr>
      </w:pPr>
      <w:r w:rsidRPr="00037196">
        <w:rPr>
          <w:rFonts w:cs="Arial"/>
        </w:rPr>
        <w:t>Неће се сматрати поверљивим докази о испуњености обавезних услова</w:t>
      </w:r>
      <w:proofErr w:type="gramStart"/>
      <w:r w:rsidRPr="00037196">
        <w:rPr>
          <w:rFonts w:cs="Arial"/>
        </w:rPr>
        <w:t>,цена</w:t>
      </w:r>
      <w:proofErr w:type="gramEnd"/>
      <w:r w:rsidRPr="00037196">
        <w:rPr>
          <w:rFonts w:cs="Arial"/>
        </w:rPr>
        <w:t xml:space="preserve"> и други подаци из понуде који су од значаја за примену </w:t>
      </w:r>
      <w:r w:rsidRPr="000C554C">
        <w:rPr>
          <w:rFonts w:cs="Arial"/>
          <w:lang w:val="sr-Cyrl-CS"/>
        </w:rPr>
        <w:t xml:space="preserve">(елемената) </w:t>
      </w:r>
      <w:r w:rsidRPr="00037196">
        <w:rPr>
          <w:rFonts w:cs="Arial"/>
        </w:rPr>
        <w:t xml:space="preserve">критеријума и рангирање понуде. </w:t>
      </w:r>
    </w:p>
    <w:p w14:paraId="3A60F447" w14:textId="77777777" w:rsidR="0085348E" w:rsidRPr="00037196" w:rsidRDefault="0085348E" w:rsidP="00AA2810">
      <w:pPr>
        <w:pStyle w:val="KDPodnaslov2"/>
        <w:numPr>
          <w:ilvl w:val="1"/>
          <w:numId w:val="19"/>
        </w:numPr>
        <w:spacing w:before="0"/>
        <w:jc w:val="both"/>
        <w:rPr>
          <w:rFonts w:cs="Arial"/>
        </w:rPr>
      </w:pPr>
      <w:r w:rsidRPr="00037196">
        <w:rPr>
          <w:rFonts w:cs="Arial"/>
        </w:rPr>
        <w:t>Поштовање обавеза које произлазе из прописа о заштити на раду и других прописа</w:t>
      </w:r>
    </w:p>
    <w:p w14:paraId="669BA8B8" w14:textId="31708964" w:rsidR="0085348E" w:rsidRPr="00BE4E64" w:rsidRDefault="0085348E" w:rsidP="0085348E">
      <w:pPr>
        <w:pStyle w:val="KDParagraf"/>
        <w:spacing w:before="0"/>
        <w:rPr>
          <w:rFonts w:cs="Arial"/>
          <w:lang w:val="sr-Latn-RS"/>
        </w:rPr>
      </w:pPr>
      <w:r w:rsidRPr="0003719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w:t>
      </w:r>
      <w:r w:rsidRPr="00EC6AF3">
        <w:rPr>
          <w:rFonts w:cs="Arial"/>
          <w:lang w:val="ru-RU"/>
        </w:rPr>
        <w:t xml:space="preserve">понуде (Образац </w:t>
      </w:r>
      <w:r w:rsidR="00EC6AF3" w:rsidRPr="00EC6AF3">
        <w:rPr>
          <w:rFonts w:cs="Arial"/>
          <w:lang w:val="ru-RU"/>
        </w:rPr>
        <w:t>4</w:t>
      </w:r>
      <w:r w:rsidRPr="00EC6AF3">
        <w:rPr>
          <w:rFonts w:cs="Arial"/>
          <w:lang w:val="ru-RU"/>
        </w:rPr>
        <w:t xml:space="preserve"> из конкурсне документације).</w:t>
      </w:r>
    </w:p>
    <w:p w14:paraId="7CA4823E" w14:textId="77777777" w:rsidR="0085348E" w:rsidRPr="00037196" w:rsidRDefault="0085348E" w:rsidP="00AA2810">
      <w:pPr>
        <w:pStyle w:val="KDPodnaslov2"/>
        <w:numPr>
          <w:ilvl w:val="1"/>
          <w:numId w:val="19"/>
        </w:numPr>
        <w:spacing w:before="0"/>
        <w:jc w:val="both"/>
        <w:rPr>
          <w:rFonts w:cs="Arial"/>
        </w:rPr>
      </w:pPr>
      <w:r w:rsidRPr="00037196">
        <w:rPr>
          <w:rFonts w:cs="Arial"/>
        </w:rPr>
        <w:t>Накнада за коришћење патената</w:t>
      </w:r>
    </w:p>
    <w:p w14:paraId="0C47DF0D" w14:textId="45538FDA" w:rsidR="008F774C" w:rsidRPr="00BE4E64" w:rsidRDefault="0085348E" w:rsidP="0085348E">
      <w:pPr>
        <w:pStyle w:val="KDParagraf"/>
        <w:spacing w:before="0"/>
        <w:rPr>
          <w:rFonts w:cs="Arial"/>
          <w:lang w:val="sr-Latn-RS" w:eastAsia="sr-Latn-CS"/>
        </w:rPr>
      </w:pPr>
      <w:r w:rsidRPr="0003719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1935C1F1" w14:textId="05608E23" w:rsidR="0085348E" w:rsidRPr="00037196" w:rsidRDefault="008F774C" w:rsidP="00AA2810">
      <w:pPr>
        <w:pStyle w:val="KDPodnaslov2"/>
        <w:numPr>
          <w:ilvl w:val="1"/>
          <w:numId w:val="19"/>
        </w:numPr>
        <w:spacing w:before="0"/>
        <w:jc w:val="both"/>
        <w:rPr>
          <w:rFonts w:cs="Arial"/>
        </w:rPr>
      </w:pPr>
      <w:r w:rsidRPr="00037196">
        <w:rPr>
          <w:rFonts w:cs="Arial"/>
        </w:rPr>
        <w:t>Начело заштите животне средине и обезбеђивања енергетске ефикасности</w:t>
      </w:r>
    </w:p>
    <w:p w14:paraId="5B18C061" w14:textId="31C285D3" w:rsidR="008D2B23" w:rsidRPr="00BE4E64" w:rsidRDefault="008F774C" w:rsidP="00BE4E64">
      <w:pPr>
        <w:pStyle w:val="KDParagraf"/>
        <w:spacing w:before="0"/>
        <w:rPr>
          <w:rFonts w:cs="Arial"/>
          <w:lang w:val="sr-Latn-RS" w:eastAsia="sr-Latn-CS"/>
        </w:rPr>
      </w:pPr>
      <w:r w:rsidRPr="00037196">
        <w:rPr>
          <w:rFonts w:cs="Arial"/>
          <w:lang w:val="ru-RU" w:eastAsia="sr-Latn-CS"/>
        </w:rPr>
        <w:t xml:space="preserve">Наручилац је дужан да набавља </w:t>
      </w:r>
      <w:r w:rsidR="00041FE3" w:rsidRPr="00037196">
        <w:rPr>
          <w:rFonts w:cs="Arial"/>
          <w:lang w:val="ru-RU" w:eastAsia="sr-Latn-CS"/>
        </w:rPr>
        <w:t>услуге</w:t>
      </w:r>
      <w:r w:rsidRPr="00037196">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5F992540" w14:textId="77777777" w:rsidR="008D2B23" w:rsidRPr="00037196" w:rsidRDefault="008D2B23" w:rsidP="00AA2810">
      <w:pPr>
        <w:pStyle w:val="KDPodnaslov2"/>
        <w:numPr>
          <w:ilvl w:val="1"/>
          <w:numId w:val="19"/>
        </w:numPr>
        <w:spacing w:before="0"/>
        <w:jc w:val="both"/>
        <w:rPr>
          <w:rFonts w:cs="Arial"/>
        </w:rPr>
      </w:pPr>
      <w:bookmarkStart w:id="231" w:name="_Toc441651602"/>
      <w:bookmarkStart w:id="232" w:name="_Toc442559913"/>
      <w:r w:rsidRPr="00037196">
        <w:rPr>
          <w:rFonts w:cs="Arial"/>
        </w:rPr>
        <w:t>Додатне информације и објашњења</w:t>
      </w:r>
      <w:bookmarkEnd w:id="231"/>
      <w:bookmarkEnd w:id="232"/>
    </w:p>
    <w:p w14:paraId="312C9B79" w14:textId="77777777" w:rsidR="000C554C" w:rsidRDefault="008D2B23" w:rsidP="007413D7">
      <w:pPr>
        <w:ind w:left="-360" w:right="-19"/>
        <w:jc w:val="center"/>
        <w:outlineLvl w:val="0"/>
        <w:rPr>
          <w:rFonts w:cs="Arial"/>
          <w:b/>
          <w:lang w:val="sr-Cyrl-RS"/>
        </w:rPr>
      </w:pPr>
      <w:r w:rsidRPr="00037196">
        <w:rPr>
          <w:rFonts w:cs="Arial"/>
          <w:lang w:val="ru-RU"/>
        </w:rPr>
        <w:t xml:space="preserve">Заинтерсовано лице може, у писаном облику, тражити </w:t>
      </w:r>
      <w:r w:rsidR="00B505E8" w:rsidRPr="00037196">
        <w:rPr>
          <w:rFonts w:cs="Arial"/>
          <w:lang w:val="ru-RU"/>
        </w:rPr>
        <w:t xml:space="preserve">од Наручиоца </w:t>
      </w:r>
      <w:r w:rsidRPr="00037196">
        <w:rPr>
          <w:rFonts w:cs="Arial"/>
          <w:lang w:val="ru-RU"/>
        </w:rPr>
        <w:t>додатне информације или појашњења у вези са припрем</w:t>
      </w:r>
      <w:r w:rsidR="00B505E8" w:rsidRPr="00037196">
        <w:rPr>
          <w:rFonts w:cs="Arial"/>
          <w:lang w:val="ru-RU"/>
        </w:rPr>
        <w:t>ањем</w:t>
      </w:r>
      <w:r w:rsidRPr="00037196">
        <w:rPr>
          <w:rFonts w:cs="Arial"/>
          <w:lang w:val="ru-RU"/>
        </w:rPr>
        <w:t xml:space="preserve"> понуде,</w:t>
      </w:r>
      <w:r w:rsidR="00B505E8" w:rsidRPr="00037196">
        <w:rPr>
          <w:rFonts w:cs="Arial"/>
          <w:lang w:val="ru-RU"/>
        </w:rPr>
        <w:t>при чему може да укаже Наручиоцу и на евентуално уочене недостатке и неправилности у конкурсној документацији,</w:t>
      </w:r>
      <w:r w:rsidRPr="0003719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7413D7">
        <w:rPr>
          <w:rFonts w:cs="Arial"/>
          <w:lang w:val="ru-RU"/>
        </w:rPr>
        <w:t>:</w:t>
      </w:r>
      <w:r w:rsidR="000C554C" w:rsidRPr="000C554C">
        <w:rPr>
          <w:rFonts w:cs="Arial"/>
          <w:b/>
          <w:lang w:val="sr-Latn-RS"/>
        </w:rPr>
        <w:t xml:space="preserve"> </w:t>
      </w:r>
    </w:p>
    <w:p w14:paraId="2E612569" w14:textId="17554FAB" w:rsidR="007413D7" w:rsidRPr="007413D7" w:rsidRDefault="000C554C" w:rsidP="007413D7">
      <w:pPr>
        <w:ind w:left="-360" w:right="-19"/>
        <w:jc w:val="center"/>
        <w:outlineLvl w:val="0"/>
        <w:rPr>
          <w:rFonts w:cs="Arial"/>
          <w:b/>
          <w:lang w:val="sr-Latn-RS"/>
        </w:rPr>
      </w:pPr>
      <w:r>
        <w:rPr>
          <w:rFonts w:cs="Arial"/>
          <w:b/>
          <w:lang w:val="sr-Latn-RS"/>
        </w:rPr>
        <w:t>3000/</w:t>
      </w:r>
      <w:r>
        <w:rPr>
          <w:rFonts w:cs="Arial"/>
          <w:b/>
          <w:lang w:val="sr-Cyrl-RS"/>
        </w:rPr>
        <w:t>1491</w:t>
      </w:r>
      <w:r>
        <w:rPr>
          <w:rFonts w:cs="Arial"/>
          <w:b/>
          <w:lang w:val="sr-Latn-RS"/>
        </w:rPr>
        <w:t>/2016</w:t>
      </w:r>
      <w:r>
        <w:rPr>
          <w:rFonts w:cs="Arial"/>
          <w:b/>
          <w:lang w:val="sr-Cyrl-RS"/>
        </w:rPr>
        <w:t xml:space="preserve">, </w:t>
      </w:r>
      <w:r>
        <w:rPr>
          <w:rFonts w:cs="Arial"/>
          <w:b/>
          <w:lang w:val="sr-Latn-RS"/>
        </w:rPr>
        <w:t>3000/</w:t>
      </w:r>
      <w:r>
        <w:rPr>
          <w:rFonts w:cs="Arial"/>
          <w:b/>
          <w:lang w:val="sr-Cyrl-RS"/>
        </w:rPr>
        <w:t>1500</w:t>
      </w:r>
      <w:r>
        <w:rPr>
          <w:rFonts w:cs="Arial"/>
          <w:b/>
          <w:lang w:val="sr-Latn-RS"/>
        </w:rPr>
        <w:t>/2016</w:t>
      </w:r>
      <w:r>
        <w:rPr>
          <w:rFonts w:cs="Arial"/>
          <w:b/>
          <w:lang w:val="sr-Cyrl-RS"/>
        </w:rPr>
        <w:t>,</w:t>
      </w:r>
      <w:r>
        <w:rPr>
          <w:rFonts w:cs="Arial"/>
          <w:b/>
          <w:lang w:val="sr-Latn-RS"/>
        </w:rPr>
        <w:t xml:space="preserve"> 3000/</w:t>
      </w:r>
      <w:r>
        <w:rPr>
          <w:rFonts w:cs="Arial"/>
          <w:b/>
          <w:lang w:val="sr-Cyrl-RS"/>
        </w:rPr>
        <w:t>0037</w:t>
      </w:r>
      <w:r>
        <w:rPr>
          <w:rFonts w:cs="Arial"/>
          <w:b/>
          <w:lang w:val="sr-Latn-RS"/>
        </w:rPr>
        <w:t>/2016 (</w:t>
      </w:r>
      <w:r>
        <w:rPr>
          <w:rFonts w:cs="Arial"/>
          <w:b/>
          <w:lang w:val="sr-Cyrl-RS"/>
        </w:rPr>
        <w:t>951</w:t>
      </w:r>
      <w:r>
        <w:rPr>
          <w:rFonts w:cs="Arial"/>
          <w:b/>
          <w:lang w:val="sr-Latn-RS"/>
        </w:rPr>
        <w:t>/2016)</w:t>
      </w:r>
    </w:p>
    <w:p w14:paraId="1136E431" w14:textId="2568223B" w:rsidR="008D2B23" w:rsidRPr="00037196" w:rsidRDefault="008D2B23" w:rsidP="008D2B23">
      <w:pPr>
        <w:widowControl w:val="0"/>
        <w:spacing w:before="0"/>
        <w:rPr>
          <w:rFonts w:cs="Arial"/>
        </w:rPr>
      </w:pPr>
      <w:r w:rsidRPr="00037196">
        <w:rPr>
          <w:rFonts w:cs="Arial"/>
          <w:lang w:val="ru-RU"/>
        </w:rPr>
        <w:t>“ или електронским путем на е-</w:t>
      </w:r>
      <w:r w:rsidRPr="00037196">
        <w:rPr>
          <w:rFonts w:cs="Arial"/>
        </w:rPr>
        <w:t>mail</w:t>
      </w:r>
      <w:r w:rsidRPr="00037196">
        <w:rPr>
          <w:rFonts w:cs="Arial"/>
          <w:lang w:val="ru-RU"/>
        </w:rPr>
        <w:t xml:space="preserve"> адресу:</w:t>
      </w:r>
      <w:hyperlink r:id="rId171" w:history="1">
        <w:r w:rsidR="007413D7" w:rsidRPr="003559C1">
          <w:rPr>
            <w:rStyle w:val="Hyperlink"/>
            <w:rFonts w:cs="Arial"/>
          </w:rPr>
          <w:t>danijela.janjic</w:t>
        </w:r>
        <w:r w:rsidR="007413D7" w:rsidRPr="003559C1">
          <w:rPr>
            <w:rStyle w:val="Hyperlink"/>
            <w:rFonts w:cs="Arial"/>
            <w:lang w:val="ru-RU"/>
          </w:rPr>
          <w:t>@</w:t>
        </w:r>
      </w:hyperlink>
      <w:r w:rsidR="007413D7">
        <w:rPr>
          <w:rStyle w:val="Hyperlink"/>
          <w:rFonts w:cs="Arial"/>
        </w:rPr>
        <w:t>eps.rs</w:t>
      </w:r>
      <w:r w:rsidRPr="00037196">
        <w:rPr>
          <w:rFonts w:cs="Arial"/>
          <w:lang w:val="ru-RU"/>
        </w:rPr>
        <w:t xml:space="preserve">,радним данима (понедељак – петак) у времену </w:t>
      </w:r>
      <w:r w:rsidRPr="00EC6AF3">
        <w:rPr>
          <w:rFonts w:cs="Arial"/>
          <w:lang w:val="ru-RU"/>
        </w:rPr>
        <w:t xml:space="preserve">од </w:t>
      </w:r>
      <w:r w:rsidR="00AB2CC3" w:rsidRPr="00EC6AF3">
        <w:rPr>
          <w:rFonts w:cs="Arial"/>
          <w:lang w:val="ru-RU"/>
        </w:rPr>
        <w:t xml:space="preserve">07,00 до 14,00 </w:t>
      </w:r>
      <w:r w:rsidRPr="00EC6AF3">
        <w:rPr>
          <w:rFonts w:cs="Arial"/>
          <w:lang w:val="ru-RU"/>
        </w:rPr>
        <w:t>часова</w:t>
      </w:r>
      <w:r w:rsidRPr="00037196">
        <w:rPr>
          <w:rFonts w:cs="Arial"/>
          <w:lang w:val="ru-RU"/>
        </w:rPr>
        <w:t xml:space="preserve">. </w:t>
      </w:r>
      <w:proofErr w:type="gramStart"/>
      <w:r w:rsidRPr="0003719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14:paraId="01DCDA69" w14:textId="77777777" w:rsidR="008D2B23" w:rsidRPr="00037196" w:rsidRDefault="008D2B23" w:rsidP="008D2B23">
      <w:pPr>
        <w:spacing w:before="0"/>
        <w:rPr>
          <w:rFonts w:cs="Arial"/>
          <w:lang w:val="ru-RU"/>
        </w:rPr>
      </w:pPr>
      <w:r w:rsidRPr="00037196">
        <w:rPr>
          <w:rFonts w:cs="Arial"/>
          <w:lang w:val="ru-RU"/>
        </w:rPr>
        <w:t xml:space="preserve">Наручилац ће у року од три дана по пријему захтева објавити </w:t>
      </w:r>
      <w:r w:rsidRPr="00037196">
        <w:rPr>
          <w:rFonts w:cs="Arial"/>
        </w:rPr>
        <w:t>Одговор на захтев</w:t>
      </w:r>
      <w:r w:rsidRPr="00037196">
        <w:rPr>
          <w:rFonts w:cs="Arial"/>
          <w:lang w:val="ru-RU"/>
        </w:rPr>
        <w:t xml:space="preserve"> на Порталу јавних набавки и својој интернет страници.</w:t>
      </w:r>
    </w:p>
    <w:p w14:paraId="10B3A0E0" w14:textId="77777777" w:rsidR="008D2B23" w:rsidRPr="00037196" w:rsidRDefault="008D2B23" w:rsidP="008D2B23">
      <w:pPr>
        <w:pStyle w:val="KDMojTekst"/>
        <w:spacing w:before="0"/>
        <w:rPr>
          <w:rFonts w:cs="Arial"/>
          <w:i w:val="0"/>
          <w:color w:val="auto"/>
          <w:sz w:val="22"/>
          <w:szCs w:val="22"/>
        </w:rPr>
      </w:pPr>
      <w:r w:rsidRPr="00037196">
        <w:rPr>
          <w:rFonts w:cs="Arial"/>
          <w:i w:val="0"/>
          <w:color w:val="auto"/>
          <w:sz w:val="22"/>
          <w:szCs w:val="22"/>
        </w:rPr>
        <w:t>Тражење додатних информација и појашњења телефоном није дозвољено.</w:t>
      </w:r>
    </w:p>
    <w:p w14:paraId="53D62DD3" w14:textId="77777777" w:rsidR="00C14152" w:rsidRPr="00037196" w:rsidRDefault="00C14152" w:rsidP="00C14152">
      <w:pPr>
        <w:spacing w:before="0"/>
        <w:rPr>
          <w:rFonts w:cs="Arial"/>
          <w:lang w:val="ru-RU"/>
        </w:rPr>
      </w:pPr>
      <w:r w:rsidRPr="00037196">
        <w:rPr>
          <w:rFonts w:cs="Arial"/>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w:t>
      </w:r>
      <w:r w:rsidRPr="00037196">
        <w:rPr>
          <w:rFonts w:cs="Arial"/>
          <w:lang w:val="ru-RU"/>
        </w:rPr>
        <w:lastRenderedPageBreak/>
        <w:t>што је друга страна дужна и да учини када је то неопходно као доказ да је извршено достављање.</w:t>
      </w:r>
    </w:p>
    <w:p w14:paraId="5AA8E293" w14:textId="77777777" w:rsidR="00C14152" w:rsidRPr="00037196" w:rsidRDefault="00C14152" w:rsidP="00C14152">
      <w:pPr>
        <w:spacing w:before="0"/>
        <w:rPr>
          <w:rFonts w:cs="Arial"/>
          <w:lang w:val="ru-RU"/>
        </w:rPr>
      </w:pPr>
      <w:r w:rsidRPr="0003719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1C0902F6" w14:textId="77777777" w:rsidR="00C14152" w:rsidRPr="00037196" w:rsidRDefault="00C14152" w:rsidP="00C14152">
      <w:pPr>
        <w:spacing w:before="0"/>
        <w:rPr>
          <w:rFonts w:cs="Arial"/>
          <w:lang w:val="ru-RU"/>
        </w:rPr>
      </w:pPr>
      <w:r w:rsidRPr="0003719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20C35DE0" w14:textId="77777777" w:rsidR="00C14152" w:rsidRPr="00037196" w:rsidRDefault="00C14152" w:rsidP="00C14152">
      <w:pPr>
        <w:spacing w:before="0"/>
        <w:rPr>
          <w:rFonts w:cs="Arial"/>
          <w:lang w:val="ru-RU"/>
        </w:rPr>
      </w:pPr>
      <w:r w:rsidRPr="00037196">
        <w:rPr>
          <w:rFonts w:cs="Arial"/>
          <w:lang w:val="ru-RU"/>
        </w:rPr>
        <w:t>По истеку рока предвиђеног за подношење понуда наручилац не може да мења нити да допуњује конкурсну документацију.</w:t>
      </w:r>
    </w:p>
    <w:p w14:paraId="562F63BA" w14:textId="523A1195" w:rsidR="00D31828" w:rsidRPr="00037196" w:rsidRDefault="008D2B23" w:rsidP="00D31828">
      <w:pPr>
        <w:pStyle w:val="KDMojTekst"/>
        <w:spacing w:before="0"/>
        <w:rPr>
          <w:rFonts w:cs="Arial"/>
          <w:i w:val="0"/>
          <w:color w:val="auto"/>
          <w:sz w:val="22"/>
          <w:szCs w:val="22"/>
          <w:lang w:val="sr-Cyrl-CS"/>
        </w:rPr>
      </w:pPr>
      <w:r w:rsidRPr="00037196">
        <w:rPr>
          <w:rFonts w:cs="Arial"/>
          <w:i w:val="0"/>
          <w:color w:val="auto"/>
          <w:sz w:val="22"/>
          <w:szCs w:val="22"/>
        </w:rPr>
        <w:t>Комуникација у поступку јавне н</w:t>
      </w:r>
      <w:r w:rsidR="00EA1925" w:rsidRPr="00037196">
        <w:rPr>
          <w:rFonts w:cs="Arial"/>
          <w:i w:val="0"/>
          <w:color w:val="auto"/>
          <w:sz w:val="22"/>
          <w:szCs w:val="22"/>
        </w:rPr>
        <w:t xml:space="preserve">абавке се врши на начин </w:t>
      </w:r>
      <w:r w:rsidR="00AC36F1" w:rsidRPr="00037196">
        <w:rPr>
          <w:rFonts w:cs="Arial"/>
          <w:i w:val="0"/>
          <w:color w:val="auto"/>
          <w:sz w:val="22"/>
          <w:szCs w:val="22"/>
          <w:lang w:val="sr-Cyrl-RS"/>
        </w:rPr>
        <w:t>предвиђен</w:t>
      </w:r>
      <w:r w:rsidRPr="00037196">
        <w:rPr>
          <w:rFonts w:cs="Arial"/>
          <w:i w:val="0"/>
          <w:color w:val="auto"/>
          <w:sz w:val="22"/>
          <w:szCs w:val="22"/>
        </w:rPr>
        <w:t xml:space="preserve"> чланом 20. Закона.</w:t>
      </w:r>
    </w:p>
    <w:p w14:paraId="0C77F1FA" w14:textId="0E94AB26" w:rsidR="008D2B23" w:rsidRPr="00BE4E64" w:rsidRDefault="00D31828" w:rsidP="00BE4E64">
      <w:pPr>
        <w:pStyle w:val="KDParagraf"/>
        <w:spacing w:before="0"/>
        <w:rPr>
          <w:rFonts w:cs="Arial"/>
          <w:lang w:val="sr-Latn-RS"/>
        </w:rPr>
      </w:pPr>
      <w:r w:rsidRPr="0003719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037196">
          <w:rPr>
            <w:rStyle w:val="Hyperlink"/>
            <w:rFonts w:cs="Arial"/>
          </w:rPr>
          <w:t>www.</w:t>
        </w:r>
        <w:r w:rsidR="000B45FD" w:rsidRPr="00037196">
          <w:rPr>
            <w:rStyle w:val="Hyperlink"/>
            <w:rFonts w:cs="Arial"/>
            <w:lang w:val="sr-Cyrl-CS"/>
          </w:rPr>
          <w:t>к</w:t>
        </w:r>
        <w:r w:rsidR="000B45FD" w:rsidRPr="00037196">
          <w:rPr>
            <w:rStyle w:val="Hyperlink"/>
            <w:rFonts w:cs="Arial"/>
          </w:rPr>
          <w:t>jn.gov.rs</w:t>
        </w:r>
      </w:hyperlink>
      <w:r w:rsidRPr="00037196">
        <w:rPr>
          <w:rFonts w:cs="Arial"/>
          <w:lang w:val="ru-RU"/>
        </w:rPr>
        <w:t>).</w:t>
      </w:r>
    </w:p>
    <w:p w14:paraId="708ACD53" w14:textId="77777777" w:rsidR="008D2B23" w:rsidRPr="00037196" w:rsidRDefault="008D2B23" w:rsidP="00AA2810">
      <w:pPr>
        <w:pStyle w:val="KDPodnaslov2"/>
        <w:numPr>
          <w:ilvl w:val="1"/>
          <w:numId w:val="19"/>
        </w:numPr>
        <w:spacing w:before="0"/>
        <w:jc w:val="both"/>
        <w:rPr>
          <w:rFonts w:cs="Arial"/>
        </w:rPr>
      </w:pPr>
      <w:bookmarkStart w:id="233" w:name="_Toc441651603"/>
      <w:bookmarkStart w:id="234" w:name="_Toc442559914"/>
      <w:r w:rsidRPr="00037196">
        <w:rPr>
          <w:rFonts w:cs="Arial"/>
        </w:rPr>
        <w:t>Трошкови понуде</w:t>
      </w:r>
      <w:bookmarkEnd w:id="233"/>
      <w:bookmarkEnd w:id="234"/>
    </w:p>
    <w:p w14:paraId="17F3CA43" w14:textId="77777777" w:rsidR="008D2B23" w:rsidRPr="00037196" w:rsidRDefault="008D2B23" w:rsidP="008D2B23">
      <w:pPr>
        <w:pStyle w:val="KDParagraf"/>
        <w:spacing w:before="0"/>
        <w:rPr>
          <w:rFonts w:cs="Arial"/>
          <w:lang w:val="ru-RU"/>
        </w:rPr>
      </w:pPr>
      <w:r w:rsidRPr="00037196">
        <w:rPr>
          <w:rFonts w:cs="Arial"/>
          <w:lang w:val="ru-RU"/>
        </w:rPr>
        <w:t>Трошкове припреме и подношења понуде сноси искључиво понуђач и не може тражити од наручиоца накнаду трошкова.</w:t>
      </w:r>
    </w:p>
    <w:p w14:paraId="7EA32F66" w14:textId="77777777" w:rsidR="008D2B23" w:rsidRPr="00037196" w:rsidRDefault="008D2B23" w:rsidP="008D2B23">
      <w:pPr>
        <w:pStyle w:val="KDParagraf"/>
        <w:spacing w:before="0"/>
        <w:rPr>
          <w:rFonts w:cs="Arial"/>
        </w:rPr>
      </w:pPr>
      <w:proofErr w:type="gramStart"/>
      <w:r w:rsidRPr="0003719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14:paraId="1D8ADE62" w14:textId="78768CD2" w:rsidR="008D2B23" w:rsidRPr="00037196" w:rsidRDefault="008D2B23" w:rsidP="008D2B23">
      <w:pPr>
        <w:pStyle w:val="KDParagraf"/>
        <w:spacing w:before="0"/>
        <w:rPr>
          <w:rFonts w:cs="Arial"/>
        </w:rPr>
      </w:pPr>
      <w:r w:rsidRPr="00037196">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60F3FE26" w14:textId="77777777" w:rsidR="00C14152" w:rsidRPr="00037196" w:rsidRDefault="00C14152" w:rsidP="00AA2810">
      <w:pPr>
        <w:pStyle w:val="KDPodnaslov2"/>
        <w:numPr>
          <w:ilvl w:val="1"/>
          <w:numId w:val="19"/>
        </w:numPr>
        <w:spacing w:before="0"/>
        <w:jc w:val="both"/>
        <w:rPr>
          <w:rFonts w:cs="Arial"/>
        </w:rPr>
      </w:pPr>
      <w:r w:rsidRPr="00037196">
        <w:rPr>
          <w:rFonts w:cs="Arial"/>
        </w:rPr>
        <w:t>Д</w:t>
      </w:r>
      <w:r w:rsidRPr="00037196">
        <w:rPr>
          <w:rFonts w:cs="Arial"/>
          <w:lang w:val="sr-Latn-CS"/>
        </w:rPr>
        <w:t>одатн</w:t>
      </w:r>
      <w:r w:rsidRPr="00037196">
        <w:rPr>
          <w:rFonts w:cs="Arial"/>
        </w:rPr>
        <w:t>а</w:t>
      </w:r>
      <w:r w:rsidRPr="00037196">
        <w:rPr>
          <w:rFonts w:cs="Arial"/>
          <w:lang w:val="sr-Latn-CS"/>
        </w:rPr>
        <w:t xml:space="preserve"> објашњења</w:t>
      </w:r>
      <w:r w:rsidRPr="00037196">
        <w:rPr>
          <w:rFonts w:cs="Arial"/>
        </w:rPr>
        <w:t>, контрола и допуштене исправке</w:t>
      </w:r>
    </w:p>
    <w:p w14:paraId="0B69DFA9" w14:textId="77777777" w:rsidR="00C14152" w:rsidRPr="00037196" w:rsidRDefault="00C14152" w:rsidP="00C14152">
      <w:pPr>
        <w:pStyle w:val="KDParagraf"/>
        <w:spacing w:before="0"/>
        <w:rPr>
          <w:rFonts w:eastAsia="TimesNewRomanPSMT" w:cs="Arial"/>
        </w:rPr>
      </w:pPr>
      <w:proofErr w:type="gramStart"/>
      <w:r w:rsidRPr="0003719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14:paraId="77B6006D" w14:textId="7DE58D56" w:rsidR="00C14152" w:rsidRPr="00037196" w:rsidRDefault="00C14152" w:rsidP="00C14152">
      <w:pPr>
        <w:pStyle w:val="KDParagraf"/>
        <w:spacing w:before="0"/>
        <w:rPr>
          <w:rFonts w:eastAsia="TimesNewRomanPSMT" w:cs="Arial"/>
          <w:lang w:val="ru-RU"/>
        </w:rPr>
      </w:pPr>
      <w:r w:rsidRPr="00037196">
        <w:rPr>
          <w:rFonts w:eastAsia="TimesNewRomanPSMT" w:cs="Arial"/>
          <w:lang w:val="ru-RU"/>
        </w:rPr>
        <w:t>Уколико је потр</w:t>
      </w:r>
      <w:r w:rsidR="00AC36F1" w:rsidRPr="00037196">
        <w:rPr>
          <w:rFonts w:eastAsia="TimesNewRomanPSMT" w:cs="Arial"/>
          <w:lang w:val="ru-RU"/>
        </w:rPr>
        <w:t>ебно вршити додатна објашњења, Н</w:t>
      </w:r>
      <w:r w:rsidRPr="00037196">
        <w:rPr>
          <w:rFonts w:eastAsia="TimesNewRomanPSMT" w:cs="Arial"/>
          <w:lang w:val="ru-RU"/>
        </w:rPr>
        <w:t>аручилац ће понуђачу оставити прим</w:t>
      </w:r>
      <w:r w:rsidR="00AC36F1" w:rsidRPr="00037196">
        <w:rPr>
          <w:rFonts w:eastAsia="TimesNewRomanPSMT" w:cs="Arial"/>
          <w:lang w:val="ru-RU"/>
        </w:rPr>
        <w:t>ерени рок да поступи по позиву Н</w:t>
      </w:r>
      <w:r w:rsidRPr="00037196">
        <w:rPr>
          <w:rFonts w:eastAsia="TimesNewRomanPSMT" w:cs="Arial"/>
          <w:lang w:val="ru-RU"/>
        </w:rPr>
        <w:t>аручиоца, односно да омогући наручиоцу контролу (увид) код понуђача, као и код његовог подизвођача.</w:t>
      </w:r>
    </w:p>
    <w:p w14:paraId="1C3B51FB" w14:textId="77777777" w:rsidR="00C14152" w:rsidRPr="00037196" w:rsidRDefault="00C14152" w:rsidP="00C14152">
      <w:pPr>
        <w:pStyle w:val="KDParagraf"/>
        <w:spacing w:before="0"/>
        <w:rPr>
          <w:rFonts w:eastAsia="TimesNewRomanPSMT" w:cs="Arial"/>
        </w:rPr>
      </w:pPr>
      <w:proofErr w:type="gramStart"/>
      <w:r w:rsidRPr="00037196">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14:paraId="3550A264" w14:textId="77054115" w:rsidR="008D2B23" w:rsidRPr="00BE4E64" w:rsidRDefault="00C14152" w:rsidP="00BE4E64">
      <w:pPr>
        <w:pStyle w:val="KDParagraf"/>
        <w:spacing w:before="0"/>
        <w:rPr>
          <w:rFonts w:eastAsia="TimesNewRomanPSMT" w:cs="Arial"/>
        </w:rPr>
      </w:pPr>
      <w:proofErr w:type="gramStart"/>
      <w:r w:rsidRPr="00037196">
        <w:rPr>
          <w:rFonts w:eastAsia="TimesNewRomanPSMT" w:cs="Arial"/>
        </w:rPr>
        <w:t>У случају разлике између јединичне цене и укупне цене, меродавна је јединична цена.</w:t>
      </w:r>
      <w:proofErr w:type="gramEnd"/>
      <w:r w:rsidRPr="00037196">
        <w:rPr>
          <w:rFonts w:eastAsia="TimesNewRomanPSMT" w:cs="Arial"/>
        </w:rPr>
        <w:t xml:space="preserve"> </w:t>
      </w:r>
      <w:proofErr w:type="gramStart"/>
      <w:r w:rsidRPr="00037196">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14:paraId="31C562D4" w14:textId="77777777" w:rsidR="00B20A6C" w:rsidRPr="00037196" w:rsidRDefault="00B20A6C" w:rsidP="00AA2810">
      <w:pPr>
        <w:pStyle w:val="KDPodnaslov2"/>
        <w:numPr>
          <w:ilvl w:val="1"/>
          <w:numId w:val="19"/>
        </w:numPr>
        <w:spacing w:before="0"/>
        <w:jc w:val="both"/>
        <w:rPr>
          <w:rFonts w:cs="Arial"/>
        </w:rPr>
      </w:pPr>
      <w:bookmarkStart w:id="235" w:name="_Toc442559917"/>
      <w:bookmarkStart w:id="236" w:name="_Toc441651606"/>
      <w:r w:rsidRPr="00037196">
        <w:rPr>
          <w:rFonts w:cs="Arial"/>
        </w:rPr>
        <w:t>Разлози за одбијање понуде</w:t>
      </w:r>
      <w:bookmarkEnd w:id="235"/>
      <w:r w:rsidRPr="00037196">
        <w:rPr>
          <w:rFonts w:cs="Arial"/>
        </w:rPr>
        <w:t xml:space="preserve"> </w:t>
      </w:r>
      <w:bookmarkEnd w:id="236"/>
    </w:p>
    <w:p w14:paraId="7C6D352E" w14:textId="77777777" w:rsidR="00B20A6C" w:rsidRPr="00037196" w:rsidRDefault="00B20A6C" w:rsidP="00B20A6C">
      <w:pPr>
        <w:autoSpaceDE w:val="0"/>
        <w:autoSpaceDN w:val="0"/>
        <w:adjustRightInd w:val="0"/>
        <w:spacing w:before="0"/>
        <w:rPr>
          <w:rFonts w:eastAsia="TimesNewRomanPSMT" w:cs="Arial"/>
          <w:bCs/>
          <w:iCs/>
          <w:lang w:val="ru-RU"/>
        </w:rPr>
      </w:pPr>
      <w:r w:rsidRPr="00037196">
        <w:rPr>
          <w:rFonts w:eastAsia="TimesNewRomanPSMT" w:cs="Arial"/>
          <w:bCs/>
          <w:iCs/>
        </w:rPr>
        <w:t>Понуда ће бити одбијена ако:</w:t>
      </w:r>
    </w:p>
    <w:p w14:paraId="049E2192" w14:textId="77777777" w:rsidR="00B20A6C" w:rsidRPr="00037196" w:rsidRDefault="00B20A6C" w:rsidP="00AA281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037196">
        <w:rPr>
          <w:rFonts w:ascii="Arial" w:eastAsia="TimesNewRomanPSMT" w:hAnsi="Arial" w:cs="Arial"/>
          <w:bCs/>
          <w:iCs/>
        </w:rPr>
        <w:t>је неблаговремена, неприхватљива или неодговарајућа;</w:t>
      </w:r>
    </w:p>
    <w:p w14:paraId="417A9B41" w14:textId="77777777" w:rsidR="00B20A6C" w:rsidRPr="00037196" w:rsidRDefault="00B20A6C" w:rsidP="00AA281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037196">
        <w:rPr>
          <w:rFonts w:ascii="Arial" w:eastAsia="TimesNewRomanPSMT" w:hAnsi="Arial" w:cs="Arial"/>
          <w:bCs/>
          <w:iCs/>
        </w:rPr>
        <w:t>ако се понуђач не сагласи са исправком рачунских грешака;</w:t>
      </w:r>
    </w:p>
    <w:p w14:paraId="17A2F5D1" w14:textId="77777777" w:rsidR="00B20A6C" w:rsidRPr="00037196" w:rsidRDefault="00B20A6C" w:rsidP="00AA281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037196">
        <w:rPr>
          <w:rFonts w:ascii="Arial" w:eastAsia="TimesNewRomanPSMT" w:hAnsi="Arial" w:cs="Arial"/>
          <w:bCs/>
          <w:iCs/>
        </w:rPr>
        <w:t>ако</w:t>
      </w:r>
      <w:proofErr w:type="gramEnd"/>
      <w:r w:rsidRPr="00037196">
        <w:rPr>
          <w:rFonts w:ascii="Arial" w:eastAsia="TimesNewRomanPSMT" w:hAnsi="Arial" w:cs="Arial"/>
          <w:bCs/>
          <w:iCs/>
        </w:rPr>
        <w:t xml:space="preserve"> има битне недостатке сходно члану 106. ЗЈН</w:t>
      </w:r>
    </w:p>
    <w:p w14:paraId="61BD074D" w14:textId="77777777" w:rsidR="00B20A6C" w:rsidRPr="0003719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037196">
        <w:rPr>
          <w:rFonts w:ascii="Arial" w:eastAsia="TimesNewRomanPSMT" w:hAnsi="Arial" w:cs="Arial"/>
          <w:bCs/>
          <w:iCs/>
        </w:rPr>
        <w:t>односно</w:t>
      </w:r>
      <w:proofErr w:type="gramEnd"/>
      <w:r w:rsidRPr="00037196">
        <w:rPr>
          <w:rFonts w:ascii="Arial" w:eastAsia="TimesNewRomanPSMT" w:hAnsi="Arial" w:cs="Arial"/>
          <w:bCs/>
          <w:iCs/>
        </w:rPr>
        <w:t xml:space="preserve"> ако:</w:t>
      </w:r>
    </w:p>
    <w:p w14:paraId="2BCDED8A" w14:textId="77777777" w:rsidR="00B20A6C" w:rsidRPr="00037196" w:rsidRDefault="00B20A6C" w:rsidP="00AA2810">
      <w:pPr>
        <w:pStyle w:val="KDNabrajanje"/>
        <w:numPr>
          <w:ilvl w:val="0"/>
          <w:numId w:val="17"/>
        </w:numPr>
        <w:spacing w:before="0"/>
        <w:ind w:left="714" w:hanging="357"/>
        <w:rPr>
          <w:rFonts w:cs="Arial"/>
        </w:rPr>
      </w:pPr>
      <w:r w:rsidRPr="00037196">
        <w:rPr>
          <w:rFonts w:cs="Arial"/>
        </w:rPr>
        <w:t xml:space="preserve">Понуђач не докаже да </w:t>
      </w:r>
      <w:r w:rsidRPr="00037196">
        <w:rPr>
          <w:rFonts w:eastAsia="TimesNewRomanPSMT" w:cs="Arial"/>
          <w:bCs/>
          <w:iCs/>
        </w:rPr>
        <w:t>испуњава обавезне услове за учешће;</w:t>
      </w:r>
    </w:p>
    <w:p w14:paraId="71241237" w14:textId="77777777" w:rsidR="00B20A6C" w:rsidRPr="00037196" w:rsidRDefault="00B20A6C" w:rsidP="00AA2810">
      <w:pPr>
        <w:pStyle w:val="KDNabrajanje"/>
        <w:numPr>
          <w:ilvl w:val="0"/>
          <w:numId w:val="17"/>
        </w:numPr>
        <w:spacing w:before="0"/>
        <w:ind w:left="714" w:hanging="357"/>
        <w:rPr>
          <w:rFonts w:eastAsia="TimesNewRomanPSMT" w:cs="Arial"/>
        </w:rPr>
      </w:pPr>
      <w:r w:rsidRPr="00037196">
        <w:rPr>
          <w:rFonts w:eastAsia="TimesNewRomanPSMT" w:cs="Arial"/>
        </w:rPr>
        <w:t>је понуђени рок важења понуде краћи од прописаног;</w:t>
      </w:r>
    </w:p>
    <w:p w14:paraId="78F85A4E" w14:textId="508F96D9" w:rsidR="00B20A6C" w:rsidRPr="00650E62" w:rsidRDefault="00B20A6C" w:rsidP="00B20A6C">
      <w:pPr>
        <w:pStyle w:val="KDNabrajanje"/>
        <w:numPr>
          <w:ilvl w:val="0"/>
          <w:numId w:val="17"/>
        </w:numPr>
        <w:spacing w:before="0"/>
        <w:ind w:left="714" w:hanging="357"/>
        <w:rPr>
          <w:rFonts w:cs="Arial"/>
        </w:rPr>
      </w:pPr>
      <w:r w:rsidRPr="0003719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6AAD57AC" w14:textId="77777777" w:rsidR="00B20A6C" w:rsidRPr="00037196" w:rsidRDefault="00B20A6C" w:rsidP="00B20A6C">
      <w:pPr>
        <w:spacing w:before="0"/>
        <w:rPr>
          <w:rFonts w:cs="Arial"/>
        </w:rPr>
      </w:pPr>
      <w:proofErr w:type="gramStart"/>
      <w:r w:rsidRPr="00037196">
        <w:rPr>
          <w:rFonts w:cs="Arial"/>
        </w:rPr>
        <w:t>Наручилац ће донети одлуку о обустави поступка јавне набавке у складу са чланом 109.</w:t>
      </w:r>
      <w:proofErr w:type="gramEnd"/>
      <w:r w:rsidRPr="00037196">
        <w:rPr>
          <w:rFonts w:cs="Arial"/>
        </w:rPr>
        <w:t xml:space="preserve"> </w:t>
      </w:r>
      <w:proofErr w:type="gramStart"/>
      <w:r w:rsidRPr="00037196">
        <w:rPr>
          <w:rFonts w:cs="Arial"/>
        </w:rPr>
        <w:t>Закона.</w:t>
      </w:r>
      <w:proofErr w:type="gramEnd"/>
    </w:p>
    <w:p w14:paraId="17094CB6" w14:textId="77777777" w:rsidR="00B20A6C" w:rsidRPr="0003719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7172B842" w14:textId="0C5510B2" w:rsidR="008D2B23" w:rsidRPr="00037196" w:rsidRDefault="00C14152" w:rsidP="00AA2810">
      <w:pPr>
        <w:pStyle w:val="KDPodnaslov2"/>
        <w:numPr>
          <w:ilvl w:val="1"/>
          <w:numId w:val="19"/>
        </w:numPr>
        <w:spacing w:before="0"/>
        <w:jc w:val="both"/>
        <w:rPr>
          <w:rFonts w:cs="Arial"/>
        </w:rPr>
      </w:pPr>
      <w:r w:rsidRPr="00037196">
        <w:rPr>
          <w:rFonts w:cs="Arial"/>
        </w:rPr>
        <w:lastRenderedPageBreak/>
        <w:t>Рок за доношење Одлуке о додели уговора/обустави</w:t>
      </w:r>
    </w:p>
    <w:p w14:paraId="2E124842" w14:textId="77777777" w:rsidR="00C14152" w:rsidRPr="00037196" w:rsidRDefault="00C14152" w:rsidP="00C14152">
      <w:pPr>
        <w:pStyle w:val="KDParagraf"/>
        <w:spacing w:before="0"/>
        <w:rPr>
          <w:rFonts w:eastAsia="TimesNewRomanPSMT" w:cs="Arial"/>
        </w:rPr>
      </w:pPr>
      <w:proofErr w:type="gramStart"/>
      <w:r w:rsidRPr="00037196">
        <w:rPr>
          <w:rFonts w:eastAsia="TimesNewRomanPSMT" w:cs="Arial"/>
        </w:rPr>
        <w:t>Наручилац ће одлуку о додели уговора/обустави поступка донети у року од максимално 10 (десет) дана од дана јавног отварања понуда.</w:t>
      </w:r>
      <w:proofErr w:type="gramEnd"/>
    </w:p>
    <w:p w14:paraId="57DF7B1D" w14:textId="1F9EB8F1" w:rsidR="008D2B23" w:rsidRPr="00037196" w:rsidRDefault="00C14152" w:rsidP="008D2B23">
      <w:pPr>
        <w:pStyle w:val="KDParagraf"/>
        <w:spacing w:before="0"/>
        <w:rPr>
          <w:rFonts w:eastAsia="TimesNewRomanPSMT" w:cs="Arial"/>
        </w:rPr>
      </w:pPr>
      <w:r w:rsidRPr="00037196">
        <w:rPr>
          <w:rFonts w:eastAsia="TimesNewRomanPSMT" w:cs="Arial"/>
        </w:rPr>
        <w:t xml:space="preserve">Одлуку о додели уговора/обустави </w:t>
      </w:r>
      <w:proofErr w:type="gramStart"/>
      <w:r w:rsidRPr="00037196">
        <w:rPr>
          <w:rFonts w:eastAsia="TimesNewRomanPSMT" w:cs="Arial"/>
        </w:rPr>
        <w:t>поступка  Наручилац</w:t>
      </w:r>
      <w:proofErr w:type="gramEnd"/>
      <w:r w:rsidRPr="00037196">
        <w:rPr>
          <w:rFonts w:eastAsia="TimesNewRomanPSMT" w:cs="Arial"/>
        </w:rPr>
        <w:t xml:space="preserve"> ће објавити на Порталу јавних набавки и на својој интернет страници у року од 3 (три) дана од дана доношења.</w:t>
      </w:r>
    </w:p>
    <w:p w14:paraId="08ABB547" w14:textId="77777777" w:rsidR="008D2B23" w:rsidRPr="00037196" w:rsidRDefault="008D2B23" w:rsidP="00AA2810">
      <w:pPr>
        <w:pStyle w:val="KDPodnaslov2"/>
        <w:numPr>
          <w:ilvl w:val="1"/>
          <w:numId w:val="19"/>
        </w:numPr>
        <w:spacing w:before="0"/>
        <w:jc w:val="both"/>
        <w:rPr>
          <w:rFonts w:cs="Arial"/>
          <w:lang w:val="ru-RU"/>
        </w:rPr>
      </w:pPr>
      <w:bookmarkStart w:id="237" w:name="_Toc441651607"/>
      <w:bookmarkStart w:id="238" w:name="_Toc442559918"/>
      <w:r w:rsidRPr="00037196">
        <w:rPr>
          <w:rFonts w:cs="Arial"/>
          <w:lang w:val="ru-RU"/>
        </w:rPr>
        <w:t>Н</w:t>
      </w:r>
      <w:r w:rsidRPr="00037196">
        <w:rPr>
          <w:rFonts w:cs="Arial"/>
        </w:rPr>
        <w:t>егативне референце</w:t>
      </w:r>
      <w:bookmarkEnd w:id="237"/>
      <w:bookmarkEnd w:id="238"/>
    </w:p>
    <w:p w14:paraId="3E561A71" w14:textId="77777777" w:rsidR="008D2B23" w:rsidRPr="00037196" w:rsidRDefault="008D2B23" w:rsidP="008D2B23">
      <w:pPr>
        <w:spacing w:before="0"/>
        <w:rPr>
          <w:rFonts w:cs="Arial"/>
          <w:lang w:val="ru-RU"/>
        </w:rPr>
      </w:pPr>
      <w:r w:rsidRPr="0003719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08413CFE" w14:textId="77777777" w:rsidR="008D2B23" w:rsidRPr="00037196" w:rsidRDefault="008D2B23" w:rsidP="008D2B23">
      <w:pPr>
        <w:pStyle w:val="KDNabrajanje"/>
        <w:spacing w:before="0"/>
        <w:rPr>
          <w:rFonts w:cs="Arial"/>
        </w:rPr>
      </w:pPr>
      <w:r w:rsidRPr="00037196">
        <w:rPr>
          <w:rFonts w:cs="Arial"/>
        </w:rPr>
        <w:t>поступао супротно забрани из чл. 23. и 25. Закона;</w:t>
      </w:r>
    </w:p>
    <w:p w14:paraId="49CD8AE1" w14:textId="77777777" w:rsidR="008D2B23" w:rsidRPr="00037196" w:rsidRDefault="008D2B23" w:rsidP="008D2B23">
      <w:pPr>
        <w:pStyle w:val="KDNabrajanje"/>
        <w:spacing w:before="0"/>
        <w:rPr>
          <w:rFonts w:cs="Arial"/>
        </w:rPr>
      </w:pPr>
      <w:r w:rsidRPr="00037196">
        <w:rPr>
          <w:rFonts w:cs="Arial"/>
        </w:rPr>
        <w:t>учинио повреду конкуренције;</w:t>
      </w:r>
    </w:p>
    <w:p w14:paraId="6D55B2D3" w14:textId="77777777" w:rsidR="008D2B23" w:rsidRPr="00037196" w:rsidRDefault="008D2B23" w:rsidP="008D2B23">
      <w:pPr>
        <w:pStyle w:val="KDNabrajanje"/>
        <w:spacing w:before="0"/>
        <w:rPr>
          <w:rFonts w:cs="Arial"/>
        </w:rPr>
      </w:pPr>
      <w:r w:rsidRPr="0003719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0BBA47BC" w14:textId="77777777" w:rsidR="008D2B23" w:rsidRPr="00037196" w:rsidRDefault="008D2B23" w:rsidP="008D2B23">
      <w:pPr>
        <w:pStyle w:val="KDNabrajanje"/>
        <w:spacing w:before="0"/>
        <w:rPr>
          <w:rFonts w:cs="Arial"/>
        </w:rPr>
      </w:pPr>
      <w:r w:rsidRPr="00037196">
        <w:rPr>
          <w:rFonts w:cs="Arial"/>
        </w:rPr>
        <w:t>одбио да достави доказе и средства обезбеђења на шта се у понуди обавезао.</w:t>
      </w:r>
    </w:p>
    <w:p w14:paraId="045EAD2D" w14:textId="77777777" w:rsidR="008D2B23" w:rsidRPr="00037196" w:rsidRDefault="008D2B23" w:rsidP="008D2B23">
      <w:pPr>
        <w:pStyle w:val="KDParagraf"/>
        <w:spacing w:before="0"/>
        <w:rPr>
          <w:rFonts w:cs="Arial"/>
          <w:lang w:val="ru-RU"/>
        </w:rPr>
      </w:pPr>
      <w:r w:rsidRPr="0003719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3F263B77" w14:textId="77777777" w:rsidR="008D2B23" w:rsidRPr="00037196" w:rsidRDefault="008D2B23" w:rsidP="008D2B23">
      <w:pPr>
        <w:pStyle w:val="KDParagraf"/>
        <w:spacing w:before="0"/>
        <w:rPr>
          <w:rFonts w:cs="Arial"/>
        </w:rPr>
      </w:pPr>
      <w:r w:rsidRPr="00037196">
        <w:rPr>
          <w:rFonts w:cs="Arial"/>
        </w:rPr>
        <w:t>Доказ наведеног може бити:</w:t>
      </w:r>
    </w:p>
    <w:p w14:paraId="38C40CD6" w14:textId="77777777" w:rsidR="008D2B23" w:rsidRPr="00037196" w:rsidRDefault="008D2B23" w:rsidP="008D2B23">
      <w:pPr>
        <w:pStyle w:val="KDNabrajanje"/>
        <w:spacing w:before="0"/>
        <w:rPr>
          <w:rFonts w:cs="Arial"/>
        </w:rPr>
      </w:pPr>
      <w:r w:rsidRPr="00037196">
        <w:rPr>
          <w:rFonts w:cs="Arial"/>
        </w:rPr>
        <w:t>правоснажна судска одлука или коначна одлука другог надлежног органа;</w:t>
      </w:r>
    </w:p>
    <w:p w14:paraId="542D47F4" w14:textId="77777777" w:rsidR="008D2B23" w:rsidRPr="00037196" w:rsidRDefault="008D2B23" w:rsidP="008D2B23">
      <w:pPr>
        <w:pStyle w:val="KDNabrajanje"/>
        <w:spacing w:before="0"/>
        <w:rPr>
          <w:rFonts w:cs="Arial"/>
        </w:rPr>
      </w:pPr>
      <w:r w:rsidRPr="00037196">
        <w:rPr>
          <w:rFonts w:cs="Arial"/>
        </w:rPr>
        <w:t>исправа о реализованом средству обезбеђења испуњења обавеза у поступку јавне набавке или испуњења уговорних обавеза;</w:t>
      </w:r>
    </w:p>
    <w:p w14:paraId="682E5027" w14:textId="77777777" w:rsidR="008D2B23" w:rsidRPr="00037196" w:rsidRDefault="008D2B23" w:rsidP="008D2B23">
      <w:pPr>
        <w:pStyle w:val="KDNabrajanje"/>
        <w:spacing w:before="0"/>
        <w:rPr>
          <w:rFonts w:cs="Arial"/>
        </w:rPr>
      </w:pPr>
      <w:r w:rsidRPr="00037196">
        <w:rPr>
          <w:rFonts w:cs="Arial"/>
        </w:rPr>
        <w:t>исправа о наплаћеној уговорној казни;</w:t>
      </w:r>
    </w:p>
    <w:p w14:paraId="53C5D351" w14:textId="77777777" w:rsidR="008D2B23" w:rsidRPr="00037196" w:rsidRDefault="008D2B23" w:rsidP="008D2B23">
      <w:pPr>
        <w:pStyle w:val="KDNabrajanje"/>
        <w:spacing w:before="0"/>
        <w:rPr>
          <w:rFonts w:cs="Arial"/>
        </w:rPr>
      </w:pPr>
      <w:r w:rsidRPr="00037196">
        <w:rPr>
          <w:rFonts w:cs="Arial"/>
        </w:rPr>
        <w:t>рекламације потрошача, односно корисника, ако нису отклоњене у уговореном року;</w:t>
      </w:r>
    </w:p>
    <w:p w14:paraId="67489A86" w14:textId="77777777" w:rsidR="008D2B23" w:rsidRPr="00037196" w:rsidRDefault="008D2B23" w:rsidP="008D2B23">
      <w:pPr>
        <w:pStyle w:val="KDNabrajanje"/>
        <w:spacing w:before="0"/>
        <w:rPr>
          <w:rFonts w:cs="Arial"/>
        </w:rPr>
      </w:pPr>
      <w:r w:rsidRPr="0003719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675CE72F" w14:textId="77777777" w:rsidR="008D2B23" w:rsidRPr="00037196" w:rsidRDefault="008D2B23" w:rsidP="008D2B23">
      <w:pPr>
        <w:pStyle w:val="KDNabrajanje"/>
        <w:spacing w:before="0"/>
        <w:rPr>
          <w:rFonts w:cs="Arial"/>
        </w:rPr>
      </w:pPr>
      <w:r w:rsidRPr="0003719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721DF47A" w14:textId="77777777" w:rsidR="008D2B23" w:rsidRPr="00037196" w:rsidRDefault="008D2B23" w:rsidP="008D2B23">
      <w:pPr>
        <w:pStyle w:val="KDNabrajanje"/>
        <w:spacing w:before="0"/>
        <w:rPr>
          <w:rFonts w:cs="Arial"/>
        </w:rPr>
      </w:pPr>
      <w:r w:rsidRPr="0003719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0238D693" w14:textId="77777777" w:rsidR="008D2B23" w:rsidRPr="00037196" w:rsidRDefault="008D2B23" w:rsidP="008D2B23">
      <w:pPr>
        <w:pStyle w:val="KDParagraf"/>
        <w:spacing w:before="0"/>
        <w:rPr>
          <w:rFonts w:cs="Arial"/>
        </w:rPr>
      </w:pPr>
      <w:r w:rsidRPr="00037196">
        <w:rPr>
          <w:rFonts w:cs="Arial"/>
          <w:lang w:val="ru-RU"/>
        </w:rPr>
        <w:t xml:space="preserve">Наручилац може одбити понуду ако поседује доказ из става 3. тачка 1) члана 82. </w:t>
      </w:r>
      <w:proofErr w:type="gramStart"/>
      <w:r w:rsidRPr="0003719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037196">
        <w:rPr>
          <w:rFonts w:cs="Arial"/>
        </w:rPr>
        <w:t xml:space="preserve"> </w:t>
      </w:r>
    </w:p>
    <w:p w14:paraId="7A8DBDDC" w14:textId="2729C833" w:rsidR="008D2B23" w:rsidRPr="00037196" w:rsidRDefault="008D2B23" w:rsidP="008D2B23">
      <w:pPr>
        <w:pStyle w:val="KDParagraf"/>
        <w:spacing w:before="0"/>
        <w:rPr>
          <w:rFonts w:cs="Arial"/>
          <w:lang w:bidi="en-US"/>
        </w:rPr>
      </w:pPr>
      <w:proofErr w:type="gramStart"/>
      <w:r w:rsidRPr="00037196">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037196">
        <w:rPr>
          <w:rFonts w:cs="Arial"/>
          <w:lang w:bidi="en-US"/>
        </w:rPr>
        <w:t xml:space="preserve"> </w:t>
      </w:r>
    </w:p>
    <w:p w14:paraId="2AB9A998" w14:textId="77777777" w:rsidR="008D2B23" w:rsidRPr="00037196" w:rsidRDefault="008D2B23" w:rsidP="00AA2810">
      <w:pPr>
        <w:pStyle w:val="KDPodnaslov2"/>
        <w:numPr>
          <w:ilvl w:val="1"/>
          <w:numId w:val="19"/>
        </w:numPr>
        <w:spacing w:before="0"/>
        <w:jc w:val="both"/>
        <w:rPr>
          <w:rFonts w:cs="Arial"/>
        </w:rPr>
      </w:pPr>
      <w:bookmarkStart w:id="239" w:name="_Toc441651608"/>
      <w:bookmarkStart w:id="240" w:name="_Toc442559919"/>
      <w:r w:rsidRPr="00037196">
        <w:rPr>
          <w:rFonts w:cs="Arial"/>
        </w:rPr>
        <w:t>Увид у документацију</w:t>
      </w:r>
      <w:bookmarkEnd w:id="239"/>
      <w:bookmarkEnd w:id="240"/>
    </w:p>
    <w:p w14:paraId="2FABEBAF" w14:textId="77777777" w:rsidR="008D2B23" w:rsidRPr="00037196" w:rsidRDefault="008D2B23" w:rsidP="008D2B23">
      <w:pPr>
        <w:pStyle w:val="KDParagraf"/>
        <w:spacing w:before="0"/>
        <w:rPr>
          <w:rFonts w:cs="Arial"/>
          <w:lang w:bidi="en-US"/>
        </w:rPr>
      </w:pPr>
      <w:proofErr w:type="gramStart"/>
      <w:r w:rsidRPr="0003719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14:paraId="73BDC823" w14:textId="08F20D6B" w:rsidR="008D2B23" w:rsidRPr="00037196" w:rsidRDefault="008D2B23" w:rsidP="008D2B23">
      <w:pPr>
        <w:pStyle w:val="KDParagraf"/>
        <w:spacing w:before="0"/>
        <w:rPr>
          <w:rFonts w:cs="Arial"/>
          <w:lang w:bidi="en-US"/>
        </w:rPr>
      </w:pPr>
      <w:proofErr w:type="gramStart"/>
      <w:r w:rsidRPr="00037196">
        <w:rPr>
          <w:rFonts w:cs="Arial"/>
          <w:lang w:bidi="en-US"/>
        </w:rPr>
        <w:t>Наручилац је дужан да лицу из става 1.</w:t>
      </w:r>
      <w:proofErr w:type="gramEnd"/>
      <w:r w:rsidRPr="00037196">
        <w:rPr>
          <w:rFonts w:cs="Arial"/>
          <w:lang w:bidi="en-US"/>
        </w:rPr>
        <w:t xml:space="preserve"> </w:t>
      </w:r>
      <w:proofErr w:type="gramStart"/>
      <w:r w:rsidRPr="00037196">
        <w:rPr>
          <w:rFonts w:cs="Arial"/>
          <w:lang w:bidi="en-US"/>
        </w:rPr>
        <w:t>омогући</w:t>
      </w:r>
      <w:proofErr w:type="gramEnd"/>
      <w:r w:rsidRPr="0003719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037196">
        <w:rPr>
          <w:rFonts w:cs="Arial"/>
          <w:lang w:bidi="en-US"/>
        </w:rPr>
        <w:t>Закона.</w:t>
      </w:r>
      <w:proofErr w:type="gramEnd"/>
    </w:p>
    <w:p w14:paraId="52B3CA98" w14:textId="77777777" w:rsidR="008D2B23" w:rsidRPr="00037196" w:rsidRDefault="008D2B23" w:rsidP="00AA2810">
      <w:pPr>
        <w:pStyle w:val="KDPodnaslov2"/>
        <w:numPr>
          <w:ilvl w:val="1"/>
          <w:numId w:val="19"/>
        </w:numPr>
        <w:spacing w:before="0"/>
        <w:jc w:val="both"/>
        <w:rPr>
          <w:rFonts w:cs="Arial"/>
        </w:rPr>
      </w:pPr>
      <w:bookmarkStart w:id="241" w:name="_Toc441651609"/>
      <w:bookmarkStart w:id="242" w:name="_Toc442559920"/>
      <w:r w:rsidRPr="00037196">
        <w:rPr>
          <w:rFonts w:cs="Arial"/>
          <w:lang w:val="ru-RU"/>
        </w:rPr>
        <w:t>З</w:t>
      </w:r>
      <w:r w:rsidRPr="00037196">
        <w:rPr>
          <w:rFonts w:cs="Arial"/>
        </w:rPr>
        <w:t>аштита права понуђача</w:t>
      </w:r>
      <w:bookmarkEnd w:id="241"/>
      <w:bookmarkEnd w:id="242"/>
    </w:p>
    <w:p w14:paraId="22EFDF96" w14:textId="48F980E3" w:rsidR="00886827" w:rsidRPr="00037196" w:rsidRDefault="00886827" w:rsidP="00886827">
      <w:pPr>
        <w:pStyle w:val="KDParagraf"/>
        <w:spacing w:before="0"/>
        <w:rPr>
          <w:rFonts w:cs="Arial"/>
          <w:lang w:bidi="en-US"/>
        </w:rPr>
      </w:pPr>
      <w:proofErr w:type="gramStart"/>
      <w:r w:rsidRPr="0003719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037196">
        <w:rPr>
          <w:rFonts w:cs="Arial"/>
          <w:lang w:bidi="en-US"/>
        </w:rPr>
        <w:t xml:space="preserve"> </w:t>
      </w:r>
      <w:proofErr w:type="gramStart"/>
      <w:r w:rsidRPr="00037196">
        <w:rPr>
          <w:rFonts w:cs="Arial"/>
          <w:lang w:bidi="en-US"/>
        </w:rPr>
        <w:t>став</w:t>
      </w:r>
      <w:proofErr w:type="gramEnd"/>
      <w:r w:rsidRPr="00037196">
        <w:rPr>
          <w:rFonts w:cs="Arial"/>
          <w:lang w:bidi="en-US"/>
        </w:rPr>
        <w:t xml:space="preserve"> 1. </w:t>
      </w:r>
      <w:proofErr w:type="gramStart"/>
      <w:r w:rsidRPr="00037196">
        <w:rPr>
          <w:rFonts w:cs="Arial"/>
          <w:lang w:bidi="en-US"/>
        </w:rPr>
        <w:t>тач</w:t>
      </w:r>
      <w:proofErr w:type="gramEnd"/>
      <w:r w:rsidRPr="00037196">
        <w:rPr>
          <w:rFonts w:cs="Arial"/>
          <w:lang w:bidi="en-US"/>
        </w:rPr>
        <w:t xml:space="preserve">. 1)–7) Закона, као и износом таксе из члана 156. </w:t>
      </w:r>
      <w:proofErr w:type="gramStart"/>
      <w:r w:rsidRPr="00037196">
        <w:rPr>
          <w:rFonts w:cs="Arial"/>
          <w:lang w:bidi="en-US"/>
        </w:rPr>
        <w:t>став</w:t>
      </w:r>
      <w:proofErr w:type="gramEnd"/>
      <w:r w:rsidRPr="00037196">
        <w:rPr>
          <w:rFonts w:cs="Arial"/>
          <w:lang w:bidi="en-US"/>
        </w:rPr>
        <w:t xml:space="preserve"> 1. </w:t>
      </w:r>
      <w:proofErr w:type="gramStart"/>
      <w:r w:rsidRPr="00037196">
        <w:rPr>
          <w:rFonts w:cs="Arial"/>
          <w:lang w:bidi="en-US"/>
        </w:rPr>
        <w:t>тач</w:t>
      </w:r>
      <w:proofErr w:type="gramEnd"/>
      <w:r w:rsidRPr="00037196">
        <w:rPr>
          <w:rFonts w:cs="Arial"/>
          <w:lang w:bidi="en-US"/>
        </w:rPr>
        <w:t xml:space="preserve">. 1)–3) Закона и детаљним упутством о потврди из члана 151. </w:t>
      </w:r>
      <w:proofErr w:type="gramStart"/>
      <w:r w:rsidRPr="00037196">
        <w:rPr>
          <w:rFonts w:cs="Arial"/>
          <w:lang w:bidi="en-US"/>
        </w:rPr>
        <w:t>став</w:t>
      </w:r>
      <w:proofErr w:type="gramEnd"/>
      <w:r w:rsidRPr="00037196">
        <w:rPr>
          <w:rFonts w:cs="Arial"/>
          <w:lang w:bidi="en-US"/>
        </w:rPr>
        <w:t xml:space="preserve"> 1. </w:t>
      </w:r>
      <w:proofErr w:type="gramStart"/>
      <w:r w:rsidRPr="00037196">
        <w:rPr>
          <w:rFonts w:cs="Arial"/>
          <w:lang w:bidi="en-US"/>
        </w:rPr>
        <w:t>тачка</w:t>
      </w:r>
      <w:proofErr w:type="gramEnd"/>
      <w:r w:rsidRPr="00037196">
        <w:rPr>
          <w:rFonts w:cs="Arial"/>
          <w:lang w:bidi="en-US"/>
        </w:rPr>
        <w:t xml:space="preserve"> 6) Закона којом се </w:t>
      </w:r>
      <w:r w:rsidRPr="00037196">
        <w:rPr>
          <w:rFonts w:cs="Arial"/>
          <w:lang w:bidi="en-US"/>
        </w:rPr>
        <w:lastRenderedPageBreak/>
        <w:t>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6761536F" w14:textId="77777777" w:rsidR="00886827" w:rsidRPr="00037196" w:rsidRDefault="00886827" w:rsidP="00886827">
      <w:pPr>
        <w:pStyle w:val="KDParagraf"/>
        <w:spacing w:before="0"/>
        <w:rPr>
          <w:rFonts w:cs="Arial"/>
          <w:b/>
          <w:lang w:bidi="en-US"/>
        </w:rPr>
      </w:pPr>
      <w:r w:rsidRPr="00037196">
        <w:rPr>
          <w:rFonts w:cs="Arial"/>
          <w:b/>
          <w:lang w:bidi="en-US"/>
        </w:rPr>
        <w:t>Рокови и начин подношења захтева за заштиту права:</w:t>
      </w:r>
    </w:p>
    <w:p w14:paraId="1C68A805" w14:textId="64C282A8" w:rsidR="007413D7" w:rsidRPr="007413D7" w:rsidRDefault="007413D7" w:rsidP="000C554C">
      <w:pPr>
        <w:ind w:left="-360" w:right="-19"/>
        <w:jc w:val="center"/>
        <w:outlineLvl w:val="0"/>
        <w:rPr>
          <w:rFonts w:cs="Arial"/>
          <w:b/>
          <w:lang w:val="sr-Latn-RS"/>
        </w:rPr>
      </w:pPr>
      <w:r w:rsidRPr="007413D7">
        <w:rPr>
          <w:rFonts w:cs="Arial"/>
          <w:bCs/>
          <w:lang w:val="sr-Cyrl-CS" w:eastAsia="ar-SA"/>
        </w:rPr>
        <w:t xml:space="preserve">Захтев за заштиту права подноси се лично или путем поште на адресу: ЈП „Електропривреда Србије“ Београд, </w:t>
      </w:r>
      <w:r w:rsidRPr="007413D7">
        <w:rPr>
          <w:rFonts w:cs="Arial"/>
          <w:bCs/>
          <w:lang w:val="sr-Cyrl-CS" w:eastAsia="ar-SA" w:bidi="en-US"/>
        </w:rPr>
        <w:t>- огранак ТЕНТ,</w:t>
      </w:r>
      <w:r w:rsidRPr="007413D7">
        <w:rPr>
          <w:rFonts w:cs="Arial"/>
          <w:bCs/>
          <w:color w:val="00B0F0"/>
          <w:lang w:val="sr-Cyrl-CS" w:eastAsia="ar-SA" w:bidi="en-US"/>
        </w:rPr>
        <w:t xml:space="preserve"> </w:t>
      </w:r>
      <w:r w:rsidRPr="007413D7">
        <w:rPr>
          <w:rFonts w:cs="Arial"/>
          <w:bCs/>
          <w:lang w:val="sr-Cyrl-CS" w:eastAsia="ar-SA"/>
        </w:rPr>
        <w:t>Богољуба Урошевића Црног бр.44., 11500 Обреновац</w:t>
      </w:r>
      <w:r w:rsidRPr="007413D7">
        <w:rPr>
          <w:rFonts w:cs="Arial"/>
          <w:bCs/>
          <w:color w:val="00B0F0"/>
          <w:lang w:val="sr-Cyrl-CS" w:eastAsia="ar-SA" w:bidi="en-US"/>
        </w:rPr>
        <w:t xml:space="preserve"> </w:t>
      </w:r>
      <w:r w:rsidRPr="007413D7">
        <w:rPr>
          <w:rFonts w:cs="Arial"/>
          <w:bCs/>
          <w:lang w:val="sr-Cyrl-RS" w:eastAsia="ar-SA" w:bidi="en-US"/>
        </w:rPr>
        <w:t>, Локација ТЕНТ А</w:t>
      </w:r>
      <w:r w:rsidRPr="007413D7">
        <w:rPr>
          <w:rFonts w:cs="Arial"/>
          <w:bCs/>
          <w:color w:val="00B0F0"/>
          <w:lang w:val="sr-Cyrl-CS" w:eastAsia="ar-SA" w:bidi="en-US"/>
        </w:rPr>
        <w:t xml:space="preserve">, </w:t>
      </w:r>
      <w:r w:rsidRPr="007413D7">
        <w:rPr>
          <w:rFonts w:cs="Arial"/>
          <w:bCs/>
          <w:lang w:val="sr-Cyrl-CS" w:eastAsia="ar-SA"/>
        </w:rPr>
        <w:t>са назнаком</w:t>
      </w:r>
      <w:r>
        <w:rPr>
          <w:rFonts w:cs="Arial"/>
          <w:bCs/>
          <w:lang w:eastAsia="ar-SA"/>
        </w:rPr>
        <w:t>-</w:t>
      </w:r>
      <w:r w:rsidRPr="007413D7">
        <w:rPr>
          <w:rFonts w:cs="Arial"/>
          <w:bCs/>
          <w:lang w:val="sr-Cyrl-CS" w:eastAsia="ar-SA"/>
        </w:rPr>
        <w:t xml:space="preserve"> Захтев за заштиту права за ЈН услуга.</w:t>
      </w:r>
      <w:r w:rsidRPr="007413D7">
        <w:rPr>
          <w:rFonts w:cs="Arial"/>
          <w:bCs/>
          <w:lang w:val="sr-Cyrl-RS" w:eastAsia="ar-SA"/>
        </w:rPr>
        <w:t xml:space="preserve"> </w:t>
      </w:r>
      <w:proofErr w:type="gramStart"/>
      <w:r w:rsidR="000C554C" w:rsidRPr="00E250A8">
        <w:rPr>
          <w:rFonts w:cs="Arial"/>
          <w:b/>
        </w:rPr>
        <w:t>Oбукa зa рукoвa</w:t>
      </w:r>
      <w:r w:rsidR="000C554C" w:rsidRPr="00E250A8">
        <w:rPr>
          <w:rFonts w:cs="Arial"/>
          <w:b/>
          <w:lang w:val="sr-Cyrl-RS"/>
        </w:rPr>
        <w:t>њ</w:t>
      </w:r>
      <w:r w:rsidR="000C554C" w:rsidRPr="00E250A8">
        <w:rPr>
          <w:rFonts w:cs="Arial"/>
          <w:b/>
        </w:rPr>
        <w:t>e, трaнспoрт oпaсних мaтeриja прeмa AДР</w:t>
      </w:r>
      <w:r w:rsidR="000C554C">
        <w:rPr>
          <w:rFonts w:cs="Arial"/>
          <w:sz w:val="20"/>
          <w:szCs w:val="20"/>
          <w:lang w:val="sr-Cyrl-RS"/>
        </w:rPr>
        <w:t>,</w:t>
      </w:r>
      <w:r w:rsidRPr="007413D7">
        <w:rPr>
          <w:rFonts w:cs="Arial"/>
        </w:rPr>
        <w:t xml:space="preserve"> бр.ЈН.</w:t>
      </w:r>
      <w:proofErr w:type="gramEnd"/>
      <w:r w:rsidRPr="007413D7">
        <w:rPr>
          <w:rFonts w:cs="Arial"/>
          <w:lang w:val="sr-Cyrl-RS"/>
        </w:rPr>
        <w:t xml:space="preserve"> </w:t>
      </w:r>
      <w:r w:rsidR="000C554C" w:rsidRPr="000C554C">
        <w:rPr>
          <w:rFonts w:cs="Arial"/>
          <w:b/>
          <w:lang w:val="sr-Latn-RS"/>
        </w:rPr>
        <w:t>3000/</w:t>
      </w:r>
      <w:r w:rsidR="000C554C" w:rsidRPr="000C554C">
        <w:rPr>
          <w:rFonts w:cs="Arial"/>
          <w:b/>
          <w:lang w:val="sr-Cyrl-RS"/>
        </w:rPr>
        <w:t>1491</w:t>
      </w:r>
      <w:r w:rsidR="000C554C" w:rsidRPr="000C554C">
        <w:rPr>
          <w:rFonts w:cs="Arial"/>
          <w:b/>
          <w:lang w:val="sr-Latn-RS"/>
        </w:rPr>
        <w:t>/2016</w:t>
      </w:r>
      <w:r w:rsidR="000C554C" w:rsidRPr="000C554C">
        <w:rPr>
          <w:rFonts w:cs="Arial"/>
          <w:b/>
          <w:lang w:val="sr-Cyrl-RS"/>
        </w:rPr>
        <w:t xml:space="preserve">, </w:t>
      </w:r>
      <w:r w:rsidR="000C554C" w:rsidRPr="000C554C">
        <w:rPr>
          <w:rFonts w:cs="Arial"/>
          <w:b/>
          <w:lang w:val="sr-Latn-RS"/>
        </w:rPr>
        <w:t>3000/</w:t>
      </w:r>
      <w:r w:rsidR="000C554C" w:rsidRPr="000C554C">
        <w:rPr>
          <w:rFonts w:cs="Arial"/>
          <w:b/>
          <w:lang w:val="sr-Cyrl-RS"/>
        </w:rPr>
        <w:t>1500</w:t>
      </w:r>
      <w:r w:rsidR="000C554C" w:rsidRPr="000C554C">
        <w:rPr>
          <w:rFonts w:cs="Arial"/>
          <w:b/>
          <w:lang w:val="sr-Latn-RS"/>
        </w:rPr>
        <w:t>/2016</w:t>
      </w:r>
      <w:r w:rsidR="000C554C" w:rsidRPr="000C554C">
        <w:rPr>
          <w:rFonts w:cs="Arial"/>
          <w:b/>
          <w:lang w:val="sr-Cyrl-RS"/>
        </w:rPr>
        <w:t>,</w:t>
      </w:r>
      <w:r w:rsidR="000C554C" w:rsidRPr="000C554C">
        <w:rPr>
          <w:rFonts w:cs="Arial"/>
          <w:b/>
          <w:lang w:val="sr-Latn-RS"/>
        </w:rPr>
        <w:t xml:space="preserve"> 3000/</w:t>
      </w:r>
      <w:r w:rsidR="000C554C" w:rsidRPr="000C554C">
        <w:rPr>
          <w:rFonts w:cs="Arial"/>
          <w:b/>
          <w:lang w:val="sr-Cyrl-RS"/>
        </w:rPr>
        <w:t>0037</w:t>
      </w:r>
      <w:r w:rsidR="000C554C" w:rsidRPr="000C554C">
        <w:rPr>
          <w:rFonts w:cs="Arial"/>
          <w:b/>
          <w:lang w:val="sr-Latn-RS"/>
        </w:rPr>
        <w:t>/2016 (</w:t>
      </w:r>
      <w:r w:rsidR="000C554C" w:rsidRPr="000C554C">
        <w:rPr>
          <w:rFonts w:cs="Arial"/>
          <w:b/>
          <w:lang w:val="sr-Cyrl-RS"/>
        </w:rPr>
        <w:t>951</w:t>
      </w:r>
      <w:r w:rsidR="000C554C" w:rsidRPr="000C554C">
        <w:rPr>
          <w:rFonts w:cs="Arial"/>
          <w:b/>
          <w:lang w:val="sr-Latn-RS"/>
        </w:rPr>
        <w:t>/2016)</w:t>
      </w:r>
      <w:r w:rsidR="000C554C">
        <w:rPr>
          <w:rFonts w:cs="Arial"/>
          <w:b/>
          <w:lang w:val="sr-Cyrl-RS"/>
        </w:rPr>
        <w:t xml:space="preserve">, </w:t>
      </w:r>
      <w:r w:rsidRPr="007413D7">
        <w:rPr>
          <w:rFonts w:cs="Arial"/>
        </w:rPr>
        <w:t>а копија се истовремено доставља Републичкој комисији.</w:t>
      </w:r>
    </w:p>
    <w:p w14:paraId="49D95D4C" w14:textId="5B83A52C" w:rsidR="00886827" w:rsidRPr="00037196" w:rsidRDefault="00886827" w:rsidP="00886827">
      <w:pPr>
        <w:pStyle w:val="KDParagraf"/>
        <w:spacing w:before="0"/>
        <w:rPr>
          <w:rFonts w:cs="Arial"/>
          <w:lang w:bidi="en-US"/>
        </w:rPr>
      </w:pPr>
      <w:r w:rsidRPr="00037196">
        <w:rPr>
          <w:rFonts w:cs="Arial"/>
          <w:lang w:bidi="en-US"/>
        </w:rPr>
        <w:t>Захтев за заштиту права се може доставити и путем електронске поште на e-mail:</w:t>
      </w:r>
      <w:r w:rsidR="007413D7" w:rsidRPr="007413D7">
        <w:rPr>
          <w:rFonts w:cs="Arial"/>
        </w:rPr>
        <w:t xml:space="preserve"> </w:t>
      </w:r>
      <w:hyperlink r:id="rId173" w:history="1">
        <w:r w:rsidR="007413D7" w:rsidRPr="003559C1">
          <w:rPr>
            <w:rStyle w:val="Hyperlink"/>
            <w:rFonts w:cs="Arial"/>
          </w:rPr>
          <w:t>danijela.janjic</w:t>
        </w:r>
        <w:r w:rsidR="007413D7" w:rsidRPr="003559C1">
          <w:rPr>
            <w:rStyle w:val="Hyperlink"/>
            <w:rFonts w:cs="Arial"/>
            <w:lang w:val="ru-RU"/>
          </w:rPr>
          <w:t>@</w:t>
        </w:r>
      </w:hyperlink>
      <w:r w:rsidR="007413D7">
        <w:rPr>
          <w:rStyle w:val="Hyperlink"/>
          <w:rFonts w:cs="Arial"/>
        </w:rPr>
        <w:t>eps.rs</w:t>
      </w:r>
      <w:r w:rsidRPr="00037196">
        <w:rPr>
          <w:rFonts w:cs="Arial"/>
          <w:lang w:bidi="en-US"/>
        </w:rPr>
        <w:t xml:space="preserve"> радним данима (понедељак-петак) од </w:t>
      </w:r>
      <w:r w:rsidR="00AB2CC3" w:rsidRPr="00EC6AF3">
        <w:rPr>
          <w:rFonts w:cs="Arial"/>
        </w:rPr>
        <w:t>7</w:t>
      </w:r>
      <w:proofErr w:type="gramStart"/>
      <w:r w:rsidR="00AB2CC3" w:rsidRPr="00EC6AF3">
        <w:rPr>
          <w:rFonts w:cs="Arial"/>
        </w:rPr>
        <w:t>,00</w:t>
      </w:r>
      <w:proofErr w:type="gramEnd"/>
      <w:r w:rsidR="00AB2CC3" w:rsidRPr="00EC6AF3">
        <w:rPr>
          <w:rFonts w:cs="Arial"/>
        </w:rPr>
        <w:t xml:space="preserve"> до 14,00 </w:t>
      </w:r>
      <w:r w:rsidRPr="00EC6AF3">
        <w:rPr>
          <w:rFonts w:cs="Arial"/>
          <w:lang w:bidi="en-US"/>
        </w:rPr>
        <w:t>часова</w:t>
      </w:r>
      <w:r w:rsidRPr="00037196">
        <w:rPr>
          <w:rFonts w:cs="Arial"/>
          <w:lang w:bidi="en-US"/>
        </w:rPr>
        <w:t>.</w:t>
      </w:r>
    </w:p>
    <w:p w14:paraId="32DD0DB8" w14:textId="77777777" w:rsidR="00886827" w:rsidRPr="00037196" w:rsidRDefault="00886827" w:rsidP="008824F8">
      <w:pPr>
        <w:pStyle w:val="KDParagraf"/>
        <w:spacing w:before="0"/>
        <w:rPr>
          <w:rFonts w:cs="Arial"/>
          <w:lang w:bidi="en-US"/>
        </w:rPr>
      </w:pPr>
      <w:proofErr w:type="gramStart"/>
      <w:r w:rsidRPr="0003719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14:paraId="65640EE7" w14:textId="77777777" w:rsidR="00886827" w:rsidRPr="00037196" w:rsidRDefault="00886827" w:rsidP="008824F8">
      <w:pPr>
        <w:pStyle w:val="KDParagraf"/>
        <w:spacing w:before="0"/>
        <w:rPr>
          <w:rFonts w:cs="Arial"/>
          <w:lang w:bidi="en-US"/>
        </w:rPr>
      </w:pPr>
      <w:r w:rsidRPr="0003719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7C43F5" w:rsidRPr="00037196">
        <w:rPr>
          <w:rFonts w:cs="Arial"/>
          <w:lang w:bidi="en-US"/>
        </w:rPr>
        <w:t xml:space="preserve"> </w:t>
      </w:r>
      <w:r w:rsidR="007C43F5" w:rsidRPr="00037196">
        <w:rPr>
          <w:rFonts w:cs="Arial"/>
          <w:b/>
          <w:lang w:bidi="en-US"/>
        </w:rPr>
        <w:t>3 (три)</w:t>
      </w:r>
      <w:r w:rsidR="007C43F5" w:rsidRPr="00037196">
        <w:rPr>
          <w:rFonts w:cs="Arial"/>
          <w:lang w:bidi="en-US"/>
        </w:rPr>
        <w:t xml:space="preserve"> </w:t>
      </w:r>
      <w:r w:rsidRPr="00037196">
        <w:rPr>
          <w:rFonts w:cs="Arial"/>
          <w:lang w:bidi="en-US"/>
        </w:rPr>
        <w:t xml:space="preserve">дана пре истека рока за подношење понуда, без обзира на начин достављања и уколико је подносилац захтева у складу са чланом 63. </w:t>
      </w:r>
      <w:proofErr w:type="gramStart"/>
      <w:r w:rsidRPr="00037196">
        <w:rPr>
          <w:rFonts w:cs="Arial"/>
          <w:lang w:bidi="en-US"/>
        </w:rPr>
        <w:t>став</w:t>
      </w:r>
      <w:proofErr w:type="gramEnd"/>
      <w:r w:rsidRPr="00037196">
        <w:rPr>
          <w:rFonts w:cs="Arial"/>
          <w:lang w:bidi="en-US"/>
        </w:rPr>
        <w:t xml:space="preserve"> 2. </w:t>
      </w:r>
      <w:proofErr w:type="gramStart"/>
      <w:r w:rsidRPr="00037196">
        <w:rPr>
          <w:rFonts w:cs="Arial"/>
          <w:lang w:bidi="en-US"/>
        </w:rPr>
        <w:t>овог</w:t>
      </w:r>
      <w:proofErr w:type="gramEnd"/>
      <w:r w:rsidRPr="00037196">
        <w:rPr>
          <w:rFonts w:cs="Arial"/>
          <w:lang w:bidi="en-US"/>
        </w:rPr>
        <w:t xml:space="preserve"> закона указао наручиоцу на евентуалне недостатке и неправилности, а наручилац исте није отклонио. </w:t>
      </w:r>
    </w:p>
    <w:p w14:paraId="4A9CA390" w14:textId="77777777" w:rsidR="00886827" w:rsidRPr="00037196" w:rsidRDefault="00886827" w:rsidP="00886827">
      <w:pPr>
        <w:pStyle w:val="KDParagraf"/>
        <w:spacing w:before="0"/>
        <w:rPr>
          <w:rFonts w:cs="Arial"/>
          <w:lang w:bidi="en-US"/>
        </w:rPr>
      </w:pPr>
      <w:proofErr w:type="gramStart"/>
      <w:r w:rsidRPr="00037196">
        <w:rPr>
          <w:rFonts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037196">
        <w:rPr>
          <w:rFonts w:cs="Arial"/>
          <w:lang w:bidi="en-US"/>
        </w:rPr>
        <w:t xml:space="preserve"> </w:t>
      </w:r>
      <w:proofErr w:type="gramStart"/>
      <w:r w:rsidRPr="00037196">
        <w:rPr>
          <w:rFonts w:cs="Arial"/>
          <w:lang w:bidi="en-US"/>
        </w:rPr>
        <w:t>ове</w:t>
      </w:r>
      <w:proofErr w:type="gramEnd"/>
      <w:r w:rsidRPr="00037196">
        <w:rPr>
          <w:rFonts w:cs="Arial"/>
          <w:lang w:bidi="en-US"/>
        </w:rPr>
        <w:t xml:space="preserve"> тачке, сматраће се благовременим уколико је поднет најкасније до истека рока за подношење понуда. </w:t>
      </w:r>
    </w:p>
    <w:p w14:paraId="763B9783" w14:textId="77777777" w:rsidR="00886827" w:rsidRPr="00037196" w:rsidRDefault="00886827" w:rsidP="00886827">
      <w:pPr>
        <w:pStyle w:val="KDParagraf"/>
        <w:spacing w:before="0"/>
        <w:rPr>
          <w:rFonts w:cs="Arial"/>
          <w:lang w:bidi="en-US"/>
        </w:rPr>
      </w:pPr>
      <w:r w:rsidRPr="00037196">
        <w:rPr>
          <w:rFonts w:cs="Arial"/>
          <w:lang w:bidi="en-US"/>
        </w:rPr>
        <w:t xml:space="preserve">После доношења одлуке о додели </w:t>
      </w:r>
      <w:proofErr w:type="gramStart"/>
      <w:r w:rsidRPr="00037196">
        <w:rPr>
          <w:rFonts w:cs="Arial"/>
          <w:lang w:bidi="en-US"/>
        </w:rPr>
        <w:t>уговора</w:t>
      </w:r>
      <w:r w:rsidR="008F7F28" w:rsidRPr="00037196">
        <w:rPr>
          <w:rFonts w:cs="Arial"/>
          <w:color w:val="00B0F0"/>
          <w:lang w:bidi="en-US"/>
        </w:rPr>
        <w:t xml:space="preserve">  </w:t>
      </w:r>
      <w:r w:rsidR="008F7F28" w:rsidRPr="00037196">
        <w:rPr>
          <w:rFonts w:cs="Arial"/>
          <w:lang w:bidi="en-US"/>
        </w:rPr>
        <w:t>и</w:t>
      </w:r>
      <w:proofErr w:type="gramEnd"/>
      <w:r w:rsidRPr="00037196">
        <w:rPr>
          <w:rFonts w:cs="Arial"/>
          <w:lang w:bidi="en-US"/>
        </w:rPr>
        <w:t xml:space="preserve"> одлуке о обустави поступка, рок за подношење захтева за заштиту права је </w:t>
      </w:r>
      <w:r w:rsidR="008F7F28" w:rsidRPr="00037196">
        <w:rPr>
          <w:rFonts w:cs="Arial"/>
          <w:b/>
          <w:lang w:bidi="en-US"/>
        </w:rPr>
        <w:t>5 (пет)</w:t>
      </w:r>
      <w:r w:rsidRPr="00037196">
        <w:rPr>
          <w:rFonts w:cs="Arial"/>
          <w:lang w:bidi="en-US"/>
        </w:rPr>
        <w:t xml:space="preserve"> дана од дана објављивања одлуке на Порталу јавних набавки. </w:t>
      </w:r>
    </w:p>
    <w:p w14:paraId="67307260" w14:textId="77777777" w:rsidR="00886827" w:rsidRPr="00037196" w:rsidRDefault="00886827" w:rsidP="00886827">
      <w:pPr>
        <w:pStyle w:val="KDParagraf"/>
        <w:spacing w:before="0"/>
        <w:rPr>
          <w:rFonts w:cs="Arial"/>
          <w:lang w:bidi="en-US"/>
        </w:rPr>
      </w:pPr>
      <w:proofErr w:type="gramStart"/>
      <w:r w:rsidRPr="00037196">
        <w:rPr>
          <w:rFonts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037196">
        <w:rPr>
          <w:rFonts w:cs="Arial"/>
          <w:lang w:bidi="en-US"/>
        </w:rPr>
        <w:t xml:space="preserve"> </w:t>
      </w:r>
      <w:proofErr w:type="gramStart"/>
      <w:r w:rsidRPr="00037196">
        <w:rPr>
          <w:rFonts w:cs="Arial"/>
          <w:lang w:bidi="en-US"/>
        </w:rPr>
        <w:t>ЗЈН.</w:t>
      </w:r>
      <w:proofErr w:type="gramEnd"/>
      <w:r w:rsidRPr="00037196">
        <w:rPr>
          <w:rFonts w:cs="Arial"/>
          <w:lang w:bidi="en-US"/>
        </w:rPr>
        <w:t xml:space="preserve"> </w:t>
      </w:r>
    </w:p>
    <w:p w14:paraId="48A0BB65" w14:textId="77777777" w:rsidR="008824F8" w:rsidRPr="00037196" w:rsidRDefault="00886827" w:rsidP="008824F8">
      <w:pPr>
        <w:pStyle w:val="KDParagraf"/>
        <w:spacing w:before="0"/>
        <w:rPr>
          <w:rFonts w:cs="Arial"/>
          <w:lang w:val="sr-Cyrl-CS" w:bidi="en-US"/>
        </w:rPr>
      </w:pPr>
      <w:proofErr w:type="gramStart"/>
      <w:r w:rsidRPr="0003719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r w:rsidRPr="00037196">
        <w:rPr>
          <w:rFonts w:cs="Arial"/>
          <w:lang w:bidi="en-US"/>
        </w:rPr>
        <w:t xml:space="preserve"> </w:t>
      </w:r>
    </w:p>
    <w:p w14:paraId="507FB761" w14:textId="26D25517" w:rsidR="00886827" w:rsidRPr="00037196" w:rsidRDefault="008824F8" w:rsidP="00886827">
      <w:pPr>
        <w:pStyle w:val="KDParagraf"/>
        <w:spacing w:before="0"/>
        <w:rPr>
          <w:rFonts w:cs="Arial"/>
          <w:lang w:bidi="en-US"/>
        </w:rPr>
      </w:pPr>
      <w:r w:rsidRPr="00037196">
        <w:rPr>
          <w:rFonts w:cs="Arial"/>
          <w:lang w:val="sr-Cyrl-CS" w:bidi="en-US"/>
        </w:rPr>
        <w:t>Н</w:t>
      </w:r>
      <w:r w:rsidRPr="0003719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037196">
        <w:rPr>
          <w:rFonts w:cs="Arial"/>
          <w:lang w:eastAsia="sr-Latn-CS"/>
        </w:rPr>
        <w:t xml:space="preserve"> тад</w:t>
      </w:r>
      <w:r w:rsidRPr="0003719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4EAAED23" w14:textId="77777777" w:rsidR="00886827" w:rsidRPr="00037196" w:rsidRDefault="00886827" w:rsidP="00886827">
      <w:pPr>
        <w:pStyle w:val="KDParagraf"/>
        <w:spacing w:before="0"/>
        <w:rPr>
          <w:rFonts w:cs="Arial"/>
          <w:lang w:bidi="en-US"/>
        </w:rPr>
      </w:pPr>
      <w:proofErr w:type="gramStart"/>
      <w:r w:rsidRPr="00037196">
        <w:rPr>
          <w:rFonts w:cs="Arial"/>
          <w:b/>
          <w:lang w:bidi="en-US"/>
        </w:rPr>
        <w:t>Детаљно упутство о садржини потпуног захтева за заштиту права</w:t>
      </w:r>
      <w:r w:rsidRPr="00037196">
        <w:rPr>
          <w:rFonts w:cs="Arial"/>
          <w:lang w:bidi="en-US"/>
        </w:rPr>
        <w:t xml:space="preserve"> у складу са чланом   151.</w:t>
      </w:r>
      <w:proofErr w:type="gramEnd"/>
      <w:r w:rsidRPr="00037196">
        <w:rPr>
          <w:rFonts w:cs="Arial"/>
          <w:lang w:bidi="en-US"/>
        </w:rPr>
        <w:t xml:space="preserve"> </w:t>
      </w:r>
      <w:proofErr w:type="gramStart"/>
      <w:r w:rsidRPr="00037196">
        <w:rPr>
          <w:rFonts w:cs="Arial"/>
          <w:lang w:bidi="en-US"/>
        </w:rPr>
        <w:t>став</w:t>
      </w:r>
      <w:proofErr w:type="gramEnd"/>
      <w:r w:rsidRPr="00037196">
        <w:rPr>
          <w:rFonts w:cs="Arial"/>
          <w:lang w:bidi="en-US"/>
        </w:rPr>
        <w:t xml:space="preserve"> 1. </w:t>
      </w:r>
      <w:proofErr w:type="gramStart"/>
      <w:r w:rsidRPr="00037196">
        <w:rPr>
          <w:rFonts w:cs="Arial"/>
          <w:lang w:bidi="en-US"/>
        </w:rPr>
        <w:t>тач</w:t>
      </w:r>
      <w:proofErr w:type="gramEnd"/>
      <w:r w:rsidRPr="00037196">
        <w:rPr>
          <w:rFonts w:cs="Arial"/>
          <w:lang w:bidi="en-US"/>
        </w:rPr>
        <w:t>. 1) – 7) ЗЈН:</w:t>
      </w:r>
    </w:p>
    <w:p w14:paraId="0E583CF2" w14:textId="77777777" w:rsidR="00886827" w:rsidRPr="00037196" w:rsidRDefault="00886827" w:rsidP="00886827">
      <w:pPr>
        <w:pStyle w:val="KDParagraf"/>
        <w:spacing w:before="0"/>
        <w:rPr>
          <w:rFonts w:cs="Arial"/>
          <w:lang w:bidi="en-US"/>
        </w:rPr>
      </w:pPr>
      <w:r w:rsidRPr="00037196">
        <w:rPr>
          <w:rFonts w:cs="Arial"/>
          <w:lang w:bidi="en-US"/>
        </w:rPr>
        <w:t>Захтев за заштиту права садржи:</w:t>
      </w:r>
    </w:p>
    <w:p w14:paraId="6A26D299" w14:textId="77777777" w:rsidR="00886827" w:rsidRPr="00037196" w:rsidRDefault="00886827" w:rsidP="00886827">
      <w:pPr>
        <w:pStyle w:val="KDParagraf"/>
        <w:spacing w:before="0"/>
        <w:rPr>
          <w:rFonts w:cs="Arial"/>
          <w:lang w:bidi="en-US"/>
        </w:rPr>
      </w:pPr>
      <w:r w:rsidRPr="00037196">
        <w:rPr>
          <w:rFonts w:cs="Arial"/>
          <w:lang w:bidi="en-US"/>
        </w:rPr>
        <w:t xml:space="preserve">1) </w:t>
      </w:r>
      <w:proofErr w:type="gramStart"/>
      <w:r w:rsidRPr="00037196">
        <w:rPr>
          <w:rFonts w:cs="Arial"/>
          <w:lang w:bidi="en-US"/>
        </w:rPr>
        <w:t>назив</w:t>
      </w:r>
      <w:proofErr w:type="gramEnd"/>
      <w:r w:rsidRPr="00037196">
        <w:rPr>
          <w:rFonts w:cs="Arial"/>
          <w:lang w:bidi="en-US"/>
        </w:rPr>
        <w:t xml:space="preserve"> и адресу подносиоца захтева и лице за контакт</w:t>
      </w:r>
    </w:p>
    <w:p w14:paraId="6E6A2ABF" w14:textId="77777777" w:rsidR="00886827" w:rsidRPr="00037196" w:rsidRDefault="00886827" w:rsidP="00886827">
      <w:pPr>
        <w:pStyle w:val="KDParagraf"/>
        <w:spacing w:before="0"/>
        <w:rPr>
          <w:rFonts w:cs="Arial"/>
          <w:lang w:bidi="en-US"/>
        </w:rPr>
      </w:pPr>
      <w:r w:rsidRPr="00037196">
        <w:rPr>
          <w:rFonts w:cs="Arial"/>
          <w:lang w:bidi="en-US"/>
        </w:rPr>
        <w:t xml:space="preserve">2) </w:t>
      </w:r>
      <w:proofErr w:type="gramStart"/>
      <w:r w:rsidRPr="00037196">
        <w:rPr>
          <w:rFonts w:cs="Arial"/>
          <w:lang w:bidi="en-US"/>
        </w:rPr>
        <w:t>назив</w:t>
      </w:r>
      <w:proofErr w:type="gramEnd"/>
      <w:r w:rsidRPr="00037196">
        <w:rPr>
          <w:rFonts w:cs="Arial"/>
          <w:lang w:bidi="en-US"/>
        </w:rPr>
        <w:t xml:space="preserve"> и адресу наручиоца</w:t>
      </w:r>
    </w:p>
    <w:p w14:paraId="79F6C231" w14:textId="77777777" w:rsidR="00886827" w:rsidRPr="00037196" w:rsidRDefault="00886827" w:rsidP="00886827">
      <w:pPr>
        <w:pStyle w:val="KDParagraf"/>
        <w:spacing w:before="0"/>
        <w:rPr>
          <w:rFonts w:cs="Arial"/>
          <w:lang w:bidi="en-US"/>
        </w:rPr>
      </w:pPr>
      <w:r w:rsidRPr="00037196">
        <w:rPr>
          <w:rFonts w:cs="Arial"/>
          <w:lang w:bidi="en-US"/>
        </w:rPr>
        <w:t xml:space="preserve">3) </w:t>
      </w:r>
      <w:proofErr w:type="gramStart"/>
      <w:r w:rsidRPr="00037196">
        <w:rPr>
          <w:rFonts w:cs="Arial"/>
          <w:lang w:bidi="en-US"/>
        </w:rPr>
        <w:t>податке</w:t>
      </w:r>
      <w:proofErr w:type="gramEnd"/>
      <w:r w:rsidRPr="00037196">
        <w:rPr>
          <w:rFonts w:cs="Arial"/>
          <w:lang w:bidi="en-US"/>
        </w:rPr>
        <w:t xml:space="preserve"> о јавној набавци која је предмет захтева, односно о одлуци наручиоца</w:t>
      </w:r>
    </w:p>
    <w:p w14:paraId="0A84C5B8" w14:textId="77777777" w:rsidR="00886827" w:rsidRPr="00037196" w:rsidRDefault="00886827" w:rsidP="00886827">
      <w:pPr>
        <w:pStyle w:val="KDParagraf"/>
        <w:spacing w:before="0"/>
        <w:rPr>
          <w:rFonts w:cs="Arial"/>
          <w:lang w:bidi="en-US"/>
        </w:rPr>
      </w:pPr>
      <w:r w:rsidRPr="00037196">
        <w:rPr>
          <w:rFonts w:cs="Arial"/>
          <w:lang w:bidi="en-US"/>
        </w:rPr>
        <w:t xml:space="preserve">4) </w:t>
      </w:r>
      <w:proofErr w:type="gramStart"/>
      <w:r w:rsidRPr="00037196">
        <w:rPr>
          <w:rFonts w:cs="Arial"/>
          <w:lang w:bidi="en-US"/>
        </w:rPr>
        <w:t>повреде</w:t>
      </w:r>
      <w:proofErr w:type="gramEnd"/>
      <w:r w:rsidRPr="00037196">
        <w:rPr>
          <w:rFonts w:cs="Arial"/>
          <w:lang w:bidi="en-US"/>
        </w:rPr>
        <w:t xml:space="preserve"> прописа којима се уређује поступак јавне набавке</w:t>
      </w:r>
    </w:p>
    <w:p w14:paraId="22A1D752" w14:textId="77777777" w:rsidR="00886827" w:rsidRPr="00037196" w:rsidRDefault="00886827" w:rsidP="00886827">
      <w:pPr>
        <w:pStyle w:val="KDParagraf"/>
        <w:spacing w:before="0"/>
        <w:rPr>
          <w:rFonts w:cs="Arial"/>
          <w:lang w:bidi="en-US"/>
        </w:rPr>
      </w:pPr>
      <w:r w:rsidRPr="00037196">
        <w:rPr>
          <w:rFonts w:cs="Arial"/>
          <w:lang w:bidi="en-US"/>
        </w:rPr>
        <w:t xml:space="preserve">5) </w:t>
      </w:r>
      <w:proofErr w:type="gramStart"/>
      <w:r w:rsidRPr="00037196">
        <w:rPr>
          <w:rFonts w:cs="Arial"/>
          <w:lang w:bidi="en-US"/>
        </w:rPr>
        <w:t>чињенице</w:t>
      </w:r>
      <w:proofErr w:type="gramEnd"/>
      <w:r w:rsidRPr="00037196">
        <w:rPr>
          <w:rFonts w:cs="Arial"/>
          <w:lang w:bidi="en-US"/>
        </w:rPr>
        <w:t xml:space="preserve"> и доказе којима се повреде доказују</w:t>
      </w:r>
    </w:p>
    <w:p w14:paraId="35CE3676" w14:textId="77777777" w:rsidR="00886827" w:rsidRPr="00037196" w:rsidRDefault="00886827" w:rsidP="00886827">
      <w:pPr>
        <w:pStyle w:val="KDParagraf"/>
        <w:spacing w:before="0"/>
        <w:rPr>
          <w:rFonts w:cs="Arial"/>
          <w:lang w:bidi="en-US"/>
        </w:rPr>
      </w:pPr>
      <w:r w:rsidRPr="00037196">
        <w:rPr>
          <w:rFonts w:cs="Arial"/>
          <w:lang w:bidi="en-US"/>
        </w:rPr>
        <w:t xml:space="preserve">6) </w:t>
      </w:r>
      <w:proofErr w:type="gramStart"/>
      <w:r w:rsidRPr="00037196">
        <w:rPr>
          <w:rFonts w:cs="Arial"/>
          <w:lang w:bidi="en-US"/>
        </w:rPr>
        <w:t>потврду</w:t>
      </w:r>
      <w:proofErr w:type="gramEnd"/>
      <w:r w:rsidRPr="00037196">
        <w:rPr>
          <w:rFonts w:cs="Arial"/>
          <w:lang w:bidi="en-US"/>
        </w:rPr>
        <w:t xml:space="preserve"> о уплати таксе из члана 156. ЗЈН</w:t>
      </w:r>
    </w:p>
    <w:p w14:paraId="44248034" w14:textId="6E1717EA" w:rsidR="008824F8" w:rsidRPr="00BE4E64" w:rsidRDefault="00886827" w:rsidP="00886827">
      <w:pPr>
        <w:pStyle w:val="KDParagraf"/>
        <w:spacing w:before="0"/>
        <w:rPr>
          <w:rFonts w:cs="Arial"/>
          <w:lang w:bidi="en-US"/>
        </w:rPr>
      </w:pPr>
      <w:r w:rsidRPr="00037196">
        <w:rPr>
          <w:rFonts w:cs="Arial"/>
          <w:lang w:bidi="en-US"/>
        </w:rPr>
        <w:t xml:space="preserve">7) </w:t>
      </w:r>
      <w:proofErr w:type="gramStart"/>
      <w:r w:rsidRPr="00037196">
        <w:rPr>
          <w:rFonts w:cs="Arial"/>
          <w:lang w:bidi="en-US"/>
        </w:rPr>
        <w:t>потпис</w:t>
      </w:r>
      <w:proofErr w:type="gramEnd"/>
      <w:r w:rsidRPr="00037196">
        <w:rPr>
          <w:rFonts w:cs="Arial"/>
          <w:lang w:bidi="en-US"/>
        </w:rPr>
        <w:t xml:space="preserve"> подносиоца.</w:t>
      </w:r>
    </w:p>
    <w:p w14:paraId="475716A5" w14:textId="77777777" w:rsidR="00886827" w:rsidRPr="00037196" w:rsidRDefault="00886827" w:rsidP="00886827">
      <w:pPr>
        <w:pStyle w:val="KDParagraf"/>
        <w:spacing w:before="0"/>
        <w:rPr>
          <w:rFonts w:cs="Arial"/>
          <w:b/>
          <w:lang w:bidi="en-US"/>
        </w:rPr>
      </w:pPr>
      <w:proofErr w:type="gramStart"/>
      <w:r w:rsidRPr="00037196">
        <w:rPr>
          <w:rFonts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037196">
        <w:rPr>
          <w:rFonts w:cs="Arial"/>
          <w:b/>
          <w:lang w:bidi="en-US"/>
        </w:rPr>
        <w:t xml:space="preserve"> </w:t>
      </w:r>
    </w:p>
    <w:p w14:paraId="730C83EA" w14:textId="77777777" w:rsidR="00886827" w:rsidRPr="00037196" w:rsidRDefault="00886827" w:rsidP="00886827">
      <w:pPr>
        <w:pStyle w:val="KDParagraf"/>
        <w:spacing w:before="0"/>
        <w:rPr>
          <w:rFonts w:cs="Arial"/>
          <w:lang w:bidi="en-US"/>
        </w:rPr>
      </w:pPr>
      <w:proofErr w:type="gramStart"/>
      <w:r w:rsidRPr="00037196">
        <w:rPr>
          <w:rFonts w:cs="Arial"/>
          <w:lang w:bidi="en-US"/>
        </w:rPr>
        <w:t>Закључак   наручилац доставља подносиоцу захтева и Републичкој комисији у року од три дана од дана доношења.</w:t>
      </w:r>
      <w:proofErr w:type="gramEnd"/>
      <w:r w:rsidRPr="00037196">
        <w:rPr>
          <w:rFonts w:cs="Arial"/>
          <w:lang w:bidi="en-US"/>
        </w:rPr>
        <w:t xml:space="preserve"> </w:t>
      </w:r>
    </w:p>
    <w:p w14:paraId="6DA92534" w14:textId="2F9AE417" w:rsidR="00886827" w:rsidRPr="00650E62" w:rsidRDefault="00886827" w:rsidP="00886827">
      <w:pPr>
        <w:pStyle w:val="KDParagraf"/>
        <w:spacing w:before="0"/>
        <w:rPr>
          <w:rFonts w:cs="Arial"/>
          <w:lang w:val="sr-Cyrl-RS" w:bidi="en-US"/>
        </w:rPr>
      </w:pPr>
      <w:proofErr w:type="gramStart"/>
      <w:r w:rsidRPr="00037196">
        <w:rPr>
          <w:rFonts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037196">
        <w:rPr>
          <w:rFonts w:cs="Arial"/>
          <w:lang w:bidi="en-US"/>
        </w:rPr>
        <w:t xml:space="preserve"> </w:t>
      </w:r>
    </w:p>
    <w:p w14:paraId="0D053EDE" w14:textId="77777777" w:rsidR="00886827" w:rsidRPr="00037196" w:rsidRDefault="00886827" w:rsidP="00886827">
      <w:pPr>
        <w:pStyle w:val="KDParagraf"/>
        <w:spacing w:before="0"/>
        <w:rPr>
          <w:rFonts w:cs="Arial"/>
          <w:b/>
          <w:lang w:bidi="en-US"/>
        </w:rPr>
      </w:pPr>
      <w:proofErr w:type="gramStart"/>
      <w:r w:rsidRPr="00037196">
        <w:rPr>
          <w:rFonts w:cs="Arial"/>
          <w:b/>
          <w:lang w:bidi="en-US"/>
        </w:rPr>
        <w:t>Износ таксе из члана 156.</w:t>
      </w:r>
      <w:proofErr w:type="gramEnd"/>
      <w:r w:rsidRPr="00037196">
        <w:rPr>
          <w:rFonts w:cs="Arial"/>
          <w:b/>
          <w:lang w:bidi="en-US"/>
        </w:rPr>
        <w:t xml:space="preserve"> </w:t>
      </w:r>
      <w:proofErr w:type="gramStart"/>
      <w:r w:rsidRPr="00037196">
        <w:rPr>
          <w:rFonts w:cs="Arial"/>
          <w:b/>
          <w:lang w:bidi="en-US"/>
        </w:rPr>
        <w:t>став</w:t>
      </w:r>
      <w:proofErr w:type="gramEnd"/>
      <w:r w:rsidRPr="00037196">
        <w:rPr>
          <w:rFonts w:cs="Arial"/>
          <w:b/>
          <w:lang w:bidi="en-US"/>
        </w:rPr>
        <w:t xml:space="preserve"> 1. </w:t>
      </w:r>
      <w:proofErr w:type="gramStart"/>
      <w:r w:rsidRPr="00037196">
        <w:rPr>
          <w:rFonts w:cs="Arial"/>
          <w:b/>
          <w:lang w:bidi="en-US"/>
        </w:rPr>
        <w:t>тач</w:t>
      </w:r>
      <w:proofErr w:type="gramEnd"/>
      <w:r w:rsidRPr="00037196">
        <w:rPr>
          <w:rFonts w:cs="Arial"/>
          <w:b/>
          <w:lang w:bidi="en-US"/>
        </w:rPr>
        <w:t xml:space="preserve">. </w:t>
      </w:r>
      <w:proofErr w:type="gramStart"/>
      <w:r w:rsidRPr="00037196">
        <w:rPr>
          <w:rFonts w:cs="Arial"/>
          <w:b/>
          <w:lang w:bidi="en-US"/>
        </w:rPr>
        <w:t>1)-</w:t>
      </w:r>
      <w:proofErr w:type="gramEnd"/>
      <w:r w:rsidRPr="00037196">
        <w:rPr>
          <w:rFonts w:cs="Arial"/>
          <w:b/>
          <w:lang w:bidi="en-US"/>
        </w:rPr>
        <w:t xml:space="preserve"> 3) ЗЈН:</w:t>
      </w:r>
    </w:p>
    <w:p w14:paraId="31DEA145" w14:textId="0426B455" w:rsidR="000C554C" w:rsidRPr="000C554C" w:rsidRDefault="007413D7" w:rsidP="000C554C">
      <w:pPr>
        <w:ind w:left="-360" w:right="-19"/>
        <w:jc w:val="left"/>
        <w:outlineLvl w:val="0"/>
        <w:rPr>
          <w:rFonts w:cs="Arial"/>
          <w:b/>
          <w:lang w:val="sr-Latn-RS"/>
        </w:rPr>
      </w:pPr>
      <w:r w:rsidRPr="00E47C2E">
        <w:rPr>
          <w:rFonts w:cs="Arial"/>
        </w:rPr>
        <w:lastRenderedPageBreak/>
        <w:t>Подносилац захтева за заштиту права дужан је да на рачун буџета Републике Србије (број рачуна: 840-30678845-06, шифра пла</w:t>
      </w:r>
      <w:r>
        <w:rPr>
          <w:rFonts w:cs="Arial"/>
        </w:rPr>
        <w:t>ћања 153 или 253, позив на број,</w:t>
      </w:r>
      <w:r w:rsidR="000C554C" w:rsidRPr="000C554C">
        <w:rPr>
          <w:rFonts w:cs="Arial"/>
          <w:b/>
          <w:lang w:val="sr-Latn-RS"/>
        </w:rPr>
        <w:t xml:space="preserve"> 3000/</w:t>
      </w:r>
      <w:r w:rsidR="000C554C" w:rsidRPr="000C554C">
        <w:rPr>
          <w:rFonts w:cs="Arial"/>
          <w:b/>
          <w:lang w:val="sr-Cyrl-RS"/>
        </w:rPr>
        <w:t>1491</w:t>
      </w:r>
      <w:r w:rsidR="000C554C" w:rsidRPr="000C554C">
        <w:rPr>
          <w:rFonts w:cs="Arial"/>
          <w:b/>
          <w:lang w:val="sr-Latn-RS"/>
        </w:rPr>
        <w:t>/2016</w:t>
      </w:r>
      <w:r w:rsidR="000C554C" w:rsidRPr="000C554C">
        <w:rPr>
          <w:rFonts w:cs="Arial"/>
          <w:b/>
          <w:lang w:val="sr-Cyrl-RS"/>
        </w:rPr>
        <w:t xml:space="preserve">, </w:t>
      </w:r>
      <w:r w:rsidR="000C554C" w:rsidRPr="000C554C">
        <w:rPr>
          <w:rFonts w:cs="Arial"/>
          <w:b/>
          <w:lang w:val="sr-Latn-RS"/>
        </w:rPr>
        <w:t>3000/</w:t>
      </w:r>
      <w:r w:rsidR="000C554C" w:rsidRPr="000C554C">
        <w:rPr>
          <w:rFonts w:cs="Arial"/>
          <w:b/>
          <w:lang w:val="sr-Cyrl-RS"/>
        </w:rPr>
        <w:t>1500</w:t>
      </w:r>
      <w:r w:rsidR="000C554C" w:rsidRPr="000C554C">
        <w:rPr>
          <w:rFonts w:cs="Arial"/>
          <w:b/>
          <w:lang w:val="sr-Latn-RS"/>
        </w:rPr>
        <w:t>/2016</w:t>
      </w:r>
      <w:r w:rsidR="000C554C" w:rsidRPr="000C554C">
        <w:rPr>
          <w:rFonts w:cs="Arial"/>
          <w:b/>
          <w:lang w:val="sr-Cyrl-RS"/>
        </w:rPr>
        <w:t>,</w:t>
      </w:r>
      <w:r w:rsidR="000C554C" w:rsidRPr="000C554C">
        <w:rPr>
          <w:rFonts w:cs="Arial"/>
          <w:b/>
          <w:lang w:val="sr-Latn-RS"/>
        </w:rPr>
        <w:t xml:space="preserve"> 3000/</w:t>
      </w:r>
      <w:r w:rsidR="000C554C" w:rsidRPr="000C554C">
        <w:rPr>
          <w:rFonts w:cs="Arial"/>
          <w:b/>
          <w:lang w:val="sr-Cyrl-RS"/>
        </w:rPr>
        <w:t>0037</w:t>
      </w:r>
      <w:r w:rsidR="000C554C" w:rsidRPr="000C554C">
        <w:rPr>
          <w:rFonts w:cs="Arial"/>
          <w:b/>
          <w:lang w:val="sr-Latn-RS"/>
        </w:rPr>
        <w:t>/2016 (</w:t>
      </w:r>
      <w:r w:rsidR="000C554C" w:rsidRPr="000C554C">
        <w:rPr>
          <w:rFonts w:cs="Arial"/>
          <w:b/>
          <w:lang w:val="sr-Cyrl-RS"/>
        </w:rPr>
        <w:t>951</w:t>
      </w:r>
      <w:r w:rsidR="000C554C" w:rsidRPr="000C554C">
        <w:rPr>
          <w:rFonts w:cs="Arial"/>
          <w:b/>
          <w:lang w:val="sr-Latn-RS"/>
        </w:rPr>
        <w:t>/2016)</w:t>
      </w:r>
      <w:r w:rsidR="000C554C">
        <w:rPr>
          <w:rFonts w:cs="Arial"/>
          <w:b/>
          <w:lang w:val="sr-Cyrl-RS"/>
        </w:rPr>
        <w:t xml:space="preserve">, </w:t>
      </w:r>
      <w:r w:rsidRPr="00E47C2E">
        <w:rPr>
          <w:rFonts w:cs="Arial"/>
        </w:rPr>
        <w:t>сврха: ЗЗП, ЈП ЕПС</w:t>
      </w:r>
      <w:r w:rsidRPr="00E47C2E">
        <w:rPr>
          <w:rFonts w:cs="Arial"/>
          <w:lang w:val="sr-Cyrl-CS"/>
        </w:rPr>
        <w:t xml:space="preserve"> Београд-огранак ТЕНТ Београд-Обреновац</w:t>
      </w:r>
      <w:r w:rsidRPr="00E47C2E">
        <w:rPr>
          <w:rFonts w:cs="Arial"/>
        </w:rPr>
        <w:t xml:space="preserve">, јн. бр. </w:t>
      </w:r>
      <w:r w:rsidR="000C554C" w:rsidRPr="000C554C">
        <w:rPr>
          <w:rFonts w:cs="Arial"/>
          <w:b/>
          <w:lang w:val="sr-Latn-RS"/>
        </w:rPr>
        <w:t>3000/</w:t>
      </w:r>
      <w:r w:rsidR="000C554C" w:rsidRPr="000C554C">
        <w:rPr>
          <w:rFonts w:cs="Arial"/>
          <w:b/>
          <w:lang w:val="sr-Cyrl-RS"/>
        </w:rPr>
        <w:t>1491</w:t>
      </w:r>
      <w:r w:rsidR="000C554C" w:rsidRPr="000C554C">
        <w:rPr>
          <w:rFonts w:cs="Arial"/>
          <w:b/>
          <w:lang w:val="sr-Latn-RS"/>
        </w:rPr>
        <w:t>/2016</w:t>
      </w:r>
      <w:r w:rsidR="000C554C" w:rsidRPr="000C554C">
        <w:rPr>
          <w:rFonts w:cs="Arial"/>
          <w:b/>
          <w:lang w:val="sr-Cyrl-RS"/>
        </w:rPr>
        <w:t xml:space="preserve">, </w:t>
      </w:r>
      <w:r w:rsidR="000C554C" w:rsidRPr="000C554C">
        <w:rPr>
          <w:rFonts w:cs="Arial"/>
          <w:b/>
          <w:lang w:val="sr-Latn-RS"/>
        </w:rPr>
        <w:t>3000/</w:t>
      </w:r>
      <w:r w:rsidR="000C554C" w:rsidRPr="000C554C">
        <w:rPr>
          <w:rFonts w:cs="Arial"/>
          <w:b/>
          <w:lang w:val="sr-Cyrl-RS"/>
        </w:rPr>
        <w:t>1500</w:t>
      </w:r>
      <w:r w:rsidR="000C554C" w:rsidRPr="000C554C">
        <w:rPr>
          <w:rFonts w:cs="Arial"/>
          <w:b/>
          <w:lang w:val="sr-Latn-RS"/>
        </w:rPr>
        <w:t>/2016</w:t>
      </w:r>
      <w:r w:rsidR="000C554C" w:rsidRPr="000C554C">
        <w:rPr>
          <w:rFonts w:cs="Arial"/>
          <w:b/>
          <w:lang w:val="sr-Cyrl-RS"/>
        </w:rPr>
        <w:t>,</w:t>
      </w:r>
      <w:r w:rsidR="000C554C" w:rsidRPr="000C554C">
        <w:rPr>
          <w:rFonts w:cs="Arial"/>
          <w:b/>
          <w:lang w:val="sr-Latn-RS"/>
        </w:rPr>
        <w:t xml:space="preserve"> 3000/</w:t>
      </w:r>
      <w:r w:rsidR="000C554C" w:rsidRPr="000C554C">
        <w:rPr>
          <w:rFonts w:cs="Arial"/>
          <w:b/>
          <w:lang w:val="sr-Cyrl-RS"/>
        </w:rPr>
        <w:t>0037</w:t>
      </w:r>
      <w:r w:rsidR="000C554C" w:rsidRPr="000C554C">
        <w:rPr>
          <w:rFonts w:cs="Arial"/>
          <w:b/>
          <w:lang w:val="sr-Latn-RS"/>
        </w:rPr>
        <w:t>/2016 (</w:t>
      </w:r>
      <w:r w:rsidR="000C554C" w:rsidRPr="000C554C">
        <w:rPr>
          <w:rFonts w:cs="Arial"/>
          <w:b/>
          <w:lang w:val="sr-Cyrl-RS"/>
        </w:rPr>
        <w:t>951</w:t>
      </w:r>
      <w:r w:rsidR="000C554C" w:rsidRPr="000C554C">
        <w:rPr>
          <w:rFonts w:cs="Arial"/>
          <w:b/>
          <w:lang w:val="sr-Latn-RS"/>
        </w:rPr>
        <w:t>/2016)</w:t>
      </w:r>
    </w:p>
    <w:p w14:paraId="11430494" w14:textId="06FD4D91" w:rsidR="007413D7" w:rsidRPr="00BE4E64" w:rsidRDefault="007413D7" w:rsidP="00BE4E64">
      <w:pPr>
        <w:ind w:left="-360" w:right="-19"/>
        <w:jc w:val="left"/>
        <w:outlineLvl w:val="0"/>
        <w:rPr>
          <w:rFonts w:cs="Arial"/>
          <w:lang w:bidi="en-US"/>
        </w:rPr>
      </w:pPr>
      <w:proofErr w:type="gramStart"/>
      <w:r w:rsidRPr="00E47C2E">
        <w:rPr>
          <w:rFonts w:cs="Arial"/>
        </w:rPr>
        <w:t>прималац</w:t>
      </w:r>
      <w:proofErr w:type="gramEnd"/>
      <w:r w:rsidRPr="00E47C2E">
        <w:rPr>
          <w:rFonts w:cs="Arial"/>
        </w:rPr>
        <w:t xml:space="preserve"> уплате: буџет Републике Србије) уплати таксу од</w:t>
      </w:r>
      <w:r w:rsidR="00886827" w:rsidRPr="00037196">
        <w:rPr>
          <w:rFonts w:cs="Arial"/>
          <w:lang w:bidi="en-US"/>
        </w:rPr>
        <w:t xml:space="preserve">: </w:t>
      </w:r>
      <w:r w:rsidR="00751BCE" w:rsidRPr="00037196">
        <w:rPr>
          <w:rFonts w:cs="Arial"/>
          <w:b/>
          <w:lang w:val="sr-Cyrl-RS" w:bidi="en-US"/>
        </w:rPr>
        <w:t>60.000,00</w:t>
      </w:r>
      <w:r w:rsidR="00886827" w:rsidRPr="00037196">
        <w:rPr>
          <w:rFonts w:cs="Arial"/>
          <w:lang w:bidi="en-US"/>
        </w:rPr>
        <w:t xml:space="preserve"> динара у поступку јавне набавке мале вредности</w:t>
      </w:r>
      <w:r w:rsidR="00751BCE" w:rsidRPr="00037196">
        <w:rPr>
          <w:rFonts w:cs="Arial"/>
          <w:lang w:val="sr-Cyrl-RS" w:bidi="en-US"/>
        </w:rPr>
        <w:t>.</w:t>
      </w:r>
      <w:r w:rsidR="00886827" w:rsidRPr="00037196">
        <w:rPr>
          <w:rFonts w:cs="Arial"/>
          <w:lang w:bidi="en-US"/>
        </w:rPr>
        <w:t xml:space="preserve"> </w:t>
      </w:r>
    </w:p>
    <w:p w14:paraId="2A63C1AC" w14:textId="77777777" w:rsidR="00886827" w:rsidRPr="00037196" w:rsidRDefault="00886827" w:rsidP="00091BB0">
      <w:pPr>
        <w:pStyle w:val="KDParagraf"/>
        <w:spacing w:before="0"/>
        <w:rPr>
          <w:rFonts w:cs="Arial"/>
          <w:lang w:bidi="en-US"/>
        </w:rPr>
      </w:pPr>
      <w:proofErr w:type="gramStart"/>
      <w:r w:rsidRPr="00037196">
        <w:rPr>
          <w:rFonts w:cs="Arial"/>
          <w:lang w:bidi="en-US"/>
        </w:rPr>
        <w:t>Свака странка у поступку сноси трошкове које проузрокује својим радњама.</w:t>
      </w:r>
      <w:proofErr w:type="gramEnd"/>
    </w:p>
    <w:p w14:paraId="5009BF92" w14:textId="77777777" w:rsidR="00886827" w:rsidRPr="00037196" w:rsidRDefault="00886827" w:rsidP="00886827">
      <w:pPr>
        <w:pStyle w:val="KDParagraf"/>
        <w:spacing w:before="0"/>
        <w:rPr>
          <w:rFonts w:cs="Arial"/>
          <w:lang w:bidi="en-US"/>
        </w:rPr>
      </w:pPr>
      <w:proofErr w:type="gramStart"/>
      <w:r w:rsidRPr="0003719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14:paraId="210726F2" w14:textId="77777777" w:rsidR="00886827" w:rsidRPr="00037196" w:rsidRDefault="00886827" w:rsidP="00886827">
      <w:pPr>
        <w:pStyle w:val="KDParagraf"/>
        <w:spacing w:before="0"/>
        <w:rPr>
          <w:rFonts w:cs="Arial"/>
          <w:lang w:bidi="en-US"/>
        </w:rPr>
      </w:pPr>
      <w:proofErr w:type="gramStart"/>
      <w:r w:rsidRPr="0003719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14:paraId="2A6DE2C3" w14:textId="77777777" w:rsidR="00886827" w:rsidRPr="00037196" w:rsidRDefault="00886827" w:rsidP="00886827">
      <w:pPr>
        <w:pStyle w:val="KDParagraf"/>
        <w:spacing w:before="0"/>
        <w:rPr>
          <w:rFonts w:cs="Arial"/>
          <w:lang w:bidi="en-US"/>
        </w:rPr>
      </w:pPr>
      <w:proofErr w:type="gramStart"/>
      <w:r w:rsidRPr="0003719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14:paraId="54A12C4E" w14:textId="77777777" w:rsidR="00886827" w:rsidRPr="00037196" w:rsidRDefault="00886827" w:rsidP="00886827">
      <w:pPr>
        <w:pStyle w:val="KDParagraf"/>
        <w:spacing w:before="0"/>
        <w:rPr>
          <w:rFonts w:cs="Arial"/>
          <w:lang w:bidi="en-US"/>
        </w:rPr>
      </w:pPr>
      <w:proofErr w:type="gramStart"/>
      <w:r w:rsidRPr="00037196">
        <w:rPr>
          <w:rFonts w:cs="Arial"/>
          <w:lang w:bidi="en-US"/>
        </w:rPr>
        <w:t>Странке у захтеву морају прецизно да наведу трошкове за које траже накнаду.</w:t>
      </w:r>
      <w:proofErr w:type="gramEnd"/>
    </w:p>
    <w:p w14:paraId="462D8188" w14:textId="77777777" w:rsidR="00886827" w:rsidRPr="00037196" w:rsidRDefault="00886827" w:rsidP="00886827">
      <w:pPr>
        <w:pStyle w:val="KDParagraf"/>
        <w:spacing w:before="0"/>
        <w:rPr>
          <w:rFonts w:cs="Arial"/>
          <w:lang w:bidi="en-US"/>
        </w:rPr>
      </w:pPr>
      <w:proofErr w:type="gramStart"/>
      <w:r w:rsidRPr="0003719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14:paraId="532779FC" w14:textId="3E957A2F" w:rsidR="00886827" w:rsidRPr="00037196" w:rsidRDefault="00886827" w:rsidP="00886827">
      <w:pPr>
        <w:pStyle w:val="KDParagraf"/>
        <w:spacing w:before="0"/>
        <w:rPr>
          <w:rFonts w:cs="Arial"/>
          <w:lang w:bidi="en-US"/>
        </w:rPr>
      </w:pPr>
      <w:proofErr w:type="gramStart"/>
      <w:r w:rsidRPr="00037196">
        <w:rPr>
          <w:rFonts w:cs="Arial"/>
          <w:lang w:bidi="en-US"/>
        </w:rPr>
        <w:t>О трошковима одлучује Републичка комисија.</w:t>
      </w:r>
      <w:proofErr w:type="gramEnd"/>
      <w:r w:rsidRPr="00037196">
        <w:rPr>
          <w:rFonts w:cs="Arial"/>
          <w:lang w:bidi="en-US"/>
        </w:rPr>
        <w:t xml:space="preserve"> </w:t>
      </w:r>
      <w:proofErr w:type="gramStart"/>
      <w:r w:rsidRPr="00037196">
        <w:rPr>
          <w:rFonts w:cs="Arial"/>
          <w:lang w:bidi="en-US"/>
        </w:rPr>
        <w:t>Одлука Републичке комисије је извршни наслов.</w:t>
      </w:r>
      <w:proofErr w:type="gramEnd"/>
    </w:p>
    <w:p w14:paraId="2C7F95E9" w14:textId="77777777" w:rsidR="00886827" w:rsidRPr="00037196" w:rsidRDefault="00886827" w:rsidP="00886827">
      <w:pPr>
        <w:pStyle w:val="KDParagraf"/>
        <w:spacing w:before="0"/>
        <w:rPr>
          <w:rFonts w:cs="Arial"/>
          <w:b/>
          <w:lang w:bidi="en-US"/>
        </w:rPr>
      </w:pPr>
      <w:proofErr w:type="gramStart"/>
      <w:r w:rsidRPr="00037196">
        <w:rPr>
          <w:rFonts w:cs="Arial"/>
          <w:b/>
          <w:lang w:bidi="en-US"/>
        </w:rPr>
        <w:t>Детаљно упутство о потврди из члана 151.</w:t>
      </w:r>
      <w:proofErr w:type="gramEnd"/>
      <w:r w:rsidRPr="00037196">
        <w:rPr>
          <w:rFonts w:cs="Arial"/>
          <w:b/>
          <w:lang w:bidi="en-US"/>
        </w:rPr>
        <w:t xml:space="preserve"> </w:t>
      </w:r>
      <w:proofErr w:type="gramStart"/>
      <w:r w:rsidRPr="00037196">
        <w:rPr>
          <w:rFonts w:cs="Arial"/>
          <w:b/>
          <w:lang w:bidi="en-US"/>
        </w:rPr>
        <w:t>став</w:t>
      </w:r>
      <w:proofErr w:type="gramEnd"/>
      <w:r w:rsidRPr="00037196">
        <w:rPr>
          <w:rFonts w:cs="Arial"/>
          <w:b/>
          <w:lang w:bidi="en-US"/>
        </w:rPr>
        <w:t xml:space="preserve"> 1. </w:t>
      </w:r>
      <w:proofErr w:type="gramStart"/>
      <w:r w:rsidRPr="00037196">
        <w:rPr>
          <w:rFonts w:cs="Arial"/>
          <w:b/>
          <w:lang w:bidi="en-US"/>
        </w:rPr>
        <w:t>тачка</w:t>
      </w:r>
      <w:proofErr w:type="gramEnd"/>
      <w:r w:rsidRPr="00037196">
        <w:rPr>
          <w:rFonts w:cs="Arial"/>
          <w:b/>
          <w:lang w:bidi="en-US"/>
        </w:rPr>
        <w:t xml:space="preserve"> 6) ЗЈН</w:t>
      </w:r>
    </w:p>
    <w:p w14:paraId="35A6CB8F" w14:textId="77777777" w:rsidR="00886827" w:rsidRPr="00037196" w:rsidRDefault="008824F8" w:rsidP="00886827">
      <w:pPr>
        <w:pStyle w:val="KDParagraf"/>
        <w:spacing w:before="0"/>
        <w:rPr>
          <w:rFonts w:cs="Arial"/>
          <w:lang w:bidi="en-US"/>
        </w:rPr>
      </w:pPr>
      <w:r w:rsidRPr="00037196">
        <w:rPr>
          <w:rFonts w:cs="Arial"/>
          <w:lang w:val="sr-Cyrl-CS" w:bidi="en-US"/>
        </w:rPr>
        <w:t xml:space="preserve">Потврда </w:t>
      </w:r>
      <w:r w:rsidR="00886827" w:rsidRPr="0003719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5ADC0477" w14:textId="77777777" w:rsidR="00886827" w:rsidRPr="00037196" w:rsidRDefault="00886827" w:rsidP="00886827">
      <w:pPr>
        <w:pStyle w:val="KDParagraf"/>
        <w:spacing w:before="0"/>
        <w:rPr>
          <w:rFonts w:cs="Arial"/>
          <w:lang w:bidi="en-US"/>
        </w:rPr>
      </w:pPr>
      <w:proofErr w:type="gramStart"/>
      <w:r w:rsidRPr="00037196">
        <w:rPr>
          <w:rFonts w:cs="Arial"/>
          <w:lang w:bidi="en-US"/>
        </w:rPr>
        <w:t>Чланом 151.</w:t>
      </w:r>
      <w:proofErr w:type="gramEnd"/>
      <w:r w:rsidRPr="00037196">
        <w:rPr>
          <w:rFonts w:cs="Arial"/>
          <w:lang w:bidi="en-US"/>
        </w:rPr>
        <w:t xml:space="preserve"> Закона о јавним набавкама („</w:t>
      </w:r>
      <w:proofErr w:type="gramStart"/>
      <w:r w:rsidRPr="00037196">
        <w:rPr>
          <w:rFonts w:cs="Arial"/>
          <w:lang w:bidi="en-US"/>
        </w:rPr>
        <w:t>Службени  гласник</w:t>
      </w:r>
      <w:proofErr w:type="gramEnd"/>
      <w:r w:rsidRPr="00037196">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037196">
        <w:rPr>
          <w:rFonts w:cs="Arial"/>
          <w:lang w:bidi="en-US"/>
        </w:rPr>
        <w:t>ЗЈН.</w:t>
      </w:r>
      <w:proofErr w:type="gramEnd"/>
    </w:p>
    <w:p w14:paraId="45A42910" w14:textId="77777777" w:rsidR="00886827" w:rsidRPr="00037196" w:rsidRDefault="00886827" w:rsidP="00886827">
      <w:pPr>
        <w:pStyle w:val="KDParagraf"/>
        <w:spacing w:before="0"/>
        <w:rPr>
          <w:rFonts w:cs="Arial"/>
          <w:lang w:bidi="en-US"/>
        </w:rPr>
      </w:pPr>
      <w:proofErr w:type="gramStart"/>
      <w:r w:rsidRPr="0003719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037196">
        <w:rPr>
          <w:rFonts w:cs="Arial"/>
          <w:lang w:bidi="en-US"/>
        </w:rPr>
        <w:t xml:space="preserve"> </w:t>
      </w:r>
      <w:proofErr w:type="gramStart"/>
      <w:r w:rsidRPr="00037196">
        <w:rPr>
          <w:rFonts w:cs="Arial"/>
          <w:lang w:bidi="en-US"/>
        </w:rPr>
        <w:t>ЗЈН.</w:t>
      </w:r>
      <w:proofErr w:type="gramEnd"/>
    </w:p>
    <w:p w14:paraId="2C077743" w14:textId="077D33FF" w:rsidR="00886827" w:rsidRPr="00037196" w:rsidRDefault="00886827" w:rsidP="00886827">
      <w:pPr>
        <w:pStyle w:val="KDParagraf"/>
        <w:spacing w:before="0"/>
        <w:rPr>
          <w:rFonts w:cs="Arial"/>
          <w:lang w:bidi="en-US"/>
        </w:rPr>
      </w:pPr>
      <w:proofErr w:type="gramStart"/>
      <w:r w:rsidRPr="00037196">
        <w:rPr>
          <w:rFonts w:cs="Arial"/>
          <w:lang w:bidi="en-US"/>
        </w:rPr>
        <w:t>Као доказ о уплати таксе, у смислу члана 151.</w:t>
      </w:r>
      <w:proofErr w:type="gramEnd"/>
      <w:r w:rsidRPr="00037196">
        <w:rPr>
          <w:rFonts w:cs="Arial"/>
          <w:lang w:bidi="en-US"/>
        </w:rPr>
        <w:t xml:space="preserve"> </w:t>
      </w:r>
      <w:proofErr w:type="gramStart"/>
      <w:r w:rsidRPr="00037196">
        <w:rPr>
          <w:rFonts w:cs="Arial"/>
          <w:lang w:bidi="en-US"/>
        </w:rPr>
        <w:t>став</w:t>
      </w:r>
      <w:proofErr w:type="gramEnd"/>
      <w:r w:rsidRPr="00037196">
        <w:rPr>
          <w:rFonts w:cs="Arial"/>
          <w:lang w:bidi="en-US"/>
        </w:rPr>
        <w:t xml:space="preserve"> 1. </w:t>
      </w:r>
      <w:proofErr w:type="gramStart"/>
      <w:r w:rsidRPr="00037196">
        <w:rPr>
          <w:rFonts w:cs="Arial"/>
          <w:lang w:bidi="en-US"/>
        </w:rPr>
        <w:t>тачка</w:t>
      </w:r>
      <w:proofErr w:type="gramEnd"/>
      <w:r w:rsidRPr="00037196">
        <w:rPr>
          <w:rFonts w:cs="Arial"/>
          <w:lang w:bidi="en-US"/>
        </w:rPr>
        <w:t xml:space="preserve"> 6) ЗЈН, прихватиће се:</w:t>
      </w:r>
    </w:p>
    <w:p w14:paraId="35770B2D" w14:textId="77777777" w:rsidR="00886827" w:rsidRPr="00037196" w:rsidRDefault="00886827" w:rsidP="00886827">
      <w:pPr>
        <w:pStyle w:val="KDParagraf"/>
        <w:spacing w:before="0"/>
        <w:rPr>
          <w:rFonts w:cs="Arial"/>
          <w:lang w:bidi="en-US"/>
        </w:rPr>
      </w:pPr>
      <w:r w:rsidRPr="00037196">
        <w:rPr>
          <w:rFonts w:cs="Arial"/>
          <w:lang w:bidi="en-US"/>
        </w:rPr>
        <w:t>1. Потврда о извршеној уплати таксе из члана 156. ЗЈН која садржи следеће елементе:</w:t>
      </w:r>
    </w:p>
    <w:p w14:paraId="32F47BEA" w14:textId="77777777" w:rsidR="00886827" w:rsidRPr="00037196" w:rsidRDefault="00886827" w:rsidP="00886827">
      <w:pPr>
        <w:pStyle w:val="KDParagraf"/>
        <w:spacing w:before="0"/>
        <w:rPr>
          <w:rFonts w:cs="Arial"/>
          <w:lang w:bidi="en-US"/>
        </w:rPr>
      </w:pPr>
      <w:r w:rsidRPr="00037196">
        <w:rPr>
          <w:rFonts w:cs="Arial"/>
          <w:lang w:bidi="en-US"/>
        </w:rPr>
        <w:t xml:space="preserve">(1) </w:t>
      </w:r>
      <w:proofErr w:type="gramStart"/>
      <w:r w:rsidRPr="00037196">
        <w:rPr>
          <w:rFonts w:cs="Arial"/>
          <w:lang w:bidi="en-US"/>
        </w:rPr>
        <w:t>да</w:t>
      </w:r>
      <w:proofErr w:type="gramEnd"/>
      <w:r w:rsidRPr="00037196">
        <w:rPr>
          <w:rFonts w:cs="Arial"/>
          <w:lang w:bidi="en-US"/>
        </w:rPr>
        <w:t xml:space="preserve"> буде издата од стране банке и да садржи печат банке;</w:t>
      </w:r>
    </w:p>
    <w:p w14:paraId="68428D2F" w14:textId="77777777" w:rsidR="00886827" w:rsidRPr="00037196" w:rsidRDefault="00886827" w:rsidP="00886827">
      <w:pPr>
        <w:pStyle w:val="KDParagraf"/>
        <w:spacing w:before="0"/>
        <w:rPr>
          <w:rFonts w:cs="Arial"/>
          <w:lang w:bidi="en-US"/>
        </w:rPr>
      </w:pPr>
      <w:r w:rsidRPr="00037196">
        <w:rPr>
          <w:rFonts w:cs="Arial"/>
          <w:lang w:bidi="en-US"/>
        </w:rPr>
        <w:t xml:space="preserve">(2) </w:t>
      </w:r>
      <w:proofErr w:type="gramStart"/>
      <w:r w:rsidRPr="00037196">
        <w:rPr>
          <w:rFonts w:cs="Arial"/>
          <w:lang w:bidi="en-US"/>
        </w:rPr>
        <w:t>да</w:t>
      </w:r>
      <w:proofErr w:type="gramEnd"/>
      <w:r w:rsidRPr="00037196">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037196">
        <w:rPr>
          <w:rFonts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14:paraId="5C2F215C" w14:textId="77777777" w:rsidR="00886827" w:rsidRPr="00037196" w:rsidRDefault="00886827" w:rsidP="00886827">
      <w:pPr>
        <w:pStyle w:val="KDParagraf"/>
        <w:spacing w:before="0"/>
        <w:rPr>
          <w:rFonts w:cs="Arial"/>
          <w:lang w:bidi="en-US"/>
        </w:rPr>
      </w:pPr>
      <w:r w:rsidRPr="00037196">
        <w:rPr>
          <w:rFonts w:cs="Arial"/>
          <w:lang w:bidi="en-US"/>
        </w:rPr>
        <w:t xml:space="preserve">(3) </w:t>
      </w:r>
      <w:proofErr w:type="gramStart"/>
      <w:r w:rsidRPr="00037196">
        <w:rPr>
          <w:rFonts w:cs="Arial"/>
          <w:lang w:bidi="en-US"/>
        </w:rPr>
        <w:t>износ</w:t>
      </w:r>
      <w:proofErr w:type="gramEnd"/>
      <w:r w:rsidRPr="00037196">
        <w:rPr>
          <w:rFonts w:cs="Arial"/>
          <w:lang w:bidi="en-US"/>
        </w:rPr>
        <w:t xml:space="preserve"> таксе из члана 156. ЗЈН чија се уплата врши;</w:t>
      </w:r>
    </w:p>
    <w:p w14:paraId="171FA5BC" w14:textId="77777777" w:rsidR="00886827" w:rsidRPr="00037196" w:rsidRDefault="00886827" w:rsidP="00886827">
      <w:pPr>
        <w:pStyle w:val="KDParagraf"/>
        <w:spacing w:before="0"/>
        <w:rPr>
          <w:rFonts w:cs="Arial"/>
          <w:lang w:bidi="en-US"/>
        </w:rPr>
      </w:pPr>
      <w:r w:rsidRPr="00037196">
        <w:rPr>
          <w:rFonts w:cs="Arial"/>
          <w:lang w:bidi="en-US"/>
        </w:rPr>
        <w:t xml:space="preserve">(4) </w:t>
      </w:r>
      <w:proofErr w:type="gramStart"/>
      <w:r w:rsidRPr="00037196">
        <w:rPr>
          <w:rFonts w:cs="Arial"/>
          <w:lang w:bidi="en-US"/>
        </w:rPr>
        <w:t>број</w:t>
      </w:r>
      <w:proofErr w:type="gramEnd"/>
      <w:r w:rsidRPr="00037196">
        <w:rPr>
          <w:rFonts w:cs="Arial"/>
          <w:lang w:bidi="en-US"/>
        </w:rPr>
        <w:t xml:space="preserve"> рачуна: 840-30678845-06;</w:t>
      </w:r>
    </w:p>
    <w:p w14:paraId="3425D292" w14:textId="77777777" w:rsidR="00886827" w:rsidRPr="00037196" w:rsidRDefault="00886827" w:rsidP="00886827">
      <w:pPr>
        <w:pStyle w:val="KDParagraf"/>
        <w:spacing w:before="0"/>
        <w:rPr>
          <w:rFonts w:cs="Arial"/>
          <w:lang w:bidi="en-US"/>
        </w:rPr>
      </w:pPr>
      <w:r w:rsidRPr="00037196">
        <w:rPr>
          <w:rFonts w:cs="Arial"/>
          <w:lang w:bidi="en-US"/>
        </w:rPr>
        <w:t xml:space="preserve">(5) </w:t>
      </w:r>
      <w:proofErr w:type="gramStart"/>
      <w:r w:rsidRPr="00037196">
        <w:rPr>
          <w:rFonts w:cs="Arial"/>
          <w:lang w:bidi="en-US"/>
        </w:rPr>
        <w:t>шифру</w:t>
      </w:r>
      <w:proofErr w:type="gramEnd"/>
      <w:r w:rsidRPr="00037196">
        <w:rPr>
          <w:rFonts w:cs="Arial"/>
          <w:lang w:bidi="en-US"/>
        </w:rPr>
        <w:t xml:space="preserve"> плаћања: 153 или 253;</w:t>
      </w:r>
    </w:p>
    <w:p w14:paraId="2A0C0A80" w14:textId="77777777" w:rsidR="00886827" w:rsidRPr="00037196" w:rsidRDefault="00886827" w:rsidP="00886827">
      <w:pPr>
        <w:pStyle w:val="KDParagraf"/>
        <w:spacing w:before="0"/>
        <w:rPr>
          <w:rFonts w:cs="Arial"/>
          <w:lang w:bidi="en-US"/>
        </w:rPr>
      </w:pPr>
      <w:r w:rsidRPr="00037196">
        <w:rPr>
          <w:rFonts w:cs="Arial"/>
          <w:lang w:bidi="en-US"/>
        </w:rPr>
        <w:t xml:space="preserve">(6) </w:t>
      </w:r>
      <w:proofErr w:type="gramStart"/>
      <w:r w:rsidRPr="00037196">
        <w:rPr>
          <w:rFonts w:cs="Arial"/>
          <w:lang w:bidi="en-US"/>
        </w:rPr>
        <w:t>позив</w:t>
      </w:r>
      <w:proofErr w:type="gramEnd"/>
      <w:r w:rsidRPr="00037196">
        <w:rPr>
          <w:rFonts w:cs="Arial"/>
          <w:lang w:bidi="en-US"/>
        </w:rPr>
        <w:t xml:space="preserve"> на број: подаци о броју или ознаци јавне набавке поводом које се подноси захтев за заштиту права;</w:t>
      </w:r>
    </w:p>
    <w:p w14:paraId="2AFB93B6" w14:textId="77777777" w:rsidR="00886827" w:rsidRPr="00037196" w:rsidRDefault="00886827" w:rsidP="00886827">
      <w:pPr>
        <w:pStyle w:val="KDParagraf"/>
        <w:spacing w:before="0"/>
        <w:rPr>
          <w:rFonts w:cs="Arial"/>
          <w:lang w:bidi="en-US"/>
        </w:rPr>
      </w:pPr>
      <w:r w:rsidRPr="00037196">
        <w:rPr>
          <w:rFonts w:cs="Arial"/>
          <w:lang w:bidi="en-US"/>
        </w:rPr>
        <w:t xml:space="preserve">(7) </w:t>
      </w:r>
      <w:proofErr w:type="gramStart"/>
      <w:r w:rsidRPr="00037196">
        <w:rPr>
          <w:rFonts w:cs="Arial"/>
          <w:lang w:bidi="en-US"/>
        </w:rPr>
        <w:t>сврха</w:t>
      </w:r>
      <w:proofErr w:type="gramEnd"/>
      <w:r w:rsidRPr="00037196">
        <w:rPr>
          <w:rFonts w:cs="Arial"/>
          <w:lang w:bidi="en-US"/>
        </w:rPr>
        <w:t>: ЗЗП; назив наручиоца; број или ознака јавне набавке поводом које се подноси захтев за заштиту права;</w:t>
      </w:r>
    </w:p>
    <w:p w14:paraId="105E8456" w14:textId="77777777" w:rsidR="00886827" w:rsidRPr="00037196" w:rsidRDefault="00886827" w:rsidP="00886827">
      <w:pPr>
        <w:pStyle w:val="KDParagraf"/>
        <w:spacing w:before="0"/>
        <w:rPr>
          <w:rFonts w:cs="Arial"/>
          <w:lang w:bidi="en-US"/>
        </w:rPr>
      </w:pPr>
      <w:r w:rsidRPr="00037196">
        <w:rPr>
          <w:rFonts w:cs="Arial"/>
          <w:lang w:bidi="en-US"/>
        </w:rPr>
        <w:t xml:space="preserve">(8) </w:t>
      </w:r>
      <w:proofErr w:type="gramStart"/>
      <w:r w:rsidRPr="00037196">
        <w:rPr>
          <w:rFonts w:cs="Arial"/>
          <w:lang w:bidi="en-US"/>
        </w:rPr>
        <w:t>корисник</w:t>
      </w:r>
      <w:proofErr w:type="gramEnd"/>
      <w:r w:rsidRPr="00037196">
        <w:rPr>
          <w:rFonts w:cs="Arial"/>
          <w:lang w:bidi="en-US"/>
        </w:rPr>
        <w:t>: буџет Републике Србије;</w:t>
      </w:r>
    </w:p>
    <w:p w14:paraId="15079B35" w14:textId="77777777" w:rsidR="00886827" w:rsidRPr="00037196" w:rsidRDefault="00886827" w:rsidP="00886827">
      <w:pPr>
        <w:pStyle w:val="KDParagraf"/>
        <w:spacing w:before="0"/>
        <w:rPr>
          <w:rFonts w:cs="Arial"/>
          <w:lang w:bidi="en-US"/>
        </w:rPr>
      </w:pPr>
      <w:r w:rsidRPr="00037196">
        <w:rPr>
          <w:rFonts w:cs="Arial"/>
          <w:lang w:bidi="en-US"/>
        </w:rPr>
        <w:t xml:space="preserve">(9) </w:t>
      </w:r>
      <w:proofErr w:type="gramStart"/>
      <w:r w:rsidRPr="00037196">
        <w:rPr>
          <w:rFonts w:cs="Arial"/>
          <w:lang w:bidi="en-US"/>
        </w:rPr>
        <w:t>назив</w:t>
      </w:r>
      <w:proofErr w:type="gramEnd"/>
      <w:r w:rsidRPr="00037196">
        <w:rPr>
          <w:rFonts w:cs="Arial"/>
          <w:lang w:bidi="en-US"/>
        </w:rPr>
        <w:t xml:space="preserve"> уплатиоца, односно назив подносиоца захтева за заштиту права за којег је извршена уплата таксе;</w:t>
      </w:r>
    </w:p>
    <w:p w14:paraId="5FD9EA10" w14:textId="77777777" w:rsidR="00886827" w:rsidRDefault="00886827" w:rsidP="00886827">
      <w:pPr>
        <w:pStyle w:val="KDParagraf"/>
        <w:spacing w:before="0"/>
        <w:rPr>
          <w:rFonts w:cs="Arial"/>
          <w:lang w:val="sr-Cyrl-RS" w:bidi="en-US"/>
        </w:rPr>
      </w:pPr>
      <w:r w:rsidRPr="00037196">
        <w:rPr>
          <w:rFonts w:cs="Arial"/>
          <w:lang w:bidi="en-US"/>
        </w:rPr>
        <w:t xml:space="preserve">(10) </w:t>
      </w:r>
      <w:proofErr w:type="gramStart"/>
      <w:r w:rsidRPr="00037196">
        <w:rPr>
          <w:rFonts w:cs="Arial"/>
          <w:lang w:bidi="en-US"/>
        </w:rPr>
        <w:t>потпис</w:t>
      </w:r>
      <w:proofErr w:type="gramEnd"/>
      <w:r w:rsidRPr="00037196">
        <w:rPr>
          <w:rFonts w:cs="Arial"/>
          <w:lang w:bidi="en-US"/>
        </w:rPr>
        <w:t xml:space="preserve"> овлашћеног лица банке.</w:t>
      </w:r>
    </w:p>
    <w:p w14:paraId="724D12EF" w14:textId="77777777" w:rsidR="00AB2CC3" w:rsidRPr="00AB2CC3" w:rsidRDefault="00AB2CC3" w:rsidP="00886827">
      <w:pPr>
        <w:pStyle w:val="KDParagraf"/>
        <w:spacing w:before="0"/>
        <w:rPr>
          <w:rFonts w:cs="Arial"/>
          <w:lang w:val="sr-Cyrl-RS" w:bidi="en-US"/>
        </w:rPr>
      </w:pPr>
    </w:p>
    <w:p w14:paraId="11DC61EC" w14:textId="694065B9" w:rsidR="00AB2CC3" w:rsidRPr="00BE4E64" w:rsidRDefault="00886827" w:rsidP="00886827">
      <w:pPr>
        <w:pStyle w:val="KDParagraf"/>
        <w:spacing w:before="0"/>
        <w:rPr>
          <w:rFonts w:cs="Arial"/>
          <w:lang w:val="sr-Latn-RS" w:bidi="en-US"/>
        </w:rPr>
      </w:pPr>
      <w:r w:rsidRPr="00037196">
        <w:rPr>
          <w:rFonts w:cs="Arial"/>
          <w:lang w:bidi="en-US"/>
        </w:rPr>
        <w:lastRenderedPageBreak/>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6EEF9DCD" w14:textId="77777777" w:rsidR="00886827" w:rsidRPr="00037196" w:rsidRDefault="00886827" w:rsidP="00886827">
      <w:pPr>
        <w:pStyle w:val="KDParagraf"/>
        <w:spacing w:before="0"/>
        <w:rPr>
          <w:rFonts w:cs="Arial"/>
          <w:lang w:bidi="en-US"/>
        </w:rPr>
      </w:pPr>
      <w:r w:rsidRPr="0003719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4EA56164" w14:textId="668B4ADD" w:rsidR="00AB2CC3" w:rsidRPr="00BE4E64" w:rsidRDefault="00886827" w:rsidP="00886827">
      <w:pPr>
        <w:pStyle w:val="KDParagraf"/>
        <w:spacing w:before="0"/>
        <w:rPr>
          <w:rFonts w:cs="Arial"/>
          <w:lang w:val="sr-Latn-RS" w:bidi="en-US"/>
        </w:rPr>
      </w:pPr>
      <w:proofErr w:type="gramStart"/>
      <w:r w:rsidRPr="00037196">
        <w:rPr>
          <w:rFonts w:cs="Arial"/>
          <w:lang w:bidi="en-US"/>
        </w:rPr>
        <w:t>извршеној</w:t>
      </w:r>
      <w:proofErr w:type="gramEnd"/>
      <w:r w:rsidRPr="00037196">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39961E2F" w14:textId="08C3E644" w:rsidR="00AB2CC3" w:rsidRPr="00BE4E64" w:rsidRDefault="00886827" w:rsidP="00886827">
      <w:pPr>
        <w:pStyle w:val="KDParagraf"/>
        <w:spacing w:before="0"/>
        <w:rPr>
          <w:rFonts w:cs="Arial"/>
          <w:lang w:val="sr-Latn-RS" w:bidi="en-US"/>
        </w:rPr>
      </w:pPr>
      <w:r w:rsidRPr="0003719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2B1F3B58" w14:textId="5E657A58" w:rsidR="00886827" w:rsidRPr="00BE4E64" w:rsidRDefault="00886827" w:rsidP="00886827">
      <w:pPr>
        <w:pStyle w:val="KDParagraf"/>
        <w:spacing w:before="0"/>
        <w:rPr>
          <w:rFonts w:cs="Arial"/>
          <w:lang w:val="sr-Latn-RS" w:bidi="en-US"/>
        </w:rPr>
      </w:pPr>
      <w:r w:rsidRPr="0003719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4" w:history="1">
        <w:r w:rsidRPr="00037196">
          <w:rPr>
            <w:rFonts w:cs="Arial"/>
            <w:lang w:bidi="en-US"/>
          </w:rPr>
          <w:t>http://www.kjn.gov.rs/ci/uputstvo-o-uplati-republicke-administrativne-takse.html</w:t>
        </w:r>
      </w:hyperlink>
      <w:r w:rsidR="008824F8" w:rsidRPr="00037196">
        <w:rPr>
          <w:rFonts w:cs="Arial"/>
          <w:lang w:val="sr-Cyrl-CS" w:bidi="en-US"/>
        </w:rPr>
        <w:t>и http://www.kjn.gov.rs/download/Taksa-popunjeni-nalozi-ci.pdf</w:t>
      </w:r>
    </w:p>
    <w:p w14:paraId="683477C2" w14:textId="77777777" w:rsidR="00886827" w:rsidRPr="00BE4E64" w:rsidRDefault="00886827" w:rsidP="00886827">
      <w:pPr>
        <w:pStyle w:val="KDParagraf"/>
        <w:spacing w:before="0"/>
        <w:rPr>
          <w:rFonts w:cs="Arial"/>
          <w:b/>
          <w:lang w:bidi="en-US"/>
        </w:rPr>
      </w:pPr>
      <w:r w:rsidRPr="00BE4E64">
        <w:rPr>
          <w:rFonts w:cs="Arial"/>
          <w:b/>
          <w:lang w:bidi="en-US"/>
        </w:rPr>
        <w:t>УПЛАТА ИЗ ИНОСТРАНСТВА</w:t>
      </w:r>
    </w:p>
    <w:p w14:paraId="09CF6FEF" w14:textId="76137249" w:rsidR="00886827" w:rsidRPr="00037196" w:rsidRDefault="00886827" w:rsidP="00886827">
      <w:pPr>
        <w:pStyle w:val="KDParagraf"/>
        <w:spacing w:before="0"/>
        <w:rPr>
          <w:rFonts w:cs="Arial"/>
          <w:lang w:bidi="en-US"/>
        </w:rPr>
      </w:pPr>
      <w:r w:rsidRPr="00BE4E64">
        <w:rPr>
          <w:rFonts w:cs="Arial"/>
          <w:lang w:bidi="en-US"/>
        </w:rPr>
        <w:t>Уплата таксе за подношење захтева за заштиту права из иностранства може се извршити на девизни рачун Министарства</w:t>
      </w:r>
      <w:r w:rsidRPr="00037196">
        <w:rPr>
          <w:rFonts w:cs="Arial"/>
          <w:lang w:bidi="en-US"/>
        </w:rPr>
        <w:t xml:space="preserve"> финансија – Управе за трезор</w:t>
      </w:r>
    </w:p>
    <w:p w14:paraId="7605ECCD" w14:textId="77777777" w:rsidR="00886827" w:rsidRPr="00BE4E64" w:rsidRDefault="00886827" w:rsidP="00886827">
      <w:pPr>
        <w:pStyle w:val="KDParagraf"/>
        <w:spacing w:before="0"/>
        <w:rPr>
          <w:rFonts w:cs="Arial"/>
          <w:b/>
          <w:lang w:bidi="en-US"/>
        </w:rPr>
      </w:pPr>
      <w:r w:rsidRPr="00BE4E64">
        <w:rPr>
          <w:rFonts w:cs="Arial"/>
          <w:b/>
          <w:lang w:bidi="en-US"/>
        </w:rPr>
        <w:t>НАЗИВ И АДРЕСА БАНКЕ:</w:t>
      </w:r>
    </w:p>
    <w:p w14:paraId="5C5A7187" w14:textId="77777777" w:rsidR="00886827" w:rsidRPr="00037196" w:rsidRDefault="00886827" w:rsidP="00886827">
      <w:pPr>
        <w:pStyle w:val="KDParagraf"/>
        <w:spacing w:before="0"/>
        <w:rPr>
          <w:rFonts w:cs="Arial"/>
          <w:lang w:bidi="en-US"/>
        </w:rPr>
      </w:pPr>
      <w:r w:rsidRPr="00037196">
        <w:rPr>
          <w:rFonts w:cs="Arial"/>
          <w:lang w:bidi="en-US"/>
        </w:rPr>
        <w:t>Народна банка Србије (НБС)</w:t>
      </w:r>
    </w:p>
    <w:p w14:paraId="14C22807" w14:textId="77777777" w:rsidR="00886827" w:rsidRPr="00037196" w:rsidRDefault="00886827" w:rsidP="00886827">
      <w:pPr>
        <w:pStyle w:val="KDParagraf"/>
        <w:spacing w:before="0"/>
        <w:rPr>
          <w:rFonts w:cs="Arial"/>
          <w:lang w:bidi="en-US"/>
        </w:rPr>
      </w:pPr>
      <w:proofErr w:type="gramStart"/>
      <w:r w:rsidRPr="00037196">
        <w:rPr>
          <w:rFonts w:cs="Arial"/>
          <w:lang w:bidi="en-US"/>
        </w:rPr>
        <w:t>11000 Београд, ул.</w:t>
      </w:r>
      <w:proofErr w:type="gramEnd"/>
      <w:r w:rsidRPr="00037196">
        <w:rPr>
          <w:rFonts w:cs="Arial"/>
          <w:lang w:bidi="en-US"/>
        </w:rPr>
        <w:t xml:space="preserve"> </w:t>
      </w:r>
      <w:proofErr w:type="gramStart"/>
      <w:r w:rsidRPr="00037196">
        <w:rPr>
          <w:rFonts w:cs="Arial"/>
          <w:lang w:bidi="en-US"/>
        </w:rPr>
        <w:t>Немањина бр.</w:t>
      </w:r>
      <w:proofErr w:type="gramEnd"/>
      <w:r w:rsidRPr="00037196">
        <w:rPr>
          <w:rFonts w:cs="Arial"/>
          <w:lang w:bidi="en-US"/>
        </w:rPr>
        <w:t xml:space="preserve"> 17</w:t>
      </w:r>
    </w:p>
    <w:p w14:paraId="7786622A" w14:textId="77777777" w:rsidR="00886827" w:rsidRPr="00037196" w:rsidRDefault="00886827" w:rsidP="00886827">
      <w:pPr>
        <w:pStyle w:val="KDParagraf"/>
        <w:spacing w:before="0"/>
        <w:rPr>
          <w:rFonts w:cs="Arial"/>
          <w:lang w:bidi="en-US"/>
        </w:rPr>
      </w:pPr>
      <w:r w:rsidRPr="00037196">
        <w:rPr>
          <w:rFonts w:cs="Arial"/>
          <w:lang w:bidi="en-US"/>
        </w:rPr>
        <w:t>Србија</w:t>
      </w:r>
    </w:p>
    <w:p w14:paraId="7970EC5A" w14:textId="77777777" w:rsidR="00886827" w:rsidRPr="00037196" w:rsidRDefault="00886827" w:rsidP="00886827">
      <w:pPr>
        <w:pStyle w:val="KDParagraf"/>
        <w:spacing w:before="0"/>
        <w:rPr>
          <w:rFonts w:cs="Arial"/>
          <w:lang w:bidi="en-US"/>
        </w:rPr>
      </w:pPr>
      <w:r w:rsidRPr="00037196">
        <w:rPr>
          <w:rFonts w:cs="Arial"/>
          <w:lang w:bidi="en-US"/>
        </w:rPr>
        <w:t>SWIFT CODE: NBSRRSBGXXX</w:t>
      </w:r>
    </w:p>
    <w:p w14:paraId="7C2825B6" w14:textId="77777777" w:rsidR="00886827" w:rsidRPr="00037196" w:rsidRDefault="00886827" w:rsidP="00886827">
      <w:pPr>
        <w:pStyle w:val="KDParagraf"/>
        <w:spacing w:before="0"/>
        <w:rPr>
          <w:rFonts w:cs="Arial"/>
          <w:lang w:bidi="en-US"/>
        </w:rPr>
      </w:pPr>
    </w:p>
    <w:p w14:paraId="2B3BC269" w14:textId="77777777" w:rsidR="00886827" w:rsidRPr="00037196" w:rsidRDefault="00886827" w:rsidP="00886827">
      <w:pPr>
        <w:pStyle w:val="KDParagraf"/>
        <w:spacing w:before="0"/>
        <w:rPr>
          <w:rFonts w:cs="Arial"/>
          <w:lang w:bidi="en-US"/>
        </w:rPr>
      </w:pPr>
      <w:r w:rsidRPr="00037196">
        <w:rPr>
          <w:rFonts w:cs="Arial"/>
          <w:lang w:bidi="en-US"/>
        </w:rPr>
        <w:t>НАЗИВ И АДРЕСА ИНСТИТУЦИЈЕ:</w:t>
      </w:r>
    </w:p>
    <w:p w14:paraId="2E9E0366" w14:textId="77777777" w:rsidR="00886827" w:rsidRPr="00037196" w:rsidRDefault="00886827" w:rsidP="00886827">
      <w:pPr>
        <w:pStyle w:val="KDParagraf"/>
        <w:spacing w:before="0"/>
        <w:rPr>
          <w:rFonts w:cs="Arial"/>
          <w:lang w:bidi="en-US"/>
        </w:rPr>
      </w:pPr>
      <w:r w:rsidRPr="00037196">
        <w:rPr>
          <w:rFonts w:cs="Arial"/>
          <w:lang w:bidi="en-US"/>
        </w:rPr>
        <w:t>Министарство финансија</w:t>
      </w:r>
    </w:p>
    <w:p w14:paraId="7EF51DF1" w14:textId="77777777" w:rsidR="00886827" w:rsidRPr="00037196" w:rsidRDefault="00886827" w:rsidP="00886827">
      <w:pPr>
        <w:pStyle w:val="KDParagraf"/>
        <w:spacing w:before="0"/>
        <w:rPr>
          <w:rFonts w:cs="Arial"/>
          <w:lang w:bidi="en-US"/>
        </w:rPr>
      </w:pPr>
      <w:r w:rsidRPr="00037196">
        <w:rPr>
          <w:rFonts w:cs="Arial"/>
          <w:lang w:bidi="en-US"/>
        </w:rPr>
        <w:t>Управа за трезор</w:t>
      </w:r>
    </w:p>
    <w:p w14:paraId="1C8AA81B" w14:textId="77777777" w:rsidR="00886827" w:rsidRPr="00037196" w:rsidRDefault="00886827" w:rsidP="00886827">
      <w:pPr>
        <w:pStyle w:val="KDParagraf"/>
        <w:spacing w:before="0"/>
        <w:rPr>
          <w:rFonts w:cs="Arial"/>
          <w:lang w:bidi="en-US"/>
        </w:rPr>
      </w:pPr>
      <w:proofErr w:type="gramStart"/>
      <w:r w:rsidRPr="00037196">
        <w:rPr>
          <w:rFonts w:cs="Arial"/>
          <w:lang w:bidi="en-US"/>
        </w:rPr>
        <w:t>ул</w:t>
      </w:r>
      <w:proofErr w:type="gramEnd"/>
      <w:r w:rsidRPr="00037196">
        <w:rPr>
          <w:rFonts w:cs="Arial"/>
          <w:lang w:bidi="en-US"/>
        </w:rPr>
        <w:t xml:space="preserve">. </w:t>
      </w:r>
      <w:proofErr w:type="gramStart"/>
      <w:r w:rsidRPr="00037196">
        <w:rPr>
          <w:rFonts w:cs="Arial"/>
          <w:lang w:bidi="en-US"/>
        </w:rPr>
        <w:t>Поп Лукина бр.</w:t>
      </w:r>
      <w:proofErr w:type="gramEnd"/>
      <w:r w:rsidRPr="00037196">
        <w:rPr>
          <w:rFonts w:cs="Arial"/>
          <w:lang w:bidi="en-US"/>
        </w:rPr>
        <w:t xml:space="preserve"> 7-9</w:t>
      </w:r>
    </w:p>
    <w:p w14:paraId="0E5FC989" w14:textId="77777777" w:rsidR="00886827" w:rsidRPr="00037196" w:rsidRDefault="00886827" w:rsidP="00886827">
      <w:pPr>
        <w:pStyle w:val="KDParagraf"/>
        <w:spacing w:before="0"/>
        <w:rPr>
          <w:rFonts w:cs="Arial"/>
          <w:lang w:bidi="en-US"/>
        </w:rPr>
      </w:pPr>
      <w:r w:rsidRPr="00037196">
        <w:rPr>
          <w:rFonts w:cs="Arial"/>
          <w:lang w:bidi="en-US"/>
        </w:rPr>
        <w:t>11000 Београд</w:t>
      </w:r>
    </w:p>
    <w:p w14:paraId="0BC34951" w14:textId="77777777" w:rsidR="00886827" w:rsidRPr="00037196" w:rsidRDefault="00886827" w:rsidP="00886827">
      <w:pPr>
        <w:pStyle w:val="KDParagraf"/>
        <w:spacing w:before="0"/>
        <w:rPr>
          <w:rFonts w:cs="Arial"/>
          <w:lang w:bidi="en-US"/>
        </w:rPr>
      </w:pPr>
      <w:r w:rsidRPr="00037196">
        <w:rPr>
          <w:rFonts w:cs="Arial"/>
          <w:lang w:bidi="en-US"/>
        </w:rPr>
        <w:t>IBAN: RS 35908500103019323073</w:t>
      </w:r>
    </w:p>
    <w:p w14:paraId="5DE052E9" w14:textId="77777777" w:rsidR="00886827" w:rsidRPr="00037196" w:rsidRDefault="00886827" w:rsidP="00886827">
      <w:pPr>
        <w:pStyle w:val="KDParagraf"/>
        <w:spacing w:before="0"/>
        <w:rPr>
          <w:rFonts w:cs="Arial"/>
          <w:lang w:bidi="en-US"/>
        </w:rPr>
      </w:pPr>
    </w:p>
    <w:p w14:paraId="01D98E1D" w14:textId="77777777" w:rsidR="00886827" w:rsidRPr="00037196" w:rsidRDefault="00886827" w:rsidP="00886827">
      <w:pPr>
        <w:pStyle w:val="KDParagraf"/>
        <w:spacing w:before="0"/>
        <w:rPr>
          <w:rFonts w:cs="Arial"/>
          <w:lang w:bidi="en-US"/>
        </w:rPr>
      </w:pPr>
      <w:r w:rsidRPr="00037196">
        <w:rPr>
          <w:rFonts w:cs="Arial"/>
          <w:lang w:bidi="en-US"/>
        </w:rPr>
        <w:t>НАПОМЕНА: Приликом уплата средстава потребно је навести следеће информације о плаћању - „детаљи плаћања</w:t>
      </w:r>
      <w:proofErr w:type="gramStart"/>
      <w:r w:rsidRPr="00037196">
        <w:rPr>
          <w:rFonts w:cs="Arial"/>
          <w:lang w:bidi="en-US"/>
        </w:rPr>
        <w:t>“ (</w:t>
      </w:r>
      <w:proofErr w:type="gramEnd"/>
      <w:r w:rsidRPr="00037196">
        <w:rPr>
          <w:rFonts w:cs="Arial"/>
          <w:lang w:bidi="en-US"/>
        </w:rPr>
        <w:t>FIELD 70: DETAILS OF PAYMENT):</w:t>
      </w:r>
    </w:p>
    <w:p w14:paraId="122D9D5E" w14:textId="77777777" w:rsidR="00886827" w:rsidRPr="00037196" w:rsidRDefault="00886827" w:rsidP="00886827">
      <w:pPr>
        <w:pStyle w:val="KDParagraf"/>
        <w:spacing w:before="0"/>
        <w:rPr>
          <w:rFonts w:cs="Arial"/>
          <w:lang w:bidi="en-US"/>
        </w:rPr>
      </w:pPr>
      <w:r w:rsidRPr="00037196">
        <w:rPr>
          <w:rFonts w:cs="Arial"/>
          <w:lang w:bidi="en-US"/>
        </w:rPr>
        <w:t xml:space="preserve">– </w:t>
      </w:r>
      <w:proofErr w:type="gramStart"/>
      <w:r w:rsidRPr="00037196">
        <w:rPr>
          <w:rFonts w:cs="Arial"/>
          <w:lang w:bidi="en-US"/>
        </w:rPr>
        <w:t>број</w:t>
      </w:r>
      <w:proofErr w:type="gramEnd"/>
      <w:r w:rsidRPr="00037196">
        <w:rPr>
          <w:rFonts w:cs="Arial"/>
          <w:lang w:bidi="en-US"/>
        </w:rPr>
        <w:t xml:space="preserve"> у поступку јавне набавке на које се захтев за заштиту права односи и</w:t>
      </w:r>
    </w:p>
    <w:p w14:paraId="7AFAE6C7" w14:textId="77777777" w:rsidR="00886827" w:rsidRPr="00037196" w:rsidRDefault="00886827" w:rsidP="00886827">
      <w:pPr>
        <w:pStyle w:val="KDParagraf"/>
        <w:spacing w:before="0"/>
        <w:rPr>
          <w:rFonts w:cs="Arial"/>
          <w:lang w:bidi="en-US"/>
        </w:rPr>
      </w:pPr>
      <w:proofErr w:type="gramStart"/>
      <w:r w:rsidRPr="00037196">
        <w:rPr>
          <w:rFonts w:cs="Arial"/>
          <w:lang w:bidi="en-US"/>
        </w:rPr>
        <w:t>назив</w:t>
      </w:r>
      <w:proofErr w:type="gramEnd"/>
      <w:r w:rsidRPr="00037196">
        <w:rPr>
          <w:rFonts w:cs="Arial"/>
          <w:lang w:bidi="en-US"/>
        </w:rPr>
        <w:t xml:space="preserve"> наручиоца у поступку јавне набавке.</w:t>
      </w:r>
    </w:p>
    <w:p w14:paraId="06746A04" w14:textId="77777777" w:rsidR="00886827" w:rsidRPr="00037196" w:rsidRDefault="00886827" w:rsidP="00886827">
      <w:pPr>
        <w:pStyle w:val="KDParagraf"/>
        <w:spacing w:before="0"/>
        <w:rPr>
          <w:rFonts w:cs="Arial"/>
          <w:lang w:bidi="en-US"/>
        </w:rPr>
      </w:pPr>
      <w:r w:rsidRPr="00037196">
        <w:rPr>
          <w:rFonts w:cs="Arial"/>
          <w:lang w:bidi="en-US"/>
        </w:rPr>
        <w:t>У прилогу су инструкције за уплате у валутама: EUR и USD.</w:t>
      </w:r>
    </w:p>
    <w:p w14:paraId="3B13C989" w14:textId="77777777" w:rsidR="00886827" w:rsidRPr="00037196" w:rsidRDefault="00886827" w:rsidP="00886827">
      <w:pPr>
        <w:pStyle w:val="KDParagraf"/>
        <w:spacing w:before="0"/>
        <w:rPr>
          <w:rFonts w:cs="Arial"/>
          <w:lang w:bidi="en-US"/>
        </w:rPr>
      </w:pPr>
    </w:p>
    <w:p w14:paraId="01275B73" w14:textId="77777777" w:rsidR="00886827" w:rsidRPr="00037196" w:rsidRDefault="00886827" w:rsidP="00886827">
      <w:pPr>
        <w:pStyle w:val="KDParagraf"/>
        <w:spacing w:before="0"/>
        <w:rPr>
          <w:rFonts w:cs="Arial"/>
          <w:lang w:bidi="en-US"/>
        </w:rPr>
      </w:pPr>
      <w:r w:rsidRPr="00037196">
        <w:rPr>
          <w:rFonts w:cs="Arial"/>
          <w:lang w:bidi="en-US"/>
        </w:rPr>
        <w:t xml:space="preserve">PAYMENT INSTRUCTIONS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5020"/>
      </w:tblGrid>
      <w:tr w:rsidR="00886827" w:rsidRPr="00037196" w14:paraId="3FEDA7A7" w14:textId="77777777" w:rsidTr="00272F3F">
        <w:trPr>
          <w:trHeight w:val="30"/>
        </w:trPr>
        <w:tc>
          <w:tcPr>
            <w:tcW w:w="9606" w:type="dxa"/>
            <w:gridSpan w:val="2"/>
            <w:shd w:val="clear" w:color="auto" w:fill="auto"/>
          </w:tcPr>
          <w:p w14:paraId="5DEBF39D" w14:textId="77777777" w:rsidR="00886827" w:rsidRPr="00037196" w:rsidRDefault="00886827" w:rsidP="00886827">
            <w:pPr>
              <w:pStyle w:val="KDParagraf"/>
              <w:spacing w:before="0"/>
              <w:rPr>
                <w:rFonts w:cs="Arial"/>
                <w:lang w:bidi="en-US"/>
              </w:rPr>
            </w:pPr>
            <w:r w:rsidRPr="00037196">
              <w:rPr>
                <w:rFonts w:cs="Arial"/>
                <w:lang w:bidi="en-US"/>
              </w:rPr>
              <w:t>SWIFT MESSAGE MT103 – EUR</w:t>
            </w:r>
          </w:p>
        </w:tc>
      </w:tr>
      <w:tr w:rsidR="00886827" w:rsidRPr="00037196" w14:paraId="7CC8DBA3" w14:textId="77777777" w:rsidTr="00272F3F">
        <w:trPr>
          <w:trHeight w:val="20"/>
        </w:trPr>
        <w:tc>
          <w:tcPr>
            <w:tcW w:w="4586" w:type="dxa"/>
            <w:shd w:val="clear" w:color="auto" w:fill="auto"/>
          </w:tcPr>
          <w:p w14:paraId="1B4579E7" w14:textId="77777777" w:rsidR="00886827" w:rsidRPr="00037196" w:rsidRDefault="00886827" w:rsidP="00886827">
            <w:pPr>
              <w:pStyle w:val="KDParagraf"/>
              <w:spacing w:before="0"/>
              <w:rPr>
                <w:rFonts w:cs="Arial"/>
                <w:lang w:bidi="en-US"/>
              </w:rPr>
            </w:pPr>
            <w:r w:rsidRPr="00037196">
              <w:rPr>
                <w:rFonts w:cs="Arial"/>
                <w:lang w:bidi="en-US"/>
              </w:rPr>
              <w:t xml:space="preserve">FIELD 32A: </w:t>
            </w:r>
          </w:p>
        </w:tc>
        <w:tc>
          <w:tcPr>
            <w:tcW w:w="5020" w:type="dxa"/>
            <w:shd w:val="clear" w:color="auto" w:fill="auto"/>
          </w:tcPr>
          <w:p w14:paraId="53624A4A" w14:textId="77777777" w:rsidR="00886827" w:rsidRPr="00037196" w:rsidRDefault="00886827" w:rsidP="00886827">
            <w:pPr>
              <w:pStyle w:val="KDParagraf"/>
              <w:spacing w:before="0"/>
              <w:rPr>
                <w:rFonts w:cs="Arial"/>
                <w:lang w:bidi="en-US"/>
              </w:rPr>
            </w:pPr>
            <w:r w:rsidRPr="00037196">
              <w:rPr>
                <w:rFonts w:cs="Arial"/>
                <w:lang w:bidi="en-US"/>
              </w:rPr>
              <w:t>VALUE DATE – EUR- AMOUNT</w:t>
            </w:r>
          </w:p>
        </w:tc>
      </w:tr>
      <w:tr w:rsidR="00886827" w:rsidRPr="00037196" w14:paraId="0DB10937" w14:textId="77777777" w:rsidTr="00272F3F">
        <w:trPr>
          <w:trHeight w:val="20"/>
        </w:trPr>
        <w:tc>
          <w:tcPr>
            <w:tcW w:w="4586" w:type="dxa"/>
            <w:shd w:val="clear" w:color="auto" w:fill="auto"/>
          </w:tcPr>
          <w:p w14:paraId="409EE57D" w14:textId="77777777" w:rsidR="00886827" w:rsidRPr="00037196" w:rsidRDefault="00886827" w:rsidP="00886827">
            <w:pPr>
              <w:pStyle w:val="KDParagraf"/>
              <w:spacing w:before="0"/>
              <w:rPr>
                <w:rFonts w:cs="Arial"/>
                <w:lang w:bidi="en-US"/>
              </w:rPr>
            </w:pPr>
            <w:r w:rsidRPr="00037196">
              <w:rPr>
                <w:rFonts w:cs="Arial"/>
                <w:lang w:bidi="en-US"/>
              </w:rPr>
              <w:t xml:space="preserve">FIELD 50K:  </w:t>
            </w:r>
          </w:p>
        </w:tc>
        <w:tc>
          <w:tcPr>
            <w:tcW w:w="5020" w:type="dxa"/>
            <w:shd w:val="clear" w:color="auto" w:fill="auto"/>
          </w:tcPr>
          <w:p w14:paraId="2AD6CE31" w14:textId="77777777" w:rsidR="00886827" w:rsidRPr="00037196" w:rsidRDefault="00886827" w:rsidP="00886827">
            <w:pPr>
              <w:pStyle w:val="KDParagraf"/>
              <w:spacing w:before="0"/>
              <w:rPr>
                <w:rFonts w:cs="Arial"/>
                <w:lang w:bidi="en-US"/>
              </w:rPr>
            </w:pPr>
            <w:r w:rsidRPr="00037196">
              <w:rPr>
                <w:rFonts w:cs="Arial"/>
                <w:lang w:bidi="en-US"/>
              </w:rPr>
              <w:t>ORDERING CUSTOMER</w:t>
            </w:r>
          </w:p>
        </w:tc>
      </w:tr>
      <w:tr w:rsidR="00886827" w:rsidRPr="00037196" w14:paraId="2A091610" w14:textId="77777777" w:rsidTr="00272F3F">
        <w:trPr>
          <w:trHeight w:val="20"/>
        </w:trPr>
        <w:tc>
          <w:tcPr>
            <w:tcW w:w="4586" w:type="dxa"/>
            <w:shd w:val="clear" w:color="auto" w:fill="auto"/>
          </w:tcPr>
          <w:p w14:paraId="5BBB4D88" w14:textId="77777777" w:rsidR="00886827" w:rsidRPr="00037196" w:rsidRDefault="00886827" w:rsidP="00886827">
            <w:pPr>
              <w:pStyle w:val="KDParagraf"/>
              <w:spacing w:before="0"/>
              <w:rPr>
                <w:rFonts w:cs="Arial"/>
                <w:lang w:bidi="en-US"/>
              </w:rPr>
            </w:pPr>
            <w:r w:rsidRPr="00037196">
              <w:rPr>
                <w:rFonts w:cs="Arial"/>
                <w:lang w:bidi="en-US"/>
              </w:rPr>
              <w:t xml:space="preserve">FIELD 50K:  </w:t>
            </w:r>
          </w:p>
        </w:tc>
        <w:tc>
          <w:tcPr>
            <w:tcW w:w="5020" w:type="dxa"/>
            <w:shd w:val="clear" w:color="auto" w:fill="auto"/>
          </w:tcPr>
          <w:p w14:paraId="3B9A5058" w14:textId="77777777" w:rsidR="00886827" w:rsidRPr="00037196" w:rsidRDefault="00886827" w:rsidP="00886827">
            <w:pPr>
              <w:pStyle w:val="KDParagraf"/>
              <w:spacing w:before="0"/>
              <w:rPr>
                <w:rFonts w:cs="Arial"/>
                <w:lang w:bidi="en-US"/>
              </w:rPr>
            </w:pPr>
            <w:r w:rsidRPr="00037196">
              <w:rPr>
                <w:rFonts w:cs="Arial"/>
                <w:lang w:bidi="en-US"/>
              </w:rPr>
              <w:t>ORDERING CUSTOMER</w:t>
            </w:r>
          </w:p>
        </w:tc>
      </w:tr>
      <w:tr w:rsidR="00886827" w:rsidRPr="00037196" w14:paraId="0116664F" w14:textId="77777777" w:rsidTr="00272F3F">
        <w:trPr>
          <w:trHeight w:val="1113"/>
        </w:trPr>
        <w:tc>
          <w:tcPr>
            <w:tcW w:w="4586" w:type="dxa"/>
            <w:shd w:val="clear" w:color="auto" w:fill="auto"/>
          </w:tcPr>
          <w:p w14:paraId="39A03257" w14:textId="77777777" w:rsidR="00886827" w:rsidRPr="00037196" w:rsidRDefault="00886827" w:rsidP="00886827">
            <w:pPr>
              <w:pStyle w:val="KDParagraf"/>
              <w:spacing w:before="0"/>
              <w:rPr>
                <w:rFonts w:cs="Arial"/>
                <w:lang w:bidi="en-US"/>
              </w:rPr>
            </w:pPr>
            <w:r w:rsidRPr="00037196">
              <w:rPr>
                <w:rFonts w:cs="Arial"/>
                <w:lang w:bidi="en-US"/>
              </w:rPr>
              <w:t>FIELD 56A:</w:t>
            </w:r>
          </w:p>
          <w:p w14:paraId="51B7F4DE" w14:textId="77777777" w:rsidR="00886827" w:rsidRPr="00037196" w:rsidRDefault="00886827" w:rsidP="00886827">
            <w:pPr>
              <w:pStyle w:val="KDParagraf"/>
              <w:spacing w:before="0"/>
              <w:rPr>
                <w:rFonts w:cs="Arial"/>
                <w:lang w:bidi="en-US"/>
              </w:rPr>
            </w:pPr>
            <w:r w:rsidRPr="00037196">
              <w:rPr>
                <w:rFonts w:cs="Arial"/>
                <w:lang w:bidi="en-US"/>
              </w:rPr>
              <w:t>(INTERMEDIARY)</w:t>
            </w:r>
          </w:p>
        </w:tc>
        <w:tc>
          <w:tcPr>
            <w:tcW w:w="5020" w:type="dxa"/>
            <w:shd w:val="clear" w:color="auto" w:fill="auto"/>
          </w:tcPr>
          <w:p w14:paraId="1939CA82" w14:textId="77777777" w:rsidR="00886827" w:rsidRPr="00037196" w:rsidRDefault="00886827" w:rsidP="00886827">
            <w:pPr>
              <w:pStyle w:val="KDParagraf"/>
              <w:spacing w:before="0"/>
              <w:rPr>
                <w:rFonts w:cs="Arial"/>
                <w:lang w:bidi="en-US"/>
              </w:rPr>
            </w:pPr>
            <w:r w:rsidRPr="00037196">
              <w:rPr>
                <w:rFonts w:cs="Arial"/>
                <w:lang w:bidi="en-US"/>
              </w:rPr>
              <w:t>DEUTDEFFXXX</w:t>
            </w:r>
          </w:p>
          <w:p w14:paraId="591A993E" w14:textId="77777777" w:rsidR="00886827" w:rsidRPr="00037196" w:rsidRDefault="00886827" w:rsidP="00886827">
            <w:pPr>
              <w:pStyle w:val="KDParagraf"/>
              <w:spacing w:before="0"/>
              <w:rPr>
                <w:rFonts w:cs="Arial"/>
                <w:lang w:bidi="en-US"/>
              </w:rPr>
            </w:pPr>
            <w:r w:rsidRPr="00037196">
              <w:rPr>
                <w:rFonts w:cs="Arial"/>
                <w:lang w:bidi="en-US"/>
              </w:rPr>
              <w:t>DEUTSCHE BANK AG, F/M</w:t>
            </w:r>
          </w:p>
          <w:p w14:paraId="6C75CC51" w14:textId="77777777" w:rsidR="00886827" w:rsidRPr="00037196" w:rsidRDefault="00886827" w:rsidP="00886827">
            <w:pPr>
              <w:pStyle w:val="KDParagraf"/>
              <w:spacing w:before="0"/>
              <w:rPr>
                <w:rFonts w:cs="Arial"/>
                <w:lang w:bidi="en-US"/>
              </w:rPr>
            </w:pPr>
            <w:r w:rsidRPr="00037196">
              <w:rPr>
                <w:rFonts w:cs="Arial"/>
                <w:lang w:bidi="en-US"/>
              </w:rPr>
              <w:t>TAUNUSANLAGE 12</w:t>
            </w:r>
          </w:p>
          <w:p w14:paraId="7E2C35BC" w14:textId="77777777" w:rsidR="00886827" w:rsidRPr="00037196" w:rsidRDefault="00886827" w:rsidP="00886827">
            <w:pPr>
              <w:pStyle w:val="KDParagraf"/>
              <w:spacing w:before="0"/>
              <w:rPr>
                <w:rFonts w:cs="Arial"/>
                <w:lang w:bidi="en-US"/>
              </w:rPr>
            </w:pPr>
            <w:r w:rsidRPr="00037196">
              <w:rPr>
                <w:rFonts w:cs="Arial"/>
                <w:lang w:bidi="en-US"/>
              </w:rPr>
              <w:t>GERMANY</w:t>
            </w:r>
          </w:p>
        </w:tc>
      </w:tr>
      <w:tr w:rsidR="00886827" w:rsidRPr="00037196" w14:paraId="4196D715" w14:textId="77777777" w:rsidTr="00272F3F">
        <w:trPr>
          <w:trHeight w:val="1689"/>
        </w:trPr>
        <w:tc>
          <w:tcPr>
            <w:tcW w:w="4586" w:type="dxa"/>
            <w:shd w:val="clear" w:color="auto" w:fill="auto"/>
          </w:tcPr>
          <w:p w14:paraId="535FA5A9" w14:textId="77777777" w:rsidR="00886827" w:rsidRPr="00037196" w:rsidRDefault="00886827" w:rsidP="00886827">
            <w:pPr>
              <w:pStyle w:val="KDParagraf"/>
              <w:spacing w:before="0"/>
              <w:rPr>
                <w:rFonts w:cs="Arial"/>
                <w:lang w:bidi="en-US"/>
              </w:rPr>
            </w:pPr>
            <w:r w:rsidRPr="00037196">
              <w:rPr>
                <w:rFonts w:cs="Arial"/>
                <w:lang w:bidi="en-US"/>
              </w:rPr>
              <w:lastRenderedPageBreak/>
              <w:t>FIELD 57A:</w:t>
            </w:r>
          </w:p>
          <w:p w14:paraId="176330BF" w14:textId="77777777" w:rsidR="00886827" w:rsidRPr="00037196" w:rsidRDefault="00886827" w:rsidP="00886827">
            <w:pPr>
              <w:pStyle w:val="KDParagraf"/>
              <w:spacing w:before="0"/>
              <w:rPr>
                <w:rFonts w:cs="Arial"/>
                <w:lang w:bidi="en-US"/>
              </w:rPr>
            </w:pPr>
            <w:r w:rsidRPr="00037196">
              <w:rPr>
                <w:rFonts w:cs="Arial"/>
                <w:lang w:bidi="en-US"/>
              </w:rPr>
              <w:t>(ACC. WITH BANK)</w:t>
            </w:r>
          </w:p>
        </w:tc>
        <w:tc>
          <w:tcPr>
            <w:tcW w:w="5020" w:type="dxa"/>
            <w:shd w:val="clear" w:color="auto" w:fill="auto"/>
          </w:tcPr>
          <w:p w14:paraId="5351C0FD" w14:textId="77777777" w:rsidR="00886827" w:rsidRPr="00037196" w:rsidRDefault="00886827" w:rsidP="00886827">
            <w:pPr>
              <w:pStyle w:val="KDParagraf"/>
              <w:spacing w:before="0"/>
              <w:rPr>
                <w:rFonts w:cs="Arial"/>
                <w:lang w:bidi="en-US"/>
              </w:rPr>
            </w:pPr>
            <w:r w:rsidRPr="00037196">
              <w:rPr>
                <w:rFonts w:cs="Arial"/>
                <w:lang w:bidi="en-US"/>
              </w:rPr>
              <w:t>/DE20500700100935930800</w:t>
            </w:r>
          </w:p>
          <w:p w14:paraId="02658D32" w14:textId="77777777" w:rsidR="00886827" w:rsidRPr="00037196" w:rsidRDefault="00886827" w:rsidP="00886827">
            <w:pPr>
              <w:pStyle w:val="KDParagraf"/>
              <w:spacing w:before="0"/>
              <w:rPr>
                <w:rFonts w:cs="Arial"/>
                <w:lang w:bidi="en-US"/>
              </w:rPr>
            </w:pPr>
            <w:r w:rsidRPr="00037196">
              <w:rPr>
                <w:rFonts w:cs="Arial"/>
                <w:lang w:bidi="en-US"/>
              </w:rPr>
              <w:t>NBSRRSBGXXX</w:t>
            </w:r>
          </w:p>
          <w:p w14:paraId="0CE65E21" w14:textId="77777777" w:rsidR="00886827" w:rsidRPr="00037196" w:rsidRDefault="00886827" w:rsidP="00886827">
            <w:pPr>
              <w:pStyle w:val="KDParagraf"/>
              <w:spacing w:before="0"/>
              <w:rPr>
                <w:rFonts w:cs="Arial"/>
                <w:lang w:bidi="en-US"/>
              </w:rPr>
            </w:pPr>
            <w:r w:rsidRPr="00037196">
              <w:rPr>
                <w:rFonts w:cs="Arial"/>
                <w:lang w:bidi="en-US"/>
              </w:rPr>
              <w:t>NARODNA BANKA SRBIJE (NATIONAL</w:t>
            </w:r>
          </w:p>
          <w:p w14:paraId="7CB5DCD9" w14:textId="77777777" w:rsidR="00886827" w:rsidRPr="00037196" w:rsidRDefault="00886827" w:rsidP="00886827">
            <w:pPr>
              <w:pStyle w:val="KDParagraf"/>
              <w:spacing w:before="0"/>
              <w:rPr>
                <w:rFonts w:cs="Arial"/>
                <w:lang w:bidi="en-US"/>
              </w:rPr>
            </w:pPr>
            <w:r w:rsidRPr="00037196">
              <w:rPr>
                <w:rFonts w:cs="Arial"/>
                <w:lang w:bidi="en-US"/>
              </w:rPr>
              <w:t>BANK OF SERBIA – NBS BEOGRAD,</w:t>
            </w:r>
          </w:p>
          <w:p w14:paraId="67E65EE4" w14:textId="77777777" w:rsidR="00886827" w:rsidRPr="00037196" w:rsidRDefault="00886827" w:rsidP="00886827">
            <w:pPr>
              <w:pStyle w:val="KDParagraf"/>
              <w:spacing w:before="0"/>
              <w:rPr>
                <w:rFonts w:cs="Arial"/>
                <w:lang w:bidi="en-US"/>
              </w:rPr>
            </w:pPr>
            <w:r w:rsidRPr="00037196">
              <w:rPr>
                <w:rFonts w:cs="Arial"/>
                <w:lang w:bidi="en-US"/>
              </w:rPr>
              <w:t>NEMANJINA 17</w:t>
            </w:r>
          </w:p>
          <w:p w14:paraId="0BD33B4E" w14:textId="77777777" w:rsidR="00886827" w:rsidRPr="00037196" w:rsidRDefault="00886827" w:rsidP="00886827">
            <w:pPr>
              <w:pStyle w:val="KDParagraf"/>
              <w:spacing w:before="0"/>
              <w:rPr>
                <w:rFonts w:cs="Arial"/>
                <w:lang w:bidi="en-US"/>
              </w:rPr>
            </w:pPr>
            <w:r w:rsidRPr="00037196">
              <w:rPr>
                <w:rFonts w:cs="Arial"/>
                <w:lang w:bidi="en-US"/>
              </w:rPr>
              <w:t>SERBIA</w:t>
            </w:r>
          </w:p>
        </w:tc>
      </w:tr>
      <w:tr w:rsidR="00886827" w:rsidRPr="00037196" w14:paraId="56C403B6" w14:textId="77777777" w:rsidTr="00272F3F">
        <w:trPr>
          <w:trHeight w:val="20"/>
        </w:trPr>
        <w:tc>
          <w:tcPr>
            <w:tcW w:w="4586" w:type="dxa"/>
            <w:shd w:val="clear" w:color="auto" w:fill="auto"/>
          </w:tcPr>
          <w:p w14:paraId="52C61FDD" w14:textId="77777777" w:rsidR="00886827" w:rsidRPr="00037196" w:rsidRDefault="00886827" w:rsidP="00886827">
            <w:pPr>
              <w:pStyle w:val="KDParagraf"/>
              <w:spacing w:before="0"/>
              <w:rPr>
                <w:rFonts w:cs="Arial"/>
                <w:lang w:bidi="en-US"/>
              </w:rPr>
            </w:pPr>
            <w:r w:rsidRPr="00037196">
              <w:rPr>
                <w:rFonts w:cs="Arial"/>
                <w:lang w:bidi="en-US"/>
              </w:rPr>
              <w:t>FIELD 59:</w:t>
            </w:r>
          </w:p>
          <w:p w14:paraId="15C135F5" w14:textId="77777777" w:rsidR="00886827" w:rsidRPr="00037196" w:rsidRDefault="00886827" w:rsidP="00886827">
            <w:pPr>
              <w:pStyle w:val="KDParagraf"/>
              <w:spacing w:before="0"/>
              <w:rPr>
                <w:rFonts w:cs="Arial"/>
                <w:lang w:bidi="en-US"/>
              </w:rPr>
            </w:pPr>
            <w:r w:rsidRPr="00037196">
              <w:rPr>
                <w:rFonts w:cs="Arial"/>
                <w:lang w:bidi="en-US"/>
              </w:rPr>
              <w:t>(BENEFICIARY)</w:t>
            </w:r>
          </w:p>
        </w:tc>
        <w:tc>
          <w:tcPr>
            <w:tcW w:w="5020" w:type="dxa"/>
            <w:shd w:val="clear" w:color="auto" w:fill="auto"/>
          </w:tcPr>
          <w:p w14:paraId="303FB539" w14:textId="77777777" w:rsidR="00886827" w:rsidRPr="00037196" w:rsidRDefault="00886827" w:rsidP="00886827">
            <w:pPr>
              <w:pStyle w:val="KDParagraf"/>
              <w:spacing w:before="0"/>
              <w:rPr>
                <w:rFonts w:cs="Arial"/>
                <w:lang w:bidi="en-US"/>
              </w:rPr>
            </w:pPr>
            <w:r w:rsidRPr="00037196">
              <w:rPr>
                <w:rFonts w:cs="Arial"/>
                <w:lang w:bidi="en-US"/>
              </w:rPr>
              <w:t>/RS35908500103019323073</w:t>
            </w:r>
          </w:p>
          <w:p w14:paraId="17180E8C" w14:textId="77777777" w:rsidR="00886827" w:rsidRPr="00037196" w:rsidRDefault="00886827" w:rsidP="00886827">
            <w:pPr>
              <w:pStyle w:val="KDParagraf"/>
              <w:spacing w:before="0"/>
              <w:rPr>
                <w:rFonts w:cs="Arial"/>
                <w:lang w:bidi="en-US"/>
              </w:rPr>
            </w:pPr>
            <w:r w:rsidRPr="00037196">
              <w:rPr>
                <w:rFonts w:cs="Arial"/>
                <w:lang w:bidi="en-US"/>
              </w:rPr>
              <w:t>MINISTARSTVO FINANSIJA</w:t>
            </w:r>
          </w:p>
          <w:p w14:paraId="10F2C53D" w14:textId="77777777" w:rsidR="00886827" w:rsidRPr="00037196" w:rsidRDefault="00886827" w:rsidP="00886827">
            <w:pPr>
              <w:pStyle w:val="KDParagraf"/>
              <w:spacing w:before="0"/>
              <w:rPr>
                <w:rFonts w:cs="Arial"/>
                <w:lang w:bidi="en-US"/>
              </w:rPr>
            </w:pPr>
            <w:r w:rsidRPr="00037196">
              <w:rPr>
                <w:rFonts w:cs="Arial"/>
                <w:lang w:bidi="en-US"/>
              </w:rPr>
              <w:t>UPRAVA ZA TREZOR</w:t>
            </w:r>
          </w:p>
          <w:p w14:paraId="4C85675D" w14:textId="77777777" w:rsidR="00886827" w:rsidRPr="00037196" w:rsidRDefault="00886827" w:rsidP="00886827">
            <w:pPr>
              <w:pStyle w:val="KDParagraf"/>
              <w:spacing w:before="0"/>
              <w:rPr>
                <w:rFonts w:cs="Arial"/>
                <w:lang w:bidi="en-US"/>
              </w:rPr>
            </w:pPr>
            <w:r w:rsidRPr="00037196">
              <w:rPr>
                <w:rFonts w:cs="Arial"/>
                <w:lang w:bidi="en-US"/>
              </w:rPr>
              <w:t>POP LUKINA7-9</w:t>
            </w:r>
          </w:p>
          <w:p w14:paraId="34DB2916" w14:textId="77777777" w:rsidR="00886827" w:rsidRPr="00037196" w:rsidRDefault="00886827" w:rsidP="00886827">
            <w:pPr>
              <w:pStyle w:val="KDParagraf"/>
              <w:spacing w:before="0"/>
              <w:rPr>
                <w:rFonts w:cs="Arial"/>
                <w:lang w:bidi="en-US"/>
              </w:rPr>
            </w:pPr>
            <w:r w:rsidRPr="00037196">
              <w:rPr>
                <w:rFonts w:cs="Arial"/>
                <w:lang w:bidi="en-US"/>
              </w:rPr>
              <w:t>BEOGRAD</w:t>
            </w:r>
          </w:p>
        </w:tc>
      </w:tr>
      <w:tr w:rsidR="00886827" w:rsidRPr="00037196" w14:paraId="60B5167F" w14:textId="77777777" w:rsidTr="00272F3F">
        <w:trPr>
          <w:trHeight w:val="20"/>
        </w:trPr>
        <w:tc>
          <w:tcPr>
            <w:tcW w:w="4586" w:type="dxa"/>
            <w:shd w:val="clear" w:color="auto" w:fill="auto"/>
          </w:tcPr>
          <w:p w14:paraId="38CF4B56" w14:textId="77777777" w:rsidR="00886827" w:rsidRPr="00037196" w:rsidRDefault="00886827" w:rsidP="00886827">
            <w:pPr>
              <w:pStyle w:val="KDParagraf"/>
              <w:spacing w:before="0"/>
              <w:rPr>
                <w:rFonts w:cs="Arial"/>
                <w:lang w:bidi="en-US"/>
              </w:rPr>
            </w:pPr>
            <w:r w:rsidRPr="00037196">
              <w:rPr>
                <w:rFonts w:cs="Arial"/>
                <w:lang w:bidi="en-US"/>
              </w:rPr>
              <w:t xml:space="preserve">FIELD 70:  </w:t>
            </w:r>
          </w:p>
        </w:tc>
        <w:tc>
          <w:tcPr>
            <w:tcW w:w="5020" w:type="dxa"/>
            <w:shd w:val="clear" w:color="auto" w:fill="auto"/>
          </w:tcPr>
          <w:p w14:paraId="038A0381" w14:textId="77777777" w:rsidR="00886827" w:rsidRPr="00037196" w:rsidRDefault="00886827" w:rsidP="00886827">
            <w:pPr>
              <w:pStyle w:val="KDParagraf"/>
              <w:spacing w:before="0"/>
              <w:rPr>
                <w:rFonts w:cs="Arial"/>
                <w:lang w:bidi="en-US"/>
              </w:rPr>
            </w:pPr>
            <w:r w:rsidRPr="00037196">
              <w:rPr>
                <w:rFonts w:cs="Arial"/>
                <w:lang w:bidi="en-US"/>
              </w:rPr>
              <w:t>DETAILS OF PAYMENT</w:t>
            </w:r>
          </w:p>
        </w:tc>
      </w:tr>
      <w:tr w:rsidR="00886827" w:rsidRPr="00037196" w14:paraId="1DBAD860" w14:textId="77777777" w:rsidTr="00272F3F">
        <w:trPr>
          <w:trHeight w:val="20"/>
        </w:trPr>
        <w:tc>
          <w:tcPr>
            <w:tcW w:w="4586" w:type="dxa"/>
            <w:shd w:val="clear" w:color="auto" w:fill="auto"/>
          </w:tcPr>
          <w:p w14:paraId="1E2CED8A" w14:textId="77777777" w:rsidR="00886827" w:rsidRPr="00037196" w:rsidRDefault="00886827" w:rsidP="00886827">
            <w:pPr>
              <w:pStyle w:val="KDParagraf"/>
              <w:spacing w:before="0"/>
              <w:rPr>
                <w:rFonts w:cs="Arial"/>
                <w:lang w:bidi="en-US"/>
              </w:rPr>
            </w:pPr>
          </w:p>
        </w:tc>
        <w:tc>
          <w:tcPr>
            <w:tcW w:w="5020" w:type="dxa"/>
            <w:shd w:val="clear" w:color="auto" w:fill="auto"/>
          </w:tcPr>
          <w:p w14:paraId="3CA19416" w14:textId="77777777" w:rsidR="00886827" w:rsidRPr="00037196" w:rsidRDefault="00886827" w:rsidP="00886827">
            <w:pPr>
              <w:pStyle w:val="KDParagraf"/>
              <w:spacing w:before="0"/>
              <w:rPr>
                <w:rFonts w:cs="Arial"/>
                <w:lang w:bidi="en-US"/>
              </w:rPr>
            </w:pPr>
          </w:p>
        </w:tc>
      </w:tr>
    </w:tbl>
    <w:p w14:paraId="240BA030" w14:textId="77777777" w:rsidR="00886827" w:rsidRPr="00037196" w:rsidRDefault="00886827" w:rsidP="00886827">
      <w:pPr>
        <w:pStyle w:val="KDParagraf"/>
        <w:spacing w:before="0"/>
        <w:rPr>
          <w:rFonts w:cs="Arial"/>
          <w:lang w:bidi="en-US"/>
        </w:rPr>
      </w:pPr>
    </w:p>
    <w:p w14:paraId="6D0D0596" w14:textId="77777777" w:rsidR="00886827" w:rsidRPr="0003719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037196" w14:paraId="45D4D5DE" w14:textId="77777777" w:rsidTr="005C0AF9">
        <w:tc>
          <w:tcPr>
            <w:tcW w:w="4786" w:type="dxa"/>
            <w:shd w:val="clear" w:color="auto" w:fill="auto"/>
          </w:tcPr>
          <w:p w14:paraId="279C3584" w14:textId="77777777" w:rsidR="00886827" w:rsidRPr="00037196" w:rsidRDefault="00886827" w:rsidP="00886827">
            <w:pPr>
              <w:pStyle w:val="KDParagraf"/>
              <w:spacing w:before="0"/>
              <w:rPr>
                <w:rFonts w:cs="Arial"/>
                <w:lang w:bidi="en-US"/>
              </w:rPr>
            </w:pPr>
            <w:r w:rsidRPr="00037196">
              <w:rPr>
                <w:rFonts w:cs="Arial"/>
                <w:lang w:bidi="en-US"/>
              </w:rPr>
              <w:t>SWIFT MESSAGE MT103 – USD</w:t>
            </w:r>
          </w:p>
        </w:tc>
        <w:tc>
          <w:tcPr>
            <w:tcW w:w="4820" w:type="dxa"/>
            <w:shd w:val="clear" w:color="auto" w:fill="auto"/>
          </w:tcPr>
          <w:p w14:paraId="2EBDE3B1" w14:textId="77777777" w:rsidR="00886827" w:rsidRPr="00037196" w:rsidRDefault="00886827" w:rsidP="00886827">
            <w:pPr>
              <w:pStyle w:val="KDParagraf"/>
              <w:spacing w:before="0"/>
              <w:rPr>
                <w:rFonts w:cs="Arial"/>
                <w:lang w:bidi="en-US"/>
              </w:rPr>
            </w:pPr>
          </w:p>
        </w:tc>
      </w:tr>
      <w:tr w:rsidR="00886827" w:rsidRPr="00037196" w14:paraId="46043BDB" w14:textId="77777777" w:rsidTr="005C0AF9">
        <w:tc>
          <w:tcPr>
            <w:tcW w:w="4786" w:type="dxa"/>
            <w:shd w:val="clear" w:color="auto" w:fill="auto"/>
          </w:tcPr>
          <w:p w14:paraId="111D73F4" w14:textId="77777777" w:rsidR="00886827" w:rsidRPr="00037196" w:rsidRDefault="00886827" w:rsidP="00886827">
            <w:pPr>
              <w:pStyle w:val="KDParagraf"/>
              <w:spacing w:before="0"/>
              <w:rPr>
                <w:rFonts w:cs="Arial"/>
                <w:lang w:bidi="en-US"/>
              </w:rPr>
            </w:pPr>
            <w:r w:rsidRPr="00037196">
              <w:rPr>
                <w:rFonts w:cs="Arial"/>
                <w:lang w:bidi="en-US"/>
              </w:rPr>
              <w:t xml:space="preserve">FIELD 32A: </w:t>
            </w:r>
          </w:p>
        </w:tc>
        <w:tc>
          <w:tcPr>
            <w:tcW w:w="4820" w:type="dxa"/>
            <w:shd w:val="clear" w:color="auto" w:fill="auto"/>
          </w:tcPr>
          <w:p w14:paraId="31F60400" w14:textId="77777777" w:rsidR="00886827" w:rsidRPr="00037196" w:rsidRDefault="00886827" w:rsidP="00886827">
            <w:pPr>
              <w:pStyle w:val="KDParagraf"/>
              <w:spacing w:before="0"/>
              <w:rPr>
                <w:rFonts w:cs="Arial"/>
                <w:lang w:bidi="en-US"/>
              </w:rPr>
            </w:pPr>
            <w:r w:rsidRPr="00037196">
              <w:rPr>
                <w:rFonts w:cs="Arial"/>
                <w:lang w:bidi="en-US"/>
              </w:rPr>
              <w:t>VALUE DATE – USD- AMOUNT</w:t>
            </w:r>
          </w:p>
        </w:tc>
      </w:tr>
      <w:tr w:rsidR="00886827" w:rsidRPr="00037196" w14:paraId="35BC8823" w14:textId="77777777" w:rsidTr="005C0AF9">
        <w:tc>
          <w:tcPr>
            <w:tcW w:w="4786" w:type="dxa"/>
            <w:shd w:val="clear" w:color="auto" w:fill="auto"/>
          </w:tcPr>
          <w:p w14:paraId="2B7921D1" w14:textId="77777777" w:rsidR="00886827" w:rsidRPr="00037196" w:rsidRDefault="00886827" w:rsidP="00886827">
            <w:pPr>
              <w:pStyle w:val="KDParagraf"/>
              <w:spacing w:before="0"/>
              <w:rPr>
                <w:rFonts w:cs="Arial"/>
                <w:lang w:bidi="en-US"/>
              </w:rPr>
            </w:pPr>
            <w:r w:rsidRPr="00037196">
              <w:rPr>
                <w:rFonts w:cs="Arial"/>
                <w:lang w:bidi="en-US"/>
              </w:rPr>
              <w:t xml:space="preserve">FIELD 50K:  </w:t>
            </w:r>
          </w:p>
        </w:tc>
        <w:tc>
          <w:tcPr>
            <w:tcW w:w="4820" w:type="dxa"/>
            <w:shd w:val="clear" w:color="auto" w:fill="auto"/>
          </w:tcPr>
          <w:p w14:paraId="61131FEC" w14:textId="77777777" w:rsidR="00886827" w:rsidRPr="00037196" w:rsidRDefault="00886827" w:rsidP="00886827">
            <w:pPr>
              <w:pStyle w:val="KDParagraf"/>
              <w:spacing w:before="0"/>
              <w:rPr>
                <w:rFonts w:cs="Arial"/>
                <w:lang w:bidi="en-US"/>
              </w:rPr>
            </w:pPr>
            <w:r w:rsidRPr="00037196">
              <w:rPr>
                <w:rFonts w:cs="Arial"/>
                <w:lang w:bidi="en-US"/>
              </w:rPr>
              <w:t>ORDERING CUSTOMER</w:t>
            </w:r>
          </w:p>
        </w:tc>
      </w:tr>
      <w:tr w:rsidR="00886827" w:rsidRPr="00037196" w14:paraId="644C4B68" w14:textId="77777777" w:rsidTr="005C0AF9">
        <w:tc>
          <w:tcPr>
            <w:tcW w:w="4786" w:type="dxa"/>
            <w:shd w:val="clear" w:color="auto" w:fill="auto"/>
          </w:tcPr>
          <w:p w14:paraId="1CBF73AB" w14:textId="77777777" w:rsidR="00886827" w:rsidRPr="00037196" w:rsidRDefault="00886827" w:rsidP="00886827">
            <w:pPr>
              <w:pStyle w:val="KDParagraf"/>
              <w:spacing w:before="0"/>
              <w:rPr>
                <w:rFonts w:cs="Arial"/>
                <w:lang w:bidi="en-US"/>
              </w:rPr>
            </w:pPr>
            <w:r w:rsidRPr="00037196">
              <w:rPr>
                <w:rFonts w:cs="Arial"/>
                <w:lang w:bidi="en-US"/>
              </w:rPr>
              <w:t>FIELD 56A:</w:t>
            </w:r>
          </w:p>
          <w:p w14:paraId="77C52F80" w14:textId="77777777" w:rsidR="00886827" w:rsidRPr="00037196" w:rsidRDefault="00886827" w:rsidP="00886827">
            <w:pPr>
              <w:pStyle w:val="KDParagraf"/>
              <w:spacing w:before="0"/>
              <w:rPr>
                <w:rFonts w:cs="Arial"/>
                <w:lang w:bidi="en-US"/>
              </w:rPr>
            </w:pPr>
            <w:r w:rsidRPr="00037196">
              <w:rPr>
                <w:rFonts w:cs="Arial"/>
                <w:lang w:bidi="en-US"/>
              </w:rPr>
              <w:t>(INTERMEDIARY)</w:t>
            </w:r>
          </w:p>
          <w:p w14:paraId="62BC2D2C" w14:textId="77777777" w:rsidR="00886827" w:rsidRPr="00037196" w:rsidRDefault="00886827" w:rsidP="00886827">
            <w:pPr>
              <w:pStyle w:val="KDParagraf"/>
              <w:spacing w:before="0"/>
              <w:rPr>
                <w:rFonts w:cs="Arial"/>
                <w:lang w:bidi="en-US"/>
              </w:rPr>
            </w:pPr>
          </w:p>
        </w:tc>
        <w:tc>
          <w:tcPr>
            <w:tcW w:w="4820" w:type="dxa"/>
            <w:shd w:val="clear" w:color="auto" w:fill="auto"/>
          </w:tcPr>
          <w:p w14:paraId="681DCB92" w14:textId="77777777" w:rsidR="00886827" w:rsidRPr="00037196" w:rsidRDefault="00886827" w:rsidP="00886827">
            <w:pPr>
              <w:pStyle w:val="KDParagraf"/>
              <w:spacing w:before="0"/>
              <w:rPr>
                <w:rFonts w:cs="Arial"/>
                <w:lang w:bidi="en-US"/>
              </w:rPr>
            </w:pPr>
            <w:r w:rsidRPr="00037196">
              <w:rPr>
                <w:rFonts w:cs="Arial"/>
                <w:lang w:bidi="en-US"/>
              </w:rPr>
              <w:t>BKTRUS33XXX</w:t>
            </w:r>
          </w:p>
          <w:p w14:paraId="5A179108" w14:textId="77777777" w:rsidR="00886827" w:rsidRPr="00037196" w:rsidRDefault="00886827" w:rsidP="00886827">
            <w:pPr>
              <w:pStyle w:val="KDParagraf"/>
              <w:spacing w:before="0"/>
              <w:rPr>
                <w:rFonts w:cs="Arial"/>
                <w:lang w:bidi="en-US"/>
              </w:rPr>
            </w:pPr>
            <w:r w:rsidRPr="00037196">
              <w:rPr>
                <w:rFonts w:cs="Arial"/>
                <w:lang w:bidi="en-US"/>
              </w:rPr>
              <w:t>DEUTSCHE BANK TRUST COMPANIY</w:t>
            </w:r>
          </w:p>
          <w:p w14:paraId="5523B673" w14:textId="77777777" w:rsidR="00886827" w:rsidRPr="00037196" w:rsidRDefault="00886827" w:rsidP="00886827">
            <w:pPr>
              <w:pStyle w:val="KDParagraf"/>
              <w:spacing w:before="0"/>
              <w:rPr>
                <w:rFonts w:cs="Arial"/>
                <w:lang w:bidi="en-US"/>
              </w:rPr>
            </w:pPr>
            <w:r w:rsidRPr="00037196">
              <w:rPr>
                <w:rFonts w:cs="Arial"/>
                <w:lang w:bidi="en-US"/>
              </w:rPr>
              <w:t>AMERICAS, NEW YORK</w:t>
            </w:r>
          </w:p>
          <w:p w14:paraId="561B2BBF" w14:textId="77777777" w:rsidR="00886827" w:rsidRPr="00037196" w:rsidRDefault="00886827" w:rsidP="00886827">
            <w:pPr>
              <w:pStyle w:val="KDParagraf"/>
              <w:spacing w:before="0"/>
              <w:rPr>
                <w:rFonts w:cs="Arial"/>
                <w:lang w:bidi="en-US"/>
              </w:rPr>
            </w:pPr>
            <w:r w:rsidRPr="00037196">
              <w:rPr>
                <w:rFonts w:cs="Arial"/>
                <w:lang w:bidi="en-US"/>
              </w:rPr>
              <w:t>60 WALL STREET</w:t>
            </w:r>
          </w:p>
          <w:p w14:paraId="6B6A33A6" w14:textId="77777777" w:rsidR="00886827" w:rsidRPr="00037196" w:rsidRDefault="00886827" w:rsidP="00886827">
            <w:pPr>
              <w:pStyle w:val="KDParagraf"/>
              <w:spacing w:before="0"/>
              <w:rPr>
                <w:rFonts w:cs="Arial"/>
                <w:lang w:bidi="en-US"/>
              </w:rPr>
            </w:pPr>
            <w:r w:rsidRPr="00037196">
              <w:rPr>
                <w:rFonts w:cs="Arial"/>
                <w:lang w:bidi="en-US"/>
              </w:rPr>
              <w:t>UNITED STATES</w:t>
            </w:r>
          </w:p>
        </w:tc>
      </w:tr>
      <w:tr w:rsidR="00886827" w:rsidRPr="00037196" w14:paraId="074BD914" w14:textId="77777777" w:rsidTr="005C0AF9">
        <w:tc>
          <w:tcPr>
            <w:tcW w:w="4786" w:type="dxa"/>
            <w:shd w:val="clear" w:color="auto" w:fill="auto"/>
          </w:tcPr>
          <w:p w14:paraId="5DF5C865" w14:textId="77777777" w:rsidR="00886827" w:rsidRPr="00037196" w:rsidRDefault="00886827" w:rsidP="00886827">
            <w:pPr>
              <w:pStyle w:val="KDParagraf"/>
              <w:spacing w:before="0"/>
              <w:rPr>
                <w:rFonts w:cs="Arial"/>
                <w:lang w:bidi="en-US"/>
              </w:rPr>
            </w:pPr>
            <w:r w:rsidRPr="00037196">
              <w:rPr>
                <w:rFonts w:cs="Arial"/>
                <w:lang w:bidi="en-US"/>
              </w:rPr>
              <w:t>FIELD 57A:</w:t>
            </w:r>
          </w:p>
          <w:p w14:paraId="3915AEF2" w14:textId="77777777" w:rsidR="00886827" w:rsidRPr="00037196" w:rsidRDefault="00886827" w:rsidP="00886827">
            <w:pPr>
              <w:pStyle w:val="KDParagraf"/>
              <w:spacing w:before="0"/>
              <w:rPr>
                <w:rFonts w:cs="Arial"/>
                <w:lang w:bidi="en-US"/>
              </w:rPr>
            </w:pPr>
            <w:r w:rsidRPr="00037196">
              <w:rPr>
                <w:rFonts w:cs="Arial"/>
                <w:lang w:bidi="en-US"/>
              </w:rPr>
              <w:t>(ACC. WITH BANK)</w:t>
            </w:r>
          </w:p>
          <w:p w14:paraId="0FE5551B" w14:textId="77777777" w:rsidR="00886827" w:rsidRPr="00037196" w:rsidRDefault="00886827" w:rsidP="00886827">
            <w:pPr>
              <w:pStyle w:val="KDParagraf"/>
              <w:spacing w:before="0"/>
              <w:rPr>
                <w:rFonts w:cs="Arial"/>
                <w:lang w:bidi="en-US"/>
              </w:rPr>
            </w:pPr>
          </w:p>
        </w:tc>
        <w:tc>
          <w:tcPr>
            <w:tcW w:w="4820" w:type="dxa"/>
            <w:shd w:val="clear" w:color="auto" w:fill="auto"/>
          </w:tcPr>
          <w:p w14:paraId="6BFEA274" w14:textId="77777777" w:rsidR="00886827" w:rsidRPr="00037196" w:rsidRDefault="00886827" w:rsidP="00886827">
            <w:pPr>
              <w:pStyle w:val="KDParagraf"/>
              <w:spacing w:before="0"/>
              <w:rPr>
                <w:rFonts w:cs="Arial"/>
                <w:lang w:bidi="en-US"/>
              </w:rPr>
            </w:pPr>
            <w:r w:rsidRPr="00037196">
              <w:rPr>
                <w:rFonts w:cs="Arial"/>
                <w:lang w:bidi="en-US"/>
              </w:rPr>
              <w:t>NBSRRSBGXXX</w:t>
            </w:r>
          </w:p>
          <w:p w14:paraId="22AB3E71" w14:textId="77777777" w:rsidR="00886827" w:rsidRPr="00037196" w:rsidRDefault="00886827" w:rsidP="00886827">
            <w:pPr>
              <w:pStyle w:val="KDParagraf"/>
              <w:spacing w:before="0"/>
              <w:rPr>
                <w:rFonts w:cs="Arial"/>
                <w:lang w:bidi="en-US"/>
              </w:rPr>
            </w:pPr>
            <w:r w:rsidRPr="00037196">
              <w:rPr>
                <w:rFonts w:cs="Arial"/>
                <w:lang w:bidi="en-US"/>
              </w:rPr>
              <w:t>NARODNA BANKA SRBIJE (NATIONAL</w:t>
            </w:r>
          </w:p>
          <w:p w14:paraId="1E874A19" w14:textId="77777777" w:rsidR="00886827" w:rsidRPr="00037196" w:rsidRDefault="00886827" w:rsidP="00886827">
            <w:pPr>
              <w:pStyle w:val="KDParagraf"/>
              <w:spacing w:before="0"/>
              <w:rPr>
                <w:rFonts w:cs="Arial"/>
                <w:lang w:bidi="en-US"/>
              </w:rPr>
            </w:pPr>
            <w:r w:rsidRPr="00037196">
              <w:rPr>
                <w:rFonts w:cs="Arial"/>
                <w:lang w:bidi="en-US"/>
              </w:rPr>
              <w:t>BANK OF SERBIA – NB BEOGRAD,</w:t>
            </w:r>
          </w:p>
          <w:p w14:paraId="47325AC7" w14:textId="77777777" w:rsidR="00886827" w:rsidRPr="00037196" w:rsidRDefault="00886827" w:rsidP="00886827">
            <w:pPr>
              <w:pStyle w:val="KDParagraf"/>
              <w:spacing w:before="0"/>
              <w:rPr>
                <w:rFonts w:cs="Arial"/>
                <w:lang w:bidi="en-US"/>
              </w:rPr>
            </w:pPr>
            <w:r w:rsidRPr="00037196">
              <w:rPr>
                <w:rFonts w:cs="Arial"/>
                <w:lang w:bidi="en-US"/>
              </w:rPr>
              <w:t>NEMANJINA 17</w:t>
            </w:r>
          </w:p>
          <w:p w14:paraId="71D158E2" w14:textId="77777777" w:rsidR="00886827" w:rsidRPr="00037196" w:rsidRDefault="00886827" w:rsidP="00886827">
            <w:pPr>
              <w:pStyle w:val="KDParagraf"/>
              <w:spacing w:before="0"/>
              <w:rPr>
                <w:rFonts w:cs="Arial"/>
                <w:lang w:bidi="en-US"/>
              </w:rPr>
            </w:pPr>
            <w:r w:rsidRPr="00037196">
              <w:rPr>
                <w:rFonts w:cs="Arial"/>
                <w:lang w:bidi="en-US"/>
              </w:rPr>
              <w:t>SERBIA</w:t>
            </w:r>
          </w:p>
        </w:tc>
      </w:tr>
      <w:tr w:rsidR="00886827" w:rsidRPr="00037196" w14:paraId="4202D65A" w14:textId="77777777" w:rsidTr="005C0AF9">
        <w:tc>
          <w:tcPr>
            <w:tcW w:w="4786" w:type="dxa"/>
            <w:shd w:val="clear" w:color="auto" w:fill="auto"/>
          </w:tcPr>
          <w:p w14:paraId="03D39B3A" w14:textId="77777777" w:rsidR="00886827" w:rsidRPr="00037196" w:rsidRDefault="00886827" w:rsidP="00886827">
            <w:pPr>
              <w:pStyle w:val="KDParagraf"/>
              <w:spacing w:before="0"/>
              <w:rPr>
                <w:rFonts w:cs="Arial"/>
                <w:lang w:bidi="en-US"/>
              </w:rPr>
            </w:pPr>
            <w:r w:rsidRPr="00037196">
              <w:rPr>
                <w:rFonts w:cs="Arial"/>
                <w:lang w:bidi="en-US"/>
              </w:rPr>
              <w:t>FIELD 59:</w:t>
            </w:r>
          </w:p>
          <w:p w14:paraId="67F6B412" w14:textId="77777777" w:rsidR="00886827" w:rsidRPr="00037196" w:rsidRDefault="00886827" w:rsidP="00886827">
            <w:pPr>
              <w:pStyle w:val="KDParagraf"/>
              <w:spacing w:before="0"/>
              <w:rPr>
                <w:rFonts w:cs="Arial"/>
                <w:lang w:bidi="en-US"/>
              </w:rPr>
            </w:pPr>
            <w:r w:rsidRPr="00037196">
              <w:rPr>
                <w:rFonts w:cs="Arial"/>
                <w:lang w:bidi="en-US"/>
              </w:rPr>
              <w:t>(BENEFICIARY)</w:t>
            </w:r>
          </w:p>
          <w:p w14:paraId="7E66F29F" w14:textId="77777777" w:rsidR="00886827" w:rsidRPr="00037196" w:rsidRDefault="00886827" w:rsidP="00886827">
            <w:pPr>
              <w:pStyle w:val="KDParagraf"/>
              <w:spacing w:before="0"/>
              <w:rPr>
                <w:rFonts w:cs="Arial"/>
                <w:lang w:bidi="en-US"/>
              </w:rPr>
            </w:pPr>
          </w:p>
        </w:tc>
        <w:tc>
          <w:tcPr>
            <w:tcW w:w="4820" w:type="dxa"/>
            <w:shd w:val="clear" w:color="auto" w:fill="auto"/>
          </w:tcPr>
          <w:p w14:paraId="4E76C708" w14:textId="77777777" w:rsidR="00886827" w:rsidRPr="00037196" w:rsidRDefault="00886827" w:rsidP="00886827">
            <w:pPr>
              <w:pStyle w:val="KDParagraf"/>
              <w:spacing w:before="0"/>
              <w:rPr>
                <w:rFonts w:cs="Arial"/>
                <w:lang w:bidi="en-US"/>
              </w:rPr>
            </w:pPr>
            <w:r w:rsidRPr="00037196">
              <w:rPr>
                <w:rFonts w:cs="Arial"/>
                <w:lang w:bidi="en-US"/>
              </w:rPr>
              <w:t>/RS35908500103019323073</w:t>
            </w:r>
          </w:p>
          <w:p w14:paraId="3DBE4EC1" w14:textId="77777777" w:rsidR="00886827" w:rsidRPr="00037196" w:rsidRDefault="00886827" w:rsidP="00886827">
            <w:pPr>
              <w:pStyle w:val="KDParagraf"/>
              <w:spacing w:before="0"/>
              <w:rPr>
                <w:rFonts w:cs="Arial"/>
                <w:lang w:bidi="en-US"/>
              </w:rPr>
            </w:pPr>
            <w:r w:rsidRPr="00037196">
              <w:rPr>
                <w:rFonts w:cs="Arial"/>
                <w:lang w:bidi="en-US"/>
              </w:rPr>
              <w:t>MINISTARSTVO FINANSIJA</w:t>
            </w:r>
          </w:p>
          <w:p w14:paraId="48E01B94" w14:textId="77777777" w:rsidR="00886827" w:rsidRPr="00037196" w:rsidRDefault="00886827" w:rsidP="00886827">
            <w:pPr>
              <w:pStyle w:val="KDParagraf"/>
              <w:spacing w:before="0"/>
              <w:rPr>
                <w:rFonts w:cs="Arial"/>
                <w:lang w:bidi="en-US"/>
              </w:rPr>
            </w:pPr>
            <w:r w:rsidRPr="00037196">
              <w:rPr>
                <w:rFonts w:cs="Arial"/>
                <w:lang w:bidi="en-US"/>
              </w:rPr>
              <w:t>UPRAVA ZA TREZOR</w:t>
            </w:r>
          </w:p>
          <w:p w14:paraId="588ED1F5" w14:textId="77777777" w:rsidR="00886827" w:rsidRPr="00037196" w:rsidRDefault="00886827" w:rsidP="00886827">
            <w:pPr>
              <w:pStyle w:val="KDParagraf"/>
              <w:spacing w:before="0"/>
              <w:rPr>
                <w:rFonts w:cs="Arial"/>
                <w:lang w:bidi="en-US"/>
              </w:rPr>
            </w:pPr>
            <w:r w:rsidRPr="00037196">
              <w:rPr>
                <w:rFonts w:cs="Arial"/>
                <w:lang w:bidi="en-US"/>
              </w:rPr>
              <w:t>POP LUKINA7-9</w:t>
            </w:r>
          </w:p>
          <w:p w14:paraId="7A1991FF" w14:textId="77777777" w:rsidR="00886827" w:rsidRPr="00037196" w:rsidRDefault="00886827" w:rsidP="00886827">
            <w:pPr>
              <w:pStyle w:val="KDParagraf"/>
              <w:spacing w:before="0"/>
              <w:rPr>
                <w:rFonts w:cs="Arial"/>
                <w:lang w:bidi="en-US"/>
              </w:rPr>
            </w:pPr>
            <w:r w:rsidRPr="00037196">
              <w:rPr>
                <w:rFonts w:cs="Arial"/>
                <w:lang w:bidi="en-US"/>
              </w:rPr>
              <w:t>BEOGRAD</w:t>
            </w:r>
          </w:p>
        </w:tc>
      </w:tr>
      <w:tr w:rsidR="00886827" w:rsidRPr="00037196" w14:paraId="5D0EAC31" w14:textId="77777777" w:rsidTr="005C0AF9">
        <w:tc>
          <w:tcPr>
            <w:tcW w:w="4786" w:type="dxa"/>
            <w:shd w:val="clear" w:color="auto" w:fill="auto"/>
          </w:tcPr>
          <w:p w14:paraId="01E61823" w14:textId="77777777" w:rsidR="00886827" w:rsidRPr="00037196" w:rsidRDefault="00886827" w:rsidP="00886827">
            <w:pPr>
              <w:pStyle w:val="KDParagraf"/>
              <w:spacing w:before="0"/>
              <w:rPr>
                <w:rFonts w:cs="Arial"/>
                <w:lang w:bidi="en-US"/>
              </w:rPr>
            </w:pPr>
            <w:r w:rsidRPr="00037196">
              <w:rPr>
                <w:rFonts w:cs="Arial"/>
                <w:lang w:bidi="en-US"/>
              </w:rPr>
              <w:t xml:space="preserve">FIELD 70:  </w:t>
            </w:r>
          </w:p>
        </w:tc>
        <w:tc>
          <w:tcPr>
            <w:tcW w:w="4820" w:type="dxa"/>
            <w:shd w:val="clear" w:color="auto" w:fill="auto"/>
          </w:tcPr>
          <w:p w14:paraId="7338973B" w14:textId="77777777" w:rsidR="00886827" w:rsidRPr="00037196" w:rsidRDefault="00886827" w:rsidP="00886827">
            <w:pPr>
              <w:pStyle w:val="KDParagraf"/>
              <w:spacing w:before="0"/>
              <w:rPr>
                <w:rFonts w:cs="Arial"/>
                <w:lang w:bidi="en-US"/>
              </w:rPr>
            </w:pPr>
            <w:r w:rsidRPr="00037196">
              <w:rPr>
                <w:rFonts w:cs="Arial"/>
                <w:lang w:bidi="en-US"/>
              </w:rPr>
              <w:t>DETAILS OF PAYMENT</w:t>
            </w:r>
          </w:p>
        </w:tc>
      </w:tr>
    </w:tbl>
    <w:p w14:paraId="56CBED0B" w14:textId="77777777" w:rsidR="00AB2CC3" w:rsidRPr="00AB2CC3" w:rsidRDefault="00AB2CC3" w:rsidP="00AB2CC3">
      <w:pPr>
        <w:pStyle w:val="KDPodnaslov2"/>
        <w:spacing w:before="0"/>
        <w:ind w:left="810"/>
        <w:jc w:val="both"/>
        <w:rPr>
          <w:rFonts w:cs="Arial"/>
        </w:rPr>
      </w:pPr>
      <w:bookmarkStart w:id="243" w:name="_Toc441651610"/>
      <w:bookmarkStart w:id="244" w:name="_Toc442559921"/>
    </w:p>
    <w:p w14:paraId="262D1BC8" w14:textId="3F18E99B" w:rsidR="008D2B23" w:rsidRPr="00037196" w:rsidRDefault="008D2B23" w:rsidP="00AA2810">
      <w:pPr>
        <w:pStyle w:val="KDPodnaslov2"/>
        <w:numPr>
          <w:ilvl w:val="1"/>
          <w:numId w:val="19"/>
        </w:numPr>
        <w:spacing w:before="0"/>
        <w:jc w:val="both"/>
        <w:rPr>
          <w:rFonts w:cs="Arial"/>
        </w:rPr>
      </w:pPr>
      <w:r w:rsidRPr="00037196">
        <w:rPr>
          <w:rFonts w:cs="Arial"/>
        </w:rPr>
        <w:t xml:space="preserve">Закључивање </w:t>
      </w:r>
      <w:r w:rsidR="007E3AF6" w:rsidRPr="00037196">
        <w:rPr>
          <w:rFonts w:cs="Arial"/>
          <w:lang w:val="sr-Cyrl-RS"/>
        </w:rPr>
        <w:t xml:space="preserve">и ступање на снагу </w:t>
      </w:r>
      <w:r w:rsidRPr="00037196">
        <w:rPr>
          <w:rFonts w:cs="Arial"/>
        </w:rPr>
        <w:t>уговора</w:t>
      </w:r>
      <w:bookmarkEnd w:id="243"/>
      <w:bookmarkEnd w:id="244"/>
    </w:p>
    <w:p w14:paraId="488953D8" w14:textId="77777777" w:rsidR="007413D7" w:rsidRPr="00E47C2E" w:rsidRDefault="007413D7" w:rsidP="007413D7">
      <w:pPr>
        <w:spacing w:before="0"/>
        <w:rPr>
          <w:rFonts w:cs="Arial"/>
        </w:rPr>
      </w:pPr>
      <w:proofErr w:type="gramStart"/>
      <w:r w:rsidRPr="00E47C2E">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14:paraId="75031EF4" w14:textId="77777777" w:rsidR="007413D7" w:rsidRDefault="007413D7" w:rsidP="007413D7">
      <w:pPr>
        <w:spacing w:before="0"/>
        <w:rPr>
          <w:rFonts w:cs="Arial"/>
          <w:lang w:val="ru-RU"/>
        </w:rPr>
      </w:pPr>
    </w:p>
    <w:p w14:paraId="13C76A68" w14:textId="77777777" w:rsidR="007413D7" w:rsidRPr="00E47C2E" w:rsidRDefault="007413D7" w:rsidP="007413D7">
      <w:pPr>
        <w:spacing w:before="0"/>
        <w:rPr>
          <w:rFonts w:cs="Arial"/>
          <w:lang w:val="ru-RU"/>
        </w:rPr>
      </w:pPr>
      <w:r w:rsidRPr="00E47C2E">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14:paraId="6851B30F" w14:textId="5DEEEE64" w:rsidR="00AB2CC3" w:rsidRPr="00BE4E64" w:rsidRDefault="007413D7" w:rsidP="007E3AF6">
      <w:pPr>
        <w:spacing w:before="0"/>
        <w:rPr>
          <w:rFonts w:cs="Arial"/>
          <w:lang w:val="sr-Latn-RS"/>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14:paraId="762E3950" w14:textId="77777777" w:rsidR="008D2B23" w:rsidRPr="00037196" w:rsidRDefault="008D2B23" w:rsidP="00AA2810">
      <w:pPr>
        <w:pStyle w:val="KDPodnaslov2"/>
        <w:numPr>
          <w:ilvl w:val="1"/>
          <w:numId w:val="19"/>
        </w:numPr>
        <w:spacing w:before="0"/>
        <w:jc w:val="both"/>
        <w:rPr>
          <w:rFonts w:cs="Arial"/>
        </w:rPr>
      </w:pPr>
      <w:bookmarkStart w:id="245" w:name="_Toc441651611"/>
      <w:bookmarkStart w:id="246" w:name="_Toc442559922"/>
      <w:r w:rsidRPr="00037196">
        <w:rPr>
          <w:rFonts w:cs="Arial"/>
        </w:rPr>
        <w:t>Измене током трајања уговора</w:t>
      </w:r>
      <w:bookmarkEnd w:id="245"/>
      <w:bookmarkEnd w:id="246"/>
    </w:p>
    <w:p w14:paraId="6659981D" w14:textId="77777777" w:rsidR="008D2B23" w:rsidRPr="00037196" w:rsidRDefault="008D2B23" w:rsidP="008D2B23">
      <w:pPr>
        <w:spacing w:before="0"/>
        <w:rPr>
          <w:rFonts w:cs="Arial"/>
          <w:lang w:eastAsia="sr-Latn-CS"/>
        </w:rPr>
      </w:pPr>
      <w:proofErr w:type="gramStart"/>
      <w:r w:rsidRPr="0003719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037196">
        <w:rPr>
          <w:rFonts w:cs="Arial"/>
          <w:lang w:eastAsia="sr-Latn-CS"/>
        </w:rPr>
        <w:t xml:space="preserve"> </w:t>
      </w:r>
      <w:proofErr w:type="gramStart"/>
      <w:r w:rsidRPr="00037196">
        <w:rPr>
          <w:rFonts w:cs="Arial"/>
          <w:lang w:eastAsia="sr-Latn-CS"/>
        </w:rPr>
        <w:t>став</w:t>
      </w:r>
      <w:proofErr w:type="gramEnd"/>
      <w:r w:rsidRPr="00037196">
        <w:rPr>
          <w:rFonts w:cs="Arial"/>
          <w:lang w:eastAsia="sr-Latn-CS"/>
        </w:rPr>
        <w:t xml:space="preserve"> 1. </w:t>
      </w:r>
      <w:proofErr w:type="gramStart"/>
      <w:r w:rsidRPr="00037196">
        <w:rPr>
          <w:rFonts w:cs="Arial"/>
          <w:lang w:eastAsia="sr-Latn-CS"/>
        </w:rPr>
        <w:t>Закона о јавним набавкама.</w:t>
      </w:r>
      <w:proofErr w:type="gramEnd"/>
    </w:p>
    <w:p w14:paraId="1484115B" w14:textId="77777777" w:rsidR="006E6F46" w:rsidRDefault="006E6F46" w:rsidP="006E6F46">
      <w:pPr>
        <w:rPr>
          <w:rFonts w:cs="Arial"/>
          <w:lang w:eastAsia="sr-Latn-CS"/>
        </w:rPr>
      </w:pPr>
    </w:p>
    <w:p w14:paraId="01B08A7E" w14:textId="77777777" w:rsidR="007413D7" w:rsidRDefault="007413D7" w:rsidP="006E6F46">
      <w:pPr>
        <w:rPr>
          <w:rFonts w:cs="Arial"/>
          <w:lang w:eastAsia="sr-Latn-CS"/>
        </w:rPr>
      </w:pPr>
    </w:p>
    <w:p w14:paraId="6CBDB60C" w14:textId="77777777" w:rsidR="007413D7" w:rsidRDefault="007413D7" w:rsidP="006E6F46">
      <w:pPr>
        <w:rPr>
          <w:rFonts w:cs="Arial"/>
          <w:lang w:eastAsia="sr-Latn-CS"/>
        </w:rPr>
      </w:pPr>
    </w:p>
    <w:p w14:paraId="44FDE5FE" w14:textId="77777777" w:rsidR="007413D7" w:rsidRDefault="007413D7" w:rsidP="006E6F46">
      <w:pPr>
        <w:rPr>
          <w:rFonts w:cs="Arial"/>
          <w:lang w:eastAsia="sr-Latn-CS"/>
        </w:rPr>
      </w:pPr>
    </w:p>
    <w:p w14:paraId="5B6D26CD" w14:textId="77777777" w:rsidR="007413D7" w:rsidRDefault="007413D7" w:rsidP="006E6F46">
      <w:pPr>
        <w:rPr>
          <w:rFonts w:cs="Arial"/>
          <w:lang w:eastAsia="sr-Latn-CS"/>
        </w:rPr>
      </w:pPr>
    </w:p>
    <w:p w14:paraId="05766509" w14:textId="77777777" w:rsidR="007413D7" w:rsidRDefault="007413D7" w:rsidP="006E6F46">
      <w:pPr>
        <w:rPr>
          <w:rFonts w:cs="Arial"/>
          <w:lang w:eastAsia="sr-Latn-CS"/>
        </w:rPr>
      </w:pPr>
    </w:p>
    <w:p w14:paraId="2A0EC697" w14:textId="77777777" w:rsidR="007413D7" w:rsidRDefault="007413D7" w:rsidP="006E6F46">
      <w:pPr>
        <w:rPr>
          <w:rFonts w:cs="Arial"/>
          <w:lang w:eastAsia="sr-Latn-CS"/>
        </w:rPr>
      </w:pPr>
    </w:p>
    <w:p w14:paraId="13E54ACD" w14:textId="77777777" w:rsidR="007413D7" w:rsidRDefault="007413D7" w:rsidP="006E6F46">
      <w:pPr>
        <w:rPr>
          <w:rFonts w:cs="Arial"/>
          <w:lang w:eastAsia="sr-Latn-CS"/>
        </w:rPr>
      </w:pPr>
    </w:p>
    <w:p w14:paraId="39DE810B" w14:textId="77777777" w:rsidR="00E250A8" w:rsidRPr="00BE4E64" w:rsidRDefault="00E250A8" w:rsidP="006E6F46">
      <w:pPr>
        <w:rPr>
          <w:rFonts w:cs="Arial"/>
          <w:lang w:val="sr-Latn-RS" w:eastAsia="sr-Latn-CS"/>
        </w:rPr>
      </w:pPr>
    </w:p>
    <w:p w14:paraId="28095E30" w14:textId="77777777" w:rsidR="00E250A8" w:rsidRDefault="00E250A8" w:rsidP="006E6F46">
      <w:pPr>
        <w:rPr>
          <w:rFonts w:cs="Arial"/>
          <w:lang w:val="sr-Cyrl-RS" w:eastAsia="sr-Latn-CS"/>
        </w:rPr>
      </w:pPr>
    </w:p>
    <w:p w14:paraId="0A6F0D17" w14:textId="77777777" w:rsidR="00E250A8" w:rsidRPr="00E250A8" w:rsidRDefault="00E250A8" w:rsidP="006E6F46">
      <w:pPr>
        <w:rPr>
          <w:rFonts w:cs="Arial"/>
          <w:lang w:val="sr-Cyrl-RS" w:eastAsia="sr-Latn-CS"/>
        </w:rPr>
      </w:pPr>
    </w:p>
    <w:p w14:paraId="0A4E2043" w14:textId="77777777" w:rsidR="007413D7" w:rsidRDefault="007413D7" w:rsidP="006E6F46">
      <w:pPr>
        <w:rPr>
          <w:rFonts w:cs="Arial"/>
          <w:lang w:eastAsia="sr-Latn-CS"/>
        </w:rPr>
      </w:pPr>
    </w:p>
    <w:p w14:paraId="683EF4A6" w14:textId="77777777" w:rsidR="00650E62" w:rsidRPr="000C554C" w:rsidRDefault="00650E62" w:rsidP="00650E62">
      <w:pPr>
        <w:spacing w:before="0"/>
        <w:rPr>
          <w:rFonts w:cs="Arial"/>
          <w:lang w:val="sr-Cyrl-RS" w:eastAsia="sr-Latn-CS"/>
        </w:rPr>
      </w:pPr>
    </w:p>
    <w:p w14:paraId="523C6FFA" w14:textId="77777777" w:rsidR="00650E62" w:rsidRDefault="00650E62" w:rsidP="00650E62">
      <w:pPr>
        <w:spacing w:before="0"/>
        <w:rPr>
          <w:rFonts w:cs="Arial"/>
          <w:lang w:val="sr-Cyrl-RS" w:eastAsia="sr-Latn-CS"/>
        </w:rPr>
      </w:pPr>
    </w:p>
    <w:p w14:paraId="73A0A455" w14:textId="77777777" w:rsidR="00650E62" w:rsidRPr="00650E62" w:rsidRDefault="00650E62" w:rsidP="00650E62">
      <w:pPr>
        <w:spacing w:before="0"/>
        <w:rPr>
          <w:rFonts w:cs="Arial"/>
          <w:color w:val="00B0F0"/>
          <w:lang w:val="sr-Cyrl-RS" w:eastAsia="sr-Latn-CS"/>
        </w:rPr>
      </w:pPr>
    </w:p>
    <w:p w14:paraId="173FF7A5" w14:textId="49EA5D5F" w:rsidR="008C3986" w:rsidRPr="00037196" w:rsidRDefault="008C3986" w:rsidP="00AA2810">
      <w:pPr>
        <w:pStyle w:val="KDPodnaslov1"/>
        <w:numPr>
          <w:ilvl w:val="0"/>
          <w:numId w:val="19"/>
        </w:numPr>
        <w:spacing w:before="0"/>
        <w:jc w:val="center"/>
        <w:rPr>
          <w:rFonts w:cs="Arial"/>
        </w:rPr>
      </w:pPr>
      <w:r w:rsidRPr="00037196">
        <w:rPr>
          <w:rFonts w:cs="Arial"/>
        </w:rPr>
        <w:t>ОБРАСЦИ</w:t>
      </w:r>
    </w:p>
    <w:p w14:paraId="32E5B88E" w14:textId="77777777" w:rsidR="008C3986" w:rsidRPr="00037196" w:rsidRDefault="008C3986" w:rsidP="006E6F46">
      <w:pPr>
        <w:rPr>
          <w:rFonts w:cs="Arial"/>
          <w:lang w:eastAsia="sr-Latn-CS"/>
        </w:rPr>
      </w:pPr>
    </w:p>
    <w:p w14:paraId="31E5E9C4" w14:textId="77777777" w:rsidR="008C3986" w:rsidRPr="00037196" w:rsidRDefault="008C3986" w:rsidP="006E6F46">
      <w:pPr>
        <w:rPr>
          <w:rFonts w:cs="Arial"/>
          <w:lang w:eastAsia="sr-Latn-CS"/>
        </w:rPr>
      </w:pPr>
    </w:p>
    <w:p w14:paraId="423E8BF0" w14:textId="77777777" w:rsidR="008C3986" w:rsidRPr="00037196" w:rsidRDefault="008C3986" w:rsidP="006E6F46">
      <w:pPr>
        <w:rPr>
          <w:rFonts w:cs="Arial"/>
          <w:lang w:eastAsia="sr-Latn-CS"/>
        </w:rPr>
      </w:pPr>
    </w:p>
    <w:p w14:paraId="748B57F7" w14:textId="77777777" w:rsidR="008C3986" w:rsidRPr="00037196" w:rsidRDefault="008C3986" w:rsidP="006E6F46">
      <w:pPr>
        <w:rPr>
          <w:rFonts w:cs="Arial"/>
          <w:lang w:eastAsia="sr-Latn-CS"/>
        </w:rPr>
      </w:pPr>
    </w:p>
    <w:p w14:paraId="20BAA082" w14:textId="77777777" w:rsidR="008C3986" w:rsidRPr="00037196" w:rsidRDefault="008C3986" w:rsidP="006E6F46">
      <w:pPr>
        <w:rPr>
          <w:rFonts w:cs="Arial"/>
          <w:lang w:eastAsia="sr-Latn-CS"/>
        </w:rPr>
      </w:pPr>
    </w:p>
    <w:p w14:paraId="32AC65C8" w14:textId="77777777" w:rsidR="008C3986" w:rsidRPr="00037196" w:rsidRDefault="008C3986" w:rsidP="006E6F46">
      <w:pPr>
        <w:rPr>
          <w:rFonts w:cs="Arial"/>
          <w:lang w:eastAsia="sr-Latn-CS"/>
        </w:rPr>
      </w:pPr>
    </w:p>
    <w:p w14:paraId="1AC9793C" w14:textId="77777777" w:rsidR="008C3986" w:rsidRPr="00037196" w:rsidRDefault="008C3986" w:rsidP="006E6F46">
      <w:pPr>
        <w:rPr>
          <w:rFonts w:cs="Arial"/>
          <w:lang w:eastAsia="sr-Latn-CS"/>
        </w:rPr>
      </w:pPr>
    </w:p>
    <w:p w14:paraId="3E3CA287" w14:textId="77777777" w:rsidR="008C3986" w:rsidRPr="00037196" w:rsidRDefault="008C3986" w:rsidP="006E6F46">
      <w:pPr>
        <w:rPr>
          <w:rFonts w:cs="Arial"/>
          <w:lang w:eastAsia="sr-Latn-CS"/>
        </w:rPr>
      </w:pPr>
    </w:p>
    <w:p w14:paraId="3733E392" w14:textId="77777777" w:rsidR="008C3986" w:rsidRPr="00037196" w:rsidRDefault="008C3986" w:rsidP="006E6F46">
      <w:pPr>
        <w:rPr>
          <w:rFonts w:cs="Arial"/>
          <w:lang w:eastAsia="sr-Latn-CS"/>
        </w:rPr>
      </w:pPr>
    </w:p>
    <w:p w14:paraId="5CAE194D" w14:textId="77777777" w:rsidR="008C3986" w:rsidRPr="00037196" w:rsidRDefault="008C3986" w:rsidP="006E6F46">
      <w:pPr>
        <w:rPr>
          <w:rFonts w:cs="Arial"/>
          <w:lang w:eastAsia="sr-Latn-CS"/>
        </w:rPr>
      </w:pPr>
    </w:p>
    <w:p w14:paraId="1E0D80D5" w14:textId="77777777" w:rsidR="008C3986" w:rsidRPr="00037196" w:rsidRDefault="008C3986" w:rsidP="006E6F46">
      <w:pPr>
        <w:rPr>
          <w:rFonts w:cs="Arial"/>
          <w:lang w:eastAsia="sr-Latn-CS"/>
        </w:rPr>
      </w:pPr>
    </w:p>
    <w:p w14:paraId="07142766" w14:textId="77777777" w:rsidR="008C3986" w:rsidRPr="00037196" w:rsidRDefault="008C3986" w:rsidP="006E6F46">
      <w:pPr>
        <w:rPr>
          <w:rFonts w:cs="Arial"/>
          <w:lang w:eastAsia="sr-Latn-CS"/>
        </w:rPr>
      </w:pPr>
    </w:p>
    <w:p w14:paraId="2B383A7D" w14:textId="77777777" w:rsidR="008C3986" w:rsidRPr="00037196" w:rsidRDefault="008C3986" w:rsidP="006E6F46">
      <w:pPr>
        <w:rPr>
          <w:rFonts w:cs="Arial"/>
          <w:lang w:eastAsia="sr-Latn-CS"/>
        </w:rPr>
      </w:pPr>
    </w:p>
    <w:p w14:paraId="27289D5C" w14:textId="77777777" w:rsidR="008C3986" w:rsidRPr="00037196" w:rsidRDefault="008C3986" w:rsidP="006E6F46">
      <w:pPr>
        <w:rPr>
          <w:rFonts w:cs="Arial"/>
          <w:lang w:eastAsia="sr-Latn-CS"/>
        </w:rPr>
      </w:pPr>
    </w:p>
    <w:p w14:paraId="5C29A4FE" w14:textId="77777777" w:rsidR="008C3986" w:rsidRPr="00037196" w:rsidRDefault="008C3986" w:rsidP="006E6F46">
      <w:pPr>
        <w:rPr>
          <w:rFonts w:cs="Arial"/>
          <w:lang w:eastAsia="sr-Latn-CS"/>
        </w:rPr>
      </w:pPr>
    </w:p>
    <w:p w14:paraId="44AB848E" w14:textId="77777777" w:rsidR="008C3986" w:rsidRPr="00037196" w:rsidRDefault="008C3986" w:rsidP="006E6F46">
      <w:pPr>
        <w:rPr>
          <w:rFonts w:cs="Arial"/>
          <w:lang w:eastAsia="sr-Latn-CS"/>
        </w:rPr>
      </w:pPr>
    </w:p>
    <w:p w14:paraId="03092517" w14:textId="77777777" w:rsidR="008C3986" w:rsidRPr="00037196" w:rsidRDefault="008C3986" w:rsidP="006E6F46">
      <w:pPr>
        <w:rPr>
          <w:rFonts w:cs="Arial"/>
          <w:lang w:eastAsia="sr-Latn-CS"/>
        </w:rPr>
      </w:pPr>
    </w:p>
    <w:p w14:paraId="10E08D3E" w14:textId="77777777" w:rsidR="008C3986" w:rsidRPr="00037196" w:rsidRDefault="008C3986" w:rsidP="006E6F46">
      <w:pPr>
        <w:rPr>
          <w:rFonts w:cs="Arial"/>
          <w:lang w:eastAsia="sr-Latn-CS"/>
        </w:rPr>
      </w:pPr>
    </w:p>
    <w:p w14:paraId="11974B9C" w14:textId="77777777" w:rsidR="008C3986" w:rsidRPr="00037196" w:rsidRDefault="008C3986" w:rsidP="006E6F46">
      <w:pPr>
        <w:rPr>
          <w:rFonts w:cs="Arial"/>
          <w:lang w:eastAsia="sr-Latn-CS"/>
        </w:rPr>
      </w:pPr>
    </w:p>
    <w:p w14:paraId="743C601B" w14:textId="77777777" w:rsidR="008C3986" w:rsidRPr="00037196" w:rsidRDefault="008C3986" w:rsidP="006E6F46">
      <w:pPr>
        <w:rPr>
          <w:rFonts w:cs="Arial"/>
          <w:lang w:eastAsia="sr-Latn-CS"/>
        </w:rPr>
      </w:pPr>
    </w:p>
    <w:p w14:paraId="4B3FF41A" w14:textId="77777777" w:rsidR="008C3986" w:rsidRDefault="008C3986" w:rsidP="006E6F46">
      <w:pPr>
        <w:rPr>
          <w:rFonts w:cs="Arial"/>
          <w:lang w:val="sr-Cyrl-RS" w:eastAsia="sr-Latn-CS"/>
        </w:rPr>
      </w:pPr>
    </w:p>
    <w:p w14:paraId="04C079C5" w14:textId="77777777" w:rsidR="000C554C" w:rsidRDefault="000C554C" w:rsidP="006E6F46">
      <w:pPr>
        <w:rPr>
          <w:rFonts w:cs="Arial"/>
          <w:lang w:val="sr-Cyrl-RS" w:eastAsia="sr-Latn-CS"/>
        </w:rPr>
      </w:pPr>
    </w:p>
    <w:p w14:paraId="0B2D559F" w14:textId="77777777" w:rsidR="000C554C" w:rsidRPr="000C554C" w:rsidRDefault="000C554C" w:rsidP="006E6F46">
      <w:pPr>
        <w:rPr>
          <w:rFonts w:cs="Arial"/>
          <w:lang w:val="sr-Cyrl-RS" w:eastAsia="sr-Latn-CS"/>
        </w:rPr>
      </w:pPr>
    </w:p>
    <w:p w14:paraId="46BB3689" w14:textId="0578B422" w:rsidR="00343A18" w:rsidRPr="00037196" w:rsidRDefault="00343A18" w:rsidP="00343A18">
      <w:pPr>
        <w:pStyle w:val="KDObrazac"/>
        <w:spacing w:before="0"/>
        <w:rPr>
          <w:noProof/>
        </w:rPr>
      </w:pPr>
      <w:bookmarkStart w:id="247" w:name="_Toc442559924"/>
      <w:proofErr w:type="gramStart"/>
      <w:r w:rsidRPr="00037196">
        <w:lastRenderedPageBreak/>
        <w:t xml:space="preserve">ОБРАЗАЦ </w:t>
      </w:r>
      <w:r w:rsidR="007413D7">
        <w:t>1</w:t>
      </w:r>
      <w:r w:rsidRPr="00037196">
        <w:rPr>
          <w:noProof/>
        </w:rPr>
        <w:t>.</w:t>
      </w:r>
      <w:bookmarkEnd w:id="247"/>
      <w:proofErr w:type="gramEnd"/>
    </w:p>
    <w:p w14:paraId="739A1FF2" w14:textId="77777777" w:rsidR="00343A18" w:rsidRPr="00037196" w:rsidRDefault="00343A18" w:rsidP="00343A18">
      <w:pPr>
        <w:spacing w:before="0"/>
        <w:jc w:val="center"/>
        <w:rPr>
          <w:rStyle w:val="BookTitle"/>
          <w:rFonts w:cs="Arial"/>
        </w:rPr>
      </w:pPr>
      <w:r w:rsidRPr="00037196">
        <w:rPr>
          <w:rStyle w:val="BookTitle"/>
          <w:rFonts w:cs="Arial"/>
        </w:rPr>
        <w:t>ОБРАЗАЦ ПОНУДЕ</w:t>
      </w:r>
    </w:p>
    <w:p w14:paraId="78C96918" w14:textId="77777777" w:rsidR="00343A18" w:rsidRPr="00037196" w:rsidRDefault="00343A18" w:rsidP="00343A18">
      <w:pPr>
        <w:spacing w:before="0"/>
        <w:rPr>
          <w:rStyle w:val="BookTitle"/>
          <w:rFonts w:cs="Arial"/>
        </w:rPr>
      </w:pPr>
    </w:p>
    <w:p w14:paraId="6F9891D0" w14:textId="77777777" w:rsidR="000C554C" w:rsidRPr="000C554C" w:rsidRDefault="00343A18" w:rsidP="000C554C">
      <w:pPr>
        <w:ind w:left="-360" w:right="-19"/>
        <w:jc w:val="center"/>
        <w:outlineLvl w:val="0"/>
        <w:rPr>
          <w:rFonts w:cs="Arial"/>
          <w:b/>
          <w:lang w:val="sr-Latn-RS"/>
        </w:rPr>
      </w:pPr>
      <w:r w:rsidRPr="00037196">
        <w:rPr>
          <w:rFonts w:eastAsia="TimesNewRomanPS-BoldMT" w:cs="Arial"/>
          <w:bCs/>
          <w:color w:val="000000"/>
        </w:rPr>
        <w:t xml:space="preserve">Понуда бр._________ од _______________ </w:t>
      </w:r>
      <w:proofErr w:type="gramStart"/>
      <w:r w:rsidRPr="00037196">
        <w:rPr>
          <w:rFonts w:eastAsia="TimesNewRomanPS-BoldMT" w:cs="Arial"/>
          <w:bCs/>
          <w:color w:val="000000"/>
        </w:rPr>
        <w:t>за  поступак</w:t>
      </w:r>
      <w:proofErr w:type="gramEnd"/>
      <w:r w:rsidRPr="00037196">
        <w:rPr>
          <w:rFonts w:eastAsia="TimesNewRomanPS-BoldMT" w:cs="Arial"/>
          <w:bCs/>
          <w:color w:val="000000"/>
        </w:rPr>
        <w:t xml:space="preserve"> јавне набавке мале вредности – </w:t>
      </w:r>
      <w:r w:rsidR="00041FE3" w:rsidRPr="00037196">
        <w:rPr>
          <w:rFonts w:eastAsia="TimesNewRomanPS-BoldMT" w:cs="Arial"/>
          <w:bCs/>
          <w:color w:val="000000" w:themeColor="text1"/>
        </w:rPr>
        <w:t>услуге</w:t>
      </w:r>
      <w:r w:rsidR="00EC6AF3">
        <w:rPr>
          <w:rFonts w:eastAsia="TimesNewRomanPS-BoldMT" w:cs="Arial"/>
          <w:bCs/>
          <w:color w:val="000000" w:themeColor="text1"/>
          <w:lang w:val="sr-Cyrl-RS"/>
        </w:rPr>
        <w:t>:</w:t>
      </w:r>
      <w:r w:rsidRPr="00037196">
        <w:rPr>
          <w:rFonts w:eastAsia="TimesNewRomanPS-BoldMT" w:cs="Arial"/>
          <w:bCs/>
          <w:color w:val="000000" w:themeColor="text1"/>
        </w:rPr>
        <w:t xml:space="preserve"> </w:t>
      </w:r>
      <w:r w:rsidR="000C554C" w:rsidRPr="00E250A8">
        <w:rPr>
          <w:rFonts w:cs="Arial"/>
          <w:b/>
        </w:rPr>
        <w:t>Oбукa зa рукoвa</w:t>
      </w:r>
      <w:r w:rsidR="000C554C" w:rsidRPr="00E250A8">
        <w:rPr>
          <w:rFonts w:cs="Arial"/>
          <w:b/>
          <w:lang w:val="sr-Cyrl-RS"/>
        </w:rPr>
        <w:t>њ</w:t>
      </w:r>
      <w:r w:rsidR="000C554C" w:rsidRPr="00E250A8">
        <w:rPr>
          <w:rFonts w:cs="Arial"/>
          <w:b/>
        </w:rPr>
        <w:t>e, трaнспoрт oпaсних мaтeриja прeмa AДР</w:t>
      </w:r>
      <w:r w:rsidR="000C554C" w:rsidRPr="00037196">
        <w:rPr>
          <w:rFonts w:eastAsia="TimesNewRomanPS-BoldMT" w:cs="Arial"/>
          <w:bCs/>
          <w:color w:val="000000" w:themeColor="text1"/>
        </w:rPr>
        <w:t xml:space="preserve"> </w:t>
      </w:r>
      <w:r w:rsidR="000C554C">
        <w:rPr>
          <w:rFonts w:eastAsia="TimesNewRomanPS-BoldMT" w:cs="Arial"/>
          <w:bCs/>
          <w:color w:val="000000" w:themeColor="text1"/>
          <w:lang w:val="sr-Cyrl-RS"/>
        </w:rPr>
        <w:t>,</w:t>
      </w:r>
      <w:r w:rsidRPr="00037196">
        <w:rPr>
          <w:rFonts w:eastAsia="TimesNewRomanPS-BoldMT" w:cs="Arial"/>
          <w:bCs/>
          <w:color w:val="000000" w:themeColor="text1"/>
        </w:rPr>
        <w:t xml:space="preserve">ЈНМВ бр. </w:t>
      </w:r>
      <w:r w:rsidR="000C554C" w:rsidRPr="000C554C">
        <w:rPr>
          <w:rFonts w:cs="Arial"/>
          <w:b/>
          <w:lang w:val="sr-Latn-RS"/>
        </w:rPr>
        <w:t>3000/</w:t>
      </w:r>
      <w:r w:rsidR="000C554C" w:rsidRPr="000C554C">
        <w:rPr>
          <w:rFonts w:cs="Arial"/>
          <w:b/>
          <w:lang w:val="sr-Cyrl-RS"/>
        </w:rPr>
        <w:t>1491</w:t>
      </w:r>
      <w:r w:rsidR="000C554C" w:rsidRPr="000C554C">
        <w:rPr>
          <w:rFonts w:cs="Arial"/>
          <w:b/>
          <w:lang w:val="sr-Latn-RS"/>
        </w:rPr>
        <w:t>/2016</w:t>
      </w:r>
      <w:r w:rsidR="000C554C" w:rsidRPr="000C554C">
        <w:rPr>
          <w:rFonts w:cs="Arial"/>
          <w:b/>
          <w:lang w:val="sr-Cyrl-RS"/>
        </w:rPr>
        <w:t xml:space="preserve">, </w:t>
      </w:r>
      <w:r w:rsidR="000C554C" w:rsidRPr="000C554C">
        <w:rPr>
          <w:rFonts w:cs="Arial"/>
          <w:b/>
          <w:lang w:val="sr-Latn-RS"/>
        </w:rPr>
        <w:t>3000/</w:t>
      </w:r>
      <w:r w:rsidR="000C554C" w:rsidRPr="000C554C">
        <w:rPr>
          <w:rFonts w:cs="Arial"/>
          <w:b/>
          <w:lang w:val="sr-Cyrl-RS"/>
        </w:rPr>
        <w:t>1500</w:t>
      </w:r>
      <w:r w:rsidR="000C554C" w:rsidRPr="000C554C">
        <w:rPr>
          <w:rFonts w:cs="Arial"/>
          <w:b/>
          <w:lang w:val="sr-Latn-RS"/>
        </w:rPr>
        <w:t>/2016</w:t>
      </w:r>
      <w:r w:rsidR="000C554C" w:rsidRPr="000C554C">
        <w:rPr>
          <w:rFonts w:cs="Arial"/>
          <w:b/>
          <w:lang w:val="sr-Cyrl-RS"/>
        </w:rPr>
        <w:t>,</w:t>
      </w:r>
      <w:r w:rsidR="000C554C" w:rsidRPr="000C554C">
        <w:rPr>
          <w:rFonts w:cs="Arial"/>
          <w:b/>
          <w:lang w:val="sr-Latn-RS"/>
        </w:rPr>
        <w:t xml:space="preserve"> 3000/</w:t>
      </w:r>
      <w:r w:rsidR="000C554C" w:rsidRPr="000C554C">
        <w:rPr>
          <w:rFonts w:cs="Arial"/>
          <w:b/>
          <w:lang w:val="sr-Cyrl-RS"/>
        </w:rPr>
        <w:t>0037</w:t>
      </w:r>
      <w:r w:rsidR="000C554C" w:rsidRPr="000C554C">
        <w:rPr>
          <w:rFonts w:cs="Arial"/>
          <w:b/>
          <w:lang w:val="sr-Latn-RS"/>
        </w:rPr>
        <w:t>/2016 (</w:t>
      </w:r>
      <w:r w:rsidR="000C554C" w:rsidRPr="000C554C">
        <w:rPr>
          <w:rFonts w:cs="Arial"/>
          <w:b/>
          <w:lang w:val="sr-Cyrl-RS"/>
        </w:rPr>
        <w:t>951</w:t>
      </w:r>
      <w:r w:rsidR="000C554C" w:rsidRPr="000C554C">
        <w:rPr>
          <w:rFonts w:cs="Arial"/>
          <w:b/>
          <w:lang w:val="sr-Latn-RS"/>
        </w:rPr>
        <w:t>/2016)</w:t>
      </w:r>
    </w:p>
    <w:p w14:paraId="61D1A4BE" w14:textId="50C34E1D" w:rsidR="00343A18" w:rsidRPr="00037196" w:rsidRDefault="00343A18" w:rsidP="000C554C">
      <w:pPr>
        <w:ind w:left="-360" w:right="-19"/>
        <w:jc w:val="center"/>
        <w:outlineLvl w:val="0"/>
        <w:rPr>
          <w:rFonts w:eastAsia="TimesNewRomanPS-BoldMT" w:cs="Arial"/>
          <w:bCs/>
          <w:color w:val="000000" w:themeColor="text1"/>
        </w:rPr>
      </w:pPr>
    </w:p>
    <w:p w14:paraId="42AA03EF" w14:textId="77777777" w:rsidR="00343A18" w:rsidRPr="00037196" w:rsidRDefault="00343A18" w:rsidP="00343A18">
      <w:pPr>
        <w:spacing w:before="0"/>
        <w:rPr>
          <w:rFonts w:eastAsia="TimesNewRomanPS-BoldMT" w:cs="Arial"/>
          <w:bCs/>
          <w:color w:val="00B0F0"/>
        </w:rPr>
      </w:pPr>
    </w:p>
    <w:p w14:paraId="0F65CBC8" w14:textId="77777777" w:rsidR="00343A18" w:rsidRPr="00037196" w:rsidRDefault="00343A18" w:rsidP="00343A18">
      <w:pPr>
        <w:spacing w:before="0"/>
        <w:rPr>
          <w:rFonts w:cs="Arial"/>
          <w:b/>
          <w:bCs/>
          <w:iCs/>
        </w:rPr>
      </w:pPr>
      <w:proofErr w:type="gramStart"/>
      <w:r w:rsidRPr="00037196">
        <w:rPr>
          <w:rFonts w:cs="Arial"/>
          <w:b/>
          <w:bCs/>
          <w:iCs/>
        </w:rPr>
        <w:t>1)ОПШТИ</w:t>
      </w:r>
      <w:proofErr w:type="gramEnd"/>
      <w:r w:rsidRPr="0003719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674622" w:rsidRPr="00037196" w14:paraId="138DCDB5" w14:textId="77777777" w:rsidTr="00D872C2">
        <w:trPr>
          <w:trHeight w:val="620"/>
        </w:trPr>
        <w:tc>
          <w:tcPr>
            <w:tcW w:w="4621" w:type="dxa"/>
            <w:tcBorders>
              <w:top w:val="single" w:sz="4" w:space="0" w:color="000000"/>
              <w:left w:val="single" w:sz="4" w:space="0" w:color="000000"/>
              <w:bottom w:val="single" w:sz="4" w:space="0" w:color="000000"/>
            </w:tcBorders>
            <w:shd w:val="clear" w:color="auto" w:fill="auto"/>
          </w:tcPr>
          <w:p w14:paraId="72E8CD8D" w14:textId="46F3EAB0" w:rsidR="00674622" w:rsidRPr="00037196" w:rsidRDefault="00674622" w:rsidP="00BC01DC">
            <w:pPr>
              <w:spacing w:before="0"/>
              <w:rPr>
                <w:rFonts w:cs="Arial"/>
                <w:iCs/>
              </w:rPr>
            </w:pPr>
            <w:r w:rsidRPr="0003719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822A12B" w14:textId="77777777" w:rsidR="00674622" w:rsidRPr="00037196" w:rsidRDefault="00674622" w:rsidP="00BC01DC">
            <w:pPr>
              <w:snapToGrid w:val="0"/>
              <w:spacing w:before="0"/>
              <w:rPr>
                <w:rFonts w:cs="Arial"/>
                <w:b/>
                <w:bCs/>
                <w:iCs/>
              </w:rPr>
            </w:pPr>
          </w:p>
        </w:tc>
      </w:tr>
      <w:tr w:rsidR="00343A18" w:rsidRPr="00037196" w14:paraId="57662670" w14:textId="77777777" w:rsidTr="00D872C2">
        <w:trPr>
          <w:trHeight w:val="620"/>
        </w:trPr>
        <w:tc>
          <w:tcPr>
            <w:tcW w:w="4621" w:type="dxa"/>
            <w:tcBorders>
              <w:top w:val="single" w:sz="4" w:space="0" w:color="000000"/>
              <w:left w:val="single" w:sz="4" w:space="0" w:color="000000"/>
              <w:bottom w:val="single" w:sz="4" w:space="0" w:color="000000"/>
            </w:tcBorders>
            <w:shd w:val="clear" w:color="auto" w:fill="auto"/>
          </w:tcPr>
          <w:p w14:paraId="13B8D1BC" w14:textId="77777777" w:rsidR="00674622" w:rsidRPr="00037196" w:rsidRDefault="00674622" w:rsidP="00674622">
            <w:pPr>
              <w:spacing w:before="0"/>
              <w:rPr>
                <w:rFonts w:cs="Arial"/>
                <w:b/>
                <w:bCs/>
                <w:iCs/>
              </w:rPr>
            </w:pPr>
          </w:p>
          <w:p w14:paraId="03ABF498" w14:textId="087575C6" w:rsidR="00343A18" w:rsidRPr="00037196" w:rsidRDefault="00674622" w:rsidP="00AB2CC3">
            <w:pPr>
              <w:spacing w:before="0"/>
              <w:rPr>
                <w:rFonts w:cs="Arial"/>
                <w:bCs/>
                <w:iCs/>
              </w:rPr>
            </w:pPr>
            <w:r w:rsidRPr="00037196">
              <w:rPr>
                <w:rFonts w:cs="Arial"/>
                <w:bCs/>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6D31F4A" w14:textId="77777777" w:rsidR="00343A18" w:rsidRPr="00037196" w:rsidRDefault="00343A18" w:rsidP="00BC01DC">
            <w:pPr>
              <w:snapToGrid w:val="0"/>
              <w:spacing w:before="0"/>
              <w:rPr>
                <w:rFonts w:cs="Arial"/>
                <w:b/>
                <w:bCs/>
                <w:iCs/>
              </w:rPr>
            </w:pPr>
          </w:p>
          <w:p w14:paraId="1C64634E" w14:textId="77777777" w:rsidR="00343A18" w:rsidRPr="00037196" w:rsidRDefault="00343A18" w:rsidP="00BC01DC">
            <w:pPr>
              <w:spacing w:before="0"/>
              <w:rPr>
                <w:rFonts w:cs="Arial"/>
                <w:b/>
                <w:bCs/>
                <w:iCs/>
              </w:rPr>
            </w:pPr>
          </w:p>
          <w:p w14:paraId="52425FE8" w14:textId="77777777" w:rsidR="00343A18" w:rsidRPr="00037196" w:rsidRDefault="00343A18" w:rsidP="00BC01DC">
            <w:pPr>
              <w:spacing w:before="0"/>
              <w:rPr>
                <w:rFonts w:cs="Arial"/>
                <w:b/>
                <w:bCs/>
                <w:iCs/>
              </w:rPr>
            </w:pPr>
          </w:p>
        </w:tc>
      </w:tr>
      <w:tr w:rsidR="00343A18" w:rsidRPr="00037196" w14:paraId="3DA9F136" w14:textId="77777777" w:rsidTr="00D872C2">
        <w:trPr>
          <w:trHeight w:val="683"/>
        </w:trPr>
        <w:tc>
          <w:tcPr>
            <w:tcW w:w="4621" w:type="dxa"/>
            <w:tcBorders>
              <w:top w:val="single" w:sz="4" w:space="0" w:color="000000"/>
              <w:left w:val="single" w:sz="4" w:space="0" w:color="000000"/>
              <w:bottom w:val="single" w:sz="4" w:space="0" w:color="000000"/>
            </w:tcBorders>
            <w:shd w:val="clear" w:color="auto" w:fill="auto"/>
          </w:tcPr>
          <w:p w14:paraId="04DD8AC1" w14:textId="77777777" w:rsidR="00343A18" w:rsidRPr="00037196" w:rsidRDefault="00343A18" w:rsidP="00BC01DC">
            <w:pPr>
              <w:spacing w:before="0"/>
              <w:rPr>
                <w:rFonts w:cs="Arial"/>
                <w:b/>
                <w:bCs/>
                <w:iCs/>
              </w:rPr>
            </w:pPr>
            <w:r w:rsidRPr="0003719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220CF73" w14:textId="77777777" w:rsidR="00343A18" w:rsidRPr="00037196" w:rsidRDefault="00343A18" w:rsidP="00BC01DC">
            <w:pPr>
              <w:snapToGrid w:val="0"/>
              <w:spacing w:before="0"/>
              <w:rPr>
                <w:rFonts w:cs="Arial"/>
                <w:b/>
                <w:bCs/>
                <w:iCs/>
              </w:rPr>
            </w:pPr>
          </w:p>
          <w:p w14:paraId="7FC35799" w14:textId="77777777" w:rsidR="00343A18" w:rsidRPr="00037196" w:rsidRDefault="00343A18" w:rsidP="00BC01DC">
            <w:pPr>
              <w:spacing w:before="0"/>
              <w:rPr>
                <w:rFonts w:cs="Arial"/>
                <w:b/>
                <w:bCs/>
                <w:iCs/>
              </w:rPr>
            </w:pPr>
          </w:p>
          <w:p w14:paraId="04048D36" w14:textId="77777777" w:rsidR="00343A18" w:rsidRPr="00037196" w:rsidRDefault="00343A18" w:rsidP="00BC01DC">
            <w:pPr>
              <w:spacing w:before="0"/>
              <w:rPr>
                <w:rFonts w:cs="Arial"/>
                <w:b/>
                <w:bCs/>
                <w:iCs/>
              </w:rPr>
            </w:pPr>
          </w:p>
        </w:tc>
      </w:tr>
      <w:tr w:rsidR="00343A18" w:rsidRPr="00037196" w14:paraId="6A6982CC" w14:textId="77777777" w:rsidTr="00D872C2">
        <w:trPr>
          <w:trHeight w:val="647"/>
        </w:trPr>
        <w:tc>
          <w:tcPr>
            <w:tcW w:w="4621" w:type="dxa"/>
            <w:tcBorders>
              <w:top w:val="single" w:sz="4" w:space="0" w:color="000000"/>
              <w:left w:val="single" w:sz="4" w:space="0" w:color="000000"/>
              <w:bottom w:val="single" w:sz="4" w:space="0" w:color="000000"/>
            </w:tcBorders>
            <w:shd w:val="clear" w:color="auto" w:fill="auto"/>
          </w:tcPr>
          <w:p w14:paraId="3B977EFB" w14:textId="77777777" w:rsidR="00343A18" w:rsidRPr="00037196" w:rsidRDefault="00343A18" w:rsidP="00BC01DC">
            <w:pPr>
              <w:spacing w:before="0"/>
              <w:rPr>
                <w:rFonts w:cs="Arial"/>
                <w:b/>
                <w:bCs/>
                <w:iCs/>
              </w:rPr>
            </w:pPr>
            <w:r w:rsidRPr="0003719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DEF3F45" w14:textId="77777777" w:rsidR="00343A18" w:rsidRPr="00037196" w:rsidRDefault="00343A18" w:rsidP="00BC01DC">
            <w:pPr>
              <w:snapToGrid w:val="0"/>
              <w:spacing w:before="0"/>
              <w:rPr>
                <w:rFonts w:cs="Arial"/>
                <w:b/>
                <w:bCs/>
                <w:iCs/>
              </w:rPr>
            </w:pPr>
          </w:p>
          <w:p w14:paraId="1E5B1CF9" w14:textId="77777777" w:rsidR="00343A18" w:rsidRPr="00037196" w:rsidRDefault="00343A18" w:rsidP="00BC01DC">
            <w:pPr>
              <w:spacing w:before="0"/>
              <w:rPr>
                <w:rFonts w:cs="Arial"/>
                <w:b/>
                <w:bCs/>
                <w:iCs/>
              </w:rPr>
            </w:pPr>
          </w:p>
          <w:p w14:paraId="28734D4E" w14:textId="77777777" w:rsidR="00343A18" w:rsidRPr="00037196" w:rsidRDefault="00343A18" w:rsidP="00BC01DC">
            <w:pPr>
              <w:spacing w:before="0"/>
              <w:rPr>
                <w:rFonts w:cs="Arial"/>
                <w:b/>
                <w:bCs/>
                <w:iCs/>
              </w:rPr>
            </w:pPr>
          </w:p>
        </w:tc>
      </w:tr>
      <w:tr w:rsidR="00343A18" w:rsidRPr="00037196" w14:paraId="02516278" w14:textId="77777777" w:rsidTr="00D872C2">
        <w:tc>
          <w:tcPr>
            <w:tcW w:w="4621" w:type="dxa"/>
            <w:tcBorders>
              <w:top w:val="single" w:sz="4" w:space="0" w:color="000000"/>
              <w:left w:val="single" w:sz="4" w:space="0" w:color="000000"/>
              <w:bottom w:val="single" w:sz="4" w:space="0" w:color="000000"/>
            </w:tcBorders>
            <w:shd w:val="clear" w:color="auto" w:fill="auto"/>
          </w:tcPr>
          <w:p w14:paraId="6CCBC7AA" w14:textId="77777777" w:rsidR="00343A18" w:rsidRPr="00037196" w:rsidRDefault="00343A18" w:rsidP="00BC01DC">
            <w:pPr>
              <w:spacing w:before="0"/>
              <w:rPr>
                <w:rFonts w:cs="Arial"/>
                <w:b/>
                <w:bCs/>
                <w:iCs/>
                <w:lang w:val="ru-RU"/>
              </w:rPr>
            </w:pPr>
            <w:r w:rsidRPr="0003719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0B7B2C0" w14:textId="77777777" w:rsidR="00343A18" w:rsidRPr="00037196" w:rsidRDefault="00343A18" w:rsidP="00BC01DC">
            <w:pPr>
              <w:snapToGrid w:val="0"/>
              <w:spacing w:before="0"/>
              <w:rPr>
                <w:rFonts w:cs="Arial"/>
                <w:b/>
                <w:bCs/>
                <w:iCs/>
                <w:lang w:val="ru-RU"/>
              </w:rPr>
            </w:pPr>
          </w:p>
        </w:tc>
      </w:tr>
      <w:tr w:rsidR="00343A18" w:rsidRPr="00037196" w14:paraId="44051B7B" w14:textId="77777777" w:rsidTr="00D872C2">
        <w:trPr>
          <w:trHeight w:val="512"/>
        </w:trPr>
        <w:tc>
          <w:tcPr>
            <w:tcW w:w="4621" w:type="dxa"/>
            <w:tcBorders>
              <w:top w:val="single" w:sz="4" w:space="0" w:color="000000"/>
              <w:left w:val="single" w:sz="4" w:space="0" w:color="000000"/>
              <w:bottom w:val="single" w:sz="4" w:space="0" w:color="000000"/>
            </w:tcBorders>
            <w:shd w:val="clear" w:color="auto" w:fill="auto"/>
          </w:tcPr>
          <w:p w14:paraId="073B4C98" w14:textId="77777777" w:rsidR="00343A18" w:rsidRPr="00037196" w:rsidRDefault="00343A18" w:rsidP="00BC01DC">
            <w:pPr>
              <w:spacing w:before="0"/>
              <w:rPr>
                <w:rFonts w:cs="Arial"/>
                <w:iCs/>
              </w:rPr>
            </w:pPr>
          </w:p>
          <w:p w14:paraId="08F62323" w14:textId="77777777" w:rsidR="00343A18" w:rsidRPr="00037196" w:rsidRDefault="00343A18" w:rsidP="00BC01DC">
            <w:pPr>
              <w:spacing w:before="0"/>
              <w:rPr>
                <w:rFonts w:cs="Arial"/>
                <w:b/>
                <w:bCs/>
                <w:iCs/>
              </w:rPr>
            </w:pPr>
            <w:r w:rsidRPr="0003719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5AEBDDC" w14:textId="77777777" w:rsidR="00343A18" w:rsidRPr="00037196" w:rsidRDefault="00343A18" w:rsidP="00BC01DC">
            <w:pPr>
              <w:snapToGrid w:val="0"/>
              <w:spacing w:before="0"/>
              <w:rPr>
                <w:rFonts w:cs="Arial"/>
                <w:b/>
                <w:bCs/>
                <w:iCs/>
              </w:rPr>
            </w:pPr>
          </w:p>
          <w:p w14:paraId="7BB68ECB" w14:textId="77777777" w:rsidR="00343A18" w:rsidRPr="00037196" w:rsidRDefault="00343A18" w:rsidP="00BC01DC">
            <w:pPr>
              <w:spacing w:before="0"/>
              <w:rPr>
                <w:rFonts w:cs="Arial"/>
                <w:b/>
                <w:bCs/>
                <w:iCs/>
              </w:rPr>
            </w:pPr>
          </w:p>
          <w:p w14:paraId="2590EDF2" w14:textId="77777777" w:rsidR="00343A18" w:rsidRPr="00037196" w:rsidRDefault="00343A18" w:rsidP="00BC01DC">
            <w:pPr>
              <w:spacing w:before="0"/>
              <w:rPr>
                <w:rFonts w:cs="Arial"/>
                <w:b/>
                <w:bCs/>
                <w:iCs/>
              </w:rPr>
            </w:pPr>
          </w:p>
        </w:tc>
      </w:tr>
      <w:tr w:rsidR="00343A18" w:rsidRPr="00037196" w14:paraId="258B6EF4" w14:textId="77777777" w:rsidTr="00D872C2">
        <w:tc>
          <w:tcPr>
            <w:tcW w:w="4621" w:type="dxa"/>
            <w:tcBorders>
              <w:top w:val="single" w:sz="4" w:space="0" w:color="000000"/>
              <w:left w:val="single" w:sz="4" w:space="0" w:color="000000"/>
              <w:bottom w:val="single" w:sz="4" w:space="0" w:color="000000"/>
            </w:tcBorders>
            <w:shd w:val="clear" w:color="auto" w:fill="auto"/>
          </w:tcPr>
          <w:p w14:paraId="12FC0ADD" w14:textId="77777777" w:rsidR="00343A18" w:rsidRPr="00037196" w:rsidRDefault="00343A18" w:rsidP="00BC01DC">
            <w:pPr>
              <w:spacing w:before="0"/>
              <w:rPr>
                <w:rFonts w:cs="Arial"/>
                <w:b/>
                <w:bCs/>
                <w:iCs/>
                <w:lang w:val="ru-RU"/>
              </w:rPr>
            </w:pPr>
            <w:r w:rsidRPr="00037196">
              <w:rPr>
                <w:rFonts w:cs="Arial"/>
                <w:iCs/>
                <w:lang w:val="ru-RU"/>
              </w:rPr>
              <w:t>Електронска адреса понуђача (</w:t>
            </w:r>
            <w:r w:rsidRPr="00037196">
              <w:rPr>
                <w:rFonts w:cs="Arial"/>
                <w:iCs/>
              </w:rPr>
              <w:t>e</w:t>
            </w:r>
            <w:r w:rsidRPr="00037196">
              <w:rPr>
                <w:rFonts w:cs="Arial"/>
                <w:iCs/>
                <w:lang w:val="ru-RU"/>
              </w:rPr>
              <w:t>-</w:t>
            </w:r>
            <w:r w:rsidRPr="00037196">
              <w:rPr>
                <w:rFonts w:cs="Arial"/>
                <w:iCs/>
              </w:rPr>
              <w:t>mail</w:t>
            </w:r>
            <w:r w:rsidRPr="00037196">
              <w:rPr>
                <w:rFonts w:cs="Arial"/>
                <w:iCs/>
                <w:lang w:val="ru-RU"/>
              </w:rPr>
              <w:t>):</w:t>
            </w:r>
          </w:p>
          <w:p w14:paraId="6A397735" w14:textId="77777777" w:rsidR="00343A18" w:rsidRPr="0003719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99F0B90" w14:textId="77777777" w:rsidR="00343A18" w:rsidRPr="00037196" w:rsidRDefault="00343A18" w:rsidP="00BC01DC">
            <w:pPr>
              <w:snapToGrid w:val="0"/>
              <w:spacing w:before="0"/>
              <w:rPr>
                <w:rFonts w:cs="Arial"/>
                <w:b/>
                <w:bCs/>
                <w:iCs/>
                <w:lang w:val="ru-RU"/>
              </w:rPr>
            </w:pPr>
          </w:p>
        </w:tc>
      </w:tr>
      <w:tr w:rsidR="00343A18" w:rsidRPr="00037196" w14:paraId="52F755C1" w14:textId="77777777" w:rsidTr="00D872C2">
        <w:trPr>
          <w:trHeight w:val="557"/>
        </w:trPr>
        <w:tc>
          <w:tcPr>
            <w:tcW w:w="4621" w:type="dxa"/>
            <w:tcBorders>
              <w:top w:val="single" w:sz="4" w:space="0" w:color="000000"/>
              <w:left w:val="single" w:sz="4" w:space="0" w:color="000000"/>
              <w:bottom w:val="single" w:sz="4" w:space="0" w:color="000000"/>
            </w:tcBorders>
            <w:shd w:val="clear" w:color="auto" w:fill="auto"/>
          </w:tcPr>
          <w:p w14:paraId="712C3FBC" w14:textId="77777777" w:rsidR="00343A18" w:rsidRPr="00037196" w:rsidRDefault="00343A18" w:rsidP="00BC01DC">
            <w:pPr>
              <w:spacing w:before="0"/>
              <w:rPr>
                <w:rFonts w:cs="Arial"/>
                <w:b/>
                <w:bCs/>
                <w:iCs/>
              </w:rPr>
            </w:pPr>
            <w:r w:rsidRPr="0003719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995F8DF" w14:textId="77777777" w:rsidR="00343A18" w:rsidRPr="00037196" w:rsidRDefault="00343A18" w:rsidP="00BC01DC">
            <w:pPr>
              <w:snapToGrid w:val="0"/>
              <w:spacing w:before="0"/>
              <w:rPr>
                <w:rFonts w:cs="Arial"/>
                <w:b/>
                <w:bCs/>
                <w:iCs/>
              </w:rPr>
            </w:pPr>
          </w:p>
          <w:p w14:paraId="19795A4E" w14:textId="77777777" w:rsidR="00343A18" w:rsidRPr="00037196" w:rsidRDefault="00343A18" w:rsidP="00BC01DC">
            <w:pPr>
              <w:spacing w:before="0"/>
              <w:rPr>
                <w:rFonts w:cs="Arial"/>
                <w:b/>
                <w:bCs/>
                <w:iCs/>
              </w:rPr>
            </w:pPr>
          </w:p>
          <w:p w14:paraId="5F8A2D43" w14:textId="77777777" w:rsidR="00343A18" w:rsidRPr="00037196" w:rsidRDefault="00343A18" w:rsidP="00BC01DC">
            <w:pPr>
              <w:spacing w:before="0"/>
              <w:rPr>
                <w:rFonts w:cs="Arial"/>
                <w:b/>
                <w:bCs/>
                <w:iCs/>
              </w:rPr>
            </w:pPr>
          </w:p>
        </w:tc>
      </w:tr>
      <w:tr w:rsidR="00343A18" w:rsidRPr="00037196" w14:paraId="31BD83CC" w14:textId="77777777" w:rsidTr="00D872C2">
        <w:trPr>
          <w:trHeight w:val="530"/>
        </w:trPr>
        <w:tc>
          <w:tcPr>
            <w:tcW w:w="4621" w:type="dxa"/>
            <w:tcBorders>
              <w:top w:val="single" w:sz="4" w:space="0" w:color="000000"/>
              <w:left w:val="single" w:sz="4" w:space="0" w:color="000000"/>
              <w:bottom w:val="single" w:sz="4" w:space="0" w:color="000000"/>
            </w:tcBorders>
            <w:shd w:val="clear" w:color="auto" w:fill="auto"/>
          </w:tcPr>
          <w:p w14:paraId="75A1B4F6" w14:textId="77777777" w:rsidR="00343A18" w:rsidRPr="00037196" w:rsidRDefault="00343A18" w:rsidP="00BC01DC">
            <w:pPr>
              <w:spacing w:before="0"/>
              <w:rPr>
                <w:rFonts w:cs="Arial"/>
                <w:b/>
                <w:bCs/>
                <w:iCs/>
              </w:rPr>
            </w:pPr>
            <w:r w:rsidRPr="0003719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7A83821" w14:textId="77777777" w:rsidR="00343A18" w:rsidRPr="00037196" w:rsidRDefault="00343A18" w:rsidP="00BC01DC">
            <w:pPr>
              <w:snapToGrid w:val="0"/>
              <w:spacing w:before="0"/>
              <w:rPr>
                <w:rFonts w:cs="Arial"/>
                <w:b/>
                <w:bCs/>
                <w:iCs/>
              </w:rPr>
            </w:pPr>
          </w:p>
          <w:p w14:paraId="6B7E2014" w14:textId="77777777" w:rsidR="00343A18" w:rsidRPr="00037196" w:rsidRDefault="00343A18" w:rsidP="00BC01DC">
            <w:pPr>
              <w:spacing w:before="0"/>
              <w:rPr>
                <w:rFonts w:cs="Arial"/>
                <w:b/>
                <w:bCs/>
                <w:iCs/>
              </w:rPr>
            </w:pPr>
          </w:p>
          <w:p w14:paraId="60A19427" w14:textId="77777777" w:rsidR="00343A18" w:rsidRPr="00037196" w:rsidRDefault="00343A18" w:rsidP="00BC01DC">
            <w:pPr>
              <w:spacing w:before="0"/>
              <w:rPr>
                <w:rFonts w:cs="Arial"/>
                <w:b/>
                <w:bCs/>
                <w:iCs/>
              </w:rPr>
            </w:pPr>
          </w:p>
        </w:tc>
      </w:tr>
      <w:tr w:rsidR="00343A18" w:rsidRPr="00037196" w14:paraId="4D47C3A4" w14:textId="77777777" w:rsidTr="00D872C2">
        <w:trPr>
          <w:trHeight w:val="593"/>
        </w:trPr>
        <w:tc>
          <w:tcPr>
            <w:tcW w:w="4621" w:type="dxa"/>
            <w:tcBorders>
              <w:top w:val="single" w:sz="4" w:space="0" w:color="000000"/>
              <w:left w:val="single" w:sz="4" w:space="0" w:color="000000"/>
              <w:bottom w:val="single" w:sz="4" w:space="0" w:color="000000"/>
            </w:tcBorders>
            <w:shd w:val="clear" w:color="auto" w:fill="auto"/>
          </w:tcPr>
          <w:p w14:paraId="4E75E49A" w14:textId="77777777" w:rsidR="00343A18" w:rsidRPr="00037196" w:rsidRDefault="00343A18" w:rsidP="00BC01DC">
            <w:pPr>
              <w:spacing w:before="0"/>
              <w:rPr>
                <w:rFonts w:cs="Arial"/>
                <w:b/>
                <w:bCs/>
                <w:iCs/>
                <w:lang w:val="ru-RU"/>
              </w:rPr>
            </w:pPr>
            <w:r w:rsidRPr="0003719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BCFCA54" w14:textId="77777777" w:rsidR="00343A18" w:rsidRPr="00037196" w:rsidRDefault="00343A18" w:rsidP="00BC01DC">
            <w:pPr>
              <w:snapToGrid w:val="0"/>
              <w:spacing w:before="0"/>
              <w:rPr>
                <w:rFonts w:cs="Arial"/>
                <w:b/>
                <w:bCs/>
                <w:iCs/>
                <w:lang w:val="ru-RU"/>
              </w:rPr>
            </w:pPr>
          </w:p>
          <w:p w14:paraId="0D91BEF4" w14:textId="77777777" w:rsidR="00343A18" w:rsidRPr="00037196" w:rsidRDefault="00343A18" w:rsidP="00BC01DC">
            <w:pPr>
              <w:spacing w:before="0"/>
              <w:rPr>
                <w:rFonts w:cs="Arial"/>
                <w:b/>
                <w:bCs/>
                <w:iCs/>
                <w:lang w:val="ru-RU"/>
              </w:rPr>
            </w:pPr>
          </w:p>
          <w:p w14:paraId="2B57403A" w14:textId="77777777" w:rsidR="00343A18" w:rsidRPr="00037196" w:rsidRDefault="00343A18" w:rsidP="00BC01DC">
            <w:pPr>
              <w:spacing w:before="0"/>
              <w:rPr>
                <w:rFonts w:cs="Arial"/>
                <w:b/>
                <w:bCs/>
                <w:iCs/>
                <w:lang w:val="ru-RU"/>
              </w:rPr>
            </w:pPr>
          </w:p>
        </w:tc>
      </w:tr>
      <w:tr w:rsidR="00343A18" w:rsidRPr="00037196" w14:paraId="467490C9" w14:textId="77777777" w:rsidTr="00D872C2">
        <w:trPr>
          <w:trHeight w:val="593"/>
        </w:trPr>
        <w:tc>
          <w:tcPr>
            <w:tcW w:w="4621" w:type="dxa"/>
            <w:tcBorders>
              <w:top w:val="single" w:sz="4" w:space="0" w:color="000000"/>
              <w:left w:val="single" w:sz="4" w:space="0" w:color="000000"/>
              <w:bottom w:val="single" w:sz="4" w:space="0" w:color="000000"/>
            </w:tcBorders>
            <w:shd w:val="clear" w:color="auto" w:fill="auto"/>
          </w:tcPr>
          <w:p w14:paraId="55294ADC" w14:textId="77777777" w:rsidR="00343A18" w:rsidRPr="00037196" w:rsidRDefault="00343A18" w:rsidP="00BC01DC">
            <w:pPr>
              <w:spacing w:before="0"/>
              <w:rPr>
                <w:rFonts w:cs="Arial"/>
                <w:b/>
                <w:bCs/>
                <w:iCs/>
                <w:lang w:val="ru-RU"/>
              </w:rPr>
            </w:pPr>
            <w:r w:rsidRPr="0003719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C29C36C" w14:textId="77777777" w:rsidR="00343A18" w:rsidRPr="00037196" w:rsidRDefault="00343A18" w:rsidP="00BC01DC">
            <w:pPr>
              <w:snapToGrid w:val="0"/>
              <w:spacing w:before="0"/>
              <w:ind w:firstLine="708"/>
              <w:rPr>
                <w:rFonts w:cs="Arial"/>
                <w:b/>
                <w:bCs/>
                <w:iCs/>
                <w:lang w:val="ru-RU"/>
              </w:rPr>
            </w:pPr>
          </w:p>
          <w:p w14:paraId="593AD67B" w14:textId="77777777" w:rsidR="00343A18" w:rsidRPr="00037196" w:rsidRDefault="00343A18" w:rsidP="00BC01DC">
            <w:pPr>
              <w:spacing w:before="0"/>
              <w:ind w:firstLine="708"/>
              <w:rPr>
                <w:rFonts w:cs="Arial"/>
                <w:b/>
                <w:bCs/>
                <w:iCs/>
                <w:lang w:val="ru-RU"/>
              </w:rPr>
            </w:pPr>
          </w:p>
          <w:p w14:paraId="41431B21" w14:textId="77777777" w:rsidR="00343A18" w:rsidRPr="00037196" w:rsidRDefault="00343A18" w:rsidP="00BC01DC">
            <w:pPr>
              <w:spacing w:before="0"/>
              <w:ind w:firstLine="708"/>
              <w:rPr>
                <w:rFonts w:cs="Arial"/>
                <w:b/>
                <w:bCs/>
                <w:iCs/>
                <w:lang w:val="ru-RU"/>
              </w:rPr>
            </w:pPr>
          </w:p>
        </w:tc>
      </w:tr>
    </w:tbl>
    <w:p w14:paraId="00E35A05" w14:textId="77777777" w:rsidR="00343A18" w:rsidRPr="00037196" w:rsidRDefault="00343A18" w:rsidP="00343A18">
      <w:pPr>
        <w:spacing w:before="0"/>
        <w:rPr>
          <w:rFonts w:cs="Arial"/>
        </w:rPr>
      </w:pPr>
    </w:p>
    <w:p w14:paraId="2D0133FB" w14:textId="77777777" w:rsidR="00343A18" w:rsidRPr="00037196" w:rsidRDefault="00343A18" w:rsidP="00343A18">
      <w:pPr>
        <w:spacing w:before="0"/>
        <w:rPr>
          <w:rFonts w:eastAsia="TimesNewRomanPSMT" w:cs="Arial"/>
          <w:b/>
          <w:bCs/>
          <w:iCs/>
        </w:rPr>
      </w:pPr>
      <w:r w:rsidRPr="0003719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037196" w14:paraId="5D82506E" w14:textId="77777777" w:rsidTr="00D872C2">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C2151D5" w14:textId="77777777" w:rsidR="00343A18" w:rsidRPr="00037196" w:rsidRDefault="00343A18" w:rsidP="00BC01DC">
            <w:pPr>
              <w:snapToGrid w:val="0"/>
              <w:spacing w:before="0"/>
              <w:jc w:val="center"/>
              <w:rPr>
                <w:rFonts w:cs="Arial"/>
              </w:rPr>
            </w:pPr>
          </w:p>
          <w:p w14:paraId="654D31F4" w14:textId="77777777" w:rsidR="00343A18" w:rsidRPr="00037196" w:rsidRDefault="00343A18" w:rsidP="00BC01DC">
            <w:pPr>
              <w:spacing w:before="0"/>
              <w:jc w:val="center"/>
              <w:rPr>
                <w:rFonts w:eastAsia="TimesNewRomanPSMT" w:cs="Arial"/>
                <w:b/>
                <w:bCs/>
              </w:rPr>
            </w:pPr>
            <w:r w:rsidRPr="00037196">
              <w:rPr>
                <w:rFonts w:eastAsia="TimesNewRomanPSMT" w:cs="Arial"/>
                <w:b/>
                <w:bCs/>
              </w:rPr>
              <w:t xml:space="preserve">А) САМОСТАЛНО </w:t>
            </w:r>
          </w:p>
        </w:tc>
      </w:tr>
      <w:tr w:rsidR="00343A18" w:rsidRPr="00037196" w14:paraId="2DB5BCAD" w14:textId="77777777" w:rsidTr="00D872C2">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B54704A" w14:textId="77777777" w:rsidR="00343A18" w:rsidRPr="00037196" w:rsidRDefault="00343A18" w:rsidP="00BC01DC">
            <w:pPr>
              <w:snapToGrid w:val="0"/>
              <w:spacing w:before="0"/>
              <w:jc w:val="center"/>
              <w:rPr>
                <w:rFonts w:eastAsia="TimesNewRomanPSMT" w:cs="Arial"/>
                <w:b/>
                <w:bCs/>
              </w:rPr>
            </w:pPr>
          </w:p>
          <w:p w14:paraId="2164A90B" w14:textId="77777777" w:rsidR="00343A18" w:rsidRPr="00037196" w:rsidRDefault="00343A18" w:rsidP="00BC01DC">
            <w:pPr>
              <w:spacing w:before="0"/>
              <w:jc w:val="center"/>
              <w:rPr>
                <w:rFonts w:eastAsia="TimesNewRomanPSMT" w:cs="Arial"/>
                <w:b/>
                <w:bCs/>
              </w:rPr>
            </w:pPr>
            <w:r w:rsidRPr="00037196">
              <w:rPr>
                <w:rFonts w:eastAsia="TimesNewRomanPSMT" w:cs="Arial"/>
                <w:b/>
                <w:bCs/>
              </w:rPr>
              <w:t>Б) СА ПОДИЗВОЂАЧЕМ</w:t>
            </w:r>
          </w:p>
        </w:tc>
      </w:tr>
      <w:tr w:rsidR="00343A18" w:rsidRPr="00037196" w14:paraId="121BF71A" w14:textId="77777777" w:rsidTr="00D872C2">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013FCBC" w14:textId="77777777" w:rsidR="00343A18" w:rsidRPr="00037196" w:rsidRDefault="00343A18" w:rsidP="00BC01DC">
            <w:pPr>
              <w:snapToGrid w:val="0"/>
              <w:spacing w:before="0"/>
              <w:jc w:val="center"/>
              <w:rPr>
                <w:rFonts w:eastAsia="TimesNewRomanPSMT" w:cs="Arial"/>
                <w:b/>
                <w:bCs/>
              </w:rPr>
            </w:pPr>
          </w:p>
          <w:p w14:paraId="09D38181" w14:textId="77777777" w:rsidR="00343A18" w:rsidRPr="00037196" w:rsidRDefault="00343A18" w:rsidP="00BC01DC">
            <w:pPr>
              <w:spacing w:before="0"/>
              <w:jc w:val="center"/>
              <w:rPr>
                <w:rFonts w:cs="Arial"/>
                <w:b/>
                <w:iCs/>
                <w:lang w:val="ru-RU"/>
              </w:rPr>
            </w:pPr>
            <w:r w:rsidRPr="00037196">
              <w:rPr>
                <w:rFonts w:eastAsia="TimesNewRomanPSMT" w:cs="Arial"/>
                <w:b/>
                <w:bCs/>
              </w:rPr>
              <w:t>В) КАО ЗАЈЕДНИЧКУ ПОНУДУ</w:t>
            </w:r>
          </w:p>
        </w:tc>
      </w:tr>
    </w:tbl>
    <w:p w14:paraId="0C25E146" w14:textId="77777777" w:rsidR="00343A18" w:rsidRDefault="00343A18" w:rsidP="00343A18">
      <w:pPr>
        <w:spacing w:before="0"/>
        <w:rPr>
          <w:rFonts w:cs="Arial"/>
          <w:iCs/>
          <w:lang w:val="ru-RU"/>
        </w:rPr>
      </w:pPr>
      <w:r w:rsidRPr="00037196">
        <w:rPr>
          <w:rFonts w:cs="Arial"/>
          <w:b/>
          <w:iCs/>
          <w:lang w:val="ru-RU"/>
        </w:rPr>
        <w:t>Напомена:</w:t>
      </w:r>
      <w:r w:rsidRPr="0003719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1D33E009" w14:textId="77777777" w:rsidR="00AB2CC3" w:rsidRDefault="00AB2CC3" w:rsidP="00343A18">
      <w:pPr>
        <w:spacing w:before="0"/>
        <w:rPr>
          <w:rFonts w:cs="Arial"/>
          <w:iCs/>
          <w:lang w:val="ru-RU"/>
        </w:rPr>
      </w:pPr>
    </w:p>
    <w:p w14:paraId="6A267F17" w14:textId="77777777" w:rsidR="00AB2CC3" w:rsidRDefault="00AB2CC3" w:rsidP="00343A18">
      <w:pPr>
        <w:spacing w:before="0"/>
        <w:rPr>
          <w:rFonts w:cs="Arial"/>
          <w:iCs/>
          <w:lang w:val="ru-RU"/>
        </w:rPr>
      </w:pPr>
    </w:p>
    <w:p w14:paraId="243FEE5B" w14:textId="77777777" w:rsidR="00343A18" w:rsidRPr="00E250A8" w:rsidRDefault="00343A18" w:rsidP="00343A18">
      <w:pPr>
        <w:spacing w:before="0"/>
        <w:rPr>
          <w:rFonts w:eastAsia="TimesNewRomanPSMT" w:cs="Arial"/>
          <w:bCs/>
          <w:lang w:val="sr-Cyrl-RS"/>
        </w:rPr>
      </w:pPr>
    </w:p>
    <w:p w14:paraId="43A7EE2D" w14:textId="77777777" w:rsidR="00343A18" w:rsidRPr="00037196" w:rsidRDefault="00343A18" w:rsidP="00343A18">
      <w:pPr>
        <w:spacing w:before="0"/>
        <w:rPr>
          <w:rFonts w:eastAsia="TimesNewRomanPSMT" w:cs="Arial"/>
          <w:b/>
          <w:bCs/>
        </w:rPr>
      </w:pPr>
      <w:r w:rsidRPr="00037196">
        <w:rPr>
          <w:rFonts w:eastAsia="TimesNewRomanPSMT" w:cs="Arial"/>
          <w:b/>
          <w:bCs/>
          <w:lang w:val="sr-Cyrl-CS"/>
        </w:rPr>
        <w:t xml:space="preserve">3) </w:t>
      </w:r>
      <w:r w:rsidRPr="00037196">
        <w:rPr>
          <w:rFonts w:eastAsia="TimesNewRomanPSMT" w:cs="Arial"/>
          <w:b/>
          <w:bCs/>
        </w:rPr>
        <w:t xml:space="preserve">ПОДАЦИ О ПОДИЗВОЂАЧУ </w:t>
      </w:r>
    </w:p>
    <w:p w14:paraId="1C691B60" w14:textId="77777777" w:rsidR="00343A18" w:rsidRPr="00037196" w:rsidRDefault="00343A18" w:rsidP="00343A18">
      <w:pPr>
        <w:spacing w:before="0"/>
        <w:rPr>
          <w:rFonts w:eastAsia="TimesNewRomanPSMT" w:cs="Arial"/>
          <w:b/>
          <w:bCs/>
        </w:rPr>
      </w:pPr>
    </w:p>
    <w:tbl>
      <w:tblPr>
        <w:tblW w:w="9282" w:type="dxa"/>
        <w:tblInd w:w="-20" w:type="dxa"/>
        <w:tblLayout w:type="fixed"/>
        <w:tblLook w:val="0000" w:firstRow="0" w:lastRow="0" w:firstColumn="0" w:lastColumn="0" w:noHBand="0" w:noVBand="0"/>
      </w:tblPr>
      <w:tblGrid>
        <w:gridCol w:w="465"/>
        <w:gridCol w:w="4219"/>
        <w:gridCol w:w="4598"/>
      </w:tblGrid>
      <w:tr w:rsidR="00343A18" w:rsidRPr="00037196" w14:paraId="7CB609E2" w14:textId="77777777" w:rsidTr="00D872C2">
        <w:tc>
          <w:tcPr>
            <w:tcW w:w="465" w:type="dxa"/>
            <w:tcBorders>
              <w:top w:val="single" w:sz="4" w:space="0" w:color="000000"/>
              <w:left w:val="single" w:sz="4" w:space="0" w:color="000000"/>
              <w:bottom w:val="single" w:sz="4" w:space="0" w:color="000000"/>
            </w:tcBorders>
            <w:shd w:val="clear" w:color="auto" w:fill="auto"/>
          </w:tcPr>
          <w:p w14:paraId="0A02ED52" w14:textId="653AC90F" w:rsidR="00343A18" w:rsidRPr="00037196" w:rsidRDefault="00343A18" w:rsidP="00BC01DC">
            <w:pPr>
              <w:snapToGrid w:val="0"/>
              <w:spacing w:before="0"/>
              <w:rPr>
                <w:rFonts w:cs="Arial"/>
              </w:rPr>
            </w:pPr>
            <w:r w:rsidRPr="00037196">
              <w:rPr>
                <w:rFonts w:eastAsia="TimesNewRomanPSMT" w:cs="Arial"/>
                <w:b/>
                <w:bCs/>
              </w:rPr>
              <w:tab/>
            </w:r>
          </w:p>
          <w:p w14:paraId="2D57263A" w14:textId="77777777" w:rsidR="00343A18" w:rsidRPr="00037196" w:rsidRDefault="00343A18" w:rsidP="00BC01DC">
            <w:pPr>
              <w:spacing w:before="0"/>
              <w:rPr>
                <w:rFonts w:eastAsia="TimesNewRomanPSMT" w:cs="Arial"/>
                <w:bCs/>
              </w:rPr>
            </w:pPr>
            <w:r w:rsidRPr="0003719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036244D5" w14:textId="77777777" w:rsidR="00343A18" w:rsidRPr="00037196" w:rsidRDefault="00343A18" w:rsidP="00BC01DC">
            <w:pPr>
              <w:snapToGrid w:val="0"/>
              <w:spacing w:before="0"/>
              <w:rPr>
                <w:rFonts w:eastAsia="TimesNewRomanPSMT" w:cs="Arial"/>
                <w:bCs/>
              </w:rPr>
            </w:pPr>
          </w:p>
          <w:p w14:paraId="6BF756F9" w14:textId="77777777" w:rsidR="00343A18" w:rsidRPr="00037196" w:rsidRDefault="00343A18" w:rsidP="00BC01DC">
            <w:pPr>
              <w:spacing w:before="0"/>
              <w:rPr>
                <w:rFonts w:eastAsia="TimesNewRomanPSMT" w:cs="Arial"/>
                <w:b/>
                <w:bCs/>
              </w:rPr>
            </w:pPr>
            <w:r w:rsidRPr="0003719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D0861F" w14:textId="77777777" w:rsidR="00343A18" w:rsidRPr="00037196" w:rsidRDefault="00343A18" w:rsidP="00BC01DC">
            <w:pPr>
              <w:snapToGrid w:val="0"/>
              <w:spacing w:before="0"/>
              <w:rPr>
                <w:rFonts w:eastAsia="TimesNewRomanPSMT" w:cs="Arial"/>
                <w:b/>
                <w:bCs/>
              </w:rPr>
            </w:pPr>
          </w:p>
        </w:tc>
      </w:tr>
      <w:tr w:rsidR="00343A18" w:rsidRPr="00037196" w14:paraId="7E416127" w14:textId="77777777" w:rsidTr="00D872C2">
        <w:tc>
          <w:tcPr>
            <w:tcW w:w="465" w:type="dxa"/>
            <w:tcBorders>
              <w:top w:val="single" w:sz="4" w:space="0" w:color="000000"/>
              <w:left w:val="single" w:sz="4" w:space="0" w:color="000000"/>
              <w:bottom w:val="single" w:sz="4" w:space="0" w:color="000000"/>
            </w:tcBorders>
            <w:shd w:val="clear" w:color="auto" w:fill="auto"/>
          </w:tcPr>
          <w:p w14:paraId="6EA60CE6" w14:textId="77777777" w:rsidR="00343A18" w:rsidRPr="00037196" w:rsidRDefault="00343A18" w:rsidP="00BC01DC">
            <w:pPr>
              <w:snapToGrid w:val="0"/>
              <w:spacing w:before="0"/>
              <w:rPr>
                <w:rFonts w:eastAsia="TimesNewRomanPSMT" w:cs="Arial"/>
                <w:bCs/>
              </w:rPr>
            </w:pPr>
          </w:p>
          <w:p w14:paraId="7349BFAC"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F4B2DE1" w14:textId="77777777" w:rsidR="00343A18" w:rsidRPr="00037196" w:rsidRDefault="00343A18" w:rsidP="00BC01DC">
            <w:pPr>
              <w:snapToGrid w:val="0"/>
              <w:spacing w:before="0"/>
              <w:rPr>
                <w:rFonts w:eastAsia="TimesNewRomanPSMT" w:cs="Arial"/>
                <w:bCs/>
              </w:rPr>
            </w:pPr>
          </w:p>
          <w:p w14:paraId="322C0F71" w14:textId="7627B19E" w:rsidR="00343A18" w:rsidRPr="00037196" w:rsidRDefault="00674622" w:rsidP="00E624C9">
            <w:pPr>
              <w:spacing w:before="0"/>
              <w:rPr>
                <w:rFonts w:eastAsia="TimesNewRomanPSMT" w:cs="Arial"/>
                <w:b/>
                <w:bCs/>
                <w:lang w:val="sr-Cyrl-RS"/>
              </w:rPr>
            </w:pPr>
            <w:r w:rsidRPr="00037196">
              <w:rPr>
                <w:rFonts w:eastAsia="TimesNewRomanPSMT" w:cs="Arial"/>
                <w:bCs/>
                <w:lang w:val="sr-Cyrl-R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5941E2" w14:textId="77777777" w:rsidR="00343A18" w:rsidRPr="00037196" w:rsidRDefault="00343A18" w:rsidP="00BC01DC">
            <w:pPr>
              <w:snapToGrid w:val="0"/>
              <w:spacing w:before="0"/>
              <w:rPr>
                <w:rFonts w:eastAsia="TimesNewRomanPSMT" w:cs="Arial"/>
                <w:b/>
                <w:bCs/>
              </w:rPr>
            </w:pPr>
          </w:p>
        </w:tc>
      </w:tr>
      <w:tr w:rsidR="00674622" w:rsidRPr="00037196" w14:paraId="74DBAE55" w14:textId="77777777" w:rsidTr="00D872C2">
        <w:trPr>
          <w:trHeight w:val="548"/>
        </w:trPr>
        <w:tc>
          <w:tcPr>
            <w:tcW w:w="465" w:type="dxa"/>
            <w:tcBorders>
              <w:top w:val="single" w:sz="4" w:space="0" w:color="000000"/>
              <w:left w:val="single" w:sz="4" w:space="0" w:color="000000"/>
              <w:bottom w:val="single" w:sz="4" w:space="0" w:color="000000"/>
            </w:tcBorders>
            <w:shd w:val="clear" w:color="auto" w:fill="auto"/>
          </w:tcPr>
          <w:p w14:paraId="5E0CDD65" w14:textId="77777777" w:rsidR="00674622" w:rsidRPr="00037196" w:rsidRDefault="00674622"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A54754F" w14:textId="77777777" w:rsidR="00674622" w:rsidRPr="00037196" w:rsidRDefault="00674622" w:rsidP="00674622">
            <w:pPr>
              <w:snapToGrid w:val="0"/>
              <w:spacing w:before="0"/>
              <w:jc w:val="left"/>
              <w:rPr>
                <w:rFonts w:eastAsia="TimesNewRomanPSMT" w:cs="Arial"/>
                <w:bCs/>
                <w:lang w:val="sr-Cyrl-RS"/>
              </w:rPr>
            </w:pPr>
          </w:p>
          <w:p w14:paraId="39545DC7" w14:textId="77777777" w:rsidR="00674622" w:rsidRPr="00037196" w:rsidRDefault="00674622" w:rsidP="00674622">
            <w:pPr>
              <w:snapToGrid w:val="0"/>
              <w:spacing w:before="0"/>
              <w:jc w:val="left"/>
              <w:rPr>
                <w:rFonts w:eastAsia="TimesNewRomanPSMT" w:cs="Arial"/>
                <w:bCs/>
                <w:lang w:val="sr-Cyrl-RS"/>
              </w:rPr>
            </w:pPr>
            <w:r w:rsidRPr="00037196">
              <w:rPr>
                <w:rFonts w:eastAsia="TimesNewRomanPSMT" w:cs="Arial"/>
                <w:bCs/>
                <w:lang w:val="sr-Cyrl-RS"/>
              </w:rPr>
              <w:t>Адреса</w:t>
            </w:r>
          </w:p>
          <w:p w14:paraId="2E9658F0" w14:textId="0B904930" w:rsidR="00674622" w:rsidRPr="00037196" w:rsidRDefault="00674622" w:rsidP="00674622">
            <w:pPr>
              <w:snapToGrid w:val="0"/>
              <w:spacing w:before="0"/>
              <w:jc w:val="left"/>
              <w:rPr>
                <w:rFonts w:eastAsia="TimesNewRomanPSMT" w:cs="Arial"/>
                <w:bCs/>
                <w:lang w:val="sr-Cyrl-R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DEC295" w14:textId="77777777" w:rsidR="00674622" w:rsidRPr="00037196" w:rsidRDefault="00674622" w:rsidP="00BC01DC">
            <w:pPr>
              <w:snapToGrid w:val="0"/>
              <w:spacing w:before="0"/>
              <w:rPr>
                <w:rFonts w:eastAsia="TimesNewRomanPSMT" w:cs="Arial"/>
                <w:b/>
                <w:bCs/>
              </w:rPr>
            </w:pPr>
          </w:p>
        </w:tc>
      </w:tr>
      <w:tr w:rsidR="00343A18" w:rsidRPr="00037196" w14:paraId="27445454" w14:textId="77777777" w:rsidTr="00D872C2">
        <w:tc>
          <w:tcPr>
            <w:tcW w:w="465" w:type="dxa"/>
            <w:tcBorders>
              <w:top w:val="single" w:sz="4" w:space="0" w:color="000000"/>
              <w:left w:val="single" w:sz="4" w:space="0" w:color="000000"/>
              <w:bottom w:val="single" w:sz="4" w:space="0" w:color="000000"/>
            </w:tcBorders>
            <w:shd w:val="clear" w:color="auto" w:fill="auto"/>
          </w:tcPr>
          <w:p w14:paraId="2D38FE25" w14:textId="77777777" w:rsidR="00343A18" w:rsidRPr="00037196" w:rsidRDefault="00343A18" w:rsidP="00BC01DC">
            <w:pPr>
              <w:snapToGrid w:val="0"/>
              <w:spacing w:before="0"/>
              <w:rPr>
                <w:rFonts w:eastAsia="TimesNewRomanPSMT" w:cs="Arial"/>
                <w:bCs/>
              </w:rPr>
            </w:pPr>
          </w:p>
          <w:p w14:paraId="7E7A9759"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00D1D3B" w14:textId="77777777" w:rsidR="00343A18" w:rsidRPr="00037196" w:rsidRDefault="00343A18" w:rsidP="00BC01DC">
            <w:pPr>
              <w:snapToGrid w:val="0"/>
              <w:spacing w:before="0"/>
              <w:rPr>
                <w:rFonts w:eastAsia="TimesNewRomanPSMT" w:cs="Arial"/>
                <w:bCs/>
              </w:rPr>
            </w:pPr>
          </w:p>
          <w:p w14:paraId="5227297D" w14:textId="77777777" w:rsidR="00343A18" w:rsidRPr="00037196" w:rsidRDefault="00343A18" w:rsidP="00BC01DC">
            <w:pPr>
              <w:spacing w:before="0"/>
              <w:rPr>
                <w:rFonts w:eastAsia="TimesNewRomanPSMT" w:cs="Arial"/>
                <w:b/>
                <w:bCs/>
              </w:rPr>
            </w:pPr>
            <w:r w:rsidRPr="0003719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6F7E12" w14:textId="77777777" w:rsidR="00343A18" w:rsidRPr="00037196" w:rsidRDefault="00343A18" w:rsidP="00BC01DC">
            <w:pPr>
              <w:snapToGrid w:val="0"/>
              <w:spacing w:before="0"/>
              <w:rPr>
                <w:rFonts w:eastAsia="TimesNewRomanPSMT" w:cs="Arial"/>
                <w:b/>
                <w:bCs/>
              </w:rPr>
            </w:pPr>
          </w:p>
        </w:tc>
      </w:tr>
      <w:tr w:rsidR="00343A18" w:rsidRPr="00037196" w14:paraId="1CEE67BD" w14:textId="77777777" w:rsidTr="00D872C2">
        <w:tc>
          <w:tcPr>
            <w:tcW w:w="465" w:type="dxa"/>
            <w:tcBorders>
              <w:top w:val="single" w:sz="4" w:space="0" w:color="000000"/>
              <w:left w:val="single" w:sz="4" w:space="0" w:color="000000"/>
              <w:bottom w:val="single" w:sz="4" w:space="0" w:color="000000"/>
            </w:tcBorders>
            <w:shd w:val="clear" w:color="auto" w:fill="auto"/>
          </w:tcPr>
          <w:p w14:paraId="0363E18D" w14:textId="77777777" w:rsidR="00343A18" w:rsidRPr="00037196" w:rsidRDefault="00343A18" w:rsidP="00BC01DC">
            <w:pPr>
              <w:snapToGrid w:val="0"/>
              <w:spacing w:before="0"/>
              <w:rPr>
                <w:rFonts w:eastAsia="TimesNewRomanPSMT" w:cs="Arial"/>
                <w:bCs/>
              </w:rPr>
            </w:pPr>
          </w:p>
          <w:p w14:paraId="29D09931"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291C4C4" w14:textId="77777777" w:rsidR="00343A18" w:rsidRPr="00037196" w:rsidRDefault="00343A18" w:rsidP="00BC01DC">
            <w:pPr>
              <w:snapToGrid w:val="0"/>
              <w:spacing w:before="0"/>
              <w:rPr>
                <w:rFonts w:eastAsia="TimesNewRomanPSMT" w:cs="Arial"/>
                <w:bCs/>
              </w:rPr>
            </w:pPr>
          </w:p>
          <w:p w14:paraId="6D36767B" w14:textId="77777777" w:rsidR="00343A18" w:rsidRPr="00037196" w:rsidRDefault="00343A18" w:rsidP="00BC01DC">
            <w:pPr>
              <w:spacing w:before="0"/>
              <w:rPr>
                <w:rFonts w:eastAsia="TimesNewRomanPSMT" w:cs="Arial"/>
                <w:b/>
                <w:bCs/>
              </w:rPr>
            </w:pPr>
            <w:r w:rsidRPr="0003719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D6C405F" w14:textId="77777777" w:rsidR="00343A18" w:rsidRPr="00037196" w:rsidRDefault="00343A18" w:rsidP="00BC01DC">
            <w:pPr>
              <w:snapToGrid w:val="0"/>
              <w:spacing w:before="0"/>
              <w:rPr>
                <w:rFonts w:eastAsia="TimesNewRomanPSMT" w:cs="Arial"/>
                <w:b/>
                <w:bCs/>
              </w:rPr>
            </w:pPr>
          </w:p>
        </w:tc>
      </w:tr>
      <w:tr w:rsidR="00343A18" w:rsidRPr="00037196" w14:paraId="56FDDCE1" w14:textId="77777777" w:rsidTr="00D872C2">
        <w:tc>
          <w:tcPr>
            <w:tcW w:w="465" w:type="dxa"/>
            <w:tcBorders>
              <w:top w:val="single" w:sz="4" w:space="0" w:color="000000"/>
              <w:left w:val="single" w:sz="4" w:space="0" w:color="000000"/>
              <w:bottom w:val="single" w:sz="4" w:space="0" w:color="000000"/>
            </w:tcBorders>
            <w:shd w:val="clear" w:color="auto" w:fill="auto"/>
          </w:tcPr>
          <w:p w14:paraId="010E6E5E"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1ACC22D" w14:textId="77777777" w:rsidR="00343A18" w:rsidRPr="00037196" w:rsidRDefault="00343A18" w:rsidP="00BC01DC">
            <w:pPr>
              <w:snapToGrid w:val="0"/>
              <w:spacing w:before="0"/>
              <w:rPr>
                <w:rFonts w:eastAsia="TimesNewRomanPSMT" w:cs="Arial"/>
                <w:bCs/>
              </w:rPr>
            </w:pPr>
          </w:p>
          <w:p w14:paraId="7BA1EA66" w14:textId="77777777" w:rsidR="00343A18" w:rsidRPr="00037196" w:rsidRDefault="00343A18" w:rsidP="00BC01DC">
            <w:pPr>
              <w:spacing w:before="0"/>
              <w:rPr>
                <w:rFonts w:eastAsia="TimesNewRomanPSMT" w:cs="Arial"/>
                <w:b/>
                <w:bCs/>
              </w:rPr>
            </w:pPr>
            <w:r w:rsidRPr="0003719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DAA3D49" w14:textId="77777777" w:rsidR="00343A18" w:rsidRPr="00037196" w:rsidRDefault="00343A18" w:rsidP="00BC01DC">
            <w:pPr>
              <w:snapToGrid w:val="0"/>
              <w:spacing w:before="0"/>
              <w:rPr>
                <w:rFonts w:eastAsia="TimesNewRomanPSMT" w:cs="Arial"/>
                <w:b/>
                <w:bCs/>
              </w:rPr>
            </w:pPr>
          </w:p>
        </w:tc>
      </w:tr>
      <w:tr w:rsidR="00343A18" w:rsidRPr="00037196" w14:paraId="51DF6952" w14:textId="77777777" w:rsidTr="00D872C2">
        <w:tc>
          <w:tcPr>
            <w:tcW w:w="465" w:type="dxa"/>
            <w:tcBorders>
              <w:top w:val="single" w:sz="4" w:space="0" w:color="000000"/>
              <w:left w:val="single" w:sz="4" w:space="0" w:color="000000"/>
              <w:bottom w:val="single" w:sz="4" w:space="0" w:color="000000"/>
            </w:tcBorders>
            <w:shd w:val="clear" w:color="auto" w:fill="auto"/>
          </w:tcPr>
          <w:p w14:paraId="640F88E4"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30374E9" w14:textId="77777777" w:rsidR="00343A18" w:rsidRPr="00037196" w:rsidRDefault="00343A18" w:rsidP="00BC01DC">
            <w:pPr>
              <w:snapToGrid w:val="0"/>
              <w:spacing w:before="0"/>
              <w:rPr>
                <w:rFonts w:eastAsia="TimesNewRomanPSMT" w:cs="Arial"/>
                <w:bCs/>
                <w:lang w:val="ru-RU"/>
              </w:rPr>
            </w:pPr>
          </w:p>
          <w:p w14:paraId="76A8DF90"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7959E1C" w14:textId="77777777" w:rsidR="00343A18" w:rsidRPr="00037196" w:rsidRDefault="00343A18" w:rsidP="00BC01DC">
            <w:pPr>
              <w:snapToGrid w:val="0"/>
              <w:spacing w:before="0"/>
              <w:rPr>
                <w:rFonts w:eastAsia="TimesNewRomanPSMT" w:cs="Arial"/>
                <w:b/>
                <w:bCs/>
                <w:lang w:val="ru-RU"/>
              </w:rPr>
            </w:pPr>
          </w:p>
        </w:tc>
      </w:tr>
      <w:tr w:rsidR="00343A18" w:rsidRPr="00037196" w14:paraId="3718DCEF" w14:textId="77777777" w:rsidTr="00D872C2">
        <w:tc>
          <w:tcPr>
            <w:tcW w:w="465" w:type="dxa"/>
            <w:tcBorders>
              <w:top w:val="single" w:sz="4" w:space="0" w:color="000000"/>
              <w:left w:val="single" w:sz="4" w:space="0" w:color="000000"/>
              <w:bottom w:val="single" w:sz="4" w:space="0" w:color="000000"/>
            </w:tcBorders>
            <w:shd w:val="clear" w:color="auto" w:fill="auto"/>
          </w:tcPr>
          <w:p w14:paraId="02D83DC4" w14:textId="77777777" w:rsidR="00343A18" w:rsidRPr="0003719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CC64CEA" w14:textId="77777777" w:rsidR="00343A18" w:rsidRPr="00037196" w:rsidRDefault="00343A18" w:rsidP="00BC01DC">
            <w:pPr>
              <w:snapToGrid w:val="0"/>
              <w:spacing w:before="0"/>
              <w:rPr>
                <w:rFonts w:eastAsia="TimesNewRomanPSMT" w:cs="Arial"/>
                <w:bCs/>
                <w:lang w:val="ru-RU"/>
              </w:rPr>
            </w:pPr>
          </w:p>
          <w:p w14:paraId="1E817624"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79E1858" w14:textId="77777777" w:rsidR="00343A18" w:rsidRPr="00037196" w:rsidRDefault="00343A18" w:rsidP="00BC01DC">
            <w:pPr>
              <w:snapToGrid w:val="0"/>
              <w:spacing w:before="0"/>
              <w:rPr>
                <w:rFonts w:eastAsia="TimesNewRomanPSMT" w:cs="Arial"/>
                <w:b/>
                <w:bCs/>
                <w:lang w:val="ru-RU"/>
              </w:rPr>
            </w:pPr>
          </w:p>
        </w:tc>
      </w:tr>
      <w:tr w:rsidR="00343A18" w:rsidRPr="00037196" w14:paraId="3725B14E" w14:textId="77777777" w:rsidTr="00D872C2">
        <w:tc>
          <w:tcPr>
            <w:tcW w:w="465" w:type="dxa"/>
            <w:tcBorders>
              <w:top w:val="single" w:sz="4" w:space="0" w:color="000000"/>
              <w:left w:val="single" w:sz="4" w:space="0" w:color="000000"/>
              <w:bottom w:val="single" w:sz="4" w:space="0" w:color="000000"/>
            </w:tcBorders>
            <w:shd w:val="clear" w:color="auto" w:fill="auto"/>
          </w:tcPr>
          <w:p w14:paraId="4FE0850E" w14:textId="77777777" w:rsidR="00343A18" w:rsidRPr="00037196" w:rsidRDefault="00343A18" w:rsidP="00BC01DC">
            <w:pPr>
              <w:snapToGrid w:val="0"/>
              <w:spacing w:before="0"/>
              <w:rPr>
                <w:rFonts w:eastAsia="TimesNewRomanPSMT" w:cs="Arial"/>
                <w:bCs/>
                <w:lang w:val="ru-RU"/>
              </w:rPr>
            </w:pPr>
          </w:p>
          <w:p w14:paraId="735D47D2" w14:textId="77777777" w:rsidR="00343A18" w:rsidRPr="00037196" w:rsidRDefault="00343A18" w:rsidP="00BC01DC">
            <w:pPr>
              <w:spacing w:before="0"/>
              <w:rPr>
                <w:rFonts w:eastAsia="TimesNewRomanPSMT" w:cs="Arial"/>
                <w:bCs/>
              </w:rPr>
            </w:pPr>
            <w:r w:rsidRPr="0003719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5C99260B" w14:textId="77777777" w:rsidR="00343A18" w:rsidRPr="00037196" w:rsidRDefault="00343A18" w:rsidP="00BC01DC">
            <w:pPr>
              <w:snapToGrid w:val="0"/>
              <w:spacing w:before="0"/>
              <w:rPr>
                <w:rFonts w:eastAsia="TimesNewRomanPSMT" w:cs="Arial"/>
                <w:bCs/>
              </w:rPr>
            </w:pPr>
          </w:p>
          <w:p w14:paraId="7A555D6B" w14:textId="77777777" w:rsidR="00343A18" w:rsidRPr="00037196" w:rsidRDefault="00343A18" w:rsidP="00BC01DC">
            <w:pPr>
              <w:spacing w:before="0"/>
              <w:rPr>
                <w:rFonts w:eastAsia="TimesNewRomanPSMT" w:cs="Arial"/>
                <w:b/>
                <w:bCs/>
              </w:rPr>
            </w:pPr>
            <w:r w:rsidRPr="0003719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EDC184" w14:textId="77777777" w:rsidR="00343A18" w:rsidRPr="00037196" w:rsidRDefault="00343A18" w:rsidP="00BC01DC">
            <w:pPr>
              <w:snapToGrid w:val="0"/>
              <w:spacing w:before="0"/>
              <w:rPr>
                <w:rFonts w:eastAsia="TimesNewRomanPSMT" w:cs="Arial"/>
                <w:b/>
                <w:bCs/>
              </w:rPr>
            </w:pPr>
          </w:p>
        </w:tc>
      </w:tr>
      <w:tr w:rsidR="004527F0" w:rsidRPr="00037196" w14:paraId="73AE092A" w14:textId="77777777" w:rsidTr="00D872C2">
        <w:trPr>
          <w:trHeight w:val="485"/>
        </w:trPr>
        <w:tc>
          <w:tcPr>
            <w:tcW w:w="465" w:type="dxa"/>
            <w:tcBorders>
              <w:top w:val="single" w:sz="4" w:space="0" w:color="000000"/>
              <w:left w:val="single" w:sz="4" w:space="0" w:color="000000"/>
              <w:bottom w:val="single" w:sz="4" w:space="0" w:color="000000"/>
            </w:tcBorders>
            <w:shd w:val="clear" w:color="auto" w:fill="auto"/>
          </w:tcPr>
          <w:p w14:paraId="59FFBF81" w14:textId="77777777" w:rsidR="004527F0" w:rsidRPr="00037196" w:rsidRDefault="004527F0"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362A7A8" w14:textId="6BD5FA39" w:rsidR="004527F0" w:rsidRPr="00037196" w:rsidRDefault="004527F0" w:rsidP="00E624C9">
            <w:pPr>
              <w:snapToGrid w:val="0"/>
              <w:spacing w:before="0"/>
              <w:rPr>
                <w:rFonts w:eastAsia="TimesNewRomanPSMT" w:cs="Arial"/>
                <w:bCs/>
              </w:rPr>
            </w:pPr>
            <w:r w:rsidRPr="0003719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AC6B22C" w14:textId="77777777" w:rsidR="004527F0" w:rsidRPr="00037196" w:rsidRDefault="004527F0" w:rsidP="00BC01DC">
            <w:pPr>
              <w:snapToGrid w:val="0"/>
              <w:spacing w:before="0"/>
              <w:rPr>
                <w:rFonts w:eastAsia="TimesNewRomanPSMT" w:cs="Arial"/>
                <w:b/>
                <w:bCs/>
              </w:rPr>
            </w:pPr>
          </w:p>
        </w:tc>
      </w:tr>
      <w:tr w:rsidR="00343A18" w:rsidRPr="00037196" w14:paraId="12677E6C" w14:textId="77777777" w:rsidTr="00D872C2">
        <w:tc>
          <w:tcPr>
            <w:tcW w:w="465" w:type="dxa"/>
            <w:tcBorders>
              <w:top w:val="single" w:sz="4" w:space="0" w:color="000000"/>
              <w:left w:val="single" w:sz="4" w:space="0" w:color="000000"/>
              <w:bottom w:val="single" w:sz="4" w:space="0" w:color="000000"/>
            </w:tcBorders>
            <w:shd w:val="clear" w:color="auto" w:fill="auto"/>
          </w:tcPr>
          <w:p w14:paraId="3C0FDAB2" w14:textId="77777777" w:rsidR="00343A18" w:rsidRPr="00037196" w:rsidRDefault="00343A18" w:rsidP="00BC01DC">
            <w:pPr>
              <w:snapToGrid w:val="0"/>
              <w:spacing w:before="0"/>
              <w:rPr>
                <w:rFonts w:eastAsia="TimesNewRomanPSMT" w:cs="Arial"/>
                <w:bCs/>
              </w:rPr>
            </w:pPr>
          </w:p>
          <w:p w14:paraId="4745C4F1"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AA12911" w14:textId="77777777" w:rsidR="00343A18" w:rsidRPr="00037196" w:rsidRDefault="00343A18" w:rsidP="00BC01DC">
            <w:pPr>
              <w:snapToGrid w:val="0"/>
              <w:spacing w:before="0"/>
              <w:rPr>
                <w:rFonts w:eastAsia="TimesNewRomanPSMT" w:cs="Arial"/>
                <w:bCs/>
              </w:rPr>
            </w:pPr>
          </w:p>
          <w:p w14:paraId="73B15102" w14:textId="77777777" w:rsidR="00343A18" w:rsidRPr="00037196" w:rsidRDefault="00343A18" w:rsidP="00BC01DC">
            <w:pPr>
              <w:spacing w:before="0"/>
              <w:rPr>
                <w:rFonts w:eastAsia="TimesNewRomanPSMT" w:cs="Arial"/>
                <w:b/>
                <w:bCs/>
              </w:rPr>
            </w:pPr>
            <w:r w:rsidRPr="0003719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47D9FC7" w14:textId="77777777" w:rsidR="00343A18" w:rsidRPr="00037196" w:rsidRDefault="00343A18" w:rsidP="00BC01DC">
            <w:pPr>
              <w:snapToGrid w:val="0"/>
              <w:spacing w:before="0"/>
              <w:rPr>
                <w:rFonts w:eastAsia="TimesNewRomanPSMT" w:cs="Arial"/>
                <w:b/>
                <w:bCs/>
              </w:rPr>
            </w:pPr>
          </w:p>
        </w:tc>
      </w:tr>
      <w:tr w:rsidR="00343A18" w:rsidRPr="00037196" w14:paraId="33D1E4FC" w14:textId="77777777" w:rsidTr="00D872C2">
        <w:tc>
          <w:tcPr>
            <w:tcW w:w="465" w:type="dxa"/>
            <w:tcBorders>
              <w:top w:val="single" w:sz="4" w:space="0" w:color="000000"/>
              <w:left w:val="single" w:sz="4" w:space="0" w:color="000000"/>
              <w:bottom w:val="single" w:sz="4" w:space="0" w:color="000000"/>
            </w:tcBorders>
            <w:shd w:val="clear" w:color="auto" w:fill="auto"/>
          </w:tcPr>
          <w:p w14:paraId="2769A2B8" w14:textId="77777777" w:rsidR="00343A18" w:rsidRPr="00037196" w:rsidRDefault="00343A18" w:rsidP="00BC01DC">
            <w:pPr>
              <w:snapToGrid w:val="0"/>
              <w:spacing w:before="0"/>
              <w:rPr>
                <w:rFonts w:eastAsia="TimesNewRomanPSMT" w:cs="Arial"/>
                <w:bCs/>
              </w:rPr>
            </w:pPr>
          </w:p>
          <w:p w14:paraId="1A942A23"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1214A85" w14:textId="77777777" w:rsidR="00343A18" w:rsidRPr="00037196" w:rsidRDefault="00343A18" w:rsidP="00BC01DC">
            <w:pPr>
              <w:snapToGrid w:val="0"/>
              <w:spacing w:before="0"/>
              <w:rPr>
                <w:rFonts w:eastAsia="TimesNewRomanPSMT" w:cs="Arial"/>
                <w:bCs/>
              </w:rPr>
            </w:pPr>
          </w:p>
          <w:p w14:paraId="3534A6EF" w14:textId="77777777" w:rsidR="00343A18" w:rsidRPr="00037196" w:rsidRDefault="00343A18" w:rsidP="00BC01DC">
            <w:pPr>
              <w:spacing w:before="0"/>
              <w:rPr>
                <w:rFonts w:eastAsia="TimesNewRomanPSMT" w:cs="Arial"/>
                <w:b/>
                <w:bCs/>
              </w:rPr>
            </w:pPr>
            <w:r w:rsidRPr="0003719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FF4F7C4" w14:textId="77777777" w:rsidR="00343A18" w:rsidRPr="00037196" w:rsidRDefault="00343A18" w:rsidP="00BC01DC">
            <w:pPr>
              <w:snapToGrid w:val="0"/>
              <w:spacing w:before="0"/>
              <w:rPr>
                <w:rFonts w:eastAsia="TimesNewRomanPSMT" w:cs="Arial"/>
                <w:b/>
                <w:bCs/>
              </w:rPr>
            </w:pPr>
          </w:p>
        </w:tc>
      </w:tr>
      <w:tr w:rsidR="00343A18" w:rsidRPr="00037196" w14:paraId="3C0EAE04" w14:textId="77777777" w:rsidTr="00D872C2">
        <w:tc>
          <w:tcPr>
            <w:tcW w:w="465" w:type="dxa"/>
            <w:tcBorders>
              <w:top w:val="single" w:sz="4" w:space="0" w:color="000000"/>
              <w:left w:val="single" w:sz="4" w:space="0" w:color="000000"/>
              <w:bottom w:val="single" w:sz="4" w:space="0" w:color="000000"/>
            </w:tcBorders>
            <w:shd w:val="clear" w:color="auto" w:fill="auto"/>
          </w:tcPr>
          <w:p w14:paraId="164A55AA" w14:textId="77777777" w:rsidR="00343A18" w:rsidRPr="00037196" w:rsidRDefault="00343A18" w:rsidP="00BC01DC">
            <w:pPr>
              <w:snapToGrid w:val="0"/>
              <w:spacing w:before="0"/>
              <w:rPr>
                <w:rFonts w:eastAsia="TimesNewRomanPSMT" w:cs="Arial"/>
                <w:bCs/>
              </w:rPr>
            </w:pPr>
          </w:p>
          <w:p w14:paraId="3CC5247D"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2159F0E" w14:textId="77777777" w:rsidR="00343A18" w:rsidRPr="00037196" w:rsidRDefault="00343A18" w:rsidP="00BC01DC">
            <w:pPr>
              <w:snapToGrid w:val="0"/>
              <w:spacing w:before="0"/>
              <w:rPr>
                <w:rFonts w:eastAsia="TimesNewRomanPSMT" w:cs="Arial"/>
                <w:bCs/>
              </w:rPr>
            </w:pPr>
          </w:p>
          <w:p w14:paraId="4283DF83" w14:textId="77777777" w:rsidR="00343A18" w:rsidRPr="00037196" w:rsidRDefault="00343A18" w:rsidP="00BC01DC">
            <w:pPr>
              <w:spacing w:before="0"/>
              <w:rPr>
                <w:rFonts w:eastAsia="TimesNewRomanPSMT" w:cs="Arial"/>
                <w:b/>
                <w:bCs/>
              </w:rPr>
            </w:pPr>
            <w:r w:rsidRPr="0003719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226F24" w14:textId="77777777" w:rsidR="00343A18" w:rsidRPr="00037196" w:rsidRDefault="00343A18" w:rsidP="00BC01DC">
            <w:pPr>
              <w:snapToGrid w:val="0"/>
              <w:spacing w:before="0"/>
              <w:rPr>
                <w:rFonts w:eastAsia="TimesNewRomanPSMT" w:cs="Arial"/>
                <w:b/>
                <w:bCs/>
              </w:rPr>
            </w:pPr>
          </w:p>
        </w:tc>
      </w:tr>
      <w:tr w:rsidR="00343A18" w:rsidRPr="00037196" w14:paraId="1087A17C" w14:textId="77777777" w:rsidTr="00D872C2">
        <w:tc>
          <w:tcPr>
            <w:tcW w:w="465" w:type="dxa"/>
            <w:tcBorders>
              <w:top w:val="single" w:sz="4" w:space="0" w:color="000000"/>
              <w:left w:val="single" w:sz="4" w:space="0" w:color="000000"/>
              <w:bottom w:val="single" w:sz="4" w:space="0" w:color="000000"/>
            </w:tcBorders>
            <w:shd w:val="clear" w:color="auto" w:fill="auto"/>
          </w:tcPr>
          <w:p w14:paraId="1A36A58C"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D79BA62" w14:textId="77777777" w:rsidR="00343A18" w:rsidRPr="00037196" w:rsidRDefault="00343A18" w:rsidP="00BC01DC">
            <w:pPr>
              <w:snapToGrid w:val="0"/>
              <w:spacing w:before="0"/>
              <w:rPr>
                <w:rFonts w:eastAsia="TimesNewRomanPSMT" w:cs="Arial"/>
                <w:bCs/>
              </w:rPr>
            </w:pPr>
          </w:p>
          <w:p w14:paraId="01F0293B" w14:textId="77777777" w:rsidR="00343A18" w:rsidRPr="00037196" w:rsidRDefault="00343A18" w:rsidP="00BC01DC">
            <w:pPr>
              <w:spacing w:before="0"/>
              <w:rPr>
                <w:rFonts w:eastAsia="TimesNewRomanPSMT" w:cs="Arial"/>
                <w:b/>
                <w:bCs/>
              </w:rPr>
            </w:pPr>
            <w:r w:rsidRPr="0003719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6A77EC" w14:textId="77777777" w:rsidR="00343A18" w:rsidRPr="00037196" w:rsidRDefault="00343A18" w:rsidP="00BC01DC">
            <w:pPr>
              <w:snapToGrid w:val="0"/>
              <w:spacing w:before="0"/>
              <w:rPr>
                <w:rFonts w:eastAsia="TimesNewRomanPSMT" w:cs="Arial"/>
                <w:b/>
                <w:bCs/>
              </w:rPr>
            </w:pPr>
          </w:p>
        </w:tc>
      </w:tr>
      <w:tr w:rsidR="00343A18" w:rsidRPr="00037196" w14:paraId="52C0DCCF" w14:textId="77777777" w:rsidTr="00D872C2">
        <w:tc>
          <w:tcPr>
            <w:tcW w:w="465" w:type="dxa"/>
            <w:tcBorders>
              <w:top w:val="single" w:sz="4" w:space="0" w:color="000000"/>
              <w:left w:val="single" w:sz="4" w:space="0" w:color="000000"/>
              <w:bottom w:val="single" w:sz="4" w:space="0" w:color="000000"/>
            </w:tcBorders>
            <w:shd w:val="clear" w:color="auto" w:fill="auto"/>
          </w:tcPr>
          <w:p w14:paraId="3E4AC91F"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6127125" w14:textId="77777777" w:rsidR="00343A18" w:rsidRPr="00037196" w:rsidRDefault="00343A18" w:rsidP="00BC01DC">
            <w:pPr>
              <w:snapToGrid w:val="0"/>
              <w:spacing w:before="0"/>
              <w:rPr>
                <w:rFonts w:eastAsia="TimesNewRomanPSMT" w:cs="Arial"/>
                <w:bCs/>
                <w:lang w:val="ru-RU"/>
              </w:rPr>
            </w:pPr>
          </w:p>
          <w:p w14:paraId="1C8B6BD7"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B4D0F4" w14:textId="77777777" w:rsidR="00343A18" w:rsidRPr="00037196" w:rsidRDefault="00343A18" w:rsidP="00BC01DC">
            <w:pPr>
              <w:snapToGrid w:val="0"/>
              <w:spacing w:before="0"/>
              <w:rPr>
                <w:rFonts w:eastAsia="TimesNewRomanPSMT" w:cs="Arial"/>
                <w:b/>
                <w:bCs/>
                <w:lang w:val="ru-RU"/>
              </w:rPr>
            </w:pPr>
          </w:p>
        </w:tc>
      </w:tr>
      <w:tr w:rsidR="00343A18" w:rsidRPr="00037196" w14:paraId="2E60ADED" w14:textId="77777777" w:rsidTr="00D872C2">
        <w:tc>
          <w:tcPr>
            <w:tcW w:w="465" w:type="dxa"/>
            <w:tcBorders>
              <w:top w:val="single" w:sz="4" w:space="0" w:color="000000"/>
              <w:left w:val="single" w:sz="4" w:space="0" w:color="000000"/>
              <w:bottom w:val="single" w:sz="4" w:space="0" w:color="000000"/>
            </w:tcBorders>
            <w:shd w:val="clear" w:color="auto" w:fill="auto"/>
          </w:tcPr>
          <w:p w14:paraId="4BE3C591" w14:textId="77777777" w:rsidR="00343A18" w:rsidRPr="0003719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C1F39BE" w14:textId="77777777" w:rsidR="00343A18" w:rsidRPr="00037196" w:rsidRDefault="00343A18" w:rsidP="00BC01DC">
            <w:pPr>
              <w:snapToGrid w:val="0"/>
              <w:spacing w:before="0"/>
              <w:rPr>
                <w:rFonts w:eastAsia="TimesNewRomanPSMT" w:cs="Arial"/>
                <w:bCs/>
                <w:lang w:val="ru-RU"/>
              </w:rPr>
            </w:pPr>
          </w:p>
          <w:p w14:paraId="54F727B5"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BB23FF" w14:textId="77777777" w:rsidR="00343A18" w:rsidRPr="00037196" w:rsidRDefault="00343A18" w:rsidP="00BC01DC">
            <w:pPr>
              <w:snapToGrid w:val="0"/>
              <w:spacing w:before="0"/>
              <w:rPr>
                <w:rFonts w:eastAsia="TimesNewRomanPSMT" w:cs="Arial"/>
                <w:b/>
                <w:bCs/>
                <w:lang w:val="ru-RU"/>
              </w:rPr>
            </w:pPr>
          </w:p>
        </w:tc>
      </w:tr>
    </w:tbl>
    <w:p w14:paraId="4DFD3117" w14:textId="77777777" w:rsidR="00343A18" w:rsidRPr="00037196" w:rsidRDefault="00343A18" w:rsidP="00343A18">
      <w:pPr>
        <w:spacing w:before="0"/>
        <w:rPr>
          <w:rFonts w:cs="Arial"/>
          <w:b/>
          <w:bCs/>
          <w:iCs/>
          <w:u w:val="single"/>
          <w:lang w:val="ru-RU"/>
        </w:rPr>
      </w:pPr>
    </w:p>
    <w:p w14:paraId="055130F3" w14:textId="77777777" w:rsidR="00343A18" w:rsidRPr="00037196" w:rsidRDefault="00343A18" w:rsidP="00343A18">
      <w:pPr>
        <w:spacing w:before="0"/>
        <w:rPr>
          <w:rFonts w:cs="Arial"/>
          <w:b/>
          <w:bCs/>
          <w:iCs/>
          <w:u w:val="single"/>
          <w:lang w:val="ru-RU"/>
        </w:rPr>
      </w:pPr>
    </w:p>
    <w:p w14:paraId="16CF9BD8" w14:textId="77777777" w:rsidR="00343A18" w:rsidRPr="00037196" w:rsidRDefault="00343A18" w:rsidP="00343A18">
      <w:pPr>
        <w:spacing w:before="0"/>
        <w:rPr>
          <w:rFonts w:cs="Arial"/>
          <w:iCs/>
          <w:lang w:val="ru-RU"/>
        </w:rPr>
      </w:pPr>
      <w:r w:rsidRPr="00037196">
        <w:rPr>
          <w:rFonts w:cs="Arial"/>
          <w:b/>
          <w:bCs/>
          <w:iCs/>
          <w:u w:val="single"/>
          <w:lang w:val="ru-RU"/>
        </w:rPr>
        <w:t>Напомена:</w:t>
      </w:r>
    </w:p>
    <w:p w14:paraId="359A5E79" w14:textId="77777777" w:rsidR="00343A18" w:rsidRDefault="00343A18" w:rsidP="00343A18">
      <w:pPr>
        <w:spacing w:before="0"/>
        <w:rPr>
          <w:rFonts w:cs="Arial"/>
          <w:iCs/>
          <w:lang w:val="ru-RU"/>
        </w:rPr>
      </w:pPr>
      <w:r w:rsidRPr="0003719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68B90827" w14:textId="77777777" w:rsidR="00AB2CC3" w:rsidRDefault="00AB2CC3" w:rsidP="00343A18">
      <w:pPr>
        <w:spacing w:before="0"/>
        <w:rPr>
          <w:rFonts w:cs="Arial"/>
          <w:iCs/>
          <w:lang w:val="ru-RU"/>
        </w:rPr>
      </w:pPr>
    </w:p>
    <w:p w14:paraId="1D7AB116" w14:textId="77777777" w:rsidR="00AB2CC3" w:rsidRDefault="00AB2CC3" w:rsidP="00343A18">
      <w:pPr>
        <w:spacing w:before="0"/>
        <w:rPr>
          <w:rFonts w:cs="Arial"/>
          <w:iCs/>
          <w:lang w:val="ru-RU"/>
        </w:rPr>
      </w:pPr>
    </w:p>
    <w:p w14:paraId="06E86892" w14:textId="77777777" w:rsidR="00AB2CC3" w:rsidRDefault="00AB2CC3" w:rsidP="00343A18">
      <w:pPr>
        <w:spacing w:before="0"/>
        <w:rPr>
          <w:rFonts w:cs="Arial"/>
          <w:iCs/>
          <w:lang w:val="ru-RU"/>
        </w:rPr>
      </w:pPr>
    </w:p>
    <w:p w14:paraId="7B5A8009" w14:textId="77777777" w:rsidR="00AB2CC3" w:rsidRPr="00037196" w:rsidRDefault="00AB2CC3" w:rsidP="00343A18">
      <w:pPr>
        <w:spacing w:before="0"/>
        <w:rPr>
          <w:rFonts w:eastAsia="TimesNewRomanPSMT" w:cs="Arial"/>
          <w:b/>
          <w:bCs/>
          <w:lang w:val="ru-RU"/>
        </w:rPr>
      </w:pPr>
    </w:p>
    <w:p w14:paraId="26CB193A" w14:textId="77777777" w:rsidR="00343A18" w:rsidRPr="00037196" w:rsidRDefault="00343A18" w:rsidP="00343A18">
      <w:pPr>
        <w:spacing w:before="0"/>
        <w:rPr>
          <w:rFonts w:eastAsia="TimesNewRomanPSMT" w:cs="Arial"/>
          <w:b/>
          <w:bCs/>
          <w:lang w:val="ru-RU"/>
        </w:rPr>
      </w:pPr>
      <w:r w:rsidRPr="00037196">
        <w:rPr>
          <w:rFonts w:eastAsia="TimesNewRomanPSMT" w:cs="Arial"/>
          <w:b/>
          <w:bCs/>
          <w:lang w:val="sr-Cyrl-CS"/>
        </w:rPr>
        <w:t xml:space="preserve">4) </w:t>
      </w:r>
      <w:r w:rsidRPr="00037196">
        <w:rPr>
          <w:rFonts w:eastAsia="TimesNewRomanPSMT" w:cs="Arial"/>
          <w:b/>
          <w:bCs/>
          <w:lang w:val="ru-RU"/>
        </w:rPr>
        <w:t>ПОДАЦИ ЧЛАНУ ГРУПЕ ПОНУЂАЧА</w:t>
      </w:r>
    </w:p>
    <w:p w14:paraId="39960780" w14:textId="5E9020B5" w:rsidR="00343A18" w:rsidRPr="0003719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037196" w14:paraId="46A32F4D" w14:textId="77777777" w:rsidTr="00BC01DC">
        <w:tc>
          <w:tcPr>
            <w:tcW w:w="465" w:type="dxa"/>
            <w:tcBorders>
              <w:top w:val="single" w:sz="4" w:space="0" w:color="000000"/>
              <w:left w:val="single" w:sz="4" w:space="0" w:color="000000"/>
              <w:bottom w:val="single" w:sz="4" w:space="0" w:color="000000"/>
            </w:tcBorders>
            <w:shd w:val="clear" w:color="auto" w:fill="auto"/>
          </w:tcPr>
          <w:p w14:paraId="4BAA8F98" w14:textId="77777777" w:rsidR="00343A18" w:rsidRPr="00037196" w:rsidRDefault="00343A18" w:rsidP="00BC01DC">
            <w:pPr>
              <w:snapToGrid w:val="0"/>
              <w:spacing w:before="0"/>
              <w:rPr>
                <w:rFonts w:cs="Arial"/>
              </w:rPr>
            </w:pPr>
          </w:p>
          <w:p w14:paraId="695388BE" w14:textId="77777777" w:rsidR="00343A18" w:rsidRPr="00037196" w:rsidRDefault="00343A18" w:rsidP="00BC01DC">
            <w:pPr>
              <w:spacing w:before="0"/>
              <w:rPr>
                <w:rFonts w:eastAsia="TimesNewRomanPSMT" w:cs="Arial"/>
                <w:bCs/>
                <w:lang w:val="ru-RU"/>
              </w:rPr>
            </w:pPr>
            <w:r w:rsidRPr="0003719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44B1C8A6" w14:textId="77777777" w:rsidR="00343A18" w:rsidRPr="00037196" w:rsidRDefault="00343A18" w:rsidP="00BC01DC">
            <w:pPr>
              <w:snapToGrid w:val="0"/>
              <w:spacing w:before="0"/>
              <w:rPr>
                <w:rFonts w:eastAsia="TimesNewRomanPSMT" w:cs="Arial"/>
                <w:bCs/>
                <w:lang w:val="ru-RU"/>
              </w:rPr>
            </w:pPr>
          </w:p>
          <w:p w14:paraId="736B6A29"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D48946" w14:textId="77777777" w:rsidR="00343A18" w:rsidRPr="00037196" w:rsidRDefault="00343A18" w:rsidP="00BC01DC">
            <w:pPr>
              <w:snapToGrid w:val="0"/>
              <w:spacing w:before="0"/>
              <w:rPr>
                <w:rFonts w:eastAsia="TimesNewRomanPSMT" w:cs="Arial"/>
                <w:b/>
                <w:bCs/>
                <w:lang w:val="ru-RU"/>
              </w:rPr>
            </w:pPr>
          </w:p>
        </w:tc>
      </w:tr>
      <w:tr w:rsidR="00674622" w:rsidRPr="00037196" w14:paraId="5E3A83A6" w14:textId="77777777" w:rsidTr="00674622">
        <w:trPr>
          <w:trHeight w:val="557"/>
        </w:trPr>
        <w:tc>
          <w:tcPr>
            <w:tcW w:w="465" w:type="dxa"/>
            <w:tcBorders>
              <w:top w:val="single" w:sz="4" w:space="0" w:color="000000"/>
              <w:left w:val="single" w:sz="4" w:space="0" w:color="000000"/>
              <w:bottom w:val="single" w:sz="4" w:space="0" w:color="000000"/>
            </w:tcBorders>
            <w:shd w:val="clear" w:color="auto" w:fill="auto"/>
          </w:tcPr>
          <w:p w14:paraId="10DC4014" w14:textId="77777777" w:rsidR="00674622" w:rsidRPr="00037196" w:rsidRDefault="00674622"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C0C6619" w14:textId="77777777" w:rsidR="00674622" w:rsidRPr="00037196" w:rsidRDefault="00674622" w:rsidP="00674622">
            <w:pPr>
              <w:snapToGrid w:val="0"/>
              <w:spacing w:before="0"/>
              <w:rPr>
                <w:rFonts w:eastAsia="TimesNewRomanPSMT" w:cs="Arial"/>
                <w:bCs/>
                <w:lang w:val="ru-RU"/>
              </w:rPr>
            </w:pPr>
          </w:p>
          <w:p w14:paraId="6C92F463" w14:textId="59EEE203" w:rsidR="00674622" w:rsidRPr="00037196" w:rsidRDefault="00674622" w:rsidP="00AB2CC3">
            <w:pPr>
              <w:snapToGrid w:val="0"/>
              <w:spacing w:before="0"/>
              <w:rPr>
                <w:rFonts w:eastAsia="TimesNewRomanPSMT" w:cs="Arial"/>
                <w:bCs/>
                <w:lang w:val="ru-RU"/>
              </w:rPr>
            </w:pPr>
            <w:r w:rsidRPr="0003719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B671D9" w14:textId="77777777" w:rsidR="00674622" w:rsidRPr="00037196" w:rsidRDefault="00674622" w:rsidP="00BC01DC">
            <w:pPr>
              <w:snapToGrid w:val="0"/>
              <w:spacing w:before="0"/>
              <w:rPr>
                <w:rFonts w:eastAsia="TimesNewRomanPSMT" w:cs="Arial"/>
                <w:b/>
                <w:bCs/>
              </w:rPr>
            </w:pPr>
          </w:p>
        </w:tc>
      </w:tr>
      <w:tr w:rsidR="00343A18" w:rsidRPr="00037196" w14:paraId="2B8EC520" w14:textId="77777777" w:rsidTr="00BC01DC">
        <w:tc>
          <w:tcPr>
            <w:tcW w:w="465" w:type="dxa"/>
            <w:tcBorders>
              <w:top w:val="single" w:sz="4" w:space="0" w:color="000000"/>
              <w:left w:val="single" w:sz="4" w:space="0" w:color="000000"/>
              <w:bottom w:val="single" w:sz="4" w:space="0" w:color="000000"/>
            </w:tcBorders>
            <w:shd w:val="clear" w:color="auto" w:fill="auto"/>
          </w:tcPr>
          <w:p w14:paraId="7D5A73F6" w14:textId="77777777" w:rsidR="00343A18" w:rsidRPr="00037196" w:rsidRDefault="00343A18" w:rsidP="00BC01DC">
            <w:pPr>
              <w:snapToGrid w:val="0"/>
              <w:spacing w:before="0"/>
              <w:rPr>
                <w:rFonts w:eastAsia="TimesNewRomanPSMT" w:cs="Arial"/>
                <w:bCs/>
                <w:lang w:val="ru-RU"/>
              </w:rPr>
            </w:pPr>
          </w:p>
          <w:p w14:paraId="121FA027" w14:textId="77777777" w:rsidR="00343A18" w:rsidRPr="0003719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24FAE57" w14:textId="77777777" w:rsidR="00343A18" w:rsidRPr="00037196" w:rsidRDefault="00343A18" w:rsidP="00BC01DC">
            <w:pPr>
              <w:snapToGrid w:val="0"/>
              <w:spacing w:before="0"/>
              <w:rPr>
                <w:rFonts w:eastAsia="TimesNewRomanPSMT" w:cs="Arial"/>
                <w:bCs/>
                <w:lang w:val="ru-RU"/>
              </w:rPr>
            </w:pPr>
          </w:p>
          <w:p w14:paraId="25E025F6" w14:textId="77777777" w:rsidR="00343A18" w:rsidRPr="00037196" w:rsidRDefault="00343A18" w:rsidP="00BC01DC">
            <w:pPr>
              <w:spacing w:before="0"/>
              <w:rPr>
                <w:rFonts w:eastAsia="TimesNewRomanPSMT" w:cs="Arial"/>
                <w:b/>
                <w:bCs/>
              </w:rPr>
            </w:pPr>
            <w:r w:rsidRPr="0003719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31D067E" w14:textId="77777777" w:rsidR="00343A18" w:rsidRPr="00037196" w:rsidRDefault="00343A18" w:rsidP="00BC01DC">
            <w:pPr>
              <w:snapToGrid w:val="0"/>
              <w:spacing w:before="0"/>
              <w:rPr>
                <w:rFonts w:eastAsia="TimesNewRomanPSMT" w:cs="Arial"/>
                <w:b/>
                <w:bCs/>
              </w:rPr>
            </w:pPr>
          </w:p>
        </w:tc>
      </w:tr>
      <w:tr w:rsidR="00343A18" w:rsidRPr="00037196" w14:paraId="60AEDD5B" w14:textId="77777777" w:rsidTr="00BC01DC">
        <w:tc>
          <w:tcPr>
            <w:tcW w:w="465" w:type="dxa"/>
            <w:tcBorders>
              <w:top w:val="single" w:sz="4" w:space="0" w:color="000000"/>
              <w:left w:val="single" w:sz="4" w:space="0" w:color="000000"/>
              <w:bottom w:val="single" w:sz="4" w:space="0" w:color="000000"/>
            </w:tcBorders>
            <w:shd w:val="clear" w:color="auto" w:fill="auto"/>
          </w:tcPr>
          <w:p w14:paraId="1F2D1CB1" w14:textId="77777777" w:rsidR="00343A18" w:rsidRPr="00037196" w:rsidRDefault="00343A18" w:rsidP="00BC01DC">
            <w:pPr>
              <w:snapToGrid w:val="0"/>
              <w:spacing w:before="0"/>
              <w:rPr>
                <w:rFonts w:eastAsia="TimesNewRomanPSMT" w:cs="Arial"/>
                <w:bCs/>
              </w:rPr>
            </w:pPr>
          </w:p>
          <w:p w14:paraId="20B27165"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8B4E0EB" w14:textId="77777777" w:rsidR="00343A18" w:rsidRPr="00037196" w:rsidRDefault="00343A18" w:rsidP="00BC01DC">
            <w:pPr>
              <w:snapToGrid w:val="0"/>
              <w:spacing w:before="0"/>
              <w:rPr>
                <w:rFonts w:eastAsia="TimesNewRomanPSMT" w:cs="Arial"/>
                <w:bCs/>
              </w:rPr>
            </w:pPr>
          </w:p>
          <w:p w14:paraId="4E257E2C" w14:textId="77777777" w:rsidR="00343A18" w:rsidRPr="00037196" w:rsidRDefault="00343A18" w:rsidP="00BC01DC">
            <w:pPr>
              <w:spacing w:before="0"/>
              <w:rPr>
                <w:rFonts w:eastAsia="TimesNewRomanPSMT" w:cs="Arial"/>
                <w:b/>
                <w:bCs/>
              </w:rPr>
            </w:pPr>
            <w:r w:rsidRPr="0003719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663FEB" w14:textId="77777777" w:rsidR="00343A18" w:rsidRPr="00037196" w:rsidRDefault="00343A18" w:rsidP="00BC01DC">
            <w:pPr>
              <w:snapToGrid w:val="0"/>
              <w:spacing w:before="0"/>
              <w:rPr>
                <w:rFonts w:eastAsia="TimesNewRomanPSMT" w:cs="Arial"/>
                <w:b/>
                <w:bCs/>
              </w:rPr>
            </w:pPr>
          </w:p>
        </w:tc>
      </w:tr>
      <w:tr w:rsidR="00343A18" w:rsidRPr="00037196" w14:paraId="07A9D26A" w14:textId="77777777" w:rsidTr="00BC01DC">
        <w:tc>
          <w:tcPr>
            <w:tcW w:w="465" w:type="dxa"/>
            <w:tcBorders>
              <w:top w:val="single" w:sz="4" w:space="0" w:color="000000"/>
              <w:left w:val="single" w:sz="4" w:space="0" w:color="000000"/>
              <w:bottom w:val="single" w:sz="4" w:space="0" w:color="000000"/>
            </w:tcBorders>
            <w:shd w:val="clear" w:color="auto" w:fill="auto"/>
          </w:tcPr>
          <w:p w14:paraId="2F6ED4BC" w14:textId="77777777" w:rsidR="00343A18" w:rsidRPr="00037196" w:rsidRDefault="00343A18" w:rsidP="00BC01DC">
            <w:pPr>
              <w:snapToGrid w:val="0"/>
              <w:spacing w:before="0"/>
              <w:rPr>
                <w:rFonts w:eastAsia="TimesNewRomanPSMT" w:cs="Arial"/>
                <w:bCs/>
              </w:rPr>
            </w:pPr>
          </w:p>
          <w:p w14:paraId="49E4009F"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AF8A2D0" w14:textId="77777777" w:rsidR="00343A18" w:rsidRPr="00037196" w:rsidRDefault="00343A18" w:rsidP="00BC01DC">
            <w:pPr>
              <w:snapToGrid w:val="0"/>
              <w:spacing w:before="0"/>
              <w:rPr>
                <w:rFonts w:eastAsia="TimesNewRomanPSMT" w:cs="Arial"/>
                <w:bCs/>
              </w:rPr>
            </w:pPr>
          </w:p>
          <w:p w14:paraId="3F8AD13E" w14:textId="77777777" w:rsidR="00343A18" w:rsidRPr="00037196" w:rsidRDefault="00343A18" w:rsidP="00BC01DC">
            <w:pPr>
              <w:spacing w:before="0"/>
              <w:rPr>
                <w:rFonts w:eastAsia="TimesNewRomanPSMT" w:cs="Arial"/>
                <w:b/>
                <w:bCs/>
              </w:rPr>
            </w:pPr>
            <w:r w:rsidRPr="0003719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89FC88" w14:textId="77777777" w:rsidR="00343A18" w:rsidRPr="00037196" w:rsidRDefault="00343A18" w:rsidP="00BC01DC">
            <w:pPr>
              <w:snapToGrid w:val="0"/>
              <w:spacing w:before="0"/>
              <w:rPr>
                <w:rFonts w:eastAsia="TimesNewRomanPSMT" w:cs="Arial"/>
                <w:b/>
                <w:bCs/>
              </w:rPr>
            </w:pPr>
          </w:p>
        </w:tc>
      </w:tr>
      <w:tr w:rsidR="00343A18" w:rsidRPr="00037196" w14:paraId="33329F64" w14:textId="77777777" w:rsidTr="00BC01DC">
        <w:tc>
          <w:tcPr>
            <w:tcW w:w="465" w:type="dxa"/>
            <w:tcBorders>
              <w:top w:val="single" w:sz="4" w:space="0" w:color="000000"/>
              <w:left w:val="single" w:sz="4" w:space="0" w:color="000000"/>
              <w:bottom w:val="single" w:sz="4" w:space="0" w:color="000000"/>
            </w:tcBorders>
            <w:shd w:val="clear" w:color="auto" w:fill="auto"/>
          </w:tcPr>
          <w:p w14:paraId="18F9DA4B"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438220C" w14:textId="77777777" w:rsidR="00343A18" w:rsidRPr="00037196" w:rsidRDefault="00343A18" w:rsidP="00BC01DC">
            <w:pPr>
              <w:snapToGrid w:val="0"/>
              <w:spacing w:before="0"/>
              <w:rPr>
                <w:rFonts w:eastAsia="TimesNewRomanPSMT" w:cs="Arial"/>
                <w:bCs/>
              </w:rPr>
            </w:pPr>
          </w:p>
          <w:p w14:paraId="387F060B" w14:textId="77777777" w:rsidR="00343A18" w:rsidRPr="00037196" w:rsidRDefault="00343A18" w:rsidP="00BC01DC">
            <w:pPr>
              <w:spacing w:before="0"/>
              <w:rPr>
                <w:rFonts w:eastAsia="TimesNewRomanPSMT" w:cs="Arial"/>
                <w:b/>
                <w:bCs/>
              </w:rPr>
            </w:pPr>
            <w:r w:rsidRPr="0003719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17AC1C" w14:textId="77777777" w:rsidR="00343A18" w:rsidRPr="00037196" w:rsidRDefault="00343A18" w:rsidP="00BC01DC">
            <w:pPr>
              <w:snapToGrid w:val="0"/>
              <w:spacing w:before="0"/>
              <w:rPr>
                <w:rFonts w:eastAsia="TimesNewRomanPSMT" w:cs="Arial"/>
                <w:b/>
                <w:bCs/>
              </w:rPr>
            </w:pPr>
          </w:p>
        </w:tc>
      </w:tr>
      <w:tr w:rsidR="00343A18" w:rsidRPr="00037196" w14:paraId="11844AA4" w14:textId="77777777" w:rsidTr="00BC01DC">
        <w:tc>
          <w:tcPr>
            <w:tcW w:w="465" w:type="dxa"/>
            <w:tcBorders>
              <w:top w:val="single" w:sz="4" w:space="0" w:color="000000"/>
              <w:left w:val="single" w:sz="4" w:space="0" w:color="000000"/>
              <w:bottom w:val="single" w:sz="4" w:space="0" w:color="000000"/>
            </w:tcBorders>
            <w:shd w:val="clear" w:color="auto" w:fill="auto"/>
          </w:tcPr>
          <w:p w14:paraId="3819847D" w14:textId="77777777" w:rsidR="00343A18" w:rsidRPr="00037196" w:rsidRDefault="00343A18" w:rsidP="00BC01DC">
            <w:pPr>
              <w:snapToGrid w:val="0"/>
              <w:spacing w:before="0"/>
              <w:rPr>
                <w:rFonts w:eastAsia="TimesNewRomanPSMT" w:cs="Arial"/>
                <w:bCs/>
              </w:rPr>
            </w:pPr>
          </w:p>
          <w:p w14:paraId="45FC7BFD" w14:textId="77777777" w:rsidR="00343A18" w:rsidRPr="00037196" w:rsidRDefault="00343A18" w:rsidP="00BC01DC">
            <w:pPr>
              <w:spacing w:before="0"/>
              <w:rPr>
                <w:rFonts w:eastAsia="TimesNewRomanPSMT" w:cs="Arial"/>
                <w:bCs/>
                <w:lang w:val="ru-RU"/>
              </w:rPr>
            </w:pPr>
            <w:r w:rsidRPr="0003719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022D64D1" w14:textId="77777777" w:rsidR="00343A18" w:rsidRPr="00037196" w:rsidRDefault="00343A18" w:rsidP="00BC01DC">
            <w:pPr>
              <w:snapToGrid w:val="0"/>
              <w:spacing w:before="0"/>
              <w:rPr>
                <w:rFonts w:eastAsia="TimesNewRomanPSMT" w:cs="Arial"/>
                <w:bCs/>
                <w:lang w:val="ru-RU"/>
              </w:rPr>
            </w:pPr>
          </w:p>
          <w:p w14:paraId="2281597B"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5275F6" w14:textId="77777777" w:rsidR="00343A18" w:rsidRPr="00037196" w:rsidRDefault="00343A18" w:rsidP="00BC01DC">
            <w:pPr>
              <w:snapToGrid w:val="0"/>
              <w:spacing w:before="0"/>
              <w:rPr>
                <w:rFonts w:eastAsia="TimesNewRomanPSMT" w:cs="Arial"/>
                <w:b/>
                <w:bCs/>
                <w:lang w:val="ru-RU"/>
              </w:rPr>
            </w:pPr>
          </w:p>
        </w:tc>
      </w:tr>
      <w:tr w:rsidR="00674622" w:rsidRPr="00037196" w14:paraId="30EC2F8C" w14:textId="77777777" w:rsidTr="00674622">
        <w:trPr>
          <w:trHeight w:val="413"/>
        </w:trPr>
        <w:tc>
          <w:tcPr>
            <w:tcW w:w="465" w:type="dxa"/>
            <w:tcBorders>
              <w:top w:val="single" w:sz="4" w:space="0" w:color="000000"/>
              <w:left w:val="single" w:sz="4" w:space="0" w:color="000000"/>
              <w:bottom w:val="single" w:sz="4" w:space="0" w:color="000000"/>
            </w:tcBorders>
            <w:shd w:val="clear" w:color="auto" w:fill="auto"/>
          </w:tcPr>
          <w:p w14:paraId="55B37E35" w14:textId="77777777" w:rsidR="00674622" w:rsidRPr="00037196" w:rsidRDefault="00674622"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2B7E8074" w14:textId="77777777" w:rsidR="00674622" w:rsidRPr="00037196" w:rsidRDefault="00674622" w:rsidP="00674622">
            <w:pPr>
              <w:snapToGrid w:val="0"/>
              <w:spacing w:before="0"/>
              <w:rPr>
                <w:rFonts w:eastAsia="TimesNewRomanPSMT" w:cs="Arial"/>
                <w:bCs/>
                <w:lang w:val="ru-RU"/>
              </w:rPr>
            </w:pPr>
          </w:p>
          <w:p w14:paraId="61FD9344" w14:textId="3C6179F6" w:rsidR="00674622" w:rsidRPr="00037196" w:rsidRDefault="00674622" w:rsidP="00AB2CC3">
            <w:pPr>
              <w:snapToGrid w:val="0"/>
              <w:spacing w:before="0"/>
              <w:rPr>
                <w:rFonts w:eastAsia="TimesNewRomanPSMT" w:cs="Arial"/>
                <w:bCs/>
                <w:lang w:val="ru-RU"/>
              </w:rPr>
            </w:pPr>
            <w:r w:rsidRPr="0003719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0773A4" w14:textId="77777777" w:rsidR="00674622" w:rsidRPr="00037196" w:rsidRDefault="00674622" w:rsidP="00BC01DC">
            <w:pPr>
              <w:snapToGrid w:val="0"/>
              <w:spacing w:before="0"/>
              <w:rPr>
                <w:rFonts w:eastAsia="TimesNewRomanPSMT" w:cs="Arial"/>
                <w:b/>
                <w:bCs/>
              </w:rPr>
            </w:pPr>
          </w:p>
        </w:tc>
      </w:tr>
      <w:tr w:rsidR="00343A18" w:rsidRPr="00037196" w14:paraId="04E41B4B" w14:textId="77777777" w:rsidTr="00BC01DC">
        <w:tc>
          <w:tcPr>
            <w:tcW w:w="465" w:type="dxa"/>
            <w:tcBorders>
              <w:top w:val="single" w:sz="4" w:space="0" w:color="000000"/>
              <w:left w:val="single" w:sz="4" w:space="0" w:color="000000"/>
              <w:bottom w:val="single" w:sz="4" w:space="0" w:color="000000"/>
            </w:tcBorders>
            <w:shd w:val="clear" w:color="auto" w:fill="auto"/>
          </w:tcPr>
          <w:p w14:paraId="1B303B1D" w14:textId="77777777" w:rsidR="00343A18" w:rsidRPr="00037196" w:rsidRDefault="00343A18" w:rsidP="00BC01DC">
            <w:pPr>
              <w:snapToGrid w:val="0"/>
              <w:spacing w:before="0"/>
              <w:rPr>
                <w:rFonts w:eastAsia="TimesNewRomanPSMT" w:cs="Arial"/>
                <w:bCs/>
                <w:lang w:val="ru-RU"/>
              </w:rPr>
            </w:pPr>
          </w:p>
          <w:p w14:paraId="24589098" w14:textId="77777777" w:rsidR="00343A18" w:rsidRPr="0003719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4AFCE83" w14:textId="77777777" w:rsidR="00343A18" w:rsidRPr="00037196" w:rsidRDefault="00343A18" w:rsidP="00BC01DC">
            <w:pPr>
              <w:snapToGrid w:val="0"/>
              <w:spacing w:before="0"/>
              <w:rPr>
                <w:rFonts w:eastAsia="TimesNewRomanPSMT" w:cs="Arial"/>
                <w:bCs/>
                <w:lang w:val="ru-RU"/>
              </w:rPr>
            </w:pPr>
          </w:p>
          <w:p w14:paraId="179279BE" w14:textId="77777777" w:rsidR="00343A18" w:rsidRPr="00037196" w:rsidRDefault="00343A18" w:rsidP="00BC01DC">
            <w:pPr>
              <w:spacing w:before="0"/>
              <w:rPr>
                <w:rFonts w:eastAsia="TimesNewRomanPSMT" w:cs="Arial"/>
                <w:b/>
                <w:bCs/>
              </w:rPr>
            </w:pPr>
            <w:r w:rsidRPr="0003719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553521" w14:textId="77777777" w:rsidR="00343A18" w:rsidRPr="00037196" w:rsidRDefault="00343A18" w:rsidP="00BC01DC">
            <w:pPr>
              <w:snapToGrid w:val="0"/>
              <w:spacing w:before="0"/>
              <w:rPr>
                <w:rFonts w:eastAsia="TimesNewRomanPSMT" w:cs="Arial"/>
                <w:b/>
                <w:bCs/>
              </w:rPr>
            </w:pPr>
          </w:p>
        </w:tc>
      </w:tr>
      <w:tr w:rsidR="00343A18" w:rsidRPr="00037196" w14:paraId="554D66C2" w14:textId="77777777" w:rsidTr="00BC01DC">
        <w:tc>
          <w:tcPr>
            <w:tcW w:w="465" w:type="dxa"/>
            <w:tcBorders>
              <w:top w:val="single" w:sz="4" w:space="0" w:color="000000"/>
              <w:left w:val="single" w:sz="4" w:space="0" w:color="000000"/>
              <w:bottom w:val="single" w:sz="4" w:space="0" w:color="000000"/>
            </w:tcBorders>
            <w:shd w:val="clear" w:color="auto" w:fill="auto"/>
          </w:tcPr>
          <w:p w14:paraId="3DF7B9BA" w14:textId="77777777" w:rsidR="00343A18" w:rsidRPr="00037196" w:rsidRDefault="00343A18" w:rsidP="00BC01DC">
            <w:pPr>
              <w:snapToGrid w:val="0"/>
              <w:spacing w:before="0"/>
              <w:rPr>
                <w:rFonts w:eastAsia="TimesNewRomanPSMT" w:cs="Arial"/>
                <w:bCs/>
              </w:rPr>
            </w:pPr>
          </w:p>
          <w:p w14:paraId="639CF839"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7EB92E1" w14:textId="77777777" w:rsidR="00343A18" w:rsidRPr="00037196" w:rsidRDefault="00343A18" w:rsidP="00BC01DC">
            <w:pPr>
              <w:snapToGrid w:val="0"/>
              <w:spacing w:before="0"/>
              <w:rPr>
                <w:rFonts w:eastAsia="TimesNewRomanPSMT" w:cs="Arial"/>
                <w:bCs/>
              </w:rPr>
            </w:pPr>
          </w:p>
          <w:p w14:paraId="436E71FE" w14:textId="77777777" w:rsidR="00343A18" w:rsidRPr="00037196" w:rsidRDefault="00343A18" w:rsidP="00BC01DC">
            <w:pPr>
              <w:spacing w:before="0"/>
              <w:rPr>
                <w:rFonts w:eastAsia="TimesNewRomanPSMT" w:cs="Arial"/>
                <w:b/>
                <w:bCs/>
              </w:rPr>
            </w:pPr>
            <w:r w:rsidRPr="0003719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F17F636" w14:textId="77777777" w:rsidR="00343A18" w:rsidRPr="00037196" w:rsidRDefault="00343A18" w:rsidP="00BC01DC">
            <w:pPr>
              <w:snapToGrid w:val="0"/>
              <w:spacing w:before="0"/>
              <w:rPr>
                <w:rFonts w:eastAsia="TimesNewRomanPSMT" w:cs="Arial"/>
                <w:b/>
                <w:bCs/>
              </w:rPr>
            </w:pPr>
          </w:p>
        </w:tc>
      </w:tr>
      <w:tr w:rsidR="00343A18" w:rsidRPr="00037196" w14:paraId="5A003A69" w14:textId="77777777" w:rsidTr="00BC01DC">
        <w:tc>
          <w:tcPr>
            <w:tcW w:w="465" w:type="dxa"/>
            <w:tcBorders>
              <w:top w:val="single" w:sz="4" w:space="0" w:color="000000"/>
              <w:left w:val="single" w:sz="4" w:space="0" w:color="000000"/>
              <w:bottom w:val="single" w:sz="4" w:space="0" w:color="000000"/>
            </w:tcBorders>
            <w:shd w:val="clear" w:color="auto" w:fill="auto"/>
          </w:tcPr>
          <w:p w14:paraId="156C051C" w14:textId="77777777" w:rsidR="00343A18" w:rsidRPr="00037196" w:rsidRDefault="00343A18" w:rsidP="00BC01DC">
            <w:pPr>
              <w:snapToGrid w:val="0"/>
              <w:spacing w:before="0"/>
              <w:rPr>
                <w:rFonts w:eastAsia="TimesNewRomanPSMT" w:cs="Arial"/>
                <w:bCs/>
              </w:rPr>
            </w:pPr>
          </w:p>
          <w:p w14:paraId="6C0CB479"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E7473BA" w14:textId="77777777" w:rsidR="00343A18" w:rsidRPr="00037196" w:rsidRDefault="00343A18" w:rsidP="00BC01DC">
            <w:pPr>
              <w:snapToGrid w:val="0"/>
              <w:spacing w:before="0"/>
              <w:rPr>
                <w:rFonts w:eastAsia="TimesNewRomanPSMT" w:cs="Arial"/>
                <w:bCs/>
              </w:rPr>
            </w:pPr>
          </w:p>
          <w:p w14:paraId="14888475" w14:textId="77777777" w:rsidR="00343A18" w:rsidRPr="00037196" w:rsidRDefault="00343A18" w:rsidP="00BC01DC">
            <w:pPr>
              <w:spacing w:before="0"/>
              <w:rPr>
                <w:rFonts w:eastAsia="TimesNewRomanPSMT" w:cs="Arial"/>
                <w:b/>
                <w:bCs/>
              </w:rPr>
            </w:pPr>
            <w:r w:rsidRPr="0003719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4E46D5" w14:textId="77777777" w:rsidR="00343A18" w:rsidRPr="00037196" w:rsidRDefault="00343A18" w:rsidP="00BC01DC">
            <w:pPr>
              <w:snapToGrid w:val="0"/>
              <w:spacing w:before="0"/>
              <w:rPr>
                <w:rFonts w:eastAsia="TimesNewRomanPSMT" w:cs="Arial"/>
                <w:b/>
                <w:bCs/>
              </w:rPr>
            </w:pPr>
          </w:p>
        </w:tc>
      </w:tr>
      <w:tr w:rsidR="00343A18" w:rsidRPr="00037196" w14:paraId="039196DF" w14:textId="77777777" w:rsidTr="00BC01DC">
        <w:tc>
          <w:tcPr>
            <w:tcW w:w="465" w:type="dxa"/>
            <w:tcBorders>
              <w:top w:val="single" w:sz="4" w:space="0" w:color="000000"/>
              <w:left w:val="single" w:sz="4" w:space="0" w:color="000000"/>
              <w:bottom w:val="single" w:sz="4" w:space="0" w:color="000000"/>
            </w:tcBorders>
            <w:shd w:val="clear" w:color="auto" w:fill="auto"/>
          </w:tcPr>
          <w:p w14:paraId="55CDB099"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EFCD158" w14:textId="77777777" w:rsidR="00343A18" w:rsidRPr="00037196" w:rsidRDefault="00343A18" w:rsidP="00BC01DC">
            <w:pPr>
              <w:snapToGrid w:val="0"/>
              <w:spacing w:before="0"/>
              <w:rPr>
                <w:rFonts w:eastAsia="TimesNewRomanPSMT" w:cs="Arial"/>
                <w:bCs/>
              </w:rPr>
            </w:pPr>
          </w:p>
          <w:p w14:paraId="53F80F29" w14:textId="77777777" w:rsidR="00343A18" w:rsidRPr="00037196" w:rsidRDefault="00343A18" w:rsidP="00BC01DC">
            <w:pPr>
              <w:spacing w:before="0"/>
              <w:rPr>
                <w:rFonts w:eastAsia="TimesNewRomanPSMT" w:cs="Arial"/>
                <w:b/>
                <w:bCs/>
              </w:rPr>
            </w:pPr>
            <w:r w:rsidRPr="0003719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6A6AD6" w14:textId="77777777" w:rsidR="00343A18" w:rsidRPr="00037196" w:rsidRDefault="00343A18" w:rsidP="00BC01DC">
            <w:pPr>
              <w:snapToGrid w:val="0"/>
              <w:spacing w:before="0"/>
              <w:rPr>
                <w:rFonts w:eastAsia="TimesNewRomanPSMT" w:cs="Arial"/>
                <w:b/>
                <w:bCs/>
              </w:rPr>
            </w:pPr>
          </w:p>
        </w:tc>
      </w:tr>
      <w:tr w:rsidR="00343A18" w:rsidRPr="00037196" w14:paraId="52EEE6B7" w14:textId="77777777" w:rsidTr="00BC01DC">
        <w:tc>
          <w:tcPr>
            <w:tcW w:w="465" w:type="dxa"/>
            <w:tcBorders>
              <w:top w:val="single" w:sz="4" w:space="0" w:color="000000"/>
              <w:left w:val="single" w:sz="4" w:space="0" w:color="000000"/>
              <w:bottom w:val="single" w:sz="4" w:space="0" w:color="000000"/>
            </w:tcBorders>
            <w:shd w:val="clear" w:color="auto" w:fill="auto"/>
          </w:tcPr>
          <w:p w14:paraId="035597B2" w14:textId="77777777" w:rsidR="00343A18" w:rsidRPr="00037196" w:rsidRDefault="00343A18" w:rsidP="00BC01DC">
            <w:pPr>
              <w:snapToGrid w:val="0"/>
              <w:spacing w:before="0"/>
              <w:rPr>
                <w:rFonts w:eastAsia="TimesNewRomanPSMT" w:cs="Arial"/>
                <w:bCs/>
              </w:rPr>
            </w:pPr>
          </w:p>
          <w:p w14:paraId="05A9415D" w14:textId="77777777" w:rsidR="00343A18" w:rsidRPr="00037196" w:rsidRDefault="00343A18" w:rsidP="00BC01DC">
            <w:pPr>
              <w:spacing w:before="0"/>
              <w:rPr>
                <w:rFonts w:eastAsia="TimesNewRomanPSMT" w:cs="Arial"/>
                <w:bCs/>
                <w:lang w:val="ru-RU"/>
              </w:rPr>
            </w:pPr>
            <w:r w:rsidRPr="0003719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493D3B04" w14:textId="77777777" w:rsidR="00343A18" w:rsidRPr="00037196" w:rsidRDefault="00343A18" w:rsidP="00BC01DC">
            <w:pPr>
              <w:snapToGrid w:val="0"/>
              <w:spacing w:before="0"/>
              <w:rPr>
                <w:rFonts w:eastAsia="TimesNewRomanPSMT" w:cs="Arial"/>
                <w:bCs/>
                <w:lang w:val="ru-RU"/>
              </w:rPr>
            </w:pPr>
          </w:p>
          <w:p w14:paraId="4D0DE510" w14:textId="77777777" w:rsidR="00343A18" w:rsidRPr="00037196" w:rsidRDefault="00343A18" w:rsidP="00BC01DC">
            <w:pPr>
              <w:spacing w:before="0"/>
              <w:rPr>
                <w:rFonts w:eastAsia="TimesNewRomanPSMT" w:cs="Arial"/>
                <w:b/>
                <w:bCs/>
                <w:lang w:val="ru-RU"/>
              </w:rPr>
            </w:pPr>
            <w:r w:rsidRPr="0003719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198422" w14:textId="77777777" w:rsidR="00343A18" w:rsidRPr="00037196" w:rsidRDefault="00343A18" w:rsidP="00BC01DC">
            <w:pPr>
              <w:snapToGrid w:val="0"/>
              <w:spacing w:before="0"/>
              <w:rPr>
                <w:rFonts w:eastAsia="TimesNewRomanPSMT" w:cs="Arial"/>
                <w:b/>
                <w:bCs/>
                <w:lang w:val="ru-RU"/>
              </w:rPr>
            </w:pPr>
          </w:p>
        </w:tc>
      </w:tr>
      <w:tr w:rsidR="00674622" w:rsidRPr="00037196" w14:paraId="5F01852F" w14:textId="77777777" w:rsidTr="00674622">
        <w:trPr>
          <w:trHeight w:val="512"/>
        </w:trPr>
        <w:tc>
          <w:tcPr>
            <w:tcW w:w="465" w:type="dxa"/>
            <w:tcBorders>
              <w:top w:val="single" w:sz="4" w:space="0" w:color="000000"/>
              <w:left w:val="single" w:sz="4" w:space="0" w:color="000000"/>
              <w:bottom w:val="single" w:sz="4" w:space="0" w:color="000000"/>
            </w:tcBorders>
            <w:shd w:val="clear" w:color="auto" w:fill="auto"/>
          </w:tcPr>
          <w:p w14:paraId="2004C619" w14:textId="77777777" w:rsidR="00674622" w:rsidRPr="00037196" w:rsidRDefault="00674622"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C5CB083" w14:textId="77777777" w:rsidR="00674622" w:rsidRPr="00037196" w:rsidRDefault="00674622" w:rsidP="00674622">
            <w:pPr>
              <w:snapToGrid w:val="0"/>
              <w:spacing w:before="0"/>
              <w:rPr>
                <w:rFonts w:eastAsia="TimesNewRomanPSMT" w:cs="Arial"/>
                <w:bCs/>
                <w:lang w:val="ru-RU"/>
              </w:rPr>
            </w:pPr>
          </w:p>
          <w:p w14:paraId="72307323" w14:textId="0290A94A" w:rsidR="00674622" w:rsidRPr="00037196" w:rsidRDefault="00674622" w:rsidP="00AB2CC3">
            <w:pPr>
              <w:snapToGrid w:val="0"/>
              <w:spacing w:before="0"/>
              <w:rPr>
                <w:rFonts w:eastAsia="TimesNewRomanPSMT" w:cs="Arial"/>
                <w:bCs/>
                <w:lang w:val="ru-RU"/>
              </w:rPr>
            </w:pPr>
            <w:r w:rsidRPr="0003719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7BDFF8C" w14:textId="77777777" w:rsidR="00674622" w:rsidRPr="00037196" w:rsidRDefault="00674622" w:rsidP="00BC01DC">
            <w:pPr>
              <w:snapToGrid w:val="0"/>
              <w:spacing w:before="0"/>
              <w:rPr>
                <w:rFonts w:eastAsia="TimesNewRomanPSMT" w:cs="Arial"/>
                <w:b/>
                <w:bCs/>
              </w:rPr>
            </w:pPr>
          </w:p>
        </w:tc>
      </w:tr>
      <w:tr w:rsidR="00343A18" w:rsidRPr="00037196" w14:paraId="6135941C" w14:textId="77777777" w:rsidTr="00BC01DC">
        <w:tc>
          <w:tcPr>
            <w:tcW w:w="465" w:type="dxa"/>
            <w:tcBorders>
              <w:top w:val="single" w:sz="4" w:space="0" w:color="000000"/>
              <w:left w:val="single" w:sz="4" w:space="0" w:color="000000"/>
              <w:bottom w:val="single" w:sz="4" w:space="0" w:color="000000"/>
            </w:tcBorders>
            <w:shd w:val="clear" w:color="auto" w:fill="auto"/>
          </w:tcPr>
          <w:p w14:paraId="3215D692" w14:textId="77777777" w:rsidR="00343A18" w:rsidRPr="00037196" w:rsidRDefault="00343A18" w:rsidP="00BC01DC">
            <w:pPr>
              <w:snapToGrid w:val="0"/>
              <w:spacing w:before="0"/>
              <w:rPr>
                <w:rFonts w:eastAsia="TimesNewRomanPSMT" w:cs="Arial"/>
                <w:bCs/>
                <w:lang w:val="ru-RU"/>
              </w:rPr>
            </w:pPr>
          </w:p>
          <w:p w14:paraId="0AD55B96" w14:textId="77777777" w:rsidR="00343A18" w:rsidRPr="0003719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62733FA" w14:textId="77777777" w:rsidR="00343A18" w:rsidRPr="00037196" w:rsidRDefault="00343A18" w:rsidP="00BC01DC">
            <w:pPr>
              <w:snapToGrid w:val="0"/>
              <w:spacing w:before="0"/>
              <w:rPr>
                <w:rFonts w:eastAsia="TimesNewRomanPSMT" w:cs="Arial"/>
                <w:bCs/>
                <w:lang w:val="ru-RU"/>
              </w:rPr>
            </w:pPr>
          </w:p>
          <w:p w14:paraId="1901D74A" w14:textId="77777777" w:rsidR="00343A18" w:rsidRPr="00037196" w:rsidRDefault="00343A18" w:rsidP="00BC01DC">
            <w:pPr>
              <w:spacing w:before="0"/>
              <w:rPr>
                <w:rFonts w:eastAsia="TimesNewRomanPSMT" w:cs="Arial"/>
                <w:b/>
                <w:bCs/>
              </w:rPr>
            </w:pPr>
            <w:r w:rsidRPr="0003719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6ACE0B6" w14:textId="77777777" w:rsidR="00343A18" w:rsidRPr="00037196" w:rsidRDefault="00343A18" w:rsidP="00BC01DC">
            <w:pPr>
              <w:snapToGrid w:val="0"/>
              <w:spacing w:before="0"/>
              <w:rPr>
                <w:rFonts w:eastAsia="TimesNewRomanPSMT" w:cs="Arial"/>
                <w:b/>
                <w:bCs/>
              </w:rPr>
            </w:pPr>
          </w:p>
        </w:tc>
      </w:tr>
      <w:tr w:rsidR="00343A18" w:rsidRPr="00037196" w14:paraId="2D1A80CC" w14:textId="77777777" w:rsidTr="00BC01DC">
        <w:tc>
          <w:tcPr>
            <w:tcW w:w="465" w:type="dxa"/>
            <w:tcBorders>
              <w:top w:val="single" w:sz="4" w:space="0" w:color="000000"/>
              <w:left w:val="single" w:sz="4" w:space="0" w:color="000000"/>
              <w:bottom w:val="single" w:sz="4" w:space="0" w:color="000000"/>
            </w:tcBorders>
            <w:shd w:val="clear" w:color="auto" w:fill="auto"/>
          </w:tcPr>
          <w:p w14:paraId="5F7FE8E3" w14:textId="77777777" w:rsidR="00343A18" w:rsidRPr="00037196" w:rsidRDefault="00343A18" w:rsidP="00BC01DC">
            <w:pPr>
              <w:snapToGrid w:val="0"/>
              <w:spacing w:before="0"/>
              <w:rPr>
                <w:rFonts w:eastAsia="TimesNewRomanPSMT" w:cs="Arial"/>
                <w:bCs/>
              </w:rPr>
            </w:pPr>
          </w:p>
          <w:p w14:paraId="491629D3"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24F69ED" w14:textId="77777777" w:rsidR="00343A18" w:rsidRPr="00037196" w:rsidRDefault="00343A18" w:rsidP="00BC01DC">
            <w:pPr>
              <w:snapToGrid w:val="0"/>
              <w:spacing w:before="0"/>
              <w:rPr>
                <w:rFonts w:eastAsia="TimesNewRomanPSMT" w:cs="Arial"/>
                <w:bCs/>
              </w:rPr>
            </w:pPr>
          </w:p>
          <w:p w14:paraId="6B9FA6FA" w14:textId="77777777" w:rsidR="00343A18" w:rsidRPr="00037196" w:rsidRDefault="00343A18" w:rsidP="00BC01DC">
            <w:pPr>
              <w:spacing w:before="0"/>
              <w:rPr>
                <w:rFonts w:eastAsia="TimesNewRomanPSMT" w:cs="Arial"/>
                <w:b/>
                <w:bCs/>
              </w:rPr>
            </w:pPr>
            <w:r w:rsidRPr="0003719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6D5A4A7" w14:textId="77777777" w:rsidR="00343A18" w:rsidRPr="00037196" w:rsidRDefault="00343A18" w:rsidP="00BC01DC">
            <w:pPr>
              <w:snapToGrid w:val="0"/>
              <w:spacing w:before="0"/>
              <w:rPr>
                <w:rFonts w:eastAsia="TimesNewRomanPSMT" w:cs="Arial"/>
                <w:b/>
                <w:bCs/>
              </w:rPr>
            </w:pPr>
          </w:p>
        </w:tc>
      </w:tr>
      <w:tr w:rsidR="00343A18" w:rsidRPr="00037196" w14:paraId="0E33727A" w14:textId="77777777" w:rsidTr="00BC01DC">
        <w:tc>
          <w:tcPr>
            <w:tcW w:w="465" w:type="dxa"/>
            <w:tcBorders>
              <w:top w:val="single" w:sz="4" w:space="0" w:color="000000"/>
              <w:left w:val="single" w:sz="4" w:space="0" w:color="000000"/>
              <w:bottom w:val="single" w:sz="4" w:space="0" w:color="000000"/>
            </w:tcBorders>
            <w:shd w:val="clear" w:color="auto" w:fill="auto"/>
          </w:tcPr>
          <w:p w14:paraId="6CCBDBB0" w14:textId="77777777" w:rsidR="00343A18" w:rsidRPr="00037196" w:rsidRDefault="00343A18" w:rsidP="00BC01DC">
            <w:pPr>
              <w:snapToGrid w:val="0"/>
              <w:spacing w:before="0"/>
              <w:rPr>
                <w:rFonts w:eastAsia="TimesNewRomanPSMT" w:cs="Arial"/>
                <w:bCs/>
              </w:rPr>
            </w:pPr>
          </w:p>
          <w:p w14:paraId="63B7D703" w14:textId="77777777" w:rsidR="00343A18" w:rsidRPr="0003719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EC07378" w14:textId="77777777" w:rsidR="00343A18" w:rsidRPr="00037196" w:rsidRDefault="00343A18" w:rsidP="00BC01DC">
            <w:pPr>
              <w:snapToGrid w:val="0"/>
              <w:spacing w:before="0"/>
              <w:rPr>
                <w:rFonts w:eastAsia="TimesNewRomanPSMT" w:cs="Arial"/>
                <w:bCs/>
              </w:rPr>
            </w:pPr>
          </w:p>
          <w:p w14:paraId="581A9337" w14:textId="77777777" w:rsidR="00343A18" w:rsidRPr="00037196" w:rsidRDefault="00343A18" w:rsidP="00BC01DC">
            <w:pPr>
              <w:spacing w:before="0"/>
              <w:rPr>
                <w:rFonts w:eastAsia="TimesNewRomanPSMT" w:cs="Arial"/>
                <w:b/>
                <w:bCs/>
              </w:rPr>
            </w:pPr>
            <w:r w:rsidRPr="0003719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E8E8FE8" w14:textId="77777777" w:rsidR="00343A18" w:rsidRPr="00037196" w:rsidRDefault="00343A18" w:rsidP="00BC01DC">
            <w:pPr>
              <w:snapToGrid w:val="0"/>
              <w:spacing w:before="0"/>
              <w:rPr>
                <w:rFonts w:eastAsia="TimesNewRomanPSMT" w:cs="Arial"/>
                <w:b/>
                <w:bCs/>
              </w:rPr>
            </w:pPr>
          </w:p>
        </w:tc>
      </w:tr>
      <w:tr w:rsidR="00343A18" w:rsidRPr="00037196" w14:paraId="385D2DF8" w14:textId="77777777" w:rsidTr="00BC01DC">
        <w:tc>
          <w:tcPr>
            <w:tcW w:w="465" w:type="dxa"/>
            <w:tcBorders>
              <w:top w:val="single" w:sz="4" w:space="0" w:color="000000"/>
              <w:left w:val="single" w:sz="4" w:space="0" w:color="000000"/>
              <w:bottom w:val="single" w:sz="4" w:space="0" w:color="000000"/>
            </w:tcBorders>
            <w:shd w:val="clear" w:color="auto" w:fill="auto"/>
          </w:tcPr>
          <w:p w14:paraId="66BB78D3" w14:textId="77777777" w:rsidR="00343A18" w:rsidRPr="0003719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11733EF" w14:textId="77777777" w:rsidR="00343A18" w:rsidRPr="00037196" w:rsidRDefault="00343A18" w:rsidP="00BC01DC">
            <w:pPr>
              <w:snapToGrid w:val="0"/>
              <w:spacing w:before="0"/>
              <w:rPr>
                <w:rFonts w:eastAsia="TimesNewRomanPSMT" w:cs="Arial"/>
                <w:bCs/>
              </w:rPr>
            </w:pPr>
          </w:p>
          <w:p w14:paraId="32302646" w14:textId="77777777" w:rsidR="00343A18" w:rsidRPr="00037196" w:rsidRDefault="00343A18" w:rsidP="00BC01DC">
            <w:pPr>
              <w:spacing w:before="0"/>
              <w:rPr>
                <w:rFonts w:eastAsia="TimesNewRomanPSMT" w:cs="Arial"/>
                <w:b/>
                <w:bCs/>
              </w:rPr>
            </w:pPr>
            <w:r w:rsidRPr="0003719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392C15" w14:textId="77777777" w:rsidR="00343A18" w:rsidRPr="00037196" w:rsidRDefault="00343A18" w:rsidP="00BC01DC">
            <w:pPr>
              <w:snapToGrid w:val="0"/>
              <w:spacing w:before="0"/>
              <w:rPr>
                <w:rFonts w:eastAsia="TimesNewRomanPSMT" w:cs="Arial"/>
                <w:b/>
                <w:bCs/>
              </w:rPr>
            </w:pPr>
          </w:p>
        </w:tc>
      </w:tr>
    </w:tbl>
    <w:p w14:paraId="69B9652C" w14:textId="77777777" w:rsidR="00343A18" w:rsidRPr="00037196" w:rsidRDefault="00343A18" w:rsidP="00343A18">
      <w:pPr>
        <w:spacing w:before="0"/>
        <w:rPr>
          <w:rFonts w:cs="Arial"/>
          <w:b/>
          <w:bCs/>
          <w:iCs/>
          <w:u w:val="single"/>
        </w:rPr>
      </w:pPr>
    </w:p>
    <w:p w14:paraId="086B4046" w14:textId="77777777" w:rsidR="00343A18" w:rsidRPr="00037196" w:rsidRDefault="00343A18" w:rsidP="00343A18">
      <w:pPr>
        <w:spacing w:before="0"/>
        <w:rPr>
          <w:rFonts w:cs="Arial"/>
          <w:iCs/>
          <w:lang w:val="ru-RU"/>
        </w:rPr>
      </w:pPr>
      <w:r w:rsidRPr="00037196">
        <w:rPr>
          <w:rFonts w:cs="Arial"/>
          <w:b/>
          <w:bCs/>
          <w:iCs/>
          <w:u w:val="single"/>
        </w:rPr>
        <w:t>Напомена:</w:t>
      </w:r>
    </w:p>
    <w:p w14:paraId="158D7781" w14:textId="77777777" w:rsidR="00343A18" w:rsidRPr="00037196" w:rsidRDefault="00343A18" w:rsidP="00343A18">
      <w:pPr>
        <w:spacing w:before="0"/>
        <w:rPr>
          <w:rFonts w:cs="Arial"/>
          <w:iCs/>
          <w:lang w:val="ru-RU"/>
        </w:rPr>
      </w:pPr>
      <w:r w:rsidRPr="0003719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7891CB03" w14:textId="77777777" w:rsidR="0042687E" w:rsidRPr="00D717AC" w:rsidRDefault="0042687E" w:rsidP="00343A18">
      <w:pPr>
        <w:spacing w:before="0"/>
        <w:rPr>
          <w:rFonts w:cs="Arial"/>
          <w:iCs/>
          <w:lang w:val="sr-Latn-RS"/>
        </w:rPr>
      </w:pPr>
    </w:p>
    <w:p w14:paraId="54D8C370" w14:textId="77777777" w:rsidR="005536A2" w:rsidRDefault="005536A2" w:rsidP="00343A18">
      <w:pPr>
        <w:spacing w:before="0"/>
        <w:rPr>
          <w:rFonts w:cs="Arial"/>
          <w:iCs/>
          <w:lang w:val="sr-Latn-RS"/>
        </w:rPr>
      </w:pPr>
    </w:p>
    <w:p w14:paraId="323C5F93" w14:textId="77777777" w:rsidR="00BE4E64" w:rsidRDefault="00BE4E64" w:rsidP="00343A18">
      <w:pPr>
        <w:spacing w:before="0"/>
        <w:rPr>
          <w:rFonts w:cs="Arial"/>
          <w:iCs/>
          <w:lang w:val="sr-Latn-RS"/>
        </w:rPr>
      </w:pPr>
    </w:p>
    <w:p w14:paraId="512B6943" w14:textId="77777777" w:rsidR="00BE4E64" w:rsidRPr="00BE4E64" w:rsidRDefault="00BE4E64" w:rsidP="00343A18">
      <w:pPr>
        <w:spacing w:before="0"/>
        <w:rPr>
          <w:rFonts w:cs="Arial"/>
          <w:iCs/>
          <w:lang w:val="sr-Latn-RS"/>
        </w:rPr>
      </w:pPr>
    </w:p>
    <w:p w14:paraId="37C8F226" w14:textId="5AC89C28" w:rsidR="000E75A0" w:rsidRDefault="00BA2C2D" w:rsidP="00BA2C2D">
      <w:pPr>
        <w:spacing w:before="0"/>
        <w:rPr>
          <w:rFonts w:eastAsia="TimesNewRomanPSMT" w:cs="Arial"/>
          <w:b/>
          <w:bCs/>
          <w:lang w:val="sr-Cyrl-CS"/>
        </w:rPr>
      </w:pPr>
      <w:r w:rsidRPr="00037196">
        <w:rPr>
          <w:rFonts w:eastAsia="TimesNewRomanPSMT" w:cs="Arial"/>
          <w:b/>
          <w:bCs/>
          <w:lang w:val="sr-Cyrl-CS"/>
        </w:rPr>
        <w:lastRenderedPageBreak/>
        <w:t xml:space="preserve">5) </w:t>
      </w:r>
      <w:r w:rsidR="000E75A0" w:rsidRPr="00037196">
        <w:rPr>
          <w:rFonts w:eastAsia="TimesNewRomanPSMT" w:cs="Arial"/>
          <w:b/>
          <w:bCs/>
          <w:lang w:val="sr-Cyrl-CS"/>
        </w:rPr>
        <w:t>ЦЕНА И КОМЕРЦИЈАЛНИ УСЛОВИ ПОНУДЕ</w:t>
      </w:r>
    </w:p>
    <w:p w14:paraId="1B19F0E7" w14:textId="77777777" w:rsidR="00EC6AF3" w:rsidRPr="00037196" w:rsidRDefault="00EC6AF3" w:rsidP="00BA2C2D">
      <w:pPr>
        <w:spacing w:before="0"/>
        <w:rPr>
          <w:rFonts w:eastAsia="TimesNewRomanPSMT" w:cs="Arial"/>
          <w:b/>
          <w:bCs/>
        </w:rPr>
      </w:pPr>
    </w:p>
    <w:p w14:paraId="4EB53F3C" w14:textId="77777777" w:rsidR="000E75A0" w:rsidRPr="00037196" w:rsidRDefault="000E75A0" w:rsidP="000E75A0">
      <w:pPr>
        <w:spacing w:before="0"/>
        <w:jc w:val="center"/>
        <w:rPr>
          <w:rFonts w:cs="Arial"/>
          <w:b/>
          <w:bCs/>
          <w:iCs/>
          <w:u w:val="single"/>
        </w:rPr>
      </w:pPr>
      <w:r w:rsidRPr="0003719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2"/>
        <w:gridCol w:w="3953"/>
      </w:tblGrid>
      <w:tr w:rsidR="000E75A0" w:rsidRPr="00037196" w14:paraId="0B24A11A" w14:textId="77777777" w:rsidTr="00D872C2">
        <w:trPr>
          <w:trHeight w:val="485"/>
        </w:trPr>
        <w:tc>
          <w:tcPr>
            <w:tcW w:w="5292" w:type="dxa"/>
            <w:shd w:val="clear" w:color="auto" w:fill="C6D9F1" w:themeFill="text2" w:themeFillTint="33"/>
            <w:vAlign w:val="center"/>
          </w:tcPr>
          <w:p w14:paraId="1A47AD73" w14:textId="77777777" w:rsidR="000E75A0" w:rsidRPr="00037196" w:rsidRDefault="000E75A0" w:rsidP="00AF3AF8">
            <w:pPr>
              <w:spacing w:before="0"/>
              <w:jc w:val="center"/>
              <w:rPr>
                <w:rFonts w:cs="Arial"/>
                <w:b/>
                <w:bCs/>
                <w:iCs/>
                <w:lang w:val="sr-Cyrl-CS"/>
              </w:rPr>
            </w:pPr>
            <w:r w:rsidRPr="00037196">
              <w:rPr>
                <w:rFonts w:eastAsia="TimesNewRomanPSMT" w:cs="Arial"/>
                <w:b/>
                <w:bCs/>
              </w:rPr>
              <w:t xml:space="preserve">ПРЕДМЕТ </w:t>
            </w:r>
            <w:r w:rsidRPr="00037196">
              <w:rPr>
                <w:rFonts w:eastAsia="TimesNewRomanPSMT" w:cs="Arial"/>
                <w:b/>
                <w:bCs/>
                <w:lang w:val="sr-Cyrl-CS"/>
              </w:rPr>
              <w:t xml:space="preserve">И БРОЈ </w:t>
            </w:r>
            <w:r w:rsidRPr="00037196">
              <w:rPr>
                <w:rFonts w:eastAsia="TimesNewRomanPSMT" w:cs="Arial"/>
                <w:b/>
                <w:bCs/>
              </w:rPr>
              <w:t>НАБАВКЕ</w:t>
            </w:r>
          </w:p>
        </w:tc>
        <w:tc>
          <w:tcPr>
            <w:tcW w:w="3953" w:type="dxa"/>
            <w:shd w:val="clear" w:color="auto" w:fill="C6D9F1" w:themeFill="text2" w:themeFillTint="33"/>
            <w:vAlign w:val="center"/>
          </w:tcPr>
          <w:p w14:paraId="4AD5E7A6" w14:textId="0456F440" w:rsidR="000E75A0" w:rsidRPr="00037196" w:rsidRDefault="000E75A0" w:rsidP="00AF3AF8">
            <w:pPr>
              <w:spacing w:before="0"/>
              <w:jc w:val="center"/>
              <w:rPr>
                <w:rFonts w:cs="Arial"/>
                <w:b/>
                <w:bCs/>
                <w:iCs/>
                <w:lang w:val="sr-Cyrl-CS"/>
              </w:rPr>
            </w:pPr>
            <w:r w:rsidRPr="00037196">
              <w:rPr>
                <w:rFonts w:cs="Arial"/>
                <w:b/>
                <w:bCs/>
                <w:iCs/>
                <w:lang w:val="sr-Cyrl-CS"/>
              </w:rPr>
              <w:t xml:space="preserve">УКУПНА ЦЕНА </w:t>
            </w:r>
            <w:r w:rsidRPr="00E624C9">
              <w:rPr>
                <w:rFonts w:eastAsia="Arial Unicode MS" w:cs="Arial"/>
                <w:b/>
                <w:bCs/>
                <w:iCs/>
                <w:color w:val="00B0F0"/>
                <w:kern w:val="1"/>
                <w:lang w:val="sr-Cyrl-CS" w:eastAsia="ar-SA"/>
              </w:rPr>
              <w:t xml:space="preserve">дин. </w:t>
            </w:r>
            <w:r w:rsidRPr="00037196">
              <w:rPr>
                <w:rFonts w:cs="Arial"/>
                <w:b/>
                <w:bCs/>
                <w:iCs/>
                <w:lang w:val="sr-Cyrl-CS"/>
              </w:rPr>
              <w:t>без ПДВ-а</w:t>
            </w:r>
          </w:p>
        </w:tc>
      </w:tr>
      <w:tr w:rsidR="000E75A0" w:rsidRPr="00037196" w14:paraId="40E396FB" w14:textId="77777777" w:rsidTr="00D872C2">
        <w:trPr>
          <w:trHeight w:val="440"/>
        </w:trPr>
        <w:tc>
          <w:tcPr>
            <w:tcW w:w="5292" w:type="dxa"/>
            <w:vAlign w:val="center"/>
          </w:tcPr>
          <w:p w14:paraId="654DA417" w14:textId="77777777" w:rsidR="000C554C" w:rsidRPr="000C554C" w:rsidRDefault="000C554C" w:rsidP="000C554C">
            <w:pPr>
              <w:ind w:left="-360" w:right="-19"/>
              <w:jc w:val="center"/>
              <w:outlineLvl w:val="0"/>
              <w:rPr>
                <w:rFonts w:cs="Arial"/>
                <w:b/>
                <w:lang w:val="sr-Cyrl-RS"/>
              </w:rPr>
            </w:pPr>
            <w:r w:rsidRPr="000C554C">
              <w:rPr>
                <w:rFonts w:cs="Arial"/>
                <w:b/>
              </w:rPr>
              <w:t>Oбукa зa рукoвa</w:t>
            </w:r>
            <w:r w:rsidRPr="000C554C">
              <w:rPr>
                <w:rFonts w:cs="Arial"/>
                <w:b/>
                <w:lang w:val="sr-Cyrl-RS"/>
              </w:rPr>
              <w:t>њ</w:t>
            </w:r>
            <w:r w:rsidRPr="000C554C">
              <w:rPr>
                <w:rFonts w:cs="Arial"/>
                <w:b/>
              </w:rPr>
              <w:t>e, трaнспoрт oпaсних</w:t>
            </w:r>
          </w:p>
          <w:p w14:paraId="06697327" w14:textId="1ACE7BED" w:rsidR="000C554C" w:rsidRPr="000C554C" w:rsidRDefault="000C554C" w:rsidP="005536A2">
            <w:pPr>
              <w:ind w:left="-360" w:right="-19"/>
              <w:jc w:val="center"/>
              <w:outlineLvl w:val="0"/>
              <w:rPr>
                <w:rFonts w:cs="Arial"/>
                <w:b/>
                <w:lang w:val="sr-Cyrl-RS"/>
              </w:rPr>
            </w:pPr>
            <w:r w:rsidRPr="000C554C">
              <w:rPr>
                <w:rFonts w:cs="Arial"/>
                <w:b/>
              </w:rPr>
              <w:t xml:space="preserve"> мaтeриja прeмa AДР</w:t>
            </w:r>
          </w:p>
          <w:p w14:paraId="1745151A" w14:textId="55FA8266" w:rsidR="000E75A0" w:rsidRPr="000C554C" w:rsidRDefault="007413D7" w:rsidP="000C554C">
            <w:pPr>
              <w:spacing w:before="0"/>
              <w:jc w:val="left"/>
              <w:rPr>
                <w:rFonts w:cs="Arial"/>
                <w:lang w:val="sr-Cyrl-CS"/>
              </w:rPr>
            </w:pPr>
            <w:r w:rsidRPr="000C554C">
              <w:rPr>
                <w:rFonts w:cs="Arial"/>
                <w:lang w:val="sr-Cyrl-RS"/>
              </w:rPr>
              <w:t xml:space="preserve">ЈН </w:t>
            </w:r>
            <w:r w:rsidRPr="000C554C">
              <w:rPr>
                <w:rFonts w:cs="Arial"/>
                <w:lang w:val="sr-Cyrl-CS"/>
              </w:rPr>
              <w:t>бр.</w:t>
            </w:r>
            <w:r w:rsidR="000C554C" w:rsidRPr="000C554C">
              <w:rPr>
                <w:rFonts w:cs="Arial"/>
                <w:lang w:val="sr-Latn-RS"/>
              </w:rPr>
              <w:t xml:space="preserve"> 3000/</w:t>
            </w:r>
            <w:r w:rsidR="000C554C" w:rsidRPr="000C554C">
              <w:rPr>
                <w:rFonts w:cs="Arial"/>
                <w:lang w:val="sr-Cyrl-RS"/>
              </w:rPr>
              <w:t>1491</w:t>
            </w:r>
            <w:r w:rsidR="000C554C" w:rsidRPr="000C554C">
              <w:rPr>
                <w:rFonts w:cs="Arial"/>
                <w:lang w:val="sr-Latn-RS"/>
              </w:rPr>
              <w:t>/2016</w:t>
            </w:r>
            <w:r w:rsidR="000C554C" w:rsidRPr="000C554C">
              <w:rPr>
                <w:rFonts w:cs="Arial"/>
                <w:lang w:val="sr-Cyrl-RS"/>
              </w:rPr>
              <w:t xml:space="preserve">, </w:t>
            </w:r>
            <w:r w:rsidR="000C554C" w:rsidRPr="000C554C">
              <w:rPr>
                <w:rFonts w:cs="Arial"/>
                <w:lang w:val="sr-Latn-RS"/>
              </w:rPr>
              <w:t>3000/</w:t>
            </w:r>
            <w:r w:rsidR="000C554C" w:rsidRPr="000C554C">
              <w:rPr>
                <w:rFonts w:cs="Arial"/>
                <w:lang w:val="sr-Cyrl-RS"/>
              </w:rPr>
              <w:t>1500</w:t>
            </w:r>
            <w:r w:rsidR="000C554C" w:rsidRPr="000C554C">
              <w:rPr>
                <w:rFonts w:cs="Arial"/>
                <w:lang w:val="sr-Latn-RS"/>
              </w:rPr>
              <w:t>/2016</w:t>
            </w:r>
            <w:r w:rsidR="000C554C" w:rsidRPr="000C554C">
              <w:rPr>
                <w:rFonts w:cs="Arial"/>
                <w:lang w:val="sr-Cyrl-RS"/>
              </w:rPr>
              <w:t>,</w:t>
            </w:r>
            <w:r w:rsidR="000C554C" w:rsidRPr="000C554C">
              <w:rPr>
                <w:rFonts w:cs="Arial"/>
                <w:lang w:val="sr-Latn-RS"/>
              </w:rPr>
              <w:t xml:space="preserve"> 3000/</w:t>
            </w:r>
            <w:r w:rsidR="000C554C" w:rsidRPr="000C554C">
              <w:rPr>
                <w:rFonts w:cs="Arial"/>
                <w:lang w:val="sr-Cyrl-RS"/>
              </w:rPr>
              <w:t>0037</w:t>
            </w:r>
            <w:r w:rsidR="000C554C" w:rsidRPr="000C554C">
              <w:rPr>
                <w:rFonts w:cs="Arial"/>
                <w:lang w:val="sr-Latn-RS"/>
              </w:rPr>
              <w:t>/2016 (</w:t>
            </w:r>
            <w:r w:rsidR="000C554C" w:rsidRPr="000C554C">
              <w:rPr>
                <w:rFonts w:cs="Arial"/>
                <w:lang w:val="sr-Cyrl-RS"/>
              </w:rPr>
              <w:t>951</w:t>
            </w:r>
            <w:r w:rsidR="000C554C" w:rsidRPr="000C554C">
              <w:rPr>
                <w:rFonts w:cs="Arial"/>
                <w:lang w:val="sr-Latn-RS"/>
              </w:rPr>
              <w:t>/2016)</w:t>
            </w:r>
          </w:p>
        </w:tc>
        <w:tc>
          <w:tcPr>
            <w:tcW w:w="3953" w:type="dxa"/>
          </w:tcPr>
          <w:p w14:paraId="504731D4" w14:textId="77777777" w:rsidR="000E75A0" w:rsidRPr="00037196" w:rsidRDefault="000E75A0" w:rsidP="00AF3AF8">
            <w:pPr>
              <w:spacing w:before="0"/>
              <w:jc w:val="center"/>
              <w:rPr>
                <w:rFonts w:cs="Arial"/>
                <w:b/>
                <w:bCs/>
                <w:iCs/>
                <w:lang w:val="sr-Cyrl-CS"/>
              </w:rPr>
            </w:pPr>
          </w:p>
          <w:p w14:paraId="564F725F" w14:textId="77777777" w:rsidR="000E75A0" w:rsidRPr="00037196" w:rsidRDefault="000E75A0" w:rsidP="00AF3AF8">
            <w:pPr>
              <w:spacing w:before="0"/>
              <w:jc w:val="center"/>
              <w:rPr>
                <w:rFonts w:cs="Arial"/>
                <w:b/>
                <w:bCs/>
                <w:iCs/>
                <w:lang w:val="sr-Cyrl-CS"/>
              </w:rPr>
            </w:pPr>
          </w:p>
        </w:tc>
      </w:tr>
    </w:tbl>
    <w:p w14:paraId="5A6DB084" w14:textId="77777777" w:rsidR="000E75A0" w:rsidRPr="00037196" w:rsidRDefault="000E75A0" w:rsidP="000E75A0">
      <w:pPr>
        <w:spacing w:before="0"/>
        <w:jc w:val="center"/>
        <w:rPr>
          <w:rFonts w:cs="Arial"/>
          <w:b/>
          <w:bCs/>
          <w:iCs/>
          <w:u w:val="single"/>
        </w:rPr>
      </w:pPr>
      <w:r w:rsidRPr="0003719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7"/>
        <w:gridCol w:w="3938"/>
      </w:tblGrid>
      <w:tr w:rsidR="000E75A0" w:rsidRPr="00037196" w14:paraId="705137F5" w14:textId="77777777" w:rsidTr="00D872C2">
        <w:trPr>
          <w:trHeight w:val="647"/>
        </w:trPr>
        <w:tc>
          <w:tcPr>
            <w:tcW w:w="5307" w:type="dxa"/>
            <w:shd w:val="clear" w:color="auto" w:fill="C6D9F1" w:themeFill="text2" w:themeFillTint="33"/>
            <w:vAlign w:val="center"/>
          </w:tcPr>
          <w:p w14:paraId="3D19AAAB" w14:textId="77777777" w:rsidR="000E75A0" w:rsidRPr="00037196" w:rsidRDefault="000E75A0" w:rsidP="00AF3AF8">
            <w:pPr>
              <w:spacing w:before="0"/>
              <w:jc w:val="center"/>
              <w:rPr>
                <w:rFonts w:cs="Arial"/>
                <w:b/>
                <w:bCs/>
                <w:iCs/>
                <w:lang w:val="sr-Cyrl-CS"/>
              </w:rPr>
            </w:pPr>
            <w:r w:rsidRPr="00037196">
              <w:rPr>
                <w:rFonts w:cs="Arial"/>
                <w:b/>
                <w:bCs/>
                <w:iCs/>
                <w:lang w:val="sr-Cyrl-CS"/>
              </w:rPr>
              <w:t>УСЛОВ НАРУЧИОЦА</w:t>
            </w:r>
          </w:p>
        </w:tc>
        <w:tc>
          <w:tcPr>
            <w:tcW w:w="3938" w:type="dxa"/>
            <w:shd w:val="clear" w:color="auto" w:fill="C6D9F1" w:themeFill="text2" w:themeFillTint="33"/>
            <w:vAlign w:val="center"/>
          </w:tcPr>
          <w:p w14:paraId="1CB53F7C" w14:textId="77777777" w:rsidR="000E75A0" w:rsidRPr="00037196" w:rsidRDefault="000E75A0" w:rsidP="00AF3AF8">
            <w:pPr>
              <w:spacing w:before="0"/>
              <w:jc w:val="center"/>
              <w:rPr>
                <w:rFonts w:cs="Arial"/>
                <w:b/>
                <w:bCs/>
                <w:iCs/>
                <w:lang w:val="sr-Cyrl-CS"/>
              </w:rPr>
            </w:pPr>
            <w:r w:rsidRPr="00037196">
              <w:rPr>
                <w:rFonts w:cs="Arial"/>
                <w:b/>
                <w:bCs/>
                <w:iCs/>
                <w:lang w:val="sr-Cyrl-CS"/>
              </w:rPr>
              <w:t>ПОНУДА ПОНУЂАЧА</w:t>
            </w:r>
          </w:p>
        </w:tc>
      </w:tr>
      <w:tr w:rsidR="008B0FFD" w:rsidRPr="00037196" w14:paraId="25F0B00E" w14:textId="77777777" w:rsidTr="00D872C2">
        <w:tc>
          <w:tcPr>
            <w:tcW w:w="5307" w:type="dxa"/>
            <w:vAlign w:val="center"/>
          </w:tcPr>
          <w:p w14:paraId="191350F3" w14:textId="77777777" w:rsidR="008B0FFD" w:rsidRPr="00E47C2E" w:rsidRDefault="008B0FFD" w:rsidP="001D5FE9">
            <w:pPr>
              <w:spacing w:before="0"/>
              <w:jc w:val="center"/>
              <w:rPr>
                <w:rFonts w:cs="Arial"/>
                <w:b/>
                <w:bCs/>
                <w:iCs/>
                <w:lang w:val="sr-Cyrl-CS"/>
              </w:rPr>
            </w:pPr>
            <w:r w:rsidRPr="00E47C2E">
              <w:rPr>
                <w:rFonts w:cs="Arial"/>
                <w:b/>
                <w:bCs/>
                <w:iCs/>
                <w:lang w:val="sr-Cyrl-CS"/>
              </w:rPr>
              <w:t>РОК И НАЧИН ПЛАЋАЊА:</w:t>
            </w:r>
          </w:p>
          <w:p w14:paraId="7021746B" w14:textId="15153B05" w:rsidR="008B0FFD" w:rsidRPr="00037196" w:rsidRDefault="008B0FFD" w:rsidP="008B0FFD">
            <w:pPr>
              <w:spacing w:before="0"/>
              <w:rPr>
                <w:rFonts w:cs="Arial"/>
                <w:b/>
                <w:bCs/>
                <w:iCs/>
                <w:lang w:val="sr-Cyrl-CS"/>
              </w:rPr>
            </w:pPr>
            <w:r w:rsidRPr="004B35F9">
              <w:rPr>
                <w:rFonts w:cs="Arial"/>
                <w:bCs/>
                <w:iCs/>
                <w:lang w:val="sr-Cyrl-CS"/>
              </w:rPr>
              <w:t>У законском року до 45 дана од пријема исправног рачуна са уговореним прилозима.</w:t>
            </w:r>
          </w:p>
        </w:tc>
        <w:tc>
          <w:tcPr>
            <w:tcW w:w="3938" w:type="dxa"/>
            <w:vAlign w:val="center"/>
          </w:tcPr>
          <w:p w14:paraId="6A85DFE4" w14:textId="77777777" w:rsidR="008B0FFD" w:rsidRPr="00E47C2E" w:rsidRDefault="008B0FFD" w:rsidP="001D5FE9">
            <w:pPr>
              <w:spacing w:before="0"/>
              <w:rPr>
                <w:rFonts w:cs="Arial"/>
                <w:bCs/>
                <w:iCs/>
                <w:color w:val="00B0F0"/>
                <w:lang w:val="sr-Cyrl-CS"/>
              </w:rPr>
            </w:pPr>
          </w:p>
          <w:p w14:paraId="2CEB2D0F" w14:textId="77777777" w:rsidR="008B0FFD" w:rsidRPr="00E47C2E" w:rsidRDefault="008B0FFD" w:rsidP="001D5FE9">
            <w:pPr>
              <w:spacing w:before="0"/>
              <w:jc w:val="center"/>
              <w:rPr>
                <w:rFonts w:cs="Arial"/>
                <w:bCs/>
                <w:iCs/>
                <w:color w:val="00B0F0"/>
                <w:lang w:val="sr-Cyrl-CS"/>
              </w:rPr>
            </w:pPr>
          </w:p>
          <w:p w14:paraId="552C5C42" w14:textId="77777777" w:rsidR="008B0FFD" w:rsidRPr="004B35F9" w:rsidRDefault="008B0FFD" w:rsidP="001D5FE9">
            <w:pPr>
              <w:spacing w:before="0"/>
              <w:jc w:val="center"/>
              <w:rPr>
                <w:rFonts w:cs="Arial"/>
                <w:bCs/>
                <w:iCs/>
                <w:lang w:val="sr-Cyrl-CS"/>
              </w:rPr>
            </w:pPr>
            <w:r w:rsidRPr="004B35F9">
              <w:rPr>
                <w:rFonts w:cs="Arial"/>
                <w:bCs/>
                <w:iCs/>
                <w:lang w:val="sr-Cyrl-CS"/>
              </w:rPr>
              <w:t>Сагласан за захтевом наручиоца</w:t>
            </w:r>
          </w:p>
          <w:p w14:paraId="5229BAD0" w14:textId="21DC3894" w:rsidR="008B0FFD" w:rsidRPr="00037196" w:rsidRDefault="008B0FFD" w:rsidP="008B0FFD">
            <w:pPr>
              <w:spacing w:before="0"/>
              <w:rPr>
                <w:rFonts w:cs="Arial"/>
                <w:b/>
                <w:bCs/>
                <w:iCs/>
                <w:lang w:val="sr-Cyrl-CS"/>
              </w:rPr>
            </w:pPr>
            <w:r w:rsidRPr="004B35F9">
              <w:rPr>
                <w:rFonts w:cs="Arial"/>
                <w:bCs/>
                <w:iCs/>
                <w:lang w:val="sr-Cyrl-CS"/>
              </w:rPr>
              <w:t>ДА/НЕ (заокружити)</w:t>
            </w:r>
          </w:p>
        </w:tc>
      </w:tr>
      <w:tr w:rsidR="008B0FFD" w:rsidRPr="00037196" w14:paraId="46B89F73" w14:textId="77777777" w:rsidTr="00D872C2">
        <w:tc>
          <w:tcPr>
            <w:tcW w:w="5307" w:type="dxa"/>
            <w:vAlign w:val="center"/>
          </w:tcPr>
          <w:p w14:paraId="1D9ED18B" w14:textId="650EE4C4" w:rsidR="008B0FFD" w:rsidRPr="008B0FFD" w:rsidRDefault="008B0FFD" w:rsidP="00AF3AF8">
            <w:pPr>
              <w:spacing w:before="0"/>
              <w:jc w:val="center"/>
              <w:rPr>
                <w:rFonts w:cs="Arial"/>
                <w:b/>
                <w:bCs/>
                <w:iCs/>
                <w:lang w:val="sr-Cyrl-CS"/>
              </w:rPr>
            </w:pPr>
            <w:r w:rsidRPr="008B0FFD">
              <w:rPr>
                <w:rFonts w:cs="Arial"/>
                <w:b/>
                <w:bCs/>
                <w:iCs/>
                <w:lang w:val="sr-Cyrl-CS"/>
              </w:rPr>
              <w:t>РОК ИЗВРШЕЊА:</w:t>
            </w:r>
          </w:p>
          <w:p w14:paraId="70D98DC5" w14:textId="7C411FA9" w:rsidR="008B0FFD" w:rsidRPr="008B0FFD" w:rsidRDefault="00EC6AF3" w:rsidP="000C554C">
            <w:pPr>
              <w:pStyle w:val="ListParagraph"/>
              <w:autoSpaceDE w:val="0"/>
              <w:autoSpaceDN w:val="0"/>
              <w:adjustRightInd w:val="0"/>
              <w:spacing w:before="0" w:after="0" w:line="240" w:lineRule="auto"/>
              <w:ind w:left="0"/>
              <w:contextualSpacing w:val="0"/>
              <w:rPr>
                <w:rFonts w:cs="Arial"/>
                <w:bCs/>
                <w:iCs/>
                <w:lang w:val="sr-Cyrl-CS"/>
              </w:rPr>
            </w:pPr>
            <w:r w:rsidRPr="00D717AC">
              <w:rPr>
                <w:rFonts w:ascii="Arial" w:hAnsi="Arial" w:cs="Arial"/>
                <w:lang w:val="sr-Cyrl-RS"/>
              </w:rPr>
              <w:t>Изабрани понуђач је обавезан да п</w:t>
            </w:r>
            <w:r w:rsidRPr="00D717AC">
              <w:rPr>
                <w:rFonts w:ascii="Arial" w:hAnsi="Arial" w:cs="Arial"/>
                <w:lang w:val="sr-Latn-RS"/>
              </w:rPr>
              <w:t xml:space="preserve">очетак реализације обуке </w:t>
            </w:r>
            <w:r w:rsidRPr="00D717AC">
              <w:rPr>
                <w:rFonts w:ascii="Arial" w:hAnsi="Arial" w:cs="Arial"/>
                <w:lang w:val="sr-Cyrl-RS"/>
              </w:rPr>
              <w:t xml:space="preserve"> започне </w:t>
            </w:r>
            <w:r w:rsidR="004B4B11">
              <w:rPr>
                <w:rFonts w:ascii="Arial" w:hAnsi="Arial" w:cs="Arial"/>
                <w:lang w:val="sr-Latn-RS"/>
              </w:rPr>
              <w:t>најкасније 10</w:t>
            </w:r>
            <w:r w:rsidRPr="00D717AC">
              <w:rPr>
                <w:rFonts w:ascii="Arial" w:hAnsi="Arial" w:cs="Arial"/>
                <w:lang w:val="sr-Latn-RS"/>
              </w:rPr>
              <w:t xml:space="preserve"> дана</w:t>
            </w:r>
            <w:r w:rsidRPr="00D717AC">
              <w:rPr>
                <w:lang w:val="sr-Latn-RS"/>
              </w:rPr>
              <w:t xml:space="preserve"> </w:t>
            </w:r>
            <w:r w:rsidRPr="00D717AC">
              <w:rPr>
                <w:rFonts w:ascii="Arial" w:hAnsi="Arial" w:cs="Arial"/>
                <w:lang w:val="sr-Cyrl-RS"/>
              </w:rPr>
              <w:t xml:space="preserve">од дана ступања Уговора на снагу </w:t>
            </w:r>
            <w:r w:rsidR="005536A2" w:rsidRPr="00D717AC">
              <w:rPr>
                <w:rFonts w:ascii="Arial" w:hAnsi="Arial" w:cs="Arial"/>
                <w:lang w:val="sr-Cyrl-RS"/>
              </w:rPr>
              <w:t>.</w:t>
            </w:r>
          </w:p>
        </w:tc>
        <w:tc>
          <w:tcPr>
            <w:tcW w:w="3938" w:type="dxa"/>
            <w:vAlign w:val="center"/>
          </w:tcPr>
          <w:p w14:paraId="6520BB52" w14:textId="77777777" w:rsidR="008B0FFD" w:rsidRPr="008B0FFD" w:rsidRDefault="008B0FFD" w:rsidP="00561828">
            <w:pPr>
              <w:spacing w:before="0"/>
              <w:rPr>
                <w:rFonts w:cs="Arial"/>
                <w:b/>
                <w:bCs/>
                <w:iCs/>
                <w:lang w:val="sr-Cyrl-CS"/>
              </w:rPr>
            </w:pPr>
          </w:p>
          <w:p w14:paraId="33BF2343" w14:textId="5FAF6733" w:rsidR="008B0FFD" w:rsidRPr="008B0FFD" w:rsidRDefault="00EC6AF3" w:rsidP="000C554C">
            <w:pPr>
              <w:pStyle w:val="ListParagraph"/>
              <w:autoSpaceDE w:val="0"/>
              <w:autoSpaceDN w:val="0"/>
              <w:adjustRightInd w:val="0"/>
              <w:spacing w:before="0" w:after="0" w:line="240" w:lineRule="auto"/>
              <w:ind w:left="0"/>
              <w:contextualSpacing w:val="0"/>
              <w:rPr>
                <w:rFonts w:cs="Arial"/>
                <w:bCs/>
                <w:iCs/>
              </w:rPr>
            </w:pPr>
            <w:r w:rsidRPr="00780B47">
              <w:rPr>
                <w:rFonts w:ascii="Arial" w:hAnsi="Arial" w:cs="Arial"/>
                <w:lang w:val="sr-Cyrl-RS"/>
              </w:rPr>
              <w:t>Изабрани понуђач је обавезан да п</w:t>
            </w:r>
            <w:r w:rsidRPr="00780B47">
              <w:rPr>
                <w:rFonts w:ascii="Arial" w:hAnsi="Arial" w:cs="Arial"/>
                <w:lang w:val="sr-Latn-RS"/>
              </w:rPr>
              <w:t xml:space="preserve">очетак реализације обуке </w:t>
            </w:r>
            <w:r w:rsidRPr="00780B47">
              <w:rPr>
                <w:rFonts w:ascii="Arial" w:hAnsi="Arial" w:cs="Arial"/>
                <w:lang w:val="sr-Cyrl-RS"/>
              </w:rPr>
              <w:t xml:space="preserve"> започне </w:t>
            </w:r>
            <w:r w:rsidRPr="00780B47">
              <w:rPr>
                <w:rFonts w:ascii="Arial" w:hAnsi="Arial" w:cs="Arial"/>
                <w:lang w:val="sr-Latn-RS"/>
              </w:rPr>
              <w:t xml:space="preserve">најкасније </w:t>
            </w:r>
            <w:r>
              <w:rPr>
                <w:rFonts w:ascii="Arial" w:hAnsi="Arial" w:cs="Arial"/>
                <w:lang w:val="sr-Cyrl-RS"/>
              </w:rPr>
              <w:t>____</w:t>
            </w:r>
            <w:r w:rsidRPr="00780B47">
              <w:rPr>
                <w:rFonts w:ascii="Arial" w:hAnsi="Arial" w:cs="Arial"/>
                <w:lang w:val="sr-Latn-RS"/>
              </w:rPr>
              <w:t>дана</w:t>
            </w:r>
            <w:r w:rsidRPr="00780B47">
              <w:rPr>
                <w:lang w:val="sr-Latn-RS"/>
              </w:rPr>
              <w:t xml:space="preserve"> </w:t>
            </w:r>
            <w:r w:rsidRPr="00780B47">
              <w:rPr>
                <w:rFonts w:ascii="Arial" w:hAnsi="Arial" w:cs="Arial"/>
                <w:lang w:val="sr-Cyrl-RS"/>
              </w:rPr>
              <w:t xml:space="preserve">од дана ступања Уговора на снагу </w:t>
            </w:r>
          </w:p>
        </w:tc>
      </w:tr>
      <w:tr w:rsidR="008B0FFD" w:rsidRPr="00037196" w14:paraId="494C2615" w14:textId="77777777" w:rsidTr="00D872C2">
        <w:trPr>
          <w:trHeight w:val="818"/>
        </w:trPr>
        <w:tc>
          <w:tcPr>
            <w:tcW w:w="5307" w:type="dxa"/>
            <w:vAlign w:val="center"/>
          </w:tcPr>
          <w:p w14:paraId="5BD6E7F9" w14:textId="77777777" w:rsidR="008B0FFD" w:rsidRDefault="008B0FFD" w:rsidP="00561828">
            <w:pPr>
              <w:spacing w:before="0"/>
              <w:rPr>
                <w:rFonts w:cs="Arial"/>
                <w:b/>
                <w:bCs/>
                <w:iCs/>
                <w:lang w:val="sr-Cyrl-CS"/>
              </w:rPr>
            </w:pPr>
            <w:r w:rsidRPr="00037196">
              <w:rPr>
                <w:rFonts w:cs="Arial"/>
                <w:b/>
                <w:bCs/>
                <w:iCs/>
                <w:lang w:val="sr-Cyrl-CS"/>
              </w:rPr>
              <w:t xml:space="preserve">МЕСТО ИЗВРШЕЊА: </w:t>
            </w:r>
          </w:p>
          <w:p w14:paraId="13E66139" w14:textId="77777777" w:rsidR="00E250A8" w:rsidRDefault="00E250A8" w:rsidP="00E250A8">
            <w:pPr>
              <w:rPr>
                <w:lang w:val="sr-Cyrl-RS" w:eastAsia="ar-SA"/>
              </w:rPr>
            </w:pPr>
            <w:r w:rsidRPr="00E250A8">
              <w:rPr>
                <w:lang w:val="sr-Latn-RS" w:eastAsia="ar-SA"/>
              </w:rPr>
              <w:t xml:space="preserve">Oбукa сe извoди нa двe лoкaциje, </w:t>
            </w:r>
          </w:p>
          <w:p w14:paraId="082C8C92" w14:textId="77777777" w:rsidR="00E250A8" w:rsidRPr="00E250A8" w:rsidRDefault="00E250A8" w:rsidP="00E250A8">
            <w:pPr>
              <w:rPr>
                <w:lang w:val="sr-Cyrl-RS" w:eastAsia="ar-SA"/>
              </w:rPr>
            </w:pPr>
            <w:r>
              <w:rPr>
                <w:lang w:val="sr-Cyrl-RS" w:eastAsia="ar-SA"/>
              </w:rPr>
              <w:t xml:space="preserve">- </w:t>
            </w:r>
            <w:r w:rsidRPr="00E250A8">
              <w:rPr>
                <w:lang w:val="sr-Latn-RS" w:eastAsia="ar-SA"/>
              </w:rPr>
              <w:t>у прoстoриjaмa и пoгoну TE</w:t>
            </w:r>
            <w:r>
              <w:rPr>
                <w:lang w:val="sr-Cyrl-RS" w:eastAsia="ar-SA"/>
              </w:rPr>
              <w:t xml:space="preserve"> </w:t>
            </w:r>
            <w:r w:rsidRPr="00E250A8">
              <w:rPr>
                <w:lang w:val="sr-Latn-RS" w:eastAsia="ar-SA"/>
              </w:rPr>
              <w:t>К</w:t>
            </w:r>
            <w:r>
              <w:rPr>
                <w:lang w:val="sr-Cyrl-RS" w:eastAsia="ar-SA"/>
              </w:rPr>
              <w:t xml:space="preserve">олубара, </w:t>
            </w:r>
            <w:r>
              <w:rPr>
                <w:lang w:val="sr-Latn-RS" w:eastAsia="ar-SA"/>
              </w:rPr>
              <w:t xml:space="preserve"> </w:t>
            </w:r>
            <w:r>
              <w:rPr>
                <w:lang w:val="sr-Cyrl-RS" w:eastAsia="ar-SA"/>
              </w:rPr>
              <w:t>11563</w:t>
            </w:r>
            <w:r w:rsidRPr="00E250A8">
              <w:rPr>
                <w:lang w:val="sr-Latn-RS" w:eastAsia="ar-SA"/>
              </w:rPr>
              <w:t xml:space="preserve"> Вeликим Црљeнимa </w:t>
            </w:r>
            <w:r>
              <w:rPr>
                <w:lang w:val="sr-Cyrl-RS" w:eastAsia="ar-SA"/>
              </w:rPr>
              <w:t>, Космајска бб</w:t>
            </w:r>
          </w:p>
          <w:p w14:paraId="30196DBE" w14:textId="77777777" w:rsidR="00E250A8" w:rsidRPr="00E250A8" w:rsidRDefault="00E250A8" w:rsidP="00E250A8">
            <w:pPr>
              <w:rPr>
                <w:lang w:val="sr-Latn-RS" w:eastAsia="ar-SA"/>
              </w:rPr>
            </w:pPr>
            <w:r>
              <w:rPr>
                <w:lang w:val="sr-Cyrl-RS" w:eastAsia="ar-SA"/>
              </w:rPr>
              <w:t>-</w:t>
            </w:r>
            <w:r w:rsidRPr="00E250A8">
              <w:rPr>
                <w:lang w:val="sr-Latn-RS" w:eastAsia="ar-SA"/>
              </w:rPr>
              <w:t xml:space="preserve"> у прoстoриjaмa и пoгoну TEНT Б у Ушћу</w:t>
            </w:r>
          </w:p>
          <w:p w14:paraId="1CC056D5" w14:textId="511CF8E2" w:rsidR="008B0FFD" w:rsidRPr="00037196" w:rsidRDefault="008B0FFD" w:rsidP="00561828">
            <w:pPr>
              <w:spacing w:before="0"/>
              <w:rPr>
                <w:rFonts w:cs="Arial"/>
                <w:b/>
                <w:bCs/>
                <w:iCs/>
                <w:lang w:val="sr-Cyrl-CS"/>
              </w:rPr>
            </w:pPr>
          </w:p>
        </w:tc>
        <w:tc>
          <w:tcPr>
            <w:tcW w:w="3938" w:type="dxa"/>
            <w:vAlign w:val="center"/>
          </w:tcPr>
          <w:p w14:paraId="19CFF13D" w14:textId="77777777" w:rsidR="008B0FFD" w:rsidRPr="008B0FFD" w:rsidRDefault="008B0FFD" w:rsidP="00AF3AF8">
            <w:pPr>
              <w:spacing w:before="0"/>
              <w:jc w:val="center"/>
              <w:rPr>
                <w:rFonts w:cs="Arial"/>
                <w:bCs/>
                <w:iCs/>
                <w:lang w:val="sr-Cyrl-CS"/>
              </w:rPr>
            </w:pPr>
            <w:r w:rsidRPr="008B0FFD">
              <w:rPr>
                <w:rFonts w:cs="Arial"/>
                <w:bCs/>
                <w:iCs/>
                <w:lang w:val="sr-Cyrl-CS"/>
              </w:rPr>
              <w:t>Сагласан за захтевом наручиоца</w:t>
            </w:r>
          </w:p>
          <w:p w14:paraId="59666C0D" w14:textId="77777777" w:rsidR="008B0FFD" w:rsidRPr="00037196" w:rsidRDefault="008B0FFD" w:rsidP="00AF3AF8">
            <w:pPr>
              <w:spacing w:before="0"/>
              <w:jc w:val="center"/>
              <w:rPr>
                <w:rFonts w:cs="Arial"/>
                <w:b/>
                <w:bCs/>
                <w:iCs/>
                <w:lang w:val="sr-Cyrl-CS"/>
              </w:rPr>
            </w:pPr>
            <w:r w:rsidRPr="008B0FFD">
              <w:rPr>
                <w:rFonts w:cs="Arial"/>
                <w:bCs/>
                <w:iCs/>
                <w:lang w:val="sr-Cyrl-CS"/>
              </w:rPr>
              <w:t>ДА/НЕ (заокружити)</w:t>
            </w:r>
          </w:p>
        </w:tc>
      </w:tr>
      <w:tr w:rsidR="008B0FFD" w:rsidRPr="00037196" w14:paraId="5E525B32" w14:textId="77777777" w:rsidTr="00D872C2">
        <w:trPr>
          <w:trHeight w:val="800"/>
        </w:trPr>
        <w:tc>
          <w:tcPr>
            <w:tcW w:w="5307" w:type="dxa"/>
            <w:vAlign w:val="center"/>
          </w:tcPr>
          <w:p w14:paraId="095DDB09" w14:textId="77777777" w:rsidR="008B0FFD" w:rsidRPr="00037196" w:rsidRDefault="008B0FFD" w:rsidP="00561828">
            <w:pPr>
              <w:spacing w:before="0"/>
              <w:jc w:val="center"/>
              <w:rPr>
                <w:rFonts w:cs="Arial"/>
                <w:b/>
                <w:bCs/>
                <w:iCs/>
                <w:lang w:val="sr-Cyrl-CS"/>
              </w:rPr>
            </w:pPr>
            <w:r w:rsidRPr="00037196">
              <w:rPr>
                <w:rFonts w:cs="Arial"/>
                <w:b/>
                <w:bCs/>
                <w:iCs/>
                <w:lang w:val="sr-Cyrl-CS"/>
              </w:rPr>
              <w:t>РОК ВАЖЕЊА ПОНУДЕ:</w:t>
            </w:r>
          </w:p>
          <w:p w14:paraId="70A88EDB" w14:textId="697E2F6E" w:rsidR="008B0FFD" w:rsidRPr="00037196" w:rsidRDefault="008B0FFD" w:rsidP="008B0FFD">
            <w:pPr>
              <w:spacing w:before="0"/>
              <w:rPr>
                <w:rFonts w:cs="Arial"/>
                <w:b/>
                <w:bCs/>
                <w:iCs/>
                <w:lang w:val="sr-Cyrl-CS"/>
              </w:rPr>
            </w:pPr>
            <w:r w:rsidRPr="00037196">
              <w:rPr>
                <w:rFonts w:cs="Arial"/>
                <w:bCs/>
                <w:iCs/>
                <w:lang w:val="sr-Cyrl-CS"/>
              </w:rPr>
              <w:t>не може бити краћ</w:t>
            </w:r>
            <w:r w:rsidRPr="00037196">
              <w:rPr>
                <w:rFonts w:cs="Arial"/>
                <w:bCs/>
                <w:iCs/>
              </w:rPr>
              <w:t>и</w:t>
            </w:r>
            <w:r w:rsidRPr="00037196">
              <w:rPr>
                <w:rFonts w:cs="Arial"/>
                <w:bCs/>
                <w:iCs/>
                <w:lang w:val="sr-Cyrl-CS"/>
              </w:rPr>
              <w:t xml:space="preserve"> од </w:t>
            </w:r>
            <w:r w:rsidRPr="008B0FFD">
              <w:rPr>
                <w:rFonts w:cs="Arial"/>
                <w:bCs/>
                <w:iCs/>
                <w:lang w:val="sr-Cyrl-CS"/>
              </w:rPr>
              <w:t>60</w:t>
            </w:r>
            <w:r w:rsidRPr="00037196">
              <w:rPr>
                <w:rFonts w:cs="Arial"/>
                <w:bCs/>
                <w:iCs/>
                <w:lang w:val="sr-Cyrl-CS"/>
              </w:rPr>
              <w:t xml:space="preserve"> дана од дана отварања понуда</w:t>
            </w:r>
          </w:p>
        </w:tc>
        <w:tc>
          <w:tcPr>
            <w:tcW w:w="3938" w:type="dxa"/>
            <w:vAlign w:val="center"/>
          </w:tcPr>
          <w:p w14:paraId="0D7D564E" w14:textId="77777777" w:rsidR="008B0FFD" w:rsidRPr="00037196" w:rsidRDefault="008B0FFD" w:rsidP="00561828">
            <w:pPr>
              <w:spacing w:before="0"/>
              <w:rPr>
                <w:rFonts w:cs="Arial"/>
                <w:b/>
                <w:bCs/>
                <w:iCs/>
                <w:lang w:val="sr-Cyrl-CS"/>
              </w:rPr>
            </w:pPr>
          </w:p>
          <w:p w14:paraId="1C64B3CC" w14:textId="77777777" w:rsidR="008B0FFD" w:rsidRPr="00037196" w:rsidRDefault="008B0FFD" w:rsidP="00561828">
            <w:pPr>
              <w:spacing w:before="0"/>
              <w:rPr>
                <w:rFonts w:cs="Arial"/>
                <w:b/>
                <w:bCs/>
                <w:iCs/>
                <w:lang w:val="sr-Cyrl-CS"/>
              </w:rPr>
            </w:pPr>
            <w:r w:rsidRPr="00037196">
              <w:rPr>
                <w:rFonts w:cs="Arial"/>
                <w:bCs/>
                <w:iCs/>
                <w:lang w:val="sr-Cyrl-CS"/>
              </w:rPr>
              <w:t>_____ дана од дана отварања понуда</w:t>
            </w:r>
          </w:p>
        </w:tc>
      </w:tr>
      <w:tr w:rsidR="008B0FFD" w:rsidRPr="00037196" w14:paraId="388A1554" w14:textId="77777777" w:rsidTr="00D872C2">
        <w:tc>
          <w:tcPr>
            <w:tcW w:w="9245" w:type="dxa"/>
            <w:gridSpan w:val="2"/>
          </w:tcPr>
          <w:p w14:paraId="18816EF3" w14:textId="26B17CA3" w:rsidR="008B0FFD" w:rsidRPr="00037196" w:rsidRDefault="008B0FFD" w:rsidP="00F96F3E">
            <w:pPr>
              <w:spacing w:before="0"/>
              <w:rPr>
                <w:rFonts w:cs="Arial"/>
                <w:bCs/>
                <w:iCs/>
                <w:lang w:val="sr-Cyrl-CS"/>
              </w:rPr>
            </w:pPr>
            <w:r w:rsidRPr="00037196">
              <w:rPr>
                <w:rFonts w:cs="Arial"/>
                <w:bCs/>
                <w:iCs/>
                <w:lang w:val="sr-Cyrl-CS"/>
              </w:rPr>
              <w:t xml:space="preserve">Понуда понуђача који не прихвата услове наручиоца за рок и начин плаћања, рок </w:t>
            </w:r>
            <w:r w:rsidRPr="00037196">
              <w:rPr>
                <w:rFonts w:cs="Arial"/>
                <w:bCs/>
                <w:iCs/>
                <w:lang w:val="sr-Cyrl-RS"/>
              </w:rPr>
              <w:t xml:space="preserve">извршења, </w:t>
            </w:r>
            <w:r w:rsidRPr="00037196">
              <w:rPr>
                <w:rFonts w:cs="Arial"/>
                <w:bCs/>
                <w:iCs/>
                <w:lang w:val="sr-Cyrl-CS"/>
              </w:rPr>
              <w:t>гарантни рок, место извршења и рок важења понуде сматраће се неприхватљивом.</w:t>
            </w:r>
          </w:p>
        </w:tc>
      </w:tr>
    </w:tbl>
    <w:p w14:paraId="6567197B" w14:textId="05D36D6F" w:rsidR="00D872C2" w:rsidRPr="00EC6AF3" w:rsidRDefault="00BA2C2D" w:rsidP="00BA2C2D">
      <w:pPr>
        <w:spacing w:before="0"/>
        <w:rPr>
          <w:rFonts w:cs="Arial"/>
          <w:b/>
          <w:bCs/>
          <w:iCs/>
          <w:lang w:val="sr-Cyrl-RS"/>
        </w:rPr>
      </w:pPr>
      <w:r w:rsidRPr="00037196">
        <w:rPr>
          <w:rFonts w:cs="Arial"/>
          <w:b/>
          <w:bCs/>
          <w:iCs/>
          <w:lang w:val="sr-Cyrl-CS"/>
        </w:rPr>
        <w:t xml:space="preserve">               </w:t>
      </w:r>
    </w:p>
    <w:p w14:paraId="281141AB" w14:textId="77777777" w:rsidR="00D872C2" w:rsidRPr="00037196" w:rsidRDefault="00D872C2" w:rsidP="00BA2C2D">
      <w:pPr>
        <w:spacing w:before="0"/>
        <w:rPr>
          <w:rFonts w:cs="Arial"/>
          <w:b/>
          <w:bCs/>
          <w:iCs/>
        </w:rPr>
      </w:pPr>
    </w:p>
    <w:p w14:paraId="69A3FAA0" w14:textId="65C204FD" w:rsidR="000E75A0" w:rsidRPr="00037196" w:rsidRDefault="000E75A0" w:rsidP="00BA2C2D">
      <w:pPr>
        <w:spacing w:before="0"/>
        <w:rPr>
          <w:rFonts w:eastAsia="TimesNewRomanPSMT" w:cs="Arial"/>
          <w:bCs/>
          <w:lang w:val="sr-Cyrl-CS"/>
        </w:rPr>
      </w:pPr>
      <w:r w:rsidRPr="00037196">
        <w:rPr>
          <w:rFonts w:eastAsia="TimesNewRomanPSMT" w:cs="Arial"/>
          <w:bCs/>
        </w:rPr>
        <w:t xml:space="preserve">Датум </w:t>
      </w:r>
      <w:r w:rsidRPr="00037196">
        <w:rPr>
          <w:rFonts w:eastAsia="TimesNewRomanPSMT" w:cs="Arial"/>
          <w:bCs/>
        </w:rPr>
        <w:tab/>
      </w:r>
      <w:r w:rsidRPr="00037196">
        <w:rPr>
          <w:rFonts w:eastAsia="TimesNewRomanPSMT" w:cs="Arial"/>
          <w:bCs/>
        </w:rPr>
        <w:tab/>
      </w:r>
      <w:r w:rsidRPr="00037196">
        <w:rPr>
          <w:rFonts w:eastAsia="TimesNewRomanPSMT" w:cs="Arial"/>
          <w:bCs/>
        </w:rPr>
        <w:tab/>
      </w:r>
      <w:r w:rsidRPr="00037196">
        <w:rPr>
          <w:rFonts w:eastAsia="TimesNewRomanPSMT" w:cs="Arial"/>
          <w:bCs/>
        </w:rPr>
        <w:tab/>
        <w:t xml:space="preserve">             </w:t>
      </w:r>
      <w:r w:rsidR="00BA2C2D" w:rsidRPr="00037196">
        <w:rPr>
          <w:rFonts w:eastAsia="TimesNewRomanPSMT" w:cs="Arial"/>
          <w:bCs/>
          <w:lang w:val="sr-Cyrl-CS"/>
        </w:rPr>
        <w:t xml:space="preserve">                </w:t>
      </w:r>
      <w:r w:rsidRPr="00037196">
        <w:rPr>
          <w:rFonts w:eastAsia="TimesNewRomanPSMT" w:cs="Arial"/>
          <w:bCs/>
          <w:lang w:val="sr-Cyrl-CS"/>
        </w:rPr>
        <w:t xml:space="preserve"> </w:t>
      </w:r>
      <w:r w:rsidR="00BA2C2D" w:rsidRPr="00037196">
        <w:rPr>
          <w:rFonts w:eastAsia="TimesNewRomanPSMT" w:cs="Arial"/>
          <w:bCs/>
          <w:lang w:val="sr-Cyrl-CS"/>
        </w:rPr>
        <w:t xml:space="preserve">        </w:t>
      </w:r>
      <w:r w:rsidRPr="00037196">
        <w:rPr>
          <w:rFonts w:eastAsia="TimesNewRomanPSMT" w:cs="Arial"/>
          <w:bCs/>
        </w:rPr>
        <w:t>Понуђач</w:t>
      </w:r>
    </w:p>
    <w:p w14:paraId="7A4377B6" w14:textId="6029942A" w:rsidR="000E75A0" w:rsidRPr="00037196" w:rsidRDefault="000E75A0" w:rsidP="000E75A0">
      <w:pPr>
        <w:spacing w:before="0"/>
        <w:rPr>
          <w:rFonts w:eastAsia="TimesNewRomanPS-BoldMT" w:cs="Arial"/>
          <w:b/>
          <w:bCs/>
          <w:iCs/>
          <w:lang w:val="sr-Cyrl-CS"/>
        </w:rPr>
      </w:pPr>
      <w:proofErr w:type="gramStart"/>
      <w:r w:rsidRPr="00037196">
        <w:rPr>
          <w:rFonts w:eastAsia="TimesNewRomanPS-BoldMT" w:cs="Arial"/>
          <w:b/>
          <w:bCs/>
          <w:iCs/>
        </w:rPr>
        <w:t>________________________</w:t>
      </w:r>
      <w:r w:rsidR="00BA2C2D" w:rsidRPr="00037196">
        <w:rPr>
          <w:rFonts w:eastAsia="TimesNewRomanPS-BoldMT" w:cs="Arial"/>
          <w:b/>
          <w:bCs/>
          <w:iCs/>
          <w:lang w:val="sr-Cyrl-CS"/>
        </w:rPr>
        <w:t xml:space="preserve">          </w:t>
      </w:r>
      <w:r w:rsidRPr="00037196">
        <w:rPr>
          <w:rFonts w:eastAsia="TimesNewRomanPS-BoldMT" w:cs="Arial"/>
          <w:b/>
          <w:bCs/>
          <w:iCs/>
          <w:lang w:val="sr-Cyrl-CS"/>
        </w:rPr>
        <w:t xml:space="preserve">        М.П.</w:t>
      </w:r>
      <w:proofErr w:type="gramEnd"/>
      <w:r w:rsidRPr="00037196">
        <w:rPr>
          <w:rFonts w:eastAsia="TimesNewRomanPS-BoldMT" w:cs="Arial"/>
          <w:b/>
          <w:bCs/>
          <w:iCs/>
        </w:rPr>
        <w:tab/>
      </w:r>
      <w:r w:rsidRPr="00037196">
        <w:rPr>
          <w:rFonts w:eastAsia="TimesNewRomanPS-BoldMT" w:cs="Arial"/>
          <w:b/>
          <w:bCs/>
          <w:iCs/>
          <w:lang w:val="sr-Cyrl-CS"/>
        </w:rPr>
        <w:t xml:space="preserve">              </w:t>
      </w:r>
      <w:r w:rsidR="00BA2C2D" w:rsidRPr="00037196">
        <w:rPr>
          <w:rFonts w:eastAsia="TimesNewRomanPS-BoldMT" w:cs="Arial"/>
          <w:b/>
          <w:bCs/>
          <w:iCs/>
          <w:lang w:val="sr-Cyrl-CS"/>
        </w:rPr>
        <w:t>___</w:t>
      </w:r>
      <w:r w:rsidRPr="00037196">
        <w:rPr>
          <w:rFonts w:eastAsia="TimesNewRomanPS-BoldMT" w:cs="Arial"/>
          <w:b/>
          <w:bCs/>
          <w:iCs/>
          <w:lang w:val="sr-Cyrl-CS"/>
        </w:rPr>
        <w:t xml:space="preserve">__________________                                      </w:t>
      </w:r>
    </w:p>
    <w:p w14:paraId="23D6A5C7" w14:textId="77777777" w:rsidR="00FB574A" w:rsidRPr="00037196" w:rsidRDefault="00FB574A" w:rsidP="000E75A0">
      <w:pPr>
        <w:spacing w:before="0"/>
        <w:rPr>
          <w:rFonts w:cs="Arial"/>
          <w:b/>
          <w:bCs/>
          <w:iCs/>
          <w:u w:val="single"/>
        </w:rPr>
      </w:pPr>
    </w:p>
    <w:p w14:paraId="0B258AC7" w14:textId="77777777" w:rsidR="000E75A0" w:rsidRPr="00037196" w:rsidRDefault="000E75A0" w:rsidP="000E75A0">
      <w:pPr>
        <w:spacing w:before="0"/>
        <w:rPr>
          <w:rFonts w:cs="Arial"/>
          <w:b/>
          <w:bCs/>
          <w:iCs/>
          <w:u w:val="single"/>
          <w:lang w:val="sr-Cyrl-RS"/>
        </w:rPr>
      </w:pPr>
      <w:r w:rsidRPr="00037196">
        <w:rPr>
          <w:rFonts w:cs="Arial"/>
          <w:b/>
          <w:bCs/>
          <w:iCs/>
          <w:u w:val="single"/>
        </w:rPr>
        <w:t>Напомене:</w:t>
      </w:r>
    </w:p>
    <w:p w14:paraId="48A2E14D" w14:textId="77777777" w:rsidR="00BA2C2D" w:rsidRPr="00037196" w:rsidRDefault="00BA2C2D" w:rsidP="00BA2C2D">
      <w:pPr>
        <w:autoSpaceDE w:val="0"/>
        <w:autoSpaceDN w:val="0"/>
        <w:adjustRightInd w:val="0"/>
        <w:rPr>
          <w:rFonts w:eastAsia="TimesNewRomanPS-BoldMT" w:cs="Arial"/>
          <w:bCs/>
          <w:iCs/>
          <w:lang w:val="sr-Cyrl-RS"/>
        </w:rPr>
      </w:pPr>
      <w:r w:rsidRPr="00037196">
        <w:rPr>
          <w:rFonts w:eastAsia="TimesNewRomanPS-BoldMT" w:cs="Arial"/>
          <w:bCs/>
          <w:iCs/>
          <w:lang w:val="sr-Cyrl-RS"/>
        </w:rPr>
        <w:t>-  Понуђач је обавезан да у обрасцу понуде попуни све комерцијалне услове (сва празна поља).</w:t>
      </w:r>
    </w:p>
    <w:p w14:paraId="4A7D8679" w14:textId="08854840" w:rsidR="00D872C2" w:rsidRPr="008B0FFD" w:rsidRDefault="00BA2C2D" w:rsidP="00792FF7">
      <w:pPr>
        <w:autoSpaceDE w:val="0"/>
        <w:autoSpaceDN w:val="0"/>
        <w:adjustRightInd w:val="0"/>
        <w:rPr>
          <w:rFonts w:eastAsia="TimesNewRomanPS-BoldMT" w:cs="Arial"/>
          <w:bCs/>
          <w:iCs/>
          <w:lang w:val="sr-Cyrl-RS"/>
        </w:rPr>
      </w:pPr>
      <w:r w:rsidRPr="00037196">
        <w:rPr>
          <w:rFonts w:eastAsia="TimesNewRomanPS-BoldMT" w:cs="Arial"/>
          <w:bCs/>
          <w:iCs/>
          <w:lang w:val="sr-Cyrl-RS"/>
        </w:rPr>
        <w:t xml:space="preserve">- </w:t>
      </w:r>
      <w:r w:rsidRPr="00037196">
        <w:rPr>
          <w:rFonts w:eastAsia="TimesNewRomanPS-BoldMT" w:cs="Arial"/>
          <w:bCs/>
          <w:iCs/>
          <w:lang w:val="ru-RU"/>
        </w:rPr>
        <w:t>Уколико понуђачи подносе заједничку понуду,</w:t>
      </w:r>
      <w:r w:rsidRPr="00037196">
        <w:rPr>
          <w:rFonts w:eastAsia="TimesNewRomanPS-BoldMT" w:cs="Arial"/>
          <w:bCs/>
          <w:iCs/>
          <w:lang w:val="sr-Cyrl-RS"/>
        </w:rPr>
        <w:t xml:space="preserve"> </w:t>
      </w:r>
      <w:r w:rsidRPr="00037196">
        <w:rPr>
          <w:rFonts w:eastAsia="TimesNewRomanPS-BoldMT" w:cs="Arial"/>
          <w:bCs/>
          <w:iCs/>
          <w:lang w:val="ru-RU"/>
        </w:rPr>
        <w:t>група понуђача може да о</w:t>
      </w:r>
      <w:r w:rsidRPr="00037196">
        <w:rPr>
          <w:rFonts w:eastAsia="TimesNewRomanPS-BoldMT" w:cs="Arial"/>
          <w:bCs/>
          <w:iCs/>
          <w:lang w:val="sr-Cyrl-RS"/>
        </w:rPr>
        <w:t>власти</w:t>
      </w:r>
      <w:r w:rsidRPr="00037196">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792FF7">
        <w:rPr>
          <w:rFonts w:eastAsia="TimesNewRomanPS-BoldMT" w:cs="Arial"/>
          <w:bCs/>
          <w:iCs/>
          <w:lang w:val="ru-RU"/>
        </w:rPr>
        <w:t>лагодити већем броју потписника</w:t>
      </w:r>
    </w:p>
    <w:p w14:paraId="09720789" w14:textId="77777777" w:rsidR="00BE4E64" w:rsidRDefault="00BE4E64" w:rsidP="00343A18">
      <w:pPr>
        <w:pStyle w:val="KDObrazac"/>
        <w:spacing w:before="0"/>
      </w:pPr>
      <w:bookmarkStart w:id="248" w:name="_Toc442559925"/>
    </w:p>
    <w:p w14:paraId="7697BE3A" w14:textId="77777777" w:rsidR="00BE4E64" w:rsidRDefault="00BE4E64" w:rsidP="00343A18">
      <w:pPr>
        <w:pStyle w:val="KDObrazac"/>
        <w:spacing w:before="0"/>
      </w:pPr>
    </w:p>
    <w:p w14:paraId="2863D4BB" w14:textId="6CD1D007" w:rsidR="00343A18" w:rsidRPr="00037196" w:rsidRDefault="00343A18" w:rsidP="00343A18">
      <w:pPr>
        <w:pStyle w:val="KDObrazac"/>
        <w:spacing w:before="0"/>
      </w:pPr>
      <w:proofErr w:type="gramStart"/>
      <w:r w:rsidRPr="00037196">
        <w:lastRenderedPageBreak/>
        <w:t xml:space="preserve">ОБРАЗАЦ </w:t>
      </w:r>
      <w:r w:rsidR="008B0FFD">
        <w:rPr>
          <w:lang w:val="sr-Cyrl-RS"/>
        </w:rPr>
        <w:t>2</w:t>
      </w:r>
      <w:r w:rsidRPr="00037196">
        <w:t>.</w:t>
      </w:r>
      <w:bookmarkEnd w:id="248"/>
      <w:proofErr w:type="gramEnd"/>
    </w:p>
    <w:p w14:paraId="18E4D1F1" w14:textId="77777777" w:rsidR="00343A18" w:rsidRPr="00037196" w:rsidRDefault="00343A18" w:rsidP="00343A18">
      <w:pPr>
        <w:spacing w:before="0"/>
        <w:jc w:val="center"/>
        <w:rPr>
          <w:rFonts w:cs="Arial"/>
          <w:b/>
        </w:rPr>
      </w:pPr>
      <w:r w:rsidRPr="00037196">
        <w:rPr>
          <w:rFonts w:cs="Arial"/>
          <w:b/>
        </w:rPr>
        <w:t>ОБРАЗАЦ СТРУКУТРЕ ЦЕНЕ</w:t>
      </w:r>
    </w:p>
    <w:p w14:paraId="1D56D362" w14:textId="77777777" w:rsidR="00343A18" w:rsidRPr="00037196" w:rsidRDefault="00343A18" w:rsidP="00343A18">
      <w:pPr>
        <w:spacing w:before="0"/>
        <w:rPr>
          <w:rFonts w:cs="Arial"/>
        </w:rPr>
      </w:pPr>
    </w:p>
    <w:p w14:paraId="26F81F5C" w14:textId="77777777" w:rsidR="00343A18" w:rsidRDefault="00343A18" w:rsidP="00343A18">
      <w:pPr>
        <w:spacing w:before="0"/>
        <w:rPr>
          <w:rFonts w:cs="Arial"/>
          <w:lang w:val="sr-Cyrl-RS"/>
        </w:rPr>
      </w:pPr>
      <w:proofErr w:type="gramStart"/>
      <w:r w:rsidRPr="00037196">
        <w:rPr>
          <w:rFonts w:cs="Arial"/>
        </w:rPr>
        <w:t>Табела 1.</w:t>
      </w:r>
      <w:proofErr w:type="gramEnd"/>
    </w:p>
    <w:p w14:paraId="18682E65" w14:textId="77777777" w:rsidR="00F548F3" w:rsidRDefault="00F548F3" w:rsidP="00343A18">
      <w:pPr>
        <w:spacing w:before="0"/>
        <w:rPr>
          <w:rFonts w:cs="Arial"/>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135"/>
        <w:gridCol w:w="1135"/>
        <w:gridCol w:w="708"/>
        <w:gridCol w:w="1275"/>
        <w:gridCol w:w="1277"/>
        <w:gridCol w:w="1194"/>
        <w:gridCol w:w="1527"/>
      </w:tblGrid>
      <w:tr w:rsidR="00F548F3" w:rsidRPr="00F548F3" w14:paraId="6448C5EE" w14:textId="77777777" w:rsidTr="001379A9">
        <w:tc>
          <w:tcPr>
            <w:tcW w:w="336" w:type="pct"/>
            <w:shd w:val="clear" w:color="auto" w:fill="C6D9F1" w:themeFill="text2" w:themeFillTint="33"/>
            <w:vAlign w:val="center"/>
          </w:tcPr>
          <w:p w14:paraId="2D64A6B6" w14:textId="77777777" w:rsidR="00F548F3" w:rsidRPr="00F548F3" w:rsidRDefault="00F548F3" w:rsidP="00F548F3">
            <w:pPr>
              <w:spacing w:before="0"/>
              <w:jc w:val="center"/>
              <w:rPr>
                <w:rFonts w:cs="Arial"/>
                <w:bCs/>
                <w:iCs/>
                <w:lang w:val="sr-Cyrl-CS"/>
              </w:rPr>
            </w:pPr>
            <w:r w:rsidRPr="00F548F3">
              <w:rPr>
                <w:rFonts w:cs="Arial"/>
                <w:bCs/>
                <w:iCs/>
                <w:lang w:val="sr-Cyrl-CS"/>
              </w:rPr>
              <w:t>Рбр</w:t>
            </w:r>
          </w:p>
        </w:tc>
        <w:tc>
          <w:tcPr>
            <w:tcW w:w="1076" w:type="pct"/>
            <w:shd w:val="clear" w:color="auto" w:fill="C6D9F1" w:themeFill="text2" w:themeFillTint="33"/>
            <w:vAlign w:val="center"/>
          </w:tcPr>
          <w:p w14:paraId="095C5562" w14:textId="77777777" w:rsidR="00F548F3" w:rsidRPr="00F548F3" w:rsidRDefault="00F548F3" w:rsidP="00F548F3">
            <w:pPr>
              <w:spacing w:before="0"/>
              <w:jc w:val="center"/>
              <w:rPr>
                <w:rFonts w:cs="Arial"/>
                <w:b/>
                <w:bCs/>
                <w:iCs/>
                <w:lang w:val="sr-Cyrl-CS"/>
              </w:rPr>
            </w:pPr>
            <w:r w:rsidRPr="00F548F3">
              <w:rPr>
                <w:rFonts w:cs="Arial"/>
                <w:b/>
                <w:bCs/>
                <w:iCs/>
              </w:rPr>
              <w:t>Врста</w:t>
            </w:r>
            <w:r w:rsidRPr="00F548F3">
              <w:rPr>
                <w:rFonts w:cs="Arial"/>
                <w:b/>
                <w:bCs/>
                <w:iCs/>
                <w:lang w:val="sr-Cyrl-CS"/>
              </w:rPr>
              <w:t xml:space="preserve"> услуге</w:t>
            </w:r>
          </w:p>
        </w:tc>
        <w:tc>
          <w:tcPr>
            <w:tcW w:w="572" w:type="pct"/>
            <w:shd w:val="clear" w:color="auto" w:fill="C6D9F1" w:themeFill="text2" w:themeFillTint="33"/>
            <w:vAlign w:val="center"/>
          </w:tcPr>
          <w:p w14:paraId="36444C18" w14:textId="77777777" w:rsidR="00F548F3" w:rsidRPr="00F548F3" w:rsidRDefault="00F548F3" w:rsidP="00F548F3">
            <w:pPr>
              <w:spacing w:before="0"/>
              <w:jc w:val="center"/>
              <w:rPr>
                <w:rFonts w:cs="Arial"/>
                <w:b/>
                <w:bCs/>
                <w:iCs/>
                <w:lang w:val="sr-Cyrl-CS"/>
              </w:rPr>
            </w:pPr>
            <w:r w:rsidRPr="00F548F3">
              <w:rPr>
                <w:rFonts w:cs="Arial"/>
                <w:b/>
                <w:bCs/>
                <w:iCs/>
                <w:lang w:val="sr-Cyrl-CS"/>
              </w:rPr>
              <w:t>Јед.</w:t>
            </w:r>
          </w:p>
          <w:p w14:paraId="75281719" w14:textId="77777777" w:rsidR="00F548F3" w:rsidRPr="00F548F3" w:rsidRDefault="00F548F3" w:rsidP="00F548F3">
            <w:pPr>
              <w:spacing w:before="0"/>
              <w:jc w:val="center"/>
              <w:rPr>
                <w:rFonts w:cs="Arial"/>
                <w:b/>
                <w:bCs/>
                <w:iCs/>
                <w:lang w:val="sr-Cyrl-CS"/>
              </w:rPr>
            </w:pPr>
            <w:r w:rsidRPr="00F548F3">
              <w:rPr>
                <w:rFonts w:cs="Arial"/>
                <w:b/>
                <w:bCs/>
                <w:iCs/>
                <w:lang w:val="sr-Cyrl-CS"/>
              </w:rPr>
              <w:t>мере</w:t>
            </w:r>
          </w:p>
        </w:tc>
        <w:tc>
          <w:tcPr>
            <w:tcW w:w="357" w:type="pct"/>
            <w:shd w:val="clear" w:color="auto" w:fill="C6D9F1" w:themeFill="text2" w:themeFillTint="33"/>
            <w:vAlign w:val="center"/>
          </w:tcPr>
          <w:p w14:paraId="1E0B06E1" w14:textId="77777777" w:rsidR="00F548F3" w:rsidRPr="00F548F3" w:rsidRDefault="00F548F3" w:rsidP="00F548F3">
            <w:pPr>
              <w:spacing w:before="0"/>
              <w:jc w:val="center"/>
              <w:rPr>
                <w:rFonts w:cs="Arial"/>
                <w:b/>
                <w:bCs/>
                <w:iCs/>
                <w:lang w:val="sr-Cyrl-CS"/>
              </w:rPr>
            </w:pPr>
            <w:r w:rsidRPr="00F548F3">
              <w:rPr>
                <w:rFonts w:cs="Arial"/>
                <w:b/>
                <w:bCs/>
                <w:iCs/>
                <w:lang w:val="sr-Cyrl-CS"/>
              </w:rPr>
              <w:t>Обим (количина)</w:t>
            </w:r>
          </w:p>
        </w:tc>
        <w:tc>
          <w:tcPr>
            <w:tcW w:w="643" w:type="pct"/>
            <w:shd w:val="clear" w:color="auto" w:fill="C6D9F1" w:themeFill="text2" w:themeFillTint="33"/>
            <w:vAlign w:val="center"/>
          </w:tcPr>
          <w:p w14:paraId="2813B5B0" w14:textId="77777777" w:rsidR="00F548F3" w:rsidRPr="00F548F3" w:rsidRDefault="00F548F3" w:rsidP="00F548F3">
            <w:pPr>
              <w:spacing w:before="0"/>
              <w:jc w:val="center"/>
              <w:rPr>
                <w:rFonts w:cs="Arial"/>
                <w:b/>
                <w:bCs/>
                <w:iCs/>
                <w:lang w:val="sr-Cyrl-CS"/>
              </w:rPr>
            </w:pPr>
            <w:r w:rsidRPr="00F548F3">
              <w:rPr>
                <w:rFonts w:cs="Arial"/>
                <w:b/>
                <w:bCs/>
                <w:iCs/>
                <w:lang w:val="sr-Cyrl-CS"/>
              </w:rPr>
              <w:t>Јед.</w:t>
            </w:r>
          </w:p>
          <w:p w14:paraId="172DF383" w14:textId="77777777" w:rsidR="00F548F3" w:rsidRPr="00F548F3" w:rsidRDefault="00F548F3" w:rsidP="00F548F3">
            <w:pPr>
              <w:spacing w:before="0"/>
              <w:jc w:val="center"/>
              <w:rPr>
                <w:rFonts w:cs="Arial"/>
                <w:b/>
                <w:bCs/>
                <w:iCs/>
                <w:lang w:val="sr-Cyrl-CS"/>
              </w:rPr>
            </w:pPr>
            <w:r w:rsidRPr="00F548F3">
              <w:rPr>
                <w:rFonts w:cs="Arial"/>
                <w:b/>
                <w:bCs/>
                <w:iCs/>
                <w:lang w:val="sr-Cyrl-CS"/>
              </w:rPr>
              <w:t>цена без ПДВ</w:t>
            </w:r>
          </w:p>
          <w:p w14:paraId="58E3A282" w14:textId="4B33CC43" w:rsidR="00F548F3" w:rsidRPr="008B0FFD" w:rsidRDefault="00F548F3" w:rsidP="00F548F3">
            <w:pPr>
              <w:spacing w:before="0"/>
              <w:jc w:val="center"/>
              <w:rPr>
                <w:rFonts w:cs="Arial"/>
                <w:b/>
                <w:bCs/>
                <w:iCs/>
                <w:lang w:val="sr-Cyrl-RS"/>
              </w:rPr>
            </w:pPr>
            <w:r w:rsidRPr="00F548F3">
              <w:rPr>
                <w:rFonts w:cs="Arial"/>
                <w:b/>
                <w:bCs/>
                <w:iCs/>
                <w:color w:val="00B0F0"/>
                <w:lang w:val="sr-Cyrl-CS"/>
              </w:rPr>
              <w:t xml:space="preserve">дин. </w:t>
            </w:r>
          </w:p>
        </w:tc>
        <w:tc>
          <w:tcPr>
            <w:tcW w:w="644" w:type="pct"/>
            <w:shd w:val="clear" w:color="auto" w:fill="C6D9F1" w:themeFill="text2" w:themeFillTint="33"/>
            <w:vAlign w:val="center"/>
          </w:tcPr>
          <w:p w14:paraId="2FDE3EBA" w14:textId="77777777" w:rsidR="00F548F3" w:rsidRPr="00F548F3" w:rsidRDefault="00F548F3" w:rsidP="00F548F3">
            <w:pPr>
              <w:spacing w:before="0"/>
              <w:jc w:val="center"/>
              <w:rPr>
                <w:rFonts w:cs="Arial"/>
                <w:b/>
                <w:bCs/>
                <w:iCs/>
                <w:lang w:val="sr-Cyrl-CS"/>
              </w:rPr>
            </w:pPr>
            <w:r w:rsidRPr="00F548F3">
              <w:rPr>
                <w:rFonts w:cs="Arial"/>
                <w:b/>
                <w:bCs/>
                <w:iCs/>
                <w:lang w:val="sr-Cyrl-CS"/>
              </w:rPr>
              <w:t>Јед.</w:t>
            </w:r>
          </w:p>
          <w:p w14:paraId="7C1935D1" w14:textId="77777777" w:rsidR="00F548F3" w:rsidRPr="00F548F3" w:rsidRDefault="00F548F3" w:rsidP="00F548F3">
            <w:pPr>
              <w:spacing w:before="0"/>
              <w:jc w:val="center"/>
              <w:rPr>
                <w:rFonts w:cs="Arial"/>
                <w:b/>
                <w:bCs/>
                <w:iCs/>
                <w:lang w:val="sr-Cyrl-CS"/>
              </w:rPr>
            </w:pPr>
            <w:r w:rsidRPr="00F548F3">
              <w:rPr>
                <w:rFonts w:cs="Arial"/>
                <w:b/>
                <w:bCs/>
                <w:iCs/>
                <w:lang w:val="sr-Cyrl-CS"/>
              </w:rPr>
              <w:t>цена са ПДВ</w:t>
            </w:r>
          </w:p>
          <w:p w14:paraId="6E32815E" w14:textId="4AF8BCED" w:rsidR="00F548F3" w:rsidRPr="008B0FFD" w:rsidRDefault="00F548F3" w:rsidP="00F548F3">
            <w:pPr>
              <w:spacing w:before="0"/>
              <w:jc w:val="center"/>
              <w:rPr>
                <w:rFonts w:cs="Arial"/>
                <w:b/>
                <w:bCs/>
                <w:iCs/>
                <w:lang w:val="sr-Cyrl-RS"/>
              </w:rPr>
            </w:pPr>
            <w:r w:rsidRPr="00F548F3">
              <w:rPr>
                <w:rFonts w:cs="Arial"/>
                <w:b/>
                <w:bCs/>
                <w:iCs/>
                <w:color w:val="00B0F0"/>
                <w:lang w:val="sr-Cyrl-CS"/>
              </w:rPr>
              <w:t xml:space="preserve">дин. </w:t>
            </w:r>
          </w:p>
        </w:tc>
        <w:tc>
          <w:tcPr>
            <w:tcW w:w="602" w:type="pct"/>
            <w:shd w:val="clear" w:color="auto" w:fill="C6D9F1" w:themeFill="text2" w:themeFillTint="33"/>
            <w:vAlign w:val="center"/>
          </w:tcPr>
          <w:p w14:paraId="2299E950" w14:textId="77777777" w:rsidR="00F548F3" w:rsidRPr="00F548F3" w:rsidRDefault="00F548F3" w:rsidP="00F548F3">
            <w:pPr>
              <w:spacing w:before="0"/>
              <w:jc w:val="center"/>
              <w:rPr>
                <w:rFonts w:cs="Arial"/>
                <w:b/>
                <w:bCs/>
                <w:iCs/>
                <w:lang w:val="sr-Cyrl-CS"/>
              </w:rPr>
            </w:pPr>
            <w:r w:rsidRPr="00F548F3">
              <w:rPr>
                <w:rFonts w:cs="Arial"/>
                <w:b/>
                <w:bCs/>
                <w:iCs/>
                <w:lang w:val="sr-Cyrl-CS"/>
              </w:rPr>
              <w:t>Укупна цена без ПДВ</w:t>
            </w:r>
          </w:p>
          <w:p w14:paraId="059866C7" w14:textId="42BB27FF" w:rsidR="00F548F3" w:rsidRPr="008B0FFD" w:rsidRDefault="00F548F3" w:rsidP="00F548F3">
            <w:pPr>
              <w:spacing w:before="0"/>
              <w:jc w:val="center"/>
              <w:rPr>
                <w:rFonts w:cs="Arial"/>
                <w:b/>
                <w:bCs/>
                <w:iCs/>
                <w:lang w:val="sr-Cyrl-RS"/>
              </w:rPr>
            </w:pPr>
            <w:r w:rsidRPr="00F548F3">
              <w:rPr>
                <w:rFonts w:cs="Arial"/>
                <w:b/>
                <w:bCs/>
                <w:iCs/>
                <w:color w:val="00B0F0"/>
                <w:lang w:val="sr-Cyrl-CS"/>
              </w:rPr>
              <w:t xml:space="preserve">дин. </w:t>
            </w:r>
          </w:p>
        </w:tc>
        <w:tc>
          <w:tcPr>
            <w:tcW w:w="770" w:type="pct"/>
            <w:shd w:val="clear" w:color="auto" w:fill="C6D9F1" w:themeFill="text2" w:themeFillTint="33"/>
            <w:vAlign w:val="center"/>
          </w:tcPr>
          <w:p w14:paraId="42AB830F" w14:textId="77777777" w:rsidR="00F548F3" w:rsidRPr="00F548F3" w:rsidRDefault="00F548F3" w:rsidP="00F548F3">
            <w:pPr>
              <w:spacing w:before="0"/>
              <w:jc w:val="center"/>
              <w:rPr>
                <w:rFonts w:cs="Arial"/>
                <w:b/>
                <w:bCs/>
                <w:iCs/>
                <w:lang w:val="sr-Cyrl-CS"/>
              </w:rPr>
            </w:pPr>
            <w:r w:rsidRPr="00F548F3">
              <w:rPr>
                <w:rFonts w:cs="Arial"/>
                <w:b/>
                <w:bCs/>
                <w:iCs/>
                <w:lang w:val="sr-Cyrl-CS"/>
              </w:rPr>
              <w:t>Укупна цена са ПДВ</w:t>
            </w:r>
          </w:p>
          <w:p w14:paraId="48CFBB14" w14:textId="0185412C" w:rsidR="00F548F3" w:rsidRPr="008B0FFD" w:rsidRDefault="00F548F3" w:rsidP="00F548F3">
            <w:pPr>
              <w:spacing w:before="0"/>
              <w:jc w:val="center"/>
              <w:rPr>
                <w:rFonts w:cs="Arial"/>
                <w:b/>
                <w:bCs/>
                <w:iCs/>
                <w:lang w:val="sr-Cyrl-RS"/>
              </w:rPr>
            </w:pPr>
            <w:r w:rsidRPr="00F548F3">
              <w:rPr>
                <w:rFonts w:cs="Arial"/>
                <w:b/>
                <w:bCs/>
                <w:iCs/>
                <w:color w:val="00B0F0"/>
                <w:lang w:val="sr-Cyrl-CS"/>
              </w:rPr>
              <w:t xml:space="preserve">дин. </w:t>
            </w:r>
          </w:p>
        </w:tc>
      </w:tr>
      <w:tr w:rsidR="00F548F3" w:rsidRPr="00F548F3" w14:paraId="7CFAE812" w14:textId="77777777" w:rsidTr="001379A9">
        <w:tc>
          <w:tcPr>
            <w:tcW w:w="336" w:type="pct"/>
            <w:shd w:val="clear" w:color="auto" w:fill="auto"/>
          </w:tcPr>
          <w:p w14:paraId="56DE293B" w14:textId="77777777" w:rsidR="00F548F3" w:rsidRPr="00F548F3" w:rsidRDefault="00F548F3" w:rsidP="00F548F3">
            <w:pPr>
              <w:spacing w:before="0"/>
              <w:jc w:val="center"/>
              <w:rPr>
                <w:rFonts w:cs="Arial"/>
                <w:b/>
                <w:bCs/>
                <w:iCs/>
                <w:lang w:val="sr-Cyrl-CS"/>
              </w:rPr>
            </w:pPr>
            <w:r w:rsidRPr="00F548F3">
              <w:rPr>
                <w:rFonts w:cs="Arial"/>
                <w:b/>
                <w:bCs/>
                <w:iCs/>
                <w:lang w:val="sr-Cyrl-CS"/>
              </w:rPr>
              <w:t>(1)</w:t>
            </w:r>
          </w:p>
        </w:tc>
        <w:tc>
          <w:tcPr>
            <w:tcW w:w="1076" w:type="pct"/>
            <w:shd w:val="clear" w:color="auto" w:fill="auto"/>
          </w:tcPr>
          <w:p w14:paraId="23E09A3F" w14:textId="77777777" w:rsidR="00F548F3" w:rsidRPr="00F548F3" w:rsidRDefault="00F548F3" w:rsidP="00F548F3">
            <w:pPr>
              <w:spacing w:before="0"/>
              <w:jc w:val="center"/>
              <w:rPr>
                <w:rFonts w:cs="Arial"/>
                <w:b/>
                <w:bCs/>
                <w:iCs/>
                <w:lang w:val="sr-Cyrl-CS"/>
              </w:rPr>
            </w:pPr>
            <w:r w:rsidRPr="00F548F3">
              <w:rPr>
                <w:rFonts w:cs="Arial"/>
                <w:b/>
                <w:bCs/>
                <w:iCs/>
                <w:lang w:val="sr-Cyrl-CS"/>
              </w:rPr>
              <w:t>(2)</w:t>
            </w:r>
          </w:p>
        </w:tc>
        <w:tc>
          <w:tcPr>
            <w:tcW w:w="572" w:type="pct"/>
            <w:shd w:val="clear" w:color="auto" w:fill="auto"/>
          </w:tcPr>
          <w:p w14:paraId="7A8A263E" w14:textId="77777777" w:rsidR="00F548F3" w:rsidRPr="00F548F3" w:rsidRDefault="00F548F3" w:rsidP="00F548F3">
            <w:pPr>
              <w:spacing w:before="0"/>
              <w:jc w:val="center"/>
              <w:rPr>
                <w:rFonts w:cs="Arial"/>
                <w:b/>
                <w:bCs/>
                <w:iCs/>
                <w:lang w:val="sr-Cyrl-CS"/>
              </w:rPr>
            </w:pPr>
            <w:r w:rsidRPr="00F548F3">
              <w:rPr>
                <w:rFonts w:cs="Arial"/>
                <w:b/>
                <w:bCs/>
                <w:iCs/>
                <w:lang w:val="sr-Cyrl-CS"/>
              </w:rPr>
              <w:t>(3)</w:t>
            </w:r>
          </w:p>
        </w:tc>
        <w:tc>
          <w:tcPr>
            <w:tcW w:w="357" w:type="pct"/>
            <w:shd w:val="clear" w:color="auto" w:fill="auto"/>
          </w:tcPr>
          <w:p w14:paraId="20EA240B" w14:textId="77777777" w:rsidR="00F548F3" w:rsidRPr="00F548F3" w:rsidRDefault="00F548F3" w:rsidP="00F548F3">
            <w:pPr>
              <w:spacing w:before="0"/>
              <w:jc w:val="center"/>
              <w:rPr>
                <w:rFonts w:cs="Arial"/>
                <w:b/>
                <w:bCs/>
                <w:iCs/>
                <w:lang w:val="sr-Cyrl-CS"/>
              </w:rPr>
            </w:pPr>
            <w:r w:rsidRPr="00F548F3">
              <w:rPr>
                <w:rFonts w:cs="Arial"/>
                <w:b/>
                <w:bCs/>
                <w:iCs/>
                <w:lang w:val="sr-Cyrl-CS"/>
              </w:rPr>
              <w:t>(4)</w:t>
            </w:r>
          </w:p>
        </w:tc>
        <w:tc>
          <w:tcPr>
            <w:tcW w:w="643" w:type="pct"/>
            <w:shd w:val="clear" w:color="auto" w:fill="auto"/>
          </w:tcPr>
          <w:p w14:paraId="517575B7" w14:textId="77777777" w:rsidR="00F548F3" w:rsidRPr="00F548F3" w:rsidRDefault="00F548F3" w:rsidP="00F548F3">
            <w:pPr>
              <w:spacing w:before="0"/>
              <w:jc w:val="center"/>
              <w:rPr>
                <w:rFonts w:cs="Arial"/>
                <w:b/>
                <w:bCs/>
                <w:iCs/>
                <w:lang w:val="sr-Cyrl-CS"/>
              </w:rPr>
            </w:pPr>
            <w:r w:rsidRPr="00F548F3">
              <w:rPr>
                <w:rFonts w:cs="Arial"/>
                <w:b/>
                <w:bCs/>
                <w:iCs/>
                <w:lang w:val="sr-Cyrl-CS"/>
              </w:rPr>
              <w:t>(5)</w:t>
            </w:r>
          </w:p>
        </w:tc>
        <w:tc>
          <w:tcPr>
            <w:tcW w:w="644" w:type="pct"/>
            <w:shd w:val="clear" w:color="auto" w:fill="auto"/>
          </w:tcPr>
          <w:p w14:paraId="2231BE68" w14:textId="77777777" w:rsidR="00F548F3" w:rsidRPr="00F548F3" w:rsidRDefault="00F548F3" w:rsidP="00F548F3">
            <w:pPr>
              <w:spacing w:before="0"/>
              <w:jc w:val="center"/>
              <w:rPr>
                <w:rFonts w:cs="Arial"/>
                <w:b/>
                <w:bCs/>
                <w:iCs/>
                <w:lang w:val="sr-Cyrl-CS"/>
              </w:rPr>
            </w:pPr>
            <w:r w:rsidRPr="00F548F3">
              <w:rPr>
                <w:rFonts w:cs="Arial"/>
                <w:b/>
                <w:bCs/>
                <w:iCs/>
                <w:lang w:val="sr-Cyrl-CS"/>
              </w:rPr>
              <w:t>(6)</w:t>
            </w:r>
          </w:p>
        </w:tc>
        <w:tc>
          <w:tcPr>
            <w:tcW w:w="602" w:type="pct"/>
            <w:shd w:val="clear" w:color="auto" w:fill="auto"/>
          </w:tcPr>
          <w:p w14:paraId="696255D9" w14:textId="77777777" w:rsidR="00F548F3" w:rsidRPr="00F548F3" w:rsidRDefault="00F548F3" w:rsidP="00F548F3">
            <w:pPr>
              <w:spacing w:before="0"/>
              <w:jc w:val="center"/>
              <w:rPr>
                <w:rFonts w:cs="Arial"/>
                <w:b/>
                <w:bCs/>
                <w:iCs/>
                <w:lang w:val="sr-Cyrl-CS"/>
              </w:rPr>
            </w:pPr>
            <w:r w:rsidRPr="00F548F3">
              <w:rPr>
                <w:rFonts w:cs="Arial"/>
                <w:b/>
                <w:bCs/>
                <w:iCs/>
                <w:lang w:val="sr-Cyrl-CS"/>
              </w:rPr>
              <w:t>(7)</w:t>
            </w:r>
          </w:p>
        </w:tc>
        <w:tc>
          <w:tcPr>
            <w:tcW w:w="770" w:type="pct"/>
            <w:shd w:val="clear" w:color="auto" w:fill="auto"/>
          </w:tcPr>
          <w:p w14:paraId="7C845D44" w14:textId="77777777" w:rsidR="00F548F3" w:rsidRPr="00F548F3" w:rsidRDefault="00F548F3" w:rsidP="00F548F3">
            <w:pPr>
              <w:spacing w:before="0"/>
              <w:jc w:val="center"/>
              <w:rPr>
                <w:rFonts w:cs="Arial"/>
                <w:b/>
                <w:bCs/>
                <w:iCs/>
                <w:lang w:val="sr-Cyrl-CS"/>
              </w:rPr>
            </w:pPr>
            <w:r w:rsidRPr="00F548F3">
              <w:rPr>
                <w:rFonts w:cs="Arial"/>
                <w:b/>
                <w:bCs/>
                <w:iCs/>
                <w:lang w:val="sr-Cyrl-CS"/>
              </w:rPr>
              <w:t>(8)</w:t>
            </w:r>
          </w:p>
        </w:tc>
      </w:tr>
      <w:tr w:rsidR="00F548F3" w:rsidRPr="00F548F3" w14:paraId="19189488" w14:textId="77777777" w:rsidTr="001379A9">
        <w:tc>
          <w:tcPr>
            <w:tcW w:w="336" w:type="pct"/>
            <w:shd w:val="clear" w:color="auto" w:fill="auto"/>
            <w:vAlign w:val="center"/>
          </w:tcPr>
          <w:p w14:paraId="40A5E9CF" w14:textId="77777777" w:rsidR="00F548F3" w:rsidRPr="00F548F3" w:rsidRDefault="00F548F3" w:rsidP="00F548F3">
            <w:pPr>
              <w:spacing w:before="0"/>
              <w:jc w:val="center"/>
              <w:rPr>
                <w:rFonts w:cs="Arial"/>
                <w:b/>
                <w:bCs/>
                <w:iCs/>
                <w:lang w:val="sr-Cyrl-CS"/>
              </w:rPr>
            </w:pPr>
            <w:r w:rsidRPr="00F548F3">
              <w:rPr>
                <w:rFonts w:cs="Arial"/>
                <w:b/>
                <w:bCs/>
                <w:iCs/>
                <w:lang w:val="sr-Cyrl-CS"/>
              </w:rPr>
              <w:t>1.</w:t>
            </w:r>
          </w:p>
        </w:tc>
        <w:tc>
          <w:tcPr>
            <w:tcW w:w="1076" w:type="pct"/>
            <w:shd w:val="clear" w:color="auto" w:fill="auto"/>
          </w:tcPr>
          <w:p w14:paraId="38077A00" w14:textId="3CB8A28A" w:rsidR="00F548F3" w:rsidRPr="00792FF7" w:rsidRDefault="00792FF7" w:rsidP="001379A9">
            <w:pPr>
              <w:spacing w:before="0"/>
              <w:jc w:val="left"/>
              <w:rPr>
                <w:rFonts w:cs="Arial"/>
                <w:bCs/>
                <w:iCs/>
                <w:lang w:val="sr-Cyrl-RS"/>
              </w:rPr>
            </w:pPr>
            <w:r w:rsidRPr="00AF4903">
              <w:rPr>
                <w:rFonts w:cs="Arial"/>
                <w:sz w:val="20"/>
                <w:szCs w:val="20"/>
              </w:rPr>
              <w:t>O</w:t>
            </w:r>
            <w:r>
              <w:rPr>
                <w:rFonts w:cs="Arial"/>
                <w:sz w:val="20"/>
                <w:szCs w:val="20"/>
              </w:rPr>
              <w:t>бук</w:t>
            </w:r>
            <w:r w:rsidRPr="00AF4903">
              <w:rPr>
                <w:rFonts w:cs="Arial"/>
                <w:sz w:val="20"/>
                <w:szCs w:val="20"/>
              </w:rPr>
              <w:t xml:space="preserve">a </w:t>
            </w:r>
            <w:r>
              <w:rPr>
                <w:rFonts w:cs="Arial"/>
                <w:sz w:val="20"/>
                <w:szCs w:val="20"/>
              </w:rPr>
              <w:t>з</w:t>
            </w:r>
            <w:r w:rsidRPr="00AF4903">
              <w:rPr>
                <w:rFonts w:cs="Arial"/>
                <w:sz w:val="20"/>
                <w:szCs w:val="20"/>
              </w:rPr>
              <w:t xml:space="preserve">a </w:t>
            </w:r>
            <w:r>
              <w:rPr>
                <w:rFonts w:cs="Arial"/>
                <w:sz w:val="20"/>
                <w:szCs w:val="20"/>
              </w:rPr>
              <w:t>рук</w:t>
            </w:r>
            <w:r w:rsidRPr="00AF4903">
              <w:rPr>
                <w:rFonts w:cs="Arial"/>
                <w:sz w:val="20"/>
                <w:szCs w:val="20"/>
              </w:rPr>
              <w:t>o</w:t>
            </w:r>
            <w:r>
              <w:rPr>
                <w:rFonts w:cs="Arial"/>
                <w:sz w:val="20"/>
                <w:szCs w:val="20"/>
              </w:rPr>
              <w:t>вa</w:t>
            </w:r>
            <w:r>
              <w:rPr>
                <w:rFonts w:cs="Arial"/>
                <w:sz w:val="20"/>
                <w:szCs w:val="20"/>
                <w:lang w:val="sr-Cyrl-RS"/>
              </w:rPr>
              <w:t>њ</w:t>
            </w:r>
            <w:r w:rsidRPr="00AF4903">
              <w:rPr>
                <w:rFonts w:cs="Arial"/>
                <w:sz w:val="20"/>
                <w:szCs w:val="20"/>
              </w:rPr>
              <w:t xml:space="preserve">e, </w:t>
            </w:r>
            <w:r>
              <w:rPr>
                <w:rFonts w:cs="Arial"/>
                <w:sz w:val="20"/>
                <w:szCs w:val="20"/>
              </w:rPr>
              <w:t>тр</w:t>
            </w:r>
            <w:r w:rsidRPr="00AF4903">
              <w:rPr>
                <w:rFonts w:cs="Arial"/>
                <w:sz w:val="20"/>
                <w:szCs w:val="20"/>
              </w:rPr>
              <w:t>a</w:t>
            </w:r>
            <w:r>
              <w:rPr>
                <w:rFonts w:cs="Arial"/>
                <w:sz w:val="20"/>
                <w:szCs w:val="20"/>
              </w:rPr>
              <w:t>нсп</w:t>
            </w:r>
            <w:r w:rsidRPr="00AF4903">
              <w:rPr>
                <w:rFonts w:cs="Arial"/>
                <w:sz w:val="20"/>
                <w:szCs w:val="20"/>
              </w:rPr>
              <w:t>o</w:t>
            </w:r>
            <w:r>
              <w:rPr>
                <w:rFonts w:cs="Arial"/>
                <w:sz w:val="20"/>
                <w:szCs w:val="20"/>
              </w:rPr>
              <w:t>рт</w:t>
            </w:r>
            <w:r w:rsidRPr="00AF4903">
              <w:rPr>
                <w:rFonts w:cs="Arial"/>
                <w:sz w:val="20"/>
                <w:szCs w:val="20"/>
              </w:rPr>
              <w:t xml:space="preserve"> o</w:t>
            </w:r>
            <w:r>
              <w:rPr>
                <w:rFonts w:cs="Arial"/>
                <w:sz w:val="20"/>
                <w:szCs w:val="20"/>
              </w:rPr>
              <w:t>п</w:t>
            </w:r>
            <w:r w:rsidRPr="00AF4903">
              <w:rPr>
                <w:rFonts w:cs="Arial"/>
                <w:sz w:val="20"/>
                <w:szCs w:val="20"/>
              </w:rPr>
              <w:t>a</w:t>
            </w:r>
            <w:r>
              <w:rPr>
                <w:rFonts w:cs="Arial"/>
                <w:sz w:val="20"/>
                <w:szCs w:val="20"/>
              </w:rPr>
              <w:t>сних</w:t>
            </w:r>
            <w:r w:rsidRPr="00AF4903">
              <w:rPr>
                <w:rFonts w:cs="Arial"/>
                <w:sz w:val="20"/>
                <w:szCs w:val="20"/>
              </w:rPr>
              <w:t xml:space="preserve"> </w:t>
            </w:r>
            <w:r>
              <w:rPr>
                <w:rFonts w:cs="Arial"/>
                <w:sz w:val="20"/>
                <w:szCs w:val="20"/>
              </w:rPr>
              <w:t>м</w:t>
            </w:r>
            <w:r w:rsidRPr="00AF4903">
              <w:rPr>
                <w:rFonts w:cs="Arial"/>
                <w:sz w:val="20"/>
                <w:szCs w:val="20"/>
              </w:rPr>
              <w:t>a</w:t>
            </w:r>
            <w:r>
              <w:rPr>
                <w:rFonts w:cs="Arial"/>
                <w:sz w:val="20"/>
                <w:szCs w:val="20"/>
              </w:rPr>
              <w:t>т</w:t>
            </w:r>
            <w:r w:rsidRPr="00AF4903">
              <w:rPr>
                <w:rFonts w:cs="Arial"/>
                <w:sz w:val="20"/>
                <w:szCs w:val="20"/>
              </w:rPr>
              <w:t>e</w:t>
            </w:r>
            <w:r>
              <w:rPr>
                <w:rFonts w:cs="Arial"/>
                <w:sz w:val="20"/>
                <w:szCs w:val="20"/>
              </w:rPr>
              <w:t>ри</w:t>
            </w:r>
            <w:r w:rsidRPr="00AF4903">
              <w:rPr>
                <w:rFonts w:cs="Arial"/>
                <w:sz w:val="20"/>
                <w:szCs w:val="20"/>
              </w:rPr>
              <w:t xml:space="preserve">ja </w:t>
            </w:r>
            <w:r>
              <w:rPr>
                <w:rFonts w:cs="Arial"/>
                <w:sz w:val="20"/>
                <w:szCs w:val="20"/>
              </w:rPr>
              <w:t>пр</w:t>
            </w:r>
            <w:r w:rsidRPr="00AF4903">
              <w:rPr>
                <w:rFonts w:cs="Arial"/>
                <w:sz w:val="20"/>
                <w:szCs w:val="20"/>
              </w:rPr>
              <w:t>e</w:t>
            </w:r>
            <w:r>
              <w:rPr>
                <w:rFonts w:cs="Arial"/>
                <w:sz w:val="20"/>
                <w:szCs w:val="20"/>
              </w:rPr>
              <w:t>м</w:t>
            </w:r>
            <w:r w:rsidRPr="00AF4903">
              <w:rPr>
                <w:rFonts w:cs="Arial"/>
                <w:sz w:val="20"/>
                <w:szCs w:val="20"/>
              </w:rPr>
              <w:t>a A</w:t>
            </w:r>
            <w:r>
              <w:rPr>
                <w:rFonts w:cs="Arial"/>
                <w:sz w:val="20"/>
                <w:szCs w:val="20"/>
              </w:rPr>
              <w:t>ДР</w:t>
            </w:r>
            <w:r>
              <w:rPr>
                <w:rFonts w:cs="Arial"/>
                <w:sz w:val="20"/>
                <w:szCs w:val="20"/>
                <w:lang w:val="sr-Cyrl-RS"/>
              </w:rPr>
              <w:t>-према ТЕХНИЧКОЈ СПЕЦИФИКАЦИЈИ</w:t>
            </w:r>
          </w:p>
        </w:tc>
        <w:tc>
          <w:tcPr>
            <w:tcW w:w="572" w:type="pct"/>
            <w:shd w:val="clear" w:color="auto" w:fill="auto"/>
            <w:vAlign w:val="center"/>
          </w:tcPr>
          <w:p w14:paraId="11E016A3" w14:textId="434BBFFE" w:rsidR="00F548F3" w:rsidRPr="008B0FFD" w:rsidRDefault="008B0FFD" w:rsidP="00F548F3">
            <w:pPr>
              <w:spacing w:before="0"/>
              <w:jc w:val="center"/>
              <w:rPr>
                <w:rFonts w:cs="Arial"/>
                <w:bCs/>
                <w:iCs/>
                <w:sz w:val="18"/>
                <w:szCs w:val="18"/>
                <w:lang w:val="sr-Cyrl-CS"/>
              </w:rPr>
            </w:pPr>
            <w:r w:rsidRPr="008B0FFD">
              <w:rPr>
                <w:rFonts w:cs="Arial"/>
                <w:bCs/>
                <w:iCs/>
                <w:sz w:val="18"/>
                <w:szCs w:val="18"/>
                <w:lang w:val="sr-Cyrl-CS"/>
              </w:rPr>
              <w:t>кандидата</w:t>
            </w:r>
          </w:p>
        </w:tc>
        <w:tc>
          <w:tcPr>
            <w:tcW w:w="357" w:type="pct"/>
            <w:shd w:val="clear" w:color="auto" w:fill="auto"/>
            <w:vAlign w:val="center"/>
          </w:tcPr>
          <w:p w14:paraId="5CD12D60" w14:textId="6A0C51F1" w:rsidR="00F548F3" w:rsidRPr="00F548F3" w:rsidRDefault="00792FF7" w:rsidP="00F548F3">
            <w:pPr>
              <w:spacing w:before="0"/>
              <w:jc w:val="center"/>
              <w:rPr>
                <w:rFonts w:cs="Arial"/>
                <w:bCs/>
                <w:iCs/>
                <w:lang w:val="sr-Cyrl-CS"/>
              </w:rPr>
            </w:pPr>
            <w:r>
              <w:rPr>
                <w:rFonts w:cs="Arial"/>
                <w:bCs/>
                <w:iCs/>
                <w:lang w:val="sr-Cyrl-CS"/>
              </w:rPr>
              <w:t>81</w:t>
            </w:r>
          </w:p>
        </w:tc>
        <w:tc>
          <w:tcPr>
            <w:tcW w:w="643" w:type="pct"/>
            <w:shd w:val="clear" w:color="auto" w:fill="auto"/>
            <w:vAlign w:val="center"/>
          </w:tcPr>
          <w:p w14:paraId="5FC6A4A0" w14:textId="77777777" w:rsidR="00F548F3" w:rsidRPr="00F548F3" w:rsidRDefault="00F548F3" w:rsidP="00F548F3">
            <w:pPr>
              <w:spacing w:before="0"/>
              <w:jc w:val="center"/>
              <w:rPr>
                <w:rFonts w:cs="Arial"/>
                <w:b/>
                <w:bCs/>
                <w:iCs/>
              </w:rPr>
            </w:pPr>
          </w:p>
        </w:tc>
        <w:tc>
          <w:tcPr>
            <w:tcW w:w="644" w:type="pct"/>
            <w:shd w:val="clear" w:color="auto" w:fill="auto"/>
            <w:vAlign w:val="center"/>
          </w:tcPr>
          <w:p w14:paraId="62A6656A" w14:textId="77777777" w:rsidR="00F548F3" w:rsidRPr="00F548F3" w:rsidRDefault="00F548F3" w:rsidP="00F548F3">
            <w:pPr>
              <w:spacing w:before="0"/>
              <w:jc w:val="center"/>
              <w:rPr>
                <w:rFonts w:cs="Arial"/>
                <w:b/>
                <w:bCs/>
                <w:iCs/>
              </w:rPr>
            </w:pPr>
          </w:p>
        </w:tc>
        <w:tc>
          <w:tcPr>
            <w:tcW w:w="602" w:type="pct"/>
            <w:shd w:val="clear" w:color="auto" w:fill="auto"/>
            <w:vAlign w:val="center"/>
          </w:tcPr>
          <w:p w14:paraId="248D84CD" w14:textId="77777777" w:rsidR="00F548F3" w:rsidRPr="00F548F3" w:rsidRDefault="00F548F3" w:rsidP="00F548F3">
            <w:pPr>
              <w:spacing w:before="0"/>
              <w:jc w:val="center"/>
              <w:rPr>
                <w:rFonts w:cs="Arial"/>
                <w:b/>
                <w:bCs/>
                <w:iCs/>
              </w:rPr>
            </w:pPr>
          </w:p>
        </w:tc>
        <w:tc>
          <w:tcPr>
            <w:tcW w:w="770" w:type="pct"/>
            <w:shd w:val="clear" w:color="auto" w:fill="auto"/>
            <w:vAlign w:val="center"/>
          </w:tcPr>
          <w:p w14:paraId="642C7886" w14:textId="77777777" w:rsidR="00F548F3" w:rsidRPr="00F548F3" w:rsidRDefault="00F548F3" w:rsidP="00F548F3">
            <w:pPr>
              <w:spacing w:before="0"/>
              <w:jc w:val="center"/>
              <w:rPr>
                <w:rFonts w:cs="Arial"/>
                <w:b/>
                <w:bCs/>
                <w:iCs/>
              </w:rPr>
            </w:pPr>
          </w:p>
        </w:tc>
      </w:tr>
    </w:tbl>
    <w:p w14:paraId="6FC89A53" w14:textId="77777777" w:rsidR="00F548F3" w:rsidRDefault="00F548F3" w:rsidP="00343A18">
      <w:pPr>
        <w:spacing w:before="0"/>
        <w:rPr>
          <w:rFonts w:cs="Arial"/>
          <w:lang w:val="sr-Cyrl-RS"/>
        </w:rPr>
      </w:pPr>
    </w:p>
    <w:p w14:paraId="7ED7870B" w14:textId="77777777" w:rsidR="00F548F3" w:rsidRPr="00F548F3" w:rsidRDefault="00F548F3"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037196" w14:paraId="073FD0DB" w14:textId="77777777" w:rsidTr="00BE2EA9">
        <w:trPr>
          <w:trHeight w:val="418"/>
        </w:trPr>
        <w:tc>
          <w:tcPr>
            <w:tcW w:w="568" w:type="dxa"/>
            <w:vAlign w:val="center"/>
          </w:tcPr>
          <w:p w14:paraId="52A21E6C" w14:textId="77777777" w:rsidR="007F7D7A" w:rsidRPr="00037196" w:rsidRDefault="007F7D7A" w:rsidP="00BE2EA9">
            <w:pPr>
              <w:spacing w:before="0"/>
              <w:jc w:val="center"/>
              <w:rPr>
                <w:rFonts w:cs="Arial"/>
                <w:b/>
                <w:lang w:val="sr-Latn-CS"/>
              </w:rPr>
            </w:pPr>
            <w:r w:rsidRPr="00037196">
              <w:rPr>
                <w:rFonts w:cs="Arial"/>
                <w:b/>
              </w:rPr>
              <w:t>I</w:t>
            </w:r>
          </w:p>
        </w:tc>
        <w:tc>
          <w:tcPr>
            <w:tcW w:w="6740" w:type="dxa"/>
          </w:tcPr>
          <w:p w14:paraId="30760182" w14:textId="4741E63F" w:rsidR="007F7D7A" w:rsidRPr="00EC6AF3" w:rsidRDefault="007F7D7A" w:rsidP="00BE2EA9">
            <w:pPr>
              <w:spacing w:before="0"/>
              <w:jc w:val="center"/>
              <w:rPr>
                <w:rFonts w:cs="Arial"/>
                <w:b/>
                <w:lang w:val="sr-Cyrl-RS"/>
              </w:rPr>
            </w:pPr>
            <w:r w:rsidRPr="00037196">
              <w:rPr>
                <w:rFonts w:cs="Arial"/>
                <w:b/>
              </w:rPr>
              <w:t xml:space="preserve">УКУПНО ПОНУЂЕНА ЦЕНА  без ПДВ </w:t>
            </w:r>
            <w:r w:rsidRPr="00037196">
              <w:rPr>
                <w:rFonts w:cs="Arial"/>
                <w:b/>
                <w:color w:val="00B0F0"/>
              </w:rPr>
              <w:t>динара</w:t>
            </w:r>
          </w:p>
          <w:p w14:paraId="3A249DC3" w14:textId="77777777" w:rsidR="007F7D7A" w:rsidRPr="00037196" w:rsidRDefault="007F7D7A" w:rsidP="00BE2EA9">
            <w:pPr>
              <w:spacing w:before="0"/>
              <w:jc w:val="center"/>
              <w:rPr>
                <w:rFonts w:cs="Arial"/>
                <w:b/>
              </w:rPr>
            </w:pPr>
            <w:r w:rsidRPr="00037196">
              <w:rPr>
                <w:rFonts w:cs="Arial"/>
                <w:b/>
                <w:color w:val="000000"/>
              </w:rPr>
              <w:t xml:space="preserve">(збир колоне бр. </w:t>
            </w:r>
            <w:r w:rsidRPr="00037196">
              <w:rPr>
                <w:rFonts w:cs="Arial"/>
                <w:b/>
                <w:color w:val="000000"/>
                <w:lang w:val="sr-Cyrl-CS"/>
              </w:rPr>
              <w:t>7</w:t>
            </w:r>
            <w:r w:rsidRPr="00037196">
              <w:rPr>
                <w:rFonts w:cs="Arial"/>
                <w:b/>
                <w:color w:val="000000"/>
              </w:rPr>
              <w:t>)</w:t>
            </w:r>
          </w:p>
        </w:tc>
        <w:tc>
          <w:tcPr>
            <w:tcW w:w="2610" w:type="dxa"/>
          </w:tcPr>
          <w:p w14:paraId="29C50AE6" w14:textId="77777777" w:rsidR="007F7D7A" w:rsidRPr="00037196" w:rsidRDefault="007F7D7A" w:rsidP="00BE2EA9">
            <w:pPr>
              <w:spacing w:before="0"/>
              <w:rPr>
                <w:rFonts w:cs="Arial"/>
                <w:color w:val="FF0000"/>
              </w:rPr>
            </w:pPr>
          </w:p>
        </w:tc>
      </w:tr>
      <w:tr w:rsidR="007F7D7A" w:rsidRPr="00037196" w14:paraId="6DF3D20C" w14:textId="77777777" w:rsidTr="00BE2EA9">
        <w:trPr>
          <w:trHeight w:val="610"/>
        </w:trPr>
        <w:tc>
          <w:tcPr>
            <w:tcW w:w="568" w:type="dxa"/>
            <w:tcBorders>
              <w:bottom w:val="single" w:sz="4" w:space="0" w:color="auto"/>
            </w:tcBorders>
            <w:vAlign w:val="center"/>
          </w:tcPr>
          <w:p w14:paraId="363C16FC" w14:textId="77777777" w:rsidR="007F7D7A" w:rsidRPr="00037196" w:rsidRDefault="007F7D7A" w:rsidP="00BE2EA9">
            <w:pPr>
              <w:spacing w:before="0"/>
              <w:jc w:val="center"/>
              <w:rPr>
                <w:rFonts w:cs="Arial"/>
                <w:b/>
                <w:lang w:val="sr-Latn-CS"/>
              </w:rPr>
            </w:pPr>
            <w:r w:rsidRPr="00037196">
              <w:rPr>
                <w:rFonts w:cs="Arial"/>
                <w:b/>
                <w:lang w:val="sr-Latn-CS"/>
              </w:rPr>
              <w:t>II</w:t>
            </w:r>
          </w:p>
        </w:tc>
        <w:tc>
          <w:tcPr>
            <w:tcW w:w="6740" w:type="dxa"/>
            <w:tcBorders>
              <w:bottom w:val="single" w:sz="4" w:space="0" w:color="auto"/>
              <w:right w:val="single" w:sz="4" w:space="0" w:color="auto"/>
            </w:tcBorders>
          </w:tcPr>
          <w:p w14:paraId="3A4A8894" w14:textId="7EAED2FE" w:rsidR="007F7D7A" w:rsidRPr="00EC6AF3" w:rsidRDefault="007F7D7A" w:rsidP="00BE2EA9">
            <w:pPr>
              <w:spacing w:before="0"/>
              <w:jc w:val="center"/>
              <w:rPr>
                <w:rFonts w:cs="Arial"/>
                <w:b/>
                <w:color w:val="00B050"/>
                <w:lang w:val="sr-Cyrl-RS"/>
              </w:rPr>
            </w:pPr>
            <w:r w:rsidRPr="00037196">
              <w:rPr>
                <w:rFonts w:cs="Arial"/>
                <w:b/>
              </w:rPr>
              <w:t xml:space="preserve">УКУПАН ИЗНОС  ПДВ </w:t>
            </w:r>
            <w:r w:rsidRPr="00037196">
              <w:rPr>
                <w:rFonts w:cs="Arial"/>
                <w:b/>
                <w:color w:val="00B0F0"/>
              </w:rPr>
              <w:t>динара</w:t>
            </w:r>
          </w:p>
        </w:tc>
        <w:tc>
          <w:tcPr>
            <w:tcW w:w="2610" w:type="dxa"/>
            <w:tcBorders>
              <w:bottom w:val="single" w:sz="4" w:space="0" w:color="auto"/>
              <w:right w:val="single" w:sz="4" w:space="0" w:color="auto"/>
            </w:tcBorders>
          </w:tcPr>
          <w:p w14:paraId="58667719" w14:textId="77777777" w:rsidR="007F7D7A" w:rsidRPr="00037196" w:rsidRDefault="007F7D7A" w:rsidP="00BE2EA9">
            <w:pPr>
              <w:spacing w:before="0"/>
              <w:rPr>
                <w:rFonts w:cs="Arial"/>
                <w:color w:val="FF0000"/>
              </w:rPr>
            </w:pPr>
          </w:p>
        </w:tc>
      </w:tr>
      <w:tr w:rsidR="007F7D7A" w:rsidRPr="00037196" w14:paraId="1F703E08" w14:textId="77777777" w:rsidTr="00BE2EA9">
        <w:trPr>
          <w:trHeight w:val="562"/>
        </w:trPr>
        <w:tc>
          <w:tcPr>
            <w:tcW w:w="568" w:type="dxa"/>
            <w:tcBorders>
              <w:bottom w:val="single" w:sz="4" w:space="0" w:color="auto"/>
            </w:tcBorders>
            <w:vAlign w:val="center"/>
          </w:tcPr>
          <w:p w14:paraId="3DCDF9A4" w14:textId="77777777" w:rsidR="007F7D7A" w:rsidRPr="00037196" w:rsidRDefault="007F7D7A" w:rsidP="00BE2EA9">
            <w:pPr>
              <w:spacing w:before="0"/>
              <w:jc w:val="center"/>
              <w:rPr>
                <w:rFonts w:cs="Arial"/>
                <w:b/>
                <w:lang w:val="sr-Latn-CS"/>
              </w:rPr>
            </w:pPr>
            <w:r w:rsidRPr="00037196">
              <w:rPr>
                <w:rFonts w:cs="Arial"/>
                <w:b/>
                <w:lang w:val="sr-Latn-CS"/>
              </w:rPr>
              <w:t>III</w:t>
            </w:r>
          </w:p>
        </w:tc>
        <w:tc>
          <w:tcPr>
            <w:tcW w:w="6740" w:type="dxa"/>
            <w:tcBorders>
              <w:bottom w:val="single" w:sz="4" w:space="0" w:color="auto"/>
              <w:right w:val="single" w:sz="4" w:space="0" w:color="auto"/>
            </w:tcBorders>
          </w:tcPr>
          <w:p w14:paraId="21EED5FB" w14:textId="77777777" w:rsidR="007F7D7A" w:rsidRPr="00037196" w:rsidRDefault="007F7D7A" w:rsidP="00BE2EA9">
            <w:pPr>
              <w:spacing w:before="0"/>
              <w:jc w:val="center"/>
              <w:rPr>
                <w:rFonts w:cs="Arial"/>
                <w:b/>
              </w:rPr>
            </w:pPr>
            <w:r w:rsidRPr="00037196">
              <w:rPr>
                <w:rFonts w:cs="Arial"/>
                <w:b/>
              </w:rPr>
              <w:t>УКУПНО ПОНУЂЕНА ЦЕНА  са ПДВ</w:t>
            </w:r>
          </w:p>
          <w:p w14:paraId="6293CA02" w14:textId="79E27A90" w:rsidR="007F7D7A" w:rsidRPr="00EC6AF3" w:rsidRDefault="007F7D7A" w:rsidP="00BE2EA9">
            <w:pPr>
              <w:spacing w:before="0"/>
              <w:jc w:val="center"/>
              <w:rPr>
                <w:rFonts w:cs="Arial"/>
                <w:b/>
                <w:lang w:val="sr-Cyrl-RS"/>
              </w:rPr>
            </w:pPr>
            <w:r w:rsidRPr="00037196">
              <w:rPr>
                <w:rFonts w:cs="Arial"/>
                <w:b/>
              </w:rPr>
              <w:t>(ред. бр.</w:t>
            </w:r>
            <w:r w:rsidRPr="00037196">
              <w:rPr>
                <w:rFonts w:cs="Arial"/>
                <w:b/>
                <w:lang w:val="sr-Latn-CS"/>
              </w:rPr>
              <w:t>I</w:t>
            </w:r>
            <w:r w:rsidRPr="00037196">
              <w:rPr>
                <w:rFonts w:cs="Arial"/>
                <w:b/>
              </w:rPr>
              <w:t>+ред.бр.</w:t>
            </w:r>
            <w:r w:rsidRPr="00037196">
              <w:rPr>
                <w:rFonts w:cs="Arial"/>
                <w:b/>
                <w:lang w:val="sr-Latn-CS"/>
              </w:rPr>
              <w:t>II</w:t>
            </w:r>
            <w:r w:rsidRPr="00037196">
              <w:rPr>
                <w:rFonts w:cs="Arial"/>
                <w:b/>
              </w:rPr>
              <w:t xml:space="preserve">) </w:t>
            </w:r>
            <w:r w:rsidRPr="00037196">
              <w:rPr>
                <w:rFonts w:cs="Arial"/>
                <w:b/>
                <w:color w:val="00B0F0"/>
              </w:rPr>
              <w:t>динара</w:t>
            </w:r>
          </w:p>
        </w:tc>
        <w:tc>
          <w:tcPr>
            <w:tcW w:w="2610" w:type="dxa"/>
            <w:tcBorders>
              <w:bottom w:val="single" w:sz="4" w:space="0" w:color="auto"/>
              <w:right w:val="single" w:sz="4" w:space="0" w:color="auto"/>
            </w:tcBorders>
          </w:tcPr>
          <w:p w14:paraId="5AB9A809" w14:textId="77777777" w:rsidR="007F7D7A" w:rsidRPr="00037196" w:rsidRDefault="007F7D7A" w:rsidP="00BE2EA9">
            <w:pPr>
              <w:spacing w:before="0"/>
              <w:rPr>
                <w:rFonts w:cs="Arial"/>
                <w:color w:val="FF0000"/>
              </w:rPr>
            </w:pPr>
          </w:p>
        </w:tc>
      </w:tr>
    </w:tbl>
    <w:p w14:paraId="7C4F808B" w14:textId="77777777" w:rsidR="00343A18" w:rsidRPr="00792FF7" w:rsidRDefault="00343A18" w:rsidP="00343A18">
      <w:pPr>
        <w:spacing w:before="0"/>
        <w:rPr>
          <w:rFonts w:cs="Arial"/>
          <w:lang w:val="sr-Cyrl-RS"/>
        </w:rPr>
      </w:pPr>
    </w:p>
    <w:p w14:paraId="487BE146" w14:textId="77777777" w:rsidR="00343A18" w:rsidRPr="00037196" w:rsidRDefault="00343A18" w:rsidP="00343A18">
      <w:pPr>
        <w:widowControl w:val="0"/>
        <w:spacing w:before="0"/>
        <w:rPr>
          <w:rFonts w:eastAsia="Arial Unicode MS" w:cs="Arial"/>
        </w:rPr>
      </w:pPr>
    </w:p>
    <w:p w14:paraId="759B355C" w14:textId="77777777" w:rsidR="00561828" w:rsidRPr="00792FF7" w:rsidRDefault="00561828" w:rsidP="00343A18">
      <w:pPr>
        <w:widowControl w:val="0"/>
        <w:spacing w:before="0"/>
        <w:rPr>
          <w:rFonts w:eastAsia="Arial Unicode MS" w:cs="Arial"/>
          <w:lang w:val="sr-Cyrl-RS"/>
        </w:rPr>
      </w:pPr>
    </w:p>
    <w:p w14:paraId="537E11F2" w14:textId="77777777" w:rsidR="00343A18" w:rsidRPr="00037196" w:rsidRDefault="00343A18" w:rsidP="00343A18">
      <w:pPr>
        <w:widowControl w:val="0"/>
        <w:spacing w:before="0"/>
        <w:rPr>
          <w:rFonts w:eastAsia="Arial Unicode MS" w:cs="Arial"/>
        </w:rPr>
      </w:pPr>
      <w:r w:rsidRPr="00037196">
        <w:rPr>
          <w:rFonts w:eastAsia="Arial Unicode MS" w:cs="Arial"/>
        </w:rPr>
        <w:t>Табела 2</w:t>
      </w:r>
    </w:p>
    <w:p w14:paraId="59BDE8E2" w14:textId="77777777" w:rsidR="00343A18" w:rsidRPr="00037196" w:rsidRDefault="00343A18" w:rsidP="00343A18">
      <w:pPr>
        <w:widowControl w:val="0"/>
        <w:spacing w:before="0"/>
        <w:rPr>
          <w:rFonts w:eastAsia="Arial Unicode MS" w:cs="Arial"/>
          <w:color w:val="00B0F0"/>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F548F3" w:rsidRPr="00F548F3" w14:paraId="5164B2B6" w14:textId="77777777" w:rsidTr="008B0FFD">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14:paraId="1A4ED686" w14:textId="5EABB5D7" w:rsidR="00F548F3" w:rsidRPr="008B0FFD" w:rsidRDefault="00F548F3" w:rsidP="008B0FFD">
            <w:pPr>
              <w:spacing w:before="0"/>
              <w:jc w:val="left"/>
              <w:rPr>
                <w:rFonts w:cs="Arial"/>
                <w:lang w:val="sr-Latn-CS" w:eastAsia="sr-Latn-CS"/>
              </w:rPr>
            </w:pPr>
            <w:r w:rsidRPr="008B0FFD">
              <w:rPr>
                <w:rFonts w:cs="Arial"/>
                <w:lang w:val="sr-Latn-CS" w:eastAsia="sr-Latn-CS"/>
              </w:rPr>
              <w:t>Посе</w:t>
            </w:r>
            <w:r w:rsidR="008B0FFD" w:rsidRPr="008B0FFD">
              <w:rPr>
                <w:rFonts w:cs="Arial"/>
                <w:lang w:val="sr-Latn-CS" w:eastAsia="sr-Latn-CS"/>
              </w:rPr>
              <w:t xml:space="preserve">бно исказани трошкови у дин </w:t>
            </w:r>
            <w:r w:rsidRPr="008B0FFD">
              <w:rPr>
                <w:rFonts w:cs="Arial"/>
                <w:lang w:val="sr-Latn-CS" w:eastAsia="sr-Latn-CS"/>
              </w:rPr>
              <w:t>/процентима који су укључени у укупно понуђену цену без ПДВ-а</w:t>
            </w:r>
          </w:p>
          <w:p w14:paraId="5D888F25" w14:textId="77777777" w:rsidR="00F548F3" w:rsidRPr="008B0FFD" w:rsidRDefault="00F548F3" w:rsidP="008B0FFD">
            <w:pPr>
              <w:spacing w:before="0"/>
              <w:jc w:val="left"/>
              <w:rPr>
                <w:rFonts w:cs="Arial"/>
                <w:lang w:val="sr-Latn-CS" w:eastAsia="sr-Latn-CS"/>
              </w:rPr>
            </w:pPr>
            <w:r w:rsidRPr="008B0FFD">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tcPr>
          <w:p w14:paraId="5AE86EAF" w14:textId="239B9991" w:rsidR="00F548F3" w:rsidRPr="008B0FFD" w:rsidRDefault="00F548F3" w:rsidP="00F548F3">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tcPr>
          <w:p w14:paraId="21EB0D29" w14:textId="26764E03" w:rsidR="00F548F3" w:rsidRPr="008B0FFD" w:rsidRDefault="00F548F3" w:rsidP="00F548F3">
            <w:pPr>
              <w:spacing w:before="0"/>
              <w:jc w:val="center"/>
              <w:rPr>
                <w:rFonts w:cs="Arial"/>
                <w:lang w:val="sr-Latn-CS" w:eastAsia="sr-Latn-CS"/>
              </w:rPr>
            </w:pPr>
          </w:p>
        </w:tc>
      </w:tr>
      <w:tr w:rsidR="00F548F3" w:rsidRPr="00F548F3" w14:paraId="52E29589" w14:textId="77777777" w:rsidTr="00AE5A06">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28E1A3" w14:textId="77777777" w:rsidR="00F548F3" w:rsidRPr="008B0FFD" w:rsidRDefault="00F548F3" w:rsidP="00F548F3">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7E64E4CE" w14:textId="77777777" w:rsidR="00F548F3" w:rsidRPr="008B0FFD" w:rsidRDefault="00F548F3" w:rsidP="00F548F3">
            <w:pPr>
              <w:spacing w:before="0"/>
              <w:rPr>
                <w:rFonts w:cs="Arial"/>
                <w:lang w:val="sr-Latn-CS" w:eastAsia="sr-Latn-CS"/>
              </w:rPr>
            </w:pPr>
            <w:r w:rsidRPr="008B0FFD">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14:paraId="7FAAB4AF" w14:textId="2CC1B666" w:rsidR="00F548F3" w:rsidRPr="008B0FFD" w:rsidRDefault="008B0FFD" w:rsidP="00F548F3">
            <w:pPr>
              <w:spacing w:before="0"/>
              <w:jc w:val="center"/>
              <w:rPr>
                <w:rFonts w:cs="Arial"/>
                <w:lang w:val="sr-Latn-CS" w:eastAsia="sr-Latn-CS"/>
              </w:rPr>
            </w:pPr>
            <w:r w:rsidRPr="008B0FFD">
              <w:rPr>
                <w:rFonts w:cs="Arial"/>
                <w:lang w:val="sr-Latn-CS" w:eastAsia="sr-Latn-CS"/>
              </w:rPr>
              <w:t>_____динара</w:t>
            </w:r>
            <w:r w:rsidR="00F548F3" w:rsidRPr="008B0FFD">
              <w:rPr>
                <w:rFonts w:cs="Arial"/>
                <w:lang w:val="sr-Latn-CS" w:eastAsia="sr-Latn-CS"/>
              </w:rPr>
              <w:t xml:space="preserve"> односно ____%</w:t>
            </w:r>
          </w:p>
        </w:tc>
      </w:tr>
      <w:tr w:rsidR="00F548F3" w:rsidRPr="00F548F3" w14:paraId="6761F4D9" w14:textId="77777777" w:rsidTr="00AE5A06">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8F7B44" w14:textId="77777777" w:rsidR="00F548F3" w:rsidRPr="008B0FFD" w:rsidRDefault="00F548F3" w:rsidP="00F548F3">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7078B904" w14:textId="77777777" w:rsidR="00F548F3" w:rsidRPr="008B0FFD" w:rsidRDefault="00F548F3" w:rsidP="00F548F3">
            <w:pPr>
              <w:spacing w:before="0"/>
              <w:rPr>
                <w:rFonts w:cs="Arial"/>
                <w:lang w:val="sr-Cyrl-CS" w:eastAsia="sr-Latn-CS"/>
              </w:rPr>
            </w:pPr>
            <w:r w:rsidRPr="008B0FFD">
              <w:rPr>
                <w:rFonts w:cs="Arial"/>
                <w:lang w:val="sr-Latn-CS" w:eastAsia="sr-Latn-CS"/>
              </w:rPr>
              <w:t>Остали трошкови</w:t>
            </w:r>
            <w:r w:rsidRPr="008B0FFD">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14:paraId="625EBC12" w14:textId="75F8F360" w:rsidR="00F548F3" w:rsidRPr="008B0FFD" w:rsidRDefault="008B0FFD" w:rsidP="00F548F3">
            <w:pPr>
              <w:spacing w:before="0"/>
              <w:jc w:val="center"/>
              <w:rPr>
                <w:rFonts w:cs="Arial"/>
                <w:lang w:val="sr-Latn-CS" w:eastAsia="sr-Latn-CS"/>
              </w:rPr>
            </w:pPr>
            <w:r w:rsidRPr="008B0FFD">
              <w:rPr>
                <w:rFonts w:cs="Arial"/>
                <w:lang w:val="sr-Latn-CS" w:eastAsia="sr-Latn-CS"/>
              </w:rPr>
              <w:t>_____динара</w:t>
            </w:r>
            <w:r w:rsidR="00F548F3" w:rsidRPr="008B0FFD">
              <w:rPr>
                <w:rFonts w:cs="Arial"/>
                <w:lang w:val="sr-Latn-CS" w:eastAsia="sr-Latn-CS"/>
              </w:rPr>
              <w:t xml:space="preserve"> односно ____%</w:t>
            </w:r>
          </w:p>
        </w:tc>
      </w:tr>
    </w:tbl>
    <w:p w14:paraId="65E3CBC2" w14:textId="77777777" w:rsidR="00343A18" w:rsidRPr="00792FF7" w:rsidRDefault="00343A18" w:rsidP="00343A18">
      <w:pPr>
        <w:widowControl w:val="0"/>
        <w:spacing w:before="0"/>
        <w:rPr>
          <w:rFonts w:eastAsia="Arial Unicode MS" w:cs="Arial"/>
          <w:lang w:val="sr-Cyrl-RS"/>
        </w:rPr>
      </w:pPr>
    </w:p>
    <w:p w14:paraId="3675D976" w14:textId="77777777" w:rsidR="00561828" w:rsidRDefault="00561828" w:rsidP="00343A18">
      <w:pPr>
        <w:widowControl w:val="0"/>
        <w:spacing w:before="0"/>
        <w:rPr>
          <w:rFonts w:eastAsia="Arial Unicode MS" w:cs="Arial"/>
        </w:rPr>
      </w:pPr>
    </w:p>
    <w:p w14:paraId="62245AB5" w14:textId="77777777" w:rsidR="00561828" w:rsidRPr="00037196" w:rsidRDefault="0056182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037196" w14:paraId="426BD87F" w14:textId="77777777" w:rsidTr="00BC01DC">
        <w:trPr>
          <w:jc w:val="center"/>
        </w:trPr>
        <w:tc>
          <w:tcPr>
            <w:tcW w:w="3882" w:type="dxa"/>
          </w:tcPr>
          <w:p w14:paraId="6F0CC790" w14:textId="77777777" w:rsidR="00343A18" w:rsidRPr="00037196" w:rsidRDefault="00343A18" w:rsidP="00BC01DC">
            <w:pPr>
              <w:spacing w:before="0"/>
              <w:jc w:val="center"/>
              <w:rPr>
                <w:rFonts w:cs="Arial"/>
              </w:rPr>
            </w:pPr>
            <w:r w:rsidRPr="00037196">
              <w:rPr>
                <w:rFonts w:cs="Arial"/>
              </w:rPr>
              <w:t>Датум:</w:t>
            </w:r>
          </w:p>
        </w:tc>
        <w:tc>
          <w:tcPr>
            <w:tcW w:w="2127" w:type="dxa"/>
          </w:tcPr>
          <w:p w14:paraId="5850C357" w14:textId="77777777" w:rsidR="00343A18" w:rsidRPr="00037196" w:rsidRDefault="00343A18" w:rsidP="00BC01DC">
            <w:pPr>
              <w:spacing w:before="0"/>
              <w:jc w:val="center"/>
              <w:rPr>
                <w:rFonts w:cs="Arial"/>
                <w:lang w:val="ru-RU"/>
              </w:rPr>
            </w:pPr>
          </w:p>
        </w:tc>
        <w:tc>
          <w:tcPr>
            <w:tcW w:w="4022" w:type="dxa"/>
          </w:tcPr>
          <w:p w14:paraId="2D62CD54" w14:textId="77777777" w:rsidR="00343A18" w:rsidRPr="00037196" w:rsidRDefault="00343A18" w:rsidP="00BC01DC">
            <w:pPr>
              <w:spacing w:before="0"/>
              <w:jc w:val="center"/>
              <w:rPr>
                <w:rFonts w:cs="Arial"/>
                <w:lang w:val="sr-Cyrl-CS"/>
              </w:rPr>
            </w:pPr>
            <w:r w:rsidRPr="00037196">
              <w:rPr>
                <w:rFonts w:cs="Arial"/>
                <w:lang w:val="sr-Cyrl-CS"/>
              </w:rPr>
              <w:t>П</w:t>
            </w:r>
            <w:r w:rsidRPr="00037196">
              <w:rPr>
                <w:rFonts w:cs="Arial"/>
              </w:rPr>
              <w:t>онуђач</w:t>
            </w:r>
          </w:p>
        </w:tc>
      </w:tr>
      <w:tr w:rsidR="00343A18" w:rsidRPr="00037196" w14:paraId="52D424F7" w14:textId="77777777" w:rsidTr="00BC01DC">
        <w:trPr>
          <w:jc w:val="center"/>
        </w:trPr>
        <w:tc>
          <w:tcPr>
            <w:tcW w:w="3882" w:type="dxa"/>
          </w:tcPr>
          <w:p w14:paraId="3E5D56D4" w14:textId="77777777" w:rsidR="00343A18" w:rsidRPr="00037196" w:rsidRDefault="00343A18" w:rsidP="00BC01DC">
            <w:pPr>
              <w:spacing w:before="0"/>
              <w:jc w:val="center"/>
              <w:rPr>
                <w:rFonts w:cs="Arial"/>
              </w:rPr>
            </w:pPr>
          </w:p>
        </w:tc>
        <w:tc>
          <w:tcPr>
            <w:tcW w:w="2127" w:type="dxa"/>
          </w:tcPr>
          <w:p w14:paraId="1DD8E2ED" w14:textId="77777777" w:rsidR="00343A18" w:rsidRPr="00037196" w:rsidRDefault="00343A18" w:rsidP="00BC01DC">
            <w:pPr>
              <w:spacing w:before="0"/>
              <w:jc w:val="center"/>
              <w:rPr>
                <w:rFonts w:cs="Arial"/>
              </w:rPr>
            </w:pPr>
            <w:r w:rsidRPr="00037196">
              <w:rPr>
                <w:rFonts w:cs="Arial"/>
              </w:rPr>
              <w:t>М.П.</w:t>
            </w:r>
          </w:p>
        </w:tc>
        <w:tc>
          <w:tcPr>
            <w:tcW w:w="4022" w:type="dxa"/>
          </w:tcPr>
          <w:p w14:paraId="248664C2" w14:textId="77777777" w:rsidR="00343A18" w:rsidRPr="00037196" w:rsidRDefault="00343A18" w:rsidP="00BC01DC">
            <w:pPr>
              <w:spacing w:before="0"/>
              <w:jc w:val="center"/>
              <w:rPr>
                <w:rFonts w:cs="Arial"/>
                <w:lang w:val="ru-RU"/>
              </w:rPr>
            </w:pPr>
          </w:p>
        </w:tc>
      </w:tr>
      <w:tr w:rsidR="00343A18" w:rsidRPr="00037196" w14:paraId="7CCA5624" w14:textId="77777777" w:rsidTr="00BC01DC">
        <w:trPr>
          <w:jc w:val="center"/>
        </w:trPr>
        <w:tc>
          <w:tcPr>
            <w:tcW w:w="3882" w:type="dxa"/>
            <w:tcBorders>
              <w:bottom w:val="single" w:sz="4" w:space="0" w:color="auto"/>
            </w:tcBorders>
          </w:tcPr>
          <w:p w14:paraId="2F9B044E" w14:textId="77777777" w:rsidR="00343A18" w:rsidRPr="00037196" w:rsidRDefault="00343A18" w:rsidP="00BC01DC">
            <w:pPr>
              <w:spacing w:before="0"/>
              <w:jc w:val="center"/>
              <w:rPr>
                <w:rFonts w:cs="Arial"/>
              </w:rPr>
            </w:pPr>
          </w:p>
        </w:tc>
        <w:tc>
          <w:tcPr>
            <w:tcW w:w="2127" w:type="dxa"/>
          </w:tcPr>
          <w:p w14:paraId="6900DF61" w14:textId="77777777" w:rsidR="00343A18" w:rsidRPr="00037196" w:rsidRDefault="00343A18" w:rsidP="00BC01DC">
            <w:pPr>
              <w:spacing w:before="0"/>
              <w:jc w:val="center"/>
              <w:rPr>
                <w:rFonts w:cs="Arial"/>
                <w:lang w:val="ru-RU"/>
              </w:rPr>
            </w:pPr>
          </w:p>
        </w:tc>
        <w:tc>
          <w:tcPr>
            <w:tcW w:w="4022" w:type="dxa"/>
            <w:tcBorders>
              <w:bottom w:val="single" w:sz="4" w:space="0" w:color="auto"/>
            </w:tcBorders>
          </w:tcPr>
          <w:p w14:paraId="61866B2C" w14:textId="77777777" w:rsidR="00343A18" w:rsidRPr="00037196" w:rsidRDefault="00343A18" w:rsidP="00BC01DC">
            <w:pPr>
              <w:spacing w:before="0"/>
              <w:jc w:val="center"/>
              <w:rPr>
                <w:rFonts w:cs="Arial"/>
                <w:lang w:val="ru-RU"/>
              </w:rPr>
            </w:pPr>
          </w:p>
        </w:tc>
      </w:tr>
      <w:tr w:rsidR="00343A18" w:rsidRPr="00037196" w14:paraId="005D04CD" w14:textId="77777777" w:rsidTr="00BC01DC">
        <w:trPr>
          <w:trHeight w:val="389"/>
          <w:jc w:val="center"/>
        </w:trPr>
        <w:tc>
          <w:tcPr>
            <w:tcW w:w="3882" w:type="dxa"/>
            <w:tcBorders>
              <w:top w:val="single" w:sz="4" w:space="0" w:color="auto"/>
            </w:tcBorders>
          </w:tcPr>
          <w:p w14:paraId="304E27DB" w14:textId="77777777" w:rsidR="00343A18" w:rsidRPr="00037196" w:rsidRDefault="00343A18" w:rsidP="00BC01DC">
            <w:pPr>
              <w:spacing w:before="0"/>
              <w:jc w:val="center"/>
              <w:rPr>
                <w:rFonts w:cs="Arial"/>
              </w:rPr>
            </w:pPr>
          </w:p>
        </w:tc>
        <w:tc>
          <w:tcPr>
            <w:tcW w:w="2127" w:type="dxa"/>
          </w:tcPr>
          <w:p w14:paraId="415BC610" w14:textId="77777777" w:rsidR="00343A18" w:rsidRPr="00037196" w:rsidRDefault="00343A18" w:rsidP="00BC01DC">
            <w:pPr>
              <w:spacing w:before="0"/>
              <w:jc w:val="center"/>
              <w:rPr>
                <w:rFonts w:cs="Arial"/>
                <w:lang w:val="ru-RU"/>
              </w:rPr>
            </w:pPr>
          </w:p>
        </w:tc>
        <w:tc>
          <w:tcPr>
            <w:tcW w:w="4022" w:type="dxa"/>
            <w:tcBorders>
              <w:top w:val="single" w:sz="4" w:space="0" w:color="auto"/>
            </w:tcBorders>
          </w:tcPr>
          <w:p w14:paraId="78CA34EB" w14:textId="77777777" w:rsidR="00343A18" w:rsidRPr="00037196" w:rsidRDefault="00343A18" w:rsidP="00BC01DC">
            <w:pPr>
              <w:spacing w:before="0"/>
              <w:jc w:val="center"/>
              <w:rPr>
                <w:rFonts w:cs="Arial"/>
                <w:lang w:val="ru-RU"/>
              </w:rPr>
            </w:pPr>
          </w:p>
        </w:tc>
      </w:tr>
    </w:tbl>
    <w:p w14:paraId="0B8DCF78" w14:textId="77777777" w:rsidR="00343A18" w:rsidRPr="00037196" w:rsidRDefault="00343A18" w:rsidP="00343A18">
      <w:pPr>
        <w:spacing w:before="0"/>
        <w:rPr>
          <w:rFonts w:cs="Arial"/>
          <w:b/>
          <w:lang w:val="sr-Latn-CS"/>
        </w:rPr>
      </w:pPr>
    </w:p>
    <w:p w14:paraId="58EF5DB9" w14:textId="77777777" w:rsidR="00343A18" w:rsidRPr="00037196" w:rsidRDefault="00343A18" w:rsidP="00343A18">
      <w:pPr>
        <w:spacing w:before="0"/>
        <w:rPr>
          <w:rFonts w:cs="Arial"/>
          <w:b/>
          <w:lang w:val="sr-Cyrl-CS"/>
        </w:rPr>
      </w:pPr>
      <w:r w:rsidRPr="00037196">
        <w:rPr>
          <w:rFonts w:cs="Arial"/>
          <w:b/>
          <w:lang w:val="sr-Cyrl-CS"/>
        </w:rPr>
        <w:t>Напомена:</w:t>
      </w:r>
    </w:p>
    <w:p w14:paraId="71EB72BF" w14:textId="77777777" w:rsidR="00343A18" w:rsidRPr="00037196" w:rsidRDefault="00343A18" w:rsidP="00343A18">
      <w:pPr>
        <w:pStyle w:val="KDKomentar"/>
        <w:spacing w:before="0"/>
        <w:rPr>
          <w:rFonts w:eastAsia="TimesNewRomanPS-BoldMT" w:cs="Arial"/>
          <w:i w:val="0"/>
          <w:color w:val="auto"/>
          <w:sz w:val="22"/>
          <w:szCs w:val="22"/>
        </w:rPr>
      </w:pPr>
      <w:r w:rsidRPr="00037196">
        <w:rPr>
          <w:rFonts w:eastAsia="TimesNewRomanPS-BoldMT" w:cs="Arial"/>
          <w:i w:val="0"/>
          <w:color w:val="auto"/>
          <w:sz w:val="22"/>
          <w:szCs w:val="22"/>
        </w:rPr>
        <w:t xml:space="preserve">-Уколико </w:t>
      </w:r>
      <w:r w:rsidRPr="0003719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037196">
        <w:rPr>
          <w:rFonts w:eastAsia="TimesNewRomanPS-BoldMT" w:cs="Arial"/>
          <w:i w:val="0"/>
          <w:color w:val="auto"/>
          <w:sz w:val="22"/>
          <w:szCs w:val="22"/>
        </w:rPr>
        <w:t>.</w:t>
      </w:r>
    </w:p>
    <w:p w14:paraId="709E02D8" w14:textId="77777777" w:rsidR="00343A18" w:rsidRPr="00037196" w:rsidRDefault="00343A18" w:rsidP="00343A18">
      <w:pPr>
        <w:pStyle w:val="KDKomentar"/>
        <w:spacing w:before="0"/>
        <w:rPr>
          <w:rFonts w:eastAsia="TimesNewRomanPS-BoldMT" w:cs="Arial"/>
          <w:i w:val="0"/>
          <w:color w:val="auto"/>
          <w:sz w:val="22"/>
          <w:szCs w:val="22"/>
        </w:rPr>
      </w:pPr>
      <w:r w:rsidRPr="00037196">
        <w:rPr>
          <w:rFonts w:eastAsia="TimesNewRomanPS-BoldMT" w:cs="Arial"/>
          <w:i w:val="0"/>
          <w:color w:val="auto"/>
          <w:sz w:val="22"/>
          <w:szCs w:val="22"/>
          <w:lang w:val="sr-Cyrl-CS"/>
        </w:rPr>
        <w:t xml:space="preserve">- </w:t>
      </w:r>
      <w:r w:rsidRPr="0003719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78E0033D" w14:textId="33FB21C4" w:rsidR="00343A18" w:rsidRPr="00037196" w:rsidRDefault="00343A18" w:rsidP="00343A18">
      <w:pPr>
        <w:spacing w:before="0"/>
        <w:rPr>
          <w:rFonts w:cs="Arial"/>
          <w:b/>
          <w:lang w:val="ru-RU"/>
        </w:rPr>
      </w:pPr>
      <w:r w:rsidRPr="00037196">
        <w:rPr>
          <w:rFonts w:cs="Arial"/>
          <w:lang w:val="sr-Latn-CS"/>
        </w:rPr>
        <w:br w:type="page"/>
      </w:r>
      <w:r w:rsidRPr="00037196">
        <w:rPr>
          <w:rFonts w:cs="Arial"/>
          <w:b/>
          <w:lang w:val="sr-Latn-CS"/>
        </w:rPr>
        <w:lastRenderedPageBreak/>
        <w:t>Упутство</w:t>
      </w:r>
      <w:r w:rsidR="00F548F3">
        <w:rPr>
          <w:rFonts w:cs="Arial"/>
          <w:b/>
          <w:lang w:val="sr-Cyrl-RS"/>
        </w:rPr>
        <w:t xml:space="preserve"> </w:t>
      </w:r>
      <w:r w:rsidRPr="00037196">
        <w:rPr>
          <w:rFonts w:cs="Arial"/>
          <w:b/>
          <w:lang w:val="sr-Latn-CS"/>
        </w:rPr>
        <w:t>за попуњавањ</w:t>
      </w:r>
      <w:r w:rsidRPr="00037196">
        <w:rPr>
          <w:rFonts w:cs="Arial"/>
          <w:b/>
          <w:lang w:val="ru-RU"/>
        </w:rPr>
        <w:t>е</w:t>
      </w:r>
      <w:r w:rsidR="007E7BB8" w:rsidRPr="00037196">
        <w:rPr>
          <w:rFonts w:cs="Arial"/>
          <w:b/>
          <w:lang w:val="ru-RU"/>
        </w:rPr>
        <w:t xml:space="preserve"> О</w:t>
      </w:r>
      <w:r w:rsidRPr="00037196">
        <w:rPr>
          <w:rFonts w:cs="Arial"/>
          <w:b/>
          <w:lang w:val="ru-RU"/>
        </w:rPr>
        <w:t>брасца структуре цене</w:t>
      </w:r>
    </w:p>
    <w:p w14:paraId="44E93538" w14:textId="77777777" w:rsidR="00343A18" w:rsidRPr="00037196" w:rsidRDefault="00343A18" w:rsidP="00343A18">
      <w:pPr>
        <w:spacing w:before="0"/>
        <w:rPr>
          <w:rFonts w:cs="Arial"/>
          <w:b/>
        </w:rPr>
      </w:pPr>
    </w:p>
    <w:p w14:paraId="41AB7B23" w14:textId="77777777" w:rsidR="00343A18" w:rsidRPr="00037196" w:rsidRDefault="00343A18" w:rsidP="00343A18">
      <w:pPr>
        <w:pStyle w:val="ListParagraph"/>
        <w:tabs>
          <w:tab w:val="left" w:pos="90"/>
        </w:tabs>
        <w:spacing w:before="0" w:after="0" w:line="240" w:lineRule="auto"/>
        <w:ind w:left="0"/>
        <w:rPr>
          <w:rFonts w:ascii="Arial" w:hAnsi="Arial" w:cs="Arial"/>
          <w:bCs/>
          <w:iCs/>
        </w:rPr>
      </w:pPr>
      <w:proofErr w:type="gramStart"/>
      <w:r w:rsidRPr="00037196">
        <w:rPr>
          <w:rFonts w:ascii="Arial" w:hAnsi="Arial" w:cs="Arial"/>
          <w:bCs/>
          <w:iCs/>
        </w:rPr>
        <w:t>Понуђач треба да попун</w:t>
      </w:r>
      <w:r w:rsidRPr="00037196">
        <w:rPr>
          <w:rFonts w:ascii="Arial" w:hAnsi="Arial" w:cs="Arial"/>
          <w:bCs/>
          <w:iCs/>
          <w:lang w:val="sr-Cyrl-CS"/>
        </w:rPr>
        <w:t>и</w:t>
      </w:r>
      <w:r w:rsidRPr="00037196">
        <w:rPr>
          <w:rFonts w:ascii="Arial" w:hAnsi="Arial" w:cs="Arial"/>
          <w:bCs/>
          <w:iCs/>
        </w:rPr>
        <w:t xml:space="preserve"> образац структуре цене </w:t>
      </w:r>
      <w:r w:rsidRPr="00037196">
        <w:rPr>
          <w:rFonts w:ascii="Arial" w:hAnsi="Arial" w:cs="Arial"/>
          <w:bCs/>
          <w:iCs/>
          <w:lang w:val="sr-Cyrl-CS"/>
        </w:rPr>
        <w:t>Табела 1.</w:t>
      </w:r>
      <w:proofErr w:type="gramEnd"/>
      <w:r w:rsidRPr="00037196">
        <w:rPr>
          <w:rFonts w:ascii="Arial" w:hAnsi="Arial" w:cs="Arial"/>
          <w:bCs/>
          <w:iCs/>
          <w:lang w:val="sr-Cyrl-CS"/>
        </w:rPr>
        <w:t xml:space="preserve"> на следећи начин</w:t>
      </w:r>
      <w:r w:rsidRPr="00037196">
        <w:rPr>
          <w:rFonts w:ascii="Arial" w:hAnsi="Arial" w:cs="Arial"/>
          <w:bCs/>
          <w:iCs/>
        </w:rPr>
        <w:t>:</w:t>
      </w:r>
    </w:p>
    <w:p w14:paraId="39148460" w14:textId="77777777" w:rsidR="000F683D" w:rsidRPr="00037196" w:rsidRDefault="000F683D" w:rsidP="00343A18">
      <w:pPr>
        <w:pStyle w:val="ListParagraph"/>
        <w:tabs>
          <w:tab w:val="left" w:pos="90"/>
        </w:tabs>
        <w:spacing w:before="0" w:after="0" w:line="240" w:lineRule="auto"/>
        <w:ind w:left="0"/>
        <w:rPr>
          <w:rFonts w:ascii="Arial" w:hAnsi="Arial" w:cs="Arial"/>
          <w:bCs/>
          <w:iCs/>
        </w:rPr>
      </w:pPr>
    </w:p>
    <w:p w14:paraId="6A9FC6BA" w14:textId="17B6C719" w:rsidR="00343A18" w:rsidRPr="00037196" w:rsidRDefault="00343A18" w:rsidP="00343A18">
      <w:pPr>
        <w:pStyle w:val="ListParagraph"/>
        <w:tabs>
          <w:tab w:val="left" w:pos="90"/>
        </w:tabs>
        <w:suppressAutoHyphens/>
        <w:spacing w:before="0" w:after="0" w:line="240" w:lineRule="auto"/>
        <w:ind w:left="0"/>
        <w:contextualSpacing w:val="0"/>
        <w:rPr>
          <w:rFonts w:ascii="Arial" w:hAnsi="Arial" w:cs="Arial"/>
          <w:bCs/>
          <w:iCs/>
        </w:rPr>
      </w:pPr>
      <w:r w:rsidRPr="00037196">
        <w:rPr>
          <w:rFonts w:ascii="Arial" w:hAnsi="Arial" w:cs="Arial"/>
          <w:bCs/>
          <w:iCs/>
          <w:lang w:val="sr-Cyrl-CS"/>
        </w:rPr>
        <w:t xml:space="preserve">у колону 5. </w:t>
      </w:r>
      <w:proofErr w:type="gramStart"/>
      <w:r w:rsidRPr="00037196">
        <w:rPr>
          <w:rFonts w:ascii="Arial" w:hAnsi="Arial" w:cs="Arial"/>
          <w:bCs/>
          <w:iCs/>
        </w:rPr>
        <w:t>уписати</w:t>
      </w:r>
      <w:proofErr w:type="gramEnd"/>
      <w:r w:rsidRPr="00037196">
        <w:rPr>
          <w:rFonts w:ascii="Arial" w:hAnsi="Arial" w:cs="Arial"/>
          <w:bCs/>
          <w:iCs/>
        </w:rPr>
        <w:t xml:space="preserve"> колико износи јединична цена без ПДВ за </w:t>
      </w:r>
      <w:r w:rsidR="00FA439F" w:rsidRPr="00037196">
        <w:rPr>
          <w:rFonts w:ascii="Arial" w:hAnsi="Arial" w:cs="Arial"/>
          <w:bCs/>
          <w:iCs/>
          <w:lang w:val="sr-Cyrl-RS"/>
        </w:rPr>
        <w:t>извршену услугу</w:t>
      </w:r>
      <w:r w:rsidRPr="00037196">
        <w:rPr>
          <w:rFonts w:ascii="Arial" w:hAnsi="Arial" w:cs="Arial"/>
          <w:bCs/>
          <w:iCs/>
        </w:rPr>
        <w:t>;</w:t>
      </w:r>
    </w:p>
    <w:p w14:paraId="0E97C5AF" w14:textId="4918F77E" w:rsidR="00343A18" w:rsidRPr="00037196" w:rsidRDefault="00343A18"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037196">
        <w:rPr>
          <w:rFonts w:ascii="Arial" w:hAnsi="Arial" w:cs="Arial"/>
          <w:bCs/>
          <w:iCs/>
        </w:rPr>
        <w:t>у</w:t>
      </w:r>
      <w:proofErr w:type="gramEnd"/>
      <w:r w:rsidRPr="00037196">
        <w:rPr>
          <w:rFonts w:ascii="Arial" w:hAnsi="Arial" w:cs="Arial"/>
          <w:bCs/>
          <w:iCs/>
        </w:rPr>
        <w:t xml:space="preserve"> колону </w:t>
      </w:r>
      <w:r w:rsidRPr="00037196">
        <w:rPr>
          <w:rFonts w:ascii="Arial" w:hAnsi="Arial" w:cs="Arial"/>
          <w:bCs/>
          <w:iCs/>
          <w:lang w:val="sr-Cyrl-CS"/>
        </w:rPr>
        <w:t>6</w:t>
      </w:r>
      <w:r w:rsidRPr="00037196">
        <w:rPr>
          <w:rFonts w:ascii="Arial" w:hAnsi="Arial" w:cs="Arial"/>
          <w:bCs/>
          <w:iCs/>
        </w:rPr>
        <w:t xml:space="preserve">. </w:t>
      </w:r>
      <w:proofErr w:type="gramStart"/>
      <w:r w:rsidRPr="00037196">
        <w:rPr>
          <w:rFonts w:ascii="Arial" w:hAnsi="Arial" w:cs="Arial"/>
          <w:bCs/>
          <w:iCs/>
        </w:rPr>
        <w:t>уписати</w:t>
      </w:r>
      <w:proofErr w:type="gramEnd"/>
      <w:r w:rsidRPr="00037196">
        <w:rPr>
          <w:rFonts w:ascii="Arial" w:hAnsi="Arial" w:cs="Arial"/>
          <w:bCs/>
          <w:iCs/>
        </w:rPr>
        <w:t xml:space="preserve"> колико износи јединична цена са ПДВ за </w:t>
      </w:r>
      <w:r w:rsidR="00FA439F" w:rsidRPr="00037196">
        <w:rPr>
          <w:rFonts w:ascii="Arial" w:hAnsi="Arial" w:cs="Arial"/>
          <w:bCs/>
          <w:iCs/>
          <w:lang w:val="sr-Cyrl-RS"/>
        </w:rPr>
        <w:t>извршену услугу</w:t>
      </w:r>
      <w:r w:rsidRPr="00037196">
        <w:rPr>
          <w:rFonts w:ascii="Arial" w:hAnsi="Arial" w:cs="Arial"/>
          <w:bCs/>
          <w:iCs/>
        </w:rPr>
        <w:t>;</w:t>
      </w:r>
    </w:p>
    <w:p w14:paraId="6F878491" w14:textId="20500DA9" w:rsidR="00343A18" w:rsidRPr="00037196" w:rsidRDefault="00343A18"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037196">
        <w:rPr>
          <w:rFonts w:ascii="Arial" w:hAnsi="Arial" w:cs="Arial"/>
          <w:bCs/>
          <w:iCs/>
        </w:rPr>
        <w:t>у</w:t>
      </w:r>
      <w:proofErr w:type="gramEnd"/>
      <w:r w:rsidRPr="00037196">
        <w:rPr>
          <w:rFonts w:ascii="Arial" w:hAnsi="Arial" w:cs="Arial"/>
          <w:bCs/>
          <w:iCs/>
        </w:rPr>
        <w:t xml:space="preserve"> колону </w:t>
      </w:r>
      <w:r w:rsidRPr="00037196">
        <w:rPr>
          <w:rFonts w:ascii="Arial" w:hAnsi="Arial" w:cs="Arial"/>
          <w:bCs/>
          <w:iCs/>
          <w:lang w:val="sr-Cyrl-CS"/>
        </w:rPr>
        <w:t>7</w:t>
      </w:r>
      <w:r w:rsidRPr="00037196">
        <w:rPr>
          <w:rFonts w:ascii="Arial" w:hAnsi="Arial" w:cs="Arial"/>
          <w:bCs/>
          <w:iCs/>
        </w:rPr>
        <w:t xml:space="preserve">. </w:t>
      </w:r>
      <w:proofErr w:type="gramStart"/>
      <w:r w:rsidRPr="00037196">
        <w:rPr>
          <w:rFonts w:ascii="Arial" w:hAnsi="Arial" w:cs="Arial"/>
          <w:bCs/>
          <w:iCs/>
        </w:rPr>
        <w:t>уписати</w:t>
      </w:r>
      <w:proofErr w:type="gramEnd"/>
      <w:r w:rsidRPr="0003719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037196">
        <w:rPr>
          <w:rFonts w:ascii="Arial" w:hAnsi="Arial" w:cs="Arial"/>
          <w:bCs/>
          <w:iCs/>
          <w:lang w:val="sr-Cyrl-CS"/>
        </w:rPr>
        <w:t>5</w:t>
      </w:r>
      <w:r w:rsidR="00926D25" w:rsidRPr="00037196">
        <w:rPr>
          <w:rFonts w:ascii="Arial" w:hAnsi="Arial" w:cs="Arial"/>
          <w:bCs/>
          <w:iCs/>
        </w:rPr>
        <w:t>.) са тражени</w:t>
      </w:r>
      <w:r w:rsidRPr="00037196">
        <w:rPr>
          <w:rFonts w:ascii="Arial" w:hAnsi="Arial" w:cs="Arial"/>
          <w:bCs/>
          <w:iCs/>
        </w:rPr>
        <w:t>м</w:t>
      </w:r>
      <w:r w:rsidR="00926D25" w:rsidRPr="00037196">
        <w:rPr>
          <w:rFonts w:ascii="Arial" w:hAnsi="Arial" w:cs="Arial"/>
          <w:bCs/>
          <w:iCs/>
          <w:lang w:val="sr-Cyrl-RS"/>
        </w:rPr>
        <w:t xml:space="preserve"> обимом</w:t>
      </w:r>
      <w:r w:rsidR="00926D25" w:rsidRPr="00037196">
        <w:rPr>
          <w:rFonts w:ascii="Arial" w:hAnsi="Arial" w:cs="Arial"/>
          <w:bCs/>
          <w:iCs/>
        </w:rPr>
        <w:t>-</w:t>
      </w:r>
      <w:r w:rsidRPr="00037196">
        <w:rPr>
          <w:rFonts w:ascii="Arial" w:hAnsi="Arial" w:cs="Arial"/>
          <w:bCs/>
          <w:iCs/>
        </w:rPr>
        <w:t xml:space="preserve">количином (која је наведена у колони </w:t>
      </w:r>
      <w:r w:rsidRPr="00037196">
        <w:rPr>
          <w:rFonts w:ascii="Arial" w:hAnsi="Arial" w:cs="Arial"/>
          <w:bCs/>
          <w:iCs/>
          <w:lang w:val="sr-Cyrl-CS"/>
        </w:rPr>
        <w:t>4</w:t>
      </w:r>
      <w:r w:rsidRPr="00037196">
        <w:rPr>
          <w:rFonts w:ascii="Arial" w:hAnsi="Arial" w:cs="Arial"/>
          <w:bCs/>
          <w:iCs/>
        </w:rPr>
        <w:t xml:space="preserve">.); </w:t>
      </w:r>
    </w:p>
    <w:p w14:paraId="3CF59F25" w14:textId="0DFC0A54" w:rsidR="00343A18" w:rsidRPr="00037196" w:rsidRDefault="00343A18" w:rsidP="00343A18">
      <w:pPr>
        <w:pStyle w:val="ListParagraph"/>
        <w:tabs>
          <w:tab w:val="left" w:pos="90"/>
        </w:tabs>
        <w:suppressAutoHyphens/>
        <w:spacing w:before="0" w:after="0" w:line="240" w:lineRule="auto"/>
        <w:ind w:left="0"/>
        <w:contextualSpacing w:val="0"/>
        <w:rPr>
          <w:rFonts w:ascii="Arial" w:hAnsi="Arial" w:cs="Arial"/>
          <w:bCs/>
          <w:iCs/>
        </w:rPr>
      </w:pPr>
      <w:r w:rsidRPr="00037196">
        <w:rPr>
          <w:rFonts w:ascii="Arial" w:hAnsi="Arial" w:cs="Arial"/>
          <w:bCs/>
          <w:iCs/>
          <w:lang w:val="sr-Cyrl-CS"/>
        </w:rPr>
        <w:t>у колону 8</w:t>
      </w:r>
      <w:r w:rsidRPr="00037196">
        <w:rPr>
          <w:rFonts w:ascii="Arial" w:hAnsi="Arial" w:cs="Arial"/>
          <w:bCs/>
          <w:iCs/>
        </w:rPr>
        <w:t xml:space="preserve">. </w:t>
      </w:r>
      <w:proofErr w:type="gramStart"/>
      <w:r w:rsidRPr="00037196">
        <w:rPr>
          <w:rFonts w:ascii="Arial" w:hAnsi="Arial" w:cs="Arial"/>
          <w:bCs/>
          <w:iCs/>
        </w:rPr>
        <w:t>уписати</w:t>
      </w:r>
      <w:proofErr w:type="gramEnd"/>
      <w:r w:rsidRPr="00037196">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037196">
        <w:rPr>
          <w:rFonts w:ascii="Arial" w:hAnsi="Arial" w:cs="Arial"/>
          <w:bCs/>
          <w:iCs/>
          <w:lang w:val="sr-Cyrl-CS"/>
        </w:rPr>
        <w:t>6</w:t>
      </w:r>
      <w:r w:rsidR="00926D25" w:rsidRPr="00037196">
        <w:rPr>
          <w:rFonts w:ascii="Arial" w:hAnsi="Arial" w:cs="Arial"/>
          <w:bCs/>
          <w:iCs/>
        </w:rPr>
        <w:t>.) са тражени</w:t>
      </w:r>
      <w:r w:rsidRPr="00037196">
        <w:rPr>
          <w:rFonts w:ascii="Arial" w:hAnsi="Arial" w:cs="Arial"/>
          <w:bCs/>
          <w:iCs/>
        </w:rPr>
        <w:t>м</w:t>
      </w:r>
      <w:r w:rsidR="00926D25" w:rsidRPr="00037196">
        <w:rPr>
          <w:rFonts w:ascii="Arial" w:hAnsi="Arial" w:cs="Arial"/>
          <w:bCs/>
          <w:iCs/>
          <w:lang w:val="sr-Cyrl-RS"/>
        </w:rPr>
        <w:t xml:space="preserve"> обимом-</w:t>
      </w:r>
      <w:r w:rsidRPr="00037196">
        <w:rPr>
          <w:rFonts w:ascii="Arial" w:hAnsi="Arial" w:cs="Arial"/>
          <w:bCs/>
          <w:iCs/>
        </w:rPr>
        <w:t xml:space="preserve"> количином (која је наведена у колони </w:t>
      </w:r>
      <w:r w:rsidRPr="00037196">
        <w:rPr>
          <w:rFonts w:ascii="Arial" w:hAnsi="Arial" w:cs="Arial"/>
          <w:bCs/>
          <w:iCs/>
          <w:lang w:val="sr-Cyrl-CS"/>
        </w:rPr>
        <w:t>4</w:t>
      </w:r>
      <w:r w:rsidRPr="00037196">
        <w:rPr>
          <w:rFonts w:ascii="Arial" w:hAnsi="Arial" w:cs="Arial"/>
          <w:bCs/>
          <w:iCs/>
        </w:rPr>
        <w:t>.).</w:t>
      </w:r>
    </w:p>
    <w:p w14:paraId="6DFFCC11" w14:textId="77777777" w:rsidR="007E7BB8" w:rsidRPr="00037196"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14:paraId="49811235" w14:textId="77777777" w:rsidR="00F548F3" w:rsidRPr="00F548F3" w:rsidRDefault="00F548F3" w:rsidP="00F548F3">
      <w:pPr>
        <w:tabs>
          <w:tab w:val="left" w:pos="90"/>
        </w:tabs>
        <w:suppressAutoHyphens/>
        <w:spacing w:before="0"/>
        <w:rPr>
          <w:rFonts w:eastAsia="Calibri" w:cs="Arial"/>
          <w:color w:val="00B0F0"/>
        </w:rPr>
      </w:pPr>
    </w:p>
    <w:p w14:paraId="77A45F6E" w14:textId="1127AE71" w:rsidR="00F548F3" w:rsidRPr="00F548F3" w:rsidRDefault="00F548F3" w:rsidP="00F548F3">
      <w:pPr>
        <w:tabs>
          <w:tab w:val="left" w:pos="992"/>
        </w:tabs>
        <w:spacing w:before="0"/>
        <w:rPr>
          <w:rFonts w:cs="Arial"/>
        </w:rPr>
      </w:pPr>
      <w:proofErr w:type="gramStart"/>
      <w:r w:rsidRPr="00F548F3">
        <w:rPr>
          <w:rFonts w:cs="Arial"/>
        </w:rPr>
        <w:t>-у ред бр.</w:t>
      </w:r>
      <w:proofErr w:type="gramEnd"/>
      <w:r w:rsidRPr="00F548F3">
        <w:rPr>
          <w:rFonts w:cs="Arial"/>
        </w:rPr>
        <w:t xml:space="preserve"> I – уписује се укупно понуђена цена за све </w:t>
      </w:r>
      <w:proofErr w:type="gramStart"/>
      <w:r w:rsidRPr="00F548F3">
        <w:rPr>
          <w:rFonts w:cs="Arial"/>
        </w:rPr>
        <w:t>позиције  без</w:t>
      </w:r>
      <w:proofErr w:type="gramEnd"/>
      <w:r w:rsidRPr="00F548F3">
        <w:rPr>
          <w:rFonts w:cs="Arial"/>
        </w:rPr>
        <w:t xml:space="preserve"> ПДВ (збир колоне бр. </w:t>
      </w:r>
      <w:r w:rsidR="00792FF7">
        <w:rPr>
          <w:rFonts w:cs="Arial"/>
          <w:lang w:val="sr-Cyrl-RS"/>
        </w:rPr>
        <w:t>7</w:t>
      </w:r>
      <w:r w:rsidRPr="00F548F3">
        <w:rPr>
          <w:rFonts w:cs="Arial"/>
        </w:rPr>
        <w:t>)</w:t>
      </w:r>
    </w:p>
    <w:p w14:paraId="77EDF98A" w14:textId="77777777" w:rsidR="00F548F3" w:rsidRPr="00F548F3" w:rsidRDefault="00F548F3" w:rsidP="00F548F3">
      <w:pPr>
        <w:tabs>
          <w:tab w:val="left" w:pos="992"/>
        </w:tabs>
        <w:spacing w:before="0"/>
        <w:rPr>
          <w:rFonts w:cs="Arial"/>
        </w:rPr>
      </w:pPr>
      <w:proofErr w:type="gramStart"/>
      <w:r w:rsidRPr="00F548F3">
        <w:rPr>
          <w:rFonts w:cs="Arial"/>
        </w:rPr>
        <w:t>-у ред бр.</w:t>
      </w:r>
      <w:proofErr w:type="gramEnd"/>
      <w:r w:rsidRPr="00F548F3">
        <w:rPr>
          <w:rFonts w:cs="Arial"/>
        </w:rPr>
        <w:t xml:space="preserve"> II – уписује се укупан износ ПДВ </w:t>
      </w:r>
    </w:p>
    <w:p w14:paraId="7F8B29A0" w14:textId="77777777" w:rsidR="00F548F3" w:rsidRPr="00F548F3" w:rsidRDefault="00F548F3" w:rsidP="00F548F3">
      <w:pPr>
        <w:tabs>
          <w:tab w:val="left" w:pos="992"/>
        </w:tabs>
        <w:spacing w:before="0"/>
        <w:rPr>
          <w:rFonts w:cs="Arial"/>
        </w:rPr>
      </w:pPr>
      <w:proofErr w:type="gramStart"/>
      <w:r w:rsidRPr="00F548F3">
        <w:rPr>
          <w:rFonts w:cs="Arial"/>
        </w:rPr>
        <w:t>-у ред бр.</w:t>
      </w:r>
      <w:proofErr w:type="gramEnd"/>
      <w:r w:rsidRPr="00F548F3">
        <w:rPr>
          <w:rFonts w:cs="Arial"/>
        </w:rPr>
        <w:t xml:space="preserve"> </w:t>
      </w:r>
      <w:proofErr w:type="gramStart"/>
      <w:r w:rsidRPr="00F548F3">
        <w:rPr>
          <w:rFonts w:cs="Arial"/>
        </w:rPr>
        <w:t>III – уписује се укупно понуђена цена са ПДВ (ред бр.</w:t>
      </w:r>
      <w:proofErr w:type="gramEnd"/>
      <w:r w:rsidRPr="00F548F3">
        <w:rPr>
          <w:rFonts w:cs="Arial"/>
        </w:rPr>
        <w:t xml:space="preserve"> </w:t>
      </w:r>
      <w:proofErr w:type="gramStart"/>
      <w:r w:rsidRPr="00F548F3">
        <w:rPr>
          <w:rFonts w:cs="Arial"/>
        </w:rPr>
        <w:t>I + ред.бр.</w:t>
      </w:r>
      <w:proofErr w:type="gramEnd"/>
      <w:r w:rsidRPr="00F548F3">
        <w:rPr>
          <w:rFonts w:cs="Arial"/>
        </w:rPr>
        <w:t xml:space="preserve"> II)</w:t>
      </w:r>
    </w:p>
    <w:p w14:paraId="18C8E121" w14:textId="77777777" w:rsidR="00F548F3" w:rsidRPr="00F548F3" w:rsidRDefault="00F548F3" w:rsidP="00F548F3">
      <w:pPr>
        <w:tabs>
          <w:tab w:val="left" w:pos="992"/>
        </w:tabs>
        <w:spacing w:before="0"/>
        <w:rPr>
          <w:rFonts w:cs="Arial"/>
        </w:rPr>
      </w:pPr>
    </w:p>
    <w:p w14:paraId="6D716828" w14:textId="77777777" w:rsidR="00F548F3" w:rsidRPr="00F548F3" w:rsidRDefault="00F548F3" w:rsidP="00F548F3">
      <w:pPr>
        <w:tabs>
          <w:tab w:val="left" w:pos="90"/>
        </w:tabs>
        <w:suppressAutoHyphens/>
        <w:spacing w:before="0"/>
        <w:rPr>
          <w:rFonts w:eastAsia="Calibri" w:cs="Arial"/>
          <w:color w:val="00B0F0"/>
        </w:rPr>
      </w:pPr>
    </w:p>
    <w:p w14:paraId="32B5B713" w14:textId="77777777" w:rsidR="00F548F3" w:rsidRPr="008B0FFD" w:rsidRDefault="00F548F3" w:rsidP="00F548F3">
      <w:pPr>
        <w:tabs>
          <w:tab w:val="left" w:pos="992"/>
        </w:tabs>
        <w:spacing w:before="0"/>
        <w:rPr>
          <w:rFonts w:cs="Arial"/>
        </w:rPr>
      </w:pPr>
      <w:r w:rsidRPr="00F548F3">
        <w:rPr>
          <w:rFonts w:cs="Arial"/>
          <w:color w:val="00B0F0"/>
        </w:rPr>
        <w:t xml:space="preserve">- </w:t>
      </w:r>
      <w:proofErr w:type="gramStart"/>
      <w:r w:rsidRPr="008B0FFD">
        <w:rPr>
          <w:rFonts w:cs="Arial"/>
        </w:rPr>
        <w:t>у</w:t>
      </w:r>
      <w:proofErr w:type="gramEnd"/>
      <w:r w:rsidRPr="008B0FFD">
        <w:rPr>
          <w:rFonts w:cs="Arial"/>
        </w:rPr>
        <w:t xml:space="preserve"> Табелу 2. </w:t>
      </w:r>
      <w:proofErr w:type="gramStart"/>
      <w:r w:rsidRPr="008B0FFD">
        <w:rPr>
          <w:rFonts w:cs="Arial"/>
        </w:rPr>
        <w:t>уписују</w:t>
      </w:r>
      <w:proofErr w:type="gramEnd"/>
      <w:r w:rsidRPr="008B0FFD">
        <w:rPr>
          <w:rFonts w:cs="Arial"/>
        </w:rPr>
        <w:t xml:space="preserve"> се посебно исказани трошкови у дин/ EUR који су укључени у укупно понуђену цену без ПДВ (ред бр. </w:t>
      </w:r>
      <w:proofErr w:type="gramStart"/>
      <w:r w:rsidRPr="008B0FFD">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8B0FFD">
        <w:rPr>
          <w:rFonts w:cs="Arial"/>
        </w:rPr>
        <w:t xml:space="preserve"> I из табеле 1)</w:t>
      </w:r>
    </w:p>
    <w:p w14:paraId="003D2701" w14:textId="77777777" w:rsidR="00F548F3" w:rsidRPr="00F548F3" w:rsidRDefault="00F548F3" w:rsidP="00F548F3">
      <w:pPr>
        <w:tabs>
          <w:tab w:val="left" w:pos="992"/>
        </w:tabs>
        <w:spacing w:before="0"/>
        <w:rPr>
          <w:rFonts w:cs="Arial"/>
          <w:color w:val="00B0F0"/>
        </w:rPr>
      </w:pPr>
    </w:p>
    <w:p w14:paraId="450DEF56" w14:textId="77777777" w:rsidR="00F548F3" w:rsidRPr="00F548F3" w:rsidRDefault="00F548F3" w:rsidP="00F548F3">
      <w:pPr>
        <w:tabs>
          <w:tab w:val="left" w:pos="992"/>
        </w:tabs>
        <w:spacing w:before="0"/>
        <w:rPr>
          <w:rFonts w:cs="Arial"/>
          <w:b/>
          <w:lang w:val="sr-Cyrl-BA"/>
        </w:rPr>
      </w:pPr>
    </w:p>
    <w:p w14:paraId="42A382E5" w14:textId="77777777" w:rsidR="00F548F3" w:rsidRPr="00F548F3" w:rsidRDefault="00F548F3" w:rsidP="00F548F3">
      <w:pPr>
        <w:tabs>
          <w:tab w:val="left" w:pos="992"/>
        </w:tabs>
        <w:spacing w:before="0"/>
        <w:rPr>
          <w:rFonts w:cs="Arial"/>
        </w:rPr>
      </w:pPr>
      <w:proofErr w:type="gramStart"/>
      <w:r w:rsidRPr="00F548F3">
        <w:rPr>
          <w:rFonts w:cs="Arial"/>
        </w:rPr>
        <w:t>-на место предвиђено за место и датум уписује се место и датум попуњавањаобрасца структуре цене.</w:t>
      </w:r>
      <w:proofErr w:type="gramEnd"/>
    </w:p>
    <w:p w14:paraId="15E16C74" w14:textId="77777777" w:rsidR="00F548F3" w:rsidRPr="00F548F3" w:rsidRDefault="00F548F3" w:rsidP="00F548F3">
      <w:pPr>
        <w:tabs>
          <w:tab w:val="left" w:pos="992"/>
        </w:tabs>
        <w:spacing w:before="0"/>
        <w:rPr>
          <w:rFonts w:cs="Arial"/>
        </w:rPr>
      </w:pPr>
      <w:r w:rsidRPr="00F548F3">
        <w:rPr>
          <w:rFonts w:cs="Arial"/>
        </w:rPr>
        <w:t>-</w:t>
      </w:r>
      <w:proofErr w:type="gramStart"/>
      <w:r w:rsidRPr="00F548F3">
        <w:rPr>
          <w:rFonts w:cs="Arial"/>
        </w:rPr>
        <w:t>на  место</w:t>
      </w:r>
      <w:proofErr w:type="gramEnd"/>
      <w:r w:rsidRPr="00F548F3">
        <w:rPr>
          <w:rFonts w:cs="Arial"/>
        </w:rPr>
        <w:t xml:space="preserve"> предвиђено за печат и потпис понуђач печатом оверава и потписује образац структуре цене.</w:t>
      </w:r>
    </w:p>
    <w:p w14:paraId="040A48C7" w14:textId="77777777" w:rsidR="00F548F3" w:rsidRPr="00F548F3" w:rsidRDefault="00F548F3" w:rsidP="00F548F3">
      <w:pPr>
        <w:rPr>
          <w:rFonts w:eastAsia="TimesNewRomanPS-BoldMT" w:cs="Arial"/>
        </w:rPr>
      </w:pPr>
    </w:p>
    <w:p w14:paraId="61BEEC70" w14:textId="77777777" w:rsidR="00F548F3" w:rsidRDefault="00F548F3" w:rsidP="00F548F3">
      <w:pPr>
        <w:rPr>
          <w:rFonts w:eastAsia="TimesNewRomanPS-BoldMT" w:cs="Arial"/>
          <w:lang w:val="sr-Cyrl-RS"/>
        </w:rPr>
      </w:pPr>
    </w:p>
    <w:p w14:paraId="235F064D" w14:textId="77777777" w:rsidR="008B0FFD" w:rsidRDefault="008B0FFD" w:rsidP="00F548F3">
      <w:pPr>
        <w:rPr>
          <w:rFonts w:eastAsia="TimesNewRomanPS-BoldMT" w:cs="Arial"/>
          <w:lang w:val="sr-Cyrl-RS"/>
        </w:rPr>
      </w:pPr>
    </w:p>
    <w:p w14:paraId="0F817B69" w14:textId="77777777" w:rsidR="008B0FFD" w:rsidRDefault="008B0FFD" w:rsidP="00F548F3">
      <w:pPr>
        <w:rPr>
          <w:rFonts w:eastAsia="TimesNewRomanPS-BoldMT" w:cs="Arial"/>
          <w:lang w:val="sr-Cyrl-RS"/>
        </w:rPr>
      </w:pPr>
    </w:p>
    <w:p w14:paraId="756830E6" w14:textId="77777777" w:rsidR="008B0FFD" w:rsidRDefault="008B0FFD" w:rsidP="00F548F3">
      <w:pPr>
        <w:rPr>
          <w:rFonts w:eastAsia="TimesNewRomanPS-BoldMT" w:cs="Arial"/>
          <w:lang w:val="sr-Cyrl-RS"/>
        </w:rPr>
      </w:pPr>
    </w:p>
    <w:p w14:paraId="3928EBE1" w14:textId="77777777" w:rsidR="008B0FFD" w:rsidRDefault="008B0FFD" w:rsidP="00F548F3">
      <w:pPr>
        <w:rPr>
          <w:rFonts w:eastAsia="TimesNewRomanPS-BoldMT" w:cs="Arial"/>
          <w:lang w:val="sr-Cyrl-RS"/>
        </w:rPr>
      </w:pPr>
    </w:p>
    <w:p w14:paraId="71EDE808" w14:textId="77777777" w:rsidR="008B0FFD" w:rsidRDefault="008B0FFD" w:rsidP="00F548F3">
      <w:pPr>
        <w:rPr>
          <w:rFonts w:eastAsia="TimesNewRomanPS-BoldMT" w:cs="Arial"/>
          <w:lang w:val="sr-Cyrl-RS"/>
        </w:rPr>
      </w:pPr>
    </w:p>
    <w:p w14:paraId="4EEB7E2E" w14:textId="77777777" w:rsidR="008B0FFD" w:rsidRDefault="008B0FFD" w:rsidP="00F548F3">
      <w:pPr>
        <w:rPr>
          <w:rFonts w:eastAsia="TimesNewRomanPS-BoldMT" w:cs="Arial"/>
          <w:lang w:val="sr-Cyrl-RS"/>
        </w:rPr>
      </w:pPr>
    </w:p>
    <w:p w14:paraId="3B548D8B" w14:textId="77777777" w:rsidR="008B0FFD" w:rsidRDefault="008B0FFD" w:rsidP="00F548F3">
      <w:pPr>
        <w:rPr>
          <w:rFonts w:eastAsia="TimesNewRomanPS-BoldMT" w:cs="Arial"/>
          <w:lang w:val="sr-Cyrl-RS"/>
        </w:rPr>
      </w:pPr>
    </w:p>
    <w:p w14:paraId="35C6D760" w14:textId="77777777" w:rsidR="008B0FFD" w:rsidRDefault="008B0FFD" w:rsidP="00F548F3">
      <w:pPr>
        <w:rPr>
          <w:rFonts w:eastAsia="TimesNewRomanPS-BoldMT" w:cs="Arial"/>
          <w:lang w:val="sr-Cyrl-RS"/>
        </w:rPr>
      </w:pPr>
    </w:p>
    <w:p w14:paraId="28415B76" w14:textId="77777777" w:rsidR="008B0FFD" w:rsidRDefault="008B0FFD" w:rsidP="00F548F3">
      <w:pPr>
        <w:rPr>
          <w:rFonts w:eastAsia="TimesNewRomanPS-BoldMT" w:cs="Arial"/>
          <w:lang w:val="sr-Cyrl-RS"/>
        </w:rPr>
      </w:pPr>
    </w:p>
    <w:p w14:paraId="6E5E92AF" w14:textId="77777777" w:rsidR="008B0FFD" w:rsidRDefault="008B0FFD" w:rsidP="00F548F3">
      <w:pPr>
        <w:rPr>
          <w:rFonts w:eastAsia="TimesNewRomanPS-BoldMT" w:cs="Arial"/>
          <w:lang w:val="sr-Cyrl-RS"/>
        </w:rPr>
      </w:pPr>
    </w:p>
    <w:p w14:paraId="3D2E3517" w14:textId="77777777" w:rsidR="008B0FFD" w:rsidRDefault="008B0FFD" w:rsidP="00F548F3">
      <w:pPr>
        <w:rPr>
          <w:rFonts w:eastAsia="TimesNewRomanPS-BoldMT" w:cs="Arial"/>
          <w:lang w:val="sr-Cyrl-RS"/>
        </w:rPr>
      </w:pPr>
    </w:p>
    <w:p w14:paraId="30B79464" w14:textId="77777777" w:rsidR="008B0FFD" w:rsidRDefault="008B0FFD" w:rsidP="00F548F3">
      <w:pPr>
        <w:rPr>
          <w:rFonts w:eastAsia="TimesNewRomanPS-BoldMT" w:cs="Arial"/>
          <w:lang w:val="sr-Cyrl-RS"/>
        </w:rPr>
      </w:pPr>
    </w:p>
    <w:p w14:paraId="0DC47C6D" w14:textId="77777777" w:rsidR="008B0FFD" w:rsidRPr="008B0FFD" w:rsidRDefault="008B0FFD" w:rsidP="00F548F3">
      <w:pPr>
        <w:rPr>
          <w:rFonts w:eastAsia="TimesNewRomanPS-BoldMT" w:cs="Arial"/>
          <w:lang w:val="sr-Cyrl-RS"/>
        </w:rPr>
      </w:pPr>
    </w:p>
    <w:p w14:paraId="054BAC18" w14:textId="19569CD3" w:rsidR="00537552" w:rsidRPr="005536A2" w:rsidRDefault="00537552" w:rsidP="00781B02">
      <w:pPr>
        <w:rPr>
          <w:rFonts w:eastAsia="TimesNewRomanPS-BoldMT" w:cs="Arial"/>
          <w:lang w:val="sr-Cyrl-RS"/>
        </w:rPr>
      </w:pPr>
    </w:p>
    <w:p w14:paraId="333D2296" w14:textId="24E6210B" w:rsidR="00343A18" w:rsidRPr="00037196" w:rsidRDefault="00343A18" w:rsidP="00343A18">
      <w:pPr>
        <w:pStyle w:val="KDObrazac"/>
        <w:spacing w:before="0"/>
      </w:pPr>
      <w:bookmarkStart w:id="249" w:name="_Toc442559926"/>
      <w:proofErr w:type="gramStart"/>
      <w:r w:rsidRPr="00037196">
        <w:t xml:space="preserve">ОБРАЗАЦ </w:t>
      </w:r>
      <w:r w:rsidR="008B0FFD">
        <w:rPr>
          <w:lang w:val="sr-Cyrl-RS"/>
        </w:rPr>
        <w:t>3</w:t>
      </w:r>
      <w:r w:rsidRPr="00037196">
        <w:t>.</w:t>
      </w:r>
      <w:bookmarkEnd w:id="249"/>
      <w:proofErr w:type="gramEnd"/>
    </w:p>
    <w:p w14:paraId="17B655CA" w14:textId="77777777" w:rsidR="00343A18" w:rsidRPr="00037196" w:rsidRDefault="00343A18" w:rsidP="00343A18">
      <w:pPr>
        <w:spacing w:before="0"/>
        <w:rPr>
          <w:rFonts w:cs="Arial"/>
          <w:lang w:val="sr-Cyrl-CS"/>
        </w:rPr>
      </w:pPr>
    </w:p>
    <w:p w14:paraId="573596D6" w14:textId="603A126B" w:rsidR="00343A18" w:rsidRPr="00EC6AF3" w:rsidRDefault="00343A18" w:rsidP="00EC6AF3">
      <w:pPr>
        <w:tabs>
          <w:tab w:val="left" w:pos="6870"/>
        </w:tabs>
        <w:spacing w:before="0"/>
        <w:rPr>
          <w:rFonts w:cs="Arial"/>
          <w:lang w:val="sr-Cyrl-RS"/>
        </w:rPr>
      </w:pPr>
    </w:p>
    <w:p w14:paraId="267CB7EB" w14:textId="4399F322" w:rsidR="00F548F3" w:rsidRPr="00F548F3" w:rsidRDefault="00343A18" w:rsidP="00F548F3">
      <w:pPr>
        <w:ind w:right="-360"/>
        <w:rPr>
          <w:rFonts w:cs="Arial"/>
          <w:lang w:val="ru-RU"/>
        </w:rPr>
      </w:pPr>
      <w:r w:rsidRPr="00037196">
        <w:rPr>
          <w:rFonts w:cs="Arial"/>
          <w:lang w:val="ru-RU"/>
        </w:rPr>
        <w:t>На основу члана 26. Закона о јавним набавкама ( „Службени гласник РС“, бр. 1</w:t>
      </w:r>
      <w:r w:rsidR="00EC6AF3">
        <w:rPr>
          <w:rFonts w:cs="Arial"/>
          <w:lang w:val="ru-RU"/>
        </w:rPr>
        <w:t>24/2012, 14/15 и 68/15), члана 6</w:t>
      </w:r>
      <w:r w:rsidRPr="00037196">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F548F3" w:rsidRPr="00F548F3">
        <w:rPr>
          <w:rFonts w:cs="Arial"/>
          <w:lang w:val="ru-RU"/>
        </w:rPr>
        <w:t>понуђач/члан групе понуђача даје:</w:t>
      </w:r>
    </w:p>
    <w:p w14:paraId="3DE87B0B" w14:textId="2697BEBA" w:rsidR="00343A18" w:rsidRPr="00037196" w:rsidRDefault="00343A18" w:rsidP="00343A18">
      <w:pPr>
        <w:ind w:right="-360"/>
        <w:rPr>
          <w:rFonts w:cs="Arial"/>
          <w:lang w:val="ru-RU"/>
        </w:rPr>
      </w:pPr>
    </w:p>
    <w:p w14:paraId="1AC51822" w14:textId="77777777" w:rsidR="00343A18" w:rsidRPr="00037196" w:rsidRDefault="00343A18" w:rsidP="00343A18">
      <w:pPr>
        <w:rPr>
          <w:rFonts w:cs="Arial"/>
          <w:lang w:val="ru-RU"/>
        </w:rPr>
      </w:pPr>
    </w:p>
    <w:p w14:paraId="088CFC08" w14:textId="77777777" w:rsidR="00343A18" w:rsidRPr="00037196" w:rsidRDefault="00343A18" w:rsidP="00343A18">
      <w:pPr>
        <w:jc w:val="center"/>
        <w:rPr>
          <w:rFonts w:cs="Arial"/>
          <w:b/>
          <w:lang w:val="ru-RU"/>
        </w:rPr>
      </w:pPr>
      <w:r w:rsidRPr="00037196">
        <w:rPr>
          <w:rFonts w:cs="Arial"/>
          <w:b/>
          <w:lang w:val="ru-RU"/>
        </w:rPr>
        <w:t>ИЗЈАВУ О НЕЗАВИСНОЈ ПОНУДИ</w:t>
      </w:r>
    </w:p>
    <w:p w14:paraId="23AD6858" w14:textId="77777777" w:rsidR="00343A18" w:rsidRPr="00037196" w:rsidRDefault="00343A18" w:rsidP="00343A18">
      <w:pPr>
        <w:jc w:val="center"/>
        <w:rPr>
          <w:rFonts w:cs="Arial"/>
          <w:b/>
          <w:lang w:val="ru-RU"/>
        </w:rPr>
      </w:pPr>
    </w:p>
    <w:p w14:paraId="4E88BC9A" w14:textId="77777777" w:rsidR="00343A18" w:rsidRPr="00037196" w:rsidRDefault="00343A18" w:rsidP="00343A18">
      <w:pPr>
        <w:jc w:val="center"/>
        <w:rPr>
          <w:rFonts w:cs="Arial"/>
          <w:b/>
          <w:lang w:val="ru-RU"/>
        </w:rPr>
      </w:pPr>
    </w:p>
    <w:p w14:paraId="50C09566" w14:textId="77777777" w:rsidR="00792FF7" w:rsidRPr="00792FF7" w:rsidRDefault="00343A18" w:rsidP="00792FF7">
      <w:pPr>
        <w:ind w:left="-360" w:right="-19"/>
        <w:jc w:val="left"/>
        <w:outlineLvl w:val="0"/>
        <w:rPr>
          <w:rFonts w:cs="Arial"/>
          <w:b/>
          <w:lang w:val="sr-Latn-RS"/>
        </w:rPr>
      </w:pPr>
      <w:r w:rsidRPr="00037196">
        <w:rPr>
          <w:rFonts w:cs="Arial"/>
          <w:lang w:val="ru-RU"/>
        </w:rPr>
        <w:t>и под пуном материјалном и кривичном одговорношћу потврђује да је Понуду број:________</w:t>
      </w:r>
      <w:r w:rsidR="008B0FFD">
        <w:rPr>
          <w:rFonts w:cs="Arial"/>
          <w:lang w:val="ru-RU"/>
        </w:rPr>
        <w:t>________</w:t>
      </w:r>
      <w:r w:rsidRPr="00037196">
        <w:rPr>
          <w:rFonts w:cs="Arial"/>
          <w:lang w:val="ru-RU"/>
        </w:rPr>
        <w:t xml:space="preserve"> за јавну набавку </w:t>
      </w:r>
      <w:r w:rsidR="00FD6BCE" w:rsidRPr="00037196">
        <w:rPr>
          <w:rFonts w:cs="Arial"/>
          <w:lang w:val="ru-RU"/>
        </w:rPr>
        <w:t>услуга</w:t>
      </w:r>
      <w:r w:rsidRPr="00037196">
        <w:rPr>
          <w:rFonts w:cs="Arial"/>
          <w:lang w:val="ru-RU"/>
        </w:rPr>
        <w:t xml:space="preserve"> </w:t>
      </w:r>
      <w:r w:rsidR="008B0FFD">
        <w:rPr>
          <w:rFonts w:cs="Arial"/>
          <w:lang w:val="ru-RU"/>
        </w:rPr>
        <w:t>:</w:t>
      </w:r>
      <w:r w:rsidR="00792FF7" w:rsidRPr="00792FF7">
        <w:rPr>
          <w:rFonts w:cs="Arial"/>
          <w:sz w:val="20"/>
          <w:szCs w:val="20"/>
        </w:rPr>
        <w:t xml:space="preserve"> </w:t>
      </w:r>
      <w:r w:rsidR="00792FF7" w:rsidRPr="005536A2">
        <w:rPr>
          <w:rFonts w:cs="Arial"/>
          <w:b/>
        </w:rPr>
        <w:t>Oбукa зa рукoвa</w:t>
      </w:r>
      <w:r w:rsidR="00792FF7" w:rsidRPr="005536A2">
        <w:rPr>
          <w:rFonts w:cs="Arial"/>
          <w:b/>
          <w:lang w:val="sr-Cyrl-RS"/>
        </w:rPr>
        <w:t>њ</w:t>
      </w:r>
      <w:r w:rsidR="00792FF7" w:rsidRPr="005536A2">
        <w:rPr>
          <w:rFonts w:cs="Arial"/>
          <w:b/>
        </w:rPr>
        <w:t>e, трaнспoрт oпaсних мaтeриja прeмa AДР</w:t>
      </w:r>
      <w:r w:rsidR="008B0FFD">
        <w:rPr>
          <w:rFonts w:cs="Arial"/>
          <w:lang w:val="sr-Cyrl-RS"/>
        </w:rPr>
        <w:t xml:space="preserve">, </w:t>
      </w:r>
      <w:r w:rsidR="008B0FFD" w:rsidRPr="00037196">
        <w:rPr>
          <w:rFonts w:cs="Arial"/>
          <w:lang w:val="ru-RU"/>
        </w:rPr>
        <w:t xml:space="preserve"> </w:t>
      </w:r>
      <w:r w:rsidRPr="00037196">
        <w:rPr>
          <w:rFonts w:cs="Arial"/>
          <w:lang w:val="ru-RU"/>
        </w:rPr>
        <w:t>ЈНМВ бр.</w:t>
      </w:r>
      <w:r w:rsidR="008B0FFD" w:rsidRPr="008B0FFD">
        <w:rPr>
          <w:rFonts w:cs="Arial"/>
          <w:b/>
          <w:lang w:val="sr-Latn-RS"/>
        </w:rPr>
        <w:t xml:space="preserve"> </w:t>
      </w:r>
      <w:r w:rsidR="00792FF7" w:rsidRPr="00792FF7">
        <w:rPr>
          <w:rFonts w:cs="Arial"/>
          <w:b/>
          <w:lang w:val="sr-Latn-RS"/>
        </w:rPr>
        <w:t>3000/</w:t>
      </w:r>
      <w:r w:rsidR="00792FF7" w:rsidRPr="00792FF7">
        <w:rPr>
          <w:rFonts w:cs="Arial"/>
          <w:b/>
          <w:lang w:val="sr-Cyrl-RS"/>
        </w:rPr>
        <w:t>1491</w:t>
      </w:r>
      <w:r w:rsidR="00792FF7" w:rsidRPr="00792FF7">
        <w:rPr>
          <w:rFonts w:cs="Arial"/>
          <w:b/>
          <w:lang w:val="sr-Latn-RS"/>
        </w:rPr>
        <w:t>/2016</w:t>
      </w:r>
      <w:r w:rsidR="00792FF7" w:rsidRPr="00792FF7">
        <w:rPr>
          <w:rFonts w:cs="Arial"/>
          <w:b/>
          <w:lang w:val="sr-Cyrl-RS"/>
        </w:rPr>
        <w:t xml:space="preserve">, </w:t>
      </w:r>
      <w:r w:rsidR="00792FF7" w:rsidRPr="00792FF7">
        <w:rPr>
          <w:rFonts w:cs="Arial"/>
          <w:b/>
          <w:lang w:val="sr-Latn-RS"/>
        </w:rPr>
        <w:t>3000/</w:t>
      </w:r>
      <w:r w:rsidR="00792FF7" w:rsidRPr="00792FF7">
        <w:rPr>
          <w:rFonts w:cs="Arial"/>
          <w:b/>
          <w:lang w:val="sr-Cyrl-RS"/>
        </w:rPr>
        <w:t>1500</w:t>
      </w:r>
      <w:r w:rsidR="00792FF7" w:rsidRPr="00792FF7">
        <w:rPr>
          <w:rFonts w:cs="Arial"/>
          <w:b/>
          <w:lang w:val="sr-Latn-RS"/>
        </w:rPr>
        <w:t>/2016</w:t>
      </w:r>
      <w:r w:rsidR="00792FF7" w:rsidRPr="00792FF7">
        <w:rPr>
          <w:rFonts w:cs="Arial"/>
          <w:b/>
          <w:lang w:val="sr-Cyrl-RS"/>
        </w:rPr>
        <w:t>,</w:t>
      </w:r>
      <w:r w:rsidR="00792FF7" w:rsidRPr="00792FF7">
        <w:rPr>
          <w:rFonts w:cs="Arial"/>
          <w:b/>
          <w:lang w:val="sr-Latn-RS"/>
        </w:rPr>
        <w:t xml:space="preserve"> 3000/</w:t>
      </w:r>
      <w:r w:rsidR="00792FF7" w:rsidRPr="00792FF7">
        <w:rPr>
          <w:rFonts w:cs="Arial"/>
          <w:b/>
          <w:lang w:val="sr-Cyrl-RS"/>
        </w:rPr>
        <w:t>0037</w:t>
      </w:r>
      <w:r w:rsidR="00792FF7" w:rsidRPr="00792FF7">
        <w:rPr>
          <w:rFonts w:cs="Arial"/>
          <w:b/>
          <w:lang w:val="sr-Latn-RS"/>
        </w:rPr>
        <w:t>/2016 (</w:t>
      </w:r>
      <w:r w:rsidR="00792FF7" w:rsidRPr="00792FF7">
        <w:rPr>
          <w:rFonts w:cs="Arial"/>
          <w:b/>
          <w:lang w:val="sr-Cyrl-RS"/>
        </w:rPr>
        <w:t>951</w:t>
      </w:r>
      <w:r w:rsidR="00792FF7" w:rsidRPr="00792FF7">
        <w:rPr>
          <w:rFonts w:cs="Arial"/>
          <w:b/>
          <w:lang w:val="sr-Latn-RS"/>
        </w:rPr>
        <w:t>/2016)</w:t>
      </w:r>
    </w:p>
    <w:p w14:paraId="6EB84878" w14:textId="40712C62" w:rsidR="00343A18" w:rsidRPr="00037196" w:rsidRDefault="00343A18" w:rsidP="00792FF7">
      <w:pPr>
        <w:ind w:left="-360" w:right="-19"/>
        <w:jc w:val="left"/>
        <w:outlineLvl w:val="0"/>
        <w:rPr>
          <w:rFonts w:cs="Arial"/>
          <w:lang w:val="ru-RU"/>
        </w:rPr>
      </w:pPr>
      <w:r w:rsidRPr="00037196">
        <w:rPr>
          <w:rFonts w:cs="Arial"/>
          <w:lang w:val="ru-RU"/>
        </w:rPr>
        <w:t xml:space="preserve">Наручиоца </w:t>
      </w:r>
      <w:r w:rsidRPr="00037196">
        <w:rPr>
          <w:rFonts w:eastAsia="Arial Unicode MS" w:cs="Arial"/>
          <w:color w:val="000000"/>
          <w:kern w:val="1"/>
          <w:lang w:eastAsia="ar-SA"/>
        </w:rPr>
        <w:t>Јавно предузеће „Електропривреда Србије“ Београд</w:t>
      </w:r>
      <w:r w:rsidR="008B6E76" w:rsidRPr="00037196">
        <w:rPr>
          <w:rFonts w:eastAsia="Arial Unicode MS" w:cs="Arial"/>
          <w:color w:val="000000"/>
          <w:kern w:val="1"/>
          <w:lang w:val="sr-Cyrl-RS" w:eastAsia="ar-SA"/>
        </w:rPr>
        <w:t xml:space="preserve"> </w:t>
      </w:r>
      <w:r w:rsidRPr="00037196">
        <w:rPr>
          <w:rFonts w:cs="Arial"/>
          <w:lang w:val="ru-RU"/>
        </w:rPr>
        <w:t>по Позиву за подношење понуда објављеном на</w:t>
      </w:r>
      <w:r w:rsidR="000F683D" w:rsidRPr="00037196">
        <w:rPr>
          <w:rFonts w:cs="Arial"/>
          <w:lang w:val="ru-RU"/>
        </w:rPr>
        <w:t xml:space="preserve"> </w:t>
      </w:r>
      <w:r w:rsidRPr="00037196">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2EC10C58" w14:textId="77777777" w:rsidR="00343A18" w:rsidRPr="00037196" w:rsidRDefault="00343A18" w:rsidP="00343A18">
      <w:pPr>
        <w:tabs>
          <w:tab w:val="left" w:pos="0"/>
        </w:tabs>
        <w:rPr>
          <w:rFonts w:cs="Arial"/>
          <w:lang w:val="ru-RU"/>
        </w:rPr>
      </w:pPr>
      <w:r w:rsidRPr="0003719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3F036369" w14:textId="77777777" w:rsidR="00343A18" w:rsidRPr="00037196" w:rsidRDefault="00343A18" w:rsidP="00343A18">
      <w:pPr>
        <w:rPr>
          <w:rFonts w:cs="Arial"/>
          <w:b/>
          <w:lang w:val="ru-RU"/>
        </w:rPr>
      </w:pPr>
    </w:p>
    <w:p w14:paraId="00098C04" w14:textId="77777777" w:rsidR="00343A18" w:rsidRPr="0003719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037196" w14:paraId="693ABD32" w14:textId="77777777" w:rsidTr="00BC01DC">
        <w:trPr>
          <w:jc w:val="center"/>
        </w:trPr>
        <w:tc>
          <w:tcPr>
            <w:tcW w:w="3882" w:type="dxa"/>
          </w:tcPr>
          <w:p w14:paraId="094D12E7" w14:textId="77777777" w:rsidR="00343A18" w:rsidRPr="00037196" w:rsidRDefault="00343A18" w:rsidP="00BC01DC">
            <w:pPr>
              <w:spacing w:before="0"/>
              <w:jc w:val="center"/>
              <w:rPr>
                <w:rFonts w:cs="Arial"/>
              </w:rPr>
            </w:pPr>
            <w:r w:rsidRPr="00037196">
              <w:rPr>
                <w:rFonts w:cs="Arial"/>
              </w:rPr>
              <w:t>Датум:</w:t>
            </w:r>
          </w:p>
        </w:tc>
        <w:tc>
          <w:tcPr>
            <w:tcW w:w="2127" w:type="dxa"/>
          </w:tcPr>
          <w:p w14:paraId="6CDAEA27" w14:textId="77777777" w:rsidR="00343A18" w:rsidRPr="00037196" w:rsidRDefault="00343A18" w:rsidP="00BC01DC">
            <w:pPr>
              <w:spacing w:before="0"/>
              <w:jc w:val="center"/>
              <w:rPr>
                <w:rFonts w:cs="Arial"/>
                <w:lang w:val="ru-RU"/>
              </w:rPr>
            </w:pPr>
          </w:p>
        </w:tc>
        <w:tc>
          <w:tcPr>
            <w:tcW w:w="4022" w:type="dxa"/>
          </w:tcPr>
          <w:p w14:paraId="22E4259A" w14:textId="77777777" w:rsidR="00F548F3" w:rsidRPr="00F548F3" w:rsidRDefault="00F548F3" w:rsidP="00F548F3">
            <w:pPr>
              <w:spacing w:before="0"/>
              <w:jc w:val="center"/>
              <w:rPr>
                <w:rFonts w:cs="Arial"/>
                <w:lang w:val="sr-Latn-CS" w:eastAsia="sr-Latn-CS"/>
              </w:rPr>
            </w:pPr>
            <w:r w:rsidRPr="00F548F3">
              <w:rPr>
                <w:rFonts w:cs="Arial"/>
                <w:lang w:val="sr-Cyrl-CS" w:eastAsia="sr-Latn-CS"/>
              </w:rPr>
              <w:t>П</w:t>
            </w:r>
            <w:r w:rsidRPr="00F548F3">
              <w:rPr>
                <w:rFonts w:cs="Arial"/>
                <w:lang w:val="sr-Latn-CS" w:eastAsia="sr-Latn-CS"/>
              </w:rPr>
              <w:t>онуђач/члан групе понуђача</w:t>
            </w:r>
          </w:p>
          <w:p w14:paraId="2555D78B" w14:textId="52FBD9EC" w:rsidR="00343A18" w:rsidRPr="00037196" w:rsidRDefault="00343A18" w:rsidP="00BC01DC">
            <w:pPr>
              <w:spacing w:before="0"/>
              <w:jc w:val="center"/>
              <w:rPr>
                <w:rFonts w:cs="Arial"/>
              </w:rPr>
            </w:pPr>
          </w:p>
        </w:tc>
      </w:tr>
      <w:tr w:rsidR="00343A18" w:rsidRPr="00037196" w14:paraId="644BFE48" w14:textId="77777777" w:rsidTr="00BC01DC">
        <w:trPr>
          <w:jc w:val="center"/>
        </w:trPr>
        <w:tc>
          <w:tcPr>
            <w:tcW w:w="3882" w:type="dxa"/>
          </w:tcPr>
          <w:p w14:paraId="0D790EDE" w14:textId="77777777" w:rsidR="00343A18" w:rsidRPr="00037196" w:rsidRDefault="00343A18" w:rsidP="00BC01DC">
            <w:pPr>
              <w:spacing w:before="0"/>
              <w:jc w:val="center"/>
              <w:rPr>
                <w:rFonts w:cs="Arial"/>
              </w:rPr>
            </w:pPr>
          </w:p>
        </w:tc>
        <w:tc>
          <w:tcPr>
            <w:tcW w:w="2127" w:type="dxa"/>
          </w:tcPr>
          <w:p w14:paraId="783C1D1B" w14:textId="77777777" w:rsidR="00343A18" w:rsidRPr="00037196" w:rsidRDefault="00343A18" w:rsidP="00BC01DC">
            <w:pPr>
              <w:spacing w:before="0"/>
              <w:jc w:val="center"/>
              <w:rPr>
                <w:rFonts w:cs="Arial"/>
              </w:rPr>
            </w:pPr>
            <w:r w:rsidRPr="00037196">
              <w:rPr>
                <w:rFonts w:cs="Arial"/>
              </w:rPr>
              <w:t>М.П.</w:t>
            </w:r>
          </w:p>
        </w:tc>
        <w:tc>
          <w:tcPr>
            <w:tcW w:w="4022" w:type="dxa"/>
          </w:tcPr>
          <w:p w14:paraId="3535996F" w14:textId="77777777" w:rsidR="00343A18" w:rsidRPr="00037196" w:rsidRDefault="00343A18" w:rsidP="00BC01DC">
            <w:pPr>
              <w:spacing w:before="0"/>
              <w:jc w:val="center"/>
              <w:rPr>
                <w:rFonts w:cs="Arial"/>
                <w:lang w:val="ru-RU"/>
              </w:rPr>
            </w:pPr>
          </w:p>
        </w:tc>
      </w:tr>
      <w:tr w:rsidR="00343A18" w:rsidRPr="00037196" w14:paraId="41423700" w14:textId="77777777" w:rsidTr="00BC01DC">
        <w:trPr>
          <w:jc w:val="center"/>
        </w:trPr>
        <w:tc>
          <w:tcPr>
            <w:tcW w:w="3882" w:type="dxa"/>
            <w:tcBorders>
              <w:bottom w:val="single" w:sz="4" w:space="0" w:color="auto"/>
            </w:tcBorders>
          </w:tcPr>
          <w:p w14:paraId="5266EA85" w14:textId="77777777" w:rsidR="00343A18" w:rsidRPr="00037196" w:rsidRDefault="00343A18" w:rsidP="00BC01DC">
            <w:pPr>
              <w:spacing w:before="0"/>
              <w:jc w:val="center"/>
              <w:rPr>
                <w:rFonts w:cs="Arial"/>
              </w:rPr>
            </w:pPr>
          </w:p>
        </w:tc>
        <w:tc>
          <w:tcPr>
            <w:tcW w:w="2127" w:type="dxa"/>
          </w:tcPr>
          <w:p w14:paraId="513FCC67" w14:textId="77777777" w:rsidR="00343A18" w:rsidRPr="00037196" w:rsidRDefault="00343A18" w:rsidP="00BC01DC">
            <w:pPr>
              <w:spacing w:before="0"/>
              <w:jc w:val="center"/>
              <w:rPr>
                <w:rFonts w:cs="Arial"/>
                <w:lang w:val="ru-RU"/>
              </w:rPr>
            </w:pPr>
          </w:p>
        </w:tc>
        <w:tc>
          <w:tcPr>
            <w:tcW w:w="4022" w:type="dxa"/>
            <w:tcBorders>
              <w:bottom w:val="single" w:sz="4" w:space="0" w:color="auto"/>
            </w:tcBorders>
          </w:tcPr>
          <w:p w14:paraId="17916E53" w14:textId="77777777" w:rsidR="00343A18" w:rsidRPr="00037196" w:rsidRDefault="00343A18" w:rsidP="00BC01DC">
            <w:pPr>
              <w:spacing w:before="0"/>
              <w:jc w:val="center"/>
              <w:rPr>
                <w:rFonts w:cs="Arial"/>
                <w:lang w:val="ru-RU"/>
              </w:rPr>
            </w:pPr>
          </w:p>
        </w:tc>
      </w:tr>
      <w:tr w:rsidR="00343A18" w:rsidRPr="00037196" w14:paraId="7B645E74" w14:textId="77777777" w:rsidTr="00BC01DC">
        <w:trPr>
          <w:trHeight w:val="389"/>
          <w:jc w:val="center"/>
        </w:trPr>
        <w:tc>
          <w:tcPr>
            <w:tcW w:w="3882" w:type="dxa"/>
            <w:tcBorders>
              <w:top w:val="single" w:sz="4" w:space="0" w:color="auto"/>
            </w:tcBorders>
          </w:tcPr>
          <w:p w14:paraId="2444D477" w14:textId="77777777" w:rsidR="00343A18" w:rsidRPr="00037196" w:rsidRDefault="00343A18" w:rsidP="00BC01DC">
            <w:pPr>
              <w:spacing w:before="0"/>
              <w:jc w:val="center"/>
              <w:rPr>
                <w:rFonts w:cs="Arial"/>
              </w:rPr>
            </w:pPr>
          </w:p>
          <w:p w14:paraId="7F97AE6C" w14:textId="77777777" w:rsidR="00343A18" w:rsidRPr="00037196" w:rsidRDefault="00343A18" w:rsidP="00BC01DC">
            <w:pPr>
              <w:spacing w:before="0"/>
              <w:jc w:val="center"/>
              <w:rPr>
                <w:rFonts w:cs="Arial"/>
              </w:rPr>
            </w:pPr>
          </w:p>
        </w:tc>
        <w:tc>
          <w:tcPr>
            <w:tcW w:w="2127" w:type="dxa"/>
          </w:tcPr>
          <w:p w14:paraId="790B533A" w14:textId="77777777" w:rsidR="00343A18" w:rsidRPr="00037196" w:rsidRDefault="00343A18" w:rsidP="00BC01DC">
            <w:pPr>
              <w:spacing w:before="0"/>
              <w:jc w:val="center"/>
              <w:rPr>
                <w:rFonts w:cs="Arial"/>
                <w:lang w:val="ru-RU"/>
              </w:rPr>
            </w:pPr>
          </w:p>
        </w:tc>
        <w:tc>
          <w:tcPr>
            <w:tcW w:w="4022" w:type="dxa"/>
            <w:tcBorders>
              <w:top w:val="single" w:sz="4" w:space="0" w:color="auto"/>
            </w:tcBorders>
          </w:tcPr>
          <w:p w14:paraId="4284CAC9" w14:textId="77777777" w:rsidR="00343A18" w:rsidRPr="00037196" w:rsidRDefault="00343A18" w:rsidP="00BC01DC">
            <w:pPr>
              <w:spacing w:before="0"/>
              <w:jc w:val="center"/>
              <w:rPr>
                <w:rFonts w:cs="Arial"/>
                <w:lang w:val="ru-RU"/>
              </w:rPr>
            </w:pPr>
          </w:p>
        </w:tc>
      </w:tr>
    </w:tbl>
    <w:p w14:paraId="54887563" w14:textId="77777777" w:rsidR="00343A18" w:rsidRPr="00037196" w:rsidRDefault="00343A18" w:rsidP="00343A18">
      <w:pPr>
        <w:tabs>
          <w:tab w:val="left" w:pos="6028"/>
        </w:tabs>
        <w:autoSpaceDE w:val="0"/>
        <w:autoSpaceDN w:val="0"/>
        <w:adjustRightInd w:val="0"/>
        <w:ind w:left="360"/>
        <w:rPr>
          <w:rFonts w:eastAsia="Calibri" w:cs="Arial"/>
          <w:bCs/>
          <w:iCs/>
        </w:rPr>
      </w:pPr>
    </w:p>
    <w:p w14:paraId="120C2A83" w14:textId="77777777" w:rsidR="00343A18" w:rsidRPr="00037196" w:rsidRDefault="00343A18" w:rsidP="00343A18">
      <w:pPr>
        <w:jc w:val="center"/>
        <w:rPr>
          <w:rFonts w:cs="Arial"/>
          <w:b/>
          <w:lang w:val="ru-RU"/>
        </w:rPr>
      </w:pPr>
    </w:p>
    <w:p w14:paraId="77C7AB5E" w14:textId="77777777" w:rsidR="00343A18" w:rsidRPr="00037196" w:rsidRDefault="00343A18" w:rsidP="00343A18">
      <w:pPr>
        <w:jc w:val="center"/>
        <w:rPr>
          <w:rFonts w:cs="Arial"/>
          <w:b/>
          <w:lang w:val="ru-RU"/>
        </w:rPr>
      </w:pPr>
    </w:p>
    <w:p w14:paraId="420635CD" w14:textId="77777777" w:rsidR="00343A18" w:rsidRPr="00037196" w:rsidRDefault="00343A18" w:rsidP="00343A18">
      <w:pPr>
        <w:rPr>
          <w:rFonts w:cs="Arial"/>
          <w:lang w:val="sr-Cyrl-CS"/>
        </w:rPr>
      </w:pPr>
      <w:r w:rsidRPr="00037196">
        <w:rPr>
          <w:rFonts w:cs="Arial"/>
          <w:b/>
          <w:lang w:val="ru-RU"/>
        </w:rPr>
        <w:t>Напомена:</w:t>
      </w:r>
      <w:r w:rsidRPr="00037196">
        <w:rPr>
          <w:rFonts w:cs="Arial"/>
        </w:rPr>
        <w:t xml:space="preserve">Уколико </w:t>
      </w:r>
      <w:r w:rsidRPr="00037196">
        <w:rPr>
          <w:rFonts w:cs="Arial"/>
          <w:lang w:val="sr-Cyrl-CS"/>
        </w:rPr>
        <w:t xml:space="preserve">заједничку </w:t>
      </w:r>
      <w:r w:rsidRPr="00037196">
        <w:rPr>
          <w:rFonts w:cs="Arial"/>
        </w:rPr>
        <w:t xml:space="preserve">понуду подноси група понуђача Изјава </w:t>
      </w:r>
      <w:r w:rsidRPr="00037196">
        <w:rPr>
          <w:rFonts w:cs="Arial"/>
          <w:lang w:val="sr-Cyrl-CS"/>
        </w:rPr>
        <w:t xml:space="preserve">се доставља за сваког члана групе понуђача. Изјава </w:t>
      </w:r>
      <w:r w:rsidRPr="00037196">
        <w:rPr>
          <w:rFonts w:cs="Arial"/>
        </w:rPr>
        <w:t>мора бити попуњена, потписана од стране овлашћеног лица</w:t>
      </w:r>
      <w:r w:rsidRPr="00037196">
        <w:rPr>
          <w:rFonts w:cs="Arial"/>
          <w:lang w:val="sr-Cyrl-CS"/>
        </w:rPr>
        <w:t xml:space="preserve"> за заступање</w:t>
      </w:r>
      <w:r w:rsidRPr="00037196">
        <w:rPr>
          <w:rFonts w:cs="Arial"/>
        </w:rPr>
        <w:t xml:space="preserve"> понуђача из групе понуђача и оверена печатом. </w:t>
      </w:r>
    </w:p>
    <w:p w14:paraId="67E73DC0" w14:textId="77777777" w:rsidR="00343A18" w:rsidRPr="00037196" w:rsidRDefault="00343A18" w:rsidP="00343A18">
      <w:pPr>
        <w:rPr>
          <w:rFonts w:cs="Arial"/>
        </w:rPr>
      </w:pPr>
      <w:proofErr w:type="gramStart"/>
      <w:r w:rsidRPr="00037196">
        <w:rPr>
          <w:rFonts w:cs="Arial"/>
        </w:rPr>
        <w:t>Приликом подношења понуде овај образац копирати у потребном броју примерака.</w:t>
      </w:r>
      <w:proofErr w:type="gramEnd"/>
    </w:p>
    <w:p w14:paraId="2D38E178" w14:textId="77777777" w:rsidR="00343A18" w:rsidRPr="00037196" w:rsidRDefault="00343A18" w:rsidP="00343A18">
      <w:pPr>
        <w:rPr>
          <w:rFonts w:cs="Arial"/>
        </w:rPr>
      </w:pPr>
    </w:p>
    <w:p w14:paraId="7A2E8697" w14:textId="77777777" w:rsidR="00343A18" w:rsidRPr="00037196" w:rsidRDefault="00343A18" w:rsidP="00343A18">
      <w:pPr>
        <w:rPr>
          <w:rFonts w:cs="Arial"/>
        </w:rPr>
      </w:pPr>
    </w:p>
    <w:p w14:paraId="65EE526D" w14:textId="77777777" w:rsidR="00343A18" w:rsidRPr="00037196" w:rsidRDefault="00343A18" w:rsidP="00343A18">
      <w:pPr>
        <w:rPr>
          <w:rFonts w:cs="Arial"/>
        </w:rPr>
      </w:pPr>
    </w:p>
    <w:p w14:paraId="02DD1E4E" w14:textId="77777777" w:rsidR="00343A18" w:rsidRPr="00037196" w:rsidRDefault="00343A18" w:rsidP="00343A18">
      <w:pPr>
        <w:rPr>
          <w:rFonts w:cs="Arial"/>
        </w:rPr>
      </w:pPr>
    </w:p>
    <w:p w14:paraId="3557D58D" w14:textId="77777777" w:rsidR="00343A18" w:rsidRPr="00037196" w:rsidRDefault="00343A18" w:rsidP="00343A18">
      <w:pPr>
        <w:rPr>
          <w:rFonts w:cs="Arial"/>
          <w:lang w:val="ru-RU"/>
        </w:rPr>
      </w:pPr>
    </w:p>
    <w:p w14:paraId="05A8650F" w14:textId="11FD3BF7" w:rsidR="00343A18" w:rsidRPr="00037196" w:rsidRDefault="00343A18" w:rsidP="00343A18">
      <w:pPr>
        <w:pStyle w:val="KDObrazac"/>
        <w:spacing w:before="0"/>
      </w:pPr>
      <w:bookmarkStart w:id="250" w:name="_Toc442559928"/>
      <w:proofErr w:type="gramStart"/>
      <w:r w:rsidRPr="00037196">
        <w:t xml:space="preserve">ОБРАЗАЦ </w:t>
      </w:r>
      <w:r w:rsidR="008B0FFD">
        <w:rPr>
          <w:lang w:val="sr-Cyrl-RS"/>
        </w:rPr>
        <w:t>4</w:t>
      </w:r>
      <w:r w:rsidRPr="00037196">
        <w:t>.</w:t>
      </w:r>
      <w:bookmarkEnd w:id="250"/>
      <w:proofErr w:type="gramEnd"/>
    </w:p>
    <w:p w14:paraId="283993F8" w14:textId="77777777" w:rsidR="00343A18" w:rsidRPr="00037196" w:rsidRDefault="00343A18" w:rsidP="00343A18">
      <w:pPr>
        <w:pStyle w:val="KDParagraf"/>
        <w:spacing w:before="0"/>
        <w:rPr>
          <w:rFonts w:cs="Arial"/>
        </w:rPr>
      </w:pPr>
    </w:p>
    <w:p w14:paraId="43EE4851" w14:textId="77777777" w:rsidR="00343A18" w:rsidRPr="00037196" w:rsidRDefault="00343A18" w:rsidP="00343A18">
      <w:pPr>
        <w:pStyle w:val="KDParagraf"/>
        <w:spacing w:before="0"/>
        <w:rPr>
          <w:rFonts w:cs="Arial"/>
        </w:rPr>
      </w:pPr>
    </w:p>
    <w:p w14:paraId="2759203F" w14:textId="77777777" w:rsidR="00343A18" w:rsidRPr="00037196" w:rsidRDefault="00343A18" w:rsidP="00343A18">
      <w:pPr>
        <w:pStyle w:val="KDParagraf"/>
        <w:spacing w:before="0"/>
        <w:rPr>
          <w:rFonts w:cs="Arial"/>
        </w:rPr>
      </w:pPr>
    </w:p>
    <w:p w14:paraId="2136DC0B" w14:textId="77777777" w:rsidR="00343A18" w:rsidRPr="00037196" w:rsidRDefault="00343A18" w:rsidP="00343A18">
      <w:pPr>
        <w:pStyle w:val="Title"/>
        <w:spacing w:before="0"/>
        <w:jc w:val="right"/>
        <w:rPr>
          <w:rFonts w:cs="Arial"/>
          <w:b w:val="0"/>
          <w:caps/>
          <w:sz w:val="22"/>
          <w:szCs w:val="22"/>
        </w:rPr>
      </w:pPr>
    </w:p>
    <w:p w14:paraId="3D2DF632" w14:textId="77777777" w:rsidR="00F548F3" w:rsidRPr="00F548F3" w:rsidRDefault="00343A18" w:rsidP="00F548F3">
      <w:pPr>
        <w:rPr>
          <w:rFonts w:cs="Arial"/>
          <w:lang w:val="ru-RU"/>
        </w:rPr>
      </w:pPr>
      <w:r w:rsidRPr="00037196">
        <w:rPr>
          <w:rFonts w:cs="Arial"/>
          <w:lang w:val="ru-RU"/>
        </w:rPr>
        <w:t>На основу члана 75. став 2. Закона о јавним набавкама („Службени гласник РС“ бр.124/2012, 14/15  и 68/15)</w:t>
      </w:r>
      <w:r w:rsidRPr="00037196">
        <w:rPr>
          <w:rFonts w:cs="Arial"/>
        </w:rPr>
        <w:t xml:space="preserve"> као </w:t>
      </w:r>
      <w:r w:rsidR="00F548F3" w:rsidRPr="00F548F3">
        <w:rPr>
          <w:rFonts w:cs="Arial"/>
          <w:lang w:val="ru-RU"/>
        </w:rPr>
        <w:t>понуђач/члан групе понуђача/подизвођач дајем:</w:t>
      </w:r>
    </w:p>
    <w:p w14:paraId="4A1B1858" w14:textId="38B61AC6" w:rsidR="00343A18" w:rsidRPr="00037196" w:rsidRDefault="00343A18" w:rsidP="00343A18">
      <w:pPr>
        <w:rPr>
          <w:rFonts w:cs="Arial"/>
          <w:lang w:val="ru-RU"/>
        </w:rPr>
      </w:pPr>
    </w:p>
    <w:p w14:paraId="0C81B97F" w14:textId="77777777" w:rsidR="00343A18" w:rsidRPr="00037196" w:rsidRDefault="00343A18" w:rsidP="00343A18">
      <w:pPr>
        <w:rPr>
          <w:rFonts w:cs="Arial"/>
          <w:lang w:val="ru-RU"/>
        </w:rPr>
      </w:pPr>
    </w:p>
    <w:p w14:paraId="67B5E239" w14:textId="77777777" w:rsidR="00343A18" w:rsidRPr="00037196" w:rsidRDefault="00343A18" w:rsidP="00781B02">
      <w:pPr>
        <w:jc w:val="center"/>
        <w:rPr>
          <w:rFonts w:cs="Arial"/>
          <w:b/>
          <w:lang w:val="ru-RU"/>
        </w:rPr>
      </w:pPr>
      <w:bookmarkStart w:id="251" w:name="_Toc442559929"/>
      <w:r w:rsidRPr="00037196">
        <w:rPr>
          <w:rFonts w:cs="Arial"/>
          <w:b/>
          <w:lang w:val="ru-RU"/>
        </w:rPr>
        <w:t>И З Ј А В У</w:t>
      </w:r>
      <w:bookmarkEnd w:id="251"/>
    </w:p>
    <w:p w14:paraId="47B4A18A" w14:textId="77777777" w:rsidR="00343A18" w:rsidRPr="00037196" w:rsidRDefault="00343A18" w:rsidP="00781B02">
      <w:pPr>
        <w:rPr>
          <w:rFonts w:cs="Arial"/>
        </w:rPr>
      </w:pPr>
    </w:p>
    <w:p w14:paraId="77A5F622" w14:textId="77777777" w:rsidR="00343A18" w:rsidRPr="00037196" w:rsidRDefault="00343A18" w:rsidP="00781B02">
      <w:pPr>
        <w:rPr>
          <w:rFonts w:cs="Arial"/>
        </w:rPr>
      </w:pPr>
    </w:p>
    <w:p w14:paraId="6466DA4E" w14:textId="77777777" w:rsidR="00792FF7" w:rsidRPr="00792FF7" w:rsidRDefault="00343A18" w:rsidP="00792FF7">
      <w:pPr>
        <w:ind w:left="-360" w:right="-19"/>
        <w:jc w:val="left"/>
        <w:outlineLvl w:val="0"/>
        <w:rPr>
          <w:rFonts w:cs="Arial"/>
          <w:b/>
          <w:lang w:val="sr-Latn-RS"/>
        </w:rPr>
      </w:pPr>
      <w:r w:rsidRPr="00037196">
        <w:rPr>
          <w:rFonts w:cs="Arial"/>
          <w:lang w:val="ru-RU"/>
        </w:rPr>
        <w:t xml:space="preserve">којом изричито наводимо да </w:t>
      </w:r>
      <w:r w:rsidRPr="00037196">
        <w:rPr>
          <w:rFonts w:cs="Arial"/>
        </w:rPr>
        <w:t>смо у свом досадашњем раду и</w:t>
      </w:r>
      <w:r w:rsidRPr="00037196">
        <w:rPr>
          <w:rFonts w:cs="Arial"/>
          <w:lang w:val="ru-RU"/>
        </w:rPr>
        <w:t xml:space="preserve"> при састављању Понуде </w:t>
      </w:r>
      <w:r w:rsidRPr="00037196">
        <w:rPr>
          <w:rFonts w:cs="Arial"/>
        </w:rPr>
        <w:t xml:space="preserve"> број: </w:t>
      </w:r>
      <w:r w:rsidR="007E7BB8" w:rsidRPr="00037196">
        <w:rPr>
          <w:rFonts w:cs="Arial"/>
          <w:lang w:val="sr-Cyrl-RS"/>
        </w:rPr>
        <w:t>______________</w:t>
      </w:r>
      <w:r w:rsidRPr="00037196">
        <w:rPr>
          <w:rFonts w:cs="Arial"/>
        </w:rPr>
        <w:t xml:space="preserve"> </w:t>
      </w:r>
      <w:r w:rsidRPr="00037196">
        <w:rPr>
          <w:rFonts w:cs="Arial"/>
          <w:lang w:val="ru-RU"/>
        </w:rPr>
        <w:t xml:space="preserve">за јавну набавку </w:t>
      </w:r>
      <w:r w:rsidR="00FD6BCE" w:rsidRPr="00037196">
        <w:rPr>
          <w:rFonts w:cs="Arial"/>
          <w:lang w:val="ru-RU"/>
        </w:rPr>
        <w:t>услуга</w:t>
      </w:r>
      <w:r w:rsidR="008B0FFD" w:rsidRPr="005536A2">
        <w:rPr>
          <w:rFonts w:cs="Arial"/>
          <w:b/>
          <w:lang w:val="ru-RU"/>
        </w:rPr>
        <w:t>:</w:t>
      </w:r>
      <w:r w:rsidRPr="005536A2">
        <w:rPr>
          <w:rFonts w:cs="Arial"/>
          <w:b/>
          <w:lang w:val="ru-RU"/>
        </w:rPr>
        <w:t xml:space="preserve"> </w:t>
      </w:r>
      <w:r w:rsidR="00792FF7" w:rsidRPr="005536A2">
        <w:rPr>
          <w:rFonts w:cs="Arial"/>
          <w:b/>
        </w:rPr>
        <w:t>Oбукa зa рукoвa</w:t>
      </w:r>
      <w:r w:rsidR="00792FF7" w:rsidRPr="005536A2">
        <w:rPr>
          <w:rFonts w:cs="Arial"/>
          <w:b/>
          <w:lang w:val="sr-Cyrl-RS"/>
        </w:rPr>
        <w:t>њ</w:t>
      </w:r>
      <w:r w:rsidR="00792FF7" w:rsidRPr="005536A2">
        <w:rPr>
          <w:rFonts w:cs="Arial"/>
          <w:b/>
        </w:rPr>
        <w:t>e, трaнспoрт oпaсних мaтeриja прeмa AДР</w:t>
      </w:r>
      <w:r w:rsidRPr="00037196">
        <w:rPr>
          <w:rFonts w:cs="Arial"/>
        </w:rPr>
        <w:t xml:space="preserve">. </w:t>
      </w:r>
      <w:proofErr w:type="gramStart"/>
      <w:r w:rsidRPr="00037196">
        <w:rPr>
          <w:rFonts w:cs="Arial"/>
        </w:rPr>
        <w:t>у</w:t>
      </w:r>
      <w:proofErr w:type="gramEnd"/>
      <w:r w:rsidRPr="00037196">
        <w:rPr>
          <w:rFonts w:cs="Arial"/>
        </w:rPr>
        <w:t xml:space="preserve"> поступку</w:t>
      </w:r>
      <w:r w:rsidR="000F683D" w:rsidRPr="00037196">
        <w:rPr>
          <w:rFonts w:cs="Arial"/>
          <w:lang w:val="sr-Cyrl-RS"/>
        </w:rPr>
        <w:t xml:space="preserve"> </w:t>
      </w:r>
      <w:r w:rsidRPr="00037196">
        <w:rPr>
          <w:rFonts w:cs="Arial"/>
          <w:lang w:val="ru-RU"/>
        </w:rPr>
        <w:t>јавне набавке мале вредности ЈНМВ бр.</w:t>
      </w:r>
      <w:r w:rsidR="008B0FFD" w:rsidRPr="008B0FFD">
        <w:rPr>
          <w:rFonts w:cs="Arial"/>
          <w:b/>
          <w:lang w:val="sr-Latn-RS"/>
        </w:rPr>
        <w:t xml:space="preserve"> </w:t>
      </w:r>
      <w:r w:rsidR="00792FF7" w:rsidRPr="00792FF7">
        <w:rPr>
          <w:rFonts w:cs="Arial"/>
          <w:b/>
          <w:lang w:val="sr-Latn-RS"/>
        </w:rPr>
        <w:t>3000/</w:t>
      </w:r>
      <w:r w:rsidR="00792FF7" w:rsidRPr="00792FF7">
        <w:rPr>
          <w:rFonts w:cs="Arial"/>
          <w:b/>
          <w:lang w:val="sr-Cyrl-RS"/>
        </w:rPr>
        <w:t>1491</w:t>
      </w:r>
      <w:r w:rsidR="00792FF7" w:rsidRPr="00792FF7">
        <w:rPr>
          <w:rFonts w:cs="Arial"/>
          <w:b/>
          <w:lang w:val="sr-Latn-RS"/>
        </w:rPr>
        <w:t>/2016</w:t>
      </w:r>
      <w:r w:rsidR="00792FF7" w:rsidRPr="00792FF7">
        <w:rPr>
          <w:rFonts w:cs="Arial"/>
          <w:b/>
          <w:lang w:val="sr-Cyrl-RS"/>
        </w:rPr>
        <w:t xml:space="preserve">, </w:t>
      </w:r>
      <w:r w:rsidR="00792FF7" w:rsidRPr="00792FF7">
        <w:rPr>
          <w:rFonts w:cs="Arial"/>
          <w:b/>
          <w:lang w:val="sr-Latn-RS"/>
        </w:rPr>
        <w:t>3000/</w:t>
      </w:r>
      <w:r w:rsidR="00792FF7" w:rsidRPr="00792FF7">
        <w:rPr>
          <w:rFonts w:cs="Arial"/>
          <w:b/>
          <w:lang w:val="sr-Cyrl-RS"/>
        </w:rPr>
        <w:t>1500</w:t>
      </w:r>
      <w:r w:rsidR="00792FF7" w:rsidRPr="00792FF7">
        <w:rPr>
          <w:rFonts w:cs="Arial"/>
          <w:b/>
          <w:lang w:val="sr-Latn-RS"/>
        </w:rPr>
        <w:t>/2016</w:t>
      </w:r>
      <w:r w:rsidR="00792FF7" w:rsidRPr="00792FF7">
        <w:rPr>
          <w:rFonts w:cs="Arial"/>
          <w:b/>
          <w:lang w:val="sr-Cyrl-RS"/>
        </w:rPr>
        <w:t>,</w:t>
      </w:r>
      <w:r w:rsidR="00792FF7" w:rsidRPr="00792FF7">
        <w:rPr>
          <w:rFonts w:cs="Arial"/>
          <w:b/>
          <w:lang w:val="sr-Latn-RS"/>
        </w:rPr>
        <w:t xml:space="preserve"> 3000/</w:t>
      </w:r>
      <w:r w:rsidR="00792FF7" w:rsidRPr="00792FF7">
        <w:rPr>
          <w:rFonts w:cs="Arial"/>
          <w:b/>
          <w:lang w:val="sr-Cyrl-RS"/>
        </w:rPr>
        <w:t>0037</w:t>
      </w:r>
      <w:r w:rsidR="00792FF7" w:rsidRPr="00792FF7">
        <w:rPr>
          <w:rFonts w:cs="Arial"/>
          <w:b/>
          <w:lang w:val="sr-Latn-RS"/>
        </w:rPr>
        <w:t>/2016 (</w:t>
      </w:r>
      <w:r w:rsidR="00792FF7" w:rsidRPr="00792FF7">
        <w:rPr>
          <w:rFonts w:cs="Arial"/>
          <w:b/>
          <w:lang w:val="sr-Cyrl-RS"/>
        </w:rPr>
        <w:t>951</w:t>
      </w:r>
      <w:r w:rsidR="00792FF7" w:rsidRPr="00792FF7">
        <w:rPr>
          <w:rFonts w:cs="Arial"/>
          <w:b/>
          <w:lang w:val="sr-Latn-RS"/>
        </w:rPr>
        <w:t>/2016)</w:t>
      </w:r>
    </w:p>
    <w:p w14:paraId="34E06FBD" w14:textId="0730562E" w:rsidR="00343A18" w:rsidRPr="00037196" w:rsidRDefault="00343A18" w:rsidP="00792FF7">
      <w:pPr>
        <w:ind w:left="-360" w:right="-19"/>
        <w:jc w:val="center"/>
        <w:outlineLvl w:val="0"/>
        <w:rPr>
          <w:rFonts w:cs="Arial"/>
          <w:lang w:val="ru-RU"/>
        </w:rPr>
      </w:pPr>
      <w:r w:rsidRPr="0003719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037196">
        <w:rPr>
          <w:rFonts w:cs="Arial"/>
        </w:rPr>
        <w:t>,</w:t>
      </w:r>
      <w:r w:rsidRPr="00037196">
        <w:rPr>
          <w:rFonts w:cs="Arial"/>
          <w:lang w:val="ru-RU"/>
        </w:rPr>
        <w:t xml:space="preserve"> као и да </w:t>
      </w:r>
      <w:r w:rsidRPr="00037196">
        <w:rPr>
          <w:rFonts w:cs="Arial"/>
        </w:rPr>
        <w:t>немамо забрану обављања делатности која је на снази у време подношења Понуде.</w:t>
      </w:r>
    </w:p>
    <w:p w14:paraId="212B6307" w14:textId="77777777" w:rsidR="00343A18" w:rsidRPr="00037196" w:rsidRDefault="00343A18" w:rsidP="00343A18">
      <w:pPr>
        <w:rPr>
          <w:rFonts w:cs="Arial"/>
        </w:rPr>
      </w:pPr>
    </w:p>
    <w:p w14:paraId="1882D452" w14:textId="77777777" w:rsidR="00343A18" w:rsidRPr="00037196" w:rsidRDefault="00343A18" w:rsidP="00343A18">
      <w:pPr>
        <w:tabs>
          <w:tab w:val="left" w:pos="6028"/>
        </w:tabs>
        <w:autoSpaceDE w:val="0"/>
        <w:autoSpaceDN w:val="0"/>
        <w:adjustRightInd w:val="0"/>
        <w:ind w:left="360"/>
        <w:rPr>
          <w:rFonts w:eastAsia="Calibri" w:cs="Arial"/>
          <w:bCs/>
          <w:iCs/>
        </w:rPr>
      </w:pPr>
    </w:p>
    <w:p w14:paraId="6E17F9EB" w14:textId="77777777" w:rsidR="00343A18" w:rsidRPr="00037196" w:rsidRDefault="00343A18" w:rsidP="00343A18">
      <w:pPr>
        <w:tabs>
          <w:tab w:val="left" w:pos="6028"/>
        </w:tabs>
        <w:autoSpaceDE w:val="0"/>
        <w:autoSpaceDN w:val="0"/>
        <w:adjustRightInd w:val="0"/>
        <w:ind w:left="360"/>
        <w:rPr>
          <w:rFonts w:eastAsia="Calibri" w:cs="Arial"/>
          <w:bCs/>
          <w:iCs/>
        </w:rPr>
      </w:pPr>
    </w:p>
    <w:p w14:paraId="28DBAC0D" w14:textId="77777777" w:rsidR="00343A18" w:rsidRPr="0003719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037196" w14:paraId="53957420" w14:textId="77777777" w:rsidTr="00BC01DC">
        <w:trPr>
          <w:jc w:val="center"/>
        </w:trPr>
        <w:tc>
          <w:tcPr>
            <w:tcW w:w="3882" w:type="dxa"/>
          </w:tcPr>
          <w:p w14:paraId="0E6435FC" w14:textId="77777777" w:rsidR="00343A18" w:rsidRPr="00037196" w:rsidRDefault="00343A18" w:rsidP="00BC01DC">
            <w:pPr>
              <w:spacing w:before="0"/>
              <w:jc w:val="center"/>
              <w:rPr>
                <w:rFonts w:cs="Arial"/>
              </w:rPr>
            </w:pPr>
            <w:r w:rsidRPr="00037196">
              <w:rPr>
                <w:rFonts w:cs="Arial"/>
              </w:rPr>
              <w:t>Датум:</w:t>
            </w:r>
          </w:p>
        </w:tc>
        <w:tc>
          <w:tcPr>
            <w:tcW w:w="2127" w:type="dxa"/>
          </w:tcPr>
          <w:p w14:paraId="3577AE0F" w14:textId="77777777" w:rsidR="00343A18" w:rsidRPr="00037196" w:rsidRDefault="00343A18" w:rsidP="00BC01DC">
            <w:pPr>
              <w:spacing w:before="0"/>
              <w:jc w:val="center"/>
              <w:rPr>
                <w:rFonts w:cs="Arial"/>
                <w:lang w:val="ru-RU"/>
              </w:rPr>
            </w:pPr>
          </w:p>
        </w:tc>
        <w:tc>
          <w:tcPr>
            <w:tcW w:w="4022" w:type="dxa"/>
          </w:tcPr>
          <w:p w14:paraId="4B5D410D" w14:textId="1FC16631" w:rsidR="00343A18" w:rsidRPr="00037196" w:rsidRDefault="00F548F3"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037196" w14:paraId="1B5F0C4B" w14:textId="77777777" w:rsidTr="00BC01DC">
        <w:trPr>
          <w:jc w:val="center"/>
        </w:trPr>
        <w:tc>
          <w:tcPr>
            <w:tcW w:w="3882" w:type="dxa"/>
          </w:tcPr>
          <w:p w14:paraId="2794D8C0" w14:textId="77777777" w:rsidR="00343A18" w:rsidRPr="00037196" w:rsidRDefault="00343A18" w:rsidP="00BC01DC">
            <w:pPr>
              <w:spacing w:before="0"/>
              <w:jc w:val="center"/>
              <w:rPr>
                <w:rFonts w:cs="Arial"/>
              </w:rPr>
            </w:pPr>
          </w:p>
        </w:tc>
        <w:tc>
          <w:tcPr>
            <w:tcW w:w="2127" w:type="dxa"/>
          </w:tcPr>
          <w:p w14:paraId="144C1186" w14:textId="77777777" w:rsidR="00343A18" w:rsidRPr="00037196" w:rsidRDefault="00343A18" w:rsidP="00BC01DC">
            <w:pPr>
              <w:spacing w:before="0"/>
              <w:jc w:val="center"/>
              <w:rPr>
                <w:rFonts w:cs="Arial"/>
              </w:rPr>
            </w:pPr>
            <w:r w:rsidRPr="00037196">
              <w:rPr>
                <w:rFonts w:cs="Arial"/>
              </w:rPr>
              <w:t>М.П.</w:t>
            </w:r>
          </w:p>
        </w:tc>
        <w:tc>
          <w:tcPr>
            <w:tcW w:w="4022" w:type="dxa"/>
          </w:tcPr>
          <w:p w14:paraId="4548F801" w14:textId="77777777" w:rsidR="00343A18" w:rsidRPr="00037196" w:rsidRDefault="00343A18" w:rsidP="00BC01DC">
            <w:pPr>
              <w:spacing w:before="0"/>
              <w:jc w:val="center"/>
              <w:rPr>
                <w:rFonts w:cs="Arial"/>
                <w:lang w:val="ru-RU"/>
              </w:rPr>
            </w:pPr>
          </w:p>
        </w:tc>
      </w:tr>
      <w:tr w:rsidR="00343A18" w:rsidRPr="00037196" w14:paraId="1E4E397C" w14:textId="77777777" w:rsidTr="00BC01DC">
        <w:trPr>
          <w:jc w:val="center"/>
        </w:trPr>
        <w:tc>
          <w:tcPr>
            <w:tcW w:w="3882" w:type="dxa"/>
            <w:tcBorders>
              <w:bottom w:val="single" w:sz="4" w:space="0" w:color="auto"/>
            </w:tcBorders>
          </w:tcPr>
          <w:p w14:paraId="28674921" w14:textId="77777777" w:rsidR="00343A18" w:rsidRPr="00037196" w:rsidRDefault="00343A18" w:rsidP="00BC01DC">
            <w:pPr>
              <w:spacing w:before="0"/>
              <w:jc w:val="center"/>
              <w:rPr>
                <w:rFonts w:cs="Arial"/>
              </w:rPr>
            </w:pPr>
          </w:p>
        </w:tc>
        <w:tc>
          <w:tcPr>
            <w:tcW w:w="2127" w:type="dxa"/>
          </w:tcPr>
          <w:p w14:paraId="1D6D2D17" w14:textId="77777777" w:rsidR="00343A18" w:rsidRPr="00037196" w:rsidRDefault="00343A18" w:rsidP="00BC01DC">
            <w:pPr>
              <w:spacing w:before="0"/>
              <w:jc w:val="center"/>
              <w:rPr>
                <w:rFonts w:cs="Arial"/>
                <w:lang w:val="ru-RU"/>
              </w:rPr>
            </w:pPr>
          </w:p>
        </w:tc>
        <w:tc>
          <w:tcPr>
            <w:tcW w:w="4022" w:type="dxa"/>
            <w:tcBorders>
              <w:bottom w:val="single" w:sz="4" w:space="0" w:color="auto"/>
            </w:tcBorders>
          </w:tcPr>
          <w:p w14:paraId="00678461" w14:textId="77777777" w:rsidR="00343A18" w:rsidRPr="00037196" w:rsidRDefault="00343A18" w:rsidP="00BC01DC">
            <w:pPr>
              <w:spacing w:before="0"/>
              <w:jc w:val="center"/>
              <w:rPr>
                <w:rFonts w:cs="Arial"/>
                <w:lang w:val="ru-RU"/>
              </w:rPr>
            </w:pPr>
          </w:p>
        </w:tc>
      </w:tr>
      <w:tr w:rsidR="00343A18" w:rsidRPr="00037196" w14:paraId="7AE02D67" w14:textId="77777777" w:rsidTr="00BC01DC">
        <w:trPr>
          <w:trHeight w:val="389"/>
          <w:jc w:val="center"/>
        </w:trPr>
        <w:tc>
          <w:tcPr>
            <w:tcW w:w="3882" w:type="dxa"/>
            <w:tcBorders>
              <w:top w:val="single" w:sz="4" w:space="0" w:color="auto"/>
            </w:tcBorders>
          </w:tcPr>
          <w:p w14:paraId="39FFFF06" w14:textId="77777777" w:rsidR="00343A18" w:rsidRPr="00037196" w:rsidRDefault="00343A18" w:rsidP="00BC01DC">
            <w:pPr>
              <w:spacing w:before="0"/>
              <w:jc w:val="center"/>
              <w:rPr>
                <w:rFonts w:cs="Arial"/>
              </w:rPr>
            </w:pPr>
          </w:p>
          <w:p w14:paraId="5E5AF006" w14:textId="77777777" w:rsidR="00343A18" w:rsidRDefault="00343A18" w:rsidP="00BC01DC">
            <w:pPr>
              <w:spacing w:before="0"/>
              <w:jc w:val="center"/>
              <w:rPr>
                <w:rFonts w:cs="Arial"/>
              </w:rPr>
            </w:pPr>
          </w:p>
          <w:p w14:paraId="61B6FBB5" w14:textId="77777777" w:rsidR="00561828" w:rsidRDefault="00561828" w:rsidP="00BC01DC">
            <w:pPr>
              <w:spacing w:before="0"/>
              <w:jc w:val="center"/>
              <w:rPr>
                <w:rFonts w:cs="Arial"/>
              </w:rPr>
            </w:pPr>
          </w:p>
          <w:p w14:paraId="32B29B0A" w14:textId="77777777" w:rsidR="00561828" w:rsidRPr="005536A2" w:rsidRDefault="00561828" w:rsidP="005536A2">
            <w:pPr>
              <w:spacing w:before="0"/>
              <w:rPr>
                <w:rFonts w:cs="Arial"/>
                <w:lang w:val="sr-Cyrl-RS"/>
              </w:rPr>
            </w:pPr>
          </w:p>
          <w:p w14:paraId="2CE75B27" w14:textId="77777777" w:rsidR="00561828" w:rsidRPr="00037196" w:rsidRDefault="00561828" w:rsidP="00BC01DC">
            <w:pPr>
              <w:spacing w:before="0"/>
              <w:jc w:val="center"/>
              <w:rPr>
                <w:rFonts w:cs="Arial"/>
              </w:rPr>
            </w:pPr>
          </w:p>
        </w:tc>
        <w:tc>
          <w:tcPr>
            <w:tcW w:w="2127" w:type="dxa"/>
          </w:tcPr>
          <w:p w14:paraId="42A0B611" w14:textId="77777777" w:rsidR="00343A18" w:rsidRPr="00037196" w:rsidRDefault="00343A18" w:rsidP="00BC01DC">
            <w:pPr>
              <w:spacing w:before="0"/>
              <w:jc w:val="center"/>
              <w:rPr>
                <w:rFonts w:cs="Arial"/>
                <w:lang w:val="ru-RU"/>
              </w:rPr>
            </w:pPr>
          </w:p>
        </w:tc>
        <w:tc>
          <w:tcPr>
            <w:tcW w:w="4022" w:type="dxa"/>
            <w:tcBorders>
              <w:top w:val="single" w:sz="4" w:space="0" w:color="auto"/>
            </w:tcBorders>
          </w:tcPr>
          <w:p w14:paraId="2A758E48" w14:textId="77777777" w:rsidR="00343A18" w:rsidRPr="00037196" w:rsidRDefault="00343A18" w:rsidP="00BC01DC">
            <w:pPr>
              <w:spacing w:before="0"/>
              <w:jc w:val="center"/>
              <w:rPr>
                <w:rFonts w:cs="Arial"/>
                <w:lang w:val="ru-RU"/>
              </w:rPr>
            </w:pPr>
          </w:p>
        </w:tc>
      </w:tr>
    </w:tbl>
    <w:p w14:paraId="5318BEAC" w14:textId="77777777" w:rsidR="00343A18" w:rsidRPr="00037196" w:rsidRDefault="00343A18" w:rsidP="00343A18">
      <w:pPr>
        <w:rPr>
          <w:rFonts w:cs="Arial"/>
          <w:lang w:val="sr-Cyrl-CS"/>
        </w:rPr>
      </w:pPr>
      <w:r w:rsidRPr="00037196">
        <w:rPr>
          <w:rFonts w:cs="Arial"/>
          <w:b/>
        </w:rPr>
        <w:t>Напомена:</w:t>
      </w:r>
      <w:r w:rsidRPr="00037196">
        <w:rPr>
          <w:rFonts w:cs="Arial"/>
        </w:rPr>
        <w:t xml:space="preserve"> Уколико </w:t>
      </w:r>
      <w:r w:rsidRPr="00037196">
        <w:rPr>
          <w:rFonts w:cs="Arial"/>
          <w:lang w:val="sr-Cyrl-CS"/>
        </w:rPr>
        <w:t xml:space="preserve">заједничку </w:t>
      </w:r>
      <w:r w:rsidRPr="00037196">
        <w:rPr>
          <w:rFonts w:cs="Arial"/>
        </w:rPr>
        <w:t xml:space="preserve">понуду подноси група понуђача Изјава </w:t>
      </w:r>
      <w:r w:rsidRPr="00037196">
        <w:rPr>
          <w:rFonts w:cs="Arial"/>
          <w:lang w:val="sr-Cyrl-CS"/>
        </w:rPr>
        <w:t xml:space="preserve">се доставља за сваког члана групе понуђача. Изјава </w:t>
      </w:r>
      <w:r w:rsidRPr="00037196">
        <w:rPr>
          <w:rFonts w:cs="Arial"/>
        </w:rPr>
        <w:t>мора бити попуњена, потписана од стране овлашћеног лица</w:t>
      </w:r>
      <w:r w:rsidRPr="00037196">
        <w:rPr>
          <w:rFonts w:cs="Arial"/>
          <w:lang w:val="sr-Cyrl-CS"/>
        </w:rPr>
        <w:t xml:space="preserve"> за заступање</w:t>
      </w:r>
      <w:r w:rsidRPr="00037196">
        <w:rPr>
          <w:rFonts w:cs="Arial"/>
        </w:rPr>
        <w:t xml:space="preserve"> понуђача из групе понуђача и оверена печатом. </w:t>
      </w:r>
    </w:p>
    <w:p w14:paraId="7757A233" w14:textId="77777777" w:rsidR="00343A18" w:rsidRPr="00037196" w:rsidRDefault="00343A18" w:rsidP="00343A18">
      <w:pPr>
        <w:rPr>
          <w:rFonts w:cs="Arial"/>
        </w:rPr>
      </w:pPr>
      <w:proofErr w:type="gramStart"/>
      <w:r w:rsidRPr="00037196">
        <w:rPr>
          <w:rFonts w:eastAsia="Calibri" w:cs="Arial"/>
        </w:rPr>
        <w:t xml:space="preserve">У случају да понуђач подноси понуду са подизвођачем, Изјава </w:t>
      </w:r>
      <w:r w:rsidRPr="00037196">
        <w:rPr>
          <w:rFonts w:eastAsia="Calibri" w:cs="Arial"/>
          <w:lang w:val="sr-Cyrl-CS"/>
        </w:rPr>
        <w:t>се доставља за понуђача и сваког подизвођача.</w:t>
      </w:r>
      <w:proofErr w:type="gramEnd"/>
      <w:r w:rsidRPr="00037196">
        <w:rPr>
          <w:rFonts w:eastAsia="Calibri" w:cs="Arial"/>
          <w:lang w:val="sr-Cyrl-CS"/>
        </w:rPr>
        <w:t xml:space="preserve"> Изјава </w:t>
      </w:r>
      <w:r w:rsidRPr="00037196">
        <w:rPr>
          <w:rFonts w:eastAsia="Calibri" w:cs="Arial"/>
        </w:rPr>
        <w:t xml:space="preserve">мора бити </w:t>
      </w:r>
      <w:r w:rsidRPr="00037196">
        <w:rPr>
          <w:rFonts w:eastAsia="Calibri" w:cs="Arial"/>
          <w:lang w:val="sr-Cyrl-CS"/>
        </w:rPr>
        <w:t>попуњена,</w:t>
      </w:r>
      <w:r w:rsidRPr="00037196">
        <w:rPr>
          <w:rFonts w:eastAsia="Calibri" w:cs="Arial"/>
        </w:rPr>
        <w:t xml:space="preserve"> потписана</w:t>
      </w:r>
      <w:r w:rsidRPr="00037196">
        <w:rPr>
          <w:rFonts w:eastAsia="Calibri" w:cs="Arial"/>
          <w:lang w:val="sr-Cyrl-CS"/>
        </w:rPr>
        <w:t xml:space="preserve"> и оверена</w:t>
      </w:r>
      <w:r w:rsidRPr="00037196">
        <w:rPr>
          <w:rFonts w:eastAsia="Calibri" w:cs="Arial"/>
        </w:rPr>
        <w:t xml:space="preserve"> од стране овлашћеног лица за заступање </w:t>
      </w:r>
      <w:r w:rsidRPr="00037196">
        <w:rPr>
          <w:rFonts w:eastAsia="Calibri" w:cs="Arial"/>
          <w:lang w:val="sr-Cyrl-CS"/>
        </w:rPr>
        <w:t>понуђача/подизво</w:t>
      </w:r>
      <w:r w:rsidRPr="00037196">
        <w:rPr>
          <w:rFonts w:eastAsia="Calibri" w:cs="Arial"/>
        </w:rPr>
        <w:t>ђача</w:t>
      </w:r>
      <w:r w:rsidRPr="00037196">
        <w:rPr>
          <w:rFonts w:eastAsia="Calibri" w:cs="Arial"/>
          <w:lang w:val="sr-Cyrl-CS"/>
        </w:rPr>
        <w:t xml:space="preserve"> и оверена печатом.</w:t>
      </w:r>
    </w:p>
    <w:p w14:paraId="77F68266" w14:textId="77777777" w:rsidR="00343A18" w:rsidRPr="00037196" w:rsidRDefault="00343A18" w:rsidP="00343A18">
      <w:pPr>
        <w:rPr>
          <w:rFonts w:cs="Arial"/>
          <w:lang w:val="sr-Cyrl-CS"/>
        </w:rPr>
      </w:pPr>
      <w:proofErr w:type="gramStart"/>
      <w:r w:rsidRPr="00037196">
        <w:rPr>
          <w:rFonts w:cs="Arial"/>
        </w:rPr>
        <w:t>Приликом подношења понуде овај образац копирати у потребном броју примерака.</w:t>
      </w:r>
      <w:proofErr w:type="gramEnd"/>
    </w:p>
    <w:p w14:paraId="46F57745" w14:textId="77777777" w:rsidR="00343A18" w:rsidRPr="00037196" w:rsidRDefault="00343A18" w:rsidP="00781B02">
      <w:pPr>
        <w:rPr>
          <w:rFonts w:cs="Arial"/>
        </w:rPr>
      </w:pPr>
    </w:p>
    <w:p w14:paraId="339F174A" w14:textId="77777777" w:rsidR="000F683D" w:rsidRPr="00037196" w:rsidRDefault="000F683D" w:rsidP="00781B02">
      <w:pPr>
        <w:rPr>
          <w:rFonts w:cs="Arial"/>
        </w:rPr>
      </w:pPr>
    </w:p>
    <w:p w14:paraId="03A32901" w14:textId="77777777" w:rsidR="0042687E" w:rsidRPr="005536A2" w:rsidRDefault="0042687E" w:rsidP="00781B02">
      <w:pPr>
        <w:rPr>
          <w:rFonts w:cs="Arial"/>
          <w:lang w:val="sr-Cyrl-RS"/>
        </w:rPr>
      </w:pPr>
    </w:p>
    <w:p w14:paraId="4A82C9C5" w14:textId="26905E17" w:rsidR="00343A18" w:rsidRPr="008B0FFD" w:rsidRDefault="00343A18" w:rsidP="00343A18">
      <w:pPr>
        <w:pStyle w:val="KDObrazac"/>
        <w:spacing w:before="0"/>
      </w:pPr>
      <w:bookmarkStart w:id="252" w:name="_Toc442559930"/>
      <w:proofErr w:type="gramStart"/>
      <w:r w:rsidRPr="008B0FFD">
        <w:t xml:space="preserve">OБРАЗАЦ </w:t>
      </w:r>
      <w:r w:rsidR="008B0FFD" w:rsidRPr="008B0FFD">
        <w:rPr>
          <w:lang w:val="sr-Cyrl-RS"/>
        </w:rPr>
        <w:t>5</w:t>
      </w:r>
      <w:r w:rsidRPr="008B0FFD">
        <w:t>.</w:t>
      </w:r>
      <w:bookmarkEnd w:id="252"/>
      <w:proofErr w:type="gramEnd"/>
    </w:p>
    <w:p w14:paraId="48486B9E" w14:textId="77777777" w:rsidR="00343A18" w:rsidRPr="008B0FFD" w:rsidRDefault="00343A18" w:rsidP="00C56A52">
      <w:pPr>
        <w:jc w:val="center"/>
        <w:rPr>
          <w:rFonts w:cs="Arial"/>
          <w:b/>
        </w:rPr>
      </w:pPr>
      <w:bookmarkStart w:id="253" w:name="_Toc442559931"/>
      <w:r w:rsidRPr="008B0FFD">
        <w:rPr>
          <w:rFonts w:cs="Arial"/>
          <w:b/>
        </w:rPr>
        <w:t>И З Ј А В А</w:t>
      </w:r>
      <w:bookmarkEnd w:id="253"/>
    </w:p>
    <w:p w14:paraId="72A44848" w14:textId="45054DCC" w:rsidR="00343A18" w:rsidRPr="008B0FFD" w:rsidRDefault="00343A18" w:rsidP="00F548F3">
      <w:pPr>
        <w:jc w:val="center"/>
        <w:rPr>
          <w:rFonts w:cs="Arial"/>
          <w:b/>
        </w:rPr>
      </w:pPr>
      <w:bookmarkStart w:id="254" w:name="_Toc442559932"/>
      <w:r w:rsidRPr="008B0FFD">
        <w:rPr>
          <w:rFonts w:cs="Arial"/>
          <w:b/>
          <w:lang w:val="ru-RU"/>
        </w:rPr>
        <w:t>КОЈОМ ПОНУЂАЧ/ЧЛАН ГРУПЕ  ПОТВРЂУЈЕ ДА ИСПУЊАВА УСЛОВЕ ЗА УЧЕШЋЕ</w:t>
      </w:r>
      <w:bookmarkEnd w:id="254"/>
      <w:r w:rsidR="00F548F3" w:rsidRPr="008B0FFD">
        <w:rPr>
          <w:rFonts w:cs="Arial"/>
          <w:b/>
          <w:lang w:val="ru-RU"/>
        </w:rPr>
        <w:t xml:space="preserve"> </w:t>
      </w:r>
      <w:bookmarkStart w:id="255" w:name="_Toc442559933"/>
      <w:r w:rsidRPr="008B0FFD">
        <w:rPr>
          <w:rFonts w:cs="Arial"/>
          <w:b/>
          <w:lang w:val="ru-RU"/>
        </w:rPr>
        <w:t>У ПОСТУПКУ ЈАВНЕ НАБАВКЕ</w:t>
      </w:r>
      <w:bookmarkEnd w:id="255"/>
    </w:p>
    <w:p w14:paraId="08F2A0D5" w14:textId="77777777" w:rsidR="00561828" w:rsidRPr="008B0FFD" w:rsidRDefault="00561828" w:rsidP="00F548F3">
      <w:pPr>
        <w:jc w:val="center"/>
        <w:rPr>
          <w:rFonts w:cs="Arial"/>
          <w:b/>
        </w:rPr>
      </w:pPr>
    </w:p>
    <w:p w14:paraId="7F7D9E21" w14:textId="3680CCEF" w:rsidR="00343A18" w:rsidRPr="008B0FFD" w:rsidRDefault="00343A18" w:rsidP="00343A18">
      <w:pPr>
        <w:ind w:right="-360"/>
        <w:rPr>
          <w:rFonts w:cs="Arial"/>
          <w:noProof/>
          <w:lang w:val="sr-Latn-CS"/>
        </w:rPr>
      </w:pPr>
      <w:proofErr w:type="gramStart"/>
      <w:r w:rsidRPr="008B0FFD">
        <w:rPr>
          <w:rFonts w:cs="Arial"/>
        </w:rPr>
        <w:t>На основу члана 77.</w:t>
      </w:r>
      <w:proofErr w:type="gramEnd"/>
      <w:r w:rsidRPr="008B0FFD">
        <w:rPr>
          <w:rFonts w:cs="Arial"/>
        </w:rPr>
        <w:t xml:space="preserve"> </w:t>
      </w:r>
      <w:proofErr w:type="gramStart"/>
      <w:r w:rsidRPr="008B0FFD">
        <w:rPr>
          <w:rFonts w:cs="Arial"/>
        </w:rPr>
        <w:t>став</w:t>
      </w:r>
      <w:proofErr w:type="gramEnd"/>
      <w:r w:rsidRPr="008B0FFD">
        <w:rPr>
          <w:rFonts w:cs="Arial"/>
        </w:rPr>
        <w:t xml:space="preserve"> 4. Закона о јавним набавкама („Службени гланик РС“, бр.124/12, 14/15 и 68/15)</w:t>
      </w:r>
      <w:r w:rsidR="008B6E76" w:rsidRPr="008B0FFD">
        <w:rPr>
          <w:rFonts w:cs="Arial"/>
          <w:lang w:val="sr-Cyrl-RS"/>
        </w:rPr>
        <w:t xml:space="preserve"> </w:t>
      </w:r>
      <w:r w:rsidR="00F548F3" w:rsidRPr="008B0FFD">
        <w:rPr>
          <w:rFonts w:cs="Arial"/>
          <w:noProof/>
          <w:lang w:val="sr-Latn-CS"/>
        </w:rPr>
        <w:t>Понуђач</w:t>
      </w:r>
      <w:r w:rsidR="00F548F3" w:rsidRPr="008B0FFD">
        <w:rPr>
          <w:rFonts w:cs="Arial"/>
          <w:noProof/>
        </w:rPr>
        <w:t xml:space="preserve">/члан групе понуђача </w:t>
      </w:r>
      <w:r w:rsidRPr="008B0FFD">
        <w:rPr>
          <w:rFonts w:cs="Arial"/>
          <w:noProof/>
          <w:lang w:val="sr-Latn-CS"/>
        </w:rPr>
        <w:t>даје под пуном материјалном и кривичном одговорношћу</w:t>
      </w:r>
    </w:p>
    <w:p w14:paraId="5F10C8D2" w14:textId="77777777" w:rsidR="00561828" w:rsidRPr="008B0FFD" w:rsidRDefault="00561828" w:rsidP="00343A18">
      <w:pPr>
        <w:ind w:right="-360"/>
        <w:rPr>
          <w:rFonts w:cs="Arial"/>
          <w:noProof/>
        </w:rPr>
      </w:pPr>
    </w:p>
    <w:p w14:paraId="112842D7" w14:textId="77777777" w:rsidR="00343A18" w:rsidRPr="008B0FFD" w:rsidRDefault="00343A18" w:rsidP="00343A18">
      <w:pPr>
        <w:jc w:val="center"/>
        <w:rPr>
          <w:rFonts w:cs="Arial"/>
          <w:b/>
          <w:noProof/>
          <w:lang w:val="sr-Latn-CS"/>
        </w:rPr>
      </w:pPr>
      <w:r w:rsidRPr="008B0FFD">
        <w:rPr>
          <w:rFonts w:cs="Arial"/>
          <w:b/>
          <w:noProof/>
          <w:lang w:val="sr-Latn-CS"/>
        </w:rPr>
        <w:t>И З Ј А В У</w:t>
      </w:r>
    </w:p>
    <w:p w14:paraId="090146C3" w14:textId="5A5ADF96" w:rsidR="00792FF7" w:rsidRPr="00792FF7" w:rsidRDefault="00343A18" w:rsidP="00792FF7">
      <w:pPr>
        <w:ind w:left="-360" w:right="-19"/>
        <w:jc w:val="left"/>
        <w:outlineLvl w:val="0"/>
        <w:rPr>
          <w:rFonts w:cs="Arial"/>
          <w:b/>
          <w:lang w:val="sr-Cyrl-RS"/>
        </w:rPr>
      </w:pPr>
      <w:r w:rsidRPr="008B0FFD">
        <w:rPr>
          <w:rFonts w:cs="Arial"/>
          <w:noProof/>
        </w:rPr>
        <w:t xml:space="preserve">којом потврђује </w:t>
      </w:r>
      <w:r w:rsidRPr="008B0FFD">
        <w:rPr>
          <w:rFonts w:cs="Arial"/>
          <w:noProof/>
          <w:lang w:val="sr-Latn-CS"/>
        </w:rPr>
        <w:t xml:space="preserve">да испуњава </w:t>
      </w:r>
      <w:r w:rsidRPr="008B0FFD">
        <w:rPr>
          <w:rFonts w:cs="Arial"/>
          <w:noProof/>
        </w:rPr>
        <w:t>обавезне и додатне услове</w:t>
      </w:r>
      <w:r w:rsidR="00FD6BCE" w:rsidRPr="008B0FFD">
        <w:rPr>
          <w:rFonts w:cs="Arial"/>
          <w:noProof/>
          <w:lang w:val="sr-Cyrl-RS"/>
        </w:rPr>
        <w:t xml:space="preserve"> </w:t>
      </w:r>
      <w:r w:rsidRPr="008B0FFD">
        <w:rPr>
          <w:rFonts w:cs="Arial"/>
          <w:noProof/>
        </w:rPr>
        <w:t>садржане у</w:t>
      </w:r>
      <w:r w:rsidRPr="008B0FFD">
        <w:rPr>
          <w:rFonts w:cs="Arial"/>
          <w:noProof/>
          <w:lang w:val="sr-Latn-CS"/>
        </w:rPr>
        <w:t xml:space="preserve"> Конкурсно</w:t>
      </w:r>
      <w:r w:rsidRPr="008B0FFD">
        <w:rPr>
          <w:rFonts w:cs="Arial"/>
          <w:noProof/>
        </w:rPr>
        <w:t>ј</w:t>
      </w:r>
      <w:r w:rsidRPr="008B0FFD">
        <w:rPr>
          <w:rFonts w:cs="Arial"/>
          <w:noProof/>
          <w:lang w:val="sr-Latn-CS"/>
        </w:rPr>
        <w:t xml:space="preserve"> документациј</w:t>
      </w:r>
      <w:r w:rsidRPr="008B0FFD">
        <w:rPr>
          <w:rFonts w:cs="Arial"/>
          <w:noProof/>
        </w:rPr>
        <w:t>и</w:t>
      </w:r>
      <w:r w:rsidRPr="008B0FFD">
        <w:rPr>
          <w:rFonts w:cs="Arial"/>
          <w:noProof/>
          <w:lang w:val="sr-Latn-CS"/>
        </w:rPr>
        <w:t xml:space="preserve"> за јавну набавку </w:t>
      </w:r>
      <w:r w:rsidR="00FD6BCE" w:rsidRPr="008B0FFD">
        <w:rPr>
          <w:rFonts w:cs="Arial"/>
          <w:noProof/>
          <w:lang w:val="sr-Cyrl-RS"/>
        </w:rPr>
        <w:t>услуга</w:t>
      </w:r>
      <w:r w:rsidRPr="008B0FFD">
        <w:rPr>
          <w:rFonts w:cs="Arial"/>
          <w:noProof/>
        </w:rPr>
        <w:t xml:space="preserve"> </w:t>
      </w:r>
      <w:proofErr w:type="gramStart"/>
      <w:r w:rsidRPr="008B0FFD">
        <w:rPr>
          <w:rFonts w:cs="Arial"/>
          <w:noProof/>
        </w:rPr>
        <w:t xml:space="preserve">–  </w:t>
      </w:r>
      <w:r w:rsidR="00792FF7" w:rsidRPr="005536A2">
        <w:rPr>
          <w:rFonts w:cs="Arial"/>
          <w:b/>
        </w:rPr>
        <w:t>Oбукa</w:t>
      </w:r>
      <w:proofErr w:type="gramEnd"/>
      <w:r w:rsidR="00792FF7" w:rsidRPr="005536A2">
        <w:rPr>
          <w:rFonts w:cs="Arial"/>
          <w:b/>
        </w:rPr>
        <w:t xml:space="preserve"> зa рукoвa</w:t>
      </w:r>
      <w:r w:rsidR="00792FF7" w:rsidRPr="005536A2">
        <w:rPr>
          <w:rFonts w:cs="Arial"/>
          <w:b/>
          <w:lang w:val="sr-Cyrl-RS"/>
        </w:rPr>
        <w:t>њ</w:t>
      </w:r>
      <w:r w:rsidR="00792FF7" w:rsidRPr="005536A2">
        <w:rPr>
          <w:rFonts w:cs="Arial"/>
          <w:b/>
        </w:rPr>
        <w:t>e, трaнспoрт oпaсних мaтeриja прeмa AДР</w:t>
      </w:r>
      <w:r w:rsidR="00792FF7" w:rsidRPr="006520EC">
        <w:rPr>
          <w:rFonts w:cs="Arial"/>
          <w:lang w:val="ru-RU"/>
        </w:rPr>
        <w:t>,</w:t>
      </w:r>
      <w:r w:rsidRPr="008B0FFD">
        <w:rPr>
          <w:rFonts w:cs="Arial"/>
          <w:noProof/>
        </w:rPr>
        <w:t xml:space="preserve"> ЈНМВ бр</w:t>
      </w:r>
      <w:r w:rsidR="00792FF7">
        <w:rPr>
          <w:rFonts w:cs="Arial"/>
          <w:noProof/>
          <w:lang w:val="sr-Cyrl-RS"/>
        </w:rPr>
        <w:t xml:space="preserve">: </w:t>
      </w:r>
      <w:r w:rsidR="00792FF7" w:rsidRPr="00792FF7">
        <w:rPr>
          <w:rFonts w:cs="Arial"/>
          <w:b/>
          <w:lang w:val="sr-Latn-RS"/>
        </w:rPr>
        <w:t>3000/</w:t>
      </w:r>
      <w:r w:rsidR="00792FF7" w:rsidRPr="00792FF7">
        <w:rPr>
          <w:rFonts w:cs="Arial"/>
          <w:b/>
          <w:lang w:val="sr-Cyrl-RS"/>
        </w:rPr>
        <w:t>1491</w:t>
      </w:r>
      <w:r w:rsidR="00792FF7" w:rsidRPr="00792FF7">
        <w:rPr>
          <w:rFonts w:cs="Arial"/>
          <w:b/>
          <w:lang w:val="sr-Latn-RS"/>
        </w:rPr>
        <w:t>/2016</w:t>
      </w:r>
      <w:r w:rsidR="00792FF7" w:rsidRPr="00792FF7">
        <w:rPr>
          <w:rFonts w:cs="Arial"/>
          <w:b/>
          <w:lang w:val="sr-Cyrl-RS"/>
        </w:rPr>
        <w:t xml:space="preserve">, </w:t>
      </w:r>
      <w:r w:rsidR="00792FF7" w:rsidRPr="00792FF7">
        <w:rPr>
          <w:rFonts w:cs="Arial"/>
          <w:b/>
          <w:lang w:val="sr-Latn-RS"/>
        </w:rPr>
        <w:t>3000/</w:t>
      </w:r>
      <w:r w:rsidR="00792FF7" w:rsidRPr="00792FF7">
        <w:rPr>
          <w:rFonts w:cs="Arial"/>
          <w:b/>
          <w:lang w:val="sr-Cyrl-RS"/>
        </w:rPr>
        <w:t>1500</w:t>
      </w:r>
      <w:r w:rsidR="00792FF7" w:rsidRPr="00792FF7">
        <w:rPr>
          <w:rFonts w:cs="Arial"/>
          <w:b/>
          <w:lang w:val="sr-Latn-RS"/>
        </w:rPr>
        <w:t>/2016</w:t>
      </w:r>
      <w:r w:rsidR="00792FF7" w:rsidRPr="00792FF7">
        <w:rPr>
          <w:rFonts w:cs="Arial"/>
          <w:b/>
          <w:lang w:val="sr-Cyrl-RS"/>
        </w:rPr>
        <w:t>,</w:t>
      </w:r>
      <w:r w:rsidR="00792FF7" w:rsidRPr="00792FF7">
        <w:rPr>
          <w:rFonts w:cs="Arial"/>
          <w:b/>
          <w:lang w:val="sr-Latn-RS"/>
        </w:rPr>
        <w:t xml:space="preserve"> 3000/</w:t>
      </w:r>
      <w:r w:rsidR="00792FF7" w:rsidRPr="00792FF7">
        <w:rPr>
          <w:rFonts w:cs="Arial"/>
          <w:b/>
          <w:lang w:val="sr-Cyrl-RS"/>
        </w:rPr>
        <w:t>0037</w:t>
      </w:r>
      <w:r w:rsidR="00792FF7" w:rsidRPr="00792FF7">
        <w:rPr>
          <w:rFonts w:cs="Arial"/>
          <w:b/>
          <w:lang w:val="sr-Latn-RS"/>
        </w:rPr>
        <w:t>/2016 (</w:t>
      </w:r>
      <w:r w:rsidR="00792FF7" w:rsidRPr="00792FF7">
        <w:rPr>
          <w:rFonts w:cs="Arial"/>
          <w:b/>
          <w:lang w:val="sr-Cyrl-RS"/>
        </w:rPr>
        <w:t>951</w:t>
      </w:r>
      <w:r w:rsidR="00792FF7" w:rsidRPr="00792FF7">
        <w:rPr>
          <w:rFonts w:cs="Arial"/>
          <w:b/>
          <w:lang w:val="sr-Latn-RS"/>
        </w:rPr>
        <w:t>/2016)</w:t>
      </w:r>
      <w:r w:rsidR="00792FF7">
        <w:rPr>
          <w:rFonts w:cs="Arial"/>
          <w:b/>
          <w:lang w:val="sr-Cyrl-RS"/>
        </w:rPr>
        <w:t>,</w:t>
      </w:r>
    </w:p>
    <w:p w14:paraId="5098E67B" w14:textId="115DE65B" w:rsidR="00343A18" w:rsidRPr="008B0FFD" w:rsidRDefault="00343A18" w:rsidP="00792FF7">
      <w:pPr>
        <w:ind w:left="6"/>
        <w:jc w:val="left"/>
        <w:rPr>
          <w:rFonts w:cs="Arial"/>
          <w:noProof/>
        </w:rPr>
      </w:pPr>
      <w:r w:rsidRPr="008B0FFD">
        <w:rPr>
          <w:rFonts w:cs="Arial"/>
          <w:noProof/>
        </w:rPr>
        <w:t>по Позиву  објављеном на Порталу јавних набавки и интернет страници Наручиоца дана __________2016.године.</w:t>
      </w:r>
    </w:p>
    <w:p w14:paraId="14CED540" w14:textId="77777777" w:rsidR="00343A18" w:rsidRPr="008B0FFD" w:rsidRDefault="00343A18" w:rsidP="00343A18">
      <w:pPr>
        <w:ind w:left="6"/>
        <w:rPr>
          <w:rFonts w:cs="Arial"/>
          <w:noProof/>
        </w:rPr>
      </w:pPr>
      <w:r w:rsidRPr="008B0FFD">
        <w:rPr>
          <w:rFonts w:cs="Arial"/>
          <w:noProof/>
        </w:rPr>
        <w:tab/>
        <w:t>Обавезни услови:</w:t>
      </w:r>
    </w:p>
    <w:p w14:paraId="5DD7C68C" w14:textId="77777777" w:rsidR="00343A18" w:rsidRPr="008B0FFD" w:rsidRDefault="00343A18" w:rsidP="00343A18">
      <w:pPr>
        <w:ind w:firstLine="708"/>
        <w:rPr>
          <w:rFonts w:cs="Arial"/>
          <w:lang w:val="sr-Latn-CS" w:eastAsia="sr-Latn-CS"/>
        </w:rPr>
      </w:pPr>
      <w:r w:rsidRPr="008B0FFD">
        <w:rPr>
          <w:rFonts w:cs="Arial"/>
          <w:lang w:val="sr-Latn-CS" w:eastAsia="sr-Latn-CS"/>
        </w:rPr>
        <w:t>1) да је регистрован код надлежног органа, односно уписан у одговарајући регистар;</w:t>
      </w:r>
    </w:p>
    <w:p w14:paraId="39E8E1F2" w14:textId="77777777" w:rsidR="00343A18" w:rsidRPr="008B0FFD" w:rsidRDefault="00343A18" w:rsidP="00343A18">
      <w:pPr>
        <w:ind w:firstLine="708"/>
        <w:rPr>
          <w:rFonts w:cs="Arial"/>
          <w:lang w:val="sr-Latn-CS" w:eastAsia="sr-Latn-CS"/>
        </w:rPr>
      </w:pPr>
      <w:r w:rsidRPr="008B0FFD">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0F51DD44" w14:textId="2BD7E37C" w:rsidR="00F548F3" w:rsidRPr="00567B4B" w:rsidRDefault="00343A18" w:rsidP="00567B4B">
      <w:pPr>
        <w:ind w:firstLine="708"/>
        <w:rPr>
          <w:rFonts w:cs="Arial"/>
          <w:lang w:val="sr-Cyrl-RS" w:eastAsia="sr-Latn-CS"/>
        </w:rPr>
      </w:pPr>
      <w:r w:rsidRPr="008B0FFD">
        <w:rPr>
          <w:rFonts w:cs="Arial"/>
          <w:lang w:eastAsia="sr-Latn-CS"/>
        </w:rPr>
        <w:t>3</w:t>
      </w:r>
      <w:r w:rsidRPr="008B0FFD">
        <w:rPr>
          <w:rFonts w:cs="Arial"/>
          <w:lang w:val="sr-Latn-CS" w:eastAsia="sr-Latn-CS"/>
        </w:rPr>
        <w:t xml:space="preserve">) </w:t>
      </w:r>
      <w:proofErr w:type="gramStart"/>
      <w:r w:rsidRPr="008B0FFD">
        <w:rPr>
          <w:rFonts w:cs="Arial"/>
          <w:lang w:val="sr-Latn-CS" w:eastAsia="sr-Latn-CS"/>
        </w:rPr>
        <w:t>да</w:t>
      </w:r>
      <w:proofErr w:type="gramEnd"/>
      <w:r w:rsidRPr="008B0FFD">
        <w:rPr>
          <w:rFonts w:cs="Arial"/>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08930ED4" w14:textId="045A17DB" w:rsidR="00343A18" w:rsidRPr="008B0FFD" w:rsidRDefault="00343A18" w:rsidP="00F548F3">
      <w:pPr>
        <w:ind w:firstLine="708"/>
        <w:rPr>
          <w:rFonts w:cs="Arial"/>
          <w:noProof/>
          <w:lang w:val="ru-RU"/>
        </w:rPr>
      </w:pPr>
      <w:r w:rsidRPr="008B0FFD">
        <w:rPr>
          <w:rFonts w:cs="Arial"/>
          <w:noProof/>
          <w:lang w:val="ru-RU"/>
        </w:rPr>
        <w:tab/>
      </w:r>
      <w:r w:rsidRPr="008B0FFD">
        <w:rPr>
          <w:rFonts w:cs="Arial"/>
          <w:noProof/>
          <w:lang w:val="ru-RU"/>
        </w:rPr>
        <w:tab/>
        <w:t>Додатни услови:</w:t>
      </w:r>
    </w:p>
    <w:p w14:paraId="0CAC85A7" w14:textId="5710DF2B" w:rsidR="00343A18" w:rsidRPr="008B0FFD" w:rsidRDefault="00343A18" w:rsidP="00343A18">
      <w:pPr>
        <w:tabs>
          <w:tab w:val="left" w:pos="378"/>
        </w:tabs>
        <w:rPr>
          <w:rFonts w:cs="Arial"/>
          <w:noProof/>
          <w:lang w:val="ru-RU"/>
        </w:rPr>
      </w:pPr>
      <w:r w:rsidRPr="008B0FFD">
        <w:rPr>
          <w:rFonts w:cs="Arial"/>
          <w:noProof/>
          <w:lang w:val="ru-RU"/>
        </w:rPr>
        <w:tab/>
      </w:r>
      <w:r w:rsidRPr="008B0FFD">
        <w:rPr>
          <w:rFonts w:cs="Arial"/>
          <w:noProof/>
          <w:lang w:val="ru-RU"/>
        </w:rPr>
        <w:tab/>
        <w:t>1)</w:t>
      </w:r>
      <w:r w:rsidR="00567B4B">
        <w:rPr>
          <w:rFonts w:cs="Arial"/>
          <w:noProof/>
          <w:lang w:val="ru-RU"/>
        </w:rPr>
        <w:t xml:space="preserve"> </w:t>
      </w:r>
      <w:r w:rsidR="006D5D76">
        <w:rPr>
          <w:rFonts w:cs="Arial"/>
          <w:noProof/>
          <w:lang w:val="ru-RU"/>
        </w:rPr>
        <w:t>Кадровски</w:t>
      </w:r>
      <w:r w:rsidR="00567B4B">
        <w:rPr>
          <w:rFonts w:cs="Arial"/>
          <w:noProof/>
          <w:lang w:val="ru-RU"/>
        </w:rPr>
        <w:t xml:space="preserve"> капацитет</w:t>
      </w:r>
    </w:p>
    <w:p w14:paraId="2010A4B5" w14:textId="4A9057F3" w:rsidR="00343A18" w:rsidRPr="008B0FFD" w:rsidRDefault="00343A18" w:rsidP="00567B4B">
      <w:pPr>
        <w:tabs>
          <w:tab w:val="left" w:pos="378"/>
        </w:tabs>
        <w:rPr>
          <w:rFonts w:cs="Arial"/>
          <w:noProof/>
          <w:lang w:val="ru-RU"/>
        </w:rPr>
      </w:pPr>
      <w:r w:rsidRPr="008B0FFD">
        <w:rPr>
          <w:rFonts w:cs="Arial"/>
          <w:noProof/>
          <w:lang w:val="ru-RU"/>
        </w:rPr>
        <w:tab/>
      </w:r>
      <w:r w:rsidRPr="008B0FFD">
        <w:rPr>
          <w:rFonts w:cs="Arial"/>
          <w:noProof/>
          <w:lang w:val="ru-RU"/>
        </w:rPr>
        <w:tab/>
      </w:r>
    </w:p>
    <w:p w14:paraId="398B7C23" w14:textId="77777777" w:rsidR="00343A18" w:rsidRDefault="00343A18" w:rsidP="00343A18">
      <w:pPr>
        <w:tabs>
          <w:tab w:val="left" w:pos="378"/>
        </w:tabs>
        <w:rPr>
          <w:rFonts w:cs="Arial"/>
          <w:noProof/>
          <w:color w:val="00B0F0"/>
        </w:rPr>
      </w:pPr>
      <w:r w:rsidRPr="00037196">
        <w:rPr>
          <w:rFonts w:cs="Arial"/>
          <w:noProof/>
          <w:color w:val="00B0F0"/>
          <w:lang w:val="ru-RU"/>
        </w:rPr>
        <w:tab/>
      </w:r>
      <w:r w:rsidRPr="00037196">
        <w:rPr>
          <w:rFonts w:cs="Arial"/>
          <w:noProof/>
          <w:color w:val="00B0F0"/>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567B4B" w14:paraId="77D70AD0" w14:textId="77777777" w:rsidTr="00BC01DC">
        <w:trPr>
          <w:jc w:val="center"/>
        </w:trPr>
        <w:tc>
          <w:tcPr>
            <w:tcW w:w="3882" w:type="dxa"/>
          </w:tcPr>
          <w:p w14:paraId="37261006" w14:textId="77777777" w:rsidR="00343A18" w:rsidRPr="00567B4B" w:rsidRDefault="00343A18" w:rsidP="00BC01DC">
            <w:pPr>
              <w:spacing w:before="0"/>
              <w:jc w:val="center"/>
              <w:rPr>
                <w:rFonts w:cs="Arial"/>
              </w:rPr>
            </w:pPr>
            <w:r w:rsidRPr="00567B4B">
              <w:rPr>
                <w:rFonts w:cs="Arial"/>
              </w:rPr>
              <w:t>Датум:</w:t>
            </w:r>
          </w:p>
        </w:tc>
        <w:tc>
          <w:tcPr>
            <w:tcW w:w="2127" w:type="dxa"/>
          </w:tcPr>
          <w:p w14:paraId="4A4190B1" w14:textId="77777777" w:rsidR="00343A18" w:rsidRPr="00567B4B" w:rsidRDefault="00343A18" w:rsidP="00BC01DC">
            <w:pPr>
              <w:spacing w:before="0"/>
              <w:jc w:val="center"/>
              <w:rPr>
                <w:rFonts w:cs="Arial"/>
                <w:lang w:val="ru-RU"/>
              </w:rPr>
            </w:pPr>
          </w:p>
        </w:tc>
        <w:tc>
          <w:tcPr>
            <w:tcW w:w="4022" w:type="dxa"/>
          </w:tcPr>
          <w:p w14:paraId="5058C053" w14:textId="33310C46" w:rsidR="00343A18" w:rsidRPr="00567B4B" w:rsidRDefault="00F548F3" w:rsidP="00BC01DC">
            <w:pPr>
              <w:spacing w:before="0"/>
              <w:jc w:val="center"/>
              <w:rPr>
                <w:rFonts w:cs="Arial"/>
              </w:rPr>
            </w:pPr>
            <w:r w:rsidRPr="00567B4B">
              <w:rPr>
                <w:rFonts w:cs="Arial"/>
                <w:lang w:val="sr-Cyrl-CS"/>
              </w:rPr>
              <w:t>П</w:t>
            </w:r>
            <w:r w:rsidRPr="00567B4B">
              <w:rPr>
                <w:rFonts w:cs="Arial"/>
              </w:rPr>
              <w:t>онуђач/члан групе понуђача</w:t>
            </w:r>
          </w:p>
        </w:tc>
      </w:tr>
      <w:tr w:rsidR="00343A18" w:rsidRPr="00567B4B" w14:paraId="41D85404" w14:textId="77777777" w:rsidTr="00BC01DC">
        <w:trPr>
          <w:jc w:val="center"/>
        </w:trPr>
        <w:tc>
          <w:tcPr>
            <w:tcW w:w="3882" w:type="dxa"/>
          </w:tcPr>
          <w:p w14:paraId="0FC6C587" w14:textId="77777777" w:rsidR="00343A18" w:rsidRPr="00567B4B" w:rsidRDefault="00343A18" w:rsidP="00BC01DC">
            <w:pPr>
              <w:spacing w:before="0"/>
              <w:jc w:val="center"/>
              <w:rPr>
                <w:rFonts w:cs="Arial"/>
              </w:rPr>
            </w:pPr>
          </w:p>
        </w:tc>
        <w:tc>
          <w:tcPr>
            <w:tcW w:w="2127" w:type="dxa"/>
          </w:tcPr>
          <w:p w14:paraId="5794782D" w14:textId="77777777" w:rsidR="00343A18" w:rsidRPr="00567B4B" w:rsidRDefault="00343A18" w:rsidP="00BC01DC">
            <w:pPr>
              <w:spacing w:before="0"/>
              <w:jc w:val="center"/>
              <w:rPr>
                <w:rFonts w:cs="Arial"/>
              </w:rPr>
            </w:pPr>
            <w:r w:rsidRPr="00567B4B">
              <w:rPr>
                <w:rFonts w:cs="Arial"/>
              </w:rPr>
              <w:t>М.П.</w:t>
            </w:r>
          </w:p>
        </w:tc>
        <w:tc>
          <w:tcPr>
            <w:tcW w:w="4022" w:type="dxa"/>
          </w:tcPr>
          <w:p w14:paraId="75D32FA9" w14:textId="77777777" w:rsidR="00343A18" w:rsidRPr="00567B4B" w:rsidRDefault="00343A18" w:rsidP="00BC01DC">
            <w:pPr>
              <w:spacing w:before="0"/>
              <w:jc w:val="center"/>
              <w:rPr>
                <w:rFonts w:cs="Arial"/>
                <w:lang w:val="ru-RU"/>
              </w:rPr>
            </w:pPr>
          </w:p>
        </w:tc>
      </w:tr>
      <w:tr w:rsidR="00343A18" w:rsidRPr="00567B4B" w14:paraId="02634D4E" w14:textId="77777777" w:rsidTr="00BC01DC">
        <w:trPr>
          <w:jc w:val="center"/>
        </w:trPr>
        <w:tc>
          <w:tcPr>
            <w:tcW w:w="3882" w:type="dxa"/>
            <w:tcBorders>
              <w:bottom w:val="single" w:sz="4" w:space="0" w:color="auto"/>
            </w:tcBorders>
          </w:tcPr>
          <w:p w14:paraId="231BED67" w14:textId="77777777" w:rsidR="00343A18" w:rsidRPr="00567B4B" w:rsidRDefault="00343A18" w:rsidP="00BC01DC">
            <w:pPr>
              <w:spacing w:before="0"/>
              <w:jc w:val="center"/>
              <w:rPr>
                <w:rFonts w:cs="Arial"/>
              </w:rPr>
            </w:pPr>
          </w:p>
        </w:tc>
        <w:tc>
          <w:tcPr>
            <w:tcW w:w="2127" w:type="dxa"/>
          </w:tcPr>
          <w:p w14:paraId="016F5AFE" w14:textId="77777777" w:rsidR="00343A18" w:rsidRPr="00567B4B" w:rsidRDefault="00343A18" w:rsidP="00BC01DC">
            <w:pPr>
              <w:spacing w:before="0"/>
              <w:jc w:val="center"/>
              <w:rPr>
                <w:rFonts w:cs="Arial"/>
                <w:lang w:val="ru-RU"/>
              </w:rPr>
            </w:pPr>
          </w:p>
        </w:tc>
        <w:tc>
          <w:tcPr>
            <w:tcW w:w="4022" w:type="dxa"/>
            <w:tcBorders>
              <w:bottom w:val="single" w:sz="4" w:space="0" w:color="auto"/>
            </w:tcBorders>
          </w:tcPr>
          <w:p w14:paraId="28027C32" w14:textId="77777777" w:rsidR="00343A18" w:rsidRPr="00567B4B" w:rsidRDefault="00343A18" w:rsidP="00BC01DC">
            <w:pPr>
              <w:spacing w:before="0"/>
              <w:jc w:val="center"/>
              <w:rPr>
                <w:rFonts w:cs="Arial"/>
                <w:lang w:val="ru-RU"/>
              </w:rPr>
            </w:pPr>
          </w:p>
        </w:tc>
      </w:tr>
    </w:tbl>
    <w:p w14:paraId="4DDC1948" w14:textId="77777777" w:rsidR="00561828" w:rsidRPr="00567B4B" w:rsidRDefault="00561828" w:rsidP="00343A18">
      <w:pPr>
        <w:rPr>
          <w:rFonts w:cs="Arial"/>
          <w:b/>
        </w:rPr>
      </w:pPr>
    </w:p>
    <w:p w14:paraId="34D3B5F1" w14:textId="77777777" w:rsidR="00343A18" w:rsidRPr="00567B4B" w:rsidRDefault="00343A18" w:rsidP="00343A18">
      <w:pPr>
        <w:rPr>
          <w:rFonts w:cs="Arial"/>
          <w:lang w:val="sr-Cyrl-CS"/>
        </w:rPr>
      </w:pPr>
      <w:r w:rsidRPr="00567B4B">
        <w:rPr>
          <w:rFonts w:cs="Arial"/>
          <w:b/>
          <w:lang w:val="sr-Cyrl-CS"/>
        </w:rPr>
        <w:t>Напомена:</w:t>
      </w:r>
      <w:r w:rsidRPr="00567B4B">
        <w:rPr>
          <w:rFonts w:cs="Arial"/>
        </w:rPr>
        <w:t xml:space="preserve">Уколико </w:t>
      </w:r>
      <w:r w:rsidRPr="00567B4B">
        <w:rPr>
          <w:rFonts w:cs="Arial"/>
          <w:lang w:val="sr-Cyrl-CS"/>
        </w:rPr>
        <w:t xml:space="preserve">заједничку </w:t>
      </w:r>
      <w:r w:rsidRPr="00567B4B">
        <w:rPr>
          <w:rFonts w:cs="Arial"/>
        </w:rPr>
        <w:t xml:space="preserve">понуду подноси група понуђача Изјава </w:t>
      </w:r>
      <w:r w:rsidRPr="00567B4B">
        <w:rPr>
          <w:rFonts w:cs="Arial"/>
          <w:lang w:val="sr-Cyrl-CS"/>
        </w:rPr>
        <w:t xml:space="preserve">се доставља за сваког члана групе понуђача. Изјава </w:t>
      </w:r>
      <w:r w:rsidRPr="00567B4B">
        <w:rPr>
          <w:rFonts w:cs="Arial"/>
        </w:rPr>
        <w:t>мора бити попуњена, потписана од стране овлашћеног лица</w:t>
      </w:r>
      <w:r w:rsidRPr="00567B4B">
        <w:rPr>
          <w:rFonts w:cs="Arial"/>
          <w:lang w:val="sr-Cyrl-CS"/>
        </w:rPr>
        <w:t xml:space="preserve"> за заступање</w:t>
      </w:r>
      <w:r w:rsidRPr="00567B4B">
        <w:rPr>
          <w:rFonts w:cs="Arial"/>
        </w:rPr>
        <w:t xml:space="preserve"> понуђача из групе понуђача и оверена печатом. </w:t>
      </w:r>
      <w:r w:rsidRPr="00567B4B">
        <w:rPr>
          <w:rFonts w:cs="Arial"/>
          <w:lang w:val="sr-Cyrl-CS"/>
        </w:rPr>
        <w:t xml:space="preserve">Сваки члан групе заокружује број испред додатног услова који испуњава. </w:t>
      </w:r>
    </w:p>
    <w:p w14:paraId="38F79F5D" w14:textId="77777777" w:rsidR="00343A18" w:rsidRPr="00567B4B" w:rsidRDefault="00343A18" w:rsidP="00343A18">
      <w:pPr>
        <w:rPr>
          <w:rFonts w:cs="Arial"/>
        </w:rPr>
      </w:pPr>
      <w:proofErr w:type="gramStart"/>
      <w:r w:rsidRPr="00567B4B">
        <w:rPr>
          <w:rFonts w:eastAsia="Calibri" w:cs="Arial"/>
        </w:rPr>
        <w:t xml:space="preserve">Изјава </w:t>
      </w:r>
      <w:r w:rsidRPr="00567B4B">
        <w:rPr>
          <w:rFonts w:eastAsia="Calibri" w:cs="Arial"/>
          <w:lang w:val="sr-Cyrl-CS"/>
        </w:rPr>
        <w:t>се доставља за понуђача.</w:t>
      </w:r>
      <w:proofErr w:type="gramEnd"/>
      <w:r w:rsidRPr="00567B4B">
        <w:rPr>
          <w:rFonts w:eastAsia="Calibri" w:cs="Arial"/>
          <w:lang w:val="sr-Cyrl-CS"/>
        </w:rPr>
        <w:t xml:space="preserve"> Изјава </w:t>
      </w:r>
      <w:r w:rsidRPr="00567B4B">
        <w:rPr>
          <w:rFonts w:eastAsia="Calibri" w:cs="Arial"/>
        </w:rPr>
        <w:t xml:space="preserve">мора бити </w:t>
      </w:r>
      <w:r w:rsidRPr="00567B4B">
        <w:rPr>
          <w:rFonts w:eastAsia="Calibri" w:cs="Arial"/>
          <w:lang w:val="sr-Cyrl-CS"/>
        </w:rPr>
        <w:t>попуњена,</w:t>
      </w:r>
      <w:r w:rsidRPr="00567B4B">
        <w:rPr>
          <w:rFonts w:eastAsia="Calibri" w:cs="Arial"/>
        </w:rPr>
        <w:t xml:space="preserve"> потписана</w:t>
      </w:r>
      <w:r w:rsidRPr="00567B4B">
        <w:rPr>
          <w:rFonts w:eastAsia="Calibri" w:cs="Arial"/>
          <w:lang w:val="sr-Cyrl-CS"/>
        </w:rPr>
        <w:t xml:space="preserve"> и оверена</w:t>
      </w:r>
      <w:r w:rsidRPr="00567B4B">
        <w:rPr>
          <w:rFonts w:eastAsia="Calibri" w:cs="Arial"/>
        </w:rPr>
        <w:t xml:space="preserve"> од стране овлашћеног лица за заступање </w:t>
      </w:r>
      <w:r w:rsidRPr="00567B4B">
        <w:rPr>
          <w:rFonts w:eastAsia="Calibri" w:cs="Arial"/>
          <w:lang w:val="sr-Cyrl-CS"/>
        </w:rPr>
        <w:t>понуђача.</w:t>
      </w:r>
    </w:p>
    <w:p w14:paraId="0EA99133" w14:textId="77777777" w:rsidR="00343A18" w:rsidRPr="00567B4B" w:rsidRDefault="00343A18" w:rsidP="00343A18">
      <w:pPr>
        <w:rPr>
          <w:rFonts w:cs="Arial"/>
          <w:lang w:val="sr-Cyrl-CS"/>
        </w:rPr>
      </w:pPr>
      <w:proofErr w:type="gramStart"/>
      <w:r w:rsidRPr="00567B4B">
        <w:rPr>
          <w:rFonts w:cs="Arial"/>
        </w:rPr>
        <w:t>Приликом подношења понуде овај образац копирати у потребном броју примерака.</w:t>
      </w:r>
      <w:proofErr w:type="gramEnd"/>
    </w:p>
    <w:p w14:paraId="1A33FFE9" w14:textId="6BC58251" w:rsidR="00343A18" w:rsidRPr="00567B4B" w:rsidRDefault="00343A18" w:rsidP="00343A18">
      <w:pPr>
        <w:pStyle w:val="KDObrazac"/>
        <w:spacing w:before="0"/>
      </w:pPr>
      <w:r w:rsidRPr="00037196">
        <w:rPr>
          <w:color w:val="00B0F0"/>
        </w:rPr>
        <w:br w:type="page"/>
      </w:r>
      <w:bookmarkStart w:id="256" w:name="_Toc442559934"/>
      <w:proofErr w:type="gramStart"/>
      <w:r w:rsidRPr="00567B4B">
        <w:lastRenderedPageBreak/>
        <w:t xml:space="preserve">ОБРАЗАЦ </w:t>
      </w:r>
      <w:r w:rsidR="00567B4B" w:rsidRPr="00567B4B">
        <w:rPr>
          <w:lang w:val="sr-Cyrl-RS"/>
        </w:rPr>
        <w:t>5</w:t>
      </w:r>
      <w:r w:rsidRPr="00567B4B">
        <w:t>А.</w:t>
      </w:r>
      <w:bookmarkEnd w:id="256"/>
      <w:proofErr w:type="gramEnd"/>
    </w:p>
    <w:p w14:paraId="57ED51D4" w14:textId="77777777" w:rsidR="00343A18" w:rsidRPr="00567B4B" w:rsidRDefault="00343A18" w:rsidP="00781B02">
      <w:pPr>
        <w:rPr>
          <w:rFonts w:cs="Arial"/>
        </w:rPr>
      </w:pPr>
    </w:p>
    <w:p w14:paraId="46691718" w14:textId="77777777" w:rsidR="00343A18" w:rsidRPr="00567B4B" w:rsidRDefault="00343A18" w:rsidP="00C56A52">
      <w:pPr>
        <w:jc w:val="center"/>
        <w:rPr>
          <w:rFonts w:cs="Arial"/>
          <w:b/>
          <w:lang w:val="ru-RU"/>
        </w:rPr>
      </w:pPr>
      <w:bookmarkStart w:id="257" w:name="_Toc442559935"/>
      <w:r w:rsidRPr="00567B4B">
        <w:rPr>
          <w:rFonts w:cs="Arial"/>
          <w:b/>
          <w:lang w:val="ru-RU"/>
        </w:rPr>
        <w:t>И З Ј А В А</w:t>
      </w:r>
      <w:bookmarkEnd w:id="257"/>
    </w:p>
    <w:p w14:paraId="48A7CED5" w14:textId="77777777" w:rsidR="00343A18" w:rsidRPr="00567B4B" w:rsidRDefault="00343A18" w:rsidP="00C56A52">
      <w:pPr>
        <w:jc w:val="center"/>
        <w:rPr>
          <w:rFonts w:cs="Arial"/>
          <w:b/>
          <w:lang w:val="ru-RU"/>
        </w:rPr>
      </w:pPr>
      <w:bookmarkStart w:id="258" w:name="_Toc442559936"/>
      <w:r w:rsidRPr="00567B4B">
        <w:rPr>
          <w:rFonts w:cs="Arial"/>
          <w:b/>
          <w:lang w:val="ru-RU"/>
        </w:rPr>
        <w:t>КОЈОМ ПОДИЗВОЂАЧ ПОТВРЂУЈЕ ДА ИСПУЊАВА УСЛОВЕ ЗА УЧЕШЋЕ У ПОСТУПКУ ЈАВНЕ НАБАВКЕ</w:t>
      </w:r>
      <w:bookmarkEnd w:id="258"/>
    </w:p>
    <w:p w14:paraId="68B6966C" w14:textId="77777777" w:rsidR="00343A18" w:rsidRPr="00567B4B" w:rsidRDefault="00343A18" w:rsidP="00343A18">
      <w:pPr>
        <w:rPr>
          <w:rFonts w:cs="Arial"/>
        </w:rPr>
      </w:pPr>
    </w:p>
    <w:p w14:paraId="32FA4AD7" w14:textId="6D1BE155" w:rsidR="00343A18" w:rsidRPr="00567B4B" w:rsidRDefault="00343A18" w:rsidP="00343A18">
      <w:pPr>
        <w:ind w:right="-360"/>
        <w:rPr>
          <w:rFonts w:cs="Arial"/>
          <w:noProof/>
          <w:lang w:val="sr-Latn-CS"/>
        </w:rPr>
      </w:pPr>
      <w:proofErr w:type="gramStart"/>
      <w:r w:rsidRPr="00567B4B">
        <w:rPr>
          <w:rFonts w:cs="Arial"/>
        </w:rPr>
        <w:t>На основу члана 77.</w:t>
      </w:r>
      <w:proofErr w:type="gramEnd"/>
      <w:r w:rsidRPr="00567B4B">
        <w:rPr>
          <w:rFonts w:cs="Arial"/>
        </w:rPr>
        <w:t xml:space="preserve"> </w:t>
      </w:r>
      <w:proofErr w:type="gramStart"/>
      <w:r w:rsidRPr="00567B4B">
        <w:rPr>
          <w:rFonts w:cs="Arial"/>
        </w:rPr>
        <w:t>став</w:t>
      </w:r>
      <w:proofErr w:type="gramEnd"/>
      <w:r w:rsidRPr="00567B4B">
        <w:rPr>
          <w:rFonts w:cs="Arial"/>
        </w:rPr>
        <w:t xml:space="preserve"> 4. Закона о јавним набавкама („Службени гланик РС“, бр.124/12, 14/15 и 68/15) </w:t>
      </w:r>
      <w:r w:rsidRPr="00567B4B">
        <w:rPr>
          <w:rFonts w:cs="Arial"/>
          <w:noProof/>
          <w:lang w:val="sr-Cyrl-CS"/>
        </w:rPr>
        <w:t>Подизвођач</w:t>
      </w:r>
      <w:r w:rsidR="008B6E76" w:rsidRPr="00567B4B">
        <w:rPr>
          <w:rFonts w:cs="Arial"/>
          <w:noProof/>
          <w:lang w:val="sr-Cyrl-CS"/>
        </w:rPr>
        <w:t xml:space="preserve"> </w:t>
      </w:r>
      <w:r w:rsidRPr="00567B4B">
        <w:rPr>
          <w:rFonts w:cs="Arial"/>
          <w:noProof/>
          <w:lang w:val="sr-Latn-CS"/>
        </w:rPr>
        <w:t>даје под пуном материјалном и кривичном одговорношћу</w:t>
      </w:r>
    </w:p>
    <w:p w14:paraId="7C60B179" w14:textId="77777777" w:rsidR="00561828" w:rsidRPr="00567B4B" w:rsidRDefault="00561828" w:rsidP="00343A18">
      <w:pPr>
        <w:ind w:right="-360"/>
        <w:rPr>
          <w:rFonts w:cs="Arial"/>
          <w:noProof/>
        </w:rPr>
      </w:pPr>
    </w:p>
    <w:p w14:paraId="4715F6B7" w14:textId="77777777" w:rsidR="00343A18" w:rsidRPr="00567B4B" w:rsidRDefault="00343A18" w:rsidP="00343A18">
      <w:pPr>
        <w:jc w:val="center"/>
        <w:rPr>
          <w:rFonts w:cs="Arial"/>
          <w:b/>
          <w:noProof/>
          <w:lang w:val="sr-Latn-CS"/>
        </w:rPr>
      </w:pPr>
      <w:r w:rsidRPr="00567B4B">
        <w:rPr>
          <w:rFonts w:cs="Arial"/>
          <w:b/>
          <w:noProof/>
          <w:lang w:val="sr-Latn-CS"/>
        </w:rPr>
        <w:t>И З Ј А В У</w:t>
      </w:r>
    </w:p>
    <w:p w14:paraId="54D52907" w14:textId="719364BE" w:rsidR="00792FF7" w:rsidRPr="00792FF7" w:rsidRDefault="00343A18" w:rsidP="00792FF7">
      <w:pPr>
        <w:ind w:left="-360" w:right="-19"/>
        <w:jc w:val="left"/>
        <w:outlineLvl w:val="0"/>
        <w:rPr>
          <w:rFonts w:cs="Arial"/>
          <w:b/>
          <w:lang w:val="sr-Cyrl-RS"/>
        </w:rPr>
      </w:pPr>
      <w:r w:rsidRPr="00567B4B">
        <w:rPr>
          <w:rFonts w:cs="Arial"/>
          <w:noProof/>
        </w:rPr>
        <w:t xml:space="preserve">којом потврђује </w:t>
      </w:r>
      <w:r w:rsidRPr="00567B4B">
        <w:rPr>
          <w:rFonts w:cs="Arial"/>
          <w:noProof/>
          <w:lang w:val="sr-Latn-CS"/>
        </w:rPr>
        <w:t xml:space="preserve">да испуњава </w:t>
      </w:r>
      <w:r w:rsidRPr="00567B4B">
        <w:rPr>
          <w:rFonts w:cs="Arial"/>
          <w:noProof/>
        </w:rPr>
        <w:t>обавезне услове</w:t>
      </w:r>
      <w:r w:rsidR="00FD6BCE" w:rsidRPr="00567B4B">
        <w:rPr>
          <w:rFonts w:cs="Arial"/>
          <w:noProof/>
          <w:lang w:val="sr-Cyrl-RS"/>
        </w:rPr>
        <w:t xml:space="preserve"> </w:t>
      </w:r>
      <w:r w:rsidRPr="00567B4B">
        <w:rPr>
          <w:rFonts w:cs="Arial"/>
          <w:noProof/>
        </w:rPr>
        <w:t>садржане у</w:t>
      </w:r>
      <w:r w:rsidRPr="00567B4B">
        <w:rPr>
          <w:rFonts w:cs="Arial"/>
          <w:noProof/>
          <w:lang w:val="sr-Latn-CS"/>
        </w:rPr>
        <w:t xml:space="preserve"> Конкурсно</w:t>
      </w:r>
      <w:r w:rsidRPr="00567B4B">
        <w:rPr>
          <w:rFonts w:cs="Arial"/>
          <w:noProof/>
        </w:rPr>
        <w:t>ј</w:t>
      </w:r>
      <w:r w:rsidRPr="00567B4B">
        <w:rPr>
          <w:rFonts w:cs="Arial"/>
          <w:noProof/>
          <w:lang w:val="sr-Latn-CS"/>
        </w:rPr>
        <w:t xml:space="preserve"> документациј</w:t>
      </w:r>
      <w:r w:rsidRPr="00567B4B">
        <w:rPr>
          <w:rFonts w:cs="Arial"/>
          <w:noProof/>
        </w:rPr>
        <w:t>и</w:t>
      </w:r>
      <w:r w:rsidRPr="00567B4B">
        <w:rPr>
          <w:rFonts w:cs="Arial"/>
          <w:noProof/>
          <w:lang w:val="sr-Latn-CS"/>
        </w:rPr>
        <w:t xml:space="preserve"> за јавну набавку </w:t>
      </w:r>
      <w:r w:rsidR="00FD6BCE" w:rsidRPr="00567B4B">
        <w:rPr>
          <w:rFonts w:cs="Arial"/>
          <w:noProof/>
          <w:lang w:val="sr-Cyrl-RS"/>
        </w:rPr>
        <w:t>услуга</w:t>
      </w:r>
      <w:proofErr w:type="gramStart"/>
      <w:r w:rsidRPr="00567B4B">
        <w:rPr>
          <w:rFonts w:cs="Arial"/>
          <w:noProof/>
        </w:rPr>
        <w:t xml:space="preserve">–  </w:t>
      </w:r>
      <w:r w:rsidR="00792FF7" w:rsidRPr="00792FF7">
        <w:rPr>
          <w:rFonts w:cs="Arial"/>
        </w:rPr>
        <w:t>Oбукa</w:t>
      </w:r>
      <w:proofErr w:type="gramEnd"/>
      <w:r w:rsidR="00792FF7" w:rsidRPr="00792FF7">
        <w:rPr>
          <w:rFonts w:cs="Arial"/>
        </w:rPr>
        <w:t xml:space="preserve"> зa рукoвa</w:t>
      </w:r>
      <w:r w:rsidR="00792FF7" w:rsidRPr="00792FF7">
        <w:rPr>
          <w:rFonts w:cs="Arial"/>
          <w:lang w:val="sr-Cyrl-RS"/>
        </w:rPr>
        <w:t>њ</w:t>
      </w:r>
      <w:r w:rsidR="00792FF7" w:rsidRPr="00792FF7">
        <w:rPr>
          <w:rFonts w:cs="Arial"/>
        </w:rPr>
        <w:t>e, трaнспoрт oпaсних мaтeриja прeмa AДР</w:t>
      </w:r>
      <w:r w:rsidR="00792FF7">
        <w:rPr>
          <w:rFonts w:cs="Arial"/>
          <w:lang w:val="sr-Cyrl-RS"/>
        </w:rPr>
        <w:t>,</w:t>
      </w:r>
      <w:r w:rsidRPr="00567B4B">
        <w:rPr>
          <w:rFonts w:cs="Arial"/>
          <w:noProof/>
        </w:rPr>
        <w:t xml:space="preserve"> ЈНМВ бр. </w:t>
      </w:r>
      <w:r w:rsidR="00792FF7" w:rsidRPr="00792FF7">
        <w:rPr>
          <w:rFonts w:cs="Arial"/>
          <w:b/>
          <w:lang w:val="sr-Latn-RS"/>
        </w:rPr>
        <w:t>3000/</w:t>
      </w:r>
      <w:r w:rsidR="00792FF7" w:rsidRPr="00792FF7">
        <w:rPr>
          <w:rFonts w:cs="Arial"/>
          <w:b/>
          <w:lang w:val="sr-Cyrl-RS"/>
        </w:rPr>
        <w:t>1491</w:t>
      </w:r>
      <w:r w:rsidR="00792FF7" w:rsidRPr="00792FF7">
        <w:rPr>
          <w:rFonts w:cs="Arial"/>
          <w:b/>
          <w:lang w:val="sr-Latn-RS"/>
        </w:rPr>
        <w:t>/2016</w:t>
      </w:r>
      <w:r w:rsidR="00792FF7" w:rsidRPr="00792FF7">
        <w:rPr>
          <w:rFonts w:cs="Arial"/>
          <w:b/>
          <w:lang w:val="sr-Cyrl-RS"/>
        </w:rPr>
        <w:t xml:space="preserve">, </w:t>
      </w:r>
      <w:r w:rsidR="00792FF7" w:rsidRPr="00792FF7">
        <w:rPr>
          <w:rFonts w:cs="Arial"/>
          <w:b/>
          <w:lang w:val="sr-Latn-RS"/>
        </w:rPr>
        <w:t>3000/</w:t>
      </w:r>
      <w:r w:rsidR="00792FF7" w:rsidRPr="00792FF7">
        <w:rPr>
          <w:rFonts w:cs="Arial"/>
          <w:b/>
          <w:lang w:val="sr-Cyrl-RS"/>
        </w:rPr>
        <w:t>1500</w:t>
      </w:r>
      <w:r w:rsidR="00792FF7" w:rsidRPr="00792FF7">
        <w:rPr>
          <w:rFonts w:cs="Arial"/>
          <w:b/>
          <w:lang w:val="sr-Latn-RS"/>
        </w:rPr>
        <w:t>/2016</w:t>
      </w:r>
      <w:r w:rsidR="00792FF7" w:rsidRPr="00792FF7">
        <w:rPr>
          <w:rFonts w:cs="Arial"/>
          <w:b/>
          <w:lang w:val="sr-Cyrl-RS"/>
        </w:rPr>
        <w:t>,</w:t>
      </w:r>
      <w:r w:rsidR="00792FF7" w:rsidRPr="00792FF7">
        <w:rPr>
          <w:rFonts w:cs="Arial"/>
          <w:b/>
          <w:lang w:val="sr-Latn-RS"/>
        </w:rPr>
        <w:t xml:space="preserve"> 3000/</w:t>
      </w:r>
      <w:r w:rsidR="00792FF7" w:rsidRPr="00792FF7">
        <w:rPr>
          <w:rFonts w:cs="Arial"/>
          <w:b/>
          <w:lang w:val="sr-Cyrl-RS"/>
        </w:rPr>
        <w:t>0037</w:t>
      </w:r>
      <w:r w:rsidR="00792FF7" w:rsidRPr="00792FF7">
        <w:rPr>
          <w:rFonts w:cs="Arial"/>
          <w:b/>
          <w:lang w:val="sr-Latn-RS"/>
        </w:rPr>
        <w:t>/2016 (</w:t>
      </w:r>
      <w:r w:rsidR="00792FF7" w:rsidRPr="00792FF7">
        <w:rPr>
          <w:rFonts w:cs="Arial"/>
          <w:b/>
          <w:lang w:val="sr-Cyrl-RS"/>
        </w:rPr>
        <w:t>951</w:t>
      </w:r>
      <w:r w:rsidR="00792FF7" w:rsidRPr="00792FF7">
        <w:rPr>
          <w:rFonts w:cs="Arial"/>
          <w:b/>
          <w:lang w:val="sr-Latn-RS"/>
        </w:rPr>
        <w:t>/2016)</w:t>
      </w:r>
      <w:r w:rsidR="00792FF7">
        <w:rPr>
          <w:rFonts w:cs="Arial"/>
          <w:b/>
          <w:lang w:val="sr-Cyrl-RS"/>
        </w:rPr>
        <w:t>,</w:t>
      </w:r>
    </w:p>
    <w:p w14:paraId="30A6B7CD" w14:textId="1294CD44" w:rsidR="00343A18" w:rsidRPr="00567B4B" w:rsidRDefault="00343A18" w:rsidP="00343A18">
      <w:pPr>
        <w:ind w:left="6"/>
        <w:rPr>
          <w:rFonts w:cs="Arial"/>
          <w:noProof/>
        </w:rPr>
      </w:pPr>
      <w:r w:rsidRPr="00567B4B">
        <w:rPr>
          <w:rFonts w:cs="Arial"/>
          <w:noProof/>
        </w:rPr>
        <w:t>по Позиву  објављеном на Порталу јавних набавки и интернет страници Наручиоца дана __________2016.године.</w:t>
      </w:r>
    </w:p>
    <w:p w14:paraId="06E60DD7" w14:textId="77777777" w:rsidR="00343A18" w:rsidRPr="00567B4B" w:rsidRDefault="00343A18" w:rsidP="00343A18">
      <w:pPr>
        <w:ind w:left="6"/>
        <w:rPr>
          <w:rFonts w:cs="Arial"/>
          <w:noProof/>
        </w:rPr>
      </w:pPr>
      <w:r w:rsidRPr="00567B4B">
        <w:rPr>
          <w:rFonts w:cs="Arial"/>
          <w:noProof/>
        </w:rPr>
        <w:tab/>
        <w:t>Обавезни услови:</w:t>
      </w:r>
    </w:p>
    <w:p w14:paraId="42ADA6D4" w14:textId="77777777" w:rsidR="00343A18" w:rsidRPr="00567B4B" w:rsidRDefault="00343A18" w:rsidP="00343A18">
      <w:pPr>
        <w:ind w:firstLine="708"/>
        <w:rPr>
          <w:rFonts w:cs="Arial"/>
          <w:lang w:val="sr-Latn-CS" w:eastAsia="sr-Latn-CS"/>
        </w:rPr>
      </w:pPr>
      <w:r w:rsidRPr="00567B4B">
        <w:rPr>
          <w:rFonts w:cs="Arial"/>
          <w:lang w:val="sr-Latn-CS" w:eastAsia="sr-Latn-CS"/>
        </w:rPr>
        <w:t>1) да је регистрован код надлежног органа, односно уписан у одговарајући регистар;</w:t>
      </w:r>
    </w:p>
    <w:p w14:paraId="1AE5F5EC" w14:textId="77777777" w:rsidR="00343A18" w:rsidRPr="00567B4B" w:rsidRDefault="00343A18" w:rsidP="00343A18">
      <w:pPr>
        <w:ind w:firstLine="708"/>
        <w:rPr>
          <w:rFonts w:cs="Arial"/>
          <w:lang w:val="sr-Latn-CS" w:eastAsia="sr-Latn-CS"/>
        </w:rPr>
      </w:pPr>
      <w:r w:rsidRPr="00567B4B">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03182F96" w14:textId="77777777" w:rsidR="00343A18" w:rsidRPr="00567B4B" w:rsidRDefault="00343A18" w:rsidP="00343A18">
      <w:pPr>
        <w:ind w:firstLine="708"/>
        <w:rPr>
          <w:rFonts w:cs="Arial"/>
          <w:lang w:val="sr-Latn-CS" w:eastAsia="sr-Latn-CS"/>
        </w:rPr>
      </w:pPr>
      <w:r w:rsidRPr="00567B4B">
        <w:rPr>
          <w:rFonts w:cs="Arial"/>
          <w:lang w:eastAsia="sr-Latn-CS"/>
        </w:rPr>
        <w:t>3</w:t>
      </w:r>
      <w:r w:rsidRPr="00567B4B">
        <w:rPr>
          <w:rFonts w:cs="Arial"/>
          <w:lang w:val="sr-Latn-CS" w:eastAsia="sr-Latn-CS"/>
        </w:rPr>
        <w:t xml:space="preserve">) </w:t>
      </w:r>
      <w:proofErr w:type="gramStart"/>
      <w:r w:rsidRPr="00567B4B">
        <w:rPr>
          <w:rFonts w:cs="Arial"/>
          <w:lang w:val="sr-Latn-CS" w:eastAsia="sr-Latn-CS"/>
        </w:rPr>
        <w:t>да</w:t>
      </w:r>
      <w:proofErr w:type="gramEnd"/>
      <w:r w:rsidRPr="00567B4B">
        <w:rPr>
          <w:rFonts w:cs="Arial"/>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51E64098" w14:textId="545148D2" w:rsidR="00343A18" w:rsidRPr="00037196" w:rsidRDefault="00343A18" w:rsidP="00F548F3">
      <w:pPr>
        <w:ind w:firstLine="708"/>
        <w:rPr>
          <w:rFonts w:cs="Arial"/>
          <w:noProof/>
          <w:color w:val="00B0F0"/>
          <w:lang w:val="ru-RU"/>
        </w:rPr>
      </w:pPr>
    </w:p>
    <w:p w14:paraId="0948DC6B" w14:textId="77777777" w:rsidR="00343A18" w:rsidRPr="00037196" w:rsidRDefault="00343A18" w:rsidP="00343A18">
      <w:pPr>
        <w:tabs>
          <w:tab w:val="left" w:pos="378"/>
        </w:tabs>
        <w:rPr>
          <w:rFonts w:eastAsia="Arial Unicode MS" w:cs="Arial"/>
          <w:color w:val="00B0F0"/>
        </w:rPr>
      </w:pPr>
      <w:r w:rsidRPr="00037196">
        <w:rPr>
          <w:rFonts w:cs="Arial"/>
          <w:noProof/>
          <w:color w:val="00B0F0"/>
          <w:lang w:val="ru-RU"/>
        </w:rPr>
        <w:tab/>
      </w:r>
      <w:r w:rsidRPr="00037196">
        <w:rPr>
          <w:rFonts w:cs="Arial"/>
          <w:noProof/>
          <w:color w:val="00B0F0"/>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567B4B" w14:paraId="72511A63" w14:textId="77777777" w:rsidTr="00BC01DC">
        <w:trPr>
          <w:jc w:val="center"/>
        </w:trPr>
        <w:tc>
          <w:tcPr>
            <w:tcW w:w="3882" w:type="dxa"/>
          </w:tcPr>
          <w:p w14:paraId="4B3CAD24" w14:textId="77777777" w:rsidR="00343A18" w:rsidRPr="00567B4B" w:rsidRDefault="00343A18" w:rsidP="00BC01DC">
            <w:pPr>
              <w:spacing w:before="0"/>
              <w:jc w:val="center"/>
              <w:rPr>
                <w:rFonts w:cs="Arial"/>
              </w:rPr>
            </w:pPr>
            <w:r w:rsidRPr="00567B4B">
              <w:rPr>
                <w:rFonts w:cs="Arial"/>
              </w:rPr>
              <w:t>Датум:</w:t>
            </w:r>
          </w:p>
        </w:tc>
        <w:tc>
          <w:tcPr>
            <w:tcW w:w="2127" w:type="dxa"/>
          </w:tcPr>
          <w:p w14:paraId="71CB27B9" w14:textId="77777777" w:rsidR="00343A18" w:rsidRPr="00567B4B" w:rsidRDefault="00343A18" w:rsidP="00BC01DC">
            <w:pPr>
              <w:spacing w:before="0"/>
              <w:jc w:val="center"/>
              <w:rPr>
                <w:rFonts w:cs="Arial"/>
                <w:lang w:val="ru-RU"/>
              </w:rPr>
            </w:pPr>
          </w:p>
        </w:tc>
        <w:tc>
          <w:tcPr>
            <w:tcW w:w="4022" w:type="dxa"/>
          </w:tcPr>
          <w:p w14:paraId="19BFE8C2" w14:textId="77777777" w:rsidR="00343A18" w:rsidRPr="00567B4B" w:rsidRDefault="00343A18" w:rsidP="00BC01DC">
            <w:pPr>
              <w:spacing w:before="0"/>
              <w:jc w:val="center"/>
              <w:rPr>
                <w:rFonts w:cs="Arial"/>
                <w:lang w:val="sr-Cyrl-CS"/>
              </w:rPr>
            </w:pPr>
            <w:r w:rsidRPr="00567B4B">
              <w:rPr>
                <w:rFonts w:cs="Arial"/>
                <w:lang w:val="sr-Cyrl-CS"/>
              </w:rPr>
              <w:t>П</w:t>
            </w:r>
            <w:r w:rsidRPr="00567B4B">
              <w:rPr>
                <w:rFonts w:cs="Arial"/>
              </w:rPr>
              <w:t>о</w:t>
            </w:r>
            <w:r w:rsidRPr="00567B4B">
              <w:rPr>
                <w:rFonts w:cs="Arial"/>
                <w:lang w:val="sr-Cyrl-CS"/>
              </w:rPr>
              <w:t>дизвођач</w:t>
            </w:r>
          </w:p>
        </w:tc>
      </w:tr>
      <w:tr w:rsidR="00343A18" w:rsidRPr="00567B4B" w14:paraId="75E98627" w14:textId="77777777" w:rsidTr="00BC01DC">
        <w:trPr>
          <w:jc w:val="center"/>
        </w:trPr>
        <w:tc>
          <w:tcPr>
            <w:tcW w:w="3882" w:type="dxa"/>
          </w:tcPr>
          <w:p w14:paraId="2C6E45D9" w14:textId="77777777" w:rsidR="00343A18" w:rsidRPr="00567B4B" w:rsidRDefault="00343A18" w:rsidP="00BC01DC">
            <w:pPr>
              <w:spacing w:before="0"/>
              <w:jc w:val="center"/>
              <w:rPr>
                <w:rFonts w:cs="Arial"/>
              </w:rPr>
            </w:pPr>
          </w:p>
        </w:tc>
        <w:tc>
          <w:tcPr>
            <w:tcW w:w="2127" w:type="dxa"/>
          </w:tcPr>
          <w:p w14:paraId="1D7A4F4E" w14:textId="77777777" w:rsidR="00343A18" w:rsidRPr="00567B4B" w:rsidRDefault="00343A18" w:rsidP="00BC01DC">
            <w:pPr>
              <w:spacing w:before="0"/>
              <w:jc w:val="center"/>
              <w:rPr>
                <w:rFonts w:cs="Arial"/>
              </w:rPr>
            </w:pPr>
            <w:r w:rsidRPr="00567B4B">
              <w:rPr>
                <w:rFonts w:cs="Arial"/>
              </w:rPr>
              <w:t>М.П.</w:t>
            </w:r>
          </w:p>
        </w:tc>
        <w:tc>
          <w:tcPr>
            <w:tcW w:w="4022" w:type="dxa"/>
          </w:tcPr>
          <w:p w14:paraId="78412306" w14:textId="77777777" w:rsidR="00343A18" w:rsidRPr="00567B4B" w:rsidRDefault="00343A18" w:rsidP="00BC01DC">
            <w:pPr>
              <w:spacing w:before="0"/>
              <w:jc w:val="center"/>
              <w:rPr>
                <w:rFonts w:cs="Arial"/>
                <w:lang w:val="ru-RU"/>
              </w:rPr>
            </w:pPr>
          </w:p>
        </w:tc>
      </w:tr>
      <w:tr w:rsidR="00343A18" w:rsidRPr="00567B4B" w14:paraId="5A6E2769" w14:textId="77777777" w:rsidTr="00BC01DC">
        <w:trPr>
          <w:jc w:val="center"/>
        </w:trPr>
        <w:tc>
          <w:tcPr>
            <w:tcW w:w="3882" w:type="dxa"/>
            <w:tcBorders>
              <w:bottom w:val="single" w:sz="4" w:space="0" w:color="auto"/>
            </w:tcBorders>
          </w:tcPr>
          <w:p w14:paraId="1ACC7271" w14:textId="77777777" w:rsidR="00343A18" w:rsidRPr="00567B4B" w:rsidRDefault="00343A18" w:rsidP="00BC01DC">
            <w:pPr>
              <w:spacing w:before="0"/>
              <w:jc w:val="center"/>
              <w:rPr>
                <w:rFonts w:cs="Arial"/>
              </w:rPr>
            </w:pPr>
          </w:p>
        </w:tc>
        <w:tc>
          <w:tcPr>
            <w:tcW w:w="2127" w:type="dxa"/>
          </w:tcPr>
          <w:p w14:paraId="304F1EA9" w14:textId="77777777" w:rsidR="00343A18" w:rsidRPr="00567B4B" w:rsidRDefault="00343A18" w:rsidP="00BC01DC">
            <w:pPr>
              <w:spacing w:before="0"/>
              <w:jc w:val="center"/>
              <w:rPr>
                <w:rFonts w:cs="Arial"/>
                <w:lang w:val="ru-RU"/>
              </w:rPr>
            </w:pPr>
          </w:p>
        </w:tc>
        <w:tc>
          <w:tcPr>
            <w:tcW w:w="4022" w:type="dxa"/>
            <w:tcBorders>
              <w:bottom w:val="single" w:sz="4" w:space="0" w:color="auto"/>
            </w:tcBorders>
          </w:tcPr>
          <w:p w14:paraId="6658096A" w14:textId="77777777" w:rsidR="00343A18" w:rsidRPr="00567B4B" w:rsidRDefault="00343A18" w:rsidP="00BC01DC">
            <w:pPr>
              <w:spacing w:before="0"/>
              <w:jc w:val="center"/>
              <w:rPr>
                <w:rFonts w:cs="Arial"/>
                <w:lang w:val="ru-RU"/>
              </w:rPr>
            </w:pPr>
          </w:p>
        </w:tc>
      </w:tr>
    </w:tbl>
    <w:p w14:paraId="4EEAC34E" w14:textId="77777777" w:rsidR="00343A18" w:rsidRPr="00567B4B" w:rsidRDefault="00343A18" w:rsidP="00343A18">
      <w:pPr>
        <w:tabs>
          <w:tab w:val="left" w:pos="378"/>
        </w:tabs>
        <w:rPr>
          <w:rFonts w:eastAsia="Arial Unicode MS" w:cs="Arial"/>
        </w:rPr>
      </w:pPr>
    </w:p>
    <w:p w14:paraId="0D7996D0" w14:textId="77777777" w:rsidR="00343A18" w:rsidRPr="00567B4B" w:rsidRDefault="00343A18" w:rsidP="00343A18">
      <w:pPr>
        <w:rPr>
          <w:rFonts w:cs="Arial"/>
        </w:rPr>
      </w:pPr>
      <w:r w:rsidRPr="00567B4B">
        <w:rPr>
          <w:rFonts w:eastAsia="Calibri" w:cs="Arial"/>
          <w:b/>
          <w:lang w:val="sr-Cyrl-CS"/>
        </w:rPr>
        <w:t>Напомена:</w:t>
      </w:r>
      <w:r w:rsidRPr="00567B4B">
        <w:rPr>
          <w:rFonts w:eastAsia="Calibri" w:cs="Arial"/>
        </w:rPr>
        <w:t xml:space="preserve">У случају да понуђач подноси понуду са подизвођачем, Изјава </w:t>
      </w:r>
      <w:r w:rsidRPr="00567B4B">
        <w:rPr>
          <w:rFonts w:eastAsia="Calibri" w:cs="Arial"/>
          <w:lang w:val="sr-Cyrl-CS"/>
        </w:rPr>
        <w:t xml:space="preserve">се доставља за сваког подизвођача. Изјава </w:t>
      </w:r>
      <w:r w:rsidRPr="00567B4B">
        <w:rPr>
          <w:rFonts w:eastAsia="Calibri" w:cs="Arial"/>
        </w:rPr>
        <w:t xml:space="preserve">мора бити </w:t>
      </w:r>
      <w:r w:rsidRPr="00567B4B">
        <w:rPr>
          <w:rFonts w:eastAsia="Calibri" w:cs="Arial"/>
          <w:lang w:val="sr-Cyrl-CS"/>
        </w:rPr>
        <w:t>попуњена,</w:t>
      </w:r>
      <w:r w:rsidRPr="00567B4B">
        <w:rPr>
          <w:rFonts w:eastAsia="Calibri" w:cs="Arial"/>
        </w:rPr>
        <w:t xml:space="preserve"> потписана</w:t>
      </w:r>
      <w:r w:rsidRPr="00567B4B">
        <w:rPr>
          <w:rFonts w:eastAsia="Calibri" w:cs="Arial"/>
          <w:lang w:val="sr-Cyrl-CS"/>
        </w:rPr>
        <w:t xml:space="preserve"> и оверена</w:t>
      </w:r>
      <w:r w:rsidRPr="00567B4B">
        <w:rPr>
          <w:rFonts w:eastAsia="Calibri" w:cs="Arial"/>
        </w:rPr>
        <w:t xml:space="preserve"> од стране овлашћеног лица за заступање подизвођача</w:t>
      </w:r>
      <w:r w:rsidRPr="00567B4B">
        <w:rPr>
          <w:rFonts w:eastAsia="Calibri" w:cs="Arial"/>
          <w:lang w:val="sr-Cyrl-CS"/>
        </w:rPr>
        <w:t xml:space="preserve"> и оверена печатом.</w:t>
      </w:r>
    </w:p>
    <w:p w14:paraId="0C9B54E0" w14:textId="77777777" w:rsidR="00343A18" w:rsidRPr="00567B4B" w:rsidRDefault="00343A18" w:rsidP="00343A18">
      <w:pPr>
        <w:rPr>
          <w:rFonts w:cs="Arial"/>
          <w:lang w:val="sr-Cyrl-CS"/>
        </w:rPr>
      </w:pPr>
      <w:proofErr w:type="gramStart"/>
      <w:r w:rsidRPr="00567B4B">
        <w:rPr>
          <w:rFonts w:cs="Arial"/>
        </w:rPr>
        <w:t>Приликом подношења понуде овај образац копирати у потребном броју примерака.</w:t>
      </w:r>
      <w:proofErr w:type="gramEnd"/>
    </w:p>
    <w:p w14:paraId="3E13C867" w14:textId="77777777" w:rsidR="00343A18" w:rsidRPr="00037196" w:rsidRDefault="00343A18" w:rsidP="00781B02">
      <w:pPr>
        <w:rPr>
          <w:rFonts w:cs="Arial"/>
        </w:rPr>
      </w:pPr>
    </w:p>
    <w:p w14:paraId="39A32982" w14:textId="77777777" w:rsidR="00343A18" w:rsidRPr="00037196" w:rsidRDefault="00343A18" w:rsidP="00343A18">
      <w:pPr>
        <w:rPr>
          <w:rFonts w:cs="Arial"/>
        </w:rPr>
      </w:pPr>
    </w:p>
    <w:p w14:paraId="075AA9B1" w14:textId="77777777" w:rsidR="0042687E" w:rsidRPr="00037196" w:rsidRDefault="0042687E" w:rsidP="00343A18">
      <w:pPr>
        <w:rPr>
          <w:rFonts w:cs="Arial"/>
        </w:rPr>
      </w:pPr>
    </w:p>
    <w:p w14:paraId="3C2C8E98" w14:textId="77777777" w:rsidR="0042687E" w:rsidRPr="00037196" w:rsidRDefault="0042687E" w:rsidP="00343A18">
      <w:pPr>
        <w:rPr>
          <w:rFonts w:cs="Arial"/>
        </w:rPr>
      </w:pPr>
    </w:p>
    <w:p w14:paraId="146725E7" w14:textId="77777777" w:rsidR="0042687E" w:rsidRDefault="0042687E" w:rsidP="00343A18">
      <w:pPr>
        <w:rPr>
          <w:rFonts w:cs="Arial"/>
          <w:lang w:val="sr-Cyrl-RS"/>
        </w:rPr>
      </w:pPr>
    </w:p>
    <w:p w14:paraId="663332CE" w14:textId="075DD2C1" w:rsidR="00567B4B" w:rsidRPr="00567B4B" w:rsidRDefault="00343A18" w:rsidP="005536A2">
      <w:pPr>
        <w:pStyle w:val="KDObrazac"/>
        <w:rPr>
          <w:lang w:val="sr-Cyrl-RS"/>
        </w:rPr>
      </w:pPr>
      <w:r w:rsidRPr="00037196">
        <w:rPr>
          <w:color w:val="00B0F0"/>
        </w:rPr>
        <w:br w:type="page"/>
      </w:r>
      <w:r w:rsidR="00567B4B" w:rsidRPr="00567B4B">
        <w:lastRenderedPageBreak/>
        <w:t xml:space="preserve">ОБРАЗАЦ </w:t>
      </w:r>
      <w:r w:rsidR="00EC6AF3">
        <w:rPr>
          <w:lang w:val="sr-Cyrl-RS"/>
        </w:rPr>
        <w:t>6</w:t>
      </w:r>
    </w:p>
    <w:p w14:paraId="5530F03C" w14:textId="77777777" w:rsidR="00567B4B" w:rsidRPr="00567B4B" w:rsidRDefault="00567B4B" w:rsidP="00567B4B">
      <w:pPr>
        <w:spacing w:before="0"/>
        <w:jc w:val="center"/>
        <w:rPr>
          <w:rFonts w:cs="Arial"/>
          <w:b/>
          <w:lang w:val="sr-Cyrl-RS"/>
        </w:rPr>
      </w:pPr>
    </w:p>
    <w:p w14:paraId="517D211C" w14:textId="77777777" w:rsidR="00567B4B" w:rsidRPr="00567B4B" w:rsidRDefault="00567B4B" w:rsidP="00567B4B">
      <w:pPr>
        <w:spacing w:before="0"/>
        <w:jc w:val="center"/>
        <w:rPr>
          <w:rFonts w:cs="Arial"/>
          <w:b/>
          <w:lang w:val="sr-Cyrl-RS"/>
        </w:rPr>
      </w:pPr>
    </w:p>
    <w:p w14:paraId="486C1DEA" w14:textId="77777777" w:rsidR="00567B4B" w:rsidRPr="00567B4B" w:rsidRDefault="00567B4B" w:rsidP="00567B4B">
      <w:pPr>
        <w:spacing w:before="0"/>
        <w:jc w:val="center"/>
        <w:rPr>
          <w:rFonts w:cs="Arial"/>
          <w:b/>
          <w:lang w:val="sr-Cyrl-RS"/>
        </w:rPr>
      </w:pPr>
    </w:p>
    <w:p w14:paraId="76C485AD" w14:textId="77777777" w:rsidR="00567B4B" w:rsidRPr="00567B4B" w:rsidRDefault="00567B4B" w:rsidP="00567B4B">
      <w:pPr>
        <w:spacing w:before="0"/>
        <w:jc w:val="center"/>
        <w:rPr>
          <w:rFonts w:cs="Arial"/>
          <w:b/>
          <w:lang w:val="sr-Cyrl-RS"/>
        </w:rPr>
      </w:pPr>
    </w:p>
    <w:p w14:paraId="6C493EB9" w14:textId="77777777" w:rsidR="00567B4B" w:rsidRPr="00567B4B" w:rsidRDefault="00567B4B" w:rsidP="00567B4B">
      <w:pPr>
        <w:spacing w:before="0"/>
        <w:jc w:val="center"/>
        <w:rPr>
          <w:rFonts w:cs="Arial"/>
          <w:b/>
        </w:rPr>
      </w:pPr>
      <w:r w:rsidRPr="00567B4B">
        <w:rPr>
          <w:rFonts w:cs="Arial"/>
          <w:b/>
        </w:rPr>
        <w:t>ОБРАЗАЦ ТРОШКОВА ПРИПРЕМЕ ПОНУДЕ</w:t>
      </w:r>
    </w:p>
    <w:p w14:paraId="0435B6AD" w14:textId="77777777" w:rsidR="00792FF7" w:rsidRDefault="00567B4B" w:rsidP="00792FF7">
      <w:pPr>
        <w:ind w:left="-360" w:right="-19"/>
        <w:jc w:val="center"/>
        <w:outlineLvl w:val="0"/>
        <w:rPr>
          <w:rFonts w:cs="Arial"/>
          <w:b/>
          <w:bCs/>
          <w:lang w:val="sr-Cyrl-CS" w:eastAsia="ar-SA"/>
        </w:rPr>
      </w:pPr>
      <w:proofErr w:type="gramStart"/>
      <w:r w:rsidRPr="00567B4B">
        <w:rPr>
          <w:rFonts w:cs="Arial"/>
        </w:rPr>
        <w:t>за</w:t>
      </w:r>
      <w:proofErr w:type="gramEnd"/>
      <w:r w:rsidRPr="00567B4B">
        <w:rPr>
          <w:rFonts w:cs="Arial"/>
        </w:rPr>
        <w:t xml:space="preserve"> јавну набавку услуга:</w:t>
      </w:r>
      <w:r w:rsidRPr="00567B4B">
        <w:rPr>
          <w:rFonts w:cs="Arial"/>
          <w:lang w:val="sr-Cyrl-RS"/>
        </w:rPr>
        <w:t xml:space="preserve"> </w:t>
      </w:r>
      <w:r w:rsidR="00792FF7" w:rsidRPr="005536A2">
        <w:rPr>
          <w:rFonts w:cs="Arial"/>
          <w:b/>
        </w:rPr>
        <w:t>Oбукa зa рукoвa</w:t>
      </w:r>
      <w:r w:rsidR="00792FF7" w:rsidRPr="005536A2">
        <w:rPr>
          <w:rFonts w:cs="Arial"/>
          <w:b/>
          <w:lang w:val="sr-Cyrl-RS"/>
        </w:rPr>
        <w:t>њ</w:t>
      </w:r>
      <w:r w:rsidR="00792FF7" w:rsidRPr="005536A2">
        <w:rPr>
          <w:rFonts w:cs="Arial"/>
          <w:b/>
        </w:rPr>
        <w:t>e, трaнспoрт oпaсних мaтeриja прeмa AДР</w:t>
      </w:r>
      <w:r w:rsidR="00792FF7" w:rsidRPr="00567B4B">
        <w:rPr>
          <w:rFonts w:cs="Arial"/>
          <w:b/>
          <w:bCs/>
          <w:lang w:val="sr-Cyrl-CS" w:eastAsia="ar-SA"/>
        </w:rPr>
        <w:t xml:space="preserve"> </w:t>
      </w:r>
    </w:p>
    <w:p w14:paraId="60DC7307" w14:textId="1BADCA3D" w:rsidR="00792FF7" w:rsidRPr="00792FF7" w:rsidRDefault="00567B4B" w:rsidP="00792FF7">
      <w:pPr>
        <w:ind w:left="-360" w:right="-19"/>
        <w:jc w:val="center"/>
        <w:outlineLvl w:val="0"/>
        <w:rPr>
          <w:rFonts w:cs="Arial"/>
          <w:b/>
          <w:lang w:val="sr-Latn-RS"/>
        </w:rPr>
      </w:pPr>
      <w:r w:rsidRPr="00567B4B">
        <w:rPr>
          <w:rFonts w:cs="Arial"/>
          <w:b/>
          <w:bCs/>
          <w:lang w:val="sr-Cyrl-CS" w:eastAsia="ar-SA"/>
        </w:rPr>
        <w:t xml:space="preserve">ЈН бр. </w:t>
      </w:r>
      <w:r w:rsidR="00792FF7" w:rsidRPr="00792FF7">
        <w:rPr>
          <w:rFonts w:cs="Arial"/>
          <w:b/>
          <w:lang w:val="sr-Latn-RS"/>
        </w:rPr>
        <w:t>3000/</w:t>
      </w:r>
      <w:r w:rsidR="00792FF7" w:rsidRPr="00792FF7">
        <w:rPr>
          <w:rFonts w:cs="Arial"/>
          <w:b/>
          <w:lang w:val="sr-Cyrl-RS"/>
        </w:rPr>
        <w:t>1491</w:t>
      </w:r>
      <w:r w:rsidR="00792FF7" w:rsidRPr="00792FF7">
        <w:rPr>
          <w:rFonts w:cs="Arial"/>
          <w:b/>
          <w:lang w:val="sr-Latn-RS"/>
        </w:rPr>
        <w:t>/2016</w:t>
      </w:r>
      <w:r w:rsidR="00792FF7" w:rsidRPr="00792FF7">
        <w:rPr>
          <w:rFonts w:cs="Arial"/>
          <w:b/>
          <w:lang w:val="sr-Cyrl-RS"/>
        </w:rPr>
        <w:t xml:space="preserve">, </w:t>
      </w:r>
      <w:r w:rsidR="00792FF7" w:rsidRPr="00792FF7">
        <w:rPr>
          <w:rFonts w:cs="Arial"/>
          <w:b/>
          <w:lang w:val="sr-Latn-RS"/>
        </w:rPr>
        <w:t>3000/</w:t>
      </w:r>
      <w:r w:rsidR="00792FF7" w:rsidRPr="00792FF7">
        <w:rPr>
          <w:rFonts w:cs="Arial"/>
          <w:b/>
          <w:lang w:val="sr-Cyrl-RS"/>
        </w:rPr>
        <w:t>1500</w:t>
      </w:r>
      <w:r w:rsidR="00792FF7" w:rsidRPr="00792FF7">
        <w:rPr>
          <w:rFonts w:cs="Arial"/>
          <w:b/>
          <w:lang w:val="sr-Latn-RS"/>
        </w:rPr>
        <w:t>/2016</w:t>
      </w:r>
      <w:r w:rsidR="00792FF7" w:rsidRPr="00792FF7">
        <w:rPr>
          <w:rFonts w:cs="Arial"/>
          <w:b/>
          <w:lang w:val="sr-Cyrl-RS"/>
        </w:rPr>
        <w:t>,</w:t>
      </w:r>
      <w:r w:rsidR="00792FF7" w:rsidRPr="00792FF7">
        <w:rPr>
          <w:rFonts w:cs="Arial"/>
          <w:b/>
          <w:lang w:val="sr-Latn-RS"/>
        </w:rPr>
        <w:t xml:space="preserve"> 3000/</w:t>
      </w:r>
      <w:r w:rsidR="00792FF7" w:rsidRPr="00792FF7">
        <w:rPr>
          <w:rFonts w:cs="Arial"/>
          <w:b/>
          <w:lang w:val="sr-Cyrl-RS"/>
        </w:rPr>
        <w:t>0037</w:t>
      </w:r>
      <w:r w:rsidR="00792FF7" w:rsidRPr="00792FF7">
        <w:rPr>
          <w:rFonts w:cs="Arial"/>
          <w:b/>
          <w:lang w:val="sr-Latn-RS"/>
        </w:rPr>
        <w:t>/2016 (</w:t>
      </w:r>
      <w:r w:rsidR="00792FF7" w:rsidRPr="00792FF7">
        <w:rPr>
          <w:rFonts w:cs="Arial"/>
          <w:b/>
          <w:lang w:val="sr-Cyrl-RS"/>
        </w:rPr>
        <w:t>951</w:t>
      </w:r>
      <w:r w:rsidR="00792FF7" w:rsidRPr="00792FF7">
        <w:rPr>
          <w:rFonts w:cs="Arial"/>
          <w:b/>
          <w:lang w:val="sr-Latn-RS"/>
        </w:rPr>
        <w:t>/2016)</w:t>
      </w:r>
    </w:p>
    <w:p w14:paraId="0A7E4B8E" w14:textId="3B485472" w:rsidR="00567B4B" w:rsidRPr="00567B4B" w:rsidRDefault="00567B4B" w:rsidP="00792FF7">
      <w:pPr>
        <w:spacing w:after="120"/>
        <w:jc w:val="center"/>
        <w:rPr>
          <w:rFonts w:cs="Arial"/>
        </w:rPr>
      </w:pPr>
    </w:p>
    <w:p w14:paraId="2A252E86" w14:textId="31987E35" w:rsidR="00567B4B" w:rsidRPr="00567B4B" w:rsidRDefault="00567B4B" w:rsidP="00567B4B">
      <w:pPr>
        <w:tabs>
          <w:tab w:val="left" w:pos="0"/>
        </w:tabs>
        <w:rPr>
          <w:rFonts w:cs="Arial"/>
          <w:lang w:val="ru-RU"/>
        </w:rPr>
      </w:pPr>
      <w:r w:rsidRPr="00567B4B">
        <w:rPr>
          <w:rFonts w:cs="Arial"/>
          <w:lang w:val="ru-RU"/>
        </w:rPr>
        <w:t>На основу члана 88. став 1. Закона о јавним набавкама („Службени гласник РС“, бр</w:t>
      </w:r>
      <w:r w:rsidR="00EC6AF3">
        <w:rPr>
          <w:rFonts w:cs="Arial"/>
          <w:lang w:val="ru-RU"/>
        </w:rPr>
        <w:t>.124/12, 14/15 и 68/15), члана 6</w:t>
      </w:r>
      <w:r w:rsidRPr="00567B4B">
        <w:rPr>
          <w:rFonts w:cs="Arial"/>
          <w:lang w:val="ru-RU"/>
        </w:rPr>
        <w:t>. став 1. тачка 6</w:t>
      </w:r>
      <w:r w:rsidR="00EC6AF3">
        <w:rPr>
          <w:rFonts w:cs="Arial"/>
          <w:lang w:val="ru-RU"/>
        </w:rPr>
        <w:t>) подтачка (3</w:t>
      </w:r>
      <w:r w:rsidRPr="00567B4B">
        <w:rPr>
          <w:rFonts w:cs="Arial"/>
          <w:lang w:val="ru-RU"/>
        </w:rPr>
        <w:t xml:space="preserve">)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6F769D66" w14:textId="77777777" w:rsidR="00567B4B" w:rsidRPr="00567B4B" w:rsidRDefault="00567B4B" w:rsidP="00567B4B">
      <w:pPr>
        <w:tabs>
          <w:tab w:val="left" w:pos="0"/>
        </w:tabs>
        <w:jc w:val="center"/>
        <w:rPr>
          <w:rFonts w:cs="Arial"/>
          <w:lang w:val="ru-RU"/>
        </w:rPr>
      </w:pPr>
      <w:r w:rsidRPr="00567B4B">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567B4B" w:rsidRPr="00567B4B" w14:paraId="2018A01E" w14:textId="77777777" w:rsidTr="001D5FE9">
        <w:trPr>
          <w:trHeight w:val="307"/>
          <w:tblCellSpacing w:w="20" w:type="dxa"/>
        </w:trPr>
        <w:tc>
          <w:tcPr>
            <w:tcW w:w="5323" w:type="dxa"/>
            <w:shd w:val="clear" w:color="auto" w:fill="auto"/>
            <w:vAlign w:val="center"/>
          </w:tcPr>
          <w:p w14:paraId="34814046" w14:textId="77777777" w:rsidR="00567B4B" w:rsidRPr="00567B4B" w:rsidRDefault="00567B4B" w:rsidP="00567B4B">
            <w:pPr>
              <w:jc w:val="center"/>
              <w:rPr>
                <w:rFonts w:cs="Arial"/>
              </w:rPr>
            </w:pPr>
            <w:r w:rsidRPr="00567B4B">
              <w:rPr>
                <w:rFonts w:cs="Arial"/>
              </w:rPr>
              <w:t>Укупни трошкови без ПДВ</w:t>
            </w:r>
          </w:p>
        </w:tc>
        <w:tc>
          <w:tcPr>
            <w:tcW w:w="4260" w:type="dxa"/>
            <w:shd w:val="clear" w:color="auto" w:fill="auto"/>
          </w:tcPr>
          <w:p w14:paraId="5D8B9EC3" w14:textId="77777777" w:rsidR="00567B4B" w:rsidRPr="00567B4B" w:rsidRDefault="00567B4B" w:rsidP="00567B4B">
            <w:pPr>
              <w:rPr>
                <w:rFonts w:cs="Arial"/>
              </w:rPr>
            </w:pPr>
          </w:p>
          <w:p w14:paraId="505676CE" w14:textId="77777777" w:rsidR="00567B4B" w:rsidRPr="00567B4B" w:rsidRDefault="00567B4B" w:rsidP="00567B4B">
            <w:pPr>
              <w:rPr>
                <w:rFonts w:cs="Arial"/>
              </w:rPr>
            </w:pPr>
            <w:r w:rsidRPr="00567B4B">
              <w:rPr>
                <w:rFonts w:cs="Arial"/>
              </w:rPr>
              <w:t>__________ динара</w:t>
            </w:r>
          </w:p>
        </w:tc>
      </w:tr>
      <w:tr w:rsidR="00567B4B" w:rsidRPr="00567B4B" w14:paraId="6053CD4C" w14:textId="77777777" w:rsidTr="001D5FE9">
        <w:trPr>
          <w:trHeight w:val="433"/>
          <w:tblCellSpacing w:w="20" w:type="dxa"/>
        </w:trPr>
        <w:tc>
          <w:tcPr>
            <w:tcW w:w="5323" w:type="dxa"/>
            <w:shd w:val="clear" w:color="auto" w:fill="auto"/>
            <w:vAlign w:val="center"/>
          </w:tcPr>
          <w:p w14:paraId="6BC36C39" w14:textId="77777777" w:rsidR="00567B4B" w:rsidRPr="00567B4B" w:rsidRDefault="00567B4B" w:rsidP="00567B4B">
            <w:pPr>
              <w:autoSpaceDE w:val="0"/>
              <w:autoSpaceDN w:val="0"/>
              <w:adjustRightInd w:val="0"/>
              <w:jc w:val="center"/>
              <w:rPr>
                <w:rFonts w:cs="Arial"/>
              </w:rPr>
            </w:pPr>
            <w:r w:rsidRPr="00567B4B">
              <w:rPr>
                <w:rFonts w:cs="Arial"/>
              </w:rPr>
              <w:t>ПДВ</w:t>
            </w:r>
          </w:p>
        </w:tc>
        <w:tc>
          <w:tcPr>
            <w:tcW w:w="4260" w:type="dxa"/>
            <w:shd w:val="clear" w:color="auto" w:fill="auto"/>
          </w:tcPr>
          <w:p w14:paraId="431BB1EE" w14:textId="77777777" w:rsidR="00567B4B" w:rsidRPr="00567B4B" w:rsidRDefault="00567B4B" w:rsidP="00567B4B">
            <w:pPr>
              <w:rPr>
                <w:rFonts w:cs="Arial"/>
              </w:rPr>
            </w:pPr>
          </w:p>
          <w:p w14:paraId="1885CE9B" w14:textId="77777777" w:rsidR="00567B4B" w:rsidRPr="00567B4B" w:rsidRDefault="00567B4B" w:rsidP="00567B4B">
            <w:pPr>
              <w:rPr>
                <w:rFonts w:cs="Arial"/>
              </w:rPr>
            </w:pPr>
            <w:r w:rsidRPr="00567B4B">
              <w:rPr>
                <w:rFonts w:cs="Arial"/>
              </w:rPr>
              <w:t>__________ динара</w:t>
            </w:r>
          </w:p>
        </w:tc>
      </w:tr>
      <w:tr w:rsidR="00567B4B" w:rsidRPr="00567B4B" w14:paraId="15090335" w14:textId="77777777" w:rsidTr="001D5FE9">
        <w:trPr>
          <w:trHeight w:val="190"/>
          <w:tblCellSpacing w:w="20" w:type="dxa"/>
        </w:trPr>
        <w:tc>
          <w:tcPr>
            <w:tcW w:w="5323" w:type="dxa"/>
            <w:shd w:val="clear" w:color="auto" w:fill="auto"/>
          </w:tcPr>
          <w:p w14:paraId="09F7D745" w14:textId="77777777" w:rsidR="00567B4B" w:rsidRPr="00567B4B" w:rsidRDefault="00567B4B" w:rsidP="00567B4B">
            <w:pPr>
              <w:jc w:val="center"/>
              <w:rPr>
                <w:rFonts w:cs="Arial"/>
              </w:rPr>
            </w:pPr>
          </w:p>
          <w:p w14:paraId="040A32CF" w14:textId="77777777" w:rsidR="00567B4B" w:rsidRPr="00567B4B" w:rsidRDefault="00567B4B" w:rsidP="00567B4B">
            <w:pPr>
              <w:jc w:val="center"/>
              <w:rPr>
                <w:rFonts w:cs="Arial"/>
              </w:rPr>
            </w:pPr>
            <w:r w:rsidRPr="00567B4B">
              <w:rPr>
                <w:rFonts w:cs="Arial"/>
              </w:rPr>
              <w:t>Укупни  трошкови са ПДВ</w:t>
            </w:r>
          </w:p>
        </w:tc>
        <w:tc>
          <w:tcPr>
            <w:tcW w:w="4260" w:type="dxa"/>
            <w:shd w:val="clear" w:color="auto" w:fill="auto"/>
          </w:tcPr>
          <w:p w14:paraId="164BE048" w14:textId="77777777" w:rsidR="00567B4B" w:rsidRPr="00567B4B" w:rsidRDefault="00567B4B" w:rsidP="00567B4B">
            <w:pPr>
              <w:rPr>
                <w:rFonts w:cs="Arial"/>
              </w:rPr>
            </w:pPr>
          </w:p>
          <w:p w14:paraId="77E7DCA8" w14:textId="77777777" w:rsidR="00567B4B" w:rsidRPr="00567B4B" w:rsidRDefault="00567B4B" w:rsidP="00567B4B">
            <w:pPr>
              <w:rPr>
                <w:rFonts w:cs="Arial"/>
              </w:rPr>
            </w:pPr>
            <w:r w:rsidRPr="00567B4B">
              <w:rPr>
                <w:rFonts w:cs="Arial"/>
              </w:rPr>
              <w:t>__________ динара</w:t>
            </w:r>
          </w:p>
        </w:tc>
      </w:tr>
    </w:tbl>
    <w:p w14:paraId="15CCCA91" w14:textId="77777777" w:rsidR="00567B4B" w:rsidRPr="00567B4B" w:rsidRDefault="00567B4B" w:rsidP="00567B4B">
      <w:pPr>
        <w:tabs>
          <w:tab w:val="left" w:pos="0"/>
        </w:tabs>
        <w:rPr>
          <w:rFonts w:cs="Arial"/>
          <w:lang w:val="ru-RU"/>
        </w:rPr>
      </w:pPr>
      <w:r w:rsidRPr="00567B4B">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6C83ECFF" w14:textId="77777777" w:rsidR="00567B4B" w:rsidRPr="00567B4B" w:rsidRDefault="00567B4B" w:rsidP="00567B4B">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567B4B" w:rsidRPr="00567B4B" w14:paraId="673B3E7D" w14:textId="77777777" w:rsidTr="001D5FE9">
        <w:trPr>
          <w:jc w:val="center"/>
        </w:trPr>
        <w:tc>
          <w:tcPr>
            <w:tcW w:w="3882" w:type="dxa"/>
          </w:tcPr>
          <w:p w14:paraId="1C27E80D" w14:textId="77777777" w:rsidR="00567B4B" w:rsidRPr="00567B4B" w:rsidRDefault="00567B4B" w:rsidP="00567B4B">
            <w:pPr>
              <w:spacing w:before="0"/>
              <w:jc w:val="center"/>
              <w:rPr>
                <w:rFonts w:cs="Arial"/>
              </w:rPr>
            </w:pPr>
            <w:r w:rsidRPr="00567B4B">
              <w:rPr>
                <w:rFonts w:cs="Arial"/>
              </w:rPr>
              <w:t>Датум:</w:t>
            </w:r>
          </w:p>
        </w:tc>
        <w:tc>
          <w:tcPr>
            <w:tcW w:w="2127" w:type="dxa"/>
          </w:tcPr>
          <w:p w14:paraId="41FE067A" w14:textId="77777777" w:rsidR="00567B4B" w:rsidRPr="00567B4B" w:rsidRDefault="00567B4B" w:rsidP="00567B4B">
            <w:pPr>
              <w:spacing w:before="0"/>
              <w:jc w:val="center"/>
              <w:rPr>
                <w:rFonts w:cs="Arial"/>
                <w:lang w:val="ru-RU"/>
              </w:rPr>
            </w:pPr>
          </w:p>
        </w:tc>
        <w:tc>
          <w:tcPr>
            <w:tcW w:w="4022" w:type="dxa"/>
          </w:tcPr>
          <w:p w14:paraId="494B424C" w14:textId="77777777" w:rsidR="00567B4B" w:rsidRPr="00567B4B" w:rsidRDefault="00567B4B" w:rsidP="00567B4B">
            <w:pPr>
              <w:spacing w:before="0"/>
              <w:jc w:val="center"/>
              <w:rPr>
                <w:rFonts w:cs="Arial"/>
                <w:lang w:val="sr-Cyrl-CS"/>
              </w:rPr>
            </w:pPr>
            <w:r w:rsidRPr="00567B4B">
              <w:rPr>
                <w:rFonts w:cs="Arial"/>
                <w:lang w:val="sr-Cyrl-CS"/>
              </w:rPr>
              <w:t>П</w:t>
            </w:r>
            <w:r w:rsidRPr="00567B4B">
              <w:rPr>
                <w:rFonts w:cs="Arial"/>
              </w:rPr>
              <w:t>онуђач</w:t>
            </w:r>
          </w:p>
        </w:tc>
      </w:tr>
      <w:tr w:rsidR="00567B4B" w:rsidRPr="00567B4B" w14:paraId="19EAED46" w14:textId="77777777" w:rsidTr="001D5FE9">
        <w:trPr>
          <w:jc w:val="center"/>
        </w:trPr>
        <w:tc>
          <w:tcPr>
            <w:tcW w:w="3882" w:type="dxa"/>
          </w:tcPr>
          <w:p w14:paraId="66D93C4A" w14:textId="77777777" w:rsidR="00567B4B" w:rsidRPr="00567B4B" w:rsidRDefault="00567B4B" w:rsidP="00567B4B">
            <w:pPr>
              <w:spacing w:before="0"/>
              <w:jc w:val="center"/>
              <w:rPr>
                <w:rFonts w:cs="Arial"/>
              </w:rPr>
            </w:pPr>
          </w:p>
        </w:tc>
        <w:tc>
          <w:tcPr>
            <w:tcW w:w="2127" w:type="dxa"/>
          </w:tcPr>
          <w:p w14:paraId="36EADEE4" w14:textId="77777777" w:rsidR="00567B4B" w:rsidRPr="00567B4B" w:rsidRDefault="00567B4B" w:rsidP="00567B4B">
            <w:pPr>
              <w:spacing w:before="0"/>
              <w:jc w:val="center"/>
              <w:rPr>
                <w:rFonts w:cs="Arial"/>
              </w:rPr>
            </w:pPr>
            <w:r w:rsidRPr="00567B4B">
              <w:rPr>
                <w:rFonts w:cs="Arial"/>
              </w:rPr>
              <w:t>М.П.</w:t>
            </w:r>
          </w:p>
        </w:tc>
        <w:tc>
          <w:tcPr>
            <w:tcW w:w="4022" w:type="dxa"/>
          </w:tcPr>
          <w:p w14:paraId="6B759BE7" w14:textId="77777777" w:rsidR="00567B4B" w:rsidRPr="00567B4B" w:rsidRDefault="00567B4B" w:rsidP="00567B4B">
            <w:pPr>
              <w:spacing w:before="0"/>
              <w:jc w:val="center"/>
              <w:rPr>
                <w:rFonts w:cs="Arial"/>
                <w:lang w:val="ru-RU"/>
              </w:rPr>
            </w:pPr>
          </w:p>
        </w:tc>
      </w:tr>
      <w:tr w:rsidR="00567B4B" w:rsidRPr="00567B4B" w14:paraId="7A755CF2" w14:textId="77777777" w:rsidTr="001D5FE9">
        <w:trPr>
          <w:jc w:val="center"/>
        </w:trPr>
        <w:tc>
          <w:tcPr>
            <w:tcW w:w="3882" w:type="dxa"/>
            <w:tcBorders>
              <w:bottom w:val="single" w:sz="4" w:space="0" w:color="auto"/>
            </w:tcBorders>
          </w:tcPr>
          <w:p w14:paraId="649D4FBF" w14:textId="77777777" w:rsidR="00567B4B" w:rsidRPr="00567B4B" w:rsidRDefault="00567B4B" w:rsidP="00567B4B">
            <w:pPr>
              <w:spacing w:before="0"/>
              <w:jc w:val="center"/>
              <w:rPr>
                <w:rFonts w:cs="Arial"/>
              </w:rPr>
            </w:pPr>
          </w:p>
        </w:tc>
        <w:tc>
          <w:tcPr>
            <w:tcW w:w="2127" w:type="dxa"/>
          </w:tcPr>
          <w:p w14:paraId="020950DF" w14:textId="77777777" w:rsidR="00567B4B" w:rsidRPr="00567B4B" w:rsidRDefault="00567B4B" w:rsidP="00567B4B">
            <w:pPr>
              <w:spacing w:before="0"/>
              <w:jc w:val="center"/>
              <w:rPr>
                <w:rFonts w:cs="Arial"/>
                <w:lang w:val="ru-RU"/>
              </w:rPr>
            </w:pPr>
          </w:p>
        </w:tc>
        <w:tc>
          <w:tcPr>
            <w:tcW w:w="4022" w:type="dxa"/>
            <w:tcBorders>
              <w:bottom w:val="single" w:sz="4" w:space="0" w:color="auto"/>
            </w:tcBorders>
          </w:tcPr>
          <w:p w14:paraId="3A701F81" w14:textId="77777777" w:rsidR="00567B4B" w:rsidRPr="00567B4B" w:rsidRDefault="00567B4B" w:rsidP="00567B4B">
            <w:pPr>
              <w:spacing w:before="0"/>
              <w:jc w:val="center"/>
              <w:rPr>
                <w:rFonts w:cs="Arial"/>
                <w:lang w:val="ru-RU"/>
              </w:rPr>
            </w:pPr>
          </w:p>
        </w:tc>
      </w:tr>
      <w:tr w:rsidR="00567B4B" w:rsidRPr="00567B4B" w14:paraId="13F0B3B1" w14:textId="77777777" w:rsidTr="001D5FE9">
        <w:trPr>
          <w:trHeight w:val="389"/>
          <w:jc w:val="center"/>
        </w:trPr>
        <w:tc>
          <w:tcPr>
            <w:tcW w:w="3882" w:type="dxa"/>
            <w:tcBorders>
              <w:top w:val="single" w:sz="4" w:space="0" w:color="auto"/>
            </w:tcBorders>
          </w:tcPr>
          <w:p w14:paraId="037BB2E5" w14:textId="77777777" w:rsidR="00567B4B" w:rsidRPr="00567B4B" w:rsidRDefault="00567B4B" w:rsidP="00567B4B">
            <w:pPr>
              <w:spacing w:before="0"/>
              <w:jc w:val="center"/>
              <w:rPr>
                <w:rFonts w:cs="Arial"/>
              </w:rPr>
            </w:pPr>
          </w:p>
        </w:tc>
        <w:tc>
          <w:tcPr>
            <w:tcW w:w="2127" w:type="dxa"/>
          </w:tcPr>
          <w:p w14:paraId="3B8A9BC9" w14:textId="77777777" w:rsidR="00567B4B" w:rsidRPr="00567B4B" w:rsidRDefault="00567B4B" w:rsidP="00567B4B">
            <w:pPr>
              <w:spacing w:before="0"/>
              <w:jc w:val="center"/>
              <w:rPr>
                <w:rFonts w:cs="Arial"/>
                <w:lang w:val="ru-RU"/>
              </w:rPr>
            </w:pPr>
          </w:p>
        </w:tc>
        <w:tc>
          <w:tcPr>
            <w:tcW w:w="4022" w:type="dxa"/>
            <w:tcBorders>
              <w:top w:val="single" w:sz="4" w:space="0" w:color="auto"/>
            </w:tcBorders>
          </w:tcPr>
          <w:p w14:paraId="4F874862" w14:textId="77777777" w:rsidR="00567B4B" w:rsidRPr="00567B4B" w:rsidRDefault="00567B4B" w:rsidP="00567B4B">
            <w:pPr>
              <w:spacing w:before="0"/>
              <w:jc w:val="center"/>
              <w:rPr>
                <w:rFonts w:cs="Arial"/>
                <w:lang w:val="ru-RU"/>
              </w:rPr>
            </w:pPr>
          </w:p>
        </w:tc>
      </w:tr>
    </w:tbl>
    <w:p w14:paraId="142A49D9" w14:textId="77777777" w:rsidR="00567B4B" w:rsidRPr="00567B4B" w:rsidRDefault="00567B4B" w:rsidP="00567B4B">
      <w:pPr>
        <w:tabs>
          <w:tab w:val="left" w:pos="0"/>
        </w:tabs>
        <w:spacing w:before="0"/>
        <w:rPr>
          <w:rFonts w:cs="Arial"/>
          <w:b/>
          <w:lang w:val="ru-RU"/>
        </w:rPr>
      </w:pPr>
      <w:r w:rsidRPr="00567B4B">
        <w:rPr>
          <w:rFonts w:cs="Arial"/>
          <w:b/>
          <w:lang w:val="ru-RU"/>
        </w:rPr>
        <w:t>Напомена:</w:t>
      </w:r>
    </w:p>
    <w:p w14:paraId="355FB451" w14:textId="77777777" w:rsidR="00567B4B" w:rsidRPr="00567B4B" w:rsidRDefault="00567B4B" w:rsidP="00567B4B">
      <w:pPr>
        <w:spacing w:before="0"/>
        <w:rPr>
          <w:rFonts w:cs="Arial"/>
          <w:lang w:val="ru-RU"/>
        </w:rPr>
      </w:pPr>
      <w:r w:rsidRPr="00567B4B">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339560E4" w14:textId="77777777" w:rsidR="00567B4B" w:rsidRPr="00567B4B" w:rsidRDefault="00567B4B" w:rsidP="00567B4B">
      <w:pPr>
        <w:tabs>
          <w:tab w:val="left" w:pos="0"/>
        </w:tabs>
        <w:spacing w:before="0"/>
        <w:rPr>
          <w:rFonts w:cs="Arial"/>
          <w:lang w:val="ru-RU"/>
        </w:rPr>
      </w:pPr>
      <w:proofErr w:type="gramStart"/>
      <w:r w:rsidRPr="00567B4B">
        <w:rPr>
          <w:rFonts w:cs="Arial"/>
        </w:rPr>
        <w:t>-</w:t>
      </w:r>
      <w:r w:rsidRPr="00567B4B">
        <w:rPr>
          <w:rFonts w:cs="Arial"/>
          <w:lang w:val="sr-Latn-CS"/>
        </w:rPr>
        <w:t>остале трошкове припреме и подношења понуде</w:t>
      </w:r>
      <w:r w:rsidRPr="00567B4B">
        <w:rPr>
          <w:rFonts w:cs="Arial"/>
          <w:lang w:val="ru-RU"/>
        </w:rPr>
        <w:t xml:space="preserve"> сноси искључиво понуђач и не може тражити од наручиоца накнаду трошкова (члан 88. став 2.</w:t>
      </w:r>
      <w:proofErr w:type="gramEnd"/>
      <w:r w:rsidRPr="00567B4B">
        <w:rPr>
          <w:rFonts w:cs="Arial"/>
          <w:lang w:val="ru-RU"/>
        </w:rPr>
        <w:t xml:space="preserve"> Закона о јавним набавкама („Службени гласник РС“, бр.124/12, 14/15 и 68/15) </w:t>
      </w:r>
    </w:p>
    <w:p w14:paraId="04B2E007" w14:textId="77777777" w:rsidR="00567B4B" w:rsidRPr="00567B4B" w:rsidRDefault="00567B4B" w:rsidP="00567B4B">
      <w:pPr>
        <w:spacing w:before="0"/>
        <w:rPr>
          <w:rFonts w:cs="Arial"/>
          <w:lang w:val="ru-RU"/>
        </w:rPr>
      </w:pPr>
      <w:r w:rsidRPr="00567B4B">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5D490DCF" w14:textId="77777777" w:rsidR="00567B4B" w:rsidRPr="00567B4B" w:rsidRDefault="00567B4B" w:rsidP="00567B4B">
      <w:pPr>
        <w:tabs>
          <w:tab w:val="left" w:pos="1134"/>
        </w:tabs>
        <w:spacing w:before="0"/>
        <w:rPr>
          <w:rFonts w:eastAsia="TimesNewRomanPS-BoldMT" w:cs="Arial"/>
          <w:lang w:val="ru-RU"/>
        </w:rPr>
      </w:pPr>
      <w:r w:rsidRPr="00567B4B">
        <w:rPr>
          <w:rFonts w:eastAsia="TimesNewRomanPS-BoldMT" w:cs="Arial"/>
          <w:lang w:val="ru-RU"/>
        </w:rPr>
        <w:t xml:space="preserve">-Уколико </w:t>
      </w:r>
      <w:r w:rsidRPr="00567B4B">
        <w:rPr>
          <w:rFonts w:eastAsia="TimesNewRomanPS-BoldMT" w:cs="Arial"/>
          <w:lang w:val="sr-Cyrl-CS"/>
        </w:rPr>
        <w:t>група понуђача подноси заједничку понуду овај образац потписује и оверава Носилац посла</w:t>
      </w:r>
      <w:r w:rsidRPr="00567B4B">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14:paraId="1145C335" w14:textId="56A3B0EA" w:rsidR="007E7BB8" w:rsidRPr="00567B4B" w:rsidRDefault="00567B4B" w:rsidP="00567B4B">
      <w:pPr>
        <w:pStyle w:val="KDObrazac"/>
        <w:jc w:val="both"/>
        <w:rPr>
          <w:lang w:val="sr-Cyrl-RS"/>
        </w:rPr>
      </w:pPr>
      <w:r w:rsidRPr="00567B4B">
        <w:rPr>
          <w:rFonts w:cs="Times New Roman"/>
          <w:b w:val="0"/>
          <w:lang w:val="sr-Latn-CS"/>
        </w:rPr>
        <w:br w:type="page"/>
      </w:r>
    </w:p>
    <w:p w14:paraId="2A018F99" w14:textId="2621529C" w:rsidR="00925E05" w:rsidRPr="00037196" w:rsidRDefault="00925E05" w:rsidP="00925E05">
      <w:pPr>
        <w:pStyle w:val="KDObrazac"/>
        <w:spacing w:before="0"/>
        <w:rPr>
          <w:lang w:val="sr-Cyrl-RS"/>
        </w:rPr>
      </w:pPr>
      <w:r w:rsidRPr="00037196">
        <w:rPr>
          <w:lang w:val="sr-Cyrl-RS"/>
        </w:rPr>
        <w:lastRenderedPageBreak/>
        <w:t xml:space="preserve">ПРИЛОГ </w:t>
      </w:r>
      <w:r w:rsidRPr="00037196">
        <w:t xml:space="preserve"> </w:t>
      </w:r>
      <w:r w:rsidR="00567B4B">
        <w:rPr>
          <w:lang w:val="sr-Cyrl-RS"/>
        </w:rPr>
        <w:t>1</w:t>
      </w:r>
    </w:p>
    <w:p w14:paraId="76CE019D" w14:textId="77777777" w:rsidR="00932668" w:rsidRPr="00037196" w:rsidRDefault="00932668" w:rsidP="00932668">
      <w:pPr>
        <w:pStyle w:val="NoSpacing"/>
        <w:suppressAutoHyphens w:val="0"/>
        <w:spacing w:before="0"/>
        <w:jc w:val="center"/>
        <w:rPr>
          <w:rFonts w:cs="Arial"/>
          <w:sz w:val="22"/>
          <w:szCs w:val="22"/>
          <w:lang w:val="sr-Latn-CS"/>
        </w:rPr>
      </w:pPr>
    </w:p>
    <w:p w14:paraId="01D23F0C" w14:textId="77777777" w:rsidR="00932668" w:rsidRPr="00037196" w:rsidRDefault="00932668" w:rsidP="00932668">
      <w:pPr>
        <w:pStyle w:val="NoSpacing"/>
        <w:suppressAutoHyphens w:val="0"/>
        <w:spacing w:before="0"/>
        <w:jc w:val="center"/>
        <w:rPr>
          <w:rFonts w:cs="Arial"/>
          <w:sz w:val="22"/>
          <w:szCs w:val="22"/>
          <w:lang w:val="sr-Latn-CS"/>
        </w:rPr>
      </w:pPr>
    </w:p>
    <w:p w14:paraId="245DA396" w14:textId="5820EA88" w:rsidR="00932668" w:rsidRPr="00037196" w:rsidRDefault="00932668" w:rsidP="00932668">
      <w:pPr>
        <w:pStyle w:val="NoSpacing"/>
        <w:suppressAutoHyphens w:val="0"/>
        <w:spacing w:before="0"/>
        <w:jc w:val="center"/>
        <w:rPr>
          <w:rFonts w:cs="Arial"/>
          <w:b/>
          <w:sz w:val="22"/>
          <w:szCs w:val="22"/>
        </w:rPr>
      </w:pPr>
      <w:r w:rsidRPr="00037196">
        <w:rPr>
          <w:rFonts w:cs="Arial"/>
          <w:b/>
          <w:sz w:val="22"/>
          <w:szCs w:val="22"/>
        </w:rPr>
        <w:t>СПОРАЗУМ  УЧЕСНИКА ЗАЈЕДНИЧКЕ ПОНУДЕ</w:t>
      </w:r>
    </w:p>
    <w:p w14:paraId="0CB7809F" w14:textId="77777777" w:rsidR="00932668" w:rsidRPr="00037196" w:rsidRDefault="00932668" w:rsidP="00932668">
      <w:pPr>
        <w:pStyle w:val="NoSpacing"/>
        <w:suppressAutoHyphens w:val="0"/>
        <w:spacing w:before="0"/>
        <w:jc w:val="center"/>
        <w:rPr>
          <w:rFonts w:cs="Arial"/>
          <w:b/>
          <w:sz w:val="22"/>
          <w:szCs w:val="22"/>
        </w:rPr>
      </w:pPr>
    </w:p>
    <w:p w14:paraId="7D0D1E0B" w14:textId="77777777" w:rsidR="00932668" w:rsidRPr="00037196" w:rsidRDefault="00932668" w:rsidP="00932668">
      <w:pPr>
        <w:pStyle w:val="NoSpacing"/>
        <w:rPr>
          <w:rFonts w:cs="Arial"/>
          <w:sz w:val="22"/>
          <w:szCs w:val="22"/>
        </w:rPr>
      </w:pPr>
      <w:r w:rsidRPr="00037196">
        <w:rPr>
          <w:rFonts w:cs="Arial"/>
          <w:sz w:val="22"/>
          <w:szCs w:val="22"/>
        </w:rPr>
        <w:t xml:space="preserve">На основу члана 81. Закона о јавним набавкама </w:t>
      </w:r>
      <w:r w:rsidRPr="00037196">
        <w:rPr>
          <w:rFonts w:eastAsia="TimesNewRomanPSMT" w:cs="Arial"/>
          <w:sz w:val="22"/>
          <w:szCs w:val="22"/>
          <w:lang w:val="ru-RU" w:eastAsia="en-US"/>
        </w:rPr>
        <w:t xml:space="preserve">(„Сл. </w:t>
      </w:r>
      <w:r w:rsidRPr="00037196">
        <w:rPr>
          <w:rFonts w:eastAsia="TimesNewRomanPSMT" w:cs="Arial"/>
          <w:sz w:val="22"/>
          <w:szCs w:val="22"/>
          <w:lang w:val="sr-Cyrl-RS" w:eastAsia="en-US"/>
        </w:rPr>
        <w:t>г</w:t>
      </w:r>
      <w:r w:rsidRPr="00037196">
        <w:rPr>
          <w:rFonts w:eastAsia="TimesNewRomanPSMT" w:cs="Arial"/>
          <w:sz w:val="22"/>
          <w:szCs w:val="22"/>
          <w:lang w:val="ru-RU" w:eastAsia="en-US"/>
        </w:rPr>
        <w:t>ласник РС” бр. 1</w:t>
      </w:r>
      <w:r w:rsidRPr="00037196">
        <w:rPr>
          <w:rFonts w:eastAsia="TimesNewRomanPSMT" w:cs="Arial"/>
          <w:sz w:val="22"/>
          <w:szCs w:val="22"/>
          <w:lang w:val="sr-Cyrl-RS" w:eastAsia="en-US"/>
        </w:rPr>
        <w:t>24</w:t>
      </w:r>
      <w:r w:rsidRPr="00037196">
        <w:rPr>
          <w:rFonts w:eastAsia="TimesNewRomanPSMT" w:cs="Arial"/>
          <w:sz w:val="22"/>
          <w:szCs w:val="22"/>
          <w:lang w:val="ru-RU" w:eastAsia="en-US"/>
        </w:rPr>
        <w:t>/20</w:t>
      </w:r>
      <w:r w:rsidRPr="00037196">
        <w:rPr>
          <w:rFonts w:eastAsia="TimesNewRomanPSMT" w:cs="Arial"/>
          <w:sz w:val="22"/>
          <w:szCs w:val="22"/>
          <w:lang w:val="sr-Cyrl-RS" w:eastAsia="en-US"/>
        </w:rPr>
        <w:t>12</w:t>
      </w:r>
      <w:r w:rsidRPr="00037196">
        <w:rPr>
          <w:rFonts w:eastAsia="TimesNewRomanPSMT" w:cs="Arial"/>
          <w:sz w:val="22"/>
          <w:szCs w:val="22"/>
          <w:lang w:val="ru-RU" w:eastAsia="en-US"/>
        </w:rPr>
        <w:t>, 14/15, 68/15</w:t>
      </w:r>
      <w:r w:rsidRPr="0003719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037196" w14:paraId="751E106E"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7B46969C" w14:textId="77777777" w:rsidR="00932668" w:rsidRPr="00037196" w:rsidRDefault="00932668" w:rsidP="00BE2EA9">
            <w:pPr>
              <w:pStyle w:val="NoSpacing"/>
              <w:rPr>
                <w:rFonts w:cs="Arial"/>
                <w:sz w:val="22"/>
                <w:szCs w:val="22"/>
              </w:rPr>
            </w:pPr>
            <w:r w:rsidRPr="00037196">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5E0CE05F" w14:textId="77777777" w:rsidR="00932668" w:rsidRPr="00037196" w:rsidRDefault="00932668" w:rsidP="00BE2EA9">
            <w:pPr>
              <w:pStyle w:val="NoSpacing"/>
              <w:rPr>
                <w:rFonts w:cs="Arial"/>
                <w:sz w:val="22"/>
                <w:szCs w:val="22"/>
              </w:rPr>
            </w:pPr>
            <w:r w:rsidRPr="00037196">
              <w:rPr>
                <w:rFonts w:cs="Arial"/>
                <w:sz w:val="22"/>
                <w:szCs w:val="22"/>
              </w:rPr>
              <w:t>НАЗИВ И СЕДИШТЕ ЧЛАНА ГРУПЕ ПОНУЂАЧА</w:t>
            </w:r>
          </w:p>
          <w:p w14:paraId="2F088689" w14:textId="77777777" w:rsidR="00932668" w:rsidRPr="00037196" w:rsidRDefault="00932668" w:rsidP="00BE2EA9">
            <w:pPr>
              <w:pStyle w:val="NoSpacing"/>
              <w:rPr>
                <w:rFonts w:cs="Arial"/>
                <w:sz w:val="22"/>
                <w:szCs w:val="22"/>
              </w:rPr>
            </w:pPr>
          </w:p>
        </w:tc>
      </w:tr>
      <w:tr w:rsidR="00932668" w:rsidRPr="00037196" w14:paraId="6DD3BBBF"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1D6943EC" w14:textId="77777777" w:rsidR="00932668" w:rsidRPr="00037196" w:rsidRDefault="00932668" w:rsidP="00BE2EA9">
            <w:pPr>
              <w:pStyle w:val="NoSpacing"/>
              <w:rPr>
                <w:rFonts w:cs="Arial"/>
                <w:sz w:val="22"/>
                <w:szCs w:val="22"/>
              </w:rPr>
            </w:pPr>
            <w:r w:rsidRPr="00037196">
              <w:rPr>
                <w:rFonts w:cs="Arial"/>
                <w:sz w:val="22"/>
                <w:szCs w:val="22"/>
              </w:rPr>
              <w:t>1. Члан</w:t>
            </w:r>
            <w:r w:rsidRPr="00037196">
              <w:rPr>
                <w:rFonts w:cs="Arial"/>
                <w:sz w:val="22"/>
                <w:szCs w:val="22"/>
                <w:lang w:val="sr-Cyrl-RS"/>
              </w:rPr>
              <w:t>у</w:t>
            </w:r>
            <w:r w:rsidRPr="00037196">
              <w:rPr>
                <w:rFonts w:cs="Arial"/>
                <w:sz w:val="22"/>
                <w:szCs w:val="22"/>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6A5F873A" w14:textId="77777777" w:rsidR="00932668" w:rsidRPr="00037196" w:rsidRDefault="00932668" w:rsidP="00BE2EA9">
            <w:pPr>
              <w:pStyle w:val="NoSpacing"/>
              <w:rPr>
                <w:rFonts w:cs="Arial"/>
                <w:sz w:val="22"/>
                <w:szCs w:val="22"/>
              </w:rPr>
            </w:pPr>
          </w:p>
        </w:tc>
      </w:tr>
      <w:tr w:rsidR="00932668" w:rsidRPr="00037196" w14:paraId="333331A6"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6ED67C01" w14:textId="77777777" w:rsidR="00932668" w:rsidRPr="00037196" w:rsidRDefault="00932668" w:rsidP="00BE2EA9">
            <w:pPr>
              <w:pStyle w:val="NoSpacing"/>
              <w:rPr>
                <w:rFonts w:cs="Arial"/>
                <w:sz w:val="22"/>
                <w:szCs w:val="22"/>
              </w:rPr>
            </w:pPr>
            <w:r w:rsidRPr="00037196">
              <w:rPr>
                <w:rFonts w:cs="Arial"/>
                <w:sz w:val="22"/>
                <w:szCs w:val="22"/>
                <w:lang w:val="sr-Cyrl-RS"/>
              </w:rPr>
              <w:t>2.</w:t>
            </w:r>
            <w:r w:rsidRPr="00037196">
              <w:rPr>
                <w:rFonts w:cs="Arial"/>
                <w:sz w:val="22"/>
                <w:szCs w:val="22"/>
              </w:rPr>
              <w:t xml:space="preserve"> O</w:t>
            </w:r>
            <w:r w:rsidRPr="00037196">
              <w:rPr>
                <w:rFonts w:cs="Arial"/>
                <w:sz w:val="22"/>
                <w:szCs w:val="22"/>
                <w:lang w:val="sr-Cyrl-RS"/>
              </w:rPr>
              <w:t>пис послова</w:t>
            </w:r>
            <w:r w:rsidRPr="00037196">
              <w:rPr>
                <w:rFonts w:cs="Arial"/>
                <w:sz w:val="22"/>
                <w:szCs w:val="22"/>
              </w:rPr>
              <w:t xml:space="preserve"> сваког од понуђача из групе понуђача </w:t>
            </w:r>
            <w:r w:rsidRPr="00037196">
              <w:rPr>
                <w:rFonts w:cs="Arial"/>
                <w:sz w:val="22"/>
                <w:szCs w:val="22"/>
                <w:lang w:val="sr-Cyrl-RS"/>
              </w:rPr>
              <w:t>у</w:t>
            </w:r>
            <w:r w:rsidRPr="00037196">
              <w:rPr>
                <w:rFonts w:cs="Arial"/>
                <w:sz w:val="22"/>
                <w:szCs w:val="22"/>
              </w:rPr>
              <w:t xml:space="preserve"> извршењ</w:t>
            </w:r>
            <w:r w:rsidRPr="00037196">
              <w:rPr>
                <w:rFonts w:cs="Arial"/>
                <w:sz w:val="22"/>
                <w:szCs w:val="22"/>
                <w:lang w:val="sr-Cyrl-RS"/>
              </w:rPr>
              <w:t>у</w:t>
            </w:r>
            <w:r w:rsidRPr="00037196">
              <w:rPr>
                <w:rFonts w:cs="Arial"/>
                <w:sz w:val="22"/>
                <w:szCs w:val="22"/>
              </w:rPr>
              <w:t xml:space="preserve"> уговора:</w:t>
            </w:r>
          </w:p>
          <w:p w14:paraId="356028AD" w14:textId="77777777" w:rsidR="00932668" w:rsidRPr="00037196" w:rsidRDefault="00932668" w:rsidP="00BE2EA9">
            <w:pPr>
              <w:pStyle w:val="NoSpacing"/>
              <w:rPr>
                <w:rFonts w:cs="Arial"/>
                <w:sz w:val="22"/>
                <w:szCs w:val="22"/>
                <w:lang w:val="sr-Cyrl-RS"/>
              </w:rPr>
            </w:pPr>
          </w:p>
          <w:p w14:paraId="4505477E" w14:textId="77777777" w:rsidR="00932668" w:rsidRPr="00037196" w:rsidRDefault="00932668" w:rsidP="00BE2EA9">
            <w:pPr>
              <w:pStyle w:val="NoSpacing"/>
              <w:rPr>
                <w:rFonts w:cs="Arial"/>
                <w:sz w:val="22"/>
                <w:szCs w:val="22"/>
                <w:lang w:val="sr-Cyrl-RS"/>
              </w:rPr>
            </w:pPr>
          </w:p>
          <w:p w14:paraId="76949406" w14:textId="77777777" w:rsidR="00932668" w:rsidRPr="00037196" w:rsidRDefault="00932668" w:rsidP="00BE2EA9">
            <w:pPr>
              <w:pStyle w:val="NoSpacing"/>
              <w:rPr>
                <w:rFonts w:cs="Arial"/>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14:paraId="3CFF8F8F" w14:textId="77777777" w:rsidR="00932668" w:rsidRPr="00037196" w:rsidRDefault="00932668" w:rsidP="00BE2EA9">
            <w:pPr>
              <w:pStyle w:val="NoSpacing"/>
              <w:rPr>
                <w:rFonts w:cs="Arial"/>
                <w:sz w:val="22"/>
                <w:szCs w:val="22"/>
              </w:rPr>
            </w:pPr>
          </w:p>
        </w:tc>
      </w:tr>
      <w:tr w:rsidR="00932668" w:rsidRPr="00037196" w14:paraId="24D1AA21"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4E0478D5" w14:textId="77777777" w:rsidR="00932668" w:rsidRPr="00037196" w:rsidRDefault="00932668" w:rsidP="00BE2EA9">
            <w:pPr>
              <w:pStyle w:val="NoSpacing"/>
              <w:rPr>
                <w:rFonts w:cs="Arial"/>
                <w:sz w:val="22"/>
                <w:szCs w:val="22"/>
                <w:lang w:val="sr-Cyrl-RS"/>
              </w:rPr>
            </w:pPr>
            <w:r w:rsidRPr="00037196">
              <w:rPr>
                <w:rFonts w:cs="Arial"/>
                <w:sz w:val="22"/>
                <w:szCs w:val="22"/>
                <w:lang w:val="sr-Cyrl-RS"/>
              </w:rPr>
              <w:t>3.Друго:</w:t>
            </w:r>
          </w:p>
          <w:p w14:paraId="1C9C60D1" w14:textId="77777777" w:rsidR="00932668" w:rsidRPr="00037196" w:rsidRDefault="00932668" w:rsidP="00BE2EA9">
            <w:pPr>
              <w:pStyle w:val="NoSpacing"/>
              <w:rPr>
                <w:rFonts w:cs="Arial"/>
                <w:sz w:val="22"/>
                <w:szCs w:val="22"/>
                <w:lang w:val="sr-Cyrl-RS"/>
              </w:rPr>
            </w:pPr>
          </w:p>
          <w:p w14:paraId="363AF8CF" w14:textId="77777777" w:rsidR="00932668" w:rsidRPr="00037196" w:rsidRDefault="00932668" w:rsidP="00BE2EA9">
            <w:pPr>
              <w:pStyle w:val="NoSpacing"/>
              <w:rPr>
                <w:rFonts w:cs="Arial"/>
                <w:sz w:val="22"/>
                <w:szCs w:val="22"/>
                <w:lang w:val="sr-Cyrl-RS"/>
              </w:rPr>
            </w:pPr>
          </w:p>
          <w:p w14:paraId="0F67F099" w14:textId="77777777" w:rsidR="00932668" w:rsidRPr="00037196" w:rsidRDefault="00932668" w:rsidP="00BE2EA9">
            <w:pPr>
              <w:pStyle w:val="NoSpacing"/>
              <w:rPr>
                <w:rFonts w:cs="Arial"/>
                <w:sz w:val="22"/>
                <w:szCs w:val="22"/>
                <w:lang w:val="sr-Cyrl-RS"/>
              </w:rPr>
            </w:pPr>
          </w:p>
          <w:p w14:paraId="2185D76E" w14:textId="77777777" w:rsidR="00932668" w:rsidRPr="00037196" w:rsidRDefault="00932668" w:rsidP="00BE2EA9">
            <w:pPr>
              <w:pStyle w:val="NoSpacing"/>
              <w:rPr>
                <w:rFonts w:cs="Arial"/>
                <w:sz w:val="22"/>
                <w:szCs w:val="22"/>
                <w:lang w:val="sr-Cyrl-RS"/>
              </w:rPr>
            </w:pPr>
          </w:p>
          <w:p w14:paraId="26A65321" w14:textId="77777777" w:rsidR="00932668" w:rsidRPr="00037196" w:rsidRDefault="00932668" w:rsidP="00BE2EA9">
            <w:pPr>
              <w:pStyle w:val="NoSpacing"/>
              <w:rPr>
                <w:rFonts w:cs="Arial"/>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14:paraId="55CFED5B" w14:textId="77777777" w:rsidR="00932668" w:rsidRPr="00037196" w:rsidRDefault="00932668" w:rsidP="00BE2EA9">
            <w:pPr>
              <w:pStyle w:val="NoSpacing"/>
              <w:rPr>
                <w:rFonts w:cs="Arial"/>
                <w:sz w:val="22"/>
                <w:szCs w:val="22"/>
              </w:rPr>
            </w:pPr>
          </w:p>
        </w:tc>
      </w:tr>
    </w:tbl>
    <w:p w14:paraId="1CEBBAF1" w14:textId="77777777" w:rsidR="00932668" w:rsidRPr="00037196" w:rsidRDefault="00932668" w:rsidP="00932668">
      <w:pPr>
        <w:tabs>
          <w:tab w:val="num" w:pos="360"/>
        </w:tabs>
        <w:rPr>
          <w:rFonts w:cs="Arial"/>
          <w:spacing w:val="2"/>
          <w:lang w:val="sr-Cyrl-RS"/>
        </w:rPr>
      </w:pPr>
    </w:p>
    <w:p w14:paraId="1A6F6FD8" w14:textId="77777777" w:rsidR="00932668" w:rsidRPr="00037196" w:rsidRDefault="00932668" w:rsidP="00932668">
      <w:pPr>
        <w:pStyle w:val="NoSpacing"/>
        <w:framePr w:hSpace="180" w:wrap="around" w:vAnchor="text" w:hAnchor="margin" w:y="194"/>
        <w:rPr>
          <w:rFonts w:cs="Arial"/>
          <w:sz w:val="22"/>
          <w:szCs w:val="22"/>
        </w:rPr>
      </w:pPr>
      <w:r w:rsidRPr="00037196">
        <w:rPr>
          <w:rFonts w:cs="Arial"/>
          <w:sz w:val="22"/>
          <w:szCs w:val="22"/>
        </w:rPr>
        <w:t>Потпис одговорног лица члана групе понуђача:</w:t>
      </w:r>
    </w:p>
    <w:p w14:paraId="40225F1A" w14:textId="77777777" w:rsidR="00932668" w:rsidRPr="00037196" w:rsidRDefault="00932668" w:rsidP="00932668">
      <w:pPr>
        <w:pStyle w:val="NoSpacing"/>
        <w:framePr w:hSpace="180" w:wrap="around" w:vAnchor="text" w:hAnchor="margin" w:y="194"/>
        <w:rPr>
          <w:rFonts w:cs="Arial"/>
          <w:sz w:val="22"/>
          <w:szCs w:val="22"/>
        </w:rPr>
      </w:pPr>
      <w:r w:rsidRPr="00037196">
        <w:rPr>
          <w:rFonts w:cs="Arial"/>
          <w:sz w:val="22"/>
          <w:szCs w:val="22"/>
        </w:rPr>
        <w:t>______________________</w:t>
      </w:r>
    </w:p>
    <w:p w14:paraId="01A733AD" w14:textId="77777777" w:rsidR="00932668" w:rsidRPr="00037196" w:rsidRDefault="00932668" w:rsidP="00932668">
      <w:pPr>
        <w:tabs>
          <w:tab w:val="num" w:pos="360"/>
        </w:tabs>
        <w:rPr>
          <w:rFonts w:cs="Arial"/>
          <w:lang w:val="sr-Cyrl-CS"/>
        </w:rPr>
      </w:pPr>
      <w:r w:rsidRPr="00037196">
        <w:rPr>
          <w:rFonts w:cs="Arial"/>
          <w:lang w:val="sr-Cyrl-CS"/>
        </w:rPr>
        <w:t xml:space="preserve">                                       м.п.</w:t>
      </w:r>
    </w:p>
    <w:p w14:paraId="0676356A" w14:textId="77777777" w:rsidR="00932668" w:rsidRPr="00037196" w:rsidRDefault="00932668" w:rsidP="00932668">
      <w:pPr>
        <w:pStyle w:val="NoSpacing"/>
        <w:framePr w:hSpace="180" w:wrap="around" w:vAnchor="text" w:hAnchor="margin" w:y="194"/>
        <w:rPr>
          <w:rFonts w:cs="Arial"/>
          <w:sz w:val="22"/>
          <w:szCs w:val="22"/>
        </w:rPr>
      </w:pPr>
      <w:r w:rsidRPr="00037196">
        <w:rPr>
          <w:rFonts w:cs="Arial"/>
          <w:sz w:val="22"/>
          <w:szCs w:val="22"/>
        </w:rPr>
        <w:t>Потпис одговорног лица члана групе понуђача:</w:t>
      </w:r>
    </w:p>
    <w:p w14:paraId="7FEBD482" w14:textId="77777777" w:rsidR="00932668" w:rsidRPr="00037196" w:rsidRDefault="00932668" w:rsidP="00932668">
      <w:pPr>
        <w:pStyle w:val="NoSpacing"/>
        <w:framePr w:hSpace="180" w:wrap="around" w:vAnchor="text" w:hAnchor="margin" w:y="194"/>
        <w:rPr>
          <w:rFonts w:cs="Arial"/>
          <w:sz w:val="22"/>
          <w:szCs w:val="22"/>
        </w:rPr>
      </w:pPr>
      <w:r w:rsidRPr="00037196">
        <w:rPr>
          <w:rFonts w:cs="Arial"/>
          <w:sz w:val="22"/>
          <w:szCs w:val="22"/>
        </w:rPr>
        <w:t>______________________</w:t>
      </w:r>
    </w:p>
    <w:p w14:paraId="154482FC" w14:textId="77777777" w:rsidR="00932668" w:rsidRPr="00037196" w:rsidRDefault="00932668" w:rsidP="00932668">
      <w:pPr>
        <w:tabs>
          <w:tab w:val="num" w:pos="360"/>
        </w:tabs>
        <w:rPr>
          <w:rFonts w:cs="Arial"/>
          <w:lang w:val="sr-Cyrl-CS"/>
        </w:rPr>
      </w:pPr>
      <w:r w:rsidRPr="00037196">
        <w:rPr>
          <w:rFonts w:cs="Arial"/>
          <w:lang w:val="sr-Cyrl-CS"/>
        </w:rPr>
        <w:t xml:space="preserve">                                       м.п.</w:t>
      </w:r>
    </w:p>
    <w:p w14:paraId="15B0D824" w14:textId="77777777" w:rsidR="00932668" w:rsidRPr="00037196" w:rsidRDefault="00932668" w:rsidP="00932668">
      <w:pPr>
        <w:spacing w:after="120"/>
        <w:rPr>
          <w:rFonts w:cs="Arial"/>
          <w:spacing w:val="4"/>
          <w:lang w:val="sr-Cyrl-RS"/>
        </w:rPr>
      </w:pPr>
      <w:r w:rsidRPr="00037196">
        <w:rPr>
          <w:rFonts w:cs="Arial"/>
          <w:lang w:val="sr-Cyrl-CS"/>
        </w:rPr>
        <w:t xml:space="preserve">        </w:t>
      </w:r>
      <w:r w:rsidRPr="00037196">
        <w:rPr>
          <w:rFonts w:cs="Arial"/>
          <w:spacing w:val="4"/>
          <w:lang w:val="sr-Cyrl-CS"/>
        </w:rPr>
        <w:t xml:space="preserve">Датум:                                                                                                  </w:t>
      </w:r>
      <w:r w:rsidRPr="00037196">
        <w:rPr>
          <w:rFonts w:cs="Arial"/>
          <w:spacing w:val="2"/>
          <w:lang w:val="sr-Latn-CS"/>
        </w:rPr>
        <w:t xml:space="preserve">    </w:t>
      </w:r>
    </w:p>
    <w:p w14:paraId="3C6091C1" w14:textId="77777777" w:rsidR="00932668" w:rsidRPr="00037196" w:rsidRDefault="00932668" w:rsidP="00932668">
      <w:pPr>
        <w:tabs>
          <w:tab w:val="num" w:pos="360"/>
        </w:tabs>
        <w:rPr>
          <w:rFonts w:cs="Arial"/>
          <w:spacing w:val="2"/>
          <w:lang w:val="sr-Cyrl-RS"/>
        </w:rPr>
      </w:pPr>
      <w:r w:rsidRPr="00037196">
        <w:rPr>
          <w:rFonts w:cs="Arial"/>
          <w:spacing w:val="2"/>
          <w:lang w:val="sr-Cyrl-CS"/>
        </w:rPr>
        <w:t xml:space="preserve">___________                                     </w:t>
      </w:r>
      <w:r w:rsidRPr="00037196">
        <w:rPr>
          <w:rFonts w:cs="Arial"/>
          <w:spacing w:val="2"/>
          <w:lang w:val="sr-Latn-CS"/>
        </w:rPr>
        <w:t xml:space="preserve">                  </w:t>
      </w:r>
    </w:p>
    <w:p w14:paraId="449456D0" w14:textId="77777777" w:rsidR="00D07CCC" w:rsidRPr="005536A2" w:rsidRDefault="00D07CCC" w:rsidP="001B0370">
      <w:pPr>
        <w:spacing w:before="0"/>
        <w:rPr>
          <w:rFonts w:cs="Arial"/>
          <w:color w:val="00B0F0"/>
          <w:lang w:val="sr-Cyrl-RS"/>
        </w:rPr>
      </w:pPr>
    </w:p>
    <w:p w14:paraId="52D8F257" w14:textId="77777777" w:rsidR="008B5684" w:rsidRDefault="008B5684" w:rsidP="001B0370">
      <w:pPr>
        <w:spacing w:before="0"/>
        <w:rPr>
          <w:rFonts w:cs="Arial"/>
          <w:color w:val="00B0F0"/>
          <w:lang w:val="sr-Cyrl-RS"/>
        </w:rPr>
      </w:pPr>
    </w:p>
    <w:p w14:paraId="6DF0B084" w14:textId="0EB2F19C" w:rsidR="008B5684" w:rsidRPr="00567B4B" w:rsidRDefault="008B5684" w:rsidP="008B5684">
      <w:pPr>
        <w:spacing w:before="0"/>
        <w:jc w:val="right"/>
        <w:rPr>
          <w:rFonts w:cs="Arial"/>
          <w:lang w:val="sr-Cyrl-RS"/>
        </w:rPr>
      </w:pPr>
      <w:r w:rsidRPr="008B5684">
        <w:rPr>
          <w:rFonts w:cs="Arial"/>
        </w:rPr>
        <w:t>ПРИЛОГ бр.</w:t>
      </w:r>
      <w:r w:rsidR="00567B4B">
        <w:rPr>
          <w:rFonts w:cs="Arial"/>
          <w:lang w:val="sr-Cyrl-RS"/>
        </w:rPr>
        <w:t>2</w:t>
      </w:r>
    </w:p>
    <w:p w14:paraId="45B0989C" w14:textId="77777777" w:rsidR="008B5684" w:rsidRPr="008B5684" w:rsidRDefault="008B5684" w:rsidP="008B5684">
      <w:pPr>
        <w:spacing w:before="0"/>
        <w:rPr>
          <w:rFonts w:cs="Arial"/>
        </w:rPr>
      </w:pPr>
    </w:p>
    <w:p w14:paraId="22DB7EA7" w14:textId="77777777" w:rsidR="008B5684" w:rsidRPr="008B5684" w:rsidRDefault="008B5684" w:rsidP="008B5684">
      <w:pPr>
        <w:spacing w:before="0"/>
        <w:rPr>
          <w:rFonts w:cs="Arial"/>
        </w:rPr>
      </w:pPr>
    </w:p>
    <w:p w14:paraId="5996884F" w14:textId="77777777" w:rsidR="008B5684" w:rsidRPr="008B5684" w:rsidRDefault="008B5684" w:rsidP="008B5684">
      <w:pPr>
        <w:spacing w:before="0"/>
        <w:jc w:val="center"/>
        <w:rPr>
          <w:rFonts w:cs="Arial"/>
        </w:rPr>
      </w:pPr>
      <w:r w:rsidRPr="008B5684">
        <w:rPr>
          <w:rFonts w:cs="Arial"/>
        </w:rPr>
        <w:t>ЗАПИСНИК О ПРУЖЕНИМ УСЛУГАМА</w:t>
      </w:r>
    </w:p>
    <w:p w14:paraId="7EF82F03" w14:textId="77777777" w:rsidR="008B5684" w:rsidRPr="008B5684" w:rsidRDefault="008B5684" w:rsidP="008B5684">
      <w:pPr>
        <w:spacing w:before="0"/>
        <w:rPr>
          <w:rFonts w:cs="Arial"/>
          <w:color w:val="00B0F0"/>
        </w:rPr>
      </w:pPr>
    </w:p>
    <w:p w14:paraId="12309103" w14:textId="77777777" w:rsidR="008B5684" w:rsidRPr="008B5684" w:rsidRDefault="008B5684" w:rsidP="008B5684">
      <w:pPr>
        <w:spacing w:before="0"/>
        <w:rPr>
          <w:rFonts w:cs="Arial"/>
          <w:color w:val="00B0F0"/>
        </w:rPr>
      </w:pPr>
    </w:p>
    <w:p w14:paraId="6C37CA6C" w14:textId="77777777" w:rsidR="008B5684" w:rsidRPr="008B5684" w:rsidRDefault="008B5684" w:rsidP="008B5684">
      <w:pPr>
        <w:spacing w:before="0"/>
        <w:jc w:val="left"/>
        <w:rPr>
          <w:rFonts w:cs="Arial"/>
        </w:rPr>
      </w:pPr>
      <w:r w:rsidRPr="008B5684">
        <w:rPr>
          <w:rFonts w:cs="Arial"/>
        </w:rPr>
        <w:t>Датум ___________</w:t>
      </w:r>
    </w:p>
    <w:p w14:paraId="335D8320" w14:textId="77777777" w:rsidR="008B5684" w:rsidRPr="008B5684" w:rsidRDefault="008B5684" w:rsidP="008B5684">
      <w:pPr>
        <w:spacing w:before="0"/>
        <w:rPr>
          <w:rFonts w:cs="Arial"/>
        </w:rPr>
      </w:pPr>
    </w:p>
    <w:p w14:paraId="257C4010" w14:textId="77777777" w:rsidR="008B5684" w:rsidRPr="008B5684" w:rsidRDefault="008B5684" w:rsidP="008B5684">
      <w:pPr>
        <w:spacing w:before="0"/>
        <w:rPr>
          <w:rFonts w:cs="Arial"/>
        </w:rPr>
      </w:pPr>
    </w:p>
    <w:p w14:paraId="2AB26CB2" w14:textId="77777777" w:rsidR="008B5684" w:rsidRPr="008B5684" w:rsidRDefault="008B5684" w:rsidP="008B5684">
      <w:pPr>
        <w:spacing w:before="0"/>
        <w:rPr>
          <w:rFonts w:cs="Arial"/>
        </w:rPr>
      </w:pPr>
    </w:p>
    <w:p w14:paraId="1A00BC10" w14:textId="77777777" w:rsidR="008B5684" w:rsidRPr="008B5684" w:rsidRDefault="008B5684" w:rsidP="008B5684">
      <w:pPr>
        <w:tabs>
          <w:tab w:val="left" w:pos="720"/>
          <w:tab w:val="left" w:pos="1440"/>
          <w:tab w:val="left" w:pos="2160"/>
          <w:tab w:val="left" w:pos="2880"/>
          <w:tab w:val="left" w:pos="3600"/>
          <w:tab w:val="left" w:pos="5085"/>
        </w:tabs>
        <w:spacing w:before="0"/>
        <w:rPr>
          <w:rFonts w:cs="Arial"/>
        </w:rPr>
      </w:pPr>
      <w:r w:rsidRPr="008B5684">
        <w:rPr>
          <w:rFonts w:cs="Arial"/>
        </w:rPr>
        <w:tab/>
        <w:t>ПРУЖАЛАЦ УСЛУГА:</w:t>
      </w:r>
      <w:r w:rsidRPr="008B5684">
        <w:rPr>
          <w:rFonts w:cs="Arial"/>
        </w:rPr>
        <w:tab/>
      </w:r>
      <w:r w:rsidRPr="008B5684">
        <w:rPr>
          <w:rFonts w:cs="Arial"/>
        </w:rPr>
        <w:tab/>
        <w:t xml:space="preserve">      КОРИСНИК УСЛУГА:</w:t>
      </w:r>
    </w:p>
    <w:p w14:paraId="293B6BA9" w14:textId="77777777" w:rsidR="008B5684" w:rsidRPr="008B5684" w:rsidRDefault="008B5684" w:rsidP="008B5684">
      <w:pPr>
        <w:spacing w:before="0"/>
        <w:rPr>
          <w:rFonts w:cs="Arial"/>
        </w:rPr>
      </w:pPr>
      <w:r w:rsidRPr="008B5684">
        <w:rPr>
          <w:rFonts w:cs="Arial"/>
        </w:rPr>
        <w:t>_________________________</w:t>
      </w:r>
      <w:r w:rsidRPr="008B5684">
        <w:rPr>
          <w:rFonts w:cs="Arial"/>
        </w:rPr>
        <w:tab/>
      </w:r>
      <w:r w:rsidRPr="008B5684">
        <w:rPr>
          <w:rFonts w:cs="Arial"/>
        </w:rPr>
        <w:tab/>
        <w:t xml:space="preserve">     ___________________________</w:t>
      </w:r>
    </w:p>
    <w:p w14:paraId="679DEE8F" w14:textId="77777777" w:rsidR="008B5684" w:rsidRPr="00567B4B" w:rsidRDefault="008B5684" w:rsidP="008B5684">
      <w:pPr>
        <w:spacing w:before="0"/>
        <w:rPr>
          <w:rFonts w:cs="Arial"/>
        </w:rPr>
      </w:pPr>
      <w:r w:rsidRPr="00567B4B">
        <w:rPr>
          <w:rFonts w:cs="Arial"/>
        </w:rPr>
        <w:t xml:space="preserve">    (Назив </w:t>
      </w:r>
      <w:proofErr w:type="gramStart"/>
      <w:r w:rsidRPr="00567B4B">
        <w:rPr>
          <w:rFonts w:cs="Arial"/>
        </w:rPr>
        <w:t>правног  лица</w:t>
      </w:r>
      <w:proofErr w:type="gramEnd"/>
      <w:r w:rsidRPr="00567B4B">
        <w:rPr>
          <w:rFonts w:cs="Arial"/>
        </w:rPr>
        <w:t xml:space="preserve">) </w:t>
      </w:r>
      <w:r w:rsidRPr="00567B4B">
        <w:rPr>
          <w:rFonts w:cs="Arial"/>
        </w:rPr>
        <w:tab/>
      </w:r>
      <w:r w:rsidRPr="00567B4B">
        <w:rPr>
          <w:rFonts w:cs="Arial"/>
        </w:rPr>
        <w:tab/>
      </w:r>
      <w:r w:rsidRPr="00567B4B">
        <w:rPr>
          <w:rFonts w:cs="Arial"/>
        </w:rPr>
        <w:tab/>
        <w:t>(Назив организационог дела ЈП ЕПС)</w:t>
      </w:r>
    </w:p>
    <w:p w14:paraId="30D5DEAF" w14:textId="77777777" w:rsidR="008B5684" w:rsidRPr="00567B4B" w:rsidRDefault="008B5684" w:rsidP="008B5684">
      <w:pPr>
        <w:spacing w:before="0"/>
        <w:rPr>
          <w:rFonts w:cs="Arial"/>
        </w:rPr>
      </w:pPr>
    </w:p>
    <w:p w14:paraId="17CCA749" w14:textId="77777777" w:rsidR="008B5684" w:rsidRPr="00567B4B" w:rsidRDefault="008B5684" w:rsidP="008B5684">
      <w:pPr>
        <w:spacing w:before="0"/>
        <w:rPr>
          <w:rFonts w:cs="Arial"/>
        </w:rPr>
      </w:pPr>
    </w:p>
    <w:p w14:paraId="213A487B" w14:textId="77777777" w:rsidR="008B5684" w:rsidRPr="00567B4B" w:rsidRDefault="008B5684" w:rsidP="008B5684">
      <w:pPr>
        <w:tabs>
          <w:tab w:val="center" w:pos="4514"/>
        </w:tabs>
        <w:spacing w:before="0"/>
        <w:rPr>
          <w:rFonts w:cs="Arial"/>
        </w:rPr>
      </w:pPr>
      <w:r w:rsidRPr="00567B4B">
        <w:rPr>
          <w:rFonts w:cs="Arial"/>
        </w:rPr>
        <w:t>__________________________</w:t>
      </w:r>
      <w:r w:rsidRPr="00567B4B">
        <w:rPr>
          <w:rFonts w:cs="Arial"/>
        </w:rPr>
        <w:tab/>
        <w:t xml:space="preserve">                      ______________________________</w:t>
      </w:r>
    </w:p>
    <w:p w14:paraId="53FB498F" w14:textId="77777777" w:rsidR="008B5684" w:rsidRPr="00567B4B" w:rsidRDefault="008B5684" w:rsidP="008B5684">
      <w:pPr>
        <w:spacing w:before="0"/>
        <w:rPr>
          <w:rFonts w:cs="Arial"/>
        </w:rPr>
      </w:pPr>
      <w:r w:rsidRPr="00567B4B">
        <w:rPr>
          <w:rFonts w:cs="Arial"/>
        </w:rPr>
        <w:t xml:space="preserve">(Адреса </w:t>
      </w:r>
      <w:proofErr w:type="gramStart"/>
      <w:r w:rsidRPr="00567B4B">
        <w:rPr>
          <w:rFonts w:cs="Arial"/>
        </w:rPr>
        <w:t>правног  лица</w:t>
      </w:r>
      <w:proofErr w:type="gramEnd"/>
      <w:r w:rsidRPr="00567B4B">
        <w:rPr>
          <w:rFonts w:cs="Arial"/>
        </w:rPr>
        <w:t xml:space="preserve">) </w:t>
      </w:r>
      <w:r w:rsidRPr="00567B4B">
        <w:rPr>
          <w:rFonts w:cs="Arial"/>
        </w:rPr>
        <w:tab/>
      </w:r>
      <w:r w:rsidRPr="00567B4B">
        <w:rPr>
          <w:rFonts w:cs="Arial"/>
        </w:rPr>
        <w:tab/>
      </w:r>
      <w:r w:rsidRPr="00567B4B">
        <w:rPr>
          <w:rFonts w:cs="Arial"/>
        </w:rPr>
        <w:tab/>
        <w:t>(Адреса организационог дела ЈП ЕПС)</w:t>
      </w:r>
    </w:p>
    <w:p w14:paraId="6A41D999" w14:textId="77777777" w:rsidR="008B5684" w:rsidRPr="008B5684" w:rsidRDefault="008B5684" w:rsidP="008B5684">
      <w:pPr>
        <w:spacing w:before="0"/>
        <w:rPr>
          <w:rFonts w:cs="Arial"/>
          <w:color w:val="FF0000"/>
        </w:rPr>
      </w:pPr>
    </w:p>
    <w:p w14:paraId="7B45BCF0" w14:textId="77777777" w:rsidR="008B5684" w:rsidRPr="008B5684" w:rsidRDefault="008B5684" w:rsidP="008B5684">
      <w:pPr>
        <w:spacing w:before="0"/>
        <w:rPr>
          <w:rFonts w:cs="Arial"/>
          <w:color w:val="FF0000"/>
        </w:rPr>
      </w:pPr>
    </w:p>
    <w:p w14:paraId="3D6E34C7" w14:textId="77777777" w:rsidR="008B5684" w:rsidRPr="008B5684" w:rsidRDefault="008B5684" w:rsidP="008B5684">
      <w:pPr>
        <w:spacing w:before="0"/>
        <w:rPr>
          <w:rFonts w:cs="Arial"/>
        </w:rPr>
      </w:pPr>
      <w:r w:rsidRPr="008B5684">
        <w:rPr>
          <w:rFonts w:cs="Arial"/>
        </w:rPr>
        <w:t>Број Уговора/Датум:      __________________________________________</w:t>
      </w:r>
    </w:p>
    <w:p w14:paraId="47EB9E38" w14:textId="77777777" w:rsidR="008B5684" w:rsidRPr="008B5684" w:rsidRDefault="008B5684" w:rsidP="008B5684">
      <w:pPr>
        <w:spacing w:before="0"/>
        <w:rPr>
          <w:rFonts w:cs="Arial"/>
        </w:rPr>
      </w:pPr>
      <w:r w:rsidRPr="008B5684">
        <w:rPr>
          <w:rFonts w:cs="Arial"/>
        </w:rPr>
        <w:t>Број налога за набавку (НЗН):  ________________________</w:t>
      </w:r>
    </w:p>
    <w:p w14:paraId="3521A1B6" w14:textId="77777777" w:rsidR="008B5684" w:rsidRPr="008B5684" w:rsidRDefault="008B5684" w:rsidP="008B5684">
      <w:pPr>
        <w:spacing w:before="0"/>
        <w:rPr>
          <w:rFonts w:cs="Arial"/>
        </w:rPr>
      </w:pPr>
      <w:r w:rsidRPr="008B5684">
        <w:rPr>
          <w:rFonts w:cs="Arial"/>
        </w:rPr>
        <w:t>Место извршене услуге</w:t>
      </w:r>
      <w:r w:rsidRPr="008B5684">
        <w:rPr>
          <w:rFonts w:cs="Arial"/>
          <w:color w:val="FF0000"/>
          <w:vertAlign w:val="superscript"/>
          <w:lang w:val="ru-RU"/>
        </w:rPr>
        <w:t xml:space="preserve"> 1</w:t>
      </w:r>
      <w:r w:rsidRPr="008B5684">
        <w:rPr>
          <w:rFonts w:cs="Arial"/>
        </w:rPr>
        <w:t>:  __________________________</w:t>
      </w:r>
    </w:p>
    <w:p w14:paraId="66459503" w14:textId="77777777" w:rsidR="008B5684" w:rsidRPr="008B5684" w:rsidRDefault="008B5684" w:rsidP="008B5684">
      <w:pPr>
        <w:spacing w:before="0"/>
        <w:rPr>
          <w:rFonts w:cs="Arial"/>
        </w:rPr>
      </w:pPr>
      <w:r w:rsidRPr="008B5684">
        <w:rPr>
          <w:rFonts w:cs="Arial"/>
        </w:rPr>
        <w:t>Објекат: ______________________________________________________</w:t>
      </w:r>
    </w:p>
    <w:p w14:paraId="16728263" w14:textId="77777777" w:rsidR="008B5684" w:rsidRPr="008B5684" w:rsidRDefault="008B5684" w:rsidP="008B5684">
      <w:pPr>
        <w:spacing w:before="0"/>
        <w:rPr>
          <w:rFonts w:cs="Arial"/>
        </w:rPr>
      </w:pPr>
    </w:p>
    <w:p w14:paraId="4200D1D4" w14:textId="77777777" w:rsidR="008B5684" w:rsidRPr="008B5684" w:rsidRDefault="008B5684" w:rsidP="008B5684">
      <w:pPr>
        <w:spacing w:before="0"/>
        <w:rPr>
          <w:rFonts w:cs="Arial"/>
          <w:color w:val="00B0F0"/>
        </w:rPr>
      </w:pPr>
    </w:p>
    <w:p w14:paraId="347E7EE5" w14:textId="77777777" w:rsidR="008B5684" w:rsidRPr="008B5684" w:rsidRDefault="008B5684" w:rsidP="008B5684">
      <w:pPr>
        <w:spacing w:before="0"/>
        <w:rPr>
          <w:rFonts w:cs="Arial"/>
        </w:rPr>
      </w:pPr>
      <w:r w:rsidRPr="008B5684">
        <w:rPr>
          <w:rFonts w:cs="Arial"/>
        </w:rPr>
        <w:t xml:space="preserve">А) ДЕТАЉНА СПЕЦИФИКАЦИЈА УСЛУГЕ: </w:t>
      </w:r>
    </w:p>
    <w:p w14:paraId="73D6D89A" w14:textId="77777777" w:rsidR="008B5684" w:rsidRPr="008B5684" w:rsidRDefault="008B5684" w:rsidP="008B5684">
      <w:pPr>
        <w:spacing w:before="0"/>
        <w:rPr>
          <w:rFonts w:cs="Arial"/>
        </w:rPr>
      </w:pPr>
    </w:p>
    <w:p w14:paraId="14407BBE" w14:textId="77777777" w:rsidR="008B5684" w:rsidRPr="008B5684" w:rsidRDefault="008B5684" w:rsidP="008B5684">
      <w:pPr>
        <w:spacing w:before="0"/>
        <w:rPr>
          <w:rFonts w:cs="Arial"/>
        </w:rPr>
      </w:pPr>
      <w:r w:rsidRPr="008B5684">
        <w:rPr>
          <w:rFonts w:cs="Arial"/>
        </w:rPr>
        <w:t xml:space="preserve">Укупна вредност извршених услуга по спецификацији (без ПДВ) </w:t>
      </w:r>
    </w:p>
    <w:p w14:paraId="08D7DBCD" w14:textId="77777777" w:rsidR="008B5684" w:rsidRPr="008B5684" w:rsidRDefault="008B5684" w:rsidP="008B5684">
      <w:pPr>
        <w:spacing w:before="0"/>
        <w:rPr>
          <w:rFonts w:cs="Arial"/>
        </w:rPr>
      </w:pPr>
    </w:p>
    <w:p w14:paraId="5C180EA7" w14:textId="77777777" w:rsidR="008B5684" w:rsidRPr="008B5684" w:rsidRDefault="008B5684" w:rsidP="008B5684">
      <w:pPr>
        <w:spacing w:before="0"/>
        <w:rPr>
          <w:rFonts w:cs="Arial"/>
        </w:rPr>
      </w:pPr>
      <w:r w:rsidRPr="008B5684">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14:paraId="21F70BF0" w14:textId="77777777" w:rsidR="008B5684" w:rsidRPr="008B5684" w:rsidRDefault="008B5684" w:rsidP="008B5684">
      <w:pPr>
        <w:spacing w:before="0"/>
        <w:rPr>
          <w:rFonts w:cs="Arial"/>
        </w:rPr>
      </w:pPr>
      <w:proofErr w:type="gramStart"/>
      <w:r w:rsidRPr="008B5684">
        <w:rPr>
          <w:rFonts w:cs="Arial"/>
        </w:rPr>
        <w:t>Предмет уговора (услуге) одговара траженим техничким карактеристикама.</w:t>
      </w:r>
      <w:proofErr w:type="gramEnd"/>
      <w:r w:rsidRPr="008B5684">
        <w:rPr>
          <w:rFonts w:cs="Arial"/>
        </w:rPr>
        <w:tab/>
      </w:r>
    </w:p>
    <w:p w14:paraId="1D91C5EA" w14:textId="77777777" w:rsidR="008B5684" w:rsidRPr="008B5684" w:rsidRDefault="008B5684" w:rsidP="008B5684">
      <w:pPr>
        <w:spacing w:before="0"/>
        <w:rPr>
          <w:rFonts w:cs="Arial"/>
        </w:rPr>
      </w:pPr>
      <w:r w:rsidRPr="008B5684">
        <w:rPr>
          <w:rFonts w:cs="Arial"/>
        </w:rPr>
        <w:t>□ ДА</w:t>
      </w:r>
    </w:p>
    <w:p w14:paraId="7C625FAC" w14:textId="77777777" w:rsidR="008B5684" w:rsidRPr="008B5684" w:rsidRDefault="008B5684" w:rsidP="008B5684">
      <w:pPr>
        <w:spacing w:before="0"/>
        <w:rPr>
          <w:rFonts w:cs="Arial"/>
        </w:rPr>
      </w:pPr>
      <w:r w:rsidRPr="008B5684">
        <w:rPr>
          <w:rFonts w:cs="Arial"/>
        </w:rPr>
        <w:t>□ НЕ</w:t>
      </w:r>
    </w:p>
    <w:p w14:paraId="64FD3621" w14:textId="77777777" w:rsidR="008B5684" w:rsidRPr="008B5684" w:rsidRDefault="008B5684" w:rsidP="008B5684">
      <w:pPr>
        <w:spacing w:before="0"/>
        <w:rPr>
          <w:rFonts w:cs="Arial"/>
        </w:rPr>
      </w:pPr>
    </w:p>
    <w:p w14:paraId="6112785D" w14:textId="77777777" w:rsidR="008B5684" w:rsidRPr="008B5684" w:rsidRDefault="008B5684" w:rsidP="008B5684">
      <w:pPr>
        <w:spacing w:before="0"/>
        <w:rPr>
          <w:rFonts w:cs="Arial"/>
        </w:rPr>
      </w:pPr>
      <w:r w:rsidRPr="008B5684">
        <w:rPr>
          <w:rFonts w:cs="Arial"/>
        </w:rPr>
        <w:t xml:space="preserve">Предмет уговора нема видљивих оштећења </w:t>
      </w:r>
      <w:r w:rsidRPr="008B5684">
        <w:rPr>
          <w:rFonts w:cs="Arial"/>
        </w:rPr>
        <w:tab/>
      </w:r>
    </w:p>
    <w:p w14:paraId="1CA0629A" w14:textId="77777777" w:rsidR="008B5684" w:rsidRPr="008B5684" w:rsidRDefault="008B5684" w:rsidP="008B5684">
      <w:pPr>
        <w:spacing w:before="0"/>
        <w:rPr>
          <w:rFonts w:cs="Arial"/>
        </w:rPr>
      </w:pPr>
      <w:r w:rsidRPr="008B5684">
        <w:rPr>
          <w:rFonts w:cs="Arial"/>
        </w:rPr>
        <w:t>□ ДА</w:t>
      </w:r>
    </w:p>
    <w:p w14:paraId="4FF3671D" w14:textId="77777777" w:rsidR="008B5684" w:rsidRPr="008B5684" w:rsidRDefault="008B5684" w:rsidP="008B5684">
      <w:pPr>
        <w:spacing w:before="0"/>
        <w:rPr>
          <w:rFonts w:cs="Arial"/>
        </w:rPr>
      </w:pPr>
      <w:r w:rsidRPr="008B5684">
        <w:rPr>
          <w:rFonts w:cs="Arial"/>
        </w:rPr>
        <w:t>□ НЕ</w:t>
      </w:r>
    </w:p>
    <w:p w14:paraId="47C7B414" w14:textId="77777777" w:rsidR="008B5684" w:rsidRPr="008B5684" w:rsidRDefault="008B5684" w:rsidP="008B5684">
      <w:pPr>
        <w:spacing w:before="0"/>
        <w:rPr>
          <w:rFonts w:cs="Arial"/>
        </w:rPr>
      </w:pPr>
    </w:p>
    <w:p w14:paraId="5354365C" w14:textId="77777777" w:rsidR="008B5684" w:rsidRPr="008B5684" w:rsidRDefault="008B5684" w:rsidP="008B5684">
      <w:pPr>
        <w:spacing w:before="0"/>
        <w:rPr>
          <w:rFonts w:cs="Arial"/>
        </w:rPr>
      </w:pPr>
      <w:r w:rsidRPr="008B5684">
        <w:rPr>
          <w:rFonts w:cs="Arial"/>
        </w:rPr>
        <w:t>Укупан број позиција из спецификације:                            Број улаза:</w:t>
      </w:r>
    </w:p>
    <w:p w14:paraId="60B6521E" w14:textId="77777777" w:rsidR="008B5684" w:rsidRPr="008B5684" w:rsidRDefault="008B5684" w:rsidP="008B5684">
      <w:pPr>
        <w:spacing w:before="0"/>
        <w:rPr>
          <w:rFonts w:cs="Arial"/>
        </w:rPr>
      </w:pPr>
      <w:r w:rsidRPr="008B5684">
        <w:rPr>
          <w:rFonts w:cs="Arial"/>
        </w:rPr>
        <w:t>___________________________________________________________________</w:t>
      </w:r>
    </w:p>
    <w:p w14:paraId="4D793BEA" w14:textId="77777777" w:rsidR="008B5684" w:rsidRPr="008B5684" w:rsidRDefault="008B5684" w:rsidP="008B5684">
      <w:pPr>
        <w:spacing w:before="0"/>
        <w:rPr>
          <w:rFonts w:cs="Arial"/>
        </w:rPr>
      </w:pPr>
    </w:p>
    <w:p w14:paraId="3EFC52E1" w14:textId="77777777" w:rsidR="008B5684" w:rsidRPr="008B5684" w:rsidRDefault="008B5684" w:rsidP="008B5684">
      <w:pPr>
        <w:spacing w:before="0"/>
        <w:rPr>
          <w:rFonts w:cs="Arial"/>
        </w:rPr>
      </w:pPr>
      <w:r w:rsidRPr="008B568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14:paraId="71045787" w14:textId="77777777" w:rsidR="008B5684" w:rsidRPr="008B5684" w:rsidRDefault="008B5684" w:rsidP="008B5684">
      <w:pPr>
        <w:spacing w:before="0"/>
        <w:rPr>
          <w:rFonts w:cs="Arial"/>
          <w:color w:val="00B0F0"/>
        </w:rPr>
      </w:pPr>
    </w:p>
    <w:p w14:paraId="4E9ED56C" w14:textId="77777777" w:rsidR="008B5684" w:rsidRPr="008B5684" w:rsidRDefault="008B5684" w:rsidP="008B5684">
      <w:pPr>
        <w:spacing w:before="0"/>
        <w:rPr>
          <w:rFonts w:cs="Arial"/>
        </w:rPr>
      </w:pPr>
      <w:r w:rsidRPr="008B568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8B5684">
        <w:rPr>
          <w:rFonts w:cs="Arial"/>
        </w:rPr>
        <w:t>бр.,</w:t>
      </w:r>
      <w:proofErr w:type="gramEnd"/>
      <w:r w:rsidRPr="008B5684">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14:paraId="3E6E61FB" w14:textId="77777777" w:rsidR="008B5684" w:rsidRPr="008B5684" w:rsidRDefault="008B5684" w:rsidP="008B5684">
      <w:pPr>
        <w:spacing w:before="0"/>
        <w:rPr>
          <w:rFonts w:cs="Arial"/>
          <w:color w:val="00B0F0"/>
        </w:rPr>
      </w:pPr>
    </w:p>
    <w:p w14:paraId="2BB1BA8B" w14:textId="77777777" w:rsidR="008B5684" w:rsidRPr="008B5684" w:rsidRDefault="008B5684" w:rsidP="008B5684">
      <w:pPr>
        <w:spacing w:before="0"/>
        <w:rPr>
          <w:rFonts w:cs="Arial"/>
          <w:color w:val="00B0F0"/>
        </w:rPr>
      </w:pPr>
    </w:p>
    <w:p w14:paraId="5C4E3099" w14:textId="77777777" w:rsidR="008B5684" w:rsidRPr="008B5684" w:rsidRDefault="008B5684" w:rsidP="008B5684">
      <w:pPr>
        <w:spacing w:before="0"/>
        <w:rPr>
          <w:rFonts w:cs="Arial"/>
          <w:color w:val="00B0F0"/>
        </w:rPr>
      </w:pPr>
    </w:p>
    <w:p w14:paraId="3EAB5013" w14:textId="77777777" w:rsidR="008B5684" w:rsidRPr="008B5684" w:rsidRDefault="008B5684" w:rsidP="008B5684">
      <w:pPr>
        <w:spacing w:before="0"/>
        <w:rPr>
          <w:rFonts w:cs="Arial"/>
        </w:rPr>
      </w:pPr>
      <w:r w:rsidRPr="008B5684">
        <w:rPr>
          <w:rFonts w:cs="Arial"/>
        </w:rPr>
        <w:t xml:space="preserve">Б) Да су </w:t>
      </w:r>
      <w:proofErr w:type="gramStart"/>
      <w:r w:rsidRPr="008B5684">
        <w:rPr>
          <w:rFonts w:cs="Arial"/>
        </w:rPr>
        <w:t>услуга(</w:t>
      </w:r>
      <w:proofErr w:type="gramEnd"/>
      <w:r w:rsidRPr="008B5684">
        <w:rPr>
          <w:rFonts w:cs="Arial"/>
        </w:rPr>
        <w:t>е) извршени у обиму, квалитету, уговореном року и сагласно уговору потврђују:</w:t>
      </w:r>
    </w:p>
    <w:p w14:paraId="4D2BB15C" w14:textId="77777777" w:rsidR="008B5684" w:rsidRPr="008B5684" w:rsidRDefault="008B5684" w:rsidP="008B5684">
      <w:pPr>
        <w:spacing w:before="0"/>
        <w:rPr>
          <w:rFonts w:cs="Arial"/>
          <w:color w:val="00B0F0"/>
        </w:rPr>
      </w:pPr>
    </w:p>
    <w:p w14:paraId="203FE2B3" w14:textId="42E59EE5" w:rsidR="008B5684" w:rsidRPr="008B5684" w:rsidRDefault="008B5684" w:rsidP="008B5684">
      <w:pPr>
        <w:spacing w:before="0"/>
        <w:rPr>
          <w:rFonts w:cs="Arial"/>
          <w:color w:val="00B0F0"/>
        </w:rPr>
      </w:pPr>
      <w:r w:rsidRPr="008B5684">
        <w:rPr>
          <w:rFonts w:cs="Arial"/>
          <w:color w:val="00B0F0"/>
        </w:rPr>
        <w:t xml:space="preserve">    </w:t>
      </w:r>
      <w:r w:rsidRPr="008B5684">
        <w:rPr>
          <w:rFonts w:cs="Arial"/>
        </w:rPr>
        <w:t>ПРУЖАЛАЦ:</w:t>
      </w:r>
      <w:r w:rsidRPr="008B5684">
        <w:rPr>
          <w:rFonts w:cs="Arial"/>
        </w:rPr>
        <w:tab/>
        <w:t xml:space="preserve">           </w:t>
      </w:r>
      <w:r w:rsidR="00567B4B">
        <w:rPr>
          <w:rFonts w:cs="Arial"/>
          <w:lang w:val="sr-Cyrl-RS"/>
        </w:rPr>
        <w:t xml:space="preserve">                                                     </w:t>
      </w:r>
      <w:r w:rsidRPr="008B5684">
        <w:rPr>
          <w:rFonts w:cs="Arial"/>
        </w:rPr>
        <w:t xml:space="preserve"> КОРИСНИК:                 </w:t>
      </w:r>
    </w:p>
    <w:p w14:paraId="4DE8C36B" w14:textId="77777777" w:rsidR="008B5684" w:rsidRPr="008B5684" w:rsidRDefault="008B5684" w:rsidP="008B5684">
      <w:pPr>
        <w:spacing w:before="0"/>
        <w:rPr>
          <w:rFonts w:cs="Arial"/>
          <w:color w:val="00B0F0"/>
        </w:rPr>
      </w:pPr>
    </w:p>
    <w:p w14:paraId="759DCA44" w14:textId="5B2C05C1" w:rsidR="008B5684" w:rsidRPr="008B5684" w:rsidRDefault="008B5684" w:rsidP="008B5684">
      <w:pPr>
        <w:spacing w:before="0"/>
        <w:rPr>
          <w:rFonts w:cs="Arial"/>
        </w:rPr>
      </w:pPr>
      <w:r w:rsidRPr="008B5684">
        <w:rPr>
          <w:rFonts w:cs="Arial"/>
        </w:rPr>
        <w:t>_______________</w:t>
      </w:r>
      <w:r w:rsidRPr="008B5684">
        <w:rPr>
          <w:rFonts w:cs="Arial"/>
        </w:rPr>
        <w:tab/>
      </w:r>
      <w:r w:rsidR="00567B4B">
        <w:rPr>
          <w:rFonts w:cs="Arial"/>
          <w:lang w:val="sr-Cyrl-RS"/>
        </w:rPr>
        <w:t xml:space="preserve">                                                             </w:t>
      </w:r>
      <w:r w:rsidRPr="008B5684">
        <w:rPr>
          <w:rFonts w:cs="Arial"/>
        </w:rPr>
        <w:t xml:space="preserve">____________________         </w:t>
      </w:r>
    </w:p>
    <w:p w14:paraId="41659035" w14:textId="7E0D929A" w:rsidR="008B5684" w:rsidRPr="00EC6AF3" w:rsidRDefault="008B5684" w:rsidP="008B5684">
      <w:pPr>
        <w:rPr>
          <w:rFonts w:cs="Arial"/>
          <w:lang w:val="ru-RU"/>
        </w:rPr>
      </w:pPr>
      <w:r w:rsidRPr="008B5684">
        <w:rPr>
          <w:rFonts w:cs="Arial"/>
          <w:color w:val="FF0000"/>
          <w:lang w:val="ru-RU"/>
        </w:rPr>
        <w:t xml:space="preserve">    </w:t>
      </w:r>
      <w:r w:rsidRPr="00EC6AF3">
        <w:rPr>
          <w:rFonts w:cs="Arial"/>
          <w:lang w:val="ru-RU"/>
        </w:rPr>
        <w:t>(Име и презиме)</w:t>
      </w:r>
      <w:r w:rsidRPr="00EC6AF3">
        <w:rPr>
          <w:rFonts w:cs="Arial"/>
          <w:lang w:val="ru-RU"/>
        </w:rPr>
        <w:tab/>
      </w:r>
      <w:r w:rsidRPr="00EC6AF3">
        <w:rPr>
          <w:rFonts w:cs="Arial"/>
          <w:lang w:val="ru-RU"/>
        </w:rPr>
        <w:tab/>
        <w:t xml:space="preserve">  </w:t>
      </w:r>
      <w:r w:rsidR="00567B4B" w:rsidRPr="00EC6AF3">
        <w:rPr>
          <w:rFonts w:cs="Arial"/>
          <w:lang w:val="ru-RU"/>
        </w:rPr>
        <w:t xml:space="preserve">                                                       </w:t>
      </w:r>
      <w:r w:rsidRPr="00EC6AF3">
        <w:rPr>
          <w:rFonts w:cs="Arial"/>
          <w:lang w:val="ru-RU"/>
        </w:rPr>
        <w:t xml:space="preserve"> (Име и презиме)                   </w:t>
      </w:r>
    </w:p>
    <w:p w14:paraId="705A24AE" w14:textId="66D484C5" w:rsidR="008B5684" w:rsidRPr="00EC6AF3" w:rsidRDefault="008B5684" w:rsidP="008B5684">
      <w:pPr>
        <w:rPr>
          <w:rFonts w:cs="Arial"/>
          <w:lang w:val="ru-RU"/>
        </w:rPr>
      </w:pPr>
      <w:r w:rsidRPr="00EC6AF3">
        <w:rPr>
          <w:rFonts w:cs="Arial"/>
          <w:lang w:val="ru-RU"/>
        </w:rPr>
        <w:t xml:space="preserve">                                                                                            </w:t>
      </w:r>
    </w:p>
    <w:p w14:paraId="4D3E28D6" w14:textId="77777777" w:rsidR="008B5684" w:rsidRPr="00EC6AF3" w:rsidRDefault="008B5684" w:rsidP="008B5684">
      <w:pPr>
        <w:spacing w:before="0"/>
        <w:rPr>
          <w:rFonts w:cs="Arial"/>
        </w:rPr>
      </w:pPr>
    </w:p>
    <w:p w14:paraId="64B17CB8" w14:textId="77777777" w:rsidR="008B5684" w:rsidRPr="00EC6AF3" w:rsidRDefault="008B5684" w:rsidP="008B5684">
      <w:pPr>
        <w:spacing w:before="0"/>
        <w:rPr>
          <w:rFonts w:cs="Arial"/>
        </w:rPr>
      </w:pPr>
    </w:p>
    <w:p w14:paraId="080A9D07" w14:textId="69BE0EDC" w:rsidR="008B5684" w:rsidRPr="00EC6AF3" w:rsidRDefault="008B5684" w:rsidP="008B5684">
      <w:pPr>
        <w:spacing w:before="0"/>
        <w:rPr>
          <w:rFonts w:cs="Arial"/>
        </w:rPr>
      </w:pPr>
      <w:r w:rsidRPr="00EC6AF3">
        <w:rPr>
          <w:rFonts w:cs="Arial"/>
        </w:rPr>
        <w:t>____________________</w:t>
      </w:r>
      <w:r w:rsidRPr="00EC6AF3">
        <w:rPr>
          <w:rFonts w:cs="Arial"/>
        </w:rPr>
        <w:tab/>
      </w:r>
      <w:r w:rsidR="00567B4B" w:rsidRPr="00EC6AF3">
        <w:rPr>
          <w:rFonts w:cs="Arial"/>
          <w:lang w:val="sr-Cyrl-RS"/>
        </w:rPr>
        <w:t xml:space="preserve">                                                     </w:t>
      </w:r>
      <w:r w:rsidRPr="00EC6AF3">
        <w:rPr>
          <w:rFonts w:cs="Arial"/>
        </w:rPr>
        <w:t xml:space="preserve">_____________________      </w:t>
      </w:r>
    </w:p>
    <w:p w14:paraId="421E1E3F" w14:textId="3B4D03EF" w:rsidR="008B5684" w:rsidRPr="00EC6AF3" w:rsidRDefault="008B5684" w:rsidP="008B5684">
      <w:pPr>
        <w:spacing w:before="0"/>
        <w:rPr>
          <w:rFonts w:cs="Arial"/>
          <w:lang w:val="sr-Cyrl-RS"/>
        </w:rPr>
      </w:pPr>
      <w:r w:rsidRPr="00EC6AF3">
        <w:rPr>
          <w:rFonts w:cs="Arial"/>
        </w:rPr>
        <w:t xml:space="preserve">    (Потпис)</w:t>
      </w:r>
      <w:r w:rsidRPr="00EC6AF3">
        <w:rPr>
          <w:rFonts w:cs="Arial"/>
        </w:rPr>
        <w:tab/>
      </w:r>
      <w:r w:rsidRPr="00EC6AF3">
        <w:rPr>
          <w:rFonts w:cs="Arial"/>
        </w:rPr>
        <w:tab/>
      </w:r>
      <w:r w:rsidRPr="00EC6AF3">
        <w:rPr>
          <w:rFonts w:cs="Arial"/>
        </w:rPr>
        <w:tab/>
        <w:t xml:space="preserve">       </w:t>
      </w:r>
      <w:r w:rsidR="00567B4B" w:rsidRPr="00EC6AF3">
        <w:rPr>
          <w:rFonts w:cs="Arial"/>
          <w:lang w:val="sr-Cyrl-RS"/>
        </w:rPr>
        <w:t xml:space="preserve">                                                           </w:t>
      </w:r>
      <w:r w:rsidRPr="00EC6AF3">
        <w:rPr>
          <w:rFonts w:cs="Arial"/>
        </w:rPr>
        <w:t xml:space="preserve"> (Потпис) </w:t>
      </w:r>
      <w:r w:rsidR="00567B4B" w:rsidRPr="00EC6AF3">
        <w:rPr>
          <w:rFonts w:cs="Arial"/>
        </w:rPr>
        <w:t xml:space="preserve">                               </w:t>
      </w:r>
    </w:p>
    <w:p w14:paraId="187B415D" w14:textId="77777777" w:rsidR="008B5684" w:rsidRPr="00EC6AF3" w:rsidRDefault="008B5684" w:rsidP="008B5684">
      <w:pPr>
        <w:spacing w:before="0"/>
        <w:rPr>
          <w:rFonts w:cs="Arial"/>
        </w:rPr>
      </w:pPr>
    </w:p>
    <w:p w14:paraId="38B610C0" w14:textId="77777777" w:rsidR="006F0D08" w:rsidRPr="00037196" w:rsidRDefault="006F0D08" w:rsidP="006F0D08">
      <w:pPr>
        <w:spacing w:before="0"/>
        <w:rPr>
          <w:rFonts w:cs="Arial"/>
          <w:color w:val="00B0F0"/>
        </w:rPr>
      </w:pPr>
      <w:r w:rsidRPr="00037196">
        <w:rPr>
          <w:rFonts w:cs="Arial"/>
          <w:color w:val="00B0F0"/>
        </w:rPr>
        <w:tab/>
      </w:r>
    </w:p>
    <w:p w14:paraId="3BAD5C2F" w14:textId="77777777" w:rsidR="006F0D08" w:rsidRPr="00037196" w:rsidRDefault="006F0D08" w:rsidP="006F0D08">
      <w:pPr>
        <w:spacing w:before="0"/>
        <w:rPr>
          <w:rFonts w:cs="Arial"/>
          <w:color w:val="00B0F0"/>
        </w:rPr>
      </w:pPr>
    </w:p>
    <w:p w14:paraId="7036CAAB" w14:textId="77777777" w:rsidR="006F0D08" w:rsidRPr="00037196" w:rsidRDefault="006F0D08" w:rsidP="001B0370">
      <w:pPr>
        <w:spacing w:before="0"/>
        <w:rPr>
          <w:rFonts w:cs="Arial"/>
          <w:color w:val="00B0F0"/>
        </w:rPr>
      </w:pPr>
    </w:p>
    <w:p w14:paraId="233EBCD9" w14:textId="3962047D" w:rsidR="00343A18" w:rsidRPr="00037196" w:rsidRDefault="00343A18" w:rsidP="00D872C2">
      <w:pPr>
        <w:pStyle w:val="KDPodnaslov1"/>
        <w:spacing w:before="0"/>
        <w:ind w:left="360"/>
        <w:jc w:val="center"/>
        <w:rPr>
          <w:rFonts w:cs="Arial"/>
        </w:rPr>
      </w:pPr>
      <w:r w:rsidRPr="00037196">
        <w:rPr>
          <w:rFonts w:eastAsia="Arial Unicode MS" w:cs="Arial"/>
        </w:rPr>
        <w:br w:type="page"/>
      </w:r>
      <w:bookmarkStart w:id="259" w:name="_Toc442559948"/>
      <w:r w:rsidR="008B5684">
        <w:rPr>
          <w:rFonts w:eastAsia="Arial Unicode MS" w:cs="Arial"/>
          <w:lang w:val="sr-Cyrl-RS"/>
        </w:rPr>
        <w:lastRenderedPageBreak/>
        <w:t>8</w:t>
      </w:r>
      <w:r w:rsidR="00B44559" w:rsidRPr="00037196">
        <w:rPr>
          <w:rFonts w:eastAsia="Arial Unicode MS" w:cs="Arial"/>
        </w:rPr>
        <w:t xml:space="preserve">. </w:t>
      </w:r>
      <w:r w:rsidRPr="00037196">
        <w:rPr>
          <w:rFonts w:cs="Arial"/>
        </w:rPr>
        <w:t>МОДЕЛ УГОВОРА</w:t>
      </w:r>
      <w:bookmarkEnd w:id="259"/>
    </w:p>
    <w:p w14:paraId="38DFA5E0" w14:textId="77777777" w:rsidR="00343A18" w:rsidRPr="00037196" w:rsidRDefault="00343A18" w:rsidP="00781B02">
      <w:pPr>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8B5684" w:rsidRPr="008B5684" w14:paraId="1E08425E" w14:textId="77777777" w:rsidTr="00AE5A06">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84649F7" w14:textId="77777777" w:rsidR="008B5684" w:rsidRPr="008B5684" w:rsidRDefault="008B5684" w:rsidP="008B5684">
            <w:r w:rsidRPr="008B5684">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B906890" w14:textId="77777777" w:rsidR="008B5684" w:rsidRPr="008B5684" w:rsidRDefault="008B5684" w:rsidP="008B5684">
            <w:r w:rsidRPr="008B5684">
              <w:t xml:space="preserve">                                    Потврђују</w:t>
            </w:r>
          </w:p>
        </w:tc>
      </w:tr>
      <w:tr w:rsidR="008B5684" w:rsidRPr="008B5684" w14:paraId="2B9B56AF" w14:textId="77777777" w:rsidTr="00AE5A06">
        <w:trPr>
          <w:trHeight w:val="270"/>
        </w:trPr>
        <w:tc>
          <w:tcPr>
            <w:tcW w:w="4068" w:type="dxa"/>
            <w:vMerge/>
            <w:tcBorders>
              <w:top w:val="single" w:sz="8" w:space="0" w:color="auto"/>
              <w:left w:val="single" w:sz="8" w:space="0" w:color="auto"/>
              <w:bottom w:val="single" w:sz="8" w:space="0" w:color="auto"/>
              <w:right w:val="single" w:sz="8" w:space="0" w:color="auto"/>
            </w:tcBorders>
            <w:hideMark/>
          </w:tcPr>
          <w:p w14:paraId="3DE6D2C3" w14:textId="77777777" w:rsidR="008B5684" w:rsidRPr="008B5684" w:rsidRDefault="008B5684" w:rsidP="008B5684">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14:paraId="5B3048AC" w14:textId="77777777" w:rsidR="008B5684" w:rsidRPr="008B5684" w:rsidRDefault="008B5684" w:rsidP="008B5684">
            <w:pPr>
              <w:spacing w:before="0"/>
              <w:jc w:val="center"/>
              <w:rPr>
                <w:rFonts w:eastAsia="Calibri" w:cs="Arial"/>
              </w:rPr>
            </w:pPr>
            <w:r w:rsidRPr="008B5684">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14:paraId="6660D369" w14:textId="77777777" w:rsidR="008B5684" w:rsidRPr="008B5684" w:rsidRDefault="008B5684" w:rsidP="008B5684">
            <w:pPr>
              <w:spacing w:before="0"/>
              <w:jc w:val="center"/>
              <w:rPr>
                <w:rFonts w:eastAsia="Calibri" w:cs="Arial"/>
              </w:rPr>
            </w:pPr>
            <w:r w:rsidRPr="008B5684">
              <w:t>Потпис</w:t>
            </w:r>
          </w:p>
        </w:tc>
      </w:tr>
      <w:tr w:rsidR="008B5684" w:rsidRPr="008B5684" w14:paraId="4E9B1776" w14:textId="77777777" w:rsidTr="00AE5A06">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5954DD" w14:textId="77777777" w:rsidR="008B5684" w:rsidRPr="008B5684" w:rsidRDefault="008B5684" w:rsidP="008B5684">
            <w:r w:rsidRPr="008B5684">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14:paraId="5B195B3B" w14:textId="77777777" w:rsidR="008B5684" w:rsidRPr="008B5684" w:rsidRDefault="008B5684" w:rsidP="008B5684"/>
        </w:tc>
        <w:tc>
          <w:tcPr>
            <w:tcW w:w="2310" w:type="dxa"/>
            <w:tcBorders>
              <w:top w:val="nil"/>
              <w:left w:val="nil"/>
              <w:bottom w:val="single" w:sz="8" w:space="0" w:color="auto"/>
              <w:right w:val="single" w:sz="8" w:space="0" w:color="auto"/>
            </w:tcBorders>
            <w:tcMar>
              <w:top w:w="0" w:type="dxa"/>
              <w:left w:w="108" w:type="dxa"/>
              <w:bottom w:w="0" w:type="dxa"/>
              <w:right w:w="108" w:type="dxa"/>
            </w:tcMar>
          </w:tcPr>
          <w:p w14:paraId="76CDC212" w14:textId="77777777" w:rsidR="008B5684" w:rsidRPr="008B5684" w:rsidRDefault="008B5684" w:rsidP="008B5684"/>
        </w:tc>
      </w:tr>
      <w:tr w:rsidR="008B5684" w:rsidRPr="008B5684" w14:paraId="2BA1AB39" w14:textId="77777777" w:rsidTr="00AE5A06">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DFEB80" w14:textId="77777777" w:rsidR="008B5684" w:rsidRPr="008B5684" w:rsidRDefault="008B5684" w:rsidP="008B5684">
            <w:r w:rsidRPr="008B5684">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14:paraId="5F5A5AF9" w14:textId="77777777" w:rsidR="008B5684" w:rsidRPr="008B5684" w:rsidRDefault="008B5684" w:rsidP="008B5684"/>
        </w:tc>
        <w:tc>
          <w:tcPr>
            <w:tcW w:w="2310" w:type="dxa"/>
            <w:tcBorders>
              <w:top w:val="nil"/>
              <w:left w:val="nil"/>
              <w:bottom w:val="single" w:sz="8" w:space="0" w:color="auto"/>
              <w:right w:val="single" w:sz="8" w:space="0" w:color="auto"/>
            </w:tcBorders>
            <w:tcMar>
              <w:top w:w="0" w:type="dxa"/>
              <w:left w:w="108" w:type="dxa"/>
              <w:bottom w:w="0" w:type="dxa"/>
              <w:right w:w="108" w:type="dxa"/>
            </w:tcMar>
          </w:tcPr>
          <w:p w14:paraId="2860FB9E" w14:textId="77777777" w:rsidR="008B5684" w:rsidRPr="008B5684" w:rsidRDefault="008B5684" w:rsidP="008B5684"/>
        </w:tc>
      </w:tr>
    </w:tbl>
    <w:p w14:paraId="76EB626E" w14:textId="77777777" w:rsidR="00343A18" w:rsidRPr="00037196" w:rsidRDefault="00343A18" w:rsidP="00343A18">
      <w:pPr>
        <w:pStyle w:val="KDParagraf"/>
        <w:spacing w:before="0"/>
        <w:rPr>
          <w:rFonts w:cs="Arial"/>
        </w:rPr>
      </w:pPr>
    </w:p>
    <w:p w14:paraId="3F2C10EB" w14:textId="77777777" w:rsidR="00343A18" w:rsidRDefault="00343A18" w:rsidP="00343A18">
      <w:pPr>
        <w:pStyle w:val="KDParagraf"/>
        <w:spacing w:before="0"/>
        <w:rPr>
          <w:rFonts w:cs="Arial"/>
          <w:lang w:val="sr-Cyrl-RS"/>
        </w:rPr>
      </w:pPr>
      <w:proofErr w:type="gramStart"/>
      <w:r w:rsidRPr="00037196">
        <w:rPr>
          <w:rFonts w:cs="Arial"/>
        </w:rPr>
        <w:t>У складу са датим Моделом уговора и елементима најповољније понуде биће закључен Уговор о јавној набавци.</w:t>
      </w:r>
      <w:proofErr w:type="gramEnd"/>
      <w:r w:rsidRPr="00037196">
        <w:rPr>
          <w:rFonts w:cs="Arial"/>
        </w:rPr>
        <w:t xml:space="preserve"> </w:t>
      </w:r>
      <w:proofErr w:type="gramStart"/>
      <w:r w:rsidRPr="00037196">
        <w:rPr>
          <w:rFonts w:cs="Arial"/>
        </w:rPr>
        <w:t>Понуђач дати Модел уговора потписује, оверава и доставља у понуди.</w:t>
      </w:r>
      <w:proofErr w:type="gramEnd"/>
    </w:p>
    <w:p w14:paraId="69A7BBBC" w14:textId="77777777" w:rsidR="008B5684" w:rsidRPr="008B5684" w:rsidRDefault="008B5684" w:rsidP="00343A18">
      <w:pPr>
        <w:pStyle w:val="KDParagraf"/>
        <w:spacing w:before="0"/>
        <w:rPr>
          <w:rFonts w:cs="Arial"/>
          <w:lang w:val="sr-Cyrl-RS"/>
        </w:rPr>
      </w:pPr>
    </w:p>
    <w:p w14:paraId="6F6E1A8D" w14:textId="77777777" w:rsidR="00EE793E" w:rsidRPr="00037196" w:rsidRDefault="00EE793E" w:rsidP="00EE793E">
      <w:pPr>
        <w:pStyle w:val="KDParagraf"/>
        <w:spacing w:before="0"/>
        <w:rPr>
          <w:rFonts w:cs="Arial"/>
          <w:b/>
        </w:rPr>
      </w:pPr>
      <w:r w:rsidRPr="00037196">
        <w:rPr>
          <w:rFonts w:cs="Arial"/>
          <w:b/>
        </w:rPr>
        <w:t>Уговорне стране:</w:t>
      </w:r>
    </w:p>
    <w:p w14:paraId="33EB0FE6" w14:textId="77777777" w:rsidR="00EE793E" w:rsidRPr="00037196" w:rsidRDefault="00EE793E" w:rsidP="00EE793E">
      <w:pPr>
        <w:pStyle w:val="KDParagraf"/>
        <w:spacing w:before="0"/>
        <w:rPr>
          <w:rFonts w:cs="Arial"/>
          <w:b/>
        </w:rPr>
      </w:pPr>
    </w:p>
    <w:p w14:paraId="5BCDAFB6" w14:textId="77777777" w:rsidR="00EE793E" w:rsidRPr="00037196" w:rsidRDefault="00EE793E" w:rsidP="00EE793E">
      <w:pPr>
        <w:pStyle w:val="KDParagraf"/>
        <w:spacing w:before="0"/>
        <w:rPr>
          <w:rFonts w:cs="Arial"/>
        </w:rPr>
      </w:pPr>
      <w:r w:rsidRPr="00037196">
        <w:rPr>
          <w:rFonts w:cs="Arial"/>
          <w:b/>
        </w:rPr>
        <w:t>КОРИСНИК УСЛУГЕ</w:t>
      </w:r>
      <w:r w:rsidRPr="00037196">
        <w:rPr>
          <w:rFonts w:cs="Arial"/>
        </w:rPr>
        <w:t xml:space="preserve">: </w:t>
      </w:r>
    </w:p>
    <w:p w14:paraId="7CDACC0E" w14:textId="77777777" w:rsidR="00EE793E" w:rsidRPr="00037196" w:rsidRDefault="00EE793E" w:rsidP="00EE793E">
      <w:pPr>
        <w:pStyle w:val="KDParagraf"/>
        <w:spacing w:before="0"/>
        <w:rPr>
          <w:rFonts w:cs="Arial"/>
        </w:rPr>
      </w:pPr>
    </w:p>
    <w:p w14:paraId="625E88F2" w14:textId="77777777" w:rsidR="008B5684" w:rsidRPr="00CB42FC" w:rsidRDefault="008B5684" w:rsidP="008B5684">
      <w:pPr>
        <w:tabs>
          <w:tab w:val="left" w:pos="567"/>
        </w:tabs>
        <w:spacing w:before="0"/>
        <w:rPr>
          <w:rFonts w:cs="Arial"/>
        </w:rPr>
      </w:pPr>
      <w:r w:rsidRPr="008B5684">
        <w:rPr>
          <w:rFonts w:cs="Arial"/>
        </w:rPr>
        <w:t>Јавно предузеће „Електропривреда Србије</w:t>
      </w:r>
      <w:proofErr w:type="gramStart"/>
      <w:r w:rsidRPr="008B5684">
        <w:rPr>
          <w:rFonts w:cs="Arial"/>
        </w:rPr>
        <w:t>“ из</w:t>
      </w:r>
      <w:proofErr w:type="gramEnd"/>
      <w:r w:rsidRPr="008B5684">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sidRPr="008B5684">
        <w:rPr>
          <w:rFonts w:cs="Arial"/>
        </w:rPr>
        <w:t>12.01.72300/3-16 од 01.03.2016.године, заступа финансијски директор ТЕНТ Милорад Лазић, дипл.</w:t>
      </w:r>
      <w:proofErr w:type="gramEnd"/>
      <w:r w:rsidRPr="008B5684">
        <w:rPr>
          <w:rFonts w:cs="Arial"/>
        </w:rPr>
        <w:t xml:space="preserve"> </w:t>
      </w:r>
      <w:proofErr w:type="gramStart"/>
      <w:r w:rsidRPr="008B5684">
        <w:rPr>
          <w:rFonts w:cs="Arial"/>
        </w:rPr>
        <w:t>екон</w:t>
      </w:r>
      <w:proofErr w:type="gramEnd"/>
      <w:r w:rsidRPr="00CB42FC">
        <w:rPr>
          <w:rFonts w:cs="Arial"/>
        </w:rPr>
        <w:t>. (</w:t>
      </w:r>
      <w:proofErr w:type="gramStart"/>
      <w:r w:rsidRPr="00CB42FC">
        <w:rPr>
          <w:rFonts w:cs="Arial"/>
        </w:rPr>
        <w:t>у</w:t>
      </w:r>
      <w:proofErr w:type="gramEnd"/>
      <w:r w:rsidRPr="00CB42FC">
        <w:rPr>
          <w:rFonts w:cs="Arial"/>
        </w:rPr>
        <w:t xml:space="preserve"> даљем тексту: Корисник услуге)  </w:t>
      </w:r>
    </w:p>
    <w:p w14:paraId="5FB8999C" w14:textId="77777777" w:rsidR="008B5684" w:rsidRPr="00CB42FC" w:rsidRDefault="008B5684" w:rsidP="008B5684">
      <w:pPr>
        <w:tabs>
          <w:tab w:val="left" w:pos="567"/>
        </w:tabs>
        <w:spacing w:before="0"/>
        <w:rPr>
          <w:rFonts w:cs="Arial"/>
        </w:rPr>
      </w:pPr>
    </w:p>
    <w:p w14:paraId="47E9CC83" w14:textId="77777777" w:rsidR="008B5684" w:rsidRPr="00CB42FC" w:rsidRDefault="008B5684" w:rsidP="008B5684">
      <w:pPr>
        <w:tabs>
          <w:tab w:val="left" w:pos="567"/>
        </w:tabs>
        <w:spacing w:before="0"/>
        <w:rPr>
          <w:rFonts w:cs="Arial"/>
        </w:rPr>
      </w:pPr>
      <w:proofErr w:type="gramStart"/>
      <w:r w:rsidRPr="00CB42FC">
        <w:rPr>
          <w:rFonts w:cs="Arial"/>
        </w:rPr>
        <w:t>и</w:t>
      </w:r>
      <w:proofErr w:type="gramEnd"/>
    </w:p>
    <w:p w14:paraId="6F57AB6F" w14:textId="77777777" w:rsidR="008B5684" w:rsidRPr="00CB42FC" w:rsidRDefault="008B5684" w:rsidP="008B5684">
      <w:pPr>
        <w:tabs>
          <w:tab w:val="left" w:pos="567"/>
        </w:tabs>
        <w:spacing w:before="0"/>
        <w:rPr>
          <w:rFonts w:cs="Arial"/>
        </w:rPr>
      </w:pPr>
    </w:p>
    <w:p w14:paraId="1158A61B" w14:textId="77777777" w:rsidR="008B5684" w:rsidRPr="00CB42FC" w:rsidRDefault="008B5684" w:rsidP="008B5684">
      <w:pPr>
        <w:tabs>
          <w:tab w:val="left" w:pos="567"/>
        </w:tabs>
        <w:spacing w:before="0"/>
        <w:rPr>
          <w:rFonts w:cs="Arial"/>
        </w:rPr>
      </w:pPr>
      <w:r w:rsidRPr="00CB42FC">
        <w:rPr>
          <w:rFonts w:cs="Arial"/>
          <w:b/>
        </w:rPr>
        <w:t>ПРУЖАЛАЦ УСЛУГЕ</w:t>
      </w:r>
      <w:r w:rsidRPr="00CB42FC">
        <w:rPr>
          <w:rFonts w:cs="Arial"/>
        </w:rPr>
        <w:t xml:space="preserve">:  </w:t>
      </w:r>
    </w:p>
    <w:p w14:paraId="10E91920" w14:textId="77777777" w:rsidR="008B5684" w:rsidRPr="00CB42FC" w:rsidRDefault="008B5684" w:rsidP="008B5684">
      <w:pPr>
        <w:tabs>
          <w:tab w:val="left" w:pos="567"/>
        </w:tabs>
        <w:spacing w:before="0"/>
        <w:rPr>
          <w:rFonts w:cs="Arial"/>
        </w:rPr>
      </w:pPr>
    </w:p>
    <w:p w14:paraId="5975A6C2" w14:textId="77777777" w:rsidR="008B5684" w:rsidRPr="00CB42FC" w:rsidRDefault="008B5684" w:rsidP="00AA2810">
      <w:pPr>
        <w:numPr>
          <w:ilvl w:val="0"/>
          <w:numId w:val="7"/>
        </w:numPr>
        <w:spacing w:before="0"/>
        <w:ind w:left="0" w:firstLine="0"/>
        <w:contextualSpacing/>
        <w:rPr>
          <w:rFonts w:eastAsia="Calibri" w:cs="Arial"/>
        </w:rPr>
      </w:pPr>
      <w:r w:rsidRPr="00CB42FC">
        <w:rPr>
          <w:rFonts w:eastAsia="Calibri" w:cs="Arial"/>
        </w:rPr>
        <w:t xml:space="preserve">_________________ </w:t>
      </w:r>
      <w:proofErr w:type="gramStart"/>
      <w:r w:rsidRPr="00CB42FC">
        <w:rPr>
          <w:rFonts w:eastAsia="Calibri" w:cs="Arial"/>
        </w:rPr>
        <w:t>из</w:t>
      </w:r>
      <w:proofErr w:type="gramEnd"/>
      <w:r w:rsidRPr="00CB42FC">
        <w:rPr>
          <w:rFonts w:eastAsia="Calibri"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14:paraId="25600611" w14:textId="77777777" w:rsidR="008B5684" w:rsidRPr="00CB42FC" w:rsidRDefault="008B5684" w:rsidP="008B5684">
      <w:pPr>
        <w:spacing w:before="0"/>
        <w:rPr>
          <w:rFonts w:eastAsia="Calibri" w:cs="Arial"/>
          <w:lang w:val="sr-Cyrl-BA"/>
        </w:rPr>
      </w:pPr>
      <w:r w:rsidRPr="00CB42FC">
        <w:rPr>
          <w:rFonts w:eastAsia="Calibri" w:cs="Arial"/>
        </w:rPr>
        <w:t>2а</w:t>
      </w:r>
      <w:proofErr w:type="gramStart"/>
      <w:r w:rsidRPr="00CB42FC">
        <w:rPr>
          <w:rFonts w:eastAsia="Calibri" w:cs="Arial"/>
        </w:rPr>
        <w:t>)_</w:t>
      </w:r>
      <w:proofErr w:type="gramEnd"/>
      <w:r w:rsidRPr="00CB42FC">
        <w:rPr>
          <w:rFonts w:eastAsia="Calibri" w:cs="Arial"/>
        </w:rPr>
        <w:t>_______________________________________из</w:t>
      </w:r>
      <w:r w:rsidRPr="00CB42FC">
        <w:rPr>
          <w:rFonts w:eastAsia="Calibri" w:cs="Arial"/>
        </w:rPr>
        <w:tab/>
        <w:t>_____________, улица</w:t>
      </w:r>
    </w:p>
    <w:p w14:paraId="6FD57298" w14:textId="77777777" w:rsidR="008B5684" w:rsidRPr="00CB42FC" w:rsidRDefault="008B5684" w:rsidP="008B5684">
      <w:pPr>
        <w:tabs>
          <w:tab w:val="left" w:pos="567"/>
        </w:tabs>
        <w:spacing w:before="0"/>
        <w:rPr>
          <w:rFonts w:cs="Arial"/>
        </w:rPr>
      </w:pPr>
      <w:r w:rsidRPr="00CB42FC">
        <w:rPr>
          <w:rFonts w:eastAsia="Calibri" w:cs="Arial"/>
        </w:rPr>
        <w:t xml:space="preserve"> ___________________ </w:t>
      </w:r>
      <w:proofErr w:type="gramStart"/>
      <w:r w:rsidRPr="00CB42FC">
        <w:rPr>
          <w:rFonts w:eastAsia="Calibri" w:cs="Arial"/>
        </w:rPr>
        <w:t>бр</w:t>
      </w:r>
      <w:proofErr w:type="gramEnd"/>
      <w:r w:rsidRPr="00CB42FC">
        <w:rPr>
          <w:rFonts w:eastAsia="Calibri" w:cs="Arial"/>
        </w:rPr>
        <w:t xml:space="preserve">. ___, ПИБ: _____________, матични број _____________, </w:t>
      </w:r>
      <w:r w:rsidRPr="00CB42FC">
        <w:rPr>
          <w:rFonts w:cs="Arial"/>
        </w:rPr>
        <w:t>текући рачун ____________</w:t>
      </w:r>
      <w:proofErr w:type="gramStart"/>
      <w:r w:rsidRPr="00CB42FC">
        <w:rPr>
          <w:rFonts w:cs="Arial"/>
        </w:rPr>
        <w:t>,банка</w:t>
      </w:r>
      <w:proofErr w:type="gramEnd"/>
      <w:r w:rsidRPr="00CB42FC">
        <w:rPr>
          <w:rFonts w:cs="Arial"/>
        </w:rPr>
        <w:t xml:space="preserve"> ______________ ,</w:t>
      </w:r>
      <w:r w:rsidRPr="00CB42FC">
        <w:rPr>
          <w:rFonts w:eastAsia="Calibri" w:cs="Arial"/>
        </w:rPr>
        <w:t>кога заступа __________________________, (члан групе понуђача или подизвођач)</w:t>
      </w:r>
      <w:r w:rsidRPr="00CB42FC">
        <w:rPr>
          <w:rFonts w:cs="Arial"/>
        </w:rPr>
        <w:t xml:space="preserve"> </w:t>
      </w:r>
    </w:p>
    <w:p w14:paraId="6A9A28CD" w14:textId="77777777" w:rsidR="008B5684" w:rsidRPr="00CB42FC" w:rsidRDefault="008B5684" w:rsidP="008B5684">
      <w:pPr>
        <w:tabs>
          <w:tab w:val="left" w:pos="567"/>
        </w:tabs>
        <w:spacing w:before="0"/>
        <w:rPr>
          <w:rFonts w:cs="Arial"/>
        </w:rPr>
      </w:pPr>
      <w:r w:rsidRPr="00CB42FC">
        <w:rPr>
          <w:rFonts w:cs="Arial"/>
        </w:rPr>
        <w:t>(</w:t>
      </w:r>
      <w:proofErr w:type="gramStart"/>
      <w:r w:rsidRPr="00CB42FC">
        <w:rPr>
          <w:rFonts w:cs="Arial"/>
        </w:rPr>
        <w:t>у</w:t>
      </w:r>
      <w:proofErr w:type="gramEnd"/>
      <w:r w:rsidRPr="00CB42FC">
        <w:rPr>
          <w:rFonts w:cs="Arial"/>
        </w:rPr>
        <w:t xml:space="preserve"> даљем тексту заједно: Уговорне стране)</w:t>
      </w:r>
    </w:p>
    <w:p w14:paraId="371C3CC8" w14:textId="77777777" w:rsidR="008B5684" w:rsidRPr="00CB42FC" w:rsidRDefault="008B5684" w:rsidP="008B5684">
      <w:pPr>
        <w:spacing w:before="0"/>
        <w:rPr>
          <w:rFonts w:eastAsia="Calibri" w:cs="Arial"/>
        </w:rPr>
      </w:pPr>
    </w:p>
    <w:p w14:paraId="5154853E" w14:textId="77777777" w:rsidR="008B5684" w:rsidRPr="00CB42FC" w:rsidRDefault="008B5684" w:rsidP="008B5684">
      <w:pPr>
        <w:spacing w:before="0"/>
        <w:rPr>
          <w:rFonts w:eastAsia="Calibri" w:cs="Arial"/>
          <w:lang w:val="sr-Cyrl-BA"/>
        </w:rPr>
      </w:pPr>
      <w:r w:rsidRPr="00CB42FC">
        <w:rPr>
          <w:rFonts w:eastAsia="Calibri" w:cs="Arial"/>
        </w:rPr>
        <w:t>2б</w:t>
      </w:r>
      <w:proofErr w:type="gramStart"/>
      <w:r w:rsidRPr="00CB42FC">
        <w:rPr>
          <w:rFonts w:eastAsia="Calibri" w:cs="Arial"/>
        </w:rPr>
        <w:t>)_</w:t>
      </w:r>
      <w:proofErr w:type="gramEnd"/>
      <w:r w:rsidRPr="00CB42FC">
        <w:rPr>
          <w:rFonts w:eastAsia="Calibri" w:cs="Arial"/>
        </w:rPr>
        <w:t>______________________________________из</w:t>
      </w:r>
      <w:r w:rsidRPr="00CB42FC">
        <w:rPr>
          <w:rFonts w:eastAsia="Calibri" w:cs="Arial"/>
        </w:rPr>
        <w:tab/>
        <w:t>_____________, улица</w:t>
      </w:r>
    </w:p>
    <w:p w14:paraId="32888B64" w14:textId="77777777" w:rsidR="008B5684" w:rsidRPr="00CB42FC" w:rsidRDefault="008B5684" w:rsidP="008B5684">
      <w:pPr>
        <w:spacing w:before="0"/>
        <w:rPr>
          <w:rFonts w:eastAsia="Calibri" w:cs="Arial"/>
        </w:rPr>
      </w:pPr>
      <w:r w:rsidRPr="00CB42FC">
        <w:rPr>
          <w:rFonts w:eastAsia="Calibri" w:cs="Arial"/>
        </w:rPr>
        <w:t xml:space="preserve"> ___________________ </w:t>
      </w:r>
      <w:proofErr w:type="gramStart"/>
      <w:r w:rsidRPr="00CB42FC">
        <w:rPr>
          <w:rFonts w:eastAsia="Calibri" w:cs="Arial"/>
        </w:rPr>
        <w:t>бр</w:t>
      </w:r>
      <w:proofErr w:type="gramEnd"/>
      <w:r w:rsidRPr="00CB42FC">
        <w:rPr>
          <w:rFonts w:eastAsia="Calibri" w:cs="Arial"/>
        </w:rPr>
        <w:t xml:space="preserve">. ___, ПИБ: _____________, матични број _____________, </w:t>
      </w:r>
    </w:p>
    <w:p w14:paraId="3B585C70" w14:textId="77777777" w:rsidR="008B5684" w:rsidRPr="00CB42FC" w:rsidRDefault="008B5684" w:rsidP="008B5684">
      <w:pPr>
        <w:spacing w:before="0"/>
        <w:rPr>
          <w:rFonts w:eastAsia="Calibri" w:cs="Arial"/>
        </w:rPr>
      </w:pPr>
      <w:proofErr w:type="gramStart"/>
      <w:r w:rsidRPr="00CB42FC">
        <w:rPr>
          <w:rFonts w:cs="Arial"/>
        </w:rPr>
        <w:t>текући</w:t>
      </w:r>
      <w:proofErr w:type="gramEnd"/>
      <w:r w:rsidRPr="00CB42FC">
        <w:rPr>
          <w:rFonts w:cs="Arial"/>
        </w:rPr>
        <w:t xml:space="preserve"> рачун ____________,банка ______________ ,</w:t>
      </w:r>
      <w:r w:rsidRPr="00CB42FC">
        <w:rPr>
          <w:rFonts w:eastAsia="Calibri" w:cs="Arial"/>
        </w:rPr>
        <w:t>кога  заступа _______________________, (члан групе понуђача или подизвођач),</w:t>
      </w:r>
    </w:p>
    <w:p w14:paraId="47DEF7C0" w14:textId="77777777" w:rsidR="008B5684" w:rsidRPr="00CB42FC" w:rsidRDefault="008B5684" w:rsidP="008B5684">
      <w:pPr>
        <w:spacing w:before="0"/>
        <w:rPr>
          <w:rFonts w:eastAsia="Calibri" w:cs="Arial"/>
        </w:rPr>
      </w:pPr>
      <w:r w:rsidRPr="00CB42FC">
        <w:rPr>
          <w:rFonts w:cs="Arial"/>
        </w:rPr>
        <w:t xml:space="preserve"> (</w:t>
      </w:r>
      <w:proofErr w:type="gramStart"/>
      <w:r w:rsidRPr="00CB42FC">
        <w:rPr>
          <w:rFonts w:cs="Arial"/>
        </w:rPr>
        <w:t>у</w:t>
      </w:r>
      <w:proofErr w:type="gramEnd"/>
      <w:r w:rsidRPr="00CB42FC">
        <w:rPr>
          <w:rFonts w:cs="Arial"/>
        </w:rPr>
        <w:t xml:space="preserve"> даљем тексту: Пружалац услуге) </w:t>
      </w:r>
    </w:p>
    <w:p w14:paraId="4FD34A07" w14:textId="77777777" w:rsidR="008B5684" w:rsidRPr="008B5684" w:rsidRDefault="008B5684" w:rsidP="008B5684">
      <w:pPr>
        <w:tabs>
          <w:tab w:val="left" w:pos="567"/>
        </w:tabs>
        <w:spacing w:before="0"/>
        <w:rPr>
          <w:rFonts w:cs="Arial"/>
        </w:rPr>
      </w:pPr>
    </w:p>
    <w:p w14:paraId="6387BE98" w14:textId="77777777" w:rsidR="008B5684" w:rsidRDefault="008B5684" w:rsidP="008B5684">
      <w:pPr>
        <w:tabs>
          <w:tab w:val="left" w:pos="567"/>
        </w:tabs>
        <w:spacing w:before="0"/>
        <w:rPr>
          <w:rFonts w:cs="Arial"/>
          <w:lang w:val="sr-Cyrl-RS"/>
        </w:rPr>
      </w:pPr>
      <w:proofErr w:type="gramStart"/>
      <w:r w:rsidRPr="008B5684">
        <w:rPr>
          <w:rFonts w:cs="Arial"/>
        </w:rPr>
        <w:t>закључиле</w:t>
      </w:r>
      <w:proofErr w:type="gramEnd"/>
      <w:r w:rsidRPr="008B5684">
        <w:rPr>
          <w:rFonts w:cs="Arial"/>
        </w:rPr>
        <w:t xml:space="preserve"> су у </w:t>
      </w:r>
      <w:r w:rsidRPr="00CB42FC">
        <w:rPr>
          <w:rFonts w:cs="Arial"/>
        </w:rPr>
        <w:t xml:space="preserve">Обреновцу, дана </w:t>
      </w:r>
      <w:r w:rsidRPr="008B5684">
        <w:rPr>
          <w:rFonts w:cs="Arial"/>
        </w:rPr>
        <w:t>__________.године следећи:</w:t>
      </w:r>
    </w:p>
    <w:p w14:paraId="62DA186D" w14:textId="77777777" w:rsidR="008B5684" w:rsidRDefault="008B5684" w:rsidP="008B5684">
      <w:pPr>
        <w:tabs>
          <w:tab w:val="left" w:pos="567"/>
        </w:tabs>
        <w:spacing w:before="0"/>
        <w:rPr>
          <w:rFonts w:cs="Arial"/>
          <w:lang w:val="sr-Cyrl-RS"/>
        </w:rPr>
      </w:pPr>
    </w:p>
    <w:p w14:paraId="541D9B0C" w14:textId="77777777" w:rsidR="00EE793E" w:rsidRDefault="00EE793E" w:rsidP="00EE793E">
      <w:pPr>
        <w:pStyle w:val="KDParagraf"/>
        <w:spacing w:before="0"/>
        <w:rPr>
          <w:rFonts w:cs="Arial"/>
          <w:lang w:val="sr-Cyrl-RS"/>
        </w:rPr>
      </w:pPr>
    </w:p>
    <w:p w14:paraId="149CC4E3" w14:textId="77777777" w:rsidR="00567B4B" w:rsidRDefault="00567B4B" w:rsidP="00EE793E">
      <w:pPr>
        <w:pStyle w:val="KDParagraf"/>
        <w:spacing w:before="0"/>
        <w:rPr>
          <w:rFonts w:cs="Arial"/>
          <w:lang w:val="sr-Cyrl-RS"/>
        </w:rPr>
      </w:pPr>
    </w:p>
    <w:p w14:paraId="5D3A02DE" w14:textId="77777777" w:rsidR="00567B4B" w:rsidRDefault="00567B4B" w:rsidP="00EE793E">
      <w:pPr>
        <w:pStyle w:val="KDParagraf"/>
        <w:spacing w:before="0"/>
        <w:rPr>
          <w:rFonts w:cs="Arial"/>
          <w:lang w:val="sr-Cyrl-RS"/>
        </w:rPr>
      </w:pPr>
    </w:p>
    <w:p w14:paraId="158CE6A7" w14:textId="77777777" w:rsidR="00567B4B" w:rsidRDefault="00567B4B" w:rsidP="00EE793E">
      <w:pPr>
        <w:pStyle w:val="KDParagraf"/>
        <w:spacing w:before="0"/>
        <w:rPr>
          <w:rFonts w:cs="Arial"/>
          <w:lang w:val="sr-Cyrl-RS"/>
        </w:rPr>
      </w:pPr>
    </w:p>
    <w:p w14:paraId="59794CA3" w14:textId="77777777" w:rsidR="00567B4B" w:rsidRDefault="00567B4B" w:rsidP="00EE793E">
      <w:pPr>
        <w:pStyle w:val="KDParagraf"/>
        <w:spacing w:before="0"/>
        <w:rPr>
          <w:rFonts w:cs="Arial"/>
          <w:lang w:val="sr-Cyrl-RS"/>
        </w:rPr>
      </w:pPr>
    </w:p>
    <w:p w14:paraId="1531920C" w14:textId="77777777" w:rsidR="00567B4B" w:rsidRPr="00567B4B" w:rsidRDefault="00567B4B" w:rsidP="00EE793E">
      <w:pPr>
        <w:pStyle w:val="KDParagraf"/>
        <w:spacing w:before="0"/>
        <w:rPr>
          <w:rFonts w:cs="Arial"/>
          <w:lang w:val="sr-Cyrl-RS"/>
        </w:rPr>
      </w:pPr>
    </w:p>
    <w:p w14:paraId="62E9998A" w14:textId="36699E66" w:rsidR="00EE793E" w:rsidRPr="00BE4E64" w:rsidRDefault="00EE793E" w:rsidP="00EE793E">
      <w:pPr>
        <w:pStyle w:val="KDParagraf"/>
        <w:spacing w:before="0"/>
        <w:rPr>
          <w:rFonts w:cs="Arial"/>
          <w:b/>
        </w:rPr>
      </w:pPr>
      <w:r w:rsidRPr="00037196">
        <w:rPr>
          <w:rFonts w:cs="Arial"/>
          <w:b/>
          <w:lang w:val="sr-Cyrl-RS"/>
        </w:rPr>
        <w:t xml:space="preserve">                                      </w:t>
      </w:r>
      <w:r w:rsidRPr="00037196">
        <w:rPr>
          <w:rFonts w:cs="Arial"/>
          <w:b/>
        </w:rPr>
        <w:t>УГОВОР</w:t>
      </w:r>
      <w:r w:rsidRPr="00037196">
        <w:rPr>
          <w:rFonts w:cs="Arial"/>
          <w:b/>
          <w:lang w:val="sr-Cyrl-RS"/>
        </w:rPr>
        <w:t xml:space="preserve"> </w:t>
      </w:r>
      <w:r w:rsidRPr="00037196">
        <w:rPr>
          <w:rFonts w:cs="Arial"/>
          <w:b/>
        </w:rPr>
        <w:t xml:space="preserve">О ПРУЖАЊУ УСЛУГЕ </w:t>
      </w:r>
    </w:p>
    <w:p w14:paraId="36B42EF5" w14:textId="77777777" w:rsidR="00EE793E" w:rsidRDefault="00EE793E" w:rsidP="008B5684">
      <w:pPr>
        <w:pStyle w:val="KDParagraf"/>
        <w:spacing w:before="0"/>
        <w:jc w:val="center"/>
        <w:rPr>
          <w:rFonts w:cs="Arial"/>
          <w:b/>
        </w:rPr>
      </w:pPr>
      <w:r w:rsidRPr="008B5684">
        <w:rPr>
          <w:rFonts w:cs="Arial"/>
          <w:b/>
        </w:rPr>
        <w:t>УВОДНЕ ОДРЕДБЕ</w:t>
      </w:r>
    </w:p>
    <w:p w14:paraId="0CEE751E" w14:textId="77777777" w:rsidR="00BE4E64" w:rsidRPr="008B5684" w:rsidRDefault="00BE4E64" w:rsidP="008B5684">
      <w:pPr>
        <w:pStyle w:val="KDParagraf"/>
        <w:spacing w:before="0"/>
        <w:jc w:val="center"/>
        <w:rPr>
          <w:rFonts w:cs="Arial"/>
          <w:b/>
        </w:rPr>
      </w:pPr>
    </w:p>
    <w:p w14:paraId="2618B358" w14:textId="77777777" w:rsidR="008B5684" w:rsidRPr="008B5684" w:rsidRDefault="008B5684" w:rsidP="008B5684">
      <w:pPr>
        <w:tabs>
          <w:tab w:val="left" w:pos="567"/>
        </w:tabs>
        <w:spacing w:before="0"/>
        <w:rPr>
          <w:rFonts w:cs="Arial"/>
        </w:rPr>
      </w:pPr>
      <w:r w:rsidRPr="008B5684">
        <w:rPr>
          <w:rFonts w:cs="Arial"/>
        </w:rPr>
        <w:t>Уговорне стране констатују:</w:t>
      </w:r>
    </w:p>
    <w:p w14:paraId="1074129D" w14:textId="4F92A091" w:rsidR="008B5684" w:rsidRPr="00567B4B" w:rsidRDefault="00EE793E" w:rsidP="00EE793E">
      <w:pPr>
        <w:pStyle w:val="KDParagraf"/>
        <w:spacing w:before="0"/>
        <w:rPr>
          <w:rFonts w:cs="Arial"/>
          <w:color w:val="00B0F0"/>
          <w:lang w:val="sr-Cyrl-RS"/>
        </w:rPr>
      </w:pPr>
      <w:r w:rsidRPr="00037196">
        <w:rPr>
          <w:rFonts w:cs="Arial"/>
        </w:rPr>
        <w:t>•</w:t>
      </w:r>
      <w:r w:rsidRPr="00037196">
        <w:rPr>
          <w:rFonts w:cs="Arial"/>
        </w:rPr>
        <w:tab/>
        <w:t>да је Корисник услуге спровео, поступак јавне набавке</w:t>
      </w:r>
      <w:r w:rsidR="0048300D" w:rsidRPr="00037196">
        <w:rPr>
          <w:rFonts w:cs="Arial"/>
          <w:lang w:val="sr-Cyrl-RS"/>
        </w:rPr>
        <w:t xml:space="preserve"> мале вредности</w:t>
      </w:r>
      <w:r w:rsidRPr="00037196">
        <w:rPr>
          <w:rFonts w:cs="Arial"/>
        </w:rPr>
        <w:t xml:space="preserve">, сагласно </w:t>
      </w:r>
      <w:r w:rsidRPr="00CB42FC">
        <w:rPr>
          <w:rFonts w:cs="Arial"/>
        </w:rPr>
        <w:t>члану</w:t>
      </w:r>
      <w:r w:rsidR="0048300D" w:rsidRPr="00CB42FC">
        <w:rPr>
          <w:rFonts w:cs="Arial"/>
          <w:lang w:val="sr-Cyrl-RS"/>
        </w:rPr>
        <w:t xml:space="preserve"> </w:t>
      </w:r>
      <w:r w:rsidR="0048300D" w:rsidRPr="00CB42FC">
        <w:rPr>
          <w:rFonts w:cs="Arial"/>
        </w:rPr>
        <w:t>39</w:t>
      </w:r>
      <w:r w:rsidR="00CB42FC" w:rsidRPr="00CB42FC">
        <w:rPr>
          <w:rFonts w:cs="Arial"/>
          <w:lang w:val="sr-Cyrl-RS"/>
        </w:rPr>
        <w:t>,</w:t>
      </w:r>
      <w:r w:rsidR="00CB42FC" w:rsidRPr="00CB42FC">
        <w:rPr>
          <w:rFonts w:cs="Arial"/>
        </w:rPr>
        <w:t xml:space="preserve"> </w:t>
      </w:r>
      <w:r w:rsidRPr="00CB42FC">
        <w:rPr>
          <w:rFonts w:cs="Arial"/>
        </w:rPr>
        <w:t xml:space="preserve">Закона </w:t>
      </w:r>
      <w:r w:rsidRPr="00037196">
        <w:rPr>
          <w:rFonts w:cs="Arial"/>
        </w:rPr>
        <w:t xml:space="preserve">о јавним набавкама  („Службени гласник РС“ број 124/2012, 14/2015 </w:t>
      </w:r>
      <w:r w:rsidR="004D2B26" w:rsidRPr="00037196">
        <w:rPr>
          <w:rFonts w:cs="Arial"/>
          <w:lang w:val="sr-Cyrl-RS"/>
        </w:rPr>
        <w:t xml:space="preserve">и </w:t>
      </w:r>
      <w:r w:rsidRPr="00037196">
        <w:rPr>
          <w:rFonts w:cs="Arial"/>
        </w:rPr>
        <w:t>68/2015), (у даљем тексту: Закон) за јавну набавку услуге</w:t>
      </w:r>
      <w:r w:rsidR="00567B4B" w:rsidRPr="00567B4B">
        <w:rPr>
          <w:rFonts w:cs="Arial"/>
          <w:lang w:val="sr-Cyrl-RS"/>
        </w:rPr>
        <w:t xml:space="preserve"> </w:t>
      </w:r>
      <w:r w:rsidR="00792FF7">
        <w:rPr>
          <w:rFonts w:cs="Arial"/>
          <w:lang w:val="sr-Cyrl-RS"/>
        </w:rPr>
        <w:t xml:space="preserve">: </w:t>
      </w:r>
      <w:r w:rsidR="00792FF7" w:rsidRPr="005536A2">
        <w:rPr>
          <w:rFonts w:cs="Arial"/>
          <w:b/>
        </w:rPr>
        <w:t>Oбукa зa рукoвa</w:t>
      </w:r>
      <w:r w:rsidR="00792FF7" w:rsidRPr="005536A2">
        <w:rPr>
          <w:rFonts w:cs="Arial"/>
          <w:b/>
          <w:lang w:val="sr-Cyrl-RS"/>
        </w:rPr>
        <w:t>њ</w:t>
      </w:r>
      <w:r w:rsidR="00792FF7" w:rsidRPr="005536A2">
        <w:rPr>
          <w:rFonts w:cs="Arial"/>
          <w:b/>
        </w:rPr>
        <w:t>e, трaнспoрт oпaсних мaтeриja прeмa AДР</w:t>
      </w:r>
      <w:r w:rsidR="00567B4B" w:rsidRPr="00037196">
        <w:rPr>
          <w:rFonts w:cs="Arial"/>
        </w:rPr>
        <w:t xml:space="preserve"> </w:t>
      </w:r>
      <w:r w:rsidR="00567B4B">
        <w:rPr>
          <w:rFonts w:cs="Arial"/>
          <w:lang w:val="sr-Cyrl-RS"/>
        </w:rPr>
        <w:t>(</w:t>
      </w:r>
      <w:r w:rsidRPr="00037196">
        <w:rPr>
          <w:rFonts w:cs="Arial"/>
        </w:rPr>
        <w:t xml:space="preserve">у даљем тексту: Услуга), </w:t>
      </w:r>
      <w:r w:rsidR="008B5684" w:rsidRPr="00B16DCF">
        <w:rPr>
          <w:rFonts w:cs="Arial"/>
        </w:rPr>
        <w:t>бр.ЈН</w:t>
      </w:r>
      <w:r w:rsidR="00567B4B">
        <w:rPr>
          <w:rFonts w:cs="Arial"/>
          <w:lang w:val="sr-Cyrl-RS"/>
        </w:rPr>
        <w:t>:</w:t>
      </w:r>
      <w:r w:rsidR="00792FF7" w:rsidRPr="00792FF7">
        <w:rPr>
          <w:rFonts w:cs="Arial"/>
          <w:b/>
          <w:lang w:val="sr-Latn-RS"/>
        </w:rPr>
        <w:t xml:space="preserve"> </w:t>
      </w:r>
      <w:r w:rsidR="00792FF7">
        <w:rPr>
          <w:rFonts w:cs="Arial"/>
          <w:b/>
          <w:lang w:val="sr-Latn-RS"/>
        </w:rPr>
        <w:t>3000/</w:t>
      </w:r>
      <w:r w:rsidR="00792FF7">
        <w:rPr>
          <w:rFonts w:cs="Arial"/>
          <w:b/>
          <w:lang w:val="sr-Cyrl-RS"/>
        </w:rPr>
        <w:t>1491</w:t>
      </w:r>
      <w:r w:rsidR="00792FF7">
        <w:rPr>
          <w:rFonts w:cs="Arial"/>
          <w:b/>
          <w:lang w:val="sr-Latn-RS"/>
        </w:rPr>
        <w:t>/2016</w:t>
      </w:r>
      <w:r w:rsidR="00792FF7">
        <w:rPr>
          <w:rFonts w:cs="Arial"/>
          <w:b/>
          <w:lang w:val="sr-Cyrl-RS"/>
        </w:rPr>
        <w:t xml:space="preserve">, </w:t>
      </w:r>
      <w:r w:rsidR="00792FF7">
        <w:rPr>
          <w:rFonts w:cs="Arial"/>
          <w:b/>
          <w:lang w:val="sr-Latn-RS"/>
        </w:rPr>
        <w:t>3000/</w:t>
      </w:r>
      <w:r w:rsidR="00792FF7">
        <w:rPr>
          <w:rFonts w:cs="Arial"/>
          <w:b/>
          <w:lang w:val="sr-Cyrl-RS"/>
        </w:rPr>
        <w:t>1500</w:t>
      </w:r>
      <w:r w:rsidR="00792FF7">
        <w:rPr>
          <w:rFonts w:cs="Arial"/>
          <w:b/>
          <w:lang w:val="sr-Latn-RS"/>
        </w:rPr>
        <w:t>/2016</w:t>
      </w:r>
      <w:r w:rsidR="00792FF7">
        <w:rPr>
          <w:rFonts w:cs="Arial"/>
          <w:b/>
          <w:lang w:val="sr-Cyrl-RS"/>
        </w:rPr>
        <w:t>,</w:t>
      </w:r>
      <w:r w:rsidR="00792FF7">
        <w:rPr>
          <w:rFonts w:cs="Arial"/>
          <w:b/>
          <w:lang w:val="sr-Latn-RS"/>
        </w:rPr>
        <w:t xml:space="preserve"> 3000/</w:t>
      </w:r>
      <w:r w:rsidR="00792FF7">
        <w:rPr>
          <w:rFonts w:cs="Arial"/>
          <w:b/>
          <w:lang w:val="sr-Cyrl-RS"/>
        </w:rPr>
        <w:t>0037</w:t>
      </w:r>
      <w:r w:rsidR="00792FF7">
        <w:rPr>
          <w:rFonts w:cs="Arial"/>
          <w:b/>
          <w:lang w:val="sr-Latn-RS"/>
        </w:rPr>
        <w:t>/2016 (</w:t>
      </w:r>
      <w:r w:rsidR="00792FF7">
        <w:rPr>
          <w:rFonts w:cs="Arial"/>
          <w:b/>
          <w:lang w:val="sr-Cyrl-RS"/>
        </w:rPr>
        <w:t>951</w:t>
      </w:r>
      <w:r w:rsidR="00792FF7">
        <w:rPr>
          <w:rFonts w:cs="Arial"/>
          <w:b/>
          <w:lang w:val="sr-Latn-RS"/>
        </w:rPr>
        <w:t>/2016)</w:t>
      </w:r>
      <w:r w:rsidR="00792FF7">
        <w:rPr>
          <w:rFonts w:cs="Arial"/>
          <w:lang w:val="sr-Cyrl-RS"/>
        </w:rPr>
        <w:t xml:space="preserve">,  </w:t>
      </w:r>
      <w:r w:rsidR="008B5684" w:rsidRPr="00B16DCF">
        <w:rPr>
          <w:rFonts w:cs="Arial"/>
        </w:rPr>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8B5684" w:rsidRPr="00B16DCF">
        <w:rPr>
          <w:rFonts w:cs="Arial"/>
          <w:color w:val="00B0F0"/>
        </w:rPr>
        <w:t xml:space="preserve"> </w:t>
      </w:r>
      <w:r w:rsidR="00567B4B">
        <w:rPr>
          <w:rFonts w:cs="Arial"/>
          <w:color w:val="00B0F0"/>
          <w:lang w:val="sr-Cyrl-RS"/>
        </w:rPr>
        <w:t>.</w:t>
      </w:r>
    </w:p>
    <w:p w14:paraId="117E5D13" w14:textId="5AE9FAA9" w:rsidR="00EE793E" w:rsidRPr="00037196" w:rsidRDefault="00EE793E" w:rsidP="00EE793E">
      <w:pPr>
        <w:pStyle w:val="KDParagraf"/>
        <w:spacing w:before="0"/>
        <w:rPr>
          <w:rFonts w:cs="Arial"/>
        </w:rPr>
      </w:pPr>
      <w:r w:rsidRPr="00037196">
        <w:rPr>
          <w:rFonts w:cs="Arial"/>
        </w:rPr>
        <w:t>•</w:t>
      </w:r>
      <w:r w:rsidRPr="00037196">
        <w:rPr>
          <w:rFonts w:cs="Arial"/>
        </w:rPr>
        <w:tab/>
      </w:r>
      <w:proofErr w:type="gramStart"/>
      <w:r w:rsidRPr="00037196">
        <w:rPr>
          <w:rFonts w:cs="Arial"/>
        </w:rPr>
        <w:t>да</w:t>
      </w:r>
      <w:proofErr w:type="gramEnd"/>
      <w:r w:rsidRPr="00037196">
        <w:rPr>
          <w:rFonts w:cs="Arial"/>
        </w:rPr>
        <w:t xml:space="preserve"> Понуда Понуђача (у даљем тексту: Пружалац услуге) у поступку </w:t>
      </w:r>
      <w:r w:rsidR="0048300D" w:rsidRPr="00037196">
        <w:rPr>
          <w:rFonts w:cs="Arial"/>
          <w:lang w:val="sr-Cyrl-RS"/>
        </w:rPr>
        <w:t xml:space="preserve">јавне набавке мале вредности </w:t>
      </w:r>
      <w:r w:rsidRPr="00037196">
        <w:rPr>
          <w:rFonts w:cs="Arial"/>
        </w:rPr>
        <w:t xml:space="preserve">за јн број </w:t>
      </w:r>
      <w:r w:rsidR="00792FF7">
        <w:rPr>
          <w:rFonts w:cs="Arial"/>
          <w:lang w:val="sr-Cyrl-RS"/>
        </w:rPr>
        <w:t>:</w:t>
      </w:r>
      <w:r w:rsidR="00792FF7">
        <w:rPr>
          <w:rFonts w:cs="Arial"/>
          <w:b/>
          <w:lang w:val="sr-Latn-RS"/>
        </w:rPr>
        <w:t>3000/</w:t>
      </w:r>
      <w:r w:rsidR="00792FF7">
        <w:rPr>
          <w:rFonts w:cs="Arial"/>
          <w:b/>
          <w:lang w:val="sr-Cyrl-RS"/>
        </w:rPr>
        <w:t>1491</w:t>
      </w:r>
      <w:r w:rsidR="00792FF7">
        <w:rPr>
          <w:rFonts w:cs="Arial"/>
          <w:b/>
          <w:lang w:val="sr-Latn-RS"/>
        </w:rPr>
        <w:t>/2016</w:t>
      </w:r>
      <w:r w:rsidR="00792FF7">
        <w:rPr>
          <w:rFonts w:cs="Arial"/>
          <w:b/>
          <w:lang w:val="sr-Cyrl-RS"/>
        </w:rPr>
        <w:t xml:space="preserve">, </w:t>
      </w:r>
      <w:r w:rsidR="00792FF7">
        <w:rPr>
          <w:rFonts w:cs="Arial"/>
          <w:b/>
          <w:lang w:val="sr-Latn-RS"/>
        </w:rPr>
        <w:t>3000/</w:t>
      </w:r>
      <w:r w:rsidR="00792FF7">
        <w:rPr>
          <w:rFonts w:cs="Arial"/>
          <w:b/>
          <w:lang w:val="sr-Cyrl-RS"/>
        </w:rPr>
        <w:t>1500</w:t>
      </w:r>
      <w:r w:rsidR="00792FF7">
        <w:rPr>
          <w:rFonts w:cs="Arial"/>
          <w:b/>
          <w:lang w:val="sr-Latn-RS"/>
        </w:rPr>
        <w:t>/2016</w:t>
      </w:r>
      <w:r w:rsidR="00792FF7">
        <w:rPr>
          <w:rFonts w:cs="Arial"/>
          <w:b/>
          <w:lang w:val="sr-Cyrl-RS"/>
        </w:rPr>
        <w:t>,</w:t>
      </w:r>
      <w:r w:rsidR="00792FF7">
        <w:rPr>
          <w:rFonts w:cs="Arial"/>
          <w:b/>
          <w:lang w:val="sr-Latn-RS"/>
        </w:rPr>
        <w:t xml:space="preserve"> 3000/</w:t>
      </w:r>
      <w:r w:rsidR="00792FF7">
        <w:rPr>
          <w:rFonts w:cs="Arial"/>
          <w:b/>
          <w:lang w:val="sr-Cyrl-RS"/>
        </w:rPr>
        <w:t>0037</w:t>
      </w:r>
      <w:r w:rsidR="00792FF7">
        <w:rPr>
          <w:rFonts w:cs="Arial"/>
          <w:b/>
          <w:lang w:val="sr-Latn-RS"/>
        </w:rPr>
        <w:t>/2016 (</w:t>
      </w:r>
      <w:r w:rsidR="00792FF7">
        <w:rPr>
          <w:rFonts w:cs="Arial"/>
          <w:b/>
          <w:lang w:val="sr-Cyrl-RS"/>
        </w:rPr>
        <w:t>951</w:t>
      </w:r>
      <w:r w:rsidR="00792FF7">
        <w:rPr>
          <w:rFonts w:cs="Arial"/>
          <w:b/>
          <w:lang w:val="sr-Latn-RS"/>
        </w:rPr>
        <w:t>/2016)</w:t>
      </w:r>
      <w:r w:rsidRPr="00037196">
        <w:rPr>
          <w:rFonts w:cs="Arial"/>
        </w:rPr>
        <w:t xml:space="preserve">, која је заведена код Корисника услуге под </w:t>
      </w:r>
      <w:r w:rsidR="008B5684">
        <w:rPr>
          <w:rFonts w:cs="Arial"/>
          <w:lang w:val="sr-Cyrl-RS"/>
        </w:rPr>
        <w:t xml:space="preserve"> </w:t>
      </w:r>
      <w:r w:rsidR="0048300D" w:rsidRPr="00037196">
        <w:rPr>
          <w:rFonts w:cs="Arial"/>
        </w:rPr>
        <w:t>бројем ______</w:t>
      </w:r>
      <w:r w:rsidR="00792FF7">
        <w:rPr>
          <w:rFonts w:cs="Arial"/>
          <w:lang w:val="sr-Cyrl-RS"/>
        </w:rPr>
        <w:t>_______</w:t>
      </w:r>
      <w:r w:rsidR="0048300D" w:rsidRPr="00037196">
        <w:rPr>
          <w:rFonts w:cs="Arial"/>
        </w:rPr>
        <w:t xml:space="preserve"> од _____.2016.</w:t>
      </w:r>
      <w:r w:rsidRPr="00037196">
        <w:rPr>
          <w:rFonts w:cs="Arial"/>
        </w:rPr>
        <w:t xml:space="preserve"> </w:t>
      </w:r>
      <w:proofErr w:type="gramStart"/>
      <w:r w:rsidRPr="00037196">
        <w:rPr>
          <w:rFonts w:cs="Arial"/>
        </w:rPr>
        <w:t>године</w:t>
      </w:r>
      <w:proofErr w:type="gramEnd"/>
      <w:r w:rsidRPr="00037196">
        <w:rPr>
          <w:rFonts w:cs="Arial"/>
        </w:rPr>
        <w:t xml:space="preserve"> у потпуности одговара захтеву Корисника услуге из позива за подношење понуда и Конкурсној документацији ; </w:t>
      </w:r>
    </w:p>
    <w:p w14:paraId="37C551C8" w14:textId="727B3021" w:rsidR="00EE793E" w:rsidRPr="00037196" w:rsidRDefault="00EE793E" w:rsidP="00EE793E">
      <w:pPr>
        <w:pStyle w:val="KDParagraf"/>
        <w:spacing w:before="0"/>
        <w:rPr>
          <w:rFonts w:cs="Arial"/>
        </w:rPr>
      </w:pPr>
      <w:r w:rsidRPr="00037196">
        <w:rPr>
          <w:rFonts w:cs="Arial"/>
        </w:rPr>
        <w:t>•</w:t>
      </w:r>
      <w:r w:rsidRPr="00037196">
        <w:rPr>
          <w:rFonts w:cs="Arial"/>
        </w:rPr>
        <w:tab/>
      </w:r>
      <w:proofErr w:type="gramStart"/>
      <w:r w:rsidRPr="00037196">
        <w:rPr>
          <w:rFonts w:cs="Arial"/>
        </w:rPr>
        <w:t>да</w:t>
      </w:r>
      <w:proofErr w:type="gramEnd"/>
      <w:r w:rsidRPr="00037196">
        <w:rPr>
          <w:rFonts w:cs="Arial"/>
        </w:rPr>
        <w:t xml:space="preserve"> је Корисник услуге, на основу Понуде Пружаоца услуге  и Одлуке о додели Уговора, изабрао Пружаоца услуге за реализацију услуге</w:t>
      </w:r>
      <w:r w:rsidR="008B5684">
        <w:rPr>
          <w:rFonts w:cs="Arial"/>
          <w:lang w:val="sr-Cyrl-RS"/>
        </w:rPr>
        <w:t xml:space="preserve"> </w:t>
      </w:r>
    </w:p>
    <w:p w14:paraId="27DF421F" w14:textId="77777777" w:rsidR="00EE793E" w:rsidRPr="00037196" w:rsidRDefault="00EE793E" w:rsidP="00EE793E">
      <w:pPr>
        <w:pStyle w:val="KDParagraf"/>
        <w:spacing w:before="0"/>
        <w:rPr>
          <w:rFonts w:cs="Arial"/>
        </w:rPr>
      </w:pPr>
    </w:p>
    <w:p w14:paraId="3AF85848" w14:textId="77777777" w:rsidR="00EE793E" w:rsidRPr="00037196" w:rsidRDefault="00EE793E" w:rsidP="00EE793E">
      <w:pPr>
        <w:pStyle w:val="KDParagraf"/>
        <w:spacing w:before="0"/>
        <w:rPr>
          <w:rFonts w:cs="Arial"/>
          <w:b/>
        </w:rPr>
      </w:pPr>
      <w:r w:rsidRPr="00037196">
        <w:rPr>
          <w:rFonts w:cs="Arial"/>
          <w:b/>
        </w:rPr>
        <w:t>ПРЕДМЕТ УГОВОРА</w:t>
      </w:r>
    </w:p>
    <w:p w14:paraId="645FA4C3" w14:textId="77777777" w:rsidR="00EE793E" w:rsidRPr="00037196" w:rsidRDefault="00EE793E" w:rsidP="008B5684">
      <w:pPr>
        <w:pStyle w:val="KDParagraf"/>
        <w:spacing w:before="0"/>
        <w:jc w:val="center"/>
        <w:rPr>
          <w:rFonts w:cs="Arial"/>
        </w:rPr>
      </w:pPr>
      <w:proofErr w:type="gramStart"/>
      <w:r w:rsidRPr="00037196">
        <w:rPr>
          <w:rFonts w:cs="Arial"/>
          <w:b/>
        </w:rPr>
        <w:t>Члан 1</w:t>
      </w:r>
      <w:r w:rsidRPr="00037196">
        <w:rPr>
          <w:rFonts w:cs="Arial"/>
        </w:rPr>
        <w:t>.</w:t>
      </w:r>
      <w:proofErr w:type="gramEnd"/>
    </w:p>
    <w:p w14:paraId="2C4108FB" w14:textId="5040628A" w:rsidR="001D5FE9" w:rsidRPr="001D5FE9" w:rsidRDefault="001D5FE9" w:rsidP="001D5FE9">
      <w:pPr>
        <w:tabs>
          <w:tab w:val="left" w:pos="567"/>
        </w:tabs>
        <w:spacing w:before="0"/>
        <w:rPr>
          <w:rFonts w:cs="Arial"/>
          <w:lang w:val="sr-Cyrl-RS"/>
        </w:rPr>
      </w:pPr>
      <w:r w:rsidRPr="001D5FE9">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Pr="001D5FE9">
        <w:rPr>
          <w:rFonts w:cs="Arial"/>
          <w:lang w:val="sr-Cyrl-RS"/>
        </w:rPr>
        <w:t xml:space="preserve"> </w:t>
      </w:r>
      <w:r w:rsidR="00792FF7" w:rsidRPr="00AF4903">
        <w:rPr>
          <w:rFonts w:cs="Arial"/>
          <w:sz w:val="20"/>
          <w:szCs w:val="20"/>
        </w:rPr>
        <w:t>O</w:t>
      </w:r>
      <w:r w:rsidR="00792FF7">
        <w:rPr>
          <w:rFonts w:cs="Arial"/>
          <w:sz w:val="20"/>
          <w:szCs w:val="20"/>
        </w:rPr>
        <w:t>бук</w:t>
      </w:r>
      <w:r w:rsidR="00792FF7" w:rsidRPr="00AF4903">
        <w:rPr>
          <w:rFonts w:cs="Arial"/>
          <w:sz w:val="20"/>
          <w:szCs w:val="20"/>
        </w:rPr>
        <w:t xml:space="preserve">a </w:t>
      </w:r>
      <w:r w:rsidR="00792FF7">
        <w:rPr>
          <w:rFonts w:cs="Arial"/>
          <w:sz w:val="20"/>
          <w:szCs w:val="20"/>
        </w:rPr>
        <w:t>з</w:t>
      </w:r>
      <w:r w:rsidR="00792FF7" w:rsidRPr="00AF4903">
        <w:rPr>
          <w:rFonts w:cs="Arial"/>
          <w:sz w:val="20"/>
          <w:szCs w:val="20"/>
        </w:rPr>
        <w:t xml:space="preserve">a </w:t>
      </w:r>
      <w:r w:rsidR="00792FF7">
        <w:rPr>
          <w:rFonts w:cs="Arial"/>
          <w:sz w:val="20"/>
          <w:szCs w:val="20"/>
        </w:rPr>
        <w:t>рук</w:t>
      </w:r>
      <w:r w:rsidR="00792FF7" w:rsidRPr="00AF4903">
        <w:rPr>
          <w:rFonts w:cs="Arial"/>
          <w:sz w:val="20"/>
          <w:szCs w:val="20"/>
        </w:rPr>
        <w:t>o</w:t>
      </w:r>
      <w:r w:rsidR="00792FF7">
        <w:rPr>
          <w:rFonts w:cs="Arial"/>
          <w:sz w:val="20"/>
          <w:szCs w:val="20"/>
        </w:rPr>
        <w:t>вa</w:t>
      </w:r>
      <w:r w:rsidR="00792FF7">
        <w:rPr>
          <w:rFonts w:cs="Arial"/>
          <w:sz w:val="20"/>
          <w:szCs w:val="20"/>
          <w:lang w:val="sr-Cyrl-RS"/>
        </w:rPr>
        <w:t>њ</w:t>
      </w:r>
      <w:r w:rsidR="00792FF7" w:rsidRPr="00AF4903">
        <w:rPr>
          <w:rFonts w:cs="Arial"/>
          <w:sz w:val="20"/>
          <w:szCs w:val="20"/>
        </w:rPr>
        <w:t xml:space="preserve">e, </w:t>
      </w:r>
      <w:r w:rsidR="00792FF7">
        <w:rPr>
          <w:rFonts w:cs="Arial"/>
          <w:sz w:val="20"/>
          <w:szCs w:val="20"/>
        </w:rPr>
        <w:t>тр</w:t>
      </w:r>
      <w:r w:rsidR="00792FF7" w:rsidRPr="00AF4903">
        <w:rPr>
          <w:rFonts w:cs="Arial"/>
          <w:sz w:val="20"/>
          <w:szCs w:val="20"/>
        </w:rPr>
        <w:t>a</w:t>
      </w:r>
      <w:r w:rsidR="00792FF7">
        <w:rPr>
          <w:rFonts w:cs="Arial"/>
          <w:sz w:val="20"/>
          <w:szCs w:val="20"/>
        </w:rPr>
        <w:t>нсп</w:t>
      </w:r>
      <w:r w:rsidR="00792FF7" w:rsidRPr="00AF4903">
        <w:rPr>
          <w:rFonts w:cs="Arial"/>
          <w:sz w:val="20"/>
          <w:szCs w:val="20"/>
        </w:rPr>
        <w:t>o</w:t>
      </w:r>
      <w:r w:rsidR="00792FF7">
        <w:rPr>
          <w:rFonts w:cs="Arial"/>
          <w:sz w:val="20"/>
          <w:szCs w:val="20"/>
        </w:rPr>
        <w:t>рт</w:t>
      </w:r>
      <w:r w:rsidR="00792FF7" w:rsidRPr="00AF4903">
        <w:rPr>
          <w:rFonts w:cs="Arial"/>
          <w:sz w:val="20"/>
          <w:szCs w:val="20"/>
        </w:rPr>
        <w:t xml:space="preserve"> o</w:t>
      </w:r>
      <w:r w:rsidR="00792FF7">
        <w:rPr>
          <w:rFonts w:cs="Arial"/>
          <w:sz w:val="20"/>
          <w:szCs w:val="20"/>
        </w:rPr>
        <w:t>п</w:t>
      </w:r>
      <w:r w:rsidR="00792FF7" w:rsidRPr="00AF4903">
        <w:rPr>
          <w:rFonts w:cs="Arial"/>
          <w:sz w:val="20"/>
          <w:szCs w:val="20"/>
        </w:rPr>
        <w:t>a</w:t>
      </w:r>
      <w:r w:rsidR="00792FF7">
        <w:rPr>
          <w:rFonts w:cs="Arial"/>
          <w:sz w:val="20"/>
          <w:szCs w:val="20"/>
        </w:rPr>
        <w:t>сних</w:t>
      </w:r>
      <w:r w:rsidR="00792FF7" w:rsidRPr="00AF4903">
        <w:rPr>
          <w:rFonts w:cs="Arial"/>
          <w:sz w:val="20"/>
          <w:szCs w:val="20"/>
        </w:rPr>
        <w:t xml:space="preserve"> </w:t>
      </w:r>
      <w:r w:rsidR="00792FF7">
        <w:rPr>
          <w:rFonts w:cs="Arial"/>
          <w:sz w:val="20"/>
          <w:szCs w:val="20"/>
        </w:rPr>
        <w:t>м</w:t>
      </w:r>
      <w:r w:rsidR="00792FF7" w:rsidRPr="00AF4903">
        <w:rPr>
          <w:rFonts w:cs="Arial"/>
          <w:sz w:val="20"/>
          <w:szCs w:val="20"/>
        </w:rPr>
        <w:t>a</w:t>
      </w:r>
      <w:r w:rsidR="00792FF7">
        <w:rPr>
          <w:rFonts w:cs="Arial"/>
          <w:sz w:val="20"/>
          <w:szCs w:val="20"/>
        </w:rPr>
        <w:t>т</w:t>
      </w:r>
      <w:r w:rsidR="00792FF7" w:rsidRPr="00AF4903">
        <w:rPr>
          <w:rFonts w:cs="Arial"/>
          <w:sz w:val="20"/>
          <w:szCs w:val="20"/>
        </w:rPr>
        <w:t>e</w:t>
      </w:r>
      <w:r w:rsidR="00792FF7">
        <w:rPr>
          <w:rFonts w:cs="Arial"/>
          <w:sz w:val="20"/>
          <w:szCs w:val="20"/>
        </w:rPr>
        <w:t>ри</w:t>
      </w:r>
      <w:r w:rsidR="00792FF7" w:rsidRPr="00AF4903">
        <w:rPr>
          <w:rFonts w:cs="Arial"/>
          <w:sz w:val="20"/>
          <w:szCs w:val="20"/>
        </w:rPr>
        <w:t xml:space="preserve">ja </w:t>
      </w:r>
      <w:r w:rsidR="00792FF7">
        <w:rPr>
          <w:rFonts w:cs="Arial"/>
          <w:sz w:val="20"/>
          <w:szCs w:val="20"/>
        </w:rPr>
        <w:t>пр</w:t>
      </w:r>
      <w:r w:rsidR="00792FF7" w:rsidRPr="00AF4903">
        <w:rPr>
          <w:rFonts w:cs="Arial"/>
          <w:sz w:val="20"/>
          <w:szCs w:val="20"/>
        </w:rPr>
        <w:t>e</w:t>
      </w:r>
      <w:r w:rsidR="00792FF7">
        <w:rPr>
          <w:rFonts w:cs="Arial"/>
          <w:sz w:val="20"/>
          <w:szCs w:val="20"/>
        </w:rPr>
        <w:t>м</w:t>
      </w:r>
      <w:r w:rsidR="00792FF7" w:rsidRPr="00AF4903">
        <w:rPr>
          <w:rFonts w:cs="Arial"/>
          <w:sz w:val="20"/>
          <w:szCs w:val="20"/>
        </w:rPr>
        <w:t>a A</w:t>
      </w:r>
      <w:r w:rsidR="00792FF7">
        <w:rPr>
          <w:rFonts w:cs="Arial"/>
          <w:sz w:val="20"/>
          <w:szCs w:val="20"/>
        </w:rPr>
        <w:t>ДР</w:t>
      </w:r>
      <w:r w:rsidR="00792FF7" w:rsidRPr="001D5FE9">
        <w:rPr>
          <w:rFonts w:cs="Arial"/>
        </w:rPr>
        <w:t xml:space="preserve"> </w:t>
      </w:r>
      <w:r w:rsidRPr="001D5FE9">
        <w:rPr>
          <w:rFonts w:cs="Arial"/>
        </w:rPr>
        <w:t>“у складу са одребама овог уговора и прихваћеном Понудом број ________</w:t>
      </w:r>
      <w:r w:rsidR="00792FF7">
        <w:rPr>
          <w:rFonts w:cs="Arial"/>
          <w:lang w:val="sr-Cyrl-RS"/>
        </w:rPr>
        <w:t>_______</w:t>
      </w:r>
      <w:r w:rsidRPr="001D5FE9">
        <w:rPr>
          <w:rFonts w:cs="Arial"/>
        </w:rPr>
        <w:t xml:space="preserve"> од________која је саставни део и налази се у прилогу овог уговора (у даљем тексту: Услуга).</w:t>
      </w:r>
    </w:p>
    <w:p w14:paraId="5D801800" w14:textId="3772C43E" w:rsidR="00EE793E" w:rsidRPr="00E411C3" w:rsidRDefault="00EE793E" w:rsidP="001D5FE9">
      <w:pPr>
        <w:pStyle w:val="KDParagraf"/>
        <w:spacing w:before="0"/>
        <w:rPr>
          <w:rFonts w:cs="Arial"/>
          <w:color w:val="FF0000"/>
        </w:rPr>
      </w:pPr>
    </w:p>
    <w:p w14:paraId="1625B01D" w14:textId="77777777" w:rsidR="00EE793E" w:rsidRPr="00037196" w:rsidRDefault="00EE793E" w:rsidP="00EE793E">
      <w:pPr>
        <w:pStyle w:val="KDParagraf"/>
        <w:spacing w:before="0"/>
        <w:rPr>
          <w:rFonts w:cs="Arial"/>
          <w:b/>
        </w:rPr>
      </w:pPr>
      <w:r w:rsidRPr="00037196">
        <w:rPr>
          <w:rFonts w:cs="Arial"/>
          <w:b/>
        </w:rPr>
        <w:t>ЦЕНА</w:t>
      </w:r>
    </w:p>
    <w:p w14:paraId="7F87E582" w14:textId="77777777" w:rsidR="00EE793E" w:rsidRPr="00037196" w:rsidRDefault="00EE793E" w:rsidP="008B5684">
      <w:pPr>
        <w:pStyle w:val="KDParagraf"/>
        <w:spacing w:before="0"/>
        <w:jc w:val="center"/>
        <w:rPr>
          <w:rFonts w:cs="Arial"/>
        </w:rPr>
      </w:pPr>
      <w:proofErr w:type="gramStart"/>
      <w:r w:rsidRPr="00037196">
        <w:rPr>
          <w:rFonts w:cs="Arial"/>
          <w:b/>
        </w:rPr>
        <w:t>Члан 2</w:t>
      </w:r>
      <w:r w:rsidRPr="00037196">
        <w:rPr>
          <w:rFonts w:cs="Arial"/>
        </w:rPr>
        <w:t>.</w:t>
      </w:r>
      <w:proofErr w:type="gramEnd"/>
    </w:p>
    <w:p w14:paraId="16E1C14D" w14:textId="44D294BE" w:rsidR="00EE793E" w:rsidRPr="00037196" w:rsidRDefault="00EE793E" w:rsidP="00EE793E">
      <w:pPr>
        <w:pStyle w:val="KDParagraf"/>
        <w:spacing w:before="0"/>
        <w:rPr>
          <w:rFonts w:cs="Arial"/>
        </w:rPr>
      </w:pPr>
      <w:r w:rsidRPr="00037196">
        <w:rPr>
          <w:rFonts w:cs="Arial"/>
        </w:rPr>
        <w:t xml:space="preserve"> </w:t>
      </w:r>
      <w:proofErr w:type="gramStart"/>
      <w:r w:rsidRPr="00037196">
        <w:rPr>
          <w:rFonts w:cs="Arial"/>
        </w:rPr>
        <w:t>Цена Услуге из члана 1.</w:t>
      </w:r>
      <w:proofErr w:type="gramEnd"/>
      <w:r w:rsidRPr="00037196">
        <w:rPr>
          <w:rFonts w:cs="Arial"/>
        </w:rPr>
        <w:t xml:space="preserve"> </w:t>
      </w:r>
      <w:proofErr w:type="gramStart"/>
      <w:r w:rsidRPr="00037196">
        <w:rPr>
          <w:rFonts w:cs="Arial"/>
        </w:rPr>
        <w:t>овог</w:t>
      </w:r>
      <w:proofErr w:type="gramEnd"/>
      <w:r w:rsidRPr="00037196">
        <w:rPr>
          <w:rFonts w:cs="Arial"/>
        </w:rPr>
        <w:t xml:space="preserve"> Уговора износи __________________ (словима: ________________________) </w:t>
      </w:r>
      <w:r w:rsidRPr="0018786E">
        <w:rPr>
          <w:rFonts w:cs="Arial"/>
        </w:rPr>
        <w:t xml:space="preserve">RSD, без </w:t>
      </w:r>
      <w:r w:rsidRPr="00037196">
        <w:rPr>
          <w:rFonts w:cs="Arial"/>
        </w:rPr>
        <w:t>пореза на додату вредност.</w:t>
      </w:r>
    </w:p>
    <w:p w14:paraId="316F34A5" w14:textId="77777777" w:rsidR="00EE793E" w:rsidRPr="00037196" w:rsidRDefault="00EE793E" w:rsidP="00EE793E">
      <w:pPr>
        <w:pStyle w:val="KDParagraf"/>
        <w:spacing w:before="0"/>
        <w:rPr>
          <w:rFonts w:cs="Arial"/>
        </w:rPr>
      </w:pPr>
      <w:proofErr w:type="gramStart"/>
      <w:r w:rsidRPr="00037196">
        <w:rPr>
          <w:rFonts w:cs="Arial"/>
        </w:rPr>
        <w:t>На  цену</w:t>
      </w:r>
      <w:proofErr w:type="gramEnd"/>
      <w:r w:rsidRPr="00037196">
        <w:rPr>
          <w:rFonts w:cs="Arial"/>
        </w:rPr>
        <w:t xml:space="preserve"> Услуге из става 1. </w:t>
      </w:r>
      <w:proofErr w:type="gramStart"/>
      <w:r w:rsidRPr="00037196">
        <w:rPr>
          <w:rFonts w:cs="Arial"/>
        </w:rPr>
        <w:t>овог</w:t>
      </w:r>
      <w:proofErr w:type="gramEnd"/>
      <w:r w:rsidRPr="00037196">
        <w:rPr>
          <w:rFonts w:cs="Arial"/>
        </w:rPr>
        <w:t xml:space="preserve"> члана обрачунава се припадајући порез на додату вредност у складу са прописима Републике Србије.</w:t>
      </w:r>
    </w:p>
    <w:p w14:paraId="1243620E" w14:textId="77777777" w:rsidR="00EE793E" w:rsidRPr="00037196" w:rsidRDefault="00EE793E" w:rsidP="00EE793E">
      <w:pPr>
        <w:pStyle w:val="KDParagraf"/>
        <w:spacing w:before="0"/>
        <w:rPr>
          <w:rFonts w:cs="Arial"/>
        </w:rPr>
      </w:pPr>
    </w:p>
    <w:p w14:paraId="3E156AD5" w14:textId="77777777" w:rsidR="00EE793E" w:rsidRPr="00037196" w:rsidRDefault="00EE793E" w:rsidP="00EE793E">
      <w:pPr>
        <w:pStyle w:val="KDParagraf"/>
        <w:spacing w:before="0"/>
        <w:rPr>
          <w:rFonts w:cs="Arial"/>
        </w:rPr>
      </w:pPr>
      <w:proofErr w:type="gramStart"/>
      <w:r w:rsidRPr="00037196">
        <w:rPr>
          <w:rFonts w:cs="Arial"/>
        </w:rPr>
        <w:t>У цену су урачунати сви трошкови везани за реализацију Услуге.</w:t>
      </w:r>
      <w:proofErr w:type="gramEnd"/>
    </w:p>
    <w:p w14:paraId="56B04C9D" w14:textId="77777777" w:rsidR="00EE793E" w:rsidRPr="00CB42FC" w:rsidRDefault="00EE793E" w:rsidP="00EE793E">
      <w:pPr>
        <w:pStyle w:val="KDParagraf"/>
        <w:spacing w:before="0"/>
        <w:rPr>
          <w:rFonts w:cs="Arial"/>
          <w:lang w:val="sr-Cyrl-RS"/>
        </w:rPr>
      </w:pPr>
    </w:p>
    <w:p w14:paraId="4477F7B4" w14:textId="77777777" w:rsidR="00EE793E" w:rsidRPr="001D5FE9" w:rsidRDefault="00EE793E" w:rsidP="00EE793E">
      <w:pPr>
        <w:pStyle w:val="KDParagraf"/>
        <w:spacing w:before="0"/>
        <w:rPr>
          <w:rFonts w:cs="Arial"/>
          <w:b/>
        </w:rPr>
      </w:pPr>
      <w:proofErr w:type="gramStart"/>
      <w:r w:rsidRPr="001D5FE9">
        <w:rPr>
          <w:rFonts w:cs="Arial"/>
          <w:b/>
        </w:rPr>
        <w:t>Цена је фиксна односно не може се мењати за све време извршења Услуге.</w:t>
      </w:r>
      <w:proofErr w:type="gramEnd"/>
      <w:r w:rsidRPr="001D5FE9">
        <w:rPr>
          <w:rFonts w:cs="Arial"/>
          <w:b/>
        </w:rPr>
        <w:t xml:space="preserve"> </w:t>
      </w:r>
    </w:p>
    <w:p w14:paraId="11B703CE" w14:textId="77777777" w:rsidR="00441E81" w:rsidRPr="00037196" w:rsidRDefault="00441E81" w:rsidP="00EE793E">
      <w:pPr>
        <w:pStyle w:val="KDParagraf"/>
        <w:spacing w:before="0"/>
        <w:rPr>
          <w:rFonts w:cs="Arial"/>
          <w:color w:val="00B0F0"/>
        </w:rPr>
      </w:pPr>
    </w:p>
    <w:p w14:paraId="7FE0EE4A" w14:textId="77777777" w:rsidR="00EE793E" w:rsidRPr="00037196" w:rsidRDefault="00EE793E" w:rsidP="00EE793E">
      <w:pPr>
        <w:pStyle w:val="KDParagraf"/>
        <w:spacing w:before="0"/>
        <w:rPr>
          <w:rFonts w:cs="Arial"/>
          <w:b/>
        </w:rPr>
      </w:pPr>
      <w:r w:rsidRPr="00037196">
        <w:rPr>
          <w:rFonts w:cs="Arial"/>
          <w:b/>
        </w:rPr>
        <w:t>НАЧИН ПЛАЋАЊА</w:t>
      </w:r>
    </w:p>
    <w:p w14:paraId="0FADD531" w14:textId="77777777" w:rsidR="00EE793E" w:rsidRPr="00037196" w:rsidRDefault="00EE793E" w:rsidP="00E411C3">
      <w:pPr>
        <w:pStyle w:val="KDParagraf"/>
        <w:spacing w:before="0"/>
        <w:jc w:val="center"/>
        <w:rPr>
          <w:rFonts w:cs="Arial"/>
        </w:rPr>
      </w:pPr>
      <w:proofErr w:type="gramStart"/>
      <w:r w:rsidRPr="00037196">
        <w:rPr>
          <w:rFonts w:cs="Arial"/>
          <w:b/>
        </w:rPr>
        <w:t>Члан 3</w:t>
      </w:r>
      <w:r w:rsidRPr="00037196">
        <w:rPr>
          <w:rFonts w:cs="Arial"/>
        </w:rPr>
        <w:t>.</w:t>
      </w:r>
      <w:proofErr w:type="gramEnd"/>
    </w:p>
    <w:p w14:paraId="1AE43BF6" w14:textId="77777777" w:rsidR="001D5FE9" w:rsidRPr="001D5FE9" w:rsidRDefault="001D5FE9" w:rsidP="001D5FE9">
      <w:pPr>
        <w:tabs>
          <w:tab w:val="left" w:pos="567"/>
        </w:tabs>
        <w:spacing w:before="0"/>
        <w:rPr>
          <w:rFonts w:cs="Arial"/>
        </w:rPr>
      </w:pPr>
      <w:r w:rsidRPr="001D5FE9">
        <w:rPr>
          <w:rFonts w:cs="Arial"/>
        </w:rPr>
        <w:t xml:space="preserve">Корисник услуге се обавезује да Пружаоцу услуга плати извршену Услугу </w:t>
      </w:r>
      <w:r w:rsidRPr="001D5FE9">
        <w:rPr>
          <w:rFonts w:cs="Arial"/>
          <w:color w:val="000000" w:themeColor="text1"/>
        </w:rPr>
        <w:t xml:space="preserve">динарском </w:t>
      </w:r>
      <w:proofErr w:type="gramStart"/>
      <w:r w:rsidRPr="001D5FE9">
        <w:rPr>
          <w:rFonts w:cs="Arial"/>
        </w:rPr>
        <w:t>дознаком ,</w:t>
      </w:r>
      <w:proofErr w:type="gramEnd"/>
      <w:r w:rsidRPr="001D5FE9">
        <w:rPr>
          <w:rFonts w:cs="Arial"/>
        </w:rPr>
        <w:t xml:space="preserve"> на следећи начин:</w:t>
      </w:r>
    </w:p>
    <w:p w14:paraId="40DD1400" w14:textId="77777777" w:rsidR="001D5FE9" w:rsidRPr="001D5FE9" w:rsidRDefault="001D5FE9" w:rsidP="001D5FE9">
      <w:pPr>
        <w:tabs>
          <w:tab w:val="left" w:pos="567"/>
        </w:tabs>
        <w:spacing w:before="0"/>
        <w:rPr>
          <w:rFonts w:cs="Arial"/>
        </w:rPr>
      </w:pPr>
      <w:proofErr w:type="gramStart"/>
      <w:r w:rsidRPr="001D5FE9">
        <w:rPr>
          <w:rFonts w:eastAsia="Calibri" w:cs="Arial"/>
        </w:rPr>
        <w:t>сукцесивно</w:t>
      </w:r>
      <w:proofErr w:type="gramEnd"/>
      <w:r w:rsidRPr="001D5FE9">
        <w:rPr>
          <w:rFonts w:eastAsia="Calibri" w:cs="Arial"/>
        </w:rPr>
        <w:t xml:space="preserve"> у зависности од извршења уговорених услуга, у року </w:t>
      </w:r>
      <w:r w:rsidRPr="001D5FE9">
        <w:rPr>
          <w:rFonts w:eastAsia="Calibri" w:cs="Arial"/>
          <w:lang w:val="sr-Cyrl-RS"/>
        </w:rPr>
        <w:t>до</w:t>
      </w:r>
      <w:r w:rsidRPr="001D5FE9">
        <w:rPr>
          <w:rFonts w:eastAsia="Calibri" w:cs="Arial"/>
        </w:rPr>
        <w:t xml:space="preserve"> 45 (четрдесетпет дана) дана од дана пријема исправног рачуна, са уговореним прилозима (Записници).</w:t>
      </w:r>
    </w:p>
    <w:p w14:paraId="66612A0E" w14:textId="77777777" w:rsidR="001D5FE9" w:rsidRPr="001D5FE9" w:rsidRDefault="001D5FE9" w:rsidP="001D5FE9">
      <w:pPr>
        <w:tabs>
          <w:tab w:val="left" w:pos="567"/>
        </w:tabs>
        <w:spacing w:before="0"/>
        <w:rPr>
          <w:rFonts w:cs="Arial"/>
          <w:b/>
          <w:lang w:val="sr-Cyrl-RS"/>
        </w:rPr>
      </w:pPr>
    </w:p>
    <w:p w14:paraId="1DB3644E" w14:textId="362C7BAA" w:rsidR="001D5FE9" w:rsidRPr="00CB42FC" w:rsidRDefault="001D5FE9" w:rsidP="001D5FE9">
      <w:pPr>
        <w:tabs>
          <w:tab w:val="left" w:pos="567"/>
        </w:tabs>
        <w:spacing w:before="0"/>
        <w:rPr>
          <w:rFonts w:eastAsia="Calibri" w:cs="Arial"/>
          <w:b/>
          <w:color w:val="00B0F0"/>
          <w:lang w:val="sr-Cyrl-RS"/>
        </w:rPr>
      </w:pPr>
      <w:r w:rsidRPr="001D5FE9">
        <w:rPr>
          <w:rFonts w:eastAsia="Calibri" w:cs="Arial"/>
          <w:b/>
        </w:rPr>
        <w:t xml:space="preserve">Рачун мора да гласи </w:t>
      </w:r>
      <w:proofErr w:type="gramStart"/>
      <w:r w:rsidRPr="001D5FE9">
        <w:rPr>
          <w:rFonts w:eastAsia="Calibri" w:cs="Arial"/>
          <w:b/>
        </w:rPr>
        <w:t>на</w:t>
      </w:r>
      <w:r w:rsidRPr="001D5FE9">
        <w:rPr>
          <w:rFonts w:eastAsia="Calibri" w:cs="Arial"/>
          <w:b/>
          <w:color w:val="00B0F0"/>
        </w:rPr>
        <w:t xml:space="preserve"> :</w:t>
      </w:r>
      <w:proofErr w:type="gramEnd"/>
      <w:r w:rsidRPr="001D5FE9">
        <w:rPr>
          <w:rFonts w:eastAsia="Calibri" w:cs="Arial"/>
          <w:b/>
          <w:color w:val="00B0F0"/>
        </w:rPr>
        <w:t xml:space="preserve"> </w:t>
      </w:r>
      <w:r w:rsidRPr="001D5FE9">
        <w:rPr>
          <w:rFonts w:cs="Arial"/>
          <w:b/>
        </w:rPr>
        <w:t xml:space="preserve">Јавно предузеће „Електропривреда Србије“ Београд, царице Милице 2, ПИБ </w:t>
      </w:r>
      <w:r w:rsidRPr="001D5FE9">
        <w:rPr>
          <w:rFonts w:cs="Arial"/>
          <w:b/>
          <w:color w:val="000000" w:themeColor="text1"/>
          <w:lang w:val="sr-Cyrl-BA"/>
        </w:rPr>
        <w:t xml:space="preserve">103920327, </w:t>
      </w:r>
      <w:r w:rsidRPr="001D5FE9">
        <w:rPr>
          <w:rFonts w:cs="Arial"/>
          <w:b/>
        </w:rPr>
        <w:t>Огранак ТЕНТ Београд-Обреновац, Богољуба Урошевића Црног 44</w:t>
      </w:r>
    </w:p>
    <w:p w14:paraId="1602CAC0" w14:textId="7D274D35" w:rsidR="00EE793E" w:rsidRPr="00CB42FC" w:rsidRDefault="001D5FE9" w:rsidP="00CB42FC">
      <w:pPr>
        <w:tabs>
          <w:tab w:val="left" w:pos="567"/>
        </w:tabs>
        <w:spacing w:before="0"/>
        <w:rPr>
          <w:rFonts w:cs="Arial"/>
          <w:color w:val="000000" w:themeColor="text1"/>
          <w:lang w:val="sr-Cyrl-RS"/>
        </w:rPr>
      </w:pPr>
      <w:r w:rsidRPr="001D5FE9">
        <w:rPr>
          <w:rFonts w:cs="Arial"/>
        </w:rPr>
        <w:t>Рачун мора бити достављен на адресу Корисника: Јавно предузеће „Електропривреда Србије</w:t>
      </w:r>
      <w:proofErr w:type="gramStart"/>
      <w:r w:rsidRPr="001D5FE9">
        <w:rPr>
          <w:rFonts w:cs="Arial"/>
        </w:rPr>
        <w:t>“ Београд</w:t>
      </w:r>
      <w:proofErr w:type="gramEnd"/>
      <w:r w:rsidRPr="001D5FE9">
        <w:rPr>
          <w:rFonts w:cs="Arial"/>
        </w:rPr>
        <w:t xml:space="preserve">, огранак ТЕНТ,Богољуба Урошевића Црног 44 – 11 500 Обреновац, са </w:t>
      </w:r>
      <w:r w:rsidRPr="001D5FE9">
        <w:rPr>
          <w:rFonts w:cs="Arial"/>
        </w:rPr>
        <w:lastRenderedPageBreak/>
        <w:t>обавезним прилозима-</w:t>
      </w:r>
      <w:r w:rsidRPr="001D5FE9">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14:paraId="0428D323" w14:textId="427D8671" w:rsidR="00EE793E" w:rsidRPr="00037196" w:rsidRDefault="00EE793E" w:rsidP="00E411C3">
      <w:pPr>
        <w:pStyle w:val="KDParagraf"/>
        <w:spacing w:before="0"/>
        <w:jc w:val="center"/>
        <w:rPr>
          <w:rFonts w:cs="Arial"/>
        </w:rPr>
      </w:pPr>
      <w:proofErr w:type="gramStart"/>
      <w:r w:rsidRPr="00037196">
        <w:rPr>
          <w:rFonts w:cs="Arial"/>
          <w:b/>
        </w:rPr>
        <w:t xml:space="preserve">Члан </w:t>
      </w:r>
      <w:r w:rsidR="001D5FE9">
        <w:rPr>
          <w:rFonts w:cs="Arial"/>
          <w:b/>
          <w:lang w:val="sr-Cyrl-RS"/>
        </w:rPr>
        <w:t>4</w:t>
      </w:r>
      <w:r w:rsidRPr="00037196">
        <w:rPr>
          <w:rFonts w:cs="Arial"/>
        </w:rPr>
        <w:t>.</w:t>
      </w:r>
      <w:proofErr w:type="gramEnd"/>
    </w:p>
    <w:p w14:paraId="2AB2393B" w14:textId="77777777" w:rsidR="00E411C3" w:rsidRPr="00E411C3" w:rsidRDefault="00E411C3" w:rsidP="00E411C3">
      <w:pPr>
        <w:tabs>
          <w:tab w:val="left" w:pos="567"/>
        </w:tabs>
        <w:spacing w:before="0"/>
        <w:rPr>
          <w:rFonts w:cs="Arial"/>
        </w:rPr>
      </w:pPr>
      <w:r w:rsidRPr="00E411C3">
        <w:rPr>
          <w:rFonts w:cs="Arial"/>
        </w:rPr>
        <w:t>Адресе Уговорних страна за пријем писмена и поште, су следеће:</w:t>
      </w:r>
    </w:p>
    <w:p w14:paraId="124A4874" w14:textId="38F5EFB8" w:rsidR="00E411C3" w:rsidRPr="00E411C3" w:rsidRDefault="00E411C3" w:rsidP="00E411C3">
      <w:pPr>
        <w:tabs>
          <w:tab w:val="left" w:pos="567"/>
        </w:tabs>
        <w:spacing w:before="0"/>
        <w:rPr>
          <w:rFonts w:cs="Arial"/>
        </w:rPr>
      </w:pPr>
      <w:r w:rsidRPr="00E411C3">
        <w:rPr>
          <w:rFonts w:cs="Arial"/>
        </w:rPr>
        <w:t>Корисник услуге:</w:t>
      </w:r>
      <w:r w:rsidRPr="00E411C3">
        <w:rPr>
          <w:rFonts w:cs="Arial"/>
        </w:rPr>
        <w:tab/>
        <w:t>Јавно предузеће „Електропривреда Србије</w:t>
      </w:r>
      <w:proofErr w:type="gramStart"/>
      <w:r w:rsidRPr="00E411C3">
        <w:rPr>
          <w:rFonts w:cs="Arial"/>
        </w:rPr>
        <w:t>“ Београд</w:t>
      </w:r>
      <w:proofErr w:type="gramEnd"/>
      <w:r w:rsidRPr="00E411C3">
        <w:rPr>
          <w:rFonts w:cs="Arial"/>
        </w:rPr>
        <w:t xml:space="preserve">, Улица царице Милице 2, 11000 Београд, огранак ТЕНТ, Богољуба Урошевића Црног 44, 11500 Обреновац, локација ТЕНТ </w:t>
      </w:r>
      <w:r>
        <w:rPr>
          <w:rFonts w:cs="Arial"/>
          <w:lang w:val="sr-Cyrl-RS"/>
        </w:rPr>
        <w:t xml:space="preserve"> </w:t>
      </w:r>
      <w:r w:rsidRPr="00E411C3">
        <w:rPr>
          <w:rFonts w:cs="Arial"/>
        </w:rPr>
        <w:t xml:space="preserve"> на адреси: _________________________</w:t>
      </w:r>
    </w:p>
    <w:p w14:paraId="46CA5093" w14:textId="77777777" w:rsidR="00E411C3" w:rsidRPr="00E411C3" w:rsidRDefault="00E411C3" w:rsidP="00E411C3">
      <w:pPr>
        <w:tabs>
          <w:tab w:val="left" w:pos="2115"/>
        </w:tabs>
        <w:spacing w:before="0"/>
        <w:rPr>
          <w:rFonts w:cs="Arial"/>
        </w:rPr>
      </w:pPr>
      <w:r w:rsidRPr="00E411C3">
        <w:rPr>
          <w:rFonts w:cs="Arial"/>
        </w:rPr>
        <w:tab/>
      </w:r>
    </w:p>
    <w:p w14:paraId="44953A44" w14:textId="3390F698" w:rsidR="00E411C3" w:rsidRPr="00E411C3" w:rsidRDefault="00E411C3" w:rsidP="00E411C3">
      <w:pPr>
        <w:tabs>
          <w:tab w:val="left" w:pos="567"/>
        </w:tabs>
        <w:spacing w:before="0"/>
        <w:rPr>
          <w:rFonts w:cs="Arial"/>
        </w:rPr>
      </w:pPr>
      <w:r w:rsidRPr="00E411C3">
        <w:rPr>
          <w:rFonts w:cs="Arial"/>
        </w:rPr>
        <w:t>Пружалац услуге:</w:t>
      </w:r>
      <w:r w:rsidRPr="00E411C3">
        <w:rPr>
          <w:rFonts w:cs="Arial"/>
        </w:rPr>
        <w:tab/>
        <w:t>__________________________________________</w:t>
      </w:r>
      <w:r w:rsidRPr="00E411C3">
        <w:rPr>
          <w:rFonts w:cs="Arial"/>
        </w:rPr>
        <w:tab/>
        <w:t xml:space="preserve"> </w:t>
      </w:r>
    </w:p>
    <w:p w14:paraId="29F0070C" w14:textId="77777777" w:rsidR="00E411C3" w:rsidRPr="00E411C3" w:rsidRDefault="00E411C3" w:rsidP="00E411C3">
      <w:pPr>
        <w:tabs>
          <w:tab w:val="left" w:pos="567"/>
        </w:tabs>
        <w:spacing w:before="0"/>
        <w:rPr>
          <w:rFonts w:cs="Arial"/>
        </w:rPr>
      </w:pPr>
      <w:r w:rsidRPr="00E411C3">
        <w:rPr>
          <w:rFonts w:cs="Arial"/>
        </w:rPr>
        <w:t xml:space="preserve">Подизвођач: </w:t>
      </w:r>
      <w:r w:rsidRPr="00E411C3">
        <w:rPr>
          <w:rFonts w:cs="Arial"/>
        </w:rPr>
        <w:tab/>
      </w:r>
      <w:r w:rsidRPr="00E411C3">
        <w:rPr>
          <w:rFonts w:cs="Arial"/>
        </w:rPr>
        <w:tab/>
        <w:t xml:space="preserve">_________________________________________ </w:t>
      </w:r>
    </w:p>
    <w:p w14:paraId="0E1995AE" w14:textId="67C9D2DA" w:rsidR="00EE793E" w:rsidRPr="00CB42FC" w:rsidRDefault="00EE793E" w:rsidP="00EE793E">
      <w:pPr>
        <w:pStyle w:val="KDParagraf"/>
        <w:spacing w:before="0"/>
        <w:rPr>
          <w:rFonts w:cs="Arial"/>
          <w:lang w:val="sr-Cyrl-RS"/>
        </w:rPr>
      </w:pPr>
      <w:r w:rsidRPr="00037196">
        <w:rPr>
          <w:rFonts w:cs="Arial"/>
        </w:rPr>
        <w:tab/>
      </w:r>
      <w:r w:rsidRPr="00037196">
        <w:rPr>
          <w:rFonts w:cs="Arial"/>
        </w:rPr>
        <w:tab/>
      </w:r>
      <w:r w:rsidRPr="00037196">
        <w:rPr>
          <w:rFonts w:cs="Arial"/>
        </w:rPr>
        <w:tab/>
      </w:r>
    </w:p>
    <w:p w14:paraId="3555AE00" w14:textId="15507437" w:rsidR="00B80867" w:rsidRPr="00C51993" w:rsidRDefault="00B80867" w:rsidP="00B80867">
      <w:pPr>
        <w:pStyle w:val="KDParagraf"/>
        <w:spacing w:before="0"/>
        <w:rPr>
          <w:rFonts w:cs="Arial"/>
          <w:b/>
          <w:lang w:val="sr-Cyrl-RS"/>
        </w:rPr>
      </w:pPr>
      <w:proofErr w:type="gramStart"/>
      <w:r w:rsidRPr="00C51993">
        <w:rPr>
          <w:rFonts w:cs="Arial"/>
          <w:b/>
        </w:rPr>
        <w:t xml:space="preserve">РОК </w:t>
      </w:r>
      <w:r>
        <w:rPr>
          <w:rFonts w:cs="Arial"/>
          <w:b/>
          <w:lang w:val="sr-Cyrl-RS"/>
        </w:rPr>
        <w:t xml:space="preserve"> </w:t>
      </w:r>
      <w:r w:rsidRPr="00037196">
        <w:rPr>
          <w:rFonts w:cs="Arial"/>
          <w:b/>
        </w:rPr>
        <w:t>ДИНАМКА</w:t>
      </w:r>
      <w:proofErr w:type="gramEnd"/>
      <w:r>
        <w:rPr>
          <w:rFonts w:cs="Arial"/>
          <w:b/>
          <w:lang w:val="sr-Cyrl-RS"/>
        </w:rPr>
        <w:t xml:space="preserve">   </w:t>
      </w:r>
      <w:r w:rsidRPr="00C51993">
        <w:rPr>
          <w:rFonts w:cs="Arial"/>
          <w:b/>
          <w:lang w:val="sr-Cyrl-RS"/>
        </w:rPr>
        <w:t>И МЕСТО</w:t>
      </w:r>
      <w:r w:rsidRPr="00C51993">
        <w:rPr>
          <w:rFonts w:cs="Arial"/>
          <w:b/>
        </w:rPr>
        <w:t xml:space="preserve"> ПРУЖАЊА УСЛУГЕ</w:t>
      </w:r>
    </w:p>
    <w:p w14:paraId="649B62F5" w14:textId="77777777" w:rsidR="001D5FE9" w:rsidRPr="001D5FE9" w:rsidRDefault="001D5FE9" w:rsidP="00EE793E">
      <w:pPr>
        <w:pStyle w:val="KDParagraf"/>
        <w:spacing w:before="0"/>
        <w:rPr>
          <w:rFonts w:cs="Arial"/>
          <w:b/>
          <w:lang w:val="sr-Cyrl-RS"/>
        </w:rPr>
      </w:pPr>
    </w:p>
    <w:p w14:paraId="1B7652B0" w14:textId="6CF8DE56" w:rsidR="001D5FE9" w:rsidRPr="006B1BD4" w:rsidRDefault="00EE793E" w:rsidP="006B1BD4">
      <w:pPr>
        <w:pStyle w:val="KDParagraf"/>
        <w:spacing w:before="0"/>
        <w:jc w:val="center"/>
        <w:rPr>
          <w:rFonts w:cs="Arial"/>
          <w:lang w:val="sr-Latn-RS"/>
        </w:rPr>
      </w:pPr>
      <w:proofErr w:type="gramStart"/>
      <w:r w:rsidRPr="00037196">
        <w:rPr>
          <w:rFonts w:cs="Arial"/>
          <w:b/>
        </w:rPr>
        <w:t xml:space="preserve">Члан </w:t>
      </w:r>
      <w:r w:rsidR="001D5FE9">
        <w:rPr>
          <w:rFonts w:cs="Arial"/>
          <w:b/>
          <w:lang w:val="sr-Cyrl-RS"/>
        </w:rPr>
        <w:t>5</w:t>
      </w:r>
      <w:r w:rsidRPr="00037196">
        <w:rPr>
          <w:rFonts w:cs="Arial"/>
        </w:rPr>
        <w:t>.</w:t>
      </w:r>
      <w:proofErr w:type="gramEnd"/>
    </w:p>
    <w:p w14:paraId="7768D5C8" w14:textId="51112DCF" w:rsidR="00CB42FC" w:rsidRPr="00CB42FC" w:rsidRDefault="001D5FE9" w:rsidP="00CB42FC">
      <w:pPr>
        <w:pStyle w:val="ListParagraph"/>
        <w:autoSpaceDE w:val="0"/>
        <w:autoSpaceDN w:val="0"/>
        <w:adjustRightInd w:val="0"/>
        <w:spacing w:before="0" w:after="0" w:line="240" w:lineRule="auto"/>
        <w:ind w:left="0"/>
        <w:contextualSpacing w:val="0"/>
        <w:rPr>
          <w:rFonts w:ascii="Arial" w:hAnsi="Arial" w:cs="Arial"/>
          <w:lang w:val="sr-Latn-RS"/>
        </w:rPr>
      </w:pPr>
      <w:r w:rsidRPr="00CB42FC">
        <w:rPr>
          <w:rFonts w:ascii="Arial" w:hAnsi="Arial" w:cs="Arial"/>
        </w:rPr>
        <w:t xml:space="preserve">Почетак реализације обуке </w:t>
      </w:r>
      <w:r w:rsidR="00CB42FC" w:rsidRPr="00CB42FC">
        <w:rPr>
          <w:rFonts w:ascii="Arial" w:hAnsi="Arial" w:cs="Arial"/>
          <w:lang w:val="sr-Cyrl-RS"/>
        </w:rPr>
        <w:t xml:space="preserve">не може биди дужи </w:t>
      </w:r>
      <w:proofErr w:type="gramStart"/>
      <w:r w:rsidR="00CB42FC" w:rsidRPr="00CB42FC">
        <w:rPr>
          <w:rFonts w:ascii="Arial" w:hAnsi="Arial" w:cs="Arial"/>
          <w:lang w:val="sr-Cyrl-RS"/>
        </w:rPr>
        <w:t xml:space="preserve">од </w:t>
      </w:r>
      <w:r w:rsidRPr="00CB42FC">
        <w:rPr>
          <w:rFonts w:ascii="Arial" w:hAnsi="Arial" w:cs="Arial"/>
        </w:rPr>
        <w:t xml:space="preserve"> </w:t>
      </w:r>
      <w:r w:rsidR="00CB42FC" w:rsidRPr="00CB42FC">
        <w:rPr>
          <w:rFonts w:ascii="Arial" w:hAnsi="Arial" w:cs="Arial"/>
          <w:lang w:val="sr-Cyrl-RS"/>
        </w:rPr>
        <w:t>_</w:t>
      </w:r>
      <w:proofErr w:type="gramEnd"/>
      <w:r w:rsidR="00CB42FC" w:rsidRPr="00CB42FC">
        <w:rPr>
          <w:rFonts w:ascii="Arial" w:hAnsi="Arial" w:cs="Arial"/>
          <w:lang w:val="sr-Cyrl-RS"/>
        </w:rPr>
        <w:t>______</w:t>
      </w:r>
      <w:r w:rsidRPr="00CB42FC">
        <w:rPr>
          <w:rFonts w:ascii="Arial" w:hAnsi="Arial" w:cs="Arial"/>
        </w:rPr>
        <w:t xml:space="preserve"> дана од дана потписивања уговора.</w:t>
      </w:r>
      <w:r w:rsidR="00CB42FC" w:rsidRPr="00CB42FC">
        <w:rPr>
          <w:rFonts w:ascii="Arial" w:hAnsi="Arial" w:cs="Arial"/>
          <w:lang w:val="sr-Cyrl-RS"/>
        </w:rPr>
        <w:t xml:space="preserve"> </w:t>
      </w:r>
    </w:p>
    <w:p w14:paraId="254EF0F9" w14:textId="6390F6E8" w:rsidR="001D5FE9" w:rsidRPr="00CB42FC" w:rsidRDefault="001D5FE9" w:rsidP="00CB42FC">
      <w:pPr>
        <w:rPr>
          <w:lang w:val="sr-Cyrl-RS"/>
        </w:rPr>
      </w:pPr>
      <w:r>
        <w:t xml:space="preserve"> </w:t>
      </w:r>
      <w:proofErr w:type="gramStart"/>
      <w:r>
        <w:t>По завршетку обуке, сачињава се Записник о извршеној услузи обуке, обострано се потписује и оригинал примерка је прилог испостављеног рачуна, факури за извршену услугу.</w:t>
      </w:r>
      <w:proofErr w:type="gramEnd"/>
    </w:p>
    <w:p w14:paraId="598C79CB" w14:textId="77777777" w:rsidR="001D5FE9" w:rsidRDefault="001D5FE9" w:rsidP="001D5FE9">
      <w:proofErr w:type="gramStart"/>
      <w:r>
        <w:t>Обука се спроводи радним данима у периоду од 07.00 часова до 15.00 часова.</w:t>
      </w:r>
      <w:proofErr w:type="gramEnd"/>
    </w:p>
    <w:p w14:paraId="5A93EE69" w14:textId="77777777" w:rsidR="00E250A8" w:rsidRDefault="00E250A8" w:rsidP="00E250A8">
      <w:pPr>
        <w:rPr>
          <w:lang w:val="sr-Cyrl-RS" w:eastAsia="ar-SA"/>
        </w:rPr>
      </w:pPr>
      <w:r w:rsidRPr="00E250A8">
        <w:rPr>
          <w:lang w:val="sr-Latn-RS" w:eastAsia="ar-SA"/>
        </w:rPr>
        <w:t xml:space="preserve">Oбукa сe извoди нa двe лoкaциje, </w:t>
      </w:r>
    </w:p>
    <w:p w14:paraId="782E0A8F" w14:textId="77777777" w:rsidR="00E250A8" w:rsidRPr="00E250A8" w:rsidRDefault="00E250A8" w:rsidP="00E250A8">
      <w:pPr>
        <w:rPr>
          <w:lang w:val="sr-Cyrl-RS" w:eastAsia="ar-SA"/>
        </w:rPr>
      </w:pPr>
      <w:r>
        <w:rPr>
          <w:lang w:val="sr-Cyrl-RS" w:eastAsia="ar-SA"/>
        </w:rPr>
        <w:t xml:space="preserve">- </w:t>
      </w:r>
      <w:r w:rsidRPr="00E250A8">
        <w:rPr>
          <w:lang w:val="sr-Latn-RS" w:eastAsia="ar-SA"/>
        </w:rPr>
        <w:t>у прoстoриjaмa и пoгoну TE</w:t>
      </w:r>
      <w:r>
        <w:rPr>
          <w:lang w:val="sr-Cyrl-RS" w:eastAsia="ar-SA"/>
        </w:rPr>
        <w:t xml:space="preserve"> </w:t>
      </w:r>
      <w:r w:rsidRPr="00E250A8">
        <w:rPr>
          <w:lang w:val="sr-Latn-RS" w:eastAsia="ar-SA"/>
        </w:rPr>
        <w:t>К</w:t>
      </w:r>
      <w:r>
        <w:rPr>
          <w:lang w:val="sr-Cyrl-RS" w:eastAsia="ar-SA"/>
        </w:rPr>
        <w:t xml:space="preserve">олубара, </w:t>
      </w:r>
      <w:r>
        <w:rPr>
          <w:lang w:val="sr-Latn-RS" w:eastAsia="ar-SA"/>
        </w:rPr>
        <w:t xml:space="preserve"> </w:t>
      </w:r>
      <w:r>
        <w:rPr>
          <w:lang w:val="sr-Cyrl-RS" w:eastAsia="ar-SA"/>
        </w:rPr>
        <w:t>11563</w:t>
      </w:r>
      <w:r w:rsidRPr="00E250A8">
        <w:rPr>
          <w:lang w:val="sr-Latn-RS" w:eastAsia="ar-SA"/>
        </w:rPr>
        <w:t xml:space="preserve"> Вeликим Црљeнимa </w:t>
      </w:r>
      <w:r>
        <w:rPr>
          <w:lang w:val="sr-Cyrl-RS" w:eastAsia="ar-SA"/>
        </w:rPr>
        <w:t>, Космајска бб</w:t>
      </w:r>
    </w:p>
    <w:p w14:paraId="1957F6AE" w14:textId="77777777" w:rsidR="00E250A8" w:rsidRPr="00E250A8" w:rsidRDefault="00E250A8" w:rsidP="00E250A8">
      <w:pPr>
        <w:rPr>
          <w:lang w:val="sr-Latn-RS" w:eastAsia="ar-SA"/>
        </w:rPr>
      </w:pPr>
      <w:r>
        <w:rPr>
          <w:lang w:val="sr-Cyrl-RS" w:eastAsia="ar-SA"/>
        </w:rPr>
        <w:t>-</w:t>
      </w:r>
      <w:r w:rsidRPr="00E250A8">
        <w:rPr>
          <w:lang w:val="sr-Latn-RS" w:eastAsia="ar-SA"/>
        </w:rPr>
        <w:t xml:space="preserve"> у прoстoриjaмa и пoгoну TEНT Б у Ушћу</w:t>
      </w:r>
    </w:p>
    <w:p w14:paraId="38303CE7" w14:textId="77777777" w:rsidR="001D5FE9" w:rsidRPr="001D5FE9" w:rsidRDefault="001D5FE9" w:rsidP="00CB42FC">
      <w:pPr>
        <w:pStyle w:val="KDParagraf"/>
        <w:spacing w:before="0"/>
        <w:rPr>
          <w:rFonts w:cs="Arial"/>
          <w:lang w:val="sr-Cyrl-RS"/>
        </w:rPr>
      </w:pPr>
    </w:p>
    <w:p w14:paraId="130928A0" w14:textId="77777777" w:rsidR="00EE793E" w:rsidRPr="00037196" w:rsidRDefault="00EE793E" w:rsidP="00EE793E">
      <w:pPr>
        <w:pStyle w:val="KDParagraf"/>
        <w:spacing w:before="0"/>
        <w:rPr>
          <w:rFonts w:cs="Arial"/>
          <w:b/>
        </w:rPr>
      </w:pPr>
      <w:r w:rsidRPr="00037196">
        <w:rPr>
          <w:rFonts w:cs="Arial"/>
          <w:b/>
        </w:rPr>
        <w:t>ИЗВРШИОЦИ</w:t>
      </w:r>
      <w:r w:rsidRPr="00037196">
        <w:rPr>
          <w:rFonts w:cs="Arial"/>
          <w:b/>
        </w:rPr>
        <w:tab/>
      </w:r>
    </w:p>
    <w:p w14:paraId="677B74B6" w14:textId="22768BB2" w:rsidR="00066E33" w:rsidRDefault="00EE793E" w:rsidP="006B1BD4">
      <w:pPr>
        <w:pStyle w:val="KDParagraf"/>
        <w:spacing w:before="0"/>
        <w:jc w:val="center"/>
        <w:rPr>
          <w:rFonts w:cs="Arial"/>
        </w:rPr>
      </w:pPr>
      <w:proofErr w:type="gramStart"/>
      <w:r w:rsidRPr="00037196">
        <w:rPr>
          <w:rFonts w:cs="Arial"/>
          <w:b/>
        </w:rPr>
        <w:t xml:space="preserve">Члан </w:t>
      </w:r>
      <w:r w:rsidR="001D5FE9">
        <w:rPr>
          <w:rFonts w:cs="Arial"/>
          <w:b/>
          <w:lang w:val="sr-Cyrl-RS"/>
        </w:rPr>
        <w:t>6</w:t>
      </w:r>
      <w:r w:rsidRPr="00037196">
        <w:rPr>
          <w:rFonts w:cs="Arial"/>
        </w:rPr>
        <w:t>.</w:t>
      </w:r>
      <w:proofErr w:type="gramEnd"/>
    </w:p>
    <w:p w14:paraId="02BB70AD" w14:textId="59492E20" w:rsidR="00EE793E" w:rsidRPr="00037196" w:rsidRDefault="00EE793E" w:rsidP="003F4421">
      <w:pPr>
        <w:pStyle w:val="KDParagraf"/>
        <w:spacing w:before="0"/>
        <w:rPr>
          <w:rFonts w:cs="Arial"/>
        </w:rPr>
      </w:pPr>
      <w:proofErr w:type="gramStart"/>
      <w:r w:rsidRPr="00037196">
        <w:rPr>
          <w:rFonts w:cs="Arial"/>
        </w:rPr>
        <w:t>Извршиоци су ангажована лица од стране Пружаоца услуге.</w:t>
      </w:r>
      <w:proofErr w:type="gramEnd"/>
    </w:p>
    <w:p w14:paraId="47D6B331" w14:textId="77777777" w:rsidR="00EE793E" w:rsidRPr="00037196" w:rsidRDefault="00EE793E" w:rsidP="00EE793E">
      <w:pPr>
        <w:pStyle w:val="KDParagraf"/>
        <w:spacing w:before="0"/>
        <w:rPr>
          <w:rFonts w:cs="Arial"/>
        </w:rPr>
      </w:pPr>
      <w:r w:rsidRPr="00037196">
        <w:rPr>
          <w:rFonts w:cs="Arial"/>
        </w:rPr>
        <w:t>Пружалац услуге доставља Кориснику услуге:</w:t>
      </w:r>
    </w:p>
    <w:p w14:paraId="693B2913" w14:textId="77777777" w:rsidR="00EE793E" w:rsidRPr="00037196" w:rsidRDefault="00EE793E" w:rsidP="00EE793E">
      <w:pPr>
        <w:pStyle w:val="KDParagraf"/>
        <w:spacing w:before="0"/>
        <w:rPr>
          <w:rFonts w:cs="Arial"/>
        </w:rPr>
      </w:pPr>
      <w:r w:rsidRPr="00037196">
        <w:rPr>
          <w:rFonts w:cs="Arial"/>
        </w:rPr>
        <w:t>-</w:t>
      </w:r>
      <w:r w:rsidRPr="00037196">
        <w:rPr>
          <w:rFonts w:cs="Arial"/>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w:t>
      </w:r>
      <w:proofErr w:type="gramStart"/>
      <w:r w:rsidRPr="00037196">
        <w:rPr>
          <w:rFonts w:cs="Arial"/>
        </w:rPr>
        <w:t>је  у</w:t>
      </w:r>
      <w:proofErr w:type="gramEnd"/>
      <w:r w:rsidRPr="00037196">
        <w:rPr>
          <w:rFonts w:cs="Arial"/>
        </w:rPr>
        <w:t xml:space="preserve"> Прилогу 6. овог Уговора) и</w:t>
      </w:r>
    </w:p>
    <w:p w14:paraId="1DA3A096" w14:textId="77777777" w:rsidR="00EE793E" w:rsidRPr="00037196" w:rsidRDefault="00EE793E" w:rsidP="00EE793E">
      <w:pPr>
        <w:pStyle w:val="KDParagraf"/>
        <w:spacing w:before="0"/>
        <w:rPr>
          <w:rFonts w:cs="Arial"/>
        </w:rPr>
      </w:pPr>
      <w:r w:rsidRPr="00037196">
        <w:rPr>
          <w:rFonts w:cs="Arial"/>
        </w:rPr>
        <w:t>-</w:t>
      </w:r>
      <w:r w:rsidRPr="00037196">
        <w:rPr>
          <w:rFonts w:cs="Arial"/>
        </w:rPr>
        <w:tab/>
        <w:t xml:space="preserve">Резервни списак извршилаца са наведеним квалификацијама резервних извршилаца (Списак резервних </w:t>
      </w:r>
      <w:proofErr w:type="gramStart"/>
      <w:r w:rsidRPr="00037196">
        <w:rPr>
          <w:rFonts w:cs="Arial"/>
        </w:rPr>
        <w:t>извршилаца  дат</w:t>
      </w:r>
      <w:proofErr w:type="gramEnd"/>
      <w:r w:rsidRPr="00037196">
        <w:rPr>
          <w:rFonts w:cs="Arial"/>
        </w:rPr>
        <w:t xml:space="preserve"> је у Прилогу 6 овог Уговора). </w:t>
      </w:r>
    </w:p>
    <w:p w14:paraId="2384C627" w14:textId="77777777" w:rsidR="00EE793E" w:rsidRPr="00037196" w:rsidRDefault="00EE793E" w:rsidP="00EE793E">
      <w:pPr>
        <w:pStyle w:val="KDParagraf"/>
        <w:spacing w:before="0"/>
        <w:rPr>
          <w:rFonts w:cs="Arial"/>
        </w:rPr>
      </w:pPr>
      <w:r w:rsidRPr="00037196">
        <w:rPr>
          <w:rFonts w:cs="Arial"/>
        </w:rPr>
        <w:t>Уколико се током извршења Услуге, појави оправдана потреба за заменом једног или више извршилаца</w:t>
      </w:r>
      <w:proofErr w:type="gramStart"/>
      <w:r w:rsidRPr="00037196">
        <w:rPr>
          <w:rFonts w:cs="Arial"/>
        </w:rPr>
        <w:t>,  као</w:t>
      </w:r>
      <w:proofErr w:type="gramEnd"/>
      <w:r w:rsidRPr="00037196">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14:paraId="4A1FC7D0" w14:textId="44AAE4EA" w:rsidR="00E411C3" w:rsidRDefault="00EE793E" w:rsidP="00EE793E">
      <w:pPr>
        <w:pStyle w:val="KDParagraf"/>
        <w:spacing w:before="0"/>
        <w:rPr>
          <w:rFonts w:cs="Arial"/>
          <w:lang w:val="sr-Cyrl-RS"/>
        </w:rPr>
      </w:pPr>
      <w:proofErr w:type="gramStart"/>
      <w:r w:rsidRPr="00037196">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14:paraId="6B1CB82D" w14:textId="77777777" w:rsidR="00CB42FC" w:rsidRPr="00CB42FC" w:rsidRDefault="00CB42FC" w:rsidP="00EE793E">
      <w:pPr>
        <w:pStyle w:val="KDParagraf"/>
        <w:spacing w:before="0"/>
        <w:rPr>
          <w:rFonts w:cs="Arial"/>
          <w:lang w:val="sr-Cyrl-RS"/>
        </w:rPr>
      </w:pPr>
    </w:p>
    <w:p w14:paraId="7C800264" w14:textId="77777777" w:rsidR="00EE793E" w:rsidRDefault="00EE793E" w:rsidP="00EE793E">
      <w:pPr>
        <w:pStyle w:val="KDParagraf"/>
        <w:spacing w:before="0"/>
        <w:rPr>
          <w:rFonts w:cs="Arial"/>
          <w:b/>
          <w:lang w:val="sr-Cyrl-RS"/>
        </w:rPr>
      </w:pPr>
      <w:r w:rsidRPr="00E411C3">
        <w:rPr>
          <w:rFonts w:cs="Arial"/>
          <w:b/>
        </w:rPr>
        <w:t xml:space="preserve">ЗАКЉУЧИВАЊЕ И СТУПАЊЕ НА СНАГУ </w:t>
      </w:r>
    </w:p>
    <w:p w14:paraId="7E02AFF2" w14:textId="77777777" w:rsidR="001D5FE9" w:rsidRPr="001D5FE9" w:rsidRDefault="001D5FE9" w:rsidP="00EE793E">
      <w:pPr>
        <w:pStyle w:val="KDParagraf"/>
        <w:spacing w:before="0"/>
        <w:rPr>
          <w:rFonts w:cs="Arial"/>
          <w:b/>
          <w:lang w:val="sr-Cyrl-RS"/>
        </w:rPr>
      </w:pPr>
    </w:p>
    <w:p w14:paraId="06396A53" w14:textId="77777777" w:rsidR="00066E33" w:rsidRDefault="00EE793E" w:rsidP="00066E33">
      <w:pPr>
        <w:pStyle w:val="KDParagraf"/>
        <w:spacing w:before="0"/>
        <w:jc w:val="center"/>
        <w:rPr>
          <w:rFonts w:cs="Arial"/>
        </w:rPr>
      </w:pPr>
      <w:proofErr w:type="gramStart"/>
      <w:r w:rsidRPr="00037196">
        <w:rPr>
          <w:rFonts w:cs="Arial"/>
          <w:b/>
        </w:rPr>
        <w:t xml:space="preserve">Члан </w:t>
      </w:r>
      <w:r w:rsidR="001D5FE9">
        <w:rPr>
          <w:rFonts w:cs="Arial"/>
          <w:b/>
          <w:lang w:val="sr-Cyrl-RS"/>
        </w:rPr>
        <w:t>7</w:t>
      </w:r>
      <w:r w:rsidRPr="00037196">
        <w:rPr>
          <w:rFonts w:cs="Arial"/>
        </w:rPr>
        <w:t>.</w:t>
      </w:r>
      <w:proofErr w:type="gramEnd"/>
    </w:p>
    <w:p w14:paraId="754C2090" w14:textId="63B09D76" w:rsidR="001D5FE9" w:rsidRPr="001D5FE9" w:rsidRDefault="001D5FE9" w:rsidP="00066E33">
      <w:pPr>
        <w:pStyle w:val="KDParagraf"/>
        <w:spacing w:before="0"/>
        <w:jc w:val="left"/>
        <w:rPr>
          <w:rFonts w:cs="Arial"/>
        </w:rPr>
      </w:pPr>
      <w:proofErr w:type="gramStart"/>
      <w:r w:rsidRPr="001D5FE9">
        <w:rPr>
          <w:rFonts w:cs="Arial"/>
        </w:rPr>
        <w:t>Овај Уговор сматра се закљученим када га потпишу овлашћени представници Уговорних страна.</w:t>
      </w:r>
      <w:proofErr w:type="gramEnd"/>
    </w:p>
    <w:p w14:paraId="2F73809D" w14:textId="330FAD02" w:rsidR="00EE793E" w:rsidRPr="00BE4E64" w:rsidRDefault="001D5FE9" w:rsidP="00BE4E64">
      <w:pPr>
        <w:tabs>
          <w:tab w:val="left" w:pos="567"/>
        </w:tabs>
        <w:spacing w:before="0"/>
        <w:rPr>
          <w:rFonts w:cs="Arial"/>
          <w:color w:val="000000" w:themeColor="text1"/>
          <w:lang w:val="sr-Latn-RS"/>
        </w:rPr>
      </w:pPr>
      <w:r w:rsidRPr="001D5FE9">
        <w:rPr>
          <w:rFonts w:cs="Arial"/>
        </w:rPr>
        <w:t xml:space="preserve">Овај Уговор се закључује за период од </w:t>
      </w:r>
      <w:r>
        <w:rPr>
          <w:rFonts w:cs="Arial"/>
          <w:lang w:val="sr-Cyrl-RS"/>
        </w:rPr>
        <w:t>12</w:t>
      </w:r>
      <w:r w:rsidRPr="001D5FE9">
        <w:rPr>
          <w:rFonts w:cs="Arial"/>
        </w:rPr>
        <w:t>(</w:t>
      </w:r>
      <w:r w:rsidRPr="001D5FE9">
        <w:rPr>
          <w:rFonts w:cs="Arial"/>
          <w:color w:val="000000" w:themeColor="text1"/>
        </w:rPr>
        <w:t>словима</w:t>
      </w:r>
      <w:proofErr w:type="gramStart"/>
      <w:r w:rsidRPr="001D5FE9">
        <w:rPr>
          <w:rFonts w:cs="Arial"/>
          <w:color w:val="000000" w:themeColor="text1"/>
        </w:rPr>
        <w:t>:</w:t>
      </w:r>
      <w:r>
        <w:rPr>
          <w:rFonts w:cs="Arial"/>
          <w:color w:val="000000" w:themeColor="text1"/>
          <w:lang w:val="sr-Cyrl-RS"/>
        </w:rPr>
        <w:t>дванаест</w:t>
      </w:r>
      <w:proofErr w:type="gramEnd"/>
      <w:r w:rsidRPr="001D5FE9">
        <w:rPr>
          <w:rFonts w:cs="Arial"/>
          <w:color w:val="000000" w:themeColor="text1"/>
        </w:rPr>
        <w:t>)</w:t>
      </w:r>
      <w:r w:rsidRPr="001D5FE9">
        <w:rPr>
          <w:rFonts w:cs="Arial"/>
          <w:color w:val="000000" w:themeColor="text1"/>
          <w:lang w:val="sr-Cyrl-RS"/>
        </w:rPr>
        <w:t xml:space="preserve">месеци </w:t>
      </w:r>
      <w:r w:rsidRPr="001D5FE9">
        <w:rPr>
          <w:rFonts w:cs="Arial"/>
          <w:color w:val="000000" w:themeColor="text1"/>
        </w:rPr>
        <w:t xml:space="preserve">, односно до обостраног испуњења уговорених обавеза </w:t>
      </w:r>
      <w:r w:rsidRPr="001D5FE9">
        <w:rPr>
          <w:rFonts w:cs="Arial"/>
          <w:color w:val="000000" w:themeColor="text1"/>
          <w:lang w:val="sr-Cyrl-RS"/>
        </w:rPr>
        <w:t>.</w:t>
      </w:r>
    </w:p>
    <w:p w14:paraId="5294E950" w14:textId="77777777" w:rsidR="00E250A8" w:rsidRPr="00CB42FC" w:rsidRDefault="00E250A8" w:rsidP="00EE793E">
      <w:pPr>
        <w:pStyle w:val="KDParagraf"/>
        <w:spacing w:before="0"/>
        <w:rPr>
          <w:rFonts w:cs="Arial"/>
          <w:lang w:val="sr-Cyrl-RS"/>
        </w:rPr>
      </w:pPr>
    </w:p>
    <w:p w14:paraId="5BC1BD2C" w14:textId="246F0625" w:rsidR="001D5FE9" w:rsidRDefault="00EE793E" w:rsidP="00EE793E">
      <w:pPr>
        <w:pStyle w:val="KDParagraf"/>
        <w:spacing w:before="0"/>
        <w:rPr>
          <w:rFonts w:cs="Arial"/>
          <w:b/>
          <w:lang w:val="sr-Latn-RS"/>
        </w:rPr>
      </w:pPr>
      <w:r w:rsidRPr="00037196">
        <w:rPr>
          <w:rFonts w:cs="Arial"/>
          <w:b/>
        </w:rPr>
        <w:t>ОВЛАШЋЕНИ ПРЕДСТАВНИЦИ ЗА ПРАЋЕЊЕ УГОВОРА</w:t>
      </w:r>
    </w:p>
    <w:p w14:paraId="524B6FB0" w14:textId="77777777" w:rsidR="006B1BD4" w:rsidRPr="006B1BD4" w:rsidRDefault="006B1BD4" w:rsidP="00EE793E">
      <w:pPr>
        <w:pStyle w:val="KDParagraf"/>
        <w:spacing w:before="0"/>
        <w:rPr>
          <w:rFonts w:cs="Arial"/>
          <w:b/>
          <w:lang w:val="sr-Latn-RS"/>
        </w:rPr>
      </w:pPr>
    </w:p>
    <w:p w14:paraId="3346EE3E" w14:textId="3308A042" w:rsidR="00EE793E" w:rsidRPr="006B1BD4" w:rsidRDefault="00EE793E" w:rsidP="006B1BD4">
      <w:pPr>
        <w:pStyle w:val="KDParagraf"/>
        <w:spacing w:before="0"/>
        <w:jc w:val="center"/>
        <w:rPr>
          <w:rFonts w:cs="Arial"/>
          <w:b/>
          <w:lang w:val="sr-Cyrl-RS"/>
        </w:rPr>
      </w:pPr>
      <w:proofErr w:type="gramStart"/>
      <w:r w:rsidRPr="00037196">
        <w:rPr>
          <w:rFonts w:cs="Arial"/>
          <w:b/>
        </w:rPr>
        <w:t xml:space="preserve">Члан </w:t>
      </w:r>
      <w:r w:rsidR="001D5FE9">
        <w:rPr>
          <w:rFonts w:cs="Arial"/>
          <w:b/>
          <w:lang w:val="sr-Cyrl-RS"/>
        </w:rPr>
        <w:t>8</w:t>
      </w:r>
      <w:r w:rsidRPr="00037196">
        <w:rPr>
          <w:rFonts w:cs="Arial"/>
        </w:rPr>
        <w:t>.</w:t>
      </w:r>
      <w:proofErr w:type="gramEnd"/>
    </w:p>
    <w:p w14:paraId="432E9352" w14:textId="77777777" w:rsidR="00EE793E" w:rsidRPr="00037196" w:rsidRDefault="00EE793E" w:rsidP="00EE793E">
      <w:pPr>
        <w:pStyle w:val="KDParagraf"/>
        <w:spacing w:before="0"/>
        <w:rPr>
          <w:rFonts w:cs="Arial"/>
        </w:rPr>
      </w:pPr>
      <w:proofErr w:type="gramStart"/>
      <w:r w:rsidRPr="00037196">
        <w:rPr>
          <w:rFonts w:cs="Arial"/>
        </w:rPr>
        <w:t>Овлашћени представници за праћење реализације Услуге из члана 1.</w:t>
      </w:r>
      <w:proofErr w:type="gramEnd"/>
      <w:r w:rsidRPr="00037196">
        <w:rPr>
          <w:rFonts w:cs="Arial"/>
        </w:rPr>
        <w:t xml:space="preserve"> </w:t>
      </w:r>
      <w:proofErr w:type="gramStart"/>
      <w:r w:rsidRPr="00037196">
        <w:rPr>
          <w:rFonts w:cs="Arial"/>
        </w:rPr>
        <w:t>овог</w:t>
      </w:r>
      <w:proofErr w:type="gramEnd"/>
      <w:r w:rsidRPr="00037196">
        <w:rPr>
          <w:rFonts w:cs="Arial"/>
        </w:rPr>
        <w:t xml:space="preserve"> Уговора су: </w:t>
      </w:r>
    </w:p>
    <w:p w14:paraId="7BEA872B" w14:textId="77777777" w:rsidR="00EE793E" w:rsidRPr="00037196" w:rsidRDefault="00EE793E" w:rsidP="00EE793E">
      <w:pPr>
        <w:pStyle w:val="KDParagraf"/>
        <w:spacing w:before="0"/>
        <w:rPr>
          <w:rFonts w:cs="Arial"/>
        </w:rPr>
      </w:pPr>
      <w:r w:rsidRPr="00037196">
        <w:rPr>
          <w:rFonts w:cs="Arial"/>
        </w:rPr>
        <w:tab/>
        <w:t xml:space="preserve">- </w:t>
      </w:r>
      <w:proofErr w:type="gramStart"/>
      <w:r w:rsidRPr="00037196">
        <w:rPr>
          <w:rFonts w:cs="Arial"/>
        </w:rPr>
        <w:t>за</w:t>
      </w:r>
      <w:proofErr w:type="gramEnd"/>
      <w:r w:rsidRPr="00037196">
        <w:rPr>
          <w:rFonts w:cs="Arial"/>
        </w:rPr>
        <w:t xml:space="preserve"> Корисника услуге: </w:t>
      </w:r>
      <w:r w:rsidRPr="00037196">
        <w:rPr>
          <w:rFonts w:cs="Arial"/>
        </w:rPr>
        <w:tab/>
        <w:t>________________________________</w:t>
      </w:r>
    </w:p>
    <w:p w14:paraId="6F50746E" w14:textId="2B1A6E53" w:rsidR="00EE793E" w:rsidRPr="00037196" w:rsidRDefault="00EE793E" w:rsidP="00EE793E">
      <w:pPr>
        <w:pStyle w:val="KDParagraf"/>
        <w:spacing w:before="0"/>
        <w:rPr>
          <w:rFonts w:cs="Arial"/>
        </w:rPr>
      </w:pPr>
      <w:r w:rsidRPr="00037196">
        <w:rPr>
          <w:rFonts w:cs="Arial"/>
        </w:rPr>
        <w:tab/>
        <w:t xml:space="preserve">- </w:t>
      </w:r>
      <w:proofErr w:type="gramStart"/>
      <w:r w:rsidRPr="00037196">
        <w:rPr>
          <w:rFonts w:cs="Arial"/>
        </w:rPr>
        <w:t>за</w:t>
      </w:r>
      <w:proofErr w:type="gramEnd"/>
      <w:r w:rsidRPr="00037196">
        <w:rPr>
          <w:rFonts w:cs="Arial"/>
        </w:rPr>
        <w:t xml:space="preserve"> Пружаоца услуге:</w:t>
      </w:r>
      <w:r w:rsidR="003F4421">
        <w:rPr>
          <w:rFonts w:cs="Arial"/>
        </w:rPr>
        <w:t xml:space="preserve">   </w:t>
      </w:r>
      <w:r w:rsidRPr="00037196">
        <w:rPr>
          <w:rFonts w:cs="Arial"/>
        </w:rPr>
        <w:tab/>
        <w:t>________________________________</w:t>
      </w:r>
    </w:p>
    <w:p w14:paraId="29CFE1BC" w14:textId="77777777" w:rsidR="00EE793E" w:rsidRPr="00037196" w:rsidRDefault="00EE793E" w:rsidP="00EE793E">
      <w:pPr>
        <w:pStyle w:val="KDParagraf"/>
        <w:spacing w:before="0"/>
        <w:rPr>
          <w:rFonts w:cs="Arial"/>
        </w:rPr>
      </w:pPr>
      <w:r w:rsidRPr="00037196">
        <w:rPr>
          <w:rFonts w:cs="Arial"/>
        </w:rPr>
        <w:t xml:space="preserve">Овлашћења и дужности овлашћених </w:t>
      </w:r>
      <w:proofErr w:type="gramStart"/>
      <w:r w:rsidRPr="00037196">
        <w:rPr>
          <w:rFonts w:cs="Arial"/>
        </w:rPr>
        <w:t>представника  за</w:t>
      </w:r>
      <w:proofErr w:type="gramEnd"/>
      <w:r w:rsidRPr="00037196">
        <w:rPr>
          <w:rFonts w:cs="Arial"/>
        </w:rPr>
        <w:t xml:space="preserve"> праћење реализације овог Уговора су да:</w:t>
      </w:r>
    </w:p>
    <w:p w14:paraId="2713B6D9" w14:textId="77777777" w:rsidR="00EE793E" w:rsidRPr="00037196" w:rsidRDefault="00EE793E" w:rsidP="00EE793E">
      <w:pPr>
        <w:pStyle w:val="KDParagraf"/>
        <w:spacing w:before="0"/>
        <w:rPr>
          <w:rFonts w:cs="Arial"/>
        </w:rPr>
      </w:pPr>
      <w:r w:rsidRPr="00037196">
        <w:rPr>
          <w:rFonts w:cs="Arial"/>
        </w:rPr>
        <w:t>-</w:t>
      </w:r>
      <w:r w:rsidRPr="00037196">
        <w:rPr>
          <w:rFonts w:cs="Arial"/>
        </w:rPr>
        <w:tab/>
      </w:r>
      <w:proofErr w:type="gramStart"/>
      <w:r w:rsidRPr="00037196">
        <w:rPr>
          <w:rFonts w:cs="Arial"/>
        </w:rPr>
        <w:t>примају</w:t>
      </w:r>
      <w:proofErr w:type="gramEnd"/>
      <w:r w:rsidRPr="00037196">
        <w:rPr>
          <w:rFonts w:cs="Arial"/>
        </w:rPr>
        <w:t xml:space="preserve"> месечне извештаје и изјашњавају се поводом истих ( сагласност односно примедбе на извештај );</w:t>
      </w:r>
    </w:p>
    <w:p w14:paraId="3A5A7C99" w14:textId="77777777" w:rsidR="00EE793E" w:rsidRPr="00037196" w:rsidRDefault="00EE793E" w:rsidP="00EE793E">
      <w:pPr>
        <w:pStyle w:val="KDParagraf"/>
        <w:spacing w:before="0"/>
        <w:rPr>
          <w:rFonts w:cs="Arial"/>
        </w:rPr>
      </w:pPr>
      <w:r w:rsidRPr="00037196">
        <w:rPr>
          <w:rFonts w:cs="Arial"/>
        </w:rPr>
        <w:t>-</w:t>
      </w:r>
      <w:r w:rsidRPr="00037196">
        <w:rPr>
          <w:rFonts w:cs="Arial"/>
        </w:rPr>
        <w:tab/>
      </w:r>
      <w:proofErr w:type="gramStart"/>
      <w:r w:rsidRPr="00037196">
        <w:rPr>
          <w:rFonts w:cs="Arial"/>
        </w:rPr>
        <w:t>исти</w:t>
      </w:r>
      <w:proofErr w:type="gramEnd"/>
      <w:r w:rsidRPr="00037196">
        <w:rPr>
          <w:rFonts w:cs="Arial"/>
        </w:rPr>
        <w:t xml:space="preserve"> доставе другој Уговорној страни и да прате поступање по примедбама; </w:t>
      </w:r>
    </w:p>
    <w:p w14:paraId="3C6AC449" w14:textId="3C903D3A" w:rsidR="00EE793E" w:rsidRPr="00037196" w:rsidRDefault="00EE793E" w:rsidP="00EE793E">
      <w:pPr>
        <w:pStyle w:val="KDParagraf"/>
        <w:spacing w:before="0"/>
        <w:rPr>
          <w:rFonts w:cs="Arial"/>
        </w:rPr>
      </w:pPr>
      <w:r w:rsidRPr="00037196">
        <w:rPr>
          <w:rFonts w:cs="Arial"/>
        </w:rPr>
        <w:t>-           Д</w:t>
      </w:r>
      <w:r w:rsidR="007B0659" w:rsidRPr="00037196">
        <w:rPr>
          <w:rFonts w:cs="Arial"/>
          <w:lang w:val="sr-Cyrl-RS"/>
        </w:rPr>
        <w:t xml:space="preserve">а </w:t>
      </w:r>
      <w:r w:rsidRPr="00037196">
        <w:rPr>
          <w:rFonts w:cs="Arial"/>
        </w:rPr>
        <w:t>сачине, потпишу и верификују Записник о квалитативном пријему услуга (без примедби);</w:t>
      </w:r>
    </w:p>
    <w:p w14:paraId="66F90207" w14:textId="77777777" w:rsidR="00EE793E" w:rsidRPr="00037196" w:rsidRDefault="00EE793E" w:rsidP="00EE793E">
      <w:pPr>
        <w:pStyle w:val="KDParagraf"/>
        <w:spacing w:before="0"/>
        <w:rPr>
          <w:rFonts w:cs="Arial"/>
        </w:rPr>
      </w:pPr>
      <w:r w:rsidRPr="00037196">
        <w:rPr>
          <w:rFonts w:cs="Arial"/>
        </w:rPr>
        <w:t>-</w:t>
      </w:r>
      <w:r w:rsidRPr="00037196">
        <w:rPr>
          <w:rFonts w:cs="Arial"/>
        </w:rPr>
        <w:tab/>
      </w:r>
      <w:proofErr w:type="gramStart"/>
      <w:r w:rsidRPr="00037196">
        <w:rPr>
          <w:rFonts w:cs="Arial"/>
        </w:rPr>
        <w:t>благовремено</w:t>
      </w:r>
      <w:proofErr w:type="gramEnd"/>
      <w:r w:rsidRPr="00037196">
        <w:rPr>
          <w:rFonts w:cs="Arial"/>
        </w:rPr>
        <w:t xml:space="preserve"> приме Коначан извештај  о извршеној услузи и изјасне се поводом истог у писменој форми;</w:t>
      </w:r>
    </w:p>
    <w:p w14:paraId="79CFBAC1" w14:textId="77777777" w:rsidR="00EE793E" w:rsidRPr="00037196" w:rsidRDefault="00EE793E" w:rsidP="00EE793E">
      <w:pPr>
        <w:pStyle w:val="KDParagraf"/>
        <w:spacing w:before="0"/>
        <w:rPr>
          <w:rFonts w:cs="Arial"/>
        </w:rPr>
      </w:pPr>
      <w:r w:rsidRPr="00037196">
        <w:rPr>
          <w:rFonts w:cs="Arial"/>
        </w:rPr>
        <w:t>-</w:t>
      </w:r>
      <w:r w:rsidRPr="00037196">
        <w:rPr>
          <w:rFonts w:cs="Arial"/>
        </w:rPr>
        <w:tab/>
      </w:r>
      <w:proofErr w:type="gramStart"/>
      <w:r w:rsidRPr="00037196">
        <w:rPr>
          <w:rFonts w:cs="Arial"/>
        </w:rPr>
        <w:t>извршавају</w:t>
      </w:r>
      <w:proofErr w:type="gramEnd"/>
      <w:r w:rsidRPr="00037196">
        <w:rPr>
          <w:rFonts w:cs="Arial"/>
        </w:rPr>
        <w:t xml:space="preserve"> и друге дужности везане за реализацију предмета овог Уговора, по потреби.</w:t>
      </w:r>
    </w:p>
    <w:p w14:paraId="77316D7B" w14:textId="77777777" w:rsidR="00EE793E" w:rsidRPr="00037196" w:rsidRDefault="00EE793E" w:rsidP="00EE793E">
      <w:pPr>
        <w:pStyle w:val="KDParagraf"/>
        <w:spacing w:before="0"/>
        <w:rPr>
          <w:rFonts w:cs="Arial"/>
        </w:rPr>
      </w:pPr>
    </w:p>
    <w:p w14:paraId="3E41F4A1" w14:textId="77777777" w:rsidR="00EE793E" w:rsidRDefault="00EE793E" w:rsidP="00EE793E">
      <w:pPr>
        <w:pStyle w:val="KDParagraf"/>
        <w:spacing w:before="0"/>
        <w:rPr>
          <w:rFonts w:cs="Arial"/>
          <w:b/>
          <w:lang w:val="sr-Cyrl-RS"/>
        </w:rPr>
      </w:pPr>
      <w:r w:rsidRPr="00037196">
        <w:rPr>
          <w:rFonts w:cs="Arial"/>
          <w:b/>
        </w:rPr>
        <w:t xml:space="preserve">КВАЛИТАТИВНИ И КВАНТИТАТИВНИ ПРИЈЕМ УСЛУГЕ </w:t>
      </w:r>
    </w:p>
    <w:p w14:paraId="32831B46" w14:textId="77777777" w:rsidR="001D5FE9" w:rsidRPr="001D5FE9" w:rsidRDefault="001D5FE9" w:rsidP="00EE793E">
      <w:pPr>
        <w:pStyle w:val="KDParagraf"/>
        <w:spacing w:before="0"/>
        <w:rPr>
          <w:rFonts w:cs="Arial"/>
          <w:b/>
          <w:lang w:val="sr-Cyrl-RS"/>
        </w:rPr>
      </w:pPr>
    </w:p>
    <w:p w14:paraId="1431C6F3" w14:textId="53647AF0" w:rsidR="00EE793E" w:rsidRPr="00037196" w:rsidRDefault="00EE793E" w:rsidP="00AE5A06">
      <w:pPr>
        <w:pStyle w:val="KDParagraf"/>
        <w:spacing w:before="0"/>
        <w:jc w:val="center"/>
        <w:rPr>
          <w:rFonts w:cs="Arial"/>
        </w:rPr>
      </w:pPr>
      <w:proofErr w:type="gramStart"/>
      <w:r w:rsidRPr="00037196">
        <w:rPr>
          <w:rFonts w:cs="Arial"/>
          <w:b/>
        </w:rPr>
        <w:t xml:space="preserve">Члан </w:t>
      </w:r>
      <w:r w:rsidR="001D5FE9">
        <w:rPr>
          <w:rFonts w:cs="Arial"/>
          <w:b/>
          <w:lang w:val="sr-Cyrl-RS"/>
        </w:rPr>
        <w:t>9</w:t>
      </w:r>
      <w:r w:rsidRPr="00037196">
        <w:rPr>
          <w:rFonts w:cs="Arial"/>
        </w:rPr>
        <w:t>.</w:t>
      </w:r>
      <w:proofErr w:type="gramEnd"/>
    </w:p>
    <w:p w14:paraId="4D2C7033" w14:textId="72AFA093" w:rsidR="001D5FE9" w:rsidRDefault="001D5FE9" w:rsidP="001D5FE9">
      <w:pPr>
        <w:tabs>
          <w:tab w:val="left" w:pos="567"/>
        </w:tabs>
        <w:spacing w:before="0"/>
        <w:rPr>
          <w:rFonts w:cs="Arial"/>
          <w:lang w:val="sr-Cyrl-RS"/>
        </w:rPr>
      </w:pPr>
      <w:r w:rsidRPr="001D5FE9">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w:t>
      </w:r>
      <w:proofErr w:type="gramStart"/>
      <w:r w:rsidRPr="001D5FE9">
        <w:rPr>
          <w:rFonts w:cs="Arial"/>
        </w:rPr>
        <w:t xml:space="preserve">44 </w:t>
      </w:r>
      <w:r w:rsidR="00D4371A">
        <w:rPr>
          <w:rFonts w:cs="Arial"/>
          <w:lang w:val="sr-Cyrl-RS"/>
        </w:rPr>
        <w:t>.</w:t>
      </w:r>
      <w:proofErr w:type="gramEnd"/>
    </w:p>
    <w:p w14:paraId="3CD93509" w14:textId="77777777" w:rsidR="001D5FE9" w:rsidRPr="001D5FE9" w:rsidRDefault="001D5FE9" w:rsidP="001D5FE9">
      <w:pPr>
        <w:tabs>
          <w:tab w:val="left" w:pos="567"/>
        </w:tabs>
        <w:spacing w:before="0"/>
        <w:rPr>
          <w:rFonts w:cs="Arial"/>
        </w:rPr>
      </w:pPr>
      <w:r w:rsidRPr="001D5FE9">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1D5FE9">
        <w:rPr>
          <w:rFonts w:cs="Arial"/>
        </w:rPr>
        <w:t>:пет</w:t>
      </w:r>
      <w:proofErr w:type="gramEnd"/>
      <w:r w:rsidRPr="001D5FE9">
        <w:rPr>
          <w:rFonts w:cs="Arial"/>
        </w:rPr>
        <w:t>) дана.</w:t>
      </w:r>
    </w:p>
    <w:p w14:paraId="73D4724F" w14:textId="77777777" w:rsidR="001D5FE9" w:rsidRPr="001D5FE9" w:rsidRDefault="001D5FE9" w:rsidP="001D5FE9">
      <w:pPr>
        <w:tabs>
          <w:tab w:val="left" w:pos="567"/>
        </w:tabs>
        <w:spacing w:before="0"/>
        <w:rPr>
          <w:rFonts w:cs="Arial"/>
        </w:rPr>
      </w:pPr>
      <w:r w:rsidRPr="001D5FE9">
        <w:rPr>
          <w:rFonts w:cs="Arial"/>
        </w:rPr>
        <w:t xml:space="preserve">Пружалац </w:t>
      </w:r>
      <w:proofErr w:type="gramStart"/>
      <w:r w:rsidRPr="001D5FE9">
        <w:rPr>
          <w:rFonts w:cs="Arial"/>
        </w:rPr>
        <w:t>услуге  се</w:t>
      </w:r>
      <w:proofErr w:type="gramEnd"/>
      <w:r w:rsidRPr="001D5FE9">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14:paraId="208448E0" w14:textId="77777777" w:rsidR="00EE793E" w:rsidRPr="00CB42FC" w:rsidRDefault="00EE793E" w:rsidP="00EE793E">
      <w:pPr>
        <w:pStyle w:val="KDParagraf"/>
        <w:spacing w:before="0"/>
        <w:rPr>
          <w:rFonts w:cs="Arial"/>
          <w:lang w:val="sr-Cyrl-RS"/>
        </w:rPr>
      </w:pPr>
    </w:p>
    <w:p w14:paraId="0DEC715A" w14:textId="63B0D12E" w:rsidR="00EE793E" w:rsidRPr="00037196" w:rsidRDefault="000712B7" w:rsidP="00EE793E">
      <w:pPr>
        <w:pStyle w:val="KDParagraf"/>
        <w:spacing w:before="0"/>
        <w:rPr>
          <w:rFonts w:cs="Arial"/>
          <w:b/>
        </w:rPr>
      </w:pPr>
      <w:r w:rsidRPr="00037196">
        <w:rPr>
          <w:rFonts w:cs="Arial"/>
          <w:b/>
        </w:rPr>
        <w:t>ВИША СИЛА</w:t>
      </w:r>
    </w:p>
    <w:p w14:paraId="32578730" w14:textId="2FCB46FC" w:rsidR="001D5FE9" w:rsidRPr="006B1BD4" w:rsidRDefault="00EE793E" w:rsidP="006B1BD4">
      <w:pPr>
        <w:pStyle w:val="KDParagraf"/>
        <w:spacing w:before="0"/>
        <w:jc w:val="center"/>
        <w:rPr>
          <w:rFonts w:cs="Arial"/>
          <w:lang w:val="sr-Latn-RS"/>
        </w:rPr>
      </w:pPr>
      <w:proofErr w:type="gramStart"/>
      <w:r w:rsidRPr="00037196">
        <w:rPr>
          <w:rFonts w:cs="Arial"/>
          <w:b/>
        </w:rPr>
        <w:t xml:space="preserve">Члан </w:t>
      </w:r>
      <w:r w:rsidR="001D5FE9">
        <w:rPr>
          <w:rFonts w:cs="Arial"/>
          <w:b/>
          <w:lang w:val="sr-Cyrl-RS"/>
        </w:rPr>
        <w:t>10</w:t>
      </w:r>
      <w:r w:rsidRPr="00037196">
        <w:rPr>
          <w:rFonts w:cs="Arial"/>
        </w:rPr>
        <w:t>.</w:t>
      </w:r>
      <w:proofErr w:type="gramEnd"/>
    </w:p>
    <w:p w14:paraId="4D676A49" w14:textId="77777777" w:rsidR="001D5FE9" w:rsidRPr="001D5FE9" w:rsidRDefault="001D5FE9" w:rsidP="001D5FE9">
      <w:pPr>
        <w:tabs>
          <w:tab w:val="left" w:pos="567"/>
        </w:tabs>
        <w:spacing w:before="0"/>
        <w:rPr>
          <w:rFonts w:cs="Arial"/>
          <w:color w:val="000000" w:themeColor="text1"/>
        </w:rPr>
      </w:pPr>
      <w:r w:rsidRPr="001D5FE9">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1D5FE9">
        <w:rPr>
          <w:rFonts w:cs="Arial"/>
          <w:color w:val="000000" w:themeColor="text1"/>
        </w:rPr>
        <w:t>:три</w:t>
      </w:r>
      <w:proofErr w:type="gramEnd"/>
      <w:r w:rsidRPr="001D5FE9">
        <w:rPr>
          <w:rFonts w:cs="Arial"/>
          <w:color w:val="000000" w:themeColor="text1"/>
        </w:rPr>
        <w:t>) радна дана о наступању више силе.</w:t>
      </w:r>
    </w:p>
    <w:p w14:paraId="136558F3" w14:textId="77777777" w:rsidR="001D5FE9" w:rsidRPr="001D5FE9" w:rsidRDefault="001D5FE9" w:rsidP="001D5FE9">
      <w:pPr>
        <w:tabs>
          <w:tab w:val="left" w:pos="567"/>
        </w:tabs>
        <w:spacing w:before="0"/>
        <w:rPr>
          <w:rFonts w:cs="Arial"/>
          <w:color w:val="000000" w:themeColor="text1"/>
        </w:rPr>
      </w:pPr>
      <w:proofErr w:type="gramStart"/>
      <w:r w:rsidRPr="001D5FE9">
        <w:rPr>
          <w:rFonts w:cs="Arial"/>
          <w:color w:val="000000" w:themeColor="text1"/>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1D5FE9">
        <w:rPr>
          <w:rFonts w:cs="Arial"/>
          <w:color w:val="000000" w:themeColor="text1"/>
        </w:rPr>
        <w:t xml:space="preserve"> </w:t>
      </w:r>
    </w:p>
    <w:p w14:paraId="3212215E" w14:textId="77777777" w:rsidR="001D5FE9" w:rsidRPr="001D5FE9" w:rsidRDefault="001D5FE9" w:rsidP="001D5FE9">
      <w:pPr>
        <w:tabs>
          <w:tab w:val="left" w:pos="567"/>
        </w:tabs>
        <w:spacing w:before="0"/>
        <w:rPr>
          <w:rFonts w:cs="Arial"/>
          <w:color w:val="000000" w:themeColor="text1"/>
        </w:rPr>
      </w:pPr>
      <w:proofErr w:type="gramStart"/>
      <w:r w:rsidRPr="001D5FE9">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14:paraId="7C96EABC" w14:textId="77777777" w:rsidR="001D5FE9" w:rsidRPr="001D5FE9" w:rsidRDefault="001D5FE9" w:rsidP="001D5FE9">
      <w:pPr>
        <w:tabs>
          <w:tab w:val="left" w:pos="567"/>
        </w:tabs>
        <w:spacing w:before="0"/>
        <w:rPr>
          <w:rFonts w:cs="Arial"/>
          <w:color w:val="000000" w:themeColor="text1"/>
        </w:rPr>
      </w:pPr>
      <w:r w:rsidRPr="001D5FE9">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14:paraId="3D2F3BF0" w14:textId="77777777" w:rsidR="00D4371A" w:rsidRDefault="00D4371A" w:rsidP="00EE793E">
      <w:pPr>
        <w:pStyle w:val="KDParagraf"/>
        <w:spacing w:before="0"/>
        <w:rPr>
          <w:rFonts w:cs="Arial"/>
          <w:b/>
          <w:lang w:val="sr-Cyrl-RS"/>
        </w:rPr>
      </w:pPr>
    </w:p>
    <w:p w14:paraId="308713B9" w14:textId="77777777" w:rsidR="00EE793E" w:rsidRPr="00037196" w:rsidRDefault="00EE793E" w:rsidP="00EE793E">
      <w:pPr>
        <w:pStyle w:val="KDParagraf"/>
        <w:spacing w:before="0"/>
        <w:rPr>
          <w:rFonts w:cs="Arial"/>
          <w:b/>
        </w:rPr>
      </w:pPr>
      <w:r w:rsidRPr="00037196">
        <w:rPr>
          <w:rFonts w:cs="Arial"/>
          <w:b/>
        </w:rPr>
        <w:lastRenderedPageBreak/>
        <w:t>НАКНАДА ШТЕТЕ</w:t>
      </w:r>
    </w:p>
    <w:p w14:paraId="490C60B8" w14:textId="202C572E" w:rsidR="00EE793E" w:rsidRPr="00037196" w:rsidRDefault="00EE793E" w:rsidP="00AE5A06">
      <w:pPr>
        <w:pStyle w:val="KDParagraf"/>
        <w:spacing w:before="0"/>
        <w:jc w:val="center"/>
        <w:rPr>
          <w:rFonts w:cs="Arial"/>
        </w:rPr>
      </w:pPr>
      <w:proofErr w:type="gramStart"/>
      <w:r w:rsidRPr="00037196">
        <w:rPr>
          <w:rFonts w:cs="Arial"/>
          <w:b/>
        </w:rPr>
        <w:t xml:space="preserve">Члан </w:t>
      </w:r>
      <w:r w:rsidR="001D5FE9">
        <w:rPr>
          <w:rFonts w:cs="Arial"/>
          <w:b/>
          <w:lang w:val="sr-Cyrl-RS"/>
        </w:rPr>
        <w:t>11</w:t>
      </w:r>
      <w:r w:rsidRPr="00037196">
        <w:rPr>
          <w:rFonts w:cs="Arial"/>
        </w:rPr>
        <w:t>.</w:t>
      </w:r>
      <w:proofErr w:type="gramEnd"/>
    </w:p>
    <w:p w14:paraId="18B76D41" w14:textId="77777777" w:rsidR="00EE793E" w:rsidRPr="00037196" w:rsidRDefault="00EE793E" w:rsidP="00EE793E">
      <w:pPr>
        <w:pStyle w:val="KDParagraf"/>
        <w:spacing w:before="0"/>
        <w:rPr>
          <w:rFonts w:cs="Arial"/>
        </w:rPr>
      </w:pPr>
      <w:proofErr w:type="gramStart"/>
      <w:r w:rsidRPr="00037196">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14:paraId="6FC54BA4" w14:textId="77777777" w:rsidR="00EE793E" w:rsidRPr="00037196" w:rsidRDefault="00EE793E" w:rsidP="00EE793E">
      <w:pPr>
        <w:pStyle w:val="KDParagraf"/>
        <w:spacing w:before="0"/>
        <w:rPr>
          <w:rFonts w:cs="Arial"/>
        </w:rPr>
      </w:pPr>
      <w:r w:rsidRPr="00037196">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14:paraId="6B574F7C" w14:textId="77777777" w:rsidR="00EE793E" w:rsidRPr="00037196" w:rsidRDefault="00EE793E" w:rsidP="00EE793E">
      <w:pPr>
        <w:pStyle w:val="KDParagraf"/>
        <w:spacing w:before="0"/>
        <w:rPr>
          <w:rFonts w:cs="Arial"/>
        </w:rPr>
      </w:pPr>
      <w:r w:rsidRPr="00037196">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14:paraId="5411CB0C" w14:textId="77777777" w:rsidR="00EE793E" w:rsidRPr="00037196" w:rsidRDefault="00EE793E" w:rsidP="00EE793E">
      <w:pPr>
        <w:pStyle w:val="KDParagraf"/>
        <w:spacing w:before="0"/>
        <w:rPr>
          <w:rFonts w:cs="Arial"/>
        </w:rPr>
      </w:pPr>
      <w:proofErr w:type="gramStart"/>
      <w:r w:rsidRPr="00037196">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18.</w:t>
      </w:r>
      <w:proofErr w:type="gramEnd"/>
      <w:r w:rsidRPr="00037196">
        <w:rPr>
          <w:rFonts w:cs="Arial"/>
        </w:rPr>
        <w:t xml:space="preserve"> </w:t>
      </w:r>
      <w:proofErr w:type="gramStart"/>
      <w:r w:rsidRPr="00037196">
        <w:rPr>
          <w:rFonts w:cs="Arial"/>
        </w:rPr>
        <w:t>овог</w:t>
      </w:r>
      <w:proofErr w:type="gramEnd"/>
      <w:r w:rsidRPr="00037196">
        <w:rPr>
          <w:rFonts w:cs="Arial"/>
        </w:rPr>
        <w:t xml:space="preserve"> Уговора.</w:t>
      </w:r>
    </w:p>
    <w:p w14:paraId="37327812" w14:textId="77777777" w:rsidR="00EE793E" w:rsidRPr="00037196" w:rsidRDefault="00EE793E" w:rsidP="00EE793E">
      <w:pPr>
        <w:pStyle w:val="KDParagraf"/>
        <w:spacing w:before="0"/>
        <w:rPr>
          <w:rFonts w:cs="Arial"/>
        </w:rPr>
      </w:pPr>
    </w:p>
    <w:p w14:paraId="26350E20" w14:textId="77777777" w:rsidR="00EE793E" w:rsidRPr="00037196" w:rsidRDefault="00EE793E" w:rsidP="00EE793E">
      <w:pPr>
        <w:pStyle w:val="KDParagraf"/>
        <w:spacing w:before="0"/>
        <w:rPr>
          <w:rFonts w:cs="Arial"/>
          <w:b/>
        </w:rPr>
      </w:pPr>
      <w:r w:rsidRPr="00037196">
        <w:rPr>
          <w:rFonts w:cs="Arial"/>
          <w:b/>
        </w:rPr>
        <w:t>УГОВОРНА КАЗНА</w:t>
      </w:r>
    </w:p>
    <w:p w14:paraId="5C6BB552" w14:textId="4B63D75B" w:rsidR="00EE793E" w:rsidRPr="00037196" w:rsidRDefault="00EE793E" w:rsidP="00AE5A06">
      <w:pPr>
        <w:pStyle w:val="KDParagraf"/>
        <w:spacing w:before="0"/>
        <w:jc w:val="center"/>
        <w:rPr>
          <w:rFonts w:cs="Arial"/>
        </w:rPr>
      </w:pPr>
      <w:proofErr w:type="gramStart"/>
      <w:r w:rsidRPr="00037196">
        <w:rPr>
          <w:rFonts w:cs="Arial"/>
          <w:b/>
        </w:rPr>
        <w:t xml:space="preserve">Члан </w:t>
      </w:r>
      <w:r w:rsidR="001D5FE9">
        <w:rPr>
          <w:rFonts w:cs="Arial"/>
          <w:b/>
          <w:lang w:val="sr-Cyrl-RS"/>
        </w:rPr>
        <w:t>12</w:t>
      </w:r>
      <w:r w:rsidRPr="00037196">
        <w:rPr>
          <w:rFonts w:cs="Arial"/>
        </w:rPr>
        <w:t>.</w:t>
      </w:r>
      <w:proofErr w:type="gramEnd"/>
    </w:p>
    <w:p w14:paraId="57602C4C" w14:textId="77777777" w:rsidR="00EE793E" w:rsidRPr="00037196" w:rsidRDefault="00EE793E" w:rsidP="00EE793E">
      <w:pPr>
        <w:pStyle w:val="KDParagraf"/>
        <w:spacing w:before="0"/>
        <w:rPr>
          <w:rFonts w:cs="Arial"/>
        </w:rPr>
      </w:pPr>
      <w:r w:rsidRPr="00037196">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037196">
        <w:rPr>
          <w:rFonts w:cs="Arial"/>
        </w:rPr>
        <w:t>став</w:t>
      </w:r>
      <w:proofErr w:type="gramEnd"/>
      <w:r w:rsidRPr="00037196">
        <w:rPr>
          <w:rFonts w:cs="Arial"/>
        </w:rPr>
        <w:t xml:space="preserve"> 1. </w:t>
      </w:r>
      <w:proofErr w:type="gramStart"/>
      <w:r w:rsidRPr="00037196">
        <w:rPr>
          <w:rFonts w:cs="Arial"/>
        </w:rPr>
        <w:t>овог</w:t>
      </w:r>
      <w:proofErr w:type="gramEnd"/>
      <w:r w:rsidRPr="00037196">
        <w:rPr>
          <w:rFonts w:cs="Arial"/>
        </w:rPr>
        <w:t xml:space="preserve"> Уговора за сваки започети дан кашњења, у максималном износу од 10% од цене из члана 2. </w:t>
      </w:r>
      <w:proofErr w:type="gramStart"/>
      <w:r w:rsidRPr="00037196">
        <w:rPr>
          <w:rFonts w:cs="Arial"/>
        </w:rPr>
        <w:t>став</w:t>
      </w:r>
      <w:proofErr w:type="gramEnd"/>
      <w:r w:rsidRPr="00037196">
        <w:rPr>
          <w:rFonts w:cs="Arial"/>
        </w:rPr>
        <w:t xml:space="preserve"> 1. </w:t>
      </w:r>
      <w:proofErr w:type="gramStart"/>
      <w:r w:rsidRPr="00037196">
        <w:rPr>
          <w:rFonts w:cs="Arial"/>
        </w:rPr>
        <w:t>овог</w:t>
      </w:r>
      <w:proofErr w:type="gramEnd"/>
      <w:r w:rsidRPr="00037196">
        <w:rPr>
          <w:rFonts w:cs="Arial"/>
        </w:rPr>
        <w:t xml:space="preserve"> Уговора без пореза на додату вредност. </w:t>
      </w:r>
    </w:p>
    <w:p w14:paraId="7BE477D7" w14:textId="77777777" w:rsidR="00EE793E" w:rsidRPr="00037196" w:rsidRDefault="00EE793E" w:rsidP="00EE793E">
      <w:pPr>
        <w:pStyle w:val="KDParagraf"/>
        <w:spacing w:before="0"/>
        <w:rPr>
          <w:rFonts w:cs="Arial"/>
        </w:rPr>
      </w:pPr>
      <w:r w:rsidRPr="00037196">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14:paraId="6D1AE38C" w14:textId="77777777" w:rsidR="00EE793E" w:rsidRPr="00037196" w:rsidRDefault="00EE793E" w:rsidP="00EE793E">
      <w:pPr>
        <w:pStyle w:val="KDParagraf"/>
        <w:spacing w:before="0"/>
        <w:rPr>
          <w:rFonts w:cs="Arial"/>
        </w:rPr>
      </w:pPr>
      <w:proofErr w:type="gramStart"/>
      <w:r w:rsidRPr="00037196">
        <w:rPr>
          <w:rFonts w:cs="Arial"/>
        </w:rPr>
        <w:t>Уколико Корисник услуге услед кашњења из ст.1.</w:t>
      </w:r>
      <w:proofErr w:type="gramEnd"/>
      <w:r w:rsidRPr="00037196">
        <w:rPr>
          <w:rFonts w:cs="Arial"/>
        </w:rPr>
        <w:t xml:space="preserve"> </w:t>
      </w:r>
      <w:proofErr w:type="gramStart"/>
      <w:r w:rsidRPr="00037196">
        <w:rPr>
          <w:rFonts w:cs="Arial"/>
        </w:rPr>
        <w:t>овог</w:t>
      </w:r>
      <w:proofErr w:type="gramEnd"/>
      <w:r w:rsidRPr="00037196">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14:paraId="5E4370D6" w14:textId="77777777" w:rsidR="00EE793E" w:rsidRPr="00037196" w:rsidRDefault="00EE793E" w:rsidP="00EE793E">
      <w:pPr>
        <w:pStyle w:val="KDParagraf"/>
        <w:spacing w:before="0"/>
        <w:rPr>
          <w:rFonts w:cs="Arial"/>
        </w:rPr>
      </w:pPr>
    </w:p>
    <w:p w14:paraId="5C4CB116" w14:textId="77777777" w:rsidR="00EE793E" w:rsidRPr="00037196" w:rsidRDefault="00EE793E" w:rsidP="00EE793E">
      <w:pPr>
        <w:pStyle w:val="KDParagraf"/>
        <w:spacing w:before="0"/>
        <w:rPr>
          <w:rFonts w:cs="Arial"/>
          <w:b/>
        </w:rPr>
      </w:pPr>
      <w:r w:rsidRPr="00037196">
        <w:rPr>
          <w:rFonts w:cs="Arial"/>
          <w:b/>
        </w:rPr>
        <w:t>РАСКИД УГОВОРА</w:t>
      </w:r>
    </w:p>
    <w:p w14:paraId="7AF36C7B" w14:textId="7B187A53" w:rsidR="00EE793E" w:rsidRPr="00037196" w:rsidRDefault="00EE793E" w:rsidP="00AE5A06">
      <w:pPr>
        <w:pStyle w:val="KDParagraf"/>
        <w:spacing w:before="0"/>
        <w:jc w:val="center"/>
        <w:rPr>
          <w:rFonts w:cs="Arial"/>
        </w:rPr>
      </w:pPr>
      <w:proofErr w:type="gramStart"/>
      <w:r w:rsidRPr="00037196">
        <w:rPr>
          <w:rFonts w:cs="Arial"/>
          <w:b/>
        </w:rPr>
        <w:t xml:space="preserve">Члан </w:t>
      </w:r>
      <w:r w:rsidR="001D5FE9">
        <w:rPr>
          <w:rFonts w:cs="Arial"/>
          <w:b/>
          <w:lang w:val="sr-Cyrl-RS"/>
        </w:rPr>
        <w:t>13</w:t>
      </w:r>
      <w:r w:rsidRPr="00037196">
        <w:rPr>
          <w:rFonts w:cs="Arial"/>
        </w:rPr>
        <w:t>.</w:t>
      </w:r>
      <w:proofErr w:type="gramEnd"/>
    </w:p>
    <w:p w14:paraId="70E9B951" w14:textId="77777777" w:rsidR="00EE793E" w:rsidRPr="00037196" w:rsidRDefault="00EE793E" w:rsidP="00EE793E">
      <w:pPr>
        <w:pStyle w:val="KDParagraf"/>
        <w:spacing w:before="0"/>
        <w:rPr>
          <w:rFonts w:cs="Arial"/>
        </w:rPr>
      </w:pPr>
      <w:r w:rsidRPr="00037196">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68AA202A" w14:textId="77777777" w:rsidR="00EE793E" w:rsidRPr="00037196" w:rsidRDefault="00EE793E" w:rsidP="00EE793E">
      <w:pPr>
        <w:pStyle w:val="KDParagraf"/>
        <w:spacing w:before="0"/>
        <w:rPr>
          <w:rFonts w:cs="Arial"/>
        </w:rPr>
      </w:pPr>
      <w:r w:rsidRPr="00037196">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581B33F6" w14:textId="5F818317" w:rsidR="00D4371A" w:rsidRPr="00D4371A" w:rsidRDefault="00EE793E" w:rsidP="00EE793E">
      <w:pPr>
        <w:pStyle w:val="KDParagraf"/>
        <w:spacing w:before="0"/>
        <w:rPr>
          <w:rFonts w:cs="Arial"/>
          <w:lang w:val="sr-Cyrl-RS"/>
        </w:rPr>
      </w:pPr>
      <w:proofErr w:type="gramStart"/>
      <w:r w:rsidRPr="00037196">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w:t>
      </w:r>
      <w:r w:rsidR="0018786E">
        <w:rPr>
          <w:rFonts w:cs="Arial"/>
        </w:rPr>
        <w:t xml:space="preserve">ну казну из члана </w:t>
      </w:r>
      <w:r w:rsidR="0018786E">
        <w:rPr>
          <w:rFonts w:cs="Arial"/>
          <w:lang w:val="sr-Cyrl-RS"/>
        </w:rPr>
        <w:t>12</w:t>
      </w:r>
      <w:r w:rsidRPr="00037196">
        <w:rPr>
          <w:rFonts w:cs="Arial"/>
        </w:rPr>
        <w:t>.</w:t>
      </w:r>
      <w:proofErr w:type="gramEnd"/>
      <w:r w:rsidRPr="00037196">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14:paraId="26A5530A" w14:textId="77777777" w:rsidR="00D4371A" w:rsidRPr="00D4371A" w:rsidRDefault="00D4371A" w:rsidP="00EE793E">
      <w:pPr>
        <w:pStyle w:val="KDParagraf"/>
        <w:spacing w:before="0"/>
        <w:rPr>
          <w:rFonts w:cs="Arial"/>
          <w:lang w:val="sr-Cyrl-RS"/>
        </w:rPr>
      </w:pPr>
    </w:p>
    <w:p w14:paraId="4E1CC19B" w14:textId="77777777" w:rsidR="00EE793E" w:rsidRPr="00037196" w:rsidRDefault="00EE793E" w:rsidP="00EE793E">
      <w:pPr>
        <w:pStyle w:val="KDParagraf"/>
        <w:spacing w:before="0"/>
        <w:rPr>
          <w:rFonts w:cs="Arial"/>
          <w:b/>
        </w:rPr>
      </w:pPr>
      <w:r w:rsidRPr="00037196">
        <w:rPr>
          <w:rFonts w:cs="Arial"/>
          <w:b/>
        </w:rPr>
        <w:lastRenderedPageBreak/>
        <w:t>ЗАВРШНЕ ОДРЕДБЕ</w:t>
      </w:r>
    </w:p>
    <w:p w14:paraId="69CBCFAB" w14:textId="59681B3D" w:rsidR="0018786E" w:rsidRPr="006B1BD4" w:rsidRDefault="00EE793E" w:rsidP="006B1BD4">
      <w:pPr>
        <w:pStyle w:val="KDParagraf"/>
        <w:spacing w:before="0"/>
        <w:jc w:val="center"/>
        <w:rPr>
          <w:rFonts w:cs="Arial"/>
          <w:lang w:val="sr-Latn-RS"/>
        </w:rPr>
      </w:pPr>
      <w:proofErr w:type="gramStart"/>
      <w:r w:rsidRPr="00037196">
        <w:rPr>
          <w:rFonts w:cs="Arial"/>
          <w:b/>
        </w:rPr>
        <w:t xml:space="preserve">Члан </w:t>
      </w:r>
      <w:r w:rsidR="0018786E">
        <w:rPr>
          <w:rFonts w:cs="Arial"/>
          <w:b/>
          <w:lang w:val="sr-Cyrl-RS"/>
        </w:rPr>
        <w:t>14</w:t>
      </w:r>
      <w:r w:rsidRPr="00037196">
        <w:rPr>
          <w:rFonts w:cs="Arial"/>
        </w:rPr>
        <w:t>.</w:t>
      </w:r>
      <w:proofErr w:type="gramEnd"/>
    </w:p>
    <w:p w14:paraId="525B31FF" w14:textId="77777777" w:rsidR="0018786E" w:rsidRPr="0018786E" w:rsidRDefault="0018786E" w:rsidP="0018786E">
      <w:pPr>
        <w:tabs>
          <w:tab w:val="left" w:pos="567"/>
        </w:tabs>
        <w:spacing w:before="0"/>
        <w:rPr>
          <w:rFonts w:cs="Arial"/>
        </w:rPr>
      </w:pPr>
      <w:proofErr w:type="gramStart"/>
      <w:r w:rsidRPr="0018786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14:paraId="0F99D383" w14:textId="77777777" w:rsidR="0018786E" w:rsidRPr="0018786E" w:rsidRDefault="0018786E" w:rsidP="0018786E">
      <w:pPr>
        <w:tabs>
          <w:tab w:val="left" w:pos="567"/>
        </w:tabs>
        <w:spacing w:before="0"/>
        <w:rPr>
          <w:rFonts w:cs="Arial"/>
          <w:lang w:val="sr-Cyrl-RS"/>
        </w:rPr>
      </w:pPr>
    </w:p>
    <w:p w14:paraId="03978035" w14:textId="4B5D0D6E" w:rsidR="0018786E" w:rsidRPr="0018786E" w:rsidRDefault="0018786E" w:rsidP="00CB42FC">
      <w:pPr>
        <w:tabs>
          <w:tab w:val="left" w:pos="567"/>
        </w:tabs>
        <w:spacing w:before="0"/>
        <w:jc w:val="center"/>
        <w:rPr>
          <w:rFonts w:cs="Arial"/>
          <w:lang w:val="sr-Cyrl-RS"/>
        </w:rPr>
      </w:pPr>
      <w:proofErr w:type="gramStart"/>
      <w:r w:rsidRPr="0018786E">
        <w:rPr>
          <w:rFonts w:cs="Arial"/>
          <w:b/>
        </w:rPr>
        <w:t xml:space="preserve">Члан </w:t>
      </w:r>
      <w:r>
        <w:rPr>
          <w:rFonts w:cs="Arial"/>
          <w:b/>
          <w:lang w:val="sr-Cyrl-RS"/>
        </w:rPr>
        <w:t>15</w:t>
      </w:r>
      <w:r w:rsidRPr="0018786E">
        <w:rPr>
          <w:rFonts w:cs="Arial"/>
        </w:rPr>
        <w:t>.</w:t>
      </w:r>
      <w:proofErr w:type="gramEnd"/>
    </w:p>
    <w:p w14:paraId="661E3403" w14:textId="77777777" w:rsidR="0018786E" w:rsidRPr="0018786E" w:rsidRDefault="0018786E" w:rsidP="0018786E">
      <w:pPr>
        <w:tabs>
          <w:tab w:val="left" w:pos="567"/>
        </w:tabs>
        <w:spacing w:before="0"/>
        <w:rPr>
          <w:rFonts w:cs="Arial"/>
        </w:rPr>
      </w:pPr>
      <w:r w:rsidRPr="0018786E">
        <w:rPr>
          <w:rFonts w:cs="Arial"/>
        </w:rPr>
        <w:t xml:space="preserve">Уговорне страна током трајања овог </w:t>
      </w:r>
      <w:proofErr w:type="gramStart"/>
      <w:r w:rsidRPr="0018786E">
        <w:rPr>
          <w:rFonts w:cs="Arial"/>
        </w:rPr>
        <w:t>Уговора  због</w:t>
      </w:r>
      <w:proofErr w:type="gramEnd"/>
      <w:r w:rsidRPr="0018786E">
        <w:rPr>
          <w:rFonts w:cs="Arial"/>
        </w:rPr>
        <w:t xml:space="preserve"> промењених околности ближе одређених у члану 115. </w:t>
      </w:r>
      <w:proofErr w:type="gramStart"/>
      <w:r w:rsidRPr="0018786E">
        <w:rPr>
          <w:rFonts w:cs="Arial"/>
        </w:rPr>
        <w:t>Закона, могу у писменој форми путем Анекса извршити измене и допуне овог Уговора.</w:t>
      </w:r>
      <w:proofErr w:type="gramEnd"/>
      <w:r w:rsidRPr="0018786E">
        <w:rPr>
          <w:rFonts w:cs="Arial"/>
        </w:rPr>
        <w:t xml:space="preserve"> </w:t>
      </w:r>
    </w:p>
    <w:p w14:paraId="2FBE5139" w14:textId="77777777" w:rsidR="0018786E" w:rsidRPr="0018786E" w:rsidRDefault="0018786E" w:rsidP="0018786E">
      <w:pPr>
        <w:tabs>
          <w:tab w:val="left" w:pos="567"/>
        </w:tabs>
        <w:spacing w:before="0"/>
        <w:rPr>
          <w:rFonts w:cs="Arial"/>
          <w:color w:val="000000" w:themeColor="text1"/>
          <w:lang w:val="sr-Cyrl-RS" w:eastAsia="sr-Latn-CS"/>
        </w:rPr>
      </w:pPr>
      <w:proofErr w:type="gramStart"/>
      <w:r w:rsidRPr="0018786E">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p>
    <w:p w14:paraId="333ED465" w14:textId="77777777" w:rsidR="0018786E" w:rsidRPr="0018786E" w:rsidRDefault="0018786E" w:rsidP="0018786E">
      <w:pPr>
        <w:tabs>
          <w:tab w:val="left" w:pos="567"/>
        </w:tabs>
        <w:spacing w:before="0"/>
        <w:rPr>
          <w:rFonts w:cs="Arial"/>
          <w:lang w:val="sr-Cyrl-RS"/>
        </w:rPr>
      </w:pPr>
    </w:p>
    <w:p w14:paraId="64C327A4" w14:textId="09E9DDB6" w:rsidR="0018786E" w:rsidRPr="006B1BD4" w:rsidRDefault="0018786E" w:rsidP="006B1BD4">
      <w:pPr>
        <w:tabs>
          <w:tab w:val="left" w:pos="567"/>
        </w:tabs>
        <w:spacing w:before="0"/>
        <w:jc w:val="center"/>
        <w:rPr>
          <w:rFonts w:cs="Arial"/>
          <w:lang w:val="sr-Latn-RS"/>
        </w:rPr>
      </w:pPr>
      <w:proofErr w:type="gramStart"/>
      <w:r w:rsidRPr="0018786E">
        <w:rPr>
          <w:rFonts w:cs="Arial"/>
          <w:b/>
        </w:rPr>
        <w:t xml:space="preserve">Члан </w:t>
      </w:r>
      <w:r>
        <w:rPr>
          <w:rFonts w:cs="Arial"/>
          <w:b/>
          <w:lang w:val="sr-Cyrl-RS"/>
        </w:rPr>
        <w:t>16</w:t>
      </w:r>
      <w:r w:rsidRPr="0018786E">
        <w:rPr>
          <w:rFonts w:cs="Arial"/>
        </w:rPr>
        <w:t>.</w:t>
      </w:r>
      <w:proofErr w:type="gramEnd"/>
    </w:p>
    <w:p w14:paraId="2DD49B0B" w14:textId="77777777" w:rsidR="0018786E" w:rsidRPr="0018786E" w:rsidRDefault="0018786E" w:rsidP="0018786E">
      <w:pPr>
        <w:tabs>
          <w:tab w:val="left" w:pos="567"/>
        </w:tabs>
        <w:spacing w:before="0"/>
        <w:rPr>
          <w:rFonts w:cs="Arial"/>
          <w:color w:val="000000" w:themeColor="text1"/>
          <w:lang w:val="sr-Cyrl-RS"/>
        </w:rPr>
      </w:pPr>
      <w:proofErr w:type="gramStart"/>
      <w:r w:rsidRPr="0018786E">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14:paraId="504CAE04" w14:textId="77777777" w:rsidR="0018786E" w:rsidRPr="0018786E" w:rsidRDefault="0018786E" w:rsidP="0018786E">
      <w:pPr>
        <w:tabs>
          <w:tab w:val="left" w:pos="567"/>
        </w:tabs>
        <w:spacing w:before="0"/>
        <w:rPr>
          <w:rFonts w:cs="Arial"/>
        </w:rPr>
      </w:pPr>
    </w:p>
    <w:p w14:paraId="14D0C9CB" w14:textId="6BEB4DD4" w:rsidR="0018786E" w:rsidRPr="006B1BD4" w:rsidRDefault="0018786E" w:rsidP="006B1BD4">
      <w:pPr>
        <w:tabs>
          <w:tab w:val="left" w:pos="567"/>
        </w:tabs>
        <w:spacing w:before="0"/>
        <w:jc w:val="center"/>
        <w:rPr>
          <w:rFonts w:cs="Arial"/>
          <w:lang w:val="sr-Latn-RS"/>
        </w:rPr>
      </w:pPr>
      <w:proofErr w:type="gramStart"/>
      <w:r w:rsidRPr="0018786E">
        <w:rPr>
          <w:rFonts w:cs="Arial"/>
          <w:b/>
        </w:rPr>
        <w:t xml:space="preserve">Члан </w:t>
      </w:r>
      <w:r>
        <w:rPr>
          <w:rFonts w:cs="Arial"/>
          <w:b/>
          <w:lang w:val="sr-Cyrl-RS"/>
        </w:rPr>
        <w:t>17</w:t>
      </w:r>
      <w:r w:rsidRPr="0018786E">
        <w:rPr>
          <w:rFonts w:cs="Arial"/>
        </w:rPr>
        <w:t>.</w:t>
      </w:r>
      <w:proofErr w:type="gramEnd"/>
    </w:p>
    <w:p w14:paraId="4CBF4603" w14:textId="3D15BF7E" w:rsidR="00C177DB" w:rsidRPr="006B1BD4" w:rsidRDefault="0018786E" w:rsidP="006B1BD4">
      <w:pPr>
        <w:tabs>
          <w:tab w:val="left" w:pos="567"/>
        </w:tabs>
        <w:spacing w:before="0"/>
        <w:rPr>
          <w:rFonts w:cs="Arial"/>
        </w:rPr>
      </w:pPr>
      <w:proofErr w:type="gramStart"/>
      <w:r w:rsidRPr="0018786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14:paraId="1408BFAD" w14:textId="36B1D4CD" w:rsidR="00EE793E" w:rsidRPr="00037196" w:rsidRDefault="00EE793E" w:rsidP="00AE5A06">
      <w:pPr>
        <w:pStyle w:val="KDParagraf"/>
        <w:spacing w:before="0"/>
        <w:jc w:val="center"/>
        <w:rPr>
          <w:rFonts w:cs="Arial"/>
        </w:rPr>
      </w:pPr>
      <w:proofErr w:type="gramStart"/>
      <w:r w:rsidRPr="00037196">
        <w:rPr>
          <w:rFonts w:cs="Arial"/>
          <w:b/>
        </w:rPr>
        <w:t xml:space="preserve">Члан </w:t>
      </w:r>
      <w:r w:rsidR="0018786E">
        <w:rPr>
          <w:rFonts w:cs="Arial"/>
          <w:b/>
          <w:lang w:val="sr-Cyrl-RS"/>
        </w:rPr>
        <w:t>18</w:t>
      </w:r>
      <w:r w:rsidRPr="00037196">
        <w:rPr>
          <w:rFonts w:cs="Arial"/>
        </w:rPr>
        <w:t>.</w:t>
      </w:r>
      <w:proofErr w:type="gramEnd"/>
    </w:p>
    <w:p w14:paraId="66F7DE18" w14:textId="77777777" w:rsidR="0018786E" w:rsidRPr="0018786E" w:rsidRDefault="0018786E" w:rsidP="0018786E">
      <w:pPr>
        <w:tabs>
          <w:tab w:val="left" w:pos="567"/>
        </w:tabs>
        <w:spacing w:before="0"/>
        <w:rPr>
          <w:rFonts w:cs="Arial"/>
          <w:lang w:val="sr-Cyrl-RS"/>
        </w:rPr>
      </w:pPr>
      <w:r w:rsidRPr="0018786E">
        <w:rPr>
          <w:rFonts w:cs="Arial"/>
        </w:rPr>
        <w:t>Саставни део овог Уговора чине:</w:t>
      </w:r>
    </w:p>
    <w:p w14:paraId="4E102512" w14:textId="77777777" w:rsidR="0018786E" w:rsidRPr="0018786E" w:rsidRDefault="0018786E" w:rsidP="0018786E">
      <w:pPr>
        <w:tabs>
          <w:tab w:val="left" w:pos="567"/>
        </w:tabs>
        <w:spacing w:before="0"/>
        <w:rPr>
          <w:rFonts w:cs="Arial"/>
          <w:color w:val="FF0000"/>
          <w:lang w:val="sr-Cyrl-RS"/>
        </w:rPr>
      </w:pPr>
      <w:r w:rsidRPr="0018786E">
        <w:rPr>
          <w:rFonts w:cs="Arial"/>
          <w:b/>
        </w:rPr>
        <w:t>Прилог број 1</w:t>
      </w:r>
      <w:r w:rsidRPr="0018786E">
        <w:rPr>
          <w:rFonts w:cs="Arial"/>
          <w:lang w:val="sr-Cyrl-RS"/>
        </w:rPr>
        <w:t>:</w:t>
      </w:r>
      <w:r w:rsidRPr="0018786E">
        <w:rPr>
          <w:rFonts w:cs="Arial"/>
        </w:rPr>
        <w:tab/>
        <w:t xml:space="preserve">Конкурсна документација; </w:t>
      </w:r>
      <w:r w:rsidRPr="0018786E">
        <w:rPr>
          <w:rFonts w:cs="Arial"/>
          <w:lang w:val="sr-Cyrl-RS"/>
        </w:rPr>
        <w:t>Уговорне стране констатују да су обезбедили целокупну званичну конкурсну документацију преко портала Наручиоца.</w:t>
      </w:r>
    </w:p>
    <w:p w14:paraId="5C6B0206" w14:textId="77777777" w:rsidR="0018786E" w:rsidRPr="0018786E" w:rsidRDefault="0018786E" w:rsidP="0018786E">
      <w:pPr>
        <w:tabs>
          <w:tab w:val="left" w:pos="567"/>
        </w:tabs>
        <w:spacing w:before="0"/>
        <w:rPr>
          <w:rFonts w:cs="Arial"/>
        </w:rPr>
      </w:pPr>
      <w:r w:rsidRPr="0018786E">
        <w:rPr>
          <w:rFonts w:cs="Arial"/>
          <w:b/>
        </w:rPr>
        <w:t>Прилог број 2</w:t>
      </w:r>
      <w:r w:rsidRPr="0018786E">
        <w:rPr>
          <w:rFonts w:cs="Arial"/>
          <w:b/>
          <w:lang w:val="sr-Cyrl-RS"/>
        </w:rPr>
        <w:t>:</w:t>
      </w:r>
      <w:r w:rsidRPr="0018786E">
        <w:rPr>
          <w:rFonts w:cs="Arial"/>
        </w:rPr>
        <w:tab/>
        <w:t>Понуда;</w:t>
      </w:r>
      <w:r w:rsidRPr="0018786E">
        <w:rPr>
          <w:rFonts w:cs="Arial"/>
        </w:rPr>
        <w:tab/>
      </w:r>
    </w:p>
    <w:p w14:paraId="0852C042" w14:textId="392BC64B" w:rsidR="0018786E" w:rsidRPr="0018786E" w:rsidRDefault="0018786E" w:rsidP="0018786E">
      <w:pPr>
        <w:tabs>
          <w:tab w:val="left" w:pos="567"/>
        </w:tabs>
        <w:spacing w:before="0"/>
        <w:rPr>
          <w:rFonts w:cs="Arial"/>
        </w:rPr>
      </w:pPr>
      <w:r w:rsidRPr="0018786E">
        <w:rPr>
          <w:rFonts w:cs="Arial"/>
          <w:b/>
        </w:rPr>
        <w:t xml:space="preserve">Прилог број </w:t>
      </w:r>
      <w:r w:rsidRPr="0018786E">
        <w:rPr>
          <w:rFonts w:cs="Arial"/>
          <w:b/>
          <w:lang w:val="sr-Cyrl-RS"/>
        </w:rPr>
        <w:t>3:</w:t>
      </w:r>
      <w:r w:rsidRPr="0018786E">
        <w:rPr>
          <w:rFonts w:cs="Arial"/>
          <w:lang w:val="sr-Cyrl-RS"/>
        </w:rPr>
        <w:t xml:space="preserve"> </w:t>
      </w:r>
      <w:r w:rsidRPr="0018786E">
        <w:rPr>
          <w:rFonts w:cs="Arial"/>
        </w:rPr>
        <w:tab/>
        <w:t>Структура цене из Понуде</w:t>
      </w:r>
      <w:proofErr w:type="gramStart"/>
      <w:r w:rsidRPr="0018786E">
        <w:rPr>
          <w:rFonts w:cs="Arial"/>
        </w:rPr>
        <w:t>;;</w:t>
      </w:r>
      <w:proofErr w:type="gramEnd"/>
    </w:p>
    <w:p w14:paraId="69A66310" w14:textId="7279A92C" w:rsidR="0018786E" w:rsidRPr="0018786E" w:rsidRDefault="0018786E" w:rsidP="0018786E">
      <w:pPr>
        <w:tabs>
          <w:tab w:val="left" w:pos="567"/>
        </w:tabs>
        <w:spacing w:before="0"/>
        <w:rPr>
          <w:rFonts w:cs="Arial"/>
        </w:rPr>
      </w:pPr>
      <w:r w:rsidRPr="0018786E">
        <w:rPr>
          <w:rFonts w:cs="Arial"/>
          <w:b/>
        </w:rPr>
        <w:t xml:space="preserve">Прилог број </w:t>
      </w:r>
      <w:r>
        <w:rPr>
          <w:rFonts w:cs="Arial"/>
          <w:b/>
          <w:lang w:val="sr-Cyrl-RS"/>
        </w:rPr>
        <w:t>4</w:t>
      </w:r>
      <w:r w:rsidRPr="0018786E">
        <w:rPr>
          <w:rFonts w:cs="Arial"/>
          <w:b/>
          <w:lang w:val="sr-Cyrl-RS"/>
        </w:rPr>
        <w:t>:</w:t>
      </w:r>
      <w:r w:rsidRPr="0018786E">
        <w:rPr>
          <w:rFonts w:cs="Arial"/>
          <w:lang w:val="sr-Cyrl-RS"/>
        </w:rPr>
        <w:t xml:space="preserve"> </w:t>
      </w:r>
      <w:r w:rsidRPr="0018786E">
        <w:rPr>
          <w:rFonts w:cs="Arial"/>
        </w:rPr>
        <w:tab/>
        <w:t xml:space="preserve">Безбедност и здравље на раду; </w:t>
      </w:r>
    </w:p>
    <w:p w14:paraId="2F335AC5" w14:textId="241B4B77" w:rsidR="0018786E" w:rsidRPr="0018786E" w:rsidRDefault="0018786E" w:rsidP="0018786E">
      <w:pPr>
        <w:tabs>
          <w:tab w:val="left" w:pos="567"/>
        </w:tabs>
        <w:spacing w:before="0"/>
        <w:rPr>
          <w:rFonts w:cs="Arial"/>
          <w:lang w:val="sr-Cyrl-RS"/>
        </w:rPr>
      </w:pPr>
      <w:r w:rsidRPr="0018786E">
        <w:rPr>
          <w:rFonts w:cs="Arial"/>
          <w:b/>
        </w:rPr>
        <w:t xml:space="preserve">Прилог број </w:t>
      </w:r>
      <w:r>
        <w:rPr>
          <w:rFonts w:cs="Arial"/>
          <w:b/>
          <w:lang w:val="sr-Cyrl-RS"/>
        </w:rPr>
        <w:t>5</w:t>
      </w:r>
      <w:r w:rsidRPr="0018786E">
        <w:rPr>
          <w:rFonts w:cs="Arial"/>
          <w:lang w:val="sr-Cyrl-RS"/>
        </w:rPr>
        <w:t xml:space="preserve">:          </w:t>
      </w:r>
      <w:r w:rsidRPr="0018786E">
        <w:rPr>
          <w:rFonts w:cs="Arial"/>
        </w:rPr>
        <w:t>Споразум о заједничком извршењу услуге</w:t>
      </w:r>
    </w:p>
    <w:p w14:paraId="5C71D1E0" w14:textId="77777777" w:rsidR="0018786E" w:rsidRPr="0018786E" w:rsidRDefault="0018786E" w:rsidP="00EE793E">
      <w:pPr>
        <w:pStyle w:val="KDParagraf"/>
        <w:spacing w:before="0"/>
        <w:rPr>
          <w:rFonts w:cs="Arial"/>
          <w:lang w:val="sr-Cyrl-RS"/>
        </w:rPr>
      </w:pPr>
    </w:p>
    <w:p w14:paraId="07685372" w14:textId="0D7087BC" w:rsidR="00EE793E" w:rsidRPr="00037196" w:rsidRDefault="00EE793E" w:rsidP="00AE5A06">
      <w:pPr>
        <w:pStyle w:val="KDParagraf"/>
        <w:spacing w:before="0"/>
        <w:jc w:val="center"/>
        <w:rPr>
          <w:rFonts w:cs="Arial"/>
        </w:rPr>
      </w:pPr>
      <w:proofErr w:type="gramStart"/>
      <w:r w:rsidRPr="00037196">
        <w:rPr>
          <w:rFonts w:cs="Arial"/>
          <w:b/>
        </w:rPr>
        <w:t xml:space="preserve">Члан </w:t>
      </w:r>
      <w:r w:rsidR="0018786E">
        <w:rPr>
          <w:rFonts w:cs="Arial"/>
          <w:b/>
          <w:lang w:val="sr-Cyrl-RS"/>
        </w:rPr>
        <w:t>19</w:t>
      </w:r>
      <w:r w:rsidRPr="00037196">
        <w:rPr>
          <w:rFonts w:cs="Arial"/>
        </w:rPr>
        <w:t>.</w:t>
      </w:r>
      <w:proofErr w:type="gramEnd"/>
    </w:p>
    <w:p w14:paraId="29443F6C" w14:textId="77777777" w:rsidR="00AE5A06" w:rsidRPr="0018786E" w:rsidRDefault="00AE5A06" w:rsidP="00AE5A06">
      <w:pPr>
        <w:tabs>
          <w:tab w:val="left" w:pos="567"/>
        </w:tabs>
        <w:spacing w:before="0"/>
        <w:rPr>
          <w:rFonts w:eastAsia="Calibri" w:cs="Arial"/>
          <w:noProof/>
        </w:rPr>
      </w:pPr>
      <w:r w:rsidRPr="0018786E">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14:paraId="3A41D85E" w14:textId="77777777" w:rsidR="00AE5A06" w:rsidRPr="0018786E" w:rsidRDefault="00AE5A06" w:rsidP="00AE5A06">
      <w:pPr>
        <w:tabs>
          <w:tab w:val="left" w:pos="567"/>
        </w:tabs>
        <w:spacing w:before="0"/>
        <w:rPr>
          <w:rFonts w:eastAsia="Calibri" w:cs="Arial"/>
          <w:noProof/>
        </w:rPr>
      </w:pPr>
    </w:p>
    <w:p w14:paraId="11739F51" w14:textId="066019D2" w:rsidR="00EE793E" w:rsidRPr="006B1BD4" w:rsidRDefault="00AE5A06" w:rsidP="006B1BD4">
      <w:pPr>
        <w:tabs>
          <w:tab w:val="left" w:pos="567"/>
        </w:tabs>
        <w:spacing w:before="0"/>
        <w:rPr>
          <w:rFonts w:eastAsia="Calibri" w:cs="Arial"/>
          <w:noProof/>
        </w:rPr>
      </w:pPr>
      <w:r w:rsidRPr="0018786E">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314001AE" w14:textId="20A88C9E" w:rsidR="003A49ED" w:rsidRPr="00CB42FC" w:rsidRDefault="00CB42FC" w:rsidP="00CB42FC">
      <w:pPr>
        <w:pStyle w:val="KDParagraf"/>
        <w:tabs>
          <w:tab w:val="left" w:pos="5730"/>
        </w:tabs>
        <w:spacing w:before="0"/>
        <w:rPr>
          <w:rFonts w:cs="Arial"/>
          <w:lang w:val="sr-Cyrl-RS"/>
        </w:rPr>
      </w:pPr>
      <w:r>
        <w:rPr>
          <w:rFonts w:cs="Arial"/>
          <w:lang w:val="sr-Cyrl-RS"/>
        </w:rPr>
        <w:t xml:space="preserve">    </w:t>
      </w:r>
    </w:p>
    <w:p w14:paraId="242213E7" w14:textId="60EDC471" w:rsidR="00AE5A06" w:rsidRPr="00AE5A06" w:rsidRDefault="00AE5A06" w:rsidP="00AE5A06">
      <w:pPr>
        <w:tabs>
          <w:tab w:val="left" w:pos="567"/>
        </w:tabs>
        <w:spacing w:before="0"/>
        <w:rPr>
          <w:rFonts w:cs="Arial"/>
          <w:b/>
        </w:rPr>
      </w:pPr>
      <w:r w:rsidRPr="00AE5A06">
        <w:rPr>
          <w:rFonts w:cs="Arial"/>
          <w:b/>
        </w:rPr>
        <w:t xml:space="preserve">                КОРИСНИК УСЛУГА                                                  </w:t>
      </w:r>
      <w:r w:rsidR="00C177DB">
        <w:rPr>
          <w:rFonts w:cs="Arial"/>
          <w:b/>
        </w:rPr>
        <w:t xml:space="preserve"> </w:t>
      </w:r>
      <w:r w:rsidRPr="00AE5A06">
        <w:rPr>
          <w:rFonts w:cs="Arial"/>
          <w:b/>
        </w:rPr>
        <w:t>ПРУЖАЛАЦ УСЛУГА</w:t>
      </w:r>
    </w:p>
    <w:p w14:paraId="4A62570A" w14:textId="77777777" w:rsidR="00AE5A06" w:rsidRPr="0018786E" w:rsidRDefault="00AE5A06" w:rsidP="00AE5A06">
      <w:pPr>
        <w:spacing w:before="0"/>
        <w:rPr>
          <w:rFonts w:cs="Arial"/>
          <w:b/>
        </w:rPr>
      </w:pPr>
      <w:r w:rsidRPr="00AE5A06">
        <w:rPr>
          <w:rFonts w:cs="Arial"/>
          <w:b/>
        </w:rPr>
        <w:t xml:space="preserve">ЈП „Електропривреда Србије“Београд                                                </w:t>
      </w:r>
      <w:r w:rsidRPr="0018786E">
        <w:rPr>
          <w:rFonts w:cs="Arial"/>
          <w:b/>
        </w:rPr>
        <w:t>Назив</w:t>
      </w:r>
    </w:p>
    <w:p w14:paraId="39B1F778" w14:textId="77777777" w:rsidR="00AE5A06" w:rsidRPr="0018786E" w:rsidRDefault="00AE5A06" w:rsidP="00AE5A06">
      <w:pPr>
        <w:tabs>
          <w:tab w:val="left" w:pos="567"/>
        </w:tabs>
        <w:spacing w:before="0"/>
        <w:rPr>
          <w:rFonts w:cs="Arial"/>
        </w:rPr>
      </w:pPr>
    </w:p>
    <w:p w14:paraId="7B6F9274" w14:textId="77777777" w:rsidR="00AE5A06" w:rsidRPr="0018786E" w:rsidRDefault="00AE5A06" w:rsidP="00AE5A06">
      <w:pPr>
        <w:tabs>
          <w:tab w:val="left" w:pos="567"/>
        </w:tabs>
        <w:spacing w:before="0"/>
        <w:rPr>
          <w:rFonts w:cs="Arial"/>
        </w:rPr>
      </w:pPr>
      <w:r w:rsidRPr="0018786E">
        <w:rPr>
          <w:rFonts w:cs="Arial"/>
        </w:rPr>
        <w:t>___________________________________                             ________________________</w:t>
      </w:r>
    </w:p>
    <w:p w14:paraId="02526082" w14:textId="77777777" w:rsidR="00AE5A06" w:rsidRPr="0018786E" w:rsidRDefault="00AE5A06" w:rsidP="00AE5A06">
      <w:pPr>
        <w:tabs>
          <w:tab w:val="left" w:pos="567"/>
        </w:tabs>
        <w:spacing w:before="0"/>
        <w:rPr>
          <w:rFonts w:cs="Arial"/>
          <w:b/>
        </w:rPr>
      </w:pPr>
      <w:r w:rsidRPr="0018786E">
        <w:rPr>
          <w:rFonts w:cs="Arial"/>
        </w:rPr>
        <w:t xml:space="preserve">                                                                               </w:t>
      </w:r>
      <w:proofErr w:type="gramStart"/>
      <w:r w:rsidRPr="0018786E">
        <w:rPr>
          <w:rFonts w:cs="Arial"/>
          <w:b/>
        </w:rPr>
        <w:t>М.П.</w:t>
      </w:r>
      <w:proofErr w:type="gramEnd"/>
    </w:p>
    <w:p w14:paraId="16576A0C" w14:textId="100CCACE" w:rsidR="003A49ED" w:rsidRPr="006B1BD4" w:rsidRDefault="00AE5A06" w:rsidP="006B1BD4">
      <w:pPr>
        <w:spacing w:before="0"/>
        <w:rPr>
          <w:rFonts w:cs="Arial"/>
          <w:color w:val="00B0F0"/>
        </w:rPr>
      </w:pPr>
      <w:r w:rsidRPr="0018786E">
        <w:rPr>
          <w:rFonts w:cs="Arial"/>
        </w:rPr>
        <w:t>Финансијски директор огранка ТЕНТ,                  име и презиме</w:t>
      </w:r>
      <w:proofErr w:type="gramStart"/>
      <w:r w:rsidRPr="0018786E">
        <w:rPr>
          <w:rFonts w:cs="Arial"/>
        </w:rPr>
        <w:t>,функција</w:t>
      </w:r>
      <w:proofErr w:type="gramEnd"/>
      <w:r w:rsidRPr="0018786E">
        <w:rPr>
          <w:rFonts w:cs="Arial"/>
        </w:rPr>
        <w:t xml:space="preserve">                                            </w:t>
      </w:r>
      <w:r w:rsidRPr="00AE5A06">
        <w:rPr>
          <w:rFonts w:cs="Arial"/>
        </w:rPr>
        <w:t xml:space="preserve">Милорад Лазић, дипл.екон.                                             </w:t>
      </w:r>
      <w:r w:rsidR="006B1BD4">
        <w:rPr>
          <w:rFonts w:cs="Arial"/>
        </w:rPr>
        <w:t xml:space="preserve">                               </w:t>
      </w:r>
    </w:p>
    <w:p w14:paraId="328C1924" w14:textId="77777777" w:rsidR="003A49ED" w:rsidRPr="00037196" w:rsidRDefault="003A49ED" w:rsidP="003A49ED">
      <w:pPr>
        <w:pStyle w:val="KDParagraf"/>
        <w:spacing w:before="0"/>
        <w:rPr>
          <w:rFonts w:cs="Arial"/>
        </w:rPr>
      </w:pPr>
    </w:p>
    <w:p w14:paraId="42BBD4B7" w14:textId="77777777" w:rsidR="00B64C23" w:rsidRPr="00037196" w:rsidRDefault="00B64C23" w:rsidP="003A49ED">
      <w:pPr>
        <w:pStyle w:val="KDParagraf"/>
        <w:spacing w:before="0"/>
        <w:rPr>
          <w:rFonts w:cs="Arial"/>
        </w:rPr>
      </w:pPr>
    </w:p>
    <w:p w14:paraId="04021807" w14:textId="77777777" w:rsidR="003A49ED" w:rsidRPr="006B1BD4" w:rsidRDefault="003A49ED" w:rsidP="003A49ED">
      <w:pPr>
        <w:pStyle w:val="KDParagraf"/>
        <w:spacing w:before="0"/>
        <w:rPr>
          <w:rFonts w:cs="Arial"/>
          <w:lang w:val="sr-Latn-RS"/>
        </w:rPr>
      </w:pPr>
    </w:p>
    <w:p w14:paraId="012A30C6" w14:textId="0FAEC4FE" w:rsidR="00D717AC" w:rsidRPr="006C6AAF" w:rsidRDefault="00066E33" w:rsidP="003A49ED">
      <w:pPr>
        <w:pStyle w:val="KDParagraf"/>
        <w:spacing w:before="0"/>
        <w:rPr>
          <w:rFonts w:cs="Arial"/>
          <w:b/>
        </w:rPr>
      </w:pPr>
      <w:r w:rsidRPr="00066E33">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14:paraId="7EA5C0FC" w14:textId="77777777" w:rsidR="00B80867" w:rsidRPr="00862FAD" w:rsidRDefault="00B80867" w:rsidP="00B80867">
      <w:pPr>
        <w:spacing w:before="40"/>
        <w:rPr>
          <w:lang w:val="sr-Cyrl-CS"/>
        </w:rPr>
      </w:pPr>
      <w:r>
        <w:rPr>
          <w:noProof/>
          <w:lang w:val="sr-Latn-RS" w:eastAsia="sr-Latn-RS"/>
        </w:rPr>
        <w:lastRenderedPageBreak/>
        <w:drawing>
          <wp:inline distT="0" distB="0" distL="0" distR="0" wp14:anchorId="0B6E1C46" wp14:editId="1A3F6A05">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14:paraId="37E980E7" w14:textId="77777777" w:rsidR="00B80867" w:rsidRPr="00862FAD" w:rsidRDefault="00B80867" w:rsidP="00B80867">
      <w:pPr>
        <w:spacing w:after="40"/>
        <w:rPr>
          <w:b/>
          <w:sz w:val="20"/>
          <w:lang w:val="sr-Latn-CS"/>
        </w:rPr>
      </w:pPr>
      <w:r w:rsidRPr="00862FAD">
        <w:rPr>
          <w:b/>
          <w:sz w:val="20"/>
        </w:rPr>
        <w:t xml:space="preserve">Огранак </w:t>
      </w:r>
      <w:r w:rsidRPr="00862FAD">
        <w:rPr>
          <w:b/>
          <w:sz w:val="20"/>
          <w:lang w:val="sr-Latn-CS"/>
        </w:rPr>
        <w:t>ТЕНТ</w:t>
      </w:r>
    </w:p>
    <w:p w14:paraId="1402F36A" w14:textId="77777777" w:rsidR="00B80867" w:rsidRPr="00862FAD" w:rsidRDefault="00B80867" w:rsidP="00B80867">
      <w:pPr>
        <w:spacing w:after="20"/>
        <w:rPr>
          <w:b/>
          <w:sz w:val="20"/>
          <w:lang w:val="sr-Cyrl-CS"/>
        </w:rPr>
      </w:pPr>
      <w:r w:rsidRPr="00862FAD">
        <w:rPr>
          <w:b/>
          <w:sz w:val="20"/>
          <w:lang w:val="sr-Cyrl-CS"/>
        </w:rPr>
        <w:t>Сектор за управљање ризицима</w:t>
      </w:r>
    </w:p>
    <w:p w14:paraId="5040E6A6" w14:textId="77777777" w:rsidR="00B80867" w:rsidRPr="00862FAD" w:rsidRDefault="00B80867" w:rsidP="00B80867">
      <w:pPr>
        <w:rPr>
          <w:b/>
          <w:sz w:val="20"/>
        </w:rPr>
      </w:pPr>
      <w:r w:rsidRPr="00862FAD">
        <w:rPr>
          <w:b/>
          <w:sz w:val="20"/>
        </w:rPr>
        <w:t>Датум ________________</w:t>
      </w:r>
    </w:p>
    <w:p w14:paraId="64DD5089" w14:textId="77777777" w:rsidR="00B80867" w:rsidRPr="00862FAD" w:rsidRDefault="00B80867" w:rsidP="00B80867">
      <w:pPr>
        <w:jc w:val="center"/>
        <w:rPr>
          <w:b/>
          <w:sz w:val="32"/>
          <w:szCs w:val="32"/>
          <w:lang w:val="ru-RU"/>
        </w:rPr>
      </w:pPr>
    </w:p>
    <w:p w14:paraId="196776A2" w14:textId="77777777" w:rsidR="00B80867" w:rsidRPr="00862FAD" w:rsidRDefault="00B80867" w:rsidP="00B80867">
      <w:pPr>
        <w:jc w:val="center"/>
        <w:rPr>
          <w:b/>
          <w:sz w:val="32"/>
          <w:szCs w:val="32"/>
          <w:lang w:val="ru-RU"/>
        </w:rPr>
      </w:pPr>
      <w:r w:rsidRPr="00862FAD">
        <w:rPr>
          <w:b/>
          <w:sz w:val="32"/>
          <w:szCs w:val="32"/>
          <w:lang w:val="ru-RU"/>
        </w:rPr>
        <w:t>ПРАВИЛА</w:t>
      </w:r>
    </w:p>
    <w:p w14:paraId="313ED6AE" w14:textId="77777777" w:rsidR="00B80867" w:rsidRPr="00862FAD" w:rsidRDefault="00B80867" w:rsidP="00B80867">
      <w:pPr>
        <w:jc w:val="center"/>
        <w:rPr>
          <w:b/>
          <w:sz w:val="32"/>
          <w:szCs w:val="32"/>
          <w:lang w:val="ru-RU"/>
        </w:rPr>
      </w:pPr>
      <w:r w:rsidRPr="00862FAD">
        <w:rPr>
          <w:b/>
          <w:sz w:val="32"/>
          <w:szCs w:val="32"/>
          <w:lang w:val="ru-RU"/>
        </w:rPr>
        <w:t>БЕЗБЕДНОСТИ НА РАДУ У ТЕНТ</w:t>
      </w:r>
    </w:p>
    <w:p w14:paraId="52BEA308" w14:textId="77777777" w:rsidR="00B80867" w:rsidRPr="00862FAD" w:rsidRDefault="00B80867" w:rsidP="00B80867">
      <w:pPr>
        <w:rPr>
          <w:lang w:val="sr-Latn-CS"/>
        </w:rPr>
      </w:pPr>
    </w:p>
    <w:p w14:paraId="7681513B" w14:textId="77777777" w:rsidR="00B80867" w:rsidRPr="00862FAD" w:rsidRDefault="00B80867" w:rsidP="00B80867">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14:paraId="5A1630C7" w14:textId="77777777" w:rsidR="00B80867" w:rsidRPr="00862FAD" w:rsidRDefault="00B80867" w:rsidP="00B80867">
      <w:pPr>
        <w:rPr>
          <w:lang w:val="sr-Cyrl-CS"/>
        </w:rPr>
      </w:pPr>
      <w:r w:rsidRPr="00862FAD">
        <w:rPr>
          <w:lang w:val="sr-Cyrl-CS"/>
        </w:rPr>
        <w:t>У зависности од врсте и обима радова/услуга примењују се одређене тачке ових правила.</w:t>
      </w:r>
    </w:p>
    <w:p w14:paraId="205A3529" w14:textId="77777777" w:rsidR="00B80867" w:rsidRPr="00862FAD" w:rsidRDefault="00B80867" w:rsidP="00B80867">
      <w:pPr>
        <w:rPr>
          <w:lang w:val="sr-Cyrl-CS"/>
        </w:rPr>
      </w:pPr>
      <w:r w:rsidRPr="00862FAD">
        <w:rPr>
          <w:lang w:val="sr-Cyrl-CS"/>
        </w:rPr>
        <w:t>Правила су саставни део уговора о извршењу послова од стране извођача радова/ извршиоца услуга.</w:t>
      </w:r>
    </w:p>
    <w:p w14:paraId="3FB62AD4" w14:textId="77777777" w:rsidR="00B80867" w:rsidRPr="00862FAD" w:rsidRDefault="00B80867" w:rsidP="00B80867">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14:paraId="4A95E50D" w14:textId="77777777" w:rsidR="00B80867" w:rsidRPr="00862FAD" w:rsidRDefault="00B80867" w:rsidP="00B80867">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14:paraId="7380FBFC" w14:textId="77777777" w:rsidR="00B80867" w:rsidRPr="00862FAD" w:rsidRDefault="00B80867" w:rsidP="00B80867">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14:paraId="364FF1B3" w14:textId="77777777" w:rsidR="00B80867" w:rsidRPr="00862FAD" w:rsidRDefault="00B80867" w:rsidP="00B80867">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14:paraId="33F8434F" w14:textId="77777777" w:rsidR="00B80867" w:rsidRPr="00862FAD" w:rsidRDefault="00B80867" w:rsidP="00B80867">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14:paraId="563AFB06" w14:textId="77777777" w:rsidR="00B80867" w:rsidRPr="00862FAD" w:rsidRDefault="00B80867" w:rsidP="00B80867"/>
    <w:p w14:paraId="2FBD0067" w14:textId="77777777" w:rsidR="00B80867" w:rsidRPr="00862FAD" w:rsidRDefault="00B80867" w:rsidP="00B80867">
      <w:pPr>
        <w:spacing w:after="40"/>
        <w:rPr>
          <w:b/>
          <w:u w:val="single"/>
        </w:rPr>
      </w:pPr>
      <w:r w:rsidRPr="00862FAD">
        <w:rPr>
          <w:b/>
          <w:u w:val="single"/>
          <w:lang w:val="sr-Latn-CS"/>
        </w:rPr>
        <w:t xml:space="preserve">I  ОБАВЕЗЕ ИЗВОЂАЧА РАДОВА </w:t>
      </w:r>
    </w:p>
    <w:p w14:paraId="00C5467D" w14:textId="77777777" w:rsidR="00B80867" w:rsidRPr="00862FAD" w:rsidRDefault="00B80867" w:rsidP="00B80867">
      <w:pPr>
        <w:rPr>
          <w:b/>
          <w:u w:val="single"/>
        </w:rPr>
      </w:pPr>
    </w:p>
    <w:p w14:paraId="2B2DDF6F" w14:textId="77777777" w:rsidR="00B80867" w:rsidRPr="00862FAD" w:rsidRDefault="00B80867" w:rsidP="00B80867">
      <w:pPr>
        <w:rPr>
          <w:lang w:val="sr-Cyrl-CS"/>
        </w:rPr>
      </w:pPr>
      <w:r w:rsidRPr="00862FAD">
        <w:rPr>
          <w:lang w:val="sr-Cyrl-CS"/>
        </w:rPr>
        <w:t xml:space="preserve">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w:t>
      </w:r>
      <w:r w:rsidRPr="00862FAD">
        <w:rPr>
          <w:lang w:val="sr-Cyrl-CS"/>
        </w:rPr>
        <w:lastRenderedPageBreak/>
        <w:t>Законом о безбедности и здрављу на раду и осталим важећим прописима у Републици Србији из области БЗР и интерним актима ТЕНТ.</w:t>
      </w:r>
    </w:p>
    <w:p w14:paraId="19E17DBE" w14:textId="77777777" w:rsidR="00B80867" w:rsidRPr="00862FAD" w:rsidRDefault="00B80867" w:rsidP="00B80867">
      <w:pPr>
        <w:rPr>
          <w:lang w:val="sr-Cyrl-CS"/>
        </w:rPr>
      </w:pPr>
      <w:r w:rsidRPr="00862FA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7AA1ADE3" w14:textId="77777777" w:rsidR="00B80867" w:rsidRPr="00862FAD" w:rsidRDefault="00B80867" w:rsidP="00B80867">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14:paraId="2798C714" w14:textId="77777777" w:rsidR="00B80867" w:rsidRPr="00862FAD" w:rsidRDefault="00B80867" w:rsidP="00B80867">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14:paraId="2B1A11D3" w14:textId="77777777" w:rsidR="00B80867" w:rsidRPr="00862FAD" w:rsidRDefault="00B80867" w:rsidP="00B80867">
      <w:pPr>
        <w:numPr>
          <w:ilvl w:val="0"/>
          <w:numId w:val="23"/>
        </w:numPr>
        <w:spacing w:before="0" w:after="80" w:line="216" w:lineRule="auto"/>
        <w:rPr>
          <w:lang w:val="sr-Cyrl-CS"/>
        </w:rPr>
      </w:pPr>
      <w:r w:rsidRPr="00862FAD">
        <w:rPr>
          <w:lang w:val="ru-RU"/>
        </w:rPr>
        <w:t>Забрањено је избегавање примене и/или ометање спровођења мера БЗР</w:t>
      </w:r>
    </w:p>
    <w:p w14:paraId="222A910A" w14:textId="77777777" w:rsidR="00B80867" w:rsidRPr="00862FAD" w:rsidRDefault="00B80867" w:rsidP="00B80867">
      <w:pPr>
        <w:numPr>
          <w:ilvl w:val="0"/>
          <w:numId w:val="23"/>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14:paraId="560AE7C0"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14:paraId="7B6996A6"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14:paraId="1CC55FB5"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14:paraId="5AF570E7"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14:paraId="14F93912"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14:paraId="380F1146"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14:paraId="35168AF0"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14:paraId="3CDCF13B"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14:paraId="031F2853"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14:paraId="5D5A9AFE" w14:textId="77777777" w:rsidR="00B80867" w:rsidRPr="00862FAD" w:rsidRDefault="00B80867" w:rsidP="00B80867">
      <w:pPr>
        <w:ind w:left="720"/>
      </w:pPr>
    </w:p>
    <w:p w14:paraId="77F8EDDF" w14:textId="77777777" w:rsidR="00B80867" w:rsidRPr="00862FAD" w:rsidRDefault="00B80867" w:rsidP="00B80867">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14:paraId="23CA6E90" w14:textId="77777777" w:rsidR="00B80867" w:rsidRPr="00862FAD" w:rsidRDefault="00B80867" w:rsidP="00B80867">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14:paraId="28004907" w14:textId="77777777" w:rsidR="00B80867" w:rsidRPr="00862FAD" w:rsidRDefault="00B80867" w:rsidP="00B80867">
      <w:pPr>
        <w:numPr>
          <w:ilvl w:val="0"/>
          <w:numId w:val="23"/>
        </w:numPr>
        <w:spacing w:before="0" w:after="80" w:line="216" w:lineRule="auto"/>
        <w:rPr>
          <w:lang w:val="ru-RU"/>
        </w:rPr>
      </w:pPr>
      <w:r w:rsidRPr="00862FAD">
        <w:rPr>
          <w:lang w:val="ru-RU"/>
        </w:rPr>
        <w:lastRenderedPageBreak/>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14:paraId="2DFE6CA8" w14:textId="77777777" w:rsidR="00B80867" w:rsidRPr="00862FAD" w:rsidRDefault="00B80867" w:rsidP="00B80867">
      <w:pPr>
        <w:numPr>
          <w:ilvl w:val="0"/>
          <w:numId w:val="23"/>
        </w:numPr>
        <w:spacing w:before="0" w:after="80" w:line="216" w:lineRule="auto"/>
        <w:rPr>
          <w:lang w:val="ru-RU"/>
        </w:rPr>
      </w:pPr>
      <w:r w:rsidRPr="00862FAD">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14:paraId="149B3E14" w14:textId="77777777" w:rsidR="00B80867" w:rsidRPr="00862FAD" w:rsidRDefault="00B80867" w:rsidP="00B80867">
      <w:pPr>
        <w:numPr>
          <w:ilvl w:val="0"/>
          <w:numId w:val="23"/>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14:paraId="22A93EF6" w14:textId="77777777" w:rsidR="00B80867" w:rsidRPr="00862FAD" w:rsidRDefault="00B80867" w:rsidP="00B80867">
      <w:pPr>
        <w:numPr>
          <w:ilvl w:val="0"/>
          <w:numId w:val="23"/>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14:paraId="51E137F6" w14:textId="77777777" w:rsidR="00B80867" w:rsidRPr="00862FAD" w:rsidRDefault="00B80867" w:rsidP="00B80867">
      <w:pPr>
        <w:numPr>
          <w:ilvl w:val="0"/>
          <w:numId w:val="23"/>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14:paraId="482CB4FA" w14:textId="77777777" w:rsidR="00B80867" w:rsidRPr="00862FAD" w:rsidRDefault="00B80867" w:rsidP="00B80867">
      <w:pPr>
        <w:numPr>
          <w:ilvl w:val="0"/>
          <w:numId w:val="23"/>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14:paraId="7627C823" w14:textId="77777777" w:rsidR="00B80867" w:rsidRPr="00862FAD" w:rsidRDefault="00B80867" w:rsidP="00B80867">
      <w:pPr>
        <w:numPr>
          <w:ilvl w:val="0"/>
          <w:numId w:val="23"/>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w:t>
      </w:r>
      <w:r w:rsidRPr="00862FAD">
        <w:rPr>
          <w:lang w:val="sr-Cyrl-CS"/>
        </w:rPr>
        <w:lastRenderedPageBreak/>
        <w:t xml:space="preserve">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14:paraId="6F35E770" w14:textId="77777777" w:rsidR="00B80867" w:rsidRPr="00862FAD" w:rsidRDefault="00B80867" w:rsidP="00B80867">
      <w:pPr>
        <w:numPr>
          <w:ilvl w:val="0"/>
          <w:numId w:val="23"/>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14:paraId="01FCB624" w14:textId="77777777" w:rsidR="00B80867" w:rsidRPr="00862FAD" w:rsidRDefault="00B80867" w:rsidP="00B80867">
      <w:pPr>
        <w:numPr>
          <w:ilvl w:val="0"/>
          <w:numId w:val="23"/>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14:paraId="56E43FB2" w14:textId="77777777" w:rsidR="00B80867" w:rsidRPr="00862FAD" w:rsidRDefault="00B80867" w:rsidP="00B80867">
      <w:pPr>
        <w:numPr>
          <w:ilvl w:val="0"/>
          <w:numId w:val="23"/>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14:paraId="0D6C677C" w14:textId="77777777" w:rsidR="00B80867" w:rsidRPr="00862FAD" w:rsidRDefault="00B80867" w:rsidP="00B80867">
      <w:pPr>
        <w:numPr>
          <w:ilvl w:val="0"/>
          <w:numId w:val="23"/>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14:paraId="12CAC608" w14:textId="77777777" w:rsidR="00B80867" w:rsidRPr="00862FAD" w:rsidRDefault="00B80867" w:rsidP="00B80867">
      <w:pPr>
        <w:numPr>
          <w:ilvl w:val="0"/>
          <w:numId w:val="23"/>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14:paraId="081BED69" w14:textId="77777777" w:rsidR="00B80867" w:rsidRPr="00862FAD" w:rsidRDefault="00B80867" w:rsidP="00B80867">
      <w:pPr>
        <w:numPr>
          <w:ilvl w:val="0"/>
          <w:numId w:val="23"/>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14:paraId="326F9A14" w14:textId="77777777" w:rsidR="00B80867" w:rsidRPr="00862FAD" w:rsidRDefault="00B80867" w:rsidP="00B80867">
      <w:pPr>
        <w:numPr>
          <w:ilvl w:val="0"/>
          <w:numId w:val="23"/>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14:paraId="7E76CF4C" w14:textId="77777777" w:rsidR="00B80867" w:rsidRPr="00862FAD" w:rsidRDefault="00B80867" w:rsidP="00B80867">
      <w:pPr>
        <w:numPr>
          <w:ilvl w:val="0"/>
          <w:numId w:val="23"/>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14:paraId="2EFB953D" w14:textId="77777777" w:rsidR="00B80867" w:rsidRPr="00862FAD" w:rsidRDefault="00B80867" w:rsidP="00B80867">
      <w:pPr>
        <w:numPr>
          <w:ilvl w:val="0"/>
          <w:numId w:val="23"/>
        </w:numPr>
        <w:spacing w:before="0" w:after="80" w:line="216" w:lineRule="auto"/>
        <w:rPr>
          <w:lang w:val="ru-RU"/>
        </w:rPr>
      </w:pPr>
      <w:r w:rsidRPr="00862FAD">
        <w:rPr>
          <w:lang w:val="sr-Cyrl-CS"/>
        </w:rPr>
        <w:lastRenderedPageBreak/>
        <w:t>Запослени на радном оделу имају видно обележен назив фирме у којој раде.</w:t>
      </w:r>
    </w:p>
    <w:p w14:paraId="04991DF4" w14:textId="77777777" w:rsidR="00B80867" w:rsidRPr="00862FAD" w:rsidRDefault="00B80867" w:rsidP="00B80867">
      <w:pPr>
        <w:numPr>
          <w:ilvl w:val="0"/>
          <w:numId w:val="23"/>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14:paraId="011ED67D" w14:textId="77777777" w:rsidR="00B80867" w:rsidRPr="00862FAD" w:rsidRDefault="00B80867" w:rsidP="00B80867">
      <w:pPr>
        <w:numPr>
          <w:ilvl w:val="0"/>
          <w:numId w:val="23"/>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14:paraId="17171968" w14:textId="77777777" w:rsidR="00B80867" w:rsidRPr="00862FAD" w:rsidRDefault="00B80867" w:rsidP="00B80867">
      <w:pPr>
        <w:numPr>
          <w:ilvl w:val="0"/>
          <w:numId w:val="23"/>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14:paraId="6C3673C3" w14:textId="77777777" w:rsidR="00B80867" w:rsidRPr="00862FAD" w:rsidRDefault="00B80867" w:rsidP="00B80867">
      <w:pPr>
        <w:numPr>
          <w:ilvl w:val="0"/>
          <w:numId w:val="23"/>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14:paraId="0003E20A" w14:textId="77777777" w:rsidR="00B80867" w:rsidRPr="00862FAD" w:rsidRDefault="00B80867" w:rsidP="00B80867">
      <w:pPr>
        <w:numPr>
          <w:ilvl w:val="0"/>
          <w:numId w:val="23"/>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14:paraId="30033B6D" w14:textId="77777777" w:rsidR="00B80867" w:rsidRPr="00862FAD" w:rsidRDefault="00B80867" w:rsidP="00B80867">
      <w:pPr>
        <w:numPr>
          <w:ilvl w:val="0"/>
          <w:numId w:val="23"/>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14:paraId="070B9B5F" w14:textId="77777777" w:rsidR="00B80867" w:rsidRPr="00862FAD" w:rsidRDefault="00B80867" w:rsidP="00B80867">
      <w:pPr>
        <w:numPr>
          <w:ilvl w:val="0"/>
          <w:numId w:val="23"/>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14:paraId="6354337C" w14:textId="77777777" w:rsidR="00B80867" w:rsidRPr="00862FAD" w:rsidRDefault="00B80867" w:rsidP="00B80867">
      <w:pPr>
        <w:numPr>
          <w:ilvl w:val="0"/>
          <w:numId w:val="23"/>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14:paraId="3048056F" w14:textId="77777777" w:rsidR="00B80867" w:rsidRPr="00862FAD" w:rsidRDefault="00B80867" w:rsidP="00B80867">
      <w:pPr>
        <w:numPr>
          <w:ilvl w:val="0"/>
          <w:numId w:val="23"/>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14:paraId="56054C57" w14:textId="77777777" w:rsidR="00B80867" w:rsidRPr="00862FAD" w:rsidRDefault="00B80867" w:rsidP="00B80867">
      <w:pPr>
        <w:numPr>
          <w:ilvl w:val="0"/>
          <w:numId w:val="23"/>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14:paraId="244E775B" w14:textId="77777777" w:rsidR="00B80867" w:rsidRPr="00862FAD" w:rsidRDefault="00B80867" w:rsidP="00B80867">
      <w:pPr>
        <w:numPr>
          <w:ilvl w:val="0"/>
          <w:numId w:val="23"/>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14:paraId="7145980D" w14:textId="77777777" w:rsidR="00B80867" w:rsidRPr="00862FAD" w:rsidRDefault="00B80867" w:rsidP="00B80867">
      <w:pPr>
        <w:numPr>
          <w:ilvl w:val="0"/>
          <w:numId w:val="23"/>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14:paraId="15E71B31" w14:textId="77777777" w:rsidR="00B80867" w:rsidRPr="00862FAD" w:rsidRDefault="00B80867" w:rsidP="00B80867">
      <w:pPr>
        <w:numPr>
          <w:ilvl w:val="0"/>
          <w:numId w:val="23"/>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14:paraId="5E0AF300" w14:textId="77777777" w:rsidR="00B80867" w:rsidRPr="00862FAD" w:rsidRDefault="00B80867" w:rsidP="00B80867">
      <w:pPr>
        <w:numPr>
          <w:ilvl w:val="0"/>
          <w:numId w:val="23"/>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14:paraId="65193CC9" w14:textId="77777777" w:rsidR="00B80867" w:rsidRPr="00862FAD" w:rsidRDefault="00B80867" w:rsidP="00B80867">
      <w:pPr>
        <w:numPr>
          <w:ilvl w:val="0"/>
          <w:numId w:val="23"/>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14:paraId="143DD98B" w14:textId="77777777" w:rsidR="00B80867" w:rsidRPr="00862FAD" w:rsidRDefault="00B80867" w:rsidP="00B80867">
      <w:pPr>
        <w:numPr>
          <w:ilvl w:val="0"/>
          <w:numId w:val="23"/>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14:paraId="23CF59E7" w14:textId="77777777" w:rsidR="00B80867" w:rsidRPr="00862FAD" w:rsidRDefault="00B80867" w:rsidP="00B80867">
      <w:pPr>
        <w:numPr>
          <w:ilvl w:val="0"/>
          <w:numId w:val="23"/>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14:paraId="64B8B36E" w14:textId="77777777" w:rsidR="00B80867" w:rsidRPr="00862FAD" w:rsidRDefault="00B80867" w:rsidP="00B80867">
      <w:pPr>
        <w:numPr>
          <w:ilvl w:val="0"/>
          <w:numId w:val="23"/>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14:paraId="1CC86BDD" w14:textId="77777777" w:rsidR="00B80867" w:rsidRPr="00862FAD" w:rsidRDefault="00B80867" w:rsidP="00B80867">
      <w:pPr>
        <w:numPr>
          <w:ilvl w:val="0"/>
          <w:numId w:val="23"/>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14:paraId="4FDEBC26" w14:textId="77777777" w:rsidR="00B80867" w:rsidRPr="00862FAD" w:rsidRDefault="00B80867" w:rsidP="00B80867">
      <w:pPr>
        <w:numPr>
          <w:ilvl w:val="0"/>
          <w:numId w:val="23"/>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14:paraId="2EE4E6DB" w14:textId="77777777" w:rsidR="00B80867" w:rsidRPr="00862FAD" w:rsidRDefault="00B80867" w:rsidP="00B80867">
      <w:pPr>
        <w:numPr>
          <w:ilvl w:val="0"/>
          <w:numId w:val="23"/>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14:paraId="1E792C5D" w14:textId="77777777" w:rsidR="00B80867" w:rsidRPr="00862FAD" w:rsidRDefault="00B80867" w:rsidP="00B80867">
      <w:pPr>
        <w:numPr>
          <w:ilvl w:val="0"/>
          <w:numId w:val="23"/>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14:paraId="29A7A63B" w14:textId="77777777" w:rsidR="00B80867" w:rsidRPr="00862FAD" w:rsidRDefault="00B80867" w:rsidP="00B80867">
      <w:pPr>
        <w:numPr>
          <w:ilvl w:val="0"/>
          <w:numId w:val="23"/>
        </w:numPr>
        <w:spacing w:before="0" w:after="80" w:line="216" w:lineRule="auto"/>
        <w:rPr>
          <w:lang w:val="ru-RU"/>
        </w:rPr>
      </w:pPr>
      <w:r w:rsidRPr="00862FAD">
        <w:rPr>
          <w:lang w:val="ru-RU"/>
        </w:rPr>
        <w:lastRenderedPageBreak/>
        <w:t>Забрањено је уношење оружја унутар локација Огранка ТЕНТ, као и неовлашћено фотографисање.</w:t>
      </w:r>
    </w:p>
    <w:p w14:paraId="1FA0F2FD" w14:textId="77777777" w:rsidR="00B80867" w:rsidRPr="00862FAD" w:rsidRDefault="00B80867" w:rsidP="00B80867">
      <w:pPr>
        <w:numPr>
          <w:ilvl w:val="0"/>
          <w:numId w:val="23"/>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14:paraId="7C96874F" w14:textId="77777777" w:rsidR="00B80867" w:rsidRPr="00862FAD" w:rsidRDefault="00B80867" w:rsidP="00B80867">
      <w:pPr>
        <w:numPr>
          <w:ilvl w:val="0"/>
          <w:numId w:val="23"/>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14:paraId="35D1D2C4" w14:textId="77777777" w:rsidR="00B80867" w:rsidRPr="00862FAD" w:rsidRDefault="00B80867" w:rsidP="00B80867">
      <w:pPr>
        <w:numPr>
          <w:ilvl w:val="0"/>
          <w:numId w:val="23"/>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14:paraId="4D8F86CA" w14:textId="77777777" w:rsidR="00B80867" w:rsidRDefault="00B80867" w:rsidP="00B80867">
      <w:pPr>
        <w:ind w:left="360"/>
        <w:rPr>
          <w:lang w:val="ru-RU"/>
        </w:rPr>
      </w:pPr>
    </w:p>
    <w:p w14:paraId="1632C834" w14:textId="77777777" w:rsidR="00B80867" w:rsidRDefault="00B80867" w:rsidP="00B80867">
      <w:pPr>
        <w:ind w:left="360"/>
        <w:rPr>
          <w:lang w:val="ru-RU"/>
        </w:rPr>
      </w:pPr>
    </w:p>
    <w:p w14:paraId="06E60CFC" w14:textId="77777777" w:rsidR="00650E62" w:rsidRDefault="00650E62" w:rsidP="00B80867">
      <w:pPr>
        <w:ind w:left="360"/>
        <w:rPr>
          <w:lang w:val="ru-RU"/>
        </w:rPr>
      </w:pPr>
    </w:p>
    <w:p w14:paraId="428CD8F1" w14:textId="77777777" w:rsidR="00650E62" w:rsidRDefault="00650E62" w:rsidP="00B80867">
      <w:pPr>
        <w:ind w:left="360"/>
        <w:rPr>
          <w:lang w:val="ru-RU"/>
        </w:rPr>
      </w:pPr>
    </w:p>
    <w:p w14:paraId="306B74A3" w14:textId="77777777" w:rsidR="00650E62" w:rsidRDefault="00650E62" w:rsidP="00B80867">
      <w:pPr>
        <w:ind w:left="360"/>
        <w:rPr>
          <w:lang w:val="ru-RU"/>
        </w:rPr>
      </w:pPr>
    </w:p>
    <w:p w14:paraId="256657F3" w14:textId="77777777" w:rsidR="00650E62" w:rsidRDefault="00650E62" w:rsidP="00B80867">
      <w:pPr>
        <w:ind w:left="360"/>
        <w:rPr>
          <w:lang w:val="ru-RU"/>
        </w:rPr>
      </w:pPr>
    </w:p>
    <w:p w14:paraId="6248CABC" w14:textId="77777777" w:rsidR="00650E62" w:rsidRPr="00862FAD" w:rsidRDefault="00650E62" w:rsidP="00B80867">
      <w:pPr>
        <w:ind w:left="360"/>
        <w:rPr>
          <w:lang w:val="ru-RU"/>
        </w:rPr>
      </w:pPr>
    </w:p>
    <w:p w14:paraId="35373E0B" w14:textId="77777777" w:rsidR="00B80867" w:rsidRPr="00862FAD" w:rsidRDefault="00B80867" w:rsidP="00B80867">
      <w:pPr>
        <w:jc w:val="left"/>
        <w:rPr>
          <w:b/>
          <w:u w:val="single"/>
          <w:lang w:val="sr-Cyrl-CS"/>
        </w:rPr>
      </w:pPr>
      <w:r w:rsidRPr="00862FAD">
        <w:rPr>
          <w:b/>
          <w:u w:val="single"/>
          <w:lang w:val="sr-Cyrl-CS"/>
        </w:rPr>
        <w:t>II ОБАВЕЗЕ ИЗВОЂАЧА РАДОВА ЧИЈИ СУ ЗАПОСЛЕНИ АНГАЖОВАНИ</w:t>
      </w:r>
    </w:p>
    <w:p w14:paraId="23540CF5" w14:textId="77777777" w:rsidR="00B80867" w:rsidRPr="00862FAD" w:rsidRDefault="00B80867" w:rsidP="00B80867">
      <w:pPr>
        <w:jc w:val="left"/>
        <w:rPr>
          <w:b/>
          <w:u w:val="single"/>
          <w:lang w:val="sr-Cyrl-CS"/>
        </w:rPr>
      </w:pPr>
      <w:r w:rsidRPr="00862FAD">
        <w:rPr>
          <w:b/>
          <w:u w:val="single"/>
          <w:lang w:val="sr-Cyrl-CS"/>
        </w:rPr>
        <w:t>ПО „НОРМА ЧАС“</w:t>
      </w:r>
    </w:p>
    <w:p w14:paraId="6A81C820" w14:textId="77777777" w:rsidR="00B80867" w:rsidRPr="00862FAD" w:rsidRDefault="00B80867" w:rsidP="00B80867">
      <w:pPr>
        <w:jc w:val="left"/>
        <w:rPr>
          <w:b/>
          <w:u w:val="single"/>
          <w:lang w:val="sr-Cyrl-CS"/>
        </w:rPr>
      </w:pPr>
    </w:p>
    <w:p w14:paraId="0FE76B83" w14:textId="77777777" w:rsidR="00B80867" w:rsidRPr="00862FAD" w:rsidRDefault="00B80867" w:rsidP="00B80867">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14:paraId="3C144C0B" w14:textId="77777777" w:rsidR="00B80867" w:rsidRPr="00862FAD" w:rsidRDefault="00B80867" w:rsidP="00B80867">
      <w:pPr>
        <w:autoSpaceDE w:val="0"/>
        <w:autoSpaceDN w:val="0"/>
        <w:adjustRightInd w:val="0"/>
        <w:jc w:val="left"/>
        <w:rPr>
          <w:sz w:val="24"/>
          <w:szCs w:val="24"/>
        </w:rPr>
      </w:pPr>
    </w:p>
    <w:p w14:paraId="71B61876" w14:textId="77777777" w:rsidR="00B80867" w:rsidRPr="00862FAD" w:rsidRDefault="00B80867" w:rsidP="00B80867">
      <w:pPr>
        <w:numPr>
          <w:ilvl w:val="0"/>
          <w:numId w:val="24"/>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14:paraId="71D5583B" w14:textId="77777777" w:rsidR="00B80867" w:rsidRPr="00862FAD" w:rsidRDefault="00B80867" w:rsidP="00B80867">
      <w:pPr>
        <w:numPr>
          <w:ilvl w:val="0"/>
          <w:numId w:val="24"/>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14:paraId="20A6C8E5" w14:textId="77777777" w:rsidR="00B80867" w:rsidRPr="00862FAD" w:rsidRDefault="00B80867" w:rsidP="00B80867">
      <w:pPr>
        <w:numPr>
          <w:ilvl w:val="0"/>
          <w:numId w:val="24"/>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14:paraId="3975BD9A" w14:textId="77777777" w:rsidR="00B80867" w:rsidRPr="00862FAD" w:rsidRDefault="00B80867" w:rsidP="00B80867">
      <w:pPr>
        <w:numPr>
          <w:ilvl w:val="0"/>
          <w:numId w:val="24"/>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14:paraId="74F79090" w14:textId="77777777" w:rsidR="00B80867" w:rsidRPr="00862FAD" w:rsidRDefault="00B80867" w:rsidP="00B80867">
      <w:pPr>
        <w:numPr>
          <w:ilvl w:val="0"/>
          <w:numId w:val="24"/>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14:paraId="5871D96D" w14:textId="77777777" w:rsidR="00B80867" w:rsidRPr="00862FAD" w:rsidRDefault="00B80867" w:rsidP="00B80867">
      <w:pPr>
        <w:numPr>
          <w:ilvl w:val="0"/>
          <w:numId w:val="24"/>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14:paraId="22AF00D8" w14:textId="77777777" w:rsidR="00B80867" w:rsidRPr="00862FAD" w:rsidRDefault="00B80867" w:rsidP="00B80867">
      <w:pPr>
        <w:numPr>
          <w:ilvl w:val="0"/>
          <w:numId w:val="24"/>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14:paraId="2EC01491" w14:textId="77777777" w:rsidR="00B80867" w:rsidRPr="00862FAD" w:rsidRDefault="00B80867" w:rsidP="00B80867">
      <w:pPr>
        <w:numPr>
          <w:ilvl w:val="0"/>
          <w:numId w:val="24"/>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14:paraId="19E1DE10" w14:textId="77777777" w:rsidR="00B80867" w:rsidRPr="00862FAD" w:rsidRDefault="00B80867" w:rsidP="00B80867">
      <w:pPr>
        <w:numPr>
          <w:ilvl w:val="0"/>
          <w:numId w:val="24"/>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14:paraId="0910C80F" w14:textId="77777777" w:rsidR="00B80867" w:rsidRPr="00862FAD" w:rsidRDefault="00B80867" w:rsidP="00B80867">
      <w:pPr>
        <w:numPr>
          <w:ilvl w:val="0"/>
          <w:numId w:val="24"/>
        </w:numPr>
        <w:spacing w:before="0" w:after="80" w:line="216" w:lineRule="auto"/>
        <w:rPr>
          <w:lang w:val="ru-RU"/>
        </w:rPr>
      </w:pPr>
      <w:r w:rsidRPr="00862FAD">
        <w:rPr>
          <w:lang w:val="ru-RU"/>
        </w:rPr>
        <w:lastRenderedPageBreak/>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14:paraId="63D79C6C" w14:textId="77777777" w:rsidR="00B80867" w:rsidRPr="00862FAD" w:rsidRDefault="00B80867" w:rsidP="00B80867">
      <w:pPr>
        <w:numPr>
          <w:ilvl w:val="0"/>
          <w:numId w:val="24"/>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14:paraId="6198C52E" w14:textId="77777777" w:rsidR="00B80867" w:rsidRPr="00862FAD" w:rsidRDefault="00B80867" w:rsidP="00B80867">
      <w:pPr>
        <w:numPr>
          <w:ilvl w:val="0"/>
          <w:numId w:val="24"/>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14:paraId="3CD16FC5" w14:textId="77777777" w:rsidR="00B80867" w:rsidRPr="00862FAD" w:rsidRDefault="00B80867" w:rsidP="00B80867">
      <w:pPr>
        <w:numPr>
          <w:ilvl w:val="0"/>
          <w:numId w:val="24"/>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14:paraId="49B9AE49" w14:textId="77777777" w:rsidR="00B80867" w:rsidRPr="00862FAD" w:rsidRDefault="00B80867" w:rsidP="00B80867">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14:paraId="735FF890" w14:textId="77777777" w:rsidR="00B80867" w:rsidRPr="00862FAD" w:rsidRDefault="00B80867" w:rsidP="00B80867">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14:paraId="43CFA88B" w14:textId="77777777" w:rsidR="00B80867" w:rsidRPr="00862FAD" w:rsidRDefault="00B80867" w:rsidP="00B80867">
      <w:pPr>
        <w:numPr>
          <w:ilvl w:val="0"/>
          <w:numId w:val="26"/>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14:paraId="1081BC7C" w14:textId="77777777" w:rsidR="00B80867" w:rsidRPr="00862FAD" w:rsidRDefault="00B80867" w:rsidP="00B80867">
      <w:pPr>
        <w:numPr>
          <w:ilvl w:val="0"/>
          <w:numId w:val="26"/>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14:paraId="5C28884F" w14:textId="77777777" w:rsidR="00B80867" w:rsidRPr="00862FAD" w:rsidRDefault="00B80867" w:rsidP="00B80867">
      <w:pPr>
        <w:numPr>
          <w:ilvl w:val="0"/>
          <w:numId w:val="26"/>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14:paraId="1A021F6F" w14:textId="77777777" w:rsidR="00B80867" w:rsidRPr="00862FAD" w:rsidRDefault="00B80867" w:rsidP="00B80867">
      <w:pPr>
        <w:numPr>
          <w:ilvl w:val="0"/>
          <w:numId w:val="26"/>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14:paraId="5E7CABE8" w14:textId="77777777" w:rsidR="00B80867" w:rsidRPr="00862FAD" w:rsidRDefault="00B80867" w:rsidP="00B80867">
      <w:pPr>
        <w:spacing w:before="280" w:after="360"/>
        <w:rPr>
          <w:b/>
          <w:u w:val="single"/>
        </w:rPr>
      </w:pPr>
      <w:r w:rsidRPr="00862FAD">
        <w:rPr>
          <w:b/>
          <w:u w:val="single"/>
        </w:rPr>
        <w:t>IV НЕПОШТОВАЊЕ ПРАВИЛА</w:t>
      </w:r>
    </w:p>
    <w:p w14:paraId="6FDBC12A" w14:textId="77777777" w:rsidR="00B80867" w:rsidRPr="00862FAD" w:rsidRDefault="00B80867" w:rsidP="00B80867">
      <w:pPr>
        <w:rPr>
          <w:lang w:val="sr-Cyrl-CS"/>
        </w:rPr>
      </w:pPr>
      <w:r w:rsidRPr="00862FAD">
        <w:rPr>
          <w:lang w:val="sr-Cyrl-CS"/>
        </w:rPr>
        <w:t>Служба БЗР и ЗОП ТЕНТ, док траје извођење уговорених радова, врши контролу примене ових правила.</w:t>
      </w:r>
    </w:p>
    <w:p w14:paraId="5C8E58F3" w14:textId="77777777" w:rsidR="00B80867" w:rsidRPr="00862FAD" w:rsidRDefault="00B80867" w:rsidP="00B80867">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14:paraId="5BF7434F" w14:textId="77777777" w:rsidR="00B80867" w:rsidRPr="00862FAD" w:rsidRDefault="00B80867" w:rsidP="00B80867">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14:paraId="37DE1028" w14:textId="77777777" w:rsidR="00B80867" w:rsidRPr="00862FAD" w:rsidRDefault="00B80867" w:rsidP="00B80867">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5D1E9BEE" w14:textId="77777777" w:rsidR="00B80867" w:rsidRPr="00862FAD" w:rsidRDefault="00B80867" w:rsidP="00B80867">
      <w:pPr>
        <w:rPr>
          <w:lang w:val="sr-Cyrl-CS"/>
        </w:rPr>
      </w:pPr>
      <w:r w:rsidRPr="00862FAD">
        <w:rPr>
          <w:lang w:val="sr-Cyrl-CS"/>
        </w:rPr>
        <w:t xml:space="preserve">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w:t>
      </w:r>
      <w:r w:rsidRPr="00862FAD">
        <w:rPr>
          <w:lang w:val="sr-Cyrl-CS"/>
        </w:rPr>
        <w:lastRenderedPageBreak/>
        <w:t>захтева од извођача радова прекид радних активности све док се разлози за његово постојање не отклоне.</w:t>
      </w:r>
    </w:p>
    <w:p w14:paraId="7A50EBA6" w14:textId="77777777" w:rsidR="00B80867" w:rsidRPr="00862FAD" w:rsidRDefault="00B80867" w:rsidP="00B80867">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14:paraId="0D6D389E" w14:textId="77777777" w:rsidR="00B80867" w:rsidRPr="00862FAD" w:rsidRDefault="00B80867" w:rsidP="00B80867">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14:paraId="3221BBDF" w14:textId="77777777" w:rsidR="00B80867" w:rsidRPr="00862FAD" w:rsidRDefault="00B80867" w:rsidP="00B80867">
      <w:pPr>
        <w:spacing w:before="280" w:after="160"/>
        <w:rPr>
          <w:b/>
          <w:u w:val="single"/>
        </w:rPr>
      </w:pPr>
      <w:r w:rsidRPr="00862FAD">
        <w:rPr>
          <w:b/>
          <w:u w:val="single"/>
          <w:lang w:val="sr-Latn-CS"/>
        </w:rPr>
        <w:t>V  САСТАНЦИ У ВЕЗИ БЕЗБЕДНОСТИ И ЗДРАВЉА НА РАДУ</w:t>
      </w:r>
    </w:p>
    <w:p w14:paraId="533135DF" w14:textId="77777777" w:rsidR="00B80867" w:rsidRPr="00862FAD" w:rsidRDefault="00B80867" w:rsidP="00B80867">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14:paraId="21ECA061"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лице за безбедност и здравље у ТЕНТ,</w:t>
      </w:r>
    </w:p>
    <w:p w14:paraId="0DD16017"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14:paraId="34600455"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надзорни орган,</w:t>
      </w:r>
    </w:p>
    <w:p w14:paraId="629310A3"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14:paraId="3EF21C4D" w14:textId="77777777" w:rsidR="00B80867" w:rsidRPr="00862FAD" w:rsidRDefault="00B80867" w:rsidP="00B80867">
      <w:pPr>
        <w:numPr>
          <w:ilvl w:val="1"/>
          <w:numId w:val="25"/>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14:paraId="69347CB4" w14:textId="77777777" w:rsidR="00B80867" w:rsidRPr="00862FAD" w:rsidRDefault="00B80867" w:rsidP="00B80867">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14:paraId="1DA0F137" w14:textId="77777777" w:rsidR="00B80867" w:rsidRPr="00862FAD" w:rsidRDefault="00B80867" w:rsidP="00B80867">
      <w:pPr>
        <w:numPr>
          <w:ilvl w:val="1"/>
          <w:numId w:val="25"/>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14:paraId="42528D11" w14:textId="77777777" w:rsidR="00B80867" w:rsidRPr="00862FAD" w:rsidRDefault="00B80867" w:rsidP="00B80867">
      <w:pPr>
        <w:numPr>
          <w:ilvl w:val="1"/>
          <w:numId w:val="25"/>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14:paraId="73FAA6F4" w14:textId="77777777" w:rsidR="00B80867" w:rsidRPr="00862FAD" w:rsidRDefault="00B80867" w:rsidP="00B80867">
      <w:pPr>
        <w:numPr>
          <w:ilvl w:val="1"/>
          <w:numId w:val="25"/>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14:paraId="71E3E06A" w14:textId="77777777" w:rsidR="00B80867" w:rsidRPr="00862FAD" w:rsidRDefault="00B80867" w:rsidP="00B80867">
      <w:pPr>
        <w:numPr>
          <w:ilvl w:val="1"/>
          <w:numId w:val="25"/>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14:paraId="4E25336D" w14:textId="77777777" w:rsidR="00B80867" w:rsidRPr="00862FAD" w:rsidRDefault="00B80867" w:rsidP="00B80867">
      <w:pPr>
        <w:numPr>
          <w:ilvl w:val="1"/>
          <w:numId w:val="25"/>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14:paraId="0432AC40" w14:textId="77777777" w:rsidR="00B80867" w:rsidRPr="00862FAD" w:rsidRDefault="00B80867" w:rsidP="00B80867">
      <w:pPr>
        <w:numPr>
          <w:ilvl w:val="1"/>
          <w:numId w:val="25"/>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14:paraId="2706C9F3" w14:textId="77777777" w:rsidR="00B80867" w:rsidRPr="00862FAD" w:rsidRDefault="00B80867" w:rsidP="00B80867">
      <w:pPr>
        <w:numPr>
          <w:ilvl w:val="1"/>
          <w:numId w:val="25"/>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14:paraId="4A7E39AE" w14:textId="77777777" w:rsidR="00B80867" w:rsidRPr="00862FAD" w:rsidRDefault="00B80867" w:rsidP="00B80867">
      <w:pPr>
        <w:numPr>
          <w:ilvl w:val="1"/>
          <w:numId w:val="25"/>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14:paraId="6777B036" w14:textId="77777777" w:rsidR="00B80867" w:rsidRPr="00862FAD" w:rsidRDefault="00B80867" w:rsidP="00B80867">
      <w:pPr>
        <w:numPr>
          <w:ilvl w:val="1"/>
          <w:numId w:val="25"/>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14:paraId="75AFE5F3" w14:textId="77777777" w:rsidR="00B80867" w:rsidRPr="00862FAD" w:rsidRDefault="00B80867" w:rsidP="00B80867">
      <w:pPr>
        <w:numPr>
          <w:ilvl w:val="1"/>
          <w:numId w:val="25"/>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14:paraId="78158F6A" w14:textId="77777777" w:rsidR="00B80867" w:rsidRPr="00862FAD" w:rsidRDefault="00B80867" w:rsidP="00B80867">
      <w:pPr>
        <w:numPr>
          <w:ilvl w:val="1"/>
          <w:numId w:val="25"/>
        </w:numPr>
        <w:tabs>
          <w:tab w:val="num" w:pos="1134"/>
        </w:tabs>
        <w:spacing w:before="0" w:after="80" w:line="216" w:lineRule="auto"/>
        <w:ind w:left="1134"/>
        <w:rPr>
          <w:lang w:val="sr-Latn-CS"/>
        </w:rPr>
      </w:pPr>
      <w:r w:rsidRPr="00862FAD">
        <w:rPr>
          <w:lang w:val="ru-RU"/>
        </w:rPr>
        <w:t>План заједничких мера</w:t>
      </w:r>
    </w:p>
    <w:p w14:paraId="6E2BC42D" w14:textId="77777777" w:rsidR="00B80867" w:rsidRPr="00862FAD" w:rsidRDefault="00B80867" w:rsidP="00B80867">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14:paraId="2011D721" w14:textId="77777777" w:rsidR="00B80867" w:rsidRPr="00862FAD" w:rsidRDefault="00B80867" w:rsidP="00B80867">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14:paraId="6776CC4D" w14:textId="77777777" w:rsidR="00B80867" w:rsidRPr="00862FAD" w:rsidRDefault="00B80867" w:rsidP="00B80867">
      <w:pPr>
        <w:numPr>
          <w:ilvl w:val="1"/>
          <w:numId w:val="25"/>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14:paraId="53889278" w14:textId="77777777" w:rsidR="00B80867" w:rsidRPr="00862FAD" w:rsidRDefault="00B80867" w:rsidP="00B80867">
      <w:pPr>
        <w:numPr>
          <w:ilvl w:val="1"/>
          <w:numId w:val="25"/>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14:paraId="3967E008" w14:textId="77777777" w:rsidR="00B80867" w:rsidRPr="00862FAD" w:rsidRDefault="00B80867" w:rsidP="00B80867">
      <w:pPr>
        <w:numPr>
          <w:ilvl w:val="1"/>
          <w:numId w:val="25"/>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14:paraId="610A75F6" w14:textId="77777777" w:rsidR="00B80867" w:rsidRPr="00862FAD" w:rsidRDefault="00B80867" w:rsidP="00B80867">
      <w:pPr>
        <w:numPr>
          <w:ilvl w:val="1"/>
          <w:numId w:val="25"/>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14:paraId="695C3D26" w14:textId="77777777" w:rsidR="00B80867" w:rsidRPr="00862FAD" w:rsidRDefault="00B80867" w:rsidP="00B80867">
      <w:pPr>
        <w:numPr>
          <w:ilvl w:val="1"/>
          <w:numId w:val="25"/>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14:paraId="12A2D265" w14:textId="77777777" w:rsidR="00B80867" w:rsidRPr="00862FAD" w:rsidRDefault="00B80867" w:rsidP="00B80867">
      <w:pPr>
        <w:numPr>
          <w:ilvl w:val="1"/>
          <w:numId w:val="25"/>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14:paraId="1C261F20" w14:textId="77777777" w:rsidR="005B3FED" w:rsidRPr="005B3FED" w:rsidRDefault="005B3FED" w:rsidP="00B80867">
      <w:pPr>
        <w:tabs>
          <w:tab w:val="left" w:pos="567"/>
        </w:tabs>
        <w:spacing w:before="0"/>
        <w:rPr>
          <w:rFonts w:cs="Arial"/>
          <w:b/>
        </w:rPr>
      </w:pPr>
    </w:p>
    <w:sectPr w:rsidR="005B3FED" w:rsidRPr="005B3FED" w:rsidSect="000C50A0">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76BFCA" w14:textId="77777777" w:rsidR="00F32FD7" w:rsidRDefault="00F32FD7">
      <w:r>
        <w:separator/>
      </w:r>
    </w:p>
    <w:p w14:paraId="63A8728F" w14:textId="77777777" w:rsidR="00F32FD7" w:rsidRDefault="00F32FD7"/>
  </w:endnote>
  <w:endnote w:type="continuationSeparator" w:id="0">
    <w:p w14:paraId="3B516D7B" w14:textId="77777777" w:rsidR="00F32FD7" w:rsidRDefault="00F32FD7">
      <w:r>
        <w:continuationSeparator/>
      </w:r>
    </w:p>
    <w:p w14:paraId="3DE1D456" w14:textId="77777777" w:rsidR="00F32FD7" w:rsidRDefault="00F32F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E709E" w14:textId="77777777" w:rsidR="009F439B" w:rsidRDefault="009F439B"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734446" w14:textId="77777777" w:rsidR="009F439B" w:rsidRDefault="009F439B" w:rsidP="00841BE7">
    <w:pPr>
      <w:pStyle w:val="Footer"/>
      <w:ind w:right="360"/>
    </w:pPr>
  </w:p>
  <w:p w14:paraId="340F1A55" w14:textId="77777777" w:rsidR="009F439B" w:rsidRDefault="009F439B"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A7B13" w14:textId="77777777" w:rsidR="009F439B" w:rsidRPr="00EC5BB4" w:rsidRDefault="009F439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519F9">
      <w:rPr>
        <w:rStyle w:val="PageNumber"/>
        <w:rFonts w:cs="Arial"/>
        <w:b/>
        <w:noProof/>
        <w:szCs w:val="24"/>
      </w:rPr>
      <w:t>10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519F9">
      <w:rPr>
        <w:rStyle w:val="PageNumber"/>
        <w:rFonts w:cs="Arial"/>
        <w:b/>
        <w:noProof/>
        <w:szCs w:val="24"/>
      </w:rPr>
      <w:t>52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08042" w14:textId="77777777" w:rsidR="009F439B" w:rsidRPr="00EC5BB4" w:rsidRDefault="009F439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519F9">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519F9">
      <w:rPr>
        <w:rStyle w:val="PageNumber"/>
        <w:rFonts w:cs="Arial"/>
        <w:b/>
        <w:noProof/>
        <w:szCs w:val="24"/>
      </w:rPr>
      <w:t>52</w:t>
    </w:r>
    <w:r w:rsidRPr="00EC5BB4">
      <w:rPr>
        <w:rStyle w:val="PageNumber"/>
        <w:rFonts w:cs="Arial"/>
        <w:b/>
        <w:szCs w:val="24"/>
      </w:rPr>
      <w:fldChar w:fldCharType="end"/>
    </w:r>
  </w:p>
  <w:p w14:paraId="7C7538CB" w14:textId="77777777" w:rsidR="009F439B" w:rsidRDefault="009F43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AE4F7B" w14:textId="77777777" w:rsidR="00F32FD7" w:rsidRDefault="00F32FD7">
      <w:r>
        <w:separator/>
      </w:r>
    </w:p>
    <w:p w14:paraId="692C17C5" w14:textId="77777777" w:rsidR="00F32FD7" w:rsidRDefault="00F32FD7"/>
  </w:footnote>
  <w:footnote w:type="continuationSeparator" w:id="0">
    <w:p w14:paraId="0EBAE7DE" w14:textId="77777777" w:rsidR="00F32FD7" w:rsidRDefault="00F32FD7">
      <w:r>
        <w:continuationSeparator/>
      </w:r>
    </w:p>
    <w:p w14:paraId="335DF1A9" w14:textId="77777777" w:rsidR="00F32FD7" w:rsidRDefault="00F32FD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2AC69" w14:textId="77777777" w:rsidR="009F439B" w:rsidRDefault="009F439B" w:rsidP="004276AD">
    <w:pPr>
      <w:pStyle w:val="Header"/>
      <w:rPr>
        <w:sz w:val="20"/>
      </w:rPr>
    </w:pPr>
  </w:p>
  <w:p w14:paraId="5BFDE62C" w14:textId="77777777" w:rsidR="009F439B" w:rsidRPr="00E250A8" w:rsidRDefault="009F439B" w:rsidP="00E250A8">
    <w:pPr>
      <w:ind w:left="-360" w:right="-19"/>
      <w:jc w:val="right"/>
      <w:outlineLvl w:val="0"/>
      <w:rPr>
        <w:rFonts w:cs="Arial"/>
        <w:b/>
        <w:sz w:val="20"/>
        <w:szCs w:val="20"/>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ЈНМВ</w:t>
    </w:r>
    <w:r>
      <w:rPr>
        <w:b/>
        <w:szCs w:val="24"/>
        <w:lang w:val="sr-Cyrl-RS"/>
      </w:rPr>
      <w:t>:</w:t>
    </w:r>
    <w:r w:rsidRPr="00803984">
      <w:rPr>
        <w:rFonts w:cs="Arial"/>
        <w:b/>
        <w:lang w:val="sr-Latn-RS"/>
      </w:rPr>
      <w:t xml:space="preserve"> </w:t>
    </w:r>
    <w:r w:rsidRPr="00E250A8">
      <w:rPr>
        <w:rFonts w:cs="Arial"/>
        <w:b/>
        <w:sz w:val="20"/>
        <w:szCs w:val="20"/>
        <w:lang w:val="sr-Latn-RS"/>
      </w:rPr>
      <w:t>3000/</w:t>
    </w:r>
    <w:r w:rsidRPr="00E250A8">
      <w:rPr>
        <w:rFonts w:cs="Arial"/>
        <w:b/>
        <w:sz w:val="20"/>
        <w:szCs w:val="20"/>
        <w:lang w:val="sr-Cyrl-RS"/>
      </w:rPr>
      <w:t>1491</w:t>
    </w:r>
    <w:r w:rsidRPr="00E250A8">
      <w:rPr>
        <w:rFonts w:cs="Arial"/>
        <w:b/>
        <w:sz w:val="20"/>
        <w:szCs w:val="20"/>
        <w:lang w:val="sr-Latn-RS"/>
      </w:rPr>
      <w:t>/2016</w:t>
    </w:r>
    <w:r w:rsidRPr="00E250A8">
      <w:rPr>
        <w:rFonts w:cs="Arial"/>
        <w:b/>
        <w:sz w:val="20"/>
        <w:szCs w:val="20"/>
        <w:lang w:val="sr-Cyrl-RS"/>
      </w:rPr>
      <w:t>,</w:t>
    </w:r>
  </w:p>
  <w:p w14:paraId="6D228469" w14:textId="36740CC9" w:rsidR="009F439B" w:rsidRPr="00E250A8" w:rsidRDefault="009F439B" w:rsidP="00E250A8">
    <w:pPr>
      <w:ind w:left="-360" w:right="-19"/>
      <w:jc w:val="right"/>
      <w:outlineLvl w:val="0"/>
      <w:rPr>
        <w:rFonts w:cs="Arial"/>
        <w:b/>
        <w:sz w:val="20"/>
        <w:szCs w:val="20"/>
        <w:lang w:val="sr-Cyrl-RS"/>
      </w:rPr>
    </w:pPr>
    <w:r w:rsidRPr="00E250A8">
      <w:rPr>
        <w:rFonts w:cs="Arial"/>
        <w:b/>
        <w:sz w:val="20"/>
        <w:szCs w:val="20"/>
        <w:lang w:val="sr-Cyrl-RS"/>
      </w:rPr>
      <w:t xml:space="preserve"> </w:t>
    </w:r>
    <w:r w:rsidRPr="00E250A8">
      <w:rPr>
        <w:rFonts w:cs="Arial"/>
        <w:b/>
        <w:sz w:val="20"/>
        <w:szCs w:val="20"/>
        <w:lang w:val="sr-Latn-RS"/>
      </w:rPr>
      <w:t>3000/</w:t>
    </w:r>
    <w:r w:rsidRPr="00E250A8">
      <w:rPr>
        <w:rFonts w:cs="Arial"/>
        <w:b/>
        <w:sz w:val="20"/>
        <w:szCs w:val="20"/>
        <w:lang w:val="sr-Cyrl-RS"/>
      </w:rPr>
      <w:t>1500</w:t>
    </w:r>
    <w:r w:rsidRPr="00E250A8">
      <w:rPr>
        <w:rFonts w:cs="Arial"/>
        <w:b/>
        <w:sz w:val="20"/>
        <w:szCs w:val="20"/>
        <w:lang w:val="sr-Latn-RS"/>
      </w:rPr>
      <w:t>/2016</w:t>
    </w:r>
    <w:r w:rsidRPr="00E250A8">
      <w:rPr>
        <w:rFonts w:cs="Arial"/>
        <w:b/>
        <w:sz w:val="20"/>
        <w:szCs w:val="20"/>
        <w:lang w:val="sr-Cyrl-RS"/>
      </w:rPr>
      <w:t>,</w:t>
    </w:r>
  </w:p>
  <w:p w14:paraId="7681316B" w14:textId="603E9599" w:rsidR="009F439B" w:rsidRPr="00E250A8" w:rsidRDefault="009F439B" w:rsidP="00E250A8">
    <w:pPr>
      <w:ind w:left="-360" w:right="-19"/>
      <w:jc w:val="right"/>
      <w:outlineLvl w:val="0"/>
      <w:rPr>
        <w:rFonts w:cs="Arial"/>
        <w:b/>
        <w:sz w:val="20"/>
        <w:szCs w:val="20"/>
        <w:lang w:val="sr-Latn-RS"/>
      </w:rPr>
    </w:pPr>
    <w:r w:rsidRPr="00E250A8">
      <w:rPr>
        <w:rFonts w:cs="Arial"/>
        <w:b/>
        <w:sz w:val="20"/>
        <w:szCs w:val="20"/>
        <w:lang w:val="sr-Latn-RS"/>
      </w:rPr>
      <w:t xml:space="preserve"> 3000/</w:t>
    </w:r>
    <w:r w:rsidRPr="00E250A8">
      <w:rPr>
        <w:rFonts w:cs="Arial"/>
        <w:b/>
        <w:sz w:val="20"/>
        <w:szCs w:val="20"/>
        <w:lang w:val="sr-Cyrl-RS"/>
      </w:rPr>
      <w:t>0037</w:t>
    </w:r>
    <w:r w:rsidRPr="00E250A8">
      <w:rPr>
        <w:rFonts w:cs="Arial"/>
        <w:b/>
        <w:sz w:val="20"/>
        <w:szCs w:val="20"/>
        <w:lang w:val="sr-Latn-RS"/>
      </w:rPr>
      <w:t>/2016 (</w:t>
    </w:r>
    <w:r w:rsidRPr="00E250A8">
      <w:rPr>
        <w:rFonts w:cs="Arial"/>
        <w:b/>
        <w:sz w:val="20"/>
        <w:szCs w:val="20"/>
        <w:lang w:val="sr-Cyrl-RS"/>
      </w:rPr>
      <w:t>951</w:t>
    </w:r>
    <w:r w:rsidRPr="00E250A8">
      <w:rPr>
        <w:rFonts w:cs="Arial"/>
        <w:b/>
        <w:sz w:val="20"/>
        <w:szCs w:val="20"/>
        <w:lang w:val="sr-Latn-RS"/>
      </w:rPr>
      <w:t>/2016)</w:t>
    </w:r>
  </w:p>
  <w:p w14:paraId="3A3C99C2" w14:textId="7089EE20" w:rsidR="009F439B" w:rsidRPr="004276AD" w:rsidRDefault="009F439B" w:rsidP="003177E1">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E5E32" w14:textId="77777777" w:rsidR="009F439B" w:rsidRDefault="009F439B" w:rsidP="004276AD">
    <w:pPr>
      <w:pStyle w:val="Header"/>
    </w:pPr>
  </w:p>
  <w:p w14:paraId="0F8398EF" w14:textId="468EBE2C" w:rsidR="009F439B" w:rsidRPr="00E250A8" w:rsidRDefault="009F439B" w:rsidP="00E250A8">
    <w:pPr>
      <w:ind w:left="-360" w:right="-19"/>
      <w:jc w:val="right"/>
      <w:outlineLvl w:val="0"/>
      <w:rPr>
        <w:rFonts w:cs="Arial"/>
        <w:b/>
        <w:sz w:val="20"/>
        <w:szCs w:val="20"/>
        <w:lang w:val="sr-Latn-RS"/>
      </w:rPr>
    </w:pPr>
    <w:r w:rsidRPr="00113B84">
      <w:rPr>
        <w:szCs w:val="24"/>
      </w:rPr>
      <w:t>ЈП „Електропривреда Србије</w:t>
    </w:r>
    <w:proofErr w:type="gramStart"/>
    <w:r w:rsidRPr="00113B84">
      <w:rPr>
        <w:szCs w:val="24"/>
      </w:rPr>
      <w:t>“ Београд</w:t>
    </w:r>
    <w:proofErr w:type="gramEnd"/>
    <w:r>
      <w:rPr>
        <w:szCs w:val="24"/>
        <w:lang w:val="sr-Cyrl-RS"/>
      </w:rPr>
      <w:t xml:space="preserve">                               </w:t>
    </w:r>
    <w:r w:rsidRPr="00113B84">
      <w:rPr>
        <w:szCs w:val="24"/>
      </w:rPr>
      <w:t xml:space="preserve">  </w:t>
    </w:r>
    <w:r>
      <w:rPr>
        <w:szCs w:val="24"/>
      </w:rPr>
      <w:t xml:space="preserve">    </w:t>
    </w:r>
    <w:r w:rsidRPr="00113B84">
      <w:rPr>
        <w:szCs w:val="24"/>
      </w:rPr>
      <w:t xml:space="preserve">    Конкурсна документација </w:t>
    </w:r>
  </w:p>
  <w:p w14:paraId="7BA65A71" w14:textId="532EF01C" w:rsidR="009F439B" w:rsidRPr="00E250A8" w:rsidRDefault="009F439B" w:rsidP="00E250A8">
    <w:pPr>
      <w:ind w:left="-360" w:right="-19"/>
      <w:jc w:val="right"/>
      <w:outlineLvl w:val="0"/>
      <w:rPr>
        <w:rFonts w:cs="Arial"/>
        <w:b/>
        <w:sz w:val="20"/>
        <w:szCs w:val="20"/>
        <w:lang w:val="sr-Cyrl-RS"/>
      </w:rPr>
    </w:pPr>
    <w:r w:rsidRPr="00E250A8">
      <w:rPr>
        <w:sz w:val="20"/>
        <w:szCs w:val="20"/>
      </w:rPr>
      <w:t>ЈНМВ</w:t>
    </w:r>
    <w:r w:rsidRPr="00E250A8">
      <w:rPr>
        <w:b/>
        <w:sz w:val="20"/>
        <w:szCs w:val="20"/>
      </w:rPr>
      <w:t>.</w:t>
    </w:r>
    <w:r w:rsidRPr="00E250A8">
      <w:rPr>
        <w:rFonts w:cs="Arial"/>
        <w:b/>
        <w:sz w:val="20"/>
        <w:szCs w:val="20"/>
        <w:lang w:val="sr-Latn-RS"/>
      </w:rPr>
      <w:t xml:space="preserve"> 3000/</w:t>
    </w:r>
    <w:r w:rsidRPr="00E250A8">
      <w:rPr>
        <w:rFonts w:cs="Arial"/>
        <w:b/>
        <w:sz w:val="20"/>
        <w:szCs w:val="20"/>
        <w:lang w:val="sr-Cyrl-RS"/>
      </w:rPr>
      <w:t>1491</w:t>
    </w:r>
    <w:r w:rsidRPr="00E250A8">
      <w:rPr>
        <w:rFonts w:cs="Arial"/>
        <w:b/>
        <w:sz w:val="20"/>
        <w:szCs w:val="20"/>
        <w:lang w:val="sr-Latn-RS"/>
      </w:rPr>
      <w:t>/2016</w:t>
    </w:r>
    <w:r w:rsidRPr="00E250A8">
      <w:rPr>
        <w:rFonts w:cs="Arial"/>
        <w:b/>
        <w:sz w:val="20"/>
        <w:szCs w:val="20"/>
        <w:lang w:val="sr-Cyrl-RS"/>
      </w:rPr>
      <w:t xml:space="preserve">, </w:t>
    </w:r>
  </w:p>
  <w:p w14:paraId="724B4EAF" w14:textId="77777777" w:rsidR="009F439B" w:rsidRPr="00E250A8" w:rsidRDefault="009F439B" w:rsidP="00E250A8">
    <w:pPr>
      <w:ind w:left="-360" w:right="-19"/>
      <w:jc w:val="right"/>
      <w:outlineLvl w:val="0"/>
      <w:rPr>
        <w:rFonts w:cs="Arial"/>
        <w:b/>
        <w:sz w:val="20"/>
        <w:szCs w:val="20"/>
        <w:lang w:val="sr-Cyrl-RS"/>
      </w:rPr>
    </w:pPr>
    <w:r w:rsidRPr="00E250A8">
      <w:rPr>
        <w:rFonts w:cs="Arial"/>
        <w:b/>
        <w:sz w:val="20"/>
        <w:szCs w:val="20"/>
        <w:lang w:val="sr-Latn-RS"/>
      </w:rPr>
      <w:t>3000/</w:t>
    </w:r>
    <w:r w:rsidRPr="00E250A8">
      <w:rPr>
        <w:rFonts w:cs="Arial"/>
        <w:b/>
        <w:sz w:val="20"/>
        <w:szCs w:val="20"/>
        <w:lang w:val="sr-Cyrl-RS"/>
      </w:rPr>
      <w:t>1500</w:t>
    </w:r>
    <w:r w:rsidRPr="00E250A8">
      <w:rPr>
        <w:rFonts w:cs="Arial"/>
        <w:b/>
        <w:sz w:val="20"/>
        <w:szCs w:val="20"/>
        <w:lang w:val="sr-Latn-RS"/>
      </w:rPr>
      <w:t>/2016</w:t>
    </w:r>
    <w:r w:rsidRPr="00E250A8">
      <w:rPr>
        <w:rFonts w:cs="Arial"/>
        <w:b/>
        <w:sz w:val="20"/>
        <w:szCs w:val="20"/>
        <w:lang w:val="sr-Cyrl-RS"/>
      </w:rPr>
      <w:t>,</w:t>
    </w:r>
  </w:p>
  <w:p w14:paraId="023CC623" w14:textId="4E1693BF" w:rsidR="009F439B" w:rsidRPr="00E250A8" w:rsidRDefault="009F439B" w:rsidP="00E250A8">
    <w:pPr>
      <w:ind w:left="-360" w:right="-19"/>
      <w:jc w:val="right"/>
      <w:outlineLvl w:val="0"/>
      <w:rPr>
        <w:rFonts w:cs="Arial"/>
        <w:b/>
        <w:sz w:val="20"/>
        <w:szCs w:val="20"/>
        <w:lang w:val="sr-Latn-RS"/>
      </w:rPr>
    </w:pPr>
    <w:r w:rsidRPr="00E250A8">
      <w:rPr>
        <w:rFonts w:cs="Arial"/>
        <w:b/>
        <w:sz w:val="20"/>
        <w:szCs w:val="20"/>
        <w:lang w:val="sr-Latn-RS"/>
      </w:rPr>
      <w:t xml:space="preserve"> 3000/</w:t>
    </w:r>
    <w:r w:rsidRPr="00E250A8">
      <w:rPr>
        <w:rFonts w:cs="Arial"/>
        <w:b/>
        <w:sz w:val="20"/>
        <w:szCs w:val="20"/>
        <w:lang w:val="sr-Cyrl-RS"/>
      </w:rPr>
      <w:t>0037</w:t>
    </w:r>
    <w:r w:rsidRPr="00E250A8">
      <w:rPr>
        <w:rFonts w:cs="Arial"/>
        <w:b/>
        <w:sz w:val="20"/>
        <w:szCs w:val="20"/>
        <w:lang w:val="sr-Latn-RS"/>
      </w:rPr>
      <w:t>/2016 (</w:t>
    </w:r>
    <w:r w:rsidRPr="00E250A8">
      <w:rPr>
        <w:rFonts w:cs="Arial"/>
        <w:b/>
        <w:sz w:val="20"/>
        <w:szCs w:val="20"/>
        <w:lang w:val="sr-Cyrl-RS"/>
      </w:rPr>
      <w:t>951</w:t>
    </w:r>
    <w:r w:rsidRPr="00E250A8">
      <w:rPr>
        <w:rFonts w:cs="Arial"/>
        <w:b/>
        <w:sz w:val="20"/>
        <w:szCs w:val="20"/>
        <w:lang w:val="sr-Latn-RS"/>
      </w:rPr>
      <w:t>/2016)</w:t>
    </w:r>
  </w:p>
  <w:p w14:paraId="74971107" w14:textId="7CDE9666" w:rsidR="009F439B" w:rsidRPr="00210557" w:rsidRDefault="009F439B" w:rsidP="003177E1">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1">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2">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3">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4">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7">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6">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7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5">
    <w:nsid w:val="793959C7"/>
    <w:multiLevelType w:val="hybridMultilevel"/>
    <w:tmpl w:val="625A7152"/>
    <w:lvl w:ilvl="0" w:tplc="F8C8AE96">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1"/>
  </w:num>
  <w:num w:numId="2">
    <w:abstractNumId w:val="61"/>
  </w:num>
  <w:num w:numId="3">
    <w:abstractNumId w:val="76"/>
  </w:num>
  <w:num w:numId="4">
    <w:abstractNumId w:val="54"/>
  </w:num>
  <w:num w:numId="5">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6"/>
  </w:num>
  <w:num w:numId="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6"/>
  </w:num>
  <w:num w:numId="9">
    <w:abstractNumId w:val="68"/>
  </w:num>
  <w:num w:numId="10">
    <w:abstractNumId w:val="63"/>
  </w:num>
  <w:num w:numId="11">
    <w:abstractNumId w:val="57"/>
  </w:num>
  <w:num w:numId="12">
    <w:abstractNumId w:val="69"/>
  </w:num>
  <w:num w:numId="13">
    <w:abstractNumId w:val="60"/>
  </w:num>
  <w:num w:numId="14">
    <w:abstractNumId w:val="77"/>
  </w:num>
  <w:num w:numId="15">
    <w:abstractNumId w:val="80"/>
  </w:num>
  <w:num w:numId="16">
    <w:abstractNumId w:val="77"/>
  </w:num>
  <w:num w:numId="17">
    <w:abstractNumId w:val="72"/>
  </w:num>
  <w:num w:numId="18">
    <w:abstractNumId w:val="79"/>
  </w:num>
  <w:num w:numId="19">
    <w:abstractNumId w:val="62"/>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4"/>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num>
  <w:num w:numId="2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8D2"/>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30B"/>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B9D"/>
    <w:rsid w:val="0003103E"/>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196"/>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4DBD"/>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33"/>
    <w:rsid w:val="00066E57"/>
    <w:rsid w:val="00066F06"/>
    <w:rsid w:val="0006783E"/>
    <w:rsid w:val="00067DF5"/>
    <w:rsid w:val="00070234"/>
    <w:rsid w:val="00070240"/>
    <w:rsid w:val="000706CF"/>
    <w:rsid w:val="000706E1"/>
    <w:rsid w:val="00071074"/>
    <w:rsid w:val="000711DD"/>
    <w:rsid w:val="000712B7"/>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54C"/>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06E"/>
    <w:rsid w:val="000D64E7"/>
    <w:rsid w:val="000D68A4"/>
    <w:rsid w:val="000D68C4"/>
    <w:rsid w:val="000D6ACE"/>
    <w:rsid w:val="000D6FD6"/>
    <w:rsid w:val="000D7758"/>
    <w:rsid w:val="000D7B65"/>
    <w:rsid w:val="000E0014"/>
    <w:rsid w:val="000E08CC"/>
    <w:rsid w:val="000E0BDD"/>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B71"/>
    <w:rsid w:val="00100F41"/>
    <w:rsid w:val="00101220"/>
    <w:rsid w:val="00101B4E"/>
    <w:rsid w:val="00102340"/>
    <w:rsid w:val="001029A5"/>
    <w:rsid w:val="00102AC1"/>
    <w:rsid w:val="00102F65"/>
    <w:rsid w:val="001033C2"/>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0D7"/>
    <w:rsid w:val="0012159F"/>
    <w:rsid w:val="00121732"/>
    <w:rsid w:val="00121A3B"/>
    <w:rsid w:val="00121BA9"/>
    <w:rsid w:val="00121F0A"/>
    <w:rsid w:val="001220FA"/>
    <w:rsid w:val="0012222E"/>
    <w:rsid w:val="001224E7"/>
    <w:rsid w:val="00122CAF"/>
    <w:rsid w:val="00122D69"/>
    <w:rsid w:val="00122F20"/>
    <w:rsid w:val="001232EA"/>
    <w:rsid w:val="0012352F"/>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9A9"/>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9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86E"/>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5FE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DEA"/>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4FB"/>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2E"/>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0BF6"/>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F3F"/>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7D3"/>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4C8C"/>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492"/>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7E1"/>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2D0"/>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AF5"/>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1C4"/>
    <w:rsid w:val="003807DF"/>
    <w:rsid w:val="00381009"/>
    <w:rsid w:val="0038100F"/>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903"/>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007"/>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421"/>
    <w:rsid w:val="003F46E3"/>
    <w:rsid w:val="003F4863"/>
    <w:rsid w:val="003F5024"/>
    <w:rsid w:val="003F5025"/>
    <w:rsid w:val="003F515A"/>
    <w:rsid w:val="003F5EAC"/>
    <w:rsid w:val="003F5ED0"/>
    <w:rsid w:val="003F60C3"/>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291"/>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9F9"/>
    <w:rsid w:val="00451F41"/>
    <w:rsid w:val="0045246A"/>
    <w:rsid w:val="00452710"/>
    <w:rsid w:val="00452758"/>
    <w:rsid w:val="004527F0"/>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0A4C"/>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53C"/>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00D"/>
    <w:rsid w:val="00483BB4"/>
    <w:rsid w:val="00483CD8"/>
    <w:rsid w:val="00483EFF"/>
    <w:rsid w:val="00484F79"/>
    <w:rsid w:val="0048566A"/>
    <w:rsid w:val="00485720"/>
    <w:rsid w:val="004857BF"/>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2D"/>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501"/>
    <w:rsid w:val="004B3A94"/>
    <w:rsid w:val="004B4696"/>
    <w:rsid w:val="004B4A56"/>
    <w:rsid w:val="004B4B11"/>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B26"/>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DB"/>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84F"/>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0FCC"/>
    <w:rsid w:val="00501035"/>
    <w:rsid w:val="005010CC"/>
    <w:rsid w:val="00501389"/>
    <w:rsid w:val="0050179E"/>
    <w:rsid w:val="00501965"/>
    <w:rsid w:val="005019BE"/>
    <w:rsid w:val="00501A26"/>
    <w:rsid w:val="005020CD"/>
    <w:rsid w:val="00502238"/>
    <w:rsid w:val="00502D60"/>
    <w:rsid w:val="00502E1C"/>
    <w:rsid w:val="00502FB3"/>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B1F"/>
    <w:rsid w:val="00506EA2"/>
    <w:rsid w:val="00507883"/>
    <w:rsid w:val="00507896"/>
    <w:rsid w:val="00507C51"/>
    <w:rsid w:val="00507C67"/>
    <w:rsid w:val="005102CB"/>
    <w:rsid w:val="0051076C"/>
    <w:rsid w:val="00510945"/>
    <w:rsid w:val="00511633"/>
    <w:rsid w:val="00511710"/>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6A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78F"/>
    <w:rsid w:val="00560885"/>
    <w:rsid w:val="00560DB9"/>
    <w:rsid w:val="00560EEC"/>
    <w:rsid w:val="00560F9C"/>
    <w:rsid w:val="0056136D"/>
    <w:rsid w:val="00561433"/>
    <w:rsid w:val="005614F3"/>
    <w:rsid w:val="0056161C"/>
    <w:rsid w:val="0056180A"/>
    <w:rsid w:val="00561828"/>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4B"/>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266"/>
    <w:rsid w:val="0058756C"/>
    <w:rsid w:val="00587AAB"/>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FED"/>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81E"/>
    <w:rsid w:val="005D4A8F"/>
    <w:rsid w:val="005D5269"/>
    <w:rsid w:val="005D531E"/>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9FE"/>
    <w:rsid w:val="00605C42"/>
    <w:rsid w:val="006060DF"/>
    <w:rsid w:val="00606100"/>
    <w:rsid w:val="00606356"/>
    <w:rsid w:val="00606B56"/>
    <w:rsid w:val="00606BA9"/>
    <w:rsid w:val="00606DC4"/>
    <w:rsid w:val="0060795F"/>
    <w:rsid w:val="00607CF3"/>
    <w:rsid w:val="0061015B"/>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0E26"/>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5BD"/>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0E6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4172"/>
    <w:rsid w:val="006744BC"/>
    <w:rsid w:val="00674622"/>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E9B"/>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2A9"/>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BD4"/>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AF"/>
    <w:rsid w:val="006C6AF1"/>
    <w:rsid w:val="006C7060"/>
    <w:rsid w:val="006C7516"/>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D76"/>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45"/>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08"/>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3D7"/>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BCE"/>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DD9"/>
    <w:rsid w:val="00776F7F"/>
    <w:rsid w:val="007772EE"/>
    <w:rsid w:val="007774B4"/>
    <w:rsid w:val="0077751C"/>
    <w:rsid w:val="00777A57"/>
    <w:rsid w:val="00777DDA"/>
    <w:rsid w:val="0078075B"/>
    <w:rsid w:val="00780A98"/>
    <w:rsid w:val="00780B47"/>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2FF7"/>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659"/>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CDA"/>
    <w:rsid w:val="007C0E7C"/>
    <w:rsid w:val="007C114C"/>
    <w:rsid w:val="007C1277"/>
    <w:rsid w:val="007C17C9"/>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984"/>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3F44"/>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D32"/>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388"/>
    <w:rsid w:val="008768C0"/>
    <w:rsid w:val="008770C4"/>
    <w:rsid w:val="008774EC"/>
    <w:rsid w:val="00877513"/>
    <w:rsid w:val="0087760F"/>
    <w:rsid w:val="00877616"/>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87A7E"/>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1F5"/>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0FFD"/>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684"/>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6D5"/>
    <w:rsid w:val="008D7A7F"/>
    <w:rsid w:val="008D7AB5"/>
    <w:rsid w:val="008E0174"/>
    <w:rsid w:val="008E0524"/>
    <w:rsid w:val="008E052A"/>
    <w:rsid w:val="008E0BD1"/>
    <w:rsid w:val="008E1385"/>
    <w:rsid w:val="008E140B"/>
    <w:rsid w:val="008E143A"/>
    <w:rsid w:val="008E1460"/>
    <w:rsid w:val="008E14F1"/>
    <w:rsid w:val="008E176E"/>
    <w:rsid w:val="008E1828"/>
    <w:rsid w:val="008E21F5"/>
    <w:rsid w:val="008E2232"/>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7A2"/>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01"/>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49BD"/>
    <w:rsid w:val="00925102"/>
    <w:rsid w:val="009251B4"/>
    <w:rsid w:val="00925B19"/>
    <w:rsid w:val="00925C46"/>
    <w:rsid w:val="00925CD9"/>
    <w:rsid w:val="00925E05"/>
    <w:rsid w:val="009266E2"/>
    <w:rsid w:val="00926734"/>
    <w:rsid w:val="0092680D"/>
    <w:rsid w:val="00926852"/>
    <w:rsid w:val="00926AE7"/>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CCF"/>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EC8"/>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37"/>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F84"/>
    <w:rsid w:val="009B6426"/>
    <w:rsid w:val="009B686A"/>
    <w:rsid w:val="009B6AD8"/>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C7F49"/>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39B"/>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AF8"/>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C05"/>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1E"/>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412"/>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6A9"/>
    <w:rsid w:val="00A82C77"/>
    <w:rsid w:val="00A8303D"/>
    <w:rsid w:val="00A83780"/>
    <w:rsid w:val="00A84511"/>
    <w:rsid w:val="00A84512"/>
    <w:rsid w:val="00A84D17"/>
    <w:rsid w:val="00A852E5"/>
    <w:rsid w:val="00A85398"/>
    <w:rsid w:val="00A85576"/>
    <w:rsid w:val="00A856EA"/>
    <w:rsid w:val="00A85D2F"/>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1D3"/>
    <w:rsid w:val="00AA0303"/>
    <w:rsid w:val="00AA0433"/>
    <w:rsid w:val="00AA0691"/>
    <w:rsid w:val="00AA06CD"/>
    <w:rsid w:val="00AA124D"/>
    <w:rsid w:val="00AA1279"/>
    <w:rsid w:val="00AA12C4"/>
    <w:rsid w:val="00AA1467"/>
    <w:rsid w:val="00AA1A65"/>
    <w:rsid w:val="00AA1B23"/>
    <w:rsid w:val="00AA269F"/>
    <w:rsid w:val="00AA2810"/>
    <w:rsid w:val="00AA2860"/>
    <w:rsid w:val="00AA291A"/>
    <w:rsid w:val="00AA2CC3"/>
    <w:rsid w:val="00AA314C"/>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CC3"/>
    <w:rsid w:val="00AB2EF2"/>
    <w:rsid w:val="00AB33B7"/>
    <w:rsid w:val="00AB3921"/>
    <w:rsid w:val="00AB3E2C"/>
    <w:rsid w:val="00AB3F73"/>
    <w:rsid w:val="00AB416F"/>
    <w:rsid w:val="00AB4555"/>
    <w:rsid w:val="00AB4ACA"/>
    <w:rsid w:val="00AB51E6"/>
    <w:rsid w:val="00AB603E"/>
    <w:rsid w:val="00AB628B"/>
    <w:rsid w:val="00AB63DA"/>
    <w:rsid w:val="00AB6BBB"/>
    <w:rsid w:val="00AB6E2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6F1"/>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C7AB0"/>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A06"/>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966"/>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E06"/>
    <w:rsid w:val="00B72F2E"/>
    <w:rsid w:val="00B73336"/>
    <w:rsid w:val="00B7342A"/>
    <w:rsid w:val="00B73437"/>
    <w:rsid w:val="00B73F08"/>
    <w:rsid w:val="00B7442A"/>
    <w:rsid w:val="00B747EB"/>
    <w:rsid w:val="00B753FE"/>
    <w:rsid w:val="00B75414"/>
    <w:rsid w:val="00B7660A"/>
    <w:rsid w:val="00B76796"/>
    <w:rsid w:val="00B76892"/>
    <w:rsid w:val="00B7694B"/>
    <w:rsid w:val="00B76BF6"/>
    <w:rsid w:val="00B77075"/>
    <w:rsid w:val="00B770A3"/>
    <w:rsid w:val="00B7727E"/>
    <w:rsid w:val="00B77668"/>
    <w:rsid w:val="00B77AE6"/>
    <w:rsid w:val="00B77EBF"/>
    <w:rsid w:val="00B80867"/>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26"/>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8B3"/>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E64"/>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B90"/>
    <w:rsid w:val="00BF4F69"/>
    <w:rsid w:val="00BF5065"/>
    <w:rsid w:val="00BF580C"/>
    <w:rsid w:val="00BF5BB3"/>
    <w:rsid w:val="00BF5F6A"/>
    <w:rsid w:val="00BF65FB"/>
    <w:rsid w:val="00BF6A4C"/>
    <w:rsid w:val="00BF6CF9"/>
    <w:rsid w:val="00BF70C8"/>
    <w:rsid w:val="00BF7360"/>
    <w:rsid w:val="00BF74CC"/>
    <w:rsid w:val="00BF74E3"/>
    <w:rsid w:val="00BF7719"/>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7DB"/>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0C"/>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A78"/>
    <w:rsid w:val="00C64B4E"/>
    <w:rsid w:val="00C64ED8"/>
    <w:rsid w:val="00C64F1F"/>
    <w:rsid w:val="00C64F31"/>
    <w:rsid w:val="00C65029"/>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77C7F"/>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B9C"/>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476"/>
    <w:rsid w:val="00CA26BD"/>
    <w:rsid w:val="00CA2F5C"/>
    <w:rsid w:val="00CA302F"/>
    <w:rsid w:val="00CA35A0"/>
    <w:rsid w:val="00CA391C"/>
    <w:rsid w:val="00CA3AF5"/>
    <w:rsid w:val="00CA3DB6"/>
    <w:rsid w:val="00CA4099"/>
    <w:rsid w:val="00CA4209"/>
    <w:rsid w:val="00CA567E"/>
    <w:rsid w:val="00CA57C7"/>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2FC"/>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07CCC"/>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D0"/>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71A"/>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17AC"/>
    <w:rsid w:val="00D73495"/>
    <w:rsid w:val="00D73918"/>
    <w:rsid w:val="00D73E0F"/>
    <w:rsid w:val="00D741FC"/>
    <w:rsid w:val="00D7442C"/>
    <w:rsid w:val="00D744E5"/>
    <w:rsid w:val="00D75F90"/>
    <w:rsid w:val="00D7621C"/>
    <w:rsid w:val="00D766DC"/>
    <w:rsid w:val="00D77210"/>
    <w:rsid w:val="00D7774B"/>
    <w:rsid w:val="00D7780C"/>
    <w:rsid w:val="00D77868"/>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663"/>
    <w:rsid w:val="00D828FC"/>
    <w:rsid w:val="00D82930"/>
    <w:rsid w:val="00D839ED"/>
    <w:rsid w:val="00D84029"/>
    <w:rsid w:val="00D84599"/>
    <w:rsid w:val="00D846BA"/>
    <w:rsid w:val="00D84987"/>
    <w:rsid w:val="00D84CD2"/>
    <w:rsid w:val="00D84D38"/>
    <w:rsid w:val="00D8511B"/>
    <w:rsid w:val="00D85BDE"/>
    <w:rsid w:val="00D86811"/>
    <w:rsid w:val="00D8686F"/>
    <w:rsid w:val="00D872C2"/>
    <w:rsid w:val="00D87473"/>
    <w:rsid w:val="00D8753C"/>
    <w:rsid w:val="00D8789C"/>
    <w:rsid w:val="00D87A49"/>
    <w:rsid w:val="00D87CBD"/>
    <w:rsid w:val="00D9012C"/>
    <w:rsid w:val="00D902C0"/>
    <w:rsid w:val="00D90EFE"/>
    <w:rsid w:val="00D914AE"/>
    <w:rsid w:val="00D91C9F"/>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83C"/>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69D"/>
    <w:rsid w:val="00DF188B"/>
    <w:rsid w:val="00DF1E59"/>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740"/>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532"/>
    <w:rsid w:val="00E15D69"/>
    <w:rsid w:val="00E15D91"/>
    <w:rsid w:val="00E160A1"/>
    <w:rsid w:val="00E164A9"/>
    <w:rsid w:val="00E167C5"/>
    <w:rsid w:val="00E1683A"/>
    <w:rsid w:val="00E1683F"/>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0A8"/>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1C3"/>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81D"/>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5E19"/>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4C9"/>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84"/>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7325"/>
    <w:rsid w:val="00EB7346"/>
    <w:rsid w:val="00EB7928"/>
    <w:rsid w:val="00EB7C8C"/>
    <w:rsid w:val="00EB7D79"/>
    <w:rsid w:val="00EB7E69"/>
    <w:rsid w:val="00EB7F38"/>
    <w:rsid w:val="00EC069A"/>
    <w:rsid w:val="00EC06AA"/>
    <w:rsid w:val="00EC071F"/>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6E5"/>
    <w:rsid w:val="00EC4B14"/>
    <w:rsid w:val="00EC521B"/>
    <w:rsid w:val="00EC5229"/>
    <w:rsid w:val="00EC54F3"/>
    <w:rsid w:val="00EC5711"/>
    <w:rsid w:val="00EC5BB4"/>
    <w:rsid w:val="00EC5C99"/>
    <w:rsid w:val="00EC5C9F"/>
    <w:rsid w:val="00EC6312"/>
    <w:rsid w:val="00EC6805"/>
    <w:rsid w:val="00EC680D"/>
    <w:rsid w:val="00EC6A22"/>
    <w:rsid w:val="00EC6AF3"/>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2FD7"/>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0DC"/>
    <w:rsid w:val="00F40308"/>
    <w:rsid w:val="00F4078C"/>
    <w:rsid w:val="00F408D8"/>
    <w:rsid w:val="00F40BAB"/>
    <w:rsid w:val="00F416FF"/>
    <w:rsid w:val="00F41A86"/>
    <w:rsid w:val="00F41D3C"/>
    <w:rsid w:val="00F41D5C"/>
    <w:rsid w:val="00F41F9F"/>
    <w:rsid w:val="00F421B0"/>
    <w:rsid w:val="00F42B9B"/>
    <w:rsid w:val="00F42CFE"/>
    <w:rsid w:val="00F435C8"/>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41D"/>
    <w:rsid w:val="00F51CB0"/>
    <w:rsid w:val="00F51E7D"/>
    <w:rsid w:val="00F51F4A"/>
    <w:rsid w:val="00F52127"/>
    <w:rsid w:val="00F5264D"/>
    <w:rsid w:val="00F5272D"/>
    <w:rsid w:val="00F53299"/>
    <w:rsid w:val="00F548F3"/>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3E"/>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59"/>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4A"/>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1ED"/>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0C"/>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3E8"/>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B8E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6D5D7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6D5D7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11219741">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jpeg"/><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danijela.janjic@"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danijela.janj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danijela.janj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ci/uputstvo-o-uplati-republicke-administrativne-takse.html"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CEEB560A-7C0D-4335-95B3-38A098FA6985}">
  <ds:schemaRefs>
    <ds:schemaRef ds:uri="http://schemas.openxmlformats.org/officeDocument/2006/bibliography"/>
  </ds:schemaRefs>
</ds:datastoreItem>
</file>

<file path=customXml/itemProps100.xml><?xml version="1.0" encoding="utf-8"?>
<ds:datastoreItem xmlns:ds="http://schemas.openxmlformats.org/officeDocument/2006/customXml" ds:itemID="{658C988E-C96A-41DC-885A-07654A00DECF}">
  <ds:schemaRefs>
    <ds:schemaRef ds:uri="http://schemas.openxmlformats.org/officeDocument/2006/bibliography"/>
  </ds:schemaRefs>
</ds:datastoreItem>
</file>

<file path=customXml/itemProps101.xml><?xml version="1.0" encoding="utf-8"?>
<ds:datastoreItem xmlns:ds="http://schemas.openxmlformats.org/officeDocument/2006/customXml" ds:itemID="{EC06BCCD-D961-4EA8-AC6B-9269FA019512}">
  <ds:schemaRefs>
    <ds:schemaRef ds:uri="http://schemas.openxmlformats.org/officeDocument/2006/bibliography"/>
  </ds:schemaRefs>
</ds:datastoreItem>
</file>

<file path=customXml/itemProps102.xml><?xml version="1.0" encoding="utf-8"?>
<ds:datastoreItem xmlns:ds="http://schemas.openxmlformats.org/officeDocument/2006/customXml" ds:itemID="{0498F1CB-E4F2-46BD-BB1E-2423EC32535D}">
  <ds:schemaRefs>
    <ds:schemaRef ds:uri="http://schemas.openxmlformats.org/officeDocument/2006/bibliography"/>
  </ds:schemaRefs>
</ds:datastoreItem>
</file>

<file path=customXml/itemProps103.xml><?xml version="1.0" encoding="utf-8"?>
<ds:datastoreItem xmlns:ds="http://schemas.openxmlformats.org/officeDocument/2006/customXml" ds:itemID="{70E29AAD-822B-42BD-9FC2-2712AC7676DF}">
  <ds:schemaRefs>
    <ds:schemaRef ds:uri="http://schemas.openxmlformats.org/officeDocument/2006/bibliography"/>
  </ds:schemaRefs>
</ds:datastoreItem>
</file>

<file path=customXml/itemProps104.xml><?xml version="1.0" encoding="utf-8"?>
<ds:datastoreItem xmlns:ds="http://schemas.openxmlformats.org/officeDocument/2006/customXml" ds:itemID="{F44D54C5-EA3F-4503-83A5-3BC5F087BB3B}">
  <ds:schemaRefs>
    <ds:schemaRef ds:uri="http://schemas.openxmlformats.org/officeDocument/2006/bibliography"/>
  </ds:schemaRefs>
</ds:datastoreItem>
</file>

<file path=customXml/itemProps105.xml><?xml version="1.0" encoding="utf-8"?>
<ds:datastoreItem xmlns:ds="http://schemas.openxmlformats.org/officeDocument/2006/customXml" ds:itemID="{12E71A70-1384-44A5-A90D-A9B26A54A25D}">
  <ds:schemaRefs>
    <ds:schemaRef ds:uri="http://schemas.openxmlformats.org/officeDocument/2006/bibliography"/>
  </ds:schemaRefs>
</ds:datastoreItem>
</file>

<file path=customXml/itemProps106.xml><?xml version="1.0" encoding="utf-8"?>
<ds:datastoreItem xmlns:ds="http://schemas.openxmlformats.org/officeDocument/2006/customXml" ds:itemID="{AFE19EA2-074E-464A-AC3D-3AFA6347D0C8}">
  <ds:schemaRefs>
    <ds:schemaRef ds:uri="http://schemas.openxmlformats.org/officeDocument/2006/bibliography"/>
  </ds:schemaRefs>
</ds:datastoreItem>
</file>

<file path=customXml/itemProps107.xml><?xml version="1.0" encoding="utf-8"?>
<ds:datastoreItem xmlns:ds="http://schemas.openxmlformats.org/officeDocument/2006/customXml" ds:itemID="{EEF9A5A6-9F6F-4D3E-8325-D9AE68EE3E31}">
  <ds:schemaRefs>
    <ds:schemaRef ds:uri="http://schemas.openxmlformats.org/officeDocument/2006/bibliography"/>
  </ds:schemaRefs>
</ds:datastoreItem>
</file>

<file path=customXml/itemProps108.xml><?xml version="1.0" encoding="utf-8"?>
<ds:datastoreItem xmlns:ds="http://schemas.openxmlformats.org/officeDocument/2006/customXml" ds:itemID="{A6D229C0-43C5-4085-8C9E-6183C8061DC4}">
  <ds:schemaRefs>
    <ds:schemaRef ds:uri="http://schemas.openxmlformats.org/officeDocument/2006/bibliography"/>
  </ds:schemaRefs>
</ds:datastoreItem>
</file>

<file path=customXml/itemProps109.xml><?xml version="1.0" encoding="utf-8"?>
<ds:datastoreItem xmlns:ds="http://schemas.openxmlformats.org/officeDocument/2006/customXml" ds:itemID="{59E93910-34EE-4A8C-BB84-8062C1D18831}">
  <ds:schemaRefs>
    <ds:schemaRef ds:uri="http://schemas.openxmlformats.org/officeDocument/2006/bibliography"/>
  </ds:schemaRefs>
</ds:datastoreItem>
</file>

<file path=customXml/itemProps11.xml><?xml version="1.0" encoding="utf-8"?>
<ds:datastoreItem xmlns:ds="http://schemas.openxmlformats.org/officeDocument/2006/customXml" ds:itemID="{CCD08619-3F4C-46E8-BD0F-5CE18F9FC3D2}">
  <ds:schemaRefs>
    <ds:schemaRef ds:uri="http://schemas.openxmlformats.org/officeDocument/2006/bibliography"/>
  </ds:schemaRefs>
</ds:datastoreItem>
</file>

<file path=customXml/itemProps110.xml><?xml version="1.0" encoding="utf-8"?>
<ds:datastoreItem xmlns:ds="http://schemas.openxmlformats.org/officeDocument/2006/customXml" ds:itemID="{922F8B82-AF59-40FD-A62E-FB233439961B}">
  <ds:schemaRefs>
    <ds:schemaRef ds:uri="http://schemas.openxmlformats.org/officeDocument/2006/bibliography"/>
  </ds:schemaRefs>
</ds:datastoreItem>
</file>

<file path=customXml/itemProps111.xml><?xml version="1.0" encoding="utf-8"?>
<ds:datastoreItem xmlns:ds="http://schemas.openxmlformats.org/officeDocument/2006/customXml" ds:itemID="{37CDA556-FD0E-4262-A745-3242298639B1}">
  <ds:schemaRefs>
    <ds:schemaRef ds:uri="http://schemas.openxmlformats.org/officeDocument/2006/bibliography"/>
  </ds:schemaRefs>
</ds:datastoreItem>
</file>

<file path=customXml/itemProps112.xml><?xml version="1.0" encoding="utf-8"?>
<ds:datastoreItem xmlns:ds="http://schemas.openxmlformats.org/officeDocument/2006/customXml" ds:itemID="{A278F4A3-7EB7-4676-8A3B-9D2BD2F49822}">
  <ds:schemaRefs>
    <ds:schemaRef ds:uri="http://schemas.openxmlformats.org/officeDocument/2006/bibliography"/>
  </ds:schemaRefs>
</ds:datastoreItem>
</file>

<file path=customXml/itemProps113.xml><?xml version="1.0" encoding="utf-8"?>
<ds:datastoreItem xmlns:ds="http://schemas.openxmlformats.org/officeDocument/2006/customXml" ds:itemID="{5D3F8F5F-CFCD-4DC7-919E-658187A47E17}">
  <ds:schemaRefs>
    <ds:schemaRef ds:uri="http://schemas.openxmlformats.org/officeDocument/2006/bibliography"/>
  </ds:schemaRefs>
</ds:datastoreItem>
</file>

<file path=customXml/itemProps114.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115.xml><?xml version="1.0" encoding="utf-8"?>
<ds:datastoreItem xmlns:ds="http://schemas.openxmlformats.org/officeDocument/2006/customXml" ds:itemID="{01A1BD5D-A23B-4A68-9A7E-C8ABC6F2D861}">
  <ds:schemaRefs>
    <ds:schemaRef ds:uri="http://schemas.openxmlformats.org/officeDocument/2006/bibliography"/>
  </ds:schemaRefs>
</ds:datastoreItem>
</file>

<file path=customXml/itemProps116.xml><?xml version="1.0" encoding="utf-8"?>
<ds:datastoreItem xmlns:ds="http://schemas.openxmlformats.org/officeDocument/2006/customXml" ds:itemID="{AD4231AD-21C6-47C7-B415-A6ACFA8A2FC9}">
  <ds:schemaRefs>
    <ds:schemaRef ds:uri="http://schemas.openxmlformats.org/officeDocument/2006/bibliography"/>
  </ds:schemaRefs>
</ds:datastoreItem>
</file>

<file path=customXml/itemProps117.xml><?xml version="1.0" encoding="utf-8"?>
<ds:datastoreItem xmlns:ds="http://schemas.openxmlformats.org/officeDocument/2006/customXml" ds:itemID="{A2DEC3ED-E1EB-44D4-A92F-CF8C59636BCF}">
  <ds:schemaRefs>
    <ds:schemaRef ds:uri="http://schemas.openxmlformats.org/officeDocument/2006/bibliography"/>
  </ds:schemaRefs>
</ds:datastoreItem>
</file>

<file path=customXml/itemProps118.xml><?xml version="1.0" encoding="utf-8"?>
<ds:datastoreItem xmlns:ds="http://schemas.openxmlformats.org/officeDocument/2006/customXml" ds:itemID="{3D88F3B3-18B5-4FA4-8735-25936A12AE6C}">
  <ds:schemaRefs>
    <ds:schemaRef ds:uri="http://schemas.openxmlformats.org/officeDocument/2006/bibliography"/>
  </ds:schemaRefs>
</ds:datastoreItem>
</file>

<file path=customXml/itemProps119.xml><?xml version="1.0" encoding="utf-8"?>
<ds:datastoreItem xmlns:ds="http://schemas.openxmlformats.org/officeDocument/2006/customXml" ds:itemID="{6171B694-85E6-49A2-8897-062C2EFBB086}">
  <ds:schemaRefs>
    <ds:schemaRef ds:uri="http://schemas.openxmlformats.org/officeDocument/2006/bibliography"/>
  </ds:schemaRefs>
</ds:datastoreItem>
</file>

<file path=customXml/itemProps12.xml><?xml version="1.0" encoding="utf-8"?>
<ds:datastoreItem xmlns:ds="http://schemas.openxmlformats.org/officeDocument/2006/customXml" ds:itemID="{3F7CC376-D724-4B51-A87A-93108BCA7251}">
  <ds:schemaRefs>
    <ds:schemaRef ds:uri="http://schemas.openxmlformats.org/officeDocument/2006/bibliography"/>
  </ds:schemaRefs>
</ds:datastoreItem>
</file>

<file path=customXml/itemProps120.xml><?xml version="1.0" encoding="utf-8"?>
<ds:datastoreItem xmlns:ds="http://schemas.openxmlformats.org/officeDocument/2006/customXml" ds:itemID="{A983A588-D454-4903-AC07-CB2B1E4D484C}">
  <ds:schemaRefs>
    <ds:schemaRef ds:uri="http://schemas.openxmlformats.org/officeDocument/2006/bibliography"/>
  </ds:schemaRefs>
</ds:datastoreItem>
</file>

<file path=customXml/itemProps121.xml><?xml version="1.0" encoding="utf-8"?>
<ds:datastoreItem xmlns:ds="http://schemas.openxmlformats.org/officeDocument/2006/customXml" ds:itemID="{D07EEB37-FA55-447E-8C34-D97827F6B336}">
  <ds:schemaRefs>
    <ds:schemaRef ds:uri="http://schemas.openxmlformats.org/officeDocument/2006/bibliography"/>
  </ds:schemaRefs>
</ds:datastoreItem>
</file>

<file path=customXml/itemProps122.xml><?xml version="1.0" encoding="utf-8"?>
<ds:datastoreItem xmlns:ds="http://schemas.openxmlformats.org/officeDocument/2006/customXml" ds:itemID="{9ACF8580-744E-4EFC-80F8-6C248783B6DA}">
  <ds:schemaRefs>
    <ds:schemaRef ds:uri="http://schemas.openxmlformats.org/officeDocument/2006/bibliography"/>
  </ds:schemaRefs>
</ds:datastoreItem>
</file>

<file path=customXml/itemProps123.xml><?xml version="1.0" encoding="utf-8"?>
<ds:datastoreItem xmlns:ds="http://schemas.openxmlformats.org/officeDocument/2006/customXml" ds:itemID="{87D53849-6FD2-4EC3-B966-1F21278262C3}">
  <ds:schemaRefs>
    <ds:schemaRef ds:uri="http://schemas.openxmlformats.org/officeDocument/2006/bibliography"/>
  </ds:schemaRefs>
</ds:datastoreItem>
</file>

<file path=customXml/itemProps124.xml><?xml version="1.0" encoding="utf-8"?>
<ds:datastoreItem xmlns:ds="http://schemas.openxmlformats.org/officeDocument/2006/customXml" ds:itemID="{F72074F5-646D-45F3-A9F6-3F70E346CF13}">
  <ds:schemaRefs>
    <ds:schemaRef ds:uri="http://schemas.openxmlformats.org/officeDocument/2006/bibliography"/>
  </ds:schemaRefs>
</ds:datastoreItem>
</file>

<file path=customXml/itemProps125.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126.xml><?xml version="1.0" encoding="utf-8"?>
<ds:datastoreItem xmlns:ds="http://schemas.openxmlformats.org/officeDocument/2006/customXml" ds:itemID="{3AE5F5AB-A155-49D7-BF7D-A73704B2EBB4}">
  <ds:schemaRefs>
    <ds:schemaRef ds:uri="http://schemas.openxmlformats.org/officeDocument/2006/bibliography"/>
  </ds:schemaRefs>
</ds:datastoreItem>
</file>

<file path=customXml/itemProps127.xml><?xml version="1.0" encoding="utf-8"?>
<ds:datastoreItem xmlns:ds="http://schemas.openxmlformats.org/officeDocument/2006/customXml" ds:itemID="{F64D57AB-442B-4E79-B889-FA63C19F404C}">
  <ds:schemaRefs>
    <ds:schemaRef ds:uri="http://schemas.openxmlformats.org/officeDocument/2006/bibliography"/>
  </ds:schemaRefs>
</ds:datastoreItem>
</file>

<file path=customXml/itemProps128.xml><?xml version="1.0" encoding="utf-8"?>
<ds:datastoreItem xmlns:ds="http://schemas.openxmlformats.org/officeDocument/2006/customXml" ds:itemID="{C34BB97F-C07A-47CD-9133-FEF2E6629E2B}">
  <ds:schemaRefs>
    <ds:schemaRef ds:uri="http://schemas.openxmlformats.org/officeDocument/2006/bibliography"/>
  </ds:schemaRefs>
</ds:datastoreItem>
</file>

<file path=customXml/itemProps129.xml><?xml version="1.0" encoding="utf-8"?>
<ds:datastoreItem xmlns:ds="http://schemas.openxmlformats.org/officeDocument/2006/customXml" ds:itemID="{744A3037-E2C2-4C56-8D14-B550A2FE7EA4}">
  <ds:schemaRefs>
    <ds:schemaRef ds:uri="http://schemas.openxmlformats.org/officeDocument/2006/bibliography"/>
  </ds:schemaRefs>
</ds:datastoreItem>
</file>

<file path=customXml/itemProps13.xml><?xml version="1.0" encoding="utf-8"?>
<ds:datastoreItem xmlns:ds="http://schemas.openxmlformats.org/officeDocument/2006/customXml" ds:itemID="{053D3887-3092-4BC6-9A54-796651B78374}">
  <ds:schemaRefs>
    <ds:schemaRef ds:uri="http://schemas.openxmlformats.org/officeDocument/2006/bibliography"/>
  </ds:schemaRefs>
</ds:datastoreItem>
</file>

<file path=customXml/itemProps130.xml><?xml version="1.0" encoding="utf-8"?>
<ds:datastoreItem xmlns:ds="http://schemas.openxmlformats.org/officeDocument/2006/customXml" ds:itemID="{EEA186EC-37DF-45E2-A171-ECBF3020B367}">
  <ds:schemaRefs>
    <ds:schemaRef ds:uri="http://schemas.openxmlformats.org/officeDocument/2006/bibliography"/>
  </ds:schemaRefs>
</ds:datastoreItem>
</file>

<file path=customXml/itemProps131.xml><?xml version="1.0" encoding="utf-8"?>
<ds:datastoreItem xmlns:ds="http://schemas.openxmlformats.org/officeDocument/2006/customXml" ds:itemID="{2EBA1AFA-AA4B-4434-85F6-52182E532E3B}">
  <ds:schemaRefs>
    <ds:schemaRef ds:uri="http://schemas.openxmlformats.org/officeDocument/2006/bibliography"/>
  </ds:schemaRefs>
</ds:datastoreItem>
</file>

<file path=customXml/itemProps132.xml><?xml version="1.0" encoding="utf-8"?>
<ds:datastoreItem xmlns:ds="http://schemas.openxmlformats.org/officeDocument/2006/customXml" ds:itemID="{66E4F390-28AD-47BC-B6E6-AD1AAC6167F4}">
  <ds:schemaRefs>
    <ds:schemaRef ds:uri="http://schemas.openxmlformats.org/officeDocument/2006/bibliography"/>
  </ds:schemaRefs>
</ds:datastoreItem>
</file>

<file path=customXml/itemProps133.xml><?xml version="1.0" encoding="utf-8"?>
<ds:datastoreItem xmlns:ds="http://schemas.openxmlformats.org/officeDocument/2006/customXml" ds:itemID="{D4593568-536F-433C-8412-A1FA04D5F72A}">
  <ds:schemaRefs>
    <ds:schemaRef ds:uri="http://schemas.openxmlformats.org/officeDocument/2006/bibliography"/>
  </ds:schemaRefs>
</ds:datastoreItem>
</file>

<file path=customXml/itemProps134.xml><?xml version="1.0" encoding="utf-8"?>
<ds:datastoreItem xmlns:ds="http://schemas.openxmlformats.org/officeDocument/2006/customXml" ds:itemID="{EB59F835-9EA0-4690-965B-EF24DF753FE1}">
  <ds:schemaRefs>
    <ds:schemaRef ds:uri="http://schemas.openxmlformats.org/officeDocument/2006/bibliography"/>
  </ds:schemaRefs>
</ds:datastoreItem>
</file>

<file path=customXml/itemProps135.xml><?xml version="1.0" encoding="utf-8"?>
<ds:datastoreItem xmlns:ds="http://schemas.openxmlformats.org/officeDocument/2006/customXml" ds:itemID="{B35ADD9F-A399-4741-9081-555BDEC99EC0}">
  <ds:schemaRefs>
    <ds:schemaRef ds:uri="http://schemas.openxmlformats.org/officeDocument/2006/bibliography"/>
  </ds:schemaRefs>
</ds:datastoreItem>
</file>

<file path=customXml/itemProps136.xml><?xml version="1.0" encoding="utf-8"?>
<ds:datastoreItem xmlns:ds="http://schemas.openxmlformats.org/officeDocument/2006/customXml" ds:itemID="{4E16C42F-C221-4E88-85AA-1DC6F1572208}">
  <ds:schemaRefs>
    <ds:schemaRef ds:uri="http://schemas.openxmlformats.org/officeDocument/2006/bibliography"/>
  </ds:schemaRefs>
</ds:datastoreItem>
</file>

<file path=customXml/itemProps137.xml><?xml version="1.0" encoding="utf-8"?>
<ds:datastoreItem xmlns:ds="http://schemas.openxmlformats.org/officeDocument/2006/customXml" ds:itemID="{E8D970E6-CF87-430E-AA4A-1CE86BFE4142}">
  <ds:schemaRefs>
    <ds:schemaRef ds:uri="http://schemas.openxmlformats.org/officeDocument/2006/bibliography"/>
  </ds:schemaRefs>
</ds:datastoreItem>
</file>

<file path=customXml/itemProps138.xml><?xml version="1.0" encoding="utf-8"?>
<ds:datastoreItem xmlns:ds="http://schemas.openxmlformats.org/officeDocument/2006/customXml" ds:itemID="{E37089FD-014C-4B0A-96C2-4C1BD1CC1BE3}">
  <ds:schemaRefs>
    <ds:schemaRef ds:uri="http://schemas.openxmlformats.org/officeDocument/2006/bibliography"/>
  </ds:schemaRefs>
</ds:datastoreItem>
</file>

<file path=customXml/itemProps139.xml><?xml version="1.0" encoding="utf-8"?>
<ds:datastoreItem xmlns:ds="http://schemas.openxmlformats.org/officeDocument/2006/customXml" ds:itemID="{574DE052-FCC4-489B-AAFC-4C43AEF28E63}">
  <ds:schemaRefs>
    <ds:schemaRef ds:uri="http://schemas.openxmlformats.org/officeDocument/2006/bibliography"/>
  </ds:schemaRefs>
</ds:datastoreItem>
</file>

<file path=customXml/itemProps14.xml><?xml version="1.0" encoding="utf-8"?>
<ds:datastoreItem xmlns:ds="http://schemas.openxmlformats.org/officeDocument/2006/customXml" ds:itemID="{31AE2608-43D5-4D26-A80E-8915CBF71C52}">
  <ds:schemaRefs>
    <ds:schemaRef ds:uri="http://schemas.openxmlformats.org/officeDocument/2006/bibliography"/>
  </ds:schemaRefs>
</ds:datastoreItem>
</file>

<file path=customXml/itemProps140.xml><?xml version="1.0" encoding="utf-8"?>
<ds:datastoreItem xmlns:ds="http://schemas.openxmlformats.org/officeDocument/2006/customXml" ds:itemID="{434C77B4-AAFC-4B1D-8E49-159CF5A73B44}">
  <ds:schemaRefs>
    <ds:schemaRef ds:uri="http://schemas.openxmlformats.org/officeDocument/2006/bibliography"/>
  </ds:schemaRefs>
</ds:datastoreItem>
</file>

<file path=customXml/itemProps141.xml><?xml version="1.0" encoding="utf-8"?>
<ds:datastoreItem xmlns:ds="http://schemas.openxmlformats.org/officeDocument/2006/customXml" ds:itemID="{B645E616-8B5F-4B83-A30A-0C832084DC1F}">
  <ds:schemaRefs>
    <ds:schemaRef ds:uri="http://schemas.openxmlformats.org/officeDocument/2006/bibliography"/>
  </ds:schemaRefs>
</ds:datastoreItem>
</file>

<file path=customXml/itemProps142.xml><?xml version="1.0" encoding="utf-8"?>
<ds:datastoreItem xmlns:ds="http://schemas.openxmlformats.org/officeDocument/2006/customXml" ds:itemID="{46827AE0-2E41-4468-9F05-6D3A99F9F7EB}">
  <ds:schemaRefs>
    <ds:schemaRef ds:uri="http://schemas.openxmlformats.org/officeDocument/2006/bibliography"/>
  </ds:schemaRefs>
</ds:datastoreItem>
</file>

<file path=customXml/itemProps143.xml><?xml version="1.0" encoding="utf-8"?>
<ds:datastoreItem xmlns:ds="http://schemas.openxmlformats.org/officeDocument/2006/customXml" ds:itemID="{64D8A6BF-1180-4C65-9CDC-D83CB898824A}">
  <ds:schemaRefs>
    <ds:schemaRef ds:uri="http://schemas.openxmlformats.org/officeDocument/2006/bibliography"/>
  </ds:schemaRefs>
</ds:datastoreItem>
</file>

<file path=customXml/itemProps144.xml><?xml version="1.0" encoding="utf-8"?>
<ds:datastoreItem xmlns:ds="http://schemas.openxmlformats.org/officeDocument/2006/customXml" ds:itemID="{263A52C8-AECE-4C30-9C22-D232F9736A79}">
  <ds:schemaRefs>
    <ds:schemaRef ds:uri="http://schemas.openxmlformats.org/officeDocument/2006/bibliography"/>
  </ds:schemaRefs>
</ds:datastoreItem>
</file>

<file path=customXml/itemProps145.xml><?xml version="1.0" encoding="utf-8"?>
<ds:datastoreItem xmlns:ds="http://schemas.openxmlformats.org/officeDocument/2006/customXml" ds:itemID="{7003042F-A70A-4B8C-AE4F-66CABE7AC31F}">
  <ds:schemaRefs>
    <ds:schemaRef ds:uri="http://schemas.openxmlformats.org/officeDocument/2006/bibliography"/>
  </ds:schemaRefs>
</ds:datastoreItem>
</file>

<file path=customXml/itemProps146.xml><?xml version="1.0" encoding="utf-8"?>
<ds:datastoreItem xmlns:ds="http://schemas.openxmlformats.org/officeDocument/2006/customXml" ds:itemID="{F267C80C-7405-4DF2-9D6D-F936B4508744}">
  <ds:schemaRefs>
    <ds:schemaRef ds:uri="http://schemas.openxmlformats.org/officeDocument/2006/bibliography"/>
  </ds:schemaRefs>
</ds:datastoreItem>
</file>

<file path=customXml/itemProps147.xml><?xml version="1.0" encoding="utf-8"?>
<ds:datastoreItem xmlns:ds="http://schemas.openxmlformats.org/officeDocument/2006/customXml" ds:itemID="{AB65079F-67DA-4227-8339-2C9148CB3E28}">
  <ds:schemaRefs>
    <ds:schemaRef ds:uri="http://schemas.openxmlformats.org/officeDocument/2006/bibliography"/>
  </ds:schemaRefs>
</ds:datastoreItem>
</file>

<file path=customXml/itemProps148.xml><?xml version="1.0" encoding="utf-8"?>
<ds:datastoreItem xmlns:ds="http://schemas.openxmlformats.org/officeDocument/2006/customXml" ds:itemID="{94675357-7F9B-4ACA-9101-56752A011C23}">
  <ds:schemaRefs>
    <ds:schemaRef ds:uri="http://schemas.openxmlformats.org/officeDocument/2006/bibliography"/>
  </ds:schemaRefs>
</ds:datastoreItem>
</file>

<file path=customXml/itemProps149.xml><?xml version="1.0" encoding="utf-8"?>
<ds:datastoreItem xmlns:ds="http://schemas.openxmlformats.org/officeDocument/2006/customXml" ds:itemID="{3AD36EFA-B5D4-4301-A059-B5C030E4985B}">
  <ds:schemaRefs>
    <ds:schemaRef ds:uri="http://schemas.openxmlformats.org/officeDocument/2006/bibliography"/>
  </ds:schemaRefs>
</ds:datastoreItem>
</file>

<file path=customXml/itemProps15.xml><?xml version="1.0" encoding="utf-8"?>
<ds:datastoreItem xmlns:ds="http://schemas.openxmlformats.org/officeDocument/2006/customXml" ds:itemID="{135C0FDF-347A-43ED-8530-2B85D775AB7F}">
  <ds:schemaRefs>
    <ds:schemaRef ds:uri="http://schemas.openxmlformats.org/officeDocument/2006/bibliography"/>
  </ds:schemaRefs>
</ds:datastoreItem>
</file>

<file path=customXml/itemProps150.xml><?xml version="1.0" encoding="utf-8"?>
<ds:datastoreItem xmlns:ds="http://schemas.openxmlformats.org/officeDocument/2006/customXml" ds:itemID="{B99EE1E6-1BF2-4AC7-9B75-97B1A997E518}">
  <ds:schemaRefs>
    <ds:schemaRef ds:uri="http://schemas.openxmlformats.org/officeDocument/2006/bibliography"/>
  </ds:schemaRefs>
</ds:datastoreItem>
</file>

<file path=customXml/itemProps151.xml><?xml version="1.0" encoding="utf-8"?>
<ds:datastoreItem xmlns:ds="http://schemas.openxmlformats.org/officeDocument/2006/customXml" ds:itemID="{FAD8FFBF-98A9-45D7-9783-3347F5B5CEB0}">
  <ds:schemaRefs>
    <ds:schemaRef ds:uri="http://schemas.openxmlformats.org/officeDocument/2006/bibliography"/>
  </ds:schemaRefs>
</ds:datastoreItem>
</file>

<file path=customXml/itemProps152.xml><?xml version="1.0" encoding="utf-8"?>
<ds:datastoreItem xmlns:ds="http://schemas.openxmlformats.org/officeDocument/2006/customXml" ds:itemID="{6DD0CD91-94DD-4ABE-97EB-B026708E57D4}">
  <ds:schemaRefs>
    <ds:schemaRef ds:uri="http://schemas.openxmlformats.org/officeDocument/2006/bibliography"/>
  </ds:schemaRefs>
</ds:datastoreItem>
</file>

<file path=customXml/itemProps153.xml><?xml version="1.0" encoding="utf-8"?>
<ds:datastoreItem xmlns:ds="http://schemas.openxmlformats.org/officeDocument/2006/customXml" ds:itemID="{04880D36-5105-4519-BE9A-604F17555D66}">
  <ds:schemaRefs>
    <ds:schemaRef ds:uri="http://schemas.openxmlformats.org/officeDocument/2006/bibliography"/>
  </ds:schemaRefs>
</ds:datastoreItem>
</file>

<file path=customXml/itemProps154.xml><?xml version="1.0" encoding="utf-8"?>
<ds:datastoreItem xmlns:ds="http://schemas.openxmlformats.org/officeDocument/2006/customXml" ds:itemID="{9D690694-7A00-4E96-8A46-2083BD927FB8}">
  <ds:schemaRefs>
    <ds:schemaRef ds:uri="http://schemas.openxmlformats.org/officeDocument/2006/bibliography"/>
  </ds:schemaRefs>
</ds:datastoreItem>
</file>

<file path=customXml/itemProps155.xml><?xml version="1.0" encoding="utf-8"?>
<ds:datastoreItem xmlns:ds="http://schemas.openxmlformats.org/officeDocument/2006/customXml" ds:itemID="{3A71AD9A-E44C-4991-B093-7CE425B5A712}">
  <ds:schemaRefs>
    <ds:schemaRef ds:uri="http://schemas.openxmlformats.org/officeDocument/2006/bibliography"/>
  </ds:schemaRefs>
</ds:datastoreItem>
</file>

<file path=customXml/itemProps156.xml><?xml version="1.0" encoding="utf-8"?>
<ds:datastoreItem xmlns:ds="http://schemas.openxmlformats.org/officeDocument/2006/customXml" ds:itemID="{ED89051C-27B4-4795-9058-3CC1D868C80B}">
  <ds:schemaRefs>
    <ds:schemaRef ds:uri="http://schemas.openxmlformats.org/officeDocument/2006/bibliography"/>
  </ds:schemaRefs>
</ds:datastoreItem>
</file>

<file path=customXml/itemProps157.xml><?xml version="1.0" encoding="utf-8"?>
<ds:datastoreItem xmlns:ds="http://schemas.openxmlformats.org/officeDocument/2006/customXml" ds:itemID="{83F10514-8AF0-453D-BAE5-FF463D5569B7}">
  <ds:schemaRefs>
    <ds:schemaRef ds:uri="http://schemas.openxmlformats.org/officeDocument/2006/bibliography"/>
  </ds:schemaRefs>
</ds:datastoreItem>
</file>

<file path=customXml/itemProps16.xml><?xml version="1.0" encoding="utf-8"?>
<ds:datastoreItem xmlns:ds="http://schemas.openxmlformats.org/officeDocument/2006/customXml" ds:itemID="{C5B568EC-533B-4C83-A226-2395342913A5}">
  <ds:schemaRefs>
    <ds:schemaRef ds:uri="http://schemas.openxmlformats.org/officeDocument/2006/bibliography"/>
  </ds:schemaRefs>
</ds:datastoreItem>
</file>

<file path=customXml/itemProps17.xml><?xml version="1.0" encoding="utf-8"?>
<ds:datastoreItem xmlns:ds="http://schemas.openxmlformats.org/officeDocument/2006/customXml" ds:itemID="{18CC2151-732C-4CDA-9B68-D4A7A61D0509}">
  <ds:schemaRefs>
    <ds:schemaRef ds:uri="http://schemas.openxmlformats.org/officeDocument/2006/bibliography"/>
  </ds:schemaRefs>
</ds:datastoreItem>
</file>

<file path=customXml/itemProps18.xml><?xml version="1.0" encoding="utf-8"?>
<ds:datastoreItem xmlns:ds="http://schemas.openxmlformats.org/officeDocument/2006/customXml" ds:itemID="{D61BB802-76A5-422B-800C-9842366F1A5E}">
  <ds:schemaRefs>
    <ds:schemaRef ds:uri="http://schemas.openxmlformats.org/officeDocument/2006/bibliography"/>
  </ds:schemaRefs>
</ds:datastoreItem>
</file>

<file path=customXml/itemProps19.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2.xml><?xml version="1.0" encoding="utf-8"?>
<ds:datastoreItem xmlns:ds="http://schemas.openxmlformats.org/officeDocument/2006/customXml" ds:itemID="{F3F9E69A-F5A8-449C-B5F6-488295439949}">
  <ds:schemaRefs>
    <ds:schemaRef ds:uri="http://schemas.openxmlformats.org/officeDocument/2006/bibliography"/>
  </ds:schemaRefs>
</ds:datastoreItem>
</file>

<file path=customXml/itemProps20.xml><?xml version="1.0" encoding="utf-8"?>
<ds:datastoreItem xmlns:ds="http://schemas.openxmlformats.org/officeDocument/2006/customXml" ds:itemID="{939251A8-E4DA-43D7-857B-4A43C57CA8F5}">
  <ds:schemaRefs>
    <ds:schemaRef ds:uri="http://schemas.openxmlformats.org/officeDocument/2006/bibliography"/>
  </ds:schemaRefs>
</ds:datastoreItem>
</file>

<file path=customXml/itemProps21.xml><?xml version="1.0" encoding="utf-8"?>
<ds:datastoreItem xmlns:ds="http://schemas.openxmlformats.org/officeDocument/2006/customXml" ds:itemID="{36BB6E96-3FAE-417B-9719-8F2407C0714B}">
  <ds:schemaRefs>
    <ds:schemaRef ds:uri="http://schemas.openxmlformats.org/officeDocument/2006/bibliography"/>
  </ds:schemaRefs>
</ds:datastoreItem>
</file>

<file path=customXml/itemProps22.xml><?xml version="1.0" encoding="utf-8"?>
<ds:datastoreItem xmlns:ds="http://schemas.openxmlformats.org/officeDocument/2006/customXml" ds:itemID="{1D02355E-13DD-460A-80B4-B5477EF47903}">
  <ds:schemaRefs>
    <ds:schemaRef ds:uri="http://schemas.openxmlformats.org/officeDocument/2006/bibliography"/>
  </ds:schemaRefs>
</ds:datastoreItem>
</file>

<file path=customXml/itemProps23.xml><?xml version="1.0" encoding="utf-8"?>
<ds:datastoreItem xmlns:ds="http://schemas.openxmlformats.org/officeDocument/2006/customXml" ds:itemID="{9AAEAE48-1506-4A2F-9BE1-00AA428E58B0}">
  <ds:schemaRefs>
    <ds:schemaRef ds:uri="http://schemas.openxmlformats.org/officeDocument/2006/bibliography"/>
  </ds:schemaRefs>
</ds:datastoreItem>
</file>

<file path=customXml/itemProps24.xml><?xml version="1.0" encoding="utf-8"?>
<ds:datastoreItem xmlns:ds="http://schemas.openxmlformats.org/officeDocument/2006/customXml" ds:itemID="{0691B0EE-3D60-436D-A93D-DB244C30735B}">
  <ds:schemaRefs>
    <ds:schemaRef ds:uri="http://schemas.openxmlformats.org/officeDocument/2006/bibliography"/>
  </ds:schemaRefs>
</ds:datastoreItem>
</file>

<file path=customXml/itemProps25.xml><?xml version="1.0" encoding="utf-8"?>
<ds:datastoreItem xmlns:ds="http://schemas.openxmlformats.org/officeDocument/2006/customXml" ds:itemID="{BAF12DE4-AEEF-4587-BC22-D14B3F56BA7B}">
  <ds:schemaRefs>
    <ds:schemaRef ds:uri="http://schemas.openxmlformats.org/officeDocument/2006/bibliography"/>
  </ds:schemaRefs>
</ds:datastoreItem>
</file>

<file path=customXml/itemProps26.xml><?xml version="1.0" encoding="utf-8"?>
<ds:datastoreItem xmlns:ds="http://schemas.openxmlformats.org/officeDocument/2006/customXml" ds:itemID="{32416990-2195-4372-A352-B8E086DCD6B9}">
  <ds:schemaRefs>
    <ds:schemaRef ds:uri="http://schemas.openxmlformats.org/officeDocument/2006/bibliography"/>
  </ds:schemaRefs>
</ds:datastoreItem>
</file>

<file path=customXml/itemProps27.xml><?xml version="1.0" encoding="utf-8"?>
<ds:datastoreItem xmlns:ds="http://schemas.openxmlformats.org/officeDocument/2006/customXml" ds:itemID="{AA42C899-835C-4514-B9C0-FFAD49D1919F}">
  <ds:schemaRefs>
    <ds:schemaRef ds:uri="http://schemas.openxmlformats.org/officeDocument/2006/bibliography"/>
  </ds:schemaRefs>
</ds:datastoreItem>
</file>

<file path=customXml/itemProps28.xml><?xml version="1.0" encoding="utf-8"?>
<ds:datastoreItem xmlns:ds="http://schemas.openxmlformats.org/officeDocument/2006/customXml" ds:itemID="{D3CBA65B-8538-42A8-9369-B1037892A710}">
  <ds:schemaRefs>
    <ds:schemaRef ds:uri="http://schemas.openxmlformats.org/officeDocument/2006/bibliography"/>
  </ds:schemaRefs>
</ds:datastoreItem>
</file>

<file path=customXml/itemProps29.xml><?xml version="1.0" encoding="utf-8"?>
<ds:datastoreItem xmlns:ds="http://schemas.openxmlformats.org/officeDocument/2006/customXml" ds:itemID="{3823CD1A-AB3C-4FD3-979B-E1F64060FEF3}">
  <ds:schemaRefs>
    <ds:schemaRef ds:uri="http://schemas.openxmlformats.org/officeDocument/2006/bibliography"/>
  </ds:schemaRefs>
</ds:datastoreItem>
</file>

<file path=customXml/itemProps3.xml><?xml version="1.0" encoding="utf-8"?>
<ds:datastoreItem xmlns:ds="http://schemas.openxmlformats.org/officeDocument/2006/customXml" ds:itemID="{CF7D95EC-E1CE-42A8-99D1-885A75243CFA}">
  <ds:schemaRefs>
    <ds:schemaRef ds:uri="http://schemas.openxmlformats.org/officeDocument/2006/bibliography"/>
  </ds:schemaRefs>
</ds:datastoreItem>
</file>

<file path=customXml/itemProps30.xml><?xml version="1.0" encoding="utf-8"?>
<ds:datastoreItem xmlns:ds="http://schemas.openxmlformats.org/officeDocument/2006/customXml" ds:itemID="{E4799DF9-012C-462E-AA09-04C71110BB76}">
  <ds:schemaRefs>
    <ds:schemaRef ds:uri="http://schemas.openxmlformats.org/officeDocument/2006/bibliography"/>
  </ds:schemaRefs>
</ds:datastoreItem>
</file>

<file path=customXml/itemProps31.xml><?xml version="1.0" encoding="utf-8"?>
<ds:datastoreItem xmlns:ds="http://schemas.openxmlformats.org/officeDocument/2006/customXml" ds:itemID="{C1125D8C-4D33-4604-B8CC-20D92BC9C571}">
  <ds:schemaRefs>
    <ds:schemaRef ds:uri="http://schemas.openxmlformats.org/officeDocument/2006/bibliography"/>
  </ds:schemaRefs>
</ds:datastoreItem>
</file>

<file path=customXml/itemProps32.xml><?xml version="1.0" encoding="utf-8"?>
<ds:datastoreItem xmlns:ds="http://schemas.openxmlformats.org/officeDocument/2006/customXml" ds:itemID="{8D4CAF71-4E71-4C75-8533-1AFFE31CBAB0}">
  <ds:schemaRefs>
    <ds:schemaRef ds:uri="http://schemas.openxmlformats.org/officeDocument/2006/bibliography"/>
  </ds:schemaRefs>
</ds:datastoreItem>
</file>

<file path=customXml/itemProps33.xml><?xml version="1.0" encoding="utf-8"?>
<ds:datastoreItem xmlns:ds="http://schemas.openxmlformats.org/officeDocument/2006/customXml" ds:itemID="{C95FF115-B9B0-41A5-8657-CE83D3038B5D}">
  <ds:schemaRefs>
    <ds:schemaRef ds:uri="http://schemas.openxmlformats.org/officeDocument/2006/bibliography"/>
  </ds:schemaRefs>
</ds:datastoreItem>
</file>

<file path=customXml/itemProps34.xml><?xml version="1.0" encoding="utf-8"?>
<ds:datastoreItem xmlns:ds="http://schemas.openxmlformats.org/officeDocument/2006/customXml" ds:itemID="{356E3C95-0646-450D-8991-622CFBC37302}">
  <ds:schemaRefs>
    <ds:schemaRef ds:uri="http://schemas.openxmlformats.org/officeDocument/2006/bibliography"/>
  </ds:schemaRefs>
</ds:datastoreItem>
</file>

<file path=customXml/itemProps35.xml><?xml version="1.0" encoding="utf-8"?>
<ds:datastoreItem xmlns:ds="http://schemas.openxmlformats.org/officeDocument/2006/customXml" ds:itemID="{EB128966-F515-49BD-A020-FBD7ACB3E905}">
  <ds:schemaRefs>
    <ds:schemaRef ds:uri="http://schemas.openxmlformats.org/officeDocument/2006/bibliography"/>
  </ds:schemaRefs>
</ds:datastoreItem>
</file>

<file path=customXml/itemProps36.xml><?xml version="1.0" encoding="utf-8"?>
<ds:datastoreItem xmlns:ds="http://schemas.openxmlformats.org/officeDocument/2006/customXml" ds:itemID="{5728437A-1A4A-4671-929E-8185330F8030}">
  <ds:schemaRefs>
    <ds:schemaRef ds:uri="http://schemas.openxmlformats.org/officeDocument/2006/bibliography"/>
  </ds:schemaRefs>
</ds:datastoreItem>
</file>

<file path=customXml/itemProps37.xml><?xml version="1.0" encoding="utf-8"?>
<ds:datastoreItem xmlns:ds="http://schemas.openxmlformats.org/officeDocument/2006/customXml" ds:itemID="{81DA9208-1882-4439-8C7B-67FF487D5ACD}">
  <ds:schemaRefs>
    <ds:schemaRef ds:uri="http://schemas.openxmlformats.org/officeDocument/2006/bibliography"/>
  </ds:schemaRefs>
</ds:datastoreItem>
</file>

<file path=customXml/itemProps38.xml><?xml version="1.0" encoding="utf-8"?>
<ds:datastoreItem xmlns:ds="http://schemas.openxmlformats.org/officeDocument/2006/customXml" ds:itemID="{17CB29FB-B715-49BF-A528-27EE86CB6BD2}">
  <ds:schemaRefs>
    <ds:schemaRef ds:uri="http://schemas.openxmlformats.org/officeDocument/2006/bibliography"/>
  </ds:schemaRefs>
</ds:datastoreItem>
</file>

<file path=customXml/itemProps39.xml><?xml version="1.0" encoding="utf-8"?>
<ds:datastoreItem xmlns:ds="http://schemas.openxmlformats.org/officeDocument/2006/customXml" ds:itemID="{EECEEB97-D00C-4945-BCD6-5EFC748A280B}">
  <ds:schemaRefs>
    <ds:schemaRef ds:uri="http://schemas.openxmlformats.org/officeDocument/2006/bibliography"/>
  </ds:schemaRefs>
</ds:datastoreItem>
</file>

<file path=customXml/itemProps4.xml><?xml version="1.0" encoding="utf-8"?>
<ds:datastoreItem xmlns:ds="http://schemas.openxmlformats.org/officeDocument/2006/customXml" ds:itemID="{908790D2-EBB5-4B76-A6F8-463FEF895C60}">
  <ds:schemaRefs>
    <ds:schemaRef ds:uri="http://schemas.openxmlformats.org/officeDocument/2006/bibliography"/>
  </ds:schemaRefs>
</ds:datastoreItem>
</file>

<file path=customXml/itemProps40.xml><?xml version="1.0" encoding="utf-8"?>
<ds:datastoreItem xmlns:ds="http://schemas.openxmlformats.org/officeDocument/2006/customXml" ds:itemID="{A68D952B-4B13-400B-B5CA-3C70131AA327}">
  <ds:schemaRefs>
    <ds:schemaRef ds:uri="http://schemas.openxmlformats.org/officeDocument/2006/bibliography"/>
  </ds:schemaRefs>
</ds:datastoreItem>
</file>

<file path=customXml/itemProps41.xml><?xml version="1.0" encoding="utf-8"?>
<ds:datastoreItem xmlns:ds="http://schemas.openxmlformats.org/officeDocument/2006/customXml" ds:itemID="{16BC6CB7-5D7B-4C45-83D8-EC73A804D873}">
  <ds:schemaRefs>
    <ds:schemaRef ds:uri="http://schemas.openxmlformats.org/officeDocument/2006/bibliography"/>
  </ds:schemaRefs>
</ds:datastoreItem>
</file>

<file path=customXml/itemProps42.xml><?xml version="1.0" encoding="utf-8"?>
<ds:datastoreItem xmlns:ds="http://schemas.openxmlformats.org/officeDocument/2006/customXml" ds:itemID="{A273C00C-1CD2-428E-BF35-7354593E9891}">
  <ds:schemaRefs>
    <ds:schemaRef ds:uri="http://schemas.openxmlformats.org/officeDocument/2006/bibliography"/>
  </ds:schemaRefs>
</ds:datastoreItem>
</file>

<file path=customXml/itemProps43.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44.xml><?xml version="1.0" encoding="utf-8"?>
<ds:datastoreItem xmlns:ds="http://schemas.openxmlformats.org/officeDocument/2006/customXml" ds:itemID="{0049CA4F-7F3A-4821-9468-AFD797231030}">
  <ds:schemaRefs>
    <ds:schemaRef ds:uri="http://schemas.openxmlformats.org/officeDocument/2006/bibliography"/>
  </ds:schemaRefs>
</ds:datastoreItem>
</file>

<file path=customXml/itemProps45.xml><?xml version="1.0" encoding="utf-8"?>
<ds:datastoreItem xmlns:ds="http://schemas.openxmlformats.org/officeDocument/2006/customXml" ds:itemID="{1B9A625E-15AB-4502-8ACA-FECC88E902E2}">
  <ds:schemaRefs>
    <ds:schemaRef ds:uri="http://schemas.openxmlformats.org/officeDocument/2006/bibliography"/>
  </ds:schemaRefs>
</ds:datastoreItem>
</file>

<file path=customXml/itemProps46.xml><?xml version="1.0" encoding="utf-8"?>
<ds:datastoreItem xmlns:ds="http://schemas.openxmlformats.org/officeDocument/2006/customXml" ds:itemID="{D2037C11-7B72-4437-A4AA-D1991A2A9B71}">
  <ds:schemaRefs>
    <ds:schemaRef ds:uri="http://schemas.openxmlformats.org/officeDocument/2006/bibliography"/>
  </ds:schemaRefs>
</ds:datastoreItem>
</file>

<file path=customXml/itemProps47.xml><?xml version="1.0" encoding="utf-8"?>
<ds:datastoreItem xmlns:ds="http://schemas.openxmlformats.org/officeDocument/2006/customXml" ds:itemID="{E24B30FE-A791-48B1-8100-281E0AC27E20}">
  <ds:schemaRefs>
    <ds:schemaRef ds:uri="http://schemas.openxmlformats.org/officeDocument/2006/bibliography"/>
  </ds:schemaRefs>
</ds:datastoreItem>
</file>

<file path=customXml/itemProps48.xml><?xml version="1.0" encoding="utf-8"?>
<ds:datastoreItem xmlns:ds="http://schemas.openxmlformats.org/officeDocument/2006/customXml" ds:itemID="{8E6A1A14-6312-423C-913D-0CE52F877C0A}">
  <ds:schemaRefs>
    <ds:schemaRef ds:uri="http://schemas.openxmlformats.org/officeDocument/2006/bibliography"/>
  </ds:schemaRefs>
</ds:datastoreItem>
</file>

<file path=customXml/itemProps49.xml><?xml version="1.0" encoding="utf-8"?>
<ds:datastoreItem xmlns:ds="http://schemas.openxmlformats.org/officeDocument/2006/customXml" ds:itemID="{1E53E2DC-B402-4363-B138-F10EA2194033}">
  <ds:schemaRefs>
    <ds:schemaRef ds:uri="http://schemas.openxmlformats.org/officeDocument/2006/bibliography"/>
  </ds:schemaRefs>
</ds:datastoreItem>
</file>

<file path=customXml/itemProps5.xml><?xml version="1.0" encoding="utf-8"?>
<ds:datastoreItem xmlns:ds="http://schemas.openxmlformats.org/officeDocument/2006/customXml" ds:itemID="{2007C0E4-D00E-4FB2-B572-86A4C72645A8}">
  <ds:schemaRefs>
    <ds:schemaRef ds:uri="http://schemas.openxmlformats.org/officeDocument/2006/bibliography"/>
  </ds:schemaRefs>
</ds:datastoreItem>
</file>

<file path=customXml/itemProps50.xml><?xml version="1.0" encoding="utf-8"?>
<ds:datastoreItem xmlns:ds="http://schemas.openxmlformats.org/officeDocument/2006/customXml" ds:itemID="{583B5914-6663-437E-BC05-5666E41FAA17}">
  <ds:schemaRefs>
    <ds:schemaRef ds:uri="http://schemas.openxmlformats.org/officeDocument/2006/bibliography"/>
  </ds:schemaRefs>
</ds:datastoreItem>
</file>

<file path=customXml/itemProps51.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52.xml><?xml version="1.0" encoding="utf-8"?>
<ds:datastoreItem xmlns:ds="http://schemas.openxmlformats.org/officeDocument/2006/customXml" ds:itemID="{919DF3BA-F111-476E-BE35-95EA7CC4B939}">
  <ds:schemaRefs>
    <ds:schemaRef ds:uri="http://schemas.openxmlformats.org/officeDocument/2006/bibliography"/>
  </ds:schemaRefs>
</ds:datastoreItem>
</file>

<file path=customXml/itemProps53.xml><?xml version="1.0" encoding="utf-8"?>
<ds:datastoreItem xmlns:ds="http://schemas.openxmlformats.org/officeDocument/2006/customXml" ds:itemID="{2FB84069-EC03-4A67-AC30-388C0CD478BD}">
  <ds:schemaRefs>
    <ds:schemaRef ds:uri="http://schemas.openxmlformats.org/officeDocument/2006/bibliography"/>
  </ds:schemaRefs>
</ds:datastoreItem>
</file>

<file path=customXml/itemProps54.xml><?xml version="1.0" encoding="utf-8"?>
<ds:datastoreItem xmlns:ds="http://schemas.openxmlformats.org/officeDocument/2006/customXml" ds:itemID="{2A116B7F-4C17-43A5-8E8B-908E1A13A8C2}">
  <ds:schemaRefs>
    <ds:schemaRef ds:uri="http://schemas.openxmlformats.org/officeDocument/2006/bibliography"/>
  </ds:schemaRefs>
</ds:datastoreItem>
</file>

<file path=customXml/itemProps55.xml><?xml version="1.0" encoding="utf-8"?>
<ds:datastoreItem xmlns:ds="http://schemas.openxmlformats.org/officeDocument/2006/customXml" ds:itemID="{F84A91F7-502B-468B-8081-3AE1C6ED0C90}">
  <ds:schemaRefs>
    <ds:schemaRef ds:uri="http://schemas.openxmlformats.org/officeDocument/2006/bibliography"/>
  </ds:schemaRefs>
</ds:datastoreItem>
</file>

<file path=customXml/itemProps56.xml><?xml version="1.0" encoding="utf-8"?>
<ds:datastoreItem xmlns:ds="http://schemas.openxmlformats.org/officeDocument/2006/customXml" ds:itemID="{D767524C-78FA-4D96-BE47-EBCE5AAB7143}">
  <ds:schemaRefs>
    <ds:schemaRef ds:uri="http://schemas.openxmlformats.org/officeDocument/2006/bibliography"/>
  </ds:schemaRefs>
</ds:datastoreItem>
</file>

<file path=customXml/itemProps57.xml><?xml version="1.0" encoding="utf-8"?>
<ds:datastoreItem xmlns:ds="http://schemas.openxmlformats.org/officeDocument/2006/customXml" ds:itemID="{85552135-B87A-4D4A-8458-03AC01479EF5}">
  <ds:schemaRefs>
    <ds:schemaRef ds:uri="http://schemas.openxmlformats.org/officeDocument/2006/bibliography"/>
  </ds:schemaRefs>
</ds:datastoreItem>
</file>

<file path=customXml/itemProps58.xml><?xml version="1.0" encoding="utf-8"?>
<ds:datastoreItem xmlns:ds="http://schemas.openxmlformats.org/officeDocument/2006/customXml" ds:itemID="{B97F9340-D267-4AB1-AF86-7324FD000C8E}">
  <ds:schemaRefs>
    <ds:schemaRef ds:uri="http://schemas.openxmlformats.org/officeDocument/2006/bibliography"/>
  </ds:schemaRefs>
</ds:datastoreItem>
</file>

<file path=customXml/itemProps59.xml><?xml version="1.0" encoding="utf-8"?>
<ds:datastoreItem xmlns:ds="http://schemas.openxmlformats.org/officeDocument/2006/customXml" ds:itemID="{D3BA5829-4DD8-4B8F-ACE7-70F7EB23D7BF}">
  <ds:schemaRefs>
    <ds:schemaRef ds:uri="http://schemas.openxmlformats.org/officeDocument/2006/bibliography"/>
  </ds:schemaRefs>
</ds:datastoreItem>
</file>

<file path=customXml/itemProps6.xml><?xml version="1.0" encoding="utf-8"?>
<ds:datastoreItem xmlns:ds="http://schemas.openxmlformats.org/officeDocument/2006/customXml" ds:itemID="{B50A2B7C-FEBC-4931-AA3D-6798A7C4E0E7}">
  <ds:schemaRefs>
    <ds:schemaRef ds:uri="http://schemas.openxmlformats.org/officeDocument/2006/bibliography"/>
  </ds:schemaRefs>
</ds:datastoreItem>
</file>

<file path=customXml/itemProps60.xml><?xml version="1.0" encoding="utf-8"?>
<ds:datastoreItem xmlns:ds="http://schemas.openxmlformats.org/officeDocument/2006/customXml" ds:itemID="{C25C1197-3A68-4547-8885-DE8FC876F97D}">
  <ds:schemaRefs>
    <ds:schemaRef ds:uri="http://schemas.openxmlformats.org/officeDocument/2006/bibliography"/>
  </ds:schemaRefs>
</ds:datastoreItem>
</file>

<file path=customXml/itemProps61.xml><?xml version="1.0" encoding="utf-8"?>
<ds:datastoreItem xmlns:ds="http://schemas.openxmlformats.org/officeDocument/2006/customXml" ds:itemID="{A16A0959-3166-4F2E-A5E7-949253EBCA4D}">
  <ds:schemaRefs>
    <ds:schemaRef ds:uri="http://schemas.openxmlformats.org/officeDocument/2006/bibliography"/>
  </ds:schemaRefs>
</ds:datastoreItem>
</file>

<file path=customXml/itemProps62.xml><?xml version="1.0" encoding="utf-8"?>
<ds:datastoreItem xmlns:ds="http://schemas.openxmlformats.org/officeDocument/2006/customXml" ds:itemID="{0538E3BC-FE25-4D79-9945-B78710204E4E}">
  <ds:schemaRefs>
    <ds:schemaRef ds:uri="http://schemas.openxmlformats.org/officeDocument/2006/bibliography"/>
  </ds:schemaRefs>
</ds:datastoreItem>
</file>

<file path=customXml/itemProps63.xml><?xml version="1.0" encoding="utf-8"?>
<ds:datastoreItem xmlns:ds="http://schemas.openxmlformats.org/officeDocument/2006/customXml" ds:itemID="{DD3E3413-E218-46CE-ABFC-B32C5F4B3968}">
  <ds:schemaRefs>
    <ds:schemaRef ds:uri="http://schemas.openxmlformats.org/officeDocument/2006/bibliography"/>
  </ds:schemaRefs>
</ds:datastoreItem>
</file>

<file path=customXml/itemProps64.xml><?xml version="1.0" encoding="utf-8"?>
<ds:datastoreItem xmlns:ds="http://schemas.openxmlformats.org/officeDocument/2006/customXml" ds:itemID="{FE4879C9-856B-441F-BA95-CB4EA629ACDA}">
  <ds:schemaRefs>
    <ds:schemaRef ds:uri="http://schemas.openxmlformats.org/officeDocument/2006/bibliography"/>
  </ds:schemaRefs>
</ds:datastoreItem>
</file>

<file path=customXml/itemProps65.xml><?xml version="1.0" encoding="utf-8"?>
<ds:datastoreItem xmlns:ds="http://schemas.openxmlformats.org/officeDocument/2006/customXml" ds:itemID="{0750856B-A10F-47BD-BAD2-F8A311A80FDE}">
  <ds:schemaRefs>
    <ds:schemaRef ds:uri="http://schemas.openxmlformats.org/officeDocument/2006/bibliography"/>
  </ds:schemaRefs>
</ds:datastoreItem>
</file>

<file path=customXml/itemProps66.xml><?xml version="1.0" encoding="utf-8"?>
<ds:datastoreItem xmlns:ds="http://schemas.openxmlformats.org/officeDocument/2006/customXml" ds:itemID="{37B83D1D-ECA6-4A99-A5D8-56A1B4CC1515}">
  <ds:schemaRefs>
    <ds:schemaRef ds:uri="http://schemas.openxmlformats.org/officeDocument/2006/bibliography"/>
  </ds:schemaRefs>
</ds:datastoreItem>
</file>

<file path=customXml/itemProps67.xml><?xml version="1.0" encoding="utf-8"?>
<ds:datastoreItem xmlns:ds="http://schemas.openxmlformats.org/officeDocument/2006/customXml" ds:itemID="{566A36CE-E832-4D6A-8B8D-4BB391D78D53}">
  <ds:schemaRefs>
    <ds:schemaRef ds:uri="http://schemas.openxmlformats.org/officeDocument/2006/bibliography"/>
  </ds:schemaRefs>
</ds:datastoreItem>
</file>

<file path=customXml/itemProps68.xml><?xml version="1.0" encoding="utf-8"?>
<ds:datastoreItem xmlns:ds="http://schemas.openxmlformats.org/officeDocument/2006/customXml" ds:itemID="{AAE272A5-7140-4E91-88C5-5C77E415F5EC}">
  <ds:schemaRefs>
    <ds:schemaRef ds:uri="http://schemas.openxmlformats.org/officeDocument/2006/bibliography"/>
  </ds:schemaRefs>
</ds:datastoreItem>
</file>

<file path=customXml/itemProps69.xml><?xml version="1.0" encoding="utf-8"?>
<ds:datastoreItem xmlns:ds="http://schemas.openxmlformats.org/officeDocument/2006/customXml" ds:itemID="{D6A00C20-9A20-490D-961C-A51DFDD66A0D}">
  <ds:schemaRefs>
    <ds:schemaRef ds:uri="http://schemas.openxmlformats.org/officeDocument/2006/bibliography"/>
  </ds:schemaRefs>
</ds:datastoreItem>
</file>

<file path=customXml/itemProps7.xml><?xml version="1.0" encoding="utf-8"?>
<ds:datastoreItem xmlns:ds="http://schemas.openxmlformats.org/officeDocument/2006/customXml" ds:itemID="{2F613FBD-4A0D-4710-8C61-A5C17B26B071}">
  <ds:schemaRefs>
    <ds:schemaRef ds:uri="http://schemas.openxmlformats.org/officeDocument/2006/bibliography"/>
  </ds:schemaRefs>
</ds:datastoreItem>
</file>

<file path=customXml/itemProps70.xml><?xml version="1.0" encoding="utf-8"?>
<ds:datastoreItem xmlns:ds="http://schemas.openxmlformats.org/officeDocument/2006/customXml" ds:itemID="{3B231A2C-7279-402F-AA5A-185A8689D248}">
  <ds:schemaRefs>
    <ds:schemaRef ds:uri="http://schemas.openxmlformats.org/officeDocument/2006/bibliography"/>
  </ds:schemaRefs>
</ds:datastoreItem>
</file>

<file path=customXml/itemProps71.xml><?xml version="1.0" encoding="utf-8"?>
<ds:datastoreItem xmlns:ds="http://schemas.openxmlformats.org/officeDocument/2006/customXml" ds:itemID="{9438B9E3-36CE-4C23-AC7A-5E12C4E5E306}">
  <ds:schemaRefs>
    <ds:schemaRef ds:uri="http://schemas.openxmlformats.org/officeDocument/2006/bibliography"/>
  </ds:schemaRefs>
</ds:datastoreItem>
</file>

<file path=customXml/itemProps72.xml><?xml version="1.0" encoding="utf-8"?>
<ds:datastoreItem xmlns:ds="http://schemas.openxmlformats.org/officeDocument/2006/customXml" ds:itemID="{C59BFED9-21E2-4EB8-B0EE-CDAF0C08EA11}">
  <ds:schemaRefs>
    <ds:schemaRef ds:uri="http://schemas.openxmlformats.org/officeDocument/2006/bibliography"/>
  </ds:schemaRefs>
</ds:datastoreItem>
</file>

<file path=customXml/itemProps73.xml><?xml version="1.0" encoding="utf-8"?>
<ds:datastoreItem xmlns:ds="http://schemas.openxmlformats.org/officeDocument/2006/customXml" ds:itemID="{2C140C8F-54A7-4B49-8AF8-BE5FB5BE4EDD}">
  <ds:schemaRefs>
    <ds:schemaRef ds:uri="http://schemas.openxmlformats.org/officeDocument/2006/bibliography"/>
  </ds:schemaRefs>
</ds:datastoreItem>
</file>

<file path=customXml/itemProps74.xml><?xml version="1.0" encoding="utf-8"?>
<ds:datastoreItem xmlns:ds="http://schemas.openxmlformats.org/officeDocument/2006/customXml" ds:itemID="{DC58C8D5-D767-4F79-88AC-D78BF49A4107}">
  <ds:schemaRefs>
    <ds:schemaRef ds:uri="http://schemas.openxmlformats.org/officeDocument/2006/bibliography"/>
  </ds:schemaRefs>
</ds:datastoreItem>
</file>

<file path=customXml/itemProps75.xml><?xml version="1.0" encoding="utf-8"?>
<ds:datastoreItem xmlns:ds="http://schemas.openxmlformats.org/officeDocument/2006/customXml" ds:itemID="{DEEF2636-6D26-43D1-A892-E846494EF143}">
  <ds:schemaRefs>
    <ds:schemaRef ds:uri="http://schemas.openxmlformats.org/officeDocument/2006/bibliography"/>
  </ds:schemaRefs>
</ds:datastoreItem>
</file>

<file path=customXml/itemProps76.xml><?xml version="1.0" encoding="utf-8"?>
<ds:datastoreItem xmlns:ds="http://schemas.openxmlformats.org/officeDocument/2006/customXml" ds:itemID="{E433CDFB-2885-49A3-8BF8-122B453A1B92}">
  <ds:schemaRefs>
    <ds:schemaRef ds:uri="http://schemas.openxmlformats.org/officeDocument/2006/bibliography"/>
  </ds:schemaRefs>
</ds:datastoreItem>
</file>

<file path=customXml/itemProps77.xml><?xml version="1.0" encoding="utf-8"?>
<ds:datastoreItem xmlns:ds="http://schemas.openxmlformats.org/officeDocument/2006/customXml" ds:itemID="{6B0085AD-5C24-4237-9E0B-F9E484049483}">
  <ds:schemaRefs>
    <ds:schemaRef ds:uri="http://schemas.openxmlformats.org/officeDocument/2006/bibliography"/>
  </ds:schemaRefs>
</ds:datastoreItem>
</file>

<file path=customXml/itemProps78.xml><?xml version="1.0" encoding="utf-8"?>
<ds:datastoreItem xmlns:ds="http://schemas.openxmlformats.org/officeDocument/2006/customXml" ds:itemID="{B3557F87-4EA9-4995-9A88-5606AC9641B9}">
  <ds:schemaRefs>
    <ds:schemaRef ds:uri="http://schemas.openxmlformats.org/officeDocument/2006/bibliography"/>
  </ds:schemaRefs>
</ds:datastoreItem>
</file>

<file path=customXml/itemProps79.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8.xml><?xml version="1.0" encoding="utf-8"?>
<ds:datastoreItem xmlns:ds="http://schemas.openxmlformats.org/officeDocument/2006/customXml" ds:itemID="{94AA32FC-8450-4C12-A1C1-CD2E9B2873C0}">
  <ds:schemaRefs>
    <ds:schemaRef ds:uri="http://schemas.openxmlformats.org/officeDocument/2006/bibliography"/>
  </ds:schemaRefs>
</ds:datastoreItem>
</file>

<file path=customXml/itemProps80.xml><?xml version="1.0" encoding="utf-8"?>
<ds:datastoreItem xmlns:ds="http://schemas.openxmlformats.org/officeDocument/2006/customXml" ds:itemID="{92FE6E15-178E-44E4-B035-5C11E42F5CE0}">
  <ds:schemaRefs>
    <ds:schemaRef ds:uri="http://schemas.openxmlformats.org/officeDocument/2006/bibliography"/>
  </ds:schemaRefs>
</ds:datastoreItem>
</file>

<file path=customXml/itemProps81.xml><?xml version="1.0" encoding="utf-8"?>
<ds:datastoreItem xmlns:ds="http://schemas.openxmlformats.org/officeDocument/2006/customXml" ds:itemID="{207ED759-FFD4-4691-9F6F-0CD3C8FCD2A3}">
  <ds:schemaRefs>
    <ds:schemaRef ds:uri="http://schemas.openxmlformats.org/officeDocument/2006/bibliography"/>
  </ds:schemaRefs>
</ds:datastoreItem>
</file>

<file path=customXml/itemProps82.xml><?xml version="1.0" encoding="utf-8"?>
<ds:datastoreItem xmlns:ds="http://schemas.openxmlformats.org/officeDocument/2006/customXml" ds:itemID="{E5FFD25C-8915-4254-BDD8-A68D2B0238B0}">
  <ds:schemaRefs>
    <ds:schemaRef ds:uri="http://schemas.openxmlformats.org/officeDocument/2006/bibliography"/>
  </ds:schemaRefs>
</ds:datastoreItem>
</file>

<file path=customXml/itemProps83.xml><?xml version="1.0" encoding="utf-8"?>
<ds:datastoreItem xmlns:ds="http://schemas.openxmlformats.org/officeDocument/2006/customXml" ds:itemID="{50C06450-3DC6-4A08-96BE-DC1A2E46A47B}">
  <ds:schemaRefs>
    <ds:schemaRef ds:uri="http://schemas.openxmlformats.org/officeDocument/2006/bibliography"/>
  </ds:schemaRefs>
</ds:datastoreItem>
</file>

<file path=customXml/itemProps84.xml><?xml version="1.0" encoding="utf-8"?>
<ds:datastoreItem xmlns:ds="http://schemas.openxmlformats.org/officeDocument/2006/customXml" ds:itemID="{EB28E0AE-AC24-4901-A6D1-AB97713D1A95}">
  <ds:schemaRefs>
    <ds:schemaRef ds:uri="http://schemas.openxmlformats.org/officeDocument/2006/bibliography"/>
  </ds:schemaRefs>
</ds:datastoreItem>
</file>

<file path=customXml/itemProps85.xml><?xml version="1.0" encoding="utf-8"?>
<ds:datastoreItem xmlns:ds="http://schemas.openxmlformats.org/officeDocument/2006/customXml" ds:itemID="{247D5C3A-BDE4-417B-AFAF-536DC719634C}">
  <ds:schemaRefs>
    <ds:schemaRef ds:uri="http://schemas.openxmlformats.org/officeDocument/2006/bibliography"/>
  </ds:schemaRefs>
</ds:datastoreItem>
</file>

<file path=customXml/itemProps86.xml><?xml version="1.0" encoding="utf-8"?>
<ds:datastoreItem xmlns:ds="http://schemas.openxmlformats.org/officeDocument/2006/customXml" ds:itemID="{706D7440-1D54-4CDB-9BD2-AB3A98D27402}">
  <ds:schemaRefs>
    <ds:schemaRef ds:uri="http://schemas.openxmlformats.org/officeDocument/2006/bibliography"/>
  </ds:schemaRefs>
</ds:datastoreItem>
</file>

<file path=customXml/itemProps87.xml><?xml version="1.0" encoding="utf-8"?>
<ds:datastoreItem xmlns:ds="http://schemas.openxmlformats.org/officeDocument/2006/customXml" ds:itemID="{6ECBD658-DE2F-4373-B34B-8B44B3D33A5A}">
  <ds:schemaRefs>
    <ds:schemaRef ds:uri="http://schemas.openxmlformats.org/officeDocument/2006/bibliography"/>
  </ds:schemaRefs>
</ds:datastoreItem>
</file>

<file path=customXml/itemProps88.xml><?xml version="1.0" encoding="utf-8"?>
<ds:datastoreItem xmlns:ds="http://schemas.openxmlformats.org/officeDocument/2006/customXml" ds:itemID="{70BAC67E-6696-449A-A20C-94B297517525}">
  <ds:schemaRefs>
    <ds:schemaRef ds:uri="http://schemas.openxmlformats.org/officeDocument/2006/bibliography"/>
  </ds:schemaRefs>
</ds:datastoreItem>
</file>

<file path=customXml/itemProps89.xml><?xml version="1.0" encoding="utf-8"?>
<ds:datastoreItem xmlns:ds="http://schemas.openxmlformats.org/officeDocument/2006/customXml" ds:itemID="{B0E8EA90-2A89-48F6-9739-A130952A601C}">
  <ds:schemaRefs>
    <ds:schemaRef ds:uri="http://schemas.openxmlformats.org/officeDocument/2006/bibliography"/>
  </ds:schemaRefs>
</ds:datastoreItem>
</file>

<file path=customXml/itemProps9.xml><?xml version="1.0" encoding="utf-8"?>
<ds:datastoreItem xmlns:ds="http://schemas.openxmlformats.org/officeDocument/2006/customXml" ds:itemID="{D07F6421-6F49-4926-9C76-D1978F452AFC}">
  <ds:schemaRefs>
    <ds:schemaRef ds:uri="http://schemas.openxmlformats.org/officeDocument/2006/bibliography"/>
  </ds:schemaRefs>
</ds:datastoreItem>
</file>

<file path=customXml/itemProps90.xml><?xml version="1.0" encoding="utf-8"?>
<ds:datastoreItem xmlns:ds="http://schemas.openxmlformats.org/officeDocument/2006/customXml" ds:itemID="{0FEA77C7-BA43-4954-BC0B-125E9CC9D5A9}">
  <ds:schemaRefs>
    <ds:schemaRef ds:uri="http://schemas.openxmlformats.org/officeDocument/2006/bibliography"/>
  </ds:schemaRefs>
</ds:datastoreItem>
</file>

<file path=customXml/itemProps91.xml><?xml version="1.0" encoding="utf-8"?>
<ds:datastoreItem xmlns:ds="http://schemas.openxmlformats.org/officeDocument/2006/customXml" ds:itemID="{61124E15-177C-4A1D-A240-905275FCDD15}">
  <ds:schemaRefs>
    <ds:schemaRef ds:uri="http://schemas.openxmlformats.org/officeDocument/2006/bibliography"/>
  </ds:schemaRefs>
</ds:datastoreItem>
</file>

<file path=customXml/itemProps92.xml><?xml version="1.0" encoding="utf-8"?>
<ds:datastoreItem xmlns:ds="http://schemas.openxmlformats.org/officeDocument/2006/customXml" ds:itemID="{E3BC4AF9-2B29-4D46-8B31-D73C8437AE8B}">
  <ds:schemaRefs>
    <ds:schemaRef ds:uri="http://schemas.openxmlformats.org/officeDocument/2006/bibliography"/>
  </ds:schemaRefs>
</ds:datastoreItem>
</file>

<file path=customXml/itemProps93.xml><?xml version="1.0" encoding="utf-8"?>
<ds:datastoreItem xmlns:ds="http://schemas.openxmlformats.org/officeDocument/2006/customXml" ds:itemID="{C5209320-4B25-409B-91FF-0744CA994663}">
  <ds:schemaRefs>
    <ds:schemaRef ds:uri="http://schemas.openxmlformats.org/officeDocument/2006/bibliography"/>
  </ds:schemaRefs>
</ds:datastoreItem>
</file>

<file path=customXml/itemProps94.xml><?xml version="1.0" encoding="utf-8"?>
<ds:datastoreItem xmlns:ds="http://schemas.openxmlformats.org/officeDocument/2006/customXml" ds:itemID="{87674F52-3664-4C2D-9FEA-B093065B2545}">
  <ds:schemaRefs>
    <ds:schemaRef ds:uri="http://schemas.openxmlformats.org/officeDocument/2006/bibliography"/>
  </ds:schemaRefs>
</ds:datastoreItem>
</file>

<file path=customXml/itemProps95.xml><?xml version="1.0" encoding="utf-8"?>
<ds:datastoreItem xmlns:ds="http://schemas.openxmlformats.org/officeDocument/2006/customXml" ds:itemID="{BEB505EF-60C9-4CEE-A3F7-7FE5BA2BF3CE}">
  <ds:schemaRefs>
    <ds:schemaRef ds:uri="http://schemas.openxmlformats.org/officeDocument/2006/bibliography"/>
  </ds:schemaRefs>
</ds:datastoreItem>
</file>

<file path=customXml/itemProps96.xml><?xml version="1.0" encoding="utf-8"?>
<ds:datastoreItem xmlns:ds="http://schemas.openxmlformats.org/officeDocument/2006/customXml" ds:itemID="{639F7F7F-9DB2-4786-9D53-1151916C8E00}">
  <ds:schemaRefs>
    <ds:schemaRef ds:uri="http://schemas.openxmlformats.org/officeDocument/2006/bibliography"/>
  </ds:schemaRefs>
</ds:datastoreItem>
</file>

<file path=customXml/itemProps97.xml><?xml version="1.0" encoding="utf-8"?>
<ds:datastoreItem xmlns:ds="http://schemas.openxmlformats.org/officeDocument/2006/customXml" ds:itemID="{BBF3D4FA-9F7F-428D-80D4-9B03B9CE727F}">
  <ds:schemaRefs>
    <ds:schemaRef ds:uri="http://schemas.openxmlformats.org/officeDocument/2006/bibliography"/>
  </ds:schemaRefs>
</ds:datastoreItem>
</file>

<file path=customXml/itemProps98.xml><?xml version="1.0" encoding="utf-8"?>
<ds:datastoreItem xmlns:ds="http://schemas.openxmlformats.org/officeDocument/2006/customXml" ds:itemID="{5C15D76C-988E-440D-AA31-17298EBB0A9B}">
  <ds:schemaRefs>
    <ds:schemaRef ds:uri="http://schemas.openxmlformats.org/officeDocument/2006/bibliography"/>
  </ds:schemaRefs>
</ds:datastoreItem>
</file>

<file path=customXml/itemProps99.xml><?xml version="1.0" encoding="utf-8"?>
<ds:datastoreItem xmlns:ds="http://schemas.openxmlformats.org/officeDocument/2006/customXml" ds:itemID="{D4D924C3-B641-4C98-9297-A0CA53CE0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52</Pages>
  <Words>16638</Words>
  <Characters>94838</Characters>
  <Application>Microsoft Office Word</Application>
  <DocSecurity>0</DocSecurity>
  <Lines>790</Lines>
  <Paragraphs>222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111254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Danijela Janjić</cp:lastModifiedBy>
  <cp:revision>13</cp:revision>
  <cp:lastPrinted>2016-05-30T07:01:00Z</cp:lastPrinted>
  <dcterms:created xsi:type="dcterms:W3CDTF">2016-05-26T10:27:00Z</dcterms:created>
  <dcterms:modified xsi:type="dcterms:W3CDTF">2016-06-03T08:07:00Z</dcterms:modified>
</cp:coreProperties>
</file>