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786F27" w:rsidRPr="00786F27">
        <w:rPr>
          <w:rFonts w:cs="Arial"/>
          <w:b/>
        </w:rPr>
        <w:t xml:space="preserve"> </w:t>
      </w:r>
      <w:r w:rsidR="00786F27" w:rsidRPr="00786F27">
        <w:rPr>
          <w:rFonts w:cs="Arial"/>
        </w:rPr>
        <w:t>3000/</w:t>
      </w:r>
      <w:r w:rsidR="00F33B39">
        <w:rPr>
          <w:rFonts w:cs="Arial"/>
          <w:lang w:val="sr-Cyrl-RS"/>
        </w:rPr>
        <w:t>1</w:t>
      </w:r>
      <w:r w:rsidR="00BE2A7D">
        <w:rPr>
          <w:rFonts w:cs="Arial"/>
          <w:lang w:val="sr-Cyrl-RS"/>
        </w:rPr>
        <w:t>688</w:t>
      </w:r>
      <w:r w:rsidR="00786F27" w:rsidRPr="00786F27">
        <w:rPr>
          <w:rFonts w:cs="Arial"/>
        </w:rPr>
        <w:t>/2016 (</w:t>
      </w:r>
      <w:r w:rsidR="00BE2A7D">
        <w:rPr>
          <w:rFonts w:cs="Arial"/>
          <w:lang w:val="sr-Cyrl-RS"/>
        </w:rPr>
        <w:t>1020</w:t>
      </w:r>
      <w:r w:rsidR="00786F27" w:rsidRPr="00786F27">
        <w:rPr>
          <w:rFonts w:cs="Arial"/>
        </w:rPr>
        <w:t>/2016)</w:t>
      </w:r>
    </w:p>
    <w:p w:rsidR="00210557" w:rsidRDefault="00210557" w:rsidP="00781B02">
      <w:pPr>
        <w:rPr>
          <w:rFonts w:cs="Arial"/>
        </w:rPr>
      </w:pPr>
    </w:p>
    <w:p w:rsidR="009227DA" w:rsidRDefault="009227DA" w:rsidP="00781B02">
      <w:pPr>
        <w:rPr>
          <w:rFonts w:cs="Arial"/>
        </w:rPr>
      </w:pPr>
    </w:p>
    <w:p w:rsidR="00F16226" w:rsidRPr="007668AE" w:rsidRDefault="007668AE" w:rsidP="007668AE">
      <w:pPr>
        <w:jc w:val="center"/>
        <w:rPr>
          <w:rFonts w:eastAsia="Arial Unicode MS" w:cs="Arial"/>
          <w:b/>
          <w:kern w:val="2"/>
          <w:sz w:val="24"/>
        </w:rPr>
      </w:pPr>
      <w:r w:rsidRPr="007668AE">
        <w:rPr>
          <w:rFonts w:cs="Arial"/>
          <w:b/>
          <w:sz w:val="24"/>
          <w:lang w:val="sr-Cyrl-RS"/>
        </w:rPr>
        <w:t>Испитивање услова радне околине (летња  и зимска мерења и могућа ванредна по налогу инспекције рада)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F33B39"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AC7403"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F5070E">
        <w:rPr>
          <w:rFonts w:eastAsia="Arial Unicode MS" w:cs="Arial"/>
          <w:color w:val="000000"/>
          <w:kern w:val="2"/>
        </w:rPr>
        <w:t>105.E.03.01-192170/</w:t>
      </w:r>
      <w:r w:rsidR="00F5070E">
        <w:rPr>
          <w:rFonts w:eastAsia="Arial Unicode MS" w:cs="Arial"/>
          <w:color w:val="000000"/>
          <w:kern w:val="2"/>
        </w:rPr>
        <w:t>5</w:t>
      </w:r>
      <w:r w:rsidR="00F5070E">
        <w:rPr>
          <w:rFonts w:eastAsia="Arial Unicode MS" w:cs="Arial"/>
          <w:color w:val="000000"/>
          <w:kern w:val="2"/>
        </w:rPr>
        <w:t>-2016</w:t>
      </w:r>
      <w:r w:rsidR="00F5070E">
        <w:rPr>
          <w:rFonts w:eastAsia="Arial Unicode MS" w:cs="Arial"/>
          <w:color w:val="000000"/>
          <w:kern w:val="2"/>
          <w:lang w:val="ru-RU"/>
        </w:rPr>
        <w:t xml:space="preserve"> </w:t>
      </w:r>
      <w:r w:rsidR="00E13FFC" w:rsidRPr="00E47C2E">
        <w:rPr>
          <w:rFonts w:eastAsia="Arial Unicode MS" w:cs="Arial"/>
          <w:kern w:val="2"/>
          <w:lang w:val="ru-RU"/>
        </w:rPr>
        <w:t xml:space="preserve">од </w:t>
      </w:r>
      <w:r w:rsidR="00F5070E">
        <w:rPr>
          <w:rFonts w:eastAsia="Arial Unicode MS" w:cs="Arial"/>
          <w:kern w:val="2"/>
        </w:rPr>
        <w:t>02</w:t>
      </w:r>
      <w:r w:rsidR="00E13FFC" w:rsidRPr="00E47C2E">
        <w:rPr>
          <w:rFonts w:eastAsia="Arial Unicode MS" w:cs="Arial"/>
          <w:kern w:val="2"/>
          <w:lang w:val="ru-RU"/>
        </w:rPr>
        <w:t>.</w:t>
      </w:r>
      <w:r w:rsidR="00F5070E">
        <w:rPr>
          <w:rFonts w:eastAsia="Arial Unicode MS" w:cs="Arial"/>
          <w:kern w:val="2"/>
        </w:rPr>
        <w:t>06</w:t>
      </w:r>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rPr>
      </w:pPr>
    </w:p>
    <w:p w:rsidR="00786F27" w:rsidRDefault="00786F27"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p>
    <w:p w:rsidR="00BE2A7D" w:rsidRDefault="00BE2A7D" w:rsidP="00E13FFC">
      <w:pPr>
        <w:spacing w:before="0"/>
        <w:jc w:val="center"/>
        <w:rPr>
          <w:rFonts w:eastAsia="Arial Unicode MS" w:cs="Arial"/>
          <w:kern w:val="2"/>
          <w:lang w:val="sr-Cyrl-RS"/>
        </w:rPr>
      </w:pPr>
    </w:p>
    <w:p w:rsidR="00BE2A7D" w:rsidRPr="00BE2A7D" w:rsidRDefault="00BE2A7D" w:rsidP="00E13FFC">
      <w:pPr>
        <w:spacing w:before="0"/>
        <w:jc w:val="center"/>
        <w:rPr>
          <w:rFonts w:eastAsia="Arial Unicode MS" w:cs="Arial"/>
          <w:kern w:val="2"/>
          <w:lang w:val="sr-Cyrl-RS"/>
        </w:rPr>
      </w:pPr>
    </w:p>
    <w:p w:rsidR="00786F27" w:rsidRPr="00786F27" w:rsidRDefault="00786F27" w:rsidP="00E13FFC">
      <w:pPr>
        <w:spacing w:before="0"/>
        <w:jc w:val="center"/>
        <w:rPr>
          <w:rFonts w:eastAsia="Arial Unicode MS" w:cs="Arial"/>
          <w:kern w:val="2"/>
        </w:rPr>
      </w:pPr>
    </w:p>
    <w:p w:rsidR="00E13FFC" w:rsidRPr="00E47C2E" w:rsidRDefault="009227DA" w:rsidP="009227DA">
      <w:pPr>
        <w:spacing w:before="0"/>
        <w:rPr>
          <w:rFonts w:cs="Arial"/>
          <w:lang w:val="ru-RU"/>
        </w:rPr>
      </w:pPr>
      <w:r>
        <w:rPr>
          <w:rFonts w:cs="Arial"/>
          <w:lang w:val="ru-RU"/>
        </w:rPr>
        <w:t xml:space="preserve">                             </w:t>
      </w:r>
      <w:r w:rsidR="00AC7403">
        <w:rPr>
          <w:rFonts w:cs="Arial"/>
          <w:lang w:val="ru-RU"/>
        </w:rPr>
        <w:t xml:space="preserve">                    Обреновац, </w:t>
      </w:r>
      <w:r w:rsidR="004D6079">
        <w:rPr>
          <w:rFonts w:cs="Arial"/>
          <w:lang w:val="sr-Cyrl-RS"/>
        </w:rPr>
        <w:t>Мај</w:t>
      </w:r>
      <w:r>
        <w:rPr>
          <w:rFonts w:cs="Arial"/>
          <w:lang w:val="ru-RU"/>
        </w:rPr>
        <w:t xml:space="preserve"> </w:t>
      </w:r>
      <w:r w:rsidR="00E13FFC" w:rsidRPr="00E47C2E">
        <w:rPr>
          <w:rFonts w:cs="Arial"/>
          <w:lang w:val="ru-RU"/>
        </w:rPr>
        <w:t>2016. године</w:t>
      </w:r>
    </w:p>
    <w:p w:rsidR="00C71C3C" w:rsidRPr="00E47C2E" w:rsidRDefault="000C50A0" w:rsidP="00C71C3C">
      <w:pPr>
        <w:spacing w:before="0"/>
        <w:rPr>
          <w:rFonts w:eastAsia="TimesNewRomanPSMT" w:cs="Arial"/>
          <w:color w:val="000000"/>
          <w:kern w:val="2"/>
          <w:lang w:val="ru-RU"/>
        </w:rPr>
      </w:pPr>
      <w:r w:rsidRPr="00E47C2E">
        <w:rPr>
          <w:rFonts w:eastAsia="TimesNewRomanPSMT" w:cs="Arial"/>
          <w:color w:val="000000"/>
          <w:kern w:val="2"/>
          <w:lang w:val="ru-RU"/>
        </w:rPr>
        <w:br w:type="page"/>
      </w:r>
      <w:r w:rsidR="00C71C3C" w:rsidRPr="00E47C2E">
        <w:rPr>
          <w:rFonts w:eastAsia="TimesNewRomanPSMT" w:cs="Arial"/>
          <w:color w:val="000000"/>
          <w:kern w:val="2"/>
          <w:lang w:val="ru-RU"/>
        </w:rPr>
        <w:lastRenderedPageBreak/>
        <w:t>На основу члана 32</w:t>
      </w:r>
      <w:r w:rsidR="00C71C3C" w:rsidRPr="00E47C2E">
        <w:rPr>
          <w:rFonts w:eastAsia="TimesNewRomanPSMT" w:cs="Arial"/>
          <w:color w:val="000000"/>
          <w:kern w:val="2"/>
        </w:rPr>
        <w:t>.</w:t>
      </w:r>
      <w:r w:rsidR="00C71C3C"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C71C3C" w:rsidRPr="00E47C2E">
        <w:rPr>
          <w:rFonts w:eastAsia="Calibri" w:cs="Arial"/>
          <w:bCs/>
        </w:rPr>
        <w:t>Закон</w:t>
      </w:r>
      <w:r w:rsidR="00C71C3C" w:rsidRPr="00E47C2E">
        <w:rPr>
          <w:rFonts w:eastAsia="TimesNewRomanPSMT" w:cs="Arial"/>
          <w:color w:val="000000"/>
          <w:kern w:val="2"/>
          <w:lang w:val="ru-RU"/>
        </w:rPr>
        <w:t>),члана</w:t>
      </w:r>
      <w:r w:rsidR="00C71C3C">
        <w:rPr>
          <w:rFonts w:eastAsia="TimesNewRomanPSMT" w:cs="Arial"/>
          <w:color w:val="000000"/>
          <w:kern w:val="2"/>
        </w:rPr>
        <w:t xml:space="preserve"> 2</w:t>
      </w:r>
      <w:r w:rsidR="00C71C3C"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C71C3C" w:rsidRPr="00E47C2E">
        <w:rPr>
          <w:rFonts w:eastAsia="TimesNewRomanPSMT" w:cs="Arial"/>
          <w:color w:val="000000"/>
          <w:kern w:val="2"/>
        </w:rPr>
        <w:t>86/15</w:t>
      </w:r>
      <w:r w:rsidR="00C71C3C" w:rsidRPr="00E47C2E">
        <w:rPr>
          <w:rFonts w:eastAsia="TimesNewRomanPSMT" w:cs="Arial"/>
          <w:color w:val="000000"/>
          <w:kern w:val="2"/>
          <w:lang w:val="ru-RU"/>
        </w:rPr>
        <w:t xml:space="preserve">), </w:t>
      </w:r>
      <w:r w:rsidR="00C71C3C" w:rsidRPr="00E47C2E">
        <w:rPr>
          <w:rFonts w:eastAsia="Arial Unicode MS" w:cs="Arial"/>
          <w:color w:val="000000"/>
          <w:kern w:val="2"/>
          <w:lang w:val="ru-RU"/>
        </w:rPr>
        <w:t xml:space="preserve">Одлуке о покретању поступка јавне набавке број </w:t>
      </w:r>
      <w:r w:rsidR="00F5070E">
        <w:rPr>
          <w:rFonts w:eastAsia="Arial Unicode MS" w:cs="Arial"/>
          <w:color w:val="000000"/>
          <w:kern w:val="2"/>
        </w:rPr>
        <w:t>105.E.03.01-192170/2-2016</w:t>
      </w:r>
      <w:r w:rsidR="00C71C3C">
        <w:rPr>
          <w:rFonts w:eastAsia="Arial Unicode MS" w:cs="Arial"/>
          <w:color w:val="000000"/>
          <w:kern w:val="2"/>
          <w:lang w:val="ru-RU"/>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д</w:t>
      </w:r>
      <w:r w:rsidR="00C71C3C">
        <w:rPr>
          <w:rFonts w:eastAsia="Arial Unicode MS" w:cs="Arial"/>
          <w:color w:val="000000"/>
          <w:kern w:val="2"/>
          <w:lang w:val="ru-RU"/>
        </w:rPr>
        <w:t xml:space="preserve"> </w:t>
      </w:r>
      <w:r w:rsidR="00F5070E">
        <w:rPr>
          <w:rFonts w:eastAsia="Arial Unicode MS" w:cs="Arial"/>
          <w:color w:val="000000"/>
          <w:kern w:val="2"/>
        </w:rPr>
        <w:t>02</w:t>
      </w:r>
      <w:r w:rsidR="00C71C3C">
        <w:rPr>
          <w:rFonts w:eastAsia="Arial Unicode MS" w:cs="Arial"/>
          <w:color w:val="000000"/>
          <w:kern w:val="2"/>
          <w:lang w:val="ru-RU"/>
        </w:rPr>
        <w:t>.</w:t>
      </w:r>
      <w:r w:rsidR="00F5070E">
        <w:rPr>
          <w:rFonts w:eastAsia="Arial Unicode MS" w:cs="Arial"/>
          <w:color w:val="000000"/>
          <w:kern w:val="2"/>
        </w:rPr>
        <w:t>06</w:t>
      </w:r>
      <w:r w:rsidR="00C71C3C" w:rsidRPr="00E47C2E">
        <w:rPr>
          <w:rFonts w:eastAsia="Arial Unicode MS" w:cs="Arial"/>
          <w:color w:val="000000"/>
          <w:kern w:val="2"/>
          <w:lang w:val="ru-RU"/>
        </w:rPr>
        <w:t xml:space="preserve">.2016. године и Решења о образовању комисије за јавну набавку број </w:t>
      </w:r>
      <w:r w:rsidR="00F5070E">
        <w:rPr>
          <w:rFonts w:eastAsia="Arial Unicode MS" w:cs="Arial"/>
          <w:color w:val="000000"/>
          <w:kern w:val="2"/>
        </w:rPr>
        <w:t>105.E.03.01-192170/</w:t>
      </w:r>
      <w:r w:rsidR="00F5070E">
        <w:rPr>
          <w:rFonts w:eastAsia="Arial Unicode MS" w:cs="Arial"/>
          <w:color w:val="000000"/>
          <w:kern w:val="2"/>
        </w:rPr>
        <w:t>3</w:t>
      </w:r>
      <w:r w:rsidR="00F5070E">
        <w:rPr>
          <w:rFonts w:eastAsia="Arial Unicode MS" w:cs="Arial"/>
          <w:color w:val="000000"/>
          <w:kern w:val="2"/>
        </w:rPr>
        <w:t>-2016</w:t>
      </w:r>
      <w:r w:rsidR="00F5070E">
        <w:rPr>
          <w:rFonts w:eastAsia="Arial Unicode MS" w:cs="Arial"/>
          <w:color w:val="000000"/>
          <w:kern w:val="2"/>
          <w:lang w:val="ru-RU"/>
        </w:rPr>
        <w:t xml:space="preserve"> </w:t>
      </w:r>
      <w:r w:rsidR="00C71C3C">
        <w:rPr>
          <w:rFonts w:eastAsia="Arial Unicode MS" w:cs="Arial"/>
          <w:color w:val="000000"/>
          <w:kern w:val="2"/>
          <w:lang w:val="ru-RU"/>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 xml:space="preserve">д </w:t>
      </w:r>
      <w:r w:rsidR="00F5070E">
        <w:rPr>
          <w:rFonts w:eastAsia="Arial Unicode MS" w:cs="Arial"/>
          <w:color w:val="000000"/>
          <w:kern w:val="2"/>
        </w:rPr>
        <w:t>02</w:t>
      </w:r>
      <w:r w:rsidR="00C71C3C">
        <w:rPr>
          <w:rFonts w:eastAsia="Arial Unicode MS" w:cs="Arial"/>
          <w:color w:val="000000"/>
          <w:kern w:val="2"/>
          <w:lang w:val="ru-RU"/>
        </w:rPr>
        <w:t>.</w:t>
      </w:r>
      <w:r w:rsidR="00F5070E">
        <w:rPr>
          <w:rFonts w:eastAsia="Arial Unicode MS" w:cs="Arial"/>
          <w:color w:val="000000"/>
          <w:kern w:val="2"/>
        </w:rPr>
        <w:t>06</w:t>
      </w:r>
      <w:r w:rsidR="00C71C3C" w:rsidRPr="00E47C2E">
        <w:rPr>
          <w:rFonts w:eastAsia="Arial Unicode MS" w:cs="Arial"/>
          <w:color w:val="000000"/>
          <w:kern w:val="2"/>
          <w:lang w:val="ru-RU"/>
        </w:rPr>
        <w:t>.2016. године припремљена је:</w:t>
      </w:r>
    </w:p>
    <w:p w:rsidR="00261778" w:rsidRPr="00E47C2E" w:rsidRDefault="00261778" w:rsidP="00786F27">
      <w:pPr>
        <w:spacing w:before="0"/>
        <w:rPr>
          <w:rFonts w:eastAsia="TimesNewRomanPSMT" w:cs="Arial"/>
          <w:color w:val="000000"/>
          <w:kern w:val="2"/>
          <w:lang w:val="ru-RU"/>
        </w:rPr>
      </w:pP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86F27" w:rsidRPr="00786F27">
        <w:rPr>
          <w:rFonts w:cs="Arial"/>
          <w:b/>
        </w:rPr>
        <w:t xml:space="preserve"> </w:t>
      </w:r>
      <w:r w:rsidR="00786F27">
        <w:rPr>
          <w:rFonts w:cs="Arial"/>
          <w:b/>
        </w:rPr>
        <w:t>3000/</w:t>
      </w:r>
      <w:r w:rsidR="00F33B39">
        <w:rPr>
          <w:rFonts w:cs="Arial"/>
          <w:b/>
          <w:lang w:val="sr-Cyrl-RS"/>
        </w:rPr>
        <w:t>1</w:t>
      </w:r>
      <w:r w:rsidR="00BE2A7D">
        <w:rPr>
          <w:rFonts w:cs="Arial"/>
          <w:b/>
          <w:lang w:val="sr-Cyrl-RS"/>
        </w:rPr>
        <w:t>688</w:t>
      </w:r>
      <w:r w:rsidR="00786F27">
        <w:rPr>
          <w:rFonts w:cs="Arial"/>
          <w:b/>
        </w:rPr>
        <w:t>/2016 (</w:t>
      </w:r>
      <w:r w:rsidR="00BE2A7D">
        <w:rPr>
          <w:rFonts w:cs="Arial"/>
          <w:b/>
          <w:lang w:val="sr-Cyrl-RS"/>
        </w:rPr>
        <w:t>1020</w:t>
      </w:r>
      <w:r w:rsidR="00786F27">
        <w:rPr>
          <w:rFonts w:cs="Arial"/>
          <w:b/>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786F27">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786F27">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0B78" w:rsidRDefault="00A70B78" w:rsidP="00786F27">
            <w:pPr>
              <w:tabs>
                <w:tab w:val="left" w:pos="352"/>
                <w:tab w:val="left" w:pos="555"/>
                <w:tab w:val="right" w:leader="dot" w:pos="9446"/>
              </w:tabs>
              <w:spacing w:before="117"/>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3C2703" w:rsidRDefault="00B56D92" w:rsidP="00786F27">
            <w:pPr>
              <w:tabs>
                <w:tab w:val="left" w:pos="352"/>
                <w:tab w:val="left" w:pos="555"/>
                <w:tab w:val="right" w:leader="dot" w:pos="9446"/>
              </w:tabs>
              <w:spacing w:before="117"/>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3C2703" w:rsidRDefault="00B56D92" w:rsidP="00786F27">
            <w:pPr>
              <w:tabs>
                <w:tab w:val="left" w:pos="352"/>
                <w:tab w:val="left" w:pos="555"/>
                <w:tab w:val="right" w:leader="dot" w:pos="9446"/>
              </w:tabs>
              <w:spacing w:before="117"/>
              <w:jc w:val="center"/>
              <w:rPr>
                <w:rFonts w:cs="Arial"/>
                <w:lang w:val="sr-Cyrl-RS"/>
              </w:rPr>
            </w:pPr>
            <w:r>
              <w:rPr>
                <w:rFonts w:cs="Arial"/>
                <w:lang w:val="sr-Cyrl-RS"/>
              </w:rPr>
              <w:t>14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4D6079" w:rsidRDefault="00B56D92" w:rsidP="00786F27">
            <w:pPr>
              <w:tabs>
                <w:tab w:val="left" w:pos="352"/>
                <w:tab w:val="left" w:pos="555"/>
                <w:tab w:val="right" w:leader="dot" w:pos="9446"/>
              </w:tabs>
              <w:spacing w:before="117"/>
              <w:jc w:val="center"/>
              <w:rPr>
                <w:rFonts w:cs="Arial"/>
                <w:lang w:val="sr-Cyrl-RS"/>
              </w:rPr>
            </w:pPr>
            <w:r>
              <w:rPr>
                <w:rFonts w:cs="Arial"/>
                <w:lang w:val="sr-Cyrl-RS"/>
              </w:rPr>
              <w:t>15</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6A63C6" w:rsidP="004C3B38">
            <w:pPr>
              <w:tabs>
                <w:tab w:val="left" w:pos="352"/>
                <w:tab w:val="left" w:pos="555"/>
                <w:tab w:val="right" w:leader="dot" w:pos="9446"/>
              </w:tabs>
              <w:spacing w:before="117"/>
              <w:rPr>
                <w:rFonts w:cs="Arial"/>
              </w:rPr>
            </w:pPr>
            <w:r>
              <w:rPr>
                <w:rFonts w:cs="Arial"/>
              </w:rPr>
              <w:t>Обрасци (</w:t>
            </w:r>
            <w:r w:rsidR="00425EC6">
              <w:rPr>
                <w:rFonts w:cs="Arial"/>
              </w:rPr>
              <w:t>1 - 4</w:t>
            </w:r>
            <w:r w:rsidR="00C62AA7" w:rsidRPr="00E47C2E">
              <w:rPr>
                <w:rFonts w:cs="Arial"/>
              </w:rPr>
              <w:t>)</w:t>
            </w:r>
          </w:p>
        </w:tc>
        <w:tc>
          <w:tcPr>
            <w:tcW w:w="810" w:type="dxa"/>
          </w:tcPr>
          <w:p w:rsidR="00C62AA7" w:rsidRPr="003C2703" w:rsidRDefault="00B56D92" w:rsidP="00786F27">
            <w:pPr>
              <w:tabs>
                <w:tab w:val="left" w:pos="352"/>
                <w:tab w:val="left" w:pos="555"/>
                <w:tab w:val="right" w:leader="dot" w:pos="9446"/>
              </w:tabs>
              <w:spacing w:before="117"/>
              <w:jc w:val="center"/>
              <w:rPr>
                <w:rFonts w:cs="Arial"/>
                <w:lang w:val="sr-Cyrl-RS"/>
              </w:rPr>
            </w:pPr>
            <w:r>
              <w:rPr>
                <w:rFonts w:cs="Arial"/>
                <w:lang w:val="sr-Cyrl-RS"/>
              </w:rPr>
              <w:t>27</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4D6079" w:rsidRDefault="00B56D92" w:rsidP="00786F27">
            <w:pPr>
              <w:tabs>
                <w:tab w:val="left" w:pos="352"/>
                <w:tab w:val="left" w:pos="555"/>
                <w:tab w:val="right" w:leader="dot" w:pos="9446"/>
              </w:tabs>
              <w:spacing w:before="117"/>
              <w:jc w:val="center"/>
              <w:rPr>
                <w:rFonts w:cs="Arial"/>
                <w:lang w:val="sr-Cyrl-RS"/>
              </w:rPr>
            </w:pPr>
            <w:r>
              <w:rPr>
                <w:rFonts w:cs="Arial"/>
                <w:lang w:val="sr-Cyrl-RS"/>
              </w:rPr>
              <w:t>46</w:t>
            </w:r>
          </w:p>
        </w:tc>
      </w:tr>
    </w:tbl>
    <w:p w:rsidR="009D3699" w:rsidRPr="00E47C2E" w:rsidRDefault="009D3699" w:rsidP="000C50A0">
      <w:pPr>
        <w:pStyle w:val="BodyText"/>
        <w:spacing w:before="0"/>
        <w:rPr>
          <w:rFonts w:cs="Arial"/>
          <w:b/>
          <w:spacing w:val="80"/>
          <w:sz w:val="22"/>
          <w:szCs w:val="22"/>
          <w:highlight w:val="yellow"/>
        </w:rPr>
      </w:pPr>
    </w:p>
    <w:p w:rsidR="00F5264D" w:rsidRPr="00B56D92"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B56D92" w:rsidRPr="00B56D92">
        <w:rPr>
          <w:rFonts w:cs="Arial"/>
          <w:b/>
          <w:bCs/>
          <w:noProof/>
          <w:lang w:val="sr-Cyrl-RS"/>
        </w:rPr>
        <w:t>61</w:t>
      </w:r>
    </w:p>
    <w:p w:rsidR="001853E1" w:rsidRPr="00E47C2E" w:rsidRDefault="001853E1" w:rsidP="000C50A0">
      <w:pPr>
        <w:pStyle w:val="BodyText"/>
        <w:spacing w:before="0"/>
        <w:rPr>
          <w:rFonts w:cs="Arial"/>
          <w:sz w:val="22"/>
          <w:szCs w:val="22"/>
        </w:rPr>
      </w:pPr>
    </w:p>
    <w:p w:rsidR="00FA0E61" w:rsidRPr="00E47C2E" w:rsidRDefault="00473AD5" w:rsidP="007235C6">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242"/>
      </w:tblGrid>
      <w:tr w:rsidR="004276AD" w:rsidRPr="00E47C2E" w:rsidTr="00786F27">
        <w:trPr>
          <w:trHeight w:val="3076"/>
        </w:trPr>
        <w:tc>
          <w:tcPr>
            <w:tcW w:w="3046" w:type="dxa"/>
            <w:shd w:val="clear" w:color="auto" w:fill="auto"/>
            <w:vAlign w:val="center"/>
          </w:tcPr>
          <w:p w:rsidR="004276AD"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Назив и адреса Наручиоц</w:t>
            </w:r>
            <w:r w:rsidR="00786F27">
              <w:rPr>
                <w:rFonts w:eastAsia="TimesNewRomanPSMT" w:cs="Arial"/>
                <w:bCs/>
                <w:lang w:val="sr-Cyrl-RS"/>
              </w:rPr>
              <w:t>а</w:t>
            </w:r>
          </w:p>
        </w:tc>
        <w:tc>
          <w:tcPr>
            <w:tcW w:w="6242" w:type="dxa"/>
            <w:shd w:val="clear" w:color="auto" w:fill="auto"/>
            <w:vAlign w:val="center"/>
          </w:tcPr>
          <w:p w:rsidR="004276AD" w:rsidRPr="00E47C2E" w:rsidRDefault="004276AD" w:rsidP="00786F27">
            <w:pPr>
              <w:suppressAutoHyphens/>
              <w:spacing w:before="0" w:line="100" w:lineRule="atLeast"/>
              <w:jc w:val="center"/>
              <w:rPr>
                <w:rFonts w:cs="Arial"/>
              </w:rPr>
            </w:pPr>
            <w:r w:rsidRPr="00BE2A7D">
              <w:rPr>
                <w:rFonts w:cs="Arial"/>
                <w:b/>
              </w:rPr>
              <w:t>Јавно предузеће</w:t>
            </w:r>
            <w:r w:rsidRPr="00E47C2E">
              <w:rPr>
                <w:rFonts w:cs="Arial"/>
              </w:rPr>
              <w:t xml:space="preserve"> </w:t>
            </w:r>
            <w:r w:rsidRPr="00BE2A7D">
              <w:rPr>
                <w:rFonts w:cs="Arial"/>
                <w:b/>
              </w:rPr>
              <w:t>„Електропривреда Србије“</w:t>
            </w:r>
            <w:r w:rsidRPr="00E47C2E">
              <w:rPr>
                <w:rFonts w:cs="Arial"/>
              </w:rPr>
              <w:t xml:space="preserve"> Београд,</w:t>
            </w:r>
          </w:p>
          <w:p w:rsidR="004276AD" w:rsidRPr="00E47C2E" w:rsidRDefault="004276AD" w:rsidP="00786F2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786F27">
            <w:pPr>
              <w:suppressAutoHyphens/>
              <w:spacing w:before="0" w:line="100" w:lineRule="atLeast"/>
              <w:jc w:val="center"/>
              <w:rPr>
                <w:rFonts w:cs="Arial"/>
              </w:rPr>
            </w:pPr>
            <w:r w:rsidRPr="00E47C2E">
              <w:rPr>
                <w:rFonts w:cs="Arial"/>
              </w:rPr>
              <w:t>Огранак ТЕНТ, Богољуба Урошевића Црног бр.44.,</w:t>
            </w:r>
          </w:p>
          <w:p w:rsidR="002E12CC" w:rsidRPr="00E47C2E" w:rsidRDefault="00C6752E" w:rsidP="00786F27">
            <w:pPr>
              <w:suppressAutoHyphens/>
              <w:spacing w:before="0" w:line="100" w:lineRule="atLeast"/>
              <w:jc w:val="center"/>
              <w:rPr>
                <w:rFonts w:cs="Arial"/>
              </w:rPr>
            </w:pPr>
            <w:r w:rsidRPr="00E47C2E">
              <w:rPr>
                <w:rFonts w:cs="Arial"/>
              </w:rPr>
              <w:t>11500 Обреновац</w:t>
            </w:r>
          </w:p>
        </w:tc>
      </w:tr>
      <w:tr w:rsidR="004276AD" w:rsidRPr="00E47C2E" w:rsidTr="00786F27">
        <w:trPr>
          <w:trHeight w:val="598"/>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42" w:type="dxa"/>
            <w:shd w:val="clear" w:color="auto" w:fill="auto"/>
            <w:vAlign w:val="center"/>
          </w:tcPr>
          <w:p w:rsidR="002E12CC" w:rsidRPr="00786F27" w:rsidRDefault="00291AF6" w:rsidP="00786F27">
            <w:pPr>
              <w:autoSpaceDE w:val="0"/>
              <w:autoSpaceDN w:val="0"/>
              <w:adjustRightInd w:val="0"/>
              <w:spacing w:before="0"/>
              <w:jc w:val="center"/>
              <w:rPr>
                <w:rFonts w:eastAsia="Arial Unicode MS" w:cs="Arial"/>
                <w:kern w:val="1"/>
                <w:u w:val="single"/>
                <w:lang w:val="sr-Cyrl-RS" w:eastAsia="ar-SA"/>
              </w:rPr>
            </w:pPr>
            <w:hyperlink r:id="rId166" w:history="1">
              <w:r w:rsidR="00786F27" w:rsidRPr="005359CD">
                <w:rPr>
                  <w:rStyle w:val="Hyperlink"/>
                  <w:rFonts w:eastAsia="Arial Unicode MS" w:cs="Arial"/>
                  <w:kern w:val="1"/>
                  <w:lang w:eastAsia="ar-SA"/>
                </w:rPr>
                <w:t>www.eps.rs</w:t>
              </w:r>
            </w:hyperlink>
          </w:p>
        </w:tc>
      </w:tr>
      <w:tr w:rsidR="004276AD" w:rsidRPr="00E47C2E" w:rsidTr="00786F27">
        <w:trPr>
          <w:trHeight w:val="736"/>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42" w:type="dxa"/>
            <w:shd w:val="clear" w:color="auto" w:fill="auto"/>
            <w:vAlign w:val="center"/>
          </w:tcPr>
          <w:p w:rsidR="004276AD" w:rsidRPr="00E47C2E" w:rsidRDefault="00010E49" w:rsidP="00786F2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786F27">
        <w:trPr>
          <w:trHeight w:val="1748"/>
        </w:trPr>
        <w:tc>
          <w:tcPr>
            <w:tcW w:w="3046" w:type="dxa"/>
            <w:shd w:val="clear" w:color="auto" w:fill="auto"/>
            <w:vAlign w:val="center"/>
          </w:tcPr>
          <w:p w:rsidR="004276AD" w:rsidRPr="00E47C2E" w:rsidRDefault="00786F27" w:rsidP="00786F27">
            <w:pPr>
              <w:autoSpaceDE w:val="0"/>
              <w:autoSpaceDN w:val="0"/>
              <w:adjustRightInd w:val="0"/>
              <w:spacing w:before="0"/>
              <w:jc w:val="center"/>
              <w:rPr>
                <w:rFonts w:eastAsia="TimesNewRomanPSMT" w:cs="Arial"/>
                <w:bCs/>
              </w:rPr>
            </w:pPr>
            <w:r>
              <w:rPr>
                <w:rFonts w:eastAsia="TimesNewRomanPSMT" w:cs="Arial"/>
                <w:bCs/>
              </w:rPr>
              <w:t>Предмет</w:t>
            </w:r>
            <w:r>
              <w:rPr>
                <w:rFonts w:eastAsia="TimesNewRomanPSMT" w:cs="Arial"/>
                <w:bCs/>
                <w:lang w:val="sr-Cyrl-RS"/>
              </w:rPr>
              <w:t xml:space="preserve"> </w:t>
            </w:r>
            <w:r w:rsidR="004276AD" w:rsidRPr="00E47C2E">
              <w:rPr>
                <w:rFonts w:eastAsia="TimesNewRomanPSMT" w:cs="Arial"/>
                <w:bCs/>
              </w:rPr>
              <w:t>јавне набавке</w:t>
            </w:r>
          </w:p>
        </w:tc>
        <w:tc>
          <w:tcPr>
            <w:tcW w:w="6242" w:type="dxa"/>
            <w:shd w:val="clear" w:color="auto" w:fill="auto"/>
            <w:vAlign w:val="center"/>
          </w:tcPr>
          <w:p w:rsidR="004276AD" w:rsidRPr="007668AE" w:rsidRDefault="007668AE" w:rsidP="00786F27">
            <w:pPr>
              <w:pStyle w:val="Title"/>
              <w:spacing w:before="0"/>
              <w:rPr>
                <w:rFonts w:cs="Arial"/>
                <w:sz w:val="22"/>
                <w:szCs w:val="22"/>
              </w:rPr>
            </w:pPr>
            <w:r w:rsidRPr="007668AE">
              <w:rPr>
                <w:rFonts w:cs="Arial"/>
                <w:sz w:val="22"/>
                <w:szCs w:val="22"/>
                <w:lang w:val="sr-Cyrl-RS"/>
              </w:rPr>
              <w:t>Испитивање услова радне околине (летња  и зимска мерења и могућа ванредна по налогу инспекције рада)</w:t>
            </w:r>
          </w:p>
        </w:tc>
      </w:tr>
      <w:tr w:rsidR="002E12CC" w:rsidRPr="00E47C2E" w:rsidTr="00786F27">
        <w:trPr>
          <w:trHeight w:val="204"/>
        </w:trPr>
        <w:tc>
          <w:tcPr>
            <w:tcW w:w="3046" w:type="dxa"/>
            <w:shd w:val="clear" w:color="auto" w:fill="auto"/>
            <w:vAlign w:val="center"/>
          </w:tcPr>
          <w:p w:rsidR="002E12CC" w:rsidRPr="00E47C2E" w:rsidRDefault="002E12CC" w:rsidP="00786F27">
            <w:pPr>
              <w:autoSpaceDE w:val="0"/>
              <w:autoSpaceDN w:val="0"/>
              <w:adjustRightInd w:val="0"/>
              <w:spacing w:before="0"/>
              <w:jc w:val="center"/>
              <w:rPr>
                <w:rFonts w:eastAsia="TimesNewRomanPSMT" w:cs="Arial"/>
                <w:bCs/>
              </w:rPr>
            </w:pPr>
            <w:r w:rsidRPr="00E47C2E">
              <w:rPr>
                <w:rFonts w:cs="Arial"/>
              </w:rPr>
              <w:t>Опис сваке партије</w:t>
            </w:r>
          </w:p>
        </w:tc>
        <w:tc>
          <w:tcPr>
            <w:tcW w:w="6242" w:type="dxa"/>
            <w:shd w:val="clear" w:color="auto" w:fill="auto"/>
            <w:vAlign w:val="center"/>
          </w:tcPr>
          <w:p w:rsidR="002E12CC" w:rsidRPr="00786F27" w:rsidRDefault="002E12CC" w:rsidP="00786F27">
            <w:pPr>
              <w:pStyle w:val="ListParagraph"/>
              <w:widowControl w:val="0"/>
              <w:spacing w:before="0" w:after="0"/>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4276AD" w:rsidRPr="00E47C2E" w:rsidTr="00786F27">
        <w:trPr>
          <w:trHeight w:val="204"/>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42" w:type="dxa"/>
            <w:shd w:val="clear" w:color="auto" w:fill="auto"/>
            <w:vAlign w:val="center"/>
          </w:tcPr>
          <w:p w:rsidR="002E12CC"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Закључење Уговора о јавној набавци</w:t>
            </w:r>
          </w:p>
        </w:tc>
      </w:tr>
      <w:tr w:rsidR="004276AD" w:rsidRPr="00E47C2E" w:rsidTr="00786F27">
        <w:trPr>
          <w:trHeight w:val="337"/>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p>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42" w:type="dxa"/>
            <w:shd w:val="clear" w:color="auto" w:fill="auto"/>
            <w:vAlign w:val="center"/>
          </w:tcPr>
          <w:p w:rsidR="00E13FFC" w:rsidRPr="00786F27" w:rsidRDefault="00786F27" w:rsidP="00786F27">
            <w:pPr>
              <w:spacing w:before="0"/>
              <w:jc w:val="center"/>
              <w:rPr>
                <w:rFonts w:cs="Arial"/>
                <w:color w:val="00B0F0"/>
                <w:lang w:val="sr-Cyrl-RS"/>
              </w:rPr>
            </w:pPr>
            <w:r>
              <w:rPr>
                <w:rFonts w:cs="Arial"/>
                <w:lang w:val="sr-Cyrl-RS"/>
              </w:rPr>
              <w:t>Јован Кнежевић</w:t>
            </w:r>
          </w:p>
          <w:p w:rsidR="004276AD" w:rsidRPr="00786F27" w:rsidRDefault="00E13FFC" w:rsidP="00786F27">
            <w:pPr>
              <w:spacing w:before="0"/>
              <w:jc w:val="center"/>
              <w:rPr>
                <w:rFonts w:cs="Arial"/>
                <w:lang w:val="sr-Cyrl-RS"/>
              </w:rPr>
            </w:pPr>
            <w:r w:rsidRPr="00E47C2E">
              <w:rPr>
                <w:rFonts w:cs="Arial"/>
              </w:rPr>
              <w:t xml:space="preserve">e-mail: </w:t>
            </w:r>
            <w:hyperlink r:id="rId167" w:history="1">
              <w:r w:rsidR="00786F27" w:rsidRPr="005359CD">
                <w:rPr>
                  <w:rStyle w:val="Hyperlink"/>
                  <w:rFonts w:cs="Arial"/>
                </w:rPr>
                <w:t>jovan.knezevic@</w:t>
              </w:r>
            </w:hyperlink>
            <w:r w:rsidRPr="00E47C2E">
              <w:rPr>
                <w:rStyle w:val="Hyperlink"/>
                <w:rFonts w:cs="Arial"/>
              </w:rPr>
              <w:t>eps.rs</w:t>
            </w:r>
          </w:p>
        </w:tc>
      </w:tr>
    </w:tbl>
    <w:p w:rsidR="002E12CC" w:rsidRPr="004D6079" w:rsidRDefault="002E12CC" w:rsidP="000C50A0">
      <w:pPr>
        <w:spacing w:before="0"/>
        <w:rPr>
          <w:rFonts w:cs="Arial"/>
          <w:lang w:val="sr-Cyrl-RS"/>
        </w:rPr>
      </w:pPr>
    </w:p>
    <w:p w:rsidR="002E12CC" w:rsidRPr="00E47C2E" w:rsidRDefault="002E12CC" w:rsidP="007235C6">
      <w:pPr>
        <w:pStyle w:val="Heading10"/>
        <w:numPr>
          <w:ilvl w:val="0"/>
          <w:numId w:val="15"/>
        </w:numPr>
        <w:jc w:val="both"/>
        <w:rPr>
          <w:rFonts w:cs="Arial"/>
        </w:rPr>
      </w:pPr>
      <w:bookmarkStart w:id="15" w:name="_Toc442559878"/>
      <w:bookmarkStart w:id="16"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86F27" w:rsidRDefault="00786F27" w:rsidP="0032186E">
      <w:pPr>
        <w:spacing w:before="0"/>
        <w:rPr>
          <w:rFonts w:cs="Arial"/>
          <w:lang w:val="sr-Cyrl-RS" w:eastAsia="zh-CN"/>
        </w:rPr>
      </w:pPr>
    </w:p>
    <w:p w:rsidR="00BE2A7D" w:rsidRPr="00BE2A7D" w:rsidRDefault="002E12CC" w:rsidP="00BE2A7D">
      <w:pPr>
        <w:pStyle w:val="ListParagraph"/>
        <w:numPr>
          <w:ilvl w:val="0"/>
          <w:numId w:val="30"/>
        </w:numPr>
        <w:spacing w:before="0" w:line="480" w:lineRule="auto"/>
        <w:rPr>
          <w:rFonts w:ascii="Arial" w:hAnsi="Arial" w:cs="Arial"/>
          <w:lang w:val="sr-Cyrl-RS" w:eastAsia="zh-CN"/>
        </w:rPr>
      </w:pPr>
      <w:r w:rsidRPr="00786F27">
        <w:rPr>
          <w:rFonts w:ascii="Arial" w:hAnsi="Arial" w:cs="Arial"/>
          <w:lang w:eastAsia="zh-CN"/>
        </w:rPr>
        <w:t xml:space="preserve">Опис предмета јавне набавке: </w:t>
      </w:r>
      <w:r w:rsidR="007668AE" w:rsidRPr="007668AE">
        <w:rPr>
          <w:rFonts w:ascii="Arial" w:hAnsi="Arial" w:cs="Arial"/>
          <w:b/>
          <w:lang w:val="sr-Cyrl-RS"/>
        </w:rPr>
        <w:t>Испитивање услова радне околине (летња  и зимска мерења и могућа ванредна по налогу инспекције рада)</w:t>
      </w:r>
    </w:p>
    <w:p w:rsidR="00786F27" w:rsidRPr="00BE2A7D" w:rsidRDefault="002E12CC" w:rsidP="00BE2A7D">
      <w:pPr>
        <w:pStyle w:val="ListParagraph"/>
        <w:numPr>
          <w:ilvl w:val="0"/>
          <w:numId w:val="30"/>
        </w:numPr>
        <w:spacing w:before="0" w:line="480" w:lineRule="auto"/>
        <w:rPr>
          <w:rFonts w:ascii="Arial" w:hAnsi="Arial" w:cs="Arial"/>
          <w:lang w:val="sr-Cyrl-RS" w:eastAsia="zh-CN"/>
        </w:rPr>
      </w:pPr>
      <w:r w:rsidRPr="00BE2A7D">
        <w:rPr>
          <w:rFonts w:ascii="Arial" w:hAnsi="Arial" w:cs="Arial"/>
          <w:lang w:eastAsia="zh-CN"/>
        </w:rPr>
        <w:t>Назив из општег речника набавке:</w:t>
      </w:r>
      <w:r w:rsidR="00786F27" w:rsidRPr="00BE2A7D">
        <w:rPr>
          <w:rFonts w:ascii="Arial" w:hAnsi="Arial" w:cs="Arial"/>
          <w:lang w:val="sr-Cyrl-RS" w:eastAsia="zh-CN"/>
        </w:rPr>
        <w:t xml:space="preserve"> </w:t>
      </w:r>
      <w:r w:rsidR="00BE2A7D" w:rsidRPr="00BE2A7D">
        <w:rPr>
          <w:rFonts w:ascii="Arial" w:hAnsi="Arial" w:cs="Arial"/>
          <w:lang w:val="ru-RU"/>
        </w:rPr>
        <w:t>Услуге неинвазивног испитивања.</w:t>
      </w:r>
    </w:p>
    <w:p w:rsidR="0032186E" w:rsidRPr="00F33B39" w:rsidRDefault="002E12CC" w:rsidP="00BE2A7D">
      <w:pPr>
        <w:pStyle w:val="ListParagraph"/>
        <w:numPr>
          <w:ilvl w:val="0"/>
          <w:numId w:val="30"/>
        </w:numPr>
        <w:spacing w:before="0" w:line="480" w:lineRule="auto"/>
        <w:rPr>
          <w:rFonts w:ascii="Arial" w:hAnsi="Arial" w:cs="Arial"/>
          <w:lang w:eastAsia="zh-CN"/>
        </w:rPr>
      </w:pPr>
      <w:r w:rsidRPr="00786F27">
        <w:rPr>
          <w:rFonts w:ascii="Arial" w:hAnsi="Arial" w:cs="Arial"/>
          <w:lang w:eastAsia="zh-CN"/>
        </w:rPr>
        <w:t xml:space="preserve">Ознака из општег речника набавке: </w:t>
      </w:r>
      <w:r w:rsidR="00BE2A7D">
        <w:rPr>
          <w:rFonts w:ascii="Arial" w:hAnsi="Arial" w:cs="Arial"/>
          <w:lang w:val="ru-RU"/>
        </w:rPr>
        <w:t>71632200</w:t>
      </w:r>
    </w:p>
    <w:p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4D6079" w:rsidRDefault="004D6079" w:rsidP="002E12CC">
      <w:pPr>
        <w:tabs>
          <w:tab w:val="left" w:pos="1134"/>
        </w:tabs>
        <w:rPr>
          <w:rFonts w:cs="Arial"/>
          <w:lang w:val="sr-Cyrl-RS"/>
        </w:rPr>
      </w:pPr>
    </w:p>
    <w:p w:rsidR="004D6079" w:rsidRPr="004D6079" w:rsidRDefault="004D6079" w:rsidP="002E12CC">
      <w:pPr>
        <w:tabs>
          <w:tab w:val="left" w:pos="1134"/>
        </w:tabs>
        <w:rPr>
          <w:rFonts w:cs="Arial"/>
          <w:lang w:val="sr-Cyrl-RS"/>
        </w:rPr>
      </w:pPr>
    </w:p>
    <w:p w:rsidR="00786F27" w:rsidRDefault="00786F27" w:rsidP="002E12CC">
      <w:pPr>
        <w:tabs>
          <w:tab w:val="left" w:pos="1134"/>
        </w:tabs>
        <w:rPr>
          <w:rFonts w:cs="Arial"/>
        </w:rPr>
      </w:pPr>
    </w:p>
    <w:p w:rsidR="00D41ECB" w:rsidRPr="00D41ECB" w:rsidRDefault="00D41ECB" w:rsidP="002E12CC">
      <w:pPr>
        <w:tabs>
          <w:tab w:val="left" w:pos="1134"/>
        </w:tabs>
        <w:rPr>
          <w:rFonts w:cs="Arial"/>
        </w:rPr>
      </w:pPr>
    </w:p>
    <w:p w:rsidR="0032186E" w:rsidRDefault="00DB369C" w:rsidP="007235C6">
      <w:pPr>
        <w:pStyle w:val="Heading10"/>
        <w:numPr>
          <w:ilvl w:val="0"/>
          <w:numId w:val="15"/>
        </w:numPr>
        <w:jc w:val="both"/>
        <w:rPr>
          <w:rFonts w:cs="Arial"/>
        </w:rPr>
      </w:pPr>
      <w:r w:rsidRPr="00E47C2E">
        <w:rPr>
          <w:rFonts w:cs="Arial"/>
        </w:rPr>
        <w:lastRenderedPageBreak/>
        <w:t>ТЕХНИЧК</w:t>
      </w:r>
      <w:r w:rsidR="0032186E" w:rsidRPr="00E47C2E">
        <w:rPr>
          <w:rFonts w:cs="Arial"/>
        </w:rPr>
        <w:t>А</w:t>
      </w:r>
      <w:r w:rsidR="00F33B39">
        <w:rPr>
          <w:rFonts w:cs="Arial"/>
          <w:lang w:val="sr-Cyrl-RS"/>
        </w:rPr>
        <w:t xml:space="preserve"> </w:t>
      </w:r>
      <w:r w:rsidR="0032186E" w:rsidRPr="00E47C2E">
        <w:rPr>
          <w:rFonts w:cs="Arial"/>
        </w:rPr>
        <w:t>СПЕЦИФИКАЦИЈА</w:t>
      </w:r>
    </w:p>
    <w:p w:rsidR="005D623F" w:rsidRPr="00D41ECB" w:rsidRDefault="005D623F" w:rsidP="005D623F">
      <w:pPr>
        <w:rPr>
          <w:sz w:val="2"/>
          <w:lang w:eastAsia="ar-SA"/>
        </w:rPr>
      </w:pPr>
    </w:p>
    <w:bookmarkEnd w:id="15"/>
    <w:p w:rsidR="00FC6DAB" w:rsidRDefault="00FC6DAB" w:rsidP="00FC6DAB">
      <w:pPr>
        <w:spacing w:before="0"/>
        <w:rPr>
          <w:rFonts w:cs="Arial"/>
          <w:b/>
          <w:iCs/>
          <w:color w:val="000000" w:themeColor="text1"/>
        </w:rPr>
      </w:pPr>
    </w:p>
    <w:p w:rsidR="00E86052" w:rsidRPr="00750F75" w:rsidRDefault="00E86052" w:rsidP="00E86052">
      <w:pPr>
        <w:rPr>
          <w:rFonts w:cs="Arial"/>
          <w:lang w:val="sr-Cyrl-RS"/>
        </w:rPr>
      </w:pPr>
      <w:r w:rsidRPr="00750F75">
        <w:rPr>
          <w:rFonts w:cs="Arial"/>
          <w:b/>
          <w:lang w:val="sr-Cyrl-RS"/>
        </w:rPr>
        <w:t>Опис услуга</w:t>
      </w:r>
      <w:r>
        <w:rPr>
          <w:rFonts w:cs="Arial"/>
          <w:lang w:val="sr-Cyrl-RS"/>
        </w:rPr>
        <w:t xml:space="preserve"> :</w:t>
      </w:r>
    </w:p>
    <w:p w:rsidR="00E86052" w:rsidRPr="00750F75" w:rsidRDefault="00E86052" w:rsidP="00E86052">
      <w:pPr>
        <w:rPr>
          <w:rFonts w:cs="Arial"/>
          <w:lang w:val="sr-Cyrl-RS"/>
        </w:rPr>
      </w:pPr>
      <w:r w:rsidRPr="00750F75">
        <w:rPr>
          <w:rFonts w:cs="Arial"/>
          <w:lang w:val="sr-Cyrl-RS"/>
        </w:rPr>
        <w:t>Извршити периодична испитивања услова радне околине на радном месту и у радној околини у Огранку ТЕНТ:</w:t>
      </w:r>
    </w:p>
    <w:p w:rsidR="00E86052" w:rsidRPr="00750F75" w:rsidRDefault="00E86052" w:rsidP="00E86052">
      <w:pPr>
        <w:rPr>
          <w:rFonts w:cs="Arial"/>
          <w:lang w:val="sr-Cyrl-RS"/>
        </w:rPr>
      </w:pPr>
      <w:r w:rsidRPr="00750F75">
        <w:rPr>
          <w:rFonts w:cs="Arial"/>
          <w:lang w:val="sr-Cyrl-RS"/>
        </w:rPr>
        <w:t xml:space="preserve">- </w:t>
      </w:r>
      <w:r w:rsidRPr="00750F75">
        <w:rPr>
          <w:rFonts w:cs="Arial"/>
          <w:b/>
          <w:lang w:val="sr-Cyrl-RS"/>
        </w:rPr>
        <w:t>летња и зимска</w:t>
      </w:r>
      <w:r w:rsidRPr="00750F75">
        <w:rPr>
          <w:rFonts w:cs="Arial"/>
          <w:lang w:val="sr-Cyrl-RS"/>
        </w:rPr>
        <w:t xml:space="preserve"> испитивања на локацијама ТЕНТ А и ЖТ, </w:t>
      </w:r>
    </w:p>
    <w:p w:rsidR="00E86052" w:rsidRPr="00750F75" w:rsidRDefault="00E86052" w:rsidP="00E86052">
      <w:pPr>
        <w:rPr>
          <w:rFonts w:cs="Arial"/>
          <w:lang w:val="sr-Cyrl-RS"/>
        </w:rPr>
      </w:pPr>
      <w:r w:rsidRPr="00750F75">
        <w:rPr>
          <w:rFonts w:cs="Arial"/>
          <w:lang w:val="sr-Cyrl-RS"/>
        </w:rPr>
        <w:t xml:space="preserve">- </w:t>
      </w:r>
      <w:r w:rsidRPr="00750F75">
        <w:rPr>
          <w:rFonts w:cs="Arial"/>
          <w:b/>
          <w:lang w:val="sr-Cyrl-RS"/>
        </w:rPr>
        <w:t>зимска</w:t>
      </w:r>
      <w:r w:rsidRPr="00750F75">
        <w:rPr>
          <w:rFonts w:cs="Arial"/>
          <w:lang w:val="sr-Cyrl-RS"/>
        </w:rPr>
        <w:t xml:space="preserve"> испитивања на локацијама ТЕНТ Б, ТЕ „Колубара“ и ТЕ „Морава“,</w:t>
      </w:r>
    </w:p>
    <w:p w:rsidR="00E86052" w:rsidRPr="00750F75" w:rsidRDefault="00E86052" w:rsidP="00E86052">
      <w:pPr>
        <w:rPr>
          <w:rFonts w:cs="Arial"/>
          <w:lang w:val="sr-Cyrl-RS"/>
        </w:rPr>
      </w:pPr>
      <w:r w:rsidRPr="00750F75">
        <w:rPr>
          <w:rFonts w:cs="Arial"/>
          <w:lang w:val="sr-Cyrl-RS"/>
        </w:rPr>
        <w:t>- као и испитивања по потреби (</w:t>
      </w:r>
      <w:r w:rsidRPr="00750F75">
        <w:rPr>
          <w:rFonts w:cs="Arial"/>
          <w:b/>
          <w:lang w:val="sr-Cyrl-RS"/>
        </w:rPr>
        <w:t>ванредна испитивања</w:t>
      </w:r>
      <w:r w:rsidRPr="00750F75">
        <w:rPr>
          <w:rFonts w:cs="Arial"/>
          <w:lang w:val="sr-Cyrl-RS"/>
        </w:rPr>
        <w:t xml:space="preserve"> на захтев наручиоца) која се могу вршити  на свим локацијама Огранка ТЕНТ (ТЕНТ А и ЖТ Обреновац, ТЕНТ Б Ушће, ТЕ „Колубара“ Велики Црљени, ТЕ „Морава“ Свилајнац), а у складу са Правилником о поступку прегледа и испитивања опреме за рад и испитивања услова радне околине („Сл. гласник РС“ бр. 94/06</w:t>
      </w:r>
      <w:r w:rsidRPr="00750F75">
        <w:rPr>
          <w:rFonts w:cs="Arial"/>
        </w:rPr>
        <w:t>;</w:t>
      </w:r>
      <w:r w:rsidRPr="00750F75">
        <w:rPr>
          <w:rFonts w:cs="Arial"/>
          <w:lang w:val="sr-Cyrl-RS"/>
        </w:rPr>
        <w:t xml:space="preserve"> 108/06</w:t>
      </w:r>
      <w:r w:rsidRPr="00750F75">
        <w:rPr>
          <w:rFonts w:cs="Arial"/>
        </w:rPr>
        <w:t>;</w:t>
      </w:r>
      <w:r w:rsidRPr="00750F75">
        <w:rPr>
          <w:rFonts w:cs="Arial"/>
          <w:lang w:val="sr-Cyrl-RS"/>
        </w:rPr>
        <w:t xml:space="preserve"> 114/2014 и 102/2015)</w:t>
      </w:r>
      <w:r>
        <w:rPr>
          <w:rFonts w:cs="Arial"/>
          <w:lang w:val="sr-Cyrl-RS"/>
        </w:rPr>
        <w:t xml:space="preserve">. </w:t>
      </w:r>
    </w:p>
    <w:p w:rsidR="00E86052" w:rsidRPr="00750F75" w:rsidRDefault="00E86052" w:rsidP="00E86052">
      <w:pPr>
        <w:rPr>
          <w:rFonts w:cs="Arial"/>
          <w:lang w:val="sr-Cyrl-RS"/>
        </w:rPr>
      </w:pPr>
      <w:r w:rsidRPr="00750F75">
        <w:rPr>
          <w:rFonts w:cs="Arial"/>
          <w:lang w:val="sr-Cyrl-RS"/>
        </w:rPr>
        <w:t xml:space="preserve">Испитивања се врше у следећим терминима: </w:t>
      </w:r>
    </w:p>
    <w:p w:rsidR="00E86052" w:rsidRPr="00750F75" w:rsidRDefault="00E86052" w:rsidP="00E86052">
      <w:pPr>
        <w:pStyle w:val="ListParagraph"/>
        <w:numPr>
          <w:ilvl w:val="0"/>
          <w:numId w:val="35"/>
        </w:numPr>
        <w:spacing w:before="0" w:after="0" w:line="240" w:lineRule="auto"/>
        <w:jc w:val="left"/>
        <w:rPr>
          <w:rFonts w:ascii="Arial" w:hAnsi="Arial" w:cs="Arial"/>
          <w:lang w:val="sr-Cyrl-RS"/>
        </w:rPr>
      </w:pPr>
      <w:r w:rsidRPr="00750F75">
        <w:rPr>
          <w:rFonts w:ascii="Arial" w:hAnsi="Arial" w:cs="Arial"/>
          <w:lang w:val="sr-Cyrl-RS"/>
        </w:rPr>
        <w:t>јул/август 2016. године – летње мерење, односно кад се стекну услови (спољна температура изнад 15</w:t>
      </w:r>
      <w:r w:rsidRPr="00750F75">
        <w:rPr>
          <w:rFonts w:ascii="Cambria Math" w:hAnsi="Cambria Math" w:cs="Cambria Math"/>
          <w:lang w:val="sr-Cyrl-RS"/>
        </w:rPr>
        <w:t>⁰</w:t>
      </w:r>
      <w:r w:rsidRPr="00750F75">
        <w:rPr>
          <w:rFonts w:ascii="Arial" w:hAnsi="Arial" w:cs="Arial"/>
          <w:lang w:val="sr-Cyrl-RS"/>
        </w:rPr>
        <w:t xml:space="preserve"> Целзијуса, раде технолошки капацитети);</w:t>
      </w:r>
    </w:p>
    <w:p w:rsidR="00E86052" w:rsidRPr="00750F75" w:rsidRDefault="00E86052" w:rsidP="00E86052">
      <w:pPr>
        <w:pStyle w:val="ListParagraph"/>
        <w:numPr>
          <w:ilvl w:val="0"/>
          <w:numId w:val="35"/>
        </w:numPr>
        <w:spacing w:before="0" w:after="0" w:line="240" w:lineRule="auto"/>
        <w:jc w:val="left"/>
        <w:rPr>
          <w:rFonts w:ascii="Arial" w:hAnsi="Arial" w:cs="Arial"/>
          <w:lang w:val="sr-Cyrl-RS"/>
        </w:rPr>
      </w:pPr>
      <w:r w:rsidRPr="00750F75">
        <w:rPr>
          <w:rFonts w:ascii="Arial" w:hAnsi="Arial" w:cs="Arial"/>
          <w:lang w:val="sr-Cyrl-RS"/>
        </w:rPr>
        <w:t>децембар 2016. године, јануар/фебруар 2017. године – зимско мерење, односно кад се стекну услови (спољна температура испод 5</w:t>
      </w:r>
      <w:r w:rsidRPr="00750F75">
        <w:rPr>
          <w:rFonts w:ascii="Cambria Math" w:hAnsi="Cambria Math" w:cs="Cambria Math"/>
          <w:lang w:val="sr-Cyrl-RS"/>
        </w:rPr>
        <w:t>⁰</w:t>
      </w:r>
      <w:r w:rsidRPr="00750F75">
        <w:rPr>
          <w:rFonts w:ascii="Arial" w:hAnsi="Arial" w:cs="Arial"/>
          <w:lang w:val="sr-Cyrl-RS"/>
        </w:rPr>
        <w:t xml:space="preserve"> Целзијуса, раде технолошки капацитети);</w:t>
      </w:r>
    </w:p>
    <w:p w:rsidR="00E86052" w:rsidRPr="00E86052" w:rsidRDefault="00E86052" w:rsidP="00E86052">
      <w:pPr>
        <w:pStyle w:val="ListParagraph"/>
        <w:numPr>
          <w:ilvl w:val="0"/>
          <w:numId w:val="35"/>
        </w:numPr>
        <w:spacing w:before="0" w:after="0" w:line="240" w:lineRule="auto"/>
        <w:jc w:val="left"/>
        <w:rPr>
          <w:rFonts w:ascii="Arial" w:hAnsi="Arial" w:cs="Arial"/>
          <w:lang w:val="sr-Cyrl-RS"/>
        </w:rPr>
      </w:pPr>
      <w:r w:rsidRPr="00750F75">
        <w:rPr>
          <w:rFonts w:ascii="Arial" w:hAnsi="Arial" w:cs="Arial"/>
          <w:lang w:val="sr-Cyrl-RS"/>
        </w:rPr>
        <w:t xml:space="preserve">по потреби, на захтев наручиоца, у току 2016./2017. године – ванредна мерења. </w:t>
      </w:r>
    </w:p>
    <w:p w:rsidR="00E86052" w:rsidRPr="00750F75" w:rsidRDefault="00E86052" w:rsidP="00E86052">
      <w:pPr>
        <w:rPr>
          <w:rFonts w:cs="Arial"/>
          <w:lang w:val="sr-Cyrl-RS"/>
        </w:rPr>
      </w:pPr>
      <w:r w:rsidRPr="00750F75">
        <w:rPr>
          <w:rFonts w:cs="Arial"/>
          <w:lang w:val="sr-Cyrl-RS"/>
        </w:rPr>
        <w:t>О извршеним периодичним испитивањима услова радне околине доставити стручне налазе,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750F75">
        <w:rPr>
          <w:rFonts w:cs="Arial"/>
        </w:rPr>
        <w:t>CD, DVD</w:t>
      </w:r>
      <w:r w:rsidRPr="00750F75">
        <w:rPr>
          <w:rFonts w:cs="Arial"/>
          <w:lang w:val="sr-Cyrl-RS"/>
        </w:rPr>
        <w:t xml:space="preserve"> и сл.).</w:t>
      </w:r>
      <w:r w:rsidRPr="00750F75">
        <w:rPr>
          <w:rFonts w:cs="Arial"/>
        </w:rPr>
        <w:t xml:space="preserve"> </w:t>
      </w:r>
      <w:r w:rsidRPr="00750F75">
        <w:rPr>
          <w:rFonts w:cs="Arial"/>
          <w:lang w:val="sr-Cyrl-RS"/>
        </w:rPr>
        <w:t xml:space="preserve">Стручни налази се </w:t>
      </w:r>
      <w:r>
        <w:rPr>
          <w:rFonts w:cs="Arial"/>
          <w:lang w:val="sr-Cyrl-RS"/>
        </w:rPr>
        <w:t>праве за сваки огранак посебно.</w:t>
      </w:r>
    </w:p>
    <w:p w:rsidR="00E86052" w:rsidRPr="00750F75" w:rsidRDefault="00E86052" w:rsidP="00E86052">
      <w:pPr>
        <w:rPr>
          <w:rFonts w:cs="Arial"/>
          <w:lang w:val="sr-Cyrl-RS"/>
        </w:rPr>
      </w:pPr>
      <w:r w:rsidRPr="00750F75">
        <w:rPr>
          <w:rFonts w:cs="Arial"/>
          <w:lang w:val="sr-Cyrl-RS"/>
        </w:rPr>
        <w:t>О извршеним испитивањима појединих елемената услова радне околине (ванредна мерења) доставити извештаје о испитивањима,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750F75">
        <w:rPr>
          <w:rFonts w:cs="Arial"/>
        </w:rPr>
        <w:t>CD, DVD</w:t>
      </w:r>
      <w:r w:rsidRPr="00750F75">
        <w:rPr>
          <w:rFonts w:cs="Arial"/>
          <w:lang w:val="sr-Cyrl-RS"/>
        </w:rPr>
        <w:t xml:space="preserve"> и сл.).</w:t>
      </w:r>
    </w:p>
    <w:p w:rsidR="00E86052" w:rsidRPr="00750F75" w:rsidRDefault="00E86052" w:rsidP="00E86052">
      <w:pPr>
        <w:rPr>
          <w:rFonts w:cs="Arial"/>
          <w:lang w:val="sr-Cyrl-RS"/>
        </w:rPr>
      </w:pPr>
      <w:r w:rsidRPr="00750F75">
        <w:rPr>
          <w:rFonts w:cs="Arial"/>
          <w:lang w:val="sr-Cyrl-RS"/>
        </w:rPr>
        <w:t>Стручни налази односно извештаји о испитивањима, поред обавезних елемената из чл. 18 Правилника, морају садржати и конкретне предлоге мера за откл</w:t>
      </w:r>
      <w:r>
        <w:rPr>
          <w:rFonts w:cs="Arial"/>
          <w:lang w:val="sr-Cyrl-RS"/>
        </w:rPr>
        <w:t xml:space="preserve">ањање, односно смањење ризика. </w:t>
      </w:r>
    </w:p>
    <w:p w:rsidR="00E86052" w:rsidRPr="00750F75" w:rsidRDefault="00E86052" w:rsidP="00E86052">
      <w:pPr>
        <w:rPr>
          <w:rFonts w:cs="Arial"/>
          <w:lang w:val="sr-Cyrl-RS"/>
        </w:rPr>
      </w:pPr>
      <w:r w:rsidRPr="00750F75">
        <w:rPr>
          <w:rFonts w:cs="Arial"/>
          <w:lang w:val="sr-Cyrl-RS"/>
        </w:rPr>
        <w:t>Стручни налази односно извештаји о испитивањима се морају доставити најкасније у року од месец дана од завршетка мерења, а уколико наручилац тражи и раније.</w:t>
      </w:r>
    </w:p>
    <w:p w:rsidR="00FC6DAB" w:rsidRDefault="00FC6DAB"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Default="00E86052" w:rsidP="00FC6DAB">
      <w:pPr>
        <w:spacing w:before="0"/>
        <w:rPr>
          <w:rFonts w:cs="Arial"/>
          <w:b/>
          <w:iCs/>
          <w:color w:val="000000" w:themeColor="text1"/>
          <w:lang w:val="sr-Cyrl-RS"/>
        </w:rPr>
      </w:pPr>
    </w:p>
    <w:p w:rsidR="00E86052" w:rsidRPr="0081049A" w:rsidRDefault="00E86052" w:rsidP="00E86052">
      <w:pPr>
        <w:rPr>
          <w:rFonts w:cs="Arial"/>
          <w:b/>
          <w:lang w:val="sr-Cyrl-RS"/>
        </w:rPr>
      </w:pPr>
      <w:r w:rsidRPr="0081049A">
        <w:rPr>
          <w:rFonts w:cs="Arial"/>
          <w:b/>
          <w:lang w:val="sr-Cyrl-RS"/>
        </w:rPr>
        <w:lastRenderedPageBreak/>
        <w:t xml:space="preserve">СПЕЦИФИКАЦИЈА УСЛУГА СА ОРИЈЕНТАЦИОНИМ БРОЈЕМ МЕРЕЊА ПО </w:t>
      </w:r>
      <w:r>
        <w:rPr>
          <w:rFonts w:cs="Arial"/>
          <w:b/>
          <w:lang w:val="sr-Cyrl-RS"/>
        </w:rPr>
        <w:t>ЛОКАЦИЈАМА</w:t>
      </w:r>
      <w:r w:rsidRPr="0081049A">
        <w:rPr>
          <w:rFonts w:cs="Arial"/>
          <w:b/>
          <w:lang w:val="sr-Cyrl-RS"/>
        </w:rPr>
        <w:t>:</w:t>
      </w:r>
    </w:p>
    <w:p w:rsidR="00E86052" w:rsidRPr="0081049A" w:rsidRDefault="00E86052" w:rsidP="00E86052">
      <w:pPr>
        <w:rPr>
          <w:rFonts w:cs="Arial"/>
          <w:lang w:val="sr-Cyrl-RS"/>
        </w:rPr>
      </w:pPr>
    </w:p>
    <w:p w:rsidR="00E86052" w:rsidRDefault="00E86052" w:rsidP="00E86052">
      <w:pPr>
        <w:rPr>
          <w:rFonts w:cs="Arial"/>
          <w:b/>
          <w:bCs/>
          <w:lang w:val="sr-Cyrl-RS"/>
        </w:rPr>
      </w:pPr>
      <w:r w:rsidRPr="00D81014">
        <w:rPr>
          <w:rFonts w:cs="Arial"/>
          <w:b/>
          <w:bCs/>
        </w:rPr>
        <w:t xml:space="preserve">ТЕНТ </w:t>
      </w:r>
      <w:r>
        <w:rPr>
          <w:rFonts w:cs="Arial"/>
          <w:b/>
          <w:bCs/>
          <w:lang w:val="sr-Cyrl-RS"/>
        </w:rPr>
        <w:t>А</w:t>
      </w:r>
      <w:r w:rsidRPr="00D81014">
        <w:rPr>
          <w:rFonts w:cs="Arial"/>
          <w:b/>
          <w:bCs/>
        </w:rPr>
        <w:t xml:space="preserve"> </w:t>
      </w:r>
      <w:r>
        <w:rPr>
          <w:rFonts w:cs="Arial"/>
          <w:b/>
          <w:bCs/>
          <w:lang w:val="sr-Cyrl-RS"/>
        </w:rPr>
        <w:t>–</w:t>
      </w:r>
      <w:r>
        <w:rPr>
          <w:rFonts w:cs="Arial"/>
          <w:b/>
          <w:bCs/>
        </w:rPr>
        <w:t xml:space="preserve"> </w:t>
      </w:r>
      <w:r>
        <w:rPr>
          <w:rFonts w:cs="Arial"/>
          <w:b/>
          <w:bCs/>
          <w:lang w:val="sr-Cyrl-RS"/>
        </w:rPr>
        <w:t>Обреновац</w:t>
      </w:r>
    </w:p>
    <w:p w:rsidR="00E86052" w:rsidRPr="00932C9D" w:rsidRDefault="00E86052" w:rsidP="00E86052">
      <w:pPr>
        <w:spacing w:before="0"/>
        <w:rPr>
          <w:rFonts w:cs="Arial"/>
          <w:lang w:val="sr-Cyrl-RS"/>
        </w:rPr>
      </w:pPr>
    </w:p>
    <w:tbl>
      <w:tblPr>
        <w:tblW w:w="4988" w:type="pct"/>
        <w:tblLook w:val="04A0" w:firstRow="1" w:lastRow="0" w:firstColumn="1" w:lastColumn="0" w:noHBand="0" w:noVBand="1"/>
      </w:tblPr>
      <w:tblGrid>
        <w:gridCol w:w="2142"/>
        <w:gridCol w:w="3152"/>
        <w:gridCol w:w="1894"/>
        <w:gridCol w:w="2035"/>
      </w:tblGrid>
      <w:tr w:rsidR="00E86052" w:rsidRPr="00D81014" w:rsidTr="00950285">
        <w:trPr>
          <w:trHeight w:val="586"/>
        </w:trPr>
        <w:tc>
          <w:tcPr>
            <w:tcW w:w="1161" w:type="pct"/>
            <w:vMerge w:val="restart"/>
            <w:tcBorders>
              <w:top w:val="double" w:sz="6" w:space="0" w:color="auto"/>
              <w:left w:val="double" w:sz="6" w:space="0" w:color="auto"/>
              <w:bottom w:val="double" w:sz="6" w:space="0" w:color="000000"/>
              <w:right w:val="single" w:sz="4" w:space="0" w:color="auto"/>
            </w:tcBorders>
            <w:shd w:val="clear" w:color="auto" w:fill="auto"/>
            <w:textDirection w:val="btLr"/>
            <w:vAlign w:val="center"/>
            <w:hideMark/>
          </w:tcPr>
          <w:p w:rsidR="00E86052" w:rsidRPr="00E86052" w:rsidRDefault="00E86052" w:rsidP="00E86052">
            <w:pPr>
              <w:spacing w:before="0"/>
              <w:jc w:val="center"/>
              <w:rPr>
                <w:rFonts w:cs="Arial"/>
                <w:b/>
                <w:bCs/>
                <w:lang w:val="sr-Cyrl-RS"/>
              </w:rPr>
            </w:pPr>
            <w:r w:rsidRPr="00E86052">
              <w:rPr>
                <w:rFonts w:cs="Arial"/>
                <w:b/>
                <w:bCs/>
              </w:rPr>
              <w:t xml:space="preserve">ТЕНТ </w:t>
            </w:r>
            <w:r w:rsidRPr="00E86052">
              <w:rPr>
                <w:rFonts w:cs="Arial"/>
                <w:b/>
                <w:bCs/>
                <w:lang w:val="sr-Cyrl-RS"/>
              </w:rPr>
              <w:t>А</w:t>
            </w:r>
          </w:p>
        </w:tc>
        <w:tc>
          <w:tcPr>
            <w:tcW w:w="1709" w:type="pct"/>
            <w:tcBorders>
              <w:top w:val="double" w:sz="6" w:space="0" w:color="auto"/>
              <w:left w:val="nil"/>
              <w:bottom w:val="single" w:sz="4" w:space="0" w:color="auto"/>
              <w:right w:val="single" w:sz="4" w:space="0" w:color="auto"/>
            </w:tcBorders>
            <w:shd w:val="clear" w:color="auto" w:fill="auto"/>
            <w:vAlign w:val="center"/>
            <w:hideMark/>
          </w:tcPr>
          <w:p w:rsidR="00E86052" w:rsidRPr="00E86052" w:rsidRDefault="00E86052" w:rsidP="00E86052">
            <w:pPr>
              <w:spacing w:before="0"/>
              <w:jc w:val="center"/>
              <w:rPr>
                <w:rFonts w:cs="Arial"/>
                <w:b/>
              </w:rPr>
            </w:pPr>
            <w:r>
              <w:rPr>
                <w:rFonts w:cs="Arial"/>
                <w:b/>
              </w:rPr>
              <w:t>П</w:t>
            </w:r>
            <w:r w:rsidRPr="00E86052">
              <w:rPr>
                <w:rFonts w:cs="Arial"/>
                <w:b/>
              </w:rPr>
              <w:t>ериод мерења</w:t>
            </w:r>
          </w:p>
        </w:tc>
        <w:tc>
          <w:tcPr>
            <w:tcW w:w="1026" w:type="pct"/>
            <w:tcBorders>
              <w:top w:val="double" w:sz="6" w:space="0" w:color="auto"/>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b/>
                <w:bCs/>
              </w:rPr>
              <w:t>ЛЕТЊА</w:t>
            </w:r>
            <w:r>
              <w:rPr>
                <w:rFonts w:cs="Arial"/>
              </w:rPr>
              <w:br/>
              <w:t>јул - август</w:t>
            </w:r>
            <w:r w:rsidRPr="00012330">
              <w:rPr>
                <w:rFonts w:cs="Arial"/>
              </w:rPr>
              <w:t xml:space="preserve">  201</w:t>
            </w:r>
            <w:r w:rsidRPr="00012330">
              <w:rPr>
                <w:rFonts w:cs="Arial"/>
                <w:lang w:val="sr-Cyrl-RS"/>
              </w:rPr>
              <w:t>6</w:t>
            </w:r>
            <w:r w:rsidRPr="00012330">
              <w:rPr>
                <w:rFonts w:cs="Arial"/>
              </w:rPr>
              <w:t>.</w:t>
            </w:r>
          </w:p>
        </w:tc>
        <w:tc>
          <w:tcPr>
            <w:tcW w:w="1103" w:type="pct"/>
            <w:tcBorders>
              <w:top w:val="double" w:sz="6" w:space="0" w:color="auto"/>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b/>
                <w:bCs/>
              </w:rPr>
              <w:t>ЗИМСКА</w:t>
            </w:r>
            <w:r w:rsidRPr="00012330">
              <w:rPr>
                <w:rFonts w:cs="Arial"/>
              </w:rPr>
              <w:br/>
            </w:r>
            <w:r w:rsidRPr="00012330">
              <w:rPr>
                <w:rFonts w:cs="Arial"/>
                <w:lang w:val="sr-Cyrl-RS"/>
              </w:rPr>
              <w:t xml:space="preserve">децембар 2016. / </w:t>
            </w:r>
            <w:r w:rsidRPr="00012330">
              <w:rPr>
                <w:rFonts w:cs="Arial"/>
              </w:rPr>
              <w:t>јануар - фебруар 201</w:t>
            </w:r>
            <w:r w:rsidRPr="00012330">
              <w:rPr>
                <w:rFonts w:cs="Arial"/>
                <w:lang w:val="sr-Cyrl-RS"/>
              </w:rPr>
              <w:t>7</w:t>
            </w:r>
            <w:r w:rsidRPr="00012330">
              <w:rPr>
                <w:rFonts w:cs="Arial"/>
              </w:rPr>
              <w:t>.</w:t>
            </w:r>
          </w:p>
        </w:tc>
      </w:tr>
      <w:tr w:rsidR="00E86052" w:rsidRPr="00D81014" w:rsidTr="00950285">
        <w:trPr>
          <w:trHeight w:val="51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b/>
                <w:bCs/>
              </w:rPr>
            </w:pPr>
            <w:r>
              <w:rPr>
                <w:rFonts w:cs="Arial"/>
                <w:b/>
                <w:bCs/>
                <w:lang w:val="sr-Cyrl-RS"/>
              </w:rPr>
              <w:t>В</w:t>
            </w:r>
            <w:r w:rsidRPr="00012330">
              <w:rPr>
                <w:rFonts w:cs="Arial"/>
                <w:b/>
                <w:bCs/>
              </w:rPr>
              <w:t>рста испитивања</w:t>
            </w:r>
          </w:p>
        </w:tc>
        <w:tc>
          <w:tcPr>
            <w:tcW w:w="1026" w:type="pct"/>
            <w:tcBorders>
              <w:top w:val="nil"/>
              <w:left w:val="nil"/>
              <w:bottom w:val="single" w:sz="4" w:space="0" w:color="auto"/>
              <w:right w:val="single" w:sz="4" w:space="0" w:color="auto"/>
            </w:tcBorders>
            <w:shd w:val="clear" w:color="auto" w:fill="auto"/>
            <w:vAlign w:val="center"/>
            <w:hideMark/>
          </w:tcPr>
          <w:p w:rsidR="00E86052" w:rsidRPr="00E86052" w:rsidRDefault="00E86052" w:rsidP="00E86052">
            <w:pPr>
              <w:spacing w:before="0"/>
              <w:jc w:val="center"/>
              <w:rPr>
                <w:rFonts w:cs="Arial"/>
                <w:b/>
              </w:rPr>
            </w:pPr>
            <w:r>
              <w:rPr>
                <w:rFonts w:cs="Arial"/>
                <w:b/>
                <w:lang w:val="sr-Cyrl-RS"/>
              </w:rPr>
              <w:t>Б</w:t>
            </w:r>
            <w:r w:rsidRPr="00E86052">
              <w:rPr>
                <w:rFonts w:cs="Arial"/>
                <w:b/>
              </w:rPr>
              <w:t>рој</w:t>
            </w:r>
            <w:r w:rsidRPr="00E86052">
              <w:rPr>
                <w:rFonts w:cs="Arial"/>
                <w:b/>
              </w:rPr>
              <w:br/>
              <w:t>мерења</w:t>
            </w:r>
          </w:p>
        </w:tc>
        <w:tc>
          <w:tcPr>
            <w:tcW w:w="1103" w:type="pct"/>
            <w:tcBorders>
              <w:top w:val="nil"/>
              <w:left w:val="nil"/>
              <w:bottom w:val="single" w:sz="4" w:space="0" w:color="auto"/>
              <w:right w:val="double" w:sz="6" w:space="0" w:color="auto"/>
            </w:tcBorders>
            <w:shd w:val="clear" w:color="auto" w:fill="auto"/>
            <w:vAlign w:val="center"/>
            <w:hideMark/>
          </w:tcPr>
          <w:p w:rsidR="00E86052" w:rsidRPr="00E86052" w:rsidRDefault="00E86052" w:rsidP="00E86052">
            <w:pPr>
              <w:spacing w:before="0"/>
              <w:jc w:val="center"/>
              <w:rPr>
                <w:rFonts w:cs="Arial"/>
                <w:b/>
              </w:rPr>
            </w:pPr>
            <w:r>
              <w:rPr>
                <w:rFonts w:cs="Arial"/>
                <w:b/>
                <w:lang w:val="sr-Cyrl-RS"/>
              </w:rPr>
              <w:t>Б</w:t>
            </w:r>
            <w:r w:rsidRPr="00E86052">
              <w:rPr>
                <w:rFonts w:cs="Arial"/>
                <w:b/>
              </w:rPr>
              <w:t>рој</w:t>
            </w:r>
            <w:r w:rsidRPr="00E86052">
              <w:rPr>
                <w:rFonts w:cs="Arial"/>
                <w:b/>
              </w:rPr>
              <w:br/>
              <w:t>мерења</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микроклима</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130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130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осветљење</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350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бука</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90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вибрације</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110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lang w:val="sr-Cyrl-RS"/>
              </w:rPr>
            </w:pPr>
            <w:r>
              <w:rPr>
                <w:rFonts w:cs="Arial"/>
                <w:lang w:val="sr-Cyrl-RS"/>
              </w:rPr>
              <w:t>х</w:t>
            </w:r>
            <w:r w:rsidRPr="00012330">
              <w:rPr>
                <w:rFonts w:cs="Arial"/>
              </w:rPr>
              <w:t>емиј</w:t>
            </w:r>
            <w:r>
              <w:rPr>
                <w:rFonts w:cs="Arial"/>
                <w:lang w:val="sr-Cyrl-RS"/>
              </w:rPr>
              <w:t>ске штетности</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40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lang w:val="sr-Cyrl-RS"/>
              </w:rPr>
              <w:t>1</w:t>
            </w: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прашина</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50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lang w:val="sr-Cyrl-RS"/>
              </w:rPr>
            </w:pPr>
            <w:r w:rsidRPr="00012330">
              <w:rPr>
                <w:rFonts w:cs="Arial"/>
                <w:lang w:val="sr-Cyrl-RS"/>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електрично поље</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25</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магнетно поље</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25</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6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микробиолошке штетности</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15</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7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double" w:sz="6" w:space="0" w:color="auto"/>
              <w:right w:val="single" w:sz="4" w:space="0" w:color="auto"/>
            </w:tcBorders>
            <w:shd w:val="clear" w:color="auto" w:fill="auto"/>
            <w:vAlign w:val="center"/>
            <w:hideMark/>
          </w:tcPr>
          <w:p w:rsidR="00E86052" w:rsidRPr="00012330" w:rsidRDefault="00E86052" w:rsidP="00E86052">
            <w:pPr>
              <w:spacing w:before="0"/>
              <w:jc w:val="center"/>
              <w:rPr>
                <w:rFonts w:cs="Arial"/>
                <w:lang w:val="sr-Cyrl-RS"/>
              </w:rPr>
            </w:pPr>
            <w:r w:rsidRPr="00012330">
              <w:rPr>
                <w:rFonts w:cs="Arial"/>
              </w:rPr>
              <w:t>стручни налаз</w:t>
            </w:r>
          </w:p>
        </w:tc>
        <w:tc>
          <w:tcPr>
            <w:tcW w:w="1026" w:type="pct"/>
            <w:tcBorders>
              <w:top w:val="nil"/>
              <w:left w:val="nil"/>
              <w:bottom w:val="double" w:sz="6"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5</w:t>
            </w:r>
          </w:p>
        </w:tc>
        <w:tc>
          <w:tcPr>
            <w:tcW w:w="1103" w:type="pct"/>
            <w:tcBorders>
              <w:top w:val="nil"/>
              <w:left w:val="nil"/>
              <w:bottom w:val="double" w:sz="6"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5</w:t>
            </w:r>
          </w:p>
        </w:tc>
      </w:tr>
      <w:tr w:rsidR="00E86052" w:rsidRPr="00D81014" w:rsidTr="00950285">
        <w:trPr>
          <w:trHeight w:val="600"/>
        </w:trPr>
        <w:tc>
          <w:tcPr>
            <w:tcW w:w="3897" w:type="pct"/>
            <w:gridSpan w:val="3"/>
            <w:tcBorders>
              <w:top w:val="nil"/>
              <w:left w:val="nil"/>
              <w:bottom w:val="nil"/>
              <w:right w:val="nil"/>
            </w:tcBorders>
            <w:shd w:val="clear" w:color="auto" w:fill="auto"/>
            <w:vAlign w:val="center"/>
            <w:hideMark/>
          </w:tcPr>
          <w:p w:rsidR="00E86052" w:rsidRPr="0081049A" w:rsidRDefault="00E86052" w:rsidP="00E86052">
            <w:pPr>
              <w:spacing w:before="0"/>
              <w:rPr>
                <w:rFonts w:cs="Arial"/>
                <w:b/>
                <w:bCs/>
                <w:sz w:val="20"/>
                <w:szCs w:val="20"/>
                <w:lang w:val="sr-Cyrl-RS"/>
              </w:rPr>
            </w:pPr>
          </w:p>
          <w:p w:rsidR="00E86052" w:rsidRDefault="00E86052" w:rsidP="00E86052">
            <w:pPr>
              <w:spacing w:before="0"/>
              <w:rPr>
                <w:rFonts w:cs="Arial"/>
                <w:b/>
                <w:bCs/>
                <w:lang w:val="sr-Cyrl-RS"/>
              </w:rPr>
            </w:pPr>
            <w:r>
              <w:rPr>
                <w:rFonts w:cs="Arial"/>
                <w:b/>
                <w:bCs/>
              </w:rPr>
              <w:t xml:space="preserve"> </w:t>
            </w:r>
            <w:r>
              <w:rPr>
                <w:rFonts w:cs="Arial"/>
                <w:b/>
                <w:bCs/>
                <w:lang w:val="sr-Cyrl-RS"/>
              </w:rPr>
              <w:t>Железнички транспорт - Обреновац</w:t>
            </w:r>
            <w:r w:rsidRPr="00D81014">
              <w:rPr>
                <w:rFonts w:cs="Arial"/>
                <w:b/>
                <w:bCs/>
              </w:rPr>
              <w:t xml:space="preserve">   </w:t>
            </w:r>
          </w:p>
          <w:p w:rsidR="00E86052" w:rsidRPr="00E86052" w:rsidRDefault="00E86052" w:rsidP="00E86052">
            <w:pPr>
              <w:spacing w:before="0"/>
              <w:rPr>
                <w:rFonts w:cs="Arial"/>
                <w:b/>
                <w:bCs/>
                <w:sz w:val="20"/>
                <w:szCs w:val="20"/>
                <w:lang w:val="sr-Cyrl-RS"/>
              </w:rPr>
            </w:pPr>
          </w:p>
        </w:tc>
        <w:tc>
          <w:tcPr>
            <w:tcW w:w="1103" w:type="pct"/>
            <w:tcBorders>
              <w:top w:val="nil"/>
              <w:left w:val="nil"/>
              <w:bottom w:val="nil"/>
              <w:right w:val="nil"/>
            </w:tcBorders>
            <w:shd w:val="clear" w:color="auto" w:fill="auto"/>
            <w:vAlign w:val="center"/>
            <w:hideMark/>
          </w:tcPr>
          <w:p w:rsidR="00E86052" w:rsidRPr="00D81014" w:rsidRDefault="00E86052" w:rsidP="00E86052">
            <w:pPr>
              <w:spacing w:before="0"/>
              <w:jc w:val="center"/>
              <w:rPr>
                <w:rFonts w:cs="Arial"/>
                <w:sz w:val="20"/>
                <w:szCs w:val="20"/>
              </w:rPr>
            </w:pPr>
          </w:p>
        </w:tc>
      </w:tr>
      <w:tr w:rsidR="00E86052" w:rsidRPr="00D81014" w:rsidTr="00950285">
        <w:trPr>
          <w:trHeight w:val="975"/>
        </w:trPr>
        <w:tc>
          <w:tcPr>
            <w:tcW w:w="1161" w:type="pct"/>
            <w:vMerge w:val="restart"/>
            <w:tcBorders>
              <w:top w:val="double" w:sz="6" w:space="0" w:color="auto"/>
              <w:left w:val="double" w:sz="6" w:space="0" w:color="auto"/>
              <w:bottom w:val="double" w:sz="6" w:space="0" w:color="000000"/>
              <w:right w:val="single" w:sz="4" w:space="0" w:color="auto"/>
            </w:tcBorders>
            <w:shd w:val="clear" w:color="auto" w:fill="auto"/>
            <w:textDirection w:val="btLr"/>
            <w:vAlign w:val="center"/>
            <w:hideMark/>
          </w:tcPr>
          <w:p w:rsidR="00E86052" w:rsidRPr="00932C9D" w:rsidRDefault="00E86052" w:rsidP="00E86052">
            <w:pPr>
              <w:spacing w:before="0"/>
              <w:jc w:val="center"/>
              <w:rPr>
                <w:rFonts w:cs="Arial"/>
                <w:b/>
                <w:bCs/>
                <w:lang w:val="sr-Cyrl-RS"/>
              </w:rPr>
            </w:pPr>
            <w:r>
              <w:rPr>
                <w:rFonts w:cs="Arial"/>
                <w:b/>
                <w:bCs/>
                <w:lang w:val="sr-Cyrl-RS"/>
              </w:rPr>
              <w:t>ЖТ</w:t>
            </w:r>
          </w:p>
        </w:tc>
        <w:tc>
          <w:tcPr>
            <w:tcW w:w="1709" w:type="pct"/>
            <w:tcBorders>
              <w:top w:val="double" w:sz="6" w:space="0" w:color="auto"/>
              <w:left w:val="nil"/>
              <w:bottom w:val="single" w:sz="4" w:space="0" w:color="auto"/>
              <w:right w:val="single" w:sz="4" w:space="0" w:color="auto"/>
            </w:tcBorders>
            <w:shd w:val="clear" w:color="auto" w:fill="auto"/>
            <w:vAlign w:val="center"/>
            <w:hideMark/>
          </w:tcPr>
          <w:p w:rsidR="00E86052" w:rsidRPr="00E86052" w:rsidRDefault="00E86052" w:rsidP="00E86052">
            <w:pPr>
              <w:spacing w:before="0"/>
              <w:jc w:val="center"/>
              <w:rPr>
                <w:rFonts w:cs="Arial"/>
                <w:b/>
              </w:rPr>
            </w:pPr>
            <w:r w:rsidRPr="00E86052">
              <w:rPr>
                <w:rFonts w:cs="Arial"/>
                <w:b/>
                <w:lang w:val="sr-Cyrl-RS"/>
              </w:rPr>
              <w:t>П</w:t>
            </w:r>
            <w:r w:rsidRPr="00E86052">
              <w:rPr>
                <w:rFonts w:cs="Arial"/>
                <w:b/>
              </w:rPr>
              <w:t>ериод мерења</w:t>
            </w:r>
          </w:p>
        </w:tc>
        <w:tc>
          <w:tcPr>
            <w:tcW w:w="1026" w:type="pct"/>
            <w:tcBorders>
              <w:top w:val="double" w:sz="6" w:space="0" w:color="auto"/>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b/>
                <w:bCs/>
              </w:rPr>
              <w:t>ЛЕТЊА</w:t>
            </w:r>
            <w:r>
              <w:rPr>
                <w:rFonts w:cs="Arial"/>
              </w:rPr>
              <w:br/>
              <w:t>јул - август</w:t>
            </w:r>
            <w:r w:rsidRPr="00012330">
              <w:rPr>
                <w:rFonts w:cs="Arial"/>
              </w:rPr>
              <w:t xml:space="preserve">  201</w:t>
            </w:r>
            <w:r w:rsidRPr="00012330">
              <w:rPr>
                <w:rFonts w:cs="Arial"/>
                <w:lang w:val="sr-Cyrl-RS"/>
              </w:rPr>
              <w:t>6</w:t>
            </w:r>
            <w:r w:rsidRPr="00012330">
              <w:rPr>
                <w:rFonts w:cs="Arial"/>
              </w:rPr>
              <w:t>.</w:t>
            </w:r>
          </w:p>
        </w:tc>
        <w:tc>
          <w:tcPr>
            <w:tcW w:w="1103" w:type="pct"/>
            <w:tcBorders>
              <w:top w:val="double" w:sz="6" w:space="0" w:color="auto"/>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b/>
                <w:bCs/>
              </w:rPr>
              <w:t>ЗИМСКА</w:t>
            </w:r>
            <w:r w:rsidRPr="00012330">
              <w:rPr>
                <w:rFonts w:cs="Arial"/>
              </w:rPr>
              <w:br/>
            </w:r>
            <w:r w:rsidRPr="00012330">
              <w:rPr>
                <w:rFonts w:cs="Arial"/>
                <w:lang w:val="sr-Cyrl-RS"/>
              </w:rPr>
              <w:t xml:space="preserve">децембар 2016. / </w:t>
            </w:r>
            <w:r w:rsidRPr="00012330">
              <w:rPr>
                <w:rFonts w:cs="Arial"/>
              </w:rPr>
              <w:t>јануар - фебруар 201</w:t>
            </w:r>
            <w:r w:rsidRPr="00012330">
              <w:rPr>
                <w:rFonts w:cs="Arial"/>
                <w:lang w:val="sr-Cyrl-RS"/>
              </w:rPr>
              <w:t>7</w:t>
            </w:r>
            <w:r w:rsidRPr="00012330">
              <w:rPr>
                <w:rFonts w:cs="Arial"/>
              </w:rPr>
              <w:t>.</w:t>
            </w:r>
          </w:p>
        </w:tc>
      </w:tr>
      <w:tr w:rsidR="00E86052" w:rsidRPr="00D81014" w:rsidTr="00950285">
        <w:trPr>
          <w:trHeight w:val="51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E86052" w:rsidRDefault="00E86052" w:rsidP="00E86052">
            <w:pPr>
              <w:spacing w:before="0"/>
              <w:jc w:val="center"/>
              <w:rPr>
                <w:rFonts w:cs="Arial"/>
                <w:b/>
              </w:rPr>
            </w:pPr>
            <w:r>
              <w:rPr>
                <w:rFonts w:cs="Arial"/>
                <w:b/>
                <w:lang w:val="sr-Cyrl-RS"/>
              </w:rPr>
              <w:t>В</w:t>
            </w:r>
            <w:r w:rsidRPr="00E86052">
              <w:rPr>
                <w:rFonts w:cs="Arial"/>
                <w:b/>
              </w:rPr>
              <w:t>рста испитивања</w:t>
            </w:r>
          </w:p>
        </w:tc>
        <w:tc>
          <w:tcPr>
            <w:tcW w:w="1026" w:type="pct"/>
            <w:tcBorders>
              <w:top w:val="nil"/>
              <w:left w:val="nil"/>
              <w:bottom w:val="single" w:sz="4" w:space="0" w:color="auto"/>
              <w:right w:val="single" w:sz="4" w:space="0" w:color="auto"/>
            </w:tcBorders>
            <w:shd w:val="clear" w:color="auto" w:fill="auto"/>
            <w:vAlign w:val="center"/>
            <w:hideMark/>
          </w:tcPr>
          <w:p w:rsidR="00E86052" w:rsidRPr="00E86052" w:rsidRDefault="00E86052" w:rsidP="00E86052">
            <w:pPr>
              <w:spacing w:before="0"/>
              <w:jc w:val="center"/>
              <w:rPr>
                <w:rFonts w:cs="Arial"/>
                <w:b/>
              </w:rPr>
            </w:pPr>
            <w:r>
              <w:rPr>
                <w:rFonts w:cs="Arial"/>
                <w:b/>
                <w:lang w:val="sr-Cyrl-RS"/>
              </w:rPr>
              <w:t>Б</w:t>
            </w:r>
            <w:r w:rsidRPr="00E86052">
              <w:rPr>
                <w:rFonts w:cs="Arial"/>
                <w:b/>
              </w:rPr>
              <w:t>рој</w:t>
            </w:r>
            <w:r w:rsidRPr="00E86052">
              <w:rPr>
                <w:rFonts w:cs="Arial"/>
                <w:b/>
              </w:rPr>
              <w:br/>
              <w:t>мерења</w:t>
            </w:r>
          </w:p>
        </w:tc>
        <w:tc>
          <w:tcPr>
            <w:tcW w:w="1103" w:type="pct"/>
            <w:tcBorders>
              <w:top w:val="nil"/>
              <w:left w:val="nil"/>
              <w:bottom w:val="single" w:sz="4" w:space="0" w:color="auto"/>
              <w:right w:val="double" w:sz="6" w:space="0" w:color="auto"/>
            </w:tcBorders>
            <w:shd w:val="clear" w:color="auto" w:fill="auto"/>
            <w:vAlign w:val="center"/>
            <w:hideMark/>
          </w:tcPr>
          <w:p w:rsidR="00E86052" w:rsidRPr="00E86052" w:rsidRDefault="00E86052" w:rsidP="00E86052">
            <w:pPr>
              <w:spacing w:before="0"/>
              <w:jc w:val="center"/>
              <w:rPr>
                <w:rFonts w:cs="Arial"/>
                <w:b/>
              </w:rPr>
            </w:pPr>
            <w:r>
              <w:rPr>
                <w:rFonts w:cs="Arial"/>
                <w:b/>
                <w:lang w:val="sr-Cyrl-RS"/>
              </w:rPr>
              <w:t>Б</w:t>
            </w:r>
            <w:r w:rsidRPr="00E86052">
              <w:rPr>
                <w:rFonts w:cs="Arial"/>
                <w:b/>
              </w:rPr>
              <w:t>рој</w:t>
            </w:r>
            <w:r w:rsidRPr="00E86052">
              <w:rPr>
                <w:rFonts w:cs="Arial"/>
                <w:b/>
              </w:rPr>
              <w:br/>
              <w:t>мерења</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микроклима</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35</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lang w:val="sr-Cyrl-RS"/>
              </w:rPr>
            </w:pPr>
            <w:r w:rsidRPr="00012330">
              <w:rPr>
                <w:rFonts w:cs="Arial"/>
                <w:lang w:val="sr-Cyrl-RS"/>
              </w:rPr>
              <w:t>35</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осветљење</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100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бука</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25</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вибрације</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30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Pr>
                <w:rFonts w:cs="Arial"/>
                <w:lang w:val="sr-Cyrl-RS"/>
              </w:rPr>
              <w:t>х</w:t>
            </w:r>
            <w:r w:rsidRPr="00012330">
              <w:rPr>
                <w:rFonts w:cs="Arial"/>
              </w:rPr>
              <w:t>емиј</w:t>
            </w:r>
            <w:r>
              <w:rPr>
                <w:rFonts w:cs="Arial"/>
                <w:lang w:val="sr-Cyrl-RS"/>
              </w:rPr>
              <w:t>ске штетности</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20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lang w:val="sr-Cyrl-RS"/>
              </w:rPr>
            </w:pPr>
            <w:r w:rsidRPr="00012330">
              <w:rPr>
                <w:rFonts w:cs="Arial"/>
                <w:lang w:val="sr-Cyrl-RS"/>
              </w:rPr>
              <w:t>5</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прашина</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10</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електрично поље</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5</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магнетно поље</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5</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11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микробиолошке штетности</w:t>
            </w:r>
          </w:p>
        </w:tc>
        <w:tc>
          <w:tcPr>
            <w:tcW w:w="1026"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5</w:t>
            </w:r>
          </w:p>
        </w:tc>
        <w:tc>
          <w:tcPr>
            <w:tcW w:w="1103"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0</w:t>
            </w:r>
          </w:p>
        </w:tc>
      </w:tr>
      <w:tr w:rsidR="00E86052" w:rsidRPr="00D81014" w:rsidTr="00950285">
        <w:trPr>
          <w:trHeight w:val="27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E86052">
            <w:pPr>
              <w:spacing w:before="0"/>
              <w:jc w:val="center"/>
              <w:rPr>
                <w:rFonts w:cs="Arial"/>
                <w:b/>
                <w:bCs/>
              </w:rPr>
            </w:pPr>
          </w:p>
        </w:tc>
        <w:tc>
          <w:tcPr>
            <w:tcW w:w="1709" w:type="pct"/>
            <w:tcBorders>
              <w:top w:val="nil"/>
              <w:left w:val="nil"/>
              <w:bottom w:val="double" w:sz="6"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стручни налаз</w:t>
            </w:r>
          </w:p>
        </w:tc>
        <w:tc>
          <w:tcPr>
            <w:tcW w:w="1026" w:type="pct"/>
            <w:tcBorders>
              <w:top w:val="nil"/>
              <w:left w:val="nil"/>
              <w:bottom w:val="double" w:sz="6" w:space="0" w:color="auto"/>
              <w:right w:val="single" w:sz="4" w:space="0" w:color="auto"/>
            </w:tcBorders>
            <w:shd w:val="clear" w:color="auto" w:fill="auto"/>
            <w:vAlign w:val="center"/>
            <w:hideMark/>
          </w:tcPr>
          <w:p w:rsidR="00E86052" w:rsidRPr="00012330" w:rsidRDefault="00E86052" w:rsidP="00E86052">
            <w:pPr>
              <w:spacing w:before="0"/>
              <w:jc w:val="center"/>
              <w:rPr>
                <w:rFonts w:cs="Arial"/>
              </w:rPr>
            </w:pPr>
            <w:r>
              <w:rPr>
                <w:rFonts w:cs="Arial"/>
              </w:rPr>
              <w:t>5</w:t>
            </w:r>
          </w:p>
        </w:tc>
        <w:tc>
          <w:tcPr>
            <w:tcW w:w="1103" w:type="pct"/>
            <w:tcBorders>
              <w:top w:val="nil"/>
              <w:left w:val="nil"/>
              <w:bottom w:val="double" w:sz="6" w:space="0" w:color="auto"/>
              <w:right w:val="double" w:sz="6" w:space="0" w:color="auto"/>
            </w:tcBorders>
            <w:shd w:val="clear" w:color="auto" w:fill="auto"/>
            <w:vAlign w:val="center"/>
            <w:hideMark/>
          </w:tcPr>
          <w:p w:rsidR="00E86052" w:rsidRPr="00012330" w:rsidRDefault="00E86052" w:rsidP="00E86052">
            <w:pPr>
              <w:spacing w:before="0"/>
              <w:jc w:val="center"/>
              <w:rPr>
                <w:rFonts w:cs="Arial"/>
              </w:rPr>
            </w:pPr>
            <w:r w:rsidRPr="00012330">
              <w:rPr>
                <w:rFonts w:cs="Arial"/>
              </w:rPr>
              <w:t>5</w:t>
            </w:r>
          </w:p>
        </w:tc>
      </w:tr>
      <w:tr w:rsidR="00E86052" w:rsidRPr="00D81014" w:rsidTr="00950285">
        <w:trPr>
          <w:trHeight w:val="5954"/>
        </w:trPr>
        <w:tc>
          <w:tcPr>
            <w:tcW w:w="3897" w:type="pct"/>
            <w:gridSpan w:val="3"/>
            <w:tcBorders>
              <w:top w:val="nil"/>
              <w:left w:val="nil"/>
              <w:bottom w:val="nil"/>
              <w:right w:val="nil"/>
            </w:tcBorders>
            <w:shd w:val="clear" w:color="auto" w:fill="auto"/>
            <w:vAlign w:val="center"/>
          </w:tcPr>
          <w:p w:rsidR="00E86052" w:rsidRDefault="00E86052" w:rsidP="00950285">
            <w:pPr>
              <w:rPr>
                <w:rFonts w:cs="Arial"/>
                <w:b/>
                <w:bCs/>
                <w:lang w:val="sr-Cyrl-RS"/>
              </w:rPr>
            </w:pPr>
            <w:r w:rsidRPr="00D81014">
              <w:rPr>
                <w:rFonts w:cs="Arial"/>
                <w:b/>
                <w:bCs/>
              </w:rPr>
              <w:lastRenderedPageBreak/>
              <w:t>ТЕНТ</w:t>
            </w:r>
            <w:r>
              <w:rPr>
                <w:rFonts w:cs="Arial"/>
                <w:b/>
                <w:bCs/>
              </w:rPr>
              <w:t xml:space="preserve"> Б</w:t>
            </w:r>
            <w:r>
              <w:rPr>
                <w:rFonts w:cs="Arial"/>
                <w:b/>
                <w:bCs/>
                <w:lang w:val="sr-Cyrl-RS"/>
              </w:rPr>
              <w:t xml:space="preserve"> </w:t>
            </w:r>
            <w:r w:rsidR="00950285">
              <w:rPr>
                <w:rFonts w:cs="Arial"/>
                <w:b/>
                <w:bCs/>
                <w:lang w:val="sr-Cyrl-RS"/>
              </w:rPr>
              <w:t>–</w:t>
            </w:r>
            <w:r>
              <w:rPr>
                <w:rFonts w:cs="Arial"/>
                <w:b/>
                <w:bCs/>
                <w:lang w:val="sr-Cyrl-RS"/>
              </w:rPr>
              <w:t xml:space="preserve"> </w:t>
            </w:r>
            <w:r w:rsidRPr="00D81014">
              <w:rPr>
                <w:rFonts w:cs="Arial"/>
                <w:b/>
                <w:bCs/>
              </w:rPr>
              <w:t>Ушће</w:t>
            </w:r>
          </w:p>
          <w:p w:rsidR="00950285" w:rsidRPr="00950285" w:rsidRDefault="00950285" w:rsidP="00950285">
            <w:pPr>
              <w:jc w:val="center"/>
              <w:rPr>
                <w:rFonts w:cs="Arial"/>
                <w:lang w:val="sr-Cyrl-RS"/>
              </w:rPr>
            </w:pPr>
          </w:p>
          <w:tbl>
            <w:tblPr>
              <w:tblW w:w="6923" w:type="dxa"/>
              <w:tblLook w:val="04A0" w:firstRow="1" w:lastRow="0" w:firstColumn="1" w:lastColumn="0" w:noHBand="0" w:noVBand="1"/>
            </w:tblPr>
            <w:tblGrid>
              <w:gridCol w:w="1962"/>
              <w:gridCol w:w="3118"/>
              <w:gridCol w:w="111"/>
              <w:gridCol w:w="1595"/>
              <w:gridCol w:w="137"/>
            </w:tblGrid>
            <w:tr w:rsidR="00E86052" w:rsidRPr="00D81014" w:rsidTr="00E86052">
              <w:trPr>
                <w:trHeight w:val="1095"/>
              </w:trPr>
              <w:tc>
                <w:tcPr>
                  <w:tcW w:w="1417" w:type="pct"/>
                  <w:vMerge w:val="restart"/>
                  <w:tcBorders>
                    <w:top w:val="double" w:sz="6" w:space="0" w:color="auto"/>
                    <w:left w:val="double" w:sz="6" w:space="0" w:color="auto"/>
                    <w:bottom w:val="double" w:sz="6" w:space="0" w:color="000000"/>
                    <w:right w:val="single" w:sz="4" w:space="0" w:color="auto"/>
                  </w:tcBorders>
                  <w:shd w:val="clear" w:color="auto" w:fill="auto"/>
                  <w:textDirection w:val="btLr"/>
                  <w:vAlign w:val="center"/>
                  <w:hideMark/>
                </w:tcPr>
                <w:p w:rsidR="00E86052" w:rsidRPr="00E86052" w:rsidRDefault="00E86052" w:rsidP="00950285">
                  <w:pPr>
                    <w:spacing w:before="0"/>
                    <w:jc w:val="center"/>
                    <w:rPr>
                      <w:rFonts w:cs="Arial"/>
                      <w:b/>
                      <w:bCs/>
                      <w:lang w:val="sr-Cyrl-RS"/>
                    </w:rPr>
                  </w:pPr>
                  <w:r w:rsidRPr="00D81014">
                    <w:rPr>
                      <w:rFonts w:cs="Arial"/>
                      <w:b/>
                      <w:bCs/>
                    </w:rPr>
                    <w:t>ТЕНТ Б</w:t>
                  </w:r>
                </w:p>
              </w:tc>
              <w:tc>
                <w:tcPr>
                  <w:tcW w:w="2252" w:type="pct"/>
                  <w:tcBorders>
                    <w:top w:val="double" w:sz="6" w:space="0" w:color="auto"/>
                    <w:left w:val="nil"/>
                    <w:bottom w:val="single" w:sz="4" w:space="0" w:color="auto"/>
                    <w:right w:val="single" w:sz="4" w:space="0" w:color="auto"/>
                  </w:tcBorders>
                  <w:shd w:val="clear" w:color="auto" w:fill="auto"/>
                  <w:vAlign w:val="center"/>
                  <w:hideMark/>
                </w:tcPr>
                <w:p w:rsidR="00E86052" w:rsidRPr="00E86052" w:rsidRDefault="00E86052" w:rsidP="00950285">
                  <w:pPr>
                    <w:spacing w:before="0"/>
                    <w:jc w:val="center"/>
                    <w:rPr>
                      <w:rFonts w:cs="Arial"/>
                      <w:b/>
                    </w:rPr>
                  </w:pPr>
                  <w:r w:rsidRPr="00E86052">
                    <w:rPr>
                      <w:rFonts w:cs="Arial"/>
                      <w:b/>
                      <w:lang w:val="sr-Cyrl-RS"/>
                    </w:rPr>
                    <w:t>П</w:t>
                  </w:r>
                  <w:r w:rsidRPr="00E86052">
                    <w:rPr>
                      <w:rFonts w:cs="Arial"/>
                      <w:b/>
                    </w:rPr>
                    <w:t>ериод мерења</w:t>
                  </w:r>
                </w:p>
              </w:tc>
              <w:tc>
                <w:tcPr>
                  <w:tcW w:w="1331" w:type="pct"/>
                  <w:gridSpan w:val="3"/>
                  <w:tcBorders>
                    <w:top w:val="double" w:sz="6" w:space="0" w:color="auto"/>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b/>
                      <w:bCs/>
                    </w:rPr>
                    <w:t>ЗИМСКА</w:t>
                  </w:r>
                  <w:r w:rsidRPr="00D53334">
                    <w:rPr>
                      <w:rFonts w:cs="Arial"/>
                    </w:rPr>
                    <w:br/>
                  </w:r>
                  <w:r w:rsidRPr="00012330">
                    <w:rPr>
                      <w:rFonts w:cs="Arial"/>
                      <w:lang w:val="sr-Cyrl-RS"/>
                    </w:rPr>
                    <w:t xml:space="preserve">децембар 2016. / </w:t>
                  </w:r>
                  <w:r w:rsidRPr="00012330">
                    <w:rPr>
                      <w:rFonts w:cs="Arial"/>
                    </w:rPr>
                    <w:t>јануар - фебруар 201</w:t>
                  </w:r>
                  <w:r w:rsidRPr="00012330">
                    <w:rPr>
                      <w:rFonts w:cs="Arial"/>
                      <w:lang w:val="sr-Cyrl-RS"/>
                    </w:rPr>
                    <w:t>7</w:t>
                  </w:r>
                  <w:r w:rsidRPr="00012330">
                    <w:rPr>
                      <w:rFonts w:cs="Arial"/>
                    </w:rPr>
                    <w:t>.</w:t>
                  </w:r>
                </w:p>
              </w:tc>
            </w:tr>
            <w:tr w:rsidR="00E86052" w:rsidRPr="00D81014" w:rsidTr="00E86052">
              <w:trPr>
                <w:trHeight w:val="510"/>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b/>
                      <w:bCs/>
                    </w:rPr>
                  </w:pPr>
                  <w:r w:rsidRPr="00D53334">
                    <w:rPr>
                      <w:rFonts w:cs="Arial"/>
                      <w:b/>
                      <w:bCs/>
                    </w:rPr>
                    <w:t>врста испитивања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b/>
                    </w:rPr>
                  </w:pPr>
                  <w:r>
                    <w:rPr>
                      <w:rFonts w:cs="Arial"/>
                      <w:b/>
                      <w:lang w:val="sr-Cyrl-RS"/>
                    </w:rPr>
                    <w:t>Б</w:t>
                  </w:r>
                  <w:r w:rsidR="00E86052" w:rsidRPr="00950285">
                    <w:rPr>
                      <w:rFonts w:cs="Arial"/>
                      <w:b/>
                    </w:rPr>
                    <w:t>рој</w:t>
                  </w:r>
                  <w:r w:rsidR="00E86052" w:rsidRPr="00950285">
                    <w:rPr>
                      <w:rFonts w:cs="Arial"/>
                      <w:b/>
                    </w:rPr>
                    <w:br/>
                    <w:t>мерења</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микроклима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130</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осветљење</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E86052" w:rsidRDefault="00E86052" w:rsidP="00950285">
                  <w:pPr>
                    <w:spacing w:before="0"/>
                    <w:jc w:val="center"/>
                    <w:rPr>
                      <w:rFonts w:cs="Arial"/>
                      <w:lang w:val="sr-Cyrl-RS"/>
                    </w:rPr>
                  </w:pPr>
                  <w:r>
                    <w:rPr>
                      <w:rFonts w:cs="Arial"/>
                      <w:lang w:val="sr-Cyrl-RS"/>
                    </w:rPr>
                    <w:t>/</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бука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E86052" w:rsidRDefault="00E86052" w:rsidP="00950285">
                  <w:pPr>
                    <w:spacing w:before="0"/>
                    <w:jc w:val="center"/>
                    <w:rPr>
                      <w:rFonts w:cs="Arial"/>
                      <w:lang w:val="sr-Cyrl-RS"/>
                    </w:rPr>
                  </w:pPr>
                  <w:r>
                    <w:rPr>
                      <w:rFonts w:cs="Arial"/>
                      <w:lang w:val="sr-Cyrl-RS"/>
                    </w:rPr>
                    <w:t>/</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вибрације</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E86052" w:rsidRDefault="00E86052" w:rsidP="00950285">
                  <w:pPr>
                    <w:spacing w:before="0"/>
                    <w:jc w:val="center"/>
                    <w:rPr>
                      <w:rFonts w:cs="Arial"/>
                      <w:lang w:val="sr-Cyrl-RS"/>
                    </w:rPr>
                  </w:pPr>
                  <w:r>
                    <w:rPr>
                      <w:rFonts w:cs="Arial"/>
                      <w:lang w:val="sr-Cyrl-RS"/>
                    </w:rPr>
                    <w:t>/</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Pr>
                      <w:rFonts w:cs="Arial"/>
                      <w:lang w:val="sr-Cyrl-RS"/>
                    </w:rPr>
                    <w:t>х</w:t>
                  </w:r>
                  <w:r w:rsidRPr="00012330">
                    <w:rPr>
                      <w:rFonts w:cs="Arial"/>
                    </w:rPr>
                    <w:t>емиј</w:t>
                  </w:r>
                  <w:r>
                    <w:rPr>
                      <w:rFonts w:cs="Arial"/>
                      <w:lang w:val="sr-Cyrl-RS"/>
                    </w:rPr>
                    <w:t>ске штетности</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30</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прашина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10</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електрично поље</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E86052" w:rsidRDefault="00E86052" w:rsidP="00950285">
                  <w:pPr>
                    <w:spacing w:before="0"/>
                    <w:jc w:val="center"/>
                    <w:rPr>
                      <w:rFonts w:cs="Arial"/>
                      <w:lang w:val="sr-Cyrl-RS"/>
                    </w:rPr>
                  </w:pPr>
                  <w:r>
                    <w:rPr>
                      <w:rFonts w:cs="Arial"/>
                      <w:lang w:val="sr-Cyrl-RS"/>
                    </w:rPr>
                    <w:t>/</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магнетно поље</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E86052" w:rsidRDefault="00E86052" w:rsidP="00950285">
                  <w:pPr>
                    <w:spacing w:before="0"/>
                    <w:jc w:val="center"/>
                    <w:rPr>
                      <w:rFonts w:cs="Arial"/>
                      <w:lang w:val="sr-Cyrl-RS"/>
                    </w:rPr>
                  </w:pPr>
                  <w:r>
                    <w:rPr>
                      <w:rFonts w:cs="Arial"/>
                      <w:lang w:val="sr-Cyrl-RS"/>
                    </w:rPr>
                    <w:t>/</w:t>
                  </w:r>
                </w:p>
              </w:tc>
            </w:tr>
            <w:tr w:rsidR="00E86052" w:rsidRPr="00D81014" w:rsidTr="00E86052">
              <w:trPr>
                <w:trHeight w:val="206"/>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микробиолошке штетности</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E86052" w:rsidRDefault="00E86052" w:rsidP="00950285">
                  <w:pPr>
                    <w:spacing w:before="0"/>
                    <w:jc w:val="center"/>
                    <w:rPr>
                      <w:rFonts w:cs="Arial"/>
                      <w:lang w:val="sr-Cyrl-RS"/>
                    </w:rPr>
                  </w:pPr>
                  <w:r>
                    <w:rPr>
                      <w:rFonts w:cs="Arial"/>
                      <w:lang w:val="sr-Cyrl-RS"/>
                    </w:rPr>
                    <w:t>/</w:t>
                  </w:r>
                </w:p>
              </w:tc>
            </w:tr>
            <w:tr w:rsidR="00E86052" w:rsidRPr="00D81014" w:rsidTr="00E86052">
              <w:trPr>
                <w:trHeight w:val="270"/>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double" w:sz="6" w:space="0" w:color="auto"/>
                    <w:right w:val="single" w:sz="4" w:space="0" w:color="auto"/>
                  </w:tcBorders>
                  <w:shd w:val="clear" w:color="auto" w:fill="auto"/>
                  <w:vAlign w:val="center"/>
                  <w:hideMark/>
                </w:tcPr>
                <w:p w:rsidR="00E86052" w:rsidRPr="00D53334" w:rsidRDefault="00E86052" w:rsidP="00950285">
                  <w:pPr>
                    <w:spacing w:before="0"/>
                    <w:jc w:val="center"/>
                    <w:rPr>
                      <w:rFonts w:cs="Arial"/>
                      <w:lang w:val="sr-Cyrl-RS"/>
                    </w:rPr>
                  </w:pPr>
                  <w:r w:rsidRPr="00D53334">
                    <w:rPr>
                      <w:rFonts w:cs="Arial"/>
                    </w:rPr>
                    <w:t>стручни налаз</w:t>
                  </w:r>
                </w:p>
              </w:tc>
              <w:tc>
                <w:tcPr>
                  <w:tcW w:w="1331" w:type="pct"/>
                  <w:gridSpan w:val="3"/>
                  <w:tcBorders>
                    <w:top w:val="nil"/>
                    <w:left w:val="nil"/>
                    <w:bottom w:val="double" w:sz="6"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5</w:t>
                  </w:r>
                </w:p>
              </w:tc>
            </w:tr>
            <w:tr w:rsidR="00E86052" w:rsidRPr="00D81014" w:rsidTr="00E86052">
              <w:trPr>
                <w:gridAfter w:val="1"/>
                <w:wAfter w:w="99" w:type="pct"/>
                <w:trHeight w:val="600"/>
              </w:trPr>
              <w:tc>
                <w:tcPr>
                  <w:tcW w:w="3749" w:type="pct"/>
                  <w:gridSpan w:val="3"/>
                  <w:tcBorders>
                    <w:top w:val="nil"/>
                    <w:left w:val="nil"/>
                    <w:bottom w:val="nil"/>
                    <w:right w:val="nil"/>
                  </w:tcBorders>
                  <w:shd w:val="clear" w:color="auto" w:fill="auto"/>
                  <w:vAlign w:val="center"/>
                  <w:hideMark/>
                </w:tcPr>
                <w:p w:rsidR="00E86052" w:rsidRPr="0081049A" w:rsidRDefault="00E86052" w:rsidP="00950285">
                  <w:pPr>
                    <w:jc w:val="center"/>
                    <w:rPr>
                      <w:rFonts w:cs="Arial"/>
                      <w:b/>
                      <w:bCs/>
                      <w:sz w:val="20"/>
                      <w:szCs w:val="20"/>
                      <w:lang w:val="sr-Cyrl-RS"/>
                    </w:rPr>
                  </w:pPr>
                </w:p>
                <w:p w:rsidR="00E86052" w:rsidRDefault="00E86052" w:rsidP="00950285">
                  <w:pPr>
                    <w:jc w:val="center"/>
                    <w:rPr>
                      <w:rFonts w:cs="Arial"/>
                      <w:b/>
                      <w:bCs/>
                      <w:lang w:val="sr-Cyrl-RS"/>
                    </w:rPr>
                  </w:pPr>
                  <w:r w:rsidRPr="00D81014">
                    <w:rPr>
                      <w:rFonts w:cs="Arial"/>
                      <w:b/>
                      <w:bCs/>
                    </w:rPr>
                    <w:t>ТЕ "КОЛУБАРА"   Велики Црљени</w:t>
                  </w:r>
                </w:p>
                <w:p w:rsidR="00950285" w:rsidRPr="00950285" w:rsidRDefault="00950285" w:rsidP="00950285">
                  <w:pPr>
                    <w:jc w:val="center"/>
                    <w:rPr>
                      <w:rFonts w:cs="Arial"/>
                      <w:b/>
                      <w:bCs/>
                      <w:sz w:val="20"/>
                      <w:szCs w:val="20"/>
                      <w:lang w:val="sr-Cyrl-RS"/>
                    </w:rPr>
                  </w:pPr>
                </w:p>
              </w:tc>
              <w:tc>
                <w:tcPr>
                  <w:tcW w:w="1152" w:type="pct"/>
                  <w:tcBorders>
                    <w:top w:val="nil"/>
                    <w:left w:val="nil"/>
                    <w:bottom w:val="nil"/>
                    <w:right w:val="nil"/>
                  </w:tcBorders>
                  <w:shd w:val="clear" w:color="auto" w:fill="auto"/>
                  <w:vAlign w:val="center"/>
                  <w:hideMark/>
                </w:tcPr>
                <w:p w:rsidR="00E86052" w:rsidRPr="00D81014" w:rsidRDefault="00E86052" w:rsidP="00950285">
                  <w:pPr>
                    <w:jc w:val="center"/>
                    <w:rPr>
                      <w:rFonts w:cs="Arial"/>
                      <w:sz w:val="20"/>
                      <w:szCs w:val="20"/>
                    </w:rPr>
                  </w:pPr>
                </w:p>
              </w:tc>
            </w:tr>
            <w:tr w:rsidR="00E86052" w:rsidRPr="00D81014" w:rsidTr="00950285">
              <w:trPr>
                <w:trHeight w:val="975"/>
              </w:trPr>
              <w:tc>
                <w:tcPr>
                  <w:tcW w:w="1417" w:type="pct"/>
                  <w:vMerge w:val="restart"/>
                  <w:tcBorders>
                    <w:top w:val="double" w:sz="6" w:space="0" w:color="auto"/>
                    <w:left w:val="double" w:sz="6" w:space="0" w:color="auto"/>
                    <w:bottom w:val="double" w:sz="6" w:space="0" w:color="000000"/>
                    <w:right w:val="single" w:sz="4" w:space="0" w:color="auto"/>
                  </w:tcBorders>
                  <w:shd w:val="clear" w:color="auto" w:fill="auto"/>
                  <w:textDirection w:val="btLr"/>
                  <w:vAlign w:val="center"/>
                  <w:hideMark/>
                </w:tcPr>
                <w:p w:rsidR="00E86052" w:rsidRPr="00950285" w:rsidRDefault="00950285" w:rsidP="00950285">
                  <w:pPr>
                    <w:spacing w:before="0"/>
                    <w:jc w:val="center"/>
                    <w:rPr>
                      <w:rFonts w:cs="Arial"/>
                      <w:b/>
                      <w:bCs/>
                      <w:lang w:val="sr-Cyrl-RS"/>
                    </w:rPr>
                  </w:pPr>
                  <w:r>
                    <w:rPr>
                      <w:rFonts w:cs="Arial"/>
                      <w:b/>
                      <w:bCs/>
                    </w:rPr>
                    <w:t xml:space="preserve">ТЕ </w:t>
                  </w:r>
                  <w:r w:rsidR="00E86052" w:rsidRPr="00D81014">
                    <w:rPr>
                      <w:rFonts w:cs="Arial"/>
                      <w:b/>
                      <w:bCs/>
                    </w:rPr>
                    <w:t>КОЛУБАРА</w:t>
                  </w:r>
                </w:p>
              </w:tc>
              <w:tc>
                <w:tcPr>
                  <w:tcW w:w="2252" w:type="pct"/>
                  <w:tcBorders>
                    <w:top w:val="double" w:sz="6" w:space="0" w:color="auto"/>
                    <w:left w:val="nil"/>
                    <w:bottom w:val="single" w:sz="4" w:space="0" w:color="auto"/>
                    <w:right w:val="single" w:sz="4" w:space="0" w:color="auto"/>
                  </w:tcBorders>
                  <w:shd w:val="clear" w:color="auto" w:fill="auto"/>
                  <w:vAlign w:val="center"/>
                  <w:hideMark/>
                </w:tcPr>
                <w:p w:rsidR="00E86052" w:rsidRPr="00950285" w:rsidRDefault="00950285" w:rsidP="00950285">
                  <w:pPr>
                    <w:spacing w:before="0"/>
                    <w:jc w:val="center"/>
                    <w:rPr>
                      <w:rFonts w:cs="Arial"/>
                      <w:b/>
                    </w:rPr>
                  </w:pPr>
                  <w:r w:rsidRPr="00950285">
                    <w:rPr>
                      <w:rFonts w:cs="Arial"/>
                      <w:b/>
                      <w:lang w:val="sr-Cyrl-RS"/>
                    </w:rPr>
                    <w:t>П</w:t>
                  </w:r>
                  <w:r w:rsidR="00E86052" w:rsidRPr="00950285">
                    <w:rPr>
                      <w:rFonts w:cs="Arial"/>
                      <w:b/>
                    </w:rPr>
                    <w:t>ериод мерења</w:t>
                  </w:r>
                </w:p>
              </w:tc>
              <w:tc>
                <w:tcPr>
                  <w:tcW w:w="1331" w:type="pct"/>
                  <w:gridSpan w:val="3"/>
                  <w:tcBorders>
                    <w:top w:val="double" w:sz="6" w:space="0" w:color="auto"/>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b/>
                      <w:bCs/>
                    </w:rPr>
                    <w:t>ЗИМСКА</w:t>
                  </w:r>
                  <w:r w:rsidRPr="00D53334">
                    <w:rPr>
                      <w:rFonts w:cs="Arial"/>
                    </w:rPr>
                    <w:br/>
                  </w:r>
                  <w:r w:rsidRPr="00012330">
                    <w:rPr>
                      <w:rFonts w:cs="Arial"/>
                      <w:lang w:val="sr-Cyrl-RS"/>
                    </w:rPr>
                    <w:t xml:space="preserve">децембар 2016. / </w:t>
                  </w:r>
                  <w:r w:rsidRPr="00012330">
                    <w:rPr>
                      <w:rFonts w:cs="Arial"/>
                    </w:rPr>
                    <w:t>јануар - фебруар 201</w:t>
                  </w:r>
                  <w:r w:rsidRPr="00012330">
                    <w:rPr>
                      <w:rFonts w:cs="Arial"/>
                      <w:lang w:val="sr-Cyrl-RS"/>
                    </w:rPr>
                    <w:t>7</w:t>
                  </w:r>
                  <w:r w:rsidRPr="00012330">
                    <w:rPr>
                      <w:rFonts w:cs="Arial"/>
                    </w:rPr>
                    <w:t>.</w:t>
                  </w:r>
                </w:p>
              </w:tc>
            </w:tr>
            <w:tr w:rsidR="00E86052" w:rsidRPr="00D81014" w:rsidTr="00950285">
              <w:trPr>
                <w:trHeight w:val="510"/>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950285" w:rsidRDefault="00950285" w:rsidP="00950285">
                  <w:pPr>
                    <w:spacing w:before="0"/>
                    <w:jc w:val="center"/>
                    <w:rPr>
                      <w:rFonts w:cs="Arial"/>
                      <w:b/>
                    </w:rPr>
                  </w:pPr>
                  <w:r w:rsidRPr="00950285">
                    <w:rPr>
                      <w:rFonts w:cs="Arial"/>
                      <w:b/>
                      <w:lang w:val="sr-Cyrl-RS"/>
                    </w:rPr>
                    <w:t>В</w:t>
                  </w:r>
                  <w:r w:rsidR="00E86052" w:rsidRPr="00950285">
                    <w:rPr>
                      <w:rFonts w:cs="Arial"/>
                      <w:b/>
                    </w:rPr>
                    <w:t>рста испитивања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b/>
                    </w:rPr>
                  </w:pPr>
                  <w:r w:rsidRPr="00950285">
                    <w:rPr>
                      <w:rFonts w:cs="Arial"/>
                      <w:b/>
                      <w:lang w:val="sr-Cyrl-RS"/>
                    </w:rPr>
                    <w:t>Б</w:t>
                  </w:r>
                  <w:r w:rsidR="00E86052" w:rsidRPr="00950285">
                    <w:rPr>
                      <w:rFonts w:cs="Arial"/>
                      <w:b/>
                    </w:rPr>
                    <w:t>рој</w:t>
                  </w:r>
                  <w:r w:rsidR="00E86052" w:rsidRPr="00950285">
                    <w:rPr>
                      <w:rFonts w:cs="Arial"/>
                      <w:b/>
                    </w:rPr>
                    <w:br/>
                    <w:t>мерења</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микроклима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1</w:t>
                  </w:r>
                  <w:r w:rsidRPr="00D53334">
                    <w:rPr>
                      <w:rFonts w:cs="Arial"/>
                      <w:lang w:val="sr-Cyrl-RS"/>
                    </w:rPr>
                    <w:t>3</w:t>
                  </w:r>
                  <w:r w:rsidRPr="00D53334">
                    <w:rPr>
                      <w:rFonts w:cs="Arial"/>
                    </w:rPr>
                    <w:t>0</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осветљење</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бука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вибрације</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Pr>
                      <w:rFonts w:cs="Arial"/>
                      <w:lang w:val="sr-Cyrl-RS"/>
                    </w:rPr>
                    <w:t>х</w:t>
                  </w:r>
                  <w:r w:rsidRPr="00012330">
                    <w:rPr>
                      <w:rFonts w:cs="Arial"/>
                    </w:rPr>
                    <w:t>емиј</w:t>
                  </w:r>
                  <w:r>
                    <w:rPr>
                      <w:rFonts w:cs="Arial"/>
                      <w:lang w:val="sr-Cyrl-RS"/>
                    </w:rPr>
                    <w:t>ске штетности</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40</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прашина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10</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електрично поље</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магнетно поље</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194"/>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микробиолошке штетности</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270"/>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double" w:sz="6"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стручни налаз</w:t>
                  </w:r>
                </w:p>
              </w:tc>
              <w:tc>
                <w:tcPr>
                  <w:tcW w:w="1331" w:type="pct"/>
                  <w:gridSpan w:val="3"/>
                  <w:tcBorders>
                    <w:top w:val="nil"/>
                    <w:left w:val="nil"/>
                    <w:bottom w:val="double" w:sz="6"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5</w:t>
                  </w:r>
                </w:p>
              </w:tc>
            </w:tr>
            <w:tr w:rsidR="00E86052" w:rsidRPr="00D81014" w:rsidTr="00E86052">
              <w:trPr>
                <w:gridAfter w:val="1"/>
                <w:wAfter w:w="99" w:type="pct"/>
                <w:trHeight w:val="600"/>
              </w:trPr>
              <w:tc>
                <w:tcPr>
                  <w:tcW w:w="3749" w:type="pct"/>
                  <w:gridSpan w:val="3"/>
                  <w:tcBorders>
                    <w:top w:val="nil"/>
                    <w:left w:val="nil"/>
                    <w:bottom w:val="nil"/>
                    <w:right w:val="nil"/>
                  </w:tcBorders>
                  <w:shd w:val="clear" w:color="auto" w:fill="auto"/>
                  <w:vAlign w:val="center"/>
                  <w:hideMark/>
                </w:tcPr>
                <w:p w:rsidR="00E86052" w:rsidRPr="0081049A" w:rsidRDefault="00E86052" w:rsidP="00950285">
                  <w:pPr>
                    <w:jc w:val="center"/>
                    <w:rPr>
                      <w:rFonts w:cs="Arial"/>
                      <w:b/>
                      <w:bCs/>
                      <w:sz w:val="20"/>
                      <w:szCs w:val="20"/>
                      <w:lang w:val="sr-Cyrl-RS"/>
                    </w:rPr>
                  </w:pPr>
                </w:p>
                <w:p w:rsidR="00950285" w:rsidRDefault="00950285" w:rsidP="00950285">
                  <w:pPr>
                    <w:jc w:val="center"/>
                    <w:rPr>
                      <w:rFonts w:cs="Arial"/>
                      <w:b/>
                      <w:bCs/>
                      <w:lang w:val="sr-Cyrl-RS"/>
                    </w:rPr>
                  </w:pPr>
                </w:p>
                <w:p w:rsidR="00950285" w:rsidRDefault="00950285" w:rsidP="00950285">
                  <w:pPr>
                    <w:jc w:val="center"/>
                    <w:rPr>
                      <w:rFonts w:cs="Arial"/>
                      <w:b/>
                      <w:bCs/>
                      <w:lang w:val="sr-Cyrl-RS"/>
                    </w:rPr>
                  </w:pPr>
                </w:p>
                <w:p w:rsidR="00950285" w:rsidRDefault="00950285" w:rsidP="00950285">
                  <w:pPr>
                    <w:jc w:val="center"/>
                    <w:rPr>
                      <w:rFonts w:cs="Arial"/>
                      <w:b/>
                      <w:bCs/>
                      <w:lang w:val="sr-Cyrl-RS"/>
                    </w:rPr>
                  </w:pPr>
                </w:p>
                <w:p w:rsidR="00950285" w:rsidRDefault="00950285" w:rsidP="00950285">
                  <w:pPr>
                    <w:jc w:val="center"/>
                    <w:rPr>
                      <w:rFonts w:cs="Arial"/>
                      <w:b/>
                      <w:bCs/>
                      <w:lang w:val="sr-Cyrl-RS"/>
                    </w:rPr>
                  </w:pPr>
                </w:p>
                <w:p w:rsidR="00950285" w:rsidRDefault="00950285" w:rsidP="00950285">
                  <w:pPr>
                    <w:jc w:val="center"/>
                    <w:rPr>
                      <w:rFonts w:cs="Arial"/>
                      <w:b/>
                      <w:bCs/>
                      <w:lang w:val="sr-Cyrl-RS"/>
                    </w:rPr>
                  </w:pPr>
                </w:p>
                <w:p w:rsidR="00950285" w:rsidRDefault="00950285" w:rsidP="00950285">
                  <w:pPr>
                    <w:jc w:val="center"/>
                    <w:rPr>
                      <w:rFonts w:cs="Arial"/>
                      <w:b/>
                      <w:bCs/>
                      <w:lang w:val="sr-Cyrl-RS"/>
                    </w:rPr>
                  </w:pPr>
                </w:p>
                <w:p w:rsidR="00950285" w:rsidRDefault="00950285" w:rsidP="00950285">
                  <w:pPr>
                    <w:jc w:val="center"/>
                    <w:rPr>
                      <w:rFonts w:cs="Arial"/>
                      <w:b/>
                      <w:bCs/>
                      <w:lang w:val="sr-Cyrl-RS"/>
                    </w:rPr>
                  </w:pPr>
                </w:p>
                <w:p w:rsidR="00E86052" w:rsidRPr="00D81014" w:rsidRDefault="00E86052" w:rsidP="00950285">
                  <w:pPr>
                    <w:rPr>
                      <w:rFonts w:cs="Arial"/>
                      <w:b/>
                      <w:bCs/>
                      <w:sz w:val="20"/>
                      <w:szCs w:val="20"/>
                      <w:lang w:val="sr-Cyrl-RS"/>
                    </w:rPr>
                  </w:pPr>
                  <w:r w:rsidRPr="00D81014">
                    <w:rPr>
                      <w:rFonts w:cs="Arial"/>
                      <w:b/>
                      <w:bCs/>
                    </w:rPr>
                    <w:lastRenderedPageBreak/>
                    <w:t xml:space="preserve">ТЕ "МОРАВА" </w:t>
                  </w:r>
                  <w:r w:rsidR="00950285">
                    <w:rPr>
                      <w:rFonts w:cs="Arial"/>
                      <w:b/>
                      <w:bCs/>
                      <w:lang w:val="sr-Cyrl-RS"/>
                    </w:rPr>
                    <w:t xml:space="preserve">- </w:t>
                  </w:r>
                  <w:r w:rsidRPr="00D81014">
                    <w:rPr>
                      <w:rFonts w:cs="Arial"/>
                      <w:b/>
                      <w:bCs/>
                    </w:rPr>
                    <w:t>Свилајнац</w:t>
                  </w:r>
                </w:p>
              </w:tc>
              <w:tc>
                <w:tcPr>
                  <w:tcW w:w="1152" w:type="pct"/>
                  <w:tcBorders>
                    <w:top w:val="nil"/>
                    <w:left w:val="nil"/>
                    <w:bottom w:val="nil"/>
                    <w:right w:val="nil"/>
                  </w:tcBorders>
                  <w:shd w:val="clear" w:color="auto" w:fill="auto"/>
                  <w:vAlign w:val="center"/>
                  <w:hideMark/>
                </w:tcPr>
                <w:p w:rsidR="00E86052" w:rsidRPr="00D81014" w:rsidRDefault="00E86052" w:rsidP="00950285">
                  <w:pPr>
                    <w:jc w:val="center"/>
                    <w:rPr>
                      <w:rFonts w:cs="Arial"/>
                      <w:sz w:val="20"/>
                      <w:szCs w:val="20"/>
                    </w:rPr>
                  </w:pPr>
                </w:p>
              </w:tc>
            </w:tr>
            <w:tr w:rsidR="00E86052" w:rsidRPr="00D81014" w:rsidTr="00E86052">
              <w:trPr>
                <w:trHeight w:val="1065"/>
              </w:trPr>
              <w:tc>
                <w:tcPr>
                  <w:tcW w:w="1417" w:type="pct"/>
                  <w:vMerge w:val="restart"/>
                  <w:tcBorders>
                    <w:top w:val="double" w:sz="6" w:space="0" w:color="auto"/>
                    <w:left w:val="double" w:sz="6" w:space="0" w:color="auto"/>
                    <w:bottom w:val="double" w:sz="6" w:space="0" w:color="000000"/>
                    <w:right w:val="single" w:sz="4" w:space="0" w:color="auto"/>
                  </w:tcBorders>
                  <w:shd w:val="clear" w:color="auto" w:fill="auto"/>
                  <w:textDirection w:val="btLr"/>
                  <w:vAlign w:val="center"/>
                  <w:hideMark/>
                </w:tcPr>
                <w:p w:rsidR="00E86052" w:rsidRPr="00D53334" w:rsidRDefault="00950285" w:rsidP="00950285">
                  <w:pPr>
                    <w:spacing w:before="0"/>
                    <w:jc w:val="center"/>
                    <w:rPr>
                      <w:rFonts w:cs="Arial"/>
                      <w:b/>
                      <w:bCs/>
                      <w:lang w:val="sr-Cyrl-RS"/>
                    </w:rPr>
                  </w:pPr>
                  <w:r>
                    <w:rPr>
                      <w:rFonts w:cs="Arial"/>
                      <w:b/>
                      <w:bCs/>
                    </w:rPr>
                    <w:lastRenderedPageBreak/>
                    <w:t xml:space="preserve">ТЕ </w:t>
                  </w:r>
                  <w:r w:rsidR="00E86052" w:rsidRPr="00D81014">
                    <w:rPr>
                      <w:rFonts w:cs="Arial"/>
                      <w:b/>
                      <w:bCs/>
                    </w:rPr>
                    <w:t>МОРАВА</w:t>
                  </w:r>
                </w:p>
              </w:tc>
              <w:tc>
                <w:tcPr>
                  <w:tcW w:w="2252" w:type="pct"/>
                  <w:tcBorders>
                    <w:top w:val="double" w:sz="6" w:space="0" w:color="auto"/>
                    <w:left w:val="nil"/>
                    <w:bottom w:val="single" w:sz="4" w:space="0" w:color="auto"/>
                    <w:right w:val="single" w:sz="4" w:space="0" w:color="auto"/>
                  </w:tcBorders>
                  <w:shd w:val="clear" w:color="auto" w:fill="auto"/>
                  <w:vAlign w:val="center"/>
                  <w:hideMark/>
                </w:tcPr>
                <w:p w:rsidR="00E86052" w:rsidRPr="00950285" w:rsidRDefault="00950285" w:rsidP="00950285">
                  <w:pPr>
                    <w:spacing w:before="0"/>
                    <w:jc w:val="center"/>
                    <w:rPr>
                      <w:rFonts w:cs="Arial"/>
                      <w:b/>
                    </w:rPr>
                  </w:pPr>
                  <w:r w:rsidRPr="00950285">
                    <w:rPr>
                      <w:rFonts w:cs="Arial"/>
                      <w:b/>
                      <w:lang w:val="sr-Cyrl-RS"/>
                    </w:rPr>
                    <w:t>П</w:t>
                  </w:r>
                  <w:r w:rsidR="00E86052" w:rsidRPr="00950285">
                    <w:rPr>
                      <w:rFonts w:cs="Arial"/>
                      <w:b/>
                    </w:rPr>
                    <w:t>ериод мерења</w:t>
                  </w:r>
                </w:p>
              </w:tc>
              <w:tc>
                <w:tcPr>
                  <w:tcW w:w="1331" w:type="pct"/>
                  <w:gridSpan w:val="3"/>
                  <w:tcBorders>
                    <w:top w:val="double" w:sz="6" w:space="0" w:color="auto"/>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b/>
                      <w:bCs/>
                    </w:rPr>
                    <w:t>ЗИМСКА</w:t>
                  </w:r>
                  <w:r w:rsidRPr="00D53334">
                    <w:rPr>
                      <w:rFonts w:cs="Arial"/>
                    </w:rPr>
                    <w:br/>
                  </w:r>
                  <w:r w:rsidRPr="00012330">
                    <w:rPr>
                      <w:rFonts w:cs="Arial"/>
                      <w:lang w:val="sr-Cyrl-RS"/>
                    </w:rPr>
                    <w:t xml:space="preserve">децембар 2016. / </w:t>
                  </w:r>
                  <w:r w:rsidRPr="00012330">
                    <w:rPr>
                      <w:rFonts w:cs="Arial"/>
                    </w:rPr>
                    <w:t>јануар - фебруар 201</w:t>
                  </w:r>
                  <w:r w:rsidRPr="00012330">
                    <w:rPr>
                      <w:rFonts w:cs="Arial"/>
                      <w:lang w:val="sr-Cyrl-RS"/>
                    </w:rPr>
                    <w:t>7</w:t>
                  </w:r>
                  <w:r w:rsidRPr="00012330">
                    <w:rPr>
                      <w:rFonts w:cs="Arial"/>
                    </w:rPr>
                    <w:t>.</w:t>
                  </w:r>
                </w:p>
              </w:tc>
            </w:tr>
            <w:tr w:rsidR="00E86052" w:rsidRPr="00D81014" w:rsidTr="00E86052">
              <w:trPr>
                <w:trHeight w:val="510"/>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950285" w:rsidRDefault="00950285" w:rsidP="00950285">
                  <w:pPr>
                    <w:spacing w:before="0"/>
                    <w:jc w:val="center"/>
                    <w:rPr>
                      <w:rFonts w:cs="Arial"/>
                      <w:b/>
                    </w:rPr>
                  </w:pPr>
                  <w:r w:rsidRPr="00950285">
                    <w:rPr>
                      <w:rFonts w:cs="Arial"/>
                      <w:b/>
                      <w:lang w:val="sr-Cyrl-RS"/>
                    </w:rPr>
                    <w:t>В</w:t>
                  </w:r>
                  <w:r w:rsidR="00E86052" w:rsidRPr="00950285">
                    <w:rPr>
                      <w:rFonts w:cs="Arial"/>
                      <w:b/>
                    </w:rPr>
                    <w:t>рста испитивања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b/>
                    </w:rPr>
                  </w:pPr>
                  <w:r w:rsidRPr="00950285">
                    <w:rPr>
                      <w:rFonts w:cs="Arial"/>
                      <w:b/>
                      <w:lang w:val="sr-Cyrl-RS"/>
                    </w:rPr>
                    <w:t>Б</w:t>
                  </w:r>
                  <w:r w:rsidR="00E86052" w:rsidRPr="00950285">
                    <w:rPr>
                      <w:rFonts w:cs="Arial"/>
                      <w:b/>
                    </w:rPr>
                    <w:t>рој</w:t>
                  </w:r>
                  <w:r w:rsidR="00E86052" w:rsidRPr="00950285">
                    <w:rPr>
                      <w:rFonts w:cs="Arial"/>
                      <w:b/>
                    </w:rPr>
                    <w:br/>
                    <w:t>мерења</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микроклима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75</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осветљење</w:t>
                  </w:r>
                </w:p>
              </w:tc>
              <w:tc>
                <w:tcPr>
                  <w:tcW w:w="1331" w:type="pct"/>
                  <w:gridSpan w:val="3"/>
                  <w:tcBorders>
                    <w:top w:val="nil"/>
                    <w:left w:val="nil"/>
                    <w:bottom w:val="single" w:sz="4" w:space="0" w:color="auto"/>
                    <w:right w:val="double" w:sz="6" w:space="0" w:color="auto"/>
                  </w:tcBorders>
                  <w:shd w:val="clear" w:color="auto" w:fill="auto"/>
                  <w:vAlign w:val="center"/>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бука</w:t>
                  </w:r>
                </w:p>
              </w:tc>
              <w:tc>
                <w:tcPr>
                  <w:tcW w:w="1331" w:type="pct"/>
                  <w:gridSpan w:val="3"/>
                  <w:tcBorders>
                    <w:top w:val="nil"/>
                    <w:left w:val="nil"/>
                    <w:bottom w:val="single" w:sz="4" w:space="0" w:color="auto"/>
                    <w:right w:val="double" w:sz="6" w:space="0" w:color="auto"/>
                  </w:tcBorders>
                  <w:shd w:val="clear" w:color="auto" w:fill="auto"/>
                  <w:vAlign w:val="center"/>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вибрације</w:t>
                  </w:r>
                </w:p>
              </w:tc>
              <w:tc>
                <w:tcPr>
                  <w:tcW w:w="1331" w:type="pct"/>
                  <w:gridSpan w:val="3"/>
                  <w:tcBorders>
                    <w:top w:val="nil"/>
                    <w:left w:val="nil"/>
                    <w:bottom w:val="single" w:sz="4" w:space="0" w:color="auto"/>
                    <w:right w:val="double" w:sz="6" w:space="0" w:color="auto"/>
                  </w:tcBorders>
                  <w:shd w:val="clear" w:color="auto" w:fill="auto"/>
                  <w:vAlign w:val="center"/>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Pr>
                      <w:rFonts w:cs="Arial"/>
                      <w:lang w:val="sr-Cyrl-RS"/>
                    </w:rPr>
                    <w:t>х</w:t>
                  </w:r>
                  <w:r w:rsidRPr="00012330">
                    <w:rPr>
                      <w:rFonts w:cs="Arial"/>
                    </w:rPr>
                    <w:t>емиј</w:t>
                  </w:r>
                  <w:r>
                    <w:rPr>
                      <w:rFonts w:cs="Arial"/>
                      <w:lang w:val="sr-Cyrl-RS"/>
                    </w:rPr>
                    <w:t>ске штетности</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10</w:t>
                  </w:r>
                </w:p>
              </w:tc>
            </w:tr>
            <w:tr w:rsidR="00E86052" w:rsidRPr="00D81014" w:rsidTr="00E86052">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прашина</w:t>
                  </w:r>
                </w:p>
              </w:tc>
              <w:tc>
                <w:tcPr>
                  <w:tcW w:w="1331" w:type="pct"/>
                  <w:gridSpan w:val="3"/>
                  <w:tcBorders>
                    <w:top w:val="nil"/>
                    <w:left w:val="nil"/>
                    <w:bottom w:val="single" w:sz="4"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5</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електрично поље</w:t>
                  </w:r>
                </w:p>
              </w:tc>
              <w:tc>
                <w:tcPr>
                  <w:tcW w:w="1331" w:type="pct"/>
                  <w:gridSpan w:val="3"/>
                  <w:tcBorders>
                    <w:top w:val="nil"/>
                    <w:left w:val="nil"/>
                    <w:bottom w:val="single" w:sz="4" w:space="0" w:color="auto"/>
                    <w:right w:val="double" w:sz="6" w:space="0" w:color="auto"/>
                  </w:tcBorders>
                  <w:shd w:val="clear" w:color="auto" w:fill="auto"/>
                  <w:vAlign w:val="center"/>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255"/>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магнетно поље</w:t>
                  </w:r>
                </w:p>
              </w:tc>
              <w:tc>
                <w:tcPr>
                  <w:tcW w:w="1331" w:type="pct"/>
                  <w:gridSpan w:val="3"/>
                  <w:tcBorders>
                    <w:top w:val="nil"/>
                    <w:left w:val="nil"/>
                    <w:bottom w:val="single" w:sz="4" w:space="0" w:color="auto"/>
                    <w:right w:val="double" w:sz="6" w:space="0" w:color="auto"/>
                  </w:tcBorders>
                  <w:shd w:val="clear" w:color="auto" w:fill="auto"/>
                  <w:vAlign w:val="center"/>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950285">
              <w:trPr>
                <w:trHeight w:val="152"/>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single" w:sz="4"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микробиолошке штетности</w:t>
                  </w:r>
                </w:p>
              </w:tc>
              <w:tc>
                <w:tcPr>
                  <w:tcW w:w="1331" w:type="pct"/>
                  <w:gridSpan w:val="3"/>
                  <w:tcBorders>
                    <w:top w:val="nil"/>
                    <w:left w:val="nil"/>
                    <w:bottom w:val="single" w:sz="4" w:space="0" w:color="auto"/>
                    <w:right w:val="double" w:sz="6" w:space="0" w:color="auto"/>
                  </w:tcBorders>
                  <w:shd w:val="clear" w:color="auto" w:fill="auto"/>
                  <w:vAlign w:val="center"/>
                </w:tcPr>
                <w:p w:rsidR="00E86052" w:rsidRPr="00950285" w:rsidRDefault="00950285" w:rsidP="00950285">
                  <w:pPr>
                    <w:spacing w:before="0"/>
                    <w:jc w:val="center"/>
                    <w:rPr>
                      <w:rFonts w:cs="Arial"/>
                      <w:lang w:val="sr-Cyrl-RS"/>
                    </w:rPr>
                  </w:pPr>
                  <w:r>
                    <w:rPr>
                      <w:rFonts w:cs="Arial"/>
                      <w:lang w:val="sr-Cyrl-RS"/>
                    </w:rPr>
                    <w:t>/</w:t>
                  </w:r>
                </w:p>
              </w:tc>
            </w:tr>
            <w:tr w:rsidR="00E86052" w:rsidRPr="00D81014" w:rsidTr="00E86052">
              <w:trPr>
                <w:trHeight w:val="270"/>
              </w:trPr>
              <w:tc>
                <w:tcPr>
                  <w:tcW w:w="1417"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2252" w:type="pct"/>
                  <w:tcBorders>
                    <w:top w:val="nil"/>
                    <w:left w:val="nil"/>
                    <w:bottom w:val="double" w:sz="6" w:space="0" w:color="auto"/>
                    <w:right w:val="single" w:sz="4"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стручни налаз</w:t>
                  </w:r>
                </w:p>
              </w:tc>
              <w:tc>
                <w:tcPr>
                  <w:tcW w:w="1331" w:type="pct"/>
                  <w:gridSpan w:val="3"/>
                  <w:tcBorders>
                    <w:top w:val="nil"/>
                    <w:left w:val="nil"/>
                    <w:bottom w:val="double" w:sz="6" w:space="0" w:color="auto"/>
                    <w:right w:val="double" w:sz="6" w:space="0" w:color="auto"/>
                  </w:tcBorders>
                  <w:shd w:val="clear" w:color="auto" w:fill="auto"/>
                  <w:vAlign w:val="center"/>
                  <w:hideMark/>
                </w:tcPr>
                <w:p w:rsidR="00E86052" w:rsidRPr="00D53334" w:rsidRDefault="00E86052" w:rsidP="00950285">
                  <w:pPr>
                    <w:spacing w:before="0"/>
                    <w:jc w:val="center"/>
                    <w:rPr>
                      <w:rFonts w:cs="Arial"/>
                    </w:rPr>
                  </w:pPr>
                  <w:r w:rsidRPr="00D53334">
                    <w:rPr>
                      <w:rFonts w:cs="Arial"/>
                    </w:rPr>
                    <w:t>5</w:t>
                  </w:r>
                </w:p>
              </w:tc>
            </w:tr>
          </w:tbl>
          <w:p w:rsidR="00E86052" w:rsidRPr="00950285" w:rsidRDefault="00E86052" w:rsidP="00950285">
            <w:pPr>
              <w:rPr>
                <w:rFonts w:cs="Arial"/>
                <w:b/>
                <w:bCs/>
                <w:sz w:val="20"/>
                <w:szCs w:val="20"/>
                <w:lang w:val="sr-Cyrl-RS"/>
              </w:rPr>
            </w:pPr>
          </w:p>
          <w:p w:rsidR="00E86052" w:rsidRPr="00D81014" w:rsidRDefault="00E86052" w:rsidP="00950285">
            <w:pPr>
              <w:rPr>
                <w:rFonts w:cs="Arial"/>
                <w:b/>
                <w:bCs/>
                <w:sz w:val="20"/>
                <w:szCs w:val="20"/>
                <w:lang w:val="sr-Cyrl-RS"/>
              </w:rPr>
            </w:pPr>
          </w:p>
        </w:tc>
        <w:tc>
          <w:tcPr>
            <w:tcW w:w="1103" w:type="pct"/>
            <w:tcBorders>
              <w:top w:val="nil"/>
              <w:left w:val="nil"/>
              <w:bottom w:val="nil"/>
              <w:right w:val="nil"/>
            </w:tcBorders>
            <w:shd w:val="clear" w:color="auto" w:fill="auto"/>
            <w:vAlign w:val="center"/>
          </w:tcPr>
          <w:p w:rsidR="00E86052" w:rsidRPr="00D81014" w:rsidRDefault="00E86052" w:rsidP="00CE2BA7">
            <w:pPr>
              <w:jc w:val="center"/>
              <w:rPr>
                <w:rFonts w:cs="Arial"/>
                <w:sz w:val="20"/>
                <w:szCs w:val="20"/>
              </w:rPr>
            </w:pPr>
          </w:p>
        </w:tc>
      </w:tr>
      <w:tr w:rsidR="00E86052" w:rsidRPr="00D81014" w:rsidTr="00950285">
        <w:trPr>
          <w:trHeight w:val="270"/>
        </w:trPr>
        <w:tc>
          <w:tcPr>
            <w:tcW w:w="1161" w:type="pct"/>
            <w:tcBorders>
              <w:top w:val="nil"/>
              <w:left w:val="nil"/>
              <w:bottom w:val="nil"/>
              <w:right w:val="nil"/>
            </w:tcBorders>
            <w:shd w:val="clear" w:color="auto" w:fill="auto"/>
            <w:vAlign w:val="center"/>
            <w:hideMark/>
          </w:tcPr>
          <w:p w:rsidR="00E86052" w:rsidRPr="00950285" w:rsidRDefault="00E86052" w:rsidP="00CE2BA7">
            <w:pPr>
              <w:rPr>
                <w:rFonts w:cs="Arial"/>
                <w:b/>
                <w:bCs/>
                <w:sz w:val="20"/>
                <w:szCs w:val="20"/>
                <w:lang w:val="sr-Cyrl-RS"/>
              </w:rPr>
            </w:pPr>
            <w:r>
              <w:rPr>
                <w:rFonts w:cs="Arial"/>
                <w:b/>
                <w:bCs/>
              </w:rPr>
              <w:lastRenderedPageBreak/>
              <w:t>СВ</w:t>
            </w:r>
            <w:r w:rsidR="00950285">
              <w:rPr>
                <w:rFonts w:cs="Arial"/>
                <w:b/>
                <w:bCs/>
                <w:lang w:val="sr-Cyrl-RS"/>
              </w:rPr>
              <w:t xml:space="preserve">Е </w:t>
            </w:r>
            <w:r>
              <w:rPr>
                <w:rFonts w:cs="Arial"/>
                <w:b/>
                <w:bCs/>
                <w:lang w:val="sr-Cyrl-RS"/>
              </w:rPr>
              <w:t>ЛОКАЦИЈЕ</w:t>
            </w:r>
            <w:r w:rsidR="00950285">
              <w:rPr>
                <w:rFonts w:cs="Arial"/>
                <w:b/>
                <w:bCs/>
                <w:lang w:val="sr-Cyrl-RS"/>
              </w:rPr>
              <w:t xml:space="preserve"> </w:t>
            </w:r>
            <w:r>
              <w:rPr>
                <w:rFonts w:cs="Arial"/>
                <w:b/>
                <w:bCs/>
              </w:rPr>
              <w:t>ОГРАН</w:t>
            </w:r>
            <w:r>
              <w:rPr>
                <w:rFonts w:cs="Arial"/>
                <w:b/>
                <w:bCs/>
                <w:lang w:val="sr-Cyrl-RS"/>
              </w:rPr>
              <w:t>КА</w:t>
            </w:r>
            <w:r w:rsidRPr="0081049A">
              <w:rPr>
                <w:rFonts w:cs="Arial"/>
                <w:b/>
                <w:bCs/>
                <w:lang w:val="sr-Cyrl-RS"/>
              </w:rPr>
              <w:t xml:space="preserve"> </w:t>
            </w:r>
            <w:r>
              <w:rPr>
                <w:rFonts w:cs="Arial"/>
                <w:b/>
                <w:bCs/>
              </w:rPr>
              <w:t xml:space="preserve">ТЕНТ </w:t>
            </w:r>
            <w:r w:rsidRPr="0081049A">
              <w:rPr>
                <w:rFonts w:cs="Arial"/>
                <w:b/>
                <w:bCs/>
                <w:lang w:val="sr-Cyrl-RS"/>
              </w:rPr>
              <w:t xml:space="preserve"> </w:t>
            </w:r>
            <w:r w:rsidRPr="00D81014">
              <w:rPr>
                <w:rFonts w:cs="Arial"/>
                <w:b/>
                <w:bCs/>
                <w:sz w:val="20"/>
                <w:szCs w:val="20"/>
              </w:rPr>
              <w:t>ВАНРЕДНА</w:t>
            </w:r>
          </w:p>
        </w:tc>
        <w:tc>
          <w:tcPr>
            <w:tcW w:w="1709" w:type="pct"/>
            <w:tcBorders>
              <w:top w:val="nil"/>
              <w:left w:val="nil"/>
              <w:bottom w:val="nil"/>
              <w:right w:val="nil"/>
            </w:tcBorders>
            <w:shd w:val="clear" w:color="auto" w:fill="auto"/>
            <w:noWrap/>
            <w:vAlign w:val="center"/>
            <w:hideMark/>
          </w:tcPr>
          <w:p w:rsidR="00E86052" w:rsidRPr="00D81014" w:rsidRDefault="00E86052" w:rsidP="00CE2BA7">
            <w:pPr>
              <w:jc w:val="center"/>
              <w:rPr>
                <w:rFonts w:cs="Arial"/>
                <w:sz w:val="20"/>
                <w:szCs w:val="20"/>
              </w:rPr>
            </w:pPr>
          </w:p>
        </w:tc>
        <w:tc>
          <w:tcPr>
            <w:tcW w:w="1026" w:type="pct"/>
            <w:tcBorders>
              <w:top w:val="nil"/>
              <w:left w:val="nil"/>
              <w:bottom w:val="nil"/>
              <w:right w:val="nil"/>
            </w:tcBorders>
            <w:shd w:val="clear" w:color="auto" w:fill="auto"/>
            <w:vAlign w:val="center"/>
            <w:hideMark/>
          </w:tcPr>
          <w:p w:rsidR="00E86052" w:rsidRPr="00D81014" w:rsidRDefault="00E86052" w:rsidP="00CE2BA7">
            <w:pPr>
              <w:jc w:val="center"/>
              <w:rPr>
                <w:rFonts w:cs="Arial"/>
                <w:sz w:val="20"/>
                <w:szCs w:val="20"/>
              </w:rPr>
            </w:pPr>
          </w:p>
        </w:tc>
        <w:tc>
          <w:tcPr>
            <w:tcW w:w="1103" w:type="pct"/>
            <w:tcBorders>
              <w:top w:val="nil"/>
              <w:left w:val="nil"/>
              <w:bottom w:val="nil"/>
              <w:right w:val="nil"/>
            </w:tcBorders>
            <w:shd w:val="clear" w:color="auto" w:fill="auto"/>
            <w:vAlign w:val="center"/>
            <w:hideMark/>
          </w:tcPr>
          <w:p w:rsidR="00E86052" w:rsidRPr="00D81014" w:rsidRDefault="00E86052" w:rsidP="00CE2BA7">
            <w:pPr>
              <w:jc w:val="center"/>
              <w:rPr>
                <w:rFonts w:cs="Arial"/>
                <w:sz w:val="20"/>
                <w:szCs w:val="20"/>
              </w:rPr>
            </w:pPr>
          </w:p>
        </w:tc>
      </w:tr>
      <w:tr w:rsidR="00E86052" w:rsidRPr="00D81014" w:rsidTr="00950285">
        <w:trPr>
          <w:trHeight w:val="1590"/>
        </w:trPr>
        <w:tc>
          <w:tcPr>
            <w:tcW w:w="1161" w:type="pct"/>
            <w:vMerge w:val="restart"/>
            <w:tcBorders>
              <w:top w:val="double" w:sz="6" w:space="0" w:color="auto"/>
              <w:left w:val="double" w:sz="6" w:space="0" w:color="auto"/>
              <w:bottom w:val="double" w:sz="6" w:space="0" w:color="000000"/>
              <w:right w:val="single" w:sz="4" w:space="0" w:color="auto"/>
            </w:tcBorders>
            <w:shd w:val="clear" w:color="auto" w:fill="auto"/>
            <w:textDirection w:val="btLr"/>
            <w:vAlign w:val="center"/>
            <w:hideMark/>
          </w:tcPr>
          <w:p w:rsidR="00E86052" w:rsidRPr="00AB44C0" w:rsidRDefault="00E86052" w:rsidP="00950285">
            <w:pPr>
              <w:spacing w:before="0"/>
              <w:jc w:val="center"/>
              <w:rPr>
                <w:rFonts w:cs="Arial"/>
                <w:b/>
                <w:bCs/>
                <w:lang w:val="sr-Cyrl-RS"/>
              </w:rPr>
            </w:pPr>
            <w:r w:rsidRPr="00D81014">
              <w:rPr>
                <w:rFonts w:cs="Arial"/>
                <w:b/>
                <w:bCs/>
              </w:rPr>
              <w:t>СВ</w:t>
            </w:r>
            <w:r>
              <w:rPr>
                <w:rFonts w:cs="Arial"/>
                <w:b/>
                <w:bCs/>
                <w:lang w:val="sr-Cyrl-RS"/>
              </w:rPr>
              <w:t>Е</w:t>
            </w:r>
            <w:r w:rsidRPr="00D81014">
              <w:rPr>
                <w:rFonts w:cs="Arial"/>
                <w:b/>
                <w:bCs/>
              </w:rPr>
              <w:t xml:space="preserve"> </w:t>
            </w:r>
            <w:r>
              <w:rPr>
                <w:rFonts w:cs="Arial"/>
                <w:b/>
                <w:bCs/>
                <w:lang w:val="sr-Cyrl-RS"/>
              </w:rPr>
              <w:t xml:space="preserve">ЛОКАЦИЈЕ </w:t>
            </w:r>
            <w:r>
              <w:rPr>
                <w:rFonts w:cs="Arial"/>
                <w:b/>
                <w:bCs/>
              </w:rPr>
              <w:t>ОГРА</w:t>
            </w:r>
            <w:r>
              <w:rPr>
                <w:rFonts w:cs="Arial"/>
                <w:b/>
                <w:bCs/>
                <w:lang w:val="sr-Cyrl-RS"/>
              </w:rPr>
              <w:t>НКА</w:t>
            </w:r>
            <w:r w:rsidRPr="00D81014">
              <w:rPr>
                <w:rFonts w:cs="Arial"/>
                <w:b/>
                <w:bCs/>
              </w:rPr>
              <w:t xml:space="preserve"> ТЕНТ</w:t>
            </w:r>
          </w:p>
        </w:tc>
        <w:tc>
          <w:tcPr>
            <w:tcW w:w="2736" w:type="pct"/>
            <w:gridSpan w:val="2"/>
            <w:tcBorders>
              <w:top w:val="double" w:sz="6" w:space="0" w:color="auto"/>
              <w:left w:val="nil"/>
              <w:bottom w:val="single" w:sz="4" w:space="0" w:color="auto"/>
              <w:right w:val="double" w:sz="6" w:space="0" w:color="000000"/>
            </w:tcBorders>
            <w:shd w:val="clear" w:color="auto" w:fill="auto"/>
            <w:vAlign w:val="center"/>
            <w:hideMark/>
          </w:tcPr>
          <w:p w:rsidR="00E86052" w:rsidRPr="00D81014" w:rsidRDefault="00E86052" w:rsidP="00950285">
            <w:pPr>
              <w:spacing w:before="0"/>
              <w:jc w:val="center"/>
              <w:rPr>
                <w:rFonts w:cs="Arial"/>
                <w:b/>
                <w:bCs/>
                <w:sz w:val="20"/>
                <w:szCs w:val="20"/>
              </w:rPr>
            </w:pPr>
            <w:r w:rsidRPr="00D81014">
              <w:rPr>
                <w:rFonts w:cs="Arial"/>
                <w:b/>
                <w:bCs/>
                <w:sz w:val="20"/>
                <w:szCs w:val="20"/>
              </w:rPr>
              <w:t>ВАНРЕДНА 201</w:t>
            </w:r>
            <w:r>
              <w:rPr>
                <w:rFonts w:cs="Arial"/>
                <w:b/>
                <w:bCs/>
                <w:sz w:val="20"/>
                <w:szCs w:val="20"/>
                <w:lang w:val="sr-Cyrl-RS"/>
              </w:rPr>
              <w:t>6./2017</w:t>
            </w:r>
            <w:r w:rsidRPr="00D81014">
              <w:rPr>
                <w:rFonts w:cs="Arial"/>
                <w:b/>
                <w:bCs/>
                <w:sz w:val="20"/>
                <w:szCs w:val="20"/>
              </w:rPr>
              <w:t xml:space="preserve">. </w:t>
            </w:r>
            <w:r w:rsidRPr="00D81014">
              <w:rPr>
                <w:rFonts w:cs="Arial"/>
                <w:b/>
                <w:bCs/>
                <w:sz w:val="20"/>
                <w:szCs w:val="20"/>
              </w:rPr>
              <w:br/>
              <w:t>(ПО НАЛОГУ ИНСПЕКЦИЈЕ, НАКОН ИЗМЕНЕ ТЕХНОЛОШКИХ ПРОЦЕСА, И СЛ.)</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51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950285" w:rsidRDefault="00950285" w:rsidP="00950285">
            <w:pPr>
              <w:spacing w:before="0"/>
              <w:jc w:val="center"/>
              <w:rPr>
                <w:rFonts w:cs="Arial"/>
                <w:b/>
              </w:rPr>
            </w:pPr>
            <w:r>
              <w:rPr>
                <w:rFonts w:cs="Arial"/>
                <w:b/>
                <w:lang w:val="sr-Cyrl-RS"/>
              </w:rPr>
              <w:t>В</w:t>
            </w:r>
            <w:r w:rsidR="00E86052" w:rsidRPr="00950285">
              <w:rPr>
                <w:rFonts w:cs="Arial"/>
                <w:b/>
              </w:rPr>
              <w:t>рста испитивања</w:t>
            </w:r>
          </w:p>
        </w:tc>
        <w:tc>
          <w:tcPr>
            <w:tcW w:w="1026" w:type="pct"/>
            <w:tcBorders>
              <w:top w:val="nil"/>
              <w:left w:val="nil"/>
              <w:bottom w:val="single" w:sz="4" w:space="0" w:color="auto"/>
              <w:right w:val="double" w:sz="6" w:space="0" w:color="auto"/>
            </w:tcBorders>
            <w:shd w:val="clear" w:color="auto" w:fill="auto"/>
            <w:vAlign w:val="center"/>
            <w:hideMark/>
          </w:tcPr>
          <w:p w:rsidR="00E86052" w:rsidRPr="00950285" w:rsidRDefault="00950285" w:rsidP="00950285">
            <w:pPr>
              <w:spacing w:before="0"/>
              <w:jc w:val="center"/>
              <w:rPr>
                <w:rFonts w:cs="Arial"/>
                <w:b/>
              </w:rPr>
            </w:pPr>
            <w:r>
              <w:rPr>
                <w:rFonts w:cs="Arial"/>
                <w:b/>
                <w:lang w:val="sr-Cyrl-RS"/>
              </w:rPr>
              <w:t>Б</w:t>
            </w:r>
            <w:r w:rsidR="00E86052" w:rsidRPr="00950285">
              <w:rPr>
                <w:rFonts w:cs="Arial"/>
                <w:b/>
              </w:rPr>
              <w:t>рој</w:t>
            </w:r>
            <w:r w:rsidR="00E86052" w:rsidRPr="00950285">
              <w:rPr>
                <w:rFonts w:cs="Arial"/>
                <w:b/>
              </w:rPr>
              <w:br/>
              <w:t>мерења</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микроклима</w:t>
            </w:r>
          </w:p>
        </w:tc>
        <w:tc>
          <w:tcPr>
            <w:tcW w:w="1026" w:type="pct"/>
            <w:tcBorders>
              <w:top w:val="nil"/>
              <w:left w:val="nil"/>
              <w:bottom w:val="single" w:sz="4" w:space="0" w:color="auto"/>
              <w:right w:val="double" w:sz="6" w:space="0" w:color="auto"/>
            </w:tcBorders>
            <w:shd w:val="clear" w:color="auto" w:fill="auto"/>
            <w:vAlign w:val="center"/>
            <w:hideMark/>
          </w:tcPr>
          <w:p w:rsidR="00E86052" w:rsidRPr="00C96BD7" w:rsidRDefault="00E86052" w:rsidP="00950285">
            <w:pPr>
              <w:spacing w:before="0"/>
              <w:jc w:val="center"/>
              <w:rPr>
                <w:rFonts w:cs="Arial"/>
              </w:rPr>
            </w:pPr>
            <w:r>
              <w:rPr>
                <w:rFonts w:cs="Arial"/>
              </w:rPr>
              <w:t>100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осветљење</w:t>
            </w:r>
          </w:p>
        </w:tc>
        <w:tc>
          <w:tcPr>
            <w:tcW w:w="1026"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950285">
            <w:pPr>
              <w:spacing w:before="0"/>
              <w:jc w:val="center"/>
              <w:rPr>
                <w:rFonts w:cs="Arial"/>
                <w:lang w:val="sr-Cyrl-RS"/>
              </w:rPr>
            </w:pPr>
            <w:r w:rsidRPr="00012330">
              <w:rPr>
                <w:rFonts w:cs="Arial"/>
                <w:lang w:val="sr-Cyrl-RS"/>
              </w:rPr>
              <w:t>100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бука</w:t>
            </w:r>
          </w:p>
        </w:tc>
        <w:tc>
          <w:tcPr>
            <w:tcW w:w="1026"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950285">
            <w:pPr>
              <w:spacing w:before="0"/>
              <w:jc w:val="center"/>
              <w:rPr>
                <w:rFonts w:cs="Arial"/>
                <w:lang w:val="sr-Cyrl-RS"/>
              </w:rPr>
            </w:pPr>
            <w:r w:rsidRPr="00012330">
              <w:rPr>
                <w:rFonts w:cs="Arial"/>
                <w:lang w:val="sr-Cyrl-RS"/>
              </w:rPr>
              <w:t>50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вибрације</w:t>
            </w:r>
          </w:p>
        </w:tc>
        <w:tc>
          <w:tcPr>
            <w:tcW w:w="1026"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950285">
            <w:pPr>
              <w:spacing w:before="0"/>
              <w:jc w:val="center"/>
              <w:rPr>
                <w:rFonts w:cs="Arial"/>
                <w:lang w:val="sr-Cyrl-RS"/>
              </w:rPr>
            </w:pPr>
            <w:r w:rsidRPr="00012330">
              <w:rPr>
                <w:rFonts w:cs="Arial"/>
                <w:lang w:val="sr-Cyrl-RS"/>
              </w:rPr>
              <w:t>20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lang w:val="sr-Cyrl-RS"/>
              </w:rPr>
            </w:pPr>
            <w:r>
              <w:rPr>
                <w:rFonts w:cs="Arial"/>
                <w:lang w:val="sr-Cyrl-RS"/>
              </w:rPr>
              <w:t>х</w:t>
            </w:r>
            <w:r w:rsidRPr="00012330">
              <w:rPr>
                <w:rFonts w:cs="Arial"/>
              </w:rPr>
              <w:t>емиј</w:t>
            </w:r>
            <w:r>
              <w:rPr>
                <w:rFonts w:cs="Arial"/>
                <w:lang w:val="sr-Cyrl-RS"/>
              </w:rPr>
              <w:t>ске штетности</w:t>
            </w:r>
          </w:p>
        </w:tc>
        <w:tc>
          <w:tcPr>
            <w:tcW w:w="1026" w:type="pct"/>
            <w:tcBorders>
              <w:top w:val="nil"/>
              <w:left w:val="nil"/>
              <w:bottom w:val="single" w:sz="4" w:space="0" w:color="auto"/>
              <w:right w:val="double" w:sz="6" w:space="0" w:color="auto"/>
            </w:tcBorders>
            <w:shd w:val="clear" w:color="auto" w:fill="auto"/>
            <w:vAlign w:val="center"/>
            <w:hideMark/>
          </w:tcPr>
          <w:p w:rsidR="00E86052" w:rsidRPr="00C96BD7" w:rsidRDefault="00E86052" w:rsidP="00950285">
            <w:pPr>
              <w:spacing w:before="0"/>
              <w:jc w:val="center"/>
              <w:rPr>
                <w:rFonts w:cs="Arial"/>
              </w:rPr>
            </w:pPr>
            <w:r>
              <w:rPr>
                <w:rFonts w:cs="Arial"/>
              </w:rPr>
              <w:t>80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прашина</w:t>
            </w:r>
          </w:p>
        </w:tc>
        <w:tc>
          <w:tcPr>
            <w:tcW w:w="1026" w:type="pct"/>
            <w:tcBorders>
              <w:top w:val="nil"/>
              <w:left w:val="nil"/>
              <w:bottom w:val="single" w:sz="4" w:space="0" w:color="auto"/>
              <w:right w:val="double" w:sz="6" w:space="0" w:color="auto"/>
            </w:tcBorders>
            <w:shd w:val="clear" w:color="auto" w:fill="auto"/>
            <w:vAlign w:val="center"/>
            <w:hideMark/>
          </w:tcPr>
          <w:p w:rsidR="00E86052" w:rsidRPr="00C96BD7" w:rsidRDefault="00E86052" w:rsidP="00950285">
            <w:pPr>
              <w:spacing w:before="0"/>
              <w:jc w:val="center"/>
              <w:rPr>
                <w:rFonts w:cs="Arial"/>
              </w:rPr>
            </w:pPr>
            <w:r>
              <w:rPr>
                <w:rFonts w:cs="Arial"/>
              </w:rPr>
              <w:t>50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електрично поље</w:t>
            </w:r>
          </w:p>
        </w:tc>
        <w:tc>
          <w:tcPr>
            <w:tcW w:w="1026"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950285">
            <w:pPr>
              <w:spacing w:before="0"/>
              <w:jc w:val="center"/>
              <w:rPr>
                <w:rFonts w:cs="Arial"/>
                <w:lang w:val="sr-Cyrl-RS"/>
              </w:rPr>
            </w:pPr>
            <w:r w:rsidRPr="00012330">
              <w:rPr>
                <w:rFonts w:cs="Arial"/>
                <w:lang w:val="sr-Cyrl-RS"/>
              </w:rPr>
              <w:t>10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55"/>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магнетно поље</w:t>
            </w:r>
          </w:p>
        </w:tc>
        <w:tc>
          <w:tcPr>
            <w:tcW w:w="1026"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950285">
            <w:pPr>
              <w:spacing w:before="0"/>
              <w:jc w:val="center"/>
              <w:rPr>
                <w:rFonts w:cs="Arial"/>
                <w:lang w:val="sr-Cyrl-RS"/>
              </w:rPr>
            </w:pPr>
            <w:r w:rsidRPr="00012330">
              <w:rPr>
                <w:rFonts w:cs="Arial"/>
                <w:lang w:val="sr-Cyrl-RS"/>
              </w:rPr>
              <w:t>10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15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single" w:sz="4" w:space="0" w:color="auto"/>
              <w:right w:val="single" w:sz="4"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микробиолошке штетности</w:t>
            </w:r>
          </w:p>
        </w:tc>
        <w:tc>
          <w:tcPr>
            <w:tcW w:w="1026" w:type="pct"/>
            <w:tcBorders>
              <w:top w:val="nil"/>
              <w:left w:val="nil"/>
              <w:bottom w:val="single" w:sz="4" w:space="0" w:color="auto"/>
              <w:right w:val="double" w:sz="6" w:space="0" w:color="auto"/>
            </w:tcBorders>
            <w:shd w:val="clear" w:color="auto" w:fill="auto"/>
            <w:vAlign w:val="center"/>
            <w:hideMark/>
          </w:tcPr>
          <w:p w:rsidR="00E86052" w:rsidRPr="00012330" w:rsidRDefault="00E86052" w:rsidP="00950285">
            <w:pPr>
              <w:spacing w:before="0"/>
              <w:jc w:val="center"/>
              <w:rPr>
                <w:rFonts w:cs="Arial"/>
                <w:lang w:val="sr-Cyrl-RS"/>
              </w:rPr>
            </w:pPr>
            <w:r w:rsidRPr="00012330">
              <w:rPr>
                <w:rFonts w:cs="Arial"/>
                <w:lang w:val="sr-Cyrl-RS"/>
              </w:rPr>
              <w:t>20</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r w:rsidR="00E86052" w:rsidRPr="00D81014" w:rsidTr="00950285">
        <w:trPr>
          <w:trHeight w:val="270"/>
        </w:trPr>
        <w:tc>
          <w:tcPr>
            <w:tcW w:w="1161" w:type="pct"/>
            <w:vMerge/>
            <w:tcBorders>
              <w:top w:val="double" w:sz="6" w:space="0" w:color="auto"/>
              <w:left w:val="double" w:sz="6" w:space="0" w:color="auto"/>
              <w:bottom w:val="double" w:sz="6" w:space="0" w:color="000000"/>
              <w:right w:val="single" w:sz="4" w:space="0" w:color="auto"/>
            </w:tcBorders>
            <w:vAlign w:val="center"/>
            <w:hideMark/>
          </w:tcPr>
          <w:p w:rsidR="00E86052" w:rsidRPr="00D81014" w:rsidRDefault="00E86052" w:rsidP="00950285">
            <w:pPr>
              <w:spacing w:before="0"/>
              <w:jc w:val="center"/>
              <w:rPr>
                <w:rFonts w:cs="Arial"/>
                <w:b/>
                <w:bCs/>
              </w:rPr>
            </w:pPr>
          </w:p>
        </w:tc>
        <w:tc>
          <w:tcPr>
            <w:tcW w:w="1709" w:type="pct"/>
            <w:tcBorders>
              <w:top w:val="nil"/>
              <w:left w:val="nil"/>
              <w:bottom w:val="double" w:sz="6" w:space="0" w:color="auto"/>
              <w:right w:val="single" w:sz="4" w:space="0" w:color="auto"/>
            </w:tcBorders>
            <w:shd w:val="clear" w:color="auto" w:fill="auto"/>
            <w:vAlign w:val="center"/>
            <w:hideMark/>
          </w:tcPr>
          <w:p w:rsidR="00E86052" w:rsidRPr="00012330" w:rsidRDefault="00E86052" w:rsidP="00950285">
            <w:pPr>
              <w:spacing w:before="0"/>
              <w:jc w:val="center"/>
              <w:rPr>
                <w:rFonts w:cs="Arial"/>
                <w:lang w:val="sr-Cyrl-RS"/>
              </w:rPr>
            </w:pPr>
            <w:r w:rsidRPr="00012330">
              <w:rPr>
                <w:rFonts w:cs="Arial"/>
                <w:lang w:val="sr-Cyrl-RS"/>
              </w:rPr>
              <w:t>Извештај о испитивању</w:t>
            </w:r>
          </w:p>
        </w:tc>
        <w:tc>
          <w:tcPr>
            <w:tcW w:w="1026" w:type="pct"/>
            <w:tcBorders>
              <w:top w:val="nil"/>
              <w:left w:val="nil"/>
              <w:bottom w:val="double" w:sz="6" w:space="0" w:color="auto"/>
              <w:right w:val="double" w:sz="6" w:space="0" w:color="auto"/>
            </w:tcBorders>
            <w:shd w:val="clear" w:color="auto" w:fill="auto"/>
            <w:vAlign w:val="center"/>
            <w:hideMark/>
          </w:tcPr>
          <w:p w:rsidR="00E86052" w:rsidRPr="00012330" w:rsidRDefault="00E86052" w:rsidP="00950285">
            <w:pPr>
              <w:spacing w:before="0"/>
              <w:jc w:val="center"/>
              <w:rPr>
                <w:rFonts w:cs="Arial"/>
              </w:rPr>
            </w:pPr>
            <w:r w:rsidRPr="00012330">
              <w:rPr>
                <w:rFonts w:cs="Arial"/>
              </w:rPr>
              <w:t>5</w:t>
            </w:r>
          </w:p>
        </w:tc>
        <w:tc>
          <w:tcPr>
            <w:tcW w:w="1103" w:type="pct"/>
            <w:tcBorders>
              <w:top w:val="nil"/>
              <w:left w:val="nil"/>
              <w:bottom w:val="nil"/>
              <w:right w:val="nil"/>
            </w:tcBorders>
            <w:shd w:val="clear" w:color="auto" w:fill="auto"/>
            <w:vAlign w:val="center"/>
            <w:hideMark/>
          </w:tcPr>
          <w:p w:rsidR="00E86052" w:rsidRPr="00D81014" w:rsidRDefault="00E86052" w:rsidP="00950285">
            <w:pPr>
              <w:spacing w:before="0"/>
              <w:jc w:val="center"/>
              <w:rPr>
                <w:rFonts w:cs="Arial"/>
                <w:sz w:val="20"/>
                <w:szCs w:val="20"/>
              </w:rPr>
            </w:pPr>
          </w:p>
        </w:tc>
      </w:tr>
    </w:tbl>
    <w:p w:rsidR="00E86052" w:rsidRPr="0081049A" w:rsidRDefault="00E86052" w:rsidP="00E86052">
      <w:pPr>
        <w:rPr>
          <w:rFonts w:cs="Arial"/>
          <w:lang w:val="sr-Cyrl-RS"/>
        </w:rPr>
      </w:pPr>
    </w:p>
    <w:p w:rsidR="00E86052" w:rsidRDefault="00E86052" w:rsidP="00E86052">
      <w:pPr>
        <w:rPr>
          <w:rFonts w:cs="Arial"/>
          <w:lang w:val="sr-Cyrl-RS"/>
        </w:rPr>
      </w:pPr>
    </w:p>
    <w:p w:rsidR="00950285" w:rsidRDefault="00950285" w:rsidP="00E86052">
      <w:pPr>
        <w:rPr>
          <w:rFonts w:cs="Arial"/>
          <w:lang w:val="sr-Cyrl-RS"/>
        </w:rPr>
      </w:pPr>
    </w:p>
    <w:p w:rsidR="00950285" w:rsidRDefault="00950285" w:rsidP="00E86052">
      <w:pPr>
        <w:rPr>
          <w:rFonts w:cs="Arial"/>
          <w:lang w:val="sr-Cyrl-RS"/>
        </w:rPr>
      </w:pPr>
    </w:p>
    <w:p w:rsidR="00E86052" w:rsidRDefault="00E86052" w:rsidP="00FC6DAB">
      <w:pPr>
        <w:spacing w:before="0"/>
        <w:rPr>
          <w:rFonts w:cs="Arial"/>
          <w:lang w:val="sr-Cyrl-RS"/>
        </w:rPr>
      </w:pPr>
    </w:p>
    <w:p w:rsidR="00950285" w:rsidRPr="00950285" w:rsidRDefault="00950285" w:rsidP="00FC6DAB">
      <w:pPr>
        <w:spacing w:before="0"/>
        <w:rPr>
          <w:rFonts w:cs="Arial"/>
          <w:b/>
          <w:iCs/>
          <w:color w:val="000000" w:themeColor="text1"/>
          <w:lang w:val="sr-Cyrl-RS"/>
        </w:rPr>
      </w:pPr>
    </w:p>
    <w:p w:rsidR="00DB369C" w:rsidRPr="00E47C2E" w:rsidRDefault="004B5606" w:rsidP="000628D0">
      <w:pPr>
        <w:pStyle w:val="Heading10"/>
        <w:ind w:left="0" w:firstLine="0"/>
        <w:jc w:val="both"/>
        <w:rPr>
          <w:rFonts w:cs="Arial"/>
        </w:rPr>
      </w:pPr>
      <w:r>
        <w:rPr>
          <w:rFonts w:cs="Arial"/>
        </w:rPr>
        <w:lastRenderedPageBreak/>
        <w:t>3.</w:t>
      </w:r>
      <w:r>
        <w:rPr>
          <w:rFonts w:cs="Arial"/>
          <w:lang w:val="sr-Cyrl-RS"/>
        </w:rPr>
        <w:t>2</w:t>
      </w:r>
      <w:r w:rsidR="00557626">
        <w:rPr>
          <w:rFonts w:cs="Arial"/>
        </w:rPr>
        <w:t>.</w:t>
      </w:r>
      <w:r>
        <w:rPr>
          <w:rFonts w:cs="Arial"/>
          <w:lang w:val="sr-Cyrl-RS"/>
        </w:rPr>
        <w:t xml:space="preserve"> </w:t>
      </w:r>
      <w:r w:rsidR="00DB369C" w:rsidRPr="00E47C2E">
        <w:rPr>
          <w:rFonts w:cs="Arial"/>
        </w:rPr>
        <w:t xml:space="preserve">Рок </w:t>
      </w:r>
      <w:r w:rsidR="00A63575" w:rsidRPr="00E47C2E">
        <w:rPr>
          <w:rFonts w:cs="Arial"/>
        </w:rPr>
        <w:t>извршења услуга</w:t>
      </w:r>
    </w:p>
    <w:p w:rsidR="00950285" w:rsidRDefault="00557626" w:rsidP="00950285">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sidR="00E14ABB">
        <w:rPr>
          <w:rFonts w:cs="Arial"/>
          <w:color w:val="000000" w:themeColor="text1"/>
          <w:lang w:val="sr-Cyrl-RS"/>
        </w:rPr>
        <w:t>до 31.12.2017. године</w:t>
      </w:r>
      <w:r w:rsidR="00950285">
        <w:rPr>
          <w:rFonts w:cs="Arial"/>
          <w:color w:val="000000" w:themeColor="text1"/>
        </w:rPr>
        <w:t xml:space="preserve"> према </w:t>
      </w:r>
      <w:r w:rsidR="00950285">
        <w:rPr>
          <w:rFonts w:cs="Arial"/>
          <w:color w:val="000000" w:themeColor="text1"/>
          <w:lang w:val="sr-Cyrl-RS"/>
        </w:rPr>
        <w:t xml:space="preserve">Термин плану Наручиоца: </w:t>
      </w:r>
    </w:p>
    <w:p w:rsidR="00950285" w:rsidRDefault="00950285" w:rsidP="00950285">
      <w:pPr>
        <w:pStyle w:val="ListParagraph"/>
        <w:numPr>
          <w:ilvl w:val="0"/>
          <w:numId w:val="35"/>
        </w:numPr>
        <w:spacing w:before="0" w:after="0" w:line="240" w:lineRule="auto"/>
        <w:jc w:val="left"/>
        <w:rPr>
          <w:rFonts w:ascii="Arial" w:hAnsi="Arial" w:cs="Arial"/>
          <w:lang w:val="sr-Cyrl-RS"/>
        </w:rPr>
      </w:pPr>
      <w:r w:rsidRPr="0081049A">
        <w:rPr>
          <w:rFonts w:ascii="Arial" w:hAnsi="Arial" w:cs="Arial"/>
          <w:lang w:val="sr-Cyrl-RS"/>
        </w:rPr>
        <w:t>јул/август 201</w:t>
      </w:r>
      <w:r>
        <w:rPr>
          <w:rFonts w:ascii="Arial" w:hAnsi="Arial" w:cs="Arial"/>
          <w:lang w:val="sr-Cyrl-RS"/>
        </w:rPr>
        <w:t>6</w:t>
      </w:r>
      <w:r w:rsidRPr="0081049A">
        <w:rPr>
          <w:rFonts w:ascii="Arial" w:hAnsi="Arial" w:cs="Arial"/>
          <w:lang w:val="sr-Cyrl-RS"/>
        </w:rPr>
        <w:t>. године – летње мерење, односно кад се стекну услови (спољна температура изнад 15</w:t>
      </w:r>
      <w:r w:rsidRPr="0081049A">
        <w:rPr>
          <w:rFonts w:ascii="Cambria Math" w:hAnsi="Cambria Math" w:cs="Cambria Math"/>
          <w:lang w:val="sr-Cyrl-RS"/>
        </w:rPr>
        <w:t>⁰</w:t>
      </w:r>
      <w:r w:rsidRPr="0081049A">
        <w:rPr>
          <w:rFonts w:ascii="Arial" w:hAnsi="Arial" w:cs="Arial"/>
          <w:lang w:val="sr-Cyrl-RS"/>
        </w:rPr>
        <w:t xml:space="preserve"> Целзијуса, раде технолошки капацитети);</w:t>
      </w:r>
    </w:p>
    <w:p w:rsidR="00950285" w:rsidRPr="00950499" w:rsidRDefault="00950285" w:rsidP="00950285">
      <w:pPr>
        <w:pStyle w:val="ListParagraph"/>
        <w:numPr>
          <w:ilvl w:val="0"/>
          <w:numId w:val="35"/>
        </w:numPr>
        <w:spacing w:before="0" w:after="0" w:line="240" w:lineRule="auto"/>
        <w:jc w:val="left"/>
        <w:rPr>
          <w:rFonts w:ascii="Arial" w:hAnsi="Arial" w:cs="Arial"/>
          <w:lang w:val="sr-Cyrl-RS"/>
        </w:rPr>
      </w:pPr>
      <w:r>
        <w:rPr>
          <w:rFonts w:ascii="Arial" w:hAnsi="Arial" w:cs="Arial"/>
          <w:lang w:val="sr-Cyrl-RS"/>
        </w:rPr>
        <w:t xml:space="preserve">децембар 2016. године, </w:t>
      </w:r>
      <w:r w:rsidRPr="0081049A">
        <w:rPr>
          <w:rFonts w:ascii="Arial" w:hAnsi="Arial" w:cs="Arial"/>
          <w:lang w:val="sr-Cyrl-RS"/>
        </w:rPr>
        <w:t>јануар/фебруар 201</w:t>
      </w:r>
      <w:r>
        <w:rPr>
          <w:rFonts w:ascii="Arial" w:hAnsi="Arial" w:cs="Arial"/>
          <w:lang w:val="sr-Cyrl-RS"/>
        </w:rPr>
        <w:t>7</w:t>
      </w:r>
      <w:r w:rsidRPr="0081049A">
        <w:rPr>
          <w:rFonts w:ascii="Arial" w:hAnsi="Arial" w:cs="Arial"/>
          <w:lang w:val="sr-Cyrl-RS"/>
        </w:rPr>
        <w:t>. године – зимско мерење, односно кад се стекну услови (спољна температура испод 5</w:t>
      </w:r>
      <w:r w:rsidRPr="0081049A">
        <w:rPr>
          <w:rFonts w:ascii="Cambria Math" w:hAnsi="Cambria Math" w:cs="Cambria Math"/>
          <w:lang w:val="sr-Cyrl-RS"/>
        </w:rPr>
        <w:t>⁰</w:t>
      </w:r>
      <w:r w:rsidRPr="0081049A">
        <w:rPr>
          <w:rFonts w:ascii="Arial" w:hAnsi="Arial" w:cs="Arial"/>
          <w:lang w:val="sr-Cyrl-RS"/>
        </w:rPr>
        <w:t xml:space="preserve"> Целзијуса, раде технолошки капацитети);</w:t>
      </w:r>
    </w:p>
    <w:p w:rsidR="00950285" w:rsidRPr="0081049A" w:rsidRDefault="00950285" w:rsidP="00950285">
      <w:pPr>
        <w:pStyle w:val="ListParagraph"/>
        <w:numPr>
          <w:ilvl w:val="0"/>
          <w:numId w:val="35"/>
        </w:numPr>
        <w:spacing w:before="0" w:after="0" w:line="240" w:lineRule="auto"/>
        <w:jc w:val="left"/>
        <w:rPr>
          <w:rFonts w:ascii="Arial" w:hAnsi="Arial" w:cs="Arial"/>
          <w:lang w:val="sr-Cyrl-RS"/>
        </w:rPr>
      </w:pPr>
      <w:r w:rsidRPr="0081049A">
        <w:rPr>
          <w:rFonts w:ascii="Arial" w:hAnsi="Arial" w:cs="Arial"/>
          <w:lang w:val="sr-Cyrl-RS"/>
        </w:rPr>
        <w:t xml:space="preserve">по потреби, </w:t>
      </w:r>
      <w:r>
        <w:rPr>
          <w:rFonts w:ascii="Arial" w:hAnsi="Arial" w:cs="Arial"/>
          <w:lang w:val="sr-Cyrl-RS"/>
        </w:rPr>
        <w:t>на захтев наручиоца, у току 2016</w:t>
      </w:r>
      <w:r w:rsidRPr="0081049A">
        <w:rPr>
          <w:rFonts w:ascii="Arial" w:hAnsi="Arial" w:cs="Arial"/>
          <w:lang w:val="sr-Cyrl-RS"/>
        </w:rPr>
        <w:t>.</w:t>
      </w:r>
      <w:r>
        <w:rPr>
          <w:rFonts w:ascii="Arial" w:hAnsi="Arial" w:cs="Arial"/>
          <w:lang w:val="sr-Cyrl-RS"/>
        </w:rPr>
        <w:t xml:space="preserve">/2017. године </w:t>
      </w:r>
      <w:r w:rsidRPr="0081049A">
        <w:rPr>
          <w:rFonts w:ascii="Arial" w:hAnsi="Arial" w:cs="Arial"/>
          <w:lang w:val="sr-Cyrl-RS"/>
        </w:rPr>
        <w:t xml:space="preserve">– ванредна мерења. </w:t>
      </w:r>
    </w:p>
    <w:p w:rsidR="00E13FFC" w:rsidRPr="00950285" w:rsidRDefault="00E13FFC" w:rsidP="00950285">
      <w:pPr>
        <w:spacing w:before="0"/>
        <w:rPr>
          <w:rFonts w:cs="Arial"/>
          <w:noProof/>
          <w:lang w:val="sr-Cyrl-RS"/>
        </w:rPr>
      </w:pPr>
    </w:p>
    <w:p w:rsidR="00DB369C" w:rsidRPr="00E47C2E" w:rsidRDefault="00C66679" w:rsidP="00781B02">
      <w:pPr>
        <w:pStyle w:val="Heading10"/>
        <w:rPr>
          <w:rFonts w:cs="Arial"/>
        </w:rPr>
      </w:pPr>
      <w:bookmarkStart w:id="17" w:name="_Toc441651542"/>
      <w:bookmarkStart w:id="18" w:name="_Toc442559880"/>
      <w:r>
        <w:rPr>
          <w:rFonts w:cs="Arial"/>
        </w:rPr>
        <w:t>3.</w:t>
      </w:r>
      <w:r>
        <w:rPr>
          <w:rFonts w:cs="Arial"/>
          <w:lang w:val="sr-Cyrl-RS"/>
        </w:rPr>
        <w:t>3</w:t>
      </w:r>
      <w:r w:rsidR="00781B02" w:rsidRPr="00E47C2E">
        <w:rPr>
          <w:rFonts w:cs="Arial"/>
        </w:rPr>
        <w:t>.</w:t>
      </w:r>
      <w:r>
        <w:rPr>
          <w:rFonts w:cs="Arial"/>
          <w:lang w:val="sr-Cyrl-RS"/>
        </w:rPr>
        <w:t xml:space="preserve"> </w:t>
      </w:r>
      <w:r w:rsidR="00DB369C" w:rsidRPr="00E47C2E">
        <w:rPr>
          <w:rFonts w:cs="Arial"/>
        </w:rPr>
        <w:t xml:space="preserve">Место </w:t>
      </w:r>
      <w:bookmarkEnd w:id="17"/>
      <w:bookmarkEnd w:id="18"/>
      <w:r w:rsidR="00A63575" w:rsidRPr="00E47C2E">
        <w:rPr>
          <w:rFonts w:cs="Arial"/>
        </w:rPr>
        <w:t>извршења услуга</w:t>
      </w:r>
    </w:p>
    <w:p w:rsidR="00D41ECB" w:rsidRPr="00D41ECB" w:rsidRDefault="00D41ECB" w:rsidP="00D41ECB">
      <w:pPr>
        <w:autoSpaceDE w:val="0"/>
        <w:autoSpaceDN w:val="0"/>
        <w:adjustRightInd w:val="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Pr="00D41ECB">
        <w:rPr>
          <w:rFonts w:eastAsia="TimesNewRomanPSMT" w:cs="Arial"/>
          <w:bCs/>
          <w:color w:val="000000"/>
          <w:szCs w:val="24"/>
          <w:lang w:val="sr-Cyrl-RS"/>
        </w:rPr>
        <w:t xml:space="preserve"> ТЕНТ</w:t>
      </w:r>
      <w:r w:rsidR="00950285">
        <w:rPr>
          <w:rFonts w:eastAsia="TimesNewRomanPSMT" w:cs="Arial"/>
          <w:bCs/>
          <w:color w:val="000000"/>
          <w:szCs w:val="24"/>
          <w:lang w:val="sr-Cyrl-RS"/>
        </w:rPr>
        <w:t>:</w:t>
      </w:r>
      <w:r w:rsidRPr="00D41ECB">
        <w:rPr>
          <w:rFonts w:eastAsia="TimesNewRomanPSMT" w:cs="Arial"/>
          <w:bCs/>
          <w:color w:val="000000"/>
          <w:szCs w:val="24"/>
          <w:lang w:val="sr-Cyrl-RS"/>
        </w:rPr>
        <w:t xml:space="preserve"> </w:t>
      </w:r>
      <w:r w:rsidR="00950285">
        <w:rPr>
          <w:rFonts w:cs="Arial"/>
          <w:lang w:val="sr-Cyrl-RS"/>
        </w:rPr>
        <w:t xml:space="preserve">ТЕНТ А и ЖТ - Обреновац, </w:t>
      </w:r>
      <w:r w:rsidR="00950285" w:rsidRPr="0081049A">
        <w:rPr>
          <w:rFonts w:cs="Arial"/>
          <w:lang w:val="sr-Cyrl-RS"/>
        </w:rPr>
        <w:t xml:space="preserve">ТЕНТ Б </w:t>
      </w:r>
      <w:r w:rsidR="00950285">
        <w:rPr>
          <w:rFonts w:cs="Arial"/>
          <w:lang w:val="sr-Cyrl-RS"/>
        </w:rPr>
        <w:t xml:space="preserve">- </w:t>
      </w:r>
      <w:r w:rsidR="00950285" w:rsidRPr="0081049A">
        <w:rPr>
          <w:rFonts w:cs="Arial"/>
          <w:lang w:val="sr-Cyrl-RS"/>
        </w:rPr>
        <w:t xml:space="preserve">Ушће, ТЕ „Колубара“ </w:t>
      </w:r>
      <w:r w:rsidR="00950285">
        <w:rPr>
          <w:rFonts w:cs="Arial"/>
          <w:lang w:val="sr-Cyrl-RS"/>
        </w:rPr>
        <w:t>- Велики Црљени и</w:t>
      </w:r>
      <w:r w:rsidR="00950285" w:rsidRPr="0081049A">
        <w:rPr>
          <w:rFonts w:cs="Arial"/>
          <w:lang w:val="sr-Cyrl-RS"/>
        </w:rPr>
        <w:t xml:space="preserve"> ТЕ „Морава“</w:t>
      </w:r>
      <w:r w:rsidR="00950285">
        <w:rPr>
          <w:rFonts w:cs="Arial"/>
          <w:lang w:val="sr-Cyrl-RS"/>
        </w:rPr>
        <w:t xml:space="preserve"> -</w:t>
      </w:r>
      <w:r w:rsidR="00950285" w:rsidRPr="0081049A">
        <w:rPr>
          <w:rFonts w:cs="Arial"/>
          <w:lang w:val="sr-Cyrl-RS"/>
        </w:rPr>
        <w:t xml:space="preserve"> Свилајнац</w:t>
      </w:r>
    </w:p>
    <w:p w:rsidR="00E13FFC" w:rsidRPr="00E47C2E" w:rsidRDefault="00E13FFC" w:rsidP="004559F1">
      <w:pPr>
        <w:spacing w:before="0"/>
        <w:rPr>
          <w:rFonts w:cs="Arial"/>
          <w:color w:val="00B0F0"/>
          <w:lang w:eastAsia="zh-CN"/>
        </w:rPr>
      </w:pPr>
    </w:p>
    <w:p w:rsidR="008112A2" w:rsidRPr="002C2CB0" w:rsidRDefault="00557626" w:rsidP="00781B02">
      <w:pPr>
        <w:pStyle w:val="Heading10"/>
        <w:rPr>
          <w:rFonts w:cs="Arial"/>
        </w:rPr>
      </w:pPr>
      <w:r w:rsidRPr="002C2CB0">
        <w:rPr>
          <w:rFonts w:cs="Arial"/>
          <w:lang w:val="en-US"/>
        </w:rPr>
        <w:t>3.</w:t>
      </w:r>
      <w:r w:rsidR="00C66679">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950285" w:rsidRPr="0081049A" w:rsidRDefault="00950285" w:rsidP="00950285">
      <w:pPr>
        <w:rPr>
          <w:rFonts w:cs="Arial"/>
          <w:lang w:val="sr-Cyrl-RS"/>
        </w:rPr>
      </w:pPr>
      <w:r w:rsidRPr="0081049A">
        <w:rPr>
          <w:rFonts w:cs="Arial"/>
          <w:lang w:val="sr-Cyrl-RS"/>
        </w:rPr>
        <w:t xml:space="preserve">О извршеним периодичним испитивањима услова радне околине </w:t>
      </w:r>
      <w:r w:rsidR="00E14ABB">
        <w:rPr>
          <w:rFonts w:cs="Arial"/>
          <w:lang w:val="sr-Cyrl-RS"/>
        </w:rPr>
        <w:t xml:space="preserve">Понуђач је дужан да </w:t>
      </w:r>
      <w:r w:rsidRPr="0081049A">
        <w:rPr>
          <w:rFonts w:cs="Arial"/>
          <w:lang w:val="sr-Cyrl-RS"/>
        </w:rPr>
        <w:t>достави стручне налазе, који морају бити израђени у складу са Правилником о поступку прегледа и испитивања опреме за рад и испитивања усл</w:t>
      </w:r>
      <w:r w:rsidR="00E14ABB">
        <w:rPr>
          <w:rFonts w:cs="Arial"/>
          <w:lang w:val="sr-Cyrl-RS"/>
        </w:rPr>
        <w:t>ова радне околине и достављени Н</w:t>
      </w:r>
      <w:r w:rsidRPr="0081049A">
        <w:rPr>
          <w:rFonts w:cs="Arial"/>
          <w:lang w:val="sr-Cyrl-RS"/>
        </w:rPr>
        <w:t>аручиоцу у два штампана примерка, и у електронском облику (</w:t>
      </w:r>
      <w:r w:rsidRPr="0081049A">
        <w:rPr>
          <w:rFonts w:cs="Arial"/>
        </w:rPr>
        <w:t>CD, DVD</w:t>
      </w:r>
      <w:r w:rsidRPr="0081049A">
        <w:rPr>
          <w:rFonts w:cs="Arial"/>
          <w:lang w:val="sr-Cyrl-RS"/>
        </w:rPr>
        <w:t xml:space="preserve"> и сл.).</w:t>
      </w:r>
      <w:r w:rsidRPr="0081049A">
        <w:rPr>
          <w:rFonts w:cs="Arial"/>
        </w:rPr>
        <w:t xml:space="preserve"> </w:t>
      </w:r>
      <w:r w:rsidRPr="0081049A">
        <w:rPr>
          <w:rFonts w:cs="Arial"/>
          <w:lang w:val="sr-Cyrl-RS"/>
        </w:rPr>
        <w:t>Стручни налази се праве за сваки огранак посебно.</w:t>
      </w:r>
    </w:p>
    <w:p w:rsidR="00950285" w:rsidRPr="0081049A" w:rsidRDefault="00950285" w:rsidP="00950285">
      <w:pPr>
        <w:rPr>
          <w:rFonts w:cs="Arial"/>
          <w:lang w:val="sr-Cyrl-RS"/>
        </w:rPr>
      </w:pPr>
      <w:r w:rsidRPr="0081049A">
        <w:rPr>
          <w:rFonts w:cs="Arial"/>
          <w:lang w:val="sr-Cyrl-RS"/>
        </w:rPr>
        <w:t>О извршеним испитивањима појединих елемената услова радне околине (ванредна мерења) доставити извештаје о испитивањима,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81049A">
        <w:rPr>
          <w:rFonts w:cs="Arial"/>
        </w:rPr>
        <w:t>CD, DVD</w:t>
      </w:r>
      <w:r w:rsidRPr="0081049A">
        <w:rPr>
          <w:rFonts w:cs="Arial"/>
          <w:lang w:val="sr-Cyrl-RS"/>
        </w:rPr>
        <w:t xml:space="preserve"> и сл.).</w:t>
      </w:r>
    </w:p>
    <w:p w:rsidR="00950285" w:rsidRPr="0081049A" w:rsidRDefault="00950285" w:rsidP="00950285">
      <w:pPr>
        <w:rPr>
          <w:rFonts w:cs="Arial"/>
          <w:lang w:val="sr-Cyrl-RS"/>
        </w:rPr>
      </w:pPr>
      <w:r w:rsidRPr="0081049A">
        <w:rPr>
          <w:rFonts w:cs="Arial"/>
          <w:lang w:val="sr-Cyrl-RS"/>
        </w:rPr>
        <w:t xml:space="preserve">Стручни налази односно извештаји о испитивањима, поред обавезних елемената из чл. 18 Правилника, морају садржати и конкретне предлоге мера за отклањање, односно смањење ризика. </w:t>
      </w:r>
    </w:p>
    <w:p w:rsidR="00950285" w:rsidRPr="0081049A" w:rsidRDefault="00950285" w:rsidP="00950285">
      <w:pPr>
        <w:rPr>
          <w:rFonts w:cs="Arial"/>
          <w:lang w:val="sr-Cyrl-RS"/>
        </w:rPr>
      </w:pPr>
      <w:r w:rsidRPr="0081049A">
        <w:rPr>
          <w:rFonts w:cs="Arial"/>
          <w:lang w:val="sr-Cyrl-RS"/>
        </w:rPr>
        <w:t>Стручни налази односно извештаји о испитивањима се морају доставити најкасније у року од месец дана од завршетка мерења, а уколико наручилац тражи и раније.</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885AB5" w:rsidRPr="00C66679" w:rsidRDefault="00885AB5" w:rsidP="00885AB5">
      <w:pPr>
        <w:pStyle w:val="Heading10"/>
        <w:rPr>
          <w:rFonts w:cs="Arial"/>
        </w:rPr>
      </w:pPr>
      <w:r w:rsidRPr="00C66679">
        <w:rPr>
          <w:rFonts w:cs="Arial"/>
          <w:lang w:val="en-US"/>
        </w:rPr>
        <w:t>3.</w:t>
      </w:r>
      <w:r w:rsidR="00E14ABB">
        <w:rPr>
          <w:rFonts w:cs="Arial"/>
          <w:lang w:val="sr-Cyrl-RS"/>
        </w:rPr>
        <w:t>5</w:t>
      </w:r>
      <w:r w:rsidRPr="00C66679">
        <w:rPr>
          <w:rFonts w:cs="Arial"/>
          <w:lang w:val="en-US"/>
        </w:rPr>
        <w:t xml:space="preserve">. </w:t>
      </w:r>
      <w:r w:rsidRPr="00C66679">
        <w:rPr>
          <w:rFonts w:cs="Arial"/>
        </w:rPr>
        <w:t>Плаћање</w:t>
      </w:r>
    </w:p>
    <w:p w:rsidR="00885AB5" w:rsidRPr="00885AB5" w:rsidRDefault="00885AB5" w:rsidP="00885AB5">
      <w:pPr>
        <w:rPr>
          <w:lang w:eastAsia="ar-SA"/>
        </w:rPr>
      </w:pPr>
      <w:r w:rsidRPr="00C66679">
        <w:rPr>
          <w:lang w:eastAsia="ar-SA"/>
        </w:rPr>
        <w:t>Плаћање извршених услуга се врши у року до 45 дана од дана пријема исправ</w:t>
      </w:r>
      <w:r w:rsidR="001804C2" w:rsidRPr="00C66679">
        <w:rPr>
          <w:lang w:eastAsia="ar-SA"/>
        </w:rPr>
        <w:t xml:space="preserve">не </w:t>
      </w:r>
      <w:r w:rsidRPr="00C66679">
        <w:rPr>
          <w:lang w:eastAsia="ar-SA"/>
        </w:rPr>
        <w:t>фактуре са уговореним прилозима</w:t>
      </w:r>
      <w:r w:rsidR="001804C2" w:rsidRPr="00C66679">
        <w:rPr>
          <w:lang w:eastAsia="ar-SA"/>
        </w:rPr>
        <w:t xml:space="preserve"> (Записник)</w:t>
      </w:r>
      <w:r w:rsidRPr="00C66679">
        <w:rPr>
          <w:lang w:eastAsia="ar-SA"/>
        </w:rPr>
        <w:t>.</w:t>
      </w:r>
    </w:p>
    <w:p w:rsidR="00532089" w:rsidRDefault="00532089"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Default="00D41ECB" w:rsidP="008112A2">
      <w:pPr>
        <w:spacing w:before="0"/>
        <w:rPr>
          <w:rFonts w:cs="Arial"/>
          <w:color w:val="00B0F0"/>
          <w:lang w:val="sr-Cyrl-RS" w:eastAsia="zh-CN"/>
        </w:rPr>
      </w:pPr>
    </w:p>
    <w:p w:rsidR="00D41ECB" w:rsidRPr="00C66679" w:rsidRDefault="00D41ECB" w:rsidP="008112A2">
      <w:pPr>
        <w:spacing w:before="0"/>
        <w:rPr>
          <w:rFonts w:cs="Arial"/>
          <w:color w:val="00B0F0"/>
          <w:lang w:val="sr-Cyrl-RS" w:eastAsia="zh-CN"/>
        </w:rPr>
      </w:pPr>
    </w:p>
    <w:p w:rsidR="00756A02" w:rsidRPr="00E47C2E" w:rsidRDefault="00756A02" w:rsidP="007235C6">
      <w:pPr>
        <w:pStyle w:val="Heading10"/>
        <w:numPr>
          <w:ilvl w:val="0"/>
          <w:numId w:val="15"/>
        </w:numPr>
        <w:jc w:val="both"/>
        <w:rPr>
          <w:rFonts w:cs="Arial"/>
        </w:rPr>
      </w:pPr>
      <w:bookmarkStart w:id="19" w:name="_Toc442559884"/>
      <w:r w:rsidRPr="00E47C2E">
        <w:rPr>
          <w:rFonts w:cs="Arial"/>
        </w:rPr>
        <w:lastRenderedPageBreak/>
        <w:t>УСЛОВИ ЗА УЧЕШЋЕ У ПОСТУПК</w:t>
      </w:r>
      <w:r w:rsidR="00A70B78">
        <w:rPr>
          <w:rFonts w:cs="Arial"/>
        </w:rPr>
        <w:t>У ЈАВНЕ НАБАВКЕ ИЗ ЧЛ. 75.</w:t>
      </w:r>
      <w:r w:rsidR="00FC6DAB">
        <w:rPr>
          <w:rFonts w:cs="Arial"/>
          <w:lang w:val="en-US"/>
        </w:rPr>
        <w:t xml:space="preserve"> </w:t>
      </w:r>
      <w:r w:rsidR="00FC6DAB">
        <w:rPr>
          <w:rFonts w:cs="Arial"/>
          <w:lang w:val="sr-Cyrl-RS"/>
        </w:rPr>
        <w:t>и 76.</w:t>
      </w:r>
      <w:r w:rsidR="00A70B78">
        <w:rPr>
          <w:rFonts w:cs="Arial"/>
        </w:rPr>
        <w:t xml:space="preserve"> </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66679" w:rsidRPr="00E47C2E" w:rsidTr="00E52360">
        <w:trPr>
          <w:trHeight w:val="524"/>
          <w:jc w:val="center"/>
        </w:trPr>
        <w:tc>
          <w:tcPr>
            <w:tcW w:w="729" w:type="dxa"/>
            <w:shd w:val="clear" w:color="auto" w:fill="FABF8F" w:themeFill="accent6" w:themeFillTint="99"/>
            <w:vAlign w:val="center"/>
          </w:tcPr>
          <w:p w:rsidR="00C66679" w:rsidRPr="00E47C2E" w:rsidRDefault="00C66679" w:rsidP="00C66679">
            <w:pPr>
              <w:jc w:val="center"/>
              <w:rPr>
                <w:rFonts w:cs="Arial"/>
                <w:b/>
              </w:rPr>
            </w:pPr>
            <w:r w:rsidRPr="00E47C2E">
              <w:rPr>
                <w:rFonts w:cs="Arial"/>
                <w:b/>
              </w:rPr>
              <w:t>Ред. бр.</w:t>
            </w:r>
          </w:p>
        </w:tc>
        <w:tc>
          <w:tcPr>
            <w:tcW w:w="8430" w:type="dxa"/>
            <w:shd w:val="clear" w:color="auto" w:fill="FABF8F" w:themeFill="accent6" w:themeFillTint="99"/>
            <w:vAlign w:val="center"/>
          </w:tcPr>
          <w:p w:rsidR="00C66679" w:rsidRPr="00E47C2E" w:rsidRDefault="00C66679" w:rsidP="00C66679">
            <w:pPr>
              <w:spacing w:before="0"/>
              <w:ind w:right="-180"/>
              <w:jc w:val="center"/>
              <w:rPr>
                <w:rFonts w:cs="Arial"/>
                <w:b/>
              </w:rPr>
            </w:pPr>
            <w:r w:rsidRPr="00E47C2E">
              <w:rPr>
                <w:rFonts w:cs="Arial"/>
                <w:b/>
              </w:rPr>
              <w:t xml:space="preserve">4.1  ОБАВЕЗНИ УСЛОВИ </w:t>
            </w:r>
          </w:p>
          <w:p w:rsidR="00C66679" w:rsidRPr="00E47C2E" w:rsidRDefault="00C66679" w:rsidP="00C66679">
            <w:pPr>
              <w:spacing w:before="0"/>
              <w:jc w:val="center"/>
              <w:rPr>
                <w:rFonts w:cs="Arial"/>
                <w:b/>
                <w:color w:val="FF0000"/>
              </w:rPr>
            </w:pPr>
            <w:r w:rsidRPr="00E47C2E">
              <w:rPr>
                <w:rFonts w:cs="Arial"/>
                <w:b/>
              </w:rPr>
              <w:t xml:space="preserve">ЗА УЧЕШЋЕ У ПОСТУПКУ ЈАВНЕ НАБАВКЕ ИЗ ЧЛАНА 75. </w:t>
            </w:r>
            <w:r w:rsidR="00E14ABB">
              <w:rPr>
                <w:rFonts w:cs="Arial"/>
                <w:b/>
                <w:lang w:val="sr-Cyrl-RS"/>
              </w:rPr>
              <w:t xml:space="preserve">и 76. </w:t>
            </w:r>
            <w:r w:rsidRPr="00E47C2E">
              <w:rPr>
                <w:rFonts w:cs="Arial"/>
                <w:b/>
              </w:rPr>
              <w:t>ЗАКОНА</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1.</w:t>
            </w:r>
          </w:p>
        </w:tc>
        <w:tc>
          <w:tcPr>
            <w:tcW w:w="8430" w:type="dxa"/>
            <w:vAlign w:val="center"/>
          </w:tcPr>
          <w:p w:rsidR="00C66679" w:rsidRPr="00E47C2E" w:rsidRDefault="00C66679" w:rsidP="00C66679">
            <w:pPr>
              <w:autoSpaceDE w:val="0"/>
              <w:autoSpaceDN w:val="0"/>
              <w:adjustRightInd w:val="0"/>
              <w:spacing w:before="0"/>
              <w:rPr>
                <w:rFonts w:cs="Arial"/>
                <w:b/>
                <w:u w:val="single"/>
              </w:rPr>
            </w:pPr>
            <w:r w:rsidRPr="00E47C2E">
              <w:rPr>
                <w:rFonts w:cs="Arial"/>
                <w:b/>
                <w:u w:val="single"/>
              </w:rPr>
              <w:t>Услов:</w:t>
            </w:r>
          </w:p>
          <w:p w:rsidR="00C66679" w:rsidRPr="00E47C2E" w:rsidRDefault="00C66679" w:rsidP="00C66679">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C66679" w:rsidRPr="00E47C2E" w:rsidRDefault="00C66679" w:rsidP="00C66679">
            <w:pPr>
              <w:autoSpaceDE w:val="0"/>
              <w:autoSpaceDN w:val="0"/>
              <w:adjustRightInd w:val="0"/>
              <w:spacing w:before="0"/>
              <w:rPr>
                <w:rFonts w:cs="Arial"/>
                <w:b/>
                <w:u w:val="single"/>
              </w:rPr>
            </w:pPr>
            <w:r w:rsidRPr="00E47C2E">
              <w:rPr>
                <w:rFonts w:cs="Arial"/>
                <w:b/>
                <w:u w:val="single"/>
              </w:rPr>
              <w:t xml:space="preserve">Доказ: </w:t>
            </w:r>
          </w:p>
          <w:p w:rsidR="00C66679" w:rsidRPr="00E47C2E" w:rsidRDefault="00C66679" w:rsidP="00C66679">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66679" w:rsidRPr="00E47C2E" w:rsidRDefault="00C66679" w:rsidP="00C66679">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66679" w:rsidRPr="00E47C2E" w:rsidRDefault="00C66679" w:rsidP="00C66679">
            <w:pPr>
              <w:autoSpaceDE w:val="0"/>
              <w:autoSpaceDN w:val="0"/>
              <w:adjustRightInd w:val="0"/>
              <w:spacing w:before="0"/>
              <w:rPr>
                <w:rFonts w:eastAsia="Calibri" w:cs="Arial"/>
              </w:rPr>
            </w:pPr>
            <w:r w:rsidRPr="00E47C2E">
              <w:rPr>
                <w:rFonts w:eastAsia="Calibri" w:cs="Arial"/>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66679" w:rsidRPr="00E47C2E" w:rsidRDefault="00C66679" w:rsidP="007235C6">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C66679" w:rsidRPr="00E47C2E" w:rsidTr="00C66679">
        <w:trPr>
          <w:trHeight w:val="1454"/>
          <w:jc w:val="center"/>
        </w:trPr>
        <w:tc>
          <w:tcPr>
            <w:tcW w:w="729" w:type="dxa"/>
            <w:vAlign w:val="center"/>
          </w:tcPr>
          <w:p w:rsidR="00C66679" w:rsidRPr="00E47C2E" w:rsidRDefault="00C66679" w:rsidP="00C66679">
            <w:pPr>
              <w:spacing w:before="0"/>
              <w:jc w:val="center"/>
              <w:rPr>
                <w:rFonts w:cs="Arial"/>
              </w:rPr>
            </w:pPr>
            <w:r w:rsidRPr="00E47C2E">
              <w:rPr>
                <w:rFonts w:cs="Arial"/>
              </w:rPr>
              <w:t>2.</w:t>
            </w:r>
          </w:p>
        </w:tc>
        <w:tc>
          <w:tcPr>
            <w:tcW w:w="8430" w:type="dxa"/>
            <w:vAlign w:val="center"/>
          </w:tcPr>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66679" w:rsidRPr="00E47C2E" w:rsidRDefault="00C66679" w:rsidP="00C6667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66679" w:rsidRPr="00E47C2E" w:rsidRDefault="00C66679" w:rsidP="00C6667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C66679" w:rsidRPr="00E47C2E" w:rsidRDefault="00C66679" w:rsidP="00C6667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66679" w:rsidRPr="00E47C2E" w:rsidRDefault="00C66679" w:rsidP="00C6667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66679" w:rsidRPr="00E47C2E" w:rsidRDefault="00C66679" w:rsidP="00C6667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C66679" w:rsidRPr="00E47C2E" w:rsidRDefault="00C66679" w:rsidP="00C6667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66679" w:rsidRPr="00E47C2E" w:rsidRDefault="00C66679" w:rsidP="007235C6">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C66679" w:rsidRPr="00E47C2E" w:rsidRDefault="00C66679" w:rsidP="00C66679">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C66679" w:rsidRPr="00E47C2E" w:rsidTr="00C66679">
        <w:trPr>
          <w:trHeight w:val="70"/>
          <w:jc w:val="center"/>
        </w:trPr>
        <w:tc>
          <w:tcPr>
            <w:tcW w:w="729" w:type="dxa"/>
            <w:vAlign w:val="center"/>
          </w:tcPr>
          <w:p w:rsidR="00C66679" w:rsidRPr="00E47C2E" w:rsidRDefault="00C66679" w:rsidP="00C66679">
            <w:pPr>
              <w:spacing w:before="0"/>
              <w:jc w:val="center"/>
              <w:rPr>
                <w:rFonts w:cs="Arial"/>
              </w:rPr>
            </w:pPr>
            <w:r w:rsidRPr="00E47C2E">
              <w:rPr>
                <w:rFonts w:cs="Arial"/>
              </w:rPr>
              <w:lastRenderedPageBreak/>
              <w:t>3.</w:t>
            </w:r>
          </w:p>
        </w:tc>
        <w:tc>
          <w:tcPr>
            <w:tcW w:w="8430" w:type="dxa"/>
            <w:vAlign w:val="center"/>
          </w:tcPr>
          <w:p w:rsidR="00C66679" w:rsidRPr="00E47C2E" w:rsidRDefault="00C66679" w:rsidP="00C6667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C66679" w:rsidRPr="00E47C2E" w:rsidRDefault="00C66679" w:rsidP="00C6667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C66679" w:rsidRPr="00E47C2E" w:rsidRDefault="00C66679" w:rsidP="00C6667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C66679" w:rsidRPr="00E47C2E" w:rsidRDefault="00C66679" w:rsidP="00C6667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C66679" w:rsidRPr="00E47C2E" w:rsidRDefault="00C66679" w:rsidP="00C66679">
            <w:pPr>
              <w:spacing w:before="0"/>
              <w:ind w:right="122"/>
              <w:rPr>
                <w:rFonts w:cs="Arial"/>
                <w:lang w:val="ru-RU" w:eastAsia="sr-Latn-CS"/>
              </w:rPr>
            </w:pPr>
            <w:r w:rsidRPr="00E47C2E">
              <w:rPr>
                <w:rFonts w:cs="Arial"/>
                <w:lang w:val="ru-RU" w:eastAsia="sr-Latn-CS"/>
              </w:rPr>
              <w:t>Напомена:</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C66679" w:rsidRPr="00E47C2E" w:rsidRDefault="00C66679" w:rsidP="007235C6">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C66679" w:rsidRPr="00E47C2E" w:rsidRDefault="00C66679" w:rsidP="007235C6">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66679" w:rsidRPr="00E47C2E" w:rsidRDefault="00C66679" w:rsidP="00C66679">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 xml:space="preserve">4. </w:t>
            </w:r>
          </w:p>
        </w:tc>
        <w:tc>
          <w:tcPr>
            <w:tcW w:w="8430" w:type="dxa"/>
          </w:tcPr>
          <w:p w:rsidR="00C66679" w:rsidRPr="00E47C2E" w:rsidRDefault="00C66679" w:rsidP="00C66679">
            <w:pPr>
              <w:snapToGrid w:val="0"/>
              <w:spacing w:before="0"/>
              <w:rPr>
                <w:rFonts w:cs="Arial"/>
                <w:b/>
                <w:u w:val="single"/>
                <w:lang w:val="sr-Latn-CS" w:eastAsia="sr-Latn-CS"/>
              </w:rPr>
            </w:pPr>
            <w:r w:rsidRPr="00E47C2E">
              <w:rPr>
                <w:rFonts w:cs="Arial"/>
                <w:b/>
                <w:u w:val="single"/>
                <w:lang w:val="sr-Latn-CS" w:eastAsia="sr-Latn-CS"/>
              </w:rPr>
              <w:t>Услов:</w:t>
            </w:r>
          </w:p>
          <w:p w:rsidR="00C66679" w:rsidRPr="00E47C2E" w:rsidRDefault="00C66679" w:rsidP="00C6667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pacing w:before="0"/>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C66679" w:rsidRPr="00E47C2E" w:rsidRDefault="00C66679" w:rsidP="00C66679">
            <w:pPr>
              <w:snapToGrid w:val="0"/>
              <w:spacing w:before="0"/>
              <w:rPr>
                <w:rFonts w:cs="Arial"/>
                <w:lang w:val="sr-Cyrl-CS" w:eastAsia="sr-Latn-CS"/>
              </w:rPr>
            </w:pPr>
            <w:r w:rsidRPr="00E47C2E">
              <w:rPr>
                <w:rFonts w:cs="Arial"/>
                <w:lang w:val="sr-Latn-CS" w:eastAsia="sr-Latn-CS"/>
              </w:rPr>
              <w:t>Напомена:</w:t>
            </w:r>
          </w:p>
          <w:p w:rsidR="00C66679" w:rsidRPr="00E47C2E" w:rsidRDefault="00C66679" w:rsidP="007235C6">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C66679" w:rsidRPr="00E47C2E" w:rsidRDefault="00C66679" w:rsidP="007235C6">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C66679" w:rsidRPr="00E47C2E" w:rsidRDefault="00C66679" w:rsidP="007235C6">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66679" w:rsidRPr="00E47C2E" w:rsidTr="00C66679">
        <w:trPr>
          <w:trHeight w:val="1160"/>
          <w:jc w:val="center"/>
        </w:trPr>
        <w:tc>
          <w:tcPr>
            <w:tcW w:w="729" w:type="dxa"/>
            <w:vAlign w:val="center"/>
          </w:tcPr>
          <w:p w:rsidR="00C66679" w:rsidRPr="00F31988" w:rsidRDefault="00C66679" w:rsidP="00C66679">
            <w:pPr>
              <w:spacing w:before="0"/>
              <w:jc w:val="center"/>
              <w:rPr>
                <w:rFonts w:cs="Arial"/>
              </w:rPr>
            </w:pPr>
            <w:r w:rsidRPr="00F31988">
              <w:rPr>
                <w:rFonts w:cs="Arial"/>
              </w:rPr>
              <w:lastRenderedPageBreak/>
              <w:t>5.</w:t>
            </w:r>
          </w:p>
        </w:tc>
        <w:tc>
          <w:tcPr>
            <w:tcW w:w="8430" w:type="dxa"/>
          </w:tcPr>
          <w:p w:rsidR="0025577F" w:rsidRPr="00FC6DAB" w:rsidRDefault="0025577F" w:rsidP="0025577F">
            <w:pPr>
              <w:rPr>
                <w:rFonts w:cs="Arial"/>
                <w:lang w:val="sr-Cyrl-RS"/>
              </w:rPr>
            </w:pPr>
            <w:r w:rsidRPr="00F31988">
              <w:rPr>
                <w:rFonts w:cs="Arial"/>
              </w:rPr>
              <w:t>-да има важећу дозволу надлежног органа за обављање делатности која је предмет јавне набавке</w:t>
            </w:r>
          </w:p>
          <w:p w:rsidR="0025577F" w:rsidRPr="00F31988" w:rsidRDefault="0025577F" w:rsidP="0025577F">
            <w:pPr>
              <w:rPr>
                <w:rFonts w:cs="Arial"/>
                <w:lang w:val="sr-Cyrl-RS"/>
              </w:rPr>
            </w:pPr>
            <w:r w:rsidRPr="00F31988">
              <w:rPr>
                <w:rFonts w:cs="Arial"/>
                <w:b/>
                <w:u w:val="single"/>
                <w:lang w:val="sr-Latn-CS" w:eastAsia="sr-Latn-CS"/>
              </w:rPr>
              <w:t>Услов:</w:t>
            </w:r>
          </w:p>
          <w:p w:rsidR="00C94D92" w:rsidRPr="00BD1E15" w:rsidRDefault="00BD1E15" w:rsidP="00BD1E15">
            <w:pPr>
              <w:snapToGrid w:val="0"/>
              <w:rPr>
                <w:rFonts w:cs="Arial"/>
              </w:rPr>
            </w:pPr>
            <w:r w:rsidRPr="00BD1E15">
              <w:rPr>
                <w:rFonts w:cs="Arial"/>
                <w:lang w:val="ru-RU"/>
              </w:rPr>
              <w:t>1.</w:t>
            </w:r>
            <w:r>
              <w:rPr>
                <w:rFonts w:cs="Arial"/>
                <w:lang w:val="ru-RU"/>
              </w:rPr>
              <w:t xml:space="preserve"> </w:t>
            </w:r>
            <w:r w:rsidR="00D41ECB" w:rsidRPr="00BD1E15">
              <w:rPr>
                <w:rFonts w:cs="Arial"/>
                <w:lang w:val="ru-RU"/>
              </w:rPr>
              <w:t xml:space="preserve">да поседује </w:t>
            </w:r>
            <w:r w:rsidR="00E14ABB" w:rsidRPr="00BD1E15">
              <w:rPr>
                <w:rFonts w:cs="Arial"/>
                <w:lang w:val="ru-RU"/>
              </w:rPr>
              <w:t>Лиценцу за обављање послова испитивања радне околине – хемијских и физичких штетности (осим јонизујећег зрачења) микроклиме и осветљености</w:t>
            </w:r>
            <w:r>
              <w:rPr>
                <w:rFonts w:cs="Arial"/>
              </w:rPr>
              <w:t>.</w:t>
            </w:r>
          </w:p>
          <w:p w:rsidR="00BD1E15" w:rsidRPr="00BD1E15" w:rsidRDefault="00BD1E15" w:rsidP="00BD1E15">
            <w:r>
              <w:t>2.</w:t>
            </w:r>
            <w:r w:rsidRPr="00387635">
              <w:rPr>
                <w:lang w:val="sr-Cyrl-CS"/>
              </w:rPr>
              <w:t xml:space="preserve"> Да поседује лиценцу</w:t>
            </w:r>
            <w:r>
              <w:t xml:space="preserve"> </w:t>
            </w:r>
            <w:r>
              <w:rPr>
                <w:lang w:val="sr-Cyrl-CS"/>
              </w:rPr>
              <w:t xml:space="preserve">за </w:t>
            </w:r>
            <w:r w:rsidRPr="00DE13BD">
              <w:rPr>
                <w:lang w:val="sr-Cyrl-CS"/>
              </w:rPr>
              <w:t>обављање послова испитивања услова радне околине - биолошких штетности</w:t>
            </w:r>
            <w:r>
              <w:t>.</w:t>
            </w:r>
          </w:p>
          <w:p w:rsidR="00D41ECB" w:rsidRDefault="00C66679" w:rsidP="00D41ECB">
            <w:pPr>
              <w:snapToGrid w:val="0"/>
              <w:rPr>
                <w:rFonts w:cs="Arial"/>
                <w:b/>
                <w:lang w:val="sr-Cyrl-RS" w:eastAsia="sr-Latn-CS"/>
              </w:rPr>
            </w:pPr>
            <w:r w:rsidRPr="00F31988">
              <w:rPr>
                <w:rFonts w:cs="Arial"/>
                <w:b/>
                <w:u w:val="single"/>
                <w:lang w:val="sr-Latn-CS" w:eastAsia="sr-Latn-CS"/>
              </w:rPr>
              <w:t>Доказ:</w:t>
            </w:r>
            <w:r w:rsidR="00D41ECB">
              <w:rPr>
                <w:rFonts w:cs="Arial"/>
                <w:b/>
                <w:lang w:val="sr-Cyrl-RS" w:eastAsia="sr-Latn-CS"/>
              </w:rPr>
              <w:t xml:space="preserve"> </w:t>
            </w:r>
          </w:p>
          <w:p w:rsidR="00D41ECB" w:rsidRPr="00BD1E15" w:rsidRDefault="00BD1E15" w:rsidP="00BD1E15">
            <w:pPr>
              <w:snapToGrid w:val="0"/>
            </w:pPr>
            <w:r w:rsidRPr="00BD1E15">
              <w:rPr>
                <w:rFonts w:cs="Arial"/>
                <w:lang w:val="ru-RU"/>
              </w:rPr>
              <w:t>1.</w:t>
            </w:r>
            <w:r>
              <w:rPr>
                <w:rFonts w:cs="Arial"/>
                <w:lang w:val="ru-RU"/>
              </w:rPr>
              <w:t xml:space="preserve"> Важећ</w:t>
            </w:r>
            <w:r>
              <w:rPr>
                <w:rFonts w:cs="Arial"/>
              </w:rPr>
              <w:t>a</w:t>
            </w:r>
            <w:r w:rsidR="00D41ECB" w:rsidRPr="00BD1E15">
              <w:rPr>
                <w:rFonts w:cs="Arial"/>
                <w:lang w:val="ru-RU"/>
              </w:rPr>
              <w:t xml:space="preserve"> </w:t>
            </w:r>
            <w:r w:rsidR="00E14ABB" w:rsidRPr="00BD1E15">
              <w:rPr>
                <w:rFonts w:cs="Arial"/>
                <w:lang w:val="ru-RU"/>
              </w:rPr>
              <w:t xml:space="preserve">лиценца издата од Министарства за рад, запошљавање, борачка и социјална питања </w:t>
            </w:r>
            <w:r w:rsidRPr="00BD1E15">
              <w:rPr>
                <w:rFonts w:cs="Arial"/>
                <w:lang w:val="ru-RU"/>
              </w:rPr>
              <w:t>за обављање послова испитивања радне околине – хемијских и физичких штетности (осим јонизујећег зрачења) микроклиме и осветљености</w:t>
            </w:r>
            <w:r>
              <w:rPr>
                <w:rFonts w:cs="Arial"/>
              </w:rPr>
              <w:t>.</w:t>
            </w:r>
          </w:p>
          <w:p w:rsidR="00BD1E15" w:rsidRPr="00BD1E15" w:rsidRDefault="00BD1E15" w:rsidP="00BD1E15">
            <w:r>
              <w:t>2.</w:t>
            </w:r>
            <w:r w:rsidRPr="00BD1E15">
              <w:rPr>
                <w:rFonts w:cs="Arial"/>
                <w:lang w:val="ru-RU"/>
              </w:rPr>
              <w:t xml:space="preserve"> </w:t>
            </w:r>
            <w:r>
              <w:rPr>
                <w:rFonts w:cs="Arial"/>
                <w:lang w:val="ru-RU"/>
              </w:rPr>
              <w:t>Важећ</w:t>
            </w:r>
            <w:r>
              <w:rPr>
                <w:rFonts w:cs="Arial"/>
              </w:rPr>
              <w:t>a</w:t>
            </w:r>
            <w:r w:rsidRPr="00BD1E15">
              <w:rPr>
                <w:rFonts w:cs="Arial"/>
                <w:lang w:val="ru-RU"/>
              </w:rPr>
              <w:t xml:space="preserve"> лиценца издата од Министарства за рад, запошљавање, борачка и социјална питања</w:t>
            </w:r>
            <w:r>
              <w:rPr>
                <w:rFonts w:cs="Arial"/>
              </w:rPr>
              <w:t xml:space="preserve"> </w:t>
            </w:r>
            <w:r>
              <w:rPr>
                <w:lang w:val="sr-Cyrl-CS"/>
              </w:rPr>
              <w:t xml:space="preserve">за </w:t>
            </w:r>
            <w:r w:rsidRPr="00DE13BD">
              <w:rPr>
                <w:lang w:val="sr-Cyrl-CS"/>
              </w:rPr>
              <w:t>обављање послова испитивања услова радне околине - биолошких штетности</w:t>
            </w:r>
            <w:r>
              <w:t>.</w:t>
            </w:r>
          </w:p>
          <w:p w:rsidR="0025577F" w:rsidRPr="00F31988" w:rsidRDefault="00C66679" w:rsidP="0025577F">
            <w:pPr>
              <w:snapToGrid w:val="0"/>
              <w:rPr>
                <w:rFonts w:cs="Arial"/>
                <w:b/>
                <w:u w:val="single"/>
                <w:lang w:val="ru-RU"/>
              </w:rPr>
            </w:pPr>
            <w:r w:rsidRPr="00F31988">
              <w:rPr>
                <w:rFonts w:cs="Arial"/>
                <w:b/>
                <w:u w:val="single"/>
                <w:lang w:val="sr-Latn-CS" w:eastAsia="sr-Latn-CS"/>
              </w:rPr>
              <w:t>Напомена:</w:t>
            </w:r>
            <w:r w:rsidR="0025577F" w:rsidRPr="00F31988">
              <w:rPr>
                <w:rFonts w:cs="Arial"/>
                <w:b/>
                <w:u w:val="single"/>
                <w:lang w:val="ru-RU"/>
              </w:rPr>
              <w:t xml:space="preserve"> </w:t>
            </w:r>
          </w:p>
          <w:p w:rsidR="0025577F" w:rsidRPr="00F31988" w:rsidRDefault="0025577F" w:rsidP="0025577F">
            <w:pPr>
              <w:snapToGrid w:val="0"/>
              <w:rPr>
                <w:rFonts w:cs="Arial"/>
                <w:b/>
                <w:u w:val="single"/>
                <w:lang w:val="ru-RU"/>
              </w:rPr>
            </w:pPr>
            <w:r w:rsidRPr="00F31988">
              <w:rPr>
                <w:rFonts w:cs="Arial"/>
                <w:b/>
                <w:u w:val="single"/>
                <w:lang w:val="ru-RU"/>
              </w:rPr>
              <w:t>- У случају да понуду подноси група понуђача, ове доказе дужан је да достави сваки понуђач из групе понуђача којем је поверено извршење дела набавке за који је неопходна испуњеност тог услова.</w:t>
            </w:r>
          </w:p>
          <w:p w:rsidR="0025577F" w:rsidRPr="00F31988" w:rsidRDefault="0025577F" w:rsidP="0025577F">
            <w:pPr>
              <w:snapToGrid w:val="0"/>
              <w:rPr>
                <w:rFonts w:cs="Arial"/>
                <w:b/>
                <w:u w:val="single"/>
                <w:lang w:val="ru-RU"/>
              </w:rPr>
            </w:pPr>
            <w:r w:rsidRPr="00F31988">
              <w:rPr>
                <w:rFonts w:cs="Arial"/>
                <w:b/>
                <w:u w:val="single"/>
                <w:lang w:val="ru-RU"/>
              </w:rPr>
              <w:t xml:space="preserve">- У случају да понуђач подноси понуду са подизвођачем, ове доказе доставља и за подизвођача за део набавке који ће извршити преко подизвођача. </w:t>
            </w:r>
          </w:p>
          <w:p w:rsidR="00C66679" w:rsidRPr="00F31988" w:rsidRDefault="0025577F" w:rsidP="0025577F">
            <w:pPr>
              <w:spacing w:before="0"/>
              <w:rPr>
                <w:rFonts w:cs="Arial"/>
                <w:b/>
                <w:u w:val="single"/>
                <w:lang w:val="sr-Cyrl-RS" w:eastAsia="sr-Latn-CS"/>
              </w:rPr>
            </w:pPr>
            <w:r w:rsidRPr="00F31988">
              <w:rPr>
                <w:rFonts w:cs="Arial"/>
                <w:b/>
                <w:u w:val="single"/>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3E05F0" w:rsidRPr="00E47C2E" w:rsidTr="00E52360">
        <w:trPr>
          <w:trHeight w:val="331"/>
          <w:jc w:val="center"/>
        </w:trPr>
        <w:tc>
          <w:tcPr>
            <w:tcW w:w="729" w:type="dxa"/>
            <w:shd w:val="clear" w:color="auto" w:fill="FABF8F" w:themeFill="accent6" w:themeFillTint="99"/>
            <w:vAlign w:val="center"/>
          </w:tcPr>
          <w:p w:rsidR="003E05F0" w:rsidRPr="00F31988" w:rsidRDefault="003E05F0" w:rsidP="003E05F0">
            <w:pPr>
              <w:spacing w:before="0"/>
              <w:jc w:val="center"/>
              <w:rPr>
                <w:rFonts w:cs="Arial"/>
              </w:rPr>
            </w:pPr>
          </w:p>
        </w:tc>
        <w:tc>
          <w:tcPr>
            <w:tcW w:w="8430" w:type="dxa"/>
            <w:shd w:val="clear" w:color="auto" w:fill="FABF8F" w:themeFill="accent6" w:themeFillTint="99"/>
          </w:tcPr>
          <w:p w:rsidR="003E05F0" w:rsidRPr="000B02B3" w:rsidRDefault="003E05F0" w:rsidP="003E05F0">
            <w:pPr>
              <w:spacing w:before="0"/>
              <w:ind w:right="-180"/>
              <w:jc w:val="center"/>
              <w:rPr>
                <w:rFonts w:cs="Arial"/>
                <w:b/>
                <w:lang w:val="sr-Latn-CS" w:eastAsia="sr-Latn-CS"/>
              </w:rPr>
            </w:pPr>
            <w:r w:rsidRPr="000B02B3">
              <w:rPr>
                <w:rFonts w:cs="Arial"/>
                <w:b/>
                <w:lang w:val="sr-Latn-CS" w:eastAsia="sr-Latn-CS"/>
              </w:rPr>
              <w:t xml:space="preserve">4.2  ДОДАТНИ УСЛОВИ </w:t>
            </w:r>
          </w:p>
          <w:p w:rsidR="003E05F0" w:rsidRPr="003E05F0" w:rsidRDefault="003E05F0" w:rsidP="003E05F0">
            <w:pPr>
              <w:snapToGrid w:val="0"/>
              <w:spacing w:before="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tc>
      </w:tr>
      <w:tr w:rsidR="00F31988" w:rsidRPr="00E47C2E" w:rsidTr="00F31988">
        <w:trPr>
          <w:trHeight w:val="745"/>
          <w:jc w:val="center"/>
        </w:trPr>
        <w:tc>
          <w:tcPr>
            <w:tcW w:w="729" w:type="dxa"/>
            <w:vAlign w:val="center"/>
          </w:tcPr>
          <w:p w:rsidR="00F31988" w:rsidRPr="00F31988" w:rsidRDefault="001C21C3" w:rsidP="00C66679">
            <w:pPr>
              <w:spacing w:before="0"/>
              <w:jc w:val="center"/>
              <w:rPr>
                <w:rFonts w:cs="Arial"/>
                <w:lang w:val="sr-Cyrl-RS"/>
              </w:rPr>
            </w:pPr>
            <w:r>
              <w:rPr>
                <w:rFonts w:cs="Arial"/>
                <w:lang w:val="sr-Cyrl-RS"/>
              </w:rPr>
              <w:t>6</w:t>
            </w:r>
            <w:r w:rsidR="00F31988" w:rsidRPr="00F31988">
              <w:rPr>
                <w:rFonts w:cs="Arial"/>
                <w:lang w:val="sr-Cyrl-RS"/>
              </w:rPr>
              <w:t>.</w:t>
            </w:r>
          </w:p>
        </w:tc>
        <w:tc>
          <w:tcPr>
            <w:tcW w:w="8430" w:type="dxa"/>
          </w:tcPr>
          <w:p w:rsidR="00F31988" w:rsidRPr="00F31988" w:rsidRDefault="00F31988" w:rsidP="007E160A">
            <w:pPr>
              <w:snapToGrid w:val="0"/>
              <w:spacing w:before="0"/>
              <w:rPr>
                <w:rFonts w:cs="Arial"/>
                <w:color w:val="000000"/>
              </w:rPr>
            </w:pPr>
            <w:r w:rsidRPr="00F31988">
              <w:rPr>
                <w:rFonts w:cs="Arial"/>
                <w:color w:val="000000"/>
              </w:rPr>
              <w:t xml:space="preserve">- да располаже </w:t>
            </w:r>
            <w:r w:rsidRPr="00F31988">
              <w:rPr>
                <w:rFonts w:cs="Arial"/>
                <w:b/>
                <w:color w:val="000000"/>
                <w:u w:val="single"/>
              </w:rPr>
              <w:t>неопходним пословним</w:t>
            </w:r>
            <w:r w:rsidRPr="00F31988">
              <w:rPr>
                <w:rFonts w:cs="Arial"/>
                <w:b/>
                <w:color w:val="000000"/>
                <w:u w:val="single"/>
                <w:lang w:val="sr-Cyrl-CS"/>
              </w:rPr>
              <w:t xml:space="preserve"> </w:t>
            </w:r>
            <w:r w:rsidRPr="00F31988">
              <w:rPr>
                <w:rFonts w:cs="Arial"/>
                <w:b/>
                <w:color w:val="000000"/>
                <w:u w:val="single"/>
              </w:rPr>
              <w:t>капацитетом</w:t>
            </w:r>
            <w:r w:rsidRPr="00F31988">
              <w:rPr>
                <w:rFonts w:cs="Arial"/>
                <w:color w:val="000000"/>
              </w:rPr>
              <w:t>:</w:t>
            </w:r>
          </w:p>
          <w:p w:rsidR="00F31988" w:rsidRPr="00F31988" w:rsidRDefault="00F31988" w:rsidP="00F31988">
            <w:pPr>
              <w:tabs>
                <w:tab w:val="left" w:pos="520"/>
              </w:tabs>
              <w:snapToGrid w:val="0"/>
              <w:spacing w:before="0"/>
              <w:jc w:val="left"/>
              <w:rPr>
                <w:rFonts w:cs="Arial"/>
                <w:color w:val="000000"/>
                <w:lang w:val="sr-Cyrl-RS"/>
              </w:rPr>
            </w:pPr>
            <w:r w:rsidRPr="00F31988">
              <w:rPr>
                <w:rFonts w:cs="Arial"/>
                <w:color w:val="000000"/>
              </w:rPr>
              <w:t>да је у последњ</w:t>
            </w:r>
            <w:r w:rsidRPr="00F31988">
              <w:rPr>
                <w:rFonts w:cs="Arial"/>
                <w:color w:val="000000"/>
                <w:lang w:val="sr-Cyrl-RS"/>
              </w:rPr>
              <w:t xml:space="preserve">их </w:t>
            </w:r>
            <w:r w:rsidR="00D41ECB">
              <w:rPr>
                <w:rFonts w:cs="Arial"/>
                <w:color w:val="000000"/>
                <w:lang w:val="sr-Cyrl-RS"/>
              </w:rPr>
              <w:t>три</w:t>
            </w:r>
            <w:r w:rsidRPr="00F31988">
              <w:rPr>
                <w:rFonts w:cs="Arial"/>
                <w:color w:val="000000"/>
              </w:rPr>
              <w:t xml:space="preserve"> годин</w:t>
            </w:r>
            <w:r w:rsidR="00D41ECB">
              <w:rPr>
                <w:rFonts w:cs="Arial"/>
                <w:color w:val="000000"/>
                <w:lang w:val="sr-Cyrl-RS"/>
              </w:rPr>
              <w:t>е</w:t>
            </w:r>
            <w:r w:rsidRPr="00F31988">
              <w:rPr>
                <w:rFonts w:cs="Arial"/>
                <w:color w:val="000000"/>
              </w:rPr>
              <w:t xml:space="preserve"> (</w:t>
            </w:r>
            <w:r w:rsidRPr="00F31988">
              <w:rPr>
                <w:rFonts w:cs="Arial"/>
                <w:lang w:val="sr-Cyrl-RS"/>
              </w:rPr>
              <w:t>201</w:t>
            </w:r>
            <w:r w:rsidR="00D41ECB">
              <w:rPr>
                <w:rFonts w:cs="Arial"/>
                <w:lang w:val="sr-Cyrl-RS"/>
              </w:rPr>
              <w:t>3</w:t>
            </w:r>
            <w:r w:rsidRPr="00F31988">
              <w:rPr>
                <w:rFonts w:cs="Arial"/>
                <w:lang w:val="sr-Cyrl-RS"/>
              </w:rPr>
              <w:t>., 201</w:t>
            </w:r>
            <w:r w:rsidR="00D41ECB">
              <w:rPr>
                <w:rFonts w:cs="Arial"/>
                <w:lang w:val="sr-Cyrl-RS"/>
              </w:rPr>
              <w:t>4.</w:t>
            </w:r>
            <w:r w:rsidRPr="00F31988">
              <w:rPr>
                <w:rFonts w:cs="Arial"/>
                <w:lang w:val="sr-Cyrl-RS"/>
              </w:rPr>
              <w:t xml:space="preserve"> и 2015</w:t>
            </w:r>
            <w:r w:rsidRPr="00F31988">
              <w:rPr>
                <w:rFonts w:cs="Arial"/>
                <w:color w:val="000000"/>
              </w:rPr>
              <w:t>.</w:t>
            </w:r>
            <w:r w:rsidR="00D41ECB">
              <w:rPr>
                <w:rFonts w:cs="Arial"/>
                <w:color w:val="000000"/>
                <w:lang w:val="sr-Cyrl-RS"/>
              </w:rPr>
              <w:t xml:space="preserve"> год.</w:t>
            </w:r>
            <w:r w:rsidRPr="00F31988">
              <w:rPr>
                <w:rFonts w:cs="Arial"/>
                <w:color w:val="000000"/>
              </w:rPr>
              <w:t>) понуђач</w:t>
            </w:r>
            <w:r w:rsidRPr="00F31988">
              <w:rPr>
                <w:rFonts w:cs="Arial"/>
                <w:color w:val="000000"/>
                <w:lang w:val="sr-Cyrl-CS"/>
              </w:rPr>
              <w:t xml:space="preserve"> </w:t>
            </w:r>
            <w:r w:rsidRPr="00F31988">
              <w:rPr>
                <w:rFonts w:cs="Arial"/>
                <w:color w:val="000000"/>
                <w:lang w:val="sr-Cyrl-RS"/>
              </w:rPr>
              <w:t xml:space="preserve">извршио услуге </w:t>
            </w:r>
            <w:r w:rsidRPr="00F31988">
              <w:rPr>
                <w:rFonts w:cs="Arial"/>
                <w:color w:val="000000"/>
              </w:rPr>
              <w:t xml:space="preserve">која су предмет јавне набавке минималне укупне вредности </w:t>
            </w:r>
            <w:r w:rsidR="00E14ABB">
              <w:rPr>
                <w:rFonts w:cs="Arial"/>
                <w:color w:val="000000"/>
                <w:lang w:val="sr-Cyrl-RS"/>
              </w:rPr>
              <w:t>2</w:t>
            </w:r>
            <w:r w:rsidRPr="00F31988">
              <w:rPr>
                <w:rFonts w:cs="Arial"/>
                <w:color w:val="000000"/>
                <w:lang w:val="sr-Cyrl-RS"/>
              </w:rPr>
              <w:t>.000.000,00 динара.</w:t>
            </w:r>
          </w:p>
          <w:p w:rsidR="000C02EB" w:rsidRDefault="000C02EB" w:rsidP="000C02EB">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0C02EB" w:rsidRDefault="000C02EB" w:rsidP="000C02EB">
            <w:pPr>
              <w:autoSpaceDE w:val="0"/>
              <w:autoSpaceDN w:val="0"/>
              <w:adjustRightInd w:val="0"/>
              <w:spacing w:before="0"/>
              <w:ind w:left="279" w:hanging="220"/>
              <w:rPr>
                <w:rFonts w:cs="Arial"/>
                <w:lang w:val="sr-Cyrl-RS" w:eastAsia="sr-Latn-CS"/>
              </w:rPr>
            </w:pPr>
            <w:r>
              <w:rPr>
                <w:rFonts w:cs="Arial"/>
                <w:lang w:val="sr-Latn-CS" w:eastAsia="sr-Latn-CS"/>
              </w:rPr>
              <w:t xml:space="preserve">- </w:t>
            </w:r>
            <w:r>
              <w:rPr>
                <w:rFonts w:cs="Arial"/>
                <w:lang w:val="sr-Cyrl-RS" w:eastAsia="sr-Latn-CS"/>
              </w:rPr>
              <w:t xml:space="preserve">списак извршених услуга </w:t>
            </w:r>
          </w:p>
          <w:p w:rsidR="000C02EB" w:rsidRDefault="000C02EB" w:rsidP="000C02EB">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 xml:space="preserve">Наручилаца </w:t>
            </w:r>
          </w:p>
          <w:p w:rsidR="000C02EB" w:rsidRDefault="000C02EB" w:rsidP="000C02EB">
            <w:pPr>
              <w:rPr>
                <w:rFonts w:cs="Arial"/>
                <w:b/>
                <w:u w:val="single"/>
                <w:lang w:val="sr-Latn-CS" w:eastAsia="sr-Latn-CS"/>
              </w:rPr>
            </w:pPr>
            <w:r>
              <w:rPr>
                <w:rFonts w:cs="Arial"/>
                <w:b/>
                <w:u w:val="single"/>
                <w:lang w:val="sr-Latn-CS" w:eastAsia="sr-Latn-CS"/>
              </w:rPr>
              <w:t>Напомена:</w:t>
            </w:r>
          </w:p>
          <w:p w:rsidR="000C02EB" w:rsidRPr="000C02EB" w:rsidRDefault="000C02EB" w:rsidP="00AA6A47">
            <w:pPr>
              <w:numPr>
                <w:ilvl w:val="0"/>
                <w:numId w:val="32"/>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F31988" w:rsidRPr="000C02EB" w:rsidRDefault="000C02EB" w:rsidP="00AA6A47">
            <w:pPr>
              <w:numPr>
                <w:ilvl w:val="0"/>
                <w:numId w:val="32"/>
              </w:numPr>
              <w:snapToGrid w:val="0"/>
              <w:rPr>
                <w:rFonts w:cs="Arial"/>
                <w:lang w:val="sr-Latn-CS" w:eastAsia="sr-Latn-CS"/>
              </w:rPr>
            </w:pPr>
            <w:r w:rsidRPr="000C02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66679" w:rsidRPr="00E47C2E" w:rsidTr="007E160A">
        <w:trPr>
          <w:trHeight w:val="5208"/>
          <w:jc w:val="center"/>
        </w:trPr>
        <w:tc>
          <w:tcPr>
            <w:tcW w:w="729" w:type="dxa"/>
            <w:vAlign w:val="center"/>
          </w:tcPr>
          <w:p w:rsidR="00C66679" w:rsidRPr="00E26C8F" w:rsidRDefault="001C21C3" w:rsidP="00C66679">
            <w:pPr>
              <w:spacing w:before="0"/>
              <w:jc w:val="center"/>
              <w:rPr>
                <w:rFonts w:cs="Arial"/>
              </w:rPr>
            </w:pPr>
            <w:r>
              <w:rPr>
                <w:rFonts w:cs="Arial"/>
                <w:lang w:val="sr-Cyrl-RS"/>
              </w:rPr>
              <w:lastRenderedPageBreak/>
              <w:t>7</w:t>
            </w:r>
            <w:r w:rsidR="00C66679" w:rsidRPr="00E26C8F">
              <w:rPr>
                <w:rFonts w:cs="Arial"/>
              </w:rPr>
              <w:t>.</w:t>
            </w:r>
          </w:p>
        </w:tc>
        <w:tc>
          <w:tcPr>
            <w:tcW w:w="8430" w:type="dxa"/>
          </w:tcPr>
          <w:p w:rsidR="0025577F" w:rsidRDefault="0025577F" w:rsidP="00C66679">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E14ABB" w:rsidRDefault="00E14ABB" w:rsidP="00C66679">
            <w:pPr>
              <w:autoSpaceDE w:val="0"/>
              <w:autoSpaceDN w:val="0"/>
              <w:adjustRightInd w:val="0"/>
              <w:spacing w:before="0"/>
              <w:rPr>
                <w:rFonts w:cs="Arial"/>
                <w:b/>
                <w:u w:val="single"/>
                <w:lang w:val="sr-Cyrl-RS" w:eastAsia="sr-Latn-CS"/>
              </w:rPr>
            </w:pPr>
          </w:p>
          <w:p w:rsidR="007E160A" w:rsidRDefault="00C66679" w:rsidP="00C66679">
            <w:pPr>
              <w:autoSpaceDE w:val="0"/>
              <w:autoSpaceDN w:val="0"/>
              <w:adjustRightInd w:val="0"/>
              <w:spacing w:before="0"/>
              <w:rPr>
                <w:rFonts w:cs="Arial"/>
                <w:lang w:val="sr-Cyrl-RS"/>
              </w:rPr>
            </w:pPr>
            <w:r w:rsidRPr="00E26C8F">
              <w:rPr>
                <w:rFonts w:cs="Arial"/>
                <w:b/>
                <w:u w:val="single"/>
                <w:lang w:val="sr-Latn-CS" w:eastAsia="sr-Latn-CS"/>
              </w:rPr>
              <w:t>Услов:</w:t>
            </w:r>
            <w:r w:rsidR="0025577F">
              <w:rPr>
                <w:rFonts w:cs="Arial"/>
                <w:lang w:val="sr-Cyrl-RS"/>
              </w:rPr>
              <w:t xml:space="preserve"> </w:t>
            </w:r>
          </w:p>
          <w:p w:rsidR="007E160A" w:rsidRDefault="007E160A" w:rsidP="007E160A">
            <w:pPr>
              <w:autoSpaceDE w:val="0"/>
              <w:autoSpaceDN w:val="0"/>
              <w:adjustRightInd w:val="0"/>
              <w:spacing w:before="0"/>
              <w:rPr>
                <w:rFonts w:cs="Arial"/>
                <w:szCs w:val="24"/>
                <w:lang w:val="sr-Cyrl-RS"/>
              </w:rPr>
            </w:pPr>
          </w:p>
          <w:p w:rsidR="00E14ABB" w:rsidRPr="007E160A" w:rsidRDefault="00E14ABB" w:rsidP="007E160A">
            <w:pPr>
              <w:autoSpaceDE w:val="0"/>
              <w:autoSpaceDN w:val="0"/>
              <w:adjustRightInd w:val="0"/>
              <w:spacing w:before="0"/>
              <w:rPr>
                <w:rFonts w:cs="Arial"/>
                <w:lang w:val="sr-Cyrl-RS"/>
              </w:rPr>
            </w:pPr>
            <w:r>
              <w:rPr>
                <w:rFonts w:cs="Arial"/>
                <w:szCs w:val="24"/>
                <w:lang w:val="sr-Cyrl-RS"/>
              </w:rPr>
              <w:t xml:space="preserve">Да има сертификат о акредитацији којим се потврђује да понуђач задовољава захтеве стандарда СРПС ИСО 17025 или одговарајући </w:t>
            </w:r>
          </w:p>
          <w:p w:rsidR="007E160A" w:rsidRPr="007E160A" w:rsidRDefault="007E160A" w:rsidP="00C66679">
            <w:pPr>
              <w:autoSpaceDE w:val="0"/>
              <w:autoSpaceDN w:val="0"/>
              <w:adjustRightInd w:val="0"/>
              <w:spacing w:before="0"/>
              <w:rPr>
                <w:rFonts w:cs="Arial"/>
                <w:b/>
                <w:u w:val="single"/>
                <w:lang w:val="sr-Cyrl-RS" w:eastAsia="sr-Latn-CS"/>
              </w:rPr>
            </w:pPr>
          </w:p>
          <w:p w:rsidR="0025577F" w:rsidRPr="0025577F" w:rsidRDefault="0025577F" w:rsidP="00C66679">
            <w:pPr>
              <w:autoSpaceDE w:val="0"/>
              <w:autoSpaceDN w:val="0"/>
              <w:adjustRightInd w:val="0"/>
              <w:spacing w:before="0"/>
              <w:rPr>
                <w:rFonts w:cs="Arial"/>
                <w:b/>
                <w:sz w:val="6"/>
                <w:u w:val="single"/>
                <w:lang w:val="sr-Cyrl-RS" w:eastAsia="sr-Latn-CS"/>
              </w:rPr>
            </w:pPr>
          </w:p>
          <w:p w:rsidR="00C66679" w:rsidRDefault="00C66679" w:rsidP="0025577F">
            <w:pPr>
              <w:shd w:val="clear" w:color="auto" w:fill="FFFFFF"/>
              <w:tabs>
                <w:tab w:val="left" w:pos="192"/>
                <w:tab w:val="left" w:pos="680"/>
              </w:tabs>
              <w:spacing w:before="0"/>
              <w:rPr>
                <w:rFonts w:cs="Arial"/>
                <w:b/>
                <w:u w:val="single"/>
                <w:lang w:val="sr-Cyrl-RS" w:eastAsia="sr-Latn-CS"/>
              </w:rPr>
            </w:pPr>
            <w:r w:rsidRPr="0025577F">
              <w:rPr>
                <w:rFonts w:cs="Arial"/>
                <w:b/>
                <w:u w:val="single"/>
                <w:lang w:val="sr-Latn-CS" w:eastAsia="sr-Latn-CS"/>
              </w:rPr>
              <w:t>Доказ:</w:t>
            </w:r>
          </w:p>
          <w:p w:rsidR="00E14ABB" w:rsidRDefault="00E14ABB" w:rsidP="0025577F">
            <w:pPr>
              <w:shd w:val="clear" w:color="auto" w:fill="FFFFFF"/>
              <w:tabs>
                <w:tab w:val="left" w:pos="192"/>
                <w:tab w:val="left" w:pos="680"/>
              </w:tabs>
              <w:spacing w:before="0"/>
              <w:rPr>
                <w:rFonts w:cs="Arial"/>
                <w:b/>
                <w:u w:val="single"/>
                <w:lang w:val="sr-Cyrl-RS" w:eastAsia="sr-Latn-CS"/>
              </w:rPr>
            </w:pPr>
          </w:p>
          <w:p w:rsidR="00E14ABB" w:rsidRPr="00E14ABB" w:rsidRDefault="00E14ABB" w:rsidP="0025577F">
            <w:pPr>
              <w:shd w:val="clear" w:color="auto" w:fill="FFFFFF"/>
              <w:tabs>
                <w:tab w:val="left" w:pos="192"/>
                <w:tab w:val="left" w:pos="680"/>
              </w:tabs>
              <w:spacing w:before="0"/>
              <w:rPr>
                <w:rFonts w:cs="Arial"/>
                <w:b/>
                <w:u w:val="single"/>
                <w:lang w:val="sr-Cyrl-RS" w:eastAsia="sr-Latn-CS"/>
              </w:rPr>
            </w:pPr>
            <w:r w:rsidRPr="00E14ABB">
              <w:rPr>
                <w:rFonts w:cs="Arial"/>
                <w:lang w:val="sr-Cyrl-RS" w:eastAsia="sr-Latn-CS"/>
              </w:rPr>
              <w:t>Важећи сертификат</w:t>
            </w:r>
            <w:r w:rsidRPr="00E14ABB">
              <w:rPr>
                <w:rFonts w:cs="Arial"/>
                <w:szCs w:val="24"/>
                <w:lang w:val="sr-Cyrl-RS"/>
              </w:rPr>
              <w:t xml:space="preserve"> </w:t>
            </w:r>
            <w:r>
              <w:rPr>
                <w:rFonts w:cs="Arial"/>
                <w:szCs w:val="24"/>
                <w:lang w:val="sr-Cyrl-RS"/>
              </w:rPr>
              <w:t>СРПС ИСО 17025 или одговарајући</w:t>
            </w:r>
          </w:p>
          <w:p w:rsidR="0025577F" w:rsidRPr="0025577F" w:rsidRDefault="0025577F" w:rsidP="00C66679">
            <w:pPr>
              <w:autoSpaceDE w:val="0"/>
              <w:autoSpaceDN w:val="0"/>
              <w:adjustRightInd w:val="0"/>
              <w:spacing w:before="0"/>
              <w:rPr>
                <w:rFonts w:cs="Arial"/>
                <w:b/>
                <w:sz w:val="8"/>
                <w:u w:val="single"/>
                <w:lang w:val="sr-Cyrl-RS" w:eastAsia="sr-Latn-CS"/>
              </w:rPr>
            </w:pPr>
          </w:p>
          <w:p w:rsidR="00C66679" w:rsidRPr="00E26C8F" w:rsidRDefault="00C66679" w:rsidP="00C66679">
            <w:pPr>
              <w:spacing w:before="0"/>
              <w:rPr>
                <w:rFonts w:cs="Arial"/>
                <w:b/>
                <w:u w:val="single"/>
                <w:lang w:val="sr-Latn-CS" w:eastAsia="sr-Latn-CS"/>
              </w:rPr>
            </w:pPr>
            <w:r w:rsidRPr="00E26C8F">
              <w:rPr>
                <w:rFonts w:cs="Arial"/>
                <w:b/>
                <w:u w:val="single"/>
                <w:lang w:val="sr-Latn-CS" w:eastAsia="sr-Latn-CS"/>
              </w:rPr>
              <w:t>Напомена:</w:t>
            </w:r>
          </w:p>
          <w:p w:rsidR="0025577F" w:rsidRPr="007E160A" w:rsidRDefault="0025577F" w:rsidP="007E160A">
            <w:pPr>
              <w:pStyle w:val="ListParagraph"/>
              <w:numPr>
                <w:ilvl w:val="0"/>
                <w:numId w:val="30"/>
              </w:numPr>
              <w:tabs>
                <w:tab w:val="left" w:pos="680"/>
              </w:tabs>
              <w:snapToGrid w:val="0"/>
              <w:rPr>
                <w:rFonts w:ascii="Arial" w:hAnsi="Arial" w:cs="Arial"/>
              </w:rPr>
            </w:pPr>
            <w:r w:rsidRPr="007E160A">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1C21C3">
              <w:rPr>
                <w:rFonts w:ascii="Arial" w:hAnsi="Arial" w:cs="Arial"/>
              </w:rPr>
              <w:t>)</w:t>
            </w:r>
            <w:r w:rsidR="001C21C3" w:rsidRPr="001C21C3">
              <w:rPr>
                <w:rFonts w:ascii="Arial" w:hAnsi="Arial" w:cs="Arial"/>
                <w:lang w:val="sr-Latn-CS" w:eastAsia="sr-Latn-CS"/>
              </w:rPr>
              <w:t xml:space="preserve"> </w:t>
            </w:r>
          </w:p>
          <w:p w:rsidR="00C66679" w:rsidRPr="007E160A" w:rsidRDefault="000C02EB" w:rsidP="007E160A">
            <w:pPr>
              <w:pStyle w:val="ListParagraph"/>
              <w:numPr>
                <w:ilvl w:val="0"/>
                <w:numId w:val="30"/>
              </w:numPr>
              <w:snapToGrid w:val="0"/>
              <w:spacing w:before="0" w:after="0"/>
              <w:rPr>
                <w:rFonts w:cs="Arial"/>
                <w:lang w:val="sr-Latn-CS" w:eastAsia="sr-Latn-CS"/>
              </w:rPr>
            </w:pPr>
            <w:r w:rsidRPr="007E160A">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r w:rsidR="0048695D">
        <w:rPr>
          <w:rFonts w:cs="Arial"/>
          <w:lang w:val="sr-Cyrl-RS" w:eastAsia="zh-CN"/>
        </w:rPr>
        <w:t xml:space="preserve"> </w:t>
      </w:r>
      <w:r w:rsidR="0048695D">
        <w:rPr>
          <w:rFonts w:cs="Arial"/>
          <w:lang w:eastAsia="zh-CN"/>
        </w:rPr>
        <w:t xml:space="preserve">до </w:t>
      </w:r>
      <w:r w:rsidR="00E14ABB">
        <w:rPr>
          <w:rFonts w:cs="Arial"/>
          <w:lang w:val="sr-Cyrl-RS" w:eastAsia="zh-CN"/>
        </w:rPr>
        <w:t>7</w:t>
      </w:r>
      <w:r w:rsidR="001C21C3">
        <w:rPr>
          <w:rFonts w:cs="Arial"/>
          <w:lang w:val="sr-Cyrl-RS" w:eastAsia="zh-CN"/>
        </w:rPr>
        <w:t>.</w:t>
      </w:r>
      <w:r w:rsidRPr="00E47C2E">
        <w:rPr>
          <w:rFonts w:cs="Arial"/>
          <w:lang w:eastAsia="zh-CN"/>
        </w:rPr>
        <w:t xml:space="preserve"> овог обрасца, биће одбијена као неприхватљива.</w:t>
      </w:r>
    </w:p>
    <w:p w:rsidR="00140C3C" w:rsidRDefault="00C66679" w:rsidP="00114BED">
      <w:pPr>
        <w:spacing w:before="0"/>
        <w:rPr>
          <w:rFonts w:cs="Arial"/>
          <w:lang w:val="sr-Cyrl-RS" w:eastAsia="zh-CN"/>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140C3C">
        <w:rPr>
          <w:rFonts w:cs="Arial"/>
          <w:lang w:val="sr-Cyrl-RS"/>
        </w:rPr>
        <w:t xml:space="preserve"> </w:t>
      </w:r>
      <w:r w:rsidRPr="00E47C2E">
        <w:rPr>
          <w:rFonts w:cs="Arial"/>
        </w:rPr>
        <w:t>Закона, понуђач испуњава самостално без обзира на ангажовање подизвођача.</w:t>
      </w:r>
      <w:r w:rsidR="00140C3C">
        <w:rPr>
          <w:rFonts w:cs="Arial"/>
          <w:lang w:val="sr-Cyrl-RS"/>
        </w:rPr>
        <w:t xml:space="preserve"> </w:t>
      </w:r>
      <w:r w:rsidR="00114BED" w:rsidRPr="00140C3C">
        <w:rPr>
          <w:rFonts w:eastAsia="TimesNewRomanPS-BoldMT" w:cs="Arial"/>
          <w:bCs/>
          <w:lang w:val="sr-Cyrl-CS"/>
        </w:rPr>
        <w:t>Доказ за испуњење услова из члана 75. став 1. тачка 5. ЗЈН</w:t>
      </w:r>
      <w:r w:rsidR="00114BED" w:rsidRPr="00140C3C">
        <w:rPr>
          <w:rFonts w:cs="Arial"/>
          <w:lang w:val="ru-RU"/>
        </w:rPr>
        <w:t xml:space="preserve">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r w:rsidR="00114BED">
        <w:rPr>
          <w:rFonts w:cs="Arial"/>
          <w:lang w:val="sr-Cyrl-RS" w:eastAsia="zh-CN"/>
        </w:rPr>
        <w:t xml:space="preserve"> </w:t>
      </w:r>
    </w:p>
    <w:p w:rsidR="00114BED" w:rsidRPr="00140C3C" w:rsidRDefault="00114BED" w:rsidP="00114BED">
      <w:pPr>
        <w:spacing w:before="0"/>
        <w:rPr>
          <w:rFonts w:cs="Arial"/>
          <w:lang w:val="sr-Cyrl-RS" w:eastAsia="zh-CN"/>
        </w:rPr>
      </w:pPr>
    </w:p>
    <w:p w:rsidR="00114BED" w:rsidRDefault="00C66679" w:rsidP="00114BED">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140C3C">
        <w:rPr>
          <w:rFonts w:cs="Arial"/>
          <w:lang w:eastAsia="zh-CN"/>
        </w:rPr>
        <w:t>члана 76.</w:t>
      </w:r>
      <w:r w:rsidR="0048695D" w:rsidRPr="00140C3C">
        <w:rPr>
          <w:rFonts w:cs="Arial"/>
          <w:lang w:val="sr-Cyrl-RS" w:eastAsia="zh-CN"/>
        </w:rPr>
        <w:t xml:space="preserve"> </w:t>
      </w:r>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r w:rsidR="00114BED" w:rsidRPr="00140C3C">
        <w:rPr>
          <w:rFonts w:eastAsia="TimesNewRomanPS-BoldMT" w:cs="Arial"/>
          <w:bCs/>
          <w:lang w:val="sr-Cyrl-CS"/>
        </w:rPr>
        <w:t xml:space="preserve">Услов из члана 75. став 1. тачка 5. ЗЈН </w:t>
      </w:r>
      <w:r w:rsidR="00114BED" w:rsidRPr="00140C3C">
        <w:rPr>
          <w:rFonts w:cs="Arial"/>
          <w:lang w:val="ru-RU"/>
        </w:rPr>
        <w:t>дужан је да достави сваки понуђач из групе понуђача којем је поверено извршење дела набавке за који је неопходна испуњеност тог услова.</w:t>
      </w:r>
    </w:p>
    <w:p w:rsidR="00C66679" w:rsidRPr="00140C3C" w:rsidRDefault="00C66679" w:rsidP="00C66679">
      <w:pPr>
        <w:spacing w:before="0"/>
        <w:rPr>
          <w:rFonts w:cs="Arial"/>
          <w:lang w:val="sr-Cyrl-RS" w:eastAsia="zh-CN"/>
        </w:rPr>
      </w:pPr>
    </w:p>
    <w:p w:rsidR="00C66679" w:rsidRPr="00E47C2E" w:rsidRDefault="00C66679" w:rsidP="00C66679">
      <w:pPr>
        <w:spacing w:before="0"/>
        <w:rPr>
          <w:rFonts w:cs="Arial"/>
          <w:lang w:eastAsia="zh-CN"/>
        </w:rPr>
      </w:pPr>
      <w:r w:rsidRPr="00E47C2E">
        <w:rPr>
          <w:rFonts w:cs="Arial"/>
          <w:lang w:eastAsia="zh-CN"/>
        </w:rPr>
        <w:t>3. Докази о испуњености услова из члана 77.</w:t>
      </w:r>
      <w:r w:rsidR="0048695D">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66679" w:rsidRPr="00E47C2E" w:rsidRDefault="00C66679" w:rsidP="00C66679">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E47C2E">
        <w:rPr>
          <w:rFonts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66679" w:rsidRDefault="00C66679" w:rsidP="00C66679">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8695D" w:rsidRPr="0048695D" w:rsidRDefault="0048695D" w:rsidP="00C66679">
      <w:pPr>
        <w:spacing w:before="0"/>
        <w:rPr>
          <w:rFonts w:cs="Arial"/>
          <w:lang w:val="sr-Cyrl-RS" w:eastAsia="zh-CN"/>
        </w:rPr>
      </w:pPr>
    </w:p>
    <w:p w:rsidR="00C66679" w:rsidRPr="00E47C2E" w:rsidRDefault="00C66679" w:rsidP="00C66679">
      <w:pPr>
        <w:spacing w:before="0"/>
        <w:ind w:firstLine="720"/>
        <w:rPr>
          <w:rFonts w:cs="Arial"/>
          <w:lang w:eastAsia="zh-CN"/>
        </w:rPr>
      </w:pPr>
      <w:r w:rsidRPr="00E47C2E">
        <w:rPr>
          <w:rFonts w:cs="Arial"/>
          <w:lang w:eastAsia="zh-CN"/>
        </w:rPr>
        <w:t>1)извод из регистра надлежног органа:</w:t>
      </w:r>
    </w:p>
    <w:p w:rsidR="00C66679" w:rsidRPr="00E47C2E" w:rsidRDefault="00C66679" w:rsidP="00C66679">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C66679" w:rsidRPr="00E47C2E" w:rsidRDefault="00C66679" w:rsidP="00C66679">
      <w:pPr>
        <w:spacing w:before="0"/>
        <w:ind w:firstLine="720"/>
        <w:rPr>
          <w:rFonts w:cs="Arial"/>
          <w:lang w:eastAsia="zh-CN"/>
        </w:rPr>
      </w:pPr>
      <w:r w:rsidRPr="00E47C2E">
        <w:rPr>
          <w:rFonts w:cs="Arial"/>
          <w:lang w:eastAsia="zh-CN"/>
        </w:rPr>
        <w:t>2)докази из члана 75. став 1. тачка 1) ,2) и 4) Закона</w:t>
      </w:r>
    </w:p>
    <w:p w:rsidR="00C66679" w:rsidRPr="00E47C2E" w:rsidRDefault="00C66679" w:rsidP="00C66679">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C66679" w:rsidRPr="00E47C2E" w:rsidRDefault="00C66679" w:rsidP="00C66679">
      <w:pPr>
        <w:spacing w:before="0"/>
        <w:ind w:firstLine="720"/>
        <w:rPr>
          <w:rFonts w:cs="Arial"/>
          <w:lang w:eastAsia="zh-CN"/>
        </w:rPr>
      </w:pPr>
    </w:p>
    <w:p w:rsidR="00C66679" w:rsidRPr="00E47C2E" w:rsidRDefault="00C66679" w:rsidP="00C66679">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C66679" w:rsidRPr="00E47C2E" w:rsidRDefault="00C66679" w:rsidP="00C66679">
      <w:pPr>
        <w:spacing w:before="0"/>
        <w:rPr>
          <w:rFonts w:cs="Arial"/>
          <w:lang w:val="sr-Cyrl-CS" w:eastAsia="zh-CN"/>
        </w:rPr>
      </w:pPr>
    </w:p>
    <w:p w:rsidR="00C66679" w:rsidRPr="00E47C2E" w:rsidRDefault="00C66679" w:rsidP="00C66679">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66679" w:rsidRDefault="00C66679" w:rsidP="00C66679">
      <w:pPr>
        <w:spacing w:before="0"/>
        <w:rPr>
          <w:rFonts w:cs="Arial"/>
          <w:lang w:eastAsia="zh-CN"/>
        </w:rPr>
      </w:pPr>
    </w:p>
    <w:p w:rsidR="00E0697E" w:rsidRPr="00E47C2E" w:rsidRDefault="00E0697E"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Default="004D6079" w:rsidP="00B13CD3">
      <w:pPr>
        <w:spacing w:before="0"/>
        <w:rPr>
          <w:rFonts w:cs="Arial"/>
          <w:color w:val="00B0F0"/>
          <w:lang w:val="sr-Cyrl-RS" w:eastAsia="zh-CN"/>
        </w:rPr>
      </w:pPr>
    </w:p>
    <w:p w:rsidR="004D6079" w:rsidRPr="0048695D" w:rsidRDefault="004D6079"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4"/>
      <w:bookmarkEnd w:id="1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E47C2E">
        <w:rPr>
          <w:rFonts w:cs="Arial"/>
        </w:rPr>
        <w:lastRenderedPageBreak/>
        <w:t xml:space="preserve">5. </w:t>
      </w:r>
      <w:r w:rsidR="00322313" w:rsidRPr="00E47C2E">
        <w:rPr>
          <w:rFonts w:cs="Arial"/>
        </w:rPr>
        <w:t>КРИТЕРИЈУМ ЗА ДОДЕЛУ УГОВОРА</w:t>
      </w:r>
      <w:bookmarkEnd w:id="188"/>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48695D" w:rsidRPr="004D6079" w:rsidRDefault="0048695D" w:rsidP="00BE2596">
      <w:pPr>
        <w:pStyle w:val="KDKomentar"/>
        <w:spacing w:before="0"/>
        <w:rPr>
          <w:rFonts w:cs="Arial"/>
          <w:i w:val="0"/>
          <w:color w:val="000000" w:themeColor="text1"/>
          <w:sz w:val="10"/>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4D6079" w:rsidRDefault="00BE2596" w:rsidP="00BE2596">
      <w:pPr>
        <w:pStyle w:val="KDKomentar"/>
        <w:spacing w:before="0"/>
        <w:rPr>
          <w:rFonts w:cs="Arial"/>
          <w:i w:val="0"/>
          <w:color w:val="000000" w:themeColor="text1"/>
          <w:sz w:val="8"/>
          <w:szCs w:val="22"/>
        </w:rPr>
      </w:pPr>
    </w:p>
    <w:p w:rsidR="00C71C3C" w:rsidRPr="00082233" w:rsidRDefault="00C71C3C" w:rsidP="00C71C3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C71C3C" w:rsidRPr="00082233" w:rsidRDefault="00C71C3C" w:rsidP="004D6079">
      <w:pPr>
        <w:pStyle w:val="KDParagraf"/>
        <w:spacing w:before="0"/>
        <w:rPr>
          <w:rFonts w:cs="Arial"/>
        </w:rPr>
      </w:pPr>
      <w:r w:rsidRPr="00082233">
        <w:rPr>
          <w:rFonts w:cs="Arial"/>
        </w:rPr>
        <w:t>У понуђену цену страног понуђача урачунавају се и царинске дажбине.</w:t>
      </w:r>
    </w:p>
    <w:p w:rsidR="00C71C3C" w:rsidRPr="00082233" w:rsidRDefault="00C71C3C" w:rsidP="004D6079">
      <w:pPr>
        <w:pStyle w:val="KDParagraf"/>
        <w:spacing w:before="0"/>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71C3C" w:rsidRPr="00082233" w:rsidRDefault="00C71C3C" w:rsidP="004D6079">
      <w:pPr>
        <w:pStyle w:val="KDParagraf"/>
        <w:spacing w:before="0"/>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71C3C" w:rsidRPr="00082233" w:rsidRDefault="00C71C3C" w:rsidP="004D6079">
      <w:pPr>
        <w:pStyle w:val="KDParagraf"/>
        <w:spacing w:before="0"/>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71C3C" w:rsidRPr="00082233" w:rsidRDefault="00C71C3C" w:rsidP="004D6079">
      <w:pPr>
        <w:pStyle w:val="KDParagraf"/>
        <w:spacing w:before="0"/>
        <w:rPr>
          <w:rFonts w:cs="Arial"/>
        </w:rPr>
      </w:pPr>
      <w:r w:rsidRPr="00082233">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71C3C" w:rsidRPr="00082233" w:rsidRDefault="00C71C3C" w:rsidP="004D6079">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48695D" w:rsidRDefault="00A477F6" w:rsidP="00621752">
      <w:pPr>
        <w:pStyle w:val="KDParagraf"/>
        <w:spacing w:before="0"/>
        <w:rPr>
          <w:rFonts w:cs="Arial"/>
          <w:color w:val="00B0F0"/>
          <w:lang w:val="sr-Cyrl-RS"/>
        </w:rPr>
      </w:pPr>
    </w:p>
    <w:p w:rsidR="005F6AAF" w:rsidRPr="004D6079"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E14ABB" w:rsidRDefault="00BE2596" w:rsidP="00BE2596">
      <w:pPr>
        <w:spacing w:before="0"/>
        <w:rPr>
          <w:rFonts w:cs="Arial"/>
          <w:color w:val="000000" w:themeColor="text1"/>
          <w:lang w:val="sr-Cyrl-RS"/>
        </w:rPr>
      </w:pPr>
      <w:r w:rsidRPr="005F6AAF">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E14ABB">
        <w:rPr>
          <w:rFonts w:cs="Arial"/>
          <w:color w:val="000000" w:themeColor="text1"/>
          <w:lang w:val="sr-Cyrl-RS"/>
        </w:rPr>
        <w:t>рок важности понуде.</w:t>
      </w:r>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48695D" w:rsidRPr="00C71C3C" w:rsidRDefault="00BE2596" w:rsidP="00C71C3C">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w:t>
      </w:r>
      <w:r w:rsidRPr="0048695D">
        <w:rPr>
          <w:rFonts w:cs="Arial"/>
        </w:rPr>
        <w:t>јавној набавци</w:t>
      </w:r>
      <w:r w:rsidRPr="0048695D">
        <w:rPr>
          <w:rFonts w:eastAsia="TimesNewRomanPSMT" w:cs="Arial"/>
          <w:bCs/>
        </w:rPr>
        <w:t>.</w:t>
      </w:r>
      <w:r w:rsidR="001804C2" w:rsidRPr="0048695D">
        <w:rPr>
          <w:rFonts w:eastAsia="TimesNewRomanPSMT" w:cs="Arial"/>
          <w:b/>
          <w:bCs/>
        </w:rPr>
        <w:t>О извршеном жребању сачињава се Записник који потписују представници Наручиоца и пристуних Понуђача.</w:t>
      </w:r>
    </w:p>
    <w:p w:rsidR="0048695D" w:rsidRPr="004D6079" w:rsidRDefault="00C6752E" w:rsidP="004D6079">
      <w:pPr>
        <w:jc w:val="left"/>
        <w:rPr>
          <w:rFonts w:eastAsia="Arial Unicode MS" w:cs="Arial"/>
          <w:b/>
          <w:kern w:val="2"/>
          <w:lang w:val="ru-RU"/>
        </w:rPr>
      </w:pPr>
      <w:r w:rsidRPr="00E47C2E">
        <w:rPr>
          <w:rFonts w:eastAsia="Arial Unicode MS" w:cs="Arial"/>
          <w:b/>
          <w:kern w:val="2"/>
          <w:lang w:val="ru-RU"/>
        </w:rPr>
        <w:t>К О М И С И Ј А</w:t>
      </w:r>
      <w:r w:rsidR="004D6079">
        <w:rPr>
          <w:rFonts w:eastAsia="Arial Unicode MS" w:cs="Arial"/>
          <w:b/>
          <w:kern w:val="2"/>
          <w:lang w:val="ru-RU"/>
        </w:rPr>
        <w:t xml:space="preserve"> </w:t>
      </w:r>
      <w:r w:rsidRPr="00E47C2E">
        <w:rPr>
          <w:rFonts w:eastAsia="Arial Unicode MS" w:cs="Arial"/>
          <w:kern w:val="2"/>
          <w:lang w:val="ru-RU"/>
        </w:rPr>
        <w:t>за спровођење ЈН</w:t>
      </w:r>
      <w:r w:rsidR="00C71C3C">
        <w:rPr>
          <w:rFonts w:eastAsia="Arial Unicode MS" w:cs="Arial"/>
          <w:kern w:val="2"/>
        </w:rPr>
        <w:t xml:space="preserve"> бр.3000/</w:t>
      </w:r>
      <w:r w:rsidR="00C94D92">
        <w:rPr>
          <w:rFonts w:eastAsia="Arial Unicode MS" w:cs="Arial"/>
          <w:kern w:val="2"/>
          <w:lang w:val="sr-Cyrl-RS"/>
        </w:rPr>
        <w:t>1</w:t>
      </w:r>
      <w:r w:rsidR="00E14ABB">
        <w:rPr>
          <w:rFonts w:eastAsia="Arial Unicode MS" w:cs="Arial"/>
          <w:kern w:val="2"/>
          <w:lang w:val="sr-Cyrl-RS"/>
        </w:rPr>
        <w:t>688</w:t>
      </w:r>
      <w:r w:rsidR="00C71C3C">
        <w:rPr>
          <w:rFonts w:eastAsia="Arial Unicode MS" w:cs="Arial"/>
          <w:kern w:val="2"/>
        </w:rPr>
        <w:t>/2016 (</w:t>
      </w:r>
      <w:r w:rsidR="00E14ABB">
        <w:rPr>
          <w:rFonts w:eastAsia="Arial Unicode MS" w:cs="Arial"/>
          <w:kern w:val="2"/>
          <w:lang w:val="sr-Cyrl-RS"/>
        </w:rPr>
        <w:t>1020</w:t>
      </w:r>
      <w:r w:rsidR="00C71C3C">
        <w:rPr>
          <w:rFonts w:eastAsia="Arial Unicode MS" w:cs="Arial"/>
          <w:kern w:val="2"/>
        </w:rPr>
        <w:t>/2016</w:t>
      </w:r>
      <w:r w:rsidR="000E623C">
        <w:rPr>
          <w:rFonts w:eastAsia="Arial Unicode MS" w:cs="Arial"/>
          <w:kern w:val="2"/>
        </w:rPr>
        <w:t>)</w:t>
      </w:r>
    </w:p>
    <w:p w:rsidR="0048695D" w:rsidRDefault="00C6752E" w:rsidP="0048695D">
      <w:pPr>
        <w:tabs>
          <w:tab w:val="left" w:pos="3828"/>
          <w:tab w:val="left" w:pos="4111"/>
        </w:tabs>
        <w:jc w:val="left"/>
        <w:rPr>
          <w:rFonts w:eastAsia="Arial Unicode MS" w:cs="Arial"/>
          <w:kern w:val="2"/>
          <w:lang w:val="ru-RU"/>
        </w:rPr>
      </w:pPr>
      <w:r w:rsidRPr="00E47C2E">
        <w:rPr>
          <w:rFonts w:eastAsia="Arial Unicode MS" w:cs="Arial"/>
          <w:kern w:val="2"/>
          <w:lang w:val="ru-RU"/>
        </w:rPr>
        <w:t>формирана Решењем бр.</w:t>
      </w:r>
      <w:r w:rsidR="0048695D">
        <w:rPr>
          <w:rFonts w:eastAsia="Arial Unicode MS" w:cs="Arial"/>
          <w:kern w:val="2"/>
          <w:lang w:val="ru-RU"/>
        </w:rPr>
        <w:t xml:space="preserve"> </w:t>
      </w:r>
      <w:r w:rsidR="00F5070E">
        <w:rPr>
          <w:rFonts w:eastAsia="Arial Unicode MS" w:cs="Arial"/>
          <w:color w:val="000000"/>
          <w:kern w:val="2"/>
        </w:rPr>
        <w:t>105.E.03.01-192170/</w:t>
      </w:r>
      <w:r w:rsidR="00F5070E">
        <w:rPr>
          <w:rFonts w:eastAsia="Arial Unicode MS" w:cs="Arial"/>
          <w:color w:val="000000"/>
          <w:kern w:val="2"/>
        </w:rPr>
        <w:t>3</w:t>
      </w:r>
      <w:r w:rsidR="00F5070E">
        <w:rPr>
          <w:rFonts w:eastAsia="Arial Unicode MS" w:cs="Arial"/>
          <w:color w:val="000000"/>
          <w:kern w:val="2"/>
        </w:rPr>
        <w:t>-2016</w:t>
      </w:r>
      <w:r w:rsidR="00F5070E">
        <w:rPr>
          <w:rFonts w:eastAsia="Arial Unicode MS" w:cs="Arial"/>
          <w:color w:val="000000"/>
          <w:kern w:val="2"/>
          <w:lang w:val="ru-RU"/>
        </w:rPr>
        <w:t xml:space="preserve"> </w:t>
      </w:r>
      <w:r w:rsidR="0048695D">
        <w:rPr>
          <w:rFonts w:eastAsia="Arial Unicode MS" w:cs="Arial"/>
          <w:kern w:val="2"/>
          <w:lang w:val="ru-RU"/>
        </w:rPr>
        <w:t xml:space="preserve"> од </w:t>
      </w:r>
      <w:r w:rsidR="00F5070E">
        <w:rPr>
          <w:rFonts w:eastAsia="Arial Unicode MS" w:cs="Arial"/>
          <w:kern w:val="2"/>
        </w:rPr>
        <w:t>02</w:t>
      </w:r>
      <w:r w:rsidR="0048695D">
        <w:rPr>
          <w:rFonts w:eastAsia="Arial Unicode MS" w:cs="Arial"/>
          <w:kern w:val="2"/>
          <w:lang w:val="ru-RU"/>
        </w:rPr>
        <w:t>.</w:t>
      </w:r>
      <w:r w:rsidR="00F5070E">
        <w:rPr>
          <w:rFonts w:eastAsia="Arial Unicode MS" w:cs="Arial"/>
          <w:kern w:val="2"/>
        </w:rPr>
        <w:t>06</w:t>
      </w:r>
      <w:bookmarkStart w:id="194" w:name="_GoBack"/>
      <w:bookmarkEnd w:id="194"/>
      <w:r w:rsidR="0048695D">
        <w:rPr>
          <w:rFonts w:eastAsia="Arial Unicode MS" w:cs="Arial"/>
          <w:kern w:val="2"/>
          <w:lang w:val="ru-RU"/>
        </w:rPr>
        <w:t>.2016. год.</w:t>
      </w:r>
    </w:p>
    <w:p w:rsidR="004D6079" w:rsidRPr="004D6079" w:rsidRDefault="004D6079" w:rsidP="0048695D">
      <w:pPr>
        <w:tabs>
          <w:tab w:val="left" w:pos="3828"/>
          <w:tab w:val="left" w:pos="4111"/>
        </w:tabs>
        <w:jc w:val="left"/>
        <w:rPr>
          <w:rFonts w:eastAsia="Arial Unicode MS" w:cs="Arial"/>
          <w:kern w:val="2"/>
          <w:sz w:val="4"/>
          <w:lang w:val="ru-RU"/>
        </w:rPr>
      </w:pPr>
    </w:p>
    <w:tbl>
      <w:tblPr>
        <w:tblStyle w:val="TableGrid"/>
        <w:tblW w:w="0" w:type="auto"/>
        <w:tblLook w:val="04A0" w:firstRow="1" w:lastRow="0" w:firstColumn="1" w:lastColumn="0" w:noHBand="0" w:noVBand="1"/>
      </w:tblPr>
      <w:tblGrid>
        <w:gridCol w:w="4935"/>
        <w:gridCol w:w="3111"/>
      </w:tblGrid>
      <w:tr w:rsidR="0048695D" w:rsidRPr="00E323AF" w:rsidTr="0048695D">
        <w:tc>
          <w:tcPr>
            <w:tcW w:w="4935" w:type="dxa"/>
          </w:tcPr>
          <w:p w:rsidR="0048695D" w:rsidRPr="00E323AF" w:rsidRDefault="0048695D" w:rsidP="0048695D">
            <w:pPr>
              <w:spacing w:before="0"/>
              <w:jc w:val="center"/>
              <w:rPr>
                <w:b/>
                <w:lang w:val="sr-Cyrl-RS"/>
              </w:rPr>
            </w:pPr>
            <w:r w:rsidRPr="00E323AF">
              <w:rPr>
                <w:b/>
                <w:lang w:val="sr-Cyrl-RS"/>
              </w:rPr>
              <w:t>Састав</w:t>
            </w:r>
          </w:p>
        </w:tc>
        <w:tc>
          <w:tcPr>
            <w:tcW w:w="3111" w:type="dxa"/>
          </w:tcPr>
          <w:p w:rsidR="0048695D" w:rsidRPr="00E323AF" w:rsidRDefault="0048695D" w:rsidP="0048695D">
            <w:pPr>
              <w:spacing w:before="0"/>
              <w:jc w:val="center"/>
              <w:rPr>
                <w:b/>
                <w:lang w:val="sr-Cyrl-RS"/>
              </w:rPr>
            </w:pPr>
            <w:r w:rsidRPr="00E323AF">
              <w:rPr>
                <w:b/>
                <w:lang w:val="sr-Cyrl-RS"/>
              </w:rPr>
              <w:t>Потпис</w:t>
            </w: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bl>
    <w:p w:rsidR="008D2B23" w:rsidRPr="00E47C2E" w:rsidRDefault="008D2B23" w:rsidP="007235C6">
      <w:pPr>
        <w:pStyle w:val="KDPodnaslov1"/>
        <w:numPr>
          <w:ilvl w:val="0"/>
          <w:numId w:val="14"/>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9"/>
      <w:bookmarkEnd w:id="190"/>
      <w:bookmarkEnd w:id="191"/>
      <w:bookmarkEnd w:id="192"/>
      <w:bookmarkEnd w:id="193"/>
      <w:bookmarkEnd w:id="195"/>
      <w:bookmarkEnd w:id="196"/>
      <w:bookmarkEnd w:id="197"/>
      <w:bookmarkEnd w:id="198"/>
      <w:bookmarkEnd w:id="199"/>
      <w:bookmarkEnd w:id="200"/>
      <w:r w:rsidRPr="00E47C2E">
        <w:rPr>
          <w:rFonts w:cs="Arial"/>
        </w:rPr>
        <w:lastRenderedPageBreak/>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7235C6">
      <w:pPr>
        <w:pStyle w:val="KDPodnaslov2"/>
        <w:numPr>
          <w:ilvl w:val="1"/>
          <w:numId w:val="19"/>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52360" w:rsidRDefault="008D2B23" w:rsidP="005F6AAF">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w:t>
      </w:r>
      <w:r w:rsidR="00613B13" w:rsidRPr="0048695D">
        <w:rPr>
          <w:rFonts w:cs="Arial"/>
          <w:b w:val="0"/>
          <w:sz w:val="22"/>
          <w:szCs w:val="22"/>
          <w:lang w:val="ru-RU"/>
        </w:rPr>
        <w:t>при отварању може проверити да ли је затворена, као и када</w:t>
      </w:r>
      <w:r w:rsidRPr="0048695D">
        <w:rPr>
          <w:rFonts w:cs="Arial"/>
          <w:b w:val="0"/>
          <w:sz w:val="22"/>
          <w:szCs w:val="22"/>
          <w:lang w:val="ru-RU"/>
        </w:rPr>
        <w:t xml:space="preserve">, на адресу: Јавно предузеће „Електропривреда Србије“, </w:t>
      </w:r>
      <w:r w:rsidR="002A4077" w:rsidRPr="0048695D">
        <w:rPr>
          <w:rFonts w:cs="Arial"/>
          <w:b w:val="0"/>
          <w:sz w:val="22"/>
          <w:szCs w:val="22"/>
          <w:lang w:val="ru-RU"/>
        </w:rPr>
        <w:t>огранак ТЕНТ,</w:t>
      </w:r>
      <w:r w:rsidR="0048695D" w:rsidRPr="0048695D">
        <w:rPr>
          <w:rFonts w:cs="Arial"/>
          <w:b w:val="0"/>
          <w:sz w:val="22"/>
          <w:szCs w:val="22"/>
          <w:lang w:val="ru-RU"/>
        </w:rPr>
        <w:t xml:space="preserve"> </w:t>
      </w:r>
      <w:r w:rsidR="0048695D" w:rsidRPr="0048695D">
        <w:rPr>
          <w:rFonts w:cs="Arial"/>
          <w:b w:val="0"/>
          <w:color w:val="000000" w:themeColor="text1"/>
          <w:sz w:val="22"/>
          <w:szCs w:val="22"/>
          <w:lang w:val="ru-RU"/>
        </w:rPr>
        <w:t>ТЕНТ Б, Ушће</w:t>
      </w:r>
      <w:r w:rsidR="005F6AAF" w:rsidRPr="0048695D">
        <w:rPr>
          <w:rFonts w:cs="Arial"/>
          <w:b w:val="0"/>
          <w:color w:val="000000" w:themeColor="text1"/>
          <w:sz w:val="22"/>
          <w:szCs w:val="22"/>
          <w:lang w:val="ru-RU"/>
        </w:rPr>
        <w:t>, 11 500 Обреновац</w:t>
      </w:r>
      <w:r w:rsidR="0048695D" w:rsidRPr="0048695D">
        <w:rPr>
          <w:rFonts w:cs="Arial"/>
          <w:b w:val="0"/>
          <w:color w:val="000000" w:themeColor="text1"/>
          <w:sz w:val="22"/>
          <w:szCs w:val="22"/>
          <w:lang w:val="ru-RU"/>
        </w:rPr>
        <w:t xml:space="preserve"> </w:t>
      </w:r>
      <w:r w:rsidRPr="0048695D">
        <w:rPr>
          <w:rFonts w:cs="Arial"/>
          <w:b w:val="0"/>
          <w:sz w:val="22"/>
          <w:szCs w:val="22"/>
          <w:lang w:val="ru-RU"/>
        </w:rPr>
        <w:t>- са назнак</w:t>
      </w:r>
      <w:r w:rsidR="005F6AAF" w:rsidRPr="0048695D">
        <w:rPr>
          <w:rFonts w:cs="Arial"/>
          <w:b w:val="0"/>
          <w:sz w:val="22"/>
          <w:szCs w:val="22"/>
          <w:lang w:val="ru-RU"/>
        </w:rPr>
        <w:t>ом</w:t>
      </w:r>
      <w:r w:rsidR="005F6AAF" w:rsidRPr="0048695D">
        <w:rPr>
          <w:rFonts w:cs="Arial"/>
          <w:sz w:val="22"/>
          <w:szCs w:val="22"/>
          <w:lang w:val="ru-RU"/>
        </w:rPr>
        <w:t>: „</w:t>
      </w:r>
      <w:r w:rsidR="007668AE">
        <w:rPr>
          <w:rFonts w:cs="Arial"/>
          <w:b w:val="0"/>
          <w:sz w:val="22"/>
          <w:szCs w:val="22"/>
          <w:lang w:val="sr-Cyrl-RS"/>
        </w:rPr>
        <w:t>Испитивање услова радне околине (летња  и зимска мерења и могућа ванредна по налогу инспекције рада</w:t>
      </w:r>
      <w:r w:rsidR="00E14ABB" w:rsidRPr="00E52360">
        <w:rPr>
          <w:rFonts w:cs="Arial"/>
          <w:b w:val="0"/>
          <w:sz w:val="22"/>
          <w:szCs w:val="22"/>
          <w:lang w:val="sr-Cyrl-RS"/>
        </w:rPr>
        <w:t>)</w:t>
      </w:r>
      <w:r w:rsidR="005F6AAF" w:rsidRPr="00E52360">
        <w:rPr>
          <w:rFonts w:cs="Arial"/>
          <w:b w:val="0"/>
          <w:sz w:val="22"/>
          <w:szCs w:val="22"/>
          <w:lang w:val="ru-RU"/>
        </w:rPr>
        <w:t>,</w:t>
      </w:r>
      <w:r w:rsidRPr="00E52360">
        <w:rPr>
          <w:rFonts w:cs="Arial"/>
          <w:b w:val="0"/>
          <w:sz w:val="22"/>
          <w:szCs w:val="22"/>
          <w:lang w:val="ru-RU"/>
        </w:rPr>
        <w:t xml:space="preserve"> Јавна набавка број </w:t>
      </w:r>
      <w:r w:rsidR="0048695D" w:rsidRPr="00E52360">
        <w:rPr>
          <w:rFonts w:cs="Arial"/>
          <w:b w:val="0"/>
          <w:sz w:val="22"/>
          <w:szCs w:val="22"/>
        </w:rPr>
        <w:t>3000/</w:t>
      </w:r>
      <w:r w:rsidR="00E52360" w:rsidRPr="00E52360">
        <w:rPr>
          <w:rFonts w:cs="Arial"/>
          <w:b w:val="0"/>
          <w:sz w:val="22"/>
          <w:szCs w:val="22"/>
          <w:lang w:val="sr-Cyrl-RS"/>
        </w:rPr>
        <w:t>1688</w:t>
      </w:r>
      <w:r w:rsidR="0048695D" w:rsidRPr="00E52360">
        <w:rPr>
          <w:rFonts w:cs="Arial"/>
          <w:b w:val="0"/>
          <w:sz w:val="22"/>
          <w:szCs w:val="22"/>
        </w:rPr>
        <w:t>/2016 (</w:t>
      </w:r>
      <w:r w:rsidR="00E52360" w:rsidRPr="00E52360">
        <w:rPr>
          <w:rFonts w:cs="Arial"/>
          <w:b w:val="0"/>
          <w:sz w:val="22"/>
          <w:szCs w:val="22"/>
          <w:lang w:val="sr-Cyrl-RS"/>
        </w:rPr>
        <w:t>1020</w:t>
      </w:r>
      <w:r w:rsidR="0048695D" w:rsidRPr="00E52360">
        <w:rPr>
          <w:rFonts w:cs="Arial"/>
          <w:b w:val="0"/>
          <w:sz w:val="22"/>
          <w:szCs w:val="22"/>
        </w:rPr>
        <w:t>/2016)</w:t>
      </w:r>
      <w:r w:rsidRPr="00E52360">
        <w:rPr>
          <w:rFonts w:cs="Arial"/>
          <w:b w:val="0"/>
          <w:sz w:val="22"/>
          <w:szCs w:val="22"/>
          <w:lang w:val="ru-RU"/>
        </w:rPr>
        <w:t xml:space="preserve"> - НЕ ОТВАРАТИ“. </w:t>
      </w:r>
    </w:p>
    <w:p w:rsidR="008D2B23" w:rsidRPr="00E47C2E" w:rsidRDefault="008D2B23" w:rsidP="008D2B23">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C94D92" w:rsidRDefault="00613B13" w:rsidP="00C94D92">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7235C6">
      <w:pPr>
        <w:pStyle w:val="KDPodnaslov2"/>
        <w:numPr>
          <w:ilvl w:val="1"/>
          <w:numId w:val="19"/>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01688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C71C3C" w:rsidRPr="00E47C2E" w:rsidRDefault="00C71C3C" w:rsidP="00C71C3C">
      <w:pPr>
        <w:pStyle w:val="KDNabrajanje"/>
        <w:spacing w:before="0"/>
        <w:rPr>
          <w:rFonts w:cs="Arial"/>
        </w:rPr>
      </w:pPr>
      <w:r w:rsidRPr="00E47C2E">
        <w:rPr>
          <w:rFonts w:cs="Arial"/>
        </w:rPr>
        <w:t xml:space="preserve">Образац понуде </w:t>
      </w:r>
    </w:p>
    <w:p w:rsidR="00C71C3C" w:rsidRPr="00E47C2E" w:rsidRDefault="00C71C3C" w:rsidP="00C71C3C">
      <w:pPr>
        <w:pStyle w:val="KDNabrajanje"/>
        <w:spacing w:before="0"/>
        <w:rPr>
          <w:rFonts w:cs="Arial"/>
        </w:rPr>
      </w:pPr>
      <w:r w:rsidRPr="00E47C2E">
        <w:rPr>
          <w:rFonts w:cs="Arial"/>
        </w:rPr>
        <w:t xml:space="preserve">Структура цене </w:t>
      </w:r>
    </w:p>
    <w:p w:rsidR="00C71C3C" w:rsidRPr="00E47C2E" w:rsidRDefault="00C71C3C" w:rsidP="00C71C3C">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C71C3C" w:rsidRPr="00E47C2E" w:rsidRDefault="00C71C3C" w:rsidP="00C71C3C">
      <w:pPr>
        <w:pStyle w:val="KDNabrajanje"/>
        <w:spacing w:before="0"/>
        <w:rPr>
          <w:rFonts w:cs="Arial"/>
        </w:rPr>
      </w:pPr>
      <w:r w:rsidRPr="00E47C2E">
        <w:rPr>
          <w:rFonts w:cs="Arial"/>
        </w:rPr>
        <w:t xml:space="preserve">Изјава о независној понуди </w:t>
      </w:r>
    </w:p>
    <w:p w:rsidR="00C71C3C" w:rsidRPr="00E47C2E" w:rsidRDefault="00C71C3C" w:rsidP="00C71C3C">
      <w:pPr>
        <w:pStyle w:val="KDNabrajanje"/>
        <w:spacing w:before="0"/>
        <w:rPr>
          <w:rFonts w:cs="Arial"/>
        </w:rPr>
      </w:pPr>
      <w:r w:rsidRPr="00E47C2E">
        <w:rPr>
          <w:rFonts w:cs="Arial"/>
        </w:rPr>
        <w:t>Изјава у складу са чланом 75.</w:t>
      </w:r>
      <w:r w:rsidR="00016886">
        <w:rPr>
          <w:rFonts w:cs="Arial"/>
          <w:lang w:val="sr-Cyrl-RS"/>
        </w:rPr>
        <w:t xml:space="preserve"> </w:t>
      </w:r>
      <w:r w:rsidRPr="00E47C2E">
        <w:rPr>
          <w:rFonts w:cs="Arial"/>
        </w:rPr>
        <w:t xml:space="preserve">став 2. Закона </w:t>
      </w:r>
    </w:p>
    <w:p w:rsidR="00C71C3C" w:rsidRPr="007A161C" w:rsidRDefault="00C71C3C" w:rsidP="00C71C3C">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C71C3C" w:rsidRPr="007A161C" w:rsidRDefault="00C71C3C" w:rsidP="00C71C3C">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C71C3C" w:rsidRPr="007A161C" w:rsidRDefault="00C71C3C" w:rsidP="00C71C3C">
      <w:pPr>
        <w:pStyle w:val="KDNabrajanje"/>
        <w:spacing w:before="0"/>
      </w:pPr>
      <w:r w:rsidRPr="007A161C">
        <w:t xml:space="preserve">докази о испуњености услова </w:t>
      </w:r>
      <w:r w:rsidRPr="007A161C">
        <w:rPr>
          <w:lang w:bidi="en-US"/>
        </w:rPr>
        <w:t>из чл. 75.</w:t>
      </w:r>
      <w:r w:rsidR="00E0697E">
        <w:rPr>
          <w:lang w:val="en-US" w:bidi="en-US"/>
        </w:rPr>
        <w:t xml:space="preserve"> </w:t>
      </w:r>
      <w:r w:rsidR="00E0697E">
        <w:rPr>
          <w:lang w:val="sr-Cyrl-RS" w:bidi="en-US"/>
        </w:rPr>
        <w:t>и 76.</w:t>
      </w:r>
      <w:r w:rsidRPr="007A161C">
        <w:rPr>
          <w:lang w:bidi="en-US"/>
        </w:rPr>
        <w:t xml:space="preserve"> </w:t>
      </w:r>
      <w:r w:rsidRPr="007A161C">
        <w:t xml:space="preserve">Закона у складу са чланом 77. Закона и Одељком 4. конкурсне документације </w:t>
      </w:r>
    </w:p>
    <w:p w:rsidR="00C71C3C" w:rsidRPr="008501D5" w:rsidRDefault="00C71C3C" w:rsidP="00C71C3C">
      <w:pPr>
        <w:pStyle w:val="KDNabrajanje"/>
        <w:spacing w:before="0"/>
      </w:pPr>
      <w:r w:rsidRPr="007A161C">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235C6">
      <w:pPr>
        <w:pStyle w:val="KDPodnaslov2"/>
        <w:numPr>
          <w:ilvl w:val="1"/>
          <w:numId w:val="19"/>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C71C3C" w:rsidRPr="00E47C2E" w:rsidRDefault="00C71C3C" w:rsidP="00C71C3C">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C71C3C" w:rsidRPr="00E47C2E" w:rsidRDefault="00C71C3C" w:rsidP="00C71C3C">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71C3C" w:rsidRPr="00E47C2E" w:rsidRDefault="00C71C3C" w:rsidP="00C71C3C">
      <w:pPr>
        <w:pStyle w:val="KDParagraf"/>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C71C3C" w:rsidRPr="00E47C2E" w:rsidRDefault="00C71C3C" w:rsidP="00C71C3C">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71C3C" w:rsidRPr="00E47C2E" w:rsidRDefault="00C71C3C" w:rsidP="00C71C3C">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C71C3C" w:rsidRPr="00E47C2E" w:rsidRDefault="00C71C3C" w:rsidP="00C71C3C">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C71C3C" w:rsidRPr="00E47C2E" w:rsidRDefault="00C71C3C" w:rsidP="00C71C3C">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C94D92"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 xml:space="preserve">НА - </w:t>
      </w:r>
      <w:r w:rsidR="002811DC" w:rsidRPr="00C94D92">
        <w:rPr>
          <w:rFonts w:cs="Arial"/>
          <w:lang w:val="ru-RU"/>
        </w:rPr>
        <w:t>Понуде за јавну набавку услуга</w:t>
      </w:r>
      <w:r w:rsidR="002811DC" w:rsidRPr="00E52360">
        <w:rPr>
          <w:rFonts w:cs="Arial"/>
          <w:lang w:val="ru-RU"/>
        </w:rPr>
        <w:t>:</w:t>
      </w:r>
      <w:r w:rsidR="0048695D" w:rsidRPr="00E52360">
        <w:rPr>
          <w:rFonts w:cs="Arial"/>
          <w:lang w:val="ru-RU"/>
        </w:rPr>
        <w:t xml:space="preserve"> </w:t>
      </w:r>
      <w:r w:rsidR="007668AE" w:rsidRPr="007668AE">
        <w:rPr>
          <w:rFonts w:cs="Arial"/>
          <w:lang w:val="sr-Cyrl-RS"/>
        </w:rPr>
        <w:t>Испитивање услова радне околине (летња  и зимска мерења и могућа ванредна по налогу инспекције рада</w:t>
      </w:r>
      <w:r w:rsidR="00E52360" w:rsidRPr="007668AE">
        <w:rPr>
          <w:rFonts w:cs="Arial"/>
          <w:lang w:val="sr-Cyrl-RS"/>
        </w:rPr>
        <w:t>)</w:t>
      </w:r>
      <w:r w:rsidR="002811DC" w:rsidRPr="007668AE">
        <w:rPr>
          <w:rFonts w:cs="Arial"/>
          <w:lang w:val="ru-RU"/>
        </w:rPr>
        <w:t>,</w:t>
      </w:r>
      <w:r w:rsidR="002811DC" w:rsidRPr="00E52360">
        <w:rPr>
          <w:rFonts w:cs="Arial"/>
          <w:lang w:val="ru-RU"/>
        </w:rPr>
        <w:t xml:space="preserve"> </w:t>
      </w:r>
      <w:r w:rsidRPr="00E52360">
        <w:rPr>
          <w:rFonts w:cs="Arial"/>
          <w:lang w:val="ru-RU"/>
        </w:rPr>
        <w:t xml:space="preserve">Јавна набавка број </w:t>
      </w:r>
      <w:r w:rsidR="0048695D" w:rsidRPr="00E52360">
        <w:rPr>
          <w:rFonts w:cs="Arial"/>
        </w:rPr>
        <w:t>3000/</w:t>
      </w:r>
      <w:r w:rsidR="00C94D92" w:rsidRPr="00E52360">
        <w:rPr>
          <w:rFonts w:cs="Arial"/>
          <w:lang w:val="sr-Cyrl-RS"/>
        </w:rPr>
        <w:t>1</w:t>
      </w:r>
      <w:r w:rsidR="00E52360" w:rsidRPr="00E52360">
        <w:rPr>
          <w:rFonts w:cs="Arial"/>
          <w:lang w:val="sr-Cyrl-RS"/>
        </w:rPr>
        <w:t>688</w:t>
      </w:r>
      <w:r w:rsidR="0048695D" w:rsidRPr="00E52360">
        <w:rPr>
          <w:rFonts w:cs="Arial"/>
        </w:rPr>
        <w:t>/2016 (</w:t>
      </w:r>
      <w:r w:rsidR="00E52360" w:rsidRPr="00E52360">
        <w:rPr>
          <w:rFonts w:cs="Arial"/>
          <w:lang w:val="sr-Cyrl-RS"/>
        </w:rPr>
        <w:t>1020</w:t>
      </w:r>
      <w:r w:rsidR="0048695D" w:rsidRPr="00E52360">
        <w:rPr>
          <w:rFonts w:cs="Arial"/>
        </w:rPr>
        <w:t>/2016)</w:t>
      </w:r>
      <w:r w:rsidR="0048695D" w:rsidRPr="00E52360">
        <w:rPr>
          <w:rFonts w:cs="Arial"/>
          <w:lang w:val="sr-Cyrl-RS"/>
        </w:rPr>
        <w:t xml:space="preserve"> </w:t>
      </w:r>
      <w:r w:rsidRPr="00E52360">
        <w:rPr>
          <w:rFonts w:cs="Arial"/>
          <w:lang w:val="ru-RU"/>
        </w:rPr>
        <w:t>– НЕ ОТВАРАТИ</w:t>
      </w:r>
      <w:r w:rsidRPr="00C94D92">
        <w:rPr>
          <w:rFonts w:cs="Arial"/>
          <w:lang w:val="ru-RU"/>
        </w:rPr>
        <w:t>“.</w:t>
      </w:r>
    </w:p>
    <w:p w:rsidR="008D2B23" w:rsidRPr="00C94D92" w:rsidRDefault="008D2B23" w:rsidP="008D2B23">
      <w:pPr>
        <w:pStyle w:val="KDParagraf"/>
        <w:spacing w:before="0"/>
        <w:rPr>
          <w:rFonts w:cs="Arial"/>
        </w:rPr>
      </w:pPr>
      <w:r w:rsidRPr="00C94D92">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C94D92" w:rsidRDefault="008D2B23" w:rsidP="008D2B23">
      <w:pPr>
        <w:pStyle w:val="KDParagraf"/>
        <w:spacing w:before="0"/>
        <w:rPr>
          <w:rFonts w:cs="Arial"/>
        </w:rPr>
      </w:pPr>
      <w:r w:rsidRPr="00C94D92">
        <w:rPr>
          <w:rFonts w:cs="Arial"/>
        </w:rPr>
        <w:t xml:space="preserve">У року за подношење понуде </w:t>
      </w:r>
      <w:r w:rsidRPr="00E52360">
        <w:rPr>
          <w:rFonts w:cs="Arial"/>
        </w:rPr>
        <w:t>понуђач може да опозове поднету понуду писаним путем, на адресу Наручиоца, са назнаком „ОПОЗ</w:t>
      </w:r>
      <w:r w:rsidR="002811DC" w:rsidRPr="00E52360">
        <w:rPr>
          <w:rFonts w:cs="Arial"/>
        </w:rPr>
        <w:t xml:space="preserve">ИВ - Понуде за јавну набавку услуга: </w:t>
      </w:r>
      <w:r w:rsidR="00E52360" w:rsidRPr="007668AE">
        <w:rPr>
          <w:rFonts w:cs="Arial"/>
          <w:lang w:val="sr-Cyrl-RS"/>
        </w:rPr>
        <w:t>Испитивање услова радне околине (летња  зимска мерења и могуђа времена мерења по  налогу инспекције рада)</w:t>
      </w:r>
      <w:r w:rsidR="002811DC" w:rsidRPr="007668AE">
        <w:rPr>
          <w:rFonts w:cs="Arial"/>
        </w:rPr>
        <w:t xml:space="preserve">, </w:t>
      </w:r>
      <w:r w:rsidRPr="007668AE">
        <w:rPr>
          <w:rFonts w:cs="Arial"/>
        </w:rPr>
        <w:t>Јавна</w:t>
      </w:r>
      <w:r w:rsidRPr="00E52360">
        <w:rPr>
          <w:rFonts w:cs="Arial"/>
        </w:rPr>
        <w:t xml:space="preserve"> набавка број </w:t>
      </w:r>
      <w:r w:rsidR="0048695D" w:rsidRPr="00E52360">
        <w:rPr>
          <w:rFonts w:cs="Arial"/>
        </w:rPr>
        <w:t>3000/</w:t>
      </w:r>
      <w:r w:rsidR="00C94D92" w:rsidRPr="00E52360">
        <w:rPr>
          <w:rFonts w:cs="Arial"/>
          <w:lang w:val="sr-Cyrl-RS"/>
        </w:rPr>
        <w:t>1</w:t>
      </w:r>
      <w:r w:rsidR="00E52360" w:rsidRPr="00E52360">
        <w:rPr>
          <w:rFonts w:cs="Arial"/>
          <w:lang w:val="sr-Cyrl-RS"/>
        </w:rPr>
        <w:t>688</w:t>
      </w:r>
      <w:r w:rsidR="0048695D" w:rsidRPr="00E52360">
        <w:rPr>
          <w:rFonts w:cs="Arial"/>
        </w:rPr>
        <w:t>/2016 (</w:t>
      </w:r>
      <w:r w:rsidR="00E52360" w:rsidRPr="00E52360">
        <w:rPr>
          <w:rFonts w:cs="Arial"/>
          <w:lang w:val="sr-Cyrl-RS"/>
        </w:rPr>
        <w:t>1020</w:t>
      </w:r>
      <w:r w:rsidR="0048695D" w:rsidRPr="00E52360">
        <w:rPr>
          <w:rFonts w:cs="Arial"/>
        </w:rPr>
        <w:t>/2016)</w:t>
      </w:r>
      <w:r w:rsidR="0048695D" w:rsidRPr="00E52360">
        <w:rPr>
          <w:rFonts w:cs="Arial"/>
          <w:lang w:val="sr-Cyrl-RS"/>
        </w:rPr>
        <w:t xml:space="preserve"> </w:t>
      </w:r>
      <w:r w:rsidRPr="00E52360">
        <w:rPr>
          <w:rFonts w:cs="Arial"/>
        </w:rPr>
        <w:t xml:space="preserve"> – НЕ ОТВАРАТИ“.</w:t>
      </w:r>
    </w:p>
    <w:p w:rsidR="008D2B23" w:rsidRPr="00E47C2E" w:rsidRDefault="008D2B23" w:rsidP="008D2B23">
      <w:pPr>
        <w:pStyle w:val="KDParagraf"/>
        <w:spacing w:before="0"/>
        <w:rPr>
          <w:rFonts w:cs="Arial"/>
        </w:rPr>
      </w:pPr>
      <w:r w:rsidRPr="00C94D92">
        <w:rPr>
          <w:rFonts w:cs="Arial"/>
        </w:rPr>
        <w:t>У случају опозива поднете понуде пре</w:t>
      </w:r>
      <w:r w:rsidRPr="00E47C2E">
        <w:rPr>
          <w:rFonts w:cs="Arial"/>
        </w:rPr>
        <w:t xml:space="preserve"> истека рока за подношење понуда, Наручилац такву понуду неће отварати, већ ће је неотворену вратити понуђачу.</w:t>
      </w:r>
    </w:p>
    <w:p w:rsidR="00016886" w:rsidRPr="00016886" w:rsidRDefault="00016886" w:rsidP="008D2B23">
      <w:pPr>
        <w:pStyle w:val="KDKomentar"/>
        <w:spacing w:before="0"/>
        <w:rPr>
          <w:rFonts w:cs="Arial"/>
          <w:i w:val="0"/>
          <w:sz w:val="22"/>
          <w:szCs w:val="22"/>
          <w:lang w:val="sr-Cyrl-RS"/>
        </w:rPr>
      </w:pPr>
    </w:p>
    <w:p w:rsidR="008D2B23" w:rsidRPr="00E47C2E" w:rsidRDefault="008D2B23" w:rsidP="007235C6">
      <w:pPr>
        <w:pStyle w:val="KDPodnaslov2"/>
        <w:numPr>
          <w:ilvl w:val="1"/>
          <w:numId w:val="19"/>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C94D92" w:rsidRDefault="008D2B23" w:rsidP="008D2B23">
      <w:pPr>
        <w:spacing w:before="0"/>
        <w:rPr>
          <w:rFonts w:cs="Arial"/>
          <w:color w:val="00B0F0"/>
          <w:lang w:val="sr-Cyrl-RS"/>
        </w:rPr>
      </w:pPr>
    </w:p>
    <w:p w:rsidR="008D2B23" w:rsidRPr="00E47C2E" w:rsidRDefault="008D2B23" w:rsidP="007235C6">
      <w:pPr>
        <w:pStyle w:val="KDPodnaslov2"/>
        <w:numPr>
          <w:ilvl w:val="1"/>
          <w:numId w:val="19"/>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2E0327" w:rsidRPr="00E47C2E" w:rsidRDefault="002E0327" w:rsidP="002E0327">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E0327" w:rsidRPr="00E47C2E" w:rsidRDefault="002E0327" w:rsidP="002E0327">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2E0327" w:rsidRPr="00E47C2E" w:rsidRDefault="002E0327" w:rsidP="002E0327">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E0327" w:rsidRPr="00E47C2E" w:rsidRDefault="002E0327" w:rsidP="002E0327">
      <w:pPr>
        <w:pStyle w:val="KDParagraf"/>
        <w:spacing w:before="0"/>
        <w:rPr>
          <w:rFonts w:cs="Arial"/>
        </w:rPr>
      </w:pPr>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9515B" w:rsidRPr="00A9515B" w:rsidRDefault="002E0327" w:rsidP="00A9515B">
      <w:pPr>
        <w:pStyle w:val="KDParagraf"/>
        <w:spacing w:before="0"/>
        <w:rPr>
          <w:rFonts w:cs="Arial"/>
          <w:b/>
          <w:u w:val="single"/>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00016886">
        <w:rPr>
          <w:rFonts w:cs="Arial"/>
          <w:lang w:val="sr-Cyrl-RS"/>
        </w:rPr>
        <w:t xml:space="preserve"> и 76.</w:t>
      </w:r>
      <w:r w:rsidRPr="00E47C2E">
        <w:rPr>
          <w:rFonts w:cs="Arial"/>
        </w:rPr>
        <w:t xml:space="preserve"> Закона и Упутство како се</w:t>
      </w:r>
      <w:r>
        <w:rPr>
          <w:rFonts w:cs="Arial"/>
        </w:rPr>
        <w:t xml:space="preserve"> доказује </w:t>
      </w:r>
      <w:r w:rsidRPr="006931BC">
        <w:rPr>
          <w:rFonts w:cs="Arial"/>
        </w:rPr>
        <w:t>испуњеност тих услова</w:t>
      </w:r>
      <w:r w:rsidR="00016886">
        <w:rPr>
          <w:rFonts w:cs="Arial"/>
        </w:rPr>
        <w:t>.</w:t>
      </w:r>
      <w:r w:rsidR="00016886">
        <w:rPr>
          <w:rFonts w:cs="Arial"/>
          <w:lang w:val="sr-Cyrl-RS"/>
        </w:rPr>
        <w:t xml:space="preserve"> </w:t>
      </w:r>
      <w:r w:rsidR="00E0697E">
        <w:rPr>
          <w:rFonts w:cs="Arial"/>
          <w:lang w:val="ru-RU"/>
        </w:rPr>
        <w:t>У</w:t>
      </w:r>
      <w:r w:rsidR="00E0697E" w:rsidRPr="00140C3C">
        <w:rPr>
          <w:rFonts w:cs="Arial"/>
          <w:lang w:val="ru-RU"/>
        </w:rPr>
        <w:t xml:space="preserve">слов из </w:t>
      </w:r>
      <w:r w:rsidR="00A9515B">
        <w:rPr>
          <w:rFonts w:cs="Arial"/>
          <w:lang w:val="ru-RU"/>
        </w:rPr>
        <w:t>члана 7</w:t>
      </w:r>
      <w:r w:rsidR="00A9515B" w:rsidRPr="00A9515B">
        <w:rPr>
          <w:rFonts w:cs="Arial"/>
          <w:lang w:val="ru-RU"/>
        </w:rPr>
        <w:t>5. став 1. тачка 5. ЗЈН</w:t>
      </w:r>
      <w:r w:rsidR="00A9515B" w:rsidRPr="00A9515B">
        <w:rPr>
          <w:rFonts w:cs="Arial"/>
        </w:rPr>
        <w:t xml:space="preserve"> </w:t>
      </w:r>
      <w:r w:rsidR="00A9515B" w:rsidRPr="00A9515B">
        <w:rPr>
          <w:rFonts w:cs="Arial"/>
          <w:lang w:val="sr-Cyrl-RS"/>
        </w:rPr>
        <w:t>у</w:t>
      </w:r>
      <w:r w:rsidR="00A9515B" w:rsidRPr="00A9515B">
        <w:rPr>
          <w:rFonts w:cs="Arial"/>
          <w:lang w:val="ru-RU"/>
        </w:rPr>
        <w:t xml:space="preserve"> случају да понуђач подноси понуду са подизвођачем, ове доказе доставља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2E0327" w:rsidRPr="00E47C2E" w:rsidRDefault="002E0327" w:rsidP="002E0327">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2E0327" w:rsidRPr="00E47C2E" w:rsidRDefault="002E0327" w:rsidP="002E0327">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E0327" w:rsidRPr="00E47C2E" w:rsidRDefault="002E0327" w:rsidP="002E0327">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E0327" w:rsidRPr="00E47C2E" w:rsidRDefault="002E0327" w:rsidP="002E0327">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2E0327" w:rsidRPr="002917FC" w:rsidRDefault="002E0327" w:rsidP="002E0327">
      <w:pPr>
        <w:pStyle w:val="KDParagraf"/>
        <w:spacing w:before="0"/>
        <w:rPr>
          <w:rFonts w:cs="Arial"/>
          <w:lang w:bidi="en-US"/>
        </w:rPr>
      </w:pPr>
      <w:r w:rsidRPr="002917FC">
        <w:rPr>
          <w:rFonts w:cs="Arial"/>
        </w:rPr>
        <w:t>Наручилац</w:t>
      </w:r>
      <w:r w:rsidRPr="002917FC">
        <w:rPr>
          <w:rFonts w:cs="Arial"/>
          <w:lang w:bidi="en-US"/>
        </w:rPr>
        <w:t xml:space="preserve"> у овом поступку не предвиђа примену одредби става 9.и 10. члана 80. Закона.</w:t>
      </w:r>
    </w:p>
    <w:p w:rsidR="002E0327" w:rsidRPr="002E0327" w:rsidRDefault="002E0327" w:rsidP="008D2B23">
      <w:pPr>
        <w:pStyle w:val="KDParagraf"/>
        <w:spacing w:before="0"/>
        <w:rPr>
          <w:rFonts w:cs="Arial"/>
          <w:color w:val="00B0F0"/>
          <w:sz w:val="10"/>
          <w:lang w:bidi="en-US"/>
        </w:rPr>
      </w:pPr>
    </w:p>
    <w:p w:rsidR="008D2B23" w:rsidRPr="00E47C2E" w:rsidRDefault="008D2B23" w:rsidP="007235C6">
      <w:pPr>
        <w:pStyle w:val="KDPodnaslov2"/>
        <w:numPr>
          <w:ilvl w:val="1"/>
          <w:numId w:val="19"/>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BD1E15" w:rsidRDefault="0066644E" w:rsidP="0066644E">
      <w:pPr>
        <w:pStyle w:val="KDNabrajanje"/>
      </w:pPr>
      <w:r w:rsidRPr="00E47C2E">
        <w:t>Услов из члана 75.став 1.тачка 5.</w:t>
      </w:r>
      <w:r w:rsidR="00C94D92">
        <w:rPr>
          <w:lang w:val="sr-Cyrl-RS"/>
        </w:rPr>
        <w:t xml:space="preserve"> </w:t>
      </w:r>
      <w:r w:rsidRPr="00E47C2E">
        <w:t>Закона , обавезан је да испуни понуђач из групе понуђача којем је поверено извршење дела набавке за које је неопходна испуњеност тог услова.</w:t>
      </w:r>
    </w:p>
    <w:p w:rsidR="00BD1E15" w:rsidRPr="00BD1E15" w:rsidRDefault="00BD1E15" w:rsidP="00BD1E15">
      <w:pPr>
        <w:pStyle w:val="KDNabrajanje"/>
        <w:spacing w:before="0"/>
        <w:rPr>
          <w:sz w:val="20"/>
          <w:lang w:bidi="en-US"/>
        </w:rPr>
      </w:pPr>
      <w:r w:rsidRPr="0018507F">
        <w:rPr>
          <w:rFonts w:cs="Arial"/>
          <w:szCs w:val="24"/>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A9515B" w:rsidRDefault="0066644E" w:rsidP="00A9515B">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5C6">
      <w:pPr>
        <w:pStyle w:val="KDPodnaslov2"/>
        <w:numPr>
          <w:ilvl w:val="1"/>
          <w:numId w:val="19"/>
        </w:numPr>
        <w:spacing w:before="0"/>
        <w:jc w:val="both"/>
        <w:rPr>
          <w:rFonts w:cs="Arial"/>
        </w:rPr>
      </w:pPr>
      <w:r w:rsidRPr="00E47C2E">
        <w:rPr>
          <w:rFonts w:cs="Arial"/>
        </w:rPr>
        <w:t>Понуђена цена</w:t>
      </w:r>
      <w:bookmarkEnd w:id="222"/>
      <w:bookmarkEnd w:id="223"/>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297180">
        <w:rPr>
          <w:rFonts w:cs="Arial"/>
          <w:color w:val="000000" w:themeColor="text1"/>
        </w:rPr>
        <w:t>динаримабез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A9515B" w:rsidRDefault="002E2F11" w:rsidP="002E2F11">
      <w:pPr>
        <w:pStyle w:val="KDParagraf"/>
        <w:spacing w:before="0"/>
        <w:rPr>
          <w:rFonts w:cs="Arial"/>
          <w:lang w:val="sr-Cyrl-R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8D2B23" w:rsidRPr="000D4D70" w:rsidRDefault="000D4D70" w:rsidP="008D2B23">
      <w:pPr>
        <w:pStyle w:val="KDParagraf"/>
        <w:spacing w:before="0"/>
        <w:rPr>
          <w:rFonts w:cs="Arial"/>
          <w:lang w:val="sr-Cyrl-RS" w:eastAsia="sr-Latn-CS"/>
        </w:rPr>
      </w:pPr>
      <w:r>
        <w:rPr>
          <w:rFonts w:cs="Arial"/>
          <w:lang w:val="sr-Cyrl-RS" w:eastAsia="sr-Latn-CS"/>
        </w:rPr>
        <w:t>Након закључења уговора а током целог рока његовог трајања неће се вршити корекција цене.</w:t>
      </w:r>
    </w:p>
    <w:p w:rsidR="001227A3" w:rsidRPr="00A9515B" w:rsidRDefault="001227A3" w:rsidP="0054056C">
      <w:pPr>
        <w:pStyle w:val="KDParagraf"/>
        <w:spacing w:before="0"/>
        <w:rPr>
          <w:rFonts w:eastAsia="Calibri" w:cs="Arial"/>
          <w:color w:val="00B0F0"/>
          <w:sz w:val="8"/>
        </w:rPr>
      </w:pPr>
    </w:p>
    <w:p w:rsidR="006E6F46" w:rsidRPr="00E47C2E" w:rsidRDefault="006E6F46" w:rsidP="007235C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52360" w:rsidRDefault="00E52360" w:rsidP="00E52360">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до 31.12.2017. године</w:t>
      </w:r>
      <w:r>
        <w:rPr>
          <w:rFonts w:cs="Arial"/>
          <w:color w:val="000000" w:themeColor="text1"/>
        </w:rPr>
        <w:t xml:space="preserve"> према </w:t>
      </w:r>
      <w:r>
        <w:rPr>
          <w:rFonts w:cs="Arial"/>
          <w:color w:val="000000" w:themeColor="text1"/>
          <w:lang w:val="sr-Cyrl-RS"/>
        </w:rPr>
        <w:t xml:space="preserve">Термин плану Наручиоца: </w:t>
      </w:r>
    </w:p>
    <w:p w:rsidR="00E52360" w:rsidRDefault="00E52360" w:rsidP="00E52360">
      <w:pPr>
        <w:pStyle w:val="ListParagraph"/>
        <w:numPr>
          <w:ilvl w:val="0"/>
          <w:numId w:val="35"/>
        </w:numPr>
        <w:spacing w:before="0" w:after="0" w:line="240" w:lineRule="auto"/>
        <w:jc w:val="left"/>
        <w:rPr>
          <w:rFonts w:ascii="Arial" w:hAnsi="Arial" w:cs="Arial"/>
          <w:lang w:val="sr-Cyrl-RS"/>
        </w:rPr>
      </w:pPr>
      <w:r w:rsidRPr="0081049A">
        <w:rPr>
          <w:rFonts w:ascii="Arial" w:hAnsi="Arial" w:cs="Arial"/>
          <w:lang w:val="sr-Cyrl-RS"/>
        </w:rPr>
        <w:t>јул/август 201</w:t>
      </w:r>
      <w:r>
        <w:rPr>
          <w:rFonts w:ascii="Arial" w:hAnsi="Arial" w:cs="Arial"/>
          <w:lang w:val="sr-Cyrl-RS"/>
        </w:rPr>
        <w:t>6</w:t>
      </w:r>
      <w:r w:rsidRPr="0081049A">
        <w:rPr>
          <w:rFonts w:ascii="Arial" w:hAnsi="Arial" w:cs="Arial"/>
          <w:lang w:val="sr-Cyrl-RS"/>
        </w:rPr>
        <w:t>. године – летње мерење, односно кад се стекну услови (спољна температура изнад 15</w:t>
      </w:r>
      <w:r w:rsidRPr="0081049A">
        <w:rPr>
          <w:rFonts w:ascii="Cambria Math" w:hAnsi="Cambria Math" w:cs="Cambria Math"/>
          <w:lang w:val="sr-Cyrl-RS"/>
        </w:rPr>
        <w:t>⁰</w:t>
      </w:r>
      <w:r w:rsidRPr="0081049A">
        <w:rPr>
          <w:rFonts w:ascii="Arial" w:hAnsi="Arial" w:cs="Arial"/>
          <w:lang w:val="sr-Cyrl-RS"/>
        </w:rPr>
        <w:t xml:space="preserve"> Целзијуса, раде технолошки капацитети);</w:t>
      </w:r>
    </w:p>
    <w:p w:rsidR="00E52360" w:rsidRPr="00950499" w:rsidRDefault="00E52360" w:rsidP="00E52360">
      <w:pPr>
        <w:pStyle w:val="ListParagraph"/>
        <w:numPr>
          <w:ilvl w:val="0"/>
          <w:numId w:val="35"/>
        </w:numPr>
        <w:spacing w:before="0" w:after="0" w:line="240" w:lineRule="auto"/>
        <w:jc w:val="left"/>
        <w:rPr>
          <w:rFonts w:ascii="Arial" w:hAnsi="Arial" w:cs="Arial"/>
          <w:lang w:val="sr-Cyrl-RS"/>
        </w:rPr>
      </w:pPr>
      <w:r>
        <w:rPr>
          <w:rFonts w:ascii="Arial" w:hAnsi="Arial" w:cs="Arial"/>
          <w:lang w:val="sr-Cyrl-RS"/>
        </w:rPr>
        <w:t xml:space="preserve">децембар 2016. године, </w:t>
      </w:r>
      <w:r w:rsidRPr="0081049A">
        <w:rPr>
          <w:rFonts w:ascii="Arial" w:hAnsi="Arial" w:cs="Arial"/>
          <w:lang w:val="sr-Cyrl-RS"/>
        </w:rPr>
        <w:t>јануар/фебруар 201</w:t>
      </w:r>
      <w:r>
        <w:rPr>
          <w:rFonts w:ascii="Arial" w:hAnsi="Arial" w:cs="Arial"/>
          <w:lang w:val="sr-Cyrl-RS"/>
        </w:rPr>
        <w:t>7</w:t>
      </w:r>
      <w:r w:rsidRPr="0081049A">
        <w:rPr>
          <w:rFonts w:ascii="Arial" w:hAnsi="Arial" w:cs="Arial"/>
          <w:lang w:val="sr-Cyrl-RS"/>
        </w:rPr>
        <w:t>. године – зимско мерење, односно кад се стекну услови (спољна температура испод 5</w:t>
      </w:r>
      <w:r w:rsidRPr="0081049A">
        <w:rPr>
          <w:rFonts w:ascii="Cambria Math" w:hAnsi="Cambria Math" w:cs="Cambria Math"/>
          <w:lang w:val="sr-Cyrl-RS"/>
        </w:rPr>
        <w:t>⁰</w:t>
      </w:r>
      <w:r w:rsidRPr="0081049A">
        <w:rPr>
          <w:rFonts w:ascii="Arial" w:hAnsi="Arial" w:cs="Arial"/>
          <w:lang w:val="sr-Cyrl-RS"/>
        </w:rPr>
        <w:t xml:space="preserve"> Целзијуса, раде технолошки капацитети);</w:t>
      </w:r>
    </w:p>
    <w:p w:rsidR="00E52360" w:rsidRPr="0081049A" w:rsidRDefault="00E52360" w:rsidP="00E52360">
      <w:pPr>
        <w:pStyle w:val="ListParagraph"/>
        <w:numPr>
          <w:ilvl w:val="0"/>
          <w:numId w:val="35"/>
        </w:numPr>
        <w:spacing w:before="0" w:after="0" w:line="240" w:lineRule="auto"/>
        <w:jc w:val="left"/>
        <w:rPr>
          <w:rFonts w:ascii="Arial" w:hAnsi="Arial" w:cs="Arial"/>
          <w:lang w:val="sr-Cyrl-RS"/>
        </w:rPr>
      </w:pPr>
      <w:r w:rsidRPr="0081049A">
        <w:rPr>
          <w:rFonts w:ascii="Arial" w:hAnsi="Arial" w:cs="Arial"/>
          <w:lang w:val="sr-Cyrl-RS"/>
        </w:rPr>
        <w:t xml:space="preserve">по потреби, </w:t>
      </w:r>
      <w:r>
        <w:rPr>
          <w:rFonts w:ascii="Arial" w:hAnsi="Arial" w:cs="Arial"/>
          <w:lang w:val="sr-Cyrl-RS"/>
        </w:rPr>
        <w:t>на захтев наручиоца, у току 2016</w:t>
      </w:r>
      <w:r w:rsidRPr="0081049A">
        <w:rPr>
          <w:rFonts w:ascii="Arial" w:hAnsi="Arial" w:cs="Arial"/>
          <w:lang w:val="sr-Cyrl-RS"/>
        </w:rPr>
        <w:t>.</w:t>
      </w:r>
      <w:r>
        <w:rPr>
          <w:rFonts w:ascii="Arial" w:hAnsi="Arial" w:cs="Arial"/>
          <w:lang w:val="sr-Cyrl-RS"/>
        </w:rPr>
        <w:t xml:space="preserve">/2017. године </w:t>
      </w:r>
      <w:r w:rsidRPr="0081049A">
        <w:rPr>
          <w:rFonts w:ascii="Arial" w:hAnsi="Arial" w:cs="Arial"/>
          <w:lang w:val="sr-Cyrl-RS"/>
        </w:rPr>
        <w:t xml:space="preserve">– ванредна мерења. </w:t>
      </w:r>
    </w:p>
    <w:p w:rsidR="008D2B23" w:rsidRPr="00E47C2E" w:rsidRDefault="008D2B23" w:rsidP="007235C6">
      <w:pPr>
        <w:pStyle w:val="KDPodnaslov2"/>
        <w:numPr>
          <w:ilvl w:val="1"/>
          <w:numId w:val="19"/>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E52360">
        <w:rPr>
          <w:rFonts w:eastAsia="Calibri" w:cs="Arial"/>
          <w:lang w:val="sr-Cyrl-RS"/>
        </w:rPr>
        <w:t xml:space="preserve"> </w:t>
      </w:r>
      <w:r w:rsidR="00FF427B" w:rsidRPr="00FF427B">
        <w:rPr>
          <w:rFonts w:eastAsia="Calibri" w:cs="Arial"/>
        </w:rPr>
        <w:t>динарском</w:t>
      </w:r>
      <w:r w:rsidR="00E52360">
        <w:rPr>
          <w:rFonts w:eastAsia="Calibri" w:cs="Arial"/>
        </w:rPr>
        <w:t xml:space="preserve"> дознаком</w:t>
      </w:r>
      <w:r w:rsidRPr="00E47C2E">
        <w:rPr>
          <w:rFonts w:eastAsia="Calibri" w:cs="Arial"/>
        </w:rPr>
        <w:t>, на следећи начин:</w:t>
      </w:r>
    </w:p>
    <w:p w:rsidR="006005E4" w:rsidRPr="00016886" w:rsidRDefault="006005E4" w:rsidP="00041FE3">
      <w:pPr>
        <w:pStyle w:val="KDParagraf"/>
        <w:spacing w:before="0"/>
        <w:rPr>
          <w:rFonts w:eastAsia="Calibri" w:cs="Arial"/>
          <w:sz w:val="10"/>
        </w:rPr>
      </w:pPr>
    </w:p>
    <w:p w:rsidR="006005E4" w:rsidRPr="00D2008B" w:rsidRDefault="006005E4" w:rsidP="00041FE3">
      <w:pPr>
        <w:pStyle w:val="KDParagraf"/>
        <w:spacing w:before="0"/>
        <w:rPr>
          <w:rFonts w:eastAsia="Calibri" w:cs="Arial"/>
          <w:strike/>
        </w:rPr>
      </w:pPr>
      <w:r w:rsidRPr="00D2008B">
        <w:rPr>
          <w:rFonts w:eastAsia="Calibri" w:cs="Arial"/>
        </w:rPr>
        <w:t>• сукцесивно у зависности од извршења уговорених услуга</w:t>
      </w:r>
      <w:r w:rsidR="00D2008B" w:rsidRPr="00D2008B">
        <w:rPr>
          <w:rFonts w:eastAsia="Calibri" w:cs="Arial"/>
        </w:rPr>
        <w:t>, у року</w:t>
      </w:r>
      <w:r w:rsidRPr="00D2008B">
        <w:rPr>
          <w:rFonts w:eastAsia="Calibri" w:cs="Arial"/>
        </w:rPr>
        <w:t xml:space="preserve"> </w:t>
      </w:r>
      <w:r w:rsidR="00000ACF" w:rsidRPr="00D2008B">
        <w:rPr>
          <w:rFonts w:eastAsia="Calibri" w:cs="Arial"/>
        </w:rPr>
        <w:t xml:space="preserve">до </w:t>
      </w:r>
      <w:r w:rsidRPr="00D2008B">
        <w:rPr>
          <w:rFonts w:eastAsia="Calibri" w:cs="Arial"/>
        </w:rPr>
        <w:t>45 (четрдесетпет дана) дана од дана пријема исправног рачуна,</w:t>
      </w:r>
      <w:r w:rsidR="00000ACF" w:rsidRPr="00D2008B">
        <w:rPr>
          <w:rFonts w:eastAsia="Calibri" w:cs="Arial"/>
        </w:rPr>
        <w:t xml:space="preserve"> са уговореним прилогом-обострано потписаним записником.</w:t>
      </w:r>
      <w:r w:rsidRPr="00D2008B">
        <w:rPr>
          <w:rFonts w:eastAsia="Calibri" w:cs="Arial"/>
        </w:rPr>
        <w:t xml:space="preserve"> </w:t>
      </w:r>
    </w:p>
    <w:p w:rsidR="00AB3AD1" w:rsidRPr="00E52360" w:rsidRDefault="00D2008B" w:rsidP="00AB3AD1">
      <w:pPr>
        <w:pStyle w:val="KDParagraf"/>
        <w:spacing w:before="0"/>
        <w:rPr>
          <w:rFonts w:eastAsia="Calibri" w:cs="Arial"/>
          <w:b/>
          <w:color w:val="00B0F0"/>
          <w:lang w:val="sr-Cyrl-RS"/>
        </w:rPr>
      </w:pPr>
      <w:r w:rsidRPr="00D2008B">
        <w:rPr>
          <w:rFonts w:eastAsia="Calibri" w:cs="Arial"/>
          <w:b/>
        </w:rPr>
        <w:t>Рачун мора да гласи на</w:t>
      </w:r>
      <w:r w:rsidR="00000ACF" w:rsidRPr="00D2008B">
        <w:rPr>
          <w:rFonts w:eastAsia="Calibri" w:cs="Arial"/>
          <w:b/>
        </w:rPr>
        <w:t>:</w:t>
      </w:r>
      <w:r w:rsidR="00000ACF" w:rsidRPr="00D2008B">
        <w:rPr>
          <w:rFonts w:eastAsia="Calibri" w:cs="Arial"/>
          <w:b/>
          <w:color w:val="00B0F0"/>
        </w:rPr>
        <w:t xml:space="preserve"> </w:t>
      </w:r>
      <w:r w:rsidR="00000ACF" w:rsidRPr="00D2008B">
        <w:rPr>
          <w:rFonts w:cs="Arial"/>
          <w:b/>
        </w:rPr>
        <w:t xml:space="preserve">Јавно предузеће „Електропривреда Србије“ Београд, царице Милице 2, ПИБ </w:t>
      </w:r>
      <w:r w:rsidR="00000ACF" w:rsidRPr="00D2008B">
        <w:rPr>
          <w:rFonts w:cs="Arial"/>
          <w:b/>
          <w:color w:val="000000" w:themeColor="text1"/>
          <w:lang w:val="sr-Cyrl-BA"/>
        </w:rPr>
        <w:t xml:space="preserve">103920327, </w:t>
      </w:r>
      <w:r w:rsidR="00000ACF" w:rsidRPr="00D2008B">
        <w:rPr>
          <w:rFonts w:cs="Arial"/>
          <w:b/>
        </w:rPr>
        <w:t>Огранак ТЕНТ Београд-Обреновац, Богољуба Урошевића Црног 44</w:t>
      </w:r>
      <w:r w:rsidR="00E52360">
        <w:rPr>
          <w:rFonts w:cs="Arial"/>
          <w:b/>
          <w:lang w:val="sr-Cyrl-RS"/>
        </w:rPr>
        <w:t>.</w:t>
      </w:r>
    </w:p>
    <w:p w:rsidR="003508B5" w:rsidRPr="00FF427B" w:rsidRDefault="005A3029" w:rsidP="005A3029">
      <w:pPr>
        <w:pStyle w:val="KDParagraf"/>
        <w:spacing w:before="0"/>
        <w:rPr>
          <w:rFonts w:cs="Arial"/>
          <w:color w:val="000000" w:themeColor="text1"/>
        </w:rPr>
      </w:pPr>
      <w:r w:rsidRPr="00D2008B">
        <w:rPr>
          <w:rFonts w:cs="Arial"/>
        </w:rPr>
        <w:t xml:space="preserve">Рачун мора бити достављен на адресу </w:t>
      </w:r>
      <w:r w:rsidR="00591222" w:rsidRPr="00D2008B">
        <w:rPr>
          <w:rFonts w:cs="Arial"/>
        </w:rPr>
        <w:t>Корисника</w:t>
      </w:r>
      <w:r w:rsidRPr="00D2008B">
        <w:rPr>
          <w:rFonts w:cs="Arial"/>
        </w:rPr>
        <w:t xml:space="preserve">: Јавно предузеће „Електропривреда Србије“ Београд, </w:t>
      </w:r>
      <w:r w:rsidR="00000ACF" w:rsidRPr="00D2008B">
        <w:rPr>
          <w:rFonts w:cs="Arial"/>
        </w:rPr>
        <w:t>О</w:t>
      </w:r>
      <w:r w:rsidR="00BE3E59" w:rsidRPr="00D2008B">
        <w:rPr>
          <w:rFonts w:cs="Arial"/>
        </w:rPr>
        <w:t>гранак ТЕНТ,</w:t>
      </w:r>
      <w:r w:rsidR="00D2008B" w:rsidRPr="00D2008B">
        <w:rPr>
          <w:rFonts w:cs="Arial"/>
          <w:lang w:val="sr-Cyrl-RS"/>
        </w:rPr>
        <w:t xml:space="preserve"> ТЕНТ Б, Ушће,</w:t>
      </w:r>
      <w:r w:rsidR="00BE3E59" w:rsidRPr="00D2008B">
        <w:rPr>
          <w:rFonts w:cs="Arial"/>
        </w:rPr>
        <w:t xml:space="preserve"> Обреновац</w:t>
      </w:r>
      <w:r w:rsidR="00750A33" w:rsidRPr="00D2008B">
        <w:rPr>
          <w:rFonts w:cs="Arial"/>
        </w:rPr>
        <w:t>, са обавезним прилозима-</w:t>
      </w:r>
      <w:r w:rsidRPr="00D2008B">
        <w:rPr>
          <w:rFonts w:cs="Arial"/>
          <w:color w:val="000000" w:themeColor="text1"/>
        </w:rPr>
        <w:t>Зап</w:t>
      </w:r>
      <w:r w:rsidR="004A499B" w:rsidRPr="00D2008B">
        <w:rPr>
          <w:rFonts w:cs="Arial"/>
          <w:color w:val="000000" w:themeColor="text1"/>
        </w:rPr>
        <w:t>исник о квалитативном</w:t>
      </w:r>
      <w:r w:rsidR="00FF427B" w:rsidRPr="00D2008B">
        <w:rPr>
          <w:rFonts w:cs="Arial"/>
          <w:color w:val="000000" w:themeColor="text1"/>
        </w:rPr>
        <w:t xml:space="preserve">и квантитативном </w:t>
      </w:r>
      <w:r w:rsidR="004A499B" w:rsidRPr="00D2008B">
        <w:rPr>
          <w:rFonts w:cs="Arial"/>
          <w:color w:val="000000" w:themeColor="text1"/>
        </w:rPr>
        <w:t xml:space="preserve"> пријему</w:t>
      </w:r>
      <w:r w:rsidR="00000ACF" w:rsidRPr="00D2008B">
        <w:rPr>
          <w:rFonts w:cs="Arial"/>
          <w:color w:val="000000" w:themeColor="text1"/>
        </w:rPr>
        <w:t xml:space="preserve"> извршених услуга</w:t>
      </w:r>
      <w:r w:rsidR="00750A33" w:rsidRPr="00D2008B">
        <w:rPr>
          <w:rFonts w:cs="Arial"/>
          <w:color w:val="000000" w:themeColor="text1"/>
        </w:rPr>
        <w:t>,</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E47C2E" w:rsidRDefault="003508B5" w:rsidP="005A3029">
      <w:pPr>
        <w:pStyle w:val="KDParagraf"/>
        <w:spacing w:before="0"/>
        <w:rPr>
          <w:rFonts w:cs="Arial"/>
          <w:color w:val="FF0000"/>
        </w:rPr>
      </w:pPr>
    </w:p>
    <w:p w:rsidR="00FF427B" w:rsidRPr="00BD1E15" w:rsidRDefault="00B00642" w:rsidP="00BD1E15">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7235C6">
      <w:pPr>
        <w:pStyle w:val="KDPodnaslov2"/>
        <w:numPr>
          <w:ilvl w:val="1"/>
          <w:numId w:val="19"/>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0D4D70">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w:t>
      </w:r>
      <w:r w:rsidR="00D2008B">
        <w:rPr>
          <w:rFonts w:ascii="Arial" w:hAnsi="Arial" w:cs="Arial"/>
          <w:lang w:val="ru-RU"/>
        </w:rPr>
        <w:t xml:space="preserve"> </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D2008B" w:rsidRDefault="008D2B23" w:rsidP="007235C6">
      <w:pPr>
        <w:pStyle w:val="KDPodnaslov2"/>
        <w:numPr>
          <w:ilvl w:val="1"/>
          <w:numId w:val="19"/>
        </w:numPr>
        <w:spacing w:before="0"/>
        <w:jc w:val="both"/>
        <w:rPr>
          <w:rFonts w:cs="Arial"/>
        </w:rPr>
      </w:pPr>
      <w:bookmarkStart w:id="228" w:name="_Toc441651593"/>
      <w:bookmarkStart w:id="229" w:name="_Toc442559904"/>
      <w:r w:rsidRPr="00D2008B">
        <w:rPr>
          <w:rFonts w:cs="Arial"/>
        </w:rPr>
        <w:lastRenderedPageBreak/>
        <w:t>Средства финансијског обезбеђења</w:t>
      </w:r>
      <w:bookmarkEnd w:id="228"/>
      <w:bookmarkEnd w:id="229"/>
      <w:r w:rsidR="00BE3E59" w:rsidRPr="00D2008B">
        <w:rPr>
          <w:rFonts w:cs="Arial"/>
        </w:rPr>
        <w:t xml:space="preserve"> (у даљем тексту:СФО)</w:t>
      </w:r>
    </w:p>
    <w:p w:rsidR="00541E19" w:rsidRPr="00D2008B" w:rsidRDefault="00541E19" w:rsidP="00541E19">
      <w:pPr>
        <w:rPr>
          <w:rFonts w:eastAsia="TimesNewRomanPSMT" w:cs="Arial"/>
          <w:bCs/>
          <w:iCs/>
        </w:rPr>
      </w:pPr>
      <w:r w:rsidRPr="00D200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2008B" w:rsidRDefault="001A72BF" w:rsidP="00541E19">
      <w:pPr>
        <w:rPr>
          <w:rFonts w:eastAsia="TimesNewRomanPSMT" w:cs="Arial"/>
          <w:bCs/>
          <w:iCs/>
        </w:rPr>
      </w:pPr>
      <w:r w:rsidRPr="00D2008B">
        <w:rPr>
          <w:rFonts w:eastAsia="TimesNewRomanPSMT" w:cs="Arial"/>
          <w:bCs/>
          <w:iCs/>
        </w:rPr>
        <w:t xml:space="preserve">Члан групе понуђача може бити налогодавац </w:t>
      </w:r>
      <w:r w:rsidR="002A0A12" w:rsidRPr="00D2008B">
        <w:rPr>
          <w:rFonts w:eastAsia="TimesNewRomanPSMT" w:cs="Arial"/>
          <w:bCs/>
          <w:iCs/>
        </w:rPr>
        <w:t>СФО</w:t>
      </w:r>
      <w:r w:rsidRPr="00D2008B">
        <w:rPr>
          <w:rFonts w:eastAsia="TimesNewRomanPSMT" w:cs="Arial"/>
          <w:bCs/>
          <w:iCs/>
        </w:rPr>
        <w:t>.</w:t>
      </w:r>
    </w:p>
    <w:p w:rsidR="00541E19" w:rsidRPr="00D2008B" w:rsidRDefault="002A0A12" w:rsidP="00541E19">
      <w:pPr>
        <w:rPr>
          <w:rFonts w:eastAsia="TimesNewRomanPSMT" w:cs="Arial"/>
          <w:bCs/>
          <w:iCs/>
        </w:rPr>
      </w:pPr>
      <w:r w:rsidRPr="00D2008B">
        <w:rPr>
          <w:rFonts w:eastAsia="TimesNewRomanPSMT" w:cs="Arial"/>
          <w:bCs/>
          <w:iCs/>
        </w:rPr>
        <w:t>СФО</w:t>
      </w:r>
      <w:r w:rsidR="001A72BF" w:rsidRPr="00D2008B">
        <w:rPr>
          <w:rFonts w:eastAsia="TimesNewRomanPSMT" w:cs="Arial"/>
          <w:bCs/>
          <w:iCs/>
        </w:rPr>
        <w:t xml:space="preserve"> морају да буду у валути у којој је и понуда.</w:t>
      </w:r>
    </w:p>
    <w:p w:rsidR="00A75CC0" w:rsidRPr="00D2008B" w:rsidRDefault="00541E19" w:rsidP="00634C74">
      <w:pPr>
        <w:rPr>
          <w:rFonts w:eastAsia="TimesNewRomanPSMT" w:cs="Arial"/>
          <w:bCs/>
          <w:iCs/>
          <w:lang w:val="sr-Cyrl-RS"/>
        </w:rPr>
      </w:pPr>
      <w:r w:rsidRPr="00D2008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634C74" w:rsidRPr="00D2008B" w:rsidRDefault="00343A18" w:rsidP="00D2008B">
      <w:pPr>
        <w:rPr>
          <w:rFonts w:cs="Arial"/>
          <w:b/>
        </w:rPr>
      </w:pPr>
      <w:r w:rsidRPr="00D2008B">
        <w:rPr>
          <w:rFonts w:cs="Arial"/>
          <w:b/>
        </w:rPr>
        <w:t>6</w:t>
      </w:r>
      <w:r w:rsidR="00210FF3" w:rsidRPr="00D2008B">
        <w:rPr>
          <w:rFonts w:cs="Arial"/>
          <w:b/>
        </w:rPr>
        <w:t>.1</w:t>
      </w:r>
      <w:r w:rsidR="006E6F46" w:rsidRPr="00D2008B">
        <w:rPr>
          <w:rFonts w:cs="Arial"/>
          <w:b/>
        </w:rPr>
        <w:t>7</w:t>
      </w:r>
      <w:r w:rsidR="00D2008B" w:rsidRPr="00D2008B">
        <w:rPr>
          <w:rFonts w:cs="Arial"/>
          <w:b/>
        </w:rPr>
        <w:t>.</w:t>
      </w:r>
      <w:r w:rsidR="00D2008B" w:rsidRPr="00D2008B">
        <w:rPr>
          <w:rFonts w:cs="Arial"/>
          <w:b/>
          <w:lang w:val="sr-Cyrl-RS"/>
        </w:rPr>
        <w:t>1</w:t>
      </w:r>
      <w:r w:rsidR="00634C74" w:rsidRPr="00D2008B">
        <w:rPr>
          <w:rFonts w:cs="Arial"/>
          <w:b/>
        </w:rPr>
        <w:t xml:space="preserve">. </w:t>
      </w:r>
      <w:r w:rsidR="002A0A12" w:rsidRPr="00D2008B">
        <w:rPr>
          <w:rFonts w:cs="Arial"/>
          <w:b/>
        </w:rPr>
        <w:t>СФО</w:t>
      </w:r>
      <w:r w:rsidR="00634C74" w:rsidRPr="00D2008B">
        <w:rPr>
          <w:rFonts w:cs="Arial"/>
          <w:b/>
        </w:rPr>
        <w:t xml:space="preserve"> за добро извршење посла</w:t>
      </w:r>
    </w:p>
    <w:p w:rsidR="00634C74" w:rsidRPr="00D2008B" w:rsidRDefault="00634C74" w:rsidP="00634C74">
      <w:pPr>
        <w:rPr>
          <w:rFonts w:cs="Arial"/>
        </w:rPr>
      </w:pPr>
      <w:r w:rsidRPr="00D2008B">
        <w:rPr>
          <w:rFonts w:cs="Arial"/>
        </w:rPr>
        <w:t xml:space="preserve">Рок важења </w:t>
      </w:r>
      <w:r w:rsidR="002A0A12" w:rsidRPr="00D2008B">
        <w:rPr>
          <w:rFonts w:cs="Arial"/>
        </w:rPr>
        <w:t>СФО</w:t>
      </w:r>
      <w:r w:rsidRPr="00D2008B">
        <w:rPr>
          <w:rFonts w:cs="Arial"/>
        </w:rPr>
        <w:t xml:space="preserve"> за добро извршење посла мора да буде минимум </w:t>
      </w:r>
      <w:r w:rsidR="009F3952" w:rsidRPr="00D2008B">
        <w:rPr>
          <w:rFonts w:cs="Arial"/>
        </w:rPr>
        <w:t>30</w:t>
      </w:r>
      <w:r w:rsidRPr="00D2008B">
        <w:rPr>
          <w:rFonts w:cs="Arial"/>
        </w:rPr>
        <w:t xml:space="preserve"> календарских дана дужи од</w:t>
      </w:r>
      <w:r w:rsidR="00CC2D01" w:rsidRPr="00D2008B">
        <w:rPr>
          <w:rFonts w:cs="Arial"/>
          <w:lang w:val="sr-Cyrl-CS"/>
        </w:rPr>
        <w:t>рока одређеног за коначно извршење посла</w:t>
      </w:r>
      <w:r w:rsidRPr="00D2008B">
        <w:rPr>
          <w:rFonts w:cs="Arial"/>
        </w:rPr>
        <w:t>.</w:t>
      </w:r>
    </w:p>
    <w:p w:rsidR="00634C74" w:rsidRPr="00D2008B" w:rsidRDefault="00634C74" w:rsidP="00634C74">
      <w:pPr>
        <w:rPr>
          <w:rFonts w:cs="Arial"/>
        </w:rPr>
      </w:pPr>
      <w:r w:rsidRPr="00D2008B">
        <w:rPr>
          <w:rFonts w:cs="Arial"/>
        </w:rPr>
        <w:t xml:space="preserve">Износ </w:t>
      </w:r>
      <w:r w:rsidR="002A0A12" w:rsidRPr="00D2008B">
        <w:rPr>
          <w:rFonts w:cs="Arial"/>
        </w:rPr>
        <w:t>СФО</w:t>
      </w:r>
      <w:r w:rsidRPr="00D2008B">
        <w:rPr>
          <w:rFonts w:cs="Arial"/>
        </w:rPr>
        <w:t xml:space="preserve"> за добро извршење посла </w:t>
      </w:r>
      <w:r w:rsidR="00A75CC0" w:rsidRPr="00D2008B">
        <w:rPr>
          <w:rFonts w:cs="Arial"/>
        </w:rPr>
        <w:t>је 10</w:t>
      </w:r>
      <w:r w:rsidRPr="00D2008B">
        <w:rPr>
          <w:rFonts w:cs="Arial"/>
        </w:rPr>
        <w:t xml:space="preserve">% од вредности </w:t>
      </w:r>
      <w:r w:rsidR="0069089B" w:rsidRPr="00D2008B">
        <w:rPr>
          <w:rFonts w:cs="Arial"/>
        </w:rPr>
        <w:t xml:space="preserve">уговора </w:t>
      </w:r>
      <w:r w:rsidRPr="00D2008B">
        <w:rPr>
          <w:rFonts w:cs="Arial"/>
        </w:rPr>
        <w:t>без ПДВ.</w:t>
      </w:r>
    </w:p>
    <w:p w:rsidR="008D2B23" w:rsidRPr="002276DA" w:rsidRDefault="00634C74" w:rsidP="002276DA">
      <w:pPr>
        <w:rPr>
          <w:rFonts w:cs="Arial"/>
        </w:rPr>
      </w:pPr>
      <w:r w:rsidRPr="00D2008B">
        <w:rPr>
          <w:rFonts w:cs="Arial"/>
        </w:rPr>
        <w:t xml:space="preserve">Основ за наплату </w:t>
      </w:r>
      <w:r w:rsidR="002A0A12" w:rsidRPr="00D2008B">
        <w:rPr>
          <w:rFonts w:cs="Arial"/>
        </w:rPr>
        <w:t>СФО</w:t>
      </w:r>
      <w:r w:rsidRPr="00D2008B">
        <w:rPr>
          <w:rFonts w:cs="Arial"/>
        </w:rPr>
        <w:t xml:space="preserve"> за добро извршење посла је: случај да друга уговорна страна  не испуни било коју уговорну обавезу.</w:t>
      </w:r>
    </w:p>
    <w:p w:rsidR="008D2B23" w:rsidRPr="00151D79" w:rsidRDefault="008D2B23" w:rsidP="008D2B23">
      <w:pPr>
        <w:spacing w:before="0"/>
        <w:rPr>
          <w:rFonts w:cs="Arial"/>
          <w:color w:val="548DD4" w:themeColor="text2" w:themeTint="99"/>
          <w:lang w:val="ru-RU"/>
        </w:rPr>
      </w:pPr>
    </w:p>
    <w:p w:rsidR="00FD4A4E" w:rsidRPr="00D2008B" w:rsidRDefault="00FD4A4E" w:rsidP="00FD4A4E">
      <w:pPr>
        <w:rPr>
          <w:rFonts w:cs="Arial"/>
          <w:b/>
        </w:rPr>
      </w:pPr>
      <w:r w:rsidRPr="00D2008B">
        <w:rPr>
          <w:rFonts w:cs="Arial"/>
          <w:b/>
        </w:rPr>
        <w:t>Меницу као гаранцију за добро извршење посла</w:t>
      </w:r>
    </w:p>
    <w:p w:rsidR="00FD0A1F" w:rsidRPr="00D2008B" w:rsidRDefault="00FD0A1F" w:rsidP="00FD0A1F">
      <w:pPr>
        <w:pStyle w:val="ListParagraph"/>
        <w:spacing w:before="0" w:after="0" w:line="240" w:lineRule="auto"/>
        <w:ind w:left="0"/>
        <w:rPr>
          <w:rFonts w:ascii="Arial" w:hAnsi="Arial" w:cs="Arial"/>
          <w:b/>
          <w:u w:val="single"/>
        </w:rPr>
      </w:pPr>
    </w:p>
    <w:p w:rsidR="008D2B23" w:rsidRPr="00D2008B" w:rsidRDefault="008D2B23" w:rsidP="00D2008B">
      <w:pPr>
        <w:pStyle w:val="KDPodnaslov3"/>
        <w:keepNext w:val="0"/>
        <w:spacing w:before="0"/>
        <w:rPr>
          <w:rFonts w:cs="Arial"/>
          <w:b/>
        </w:rPr>
      </w:pPr>
      <w:bookmarkStart w:id="230" w:name="_Toc441651599"/>
      <w:bookmarkStart w:id="231" w:name="_Toc442559910"/>
      <w:r w:rsidRPr="00D2008B">
        <w:rPr>
          <w:rFonts w:cs="Arial"/>
          <w:b/>
        </w:rPr>
        <w:t xml:space="preserve">Меница за добро извршење посла </w:t>
      </w:r>
      <w:bookmarkEnd w:id="230"/>
      <w:bookmarkEnd w:id="231"/>
    </w:p>
    <w:p w:rsidR="00BC1827" w:rsidRPr="00D2008B" w:rsidRDefault="00BC1827" w:rsidP="00BC1827">
      <w:pPr>
        <w:rPr>
          <w:rFonts w:cs="Arial"/>
        </w:rPr>
      </w:pPr>
      <w:r w:rsidRPr="00D2008B">
        <w:rPr>
          <w:rFonts w:cs="Arial"/>
        </w:rPr>
        <w:t>Понуђач је обавезан да Наручиоцу достави:</w:t>
      </w:r>
    </w:p>
    <w:p w:rsidR="00BC1827" w:rsidRPr="00D2008B" w:rsidRDefault="00BC1827" w:rsidP="007235C6">
      <w:pPr>
        <w:numPr>
          <w:ilvl w:val="0"/>
          <w:numId w:val="13"/>
        </w:numPr>
        <w:rPr>
          <w:rFonts w:cs="Arial"/>
        </w:rPr>
      </w:pPr>
      <w:r w:rsidRPr="00D2008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D2008B" w:rsidRDefault="00BC1827" w:rsidP="007235C6">
      <w:pPr>
        <w:numPr>
          <w:ilvl w:val="0"/>
          <w:numId w:val="13"/>
        </w:numPr>
        <w:rPr>
          <w:rFonts w:cs="Arial"/>
        </w:rPr>
      </w:pPr>
      <w:r w:rsidRPr="00D2008B">
        <w:rPr>
          <w:rFonts w:cs="Arial"/>
        </w:rPr>
        <w:t>Менично писмо – овлашћење којим понуђач овлашћује наручиоца да може напла</w:t>
      </w:r>
      <w:r w:rsidR="00A41229" w:rsidRPr="00D2008B">
        <w:rPr>
          <w:rFonts w:cs="Arial"/>
        </w:rPr>
        <w:t>тити меницу  на износ од 10</w:t>
      </w:r>
      <w:r w:rsidRPr="00D2008B">
        <w:rPr>
          <w:rFonts w:cs="Arial"/>
        </w:rPr>
        <w:t>% од вредности уговора (без ПДВ-а) са ро</w:t>
      </w:r>
      <w:r w:rsidR="00A41229" w:rsidRPr="00D2008B">
        <w:rPr>
          <w:rFonts w:cs="Arial"/>
        </w:rPr>
        <w:t xml:space="preserve">ком важења минимално </w:t>
      </w:r>
      <w:r w:rsidR="00B02ADD" w:rsidRPr="00D2008B">
        <w:rPr>
          <w:rFonts w:cs="Arial"/>
        </w:rPr>
        <w:t>3</w:t>
      </w:r>
      <w:r w:rsidRPr="00D2008B">
        <w:rPr>
          <w:rFonts w:cs="Arial"/>
        </w:rPr>
        <w:t>0 дан</w:t>
      </w:r>
      <w:r w:rsidR="00A41229" w:rsidRPr="00D2008B">
        <w:rPr>
          <w:rFonts w:cs="Arial"/>
        </w:rPr>
        <w:t>а</w:t>
      </w:r>
      <w:r w:rsidRPr="00D2008B">
        <w:rPr>
          <w:rFonts w:cs="Arial"/>
        </w:rPr>
        <w:t xml:space="preserve"> дужим од рока </w:t>
      </w:r>
      <w:r w:rsidR="000D4D70">
        <w:rPr>
          <w:rFonts w:cs="Arial"/>
          <w:lang w:val="sr-Cyrl-RS"/>
        </w:rPr>
        <w:t>извршења</w:t>
      </w:r>
      <w:r w:rsidRPr="00D2008B">
        <w:rPr>
          <w:rFonts w:cs="Arial"/>
        </w:rPr>
        <w:t xml:space="preserve">, с тим да евентуални продужетак рока </w:t>
      </w:r>
      <w:r w:rsidR="00BD1E15">
        <w:rPr>
          <w:rFonts w:cs="Arial"/>
          <w:lang w:val="sr-Cyrl-RS"/>
        </w:rPr>
        <w:t>извршења</w:t>
      </w:r>
      <w:r w:rsidRPr="00D2008B">
        <w:rPr>
          <w:rFonts w:cs="Arial"/>
        </w:rPr>
        <w:t xml:space="preserve"> има за последицу и продужење рока важења менице и меничног овлашћења, </w:t>
      </w:r>
    </w:p>
    <w:p w:rsidR="00BC1827" w:rsidRPr="00D2008B" w:rsidRDefault="00BC1827" w:rsidP="007235C6">
      <w:pPr>
        <w:numPr>
          <w:ilvl w:val="0"/>
          <w:numId w:val="13"/>
        </w:numPr>
        <w:rPr>
          <w:rFonts w:cs="Arial"/>
        </w:rPr>
      </w:pPr>
      <w:r w:rsidRPr="00D2008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D2008B" w:rsidRDefault="00BC1827" w:rsidP="007235C6">
      <w:pPr>
        <w:numPr>
          <w:ilvl w:val="0"/>
          <w:numId w:val="13"/>
        </w:numPr>
        <w:rPr>
          <w:rFonts w:cs="Arial"/>
        </w:rPr>
      </w:pPr>
      <w:r w:rsidRPr="00D2008B">
        <w:rPr>
          <w:rFonts w:cs="Arial"/>
        </w:rPr>
        <w:t>фотокопију ОП обрасца.</w:t>
      </w:r>
    </w:p>
    <w:p w:rsidR="00BC1827" w:rsidRPr="00D2008B" w:rsidRDefault="00BC1827" w:rsidP="007235C6">
      <w:pPr>
        <w:numPr>
          <w:ilvl w:val="0"/>
          <w:numId w:val="13"/>
        </w:numPr>
        <w:rPr>
          <w:rFonts w:cs="Arial"/>
        </w:rPr>
      </w:pPr>
      <w:r w:rsidRPr="00D2008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D2008B" w:rsidRDefault="008D2B23" w:rsidP="00143DEB">
      <w:pPr>
        <w:rPr>
          <w:rFonts w:cs="Arial"/>
        </w:rPr>
      </w:pPr>
      <w:r w:rsidRPr="00D2008B">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D2008B" w:rsidRDefault="008D2B23" w:rsidP="008D2B23">
      <w:pPr>
        <w:spacing w:before="0"/>
        <w:ind w:left="851"/>
        <w:rPr>
          <w:rFonts w:cs="Arial"/>
        </w:rPr>
      </w:pPr>
    </w:p>
    <w:p w:rsidR="0085348E" w:rsidRPr="00E47C2E" w:rsidRDefault="0085348E" w:rsidP="007235C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235C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235C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235C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235C6">
      <w:pPr>
        <w:pStyle w:val="KDPodnaslov2"/>
        <w:numPr>
          <w:ilvl w:val="1"/>
          <w:numId w:val="19"/>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w:t>
      </w:r>
      <w:r w:rsidRPr="0089324C">
        <w:rPr>
          <w:rFonts w:cs="Arial"/>
          <w:lang w:val="ru-RU"/>
        </w:rPr>
        <w:t xml:space="preserve">набавку број </w:t>
      </w:r>
      <w:r w:rsidR="0089324C" w:rsidRPr="0089324C">
        <w:rPr>
          <w:rFonts w:cs="Arial"/>
        </w:rPr>
        <w:t>3000/</w:t>
      </w:r>
      <w:r w:rsidR="00C94D92">
        <w:rPr>
          <w:rFonts w:cs="Arial"/>
          <w:lang w:val="sr-Cyrl-RS"/>
        </w:rPr>
        <w:t>1</w:t>
      </w:r>
      <w:r w:rsidR="00E52360">
        <w:rPr>
          <w:rFonts w:cs="Arial"/>
          <w:lang w:val="sr-Cyrl-RS"/>
        </w:rPr>
        <w:t>688</w:t>
      </w:r>
      <w:r w:rsidR="0089324C" w:rsidRPr="0089324C">
        <w:rPr>
          <w:rFonts w:cs="Arial"/>
        </w:rPr>
        <w:t>/2016 (</w:t>
      </w:r>
      <w:r w:rsidR="00E52360">
        <w:rPr>
          <w:rFonts w:cs="Arial"/>
          <w:lang w:val="sr-Cyrl-RS"/>
        </w:rPr>
        <w:t>1020</w:t>
      </w:r>
      <w:r w:rsidR="0089324C" w:rsidRPr="0089324C">
        <w:rPr>
          <w:rFonts w:cs="Arial"/>
        </w:rPr>
        <w:t>/2016)</w:t>
      </w:r>
      <w:r w:rsidRPr="0089324C">
        <w:rPr>
          <w:rFonts w:cs="Arial"/>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89324C">
        <w:rPr>
          <w:rFonts w:cs="Arial"/>
          <w:lang w:val="ru-RU"/>
        </w:rPr>
        <w:t xml:space="preserve"> </w:t>
      </w:r>
      <w:hyperlink r:id="rId171" w:history="1">
        <w:r w:rsidR="000D4D70" w:rsidRPr="00E426F6">
          <w:rPr>
            <w:rStyle w:val="Hyperlink"/>
            <w:rFonts w:cs="Arial"/>
            <w:lang w:val="sr-Latn-RS"/>
          </w:rPr>
          <w:t>jovan.kne</w:t>
        </w:r>
        <w:r w:rsidR="000D4D70" w:rsidRPr="00E426F6">
          <w:rPr>
            <w:rStyle w:val="Hyperlink"/>
            <w:rFonts w:cs="Arial"/>
          </w:rPr>
          <w:t>z</w:t>
        </w:r>
        <w:r w:rsidR="000D4D70" w:rsidRPr="00E426F6">
          <w:rPr>
            <w:rStyle w:val="Hyperlink"/>
            <w:rFonts w:cs="Arial"/>
            <w:lang w:val="sr-Latn-RS"/>
          </w:rPr>
          <w:t>evic</w:t>
        </w:r>
        <w:r w:rsidR="000D4D70" w:rsidRPr="00E426F6">
          <w:rPr>
            <w:rStyle w:val="Hyperlink"/>
            <w:rFonts w:cs="Arial"/>
            <w:lang w:val="ru-RU"/>
          </w:rPr>
          <w:t>@</w:t>
        </w:r>
        <w:r w:rsidR="000D4D70" w:rsidRPr="00E426F6">
          <w:rPr>
            <w:rStyle w:val="Hyperlink"/>
            <w:rFonts w:cs="Arial"/>
          </w:rPr>
          <w:t>eps.rs</w:t>
        </w:r>
      </w:hyperlink>
      <w:r w:rsidRPr="00E47C2E">
        <w:rPr>
          <w:rFonts w:cs="Arial"/>
          <w:lang w:val="ru-RU"/>
        </w:rPr>
        <w:t>,</w:t>
      </w:r>
      <w:r w:rsidR="0089324C">
        <w:rPr>
          <w:rFonts w:cs="Arial"/>
        </w:rPr>
        <w:t xml:space="preserve"> </w:t>
      </w:r>
      <w:r w:rsidRPr="00E47C2E">
        <w:rPr>
          <w:rFonts w:cs="Arial"/>
          <w:lang w:val="ru-RU"/>
        </w:rPr>
        <w:t>радним данима (</w:t>
      </w:r>
      <w:r w:rsidRPr="0089324C">
        <w:rPr>
          <w:rFonts w:cs="Arial"/>
          <w:lang w:val="ru-RU"/>
        </w:rPr>
        <w:t>понедељак – петак) у времену од 0</w:t>
      </w:r>
      <w:r w:rsidR="00FD4A4E" w:rsidRPr="0089324C">
        <w:rPr>
          <w:rFonts w:cs="Arial"/>
          <w:lang w:val="ru-RU"/>
        </w:rPr>
        <w:t>7,00</w:t>
      </w:r>
      <w:r w:rsidRPr="0089324C">
        <w:rPr>
          <w:rFonts w:cs="Arial"/>
          <w:lang w:val="ru-RU"/>
        </w:rPr>
        <w:t xml:space="preserve"> до 1</w:t>
      </w:r>
      <w:r w:rsidR="00FD4A4E" w:rsidRPr="0089324C">
        <w:rPr>
          <w:rFonts w:cs="Arial"/>
          <w:lang w:val="ru-RU"/>
        </w:rPr>
        <w:t>4,00</w:t>
      </w:r>
      <w:r w:rsidRPr="0089324C">
        <w:rPr>
          <w:rFonts w:cs="Arial"/>
          <w:lang w:val="ru-RU"/>
        </w:rPr>
        <w:t xml:space="preserve"> часова. </w:t>
      </w:r>
      <w:r w:rsidRPr="0089324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r w:rsidRPr="00E47C2E">
        <w:rPr>
          <w:rFonts w:cs="Arial"/>
        </w:rPr>
        <w:t>.</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235C6">
      <w:pPr>
        <w:pStyle w:val="KDPodnaslov2"/>
        <w:numPr>
          <w:ilvl w:val="1"/>
          <w:numId w:val="19"/>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235C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235C6">
      <w:pPr>
        <w:pStyle w:val="KDPodnaslov2"/>
        <w:numPr>
          <w:ilvl w:val="1"/>
          <w:numId w:val="19"/>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D4D70" w:rsidRDefault="00B20A6C" w:rsidP="007235C6">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0D4D70" w:rsidRPr="000D4D70" w:rsidRDefault="000D4D70" w:rsidP="007235C6">
      <w:pPr>
        <w:pStyle w:val="KDNabrajanje"/>
        <w:numPr>
          <w:ilvl w:val="0"/>
          <w:numId w:val="17"/>
        </w:numPr>
        <w:spacing w:before="0"/>
        <w:ind w:left="714" w:hanging="357"/>
        <w:rPr>
          <w:rFonts w:cs="Arial"/>
        </w:rPr>
      </w:pPr>
      <w:r w:rsidRPr="004F7565">
        <w:rPr>
          <w:rFonts w:eastAsia="TimesNewRomanPSMT" w:cs="Arial"/>
          <w:bCs/>
          <w:iCs/>
        </w:rPr>
        <w:t>понуђач не докаже да испуњава додатне услове;</w:t>
      </w:r>
    </w:p>
    <w:p w:rsidR="00B20A6C" w:rsidRPr="00E47C2E" w:rsidRDefault="00B20A6C" w:rsidP="007235C6">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047B7C" w:rsidRDefault="00B20A6C" w:rsidP="007235C6">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235C6">
      <w:pPr>
        <w:pStyle w:val="KDPodnaslov2"/>
        <w:numPr>
          <w:ilvl w:val="1"/>
          <w:numId w:val="19"/>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235C6">
      <w:pPr>
        <w:pStyle w:val="KDPodnaslov2"/>
        <w:numPr>
          <w:ilvl w:val="1"/>
          <w:numId w:val="19"/>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C94D92" w:rsidRDefault="0031435B" w:rsidP="00DD397E">
      <w:pPr>
        <w:pStyle w:val="Title"/>
        <w:spacing w:before="0"/>
        <w:jc w:val="both"/>
        <w:rPr>
          <w:rFonts w:cs="Arial"/>
          <w:b w:val="0"/>
          <w:sz w:val="22"/>
          <w:szCs w:val="22"/>
          <w:lang w:val="sr-Cyrl-R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00643389" w:rsidRPr="00C94D92">
        <w:rPr>
          <w:rFonts w:cs="Arial"/>
          <w:b w:val="0"/>
          <w:sz w:val="22"/>
          <w:szCs w:val="22"/>
          <w:lang w:bidi="en-US"/>
        </w:rPr>
        <w:t>- огранак ТЕНТ,</w:t>
      </w:r>
      <w:r w:rsidR="00047B7C" w:rsidRPr="00C94D92">
        <w:rPr>
          <w:rFonts w:cs="Arial"/>
          <w:b w:val="0"/>
          <w:sz w:val="22"/>
          <w:szCs w:val="22"/>
          <w:lang w:val="sr-Cyrl-RS" w:bidi="en-US"/>
        </w:rPr>
        <w:t xml:space="preserve"> </w:t>
      </w:r>
      <w:r w:rsidR="00047B7C" w:rsidRPr="00C94D92">
        <w:rPr>
          <w:rFonts w:cs="Arial"/>
          <w:b w:val="0"/>
          <w:color w:val="000000" w:themeColor="text1"/>
          <w:sz w:val="22"/>
          <w:szCs w:val="22"/>
          <w:lang w:val="sr-Cyrl-RS" w:bidi="en-US"/>
        </w:rPr>
        <w:t>ТЕНТ Б, Ушће,</w:t>
      </w:r>
      <w:r w:rsidR="00DD397E" w:rsidRPr="00C94D92">
        <w:rPr>
          <w:rFonts w:cs="Arial"/>
          <w:b w:val="0"/>
          <w:color w:val="000000" w:themeColor="text1"/>
          <w:sz w:val="22"/>
          <w:szCs w:val="22"/>
          <w:lang w:bidi="en-US"/>
        </w:rPr>
        <w:t xml:space="preserve"> – 11 500 Обреновац</w:t>
      </w:r>
      <w:r w:rsidR="00643389" w:rsidRPr="00C94D92">
        <w:rPr>
          <w:rFonts w:cs="Arial"/>
          <w:b w:val="0"/>
          <w:color w:val="000000" w:themeColor="text1"/>
          <w:sz w:val="22"/>
          <w:szCs w:val="22"/>
          <w:lang w:bidi="en-US"/>
        </w:rPr>
        <w:t>,</w:t>
      </w:r>
      <w:r w:rsidRPr="00C94D92">
        <w:rPr>
          <w:rFonts w:cs="Arial"/>
          <w:b w:val="0"/>
          <w:sz w:val="22"/>
          <w:szCs w:val="22"/>
        </w:rPr>
        <w:t xml:space="preserve">са назнаком Захтев за заштиту права за ЈН </w:t>
      </w:r>
      <w:r w:rsidR="00873133" w:rsidRPr="00C94D92">
        <w:rPr>
          <w:rFonts w:cs="Arial"/>
          <w:b w:val="0"/>
          <w:sz w:val="22"/>
          <w:szCs w:val="22"/>
        </w:rPr>
        <w:t>услуга</w:t>
      </w:r>
      <w:r w:rsidR="00DD397E" w:rsidRPr="00C94D92">
        <w:rPr>
          <w:rFonts w:cs="Arial"/>
          <w:b w:val="0"/>
          <w:sz w:val="22"/>
          <w:szCs w:val="22"/>
        </w:rPr>
        <w:t>:</w:t>
      </w:r>
      <w:r w:rsidR="00047B7C" w:rsidRPr="00C94D92">
        <w:rPr>
          <w:rFonts w:cs="Arial"/>
          <w:b w:val="0"/>
          <w:sz w:val="22"/>
          <w:szCs w:val="22"/>
          <w:lang w:val="sr-Cyrl-RS"/>
        </w:rPr>
        <w:t xml:space="preserve"> </w:t>
      </w:r>
      <w:r w:rsidR="007668AE">
        <w:rPr>
          <w:rFonts w:cs="Arial"/>
          <w:b w:val="0"/>
          <w:sz w:val="22"/>
          <w:szCs w:val="22"/>
          <w:lang w:val="sr-Cyrl-RS"/>
        </w:rPr>
        <w:t>Испитивање услова радне околине (летња  и зимска мерења и могућа ванредна по налогу инспекције рада)</w:t>
      </w:r>
      <w:r w:rsidR="00047B7C" w:rsidRPr="00C94D92">
        <w:rPr>
          <w:rFonts w:cs="Arial"/>
          <w:b w:val="0"/>
          <w:sz w:val="22"/>
          <w:szCs w:val="22"/>
          <w:lang w:val="sr-Cyrl-RS"/>
        </w:rPr>
        <w:t xml:space="preserve"> </w:t>
      </w:r>
      <w:r w:rsidRPr="00C94D92">
        <w:rPr>
          <w:rFonts w:cs="Arial"/>
          <w:b w:val="0"/>
          <w:sz w:val="22"/>
          <w:szCs w:val="22"/>
        </w:rPr>
        <w:t>бр.</w:t>
      </w:r>
      <w:r w:rsidR="00047B7C" w:rsidRPr="00C94D92">
        <w:rPr>
          <w:rFonts w:cs="Arial"/>
          <w:b w:val="0"/>
          <w:sz w:val="22"/>
          <w:szCs w:val="22"/>
          <w:lang w:val="sr-Cyrl-RS"/>
        </w:rPr>
        <w:t xml:space="preserve"> </w:t>
      </w:r>
      <w:r w:rsidRPr="00C94D92">
        <w:rPr>
          <w:rFonts w:cs="Arial"/>
          <w:b w:val="0"/>
          <w:sz w:val="22"/>
          <w:szCs w:val="22"/>
        </w:rPr>
        <w:t>ЈН</w:t>
      </w:r>
      <w:r w:rsidR="00047B7C" w:rsidRPr="00C94D92">
        <w:rPr>
          <w:rFonts w:cs="Arial"/>
          <w:b w:val="0"/>
          <w:sz w:val="22"/>
          <w:szCs w:val="22"/>
          <w:lang w:val="sr-Cyrl-RS"/>
        </w:rPr>
        <w:t xml:space="preserve"> </w:t>
      </w:r>
      <w:r w:rsidR="00047B7C" w:rsidRPr="00C94D92">
        <w:rPr>
          <w:rFonts w:cs="Arial"/>
          <w:b w:val="0"/>
          <w:sz w:val="22"/>
          <w:szCs w:val="22"/>
        </w:rPr>
        <w:t>3000/</w:t>
      </w:r>
      <w:r w:rsidR="00C94D92" w:rsidRPr="00C94D92">
        <w:rPr>
          <w:rFonts w:cs="Arial"/>
          <w:b w:val="0"/>
          <w:sz w:val="22"/>
          <w:szCs w:val="22"/>
          <w:lang w:val="sr-Cyrl-RS"/>
        </w:rPr>
        <w:t>1</w:t>
      </w:r>
      <w:r w:rsidR="00E52360">
        <w:rPr>
          <w:rFonts w:cs="Arial"/>
          <w:b w:val="0"/>
          <w:sz w:val="22"/>
          <w:szCs w:val="22"/>
          <w:lang w:val="sr-Cyrl-RS"/>
        </w:rPr>
        <w:t>688</w:t>
      </w:r>
      <w:r w:rsidR="00047B7C" w:rsidRPr="00C94D92">
        <w:rPr>
          <w:rFonts w:cs="Arial"/>
          <w:b w:val="0"/>
          <w:sz w:val="22"/>
          <w:szCs w:val="22"/>
        </w:rPr>
        <w:t>/2016 (</w:t>
      </w:r>
      <w:r w:rsidR="00E52360">
        <w:rPr>
          <w:rFonts w:cs="Arial"/>
          <w:b w:val="0"/>
          <w:sz w:val="22"/>
          <w:szCs w:val="22"/>
          <w:lang w:val="sr-Cyrl-RS"/>
        </w:rPr>
        <w:t>1020</w:t>
      </w:r>
      <w:r w:rsidR="00047B7C" w:rsidRPr="00C94D92">
        <w:rPr>
          <w:rFonts w:cs="Arial"/>
          <w:b w:val="0"/>
          <w:sz w:val="22"/>
          <w:szCs w:val="22"/>
        </w:rPr>
        <w:t>/2016)</w:t>
      </w:r>
      <w:r w:rsidR="00AB1C64" w:rsidRPr="00C94D92">
        <w:rPr>
          <w:rFonts w:cs="Arial"/>
          <w:b w:val="0"/>
          <w:sz w:val="22"/>
          <w:szCs w:val="22"/>
        </w:rPr>
        <w:t>,</w:t>
      </w:r>
      <w:r w:rsidR="00047B7C" w:rsidRPr="00C94D92">
        <w:rPr>
          <w:rFonts w:cs="Arial"/>
          <w:b w:val="0"/>
          <w:sz w:val="22"/>
          <w:szCs w:val="22"/>
          <w:lang w:val="sr-Cyrl-RS"/>
        </w:rPr>
        <w:t xml:space="preserve"> </w:t>
      </w:r>
      <w:r w:rsidRPr="00C94D92">
        <w:rPr>
          <w:rFonts w:cs="Arial"/>
          <w:b w:val="0"/>
          <w:sz w:val="22"/>
          <w:szCs w:val="22"/>
        </w:rPr>
        <w:t>а копија се истовремено доставља Републичкој комисији.</w:t>
      </w:r>
    </w:p>
    <w:p w:rsidR="0031435B" w:rsidRPr="00047B7C" w:rsidRDefault="0031435B" w:rsidP="00643389">
      <w:pPr>
        <w:spacing w:before="0"/>
        <w:rPr>
          <w:rFonts w:cs="Arial"/>
        </w:rPr>
      </w:pPr>
      <w:r w:rsidRPr="00C94D92">
        <w:rPr>
          <w:rFonts w:cs="Arial"/>
        </w:rPr>
        <w:t>Захтев за заштиту права се може доставити и путем електронске</w:t>
      </w:r>
      <w:r w:rsidRPr="00E47C2E">
        <w:rPr>
          <w:rFonts w:cs="Arial"/>
        </w:rPr>
        <w:t xml:space="preserve"> поште на e-</w:t>
      </w:r>
      <w:r w:rsidR="00DD397E">
        <w:rPr>
          <w:rFonts w:cs="Arial"/>
        </w:rPr>
        <w:t>mail:</w:t>
      </w:r>
      <w:r w:rsidR="00047B7C">
        <w:rPr>
          <w:rFonts w:cs="Arial"/>
          <w:lang w:val="sr-Cyrl-RS"/>
        </w:rPr>
        <w:t xml:space="preserve"> </w:t>
      </w:r>
      <w:hyperlink r:id="rId173" w:history="1">
        <w:r w:rsidR="00047B7C" w:rsidRPr="00497AE0">
          <w:rPr>
            <w:rStyle w:val="Hyperlink"/>
            <w:rFonts w:cs="Arial"/>
          </w:rPr>
          <w:t>jovan.knezevic@eps.rs</w:t>
        </w:r>
      </w:hyperlink>
      <w:r w:rsidR="00047B7C">
        <w:rPr>
          <w:rFonts w:cs="Arial"/>
        </w:rPr>
        <w:t xml:space="preserve"> </w:t>
      </w:r>
      <w:r w:rsidR="00DD397E">
        <w:rPr>
          <w:rFonts w:cs="Arial"/>
        </w:rPr>
        <w:t>,</w:t>
      </w:r>
      <w:r w:rsidRPr="00E47C2E">
        <w:rPr>
          <w:rFonts w:cs="Arial"/>
        </w:rPr>
        <w:t xml:space="preserve"> радним данима (понедељак-петак</w:t>
      </w:r>
      <w:r w:rsidRPr="00047B7C">
        <w:rPr>
          <w:rFonts w:cs="Arial"/>
        </w:rPr>
        <w:t xml:space="preserve">) од </w:t>
      </w:r>
      <w:r w:rsidR="00643389" w:rsidRPr="00047B7C">
        <w:rPr>
          <w:rFonts w:cs="Arial"/>
        </w:rPr>
        <w:t>7</w:t>
      </w:r>
      <w:r w:rsidRPr="00047B7C">
        <w:rPr>
          <w:rFonts w:cs="Arial"/>
        </w:rPr>
        <w:t>,00 до 1</w:t>
      </w:r>
      <w:r w:rsidR="00643389" w:rsidRPr="00047B7C">
        <w:rPr>
          <w:rFonts w:cs="Arial"/>
        </w:rPr>
        <w:t>4</w:t>
      </w:r>
      <w:r w:rsidRPr="00047B7C">
        <w:rPr>
          <w:rFonts w:cs="Arial"/>
        </w:rPr>
        <w:t>,00 часова.</w:t>
      </w:r>
    </w:p>
    <w:p w:rsidR="0031435B" w:rsidRPr="00047B7C" w:rsidRDefault="0031435B" w:rsidP="00643389">
      <w:pPr>
        <w:spacing w:before="0"/>
        <w:rPr>
          <w:rFonts w:cs="Arial"/>
        </w:rPr>
      </w:pPr>
      <w:r w:rsidRPr="00047B7C">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047B7C">
        <w:rPr>
          <w:rFonts w:cs="Arial"/>
        </w:rPr>
        <w:t xml:space="preserve">Захтев за заштиту права којим се оспорава врста поступка, садржина </w:t>
      </w:r>
      <w:r w:rsidRPr="00E47C2E">
        <w:rPr>
          <w:rFonts w:cs="Arial"/>
        </w:rPr>
        <w:t xml:space="preserve">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C94D92"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C94D92"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D4D70">
        <w:rPr>
          <w:rFonts w:cs="Arial"/>
          <w:lang w:val="sr-Cyrl-RS"/>
        </w:rPr>
        <w:lastRenderedPageBreak/>
        <w:t>3000</w:t>
      </w:r>
      <w:r w:rsidR="00482484">
        <w:rPr>
          <w:rFonts w:cs="Arial"/>
          <w:lang w:val="sr-Cyrl-RS"/>
        </w:rPr>
        <w:t>1</w:t>
      </w:r>
      <w:r w:rsidR="00E52360">
        <w:rPr>
          <w:rFonts w:cs="Arial"/>
          <w:lang w:val="sr-Cyrl-RS"/>
        </w:rPr>
        <w:t>688</w:t>
      </w:r>
      <w:r w:rsidR="000D4D70">
        <w:rPr>
          <w:rFonts w:cs="Arial"/>
          <w:lang w:val="sr-Cyrl-RS"/>
        </w:rPr>
        <w:t>2016</w:t>
      </w:r>
      <w:r w:rsidR="00E52360">
        <w:rPr>
          <w:rFonts w:cs="Arial"/>
          <w:lang w:val="sr-Cyrl-RS"/>
        </w:rPr>
        <w:t>1020</w:t>
      </w:r>
      <w:r w:rsidR="000D4D70">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E52360">
        <w:rPr>
          <w:rFonts w:cs="Arial"/>
          <w:lang w:val="sr-Cyrl-RS"/>
        </w:rPr>
        <w:t>ЈН</w:t>
      </w:r>
      <w:r w:rsidRPr="00E47C2E">
        <w:rPr>
          <w:rFonts w:cs="Arial"/>
        </w:rPr>
        <w:t xml:space="preserve">. бр. </w:t>
      </w:r>
      <w:r w:rsidR="000D4D70">
        <w:rPr>
          <w:rFonts w:cs="Arial"/>
          <w:lang w:val="sr-Cyrl-RS"/>
        </w:rPr>
        <w:t>3000</w:t>
      </w:r>
      <w:r w:rsidR="00E52360">
        <w:rPr>
          <w:rFonts w:cs="Arial"/>
          <w:lang w:val="sr-Cyrl-RS"/>
        </w:rPr>
        <w:t>1688</w:t>
      </w:r>
      <w:r w:rsidR="000D4D70">
        <w:rPr>
          <w:rFonts w:cs="Arial"/>
          <w:lang w:val="sr-Cyrl-RS"/>
        </w:rPr>
        <w:t>2016</w:t>
      </w:r>
      <w:r w:rsidR="00AB1C64">
        <w:rPr>
          <w:rFonts w:cs="Arial"/>
        </w:rPr>
        <w:t xml:space="preserve"> (</w:t>
      </w:r>
      <w:r w:rsidR="00E52360">
        <w:rPr>
          <w:rFonts w:cs="Arial"/>
          <w:lang w:val="sr-Cyrl-RS"/>
        </w:rPr>
        <w:t>1020</w:t>
      </w:r>
      <w:r w:rsidR="000D4D70">
        <w:rPr>
          <w:rFonts w:cs="Arial"/>
          <w:lang w:val="sr-Cyrl-RS"/>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004B2D81" w:rsidRPr="00497AE0">
          <w:rPr>
            <w:rStyle w:val="Hyperlink"/>
            <w:rFonts w:cs="Arial"/>
          </w:rPr>
          <w:t>http://www.kjn.gov.rs/ci/uputstvo-o-uplati-republicke-administrativne-takse.htm</w:t>
        </w:r>
      </w:hyperlink>
      <w:r w:rsidR="004B2D81">
        <w:rPr>
          <w:rFonts w:cs="Arial"/>
        </w:rPr>
        <w:t xml:space="preserve"> </w:t>
      </w:r>
      <w:r w:rsidRPr="00E47C2E">
        <w:rPr>
          <w:rFonts w:cs="Arial"/>
        </w:rPr>
        <w:t xml:space="preserve">lи </w:t>
      </w:r>
      <w:hyperlink r:id="rId175" w:history="1">
        <w:r w:rsidR="004B2D81" w:rsidRPr="00497AE0">
          <w:rPr>
            <w:rStyle w:val="Hyperlink"/>
            <w:rFonts w:cs="Arial"/>
          </w:rPr>
          <w:t>http://www.kjn.gov.rs/download/Taksa-popunjeni-nalozi-ci.pdf</w:t>
        </w:r>
      </w:hyperlink>
      <w:r w:rsidR="004B2D81">
        <w:rPr>
          <w:rFonts w:cs="Arial"/>
        </w:rPr>
        <w:t xml:space="preserve"> </w:t>
      </w:r>
    </w:p>
    <w:p w:rsidR="00B043D1" w:rsidRPr="00E47C2E" w:rsidRDefault="00B043D1" w:rsidP="00B043D1">
      <w:pPr>
        <w:pStyle w:val="KDPodnaslov2"/>
        <w:spacing w:before="0"/>
        <w:ind w:left="810"/>
        <w:jc w:val="both"/>
        <w:rPr>
          <w:rFonts w:cs="Arial"/>
        </w:rPr>
      </w:pPr>
      <w:bookmarkStart w:id="244" w:name="_Toc441651610"/>
      <w:bookmarkStart w:id="245" w:name="_Toc442559921"/>
    </w:p>
    <w:p w:rsidR="008D2B23" w:rsidRPr="00E47C2E" w:rsidRDefault="008D2B23" w:rsidP="007235C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обавезан је да у року од највише 10</w:t>
      </w:r>
      <w:r w:rsidR="00B02ADD" w:rsidRPr="0080450D">
        <w:rPr>
          <w:rFonts w:cs="Arial"/>
          <w:color w:val="000000" w:themeColor="text1"/>
        </w:rPr>
        <w:t xml:space="preserve">(десет)  дана </w:t>
      </w:r>
      <w:r w:rsidRPr="0080450D">
        <w:rPr>
          <w:rFonts w:cs="Arial"/>
          <w:color w:val="000000" w:themeColor="text1"/>
        </w:rPr>
        <w:t>од дана закључења уго</w:t>
      </w:r>
      <w:r w:rsidR="00693E79" w:rsidRPr="0080450D">
        <w:rPr>
          <w:rFonts w:cs="Arial"/>
          <w:color w:val="000000" w:themeColor="text1"/>
        </w:rPr>
        <w:t xml:space="preserve">вора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00922EDB" w:rsidRPr="004B2D81">
        <w:rPr>
          <w:rFonts w:cs="Arial"/>
          <w:color w:val="000000" w:themeColor="text1"/>
          <w:lang w:eastAsia="sr-Latn-CS"/>
        </w:rPr>
        <w:t>настале услед више силе.</w:t>
      </w:r>
      <w:r w:rsidR="00877654" w:rsidRPr="004B2D81">
        <w:rPr>
          <w:rFonts w:cs="Arial"/>
          <w:color w:val="000000" w:themeColor="text1"/>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377FE7" w:rsidRPr="00482484" w:rsidRDefault="00377FE7" w:rsidP="008C3986">
      <w:pPr>
        <w:spacing w:before="0"/>
        <w:rPr>
          <w:rFonts w:cs="Arial"/>
          <w:color w:val="00B0F0"/>
          <w:lang w:val="sr-Cyrl-RS" w:eastAsia="sr-Latn-CS"/>
        </w:rPr>
      </w:pPr>
    </w:p>
    <w:p w:rsidR="00377FE7" w:rsidRDefault="00377FE7" w:rsidP="00C025C0">
      <w:pPr>
        <w:pStyle w:val="KDPodnaslov1"/>
        <w:spacing w:before="0"/>
        <w:rPr>
          <w:rFonts w:cs="Arial"/>
        </w:rPr>
      </w:pPr>
    </w:p>
    <w:p w:rsidR="004B2D81" w:rsidRDefault="004B2D81" w:rsidP="00C025C0">
      <w:pPr>
        <w:pStyle w:val="KDPodnaslov1"/>
        <w:spacing w:before="0"/>
        <w:rPr>
          <w:rFonts w:cs="Arial"/>
        </w:rPr>
      </w:pPr>
    </w:p>
    <w:p w:rsidR="004B2D81" w:rsidRDefault="004B2D81" w:rsidP="00C025C0">
      <w:pPr>
        <w:pStyle w:val="KDPodnaslov1"/>
        <w:spacing w:before="0"/>
        <w:rPr>
          <w:rFonts w:cs="Arial"/>
        </w:rPr>
      </w:pPr>
    </w:p>
    <w:p w:rsidR="004B2D81" w:rsidRPr="00E47C2E" w:rsidRDefault="004B2D81" w:rsidP="00C025C0">
      <w:pPr>
        <w:pStyle w:val="KDPodnaslov1"/>
        <w:spacing w:before="0"/>
        <w:rPr>
          <w:rFonts w:cs="Arial"/>
        </w:rPr>
      </w:pPr>
    </w:p>
    <w:p w:rsidR="00377FE7" w:rsidRDefault="00377FE7" w:rsidP="00377FE7">
      <w:pPr>
        <w:pStyle w:val="KDPodnaslov1"/>
        <w:spacing w:before="0"/>
        <w:ind w:left="360"/>
        <w:rPr>
          <w:rFonts w:cs="Arial"/>
          <w:lang w:val="sr-Cyrl-RS"/>
        </w:rPr>
      </w:pPr>
    </w:p>
    <w:p w:rsidR="00482484" w:rsidRDefault="00482484" w:rsidP="00377FE7">
      <w:pPr>
        <w:pStyle w:val="KDPodnaslov1"/>
        <w:spacing w:before="0"/>
        <w:ind w:left="360"/>
        <w:rPr>
          <w:rFonts w:cs="Arial"/>
          <w:lang w:val="sr-Cyrl-RS"/>
        </w:rPr>
      </w:pPr>
    </w:p>
    <w:p w:rsidR="00482484" w:rsidRPr="00482484" w:rsidRDefault="00482484"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B043D1" w:rsidRDefault="00B043D1"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Pr="005D52D6" w:rsidRDefault="005D52D6" w:rsidP="005D52D6">
      <w:pPr>
        <w:pStyle w:val="KDPodnaslov1"/>
        <w:spacing w:before="0"/>
        <w:jc w:val="center"/>
        <w:rPr>
          <w:rFonts w:cs="Arial"/>
          <w:lang w:val="sr-Cyrl-RS"/>
        </w:rPr>
      </w:pPr>
      <w:r>
        <w:rPr>
          <w:rFonts w:cs="Arial"/>
          <w:lang w:val="sr-Cyrl-RS"/>
        </w:rPr>
        <w:t>7. 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482484" w:rsidRDefault="00482484" w:rsidP="00A70B78">
      <w:pPr>
        <w:pStyle w:val="Caption"/>
        <w:rPr>
          <w:rFonts w:cs="Arial"/>
          <w:b/>
          <w:i w:val="0"/>
          <w:iCs w:val="0"/>
          <w:sz w:val="22"/>
          <w:lang w:val="sr-Cyrl-RS"/>
        </w:rPr>
      </w:pPr>
    </w:p>
    <w:p w:rsidR="005D52D6" w:rsidRPr="005D52D6" w:rsidRDefault="005D52D6" w:rsidP="00A70B78">
      <w:pPr>
        <w:pStyle w:val="Caption"/>
        <w:rPr>
          <w:rFonts w:cs="Arial"/>
          <w:b/>
          <w:i w:val="0"/>
          <w:iCs w:val="0"/>
          <w:sz w:val="22"/>
          <w:lang w:val="sr-Cyrl-RS"/>
        </w:rPr>
      </w:pPr>
    </w:p>
    <w:p w:rsidR="004B2D81" w:rsidRPr="00A70B78" w:rsidRDefault="004B2D81" w:rsidP="00A70B78">
      <w:pPr>
        <w:pStyle w:val="Caption"/>
        <w:rPr>
          <w:i w:val="0"/>
        </w:rPr>
      </w:pPr>
    </w:p>
    <w:p w:rsidR="00B043D1" w:rsidRPr="00E47C2E" w:rsidRDefault="00526637" w:rsidP="00B043D1">
      <w:pPr>
        <w:pStyle w:val="KDObrazac"/>
        <w:spacing w:before="0"/>
        <w:rPr>
          <w:noProof/>
        </w:rPr>
      </w:pPr>
      <w:bookmarkStart w:id="248" w:name="_Toc442559924"/>
      <w:r>
        <w:lastRenderedPageBreak/>
        <w:t>ОБРАЗАЦ  1</w:t>
      </w:r>
      <w:r w:rsidR="00B043D1" w:rsidRPr="00E47C2E">
        <w:rPr>
          <w:noProof/>
        </w:rPr>
        <w:t>.</w:t>
      </w:r>
      <w:bookmarkEnd w:id="248"/>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4B2D81" w:rsidRDefault="00343A18" w:rsidP="00343A18">
      <w:pPr>
        <w:spacing w:before="0"/>
        <w:rPr>
          <w:rFonts w:eastAsia="TimesNewRomanPS-BoldMT" w:cs="Arial"/>
          <w:bCs/>
          <w:color w:val="000000" w:themeColor="text1"/>
        </w:rPr>
      </w:pPr>
      <w:r w:rsidRPr="004B2D81">
        <w:rPr>
          <w:rFonts w:eastAsia="TimesNewRomanPS-BoldMT" w:cs="Arial"/>
          <w:bCs/>
          <w:color w:val="000000"/>
        </w:rPr>
        <w:t>Понуда бр.</w:t>
      </w:r>
      <w:r w:rsidR="004B2D81" w:rsidRPr="004B2D81">
        <w:rPr>
          <w:rFonts w:eastAsia="TimesNewRomanPS-BoldMT" w:cs="Arial"/>
          <w:bCs/>
          <w:color w:val="000000"/>
          <w:lang w:val="sr-Cyrl-RS"/>
        </w:rPr>
        <w:t xml:space="preserve"> __________</w:t>
      </w:r>
      <w:r w:rsidRPr="004B2D81">
        <w:rPr>
          <w:rFonts w:eastAsia="TimesNewRomanPS-BoldMT" w:cs="Arial"/>
          <w:bCs/>
          <w:color w:val="000000"/>
        </w:rPr>
        <w:t xml:space="preserve">_________ од </w:t>
      </w:r>
      <w:r w:rsidR="004B2D81" w:rsidRPr="004B2D81">
        <w:rPr>
          <w:rFonts w:eastAsia="TimesNewRomanPS-BoldMT" w:cs="Arial"/>
          <w:bCs/>
          <w:color w:val="000000"/>
          <w:lang w:val="sr-Cyrl-RS"/>
        </w:rPr>
        <w:t>__.__.2016. год.</w:t>
      </w:r>
      <w:r w:rsidRPr="004B2D81">
        <w:rPr>
          <w:rFonts w:eastAsia="TimesNewRomanPS-BoldMT" w:cs="Arial"/>
          <w:bCs/>
          <w:color w:val="000000"/>
        </w:rPr>
        <w:t xml:space="preserve"> за  </w:t>
      </w:r>
      <w:r w:rsidR="0031435B" w:rsidRPr="004B2D81">
        <w:rPr>
          <w:rFonts w:eastAsia="TimesNewRomanPS-BoldMT" w:cs="Arial"/>
          <w:bCs/>
          <w:color w:val="000000"/>
        </w:rPr>
        <w:t xml:space="preserve">отворени </w:t>
      </w:r>
      <w:r w:rsidR="00A70B78" w:rsidRPr="004B2D81">
        <w:rPr>
          <w:rFonts w:eastAsia="TimesNewRomanPS-BoldMT" w:cs="Arial"/>
          <w:bCs/>
          <w:color w:val="000000"/>
        </w:rPr>
        <w:t xml:space="preserve">поступак јавне набавке </w:t>
      </w:r>
      <w:r w:rsidR="00041FE3" w:rsidRPr="004B2D81">
        <w:rPr>
          <w:rFonts w:eastAsia="TimesNewRomanPS-BoldMT" w:cs="Arial"/>
          <w:bCs/>
          <w:color w:val="000000" w:themeColor="text1"/>
        </w:rPr>
        <w:t>услуге</w:t>
      </w:r>
      <w:r w:rsidR="00A70B78" w:rsidRPr="004B2D81">
        <w:rPr>
          <w:rFonts w:eastAsia="TimesNewRomanPS-BoldMT" w:cs="Arial"/>
          <w:bCs/>
          <w:color w:val="000000" w:themeColor="text1"/>
        </w:rPr>
        <w:t xml:space="preserve"> - </w:t>
      </w:r>
      <w:r w:rsidR="007668AE">
        <w:rPr>
          <w:rFonts w:cs="Arial"/>
          <w:b/>
          <w:lang w:val="sr-Cyrl-RS"/>
        </w:rPr>
        <w:t>Испитивање услова радне околине (летња  и зимска мерења и могућа ванредна по налогу инспекције рада)</w:t>
      </w:r>
      <w:r w:rsidR="00482484" w:rsidRPr="00482484">
        <w:rPr>
          <w:rFonts w:cs="Arial"/>
          <w:lang w:val="sr-Cyrl-RS"/>
        </w:rPr>
        <w:t xml:space="preserve">, </w:t>
      </w:r>
      <w:r w:rsidR="00A51C4D" w:rsidRPr="00482484">
        <w:rPr>
          <w:rFonts w:eastAsia="TimesNewRomanPS-BoldMT" w:cs="Arial"/>
          <w:bCs/>
          <w:color w:val="000000" w:themeColor="text1"/>
        </w:rPr>
        <w:t xml:space="preserve">ЈН бр. </w:t>
      </w:r>
      <w:r w:rsidR="004B2D81" w:rsidRPr="00482484">
        <w:rPr>
          <w:rFonts w:cs="Arial"/>
        </w:rPr>
        <w:t>3000/</w:t>
      </w:r>
      <w:r w:rsidR="00E52360">
        <w:rPr>
          <w:rFonts w:cs="Arial"/>
          <w:lang w:val="sr-Cyrl-RS"/>
        </w:rPr>
        <w:t>1688</w:t>
      </w:r>
      <w:r w:rsidR="004B2D81" w:rsidRPr="00482484">
        <w:rPr>
          <w:rFonts w:cs="Arial"/>
        </w:rPr>
        <w:t>/2016 (</w:t>
      </w:r>
      <w:r w:rsidR="00E52360">
        <w:rPr>
          <w:rFonts w:cs="Arial"/>
          <w:lang w:val="sr-Cyrl-RS"/>
        </w:rPr>
        <w:t>1020</w:t>
      </w:r>
      <w:r w:rsidR="004B2D81" w:rsidRPr="00482484">
        <w:rPr>
          <w:rFonts w:cs="Arial"/>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eastAsia="TimesNewRomanPSMT" w:cs="Arial"/>
          <w:bCs/>
          <w:lang w:val="sr-Cyrl-RS"/>
        </w:rPr>
      </w:pPr>
    </w:p>
    <w:p w:rsidR="00E52360" w:rsidRDefault="00E52360" w:rsidP="00343A18">
      <w:pPr>
        <w:spacing w:before="0"/>
        <w:rPr>
          <w:rFonts w:eastAsia="TimesNewRomanPSMT" w:cs="Arial"/>
          <w:bCs/>
        </w:rPr>
      </w:pPr>
    </w:p>
    <w:p w:rsidR="007668AE" w:rsidRPr="007668AE" w:rsidRDefault="007668AE" w:rsidP="00343A18">
      <w:pPr>
        <w:spacing w:before="0"/>
        <w:rPr>
          <w:rFonts w:eastAsia="TimesNewRomanPSMT" w:cs="Arial"/>
          <w:bCs/>
        </w:rPr>
      </w:pPr>
    </w:p>
    <w:p w:rsidR="00E52360" w:rsidRPr="00482484" w:rsidRDefault="00E52360"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B2D81" w:rsidRDefault="004B2D8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B2D81" w:rsidRPr="00E47C2E" w:rsidRDefault="004B2D8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482484" w:rsidRDefault="00B043D1" w:rsidP="00BA2C2D">
      <w:pPr>
        <w:spacing w:before="0"/>
        <w:rPr>
          <w:rFonts w:eastAsia="TimesNewRomanPSMT" w:cs="Arial"/>
          <w:b/>
          <w:bCs/>
          <w:sz w:val="8"/>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055"/>
        <w:gridCol w:w="3467"/>
      </w:tblGrid>
      <w:tr w:rsidR="004B2D81" w:rsidRPr="00E47C2E" w:rsidTr="007668AE">
        <w:trPr>
          <w:trHeight w:val="485"/>
        </w:trPr>
        <w:tc>
          <w:tcPr>
            <w:tcW w:w="959" w:type="dxa"/>
            <w:shd w:val="clear" w:color="auto" w:fill="FABF8F" w:themeFill="accent6" w:themeFillTint="99"/>
            <w:vAlign w:val="center"/>
          </w:tcPr>
          <w:p w:rsidR="004B2D81" w:rsidRDefault="004B2D81" w:rsidP="004B2D81">
            <w:pPr>
              <w:spacing w:before="0"/>
              <w:jc w:val="center"/>
              <w:rPr>
                <w:rFonts w:eastAsia="TimesNewRomanPSMT" w:cs="Arial"/>
                <w:b/>
                <w:bCs/>
                <w:lang w:val="sr-Cyrl-RS"/>
              </w:rPr>
            </w:pPr>
            <w:r>
              <w:rPr>
                <w:rFonts w:eastAsia="TimesNewRomanPSMT" w:cs="Arial"/>
                <w:b/>
                <w:bCs/>
                <w:lang w:val="sr-Cyrl-RS"/>
              </w:rPr>
              <w:t>Ред.</w:t>
            </w:r>
          </w:p>
          <w:p w:rsidR="004B2D81" w:rsidRPr="004B2D81" w:rsidRDefault="004B2D81" w:rsidP="004B2D81">
            <w:pPr>
              <w:spacing w:before="0"/>
              <w:jc w:val="center"/>
              <w:rPr>
                <w:rFonts w:eastAsia="TimesNewRomanPSMT" w:cs="Arial"/>
                <w:b/>
                <w:bCs/>
                <w:lang w:val="sr-Cyrl-RS"/>
              </w:rPr>
            </w:pPr>
            <w:r>
              <w:rPr>
                <w:rFonts w:eastAsia="TimesNewRomanPSMT" w:cs="Arial"/>
                <w:b/>
                <w:bCs/>
                <w:lang w:val="sr-Cyrl-RS"/>
              </w:rPr>
              <w:t>бр.</w:t>
            </w:r>
          </w:p>
        </w:tc>
        <w:tc>
          <w:tcPr>
            <w:tcW w:w="5055" w:type="dxa"/>
            <w:shd w:val="clear" w:color="auto" w:fill="FABF8F" w:themeFill="accent6" w:themeFillTint="99"/>
            <w:vAlign w:val="center"/>
          </w:tcPr>
          <w:p w:rsidR="004B2D81" w:rsidRPr="00E47C2E" w:rsidRDefault="004B2D81" w:rsidP="004B2D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467" w:type="dxa"/>
            <w:shd w:val="clear" w:color="auto" w:fill="FABF8F" w:themeFill="accent6" w:themeFillTint="99"/>
            <w:vAlign w:val="center"/>
          </w:tcPr>
          <w:p w:rsidR="004B2D81" w:rsidRDefault="004B2D81" w:rsidP="004B2D81">
            <w:pPr>
              <w:spacing w:before="0"/>
              <w:jc w:val="center"/>
              <w:rPr>
                <w:rFonts w:eastAsia="Arial Unicode MS" w:cs="Arial"/>
                <w:b/>
                <w:bCs/>
                <w:iCs/>
                <w:kern w:val="1"/>
                <w:lang w:val="sr-Cyrl-CS" w:eastAsia="ar-SA"/>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p>
          <w:p w:rsidR="004B2D81" w:rsidRPr="00E47C2E" w:rsidRDefault="004B2D81" w:rsidP="004B2D81">
            <w:pPr>
              <w:spacing w:before="0"/>
              <w:jc w:val="center"/>
              <w:rPr>
                <w:rFonts w:cs="Arial"/>
                <w:b/>
                <w:bCs/>
                <w:iCs/>
                <w:lang w:val="sr-Cyrl-CS"/>
              </w:rPr>
            </w:pPr>
            <w:r w:rsidRPr="00E47C2E">
              <w:rPr>
                <w:rFonts w:cs="Arial"/>
                <w:b/>
                <w:bCs/>
                <w:iCs/>
                <w:lang w:val="sr-Cyrl-CS"/>
              </w:rPr>
              <w:t>без ПДВ-а</w:t>
            </w:r>
          </w:p>
        </w:tc>
      </w:tr>
      <w:tr w:rsidR="004B2D81" w:rsidRPr="00E47C2E" w:rsidTr="007668AE">
        <w:trPr>
          <w:trHeight w:val="440"/>
        </w:trPr>
        <w:tc>
          <w:tcPr>
            <w:tcW w:w="959" w:type="dxa"/>
            <w:vAlign w:val="center"/>
          </w:tcPr>
          <w:p w:rsidR="004B2D81" w:rsidRPr="00E47C2E" w:rsidRDefault="004B2D81" w:rsidP="004B2D81">
            <w:pPr>
              <w:spacing w:before="0"/>
              <w:jc w:val="center"/>
              <w:rPr>
                <w:rFonts w:cs="Arial"/>
                <w:b/>
                <w:lang w:val="sr-Cyrl-CS"/>
              </w:rPr>
            </w:pPr>
            <w:r>
              <w:rPr>
                <w:rFonts w:cs="Arial"/>
                <w:b/>
                <w:lang w:val="sr-Cyrl-CS"/>
              </w:rPr>
              <w:t>1.</w:t>
            </w:r>
          </w:p>
        </w:tc>
        <w:tc>
          <w:tcPr>
            <w:tcW w:w="5055" w:type="dxa"/>
            <w:vAlign w:val="center"/>
          </w:tcPr>
          <w:p w:rsidR="00E52360" w:rsidRPr="00E47C2E" w:rsidRDefault="007668AE" w:rsidP="007668AE">
            <w:pPr>
              <w:spacing w:before="0"/>
              <w:ind w:left="-108" w:right="-14"/>
              <w:jc w:val="center"/>
              <w:rPr>
                <w:rFonts w:cs="Arial"/>
                <w:b/>
                <w:lang w:val="sr-Cyrl-CS"/>
              </w:rPr>
            </w:pPr>
            <w:r>
              <w:rPr>
                <w:rFonts w:cs="Arial"/>
                <w:b/>
                <w:lang w:val="sr-Cyrl-RS"/>
              </w:rPr>
              <w:t>Испитивање услова радне околине (летња  и зимска мерења и могућа ванредна по налогу инспекције рада)</w:t>
            </w:r>
            <w:r w:rsidR="00E52360">
              <w:rPr>
                <w:rFonts w:cs="Arial"/>
                <w:b/>
                <w:lang w:val="sr-Cyrl-RS"/>
              </w:rPr>
              <w:t>ЈН Бр. 3000/1688/2016 (1020/2016)</w:t>
            </w:r>
          </w:p>
        </w:tc>
        <w:tc>
          <w:tcPr>
            <w:tcW w:w="3467" w:type="dxa"/>
            <w:vAlign w:val="center"/>
          </w:tcPr>
          <w:p w:rsidR="004B2D81" w:rsidRPr="00E47C2E" w:rsidRDefault="004B2D81" w:rsidP="004B2D81">
            <w:pPr>
              <w:spacing w:before="0"/>
              <w:jc w:val="center"/>
              <w:rPr>
                <w:rFonts w:cs="Arial"/>
                <w:b/>
                <w:bCs/>
                <w:iCs/>
                <w:lang w:val="sr-Cyrl-CS"/>
              </w:rPr>
            </w:pPr>
          </w:p>
          <w:p w:rsidR="004B2D81" w:rsidRPr="00E47C2E" w:rsidRDefault="004B2D81" w:rsidP="004B2D81">
            <w:pPr>
              <w:spacing w:before="0"/>
              <w:jc w:val="center"/>
              <w:rPr>
                <w:rFonts w:cs="Arial"/>
                <w:b/>
                <w:bCs/>
                <w:iCs/>
                <w:lang w:val="sr-Cyrl-CS"/>
              </w:rPr>
            </w:pPr>
          </w:p>
        </w:tc>
      </w:tr>
    </w:tbl>
    <w:p w:rsidR="00B043D1" w:rsidRPr="00482484" w:rsidRDefault="00B043D1" w:rsidP="000E75A0">
      <w:pPr>
        <w:spacing w:before="0"/>
        <w:jc w:val="center"/>
        <w:rPr>
          <w:rFonts w:cs="Arial"/>
          <w:b/>
          <w:bCs/>
          <w:iCs/>
          <w:sz w:val="6"/>
          <w:u w:val="single"/>
          <w:lang w:val="sr-Cyrl-CS"/>
        </w:rPr>
      </w:pPr>
    </w:p>
    <w:p w:rsidR="00E52360" w:rsidRDefault="00E52360"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0E75A0" w:rsidRPr="00E47C2E" w:rsidTr="00E52360">
        <w:trPr>
          <w:trHeight w:val="647"/>
        </w:trPr>
        <w:tc>
          <w:tcPr>
            <w:tcW w:w="4786" w:type="dxa"/>
            <w:shd w:val="clear" w:color="auto" w:fill="FABF8F" w:themeFill="accent6" w:themeFillTint="99"/>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59" w:type="dxa"/>
            <w:shd w:val="clear" w:color="auto" w:fill="FABF8F" w:themeFill="accent6" w:themeFillTint="99"/>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4B2D81">
        <w:trPr>
          <w:trHeight w:val="1092"/>
        </w:trPr>
        <w:tc>
          <w:tcPr>
            <w:tcW w:w="4786" w:type="dxa"/>
            <w:vAlign w:val="center"/>
          </w:tcPr>
          <w:p w:rsidR="00750D53" w:rsidRPr="004B2D81" w:rsidRDefault="000E75A0" w:rsidP="004B2D81">
            <w:pPr>
              <w:spacing w:before="0"/>
              <w:jc w:val="center"/>
              <w:rPr>
                <w:rFonts w:cs="Arial"/>
                <w:b/>
                <w:bCs/>
                <w:iCs/>
                <w:lang w:val="sr-Cyrl-CS"/>
              </w:rPr>
            </w:pPr>
            <w:r w:rsidRPr="004B2D81">
              <w:rPr>
                <w:rFonts w:cs="Arial"/>
                <w:b/>
                <w:bCs/>
                <w:iCs/>
                <w:lang w:val="sr-Cyrl-CS"/>
              </w:rPr>
              <w:t>РОК И НАЧИН ПЛАЋАЊА:</w:t>
            </w:r>
          </w:p>
          <w:p w:rsidR="000E75A0" w:rsidRPr="004B2D81" w:rsidRDefault="000D4D70" w:rsidP="004B2D81">
            <w:pPr>
              <w:spacing w:before="0"/>
              <w:jc w:val="center"/>
              <w:rPr>
                <w:rFonts w:cs="Arial"/>
                <w:bCs/>
                <w:iCs/>
                <w:lang w:val="sr-Cyrl-CS"/>
              </w:rPr>
            </w:pPr>
            <w:r>
              <w:rPr>
                <w:rFonts w:eastAsia="Calibri" w:cs="Arial"/>
              </w:rPr>
              <w:t xml:space="preserve">Сукцесивно  у зависности од извршења уговорених услуга, у року до 45 (словима: четрдесетпет) дана од дана пријема </w:t>
            </w:r>
            <w:r>
              <w:rPr>
                <w:rFonts w:eastAsia="Calibri" w:cs="Arial"/>
                <w:b/>
              </w:rPr>
              <w:t>исправног</w:t>
            </w:r>
            <w:r>
              <w:rPr>
                <w:rFonts w:eastAsia="Calibri" w:cs="Arial"/>
              </w:rPr>
              <w:t xml:space="preserve"> рачуна, издатог на основу прихваћених и одобрених  Извештаја</w:t>
            </w:r>
            <w:r w:rsidR="00482484">
              <w:rPr>
                <w:rFonts w:eastAsia="Calibri" w:cs="Arial"/>
                <w:lang w:val="sr-Cyrl-RS"/>
              </w:rPr>
              <w:t xml:space="preserve"> </w:t>
            </w:r>
            <w:r w:rsidRPr="00482484">
              <w:rPr>
                <w:rFonts w:eastAsia="Calibri" w:cs="Arial"/>
              </w:rPr>
              <w:t>(Записника)</w:t>
            </w:r>
          </w:p>
        </w:tc>
        <w:tc>
          <w:tcPr>
            <w:tcW w:w="4459" w:type="dxa"/>
            <w:vAlign w:val="center"/>
          </w:tcPr>
          <w:p w:rsidR="00750A33" w:rsidRPr="004B2D81" w:rsidRDefault="00750A33" w:rsidP="00482484">
            <w:pPr>
              <w:spacing w:before="0"/>
              <w:rPr>
                <w:rFonts w:cs="Arial"/>
                <w:bCs/>
                <w:iCs/>
                <w:lang w:val="sr-Cyrl-CS"/>
              </w:rPr>
            </w:pPr>
          </w:p>
          <w:p w:rsidR="00143BC2" w:rsidRPr="004B2D81" w:rsidRDefault="00143BC2" w:rsidP="00143BC2">
            <w:pPr>
              <w:spacing w:before="0"/>
              <w:jc w:val="center"/>
              <w:rPr>
                <w:rFonts w:cs="Arial"/>
                <w:bCs/>
                <w:iCs/>
                <w:lang w:val="sr-Cyrl-CS"/>
              </w:rPr>
            </w:pPr>
            <w:r w:rsidRPr="004B2D81">
              <w:rPr>
                <w:rFonts w:cs="Arial"/>
                <w:bCs/>
                <w:iCs/>
                <w:lang w:val="sr-Cyrl-CS"/>
              </w:rPr>
              <w:t>Сагласан за захтевом наручиоца</w:t>
            </w:r>
          </w:p>
          <w:p w:rsidR="00750A33" w:rsidRPr="004B2D81" w:rsidRDefault="00143BC2" w:rsidP="00143BC2">
            <w:pPr>
              <w:spacing w:before="0"/>
              <w:jc w:val="center"/>
              <w:rPr>
                <w:rFonts w:cs="Arial"/>
                <w:bCs/>
                <w:iCs/>
                <w:lang w:val="sr-Cyrl-CS"/>
              </w:rPr>
            </w:pPr>
            <w:r w:rsidRPr="004B2D81">
              <w:rPr>
                <w:rFonts w:cs="Arial"/>
                <w:bCs/>
                <w:iCs/>
                <w:lang w:val="sr-Cyrl-CS"/>
              </w:rPr>
              <w:t>ДА/НЕ (заокружити)</w:t>
            </w:r>
          </w:p>
          <w:p w:rsidR="00750D53" w:rsidRPr="004B2D81" w:rsidRDefault="00750D53" w:rsidP="00750D53">
            <w:pPr>
              <w:spacing w:before="0"/>
              <w:rPr>
                <w:rFonts w:cs="Arial"/>
                <w:b/>
                <w:bCs/>
                <w:iCs/>
                <w:lang w:val="sr-Cyrl-CS"/>
              </w:rPr>
            </w:pPr>
          </w:p>
        </w:tc>
      </w:tr>
      <w:tr w:rsidR="000E75A0" w:rsidRPr="00E47C2E" w:rsidTr="004B2D81">
        <w:tc>
          <w:tcPr>
            <w:tcW w:w="4786"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52360" w:rsidRDefault="00E52360" w:rsidP="00E52360">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до 31.12.2017. године</w:t>
            </w:r>
            <w:r>
              <w:rPr>
                <w:rFonts w:cs="Arial"/>
                <w:color w:val="000000" w:themeColor="text1"/>
              </w:rPr>
              <w:t xml:space="preserve"> према </w:t>
            </w:r>
            <w:r>
              <w:rPr>
                <w:rFonts w:cs="Arial"/>
                <w:color w:val="000000" w:themeColor="text1"/>
                <w:lang w:val="sr-Cyrl-RS"/>
              </w:rPr>
              <w:t xml:space="preserve">Термин плану Наручиоца: </w:t>
            </w:r>
          </w:p>
          <w:p w:rsidR="00E52360" w:rsidRDefault="00E52360" w:rsidP="00E52360">
            <w:pPr>
              <w:pStyle w:val="ListParagraph"/>
              <w:numPr>
                <w:ilvl w:val="0"/>
                <w:numId w:val="35"/>
              </w:numPr>
              <w:spacing w:before="0" w:after="0" w:line="240" w:lineRule="auto"/>
              <w:jc w:val="left"/>
              <w:rPr>
                <w:rFonts w:ascii="Arial" w:hAnsi="Arial" w:cs="Arial"/>
                <w:lang w:val="sr-Cyrl-RS"/>
              </w:rPr>
            </w:pPr>
            <w:r w:rsidRPr="0081049A">
              <w:rPr>
                <w:rFonts w:ascii="Arial" w:hAnsi="Arial" w:cs="Arial"/>
                <w:lang w:val="sr-Cyrl-RS"/>
              </w:rPr>
              <w:t>јул/август 201</w:t>
            </w:r>
            <w:r>
              <w:rPr>
                <w:rFonts w:ascii="Arial" w:hAnsi="Arial" w:cs="Arial"/>
                <w:lang w:val="sr-Cyrl-RS"/>
              </w:rPr>
              <w:t>6</w:t>
            </w:r>
            <w:r w:rsidRPr="0081049A">
              <w:rPr>
                <w:rFonts w:ascii="Arial" w:hAnsi="Arial" w:cs="Arial"/>
                <w:lang w:val="sr-Cyrl-RS"/>
              </w:rPr>
              <w:t>. године – летње мерење, односно кад се стекну услови (спољна температура изнад 15</w:t>
            </w:r>
            <w:r w:rsidRPr="0081049A">
              <w:rPr>
                <w:rFonts w:ascii="Cambria Math" w:hAnsi="Cambria Math" w:cs="Cambria Math"/>
                <w:lang w:val="sr-Cyrl-RS"/>
              </w:rPr>
              <w:t>⁰</w:t>
            </w:r>
            <w:r w:rsidRPr="0081049A">
              <w:rPr>
                <w:rFonts w:ascii="Arial" w:hAnsi="Arial" w:cs="Arial"/>
                <w:lang w:val="sr-Cyrl-RS"/>
              </w:rPr>
              <w:t xml:space="preserve"> Целзијуса, раде технолошки капацитети);</w:t>
            </w:r>
          </w:p>
          <w:p w:rsidR="00E52360" w:rsidRDefault="00E52360" w:rsidP="00E52360">
            <w:pPr>
              <w:pStyle w:val="ListParagraph"/>
              <w:numPr>
                <w:ilvl w:val="0"/>
                <w:numId w:val="35"/>
              </w:numPr>
              <w:spacing w:before="0" w:after="0" w:line="240" w:lineRule="auto"/>
              <w:jc w:val="left"/>
              <w:rPr>
                <w:rFonts w:ascii="Arial" w:hAnsi="Arial" w:cs="Arial"/>
                <w:lang w:val="sr-Cyrl-RS"/>
              </w:rPr>
            </w:pPr>
            <w:r>
              <w:rPr>
                <w:rFonts w:ascii="Arial" w:hAnsi="Arial" w:cs="Arial"/>
                <w:lang w:val="sr-Cyrl-RS"/>
              </w:rPr>
              <w:t xml:space="preserve">децембар 2016. године, </w:t>
            </w:r>
            <w:r w:rsidRPr="0081049A">
              <w:rPr>
                <w:rFonts w:ascii="Arial" w:hAnsi="Arial" w:cs="Arial"/>
                <w:lang w:val="sr-Cyrl-RS"/>
              </w:rPr>
              <w:t>јануар/фебруар 201</w:t>
            </w:r>
            <w:r>
              <w:rPr>
                <w:rFonts w:ascii="Arial" w:hAnsi="Arial" w:cs="Arial"/>
                <w:lang w:val="sr-Cyrl-RS"/>
              </w:rPr>
              <w:t>7</w:t>
            </w:r>
            <w:r w:rsidRPr="0081049A">
              <w:rPr>
                <w:rFonts w:ascii="Arial" w:hAnsi="Arial" w:cs="Arial"/>
                <w:lang w:val="sr-Cyrl-RS"/>
              </w:rPr>
              <w:t>. године – зимско мерење, односно кад се стекну услови (спољна температура испод 5</w:t>
            </w:r>
            <w:r w:rsidRPr="0081049A">
              <w:rPr>
                <w:rFonts w:ascii="Cambria Math" w:hAnsi="Cambria Math" w:cs="Cambria Math"/>
                <w:lang w:val="sr-Cyrl-RS"/>
              </w:rPr>
              <w:t>⁰</w:t>
            </w:r>
            <w:r w:rsidRPr="0081049A">
              <w:rPr>
                <w:rFonts w:ascii="Arial" w:hAnsi="Arial" w:cs="Arial"/>
                <w:lang w:val="sr-Cyrl-RS"/>
              </w:rPr>
              <w:t xml:space="preserve"> Целзијуса, раде технолошки капацитети);</w:t>
            </w:r>
          </w:p>
          <w:p w:rsidR="000E75A0" w:rsidRPr="00E52360" w:rsidRDefault="00E52360" w:rsidP="00E52360">
            <w:pPr>
              <w:pStyle w:val="ListParagraph"/>
              <w:numPr>
                <w:ilvl w:val="0"/>
                <w:numId w:val="35"/>
              </w:numPr>
              <w:spacing w:before="0" w:after="0" w:line="240" w:lineRule="auto"/>
              <w:jc w:val="left"/>
              <w:rPr>
                <w:rFonts w:ascii="Arial" w:hAnsi="Arial" w:cs="Arial"/>
                <w:lang w:val="sr-Cyrl-RS"/>
              </w:rPr>
            </w:pPr>
            <w:r w:rsidRPr="00E52360">
              <w:rPr>
                <w:rFonts w:ascii="Arial" w:hAnsi="Arial" w:cs="Arial"/>
                <w:lang w:val="sr-Cyrl-RS"/>
              </w:rPr>
              <w:t>по потреби, на захтев наручиоца, у току 2016./2017. године – ванредна мерења</w:t>
            </w:r>
          </w:p>
        </w:tc>
        <w:tc>
          <w:tcPr>
            <w:tcW w:w="4459" w:type="dxa"/>
            <w:vAlign w:val="center"/>
          </w:tcPr>
          <w:p w:rsidR="004B2D81" w:rsidRPr="004B2D81" w:rsidRDefault="004B2D81" w:rsidP="004B2D81">
            <w:pPr>
              <w:spacing w:before="0"/>
              <w:jc w:val="center"/>
              <w:rPr>
                <w:rFonts w:cs="Arial"/>
                <w:bCs/>
                <w:iCs/>
                <w:lang w:val="sr-Cyrl-CS"/>
              </w:rPr>
            </w:pPr>
            <w:r w:rsidRPr="004B2D81">
              <w:rPr>
                <w:rFonts w:cs="Arial"/>
                <w:bCs/>
                <w:iCs/>
                <w:lang w:val="sr-Cyrl-CS"/>
              </w:rPr>
              <w:t>Сагласан за захтевом наручиоца</w:t>
            </w:r>
          </w:p>
          <w:p w:rsidR="004B2D81" w:rsidRPr="004B2D81" w:rsidRDefault="004B2D81" w:rsidP="004B2D81">
            <w:pPr>
              <w:spacing w:before="0"/>
              <w:jc w:val="center"/>
              <w:rPr>
                <w:rFonts w:cs="Arial"/>
                <w:bCs/>
                <w:iCs/>
                <w:lang w:val="sr-Cyrl-CS"/>
              </w:rPr>
            </w:pPr>
            <w:r w:rsidRPr="004B2D81">
              <w:rPr>
                <w:rFonts w:cs="Arial"/>
                <w:bCs/>
                <w:iCs/>
                <w:lang w:val="sr-Cyrl-CS"/>
              </w:rPr>
              <w:t>ДА/НЕ (заокружити)</w:t>
            </w:r>
          </w:p>
          <w:p w:rsidR="000E75A0" w:rsidRPr="004B2D81" w:rsidRDefault="000E75A0" w:rsidP="004B2D81">
            <w:pPr>
              <w:spacing w:before="0"/>
              <w:rPr>
                <w:rFonts w:cs="Arial"/>
                <w:noProof/>
                <w:lang w:val="sr-Cyrl-CS"/>
              </w:rPr>
            </w:pPr>
          </w:p>
        </w:tc>
      </w:tr>
      <w:tr w:rsidR="000E75A0" w:rsidRPr="00E47C2E" w:rsidTr="004B2D81">
        <w:trPr>
          <w:trHeight w:val="818"/>
        </w:trPr>
        <w:tc>
          <w:tcPr>
            <w:tcW w:w="4786" w:type="dxa"/>
            <w:vAlign w:val="center"/>
          </w:tcPr>
          <w:p w:rsidR="004B2D81" w:rsidRDefault="000E75A0" w:rsidP="00E52360">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52360" w:rsidRDefault="00E52360" w:rsidP="00E52360">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Pr="00D41ECB">
              <w:rPr>
                <w:rFonts w:eastAsia="TimesNewRomanPSMT" w:cs="Arial"/>
                <w:bCs/>
                <w:color w:val="000000"/>
                <w:szCs w:val="24"/>
                <w:lang w:val="sr-Cyrl-RS"/>
              </w:rPr>
              <w:t xml:space="preserve"> ТЕНТ</w:t>
            </w:r>
            <w:r>
              <w:rPr>
                <w:rFonts w:eastAsia="TimesNewRomanPSMT" w:cs="Arial"/>
                <w:bCs/>
                <w:color w:val="000000"/>
                <w:szCs w:val="24"/>
                <w:lang w:val="sr-Cyrl-RS"/>
              </w:rPr>
              <w:t>:</w:t>
            </w:r>
            <w:r w:rsidRPr="00D41ECB">
              <w:rPr>
                <w:rFonts w:eastAsia="TimesNewRomanPSMT" w:cs="Arial"/>
                <w:bCs/>
                <w:color w:val="000000"/>
                <w:szCs w:val="24"/>
                <w:lang w:val="sr-Cyrl-RS"/>
              </w:rPr>
              <w:t xml:space="preserve"> </w:t>
            </w:r>
            <w:r>
              <w:rPr>
                <w:rFonts w:cs="Arial"/>
                <w:lang w:val="sr-Cyrl-RS"/>
              </w:rPr>
              <w:t xml:space="preserve">ТЕНТ А и ЖТ - Обреновац, </w:t>
            </w:r>
            <w:r w:rsidRPr="0081049A">
              <w:rPr>
                <w:rFonts w:cs="Arial"/>
                <w:lang w:val="sr-Cyrl-RS"/>
              </w:rPr>
              <w:t xml:space="preserve">ТЕНТ Б </w:t>
            </w:r>
            <w:r>
              <w:rPr>
                <w:rFonts w:cs="Arial"/>
                <w:lang w:val="sr-Cyrl-RS"/>
              </w:rPr>
              <w:t xml:space="preserve">- </w:t>
            </w:r>
            <w:r w:rsidRPr="0081049A">
              <w:rPr>
                <w:rFonts w:cs="Arial"/>
                <w:lang w:val="sr-Cyrl-RS"/>
              </w:rPr>
              <w:t xml:space="preserve">Ушће, ТЕ „Колубара“ </w:t>
            </w:r>
            <w:r>
              <w:rPr>
                <w:rFonts w:cs="Arial"/>
                <w:lang w:val="sr-Cyrl-RS"/>
              </w:rPr>
              <w:t>- Велики Црљени и</w:t>
            </w:r>
            <w:r w:rsidRPr="0081049A">
              <w:rPr>
                <w:rFonts w:cs="Arial"/>
                <w:lang w:val="sr-Cyrl-RS"/>
              </w:rPr>
              <w:t xml:space="preserve"> ТЕ „Морава“</w:t>
            </w:r>
            <w:r>
              <w:rPr>
                <w:rFonts w:cs="Arial"/>
                <w:lang w:val="sr-Cyrl-RS"/>
              </w:rPr>
              <w:t xml:space="preserve"> -</w:t>
            </w:r>
            <w:r w:rsidRPr="0081049A">
              <w:rPr>
                <w:rFonts w:cs="Arial"/>
                <w:lang w:val="sr-Cyrl-RS"/>
              </w:rPr>
              <w:t xml:space="preserve"> Свилајнац</w:t>
            </w:r>
          </w:p>
        </w:tc>
        <w:tc>
          <w:tcPr>
            <w:tcW w:w="4459" w:type="dxa"/>
            <w:vAlign w:val="center"/>
          </w:tcPr>
          <w:p w:rsidR="000E75A0" w:rsidRPr="00693E79" w:rsidRDefault="000E75A0" w:rsidP="00E5236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E52360">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4B2D81">
        <w:trPr>
          <w:trHeight w:val="800"/>
        </w:trPr>
        <w:tc>
          <w:tcPr>
            <w:tcW w:w="4786" w:type="dxa"/>
            <w:vAlign w:val="center"/>
          </w:tcPr>
          <w:p w:rsidR="00750D53" w:rsidRPr="00E47C2E" w:rsidRDefault="000E75A0" w:rsidP="004B2D81">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459"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B2D81">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482484" w:rsidRDefault="00B043D1" w:rsidP="00BA2C2D">
      <w:pPr>
        <w:spacing w:before="0"/>
        <w:rPr>
          <w:rFonts w:cs="Arial"/>
          <w:b/>
          <w:bCs/>
          <w:iCs/>
          <w:sz w:val="8"/>
          <w:lang w:val="sr-Cyrl-CS"/>
        </w:rPr>
      </w:pPr>
    </w:p>
    <w:p w:rsidR="000E75A0" w:rsidRPr="00E47C2E" w:rsidRDefault="004B2D81"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lang w:val="sr-Cyrl-RS"/>
        </w:rPr>
        <w:t xml:space="preserve">            </w:t>
      </w:r>
      <w:r w:rsidR="00E52360">
        <w:rPr>
          <w:rFonts w:eastAsia="TimesNewRomanPSMT" w:cs="Arial"/>
          <w:bCs/>
          <w:lang w:val="sr-Cyrl-RS"/>
        </w:rPr>
        <w:t xml:space="preserve">                        </w:t>
      </w:r>
      <w:r>
        <w:rPr>
          <w:rFonts w:eastAsia="TimesNewRomanPSMT" w:cs="Arial"/>
          <w:bCs/>
          <w:lang w:val="sr-Cyrl-RS"/>
        </w:rPr>
        <w:t xml:space="preserve">  </w:t>
      </w:r>
      <w:r w:rsidR="000E75A0" w:rsidRPr="00E47C2E">
        <w:rPr>
          <w:rFonts w:eastAsia="TimesNewRomanPSMT" w:cs="Arial"/>
          <w:bCs/>
        </w:rPr>
        <w:t>Понуђач</w:t>
      </w:r>
    </w:p>
    <w:p w:rsidR="00BA2C2D" w:rsidRPr="00482484"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E52360">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sidR="00E52360">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E52360" w:rsidRDefault="00E52360" w:rsidP="000E75A0">
      <w:pPr>
        <w:spacing w:before="0"/>
        <w:rPr>
          <w:rFonts w:cs="Arial"/>
          <w:bCs/>
          <w:iCs/>
          <w:lang w:val="sr-Cyrl-RS"/>
        </w:rPr>
      </w:pPr>
    </w:p>
    <w:p w:rsidR="00E52360" w:rsidRDefault="00E52360" w:rsidP="000E75A0">
      <w:pPr>
        <w:spacing w:before="0"/>
        <w:rPr>
          <w:rFonts w:cs="Arial"/>
          <w:bCs/>
          <w:iCs/>
          <w:lang w:val="sr-Cyrl-RS"/>
        </w:rPr>
      </w:pPr>
    </w:p>
    <w:p w:rsidR="00E52360" w:rsidRDefault="00E52360" w:rsidP="000E75A0">
      <w:pPr>
        <w:spacing w:before="0"/>
        <w:rPr>
          <w:rFonts w:cs="Arial"/>
          <w:bCs/>
          <w:iCs/>
          <w:lang w:val="sr-Cyrl-RS"/>
        </w:rPr>
      </w:pPr>
    </w:p>
    <w:p w:rsidR="00693E79" w:rsidRDefault="00693E79" w:rsidP="000E75A0">
      <w:pPr>
        <w:spacing w:before="0"/>
        <w:rPr>
          <w:rFonts w:cs="Arial"/>
          <w:bCs/>
          <w:iCs/>
          <w:lang w:val="sr-Cyrl-RS"/>
        </w:rPr>
      </w:pPr>
      <w:r>
        <w:rPr>
          <w:rFonts w:cs="Arial"/>
          <w:bCs/>
          <w:iCs/>
        </w:rPr>
        <w:lastRenderedPageBreak/>
        <w:t>У случају подношења заједничке понуде:</w:t>
      </w:r>
    </w:p>
    <w:p w:rsidR="00E52360" w:rsidRPr="00E52360" w:rsidRDefault="00E52360" w:rsidP="000E75A0">
      <w:pPr>
        <w:spacing w:before="0"/>
        <w:rPr>
          <w:rFonts w:cs="Arial"/>
          <w:bCs/>
          <w:iCs/>
          <w:lang w:val="sr-Cyrl-RS"/>
        </w:rPr>
      </w:pPr>
    </w:p>
    <w:p w:rsidR="00693E79" w:rsidRPr="00482484" w:rsidRDefault="00693E79" w:rsidP="000E75A0">
      <w:pPr>
        <w:spacing w:before="0"/>
        <w:rPr>
          <w:rFonts w:cs="Arial"/>
          <w:bCs/>
          <w:iCs/>
          <w:sz w:val="8"/>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Pr>
          <w:rFonts w:eastAsia="TimesNewRomanPSMT" w:cs="Arial"/>
          <w:bCs/>
        </w:rPr>
        <w:t>Овлашћени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482484" w:rsidRDefault="00482484" w:rsidP="00693E79">
      <w:pPr>
        <w:spacing w:before="0"/>
        <w:rPr>
          <w:rFonts w:eastAsia="TimesNewRomanPS-BoldMT" w:cs="Arial"/>
          <w:b/>
          <w:bCs/>
          <w:iCs/>
          <w:lang w:val="sr-Cyrl-CS"/>
        </w:rPr>
      </w:pPr>
    </w:p>
    <w:p w:rsidR="00482484" w:rsidRDefault="00482484"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49" w:name="_Toc442559925"/>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82484" w:rsidRDefault="00482484" w:rsidP="00781B02">
      <w:pPr>
        <w:rPr>
          <w:rFonts w:cs="Arial"/>
          <w:lang w:val="sr-Cyrl-RS"/>
        </w:rPr>
      </w:pPr>
    </w:p>
    <w:p w:rsidR="00482484" w:rsidRDefault="00482484" w:rsidP="00781B02">
      <w:pPr>
        <w:rPr>
          <w:rFonts w:cs="Arial"/>
          <w:lang w:val="sr-Cyrl-RS"/>
        </w:rPr>
      </w:pPr>
    </w:p>
    <w:p w:rsidR="00482484" w:rsidRDefault="00482484" w:rsidP="00781B02">
      <w:pPr>
        <w:rPr>
          <w:rFonts w:cs="Arial"/>
          <w:lang w:val="sr-Cyrl-RS"/>
        </w:rPr>
      </w:pPr>
    </w:p>
    <w:p w:rsidR="00482484" w:rsidRDefault="00482484" w:rsidP="00781B02">
      <w:pPr>
        <w:rPr>
          <w:rFonts w:cs="Arial"/>
          <w:lang w:val="sr-Cyrl-RS"/>
        </w:rPr>
      </w:pPr>
    </w:p>
    <w:p w:rsidR="00482484" w:rsidRDefault="00482484" w:rsidP="00781B02">
      <w:pPr>
        <w:rPr>
          <w:rFonts w:cs="Arial"/>
          <w:lang w:val="sr-Cyrl-RS"/>
        </w:rPr>
      </w:pPr>
    </w:p>
    <w:p w:rsidR="00E52360" w:rsidRDefault="00E52360" w:rsidP="00781B02">
      <w:pPr>
        <w:rPr>
          <w:rFonts w:cs="Arial"/>
          <w:lang w:val="sr-Cyrl-RS"/>
        </w:rPr>
      </w:pPr>
    </w:p>
    <w:p w:rsidR="00CE2BA7" w:rsidRDefault="00CE2BA7"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526637">
        <w:t>2</w:t>
      </w:r>
      <w:r w:rsidRPr="00E47C2E">
        <w:t>.</w:t>
      </w:r>
      <w:bookmarkEnd w:id="249"/>
    </w:p>
    <w:p w:rsidR="00343A18" w:rsidRPr="00E47C2E" w:rsidRDefault="00E24104" w:rsidP="00343A18">
      <w:pPr>
        <w:spacing w:before="0"/>
        <w:jc w:val="center"/>
        <w:rPr>
          <w:rFonts w:cs="Arial"/>
          <w:b/>
        </w:rPr>
      </w:pPr>
      <w:r>
        <w:rPr>
          <w:rFonts w:cs="Arial"/>
          <w:b/>
        </w:rPr>
        <w:t>ОБРАЗАЦ СТРУК</w:t>
      </w:r>
      <w:r w:rsidR="00343A18" w:rsidRPr="00E47C2E">
        <w:rPr>
          <w:rFonts w:cs="Arial"/>
          <w:b/>
        </w:rPr>
        <w:t>Т</w:t>
      </w:r>
      <w:r>
        <w:rPr>
          <w:rFonts w:cs="Arial"/>
          <w:b/>
          <w:lang w:val="sr-Cyrl-RS"/>
        </w:rPr>
        <w:t>У</w:t>
      </w:r>
      <w:r w:rsidR="00343A18" w:rsidRPr="00E47C2E">
        <w:rPr>
          <w:rFonts w:cs="Arial"/>
          <w:b/>
        </w:rPr>
        <w:t>РЕ ЦЕНЕ</w:t>
      </w:r>
    </w:p>
    <w:p w:rsidR="00343A18" w:rsidRPr="00E47C2E" w:rsidRDefault="00343A18" w:rsidP="00343A18">
      <w:pPr>
        <w:spacing w:before="0"/>
        <w:rPr>
          <w:rFonts w:cs="Arial"/>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804"/>
        <w:gridCol w:w="1130"/>
        <w:gridCol w:w="702"/>
        <w:gridCol w:w="1144"/>
        <w:gridCol w:w="1212"/>
        <w:gridCol w:w="1624"/>
        <w:gridCol w:w="1706"/>
      </w:tblGrid>
      <w:tr w:rsidR="00CE2BA7" w:rsidRPr="00E47C2E" w:rsidTr="00CE2BA7">
        <w:tc>
          <w:tcPr>
            <w:tcW w:w="355" w:type="pct"/>
            <w:shd w:val="clear" w:color="auto" w:fill="FABF8F" w:themeFill="accent6" w:themeFillTint="99"/>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Ред. бр.</w:t>
            </w:r>
          </w:p>
        </w:tc>
        <w:tc>
          <w:tcPr>
            <w:tcW w:w="899" w:type="pct"/>
            <w:shd w:val="clear" w:color="auto" w:fill="FABF8F" w:themeFill="accent6" w:themeFillTint="99"/>
            <w:vAlign w:val="center"/>
          </w:tcPr>
          <w:p w:rsidR="00CE2BA7" w:rsidRPr="00A56B48" w:rsidRDefault="00CE2BA7" w:rsidP="00CE2BA7">
            <w:pPr>
              <w:spacing w:before="0"/>
              <w:jc w:val="center"/>
              <w:rPr>
                <w:rFonts w:cs="Arial"/>
                <w:b/>
                <w:color w:val="000000"/>
                <w:lang w:val="sr-Cyrl-RS"/>
              </w:rPr>
            </w:pPr>
            <w:r w:rsidRPr="00A56B48">
              <w:rPr>
                <w:rFonts w:cs="Arial"/>
                <w:b/>
                <w:color w:val="000000"/>
                <w:lang w:val="sr-Cyrl-RS"/>
              </w:rPr>
              <w:t>Врста испитивања</w:t>
            </w:r>
          </w:p>
        </w:tc>
        <w:tc>
          <w:tcPr>
            <w:tcW w:w="563" w:type="pct"/>
            <w:shd w:val="clear" w:color="auto" w:fill="FABF8F" w:themeFill="accent6" w:themeFillTint="99"/>
            <w:vAlign w:val="center"/>
          </w:tcPr>
          <w:p w:rsidR="00CE2BA7" w:rsidRPr="00A56B48" w:rsidRDefault="00CE2BA7" w:rsidP="00CE2BA7">
            <w:pPr>
              <w:spacing w:before="0"/>
              <w:jc w:val="center"/>
              <w:rPr>
                <w:b/>
                <w:lang w:val="sr-Cyrl-RS"/>
              </w:rPr>
            </w:pPr>
            <w:r>
              <w:rPr>
                <w:b/>
                <w:lang w:val="sr-Cyrl-RS"/>
              </w:rPr>
              <w:t>Јед. мере</w:t>
            </w:r>
          </w:p>
        </w:tc>
        <w:tc>
          <w:tcPr>
            <w:tcW w:w="350" w:type="pct"/>
            <w:shd w:val="clear" w:color="auto" w:fill="FABF8F" w:themeFill="accent6" w:themeFillTint="99"/>
            <w:vAlign w:val="center"/>
          </w:tcPr>
          <w:p w:rsidR="00CE2BA7" w:rsidRPr="00A56B48" w:rsidRDefault="00CE2BA7" w:rsidP="00CE2BA7">
            <w:pPr>
              <w:spacing w:before="0"/>
              <w:jc w:val="center"/>
              <w:rPr>
                <w:rFonts w:cs="Arial"/>
                <w:b/>
                <w:lang w:val="sr-Cyrl-RS"/>
              </w:rPr>
            </w:pPr>
            <w:r w:rsidRPr="00A56B48">
              <w:rPr>
                <w:rFonts w:cs="Arial"/>
                <w:b/>
                <w:lang w:val="sr-Cyrl-RS"/>
              </w:rPr>
              <w:t>Кол</w:t>
            </w:r>
          </w:p>
        </w:tc>
        <w:tc>
          <w:tcPr>
            <w:tcW w:w="570" w:type="pct"/>
            <w:shd w:val="clear" w:color="auto" w:fill="FABF8F" w:themeFill="accent6" w:themeFillTint="99"/>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Цена Ј/М без ПДВ дин.</w:t>
            </w:r>
          </w:p>
        </w:tc>
        <w:tc>
          <w:tcPr>
            <w:tcW w:w="604" w:type="pct"/>
            <w:shd w:val="clear" w:color="auto" w:fill="FABF8F" w:themeFill="accent6" w:themeFillTint="99"/>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Цена Ј/М са ПДВ дин.</w:t>
            </w:r>
          </w:p>
        </w:tc>
        <w:tc>
          <w:tcPr>
            <w:tcW w:w="809" w:type="pct"/>
            <w:shd w:val="clear" w:color="auto" w:fill="FABF8F" w:themeFill="accent6" w:themeFillTint="99"/>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Цена без ПДВ дин.</w:t>
            </w:r>
          </w:p>
        </w:tc>
        <w:tc>
          <w:tcPr>
            <w:tcW w:w="850" w:type="pct"/>
            <w:shd w:val="clear" w:color="auto" w:fill="FABF8F" w:themeFill="accent6" w:themeFillTint="99"/>
            <w:vAlign w:val="center"/>
          </w:tcPr>
          <w:p w:rsidR="00CE2BA7" w:rsidRPr="008654BF" w:rsidRDefault="00CE2BA7" w:rsidP="00CE2BA7">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sidRPr="00E47C2E">
              <w:rPr>
                <w:rFonts w:cs="Arial"/>
                <w:b/>
                <w:bCs/>
                <w:iCs/>
                <w:lang w:val="sr-Cyrl-CS"/>
              </w:rPr>
              <w:t>(1)</w:t>
            </w:r>
          </w:p>
        </w:tc>
        <w:tc>
          <w:tcPr>
            <w:tcW w:w="899" w:type="pct"/>
            <w:shd w:val="clear" w:color="auto" w:fill="auto"/>
            <w:vAlign w:val="center"/>
          </w:tcPr>
          <w:p w:rsidR="00CE2BA7" w:rsidRPr="00E47C2E" w:rsidRDefault="00CE2BA7" w:rsidP="00CE2BA7">
            <w:pPr>
              <w:spacing w:before="0"/>
              <w:jc w:val="center"/>
              <w:rPr>
                <w:rFonts w:cs="Arial"/>
                <w:b/>
                <w:bCs/>
                <w:iCs/>
                <w:lang w:val="sr-Cyrl-CS"/>
              </w:rPr>
            </w:pPr>
            <w:r w:rsidRPr="00E47C2E">
              <w:rPr>
                <w:rFonts w:cs="Arial"/>
                <w:b/>
                <w:bCs/>
                <w:iCs/>
                <w:lang w:val="sr-Cyrl-CS"/>
              </w:rPr>
              <w:t>(2)</w:t>
            </w:r>
          </w:p>
        </w:tc>
        <w:tc>
          <w:tcPr>
            <w:tcW w:w="563" w:type="pct"/>
            <w:shd w:val="clear" w:color="auto" w:fill="auto"/>
            <w:vAlign w:val="center"/>
          </w:tcPr>
          <w:p w:rsidR="00CE2BA7" w:rsidRPr="00E47C2E" w:rsidRDefault="00CE2BA7" w:rsidP="00CE2BA7">
            <w:pPr>
              <w:spacing w:before="0"/>
              <w:jc w:val="center"/>
              <w:rPr>
                <w:rFonts w:cs="Arial"/>
                <w:b/>
                <w:bCs/>
                <w:iCs/>
                <w:lang w:val="sr-Cyrl-CS"/>
              </w:rPr>
            </w:pPr>
            <w:r w:rsidRPr="00E47C2E">
              <w:rPr>
                <w:rFonts w:cs="Arial"/>
                <w:b/>
                <w:bCs/>
                <w:iCs/>
                <w:lang w:val="sr-Cyrl-CS"/>
              </w:rPr>
              <w:t>(3)</w:t>
            </w:r>
          </w:p>
        </w:tc>
        <w:tc>
          <w:tcPr>
            <w:tcW w:w="350" w:type="pct"/>
            <w:shd w:val="clear" w:color="auto" w:fill="auto"/>
            <w:vAlign w:val="center"/>
          </w:tcPr>
          <w:p w:rsidR="00CE2BA7" w:rsidRPr="00E47C2E" w:rsidRDefault="00CE2BA7" w:rsidP="00CE2BA7">
            <w:pPr>
              <w:spacing w:before="0"/>
              <w:jc w:val="center"/>
              <w:rPr>
                <w:rFonts w:cs="Arial"/>
                <w:b/>
                <w:bCs/>
                <w:iCs/>
                <w:lang w:val="sr-Cyrl-CS"/>
              </w:rPr>
            </w:pPr>
            <w:r w:rsidRPr="00E47C2E">
              <w:rPr>
                <w:rFonts w:cs="Arial"/>
                <w:b/>
                <w:bCs/>
                <w:iCs/>
                <w:lang w:val="sr-Cyrl-CS"/>
              </w:rPr>
              <w:t>(4)</w:t>
            </w:r>
          </w:p>
        </w:tc>
        <w:tc>
          <w:tcPr>
            <w:tcW w:w="570"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604"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(6</w:t>
            </w:r>
            <w:r w:rsidRPr="00E47C2E">
              <w:rPr>
                <w:rFonts w:cs="Arial"/>
                <w:b/>
                <w:bCs/>
                <w:iCs/>
                <w:lang w:val="sr-Cyrl-CS"/>
              </w:rPr>
              <w:t>)</w:t>
            </w:r>
          </w:p>
        </w:tc>
        <w:tc>
          <w:tcPr>
            <w:tcW w:w="809" w:type="pct"/>
          </w:tcPr>
          <w:p w:rsidR="00CE2BA7" w:rsidRDefault="00CE2BA7" w:rsidP="00CE2BA7">
            <w:pPr>
              <w:spacing w:before="0"/>
              <w:jc w:val="center"/>
              <w:rPr>
                <w:rFonts w:cs="Arial"/>
                <w:b/>
                <w:bCs/>
                <w:iCs/>
                <w:lang w:val="sr-Cyrl-CS"/>
              </w:rPr>
            </w:pPr>
            <w:r>
              <w:rPr>
                <w:rFonts w:cs="Arial"/>
                <w:b/>
                <w:bCs/>
                <w:iCs/>
                <w:lang w:val="sr-Cyrl-CS"/>
              </w:rPr>
              <w:t>(7)</w:t>
            </w:r>
          </w:p>
        </w:tc>
        <w:tc>
          <w:tcPr>
            <w:tcW w:w="850" w:type="pct"/>
          </w:tcPr>
          <w:p w:rsidR="00CE2BA7" w:rsidRDefault="00CE2BA7" w:rsidP="00CE2BA7">
            <w:pPr>
              <w:spacing w:before="0"/>
              <w:jc w:val="center"/>
              <w:rPr>
                <w:rFonts w:cs="Arial"/>
                <w:b/>
                <w:bCs/>
                <w:iCs/>
                <w:lang w:val="sr-Cyrl-CS"/>
              </w:rPr>
            </w:pPr>
            <w:r>
              <w:rPr>
                <w:rFonts w:cs="Arial"/>
                <w:b/>
                <w:bCs/>
                <w:iCs/>
                <w:lang w:val="sr-Cyrl-CS"/>
              </w:rPr>
              <w:t>(8)</w:t>
            </w:r>
          </w:p>
        </w:tc>
      </w:tr>
      <w:tr w:rsidR="00CE2BA7" w:rsidRPr="00E47C2E" w:rsidTr="00CE2BA7">
        <w:tc>
          <w:tcPr>
            <w:tcW w:w="5000" w:type="pct"/>
            <w:gridSpan w:val="8"/>
            <w:shd w:val="clear" w:color="auto" w:fill="FABF8F" w:themeFill="accent6" w:themeFillTint="99"/>
            <w:vAlign w:val="center"/>
          </w:tcPr>
          <w:p w:rsidR="00CE2BA7" w:rsidRDefault="00CE2BA7" w:rsidP="00CE2BA7">
            <w:pPr>
              <w:spacing w:before="0"/>
              <w:rPr>
                <w:rFonts w:cs="Arial"/>
                <w:b/>
                <w:bCs/>
                <w:iCs/>
                <w:lang w:val="sr-Cyrl-CS"/>
              </w:rPr>
            </w:pPr>
            <w:r>
              <w:rPr>
                <w:rFonts w:cs="Arial"/>
                <w:b/>
                <w:bCs/>
                <w:iCs/>
                <w:lang w:val="sr-Cyrl-RS"/>
              </w:rPr>
              <w:t>ТЕНТ А - Летња мерења</w:t>
            </w: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1.</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микроклима</w:t>
            </w:r>
          </w:p>
        </w:tc>
        <w:tc>
          <w:tcPr>
            <w:tcW w:w="563" w:type="pct"/>
            <w:shd w:val="clear" w:color="auto" w:fill="auto"/>
            <w:vAlign w:val="center"/>
          </w:tcPr>
          <w:p w:rsidR="00CE2BA7" w:rsidRPr="00A56B48" w:rsidRDefault="00CE2BA7" w:rsidP="00CE2BA7">
            <w:pPr>
              <w:spacing w:before="0"/>
              <w:jc w:val="center"/>
              <w:rPr>
                <w:b/>
                <w:lang w:val="sr-Cyrl-RS"/>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130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2.</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осветљење</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350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3.</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бука</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90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4.</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вибрације</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110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5.</w:t>
            </w:r>
          </w:p>
        </w:tc>
        <w:tc>
          <w:tcPr>
            <w:tcW w:w="899" w:type="pct"/>
            <w:shd w:val="clear" w:color="auto" w:fill="auto"/>
            <w:vAlign w:val="center"/>
          </w:tcPr>
          <w:p w:rsidR="00CE2BA7" w:rsidRPr="00A56B48" w:rsidRDefault="00CE2BA7" w:rsidP="00CE2BA7">
            <w:pPr>
              <w:spacing w:before="0"/>
              <w:jc w:val="center"/>
              <w:rPr>
                <w:rFonts w:cs="Arial"/>
                <w:b/>
                <w:lang w:val="sr-Cyrl-RS"/>
              </w:rPr>
            </w:pPr>
            <w:r w:rsidRPr="00A56B48">
              <w:rPr>
                <w:rFonts w:cs="Arial"/>
                <w:b/>
                <w:lang w:val="sr-Cyrl-RS"/>
              </w:rPr>
              <w:t>х</w:t>
            </w:r>
            <w:r w:rsidRPr="00A56B48">
              <w:rPr>
                <w:rFonts w:cs="Arial"/>
                <w:b/>
              </w:rPr>
              <w:t>емиј</w:t>
            </w:r>
            <w:r w:rsidRPr="00A56B48">
              <w:rPr>
                <w:rFonts w:cs="Arial"/>
                <w:b/>
                <w:lang w:val="sr-Cyrl-RS"/>
              </w:rPr>
              <w:t>ске штетности</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40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6.</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прашина</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50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7.</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електрично поље</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25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Pr="00E47C2E" w:rsidRDefault="00CE2BA7" w:rsidP="00CE2BA7">
            <w:pPr>
              <w:spacing w:before="0"/>
              <w:jc w:val="center"/>
              <w:rPr>
                <w:rFonts w:cs="Arial"/>
                <w:b/>
                <w:bCs/>
                <w:iCs/>
                <w:lang w:val="sr-Cyrl-CS"/>
              </w:rPr>
            </w:pPr>
            <w:r>
              <w:rPr>
                <w:rFonts w:cs="Arial"/>
                <w:b/>
                <w:bCs/>
                <w:iCs/>
                <w:lang w:val="sr-Cyrl-CS"/>
              </w:rPr>
              <w:t>8.</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магнетно поље</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25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Default="00CE2BA7" w:rsidP="00CE2BA7">
            <w:pPr>
              <w:spacing w:before="0"/>
              <w:jc w:val="center"/>
              <w:rPr>
                <w:rFonts w:cs="Arial"/>
                <w:b/>
                <w:bCs/>
                <w:iCs/>
                <w:lang w:val="sr-Cyrl-CS"/>
              </w:rPr>
            </w:pPr>
            <w:r>
              <w:rPr>
                <w:rFonts w:cs="Arial"/>
                <w:b/>
                <w:bCs/>
                <w:iCs/>
                <w:lang w:val="sr-Cyrl-CS"/>
              </w:rPr>
              <w:t>9.</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микробиолошке штетности</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15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Default="00CE2BA7" w:rsidP="00CE2BA7">
            <w:pPr>
              <w:spacing w:before="0"/>
              <w:jc w:val="center"/>
              <w:rPr>
                <w:rFonts w:cs="Arial"/>
                <w:b/>
                <w:bCs/>
                <w:iCs/>
                <w:lang w:val="sr-Cyrl-CS"/>
              </w:rPr>
            </w:pPr>
            <w:r>
              <w:rPr>
                <w:rFonts w:cs="Arial"/>
                <w:b/>
                <w:bCs/>
                <w:iCs/>
                <w:lang w:val="sr-Cyrl-CS"/>
              </w:rPr>
              <w:t>10.</w:t>
            </w:r>
          </w:p>
        </w:tc>
        <w:tc>
          <w:tcPr>
            <w:tcW w:w="899" w:type="pct"/>
            <w:shd w:val="clear" w:color="auto" w:fill="auto"/>
            <w:vAlign w:val="center"/>
          </w:tcPr>
          <w:p w:rsidR="00CE2BA7" w:rsidRPr="00A56B48" w:rsidRDefault="00CE2BA7" w:rsidP="00CE2BA7">
            <w:pPr>
              <w:spacing w:before="0"/>
              <w:jc w:val="center"/>
              <w:rPr>
                <w:rFonts w:cs="Arial"/>
                <w:b/>
                <w:lang w:val="sr-Cyrl-RS"/>
              </w:rPr>
            </w:pPr>
            <w:r w:rsidRPr="00A56B48">
              <w:rPr>
                <w:rFonts w:cs="Arial"/>
                <w:b/>
              </w:rPr>
              <w:t>стручни налаз</w:t>
            </w:r>
          </w:p>
        </w:tc>
        <w:tc>
          <w:tcPr>
            <w:tcW w:w="563" w:type="pct"/>
            <w:shd w:val="clear" w:color="auto" w:fill="auto"/>
          </w:tcPr>
          <w:p w:rsidR="00CE2BA7" w:rsidRPr="00A56B48" w:rsidRDefault="00CE2BA7" w:rsidP="00CE2BA7">
            <w:pPr>
              <w:spacing w:before="0"/>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rPr>
          <w:trHeight w:val="268"/>
        </w:trPr>
        <w:tc>
          <w:tcPr>
            <w:tcW w:w="2167" w:type="pct"/>
            <w:gridSpan w:val="4"/>
            <w:shd w:val="clear" w:color="auto" w:fill="BFBFBF" w:themeFill="background1" w:themeFillShade="BF"/>
            <w:vAlign w:val="center"/>
          </w:tcPr>
          <w:p w:rsidR="00CE2BA7" w:rsidRPr="008654BF" w:rsidRDefault="00CE2BA7" w:rsidP="00CE2BA7">
            <w:pPr>
              <w:spacing w:before="0"/>
              <w:jc w:val="right"/>
              <w:rPr>
                <w:rFonts w:cs="Arial"/>
                <w:b/>
                <w:lang w:val="sr-Cyrl-RS"/>
              </w:rPr>
            </w:pPr>
            <w:r>
              <w:rPr>
                <w:rFonts w:cs="Arial"/>
                <w:b/>
                <w:lang w:val="sr-Cyrl-RS"/>
              </w:rPr>
              <w:t>Међузбир:</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Pr="00E47C2E" w:rsidRDefault="00CE2BA7" w:rsidP="00CE2BA7">
            <w:pPr>
              <w:spacing w:before="0"/>
              <w:jc w:val="center"/>
              <w:rPr>
                <w:rFonts w:cs="Arial"/>
                <w:b/>
                <w:bCs/>
                <w:iCs/>
              </w:rPr>
            </w:pPr>
          </w:p>
        </w:tc>
      </w:tr>
      <w:tr w:rsidR="00CE2BA7" w:rsidRPr="00E47C2E" w:rsidTr="00CE2BA7">
        <w:tc>
          <w:tcPr>
            <w:tcW w:w="5000" w:type="pct"/>
            <w:gridSpan w:val="8"/>
            <w:shd w:val="clear" w:color="auto" w:fill="FABF8F" w:themeFill="accent6" w:themeFillTint="99"/>
            <w:vAlign w:val="center"/>
          </w:tcPr>
          <w:p w:rsidR="00CE2BA7" w:rsidRPr="00E47C2E" w:rsidRDefault="00CE2BA7" w:rsidP="00CE2BA7">
            <w:pPr>
              <w:spacing w:before="0"/>
              <w:rPr>
                <w:rFonts w:cs="Arial"/>
                <w:b/>
                <w:bCs/>
                <w:iCs/>
              </w:rPr>
            </w:pPr>
            <w:r>
              <w:rPr>
                <w:rFonts w:cs="Arial"/>
                <w:b/>
                <w:bCs/>
                <w:iCs/>
                <w:lang w:val="sr-Cyrl-RS"/>
              </w:rPr>
              <w:t>ТЕНТ А - Зимска мерења</w:t>
            </w:r>
          </w:p>
        </w:tc>
      </w:tr>
      <w:tr w:rsidR="00CE2BA7" w:rsidRPr="00E47C2E" w:rsidTr="00CE2BA7">
        <w:tc>
          <w:tcPr>
            <w:tcW w:w="355" w:type="pct"/>
            <w:shd w:val="clear" w:color="auto" w:fill="auto"/>
            <w:vAlign w:val="center"/>
          </w:tcPr>
          <w:p w:rsidR="00CE2BA7" w:rsidRDefault="00CE2BA7" w:rsidP="00CE2BA7">
            <w:pPr>
              <w:spacing w:before="0"/>
              <w:jc w:val="center"/>
              <w:rPr>
                <w:rFonts w:cs="Arial"/>
                <w:b/>
                <w:bCs/>
                <w:iCs/>
                <w:lang w:val="sr-Cyrl-CS"/>
              </w:rPr>
            </w:pPr>
            <w:r>
              <w:rPr>
                <w:rFonts w:cs="Arial"/>
                <w:b/>
                <w:bCs/>
                <w:iCs/>
                <w:lang w:val="sr-Cyrl-CS"/>
              </w:rPr>
              <w:t>11.</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микроклима</w:t>
            </w:r>
          </w:p>
        </w:tc>
        <w:tc>
          <w:tcPr>
            <w:tcW w:w="563" w:type="pct"/>
            <w:shd w:val="clear" w:color="auto" w:fill="auto"/>
            <w:vAlign w:val="center"/>
          </w:tcPr>
          <w:p w:rsidR="00CE2BA7" w:rsidRPr="00A56B48" w:rsidRDefault="00CE2BA7" w:rsidP="00CE2BA7">
            <w:pPr>
              <w:spacing w:before="0"/>
              <w:jc w:val="center"/>
              <w:rPr>
                <w:b/>
                <w:lang w:val="sr-Cyrl-RS"/>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130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vAlign w:val="center"/>
          </w:tcPr>
          <w:p w:rsidR="00CE2BA7" w:rsidRPr="00E47C2E" w:rsidRDefault="00CE2BA7" w:rsidP="00CE2BA7">
            <w:pPr>
              <w:spacing w:before="0"/>
              <w:jc w:val="center"/>
              <w:rPr>
                <w:rFonts w:cs="Arial"/>
                <w:b/>
                <w:bCs/>
                <w:iCs/>
              </w:rPr>
            </w:pPr>
          </w:p>
        </w:tc>
        <w:tc>
          <w:tcPr>
            <w:tcW w:w="850" w:type="pct"/>
            <w:vAlign w:val="center"/>
          </w:tcPr>
          <w:p w:rsidR="00CE2BA7" w:rsidRPr="00E47C2E" w:rsidRDefault="00CE2BA7" w:rsidP="00CE2BA7">
            <w:pPr>
              <w:spacing w:before="0"/>
              <w:jc w:val="center"/>
              <w:rPr>
                <w:rFonts w:cs="Arial"/>
                <w:b/>
                <w:bCs/>
                <w:iCs/>
              </w:rPr>
            </w:pPr>
          </w:p>
        </w:tc>
      </w:tr>
      <w:tr w:rsidR="00CE2BA7" w:rsidRPr="00E47C2E" w:rsidTr="00CE2BA7">
        <w:tc>
          <w:tcPr>
            <w:tcW w:w="355" w:type="pct"/>
            <w:shd w:val="clear" w:color="auto" w:fill="auto"/>
            <w:vAlign w:val="center"/>
          </w:tcPr>
          <w:p w:rsidR="00CE2BA7" w:rsidRDefault="00CE2BA7" w:rsidP="00CE2BA7">
            <w:pPr>
              <w:spacing w:before="0"/>
              <w:jc w:val="center"/>
              <w:rPr>
                <w:rFonts w:cs="Arial"/>
                <w:b/>
                <w:bCs/>
                <w:iCs/>
                <w:lang w:val="sr-Cyrl-CS"/>
              </w:rPr>
            </w:pPr>
            <w:r>
              <w:rPr>
                <w:rFonts w:cs="Arial"/>
                <w:b/>
                <w:bCs/>
                <w:iCs/>
                <w:lang w:val="sr-Cyrl-CS"/>
              </w:rPr>
              <w:t>12.</w:t>
            </w:r>
          </w:p>
        </w:tc>
        <w:tc>
          <w:tcPr>
            <w:tcW w:w="899" w:type="pct"/>
            <w:shd w:val="clear" w:color="auto" w:fill="auto"/>
            <w:vAlign w:val="center"/>
          </w:tcPr>
          <w:p w:rsidR="00CE2BA7" w:rsidRPr="00A56B48" w:rsidRDefault="00CE2BA7" w:rsidP="00CE2BA7">
            <w:pPr>
              <w:spacing w:before="0"/>
              <w:jc w:val="center"/>
              <w:rPr>
                <w:rFonts w:cs="Arial"/>
                <w:b/>
                <w:lang w:val="sr-Cyrl-RS"/>
              </w:rPr>
            </w:pPr>
            <w:r w:rsidRPr="00A56B48">
              <w:rPr>
                <w:rFonts w:cs="Arial"/>
                <w:b/>
                <w:lang w:val="sr-Cyrl-RS"/>
              </w:rPr>
              <w:t>х</w:t>
            </w:r>
            <w:r w:rsidRPr="00A56B48">
              <w:rPr>
                <w:rFonts w:cs="Arial"/>
                <w:b/>
              </w:rPr>
              <w:t>емиј</w:t>
            </w:r>
            <w:r w:rsidRPr="00A56B48">
              <w:rPr>
                <w:rFonts w:cs="Arial"/>
                <w:b/>
                <w:lang w:val="sr-Cyrl-RS"/>
              </w:rPr>
              <w:t>ске штетности</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lang w:val="sr-Cyrl-RS"/>
              </w:rPr>
              <w:t>1</w:t>
            </w:r>
            <w:r w:rsidRPr="00A56B48">
              <w:rPr>
                <w:rFonts w:cs="Arial"/>
                <w:b/>
              </w:rPr>
              <w:t>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vAlign w:val="center"/>
          </w:tcPr>
          <w:p w:rsidR="00CE2BA7" w:rsidRPr="00E47C2E" w:rsidRDefault="00CE2BA7" w:rsidP="00CE2BA7">
            <w:pPr>
              <w:spacing w:before="0"/>
              <w:jc w:val="center"/>
              <w:rPr>
                <w:rFonts w:cs="Arial"/>
                <w:b/>
                <w:bCs/>
                <w:iCs/>
              </w:rPr>
            </w:pPr>
          </w:p>
        </w:tc>
        <w:tc>
          <w:tcPr>
            <w:tcW w:w="850" w:type="pct"/>
            <w:vAlign w:val="center"/>
          </w:tcPr>
          <w:p w:rsidR="00CE2BA7" w:rsidRDefault="00CE2BA7" w:rsidP="00CE2BA7">
            <w:pPr>
              <w:tabs>
                <w:tab w:val="left" w:pos="299"/>
              </w:tabs>
              <w:spacing w:before="0"/>
              <w:jc w:val="center"/>
              <w:rPr>
                <w:rFonts w:cs="Arial"/>
                <w:b/>
                <w:bCs/>
                <w:iCs/>
              </w:rPr>
            </w:pPr>
          </w:p>
        </w:tc>
      </w:tr>
      <w:tr w:rsidR="00CE2BA7" w:rsidRPr="00E47C2E" w:rsidTr="00CE2BA7">
        <w:tc>
          <w:tcPr>
            <w:tcW w:w="355" w:type="pct"/>
            <w:shd w:val="clear" w:color="auto" w:fill="auto"/>
            <w:vAlign w:val="center"/>
          </w:tcPr>
          <w:p w:rsidR="00CE2BA7" w:rsidRDefault="00CE2BA7" w:rsidP="00CE2BA7">
            <w:pPr>
              <w:spacing w:before="0"/>
              <w:jc w:val="center"/>
              <w:rPr>
                <w:rFonts w:cs="Arial"/>
                <w:b/>
                <w:bCs/>
                <w:iCs/>
                <w:lang w:val="sr-Cyrl-CS"/>
              </w:rPr>
            </w:pPr>
            <w:r>
              <w:rPr>
                <w:rFonts w:cs="Arial"/>
                <w:b/>
                <w:bCs/>
                <w:iCs/>
                <w:lang w:val="sr-Cyrl-CS"/>
              </w:rPr>
              <w:t>13.</w:t>
            </w:r>
          </w:p>
        </w:tc>
        <w:tc>
          <w:tcPr>
            <w:tcW w:w="899" w:type="pct"/>
            <w:shd w:val="clear" w:color="auto" w:fill="auto"/>
            <w:vAlign w:val="center"/>
          </w:tcPr>
          <w:p w:rsidR="00CE2BA7" w:rsidRPr="00A56B48" w:rsidRDefault="00CE2BA7" w:rsidP="00CE2BA7">
            <w:pPr>
              <w:spacing w:before="0"/>
              <w:jc w:val="center"/>
              <w:rPr>
                <w:rFonts w:cs="Arial"/>
                <w:b/>
                <w:lang w:val="sr-Cyrl-RS"/>
              </w:rPr>
            </w:pPr>
            <w:r w:rsidRPr="00A56B48">
              <w:rPr>
                <w:rFonts w:cs="Arial"/>
                <w:b/>
              </w:rPr>
              <w:t>стручни налаз</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vAlign w:val="center"/>
          </w:tcPr>
          <w:p w:rsidR="00CE2BA7" w:rsidRPr="00E47C2E" w:rsidRDefault="00CE2BA7" w:rsidP="00CE2BA7">
            <w:pPr>
              <w:spacing w:before="0"/>
              <w:jc w:val="center"/>
              <w:rPr>
                <w:rFonts w:cs="Arial"/>
                <w:b/>
                <w:bCs/>
                <w:iCs/>
              </w:rPr>
            </w:pPr>
          </w:p>
        </w:tc>
        <w:tc>
          <w:tcPr>
            <w:tcW w:w="850" w:type="pct"/>
            <w:vAlign w:val="center"/>
          </w:tcPr>
          <w:p w:rsidR="00CE2BA7" w:rsidRDefault="00CE2BA7" w:rsidP="00CE2BA7">
            <w:pPr>
              <w:tabs>
                <w:tab w:val="left" w:pos="299"/>
              </w:tabs>
              <w:spacing w:before="0"/>
              <w:jc w:val="center"/>
              <w:rPr>
                <w:rFonts w:cs="Arial"/>
                <w:b/>
                <w:bCs/>
                <w:iCs/>
              </w:rPr>
            </w:pPr>
          </w:p>
        </w:tc>
      </w:tr>
      <w:tr w:rsidR="00CE2BA7" w:rsidRPr="00E47C2E" w:rsidTr="00CE2BA7">
        <w:trPr>
          <w:trHeight w:val="293"/>
        </w:trPr>
        <w:tc>
          <w:tcPr>
            <w:tcW w:w="2167" w:type="pct"/>
            <w:gridSpan w:val="4"/>
            <w:shd w:val="clear" w:color="auto" w:fill="BFBFBF" w:themeFill="background1" w:themeFillShade="BF"/>
            <w:vAlign w:val="center"/>
          </w:tcPr>
          <w:p w:rsidR="00CE2BA7" w:rsidRPr="00A56B48" w:rsidRDefault="00CE2BA7" w:rsidP="00CE2BA7">
            <w:pPr>
              <w:spacing w:before="0"/>
              <w:jc w:val="right"/>
              <w:rPr>
                <w:rFonts w:cs="Arial"/>
                <w:b/>
                <w:lang w:val="sr-Cyrl-RS"/>
              </w:rPr>
            </w:pPr>
            <w:r w:rsidRPr="00A56B48">
              <w:rPr>
                <w:rFonts w:cs="Arial"/>
                <w:b/>
                <w:lang w:val="sr-Cyrl-RS"/>
              </w:rPr>
              <w:t>Међузбир:</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5000" w:type="pct"/>
            <w:gridSpan w:val="8"/>
            <w:shd w:val="clear" w:color="auto" w:fill="FABF8F" w:themeFill="accent6" w:themeFillTint="99"/>
            <w:vAlign w:val="center"/>
          </w:tcPr>
          <w:p w:rsidR="00CE2BA7" w:rsidRPr="00A56B48" w:rsidRDefault="00CE2BA7" w:rsidP="00CE2BA7">
            <w:pPr>
              <w:tabs>
                <w:tab w:val="left" w:pos="299"/>
              </w:tabs>
              <w:spacing w:before="0"/>
              <w:rPr>
                <w:rFonts w:cs="Arial"/>
                <w:b/>
                <w:bCs/>
                <w:iCs/>
                <w:lang w:val="sr-Cyrl-RS"/>
              </w:rPr>
            </w:pPr>
            <w:r>
              <w:rPr>
                <w:rFonts w:cs="Arial"/>
                <w:b/>
                <w:bCs/>
                <w:iCs/>
                <w:lang w:val="sr-Cyrl-RS"/>
              </w:rPr>
              <w:t>Железнички транспорт – Летња мерења</w:t>
            </w: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14</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микроклима</w:t>
            </w:r>
          </w:p>
        </w:tc>
        <w:tc>
          <w:tcPr>
            <w:tcW w:w="563" w:type="pct"/>
            <w:shd w:val="clear" w:color="auto" w:fill="auto"/>
            <w:vAlign w:val="center"/>
          </w:tcPr>
          <w:p w:rsidR="00CE2BA7" w:rsidRPr="00A56B48" w:rsidRDefault="00CE2BA7" w:rsidP="00CE2BA7">
            <w:pPr>
              <w:spacing w:before="0"/>
              <w:jc w:val="center"/>
              <w:rPr>
                <w:b/>
                <w:lang w:val="sr-Cyrl-RS"/>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35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15</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осветљење</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100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16</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бука</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25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17</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вибрације</w:t>
            </w:r>
          </w:p>
        </w:tc>
        <w:tc>
          <w:tcPr>
            <w:tcW w:w="563" w:type="pct"/>
            <w:shd w:val="clear" w:color="auto" w:fill="auto"/>
            <w:vAlign w:val="center"/>
          </w:tcPr>
          <w:p w:rsidR="00CE2BA7" w:rsidRPr="00A56B48" w:rsidRDefault="00CE2BA7" w:rsidP="00CE2BA7">
            <w:pPr>
              <w:spacing w:before="0"/>
              <w:jc w:val="center"/>
              <w:rPr>
                <w:b/>
                <w:lang w:val="sr-Cyrl-RS"/>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30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18</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lang w:val="sr-Cyrl-RS"/>
              </w:rPr>
              <w:t>х</w:t>
            </w:r>
            <w:r w:rsidRPr="00A56B48">
              <w:rPr>
                <w:rFonts w:cs="Arial"/>
                <w:b/>
              </w:rPr>
              <w:t>емиј</w:t>
            </w:r>
            <w:r w:rsidRPr="00A56B48">
              <w:rPr>
                <w:rFonts w:cs="Arial"/>
                <w:b/>
                <w:lang w:val="sr-Cyrl-RS"/>
              </w:rPr>
              <w:t>ске штетности</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20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19</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прашина</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10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20</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електрично поље</w:t>
            </w:r>
          </w:p>
        </w:tc>
        <w:tc>
          <w:tcPr>
            <w:tcW w:w="563" w:type="pct"/>
            <w:shd w:val="clear" w:color="auto" w:fill="auto"/>
            <w:vAlign w:val="center"/>
          </w:tcPr>
          <w:p w:rsidR="00CE2BA7" w:rsidRPr="00A56B48" w:rsidRDefault="00CE2BA7" w:rsidP="00CE2BA7">
            <w:pPr>
              <w:spacing w:before="0"/>
              <w:jc w:val="center"/>
              <w:rPr>
                <w:b/>
                <w:lang w:val="sr-Cyrl-RS"/>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21</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магнетно поље</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sidRPr="00A56B48">
              <w:rPr>
                <w:rFonts w:cs="Arial"/>
                <w:b/>
                <w:bCs/>
                <w:iCs/>
                <w:lang w:val="sr-Cyrl-CS"/>
              </w:rPr>
              <w:t>22</w:t>
            </w:r>
            <w:r>
              <w:rPr>
                <w:rFonts w:cs="Arial"/>
                <w:b/>
                <w:bCs/>
                <w:iCs/>
                <w:lang w:val="sr-Cyrl-CS"/>
              </w:rPr>
              <w:t>.</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микробиолошке штетности</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23.</w:t>
            </w:r>
          </w:p>
        </w:tc>
        <w:tc>
          <w:tcPr>
            <w:tcW w:w="899" w:type="pct"/>
            <w:shd w:val="clear" w:color="auto" w:fill="auto"/>
            <w:vAlign w:val="center"/>
          </w:tcPr>
          <w:p w:rsidR="00CE2BA7" w:rsidRPr="00A56B48" w:rsidRDefault="00CE2BA7" w:rsidP="00CE2BA7">
            <w:pPr>
              <w:spacing w:before="0"/>
              <w:jc w:val="center"/>
              <w:rPr>
                <w:rFonts w:cs="Arial"/>
                <w:b/>
              </w:rPr>
            </w:pPr>
            <w:r w:rsidRPr="00A56B48">
              <w:rPr>
                <w:rFonts w:cs="Arial"/>
                <w:b/>
              </w:rPr>
              <w:t>стручни налаз</w:t>
            </w:r>
          </w:p>
        </w:tc>
        <w:tc>
          <w:tcPr>
            <w:tcW w:w="563" w:type="pct"/>
            <w:shd w:val="clear" w:color="auto" w:fill="auto"/>
            <w:vAlign w:val="center"/>
          </w:tcPr>
          <w:p w:rsidR="00CE2BA7" w:rsidRPr="00A56B48" w:rsidRDefault="00CE2BA7" w:rsidP="00CE2BA7">
            <w:pPr>
              <w:spacing w:before="0"/>
              <w:jc w:val="center"/>
              <w:rPr>
                <w:b/>
                <w:lang w:val="sr-Cyrl-RS"/>
              </w:rPr>
            </w:pPr>
            <w:r w:rsidRPr="00A56B48">
              <w:rPr>
                <w:b/>
                <w:lang w:val="sr-Cyrl-RS"/>
              </w:rPr>
              <w:t>Мерења</w:t>
            </w:r>
          </w:p>
        </w:tc>
        <w:tc>
          <w:tcPr>
            <w:tcW w:w="350" w:type="pct"/>
            <w:shd w:val="clear" w:color="auto" w:fill="auto"/>
            <w:vAlign w:val="center"/>
          </w:tcPr>
          <w:p w:rsidR="00CE2BA7" w:rsidRPr="00A56B48" w:rsidRDefault="00CE2BA7" w:rsidP="00CE2BA7">
            <w:pPr>
              <w:spacing w:before="0"/>
              <w:jc w:val="center"/>
              <w:rPr>
                <w:rFonts w:cs="Arial"/>
                <w:b/>
              </w:rPr>
            </w:pPr>
            <w:r w:rsidRPr="00A56B48">
              <w:rPr>
                <w:rFonts w:cs="Arial"/>
                <w:b/>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2167" w:type="pct"/>
            <w:gridSpan w:val="4"/>
            <w:shd w:val="clear" w:color="auto" w:fill="BFBFBF" w:themeFill="background1" w:themeFillShade="BF"/>
            <w:vAlign w:val="center"/>
          </w:tcPr>
          <w:p w:rsidR="00CE2BA7" w:rsidRPr="00A56B48" w:rsidRDefault="00CE2BA7" w:rsidP="00CE2BA7">
            <w:pPr>
              <w:spacing w:before="0"/>
              <w:jc w:val="right"/>
              <w:rPr>
                <w:rFonts w:cs="Arial"/>
                <w:b/>
                <w:lang w:val="sr-Cyrl-RS"/>
              </w:rPr>
            </w:pPr>
            <w:r>
              <w:rPr>
                <w:rFonts w:cs="Arial"/>
                <w:b/>
                <w:lang w:val="sr-Cyrl-RS"/>
              </w:rPr>
              <w:t>Међузбир:</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5000" w:type="pct"/>
            <w:gridSpan w:val="8"/>
            <w:shd w:val="clear" w:color="auto" w:fill="FABF8F" w:themeFill="accent6" w:themeFillTint="99"/>
            <w:vAlign w:val="center"/>
          </w:tcPr>
          <w:p w:rsidR="00CE2BA7" w:rsidRDefault="00CE2BA7" w:rsidP="00CE2BA7">
            <w:pPr>
              <w:tabs>
                <w:tab w:val="left" w:pos="299"/>
              </w:tabs>
              <w:spacing w:before="0"/>
              <w:rPr>
                <w:rFonts w:cs="Arial"/>
                <w:b/>
                <w:bCs/>
                <w:iCs/>
              </w:rPr>
            </w:pPr>
            <w:r>
              <w:rPr>
                <w:rFonts w:cs="Arial"/>
                <w:b/>
                <w:bCs/>
                <w:iCs/>
                <w:lang w:val="sr-Cyrl-RS"/>
              </w:rPr>
              <w:t>Железнички транспорт – Зимска мерења</w:t>
            </w: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24.</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микроклима</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35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25.</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lang w:val="sr-Cyrl-RS"/>
              </w:rPr>
              <w:t>х</w:t>
            </w:r>
            <w:r w:rsidRPr="007B7094">
              <w:rPr>
                <w:rFonts w:cs="Arial"/>
                <w:b/>
              </w:rPr>
              <w:t>емиј</w:t>
            </w:r>
            <w:r w:rsidRPr="007B7094">
              <w:rPr>
                <w:rFonts w:cs="Arial"/>
                <w:b/>
                <w:lang w:val="sr-Cyrl-RS"/>
              </w:rPr>
              <w:t>ске штетности</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26.</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стручни налаз</w:t>
            </w:r>
          </w:p>
        </w:tc>
        <w:tc>
          <w:tcPr>
            <w:tcW w:w="563" w:type="pct"/>
            <w:shd w:val="clear" w:color="auto" w:fill="auto"/>
            <w:vAlign w:val="center"/>
          </w:tcPr>
          <w:p w:rsidR="00CE2BA7" w:rsidRPr="00A56B48" w:rsidRDefault="00CE2BA7" w:rsidP="00CE2BA7">
            <w:pPr>
              <w:spacing w:before="0"/>
              <w:jc w:val="center"/>
              <w:rPr>
                <w:b/>
              </w:rPr>
            </w:pPr>
            <w:r w:rsidRPr="00A56B48">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2167" w:type="pct"/>
            <w:gridSpan w:val="4"/>
            <w:shd w:val="clear" w:color="auto" w:fill="BFBFBF" w:themeFill="background1" w:themeFillShade="BF"/>
            <w:vAlign w:val="center"/>
          </w:tcPr>
          <w:p w:rsidR="00CE2BA7" w:rsidRPr="007B7094" w:rsidRDefault="00CE2BA7" w:rsidP="00CE2BA7">
            <w:pPr>
              <w:spacing w:before="0"/>
              <w:jc w:val="right"/>
              <w:rPr>
                <w:rFonts w:cs="Arial"/>
                <w:b/>
                <w:lang w:val="sr-Cyrl-RS"/>
              </w:rPr>
            </w:pPr>
            <w:r>
              <w:rPr>
                <w:rFonts w:cs="Arial"/>
                <w:b/>
                <w:lang w:val="sr-Cyrl-RS"/>
              </w:rPr>
              <w:t>Међузбир:</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bl>
    <w:p w:rsidR="00CE2BA7" w:rsidRDefault="00CE2BA7">
      <w:r>
        <w:br w:type="page"/>
      </w: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804"/>
        <w:gridCol w:w="1130"/>
        <w:gridCol w:w="702"/>
        <w:gridCol w:w="1144"/>
        <w:gridCol w:w="86"/>
        <w:gridCol w:w="1126"/>
        <w:gridCol w:w="1624"/>
        <w:gridCol w:w="1706"/>
      </w:tblGrid>
      <w:tr w:rsidR="00CE2BA7" w:rsidRPr="00E47C2E" w:rsidTr="00CE2BA7">
        <w:tc>
          <w:tcPr>
            <w:tcW w:w="5000" w:type="pct"/>
            <w:gridSpan w:val="9"/>
            <w:shd w:val="clear" w:color="auto" w:fill="FABF8F" w:themeFill="accent6" w:themeFillTint="99"/>
            <w:vAlign w:val="center"/>
          </w:tcPr>
          <w:p w:rsidR="00CE2BA7" w:rsidRPr="007B7094" w:rsidRDefault="00CE2BA7" w:rsidP="00CE2BA7">
            <w:pPr>
              <w:tabs>
                <w:tab w:val="left" w:pos="299"/>
              </w:tabs>
              <w:spacing w:before="0"/>
              <w:rPr>
                <w:rFonts w:cs="Arial"/>
                <w:b/>
                <w:bCs/>
                <w:iCs/>
                <w:lang w:val="sr-Cyrl-RS"/>
              </w:rPr>
            </w:pPr>
            <w:r>
              <w:rPr>
                <w:rFonts w:cs="Arial"/>
                <w:b/>
                <w:bCs/>
                <w:iCs/>
                <w:lang w:val="sr-Cyrl-RS"/>
              </w:rPr>
              <w:lastRenderedPageBreak/>
              <w:t>ТЕНТ Б – Зимска мерења</w:t>
            </w: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27.</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микроклима</w:t>
            </w:r>
          </w:p>
        </w:tc>
        <w:tc>
          <w:tcPr>
            <w:tcW w:w="563" w:type="pct"/>
            <w:shd w:val="clear" w:color="auto" w:fill="auto"/>
          </w:tcPr>
          <w:p w:rsidR="00CE2BA7" w:rsidRDefault="00CE2BA7" w:rsidP="00CE2BA7">
            <w:pPr>
              <w:spacing w:before="0"/>
            </w:pPr>
            <w:r w:rsidRPr="001060DB">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130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28.</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lang w:val="sr-Cyrl-RS"/>
              </w:rPr>
              <w:t>х</w:t>
            </w:r>
            <w:r w:rsidRPr="007B7094">
              <w:rPr>
                <w:rFonts w:cs="Arial"/>
                <w:b/>
              </w:rPr>
              <w:t>емиј</w:t>
            </w:r>
            <w:r w:rsidRPr="007B7094">
              <w:rPr>
                <w:rFonts w:cs="Arial"/>
                <w:b/>
                <w:lang w:val="sr-Cyrl-RS"/>
              </w:rPr>
              <w:t>ске штетности</w:t>
            </w:r>
          </w:p>
        </w:tc>
        <w:tc>
          <w:tcPr>
            <w:tcW w:w="563" w:type="pct"/>
            <w:shd w:val="clear" w:color="auto" w:fill="auto"/>
          </w:tcPr>
          <w:p w:rsidR="00CE2BA7" w:rsidRDefault="00CE2BA7" w:rsidP="00CE2BA7">
            <w:pPr>
              <w:spacing w:before="0"/>
            </w:pPr>
            <w:r w:rsidRPr="001060DB">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30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29.</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прашина</w:t>
            </w:r>
          </w:p>
        </w:tc>
        <w:tc>
          <w:tcPr>
            <w:tcW w:w="563" w:type="pct"/>
            <w:shd w:val="clear" w:color="auto" w:fill="auto"/>
          </w:tcPr>
          <w:p w:rsidR="00CE2BA7" w:rsidRDefault="00CE2BA7" w:rsidP="00CE2BA7">
            <w:pPr>
              <w:spacing w:before="0"/>
            </w:pPr>
            <w:r w:rsidRPr="001060DB">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10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30.</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стручни налаз</w:t>
            </w:r>
          </w:p>
        </w:tc>
        <w:tc>
          <w:tcPr>
            <w:tcW w:w="563" w:type="pct"/>
            <w:shd w:val="clear" w:color="auto" w:fill="auto"/>
          </w:tcPr>
          <w:p w:rsidR="00CE2BA7" w:rsidRDefault="00CE2BA7" w:rsidP="00CE2BA7">
            <w:pPr>
              <w:spacing w:before="0"/>
            </w:pPr>
            <w:r w:rsidRPr="001060DB">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2167" w:type="pct"/>
            <w:gridSpan w:val="4"/>
            <w:shd w:val="clear" w:color="auto" w:fill="BFBFBF" w:themeFill="background1" w:themeFillShade="BF"/>
            <w:vAlign w:val="center"/>
          </w:tcPr>
          <w:p w:rsidR="00CE2BA7" w:rsidRPr="00A56B48" w:rsidRDefault="00CE2BA7" w:rsidP="00CE2BA7">
            <w:pPr>
              <w:spacing w:before="0"/>
              <w:jc w:val="right"/>
              <w:rPr>
                <w:rFonts w:cs="Arial"/>
                <w:b/>
              </w:rPr>
            </w:pPr>
            <w:r>
              <w:rPr>
                <w:rFonts w:cs="Arial"/>
                <w:b/>
                <w:lang w:val="sr-Cyrl-RS"/>
              </w:rPr>
              <w:t>Међузбир:</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5000" w:type="pct"/>
            <w:gridSpan w:val="9"/>
            <w:shd w:val="clear" w:color="auto" w:fill="FABF8F" w:themeFill="accent6" w:themeFillTint="99"/>
            <w:vAlign w:val="center"/>
          </w:tcPr>
          <w:p w:rsidR="00CE2BA7" w:rsidRPr="007B7094" w:rsidRDefault="00CE2BA7" w:rsidP="00CE2BA7">
            <w:pPr>
              <w:tabs>
                <w:tab w:val="left" w:pos="299"/>
              </w:tabs>
              <w:spacing w:before="0"/>
              <w:rPr>
                <w:rFonts w:cs="Arial"/>
                <w:b/>
                <w:bCs/>
                <w:iCs/>
                <w:lang w:val="sr-Cyrl-RS"/>
              </w:rPr>
            </w:pPr>
            <w:r>
              <w:rPr>
                <w:rFonts w:cs="Arial"/>
                <w:b/>
                <w:bCs/>
                <w:iCs/>
                <w:lang w:val="sr-Cyrl-RS"/>
              </w:rPr>
              <w:t>ТЕ Колубара – Зимска мерења</w:t>
            </w: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31.</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микроклима</w:t>
            </w:r>
          </w:p>
        </w:tc>
        <w:tc>
          <w:tcPr>
            <w:tcW w:w="563" w:type="pct"/>
            <w:shd w:val="clear" w:color="auto" w:fill="auto"/>
          </w:tcPr>
          <w:p w:rsidR="00CE2BA7" w:rsidRDefault="00CE2BA7" w:rsidP="00CE2BA7">
            <w:pPr>
              <w:spacing w:before="0"/>
            </w:pPr>
            <w:r w:rsidRPr="007764D6">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130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32.</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lang w:val="sr-Cyrl-RS"/>
              </w:rPr>
              <w:t>х</w:t>
            </w:r>
            <w:r w:rsidRPr="007B7094">
              <w:rPr>
                <w:rFonts w:cs="Arial"/>
                <w:b/>
              </w:rPr>
              <w:t>емиј</w:t>
            </w:r>
            <w:r w:rsidRPr="007B7094">
              <w:rPr>
                <w:rFonts w:cs="Arial"/>
                <w:b/>
                <w:lang w:val="sr-Cyrl-RS"/>
              </w:rPr>
              <w:t>ске штетности</w:t>
            </w:r>
          </w:p>
        </w:tc>
        <w:tc>
          <w:tcPr>
            <w:tcW w:w="563" w:type="pct"/>
            <w:shd w:val="clear" w:color="auto" w:fill="auto"/>
          </w:tcPr>
          <w:p w:rsidR="00CE2BA7" w:rsidRDefault="00CE2BA7" w:rsidP="00CE2BA7">
            <w:pPr>
              <w:spacing w:before="0"/>
            </w:pPr>
            <w:r w:rsidRPr="007764D6">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40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33.</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прашина</w:t>
            </w:r>
          </w:p>
        </w:tc>
        <w:tc>
          <w:tcPr>
            <w:tcW w:w="563" w:type="pct"/>
            <w:shd w:val="clear" w:color="auto" w:fill="auto"/>
          </w:tcPr>
          <w:p w:rsidR="00CE2BA7" w:rsidRDefault="00CE2BA7" w:rsidP="00CE2BA7">
            <w:pPr>
              <w:spacing w:before="0"/>
            </w:pPr>
            <w:r w:rsidRPr="007764D6">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10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34.</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стручни налаз</w:t>
            </w:r>
          </w:p>
        </w:tc>
        <w:tc>
          <w:tcPr>
            <w:tcW w:w="563" w:type="pct"/>
            <w:shd w:val="clear" w:color="auto" w:fill="auto"/>
          </w:tcPr>
          <w:p w:rsidR="00CE2BA7" w:rsidRDefault="00CE2BA7" w:rsidP="00CE2BA7">
            <w:pPr>
              <w:spacing w:before="0"/>
            </w:pPr>
            <w:r w:rsidRPr="007764D6">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Pr>
                <w:rFonts w:cs="Arial"/>
                <w:b/>
                <w:lang w:val="sr-Cyrl-RS"/>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2167" w:type="pct"/>
            <w:gridSpan w:val="4"/>
            <w:shd w:val="clear" w:color="auto" w:fill="BFBFBF" w:themeFill="background1" w:themeFillShade="BF"/>
            <w:vAlign w:val="center"/>
          </w:tcPr>
          <w:p w:rsidR="00CE2BA7" w:rsidRDefault="00CE2BA7" w:rsidP="00CE2BA7">
            <w:pPr>
              <w:spacing w:before="0"/>
              <w:jc w:val="right"/>
              <w:rPr>
                <w:rFonts w:cs="Arial"/>
                <w:b/>
                <w:lang w:val="sr-Cyrl-RS"/>
              </w:rPr>
            </w:pPr>
            <w:r>
              <w:rPr>
                <w:rFonts w:cs="Arial"/>
                <w:b/>
                <w:lang w:val="sr-Cyrl-RS"/>
              </w:rPr>
              <w:t>Међузбир:</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5000" w:type="pct"/>
            <w:gridSpan w:val="9"/>
            <w:shd w:val="clear" w:color="auto" w:fill="FABF8F" w:themeFill="accent6" w:themeFillTint="99"/>
            <w:vAlign w:val="center"/>
          </w:tcPr>
          <w:p w:rsidR="00CE2BA7" w:rsidRPr="007B7094" w:rsidRDefault="00CE2BA7" w:rsidP="00CE2BA7">
            <w:pPr>
              <w:tabs>
                <w:tab w:val="left" w:pos="299"/>
              </w:tabs>
              <w:spacing w:before="0"/>
              <w:rPr>
                <w:rFonts w:cs="Arial"/>
                <w:b/>
                <w:bCs/>
                <w:iCs/>
                <w:lang w:val="sr-Cyrl-RS"/>
              </w:rPr>
            </w:pPr>
            <w:r>
              <w:rPr>
                <w:rFonts w:cs="Arial"/>
                <w:b/>
                <w:bCs/>
                <w:iCs/>
                <w:lang w:val="sr-Cyrl-RS"/>
              </w:rPr>
              <w:t>ТЕ Морава – Зимска мерења</w:t>
            </w: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35.</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микроклима</w:t>
            </w:r>
          </w:p>
        </w:tc>
        <w:tc>
          <w:tcPr>
            <w:tcW w:w="563" w:type="pct"/>
            <w:shd w:val="clear" w:color="auto" w:fill="auto"/>
          </w:tcPr>
          <w:p w:rsidR="00CE2BA7" w:rsidRDefault="00CE2BA7" w:rsidP="00CE2BA7">
            <w:pPr>
              <w:spacing w:before="0"/>
            </w:pPr>
            <w:r w:rsidRPr="00507D05">
              <w:rPr>
                <w:b/>
                <w:lang w:val="sr-Cyrl-RS"/>
              </w:rPr>
              <w:t>Мерења</w:t>
            </w:r>
          </w:p>
        </w:tc>
        <w:tc>
          <w:tcPr>
            <w:tcW w:w="350" w:type="pct"/>
            <w:shd w:val="clear" w:color="auto" w:fill="auto"/>
            <w:vAlign w:val="center"/>
          </w:tcPr>
          <w:p w:rsidR="00CE2BA7" w:rsidRDefault="00CE2BA7" w:rsidP="00CE2BA7">
            <w:pPr>
              <w:spacing w:before="0"/>
              <w:jc w:val="center"/>
              <w:rPr>
                <w:rFonts w:cs="Arial"/>
                <w:b/>
                <w:lang w:val="sr-Cyrl-RS"/>
              </w:rPr>
            </w:pPr>
            <w:r>
              <w:rPr>
                <w:rFonts w:cs="Arial"/>
                <w:b/>
                <w:lang w:val="sr-Cyrl-RS"/>
              </w:rPr>
              <w:t>75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36.</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lang w:val="sr-Cyrl-RS"/>
              </w:rPr>
              <w:t>х</w:t>
            </w:r>
            <w:r w:rsidRPr="007B7094">
              <w:rPr>
                <w:rFonts w:cs="Arial"/>
                <w:b/>
              </w:rPr>
              <w:t>емиј</w:t>
            </w:r>
            <w:r w:rsidRPr="007B7094">
              <w:rPr>
                <w:rFonts w:cs="Arial"/>
                <w:b/>
                <w:lang w:val="sr-Cyrl-RS"/>
              </w:rPr>
              <w:t>ске штетности</w:t>
            </w:r>
          </w:p>
        </w:tc>
        <w:tc>
          <w:tcPr>
            <w:tcW w:w="563" w:type="pct"/>
            <w:shd w:val="clear" w:color="auto" w:fill="auto"/>
          </w:tcPr>
          <w:p w:rsidR="00CE2BA7" w:rsidRDefault="00CE2BA7" w:rsidP="00CE2BA7">
            <w:pPr>
              <w:spacing w:before="0"/>
            </w:pPr>
            <w:r w:rsidRPr="00507D05">
              <w:rPr>
                <w:b/>
                <w:lang w:val="sr-Cyrl-RS"/>
              </w:rPr>
              <w:t>Мерења</w:t>
            </w:r>
          </w:p>
        </w:tc>
        <w:tc>
          <w:tcPr>
            <w:tcW w:w="350" w:type="pct"/>
            <w:shd w:val="clear" w:color="auto" w:fill="auto"/>
            <w:vAlign w:val="center"/>
          </w:tcPr>
          <w:p w:rsidR="00CE2BA7" w:rsidRDefault="00CE2BA7" w:rsidP="00CE2BA7">
            <w:pPr>
              <w:spacing w:before="0"/>
              <w:jc w:val="center"/>
              <w:rPr>
                <w:rFonts w:cs="Arial"/>
                <w:b/>
                <w:lang w:val="sr-Cyrl-RS"/>
              </w:rPr>
            </w:pPr>
            <w:r>
              <w:rPr>
                <w:rFonts w:cs="Arial"/>
                <w:b/>
                <w:lang w:val="sr-Cyrl-RS"/>
              </w:rPr>
              <w:t>10</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37.</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прашина</w:t>
            </w:r>
          </w:p>
        </w:tc>
        <w:tc>
          <w:tcPr>
            <w:tcW w:w="563" w:type="pct"/>
            <w:shd w:val="clear" w:color="auto" w:fill="auto"/>
          </w:tcPr>
          <w:p w:rsidR="00CE2BA7" w:rsidRDefault="00CE2BA7" w:rsidP="00CE2BA7">
            <w:pPr>
              <w:spacing w:before="0"/>
            </w:pPr>
            <w:r w:rsidRPr="00507D05">
              <w:rPr>
                <w:b/>
                <w:lang w:val="sr-Cyrl-RS"/>
              </w:rPr>
              <w:t>Мерења</w:t>
            </w:r>
          </w:p>
        </w:tc>
        <w:tc>
          <w:tcPr>
            <w:tcW w:w="350" w:type="pct"/>
            <w:shd w:val="clear" w:color="auto" w:fill="auto"/>
            <w:vAlign w:val="center"/>
          </w:tcPr>
          <w:p w:rsidR="00CE2BA7" w:rsidRDefault="00CE2BA7" w:rsidP="00CE2BA7">
            <w:pPr>
              <w:spacing w:before="0"/>
              <w:jc w:val="center"/>
              <w:rPr>
                <w:rFonts w:cs="Arial"/>
                <w:b/>
                <w:lang w:val="sr-Cyrl-RS"/>
              </w:rPr>
            </w:pPr>
            <w:r>
              <w:rPr>
                <w:rFonts w:cs="Arial"/>
                <w:b/>
                <w:lang w:val="sr-Cyrl-RS"/>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38.</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стручни налаз</w:t>
            </w:r>
          </w:p>
        </w:tc>
        <w:tc>
          <w:tcPr>
            <w:tcW w:w="563" w:type="pct"/>
            <w:shd w:val="clear" w:color="auto" w:fill="auto"/>
          </w:tcPr>
          <w:p w:rsidR="00CE2BA7" w:rsidRDefault="00CE2BA7" w:rsidP="00CE2BA7">
            <w:pPr>
              <w:spacing w:before="0"/>
            </w:pPr>
            <w:r w:rsidRPr="00507D05">
              <w:rPr>
                <w:b/>
                <w:lang w:val="sr-Cyrl-RS"/>
              </w:rPr>
              <w:t>Мерења</w:t>
            </w:r>
          </w:p>
        </w:tc>
        <w:tc>
          <w:tcPr>
            <w:tcW w:w="350" w:type="pct"/>
            <w:shd w:val="clear" w:color="auto" w:fill="auto"/>
            <w:vAlign w:val="center"/>
          </w:tcPr>
          <w:p w:rsidR="00CE2BA7" w:rsidRDefault="00CE2BA7" w:rsidP="00CE2BA7">
            <w:pPr>
              <w:spacing w:before="0"/>
              <w:jc w:val="center"/>
              <w:rPr>
                <w:rFonts w:cs="Arial"/>
                <w:b/>
                <w:lang w:val="sr-Cyrl-RS"/>
              </w:rPr>
            </w:pPr>
            <w:r>
              <w:rPr>
                <w:rFonts w:cs="Arial"/>
                <w:b/>
                <w:lang w:val="sr-Cyrl-RS"/>
              </w:rPr>
              <w:t>5</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2167" w:type="pct"/>
            <w:gridSpan w:val="4"/>
            <w:shd w:val="clear" w:color="auto" w:fill="BFBFBF" w:themeFill="background1" w:themeFillShade="BF"/>
            <w:vAlign w:val="center"/>
          </w:tcPr>
          <w:p w:rsidR="00CE2BA7" w:rsidRDefault="00CE2BA7" w:rsidP="00CE2BA7">
            <w:pPr>
              <w:spacing w:before="0"/>
              <w:jc w:val="right"/>
              <w:rPr>
                <w:rFonts w:cs="Arial"/>
                <w:b/>
                <w:lang w:val="sr-Cyrl-RS"/>
              </w:rPr>
            </w:pPr>
            <w:r>
              <w:rPr>
                <w:rFonts w:cs="Arial"/>
                <w:b/>
                <w:lang w:val="sr-Cyrl-RS"/>
              </w:rPr>
              <w:t>Међузбир:</w:t>
            </w:r>
          </w:p>
        </w:tc>
        <w:tc>
          <w:tcPr>
            <w:tcW w:w="570" w:type="pct"/>
            <w:shd w:val="clear" w:color="auto" w:fill="auto"/>
            <w:vAlign w:val="center"/>
          </w:tcPr>
          <w:p w:rsidR="00CE2BA7" w:rsidRPr="00E47C2E" w:rsidRDefault="00CE2BA7" w:rsidP="00CE2BA7">
            <w:pPr>
              <w:spacing w:before="0"/>
              <w:jc w:val="center"/>
              <w:rPr>
                <w:rFonts w:cs="Arial"/>
                <w:b/>
                <w:bCs/>
                <w:iCs/>
              </w:rPr>
            </w:pPr>
          </w:p>
        </w:tc>
        <w:tc>
          <w:tcPr>
            <w:tcW w:w="604" w:type="pct"/>
            <w:gridSpan w:val="2"/>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5000" w:type="pct"/>
            <w:gridSpan w:val="9"/>
            <w:shd w:val="clear" w:color="auto" w:fill="FABF8F" w:themeFill="accent6" w:themeFillTint="99"/>
            <w:vAlign w:val="center"/>
          </w:tcPr>
          <w:p w:rsidR="00CE2BA7" w:rsidRPr="007B7094" w:rsidRDefault="00CE2BA7" w:rsidP="00CE2BA7">
            <w:pPr>
              <w:tabs>
                <w:tab w:val="left" w:pos="299"/>
              </w:tabs>
              <w:spacing w:before="0"/>
              <w:rPr>
                <w:rFonts w:cs="Arial"/>
                <w:b/>
                <w:bCs/>
                <w:iCs/>
                <w:lang w:val="sr-Cyrl-RS"/>
              </w:rPr>
            </w:pPr>
            <w:r>
              <w:rPr>
                <w:rFonts w:cs="Arial"/>
                <w:b/>
                <w:bCs/>
                <w:iCs/>
                <w:lang w:val="sr-Cyrl-RS"/>
              </w:rPr>
              <w:t>Све локације Огранка ТЕНТ - Ванредна</w:t>
            </w: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39.</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микроклима</w:t>
            </w:r>
          </w:p>
        </w:tc>
        <w:tc>
          <w:tcPr>
            <w:tcW w:w="563" w:type="pct"/>
            <w:shd w:val="clear" w:color="auto" w:fill="auto"/>
          </w:tcPr>
          <w:p w:rsidR="00CE2BA7" w:rsidRPr="007B7094" w:rsidRDefault="00CE2BA7" w:rsidP="00CE2BA7">
            <w:pPr>
              <w:spacing w:before="0"/>
              <w:rPr>
                <w:b/>
              </w:rPr>
            </w:pPr>
            <w:r w:rsidRPr="007B7094">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rPr>
            </w:pPr>
            <w:r w:rsidRPr="007B7094">
              <w:rPr>
                <w:rFonts w:cs="Arial"/>
                <w:b/>
              </w:rPr>
              <w:t>100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40.</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осветљење</w:t>
            </w:r>
          </w:p>
        </w:tc>
        <w:tc>
          <w:tcPr>
            <w:tcW w:w="563" w:type="pct"/>
            <w:shd w:val="clear" w:color="auto" w:fill="auto"/>
          </w:tcPr>
          <w:p w:rsidR="00CE2BA7" w:rsidRPr="007B7094" w:rsidRDefault="00CE2BA7" w:rsidP="00CE2BA7">
            <w:pPr>
              <w:spacing w:before="0"/>
              <w:rPr>
                <w:b/>
              </w:rPr>
            </w:pPr>
            <w:r w:rsidRPr="007B7094">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sidRPr="007B7094">
              <w:rPr>
                <w:rFonts w:cs="Arial"/>
                <w:b/>
                <w:lang w:val="sr-Cyrl-RS"/>
              </w:rPr>
              <w:t>100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41.</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бука</w:t>
            </w:r>
          </w:p>
        </w:tc>
        <w:tc>
          <w:tcPr>
            <w:tcW w:w="563" w:type="pct"/>
            <w:shd w:val="clear" w:color="auto" w:fill="auto"/>
          </w:tcPr>
          <w:p w:rsidR="00CE2BA7" w:rsidRPr="007B7094" w:rsidRDefault="00CE2BA7" w:rsidP="00CE2BA7">
            <w:pPr>
              <w:spacing w:before="0"/>
              <w:rPr>
                <w:b/>
              </w:rPr>
            </w:pPr>
            <w:r w:rsidRPr="007B7094">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sidRPr="007B7094">
              <w:rPr>
                <w:rFonts w:cs="Arial"/>
                <w:b/>
                <w:lang w:val="sr-Cyrl-RS"/>
              </w:rPr>
              <w:t>50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42.</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вибрације</w:t>
            </w:r>
          </w:p>
        </w:tc>
        <w:tc>
          <w:tcPr>
            <w:tcW w:w="563" w:type="pct"/>
            <w:shd w:val="clear" w:color="auto" w:fill="auto"/>
          </w:tcPr>
          <w:p w:rsidR="00CE2BA7" w:rsidRPr="007B7094" w:rsidRDefault="00CE2BA7" w:rsidP="00CE2BA7">
            <w:pPr>
              <w:spacing w:before="0"/>
              <w:rPr>
                <w:b/>
              </w:rPr>
            </w:pPr>
            <w:r w:rsidRPr="007B7094">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sidRPr="007B7094">
              <w:rPr>
                <w:rFonts w:cs="Arial"/>
                <w:b/>
                <w:lang w:val="sr-Cyrl-RS"/>
              </w:rPr>
              <w:t>20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43.</w:t>
            </w:r>
          </w:p>
        </w:tc>
        <w:tc>
          <w:tcPr>
            <w:tcW w:w="899" w:type="pct"/>
            <w:shd w:val="clear" w:color="auto" w:fill="auto"/>
            <w:vAlign w:val="center"/>
          </w:tcPr>
          <w:p w:rsidR="00CE2BA7" w:rsidRPr="007B7094" w:rsidRDefault="00CE2BA7" w:rsidP="00CE2BA7">
            <w:pPr>
              <w:spacing w:before="0"/>
              <w:jc w:val="center"/>
              <w:rPr>
                <w:rFonts w:cs="Arial"/>
                <w:b/>
                <w:lang w:val="sr-Cyrl-RS"/>
              </w:rPr>
            </w:pPr>
            <w:r w:rsidRPr="007B7094">
              <w:rPr>
                <w:rFonts w:cs="Arial"/>
                <w:b/>
                <w:lang w:val="sr-Cyrl-RS"/>
              </w:rPr>
              <w:t>х</w:t>
            </w:r>
            <w:r w:rsidRPr="007B7094">
              <w:rPr>
                <w:rFonts w:cs="Arial"/>
                <w:b/>
              </w:rPr>
              <w:t>емиј</w:t>
            </w:r>
            <w:r w:rsidRPr="007B7094">
              <w:rPr>
                <w:rFonts w:cs="Arial"/>
                <w:b/>
                <w:lang w:val="sr-Cyrl-RS"/>
              </w:rPr>
              <w:t>ске штетности</w:t>
            </w:r>
          </w:p>
        </w:tc>
        <w:tc>
          <w:tcPr>
            <w:tcW w:w="563" w:type="pct"/>
            <w:shd w:val="clear" w:color="auto" w:fill="auto"/>
          </w:tcPr>
          <w:p w:rsidR="00CE2BA7" w:rsidRPr="007B7094" w:rsidRDefault="00CE2BA7" w:rsidP="00CE2BA7">
            <w:pPr>
              <w:spacing w:before="0"/>
              <w:rPr>
                <w:b/>
              </w:rPr>
            </w:pPr>
            <w:r w:rsidRPr="007B7094">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rPr>
            </w:pPr>
            <w:r w:rsidRPr="007B7094">
              <w:rPr>
                <w:rFonts w:cs="Arial"/>
                <w:b/>
              </w:rPr>
              <w:t>80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44.</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прашина</w:t>
            </w:r>
          </w:p>
        </w:tc>
        <w:tc>
          <w:tcPr>
            <w:tcW w:w="563" w:type="pct"/>
            <w:shd w:val="clear" w:color="auto" w:fill="auto"/>
          </w:tcPr>
          <w:p w:rsidR="00CE2BA7" w:rsidRPr="007B7094" w:rsidRDefault="00CE2BA7" w:rsidP="00CE2BA7">
            <w:pPr>
              <w:spacing w:before="0"/>
              <w:rPr>
                <w:b/>
              </w:rPr>
            </w:pPr>
            <w:r w:rsidRPr="007B7094">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rPr>
            </w:pPr>
            <w:r w:rsidRPr="007B7094">
              <w:rPr>
                <w:rFonts w:cs="Arial"/>
                <w:b/>
              </w:rPr>
              <w:t>50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45.</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електрично поље</w:t>
            </w:r>
          </w:p>
        </w:tc>
        <w:tc>
          <w:tcPr>
            <w:tcW w:w="563" w:type="pct"/>
            <w:shd w:val="clear" w:color="auto" w:fill="auto"/>
          </w:tcPr>
          <w:p w:rsidR="00CE2BA7" w:rsidRPr="007B7094" w:rsidRDefault="00CE2BA7" w:rsidP="00CE2BA7">
            <w:pPr>
              <w:spacing w:before="0"/>
              <w:rPr>
                <w:b/>
              </w:rPr>
            </w:pPr>
            <w:r w:rsidRPr="007B7094">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sidRPr="007B7094">
              <w:rPr>
                <w:rFonts w:cs="Arial"/>
                <w:b/>
                <w:lang w:val="sr-Cyrl-RS"/>
              </w:rPr>
              <w:t>10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Pr="00A56B48" w:rsidRDefault="00CE2BA7" w:rsidP="00CE2BA7">
            <w:pPr>
              <w:spacing w:before="0"/>
              <w:jc w:val="center"/>
              <w:rPr>
                <w:rFonts w:cs="Arial"/>
                <w:b/>
                <w:bCs/>
                <w:iCs/>
                <w:lang w:val="sr-Cyrl-CS"/>
              </w:rPr>
            </w:pPr>
            <w:r>
              <w:rPr>
                <w:rFonts w:cs="Arial"/>
                <w:b/>
                <w:bCs/>
                <w:iCs/>
                <w:lang w:val="sr-Cyrl-CS"/>
              </w:rPr>
              <w:t>46.</w:t>
            </w:r>
          </w:p>
        </w:tc>
        <w:tc>
          <w:tcPr>
            <w:tcW w:w="899" w:type="pct"/>
            <w:shd w:val="clear" w:color="auto" w:fill="auto"/>
            <w:vAlign w:val="center"/>
          </w:tcPr>
          <w:p w:rsidR="00CE2BA7" w:rsidRPr="007B7094" w:rsidRDefault="00CE2BA7" w:rsidP="00CE2BA7">
            <w:pPr>
              <w:spacing w:before="0"/>
              <w:jc w:val="center"/>
              <w:rPr>
                <w:rFonts w:cs="Arial"/>
                <w:b/>
              </w:rPr>
            </w:pPr>
            <w:r w:rsidRPr="007B7094">
              <w:rPr>
                <w:rFonts w:cs="Arial"/>
                <w:b/>
              </w:rPr>
              <w:t>магнетно поље</w:t>
            </w:r>
          </w:p>
        </w:tc>
        <w:tc>
          <w:tcPr>
            <w:tcW w:w="563" w:type="pct"/>
            <w:shd w:val="clear" w:color="auto" w:fill="auto"/>
          </w:tcPr>
          <w:p w:rsidR="00CE2BA7" w:rsidRPr="007B7094" w:rsidRDefault="00CE2BA7" w:rsidP="00CE2BA7">
            <w:pPr>
              <w:spacing w:before="0"/>
              <w:rPr>
                <w:b/>
              </w:rPr>
            </w:pPr>
            <w:r w:rsidRPr="007B7094">
              <w:rPr>
                <w:b/>
                <w:lang w:val="sr-Cyrl-RS"/>
              </w:rPr>
              <w:t>Мерења</w:t>
            </w:r>
          </w:p>
        </w:tc>
        <w:tc>
          <w:tcPr>
            <w:tcW w:w="350" w:type="pct"/>
            <w:shd w:val="clear" w:color="auto" w:fill="auto"/>
            <w:vAlign w:val="center"/>
          </w:tcPr>
          <w:p w:rsidR="00CE2BA7" w:rsidRPr="007B7094" w:rsidRDefault="00CE2BA7" w:rsidP="00CE2BA7">
            <w:pPr>
              <w:spacing w:before="0"/>
              <w:jc w:val="center"/>
              <w:rPr>
                <w:rFonts w:cs="Arial"/>
                <w:b/>
                <w:lang w:val="sr-Cyrl-RS"/>
              </w:rPr>
            </w:pPr>
            <w:r w:rsidRPr="007B7094">
              <w:rPr>
                <w:rFonts w:cs="Arial"/>
                <w:b/>
                <w:lang w:val="sr-Cyrl-RS"/>
              </w:rPr>
              <w:t>10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Default="00CE2BA7" w:rsidP="00CE2BA7">
            <w:pPr>
              <w:spacing w:before="0"/>
              <w:jc w:val="center"/>
              <w:rPr>
                <w:rFonts w:cs="Arial"/>
                <w:b/>
                <w:bCs/>
                <w:iCs/>
                <w:lang w:val="sr-Cyrl-CS"/>
              </w:rPr>
            </w:pPr>
            <w:r>
              <w:rPr>
                <w:rFonts w:cs="Arial"/>
                <w:b/>
                <w:bCs/>
                <w:iCs/>
                <w:lang w:val="sr-Cyrl-CS"/>
              </w:rPr>
              <w:t>47.</w:t>
            </w:r>
          </w:p>
        </w:tc>
        <w:tc>
          <w:tcPr>
            <w:tcW w:w="899" w:type="pct"/>
            <w:shd w:val="clear" w:color="auto" w:fill="auto"/>
            <w:vAlign w:val="center"/>
          </w:tcPr>
          <w:p w:rsidR="00CE2BA7" w:rsidRPr="00E948B3" w:rsidRDefault="00CE2BA7" w:rsidP="00CE2BA7">
            <w:pPr>
              <w:spacing w:before="0"/>
              <w:jc w:val="center"/>
              <w:rPr>
                <w:rFonts w:cs="Arial"/>
                <w:b/>
              </w:rPr>
            </w:pPr>
            <w:r w:rsidRPr="00E948B3">
              <w:rPr>
                <w:rFonts w:cs="Arial"/>
                <w:b/>
              </w:rPr>
              <w:t>микробиолошке штетности</w:t>
            </w:r>
          </w:p>
        </w:tc>
        <w:tc>
          <w:tcPr>
            <w:tcW w:w="563" w:type="pct"/>
            <w:shd w:val="clear" w:color="auto" w:fill="auto"/>
            <w:vAlign w:val="center"/>
          </w:tcPr>
          <w:p w:rsidR="00CE2BA7" w:rsidRPr="00E948B3" w:rsidRDefault="00CE2BA7" w:rsidP="00CE2BA7">
            <w:pPr>
              <w:spacing w:before="0"/>
              <w:jc w:val="center"/>
              <w:rPr>
                <w:b/>
              </w:rPr>
            </w:pPr>
            <w:r w:rsidRPr="00E948B3">
              <w:rPr>
                <w:b/>
                <w:lang w:val="sr-Cyrl-RS"/>
              </w:rPr>
              <w:t>Мерења</w:t>
            </w:r>
          </w:p>
        </w:tc>
        <w:tc>
          <w:tcPr>
            <w:tcW w:w="350" w:type="pct"/>
            <w:shd w:val="clear" w:color="auto" w:fill="auto"/>
            <w:vAlign w:val="center"/>
          </w:tcPr>
          <w:p w:rsidR="00CE2BA7" w:rsidRPr="00E948B3" w:rsidRDefault="00CE2BA7" w:rsidP="00CE2BA7">
            <w:pPr>
              <w:spacing w:before="0"/>
              <w:jc w:val="center"/>
              <w:rPr>
                <w:rFonts w:cs="Arial"/>
                <w:b/>
                <w:lang w:val="sr-Cyrl-RS"/>
              </w:rPr>
            </w:pPr>
            <w:r w:rsidRPr="00E948B3">
              <w:rPr>
                <w:rFonts w:cs="Arial"/>
                <w:b/>
                <w:lang w:val="sr-Cyrl-RS"/>
              </w:rPr>
              <w:t>20</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355" w:type="pct"/>
            <w:shd w:val="clear" w:color="auto" w:fill="auto"/>
            <w:vAlign w:val="center"/>
          </w:tcPr>
          <w:p w:rsidR="00CE2BA7" w:rsidRDefault="00CE2BA7" w:rsidP="00CE2BA7">
            <w:pPr>
              <w:spacing w:before="0"/>
              <w:jc w:val="center"/>
              <w:rPr>
                <w:rFonts w:cs="Arial"/>
                <w:b/>
                <w:bCs/>
                <w:iCs/>
                <w:lang w:val="sr-Cyrl-CS"/>
              </w:rPr>
            </w:pPr>
            <w:r>
              <w:rPr>
                <w:rFonts w:cs="Arial"/>
                <w:b/>
                <w:bCs/>
                <w:iCs/>
                <w:lang w:val="sr-Cyrl-CS"/>
              </w:rPr>
              <w:t>48.</w:t>
            </w:r>
          </w:p>
        </w:tc>
        <w:tc>
          <w:tcPr>
            <w:tcW w:w="899" w:type="pct"/>
            <w:shd w:val="clear" w:color="auto" w:fill="auto"/>
            <w:vAlign w:val="center"/>
          </w:tcPr>
          <w:p w:rsidR="00CE2BA7" w:rsidRPr="00E948B3" w:rsidRDefault="00CE2BA7" w:rsidP="00CE2BA7">
            <w:pPr>
              <w:spacing w:before="0"/>
              <w:jc w:val="center"/>
              <w:rPr>
                <w:rFonts w:cs="Arial"/>
                <w:b/>
                <w:lang w:val="sr-Cyrl-RS"/>
              </w:rPr>
            </w:pPr>
            <w:r w:rsidRPr="00E948B3">
              <w:rPr>
                <w:rFonts w:cs="Arial"/>
                <w:b/>
                <w:lang w:val="sr-Cyrl-RS"/>
              </w:rPr>
              <w:t>Извештај о испитивању</w:t>
            </w:r>
          </w:p>
        </w:tc>
        <w:tc>
          <w:tcPr>
            <w:tcW w:w="563" w:type="pct"/>
            <w:shd w:val="clear" w:color="auto" w:fill="auto"/>
            <w:vAlign w:val="center"/>
          </w:tcPr>
          <w:p w:rsidR="00CE2BA7" w:rsidRPr="00E948B3" w:rsidRDefault="00CE2BA7" w:rsidP="00CE2BA7">
            <w:pPr>
              <w:spacing w:before="0"/>
              <w:jc w:val="center"/>
              <w:rPr>
                <w:b/>
              </w:rPr>
            </w:pPr>
            <w:r w:rsidRPr="00E948B3">
              <w:rPr>
                <w:b/>
                <w:lang w:val="sr-Cyrl-RS"/>
              </w:rPr>
              <w:t>Мерења</w:t>
            </w:r>
          </w:p>
        </w:tc>
        <w:tc>
          <w:tcPr>
            <w:tcW w:w="350" w:type="pct"/>
            <w:shd w:val="clear" w:color="auto" w:fill="auto"/>
            <w:vAlign w:val="center"/>
          </w:tcPr>
          <w:p w:rsidR="00CE2BA7" w:rsidRPr="00E948B3" w:rsidRDefault="00CE2BA7" w:rsidP="00CE2BA7">
            <w:pPr>
              <w:spacing w:before="0"/>
              <w:jc w:val="center"/>
              <w:rPr>
                <w:rFonts w:cs="Arial"/>
                <w:b/>
                <w:lang w:val="sr-Cyrl-RS"/>
              </w:rPr>
            </w:pPr>
            <w:r w:rsidRPr="00E948B3">
              <w:rPr>
                <w:rFonts w:cs="Arial"/>
                <w:b/>
                <w:lang w:val="sr-Cyrl-RS"/>
              </w:rPr>
              <w:t>5</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2167" w:type="pct"/>
            <w:gridSpan w:val="4"/>
            <w:shd w:val="clear" w:color="auto" w:fill="BFBFBF" w:themeFill="background1" w:themeFillShade="BF"/>
            <w:vAlign w:val="center"/>
          </w:tcPr>
          <w:p w:rsidR="00CE2BA7" w:rsidRPr="00E948B3" w:rsidRDefault="00CE2BA7" w:rsidP="00CE2BA7">
            <w:pPr>
              <w:spacing w:before="0"/>
              <w:jc w:val="right"/>
              <w:rPr>
                <w:rFonts w:cs="Arial"/>
                <w:b/>
                <w:lang w:val="sr-Cyrl-RS"/>
              </w:rPr>
            </w:pPr>
            <w:r>
              <w:rPr>
                <w:rFonts w:cs="Arial"/>
                <w:b/>
                <w:lang w:val="sr-Cyrl-RS"/>
              </w:rPr>
              <w:t>Међузбир:</w:t>
            </w:r>
          </w:p>
        </w:tc>
        <w:tc>
          <w:tcPr>
            <w:tcW w:w="613" w:type="pct"/>
            <w:gridSpan w:val="2"/>
            <w:shd w:val="clear" w:color="auto" w:fill="auto"/>
            <w:vAlign w:val="center"/>
          </w:tcPr>
          <w:p w:rsidR="00CE2BA7" w:rsidRPr="00E47C2E" w:rsidRDefault="00CE2BA7" w:rsidP="00CE2BA7">
            <w:pPr>
              <w:spacing w:before="0"/>
              <w:jc w:val="center"/>
              <w:rPr>
                <w:rFonts w:cs="Arial"/>
                <w:b/>
                <w:bCs/>
                <w:iCs/>
              </w:rPr>
            </w:pPr>
          </w:p>
        </w:tc>
        <w:tc>
          <w:tcPr>
            <w:tcW w:w="561" w:type="pct"/>
            <w:shd w:val="clear" w:color="auto" w:fill="auto"/>
            <w:vAlign w:val="center"/>
          </w:tcPr>
          <w:p w:rsidR="00CE2BA7" w:rsidRPr="00E47C2E" w:rsidRDefault="00CE2BA7" w:rsidP="00CE2BA7">
            <w:pPr>
              <w:spacing w:before="0"/>
              <w:jc w:val="center"/>
              <w:rPr>
                <w:rFonts w:cs="Arial"/>
                <w:b/>
                <w:bCs/>
                <w:iC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r w:rsidR="00CE2BA7" w:rsidRPr="00E47C2E" w:rsidTr="00CE2BA7">
        <w:tc>
          <w:tcPr>
            <w:tcW w:w="2167" w:type="pct"/>
            <w:gridSpan w:val="4"/>
            <w:shd w:val="clear" w:color="auto" w:fill="92CDDC" w:themeFill="accent5" w:themeFillTint="99"/>
            <w:vAlign w:val="center"/>
          </w:tcPr>
          <w:p w:rsidR="00CE2BA7" w:rsidRPr="00E948B3" w:rsidRDefault="00CE2BA7" w:rsidP="00CE2BA7">
            <w:pPr>
              <w:spacing w:before="0"/>
              <w:jc w:val="right"/>
              <w:rPr>
                <w:rFonts w:cs="Arial"/>
                <w:b/>
                <w:bCs/>
                <w:iCs/>
                <w:lang w:val="sr-Cyrl-RS"/>
              </w:rPr>
            </w:pPr>
            <w:r>
              <w:rPr>
                <w:rFonts w:cs="Arial"/>
                <w:b/>
                <w:lang w:val="sr-Cyrl-RS"/>
              </w:rPr>
              <w:t>Укупно понуђена цена без и са ПДВ:</w:t>
            </w:r>
          </w:p>
        </w:tc>
        <w:tc>
          <w:tcPr>
            <w:tcW w:w="613" w:type="pct"/>
            <w:gridSpan w:val="2"/>
            <w:shd w:val="clear" w:color="auto" w:fill="FFFFFF" w:themeFill="background1"/>
            <w:vAlign w:val="center"/>
          </w:tcPr>
          <w:p w:rsidR="00CE2BA7" w:rsidRPr="00E948B3" w:rsidRDefault="00CE2BA7" w:rsidP="00CE2BA7">
            <w:pPr>
              <w:spacing w:before="0"/>
              <w:jc w:val="right"/>
              <w:rPr>
                <w:rFonts w:cs="Arial"/>
                <w:b/>
                <w:bCs/>
                <w:iCs/>
                <w:lang w:val="sr-Cyrl-RS"/>
              </w:rPr>
            </w:pPr>
          </w:p>
        </w:tc>
        <w:tc>
          <w:tcPr>
            <w:tcW w:w="561" w:type="pct"/>
            <w:shd w:val="clear" w:color="auto" w:fill="FFFFFF" w:themeFill="background1"/>
            <w:vAlign w:val="center"/>
          </w:tcPr>
          <w:p w:rsidR="00CE2BA7" w:rsidRPr="00E948B3" w:rsidRDefault="00CE2BA7" w:rsidP="00CE2BA7">
            <w:pPr>
              <w:spacing w:before="0"/>
              <w:jc w:val="right"/>
              <w:rPr>
                <w:rFonts w:cs="Arial"/>
                <w:b/>
                <w:bCs/>
                <w:iCs/>
                <w:lang w:val="sr-Cyrl-RS"/>
              </w:rPr>
            </w:pPr>
          </w:p>
        </w:tc>
        <w:tc>
          <w:tcPr>
            <w:tcW w:w="809" w:type="pct"/>
          </w:tcPr>
          <w:p w:rsidR="00CE2BA7" w:rsidRPr="00E47C2E" w:rsidRDefault="00CE2BA7" w:rsidP="00CE2BA7">
            <w:pPr>
              <w:spacing w:before="0"/>
              <w:jc w:val="center"/>
              <w:rPr>
                <w:rFonts w:cs="Arial"/>
                <w:b/>
                <w:bCs/>
                <w:iCs/>
              </w:rPr>
            </w:pPr>
          </w:p>
        </w:tc>
        <w:tc>
          <w:tcPr>
            <w:tcW w:w="850" w:type="pct"/>
          </w:tcPr>
          <w:p w:rsidR="00CE2BA7" w:rsidRDefault="00CE2BA7" w:rsidP="00CE2BA7">
            <w:pPr>
              <w:tabs>
                <w:tab w:val="left" w:pos="299"/>
              </w:tabs>
              <w:spacing w:before="0"/>
              <w:rPr>
                <w:rFonts w:cs="Arial"/>
                <w:b/>
                <w:bCs/>
                <w:iCs/>
              </w:rPr>
            </w:pPr>
          </w:p>
        </w:tc>
      </w:tr>
    </w:tbl>
    <w:p w:rsidR="00405D3F" w:rsidRPr="00CE2BA7" w:rsidRDefault="00CE2BA7" w:rsidP="00CE2BA7">
      <w:pPr>
        <w:tabs>
          <w:tab w:val="left" w:pos="4157"/>
        </w:tabs>
        <w:spacing w:before="0"/>
        <w:rPr>
          <w:rFonts w:eastAsia="TimesNewRomanPS-BoldMT" w:cs="Arial"/>
          <w:lang w:val="sr-Cyrl-RS"/>
        </w:rPr>
      </w:pPr>
      <w:r>
        <w:rPr>
          <w:lang w:val="sr-Cyrl-RS"/>
        </w:rPr>
        <w:tab/>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52360" w:rsidRPr="00E47C2E" w:rsidTr="00CE2BA7">
        <w:trPr>
          <w:trHeight w:val="418"/>
        </w:trPr>
        <w:tc>
          <w:tcPr>
            <w:tcW w:w="568" w:type="dxa"/>
            <w:vAlign w:val="center"/>
          </w:tcPr>
          <w:p w:rsidR="00E52360" w:rsidRPr="00E47C2E" w:rsidRDefault="00E52360" w:rsidP="00CE2BA7">
            <w:pPr>
              <w:spacing w:before="0"/>
              <w:jc w:val="center"/>
              <w:rPr>
                <w:rFonts w:cs="Arial"/>
                <w:b/>
                <w:lang w:val="sr-Latn-CS"/>
              </w:rPr>
            </w:pPr>
            <w:r w:rsidRPr="00E47C2E">
              <w:rPr>
                <w:rFonts w:cs="Arial"/>
                <w:b/>
              </w:rPr>
              <w:t>I</w:t>
            </w:r>
          </w:p>
        </w:tc>
        <w:tc>
          <w:tcPr>
            <w:tcW w:w="6740" w:type="dxa"/>
            <w:vAlign w:val="center"/>
          </w:tcPr>
          <w:p w:rsidR="00E52360" w:rsidRPr="00537A27" w:rsidRDefault="00E52360" w:rsidP="00CE2BA7">
            <w:pPr>
              <w:spacing w:before="0"/>
              <w:jc w:val="center"/>
              <w:rPr>
                <w:rFonts w:cs="Arial"/>
                <w:b/>
              </w:rPr>
            </w:pPr>
            <w:r w:rsidRPr="00537A27">
              <w:rPr>
                <w:rFonts w:cs="Arial"/>
                <w:b/>
              </w:rPr>
              <w:t>УКУПНО ПОНУЂЕНА ЦЕНА  без ПДВ динара</w:t>
            </w:r>
          </w:p>
          <w:p w:rsidR="00E52360" w:rsidRPr="00537A27" w:rsidRDefault="00E52360" w:rsidP="00CE2BA7">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tcPr>
          <w:p w:rsidR="00E52360" w:rsidRPr="00E47C2E" w:rsidRDefault="00E52360" w:rsidP="00CE2BA7">
            <w:pPr>
              <w:spacing w:before="0"/>
              <w:rPr>
                <w:rFonts w:cs="Arial"/>
                <w:color w:val="FF0000"/>
              </w:rPr>
            </w:pPr>
          </w:p>
        </w:tc>
      </w:tr>
      <w:tr w:rsidR="00E52360" w:rsidRPr="00E47C2E" w:rsidTr="00CE2BA7">
        <w:trPr>
          <w:trHeight w:val="318"/>
        </w:trPr>
        <w:tc>
          <w:tcPr>
            <w:tcW w:w="568" w:type="dxa"/>
            <w:tcBorders>
              <w:bottom w:val="single" w:sz="4" w:space="0" w:color="auto"/>
            </w:tcBorders>
            <w:vAlign w:val="center"/>
          </w:tcPr>
          <w:p w:rsidR="00E52360" w:rsidRPr="00E47C2E" w:rsidRDefault="00E52360" w:rsidP="00CE2BA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E52360" w:rsidRPr="00537A27" w:rsidRDefault="00E52360" w:rsidP="00CE2BA7">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E52360" w:rsidRPr="00E47C2E" w:rsidRDefault="00E52360" w:rsidP="00CE2BA7">
            <w:pPr>
              <w:spacing w:before="0"/>
              <w:rPr>
                <w:rFonts w:cs="Arial"/>
                <w:color w:val="FF0000"/>
              </w:rPr>
            </w:pPr>
          </w:p>
        </w:tc>
      </w:tr>
      <w:tr w:rsidR="00E52360" w:rsidRPr="00E47C2E" w:rsidTr="00CE2BA7">
        <w:trPr>
          <w:trHeight w:val="562"/>
        </w:trPr>
        <w:tc>
          <w:tcPr>
            <w:tcW w:w="568" w:type="dxa"/>
            <w:tcBorders>
              <w:bottom w:val="single" w:sz="4" w:space="0" w:color="auto"/>
            </w:tcBorders>
            <w:vAlign w:val="center"/>
          </w:tcPr>
          <w:p w:rsidR="00E52360" w:rsidRPr="00E47C2E" w:rsidRDefault="00E52360" w:rsidP="00CE2BA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E52360" w:rsidRPr="00537A27" w:rsidRDefault="00E52360" w:rsidP="00CE2BA7">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tcPr>
          <w:p w:rsidR="00E52360" w:rsidRPr="00E47C2E" w:rsidRDefault="00E52360" w:rsidP="00CE2BA7">
            <w:pPr>
              <w:spacing w:before="0"/>
              <w:rPr>
                <w:rFonts w:cs="Arial"/>
                <w:color w:val="FF0000"/>
              </w:rPr>
            </w:pPr>
          </w:p>
        </w:tc>
      </w:tr>
    </w:tbl>
    <w:p w:rsidR="00E52360" w:rsidRPr="00CE2BA7" w:rsidRDefault="00E52360" w:rsidP="00E52360">
      <w:pPr>
        <w:widowControl w:val="0"/>
        <w:spacing w:before="0"/>
        <w:rPr>
          <w:rFonts w:eastAsia="Arial Unicode MS" w:cs="Arial"/>
          <w:lang w:val="sr-Cyrl-RS"/>
        </w:rPr>
      </w:pPr>
    </w:p>
    <w:p w:rsidR="00CE2BA7" w:rsidRDefault="00E52360" w:rsidP="00E52360">
      <w:pPr>
        <w:spacing w:before="0"/>
        <w:rPr>
          <w:rFonts w:cs="Arial"/>
          <w:lang w:val="sr-Cyrl-RS"/>
        </w:rPr>
      </w:pPr>
      <w:r>
        <w:rPr>
          <w:rFonts w:cs="Arial"/>
          <w:lang w:val="sr-Cyrl-RS"/>
        </w:rPr>
        <w:t xml:space="preserve">              </w:t>
      </w:r>
    </w:p>
    <w:p w:rsidR="00CE2BA7" w:rsidRDefault="00CE2BA7" w:rsidP="00E52360">
      <w:pPr>
        <w:spacing w:before="0"/>
        <w:rPr>
          <w:rFonts w:cs="Arial"/>
          <w:lang w:val="sr-Cyrl-RS"/>
        </w:rPr>
      </w:pPr>
    </w:p>
    <w:p w:rsidR="00E52360" w:rsidRPr="00CE2BA7" w:rsidRDefault="00CE2BA7" w:rsidP="00E52360">
      <w:pPr>
        <w:spacing w:before="0"/>
        <w:rPr>
          <w:rFonts w:cs="Arial"/>
          <w:b/>
          <w:lang w:val="sr-Cyrl-RS"/>
        </w:rPr>
      </w:pPr>
      <w:r>
        <w:rPr>
          <w:rFonts w:cs="Arial"/>
          <w:lang w:val="sr-Cyrl-RS"/>
        </w:rPr>
        <w:t xml:space="preserve">            </w:t>
      </w:r>
      <w:r w:rsidR="00E52360">
        <w:rPr>
          <w:rFonts w:cs="Arial"/>
          <w:lang w:val="sr-Cyrl-RS"/>
        </w:rPr>
        <w:t xml:space="preserve">    </w:t>
      </w:r>
      <w:r w:rsidR="00E52360" w:rsidRPr="00CE2BA7">
        <w:rPr>
          <w:rFonts w:cs="Arial"/>
          <w:b/>
          <w:lang w:val="sr-Cyrl-RS"/>
        </w:rPr>
        <w:t>Датум                             МП                                   Понуђач</w:t>
      </w:r>
    </w:p>
    <w:p w:rsidR="00E52360" w:rsidRPr="00896C40" w:rsidRDefault="00E52360" w:rsidP="00E52360">
      <w:pPr>
        <w:spacing w:before="0"/>
        <w:rPr>
          <w:rFonts w:cs="Arial"/>
          <w:lang w:val="sr-Cyrl-RS"/>
        </w:rPr>
      </w:pPr>
      <w:r>
        <w:rPr>
          <w:rFonts w:cs="Arial"/>
          <w:lang w:val="sr-Cyrl-RS"/>
        </w:rPr>
        <w:t>______________________                                     _______________________</w:t>
      </w:r>
    </w:p>
    <w:p w:rsidR="00CE2BA7" w:rsidRDefault="00CE2BA7" w:rsidP="00E52360">
      <w:pPr>
        <w:spacing w:before="0"/>
        <w:rPr>
          <w:rFonts w:cs="Arial"/>
          <w:b/>
          <w:sz w:val="20"/>
          <w:lang w:val="sr-Cyrl-CS"/>
        </w:rPr>
      </w:pPr>
    </w:p>
    <w:p w:rsidR="00CE2BA7" w:rsidRDefault="00CE2BA7" w:rsidP="00E52360">
      <w:pPr>
        <w:spacing w:before="0"/>
        <w:rPr>
          <w:rFonts w:cs="Arial"/>
          <w:b/>
          <w:sz w:val="20"/>
          <w:lang w:val="sr-Cyrl-CS"/>
        </w:rPr>
      </w:pPr>
    </w:p>
    <w:p w:rsidR="00CE2BA7" w:rsidRDefault="00CE2BA7" w:rsidP="00E52360">
      <w:pPr>
        <w:spacing w:before="0"/>
        <w:rPr>
          <w:rFonts w:cs="Arial"/>
          <w:b/>
          <w:sz w:val="20"/>
          <w:lang w:val="sr-Cyrl-CS"/>
        </w:rPr>
      </w:pPr>
    </w:p>
    <w:p w:rsidR="00CE2BA7" w:rsidRDefault="00CE2BA7" w:rsidP="00E52360">
      <w:pPr>
        <w:spacing w:before="0"/>
        <w:rPr>
          <w:rFonts w:cs="Arial"/>
          <w:b/>
          <w:sz w:val="20"/>
          <w:lang w:val="sr-Cyrl-CS"/>
        </w:rPr>
      </w:pPr>
    </w:p>
    <w:p w:rsidR="00E52360" w:rsidRDefault="00E52360" w:rsidP="00E52360">
      <w:pPr>
        <w:spacing w:before="0"/>
        <w:rPr>
          <w:rFonts w:cs="Arial"/>
          <w:b/>
        </w:rPr>
      </w:pPr>
      <w:r w:rsidRPr="007668AE">
        <w:rPr>
          <w:rFonts w:cs="Arial"/>
          <w:b/>
          <w:lang w:val="sr-Cyrl-CS"/>
        </w:rPr>
        <w:lastRenderedPageBreak/>
        <w:t>Напомена:</w:t>
      </w:r>
    </w:p>
    <w:p w:rsidR="007668AE" w:rsidRPr="007668AE" w:rsidRDefault="007668AE" w:rsidP="00E52360">
      <w:pPr>
        <w:spacing w:before="0"/>
        <w:rPr>
          <w:rFonts w:cs="Arial"/>
          <w:b/>
        </w:rPr>
      </w:pPr>
    </w:p>
    <w:p w:rsidR="00E52360" w:rsidRPr="007668AE" w:rsidRDefault="00E52360" w:rsidP="00E52360">
      <w:pPr>
        <w:pStyle w:val="KDKomentar"/>
        <w:spacing w:before="0"/>
        <w:rPr>
          <w:rFonts w:eastAsia="TimesNewRomanPS-BoldMT" w:cs="Arial"/>
          <w:i w:val="0"/>
          <w:color w:val="auto"/>
          <w:sz w:val="22"/>
          <w:szCs w:val="22"/>
        </w:rPr>
      </w:pPr>
      <w:r w:rsidRPr="007668AE">
        <w:rPr>
          <w:rFonts w:eastAsia="TimesNewRomanPS-BoldMT" w:cs="Arial"/>
          <w:i w:val="0"/>
          <w:color w:val="auto"/>
          <w:sz w:val="22"/>
          <w:szCs w:val="22"/>
        </w:rPr>
        <w:t xml:space="preserve">-Уколико </w:t>
      </w:r>
      <w:r w:rsidRPr="007668A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68AE">
        <w:rPr>
          <w:rFonts w:eastAsia="TimesNewRomanPS-BoldMT" w:cs="Arial"/>
          <w:i w:val="0"/>
          <w:color w:val="auto"/>
          <w:sz w:val="22"/>
          <w:szCs w:val="22"/>
        </w:rPr>
        <w:t>.</w:t>
      </w:r>
    </w:p>
    <w:p w:rsidR="00E52360" w:rsidRPr="007668AE" w:rsidRDefault="00E52360" w:rsidP="00E52360">
      <w:pPr>
        <w:pStyle w:val="KDKomentar"/>
        <w:spacing w:before="0"/>
        <w:rPr>
          <w:rFonts w:eastAsia="TimesNewRomanPS-BoldMT" w:cs="Arial"/>
          <w:i w:val="0"/>
          <w:color w:val="auto"/>
          <w:sz w:val="22"/>
          <w:szCs w:val="22"/>
        </w:rPr>
      </w:pPr>
      <w:r w:rsidRPr="007668AE">
        <w:rPr>
          <w:rFonts w:eastAsia="TimesNewRomanPS-BoldMT" w:cs="Arial"/>
          <w:i w:val="0"/>
          <w:color w:val="auto"/>
          <w:sz w:val="22"/>
          <w:szCs w:val="22"/>
          <w:lang w:val="sr-Cyrl-CS"/>
        </w:rPr>
        <w:t xml:space="preserve">- </w:t>
      </w:r>
      <w:r w:rsidRPr="007668A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668AE" w:rsidRDefault="007668AE" w:rsidP="00E52360">
      <w:pPr>
        <w:spacing w:before="0"/>
        <w:rPr>
          <w:rFonts w:cs="Arial"/>
          <w:b/>
          <w:lang w:val="sr-Latn-CS"/>
        </w:rPr>
      </w:pPr>
    </w:p>
    <w:p w:rsidR="00E52360" w:rsidRPr="007668AE" w:rsidRDefault="00E52360" w:rsidP="00E52360">
      <w:pPr>
        <w:spacing w:before="0"/>
        <w:rPr>
          <w:rFonts w:cs="Arial"/>
          <w:b/>
          <w:lang w:val="ru-RU"/>
        </w:rPr>
      </w:pPr>
      <w:r w:rsidRPr="007668AE">
        <w:rPr>
          <w:rFonts w:cs="Arial"/>
          <w:b/>
          <w:lang w:val="sr-Latn-CS"/>
        </w:rPr>
        <w:t>Упутствоза попуњавањ</w:t>
      </w:r>
      <w:r w:rsidRPr="007668AE">
        <w:rPr>
          <w:rFonts w:cs="Arial"/>
          <w:b/>
          <w:lang w:val="ru-RU"/>
        </w:rPr>
        <w:t>е Обрасца структуре цене</w:t>
      </w:r>
    </w:p>
    <w:p w:rsidR="00E52360" w:rsidRPr="007668AE" w:rsidRDefault="00E52360" w:rsidP="00E52360">
      <w:pPr>
        <w:rPr>
          <w:rFonts w:cs="Arial"/>
          <w:bCs/>
          <w:lang w:val="sr-Cyrl-RS"/>
        </w:rPr>
      </w:pPr>
      <w:r w:rsidRPr="007668AE">
        <w:rPr>
          <w:rFonts w:cs="Arial"/>
          <w:bCs/>
          <w:lang w:val="sr-Cyrl-RS"/>
        </w:rPr>
        <w:t>Понуђач треба да попуни образац структуре цене тако што ће у сваку табелу:</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јединична цена без ПДВ за сваки тражени артикал (5),</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јединична цена са ПДВ за сваки тражени артикал, (6),</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укупна цена без ПДВ  за сваки тражени артикал (7),</w:t>
      </w:r>
    </w:p>
    <w:p w:rsidR="00E52360" w:rsidRPr="007668AE" w:rsidRDefault="00E52360" w:rsidP="00E52360">
      <w:pPr>
        <w:numPr>
          <w:ilvl w:val="0"/>
          <w:numId w:val="34"/>
        </w:numPr>
        <w:spacing w:before="0"/>
        <w:rPr>
          <w:rFonts w:cs="Arial"/>
          <w:bCs/>
          <w:lang w:val="sr-Cyrl-RS"/>
        </w:rPr>
      </w:pPr>
      <w:r w:rsidRPr="007668AE">
        <w:rPr>
          <w:rFonts w:cs="Arial"/>
          <w:bCs/>
          <w:lang w:val="sr-Cyrl-RS"/>
        </w:rPr>
        <w:t>уписати колико износи укупна цена са ПДВ  за сваки тражени артикал (8),</w:t>
      </w:r>
    </w:p>
    <w:p w:rsidR="00E52360" w:rsidRPr="007668AE" w:rsidRDefault="00E52360" w:rsidP="00E52360">
      <w:pPr>
        <w:numPr>
          <w:ilvl w:val="0"/>
          <w:numId w:val="34"/>
        </w:numPr>
        <w:spacing w:before="0"/>
        <w:rPr>
          <w:rFonts w:cs="Arial"/>
          <w:bCs/>
          <w:lang w:val="sr-Cyrl-RS"/>
        </w:rPr>
      </w:pPr>
      <w:r w:rsidRPr="007668AE">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7668AE" w:rsidRPr="007668AE" w:rsidRDefault="007668AE" w:rsidP="00E52360">
      <w:pPr>
        <w:numPr>
          <w:ilvl w:val="0"/>
          <w:numId w:val="34"/>
        </w:numPr>
        <w:spacing w:before="0"/>
        <w:rPr>
          <w:rFonts w:cs="Arial"/>
          <w:bCs/>
          <w:lang w:val="sr-Cyrl-RS"/>
        </w:rPr>
      </w:pPr>
    </w:p>
    <w:p w:rsidR="00E52360" w:rsidRPr="007668AE" w:rsidRDefault="00E52360" w:rsidP="00E52360">
      <w:pPr>
        <w:tabs>
          <w:tab w:val="left" w:pos="992"/>
        </w:tabs>
        <w:spacing w:before="0"/>
        <w:rPr>
          <w:rFonts w:cs="Arial"/>
          <w:lang w:val="sr-Cyrl-RS"/>
        </w:rPr>
      </w:pPr>
      <w:r w:rsidRPr="007668AE">
        <w:rPr>
          <w:rFonts w:cs="Arial"/>
        </w:rPr>
        <w:t xml:space="preserve">-у ред бр. I – уписује се укупно понуђена цена за све позиције  без ПДВ </w:t>
      </w:r>
    </w:p>
    <w:p w:rsidR="00E52360" w:rsidRPr="007668AE" w:rsidRDefault="00E52360" w:rsidP="00E52360">
      <w:pPr>
        <w:tabs>
          <w:tab w:val="left" w:pos="992"/>
        </w:tabs>
        <w:spacing w:before="0"/>
        <w:rPr>
          <w:rFonts w:cs="Arial"/>
        </w:rPr>
      </w:pPr>
      <w:r w:rsidRPr="007668AE">
        <w:rPr>
          <w:rFonts w:cs="Arial"/>
        </w:rPr>
        <w:t xml:space="preserve">-у ред бр. II – уписује се укупан износ ПДВ </w:t>
      </w:r>
    </w:p>
    <w:p w:rsidR="00E52360" w:rsidRDefault="00E52360" w:rsidP="00E52360">
      <w:pPr>
        <w:tabs>
          <w:tab w:val="left" w:pos="992"/>
        </w:tabs>
        <w:spacing w:before="0"/>
        <w:rPr>
          <w:rFonts w:cs="Arial"/>
        </w:rPr>
      </w:pPr>
      <w:r w:rsidRPr="007668AE">
        <w:rPr>
          <w:rFonts w:cs="Arial"/>
        </w:rPr>
        <w:t>-у ред бр. III – уписује се укупно понуђена цена са ПДВ (ред бр. I + ред.бр. II)</w:t>
      </w:r>
    </w:p>
    <w:p w:rsidR="007668AE" w:rsidRPr="007668AE" w:rsidRDefault="007668AE" w:rsidP="00E52360">
      <w:pPr>
        <w:tabs>
          <w:tab w:val="left" w:pos="992"/>
        </w:tabs>
        <w:spacing w:before="0"/>
        <w:rPr>
          <w:rFonts w:cs="Arial"/>
        </w:rPr>
      </w:pPr>
    </w:p>
    <w:p w:rsidR="00E52360" w:rsidRPr="007668AE" w:rsidRDefault="00E52360" w:rsidP="00E52360">
      <w:pPr>
        <w:tabs>
          <w:tab w:val="left" w:pos="992"/>
        </w:tabs>
        <w:spacing w:before="0"/>
        <w:rPr>
          <w:rFonts w:cs="Arial"/>
        </w:rPr>
      </w:pPr>
      <w:r w:rsidRPr="007668AE">
        <w:rPr>
          <w:rFonts w:cs="Arial"/>
        </w:rPr>
        <w:t>-на место предвиђено за место и датум уписује се место и датум попуњавањао</w:t>
      </w:r>
      <w:r w:rsidRPr="007668AE">
        <w:rPr>
          <w:rFonts w:cs="Arial"/>
          <w:lang w:val="sr-Cyrl-RS"/>
        </w:rPr>
        <w:t xml:space="preserve"> </w:t>
      </w:r>
      <w:r w:rsidRPr="007668AE">
        <w:rPr>
          <w:rFonts w:cs="Arial"/>
        </w:rPr>
        <w:t>брасца структуре цене.</w:t>
      </w:r>
    </w:p>
    <w:p w:rsidR="00E52360" w:rsidRPr="007668AE" w:rsidRDefault="00E52360" w:rsidP="00E52360">
      <w:pPr>
        <w:tabs>
          <w:tab w:val="left" w:pos="992"/>
        </w:tabs>
        <w:spacing w:before="0"/>
        <w:rPr>
          <w:rFonts w:cs="Arial"/>
          <w:lang w:val="sr-Cyrl-RS"/>
        </w:rPr>
      </w:pPr>
      <w:r w:rsidRPr="007668AE">
        <w:rPr>
          <w:rFonts w:cs="Arial"/>
        </w:rPr>
        <w:t>-на  место предвиђено за печат и потпис понуђач печатом оверава и потписује образац структуре цене.</w:t>
      </w:r>
    </w:p>
    <w:p w:rsidR="00E52360" w:rsidRPr="007668AE" w:rsidRDefault="00E52360" w:rsidP="00E52360">
      <w:pPr>
        <w:tabs>
          <w:tab w:val="left" w:pos="992"/>
        </w:tabs>
        <w:spacing w:before="0"/>
        <w:rPr>
          <w:rFonts w:cs="Arial"/>
          <w:lang w:val="sr-Cyrl-RS"/>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7E7BB8" w:rsidRDefault="007E7BB8" w:rsidP="00537552">
      <w:pPr>
        <w:rPr>
          <w:rFonts w:eastAsia="TimesNewRomanPS-BoldMT" w:cs="Arial"/>
          <w:lang w:val="sr-Cyrl-RS"/>
        </w:rPr>
      </w:pPr>
    </w:p>
    <w:p w:rsidR="004773F8" w:rsidRDefault="004773F8"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8308AF" w:rsidRDefault="008308AF"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CE2BA7" w:rsidRDefault="00CE2BA7" w:rsidP="00537552">
      <w:pPr>
        <w:rPr>
          <w:rFonts w:eastAsia="TimesNewRomanPS-BoldMT" w:cs="Arial"/>
          <w:lang w:val="sr-Cyrl-RS"/>
        </w:rPr>
      </w:pPr>
    </w:p>
    <w:p w:rsidR="00537552" w:rsidRDefault="00537552" w:rsidP="00781B02">
      <w:pPr>
        <w:rPr>
          <w:rFonts w:eastAsia="TimesNewRomanPS-BoldMT" w:cs="Arial"/>
        </w:rPr>
      </w:pPr>
    </w:p>
    <w:p w:rsidR="007668AE" w:rsidRPr="007668AE" w:rsidRDefault="007668AE" w:rsidP="00781B02">
      <w:pPr>
        <w:rPr>
          <w:rFonts w:eastAsia="TimesNewRomanPS-BoldMT" w:cs="Arial"/>
        </w:rPr>
      </w:pPr>
    </w:p>
    <w:p w:rsidR="00343A18" w:rsidRPr="00E47C2E" w:rsidRDefault="00343A18" w:rsidP="00343A18">
      <w:pPr>
        <w:pStyle w:val="KDObrazac"/>
        <w:spacing w:before="0"/>
      </w:pPr>
      <w:bookmarkStart w:id="250" w:name="_Toc442559926"/>
      <w:r w:rsidRPr="00E47C2E">
        <w:t xml:space="preserve">ОБРАЗАЦ </w:t>
      </w:r>
      <w:r w:rsidR="00526637">
        <w:t>3</w:t>
      </w:r>
      <w:r w:rsidRPr="00E47C2E">
        <w:t>.</w:t>
      </w:r>
      <w:bookmarkEnd w:id="25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w:t>
      </w:r>
      <w:r w:rsidR="004773F8">
        <w:rPr>
          <w:rFonts w:cs="Arial"/>
          <w:lang w:val="ru-RU"/>
        </w:rPr>
        <w:t>),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Pr="007E6C52">
        <w:rPr>
          <w:rFonts w:cs="Arial"/>
          <w:lang w:val="ru-RU"/>
        </w:rPr>
        <w:t>:</w:t>
      </w:r>
      <w:r w:rsidR="007E6C52">
        <w:rPr>
          <w:rFonts w:cs="Arial"/>
          <w:lang w:val="ru-RU"/>
        </w:rPr>
        <w:t xml:space="preserve"> </w:t>
      </w:r>
      <w:r w:rsidRPr="007E6C52">
        <w:rPr>
          <w:rFonts w:cs="Arial"/>
          <w:lang w:val="ru-RU"/>
        </w:rPr>
        <w:t xml:space="preserve">________ за јавну набавку </w:t>
      </w:r>
      <w:r w:rsidR="00FD6BCE" w:rsidRPr="007E6C52">
        <w:rPr>
          <w:rFonts w:cs="Arial"/>
          <w:lang w:val="ru-RU"/>
        </w:rPr>
        <w:t>услуга</w:t>
      </w:r>
      <w:r w:rsidR="00750D53" w:rsidRPr="007E6C52">
        <w:rPr>
          <w:rFonts w:cs="Arial"/>
          <w:lang w:val="ru-RU"/>
        </w:rPr>
        <w:t xml:space="preserve"> - </w:t>
      </w:r>
      <w:r w:rsidR="007668AE">
        <w:rPr>
          <w:rFonts w:cs="Arial"/>
          <w:b/>
          <w:lang w:val="sr-Cyrl-RS"/>
        </w:rPr>
        <w:t>Испитивање услова радне околине (летња  и зимска мерења и могућа ванредна по налогу инспекције рада)</w:t>
      </w:r>
      <w:r w:rsidR="00750D53" w:rsidRPr="007E6C52">
        <w:rPr>
          <w:rFonts w:eastAsia="TimesNewRomanPS-BoldMT" w:cs="Arial"/>
          <w:bCs/>
          <w:color w:val="000000" w:themeColor="text1"/>
        </w:rPr>
        <w:t xml:space="preserve">, </w:t>
      </w:r>
      <w:r w:rsidR="00873133" w:rsidRPr="007E6C52">
        <w:rPr>
          <w:rFonts w:cs="Arial"/>
          <w:lang w:val="ru-RU"/>
        </w:rPr>
        <w:t xml:space="preserve">у отвореном поступку јавне набавке </w:t>
      </w:r>
      <w:r w:rsidR="002D6B31" w:rsidRPr="007E6C52">
        <w:rPr>
          <w:rFonts w:cs="Arial"/>
          <w:lang w:val="ru-RU"/>
        </w:rPr>
        <w:t>ЈН</w:t>
      </w:r>
      <w:r w:rsidRPr="007E6C52">
        <w:rPr>
          <w:rFonts w:cs="Arial"/>
          <w:lang w:val="ru-RU"/>
        </w:rPr>
        <w:t xml:space="preserve"> бр.</w:t>
      </w:r>
      <w:r w:rsidR="007E6C52" w:rsidRPr="007E6C52">
        <w:rPr>
          <w:rFonts w:cs="Arial"/>
          <w:lang w:val="ru-RU"/>
        </w:rPr>
        <w:t xml:space="preserve"> </w:t>
      </w:r>
      <w:r w:rsidR="007E6C52" w:rsidRPr="007E6C52">
        <w:rPr>
          <w:rFonts w:cs="Arial"/>
        </w:rPr>
        <w:t>3000/</w:t>
      </w:r>
      <w:r w:rsidR="008308AF">
        <w:rPr>
          <w:rFonts w:cs="Arial"/>
          <w:lang w:val="sr-Cyrl-RS"/>
        </w:rPr>
        <w:t>1</w:t>
      </w:r>
      <w:r w:rsidR="00CE2BA7">
        <w:rPr>
          <w:rFonts w:cs="Arial"/>
          <w:lang w:val="sr-Cyrl-RS"/>
        </w:rPr>
        <w:t>687</w:t>
      </w:r>
      <w:r w:rsidR="007E6C52" w:rsidRPr="007E6C52">
        <w:rPr>
          <w:rFonts w:cs="Arial"/>
        </w:rPr>
        <w:t>/2016 (</w:t>
      </w:r>
      <w:r w:rsidR="00CE2BA7">
        <w:rPr>
          <w:rFonts w:cs="Arial"/>
          <w:lang w:val="sr-Cyrl-RS"/>
        </w:rPr>
        <w:t>1020</w:t>
      </w:r>
      <w:r w:rsidR="007E6C52" w:rsidRPr="007E6C52">
        <w:rPr>
          <w:rFonts w:cs="Arial"/>
        </w:rPr>
        <w:t>/2016)</w:t>
      </w:r>
      <w:r w:rsidR="00750D53" w:rsidRPr="007E6C52">
        <w:rPr>
          <w:rFonts w:cs="Arial"/>
          <w:lang w:val="ru-RU"/>
        </w:rPr>
        <w:t xml:space="preserve"> </w:t>
      </w:r>
      <w:r w:rsidRPr="007E6C52">
        <w:rPr>
          <w:rFonts w:cs="Arial"/>
          <w:lang w:val="ru-RU"/>
        </w:rPr>
        <w:t xml:space="preserve">Наручиоца </w:t>
      </w:r>
      <w:r w:rsidRPr="007E6C52">
        <w:rPr>
          <w:rFonts w:eastAsia="Arial Unicode MS" w:cs="Arial"/>
          <w:color w:val="000000"/>
          <w:kern w:val="1"/>
          <w:lang w:eastAsia="ar-SA"/>
        </w:rPr>
        <w:t>Јавно</w:t>
      </w:r>
      <w:r w:rsidRPr="00E47C2E">
        <w:rPr>
          <w:rFonts w:eastAsia="Arial Unicode MS" w:cs="Arial"/>
          <w:color w:val="000000"/>
          <w:kern w:val="1"/>
          <w:lang w:eastAsia="ar-SA"/>
        </w:rPr>
        <w:t xml:space="preserve"> предузеће „Електропривреда Србије“ Београд</w:t>
      </w:r>
      <w:r w:rsidRPr="00E47C2E">
        <w:rPr>
          <w:rFonts w:cs="Arial"/>
          <w:lang w:val="ru-RU"/>
        </w:rPr>
        <w:t>по Позиву за подношење понуда објављеном на</w:t>
      </w:r>
      <w:r w:rsidR="00CE2BA7">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8308AF" w:rsidRDefault="00343A18" w:rsidP="008308AF">
      <w:pPr>
        <w:rPr>
          <w:rFonts w:cs="Arial"/>
          <w:b/>
          <w:lang w:val="sr-Cyrl-RS"/>
        </w:rPr>
      </w:pPr>
    </w:p>
    <w:p w:rsidR="00B043D1" w:rsidRDefault="00343A18" w:rsidP="004773F8">
      <w:pPr>
        <w:rPr>
          <w:rFonts w:cs="Arial"/>
          <w:lang w:val="sr-Cyrl-RS"/>
        </w:rPr>
      </w:pPr>
      <w:r w:rsidRPr="00E47C2E">
        <w:rPr>
          <w:rFonts w:cs="Arial"/>
          <w:b/>
          <w:lang w:val="ru-RU"/>
        </w:rPr>
        <w:t>Напомена:</w:t>
      </w:r>
    </w:p>
    <w:p w:rsidR="004773F8" w:rsidRDefault="004773F8" w:rsidP="004773F8">
      <w:pPr>
        <w:rPr>
          <w:rFonts w:cs="Arial"/>
        </w:rPr>
      </w:pPr>
      <w:r>
        <w:rPr>
          <w:rFonts w:cs="Arial"/>
        </w:rPr>
        <w:t>Приликом подношења понуде овај образац копирати у потребном броју примерака.</w:t>
      </w:r>
    </w:p>
    <w:p w:rsidR="004773F8" w:rsidRDefault="004773F8" w:rsidP="004773F8">
      <w:pPr>
        <w:spacing w:before="0"/>
        <w:rPr>
          <w:rFonts w:cs="Arial"/>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773F8" w:rsidRDefault="004773F8" w:rsidP="004773F8">
      <w:pPr>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испоручених добара)</w:t>
      </w:r>
      <w:r>
        <w:rPr>
          <w:rFonts w:cs="Arial"/>
        </w:rPr>
        <w:t xml:space="preserve"> у динаре по средњем курсу Народне Банке Србије на дан закључења референтног уговора.</w:t>
      </w:r>
    </w:p>
    <w:p w:rsidR="004773F8" w:rsidRPr="004773F8" w:rsidRDefault="004773F8" w:rsidP="004773F8">
      <w:pPr>
        <w:rPr>
          <w:rFonts w:cs="Arial"/>
          <w:lang w:val="sr-Cyrl-RS"/>
        </w:rPr>
      </w:pPr>
    </w:p>
    <w:p w:rsidR="007E6C52" w:rsidRDefault="007E6C52" w:rsidP="00343A18">
      <w:pPr>
        <w:rPr>
          <w:rFonts w:cs="Arial"/>
        </w:rPr>
      </w:pPr>
    </w:p>
    <w:p w:rsidR="007668AE" w:rsidRPr="007668AE" w:rsidRDefault="007668AE" w:rsidP="00343A18">
      <w:pPr>
        <w:rPr>
          <w:rFonts w:cs="Arial"/>
        </w:rPr>
      </w:pPr>
    </w:p>
    <w:p w:rsidR="008308AF" w:rsidRPr="00E47C2E" w:rsidRDefault="008308AF" w:rsidP="00343A18">
      <w:pPr>
        <w:rPr>
          <w:rFonts w:cs="Arial"/>
          <w:lang w:val="ru-RU"/>
        </w:rPr>
      </w:pPr>
    </w:p>
    <w:p w:rsidR="00343A18" w:rsidRPr="00E47C2E" w:rsidRDefault="00343A18" w:rsidP="00343A18">
      <w:pPr>
        <w:pStyle w:val="KDObrazac"/>
        <w:spacing w:before="0"/>
      </w:pPr>
      <w:bookmarkStart w:id="251" w:name="_Toc442559928"/>
      <w:r w:rsidRPr="00E47C2E">
        <w:lastRenderedPageBreak/>
        <w:t xml:space="preserve">ОБРАЗАЦ </w:t>
      </w:r>
      <w:r w:rsidR="00526637">
        <w:t>4</w:t>
      </w:r>
      <w:r w:rsidRPr="00E47C2E">
        <w:t>.</w:t>
      </w:r>
      <w:bookmarkEnd w:id="25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w:t>
      </w:r>
      <w:r w:rsidRPr="008308AF">
        <w:rPr>
          <w:rFonts w:cs="Arial"/>
          <w:lang w:val="ru-RU"/>
        </w:rPr>
        <w:t xml:space="preserve">да </w:t>
      </w:r>
      <w:r w:rsidRPr="008308AF">
        <w:rPr>
          <w:rFonts w:cs="Arial"/>
        </w:rPr>
        <w:t>смо у свом досадашњем раду и</w:t>
      </w:r>
      <w:r w:rsidRPr="008308AF">
        <w:rPr>
          <w:rFonts w:cs="Arial"/>
          <w:lang w:val="ru-RU"/>
        </w:rPr>
        <w:t xml:space="preserve"> при састављању Понуде </w:t>
      </w:r>
      <w:r w:rsidRPr="008308AF">
        <w:rPr>
          <w:rFonts w:cs="Arial"/>
        </w:rPr>
        <w:t xml:space="preserve"> број: </w:t>
      </w:r>
      <w:r w:rsidR="007E7BB8" w:rsidRPr="008308AF">
        <w:rPr>
          <w:rFonts w:cs="Arial"/>
        </w:rPr>
        <w:t>______________</w:t>
      </w:r>
      <w:r w:rsidRPr="008308AF">
        <w:rPr>
          <w:rFonts w:cs="Arial"/>
          <w:lang w:val="ru-RU"/>
        </w:rPr>
        <w:t xml:space="preserve">за јавну набавку </w:t>
      </w:r>
      <w:r w:rsidR="00FD6BCE" w:rsidRPr="00CE2BA7">
        <w:rPr>
          <w:rFonts w:cs="Arial"/>
          <w:lang w:val="ru-RU"/>
        </w:rPr>
        <w:t>услуга</w:t>
      </w:r>
      <w:r w:rsidR="00750D53" w:rsidRPr="00CE2BA7">
        <w:rPr>
          <w:rFonts w:cs="Arial"/>
        </w:rPr>
        <w:t xml:space="preserve"> - </w:t>
      </w:r>
      <w:r w:rsidR="007668AE" w:rsidRPr="007668AE">
        <w:rPr>
          <w:rFonts w:cs="Arial"/>
          <w:lang w:val="sr-Cyrl-RS"/>
        </w:rPr>
        <w:t>Испитивање услова радне околине (летња  и зимска мерења и могућа ванредна по налогу инспекције рада)</w:t>
      </w:r>
      <w:r w:rsidR="00750D53" w:rsidRPr="007668AE">
        <w:rPr>
          <w:rFonts w:cs="Arial"/>
        </w:rPr>
        <w:t xml:space="preserve">, </w:t>
      </w:r>
      <w:r w:rsidRPr="007668AE">
        <w:rPr>
          <w:rFonts w:cs="Arial"/>
        </w:rPr>
        <w:t xml:space="preserve">у </w:t>
      </w:r>
      <w:r w:rsidR="006825F2" w:rsidRPr="007668AE">
        <w:rPr>
          <w:rFonts w:cs="Arial"/>
        </w:rPr>
        <w:t xml:space="preserve">отвореном </w:t>
      </w:r>
      <w:r w:rsidRPr="007668AE">
        <w:rPr>
          <w:rFonts w:cs="Arial"/>
        </w:rPr>
        <w:t>поступку</w:t>
      </w:r>
      <w:r w:rsidR="006825F2" w:rsidRPr="007668AE">
        <w:rPr>
          <w:rFonts w:cs="Arial"/>
          <w:lang w:val="ru-RU"/>
        </w:rPr>
        <w:t xml:space="preserve">јавне набавке </w:t>
      </w:r>
      <w:r w:rsidRPr="007668AE">
        <w:rPr>
          <w:rFonts w:cs="Arial"/>
          <w:lang w:val="ru-RU"/>
        </w:rPr>
        <w:t>ЈН бр.</w:t>
      </w:r>
      <w:r w:rsidR="007E6C52" w:rsidRPr="007668AE">
        <w:rPr>
          <w:rFonts w:cs="Arial"/>
        </w:rPr>
        <w:t xml:space="preserve"> 3000/</w:t>
      </w:r>
      <w:r w:rsidR="008308AF" w:rsidRPr="007668AE">
        <w:rPr>
          <w:rFonts w:cs="Arial"/>
          <w:lang w:val="sr-Cyrl-RS"/>
        </w:rPr>
        <w:t>1</w:t>
      </w:r>
      <w:r w:rsidR="00CE2BA7" w:rsidRPr="007668AE">
        <w:rPr>
          <w:rFonts w:cs="Arial"/>
          <w:lang w:val="sr-Cyrl-RS"/>
        </w:rPr>
        <w:t>688</w:t>
      </w:r>
      <w:r w:rsidR="007E6C52" w:rsidRPr="007668AE">
        <w:rPr>
          <w:rFonts w:cs="Arial"/>
        </w:rPr>
        <w:t>/2016 (</w:t>
      </w:r>
      <w:r w:rsidR="00CE2BA7" w:rsidRPr="007668AE">
        <w:rPr>
          <w:rFonts w:cs="Arial"/>
          <w:lang w:val="sr-Cyrl-RS"/>
        </w:rPr>
        <w:t>1020</w:t>
      </w:r>
      <w:r w:rsidR="007E6C52" w:rsidRPr="007668AE">
        <w:rPr>
          <w:rFonts w:cs="Arial"/>
        </w:rPr>
        <w:t>/2016)</w:t>
      </w:r>
      <w:r w:rsidR="007E6C52" w:rsidRPr="007668AE">
        <w:rPr>
          <w:rFonts w:cs="Arial"/>
          <w:lang w:val="sr-Cyrl-RS"/>
        </w:rPr>
        <w:t xml:space="preserve"> </w:t>
      </w:r>
      <w:r w:rsidRPr="007668AE">
        <w:rPr>
          <w:rFonts w:cs="Arial"/>
          <w:lang w:val="ru-RU"/>
        </w:rPr>
        <w:t>поштовали обавезе које произилазе из важећих прописа о заштити на раду, запошљавању</w:t>
      </w:r>
      <w:r w:rsidRPr="00E47C2E">
        <w:rPr>
          <w:rFonts w:cs="Arial"/>
          <w:lang w:val="ru-RU"/>
        </w:rPr>
        <w:t xml:space="preserve">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pPr>
    </w:p>
    <w:p w:rsidR="00FF427B" w:rsidRDefault="00FF427B" w:rsidP="00693E79">
      <w:pPr>
        <w:pStyle w:val="KDObrazac"/>
        <w:jc w:val="both"/>
      </w:pPr>
    </w:p>
    <w:p w:rsidR="00BF41C9" w:rsidRDefault="00BF41C9" w:rsidP="00693E79">
      <w:pPr>
        <w:pStyle w:val="KDObrazac"/>
        <w:jc w:val="both"/>
        <w:rPr>
          <w:lang w:val="sr-Cyrl-RS"/>
        </w:rPr>
      </w:pPr>
    </w:p>
    <w:p w:rsidR="00AC7403" w:rsidRDefault="00AC7403" w:rsidP="00693E79">
      <w:pPr>
        <w:pStyle w:val="KDObrazac"/>
        <w:jc w:val="both"/>
        <w:rPr>
          <w:lang w:val="sr-Cyrl-RS"/>
        </w:rPr>
      </w:pPr>
    </w:p>
    <w:p w:rsidR="00CE2BA7" w:rsidRDefault="00CE2BA7" w:rsidP="00693E79">
      <w:pPr>
        <w:pStyle w:val="KDObrazac"/>
        <w:jc w:val="both"/>
        <w:rPr>
          <w:lang w:val="sr-Cyrl-RS"/>
        </w:rPr>
      </w:pPr>
    </w:p>
    <w:p w:rsidR="00CE2BA7" w:rsidRPr="008308AF" w:rsidRDefault="00CE2BA7" w:rsidP="00693E79">
      <w:pPr>
        <w:pStyle w:val="KDObrazac"/>
        <w:jc w:val="both"/>
        <w:rPr>
          <w:lang w:val="sr-Cyrl-RS"/>
        </w:rPr>
      </w:pPr>
    </w:p>
    <w:p w:rsidR="00AC7403" w:rsidRPr="00AC7403" w:rsidRDefault="00AC7403" w:rsidP="00AC7403">
      <w:pPr>
        <w:spacing w:before="0"/>
        <w:jc w:val="center"/>
        <w:rPr>
          <w:rFonts w:cs="Arial"/>
          <w:b/>
        </w:rPr>
      </w:pPr>
      <w:r w:rsidRPr="00AC7403">
        <w:rPr>
          <w:rFonts w:cs="Arial"/>
          <w:b/>
        </w:rPr>
        <w:lastRenderedPageBreak/>
        <w:t xml:space="preserve">СПИСАК </w:t>
      </w:r>
      <w:r w:rsidRPr="00AC7403">
        <w:rPr>
          <w:rFonts w:cs="Arial"/>
          <w:b/>
          <w:lang w:val="sr-Cyrl-RS"/>
        </w:rPr>
        <w:t>ИЗВРШЕНИХ УСЛУГА</w:t>
      </w:r>
      <w:r w:rsidR="00CE2BA7">
        <w:rPr>
          <w:rFonts w:cs="Arial"/>
          <w:b/>
          <w:lang w:val="sr-Cyrl-RS"/>
        </w:rPr>
        <w:t xml:space="preserve"> </w:t>
      </w:r>
      <w:r w:rsidRPr="00AC7403">
        <w:rPr>
          <w:rFonts w:cs="Arial"/>
          <w:b/>
        </w:rPr>
        <w:t>– СТРУЧНЕ РЕФЕРЕНЦЕ</w:t>
      </w:r>
    </w:p>
    <w:p w:rsidR="00AC7403" w:rsidRPr="00AC7403" w:rsidRDefault="00AC7403" w:rsidP="00AC740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C7403" w:rsidRPr="00AC7403" w:rsidTr="00302B07">
        <w:tc>
          <w:tcPr>
            <w:tcW w:w="213" w:type="pct"/>
            <w:shd w:val="clear" w:color="auto" w:fill="auto"/>
          </w:tcPr>
          <w:p w:rsidR="00AC7403" w:rsidRPr="00AC7403" w:rsidRDefault="00AC7403" w:rsidP="00302B07">
            <w:pPr>
              <w:spacing w:before="0"/>
              <w:jc w:val="center"/>
              <w:rPr>
                <w:rFonts w:eastAsia="Calibri" w:cs="Arial"/>
                <w:b/>
                <w:bCs/>
                <w:iCs/>
              </w:rPr>
            </w:pPr>
          </w:p>
        </w:tc>
        <w:tc>
          <w:tcPr>
            <w:tcW w:w="951" w:type="pct"/>
            <w:shd w:val="clear" w:color="auto" w:fill="auto"/>
          </w:tcPr>
          <w:p w:rsidR="00AC7403" w:rsidRPr="00AC7403" w:rsidRDefault="00AC7403" w:rsidP="00302B07">
            <w:pPr>
              <w:spacing w:before="0"/>
              <w:jc w:val="center"/>
              <w:rPr>
                <w:rFonts w:eastAsia="Calibri" w:cs="Arial"/>
                <w:bCs/>
                <w:iCs/>
                <w:lang w:val="sr-Cyrl-RS"/>
              </w:rPr>
            </w:pPr>
            <w:r w:rsidRPr="00AC7403">
              <w:rPr>
                <w:rFonts w:eastAsia="Calibri" w:cs="Arial"/>
                <w:bCs/>
                <w:iCs/>
              </w:rPr>
              <w:t>Референтни наручилац</w:t>
            </w:r>
            <w:r w:rsidRPr="00AC7403">
              <w:rPr>
                <w:rFonts w:eastAsia="Calibri" w:cs="Arial"/>
                <w:bCs/>
                <w:iCs/>
                <w:lang w:val="sr-Cyrl-RS"/>
              </w:rPr>
              <w:t xml:space="preserve"> односно корисник услуга</w:t>
            </w:r>
          </w:p>
        </w:tc>
        <w:tc>
          <w:tcPr>
            <w:tcW w:w="908"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Cs/>
                <w:iCs/>
                <w:lang w:val="ru-RU"/>
              </w:rPr>
              <w:t>Лице за контакт</w:t>
            </w:r>
            <w:r w:rsidRPr="00AC7403">
              <w:rPr>
                <w:rFonts w:eastAsia="Calibri" w:cs="Arial"/>
                <w:bCs/>
                <w:iCs/>
              </w:rPr>
              <w:t xml:space="preserve"> и број телефона</w:t>
            </w:r>
          </w:p>
        </w:tc>
        <w:tc>
          <w:tcPr>
            <w:tcW w:w="923"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Cs/>
                <w:iCs/>
              </w:rPr>
              <w:t>Број и датум закључења уговора</w:t>
            </w:r>
          </w:p>
        </w:tc>
        <w:tc>
          <w:tcPr>
            <w:tcW w:w="859" w:type="pct"/>
            <w:shd w:val="clear" w:color="auto" w:fill="auto"/>
            <w:vAlign w:val="center"/>
          </w:tcPr>
          <w:p w:rsidR="00AC7403" w:rsidRPr="00AC7403" w:rsidRDefault="00AC7403" w:rsidP="00302B07">
            <w:pPr>
              <w:spacing w:before="0"/>
              <w:jc w:val="center"/>
              <w:rPr>
                <w:rFonts w:eastAsia="Calibri" w:cs="Arial"/>
                <w:bCs/>
                <w:iCs/>
              </w:rPr>
            </w:pPr>
            <w:r w:rsidRPr="00AC7403">
              <w:rPr>
                <w:rFonts w:eastAsia="Calibri" w:cs="Arial"/>
                <w:bCs/>
                <w:iCs/>
                <w:lang w:val="sr-Cyrl-CS"/>
              </w:rPr>
              <w:t xml:space="preserve">Датум </w:t>
            </w:r>
            <w:r w:rsidRPr="00AC7403">
              <w:rPr>
                <w:rFonts w:eastAsia="Calibri" w:cs="Arial"/>
                <w:bCs/>
                <w:iCs/>
              </w:rPr>
              <w:t>реализације уговора</w:t>
            </w:r>
          </w:p>
          <w:p w:rsidR="00AC7403" w:rsidRPr="00AC7403" w:rsidRDefault="00AC7403" w:rsidP="00AC7403">
            <w:pPr>
              <w:spacing w:before="0"/>
              <w:rPr>
                <w:rFonts w:eastAsia="Calibri" w:cs="Arial"/>
                <w:b/>
                <w:bCs/>
                <w:iCs/>
              </w:rPr>
            </w:pPr>
          </w:p>
        </w:tc>
        <w:tc>
          <w:tcPr>
            <w:tcW w:w="1145" w:type="pct"/>
          </w:tcPr>
          <w:p w:rsidR="00AC7403" w:rsidRPr="00AC7403" w:rsidRDefault="00AC7403" w:rsidP="00302B07">
            <w:pPr>
              <w:spacing w:before="0"/>
              <w:jc w:val="center"/>
              <w:rPr>
                <w:rFonts w:eastAsia="Calibri" w:cs="Arial"/>
                <w:bCs/>
                <w:iCs/>
              </w:rPr>
            </w:pPr>
            <w:r w:rsidRPr="00AC7403">
              <w:rPr>
                <w:rFonts w:eastAsia="Calibri" w:cs="Arial"/>
                <w:bCs/>
                <w:iCs/>
              </w:rPr>
              <w:t xml:space="preserve">Вредност </w:t>
            </w:r>
            <w:r w:rsidRPr="00AC7403">
              <w:rPr>
                <w:rFonts w:eastAsia="Calibri" w:cs="Arial"/>
                <w:bCs/>
                <w:iCs/>
                <w:lang w:val="sr-Cyrl-RS"/>
              </w:rPr>
              <w:t>извршених услуга</w:t>
            </w:r>
            <w:r w:rsidRPr="00AC7403">
              <w:rPr>
                <w:rFonts w:eastAsia="Calibri" w:cs="Arial"/>
                <w:bCs/>
                <w:iCs/>
              </w:rPr>
              <w:t xml:space="preserve"> без ПДВ</w:t>
            </w:r>
          </w:p>
          <w:p w:rsidR="00AC7403" w:rsidRPr="00AC7403" w:rsidRDefault="00AC7403" w:rsidP="00302B07">
            <w:pPr>
              <w:spacing w:before="0"/>
              <w:jc w:val="center"/>
              <w:rPr>
                <w:rFonts w:eastAsia="Calibri" w:cs="Arial"/>
                <w:bCs/>
                <w:iCs/>
              </w:rPr>
            </w:pPr>
            <w:r w:rsidRPr="00AC7403">
              <w:rPr>
                <w:rFonts w:eastAsia="Calibri" w:cs="Arial"/>
                <w:bCs/>
                <w:iCs/>
                <w:lang w:val="sr-Cyrl-RS"/>
              </w:rPr>
              <w:t>Дин</w:t>
            </w: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1.</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2.</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3.</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4.</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5.</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
                <w:bCs/>
                <w:iCs/>
              </w:rPr>
              <w:t>Укупна вредност</w:t>
            </w:r>
          </w:p>
          <w:p w:rsidR="00AC7403" w:rsidRPr="00AC7403" w:rsidRDefault="00AC7403" w:rsidP="00302B07">
            <w:pPr>
              <w:spacing w:before="0"/>
              <w:jc w:val="center"/>
              <w:rPr>
                <w:rFonts w:eastAsia="Calibri" w:cs="Arial"/>
                <w:b/>
                <w:bCs/>
                <w:iCs/>
              </w:rPr>
            </w:pPr>
            <w:r w:rsidRPr="00AC7403">
              <w:rPr>
                <w:rFonts w:eastAsia="Calibri" w:cs="Arial"/>
                <w:b/>
                <w:bCs/>
                <w:iCs/>
                <w:lang w:val="sr-Cyrl-RS"/>
              </w:rPr>
              <w:t>извршених услуга</w:t>
            </w:r>
            <w:r w:rsidRPr="00AC7403">
              <w:rPr>
                <w:rFonts w:eastAsia="Calibri" w:cs="Arial"/>
                <w:b/>
                <w:bCs/>
                <w:iCs/>
              </w:rPr>
              <w:t xml:space="preserve"> без</w:t>
            </w:r>
          </w:p>
          <w:p w:rsidR="00AC7403" w:rsidRPr="00AC7403" w:rsidRDefault="00AC7403" w:rsidP="00AC7403">
            <w:pPr>
              <w:spacing w:before="0"/>
              <w:jc w:val="center"/>
              <w:rPr>
                <w:rFonts w:eastAsia="Calibri" w:cs="Arial"/>
                <w:b/>
                <w:bCs/>
                <w:iCs/>
              </w:rPr>
            </w:pPr>
            <w:r w:rsidRPr="00AC7403">
              <w:rPr>
                <w:rFonts w:eastAsia="Calibri" w:cs="Arial"/>
                <w:b/>
                <w:bCs/>
                <w:iCs/>
              </w:rPr>
              <w:t>ПДВ</w:t>
            </w:r>
            <w:r>
              <w:rPr>
                <w:rFonts w:eastAsia="Calibri" w:cs="Arial"/>
                <w:b/>
                <w:bCs/>
                <w:iCs/>
              </w:rPr>
              <w:t xml:space="preserve"> </w:t>
            </w:r>
            <w:r w:rsidRPr="00AC7403">
              <w:rPr>
                <w:rFonts w:eastAsia="Calibri" w:cs="Arial"/>
                <w:b/>
                <w:bCs/>
                <w:iCs/>
                <w:lang w:val="sr-Cyrl-RS"/>
              </w:rPr>
              <w:t>Дин</w:t>
            </w:r>
          </w:p>
        </w:tc>
        <w:tc>
          <w:tcPr>
            <w:tcW w:w="1145" w:type="pct"/>
          </w:tcPr>
          <w:p w:rsidR="00AC7403" w:rsidRPr="00AC7403" w:rsidRDefault="00AC7403" w:rsidP="00302B07">
            <w:pPr>
              <w:spacing w:before="0"/>
              <w:ind w:left="720"/>
              <w:jc w:val="center"/>
              <w:rPr>
                <w:rFonts w:eastAsia="Calibri" w:cs="Arial"/>
                <w:b/>
                <w:bCs/>
                <w:iCs/>
              </w:rPr>
            </w:pPr>
          </w:p>
        </w:tc>
      </w:tr>
    </w:tbl>
    <w:p w:rsidR="00AC7403" w:rsidRPr="00AC7403" w:rsidRDefault="00AC7403" w:rsidP="00AC740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C7403" w:rsidRPr="00AC7403" w:rsidTr="00302B07">
        <w:trPr>
          <w:jc w:val="center"/>
        </w:trPr>
        <w:tc>
          <w:tcPr>
            <w:tcW w:w="3882" w:type="dxa"/>
          </w:tcPr>
          <w:p w:rsidR="00AC7403" w:rsidRPr="00AC7403" w:rsidRDefault="00AC7403" w:rsidP="00302B07">
            <w:pPr>
              <w:spacing w:before="0"/>
              <w:jc w:val="center"/>
              <w:rPr>
                <w:rFonts w:cs="Arial"/>
              </w:rPr>
            </w:pPr>
            <w:r w:rsidRPr="00AC7403">
              <w:rPr>
                <w:rFonts w:cs="Arial"/>
              </w:rPr>
              <w:t>Датум:</w:t>
            </w:r>
          </w:p>
        </w:tc>
        <w:tc>
          <w:tcPr>
            <w:tcW w:w="2127" w:type="dxa"/>
          </w:tcPr>
          <w:p w:rsidR="00AC7403" w:rsidRPr="00AC7403" w:rsidRDefault="00AC7403" w:rsidP="00302B07">
            <w:pPr>
              <w:spacing w:before="0"/>
              <w:jc w:val="center"/>
              <w:rPr>
                <w:rFonts w:cs="Arial"/>
                <w:lang w:val="ru-RU"/>
              </w:rPr>
            </w:pPr>
          </w:p>
        </w:tc>
        <w:tc>
          <w:tcPr>
            <w:tcW w:w="4022" w:type="dxa"/>
          </w:tcPr>
          <w:p w:rsidR="00AC7403" w:rsidRPr="00AC7403" w:rsidRDefault="00AC7403" w:rsidP="00302B07">
            <w:pPr>
              <w:spacing w:before="0"/>
              <w:jc w:val="center"/>
              <w:rPr>
                <w:rFonts w:cs="Arial"/>
                <w:lang w:val="ru-RU"/>
              </w:rPr>
            </w:pPr>
            <w:r w:rsidRPr="00AC7403">
              <w:rPr>
                <w:rFonts w:cs="Arial"/>
                <w:lang w:val="sr-Cyrl-CS"/>
              </w:rPr>
              <w:t>П</w:t>
            </w:r>
            <w:r w:rsidRPr="00AC7403">
              <w:rPr>
                <w:rFonts w:cs="Arial"/>
              </w:rPr>
              <w:t>онуђач</w:t>
            </w:r>
            <w:r w:rsidRPr="00AC7403">
              <w:rPr>
                <w:rFonts w:cs="Arial"/>
                <w:lang w:val="ru-RU"/>
              </w:rPr>
              <w:t>:</w:t>
            </w:r>
          </w:p>
        </w:tc>
      </w:tr>
      <w:tr w:rsidR="00AC7403" w:rsidRPr="00AC7403" w:rsidTr="00302B07">
        <w:trPr>
          <w:jc w:val="center"/>
        </w:trPr>
        <w:tc>
          <w:tcPr>
            <w:tcW w:w="3882" w:type="dxa"/>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rPr>
            </w:pPr>
            <w:r w:rsidRPr="00AC7403">
              <w:rPr>
                <w:rFonts w:cs="Arial"/>
              </w:rPr>
              <w:t>М.П.</w:t>
            </w:r>
          </w:p>
        </w:tc>
        <w:tc>
          <w:tcPr>
            <w:tcW w:w="4022" w:type="dxa"/>
          </w:tcPr>
          <w:p w:rsidR="00AC7403" w:rsidRPr="00AC7403" w:rsidRDefault="00AC7403" w:rsidP="00302B07">
            <w:pPr>
              <w:spacing w:before="0"/>
              <w:jc w:val="center"/>
              <w:rPr>
                <w:rFonts w:cs="Arial"/>
                <w:lang w:val="ru-RU"/>
              </w:rPr>
            </w:pPr>
          </w:p>
        </w:tc>
      </w:tr>
      <w:tr w:rsidR="00AC7403" w:rsidRPr="00AC7403" w:rsidTr="00302B07">
        <w:trPr>
          <w:jc w:val="center"/>
        </w:trPr>
        <w:tc>
          <w:tcPr>
            <w:tcW w:w="3882" w:type="dxa"/>
            <w:tcBorders>
              <w:bottom w:val="single" w:sz="4" w:space="0" w:color="auto"/>
            </w:tcBorders>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lang w:val="ru-RU"/>
              </w:rPr>
            </w:pPr>
          </w:p>
        </w:tc>
        <w:tc>
          <w:tcPr>
            <w:tcW w:w="4022" w:type="dxa"/>
            <w:tcBorders>
              <w:bottom w:val="single" w:sz="4" w:space="0" w:color="auto"/>
            </w:tcBorders>
          </w:tcPr>
          <w:p w:rsidR="00AC7403" w:rsidRPr="00AC7403" w:rsidRDefault="00AC7403" w:rsidP="00302B07">
            <w:pPr>
              <w:spacing w:before="0"/>
              <w:jc w:val="center"/>
              <w:rPr>
                <w:rFonts w:cs="Arial"/>
                <w:lang w:val="ru-RU"/>
              </w:rPr>
            </w:pPr>
          </w:p>
        </w:tc>
      </w:tr>
      <w:tr w:rsidR="00AC7403" w:rsidRPr="00AC7403" w:rsidTr="00302B07">
        <w:trPr>
          <w:trHeight w:val="389"/>
          <w:jc w:val="center"/>
        </w:trPr>
        <w:tc>
          <w:tcPr>
            <w:tcW w:w="3882" w:type="dxa"/>
            <w:tcBorders>
              <w:top w:val="single" w:sz="4" w:space="0" w:color="auto"/>
            </w:tcBorders>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lang w:val="ru-RU"/>
              </w:rPr>
            </w:pPr>
          </w:p>
        </w:tc>
        <w:tc>
          <w:tcPr>
            <w:tcW w:w="4022" w:type="dxa"/>
            <w:tcBorders>
              <w:top w:val="single" w:sz="4" w:space="0" w:color="auto"/>
            </w:tcBorders>
          </w:tcPr>
          <w:p w:rsidR="00AC7403" w:rsidRPr="00AC7403" w:rsidRDefault="00AC7403" w:rsidP="00302B07">
            <w:pPr>
              <w:spacing w:before="0"/>
              <w:jc w:val="center"/>
              <w:rPr>
                <w:rFonts w:cs="Arial"/>
                <w:lang w:val="ru-RU"/>
              </w:rPr>
            </w:pPr>
          </w:p>
        </w:tc>
      </w:tr>
    </w:tbl>
    <w:p w:rsidR="00AC7403" w:rsidRPr="00AC7403" w:rsidRDefault="00AC7403" w:rsidP="00AC7403">
      <w:pPr>
        <w:rPr>
          <w:rFonts w:eastAsia="Symbol" w:cs="Arial"/>
          <w:b/>
          <w:bCs/>
          <w:i/>
          <w:kern w:val="28"/>
        </w:rPr>
      </w:pPr>
      <w:r w:rsidRPr="00AC7403">
        <w:rPr>
          <w:rFonts w:eastAsia="Symbol" w:cs="Arial"/>
          <w:b/>
          <w:bCs/>
          <w:i/>
          <w:kern w:val="28"/>
        </w:rPr>
        <w:t xml:space="preserve">Напомена: </w:t>
      </w:r>
    </w:p>
    <w:p w:rsidR="00AC7403" w:rsidRPr="00CE2BA7" w:rsidRDefault="00AC7403" w:rsidP="00AC7403">
      <w:pPr>
        <w:rPr>
          <w:rFonts w:eastAsia="TimesNewRomanPS-BoldMT" w:cs="Arial"/>
          <w:lang w:val="sr-Cyrl-CS"/>
        </w:rPr>
      </w:pPr>
      <w:r w:rsidRPr="00CE2BA7">
        <w:rPr>
          <w:rFonts w:eastAsia="TimesNewRomanPS-BoldMT" w:cs="Arial"/>
        </w:rPr>
        <w:t xml:space="preserve">Уколико </w:t>
      </w:r>
      <w:r w:rsidRPr="00CE2BA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E2BA7">
        <w:rPr>
          <w:rFonts w:eastAsia="TimesNewRomanPS-BoldMT" w:cs="Arial"/>
        </w:rPr>
        <w:t>.</w:t>
      </w:r>
    </w:p>
    <w:p w:rsidR="00AC7403" w:rsidRPr="00CE2BA7" w:rsidRDefault="00AC7403" w:rsidP="00AC7403">
      <w:pPr>
        <w:rPr>
          <w:rFonts w:cs="Arial"/>
          <w:lang w:val="sr-Cyrl-CS"/>
        </w:rPr>
      </w:pPr>
      <w:r w:rsidRPr="00CE2BA7">
        <w:rPr>
          <w:rFonts w:cs="Arial"/>
        </w:rPr>
        <w:t>Приликом подношења понуде овај образац копирати у потребном броју примерака.</w:t>
      </w:r>
    </w:p>
    <w:p w:rsidR="00AC7403" w:rsidRPr="00CE2BA7" w:rsidRDefault="00AC7403" w:rsidP="00AC7403">
      <w:pPr>
        <w:rPr>
          <w:rFonts w:cs="Arial"/>
          <w:b/>
          <w:bCs/>
          <w:kern w:val="28"/>
          <w:lang w:val="sr-Cyrl-CS" w:eastAsia="ar-SA"/>
        </w:rPr>
      </w:pPr>
      <w:r w:rsidRPr="00CE2BA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C7403" w:rsidRPr="00781B02" w:rsidRDefault="00AC7403" w:rsidP="00AC7403"/>
    <w:p w:rsidR="00AC7403" w:rsidRDefault="00AC7403" w:rsidP="00693E79">
      <w:pPr>
        <w:pStyle w:val="KDObrazac"/>
        <w:jc w:val="both"/>
        <w:rPr>
          <w:lang w:val="sr-Cyrl-RS"/>
        </w:rPr>
      </w:pPr>
    </w:p>
    <w:p w:rsidR="00CE2BA7" w:rsidRPr="00CE2BA7" w:rsidRDefault="00CE2BA7" w:rsidP="00693E79">
      <w:pPr>
        <w:pStyle w:val="KDObrazac"/>
        <w:jc w:val="both"/>
        <w:rPr>
          <w:lang w:val="sr-Cyrl-RS"/>
        </w:rPr>
      </w:pPr>
    </w:p>
    <w:p w:rsidR="00BF41C9" w:rsidRDefault="00AC7403" w:rsidP="00AC7403">
      <w:pPr>
        <w:pStyle w:val="KDObrazac"/>
        <w:tabs>
          <w:tab w:val="left" w:pos="2215"/>
        </w:tabs>
        <w:jc w:val="both"/>
      </w:pPr>
      <w:r>
        <w:tab/>
      </w:r>
    </w:p>
    <w:p w:rsidR="00AC7403" w:rsidRDefault="00AC7403" w:rsidP="00AC7403">
      <w:pPr>
        <w:pStyle w:val="KDObrazac"/>
        <w:tabs>
          <w:tab w:val="left" w:pos="2215"/>
        </w:tabs>
        <w:jc w:val="both"/>
      </w:pPr>
    </w:p>
    <w:p w:rsidR="00AC7403" w:rsidRDefault="00AC7403" w:rsidP="00AC7403">
      <w:pPr>
        <w:pStyle w:val="KDObrazac"/>
        <w:tabs>
          <w:tab w:val="left" w:pos="2215"/>
        </w:tabs>
        <w:jc w:val="both"/>
        <w:rPr>
          <w:lang w:val="sr-Cyrl-RS"/>
        </w:rPr>
      </w:pPr>
    </w:p>
    <w:p w:rsidR="008308AF" w:rsidRPr="008308AF" w:rsidRDefault="008308AF" w:rsidP="00AC7403">
      <w:pPr>
        <w:pStyle w:val="KDObrazac"/>
        <w:tabs>
          <w:tab w:val="left" w:pos="2215"/>
        </w:tabs>
        <w:jc w:val="both"/>
        <w:rPr>
          <w:lang w:val="sr-Cyrl-RS"/>
        </w:rPr>
      </w:pPr>
    </w:p>
    <w:p w:rsidR="00AC7403" w:rsidRDefault="00AC7403" w:rsidP="00AC7403">
      <w:pPr>
        <w:pStyle w:val="KDObrazac"/>
        <w:tabs>
          <w:tab w:val="left" w:pos="2215"/>
        </w:tabs>
        <w:jc w:val="both"/>
      </w:pPr>
    </w:p>
    <w:p w:rsidR="00AC7403" w:rsidRDefault="00AC7403" w:rsidP="00AC7403">
      <w:pPr>
        <w:pStyle w:val="KDObrazac"/>
        <w:tabs>
          <w:tab w:val="left" w:pos="2215"/>
        </w:tabs>
        <w:jc w:val="both"/>
      </w:pPr>
    </w:p>
    <w:p w:rsidR="00AC7403" w:rsidRPr="00AC7403" w:rsidRDefault="00AC7403" w:rsidP="00AC7403">
      <w:pPr>
        <w:jc w:val="center"/>
        <w:rPr>
          <w:rFonts w:cs="Arial"/>
          <w:b/>
          <w:sz w:val="24"/>
          <w:szCs w:val="24"/>
        </w:rPr>
      </w:pPr>
      <w:r w:rsidRPr="00AC7403">
        <w:rPr>
          <w:rFonts w:cs="Arial"/>
          <w:b/>
          <w:sz w:val="24"/>
          <w:szCs w:val="24"/>
        </w:rPr>
        <w:lastRenderedPageBreak/>
        <w:t>ПОТВРДА О РЕФЕРЕНТНИМ НАБАВКАМА</w:t>
      </w:r>
    </w:p>
    <w:p w:rsidR="00AC7403" w:rsidRPr="00AC7403" w:rsidRDefault="00AC7403" w:rsidP="00AC7403">
      <w:pPr>
        <w:jc w:val="center"/>
        <w:rPr>
          <w:rFonts w:cs="Arial"/>
          <w:sz w:val="24"/>
          <w:szCs w:val="24"/>
          <w:lang w:val="sr-Cyrl-RS"/>
        </w:rPr>
      </w:pPr>
    </w:p>
    <w:p w:rsidR="00AC7403" w:rsidRPr="00AC7403" w:rsidRDefault="00AC7403" w:rsidP="00AC7403">
      <w:pPr>
        <w:tabs>
          <w:tab w:val="left" w:pos="0"/>
          <w:tab w:val="left" w:pos="330"/>
          <w:tab w:val="left" w:pos="540"/>
        </w:tabs>
        <w:spacing w:before="0"/>
        <w:jc w:val="left"/>
        <w:rPr>
          <w:rFonts w:eastAsia="Calibri" w:cs="Arial"/>
          <w:sz w:val="24"/>
          <w:szCs w:val="24"/>
        </w:rPr>
      </w:pPr>
      <w:r w:rsidRPr="00AC7403">
        <w:rPr>
          <w:rFonts w:eastAsia="Calibri" w:cs="Arial"/>
          <w:sz w:val="24"/>
          <w:szCs w:val="24"/>
          <w:lang w:val="ru-RU"/>
        </w:rPr>
        <w:t xml:space="preserve">Наручилац односно корисник предметних услуга: </w:t>
      </w:r>
    </w:p>
    <w:p w:rsidR="00AC7403" w:rsidRPr="00AC7403" w:rsidRDefault="00AC7403" w:rsidP="00AC7403">
      <w:pPr>
        <w:tabs>
          <w:tab w:val="left" w:pos="0"/>
          <w:tab w:val="left" w:pos="330"/>
          <w:tab w:val="left" w:pos="540"/>
        </w:tabs>
        <w:spacing w:before="0"/>
        <w:ind w:left="6"/>
        <w:rPr>
          <w:rFonts w:eastAsia="Calibri" w:cs="Arial"/>
          <w:sz w:val="24"/>
          <w:szCs w:val="24"/>
        </w:rPr>
      </w:pPr>
      <w:r w:rsidRPr="00AC7403">
        <w:rPr>
          <w:rFonts w:eastAsia="Calibri" w:cs="Arial"/>
          <w:sz w:val="24"/>
          <w:szCs w:val="24"/>
        </w:rPr>
        <w:t xml:space="preserve">                                                  __________________________________________________________________</w:t>
      </w:r>
    </w:p>
    <w:p w:rsidR="00AC7403" w:rsidRPr="00AC7403" w:rsidRDefault="00AC7403" w:rsidP="00AC7403">
      <w:pPr>
        <w:tabs>
          <w:tab w:val="left" w:pos="0"/>
          <w:tab w:val="left" w:pos="330"/>
          <w:tab w:val="left" w:pos="540"/>
        </w:tabs>
        <w:spacing w:before="0"/>
        <w:ind w:left="6"/>
        <w:jc w:val="center"/>
        <w:rPr>
          <w:rFonts w:eastAsia="Calibri" w:cs="Arial"/>
          <w:sz w:val="24"/>
          <w:szCs w:val="24"/>
        </w:rPr>
      </w:pPr>
      <w:r w:rsidRPr="00AC7403">
        <w:rPr>
          <w:rFonts w:cs="Arial"/>
          <w:bCs/>
          <w:kern w:val="28"/>
          <w:sz w:val="24"/>
          <w:szCs w:val="24"/>
        </w:rPr>
        <w:t>(назив и седиште наручиоца)</w:t>
      </w:r>
    </w:p>
    <w:p w:rsidR="00AC7403" w:rsidRPr="00AC7403" w:rsidRDefault="00AC7403" w:rsidP="00AC7403">
      <w:pPr>
        <w:jc w:val="left"/>
        <w:rPr>
          <w:rFonts w:cs="Arial"/>
          <w:sz w:val="24"/>
          <w:szCs w:val="24"/>
        </w:rPr>
      </w:pPr>
      <w:r w:rsidRPr="00AC7403">
        <w:rPr>
          <w:rFonts w:cs="Arial"/>
          <w:sz w:val="24"/>
          <w:szCs w:val="24"/>
        </w:rPr>
        <w:t>Лице за контакт:      ___________________________________________________________________</w:t>
      </w:r>
    </w:p>
    <w:p w:rsidR="00AC7403" w:rsidRPr="00AC7403" w:rsidRDefault="00AC7403" w:rsidP="00AC7403">
      <w:pPr>
        <w:jc w:val="center"/>
        <w:rPr>
          <w:rFonts w:cs="Arial"/>
          <w:sz w:val="24"/>
          <w:szCs w:val="24"/>
        </w:rPr>
      </w:pPr>
      <w:r w:rsidRPr="00AC7403">
        <w:rPr>
          <w:rFonts w:cs="Arial"/>
          <w:sz w:val="24"/>
          <w:szCs w:val="24"/>
        </w:rPr>
        <w:t>(име, презиме,  контакт телефон)</w:t>
      </w:r>
    </w:p>
    <w:p w:rsidR="00AC7403" w:rsidRPr="00AC7403" w:rsidRDefault="00AC7403" w:rsidP="00AC7403">
      <w:pPr>
        <w:jc w:val="left"/>
        <w:rPr>
          <w:rFonts w:cs="Arial"/>
          <w:sz w:val="24"/>
          <w:szCs w:val="24"/>
        </w:rPr>
      </w:pPr>
      <w:r w:rsidRPr="00AC7403">
        <w:rPr>
          <w:rFonts w:cs="Arial"/>
          <w:sz w:val="24"/>
          <w:szCs w:val="24"/>
        </w:rPr>
        <w:t>Овим путем потврђујем да је __________________________________________________________________</w:t>
      </w:r>
    </w:p>
    <w:p w:rsidR="00AC7403" w:rsidRPr="00AC7403" w:rsidRDefault="00AC7403" w:rsidP="00AC7403">
      <w:pPr>
        <w:jc w:val="center"/>
        <w:rPr>
          <w:rFonts w:cs="Arial"/>
          <w:sz w:val="24"/>
          <w:szCs w:val="24"/>
        </w:rPr>
      </w:pPr>
      <w:r w:rsidRPr="00AC7403">
        <w:rPr>
          <w:rFonts w:cs="Arial"/>
          <w:sz w:val="24"/>
          <w:szCs w:val="24"/>
        </w:rPr>
        <w:t>(навести назив седиште  понуђача)</w:t>
      </w:r>
    </w:p>
    <w:p w:rsidR="00AC7403" w:rsidRPr="00AC7403" w:rsidRDefault="00AC7403" w:rsidP="00AC7403">
      <w:pPr>
        <w:rPr>
          <w:rFonts w:cs="Arial"/>
          <w:sz w:val="24"/>
          <w:szCs w:val="24"/>
        </w:rPr>
      </w:pPr>
      <w:r w:rsidRPr="00AC7403">
        <w:rPr>
          <w:rFonts w:cs="Arial"/>
          <w:sz w:val="24"/>
          <w:szCs w:val="24"/>
        </w:rPr>
        <w:t xml:space="preserve">за наше потребе извршио: </w:t>
      </w:r>
    </w:p>
    <w:p w:rsidR="00AC7403" w:rsidRPr="00AC7403" w:rsidRDefault="00AC7403" w:rsidP="00AC7403">
      <w:pPr>
        <w:rPr>
          <w:rFonts w:cs="Arial"/>
          <w:sz w:val="24"/>
          <w:szCs w:val="24"/>
        </w:rPr>
      </w:pPr>
      <w:r w:rsidRPr="00AC7403">
        <w:rPr>
          <w:rFonts w:cs="Arial"/>
          <w:sz w:val="24"/>
          <w:szCs w:val="24"/>
        </w:rPr>
        <w:t>__________________________________________________________________</w:t>
      </w:r>
    </w:p>
    <w:p w:rsidR="00AC7403" w:rsidRPr="00AC7403" w:rsidRDefault="00AC7403" w:rsidP="00AC7403">
      <w:pPr>
        <w:rPr>
          <w:rFonts w:cs="Arial"/>
          <w:sz w:val="24"/>
          <w:szCs w:val="24"/>
        </w:rPr>
      </w:pPr>
      <w:r w:rsidRPr="00AC7403">
        <w:rPr>
          <w:rFonts w:cs="Arial"/>
          <w:sz w:val="24"/>
          <w:szCs w:val="24"/>
        </w:rPr>
        <w:t xml:space="preserve">                                                  (навести) </w:t>
      </w:r>
    </w:p>
    <w:p w:rsidR="00AC7403" w:rsidRPr="00AC7403" w:rsidRDefault="00AC7403" w:rsidP="00AC7403">
      <w:pPr>
        <w:rPr>
          <w:rFonts w:cs="Arial"/>
          <w:sz w:val="24"/>
          <w:szCs w:val="24"/>
          <w:lang w:val="sr-Cyrl-RS"/>
        </w:rPr>
      </w:pPr>
      <w:r w:rsidRPr="00AC7403">
        <w:rPr>
          <w:rFonts w:cs="Arial"/>
          <w:sz w:val="24"/>
          <w:szCs w:val="24"/>
        </w:rPr>
        <w:t xml:space="preserve">у уговореном року, обиму и квалитету и да </w:t>
      </w:r>
      <w:r w:rsidRPr="00AC7403">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AC7403" w:rsidRPr="00AC7403" w:rsidTr="00302B07">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 xml:space="preserve">Вредност </w:t>
            </w:r>
            <w:r w:rsidRPr="00AC7403">
              <w:rPr>
                <w:rFonts w:eastAsia="Calibri" w:cs="Arial"/>
                <w:sz w:val="24"/>
                <w:szCs w:val="24"/>
                <w:lang w:val="sr-Cyrl-RS"/>
              </w:rPr>
              <w:t>извршених услуга</w:t>
            </w:r>
            <w:r w:rsidRPr="00AC7403">
              <w:rPr>
                <w:rFonts w:eastAsia="Calibri" w:cs="Arial"/>
                <w:sz w:val="24"/>
                <w:szCs w:val="24"/>
              </w:rPr>
              <w:t xml:space="preserve"> без ПДВ</w:t>
            </w:r>
          </w:p>
          <w:p w:rsidR="00AC7403" w:rsidRPr="00AC7403" w:rsidRDefault="00AC7403" w:rsidP="00302B07">
            <w:pPr>
              <w:jc w:val="center"/>
              <w:rPr>
                <w:rFonts w:eastAsia="Calibri" w:cs="Arial"/>
                <w:sz w:val="24"/>
                <w:szCs w:val="24"/>
                <w:lang w:val="sr-Cyrl-RS"/>
              </w:rPr>
            </w:pPr>
            <w:r w:rsidRPr="00AC7403">
              <w:rPr>
                <w:rFonts w:eastAsia="Calibri" w:cs="Arial"/>
                <w:sz w:val="24"/>
                <w:szCs w:val="24"/>
                <w:lang w:val="sr-Cyrl-RS"/>
              </w:rPr>
              <w:t>Дин/</w:t>
            </w:r>
            <w:r w:rsidRPr="00AC7403">
              <w:rPr>
                <w:rFonts w:eastAsia="Calibri" w:cs="Arial"/>
                <w:sz w:val="24"/>
                <w:szCs w:val="24"/>
              </w:rPr>
              <w:t>EUR</w:t>
            </w: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bl>
    <w:p w:rsidR="00AC7403" w:rsidRPr="00AC7403" w:rsidRDefault="00AC7403" w:rsidP="00AC7403">
      <w:pPr>
        <w:rPr>
          <w:rFonts w:eastAsia="TimesNewRomanPS-BoldMT" w:cs="Arial"/>
          <w:b/>
          <w:bCs/>
          <w:i/>
          <w:iCs/>
          <w:sz w:val="24"/>
          <w:szCs w:val="24"/>
        </w:rPr>
      </w:pPr>
      <w:r w:rsidRPr="00AC7403">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AC7403" w:rsidRPr="00AC7403" w:rsidTr="00302B07">
        <w:trPr>
          <w:jc w:val="center"/>
        </w:trPr>
        <w:tc>
          <w:tcPr>
            <w:tcW w:w="3882" w:type="dxa"/>
          </w:tcPr>
          <w:p w:rsidR="00AC7403" w:rsidRPr="00AC7403" w:rsidRDefault="00AC7403" w:rsidP="00302B07">
            <w:pPr>
              <w:spacing w:before="0"/>
              <w:jc w:val="center"/>
              <w:rPr>
                <w:rFonts w:cs="Arial"/>
                <w:sz w:val="24"/>
                <w:szCs w:val="24"/>
              </w:rPr>
            </w:pPr>
            <w:r w:rsidRPr="00AC7403">
              <w:rPr>
                <w:rFonts w:cs="Arial"/>
                <w:sz w:val="24"/>
                <w:szCs w:val="24"/>
              </w:rPr>
              <w:t>Датум:</w:t>
            </w:r>
          </w:p>
        </w:tc>
        <w:tc>
          <w:tcPr>
            <w:tcW w:w="2127" w:type="dxa"/>
          </w:tcPr>
          <w:p w:rsidR="00AC7403" w:rsidRPr="00AC7403" w:rsidRDefault="00AC7403" w:rsidP="00302B07">
            <w:pPr>
              <w:spacing w:before="0"/>
              <w:jc w:val="center"/>
              <w:rPr>
                <w:rFonts w:cs="Arial"/>
                <w:sz w:val="24"/>
                <w:szCs w:val="24"/>
                <w:lang w:val="ru-RU"/>
              </w:rPr>
            </w:pPr>
          </w:p>
        </w:tc>
        <w:tc>
          <w:tcPr>
            <w:tcW w:w="4022" w:type="dxa"/>
          </w:tcPr>
          <w:p w:rsidR="00AC7403" w:rsidRPr="00AC7403" w:rsidRDefault="00AC7403" w:rsidP="00302B07">
            <w:pPr>
              <w:spacing w:before="0"/>
              <w:jc w:val="center"/>
              <w:rPr>
                <w:rFonts w:cs="Arial"/>
                <w:sz w:val="24"/>
                <w:szCs w:val="24"/>
                <w:lang w:val="ru-RU"/>
              </w:rPr>
            </w:pPr>
            <w:r w:rsidRPr="00AC7403">
              <w:rPr>
                <w:rFonts w:cs="Arial"/>
                <w:sz w:val="24"/>
                <w:szCs w:val="24"/>
                <w:lang w:val="sr-Cyrl-CS"/>
              </w:rPr>
              <w:t>Наручилац/корисник услуга:</w:t>
            </w:r>
          </w:p>
        </w:tc>
      </w:tr>
      <w:tr w:rsidR="00AC7403" w:rsidRPr="00AC7403" w:rsidTr="00302B07">
        <w:trPr>
          <w:jc w:val="center"/>
        </w:trPr>
        <w:tc>
          <w:tcPr>
            <w:tcW w:w="3882" w:type="dxa"/>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rPr>
            </w:pPr>
            <w:r w:rsidRPr="00AC7403">
              <w:rPr>
                <w:rFonts w:cs="Arial"/>
                <w:sz w:val="24"/>
                <w:szCs w:val="24"/>
              </w:rPr>
              <w:t>М.П.</w:t>
            </w:r>
          </w:p>
        </w:tc>
        <w:tc>
          <w:tcPr>
            <w:tcW w:w="4022" w:type="dxa"/>
          </w:tcPr>
          <w:p w:rsidR="00AC7403" w:rsidRPr="00AC7403" w:rsidRDefault="00AC7403" w:rsidP="00302B07">
            <w:pPr>
              <w:spacing w:before="0"/>
              <w:jc w:val="center"/>
              <w:rPr>
                <w:rFonts w:cs="Arial"/>
                <w:sz w:val="24"/>
                <w:szCs w:val="24"/>
                <w:lang w:val="ru-RU"/>
              </w:rPr>
            </w:pPr>
          </w:p>
        </w:tc>
      </w:tr>
      <w:tr w:rsidR="00AC7403" w:rsidRPr="00AC7403" w:rsidTr="00302B07">
        <w:trPr>
          <w:jc w:val="center"/>
        </w:trPr>
        <w:tc>
          <w:tcPr>
            <w:tcW w:w="3882" w:type="dxa"/>
            <w:tcBorders>
              <w:bottom w:val="single" w:sz="4" w:space="0" w:color="auto"/>
            </w:tcBorders>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lang w:val="ru-RU"/>
              </w:rPr>
            </w:pPr>
          </w:p>
        </w:tc>
        <w:tc>
          <w:tcPr>
            <w:tcW w:w="4022" w:type="dxa"/>
            <w:tcBorders>
              <w:bottom w:val="single" w:sz="4" w:space="0" w:color="auto"/>
            </w:tcBorders>
          </w:tcPr>
          <w:p w:rsidR="00AC7403" w:rsidRPr="00AC7403" w:rsidRDefault="00AC7403" w:rsidP="00302B07">
            <w:pPr>
              <w:spacing w:before="0"/>
              <w:jc w:val="center"/>
              <w:rPr>
                <w:rFonts w:cs="Arial"/>
                <w:sz w:val="24"/>
                <w:szCs w:val="24"/>
                <w:lang w:val="ru-RU"/>
              </w:rPr>
            </w:pPr>
          </w:p>
        </w:tc>
      </w:tr>
      <w:tr w:rsidR="00AC7403" w:rsidRPr="00AC7403" w:rsidTr="00302B07">
        <w:trPr>
          <w:trHeight w:val="389"/>
          <w:jc w:val="center"/>
        </w:trPr>
        <w:tc>
          <w:tcPr>
            <w:tcW w:w="3882" w:type="dxa"/>
            <w:tcBorders>
              <w:top w:val="single" w:sz="4" w:space="0" w:color="auto"/>
            </w:tcBorders>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lang w:val="ru-RU"/>
              </w:rPr>
            </w:pPr>
          </w:p>
        </w:tc>
        <w:tc>
          <w:tcPr>
            <w:tcW w:w="4022" w:type="dxa"/>
            <w:tcBorders>
              <w:top w:val="single" w:sz="4" w:space="0" w:color="auto"/>
            </w:tcBorders>
          </w:tcPr>
          <w:p w:rsidR="00AC7403" w:rsidRPr="00AC7403" w:rsidRDefault="00AC7403" w:rsidP="00302B07">
            <w:pPr>
              <w:spacing w:before="0"/>
              <w:jc w:val="center"/>
              <w:rPr>
                <w:rFonts w:cs="Arial"/>
                <w:sz w:val="24"/>
                <w:szCs w:val="24"/>
                <w:lang w:val="ru-RU"/>
              </w:rPr>
            </w:pPr>
          </w:p>
        </w:tc>
      </w:tr>
    </w:tbl>
    <w:p w:rsidR="00AC7403" w:rsidRPr="00AC7403" w:rsidRDefault="00AC7403" w:rsidP="00AC7403">
      <w:pPr>
        <w:tabs>
          <w:tab w:val="left" w:pos="4999"/>
        </w:tabs>
        <w:spacing w:before="0"/>
        <w:rPr>
          <w:rFonts w:eastAsia="TimesNewRomanPS-BoldMT" w:cs="Arial"/>
          <w:b/>
          <w:bCs/>
          <w:i/>
          <w:iCs/>
          <w:sz w:val="24"/>
          <w:szCs w:val="24"/>
        </w:rPr>
      </w:pPr>
    </w:p>
    <w:p w:rsidR="00AC7403" w:rsidRPr="00AC7403" w:rsidRDefault="00AC7403" w:rsidP="00AC7403">
      <w:pPr>
        <w:rPr>
          <w:rFonts w:cs="Arial"/>
          <w:b/>
          <w:i/>
          <w:sz w:val="20"/>
          <w:szCs w:val="20"/>
        </w:rPr>
      </w:pPr>
      <w:r w:rsidRPr="00AC7403">
        <w:rPr>
          <w:rFonts w:cs="Arial"/>
          <w:b/>
          <w:i/>
          <w:sz w:val="20"/>
          <w:szCs w:val="20"/>
        </w:rPr>
        <w:t>НАПОМЕНА:</w:t>
      </w:r>
    </w:p>
    <w:p w:rsidR="00AC7403" w:rsidRPr="00AC7403" w:rsidRDefault="00AC7403" w:rsidP="00AC7403">
      <w:pPr>
        <w:rPr>
          <w:rFonts w:cs="Arial"/>
          <w:i/>
          <w:sz w:val="20"/>
          <w:szCs w:val="20"/>
        </w:rPr>
      </w:pPr>
      <w:r w:rsidRPr="00AC7403">
        <w:rPr>
          <w:rFonts w:cs="Arial"/>
          <w:i/>
          <w:sz w:val="20"/>
          <w:szCs w:val="20"/>
        </w:rPr>
        <w:t>Приликом подношења понуде овај образац копирати у потребном броју примерака.</w:t>
      </w:r>
    </w:p>
    <w:p w:rsidR="00AC7403" w:rsidRDefault="00AC7403" w:rsidP="002E0327">
      <w:pPr>
        <w:spacing w:before="0"/>
        <w:rPr>
          <w:rFonts w:cs="Arial"/>
          <w:i/>
          <w:sz w:val="20"/>
          <w:szCs w:val="20"/>
        </w:rPr>
      </w:pPr>
      <w:r w:rsidRPr="00AC7403">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E0327" w:rsidRPr="002E0327" w:rsidRDefault="002E0327" w:rsidP="002E0327">
      <w:pPr>
        <w:spacing w:before="0"/>
        <w:rPr>
          <w:rFonts w:cs="Arial"/>
          <w:i/>
          <w:sz w:val="20"/>
          <w:szCs w:val="20"/>
        </w:rPr>
      </w:pPr>
    </w:p>
    <w:p w:rsidR="007E7BB8" w:rsidRPr="002E0327" w:rsidRDefault="002E0327" w:rsidP="007E7BB8">
      <w:pPr>
        <w:spacing w:before="0"/>
        <w:rPr>
          <w:rFonts w:cs="Arial"/>
          <w:i/>
          <w:sz w:val="20"/>
        </w:rPr>
      </w:pPr>
      <w:r w:rsidRPr="002E0327">
        <w:rPr>
          <w:rFonts w:cs="Arial"/>
          <w:i/>
          <w:sz w:val="20"/>
        </w:rPr>
        <w:t>Уколико је референтни уговор закључен у страној валути, у поступку стручне оцене понуда наручилац ће извршити прерачун (</w:t>
      </w:r>
      <w:r w:rsidRPr="002E0327">
        <w:rPr>
          <w:rFonts w:eastAsia="Calibri" w:cs="Arial"/>
          <w:i/>
          <w:sz w:val="20"/>
        </w:rPr>
        <w:t>вредности испоручених добара)</w:t>
      </w:r>
      <w:r w:rsidRPr="002E0327">
        <w:rPr>
          <w:rFonts w:cs="Arial"/>
          <w:i/>
          <w:sz w:val="20"/>
        </w:rPr>
        <w:t xml:space="preserve"> у динаре по средњем курсу Народне Банке Србије на дан закључења референтног уговора</w:t>
      </w:r>
    </w:p>
    <w:p w:rsidR="00AC7403" w:rsidRDefault="00AC7403" w:rsidP="007E7BB8">
      <w:pPr>
        <w:spacing w:before="0"/>
        <w:rPr>
          <w:rFonts w:cs="Arial"/>
        </w:rPr>
      </w:pPr>
    </w:p>
    <w:p w:rsidR="00AC7403" w:rsidRDefault="00AC7403" w:rsidP="007E7BB8">
      <w:pPr>
        <w:spacing w:before="0"/>
        <w:rPr>
          <w:rFonts w:cs="Arial"/>
          <w:lang w:val="sr-Cyrl-RS"/>
        </w:rPr>
      </w:pPr>
    </w:p>
    <w:p w:rsidR="001001E0" w:rsidRPr="001001E0" w:rsidRDefault="001001E0" w:rsidP="007E7BB8">
      <w:pPr>
        <w:spacing w:before="0"/>
        <w:rPr>
          <w:rFonts w:cs="Arial"/>
          <w:lang w:val="sr-Cyrl-RS"/>
        </w:rPr>
      </w:pPr>
    </w:p>
    <w:p w:rsidR="00AC7403" w:rsidRPr="00AC7403" w:rsidRDefault="00AC7403" w:rsidP="007E7BB8">
      <w:pPr>
        <w:spacing w:before="0"/>
        <w:rPr>
          <w:rFonts w:cs="Arial"/>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6C52" w:rsidRPr="007E6C52" w:rsidRDefault="007E7BB8" w:rsidP="007E7BB8">
      <w:pPr>
        <w:spacing w:after="120"/>
        <w:jc w:val="center"/>
        <w:rPr>
          <w:rFonts w:cs="Arial"/>
          <w:b/>
          <w:lang w:val="sr-Cyrl-RS"/>
        </w:rPr>
      </w:pPr>
      <w:r w:rsidRPr="007E6C52">
        <w:rPr>
          <w:rFonts w:cs="Arial"/>
          <w:b/>
        </w:rPr>
        <w:t xml:space="preserve">за јавну набавку </w:t>
      </w:r>
      <w:r w:rsidR="00FD6BCE" w:rsidRPr="007E6C52">
        <w:rPr>
          <w:rFonts w:cs="Arial"/>
          <w:b/>
        </w:rPr>
        <w:t>услуга</w:t>
      </w:r>
      <w:r w:rsidR="00750D53" w:rsidRPr="007E6C52">
        <w:rPr>
          <w:rFonts w:cs="Arial"/>
          <w:b/>
        </w:rPr>
        <w:t>:</w:t>
      </w:r>
      <w:r w:rsidR="007E6C52" w:rsidRPr="007E6C52">
        <w:rPr>
          <w:rFonts w:cs="Arial"/>
          <w:b/>
          <w:lang w:val="sr-Cyrl-RS"/>
        </w:rPr>
        <w:t xml:space="preserve"> </w:t>
      </w:r>
      <w:r w:rsidR="007668AE">
        <w:rPr>
          <w:rFonts w:cs="Arial"/>
          <w:b/>
          <w:lang w:val="sr-Cyrl-RS"/>
        </w:rPr>
        <w:t>Испитивање услова радне околине (летња  и зимска мерења и могућа ванредна по налогу инспекције рада)</w:t>
      </w:r>
    </w:p>
    <w:p w:rsidR="007E7BB8" w:rsidRDefault="006825F2" w:rsidP="007E7BB8">
      <w:pPr>
        <w:spacing w:after="120"/>
        <w:jc w:val="center"/>
        <w:rPr>
          <w:rFonts w:cs="Arial"/>
          <w:b/>
          <w:lang w:val="sr-Cyrl-RS"/>
        </w:rPr>
      </w:pPr>
      <w:r w:rsidRPr="007E6C52">
        <w:rPr>
          <w:rFonts w:cs="Arial"/>
          <w:b/>
        </w:rPr>
        <w:t>ЈН</w:t>
      </w:r>
      <w:r w:rsidR="00750D53" w:rsidRPr="007E6C52">
        <w:rPr>
          <w:rFonts w:cs="Arial"/>
          <w:b/>
        </w:rPr>
        <w:t xml:space="preserve"> бр. </w:t>
      </w:r>
      <w:r w:rsidR="007E6C52" w:rsidRPr="007E6C52">
        <w:rPr>
          <w:rFonts w:cs="Arial"/>
          <w:b/>
        </w:rPr>
        <w:t>3000/</w:t>
      </w:r>
      <w:r w:rsidR="001001E0">
        <w:rPr>
          <w:rFonts w:cs="Arial"/>
          <w:b/>
          <w:lang w:val="sr-Cyrl-RS"/>
        </w:rPr>
        <w:t>1</w:t>
      </w:r>
      <w:r w:rsidR="00CE2BA7">
        <w:rPr>
          <w:rFonts w:cs="Arial"/>
          <w:b/>
          <w:lang w:val="sr-Cyrl-RS"/>
        </w:rPr>
        <w:t>688</w:t>
      </w:r>
      <w:r w:rsidR="007E6C52" w:rsidRPr="007E6C52">
        <w:rPr>
          <w:rFonts w:cs="Arial"/>
          <w:b/>
        </w:rPr>
        <w:t>/2016 (</w:t>
      </w:r>
      <w:r w:rsidR="00CE2BA7">
        <w:rPr>
          <w:rFonts w:cs="Arial"/>
          <w:b/>
          <w:lang w:val="sr-Cyrl-RS"/>
        </w:rPr>
        <w:t>1020</w:t>
      </w:r>
      <w:r w:rsidR="007E6C52" w:rsidRPr="007E6C52">
        <w:rPr>
          <w:rFonts w:cs="Arial"/>
          <w:b/>
        </w:rPr>
        <w:t>/2016)</w:t>
      </w:r>
    </w:p>
    <w:p w:rsidR="007E6C52" w:rsidRPr="007E6C52" w:rsidRDefault="007E6C52" w:rsidP="007E7BB8">
      <w:pPr>
        <w:spacing w:after="120"/>
        <w:jc w:val="center"/>
        <w:rPr>
          <w:rFonts w:cs="Arial"/>
          <w:b/>
          <w:lang w:val="sr-Cyrl-RS"/>
        </w:rPr>
      </w:pP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4773F8">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lang w:val="sr-Cyrl-RS"/>
        </w:rPr>
      </w:pPr>
    </w:p>
    <w:p w:rsidR="007E6C52" w:rsidRPr="007E6C52" w:rsidRDefault="007E6C52" w:rsidP="00781B02">
      <w:pPr>
        <w:rPr>
          <w:rFonts w:cs="Arial"/>
          <w:lang w:val="sr-Cyrl-RS"/>
        </w:rPr>
      </w:pPr>
    </w:p>
    <w:p w:rsidR="00B043D1" w:rsidRPr="00E47C2E" w:rsidRDefault="00B043D1" w:rsidP="00781B02">
      <w:pPr>
        <w:rPr>
          <w:rFonts w:cs="Arial"/>
        </w:rPr>
      </w:pPr>
    </w:p>
    <w:p w:rsidR="00B043D1" w:rsidRPr="00151D79" w:rsidRDefault="00B043D1" w:rsidP="001B0370">
      <w:pPr>
        <w:pStyle w:val="ListParagraph"/>
        <w:spacing w:before="0" w:after="0" w:line="240" w:lineRule="auto"/>
        <w:rPr>
          <w:rFonts w:ascii="Arial" w:hAnsi="Arial" w:cs="Arial"/>
          <w:color w:val="548DD4" w:themeColor="text2" w:themeTint="99"/>
        </w:rPr>
      </w:pPr>
    </w:p>
    <w:p w:rsidR="001B0370" w:rsidRPr="007E6C52" w:rsidRDefault="004773F8" w:rsidP="001B0370">
      <w:pPr>
        <w:spacing w:before="0"/>
        <w:jc w:val="right"/>
        <w:rPr>
          <w:rFonts w:cs="Arial"/>
          <w:b/>
        </w:rPr>
      </w:pPr>
      <w:r>
        <w:rPr>
          <w:rFonts w:cs="Arial"/>
          <w:b/>
        </w:rPr>
        <w:t xml:space="preserve">ПРИЛОГ </w:t>
      </w:r>
      <w:r>
        <w:rPr>
          <w:rFonts w:cs="Arial"/>
          <w:b/>
          <w:lang w:val="sr-Cyrl-RS"/>
        </w:rPr>
        <w:t>2</w:t>
      </w:r>
      <w:r w:rsidR="00425EC6" w:rsidRPr="007E6C52">
        <w:rPr>
          <w:rFonts w:cs="Arial"/>
          <w:b/>
        </w:rPr>
        <w:t>.</w:t>
      </w:r>
    </w:p>
    <w:p w:rsidR="00316C50" w:rsidRPr="007E6C52" w:rsidRDefault="00316C50" w:rsidP="00316C50">
      <w:pPr>
        <w:spacing w:before="0"/>
        <w:jc w:val="right"/>
        <w:rPr>
          <w:rFonts w:cs="Arial"/>
          <w:b/>
        </w:rPr>
      </w:pPr>
      <w:r w:rsidRPr="007E6C52">
        <w:rPr>
          <w:rFonts w:cs="Arial"/>
          <w:b/>
        </w:rPr>
        <w:t>*менице за добро извршење посла</w:t>
      </w:r>
    </w:p>
    <w:p w:rsidR="004E0FFC" w:rsidRPr="007E6C52" w:rsidRDefault="004E0FFC" w:rsidP="001B0370">
      <w:pPr>
        <w:spacing w:before="0"/>
        <w:jc w:val="right"/>
        <w:rPr>
          <w:rFonts w:cs="Arial"/>
          <w:b/>
        </w:rPr>
      </w:pPr>
    </w:p>
    <w:p w:rsidR="004E0FFC" w:rsidRPr="007E6C52" w:rsidRDefault="004E0FFC" w:rsidP="004E0FFC">
      <w:pPr>
        <w:spacing w:before="0"/>
        <w:rPr>
          <w:rFonts w:cs="Arial"/>
        </w:rPr>
      </w:pPr>
      <w:r w:rsidRPr="007E6C5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7E6C52" w:rsidRDefault="004E0FFC" w:rsidP="001B0370">
      <w:pPr>
        <w:spacing w:before="0"/>
        <w:rPr>
          <w:rFonts w:cs="Arial"/>
        </w:rPr>
      </w:pPr>
    </w:p>
    <w:p w:rsidR="001B0370" w:rsidRPr="007E6C52" w:rsidRDefault="001B0370" w:rsidP="001B0370">
      <w:pPr>
        <w:spacing w:before="0"/>
        <w:rPr>
          <w:rFonts w:cs="Arial"/>
          <w:b/>
        </w:rPr>
      </w:pPr>
      <w:r w:rsidRPr="007E6C52">
        <w:rPr>
          <w:rFonts w:cs="Arial"/>
          <w:b/>
        </w:rPr>
        <w:t>(напомена: не доставља се у понуди)</w:t>
      </w:r>
    </w:p>
    <w:p w:rsidR="004E0FFC" w:rsidRPr="007E6C52" w:rsidRDefault="004E0FFC" w:rsidP="001B0370">
      <w:pPr>
        <w:spacing w:before="0"/>
        <w:rPr>
          <w:rFonts w:cs="Arial"/>
        </w:rPr>
      </w:pPr>
    </w:p>
    <w:p w:rsidR="004E0FFC" w:rsidRPr="007E6C52" w:rsidRDefault="004E0FFC" w:rsidP="004E0FFC">
      <w:pPr>
        <w:spacing w:before="0"/>
        <w:rPr>
          <w:rFonts w:cs="Arial"/>
          <w:lang w:val="ru-RU"/>
        </w:rPr>
      </w:pPr>
      <w:r w:rsidRPr="007E6C52">
        <w:rPr>
          <w:rFonts w:cs="Arial"/>
        </w:rPr>
        <w:t xml:space="preserve">ДУЖНИК:  </w:t>
      </w:r>
      <w:r w:rsidRPr="007E6C52">
        <w:rPr>
          <w:rFonts w:cs="Arial"/>
          <w:lang w:val="ru-RU"/>
        </w:rPr>
        <w:t>…………………………………………………………………………........................</w:t>
      </w:r>
    </w:p>
    <w:p w:rsidR="004E0FFC" w:rsidRPr="007E6C52" w:rsidRDefault="004E0FFC" w:rsidP="004E0FFC">
      <w:pPr>
        <w:spacing w:before="0"/>
        <w:rPr>
          <w:rFonts w:cs="Arial"/>
        </w:rPr>
      </w:pPr>
      <w:r w:rsidRPr="007E6C52">
        <w:rPr>
          <w:rFonts w:cs="Arial"/>
        </w:rPr>
        <w:t>(назив и седиште Понуђача)</w:t>
      </w:r>
    </w:p>
    <w:p w:rsidR="004E0FFC" w:rsidRPr="007E6C52" w:rsidRDefault="004E0FFC" w:rsidP="004E0FFC">
      <w:pPr>
        <w:spacing w:before="0"/>
        <w:rPr>
          <w:rFonts w:cs="Arial"/>
        </w:rPr>
      </w:pPr>
      <w:r w:rsidRPr="007E6C52">
        <w:rPr>
          <w:rFonts w:cs="Arial"/>
        </w:rPr>
        <w:t>МАТИЧНИ БРОЈ ДУЖНИКА (Понуђача): ..................................................................</w:t>
      </w:r>
    </w:p>
    <w:p w:rsidR="004E0FFC" w:rsidRPr="007E6C52" w:rsidRDefault="004E0FFC" w:rsidP="004E0FFC">
      <w:pPr>
        <w:spacing w:before="0"/>
        <w:rPr>
          <w:rFonts w:cs="Arial"/>
        </w:rPr>
      </w:pPr>
      <w:r w:rsidRPr="007E6C52">
        <w:rPr>
          <w:rFonts w:cs="Arial"/>
        </w:rPr>
        <w:t>ТЕКУЋИ РАЧУН ДУЖНИКА (Понуђача): ...................................................................</w:t>
      </w:r>
    </w:p>
    <w:p w:rsidR="004E0FFC" w:rsidRPr="007E6C52" w:rsidRDefault="004E0FFC" w:rsidP="004E0FFC">
      <w:pPr>
        <w:spacing w:before="0"/>
        <w:rPr>
          <w:rFonts w:cs="Arial"/>
        </w:rPr>
      </w:pPr>
      <w:r w:rsidRPr="007E6C52">
        <w:rPr>
          <w:rFonts w:cs="Arial"/>
        </w:rPr>
        <w:t>ПИБ ДУЖНИКА (Понуђача): ........................................................................................</w:t>
      </w:r>
    </w:p>
    <w:p w:rsidR="004E0FFC" w:rsidRPr="007E6C52" w:rsidRDefault="004E0FFC" w:rsidP="004E0FFC">
      <w:pPr>
        <w:spacing w:before="0"/>
        <w:rPr>
          <w:rFonts w:cs="Arial"/>
        </w:rPr>
      </w:pPr>
    </w:p>
    <w:p w:rsidR="004E0FFC" w:rsidRPr="007E6C52" w:rsidRDefault="004E0FFC" w:rsidP="004E0FFC">
      <w:pPr>
        <w:spacing w:before="0"/>
        <w:rPr>
          <w:rFonts w:cs="Arial"/>
        </w:rPr>
      </w:pPr>
      <w:r w:rsidRPr="007E6C52">
        <w:rPr>
          <w:rFonts w:cs="Arial"/>
        </w:rPr>
        <w:t>и з д а ј е  д а н а ............................ године</w:t>
      </w:r>
    </w:p>
    <w:p w:rsidR="004E0FFC" w:rsidRPr="007E6C52" w:rsidRDefault="004E0FFC" w:rsidP="004E0FFC">
      <w:pPr>
        <w:spacing w:before="0"/>
        <w:rPr>
          <w:rFonts w:cs="Arial"/>
        </w:rPr>
      </w:pPr>
    </w:p>
    <w:p w:rsidR="004E0FFC" w:rsidRPr="007E6C52" w:rsidRDefault="004E0FFC" w:rsidP="004E0FFC">
      <w:pPr>
        <w:spacing w:before="0"/>
        <w:rPr>
          <w:rFonts w:cs="Arial"/>
        </w:rPr>
      </w:pPr>
    </w:p>
    <w:p w:rsidR="004E0FFC" w:rsidRPr="007E6C52" w:rsidRDefault="004E0FFC" w:rsidP="004E0FFC">
      <w:pPr>
        <w:spacing w:before="0"/>
        <w:jc w:val="center"/>
        <w:rPr>
          <w:rFonts w:cs="Arial"/>
          <w:b/>
        </w:rPr>
      </w:pPr>
      <w:r w:rsidRPr="007E6C52">
        <w:rPr>
          <w:rFonts w:cs="Arial"/>
          <w:b/>
        </w:rPr>
        <w:t>МЕНИЧНО ПИСМО – ОВЛАШЋЕЊЕ ЗА КОРИСНИКА  БЛАНКО СОПСТВЕНЕ МЕНИЦЕ</w:t>
      </w:r>
    </w:p>
    <w:p w:rsidR="001B0370" w:rsidRPr="007E6C52" w:rsidRDefault="001B0370" w:rsidP="001B0370">
      <w:pPr>
        <w:spacing w:before="0"/>
        <w:rPr>
          <w:rFonts w:cs="Arial"/>
        </w:rPr>
      </w:pPr>
    </w:p>
    <w:p w:rsidR="008576CB" w:rsidRPr="007E6C52"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E6C52">
        <w:rPr>
          <w:rFonts w:cs="Arial"/>
          <w:b w:val="0"/>
          <w:sz w:val="22"/>
          <w:szCs w:val="22"/>
        </w:rPr>
        <w:t xml:space="preserve">КОРИСНИК - </w:t>
      </w:r>
      <w:r w:rsidR="00316C50" w:rsidRPr="007E6C52">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7E6C52" w:rsidRDefault="008E3F37" w:rsidP="008E3F37">
      <w:pPr>
        <w:tabs>
          <w:tab w:val="left" w:pos="1418"/>
        </w:tabs>
        <w:spacing w:before="0"/>
        <w:rPr>
          <w:rFonts w:cs="Arial"/>
        </w:rPr>
      </w:pPr>
      <w:r w:rsidRPr="007E6C52">
        <w:rPr>
          <w:rFonts w:cs="Arial"/>
        </w:rPr>
        <w:tab/>
      </w:r>
    </w:p>
    <w:p w:rsidR="001B0370" w:rsidRPr="007E6C52" w:rsidRDefault="001B0370" w:rsidP="001B0370">
      <w:pPr>
        <w:spacing w:before="0"/>
        <w:rPr>
          <w:rFonts w:cs="Arial"/>
        </w:rPr>
      </w:pPr>
      <w:r w:rsidRPr="007E6C52">
        <w:rPr>
          <w:rFonts w:cs="Arial"/>
        </w:rPr>
        <w:t xml:space="preserve">Предајемо вам 1 (једну) потписану и оверену, бланко  </w:t>
      </w:r>
      <w:r w:rsidR="004E0FFC" w:rsidRPr="007E6C52">
        <w:rPr>
          <w:rFonts w:cs="Arial"/>
        </w:rPr>
        <w:t>сопствену</w:t>
      </w:r>
      <w:r w:rsidRPr="007E6C52">
        <w:rPr>
          <w:rFonts w:cs="Arial"/>
        </w:rPr>
        <w:t xml:space="preserve">  меницу</w:t>
      </w:r>
      <w:r w:rsidR="000365C7" w:rsidRPr="007E6C52">
        <w:rPr>
          <w:rFonts w:cs="Arial"/>
        </w:rPr>
        <w:t xml:space="preserve"> која је неопозива, без права протеста и наплатива на први позив</w:t>
      </w:r>
      <w:r w:rsidRPr="007E6C52">
        <w:rPr>
          <w:rFonts w:cs="Arial"/>
        </w:rPr>
        <w:t xml:space="preserve">, серијски                 бр._________________ (уписати серијски број)  као средство финансијског обезбеђења и овлашћујемо </w:t>
      </w:r>
      <w:r w:rsidR="00316C50" w:rsidRPr="007E6C52">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7E6C52">
        <w:rPr>
          <w:rFonts w:cs="Arial"/>
        </w:rPr>
        <w:t>, као Повериоца, да предату меницу може попунити до максимално</w:t>
      </w:r>
      <w:r w:rsidR="000365C7" w:rsidRPr="007E6C52">
        <w:rPr>
          <w:rFonts w:cs="Arial"/>
        </w:rPr>
        <w:t>г износа  од ___________</w:t>
      </w:r>
      <w:r w:rsidRPr="007E6C52">
        <w:rPr>
          <w:rFonts w:cs="Arial"/>
        </w:rPr>
        <w:t xml:space="preserve"> динара,</w:t>
      </w:r>
      <w:r w:rsidR="000365C7" w:rsidRPr="007E6C52">
        <w:rPr>
          <w:rFonts w:cs="Arial"/>
        </w:rPr>
        <w:t xml:space="preserve"> (и  словима  ______________</w:t>
      </w:r>
      <w:r w:rsidRPr="007E6C52">
        <w:rPr>
          <w:rFonts w:cs="Arial"/>
        </w:rPr>
        <w:t>_динара), по Уговору о_____</w:t>
      </w:r>
      <w:r w:rsidR="00316C50" w:rsidRPr="007E6C52">
        <w:rPr>
          <w:rFonts w:cs="Arial"/>
        </w:rPr>
        <w:t>__________________________</w:t>
      </w:r>
      <w:r w:rsidRPr="007E6C52">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E6C52" w:rsidRDefault="001B0370" w:rsidP="001B0370">
      <w:pPr>
        <w:spacing w:before="0"/>
        <w:rPr>
          <w:rFonts w:cs="Arial"/>
        </w:rPr>
      </w:pPr>
    </w:p>
    <w:p w:rsidR="001B0370" w:rsidRPr="007E6C52" w:rsidRDefault="000365C7" w:rsidP="001B0370">
      <w:pPr>
        <w:spacing w:before="0"/>
        <w:rPr>
          <w:rFonts w:cs="Arial"/>
        </w:rPr>
      </w:pPr>
      <w:r w:rsidRPr="007E6C52">
        <w:rPr>
          <w:rFonts w:cs="Arial"/>
        </w:rPr>
        <w:t>Издата б</w:t>
      </w:r>
      <w:r w:rsidR="001B0370" w:rsidRPr="007E6C52">
        <w:rPr>
          <w:rFonts w:cs="Arial"/>
        </w:rPr>
        <w:t xml:space="preserve">ланко </w:t>
      </w:r>
      <w:r w:rsidRPr="007E6C52">
        <w:rPr>
          <w:rFonts w:cs="Arial"/>
        </w:rPr>
        <w:t>сопствена</w:t>
      </w:r>
      <w:r w:rsidR="001B0370" w:rsidRPr="007E6C52">
        <w:rPr>
          <w:rFonts w:cs="Arial"/>
        </w:rPr>
        <w:t xml:space="preserve"> меница серијски број</w:t>
      </w:r>
      <w:r w:rsidR="001B0370" w:rsidRPr="007E6C52">
        <w:rPr>
          <w:rFonts w:cs="Arial"/>
        </w:rPr>
        <w:tab/>
        <w:t>(уписати серијски број) може се поднети на наплату у року доспећа  утврђеном  Уговором бр. ___________</w:t>
      </w:r>
      <w:r w:rsidR="003C5F9C" w:rsidRPr="007E6C52">
        <w:rPr>
          <w:rFonts w:cs="Arial"/>
        </w:rPr>
        <w:t>___</w:t>
      </w:r>
      <w:r w:rsidR="001B0370" w:rsidRPr="007E6C52">
        <w:rPr>
          <w:rFonts w:cs="Arial"/>
        </w:rPr>
        <w:t xml:space="preserve"> од ________</w:t>
      </w:r>
      <w:r w:rsidR="003C5F9C" w:rsidRPr="007E6C52">
        <w:rPr>
          <w:rFonts w:cs="Arial"/>
        </w:rPr>
        <w:t>_______</w:t>
      </w:r>
      <w:r w:rsidR="001B0370" w:rsidRPr="007E6C52">
        <w:rPr>
          <w:rFonts w:cs="Arial"/>
        </w:rPr>
        <w:t>_ године (заведен код Корисника-Повериоца)  и бр. _____________ од _</w:t>
      </w:r>
      <w:r w:rsidR="003C5F9C" w:rsidRPr="007E6C52">
        <w:rPr>
          <w:rFonts w:cs="Arial"/>
        </w:rPr>
        <w:t>___</w:t>
      </w:r>
      <w:r w:rsidR="001B0370" w:rsidRPr="007E6C52">
        <w:rPr>
          <w:rFonts w:cs="Arial"/>
        </w:rPr>
        <w:t>____</w:t>
      </w:r>
      <w:r w:rsidR="003C5F9C" w:rsidRPr="007E6C52">
        <w:rPr>
          <w:rFonts w:cs="Arial"/>
        </w:rPr>
        <w:t>_________</w:t>
      </w:r>
      <w:r w:rsidR="001B0370" w:rsidRPr="007E6C52">
        <w:rPr>
          <w:rFonts w:cs="Arial"/>
        </w:rPr>
        <w:t xml:space="preserve"> године (заведен код дужника) т.ј. најк</w:t>
      </w:r>
      <w:r w:rsidR="008E3F37" w:rsidRPr="007E6C52">
        <w:rPr>
          <w:rFonts w:cs="Arial"/>
        </w:rPr>
        <w:t>асније до истека рока од 3</w:t>
      </w:r>
      <w:r w:rsidR="001B0370" w:rsidRPr="007E6C52">
        <w:rPr>
          <w:rFonts w:cs="Arial"/>
        </w:rPr>
        <w:t>0 (</w:t>
      </w:r>
      <w:r w:rsidR="008E3F37" w:rsidRPr="007E6C52">
        <w:rPr>
          <w:rFonts w:cs="Arial"/>
        </w:rPr>
        <w:t>три</w:t>
      </w:r>
      <w:r w:rsidR="001B0370" w:rsidRPr="007E6C52">
        <w:rPr>
          <w:rFonts w:cs="Arial"/>
        </w:rPr>
        <w:t>десет) дана од уговореног рока  с тим да евентуални</w:t>
      </w:r>
      <w:r w:rsidR="001B0370" w:rsidRPr="007E6C52">
        <w:rPr>
          <w:rFonts w:cs="Arial"/>
        </w:rPr>
        <w:br/>
        <w:t xml:space="preserve">продужетак рока </w:t>
      </w:r>
      <w:r w:rsidR="002C49AE" w:rsidRPr="007E6C52">
        <w:rPr>
          <w:rFonts w:cs="Arial"/>
        </w:rPr>
        <w:t>окончања извршења</w:t>
      </w:r>
      <w:r w:rsidR="001B0370" w:rsidRPr="007E6C52">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7E6C52">
        <w:rPr>
          <w:rFonts w:cs="Arial"/>
        </w:rPr>
        <w:t>звршење</w:t>
      </w:r>
      <w:r w:rsidR="001B0370" w:rsidRPr="007E6C52">
        <w:rPr>
          <w:rFonts w:cs="Arial"/>
        </w:rPr>
        <w:t>.</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 xml:space="preserve">Овлашћујемо Јавно предузеће „Електропривреда Србије“ Београд, </w:t>
      </w:r>
      <w:r w:rsidR="00316C50" w:rsidRPr="007E6C52">
        <w:rPr>
          <w:rFonts w:cs="Arial"/>
        </w:rPr>
        <w:t>огранак ТЕНТ Београд-Обреновац</w:t>
      </w:r>
      <w:r w:rsidR="00414CFF" w:rsidRPr="007E6C52">
        <w:rPr>
          <w:rFonts w:cs="Arial"/>
        </w:rPr>
        <w:t xml:space="preserve">, </w:t>
      </w:r>
      <w:r w:rsidRPr="007E6C52">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7E6C52">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потписана од стране овлашћеног лица за заступање Дужника _____________________(унети име и презиме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E6C52" w:rsidRDefault="001B0370" w:rsidP="001B0370">
      <w:pPr>
        <w:spacing w:before="0"/>
        <w:rPr>
          <w:rFonts w:cs="Arial"/>
        </w:rPr>
      </w:pPr>
      <w:r w:rsidRPr="007E6C52">
        <w:rPr>
          <w:rFonts w:cs="Arial"/>
        </w:rPr>
        <w:t xml:space="preserve">Место и датум издавања Овлашћења          </w:t>
      </w:r>
    </w:p>
    <w:p w:rsidR="001B0370" w:rsidRPr="007E6C52" w:rsidRDefault="001B0370" w:rsidP="001B0370">
      <w:pPr>
        <w:spacing w:before="0"/>
        <w:rPr>
          <w:rFonts w:cs="Arial"/>
        </w:rPr>
      </w:pPr>
    </w:p>
    <w:p w:rsidR="001B0370" w:rsidRPr="007E6C52"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1D79" w:rsidRPr="007E6C52" w:rsidTr="00BE2EA9">
        <w:trPr>
          <w:jc w:val="center"/>
        </w:trPr>
        <w:tc>
          <w:tcPr>
            <w:tcW w:w="3882" w:type="dxa"/>
          </w:tcPr>
          <w:p w:rsidR="001B0370" w:rsidRPr="007E6C52" w:rsidRDefault="001B0370" w:rsidP="00BE2EA9">
            <w:pPr>
              <w:spacing w:before="0"/>
              <w:jc w:val="center"/>
              <w:rPr>
                <w:rFonts w:cs="Arial"/>
              </w:rPr>
            </w:pPr>
            <w:r w:rsidRPr="007E6C52">
              <w:rPr>
                <w:rFonts w:cs="Arial"/>
              </w:rPr>
              <w:t>Датум:</w:t>
            </w:r>
          </w:p>
        </w:tc>
        <w:tc>
          <w:tcPr>
            <w:tcW w:w="2127" w:type="dxa"/>
          </w:tcPr>
          <w:p w:rsidR="001B0370" w:rsidRPr="007E6C52" w:rsidRDefault="001B0370" w:rsidP="00BE2EA9">
            <w:pPr>
              <w:spacing w:before="0"/>
              <w:jc w:val="center"/>
              <w:rPr>
                <w:rFonts w:cs="Arial"/>
                <w:lang w:val="ru-RU"/>
              </w:rPr>
            </w:pPr>
          </w:p>
        </w:tc>
        <w:tc>
          <w:tcPr>
            <w:tcW w:w="4022" w:type="dxa"/>
          </w:tcPr>
          <w:p w:rsidR="001B0370" w:rsidRPr="007E6C52" w:rsidRDefault="001B0370" w:rsidP="00BE2EA9">
            <w:pPr>
              <w:spacing w:before="0"/>
              <w:jc w:val="center"/>
              <w:rPr>
                <w:rFonts w:cs="Arial"/>
                <w:lang w:val="ru-RU"/>
              </w:rPr>
            </w:pPr>
            <w:r w:rsidRPr="007E6C52">
              <w:rPr>
                <w:rFonts w:cs="Arial"/>
              </w:rPr>
              <w:t>Понуђач</w:t>
            </w:r>
            <w:r w:rsidRPr="007E6C52">
              <w:rPr>
                <w:rFonts w:cs="Arial"/>
                <w:lang w:val="ru-RU"/>
              </w:rPr>
              <w:t>:</w:t>
            </w:r>
          </w:p>
        </w:tc>
      </w:tr>
      <w:tr w:rsidR="00151D79" w:rsidRPr="007E6C52" w:rsidTr="00BE2EA9">
        <w:trPr>
          <w:jc w:val="center"/>
        </w:trPr>
        <w:tc>
          <w:tcPr>
            <w:tcW w:w="3882" w:type="dxa"/>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rPr>
            </w:pPr>
            <w:r w:rsidRPr="007E6C52">
              <w:rPr>
                <w:rFonts w:cs="Arial"/>
              </w:rPr>
              <w:t>М.П.</w:t>
            </w:r>
          </w:p>
        </w:tc>
        <w:tc>
          <w:tcPr>
            <w:tcW w:w="4022" w:type="dxa"/>
          </w:tcPr>
          <w:p w:rsidR="001B0370" w:rsidRPr="007E6C52" w:rsidRDefault="001B0370" w:rsidP="00BE2EA9">
            <w:pPr>
              <w:spacing w:before="0"/>
              <w:jc w:val="center"/>
              <w:rPr>
                <w:rFonts w:cs="Arial"/>
                <w:lang w:val="ru-RU"/>
              </w:rPr>
            </w:pPr>
          </w:p>
        </w:tc>
      </w:tr>
      <w:tr w:rsidR="00151D79" w:rsidRPr="007E6C52" w:rsidTr="00BE2EA9">
        <w:trPr>
          <w:jc w:val="center"/>
        </w:trPr>
        <w:tc>
          <w:tcPr>
            <w:tcW w:w="3882" w:type="dxa"/>
            <w:tcBorders>
              <w:bottom w:val="single" w:sz="4" w:space="0" w:color="auto"/>
            </w:tcBorders>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lang w:val="ru-RU"/>
              </w:rPr>
            </w:pPr>
          </w:p>
        </w:tc>
        <w:tc>
          <w:tcPr>
            <w:tcW w:w="4022" w:type="dxa"/>
            <w:tcBorders>
              <w:bottom w:val="single" w:sz="4" w:space="0" w:color="auto"/>
            </w:tcBorders>
          </w:tcPr>
          <w:p w:rsidR="001B0370" w:rsidRPr="007E6C52" w:rsidRDefault="001B0370" w:rsidP="00BE2EA9">
            <w:pPr>
              <w:spacing w:before="0"/>
              <w:jc w:val="center"/>
              <w:rPr>
                <w:rFonts w:cs="Arial"/>
                <w:lang w:val="ru-RU"/>
              </w:rPr>
            </w:pPr>
          </w:p>
        </w:tc>
      </w:tr>
    </w:tbl>
    <w:p w:rsidR="001B0370" w:rsidRPr="007E6C52" w:rsidRDefault="001B0370" w:rsidP="001B0370">
      <w:pPr>
        <w:spacing w:before="0"/>
        <w:rPr>
          <w:rFonts w:cs="Arial"/>
        </w:rPr>
      </w:pPr>
      <w:r w:rsidRPr="007E6C52">
        <w:rPr>
          <w:rFonts w:cs="Arial"/>
        </w:rPr>
        <w:t xml:space="preserve">                                                                                              Потпис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Прилог:</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1 једна потписана и оверена бланко сопствена меница као гаранција за добро извршење посла</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E6C52">
        <w:rPr>
          <w:rFonts w:ascii="Arial" w:hAnsi="Arial" w:cs="Arial"/>
        </w:rPr>
        <w:t>а</w:t>
      </w:r>
      <w:r w:rsidRPr="007E6C5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ОП обрасца </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7E6C52" w:rsidRDefault="00DE7D4F" w:rsidP="00DE7D4F">
      <w:pPr>
        <w:spacing w:before="0"/>
        <w:rPr>
          <w:rFonts w:cs="Arial"/>
        </w:rPr>
      </w:pPr>
    </w:p>
    <w:p w:rsidR="00B043D1" w:rsidRPr="007E6C52" w:rsidRDefault="00B043D1" w:rsidP="00DE7D4F">
      <w:pPr>
        <w:spacing w:before="0"/>
        <w:rPr>
          <w:rFonts w:cs="Arial"/>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Default="00B043D1"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Pr="007E6C52" w:rsidRDefault="007E6C52" w:rsidP="00DE7D4F">
      <w:pPr>
        <w:spacing w:before="0"/>
        <w:rPr>
          <w:rFonts w:cs="Arial"/>
          <w:color w:val="548DD4" w:themeColor="text2" w:themeTint="99"/>
          <w:lang w:val="sr-Cyrl-RS"/>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4773F8" w:rsidRDefault="004773F8" w:rsidP="00AD1279">
      <w:pPr>
        <w:spacing w:before="0"/>
        <w:rPr>
          <w:rFonts w:cs="Arial"/>
          <w:color w:val="548DD4" w:themeColor="text2" w:themeTint="99"/>
          <w:lang w:val="sr-Cyrl-RS"/>
        </w:rPr>
      </w:pPr>
    </w:p>
    <w:p w:rsidR="002276DA" w:rsidRPr="002276DA" w:rsidRDefault="002276DA" w:rsidP="00AD1279">
      <w:pPr>
        <w:spacing w:before="0"/>
        <w:rPr>
          <w:rFonts w:cs="Arial"/>
          <w:b/>
          <w:color w:val="FF0000"/>
          <w:sz w:val="32"/>
          <w:szCs w:val="32"/>
          <w:lang w:val="sr-Cyrl-RS"/>
        </w:rPr>
      </w:pPr>
    </w:p>
    <w:p w:rsidR="007E6C52" w:rsidRPr="007E6C52" w:rsidRDefault="007E6C52" w:rsidP="00AD1279">
      <w:pPr>
        <w:spacing w:before="0"/>
        <w:rPr>
          <w:rFonts w:cs="Arial"/>
          <w:lang w:val="sr-Cyrl-RS"/>
        </w:rPr>
      </w:pPr>
    </w:p>
    <w:p w:rsidR="00AD1279" w:rsidRPr="002276DA" w:rsidRDefault="00AD1279" w:rsidP="004773F8">
      <w:pPr>
        <w:spacing w:before="0"/>
        <w:jc w:val="right"/>
        <w:rPr>
          <w:rFonts w:cs="Arial"/>
          <w:b/>
          <w:lang w:val="sr-Cyrl-RS"/>
        </w:rPr>
      </w:pPr>
      <w:r w:rsidRPr="004773F8">
        <w:rPr>
          <w:rFonts w:cs="Arial"/>
          <w:b/>
        </w:rPr>
        <w:lastRenderedPageBreak/>
        <w:t>ПРИЛОГ бр.</w:t>
      </w:r>
      <w:r w:rsidR="002276DA">
        <w:rPr>
          <w:rFonts w:cs="Arial"/>
          <w:b/>
          <w:lang w:val="sr-Cyrl-RS"/>
        </w:rPr>
        <w:t>3</w:t>
      </w:r>
    </w:p>
    <w:p w:rsidR="00AD1279" w:rsidRPr="00414CFF"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414CFF">
      <w:pPr>
        <w:spacing w:before="0"/>
        <w:jc w:val="center"/>
        <w:rPr>
          <w:rFonts w:cs="Arial"/>
        </w:rPr>
      </w:pPr>
      <w:r w:rsidRPr="007E6C52">
        <w:rPr>
          <w:rFonts w:cs="Arial"/>
        </w:rPr>
        <w:t>ЗАПИСНИК О ПРУЖЕНИМ УСЛУГАМА</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AD1279" w:rsidRPr="007E6C52" w:rsidRDefault="00AD1279" w:rsidP="00642BB8">
      <w:pPr>
        <w:spacing w:before="0"/>
        <w:jc w:val="left"/>
        <w:rPr>
          <w:rFonts w:cs="Arial"/>
        </w:rPr>
      </w:pPr>
      <w:r w:rsidRPr="007E6C52">
        <w:rPr>
          <w:rFonts w:cs="Arial"/>
        </w:rPr>
        <w:t>Датум 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212A5F" w:rsidRPr="007E6C52" w:rsidRDefault="00AD1279" w:rsidP="00212A5F">
      <w:pPr>
        <w:tabs>
          <w:tab w:val="left" w:pos="720"/>
          <w:tab w:val="left" w:pos="1440"/>
          <w:tab w:val="left" w:pos="2160"/>
          <w:tab w:val="left" w:pos="2880"/>
          <w:tab w:val="left" w:pos="3600"/>
          <w:tab w:val="left" w:pos="5085"/>
        </w:tabs>
        <w:spacing w:before="0"/>
        <w:rPr>
          <w:rFonts w:cs="Arial"/>
        </w:rPr>
      </w:pPr>
      <w:r w:rsidRPr="007E6C52">
        <w:rPr>
          <w:rFonts w:cs="Arial"/>
        </w:rPr>
        <w:tab/>
        <w:t>ПР</w:t>
      </w:r>
      <w:r w:rsidR="00876242" w:rsidRPr="007E6C52">
        <w:rPr>
          <w:rFonts w:cs="Arial"/>
        </w:rPr>
        <w:t>УЖАЛАЦ УСЛУГА</w:t>
      </w:r>
      <w:r w:rsidRPr="007E6C52">
        <w:rPr>
          <w:rFonts w:cs="Arial"/>
        </w:rPr>
        <w:t>:</w:t>
      </w:r>
      <w:r w:rsidRPr="007E6C52">
        <w:rPr>
          <w:rFonts w:cs="Arial"/>
        </w:rPr>
        <w:tab/>
      </w:r>
      <w:r w:rsidR="00212A5F" w:rsidRPr="007E6C52">
        <w:rPr>
          <w:rFonts w:cs="Arial"/>
        </w:rPr>
        <w:tab/>
        <w:t xml:space="preserve">      КОРИСНИК УСЛУГА:</w:t>
      </w:r>
    </w:p>
    <w:p w:rsidR="00AD1279" w:rsidRPr="007E6C52" w:rsidRDefault="00212A5F" w:rsidP="00AD1279">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AD1279" w:rsidRPr="007E6C52" w:rsidRDefault="00AD1279" w:rsidP="00AD1279">
      <w:pPr>
        <w:spacing w:before="0"/>
        <w:rPr>
          <w:rFonts w:cs="Arial"/>
        </w:rPr>
      </w:pPr>
      <w:r w:rsidRPr="007E6C52">
        <w:rPr>
          <w:rFonts w:cs="Arial"/>
        </w:rPr>
        <w:t xml:space="preserve">    (Назив пра</w:t>
      </w:r>
      <w:r w:rsidR="00212A5F" w:rsidRPr="007E6C52">
        <w:rPr>
          <w:rFonts w:cs="Arial"/>
        </w:rPr>
        <w:t xml:space="preserve">вног  лица) </w:t>
      </w:r>
      <w:r w:rsidR="00212A5F" w:rsidRPr="007E6C52">
        <w:rPr>
          <w:rFonts w:cs="Arial"/>
        </w:rPr>
        <w:tab/>
      </w:r>
      <w:r w:rsidR="00212A5F" w:rsidRPr="007E6C52">
        <w:rPr>
          <w:rFonts w:cs="Arial"/>
        </w:rPr>
        <w:tab/>
      </w:r>
      <w:r w:rsidR="00212A5F" w:rsidRPr="007E6C52">
        <w:rPr>
          <w:rFonts w:cs="Arial"/>
        </w:rPr>
        <w:tab/>
        <w:t xml:space="preserve">(Назив организационог дела ЈП </w:t>
      </w:r>
      <w:r w:rsidRPr="007E6C52">
        <w:rPr>
          <w:rFonts w:cs="Arial"/>
        </w:rPr>
        <w:t>ЕПС)</w:t>
      </w:r>
    </w:p>
    <w:p w:rsidR="00212A5F" w:rsidRPr="007E6C52" w:rsidRDefault="00212A5F" w:rsidP="00AD1279">
      <w:pPr>
        <w:spacing w:before="0"/>
        <w:rPr>
          <w:rFonts w:cs="Arial"/>
        </w:rPr>
      </w:pPr>
    </w:p>
    <w:p w:rsidR="00212A5F" w:rsidRPr="007E6C52" w:rsidRDefault="00212A5F" w:rsidP="00AD1279">
      <w:pPr>
        <w:spacing w:before="0"/>
        <w:rPr>
          <w:rFonts w:cs="Arial"/>
        </w:rPr>
      </w:pPr>
    </w:p>
    <w:p w:rsidR="00212A5F" w:rsidRPr="007E6C52" w:rsidRDefault="00212A5F" w:rsidP="00212A5F">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AD1279" w:rsidRPr="007E6C52" w:rsidRDefault="00AD1279" w:rsidP="00AD1279">
      <w:pPr>
        <w:spacing w:before="0"/>
        <w:rPr>
          <w:rFonts w:cs="Arial"/>
        </w:rPr>
      </w:pPr>
      <w:r w:rsidRPr="007E6C52">
        <w:rPr>
          <w:rFonts w:cs="Arial"/>
        </w:rPr>
        <w:t>(</w:t>
      </w:r>
      <w:r w:rsidR="00212A5F" w:rsidRPr="007E6C52">
        <w:rPr>
          <w:rFonts w:cs="Arial"/>
        </w:rPr>
        <w:t xml:space="preserve">Адреса правног  лица) </w:t>
      </w:r>
      <w:r w:rsidR="00212A5F" w:rsidRPr="007E6C52">
        <w:rPr>
          <w:rFonts w:cs="Arial"/>
        </w:rPr>
        <w:tab/>
      </w:r>
      <w:r w:rsidR="00212A5F" w:rsidRPr="007E6C52">
        <w:rPr>
          <w:rFonts w:cs="Arial"/>
        </w:rPr>
        <w:tab/>
      </w:r>
      <w:r w:rsidR="00212A5F" w:rsidRPr="007E6C52">
        <w:rPr>
          <w:rFonts w:cs="Arial"/>
        </w:rPr>
        <w:tab/>
      </w:r>
      <w:r w:rsidRPr="007E6C52">
        <w:rPr>
          <w:rFonts w:cs="Arial"/>
        </w:rPr>
        <w:t>(Адреса организационог дела ЈП ЕПС)</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Број Уговора/Датум:      __________________________________________</w:t>
      </w:r>
    </w:p>
    <w:p w:rsidR="00AD1279" w:rsidRPr="007E6C52" w:rsidRDefault="00AD1279" w:rsidP="00AD1279">
      <w:pPr>
        <w:spacing w:before="0"/>
        <w:rPr>
          <w:rFonts w:cs="Arial"/>
        </w:rPr>
      </w:pPr>
      <w:r w:rsidRPr="007E6C52">
        <w:rPr>
          <w:rFonts w:cs="Arial"/>
        </w:rPr>
        <w:t>Број налога за набавку (НЗН):  ________________________</w:t>
      </w:r>
    </w:p>
    <w:p w:rsidR="00AD1279" w:rsidRPr="007E6C52" w:rsidRDefault="00AD1279" w:rsidP="00AD1279">
      <w:pPr>
        <w:spacing w:before="0"/>
        <w:rPr>
          <w:rFonts w:cs="Arial"/>
        </w:rPr>
      </w:pPr>
      <w:r w:rsidRPr="007E6C52">
        <w:rPr>
          <w:rFonts w:cs="Arial"/>
        </w:rPr>
        <w:t>Место извршене услуге</w:t>
      </w:r>
      <w:r w:rsidR="00414CFF" w:rsidRPr="007E6C52">
        <w:rPr>
          <w:rFonts w:cs="Arial"/>
          <w:vertAlign w:val="superscript"/>
          <w:lang w:val="ru-RU"/>
        </w:rPr>
        <w:t>1</w:t>
      </w:r>
      <w:r w:rsidRPr="007E6C52">
        <w:rPr>
          <w:rFonts w:cs="Arial"/>
        </w:rPr>
        <w:t>:  __________________________</w:t>
      </w:r>
    </w:p>
    <w:p w:rsidR="00AD1279" w:rsidRPr="007E6C52" w:rsidRDefault="00AD1279" w:rsidP="00AD1279">
      <w:pPr>
        <w:spacing w:before="0"/>
        <w:rPr>
          <w:rFonts w:cs="Arial"/>
        </w:rPr>
      </w:pPr>
      <w:r w:rsidRPr="007E6C52">
        <w:rPr>
          <w:rFonts w:cs="Arial"/>
        </w:rPr>
        <w:t>Објекат: 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А) ДЕТАЉНА СПЕЦИФИКАЦИЈА УСЛУГЕ: </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Укупна вредност извршених услуга по спецификацији (без ПДВ) </w:t>
      </w:r>
    </w:p>
    <w:p w:rsidR="00AD1279" w:rsidRPr="007E6C52" w:rsidRDefault="00AD1279" w:rsidP="00AD1279">
      <w:pPr>
        <w:spacing w:before="0"/>
        <w:rPr>
          <w:rFonts w:cs="Arial"/>
        </w:rPr>
      </w:pPr>
    </w:p>
    <w:p w:rsidR="00AD1279" w:rsidRPr="007E6C52" w:rsidRDefault="00AD1279" w:rsidP="00E22DA8">
      <w:pPr>
        <w:spacing w:before="0"/>
        <w:rPr>
          <w:rFonts w:cs="Arial"/>
          <w:strike/>
        </w:rPr>
      </w:pPr>
      <w:r w:rsidRPr="007E6C52">
        <w:rPr>
          <w:rFonts w:cs="Arial"/>
        </w:rPr>
        <w:t>ПРИЛОГ:</w:t>
      </w:r>
      <w:r w:rsidR="00E22DA8" w:rsidRPr="007E6C52">
        <w:rPr>
          <w:rFonts w:cs="Arial"/>
          <w:lang w:val="sr-Cyrl-RS"/>
        </w:rPr>
        <w:t xml:space="preserve"> ПИСАНИ ПОЗИВ КОРИСНИКА УСЛУГЕ ЗА ПОЧЕТАК ИЗВРШЕЊА (ако је тако уговорено) </w:t>
      </w:r>
    </w:p>
    <w:p w:rsidR="00E22DA8" w:rsidRPr="007E6C52" w:rsidRDefault="00E22DA8" w:rsidP="00E22DA8">
      <w:pPr>
        <w:spacing w:before="0"/>
        <w:jc w:val="left"/>
        <w:rPr>
          <w:rFonts w:cs="Arial"/>
          <w:b/>
        </w:rPr>
      </w:pP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414CFF" w:rsidRPr="007E6C52" w:rsidRDefault="00414CFF" w:rsidP="00AD1279">
      <w:pPr>
        <w:spacing w:before="0"/>
        <w:rPr>
          <w:rFonts w:cs="Arial"/>
        </w:rPr>
      </w:pPr>
    </w:p>
    <w:p w:rsidR="00414CFF" w:rsidRPr="007E6C52" w:rsidRDefault="00AD1279" w:rsidP="00AD1279">
      <w:pPr>
        <w:spacing w:before="0"/>
        <w:rPr>
          <w:rFonts w:cs="Arial"/>
        </w:rPr>
      </w:pPr>
      <w:r w:rsidRPr="007E6C52">
        <w:rPr>
          <w:rFonts w:cs="Arial"/>
        </w:rPr>
        <w:t xml:space="preserve">Предмет уговора нема видљивих оштећења </w:t>
      </w:r>
      <w:r w:rsidRPr="007E6C52">
        <w:rPr>
          <w:rFonts w:cs="Arial"/>
        </w:rPr>
        <w:tab/>
      </w: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Укупан број позиција из спецификације:                            Број улаза:</w:t>
      </w:r>
    </w:p>
    <w:p w:rsidR="00AD1279" w:rsidRPr="007E6C52" w:rsidRDefault="00AD1279" w:rsidP="00AD1279">
      <w:pPr>
        <w:spacing w:before="0"/>
        <w:rPr>
          <w:rFonts w:cs="Arial"/>
        </w:rPr>
      </w:pPr>
      <w:r w:rsidRPr="007E6C52">
        <w:rPr>
          <w:rFonts w:cs="Arial"/>
        </w:rPr>
        <w:t>___________________________________________________________________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w:t>
      </w:r>
      <w:r w:rsidR="00642BB8" w:rsidRPr="007E6C52">
        <w:rPr>
          <w:rFonts w:cs="Arial"/>
        </w:rPr>
        <w:t>______________________________</w:t>
      </w: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sidRPr="007E6C52">
        <w:rPr>
          <w:rFonts w:cs="Arial"/>
          <w:lang w:val="sr-Cyrl-RS"/>
        </w:rPr>
        <w:t xml:space="preserve">, </w:t>
      </w:r>
      <w:r w:rsidR="00E22DA8"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w:t>
      </w:r>
      <w:r w:rsidR="00642BB8" w:rsidRPr="007E6C52">
        <w:rPr>
          <w:rFonts w:cs="Arial"/>
        </w:rPr>
        <w:t>____________________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lastRenderedPageBreak/>
        <w:t>Б) Да су услуга</w:t>
      </w:r>
      <w:r w:rsidR="00212A5F" w:rsidRPr="007E6C52">
        <w:rPr>
          <w:rFonts w:cs="Arial"/>
        </w:rPr>
        <w:t>(е)</w:t>
      </w:r>
      <w:r w:rsidRPr="007E6C52">
        <w:rPr>
          <w:rFonts w:cs="Arial"/>
        </w:rPr>
        <w:t xml:space="preserve"> извршени у обиму, квалитету, уговореном року и сагласно уговору потврђују:</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ПР</w:t>
      </w:r>
      <w:r w:rsidR="00212A5F" w:rsidRPr="007E6C52">
        <w:rPr>
          <w:rFonts w:cs="Arial"/>
        </w:rPr>
        <w:t>УЖАЛАЦ:</w:t>
      </w:r>
      <w:r w:rsidR="00212A5F" w:rsidRPr="007E6C52">
        <w:rPr>
          <w:rFonts w:cs="Arial"/>
        </w:rPr>
        <w:tab/>
        <w:t xml:space="preserve">            КОРИСНИК:                 </w:t>
      </w:r>
      <w:r w:rsidR="00414CFF" w:rsidRPr="007E6C52">
        <w:rPr>
          <w:rFonts w:cs="Arial"/>
          <w:lang w:val="ru-RU"/>
        </w:rPr>
        <w:t>ОВЕРА НАДЗОРНОГ ОРГАНА</w:t>
      </w:r>
      <w:r w:rsidR="00414CFF" w:rsidRPr="007E6C52">
        <w:rPr>
          <w:rFonts w:cs="Arial"/>
          <w:vertAlign w:val="superscript"/>
          <w:lang w:val="ru-RU"/>
        </w:rPr>
        <w:t>2</w:t>
      </w:r>
    </w:p>
    <w:p w:rsidR="00AD1279" w:rsidRPr="007E6C52" w:rsidRDefault="00AD1279" w:rsidP="00AD1279">
      <w:pPr>
        <w:spacing w:before="0"/>
        <w:rPr>
          <w:rFonts w:cs="Arial"/>
        </w:rPr>
      </w:pPr>
    </w:p>
    <w:p w:rsidR="00AD1279" w:rsidRPr="007E6C52" w:rsidRDefault="00212A5F" w:rsidP="00AD1279">
      <w:pPr>
        <w:spacing w:before="0"/>
        <w:rPr>
          <w:rFonts w:cs="Arial"/>
        </w:rPr>
      </w:pPr>
      <w:r w:rsidRPr="007E6C52">
        <w:rPr>
          <w:rFonts w:cs="Arial"/>
        </w:rPr>
        <w:t>_______________</w:t>
      </w:r>
      <w:r w:rsidR="00AD1279" w:rsidRPr="007E6C52">
        <w:rPr>
          <w:rFonts w:cs="Arial"/>
        </w:rPr>
        <w:tab/>
        <w:t>____________________         __________________________</w:t>
      </w:r>
    </w:p>
    <w:p w:rsidR="00414CFF" w:rsidRPr="007E6C52" w:rsidRDefault="00414CFF" w:rsidP="00414CFF">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414CFF" w:rsidRPr="007E6C52" w:rsidRDefault="00414CFF" w:rsidP="00414CFF">
      <w:pPr>
        <w:rPr>
          <w:rFonts w:cs="Arial"/>
          <w:lang w:val="ru-RU"/>
        </w:rPr>
      </w:pPr>
      <w:r w:rsidRPr="007E6C52">
        <w:rPr>
          <w:rFonts w:cs="Arial"/>
          <w:lang w:val="ru-RU"/>
        </w:rPr>
        <w:t xml:space="preserve">                                                                                            Одговорно лице по Решењу</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______________</w:t>
      </w:r>
      <w:r w:rsidR="00414CFF" w:rsidRPr="007E6C52">
        <w:rPr>
          <w:rFonts w:cs="Arial"/>
        </w:rPr>
        <w:t>______</w:t>
      </w:r>
      <w:r w:rsidR="00414CFF" w:rsidRPr="007E6C52">
        <w:rPr>
          <w:rFonts w:cs="Arial"/>
        </w:rPr>
        <w:tab/>
        <w:t xml:space="preserve">_____________________  </w:t>
      </w:r>
      <w:r w:rsidRPr="007E6C52">
        <w:rPr>
          <w:rFonts w:cs="Arial"/>
        </w:rPr>
        <w:t xml:space="preserve">    __________________________</w:t>
      </w:r>
    </w:p>
    <w:p w:rsidR="00AD1279" w:rsidRPr="007E6C52" w:rsidRDefault="00AD1279" w:rsidP="00AD1279">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AD1279" w:rsidRPr="007E6C52" w:rsidRDefault="00414CFF" w:rsidP="00AD1279">
      <w:pPr>
        <w:spacing w:before="0"/>
        <w:rPr>
          <w:rFonts w:cs="Arial"/>
        </w:rPr>
      </w:pPr>
      <w:r w:rsidRPr="007E6C52">
        <w:rPr>
          <w:rFonts w:cs="Arial"/>
          <w:vertAlign w:val="superscript"/>
          <w:lang w:val="ru-RU"/>
        </w:rPr>
        <w:t>1)</w:t>
      </w:r>
      <w:r w:rsidR="00AD1279" w:rsidRPr="007E6C52">
        <w:rPr>
          <w:rFonts w:cs="Arial"/>
        </w:rPr>
        <w:t xml:space="preserve">  у случају да се услуга односи на већи број МТ, уз Записник приложити посебну спецификацију по МТ</w:t>
      </w:r>
    </w:p>
    <w:p w:rsidR="00EC5A6F" w:rsidRPr="007E6C52" w:rsidRDefault="00EC5A6F" w:rsidP="00EC5A6F">
      <w:pPr>
        <w:spacing w:before="0"/>
        <w:rPr>
          <w:rFonts w:cs="Arial"/>
        </w:rPr>
      </w:pPr>
    </w:p>
    <w:p w:rsidR="00AD1279" w:rsidRPr="007E6C52" w:rsidRDefault="00414CFF" w:rsidP="00AD1279">
      <w:pPr>
        <w:spacing w:before="0"/>
        <w:rPr>
          <w:rFonts w:cs="Arial"/>
        </w:rPr>
      </w:pPr>
      <w:r w:rsidRPr="007E6C52">
        <w:rPr>
          <w:rFonts w:cs="Arial"/>
        </w:rPr>
        <w:t>*</w:t>
      </w:r>
      <w:r w:rsidR="00AD1279" w:rsidRPr="007E6C52">
        <w:rPr>
          <w:rFonts w:cs="Arial"/>
        </w:rPr>
        <w:t>Појашњења:</w:t>
      </w:r>
    </w:p>
    <w:p w:rsidR="00AD1279" w:rsidRPr="007E6C52" w:rsidRDefault="00642BB8" w:rsidP="00AD1279">
      <w:pPr>
        <w:spacing w:before="0"/>
        <w:rPr>
          <w:rFonts w:cs="Arial"/>
        </w:rPr>
      </w:pPr>
      <w:r w:rsidRPr="007E6C52">
        <w:rPr>
          <w:rFonts w:cs="Arial"/>
        </w:rPr>
        <w:t>-</w:t>
      </w:r>
      <w:r w:rsidR="00AD1279"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7E6C52" w:rsidRDefault="00642BB8" w:rsidP="00AD1279">
      <w:pPr>
        <w:spacing w:before="0"/>
        <w:rPr>
          <w:rFonts w:cs="Arial"/>
        </w:rPr>
      </w:pPr>
      <w:r w:rsidRPr="007E6C52">
        <w:rPr>
          <w:rFonts w:cs="Arial"/>
        </w:rPr>
        <w:t>-</w:t>
      </w:r>
      <w:r w:rsidR="00AD1279"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E6C52" w:rsidRDefault="00642BB8" w:rsidP="00AD1279">
      <w:pPr>
        <w:spacing w:before="0"/>
        <w:rPr>
          <w:rFonts w:cs="Arial"/>
        </w:rPr>
      </w:pPr>
      <w:r w:rsidRPr="007E6C52">
        <w:rPr>
          <w:rFonts w:cs="Arial"/>
        </w:rPr>
        <w:t>-</w:t>
      </w:r>
      <w:r w:rsidR="00AD1279" w:rsidRPr="007E6C52">
        <w:rPr>
          <w:rFonts w:cs="Arial"/>
        </w:rPr>
        <w:t>Сви добављачи биће дужни да уз фактуру доставе и обострано потписани Записник.</w:t>
      </w:r>
    </w:p>
    <w:p w:rsidR="00AD1279" w:rsidRPr="007E6C52" w:rsidRDefault="00642BB8" w:rsidP="00AD1279">
      <w:pPr>
        <w:spacing w:before="0"/>
        <w:rPr>
          <w:rFonts w:cs="Arial"/>
        </w:rPr>
      </w:pPr>
      <w:r w:rsidRPr="007E6C52">
        <w:rPr>
          <w:rFonts w:cs="Arial"/>
        </w:rPr>
        <w:t>-</w:t>
      </w:r>
      <w:r w:rsidR="00AD1279" w:rsidRPr="007E6C52">
        <w:rPr>
          <w:rFonts w:cs="Arial"/>
        </w:rPr>
        <w:t>Обавеза Наручиоца је издавање писменог Налога за набавк</w:t>
      </w:r>
      <w:r w:rsidR="00414CFF" w:rsidRPr="007E6C52">
        <w:rPr>
          <w:rFonts w:cs="Arial"/>
        </w:rPr>
        <w:t>у без обзира на предмет набавке</w:t>
      </w:r>
    </w:p>
    <w:p w:rsidR="00641324" w:rsidRPr="007E6C52" w:rsidRDefault="00641324" w:rsidP="00AD1279">
      <w:pPr>
        <w:spacing w:before="0"/>
        <w:rPr>
          <w:rFonts w:cs="Arial"/>
        </w:rPr>
      </w:pPr>
    </w:p>
    <w:p w:rsidR="00B16DCF" w:rsidRPr="007E6C52"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Pr="004D6079" w:rsidRDefault="004D6079" w:rsidP="00641324">
      <w:pPr>
        <w:pStyle w:val="KDPodnaslov1"/>
        <w:spacing w:before="0"/>
        <w:jc w:val="center"/>
        <w:rPr>
          <w:rFonts w:eastAsia="Arial Unicode MS" w:cs="Arial"/>
          <w:lang w:val="sr-Cyrl-RS"/>
        </w:rPr>
      </w:pPr>
    </w:p>
    <w:p w:rsidR="004D6079" w:rsidRDefault="004D6079" w:rsidP="004D6079">
      <w:pPr>
        <w:jc w:val="center"/>
        <w:rPr>
          <w:rFonts w:eastAsia="Arial Unicode MS" w:cs="Arial"/>
          <w:b/>
          <w:color w:val="000000"/>
          <w:kern w:val="1"/>
          <w:lang w:val="sr-Cyrl-RS" w:eastAsia="ar-SA"/>
        </w:rPr>
      </w:pPr>
    </w:p>
    <w:p w:rsidR="004D6079" w:rsidRPr="00E47C2E" w:rsidRDefault="004D6079" w:rsidP="004D6079">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4D6079" w:rsidRDefault="004D6079" w:rsidP="004D6079">
      <w:pPr>
        <w:jc w:val="center"/>
        <w:rPr>
          <w:rFonts w:eastAsia="Arial Unicode MS" w:cs="Arial"/>
          <w:b/>
          <w:color w:val="000000"/>
          <w:kern w:val="1"/>
          <w:lang w:val="sr-Cyrl-RS" w:eastAsia="ar-SA"/>
        </w:rPr>
      </w:pPr>
    </w:p>
    <w:p w:rsidR="004D6079" w:rsidRPr="00E47C2E" w:rsidRDefault="004D6079" w:rsidP="004D6079">
      <w:pPr>
        <w:jc w:val="center"/>
        <w:rPr>
          <w:rFonts w:cs="Arial"/>
          <w:b/>
        </w:rPr>
      </w:pPr>
      <w:r w:rsidRPr="00E47C2E">
        <w:rPr>
          <w:rFonts w:cs="Arial"/>
          <w:b/>
        </w:rPr>
        <w:t>ОГРАНАК ТЕНТ</w:t>
      </w:r>
    </w:p>
    <w:p w:rsidR="004D6079" w:rsidRPr="00E47C2E" w:rsidRDefault="004D6079" w:rsidP="004D6079">
      <w:pPr>
        <w:jc w:val="center"/>
        <w:rPr>
          <w:rFonts w:cs="Arial"/>
          <w:b/>
          <w:color w:val="FF0000"/>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Pr="00E47C2E" w:rsidRDefault="004D6079" w:rsidP="004D6079">
      <w:pPr>
        <w:jc w:val="left"/>
        <w:rPr>
          <w:rFonts w:cs="Arial"/>
          <w:lang w:val="sr-Latn-CS"/>
        </w:rPr>
      </w:pPr>
      <w:r w:rsidRPr="00E47C2E">
        <w:rPr>
          <w:rFonts w:cs="Arial"/>
          <w:noProof/>
        </w:rPr>
        <w:drawing>
          <wp:anchor distT="0" distB="0" distL="114300" distR="114300" simplePos="0" relativeHeight="251659264" behindDoc="0" locked="0" layoutInCell="1" allowOverlap="1" wp14:anchorId="459F748C" wp14:editId="1146FE19">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4D6079" w:rsidRPr="00625F44" w:rsidRDefault="004D6079" w:rsidP="004D6079">
      <w:pPr>
        <w:rPr>
          <w:rFonts w:eastAsia="Arial Unicode MS" w:cs="Arial"/>
          <w:b/>
          <w:kern w:val="2"/>
          <w:lang w:val="sr-Cyrl-RS"/>
        </w:rPr>
      </w:pPr>
    </w:p>
    <w:p w:rsidR="004D6079" w:rsidRPr="00E26C8F" w:rsidRDefault="004D6079" w:rsidP="004D6079">
      <w:pPr>
        <w:rPr>
          <w:rFonts w:eastAsia="Arial Unicode MS" w:cs="Arial"/>
          <w:b/>
          <w:kern w:val="2"/>
        </w:rPr>
      </w:pPr>
    </w:p>
    <w:p w:rsidR="004D6079" w:rsidRDefault="004D6079" w:rsidP="004D6079">
      <w:pPr>
        <w:pStyle w:val="KDPodnaslov1"/>
        <w:spacing w:before="0"/>
        <w:ind w:left="360"/>
        <w:jc w:val="center"/>
        <w:rPr>
          <w:rFonts w:cs="Arial"/>
        </w:rPr>
      </w:pPr>
    </w:p>
    <w:p w:rsidR="004D6079" w:rsidRPr="00E47C2E" w:rsidRDefault="004D6079" w:rsidP="004D6079">
      <w:pPr>
        <w:pStyle w:val="KDPodnaslov1"/>
        <w:spacing w:before="0"/>
        <w:ind w:left="360"/>
        <w:jc w:val="center"/>
        <w:rPr>
          <w:rFonts w:cs="Arial"/>
        </w:rPr>
      </w:pPr>
      <w:r w:rsidRPr="00E47C2E">
        <w:rPr>
          <w:rFonts w:cs="Arial"/>
        </w:rPr>
        <w:t>8. МОДЕЛ УГОВОРА</w:t>
      </w:r>
    </w:p>
    <w:p w:rsidR="004D6079" w:rsidRPr="00E47C2E" w:rsidRDefault="004D6079" w:rsidP="004D6079">
      <w:pPr>
        <w:pStyle w:val="KDPodnaslov1"/>
        <w:spacing w:before="0"/>
        <w:rPr>
          <w:rFonts w:eastAsia="Arial Unicode MS" w:cs="Arial"/>
        </w:rPr>
      </w:pPr>
    </w:p>
    <w:p w:rsidR="004D6079" w:rsidRPr="00EC5A6F" w:rsidRDefault="004D6079" w:rsidP="004D6079">
      <w:pPr>
        <w:pStyle w:val="KDPodnaslov1"/>
        <w:spacing w:before="0"/>
        <w:rPr>
          <w:rFonts w:eastAsia="Arial Unicode MS" w:cs="Arial"/>
        </w:rPr>
      </w:pPr>
    </w:p>
    <w:tbl>
      <w:tblPr>
        <w:tblpPr w:leftFromText="180" w:rightFromText="180" w:vertAnchor="text" w:horzAnchor="margin" w:tblpY="46"/>
        <w:tblW w:w="9259" w:type="dxa"/>
        <w:tblCellMar>
          <w:left w:w="0" w:type="dxa"/>
          <w:right w:w="0" w:type="dxa"/>
        </w:tblCellMar>
        <w:tblLook w:val="04A0" w:firstRow="1" w:lastRow="0" w:firstColumn="1" w:lastColumn="0" w:noHBand="0" w:noVBand="1"/>
      </w:tblPr>
      <w:tblGrid>
        <w:gridCol w:w="4074"/>
        <w:gridCol w:w="2871"/>
        <w:gridCol w:w="2314"/>
      </w:tblGrid>
      <w:tr w:rsidR="004D6079" w:rsidRPr="00E47C2E" w:rsidTr="002276DA">
        <w:trPr>
          <w:trHeight w:val="371"/>
        </w:trPr>
        <w:tc>
          <w:tcPr>
            <w:tcW w:w="40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Конкурсна документација и модел уговора су усклађени са:</w:t>
            </w:r>
          </w:p>
        </w:tc>
        <w:tc>
          <w:tcPr>
            <w:tcW w:w="51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Потврђују</w:t>
            </w:r>
          </w:p>
        </w:tc>
      </w:tr>
      <w:tr w:rsidR="004D6079" w:rsidRPr="00E47C2E" w:rsidTr="002276DA">
        <w:trPr>
          <w:trHeight w:val="371"/>
        </w:trPr>
        <w:tc>
          <w:tcPr>
            <w:tcW w:w="4074" w:type="dxa"/>
            <w:vMerge/>
            <w:tcBorders>
              <w:top w:val="single" w:sz="8" w:space="0" w:color="auto"/>
              <w:left w:val="single" w:sz="8" w:space="0" w:color="auto"/>
              <w:bottom w:val="single" w:sz="8" w:space="0" w:color="auto"/>
              <w:right w:val="single" w:sz="8" w:space="0" w:color="auto"/>
            </w:tcBorders>
            <w:vAlign w:val="center"/>
            <w:hideMark/>
          </w:tcPr>
          <w:p w:rsidR="004D6079" w:rsidRPr="00E47C2E" w:rsidRDefault="004D6079" w:rsidP="002276DA">
            <w:pPr>
              <w:spacing w:before="0"/>
              <w:jc w:val="center"/>
              <w:rPr>
                <w:rFonts w:eastAsia="Calibri" w:cs="Arial"/>
                <w:b/>
                <w:bCs/>
              </w:rPr>
            </w:pP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rPr>
                <w:rFonts w:eastAsia="Calibri" w:cs="Arial"/>
              </w:rPr>
            </w:pPr>
            <w:r w:rsidRPr="00E47C2E">
              <w:t>Име и презиме</w:t>
            </w: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rPr>
                <w:rFonts w:eastAsia="Calibri" w:cs="Arial"/>
              </w:rPr>
            </w:pPr>
            <w:r w:rsidRPr="00E47C2E">
              <w:t>Потпис</w:t>
            </w:r>
          </w:p>
        </w:tc>
      </w:tr>
      <w:tr w:rsidR="004D6079" w:rsidRPr="00E47C2E" w:rsidTr="002276DA">
        <w:trPr>
          <w:trHeight w:val="353"/>
        </w:trPr>
        <w:tc>
          <w:tcPr>
            <w:tcW w:w="40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ПРАВНОМ РЕГУЛАТИВОМ</w:t>
            </w: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r>
      <w:tr w:rsidR="004D6079" w:rsidRPr="00E47C2E" w:rsidTr="002276DA">
        <w:trPr>
          <w:trHeight w:val="373"/>
        </w:trPr>
        <w:tc>
          <w:tcPr>
            <w:tcW w:w="40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079" w:rsidRPr="00E47C2E" w:rsidRDefault="004D6079" w:rsidP="002276DA">
            <w:pPr>
              <w:spacing w:before="0"/>
              <w:jc w:val="center"/>
            </w:pPr>
            <w:r w:rsidRPr="00E47C2E">
              <w:t>ФИНАНСИЈСКОМ РЕГУЛАТИВОМ</w:t>
            </w:r>
          </w:p>
        </w:tc>
        <w:tc>
          <w:tcPr>
            <w:tcW w:w="2871"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c>
          <w:tcPr>
            <w:tcW w:w="2314" w:type="dxa"/>
            <w:tcBorders>
              <w:top w:val="nil"/>
              <w:left w:val="nil"/>
              <w:bottom w:val="single" w:sz="8" w:space="0" w:color="auto"/>
              <w:right w:val="single" w:sz="8" w:space="0" w:color="auto"/>
            </w:tcBorders>
            <w:tcMar>
              <w:top w:w="0" w:type="dxa"/>
              <w:left w:w="108" w:type="dxa"/>
              <w:bottom w:w="0" w:type="dxa"/>
              <w:right w:w="108" w:type="dxa"/>
            </w:tcMar>
            <w:vAlign w:val="center"/>
          </w:tcPr>
          <w:p w:rsidR="004D6079" w:rsidRPr="00E47C2E" w:rsidRDefault="004D6079" w:rsidP="002276DA">
            <w:pPr>
              <w:spacing w:before="0"/>
              <w:jc w:val="center"/>
            </w:pPr>
          </w:p>
        </w:tc>
      </w:tr>
    </w:tbl>
    <w:p w:rsidR="004D6079" w:rsidRPr="00E47C2E" w:rsidRDefault="004D6079" w:rsidP="004D6079">
      <w:pPr>
        <w:pStyle w:val="KDPodnaslov1"/>
        <w:spacing w:before="0"/>
        <w:ind w:left="360"/>
        <w:jc w:val="both"/>
        <w:rPr>
          <w:rFonts w:eastAsia="Arial Unicode MS" w:cs="Arial"/>
        </w:rPr>
      </w:pPr>
    </w:p>
    <w:p w:rsidR="004D6079" w:rsidRPr="002276DA" w:rsidRDefault="004D6079" w:rsidP="004D6079">
      <w:pPr>
        <w:rPr>
          <w:rFonts w:eastAsia="Arial Unicode MS" w:cs="Arial"/>
          <w:b/>
          <w:kern w:val="2"/>
          <w:lang w:val="sr-Cyrl-RS"/>
        </w:rPr>
      </w:pPr>
    </w:p>
    <w:p w:rsidR="002276DA" w:rsidRPr="00E47C2E" w:rsidRDefault="002276DA" w:rsidP="002276D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6079" w:rsidRPr="00E47C2E" w:rsidRDefault="004D6079" w:rsidP="004D6079">
      <w:pPr>
        <w:rPr>
          <w:rFonts w:eastAsia="Arial Unicode MS" w:cs="Arial"/>
          <w:b/>
          <w:kern w:val="2"/>
        </w:rPr>
      </w:pPr>
    </w:p>
    <w:p w:rsidR="004D6079" w:rsidRPr="00E47C2E" w:rsidRDefault="004D6079" w:rsidP="004D6079">
      <w:pPr>
        <w:rPr>
          <w:rFonts w:eastAsia="Lucida Sans Unicode" w:cs="Arial"/>
          <w:iCs/>
          <w:color w:val="00B0F0"/>
          <w:lang w:eastAsia="ar-SA"/>
        </w:rPr>
      </w:pPr>
    </w:p>
    <w:p w:rsidR="004D6079" w:rsidRPr="00E47C2E"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Default="004D6079" w:rsidP="004D6079">
      <w:pPr>
        <w:pStyle w:val="BodyText"/>
        <w:spacing w:before="0"/>
        <w:jc w:val="center"/>
        <w:rPr>
          <w:rFonts w:cs="Arial"/>
          <w:sz w:val="22"/>
          <w:szCs w:val="22"/>
          <w:lang w:val="ru-RU"/>
        </w:rPr>
      </w:pPr>
    </w:p>
    <w:p w:rsidR="004D6079"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ru-RU"/>
        </w:rPr>
      </w:pPr>
    </w:p>
    <w:p w:rsidR="004D6079" w:rsidRDefault="004D6079" w:rsidP="004D6079">
      <w:pPr>
        <w:spacing w:before="0"/>
        <w:jc w:val="center"/>
        <w:rPr>
          <w:rFonts w:eastAsia="Arial Unicode MS" w:cs="Arial"/>
          <w:kern w:val="2"/>
          <w:lang w:val="ru-RU"/>
        </w:rPr>
      </w:pPr>
    </w:p>
    <w:p w:rsidR="004D6079" w:rsidRDefault="004D6079"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4E43F9" w:rsidRDefault="004D6079" w:rsidP="004D6079">
      <w:pPr>
        <w:spacing w:before="0"/>
        <w:jc w:val="center"/>
        <w:rPr>
          <w:rFonts w:cs="Arial"/>
          <w:lang w:val="ru-RU"/>
        </w:rPr>
      </w:pPr>
      <w:r>
        <w:rPr>
          <w:rFonts w:cs="Arial"/>
          <w:lang w:val="ru-RU"/>
        </w:rPr>
        <w:t xml:space="preserve">Обреновац, Мај </w:t>
      </w:r>
      <w:r w:rsidRPr="00E47C2E">
        <w:rPr>
          <w:rFonts w:cs="Arial"/>
          <w:lang w:val="ru-RU"/>
        </w:rPr>
        <w:t>2016. године</w:t>
      </w:r>
    </w:p>
    <w:p w:rsidR="00B16DCF" w:rsidRPr="004D6079" w:rsidRDefault="00B16DCF" w:rsidP="007C646E">
      <w:pPr>
        <w:pStyle w:val="KDPodnaslov1"/>
        <w:spacing w:before="0"/>
        <w:ind w:left="360"/>
        <w:jc w:val="center"/>
        <w:rPr>
          <w:rFonts w:cs="Arial"/>
          <w:lang w:val="sr-Cyrl-RS"/>
        </w:rPr>
        <w:sectPr w:rsidR="00B16DCF" w:rsidRPr="004D6079" w:rsidSect="00786F27">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851" w:left="1440" w:header="142" w:footer="436" w:gutter="0"/>
          <w:cols w:space="708"/>
          <w:docGrid w:linePitch="360"/>
        </w:sectPr>
      </w:pPr>
    </w:p>
    <w:p w:rsidR="00B16DCF" w:rsidRPr="007E6C52" w:rsidRDefault="00B16DCF" w:rsidP="007E6C52">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3"/>
    <w:p w:rsidR="00343A18" w:rsidRPr="002276DA"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w:t>
      </w:r>
      <w:r w:rsidRPr="007E6C52">
        <w:rPr>
          <w:rFonts w:cs="Arial"/>
        </w:rPr>
        <w:t xml:space="preserve">године, заступа финансијски директор ТЕНТ Милорад Лазић, дипл. екон. </w:t>
      </w:r>
      <w:r w:rsidR="00EE793E" w:rsidRPr="007E6C52">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7E6C52" w:rsidRDefault="00B16DCF" w:rsidP="007235C6">
      <w:pPr>
        <w:pStyle w:val="ListParagraph"/>
        <w:numPr>
          <w:ilvl w:val="0"/>
          <w:numId w:val="8"/>
        </w:numPr>
        <w:spacing w:before="0" w:after="0" w:line="240" w:lineRule="auto"/>
        <w:ind w:left="0" w:firstLine="0"/>
        <w:rPr>
          <w:rFonts w:ascii="Arial" w:hAnsi="Arial" w:cs="Arial"/>
        </w:rPr>
      </w:pPr>
      <w:r w:rsidRPr="007E6C52">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E6C52">
        <w:rPr>
          <w:rFonts w:ascii="Arial" w:hAnsi="Arial" w:cs="Arial"/>
        </w:rPr>
        <w:t xml:space="preserve">понуђач или </w:t>
      </w:r>
      <w:r w:rsidRPr="007E6C52">
        <w:rPr>
          <w:rFonts w:ascii="Arial" w:hAnsi="Arial" w:cs="Arial"/>
        </w:rPr>
        <w:t xml:space="preserve"> лидер у име и за рачун групе понуђача</w:t>
      </w:r>
      <w:r w:rsidR="00A51C4D" w:rsidRPr="007E6C52">
        <w:rPr>
          <w:rFonts w:ascii="Arial" w:hAnsi="Arial" w:cs="Arial"/>
        </w:rPr>
        <w:t xml:space="preserve"> у случају заједничке понуде</w:t>
      </w:r>
      <w:r w:rsidRPr="007E6C52">
        <w:rPr>
          <w:rFonts w:ascii="Arial" w:hAnsi="Arial" w:cs="Arial"/>
        </w:rPr>
        <w:t>)</w:t>
      </w:r>
    </w:p>
    <w:p w:rsidR="00B16DCF" w:rsidRPr="007E6C52" w:rsidRDefault="00B16DCF" w:rsidP="00B16DCF">
      <w:pPr>
        <w:spacing w:before="0"/>
        <w:ind w:left="360"/>
        <w:rPr>
          <w:rFonts w:cs="Arial"/>
        </w:rPr>
      </w:pPr>
    </w:p>
    <w:p w:rsidR="00B16DCF" w:rsidRPr="007E6C52" w:rsidRDefault="00B16DCF" w:rsidP="00B16DCF">
      <w:pPr>
        <w:spacing w:before="0"/>
        <w:rPr>
          <w:rFonts w:eastAsia="Calibri" w:cs="Arial"/>
          <w:lang w:val="sr-Cyrl-BA"/>
        </w:rPr>
      </w:pPr>
      <w:r w:rsidRPr="007E6C52">
        <w:rPr>
          <w:rFonts w:eastAsia="Calibri" w:cs="Arial"/>
        </w:rPr>
        <w:t>2а)________________________________________из</w:t>
      </w:r>
      <w:r w:rsidRPr="007E6C52">
        <w:rPr>
          <w:rFonts w:eastAsia="Calibri" w:cs="Arial"/>
        </w:rPr>
        <w:tab/>
        <w:t>_____________, улица</w:t>
      </w:r>
    </w:p>
    <w:p w:rsidR="00F84689" w:rsidRPr="007E6C52" w:rsidRDefault="00B16DCF" w:rsidP="00F84689">
      <w:pPr>
        <w:pStyle w:val="KDParagraf"/>
        <w:spacing w:before="0"/>
        <w:rPr>
          <w:rFonts w:cs="Arial"/>
        </w:rPr>
      </w:pPr>
      <w:r w:rsidRPr="007E6C52">
        <w:rPr>
          <w:rFonts w:eastAsia="Calibri" w:cs="Arial"/>
        </w:rPr>
        <w:t xml:space="preserve"> ___________________ бр. ___, ПИБ: _____________, матични број _____________, </w:t>
      </w:r>
      <w:r w:rsidRPr="007E6C52">
        <w:rPr>
          <w:rFonts w:cs="Arial"/>
        </w:rPr>
        <w:t>текући рачун ____________,банка ______________ ,</w:t>
      </w:r>
      <w:r w:rsidRPr="007E6C52">
        <w:rPr>
          <w:rFonts w:eastAsia="Calibri" w:cs="Arial"/>
        </w:rPr>
        <w:t>кога заступа __________________________, (члан групе понуђача или подизвођач)</w:t>
      </w:r>
    </w:p>
    <w:p w:rsidR="00B16DCF" w:rsidRPr="007E6C52" w:rsidRDefault="00B16DCF" w:rsidP="00B16DCF">
      <w:pPr>
        <w:spacing w:before="0"/>
        <w:rPr>
          <w:rFonts w:eastAsia="Calibri" w:cs="Arial"/>
        </w:rPr>
      </w:pPr>
    </w:p>
    <w:p w:rsidR="00B16DCF" w:rsidRPr="007E6C52" w:rsidRDefault="00B16DCF" w:rsidP="00B16DCF">
      <w:pPr>
        <w:spacing w:before="0"/>
        <w:rPr>
          <w:rFonts w:eastAsia="Calibri" w:cs="Arial"/>
          <w:lang w:val="sr-Cyrl-BA"/>
        </w:rPr>
      </w:pPr>
      <w:r w:rsidRPr="007E6C52">
        <w:rPr>
          <w:rFonts w:eastAsia="Calibri" w:cs="Arial"/>
        </w:rPr>
        <w:t>2б)_______________________________________из</w:t>
      </w:r>
      <w:r w:rsidRPr="007E6C52">
        <w:rPr>
          <w:rFonts w:eastAsia="Calibri" w:cs="Arial"/>
        </w:rPr>
        <w:tab/>
        <w:t>_____________, улица</w:t>
      </w:r>
    </w:p>
    <w:p w:rsidR="00B16DCF" w:rsidRPr="007E6C52" w:rsidRDefault="00B16DCF" w:rsidP="00B16DCF">
      <w:pPr>
        <w:spacing w:before="0"/>
        <w:rPr>
          <w:rFonts w:eastAsia="Calibri" w:cs="Arial"/>
        </w:rPr>
      </w:pPr>
      <w:r w:rsidRPr="007E6C52">
        <w:rPr>
          <w:rFonts w:eastAsia="Calibri" w:cs="Arial"/>
        </w:rPr>
        <w:t xml:space="preserve"> ___________________ бр. ___, ПИБ: _____________, матични број _____________, </w:t>
      </w:r>
    </w:p>
    <w:p w:rsidR="00B16DCF" w:rsidRPr="007E6C52" w:rsidRDefault="00B16DCF" w:rsidP="00B16DCF">
      <w:pPr>
        <w:spacing w:before="0"/>
        <w:rPr>
          <w:rFonts w:eastAsia="Calibri" w:cs="Arial"/>
        </w:rPr>
      </w:pPr>
      <w:r w:rsidRPr="007E6C52">
        <w:rPr>
          <w:rFonts w:cs="Arial"/>
        </w:rPr>
        <w:t>текући рачун ____________,банка ______________ ,</w:t>
      </w:r>
      <w:r w:rsidRPr="007E6C52">
        <w:rPr>
          <w:rFonts w:eastAsia="Calibri" w:cs="Arial"/>
        </w:rPr>
        <w:t>кога  заступа _______________________, (члан групе понуђача или подизвођач),</w:t>
      </w:r>
    </w:p>
    <w:p w:rsidR="00EE793E" w:rsidRPr="007E6C52" w:rsidRDefault="00EE793E" w:rsidP="00B16DCF">
      <w:pPr>
        <w:spacing w:before="0"/>
        <w:rPr>
          <w:rFonts w:eastAsia="Calibri" w:cs="Arial"/>
        </w:rPr>
      </w:pPr>
      <w:r w:rsidRPr="007E6C52">
        <w:rPr>
          <w:rFonts w:cs="Arial"/>
        </w:rPr>
        <w:t xml:space="preserve"> (у даљем тексту: Пружалац услуге) </w:t>
      </w:r>
    </w:p>
    <w:p w:rsidR="00EE793E" w:rsidRPr="007E6C52" w:rsidRDefault="00EE793E" w:rsidP="00EE793E">
      <w:pPr>
        <w:pStyle w:val="KDParagraf"/>
        <w:spacing w:before="0"/>
        <w:rPr>
          <w:rFonts w:cs="Arial"/>
        </w:rPr>
      </w:pPr>
    </w:p>
    <w:p w:rsidR="00EE793E" w:rsidRPr="007E6C52" w:rsidRDefault="00EE793E" w:rsidP="00EE793E">
      <w:pPr>
        <w:pStyle w:val="KDParagraf"/>
        <w:spacing w:before="0"/>
        <w:rPr>
          <w:rFonts w:cs="Arial"/>
        </w:rPr>
      </w:pPr>
    </w:p>
    <w:p w:rsidR="00343A18" w:rsidRPr="007E6C52" w:rsidRDefault="00EE793E" w:rsidP="00EE793E">
      <w:pPr>
        <w:pStyle w:val="KDParagraf"/>
        <w:spacing w:before="0"/>
        <w:rPr>
          <w:rFonts w:cs="Arial"/>
        </w:rPr>
      </w:pPr>
      <w:r w:rsidRPr="007E6C52">
        <w:rPr>
          <w:rFonts w:cs="Arial"/>
        </w:rPr>
        <w:t xml:space="preserve">закључиле су у </w:t>
      </w:r>
      <w:r w:rsidR="00B16DCF" w:rsidRPr="007E6C52">
        <w:rPr>
          <w:rFonts w:cs="Arial"/>
        </w:rPr>
        <w:t>Обреновцу</w:t>
      </w:r>
      <w:r w:rsidRPr="007E6C52">
        <w:rPr>
          <w:rFonts w:cs="Arial"/>
        </w:rPr>
        <w:t>,</w:t>
      </w:r>
      <w:r w:rsidR="007E6C52" w:rsidRPr="007E6C52">
        <w:rPr>
          <w:rFonts w:cs="Arial"/>
          <w:lang w:val="sr-Cyrl-RS"/>
        </w:rPr>
        <w:t xml:space="preserve"> </w:t>
      </w:r>
      <w:r w:rsidR="00D920E5" w:rsidRPr="007E6C52">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7E6C52" w:rsidRDefault="007E6C52"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BD1E15" w:rsidRDefault="00BD1E15"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2276DA" w:rsidRPr="007E6C52" w:rsidRDefault="002276DA"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235C6">
      <w:pPr>
        <w:pStyle w:val="KDParagraf"/>
        <w:numPr>
          <w:ilvl w:val="0"/>
          <w:numId w:val="25"/>
        </w:numPr>
        <w:spacing w:before="0"/>
        <w:rPr>
          <w:rFonts w:cs="Arial"/>
        </w:rPr>
      </w:pPr>
      <w:r w:rsidRPr="00B16DCF">
        <w:rPr>
          <w:rFonts w:cs="Arial"/>
        </w:rPr>
        <w:t xml:space="preserve">да је </w:t>
      </w:r>
      <w:r w:rsidR="0086763E">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w:t>
      </w:r>
      <w:r w:rsidRPr="004773F8">
        <w:rPr>
          <w:rFonts w:cs="Arial"/>
        </w:rPr>
        <w:t xml:space="preserve">творени поступак </w:t>
      </w:r>
      <w:r w:rsidR="00EE793E" w:rsidRPr="004773F8">
        <w:rPr>
          <w:rFonts w:cs="Arial"/>
        </w:rPr>
        <w:t xml:space="preserve"> за ј</w:t>
      </w:r>
      <w:r w:rsidR="00425EC6" w:rsidRPr="004773F8">
        <w:rPr>
          <w:rFonts w:cs="Arial"/>
        </w:rPr>
        <w:t>авну набавку услуга -</w:t>
      </w:r>
      <w:r w:rsidR="004773F8" w:rsidRPr="004773F8">
        <w:rPr>
          <w:rFonts w:cs="Arial"/>
          <w:lang w:val="sr-Cyrl-RS"/>
        </w:rPr>
        <w:t xml:space="preserve"> </w:t>
      </w:r>
      <w:r w:rsidR="0086763E" w:rsidRPr="0086763E">
        <w:rPr>
          <w:rFonts w:cs="Arial"/>
          <w:lang w:val="sr-Cyrl-RS"/>
        </w:rPr>
        <w:t>Испитивање услова радне околине (летња  зимска мерења и могуђа времена мерења по  налогу инспекције рада)</w:t>
      </w:r>
      <w:r w:rsidR="004773F8" w:rsidRPr="0086763E">
        <w:rPr>
          <w:rFonts w:cs="Arial"/>
        </w:rPr>
        <w:t xml:space="preserve"> </w:t>
      </w:r>
      <w:r w:rsidR="00EE793E" w:rsidRPr="0086763E">
        <w:rPr>
          <w:rFonts w:cs="Arial"/>
        </w:rPr>
        <w:t xml:space="preserve">(у даљем тексту: Услуга), </w:t>
      </w:r>
      <w:r w:rsidRPr="0086763E">
        <w:rPr>
          <w:rFonts w:cs="Arial"/>
        </w:rPr>
        <w:t>бр.</w:t>
      </w:r>
      <w:r w:rsidR="0086763E" w:rsidRPr="0086763E">
        <w:rPr>
          <w:rFonts w:cs="Arial"/>
          <w:lang w:val="sr-Cyrl-RS"/>
        </w:rPr>
        <w:t xml:space="preserve"> </w:t>
      </w:r>
      <w:r w:rsidRPr="0086763E">
        <w:rPr>
          <w:rFonts w:cs="Arial"/>
        </w:rPr>
        <w:t>ЈН</w:t>
      </w:r>
      <w:r w:rsidR="00425EC6" w:rsidRPr="0086763E">
        <w:rPr>
          <w:rFonts w:cs="Arial"/>
        </w:rPr>
        <w:t xml:space="preserve"> </w:t>
      </w:r>
      <w:r w:rsidR="004773F8" w:rsidRPr="0086763E">
        <w:rPr>
          <w:rFonts w:cs="Arial"/>
        </w:rPr>
        <w:t>3000/</w:t>
      </w:r>
      <w:r w:rsidR="001001E0" w:rsidRPr="0086763E">
        <w:rPr>
          <w:rFonts w:cs="Arial"/>
          <w:lang w:val="sr-Cyrl-RS"/>
        </w:rPr>
        <w:t>1</w:t>
      </w:r>
      <w:r w:rsidR="0086763E" w:rsidRPr="0086763E">
        <w:rPr>
          <w:rFonts w:cs="Arial"/>
          <w:lang w:val="sr-Cyrl-RS"/>
        </w:rPr>
        <w:t>688</w:t>
      </w:r>
      <w:r w:rsidR="004773F8" w:rsidRPr="0086763E">
        <w:rPr>
          <w:rFonts w:cs="Arial"/>
        </w:rPr>
        <w:t>/2016 (</w:t>
      </w:r>
      <w:r w:rsidR="0086763E" w:rsidRPr="0086763E">
        <w:rPr>
          <w:rFonts w:cs="Arial"/>
          <w:lang w:val="sr-Cyrl-RS"/>
        </w:rPr>
        <w:t>1020</w:t>
      </w:r>
      <w:r w:rsidR="004773F8" w:rsidRPr="0086763E">
        <w:rPr>
          <w:rFonts w:cs="Arial"/>
        </w:rPr>
        <w:t>/2016)</w:t>
      </w:r>
      <w:r w:rsidR="004773F8" w:rsidRPr="0086763E">
        <w:rPr>
          <w:rFonts w:cs="Arial"/>
          <w:lang w:val="sr-Cyrl-RS"/>
        </w:rPr>
        <w:t>.</w:t>
      </w:r>
    </w:p>
    <w:p w:rsidR="00B16DCF" w:rsidRDefault="00EE793E" w:rsidP="007235C6">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7E6C52">
        <w:rPr>
          <w:rFonts w:cs="Arial"/>
        </w:rPr>
        <w:t>услуге</w:t>
      </w:r>
      <w:r w:rsidR="004773F8">
        <w:rPr>
          <w:rFonts w:cs="Arial"/>
          <w:lang w:val="sr-Cyrl-RS"/>
        </w:rPr>
        <w:t>.</w:t>
      </w:r>
    </w:p>
    <w:p w:rsidR="0086763E" w:rsidRPr="0086763E" w:rsidRDefault="00EE793E" w:rsidP="00EE793E">
      <w:pPr>
        <w:pStyle w:val="KDNabrajanje"/>
        <w:numPr>
          <w:ilvl w:val="0"/>
          <w:numId w:val="24"/>
        </w:numPr>
        <w:tabs>
          <w:tab w:val="num" w:pos="567"/>
        </w:tabs>
        <w:spacing w:before="0"/>
        <w:ind w:left="568" w:hanging="284"/>
        <w:rPr>
          <w:rFonts w:cs="Arial"/>
        </w:rPr>
      </w:pPr>
      <w:r w:rsidRPr="00E47C2E">
        <w:rPr>
          <w:rFonts w:cs="Arial"/>
        </w:rPr>
        <w:tab/>
        <w:t xml:space="preserve">да Понуда </w:t>
      </w:r>
      <w:r w:rsidR="0086763E">
        <w:rPr>
          <w:rFonts w:cs="Arial"/>
          <w:lang w:val="sr-Cyrl-RS"/>
        </w:rPr>
        <w:t>Пружаоца услуга</w:t>
      </w:r>
      <w:r w:rsidRPr="00E47C2E">
        <w:rPr>
          <w:rFonts w:cs="Arial"/>
        </w:rPr>
        <w:t xml:space="preserve">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773F8" w:rsidRPr="004773F8">
        <w:rPr>
          <w:rFonts w:cs="Arial"/>
        </w:rPr>
        <w:t>3000/</w:t>
      </w:r>
      <w:r w:rsidR="001001E0">
        <w:rPr>
          <w:rFonts w:cs="Arial"/>
          <w:lang w:val="sr-Cyrl-RS"/>
        </w:rPr>
        <w:t>1</w:t>
      </w:r>
      <w:r w:rsidR="0086763E">
        <w:rPr>
          <w:rFonts w:cs="Arial"/>
          <w:lang w:val="sr-Cyrl-RS"/>
        </w:rPr>
        <w:t>688</w:t>
      </w:r>
      <w:r w:rsidR="004773F8" w:rsidRPr="004773F8">
        <w:rPr>
          <w:rFonts w:cs="Arial"/>
        </w:rPr>
        <w:t>/2016 (</w:t>
      </w:r>
      <w:r w:rsidR="0086763E">
        <w:rPr>
          <w:rFonts w:cs="Arial"/>
          <w:lang w:val="sr-Cyrl-RS"/>
        </w:rPr>
        <w:t>1020</w:t>
      </w:r>
      <w:r w:rsidR="004773F8" w:rsidRPr="004773F8">
        <w:rPr>
          <w:rFonts w:cs="Arial"/>
        </w:rPr>
        <w:t>/2016)</w:t>
      </w:r>
      <w:r w:rsidRPr="004773F8">
        <w:rPr>
          <w:rFonts w:cs="Arial"/>
        </w:rPr>
        <w:t>,</w:t>
      </w:r>
      <w:r w:rsidRPr="00E47C2E">
        <w:rPr>
          <w:rFonts w:cs="Arial"/>
        </w:rPr>
        <w:t xml:space="preserve"> која је заведена код Корисника услуге под   бројем ______</w:t>
      </w:r>
      <w:r w:rsidR="00FD5422" w:rsidRPr="00E47C2E">
        <w:rPr>
          <w:rFonts w:cs="Arial"/>
        </w:rPr>
        <w:t xml:space="preserve"> од _____.2016</w:t>
      </w:r>
      <w:r w:rsidRPr="00E47C2E">
        <w:rPr>
          <w:rFonts w:cs="Arial"/>
        </w:rPr>
        <w:t>. године у потпуности одговара захтеву Корисника услуге из позива за подношење по</w:t>
      </w:r>
      <w:r w:rsidR="0086763E">
        <w:rPr>
          <w:rFonts w:cs="Arial"/>
        </w:rPr>
        <w:t>нуда и Конкурсној документацији</w:t>
      </w:r>
      <w:r w:rsidRPr="00E47C2E">
        <w:rPr>
          <w:rFonts w:cs="Arial"/>
        </w:rPr>
        <w:t xml:space="preserve">; </w:t>
      </w:r>
    </w:p>
    <w:p w:rsidR="00EE793E" w:rsidRPr="0086763E" w:rsidRDefault="00EE793E" w:rsidP="00EE793E">
      <w:pPr>
        <w:pStyle w:val="KDNabrajanje"/>
        <w:numPr>
          <w:ilvl w:val="0"/>
          <w:numId w:val="24"/>
        </w:numPr>
        <w:tabs>
          <w:tab w:val="num" w:pos="567"/>
        </w:tabs>
        <w:spacing w:before="0"/>
        <w:ind w:left="568" w:hanging="284"/>
        <w:rPr>
          <w:rFonts w:cs="Arial"/>
        </w:rPr>
      </w:pPr>
      <w:r w:rsidRPr="0086763E">
        <w:rPr>
          <w:rFonts w:cs="Arial"/>
        </w:rPr>
        <w:t>да је Корисник услуге, на основу Понуде Пру</w:t>
      </w:r>
      <w:r w:rsidR="0086763E" w:rsidRPr="0086763E">
        <w:rPr>
          <w:rFonts w:cs="Arial"/>
        </w:rPr>
        <w:t>жаоца услуге  и Одлуке о додели</w:t>
      </w:r>
      <w:r w:rsidR="0086763E" w:rsidRPr="0086763E">
        <w:rPr>
          <w:rFonts w:cs="Arial"/>
          <w:lang w:val="sr-Cyrl-RS"/>
        </w:rPr>
        <w:t xml:space="preserve"> </w:t>
      </w:r>
      <w:r w:rsidRPr="0086763E">
        <w:rPr>
          <w:rFonts w:cs="Arial"/>
        </w:rPr>
        <w:t>Уговора, изабрао Пружао</w:t>
      </w:r>
      <w:r w:rsidR="000350BD" w:rsidRPr="0086763E">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rPr>
      </w:pPr>
      <w:r w:rsidRPr="007E6C52">
        <w:rPr>
          <w:rFonts w:cs="Arial"/>
        </w:rPr>
        <w:t>Овим Уговором о пружању услуге (у даљем тексту: Уговор) Пружалац услуге се обавезује да за потребе Корисника услуге и</w:t>
      </w:r>
      <w:r w:rsidR="00425EC6" w:rsidRPr="007E6C52">
        <w:rPr>
          <w:rFonts w:cs="Arial"/>
        </w:rPr>
        <w:t>зврши</w:t>
      </w:r>
      <w:r w:rsidR="00425EC6" w:rsidRPr="001001E0">
        <w:rPr>
          <w:rFonts w:cs="Arial"/>
        </w:rPr>
        <w:t xml:space="preserve">: </w:t>
      </w:r>
      <w:r w:rsidR="00425EC6" w:rsidRPr="001001E0">
        <w:rPr>
          <w:rFonts w:cs="Arial"/>
          <w:b/>
        </w:rPr>
        <w:t>„</w:t>
      </w:r>
      <w:r w:rsidR="007668AE">
        <w:rPr>
          <w:rFonts w:cs="Arial"/>
          <w:b/>
          <w:lang w:val="sr-Cyrl-RS"/>
        </w:rPr>
        <w:t>Испитивање услова радне околине (летња  и зимска мерења и могућа ванредна по налогу инспекције рада)</w:t>
      </w:r>
      <w:r w:rsidR="00016893" w:rsidRPr="001001E0">
        <w:rPr>
          <w:rFonts w:cs="Arial"/>
          <w:b/>
        </w:rPr>
        <w:t>“</w:t>
      </w:r>
      <w:r w:rsidR="008B4868" w:rsidRPr="001001E0">
        <w:rPr>
          <w:rFonts w:cs="Arial"/>
        </w:rPr>
        <w:t>,</w:t>
      </w:r>
      <w:r w:rsidR="008B4868" w:rsidRPr="007E6C52">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7E6C52">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6763E" w:rsidRDefault="0086763E" w:rsidP="00EE793E">
      <w:pPr>
        <w:pStyle w:val="KDParagraf"/>
        <w:spacing w:before="0"/>
        <w:rPr>
          <w:rFonts w:cs="Arial"/>
          <w:lang w:val="sr-Cyrl-RS"/>
        </w:rPr>
      </w:pPr>
    </w:p>
    <w:p w:rsidR="0086763E" w:rsidRPr="0086763E" w:rsidRDefault="0086763E" w:rsidP="00EE793E">
      <w:pPr>
        <w:pStyle w:val="KDParagraf"/>
        <w:spacing w:before="0"/>
        <w:rPr>
          <w:rFonts w:cs="Arial"/>
          <w:lang w:val="sr-Cyrl-RS"/>
        </w:rPr>
      </w:pPr>
      <w:r>
        <w:rPr>
          <w:rFonts w:cs="Arial"/>
          <w:lang w:val="sr-Cyrl-RS"/>
        </w:rPr>
        <w:t>Укупна цена са ПДВ-ом _________________ РСД.</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2355DE" w:rsidRPr="004773F8" w:rsidRDefault="004773F8" w:rsidP="00EE793E">
      <w:pPr>
        <w:pStyle w:val="KDParagraf"/>
        <w:spacing w:before="0"/>
        <w:rPr>
          <w:rFonts w:cs="Arial"/>
          <w:lang w:val="sr-Cyrl-RS"/>
        </w:rPr>
      </w:pPr>
      <w:r w:rsidRPr="004773F8">
        <w:rPr>
          <w:rFonts w:cs="Arial"/>
          <w:lang w:val="sr-Cyrl-RS"/>
        </w:rPr>
        <w:t>Уговорене јединичне цене не подлежу промени.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Pr="007E6C52" w:rsidRDefault="00C01C40" w:rsidP="00EE793E">
      <w:pPr>
        <w:pStyle w:val="KDParagraf"/>
        <w:spacing w:before="0"/>
        <w:rPr>
          <w:rFonts w:cs="Arial"/>
        </w:rPr>
      </w:pPr>
    </w:p>
    <w:p w:rsidR="00C01C40" w:rsidRPr="007E6C52" w:rsidRDefault="00C01C40" w:rsidP="00C01C40">
      <w:pPr>
        <w:pStyle w:val="KDParagraf"/>
        <w:spacing w:before="0"/>
        <w:rPr>
          <w:rFonts w:eastAsia="Calibri" w:cs="Arial"/>
          <w:strike/>
          <w:lang w:val="sr-Cyrl-RS"/>
        </w:rPr>
      </w:pPr>
      <w:r w:rsidRPr="007E6C52">
        <w:rPr>
          <w:rFonts w:eastAsia="Calibri" w:cs="Arial"/>
        </w:rPr>
        <w:t xml:space="preserve">• сукцесивно у зависности од извршења уговорених услуга, у року </w:t>
      </w:r>
      <w:r w:rsidR="001001E0">
        <w:rPr>
          <w:rFonts w:eastAsia="Calibri" w:cs="Arial"/>
          <w:lang w:val="sr-Cyrl-RS"/>
        </w:rPr>
        <w:t>до</w:t>
      </w:r>
      <w:r w:rsidRPr="007E6C52">
        <w:rPr>
          <w:rFonts w:eastAsia="Calibri" w:cs="Arial"/>
        </w:rPr>
        <w:t xml:space="preserve"> 45 (четрдесетпет дана) дана од дана пријема исправног рачуна,</w:t>
      </w:r>
      <w:r w:rsidR="00EE1F1B" w:rsidRPr="007E6C52">
        <w:rPr>
          <w:rFonts w:eastAsia="Calibri" w:cs="Arial"/>
        </w:rPr>
        <w:t xml:space="preserve"> са уговореним прилозима (Записници).</w:t>
      </w:r>
      <w:r w:rsidRPr="007E6C52">
        <w:rPr>
          <w:rFonts w:eastAsia="Calibri" w:cs="Arial"/>
        </w:rPr>
        <w:t xml:space="preserve"> </w:t>
      </w:r>
    </w:p>
    <w:p w:rsidR="00FF427B" w:rsidRPr="004773F8" w:rsidRDefault="00FF427B" w:rsidP="00C01C40">
      <w:pPr>
        <w:pStyle w:val="KDParagraf"/>
        <w:spacing w:before="0"/>
        <w:rPr>
          <w:rFonts w:eastAsia="Calibri" w:cs="Arial"/>
          <w:lang w:val="sr-Cyrl-RS"/>
        </w:rPr>
      </w:pPr>
    </w:p>
    <w:p w:rsidR="00EE1F1B" w:rsidRPr="00285E9C" w:rsidRDefault="001001E0" w:rsidP="00EE1F1B">
      <w:pPr>
        <w:pStyle w:val="KDParagraf"/>
        <w:spacing w:before="0"/>
        <w:rPr>
          <w:rFonts w:eastAsia="Calibri" w:cs="Arial"/>
          <w:b/>
          <w:lang w:val="sr-Cyrl-RS"/>
        </w:rPr>
      </w:pPr>
      <w:r>
        <w:rPr>
          <w:rFonts w:eastAsia="Calibri" w:cs="Arial"/>
          <w:b/>
        </w:rPr>
        <w:t>Рачун мора да гласи на</w:t>
      </w:r>
      <w:r w:rsidR="00EE1F1B" w:rsidRPr="007E6C52">
        <w:rPr>
          <w:rFonts w:eastAsia="Calibri" w:cs="Arial"/>
          <w:b/>
        </w:rPr>
        <w:t xml:space="preserve">: </w:t>
      </w:r>
      <w:r w:rsidR="00EE1F1B" w:rsidRPr="007E6C52">
        <w:rPr>
          <w:rFonts w:cs="Arial"/>
          <w:b/>
        </w:rPr>
        <w:t xml:space="preserve">Јавно предузеће „Електропривреда Србије“ Београд, царице Милице 2, ПИБ </w:t>
      </w:r>
      <w:r w:rsidR="00EE1F1B" w:rsidRPr="007E6C52">
        <w:rPr>
          <w:rFonts w:cs="Arial"/>
          <w:b/>
          <w:lang w:val="sr-Cyrl-BA"/>
        </w:rPr>
        <w:t xml:space="preserve">103920327, </w:t>
      </w:r>
      <w:r w:rsidR="00EE1F1B" w:rsidRPr="007E6C52">
        <w:rPr>
          <w:rFonts w:cs="Arial"/>
          <w:b/>
        </w:rPr>
        <w:t>Огранак ТЕНТ Београд-Обреновац, Богољуба Урошевића Црног 44</w:t>
      </w:r>
      <w:r w:rsidR="00285E9C">
        <w:rPr>
          <w:rFonts w:cs="Arial"/>
          <w:b/>
          <w:lang w:val="sr-Cyrl-RS"/>
        </w:rPr>
        <w:t>.</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w:t>
      </w:r>
      <w:r w:rsidR="005D52D6">
        <w:rPr>
          <w:rFonts w:cs="Arial"/>
          <w:lang w:val="sr-Cyrl-RS"/>
        </w:rPr>
        <w:t xml:space="preserve"> локација ТЕНТ Б, Ушће, Поштански фах 35,</w:t>
      </w:r>
      <w:r w:rsidR="007E6C52">
        <w:rPr>
          <w:rFonts w:cs="Arial"/>
        </w:rPr>
        <w:t xml:space="preserve"> 11 500 Обреновац</w:t>
      </w:r>
      <w:r w:rsidRPr="00FF427B">
        <w:rPr>
          <w:rFonts w:cs="Arial"/>
        </w:rPr>
        <w:t>, са обавезним прилозима</w:t>
      </w:r>
      <w:r w:rsidR="00285E9C">
        <w:rPr>
          <w:rFonts w:cs="Arial"/>
          <w:lang w:val="sr-Cyrl-RS"/>
        </w:rPr>
        <w:t xml:space="preserve"> </w:t>
      </w:r>
      <w:r w:rsidRPr="00FF427B">
        <w:rPr>
          <w:rFonts w:cs="Arial"/>
        </w:rPr>
        <w:t>-</w:t>
      </w:r>
      <w:r w:rsidR="00285E9C">
        <w:rPr>
          <w:rFonts w:cs="Arial"/>
          <w:lang w:val="sr-Cyrl-RS"/>
        </w:rPr>
        <w:t xml:space="preserve"> </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EE1F1B" w:rsidRPr="007E6C52" w:rsidRDefault="00C01C40"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7E6C52" w:rsidRDefault="00EE793E" w:rsidP="000350BD">
      <w:pPr>
        <w:pStyle w:val="KDParagraf"/>
        <w:spacing w:before="0"/>
        <w:jc w:val="center"/>
        <w:rPr>
          <w:rFonts w:cs="Arial"/>
        </w:rPr>
      </w:pPr>
      <w:r w:rsidRPr="007E6C52">
        <w:rPr>
          <w:rFonts w:cs="Arial"/>
          <w:b/>
        </w:rPr>
        <w:t>Члан 6</w:t>
      </w:r>
      <w:r w:rsidRPr="007E6C52">
        <w:rPr>
          <w:rFonts w:cs="Arial"/>
        </w:rPr>
        <w:t>.</w:t>
      </w:r>
    </w:p>
    <w:p w:rsidR="00EE793E" w:rsidRPr="007E6C52" w:rsidRDefault="00EE793E" w:rsidP="00EE793E">
      <w:pPr>
        <w:pStyle w:val="KDParagraf"/>
        <w:spacing w:before="0"/>
        <w:rPr>
          <w:rFonts w:cs="Arial"/>
        </w:rPr>
      </w:pPr>
      <w:r w:rsidRPr="007E6C52">
        <w:rPr>
          <w:rFonts w:cs="Arial"/>
        </w:rPr>
        <w:t>Адресе Уговорних страна за пријем писмена и поште, су следеће:</w:t>
      </w:r>
    </w:p>
    <w:p w:rsidR="00EE793E" w:rsidRPr="007E6C52" w:rsidRDefault="00EE793E" w:rsidP="00EE793E">
      <w:pPr>
        <w:pStyle w:val="KDParagraf"/>
        <w:spacing w:before="0"/>
        <w:rPr>
          <w:rFonts w:cs="Arial"/>
          <w:lang w:val="sr-Cyrl-RS"/>
        </w:rPr>
      </w:pPr>
      <w:r w:rsidRPr="007E6C52">
        <w:rPr>
          <w:rFonts w:cs="Arial"/>
        </w:rPr>
        <w:t>Корисник услуге:</w:t>
      </w:r>
      <w:r w:rsidRPr="007E6C52">
        <w:rPr>
          <w:rFonts w:cs="Arial"/>
        </w:rPr>
        <w:tab/>
        <w:t>Јавно предузеће „Е</w:t>
      </w:r>
      <w:r w:rsidR="007E6C52" w:rsidRPr="007E6C52">
        <w:rPr>
          <w:rFonts w:cs="Arial"/>
        </w:rPr>
        <w:t>лектропривреда Србије“ Београд,</w:t>
      </w:r>
      <w:r w:rsidR="007E6C52" w:rsidRPr="007E6C52">
        <w:rPr>
          <w:rFonts w:cs="Arial"/>
          <w:lang w:val="sr-Cyrl-RS"/>
        </w:rPr>
        <w:t xml:space="preserve"> </w:t>
      </w:r>
      <w:r w:rsidR="00EE1F1B" w:rsidRPr="007E6C52">
        <w:rPr>
          <w:rFonts w:cs="Arial"/>
        </w:rPr>
        <w:t>О</w:t>
      </w:r>
      <w:r w:rsidRPr="007E6C52">
        <w:rPr>
          <w:rFonts w:cs="Arial"/>
        </w:rPr>
        <w:t>гран</w:t>
      </w:r>
      <w:r w:rsidR="000350BD" w:rsidRPr="007E6C52">
        <w:rPr>
          <w:rFonts w:cs="Arial"/>
        </w:rPr>
        <w:t>а</w:t>
      </w:r>
      <w:r w:rsidRPr="007E6C52">
        <w:rPr>
          <w:rFonts w:cs="Arial"/>
        </w:rPr>
        <w:t>к</w:t>
      </w:r>
      <w:r w:rsidR="000350BD" w:rsidRPr="007E6C52">
        <w:rPr>
          <w:rFonts w:cs="Arial"/>
        </w:rPr>
        <w:t xml:space="preserve"> ТЕНТ</w:t>
      </w:r>
      <w:r w:rsidR="00EE1F1B" w:rsidRPr="007E6C52">
        <w:rPr>
          <w:rFonts w:cs="Arial"/>
        </w:rPr>
        <w:t xml:space="preserve"> Београд-Обреновац</w:t>
      </w:r>
      <w:r w:rsidR="0033696E" w:rsidRPr="007E6C52">
        <w:rPr>
          <w:rFonts w:cs="Arial"/>
        </w:rPr>
        <w:t>, локација ТЕНТ</w:t>
      </w:r>
      <w:r w:rsidR="0033696E">
        <w:rPr>
          <w:rFonts w:cs="Arial"/>
        </w:rPr>
        <w:t xml:space="preserve"> </w:t>
      </w:r>
      <w:r w:rsidR="007E6C52">
        <w:rPr>
          <w:rFonts w:cs="Arial"/>
          <w:lang w:val="sr-Cyrl-RS"/>
        </w:rPr>
        <w:t>Б,Ушће, Обреновац.</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1001E0" w:rsidRDefault="000350BD" w:rsidP="00EE793E">
      <w:pPr>
        <w:pStyle w:val="KDParagraf"/>
        <w:spacing w:before="0"/>
        <w:rPr>
          <w:rFonts w:cs="Arial"/>
          <w:lang w:val="sr-Cyrl-RS"/>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C01C40" w:rsidRPr="001001E0" w:rsidRDefault="00C01C40" w:rsidP="00EE793E">
      <w:pPr>
        <w:pStyle w:val="KDParagraf"/>
        <w:spacing w:before="0"/>
        <w:rPr>
          <w:rFonts w:cs="Arial"/>
          <w:b/>
          <w:lang w:val="sr-Cyrl-RS"/>
        </w:rPr>
      </w:pPr>
    </w:p>
    <w:p w:rsidR="00EE793E" w:rsidRPr="00E47C2E" w:rsidRDefault="0091587B" w:rsidP="00EE793E">
      <w:pPr>
        <w:pStyle w:val="KDParagraf"/>
        <w:spacing w:before="0"/>
        <w:rPr>
          <w:rFonts w:cs="Arial"/>
          <w:b/>
        </w:rPr>
      </w:pPr>
      <w:r>
        <w:rPr>
          <w:rFonts w:cs="Arial"/>
          <w:b/>
        </w:rPr>
        <w:t>РОК ,</w:t>
      </w:r>
      <w:r w:rsidR="00EE793E" w:rsidRPr="00E47C2E">
        <w:rPr>
          <w:rFonts w:cs="Arial"/>
          <w:b/>
        </w:rPr>
        <w:t xml:space="preserve"> </w:t>
      </w:r>
      <w:r w:rsidR="00EE793E" w:rsidRPr="007E6C52">
        <w:rPr>
          <w:rFonts w:cs="Arial"/>
          <w:b/>
        </w:rPr>
        <w:t>ДИНАМ</w:t>
      </w:r>
      <w:r w:rsidR="004773F8">
        <w:rPr>
          <w:rFonts w:cs="Arial"/>
          <w:b/>
          <w:lang w:val="sr-Cyrl-RS"/>
        </w:rPr>
        <w:t>И</w:t>
      </w:r>
      <w:r w:rsidR="00EE793E" w:rsidRPr="007E6C52">
        <w:rPr>
          <w:rFonts w:cs="Arial"/>
          <w:b/>
        </w:rPr>
        <w:t>КА</w:t>
      </w:r>
      <w:r w:rsidRPr="007E6C52">
        <w:rPr>
          <w:rFonts w:cs="Arial"/>
          <w:b/>
        </w:rPr>
        <w:t xml:space="preserve"> </w:t>
      </w:r>
      <w:r w:rsidRPr="007E6C52">
        <w:rPr>
          <w:rFonts w:cs="Arial"/>
          <w:b/>
          <w:lang w:val="sr-Cyrl-RS"/>
        </w:rPr>
        <w:t>И МЕСТО</w:t>
      </w:r>
      <w:r w:rsidR="00EE793E" w:rsidRPr="007E6C52">
        <w:rPr>
          <w:rFonts w:cs="Arial"/>
          <w:b/>
        </w:rPr>
        <w:t xml:space="preserve"> ПРУЖАЊА</w:t>
      </w:r>
      <w:r w:rsidR="00EE793E" w:rsidRPr="00E47C2E">
        <w:rPr>
          <w:rFonts w:cs="Arial"/>
          <w:b/>
        </w:rPr>
        <w:t xml:space="preserve">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7</w:t>
      </w:r>
      <w:r w:rsidRPr="00E47C2E">
        <w:rPr>
          <w:rFonts w:cs="Arial"/>
        </w:rPr>
        <w:t>.</w:t>
      </w:r>
    </w:p>
    <w:p w:rsidR="002276DA" w:rsidRDefault="002276DA" w:rsidP="002276DA">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до 31.12.2017. године</w:t>
      </w:r>
      <w:r>
        <w:rPr>
          <w:rFonts w:cs="Arial"/>
          <w:color w:val="000000" w:themeColor="text1"/>
        </w:rPr>
        <w:t xml:space="preserve"> према </w:t>
      </w:r>
      <w:r>
        <w:rPr>
          <w:rFonts w:cs="Arial"/>
          <w:color w:val="000000" w:themeColor="text1"/>
          <w:lang w:val="sr-Cyrl-RS"/>
        </w:rPr>
        <w:t xml:space="preserve">Термин плану Наручиоца: </w:t>
      </w:r>
    </w:p>
    <w:p w:rsidR="002276DA" w:rsidRDefault="002276DA" w:rsidP="002276DA">
      <w:pPr>
        <w:pStyle w:val="ListParagraph"/>
        <w:numPr>
          <w:ilvl w:val="0"/>
          <w:numId w:val="35"/>
        </w:numPr>
        <w:spacing w:before="0" w:after="0" w:line="240" w:lineRule="auto"/>
        <w:jc w:val="left"/>
        <w:rPr>
          <w:rFonts w:ascii="Arial" w:hAnsi="Arial" w:cs="Arial"/>
          <w:lang w:val="sr-Cyrl-RS"/>
        </w:rPr>
      </w:pPr>
      <w:r w:rsidRPr="0081049A">
        <w:rPr>
          <w:rFonts w:ascii="Arial" w:hAnsi="Arial" w:cs="Arial"/>
          <w:lang w:val="sr-Cyrl-RS"/>
        </w:rPr>
        <w:t>јул/август 201</w:t>
      </w:r>
      <w:r>
        <w:rPr>
          <w:rFonts w:ascii="Arial" w:hAnsi="Arial" w:cs="Arial"/>
          <w:lang w:val="sr-Cyrl-RS"/>
        </w:rPr>
        <w:t>6</w:t>
      </w:r>
      <w:r w:rsidRPr="0081049A">
        <w:rPr>
          <w:rFonts w:ascii="Arial" w:hAnsi="Arial" w:cs="Arial"/>
          <w:lang w:val="sr-Cyrl-RS"/>
        </w:rPr>
        <w:t>. године – летње мерење, односно кад се стекну услови (спољна температура изнад 15</w:t>
      </w:r>
      <w:r w:rsidRPr="0081049A">
        <w:rPr>
          <w:rFonts w:ascii="Cambria Math" w:hAnsi="Cambria Math" w:cs="Cambria Math"/>
          <w:lang w:val="sr-Cyrl-RS"/>
        </w:rPr>
        <w:t>⁰</w:t>
      </w:r>
      <w:r w:rsidRPr="0081049A">
        <w:rPr>
          <w:rFonts w:ascii="Arial" w:hAnsi="Arial" w:cs="Arial"/>
          <w:lang w:val="sr-Cyrl-RS"/>
        </w:rPr>
        <w:t xml:space="preserve"> Целзијуса, раде технолошки капацитети);</w:t>
      </w:r>
    </w:p>
    <w:p w:rsidR="002276DA" w:rsidRPr="00950499" w:rsidRDefault="002276DA" w:rsidP="002276DA">
      <w:pPr>
        <w:pStyle w:val="ListParagraph"/>
        <w:numPr>
          <w:ilvl w:val="0"/>
          <w:numId w:val="35"/>
        </w:numPr>
        <w:spacing w:before="0" w:after="0" w:line="240" w:lineRule="auto"/>
        <w:jc w:val="left"/>
        <w:rPr>
          <w:rFonts w:ascii="Arial" w:hAnsi="Arial" w:cs="Arial"/>
          <w:lang w:val="sr-Cyrl-RS"/>
        </w:rPr>
      </w:pPr>
      <w:r>
        <w:rPr>
          <w:rFonts w:ascii="Arial" w:hAnsi="Arial" w:cs="Arial"/>
          <w:lang w:val="sr-Cyrl-RS"/>
        </w:rPr>
        <w:t xml:space="preserve">децембар 2016. године, </w:t>
      </w:r>
      <w:r w:rsidRPr="0081049A">
        <w:rPr>
          <w:rFonts w:ascii="Arial" w:hAnsi="Arial" w:cs="Arial"/>
          <w:lang w:val="sr-Cyrl-RS"/>
        </w:rPr>
        <w:t>јануар/фебруар 201</w:t>
      </w:r>
      <w:r>
        <w:rPr>
          <w:rFonts w:ascii="Arial" w:hAnsi="Arial" w:cs="Arial"/>
          <w:lang w:val="sr-Cyrl-RS"/>
        </w:rPr>
        <w:t>7</w:t>
      </w:r>
      <w:r w:rsidRPr="0081049A">
        <w:rPr>
          <w:rFonts w:ascii="Arial" w:hAnsi="Arial" w:cs="Arial"/>
          <w:lang w:val="sr-Cyrl-RS"/>
        </w:rPr>
        <w:t>. године – зимско мерење, односно кад се стекну услови (спољна температура испод 5</w:t>
      </w:r>
      <w:r w:rsidRPr="0081049A">
        <w:rPr>
          <w:rFonts w:ascii="Cambria Math" w:hAnsi="Cambria Math" w:cs="Cambria Math"/>
          <w:lang w:val="sr-Cyrl-RS"/>
        </w:rPr>
        <w:t>⁰</w:t>
      </w:r>
      <w:r w:rsidRPr="0081049A">
        <w:rPr>
          <w:rFonts w:ascii="Arial" w:hAnsi="Arial" w:cs="Arial"/>
          <w:lang w:val="sr-Cyrl-RS"/>
        </w:rPr>
        <w:t xml:space="preserve"> Целзијуса, раде технолошки капацитети);</w:t>
      </w:r>
    </w:p>
    <w:p w:rsidR="002276DA" w:rsidRPr="0081049A" w:rsidRDefault="002276DA" w:rsidP="002276DA">
      <w:pPr>
        <w:pStyle w:val="ListParagraph"/>
        <w:numPr>
          <w:ilvl w:val="0"/>
          <w:numId w:val="35"/>
        </w:numPr>
        <w:spacing w:before="0" w:after="0" w:line="240" w:lineRule="auto"/>
        <w:jc w:val="left"/>
        <w:rPr>
          <w:rFonts w:ascii="Arial" w:hAnsi="Arial" w:cs="Arial"/>
          <w:lang w:val="sr-Cyrl-RS"/>
        </w:rPr>
      </w:pPr>
      <w:r w:rsidRPr="0081049A">
        <w:rPr>
          <w:rFonts w:ascii="Arial" w:hAnsi="Arial" w:cs="Arial"/>
          <w:lang w:val="sr-Cyrl-RS"/>
        </w:rPr>
        <w:t xml:space="preserve">по потреби, </w:t>
      </w:r>
      <w:r>
        <w:rPr>
          <w:rFonts w:ascii="Arial" w:hAnsi="Arial" w:cs="Arial"/>
          <w:lang w:val="sr-Cyrl-RS"/>
        </w:rPr>
        <w:t>на захтев наручиоца, у току 2016</w:t>
      </w:r>
      <w:r w:rsidRPr="0081049A">
        <w:rPr>
          <w:rFonts w:ascii="Arial" w:hAnsi="Arial" w:cs="Arial"/>
          <w:lang w:val="sr-Cyrl-RS"/>
        </w:rPr>
        <w:t>.</w:t>
      </w:r>
      <w:r>
        <w:rPr>
          <w:rFonts w:ascii="Arial" w:hAnsi="Arial" w:cs="Arial"/>
          <w:lang w:val="sr-Cyrl-RS"/>
        </w:rPr>
        <w:t xml:space="preserve">/2017. године </w:t>
      </w:r>
      <w:r w:rsidRPr="0081049A">
        <w:rPr>
          <w:rFonts w:ascii="Arial" w:hAnsi="Arial" w:cs="Arial"/>
          <w:lang w:val="sr-Cyrl-RS"/>
        </w:rPr>
        <w:t xml:space="preserve">– ванредна мерења. </w:t>
      </w:r>
    </w:p>
    <w:p w:rsidR="002276DA" w:rsidRPr="00950285" w:rsidRDefault="002276DA" w:rsidP="002276DA">
      <w:pPr>
        <w:spacing w:before="0"/>
        <w:rPr>
          <w:rFonts w:cs="Arial"/>
          <w:noProof/>
          <w:lang w:val="sr-Cyrl-RS"/>
        </w:rPr>
      </w:pPr>
    </w:p>
    <w:p w:rsidR="002276DA" w:rsidRPr="00D41ECB" w:rsidRDefault="002276DA" w:rsidP="002276DA">
      <w:pPr>
        <w:autoSpaceDE w:val="0"/>
        <w:autoSpaceDN w:val="0"/>
        <w:adjustRightInd w:val="0"/>
        <w:rPr>
          <w:rFonts w:eastAsia="TimesNewRomanPSMT" w:cs="Arial"/>
          <w:bCs/>
          <w:color w:val="000000"/>
          <w:szCs w:val="24"/>
          <w:lang w:val="sr-Latn-RS"/>
        </w:rPr>
      </w:pPr>
      <w:r>
        <w:rPr>
          <w:rFonts w:eastAsia="TimesNewRomanPSMT" w:cs="Arial"/>
          <w:bCs/>
          <w:color w:val="000000"/>
          <w:szCs w:val="24"/>
          <w:lang w:val="sr-Cyrl-RS"/>
        </w:rPr>
        <w:t>Место извршења услуга су</w:t>
      </w:r>
      <w:r>
        <w:rPr>
          <w:rFonts w:eastAsia="TimesNewRomanPSMT" w:cs="Arial"/>
          <w:bCs/>
          <w:szCs w:val="24"/>
          <w:lang w:val="sr-Cyrl-RS"/>
        </w:rPr>
        <w:t xml:space="preserve"> локације Огранка</w:t>
      </w:r>
      <w:r w:rsidRPr="00D41ECB">
        <w:rPr>
          <w:rFonts w:eastAsia="TimesNewRomanPSMT" w:cs="Arial"/>
          <w:bCs/>
          <w:color w:val="000000"/>
          <w:szCs w:val="24"/>
          <w:lang w:val="sr-Cyrl-RS"/>
        </w:rPr>
        <w:t xml:space="preserve"> ТЕНТ</w:t>
      </w:r>
      <w:r>
        <w:rPr>
          <w:rFonts w:eastAsia="TimesNewRomanPSMT" w:cs="Arial"/>
          <w:bCs/>
          <w:color w:val="000000"/>
          <w:szCs w:val="24"/>
          <w:lang w:val="sr-Cyrl-RS"/>
        </w:rPr>
        <w:t>:</w:t>
      </w:r>
      <w:r w:rsidRPr="00D41ECB">
        <w:rPr>
          <w:rFonts w:eastAsia="TimesNewRomanPSMT" w:cs="Arial"/>
          <w:bCs/>
          <w:color w:val="000000"/>
          <w:szCs w:val="24"/>
          <w:lang w:val="sr-Cyrl-RS"/>
        </w:rPr>
        <w:t xml:space="preserve"> </w:t>
      </w:r>
      <w:r>
        <w:rPr>
          <w:rFonts w:cs="Arial"/>
          <w:lang w:val="sr-Cyrl-RS"/>
        </w:rPr>
        <w:t xml:space="preserve">ТЕНТ А и ЖТ - Обреновац, </w:t>
      </w:r>
      <w:r w:rsidRPr="0081049A">
        <w:rPr>
          <w:rFonts w:cs="Arial"/>
          <w:lang w:val="sr-Cyrl-RS"/>
        </w:rPr>
        <w:t xml:space="preserve">ТЕНТ Б </w:t>
      </w:r>
      <w:r>
        <w:rPr>
          <w:rFonts w:cs="Arial"/>
          <w:lang w:val="sr-Cyrl-RS"/>
        </w:rPr>
        <w:t xml:space="preserve">- </w:t>
      </w:r>
      <w:r w:rsidRPr="0081049A">
        <w:rPr>
          <w:rFonts w:cs="Arial"/>
          <w:lang w:val="sr-Cyrl-RS"/>
        </w:rPr>
        <w:t xml:space="preserve">Ушће, ТЕ „Колубара“ </w:t>
      </w:r>
      <w:r>
        <w:rPr>
          <w:rFonts w:cs="Arial"/>
          <w:lang w:val="sr-Cyrl-RS"/>
        </w:rPr>
        <w:t>- Велики Црљени и</w:t>
      </w:r>
      <w:r w:rsidRPr="0081049A">
        <w:rPr>
          <w:rFonts w:cs="Arial"/>
          <w:lang w:val="sr-Cyrl-RS"/>
        </w:rPr>
        <w:t xml:space="preserve"> ТЕ „Морава“</w:t>
      </w:r>
      <w:r>
        <w:rPr>
          <w:rFonts w:cs="Arial"/>
          <w:lang w:val="sr-Cyrl-RS"/>
        </w:rPr>
        <w:t xml:space="preserve"> -</w:t>
      </w:r>
      <w:r w:rsidRPr="0081049A">
        <w:rPr>
          <w:rFonts w:cs="Arial"/>
          <w:lang w:val="sr-Cyrl-RS"/>
        </w:rPr>
        <w:t xml:space="preserve"> Свилајнац</w:t>
      </w:r>
    </w:p>
    <w:p w:rsidR="007E6C52" w:rsidRPr="00E47C2E" w:rsidRDefault="007E6C52" w:rsidP="00EE793E">
      <w:pPr>
        <w:pStyle w:val="KDParagraf"/>
        <w:spacing w:before="0"/>
        <w:rPr>
          <w:rFonts w:cs="Arial"/>
        </w:rPr>
      </w:pPr>
    </w:p>
    <w:p w:rsidR="00EE793E" w:rsidRPr="001F2A9B" w:rsidRDefault="00EE793E" w:rsidP="00EE793E">
      <w:pPr>
        <w:pStyle w:val="KDParagraf"/>
        <w:spacing w:before="0"/>
        <w:rPr>
          <w:rFonts w:cs="Arial"/>
          <w:b/>
        </w:rPr>
      </w:pPr>
      <w:r w:rsidRPr="001F2A9B">
        <w:rPr>
          <w:rFonts w:cs="Arial"/>
          <w:b/>
        </w:rPr>
        <w:t xml:space="preserve">СРЕДСТВА ФИНАНСИЈСКОГ ОБЕЗБЕЂЕЊА </w:t>
      </w:r>
    </w:p>
    <w:p w:rsidR="00EE793E" w:rsidRPr="001F2A9B" w:rsidRDefault="00EE793E" w:rsidP="00586A59">
      <w:pPr>
        <w:pStyle w:val="KDParagraf"/>
        <w:spacing w:before="0"/>
        <w:jc w:val="center"/>
        <w:rPr>
          <w:rFonts w:cs="Arial"/>
        </w:rPr>
      </w:pPr>
      <w:r w:rsidRPr="001F2A9B">
        <w:rPr>
          <w:rFonts w:cs="Arial"/>
          <w:b/>
        </w:rPr>
        <w:t xml:space="preserve">Члан </w:t>
      </w:r>
      <w:r w:rsidR="00F3490A">
        <w:rPr>
          <w:rFonts w:cs="Arial"/>
          <w:b/>
          <w:lang w:val="sr-Cyrl-RS"/>
        </w:rPr>
        <w:t>8</w:t>
      </w:r>
      <w:r w:rsidRPr="001F2A9B">
        <w:rPr>
          <w:rFonts w:cs="Arial"/>
        </w:rPr>
        <w:t>.</w:t>
      </w:r>
    </w:p>
    <w:p w:rsidR="00BF0590" w:rsidRPr="005D52D6" w:rsidRDefault="00BF0590" w:rsidP="00586A59">
      <w:pPr>
        <w:pStyle w:val="KDParagraf"/>
        <w:spacing w:before="0"/>
        <w:jc w:val="center"/>
        <w:rPr>
          <w:rFonts w:cs="Arial"/>
          <w:sz w:val="6"/>
        </w:rPr>
      </w:pPr>
    </w:p>
    <w:p w:rsidR="00BF0590" w:rsidRPr="001F2A9B" w:rsidRDefault="00BF0590" w:rsidP="00BF0590">
      <w:pPr>
        <w:pStyle w:val="KDParagraf"/>
        <w:spacing w:before="0"/>
      </w:pPr>
      <w:r w:rsidRPr="001F2A9B">
        <w:t>Пружалац услуге је обавезан да у тренутку потписивања Уговора, а најкасније у року од 10 (словима:</w:t>
      </w:r>
      <w:r w:rsidR="001001E0">
        <w:rPr>
          <w:lang w:val="sr-Cyrl-RS"/>
        </w:rPr>
        <w:t xml:space="preserve"> </w:t>
      </w:r>
      <w:r w:rsidRPr="001F2A9B">
        <w:t>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sidR="002276DA">
        <w:rPr>
          <w:lang w:val="sr-Cyrl-RS"/>
        </w:rPr>
        <w:t xml:space="preserve"> </w:t>
      </w:r>
      <w:r w:rsidRPr="001F2A9B">
        <w:t xml:space="preserve">тридесет) дана од </w:t>
      </w:r>
      <w:r w:rsidRPr="001F2A9B">
        <w:lastRenderedPageBreak/>
        <w:t xml:space="preserve">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F0590" w:rsidRPr="001F2A9B" w:rsidRDefault="00BF0590" w:rsidP="00BF0590">
      <w:pPr>
        <w:pStyle w:val="KDParagraf"/>
        <w:spacing w:before="0"/>
      </w:pPr>
    </w:p>
    <w:p w:rsidR="00BF0590" w:rsidRPr="001F2A9B" w:rsidRDefault="00BF0590" w:rsidP="00BF0590">
      <w:pPr>
        <w:pStyle w:val="KDParagraf"/>
        <w:spacing w:before="0"/>
      </w:pPr>
      <w:r w:rsidRPr="001F2A9B">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285E9C" w:rsidRPr="002276DA" w:rsidRDefault="00285E9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1F2A9B" w:rsidRDefault="00EE793E" w:rsidP="00EE793E">
      <w:pPr>
        <w:pStyle w:val="KDParagraf"/>
        <w:spacing w:before="0"/>
        <w:rPr>
          <w:rFonts w:cs="Arial"/>
        </w:rPr>
      </w:pPr>
      <w:r w:rsidRPr="001F2A9B">
        <w:rPr>
          <w:rFonts w:cs="Arial"/>
        </w:rPr>
        <w:t>Пружалац услуге доставља Кориснику услуге:</w:t>
      </w:r>
    </w:p>
    <w:p w:rsidR="00EE793E" w:rsidRPr="001F2A9B" w:rsidRDefault="00EE793E" w:rsidP="00EE793E">
      <w:pPr>
        <w:pStyle w:val="KDParagraf"/>
        <w:spacing w:before="0"/>
        <w:rPr>
          <w:rFonts w:cs="Arial"/>
        </w:rPr>
      </w:pPr>
      <w:r w:rsidRPr="001F2A9B">
        <w:rPr>
          <w:rFonts w:cs="Arial"/>
        </w:rPr>
        <w:t>-</w:t>
      </w:r>
      <w:r w:rsidRPr="001F2A9B">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1F2A9B" w:rsidRDefault="00EE793E" w:rsidP="00EE793E">
      <w:pPr>
        <w:pStyle w:val="KDParagraf"/>
        <w:spacing w:before="0"/>
        <w:rPr>
          <w:rFonts w:cs="Arial"/>
        </w:rPr>
      </w:pPr>
      <w:r w:rsidRPr="001F2A9B">
        <w:rPr>
          <w:rFonts w:cs="Arial"/>
        </w:rPr>
        <w:t>-</w:t>
      </w:r>
      <w:r w:rsidRPr="001F2A9B">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EE793E" w:rsidRPr="00586A59" w:rsidRDefault="00EE793E" w:rsidP="00EE793E">
      <w:pPr>
        <w:pStyle w:val="KDParagraf"/>
        <w:spacing w:before="0"/>
        <w:rPr>
          <w:rFonts w:cs="Arial"/>
        </w:rPr>
      </w:pPr>
      <w:r w:rsidRPr="001F2A9B">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w:t>
      </w:r>
      <w:r w:rsidRPr="00E47C2E">
        <w:rPr>
          <w:rFonts w:cs="Arial"/>
        </w:rPr>
        <w:t xml:space="preserve"> најмање истим стручним квалитетима и квалификацијама, уз претходну писану сагласност Корисника услуге.</w:t>
      </w:r>
    </w:p>
    <w:p w:rsidR="00302B07" w:rsidRDefault="00EE793E" w:rsidP="00302B07">
      <w:pPr>
        <w:pStyle w:val="KDParagraf"/>
        <w:spacing w:before="0"/>
        <w:rPr>
          <w:rFonts w:cs="Arial"/>
          <w:lang w:val="sr-Cyrl-RS"/>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302B07" w:rsidRPr="00302B07" w:rsidRDefault="00285E9C" w:rsidP="007235C6">
      <w:pPr>
        <w:pStyle w:val="KDParagraf"/>
        <w:numPr>
          <w:ilvl w:val="0"/>
          <w:numId w:val="12"/>
        </w:numPr>
        <w:spacing w:before="0"/>
        <w:rPr>
          <w:rFonts w:cs="Arial"/>
          <w:lang w:val="sr-Cyrl-RS"/>
        </w:rPr>
      </w:pPr>
      <w:r>
        <w:rPr>
          <w:rFonts w:cs="Arial"/>
          <w:noProof/>
          <w:lang w:val="sr-Cyrl-CS"/>
        </w:rPr>
        <w:t>Корисник услуге</w:t>
      </w:r>
      <w:r w:rsidR="00302B07" w:rsidRPr="00302B07">
        <w:rPr>
          <w:rFonts w:cs="Arial"/>
          <w:noProof/>
          <w:lang w:val="sr-Cyrl-CS"/>
        </w:rPr>
        <w:t xml:space="preserve"> је у обавези да на почетку радова именује лице за преглед, надзор и контролу радова.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F3490A">
        <w:rPr>
          <w:rFonts w:cs="Arial"/>
          <w:b/>
          <w:lang w:val="sr-Cyrl-RS"/>
        </w:rPr>
        <w:t>0</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F3490A">
        <w:rPr>
          <w:rFonts w:cs="Arial"/>
          <w:b/>
          <w:lang w:val="sr-Cyrl-RS"/>
        </w:rPr>
        <w:t>1</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17826" w:rsidRPr="001001E0" w:rsidRDefault="00EE793E" w:rsidP="00EE793E">
      <w:pPr>
        <w:pStyle w:val="KDParagraf"/>
        <w:spacing w:before="0"/>
        <w:rPr>
          <w:rFonts w:cs="Arial"/>
          <w:color w:val="000000" w:themeColor="text1"/>
          <w:lang w:val="sr-Cyrl-RS"/>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4773F8" w:rsidRDefault="005D0470" w:rsidP="00EE793E">
      <w:pPr>
        <w:pStyle w:val="KDParagraf"/>
        <w:spacing w:before="0"/>
        <w:rPr>
          <w:rFonts w:cs="Arial"/>
          <w:lang w:val="sr-Cyrl-RS"/>
        </w:rPr>
      </w:pPr>
    </w:p>
    <w:p w:rsidR="002276DA" w:rsidRDefault="002276DA" w:rsidP="00EE793E">
      <w:pPr>
        <w:pStyle w:val="KDParagraf"/>
        <w:spacing w:before="0"/>
        <w:rPr>
          <w:rFonts w:cs="Arial"/>
          <w:b/>
          <w:lang w:val="sr-Cyrl-RS"/>
        </w:rPr>
      </w:pPr>
    </w:p>
    <w:p w:rsidR="002276DA" w:rsidRDefault="002276D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F3490A">
        <w:rPr>
          <w:rFonts w:cs="Arial"/>
          <w:b/>
          <w:lang w:val="sr-Cyrl-RS"/>
        </w:rPr>
        <w:t>2</w:t>
      </w:r>
      <w:r w:rsidRPr="00E47C2E">
        <w:rPr>
          <w:rFonts w:cs="Arial"/>
        </w:rPr>
        <w:t>.</w:t>
      </w:r>
    </w:p>
    <w:p w:rsidR="00EE793E" w:rsidRDefault="00EE793E" w:rsidP="00EE793E">
      <w:pPr>
        <w:pStyle w:val="KDParagraf"/>
        <w:spacing w:before="0"/>
        <w:rPr>
          <w:rFonts w:cs="Arial"/>
          <w:lang w:val="sr-Cyrl-RS"/>
        </w:rPr>
      </w:pPr>
      <w:r w:rsidRPr="00E47C2E">
        <w:rPr>
          <w:rFonts w:cs="Arial"/>
        </w:rPr>
        <w:t>Овај Уговор сматра се закљученим</w:t>
      </w:r>
      <w:r w:rsidR="002276DA">
        <w:rPr>
          <w:rFonts w:cs="Arial"/>
          <w:lang w:val="sr-Cyrl-RS"/>
        </w:rPr>
        <w:t xml:space="preserve"> и ступа на снагу</w:t>
      </w:r>
      <w:r w:rsidRPr="00E47C2E">
        <w:rPr>
          <w:rFonts w:cs="Arial"/>
        </w:rPr>
        <w:t xml:space="preserve"> када га потпишу овлашћени представници Уговорних страна.Овај Уговор ступа на снагу када Пружалац услуге </w:t>
      </w:r>
      <w:r w:rsidRPr="001F2A9B">
        <w:rPr>
          <w:rFonts w:cs="Arial"/>
        </w:rPr>
        <w:t>достави средстава финансијског обезбеђења</w:t>
      </w:r>
      <w:r w:rsidR="00C459BC" w:rsidRPr="001F2A9B">
        <w:rPr>
          <w:rFonts w:cs="Arial"/>
        </w:rPr>
        <w:t xml:space="preserve"> за добро извршење посла.</w:t>
      </w:r>
      <w:r w:rsidRPr="001F2A9B">
        <w:rPr>
          <w:rFonts w:cs="Arial"/>
        </w:rPr>
        <w:t xml:space="preserve"> </w:t>
      </w:r>
    </w:p>
    <w:p w:rsidR="002276DA" w:rsidRPr="002276DA" w:rsidRDefault="002276DA" w:rsidP="00EE793E">
      <w:pPr>
        <w:pStyle w:val="KDParagraf"/>
        <w:spacing w:before="0"/>
        <w:rPr>
          <w:rFonts w:cs="Arial"/>
          <w:lang w:val="sr-Cyrl-RS"/>
        </w:rPr>
      </w:pPr>
    </w:p>
    <w:p w:rsidR="00EE793E" w:rsidRPr="001F2A9B" w:rsidRDefault="0097203F" w:rsidP="00586A59">
      <w:pPr>
        <w:pStyle w:val="KDParagraf"/>
        <w:spacing w:before="0"/>
        <w:jc w:val="center"/>
        <w:rPr>
          <w:rFonts w:cs="Arial"/>
        </w:rPr>
      </w:pPr>
      <w:r w:rsidRPr="001F2A9B">
        <w:rPr>
          <w:rFonts w:cs="Arial"/>
          <w:b/>
        </w:rPr>
        <w:t>Члан 1</w:t>
      </w:r>
      <w:r w:rsidR="00F3490A">
        <w:rPr>
          <w:rFonts w:cs="Arial"/>
          <w:b/>
          <w:lang w:val="sr-Cyrl-RS"/>
        </w:rPr>
        <w:t>3</w:t>
      </w:r>
      <w:r w:rsidR="00EE793E" w:rsidRPr="001F2A9B">
        <w:rPr>
          <w:rFonts w:cs="Arial"/>
        </w:rPr>
        <w:t>.</w:t>
      </w:r>
    </w:p>
    <w:p w:rsidR="00C71C3C" w:rsidRPr="00EC5056" w:rsidRDefault="00C71C3C" w:rsidP="00C71C3C">
      <w:pPr>
        <w:pStyle w:val="KDParagraf"/>
        <w:spacing w:before="0"/>
        <w:rPr>
          <w:rFonts w:cs="Arial"/>
          <w:lang w:val="sr-Cyrl-RS"/>
        </w:rPr>
      </w:pPr>
      <w:r w:rsidRPr="006D2E22">
        <w:rPr>
          <w:rFonts w:cs="Arial"/>
        </w:rPr>
        <w:t xml:space="preserve">Овај Уговор </w:t>
      </w:r>
      <w:r>
        <w:rPr>
          <w:rFonts w:cs="Arial"/>
          <w:lang w:val="sr-Cyrl-RS"/>
        </w:rPr>
        <w:t>важи</w:t>
      </w:r>
      <w:r w:rsidRPr="006D2E22">
        <w:rPr>
          <w:rFonts w:cs="Arial"/>
        </w:rPr>
        <w:t xml:space="preserve"> до обостраног испуњења уговорених обавеза и/или до исцрпљења уговореног </w:t>
      </w:r>
      <w:r>
        <w:rPr>
          <w:rFonts w:cs="Arial"/>
        </w:rPr>
        <w:t>износа из члана 2. овог Уговора</w:t>
      </w:r>
      <w:r>
        <w:rPr>
          <w:rFonts w:cs="Arial"/>
          <w:lang w:val="sr-Cyrl-RS"/>
        </w:rPr>
        <w:t xml:space="preserve">, а најдуже </w:t>
      </w:r>
      <w:r>
        <w:rPr>
          <w:rFonts w:cs="Arial"/>
        </w:rPr>
        <w:t>18</w:t>
      </w:r>
      <w:r>
        <w:rPr>
          <w:rFonts w:cs="Arial"/>
          <w:lang w:val="sr-Cyrl-RS"/>
        </w:rPr>
        <w:t xml:space="preserve"> месеци од дана закључења.</w:t>
      </w:r>
    </w:p>
    <w:p w:rsidR="00B17826" w:rsidRPr="001001E0" w:rsidRDefault="00EE793E" w:rsidP="00EE793E">
      <w:pPr>
        <w:pStyle w:val="KDParagraf"/>
        <w:spacing w:before="0"/>
        <w:rPr>
          <w:rFonts w:cs="Arial"/>
          <w:color w:val="000000" w:themeColor="text1"/>
          <w:lang w:val="sr-Cyrl-RS"/>
        </w:rPr>
      </w:pPr>
      <w:r w:rsidRPr="001F2A9B">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w:t>
      </w:r>
      <w:r w:rsidRPr="0097203F">
        <w:rPr>
          <w:rFonts w:cs="Arial"/>
          <w:color w:val="000000" w:themeColor="text1"/>
        </w:rPr>
        <w:t xml:space="preserve"> одобрена  у Годишњем плану пословања за године у којима ће се плаћати уговорене обавезе.</w:t>
      </w: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4773F8">
        <w:rPr>
          <w:rFonts w:cs="Arial"/>
          <w:b/>
          <w:lang w:val="sr-Cyrl-RS"/>
        </w:rPr>
        <w:t>1</w:t>
      </w:r>
      <w:r w:rsidR="00F3490A">
        <w:rPr>
          <w:rFonts w:cs="Arial"/>
          <w:b/>
          <w:lang w:val="sr-Cyrl-RS"/>
        </w:rPr>
        <w:t>4</w:t>
      </w:r>
      <w:r w:rsidRPr="00E47C2E">
        <w:rPr>
          <w:rFonts w:cs="Arial"/>
        </w:rPr>
        <w:t>.</w:t>
      </w:r>
    </w:p>
    <w:p w:rsidR="00EE793E" w:rsidRPr="001F2A9B" w:rsidRDefault="003C2703" w:rsidP="00EE793E">
      <w:pPr>
        <w:pStyle w:val="KDParagraf"/>
        <w:spacing w:before="0"/>
        <w:rPr>
          <w:rFonts w:cs="Arial"/>
        </w:rPr>
      </w:pPr>
      <w:r>
        <w:rPr>
          <w:rFonts w:cs="Arial"/>
        </w:rPr>
        <w:t xml:space="preserve">Овај Уговор и његови Прилози </w:t>
      </w:r>
      <w:r w:rsidR="00EE793E" w:rsidRPr="001F2A9B">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2276DA" w:rsidRPr="002276DA" w:rsidRDefault="002276D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15</w:t>
      </w:r>
      <w:r w:rsidRPr="00E47C2E">
        <w:rPr>
          <w:rFonts w:cs="Arial"/>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примају </w:t>
      </w:r>
      <w:r w:rsidR="00055FFC" w:rsidRPr="001F2A9B">
        <w:rPr>
          <w:rFonts w:cs="Arial"/>
        </w:rPr>
        <w:t>Записнике</w:t>
      </w:r>
      <w:r w:rsidR="00E22DA8" w:rsidRPr="001F2A9B">
        <w:rPr>
          <w:rFonts w:cs="Arial"/>
        </w:rPr>
        <w:t xml:space="preserve"> </w:t>
      </w:r>
      <w:r w:rsidRPr="001F2A9B">
        <w:rPr>
          <w:rFonts w:cs="Arial"/>
        </w:rPr>
        <w:t xml:space="preserve"> и</w:t>
      </w:r>
      <w:r w:rsidR="001F2A9B">
        <w:rPr>
          <w:rFonts w:cs="Arial"/>
        </w:rPr>
        <w:t xml:space="preserve"> изјашњавају се поводом истих (</w:t>
      </w:r>
      <w:r w:rsidRPr="001F2A9B">
        <w:rPr>
          <w:rFonts w:cs="Arial"/>
        </w:rPr>
        <w:t>сагласност односно примедбе на извештај );</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исти доставе другој Уговорној страни и да прате поступање по примедбама; </w:t>
      </w:r>
    </w:p>
    <w:p w:rsidR="00EE793E" w:rsidRPr="001F2A9B" w:rsidRDefault="00EE793E" w:rsidP="00EE793E">
      <w:pPr>
        <w:pStyle w:val="KDParagraf"/>
        <w:spacing w:before="0"/>
        <w:rPr>
          <w:rFonts w:cs="Arial"/>
        </w:rPr>
      </w:pPr>
      <w:r w:rsidRPr="001F2A9B">
        <w:rPr>
          <w:rFonts w:cs="Arial"/>
        </w:rPr>
        <w:t>-           Д</w:t>
      </w:r>
      <w:r w:rsidR="00FD5422" w:rsidRPr="001F2A9B">
        <w:rPr>
          <w:rFonts w:cs="Arial"/>
        </w:rPr>
        <w:t xml:space="preserve">а </w:t>
      </w:r>
      <w:r w:rsidRPr="001F2A9B">
        <w:rPr>
          <w:rFonts w:cs="Arial"/>
        </w:rPr>
        <w:t>сачине, потпишу и верификују Записник о квалитативном пријему услуга (без примедби);</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благовремено приме Коначан </w:t>
      </w:r>
      <w:r w:rsidR="00055FFC" w:rsidRPr="001F2A9B">
        <w:rPr>
          <w:rFonts w:cs="Arial"/>
        </w:rPr>
        <w:t>Записник</w:t>
      </w:r>
      <w:r w:rsidRPr="001F2A9B">
        <w:rPr>
          <w:rFonts w:cs="Arial"/>
        </w:rPr>
        <w:t xml:space="preserve"> о извршеној услузи и изјасне се поводом истог у писменој форми;</w:t>
      </w:r>
    </w:p>
    <w:p w:rsidR="00EE793E" w:rsidRPr="001F2A9B" w:rsidRDefault="00EE793E" w:rsidP="00EE793E">
      <w:pPr>
        <w:pStyle w:val="KDParagraf"/>
        <w:spacing w:before="0"/>
        <w:rPr>
          <w:rFonts w:cs="Arial"/>
        </w:rPr>
      </w:pPr>
      <w:r w:rsidRPr="001F2A9B">
        <w:rPr>
          <w:rFonts w:cs="Arial"/>
        </w:rPr>
        <w:t>-</w:t>
      </w:r>
      <w:r w:rsidRPr="001F2A9B">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1F2A9B">
        <w:rPr>
          <w:rFonts w:cs="Arial"/>
        </w:rPr>
        <w:t>Уговорне стране, могу да извршен допуне и промене овлашћених представника, званичним писаним путем.</w:t>
      </w:r>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16</w:t>
      </w:r>
      <w:r w:rsidRPr="00E47C2E">
        <w:rPr>
          <w:rFonts w:cs="Arial"/>
        </w:rPr>
        <w:t>.</w:t>
      </w:r>
    </w:p>
    <w:p w:rsidR="002276DA" w:rsidRPr="0081049A" w:rsidRDefault="002276DA" w:rsidP="002276DA">
      <w:pPr>
        <w:rPr>
          <w:rFonts w:cs="Arial"/>
          <w:lang w:val="sr-Cyrl-RS"/>
        </w:rPr>
      </w:pPr>
      <w:r w:rsidRPr="0081049A">
        <w:rPr>
          <w:rFonts w:cs="Arial"/>
          <w:lang w:val="sr-Cyrl-RS"/>
        </w:rPr>
        <w:t xml:space="preserve">О извршеним периодичним испитивањима услова радне околине </w:t>
      </w:r>
      <w:r>
        <w:rPr>
          <w:rFonts w:cs="Arial"/>
          <w:lang w:val="sr-Cyrl-RS"/>
        </w:rPr>
        <w:t xml:space="preserve">Понуђач је дужан да </w:t>
      </w:r>
      <w:r w:rsidRPr="0081049A">
        <w:rPr>
          <w:rFonts w:cs="Arial"/>
          <w:lang w:val="sr-Cyrl-RS"/>
        </w:rPr>
        <w:t>достави стручне налазе, који морају бити израђени у складу са Правилником о поступку прегледа и испитивања опреме за рад и испитивања усл</w:t>
      </w:r>
      <w:r>
        <w:rPr>
          <w:rFonts w:cs="Arial"/>
          <w:lang w:val="sr-Cyrl-RS"/>
        </w:rPr>
        <w:t>ова радне околине и достављени Н</w:t>
      </w:r>
      <w:r w:rsidRPr="0081049A">
        <w:rPr>
          <w:rFonts w:cs="Arial"/>
          <w:lang w:val="sr-Cyrl-RS"/>
        </w:rPr>
        <w:t>аручиоцу у два штампана примерка, и у електронском облику (</w:t>
      </w:r>
      <w:r w:rsidRPr="0081049A">
        <w:rPr>
          <w:rFonts w:cs="Arial"/>
        </w:rPr>
        <w:t>CD, DVD</w:t>
      </w:r>
      <w:r w:rsidRPr="0081049A">
        <w:rPr>
          <w:rFonts w:cs="Arial"/>
          <w:lang w:val="sr-Cyrl-RS"/>
        </w:rPr>
        <w:t xml:space="preserve"> и сл.).</w:t>
      </w:r>
      <w:r w:rsidRPr="0081049A">
        <w:rPr>
          <w:rFonts w:cs="Arial"/>
        </w:rPr>
        <w:t xml:space="preserve"> </w:t>
      </w:r>
      <w:r w:rsidRPr="0081049A">
        <w:rPr>
          <w:rFonts w:cs="Arial"/>
          <w:lang w:val="sr-Cyrl-RS"/>
        </w:rPr>
        <w:t>Стручни налази се праве за сваки огранак посебно.</w:t>
      </w:r>
    </w:p>
    <w:p w:rsidR="002276DA" w:rsidRPr="0081049A" w:rsidRDefault="002276DA" w:rsidP="002276DA">
      <w:pPr>
        <w:rPr>
          <w:rFonts w:cs="Arial"/>
          <w:lang w:val="sr-Cyrl-RS"/>
        </w:rPr>
      </w:pPr>
      <w:r w:rsidRPr="0081049A">
        <w:rPr>
          <w:rFonts w:cs="Arial"/>
          <w:lang w:val="sr-Cyrl-RS"/>
        </w:rPr>
        <w:t>О извршеним испитивањима појединих елемената услова радне околине (ванредна мерења) доставити извештаје о испитивањима,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81049A">
        <w:rPr>
          <w:rFonts w:cs="Arial"/>
        </w:rPr>
        <w:t>CD, DVD</w:t>
      </w:r>
      <w:r w:rsidRPr="0081049A">
        <w:rPr>
          <w:rFonts w:cs="Arial"/>
          <w:lang w:val="sr-Cyrl-RS"/>
        </w:rPr>
        <w:t xml:space="preserve"> и сл.).</w:t>
      </w:r>
    </w:p>
    <w:p w:rsidR="002276DA" w:rsidRPr="0081049A" w:rsidRDefault="002276DA" w:rsidP="002276DA">
      <w:pPr>
        <w:rPr>
          <w:rFonts w:cs="Arial"/>
          <w:lang w:val="sr-Cyrl-RS"/>
        </w:rPr>
      </w:pPr>
      <w:r w:rsidRPr="0081049A">
        <w:rPr>
          <w:rFonts w:cs="Arial"/>
          <w:lang w:val="sr-Cyrl-RS"/>
        </w:rPr>
        <w:lastRenderedPageBreak/>
        <w:t xml:space="preserve">Стручни налази односно извештаји о испитивањима, поред обавезних елемената из чл. 18 Правилника, морају садржати и конкретне предлоге мера за отклањање, односно смањење ризика. </w:t>
      </w:r>
    </w:p>
    <w:p w:rsidR="002276DA" w:rsidRPr="0081049A" w:rsidRDefault="002276DA" w:rsidP="002276DA">
      <w:pPr>
        <w:rPr>
          <w:rFonts w:cs="Arial"/>
          <w:lang w:val="sr-Cyrl-RS"/>
        </w:rPr>
      </w:pPr>
      <w:r w:rsidRPr="0081049A">
        <w:rPr>
          <w:rFonts w:cs="Arial"/>
          <w:lang w:val="sr-Cyrl-RS"/>
        </w:rPr>
        <w:t>Стручни налази односно извештаји о испитивањима се морају доставити најкасније у року од месец дана од завршетка мерења, а уколико наручилац тражи и раније.</w:t>
      </w:r>
    </w:p>
    <w:p w:rsidR="00EE793E" w:rsidRPr="002276DA"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F3490A">
        <w:rPr>
          <w:rFonts w:cs="Arial"/>
          <w:b/>
          <w:lang w:val="sr-Cyrl-RS"/>
        </w:rPr>
        <w:t>1</w:t>
      </w:r>
      <w:r w:rsidR="002276DA">
        <w:rPr>
          <w:rFonts w:cs="Arial"/>
          <w:b/>
          <w:lang w:val="sr-Cyrl-RS"/>
        </w:rPr>
        <w:t>7</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F3490A">
        <w:rPr>
          <w:rFonts w:cs="Arial"/>
          <w:b/>
          <w:lang w:val="sr-Cyrl-RS"/>
        </w:rPr>
        <w:t>1</w:t>
      </w:r>
      <w:r w:rsidR="002276DA">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F2A9B"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w:t>
      </w:r>
      <w:r w:rsidR="00285E9C">
        <w:rPr>
          <w:rFonts w:cs="Arial"/>
        </w:rPr>
        <w:t>њем права интелектуалне својине</w:t>
      </w:r>
      <w:r w:rsidR="00285E9C">
        <w:rPr>
          <w:rFonts w:cs="Arial"/>
          <w:lang w:val="sr-Cyrl-RS"/>
        </w:rPr>
        <w:t>.</w:t>
      </w:r>
    </w:p>
    <w:p w:rsidR="00285E9C" w:rsidRPr="00285E9C" w:rsidRDefault="00285E9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2276DA">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055FFC" w:rsidRDefault="00EE793E" w:rsidP="00EE793E">
      <w:pPr>
        <w:pStyle w:val="KDParagraf"/>
        <w:spacing w:before="0"/>
        <w:rPr>
          <w:rFonts w:cs="Arial"/>
        </w:rPr>
      </w:pPr>
      <w:r w:rsidRPr="00E47C2E">
        <w:rPr>
          <w:rFonts w:cs="Arial"/>
        </w:rPr>
        <w:lastRenderedPageBreak/>
        <w:t xml:space="preserve">Плаћање пенала у складу са претходним ставом доспева у року од 10 (словима: </w:t>
      </w:r>
      <w:r w:rsidRPr="001F2A9B">
        <w:rPr>
          <w:rFonts w:cs="Arial"/>
        </w:rPr>
        <w:t>десет) дана од дана издавања рачуна од стране Корисника услуге за уговорне пенале.</w:t>
      </w:r>
      <w:r w:rsidR="00055FFC" w:rsidRPr="001F2A9B">
        <w:rPr>
          <w:rFonts w:cs="Arial"/>
        </w:rPr>
        <w:t xml:space="preserve">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285E9C" w:rsidRDefault="00EE793E" w:rsidP="00EE793E">
      <w:pPr>
        <w:pStyle w:val="KDParagraf"/>
        <w:spacing w:before="0"/>
        <w:rPr>
          <w:rFonts w:cs="Arial"/>
          <w:sz w:val="28"/>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2276DA">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001E0" w:rsidRPr="001F2A9B" w:rsidRDefault="001001E0" w:rsidP="00EE793E">
      <w:pPr>
        <w:pStyle w:val="KDParagraf"/>
        <w:spacing w:before="0"/>
        <w:rPr>
          <w:rFonts w:cs="Arial"/>
          <w:lang w:val="sr-Cyrl-RS"/>
        </w:rPr>
      </w:pPr>
    </w:p>
    <w:p w:rsidR="00EE793E" w:rsidRPr="00E47C2E" w:rsidRDefault="0097203F" w:rsidP="00B17826">
      <w:pPr>
        <w:pStyle w:val="KDParagraf"/>
        <w:spacing w:before="0"/>
        <w:jc w:val="center"/>
        <w:rPr>
          <w:rFonts w:cs="Arial"/>
        </w:rPr>
      </w:pPr>
      <w:r>
        <w:rPr>
          <w:rFonts w:cs="Arial"/>
          <w:b/>
        </w:rPr>
        <w:t>Члан 2</w:t>
      </w:r>
      <w:r w:rsidR="002276DA">
        <w:rPr>
          <w:rFonts w:cs="Arial"/>
          <w:b/>
          <w:lang w:val="sr-Cyrl-RS"/>
        </w:rPr>
        <w:t>1</w:t>
      </w:r>
      <w:r w:rsidR="00EE793E" w:rsidRPr="00E47C2E">
        <w:rPr>
          <w:rFonts w:cs="Arial"/>
        </w:rPr>
        <w:t>.</w:t>
      </w:r>
    </w:p>
    <w:p w:rsidR="00EE793E" w:rsidRPr="002276DA"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001E0" w:rsidRPr="001001E0" w:rsidRDefault="001001E0" w:rsidP="00EE793E">
      <w:pPr>
        <w:pStyle w:val="KDParagraf"/>
        <w:spacing w:before="0"/>
        <w:rPr>
          <w:rFonts w:cs="Arial"/>
          <w:lang w:val="sr-Cyrl-RS"/>
        </w:rPr>
      </w:pPr>
    </w:p>
    <w:p w:rsidR="00EE793E" w:rsidRPr="00E47C2E" w:rsidRDefault="002E0327" w:rsidP="00B17826">
      <w:pPr>
        <w:pStyle w:val="KDParagraf"/>
        <w:spacing w:before="0"/>
        <w:jc w:val="center"/>
        <w:rPr>
          <w:rFonts w:cs="Arial"/>
        </w:rPr>
      </w:pPr>
      <w:r>
        <w:rPr>
          <w:rFonts w:cs="Arial"/>
          <w:b/>
        </w:rPr>
        <w:t>Члан 2</w:t>
      </w:r>
      <w:r w:rsidR="002276DA">
        <w:rPr>
          <w:rFonts w:cs="Arial"/>
          <w:b/>
          <w:lang w:val="sr-Cyrl-RS"/>
        </w:rPr>
        <w:t>2</w:t>
      </w:r>
      <w:r w:rsidR="00EE793E"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страна током трајања овог Уговора  због промењених околности ближе одређених у члану 115. Закона</w:t>
      </w:r>
      <w:r w:rsidR="003C2703">
        <w:rPr>
          <w:rFonts w:cs="Arial"/>
          <w:lang w:val="sr-Cyrl-RS"/>
        </w:rPr>
        <w:t xml:space="preserve"> и овој конкурсној документацији</w:t>
      </w:r>
      <w:r w:rsidRPr="00E47C2E">
        <w:rPr>
          <w:rFonts w:cs="Arial"/>
        </w:rPr>
        <w:t xml:space="preserve">, могу у писменој форми путем Анекса извршити измене и допуне овог Уговора. </w:t>
      </w:r>
    </w:p>
    <w:p w:rsidR="00EE793E" w:rsidRPr="002276DA" w:rsidRDefault="00A45D17" w:rsidP="002276DA">
      <w:pPr>
        <w:spacing w:before="0"/>
        <w:rPr>
          <w:rFonts w:cs="Arial"/>
          <w:b/>
          <w:color w:val="FF0000"/>
          <w:lang w:val="sr-Cyrl-RS" w:eastAsia="sr-Latn-CS"/>
        </w:rPr>
      </w:pPr>
      <w:r w:rsidRPr="001F2A9B">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color w:val="000000" w:themeColor="text1"/>
          <w:lang w:eastAsia="sr-Latn-CS"/>
        </w:rPr>
        <w:t xml:space="preserve"> </w:t>
      </w:r>
    </w:p>
    <w:p w:rsidR="001001E0" w:rsidRPr="001001E0" w:rsidRDefault="001001E0"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4773F8">
        <w:rPr>
          <w:rFonts w:cs="Arial"/>
          <w:b/>
          <w:lang w:val="sr-Cyrl-RS"/>
        </w:rPr>
        <w:t>2</w:t>
      </w:r>
      <w:r w:rsidR="002276DA">
        <w:rPr>
          <w:rFonts w:cs="Arial"/>
          <w:b/>
          <w:lang w:val="sr-Cyrl-RS"/>
        </w:rPr>
        <w:t>3</w:t>
      </w:r>
      <w:r w:rsidRPr="00E47C2E">
        <w:rPr>
          <w:rFonts w:cs="Arial"/>
        </w:rPr>
        <w:t>.</w:t>
      </w:r>
    </w:p>
    <w:p w:rsidR="002E0327" w:rsidRPr="002276DA" w:rsidRDefault="00EE793E" w:rsidP="002276DA">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001001E0">
        <w:rPr>
          <w:rFonts w:cs="Arial"/>
          <w:color w:val="000000" w:themeColor="text1"/>
          <w:lang w:val="sr-Cyrl-RS"/>
        </w:rPr>
        <w:t>.</w:t>
      </w:r>
    </w:p>
    <w:p w:rsidR="001001E0" w:rsidRPr="001001E0" w:rsidRDefault="001001E0"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F3490A">
        <w:rPr>
          <w:rFonts w:cs="Arial"/>
          <w:b/>
          <w:lang w:val="sr-Cyrl-RS"/>
        </w:rPr>
        <w:t>2</w:t>
      </w:r>
      <w:r w:rsidR="002276DA">
        <w:rPr>
          <w:rFonts w:cs="Arial"/>
          <w:b/>
          <w:lang w:val="sr-Cyrl-RS"/>
        </w:rPr>
        <w:t>4</w:t>
      </w:r>
      <w:r w:rsidRPr="00E47C2E">
        <w:rPr>
          <w:rFonts w:cs="Arial"/>
        </w:rPr>
        <w:t>.</w:t>
      </w:r>
    </w:p>
    <w:p w:rsidR="00EE793E"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001E0" w:rsidRDefault="001001E0" w:rsidP="00EE793E">
      <w:pPr>
        <w:pStyle w:val="KDParagraf"/>
        <w:spacing w:before="0"/>
        <w:rPr>
          <w:rFonts w:cs="Arial"/>
          <w:lang w:val="sr-Cyrl-RS"/>
        </w:rPr>
      </w:pPr>
    </w:p>
    <w:p w:rsidR="002276DA" w:rsidRDefault="002276DA" w:rsidP="00EE793E">
      <w:pPr>
        <w:pStyle w:val="KDParagraf"/>
        <w:spacing w:before="0"/>
        <w:rPr>
          <w:rFonts w:cs="Arial"/>
          <w:lang w:val="sr-Cyrl-RS"/>
        </w:rPr>
      </w:pPr>
    </w:p>
    <w:p w:rsidR="002276DA" w:rsidRDefault="002276DA" w:rsidP="00EE793E">
      <w:pPr>
        <w:pStyle w:val="KDParagraf"/>
        <w:spacing w:before="0"/>
        <w:rPr>
          <w:rFonts w:cs="Arial"/>
          <w:lang w:val="sr-Cyrl-RS"/>
        </w:rPr>
      </w:pPr>
    </w:p>
    <w:p w:rsidR="002276DA" w:rsidRPr="001001E0" w:rsidRDefault="002276DA"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F3490A">
        <w:rPr>
          <w:rFonts w:cs="Arial"/>
          <w:b/>
          <w:lang w:val="sr-Cyrl-RS"/>
        </w:rPr>
        <w:t>2</w:t>
      </w:r>
      <w:r w:rsidR="002276D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22DA8" w:rsidRDefault="00D06CFD" w:rsidP="003C2703">
      <w:pPr>
        <w:pStyle w:val="KDParagraf"/>
        <w:spacing w:before="0"/>
        <w:jc w:val="left"/>
        <w:rPr>
          <w:rFonts w:cs="Arial"/>
          <w:b/>
          <w:color w:val="FF0000"/>
        </w:rPr>
      </w:pPr>
      <w:r w:rsidRPr="00E47C2E">
        <w:rPr>
          <w:rFonts w:cs="Arial"/>
        </w:rPr>
        <w:t>Прилог број 1</w:t>
      </w:r>
      <w:r w:rsidRPr="00E47C2E">
        <w:rPr>
          <w:rFonts w:cs="Arial"/>
        </w:rPr>
        <w:tab/>
      </w:r>
      <w:r w:rsidR="00EE793E" w:rsidRPr="00E47C2E">
        <w:rPr>
          <w:rFonts w:cs="Arial"/>
        </w:rPr>
        <w:t>Конкурсна документација</w:t>
      </w:r>
      <w:r w:rsidR="003C2703">
        <w:rPr>
          <w:rFonts w:cs="Arial"/>
          <w:lang w:val="sr-Cyrl-RS"/>
        </w:rPr>
        <w:t xml:space="preserve"> (објављена на Порталу јавних набавки дана __.__.2016. године)</w:t>
      </w:r>
      <w:r w:rsidR="00EE793E" w:rsidRPr="00E47C2E">
        <w:rPr>
          <w:rFonts w:cs="Arial"/>
        </w:rPr>
        <w:t>;</w:t>
      </w:r>
      <w:r w:rsidR="00A45D17">
        <w:rPr>
          <w:rFonts w:cs="Arial"/>
        </w:rPr>
        <w:t xml:space="preserve"> </w:t>
      </w:r>
    </w:p>
    <w:p w:rsidR="00EE793E" w:rsidRPr="00E47C2E" w:rsidRDefault="00EE793E" w:rsidP="003C2703">
      <w:pPr>
        <w:pStyle w:val="KDParagraf"/>
        <w:spacing w:before="0"/>
        <w:jc w:val="left"/>
        <w:rPr>
          <w:rFonts w:cs="Arial"/>
        </w:rPr>
      </w:pPr>
      <w:r w:rsidRPr="00E47C2E">
        <w:rPr>
          <w:rFonts w:cs="Arial"/>
        </w:rPr>
        <w:t>Прилог број 2</w:t>
      </w:r>
      <w:r w:rsidRPr="00E47C2E">
        <w:rPr>
          <w:rFonts w:cs="Arial"/>
        </w:rPr>
        <w:tab/>
        <w:t>Понуда;</w:t>
      </w:r>
      <w:r w:rsidRPr="00E47C2E">
        <w:rPr>
          <w:rFonts w:cs="Arial"/>
        </w:rPr>
        <w:tab/>
      </w:r>
    </w:p>
    <w:p w:rsidR="00EE793E" w:rsidRPr="00285E9C" w:rsidRDefault="00EE793E" w:rsidP="003C2703">
      <w:pPr>
        <w:pStyle w:val="KDParagraf"/>
        <w:spacing w:before="0"/>
        <w:jc w:val="left"/>
        <w:rPr>
          <w:rFonts w:cs="Arial"/>
          <w:lang w:val="sr-Cyrl-RS"/>
        </w:rPr>
      </w:pPr>
      <w:r w:rsidRPr="00E47C2E">
        <w:rPr>
          <w:rFonts w:cs="Arial"/>
        </w:rPr>
        <w:t>Прилог број 3</w:t>
      </w:r>
      <w:r w:rsidRPr="00E47C2E">
        <w:rPr>
          <w:rFonts w:cs="Arial"/>
        </w:rPr>
        <w:tab/>
      </w:r>
      <w:r w:rsidR="00285E9C">
        <w:rPr>
          <w:rFonts w:cs="Arial"/>
          <w:lang w:val="sr-Cyrl-RS"/>
        </w:rPr>
        <w:t>Техничка спецификација</w:t>
      </w:r>
    </w:p>
    <w:p w:rsidR="00EE793E" w:rsidRPr="001F2A9B" w:rsidRDefault="00EE793E" w:rsidP="003C2703">
      <w:pPr>
        <w:pStyle w:val="KDParagraf"/>
        <w:spacing w:before="0"/>
        <w:jc w:val="left"/>
        <w:rPr>
          <w:rFonts w:cs="Arial"/>
        </w:rPr>
      </w:pPr>
      <w:r w:rsidRPr="00E47C2E">
        <w:rPr>
          <w:rFonts w:cs="Arial"/>
        </w:rPr>
        <w:t>Прилог број 4</w:t>
      </w:r>
      <w:r w:rsidRPr="00E47C2E">
        <w:rPr>
          <w:rFonts w:cs="Arial"/>
        </w:rPr>
        <w:tab/>
      </w:r>
      <w:r w:rsidRPr="001F2A9B">
        <w:rPr>
          <w:rFonts w:cs="Arial"/>
        </w:rPr>
        <w:t>Структура цене из Понуде;</w:t>
      </w:r>
    </w:p>
    <w:p w:rsidR="00EE793E" w:rsidRPr="001F2A9B" w:rsidRDefault="001F2A9B" w:rsidP="003C2703">
      <w:pPr>
        <w:pStyle w:val="KDParagraf"/>
        <w:spacing w:before="0"/>
        <w:jc w:val="left"/>
        <w:rPr>
          <w:rFonts w:cs="Arial"/>
        </w:rPr>
      </w:pPr>
      <w:r>
        <w:rPr>
          <w:rFonts w:cs="Arial"/>
        </w:rPr>
        <w:t xml:space="preserve">Прилог број </w:t>
      </w:r>
      <w:r w:rsidR="003C2703">
        <w:rPr>
          <w:rFonts w:cs="Arial"/>
          <w:lang w:val="sr-Cyrl-RS"/>
        </w:rPr>
        <w:t>5</w:t>
      </w:r>
      <w:r w:rsidR="00EE793E" w:rsidRPr="00E47C2E">
        <w:rPr>
          <w:rFonts w:cs="Arial"/>
        </w:rPr>
        <w:tab/>
      </w:r>
      <w:r w:rsidR="00EE793E" w:rsidRPr="001F2A9B">
        <w:rPr>
          <w:rFonts w:cs="Arial"/>
        </w:rPr>
        <w:t xml:space="preserve">Безбедност и здравље на раду; </w:t>
      </w:r>
    </w:p>
    <w:p w:rsidR="00F3490A" w:rsidRDefault="001F2A9B" w:rsidP="001001E0">
      <w:pPr>
        <w:pStyle w:val="KDParagraf"/>
        <w:spacing w:before="0"/>
        <w:jc w:val="left"/>
        <w:rPr>
          <w:rFonts w:cs="Arial"/>
          <w:lang w:val="sr-Cyrl-RS"/>
        </w:rPr>
      </w:pPr>
      <w:r w:rsidRPr="001F2A9B">
        <w:rPr>
          <w:rFonts w:cs="Arial"/>
        </w:rPr>
        <w:t xml:space="preserve">Прилог број </w:t>
      </w:r>
      <w:r w:rsidR="003C2703">
        <w:rPr>
          <w:rFonts w:cs="Arial"/>
          <w:lang w:val="sr-Cyrl-RS"/>
        </w:rPr>
        <w:t>6</w:t>
      </w:r>
      <w:r w:rsidRPr="001F2A9B">
        <w:rPr>
          <w:rFonts w:cs="Arial"/>
          <w:lang w:val="sr-Cyrl-RS"/>
        </w:rPr>
        <w:t xml:space="preserve"> </w:t>
      </w:r>
      <w:r w:rsidR="00EE793E" w:rsidRPr="001F2A9B">
        <w:rPr>
          <w:rFonts w:cs="Arial"/>
        </w:rPr>
        <w:t>Споразум о заједничком извршењу услуге</w:t>
      </w:r>
      <w:r w:rsidR="003C2703">
        <w:rPr>
          <w:rFonts w:cs="Arial"/>
          <w:lang w:val="sr-Cyrl-RS"/>
        </w:rPr>
        <w:t xml:space="preserve"> (У случају подношења заједничке понуде)</w:t>
      </w:r>
    </w:p>
    <w:p w:rsidR="00F3490A" w:rsidRPr="001001E0" w:rsidRDefault="00F3490A" w:rsidP="001001E0">
      <w:pPr>
        <w:pStyle w:val="KDParagraf"/>
        <w:spacing w:before="0"/>
        <w:jc w:val="left"/>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F3490A">
        <w:rPr>
          <w:rFonts w:cs="Arial"/>
          <w:b/>
          <w:lang w:val="sr-Cyrl-RS"/>
        </w:rPr>
        <w:t>2</w:t>
      </w:r>
      <w:r w:rsidR="002276DA">
        <w:rPr>
          <w:rFonts w:cs="Arial"/>
          <w:b/>
          <w:lang w:val="sr-Cyrl-RS"/>
        </w:rPr>
        <w:t>6</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1F2A9B" w:rsidRDefault="00906791" w:rsidP="00EE793E">
      <w:pPr>
        <w:pStyle w:val="KDParagraf"/>
        <w:spacing w:before="0"/>
        <w:rPr>
          <w:rFonts w:cs="Arial"/>
        </w:rPr>
      </w:pPr>
    </w:p>
    <w:p w:rsidR="00B17826" w:rsidRPr="001F2A9B" w:rsidRDefault="001001E0" w:rsidP="00B17826">
      <w:pPr>
        <w:pStyle w:val="KDParagraf"/>
        <w:spacing w:before="0"/>
        <w:rPr>
          <w:rFonts w:cs="Arial"/>
          <w:b/>
        </w:rPr>
      </w:pPr>
      <w:r>
        <w:rPr>
          <w:rFonts w:cs="Arial"/>
          <w:b/>
          <w:lang w:val="sr-Cyrl-RS"/>
        </w:rPr>
        <w:t xml:space="preserve">          </w:t>
      </w:r>
      <w:r w:rsidR="00B17826" w:rsidRPr="001F2A9B">
        <w:rPr>
          <w:rFonts w:cs="Arial"/>
          <w:b/>
        </w:rPr>
        <w:t xml:space="preserve">КОРИСНИК </w:t>
      </w:r>
      <w:r w:rsidR="002D6F0B" w:rsidRPr="001F2A9B">
        <w:rPr>
          <w:rFonts w:cs="Arial"/>
          <w:b/>
        </w:rPr>
        <w:t>УСЛУГА</w:t>
      </w:r>
      <w:r w:rsidR="003C2703">
        <w:rPr>
          <w:rFonts w:cs="Arial"/>
          <w:b/>
          <w:lang w:val="sr-Cyrl-RS"/>
        </w:rPr>
        <w:t xml:space="preserve">                                                          </w:t>
      </w:r>
      <w:r w:rsidR="00B17826" w:rsidRPr="001F2A9B">
        <w:rPr>
          <w:rFonts w:cs="Arial"/>
          <w:b/>
        </w:rPr>
        <w:t>ПРУЖАЛАЦ</w:t>
      </w:r>
      <w:r w:rsidR="002D6F0B" w:rsidRPr="001F2A9B">
        <w:rPr>
          <w:rFonts w:cs="Arial"/>
          <w:b/>
        </w:rPr>
        <w:t xml:space="preserve"> УСЛУГА</w:t>
      </w:r>
    </w:p>
    <w:p w:rsidR="00B17826" w:rsidRPr="001F2A9B" w:rsidRDefault="00B17826" w:rsidP="00B17826">
      <w:pPr>
        <w:spacing w:before="0"/>
        <w:rPr>
          <w:rFonts w:cs="Arial"/>
          <w:b/>
        </w:rPr>
      </w:pPr>
      <w:r w:rsidRPr="001F2A9B">
        <w:rPr>
          <w:rFonts w:cs="Arial"/>
          <w:b/>
        </w:rPr>
        <w:t>ЈП „Електропривреда Србије“Београд                                                Назив</w:t>
      </w:r>
    </w:p>
    <w:p w:rsidR="00B17826" w:rsidRPr="001F2A9B" w:rsidRDefault="00A45D17" w:rsidP="00B17826">
      <w:pPr>
        <w:pStyle w:val="KDParagraf"/>
        <w:spacing w:before="0"/>
        <w:rPr>
          <w:rFonts w:cs="Arial"/>
          <w:b/>
        </w:rPr>
      </w:pPr>
      <w:r w:rsidRPr="001F2A9B">
        <w:rPr>
          <w:rFonts w:cs="Arial"/>
          <w:b/>
        </w:rPr>
        <w:t>Огранак ТЕНТ Београд-Обреновац</w:t>
      </w:r>
    </w:p>
    <w:p w:rsidR="00B17826" w:rsidRPr="001F2A9B" w:rsidRDefault="00B17826" w:rsidP="00B17826">
      <w:pPr>
        <w:pStyle w:val="KDParagraf"/>
        <w:spacing w:before="0"/>
        <w:rPr>
          <w:rFonts w:cs="Arial"/>
        </w:rPr>
      </w:pPr>
      <w:r w:rsidRPr="001F2A9B">
        <w:rPr>
          <w:rFonts w:cs="Arial"/>
        </w:rPr>
        <w:t>___________________________________                             ________________________</w:t>
      </w:r>
    </w:p>
    <w:p w:rsidR="00B17826" w:rsidRPr="001F2A9B" w:rsidRDefault="002E0327" w:rsidP="00B17826">
      <w:pPr>
        <w:pStyle w:val="KDParagraf"/>
        <w:spacing w:before="0"/>
        <w:rPr>
          <w:rFonts w:cs="Arial"/>
          <w:b/>
        </w:rPr>
      </w:pPr>
      <w:r>
        <w:rPr>
          <w:rFonts w:cs="Arial"/>
          <w:b/>
        </w:rPr>
        <w:t xml:space="preserve">                                                                              </w:t>
      </w:r>
      <w:r w:rsidR="00B17826" w:rsidRPr="001F2A9B">
        <w:rPr>
          <w:rFonts w:cs="Arial"/>
          <w:b/>
        </w:rPr>
        <w:t>М.П.</w:t>
      </w:r>
    </w:p>
    <w:p w:rsidR="001001E0" w:rsidRDefault="001001E0" w:rsidP="0092140D">
      <w:pPr>
        <w:spacing w:before="0"/>
        <w:rPr>
          <w:rFonts w:cs="Arial"/>
          <w:lang w:val="sr-Cyrl-RS"/>
        </w:rPr>
      </w:pPr>
      <w:r>
        <w:rPr>
          <w:rFonts w:cs="Arial"/>
          <w:lang w:val="sr-Cyrl-RS"/>
        </w:rPr>
        <w:t xml:space="preserve">    </w:t>
      </w:r>
      <w:r w:rsidR="00E22DA8" w:rsidRPr="001F2A9B">
        <w:rPr>
          <w:rFonts w:cs="Arial"/>
        </w:rPr>
        <w:t>Финансијски директо</w:t>
      </w:r>
      <w:r w:rsidR="00E22DA8" w:rsidRPr="001F2A9B">
        <w:rPr>
          <w:rFonts w:cs="Arial"/>
          <w:lang w:val="sr-Cyrl-RS"/>
        </w:rPr>
        <w:t>р</w:t>
      </w:r>
      <w:r w:rsidR="00B17826" w:rsidRPr="001F2A9B">
        <w:rPr>
          <w:rFonts w:cs="Arial"/>
        </w:rPr>
        <w:t xml:space="preserve"> ТЕНТ,</w:t>
      </w:r>
      <w:r w:rsidR="00A45D17" w:rsidRPr="001F2A9B">
        <w:rPr>
          <w:rFonts w:cs="Arial"/>
        </w:rPr>
        <w:t xml:space="preserve"> </w:t>
      </w:r>
      <w:r w:rsidR="00E22DA8" w:rsidRPr="001F2A9B">
        <w:rPr>
          <w:rFonts w:cs="Arial"/>
          <w:lang w:val="sr-Cyrl-RS"/>
        </w:rPr>
        <w:t xml:space="preserve"> </w:t>
      </w:r>
      <w:r w:rsidR="00C71C3C">
        <w:rPr>
          <w:rFonts w:cs="Arial"/>
          <w:lang w:val="sr-Cyrl-RS"/>
        </w:rPr>
        <w:t xml:space="preserve">                   </w:t>
      </w:r>
      <w:r>
        <w:rPr>
          <w:rFonts w:cs="Arial"/>
          <w:lang w:val="sr-Cyrl-RS"/>
        </w:rPr>
        <w:t xml:space="preserve">                         </w:t>
      </w:r>
      <w:r w:rsidR="00C71C3C">
        <w:rPr>
          <w:rFonts w:cs="Arial"/>
          <w:lang w:val="sr-Cyrl-RS"/>
        </w:rPr>
        <w:t xml:space="preserve">    </w:t>
      </w:r>
      <w:r w:rsidR="00B17826" w:rsidRPr="001F2A9B">
        <w:rPr>
          <w:rFonts w:cs="Arial"/>
        </w:rPr>
        <w:t xml:space="preserve">име и презиме,функција                                            </w:t>
      </w:r>
      <w:r>
        <w:rPr>
          <w:rFonts w:cs="Arial"/>
          <w:lang w:val="sr-Cyrl-RS"/>
        </w:rPr>
        <w:t xml:space="preserve">    </w:t>
      </w:r>
    </w:p>
    <w:p w:rsidR="0097203F" w:rsidRPr="001F2A9B" w:rsidRDefault="001001E0" w:rsidP="0092140D">
      <w:pPr>
        <w:spacing w:before="0"/>
        <w:rPr>
          <w:rFonts w:cs="Arial"/>
        </w:rPr>
      </w:pPr>
      <w:r>
        <w:rPr>
          <w:rFonts w:cs="Arial"/>
          <w:lang w:val="sr-Cyrl-RS"/>
        </w:rPr>
        <w:t xml:space="preserve">     </w:t>
      </w:r>
      <w:r w:rsidR="00B17826" w:rsidRPr="001F2A9B">
        <w:rPr>
          <w:rFonts w:cs="Arial"/>
        </w:rPr>
        <w:t xml:space="preserve">Милорад Лазић, дипл.екон.                                             </w:t>
      </w: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Pr="001F2A9B" w:rsidRDefault="001F2A9B" w:rsidP="00EE793E">
      <w:pPr>
        <w:pStyle w:val="KDParagraf"/>
        <w:spacing w:before="0"/>
        <w:rPr>
          <w:rFonts w:cs="Arial"/>
          <w:lang w:val="sr-Cyrl-RS"/>
        </w:rPr>
      </w:pPr>
    </w:p>
    <w:p w:rsidR="00BF0590"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1001E0" w:rsidRDefault="001001E0" w:rsidP="00EE793E">
      <w:pPr>
        <w:pStyle w:val="KDParagraf"/>
        <w:spacing w:before="0"/>
        <w:rPr>
          <w:rFonts w:cs="Arial"/>
          <w:lang w:val="sr-Cyrl-RS"/>
        </w:rPr>
      </w:pPr>
    </w:p>
    <w:p w:rsidR="0033696E" w:rsidRDefault="0033696E" w:rsidP="00EE793E">
      <w:pPr>
        <w:pStyle w:val="KDParagraf"/>
        <w:spacing w:before="0"/>
        <w:rPr>
          <w:rFonts w:cs="Arial"/>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1001E0" w:rsidRDefault="001001E0" w:rsidP="001F2A9B">
      <w:pPr>
        <w:spacing w:before="0"/>
        <w:jc w:val="center"/>
        <w:rPr>
          <w:b/>
          <w:sz w:val="20"/>
          <w:lang w:val="sr-Cyrl-RS"/>
        </w:rPr>
      </w:pPr>
    </w:p>
    <w:p w:rsidR="007D07C5" w:rsidRPr="001001E0" w:rsidRDefault="007D07C5" w:rsidP="001F2A9B">
      <w:pPr>
        <w:spacing w:before="0"/>
        <w:jc w:val="center"/>
        <w:rPr>
          <w:b/>
          <w:sz w:val="28"/>
          <w:szCs w:val="32"/>
          <w:lang w:val="ru-RU"/>
        </w:rPr>
      </w:pPr>
      <w:r w:rsidRPr="001001E0">
        <w:rPr>
          <w:b/>
          <w:sz w:val="28"/>
          <w:szCs w:val="32"/>
          <w:lang w:val="ru-RU"/>
        </w:rPr>
        <w:t>ПРАВИЛА</w:t>
      </w:r>
    </w:p>
    <w:p w:rsidR="007D07C5" w:rsidRPr="001001E0" w:rsidRDefault="007D07C5" w:rsidP="001F2A9B">
      <w:pPr>
        <w:spacing w:before="0"/>
        <w:jc w:val="center"/>
        <w:rPr>
          <w:b/>
          <w:sz w:val="28"/>
          <w:szCs w:val="32"/>
          <w:lang w:val="ru-RU"/>
        </w:rPr>
      </w:pPr>
      <w:r w:rsidRPr="001001E0">
        <w:rPr>
          <w:b/>
          <w:sz w:val="28"/>
          <w:szCs w:val="32"/>
          <w:lang w:val="ru-RU"/>
        </w:rPr>
        <w:t>БЕЗБЕДНОСТИ НА РАДУ У ТЕНТ</w:t>
      </w:r>
    </w:p>
    <w:p w:rsidR="007D07C5" w:rsidRPr="00862FAD" w:rsidRDefault="007D07C5" w:rsidP="001F2A9B">
      <w:pPr>
        <w:spacing w:before="0"/>
        <w:rPr>
          <w:lang w:val="sr-Latn-CS"/>
        </w:rPr>
      </w:pPr>
    </w:p>
    <w:p w:rsidR="007D07C5" w:rsidRPr="00862FAD" w:rsidRDefault="007D07C5" w:rsidP="001F2A9B">
      <w:pPr>
        <w:spacing w:before="0"/>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1F2A9B">
      <w:pPr>
        <w:spacing w:before="0"/>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1F2A9B">
      <w:pPr>
        <w:spacing w:before="0"/>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1F2A9B">
      <w:pPr>
        <w:spacing w:before="0"/>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1F2A9B">
      <w:pPr>
        <w:spacing w:before="0"/>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1F2A9B">
      <w:pPr>
        <w:spacing w:before="0"/>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1F2A9B">
      <w:pPr>
        <w:spacing w:before="0"/>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1F2A9B" w:rsidRDefault="007D07C5" w:rsidP="001F2A9B">
      <w:pPr>
        <w:spacing w:before="0"/>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1F2A9B" w:rsidRDefault="007D07C5" w:rsidP="001F2A9B">
      <w:pPr>
        <w:spacing w:before="0" w:after="40"/>
        <w:rPr>
          <w:b/>
          <w:u w:val="single"/>
          <w:lang w:val="sr-Cyrl-RS"/>
        </w:rPr>
      </w:pPr>
      <w:r w:rsidRPr="00862FAD">
        <w:rPr>
          <w:b/>
          <w:u w:val="single"/>
          <w:lang w:val="sr-Latn-CS"/>
        </w:rPr>
        <w:t xml:space="preserve">I  ОБАВЕЗЕ ИЗВОЂАЧА РАДОВА </w:t>
      </w:r>
    </w:p>
    <w:p w:rsidR="007D07C5" w:rsidRPr="00862FAD" w:rsidRDefault="007D07C5" w:rsidP="001F2A9B">
      <w:pPr>
        <w:spacing w:before="0"/>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1F2A9B">
      <w:pPr>
        <w:spacing w:before="0"/>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1F2A9B">
      <w:pPr>
        <w:spacing w:before="0"/>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1F2A9B">
      <w:pPr>
        <w:spacing w:before="0"/>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235C6">
      <w:pPr>
        <w:numPr>
          <w:ilvl w:val="0"/>
          <w:numId w:val="26"/>
        </w:numPr>
        <w:spacing w:before="0" w:after="80" w:line="216" w:lineRule="auto"/>
        <w:rPr>
          <w:lang w:val="sr-Cyrl-CS"/>
        </w:rPr>
      </w:pPr>
      <w:r w:rsidRPr="00862FAD">
        <w:rPr>
          <w:lang w:val="ru-RU"/>
        </w:rPr>
        <w:lastRenderedPageBreak/>
        <w:t>Забрањено је избегавање примене и/или ометање спровођења мера БЗР</w:t>
      </w:r>
    </w:p>
    <w:p w:rsidR="007D07C5" w:rsidRPr="00862FAD" w:rsidRDefault="007D07C5" w:rsidP="007235C6">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1F2A9B">
      <w:pPr>
        <w:spacing w:before="0"/>
        <w:ind w:left="720"/>
      </w:pPr>
    </w:p>
    <w:p w:rsidR="007D07C5" w:rsidRPr="00862FAD" w:rsidRDefault="007D07C5" w:rsidP="001F2A9B">
      <w:pPr>
        <w:spacing w:before="0"/>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1F2A9B">
      <w:pPr>
        <w:spacing w:before="0"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7235C6">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7235C6">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862FAD">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235C6">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235C6">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235C6">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235C6">
      <w:pPr>
        <w:numPr>
          <w:ilvl w:val="0"/>
          <w:numId w:val="26"/>
        </w:numPr>
        <w:spacing w:before="0" w:after="80" w:line="216" w:lineRule="auto"/>
      </w:pPr>
      <w:r w:rsidRPr="00862FAD">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235C6">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235C6">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7235C6">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235C6">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7235C6">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235C6">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235C6">
      <w:pPr>
        <w:numPr>
          <w:ilvl w:val="0"/>
          <w:numId w:val="26"/>
        </w:numPr>
        <w:spacing w:before="0" w:after="80" w:line="216" w:lineRule="auto"/>
        <w:rPr>
          <w:lang w:val="ru-RU"/>
        </w:rPr>
      </w:pPr>
      <w:r w:rsidRPr="00862FAD">
        <w:rPr>
          <w:lang w:val="sr-Latn-CS"/>
        </w:rPr>
        <w:lastRenderedPageBreak/>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235C6">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235C6">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235C6">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235C6">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235C6">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235C6">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235C6">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235C6">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235C6">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92140D" w:rsidRPr="001F2A9B" w:rsidRDefault="007D07C5" w:rsidP="007235C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1F2A9B">
      <w:pPr>
        <w:spacing w:before="0"/>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1F2A9B">
      <w:pPr>
        <w:spacing w:before="0"/>
        <w:jc w:val="left"/>
        <w:rPr>
          <w:b/>
          <w:u w:val="single"/>
          <w:lang w:val="sr-Cyrl-CS"/>
        </w:rPr>
      </w:pPr>
      <w:r w:rsidRPr="00862FAD">
        <w:rPr>
          <w:b/>
          <w:u w:val="single"/>
          <w:lang w:val="sr-Cyrl-CS"/>
        </w:rPr>
        <w:t>ПО „НОРМА ЧАС“</w:t>
      </w:r>
    </w:p>
    <w:p w:rsidR="007D07C5" w:rsidRPr="00862FAD" w:rsidRDefault="007D07C5" w:rsidP="001F2A9B">
      <w:pPr>
        <w:autoSpaceDE w:val="0"/>
        <w:autoSpaceDN w:val="0"/>
        <w:adjustRightInd w:val="0"/>
        <w:spacing w:before="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1F2A9B">
      <w:pPr>
        <w:autoSpaceDE w:val="0"/>
        <w:autoSpaceDN w:val="0"/>
        <w:adjustRightInd w:val="0"/>
        <w:spacing w:before="0"/>
        <w:jc w:val="left"/>
        <w:rPr>
          <w:sz w:val="24"/>
          <w:szCs w:val="24"/>
        </w:rPr>
      </w:pP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235C6">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235C6">
      <w:pPr>
        <w:numPr>
          <w:ilvl w:val="0"/>
          <w:numId w:val="27"/>
        </w:numPr>
        <w:spacing w:before="0" w:after="80" w:line="216" w:lineRule="auto"/>
        <w:rPr>
          <w:lang w:val="ru-RU"/>
        </w:rPr>
      </w:pPr>
      <w:r w:rsidRPr="00862FAD">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235C6">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235C6">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235C6">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235C6">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235C6">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235C6">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235C6">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1F2A9B">
      <w:pPr>
        <w:spacing w:before="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1F2A9B">
      <w:pPr>
        <w:spacing w:before="0"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1F2A9B">
      <w:pPr>
        <w:spacing w:before="0" w:after="360"/>
        <w:rPr>
          <w:b/>
          <w:u w:val="single"/>
        </w:rPr>
      </w:pPr>
      <w:r w:rsidRPr="00862FAD">
        <w:rPr>
          <w:b/>
          <w:u w:val="single"/>
        </w:rPr>
        <w:t>IV НЕПОШТОВАЊЕ ПРАВИЛА</w:t>
      </w:r>
    </w:p>
    <w:p w:rsidR="007D07C5" w:rsidRPr="00862FAD" w:rsidRDefault="007D07C5" w:rsidP="001F2A9B">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1F2A9B">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1F2A9B">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1F2A9B">
      <w:pPr>
        <w:spacing w:before="0"/>
        <w:rPr>
          <w:lang w:val="sr-Cyrl-CS"/>
        </w:rPr>
      </w:pPr>
      <w:r w:rsidRPr="00862FAD">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1F2A9B">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1F2A9B">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1F2A9B">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1F2A9B">
      <w:pPr>
        <w:spacing w:before="0" w:after="160"/>
        <w:rPr>
          <w:b/>
          <w:u w:val="single"/>
        </w:rPr>
      </w:pPr>
      <w:r w:rsidRPr="00862FAD">
        <w:rPr>
          <w:b/>
          <w:u w:val="single"/>
          <w:lang w:val="sr-Latn-CS"/>
        </w:rPr>
        <w:t>V  САСТАНЦИ У ВЕЗИ БЕЗБЕДНОСТИ И ЗДРАВЉА НА РАДУ</w:t>
      </w:r>
    </w:p>
    <w:p w:rsidR="007D07C5" w:rsidRPr="00862FAD" w:rsidRDefault="007D07C5" w:rsidP="001F2A9B">
      <w:pPr>
        <w:spacing w:before="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1F2A9B">
      <w:pPr>
        <w:spacing w:before="0"/>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1F2A9B">
      <w:pPr>
        <w:spacing w:before="0"/>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1F2A9B">
      <w:pPr>
        <w:spacing w:before="0"/>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235C6">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E793E" w:rsidRPr="002276DA" w:rsidRDefault="00EE793E"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sectPr w:rsidR="001F2A9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AF6" w:rsidRDefault="00291AF6">
      <w:r>
        <w:separator/>
      </w:r>
    </w:p>
    <w:p w:rsidR="00291AF6" w:rsidRDefault="00291AF6"/>
  </w:endnote>
  <w:endnote w:type="continuationSeparator" w:id="0">
    <w:p w:rsidR="00291AF6" w:rsidRDefault="00291AF6">
      <w:r>
        <w:continuationSeparator/>
      </w:r>
    </w:p>
    <w:p w:rsidR="00291AF6" w:rsidRDefault="00291A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BA7" w:rsidRDefault="00CE2BA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2BA7" w:rsidRDefault="00CE2BA7" w:rsidP="00841BE7">
    <w:pPr>
      <w:pStyle w:val="Footer"/>
      <w:ind w:right="360"/>
    </w:pPr>
  </w:p>
  <w:p w:rsidR="00CE2BA7" w:rsidRDefault="00CE2BA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BA7" w:rsidRPr="00EC5BB4" w:rsidRDefault="00CE2B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070E">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070E">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BA7" w:rsidRPr="00EC5BB4" w:rsidRDefault="00CE2B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070E">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070E">
      <w:rPr>
        <w:rStyle w:val="PageNumber"/>
        <w:rFonts w:cs="Arial"/>
        <w:b/>
        <w:noProof/>
        <w:szCs w:val="24"/>
      </w:rPr>
      <w:t>47</w:t>
    </w:r>
    <w:r w:rsidRPr="00EC5BB4">
      <w:rPr>
        <w:rStyle w:val="PageNumber"/>
        <w:rFonts w:cs="Arial"/>
        <w:b/>
        <w:szCs w:val="24"/>
      </w:rPr>
      <w:fldChar w:fldCharType="end"/>
    </w:r>
  </w:p>
  <w:p w:rsidR="00CE2BA7" w:rsidRDefault="00CE2B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AF6" w:rsidRDefault="00291AF6">
      <w:r>
        <w:separator/>
      </w:r>
    </w:p>
    <w:p w:rsidR="00291AF6" w:rsidRDefault="00291AF6"/>
  </w:footnote>
  <w:footnote w:type="continuationSeparator" w:id="0">
    <w:p w:rsidR="00291AF6" w:rsidRDefault="00291AF6">
      <w:r>
        <w:continuationSeparator/>
      </w:r>
    </w:p>
    <w:p w:rsidR="00291AF6" w:rsidRDefault="00291A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BA7" w:rsidRDefault="00CE2BA7" w:rsidP="004276AD">
    <w:pPr>
      <w:pStyle w:val="Header"/>
      <w:rPr>
        <w:sz w:val="20"/>
      </w:rPr>
    </w:pPr>
  </w:p>
  <w:p w:rsidR="00CE2BA7" w:rsidRDefault="00CE2BA7" w:rsidP="004276AD">
    <w:pPr>
      <w:pStyle w:val="Header"/>
      <w:rPr>
        <w:b/>
        <w:szCs w:val="24"/>
      </w:rPr>
    </w:pPr>
    <w:r w:rsidRPr="00EC5BB4">
      <w:rPr>
        <w:szCs w:val="24"/>
      </w:rPr>
      <w:t>ЈП „Електро</w:t>
    </w:r>
    <w:r>
      <w:rPr>
        <w:szCs w:val="24"/>
      </w:rPr>
      <w:t>привреда Србије“ Београд</w:t>
    </w:r>
    <w:r w:rsidRPr="00EC5BB4">
      <w:rPr>
        <w:szCs w:val="24"/>
      </w:rPr>
      <w:t>Конкурсна документација ЈН</w:t>
    </w:r>
  </w:p>
  <w:p w:rsidR="00CE2BA7" w:rsidRPr="00F01878" w:rsidRDefault="00CE2BA7" w:rsidP="004276AD">
    <w:pPr>
      <w:pStyle w:val="Header"/>
      <w:rPr>
        <w:szCs w:val="24"/>
      </w:rPr>
    </w:pPr>
    <w:r w:rsidRPr="00F01878">
      <w:rPr>
        <w:szCs w:val="24"/>
      </w:rPr>
      <w:t xml:space="preserve">бр. </w:t>
    </w:r>
    <w:r w:rsidRPr="00786F27">
      <w:rPr>
        <w:rFonts w:cs="Arial"/>
        <w:sz w:val="22"/>
        <w:szCs w:val="22"/>
      </w:rPr>
      <w:t>3000/</w:t>
    </w:r>
    <w:r>
      <w:rPr>
        <w:rFonts w:cs="Arial"/>
        <w:sz w:val="22"/>
        <w:szCs w:val="22"/>
        <w:lang w:val="sr-Cyrl-RS"/>
      </w:rPr>
      <w:t>1688</w:t>
    </w:r>
    <w:r w:rsidRPr="00786F27">
      <w:rPr>
        <w:rFonts w:cs="Arial"/>
        <w:sz w:val="22"/>
        <w:szCs w:val="22"/>
      </w:rPr>
      <w:t>/2016 (</w:t>
    </w:r>
    <w:r>
      <w:rPr>
        <w:rFonts w:cs="Arial"/>
        <w:sz w:val="22"/>
        <w:szCs w:val="22"/>
        <w:lang w:val="sr-Cyrl-RS"/>
      </w:rPr>
      <w:t>1020</w:t>
    </w:r>
    <w:r w:rsidRPr="00786F27">
      <w:rPr>
        <w:rFonts w:cs="Arial"/>
        <w:sz w:val="22"/>
        <w:szCs w:val="22"/>
      </w:rPr>
      <w:t>/2016)</w:t>
    </w:r>
  </w:p>
  <w:p w:rsidR="00CE2BA7" w:rsidRPr="004276AD" w:rsidRDefault="00CE2BA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BA7" w:rsidRDefault="00CE2BA7" w:rsidP="004276AD">
    <w:pPr>
      <w:pStyle w:val="Header"/>
    </w:pPr>
  </w:p>
  <w:p w:rsidR="00CE2BA7" w:rsidRPr="00FF086B" w:rsidRDefault="00CE2BA7"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CE2BA7" w:rsidRPr="00210557" w:rsidRDefault="00CE2BA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C8619C"/>
    <w:multiLevelType w:val="hybridMultilevel"/>
    <w:tmpl w:val="978C783E"/>
    <w:lvl w:ilvl="0" w:tplc="D92C26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D6D4298A"/>
    <w:lvl w:ilvl="0" w:tplc="0C9E5E2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C0F393D"/>
    <w:multiLevelType w:val="hybridMultilevel"/>
    <w:tmpl w:val="7798A364"/>
    <w:lvl w:ilvl="0" w:tplc="035AD4E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3927047"/>
    <w:multiLevelType w:val="hybridMultilevel"/>
    <w:tmpl w:val="508C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BD94628E"/>
    <w:lvl w:ilvl="0" w:tplc="67F8EEE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2F9191A"/>
    <w:multiLevelType w:val="hybridMultilevel"/>
    <w:tmpl w:val="019051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0">
    <w:nsid w:val="73362005"/>
    <w:multiLevelType w:val="hybridMultilevel"/>
    <w:tmpl w:val="47F4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69"/>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5"/>
  </w:num>
  <w:num w:numId="10">
    <w:abstractNumId w:val="73"/>
  </w:num>
  <w:num w:numId="11">
    <w:abstractNumId w:val="66"/>
  </w:num>
  <w:num w:numId="12">
    <w:abstractNumId w:val="60"/>
  </w:num>
  <w:num w:numId="13">
    <w:abstractNumId w:val="57"/>
  </w:num>
  <w:num w:numId="14">
    <w:abstractNumId w:val="67"/>
  </w:num>
  <w:num w:numId="15">
    <w:abstractNumId w:val="63"/>
  </w:num>
  <w:num w:numId="16">
    <w:abstractNumId w:val="84"/>
  </w:num>
  <w:num w:numId="17">
    <w:abstractNumId w:val="78"/>
  </w:num>
  <w:num w:numId="18">
    <w:abstractNumId w:val="86"/>
  </w:num>
  <w:num w:numId="19">
    <w:abstractNumId w:val="65"/>
  </w:num>
  <w:num w:numId="2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72"/>
  </w:num>
  <w:num w:numId="31">
    <w:abstractNumId w:val="71"/>
  </w:num>
  <w:num w:numId="32">
    <w:abstractNumId w:val="51"/>
  </w:num>
  <w:num w:numId="33">
    <w:abstractNumId w:val="89"/>
  </w:num>
  <w:num w:numId="34">
    <w:abstractNumId w:val="50"/>
  </w:num>
  <w:num w:numId="35">
    <w:abstractNumId w:val="74"/>
  </w:num>
  <w:num w:numId="36">
    <w:abstractNumId w:val="49"/>
  </w:num>
  <w:num w:numId="37">
    <w:abstractNumId w:val="9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86"/>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47B7C"/>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EB"/>
    <w:rsid w:val="000C0476"/>
    <w:rsid w:val="000C0611"/>
    <w:rsid w:val="000C0DF3"/>
    <w:rsid w:val="000C11FE"/>
    <w:rsid w:val="000C13F9"/>
    <w:rsid w:val="000C1516"/>
    <w:rsid w:val="000C1A46"/>
    <w:rsid w:val="000C2283"/>
    <w:rsid w:val="000C24C5"/>
    <w:rsid w:val="000C259B"/>
    <w:rsid w:val="000C28FA"/>
    <w:rsid w:val="000C2C9A"/>
    <w:rsid w:val="000C2D52"/>
    <w:rsid w:val="000C3B2D"/>
    <w:rsid w:val="000C3B49"/>
    <w:rsid w:val="000C3B64"/>
    <w:rsid w:val="000C4021"/>
    <w:rsid w:val="000C465D"/>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70"/>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1E0"/>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ED"/>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C3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DFF"/>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1C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9B"/>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33"/>
    <w:rsid w:val="00224C2B"/>
    <w:rsid w:val="00224CF4"/>
    <w:rsid w:val="00224D9E"/>
    <w:rsid w:val="002251A4"/>
    <w:rsid w:val="00225879"/>
    <w:rsid w:val="002260F7"/>
    <w:rsid w:val="00226574"/>
    <w:rsid w:val="0022742B"/>
    <w:rsid w:val="002275E8"/>
    <w:rsid w:val="002276DA"/>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77F"/>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9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AF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327"/>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FA9"/>
    <w:rsid w:val="00302472"/>
    <w:rsid w:val="00302473"/>
    <w:rsid w:val="003024F5"/>
    <w:rsid w:val="0030251B"/>
    <w:rsid w:val="003025B9"/>
    <w:rsid w:val="0030297F"/>
    <w:rsid w:val="00302ACB"/>
    <w:rsid w:val="00302B07"/>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6A6"/>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2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66D"/>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70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5F0"/>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A44"/>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3F8"/>
    <w:rsid w:val="0047743A"/>
    <w:rsid w:val="0047790C"/>
    <w:rsid w:val="00480077"/>
    <w:rsid w:val="00480907"/>
    <w:rsid w:val="00480A0F"/>
    <w:rsid w:val="004812AF"/>
    <w:rsid w:val="00481BC8"/>
    <w:rsid w:val="00482208"/>
    <w:rsid w:val="00482257"/>
    <w:rsid w:val="00482484"/>
    <w:rsid w:val="0048279A"/>
    <w:rsid w:val="0048289A"/>
    <w:rsid w:val="004829D9"/>
    <w:rsid w:val="00482D4C"/>
    <w:rsid w:val="00483A0E"/>
    <w:rsid w:val="00483BB4"/>
    <w:rsid w:val="00483CD8"/>
    <w:rsid w:val="00483EAF"/>
    <w:rsid w:val="00483EFF"/>
    <w:rsid w:val="00484F79"/>
    <w:rsid w:val="0048566A"/>
    <w:rsid w:val="00485720"/>
    <w:rsid w:val="0048599A"/>
    <w:rsid w:val="00485AB8"/>
    <w:rsid w:val="00485C55"/>
    <w:rsid w:val="00485F02"/>
    <w:rsid w:val="004863B7"/>
    <w:rsid w:val="0048686C"/>
    <w:rsid w:val="0048695D"/>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E6"/>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D81"/>
    <w:rsid w:val="004B347E"/>
    <w:rsid w:val="004B3A94"/>
    <w:rsid w:val="004B4696"/>
    <w:rsid w:val="004B4A56"/>
    <w:rsid w:val="004B4FC8"/>
    <w:rsid w:val="004B5294"/>
    <w:rsid w:val="004B535C"/>
    <w:rsid w:val="004B54EA"/>
    <w:rsid w:val="004B5606"/>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079"/>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2DF"/>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2D6"/>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93"/>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0E1D"/>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3C6"/>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44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69B"/>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5C6"/>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8AE"/>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F27"/>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60A"/>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52"/>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26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AF"/>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C2"/>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63E"/>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4C"/>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734"/>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616"/>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285"/>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B39"/>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1F56"/>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15B"/>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47"/>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403"/>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7B8"/>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2F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92"/>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C35"/>
    <w:rsid w:val="00BD144F"/>
    <w:rsid w:val="00BD161A"/>
    <w:rsid w:val="00BD18F7"/>
    <w:rsid w:val="00BD1B7B"/>
    <w:rsid w:val="00BD1D78"/>
    <w:rsid w:val="00BD1E15"/>
    <w:rsid w:val="00BD1EF7"/>
    <w:rsid w:val="00BD25A3"/>
    <w:rsid w:val="00BD290C"/>
    <w:rsid w:val="00BD2CA8"/>
    <w:rsid w:val="00BD2EE8"/>
    <w:rsid w:val="00BD3196"/>
    <w:rsid w:val="00BD331D"/>
    <w:rsid w:val="00BD350E"/>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A7D"/>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679"/>
    <w:rsid w:val="00C668C8"/>
    <w:rsid w:val="00C66C13"/>
    <w:rsid w:val="00C672B0"/>
    <w:rsid w:val="00C6735D"/>
    <w:rsid w:val="00C6752E"/>
    <w:rsid w:val="00C6753B"/>
    <w:rsid w:val="00C70265"/>
    <w:rsid w:val="00C703CD"/>
    <w:rsid w:val="00C70621"/>
    <w:rsid w:val="00C7065A"/>
    <w:rsid w:val="00C709DB"/>
    <w:rsid w:val="00C70EFC"/>
    <w:rsid w:val="00C71C0B"/>
    <w:rsid w:val="00C71C3C"/>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D92"/>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BA7"/>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08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ECB"/>
    <w:rsid w:val="00D41FA8"/>
    <w:rsid w:val="00D4241C"/>
    <w:rsid w:val="00D428AE"/>
    <w:rsid w:val="00D42B7B"/>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2D"/>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4A5"/>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116"/>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F2"/>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2E"/>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97E"/>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ABB"/>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10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60"/>
    <w:rsid w:val="00E52BEC"/>
    <w:rsid w:val="00E52C59"/>
    <w:rsid w:val="00E52D85"/>
    <w:rsid w:val="00E535B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52"/>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D84"/>
    <w:rsid w:val="00EA3051"/>
    <w:rsid w:val="00EA3881"/>
    <w:rsid w:val="00EA3B2E"/>
    <w:rsid w:val="00EA3B3B"/>
    <w:rsid w:val="00EA3D83"/>
    <w:rsid w:val="00EA3D97"/>
    <w:rsid w:val="00EA410E"/>
    <w:rsid w:val="00EA42DC"/>
    <w:rsid w:val="00EA4344"/>
    <w:rsid w:val="00EA4956"/>
    <w:rsid w:val="00EA508B"/>
    <w:rsid w:val="00EA52F7"/>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36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88"/>
    <w:rsid w:val="00F31E65"/>
    <w:rsid w:val="00F31F6A"/>
    <w:rsid w:val="00F321A3"/>
    <w:rsid w:val="00F32CE4"/>
    <w:rsid w:val="00F32E68"/>
    <w:rsid w:val="00F33A46"/>
    <w:rsid w:val="00F33A73"/>
    <w:rsid w:val="00F33B39"/>
    <w:rsid w:val="00F33BE8"/>
    <w:rsid w:val="00F33ED8"/>
    <w:rsid w:val="00F3414F"/>
    <w:rsid w:val="00F341B0"/>
    <w:rsid w:val="00F341EA"/>
    <w:rsid w:val="00F34311"/>
    <w:rsid w:val="00F347FE"/>
    <w:rsid w:val="00F3490A"/>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0E"/>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D3"/>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DAF"/>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AB"/>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7838124">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013602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0394118">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ovan.kneze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ovan.knez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ovan.kneze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00.xml><?xml version="1.0" encoding="utf-8"?>
<ds:datastoreItem xmlns:ds="http://schemas.openxmlformats.org/officeDocument/2006/customXml" ds:itemID="{2F8E384B-D504-4888-957F-C312F3CF25CB}">
  <ds:schemaRefs>
    <ds:schemaRef ds:uri="http://schemas.openxmlformats.org/officeDocument/2006/bibliography"/>
  </ds:schemaRefs>
</ds:datastoreItem>
</file>

<file path=customXml/itemProps101.xml><?xml version="1.0" encoding="utf-8"?>
<ds:datastoreItem xmlns:ds="http://schemas.openxmlformats.org/officeDocument/2006/customXml" ds:itemID="{8BD9BD28-7748-4044-A4CB-07D70152ABB9}">
  <ds:schemaRefs>
    <ds:schemaRef ds:uri="http://schemas.openxmlformats.org/officeDocument/2006/bibliography"/>
  </ds:schemaRefs>
</ds:datastoreItem>
</file>

<file path=customXml/itemProps102.xml><?xml version="1.0" encoding="utf-8"?>
<ds:datastoreItem xmlns:ds="http://schemas.openxmlformats.org/officeDocument/2006/customXml" ds:itemID="{2F3A498A-499B-4D2B-9CBD-DB50788580DC}">
  <ds:schemaRefs>
    <ds:schemaRef ds:uri="http://schemas.openxmlformats.org/officeDocument/2006/bibliography"/>
  </ds:schemaRefs>
</ds:datastoreItem>
</file>

<file path=customXml/itemProps103.xml><?xml version="1.0" encoding="utf-8"?>
<ds:datastoreItem xmlns:ds="http://schemas.openxmlformats.org/officeDocument/2006/customXml" ds:itemID="{0D61B6AF-F85B-4048-B2D6-74956CFCEE3B}">
  <ds:schemaRefs>
    <ds:schemaRef ds:uri="http://schemas.openxmlformats.org/officeDocument/2006/bibliography"/>
  </ds:schemaRefs>
</ds:datastoreItem>
</file>

<file path=customXml/itemProps104.xml><?xml version="1.0" encoding="utf-8"?>
<ds:datastoreItem xmlns:ds="http://schemas.openxmlformats.org/officeDocument/2006/customXml" ds:itemID="{D4BF90A0-F423-46C8-9EA7-2999D8F85ACD}">
  <ds:schemaRefs>
    <ds:schemaRef ds:uri="http://schemas.openxmlformats.org/officeDocument/2006/bibliography"/>
  </ds:schemaRefs>
</ds:datastoreItem>
</file>

<file path=customXml/itemProps105.xml><?xml version="1.0" encoding="utf-8"?>
<ds:datastoreItem xmlns:ds="http://schemas.openxmlformats.org/officeDocument/2006/customXml" ds:itemID="{D4656601-5FC4-4386-B125-36C00437A470}">
  <ds:schemaRefs>
    <ds:schemaRef ds:uri="http://schemas.openxmlformats.org/officeDocument/2006/bibliography"/>
  </ds:schemaRefs>
</ds:datastoreItem>
</file>

<file path=customXml/itemProps106.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07.xml><?xml version="1.0" encoding="utf-8"?>
<ds:datastoreItem xmlns:ds="http://schemas.openxmlformats.org/officeDocument/2006/customXml" ds:itemID="{108DC4B2-5B09-4193-A017-49D62A80786A}">
  <ds:schemaRefs>
    <ds:schemaRef ds:uri="http://schemas.openxmlformats.org/officeDocument/2006/bibliography"/>
  </ds:schemaRefs>
</ds:datastoreItem>
</file>

<file path=customXml/itemProps108.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9.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1.xml><?xml version="1.0" encoding="utf-8"?>
<ds:datastoreItem xmlns:ds="http://schemas.openxmlformats.org/officeDocument/2006/customXml" ds:itemID="{A90AE86A-F42F-47A5-9920-3AAF8C56E417}">
  <ds:schemaRefs>
    <ds:schemaRef ds:uri="http://schemas.openxmlformats.org/officeDocument/2006/bibliography"/>
  </ds:schemaRefs>
</ds:datastoreItem>
</file>

<file path=customXml/itemProps110.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11.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12.xml><?xml version="1.0" encoding="utf-8"?>
<ds:datastoreItem xmlns:ds="http://schemas.openxmlformats.org/officeDocument/2006/customXml" ds:itemID="{2F736035-5F84-4A70-8296-6A2392AA9D47}">
  <ds:schemaRefs>
    <ds:schemaRef ds:uri="http://schemas.openxmlformats.org/officeDocument/2006/bibliography"/>
  </ds:schemaRefs>
</ds:datastoreItem>
</file>

<file path=customXml/itemProps113.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4.xml><?xml version="1.0" encoding="utf-8"?>
<ds:datastoreItem xmlns:ds="http://schemas.openxmlformats.org/officeDocument/2006/customXml" ds:itemID="{C7321F99-9AA0-4117-A844-EF6931D64D0A}">
  <ds:schemaRefs>
    <ds:schemaRef ds:uri="http://schemas.openxmlformats.org/officeDocument/2006/bibliography"/>
  </ds:schemaRefs>
</ds:datastoreItem>
</file>

<file path=customXml/itemProps115.xml><?xml version="1.0" encoding="utf-8"?>
<ds:datastoreItem xmlns:ds="http://schemas.openxmlformats.org/officeDocument/2006/customXml" ds:itemID="{9628FA84-FD07-43A7-B6A6-6C73043FA4BD}">
  <ds:schemaRefs>
    <ds:schemaRef ds:uri="http://schemas.openxmlformats.org/officeDocument/2006/bibliography"/>
  </ds:schemaRefs>
</ds:datastoreItem>
</file>

<file path=customXml/itemProps116.xml><?xml version="1.0" encoding="utf-8"?>
<ds:datastoreItem xmlns:ds="http://schemas.openxmlformats.org/officeDocument/2006/customXml" ds:itemID="{9E83569C-FE4C-4E82-8AB2-11F24A62D278}">
  <ds:schemaRefs>
    <ds:schemaRef ds:uri="http://schemas.openxmlformats.org/officeDocument/2006/bibliography"/>
  </ds:schemaRefs>
</ds:datastoreItem>
</file>

<file path=customXml/itemProps117.xml><?xml version="1.0" encoding="utf-8"?>
<ds:datastoreItem xmlns:ds="http://schemas.openxmlformats.org/officeDocument/2006/customXml" ds:itemID="{C9718A18-48FB-4D28-8295-FD68C4291062}">
  <ds:schemaRefs>
    <ds:schemaRef ds:uri="http://schemas.openxmlformats.org/officeDocument/2006/bibliography"/>
  </ds:schemaRefs>
</ds:datastoreItem>
</file>

<file path=customXml/itemProps118.xml><?xml version="1.0" encoding="utf-8"?>
<ds:datastoreItem xmlns:ds="http://schemas.openxmlformats.org/officeDocument/2006/customXml" ds:itemID="{65CE90AF-E2F6-428D-9372-1D9E8AC8154D}">
  <ds:schemaRefs>
    <ds:schemaRef ds:uri="http://schemas.openxmlformats.org/officeDocument/2006/bibliography"/>
  </ds:schemaRefs>
</ds:datastoreItem>
</file>

<file path=customXml/itemProps119.xml><?xml version="1.0" encoding="utf-8"?>
<ds:datastoreItem xmlns:ds="http://schemas.openxmlformats.org/officeDocument/2006/customXml" ds:itemID="{0F49743E-A988-43F6-B4B5-A60963B7B3A3}">
  <ds:schemaRefs>
    <ds:schemaRef ds:uri="http://schemas.openxmlformats.org/officeDocument/2006/bibliography"/>
  </ds:schemaRefs>
</ds:datastoreItem>
</file>

<file path=customXml/itemProps12.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20.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2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22.xml><?xml version="1.0" encoding="utf-8"?>
<ds:datastoreItem xmlns:ds="http://schemas.openxmlformats.org/officeDocument/2006/customXml" ds:itemID="{6036422F-DBA0-4FC6-98B1-60F80D08252E}">
  <ds:schemaRefs>
    <ds:schemaRef ds:uri="http://schemas.openxmlformats.org/officeDocument/2006/bibliography"/>
  </ds:schemaRefs>
</ds:datastoreItem>
</file>

<file path=customXml/itemProps123.xml><?xml version="1.0" encoding="utf-8"?>
<ds:datastoreItem xmlns:ds="http://schemas.openxmlformats.org/officeDocument/2006/customXml" ds:itemID="{3867667A-4F6A-4155-A4BF-E7996AF83DDE}">
  <ds:schemaRefs>
    <ds:schemaRef ds:uri="http://schemas.openxmlformats.org/officeDocument/2006/bibliography"/>
  </ds:schemaRefs>
</ds:datastoreItem>
</file>

<file path=customXml/itemProps12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5.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26.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127.xml><?xml version="1.0" encoding="utf-8"?>
<ds:datastoreItem xmlns:ds="http://schemas.openxmlformats.org/officeDocument/2006/customXml" ds:itemID="{4E7D93B3-FCD1-4939-A158-A8447C7E9D59}">
  <ds:schemaRefs>
    <ds:schemaRef ds:uri="http://schemas.openxmlformats.org/officeDocument/2006/bibliography"/>
  </ds:schemaRefs>
</ds:datastoreItem>
</file>

<file path=customXml/itemProps128.xml><?xml version="1.0" encoding="utf-8"?>
<ds:datastoreItem xmlns:ds="http://schemas.openxmlformats.org/officeDocument/2006/customXml" ds:itemID="{90DC14A9-0C66-4BBC-83CD-5572E71E5024}">
  <ds:schemaRefs>
    <ds:schemaRef ds:uri="http://schemas.openxmlformats.org/officeDocument/2006/bibliography"/>
  </ds:schemaRefs>
</ds:datastoreItem>
</file>

<file path=customXml/itemProps129.xml><?xml version="1.0" encoding="utf-8"?>
<ds:datastoreItem xmlns:ds="http://schemas.openxmlformats.org/officeDocument/2006/customXml" ds:itemID="{C3578D23-0D48-4965-834A-79DB51ADAFF0}">
  <ds:schemaRefs>
    <ds:schemaRef ds:uri="http://schemas.openxmlformats.org/officeDocument/2006/bibliography"/>
  </ds:schemaRefs>
</ds:datastoreItem>
</file>

<file path=customXml/itemProps13.xml><?xml version="1.0" encoding="utf-8"?>
<ds:datastoreItem xmlns:ds="http://schemas.openxmlformats.org/officeDocument/2006/customXml" ds:itemID="{E7F07863-D50D-4C46-8661-B72957554F27}">
  <ds:schemaRefs>
    <ds:schemaRef ds:uri="http://schemas.openxmlformats.org/officeDocument/2006/bibliography"/>
  </ds:schemaRefs>
</ds:datastoreItem>
</file>

<file path=customXml/itemProps130.xml><?xml version="1.0" encoding="utf-8"?>
<ds:datastoreItem xmlns:ds="http://schemas.openxmlformats.org/officeDocument/2006/customXml" ds:itemID="{16F67FE5-BC8B-4133-98A7-3E60385458B5}">
  <ds:schemaRefs>
    <ds:schemaRef ds:uri="http://schemas.openxmlformats.org/officeDocument/2006/bibliography"/>
  </ds:schemaRefs>
</ds:datastoreItem>
</file>

<file path=customXml/itemProps131.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32.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3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34.xml><?xml version="1.0" encoding="utf-8"?>
<ds:datastoreItem xmlns:ds="http://schemas.openxmlformats.org/officeDocument/2006/customXml" ds:itemID="{FCB2BFDB-B8EE-4EC3-8A9A-2E175BC48B6D}">
  <ds:schemaRefs>
    <ds:schemaRef ds:uri="http://schemas.openxmlformats.org/officeDocument/2006/bibliography"/>
  </ds:schemaRefs>
</ds:datastoreItem>
</file>

<file path=customXml/itemProps135.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36.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137.xml><?xml version="1.0" encoding="utf-8"?>
<ds:datastoreItem xmlns:ds="http://schemas.openxmlformats.org/officeDocument/2006/customXml" ds:itemID="{6CD054BA-2DC5-4547-8249-2B1C541D0E74}">
  <ds:schemaRefs>
    <ds:schemaRef ds:uri="http://schemas.openxmlformats.org/officeDocument/2006/bibliography"/>
  </ds:schemaRefs>
</ds:datastoreItem>
</file>

<file path=customXml/itemProps138.xml><?xml version="1.0" encoding="utf-8"?>
<ds:datastoreItem xmlns:ds="http://schemas.openxmlformats.org/officeDocument/2006/customXml" ds:itemID="{DB02B209-F136-475A-93E9-AA607131F538}">
  <ds:schemaRefs>
    <ds:schemaRef ds:uri="http://schemas.openxmlformats.org/officeDocument/2006/bibliography"/>
  </ds:schemaRefs>
</ds:datastoreItem>
</file>

<file path=customXml/itemProps13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4.xml><?xml version="1.0" encoding="utf-8"?>
<ds:datastoreItem xmlns:ds="http://schemas.openxmlformats.org/officeDocument/2006/customXml" ds:itemID="{E5DFB372-9EE5-4027-A053-118B9A16DCEE}">
  <ds:schemaRefs>
    <ds:schemaRef ds:uri="http://schemas.openxmlformats.org/officeDocument/2006/bibliography"/>
  </ds:schemaRefs>
</ds:datastoreItem>
</file>

<file path=customXml/itemProps140.xml><?xml version="1.0" encoding="utf-8"?>
<ds:datastoreItem xmlns:ds="http://schemas.openxmlformats.org/officeDocument/2006/customXml" ds:itemID="{6F1D043B-681C-4BED-8593-5357B3B0FA68}">
  <ds:schemaRefs>
    <ds:schemaRef ds:uri="http://schemas.openxmlformats.org/officeDocument/2006/bibliography"/>
  </ds:schemaRefs>
</ds:datastoreItem>
</file>

<file path=customXml/itemProps141.xml><?xml version="1.0" encoding="utf-8"?>
<ds:datastoreItem xmlns:ds="http://schemas.openxmlformats.org/officeDocument/2006/customXml" ds:itemID="{DBE0E3DE-288F-4B5D-A822-71A4E1DF3D2F}">
  <ds:schemaRefs>
    <ds:schemaRef ds:uri="http://schemas.openxmlformats.org/officeDocument/2006/bibliography"/>
  </ds:schemaRefs>
</ds:datastoreItem>
</file>

<file path=customXml/itemProps142.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143.xml><?xml version="1.0" encoding="utf-8"?>
<ds:datastoreItem xmlns:ds="http://schemas.openxmlformats.org/officeDocument/2006/customXml" ds:itemID="{FE9C2C73-C028-49E6-994E-CD4D513B90B2}">
  <ds:schemaRefs>
    <ds:schemaRef ds:uri="http://schemas.openxmlformats.org/officeDocument/2006/bibliography"/>
  </ds:schemaRefs>
</ds:datastoreItem>
</file>

<file path=customXml/itemProps144.xml><?xml version="1.0" encoding="utf-8"?>
<ds:datastoreItem xmlns:ds="http://schemas.openxmlformats.org/officeDocument/2006/customXml" ds:itemID="{CC08571D-C5A2-4069-879B-8403BFEBE80E}">
  <ds:schemaRefs>
    <ds:schemaRef ds:uri="http://schemas.openxmlformats.org/officeDocument/2006/bibliography"/>
  </ds:schemaRefs>
</ds:datastoreItem>
</file>

<file path=customXml/itemProps145.xml><?xml version="1.0" encoding="utf-8"?>
<ds:datastoreItem xmlns:ds="http://schemas.openxmlformats.org/officeDocument/2006/customXml" ds:itemID="{68E47048-33CC-4C0D-AAE7-30D3C97ADC9B}">
  <ds:schemaRefs>
    <ds:schemaRef ds:uri="http://schemas.openxmlformats.org/officeDocument/2006/bibliography"/>
  </ds:schemaRefs>
</ds:datastoreItem>
</file>

<file path=customXml/itemProps146.xml><?xml version="1.0" encoding="utf-8"?>
<ds:datastoreItem xmlns:ds="http://schemas.openxmlformats.org/officeDocument/2006/customXml" ds:itemID="{9F77B0D0-8E86-46C6-935C-2C0464FBDD22}">
  <ds:schemaRefs>
    <ds:schemaRef ds:uri="http://schemas.openxmlformats.org/officeDocument/2006/bibliography"/>
  </ds:schemaRefs>
</ds:datastoreItem>
</file>

<file path=customXml/itemProps14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48.xml><?xml version="1.0" encoding="utf-8"?>
<ds:datastoreItem xmlns:ds="http://schemas.openxmlformats.org/officeDocument/2006/customXml" ds:itemID="{9CDCA6CD-26C4-4085-855C-7927A810A874}">
  <ds:schemaRefs>
    <ds:schemaRef ds:uri="http://schemas.openxmlformats.org/officeDocument/2006/bibliography"/>
  </ds:schemaRefs>
</ds:datastoreItem>
</file>

<file path=customXml/itemProps149.xml><?xml version="1.0" encoding="utf-8"?>
<ds:datastoreItem xmlns:ds="http://schemas.openxmlformats.org/officeDocument/2006/customXml" ds:itemID="{EA97FEAB-8BA7-4A5B-B07D-9014CC4FB1D4}">
  <ds:schemaRefs>
    <ds:schemaRef ds:uri="http://schemas.openxmlformats.org/officeDocument/2006/bibliography"/>
  </ds:schemaRefs>
</ds:datastoreItem>
</file>

<file path=customXml/itemProps15.xml><?xml version="1.0" encoding="utf-8"?>
<ds:datastoreItem xmlns:ds="http://schemas.openxmlformats.org/officeDocument/2006/customXml" ds:itemID="{060CCBB3-0CE2-4A38-A493-7A77E600E818}">
  <ds:schemaRefs>
    <ds:schemaRef ds:uri="http://schemas.openxmlformats.org/officeDocument/2006/bibliography"/>
  </ds:schemaRefs>
</ds:datastoreItem>
</file>

<file path=customXml/itemProps150.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51.xml><?xml version="1.0" encoding="utf-8"?>
<ds:datastoreItem xmlns:ds="http://schemas.openxmlformats.org/officeDocument/2006/customXml" ds:itemID="{AAC55C9D-C219-4721-B292-D6D2ED7513E3}">
  <ds:schemaRefs>
    <ds:schemaRef ds:uri="http://schemas.openxmlformats.org/officeDocument/2006/bibliography"/>
  </ds:schemaRefs>
</ds:datastoreItem>
</file>

<file path=customXml/itemProps152.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153.xml><?xml version="1.0" encoding="utf-8"?>
<ds:datastoreItem xmlns:ds="http://schemas.openxmlformats.org/officeDocument/2006/customXml" ds:itemID="{EC7AE253-44A9-49B8-8F65-B3754EF2D7DD}">
  <ds:schemaRefs>
    <ds:schemaRef ds:uri="http://schemas.openxmlformats.org/officeDocument/2006/bibliography"/>
  </ds:schemaRefs>
</ds:datastoreItem>
</file>

<file path=customXml/itemProps154.xml><?xml version="1.0" encoding="utf-8"?>
<ds:datastoreItem xmlns:ds="http://schemas.openxmlformats.org/officeDocument/2006/customXml" ds:itemID="{D70E4C59-AF16-474B-8C8C-345B57F4E92F}">
  <ds:schemaRefs>
    <ds:schemaRef ds:uri="http://schemas.openxmlformats.org/officeDocument/2006/bibliography"/>
  </ds:schemaRefs>
</ds:datastoreItem>
</file>

<file path=customXml/itemProps155.xml><?xml version="1.0" encoding="utf-8"?>
<ds:datastoreItem xmlns:ds="http://schemas.openxmlformats.org/officeDocument/2006/customXml" ds:itemID="{6FA8DC00-C961-4EA9-885C-1579D9EE0288}">
  <ds:schemaRefs>
    <ds:schemaRef ds:uri="http://schemas.openxmlformats.org/officeDocument/2006/bibliography"/>
  </ds:schemaRefs>
</ds:datastoreItem>
</file>

<file path=customXml/itemProps156.xml><?xml version="1.0" encoding="utf-8"?>
<ds:datastoreItem xmlns:ds="http://schemas.openxmlformats.org/officeDocument/2006/customXml" ds:itemID="{DA5477C0-6A70-4812-9BA4-BA4B33A4133A}">
  <ds:schemaRefs>
    <ds:schemaRef ds:uri="http://schemas.openxmlformats.org/officeDocument/2006/bibliography"/>
  </ds:schemaRefs>
</ds:datastoreItem>
</file>

<file path=customXml/itemProps157.xml><?xml version="1.0" encoding="utf-8"?>
<ds:datastoreItem xmlns:ds="http://schemas.openxmlformats.org/officeDocument/2006/customXml" ds:itemID="{CAFE89D5-92F4-487B-9826-24690208F658}">
  <ds:schemaRefs>
    <ds:schemaRef ds:uri="http://schemas.openxmlformats.org/officeDocument/2006/bibliography"/>
  </ds:schemaRefs>
</ds:datastoreItem>
</file>

<file path=customXml/itemProps16.xml><?xml version="1.0" encoding="utf-8"?>
<ds:datastoreItem xmlns:ds="http://schemas.openxmlformats.org/officeDocument/2006/customXml" ds:itemID="{03B46A9B-09DA-4BC4-A447-EC7022ABE396}">
  <ds:schemaRefs>
    <ds:schemaRef ds:uri="http://schemas.openxmlformats.org/officeDocument/2006/bibliography"/>
  </ds:schemaRefs>
</ds:datastoreItem>
</file>

<file path=customXml/itemProps17.xml><?xml version="1.0" encoding="utf-8"?>
<ds:datastoreItem xmlns:ds="http://schemas.openxmlformats.org/officeDocument/2006/customXml" ds:itemID="{E64F6ADB-AF22-4258-96E0-A51C8160AA1E}">
  <ds:schemaRefs>
    <ds:schemaRef ds:uri="http://schemas.openxmlformats.org/officeDocument/2006/bibliography"/>
  </ds:schemaRefs>
</ds:datastoreItem>
</file>

<file path=customXml/itemProps18.xml><?xml version="1.0" encoding="utf-8"?>
<ds:datastoreItem xmlns:ds="http://schemas.openxmlformats.org/officeDocument/2006/customXml" ds:itemID="{9AEE9050-83AB-4796-A914-B994B95C5EAA}">
  <ds:schemaRefs>
    <ds:schemaRef ds:uri="http://schemas.openxmlformats.org/officeDocument/2006/bibliography"/>
  </ds:schemaRefs>
</ds:datastoreItem>
</file>

<file path=customXml/itemProps19.xml><?xml version="1.0" encoding="utf-8"?>
<ds:datastoreItem xmlns:ds="http://schemas.openxmlformats.org/officeDocument/2006/customXml" ds:itemID="{F1CF4EF7-5DF3-451A-85D1-F47580067809}">
  <ds:schemaRefs>
    <ds:schemaRef ds:uri="http://schemas.openxmlformats.org/officeDocument/2006/bibliography"/>
  </ds:schemaRefs>
</ds:datastoreItem>
</file>

<file path=customXml/itemProps2.xml><?xml version="1.0" encoding="utf-8"?>
<ds:datastoreItem xmlns:ds="http://schemas.openxmlformats.org/officeDocument/2006/customXml" ds:itemID="{F7FB5EAD-595D-427C-A097-974EEAB52311}">
  <ds:schemaRefs>
    <ds:schemaRef ds:uri="http://schemas.openxmlformats.org/officeDocument/2006/bibliography"/>
  </ds:schemaRefs>
</ds:datastoreItem>
</file>

<file path=customXml/itemProps20.xml><?xml version="1.0" encoding="utf-8"?>
<ds:datastoreItem xmlns:ds="http://schemas.openxmlformats.org/officeDocument/2006/customXml" ds:itemID="{2C42AFB4-1970-4475-8DFD-DB033E32766C}">
  <ds:schemaRefs>
    <ds:schemaRef ds:uri="http://schemas.openxmlformats.org/officeDocument/2006/bibliography"/>
  </ds:schemaRefs>
</ds:datastoreItem>
</file>

<file path=customXml/itemProps21.xml><?xml version="1.0" encoding="utf-8"?>
<ds:datastoreItem xmlns:ds="http://schemas.openxmlformats.org/officeDocument/2006/customXml" ds:itemID="{A4CDB551-7EC9-4A03-B447-5850335B2417}">
  <ds:schemaRefs>
    <ds:schemaRef ds:uri="http://schemas.openxmlformats.org/officeDocument/2006/bibliography"/>
  </ds:schemaRefs>
</ds:datastoreItem>
</file>

<file path=customXml/itemProps22.xml><?xml version="1.0" encoding="utf-8"?>
<ds:datastoreItem xmlns:ds="http://schemas.openxmlformats.org/officeDocument/2006/customXml" ds:itemID="{01286037-79BB-42DE-AA6E-3E868072FC78}">
  <ds:schemaRefs>
    <ds:schemaRef ds:uri="http://schemas.openxmlformats.org/officeDocument/2006/bibliography"/>
  </ds:schemaRefs>
</ds:datastoreItem>
</file>

<file path=customXml/itemProps23.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24.xml><?xml version="1.0" encoding="utf-8"?>
<ds:datastoreItem xmlns:ds="http://schemas.openxmlformats.org/officeDocument/2006/customXml" ds:itemID="{68B60D41-78F6-4355-A3C9-F8E8969AC4E7}">
  <ds:schemaRefs>
    <ds:schemaRef ds:uri="http://schemas.openxmlformats.org/officeDocument/2006/bibliography"/>
  </ds:schemaRefs>
</ds:datastoreItem>
</file>

<file path=customXml/itemProps25.xml><?xml version="1.0" encoding="utf-8"?>
<ds:datastoreItem xmlns:ds="http://schemas.openxmlformats.org/officeDocument/2006/customXml" ds:itemID="{98D77212-98CB-40EC-B614-C7F9EFC9E51F}">
  <ds:schemaRefs>
    <ds:schemaRef ds:uri="http://schemas.openxmlformats.org/officeDocument/2006/bibliography"/>
  </ds:schemaRefs>
</ds:datastoreItem>
</file>

<file path=customXml/itemProps26.xml><?xml version="1.0" encoding="utf-8"?>
<ds:datastoreItem xmlns:ds="http://schemas.openxmlformats.org/officeDocument/2006/customXml" ds:itemID="{45279ADD-8BDD-49D4-9C7F-D067D10747A0}">
  <ds:schemaRefs>
    <ds:schemaRef ds:uri="http://schemas.openxmlformats.org/officeDocument/2006/bibliography"/>
  </ds:schemaRefs>
</ds:datastoreItem>
</file>

<file path=customXml/itemProps27.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28.xml><?xml version="1.0" encoding="utf-8"?>
<ds:datastoreItem xmlns:ds="http://schemas.openxmlformats.org/officeDocument/2006/customXml" ds:itemID="{56BBFAAB-7286-4F2A-BD53-0BD2DA0CD225}">
  <ds:schemaRefs>
    <ds:schemaRef ds:uri="http://schemas.openxmlformats.org/officeDocument/2006/bibliography"/>
  </ds:schemaRefs>
</ds:datastoreItem>
</file>

<file path=customXml/itemProps29.xml><?xml version="1.0" encoding="utf-8"?>
<ds:datastoreItem xmlns:ds="http://schemas.openxmlformats.org/officeDocument/2006/customXml" ds:itemID="{CD59D4DD-6BD3-4C3E-B2AD-44D43066CBA4}">
  <ds:schemaRefs>
    <ds:schemaRef ds:uri="http://schemas.openxmlformats.org/officeDocument/2006/bibliography"/>
  </ds:schemaRefs>
</ds:datastoreItem>
</file>

<file path=customXml/itemProps3.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30.xml><?xml version="1.0" encoding="utf-8"?>
<ds:datastoreItem xmlns:ds="http://schemas.openxmlformats.org/officeDocument/2006/customXml" ds:itemID="{B9B23E5C-A6BD-4C1E-AAEB-757774BDADE7}">
  <ds:schemaRefs>
    <ds:schemaRef ds:uri="http://schemas.openxmlformats.org/officeDocument/2006/bibliography"/>
  </ds:schemaRefs>
</ds:datastoreItem>
</file>

<file path=customXml/itemProps31.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32.xml><?xml version="1.0" encoding="utf-8"?>
<ds:datastoreItem xmlns:ds="http://schemas.openxmlformats.org/officeDocument/2006/customXml" ds:itemID="{1C062F93-ADC3-4AE6-8840-175F8F20E9FB}">
  <ds:schemaRefs>
    <ds:schemaRef ds:uri="http://schemas.openxmlformats.org/officeDocument/2006/bibliography"/>
  </ds:schemaRefs>
</ds:datastoreItem>
</file>

<file path=customXml/itemProps33.xml><?xml version="1.0" encoding="utf-8"?>
<ds:datastoreItem xmlns:ds="http://schemas.openxmlformats.org/officeDocument/2006/customXml" ds:itemID="{3EBADB0C-73DA-4784-9856-8702A0BD311C}">
  <ds:schemaRefs>
    <ds:schemaRef ds:uri="http://schemas.openxmlformats.org/officeDocument/2006/bibliography"/>
  </ds:schemaRefs>
</ds:datastoreItem>
</file>

<file path=customXml/itemProps34.xml><?xml version="1.0" encoding="utf-8"?>
<ds:datastoreItem xmlns:ds="http://schemas.openxmlformats.org/officeDocument/2006/customXml" ds:itemID="{B9C1E3D6-EC36-45A9-920B-C8D5DD6E69C7}">
  <ds:schemaRefs>
    <ds:schemaRef ds:uri="http://schemas.openxmlformats.org/officeDocument/2006/bibliography"/>
  </ds:schemaRefs>
</ds:datastoreItem>
</file>

<file path=customXml/itemProps35.xml><?xml version="1.0" encoding="utf-8"?>
<ds:datastoreItem xmlns:ds="http://schemas.openxmlformats.org/officeDocument/2006/customXml" ds:itemID="{C147EF93-D3F7-48BB-8C30-963746C62F91}">
  <ds:schemaRefs>
    <ds:schemaRef ds:uri="http://schemas.openxmlformats.org/officeDocument/2006/bibliography"/>
  </ds:schemaRefs>
</ds:datastoreItem>
</file>

<file path=customXml/itemProps36.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37.xml><?xml version="1.0" encoding="utf-8"?>
<ds:datastoreItem xmlns:ds="http://schemas.openxmlformats.org/officeDocument/2006/customXml" ds:itemID="{FD051E77-6838-4F6F-8EAD-D1E8BB37D80B}">
  <ds:schemaRefs>
    <ds:schemaRef ds:uri="http://schemas.openxmlformats.org/officeDocument/2006/bibliography"/>
  </ds:schemaRefs>
</ds:datastoreItem>
</file>

<file path=customXml/itemProps38.xml><?xml version="1.0" encoding="utf-8"?>
<ds:datastoreItem xmlns:ds="http://schemas.openxmlformats.org/officeDocument/2006/customXml" ds:itemID="{038D594E-932D-457D-B5E2-E036B7EF2341}">
  <ds:schemaRefs>
    <ds:schemaRef ds:uri="http://schemas.openxmlformats.org/officeDocument/2006/bibliography"/>
  </ds:schemaRefs>
</ds:datastoreItem>
</file>

<file path=customXml/itemProps39.xml><?xml version="1.0" encoding="utf-8"?>
<ds:datastoreItem xmlns:ds="http://schemas.openxmlformats.org/officeDocument/2006/customXml" ds:itemID="{1B90C19A-4AFF-40A4-B887-22B1DD68E567}">
  <ds:schemaRefs>
    <ds:schemaRef ds:uri="http://schemas.openxmlformats.org/officeDocument/2006/bibliography"/>
  </ds:schemaRefs>
</ds:datastoreItem>
</file>

<file path=customXml/itemProps4.xml><?xml version="1.0" encoding="utf-8"?>
<ds:datastoreItem xmlns:ds="http://schemas.openxmlformats.org/officeDocument/2006/customXml" ds:itemID="{3F3257F2-2041-47DA-9412-20E781634BEE}">
  <ds:schemaRefs>
    <ds:schemaRef ds:uri="http://schemas.openxmlformats.org/officeDocument/2006/bibliography"/>
  </ds:schemaRefs>
</ds:datastoreItem>
</file>

<file path=customXml/itemProps40.xml><?xml version="1.0" encoding="utf-8"?>
<ds:datastoreItem xmlns:ds="http://schemas.openxmlformats.org/officeDocument/2006/customXml" ds:itemID="{9DB1C52E-F183-40A2-836B-84834F44B9A0}">
  <ds:schemaRefs>
    <ds:schemaRef ds:uri="http://schemas.openxmlformats.org/officeDocument/2006/bibliography"/>
  </ds:schemaRefs>
</ds:datastoreItem>
</file>

<file path=customXml/itemProps41.xml><?xml version="1.0" encoding="utf-8"?>
<ds:datastoreItem xmlns:ds="http://schemas.openxmlformats.org/officeDocument/2006/customXml" ds:itemID="{1AE902C5-65B1-4CF9-B8F6-C4E2C454735D}">
  <ds:schemaRefs>
    <ds:schemaRef ds:uri="http://schemas.openxmlformats.org/officeDocument/2006/bibliography"/>
  </ds:schemaRefs>
</ds:datastoreItem>
</file>

<file path=customXml/itemProps42.xml><?xml version="1.0" encoding="utf-8"?>
<ds:datastoreItem xmlns:ds="http://schemas.openxmlformats.org/officeDocument/2006/customXml" ds:itemID="{917F0113-1059-4C18-B6EE-AD5AE0096C46}">
  <ds:schemaRefs>
    <ds:schemaRef ds:uri="http://schemas.openxmlformats.org/officeDocument/2006/bibliography"/>
  </ds:schemaRefs>
</ds:datastoreItem>
</file>

<file path=customXml/itemProps43.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44.xml><?xml version="1.0" encoding="utf-8"?>
<ds:datastoreItem xmlns:ds="http://schemas.openxmlformats.org/officeDocument/2006/customXml" ds:itemID="{8EECF06F-D74C-47AA-BEFA-85DBAC9F0405}">
  <ds:schemaRefs>
    <ds:schemaRef ds:uri="http://schemas.openxmlformats.org/officeDocument/2006/bibliography"/>
  </ds:schemaRefs>
</ds:datastoreItem>
</file>

<file path=customXml/itemProps45.xml><?xml version="1.0" encoding="utf-8"?>
<ds:datastoreItem xmlns:ds="http://schemas.openxmlformats.org/officeDocument/2006/customXml" ds:itemID="{4497CFE7-57C9-47DD-8D15-2DF73FD9ECC1}">
  <ds:schemaRefs>
    <ds:schemaRef ds:uri="http://schemas.openxmlformats.org/officeDocument/2006/bibliography"/>
  </ds:schemaRefs>
</ds:datastoreItem>
</file>

<file path=customXml/itemProps46.xml><?xml version="1.0" encoding="utf-8"?>
<ds:datastoreItem xmlns:ds="http://schemas.openxmlformats.org/officeDocument/2006/customXml" ds:itemID="{03068FA6-81B1-4E56-906B-E2F70FAE848B}">
  <ds:schemaRefs>
    <ds:schemaRef ds:uri="http://schemas.openxmlformats.org/officeDocument/2006/bibliography"/>
  </ds:schemaRefs>
</ds:datastoreItem>
</file>

<file path=customXml/itemProps47.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48.xml><?xml version="1.0" encoding="utf-8"?>
<ds:datastoreItem xmlns:ds="http://schemas.openxmlformats.org/officeDocument/2006/customXml" ds:itemID="{58C7122B-3BEF-4F28-9C8F-87BF248ED05C}">
  <ds:schemaRefs>
    <ds:schemaRef ds:uri="http://schemas.openxmlformats.org/officeDocument/2006/bibliography"/>
  </ds:schemaRefs>
</ds:datastoreItem>
</file>

<file path=customXml/itemProps49.xml><?xml version="1.0" encoding="utf-8"?>
<ds:datastoreItem xmlns:ds="http://schemas.openxmlformats.org/officeDocument/2006/customXml" ds:itemID="{4A1C21CE-169D-4437-8EE8-045771E4C7FC}">
  <ds:schemaRefs>
    <ds:schemaRef ds:uri="http://schemas.openxmlformats.org/officeDocument/2006/bibliography"/>
  </ds:schemaRefs>
</ds:datastoreItem>
</file>

<file path=customXml/itemProps5.xml><?xml version="1.0" encoding="utf-8"?>
<ds:datastoreItem xmlns:ds="http://schemas.openxmlformats.org/officeDocument/2006/customXml" ds:itemID="{E4871B9E-B4C0-4DA0-9F3E-D59BE36C4A73}">
  <ds:schemaRefs>
    <ds:schemaRef ds:uri="http://schemas.openxmlformats.org/officeDocument/2006/bibliography"/>
  </ds:schemaRefs>
</ds:datastoreItem>
</file>

<file path=customXml/itemProps50.xml><?xml version="1.0" encoding="utf-8"?>
<ds:datastoreItem xmlns:ds="http://schemas.openxmlformats.org/officeDocument/2006/customXml" ds:itemID="{339F59BA-72F3-4DEB-9DD4-5B01EC17AB91}">
  <ds:schemaRefs>
    <ds:schemaRef ds:uri="http://schemas.openxmlformats.org/officeDocument/2006/bibliography"/>
  </ds:schemaRefs>
</ds:datastoreItem>
</file>

<file path=customXml/itemProps5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52.xml><?xml version="1.0" encoding="utf-8"?>
<ds:datastoreItem xmlns:ds="http://schemas.openxmlformats.org/officeDocument/2006/customXml" ds:itemID="{4334F13A-1692-4115-9AE3-8FCAD96AB0DB}">
  <ds:schemaRefs>
    <ds:schemaRef ds:uri="http://schemas.openxmlformats.org/officeDocument/2006/bibliography"/>
  </ds:schemaRefs>
</ds:datastoreItem>
</file>

<file path=customXml/itemProps53.xml><?xml version="1.0" encoding="utf-8"?>
<ds:datastoreItem xmlns:ds="http://schemas.openxmlformats.org/officeDocument/2006/customXml" ds:itemID="{697927DD-7BAD-4373-8508-70D344F6D62C}">
  <ds:schemaRefs>
    <ds:schemaRef ds:uri="http://schemas.openxmlformats.org/officeDocument/2006/bibliography"/>
  </ds:schemaRefs>
</ds:datastoreItem>
</file>

<file path=customXml/itemProps54.xml><?xml version="1.0" encoding="utf-8"?>
<ds:datastoreItem xmlns:ds="http://schemas.openxmlformats.org/officeDocument/2006/customXml" ds:itemID="{D8AAD553-9E0E-47BA-BF7B-FB5FB917A854}">
  <ds:schemaRefs>
    <ds:schemaRef ds:uri="http://schemas.openxmlformats.org/officeDocument/2006/bibliography"/>
  </ds:schemaRefs>
</ds:datastoreItem>
</file>

<file path=customXml/itemProps5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56.xml><?xml version="1.0" encoding="utf-8"?>
<ds:datastoreItem xmlns:ds="http://schemas.openxmlformats.org/officeDocument/2006/customXml" ds:itemID="{C7CBC4E6-8A52-4206-85FD-C43124DA9EA0}">
  <ds:schemaRefs>
    <ds:schemaRef ds:uri="http://schemas.openxmlformats.org/officeDocument/2006/bibliography"/>
  </ds:schemaRefs>
</ds:datastoreItem>
</file>

<file path=customXml/itemProps57.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8.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59.xml><?xml version="1.0" encoding="utf-8"?>
<ds:datastoreItem xmlns:ds="http://schemas.openxmlformats.org/officeDocument/2006/customXml" ds:itemID="{07D3C603-177A-441F-A2BC-03A92D760CB9}">
  <ds:schemaRefs>
    <ds:schemaRef ds:uri="http://schemas.openxmlformats.org/officeDocument/2006/bibliography"/>
  </ds:schemaRefs>
</ds:datastoreItem>
</file>

<file path=customXml/itemProps6.xml><?xml version="1.0" encoding="utf-8"?>
<ds:datastoreItem xmlns:ds="http://schemas.openxmlformats.org/officeDocument/2006/customXml" ds:itemID="{5F114E71-887B-4735-8041-D13C2A4E6721}">
  <ds:schemaRefs>
    <ds:schemaRef ds:uri="http://schemas.openxmlformats.org/officeDocument/2006/bibliography"/>
  </ds:schemaRefs>
</ds:datastoreItem>
</file>

<file path=customXml/itemProps60.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61.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2.xml><?xml version="1.0" encoding="utf-8"?>
<ds:datastoreItem xmlns:ds="http://schemas.openxmlformats.org/officeDocument/2006/customXml" ds:itemID="{B685C41A-30A8-4A4E-908D-E0F4FAE811C6}">
  <ds:schemaRefs>
    <ds:schemaRef ds:uri="http://schemas.openxmlformats.org/officeDocument/2006/bibliography"/>
  </ds:schemaRefs>
</ds:datastoreItem>
</file>

<file path=customXml/itemProps63.xml><?xml version="1.0" encoding="utf-8"?>
<ds:datastoreItem xmlns:ds="http://schemas.openxmlformats.org/officeDocument/2006/customXml" ds:itemID="{8DB0DA7A-37C6-4865-9CB8-5B7FF495422B}">
  <ds:schemaRefs>
    <ds:schemaRef ds:uri="http://schemas.openxmlformats.org/officeDocument/2006/bibliography"/>
  </ds:schemaRefs>
</ds:datastoreItem>
</file>

<file path=customXml/itemProps64.xml><?xml version="1.0" encoding="utf-8"?>
<ds:datastoreItem xmlns:ds="http://schemas.openxmlformats.org/officeDocument/2006/customXml" ds:itemID="{CABC2683-61BE-4284-BECE-DD80626B8E60}">
  <ds:schemaRefs>
    <ds:schemaRef ds:uri="http://schemas.openxmlformats.org/officeDocument/2006/bibliography"/>
  </ds:schemaRefs>
</ds:datastoreItem>
</file>

<file path=customXml/itemProps65.xml><?xml version="1.0" encoding="utf-8"?>
<ds:datastoreItem xmlns:ds="http://schemas.openxmlformats.org/officeDocument/2006/customXml" ds:itemID="{5FC9F25E-4759-4BA0-A174-C2B14DE3BB05}">
  <ds:schemaRefs>
    <ds:schemaRef ds:uri="http://schemas.openxmlformats.org/officeDocument/2006/bibliography"/>
  </ds:schemaRefs>
</ds:datastoreItem>
</file>

<file path=customXml/itemProps66.xml><?xml version="1.0" encoding="utf-8"?>
<ds:datastoreItem xmlns:ds="http://schemas.openxmlformats.org/officeDocument/2006/customXml" ds:itemID="{93BA1D20-A3EF-42A9-A767-3BFCE00DC572}">
  <ds:schemaRefs>
    <ds:schemaRef ds:uri="http://schemas.openxmlformats.org/officeDocument/2006/bibliography"/>
  </ds:schemaRefs>
</ds:datastoreItem>
</file>

<file path=customXml/itemProps67.xml><?xml version="1.0" encoding="utf-8"?>
<ds:datastoreItem xmlns:ds="http://schemas.openxmlformats.org/officeDocument/2006/customXml" ds:itemID="{FC396709-1F83-4C6B-9588-A5B01EC7522C}">
  <ds:schemaRefs>
    <ds:schemaRef ds:uri="http://schemas.openxmlformats.org/officeDocument/2006/bibliography"/>
  </ds:schemaRefs>
</ds:datastoreItem>
</file>

<file path=customXml/itemProps68.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69.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7.xml><?xml version="1.0" encoding="utf-8"?>
<ds:datastoreItem xmlns:ds="http://schemas.openxmlformats.org/officeDocument/2006/customXml" ds:itemID="{4DD84963-857A-491E-B9D4-4534DBCCCF3B}">
  <ds:schemaRefs>
    <ds:schemaRef ds:uri="http://schemas.openxmlformats.org/officeDocument/2006/bibliography"/>
  </ds:schemaRefs>
</ds:datastoreItem>
</file>

<file path=customXml/itemProps70.xml><?xml version="1.0" encoding="utf-8"?>
<ds:datastoreItem xmlns:ds="http://schemas.openxmlformats.org/officeDocument/2006/customXml" ds:itemID="{0C5CA748-7349-4EDE-869B-AC050BB236F4}">
  <ds:schemaRefs>
    <ds:schemaRef ds:uri="http://schemas.openxmlformats.org/officeDocument/2006/bibliography"/>
  </ds:schemaRefs>
</ds:datastoreItem>
</file>

<file path=customXml/itemProps7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2.xml><?xml version="1.0" encoding="utf-8"?>
<ds:datastoreItem xmlns:ds="http://schemas.openxmlformats.org/officeDocument/2006/customXml" ds:itemID="{1C25C665-CA21-47EA-9A47-0E8E46132F80}">
  <ds:schemaRefs>
    <ds:schemaRef ds:uri="http://schemas.openxmlformats.org/officeDocument/2006/bibliography"/>
  </ds:schemaRefs>
</ds:datastoreItem>
</file>

<file path=customXml/itemProps73.xml><?xml version="1.0" encoding="utf-8"?>
<ds:datastoreItem xmlns:ds="http://schemas.openxmlformats.org/officeDocument/2006/customXml" ds:itemID="{E43BAB83-5A75-4DAD-A86F-714EF82DC56C}">
  <ds:schemaRefs>
    <ds:schemaRef ds:uri="http://schemas.openxmlformats.org/officeDocument/2006/bibliography"/>
  </ds:schemaRefs>
</ds:datastoreItem>
</file>

<file path=customXml/itemProps74.xml><?xml version="1.0" encoding="utf-8"?>
<ds:datastoreItem xmlns:ds="http://schemas.openxmlformats.org/officeDocument/2006/customXml" ds:itemID="{8DD9E73B-51FC-4519-A9F6-74DA1B5C8A1A}">
  <ds:schemaRefs>
    <ds:schemaRef ds:uri="http://schemas.openxmlformats.org/officeDocument/2006/bibliography"/>
  </ds:schemaRefs>
</ds:datastoreItem>
</file>

<file path=customXml/itemProps75.xml><?xml version="1.0" encoding="utf-8"?>
<ds:datastoreItem xmlns:ds="http://schemas.openxmlformats.org/officeDocument/2006/customXml" ds:itemID="{BFCFE460-9D79-4A3E-9578-D944B43EB1F3}">
  <ds:schemaRefs>
    <ds:schemaRef ds:uri="http://schemas.openxmlformats.org/officeDocument/2006/bibliography"/>
  </ds:schemaRefs>
</ds:datastoreItem>
</file>

<file path=customXml/itemProps7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7.xml><?xml version="1.0" encoding="utf-8"?>
<ds:datastoreItem xmlns:ds="http://schemas.openxmlformats.org/officeDocument/2006/customXml" ds:itemID="{D2F04FF5-2C73-4C28-9BA1-5424B5E270BE}">
  <ds:schemaRefs>
    <ds:schemaRef ds:uri="http://schemas.openxmlformats.org/officeDocument/2006/bibliography"/>
  </ds:schemaRefs>
</ds:datastoreItem>
</file>

<file path=customXml/itemProps78.xml><?xml version="1.0" encoding="utf-8"?>
<ds:datastoreItem xmlns:ds="http://schemas.openxmlformats.org/officeDocument/2006/customXml" ds:itemID="{04FB44DB-0547-4B77-89EB-CF2FE8F77ED0}">
  <ds:schemaRefs>
    <ds:schemaRef ds:uri="http://schemas.openxmlformats.org/officeDocument/2006/bibliography"/>
  </ds:schemaRefs>
</ds:datastoreItem>
</file>

<file path=customXml/itemProps79.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8.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80.xml><?xml version="1.0" encoding="utf-8"?>
<ds:datastoreItem xmlns:ds="http://schemas.openxmlformats.org/officeDocument/2006/customXml" ds:itemID="{F18EE186-2EDE-443F-87E1-920045E76E2D}">
  <ds:schemaRefs>
    <ds:schemaRef ds:uri="http://schemas.openxmlformats.org/officeDocument/2006/bibliography"/>
  </ds:schemaRefs>
</ds:datastoreItem>
</file>

<file path=customXml/itemProps81.xml><?xml version="1.0" encoding="utf-8"?>
<ds:datastoreItem xmlns:ds="http://schemas.openxmlformats.org/officeDocument/2006/customXml" ds:itemID="{4901A82B-FA29-4AF0-97E1-3072AD16332A}">
  <ds:schemaRefs>
    <ds:schemaRef ds:uri="http://schemas.openxmlformats.org/officeDocument/2006/bibliography"/>
  </ds:schemaRefs>
</ds:datastoreItem>
</file>

<file path=customXml/itemProps82.xml><?xml version="1.0" encoding="utf-8"?>
<ds:datastoreItem xmlns:ds="http://schemas.openxmlformats.org/officeDocument/2006/customXml" ds:itemID="{58565BF2-F6D3-46D6-AD3F-DCD4F5CD1EAD}">
  <ds:schemaRefs>
    <ds:schemaRef ds:uri="http://schemas.openxmlformats.org/officeDocument/2006/bibliography"/>
  </ds:schemaRefs>
</ds:datastoreItem>
</file>

<file path=customXml/itemProps83.xml><?xml version="1.0" encoding="utf-8"?>
<ds:datastoreItem xmlns:ds="http://schemas.openxmlformats.org/officeDocument/2006/customXml" ds:itemID="{97DC8055-FEEF-4C68-AFCD-EAA5587B414E}">
  <ds:schemaRefs>
    <ds:schemaRef ds:uri="http://schemas.openxmlformats.org/officeDocument/2006/bibliography"/>
  </ds:schemaRefs>
</ds:datastoreItem>
</file>

<file path=customXml/itemProps8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8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6.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87.xml><?xml version="1.0" encoding="utf-8"?>
<ds:datastoreItem xmlns:ds="http://schemas.openxmlformats.org/officeDocument/2006/customXml" ds:itemID="{B512D725-5EB2-417D-9651-E0C4B2523B56}">
  <ds:schemaRefs>
    <ds:schemaRef ds:uri="http://schemas.openxmlformats.org/officeDocument/2006/bibliography"/>
  </ds:schemaRefs>
</ds:datastoreItem>
</file>

<file path=customXml/itemProps88.xml><?xml version="1.0" encoding="utf-8"?>
<ds:datastoreItem xmlns:ds="http://schemas.openxmlformats.org/officeDocument/2006/customXml" ds:itemID="{B24A7DBB-9F56-4EED-AFEA-A14391B22FFE}">
  <ds:schemaRefs>
    <ds:schemaRef ds:uri="http://schemas.openxmlformats.org/officeDocument/2006/bibliography"/>
  </ds:schemaRefs>
</ds:datastoreItem>
</file>

<file path=customXml/itemProps89.xml><?xml version="1.0" encoding="utf-8"?>
<ds:datastoreItem xmlns:ds="http://schemas.openxmlformats.org/officeDocument/2006/customXml" ds:itemID="{56CE0175-DC20-41F3-B979-3743DC95EFE6}">
  <ds:schemaRefs>
    <ds:schemaRef ds:uri="http://schemas.openxmlformats.org/officeDocument/2006/bibliography"/>
  </ds:schemaRefs>
</ds:datastoreItem>
</file>

<file path=customXml/itemProps9.xml><?xml version="1.0" encoding="utf-8"?>
<ds:datastoreItem xmlns:ds="http://schemas.openxmlformats.org/officeDocument/2006/customXml" ds:itemID="{F992A658-66CA-455E-9643-6E631AF0655E}">
  <ds:schemaRefs>
    <ds:schemaRef ds:uri="http://schemas.openxmlformats.org/officeDocument/2006/bibliography"/>
  </ds:schemaRefs>
</ds:datastoreItem>
</file>

<file path=customXml/itemProps90.xml><?xml version="1.0" encoding="utf-8"?>
<ds:datastoreItem xmlns:ds="http://schemas.openxmlformats.org/officeDocument/2006/customXml" ds:itemID="{F365B133-28CA-4A80-BC5A-1E4149F435FD}">
  <ds:schemaRefs>
    <ds:schemaRef ds:uri="http://schemas.openxmlformats.org/officeDocument/2006/bibliography"/>
  </ds:schemaRefs>
</ds:datastoreItem>
</file>

<file path=customXml/itemProps91.xml><?xml version="1.0" encoding="utf-8"?>
<ds:datastoreItem xmlns:ds="http://schemas.openxmlformats.org/officeDocument/2006/customXml" ds:itemID="{CD2FE893-3A68-4469-A2E6-2C23DA3F7049}">
  <ds:schemaRefs>
    <ds:schemaRef ds:uri="http://schemas.openxmlformats.org/officeDocument/2006/bibliography"/>
  </ds:schemaRefs>
</ds:datastoreItem>
</file>

<file path=customXml/itemProps92.xml><?xml version="1.0" encoding="utf-8"?>
<ds:datastoreItem xmlns:ds="http://schemas.openxmlformats.org/officeDocument/2006/customXml" ds:itemID="{8096038C-7C0D-4A02-843B-1F27536D0BF0}">
  <ds:schemaRefs>
    <ds:schemaRef ds:uri="http://schemas.openxmlformats.org/officeDocument/2006/bibliography"/>
  </ds:schemaRefs>
</ds:datastoreItem>
</file>

<file path=customXml/itemProps93.xml><?xml version="1.0" encoding="utf-8"?>
<ds:datastoreItem xmlns:ds="http://schemas.openxmlformats.org/officeDocument/2006/customXml" ds:itemID="{EB1B4E9C-D98E-426C-BB2F-40344C8152D6}">
  <ds:schemaRefs>
    <ds:schemaRef ds:uri="http://schemas.openxmlformats.org/officeDocument/2006/bibliography"/>
  </ds:schemaRefs>
</ds:datastoreItem>
</file>

<file path=customXml/itemProps94.xml><?xml version="1.0" encoding="utf-8"?>
<ds:datastoreItem xmlns:ds="http://schemas.openxmlformats.org/officeDocument/2006/customXml" ds:itemID="{A3A86A7B-103D-4E7A-83F1-BE3AEC809667}">
  <ds:schemaRefs>
    <ds:schemaRef ds:uri="http://schemas.openxmlformats.org/officeDocument/2006/bibliography"/>
  </ds:schemaRefs>
</ds:datastoreItem>
</file>

<file path=customXml/itemProps95.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96.xml><?xml version="1.0" encoding="utf-8"?>
<ds:datastoreItem xmlns:ds="http://schemas.openxmlformats.org/officeDocument/2006/customXml" ds:itemID="{A334E879-8C1B-4636-949C-BADEBBAAD18D}">
  <ds:schemaRefs>
    <ds:schemaRef ds:uri="http://schemas.openxmlformats.org/officeDocument/2006/bibliography"/>
  </ds:schemaRefs>
</ds:datastoreItem>
</file>

<file path=customXml/itemProps97.xml><?xml version="1.0" encoding="utf-8"?>
<ds:datastoreItem xmlns:ds="http://schemas.openxmlformats.org/officeDocument/2006/customXml" ds:itemID="{2F934B6F-525F-4E8B-AC55-112549AC21CD}">
  <ds:schemaRefs>
    <ds:schemaRef ds:uri="http://schemas.openxmlformats.org/officeDocument/2006/bibliography"/>
  </ds:schemaRefs>
</ds:datastoreItem>
</file>

<file path=customXml/itemProps98.xml><?xml version="1.0" encoding="utf-8"?>
<ds:datastoreItem xmlns:ds="http://schemas.openxmlformats.org/officeDocument/2006/customXml" ds:itemID="{668E594D-0FCA-4F20-9C04-8D6E2E039C3C}">
  <ds:schemaRefs>
    <ds:schemaRef ds:uri="http://schemas.openxmlformats.org/officeDocument/2006/bibliography"/>
  </ds:schemaRefs>
</ds:datastoreItem>
</file>

<file path=customXml/itemProps99.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61</Pages>
  <Words>19235</Words>
  <Characters>109642</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128620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Jovan Knezevic</cp:lastModifiedBy>
  <cp:revision>90</cp:revision>
  <cp:lastPrinted>2016-05-30T06:48:00Z</cp:lastPrinted>
  <dcterms:created xsi:type="dcterms:W3CDTF">2016-04-13T19:37:00Z</dcterms:created>
  <dcterms:modified xsi:type="dcterms:W3CDTF">2016-06-07T08:08:00Z</dcterms:modified>
</cp:coreProperties>
</file>