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D919FE" w:rsidRPr="00DC3B0A" w:rsidRDefault="00210557" w:rsidP="00D919FE">
      <w:pPr>
        <w:ind w:left="-360" w:right="-19"/>
        <w:jc w:val="center"/>
        <w:outlineLvl w:val="0"/>
        <w:rPr>
          <w:rFonts w:cs="Arial"/>
          <w:b/>
          <w:lang w:val="sr-Latn-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D919FE">
        <w:t>.</w:t>
      </w:r>
      <w:r w:rsidR="00D919FE" w:rsidRPr="00D919FE">
        <w:rPr>
          <w:rFonts w:cs="Arial"/>
          <w:b/>
          <w:lang w:val="sr-Latn-RS"/>
        </w:rPr>
        <w:t xml:space="preserve"> </w:t>
      </w:r>
      <w:r w:rsidR="00D919FE">
        <w:rPr>
          <w:rFonts w:cs="Arial"/>
          <w:b/>
          <w:lang w:val="sr-Latn-RS"/>
        </w:rPr>
        <w:t>3000/0257/2016 (261/2016)</w:t>
      </w:r>
    </w:p>
    <w:p w:rsidR="00210557" w:rsidRPr="00D919FE" w:rsidRDefault="00210557" w:rsidP="00874F5B">
      <w:pPr>
        <w:jc w:val="center"/>
        <w:rPr>
          <w:lang w:val="sr-Cyrl-RS"/>
        </w:rPr>
      </w:pPr>
    </w:p>
    <w:p w:rsidR="00210557" w:rsidRPr="00F10346" w:rsidRDefault="00210557" w:rsidP="00210557">
      <w:pPr>
        <w:jc w:val="center"/>
        <w:rPr>
          <w:rFonts w:cs="Arial"/>
        </w:rPr>
      </w:pPr>
    </w:p>
    <w:p w:rsidR="00210557" w:rsidRPr="00F10346" w:rsidRDefault="00C93A4C" w:rsidP="00210557">
      <w:pPr>
        <w:pStyle w:val="Title"/>
        <w:spacing w:before="0"/>
        <w:rPr>
          <w:rFonts w:cs="Arial"/>
          <w:color w:val="FF0000"/>
          <w:sz w:val="22"/>
          <w:szCs w:val="22"/>
        </w:rPr>
      </w:pPr>
      <w:r>
        <w:rPr>
          <w:rFonts w:cs="Arial"/>
          <w:sz w:val="22"/>
          <w:szCs w:val="22"/>
          <w:lang w:val="sr-Cyrl-RS"/>
        </w:rPr>
        <w:t>Делови циркулационих пумпи „Јастребац“ ТЕНТ А</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D919FE" w:rsidRDefault="00164A25" w:rsidP="00164A25">
      <w:pPr>
        <w:rPr>
          <w:rFonts w:eastAsia="Arial Unicode MS" w:cs="Arial"/>
          <w:b/>
          <w:kern w:val="2"/>
          <w:lang w:val="sr-Cyrl-RS"/>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5C3DA5">
        <w:rPr>
          <w:rFonts w:eastAsia="Arial Unicode MS" w:cs="Arial"/>
          <w:kern w:val="2"/>
          <w:lang w:val="sr-Latn-RS"/>
        </w:rPr>
        <w:t>105.E.03.01-141477/5</w:t>
      </w:r>
      <w:r w:rsidRPr="00F10346">
        <w:rPr>
          <w:rFonts w:eastAsia="Arial Unicode MS" w:cs="Arial"/>
          <w:kern w:val="2"/>
          <w:lang w:val="ru-RU"/>
        </w:rPr>
        <w:t>-</w:t>
      </w:r>
      <w:r w:rsidR="005C3DA5">
        <w:rPr>
          <w:rFonts w:eastAsia="Arial Unicode MS" w:cs="Arial"/>
          <w:kern w:val="2"/>
          <w:lang w:val="sr-Latn-RS"/>
        </w:rPr>
        <w:t>20</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5C3DA5">
        <w:rPr>
          <w:rFonts w:eastAsia="Arial Unicode MS" w:cs="Arial"/>
          <w:kern w:val="2"/>
          <w:lang w:val="sr-Latn-RS"/>
        </w:rPr>
        <w:t>02</w:t>
      </w:r>
      <w:r w:rsidR="00EC2F36" w:rsidRPr="00F10346">
        <w:rPr>
          <w:rFonts w:eastAsia="Arial Unicode MS" w:cs="Arial"/>
          <w:kern w:val="2"/>
          <w:lang w:val="ru-RU"/>
        </w:rPr>
        <w:t>.</w:t>
      </w:r>
      <w:r w:rsidR="005C3DA5">
        <w:rPr>
          <w:rFonts w:eastAsia="Arial Unicode MS" w:cs="Arial"/>
          <w:kern w:val="2"/>
          <w:lang w:val="sr-Latn-RS"/>
        </w:rPr>
        <w:t>06</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C93A4C" w:rsidP="000C50A0">
      <w:pPr>
        <w:spacing w:before="0"/>
        <w:jc w:val="center"/>
        <w:rPr>
          <w:rFonts w:cs="Arial"/>
          <w:lang w:val="ru-RU"/>
        </w:rPr>
      </w:pPr>
      <w:r>
        <w:rPr>
          <w:rFonts w:cs="Arial"/>
          <w:lang w:val="ru-RU"/>
        </w:rPr>
        <w:t>Обреновац</w:t>
      </w:r>
      <w:r w:rsidR="00EB2566" w:rsidRPr="00F10346">
        <w:rPr>
          <w:rFonts w:cs="Arial"/>
          <w:lang w:val="ru-RU"/>
        </w:rPr>
        <w:t>,</w:t>
      </w:r>
      <w:r>
        <w:rPr>
          <w:rFonts w:cs="Arial"/>
          <w:lang w:val="ru-RU"/>
        </w:rPr>
        <w:t xml:space="preserve">Април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C93A4C" w:rsidRDefault="00113B84" w:rsidP="00E151E9">
      <w:pPr>
        <w:pStyle w:val="Title"/>
        <w:spacing w:before="0"/>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2B3ABD">
        <w:rPr>
          <w:rFonts w:eastAsia="Arial Unicode MS" w:cs="Arial"/>
          <w:color w:val="000000"/>
          <w:kern w:val="2"/>
          <w:lang w:val="sr-Latn-RS"/>
        </w:rPr>
        <w:t xml:space="preserve">105E.03.01-141477/2-2016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2B3ABD">
        <w:rPr>
          <w:rFonts w:eastAsia="Arial Unicode MS" w:cs="Arial"/>
          <w:color w:val="000000"/>
          <w:kern w:val="2"/>
          <w:lang w:val="sr-Latn-RS"/>
        </w:rPr>
        <w:t xml:space="preserve"> 02.06</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2B3ABD">
        <w:rPr>
          <w:rFonts w:eastAsia="Arial Unicode MS" w:cs="Arial"/>
          <w:color w:val="000000"/>
          <w:kern w:val="2"/>
          <w:lang w:val="sr-Latn-RS"/>
        </w:rPr>
        <w:t>105E.03.01-141477/3</w:t>
      </w:r>
      <w:r w:rsidR="002B3ABD">
        <w:rPr>
          <w:rFonts w:eastAsia="Arial Unicode MS" w:cs="Arial"/>
          <w:color w:val="000000"/>
          <w:kern w:val="2"/>
          <w:lang w:val="sr-Latn-RS"/>
        </w:rPr>
        <w:t xml:space="preserve">-2016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2B3ABD">
        <w:rPr>
          <w:rFonts w:eastAsia="Arial Unicode MS" w:cs="Arial"/>
          <w:color w:val="000000"/>
          <w:kern w:val="2"/>
          <w:lang w:val="sr-Latn-RS"/>
        </w:rPr>
        <w:t>02.06</w:t>
      </w:r>
      <w:bookmarkStart w:id="6" w:name="_GoBack"/>
      <w:bookmarkEnd w:id="6"/>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D919FE" w:rsidRPr="00DC3B0A" w:rsidRDefault="00210557" w:rsidP="00D919FE">
      <w:pPr>
        <w:ind w:left="-360" w:right="-19"/>
        <w:jc w:val="center"/>
        <w:outlineLvl w:val="0"/>
        <w:rPr>
          <w:rFonts w:cs="Arial"/>
          <w:b/>
          <w:lang w:val="sr-Latn-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D919FE" w:rsidRPr="00D919FE">
        <w:rPr>
          <w:rFonts w:cs="Arial"/>
          <w:b/>
          <w:lang w:val="sr-Latn-RS"/>
        </w:rPr>
        <w:t xml:space="preserve"> </w:t>
      </w:r>
      <w:r w:rsidR="00D919FE">
        <w:rPr>
          <w:rFonts w:cs="Arial"/>
          <w:b/>
          <w:lang w:val="sr-Latn-RS"/>
        </w:rPr>
        <w:t>3000/0257/2016 (261/2016)</w:t>
      </w:r>
    </w:p>
    <w:p w:rsidR="00210557" w:rsidRPr="00D919FE" w:rsidRDefault="00210557" w:rsidP="00D919FE">
      <w:pPr>
        <w:rPr>
          <w:b/>
          <w:lang w:val="sr-Cyrl-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740743" w:rsidRDefault="00740743"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740743" w:rsidRDefault="00740743"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740743" w:rsidRDefault="00740743"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740743" w:rsidRDefault="00740743" w:rsidP="004C3B38">
            <w:pPr>
              <w:tabs>
                <w:tab w:val="left" w:pos="360"/>
                <w:tab w:val="left" w:pos="567"/>
                <w:tab w:val="right" w:leader="dot" w:pos="9639"/>
              </w:tabs>
              <w:jc w:val="center"/>
              <w:rPr>
                <w:lang w:val="sr-Cyrl-RS"/>
              </w:rPr>
            </w:pPr>
            <w:r>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740743" w:rsidRDefault="00740743" w:rsidP="004C3B38">
            <w:pPr>
              <w:tabs>
                <w:tab w:val="left" w:pos="360"/>
                <w:tab w:val="left" w:pos="567"/>
                <w:tab w:val="right" w:leader="dot" w:pos="9639"/>
              </w:tabs>
              <w:jc w:val="center"/>
              <w:rPr>
                <w:lang w:val="sr-Cyrl-RS"/>
              </w:rPr>
            </w:pPr>
            <w:r>
              <w:rPr>
                <w:lang w:val="sr-Cyrl-RS"/>
              </w:rPr>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740743" w:rsidRDefault="00740743" w:rsidP="004C3B38">
            <w:pPr>
              <w:tabs>
                <w:tab w:val="left" w:pos="360"/>
                <w:tab w:val="left" w:pos="567"/>
                <w:tab w:val="right" w:leader="dot" w:pos="9639"/>
              </w:tabs>
              <w:jc w:val="center"/>
              <w:rPr>
                <w:lang w:val="sr-Cyrl-RS"/>
              </w:rPr>
            </w:pPr>
            <w:r>
              <w:rPr>
                <w:lang w:val="sr-Cyrl-RS"/>
              </w:rPr>
              <w:t>12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740743" w:rsidP="004C3B38">
            <w:pPr>
              <w:tabs>
                <w:tab w:val="left" w:pos="360"/>
                <w:tab w:val="left" w:pos="567"/>
                <w:tab w:val="right" w:leader="dot" w:pos="9639"/>
              </w:tabs>
              <w:rPr>
                <w:rFonts w:cs="Arial"/>
              </w:rPr>
            </w:pPr>
            <w:r>
              <w:rPr>
                <w:rFonts w:cs="Arial"/>
              </w:rPr>
              <w:t xml:space="preserve">Обрасци ( 1 - </w:t>
            </w:r>
            <w:r w:rsidR="00BC0B8B">
              <w:rPr>
                <w:rFonts w:cs="Arial"/>
                <w:lang w:val="sr-Latn-RS"/>
              </w:rPr>
              <w:t>7</w:t>
            </w:r>
            <w:r w:rsidR="00C62AA7" w:rsidRPr="00F10346">
              <w:rPr>
                <w:rFonts w:cs="Arial"/>
              </w:rPr>
              <w:t>)</w:t>
            </w:r>
          </w:p>
        </w:tc>
        <w:tc>
          <w:tcPr>
            <w:tcW w:w="810" w:type="dxa"/>
          </w:tcPr>
          <w:p w:rsidR="00C62AA7" w:rsidRPr="00740743" w:rsidRDefault="00740743" w:rsidP="00740743">
            <w:pPr>
              <w:tabs>
                <w:tab w:val="left" w:pos="360"/>
                <w:tab w:val="left" w:pos="567"/>
                <w:tab w:val="right" w:leader="dot" w:pos="9639"/>
              </w:tabs>
              <w:jc w:val="center"/>
              <w:rPr>
                <w:lang w:val="sr-Cyrl-RS"/>
              </w:rPr>
            </w:pPr>
            <w:r>
              <w:rPr>
                <w:lang w:val="sr-Cyrl-RS"/>
              </w:rPr>
              <w:t>29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740743" w:rsidRDefault="00740743" w:rsidP="004C3B38">
            <w:pPr>
              <w:tabs>
                <w:tab w:val="left" w:pos="360"/>
                <w:tab w:val="left" w:pos="567"/>
                <w:tab w:val="right" w:leader="dot" w:pos="9639"/>
              </w:tabs>
              <w:jc w:val="center"/>
              <w:rPr>
                <w:lang w:val="sr-Cyrl-RS"/>
              </w:rPr>
            </w:pPr>
            <w:r>
              <w:rPr>
                <w:lang w:val="sr-Cyrl-RS"/>
              </w:rPr>
              <w:t>50</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Укупа</w:t>
      </w:r>
      <w:r w:rsidR="00740743">
        <w:rPr>
          <w:rFonts w:cs="Arial"/>
          <w:bCs/>
          <w:noProof/>
          <w:lang w:val="sr-Cyrl-CS"/>
        </w:rPr>
        <w:t>н број страна документације: 59</w:t>
      </w:r>
    </w:p>
    <w:p w:rsidR="001853E1" w:rsidRPr="00F10346" w:rsidRDefault="001853E1" w:rsidP="000C50A0">
      <w:pPr>
        <w:pStyle w:val="BodyText"/>
        <w:spacing w:before="0"/>
        <w:rPr>
          <w:rFonts w:cs="Arial"/>
          <w:sz w:val="22"/>
          <w:szCs w:val="22"/>
        </w:rPr>
      </w:pPr>
    </w:p>
    <w:p w:rsidR="00FA0E61" w:rsidRPr="00F10346" w:rsidRDefault="00473AD5" w:rsidP="00B25486">
      <w:pPr>
        <w:pStyle w:val="Heading10"/>
        <w:numPr>
          <w:ilvl w:val="0"/>
          <w:numId w:val="18"/>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97376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C93A4C" w:rsidRDefault="004276AD" w:rsidP="002E12CC">
            <w:pPr>
              <w:pStyle w:val="Heading10"/>
              <w:jc w:val="center"/>
              <w:rPr>
                <w:rFonts w:cs="Arial"/>
                <w:b w:val="0"/>
                <w:lang w:val="sr-Cyrl-RS"/>
              </w:rPr>
            </w:pPr>
            <w:bookmarkStart w:id="16" w:name="_Toc442559877"/>
            <w:r w:rsidRPr="00F10346">
              <w:rPr>
                <w:rFonts w:cs="Arial"/>
                <w:b w:val="0"/>
              </w:rPr>
              <w:t xml:space="preserve">Набавка добара: </w:t>
            </w:r>
            <w:bookmarkEnd w:id="16"/>
            <w:r w:rsidR="00C93A4C">
              <w:rPr>
                <w:rFonts w:cs="Arial"/>
                <w:lang w:val="sr-Cyrl-RS"/>
              </w:rPr>
              <w:t>Делови циркулационих пумпи „Јастребац“ ТЕНТ А</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C93A4C" w:rsidRDefault="002E12CC" w:rsidP="002E12CC">
            <w:pPr>
              <w:pStyle w:val="ListParagraph"/>
              <w:widowControl w:val="0"/>
              <w:ind w:left="0"/>
              <w:jc w:val="center"/>
              <w:rPr>
                <w:rFonts w:ascii="Arial" w:hAnsi="Arial" w:cs="Arial"/>
              </w:rPr>
            </w:pPr>
            <w:r w:rsidRPr="00C93A4C">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740743" w:rsidRDefault="00740743" w:rsidP="004276AD">
            <w:pPr>
              <w:jc w:val="center"/>
              <w:rPr>
                <w:rFonts w:cs="Arial"/>
                <w:color w:val="00B0F0"/>
                <w:lang w:val="sr-Cyrl-RS"/>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7" w:history="1">
              <w:r w:rsidR="00740743" w:rsidRPr="006D7816">
                <w:rPr>
                  <w:rStyle w:val="Hyperlink"/>
                  <w:rFonts w:cs="Arial"/>
                </w:rPr>
                <w:t>miodrag.popovic@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646539" w:rsidRPr="0048792D" w:rsidRDefault="00646539" w:rsidP="000C50A0">
      <w:pPr>
        <w:spacing w:before="0"/>
        <w:rPr>
          <w:rFonts w:cs="Arial"/>
          <w:lang w:val="sr-Cyrl-RS"/>
        </w:rPr>
      </w:pPr>
    </w:p>
    <w:p w:rsidR="002E12CC" w:rsidRPr="00F10346" w:rsidRDefault="002E12CC" w:rsidP="00B25486">
      <w:pPr>
        <w:pStyle w:val="Heading10"/>
        <w:numPr>
          <w:ilvl w:val="0"/>
          <w:numId w:val="18"/>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48792D" w:rsidRDefault="002E12CC" w:rsidP="0032186E">
      <w:pPr>
        <w:spacing w:before="0"/>
        <w:rPr>
          <w:rFonts w:cs="Arial"/>
          <w:lang w:val="sr-Cyrl-RS" w:eastAsia="zh-CN"/>
        </w:rPr>
      </w:pPr>
      <w:r w:rsidRPr="0048792D">
        <w:rPr>
          <w:rFonts w:cs="Arial"/>
          <w:lang w:eastAsia="zh-CN"/>
        </w:rPr>
        <w:t xml:space="preserve">Опис предмета јавне набавке: </w:t>
      </w:r>
      <w:r w:rsidR="00C93A4C" w:rsidRPr="0048792D">
        <w:rPr>
          <w:rFonts w:cs="Arial"/>
          <w:lang w:val="sr-Cyrl-RS"/>
        </w:rPr>
        <w:t>Делови циркулационих пумпи „Јастребац</w:t>
      </w:r>
      <w:proofErr w:type="gramStart"/>
      <w:r w:rsidR="00C93A4C" w:rsidRPr="0048792D">
        <w:rPr>
          <w:rFonts w:cs="Arial"/>
          <w:lang w:val="sr-Cyrl-RS"/>
        </w:rPr>
        <w:t>“ ТЕНТ</w:t>
      </w:r>
      <w:proofErr w:type="gramEnd"/>
      <w:r w:rsidR="00C93A4C" w:rsidRPr="0048792D">
        <w:rPr>
          <w:rFonts w:cs="Arial"/>
          <w:lang w:val="sr-Cyrl-RS"/>
        </w:rPr>
        <w:t xml:space="preserve"> А</w:t>
      </w:r>
    </w:p>
    <w:p w:rsidR="002E12CC" w:rsidRPr="0048792D" w:rsidRDefault="002E12CC" w:rsidP="0048792D">
      <w:pPr>
        <w:pStyle w:val="ListParagraph"/>
        <w:ind w:left="-360" w:right="-14" w:firstLine="360"/>
        <w:rPr>
          <w:rFonts w:ascii="Arial" w:hAnsi="Arial" w:cs="Arial"/>
          <w:lang w:val="ru-RU"/>
        </w:rPr>
      </w:pPr>
      <w:r w:rsidRPr="0048792D">
        <w:rPr>
          <w:rFonts w:ascii="Arial" w:hAnsi="Arial" w:cs="Arial"/>
          <w:lang w:eastAsia="zh-CN"/>
        </w:rPr>
        <w:t>Назив из општег речника набавке:</w:t>
      </w:r>
      <w:r w:rsidR="0048792D" w:rsidRPr="0048792D">
        <w:rPr>
          <w:rFonts w:ascii="Arial" w:hAnsi="Arial" w:cs="Arial"/>
          <w:lang w:val="ru-RU"/>
        </w:rPr>
        <w:t xml:space="preserve"> Делови пумпи или елеватора течности - 42124200.</w:t>
      </w:r>
    </w:p>
    <w:p w:rsidR="002E12CC" w:rsidRPr="0048792D"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48792D">
        <w:rPr>
          <w:rFonts w:cs="Arial"/>
          <w:lang w:val="ru-RU"/>
        </w:rPr>
        <w:t>42124200</w:t>
      </w:r>
      <w:r w:rsidR="0048792D" w:rsidRPr="006520EC">
        <w:rPr>
          <w:rFonts w:cs="Arial"/>
          <w:lang w:val="ru-RU"/>
        </w:rPr>
        <w:t>.</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B25486">
      <w:pPr>
        <w:pStyle w:val="Heading10"/>
        <w:numPr>
          <w:ilvl w:val="0"/>
          <w:numId w:val="18"/>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52169" w:rsidRPr="00F10346" w:rsidRDefault="0032186E" w:rsidP="002234DE">
      <w:pPr>
        <w:rPr>
          <w:rFonts w:cs="Arial"/>
          <w:iCs/>
          <w:color w:val="00B0F0"/>
        </w:rPr>
      </w:pPr>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w:t>
      </w:r>
      <w:bookmarkEnd w:id="17"/>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p w:rsidR="002234DE" w:rsidRPr="002409BF" w:rsidRDefault="002234DE" w:rsidP="002234DE">
      <w:pPr>
        <w:rPr>
          <w:lang w:val="sr-Cyrl-RS"/>
        </w:rPr>
      </w:pPr>
      <w:r>
        <w:rPr>
          <w:lang w:val="sr-Cyrl-RS"/>
        </w:rPr>
        <w:t>У прилогу „</w:t>
      </w:r>
      <w:r w:rsidRPr="001533A2">
        <w:rPr>
          <w:lang w:val="sr-Cyrl-RS"/>
        </w:rPr>
        <w:t xml:space="preserve">Спецификација налога за набавку </w:t>
      </w:r>
      <w:r>
        <w:rPr>
          <w:lang w:val="sr-Cyrl-RS"/>
        </w:rPr>
        <w:t xml:space="preserve">- </w:t>
      </w:r>
      <w:r w:rsidRPr="001533A2">
        <w:rPr>
          <w:lang w:val="sr-Cyrl-RS"/>
        </w:rPr>
        <w:t>Технички опис</w:t>
      </w:r>
      <w:r>
        <w:rPr>
          <w:lang w:val="sr-Cyrl-RS"/>
        </w:rPr>
        <w:t xml:space="preserve">“, дефинисани су делови које је потребно понудити. Понуду је потребно попунити према техничком опису у </w:t>
      </w:r>
      <w:r>
        <w:rPr>
          <w:lang w:val="sr-Cyrl-RS"/>
        </w:rPr>
        <w:lastRenderedPageBreak/>
        <w:t>спецификацији налога за набавку где је потребно дати и јединичне цене. Сетом се сматрају делови који се односе на тип пумпе и наведени су у техничком опису.</w:t>
      </w:r>
    </w:p>
    <w:p w:rsidR="002234DE" w:rsidRDefault="002234DE" w:rsidP="002234DE">
      <w:pPr>
        <w:rPr>
          <w:lang w:val="sr-Cyrl-RS"/>
        </w:rPr>
      </w:pPr>
      <w:r>
        <w:rPr>
          <w:lang w:val="sr-Cyrl-RS"/>
        </w:rPr>
        <w:t xml:space="preserve">Оригинални произвођач пумпи и делова за њих је фабрика „Јастребац“ из Ниша. Дозвољено је понудити и делове других произвођача али је понуђач дужан да докаже да су ти делови еквивалентни оригиналним. </w:t>
      </w:r>
    </w:p>
    <w:p w:rsidR="002234DE" w:rsidRDefault="002234DE" w:rsidP="002234DE">
      <w:pPr>
        <w:rPr>
          <w:lang w:val="sr-Cyrl-RS"/>
        </w:rPr>
      </w:pPr>
      <w:r>
        <w:rPr>
          <w:lang w:val="sr-Cyrl-RS"/>
        </w:rPr>
        <w:t xml:space="preserve">Сви понуђени делови морају бити одговарајућих димензија и одговарајућих квалитета обраде. Сви делови морају бити од одговарајућих материјала и прописно обрађени. Вратила, радна кола, заштитне чауре, заптивни прстенови, клинови за спојнице и радна кола, улошци спојница морају бити у прописаним толеранцијама за сваку пумпу и сви делови морају бити испоручени без потреба за даљим додатним обрадама. </w:t>
      </w:r>
    </w:p>
    <w:p w:rsidR="002234DE" w:rsidRPr="00902A31" w:rsidRDefault="002234DE" w:rsidP="002234DE">
      <w:pPr>
        <w:rPr>
          <w:lang w:val="sr-Cyrl-RS"/>
        </w:rPr>
      </w:pPr>
      <w:r>
        <w:rPr>
          <w:lang w:val="sr-Cyrl-RS"/>
        </w:rPr>
        <w:t>Уз понуду је потребно доставити план контроле квалитета којим се доказује остваривање горе дефинисаних техничких захтева.</w:t>
      </w:r>
      <w:r>
        <w:rPr>
          <w:lang w:val="sr-Latn-RS"/>
        </w:rPr>
        <w:t xml:space="preserve"> </w:t>
      </w:r>
      <w:r>
        <w:rPr>
          <w:lang w:val="sr-Cyrl-RS"/>
        </w:rPr>
        <w:t>Такође уз понуду доставити цртеже са основним димензијама понуђених делова.</w:t>
      </w:r>
    </w:p>
    <w:p w:rsidR="002234DE" w:rsidRDefault="002234DE" w:rsidP="002234DE">
      <w:pPr>
        <w:rPr>
          <w:lang w:val="sr-Cyrl-RS"/>
        </w:rPr>
      </w:pPr>
      <w:r>
        <w:rPr>
          <w:lang w:val="sr-Cyrl-RS"/>
        </w:rPr>
        <w:t>Уз отпремницу се достављају одговарајуће мерне карте за сваки понуђен део. Мерна карта треба да садржи</w:t>
      </w:r>
      <w:r w:rsidRPr="00CB6248">
        <w:rPr>
          <w:lang w:val="sr-Cyrl-RS"/>
        </w:rPr>
        <w:t xml:space="preserve"> </w:t>
      </w:r>
      <w:r w:rsidRPr="006B273C">
        <w:rPr>
          <w:lang w:val="sr-Cyrl-RS"/>
        </w:rPr>
        <w:t>све димензије свих елемената. Мерна карта мора да садржи апсолутно веродостојне измерене вредности. Уколико се деси да се уз отпремницу не добије мерна карта, роба неће бити примљена и враћа се испоручиоцу</w:t>
      </w:r>
      <w:r>
        <w:rPr>
          <w:lang w:val="sr-Cyrl-RS"/>
        </w:rPr>
        <w:t>.</w:t>
      </w:r>
    </w:p>
    <w:p w:rsidR="002234DE" w:rsidRDefault="002234DE" w:rsidP="002234DE">
      <w:pPr>
        <w:rPr>
          <w:lang w:val="sr-Latn-RS"/>
        </w:rPr>
      </w:pPr>
      <w:r w:rsidRPr="00CB6248">
        <w:rPr>
          <w:lang w:val="sr-Cyrl-RS"/>
        </w:rPr>
        <w:t>Уколико се након испоруке, при монтажи или током експлоатације установи да било који елемент није исправан по било ком техничком захтеву, тада ће сви остали елементи те врсте без даље контроле бити враћени испоручиоцу на поправку или испоруку других, а према испоручиоцу ће бити предузете мере сходно одредбама уговора.</w:t>
      </w:r>
    </w:p>
    <w:p w:rsidR="002234DE" w:rsidRPr="007C4C59" w:rsidRDefault="002234DE" w:rsidP="002234DE">
      <w:pPr>
        <w:rPr>
          <w:lang w:val="sr-Cyrl-RS"/>
        </w:rPr>
      </w:pPr>
      <w:r>
        <w:rPr>
          <w:lang w:val="sr-Cyrl-RS"/>
        </w:rPr>
        <w:t>Приликом испоруке, сви делови морају бити означени према позицијама и спецификацији ради квантитативног и квалитативног пријема.</w:t>
      </w:r>
    </w:p>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2234DE" w:rsidRDefault="002234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2234DE" w:rsidRPr="002234DE" w:rsidRDefault="002234DE"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extent cx="5733415" cy="9653918"/>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9653918"/>
                    </a:xfrm>
                    <a:prstGeom prst="rect">
                      <a:avLst/>
                    </a:prstGeom>
                    <a:noFill/>
                    <a:ln>
                      <a:noFill/>
                    </a:ln>
                  </pic:spPr>
                </pic:pic>
              </a:graphicData>
            </a:graphic>
          </wp:inline>
        </w:drawing>
      </w:r>
    </w:p>
    <w:p w:rsidR="00DB369C" w:rsidRPr="00F10346" w:rsidRDefault="0032186E" w:rsidP="0032186E">
      <w:pPr>
        <w:pStyle w:val="Heading10"/>
        <w:ind w:left="0" w:firstLine="0"/>
        <w:jc w:val="both"/>
        <w:rPr>
          <w:rFonts w:cs="Arial"/>
        </w:rPr>
      </w:pPr>
      <w:r w:rsidRPr="00F10346">
        <w:rPr>
          <w:rFonts w:cs="Arial"/>
        </w:rPr>
        <w:lastRenderedPageBreak/>
        <w:t>3.2 Квалитет и т</w:t>
      </w:r>
      <w:r w:rsidR="00DB369C" w:rsidRPr="00F10346">
        <w:rPr>
          <w:rFonts w:cs="Arial"/>
        </w:rPr>
        <w:t>ехничке карактеристике (спецификације)</w:t>
      </w:r>
    </w:p>
    <w:p w:rsidR="000628D0" w:rsidRPr="002234DE"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2234DE">
        <w:rPr>
          <w:rFonts w:ascii="Arial" w:hAnsi="Arial" w:cs="Arial"/>
        </w:rPr>
        <w:t xml:space="preserve">3.2.1.Техничка документација која се доставља као саставни део понуде, а којом се </w:t>
      </w:r>
      <w:proofErr w:type="gramStart"/>
      <w:r w:rsidRPr="002234DE">
        <w:rPr>
          <w:rFonts w:ascii="Arial" w:hAnsi="Arial" w:cs="Arial"/>
        </w:rPr>
        <w:t>доказује  да</w:t>
      </w:r>
      <w:proofErr w:type="gramEnd"/>
      <w:r w:rsidRPr="002234DE">
        <w:rPr>
          <w:rFonts w:ascii="Arial" w:hAnsi="Arial" w:cs="Arial"/>
        </w:rPr>
        <w:t xml:space="preserve"> понуђена добра испуњавају захтеване техничке карактеристике:</w:t>
      </w:r>
    </w:p>
    <w:p w:rsidR="002234DE" w:rsidRDefault="002234DE" w:rsidP="002234DE">
      <w:pPr>
        <w:spacing w:before="0"/>
        <w:ind w:left="720"/>
        <w:rPr>
          <w:lang w:val="sr-Cyrl-RS"/>
        </w:rPr>
      </w:pPr>
      <w:r>
        <w:rPr>
          <w:lang w:val="sr-Cyrl-RS"/>
        </w:rPr>
        <w:t xml:space="preserve">- </w:t>
      </w:r>
      <w:r w:rsidRPr="008F4F5F">
        <w:rPr>
          <w:lang w:val="sr-Cyrl-RS"/>
        </w:rPr>
        <w:t xml:space="preserve">Уз понуду доставити комплетну техничку документацију којом понуђач доказује испуњење тражених услова дефинисаних поглављем </w:t>
      </w:r>
    </w:p>
    <w:p w:rsidR="002234DE" w:rsidRDefault="002234DE" w:rsidP="002234DE">
      <w:pPr>
        <w:spacing w:before="0"/>
        <w:ind w:left="720"/>
        <w:rPr>
          <w:lang w:val="sr-Cyrl-RS"/>
        </w:rPr>
      </w:pPr>
      <w:r w:rsidRPr="008F4F5F">
        <w:rPr>
          <w:lang w:val="sr-Cyrl-RS"/>
        </w:rPr>
        <w:t>А: техничка спецификација</w:t>
      </w:r>
      <w:r>
        <w:rPr>
          <w:lang w:val="sr-Cyrl-RS"/>
        </w:rPr>
        <w:t>, план контроле квалитета.</w:t>
      </w:r>
    </w:p>
    <w:p w:rsidR="00771564" w:rsidRPr="00F10346"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D06691" w:rsidRPr="002234DE" w:rsidRDefault="004D14FC"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2234DE">
        <w:rPr>
          <w:rFonts w:ascii="Arial" w:hAnsi="Arial" w:cs="Arial"/>
        </w:rPr>
        <w:t>Изабрани п</w:t>
      </w:r>
      <w:r w:rsidR="00D06691" w:rsidRPr="002234DE">
        <w:rPr>
          <w:rFonts w:ascii="Arial" w:hAnsi="Arial" w:cs="Arial"/>
        </w:rPr>
        <w:t>онуђ</w:t>
      </w:r>
      <w:r w:rsidR="009B3371" w:rsidRPr="002234DE">
        <w:rPr>
          <w:rFonts w:ascii="Arial" w:hAnsi="Arial" w:cs="Arial"/>
        </w:rPr>
        <w:t>ач је обавезан да испоруку добара</w:t>
      </w:r>
      <w:r w:rsidR="00D06691" w:rsidRPr="002234DE">
        <w:rPr>
          <w:rFonts w:ascii="Arial" w:hAnsi="Arial" w:cs="Arial"/>
        </w:rPr>
        <w:t xml:space="preserve"> изврши у року </w:t>
      </w:r>
      <w:r w:rsidR="002234DE" w:rsidRPr="002234DE">
        <w:rPr>
          <w:rFonts w:ascii="Arial" w:hAnsi="Arial" w:cs="Arial"/>
        </w:rPr>
        <w:t xml:space="preserve">који не може бити дужи од </w:t>
      </w:r>
      <w:r w:rsidR="002234DE" w:rsidRPr="002234DE">
        <w:rPr>
          <w:rFonts w:ascii="Arial" w:hAnsi="Arial" w:cs="Arial"/>
          <w:lang w:val="sr-Cyrl-RS"/>
        </w:rPr>
        <w:t>60 дана</w:t>
      </w:r>
      <w:r w:rsidR="00D06691" w:rsidRPr="002234DE">
        <w:rPr>
          <w:rFonts w:ascii="Arial" w:hAnsi="Arial" w:cs="Arial"/>
        </w:rPr>
        <w:t xml:space="preserve"> од дана ступања Уговора на снагу</w:t>
      </w:r>
      <w:r w:rsidR="009B3371" w:rsidRPr="002234DE">
        <w:rPr>
          <w:rFonts w:ascii="Arial" w:hAnsi="Arial" w:cs="Arial"/>
        </w:rPr>
        <w:t>.</w:t>
      </w:r>
      <w:proofErr w:type="gramEnd"/>
    </w:p>
    <w:p w:rsidR="004276AD" w:rsidRPr="00F10346" w:rsidRDefault="004276AD" w:rsidP="005551C2">
      <w:pPr>
        <w:spacing w:before="0"/>
        <w:rPr>
          <w:rFonts w:cs="Arial"/>
          <w:color w:val="00B0F0"/>
          <w:lang w:eastAsia="zh-CN"/>
        </w:rPr>
      </w:pPr>
    </w:p>
    <w:p w:rsidR="00DB369C" w:rsidRPr="00F10346" w:rsidRDefault="00874F5B" w:rsidP="00874F5B">
      <w:pPr>
        <w:pStyle w:val="Heading10"/>
        <w:rPr>
          <w:lang w:val="en-US"/>
        </w:rPr>
      </w:pPr>
      <w:bookmarkStart w:id="21" w:name="_Toc441651542"/>
      <w:bookmarkStart w:id="22"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1"/>
      <w:bookmarkEnd w:id="22"/>
    </w:p>
    <w:p w:rsidR="002234DE" w:rsidRPr="00837AFE" w:rsidRDefault="002234DE" w:rsidP="002234DE">
      <w:pPr>
        <w:spacing w:before="0"/>
        <w:rPr>
          <w:rFonts w:cs="Arial"/>
          <w:lang w:val="sr-Cyrl-RS" w:eastAsia="zh-CN"/>
        </w:rPr>
      </w:pPr>
      <w:r w:rsidRPr="00F10346">
        <w:rPr>
          <w:rFonts w:cs="Arial"/>
          <w:lang w:val="sr-Cyrl-CS" w:eastAsia="zh-CN"/>
        </w:rPr>
        <w:t>М</w:t>
      </w:r>
      <w:r w:rsidR="00B25486">
        <w:rPr>
          <w:rFonts w:cs="Arial"/>
          <w:lang w:eastAsia="zh-CN"/>
        </w:rPr>
        <w:t>есто испорук</w:t>
      </w:r>
      <w:r w:rsidR="00B25486">
        <w:rPr>
          <w:rFonts w:cs="Arial"/>
          <w:lang w:val="sr-Cyrl-RS" w:eastAsia="zh-CN"/>
        </w:rPr>
        <w:t>е</w:t>
      </w:r>
      <w:r w:rsidRPr="00752270">
        <w:rPr>
          <w:rFonts w:cs="Arial"/>
          <w:lang w:eastAsia="zh-CN"/>
        </w:rPr>
        <w:t xml:space="preserve">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2234DE" w:rsidRPr="00837AFE" w:rsidRDefault="002234DE" w:rsidP="002234DE">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D45DAA" w:rsidRPr="00F10346" w:rsidRDefault="00D45DAA" w:rsidP="004559F1">
      <w:pPr>
        <w:spacing w:before="0"/>
        <w:rPr>
          <w:rFonts w:cs="Arial"/>
          <w:color w:val="00B0F0"/>
          <w:lang w:eastAsia="zh-CN"/>
        </w:rPr>
      </w:pPr>
    </w:p>
    <w:p w:rsidR="008112A2" w:rsidRPr="00F10346" w:rsidRDefault="008112A2" w:rsidP="00B25486">
      <w:pPr>
        <w:pStyle w:val="Heading10"/>
        <w:numPr>
          <w:ilvl w:val="1"/>
          <w:numId w:val="26"/>
        </w:numPr>
      </w:pPr>
      <w:r w:rsidRPr="00F10346">
        <w:t>Квалитативни и квантитативни пријем</w:t>
      </w:r>
    </w:p>
    <w:p w:rsidR="002234DE" w:rsidRDefault="002234DE" w:rsidP="002234DE">
      <w:pPr>
        <w:rPr>
          <w:lang w:val="sr-Cyrl-RS"/>
        </w:rPr>
      </w:pPr>
      <w:r w:rsidRPr="005350B7">
        <w:rPr>
          <w:b/>
          <w:lang w:val="sr-Cyrl-RS"/>
        </w:rPr>
        <w:t>Приликом испоруке је потребно доставити следеће</w:t>
      </w:r>
      <w:r>
        <w:rPr>
          <w:lang w:val="sr-Cyrl-RS"/>
        </w:rPr>
        <w:t>:</w:t>
      </w:r>
    </w:p>
    <w:p w:rsidR="002234DE" w:rsidRDefault="002234DE" w:rsidP="002234DE">
      <w:pPr>
        <w:rPr>
          <w:lang w:val="sr-Cyrl-RS"/>
        </w:rPr>
      </w:pPr>
    </w:p>
    <w:p w:rsidR="002234DE" w:rsidRPr="009F3E3F" w:rsidRDefault="002234DE" w:rsidP="00B25486">
      <w:pPr>
        <w:pStyle w:val="ListParagraph"/>
        <w:numPr>
          <w:ilvl w:val="0"/>
          <w:numId w:val="34"/>
        </w:numPr>
        <w:spacing w:before="0"/>
        <w:rPr>
          <w:rFonts w:ascii="Arial" w:hAnsi="Arial" w:cs="Arial"/>
          <w:lang w:val="sr-Cyrl-RS"/>
        </w:rPr>
      </w:pPr>
      <w:r w:rsidRPr="009F3E3F">
        <w:rPr>
          <w:rFonts w:ascii="Arial" w:hAnsi="Arial" w:cs="Arial"/>
          <w:lang w:val="sr-Cyrl-RS"/>
        </w:rPr>
        <w:t>Мерна карта</w:t>
      </w:r>
    </w:p>
    <w:p w:rsidR="00771564" w:rsidRPr="00F10346"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D14FC" w:rsidRPr="00F10346" w:rsidRDefault="004D14FC" w:rsidP="00B25486">
      <w:pPr>
        <w:pStyle w:val="Heading10"/>
        <w:numPr>
          <w:ilvl w:val="1"/>
          <w:numId w:val="26"/>
        </w:numPr>
      </w:pPr>
      <w:bookmarkStart w:id="23" w:name="_Toc441651543"/>
      <w:bookmarkStart w:id="24" w:name="_Toc442559881"/>
      <w:r w:rsidRPr="00F10346">
        <w:t>Гарантни рок</w:t>
      </w:r>
      <w:bookmarkEnd w:id="23"/>
      <w:bookmarkEnd w:id="24"/>
    </w:p>
    <w:p w:rsidR="00F2064D" w:rsidRPr="002234DE" w:rsidRDefault="004D14FC" w:rsidP="00F2064D">
      <w:pPr>
        <w:spacing w:before="0"/>
        <w:rPr>
          <w:rFonts w:cs="Arial"/>
          <w:lang w:eastAsia="zh-CN"/>
        </w:rPr>
      </w:pPr>
      <w:r w:rsidRPr="002234DE">
        <w:rPr>
          <w:rFonts w:cs="Arial"/>
          <w:lang w:eastAsia="zh-CN"/>
        </w:rPr>
        <w:t xml:space="preserve">Гарантни рок за предмет набавке је </w:t>
      </w:r>
      <w:r w:rsidR="00BF39C7" w:rsidRPr="002234DE">
        <w:rPr>
          <w:rFonts w:cs="Arial"/>
          <w:lang w:eastAsia="zh-CN"/>
        </w:rPr>
        <w:t xml:space="preserve">минимум </w:t>
      </w:r>
      <w:r w:rsidR="002234DE" w:rsidRPr="002234DE">
        <w:rPr>
          <w:rFonts w:cs="Arial"/>
          <w:lang w:val="sr-Cyrl-CS" w:eastAsia="zh-CN"/>
        </w:rPr>
        <w:t>12</w:t>
      </w:r>
      <w:r w:rsidRPr="002234DE">
        <w:rPr>
          <w:rFonts w:cs="Arial"/>
          <w:lang w:val="sr-Cyrl-CS" w:eastAsia="zh-CN"/>
        </w:rPr>
        <w:t xml:space="preserve"> месеци</w:t>
      </w:r>
      <w:r w:rsidR="00F2064D" w:rsidRPr="002234DE">
        <w:rPr>
          <w:rFonts w:cs="Arial"/>
          <w:lang w:eastAsia="zh-CN"/>
        </w:rPr>
        <w:t xml:space="preserve"> од дана када је извршен квантитативни и квалитативни </w:t>
      </w:r>
      <w:proofErr w:type="gramStart"/>
      <w:r w:rsidR="00F2064D" w:rsidRPr="002234DE">
        <w:rPr>
          <w:rFonts w:cs="Arial"/>
          <w:lang w:eastAsia="zh-CN"/>
        </w:rPr>
        <w:t>пријем  добара</w:t>
      </w:r>
      <w:proofErr w:type="gramEnd"/>
      <w:r w:rsidR="00F2064D" w:rsidRPr="002234DE">
        <w:rPr>
          <w:rFonts w:cs="Arial"/>
          <w:lang w:eastAsia="zh-CN"/>
        </w:rPr>
        <w:t>.</w:t>
      </w:r>
    </w:p>
    <w:p w:rsidR="004D14FC" w:rsidRPr="002234DE" w:rsidRDefault="008112A2" w:rsidP="00280127">
      <w:pPr>
        <w:spacing w:before="0"/>
        <w:rPr>
          <w:rFonts w:cs="Arial"/>
          <w:lang w:eastAsia="zh-CN"/>
        </w:rPr>
      </w:pPr>
      <w:r w:rsidRPr="002234DE">
        <w:rPr>
          <w:rFonts w:cs="Arial"/>
          <w:lang w:eastAsia="zh-CN"/>
        </w:rPr>
        <w:t>.</w:t>
      </w:r>
    </w:p>
    <w:p w:rsidR="004D14FC" w:rsidRPr="002234DE" w:rsidRDefault="004D14FC" w:rsidP="00280127">
      <w:pPr>
        <w:spacing w:before="0"/>
        <w:rPr>
          <w:rFonts w:cs="Arial"/>
          <w:lang w:eastAsia="zh-CN"/>
        </w:rPr>
      </w:pPr>
      <w:r w:rsidRPr="002234DE">
        <w:rPr>
          <w:rFonts w:cs="Arial"/>
          <w:lang w:val="sr-Cyrl-CS" w:eastAsia="zh-CN"/>
        </w:rPr>
        <w:t xml:space="preserve">Изабрани </w:t>
      </w:r>
      <w:r w:rsidRPr="002234DE">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B25486">
      <w:pPr>
        <w:pStyle w:val="Heading10"/>
        <w:numPr>
          <w:ilvl w:val="1"/>
          <w:numId w:val="26"/>
        </w:numPr>
      </w:pPr>
      <w:bookmarkStart w:id="25" w:name="_Toc441651544"/>
      <w:bookmarkStart w:id="26" w:name="_Toc442559882"/>
      <w:r w:rsidRPr="00F10346">
        <w:t>Евентуалне додатне услуге</w:t>
      </w:r>
      <w:bookmarkEnd w:id="25"/>
      <w:bookmarkEnd w:id="26"/>
    </w:p>
    <w:p w:rsidR="008112A2" w:rsidRPr="002234DE" w:rsidRDefault="002234DE" w:rsidP="008112A2">
      <w:pPr>
        <w:spacing w:before="0"/>
        <w:rPr>
          <w:rFonts w:cs="Arial"/>
          <w:lang w:val="sr-Cyrl-RS" w:eastAsia="zh-CN"/>
        </w:rPr>
      </w:pPr>
      <w:proofErr w:type="gramStart"/>
      <w:r w:rsidRPr="002234DE">
        <w:rPr>
          <w:rFonts w:cs="Arial"/>
          <w:lang w:eastAsia="zh-CN"/>
        </w:rPr>
        <w:t>Н</w:t>
      </w:r>
      <w:r w:rsidRPr="002234DE">
        <w:rPr>
          <w:rFonts w:cs="Arial"/>
          <w:lang w:val="sr-Cyrl-RS" w:eastAsia="zh-CN"/>
        </w:rPr>
        <w:t>ема.</w:t>
      </w:r>
      <w:proofErr w:type="gramEnd"/>
    </w:p>
    <w:p w:rsidR="00A179C0" w:rsidRPr="00D919FE" w:rsidRDefault="00A179C0"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756A02" w:rsidRPr="00F10346" w:rsidRDefault="00756A02" w:rsidP="00B25486">
      <w:pPr>
        <w:pStyle w:val="Heading10"/>
        <w:numPr>
          <w:ilvl w:val="0"/>
          <w:numId w:val="26"/>
        </w:numPr>
      </w:pPr>
      <w:bookmarkStart w:id="27"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w:t>
            </w:r>
            <w:r w:rsidRPr="00F10346">
              <w:rPr>
                <w:rFonts w:eastAsia="Calibri" w:cs="Arial"/>
                <w:lang w:val="ru-RU"/>
              </w:rPr>
              <w:lastRenderedPageBreak/>
              <w:t xml:space="preserve">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B25486">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B25486">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D11456">
        <w:trPr>
          <w:trHeight w:val="2081"/>
          <w:jc w:val="center"/>
        </w:trPr>
        <w:tc>
          <w:tcPr>
            <w:tcW w:w="729" w:type="dxa"/>
            <w:vAlign w:val="center"/>
          </w:tcPr>
          <w:p w:rsidR="00175774" w:rsidRPr="00F10346" w:rsidRDefault="00175774" w:rsidP="003A4822">
            <w:pPr>
              <w:jc w:val="center"/>
              <w:rPr>
                <w:rFonts w:cs="Arial"/>
              </w:rPr>
            </w:pPr>
            <w:r w:rsidRPr="00F10346">
              <w:rPr>
                <w:rFonts w:cs="Arial"/>
              </w:rPr>
              <w:lastRenderedPageBreak/>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B25486">
            <w:pPr>
              <w:numPr>
                <w:ilvl w:val="0"/>
                <w:numId w:val="21"/>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B25486">
            <w:pPr>
              <w:numPr>
                <w:ilvl w:val="0"/>
                <w:numId w:val="21"/>
              </w:numPr>
              <w:tabs>
                <w:tab w:val="left" w:pos="680"/>
              </w:tabs>
              <w:snapToGrid w:val="0"/>
              <w:spacing w:before="0"/>
              <w:ind w:left="714" w:hanging="357"/>
              <w:contextualSpacing/>
              <w:rPr>
                <w:rFonts w:eastAsia="Calibri" w:cs="Arial"/>
              </w:rPr>
            </w:pPr>
            <w:r w:rsidRPr="00F10346">
              <w:rPr>
                <w:rFonts w:eastAsia="Calibri" w:cs="Arial"/>
              </w:rPr>
              <w:lastRenderedPageBreak/>
              <w:t>У случају да правно лице има више законских заступника, ове доказе доставити за сваког од њих</w:t>
            </w:r>
          </w:p>
          <w:p w:rsidR="00175774" w:rsidRPr="00F10346" w:rsidRDefault="00175774" w:rsidP="00B25486">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B25486">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B25486">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B25486">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B25486">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B25486">
            <w:pPr>
              <w:numPr>
                <w:ilvl w:val="0"/>
                <w:numId w:val="20"/>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740743">
              <w:rPr>
                <w:rFonts w:cs="Arial"/>
              </w:rPr>
              <w:t xml:space="preserve">а 75. </w:t>
            </w:r>
            <w:proofErr w:type="gramStart"/>
            <w:r w:rsidR="00740743">
              <w:rPr>
                <w:rFonts w:cs="Arial"/>
              </w:rPr>
              <w:t>став</w:t>
            </w:r>
            <w:proofErr w:type="gramEnd"/>
            <w:r w:rsidR="00740743">
              <w:rPr>
                <w:rFonts w:cs="Arial"/>
              </w:rPr>
              <w:t xml:space="preserve"> 2. ЗЈН(Образац бр.</w:t>
            </w:r>
            <w:r w:rsidR="00740743">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B25486">
            <w:pPr>
              <w:numPr>
                <w:ilvl w:val="0"/>
                <w:numId w:val="22"/>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B25486">
            <w:pPr>
              <w:numPr>
                <w:ilvl w:val="0"/>
                <w:numId w:val="22"/>
              </w:numPr>
              <w:snapToGrid w:val="0"/>
              <w:rPr>
                <w:rFonts w:cs="Arial"/>
              </w:rPr>
            </w:pPr>
            <w:r w:rsidRPr="00F10346">
              <w:rPr>
                <w:rFonts w:cs="Arial"/>
              </w:rPr>
              <w:lastRenderedPageBreak/>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B25486">
            <w:pPr>
              <w:numPr>
                <w:ilvl w:val="0"/>
                <w:numId w:val="22"/>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C93A4C" w:rsidRDefault="00175774" w:rsidP="003A4822">
            <w:pPr>
              <w:ind w:right="-180"/>
              <w:jc w:val="center"/>
              <w:rPr>
                <w:rFonts w:cs="Arial"/>
                <w:b/>
              </w:rPr>
            </w:pPr>
            <w:r w:rsidRPr="00C93A4C">
              <w:rPr>
                <w:rFonts w:cs="Arial"/>
                <w:b/>
              </w:rPr>
              <w:t xml:space="preserve">4.2  ДОДАТНИ УСЛОВИ </w:t>
            </w:r>
          </w:p>
          <w:p w:rsidR="00175774" w:rsidRPr="00C93A4C" w:rsidRDefault="00175774" w:rsidP="003A4822">
            <w:pPr>
              <w:snapToGrid w:val="0"/>
              <w:jc w:val="center"/>
              <w:rPr>
                <w:rFonts w:cs="Arial"/>
                <w:b/>
              </w:rPr>
            </w:pPr>
            <w:r w:rsidRPr="00C93A4C">
              <w:rPr>
                <w:rFonts w:cs="Arial"/>
                <w:b/>
              </w:rPr>
              <w:t>ЗА УЧЕШЋЕ У ПОСТУПКУ ЈАВНЕ НАБАВКЕ ИЗ ЧЛАНА 76. З</w:t>
            </w:r>
            <w:r w:rsidR="005C7CDE" w:rsidRPr="00C93A4C">
              <w:rPr>
                <w:rFonts w:cs="Arial"/>
                <w:b/>
              </w:rPr>
              <w:t>АКОНА</w:t>
            </w:r>
          </w:p>
          <w:p w:rsidR="00175774" w:rsidRPr="00F10346" w:rsidRDefault="00175774" w:rsidP="003E69A2">
            <w:pPr>
              <w:spacing w:before="0"/>
              <w:rPr>
                <w:rFonts w:eastAsia="Calibri" w:cs="Arial"/>
                <w:color w:val="00B0F0"/>
              </w:rPr>
            </w:pPr>
          </w:p>
        </w:tc>
      </w:tr>
      <w:tr w:rsidR="00175774" w:rsidRPr="00F10346" w:rsidTr="008112A2">
        <w:trPr>
          <w:jc w:val="center"/>
        </w:trPr>
        <w:tc>
          <w:tcPr>
            <w:tcW w:w="729" w:type="dxa"/>
            <w:vAlign w:val="center"/>
          </w:tcPr>
          <w:p w:rsidR="00175774" w:rsidRPr="00D11456" w:rsidRDefault="00D11456" w:rsidP="003A4822">
            <w:pPr>
              <w:jc w:val="center"/>
              <w:rPr>
                <w:rFonts w:cs="Arial"/>
              </w:rPr>
            </w:pPr>
            <w:r w:rsidRPr="00D11456">
              <w:rPr>
                <w:rFonts w:cs="Arial"/>
                <w:lang w:val="sr-Cyrl-RS"/>
              </w:rPr>
              <w:t>5</w:t>
            </w:r>
            <w:r w:rsidR="00175774" w:rsidRPr="00D11456">
              <w:rPr>
                <w:rFonts w:cs="Arial"/>
              </w:rPr>
              <w:t>.</w:t>
            </w:r>
          </w:p>
        </w:tc>
        <w:tc>
          <w:tcPr>
            <w:tcW w:w="8430" w:type="dxa"/>
          </w:tcPr>
          <w:p w:rsidR="00175774" w:rsidRPr="00D11456" w:rsidRDefault="00175774" w:rsidP="003A4822">
            <w:pPr>
              <w:autoSpaceDE w:val="0"/>
              <w:autoSpaceDN w:val="0"/>
              <w:adjustRightInd w:val="0"/>
              <w:rPr>
                <w:rFonts w:cs="Arial"/>
                <w:b/>
              </w:rPr>
            </w:pPr>
            <w:r w:rsidRPr="00D11456">
              <w:rPr>
                <w:rFonts w:cs="Arial"/>
                <w:b/>
                <w:u w:val="single"/>
              </w:rPr>
              <w:t>Услов:</w:t>
            </w:r>
          </w:p>
          <w:p w:rsidR="00175774" w:rsidRPr="00D11456" w:rsidRDefault="00175774" w:rsidP="003A4822">
            <w:pPr>
              <w:autoSpaceDE w:val="0"/>
              <w:autoSpaceDN w:val="0"/>
              <w:adjustRightInd w:val="0"/>
              <w:rPr>
                <w:rFonts w:cs="Arial"/>
              </w:rPr>
            </w:pPr>
            <w:r w:rsidRPr="00D11456">
              <w:rPr>
                <w:rFonts w:cs="Arial"/>
              </w:rPr>
              <w:t xml:space="preserve">Пословни капацитет </w:t>
            </w:r>
          </w:p>
          <w:p w:rsidR="00175774" w:rsidRPr="00D11456" w:rsidRDefault="00175774" w:rsidP="00175774">
            <w:pPr>
              <w:autoSpaceDE w:val="0"/>
              <w:autoSpaceDN w:val="0"/>
              <w:adjustRightInd w:val="0"/>
              <w:spacing w:before="0"/>
              <w:rPr>
                <w:rFonts w:cs="Arial"/>
              </w:rPr>
            </w:pPr>
            <w:r w:rsidRPr="00D11456">
              <w:rPr>
                <w:rFonts w:cs="Arial"/>
              </w:rPr>
              <w:t xml:space="preserve">Понуђач располаже неопходним </w:t>
            </w:r>
            <w:r w:rsidRPr="00D11456">
              <w:rPr>
                <w:rFonts w:cs="Arial"/>
                <w:b/>
              </w:rPr>
              <w:t>пословним капацитетом</w:t>
            </w:r>
            <w:r w:rsidRPr="00D11456">
              <w:rPr>
                <w:rFonts w:cs="Arial"/>
              </w:rPr>
              <w:t xml:space="preserve"> ако:</w:t>
            </w:r>
          </w:p>
          <w:p w:rsidR="00175774" w:rsidRPr="00D11456" w:rsidRDefault="005C7CDE" w:rsidP="00D11456">
            <w:pPr>
              <w:pStyle w:val="ListParagraph"/>
              <w:autoSpaceDE w:val="0"/>
              <w:autoSpaceDN w:val="0"/>
              <w:adjustRightInd w:val="0"/>
              <w:spacing w:before="0" w:after="0" w:line="240" w:lineRule="auto"/>
              <w:ind w:left="-108"/>
              <w:contextualSpacing w:val="0"/>
              <w:rPr>
                <w:rFonts w:ascii="Arial" w:hAnsi="Arial" w:cs="Arial"/>
              </w:rPr>
            </w:pPr>
            <w:r w:rsidRPr="00D11456">
              <w:rPr>
                <w:rFonts w:ascii="Arial" w:hAnsi="Arial" w:cs="Arial"/>
              </w:rPr>
              <w:t>-</w:t>
            </w:r>
            <w:r w:rsidR="00175774" w:rsidRPr="00D11456">
              <w:rPr>
                <w:rFonts w:ascii="Arial" w:hAnsi="Arial" w:cs="Arial"/>
              </w:rPr>
              <w:t xml:space="preserve">је у </w:t>
            </w:r>
            <w:r w:rsidR="007F36A5" w:rsidRPr="00D11456">
              <w:rPr>
                <w:rFonts w:ascii="Arial" w:hAnsi="Arial" w:cs="Arial"/>
                <w:lang w:val="sr-Cyrl-CS"/>
              </w:rPr>
              <w:t>претходне</w:t>
            </w:r>
            <w:r w:rsidR="00175774" w:rsidRPr="00D11456">
              <w:rPr>
                <w:rFonts w:ascii="Arial" w:hAnsi="Arial" w:cs="Arial"/>
              </w:rPr>
              <w:t xml:space="preserve"> </w:t>
            </w:r>
            <w:r w:rsidR="002234DE" w:rsidRPr="00D11456">
              <w:rPr>
                <w:rFonts w:ascii="Arial" w:hAnsi="Arial" w:cs="Arial"/>
                <w:lang w:val="sr-Cyrl-RS"/>
              </w:rPr>
              <w:t>че</w:t>
            </w:r>
            <w:r w:rsidR="00175774" w:rsidRPr="00D11456">
              <w:rPr>
                <w:rFonts w:ascii="Arial" w:hAnsi="Arial" w:cs="Arial"/>
              </w:rPr>
              <w:t>т</w:t>
            </w:r>
            <w:r w:rsidR="002234DE" w:rsidRPr="00D11456">
              <w:rPr>
                <w:rFonts w:ascii="Arial" w:hAnsi="Arial" w:cs="Arial"/>
                <w:lang w:val="sr-Cyrl-RS"/>
              </w:rPr>
              <w:t>и</w:t>
            </w:r>
            <w:r w:rsidR="00175774" w:rsidRPr="00D11456">
              <w:rPr>
                <w:rFonts w:ascii="Arial" w:hAnsi="Arial" w:cs="Arial"/>
              </w:rPr>
              <w:t>ри</w:t>
            </w:r>
            <w:r w:rsidR="003618DA" w:rsidRPr="00D11456">
              <w:rPr>
                <w:rFonts w:ascii="Arial" w:hAnsi="Arial" w:cs="Arial"/>
                <w:lang w:val="sr-Cyrl-RS"/>
              </w:rPr>
              <w:t xml:space="preserve"> (2012</w:t>
            </w:r>
            <w:proofErr w:type="gramStart"/>
            <w:r w:rsidR="003618DA" w:rsidRPr="00D11456">
              <w:rPr>
                <w:rFonts w:ascii="Arial" w:hAnsi="Arial" w:cs="Arial"/>
                <w:lang w:val="sr-Cyrl-RS"/>
              </w:rPr>
              <w:t>,2013,2014</w:t>
            </w:r>
            <w:proofErr w:type="gramEnd"/>
            <w:r w:rsidR="003618DA" w:rsidRPr="00D11456">
              <w:rPr>
                <w:rFonts w:ascii="Arial" w:hAnsi="Arial" w:cs="Arial"/>
                <w:lang w:val="sr-Cyrl-RS"/>
              </w:rPr>
              <w:t xml:space="preserve"> и 2015.год.)</w:t>
            </w:r>
            <w:r w:rsidR="006A620F" w:rsidRPr="00D11456">
              <w:rPr>
                <w:rFonts w:ascii="Arial" w:hAnsi="Arial" w:cs="Arial"/>
              </w:rPr>
              <w:t xml:space="preserve"> </w:t>
            </w:r>
            <w:r w:rsidR="00175774" w:rsidRPr="00D11456">
              <w:rPr>
                <w:rFonts w:ascii="Arial" w:hAnsi="Arial" w:cs="Arial"/>
              </w:rPr>
              <w:t xml:space="preserve"> </w:t>
            </w:r>
            <w:proofErr w:type="gramStart"/>
            <w:r w:rsidR="00175774" w:rsidRPr="00D11456">
              <w:rPr>
                <w:rFonts w:ascii="Arial" w:hAnsi="Arial" w:cs="Arial"/>
              </w:rPr>
              <w:t xml:space="preserve">године </w:t>
            </w:r>
            <w:r w:rsidR="00950B76" w:rsidRPr="00D11456">
              <w:rPr>
                <w:rFonts w:ascii="Arial" w:hAnsi="Arial" w:cs="Arial"/>
              </w:rPr>
              <w:t xml:space="preserve"> </w:t>
            </w:r>
            <w:r w:rsidR="00175774" w:rsidRPr="00D11456">
              <w:rPr>
                <w:rFonts w:ascii="Arial" w:hAnsi="Arial" w:cs="Arial"/>
              </w:rPr>
              <w:t>испоручио</w:t>
            </w:r>
            <w:proofErr w:type="gramEnd"/>
            <w:r w:rsidR="00175774" w:rsidRPr="00D11456">
              <w:rPr>
                <w:rFonts w:ascii="Arial" w:hAnsi="Arial" w:cs="Arial"/>
              </w:rPr>
              <w:t xml:space="preserve"> </w:t>
            </w:r>
            <w:r w:rsidR="00D11456" w:rsidRPr="00D11456">
              <w:rPr>
                <w:rFonts w:ascii="Arial" w:hAnsi="Arial" w:cs="Arial"/>
                <w:lang w:val="sr-Cyrl-RS"/>
              </w:rPr>
              <w:t>добра која су предмет јавне набавке минималне укупне вредности 1.000.000,00 дин. без ПДВ</w:t>
            </w:r>
          </w:p>
          <w:p w:rsidR="00175774" w:rsidRPr="00D11456" w:rsidRDefault="00175774" w:rsidP="003A4822">
            <w:pPr>
              <w:autoSpaceDE w:val="0"/>
              <w:autoSpaceDN w:val="0"/>
              <w:adjustRightInd w:val="0"/>
              <w:rPr>
                <w:rFonts w:cs="Arial"/>
                <w:b/>
                <w:u w:val="single"/>
              </w:rPr>
            </w:pPr>
            <w:r w:rsidRPr="00D11456">
              <w:rPr>
                <w:rFonts w:cs="Arial"/>
                <w:b/>
                <w:u w:val="single"/>
              </w:rPr>
              <w:t xml:space="preserve">Доказ: </w:t>
            </w:r>
          </w:p>
          <w:p w:rsidR="00175774" w:rsidRPr="00D11456" w:rsidRDefault="00175774" w:rsidP="00175774">
            <w:pPr>
              <w:autoSpaceDE w:val="0"/>
              <w:autoSpaceDN w:val="0"/>
              <w:adjustRightInd w:val="0"/>
              <w:spacing w:before="0"/>
              <w:ind w:left="279" w:hanging="220"/>
              <w:rPr>
                <w:rFonts w:cs="Arial"/>
                <w:lang w:val="sr-Cyrl-RS"/>
              </w:rPr>
            </w:pPr>
            <w:r w:rsidRPr="00D11456">
              <w:rPr>
                <w:rFonts w:cs="Arial"/>
              </w:rPr>
              <w:t xml:space="preserve">- </w:t>
            </w:r>
            <w:r w:rsidR="00D11456">
              <w:rPr>
                <w:rFonts w:cs="Arial"/>
                <w:lang w:val="sr-Cyrl-RS"/>
              </w:rPr>
              <w:t>Списак референтних набавки</w:t>
            </w:r>
          </w:p>
          <w:p w:rsidR="00175774" w:rsidRPr="00D11456" w:rsidRDefault="00175774" w:rsidP="00175774">
            <w:pPr>
              <w:autoSpaceDE w:val="0"/>
              <w:autoSpaceDN w:val="0"/>
              <w:adjustRightInd w:val="0"/>
              <w:spacing w:before="0"/>
              <w:ind w:left="279" w:hanging="220"/>
              <w:rPr>
                <w:rFonts w:cs="Arial"/>
              </w:rPr>
            </w:pPr>
            <w:r w:rsidRPr="00D11456">
              <w:rPr>
                <w:rFonts w:cs="Arial"/>
              </w:rPr>
              <w:t>-Потписане и оверене потврде купаца</w:t>
            </w:r>
          </w:p>
          <w:p w:rsidR="002B3ADD" w:rsidRPr="00D11456" w:rsidRDefault="002B3ADD" w:rsidP="002B3ADD">
            <w:pPr>
              <w:rPr>
                <w:rFonts w:cs="Arial"/>
                <w:b/>
                <w:u w:val="single"/>
              </w:rPr>
            </w:pPr>
            <w:r w:rsidRPr="00D11456">
              <w:rPr>
                <w:rFonts w:cs="Arial"/>
                <w:b/>
                <w:u w:val="single"/>
              </w:rPr>
              <w:t>Напомена:</w:t>
            </w:r>
          </w:p>
          <w:p w:rsidR="002B3ADD" w:rsidRPr="00D11456" w:rsidRDefault="002B3ADD" w:rsidP="00B25486">
            <w:pPr>
              <w:pStyle w:val="ListParagraph"/>
              <w:numPr>
                <w:ilvl w:val="0"/>
                <w:numId w:val="33"/>
              </w:numPr>
              <w:tabs>
                <w:tab w:val="left" w:pos="680"/>
              </w:tabs>
              <w:snapToGrid w:val="0"/>
              <w:spacing w:before="0" w:after="0"/>
              <w:rPr>
                <w:rFonts w:ascii="Arial" w:hAnsi="Arial" w:cs="Arial"/>
              </w:rPr>
            </w:pPr>
            <w:r w:rsidRPr="00D11456">
              <w:rPr>
                <w:rFonts w:ascii="Arial" w:hAnsi="Arial" w:cs="Arial"/>
              </w:rPr>
              <w:t>У случају да понуду подноси г</w:t>
            </w:r>
            <w:r w:rsidR="00D11456" w:rsidRPr="00D11456">
              <w:rPr>
                <w:rFonts w:ascii="Arial" w:hAnsi="Arial" w:cs="Arial"/>
              </w:rPr>
              <w:t xml:space="preserve">рупа понуђача, доказ из тачке </w:t>
            </w:r>
            <w:r w:rsidR="00D11456" w:rsidRPr="00D11456">
              <w:rPr>
                <w:rFonts w:ascii="Arial" w:hAnsi="Arial" w:cs="Arial"/>
                <w:lang w:val="sr-Cyrl-RS"/>
              </w:rPr>
              <w:t>5</w:t>
            </w:r>
            <w:r w:rsidRPr="00D11456">
              <w:rPr>
                <w:rFonts w:ascii="Arial" w:hAnsi="Arial" w:cs="Arial"/>
              </w:rPr>
              <w:t xml:space="preserve"> доставити за оног члана групе који испуњава тражени услов (довољно ј</w:t>
            </w:r>
            <w:r w:rsidR="00D11456" w:rsidRPr="00D11456">
              <w:rPr>
                <w:rFonts w:ascii="Arial" w:hAnsi="Arial" w:cs="Arial"/>
              </w:rPr>
              <w:t xml:space="preserve">е да 1 члан групе достави </w:t>
            </w:r>
            <w:r w:rsidR="00D11456" w:rsidRPr="00D11456">
              <w:rPr>
                <w:rFonts w:ascii="Arial" w:hAnsi="Arial" w:cs="Arial"/>
                <w:lang w:val="sr-Cyrl-RS"/>
              </w:rPr>
              <w:t>тражени доказ</w:t>
            </w:r>
            <w:r w:rsidRPr="00D11456">
              <w:rPr>
                <w:rFonts w:ascii="Arial" w:hAnsi="Arial" w:cs="Arial"/>
              </w:rPr>
              <w:t>, а уколико више њих заједно испуњав</w:t>
            </w:r>
            <w:r w:rsidR="00D11456" w:rsidRPr="00D11456">
              <w:rPr>
                <w:rFonts w:ascii="Arial" w:hAnsi="Arial" w:cs="Arial"/>
              </w:rPr>
              <w:t xml:space="preserve">ају услов из тачке </w:t>
            </w:r>
            <w:r w:rsidR="00D11456" w:rsidRPr="00D11456">
              <w:rPr>
                <w:rFonts w:ascii="Arial" w:hAnsi="Arial" w:cs="Arial"/>
                <w:lang w:val="sr-Cyrl-RS"/>
              </w:rPr>
              <w:t xml:space="preserve">5 </w:t>
            </w:r>
            <w:r w:rsidRPr="00D11456">
              <w:rPr>
                <w:rFonts w:ascii="Arial" w:hAnsi="Arial" w:cs="Arial"/>
              </w:rPr>
              <w:t>- овај доказ доставити за те чланове.</w:t>
            </w:r>
          </w:p>
          <w:p w:rsidR="002B3ADD" w:rsidRPr="00D11456" w:rsidRDefault="002B3ADD" w:rsidP="00B25486">
            <w:pPr>
              <w:pStyle w:val="ListParagraph"/>
              <w:numPr>
                <w:ilvl w:val="0"/>
                <w:numId w:val="33"/>
              </w:numPr>
              <w:tabs>
                <w:tab w:val="left" w:pos="680"/>
              </w:tabs>
              <w:snapToGrid w:val="0"/>
              <w:spacing w:before="0" w:after="0"/>
              <w:rPr>
                <w:rFonts w:cs="Arial"/>
              </w:rPr>
            </w:pPr>
            <w:r w:rsidRPr="00D11456">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D11456">
        <w:rPr>
          <w:rFonts w:cs="Arial"/>
          <w:lang w:eastAsia="zh-CN"/>
        </w:rPr>
        <w:t xml:space="preserve"> </w:t>
      </w:r>
      <w:r w:rsidR="00D11456">
        <w:rPr>
          <w:rFonts w:cs="Arial"/>
          <w:lang w:val="sr-Cyrl-RS" w:eastAsia="zh-CN"/>
        </w:rPr>
        <w:t>5</w:t>
      </w:r>
      <w:r w:rsidRPr="00F10346">
        <w:rPr>
          <w:rFonts w:cs="Arial"/>
          <w:lang w:eastAsia="zh-CN"/>
        </w:rPr>
        <w:t xml:space="preserve"> овог обрасца, биће одбијена као неприхватљива.</w:t>
      </w:r>
      <w:proofErr w:type="gramEnd"/>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1"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F10346">
        <w:rPr>
          <w:rFonts w:cs="Arial"/>
        </w:rPr>
        <w:t xml:space="preserve">5. </w:t>
      </w:r>
      <w:r w:rsidR="00322313" w:rsidRPr="00F10346">
        <w:rPr>
          <w:rFonts w:cs="Arial"/>
        </w:rPr>
        <w:t>КРИТЕРИЈУМ ЗА ДОДЕЛУ УГОВОРА</w:t>
      </w:r>
      <w:bookmarkEnd w:id="196"/>
    </w:p>
    <w:p w:rsidR="00621752" w:rsidRPr="00C93A4C" w:rsidRDefault="00621752" w:rsidP="00621752">
      <w:pPr>
        <w:pStyle w:val="KDKomentar"/>
        <w:spacing w:before="0"/>
        <w:rPr>
          <w:rFonts w:cs="Arial"/>
          <w:b/>
          <w:i w:val="0"/>
          <w:color w:val="auto"/>
          <w:sz w:val="22"/>
          <w:szCs w:val="22"/>
        </w:rPr>
      </w:pPr>
      <w:r w:rsidRPr="00C93A4C">
        <w:rPr>
          <w:rFonts w:cs="Arial"/>
          <w:i w:val="0"/>
          <w:color w:val="auto"/>
          <w:sz w:val="22"/>
          <w:szCs w:val="22"/>
        </w:rPr>
        <w:t xml:space="preserve">Избор најповољније понуде ће се извршити применом критеријума </w:t>
      </w:r>
      <w:r w:rsidRPr="00C93A4C">
        <w:rPr>
          <w:rFonts w:cs="Arial"/>
          <w:b/>
          <w:i w:val="0"/>
          <w:color w:val="auto"/>
          <w:sz w:val="22"/>
          <w:szCs w:val="22"/>
        </w:rPr>
        <w:t>„Најнижа понуђена цена“.</w:t>
      </w:r>
    </w:p>
    <w:p w:rsidR="00621752" w:rsidRPr="00C93A4C" w:rsidRDefault="00621752" w:rsidP="00621752">
      <w:pPr>
        <w:pStyle w:val="KDKomentar"/>
        <w:spacing w:before="0"/>
        <w:rPr>
          <w:rFonts w:cs="Arial"/>
          <w:i w:val="0"/>
          <w:color w:val="auto"/>
          <w:sz w:val="22"/>
          <w:szCs w:val="22"/>
        </w:rPr>
      </w:pPr>
      <w:r w:rsidRPr="00C93A4C">
        <w:rPr>
          <w:rFonts w:cs="Arial"/>
          <w:i w:val="0"/>
          <w:color w:val="auto"/>
          <w:sz w:val="22"/>
          <w:szCs w:val="22"/>
        </w:rPr>
        <w:t>Критеријум за оцењивање понуда</w:t>
      </w:r>
      <w:r w:rsidRPr="00C93A4C">
        <w:rPr>
          <w:rFonts w:cs="Arial"/>
          <w:b/>
          <w:i w:val="0"/>
          <w:color w:val="auto"/>
          <w:sz w:val="22"/>
          <w:szCs w:val="22"/>
        </w:rPr>
        <w:t xml:space="preserve"> Најнижа понуђена цена, </w:t>
      </w:r>
      <w:r w:rsidRPr="00C93A4C">
        <w:rPr>
          <w:rFonts w:cs="Arial"/>
          <w:i w:val="0"/>
          <w:color w:val="auto"/>
          <w:sz w:val="22"/>
          <w:szCs w:val="22"/>
        </w:rPr>
        <w:t>заснива се на понуђеној цени</w:t>
      </w:r>
      <w:r w:rsidR="00C10575" w:rsidRPr="00C93A4C">
        <w:rPr>
          <w:rFonts w:cs="Arial"/>
          <w:i w:val="0"/>
          <w:color w:val="auto"/>
          <w:sz w:val="22"/>
          <w:szCs w:val="22"/>
          <w:lang w:val="sr-Cyrl-CS"/>
        </w:rPr>
        <w:t xml:space="preserve"> као једином критеријуму</w:t>
      </w:r>
      <w:r w:rsidRPr="00C93A4C">
        <w:rPr>
          <w:rFonts w:cs="Arial"/>
          <w:i w:val="0"/>
          <w:color w:val="auto"/>
          <w:sz w:val="22"/>
          <w:szCs w:val="22"/>
        </w:rPr>
        <w:t>.</w:t>
      </w:r>
    </w:p>
    <w:p w:rsidR="00E45DC8" w:rsidRPr="00C93A4C" w:rsidRDefault="00E45DC8" w:rsidP="008512C6">
      <w:pPr>
        <w:pStyle w:val="KDParagraf"/>
        <w:spacing w:before="0"/>
        <w:rPr>
          <w:rFonts w:cs="Arial"/>
          <w:lang w:val="sr-Cyrl-RS"/>
        </w:rPr>
      </w:pPr>
    </w:p>
    <w:p w:rsidR="00621752" w:rsidRPr="00C93A4C" w:rsidRDefault="00621752" w:rsidP="00621752">
      <w:pPr>
        <w:pStyle w:val="KDParagraf"/>
        <w:spacing w:before="0"/>
        <w:rPr>
          <w:rFonts w:cs="Arial"/>
        </w:rPr>
      </w:pPr>
      <w:r w:rsidRPr="00C93A4C">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w:t>
      </w:r>
      <w:r w:rsidRPr="00C93A4C">
        <w:rPr>
          <w:rFonts w:cs="Arial"/>
        </w:rPr>
        <w:lastRenderedPageBreak/>
        <w:t xml:space="preserve">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C93A4C" w:rsidRDefault="00E45DC8" w:rsidP="00621752">
      <w:pPr>
        <w:pStyle w:val="KDParagraf"/>
        <w:spacing w:before="0"/>
        <w:rPr>
          <w:rFonts w:cs="Arial"/>
        </w:rPr>
      </w:pPr>
    </w:p>
    <w:p w:rsidR="00621752" w:rsidRPr="00C93A4C" w:rsidRDefault="00621752" w:rsidP="00621752">
      <w:pPr>
        <w:pStyle w:val="KDParagraf"/>
        <w:spacing w:before="0"/>
        <w:rPr>
          <w:rFonts w:cs="Arial"/>
        </w:rPr>
      </w:pPr>
      <w:proofErr w:type="gramStart"/>
      <w:r w:rsidRPr="00C93A4C">
        <w:rPr>
          <w:rFonts w:cs="Arial"/>
        </w:rPr>
        <w:t>У понуђену цену страног понуђача урачунавају се и царинске дажбине.</w:t>
      </w:r>
      <w:proofErr w:type="gramEnd"/>
    </w:p>
    <w:p w:rsidR="00E45DC8" w:rsidRPr="00C93A4C" w:rsidRDefault="00E45DC8" w:rsidP="00621752">
      <w:pPr>
        <w:pStyle w:val="KDParagraf"/>
        <w:spacing w:before="0"/>
        <w:rPr>
          <w:rFonts w:cs="Arial"/>
        </w:rPr>
      </w:pPr>
    </w:p>
    <w:p w:rsidR="00621752" w:rsidRPr="00C93A4C" w:rsidRDefault="00621752" w:rsidP="00621752">
      <w:pPr>
        <w:pStyle w:val="KDParagraf"/>
        <w:spacing w:before="0"/>
        <w:rPr>
          <w:rFonts w:cs="Arial"/>
        </w:rPr>
      </w:pPr>
      <w:r w:rsidRPr="00C93A4C">
        <w:rPr>
          <w:rFonts w:cs="Arial"/>
        </w:rPr>
        <w:t xml:space="preserve">Када понуђач достави доказ да нуди добра домаћег порекла, наручилац </w:t>
      </w:r>
      <w:r w:rsidR="009B3371" w:rsidRPr="00C93A4C">
        <w:rPr>
          <w:rFonts w:cs="Arial"/>
        </w:rPr>
        <w:t>ће</w:t>
      </w:r>
      <w:r w:rsidRPr="00C93A4C">
        <w:rPr>
          <w:rFonts w:cs="Arial"/>
        </w:rPr>
        <w:t xml:space="preserve">, пре рангирања понуда, позвати све остале понуђаче чије су понуде оцењене као прихватљиве </w:t>
      </w:r>
      <w:r w:rsidR="001945FA" w:rsidRPr="00C93A4C">
        <w:rPr>
          <w:rFonts w:cs="Arial"/>
        </w:rPr>
        <w:t>а код којих није јасно да ли је реч о добрима домаћег или страног порекла,</w:t>
      </w:r>
      <w:r w:rsidRPr="00C93A4C">
        <w:rPr>
          <w:rFonts w:cs="Arial"/>
        </w:rPr>
        <w:t>да се изјасне да ли нуде добра домаћег порекла и да доставе доказ.</w:t>
      </w:r>
    </w:p>
    <w:p w:rsidR="00E45DC8" w:rsidRPr="00C93A4C" w:rsidRDefault="00E45DC8" w:rsidP="00621752">
      <w:pPr>
        <w:pStyle w:val="KDParagraf"/>
        <w:spacing w:before="0"/>
        <w:rPr>
          <w:rFonts w:cs="Arial"/>
        </w:rPr>
      </w:pPr>
    </w:p>
    <w:p w:rsidR="00621752" w:rsidRPr="00C93A4C" w:rsidRDefault="00621752" w:rsidP="00621752">
      <w:pPr>
        <w:pStyle w:val="KDParagraf"/>
        <w:spacing w:before="0"/>
        <w:rPr>
          <w:rFonts w:cs="Arial"/>
        </w:rPr>
      </w:pPr>
      <w:proofErr w:type="gramStart"/>
      <w:r w:rsidRPr="00C93A4C">
        <w:rPr>
          <w:rFonts w:cs="Arial"/>
        </w:rPr>
        <w:t>Предност дата за домаће понуђаче и добра домаћег порекла (члан 86.став 1. до 4.</w:t>
      </w:r>
      <w:proofErr w:type="gramEnd"/>
      <w:r w:rsidRPr="00C93A4C">
        <w:rPr>
          <w:rFonts w:cs="Arial"/>
        </w:rPr>
        <w:t xml:space="preserve"> </w:t>
      </w:r>
      <w:proofErr w:type="gramStart"/>
      <w:r w:rsidRPr="00C93A4C">
        <w:rPr>
          <w:rFonts w:cs="Arial"/>
        </w:rPr>
        <w:t>З</w:t>
      </w:r>
      <w:r w:rsidR="00D16608" w:rsidRPr="00C93A4C">
        <w:rPr>
          <w:rFonts w:cs="Arial"/>
        </w:rPr>
        <w:t>акона</w:t>
      </w:r>
      <w:r w:rsidRPr="00C93A4C">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C93A4C" w:rsidRDefault="00E45DC8" w:rsidP="00621752">
      <w:pPr>
        <w:pStyle w:val="KDParagraf"/>
        <w:spacing w:before="0"/>
        <w:rPr>
          <w:rFonts w:cs="Arial"/>
        </w:rPr>
      </w:pPr>
    </w:p>
    <w:p w:rsidR="00621752" w:rsidRPr="00C93A4C" w:rsidRDefault="00621752" w:rsidP="00621752">
      <w:pPr>
        <w:pStyle w:val="KDParagraf"/>
        <w:spacing w:before="0"/>
        <w:rPr>
          <w:rFonts w:cs="Arial"/>
        </w:rPr>
      </w:pPr>
      <w:r w:rsidRPr="00C93A4C">
        <w:rPr>
          <w:rFonts w:cs="Arial"/>
        </w:rPr>
        <w:t>Предност дата за домаће понуђаче и добра домаћег порекла (члан 86. став 1. до 4.З</w:t>
      </w:r>
      <w:r w:rsidR="00D16608" w:rsidRPr="00C93A4C">
        <w:rPr>
          <w:rFonts w:cs="Arial"/>
        </w:rPr>
        <w:t>акона</w:t>
      </w:r>
      <w:r w:rsidRPr="00C93A4C">
        <w:rPr>
          <w:rFonts w:cs="Arial"/>
        </w:rPr>
        <w:t xml:space="preserve">) у поступцима јавних набавки у којима учествују </w:t>
      </w:r>
      <w:r w:rsidRPr="00C93A4C">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C93A4C" w:rsidRDefault="00621752" w:rsidP="00621752">
      <w:pPr>
        <w:pStyle w:val="KDParagraf"/>
        <w:spacing w:before="0"/>
        <w:rPr>
          <w:rFonts w:cs="Arial"/>
        </w:rPr>
      </w:pPr>
    </w:p>
    <w:p w:rsidR="00621752" w:rsidRPr="00C93A4C" w:rsidRDefault="00874F5B" w:rsidP="00F10346">
      <w:pPr>
        <w:pStyle w:val="Heading10"/>
        <w:spacing w:before="0"/>
        <w:jc w:val="both"/>
      </w:pPr>
      <w:bookmarkStart w:id="202" w:name="_Toc441651548"/>
      <w:bookmarkStart w:id="203" w:name="_Toc442559886"/>
      <w:r w:rsidRPr="00C93A4C">
        <w:rPr>
          <w:lang w:val="en-US"/>
        </w:rPr>
        <w:t xml:space="preserve">5.1. </w:t>
      </w:r>
      <w:bookmarkEnd w:id="202"/>
      <w:bookmarkEnd w:id="203"/>
      <w:r w:rsidR="000129AD" w:rsidRPr="00C93A4C">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621752" w:rsidRPr="00C93A4C" w:rsidRDefault="00621752" w:rsidP="006F1B4D">
      <w:pPr>
        <w:spacing w:before="0"/>
        <w:rPr>
          <w:rFonts w:cs="Arial"/>
        </w:rPr>
      </w:pPr>
      <w:proofErr w:type="gramStart"/>
      <w:r w:rsidRPr="00C93A4C">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roofErr w:type="gramEnd"/>
    </w:p>
    <w:p w:rsidR="001945FA" w:rsidRPr="00C93A4C" w:rsidRDefault="001945FA" w:rsidP="001945FA">
      <w:pPr>
        <w:spacing w:before="0"/>
        <w:rPr>
          <w:rFonts w:cs="Arial"/>
        </w:rPr>
      </w:pPr>
      <w:r w:rsidRPr="00C93A4C">
        <w:rPr>
          <w:rFonts w:cs="Arial"/>
        </w:rPr>
        <w:t xml:space="preserve">Уколико ни после примене резервних критеријума не </w:t>
      </w:r>
      <w:proofErr w:type="gramStart"/>
      <w:r w:rsidRPr="00C93A4C">
        <w:rPr>
          <w:rFonts w:cs="Arial"/>
        </w:rPr>
        <w:t>буде  могуће</w:t>
      </w:r>
      <w:proofErr w:type="gramEnd"/>
      <w:r w:rsidRPr="00C93A4C">
        <w:rPr>
          <w:rFonts w:cs="Arial"/>
        </w:rPr>
        <w:t xml:space="preserve"> изабрати најповољнију понуду, најповољнија понуда биће изабрана путем жреба.</w:t>
      </w:r>
    </w:p>
    <w:p w:rsidR="00D11456" w:rsidRPr="00D11456" w:rsidRDefault="001945FA" w:rsidP="00D11456">
      <w:pPr>
        <w:spacing w:before="0"/>
        <w:rPr>
          <w:rFonts w:cs="Arial"/>
          <w:b/>
          <w:lang w:val="ru-RU"/>
        </w:rPr>
      </w:pPr>
      <w:r w:rsidRPr="00C93A4C">
        <w:rPr>
          <w:rFonts w:cs="Arial"/>
        </w:rPr>
        <w:t xml:space="preserve">Извлачење путем жреба </w:t>
      </w:r>
      <w:r w:rsidR="009B3371" w:rsidRPr="00C93A4C">
        <w:rPr>
          <w:rFonts w:cs="Arial"/>
        </w:rPr>
        <w:t>Н</w:t>
      </w:r>
      <w:r w:rsidRPr="00C93A4C">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C93A4C">
        <w:rPr>
          <w:rFonts w:cs="Arial"/>
        </w:rPr>
        <w:t>П</w:t>
      </w:r>
      <w:r w:rsidRPr="00C93A4C">
        <w:rPr>
          <w:rFonts w:cs="Arial"/>
        </w:rPr>
        <w:t xml:space="preserve">онуђача, те папире ставити у кутију, одакле ће </w:t>
      </w:r>
      <w:r w:rsidR="00170E4B" w:rsidRPr="00C93A4C">
        <w:rPr>
          <w:rFonts w:cs="Arial"/>
        </w:rPr>
        <w:t xml:space="preserve">један од </w:t>
      </w:r>
      <w:r w:rsidR="00170E4B" w:rsidRPr="00F10346">
        <w:rPr>
          <w:rFonts w:cs="Arial"/>
        </w:rPr>
        <w:t>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r w:rsidR="00FF31E1" w:rsidRPr="00F10346">
        <w:rPr>
          <w:rFonts w:eastAsia="Arial Unicode MS" w:cs="Arial"/>
          <w:b/>
          <w:kern w:val="2"/>
        </w:rPr>
        <w:t xml:space="preserve">                                   </w:t>
      </w:r>
      <w:r w:rsidR="00D11456">
        <w:rPr>
          <w:rFonts w:eastAsia="Arial Unicode MS" w:cs="Arial"/>
          <w:b/>
          <w:kern w:val="2"/>
        </w:rPr>
        <w:t xml:space="preserve">                              </w:t>
      </w:r>
    </w:p>
    <w:p w:rsidR="00D11456" w:rsidRPr="00D11456" w:rsidRDefault="00D11456" w:rsidP="00170E4B">
      <w:pPr>
        <w:jc w:val="right"/>
        <w:rPr>
          <w:rFonts w:eastAsia="Arial Unicode MS" w:cs="Arial"/>
          <w:b/>
          <w:kern w:val="2"/>
          <w:lang w:val="sr-Cyrl-RS"/>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740743" w:rsidRDefault="00164A25" w:rsidP="00170E4B">
      <w:pPr>
        <w:jc w:val="right"/>
        <w:rPr>
          <w:rFonts w:eastAsia="Arial Unicode MS" w:cs="Arial"/>
          <w:kern w:val="2"/>
          <w:lang w:val="sr-Cyrl-RS"/>
        </w:rPr>
      </w:pPr>
      <w:r w:rsidRPr="00F10346">
        <w:rPr>
          <w:rFonts w:eastAsia="Arial Unicode MS" w:cs="Arial"/>
          <w:kern w:val="2"/>
          <w:lang w:val="ru-RU"/>
        </w:rPr>
        <w:t xml:space="preserve">                                                                      за спровођење ЈН</w:t>
      </w:r>
      <w:r w:rsidR="00740743">
        <w:rPr>
          <w:rFonts w:eastAsia="Arial Unicode MS" w:cs="Arial"/>
          <w:kern w:val="2"/>
          <w:lang w:val="sr-Cyrl-RS"/>
        </w:rPr>
        <w:t xml:space="preserve"> </w:t>
      </w:r>
      <w:r w:rsidR="00740743">
        <w:rPr>
          <w:rFonts w:cs="Arial"/>
          <w:b/>
          <w:lang w:val="sr-Latn-RS"/>
        </w:rPr>
        <w:t>3000/0257/2016 (261/2016)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w:t>
      </w:r>
      <w:r w:rsidR="00740743">
        <w:rPr>
          <w:rFonts w:eastAsia="Arial Unicode MS" w:cs="Arial"/>
          <w:kern w:val="2"/>
          <w:lang w:val="ru-RU"/>
        </w:rPr>
        <w:t xml:space="preserve">         формирана Решењем бр.03</w:t>
      </w:r>
      <w:r w:rsidRPr="00F10346">
        <w:rPr>
          <w:rFonts w:eastAsia="Arial Unicode MS" w:cs="Arial"/>
          <w:kern w:val="2"/>
          <w:lang w:val="ru-RU"/>
        </w:rPr>
        <w:t>.01. _____________</w:t>
      </w:r>
    </w:p>
    <w:p w:rsidR="00164A25" w:rsidRPr="00F10346" w:rsidRDefault="00164A25" w:rsidP="00164A25">
      <w:pPr>
        <w:pStyle w:val="Title"/>
        <w:spacing w:before="0"/>
        <w:rPr>
          <w:rFonts w:cs="Arial"/>
          <w:color w:val="00B0F0"/>
          <w:sz w:val="22"/>
          <w:szCs w:val="22"/>
        </w:rPr>
      </w:pPr>
    </w:p>
    <w:p w:rsidR="00164A25" w:rsidRPr="00882F63" w:rsidRDefault="00882F63" w:rsidP="00882F63">
      <w:pPr>
        <w:autoSpaceDE w:val="0"/>
        <w:autoSpaceDN w:val="0"/>
        <w:adjustRightInd w:val="0"/>
        <w:spacing w:before="0"/>
        <w:rPr>
          <w:rFonts w:eastAsia="TimesNewRomanPS-BoldMT" w:cs="Arial"/>
          <w:bCs/>
          <w:lang w:eastAsia="sr-Latn-CS"/>
        </w:rPr>
      </w:pPr>
      <w:r>
        <w:rPr>
          <w:rFonts w:eastAsia="TimesNewRomanPS-BoldMT" w:cs="Arial"/>
          <w:bCs/>
          <w:lang w:val="sr-Cyrl-RS" w:eastAsia="sr-Latn-CS"/>
        </w:rPr>
        <w:t xml:space="preserve">           </w:t>
      </w:r>
      <w:r w:rsidRPr="00882F63">
        <w:rPr>
          <w:rFonts w:eastAsia="TimesNewRomanPS-BoldMT" w:cs="Arial"/>
          <w:bCs/>
          <w:lang w:eastAsia="sr-Latn-CS"/>
        </w:rPr>
        <w:t>1.</w:t>
      </w:r>
      <w:r>
        <w:rPr>
          <w:rFonts w:eastAsia="TimesNewRomanPS-BoldMT" w:cs="Arial"/>
          <w:bCs/>
          <w:sz w:val="20"/>
          <w:szCs w:val="20"/>
          <w:lang w:val="sr-Cyrl-RS" w:eastAsia="sr-Latn-CS"/>
        </w:rPr>
        <w:t>Ј</w:t>
      </w:r>
      <w:r>
        <w:rPr>
          <w:rFonts w:eastAsia="TimesNewRomanPS-BoldMT" w:cs="Arial"/>
          <w:bCs/>
          <w:lang w:val="sr-Cyrl-RS" w:eastAsia="sr-Latn-CS"/>
        </w:rPr>
        <w:t>ован</w:t>
      </w:r>
      <w:r w:rsidRPr="00882F63">
        <w:rPr>
          <w:rFonts w:eastAsia="TimesNewRomanPS-BoldMT" w:cs="Arial"/>
          <w:bCs/>
          <w:sz w:val="20"/>
          <w:szCs w:val="20"/>
          <w:lang w:val="sr-Cyrl-RS" w:eastAsia="sr-Latn-CS"/>
        </w:rPr>
        <w:t xml:space="preserve"> К</w:t>
      </w:r>
      <w:r w:rsidRPr="00882F63">
        <w:rPr>
          <w:rFonts w:eastAsia="TimesNewRomanPS-BoldMT" w:cs="Arial"/>
          <w:bCs/>
          <w:lang w:val="sr-Cyrl-RS" w:eastAsia="sr-Latn-CS"/>
        </w:rPr>
        <w:t>алабић -</w:t>
      </w:r>
      <w:r w:rsidR="00164A25" w:rsidRPr="00882F63">
        <w:rPr>
          <w:rFonts w:eastAsia="TimesNewRomanPS-BoldMT" w:cs="Arial"/>
          <w:bCs/>
          <w:lang w:eastAsia="sr-Latn-CS"/>
        </w:rPr>
        <w:t xml:space="preserve">члан                          </w:t>
      </w:r>
      <w:r>
        <w:rPr>
          <w:rFonts w:eastAsia="TimesNewRomanPS-BoldMT" w:cs="Arial"/>
          <w:bCs/>
          <w:lang w:val="sr-Cyrl-RS" w:eastAsia="sr-Latn-CS"/>
        </w:rPr>
        <w:t xml:space="preserve">         </w:t>
      </w:r>
      <w:r w:rsidR="00164A25" w:rsidRPr="00882F63">
        <w:rPr>
          <w:rFonts w:eastAsia="TimesNewRomanPS-BoldMT" w:cs="Arial"/>
          <w:bCs/>
          <w:lang w:eastAsia="sr-Latn-CS"/>
        </w:rPr>
        <w:t xml:space="preserve"> ___________________</w:t>
      </w:r>
    </w:p>
    <w:p w:rsidR="00882F63" w:rsidRDefault="00882F63" w:rsidP="00882F63">
      <w:pPr>
        <w:autoSpaceDE w:val="0"/>
        <w:autoSpaceDN w:val="0"/>
        <w:adjustRightInd w:val="0"/>
        <w:spacing w:before="0"/>
        <w:contextualSpacing/>
        <w:rPr>
          <w:rFonts w:eastAsia="TimesNewRomanPS-BoldMT" w:cs="Arial"/>
          <w:bCs/>
          <w:lang w:val="sr-Cyrl-RS" w:eastAsia="sr-Latn-CS"/>
        </w:rPr>
      </w:pPr>
      <w:r>
        <w:rPr>
          <w:rFonts w:eastAsia="TimesNewRomanPS-BoldMT" w:cs="Arial"/>
          <w:bCs/>
          <w:lang w:eastAsia="sr-Latn-CS"/>
        </w:rPr>
        <w:t xml:space="preserve">           </w:t>
      </w:r>
    </w:p>
    <w:p w:rsidR="00164A25" w:rsidRPr="00F10346" w:rsidRDefault="00882F63" w:rsidP="00882F63">
      <w:pPr>
        <w:autoSpaceDE w:val="0"/>
        <w:autoSpaceDN w:val="0"/>
        <w:adjustRightInd w:val="0"/>
        <w:spacing w:before="0"/>
        <w:contextualSpacing/>
        <w:rPr>
          <w:rFonts w:eastAsia="TimesNewRomanPS-BoldMT" w:cs="Arial"/>
          <w:bCs/>
          <w:lang w:eastAsia="sr-Latn-CS"/>
        </w:rPr>
      </w:pPr>
      <w:r>
        <w:rPr>
          <w:rFonts w:eastAsia="TimesNewRomanPS-BoldMT" w:cs="Arial"/>
          <w:bCs/>
          <w:lang w:val="sr-Cyrl-RS" w:eastAsia="sr-Latn-CS"/>
        </w:rPr>
        <w:t xml:space="preserve">           </w:t>
      </w:r>
      <w:r>
        <w:rPr>
          <w:rFonts w:eastAsia="TimesNewRomanPS-BoldMT" w:cs="Arial"/>
          <w:bCs/>
          <w:lang w:eastAsia="sr-Latn-CS"/>
        </w:rPr>
        <w:t xml:space="preserve"> </w:t>
      </w:r>
      <w:r>
        <w:rPr>
          <w:rFonts w:eastAsia="TimesNewRomanPS-BoldMT" w:cs="Arial"/>
          <w:bCs/>
          <w:lang w:val="sr-Cyrl-RS" w:eastAsia="sr-Latn-CS"/>
        </w:rPr>
        <w:t>Данка Стефановић-</w:t>
      </w:r>
      <w:r w:rsidR="00164A25" w:rsidRPr="00F10346">
        <w:rPr>
          <w:rFonts w:eastAsia="TimesNewRomanPS-BoldMT" w:cs="Arial"/>
          <w:bCs/>
          <w:lang w:eastAsia="sr-Latn-CS"/>
        </w:rPr>
        <w:t>.за</w:t>
      </w:r>
      <w:r>
        <w:rPr>
          <w:rFonts w:eastAsia="TimesNewRomanPS-BoldMT" w:cs="Arial"/>
          <w:bCs/>
          <w:lang w:eastAsia="sr-Latn-CS"/>
        </w:rPr>
        <w:t xml:space="preserve">меник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882F63"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w:t>
      </w:r>
      <w:r>
        <w:rPr>
          <w:rFonts w:eastAsia="TimesNewRomanPS-BoldMT" w:cs="Arial"/>
          <w:bCs/>
          <w:lang w:val="sr-Cyrl-RS" w:eastAsia="sr-Latn-CS"/>
        </w:rPr>
        <w:t>Миодраг Поповић</w:t>
      </w:r>
      <w:r w:rsidR="00164A25" w:rsidRPr="00F10346">
        <w:rPr>
          <w:rFonts w:eastAsia="TimesNewRomanPS-BoldMT" w:cs="Arial"/>
          <w:bCs/>
          <w:lang w:eastAsia="sr-Latn-CS"/>
        </w:rPr>
        <w:t xml:space="preserve"> </w:t>
      </w:r>
      <w:r>
        <w:rPr>
          <w:rFonts w:eastAsia="TimesNewRomanPS-BoldMT" w:cs="Arial"/>
          <w:bCs/>
          <w:lang w:val="sr-Cyrl-RS" w:eastAsia="sr-Latn-CS"/>
        </w:rPr>
        <w:t xml:space="preserve">- </w:t>
      </w:r>
      <w:r>
        <w:rPr>
          <w:rFonts w:eastAsia="TimesNewRomanPS-BoldMT" w:cs="Arial"/>
          <w:bCs/>
          <w:lang w:eastAsia="sr-Latn-CS"/>
        </w:rPr>
        <w:t xml:space="preserve">члан-секретар            </w:t>
      </w:r>
      <w:r w:rsidR="00164A25" w:rsidRPr="00F10346">
        <w:rPr>
          <w:rFonts w:eastAsia="TimesNewRomanPS-BoldMT" w:cs="Arial"/>
          <w:bCs/>
          <w:lang w:eastAsia="sr-Latn-CS"/>
        </w:rPr>
        <w:t xml:space="preserve">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882F63"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Зоран Бачвански</w:t>
      </w:r>
      <w:r w:rsidR="00164A25" w:rsidRPr="00F10346">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882F63"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3.</w:t>
      </w:r>
      <w:r>
        <w:rPr>
          <w:rFonts w:eastAsia="TimesNewRomanPS-BoldMT" w:cs="Arial"/>
          <w:bCs/>
          <w:lang w:val="sr-Cyrl-RS" w:eastAsia="sr-Latn-CS"/>
        </w:rPr>
        <w:t>Вишња Лечић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882F63"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Сњежана Здјелар -</w:t>
      </w:r>
      <w:r w:rsidR="00164A25" w:rsidRPr="00F10346">
        <w:rPr>
          <w:rFonts w:eastAsia="TimesNewRomanPS-BoldMT" w:cs="Arial"/>
          <w:bCs/>
        </w:rPr>
        <w:t>заменик</w:t>
      </w:r>
      <w:r>
        <w:rPr>
          <w:rFonts w:eastAsia="TimesNewRomanPS-BoldMT" w:cs="Arial"/>
          <w:bCs/>
        </w:rPr>
        <w:t xml:space="preserve">                           </w:t>
      </w:r>
      <w:r w:rsidR="00164A25" w:rsidRPr="00F10346">
        <w:rPr>
          <w:rFonts w:eastAsia="TimesNewRomanPS-BoldMT" w:cs="Arial"/>
          <w:bCs/>
          <w:lang w:eastAsia="sr-Latn-CS"/>
        </w:rPr>
        <w:t>___________________</w:t>
      </w:r>
    </w:p>
    <w:p w:rsidR="00BE7496" w:rsidRPr="00F10346" w:rsidRDefault="00BE7496" w:rsidP="00621752">
      <w:pPr>
        <w:autoSpaceDE w:val="0"/>
        <w:autoSpaceDN w:val="0"/>
        <w:adjustRightInd w:val="0"/>
        <w:spacing w:before="0"/>
        <w:rPr>
          <w:rFonts w:eastAsia="TimesNewRomanPSMT" w:cs="Arial"/>
          <w:bCs/>
          <w:color w:val="FF0000"/>
        </w:rPr>
      </w:pPr>
    </w:p>
    <w:p w:rsidR="008D2B23" w:rsidRPr="00F10346" w:rsidRDefault="00D11456" w:rsidP="00D11456">
      <w:pPr>
        <w:pStyle w:val="KDPodnaslov1"/>
        <w:spacing w:before="0"/>
        <w:ind w:left="36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Pr>
          <w:rFonts w:cs="Arial"/>
          <w:lang w:val="sr-Cyrl-RS"/>
        </w:rPr>
        <w:t>6.</w:t>
      </w:r>
      <w:r w:rsidR="008D2B23" w:rsidRPr="00F10346">
        <w:rPr>
          <w:rFonts w:cs="Arial"/>
        </w:rPr>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B25486">
      <w:pPr>
        <w:pStyle w:val="KDPodnaslov2"/>
        <w:numPr>
          <w:ilvl w:val="1"/>
          <w:numId w:val="25"/>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C93A4C" w:rsidRDefault="008D2B23" w:rsidP="008D2B23">
      <w:pPr>
        <w:pStyle w:val="KDKomentar"/>
        <w:spacing w:before="0"/>
        <w:rPr>
          <w:rFonts w:cs="Arial"/>
          <w:i w:val="0"/>
          <w:color w:val="auto"/>
          <w:sz w:val="22"/>
          <w:szCs w:val="22"/>
        </w:rPr>
      </w:pPr>
      <w:r w:rsidRPr="00C93A4C">
        <w:rPr>
          <w:rFonts w:cs="Arial"/>
          <w:i w:val="0"/>
          <w:color w:val="auto"/>
          <w:sz w:val="22"/>
          <w:szCs w:val="22"/>
        </w:rPr>
        <w:t>Понуда са свим прилозима мора бити сачињена на српском језику.</w:t>
      </w:r>
    </w:p>
    <w:p w:rsidR="008D2B23" w:rsidRPr="00C93A4C" w:rsidRDefault="008D2B23" w:rsidP="008D2B23">
      <w:pPr>
        <w:pStyle w:val="KDKomentar"/>
        <w:spacing w:before="0"/>
        <w:rPr>
          <w:rStyle w:val="StyleArial"/>
          <w:rFonts w:cs="Arial"/>
          <w:i w:val="0"/>
          <w:color w:val="auto"/>
          <w:sz w:val="22"/>
          <w:szCs w:val="22"/>
        </w:rPr>
      </w:pPr>
      <w:r w:rsidRPr="00C93A4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B25486">
      <w:pPr>
        <w:pStyle w:val="KDPodnaslov2"/>
        <w:numPr>
          <w:ilvl w:val="1"/>
          <w:numId w:val="25"/>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C93A4C" w:rsidRDefault="008D2B23" w:rsidP="008D2B23">
      <w:pPr>
        <w:pStyle w:val="KDKomentar"/>
        <w:spacing w:before="0"/>
        <w:rPr>
          <w:rFonts w:cs="Arial"/>
          <w:i w:val="0"/>
          <w:color w:val="auto"/>
          <w:sz w:val="22"/>
          <w:szCs w:val="22"/>
        </w:rPr>
      </w:pPr>
      <w:r w:rsidRPr="00C93A4C">
        <w:rPr>
          <w:rFonts w:cs="Arial"/>
          <w:i w:val="0"/>
          <w:color w:val="auto"/>
          <w:sz w:val="22"/>
          <w:szCs w:val="22"/>
        </w:rPr>
        <w:t xml:space="preserve">Препоручује се да </w:t>
      </w:r>
      <w:r w:rsidR="0095708A" w:rsidRPr="00C93A4C">
        <w:rPr>
          <w:rFonts w:cs="Arial"/>
          <w:i w:val="0"/>
          <w:color w:val="auto"/>
          <w:sz w:val="22"/>
          <w:szCs w:val="22"/>
        </w:rPr>
        <w:t xml:space="preserve">се </w:t>
      </w:r>
      <w:r w:rsidRPr="00C93A4C">
        <w:rPr>
          <w:rFonts w:cs="Arial"/>
          <w:i w:val="0"/>
          <w:color w:val="auto"/>
          <w:sz w:val="22"/>
          <w:szCs w:val="22"/>
        </w:rPr>
        <w:t>доказ</w:t>
      </w:r>
      <w:r w:rsidR="0095708A" w:rsidRPr="00C93A4C">
        <w:rPr>
          <w:rFonts w:cs="Arial"/>
          <w:i w:val="0"/>
          <w:color w:val="auto"/>
          <w:sz w:val="22"/>
          <w:szCs w:val="22"/>
        </w:rPr>
        <w:t>и</w:t>
      </w:r>
      <w:r w:rsidRPr="00C93A4C">
        <w:rPr>
          <w:rFonts w:cs="Arial"/>
          <w:i w:val="0"/>
          <w:color w:val="auto"/>
          <w:sz w:val="22"/>
          <w:szCs w:val="22"/>
        </w:rPr>
        <w:t xml:space="preserve"> који се достављају уз понуду, а</w:t>
      </w:r>
      <w:r w:rsidR="0095708A" w:rsidRPr="00C93A4C">
        <w:rPr>
          <w:rFonts w:cs="Arial"/>
          <w:i w:val="0"/>
          <w:color w:val="auto"/>
          <w:sz w:val="22"/>
          <w:szCs w:val="22"/>
        </w:rPr>
        <w:t xml:space="preserve"> који</w:t>
      </w:r>
      <w:r w:rsidRPr="00C93A4C">
        <w:rPr>
          <w:rFonts w:cs="Arial"/>
          <w:i w:val="0"/>
          <w:color w:val="auto"/>
          <w:sz w:val="22"/>
          <w:szCs w:val="22"/>
        </w:rPr>
        <w:t xml:space="preserve"> због своје важности не смеју бити оштећени, означ</w:t>
      </w:r>
      <w:r w:rsidR="00C93A4C" w:rsidRPr="00C93A4C">
        <w:rPr>
          <w:rFonts w:cs="Arial"/>
          <w:i w:val="0"/>
          <w:color w:val="auto"/>
          <w:sz w:val="22"/>
          <w:szCs w:val="22"/>
        </w:rPr>
        <w:t>ени бројем (</w:t>
      </w:r>
      <w:r w:rsidRPr="00C93A4C">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D919FE" w:rsidRDefault="008D2B23" w:rsidP="00D919FE">
      <w:pPr>
        <w:ind w:right="-19"/>
        <w:jc w:val="left"/>
        <w:outlineLvl w:val="0"/>
        <w:rPr>
          <w:rFonts w:cs="Arial"/>
          <w:b/>
          <w:lang w:val="sr-Latn-RS"/>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9A54C6" w:rsidRPr="00752270">
        <w:rPr>
          <w:rFonts w:eastAsia="TimesNewRomanPSMT" w:cs="Arial"/>
          <w:bCs/>
        </w:rPr>
        <w:t xml:space="preserve">Улица Богољуба Урошевића </w:t>
      </w:r>
      <w:r w:rsidR="009A54C6" w:rsidRPr="00837AFE">
        <w:rPr>
          <w:rFonts w:eastAsia="TimesNewRomanPSMT" w:cs="Arial"/>
          <w:bCs/>
        </w:rPr>
        <w:t>Црног 44., 11500 Обреновац</w:t>
      </w:r>
      <w:r w:rsidR="00613B13" w:rsidRPr="00F10346">
        <w:rPr>
          <w:rFonts w:cs="Arial"/>
          <w:color w:val="00B0F0"/>
          <w:lang w:val="ru-RU"/>
        </w:rPr>
        <w:t xml:space="preserve">, </w:t>
      </w:r>
      <w:r w:rsidRPr="00F10346">
        <w:rPr>
          <w:rFonts w:cs="Arial"/>
          <w:lang w:val="ru-RU"/>
        </w:rPr>
        <w:t xml:space="preserve">ПАК </w:t>
      </w:r>
      <w:r w:rsidR="00D919FE">
        <w:rPr>
          <w:rFonts w:cs="Arial"/>
          <w:lang w:val="sr-Cyrl-RS"/>
        </w:rPr>
        <w:t>11</w:t>
      </w:r>
      <w:r w:rsidR="0095708A" w:rsidRPr="00F10346">
        <w:rPr>
          <w:rFonts w:cs="Arial"/>
          <w:color w:val="00B0F0"/>
          <w:lang w:val="ru-RU"/>
        </w:rPr>
        <w:t xml:space="preserve"> </w:t>
      </w:r>
      <w:r w:rsidRPr="00F10346">
        <w:rPr>
          <w:rFonts w:cs="Arial"/>
          <w:lang w:val="ru-RU"/>
        </w:rPr>
        <w:t>писарница - са назнак</w:t>
      </w:r>
      <w:r w:rsidR="00C93A4C">
        <w:rPr>
          <w:rFonts w:cs="Arial"/>
          <w:lang w:val="ru-RU"/>
        </w:rPr>
        <w:t xml:space="preserve">ом: „Понуда за јавну набавку: </w:t>
      </w:r>
      <w:r w:rsidR="00C93A4C">
        <w:rPr>
          <w:rFonts w:cs="Arial"/>
          <w:lang w:val="sr-Cyrl-RS"/>
        </w:rPr>
        <w:t>Делови циркулационих пумпи „Јастребац</w:t>
      </w:r>
      <w:proofErr w:type="gramStart"/>
      <w:r w:rsidR="00C93A4C">
        <w:rPr>
          <w:rFonts w:cs="Arial"/>
          <w:lang w:val="sr-Cyrl-RS"/>
        </w:rPr>
        <w:t>“ ТЕНТ</w:t>
      </w:r>
      <w:proofErr w:type="gramEnd"/>
      <w:r w:rsidR="00C93A4C">
        <w:rPr>
          <w:rFonts w:cs="Arial"/>
          <w:lang w:val="sr-Cyrl-RS"/>
        </w:rPr>
        <w:t xml:space="preserve"> А</w:t>
      </w:r>
      <w:r w:rsidR="00C93A4C" w:rsidRPr="00F10346">
        <w:rPr>
          <w:rFonts w:cs="Arial"/>
          <w:lang w:val="ru-RU"/>
        </w:rPr>
        <w:t xml:space="preserve"> </w:t>
      </w:r>
      <w:r w:rsidRPr="00F10346">
        <w:rPr>
          <w:rFonts w:cs="Arial"/>
          <w:lang w:val="ru-RU"/>
        </w:rPr>
        <w:t xml:space="preserve">- Јавна набавка број </w:t>
      </w:r>
      <w:r w:rsidR="00D919FE">
        <w:rPr>
          <w:rFonts w:cs="Arial"/>
          <w:b/>
          <w:lang w:val="sr-Latn-RS"/>
        </w:rPr>
        <w:t>3000/0257/2016 (261/2016)</w:t>
      </w:r>
      <w:r w:rsidR="00D919FE">
        <w:rPr>
          <w:rFonts w:cs="Arial"/>
          <w:b/>
          <w:lang w:val="sr-Cyrl-RS"/>
        </w:rPr>
        <w:t xml:space="preserve"> </w:t>
      </w:r>
      <w:r w:rsidRPr="00F10346">
        <w:rPr>
          <w:rFonts w:cs="Arial"/>
          <w:lang w:val="ru-RU"/>
        </w:rPr>
        <w:t xml:space="preserve">-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F10346">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B25486">
      <w:pPr>
        <w:pStyle w:val="KDPodnaslov2"/>
        <w:numPr>
          <w:ilvl w:val="1"/>
          <w:numId w:val="25"/>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C93A4C">
        <w:rPr>
          <w:rFonts w:cs="Arial"/>
          <w:lang w:val="ru-RU" w:bidi="en-US"/>
        </w:rPr>
        <w:t>Садржину понуде, поред Обрасца п</w:t>
      </w:r>
      <w:r w:rsidR="00D919FE" w:rsidRPr="00C93A4C">
        <w:rPr>
          <w:rFonts w:cs="Arial"/>
          <w:lang w:val="ru-RU" w:bidi="en-US"/>
        </w:rPr>
        <w:t>онуде, чине и сви остали докази</w:t>
      </w:r>
      <w:r w:rsidRPr="00C93A4C">
        <w:rPr>
          <w:rFonts w:cs="Arial"/>
          <w:lang w:val="ru-RU" w:bidi="en-US"/>
        </w:rPr>
        <w:t xml:space="preserve"> из чл. 75.</w:t>
      </w:r>
      <w:r w:rsidR="005A5710" w:rsidRPr="00C93A4C">
        <w:rPr>
          <w:rFonts w:cs="Arial"/>
          <w:lang w:val="ru-RU" w:bidi="en-US"/>
        </w:rPr>
        <w:t xml:space="preserve"> </w:t>
      </w:r>
      <w:r w:rsidRPr="00C93A4C">
        <w:rPr>
          <w:rFonts w:cs="Arial"/>
          <w:lang w:val="ru-RU" w:bidi="en-US"/>
        </w:rPr>
        <w:t>и 76.</w:t>
      </w:r>
      <w:r w:rsidRPr="00C93A4C">
        <w:rPr>
          <w:rFonts w:cs="Arial"/>
        </w:rPr>
        <w:t>Закона о јавним</w:t>
      </w:r>
      <w:r w:rsidRPr="00C93A4C">
        <w:rPr>
          <w:rFonts w:cs="Arial"/>
          <w:lang w:bidi="en-US"/>
        </w:rPr>
        <w:t xml:space="preserve"> набавкама, предвиђени чл. 77. Закона, који су наведени у </w:t>
      </w:r>
      <w:r w:rsidRPr="00F10346">
        <w:rPr>
          <w:rFonts w:cs="Arial"/>
          <w:lang w:bidi="en-US"/>
        </w:rPr>
        <w:t>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C93A4C" w:rsidRDefault="00645F72" w:rsidP="00645F72">
      <w:pPr>
        <w:pStyle w:val="KDNabrajanje"/>
        <w:spacing w:before="0"/>
        <w:rPr>
          <w:rFonts w:cs="Arial"/>
        </w:rPr>
      </w:pPr>
      <w:r w:rsidRPr="00C93A4C">
        <w:rPr>
          <w:rFonts w:cs="Arial"/>
        </w:rPr>
        <w:t>Изјав</w:t>
      </w:r>
      <w:r w:rsidR="001945FA" w:rsidRPr="00C93A4C">
        <w:rPr>
          <w:rFonts w:cs="Arial"/>
        </w:rPr>
        <w:t>а</w:t>
      </w:r>
      <w:r w:rsidRPr="00C93A4C">
        <w:rPr>
          <w:rFonts w:cs="Arial"/>
        </w:rPr>
        <w:t xml:space="preserve"> у складу са чланом 75. став 2. Закона </w:t>
      </w:r>
    </w:p>
    <w:p w:rsidR="00645F72" w:rsidRPr="00C93A4C" w:rsidRDefault="00333065" w:rsidP="00645F72">
      <w:pPr>
        <w:pStyle w:val="KDNabrajanje"/>
        <w:spacing w:before="0"/>
        <w:rPr>
          <w:rFonts w:cs="Arial"/>
        </w:rPr>
      </w:pPr>
      <w:r w:rsidRPr="00C93A4C">
        <w:rPr>
          <w:rFonts w:cs="Arial"/>
        </w:rPr>
        <w:t>С</w:t>
      </w:r>
      <w:r w:rsidR="00645F72" w:rsidRPr="00C93A4C">
        <w:rPr>
          <w:rFonts w:cs="Arial"/>
        </w:rPr>
        <w:t xml:space="preserve">редства финансијског обезбеђења </w:t>
      </w:r>
      <w:r w:rsidR="00B3572F" w:rsidRPr="00C93A4C">
        <w:rPr>
          <w:rFonts w:cs="Arial"/>
        </w:rPr>
        <w:t>за озбиљност понуде</w:t>
      </w:r>
    </w:p>
    <w:p w:rsidR="0056571E" w:rsidRPr="00C93A4C" w:rsidRDefault="007267FC" w:rsidP="00645F72">
      <w:pPr>
        <w:pStyle w:val="KDNabrajanje"/>
        <w:spacing w:before="0"/>
        <w:rPr>
          <w:rFonts w:cs="Arial"/>
        </w:rPr>
      </w:pPr>
      <w:r w:rsidRPr="00C93A4C">
        <w:rPr>
          <w:rFonts w:cs="Arial"/>
          <w:lang w:val="sr-Cyrl-CS"/>
        </w:rPr>
        <w:t>Списак испоручених добара</w:t>
      </w:r>
    </w:p>
    <w:p w:rsidR="0056571E" w:rsidRPr="00C93A4C" w:rsidRDefault="007267FC" w:rsidP="00645F72">
      <w:pPr>
        <w:pStyle w:val="KDNabrajanje"/>
        <w:spacing w:before="0"/>
        <w:rPr>
          <w:rFonts w:cs="Arial"/>
        </w:rPr>
      </w:pPr>
      <w:r w:rsidRPr="00C93A4C">
        <w:rPr>
          <w:rFonts w:cs="Arial"/>
          <w:lang w:val="sr-Cyrl-CS"/>
        </w:rPr>
        <w:t>Потврда о референтним набавкама</w:t>
      </w:r>
    </w:p>
    <w:p w:rsidR="00EA6178" w:rsidRPr="00C93A4C" w:rsidRDefault="00333065" w:rsidP="00EA6178">
      <w:pPr>
        <w:pStyle w:val="KDNabrajanje"/>
        <w:spacing w:before="0"/>
        <w:rPr>
          <w:rFonts w:cs="Arial"/>
        </w:rPr>
      </w:pPr>
      <w:r w:rsidRPr="00C93A4C">
        <w:rPr>
          <w:rFonts w:cs="Arial"/>
        </w:rPr>
        <w:t>О</w:t>
      </w:r>
      <w:r w:rsidR="007267FC" w:rsidRPr="00C93A4C">
        <w:rPr>
          <w:rFonts w:cs="Arial"/>
        </w:rPr>
        <w:t>брасц</w:t>
      </w:r>
      <w:r w:rsidR="007267FC" w:rsidRPr="00C93A4C">
        <w:rPr>
          <w:rFonts w:cs="Arial"/>
          <w:lang w:val="sr-Cyrl-CS"/>
        </w:rPr>
        <w:t>и</w:t>
      </w:r>
      <w:r w:rsidR="00EA6178" w:rsidRPr="00C93A4C">
        <w:rPr>
          <w:rFonts w:cs="Arial"/>
        </w:rPr>
        <w:t>, изјаве и доказ</w:t>
      </w:r>
      <w:r w:rsidR="007267FC" w:rsidRPr="00C93A4C">
        <w:rPr>
          <w:rFonts w:cs="Arial"/>
          <w:lang w:val="sr-Cyrl-CS"/>
        </w:rPr>
        <w:t>и</w:t>
      </w:r>
      <w:r w:rsidR="007267FC" w:rsidRPr="00C93A4C">
        <w:rPr>
          <w:rFonts w:cs="Arial"/>
        </w:rPr>
        <w:t xml:space="preserve"> одређене тачком </w:t>
      </w:r>
      <w:r w:rsidR="003C4E60" w:rsidRPr="00C93A4C">
        <w:rPr>
          <w:rFonts w:cs="Arial"/>
        </w:rPr>
        <w:t>6</w:t>
      </w:r>
      <w:r w:rsidR="007267FC" w:rsidRPr="00C93A4C">
        <w:rPr>
          <w:rFonts w:cs="Arial"/>
        </w:rPr>
        <w:t>.</w:t>
      </w:r>
      <w:r w:rsidR="007267FC" w:rsidRPr="00C93A4C">
        <w:rPr>
          <w:rFonts w:cs="Arial"/>
          <w:lang w:val="sr-Cyrl-CS"/>
        </w:rPr>
        <w:t>9</w:t>
      </w:r>
      <w:r w:rsidR="007267FC" w:rsidRPr="00C93A4C">
        <w:rPr>
          <w:rFonts w:cs="Arial"/>
        </w:rPr>
        <w:t xml:space="preserve"> или </w:t>
      </w:r>
      <w:r w:rsidR="003C4E60" w:rsidRPr="00C93A4C">
        <w:rPr>
          <w:rFonts w:cs="Arial"/>
        </w:rPr>
        <w:t>6</w:t>
      </w:r>
      <w:r w:rsidR="007267FC" w:rsidRPr="00C93A4C">
        <w:rPr>
          <w:rFonts w:cs="Arial"/>
        </w:rPr>
        <w:t>.1</w:t>
      </w:r>
      <w:r w:rsidR="007267FC" w:rsidRPr="00C93A4C">
        <w:rPr>
          <w:rFonts w:cs="Arial"/>
          <w:lang w:val="sr-Cyrl-CS"/>
        </w:rPr>
        <w:t>0</w:t>
      </w:r>
      <w:r w:rsidR="00EA6178" w:rsidRPr="00C93A4C">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4B1988" w:rsidRDefault="008D2B23" w:rsidP="008D2B23">
      <w:pPr>
        <w:pStyle w:val="KDNabrajanje"/>
        <w:spacing w:before="0"/>
        <w:rPr>
          <w:rFonts w:cs="Arial"/>
        </w:rPr>
      </w:pPr>
      <w:r w:rsidRPr="00C93A4C">
        <w:rPr>
          <w:rFonts w:cs="Arial"/>
        </w:rPr>
        <w:t xml:space="preserve">потписан и печатом оверен образац „Модел уговора“ </w:t>
      </w:r>
      <w:r w:rsidR="003C4E60" w:rsidRPr="00C93A4C">
        <w:rPr>
          <w:rFonts w:cs="Arial"/>
        </w:rPr>
        <w:t xml:space="preserve">(пожељно је да буде </w:t>
      </w:r>
      <w:r w:rsidR="003C4E60" w:rsidRPr="004B1988">
        <w:rPr>
          <w:rFonts w:cs="Arial"/>
        </w:rPr>
        <w:t>попуњен)</w:t>
      </w:r>
    </w:p>
    <w:p w:rsidR="008D2B23" w:rsidRPr="004B1988" w:rsidRDefault="008D2B23" w:rsidP="008D2B23">
      <w:pPr>
        <w:pStyle w:val="KDNabrajanje"/>
        <w:spacing w:before="0"/>
        <w:rPr>
          <w:rFonts w:cs="Arial"/>
        </w:rPr>
      </w:pPr>
      <w:r w:rsidRPr="004B1988">
        <w:rPr>
          <w:rFonts w:cs="Arial"/>
        </w:rPr>
        <w:t xml:space="preserve">докази о испуњености услова </w:t>
      </w:r>
      <w:r w:rsidRPr="004B1988">
        <w:rPr>
          <w:rFonts w:cs="Arial"/>
          <w:lang w:bidi="en-US"/>
        </w:rPr>
        <w:t xml:space="preserve">из чл. </w:t>
      </w:r>
      <w:r w:rsidR="00333065" w:rsidRPr="004B1988">
        <w:rPr>
          <w:rFonts w:cs="Arial"/>
          <w:lang w:bidi="en-US"/>
        </w:rPr>
        <w:t xml:space="preserve">75. и </w:t>
      </w:r>
      <w:r w:rsidRPr="004B1988">
        <w:rPr>
          <w:rFonts w:cs="Arial"/>
          <w:lang w:bidi="en-US"/>
        </w:rPr>
        <w:t>76.</w:t>
      </w:r>
      <w:r w:rsidRPr="004B1988">
        <w:rPr>
          <w:rFonts w:cs="Arial"/>
        </w:rPr>
        <w:t xml:space="preserve"> Закона у складу са чланом 77. Закон</w:t>
      </w:r>
      <w:r w:rsidR="00B3572F" w:rsidRPr="004B1988">
        <w:rPr>
          <w:rFonts w:cs="Arial"/>
        </w:rPr>
        <w:t>а</w:t>
      </w:r>
      <w:r w:rsidRPr="004B1988">
        <w:rPr>
          <w:rFonts w:cs="Arial"/>
        </w:rPr>
        <w:t xml:space="preserve"> и Одељком 4. конкурсне документације</w:t>
      </w:r>
    </w:p>
    <w:p w:rsidR="00EE070C" w:rsidRPr="004B1988" w:rsidRDefault="00EE070C" w:rsidP="00EE070C">
      <w:pPr>
        <w:pStyle w:val="KDNabrajanje"/>
      </w:pPr>
      <w:r w:rsidRPr="004B1988">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4B1988">
        <w:t xml:space="preserve"> </w:t>
      </w:r>
    </w:p>
    <w:p w:rsidR="009B3371" w:rsidRPr="004B1988" w:rsidRDefault="009B3371" w:rsidP="00EE070C">
      <w:pPr>
        <w:pStyle w:val="KDNabrajanje"/>
      </w:pPr>
      <w:r w:rsidRPr="004B1988">
        <w:t>Овлашћење за потписника (ако не потписује заступник)</w:t>
      </w:r>
    </w:p>
    <w:p w:rsidR="00EE070C" w:rsidRPr="004B1988" w:rsidRDefault="00EE070C" w:rsidP="00EE070C">
      <w:pPr>
        <w:pStyle w:val="KDNabrajanje"/>
        <w:numPr>
          <w:ilvl w:val="0"/>
          <w:numId w:val="0"/>
        </w:numPr>
        <w:spacing w:before="0"/>
        <w:ind w:left="270"/>
        <w:rPr>
          <w:rFonts w:cs="Arial"/>
        </w:rPr>
      </w:pPr>
    </w:p>
    <w:p w:rsidR="008D2B23" w:rsidRPr="00F10346" w:rsidRDefault="008D2B23" w:rsidP="008D2B23">
      <w:pPr>
        <w:pStyle w:val="KDParagraf"/>
        <w:spacing w:before="0"/>
        <w:rPr>
          <w:rFonts w:cs="Arial"/>
          <w:lang w:val="ru-RU"/>
        </w:rPr>
      </w:pPr>
      <w:r w:rsidRPr="004B1988">
        <w:rPr>
          <w:rFonts w:cs="Arial"/>
          <w:lang w:val="ru-RU"/>
        </w:rPr>
        <w:t xml:space="preserve">Наручилац ће одбити као неприхватљиве све понуде које не испуњавају услове из </w:t>
      </w:r>
      <w:r w:rsidRPr="00F10346">
        <w:rPr>
          <w:rFonts w:cs="Arial"/>
          <w:lang w:val="ru-RU"/>
        </w:rPr>
        <w:t>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B25486">
      <w:pPr>
        <w:pStyle w:val="KDPodnaslov2"/>
        <w:numPr>
          <w:ilvl w:val="1"/>
          <w:numId w:val="25"/>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D25D06" w:rsidRPr="00752270">
        <w:rPr>
          <w:rFonts w:eastAsia="TimesNewRomanPSMT" w:cs="Arial"/>
          <w:bCs/>
        </w:rPr>
        <w:t xml:space="preserve">Улица Богољуба Урошевића </w:t>
      </w:r>
      <w:r w:rsidR="00D25D06" w:rsidRPr="00837AFE">
        <w:rPr>
          <w:rFonts w:eastAsia="TimesNewRomanPSMT" w:cs="Arial"/>
          <w:bCs/>
        </w:rPr>
        <w:t xml:space="preserve">Црног </w:t>
      </w:r>
      <w:proofErr w:type="gramStart"/>
      <w:r w:rsidR="00D25D06" w:rsidRPr="00837AFE">
        <w:rPr>
          <w:rFonts w:eastAsia="TimesNewRomanPSMT" w:cs="Arial"/>
          <w:bCs/>
        </w:rPr>
        <w:t>44.,</w:t>
      </w:r>
      <w:proofErr w:type="gramEnd"/>
      <w:r w:rsidR="00D25D06" w:rsidRPr="00837AFE">
        <w:rPr>
          <w:rFonts w:eastAsia="TimesNewRomanPSMT" w:cs="Arial"/>
          <w:bCs/>
        </w:rPr>
        <w:t xml:space="preserve"> 11500 Обреновац</w:t>
      </w:r>
      <w:r w:rsidR="00D25D06">
        <w:rPr>
          <w:rFonts w:cs="Arial"/>
        </w:rPr>
        <w:t xml:space="preserve">, </w:t>
      </w:r>
      <w:r w:rsidR="00D25D06">
        <w:rPr>
          <w:rFonts w:cs="Arial"/>
          <w:lang w:val="sr-Cyrl-RS"/>
        </w:rPr>
        <w:t>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B25486">
      <w:pPr>
        <w:pStyle w:val="KDPodnaslov2"/>
        <w:numPr>
          <w:ilvl w:val="1"/>
          <w:numId w:val="25"/>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B25486">
      <w:pPr>
        <w:pStyle w:val="KDPodnaslov2"/>
        <w:numPr>
          <w:ilvl w:val="1"/>
          <w:numId w:val="25"/>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D919FE" w:rsidRDefault="008D2B23" w:rsidP="00D919FE">
      <w:pPr>
        <w:ind w:right="-19"/>
        <w:jc w:val="left"/>
        <w:outlineLvl w:val="0"/>
        <w:rPr>
          <w:rFonts w:cs="Arial"/>
          <w:b/>
          <w:lang w:val="sr-Latn-RS"/>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w:t>
      </w:r>
      <w:r w:rsidR="00C93A4C">
        <w:rPr>
          <w:rFonts w:cs="Arial"/>
          <w:lang w:val="ru-RU"/>
        </w:rPr>
        <w:t xml:space="preserve">НА - Понуде за јавну набавку </w:t>
      </w:r>
      <w:r w:rsidR="00C93A4C">
        <w:rPr>
          <w:rFonts w:cs="Arial"/>
          <w:lang w:val="sr-Cyrl-RS"/>
        </w:rPr>
        <w:t>Делови циркулационих пумпи „Јастребац“ ТЕНТ А</w:t>
      </w:r>
      <w:r w:rsidRPr="00F10346">
        <w:rPr>
          <w:rFonts w:cs="Arial"/>
          <w:lang w:val="ru-RU"/>
        </w:rPr>
        <w:t xml:space="preserve"> -</w:t>
      </w:r>
      <w:r w:rsidR="00D919FE">
        <w:rPr>
          <w:rFonts w:cs="Arial"/>
          <w:lang w:val="ru-RU"/>
        </w:rPr>
        <w:t xml:space="preserve"> Јавна набавка број </w:t>
      </w:r>
      <w:r w:rsidR="00D919FE">
        <w:rPr>
          <w:rFonts w:cs="Arial"/>
          <w:b/>
          <w:lang w:val="sr-Latn-RS"/>
        </w:rPr>
        <w:t>3000/0257/2016 (261/2016)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w:t>
      </w:r>
      <w:r w:rsidR="00C93A4C">
        <w:rPr>
          <w:rFonts w:cs="Arial"/>
        </w:rPr>
        <w:t xml:space="preserve">ИВ - Понуде за јавну набавку </w:t>
      </w:r>
      <w:r w:rsidR="00C93A4C">
        <w:rPr>
          <w:rFonts w:cs="Arial"/>
          <w:lang w:val="sr-Cyrl-RS"/>
        </w:rPr>
        <w:t>Делови циркулационих пумпи „Јастребац</w:t>
      </w:r>
      <w:proofErr w:type="gramStart"/>
      <w:r w:rsidR="00C93A4C">
        <w:rPr>
          <w:rFonts w:cs="Arial"/>
          <w:lang w:val="sr-Cyrl-RS"/>
        </w:rPr>
        <w:t>“ ТЕНТ</w:t>
      </w:r>
      <w:proofErr w:type="gramEnd"/>
      <w:r w:rsidR="00C93A4C">
        <w:rPr>
          <w:rFonts w:cs="Arial"/>
          <w:lang w:val="sr-Cyrl-RS"/>
        </w:rPr>
        <w:t xml:space="preserve"> А</w:t>
      </w:r>
      <w:r w:rsidRPr="00F10346">
        <w:rPr>
          <w:rFonts w:cs="Arial"/>
        </w:rPr>
        <w:t xml:space="preserve"> -</w:t>
      </w:r>
      <w:r w:rsidR="00D919FE">
        <w:rPr>
          <w:rFonts w:cs="Arial"/>
        </w:rPr>
        <w:t xml:space="preserve"> Јавна набавка број </w:t>
      </w:r>
      <w:r w:rsidR="00D919FE">
        <w:rPr>
          <w:rFonts w:cs="Arial"/>
          <w:b/>
          <w:lang w:val="sr-Latn-RS"/>
        </w:rPr>
        <w:t>3000/0257/2016 (261/2016)</w:t>
      </w:r>
      <w:r w:rsidR="00D919FE" w:rsidRPr="00F10346">
        <w:rPr>
          <w:rFonts w:cs="Arial"/>
          <w:lang w:val="ru-RU"/>
        </w:rPr>
        <w:t xml:space="preserve"> </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C93A4C" w:rsidRDefault="008D2B23" w:rsidP="008D2B23">
      <w:pPr>
        <w:pStyle w:val="KDKomentar"/>
        <w:spacing w:before="0"/>
        <w:rPr>
          <w:rFonts w:cs="Arial"/>
          <w:i w:val="0"/>
          <w:color w:val="auto"/>
          <w:sz w:val="22"/>
          <w:szCs w:val="22"/>
          <w:lang w:val="sr-Cyrl-RS"/>
        </w:rPr>
      </w:pPr>
      <w:r w:rsidRPr="00C93A4C">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C93A4C" w:rsidRPr="00C93A4C">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D919FE" w:rsidRDefault="008D2B23" w:rsidP="00B25486">
      <w:pPr>
        <w:pStyle w:val="KDPodnaslov2"/>
        <w:numPr>
          <w:ilvl w:val="1"/>
          <w:numId w:val="25"/>
        </w:numPr>
        <w:spacing w:before="0"/>
        <w:jc w:val="both"/>
        <w:rPr>
          <w:rFonts w:cs="Arial"/>
        </w:rPr>
      </w:pPr>
      <w:bookmarkStart w:id="223" w:name="_Toc441651583"/>
      <w:bookmarkStart w:id="224" w:name="_Toc442559894"/>
      <w:r w:rsidRPr="00D919FE">
        <w:rPr>
          <w:rFonts w:cs="Arial"/>
          <w:lang w:val="ru-RU"/>
        </w:rPr>
        <w:t>П</w:t>
      </w:r>
      <w:r w:rsidRPr="00D919FE">
        <w:rPr>
          <w:rFonts w:cs="Arial"/>
        </w:rPr>
        <w:t>артије</w:t>
      </w:r>
      <w:bookmarkEnd w:id="223"/>
      <w:bookmarkEnd w:id="224"/>
    </w:p>
    <w:p w:rsidR="00FC355A" w:rsidRPr="00D919FE" w:rsidRDefault="00FC355A" w:rsidP="00FC355A">
      <w:pPr>
        <w:pStyle w:val="KDParagraf"/>
        <w:spacing w:before="0"/>
        <w:rPr>
          <w:rFonts w:cs="Arial"/>
        </w:rPr>
      </w:pPr>
      <w:proofErr w:type="gramStart"/>
      <w:r w:rsidRPr="00D919FE">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B25486">
      <w:pPr>
        <w:pStyle w:val="KDPodnaslov2"/>
        <w:numPr>
          <w:ilvl w:val="1"/>
          <w:numId w:val="25"/>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B25486">
      <w:pPr>
        <w:pStyle w:val="KDPodnaslov2"/>
        <w:numPr>
          <w:ilvl w:val="1"/>
          <w:numId w:val="25"/>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F10346" w:rsidRDefault="00EE070C" w:rsidP="008D2B23">
      <w:pPr>
        <w:pStyle w:val="KDParagraf"/>
        <w:spacing w:before="0"/>
        <w:rPr>
          <w:rFonts w:cs="Arial"/>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Закона и Упутство како се доказује испуњеност тих услова</w:t>
      </w:r>
      <w:proofErr w:type="gramStart"/>
      <w:r w:rsidR="00D919FE">
        <w:rPr>
          <w:rFonts w:cs="Arial"/>
          <w:lang w:val="sr-Cyrl-RS"/>
        </w:rPr>
        <w:t>.</w:t>
      </w:r>
      <w:r w:rsidRPr="00F10346">
        <w:rPr>
          <w:rFonts w:cs="Arial"/>
          <w:color w:val="00B0F0"/>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B25486">
      <w:pPr>
        <w:pStyle w:val="KDPodnaslov2"/>
        <w:numPr>
          <w:ilvl w:val="1"/>
          <w:numId w:val="25"/>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lastRenderedPageBreak/>
        <w:t>опис послова сваког од понуђача из групе понуђача у извршењу уговора.</w:t>
      </w:r>
    </w:p>
    <w:p w:rsidR="00011DCA" w:rsidRPr="00D919FE"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w:t>
      </w:r>
      <w:proofErr w:type="gramStart"/>
      <w:r w:rsidRPr="00F10346">
        <w:rPr>
          <w:rFonts w:cs="Arial"/>
        </w:rPr>
        <w:t>Закона и Упутство како се доказује испуњеност тих услова</w:t>
      </w:r>
      <w:r w:rsidR="00011DCA" w:rsidRPr="00F10346">
        <w:rPr>
          <w:rFonts w:cs="Arial"/>
          <w:color w:val="00B0F0"/>
        </w:rPr>
        <w:t>.</w:t>
      </w:r>
      <w:proofErr w:type="gramEnd"/>
      <w:r w:rsidRPr="00F10346">
        <w:rPr>
          <w:rFonts w:cs="Arial"/>
        </w:rPr>
        <w:t xml:space="preserve"> </w:t>
      </w:r>
      <w:proofErr w:type="gramStart"/>
      <w:r w:rsidRPr="00F10346">
        <w:rPr>
          <w:rFonts w:cs="Arial"/>
        </w:rPr>
        <w:t xml:space="preserve">Услове у вези са капацитетима, у складу са чланом 76.Закона, </w:t>
      </w:r>
      <w:r w:rsidRPr="00D919FE">
        <w:rPr>
          <w:rFonts w:cs="Arial"/>
        </w:rPr>
        <w:t>понуђачи из групе испуњавају заједно, на основу достављених доказа дефинисанихконкурсном документацијом</w:t>
      </w:r>
      <w:r w:rsidR="00011DCA" w:rsidRPr="00D919FE">
        <w:rPr>
          <w:rFonts w:cs="Arial"/>
        </w:rPr>
        <w:t>.</w:t>
      </w:r>
      <w:proofErr w:type="gramEnd"/>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B25486" w:rsidRDefault="00B25486" w:rsidP="00B25486">
      <w:pPr>
        <w:pStyle w:val="KDPodnaslov2"/>
        <w:numPr>
          <w:ilvl w:val="1"/>
          <w:numId w:val="35"/>
        </w:numPr>
        <w:spacing w:before="0"/>
        <w:jc w:val="both"/>
        <w:rPr>
          <w:rFonts w:cs="Arial"/>
        </w:rPr>
      </w:pPr>
      <w:bookmarkStart w:id="231" w:name="_Toc441651587"/>
      <w:bookmarkStart w:id="232" w:name="_Toc442559898"/>
      <w:r w:rsidRPr="00F10346">
        <w:rPr>
          <w:rFonts w:cs="Arial"/>
        </w:rPr>
        <w:t>Понуђена цена</w:t>
      </w:r>
      <w:bookmarkEnd w:id="231"/>
      <w:bookmarkEnd w:id="232"/>
    </w:p>
    <w:p w:rsidR="00A2428D" w:rsidRPr="00A2428D" w:rsidRDefault="00A2428D" w:rsidP="00A2428D"/>
    <w:p w:rsidR="00B25486" w:rsidRPr="000865BE" w:rsidRDefault="00B25486" w:rsidP="00B25486">
      <w:pPr>
        <w:pStyle w:val="KDParagraf"/>
        <w:spacing w:before="0"/>
        <w:rPr>
          <w:rFonts w:cs="Arial"/>
        </w:rPr>
      </w:pPr>
      <w:proofErr w:type="gramStart"/>
      <w:r w:rsidRPr="000865BE">
        <w:rPr>
          <w:rFonts w:cs="Arial"/>
        </w:rPr>
        <w:t>Цена се исказује у динарима/ЕУР, без пореза на додату вредност.</w:t>
      </w:r>
      <w:proofErr w:type="gramEnd"/>
    </w:p>
    <w:p w:rsidR="00B25486" w:rsidRPr="000865BE" w:rsidRDefault="00B25486" w:rsidP="00B25486">
      <w:pPr>
        <w:pStyle w:val="KDParagraf"/>
        <w:spacing w:before="0"/>
        <w:rPr>
          <w:rFonts w:cs="Arial"/>
        </w:rPr>
      </w:pPr>
      <w:proofErr w:type="gramStart"/>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roofErr w:type="gramEnd"/>
    </w:p>
    <w:p w:rsidR="00B25486" w:rsidRPr="000865BE" w:rsidRDefault="00B25486" w:rsidP="00B25486">
      <w:pPr>
        <w:pStyle w:val="KDParagraf"/>
        <w:spacing w:before="0"/>
        <w:rPr>
          <w:rFonts w:cs="Arial"/>
        </w:rPr>
      </w:pPr>
      <w:proofErr w:type="gramStart"/>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B25486" w:rsidRPr="000865BE" w:rsidRDefault="00B25486" w:rsidP="00B25486">
      <w:pPr>
        <w:pStyle w:val="KDParagraf"/>
        <w:spacing w:before="0"/>
        <w:rPr>
          <w:rFonts w:cs="Arial"/>
        </w:rPr>
      </w:pPr>
      <w:proofErr w:type="gramStart"/>
      <w:r w:rsidRPr="000865BE">
        <w:rPr>
          <w:rFonts w:cs="Arial"/>
        </w:rPr>
        <w:t>Понуда која је изражена у две валуте, сматраће се неприхватљивом.</w:t>
      </w:r>
      <w:proofErr w:type="gramEnd"/>
    </w:p>
    <w:p w:rsidR="00B25486" w:rsidRPr="000865BE" w:rsidRDefault="00B25486" w:rsidP="00B25486">
      <w:pPr>
        <w:pStyle w:val="KDParagraf"/>
        <w:spacing w:before="0"/>
        <w:rPr>
          <w:rFonts w:cs="Arial"/>
        </w:rPr>
      </w:pPr>
      <w:proofErr w:type="gramStart"/>
      <w:r w:rsidRPr="000865BE">
        <w:rPr>
          <w:rFonts w:cs="Arial"/>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roofErr w:type="gramEnd"/>
    </w:p>
    <w:p w:rsidR="00B25486" w:rsidRPr="000865BE" w:rsidRDefault="00B25486" w:rsidP="00B25486">
      <w:pPr>
        <w:pStyle w:val="KDParagraf"/>
        <w:spacing w:before="0"/>
        <w:rPr>
          <w:rFonts w:cs="Arial"/>
          <w:lang w:val="sr-Cyrl-RS"/>
        </w:rPr>
      </w:pPr>
      <w:proofErr w:type="gramStart"/>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roofErr w:type="gramEnd"/>
    </w:p>
    <w:p w:rsidR="00B25486" w:rsidRPr="000865BE" w:rsidRDefault="00B25486" w:rsidP="00B25486">
      <w:pPr>
        <w:pStyle w:val="KDParagraf"/>
        <w:spacing w:before="0"/>
        <w:rPr>
          <w:rFonts w:eastAsia="Calibri" w:cs="Arial"/>
        </w:rPr>
      </w:pPr>
      <w:proofErr w:type="gramStart"/>
      <w:r w:rsidRPr="000865B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B25486" w:rsidRPr="00F10346" w:rsidRDefault="00B25486" w:rsidP="00B25486">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B25486" w:rsidRDefault="00B25486" w:rsidP="00B25486">
      <w:pPr>
        <w:pStyle w:val="KDParagraf"/>
        <w:spacing w:before="0"/>
        <w:rPr>
          <w:rFonts w:cs="Arial"/>
          <w:color w:val="00B0F0"/>
        </w:rPr>
      </w:pPr>
    </w:p>
    <w:p w:rsidR="00A2428D" w:rsidRDefault="00A2428D" w:rsidP="00B25486">
      <w:pPr>
        <w:pStyle w:val="KDParagraf"/>
        <w:spacing w:before="0"/>
        <w:rPr>
          <w:rFonts w:cs="Arial"/>
          <w:color w:val="00B0F0"/>
        </w:rPr>
      </w:pPr>
    </w:p>
    <w:p w:rsidR="00A2428D" w:rsidRPr="00F10346" w:rsidRDefault="00A2428D" w:rsidP="00B25486">
      <w:pPr>
        <w:pStyle w:val="KDParagraf"/>
        <w:spacing w:before="0"/>
        <w:rPr>
          <w:rFonts w:cs="Arial"/>
          <w:color w:val="00B0F0"/>
        </w:rPr>
      </w:pPr>
    </w:p>
    <w:p w:rsidR="00B25486" w:rsidRPr="00F10346" w:rsidRDefault="00B25486" w:rsidP="00B25486">
      <w:pPr>
        <w:pStyle w:val="KDPodnaslov2"/>
        <w:numPr>
          <w:ilvl w:val="1"/>
          <w:numId w:val="35"/>
        </w:numPr>
        <w:spacing w:before="0"/>
        <w:jc w:val="both"/>
        <w:rPr>
          <w:rFonts w:cs="Arial"/>
        </w:rPr>
      </w:pPr>
      <w:r w:rsidRPr="00F10346">
        <w:rPr>
          <w:rFonts w:cs="Arial"/>
        </w:rPr>
        <w:t>Корекција цене</w:t>
      </w:r>
      <w:r>
        <w:rPr>
          <w:rFonts w:cs="Arial"/>
        </w:rPr>
        <w:t xml:space="preserve"> </w:t>
      </w:r>
    </w:p>
    <w:p w:rsidR="00B25486" w:rsidRPr="000865BE" w:rsidRDefault="00B25486" w:rsidP="00B25486">
      <w:pPr>
        <w:tabs>
          <w:tab w:val="left" w:pos="284"/>
          <w:tab w:val="left" w:pos="330"/>
        </w:tabs>
        <w:rPr>
          <w:rFonts w:cs="Arial"/>
        </w:rPr>
      </w:pPr>
      <w:proofErr w:type="gramStart"/>
      <w:r w:rsidRPr="000865BE">
        <w:rPr>
          <w:rFonts w:cs="Arial"/>
        </w:rPr>
        <w:t>Након закључења уговора, наручилац може дозволити промену уговорене цене изражене у динарима само из објективних разлога.</w:t>
      </w:r>
      <w:proofErr w:type="gramEnd"/>
      <w:r w:rsidRPr="000865BE">
        <w:rPr>
          <w:rFonts w:cs="Arial"/>
        </w:rPr>
        <w:t xml:space="preserve"> </w:t>
      </w:r>
      <w:proofErr w:type="gramStart"/>
      <w:r w:rsidRPr="000865BE">
        <w:rPr>
          <w:rFonts w:cs="Arial"/>
        </w:rPr>
        <w:t>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roofErr w:type="gramEnd"/>
    </w:p>
    <w:p w:rsidR="00B25486" w:rsidRPr="000865BE" w:rsidRDefault="00B25486" w:rsidP="00B25486">
      <w:pPr>
        <w:tabs>
          <w:tab w:val="left" w:pos="284"/>
          <w:tab w:val="left" w:pos="330"/>
        </w:tabs>
        <w:rPr>
          <w:rFonts w:cs="Arial"/>
        </w:rPr>
      </w:pPr>
      <w:proofErr w:type="gramStart"/>
      <w:r w:rsidRPr="000865BE">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roofErr w:type="gramEnd"/>
    </w:p>
    <w:p w:rsidR="00B25486" w:rsidRPr="000865BE" w:rsidRDefault="00B25486" w:rsidP="00B25486">
      <w:pPr>
        <w:tabs>
          <w:tab w:val="left" w:pos="284"/>
          <w:tab w:val="left" w:pos="330"/>
        </w:tabs>
        <w:rPr>
          <w:rFonts w:cs="Arial"/>
        </w:rPr>
      </w:pPr>
      <w:r w:rsidRPr="000865BE">
        <w:rPr>
          <w:rFonts w:cs="Arial"/>
        </w:rPr>
        <w:t xml:space="preserve">У случају примене корекције цене понуђач ће издати рачун на основу уговорених јединичних цена, а </w:t>
      </w:r>
      <w:proofErr w:type="gramStart"/>
      <w:r w:rsidRPr="000865BE">
        <w:rPr>
          <w:rFonts w:cs="Arial"/>
        </w:rPr>
        <w:t>износ  корекције</w:t>
      </w:r>
      <w:proofErr w:type="gramEnd"/>
      <w:r w:rsidRPr="000865BE">
        <w:rPr>
          <w:rFonts w:cs="Arial"/>
        </w:rPr>
        <w:t xml:space="preserve"> цене ће исказати као корекцију рачуна у виду књижног задужења/одобрења.</w:t>
      </w:r>
    </w:p>
    <w:p w:rsidR="00B25486" w:rsidRPr="000865BE" w:rsidRDefault="00B25486" w:rsidP="00B25486">
      <w:pPr>
        <w:tabs>
          <w:tab w:val="left" w:pos="284"/>
          <w:tab w:val="left" w:pos="330"/>
        </w:tabs>
        <w:rPr>
          <w:rFonts w:cs="Arial"/>
        </w:rPr>
      </w:pPr>
      <w:r w:rsidRPr="000865BE">
        <w:rPr>
          <w:rFonts w:cs="Arial"/>
        </w:rPr>
        <w:t>Напомена: Ова одредба уноси се када је понуда изражена у динарима и у зависности од предмета ЈН, процењене вредности ЈН и рока испоруке.</w:t>
      </w:r>
    </w:p>
    <w:p w:rsidR="00B25486" w:rsidRDefault="00B25486" w:rsidP="00B25486">
      <w:pPr>
        <w:tabs>
          <w:tab w:val="left" w:pos="284"/>
          <w:tab w:val="left" w:pos="330"/>
        </w:tabs>
        <w:rPr>
          <w:rFonts w:cs="Arial"/>
        </w:rPr>
      </w:pPr>
    </w:p>
    <w:p w:rsidR="00B25486" w:rsidRPr="000865BE" w:rsidRDefault="00B25486" w:rsidP="00B25486">
      <w:pPr>
        <w:pStyle w:val="KDParagraf"/>
        <w:spacing w:before="0"/>
        <w:rPr>
          <w:rFonts w:cs="Arial"/>
          <w:lang w:val="sr-Cyrl-BA"/>
        </w:rPr>
      </w:pPr>
      <w:r w:rsidRPr="000865BE">
        <w:rPr>
          <w:rFonts w:cs="Arial"/>
          <w:lang w:val="sr-Cyrl-BA"/>
        </w:rPr>
        <w:t>Или</w:t>
      </w:r>
    </w:p>
    <w:p w:rsidR="00B25486" w:rsidRPr="000865BE" w:rsidRDefault="00B25486" w:rsidP="00B25486">
      <w:pPr>
        <w:pStyle w:val="KDParagraf"/>
        <w:spacing w:before="0"/>
        <w:rPr>
          <w:rFonts w:eastAsia="Calibri" w:cs="Arial"/>
        </w:rPr>
      </w:pPr>
      <w:r w:rsidRPr="000865BE">
        <w:rPr>
          <w:rFonts w:eastAsia="Calibri" w:cs="Arial"/>
        </w:rPr>
        <w:lastRenderedPageBreak/>
        <w:t xml:space="preserve">Након закључења Уговора, уколико од дана </w:t>
      </w:r>
      <w:r w:rsidRPr="000865BE">
        <w:rPr>
          <w:rFonts w:eastAsia="Calibri" w:cs="Arial"/>
          <w:lang w:val="sr-Cyrl-CS"/>
        </w:rPr>
        <w:t>истека важности понуде</w:t>
      </w:r>
      <w:r w:rsidRPr="000865BE">
        <w:rPr>
          <w:rFonts w:eastAsia="Calibri" w:cs="Arial"/>
        </w:rPr>
        <w:t xml:space="preserve"> до момента настанка ДПО дође до промене средњег курса EUR </w:t>
      </w:r>
      <w:r w:rsidRPr="000865BE">
        <w:rPr>
          <w:rFonts w:eastAsia="Calibri" w:cs="Arial"/>
          <w:lang w:val="sr-Latn-CS"/>
        </w:rPr>
        <w:t>п</w:t>
      </w:r>
      <w:r w:rsidRPr="000865BE">
        <w:rPr>
          <w:rFonts w:eastAsia="Calibri" w:cs="Arial"/>
        </w:rPr>
        <w:t>ремаподацима</w:t>
      </w:r>
      <w:r w:rsidRPr="000865BE">
        <w:rPr>
          <w:rFonts w:eastAsia="Calibri" w:cs="Arial"/>
          <w:lang w:val="sr-Latn-CS"/>
        </w:rPr>
        <w:t xml:space="preserve"> Народне Банке Србије</w:t>
      </w:r>
      <w:r w:rsidRPr="000865BE">
        <w:rPr>
          <w:rFonts w:eastAsia="Calibri" w:cs="Arial"/>
        </w:rPr>
        <w:t xml:space="preserve">за више од 5%, цена се може кориговати до истека уговореног рока испоруке, зависно од промена курса EUR. </w:t>
      </w:r>
      <w:r w:rsidRPr="000865BE">
        <w:rPr>
          <w:rFonts w:eastAsia="Calibri" w:cs="Arial"/>
          <w:lang w:val="sr-Cyrl-CS"/>
        </w:rPr>
        <w:t>Промена</w:t>
      </w:r>
      <w:r w:rsidRPr="000865BE">
        <w:rPr>
          <w:rFonts w:eastAsia="Calibri" w:cs="Arial"/>
        </w:rPr>
        <w:t xml:space="preserve"> уговорене цене </w:t>
      </w:r>
      <w:r w:rsidRPr="000865BE">
        <w:rPr>
          <w:rFonts w:eastAsia="Calibri" w:cs="Arial"/>
          <w:lang w:val="sr-Cyrl-CS"/>
        </w:rPr>
        <w:t xml:space="preserve">ће се </w:t>
      </w:r>
      <w:r w:rsidRPr="000865BE">
        <w:rPr>
          <w:rFonts w:eastAsia="Calibri" w:cs="Arial"/>
        </w:rPr>
        <w:t>и</w:t>
      </w:r>
      <w:r w:rsidRPr="000865BE">
        <w:rPr>
          <w:rFonts w:eastAsia="Calibri" w:cs="Arial"/>
          <w:lang w:val="sr-Cyrl-CS"/>
        </w:rPr>
        <w:t>з</w:t>
      </w:r>
      <w:r w:rsidRPr="000865BE">
        <w:rPr>
          <w:rFonts w:eastAsia="Calibri" w:cs="Arial"/>
        </w:rPr>
        <w:t>вршити на следећи начин:</w:t>
      </w:r>
    </w:p>
    <w:p w:rsidR="00B25486" w:rsidRPr="000865BE" w:rsidRDefault="00B25486" w:rsidP="00B25486">
      <w:pPr>
        <w:pStyle w:val="KDParagraf"/>
        <w:spacing w:before="0"/>
        <w:rPr>
          <w:rFonts w:eastAsia="Calibri" w:cs="Arial"/>
        </w:rPr>
      </w:pPr>
      <w:r w:rsidRPr="000865BE">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72" o:title=""/>
          </v:shape>
          <o:OLEObject Type="Embed" ProgID="Equation.3" ShapeID="_x0000_i1025" DrawAspect="Content" ObjectID="_1526879744" r:id="rId173"/>
        </w:object>
      </w:r>
    </w:p>
    <w:p w:rsidR="00B25486" w:rsidRPr="000865BE" w:rsidRDefault="00B25486" w:rsidP="00B25486">
      <w:pPr>
        <w:pStyle w:val="KDParagraf"/>
        <w:spacing w:before="0"/>
        <w:rPr>
          <w:rFonts w:eastAsia="Calibri" w:cs="Arial"/>
        </w:rPr>
      </w:pPr>
      <w:r w:rsidRPr="000865BE">
        <w:rPr>
          <w:rFonts w:eastAsia="Calibri" w:cs="Arial"/>
        </w:rPr>
        <w:t>Где је:</w:t>
      </w:r>
    </w:p>
    <w:p w:rsidR="00B25486" w:rsidRPr="000865BE" w:rsidRDefault="00B25486" w:rsidP="00B25486">
      <w:pPr>
        <w:pStyle w:val="KDParagraf"/>
        <w:spacing w:before="0"/>
        <w:rPr>
          <w:rFonts w:eastAsia="Calibri" w:cs="Arial"/>
        </w:rPr>
      </w:pPr>
      <w:r w:rsidRPr="000865BE">
        <w:rPr>
          <w:rFonts w:eastAsia="Calibri" w:cs="Arial"/>
        </w:rPr>
        <w:t xml:space="preserve">Ц - </w:t>
      </w:r>
      <w:proofErr w:type="gramStart"/>
      <w:r w:rsidRPr="000865BE">
        <w:rPr>
          <w:rFonts w:eastAsia="Calibri" w:cs="Arial"/>
        </w:rPr>
        <w:t>нова</w:t>
      </w:r>
      <w:proofErr w:type="gramEnd"/>
      <w:r w:rsidRPr="000865BE">
        <w:rPr>
          <w:rFonts w:eastAsia="Calibri" w:cs="Arial"/>
        </w:rPr>
        <w:t xml:space="preserve"> цена</w:t>
      </w:r>
    </w:p>
    <w:p w:rsidR="00B25486" w:rsidRPr="000865BE" w:rsidRDefault="00B25486" w:rsidP="00B25486">
      <w:pPr>
        <w:pStyle w:val="KDParagraf"/>
        <w:spacing w:before="0"/>
        <w:rPr>
          <w:rFonts w:eastAsia="Calibri" w:cs="Arial"/>
        </w:rPr>
      </w:pPr>
      <w:r w:rsidRPr="000865BE">
        <w:rPr>
          <w:rFonts w:eastAsia="Calibri" w:cs="Arial"/>
        </w:rPr>
        <w:t>Ц0 - уговорена цена</w:t>
      </w:r>
    </w:p>
    <w:p w:rsidR="00B25486" w:rsidRPr="000865BE" w:rsidRDefault="00B25486" w:rsidP="00B25486">
      <w:pPr>
        <w:pStyle w:val="KDParagraf"/>
        <w:spacing w:before="0"/>
        <w:rPr>
          <w:rFonts w:eastAsia="Calibri" w:cs="Arial"/>
        </w:rPr>
      </w:pPr>
      <w:r w:rsidRPr="000865BE">
        <w:rPr>
          <w:rFonts w:eastAsia="Calibri" w:cs="Arial"/>
        </w:rPr>
        <w:t>ЕURТ -средњи курс EUR на дан ДПО (курсна листа НБС)</w:t>
      </w:r>
    </w:p>
    <w:p w:rsidR="00B25486" w:rsidRPr="000865BE" w:rsidRDefault="00B25486" w:rsidP="00B25486">
      <w:pPr>
        <w:pStyle w:val="KDParagraf"/>
        <w:spacing w:before="0"/>
        <w:rPr>
          <w:rFonts w:eastAsia="Calibri" w:cs="Arial"/>
        </w:rPr>
      </w:pPr>
      <w:r w:rsidRPr="000865BE">
        <w:rPr>
          <w:rFonts w:eastAsia="Calibri" w:cs="Arial"/>
        </w:rPr>
        <w:t xml:space="preserve">ЕUR0 -средњи курс EUR на дан </w:t>
      </w:r>
      <w:r w:rsidRPr="000865BE">
        <w:rPr>
          <w:rFonts w:eastAsia="Calibri" w:cs="Arial"/>
          <w:lang w:val="sr-Cyrl-CS"/>
        </w:rPr>
        <w:t>када је започето отварање понуда</w:t>
      </w:r>
      <w:r w:rsidRPr="000865BE">
        <w:rPr>
          <w:rFonts w:eastAsia="Calibri" w:cs="Arial"/>
        </w:rPr>
        <w:t xml:space="preserve"> (курсна листа НБС)</w:t>
      </w:r>
    </w:p>
    <w:p w:rsidR="00B25486" w:rsidRDefault="00B25486" w:rsidP="00B25486">
      <w:pPr>
        <w:pStyle w:val="KDParagraf"/>
        <w:spacing w:before="0"/>
        <w:rPr>
          <w:rFonts w:cs="Arial"/>
          <w:lang w:val="sr-Cyrl-RS" w:eastAsia="sr-Latn-CS"/>
        </w:rPr>
      </w:pPr>
    </w:p>
    <w:p w:rsidR="00B25486" w:rsidRPr="00F10346" w:rsidRDefault="00B25486" w:rsidP="00B25486">
      <w:pPr>
        <w:pStyle w:val="KDParagraf"/>
        <w:spacing w:before="0"/>
        <w:rPr>
          <w:rFonts w:cs="Arial"/>
          <w:lang w:eastAsia="sr-Latn-CS"/>
        </w:rPr>
      </w:pPr>
      <w:proofErr w:type="gramStart"/>
      <w:r w:rsidRPr="00F1034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B25486" w:rsidRPr="00F10346" w:rsidRDefault="00B25486" w:rsidP="00B25486">
      <w:pPr>
        <w:pStyle w:val="KDParagraf"/>
        <w:spacing w:before="0"/>
        <w:rPr>
          <w:rFonts w:eastAsia="Calibri" w:cs="Arial"/>
          <w:color w:val="00B0F0"/>
        </w:rPr>
      </w:pPr>
    </w:p>
    <w:p w:rsidR="00B25486" w:rsidRPr="00F10346" w:rsidRDefault="00B25486" w:rsidP="00B25486">
      <w:pPr>
        <w:pStyle w:val="Heading10"/>
        <w:numPr>
          <w:ilvl w:val="1"/>
          <w:numId w:val="35"/>
        </w:numPr>
        <w:rPr>
          <w:rFonts w:cs="Arial"/>
          <w:lang w:val="en-US"/>
        </w:rPr>
      </w:pPr>
      <w:bookmarkStart w:id="233" w:name="_Toc441651588"/>
      <w:bookmarkStart w:id="234" w:name="_Toc442559899"/>
      <w:r w:rsidRPr="00F10346">
        <w:rPr>
          <w:rFonts w:cs="Arial"/>
          <w:lang w:val="en-US"/>
        </w:rPr>
        <w:t xml:space="preserve"> Рок испоруке добара</w:t>
      </w:r>
    </w:p>
    <w:p w:rsidR="00B25486" w:rsidRPr="000865BE" w:rsidRDefault="00B25486" w:rsidP="00B25486">
      <w:pPr>
        <w:pStyle w:val="ListParagraph"/>
        <w:autoSpaceDE w:val="0"/>
        <w:autoSpaceDN w:val="0"/>
        <w:adjustRightInd w:val="0"/>
        <w:spacing w:before="0" w:after="0" w:line="240" w:lineRule="auto"/>
        <w:ind w:left="0"/>
        <w:contextualSpacing w:val="0"/>
        <w:rPr>
          <w:rFonts w:ascii="Arial" w:hAnsi="Arial" w:cs="Arial"/>
        </w:rPr>
      </w:pPr>
      <w:r w:rsidRPr="000865BE">
        <w:rPr>
          <w:rFonts w:ascii="Arial" w:hAnsi="Arial" w:cs="Arial"/>
        </w:rPr>
        <w:t xml:space="preserve">Изабрани понуђач је обавезан да испоруку добара изврши у року који не може </w:t>
      </w:r>
      <w:proofErr w:type="gramStart"/>
      <w:r w:rsidRPr="000865BE">
        <w:rPr>
          <w:rFonts w:ascii="Arial" w:hAnsi="Arial" w:cs="Arial"/>
        </w:rPr>
        <w:t>бити  дужи</w:t>
      </w:r>
      <w:proofErr w:type="gramEnd"/>
      <w:r w:rsidRPr="000865BE">
        <w:rPr>
          <w:rFonts w:ascii="Arial" w:hAnsi="Arial" w:cs="Arial"/>
        </w:rPr>
        <w:t xml:space="preserve"> од </w:t>
      </w:r>
      <w:r w:rsidR="00941504">
        <w:rPr>
          <w:rFonts w:ascii="Arial" w:hAnsi="Arial" w:cs="Arial"/>
          <w:lang w:val="sr-Cyrl-RS"/>
        </w:rPr>
        <w:t>6</w:t>
      </w:r>
      <w:r w:rsidRPr="000865BE">
        <w:rPr>
          <w:rFonts w:ascii="Arial" w:hAnsi="Arial" w:cs="Arial"/>
          <w:lang w:val="sr-Cyrl-RS"/>
        </w:rPr>
        <w:t xml:space="preserve">0 </w:t>
      </w:r>
      <w:r w:rsidRPr="000865BE">
        <w:rPr>
          <w:rFonts w:ascii="Arial" w:hAnsi="Arial" w:cs="Arial"/>
        </w:rPr>
        <w:t xml:space="preserve"> дана</w:t>
      </w:r>
      <w:r w:rsidRPr="000865BE">
        <w:rPr>
          <w:rFonts w:ascii="Arial" w:hAnsi="Arial" w:cs="Arial"/>
          <w:lang w:val="sr-Cyrl-RS"/>
        </w:rPr>
        <w:t xml:space="preserve"> </w:t>
      </w:r>
      <w:r w:rsidRPr="000865BE">
        <w:rPr>
          <w:rFonts w:ascii="Arial" w:hAnsi="Arial" w:cs="Arial"/>
        </w:rPr>
        <w:t>од дана ступања Уг</w:t>
      </w:r>
      <w:r w:rsidR="00A2428D">
        <w:rPr>
          <w:rFonts w:ascii="Arial" w:hAnsi="Arial" w:cs="Arial"/>
        </w:rPr>
        <w:t>овора на снагу</w:t>
      </w:r>
      <w:r w:rsidRPr="000865BE">
        <w:rPr>
          <w:rFonts w:ascii="Arial" w:hAnsi="Arial" w:cs="Arial"/>
        </w:rPr>
        <w:t>.</w:t>
      </w:r>
    </w:p>
    <w:p w:rsidR="00B25486" w:rsidRPr="000865BE" w:rsidRDefault="00B25486" w:rsidP="00B25486">
      <w:pPr>
        <w:pStyle w:val="ListParagraph"/>
        <w:autoSpaceDE w:val="0"/>
        <w:autoSpaceDN w:val="0"/>
        <w:adjustRightInd w:val="0"/>
        <w:spacing w:before="0" w:after="0" w:line="240" w:lineRule="auto"/>
        <w:ind w:left="0"/>
        <w:contextualSpacing w:val="0"/>
        <w:rPr>
          <w:rFonts w:ascii="Arial" w:hAnsi="Arial" w:cs="Arial"/>
        </w:rPr>
      </w:pPr>
    </w:p>
    <w:p w:rsidR="00B25486" w:rsidRPr="000865BE" w:rsidRDefault="00B25486" w:rsidP="00B25486">
      <w:pPr>
        <w:pStyle w:val="Heading10"/>
        <w:numPr>
          <w:ilvl w:val="1"/>
          <w:numId w:val="35"/>
        </w:numPr>
        <w:rPr>
          <w:rFonts w:cs="Arial"/>
          <w:lang w:val="en-US"/>
        </w:rPr>
      </w:pPr>
      <w:r w:rsidRPr="000865BE">
        <w:rPr>
          <w:rFonts w:cs="Arial"/>
          <w:lang w:val="en-US"/>
        </w:rPr>
        <w:t>Гарантни рок</w:t>
      </w:r>
    </w:p>
    <w:p w:rsidR="00B25486" w:rsidRPr="000865BE" w:rsidRDefault="00B25486" w:rsidP="00B25486">
      <w:pPr>
        <w:spacing w:before="0"/>
        <w:rPr>
          <w:rFonts w:cs="Arial"/>
          <w:lang w:eastAsia="zh-CN"/>
        </w:rPr>
      </w:pPr>
      <w:r w:rsidRPr="000865BE">
        <w:rPr>
          <w:rFonts w:cs="Arial"/>
          <w:lang w:eastAsia="zh-CN"/>
        </w:rPr>
        <w:t xml:space="preserve">Гарантни рок за предмет набавке је </w:t>
      </w:r>
      <w:r w:rsidRPr="000865BE">
        <w:rPr>
          <w:rFonts w:cs="Arial"/>
          <w:lang w:val="sr-Cyrl-CS" w:eastAsia="zh-CN"/>
        </w:rPr>
        <w:t>12 месеци</w:t>
      </w:r>
      <w:r w:rsidRPr="000865BE">
        <w:rPr>
          <w:rFonts w:cs="Arial"/>
          <w:lang w:eastAsia="zh-CN"/>
        </w:rPr>
        <w:t xml:space="preserve"> од дана испоруке и потписивања Записника </w:t>
      </w:r>
      <w:proofErr w:type="gramStart"/>
      <w:r w:rsidRPr="000865BE">
        <w:rPr>
          <w:rFonts w:cs="Arial"/>
          <w:lang w:eastAsia="zh-CN"/>
        </w:rPr>
        <w:t>о  квантитативном</w:t>
      </w:r>
      <w:proofErr w:type="gramEnd"/>
      <w:r w:rsidRPr="000865BE">
        <w:rPr>
          <w:rFonts w:cs="Arial"/>
          <w:lang w:eastAsia="zh-CN"/>
        </w:rPr>
        <w:t xml:space="preserve"> и квалитативном пријему  добара.</w:t>
      </w:r>
    </w:p>
    <w:p w:rsidR="00B25486" w:rsidRPr="000865BE" w:rsidRDefault="00B25486" w:rsidP="00B25486">
      <w:pPr>
        <w:spacing w:before="0"/>
        <w:rPr>
          <w:rFonts w:cs="Arial"/>
          <w:lang w:eastAsia="zh-CN"/>
        </w:rPr>
      </w:pPr>
      <w:r w:rsidRPr="000865BE">
        <w:rPr>
          <w:rFonts w:cs="Arial"/>
          <w:lang w:val="sr-Cyrl-CS" w:eastAsia="zh-CN"/>
        </w:rPr>
        <w:t xml:space="preserve">Изабрани </w:t>
      </w:r>
      <w:r w:rsidRPr="000865BE">
        <w:rPr>
          <w:rFonts w:cs="Arial"/>
          <w:lang w:eastAsia="zh-CN"/>
        </w:rPr>
        <w:t xml:space="preserve">Понуђач је дужан да о свом трошку отклони све евентуалне недостатке у току трајања гарантног рока. </w:t>
      </w:r>
    </w:p>
    <w:p w:rsidR="00B25486" w:rsidRPr="00F10346" w:rsidRDefault="00B25486" w:rsidP="00B25486">
      <w:pPr>
        <w:pStyle w:val="KDPodnaslov2"/>
        <w:spacing w:before="0"/>
        <w:ind w:left="450"/>
        <w:jc w:val="both"/>
        <w:rPr>
          <w:rFonts w:cs="Arial"/>
        </w:rPr>
      </w:pPr>
      <w:r w:rsidRPr="00F10346">
        <w:rPr>
          <w:rFonts w:cs="Arial"/>
        </w:rPr>
        <w:t>6.15 Начин и услови плаћања</w:t>
      </w:r>
    </w:p>
    <w:p w:rsidR="00B25486" w:rsidRPr="00F10346" w:rsidRDefault="00B25486" w:rsidP="00B25486">
      <w:pPr>
        <w:spacing w:before="0"/>
        <w:rPr>
          <w:rFonts w:cs="Arial"/>
          <w:color w:val="00B0F0"/>
          <w:lang w:eastAsia="zh-CN"/>
        </w:rPr>
      </w:pPr>
    </w:p>
    <w:bookmarkEnd w:id="233"/>
    <w:bookmarkEnd w:id="234"/>
    <w:p w:rsidR="00B25486" w:rsidRPr="003B161F" w:rsidRDefault="00B25486" w:rsidP="00B25486">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B25486" w:rsidRPr="007C4882" w:rsidRDefault="00B25486" w:rsidP="00B25486">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A4FD7">
        <w:rPr>
          <w:rFonts w:cs="Arial"/>
          <w:b/>
        </w:rPr>
        <w:t>Пружаоц услуге је обавезан да на рачуну/рачунима наведе уговр на основу којег се рачун издаје (број и датум).</w:t>
      </w:r>
      <w:proofErr w:type="gramEnd"/>
    </w:p>
    <w:p w:rsidR="00B25486" w:rsidRPr="00F10346" w:rsidRDefault="00B25486" w:rsidP="00B25486">
      <w:pPr>
        <w:pStyle w:val="KDParagraf"/>
        <w:spacing w:before="0"/>
        <w:rPr>
          <w:rFonts w:cs="Arial"/>
        </w:rPr>
      </w:pPr>
    </w:p>
    <w:p w:rsidR="00B25486" w:rsidRPr="00F10346" w:rsidRDefault="00B25486" w:rsidP="00B25486">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25486" w:rsidRPr="00C65868" w:rsidRDefault="00B25486" w:rsidP="00B25486">
      <w:pPr>
        <w:pStyle w:val="KDParagraf"/>
        <w:spacing w:before="0"/>
        <w:rPr>
          <w:rFonts w:eastAsia="Calibri" w:cs="Arial"/>
        </w:rPr>
      </w:pPr>
      <w:proofErr w:type="gramStart"/>
      <w:r w:rsidRPr="00C65868">
        <w:rPr>
          <w:rFonts w:cs="Arial"/>
        </w:rPr>
        <w:t xml:space="preserve">У случају примене корекције цене понуђач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w:t>
      </w:r>
      <w:r w:rsidRPr="00C65868">
        <w:rPr>
          <w:rFonts w:eastAsia="Calibri" w:cs="Arial"/>
        </w:rPr>
        <w:lastRenderedPageBreak/>
        <w:t xml:space="preserve">рачуна књижно задужење / одобрење, </w:t>
      </w:r>
      <w:r w:rsidRPr="00C65868">
        <w:rPr>
          <w:rFonts w:cs="Arial"/>
        </w:rPr>
        <w:t>или ће уз рачун за корекцију цене доставити књижно задужење/одобрење.</w:t>
      </w:r>
      <w:proofErr w:type="gramEnd"/>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B25486">
      <w:pPr>
        <w:pStyle w:val="KDPodnaslov2"/>
        <w:numPr>
          <w:ilvl w:val="1"/>
          <w:numId w:val="27"/>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6959DF">
        <w:rPr>
          <w:rFonts w:cs="Arial"/>
          <w:lang w:val="ru-RU"/>
        </w:rPr>
        <w:t xml:space="preserve">45 </w:t>
      </w:r>
      <w:r w:rsidRPr="00F10346">
        <w:rPr>
          <w:rFonts w:cs="Arial"/>
          <w:lang w:val="ru-RU"/>
        </w:rPr>
        <w:t>(словима:</w:t>
      </w:r>
      <w:r w:rsidR="006959DF">
        <w:rPr>
          <w:rFonts w:cs="Arial"/>
          <w:lang w:val="ru-RU"/>
        </w:rPr>
        <w:t xml:space="preserve"> четрдесетпет</w:t>
      </w:r>
      <w:r w:rsidRPr="00F10346">
        <w:rPr>
          <w:rFonts w:cs="Arial"/>
          <w:lang w:val="ru-RU"/>
        </w:rPr>
        <w:t xml:space="preserve">) дана од дана отварања понуда. </w:t>
      </w:r>
    </w:p>
    <w:p w:rsidR="008D2B23" w:rsidRPr="00F10346" w:rsidRDefault="008D2B23" w:rsidP="008D2B23">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5A3029" w:rsidRPr="00F10346" w:rsidRDefault="005A3029" w:rsidP="008D2B23">
      <w:pPr>
        <w:spacing w:before="0"/>
        <w:rPr>
          <w:rFonts w:cs="Arial"/>
        </w:rPr>
      </w:pPr>
    </w:p>
    <w:p w:rsidR="008D2B23" w:rsidRPr="006959DF" w:rsidRDefault="008D2B23" w:rsidP="00B25486">
      <w:pPr>
        <w:pStyle w:val="KDPodnaslov2"/>
        <w:numPr>
          <w:ilvl w:val="1"/>
          <w:numId w:val="27"/>
        </w:numPr>
        <w:spacing w:before="0"/>
        <w:jc w:val="both"/>
        <w:rPr>
          <w:rFonts w:cs="Arial"/>
        </w:rPr>
      </w:pPr>
      <w:bookmarkStart w:id="237" w:name="_Toc441651593"/>
      <w:bookmarkStart w:id="238" w:name="_Toc442559904"/>
      <w:r w:rsidRPr="006959DF">
        <w:rPr>
          <w:rFonts w:cs="Arial"/>
        </w:rPr>
        <w:t>Средства финансијског обезбеђења</w:t>
      </w:r>
      <w:bookmarkEnd w:id="237"/>
      <w:bookmarkEnd w:id="238"/>
    </w:p>
    <w:p w:rsidR="00541E19" w:rsidRPr="006959DF" w:rsidRDefault="00541E19" w:rsidP="00541E19">
      <w:pPr>
        <w:rPr>
          <w:rFonts w:eastAsia="TimesNewRomanPSMT" w:cs="Arial"/>
          <w:bCs/>
          <w:iCs/>
        </w:rPr>
      </w:pPr>
      <w:proofErr w:type="gramStart"/>
      <w:r w:rsidRPr="006959D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6959DF" w:rsidRDefault="001A72BF" w:rsidP="00541E19">
      <w:pPr>
        <w:rPr>
          <w:rFonts w:eastAsia="TimesNewRomanPSMT" w:cs="Arial"/>
          <w:bCs/>
          <w:iCs/>
        </w:rPr>
      </w:pPr>
      <w:proofErr w:type="gramStart"/>
      <w:r w:rsidRPr="006959DF">
        <w:rPr>
          <w:rFonts w:eastAsia="TimesNewRomanPSMT" w:cs="Arial"/>
          <w:bCs/>
          <w:iCs/>
        </w:rPr>
        <w:t>Члан групе понуђача може бити налогодавац средства финансијског обезбеђења.</w:t>
      </w:r>
      <w:proofErr w:type="gramEnd"/>
    </w:p>
    <w:p w:rsidR="00541E19" w:rsidRPr="006959DF" w:rsidRDefault="001A72BF" w:rsidP="00541E19">
      <w:pPr>
        <w:rPr>
          <w:rFonts w:eastAsia="TimesNewRomanPSMT" w:cs="Arial"/>
          <w:bCs/>
          <w:iCs/>
        </w:rPr>
      </w:pPr>
      <w:proofErr w:type="gramStart"/>
      <w:r w:rsidRPr="006959DF">
        <w:rPr>
          <w:rFonts w:eastAsia="TimesNewRomanPSMT" w:cs="Arial"/>
          <w:bCs/>
          <w:iCs/>
        </w:rPr>
        <w:t>Средства финансијског обезбеђења морају да буду у валути у којој је и понуда.</w:t>
      </w:r>
      <w:proofErr w:type="gramEnd"/>
    </w:p>
    <w:p w:rsidR="00541E19" w:rsidRPr="006959DF" w:rsidRDefault="008F18BC" w:rsidP="00541E19">
      <w:pPr>
        <w:rPr>
          <w:rFonts w:eastAsia="TimesNewRomanPSMT" w:cs="Arial"/>
          <w:bCs/>
          <w:iCs/>
        </w:rPr>
      </w:pPr>
      <w:r w:rsidRPr="006959DF">
        <w:rPr>
          <w:rFonts w:eastAsia="TimesNewRomanPSMT" w:cs="Arial"/>
          <w:bCs/>
          <w:iCs/>
        </w:rPr>
        <w:t>Ако се за време трајања у</w:t>
      </w:r>
      <w:r w:rsidR="00541E19" w:rsidRPr="006959DF">
        <w:rPr>
          <w:rFonts w:eastAsia="TimesNewRomanPSMT" w:cs="Arial"/>
          <w:bCs/>
          <w:iCs/>
        </w:rPr>
        <w:t xml:space="preserve">говора промене рокови за извршење уговорне обавезе, </w:t>
      </w:r>
      <w:proofErr w:type="gramStart"/>
      <w:r w:rsidR="00541E19" w:rsidRPr="006959DF">
        <w:rPr>
          <w:rFonts w:eastAsia="TimesNewRomanPSMT" w:cs="Arial"/>
          <w:bCs/>
          <w:iCs/>
        </w:rPr>
        <w:t>важност  СФО</w:t>
      </w:r>
      <w:proofErr w:type="gramEnd"/>
      <w:r w:rsidR="00541E19" w:rsidRPr="006959DF">
        <w:rPr>
          <w:rFonts w:eastAsia="TimesNewRomanPSMT" w:cs="Arial"/>
          <w:bCs/>
          <w:iCs/>
        </w:rPr>
        <w:t xml:space="preserve"> мора се продужити. </w:t>
      </w:r>
    </w:p>
    <w:p w:rsidR="00541E19" w:rsidRPr="006959DF" w:rsidRDefault="00541E19" w:rsidP="008D2B23">
      <w:pPr>
        <w:pStyle w:val="KDParagraf"/>
        <w:spacing w:before="0"/>
        <w:rPr>
          <w:rFonts w:cs="Arial"/>
        </w:rPr>
      </w:pPr>
    </w:p>
    <w:p w:rsidR="00634C74" w:rsidRPr="006959DF" w:rsidRDefault="00343A18" w:rsidP="00634C74">
      <w:pPr>
        <w:jc w:val="center"/>
        <w:rPr>
          <w:rFonts w:cs="Arial"/>
          <w:b/>
        </w:rPr>
      </w:pPr>
      <w:r w:rsidRPr="006959DF">
        <w:rPr>
          <w:rFonts w:cs="Arial"/>
          <w:b/>
        </w:rPr>
        <w:t>6</w:t>
      </w:r>
      <w:r w:rsidR="00210FF3" w:rsidRPr="006959DF">
        <w:rPr>
          <w:rFonts w:cs="Arial"/>
          <w:b/>
        </w:rPr>
        <w:t>.1</w:t>
      </w:r>
      <w:r w:rsidR="006C6FDF" w:rsidRPr="006959DF">
        <w:rPr>
          <w:rFonts w:cs="Arial"/>
          <w:b/>
        </w:rPr>
        <w:t>7</w:t>
      </w:r>
      <w:r w:rsidR="00210FF3" w:rsidRPr="006959DF">
        <w:rPr>
          <w:rFonts w:cs="Arial"/>
          <w:b/>
        </w:rPr>
        <w:t>.1.</w:t>
      </w:r>
      <w:r w:rsidR="00634C74" w:rsidRPr="006959DF">
        <w:rPr>
          <w:rFonts w:cs="Arial"/>
          <w:b/>
        </w:rPr>
        <w:t xml:space="preserve"> Средство обезбеђења за озбиљност понуде</w:t>
      </w:r>
    </w:p>
    <w:p w:rsidR="00634C74" w:rsidRPr="006959DF" w:rsidRDefault="00634C74" w:rsidP="00634C74">
      <w:pPr>
        <w:rPr>
          <w:rFonts w:cs="Arial"/>
        </w:rPr>
      </w:pPr>
      <w:proofErr w:type="gramStart"/>
      <w:r w:rsidRPr="006959DF">
        <w:rPr>
          <w:rFonts w:cs="Arial"/>
        </w:rPr>
        <w:t xml:space="preserve">Рок важења средства обезбеђења за озбиљност понуде мора да буде минимум </w:t>
      </w:r>
      <w:r w:rsidR="00D16608" w:rsidRPr="006959DF">
        <w:rPr>
          <w:rFonts w:cs="Arial"/>
        </w:rPr>
        <w:t xml:space="preserve">30 </w:t>
      </w:r>
      <w:r w:rsidRPr="006959DF">
        <w:rPr>
          <w:rFonts w:cs="Arial"/>
        </w:rPr>
        <w:t xml:space="preserve">календарских дана дужи од рока важења понуде (опција </w:t>
      </w:r>
      <w:r w:rsidR="00B00642" w:rsidRPr="006959DF">
        <w:rPr>
          <w:rFonts w:cs="Arial"/>
        </w:rPr>
        <w:t>понуде</w:t>
      </w:r>
      <w:r w:rsidRPr="006959DF">
        <w:rPr>
          <w:rFonts w:cs="Arial"/>
        </w:rPr>
        <w:t>).</w:t>
      </w:r>
      <w:proofErr w:type="gramEnd"/>
    </w:p>
    <w:p w:rsidR="00634C74" w:rsidRPr="006959DF" w:rsidRDefault="00634C74" w:rsidP="00634C74">
      <w:pPr>
        <w:rPr>
          <w:rFonts w:cs="Arial"/>
        </w:rPr>
      </w:pPr>
      <w:proofErr w:type="gramStart"/>
      <w:r w:rsidRPr="006959DF">
        <w:rPr>
          <w:rFonts w:cs="Arial"/>
        </w:rPr>
        <w:t xml:space="preserve">Износ средства обезбеђења за озбиљност понуде је </w:t>
      </w:r>
      <w:r w:rsidR="006959DF" w:rsidRPr="006959DF">
        <w:rPr>
          <w:rFonts w:cs="Arial"/>
          <w:lang w:val="sr-Cyrl-RS"/>
        </w:rPr>
        <w:t>најмање</w:t>
      </w:r>
      <w:r w:rsidR="00B31E17" w:rsidRPr="006959DF">
        <w:rPr>
          <w:rFonts w:cs="Arial"/>
        </w:rPr>
        <w:t xml:space="preserve"> </w:t>
      </w:r>
      <w:r w:rsidR="006959DF" w:rsidRPr="006959DF">
        <w:rPr>
          <w:rFonts w:cs="Arial"/>
          <w:lang w:val="sr-Cyrl-RS"/>
        </w:rPr>
        <w:t>2</w:t>
      </w:r>
      <w:r w:rsidR="00B00642" w:rsidRPr="006959DF">
        <w:rPr>
          <w:rFonts w:cs="Arial"/>
        </w:rPr>
        <w:t>%</w:t>
      </w:r>
      <w:r w:rsidR="00B31E17" w:rsidRPr="006959DF">
        <w:rPr>
          <w:rFonts w:cs="Arial"/>
        </w:rPr>
        <w:t xml:space="preserve"> </w:t>
      </w:r>
      <w:r w:rsidRPr="006959DF">
        <w:rPr>
          <w:rFonts w:cs="Arial"/>
        </w:rPr>
        <w:t>вредности понуде без ПДВ.</w:t>
      </w:r>
      <w:proofErr w:type="gramEnd"/>
    </w:p>
    <w:p w:rsidR="00634C74" w:rsidRPr="006959DF" w:rsidRDefault="00634C74" w:rsidP="00634C74">
      <w:pPr>
        <w:rPr>
          <w:rFonts w:cs="Arial"/>
        </w:rPr>
      </w:pPr>
      <w:r w:rsidRPr="006959DF">
        <w:rPr>
          <w:rFonts w:cs="Arial"/>
        </w:rPr>
        <w:t>Основи за наплату средства обезбеђења за озбиљност понуде су:</w:t>
      </w:r>
    </w:p>
    <w:p w:rsidR="00634C74" w:rsidRPr="006959DF" w:rsidRDefault="00634C74" w:rsidP="00634C74">
      <w:pPr>
        <w:rPr>
          <w:rFonts w:cs="Arial"/>
        </w:rPr>
      </w:pPr>
      <w:r w:rsidRPr="006959DF">
        <w:rPr>
          <w:rFonts w:cs="Arial"/>
        </w:rPr>
        <w:t xml:space="preserve">- </w:t>
      </w:r>
      <w:proofErr w:type="gramStart"/>
      <w:r w:rsidRPr="006959DF">
        <w:rPr>
          <w:rFonts w:cs="Arial"/>
        </w:rPr>
        <w:t>уколико</w:t>
      </w:r>
      <w:proofErr w:type="gramEnd"/>
      <w:r w:rsidRPr="006959DF">
        <w:rPr>
          <w:rFonts w:cs="Arial"/>
        </w:rPr>
        <w:t xml:space="preserve"> понуђач након истека рока за подношење понуда повуче, опозове или измени своју понуду;</w:t>
      </w:r>
    </w:p>
    <w:p w:rsidR="00634C74" w:rsidRPr="006959DF" w:rsidRDefault="00634C74" w:rsidP="00634C74">
      <w:pPr>
        <w:rPr>
          <w:rFonts w:cs="Arial"/>
        </w:rPr>
      </w:pPr>
      <w:r w:rsidRPr="006959DF">
        <w:rPr>
          <w:rFonts w:cs="Arial"/>
        </w:rPr>
        <w:t xml:space="preserve">- </w:t>
      </w:r>
      <w:proofErr w:type="gramStart"/>
      <w:r w:rsidRPr="006959DF">
        <w:rPr>
          <w:rFonts w:cs="Arial"/>
        </w:rPr>
        <w:t>уколико</w:t>
      </w:r>
      <w:proofErr w:type="gramEnd"/>
      <w:r w:rsidRPr="006959DF">
        <w:rPr>
          <w:rFonts w:cs="Arial"/>
        </w:rPr>
        <w:t xml:space="preserve"> понуђач коме је додељен уговор благовремено не потпише уговор о јавној набавци;</w:t>
      </w:r>
    </w:p>
    <w:p w:rsidR="00634C74" w:rsidRPr="006959DF" w:rsidRDefault="00634C74" w:rsidP="00634C74">
      <w:pPr>
        <w:rPr>
          <w:rFonts w:cs="Arial"/>
        </w:rPr>
      </w:pPr>
      <w:r w:rsidRPr="006959DF">
        <w:rPr>
          <w:rFonts w:cs="Arial"/>
        </w:rPr>
        <w:t xml:space="preserve">- </w:t>
      </w:r>
      <w:proofErr w:type="gramStart"/>
      <w:r w:rsidRPr="006959DF">
        <w:rPr>
          <w:rFonts w:cs="Arial"/>
        </w:rPr>
        <w:t>уколико</w:t>
      </w:r>
      <w:proofErr w:type="gramEnd"/>
      <w:r w:rsidRPr="006959DF">
        <w:rPr>
          <w:rFonts w:cs="Arial"/>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634C74" w:rsidRPr="006959DF" w:rsidRDefault="00343A18" w:rsidP="00634C74">
      <w:pPr>
        <w:jc w:val="center"/>
        <w:rPr>
          <w:rFonts w:cs="Arial"/>
          <w:b/>
        </w:rPr>
      </w:pPr>
      <w:r w:rsidRPr="006959DF">
        <w:rPr>
          <w:rFonts w:cs="Arial"/>
          <w:b/>
        </w:rPr>
        <w:t>6</w:t>
      </w:r>
      <w:r w:rsidR="00210FF3" w:rsidRPr="006959DF">
        <w:rPr>
          <w:rFonts w:cs="Arial"/>
          <w:b/>
        </w:rPr>
        <w:t>.1</w:t>
      </w:r>
      <w:r w:rsidR="006C6FDF" w:rsidRPr="006959DF">
        <w:rPr>
          <w:rFonts w:cs="Arial"/>
          <w:b/>
        </w:rPr>
        <w:t>7</w:t>
      </w:r>
      <w:r w:rsidR="00210FF3" w:rsidRPr="006959DF">
        <w:rPr>
          <w:rFonts w:cs="Arial"/>
          <w:b/>
        </w:rPr>
        <w:t>.2</w:t>
      </w:r>
      <w:r w:rsidR="00634C74" w:rsidRPr="006959DF">
        <w:rPr>
          <w:rFonts w:cs="Arial"/>
          <w:b/>
        </w:rPr>
        <w:t>. Средство обезбеђења за добро извршење посла</w:t>
      </w:r>
    </w:p>
    <w:p w:rsidR="00634C74" w:rsidRPr="006959DF" w:rsidRDefault="00634C74" w:rsidP="00634C74">
      <w:pPr>
        <w:rPr>
          <w:rFonts w:cs="Arial"/>
        </w:rPr>
      </w:pPr>
      <w:proofErr w:type="gramStart"/>
      <w:r w:rsidRPr="006959DF">
        <w:rPr>
          <w:rFonts w:cs="Arial"/>
        </w:rPr>
        <w:t xml:space="preserve">Рок важења средства обезбеђења за добро извршење посла мора да буде минимум </w:t>
      </w:r>
      <w:r w:rsidR="00D16608" w:rsidRPr="006959DF">
        <w:rPr>
          <w:rFonts w:cs="Arial"/>
        </w:rPr>
        <w:t>30</w:t>
      </w:r>
      <w:r w:rsidRPr="006959DF">
        <w:rPr>
          <w:rFonts w:cs="Arial"/>
        </w:rPr>
        <w:t xml:space="preserve"> календарских дана дужи од рока важења уговора</w:t>
      </w:r>
      <w:r w:rsidR="00CC2D01" w:rsidRPr="006959DF">
        <w:rPr>
          <w:rFonts w:cs="Arial"/>
          <w:lang w:val="sr-Cyrl-CS"/>
        </w:rPr>
        <w:t>/рока одређеног за коначно извршење посла</w:t>
      </w:r>
      <w:r w:rsidRPr="006959DF">
        <w:rPr>
          <w:rFonts w:cs="Arial"/>
        </w:rPr>
        <w:t>.</w:t>
      </w:r>
      <w:proofErr w:type="gramEnd"/>
    </w:p>
    <w:p w:rsidR="00634C74" w:rsidRPr="006959DF" w:rsidRDefault="00634C74" w:rsidP="00634C74">
      <w:pPr>
        <w:rPr>
          <w:rFonts w:cs="Arial"/>
        </w:rPr>
      </w:pPr>
      <w:proofErr w:type="gramStart"/>
      <w:r w:rsidRPr="006959DF">
        <w:rPr>
          <w:rFonts w:cs="Arial"/>
        </w:rPr>
        <w:t>Износ средства обезбе</w:t>
      </w:r>
      <w:r w:rsidR="006959DF" w:rsidRPr="006959DF">
        <w:rPr>
          <w:rFonts w:cs="Arial"/>
        </w:rPr>
        <w:t>ђења за добро извршење посла је</w:t>
      </w:r>
      <w:r w:rsidR="00B31E17" w:rsidRPr="006959DF">
        <w:rPr>
          <w:rFonts w:cs="Arial"/>
        </w:rPr>
        <w:t xml:space="preserve"> </w:t>
      </w:r>
      <w:r w:rsidRPr="006959DF">
        <w:rPr>
          <w:rFonts w:cs="Arial"/>
        </w:rPr>
        <w:t xml:space="preserve">10% од вредности </w:t>
      </w:r>
      <w:r w:rsidR="00EF0AF3" w:rsidRPr="006959DF">
        <w:rPr>
          <w:rFonts w:cs="Arial"/>
        </w:rPr>
        <w:t>уговора</w:t>
      </w:r>
      <w:r w:rsidRPr="006959DF">
        <w:rPr>
          <w:rFonts w:cs="Arial"/>
        </w:rPr>
        <w:t xml:space="preserve"> без ПДВ.</w:t>
      </w:r>
      <w:proofErr w:type="gramEnd"/>
    </w:p>
    <w:p w:rsidR="00634C74" w:rsidRPr="006959DF" w:rsidRDefault="00634C74" w:rsidP="00634C74">
      <w:pPr>
        <w:rPr>
          <w:rFonts w:cs="Arial"/>
        </w:rPr>
      </w:pPr>
      <w:r w:rsidRPr="006959DF">
        <w:rPr>
          <w:rFonts w:cs="Arial"/>
        </w:rPr>
        <w:t xml:space="preserve">Основ за наплату средства обезбеђења за добро извршење посла је: случај да друга уговорна </w:t>
      </w:r>
      <w:proofErr w:type="gramStart"/>
      <w:r w:rsidRPr="006959DF">
        <w:rPr>
          <w:rFonts w:cs="Arial"/>
        </w:rPr>
        <w:t>страна  не</w:t>
      </w:r>
      <w:proofErr w:type="gramEnd"/>
      <w:r w:rsidRPr="006959DF">
        <w:rPr>
          <w:rFonts w:cs="Arial"/>
        </w:rPr>
        <w:t xml:space="preserve"> испуни било коју уговорну обавезу.</w:t>
      </w:r>
    </w:p>
    <w:p w:rsidR="008D2B23" w:rsidRPr="006959DF" w:rsidRDefault="008D2B23" w:rsidP="008D2B23">
      <w:pPr>
        <w:pStyle w:val="KDKomentar"/>
        <w:spacing w:before="0"/>
        <w:rPr>
          <w:rFonts w:cs="Arial"/>
          <w:i w:val="0"/>
          <w:color w:val="auto"/>
          <w:sz w:val="22"/>
          <w:szCs w:val="22"/>
        </w:rPr>
      </w:pPr>
    </w:p>
    <w:p w:rsidR="008D2B23" w:rsidRPr="006959DF" w:rsidRDefault="008D2B23" w:rsidP="008D2B23">
      <w:pPr>
        <w:spacing w:before="0"/>
        <w:rPr>
          <w:rFonts w:cs="Arial"/>
          <w:lang w:val="ru-RU"/>
        </w:rPr>
      </w:pPr>
      <w:r w:rsidRPr="006959DF">
        <w:rPr>
          <w:rFonts w:cs="Arial"/>
          <w:lang w:val="ru-RU"/>
        </w:rPr>
        <w:t>Понуђач је дужан да достави следећа средства финансијског обезбеђења:</w:t>
      </w:r>
    </w:p>
    <w:p w:rsidR="008D2B23" w:rsidRDefault="008D2B23" w:rsidP="008D2B23">
      <w:pPr>
        <w:spacing w:before="0"/>
        <w:rPr>
          <w:rFonts w:cs="Arial"/>
          <w:color w:val="00B0F0"/>
          <w:lang w:val="sr-Latn-RS"/>
        </w:rPr>
      </w:pPr>
    </w:p>
    <w:p w:rsidR="00A07806" w:rsidRPr="00A07806" w:rsidRDefault="00A07806" w:rsidP="008D2B23">
      <w:pPr>
        <w:spacing w:before="0"/>
        <w:rPr>
          <w:rFonts w:cs="Arial"/>
          <w:color w:val="00B0F0"/>
          <w:lang w:val="sr-Latn-RS"/>
        </w:rPr>
      </w:pPr>
    </w:p>
    <w:p w:rsidR="008D2B23" w:rsidRPr="001279F9" w:rsidRDefault="008D2B23" w:rsidP="00B31E17">
      <w:pPr>
        <w:pStyle w:val="ListParagraph"/>
        <w:tabs>
          <w:tab w:val="center" w:pos="4514"/>
        </w:tabs>
        <w:spacing w:before="0" w:after="0" w:line="240" w:lineRule="auto"/>
        <w:ind w:left="0"/>
        <w:rPr>
          <w:rFonts w:ascii="Arial" w:hAnsi="Arial" w:cs="Arial"/>
          <w:b/>
          <w:u w:val="single"/>
        </w:rPr>
      </w:pPr>
      <w:r w:rsidRPr="001279F9">
        <w:rPr>
          <w:rFonts w:ascii="Arial" w:hAnsi="Arial" w:cs="Arial"/>
          <w:b/>
          <w:u w:val="single"/>
        </w:rPr>
        <w:t>У понуди:</w:t>
      </w:r>
    </w:p>
    <w:p w:rsidR="000F5632" w:rsidRPr="001279F9" w:rsidRDefault="000F5632" w:rsidP="007C0E7C">
      <w:pPr>
        <w:pStyle w:val="KDPodnaslov3"/>
        <w:keepNext w:val="0"/>
        <w:spacing w:before="0"/>
        <w:ind w:left="851"/>
        <w:rPr>
          <w:rFonts w:cs="Arial"/>
          <w:b/>
        </w:rPr>
      </w:pPr>
      <w:bookmarkStart w:id="239" w:name="_Toc441651594"/>
      <w:bookmarkStart w:id="240" w:name="_Toc442559905"/>
    </w:p>
    <w:bookmarkEnd w:id="239"/>
    <w:bookmarkEnd w:id="240"/>
    <w:p w:rsidR="00575B8C" w:rsidRPr="001279F9" w:rsidRDefault="00575B8C" w:rsidP="008D2B23">
      <w:pPr>
        <w:tabs>
          <w:tab w:val="left" w:pos="1786"/>
        </w:tabs>
        <w:spacing w:before="0"/>
        <w:ind w:left="1418" w:right="-6" w:hanging="567"/>
        <w:rPr>
          <w:rFonts w:cs="Arial"/>
        </w:rPr>
      </w:pPr>
    </w:p>
    <w:p w:rsidR="008D2B23" w:rsidRPr="001279F9" w:rsidRDefault="008D2B23" w:rsidP="007C0E7C">
      <w:pPr>
        <w:pStyle w:val="KDPodnaslov3"/>
        <w:keepNext w:val="0"/>
        <w:spacing w:before="0"/>
        <w:ind w:left="851"/>
        <w:rPr>
          <w:rFonts w:cs="Arial"/>
          <w:b/>
        </w:rPr>
      </w:pPr>
      <w:bookmarkStart w:id="241" w:name="_Toc441651595"/>
      <w:bookmarkStart w:id="242" w:name="_Toc442559906"/>
      <w:r w:rsidRPr="001279F9">
        <w:rPr>
          <w:rFonts w:cs="Arial"/>
          <w:b/>
        </w:rPr>
        <w:t>Меница за озбиљност понуде</w:t>
      </w:r>
      <w:bookmarkEnd w:id="241"/>
      <w:bookmarkEnd w:id="242"/>
    </w:p>
    <w:p w:rsidR="00435443" w:rsidRPr="001279F9" w:rsidRDefault="00435443" w:rsidP="00435443">
      <w:pPr>
        <w:rPr>
          <w:rFonts w:cs="Arial"/>
        </w:rPr>
      </w:pPr>
      <w:r w:rsidRPr="001279F9">
        <w:rPr>
          <w:rFonts w:cs="Arial"/>
        </w:rPr>
        <w:lastRenderedPageBreak/>
        <w:t>Понуђач је обавезан да уз понуду Наручиоцу достави:</w:t>
      </w:r>
    </w:p>
    <w:p w:rsidR="00435443" w:rsidRPr="001279F9" w:rsidRDefault="00435443" w:rsidP="00B25486">
      <w:pPr>
        <w:pStyle w:val="ListParagraph"/>
        <w:numPr>
          <w:ilvl w:val="0"/>
          <w:numId w:val="28"/>
        </w:numPr>
        <w:rPr>
          <w:rFonts w:ascii="Arial" w:hAnsi="Arial" w:cs="Arial"/>
        </w:rPr>
      </w:pPr>
      <w:r w:rsidRPr="001279F9">
        <w:rPr>
          <w:rFonts w:ascii="Arial" w:hAnsi="Arial" w:cs="Arial"/>
        </w:rPr>
        <w:t>бланко сопствену меницу за озбиљност понуде која је</w:t>
      </w:r>
      <w:r w:rsidR="008F18BC" w:rsidRPr="001279F9">
        <w:rPr>
          <w:rFonts w:ascii="Arial" w:hAnsi="Arial" w:cs="Arial"/>
        </w:rPr>
        <w:t>:</w:t>
      </w:r>
    </w:p>
    <w:p w:rsidR="00435443" w:rsidRPr="001279F9" w:rsidRDefault="00435443" w:rsidP="00435443">
      <w:pPr>
        <w:numPr>
          <w:ilvl w:val="0"/>
          <w:numId w:val="14"/>
        </w:numPr>
        <w:ind w:left="1710"/>
        <w:rPr>
          <w:rFonts w:cs="Arial"/>
        </w:rPr>
      </w:pPr>
      <w:r w:rsidRPr="001279F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1279F9" w:rsidRDefault="00435443" w:rsidP="00435443">
      <w:pPr>
        <w:numPr>
          <w:ilvl w:val="0"/>
          <w:numId w:val="14"/>
        </w:numPr>
        <w:ind w:left="1710"/>
        <w:rPr>
          <w:rFonts w:cs="Arial"/>
        </w:rPr>
      </w:pPr>
      <w:r w:rsidRPr="001279F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279F9">
        <w:rPr>
          <w:rFonts w:cs="Arial"/>
        </w:rPr>
        <w:t>“ бр</w:t>
      </w:r>
      <w:proofErr w:type="gramEnd"/>
      <w:r w:rsidRPr="001279F9">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5443" w:rsidRPr="001279F9" w:rsidRDefault="00435443" w:rsidP="00435443">
      <w:pPr>
        <w:numPr>
          <w:ilvl w:val="0"/>
          <w:numId w:val="14"/>
        </w:numPr>
        <w:ind w:left="1710"/>
        <w:rPr>
          <w:rFonts w:cs="Arial"/>
        </w:rPr>
      </w:pPr>
      <w:r w:rsidRPr="001279F9">
        <w:rPr>
          <w:rFonts w:cs="Arial"/>
        </w:rPr>
        <w:t>Менично писмо – овлашћење којим понуђач овлашћује наручиоца да може наплат</w:t>
      </w:r>
      <w:r w:rsidR="006959DF" w:rsidRPr="001279F9">
        <w:rPr>
          <w:rFonts w:cs="Arial"/>
        </w:rPr>
        <w:t xml:space="preserve">ити меницу  на износ од </w:t>
      </w:r>
      <w:r w:rsidR="006959DF" w:rsidRPr="001279F9">
        <w:rPr>
          <w:rFonts w:cs="Arial"/>
          <w:lang w:val="sr-Cyrl-RS"/>
        </w:rPr>
        <w:t>2</w:t>
      </w:r>
      <w:r w:rsidRPr="001279F9">
        <w:rPr>
          <w:rFonts w:cs="Arial"/>
        </w:rPr>
        <w:t xml:space="preserve">% од вредности понуде (без ПДВ-а) са роком важења минимално </w:t>
      </w:r>
      <w:r w:rsidR="006959DF" w:rsidRPr="001279F9">
        <w:rPr>
          <w:rFonts w:cs="Arial"/>
        </w:rPr>
        <w:t>30 дана</w:t>
      </w:r>
      <w:r w:rsidRPr="001279F9">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5443" w:rsidRPr="001279F9" w:rsidRDefault="00435443" w:rsidP="00435443">
      <w:pPr>
        <w:numPr>
          <w:ilvl w:val="0"/>
          <w:numId w:val="14"/>
        </w:numPr>
        <w:ind w:left="1710"/>
        <w:rPr>
          <w:rFonts w:cs="Arial"/>
        </w:rPr>
      </w:pPr>
      <w:r w:rsidRPr="001279F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1279F9" w:rsidRDefault="004D4636" w:rsidP="00B25486">
      <w:pPr>
        <w:pStyle w:val="ListParagraph"/>
        <w:numPr>
          <w:ilvl w:val="0"/>
          <w:numId w:val="28"/>
        </w:numPr>
        <w:rPr>
          <w:rFonts w:ascii="Arial" w:hAnsi="Arial" w:cs="Arial"/>
        </w:rPr>
      </w:pPr>
      <w:r w:rsidRPr="001279F9">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1279F9" w:rsidRDefault="004D4636" w:rsidP="00B25486">
      <w:pPr>
        <w:pStyle w:val="ListParagraph"/>
        <w:numPr>
          <w:ilvl w:val="0"/>
          <w:numId w:val="28"/>
        </w:numPr>
        <w:rPr>
          <w:rFonts w:ascii="Arial" w:hAnsi="Arial" w:cs="Arial"/>
        </w:rPr>
      </w:pPr>
      <w:proofErr w:type="gramStart"/>
      <w:r w:rsidRPr="001279F9">
        <w:rPr>
          <w:rFonts w:ascii="Arial" w:hAnsi="Arial" w:cs="Arial"/>
        </w:rPr>
        <w:t>фотокопију</w:t>
      </w:r>
      <w:proofErr w:type="gramEnd"/>
      <w:r w:rsidRPr="001279F9">
        <w:rPr>
          <w:rFonts w:ascii="Arial" w:hAnsi="Arial" w:cs="Arial"/>
        </w:rPr>
        <w:t xml:space="preserve"> ОП обрасца.</w:t>
      </w:r>
    </w:p>
    <w:p w:rsidR="004D4636" w:rsidRPr="001279F9" w:rsidRDefault="004D4636" w:rsidP="00B25486">
      <w:pPr>
        <w:pStyle w:val="ListParagraph"/>
        <w:numPr>
          <w:ilvl w:val="0"/>
          <w:numId w:val="28"/>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1279F9" w:rsidRDefault="004D4636" w:rsidP="004D4636">
      <w:pPr>
        <w:rPr>
          <w:rFonts w:cs="Arial"/>
        </w:rPr>
      </w:pPr>
      <w:r w:rsidRPr="001279F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1279F9" w:rsidRDefault="004D4636" w:rsidP="004D4636">
      <w:pPr>
        <w:rPr>
          <w:rFonts w:cs="Arial"/>
        </w:rPr>
      </w:pPr>
      <w:proofErr w:type="gramStart"/>
      <w:r w:rsidRPr="001279F9">
        <w:rPr>
          <w:rFonts w:cs="Arial"/>
        </w:rPr>
        <w:t xml:space="preserve">Меница ће бити враћена </w:t>
      </w:r>
      <w:r w:rsidR="008F18BC" w:rsidRPr="001279F9">
        <w:rPr>
          <w:rFonts w:cs="Arial"/>
        </w:rPr>
        <w:t>Понуђачу</w:t>
      </w:r>
      <w:r w:rsidRPr="001279F9">
        <w:rPr>
          <w:rFonts w:cs="Arial"/>
        </w:rPr>
        <w:t xml:space="preserve"> у року од осам дана од дана предаје </w:t>
      </w:r>
      <w:r w:rsidR="008F18BC" w:rsidRPr="001279F9">
        <w:rPr>
          <w:rFonts w:cs="Arial"/>
        </w:rPr>
        <w:t>наручиоцу</w:t>
      </w:r>
      <w:r w:rsidRPr="001279F9">
        <w:rPr>
          <w:rFonts w:cs="Arial"/>
        </w:rPr>
        <w:t xml:space="preserve"> средства финансијског обезбеђења која су захтевана у закљученом уговору.</w:t>
      </w:r>
      <w:proofErr w:type="gramEnd"/>
    </w:p>
    <w:p w:rsidR="004D4636" w:rsidRPr="001279F9" w:rsidRDefault="004D4636" w:rsidP="004D4636">
      <w:pPr>
        <w:rPr>
          <w:rFonts w:cs="Arial"/>
        </w:rPr>
      </w:pPr>
      <w:proofErr w:type="gramStart"/>
      <w:r w:rsidRPr="001279F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1279F9" w:rsidRDefault="004D4636" w:rsidP="004D4636">
      <w:pPr>
        <w:rPr>
          <w:rFonts w:cs="Arial"/>
        </w:rPr>
      </w:pPr>
      <w:proofErr w:type="gramStart"/>
      <w:r w:rsidRPr="001279F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1279F9" w:rsidRDefault="008D2B23" w:rsidP="008D2B23">
      <w:pPr>
        <w:tabs>
          <w:tab w:val="left" w:pos="1786"/>
        </w:tabs>
        <w:spacing w:before="0"/>
        <w:ind w:left="1418" w:right="-6" w:hanging="567"/>
        <w:rPr>
          <w:rFonts w:cs="Arial"/>
        </w:rPr>
      </w:pPr>
    </w:p>
    <w:p w:rsidR="008D2B23" w:rsidRPr="001279F9" w:rsidRDefault="008D2B23" w:rsidP="008D2B23">
      <w:pPr>
        <w:spacing w:before="0"/>
        <w:ind w:left="851"/>
        <w:rPr>
          <w:rFonts w:cs="Arial"/>
        </w:rPr>
      </w:pPr>
    </w:p>
    <w:p w:rsidR="008D2B23" w:rsidRPr="001279F9" w:rsidRDefault="00572146" w:rsidP="008D2B23">
      <w:pPr>
        <w:pStyle w:val="ListParagraph"/>
        <w:spacing w:before="0" w:after="0" w:line="240" w:lineRule="auto"/>
        <w:ind w:left="0"/>
        <w:rPr>
          <w:rFonts w:ascii="Arial" w:hAnsi="Arial" w:cs="Arial"/>
          <w:b/>
          <w:u w:val="single"/>
        </w:rPr>
      </w:pPr>
      <w:r w:rsidRPr="001279F9">
        <w:rPr>
          <w:rFonts w:ascii="Arial" w:hAnsi="Arial" w:cs="Arial"/>
          <w:b/>
          <w:u w:val="single"/>
        </w:rPr>
        <w:t xml:space="preserve">У року од </w:t>
      </w:r>
      <w:r w:rsidR="00BE2EA9" w:rsidRPr="001279F9">
        <w:rPr>
          <w:rFonts w:ascii="Arial" w:hAnsi="Arial" w:cs="Arial"/>
          <w:b/>
          <w:u w:val="single"/>
        </w:rPr>
        <w:t>10</w:t>
      </w:r>
      <w:r w:rsidRPr="001279F9">
        <w:rPr>
          <w:rFonts w:ascii="Arial" w:hAnsi="Arial" w:cs="Arial"/>
          <w:b/>
          <w:u w:val="single"/>
        </w:rPr>
        <w:t xml:space="preserve"> дана од</w:t>
      </w:r>
      <w:r w:rsidR="008D2B23" w:rsidRPr="001279F9">
        <w:rPr>
          <w:rFonts w:ascii="Arial" w:hAnsi="Arial" w:cs="Arial"/>
          <w:b/>
          <w:u w:val="single"/>
        </w:rPr>
        <w:t xml:space="preserve"> закључења Уговора</w:t>
      </w:r>
    </w:p>
    <w:p w:rsidR="008D2B23" w:rsidRPr="001279F9" w:rsidRDefault="008D2B23" w:rsidP="008D2B23">
      <w:pPr>
        <w:pStyle w:val="ListParagraph"/>
        <w:spacing w:before="0" w:after="0" w:line="240" w:lineRule="auto"/>
        <w:ind w:left="0"/>
        <w:rPr>
          <w:rFonts w:ascii="Arial" w:hAnsi="Arial" w:cs="Arial"/>
          <w:b/>
          <w:u w:val="single"/>
        </w:rPr>
      </w:pPr>
    </w:p>
    <w:p w:rsidR="00FD0A1F" w:rsidRPr="001279F9" w:rsidRDefault="00FD0A1F" w:rsidP="00EA1925">
      <w:pPr>
        <w:rPr>
          <w:rFonts w:cs="Arial"/>
          <w:b/>
        </w:rPr>
      </w:pPr>
      <w:r w:rsidRPr="001279F9">
        <w:rPr>
          <w:rFonts w:cs="Arial"/>
          <w:b/>
        </w:rPr>
        <w:t xml:space="preserve">Меницу као гаранцију </w:t>
      </w:r>
      <w:r w:rsidR="004949B3" w:rsidRPr="001279F9">
        <w:rPr>
          <w:rFonts w:cs="Arial"/>
          <w:b/>
        </w:rPr>
        <w:t xml:space="preserve">за </w:t>
      </w:r>
      <w:r w:rsidRPr="001279F9">
        <w:rPr>
          <w:rFonts w:cs="Arial"/>
          <w:b/>
        </w:rPr>
        <w:t>добро извршење посла</w:t>
      </w:r>
    </w:p>
    <w:p w:rsidR="00FD0A1F" w:rsidRPr="001279F9" w:rsidRDefault="00FD0A1F" w:rsidP="00FD0A1F">
      <w:pPr>
        <w:pStyle w:val="ListParagraph"/>
        <w:spacing w:before="0" w:after="0" w:line="240" w:lineRule="auto"/>
        <w:ind w:left="0"/>
        <w:rPr>
          <w:rFonts w:ascii="Arial" w:hAnsi="Arial" w:cs="Arial"/>
          <w:b/>
          <w:u w:val="single"/>
        </w:rPr>
      </w:pPr>
    </w:p>
    <w:p w:rsidR="000F5632" w:rsidRPr="001279F9" w:rsidRDefault="000F5632" w:rsidP="00FD0A1F">
      <w:pPr>
        <w:pStyle w:val="ListParagraph"/>
        <w:spacing w:before="0" w:after="0" w:line="240" w:lineRule="auto"/>
        <w:ind w:left="0"/>
        <w:rPr>
          <w:rFonts w:ascii="Arial" w:hAnsi="Arial" w:cs="Arial"/>
          <w:b/>
          <w:u w:val="single"/>
        </w:rPr>
      </w:pPr>
    </w:p>
    <w:p w:rsidR="00A179C0" w:rsidRPr="001279F9" w:rsidRDefault="00A179C0" w:rsidP="008D2B23">
      <w:pPr>
        <w:tabs>
          <w:tab w:val="left" w:pos="1786"/>
        </w:tabs>
        <w:spacing w:before="0"/>
        <w:ind w:left="1418" w:right="-6" w:hanging="567"/>
        <w:rPr>
          <w:rFonts w:cs="Arial"/>
        </w:rPr>
      </w:pPr>
    </w:p>
    <w:p w:rsidR="008D2B23" w:rsidRPr="001279F9" w:rsidRDefault="008D2B23" w:rsidP="00510945">
      <w:pPr>
        <w:pStyle w:val="KDPodnaslov3"/>
        <w:keepNext w:val="0"/>
        <w:spacing w:before="0"/>
        <w:ind w:left="851"/>
        <w:rPr>
          <w:rFonts w:cs="Arial"/>
          <w:b/>
        </w:rPr>
      </w:pPr>
      <w:bookmarkStart w:id="243" w:name="_Toc441651599"/>
      <w:bookmarkStart w:id="244" w:name="_Toc442559910"/>
      <w:r w:rsidRPr="001279F9">
        <w:rPr>
          <w:rFonts w:cs="Arial"/>
          <w:b/>
        </w:rPr>
        <w:t xml:space="preserve">Меница за добро извршење посла </w:t>
      </w:r>
      <w:bookmarkEnd w:id="243"/>
      <w:bookmarkEnd w:id="244"/>
    </w:p>
    <w:p w:rsidR="00BC1827" w:rsidRPr="001279F9" w:rsidRDefault="008B0B89" w:rsidP="00BC1827">
      <w:pPr>
        <w:rPr>
          <w:rFonts w:cs="Arial"/>
        </w:rPr>
      </w:pPr>
      <w:r w:rsidRPr="001279F9">
        <w:rPr>
          <w:rFonts w:cs="Arial"/>
        </w:rPr>
        <w:t xml:space="preserve">Изабрани </w:t>
      </w:r>
      <w:r w:rsidR="00BC1827" w:rsidRPr="001279F9">
        <w:rPr>
          <w:rFonts w:cs="Arial"/>
        </w:rPr>
        <w:t>Понуђач је обавезан да Наручиоцу достави:</w:t>
      </w:r>
    </w:p>
    <w:p w:rsidR="00BC1827" w:rsidRPr="001279F9" w:rsidRDefault="00BC1827" w:rsidP="00B25486">
      <w:pPr>
        <w:pStyle w:val="ListParagraph"/>
        <w:numPr>
          <w:ilvl w:val="0"/>
          <w:numId w:val="29"/>
        </w:numPr>
        <w:rPr>
          <w:rFonts w:ascii="Arial" w:hAnsi="Arial" w:cs="Arial"/>
        </w:rPr>
      </w:pPr>
      <w:r w:rsidRPr="001279F9">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1279F9" w:rsidRDefault="00BC1827" w:rsidP="00B25486">
      <w:pPr>
        <w:pStyle w:val="ListParagraph"/>
        <w:numPr>
          <w:ilvl w:val="0"/>
          <w:numId w:val="29"/>
        </w:numPr>
        <w:rPr>
          <w:rFonts w:ascii="Arial" w:hAnsi="Arial" w:cs="Arial"/>
        </w:rPr>
      </w:pPr>
      <w:r w:rsidRPr="001279F9">
        <w:rPr>
          <w:rFonts w:ascii="Arial" w:hAnsi="Arial" w:cs="Arial"/>
        </w:rPr>
        <w:t>Менично писмо – овлашћење којим понуђач овлашћује наручиоца да може напла</w:t>
      </w:r>
      <w:r w:rsidR="006959DF" w:rsidRPr="001279F9">
        <w:rPr>
          <w:rFonts w:ascii="Arial" w:hAnsi="Arial" w:cs="Arial"/>
        </w:rPr>
        <w:t>тити меницу  на износ од</w:t>
      </w:r>
      <w:r w:rsidR="006959DF" w:rsidRPr="001279F9">
        <w:rPr>
          <w:rFonts w:ascii="Arial" w:hAnsi="Arial" w:cs="Arial"/>
          <w:lang w:val="sr-Cyrl-RS"/>
        </w:rPr>
        <w:t xml:space="preserve"> 10</w:t>
      </w:r>
      <w:r w:rsidRPr="001279F9">
        <w:rPr>
          <w:rFonts w:ascii="Arial" w:hAnsi="Arial" w:cs="Arial"/>
        </w:rPr>
        <w:t>% од вредности уговора (без ПДВ-а) са ро</w:t>
      </w:r>
      <w:r w:rsidR="006959DF" w:rsidRPr="001279F9">
        <w:rPr>
          <w:rFonts w:ascii="Arial" w:hAnsi="Arial" w:cs="Arial"/>
        </w:rPr>
        <w:t xml:space="preserve">ком важења минимално </w:t>
      </w:r>
      <w:r w:rsidR="008F18BC" w:rsidRPr="001279F9">
        <w:rPr>
          <w:rFonts w:ascii="Arial" w:hAnsi="Arial" w:cs="Arial"/>
        </w:rPr>
        <w:t>3</w:t>
      </w:r>
      <w:r w:rsidR="006959DF" w:rsidRPr="001279F9">
        <w:rPr>
          <w:rFonts w:ascii="Arial" w:hAnsi="Arial" w:cs="Arial"/>
        </w:rPr>
        <w:t>0 дана</w:t>
      </w:r>
      <w:r w:rsidRPr="001279F9">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1279F9" w:rsidRDefault="00BC1827" w:rsidP="00B25486">
      <w:pPr>
        <w:pStyle w:val="ListParagraph"/>
        <w:numPr>
          <w:ilvl w:val="0"/>
          <w:numId w:val="29"/>
        </w:numPr>
        <w:rPr>
          <w:rFonts w:ascii="Arial" w:hAnsi="Arial" w:cs="Arial"/>
        </w:rPr>
      </w:pPr>
      <w:r w:rsidRPr="001279F9">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1279F9" w:rsidRDefault="00BC1827" w:rsidP="00B25486">
      <w:pPr>
        <w:pStyle w:val="ListParagraph"/>
        <w:numPr>
          <w:ilvl w:val="0"/>
          <w:numId w:val="29"/>
        </w:numPr>
        <w:rPr>
          <w:rFonts w:ascii="Arial" w:hAnsi="Arial" w:cs="Arial"/>
        </w:rPr>
      </w:pPr>
      <w:proofErr w:type="gramStart"/>
      <w:r w:rsidRPr="001279F9">
        <w:rPr>
          <w:rFonts w:ascii="Arial" w:hAnsi="Arial" w:cs="Arial"/>
        </w:rPr>
        <w:t>фотокопију</w:t>
      </w:r>
      <w:proofErr w:type="gramEnd"/>
      <w:r w:rsidRPr="001279F9">
        <w:rPr>
          <w:rFonts w:ascii="Arial" w:hAnsi="Arial" w:cs="Arial"/>
        </w:rPr>
        <w:t xml:space="preserve"> ОП обрасца.</w:t>
      </w:r>
    </w:p>
    <w:p w:rsidR="00BC1827" w:rsidRPr="001279F9" w:rsidRDefault="00BC1827" w:rsidP="00B25486">
      <w:pPr>
        <w:pStyle w:val="ListParagraph"/>
        <w:numPr>
          <w:ilvl w:val="0"/>
          <w:numId w:val="29"/>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1279F9" w:rsidRDefault="008D2B23" w:rsidP="00143DEB">
      <w:pPr>
        <w:rPr>
          <w:rFonts w:cs="Arial"/>
        </w:rPr>
      </w:pPr>
      <w:proofErr w:type="gramStart"/>
      <w:r w:rsidRPr="001279F9">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279F9">
        <w:rPr>
          <w:rFonts w:cs="Arial"/>
        </w:rPr>
        <w:t xml:space="preserve"> </w:t>
      </w:r>
    </w:p>
    <w:p w:rsidR="008D2B23" w:rsidRPr="001279F9" w:rsidRDefault="008D2B23" w:rsidP="008D2B23">
      <w:pPr>
        <w:spacing w:before="0"/>
        <w:ind w:left="851"/>
        <w:rPr>
          <w:rFonts w:cs="Arial"/>
        </w:rPr>
      </w:pPr>
    </w:p>
    <w:p w:rsidR="004C3B38" w:rsidRPr="001279F9" w:rsidRDefault="004C3B38" w:rsidP="004C3B38">
      <w:pPr>
        <w:pStyle w:val="KDPodnaslov3"/>
        <w:keepNext w:val="0"/>
        <w:spacing w:before="0"/>
        <w:ind w:left="851"/>
        <w:rPr>
          <w:rFonts w:eastAsia="TimesNewRomanPSMT" w:cs="Arial"/>
          <w:b/>
          <w:bCs/>
          <w:iCs/>
        </w:rPr>
      </w:pPr>
      <w:r w:rsidRPr="001279F9">
        <w:rPr>
          <w:rFonts w:eastAsia="TimesNewRomanPSMT" w:cs="Arial"/>
          <w:b/>
          <w:bCs/>
          <w:iCs/>
        </w:rPr>
        <w:t>Достављање средстава финансијског обезбеђења</w:t>
      </w:r>
    </w:p>
    <w:p w:rsidR="00F66410" w:rsidRPr="009A54C6" w:rsidRDefault="00F066DE" w:rsidP="00F66410">
      <w:pPr>
        <w:tabs>
          <w:tab w:val="left" w:pos="567"/>
          <w:tab w:val="left" w:pos="709"/>
        </w:tabs>
        <w:spacing w:after="120"/>
        <w:rPr>
          <w:rFonts w:eastAsia="TimesNewRomanPSMT" w:cs="Arial"/>
          <w:bCs/>
        </w:rPr>
      </w:pPr>
      <w:r w:rsidRPr="001279F9">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1279F9">
        <w:rPr>
          <w:rFonts w:eastAsia="TimesNewRomanPSMT" w:cs="Arial"/>
          <w:bCs/>
        </w:rPr>
        <w:t xml:space="preserve"> </w:t>
      </w:r>
      <w:r w:rsidR="00F66410" w:rsidRPr="001279F9">
        <w:rPr>
          <w:rFonts w:eastAsia="TimesNewRomanPSMT" w:cs="Arial"/>
          <w:bCs/>
        </w:rPr>
        <w:t xml:space="preserve">Јавно предузеће „Електропривреда Србије“ </w:t>
      </w:r>
      <w:r w:rsidR="006959DF" w:rsidRPr="001279F9">
        <w:rPr>
          <w:rFonts w:eastAsia="TimesNewRomanPSMT" w:cs="Arial"/>
          <w:bCs/>
        </w:rPr>
        <w:t>Београд</w:t>
      </w:r>
      <w:r w:rsidR="00C435F2" w:rsidRPr="001279F9">
        <w:rPr>
          <w:rFonts w:eastAsia="TimesNewRomanPSMT" w:cs="Arial"/>
          <w:bCs/>
        </w:rPr>
        <w:t xml:space="preserve">, </w:t>
      </w:r>
      <w:r w:rsidR="00F66410" w:rsidRPr="001279F9">
        <w:rPr>
          <w:rFonts w:eastAsia="TimesNewRomanPSMT" w:cs="Arial"/>
          <w:bCs/>
        </w:rPr>
        <w:t>огранак</w:t>
      </w:r>
      <w:r w:rsidR="00C435F2" w:rsidRPr="001279F9">
        <w:rPr>
          <w:rFonts w:eastAsia="TimesNewRomanPSMT" w:cs="Arial"/>
          <w:bCs/>
        </w:rPr>
        <w:t xml:space="preserve"> </w:t>
      </w:r>
      <w:r w:rsidR="00C435F2" w:rsidRPr="009A54C6">
        <w:rPr>
          <w:rFonts w:eastAsia="TimesNewRomanPSMT" w:cs="Arial"/>
          <w:bCs/>
        </w:rPr>
        <w:t>ТЕНТ, Улица Богољуба Урошевића Црног 44., 11500 Обреновац</w:t>
      </w:r>
    </w:p>
    <w:p w:rsidR="00F066DE" w:rsidRPr="009A54C6" w:rsidRDefault="00F066DE" w:rsidP="00F066DE">
      <w:pPr>
        <w:tabs>
          <w:tab w:val="left" w:pos="567"/>
          <w:tab w:val="left" w:pos="709"/>
        </w:tabs>
        <w:spacing w:after="120"/>
        <w:rPr>
          <w:rFonts w:cs="Arial"/>
          <w:b/>
        </w:rPr>
      </w:pPr>
      <w:r w:rsidRPr="009A54C6">
        <w:rPr>
          <w:rFonts w:eastAsia="TimesNewRomanPSMT" w:cs="Arial"/>
          <w:bCs/>
        </w:rPr>
        <w:t>Средство финансијског обезбеђења за добро извршење посла  гласи на</w:t>
      </w:r>
      <w:r w:rsidR="00C435F2" w:rsidRPr="009A54C6">
        <w:rPr>
          <w:rFonts w:eastAsia="TimesNewRomanPSMT" w:cs="Arial"/>
          <w:bCs/>
        </w:rPr>
        <w:t xml:space="preserve"> Јавно предузеће „</w:t>
      </w:r>
      <w:r w:rsidR="006959DF" w:rsidRPr="009A54C6">
        <w:rPr>
          <w:rFonts w:eastAsia="TimesNewRomanPSMT" w:cs="Arial"/>
          <w:bCs/>
        </w:rPr>
        <w:t>Електропривреда Србије“ Београд</w:t>
      </w:r>
      <w:r w:rsidR="00C435F2" w:rsidRPr="009A54C6">
        <w:rPr>
          <w:rFonts w:eastAsia="TimesNewRomanPSMT" w:cs="Arial"/>
          <w:bCs/>
        </w:rPr>
        <w:t xml:space="preserve">, огранак ТЕНТ, Улица Богољуба Урошевића Црног 44., 11500 Обреновац </w:t>
      </w:r>
      <w:r w:rsidRPr="009A54C6">
        <w:rPr>
          <w:rFonts w:cs="Arial"/>
          <w:b/>
        </w:rPr>
        <w:t xml:space="preserve">и доставља се лично или поштом на адресу: </w:t>
      </w:r>
    </w:p>
    <w:p w:rsidR="00F066DE" w:rsidRPr="009A54C6" w:rsidRDefault="00F066DE" w:rsidP="00F066DE">
      <w:pPr>
        <w:suppressAutoHyphens/>
        <w:spacing w:line="100" w:lineRule="atLeast"/>
        <w:jc w:val="center"/>
        <w:rPr>
          <w:rFonts w:eastAsia="Arial Unicode MS" w:cs="Arial"/>
          <w:b/>
          <w:kern w:val="1"/>
          <w:highlight w:val="yellow"/>
          <w:lang w:val="sr-Cyrl-RS" w:eastAsia="ar-SA"/>
        </w:rPr>
      </w:pPr>
      <w:r w:rsidRPr="009A54C6">
        <w:rPr>
          <w:rFonts w:cs="Arial"/>
          <w:b/>
        </w:rPr>
        <w:t xml:space="preserve"> </w:t>
      </w:r>
      <w:r w:rsidR="009A54C6" w:rsidRPr="009A54C6">
        <w:rPr>
          <w:rFonts w:eastAsia="TimesNewRomanPSMT" w:cs="Arial"/>
          <w:bCs/>
        </w:rPr>
        <w:t xml:space="preserve">Улица Богољуба Урошевића Црног </w:t>
      </w:r>
      <w:proofErr w:type="gramStart"/>
      <w:r w:rsidR="009A54C6" w:rsidRPr="009A54C6">
        <w:rPr>
          <w:rFonts w:eastAsia="TimesNewRomanPSMT" w:cs="Arial"/>
          <w:bCs/>
        </w:rPr>
        <w:t>44.,</w:t>
      </w:r>
      <w:proofErr w:type="gramEnd"/>
      <w:r w:rsidR="009A54C6" w:rsidRPr="009A54C6">
        <w:rPr>
          <w:rFonts w:eastAsia="TimesNewRomanPSMT" w:cs="Arial"/>
          <w:bCs/>
        </w:rPr>
        <w:t xml:space="preserve"> 11500 Обреновац</w:t>
      </w:r>
    </w:p>
    <w:p w:rsidR="00F066DE" w:rsidRPr="006959DF" w:rsidRDefault="00F066DE" w:rsidP="00F066DE">
      <w:pPr>
        <w:tabs>
          <w:tab w:val="left" w:pos="1134"/>
        </w:tabs>
        <w:jc w:val="center"/>
        <w:rPr>
          <w:b/>
          <w:color w:val="00B0F0"/>
          <w:lang w:val="sr-Cyrl-RS"/>
        </w:rPr>
      </w:pPr>
      <w:proofErr w:type="gramStart"/>
      <w:r w:rsidRPr="009A54C6">
        <w:t>са</w:t>
      </w:r>
      <w:proofErr w:type="gramEnd"/>
      <w:r w:rsidRPr="009A54C6">
        <w:t xml:space="preserve"> назнаком:</w:t>
      </w:r>
      <w:r w:rsidRPr="009A54C6">
        <w:rPr>
          <w:b/>
        </w:rPr>
        <w:t xml:space="preserve"> Средство финанс</w:t>
      </w:r>
      <w:r w:rsidR="006959DF" w:rsidRPr="009A54C6">
        <w:rPr>
          <w:b/>
        </w:rPr>
        <w:t>ијског обезбеђења за ЈН бр.</w:t>
      </w:r>
      <w:r w:rsidR="006959DF" w:rsidRPr="009A54C6">
        <w:rPr>
          <w:rFonts w:cs="Arial"/>
          <w:b/>
          <w:lang w:val="sr-Latn-RS"/>
        </w:rPr>
        <w:t xml:space="preserve"> 3000/0257/2016 </w:t>
      </w:r>
      <w:r w:rsidR="006959DF">
        <w:rPr>
          <w:rFonts w:cs="Arial"/>
          <w:b/>
          <w:lang w:val="sr-Latn-RS"/>
        </w:rPr>
        <w:t>(261/2016)</w:t>
      </w:r>
    </w:p>
    <w:p w:rsidR="00F066DE" w:rsidRPr="00F10346" w:rsidRDefault="00F066DE" w:rsidP="008F774C">
      <w:pPr>
        <w:ind w:left="1571"/>
        <w:rPr>
          <w:rFonts w:cs="Arial"/>
          <w:color w:val="00B0F0"/>
        </w:rPr>
      </w:pPr>
    </w:p>
    <w:p w:rsidR="0085348E" w:rsidRPr="00F10346" w:rsidRDefault="0085348E" w:rsidP="00B25486">
      <w:pPr>
        <w:pStyle w:val="KDPodnaslov2"/>
        <w:numPr>
          <w:ilvl w:val="1"/>
          <w:numId w:val="27"/>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F10346">
        <w:rPr>
          <w:rFonts w:cs="Arial"/>
        </w:rPr>
        <w:lastRenderedPageBreak/>
        <w:t>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B25486">
      <w:pPr>
        <w:pStyle w:val="KDPodnaslov2"/>
        <w:numPr>
          <w:ilvl w:val="1"/>
          <w:numId w:val="27"/>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93A4C">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B25486">
      <w:pPr>
        <w:pStyle w:val="KDPodnaslov2"/>
        <w:numPr>
          <w:ilvl w:val="1"/>
          <w:numId w:val="27"/>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B25486">
      <w:pPr>
        <w:pStyle w:val="KDPodnaslov2"/>
        <w:numPr>
          <w:ilvl w:val="1"/>
          <w:numId w:val="27"/>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B25486">
      <w:pPr>
        <w:pStyle w:val="KDPodnaslov2"/>
        <w:numPr>
          <w:ilvl w:val="1"/>
          <w:numId w:val="27"/>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93A4C">
        <w:rPr>
          <w:rFonts w:cs="Arial"/>
          <w:b/>
          <w:lang w:val="sr-Latn-RS"/>
        </w:rPr>
        <w:t>3000/0257/2016 (261/2016)</w:t>
      </w:r>
      <w:r w:rsidR="00C93A4C" w:rsidRPr="00F10346">
        <w:rPr>
          <w:rFonts w:cs="Arial"/>
          <w:lang w:val="ru-RU"/>
        </w:rPr>
        <w:t xml:space="preserve"> </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740743" w:rsidRPr="00740743">
        <w:rPr>
          <w:rFonts w:cs="Arial"/>
        </w:rPr>
        <w:t xml:space="preserve"> </w:t>
      </w:r>
      <w:hyperlink r:id="rId174" w:history="1">
        <w:r w:rsidR="00740743" w:rsidRPr="006D7816">
          <w:rPr>
            <w:rStyle w:val="Hyperlink"/>
            <w:rFonts w:cs="Arial"/>
          </w:rPr>
          <w:t>miodrag.popovic@</w:t>
        </w:r>
      </w:hyperlink>
      <w:r w:rsidR="00740743" w:rsidRPr="00F10346">
        <w:rPr>
          <w:rStyle w:val="Hyperlink"/>
          <w:rFonts w:cs="Arial"/>
          <w:color w:val="auto"/>
        </w:rPr>
        <w:t>eps.rs</w:t>
      </w:r>
      <w:r w:rsidRPr="00F10346">
        <w:rPr>
          <w:rFonts w:cs="Arial"/>
          <w:lang w:val="ru-RU"/>
        </w:rPr>
        <w:t xml:space="preserve">,радним данима (понедељак – петак) у </w:t>
      </w:r>
      <w:r w:rsidRPr="0048792D">
        <w:rPr>
          <w:rFonts w:cs="Arial"/>
          <w:lang w:val="ru-RU"/>
        </w:rPr>
        <w:t>времену од 0</w:t>
      </w:r>
      <w:r w:rsidR="0009377A" w:rsidRPr="0048792D">
        <w:rPr>
          <w:rFonts w:cs="Arial"/>
          <w:lang w:val="ru-RU"/>
        </w:rPr>
        <w:t>7</w:t>
      </w:r>
      <w:r w:rsidR="00BA493E" w:rsidRPr="0048792D">
        <w:rPr>
          <w:rFonts w:cs="Arial"/>
          <w:lang w:val="ru-RU"/>
        </w:rPr>
        <w:t>,00</w:t>
      </w:r>
      <w:r w:rsidRPr="0048792D">
        <w:rPr>
          <w:rFonts w:cs="Arial"/>
          <w:lang w:val="ru-RU"/>
        </w:rPr>
        <w:t xml:space="preserve"> до 1</w:t>
      </w:r>
      <w:r w:rsidR="0009377A" w:rsidRPr="0048792D">
        <w:rPr>
          <w:rFonts w:cs="Arial"/>
          <w:lang w:val="ru-RU"/>
        </w:rPr>
        <w:t>4</w:t>
      </w:r>
      <w:r w:rsidR="00BA493E" w:rsidRPr="0048792D">
        <w:rPr>
          <w:rFonts w:cs="Arial"/>
          <w:lang w:val="ru-RU"/>
        </w:rPr>
        <w:t>,00</w:t>
      </w:r>
      <w:r w:rsidRPr="0048792D">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B25486">
      <w:pPr>
        <w:pStyle w:val="KDPodnaslov2"/>
        <w:numPr>
          <w:ilvl w:val="1"/>
          <w:numId w:val="27"/>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B25486">
      <w:pPr>
        <w:pStyle w:val="KDPodnaslov2"/>
        <w:numPr>
          <w:ilvl w:val="1"/>
          <w:numId w:val="27"/>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B25486">
      <w:pPr>
        <w:pStyle w:val="KDPodnaslov2"/>
        <w:numPr>
          <w:ilvl w:val="1"/>
          <w:numId w:val="27"/>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B25486">
      <w:pPr>
        <w:pStyle w:val="KDNabrajanje"/>
        <w:numPr>
          <w:ilvl w:val="0"/>
          <w:numId w:val="24"/>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B25486">
      <w:pPr>
        <w:pStyle w:val="KDNabrajanje"/>
        <w:numPr>
          <w:ilvl w:val="0"/>
          <w:numId w:val="24"/>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B25486">
      <w:pPr>
        <w:pStyle w:val="KDNabrajanje"/>
        <w:numPr>
          <w:ilvl w:val="0"/>
          <w:numId w:val="24"/>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B25486">
      <w:pPr>
        <w:pStyle w:val="KDNabrajanje"/>
        <w:numPr>
          <w:ilvl w:val="0"/>
          <w:numId w:val="24"/>
        </w:numPr>
        <w:spacing w:before="0"/>
        <w:ind w:left="714" w:hanging="357"/>
        <w:rPr>
          <w:rFonts w:eastAsia="TimesNewRomanPSMT" w:cs="Arial"/>
        </w:rPr>
      </w:pPr>
      <w:r w:rsidRPr="00F10346">
        <w:rPr>
          <w:rFonts w:eastAsia="TimesNewRomanPSMT" w:cs="Arial"/>
        </w:rPr>
        <w:lastRenderedPageBreak/>
        <w:t>је понуђени рок важења понуде краћи од прописаног;</w:t>
      </w:r>
    </w:p>
    <w:p w:rsidR="00B20A6C" w:rsidRPr="00F10346" w:rsidRDefault="00B20A6C" w:rsidP="00B25486">
      <w:pPr>
        <w:pStyle w:val="KDNabrajanje"/>
        <w:numPr>
          <w:ilvl w:val="0"/>
          <w:numId w:val="24"/>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B25486">
      <w:pPr>
        <w:pStyle w:val="KDPodnaslov2"/>
        <w:numPr>
          <w:ilvl w:val="1"/>
          <w:numId w:val="27"/>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B25486">
      <w:pPr>
        <w:pStyle w:val="KDPodnaslov2"/>
        <w:numPr>
          <w:ilvl w:val="1"/>
          <w:numId w:val="27"/>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B25486">
      <w:pPr>
        <w:pStyle w:val="KDPodnaslov2"/>
        <w:numPr>
          <w:ilvl w:val="1"/>
          <w:numId w:val="27"/>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lastRenderedPageBreak/>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B25486">
      <w:pPr>
        <w:pStyle w:val="KDPodnaslov2"/>
        <w:numPr>
          <w:ilvl w:val="1"/>
          <w:numId w:val="27"/>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9A54C6" w:rsidRPr="00752270">
        <w:rPr>
          <w:rFonts w:eastAsia="TimesNewRomanPSMT" w:cs="Arial"/>
          <w:bCs/>
        </w:rPr>
        <w:t xml:space="preserve">Улица Богољуба Урошевића </w:t>
      </w:r>
      <w:r w:rsidR="009A54C6" w:rsidRPr="00837AFE">
        <w:rPr>
          <w:rFonts w:eastAsia="TimesNewRomanPSMT" w:cs="Arial"/>
          <w:bCs/>
        </w:rPr>
        <w:t xml:space="preserve">Црног 44., 11500 </w:t>
      </w:r>
      <w:r w:rsidR="009A54C6" w:rsidRPr="009A54C6">
        <w:rPr>
          <w:rFonts w:eastAsia="TimesNewRomanPSMT" w:cs="Arial"/>
          <w:bCs/>
        </w:rPr>
        <w:t>Обреновац</w:t>
      </w:r>
      <w:r w:rsidR="003D5F71" w:rsidRPr="009A54C6">
        <w:rPr>
          <w:rFonts w:cs="Arial"/>
          <w:lang w:bidi="en-US"/>
        </w:rPr>
        <w:t xml:space="preserve">, </w:t>
      </w:r>
      <w:r w:rsidRPr="009A54C6">
        <w:rPr>
          <w:rFonts w:cs="Arial"/>
          <w:lang w:bidi="en-US"/>
        </w:rPr>
        <w:t xml:space="preserve">са назнаком </w:t>
      </w:r>
      <w:r w:rsidRPr="00F10346">
        <w:rPr>
          <w:rFonts w:cs="Arial"/>
          <w:lang w:bidi="en-US"/>
        </w:rPr>
        <w:t>Захтев за заштиту права за</w:t>
      </w:r>
      <w:r w:rsidR="00C93A4C">
        <w:rPr>
          <w:rFonts w:cs="Arial"/>
          <w:lang w:bidi="en-US"/>
        </w:rPr>
        <w:t xml:space="preserve"> ЈН добара</w:t>
      </w:r>
      <w:r w:rsidR="00C93A4C">
        <w:rPr>
          <w:rFonts w:cs="Arial"/>
          <w:lang w:val="sr-Cyrl-RS" w:bidi="en-US"/>
        </w:rPr>
        <w:t xml:space="preserve"> </w:t>
      </w:r>
      <w:r w:rsidR="00C93A4C">
        <w:rPr>
          <w:rFonts w:cs="Arial"/>
          <w:lang w:val="sr-Cyrl-RS"/>
        </w:rPr>
        <w:t>Делови циркулационих пумпи „Јастребац“ ТЕНТ А</w:t>
      </w:r>
      <w:r w:rsidR="00C93A4C">
        <w:rPr>
          <w:rFonts w:cs="Arial"/>
          <w:lang w:bidi="en-US"/>
        </w:rPr>
        <w:t xml:space="preserve"> бр.ЈН</w:t>
      </w:r>
      <w:r w:rsidR="00C93A4C">
        <w:rPr>
          <w:rFonts w:cs="Arial"/>
          <w:lang w:val="sr-Cyrl-RS" w:bidi="en-US"/>
        </w:rPr>
        <w:t xml:space="preserve"> </w:t>
      </w:r>
      <w:r w:rsidR="00C93A4C">
        <w:rPr>
          <w:rFonts w:cs="Arial"/>
          <w:b/>
          <w:lang w:val="sr-Latn-RS"/>
        </w:rPr>
        <w:t>3000/0257/2016 (261/2016)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740743">
        <w:rPr>
          <w:rFonts w:cs="Arial"/>
          <w:lang w:bidi="en-US"/>
        </w:rPr>
        <w:t>-mail:</w:t>
      </w:r>
      <w:r w:rsidR="00740743" w:rsidRPr="00740743">
        <w:rPr>
          <w:rFonts w:cs="Arial"/>
        </w:rPr>
        <w:t xml:space="preserve"> </w:t>
      </w:r>
      <w:hyperlink r:id="rId176" w:history="1">
        <w:r w:rsidR="00740743" w:rsidRPr="006D7816">
          <w:rPr>
            <w:rStyle w:val="Hyperlink"/>
            <w:rFonts w:cs="Arial"/>
          </w:rPr>
          <w:t>miodrag.popovic@</w:t>
        </w:r>
      </w:hyperlink>
      <w:r w:rsidR="00740743" w:rsidRPr="00F10346">
        <w:rPr>
          <w:rStyle w:val="Hyperlink"/>
          <w:rFonts w:cs="Arial"/>
          <w:color w:val="auto"/>
        </w:rPr>
        <w:t>eps.rs</w:t>
      </w:r>
      <w:r w:rsidR="00404B26" w:rsidRPr="00F10346">
        <w:rPr>
          <w:rFonts w:cs="Arial"/>
          <w:lang w:bidi="en-US"/>
        </w:rPr>
        <w:t>,</w:t>
      </w:r>
      <w:r w:rsidRPr="00F10346">
        <w:rPr>
          <w:rFonts w:cs="Arial"/>
          <w:lang w:bidi="en-US"/>
        </w:rPr>
        <w:t xml:space="preserve"> радним данима (понедељак-петак) </w:t>
      </w:r>
      <w:r w:rsidRPr="00C93A4C">
        <w:rPr>
          <w:rFonts w:cs="Arial"/>
          <w:lang w:bidi="en-US"/>
        </w:rPr>
        <w:t xml:space="preserve">од </w:t>
      </w:r>
      <w:r w:rsidR="0009377A" w:rsidRPr="00C93A4C">
        <w:rPr>
          <w:rFonts w:cs="Arial"/>
          <w:lang w:bidi="en-US"/>
        </w:rPr>
        <w:t>7</w:t>
      </w:r>
      <w:proofErr w:type="gramStart"/>
      <w:r w:rsidR="008824F8" w:rsidRPr="00C93A4C">
        <w:rPr>
          <w:rFonts w:cs="Arial"/>
          <w:lang w:bidi="en-US"/>
        </w:rPr>
        <w:t>,00</w:t>
      </w:r>
      <w:proofErr w:type="gramEnd"/>
      <w:r w:rsidR="008824F8" w:rsidRPr="00C93A4C">
        <w:rPr>
          <w:rFonts w:cs="Arial"/>
          <w:lang w:bidi="en-US"/>
        </w:rPr>
        <w:t xml:space="preserve"> до 1</w:t>
      </w:r>
      <w:r w:rsidR="0009377A" w:rsidRPr="00C93A4C">
        <w:rPr>
          <w:rFonts w:cs="Arial"/>
          <w:lang w:bidi="en-US"/>
        </w:rPr>
        <w:t>4</w:t>
      </w:r>
      <w:r w:rsidRPr="00C93A4C">
        <w:rPr>
          <w:rFonts w:cs="Arial"/>
          <w:lang w:bidi="en-US"/>
        </w:rPr>
        <w:t xml:space="preserve">,00 </w:t>
      </w:r>
      <w:r w:rsidRPr="00F10346">
        <w:rPr>
          <w:rFonts w:cs="Arial"/>
          <w:lang w:bidi="en-US"/>
        </w:rPr>
        <w:t>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C93A4C">
        <w:rPr>
          <w:rFonts w:cs="Arial"/>
          <w:b/>
          <w:lang w:val="sr-Latn-RS"/>
        </w:rPr>
        <w:t>3000</w:t>
      </w:r>
      <w:r w:rsidR="00C93A4C">
        <w:rPr>
          <w:rFonts w:cs="Arial"/>
          <w:b/>
          <w:lang w:val="sr-Cyrl-RS"/>
        </w:rPr>
        <w:t xml:space="preserve"> </w:t>
      </w:r>
      <w:r w:rsidR="00C93A4C">
        <w:rPr>
          <w:rFonts w:cs="Arial"/>
          <w:b/>
          <w:lang w:val="sr-Latn-RS"/>
        </w:rPr>
        <w:t>0257</w:t>
      </w:r>
      <w:r w:rsidR="00C93A4C">
        <w:rPr>
          <w:rFonts w:cs="Arial"/>
          <w:b/>
          <w:lang w:val="sr-Cyrl-RS"/>
        </w:rPr>
        <w:t xml:space="preserve"> </w:t>
      </w:r>
      <w:r w:rsidR="00C93A4C">
        <w:rPr>
          <w:rFonts w:cs="Arial"/>
          <w:b/>
          <w:lang w:val="sr-Latn-RS"/>
        </w:rPr>
        <w:t>2016 261</w:t>
      </w:r>
      <w:r w:rsidR="00C93A4C">
        <w:rPr>
          <w:rFonts w:cs="Arial"/>
          <w:b/>
          <w:lang w:val="sr-Cyrl-RS"/>
        </w:rPr>
        <w:t xml:space="preserve"> </w:t>
      </w:r>
      <w:r w:rsidR="00C93A4C">
        <w:rPr>
          <w:rFonts w:cs="Arial"/>
          <w:b/>
          <w:lang w:val="sr-Latn-RS"/>
        </w:rPr>
        <w:t>2016</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C93A4C">
        <w:rPr>
          <w:rFonts w:cs="Arial"/>
        </w:rPr>
        <w:t>, јн. бр.</w:t>
      </w:r>
      <w:r w:rsidR="00C93A4C" w:rsidRPr="00C93A4C">
        <w:rPr>
          <w:rFonts w:cs="Arial"/>
          <w:b/>
          <w:lang w:val="sr-Latn-RS"/>
        </w:rPr>
        <w:t xml:space="preserve"> </w:t>
      </w:r>
      <w:r w:rsidR="00C93A4C">
        <w:rPr>
          <w:rFonts w:cs="Arial"/>
          <w:b/>
          <w:lang w:val="sr-Latn-RS"/>
        </w:rPr>
        <w:t>3000/0257/2016 (261/2016)</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C93A4C" w:rsidRDefault="0008263C" w:rsidP="0008263C">
      <w:pPr>
        <w:pStyle w:val="KDParagraf"/>
        <w:spacing w:before="0"/>
        <w:rPr>
          <w:rFonts w:cs="Arial"/>
          <w:lang w:bidi="en-US"/>
        </w:rPr>
      </w:pPr>
      <w:r w:rsidRPr="00C93A4C">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93A4C" w:rsidRDefault="00C93A4C" w:rsidP="0008263C">
      <w:pPr>
        <w:pStyle w:val="KDParagraf"/>
        <w:spacing w:before="0"/>
        <w:rPr>
          <w:rFonts w:cs="Arial"/>
          <w:lang w:bidi="en-US"/>
        </w:rPr>
      </w:pPr>
      <w:r w:rsidRPr="00C93A4C">
        <w:rPr>
          <w:rFonts w:cs="Arial"/>
          <w:lang w:val="sr-Cyrl-RS" w:bidi="en-US"/>
        </w:rPr>
        <w:t>2</w:t>
      </w:r>
      <w:r w:rsidR="0008263C" w:rsidRPr="00C93A4C">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lastRenderedPageBreak/>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B25486">
      <w:pPr>
        <w:pStyle w:val="KDPodnaslov2"/>
        <w:numPr>
          <w:ilvl w:val="1"/>
          <w:numId w:val="27"/>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9A54C6" w:rsidRDefault="007E3AF6" w:rsidP="007E3AF6">
      <w:pPr>
        <w:spacing w:before="0"/>
        <w:rPr>
          <w:rFonts w:cs="Arial"/>
        </w:rPr>
      </w:pPr>
      <w:r w:rsidRPr="009A54C6">
        <w:rPr>
          <w:rFonts w:cs="Arial"/>
        </w:rPr>
        <w:t>Понуђач којем буде додељен уговор, обавезан је да у року од највише 10</w:t>
      </w:r>
      <w:r w:rsidR="002479F9" w:rsidRPr="009A54C6">
        <w:rPr>
          <w:rFonts w:cs="Arial"/>
        </w:rPr>
        <w:t xml:space="preserve"> (десет</w:t>
      </w:r>
      <w:proofErr w:type="gramStart"/>
      <w:r w:rsidR="002479F9" w:rsidRPr="009A54C6">
        <w:rPr>
          <w:rFonts w:cs="Arial"/>
        </w:rPr>
        <w:t>)</w:t>
      </w:r>
      <w:r w:rsidRPr="009A54C6">
        <w:rPr>
          <w:rFonts w:cs="Arial"/>
        </w:rPr>
        <w:t xml:space="preserve">  дана</w:t>
      </w:r>
      <w:proofErr w:type="gramEnd"/>
      <w:r w:rsidRPr="009A54C6">
        <w:rPr>
          <w:rFonts w:cs="Arial"/>
        </w:rPr>
        <w:t xml:space="preserve">  од дана закључења уго</w:t>
      </w:r>
      <w:r w:rsidR="009A54C6" w:rsidRPr="009A54C6">
        <w:rPr>
          <w:rFonts w:cs="Arial"/>
        </w:rPr>
        <w:t>вора достави</w:t>
      </w:r>
      <w:r w:rsidR="009A54C6" w:rsidRPr="009A54C6">
        <w:rPr>
          <w:rFonts w:cs="Arial"/>
          <w:lang w:val="sr-Cyrl-RS"/>
        </w:rPr>
        <w:t xml:space="preserve"> </w:t>
      </w:r>
      <w:r w:rsidR="002479F9" w:rsidRPr="009A54C6">
        <w:rPr>
          <w:rFonts w:cs="Arial"/>
        </w:rPr>
        <w:t>меницу</w:t>
      </w:r>
      <w:r w:rsidR="009A54C6" w:rsidRPr="009A54C6">
        <w:rPr>
          <w:rFonts w:cs="Arial"/>
        </w:rPr>
        <w:t xml:space="preserve"> за добро извршење посла</w:t>
      </w:r>
      <w:r w:rsidRPr="009A54C6">
        <w:rPr>
          <w:rFonts w:cs="Arial"/>
        </w:rPr>
        <w:t>.</w:t>
      </w:r>
    </w:p>
    <w:p w:rsidR="008D2B23" w:rsidRPr="00F10346" w:rsidRDefault="008D2B23" w:rsidP="008D2B23">
      <w:pPr>
        <w:spacing w:before="0"/>
        <w:rPr>
          <w:rFonts w:cs="Arial"/>
          <w:lang w:val="ru-RU"/>
        </w:rPr>
      </w:pPr>
      <w:r w:rsidRPr="009A54C6">
        <w:rPr>
          <w:rFonts w:cs="Arial"/>
          <w:lang w:val="ru-RU"/>
        </w:rPr>
        <w:t xml:space="preserve">Ако понуђач којем је додељен уговор одбије да потпише уговор или уговор не потпише </w:t>
      </w:r>
      <w:r w:rsidRPr="00F10346">
        <w:rPr>
          <w:rFonts w:cs="Arial"/>
          <w:lang w:val="ru-RU"/>
        </w:rPr>
        <w:t>у року</w:t>
      </w:r>
      <w:r w:rsidR="009A54C6">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B25486">
      <w:pPr>
        <w:pStyle w:val="KDPodnaslov2"/>
        <w:numPr>
          <w:ilvl w:val="1"/>
          <w:numId w:val="27"/>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922EDB" w:rsidRDefault="00922EDB"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Pr="009A54C6" w:rsidRDefault="009A54C6" w:rsidP="00922EDB">
      <w:pPr>
        <w:spacing w:before="0"/>
        <w:rPr>
          <w:rFonts w:cs="Arial"/>
          <w:color w:val="00B0F0"/>
          <w:lang w:val="sr-Cyrl-RS"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9377A" w:rsidRPr="009A54C6" w:rsidRDefault="0009377A"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465640">
      <w:pPr>
        <w:spacing w:before="0"/>
        <w:rPr>
          <w:rFonts w:cs="Arial"/>
          <w:color w:val="00B0F0"/>
          <w:lang w:val="sr-Cyrl-RS" w:eastAsia="sr-Latn-CS"/>
        </w:rPr>
      </w:pPr>
    </w:p>
    <w:p w:rsidR="00B25486" w:rsidRDefault="00B25486" w:rsidP="00465640">
      <w:pPr>
        <w:spacing w:before="0"/>
        <w:rPr>
          <w:rFonts w:cs="Arial"/>
          <w:color w:val="00B0F0"/>
          <w:lang w:val="sr-Cyrl-RS" w:eastAsia="sr-Latn-CS"/>
        </w:rPr>
      </w:pPr>
    </w:p>
    <w:p w:rsidR="00B25486" w:rsidRDefault="00B25486" w:rsidP="00465640">
      <w:pPr>
        <w:spacing w:before="0"/>
        <w:rPr>
          <w:rFonts w:cs="Arial"/>
          <w:color w:val="00B0F0"/>
          <w:lang w:val="sr-Cyrl-RS" w:eastAsia="sr-Latn-CS"/>
        </w:rPr>
      </w:pPr>
    </w:p>
    <w:p w:rsidR="00B25486" w:rsidRDefault="00B25486" w:rsidP="00465640">
      <w:pPr>
        <w:spacing w:before="0"/>
        <w:rPr>
          <w:rFonts w:cs="Arial"/>
          <w:color w:val="00B0F0"/>
          <w:lang w:val="sr-Cyrl-RS" w:eastAsia="sr-Latn-CS"/>
        </w:rPr>
      </w:pPr>
    </w:p>
    <w:p w:rsidR="00B25486" w:rsidRDefault="00B25486" w:rsidP="00465640">
      <w:pPr>
        <w:spacing w:before="0"/>
        <w:rPr>
          <w:rFonts w:cs="Arial"/>
          <w:color w:val="00B0F0"/>
          <w:lang w:val="sr-Cyrl-RS" w:eastAsia="sr-Latn-CS"/>
        </w:rPr>
      </w:pPr>
    </w:p>
    <w:p w:rsidR="00B25486" w:rsidRDefault="00B25486" w:rsidP="00465640">
      <w:pPr>
        <w:spacing w:before="0"/>
        <w:rPr>
          <w:rFonts w:cs="Arial"/>
          <w:color w:val="00B0F0"/>
          <w:lang w:val="sr-Cyrl-RS" w:eastAsia="sr-Latn-CS"/>
        </w:rPr>
      </w:pPr>
    </w:p>
    <w:p w:rsidR="00B25486" w:rsidRDefault="00B25486" w:rsidP="00465640">
      <w:pPr>
        <w:spacing w:before="0"/>
        <w:rPr>
          <w:rFonts w:cs="Arial"/>
          <w:color w:val="00B0F0"/>
          <w:lang w:val="sr-Cyrl-RS" w:eastAsia="sr-Latn-CS"/>
        </w:rPr>
      </w:pPr>
    </w:p>
    <w:p w:rsidR="00B25486" w:rsidRDefault="00B25486" w:rsidP="00465640">
      <w:pPr>
        <w:spacing w:before="0"/>
        <w:rPr>
          <w:rFonts w:cs="Arial"/>
          <w:color w:val="00B0F0"/>
          <w:lang w:val="sr-Cyrl-RS" w:eastAsia="sr-Latn-CS"/>
        </w:rPr>
      </w:pPr>
    </w:p>
    <w:p w:rsidR="00B25486" w:rsidRPr="00B25486" w:rsidRDefault="00B25486" w:rsidP="00465640">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B25486">
      <w:pPr>
        <w:pStyle w:val="KDPodnaslov1"/>
        <w:numPr>
          <w:ilvl w:val="0"/>
          <w:numId w:val="27"/>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Default="00A179C0"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Default="009A54C6" w:rsidP="00922EDB">
      <w:pPr>
        <w:spacing w:before="0"/>
        <w:rPr>
          <w:rFonts w:cs="Arial"/>
          <w:color w:val="00B0F0"/>
          <w:lang w:val="sr-Cyrl-RS" w:eastAsia="sr-Latn-CS"/>
        </w:rPr>
      </w:pPr>
    </w:p>
    <w:p w:rsidR="009A54C6" w:rsidRPr="009A54C6" w:rsidRDefault="009A54C6" w:rsidP="00922EDB">
      <w:pPr>
        <w:spacing w:before="0"/>
        <w:rPr>
          <w:rFonts w:cs="Arial"/>
          <w:color w:val="00B0F0"/>
          <w:lang w:val="sr-Cyrl-RS"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proofErr w:type="gramStart"/>
      <w:r w:rsidRPr="00F10346">
        <w:t xml:space="preserve">ОБРАЗАЦ </w:t>
      </w:r>
      <w:r w:rsidR="009A54C6">
        <w:rPr>
          <w:lang w:val="sr-Cyrl-RS"/>
        </w:rPr>
        <w:t>1</w:t>
      </w:r>
      <w:r w:rsidRPr="00F10346">
        <w:rPr>
          <w:noProof/>
        </w:rPr>
        <w:t>.</w:t>
      </w:r>
      <w:bookmarkEnd w:id="26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C93A4C"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00C93A4C">
        <w:rPr>
          <w:rFonts w:eastAsia="TimesNewRomanPS-BoldMT" w:cs="Arial"/>
          <w:bCs/>
          <w:color w:val="000000" w:themeColor="text1"/>
        </w:rPr>
        <w:t xml:space="preserve">добра </w:t>
      </w:r>
      <w:r w:rsidR="00C93A4C">
        <w:rPr>
          <w:rFonts w:cs="Arial"/>
          <w:lang w:val="sr-Cyrl-RS"/>
        </w:rPr>
        <w:t>Делови циркулационих пумпи „Јастребац“ ТЕНТ А</w:t>
      </w:r>
      <w:r w:rsidR="00C93A4C">
        <w:rPr>
          <w:rFonts w:eastAsia="TimesNewRomanPS-BoldMT" w:cs="Arial"/>
          <w:bCs/>
          <w:color w:val="000000" w:themeColor="text1"/>
        </w:rPr>
        <w:t xml:space="preserve"> ЈН бр.</w:t>
      </w:r>
      <w:r w:rsidR="00C93A4C" w:rsidRPr="00C93A4C">
        <w:rPr>
          <w:rFonts w:cs="Arial"/>
          <w:b/>
          <w:lang w:val="sr-Latn-RS"/>
        </w:rPr>
        <w:t xml:space="preserve"> </w:t>
      </w:r>
      <w:r w:rsidR="00C93A4C">
        <w:rPr>
          <w:rFonts w:cs="Arial"/>
          <w:b/>
          <w:lang w:val="sr-Latn-RS"/>
        </w:rPr>
        <w:t>3000/0257/2016 (261/2016)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48792D" w:rsidRDefault="00952E72" w:rsidP="00343A18">
      <w:pPr>
        <w:spacing w:before="0"/>
        <w:rPr>
          <w:rFonts w:eastAsia="TimesNewRomanPSMT" w:cs="Arial"/>
          <w:b/>
          <w:bCs/>
          <w:lang w:val="sr-Cyrl-R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B25486" w:rsidRPr="00B25486" w:rsidTr="00922EDB">
        <w:trPr>
          <w:trHeight w:val="485"/>
        </w:trPr>
        <w:tc>
          <w:tcPr>
            <w:tcW w:w="5920" w:type="dxa"/>
            <w:shd w:val="clear" w:color="auto" w:fill="C6D9F1" w:themeFill="text2" w:themeFillTint="33"/>
            <w:vAlign w:val="center"/>
          </w:tcPr>
          <w:p w:rsidR="000E75A0" w:rsidRPr="00B25486" w:rsidRDefault="000E75A0" w:rsidP="00AF3AF8">
            <w:pPr>
              <w:spacing w:before="0"/>
              <w:jc w:val="center"/>
              <w:rPr>
                <w:rFonts w:cs="Arial"/>
                <w:b/>
                <w:bCs/>
                <w:iCs/>
                <w:lang w:val="sr-Cyrl-CS"/>
              </w:rPr>
            </w:pPr>
            <w:r w:rsidRPr="00B25486">
              <w:rPr>
                <w:rFonts w:eastAsia="TimesNewRomanPSMT" w:cs="Arial"/>
                <w:b/>
                <w:bCs/>
              </w:rPr>
              <w:t xml:space="preserve">ПРЕДМЕТ </w:t>
            </w:r>
            <w:r w:rsidRPr="00B25486">
              <w:rPr>
                <w:rFonts w:eastAsia="TimesNewRomanPSMT" w:cs="Arial"/>
                <w:b/>
                <w:bCs/>
                <w:lang w:val="sr-Cyrl-CS"/>
              </w:rPr>
              <w:t xml:space="preserve">И БРОЈ </w:t>
            </w:r>
            <w:r w:rsidRPr="00B25486">
              <w:rPr>
                <w:rFonts w:eastAsia="TimesNewRomanPSMT" w:cs="Arial"/>
                <w:b/>
                <w:bCs/>
              </w:rPr>
              <w:t>НАБАВКЕ</w:t>
            </w:r>
          </w:p>
        </w:tc>
        <w:tc>
          <w:tcPr>
            <w:tcW w:w="4394" w:type="dxa"/>
            <w:shd w:val="clear" w:color="auto" w:fill="C6D9F1" w:themeFill="text2" w:themeFillTint="33"/>
            <w:vAlign w:val="center"/>
          </w:tcPr>
          <w:p w:rsidR="000E75A0" w:rsidRPr="00B25486" w:rsidRDefault="000E75A0" w:rsidP="00AF3AF8">
            <w:pPr>
              <w:spacing w:before="0"/>
              <w:jc w:val="center"/>
              <w:rPr>
                <w:rFonts w:cs="Arial"/>
                <w:b/>
                <w:bCs/>
                <w:iCs/>
                <w:lang w:val="sr-Cyrl-CS"/>
              </w:rPr>
            </w:pPr>
            <w:r w:rsidRPr="00B25486">
              <w:rPr>
                <w:rFonts w:cs="Arial"/>
                <w:b/>
                <w:bCs/>
                <w:iCs/>
                <w:lang w:val="sr-Cyrl-CS"/>
              </w:rPr>
              <w:t xml:space="preserve">УКУПНА ЦЕНА </w:t>
            </w:r>
            <w:r w:rsidRPr="00B25486">
              <w:rPr>
                <w:rFonts w:eastAsia="Arial Unicode MS" w:cs="Arial"/>
                <w:b/>
                <w:bCs/>
                <w:iCs/>
                <w:kern w:val="1"/>
                <w:lang w:val="sr-Cyrl-CS" w:eastAsia="ar-SA"/>
              </w:rPr>
              <w:t>дин. /€</w:t>
            </w:r>
            <w:r w:rsidR="0009377A" w:rsidRPr="00B25486">
              <w:rPr>
                <w:rFonts w:eastAsia="Arial Unicode MS" w:cs="Arial"/>
                <w:b/>
                <w:bCs/>
                <w:iCs/>
                <w:kern w:val="1"/>
                <w:lang w:val="sr-Cyrl-CS" w:eastAsia="ar-SA"/>
              </w:rPr>
              <w:t xml:space="preserve"> </w:t>
            </w:r>
            <w:r w:rsidRPr="00B25486">
              <w:rPr>
                <w:rFonts w:cs="Arial"/>
                <w:b/>
                <w:bCs/>
                <w:iCs/>
                <w:lang w:val="sr-Cyrl-CS"/>
              </w:rPr>
              <w:t>без ПДВ-а</w:t>
            </w:r>
          </w:p>
        </w:tc>
      </w:tr>
      <w:tr w:rsidR="00B25486" w:rsidRPr="00B25486" w:rsidTr="00AF3AF8">
        <w:trPr>
          <w:trHeight w:val="440"/>
        </w:trPr>
        <w:tc>
          <w:tcPr>
            <w:tcW w:w="5920" w:type="dxa"/>
            <w:vAlign w:val="center"/>
          </w:tcPr>
          <w:p w:rsidR="000E75A0" w:rsidRPr="00B25486" w:rsidRDefault="00C93A4C" w:rsidP="00C93A4C">
            <w:pPr>
              <w:spacing w:before="0"/>
              <w:ind w:left="1365"/>
              <w:jc w:val="left"/>
              <w:rPr>
                <w:rFonts w:cs="Arial"/>
                <w:b/>
                <w:lang w:val="sr-Cyrl-CS"/>
              </w:rPr>
            </w:pPr>
            <w:r w:rsidRPr="00B25486">
              <w:rPr>
                <w:rFonts w:cs="Arial"/>
                <w:lang w:val="sr-Cyrl-RS"/>
              </w:rPr>
              <w:t>Делови циркулационих пумпи „Јастребац“ ТЕНТ А</w:t>
            </w:r>
            <w:r w:rsidRPr="00B25486">
              <w:rPr>
                <w:rFonts w:cs="Arial"/>
                <w:b/>
                <w:lang w:val="sr-Latn-RS"/>
              </w:rPr>
              <w:t xml:space="preserve"> 3000/0257/2016 (261/2016)</w:t>
            </w:r>
          </w:p>
        </w:tc>
        <w:tc>
          <w:tcPr>
            <w:tcW w:w="4394" w:type="dxa"/>
          </w:tcPr>
          <w:p w:rsidR="000E75A0" w:rsidRPr="00B25486" w:rsidRDefault="000E75A0" w:rsidP="00AF3AF8">
            <w:pPr>
              <w:spacing w:before="0"/>
              <w:jc w:val="center"/>
              <w:rPr>
                <w:rFonts w:cs="Arial"/>
                <w:b/>
                <w:bCs/>
                <w:iCs/>
                <w:lang w:val="sr-Cyrl-CS"/>
              </w:rPr>
            </w:pPr>
          </w:p>
          <w:p w:rsidR="000E75A0" w:rsidRPr="00B25486" w:rsidRDefault="000E75A0" w:rsidP="00AF3AF8">
            <w:pPr>
              <w:spacing w:before="0"/>
              <w:jc w:val="center"/>
              <w:rPr>
                <w:rFonts w:cs="Arial"/>
                <w:b/>
                <w:bCs/>
                <w:iCs/>
                <w:lang w:val="sr-Cyrl-CS"/>
              </w:rPr>
            </w:pPr>
          </w:p>
        </w:tc>
      </w:tr>
    </w:tbl>
    <w:p w:rsidR="00952E72" w:rsidRPr="00B25486" w:rsidRDefault="00952E72" w:rsidP="000E75A0">
      <w:pPr>
        <w:spacing w:before="0"/>
        <w:jc w:val="center"/>
        <w:rPr>
          <w:rFonts w:cs="Arial"/>
          <w:b/>
          <w:bCs/>
          <w:iCs/>
          <w:u w:val="single"/>
          <w:lang w:val="sr-Cyrl-CS"/>
        </w:rPr>
      </w:pPr>
    </w:p>
    <w:p w:rsidR="000E75A0" w:rsidRPr="00B25486" w:rsidRDefault="000E75A0" w:rsidP="000E75A0">
      <w:pPr>
        <w:spacing w:before="0"/>
        <w:jc w:val="center"/>
        <w:rPr>
          <w:rFonts w:cs="Arial"/>
          <w:b/>
          <w:bCs/>
          <w:iCs/>
          <w:u w:val="single"/>
          <w:lang w:val="sr-Cyrl-CS"/>
        </w:rPr>
      </w:pPr>
      <w:r w:rsidRPr="00B2548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9A54C6" w:rsidRDefault="00922EDB" w:rsidP="00AF3AF8">
            <w:pPr>
              <w:spacing w:before="0"/>
              <w:jc w:val="center"/>
              <w:rPr>
                <w:rFonts w:cs="Arial"/>
                <w:bCs/>
                <w:iCs/>
                <w:lang w:val="sr-Cyrl-CS"/>
              </w:rPr>
            </w:pPr>
            <w:r w:rsidRPr="009A54C6">
              <w:rPr>
                <w:rFonts w:cs="Arial"/>
                <w:bCs/>
                <w:iCs/>
                <w:lang w:val="sr-Cyrl-CS"/>
              </w:rPr>
              <w:t>У законском року до</w:t>
            </w:r>
            <w:r w:rsidR="000E75A0" w:rsidRPr="009A54C6">
              <w:rPr>
                <w:rFonts w:cs="Arial"/>
                <w:bCs/>
                <w:iCs/>
                <w:lang w:val="sr-Cyrl-CS"/>
              </w:rPr>
              <w:t xml:space="preserve"> 45 дана од пријема исправног рачуна и потписивања </w:t>
            </w:r>
            <w:r w:rsidR="009A54C6" w:rsidRPr="009A54C6">
              <w:rPr>
                <w:rFonts w:cs="Arial"/>
                <w:bCs/>
                <w:iCs/>
                <w:lang w:val="sr-Cyrl-CS"/>
              </w:rPr>
              <w:t xml:space="preserve">отпремнице </w:t>
            </w:r>
            <w:r w:rsidR="000E75A0" w:rsidRPr="009A54C6">
              <w:rPr>
                <w:rFonts w:cs="Arial"/>
                <w:bCs/>
                <w:iCs/>
                <w:lang w:val="sr-Cyrl-CS"/>
              </w:rPr>
              <w:t>Записника о квантитативном и квалитативном пријему добара</w:t>
            </w:r>
          </w:p>
          <w:p w:rsidR="000E75A0" w:rsidRPr="00F10346" w:rsidRDefault="000E75A0" w:rsidP="009A54C6">
            <w:pPr>
              <w:spacing w:before="0"/>
              <w:jc w:val="center"/>
              <w:rPr>
                <w:rFonts w:cs="Arial"/>
                <w:b/>
                <w:bCs/>
                <w:iCs/>
                <w:lang w:val="sr-Cyrl-CS"/>
              </w:rPr>
            </w:pPr>
          </w:p>
        </w:tc>
        <w:tc>
          <w:tcPr>
            <w:tcW w:w="4394" w:type="dxa"/>
            <w:vAlign w:val="center"/>
          </w:tcPr>
          <w:p w:rsidR="009A54C6" w:rsidRPr="009A54C6" w:rsidRDefault="009A54C6" w:rsidP="009A54C6">
            <w:pPr>
              <w:spacing w:before="0"/>
              <w:jc w:val="center"/>
              <w:rPr>
                <w:rFonts w:cs="Arial"/>
                <w:bCs/>
                <w:iCs/>
                <w:lang w:val="sr-Cyrl-CS"/>
              </w:rPr>
            </w:pPr>
            <w:r w:rsidRPr="009A54C6">
              <w:rPr>
                <w:rFonts w:cs="Arial"/>
                <w:bCs/>
                <w:iCs/>
                <w:lang w:val="sr-Cyrl-CS"/>
              </w:rPr>
              <w:t xml:space="preserve">Сагласан </w:t>
            </w:r>
            <w:r w:rsidRPr="009A54C6">
              <w:rPr>
                <w:rFonts w:cs="Arial"/>
                <w:bCs/>
                <w:iCs/>
              </w:rPr>
              <w:t>с</w:t>
            </w:r>
            <w:r w:rsidRPr="009A54C6">
              <w:rPr>
                <w:rFonts w:cs="Arial"/>
                <w:bCs/>
                <w:iCs/>
                <w:lang w:val="sr-Cyrl-CS"/>
              </w:rPr>
              <w:t>а захтевом наручиоца</w:t>
            </w:r>
          </w:p>
          <w:p w:rsidR="000E75A0" w:rsidRPr="003200A3" w:rsidRDefault="009A54C6" w:rsidP="009A54C6">
            <w:pPr>
              <w:spacing w:before="0"/>
              <w:jc w:val="center"/>
              <w:rPr>
                <w:rFonts w:cs="Arial"/>
                <w:bCs/>
                <w:iCs/>
                <w:color w:val="00B0F0"/>
                <w:lang w:val="sr-Cyrl-CS"/>
              </w:rPr>
            </w:pPr>
            <w:r w:rsidRPr="009A54C6">
              <w:rPr>
                <w:rFonts w:cs="Arial"/>
                <w:bCs/>
                <w:iCs/>
                <w:lang w:val="sr-Cyrl-CS"/>
              </w:rPr>
              <w:t>ДА/НЕ (заокружити)</w:t>
            </w:r>
          </w:p>
        </w:tc>
      </w:tr>
      <w:tr w:rsidR="000E75A0" w:rsidRPr="00F10346" w:rsidTr="00AF3AF8">
        <w:tc>
          <w:tcPr>
            <w:tcW w:w="5920" w:type="dxa"/>
            <w:vAlign w:val="center"/>
          </w:tcPr>
          <w:p w:rsidR="000E75A0" w:rsidRPr="00B25486" w:rsidRDefault="000E75A0" w:rsidP="00AF3AF8">
            <w:pPr>
              <w:spacing w:before="0"/>
              <w:jc w:val="center"/>
              <w:rPr>
                <w:rFonts w:cs="Arial"/>
                <w:b/>
                <w:bCs/>
                <w:iCs/>
                <w:lang w:val="sr-Cyrl-CS"/>
              </w:rPr>
            </w:pPr>
            <w:r w:rsidRPr="00B25486">
              <w:rPr>
                <w:rFonts w:cs="Arial"/>
                <w:b/>
                <w:bCs/>
                <w:iCs/>
                <w:lang w:val="sr-Cyrl-CS"/>
              </w:rPr>
              <w:t>РОК ИСПОРУКЕ:</w:t>
            </w:r>
          </w:p>
          <w:p w:rsidR="000E75A0" w:rsidRPr="00A2428D" w:rsidRDefault="000E75A0" w:rsidP="00AF3AF8">
            <w:pPr>
              <w:spacing w:before="0"/>
              <w:jc w:val="center"/>
              <w:rPr>
                <w:rFonts w:cs="Arial"/>
                <w:bCs/>
                <w:iCs/>
                <w:lang w:val="sr-Latn-RS"/>
              </w:rPr>
            </w:pPr>
            <w:r w:rsidRPr="00B25486">
              <w:rPr>
                <w:rFonts w:cs="Arial"/>
                <w:spacing w:val="4"/>
                <w:lang w:val="sr-Cyrl-CS"/>
              </w:rPr>
              <w:t xml:space="preserve">најдуже до </w:t>
            </w:r>
            <w:r w:rsidR="00B25486" w:rsidRPr="00B25486">
              <w:rPr>
                <w:rFonts w:cs="Arial"/>
                <w:spacing w:val="4"/>
                <w:lang w:val="sr-Cyrl-CS"/>
              </w:rPr>
              <w:t xml:space="preserve">60 </w:t>
            </w:r>
            <w:r w:rsidRPr="00B25486">
              <w:rPr>
                <w:rFonts w:cs="Arial"/>
                <w:bCs/>
                <w:iCs/>
                <w:lang w:val="sr-Cyrl-CS"/>
              </w:rPr>
              <w:t>данаод дана ступања уговора на снагу</w:t>
            </w:r>
          </w:p>
        </w:tc>
        <w:tc>
          <w:tcPr>
            <w:tcW w:w="4394" w:type="dxa"/>
            <w:vAlign w:val="center"/>
          </w:tcPr>
          <w:p w:rsidR="000E75A0" w:rsidRPr="00B25486" w:rsidRDefault="000E75A0" w:rsidP="00AF3AF8">
            <w:pPr>
              <w:spacing w:before="0"/>
              <w:jc w:val="center"/>
              <w:rPr>
                <w:rFonts w:cs="Arial"/>
                <w:b/>
                <w:bCs/>
                <w:iCs/>
                <w:lang w:val="sr-Cyrl-CS"/>
              </w:rPr>
            </w:pPr>
          </w:p>
          <w:p w:rsidR="000E75A0" w:rsidRPr="00A2428D" w:rsidRDefault="000E75A0" w:rsidP="00AF3AF8">
            <w:pPr>
              <w:spacing w:before="0"/>
              <w:jc w:val="center"/>
              <w:rPr>
                <w:rFonts w:cs="Arial"/>
                <w:bCs/>
                <w:iCs/>
                <w:lang w:val="sr-Latn-RS"/>
              </w:rPr>
            </w:pPr>
            <w:r w:rsidRPr="00B25486">
              <w:rPr>
                <w:rFonts w:cs="Arial"/>
                <w:bCs/>
                <w:iCs/>
                <w:lang w:val="sr-Cyrl-CS"/>
              </w:rPr>
              <w:t>____ дана од дана ступања уговора на снагу</w:t>
            </w:r>
          </w:p>
        </w:tc>
      </w:tr>
      <w:tr w:rsidR="000E75A0" w:rsidRPr="00F10346" w:rsidTr="00AF3AF8">
        <w:tc>
          <w:tcPr>
            <w:tcW w:w="5920" w:type="dxa"/>
            <w:vAlign w:val="center"/>
          </w:tcPr>
          <w:p w:rsidR="000E75A0" w:rsidRPr="00B25486" w:rsidRDefault="000E75A0" w:rsidP="00AF3AF8">
            <w:pPr>
              <w:spacing w:before="0"/>
              <w:jc w:val="center"/>
              <w:rPr>
                <w:rFonts w:cs="Arial"/>
                <w:b/>
                <w:bCs/>
                <w:iCs/>
                <w:lang w:val="sr-Cyrl-CS"/>
              </w:rPr>
            </w:pPr>
            <w:r w:rsidRPr="00B25486">
              <w:rPr>
                <w:rFonts w:cs="Arial"/>
                <w:b/>
                <w:bCs/>
                <w:iCs/>
                <w:lang w:val="sr-Cyrl-CS"/>
              </w:rPr>
              <w:t>ГАРАНТНИ РОК:</w:t>
            </w:r>
          </w:p>
          <w:p w:rsidR="000E75A0" w:rsidRPr="00B25486" w:rsidRDefault="000E75A0" w:rsidP="00AF3AF8">
            <w:pPr>
              <w:spacing w:before="0"/>
              <w:jc w:val="center"/>
              <w:rPr>
                <w:rFonts w:cs="Arial"/>
                <w:b/>
                <w:bCs/>
                <w:iCs/>
                <w:lang w:val="sr-Cyrl-CS"/>
              </w:rPr>
            </w:pPr>
            <w:r w:rsidRPr="00B25486">
              <w:rPr>
                <w:rFonts w:cs="Arial"/>
                <w:bCs/>
                <w:iCs/>
                <w:lang w:val="sr-Cyrl-CS"/>
              </w:rPr>
              <w:t>не може бити к</w:t>
            </w:r>
            <w:r w:rsidR="00B25486" w:rsidRPr="00B25486">
              <w:rPr>
                <w:rFonts w:cs="Arial"/>
                <w:bCs/>
                <w:iCs/>
                <w:lang w:val="sr-Cyrl-CS"/>
              </w:rPr>
              <w:t>раћи од,12</w:t>
            </w:r>
            <w:r w:rsidRPr="00B25486">
              <w:rPr>
                <w:rFonts w:cs="Arial"/>
                <w:bCs/>
                <w:iCs/>
                <w:lang w:val="sr-Cyrl-CS"/>
              </w:rPr>
              <w:t xml:space="preserve">   месеци од дана испоруке и потписивања Записника о квалитативном и квантитативном пријему  добара</w:t>
            </w:r>
          </w:p>
        </w:tc>
        <w:tc>
          <w:tcPr>
            <w:tcW w:w="4394" w:type="dxa"/>
            <w:vAlign w:val="center"/>
          </w:tcPr>
          <w:p w:rsidR="000E75A0" w:rsidRPr="00B25486" w:rsidRDefault="000E75A0" w:rsidP="00AF3AF8">
            <w:pPr>
              <w:spacing w:before="0"/>
              <w:jc w:val="center"/>
              <w:rPr>
                <w:rFonts w:cs="Arial"/>
                <w:b/>
                <w:bCs/>
                <w:iCs/>
                <w:lang w:val="sr-Cyrl-CS"/>
              </w:rPr>
            </w:pPr>
          </w:p>
          <w:p w:rsidR="000E75A0" w:rsidRPr="00B25486" w:rsidRDefault="000E75A0" w:rsidP="00AF3AF8">
            <w:pPr>
              <w:spacing w:before="0"/>
              <w:jc w:val="center"/>
              <w:rPr>
                <w:rFonts w:cs="Arial"/>
                <w:b/>
                <w:bCs/>
                <w:iCs/>
                <w:lang w:val="sr-Cyrl-CS"/>
              </w:rPr>
            </w:pPr>
            <w:r w:rsidRPr="00B25486">
              <w:rPr>
                <w:rFonts w:cs="Arial"/>
                <w:bCs/>
                <w:iCs/>
                <w:lang w:val="sr-Cyrl-CS"/>
              </w:rPr>
              <w:t>____ месеци од дана испоруке и потписивања Записника о квалитативном и квантитативном пријему добара</w:t>
            </w:r>
          </w:p>
        </w:tc>
      </w:tr>
      <w:tr w:rsidR="000E75A0" w:rsidRPr="00F10346" w:rsidTr="00AF3AF8">
        <w:trPr>
          <w:trHeight w:val="818"/>
        </w:trPr>
        <w:tc>
          <w:tcPr>
            <w:tcW w:w="5920" w:type="dxa"/>
            <w:vAlign w:val="center"/>
          </w:tcPr>
          <w:p w:rsidR="00B25486" w:rsidRPr="00B25486" w:rsidRDefault="000E75A0" w:rsidP="00B25486">
            <w:pPr>
              <w:spacing w:before="0"/>
              <w:rPr>
                <w:rFonts w:cs="Arial"/>
                <w:lang w:val="sr-Cyrl-RS" w:eastAsia="zh-CN"/>
              </w:rPr>
            </w:pPr>
            <w:r w:rsidRPr="00B25486">
              <w:rPr>
                <w:rFonts w:cs="Arial"/>
                <w:b/>
                <w:bCs/>
                <w:iCs/>
                <w:lang w:val="sr-Cyrl-CS"/>
              </w:rPr>
              <w:t xml:space="preserve">МЕСТО ИСПОРУКЕ: </w:t>
            </w:r>
            <w:r w:rsidR="00B25486" w:rsidRPr="00B25486">
              <w:rPr>
                <w:rFonts w:cs="Arial"/>
                <w:lang w:val="sr-Cyrl-RS" w:eastAsia="zh-CN"/>
              </w:rPr>
              <w:t>локација ТЕНТ А,</w:t>
            </w:r>
            <w:r w:rsidR="00B25486" w:rsidRPr="00B25486">
              <w:rPr>
                <w:rFonts w:eastAsia="TimesNewRomanPSMT" w:cs="Arial"/>
                <w:bCs/>
              </w:rPr>
              <w:t xml:space="preserve"> Улица Богољуба Урошевића Црног 44., 11500 Обреновац</w:t>
            </w:r>
          </w:p>
          <w:p w:rsidR="000E75A0" w:rsidRPr="00B25486" w:rsidRDefault="000E75A0" w:rsidP="00AF3AF8">
            <w:pPr>
              <w:spacing w:before="0"/>
              <w:jc w:val="left"/>
              <w:rPr>
                <w:rFonts w:cs="Arial"/>
                <w:b/>
                <w:bCs/>
                <w:iCs/>
                <w:lang w:val="sr-Cyrl-CS"/>
              </w:rPr>
            </w:pPr>
          </w:p>
        </w:tc>
        <w:tc>
          <w:tcPr>
            <w:tcW w:w="4394" w:type="dxa"/>
            <w:vAlign w:val="center"/>
          </w:tcPr>
          <w:p w:rsidR="000E75A0" w:rsidRPr="00B25486" w:rsidRDefault="000E75A0" w:rsidP="00AF3AF8">
            <w:pPr>
              <w:spacing w:before="0"/>
              <w:jc w:val="center"/>
              <w:rPr>
                <w:rFonts w:cs="Arial"/>
                <w:bCs/>
                <w:iCs/>
                <w:lang w:val="sr-Cyrl-CS"/>
              </w:rPr>
            </w:pPr>
            <w:r w:rsidRPr="00B25486">
              <w:rPr>
                <w:rFonts w:cs="Arial"/>
                <w:bCs/>
                <w:iCs/>
                <w:lang w:val="sr-Cyrl-CS"/>
              </w:rPr>
              <w:t xml:space="preserve">Сагласан </w:t>
            </w:r>
            <w:r w:rsidR="00404B26" w:rsidRPr="00B25486">
              <w:rPr>
                <w:rFonts w:cs="Arial"/>
                <w:bCs/>
                <w:iCs/>
              </w:rPr>
              <w:t>с</w:t>
            </w:r>
            <w:r w:rsidRPr="00B25486">
              <w:rPr>
                <w:rFonts w:cs="Arial"/>
                <w:bCs/>
                <w:iCs/>
                <w:lang w:val="sr-Cyrl-CS"/>
              </w:rPr>
              <w:t>а захтевом наручиоца</w:t>
            </w:r>
          </w:p>
          <w:p w:rsidR="000E75A0" w:rsidRPr="00B25486" w:rsidRDefault="000E75A0" w:rsidP="00AF3AF8">
            <w:pPr>
              <w:spacing w:before="0"/>
              <w:jc w:val="center"/>
              <w:rPr>
                <w:rFonts w:cs="Arial"/>
                <w:b/>
                <w:bCs/>
                <w:iCs/>
                <w:lang w:val="sr-Cyrl-CS"/>
              </w:rPr>
            </w:pPr>
            <w:r w:rsidRPr="00B25486">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B25486" w:rsidRPr="00B25486">
              <w:rPr>
                <w:rFonts w:cs="Arial"/>
                <w:bCs/>
                <w:iCs/>
                <w:lang w:val="sr-Cyrl-CS"/>
              </w:rPr>
              <w:t>45</w:t>
            </w:r>
            <w:r w:rsidRPr="00B25486">
              <w:rPr>
                <w:rFonts w:cs="Arial"/>
                <w:bCs/>
                <w:iCs/>
                <w:lang w:val="sr-Cyrl-CS"/>
              </w:rPr>
              <w:t xml:space="preserve"> </w:t>
            </w:r>
            <w:r w:rsidRPr="00F10346">
              <w:rPr>
                <w:rFonts w:cs="Arial"/>
                <w:bCs/>
                <w:iCs/>
                <w:lang w:val="sr-Cyrl-CS"/>
              </w:rPr>
              <w:t>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F10346" w:rsidRDefault="00F66410" w:rsidP="00BA2C2D">
      <w:pPr>
        <w:autoSpaceDE w:val="0"/>
        <w:autoSpaceDN w:val="0"/>
        <w:adjustRightInd w:val="0"/>
        <w:rPr>
          <w:rFonts w:eastAsia="TimesNewRomanPS-BoldMT" w:cs="Arial"/>
          <w:bCs/>
          <w:iCs/>
          <w:sz w:val="20"/>
          <w:szCs w:val="20"/>
        </w:rPr>
      </w:pPr>
    </w:p>
    <w:p w:rsidR="00343A18" w:rsidRPr="00F10346" w:rsidRDefault="00343A18" w:rsidP="00343A18">
      <w:pPr>
        <w:pStyle w:val="KDObrazac"/>
        <w:spacing w:before="0"/>
      </w:pPr>
      <w:bookmarkStart w:id="262" w:name="_Toc442559925"/>
      <w:proofErr w:type="gramStart"/>
      <w:r w:rsidRPr="00F10346">
        <w:t xml:space="preserve">ОБРАЗАЦ </w:t>
      </w:r>
      <w:r w:rsidR="00740743">
        <w:rPr>
          <w:lang w:val="sr-Cyrl-RS"/>
        </w:rPr>
        <w:t>2</w:t>
      </w:r>
      <w:r w:rsidRPr="00F10346">
        <w:t>.</w:t>
      </w:r>
      <w:bookmarkEnd w:id="262"/>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472"/>
        <w:gridCol w:w="851"/>
        <w:gridCol w:w="851"/>
        <w:gridCol w:w="992"/>
        <w:gridCol w:w="851"/>
        <w:gridCol w:w="851"/>
        <w:gridCol w:w="1002"/>
        <w:gridCol w:w="1436"/>
      </w:tblGrid>
      <w:tr w:rsidR="00941504" w:rsidRPr="00B25486" w:rsidTr="00941504">
        <w:tc>
          <w:tcPr>
            <w:tcW w:w="309" w:type="pct"/>
            <w:shd w:val="clear" w:color="auto" w:fill="C6D9F1" w:themeFill="text2" w:themeFillTint="33"/>
            <w:vAlign w:val="center"/>
          </w:tcPr>
          <w:p w:rsidR="007F7D7A" w:rsidRPr="00B25486" w:rsidRDefault="007F7D7A" w:rsidP="00BC01DC">
            <w:pPr>
              <w:spacing w:before="0"/>
              <w:jc w:val="center"/>
              <w:rPr>
                <w:rFonts w:cs="Arial"/>
                <w:bCs/>
                <w:iCs/>
                <w:lang w:val="sr-Cyrl-CS"/>
              </w:rPr>
            </w:pPr>
            <w:r w:rsidRPr="00B25486">
              <w:rPr>
                <w:rFonts w:cs="Arial"/>
                <w:bCs/>
                <w:iCs/>
                <w:lang w:val="sr-Cyrl-CS"/>
              </w:rPr>
              <w:t>Рбр</w:t>
            </w:r>
          </w:p>
        </w:tc>
        <w:tc>
          <w:tcPr>
            <w:tcW w:w="1246" w:type="pct"/>
            <w:shd w:val="clear" w:color="auto" w:fill="C6D9F1" w:themeFill="text2" w:themeFillTint="33"/>
            <w:vAlign w:val="center"/>
          </w:tcPr>
          <w:p w:rsidR="007F7D7A" w:rsidRPr="00B25486" w:rsidRDefault="007F7D7A" w:rsidP="00BC01DC">
            <w:pPr>
              <w:spacing w:before="0"/>
              <w:jc w:val="center"/>
              <w:rPr>
                <w:rFonts w:cs="Arial"/>
                <w:b/>
                <w:bCs/>
                <w:iCs/>
                <w:lang w:val="sr-Cyrl-CS"/>
              </w:rPr>
            </w:pPr>
            <w:r w:rsidRPr="00B25486">
              <w:rPr>
                <w:rFonts w:cs="Arial"/>
                <w:b/>
                <w:bCs/>
                <w:iCs/>
                <w:lang w:val="sr-Cyrl-CS"/>
              </w:rPr>
              <w:t>Назив добра</w:t>
            </w:r>
          </w:p>
        </w:tc>
        <w:tc>
          <w:tcPr>
            <w:tcW w:w="429" w:type="pct"/>
            <w:shd w:val="clear" w:color="auto" w:fill="C6D9F1" w:themeFill="text2" w:themeFillTint="33"/>
            <w:vAlign w:val="center"/>
          </w:tcPr>
          <w:p w:rsidR="007F7D7A" w:rsidRPr="00B25486" w:rsidRDefault="007F7D7A" w:rsidP="00BC01DC">
            <w:pPr>
              <w:spacing w:before="0"/>
              <w:jc w:val="center"/>
              <w:rPr>
                <w:rFonts w:cs="Arial"/>
                <w:b/>
                <w:bCs/>
                <w:iCs/>
                <w:lang w:val="sr-Cyrl-CS"/>
              </w:rPr>
            </w:pPr>
            <w:r w:rsidRPr="00B25486">
              <w:rPr>
                <w:rFonts w:cs="Arial"/>
                <w:b/>
                <w:bCs/>
                <w:iCs/>
                <w:lang w:val="sr-Cyrl-CS"/>
              </w:rPr>
              <w:t>Јед.</w:t>
            </w:r>
          </w:p>
          <w:p w:rsidR="007F7D7A" w:rsidRPr="00B25486" w:rsidRDefault="007F7D7A" w:rsidP="00BC01DC">
            <w:pPr>
              <w:spacing w:before="0"/>
              <w:jc w:val="center"/>
              <w:rPr>
                <w:rFonts w:cs="Arial"/>
                <w:b/>
                <w:bCs/>
                <w:iCs/>
                <w:lang w:val="sr-Cyrl-CS"/>
              </w:rPr>
            </w:pPr>
            <w:r w:rsidRPr="00B25486">
              <w:rPr>
                <w:rFonts w:cs="Arial"/>
                <w:b/>
                <w:bCs/>
                <w:iCs/>
                <w:lang w:val="sr-Cyrl-CS"/>
              </w:rPr>
              <w:t>мере</w:t>
            </w:r>
          </w:p>
        </w:tc>
        <w:tc>
          <w:tcPr>
            <w:tcW w:w="429" w:type="pct"/>
            <w:shd w:val="clear" w:color="auto" w:fill="C6D9F1" w:themeFill="text2" w:themeFillTint="33"/>
            <w:vAlign w:val="center"/>
          </w:tcPr>
          <w:p w:rsidR="007F7D7A" w:rsidRPr="00B25486" w:rsidRDefault="007F7D7A" w:rsidP="00BC01DC">
            <w:pPr>
              <w:spacing w:before="0"/>
              <w:jc w:val="center"/>
              <w:rPr>
                <w:rFonts w:cs="Arial"/>
                <w:b/>
                <w:bCs/>
                <w:iCs/>
                <w:lang w:val="sr-Cyrl-CS"/>
              </w:rPr>
            </w:pPr>
            <w:r w:rsidRPr="00B25486">
              <w:rPr>
                <w:rFonts w:cs="Arial"/>
                <w:b/>
                <w:bCs/>
                <w:iCs/>
                <w:lang w:val="sr-Cyrl-CS"/>
              </w:rPr>
              <w:t>количина</w:t>
            </w:r>
          </w:p>
        </w:tc>
        <w:tc>
          <w:tcPr>
            <w:tcW w:w="500" w:type="pct"/>
            <w:shd w:val="clear" w:color="auto" w:fill="C6D9F1" w:themeFill="text2" w:themeFillTint="33"/>
            <w:vAlign w:val="center"/>
          </w:tcPr>
          <w:p w:rsidR="007F7D7A" w:rsidRPr="00B25486" w:rsidRDefault="007F7D7A" w:rsidP="00BC01DC">
            <w:pPr>
              <w:spacing w:before="0"/>
              <w:jc w:val="center"/>
              <w:rPr>
                <w:rFonts w:cs="Arial"/>
                <w:b/>
                <w:bCs/>
                <w:iCs/>
                <w:lang w:val="sr-Cyrl-CS"/>
              </w:rPr>
            </w:pPr>
            <w:r w:rsidRPr="00B25486">
              <w:rPr>
                <w:rFonts w:cs="Arial"/>
                <w:b/>
                <w:bCs/>
                <w:iCs/>
                <w:lang w:val="sr-Cyrl-CS"/>
              </w:rPr>
              <w:t>Јед.</w:t>
            </w:r>
          </w:p>
          <w:p w:rsidR="007F7D7A" w:rsidRPr="00B25486" w:rsidRDefault="007F7D7A" w:rsidP="00BC01DC">
            <w:pPr>
              <w:spacing w:before="0"/>
              <w:jc w:val="center"/>
              <w:rPr>
                <w:rFonts w:cs="Arial"/>
                <w:b/>
                <w:bCs/>
                <w:iCs/>
                <w:lang w:val="sr-Cyrl-CS"/>
              </w:rPr>
            </w:pPr>
            <w:r w:rsidRPr="00B25486">
              <w:rPr>
                <w:rFonts w:cs="Arial"/>
                <w:b/>
                <w:bCs/>
                <w:iCs/>
                <w:lang w:val="sr-Cyrl-CS"/>
              </w:rPr>
              <w:t>цена без ПДВ</w:t>
            </w:r>
          </w:p>
          <w:p w:rsidR="007F7D7A" w:rsidRPr="00B25486" w:rsidRDefault="007F7D7A" w:rsidP="00BC01DC">
            <w:pPr>
              <w:spacing w:before="0"/>
              <w:jc w:val="center"/>
              <w:rPr>
                <w:rFonts w:cs="Arial"/>
                <w:b/>
                <w:bCs/>
                <w:iCs/>
                <w:lang w:val="sr-Cyrl-CS"/>
              </w:rPr>
            </w:pPr>
            <w:r w:rsidRPr="00B25486">
              <w:rPr>
                <w:rFonts w:cs="Arial"/>
                <w:b/>
                <w:bCs/>
                <w:iCs/>
                <w:lang w:val="sr-Cyrl-CS"/>
              </w:rPr>
              <w:t>дин. /</w:t>
            </w:r>
            <w:r w:rsidRPr="00B25486">
              <w:rPr>
                <w:rFonts w:cs="Arial"/>
              </w:rPr>
              <w:t xml:space="preserve"> EUR</w:t>
            </w:r>
          </w:p>
        </w:tc>
        <w:tc>
          <w:tcPr>
            <w:tcW w:w="429" w:type="pct"/>
            <w:shd w:val="clear" w:color="auto" w:fill="C6D9F1" w:themeFill="text2" w:themeFillTint="33"/>
            <w:vAlign w:val="center"/>
          </w:tcPr>
          <w:p w:rsidR="007F7D7A" w:rsidRPr="00B25486" w:rsidRDefault="007F7D7A" w:rsidP="00BC01DC">
            <w:pPr>
              <w:spacing w:before="0"/>
              <w:jc w:val="center"/>
              <w:rPr>
                <w:rFonts w:cs="Arial"/>
                <w:b/>
                <w:bCs/>
                <w:iCs/>
                <w:lang w:val="sr-Cyrl-CS"/>
              </w:rPr>
            </w:pPr>
            <w:r w:rsidRPr="00B25486">
              <w:rPr>
                <w:rFonts w:cs="Arial"/>
                <w:b/>
                <w:bCs/>
                <w:iCs/>
                <w:lang w:val="sr-Cyrl-CS"/>
              </w:rPr>
              <w:t>Јед.</w:t>
            </w:r>
          </w:p>
          <w:p w:rsidR="007F7D7A" w:rsidRPr="00B25486" w:rsidRDefault="007F7D7A" w:rsidP="00BC01DC">
            <w:pPr>
              <w:spacing w:before="0"/>
              <w:jc w:val="center"/>
              <w:rPr>
                <w:rFonts w:cs="Arial"/>
                <w:b/>
                <w:bCs/>
                <w:iCs/>
                <w:lang w:val="sr-Cyrl-CS"/>
              </w:rPr>
            </w:pPr>
            <w:r w:rsidRPr="00B25486">
              <w:rPr>
                <w:rFonts w:cs="Arial"/>
                <w:b/>
                <w:bCs/>
                <w:iCs/>
                <w:lang w:val="sr-Cyrl-CS"/>
              </w:rPr>
              <w:t>цена са ПДВ</w:t>
            </w:r>
          </w:p>
          <w:p w:rsidR="007F7D7A" w:rsidRPr="00B25486" w:rsidRDefault="007F7D7A" w:rsidP="00BC01DC">
            <w:pPr>
              <w:spacing w:before="0"/>
              <w:jc w:val="center"/>
              <w:rPr>
                <w:rFonts w:cs="Arial"/>
                <w:b/>
                <w:bCs/>
                <w:iCs/>
                <w:lang w:val="sr-Cyrl-CS"/>
              </w:rPr>
            </w:pPr>
            <w:r w:rsidRPr="00B25486">
              <w:rPr>
                <w:rFonts w:cs="Arial"/>
                <w:b/>
                <w:bCs/>
                <w:iCs/>
                <w:lang w:val="sr-Cyrl-CS"/>
              </w:rPr>
              <w:t>дин. /</w:t>
            </w:r>
            <w:r w:rsidRPr="00B25486">
              <w:rPr>
                <w:rFonts w:cs="Arial"/>
              </w:rPr>
              <w:t xml:space="preserve"> EUR</w:t>
            </w:r>
          </w:p>
        </w:tc>
        <w:tc>
          <w:tcPr>
            <w:tcW w:w="429" w:type="pct"/>
            <w:shd w:val="clear" w:color="auto" w:fill="C6D9F1" w:themeFill="text2" w:themeFillTint="33"/>
            <w:vAlign w:val="center"/>
          </w:tcPr>
          <w:p w:rsidR="007F7D7A" w:rsidRPr="00B25486" w:rsidRDefault="007F7D7A" w:rsidP="00BC01DC">
            <w:pPr>
              <w:spacing w:before="0"/>
              <w:jc w:val="center"/>
              <w:rPr>
                <w:rFonts w:cs="Arial"/>
                <w:b/>
                <w:bCs/>
                <w:iCs/>
                <w:lang w:val="sr-Cyrl-CS"/>
              </w:rPr>
            </w:pPr>
            <w:r w:rsidRPr="00B25486">
              <w:rPr>
                <w:rFonts w:cs="Arial"/>
                <w:b/>
                <w:bCs/>
                <w:iCs/>
                <w:lang w:val="sr-Cyrl-CS"/>
              </w:rPr>
              <w:t>Укупна цена без ПДВ</w:t>
            </w:r>
          </w:p>
          <w:p w:rsidR="007F7D7A" w:rsidRPr="00B25486" w:rsidRDefault="007F7D7A" w:rsidP="00BC01DC">
            <w:pPr>
              <w:spacing w:before="0"/>
              <w:jc w:val="center"/>
              <w:rPr>
                <w:rFonts w:cs="Arial"/>
                <w:b/>
                <w:bCs/>
                <w:iCs/>
                <w:lang w:val="sr-Cyrl-CS"/>
              </w:rPr>
            </w:pPr>
            <w:r w:rsidRPr="00B25486">
              <w:rPr>
                <w:rFonts w:cs="Arial"/>
                <w:b/>
                <w:bCs/>
                <w:iCs/>
                <w:lang w:val="sr-Cyrl-CS"/>
              </w:rPr>
              <w:t>дин. /</w:t>
            </w:r>
            <w:r w:rsidRPr="00B25486">
              <w:rPr>
                <w:rFonts w:cs="Arial"/>
              </w:rPr>
              <w:t>EUR</w:t>
            </w:r>
          </w:p>
        </w:tc>
        <w:tc>
          <w:tcPr>
            <w:tcW w:w="505" w:type="pct"/>
            <w:shd w:val="clear" w:color="auto" w:fill="C6D9F1" w:themeFill="text2" w:themeFillTint="33"/>
            <w:vAlign w:val="center"/>
          </w:tcPr>
          <w:p w:rsidR="007F7D7A" w:rsidRPr="00B25486" w:rsidRDefault="007F7D7A" w:rsidP="00BC01DC">
            <w:pPr>
              <w:spacing w:before="0"/>
              <w:jc w:val="center"/>
              <w:rPr>
                <w:rFonts w:cs="Arial"/>
                <w:b/>
                <w:bCs/>
                <w:iCs/>
                <w:lang w:val="sr-Cyrl-CS"/>
              </w:rPr>
            </w:pPr>
            <w:r w:rsidRPr="00B25486">
              <w:rPr>
                <w:rFonts w:cs="Arial"/>
                <w:b/>
                <w:bCs/>
                <w:iCs/>
                <w:lang w:val="sr-Cyrl-CS"/>
              </w:rPr>
              <w:t>Укупна цена са ПДВ</w:t>
            </w:r>
          </w:p>
          <w:p w:rsidR="007F7D7A" w:rsidRPr="00B25486" w:rsidRDefault="007F7D7A" w:rsidP="00BC01DC">
            <w:pPr>
              <w:spacing w:before="0"/>
              <w:jc w:val="center"/>
              <w:rPr>
                <w:rFonts w:cs="Arial"/>
                <w:b/>
                <w:bCs/>
                <w:iCs/>
                <w:lang w:val="sr-Cyrl-CS"/>
              </w:rPr>
            </w:pPr>
            <w:r w:rsidRPr="00B25486">
              <w:rPr>
                <w:rFonts w:cs="Arial"/>
                <w:b/>
                <w:bCs/>
                <w:iCs/>
                <w:lang w:val="sr-Cyrl-CS"/>
              </w:rPr>
              <w:t>дин. /</w:t>
            </w:r>
            <w:r w:rsidRPr="00B25486">
              <w:rPr>
                <w:rFonts w:cs="Arial"/>
              </w:rPr>
              <w:t>EUR</w:t>
            </w:r>
          </w:p>
        </w:tc>
        <w:tc>
          <w:tcPr>
            <w:tcW w:w="724" w:type="pct"/>
            <w:shd w:val="clear" w:color="auto" w:fill="C6D9F1" w:themeFill="text2" w:themeFillTint="33"/>
          </w:tcPr>
          <w:p w:rsidR="007F7D7A" w:rsidRPr="00B25486" w:rsidRDefault="007F7D7A" w:rsidP="007F7D7A">
            <w:pPr>
              <w:spacing w:before="0"/>
              <w:jc w:val="center"/>
              <w:rPr>
                <w:rFonts w:cs="Arial"/>
                <w:b/>
                <w:bCs/>
                <w:iCs/>
                <w:lang w:val="sr-Cyrl-CS"/>
              </w:rPr>
            </w:pPr>
            <w:r w:rsidRPr="00B25486">
              <w:rPr>
                <w:rFonts w:cs="Arial"/>
                <w:b/>
                <w:bCs/>
                <w:iCs/>
                <w:lang w:val="sr-Cyrl-CS"/>
              </w:rPr>
              <w:t>Назив</w:t>
            </w:r>
          </w:p>
          <w:p w:rsidR="007F7D7A" w:rsidRPr="00B25486" w:rsidRDefault="007F7D7A" w:rsidP="007F7D7A">
            <w:pPr>
              <w:spacing w:before="0"/>
              <w:jc w:val="center"/>
              <w:rPr>
                <w:rFonts w:cs="Arial"/>
                <w:b/>
                <w:bCs/>
                <w:iCs/>
                <w:lang w:val="sr-Cyrl-CS"/>
              </w:rPr>
            </w:pPr>
            <w:r w:rsidRPr="00B25486">
              <w:rPr>
                <w:rFonts w:cs="Arial"/>
                <w:b/>
                <w:bCs/>
                <w:iCs/>
                <w:lang w:val="sr-Cyrl-CS"/>
              </w:rPr>
              <w:t>произвођача</w:t>
            </w:r>
          </w:p>
          <w:p w:rsidR="007F7D7A" w:rsidRPr="00B25486" w:rsidRDefault="007F7D7A" w:rsidP="007F7D7A">
            <w:pPr>
              <w:spacing w:before="0"/>
              <w:jc w:val="center"/>
              <w:rPr>
                <w:rFonts w:cs="Arial"/>
                <w:b/>
                <w:bCs/>
                <w:iCs/>
                <w:lang w:val="sr-Cyrl-CS"/>
              </w:rPr>
            </w:pPr>
            <w:r w:rsidRPr="00B25486">
              <w:rPr>
                <w:rFonts w:cs="Arial"/>
                <w:b/>
                <w:bCs/>
                <w:iCs/>
                <w:lang w:val="sr-Cyrl-CS"/>
              </w:rPr>
              <w:t>добара,модел, ознака добра</w:t>
            </w:r>
          </w:p>
        </w:tc>
      </w:tr>
      <w:tr w:rsidR="00941504" w:rsidRPr="00B25486" w:rsidTr="00941504">
        <w:tc>
          <w:tcPr>
            <w:tcW w:w="309" w:type="pct"/>
            <w:shd w:val="clear" w:color="auto" w:fill="auto"/>
          </w:tcPr>
          <w:p w:rsidR="007F7D7A" w:rsidRPr="00B25486" w:rsidRDefault="007F7D7A" w:rsidP="00BC01DC">
            <w:pPr>
              <w:spacing w:before="0"/>
              <w:jc w:val="center"/>
              <w:rPr>
                <w:rFonts w:cs="Arial"/>
                <w:b/>
                <w:bCs/>
                <w:iCs/>
                <w:lang w:val="sr-Cyrl-CS"/>
              </w:rPr>
            </w:pPr>
            <w:r w:rsidRPr="00B25486">
              <w:rPr>
                <w:rFonts w:cs="Arial"/>
                <w:b/>
                <w:bCs/>
                <w:iCs/>
                <w:lang w:val="sr-Cyrl-CS"/>
              </w:rPr>
              <w:t>(1)</w:t>
            </w:r>
          </w:p>
        </w:tc>
        <w:tc>
          <w:tcPr>
            <w:tcW w:w="1246" w:type="pct"/>
            <w:shd w:val="clear" w:color="auto" w:fill="auto"/>
          </w:tcPr>
          <w:p w:rsidR="007F7D7A" w:rsidRPr="00B25486" w:rsidRDefault="007F7D7A" w:rsidP="00BC01DC">
            <w:pPr>
              <w:spacing w:before="0"/>
              <w:jc w:val="center"/>
              <w:rPr>
                <w:rFonts w:cs="Arial"/>
                <w:b/>
                <w:bCs/>
                <w:iCs/>
                <w:lang w:val="sr-Cyrl-CS"/>
              </w:rPr>
            </w:pPr>
            <w:r w:rsidRPr="00B25486">
              <w:rPr>
                <w:rFonts w:cs="Arial"/>
                <w:b/>
                <w:bCs/>
                <w:iCs/>
                <w:lang w:val="sr-Cyrl-CS"/>
              </w:rPr>
              <w:t>(2)</w:t>
            </w:r>
          </w:p>
        </w:tc>
        <w:tc>
          <w:tcPr>
            <w:tcW w:w="429" w:type="pct"/>
            <w:shd w:val="clear" w:color="auto" w:fill="auto"/>
          </w:tcPr>
          <w:p w:rsidR="007F7D7A" w:rsidRPr="00B25486" w:rsidRDefault="007F7D7A" w:rsidP="00BC01DC">
            <w:pPr>
              <w:spacing w:before="0"/>
              <w:jc w:val="center"/>
              <w:rPr>
                <w:rFonts w:cs="Arial"/>
                <w:b/>
                <w:bCs/>
                <w:iCs/>
                <w:lang w:val="sr-Cyrl-CS"/>
              </w:rPr>
            </w:pPr>
            <w:r w:rsidRPr="00B25486">
              <w:rPr>
                <w:rFonts w:cs="Arial"/>
                <w:b/>
                <w:bCs/>
                <w:iCs/>
                <w:lang w:val="sr-Cyrl-CS"/>
              </w:rPr>
              <w:t>(3)</w:t>
            </w:r>
          </w:p>
        </w:tc>
        <w:tc>
          <w:tcPr>
            <w:tcW w:w="429" w:type="pct"/>
            <w:shd w:val="clear" w:color="auto" w:fill="auto"/>
          </w:tcPr>
          <w:p w:rsidR="007F7D7A" w:rsidRPr="00B25486" w:rsidRDefault="007F7D7A" w:rsidP="00BC01DC">
            <w:pPr>
              <w:spacing w:before="0"/>
              <w:jc w:val="center"/>
              <w:rPr>
                <w:rFonts w:cs="Arial"/>
                <w:b/>
                <w:bCs/>
                <w:iCs/>
                <w:lang w:val="sr-Cyrl-CS"/>
              </w:rPr>
            </w:pPr>
            <w:r w:rsidRPr="00B25486">
              <w:rPr>
                <w:rFonts w:cs="Arial"/>
                <w:b/>
                <w:bCs/>
                <w:iCs/>
                <w:lang w:val="sr-Cyrl-CS"/>
              </w:rPr>
              <w:t>(4)</w:t>
            </w:r>
          </w:p>
        </w:tc>
        <w:tc>
          <w:tcPr>
            <w:tcW w:w="500" w:type="pct"/>
            <w:shd w:val="clear" w:color="auto" w:fill="auto"/>
          </w:tcPr>
          <w:p w:rsidR="007F7D7A" w:rsidRPr="00B25486" w:rsidRDefault="007F7D7A" w:rsidP="00BC01DC">
            <w:pPr>
              <w:spacing w:before="0"/>
              <w:jc w:val="center"/>
              <w:rPr>
                <w:rFonts w:cs="Arial"/>
                <w:b/>
                <w:bCs/>
                <w:iCs/>
                <w:lang w:val="sr-Cyrl-CS"/>
              </w:rPr>
            </w:pPr>
            <w:r w:rsidRPr="00B25486">
              <w:rPr>
                <w:rFonts w:cs="Arial"/>
                <w:b/>
                <w:bCs/>
                <w:iCs/>
                <w:lang w:val="sr-Cyrl-CS"/>
              </w:rPr>
              <w:t>(5)</w:t>
            </w:r>
          </w:p>
        </w:tc>
        <w:tc>
          <w:tcPr>
            <w:tcW w:w="429" w:type="pct"/>
            <w:shd w:val="clear" w:color="auto" w:fill="auto"/>
          </w:tcPr>
          <w:p w:rsidR="007F7D7A" w:rsidRPr="00B25486" w:rsidRDefault="007F7D7A" w:rsidP="00BC01DC">
            <w:pPr>
              <w:spacing w:before="0"/>
              <w:jc w:val="center"/>
              <w:rPr>
                <w:rFonts w:cs="Arial"/>
                <w:b/>
                <w:bCs/>
                <w:iCs/>
                <w:lang w:val="sr-Cyrl-CS"/>
              </w:rPr>
            </w:pPr>
            <w:r w:rsidRPr="00B25486">
              <w:rPr>
                <w:rFonts w:cs="Arial"/>
                <w:b/>
                <w:bCs/>
                <w:iCs/>
                <w:lang w:val="sr-Cyrl-CS"/>
              </w:rPr>
              <w:t>(6)</w:t>
            </w:r>
          </w:p>
        </w:tc>
        <w:tc>
          <w:tcPr>
            <w:tcW w:w="429" w:type="pct"/>
            <w:shd w:val="clear" w:color="auto" w:fill="auto"/>
          </w:tcPr>
          <w:p w:rsidR="007F7D7A" w:rsidRPr="00B25486" w:rsidRDefault="007F7D7A" w:rsidP="00BC01DC">
            <w:pPr>
              <w:spacing w:before="0"/>
              <w:jc w:val="center"/>
              <w:rPr>
                <w:rFonts w:cs="Arial"/>
                <w:b/>
                <w:bCs/>
                <w:iCs/>
                <w:lang w:val="sr-Cyrl-CS"/>
              </w:rPr>
            </w:pPr>
            <w:r w:rsidRPr="00B25486">
              <w:rPr>
                <w:rFonts w:cs="Arial"/>
                <w:b/>
                <w:bCs/>
                <w:iCs/>
                <w:lang w:val="sr-Cyrl-CS"/>
              </w:rPr>
              <w:t>(7)</w:t>
            </w:r>
          </w:p>
        </w:tc>
        <w:tc>
          <w:tcPr>
            <w:tcW w:w="505" w:type="pct"/>
            <w:shd w:val="clear" w:color="auto" w:fill="auto"/>
          </w:tcPr>
          <w:p w:rsidR="007F7D7A" w:rsidRPr="00B25486" w:rsidRDefault="007F7D7A" w:rsidP="00BC01DC">
            <w:pPr>
              <w:spacing w:before="0"/>
              <w:jc w:val="center"/>
              <w:rPr>
                <w:rFonts w:cs="Arial"/>
                <w:b/>
                <w:bCs/>
                <w:iCs/>
                <w:lang w:val="sr-Cyrl-CS"/>
              </w:rPr>
            </w:pPr>
            <w:r w:rsidRPr="00B25486">
              <w:rPr>
                <w:rFonts w:cs="Arial"/>
                <w:b/>
                <w:bCs/>
                <w:iCs/>
                <w:lang w:val="sr-Cyrl-CS"/>
              </w:rPr>
              <w:t>(8)</w:t>
            </w:r>
          </w:p>
        </w:tc>
        <w:tc>
          <w:tcPr>
            <w:tcW w:w="724" w:type="pct"/>
          </w:tcPr>
          <w:p w:rsidR="007F7D7A" w:rsidRPr="00B25486" w:rsidRDefault="007F7D7A" w:rsidP="00BC01DC">
            <w:pPr>
              <w:spacing w:before="0"/>
              <w:jc w:val="center"/>
              <w:rPr>
                <w:rFonts w:cs="Arial"/>
                <w:b/>
                <w:bCs/>
                <w:iCs/>
                <w:lang w:val="sr-Cyrl-CS"/>
              </w:rPr>
            </w:pPr>
            <w:r w:rsidRPr="00B25486">
              <w:rPr>
                <w:rFonts w:cs="Arial"/>
                <w:b/>
                <w:bCs/>
                <w:iCs/>
                <w:lang w:val="sr-Cyrl-CS"/>
              </w:rPr>
              <w:t>(9)</w:t>
            </w: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sidRPr="00B25486">
              <w:rPr>
                <w:rFonts w:cs="Arial"/>
                <w:b/>
                <w:bCs/>
                <w:iCs/>
                <w:lang w:val="sr-Cyrl-CS"/>
              </w:rPr>
              <w:t>1.</w:t>
            </w:r>
          </w:p>
        </w:tc>
        <w:tc>
          <w:tcPr>
            <w:tcW w:w="1246" w:type="pct"/>
            <w:shd w:val="clear" w:color="auto" w:fill="auto"/>
            <w:vAlign w:val="bottom"/>
          </w:tcPr>
          <w:p w:rsidR="00833659" w:rsidRPr="00833659" w:rsidRDefault="00833659">
            <w:pPr>
              <w:rPr>
                <w:rFonts w:cs="Arial"/>
                <w:sz w:val="24"/>
                <w:szCs w:val="24"/>
                <w:lang w:eastAsia="hr-HR"/>
              </w:rPr>
            </w:pPr>
            <w:r w:rsidRPr="00833659">
              <w:rPr>
                <w:rFonts w:cs="Arial"/>
              </w:rPr>
              <w:t>RADNO KOLO CIRKULACIONE PUMPE "JASTREBAC" TIP SCP 50-250/A</w:t>
            </w:r>
          </w:p>
        </w:tc>
        <w:tc>
          <w:tcPr>
            <w:tcW w:w="429" w:type="pct"/>
            <w:shd w:val="clear" w:color="auto" w:fill="auto"/>
            <w:vAlign w:val="center"/>
          </w:tcPr>
          <w:p w:rsidR="00833659" w:rsidRPr="00B25486" w:rsidRDefault="00833659" w:rsidP="00BC01DC">
            <w:pPr>
              <w:spacing w:before="0"/>
              <w:jc w:val="center"/>
              <w:rPr>
                <w:rFonts w:cs="Arial"/>
                <w:bCs/>
                <w:iCs/>
                <w:lang w:val="sr-Cyrl-CS"/>
              </w:rPr>
            </w:pPr>
            <w:r w:rsidRPr="00B25486">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3</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2.</w:t>
            </w:r>
          </w:p>
        </w:tc>
        <w:tc>
          <w:tcPr>
            <w:tcW w:w="1246" w:type="pct"/>
            <w:shd w:val="clear" w:color="auto" w:fill="auto"/>
            <w:vAlign w:val="bottom"/>
          </w:tcPr>
          <w:p w:rsidR="00833659" w:rsidRPr="00833659" w:rsidRDefault="00124607">
            <w:pPr>
              <w:rPr>
                <w:rFonts w:cs="Arial"/>
                <w:sz w:val="24"/>
                <w:szCs w:val="24"/>
                <w:lang w:eastAsia="hr-HR"/>
              </w:rPr>
            </w:pPr>
            <w:r>
              <w:rPr>
                <w:rFonts w:cs="Arial"/>
              </w:rPr>
              <w:t xml:space="preserve">ZA[TITNA </w:t>
            </w:r>
            <w:r>
              <w:rPr>
                <w:rFonts w:cs="Arial"/>
                <w:lang w:val="sr-Latn-RS"/>
              </w:rPr>
              <w:t>Č</w:t>
            </w:r>
            <w:r w:rsidR="00833659" w:rsidRPr="00833659">
              <w:rPr>
                <w:rFonts w:cs="Arial"/>
              </w:rPr>
              <w:t>AURA CIRKULACIONE PUMPE "JASTREBAC" TIP SCP 50-250</w:t>
            </w:r>
          </w:p>
        </w:tc>
        <w:tc>
          <w:tcPr>
            <w:tcW w:w="429" w:type="pct"/>
            <w:shd w:val="clear" w:color="auto" w:fill="auto"/>
          </w:tcPr>
          <w:p w:rsidR="00833659" w:rsidRDefault="00833659" w:rsidP="00833659">
            <w:pPr>
              <w:jc w:val="center"/>
            </w:pPr>
            <w:r w:rsidRPr="00394589">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3</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3.</w:t>
            </w:r>
          </w:p>
        </w:tc>
        <w:tc>
          <w:tcPr>
            <w:tcW w:w="1246" w:type="pct"/>
            <w:shd w:val="clear" w:color="auto" w:fill="auto"/>
            <w:vAlign w:val="bottom"/>
          </w:tcPr>
          <w:p w:rsidR="00833659" w:rsidRPr="00833659" w:rsidRDefault="00124607">
            <w:pPr>
              <w:rPr>
                <w:rFonts w:cs="Arial"/>
                <w:sz w:val="24"/>
                <w:szCs w:val="24"/>
                <w:lang w:eastAsia="hr-HR"/>
              </w:rPr>
            </w:pPr>
            <w:r>
              <w:rPr>
                <w:rFonts w:cs="Arial"/>
              </w:rPr>
              <w:t>GUMENI ULOŠ</w:t>
            </w:r>
            <w:r w:rsidR="00833659" w:rsidRPr="00833659">
              <w:rPr>
                <w:rFonts w:cs="Arial"/>
              </w:rPr>
              <w:t>CI SPOJNICE (SET) CIRKULACIONE PUMPE "JASTREBAC" TIP SCP50-250</w:t>
            </w:r>
          </w:p>
        </w:tc>
        <w:tc>
          <w:tcPr>
            <w:tcW w:w="429" w:type="pct"/>
            <w:shd w:val="clear" w:color="auto" w:fill="auto"/>
          </w:tcPr>
          <w:p w:rsidR="00833659" w:rsidRPr="008E7F5A" w:rsidRDefault="00833659" w:rsidP="00833659">
            <w:pPr>
              <w:jc w:val="center"/>
              <w:rPr>
                <w:lang w:val="sr-Cyrl-RS"/>
              </w:rPr>
            </w:pPr>
            <w:r w:rsidRPr="00394589">
              <w:rPr>
                <w:rFonts w:cs="Arial"/>
                <w:bCs/>
                <w:iCs/>
                <w:lang w:val="sr-Cyrl-CS"/>
              </w:rPr>
              <w:t>ком</w:t>
            </w:r>
            <w:r w:rsidR="008E7F5A">
              <w:rPr>
                <w:rFonts w:cs="Arial"/>
                <w:bCs/>
                <w:iCs/>
                <w:lang w:val="sr-Cyrl-RS"/>
              </w:rPr>
              <w:t>плет</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5</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4.</w:t>
            </w:r>
          </w:p>
        </w:tc>
        <w:tc>
          <w:tcPr>
            <w:tcW w:w="1246" w:type="pct"/>
            <w:shd w:val="clear" w:color="auto" w:fill="auto"/>
            <w:vAlign w:val="bottom"/>
          </w:tcPr>
          <w:p w:rsidR="00833659" w:rsidRPr="00833659" w:rsidRDefault="00124607">
            <w:pPr>
              <w:rPr>
                <w:rFonts w:cs="Arial"/>
                <w:sz w:val="24"/>
                <w:szCs w:val="24"/>
                <w:lang w:eastAsia="hr-HR"/>
              </w:rPr>
            </w:pPr>
            <w:r>
              <w:rPr>
                <w:rFonts w:cs="Arial"/>
              </w:rPr>
              <w:t>GUMENI ULOŽ</w:t>
            </w:r>
            <w:r w:rsidR="00833659" w:rsidRPr="00833659">
              <w:rPr>
                <w:rFonts w:cs="Arial"/>
              </w:rPr>
              <w:t>AK PERIFLEKS SPOJNICE CIRKULACIONE PUMPE "JASTREBAC" tip SCPT50-250</w:t>
            </w:r>
          </w:p>
        </w:tc>
        <w:tc>
          <w:tcPr>
            <w:tcW w:w="429" w:type="pct"/>
            <w:shd w:val="clear" w:color="auto" w:fill="auto"/>
          </w:tcPr>
          <w:p w:rsidR="00833659" w:rsidRDefault="00833659" w:rsidP="00833659">
            <w:pPr>
              <w:jc w:val="center"/>
            </w:pPr>
            <w:r w:rsidRPr="00394589">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5</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5.</w:t>
            </w:r>
          </w:p>
        </w:tc>
        <w:tc>
          <w:tcPr>
            <w:tcW w:w="1246" w:type="pct"/>
            <w:shd w:val="clear" w:color="auto" w:fill="auto"/>
            <w:vAlign w:val="bottom"/>
          </w:tcPr>
          <w:p w:rsidR="00833659" w:rsidRPr="00833659" w:rsidRDefault="00833659">
            <w:pPr>
              <w:rPr>
                <w:rFonts w:cs="Arial"/>
                <w:sz w:val="24"/>
                <w:szCs w:val="24"/>
                <w:lang w:eastAsia="hr-HR"/>
              </w:rPr>
            </w:pPr>
            <w:r w:rsidRPr="00833659">
              <w:rPr>
                <w:rFonts w:cs="Arial"/>
              </w:rPr>
              <w:t>RADNO KOLO CIRKULACIONE PUMPE "JASTREBAC" tip HCP 40-200/1A</w:t>
            </w:r>
          </w:p>
        </w:tc>
        <w:tc>
          <w:tcPr>
            <w:tcW w:w="429" w:type="pct"/>
            <w:shd w:val="clear" w:color="auto" w:fill="auto"/>
          </w:tcPr>
          <w:p w:rsidR="00833659" w:rsidRDefault="00833659" w:rsidP="00833659">
            <w:pPr>
              <w:jc w:val="center"/>
            </w:pPr>
            <w:r w:rsidRPr="00394589">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6.</w:t>
            </w:r>
          </w:p>
        </w:tc>
        <w:tc>
          <w:tcPr>
            <w:tcW w:w="1246" w:type="pct"/>
            <w:shd w:val="clear" w:color="auto" w:fill="auto"/>
            <w:vAlign w:val="bottom"/>
          </w:tcPr>
          <w:p w:rsidR="00833659" w:rsidRPr="00833659" w:rsidRDefault="00833659">
            <w:pPr>
              <w:rPr>
                <w:rFonts w:cs="Arial"/>
                <w:sz w:val="24"/>
                <w:szCs w:val="24"/>
                <w:lang w:eastAsia="hr-HR"/>
              </w:rPr>
            </w:pPr>
            <w:r w:rsidRPr="00833659">
              <w:rPr>
                <w:rFonts w:cs="Arial"/>
              </w:rPr>
              <w:t>VRATILO CIRKULACIONE PUMPE "JASTREBAC" tip HCP 40-200/1A</w:t>
            </w:r>
          </w:p>
        </w:tc>
        <w:tc>
          <w:tcPr>
            <w:tcW w:w="429" w:type="pct"/>
            <w:shd w:val="clear" w:color="auto" w:fill="auto"/>
          </w:tcPr>
          <w:p w:rsidR="00833659" w:rsidRDefault="00833659" w:rsidP="00833659">
            <w:pPr>
              <w:jc w:val="center"/>
            </w:pPr>
            <w:r w:rsidRPr="00394589">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7.</w:t>
            </w:r>
          </w:p>
        </w:tc>
        <w:tc>
          <w:tcPr>
            <w:tcW w:w="1246" w:type="pct"/>
            <w:shd w:val="clear" w:color="auto" w:fill="auto"/>
            <w:vAlign w:val="bottom"/>
          </w:tcPr>
          <w:p w:rsidR="00833659" w:rsidRPr="00833659" w:rsidRDefault="00124607">
            <w:pPr>
              <w:rPr>
                <w:rFonts w:cs="Arial"/>
                <w:sz w:val="24"/>
                <w:szCs w:val="24"/>
                <w:lang w:eastAsia="hr-HR"/>
              </w:rPr>
            </w:pPr>
            <w:r>
              <w:rPr>
                <w:rFonts w:cs="Arial"/>
              </w:rPr>
              <w:t>ZA[TITNA Č</w:t>
            </w:r>
            <w:r w:rsidR="00833659" w:rsidRPr="00833659">
              <w:rPr>
                <w:rFonts w:cs="Arial"/>
              </w:rPr>
              <w:t xml:space="preserve">AURA CIRKULACIONE PUMPE </w:t>
            </w:r>
            <w:r w:rsidR="00833659" w:rsidRPr="00833659">
              <w:rPr>
                <w:rFonts w:cs="Arial"/>
              </w:rPr>
              <w:lastRenderedPageBreak/>
              <w:t>"JASTREBAC" tip HCP 40-200/1A</w:t>
            </w:r>
          </w:p>
        </w:tc>
        <w:tc>
          <w:tcPr>
            <w:tcW w:w="429" w:type="pct"/>
            <w:shd w:val="clear" w:color="auto" w:fill="auto"/>
          </w:tcPr>
          <w:p w:rsidR="00833659" w:rsidRDefault="00833659" w:rsidP="00833659">
            <w:pPr>
              <w:jc w:val="center"/>
            </w:pPr>
            <w:r w:rsidRPr="00394589">
              <w:rPr>
                <w:rFonts w:cs="Arial"/>
                <w:bCs/>
                <w:iCs/>
                <w:lang w:val="sr-Cyrl-CS"/>
              </w:rPr>
              <w:lastRenderedPageBreak/>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lastRenderedPageBreak/>
              <w:t>8.</w:t>
            </w:r>
          </w:p>
        </w:tc>
        <w:tc>
          <w:tcPr>
            <w:tcW w:w="1246" w:type="pct"/>
            <w:shd w:val="clear" w:color="auto" w:fill="auto"/>
            <w:vAlign w:val="bottom"/>
          </w:tcPr>
          <w:p w:rsidR="00833659" w:rsidRPr="00833659" w:rsidRDefault="00833659">
            <w:pPr>
              <w:rPr>
                <w:rFonts w:cs="Arial"/>
                <w:sz w:val="24"/>
                <w:szCs w:val="24"/>
                <w:lang w:eastAsia="hr-HR"/>
              </w:rPr>
            </w:pPr>
            <w:r>
              <w:rPr>
                <w:rFonts w:cs="Arial"/>
              </w:rPr>
              <w:t>GUMENI ULOŽ</w:t>
            </w:r>
            <w:r w:rsidRPr="00833659">
              <w:rPr>
                <w:rFonts w:cs="Arial"/>
              </w:rPr>
              <w:t>AK PERIFLEKS SPOJNICE CIRKULACIONE PUMPE "JASTREBAC" tip HCP 40-200/1A</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9.</w:t>
            </w:r>
          </w:p>
        </w:tc>
        <w:tc>
          <w:tcPr>
            <w:tcW w:w="1246" w:type="pct"/>
            <w:shd w:val="clear" w:color="auto" w:fill="auto"/>
            <w:vAlign w:val="bottom"/>
          </w:tcPr>
          <w:p w:rsidR="00833659" w:rsidRPr="00833659" w:rsidRDefault="00833659">
            <w:pPr>
              <w:rPr>
                <w:rFonts w:cs="Arial"/>
                <w:sz w:val="24"/>
                <w:szCs w:val="24"/>
                <w:lang w:eastAsia="hr-HR"/>
              </w:rPr>
            </w:pPr>
            <w:r w:rsidRPr="00833659">
              <w:rPr>
                <w:rFonts w:cs="Arial"/>
              </w:rPr>
              <w:t>ZAPTIVNI PRSTEN NA RADNOM KOLU CIRKULACIONE PUMPE "JASTREBAC" TIP SCP50-200</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10.</w:t>
            </w:r>
          </w:p>
        </w:tc>
        <w:tc>
          <w:tcPr>
            <w:tcW w:w="1246" w:type="pct"/>
            <w:shd w:val="clear" w:color="auto" w:fill="auto"/>
            <w:vAlign w:val="bottom"/>
          </w:tcPr>
          <w:p w:rsidR="00833659" w:rsidRPr="00833659" w:rsidRDefault="00124607">
            <w:pPr>
              <w:rPr>
                <w:rFonts w:cs="Arial"/>
                <w:sz w:val="24"/>
                <w:szCs w:val="24"/>
                <w:lang w:eastAsia="hr-HR"/>
              </w:rPr>
            </w:pPr>
            <w:r>
              <w:rPr>
                <w:rFonts w:cs="Arial"/>
              </w:rPr>
              <w:t>PRIGUŠ</w:t>
            </w:r>
            <w:r w:rsidR="00833659">
              <w:rPr>
                <w:rFonts w:cs="Arial"/>
              </w:rPr>
              <w:t>NA KOŠLJ</w:t>
            </w:r>
            <w:r w:rsidR="00833659" w:rsidRPr="00833659">
              <w:rPr>
                <w:rFonts w:cs="Arial"/>
              </w:rPr>
              <w:t>ICA CIRKULACIONE PUMPE CVNR 9-3</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11.</w:t>
            </w:r>
          </w:p>
        </w:tc>
        <w:tc>
          <w:tcPr>
            <w:tcW w:w="1246" w:type="pct"/>
            <w:shd w:val="clear" w:color="auto" w:fill="auto"/>
            <w:vAlign w:val="bottom"/>
          </w:tcPr>
          <w:p w:rsidR="00833659" w:rsidRPr="00833659" w:rsidRDefault="00833659">
            <w:pPr>
              <w:rPr>
                <w:rFonts w:cs="Arial"/>
                <w:sz w:val="24"/>
                <w:szCs w:val="24"/>
                <w:lang w:eastAsia="hr-HR"/>
              </w:rPr>
            </w:pPr>
            <w:r>
              <w:rPr>
                <w:rFonts w:cs="Arial"/>
              </w:rPr>
              <w:t>ODSTOJNA KOŠULJ</w:t>
            </w:r>
            <w:r w:rsidRPr="00833659">
              <w:rPr>
                <w:rFonts w:cs="Arial"/>
              </w:rPr>
              <w:t>ICA CIRKULACIONE PUMPE CVNR 9-3</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12.</w:t>
            </w:r>
          </w:p>
        </w:tc>
        <w:tc>
          <w:tcPr>
            <w:tcW w:w="1246" w:type="pct"/>
            <w:shd w:val="clear" w:color="auto" w:fill="auto"/>
            <w:vAlign w:val="bottom"/>
          </w:tcPr>
          <w:p w:rsidR="00833659" w:rsidRPr="00833659" w:rsidRDefault="00833659">
            <w:pPr>
              <w:rPr>
                <w:rFonts w:cs="Arial"/>
                <w:sz w:val="24"/>
                <w:szCs w:val="24"/>
                <w:lang w:eastAsia="hr-HR"/>
              </w:rPr>
            </w:pPr>
            <w:r>
              <w:rPr>
                <w:rFonts w:cs="Arial"/>
              </w:rPr>
              <w:t>ZA[TITNA KOŠULJ</w:t>
            </w:r>
            <w:r w:rsidRPr="00833659">
              <w:rPr>
                <w:rFonts w:cs="Arial"/>
              </w:rPr>
              <w:t>ICA CIRKULACIONE PUMPE CVNR 9-3</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13.</w:t>
            </w:r>
          </w:p>
        </w:tc>
        <w:tc>
          <w:tcPr>
            <w:tcW w:w="1246" w:type="pct"/>
            <w:shd w:val="clear" w:color="auto" w:fill="auto"/>
            <w:vAlign w:val="bottom"/>
          </w:tcPr>
          <w:p w:rsidR="00833659" w:rsidRPr="00833659" w:rsidRDefault="00124607">
            <w:pPr>
              <w:rPr>
                <w:rFonts w:cs="Arial"/>
                <w:sz w:val="24"/>
                <w:szCs w:val="24"/>
                <w:lang w:eastAsia="hr-HR"/>
              </w:rPr>
            </w:pPr>
            <w:r>
              <w:rPr>
                <w:rFonts w:cs="Arial"/>
              </w:rPr>
              <w:t>PRIGUŠ</w:t>
            </w:r>
            <w:r w:rsidR="00833659">
              <w:rPr>
                <w:rFonts w:cs="Arial"/>
              </w:rPr>
              <w:t>NA Č</w:t>
            </w:r>
            <w:r w:rsidR="00833659" w:rsidRPr="00833659">
              <w:rPr>
                <w:rFonts w:cs="Arial"/>
              </w:rPr>
              <w:t>AURA CIRKULACIONE PUMPE CVNR 9-3</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14.</w:t>
            </w:r>
          </w:p>
        </w:tc>
        <w:tc>
          <w:tcPr>
            <w:tcW w:w="1246" w:type="pct"/>
            <w:shd w:val="clear" w:color="auto" w:fill="auto"/>
            <w:vAlign w:val="bottom"/>
          </w:tcPr>
          <w:p w:rsidR="00833659" w:rsidRPr="00833659" w:rsidRDefault="00833659">
            <w:pPr>
              <w:rPr>
                <w:rFonts w:cs="Arial"/>
                <w:sz w:val="24"/>
                <w:szCs w:val="24"/>
                <w:lang w:eastAsia="hr-HR"/>
              </w:rPr>
            </w:pPr>
            <w:r w:rsidRPr="00833659">
              <w:rPr>
                <w:rFonts w:cs="Arial"/>
              </w:rPr>
              <w:t>UMETNI PRSTEN CIRKULACIONE PUMPE CVNR 9-3</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15.</w:t>
            </w:r>
          </w:p>
        </w:tc>
        <w:tc>
          <w:tcPr>
            <w:tcW w:w="1246" w:type="pct"/>
            <w:shd w:val="clear" w:color="auto" w:fill="auto"/>
            <w:vAlign w:val="bottom"/>
          </w:tcPr>
          <w:p w:rsidR="00833659" w:rsidRPr="00833659" w:rsidRDefault="00833659">
            <w:pPr>
              <w:rPr>
                <w:rFonts w:cs="Arial"/>
                <w:sz w:val="24"/>
                <w:szCs w:val="24"/>
                <w:lang w:eastAsia="hr-HR"/>
              </w:rPr>
            </w:pPr>
            <w:r w:rsidRPr="00833659">
              <w:rPr>
                <w:rFonts w:cs="Arial"/>
              </w:rPr>
              <w:t>UMETNI PRSTEN CIRKULACIONE PUMPE CVNR 9-3 poz.513.2</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16.</w:t>
            </w:r>
          </w:p>
        </w:tc>
        <w:tc>
          <w:tcPr>
            <w:tcW w:w="1246" w:type="pct"/>
            <w:shd w:val="clear" w:color="auto" w:fill="auto"/>
            <w:vAlign w:val="bottom"/>
          </w:tcPr>
          <w:p w:rsidR="00833659" w:rsidRPr="00833659" w:rsidRDefault="00833659">
            <w:pPr>
              <w:rPr>
                <w:rFonts w:cs="Arial"/>
                <w:sz w:val="24"/>
                <w:szCs w:val="24"/>
                <w:lang w:eastAsia="hr-HR"/>
              </w:rPr>
            </w:pPr>
            <w:r w:rsidRPr="00833659">
              <w:rPr>
                <w:rFonts w:cs="Arial"/>
              </w:rPr>
              <w:t>KOLO RADNO CVNR 9-3</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5</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17.</w:t>
            </w:r>
          </w:p>
        </w:tc>
        <w:tc>
          <w:tcPr>
            <w:tcW w:w="1246" w:type="pct"/>
            <w:shd w:val="clear" w:color="auto" w:fill="auto"/>
            <w:vAlign w:val="bottom"/>
          </w:tcPr>
          <w:p w:rsidR="00833659" w:rsidRPr="00833659" w:rsidRDefault="00833659">
            <w:pPr>
              <w:rPr>
                <w:rFonts w:cs="Arial"/>
                <w:sz w:val="24"/>
                <w:szCs w:val="24"/>
                <w:lang w:eastAsia="hr-HR"/>
              </w:rPr>
            </w:pPr>
            <w:r w:rsidRPr="00833659">
              <w:rPr>
                <w:rFonts w:cs="Arial"/>
              </w:rPr>
              <w:t>ZAKOLO CIRKULACIONE PUMPE TIP CVNR 9-3 poz. 171.1</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18.</w:t>
            </w:r>
          </w:p>
        </w:tc>
        <w:tc>
          <w:tcPr>
            <w:tcW w:w="1246" w:type="pct"/>
            <w:shd w:val="clear" w:color="auto" w:fill="auto"/>
            <w:vAlign w:val="bottom"/>
          </w:tcPr>
          <w:p w:rsidR="00833659" w:rsidRPr="00833659" w:rsidRDefault="00833659">
            <w:pPr>
              <w:rPr>
                <w:rFonts w:cs="Arial"/>
                <w:sz w:val="24"/>
                <w:szCs w:val="24"/>
                <w:lang w:eastAsia="hr-HR"/>
              </w:rPr>
            </w:pPr>
            <w:r w:rsidRPr="00833659">
              <w:rPr>
                <w:rFonts w:cs="Arial"/>
              </w:rPr>
              <w:t>ZAKOLO CIRKULACIONE PUMPE TIP CVNR 9-3 poz. 171.2</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lastRenderedPageBreak/>
              <w:t>19.</w:t>
            </w:r>
          </w:p>
        </w:tc>
        <w:tc>
          <w:tcPr>
            <w:tcW w:w="1246" w:type="pct"/>
            <w:shd w:val="clear" w:color="auto" w:fill="auto"/>
            <w:vAlign w:val="bottom"/>
          </w:tcPr>
          <w:p w:rsidR="00833659" w:rsidRPr="00833659" w:rsidRDefault="00833659">
            <w:pPr>
              <w:rPr>
                <w:rFonts w:cs="Arial"/>
                <w:sz w:val="24"/>
                <w:szCs w:val="24"/>
                <w:lang w:eastAsia="hr-HR"/>
              </w:rPr>
            </w:pPr>
            <w:r w:rsidRPr="00833659">
              <w:rPr>
                <w:rFonts w:cs="Arial"/>
              </w:rPr>
              <w:t xml:space="preserve">NAVRTKA VRATILA CIRKULACIONE </w:t>
            </w:r>
            <w:r>
              <w:rPr>
                <w:rFonts w:cs="Arial"/>
              </w:rPr>
              <w:t>2</w:t>
            </w:r>
            <w:r w:rsidRPr="00833659">
              <w:rPr>
                <w:rFonts w:cs="Arial"/>
              </w:rPr>
              <w:t>PUMPE TIP CVNR 9-3</w:t>
            </w:r>
          </w:p>
        </w:tc>
        <w:tc>
          <w:tcPr>
            <w:tcW w:w="429" w:type="pct"/>
            <w:shd w:val="clear" w:color="auto" w:fill="auto"/>
          </w:tcPr>
          <w:p w:rsidR="00833659" w:rsidRDefault="00833659" w:rsidP="00833659">
            <w:pPr>
              <w:jc w:val="center"/>
            </w:pPr>
            <w:r w:rsidRPr="0060252E">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2</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833659" w:rsidRPr="00B25486" w:rsidTr="00124607">
        <w:tc>
          <w:tcPr>
            <w:tcW w:w="309" w:type="pct"/>
            <w:shd w:val="clear" w:color="auto" w:fill="auto"/>
            <w:vAlign w:val="center"/>
          </w:tcPr>
          <w:p w:rsidR="00833659" w:rsidRPr="00B25486" w:rsidRDefault="00833659" w:rsidP="00BC01DC">
            <w:pPr>
              <w:spacing w:before="0"/>
              <w:jc w:val="center"/>
              <w:rPr>
                <w:rFonts w:cs="Arial"/>
                <w:b/>
                <w:bCs/>
                <w:iCs/>
                <w:lang w:val="sr-Cyrl-CS"/>
              </w:rPr>
            </w:pPr>
            <w:r>
              <w:rPr>
                <w:rFonts w:cs="Arial"/>
                <w:b/>
                <w:bCs/>
                <w:iCs/>
                <w:lang w:val="sr-Cyrl-CS"/>
              </w:rPr>
              <w:t>20.</w:t>
            </w:r>
          </w:p>
        </w:tc>
        <w:tc>
          <w:tcPr>
            <w:tcW w:w="1246" w:type="pct"/>
            <w:shd w:val="clear" w:color="auto" w:fill="auto"/>
            <w:vAlign w:val="bottom"/>
          </w:tcPr>
          <w:p w:rsidR="00833659" w:rsidRPr="00833659" w:rsidRDefault="00833659">
            <w:pPr>
              <w:rPr>
                <w:rFonts w:cs="Arial"/>
                <w:sz w:val="24"/>
                <w:szCs w:val="24"/>
                <w:lang w:eastAsia="hr-HR"/>
              </w:rPr>
            </w:pPr>
            <w:r>
              <w:rPr>
                <w:rFonts w:cs="Arial"/>
              </w:rPr>
              <w:t>NAVRTKA LEŽ</w:t>
            </w:r>
            <w:r w:rsidRPr="00833659">
              <w:rPr>
                <w:rFonts w:cs="Arial"/>
              </w:rPr>
              <w:t>AJA CIRKULACIONE PUMPE TIP CVNR 9-3 poz.923.1</w:t>
            </w:r>
          </w:p>
        </w:tc>
        <w:tc>
          <w:tcPr>
            <w:tcW w:w="429" w:type="pct"/>
            <w:shd w:val="clear" w:color="auto" w:fill="auto"/>
            <w:vAlign w:val="center"/>
          </w:tcPr>
          <w:p w:rsidR="00833659" w:rsidRPr="00B25486" w:rsidRDefault="00833659" w:rsidP="00BC01DC">
            <w:pPr>
              <w:spacing w:before="0"/>
              <w:jc w:val="center"/>
              <w:rPr>
                <w:rFonts w:cs="Arial"/>
                <w:bCs/>
                <w:iCs/>
                <w:lang w:val="sr-Cyrl-CS"/>
              </w:rPr>
            </w:pPr>
            <w:r w:rsidRPr="00B25486">
              <w:rPr>
                <w:rFonts w:cs="Arial"/>
                <w:bCs/>
                <w:iCs/>
                <w:lang w:val="sr-Cyrl-CS"/>
              </w:rPr>
              <w:t>ком</w:t>
            </w:r>
          </w:p>
        </w:tc>
        <w:tc>
          <w:tcPr>
            <w:tcW w:w="429" w:type="pct"/>
            <w:shd w:val="clear" w:color="auto" w:fill="auto"/>
            <w:vAlign w:val="center"/>
          </w:tcPr>
          <w:p w:rsidR="00833659" w:rsidRPr="00833659" w:rsidRDefault="00833659" w:rsidP="00BC01DC">
            <w:pPr>
              <w:spacing w:before="0"/>
              <w:jc w:val="center"/>
              <w:rPr>
                <w:rFonts w:cs="Arial"/>
                <w:bCs/>
                <w:iCs/>
                <w:lang w:val="sr-Latn-RS"/>
              </w:rPr>
            </w:pPr>
            <w:r>
              <w:rPr>
                <w:rFonts w:cs="Arial"/>
                <w:bCs/>
                <w:iCs/>
                <w:lang w:val="sr-Latn-RS"/>
              </w:rPr>
              <w:t>4</w:t>
            </w:r>
          </w:p>
        </w:tc>
        <w:tc>
          <w:tcPr>
            <w:tcW w:w="500"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429" w:type="pct"/>
            <w:shd w:val="clear" w:color="auto" w:fill="auto"/>
            <w:vAlign w:val="center"/>
          </w:tcPr>
          <w:p w:rsidR="00833659" w:rsidRPr="00B25486" w:rsidRDefault="00833659" w:rsidP="00BC01DC">
            <w:pPr>
              <w:spacing w:before="0"/>
              <w:jc w:val="center"/>
              <w:rPr>
                <w:rFonts w:cs="Arial"/>
                <w:b/>
                <w:bCs/>
                <w:iCs/>
              </w:rPr>
            </w:pPr>
          </w:p>
        </w:tc>
        <w:tc>
          <w:tcPr>
            <w:tcW w:w="505" w:type="pct"/>
            <w:shd w:val="clear" w:color="auto" w:fill="auto"/>
            <w:vAlign w:val="center"/>
          </w:tcPr>
          <w:p w:rsidR="00833659" w:rsidRPr="00B25486" w:rsidRDefault="00833659" w:rsidP="00BC01DC">
            <w:pPr>
              <w:spacing w:before="0"/>
              <w:jc w:val="center"/>
              <w:rPr>
                <w:rFonts w:cs="Arial"/>
                <w:b/>
                <w:bCs/>
                <w:iCs/>
              </w:rPr>
            </w:pPr>
          </w:p>
        </w:tc>
        <w:tc>
          <w:tcPr>
            <w:tcW w:w="724" w:type="pct"/>
          </w:tcPr>
          <w:p w:rsidR="00833659" w:rsidRPr="00B25486" w:rsidRDefault="00833659" w:rsidP="00BC01DC">
            <w:pPr>
              <w:spacing w:before="0"/>
              <w:jc w:val="center"/>
              <w:rPr>
                <w:rFonts w:cs="Arial"/>
                <w:b/>
                <w:bCs/>
                <w:iCs/>
              </w:rPr>
            </w:pPr>
          </w:p>
        </w:tc>
      </w:tr>
      <w:tr w:rsidR="00941504" w:rsidRPr="00B25486" w:rsidTr="00941504">
        <w:tc>
          <w:tcPr>
            <w:tcW w:w="309" w:type="pct"/>
            <w:shd w:val="clear" w:color="auto" w:fill="auto"/>
            <w:vAlign w:val="center"/>
          </w:tcPr>
          <w:p w:rsidR="007F7D7A" w:rsidRPr="00B25486" w:rsidRDefault="007F7D7A" w:rsidP="00BC01DC">
            <w:pPr>
              <w:spacing w:before="0"/>
              <w:jc w:val="center"/>
              <w:rPr>
                <w:rFonts w:cs="Arial"/>
                <w:b/>
                <w:bCs/>
                <w:iCs/>
                <w:lang w:val="sr-Cyrl-CS"/>
              </w:rPr>
            </w:pPr>
          </w:p>
        </w:tc>
        <w:tc>
          <w:tcPr>
            <w:tcW w:w="1246" w:type="pct"/>
            <w:shd w:val="clear" w:color="auto" w:fill="auto"/>
          </w:tcPr>
          <w:p w:rsidR="007F7D7A" w:rsidRPr="00B25486" w:rsidRDefault="007F7D7A" w:rsidP="00BC01DC">
            <w:pPr>
              <w:spacing w:before="0"/>
              <w:rPr>
                <w:rFonts w:cs="Arial"/>
                <w:bCs/>
                <w:iCs/>
                <w:lang w:val="sr-Cyrl-CS"/>
              </w:rPr>
            </w:pPr>
          </w:p>
        </w:tc>
        <w:tc>
          <w:tcPr>
            <w:tcW w:w="2721" w:type="pct"/>
            <w:gridSpan w:val="6"/>
            <w:shd w:val="clear" w:color="auto" w:fill="auto"/>
            <w:vAlign w:val="center"/>
          </w:tcPr>
          <w:p w:rsidR="007F7D7A" w:rsidRPr="00B25486" w:rsidRDefault="007F7D7A" w:rsidP="00BC01DC">
            <w:pPr>
              <w:spacing w:before="0"/>
              <w:jc w:val="center"/>
              <w:rPr>
                <w:rFonts w:cs="Arial"/>
                <w:b/>
                <w:bCs/>
                <w:iCs/>
              </w:rPr>
            </w:pPr>
          </w:p>
        </w:tc>
        <w:tc>
          <w:tcPr>
            <w:tcW w:w="724" w:type="pct"/>
          </w:tcPr>
          <w:p w:rsidR="007F7D7A" w:rsidRPr="00B25486"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941504" w:rsidRPr="00B25486" w:rsidTr="00BE2EA9">
        <w:trPr>
          <w:trHeight w:val="418"/>
        </w:trPr>
        <w:tc>
          <w:tcPr>
            <w:tcW w:w="568" w:type="dxa"/>
            <w:vAlign w:val="center"/>
          </w:tcPr>
          <w:p w:rsidR="007F7D7A" w:rsidRPr="00B25486" w:rsidRDefault="007F7D7A" w:rsidP="00BE2EA9">
            <w:pPr>
              <w:spacing w:before="0"/>
              <w:jc w:val="center"/>
              <w:rPr>
                <w:rFonts w:cs="Arial"/>
                <w:b/>
                <w:lang w:val="sr-Latn-CS"/>
              </w:rPr>
            </w:pPr>
            <w:r w:rsidRPr="00B25486">
              <w:rPr>
                <w:rFonts w:cs="Arial"/>
                <w:b/>
              </w:rPr>
              <w:t>I</w:t>
            </w:r>
          </w:p>
        </w:tc>
        <w:tc>
          <w:tcPr>
            <w:tcW w:w="6740" w:type="dxa"/>
          </w:tcPr>
          <w:p w:rsidR="007F7D7A" w:rsidRPr="00B25486" w:rsidRDefault="007F7D7A" w:rsidP="00BE2EA9">
            <w:pPr>
              <w:spacing w:before="0"/>
              <w:jc w:val="center"/>
              <w:rPr>
                <w:rFonts w:cs="Arial"/>
                <w:b/>
              </w:rPr>
            </w:pPr>
            <w:r w:rsidRPr="00B25486">
              <w:rPr>
                <w:rFonts w:cs="Arial"/>
                <w:b/>
              </w:rPr>
              <w:t>УКУПНО ПОНУЂЕНА ЦЕНА  без ПДВ динара</w:t>
            </w:r>
            <w:r w:rsidR="007E7BB8" w:rsidRPr="00B25486">
              <w:rPr>
                <w:rFonts w:cs="Arial"/>
                <w:b/>
              </w:rPr>
              <w:t>/</w:t>
            </w:r>
            <w:r w:rsidR="007E7BB8" w:rsidRPr="00B25486">
              <w:rPr>
                <w:rFonts w:cs="Arial"/>
              </w:rPr>
              <w:t xml:space="preserve"> EUR</w:t>
            </w:r>
          </w:p>
          <w:p w:rsidR="007F7D7A" w:rsidRPr="00B25486" w:rsidRDefault="007F7D7A" w:rsidP="00BE2EA9">
            <w:pPr>
              <w:spacing w:before="0"/>
              <w:jc w:val="center"/>
              <w:rPr>
                <w:rFonts w:cs="Arial"/>
                <w:b/>
              </w:rPr>
            </w:pPr>
            <w:r w:rsidRPr="00B25486">
              <w:rPr>
                <w:rFonts w:cs="Arial"/>
                <w:b/>
              </w:rPr>
              <w:t xml:space="preserve">(збир колоне бр. </w:t>
            </w:r>
            <w:r w:rsidRPr="00B25486">
              <w:rPr>
                <w:rFonts w:cs="Arial"/>
                <w:b/>
                <w:lang w:val="sr-Cyrl-CS"/>
              </w:rPr>
              <w:t>7</w:t>
            </w:r>
            <w:r w:rsidRPr="00B25486">
              <w:rPr>
                <w:rFonts w:cs="Arial"/>
                <w:b/>
              </w:rPr>
              <w:t>)</w:t>
            </w:r>
          </w:p>
        </w:tc>
        <w:tc>
          <w:tcPr>
            <w:tcW w:w="2610" w:type="dxa"/>
          </w:tcPr>
          <w:p w:rsidR="007F7D7A" w:rsidRPr="00B25486" w:rsidRDefault="007F7D7A" w:rsidP="00BE2EA9">
            <w:pPr>
              <w:spacing w:before="0"/>
              <w:rPr>
                <w:rFonts w:cs="Arial"/>
              </w:rPr>
            </w:pPr>
          </w:p>
        </w:tc>
      </w:tr>
      <w:tr w:rsidR="00941504" w:rsidRPr="00B25486" w:rsidTr="00BE2EA9">
        <w:trPr>
          <w:trHeight w:val="610"/>
        </w:trPr>
        <w:tc>
          <w:tcPr>
            <w:tcW w:w="568" w:type="dxa"/>
            <w:tcBorders>
              <w:bottom w:val="single" w:sz="4" w:space="0" w:color="auto"/>
            </w:tcBorders>
            <w:vAlign w:val="center"/>
          </w:tcPr>
          <w:p w:rsidR="007F7D7A" w:rsidRPr="00B25486" w:rsidRDefault="007F7D7A" w:rsidP="00BE2EA9">
            <w:pPr>
              <w:spacing w:before="0"/>
              <w:jc w:val="center"/>
              <w:rPr>
                <w:rFonts w:cs="Arial"/>
                <w:b/>
                <w:lang w:val="sr-Latn-CS"/>
              </w:rPr>
            </w:pPr>
            <w:r w:rsidRPr="00B25486">
              <w:rPr>
                <w:rFonts w:cs="Arial"/>
                <w:b/>
                <w:lang w:val="sr-Latn-CS"/>
              </w:rPr>
              <w:t>II</w:t>
            </w:r>
          </w:p>
        </w:tc>
        <w:tc>
          <w:tcPr>
            <w:tcW w:w="6740" w:type="dxa"/>
            <w:tcBorders>
              <w:bottom w:val="single" w:sz="4" w:space="0" w:color="auto"/>
              <w:right w:val="single" w:sz="4" w:space="0" w:color="auto"/>
            </w:tcBorders>
          </w:tcPr>
          <w:p w:rsidR="007F7D7A" w:rsidRPr="00B25486" w:rsidRDefault="007F7D7A" w:rsidP="00BE2EA9">
            <w:pPr>
              <w:spacing w:before="0"/>
              <w:jc w:val="center"/>
              <w:rPr>
                <w:rFonts w:cs="Arial"/>
                <w:b/>
              </w:rPr>
            </w:pPr>
            <w:r w:rsidRPr="00B25486">
              <w:rPr>
                <w:rFonts w:cs="Arial"/>
                <w:b/>
              </w:rPr>
              <w:t>УКУПАН ИЗНОС  ПДВ динара</w:t>
            </w:r>
            <w:r w:rsidR="007E7BB8" w:rsidRPr="00B25486">
              <w:rPr>
                <w:rFonts w:cs="Arial"/>
                <w:b/>
              </w:rPr>
              <w:t>/</w:t>
            </w:r>
            <w:r w:rsidR="007E7BB8" w:rsidRPr="00B25486">
              <w:rPr>
                <w:rFonts w:cs="Arial"/>
              </w:rPr>
              <w:t xml:space="preserve"> EUR</w:t>
            </w:r>
          </w:p>
        </w:tc>
        <w:tc>
          <w:tcPr>
            <w:tcW w:w="2610" w:type="dxa"/>
            <w:tcBorders>
              <w:bottom w:val="single" w:sz="4" w:space="0" w:color="auto"/>
              <w:right w:val="single" w:sz="4" w:space="0" w:color="auto"/>
            </w:tcBorders>
          </w:tcPr>
          <w:p w:rsidR="007F7D7A" w:rsidRPr="00B25486" w:rsidRDefault="007F7D7A" w:rsidP="00BE2EA9">
            <w:pPr>
              <w:spacing w:before="0"/>
              <w:rPr>
                <w:rFonts w:cs="Arial"/>
              </w:rPr>
            </w:pPr>
          </w:p>
        </w:tc>
      </w:tr>
      <w:tr w:rsidR="00941504" w:rsidRPr="00B25486" w:rsidTr="00BE2EA9">
        <w:trPr>
          <w:trHeight w:val="562"/>
        </w:trPr>
        <w:tc>
          <w:tcPr>
            <w:tcW w:w="568" w:type="dxa"/>
            <w:tcBorders>
              <w:bottom w:val="single" w:sz="4" w:space="0" w:color="auto"/>
            </w:tcBorders>
            <w:vAlign w:val="center"/>
          </w:tcPr>
          <w:p w:rsidR="007F7D7A" w:rsidRPr="00B25486" w:rsidRDefault="007F7D7A" w:rsidP="00BE2EA9">
            <w:pPr>
              <w:spacing w:before="0"/>
              <w:jc w:val="center"/>
              <w:rPr>
                <w:rFonts w:cs="Arial"/>
                <w:b/>
                <w:lang w:val="sr-Latn-CS"/>
              </w:rPr>
            </w:pPr>
            <w:r w:rsidRPr="00B25486">
              <w:rPr>
                <w:rFonts w:cs="Arial"/>
                <w:b/>
                <w:lang w:val="sr-Latn-CS"/>
              </w:rPr>
              <w:t>III</w:t>
            </w:r>
          </w:p>
        </w:tc>
        <w:tc>
          <w:tcPr>
            <w:tcW w:w="6740" w:type="dxa"/>
            <w:tcBorders>
              <w:bottom w:val="single" w:sz="4" w:space="0" w:color="auto"/>
              <w:right w:val="single" w:sz="4" w:space="0" w:color="auto"/>
            </w:tcBorders>
          </w:tcPr>
          <w:p w:rsidR="007F7D7A" w:rsidRPr="00B25486" w:rsidRDefault="007F7D7A" w:rsidP="00BE2EA9">
            <w:pPr>
              <w:spacing w:before="0"/>
              <w:jc w:val="center"/>
              <w:rPr>
                <w:rFonts w:cs="Arial"/>
                <w:b/>
              </w:rPr>
            </w:pPr>
            <w:r w:rsidRPr="00B25486">
              <w:rPr>
                <w:rFonts w:cs="Arial"/>
                <w:b/>
              </w:rPr>
              <w:t>УКУПНО ПОНУЂЕНА ЦЕНА  са ПДВ</w:t>
            </w:r>
          </w:p>
          <w:p w:rsidR="007F7D7A" w:rsidRPr="00B25486" w:rsidRDefault="007F7D7A" w:rsidP="00BE2EA9">
            <w:pPr>
              <w:spacing w:before="0"/>
              <w:jc w:val="center"/>
              <w:rPr>
                <w:rFonts w:cs="Arial"/>
                <w:b/>
              </w:rPr>
            </w:pPr>
            <w:r w:rsidRPr="00B25486">
              <w:rPr>
                <w:rFonts w:cs="Arial"/>
                <w:b/>
              </w:rPr>
              <w:t>(ред. бр.</w:t>
            </w:r>
            <w:r w:rsidRPr="00B25486">
              <w:rPr>
                <w:rFonts w:cs="Arial"/>
                <w:b/>
                <w:lang w:val="sr-Latn-CS"/>
              </w:rPr>
              <w:t>I</w:t>
            </w:r>
            <w:r w:rsidRPr="00B25486">
              <w:rPr>
                <w:rFonts w:cs="Arial"/>
                <w:b/>
              </w:rPr>
              <w:t>+ред.бр.</w:t>
            </w:r>
            <w:r w:rsidRPr="00B25486">
              <w:rPr>
                <w:rFonts w:cs="Arial"/>
                <w:b/>
                <w:lang w:val="sr-Latn-CS"/>
              </w:rPr>
              <w:t>II</w:t>
            </w:r>
            <w:r w:rsidRPr="00B25486">
              <w:rPr>
                <w:rFonts w:cs="Arial"/>
                <w:b/>
              </w:rPr>
              <w:t>) динара</w:t>
            </w:r>
            <w:r w:rsidR="007E7BB8" w:rsidRPr="00B25486">
              <w:rPr>
                <w:rFonts w:cs="Arial"/>
                <w:b/>
              </w:rPr>
              <w:t>/</w:t>
            </w:r>
            <w:r w:rsidR="007E7BB8" w:rsidRPr="00B25486">
              <w:rPr>
                <w:rFonts w:cs="Arial"/>
              </w:rPr>
              <w:t>EUR</w:t>
            </w:r>
          </w:p>
        </w:tc>
        <w:tc>
          <w:tcPr>
            <w:tcW w:w="2610" w:type="dxa"/>
            <w:tcBorders>
              <w:bottom w:val="single" w:sz="4" w:space="0" w:color="auto"/>
              <w:right w:val="single" w:sz="4" w:space="0" w:color="auto"/>
            </w:tcBorders>
          </w:tcPr>
          <w:p w:rsidR="007F7D7A" w:rsidRPr="00B25486" w:rsidRDefault="007F7D7A" w:rsidP="00BE2EA9">
            <w:pPr>
              <w:spacing w:before="0"/>
              <w:rPr>
                <w:rFonts w:cs="Arial"/>
              </w:rPr>
            </w:pPr>
          </w:p>
        </w:tc>
      </w:tr>
    </w:tbl>
    <w:p w:rsidR="00343A18" w:rsidRPr="00B25486" w:rsidRDefault="00343A18" w:rsidP="00343A18">
      <w:pPr>
        <w:spacing w:before="0"/>
        <w:rPr>
          <w:rFonts w:cs="Arial"/>
        </w:rPr>
      </w:pPr>
    </w:p>
    <w:p w:rsidR="00343A18" w:rsidRPr="00B25486" w:rsidRDefault="00343A18" w:rsidP="00343A18">
      <w:pPr>
        <w:spacing w:before="0"/>
        <w:rPr>
          <w:rFonts w:cs="Arial"/>
        </w:rPr>
      </w:pPr>
      <w:r w:rsidRPr="00B25486">
        <w:rPr>
          <w:rFonts w:cs="Arial"/>
          <w:u w:val="single"/>
        </w:rPr>
        <w:t>Напомена за коришћење:</w:t>
      </w:r>
      <w:r w:rsidRPr="00B25486">
        <w:rPr>
          <w:rFonts w:cs="Arial"/>
        </w:rPr>
        <w:t xml:space="preserve"> По потреби </w:t>
      </w:r>
      <w:r w:rsidR="007F7D7A" w:rsidRPr="00B25486">
        <w:rPr>
          <w:rFonts w:cs="Arial"/>
        </w:rPr>
        <w:t>оставити/избацити</w:t>
      </w:r>
      <w:r w:rsidRPr="00B25486">
        <w:rPr>
          <w:rFonts w:cs="Arial"/>
        </w:rPr>
        <w:t xml:space="preserve"> колону </w:t>
      </w:r>
      <w:r w:rsidR="007F7D7A" w:rsidRPr="00B25486">
        <w:rPr>
          <w:rFonts w:cs="Arial"/>
        </w:rPr>
        <w:t xml:space="preserve">9 </w:t>
      </w:r>
      <w:r w:rsidRPr="00B25486">
        <w:rPr>
          <w:rFonts w:cs="Arial"/>
        </w:rPr>
        <w:t xml:space="preserve">у којој понуђач наводи </w:t>
      </w:r>
      <w:r w:rsidR="007F7D7A" w:rsidRPr="00B25486">
        <w:rPr>
          <w:rFonts w:cs="Arial"/>
        </w:rPr>
        <w:t>модел</w:t>
      </w:r>
      <w:r w:rsidRPr="00B25486">
        <w:rPr>
          <w:rFonts w:cs="Arial"/>
        </w:rPr>
        <w:t>/ознаку/произвођача понуђених добара.</w:t>
      </w:r>
    </w:p>
    <w:p w:rsidR="00343A18" w:rsidRPr="00B25486" w:rsidRDefault="00343A18" w:rsidP="00343A18">
      <w:pPr>
        <w:widowControl w:val="0"/>
        <w:spacing w:before="0"/>
        <w:rPr>
          <w:rFonts w:eastAsia="Arial Unicode MS" w:cs="Arial"/>
        </w:rPr>
      </w:pPr>
    </w:p>
    <w:p w:rsidR="00343A18" w:rsidRPr="00B25486" w:rsidRDefault="00343A18" w:rsidP="00343A18">
      <w:pPr>
        <w:widowControl w:val="0"/>
        <w:spacing w:before="0"/>
        <w:rPr>
          <w:rFonts w:eastAsia="Arial Unicode MS" w:cs="Arial"/>
        </w:rPr>
      </w:pPr>
      <w:r w:rsidRPr="00B2548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B25486" w:rsidTr="001639AB">
        <w:trPr>
          <w:trHeight w:val="568"/>
        </w:trPr>
        <w:tc>
          <w:tcPr>
            <w:tcW w:w="3022" w:type="dxa"/>
            <w:vMerge w:val="restart"/>
            <w:shd w:val="clear" w:color="auto" w:fill="auto"/>
            <w:vAlign w:val="center"/>
          </w:tcPr>
          <w:p w:rsidR="001639AB" w:rsidRPr="00B25486" w:rsidRDefault="001639AB" w:rsidP="00BC01DC">
            <w:pPr>
              <w:spacing w:before="0"/>
              <w:rPr>
                <w:rFonts w:cs="Arial"/>
              </w:rPr>
            </w:pPr>
            <w:r w:rsidRPr="00B25486">
              <w:rPr>
                <w:rFonts w:cs="Arial"/>
              </w:rPr>
              <w:t>Посебно исказани трошкови у дин/ EUR/процентима који су укључени у укупно понуђену цену без ПДВ-а</w:t>
            </w:r>
          </w:p>
          <w:p w:rsidR="001639AB" w:rsidRPr="00B25486" w:rsidRDefault="001639AB" w:rsidP="007F7D7A">
            <w:pPr>
              <w:spacing w:before="0"/>
              <w:rPr>
                <w:rFonts w:cs="Arial"/>
                <w:lang w:val="sr-Latn-CS"/>
              </w:rPr>
            </w:pPr>
            <w:r w:rsidRPr="00B25486">
              <w:rPr>
                <w:rFonts w:cs="Arial"/>
              </w:rPr>
              <w:t>(</w:t>
            </w:r>
            <w:proofErr w:type="gramStart"/>
            <w:r w:rsidRPr="00B25486">
              <w:rPr>
                <w:rFonts w:cs="Arial"/>
              </w:rPr>
              <w:t>цена</w:t>
            </w:r>
            <w:proofErr w:type="gramEnd"/>
            <w:r w:rsidRPr="00B25486">
              <w:rPr>
                <w:rFonts w:cs="Arial"/>
              </w:rPr>
              <w:t xml:space="preserve"> из реда бр. </w:t>
            </w:r>
            <w:r w:rsidRPr="00B25486">
              <w:rPr>
                <w:rFonts w:cs="Arial"/>
                <w:lang w:val="sr-Latn-CS"/>
              </w:rPr>
              <w:t>I</w:t>
            </w:r>
            <w:r w:rsidRPr="00B25486">
              <w:rPr>
                <w:rFonts w:cs="Arial"/>
              </w:rPr>
              <w:t>)уколико исти постоје као засебни трошкови</w:t>
            </w:r>
            <w:r w:rsidRPr="00B25486">
              <w:rPr>
                <w:rFonts w:cs="Arial"/>
                <w:lang w:val="sr-Latn-CS"/>
              </w:rPr>
              <w:t>)</w:t>
            </w:r>
          </w:p>
        </w:tc>
        <w:tc>
          <w:tcPr>
            <w:tcW w:w="2970" w:type="dxa"/>
            <w:shd w:val="clear" w:color="auto" w:fill="auto"/>
            <w:vAlign w:val="center"/>
          </w:tcPr>
          <w:p w:rsidR="001639AB" w:rsidRPr="00B25486" w:rsidRDefault="001639AB" w:rsidP="00BC01DC">
            <w:pPr>
              <w:spacing w:before="0"/>
              <w:rPr>
                <w:rFonts w:cs="Arial"/>
              </w:rPr>
            </w:pPr>
            <w:r w:rsidRPr="00B25486">
              <w:rPr>
                <w:rFonts w:cs="Arial"/>
              </w:rPr>
              <w:t>Трошкови царине</w:t>
            </w:r>
          </w:p>
        </w:tc>
        <w:tc>
          <w:tcPr>
            <w:tcW w:w="3960" w:type="dxa"/>
          </w:tcPr>
          <w:p w:rsidR="001639AB" w:rsidRPr="00B25486" w:rsidRDefault="001639AB" w:rsidP="007F7D7A">
            <w:pPr>
              <w:spacing w:before="0"/>
              <w:jc w:val="center"/>
              <w:rPr>
                <w:rFonts w:cs="Arial"/>
              </w:rPr>
            </w:pPr>
            <w:r w:rsidRPr="00B25486">
              <w:rPr>
                <w:rFonts w:cs="Arial"/>
              </w:rPr>
              <w:t>_____динара/ EUR односно ____%</w:t>
            </w:r>
          </w:p>
        </w:tc>
      </w:tr>
      <w:tr w:rsidR="001639AB" w:rsidRPr="00B25486" w:rsidTr="001639AB">
        <w:trPr>
          <w:trHeight w:val="525"/>
        </w:trPr>
        <w:tc>
          <w:tcPr>
            <w:tcW w:w="3022" w:type="dxa"/>
            <w:vMerge/>
            <w:shd w:val="clear" w:color="auto" w:fill="auto"/>
          </w:tcPr>
          <w:p w:rsidR="001639AB" w:rsidRPr="00B25486" w:rsidRDefault="001639AB" w:rsidP="007F7D7A">
            <w:pPr>
              <w:spacing w:before="0"/>
              <w:rPr>
                <w:rFonts w:cs="Arial"/>
              </w:rPr>
            </w:pPr>
          </w:p>
        </w:tc>
        <w:tc>
          <w:tcPr>
            <w:tcW w:w="2970" w:type="dxa"/>
            <w:shd w:val="clear" w:color="auto" w:fill="auto"/>
            <w:vAlign w:val="center"/>
          </w:tcPr>
          <w:p w:rsidR="001639AB" w:rsidRPr="00B25486" w:rsidRDefault="001639AB" w:rsidP="007F7D7A">
            <w:pPr>
              <w:spacing w:before="0"/>
              <w:rPr>
                <w:rFonts w:cs="Arial"/>
              </w:rPr>
            </w:pPr>
            <w:r w:rsidRPr="00B25486">
              <w:rPr>
                <w:rFonts w:cs="Arial"/>
              </w:rPr>
              <w:t>Трошкови превоза</w:t>
            </w:r>
          </w:p>
        </w:tc>
        <w:tc>
          <w:tcPr>
            <w:tcW w:w="3960" w:type="dxa"/>
          </w:tcPr>
          <w:p w:rsidR="001639AB" w:rsidRPr="00B25486" w:rsidRDefault="001639AB" w:rsidP="007F7D7A">
            <w:pPr>
              <w:spacing w:before="0"/>
              <w:jc w:val="center"/>
              <w:rPr>
                <w:rFonts w:cs="Arial"/>
              </w:rPr>
            </w:pPr>
            <w:r w:rsidRPr="00B25486">
              <w:rPr>
                <w:rFonts w:cs="Arial"/>
              </w:rPr>
              <w:t>_____динара/ EUR односно ____%</w:t>
            </w:r>
          </w:p>
        </w:tc>
      </w:tr>
      <w:tr w:rsidR="001639AB" w:rsidRPr="00B25486" w:rsidTr="001639AB">
        <w:trPr>
          <w:trHeight w:val="534"/>
        </w:trPr>
        <w:tc>
          <w:tcPr>
            <w:tcW w:w="3022" w:type="dxa"/>
            <w:vMerge/>
            <w:shd w:val="clear" w:color="auto" w:fill="auto"/>
          </w:tcPr>
          <w:p w:rsidR="001639AB" w:rsidRPr="00B25486" w:rsidRDefault="001639AB" w:rsidP="007F7D7A">
            <w:pPr>
              <w:spacing w:before="0"/>
              <w:rPr>
                <w:rFonts w:cs="Arial"/>
              </w:rPr>
            </w:pPr>
          </w:p>
        </w:tc>
        <w:tc>
          <w:tcPr>
            <w:tcW w:w="2970" w:type="dxa"/>
            <w:shd w:val="clear" w:color="auto" w:fill="auto"/>
            <w:vAlign w:val="center"/>
          </w:tcPr>
          <w:p w:rsidR="001639AB" w:rsidRPr="00B25486" w:rsidRDefault="001639AB" w:rsidP="007F7D7A">
            <w:pPr>
              <w:spacing w:before="0"/>
              <w:rPr>
                <w:rFonts w:cs="Arial"/>
                <w:lang w:val="sr-Cyrl-CS"/>
              </w:rPr>
            </w:pPr>
            <w:r w:rsidRPr="00B25486">
              <w:rPr>
                <w:rFonts w:cs="Arial"/>
              </w:rPr>
              <w:t>Остали трошкови</w:t>
            </w:r>
            <w:r w:rsidRPr="00B25486">
              <w:rPr>
                <w:rFonts w:cs="Arial"/>
                <w:lang w:val="sr-Cyrl-CS"/>
              </w:rPr>
              <w:t xml:space="preserve"> (навести)</w:t>
            </w:r>
          </w:p>
        </w:tc>
        <w:tc>
          <w:tcPr>
            <w:tcW w:w="3960" w:type="dxa"/>
          </w:tcPr>
          <w:p w:rsidR="001639AB" w:rsidRPr="00B25486" w:rsidRDefault="001639AB" w:rsidP="007F7D7A">
            <w:pPr>
              <w:spacing w:before="0"/>
              <w:jc w:val="center"/>
              <w:rPr>
                <w:rFonts w:cs="Arial"/>
              </w:rPr>
            </w:pPr>
            <w:r w:rsidRPr="00B25486">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941504"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w:t>
      </w:r>
      <w:r w:rsidR="00343A18" w:rsidRPr="00941504">
        <w:rPr>
          <w:rFonts w:ascii="Arial" w:hAnsi="Arial" w:cs="Arial"/>
          <w:bCs/>
          <w:iCs/>
        </w:rPr>
        <w:t xml:space="preserve">наведена у колони </w:t>
      </w:r>
      <w:r w:rsidR="00343A18" w:rsidRPr="00941504">
        <w:rPr>
          <w:rFonts w:ascii="Arial" w:hAnsi="Arial" w:cs="Arial"/>
          <w:bCs/>
          <w:iCs/>
          <w:lang w:val="sr-Cyrl-CS"/>
        </w:rPr>
        <w:t>4</w:t>
      </w:r>
      <w:r w:rsidR="00343A18" w:rsidRPr="00941504">
        <w:rPr>
          <w:rFonts w:ascii="Arial" w:hAnsi="Arial" w:cs="Arial"/>
          <w:bCs/>
          <w:iCs/>
        </w:rPr>
        <w:t>.).</w:t>
      </w:r>
    </w:p>
    <w:p w:rsidR="007E7BB8" w:rsidRPr="00941504"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941504">
        <w:rPr>
          <w:rFonts w:ascii="Arial" w:hAnsi="Arial" w:cs="Arial"/>
          <w:bCs/>
          <w:iCs/>
          <w:lang w:val="sr-Cyrl-CS"/>
        </w:rPr>
        <w:t>-</w:t>
      </w:r>
      <w:r w:rsidR="007F7D7A" w:rsidRPr="00941504">
        <w:rPr>
          <w:rFonts w:ascii="Arial" w:hAnsi="Arial" w:cs="Arial"/>
          <w:bCs/>
          <w:iCs/>
          <w:lang w:val="sr-Cyrl-CS"/>
        </w:rPr>
        <w:t>у колону 9</w:t>
      </w:r>
      <w:r w:rsidR="007F7D7A" w:rsidRPr="00941504">
        <w:rPr>
          <w:rFonts w:ascii="Arial" w:hAnsi="Arial" w:cs="Arial"/>
          <w:bCs/>
          <w:iCs/>
        </w:rPr>
        <w:t>.</w:t>
      </w:r>
      <w:r w:rsidR="007E7BB8" w:rsidRPr="00941504">
        <w:rPr>
          <w:rFonts w:ascii="Arial" w:hAnsi="Arial" w:cs="Arial"/>
          <w:bCs/>
          <w:iCs/>
        </w:rPr>
        <w:t>уписати назив произвођача понуђених добара,назив модела/ознаку понуђених добара</w:t>
      </w:r>
    </w:p>
    <w:p w:rsidR="00343A18" w:rsidRPr="00941504" w:rsidRDefault="00343A18" w:rsidP="00343A18">
      <w:pPr>
        <w:tabs>
          <w:tab w:val="left" w:pos="992"/>
        </w:tabs>
        <w:spacing w:before="0"/>
        <w:rPr>
          <w:rFonts w:cs="Arial"/>
          <w:b/>
          <w:lang w:val="sr-Cyrl-BA"/>
        </w:rPr>
      </w:pPr>
    </w:p>
    <w:p w:rsidR="00343A18" w:rsidRPr="00941504" w:rsidRDefault="001639AB" w:rsidP="001639AB">
      <w:pPr>
        <w:tabs>
          <w:tab w:val="left" w:pos="992"/>
        </w:tabs>
        <w:spacing w:before="0"/>
        <w:rPr>
          <w:rFonts w:cs="Arial"/>
        </w:rPr>
      </w:pPr>
      <w:proofErr w:type="gramStart"/>
      <w:r w:rsidRPr="00941504">
        <w:rPr>
          <w:rFonts w:cs="Arial"/>
        </w:rPr>
        <w:t>-</w:t>
      </w:r>
      <w:r w:rsidR="00343A18" w:rsidRPr="00941504">
        <w:rPr>
          <w:rFonts w:cs="Arial"/>
        </w:rPr>
        <w:t>у ред бр.</w:t>
      </w:r>
      <w:proofErr w:type="gramEnd"/>
      <w:r w:rsidR="00343A18" w:rsidRPr="00941504">
        <w:rPr>
          <w:rFonts w:cs="Arial"/>
        </w:rPr>
        <w:t xml:space="preserve"> I – уписује се укупно понуђена цена за све </w:t>
      </w:r>
      <w:proofErr w:type="gramStart"/>
      <w:r w:rsidR="00343A18" w:rsidRPr="00941504">
        <w:rPr>
          <w:rFonts w:cs="Arial"/>
        </w:rPr>
        <w:t>позиције  без</w:t>
      </w:r>
      <w:proofErr w:type="gramEnd"/>
      <w:r w:rsidR="00343A18" w:rsidRPr="00941504">
        <w:rPr>
          <w:rFonts w:cs="Arial"/>
        </w:rPr>
        <w:t xml:space="preserve"> ПДВ (збир</w:t>
      </w:r>
      <w:r w:rsidRPr="00941504">
        <w:rPr>
          <w:rFonts w:cs="Arial"/>
        </w:rPr>
        <w:t xml:space="preserve"> </w:t>
      </w:r>
      <w:r w:rsidR="004E734D">
        <w:rPr>
          <w:rFonts w:cs="Arial"/>
        </w:rPr>
        <w:t>колоне бр. 7</w:t>
      </w:r>
      <w:r w:rsidR="00343A18" w:rsidRPr="00941504">
        <w:rPr>
          <w:rFonts w:cs="Arial"/>
        </w:rPr>
        <w:t>)</w:t>
      </w:r>
    </w:p>
    <w:p w:rsidR="00343A18" w:rsidRPr="00941504" w:rsidRDefault="001639AB" w:rsidP="001639AB">
      <w:pPr>
        <w:tabs>
          <w:tab w:val="left" w:pos="992"/>
        </w:tabs>
        <w:spacing w:before="0"/>
        <w:rPr>
          <w:rFonts w:cs="Arial"/>
        </w:rPr>
      </w:pPr>
      <w:proofErr w:type="gramStart"/>
      <w:r w:rsidRPr="00941504">
        <w:rPr>
          <w:rFonts w:cs="Arial"/>
        </w:rPr>
        <w:t>-</w:t>
      </w:r>
      <w:r w:rsidR="00343A18" w:rsidRPr="00941504">
        <w:rPr>
          <w:rFonts w:cs="Arial"/>
        </w:rPr>
        <w:t>у ред бр.</w:t>
      </w:r>
      <w:proofErr w:type="gramEnd"/>
      <w:r w:rsidR="00343A18" w:rsidRPr="00941504">
        <w:rPr>
          <w:rFonts w:cs="Arial"/>
        </w:rPr>
        <w:t xml:space="preserve"> II – уписује се укупан износ ПДВ </w:t>
      </w:r>
    </w:p>
    <w:p w:rsidR="00343A18" w:rsidRPr="00941504" w:rsidRDefault="001639AB" w:rsidP="001639AB">
      <w:pPr>
        <w:tabs>
          <w:tab w:val="left" w:pos="992"/>
        </w:tabs>
        <w:spacing w:before="0"/>
        <w:rPr>
          <w:rFonts w:cs="Arial"/>
        </w:rPr>
      </w:pPr>
      <w:proofErr w:type="gramStart"/>
      <w:r w:rsidRPr="00941504">
        <w:rPr>
          <w:rFonts w:cs="Arial"/>
        </w:rPr>
        <w:t>-</w:t>
      </w:r>
      <w:r w:rsidR="00343A18" w:rsidRPr="00941504">
        <w:rPr>
          <w:rFonts w:cs="Arial"/>
        </w:rPr>
        <w:t>у ред бр.</w:t>
      </w:r>
      <w:proofErr w:type="gramEnd"/>
      <w:r w:rsidR="00343A18" w:rsidRPr="00941504">
        <w:rPr>
          <w:rFonts w:cs="Arial"/>
        </w:rPr>
        <w:t xml:space="preserve"> </w:t>
      </w:r>
      <w:proofErr w:type="gramStart"/>
      <w:r w:rsidR="00343A18" w:rsidRPr="00941504">
        <w:rPr>
          <w:rFonts w:cs="Arial"/>
        </w:rPr>
        <w:t>III – уписује се укупно понуђена цена са ПДВ (ред бр.</w:t>
      </w:r>
      <w:proofErr w:type="gramEnd"/>
      <w:r w:rsidR="00343A18" w:rsidRPr="00941504">
        <w:rPr>
          <w:rFonts w:cs="Arial"/>
        </w:rPr>
        <w:t xml:space="preserve"> </w:t>
      </w:r>
      <w:proofErr w:type="gramStart"/>
      <w:r w:rsidR="00343A18" w:rsidRPr="00941504">
        <w:rPr>
          <w:rFonts w:cs="Arial"/>
        </w:rPr>
        <w:t>I + ред.бр.</w:t>
      </w:r>
      <w:proofErr w:type="gramEnd"/>
      <w:r w:rsidR="00343A18" w:rsidRPr="00941504">
        <w:rPr>
          <w:rFonts w:cs="Arial"/>
        </w:rPr>
        <w:t xml:space="preserve"> II)</w:t>
      </w:r>
    </w:p>
    <w:p w:rsidR="001639AB" w:rsidRPr="00941504" w:rsidRDefault="001639AB" w:rsidP="001639AB">
      <w:pPr>
        <w:tabs>
          <w:tab w:val="left" w:pos="992"/>
        </w:tabs>
        <w:spacing w:before="0"/>
        <w:ind w:left="720"/>
        <w:rPr>
          <w:rFonts w:cs="Arial"/>
        </w:rPr>
      </w:pPr>
    </w:p>
    <w:p w:rsidR="001639AB" w:rsidRPr="00941504" w:rsidRDefault="001639AB" w:rsidP="001639AB">
      <w:pPr>
        <w:tabs>
          <w:tab w:val="left" w:pos="992"/>
        </w:tabs>
        <w:spacing w:before="0"/>
        <w:rPr>
          <w:rFonts w:cs="Arial"/>
        </w:rPr>
      </w:pPr>
      <w:r w:rsidRPr="00941504">
        <w:rPr>
          <w:rFonts w:cs="Arial"/>
        </w:rPr>
        <w:t xml:space="preserve">- </w:t>
      </w:r>
      <w:proofErr w:type="gramStart"/>
      <w:r w:rsidRPr="00941504">
        <w:rPr>
          <w:rFonts w:cs="Arial"/>
        </w:rPr>
        <w:t>у</w:t>
      </w:r>
      <w:proofErr w:type="gramEnd"/>
      <w:r w:rsidRPr="00941504">
        <w:rPr>
          <w:rFonts w:cs="Arial"/>
        </w:rPr>
        <w:t xml:space="preserve"> Табелу 2. </w:t>
      </w:r>
      <w:proofErr w:type="gramStart"/>
      <w:r w:rsidRPr="00941504">
        <w:rPr>
          <w:rFonts w:cs="Arial"/>
        </w:rPr>
        <w:t>уписују</w:t>
      </w:r>
      <w:proofErr w:type="gramEnd"/>
      <w:r w:rsidRPr="00941504">
        <w:rPr>
          <w:rFonts w:cs="Arial"/>
        </w:rPr>
        <w:t xml:space="preserve"> се посебно исказани трошкови у дин/ EUR који су укључени у укупно понуђену цену без ПДВ (ред бр. </w:t>
      </w:r>
      <w:proofErr w:type="gramStart"/>
      <w:r w:rsidRPr="0094150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41504">
        <w:rPr>
          <w:rFonts w:cs="Arial"/>
        </w:rPr>
        <w:t xml:space="preserve"> I из табеле 1)</w:t>
      </w:r>
    </w:p>
    <w:p w:rsidR="00343A18" w:rsidRPr="00941504" w:rsidRDefault="00343A18" w:rsidP="00343A18">
      <w:pPr>
        <w:tabs>
          <w:tab w:val="left" w:pos="992"/>
        </w:tabs>
        <w:spacing w:before="0"/>
        <w:rPr>
          <w:rFonts w:cs="Arial"/>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Default="00941504" w:rsidP="00537552">
      <w:pPr>
        <w:rPr>
          <w:rFonts w:eastAsia="TimesNewRomanPS-BoldMT" w:cs="Arial"/>
          <w:lang w:val="sr-Cyrl-RS"/>
        </w:rPr>
      </w:pPr>
    </w:p>
    <w:p w:rsidR="00941504" w:rsidRPr="00941504" w:rsidRDefault="00941504" w:rsidP="00537552">
      <w:pPr>
        <w:rPr>
          <w:rFonts w:eastAsia="TimesNewRomanPS-BoldMT" w:cs="Arial"/>
          <w:lang w:val="sr-Cyrl-RS"/>
        </w:rPr>
      </w:pPr>
    </w:p>
    <w:p w:rsidR="00343A18" w:rsidRPr="00F10346" w:rsidRDefault="00343A18" w:rsidP="00343A18">
      <w:pPr>
        <w:pStyle w:val="KDObrazac"/>
        <w:spacing w:before="0"/>
      </w:pPr>
      <w:bookmarkStart w:id="263" w:name="_Toc442559926"/>
      <w:proofErr w:type="gramStart"/>
      <w:r w:rsidRPr="00F10346">
        <w:t xml:space="preserve">ОБРАЗАЦ </w:t>
      </w:r>
      <w:r w:rsidR="00740743">
        <w:rPr>
          <w:lang w:val="sr-Cyrl-RS"/>
        </w:rPr>
        <w:t>3</w:t>
      </w:r>
      <w:r w:rsidRPr="00F10346">
        <w:t>.</w:t>
      </w:r>
      <w:bookmarkEnd w:id="263"/>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proofErr w:type="gramStart"/>
      <w:r w:rsidRPr="00F10346">
        <w:t xml:space="preserve">ОБРАЗАЦ </w:t>
      </w:r>
      <w:r w:rsidR="00740743">
        <w:rPr>
          <w:lang w:val="sr-Cyrl-RS"/>
        </w:rPr>
        <w:t>4</w:t>
      </w:r>
      <w:r w:rsidRPr="00F10346">
        <w:t>.</w:t>
      </w:r>
      <w:bookmarkEnd w:id="264"/>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443A96" w:rsidRDefault="0042687E" w:rsidP="00343A18">
      <w:pPr>
        <w:rPr>
          <w:rFonts w:cs="Arial"/>
          <w:lang w:val="sr-Cyrl-RS"/>
        </w:rPr>
      </w:pPr>
    </w:p>
    <w:p w:rsidR="00952E72" w:rsidRPr="00443A96" w:rsidRDefault="00952E72" w:rsidP="00343A18">
      <w:pPr>
        <w:rPr>
          <w:rFonts w:cs="Arial"/>
        </w:rPr>
      </w:pPr>
    </w:p>
    <w:p w:rsidR="00343A18" w:rsidRPr="00740743" w:rsidRDefault="00343A18" w:rsidP="00343A18">
      <w:pPr>
        <w:pStyle w:val="KDObrazac"/>
        <w:rPr>
          <w:lang w:val="sr-Cyrl-RS"/>
        </w:rPr>
      </w:pPr>
      <w:bookmarkStart w:id="266" w:name="_Toc442559940"/>
      <w:r w:rsidRPr="00443A96">
        <w:t xml:space="preserve">ОБРАЗАЦ </w:t>
      </w:r>
      <w:bookmarkEnd w:id="266"/>
      <w:r w:rsidR="00740743">
        <w:rPr>
          <w:lang w:val="sr-Cyrl-RS"/>
        </w:rPr>
        <w:t>5</w:t>
      </w:r>
    </w:p>
    <w:p w:rsidR="00343A18" w:rsidRPr="00443A96" w:rsidRDefault="00343A18" w:rsidP="00343A18">
      <w:pPr>
        <w:spacing w:before="0"/>
        <w:rPr>
          <w:rFonts w:cs="Arial"/>
        </w:rPr>
      </w:pPr>
    </w:p>
    <w:p w:rsidR="00343A18" w:rsidRPr="00443A96" w:rsidRDefault="00343A18" w:rsidP="00343A18">
      <w:pPr>
        <w:spacing w:before="0"/>
        <w:jc w:val="center"/>
        <w:rPr>
          <w:rFonts w:cs="Arial"/>
          <w:b/>
        </w:rPr>
      </w:pPr>
    </w:p>
    <w:p w:rsidR="00343A18" w:rsidRPr="00443A96" w:rsidRDefault="00343A18" w:rsidP="00343A18">
      <w:pPr>
        <w:spacing w:before="0"/>
        <w:jc w:val="center"/>
        <w:rPr>
          <w:rFonts w:cs="Arial"/>
          <w:b/>
        </w:rPr>
      </w:pPr>
      <w:r w:rsidRPr="00443A96">
        <w:rPr>
          <w:rFonts w:cs="Arial"/>
          <w:b/>
        </w:rPr>
        <w:t>СПИСАК ИСПОРУЧЕНИХ ДОБАРА– СТРУЧНЕ РЕФЕРЕНЦЕ</w:t>
      </w:r>
    </w:p>
    <w:p w:rsidR="00343A18" w:rsidRPr="00443A9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443A96" w:rsidTr="00BC01DC">
        <w:tc>
          <w:tcPr>
            <w:tcW w:w="213" w:type="pct"/>
            <w:shd w:val="clear" w:color="auto" w:fill="auto"/>
          </w:tcPr>
          <w:p w:rsidR="00343A18" w:rsidRPr="00443A96" w:rsidRDefault="00343A18" w:rsidP="00BC01DC">
            <w:pPr>
              <w:spacing w:before="0"/>
              <w:jc w:val="center"/>
              <w:rPr>
                <w:rFonts w:eastAsia="Calibri" w:cs="Arial"/>
                <w:b/>
                <w:bCs/>
                <w:iCs/>
              </w:rPr>
            </w:pPr>
          </w:p>
        </w:tc>
        <w:tc>
          <w:tcPr>
            <w:tcW w:w="951" w:type="pct"/>
            <w:shd w:val="clear" w:color="auto" w:fill="auto"/>
          </w:tcPr>
          <w:p w:rsidR="00343A18" w:rsidRPr="00443A96" w:rsidRDefault="00343A18" w:rsidP="00BC01DC">
            <w:pPr>
              <w:spacing w:before="0"/>
              <w:jc w:val="center"/>
              <w:rPr>
                <w:rFonts w:eastAsia="Calibri" w:cs="Arial"/>
                <w:bCs/>
                <w:iCs/>
              </w:rPr>
            </w:pPr>
          </w:p>
          <w:p w:rsidR="00343A18" w:rsidRPr="00443A96" w:rsidRDefault="00343A18" w:rsidP="00BC01DC">
            <w:pPr>
              <w:spacing w:before="0"/>
              <w:jc w:val="center"/>
              <w:rPr>
                <w:rFonts w:eastAsia="Calibri" w:cs="Arial"/>
                <w:bCs/>
                <w:iCs/>
              </w:rPr>
            </w:pPr>
            <w:r w:rsidRPr="00443A96">
              <w:rPr>
                <w:rFonts w:eastAsia="Calibri" w:cs="Arial"/>
                <w:bCs/>
                <w:iCs/>
              </w:rPr>
              <w:t>Референтни наручилац</w:t>
            </w:r>
            <w:r w:rsidR="000C67B2" w:rsidRPr="00443A96">
              <w:rPr>
                <w:rFonts w:eastAsia="Calibri" w:cs="Arial"/>
                <w:bCs/>
                <w:iCs/>
              </w:rPr>
              <w:t xml:space="preserve"> односно купац</w:t>
            </w:r>
          </w:p>
        </w:tc>
        <w:tc>
          <w:tcPr>
            <w:tcW w:w="908" w:type="pct"/>
            <w:shd w:val="clear" w:color="auto" w:fill="auto"/>
          </w:tcPr>
          <w:p w:rsidR="00343A18" w:rsidRPr="00443A96" w:rsidRDefault="00343A18" w:rsidP="00BC01DC">
            <w:pPr>
              <w:spacing w:before="0"/>
              <w:jc w:val="center"/>
              <w:rPr>
                <w:rFonts w:eastAsia="Calibri" w:cs="Arial"/>
                <w:bCs/>
                <w:iCs/>
              </w:rPr>
            </w:pPr>
          </w:p>
          <w:p w:rsidR="00343A18" w:rsidRPr="00443A96" w:rsidRDefault="00343A18" w:rsidP="00BC01DC">
            <w:pPr>
              <w:spacing w:before="0"/>
              <w:jc w:val="center"/>
              <w:rPr>
                <w:rFonts w:eastAsia="Calibri" w:cs="Arial"/>
                <w:b/>
                <w:bCs/>
                <w:iCs/>
              </w:rPr>
            </w:pPr>
            <w:r w:rsidRPr="00443A96">
              <w:rPr>
                <w:rFonts w:eastAsia="Calibri" w:cs="Arial"/>
                <w:bCs/>
                <w:iCs/>
                <w:lang w:val="ru-RU"/>
              </w:rPr>
              <w:t>Лице за контакт</w:t>
            </w:r>
            <w:r w:rsidRPr="00443A96">
              <w:rPr>
                <w:rFonts w:eastAsia="Calibri" w:cs="Arial"/>
                <w:bCs/>
                <w:iCs/>
              </w:rPr>
              <w:t xml:space="preserve"> и број телефона</w:t>
            </w:r>
          </w:p>
        </w:tc>
        <w:tc>
          <w:tcPr>
            <w:tcW w:w="923" w:type="pct"/>
            <w:shd w:val="clear" w:color="auto" w:fill="auto"/>
          </w:tcPr>
          <w:p w:rsidR="00343A18" w:rsidRPr="00443A96" w:rsidRDefault="00343A18" w:rsidP="00BC01DC">
            <w:pPr>
              <w:spacing w:before="0"/>
              <w:jc w:val="center"/>
              <w:rPr>
                <w:rFonts w:eastAsia="Calibri" w:cs="Arial"/>
                <w:bCs/>
                <w:iCs/>
              </w:rPr>
            </w:pPr>
          </w:p>
          <w:p w:rsidR="00343A18" w:rsidRPr="00443A96" w:rsidRDefault="00343A18" w:rsidP="00BC01DC">
            <w:pPr>
              <w:spacing w:before="0"/>
              <w:jc w:val="center"/>
              <w:rPr>
                <w:rFonts w:eastAsia="Calibri" w:cs="Arial"/>
                <w:b/>
                <w:bCs/>
                <w:iCs/>
              </w:rPr>
            </w:pPr>
            <w:r w:rsidRPr="00443A96">
              <w:rPr>
                <w:rFonts w:eastAsia="Calibri" w:cs="Arial"/>
                <w:bCs/>
                <w:iCs/>
              </w:rPr>
              <w:t>Број и датум закључења уговора</w:t>
            </w:r>
          </w:p>
        </w:tc>
        <w:tc>
          <w:tcPr>
            <w:tcW w:w="859" w:type="pct"/>
            <w:shd w:val="clear" w:color="auto" w:fill="auto"/>
            <w:vAlign w:val="center"/>
          </w:tcPr>
          <w:p w:rsidR="00343A18" w:rsidRPr="00443A96" w:rsidRDefault="00343A18" w:rsidP="00BC01DC">
            <w:pPr>
              <w:spacing w:before="0"/>
              <w:jc w:val="center"/>
              <w:rPr>
                <w:rFonts w:eastAsia="Calibri" w:cs="Arial"/>
                <w:bCs/>
                <w:iCs/>
                <w:lang w:val="sr-Cyrl-CS"/>
              </w:rPr>
            </w:pPr>
          </w:p>
          <w:p w:rsidR="00343A18" w:rsidRPr="00443A96" w:rsidRDefault="00343A18" w:rsidP="00BC01DC">
            <w:pPr>
              <w:spacing w:before="0"/>
              <w:jc w:val="center"/>
              <w:rPr>
                <w:rFonts w:eastAsia="Calibri" w:cs="Arial"/>
                <w:bCs/>
                <w:iCs/>
              </w:rPr>
            </w:pPr>
            <w:r w:rsidRPr="00443A96">
              <w:rPr>
                <w:rFonts w:eastAsia="Calibri" w:cs="Arial"/>
                <w:bCs/>
                <w:iCs/>
                <w:lang w:val="sr-Cyrl-CS"/>
              </w:rPr>
              <w:t xml:space="preserve">Датум </w:t>
            </w:r>
            <w:r w:rsidRPr="00443A96">
              <w:rPr>
                <w:rFonts w:eastAsia="Calibri" w:cs="Arial"/>
                <w:bCs/>
                <w:iCs/>
              </w:rPr>
              <w:t>реализације уговора</w:t>
            </w:r>
          </w:p>
          <w:p w:rsidR="00343A18" w:rsidRPr="00443A96" w:rsidRDefault="00343A18" w:rsidP="00BC01DC">
            <w:pPr>
              <w:spacing w:before="0"/>
              <w:jc w:val="center"/>
              <w:rPr>
                <w:rFonts w:eastAsia="Calibri" w:cs="Arial"/>
                <w:b/>
                <w:bCs/>
                <w:iCs/>
              </w:rPr>
            </w:pPr>
          </w:p>
        </w:tc>
        <w:tc>
          <w:tcPr>
            <w:tcW w:w="1145" w:type="pct"/>
          </w:tcPr>
          <w:p w:rsidR="00343A18" w:rsidRPr="00443A96" w:rsidRDefault="00343A18" w:rsidP="00BC01DC">
            <w:pPr>
              <w:spacing w:before="0"/>
              <w:jc w:val="center"/>
              <w:rPr>
                <w:rFonts w:eastAsia="Calibri" w:cs="Arial"/>
                <w:bCs/>
                <w:iCs/>
              </w:rPr>
            </w:pPr>
          </w:p>
          <w:p w:rsidR="00343A18" w:rsidRPr="00443A96" w:rsidRDefault="00343A18" w:rsidP="00BC01DC">
            <w:pPr>
              <w:spacing w:before="0"/>
              <w:jc w:val="center"/>
              <w:rPr>
                <w:rFonts w:eastAsia="Calibri" w:cs="Arial"/>
                <w:bCs/>
                <w:iCs/>
              </w:rPr>
            </w:pPr>
            <w:r w:rsidRPr="00443A96">
              <w:rPr>
                <w:rFonts w:eastAsia="Calibri" w:cs="Arial"/>
                <w:bCs/>
                <w:iCs/>
              </w:rPr>
              <w:t>Вредност испоручених добара без ПДВ</w:t>
            </w:r>
          </w:p>
          <w:p w:rsidR="00657291" w:rsidRPr="00443A96" w:rsidRDefault="00657291" w:rsidP="000C67B2">
            <w:pPr>
              <w:spacing w:before="0"/>
              <w:jc w:val="center"/>
              <w:rPr>
                <w:rFonts w:eastAsia="Calibri" w:cs="Arial"/>
                <w:bCs/>
                <w:iCs/>
              </w:rPr>
            </w:pPr>
            <w:r w:rsidRPr="00443A96">
              <w:rPr>
                <w:rFonts w:eastAsia="Calibri" w:cs="Arial"/>
                <w:bCs/>
                <w:iCs/>
              </w:rPr>
              <w:t>Дин/</w:t>
            </w:r>
            <w:r w:rsidR="000C67B2" w:rsidRPr="00443A96">
              <w:rPr>
                <w:rFonts w:eastAsia="Calibri" w:cs="Arial"/>
                <w:bCs/>
                <w:iCs/>
              </w:rPr>
              <w:t>ЕUR</w:t>
            </w:r>
          </w:p>
        </w:tc>
      </w:tr>
      <w:tr w:rsidR="00343A18" w:rsidRPr="00443A96" w:rsidTr="00BC01DC">
        <w:tc>
          <w:tcPr>
            <w:tcW w:w="213" w:type="pct"/>
            <w:shd w:val="clear" w:color="auto" w:fill="auto"/>
          </w:tcPr>
          <w:p w:rsidR="00343A18" w:rsidRPr="00443A96" w:rsidRDefault="00343A18" w:rsidP="00BC01DC">
            <w:pPr>
              <w:spacing w:before="0"/>
              <w:jc w:val="center"/>
              <w:rPr>
                <w:rFonts w:eastAsia="Calibri" w:cs="Arial"/>
                <w:bCs/>
                <w:iCs/>
              </w:rPr>
            </w:pPr>
          </w:p>
          <w:p w:rsidR="00343A18" w:rsidRPr="00443A96" w:rsidRDefault="00343A18" w:rsidP="00BC01DC">
            <w:pPr>
              <w:spacing w:before="0"/>
              <w:jc w:val="center"/>
              <w:rPr>
                <w:rFonts w:eastAsia="Calibri" w:cs="Arial"/>
                <w:bCs/>
                <w:iCs/>
              </w:rPr>
            </w:pPr>
            <w:r w:rsidRPr="00443A96">
              <w:rPr>
                <w:rFonts w:eastAsia="Calibri" w:cs="Arial"/>
                <w:bCs/>
                <w:iCs/>
              </w:rPr>
              <w:t>1.</w:t>
            </w:r>
          </w:p>
        </w:tc>
        <w:tc>
          <w:tcPr>
            <w:tcW w:w="951" w:type="pct"/>
            <w:shd w:val="clear" w:color="auto" w:fill="auto"/>
          </w:tcPr>
          <w:p w:rsidR="00343A18" w:rsidRPr="00443A96" w:rsidRDefault="00343A18" w:rsidP="00BC01DC">
            <w:pPr>
              <w:spacing w:before="0"/>
              <w:jc w:val="center"/>
              <w:rPr>
                <w:rFonts w:eastAsia="Calibri" w:cs="Arial"/>
                <w:b/>
                <w:bCs/>
                <w:iCs/>
              </w:rPr>
            </w:pPr>
          </w:p>
          <w:p w:rsidR="00343A18" w:rsidRPr="00443A96" w:rsidRDefault="00343A18" w:rsidP="00BC01DC">
            <w:pPr>
              <w:spacing w:before="0"/>
              <w:jc w:val="center"/>
              <w:rPr>
                <w:rFonts w:eastAsia="Calibri" w:cs="Arial"/>
                <w:b/>
                <w:bCs/>
                <w:iCs/>
              </w:rPr>
            </w:pPr>
          </w:p>
          <w:p w:rsidR="00343A18" w:rsidRPr="00443A96" w:rsidRDefault="00343A18" w:rsidP="00BC01DC">
            <w:pPr>
              <w:spacing w:before="0"/>
              <w:jc w:val="center"/>
              <w:rPr>
                <w:rFonts w:eastAsia="Calibri" w:cs="Arial"/>
                <w:b/>
                <w:bCs/>
                <w:iCs/>
              </w:rPr>
            </w:pPr>
          </w:p>
        </w:tc>
        <w:tc>
          <w:tcPr>
            <w:tcW w:w="908" w:type="pct"/>
            <w:shd w:val="clear" w:color="auto" w:fill="auto"/>
          </w:tcPr>
          <w:p w:rsidR="00343A18" w:rsidRPr="00443A96" w:rsidRDefault="00343A18" w:rsidP="00BC01DC">
            <w:pPr>
              <w:spacing w:before="0"/>
              <w:jc w:val="center"/>
              <w:rPr>
                <w:rFonts w:eastAsia="Calibri" w:cs="Arial"/>
                <w:b/>
                <w:bCs/>
                <w:iCs/>
              </w:rPr>
            </w:pPr>
          </w:p>
        </w:tc>
        <w:tc>
          <w:tcPr>
            <w:tcW w:w="923" w:type="pct"/>
            <w:shd w:val="clear" w:color="auto" w:fill="auto"/>
          </w:tcPr>
          <w:p w:rsidR="00343A18" w:rsidRPr="00443A96" w:rsidRDefault="00343A18" w:rsidP="00BC01DC">
            <w:pPr>
              <w:spacing w:before="0"/>
              <w:jc w:val="center"/>
              <w:rPr>
                <w:rFonts w:eastAsia="Calibri" w:cs="Arial"/>
                <w:b/>
                <w:bCs/>
                <w:iCs/>
              </w:rPr>
            </w:pPr>
          </w:p>
        </w:tc>
        <w:tc>
          <w:tcPr>
            <w:tcW w:w="859" w:type="pct"/>
            <w:shd w:val="clear" w:color="auto" w:fill="auto"/>
          </w:tcPr>
          <w:p w:rsidR="00343A18" w:rsidRPr="00443A96" w:rsidRDefault="00343A18" w:rsidP="00BC01DC">
            <w:pPr>
              <w:spacing w:before="0"/>
              <w:jc w:val="center"/>
              <w:rPr>
                <w:rFonts w:eastAsia="Calibri" w:cs="Arial"/>
                <w:b/>
                <w:bCs/>
                <w:iCs/>
              </w:rPr>
            </w:pPr>
          </w:p>
        </w:tc>
        <w:tc>
          <w:tcPr>
            <w:tcW w:w="1145" w:type="pct"/>
          </w:tcPr>
          <w:p w:rsidR="00343A18" w:rsidRPr="00443A96" w:rsidRDefault="00343A18" w:rsidP="00BC01DC">
            <w:pPr>
              <w:spacing w:before="0"/>
              <w:jc w:val="center"/>
              <w:rPr>
                <w:rFonts w:eastAsia="Calibri" w:cs="Arial"/>
                <w:b/>
                <w:bCs/>
                <w:iCs/>
              </w:rPr>
            </w:pPr>
          </w:p>
        </w:tc>
      </w:tr>
      <w:tr w:rsidR="00343A18" w:rsidRPr="00443A96" w:rsidTr="00BC01DC">
        <w:tc>
          <w:tcPr>
            <w:tcW w:w="213" w:type="pct"/>
            <w:shd w:val="clear" w:color="auto" w:fill="auto"/>
          </w:tcPr>
          <w:p w:rsidR="00343A18" w:rsidRPr="00443A96" w:rsidRDefault="00343A18" w:rsidP="00BC01DC">
            <w:pPr>
              <w:spacing w:before="0"/>
              <w:jc w:val="center"/>
              <w:rPr>
                <w:rFonts w:eastAsia="Calibri" w:cs="Arial"/>
                <w:bCs/>
                <w:iCs/>
              </w:rPr>
            </w:pPr>
          </w:p>
          <w:p w:rsidR="00343A18" w:rsidRPr="00443A96" w:rsidRDefault="00343A18" w:rsidP="00BC01DC">
            <w:pPr>
              <w:spacing w:before="0"/>
              <w:jc w:val="center"/>
              <w:rPr>
                <w:rFonts w:eastAsia="Calibri" w:cs="Arial"/>
                <w:bCs/>
                <w:iCs/>
              </w:rPr>
            </w:pPr>
            <w:r w:rsidRPr="00443A96">
              <w:rPr>
                <w:rFonts w:eastAsia="Calibri" w:cs="Arial"/>
                <w:bCs/>
                <w:iCs/>
              </w:rPr>
              <w:t>2.</w:t>
            </w:r>
          </w:p>
        </w:tc>
        <w:tc>
          <w:tcPr>
            <w:tcW w:w="951" w:type="pct"/>
            <w:shd w:val="clear" w:color="auto" w:fill="auto"/>
          </w:tcPr>
          <w:p w:rsidR="00343A18" w:rsidRPr="00443A96" w:rsidRDefault="00343A18" w:rsidP="00BC01DC">
            <w:pPr>
              <w:spacing w:before="0"/>
              <w:jc w:val="center"/>
              <w:rPr>
                <w:rFonts w:eastAsia="Calibri" w:cs="Arial"/>
                <w:b/>
                <w:bCs/>
                <w:iCs/>
              </w:rPr>
            </w:pPr>
          </w:p>
          <w:p w:rsidR="00343A18" w:rsidRPr="00443A96" w:rsidRDefault="00343A18" w:rsidP="00BC01DC">
            <w:pPr>
              <w:spacing w:before="0"/>
              <w:jc w:val="center"/>
              <w:rPr>
                <w:rFonts w:eastAsia="Calibri" w:cs="Arial"/>
                <w:b/>
                <w:bCs/>
                <w:iCs/>
              </w:rPr>
            </w:pPr>
          </w:p>
          <w:p w:rsidR="00343A18" w:rsidRPr="00443A96" w:rsidRDefault="00343A18" w:rsidP="00BC01DC">
            <w:pPr>
              <w:spacing w:before="0"/>
              <w:jc w:val="center"/>
              <w:rPr>
                <w:rFonts w:eastAsia="Calibri" w:cs="Arial"/>
                <w:b/>
                <w:bCs/>
                <w:iCs/>
              </w:rPr>
            </w:pPr>
          </w:p>
        </w:tc>
        <w:tc>
          <w:tcPr>
            <w:tcW w:w="908" w:type="pct"/>
            <w:shd w:val="clear" w:color="auto" w:fill="auto"/>
          </w:tcPr>
          <w:p w:rsidR="00343A18" w:rsidRPr="00443A96" w:rsidRDefault="00343A18" w:rsidP="00BC01DC">
            <w:pPr>
              <w:spacing w:before="0"/>
              <w:jc w:val="center"/>
              <w:rPr>
                <w:rFonts w:eastAsia="Calibri" w:cs="Arial"/>
                <w:b/>
                <w:bCs/>
                <w:iCs/>
              </w:rPr>
            </w:pPr>
          </w:p>
        </w:tc>
        <w:tc>
          <w:tcPr>
            <w:tcW w:w="923" w:type="pct"/>
            <w:shd w:val="clear" w:color="auto" w:fill="auto"/>
          </w:tcPr>
          <w:p w:rsidR="00343A18" w:rsidRPr="00443A96" w:rsidRDefault="00343A18" w:rsidP="00BC01DC">
            <w:pPr>
              <w:spacing w:before="0"/>
              <w:jc w:val="center"/>
              <w:rPr>
                <w:rFonts w:eastAsia="Calibri" w:cs="Arial"/>
                <w:b/>
                <w:bCs/>
                <w:iCs/>
              </w:rPr>
            </w:pPr>
          </w:p>
        </w:tc>
        <w:tc>
          <w:tcPr>
            <w:tcW w:w="859" w:type="pct"/>
            <w:shd w:val="clear" w:color="auto" w:fill="auto"/>
          </w:tcPr>
          <w:p w:rsidR="00343A18" w:rsidRPr="00443A96" w:rsidRDefault="00343A18" w:rsidP="00BC01DC">
            <w:pPr>
              <w:spacing w:before="0"/>
              <w:jc w:val="center"/>
              <w:rPr>
                <w:rFonts w:eastAsia="Calibri" w:cs="Arial"/>
                <w:b/>
                <w:bCs/>
                <w:iCs/>
              </w:rPr>
            </w:pPr>
          </w:p>
        </w:tc>
        <w:tc>
          <w:tcPr>
            <w:tcW w:w="1145" w:type="pct"/>
          </w:tcPr>
          <w:p w:rsidR="00343A18" w:rsidRPr="00443A96" w:rsidRDefault="00343A18" w:rsidP="00BC01DC">
            <w:pPr>
              <w:spacing w:before="0"/>
              <w:jc w:val="center"/>
              <w:rPr>
                <w:rFonts w:eastAsia="Calibri" w:cs="Arial"/>
                <w:b/>
                <w:bCs/>
                <w:iCs/>
              </w:rPr>
            </w:pPr>
          </w:p>
        </w:tc>
      </w:tr>
      <w:tr w:rsidR="00343A18" w:rsidRPr="00443A96" w:rsidTr="00BC01DC">
        <w:tc>
          <w:tcPr>
            <w:tcW w:w="213" w:type="pct"/>
            <w:shd w:val="clear" w:color="auto" w:fill="auto"/>
          </w:tcPr>
          <w:p w:rsidR="00343A18" w:rsidRPr="00443A96" w:rsidRDefault="00343A18" w:rsidP="00BC01DC">
            <w:pPr>
              <w:spacing w:before="0"/>
              <w:jc w:val="center"/>
              <w:rPr>
                <w:rFonts w:eastAsia="Calibri" w:cs="Arial"/>
                <w:bCs/>
                <w:iCs/>
              </w:rPr>
            </w:pPr>
          </w:p>
          <w:p w:rsidR="00343A18" w:rsidRPr="00443A96" w:rsidRDefault="00343A18" w:rsidP="00BC01DC">
            <w:pPr>
              <w:spacing w:before="0"/>
              <w:jc w:val="center"/>
              <w:rPr>
                <w:rFonts w:eastAsia="Calibri" w:cs="Arial"/>
                <w:bCs/>
                <w:iCs/>
              </w:rPr>
            </w:pPr>
            <w:r w:rsidRPr="00443A96">
              <w:rPr>
                <w:rFonts w:eastAsia="Calibri" w:cs="Arial"/>
                <w:bCs/>
                <w:iCs/>
              </w:rPr>
              <w:t>3.</w:t>
            </w:r>
          </w:p>
        </w:tc>
        <w:tc>
          <w:tcPr>
            <w:tcW w:w="951" w:type="pct"/>
            <w:shd w:val="clear" w:color="auto" w:fill="auto"/>
          </w:tcPr>
          <w:p w:rsidR="00343A18" w:rsidRPr="00443A96" w:rsidRDefault="00343A18" w:rsidP="00BC01DC">
            <w:pPr>
              <w:spacing w:before="0"/>
              <w:jc w:val="center"/>
              <w:rPr>
                <w:rFonts w:eastAsia="Calibri" w:cs="Arial"/>
                <w:b/>
                <w:bCs/>
                <w:iCs/>
              </w:rPr>
            </w:pPr>
          </w:p>
          <w:p w:rsidR="00343A18" w:rsidRPr="00443A96" w:rsidRDefault="00343A18" w:rsidP="00BC01DC">
            <w:pPr>
              <w:spacing w:before="0"/>
              <w:jc w:val="center"/>
              <w:rPr>
                <w:rFonts w:eastAsia="Calibri" w:cs="Arial"/>
                <w:b/>
                <w:bCs/>
                <w:iCs/>
              </w:rPr>
            </w:pPr>
          </w:p>
          <w:p w:rsidR="00343A18" w:rsidRPr="00443A96" w:rsidRDefault="00343A18" w:rsidP="00BC01DC">
            <w:pPr>
              <w:spacing w:before="0"/>
              <w:jc w:val="center"/>
              <w:rPr>
                <w:rFonts w:eastAsia="Calibri" w:cs="Arial"/>
                <w:b/>
                <w:bCs/>
                <w:iCs/>
              </w:rPr>
            </w:pPr>
          </w:p>
        </w:tc>
        <w:tc>
          <w:tcPr>
            <w:tcW w:w="908" w:type="pct"/>
            <w:shd w:val="clear" w:color="auto" w:fill="auto"/>
          </w:tcPr>
          <w:p w:rsidR="00343A18" w:rsidRPr="00443A96" w:rsidRDefault="00343A18" w:rsidP="00BC01DC">
            <w:pPr>
              <w:spacing w:before="0"/>
              <w:jc w:val="center"/>
              <w:rPr>
                <w:rFonts w:eastAsia="Calibri" w:cs="Arial"/>
                <w:b/>
                <w:bCs/>
                <w:iCs/>
              </w:rPr>
            </w:pPr>
          </w:p>
        </w:tc>
        <w:tc>
          <w:tcPr>
            <w:tcW w:w="923" w:type="pct"/>
            <w:shd w:val="clear" w:color="auto" w:fill="auto"/>
          </w:tcPr>
          <w:p w:rsidR="00343A18" w:rsidRPr="00443A96" w:rsidRDefault="00343A18" w:rsidP="00BC01DC">
            <w:pPr>
              <w:spacing w:before="0"/>
              <w:jc w:val="center"/>
              <w:rPr>
                <w:rFonts w:eastAsia="Calibri" w:cs="Arial"/>
                <w:b/>
                <w:bCs/>
                <w:iCs/>
              </w:rPr>
            </w:pPr>
          </w:p>
        </w:tc>
        <w:tc>
          <w:tcPr>
            <w:tcW w:w="859" w:type="pct"/>
            <w:shd w:val="clear" w:color="auto" w:fill="auto"/>
          </w:tcPr>
          <w:p w:rsidR="00343A18" w:rsidRPr="00443A96" w:rsidRDefault="00343A18" w:rsidP="00BC01DC">
            <w:pPr>
              <w:spacing w:before="0"/>
              <w:jc w:val="center"/>
              <w:rPr>
                <w:rFonts w:eastAsia="Calibri" w:cs="Arial"/>
                <w:b/>
                <w:bCs/>
                <w:iCs/>
              </w:rPr>
            </w:pPr>
          </w:p>
        </w:tc>
        <w:tc>
          <w:tcPr>
            <w:tcW w:w="1145" w:type="pct"/>
          </w:tcPr>
          <w:p w:rsidR="00343A18" w:rsidRPr="00443A96" w:rsidRDefault="00343A18" w:rsidP="00BC01DC">
            <w:pPr>
              <w:spacing w:before="0"/>
              <w:jc w:val="center"/>
              <w:rPr>
                <w:rFonts w:eastAsia="Calibri" w:cs="Arial"/>
                <w:b/>
                <w:bCs/>
                <w:iCs/>
              </w:rPr>
            </w:pPr>
          </w:p>
        </w:tc>
      </w:tr>
      <w:tr w:rsidR="00343A18" w:rsidRPr="00443A96" w:rsidTr="00BC01DC">
        <w:tc>
          <w:tcPr>
            <w:tcW w:w="213" w:type="pct"/>
            <w:shd w:val="clear" w:color="auto" w:fill="auto"/>
          </w:tcPr>
          <w:p w:rsidR="00343A18" w:rsidRPr="00443A96" w:rsidRDefault="00343A18" w:rsidP="00BC01DC">
            <w:pPr>
              <w:spacing w:before="0"/>
              <w:jc w:val="center"/>
              <w:rPr>
                <w:rFonts w:eastAsia="Calibri" w:cs="Arial"/>
                <w:bCs/>
                <w:iCs/>
              </w:rPr>
            </w:pPr>
          </w:p>
          <w:p w:rsidR="00343A18" w:rsidRPr="00443A96" w:rsidRDefault="00343A18" w:rsidP="00BC01DC">
            <w:pPr>
              <w:spacing w:before="0"/>
              <w:jc w:val="center"/>
              <w:rPr>
                <w:rFonts w:eastAsia="Calibri" w:cs="Arial"/>
                <w:bCs/>
                <w:iCs/>
              </w:rPr>
            </w:pPr>
            <w:r w:rsidRPr="00443A96">
              <w:rPr>
                <w:rFonts w:eastAsia="Calibri" w:cs="Arial"/>
                <w:bCs/>
                <w:iCs/>
              </w:rPr>
              <w:t>4.</w:t>
            </w:r>
          </w:p>
        </w:tc>
        <w:tc>
          <w:tcPr>
            <w:tcW w:w="951" w:type="pct"/>
            <w:shd w:val="clear" w:color="auto" w:fill="auto"/>
          </w:tcPr>
          <w:p w:rsidR="00343A18" w:rsidRPr="00443A96" w:rsidRDefault="00343A18" w:rsidP="00BC01DC">
            <w:pPr>
              <w:spacing w:before="0"/>
              <w:jc w:val="center"/>
              <w:rPr>
                <w:rFonts w:eastAsia="Calibri" w:cs="Arial"/>
                <w:b/>
                <w:bCs/>
                <w:iCs/>
              </w:rPr>
            </w:pPr>
          </w:p>
          <w:p w:rsidR="00343A18" w:rsidRPr="00443A96" w:rsidRDefault="00343A18" w:rsidP="00BC01DC">
            <w:pPr>
              <w:spacing w:before="0"/>
              <w:jc w:val="center"/>
              <w:rPr>
                <w:rFonts w:eastAsia="Calibri" w:cs="Arial"/>
                <w:b/>
                <w:bCs/>
                <w:iCs/>
              </w:rPr>
            </w:pPr>
          </w:p>
          <w:p w:rsidR="00343A18" w:rsidRPr="00443A96" w:rsidRDefault="00343A18" w:rsidP="00BC01DC">
            <w:pPr>
              <w:spacing w:before="0"/>
              <w:jc w:val="center"/>
              <w:rPr>
                <w:rFonts w:eastAsia="Calibri" w:cs="Arial"/>
                <w:b/>
                <w:bCs/>
                <w:iCs/>
              </w:rPr>
            </w:pPr>
          </w:p>
        </w:tc>
        <w:tc>
          <w:tcPr>
            <w:tcW w:w="908" w:type="pct"/>
            <w:shd w:val="clear" w:color="auto" w:fill="auto"/>
          </w:tcPr>
          <w:p w:rsidR="00343A18" w:rsidRPr="00443A96" w:rsidRDefault="00343A18" w:rsidP="00BC01DC">
            <w:pPr>
              <w:spacing w:before="0"/>
              <w:jc w:val="center"/>
              <w:rPr>
                <w:rFonts w:eastAsia="Calibri" w:cs="Arial"/>
                <w:b/>
                <w:bCs/>
                <w:iCs/>
              </w:rPr>
            </w:pPr>
          </w:p>
        </w:tc>
        <w:tc>
          <w:tcPr>
            <w:tcW w:w="923" w:type="pct"/>
            <w:shd w:val="clear" w:color="auto" w:fill="auto"/>
          </w:tcPr>
          <w:p w:rsidR="00343A18" w:rsidRPr="00443A96" w:rsidRDefault="00343A18" w:rsidP="00BC01DC">
            <w:pPr>
              <w:spacing w:before="0"/>
              <w:jc w:val="center"/>
              <w:rPr>
                <w:rFonts w:eastAsia="Calibri" w:cs="Arial"/>
                <w:b/>
                <w:bCs/>
                <w:iCs/>
              </w:rPr>
            </w:pPr>
          </w:p>
        </w:tc>
        <w:tc>
          <w:tcPr>
            <w:tcW w:w="859" w:type="pct"/>
            <w:shd w:val="clear" w:color="auto" w:fill="auto"/>
          </w:tcPr>
          <w:p w:rsidR="00343A18" w:rsidRPr="00443A96" w:rsidRDefault="00343A18" w:rsidP="00BC01DC">
            <w:pPr>
              <w:spacing w:before="0"/>
              <w:jc w:val="center"/>
              <w:rPr>
                <w:rFonts w:eastAsia="Calibri" w:cs="Arial"/>
                <w:b/>
                <w:bCs/>
                <w:iCs/>
              </w:rPr>
            </w:pPr>
          </w:p>
        </w:tc>
        <w:tc>
          <w:tcPr>
            <w:tcW w:w="1145" w:type="pct"/>
          </w:tcPr>
          <w:p w:rsidR="00343A18" w:rsidRPr="00443A96" w:rsidRDefault="00343A18" w:rsidP="00BC01DC">
            <w:pPr>
              <w:spacing w:before="0"/>
              <w:jc w:val="center"/>
              <w:rPr>
                <w:rFonts w:eastAsia="Calibri" w:cs="Arial"/>
                <w:b/>
                <w:bCs/>
                <w:iCs/>
              </w:rPr>
            </w:pPr>
          </w:p>
        </w:tc>
      </w:tr>
      <w:tr w:rsidR="00343A18" w:rsidRPr="00443A96" w:rsidTr="00BC01DC">
        <w:tc>
          <w:tcPr>
            <w:tcW w:w="213" w:type="pct"/>
            <w:shd w:val="clear" w:color="auto" w:fill="auto"/>
          </w:tcPr>
          <w:p w:rsidR="00343A18" w:rsidRPr="00443A96" w:rsidRDefault="00343A18" w:rsidP="00BC01DC">
            <w:pPr>
              <w:spacing w:before="0"/>
              <w:jc w:val="center"/>
              <w:rPr>
                <w:rFonts w:eastAsia="Calibri" w:cs="Arial"/>
                <w:bCs/>
                <w:iCs/>
              </w:rPr>
            </w:pPr>
          </w:p>
          <w:p w:rsidR="00343A18" w:rsidRPr="00443A96" w:rsidRDefault="00343A18" w:rsidP="00BC01DC">
            <w:pPr>
              <w:spacing w:before="0"/>
              <w:jc w:val="center"/>
              <w:rPr>
                <w:rFonts w:eastAsia="Calibri" w:cs="Arial"/>
                <w:bCs/>
                <w:iCs/>
              </w:rPr>
            </w:pPr>
            <w:r w:rsidRPr="00443A96">
              <w:rPr>
                <w:rFonts w:eastAsia="Calibri" w:cs="Arial"/>
                <w:bCs/>
                <w:iCs/>
              </w:rPr>
              <w:t>5.</w:t>
            </w:r>
          </w:p>
        </w:tc>
        <w:tc>
          <w:tcPr>
            <w:tcW w:w="951" w:type="pct"/>
            <w:shd w:val="clear" w:color="auto" w:fill="auto"/>
          </w:tcPr>
          <w:p w:rsidR="00343A18" w:rsidRPr="00443A96" w:rsidRDefault="00343A18" w:rsidP="00BC01DC">
            <w:pPr>
              <w:spacing w:before="0"/>
              <w:jc w:val="center"/>
              <w:rPr>
                <w:rFonts w:eastAsia="Calibri" w:cs="Arial"/>
                <w:b/>
                <w:bCs/>
                <w:iCs/>
              </w:rPr>
            </w:pPr>
          </w:p>
          <w:p w:rsidR="00343A18" w:rsidRPr="00443A96" w:rsidRDefault="00343A18" w:rsidP="00BC01DC">
            <w:pPr>
              <w:spacing w:before="0"/>
              <w:jc w:val="center"/>
              <w:rPr>
                <w:rFonts w:eastAsia="Calibri" w:cs="Arial"/>
                <w:b/>
                <w:bCs/>
                <w:iCs/>
              </w:rPr>
            </w:pPr>
          </w:p>
          <w:p w:rsidR="00343A18" w:rsidRPr="00443A96" w:rsidRDefault="00343A18" w:rsidP="00BC01DC">
            <w:pPr>
              <w:spacing w:before="0"/>
              <w:jc w:val="center"/>
              <w:rPr>
                <w:rFonts w:eastAsia="Calibri" w:cs="Arial"/>
                <w:b/>
                <w:bCs/>
                <w:iCs/>
              </w:rPr>
            </w:pPr>
          </w:p>
        </w:tc>
        <w:tc>
          <w:tcPr>
            <w:tcW w:w="908" w:type="pct"/>
            <w:shd w:val="clear" w:color="auto" w:fill="auto"/>
          </w:tcPr>
          <w:p w:rsidR="00343A18" w:rsidRPr="00443A96" w:rsidRDefault="00343A18" w:rsidP="00BC01DC">
            <w:pPr>
              <w:spacing w:before="0"/>
              <w:jc w:val="center"/>
              <w:rPr>
                <w:rFonts w:eastAsia="Calibri" w:cs="Arial"/>
                <w:b/>
                <w:bCs/>
                <w:iCs/>
              </w:rPr>
            </w:pPr>
          </w:p>
        </w:tc>
        <w:tc>
          <w:tcPr>
            <w:tcW w:w="923" w:type="pct"/>
            <w:shd w:val="clear" w:color="auto" w:fill="auto"/>
          </w:tcPr>
          <w:p w:rsidR="00343A18" w:rsidRPr="00443A96" w:rsidRDefault="00343A18" w:rsidP="00BC01DC">
            <w:pPr>
              <w:spacing w:before="0"/>
              <w:jc w:val="center"/>
              <w:rPr>
                <w:rFonts w:eastAsia="Calibri" w:cs="Arial"/>
                <w:b/>
                <w:bCs/>
                <w:iCs/>
              </w:rPr>
            </w:pPr>
          </w:p>
        </w:tc>
        <w:tc>
          <w:tcPr>
            <w:tcW w:w="859" w:type="pct"/>
            <w:shd w:val="clear" w:color="auto" w:fill="auto"/>
          </w:tcPr>
          <w:p w:rsidR="00343A18" w:rsidRPr="00443A96" w:rsidRDefault="00343A18" w:rsidP="00BC01DC">
            <w:pPr>
              <w:spacing w:before="0"/>
              <w:jc w:val="center"/>
              <w:rPr>
                <w:rFonts w:eastAsia="Calibri" w:cs="Arial"/>
                <w:b/>
                <w:bCs/>
                <w:iCs/>
              </w:rPr>
            </w:pPr>
          </w:p>
        </w:tc>
        <w:tc>
          <w:tcPr>
            <w:tcW w:w="1145" w:type="pct"/>
          </w:tcPr>
          <w:p w:rsidR="00343A18" w:rsidRPr="00443A96" w:rsidRDefault="00343A18" w:rsidP="00BC01DC">
            <w:pPr>
              <w:spacing w:before="0"/>
              <w:jc w:val="center"/>
              <w:rPr>
                <w:rFonts w:eastAsia="Calibri" w:cs="Arial"/>
                <w:b/>
                <w:bCs/>
                <w:iCs/>
              </w:rPr>
            </w:pPr>
          </w:p>
        </w:tc>
      </w:tr>
      <w:tr w:rsidR="00343A18" w:rsidRPr="00443A9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43A96" w:rsidRDefault="00343A18" w:rsidP="00BC01DC">
            <w:pPr>
              <w:spacing w:before="0"/>
              <w:jc w:val="center"/>
              <w:rPr>
                <w:rFonts w:eastAsia="Calibri" w:cs="Arial"/>
                <w:b/>
                <w:bCs/>
                <w:iCs/>
              </w:rPr>
            </w:pPr>
          </w:p>
        </w:tc>
        <w:tc>
          <w:tcPr>
            <w:tcW w:w="859" w:type="pct"/>
            <w:shd w:val="clear" w:color="auto" w:fill="auto"/>
          </w:tcPr>
          <w:p w:rsidR="00343A18" w:rsidRPr="00443A96" w:rsidRDefault="00343A18" w:rsidP="000C67B2">
            <w:pPr>
              <w:spacing w:before="0"/>
              <w:jc w:val="center"/>
              <w:rPr>
                <w:rFonts w:eastAsia="Calibri" w:cs="Arial"/>
                <w:b/>
                <w:bCs/>
                <w:iCs/>
              </w:rPr>
            </w:pPr>
          </w:p>
          <w:p w:rsidR="00343A18" w:rsidRPr="00443A96" w:rsidRDefault="00343A18" w:rsidP="000C67B2">
            <w:pPr>
              <w:spacing w:before="0"/>
              <w:jc w:val="center"/>
              <w:rPr>
                <w:rFonts w:eastAsia="Calibri" w:cs="Arial"/>
                <w:b/>
                <w:bCs/>
                <w:iCs/>
              </w:rPr>
            </w:pPr>
            <w:r w:rsidRPr="00443A96">
              <w:rPr>
                <w:rFonts w:eastAsia="Calibri" w:cs="Arial"/>
                <w:b/>
                <w:bCs/>
                <w:iCs/>
              </w:rPr>
              <w:t>Укупна вредност</w:t>
            </w:r>
          </w:p>
          <w:p w:rsidR="00343A18" w:rsidRPr="00443A96" w:rsidRDefault="00343A18" w:rsidP="000C67B2">
            <w:pPr>
              <w:spacing w:before="0"/>
              <w:jc w:val="center"/>
              <w:rPr>
                <w:rFonts w:eastAsia="Calibri" w:cs="Arial"/>
                <w:b/>
                <w:bCs/>
                <w:iCs/>
              </w:rPr>
            </w:pPr>
            <w:r w:rsidRPr="00443A96">
              <w:rPr>
                <w:rFonts w:eastAsia="Calibri" w:cs="Arial"/>
                <w:b/>
                <w:bCs/>
                <w:iCs/>
              </w:rPr>
              <w:t>испоручених добара без</w:t>
            </w:r>
          </w:p>
          <w:p w:rsidR="00343A18" w:rsidRPr="00443A96" w:rsidRDefault="00343A18" w:rsidP="000C67B2">
            <w:pPr>
              <w:spacing w:before="0"/>
              <w:jc w:val="center"/>
              <w:rPr>
                <w:rFonts w:eastAsia="Calibri" w:cs="Arial"/>
                <w:b/>
                <w:bCs/>
                <w:iCs/>
              </w:rPr>
            </w:pPr>
            <w:r w:rsidRPr="00443A96">
              <w:rPr>
                <w:rFonts w:eastAsia="Calibri" w:cs="Arial"/>
                <w:b/>
                <w:bCs/>
                <w:iCs/>
              </w:rPr>
              <w:t>ПДВ</w:t>
            </w:r>
          </w:p>
          <w:p w:rsidR="00343A18" w:rsidRPr="00443A96" w:rsidRDefault="000C67B2" w:rsidP="000C67B2">
            <w:pPr>
              <w:spacing w:before="0"/>
              <w:rPr>
                <w:rFonts w:eastAsia="Calibri" w:cs="Arial"/>
                <w:b/>
                <w:bCs/>
                <w:iCs/>
              </w:rPr>
            </w:pPr>
            <w:r w:rsidRPr="00443A96">
              <w:rPr>
                <w:rFonts w:eastAsia="Calibri" w:cs="Arial"/>
                <w:b/>
                <w:bCs/>
                <w:iCs/>
              </w:rPr>
              <w:t xml:space="preserve">     Дин/ЕUR</w:t>
            </w:r>
          </w:p>
        </w:tc>
        <w:tc>
          <w:tcPr>
            <w:tcW w:w="1145" w:type="pct"/>
          </w:tcPr>
          <w:p w:rsidR="00343A18" w:rsidRPr="00443A96" w:rsidRDefault="00343A18" w:rsidP="000C67B2">
            <w:pPr>
              <w:spacing w:before="0"/>
              <w:ind w:left="720"/>
              <w:jc w:val="center"/>
              <w:rPr>
                <w:rFonts w:eastAsia="Calibri" w:cs="Arial"/>
                <w:b/>
                <w:bCs/>
                <w:iCs/>
              </w:rPr>
            </w:pPr>
          </w:p>
        </w:tc>
      </w:tr>
    </w:tbl>
    <w:p w:rsidR="00343A18" w:rsidRPr="00443A9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43A96" w:rsidTr="00BC01DC">
        <w:trPr>
          <w:jc w:val="center"/>
        </w:trPr>
        <w:tc>
          <w:tcPr>
            <w:tcW w:w="3882" w:type="dxa"/>
          </w:tcPr>
          <w:p w:rsidR="00343A18" w:rsidRPr="00443A96" w:rsidRDefault="00343A18" w:rsidP="00BC01DC">
            <w:pPr>
              <w:spacing w:before="0"/>
              <w:jc w:val="center"/>
              <w:rPr>
                <w:rFonts w:cs="Arial"/>
              </w:rPr>
            </w:pPr>
            <w:r w:rsidRPr="00443A96">
              <w:rPr>
                <w:rFonts w:cs="Arial"/>
              </w:rPr>
              <w:t>Датум:</w:t>
            </w:r>
          </w:p>
        </w:tc>
        <w:tc>
          <w:tcPr>
            <w:tcW w:w="2127" w:type="dxa"/>
          </w:tcPr>
          <w:p w:rsidR="00343A18" w:rsidRPr="00443A96" w:rsidRDefault="00343A18" w:rsidP="00BC01DC">
            <w:pPr>
              <w:spacing w:before="0"/>
              <w:jc w:val="center"/>
              <w:rPr>
                <w:rFonts w:cs="Arial"/>
                <w:lang w:val="ru-RU"/>
              </w:rPr>
            </w:pPr>
          </w:p>
        </w:tc>
        <w:tc>
          <w:tcPr>
            <w:tcW w:w="4022" w:type="dxa"/>
          </w:tcPr>
          <w:p w:rsidR="00343A18" w:rsidRPr="00443A96" w:rsidRDefault="00343A18" w:rsidP="00BC01DC">
            <w:pPr>
              <w:spacing w:before="0"/>
              <w:jc w:val="center"/>
              <w:rPr>
                <w:rFonts w:cs="Arial"/>
                <w:lang w:val="ru-RU"/>
              </w:rPr>
            </w:pPr>
            <w:r w:rsidRPr="00443A96">
              <w:rPr>
                <w:rFonts w:cs="Arial"/>
                <w:lang w:val="sr-Cyrl-CS"/>
              </w:rPr>
              <w:t>П</w:t>
            </w:r>
            <w:r w:rsidRPr="00443A96">
              <w:rPr>
                <w:rFonts w:cs="Arial"/>
              </w:rPr>
              <w:t>онуђач</w:t>
            </w:r>
            <w:r w:rsidRPr="00443A96">
              <w:rPr>
                <w:rFonts w:cs="Arial"/>
                <w:lang w:val="ru-RU"/>
              </w:rPr>
              <w:t>:</w:t>
            </w:r>
          </w:p>
        </w:tc>
      </w:tr>
      <w:tr w:rsidR="00343A18" w:rsidRPr="00443A96" w:rsidTr="00BC01DC">
        <w:trPr>
          <w:jc w:val="center"/>
        </w:trPr>
        <w:tc>
          <w:tcPr>
            <w:tcW w:w="3882" w:type="dxa"/>
          </w:tcPr>
          <w:p w:rsidR="00343A18" w:rsidRPr="00443A96" w:rsidRDefault="00343A18" w:rsidP="00BC01DC">
            <w:pPr>
              <w:spacing w:before="0"/>
              <w:jc w:val="center"/>
              <w:rPr>
                <w:rFonts w:cs="Arial"/>
              </w:rPr>
            </w:pPr>
          </w:p>
        </w:tc>
        <w:tc>
          <w:tcPr>
            <w:tcW w:w="2127" w:type="dxa"/>
          </w:tcPr>
          <w:p w:rsidR="00343A18" w:rsidRPr="00443A96" w:rsidRDefault="00343A18" w:rsidP="00BC01DC">
            <w:pPr>
              <w:spacing w:before="0"/>
              <w:jc w:val="center"/>
              <w:rPr>
                <w:rFonts w:cs="Arial"/>
              </w:rPr>
            </w:pPr>
            <w:r w:rsidRPr="00443A96">
              <w:rPr>
                <w:rFonts w:cs="Arial"/>
              </w:rPr>
              <w:t>М.П.</w:t>
            </w:r>
          </w:p>
        </w:tc>
        <w:tc>
          <w:tcPr>
            <w:tcW w:w="4022" w:type="dxa"/>
          </w:tcPr>
          <w:p w:rsidR="00343A18" w:rsidRPr="00443A96" w:rsidRDefault="00343A18" w:rsidP="00BC01DC">
            <w:pPr>
              <w:spacing w:before="0"/>
              <w:jc w:val="center"/>
              <w:rPr>
                <w:rFonts w:cs="Arial"/>
                <w:lang w:val="ru-RU"/>
              </w:rPr>
            </w:pPr>
          </w:p>
        </w:tc>
      </w:tr>
      <w:tr w:rsidR="00343A18" w:rsidRPr="00443A96" w:rsidTr="00BC01DC">
        <w:trPr>
          <w:jc w:val="center"/>
        </w:trPr>
        <w:tc>
          <w:tcPr>
            <w:tcW w:w="3882" w:type="dxa"/>
            <w:tcBorders>
              <w:bottom w:val="single" w:sz="4" w:space="0" w:color="auto"/>
            </w:tcBorders>
          </w:tcPr>
          <w:p w:rsidR="00343A18" w:rsidRPr="00443A96" w:rsidRDefault="00343A18" w:rsidP="00BC01DC">
            <w:pPr>
              <w:spacing w:before="0"/>
              <w:jc w:val="center"/>
              <w:rPr>
                <w:rFonts w:cs="Arial"/>
              </w:rPr>
            </w:pPr>
          </w:p>
        </w:tc>
        <w:tc>
          <w:tcPr>
            <w:tcW w:w="2127" w:type="dxa"/>
          </w:tcPr>
          <w:p w:rsidR="00343A18" w:rsidRPr="00443A96" w:rsidRDefault="00343A18" w:rsidP="00BC01DC">
            <w:pPr>
              <w:spacing w:before="0"/>
              <w:jc w:val="center"/>
              <w:rPr>
                <w:rFonts w:cs="Arial"/>
                <w:lang w:val="ru-RU"/>
              </w:rPr>
            </w:pPr>
          </w:p>
        </w:tc>
        <w:tc>
          <w:tcPr>
            <w:tcW w:w="4022" w:type="dxa"/>
            <w:tcBorders>
              <w:bottom w:val="single" w:sz="4" w:space="0" w:color="auto"/>
            </w:tcBorders>
          </w:tcPr>
          <w:p w:rsidR="00343A18" w:rsidRPr="00443A96" w:rsidRDefault="00343A18" w:rsidP="00BC01DC">
            <w:pPr>
              <w:spacing w:before="0"/>
              <w:jc w:val="center"/>
              <w:rPr>
                <w:rFonts w:cs="Arial"/>
                <w:lang w:val="ru-RU"/>
              </w:rPr>
            </w:pPr>
          </w:p>
        </w:tc>
      </w:tr>
      <w:tr w:rsidR="00343A18" w:rsidRPr="00443A96" w:rsidTr="00BC01DC">
        <w:trPr>
          <w:trHeight w:val="389"/>
          <w:jc w:val="center"/>
        </w:trPr>
        <w:tc>
          <w:tcPr>
            <w:tcW w:w="3882" w:type="dxa"/>
            <w:tcBorders>
              <w:top w:val="single" w:sz="4" w:space="0" w:color="auto"/>
            </w:tcBorders>
          </w:tcPr>
          <w:p w:rsidR="00343A18" w:rsidRPr="00443A96" w:rsidRDefault="00343A18" w:rsidP="00BC01DC">
            <w:pPr>
              <w:spacing w:before="0"/>
              <w:jc w:val="center"/>
              <w:rPr>
                <w:rFonts w:cs="Arial"/>
              </w:rPr>
            </w:pPr>
          </w:p>
        </w:tc>
        <w:tc>
          <w:tcPr>
            <w:tcW w:w="2127" w:type="dxa"/>
          </w:tcPr>
          <w:p w:rsidR="00343A18" w:rsidRPr="00443A96" w:rsidRDefault="00343A18" w:rsidP="00BC01DC">
            <w:pPr>
              <w:spacing w:before="0"/>
              <w:jc w:val="center"/>
              <w:rPr>
                <w:rFonts w:cs="Arial"/>
                <w:lang w:val="ru-RU"/>
              </w:rPr>
            </w:pPr>
          </w:p>
        </w:tc>
        <w:tc>
          <w:tcPr>
            <w:tcW w:w="4022" w:type="dxa"/>
            <w:tcBorders>
              <w:top w:val="single" w:sz="4" w:space="0" w:color="auto"/>
            </w:tcBorders>
          </w:tcPr>
          <w:p w:rsidR="00343A18" w:rsidRPr="00443A96" w:rsidRDefault="00343A18" w:rsidP="00BC01DC">
            <w:pPr>
              <w:spacing w:before="0"/>
              <w:jc w:val="center"/>
              <w:rPr>
                <w:rFonts w:cs="Arial"/>
                <w:lang w:val="ru-RU"/>
              </w:rPr>
            </w:pPr>
          </w:p>
        </w:tc>
      </w:tr>
    </w:tbl>
    <w:p w:rsidR="00D63709" w:rsidRPr="00443A96" w:rsidRDefault="00D63709" w:rsidP="00343A18">
      <w:pPr>
        <w:rPr>
          <w:rFonts w:eastAsia="Symbol" w:cs="Arial"/>
          <w:b/>
          <w:bCs/>
          <w:kern w:val="28"/>
        </w:rPr>
      </w:pPr>
    </w:p>
    <w:p w:rsidR="00343A18" w:rsidRPr="00443A96" w:rsidRDefault="00343A18" w:rsidP="00343A18">
      <w:pPr>
        <w:rPr>
          <w:rFonts w:eastAsia="Symbol" w:cs="Arial"/>
          <w:b/>
          <w:bCs/>
          <w:kern w:val="28"/>
        </w:rPr>
      </w:pPr>
      <w:r w:rsidRPr="00443A96">
        <w:rPr>
          <w:rFonts w:eastAsia="Symbol" w:cs="Arial"/>
          <w:b/>
          <w:bCs/>
          <w:kern w:val="28"/>
        </w:rPr>
        <w:t xml:space="preserve">Напомена: </w:t>
      </w:r>
    </w:p>
    <w:p w:rsidR="00343A18" w:rsidRPr="00443A96" w:rsidRDefault="00343A18" w:rsidP="00343A18">
      <w:pPr>
        <w:rPr>
          <w:rFonts w:eastAsia="TimesNewRomanPS-BoldMT" w:cs="Arial"/>
          <w:lang w:val="sr-Cyrl-CS"/>
        </w:rPr>
      </w:pPr>
      <w:proofErr w:type="gramStart"/>
      <w:r w:rsidRPr="00443A96">
        <w:rPr>
          <w:rFonts w:eastAsia="TimesNewRomanPS-BoldMT" w:cs="Arial"/>
        </w:rPr>
        <w:t xml:space="preserve">Уколико </w:t>
      </w:r>
      <w:r w:rsidRPr="00443A9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43A96">
        <w:rPr>
          <w:rFonts w:eastAsia="TimesNewRomanPS-BoldMT" w:cs="Arial"/>
        </w:rPr>
        <w:t>.</w:t>
      </w:r>
      <w:proofErr w:type="gramEnd"/>
    </w:p>
    <w:p w:rsidR="00657291" w:rsidRPr="00443A96" w:rsidRDefault="00657291" w:rsidP="00657291">
      <w:pPr>
        <w:rPr>
          <w:rFonts w:cs="Arial"/>
          <w:lang w:val="sr-Cyrl-CS"/>
        </w:rPr>
      </w:pPr>
      <w:bookmarkStart w:id="267" w:name="_Toc442559941"/>
      <w:proofErr w:type="gramStart"/>
      <w:r w:rsidRPr="00443A96">
        <w:rPr>
          <w:rFonts w:cs="Arial"/>
        </w:rPr>
        <w:t>Приликом подношења понуде овај образац копирати у потребном броју примерака.</w:t>
      </w:r>
      <w:proofErr w:type="gramEnd"/>
    </w:p>
    <w:p w:rsidR="00657291" w:rsidRPr="00443A96" w:rsidRDefault="00657291" w:rsidP="000C67B2">
      <w:pPr>
        <w:rPr>
          <w:rFonts w:cs="Arial"/>
          <w:b/>
          <w:bCs/>
          <w:kern w:val="28"/>
          <w:lang w:val="sr-Cyrl-CS" w:eastAsia="ar-SA"/>
        </w:rPr>
      </w:pPr>
      <w:proofErr w:type="gramStart"/>
      <w:r w:rsidRPr="00443A96">
        <w:rPr>
          <w:rFonts w:eastAsia="TimesNewRomanPS-BoldMT" w:cs="Arial"/>
        </w:rPr>
        <w:t>Понуђач који даје нетачне податке у погледу стручних референци, чини прекршај по члану 170.</w:t>
      </w:r>
      <w:proofErr w:type="gramEnd"/>
      <w:r w:rsidRPr="00443A96">
        <w:rPr>
          <w:rFonts w:eastAsia="TimesNewRomanPS-BoldMT" w:cs="Arial"/>
        </w:rPr>
        <w:t xml:space="preserve"> </w:t>
      </w:r>
      <w:proofErr w:type="gramStart"/>
      <w:r w:rsidRPr="00443A96">
        <w:rPr>
          <w:rFonts w:eastAsia="TimesNewRomanPS-BoldMT" w:cs="Arial"/>
        </w:rPr>
        <w:t>став</w:t>
      </w:r>
      <w:proofErr w:type="gramEnd"/>
      <w:r w:rsidRPr="00443A96">
        <w:rPr>
          <w:rFonts w:eastAsia="TimesNewRomanPS-BoldMT" w:cs="Arial"/>
        </w:rPr>
        <w:t xml:space="preserve"> 1. </w:t>
      </w:r>
      <w:proofErr w:type="gramStart"/>
      <w:r w:rsidRPr="00443A96">
        <w:rPr>
          <w:rFonts w:eastAsia="TimesNewRomanPS-BoldMT" w:cs="Arial"/>
        </w:rPr>
        <w:t>тачка</w:t>
      </w:r>
      <w:proofErr w:type="gramEnd"/>
      <w:r w:rsidRPr="00443A96">
        <w:rPr>
          <w:rFonts w:eastAsia="TimesNewRomanPS-BoldMT" w:cs="Arial"/>
        </w:rPr>
        <w:t xml:space="preserve"> 3. </w:t>
      </w:r>
      <w:proofErr w:type="gramStart"/>
      <w:r w:rsidRPr="00443A96">
        <w:rPr>
          <w:rFonts w:eastAsia="TimesNewRomanPS-BoldMT" w:cs="Arial"/>
        </w:rPr>
        <w:t>Закона о јавним набавкама.</w:t>
      </w:r>
      <w:proofErr w:type="gramEnd"/>
      <w:r w:rsidRPr="00443A96">
        <w:rPr>
          <w:rFonts w:eastAsia="TimesNewRomanPS-BoldMT" w:cs="Arial"/>
        </w:rPr>
        <w:t xml:space="preserve"> </w:t>
      </w:r>
      <w:proofErr w:type="gramStart"/>
      <w:r w:rsidRPr="00443A96">
        <w:rPr>
          <w:rFonts w:eastAsia="TimesNewRomanPS-BoldMT" w:cs="Arial"/>
        </w:rPr>
        <w:t>Давање неистинитих података у понуди је основ за негативну референцу у смислу члана 82.</w:t>
      </w:r>
      <w:proofErr w:type="gramEnd"/>
      <w:r w:rsidRPr="00443A96">
        <w:rPr>
          <w:rFonts w:eastAsia="TimesNewRomanPS-BoldMT" w:cs="Arial"/>
        </w:rPr>
        <w:t xml:space="preserve"> </w:t>
      </w:r>
      <w:proofErr w:type="gramStart"/>
      <w:r w:rsidRPr="00443A96">
        <w:rPr>
          <w:rFonts w:eastAsia="TimesNewRomanPS-BoldMT" w:cs="Arial"/>
        </w:rPr>
        <w:t>став</w:t>
      </w:r>
      <w:proofErr w:type="gramEnd"/>
      <w:r w:rsidRPr="00443A96">
        <w:rPr>
          <w:rFonts w:eastAsia="TimesNewRomanPS-BoldMT" w:cs="Arial"/>
        </w:rPr>
        <w:t xml:space="preserve"> 1. </w:t>
      </w:r>
      <w:proofErr w:type="gramStart"/>
      <w:r w:rsidRPr="00443A96">
        <w:rPr>
          <w:rFonts w:eastAsia="TimesNewRomanPS-BoldMT" w:cs="Arial"/>
        </w:rPr>
        <w:t>тачка</w:t>
      </w:r>
      <w:proofErr w:type="gramEnd"/>
      <w:r w:rsidRPr="00443A96">
        <w:rPr>
          <w:rFonts w:eastAsia="TimesNewRomanPS-BoldMT" w:cs="Arial"/>
        </w:rPr>
        <w:t xml:space="preserve"> 3) Закона</w:t>
      </w:r>
    </w:p>
    <w:p w:rsidR="00952E72" w:rsidRPr="00443A96" w:rsidRDefault="00952E72" w:rsidP="00B02E86">
      <w:pPr>
        <w:rPr>
          <w:lang w:val="sr-Cyrl-RS"/>
        </w:rPr>
      </w:pPr>
    </w:p>
    <w:p w:rsidR="00952E72" w:rsidRPr="00443A96" w:rsidRDefault="00952E72" w:rsidP="00B02E86"/>
    <w:p w:rsidR="0042687E" w:rsidRPr="00443A96" w:rsidRDefault="0042687E" w:rsidP="00B02E86"/>
    <w:p w:rsidR="00343A18" w:rsidRPr="00740743" w:rsidRDefault="00343A18" w:rsidP="000F683D">
      <w:pPr>
        <w:pStyle w:val="KDObrazac"/>
        <w:rPr>
          <w:lang w:val="sr-Cyrl-RS"/>
        </w:rPr>
      </w:pPr>
      <w:r w:rsidRPr="00443A96">
        <w:t xml:space="preserve">ОБРАЗАЦ </w:t>
      </w:r>
      <w:bookmarkEnd w:id="267"/>
      <w:r w:rsidR="00740743">
        <w:rPr>
          <w:lang w:val="sr-Cyrl-RS"/>
        </w:rPr>
        <w:t>6</w:t>
      </w:r>
    </w:p>
    <w:p w:rsidR="00343A18" w:rsidRPr="00443A96" w:rsidRDefault="00343A18" w:rsidP="000F683D">
      <w:pPr>
        <w:jc w:val="center"/>
        <w:rPr>
          <w:rFonts w:cs="Arial"/>
          <w:b/>
        </w:rPr>
      </w:pPr>
      <w:r w:rsidRPr="00443A96">
        <w:rPr>
          <w:rFonts w:cs="Arial"/>
          <w:b/>
        </w:rPr>
        <w:t>ПОТВРДА О РЕФЕРЕНТНИМ НАБАВКАМА</w:t>
      </w:r>
    </w:p>
    <w:p w:rsidR="0042687E" w:rsidRPr="00443A96" w:rsidRDefault="0042687E" w:rsidP="000F683D">
      <w:pPr>
        <w:jc w:val="center"/>
        <w:rPr>
          <w:rFonts w:cs="Arial"/>
        </w:rPr>
      </w:pPr>
    </w:p>
    <w:p w:rsidR="00343A18" w:rsidRPr="00443A96" w:rsidRDefault="00343A18" w:rsidP="00343A18">
      <w:pPr>
        <w:tabs>
          <w:tab w:val="left" w:pos="0"/>
          <w:tab w:val="left" w:pos="330"/>
          <w:tab w:val="left" w:pos="540"/>
        </w:tabs>
        <w:spacing w:before="0"/>
        <w:jc w:val="left"/>
        <w:rPr>
          <w:rFonts w:eastAsia="Calibri" w:cs="Arial"/>
        </w:rPr>
      </w:pPr>
      <w:r w:rsidRPr="00443A96">
        <w:rPr>
          <w:rFonts w:eastAsia="Calibri" w:cs="Arial"/>
          <w:lang w:val="ru-RU"/>
        </w:rPr>
        <w:t>Наручилац</w:t>
      </w:r>
      <w:r w:rsidR="000C67B2" w:rsidRPr="00443A96">
        <w:rPr>
          <w:rFonts w:eastAsia="Calibri" w:cs="Arial"/>
          <w:lang w:val="ru-RU"/>
        </w:rPr>
        <w:t xml:space="preserve"> односно купац</w:t>
      </w:r>
      <w:r w:rsidRPr="00443A96">
        <w:rPr>
          <w:rFonts w:eastAsia="Calibri" w:cs="Arial"/>
          <w:lang w:val="ru-RU"/>
        </w:rPr>
        <w:t xml:space="preserve"> предметних добара: </w:t>
      </w:r>
    </w:p>
    <w:p w:rsidR="00343A18" w:rsidRPr="00443A96" w:rsidRDefault="00343A18" w:rsidP="00343A18">
      <w:pPr>
        <w:tabs>
          <w:tab w:val="left" w:pos="0"/>
          <w:tab w:val="left" w:pos="330"/>
          <w:tab w:val="left" w:pos="540"/>
        </w:tabs>
        <w:spacing w:before="0"/>
        <w:ind w:left="6"/>
        <w:rPr>
          <w:rFonts w:eastAsia="Calibri" w:cs="Arial"/>
        </w:rPr>
      </w:pPr>
      <w:r w:rsidRPr="00443A96">
        <w:rPr>
          <w:rFonts w:eastAsia="Calibri" w:cs="Arial"/>
        </w:rPr>
        <w:t xml:space="preserve">                                                  _________________________________________</w:t>
      </w:r>
      <w:r w:rsidR="000F683D" w:rsidRPr="00443A96">
        <w:rPr>
          <w:rFonts w:eastAsia="Calibri" w:cs="Arial"/>
        </w:rPr>
        <w:t>_________________________</w:t>
      </w:r>
    </w:p>
    <w:p w:rsidR="00343A18" w:rsidRPr="00443A96" w:rsidRDefault="00343A18" w:rsidP="00343A18">
      <w:pPr>
        <w:tabs>
          <w:tab w:val="left" w:pos="0"/>
          <w:tab w:val="left" w:pos="330"/>
          <w:tab w:val="left" w:pos="540"/>
        </w:tabs>
        <w:spacing w:before="0"/>
        <w:ind w:left="6"/>
        <w:jc w:val="center"/>
        <w:rPr>
          <w:rFonts w:eastAsia="Calibri" w:cs="Arial"/>
        </w:rPr>
      </w:pPr>
      <w:r w:rsidRPr="00443A96">
        <w:rPr>
          <w:rFonts w:cs="Arial"/>
          <w:bCs/>
          <w:kern w:val="28"/>
        </w:rPr>
        <w:t>(</w:t>
      </w:r>
      <w:proofErr w:type="gramStart"/>
      <w:r w:rsidRPr="00443A96">
        <w:rPr>
          <w:rFonts w:cs="Arial"/>
          <w:bCs/>
          <w:kern w:val="28"/>
        </w:rPr>
        <w:t>назив</w:t>
      </w:r>
      <w:proofErr w:type="gramEnd"/>
      <w:r w:rsidRPr="00443A96">
        <w:rPr>
          <w:rFonts w:cs="Arial"/>
          <w:bCs/>
          <w:kern w:val="28"/>
        </w:rPr>
        <w:t xml:space="preserve"> и седиште наручиоца)</w:t>
      </w:r>
    </w:p>
    <w:p w:rsidR="00343A18" w:rsidRPr="00443A96" w:rsidRDefault="00343A18" w:rsidP="00343A18">
      <w:pPr>
        <w:jc w:val="left"/>
        <w:rPr>
          <w:rFonts w:cs="Arial"/>
        </w:rPr>
      </w:pPr>
      <w:r w:rsidRPr="00443A96">
        <w:rPr>
          <w:rFonts w:cs="Arial"/>
        </w:rPr>
        <w:t>Лице за контакт:      _________________________________________</w:t>
      </w:r>
      <w:r w:rsidR="000F683D" w:rsidRPr="00443A96">
        <w:rPr>
          <w:rFonts w:cs="Arial"/>
        </w:rPr>
        <w:t>__________________________</w:t>
      </w:r>
    </w:p>
    <w:p w:rsidR="00343A18" w:rsidRPr="00443A96" w:rsidRDefault="00343A18" w:rsidP="00343A18">
      <w:pPr>
        <w:jc w:val="center"/>
        <w:rPr>
          <w:rFonts w:cs="Arial"/>
        </w:rPr>
      </w:pPr>
      <w:r w:rsidRPr="00443A96">
        <w:rPr>
          <w:rFonts w:cs="Arial"/>
        </w:rPr>
        <w:t>(</w:t>
      </w:r>
      <w:proofErr w:type="gramStart"/>
      <w:r w:rsidRPr="00443A96">
        <w:rPr>
          <w:rFonts w:cs="Arial"/>
        </w:rPr>
        <w:t>име</w:t>
      </w:r>
      <w:proofErr w:type="gramEnd"/>
      <w:r w:rsidRPr="00443A96">
        <w:rPr>
          <w:rFonts w:cs="Arial"/>
        </w:rPr>
        <w:t>, презиме,  контакт телефон)</w:t>
      </w:r>
    </w:p>
    <w:p w:rsidR="00343A18" w:rsidRPr="00443A96" w:rsidRDefault="00343A18" w:rsidP="00343A18">
      <w:pPr>
        <w:jc w:val="left"/>
        <w:rPr>
          <w:rFonts w:cs="Arial"/>
        </w:rPr>
      </w:pPr>
      <w:r w:rsidRPr="00443A96">
        <w:rPr>
          <w:rFonts w:cs="Arial"/>
        </w:rPr>
        <w:t>Овим путем потврђујем да је _________________________________________</w:t>
      </w:r>
      <w:r w:rsidR="000F683D" w:rsidRPr="00443A96">
        <w:rPr>
          <w:rFonts w:cs="Arial"/>
        </w:rPr>
        <w:t>_________________________</w:t>
      </w:r>
    </w:p>
    <w:p w:rsidR="00343A18" w:rsidRPr="00443A96" w:rsidRDefault="00343A18" w:rsidP="00343A18">
      <w:pPr>
        <w:jc w:val="center"/>
        <w:rPr>
          <w:rFonts w:cs="Arial"/>
        </w:rPr>
      </w:pPr>
      <w:r w:rsidRPr="00443A96">
        <w:rPr>
          <w:rFonts w:cs="Arial"/>
        </w:rPr>
        <w:t>(</w:t>
      </w:r>
      <w:proofErr w:type="gramStart"/>
      <w:r w:rsidRPr="00443A96">
        <w:rPr>
          <w:rFonts w:cs="Arial"/>
        </w:rPr>
        <w:t>навести</w:t>
      </w:r>
      <w:proofErr w:type="gramEnd"/>
      <w:r w:rsidRPr="00443A96">
        <w:rPr>
          <w:rFonts w:cs="Arial"/>
        </w:rPr>
        <w:t xml:space="preserve"> назив седиште  понуђача)</w:t>
      </w:r>
    </w:p>
    <w:p w:rsidR="00343A18" w:rsidRPr="00443A96" w:rsidRDefault="00343A18" w:rsidP="00343A18">
      <w:pPr>
        <w:rPr>
          <w:rFonts w:cs="Arial"/>
        </w:rPr>
      </w:pPr>
      <w:proofErr w:type="gramStart"/>
      <w:r w:rsidRPr="00443A96">
        <w:rPr>
          <w:rFonts w:cs="Arial"/>
        </w:rPr>
        <w:t>за</w:t>
      </w:r>
      <w:proofErr w:type="gramEnd"/>
      <w:r w:rsidRPr="00443A96">
        <w:rPr>
          <w:rFonts w:cs="Arial"/>
        </w:rPr>
        <w:t xml:space="preserve"> наше потребе </w:t>
      </w:r>
      <w:r w:rsidR="00DD7B26" w:rsidRPr="00443A96">
        <w:rPr>
          <w:rFonts w:cs="Arial"/>
        </w:rPr>
        <w:t>испоручио</w:t>
      </w:r>
      <w:r w:rsidRPr="00443A96">
        <w:rPr>
          <w:rFonts w:cs="Arial"/>
        </w:rPr>
        <w:t xml:space="preserve">: </w:t>
      </w:r>
    </w:p>
    <w:p w:rsidR="00343A18" w:rsidRPr="00443A96" w:rsidRDefault="00343A18" w:rsidP="00343A18">
      <w:pPr>
        <w:rPr>
          <w:rFonts w:cs="Arial"/>
        </w:rPr>
      </w:pPr>
      <w:r w:rsidRPr="00443A96">
        <w:rPr>
          <w:rFonts w:cs="Arial"/>
        </w:rPr>
        <w:t>_________________________________________</w:t>
      </w:r>
      <w:r w:rsidR="000F683D" w:rsidRPr="00443A96">
        <w:rPr>
          <w:rFonts w:cs="Arial"/>
        </w:rPr>
        <w:t>_________________________</w:t>
      </w:r>
    </w:p>
    <w:p w:rsidR="00343A18" w:rsidRPr="00443A96" w:rsidRDefault="00343A18" w:rsidP="00343A18">
      <w:pPr>
        <w:rPr>
          <w:rFonts w:cs="Arial"/>
        </w:rPr>
      </w:pPr>
      <w:r w:rsidRPr="00443A96">
        <w:rPr>
          <w:rFonts w:cs="Arial"/>
        </w:rPr>
        <w:t xml:space="preserve">                                                  (</w:t>
      </w:r>
      <w:proofErr w:type="gramStart"/>
      <w:r w:rsidRPr="00443A96">
        <w:rPr>
          <w:rFonts w:cs="Arial"/>
        </w:rPr>
        <w:t>навести</w:t>
      </w:r>
      <w:proofErr w:type="gramEnd"/>
      <w:r w:rsidRPr="00443A96">
        <w:rPr>
          <w:rFonts w:cs="Arial"/>
        </w:rPr>
        <w:t xml:space="preserve"> </w:t>
      </w:r>
      <w:r w:rsidR="000C67B2" w:rsidRPr="00443A96">
        <w:rPr>
          <w:rFonts w:cs="Arial"/>
        </w:rPr>
        <w:t>референтне испоруке/уговора</w:t>
      </w:r>
      <w:r w:rsidRPr="00443A96">
        <w:rPr>
          <w:rFonts w:cs="Arial"/>
        </w:rPr>
        <w:t xml:space="preserve">) </w:t>
      </w:r>
    </w:p>
    <w:p w:rsidR="00343A18" w:rsidRPr="00443A96" w:rsidRDefault="00343A18" w:rsidP="00343A18">
      <w:pPr>
        <w:rPr>
          <w:rFonts w:cs="Arial"/>
        </w:rPr>
      </w:pPr>
      <w:proofErr w:type="gramStart"/>
      <w:r w:rsidRPr="00443A96">
        <w:rPr>
          <w:rFonts w:cs="Arial"/>
        </w:rPr>
        <w:t>у</w:t>
      </w:r>
      <w:proofErr w:type="gramEnd"/>
      <w:r w:rsidRPr="00443A96">
        <w:rPr>
          <w:rFonts w:cs="Arial"/>
        </w:rPr>
        <w:t xml:space="preserve"> уговореном року, обиму и квалитету и да </w:t>
      </w:r>
      <w:r w:rsidR="000C67B2" w:rsidRPr="00443A96">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443A96"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43A96" w:rsidRDefault="00343A18" w:rsidP="00BC01DC">
            <w:pPr>
              <w:jc w:val="center"/>
              <w:rPr>
                <w:rFonts w:eastAsia="Calibri" w:cs="Arial"/>
              </w:rPr>
            </w:pPr>
            <w:r w:rsidRPr="00443A96">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443A96" w:rsidRDefault="00343A18" w:rsidP="00BC01DC">
            <w:pPr>
              <w:jc w:val="center"/>
              <w:rPr>
                <w:rFonts w:eastAsia="Calibri" w:cs="Arial"/>
              </w:rPr>
            </w:pPr>
            <w:r w:rsidRPr="00443A96">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43A96" w:rsidRDefault="00343A18" w:rsidP="00404B26">
            <w:pPr>
              <w:jc w:val="center"/>
              <w:rPr>
                <w:rFonts w:eastAsia="Calibri" w:cs="Arial"/>
              </w:rPr>
            </w:pPr>
            <w:r w:rsidRPr="00443A96">
              <w:rPr>
                <w:rFonts w:eastAsia="Calibri" w:cs="Arial"/>
              </w:rPr>
              <w:t>Вредност уговора без ПДВ</w:t>
            </w:r>
            <w:r w:rsidR="00D020E2" w:rsidRPr="00443A96">
              <w:rPr>
                <w:rFonts w:eastAsia="Calibri" w:cs="Arial"/>
              </w:rPr>
              <w:t>(</w:t>
            </w:r>
            <w:r w:rsidR="00404B26" w:rsidRPr="00443A96">
              <w:rPr>
                <w:rFonts w:eastAsia="Calibri" w:cs="Arial"/>
              </w:rPr>
              <w:t>Дин/EUR</w:t>
            </w:r>
            <w:r w:rsidR="00D020E2" w:rsidRPr="00443A96">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43A96" w:rsidRDefault="00343A18" w:rsidP="00BC01DC">
            <w:pPr>
              <w:jc w:val="center"/>
              <w:rPr>
                <w:rFonts w:eastAsia="Calibri" w:cs="Arial"/>
              </w:rPr>
            </w:pPr>
            <w:r w:rsidRPr="00443A96">
              <w:rPr>
                <w:rFonts w:eastAsia="Calibri" w:cs="Arial"/>
              </w:rPr>
              <w:t>Вредност испоручених добара без ПДВ</w:t>
            </w:r>
          </w:p>
          <w:p w:rsidR="00657291" w:rsidRPr="00443A96" w:rsidRDefault="00D020E2" w:rsidP="000C67B2">
            <w:pPr>
              <w:jc w:val="center"/>
              <w:rPr>
                <w:rFonts w:eastAsia="Calibri" w:cs="Arial"/>
              </w:rPr>
            </w:pPr>
            <w:r w:rsidRPr="00443A96">
              <w:rPr>
                <w:rFonts w:eastAsia="Calibri" w:cs="Arial"/>
              </w:rPr>
              <w:t>(</w:t>
            </w:r>
            <w:r w:rsidR="00657291" w:rsidRPr="00443A96">
              <w:rPr>
                <w:rFonts w:eastAsia="Calibri" w:cs="Arial"/>
              </w:rPr>
              <w:t>Дин/</w:t>
            </w:r>
            <w:r w:rsidR="000C67B2" w:rsidRPr="00443A96">
              <w:rPr>
                <w:rFonts w:eastAsia="Calibri" w:cs="Arial"/>
              </w:rPr>
              <w:t>EUR</w:t>
            </w:r>
            <w:r w:rsidRPr="00443A96">
              <w:rPr>
                <w:rFonts w:eastAsia="Calibri" w:cs="Arial"/>
              </w:rPr>
              <w:t>)</w:t>
            </w:r>
          </w:p>
        </w:tc>
      </w:tr>
      <w:tr w:rsidR="00343A18" w:rsidRPr="00443A9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43A9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r>
      <w:tr w:rsidR="00343A18" w:rsidRPr="00443A9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43A9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r>
      <w:tr w:rsidR="00343A18" w:rsidRPr="00443A9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43A9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r>
      <w:tr w:rsidR="00343A18" w:rsidRPr="00443A96"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43A96"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43A96" w:rsidRDefault="00343A18" w:rsidP="00BC01DC">
            <w:pPr>
              <w:rPr>
                <w:rFonts w:eastAsia="Calibri" w:cs="Arial"/>
              </w:rPr>
            </w:pPr>
          </w:p>
        </w:tc>
      </w:tr>
    </w:tbl>
    <w:p w:rsidR="00343A18" w:rsidRPr="00443A96" w:rsidRDefault="00343A18" w:rsidP="000F683D">
      <w:pPr>
        <w:rPr>
          <w:rFonts w:eastAsia="TimesNewRomanPS-BoldMT" w:cs="Arial"/>
          <w:b/>
          <w:bCs/>
          <w:iCs/>
        </w:rPr>
      </w:pPr>
      <w:r w:rsidRPr="00443A96">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443A96" w:rsidTr="00BC01DC">
        <w:trPr>
          <w:jc w:val="center"/>
        </w:trPr>
        <w:tc>
          <w:tcPr>
            <w:tcW w:w="3882" w:type="dxa"/>
          </w:tcPr>
          <w:p w:rsidR="00343A18" w:rsidRPr="00443A96" w:rsidRDefault="00343A18" w:rsidP="00BC01DC">
            <w:pPr>
              <w:spacing w:before="0"/>
              <w:jc w:val="center"/>
              <w:rPr>
                <w:rFonts w:cs="Arial"/>
              </w:rPr>
            </w:pPr>
            <w:r w:rsidRPr="00443A96">
              <w:rPr>
                <w:rFonts w:cs="Arial"/>
              </w:rPr>
              <w:t>Датум:</w:t>
            </w:r>
          </w:p>
        </w:tc>
        <w:tc>
          <w:tcPr>
            <w:tcW w:w="2127" w:type="dxa"/>
          </w:tcPr>
          <w:p w:rsidR="00343A18" w:rsidRPr="00443A96" w:rsidRDefault="00343A18" w:rsidP="00BC01DC">
            <w:pPr>
              <w:spacing w:before="0"/>
              <w:jc w:val="center"/>
              <w:rPr>
                <w:rFonts w:cs="Arial"/>
                <w:lang w:val="ru-RU"/>
              </w:rPr>
            </w:pPr>
          </w:p>
        </w:tc>
        <w:tc>
          <w:tcPr>
            <w:tcW w:w="4022" w:type="dxa"/>
          </w:tcPr>
          <w:p w:rsidR="00343A18" w:rsidRPr="00443A96" w:rsidRDefault="00343A18" w:rsidP="00BC01DC">
            <w:pPr>
              <w:spacing w:before="0"/>
              <w:jc w:val="center"/>
              <w:rPr>
                <w:rFonts w:cs="Arial"/>
                <w:lang w:val="ru-RU"/>
              </w:rPr>
            </w:pPr>
            <w:r w:rsidRPr="00443A96">
              <w:rPr>
                <w:rFonts w:cs="Arial"/>
                <w:lang w:val="sr-Cyrl-CS"/>
              </w:rPr>
              <w:t>Наручилац</w:t>
            </w:r>
            <w:r w:rsidR="000C67B2" w:rsidRPr="00443A96">
              <w:rPr>
                <w:rFonts w:cs="Arial"/>
                <w:lang w:val="sr-Cyrl-CS"/>
              </w:rPr>
              <w:t>/купац</w:t>
            </w:r>
            <w:r w:rsidRPr="00443A96">
              <w:rPr>
                <w:rFonts w:cs="Arial"/>
                <w:lang w:val="sr-Cyrl-CS"/>
              </w:rPr>
              <w:t xml:space="preserve"> добара:</w:t>
            </w:r>
          </w:p>
        </w:tc>
      </w:tr>
      <w:tr w:rsidR="00343A18" w:rsidRPr="00443A96" w:rsidTr="00BC01DC">
        <w:trPr>
          <w:jc w:val="center"/>
        </w:trPr>
        <w:tc>
          <w:tcPr>
            <w:tcW w:w="3882" w:type="dxa"/>
          </w:tcPr>
          <w:p w:rsidR="00343A18" w:rsidRPr="00443A96" w:rsidRDefault="00343A18" w:rsidP="00BC01DC">
            <w:pPr>
              <w:spacing w:before="0"/>
              <w:jc w:val="center"/>
              <w:rPr>
                <w:rFonts w:cs="Arial"/>
              </w:rPr>
            </w:pPr>
          </w:p>
        </w:tc>
        <w:tc>
          <w:tcPr>
            <w:tcW w:w="2127" w:type="dxa"/>
          </w:tcPr>
          <w:p w:rsidR="00343A18" w:rsidRPr="00443A96" w:rsidRDefault="00343A18" w:rsidP="00BC01DC">
            <w:pPr>
              <w:spacing w:before="0"/>
              <w:jc w:val="center"/>
              <w:rPr>
                <w:rFonts w:cs="Arial"/>
              </w:rPr>
            </w:pPr>
            <w:r w:rsidRPr="00443A96">
              <w:rPr>
                <w:rFonts w:cs="Arial"/>
              </w:rPr>
              <w:t>М.П.</w:t>
            </w:r>
          </w:p>
        </w:tc>
        <w:tc>
          <w:tcPr>
            <w:tcW w:w="4022" w:type="dxa"/>
          </w:tcPr>
          <w:p w:rsidR="00343A18" w:rsidRPr="00443A96" w:rsidRDefault="00343A18" w:rsidP="00BC01DC">
            <w:pPr>
              <w:spacing w:before="0"/>
              <w:jc w:val="center"/>
              <w:rPr>
                <w:rFonts w:cs="Arial"/>
                <w:lang w:val="ru-RU"/>
              </w:rPr>
            </w:pPr>
          </w:p>
        </w:tc>
      </w:tr>
      <w:tr w:rsidR="00343A18" w:rsidRPr="00443A96" w:rsidTr="00BC01DC">
        <w:trPr>
          <w:jc w:val="center"/>
        </w:trPr>
        <w:tc>
          <w:tcPr>
            <w:tcW w:w="3882" w:type="dxa"/>
            <w:tcBorders>
              <w:bottom w:val="single" w:sz="4" w:space="0" w:color="auto"/>
            </w:tcBorders>
          </w:tcPr>
          <w:p w:rsidR="00343A18" w:rsidRPr="00443A96" w:rsidRDefault="00343A18" w:rsidP="00BC01DC">
            <w:pPr>
              <w:spacing w:before="0"/>
              <w:jc w:val="center"/>
              <w:rPr>
                <w:rFonts w:cs="Arial"/>
              </w:rPr>
            </w:pPr>
          </w:p>
        </w:tc>
        <w:tc>
          <w:tcPr>
            <w:tcW w:w="2127" w:type="dxa"/>
          </w:tcPr>
          <w:p w:rsidR="00343A18" w:rsidRPr="00443A96" w:rsidRDefault="00343A18" w:rsidP="00BC01DC">
            <w:pPr>
              <w:spacing w:before="0"/>
              <w:jc w:val="center"/>
              <w:rPr>
                <w:rFonts w:cs="Arial"/>
                <w:lang w:val="ru-RU"/>
              </w:rPr>
            </w:pPr>
          </w:p>
        </w:tc>
        <w:tc>
          <w:tcPr>
            <w:tcW w:w="4022" w:type="dxa"/>
            <w:tcBorders>
              <w:bottom w:val="single" w:sz="4" w:space="0" w:color="auto"/>
            </w:tcBorders>
          </w:tcPr>
          <w:p w:rsidR="00343A18" w:rsidRPr="00443A96" w:rsidRDefault="00343A18" w:rsidP="00BC01DC">
            <w:pPr>
              <w:spacing w:before="0"/>
              <w:jc w:val="center"/>
              <w:rPr>
                <w:rFonts w:cs="Arial"/>
                <w:lang w:val="ru-RU"/>
              </w:rPr>
            </w:pPr>
          </w:p>
        </w:tc>
      </w:tr>
      <w:tr w:rsidR="00343A18" w:rsidRPr="00443A96" w:rsidTr="00BC01DC">
        <w:trPr>
          <w:trHeight w:val="389"/>
          <w:jc w:val="center"/>
        </w:trPr>
        <w:tc>
          <w:tcPr>
            <w:tcW w:w="3882" w:type="dxa"/>
            <w:tcBorders>
              <w:top w:val="single" w:sz="4" w:space="0" w:color="auto"/>
            </w:tcBorders>
          </w:tcPr>
          <w:p w:rsidR="00343A18" w:rsidRPr="00443A96" w:rsidRDefault="00343A18" w:rsidP="00BC01DC">
            <w:pPr>
              <w:spacing w:before="0"/>
              <w:jc w:val="center"/>
              <w:rPr>
                <w:rFonts w:cs="Arial"/>
              </w:rPr>
            </w:pPr>
          </w:p>
        </w:tc>
        <w:tc>
          <w:tcPr>
            <w:tcW w:w="2127" w:type="dxa"/>
          </w:tcPr>
          <w:p w:rsidR="00343A18" w:rsidRPr="00443A96" w:rsidRDefault="00343A18" w:rsidP="00BC01DC">
            <w:pPr>
              <w:spacing w:before="0"/>
              <w:jc w:val="center"/>
              <w:rPr>
                <w:rFonts w:cs="Arial"/>
                <w:lang w:val="ru-RU"/>
              </w:rPr>
            </w:pPr>
          </w:p>
        </w:tc>
        <w:tc>
          <w:tcPr>
            <w:tcW w:w="4022" w:type="dxa"/>
            <w:tcBorders>
              <w:top w:val="single" w:sz="4" w:space="0" w:color="auto"/>
            </w:tcBorders>
          </w:tcPr>
          <w:p w:rsidR="00343A18" w:rsidRPr="00443A96" w:rsidRDefault="00343A18" w:rsidP="00BC01DC">
            <w:pPr>
              <w:spacing w:before="0"/>
              <w:jc w:val="center"/>
              <w:rPr>
                <w:rFonts w:cs="Arial"/>
                <w:lang w:val="ru-RU"/>
              </w:rPr>
            </w:pPr>
          </w:p>
        </w:tc>
      </w:tr>
    </w:tbl>
    <w:p w:rsidR="00343A18" w:rsidRPr="00443A96" w:rsidRDefault="00343A18" w:rsidP="00343A18">
      <w:pPr>
        <w:tabs>
          <w:tab w:val="left" w:pos="4999"/>
        </w:tabs>
        <w:spacing w:before="0"/>
        <w:rPr>
          <w:rFonts w:eastAsia="TimesNewRomanPS-BoldMT" w:cs="Arial"/>
          <w:b/>
          <w:bCs/>
          <w:iCs/>
        </w:rPr>
      </w:pPr>
    </w:p>
    <w:p w:rsidR="00343A18" w:rsidRPr="00443A96" w:rsidRDefault="00343A18" w:rsidP="00343A18">
      <w:pPr>
        <w:rPr>
          <w:rFonts w:cs="Arial"/>
          <w:b/>
        </w:rPr>
      </w:pPr>
      <w:r w:rsidRPr="00443A96">
        <w:rPr>
          <w:rFonts w:cs="Arial"/>
          <w:b/>
        </w:rPr>
        <w:t>НАПОМЕНА:</w:t>
      </w:r>
    </w:p>
    <w:p w:rsidR="00343A18" w:rsidRPr="00443A96" w:rsidRDefault="00343A18" w:rsidP="00D63709">
      <w:pPr>
        <w:rPr>
          <w:rFonts w:cs="Arial"/>
        </w:rPr>
      </w:pPr>
      <w:proofErr w:type="gramStart"/>
      <w:r w:rsidRPr="00443A96">
        <w:rPr>
          <w:rFonts w:cs="Arial"/>
        </w:rPr>
        <w:t>Приликом подношења понуде овај образац копирати у потребном броју примерака.</w:t>
      </w:r>
      <w:proofErr w:type="gramEnd"/>
    </w:p>
    <w:p w:rsidR="00657291" w:rsidRPr="00F10346" w:rsidRDefault="00657291" w:rsidP="00D63709">
      <w:pPr>
        <w:spacing w:before="0"/>
        <w:rPr>
          <w:rFonts w:cs="Arial"/>
          <w:color w:val="00B0F0"/>
        </w:rPr>
      </w:pPr>
      <w:proofErr w:type="gramStart"/>
      <w:r w:rsidRPr="00443A96">
        <w:rPr>
          <w:rFonts w:cs="Arial"/>
        </w:rPr>
        <w:t>Понуђач који даје нетачне податке у погледу стручних референци, чини прекршај по члану 170.</w:t>
      </w:r>
      <w:proofErr w:type="gramEnd"/>
      <w:r w:rsidRPr="00443A96">
        <w:rPr>
          <w:rFonts w:cs="Arial"/>
        </w:rPr>
        <w:t xml:space="preserve"> </w:t>
      </w:r>
      <w:proofErr w:type="gramStart"/>
      <w:r w:rsidRPr="00443A96">
        <w:rPr>
          <w:rFonts w:cs="Arial"/>
        </w:rPr>
        <w:t>став</w:t>
      </w:r>
      <w:proofErr w:type="gramEnd"/>
      <w:r w:rsidRPr="00443A96">
        <w:rPr>
          <w:rFonts w:cs="Arial"/>
        </w:rPr>
        <w:t xml:space="preserve"> 1. </w:t>
      </w:r>
      <w:proofErr w:type="gramStart"/>
      <w:r w:rsidRPr="00443A96">
        <w:rPr>
          <w:rFonts w:cs="Arial"/>
        </w:rPr>
        <w:t>тачка</w:t>
      </w:r>
      <w:proofErr w:type="gramEnd"/>
      <w:r w:rsidRPr="00443A96">
        <w:rPr>
          <w:rFonts w:cs="Arial"/>
        </w:rPr>
        <w:t xml:space="preserve"> 3. </w:t>
      </w:r>
      <w:proofErr w:type="gramStart"/>
      <w:r w:rsidRPr="00443A96">
        <w:rPr>
          <w:rFonts w:cs="Arial"/>
        </w:rPr>
        <w:t>Закона о јавним набавкама.</w:t>
      </w:r>
      <w:proofErr w:type="gramEnd"/>
      <w:r w:rsidRPr="00443A96">
        <w:rPr>
          <w:rFonts w:cs="Arial"/>
        </w:rPr>
        <w:t xml:space="preserve"> </w:t>
      </w:r>
      <w:proofErr w:type="gramStart"/>
      <w:r w:rsidRPr="00443A96">
        <w:rPr>
          <w:rFonts w:cs="Arial"/>
        </w:rPr>
        <w:t xml:space="preserve">Давање </w:t>
      </w:r>
      <w:r w:rsidRPr="00BC0B8B">
        <w:rPr>
          <w:rFonts w:cs="Arial"/>
        </w:rPr>
        <w:t>неистинитих података у понуди је основ за негативну референцу у смислу члана 82.</w:t>
      </w:r>
      <w:proofErr w:type="gramEnd"/>
      <w:r w:rsidRPr="00BC0B8B">
        <w:rPr>
          <w:rFonts w:cs="Arial"/>
        </w:rPr>
        <w:t xml:space="preserve"> </w:t>
      </w:r>
      <w:proofErr w:type="gramStart"/>
      <w:r w:rsidRPr="00BC0B8B">
        <w:rPr>
          <w:rFonts w:cs="Arial"/>
        </w:rPr>
        <w:t>став</w:t>
      </w:r>
      <w:proofErr w:type="gramEnd"/>
      <w:r w:rsidRPr="00BC0B8B">
        <w:rPr>
          <w:rFonts w:cs="Arial"/>
        </w:rPr>
        <w:t xml:space="preserve"> 1. </w:t>
      </w:r>
      <w:proofErr w:type="gramStart"/>
      <w:r w:rsidRPr="00BC0B8B">
        <w:rPr>
          <w:rFonts w:cs="Arial"/>
        </w:rPr>
        <w:t>тачка</w:t>
      </w:r>
      <w:proofErr w:type="gramEnd"/>
      <w:r w:rsidRPr="00BC0B8B">
        <w:rPr>
          <w:rFonts w:cs="Arial"/>
        </w:rPr>
        <w:t xml:space="preserve"> 3) Закона</w:t>
      </w:r>
    </w:p>
    <w:p w:rsidR="000C67B2" w:rsidRPr="00F10346" w:rsidRDefault="000C67B2" w:rsidP="00343A18">
      <w:pPr>
        <w:tabs>
          <w:tab w:val="left" w:pos="0"/>
          <w:tab w:val="left" w:pos="122"/>
        </w:tabs>
        <w:spacing w:before="0"/>
        <w:contextualSpacing/>
        <w:rPr>
          <w:rFonts w:cs="Arial"/>
          <w:color w:val="00B0F0"/>
          <w:lang w:val="ru-RU"/>
        </w:rPr>
      </w:pPr>
    </w:p>
    <w:p w:rsidR="00BC0B8B" w:rsidRDefault="00BC0B8B" w:rsidP="007E7BB8">
      <w:pPr>
        <w:pStyle w:val="KDObrazac"/>
        <w:spacing w:before="0"/>
      </w:pPr>
    </w:p>
    <w:p w:rsidR="00BC0B8B" w:rsidRDefault="00BC0B8B" w:rsidP="007E7BB8">
      <w:pPr>
        <w:pStyle w:val="KDObrazac"/>
        <w:spacing w:before="0"/>
      </w:pPr>
    </w:p>
    <w:p w:rsidR="00BC0B8B" w:rsidRDefault="00BC0B8B" w:rsidP="007E7BB8">
      <w:pPr>
        <w:pStyle w:val="KDObrazac"/>
        <w:spacing w:before="0"/>
      </w:pPr>
    </w:p>
    <w:p w:rsidR="00BC0B8B" w:rsidRDefault="00BC0B8B" w:rsidP="007E7BB8">
      <w:pPr>
        <w:pStyle w:val="KDObrazac"/>
        <w:spacing w:before="0"/>
      </w:pPr>
    </w:p>
    <w:p w:rsidR="007E7BB8" w:rsidRPr="00F10346" w:rsidRDefault="007E7BB8" w:rsidP="007E7BB8">
      <w:pPr>
        <w:pStyle w:val="KDObrazac"/>
        <w:spacing w:before="0"/>
      </w:pPr>
      <w:r w:rsidRPr="00F10346">
        <w:t xml:space="preserve">ОБРАЗАЦ </w:t>
      </w:r>
      <w:r w:rsidR="00BC0B8B">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7E7BB8" w:rsidRDefault="007E7BB8" w:rsidP="007E7BB8">
      <w:pPr>
        <w:spacing w:after="120"/>
        <w:jc w:val="center"/>
        <w:rPr>
          <w:rFonts w:cs="Arial"/>
        </w:rPr>
      </w:pPr>
      <w:proofErr w:type="gramStart"/>
      <w:r w:rsidRPr="00F10346">
        <w:rPr>
          <w:rFonts w:cs="Arial"/>
        </w:rPr>
        <w:t>ЈН бр.</w:t>
      </w:r>
      <w:proofErr w:type="gramEnd"/>
      <w:r w:rsidRPr="00F10346">
        <w:rPr>
          <w:rFonts w:cs="Arial"/>
        </w:rPr>
        <w:t xml:space="preserve"> ...........</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443A96">
              <w:rPr>
                <w:rFonts w:cs="Arial"/>
              </w:rPr>
              <w:t>трошкови прибављања средстава обезбеђења</w:t>
            </w:r>
            <w:r w:rsidR="00D020E2" w:rsidRPr="00443A96">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lastRenderedPageBreak/>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40743" w:rsidRDefault="007E7BB8" w:rsidP="00925E05">
      <w:pPr>
        <w:pStyle w:val="KDObrazac"/>
        <w:spacing w:before="0"/>
        <w:rPr>
          <w:lang w:val="sr-Cyrl-RS"/>
        </w:rPr>
      </w:pPr>
      <w:r w:rsidRPr="00F10346">
        <w:rPr>
          <w:lang w:val="sr-Latn-CS"/>
        </w:rPr>
        <w:br w:type="page"/>
      </w:r>
      <w:r w:rsidR="00925E05" w:rsidRPr="00F10346">
        <w:lastRenderedPageBreak/>
        <w:t>П</w:t>
      </w:r>
      <w:r w:rsidR="00740743">
        <w:t xml:space="preserve">РИЛОГ </w:t>
      </w:r>
      <w:r w:rsidR="00740743">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Pr="00740743" w:rsidRDefault="00740743" w:rsidP="001B0370">
      <w:pPr>
        <w:pStyle w:val="KDObrazac"/>
        <w:spacing w:before="0"/>
        <w:rPr>
          <w:lang w:val="sr-Cyrl-RS"/>
        </w:rPr>
      </w:pPr>
      <w:r>
        <w:t xml:space="preserve">ПРИЛОГ </w:t>
      </w:r>
      <w:r>
        <w:rPr>
          <w:lang w:val="sr-Cyrl-RS"/>
        </w:rPr>
        <w:t>2</w:t>
      </w:r>
    </w:p>
    <w:p w:rsidR="001B0370" w:rsidRPr="00443A96" w:rsidRDefault="0041695B" w:rsidP="001B0370">
      <w:pPr>
        <w:pStyle w:val="KDObrazac"/>
        <w:spacing w:before="0"/>
      </w:pPr>
      <w:r w:rsidRPr="00443A96">
        <w:t>*</w:t>
      </w:r>
      <w:r w:rsidR="00043EAD" w:rsidRPr="00443A96">
        <w:t xml:space="preserve">менице </w:t>
      </w:r>
      <w:r w:rsidRPr="00443A96">
        <w:t>за озбиљност понуде</w:t>
      </w:r>
    </w:p>
    <w:p w:rsidR="001B0370" w:rsidRPr="00443A96" w:rsidRDefault="001B0370" w:rsidP="00B02E86"/>
    <w:p w:rsidR="001B0370" w:rsidRPr="00443A96" w:rsidRDefault="001B0370" w:rsidP="001B0370">
      <w:pPr>
        <w:spacing w:before="0"/>
        <w:rPr>
          <w:rFonts w:cs="Arial"/>
        </w:rPr>
      </w:pPr>
    </w:p>
    <w:p w:rsidR="001B0370" w:rsidRPr="00443A96" w:rsidRDefault="001B0370" w:rsidP="001B0370">
      <w:pPr>
        <w:spacing w:before="0"/>
        <w:rPr>
          <w:rFonts w:cs="Arial"/>
        </w:rPr>
      </w:pPr>
      <w:proofErr w:type="gramStart"/>
      <w:r w:rsidRPr="00443A9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443A96">
        <w:rPr>
          <w:rFonts w:cs="Arial"/>
        </w:rPr>
        <w:t>П</w:t>
      </w:r>
      <w:r w:rsidRPr="00443A96">
        <w:rPr>
          <w:rFonts w:cs="Arial"/>
        </w:rPr>
        <w:t>овеља</w:t>
      </w:r>
      <w:r w:rsidR="00527AD1" w:rsidRPr="00443A96">
        <w:rPr>
          <w:rFonts w:cs="Arial"/>
        </w:rPr>
        <w:t>, Сл.лист РС 80/15</w:t>
      </w:r>
      <w:r w:rsidRPr="00443A96">
        <w:rPr>
          <w:rFonts w:cs="Arial"/>
        </w:rPr>
        <w:t xml:space="preserve">) и Зaкoнa o </w:t>
      </w:r>
      <w:r w:rsidR="00527AD1" w:rsidRPr="00443A96">
        <w:rPr>
          <w:rFonts w:cs="Arial"/>
        </w:rPr>
        <w:t>платним услугама</w:t>
      </w:r>
      <w:r w:rsidRPr="00443A96">
        <w:rPr>
          <w:rFonts w:cs="Arial"/>
        </w:rPr>
        <w:t xml:space="preserve"> (Сл. лист СРЈ бр. 03/02 и 05/03, Сл. гл.</w:t>
      </w:r>
      <w:proofErr w:type="gramEnd"/>
      <w:r w:rsidRPr="00443A96">
        <w:rPr>
          <w:rFonts w:cs="Arial"/>
        </w:rPr>
        <w:t xml:space="preserve"> </w:t>
      </w:r>
      <w:proofErr w:type="gramStart"/>
      <w:r w:rsidRPr="00443A96">
        <w:rPr>
          <w:rFonts w:cs="Arial"/>
        </w:rPr>
        <w:t>РС бр.</w:t>
      </w:r>
      <w:proofErr w:type="gramEnd"/>
      <w:r w:rsidRPr="00443A96">
        <w:rPr>
          <w:rFonts w:cs="Arial"/>
        </w:rPr>
        <w:t xml:space="preserve"> </w:t>
      </w:r>
      <w:proofErr w:type="gramStart"/>
      <w:r w:rsidRPr="00443A96">
        <w:rPr>
          <w:rFonts w:cs="Arial"/>
        </w:rPr>
        <w:t>43/04, 62/06, 111/09 др.</w:t>
      </w:r>
      <w:proofErr w:type="gramEnd"/>
      <w:r w:rsidRPr="00443A96">
        <w:rPr>
          <w:rFonts w:cs="Arial"/>
        </w:rPr>
        <w:t xml:space="preserve"> </w:t>
      </w:r>
      <w:proofErr w:type="gramStart"/>
      <w:r w:rsidRPr="00443A96">
        <w:rPr>
          <w:rFonts w:cs="Arial"/>
        </w:rPr>
        <w:t>закон</w:t>
      </w:r>
      <w:proofErr w:type="gramEnd"/>
      <w:r w:rsidRPr="00443A96">
        <w:rPr>
          <w:rFonts w:cs="Arial"/>
        </w:rPr>
        <w:t xml:space="preserve"> и 31/11) и тачке 1, 2. </w:t>
      </w:r>
      <w:proofErr w:type="gramStart"/>
      <w:r w:rsidRPr="00443A96">
        <w:rPr>
          <w:rFonts w:cs="Arial"/>
        </w:rPr>
        <w:t>и</w:t>
      </w:r>
      <w:proofErr w:type="gramEnd"/>
      <w:r w:rsidRPr="00443A96">
        <w:rPr>
          <w:rFonts w:cs="Arial"/>
        </w:rPr>
        <w:t xml:space="preserve"> 6. Одлуке о облику садржини и начину коришћења јединствених инструмената платног промета</w:t>
      </w:r>
    </w:p>
    <w:p w:rsidR="001B0370" w:rsidRPr="00443A96" w:rsidRDefault="001B0370" w:rsidP="001B0370">
      <w:pPr>
        <w:spacing w:before="0"/>
        <w:rPr>
          <w:rFonts w:cs="Arial"/>
        </w:rPr>
      </w:pPr>
    </w:p>
    <w:p w:rsidR="001B0370" w:rsidRPr="00443A96" w:rsidRDefault="001B0370" w:rsidP="001B0370">
      <w:pPr>
        <w:spacing w:before="0"/>
        <w:rPr>
          <w:rFonts w:cs="Arial"/>
          <w:lang w:val="ru-RU"/>
        </w:rPr>
      </w:pPr>
      <w:r w:rsidRPr="00443A96">
        <w:rPr>
          <w:rFonts w:cs="Arial"/>
        </w:rPr>
        <w:t>ДУЖНИК</w:t>
      </w:r>
      <w:proofErr w:type="gramStart"/>
      <w:r w:rsidRPr="00443A96">
        <w:rPr>
          <w:rFonts w:cs="Arial"/>
        </w:rPr>
        <w:t xml:space="preserve">:  </w:t>
      </w:r>
      <w:r w:rsidRPr="00443A96">
        <w:rPr>
          <w:rFonts w:cs="Arial"/>
          <w:lang w:val="ru-RU"/>
        </w:rPr>
        <w:t>…………………………………………………………………………........................</w:t>
      </w:r>
      <w:proofErr w:type="gramEnd"/>
    </w:p>
    <w:p w:rsidR="001B0370" w:rsidRPr="00443A96" w:rsidRDefault="001B0370" w:rsidP="001B0370">
      <w:pPr>
        <w:spacing w:before="0"/>
        <w:rPr>
          <w:rFonts w:cs="Arial"/>
        </w:rPr>
      </w:pPr>
      <w:r w:rsidRPr="00443A96">
        <w:rPr>
          <w:rFonts w:cs="Arial"/>
        </w:rPr>
        <w:t>(</w:t>
      </w:r>
      <w:proofErr w:type="gramStart"/>
      <w:r w:rsidRPr="00443A96">
        <w:rPr>
          <w:rFonts w:cs="Arial"/>
        </w:rPr>
        <w:t>назив</w:t>
      </w:r>
      <w:proofErr w:type="gramEnd"/>
      <w:r w:rsidRPr="00443A96">
        <w:rPr>
          <w:rFonts w:cs="Arial"/>
        </w:rPr>
        <w:t xml:space="preserve"> и седиште Понуђача)</w:t>
      </w:r>
    </w:p>
    <w:p w:rsidR="001B0370" w:rsidRPr="00443A96" w:rsidRDefault="001B0370" w:rsidP="001B0370">
      <w:pPr>
        <w:spacing w:before="0"/>
        <w:rPr>
          <w:rFonts w:cs="Arial"/>
        </w:rPr>
      </w:pPr>
      <w:r w:rsidRPr="00443A96">
        <w:rPr>
          <w:rFonts w:cs="Arial"/>
        </w:rPr>
        <w:t>МАТИЧНИ БРОЈ ДУЖНИКА (Понуђача): ..................................................................</w:t>
      </w:r>
    </w:p>
    <w:p w:rsidR="001B0370" w:rsidRPr="00443A96" w:rsidRDefault="001B0370" w:rsidP="001B0370">
      <w:pPr>
        <w:spacing w:before="0"/>
        <w:rPr>
          <w:rFonts w:cs="Arial"/>
        </w:rPr>
      </w:pPr>
      <w:r w:rsidRPr="00443A96">
        <w:rPr>
          <w:rFonts w:cs="Arial"/>
        </w:rPr>
        <w:t>ТЕКУЋИ РАЧУН ДУЖНИКА (Понуђача): ...................................................................</w:t>
      </w:r>
    </w:p>
    <w:p w:rsidR="001B0370" w:rsidRPr="00443A96" w:rsidRDefault="001B0370" w:rsidP="001B0370">
      <w:pPr>
        <w:spacing w:before="0"/>
        <w:rPr>
          <w:rFonts w:cs="Arial"/>
        </w:rPr>
      </w:pPr>
      <w:r w:rsidRPr="00443A96">
        <w:rPr>
          <w:rFonts w:cs="Arial"/>
        </w:rPr>
        <w:t>ПИБ ДУЖНИКА (Понуђача): ........................................................................................</w:t>
      </w:r>
    </w:p>
    <w:p w:rsidR="001B0370" w:rsidRPr="00443A96" w:rsidRDefault="001B0370" w:rsidP="001B0370">
      <w:pPr>
        <w:spacing w:before="0"/>
        <w:rPr>
          <w:rFonts w:cs="Arial"/>
        </w:rPr>
      </w:pPr>
    </w:p>
    <w:p w:rsidR="001B0370" w:rsidRPr="00443A96" w:rsidRDefault="001B0370" w:rsidP="001B0370">
      <w:pPr>
        <w:spacing w:before="0"/>
        <w:rPr>
          <w:rFonts w:cs="Arial"/>
        </w:rPr>
      </w:pPr>
      <w:proofErr w:type="gramStart"/>
      <w:r w:rsidRPr="00443A96">
        <w:rPr>
          <w:rFonts w:cs="Arial"/>
        </w:rPr>
        <w:t>и</w:t>
      </w:r>
      <w:proofErr w:type="gramEnd"/>
      <w:r w:rsidRPr="00443A96">
        <w:rPr>
          <w:rFonts w:cs="Arial"/>
        </w:rPr>
        <w:t xml:space="preserve"> з д а ј е  д а н а ............................ године</w:t>
      </w:r>
    </w:p>
    <w:p w:rsidR="001B0370" w:rsidRPr="00443A96" w:rsidRDefault="001B0370" w:rsidP="001B0370">
      <w:pPr>
        <w:spacing w:before="0"/>
        <w:rPr>
          <w:rFonts w:cs="Arial"/>
        </w:rPr>
      </w:pPr>
    </w:p>
    <w:p w:rsidR="001B0370" w:rsidRPr="00443A96" w:rsidRDefault="001B0370" w:rsidP="001B0370">
      <w:pPr>
        <w:spacing w:before="0"/>
        <w:rPr>
          <w:rFonts w:cs="Arial"/>
        </w:rPr>
      </w:pPr>
    </w:p>
    <w:p w:rsidR="001B0370" w:rsidRPr="00443A96" w:rsidRDefault="001B0370" w:rsidP="001B0370">
      <w:pPr>
        <w:spacing w:before="0"/>
        <w:jc w:val="center"/>
        <w:rPr>
          <w:rFonts w:cs="Arial"/>
          <w:b/>
        </w:rPr>
      </w:pPr>
      <w:r w:rsidRPr="00443A96">
        <w:rPr>
          <w:rFonts w:cs="Arial"/>
          <w:b/>
        </w:rPr>
        <w:t xml:space="preserve">МЕНИЧНО ПИСМО – ОВЛАШЋЕЊЕ ЗА </w:t>
      </w:r>
      <w:proofErr w:type="gramStart"/>
      <w:r w:rsidRPr="00443A96">
        <w:rPr>
          <w:rFonts w:cs="Arial"/>
          <w:b/>
        </w:rPr>
        <w:t>КОРИСНИКА  БЛАНКО</w:t>
      </w:r>
      <w:proofErr w:type="gramEnd"/>
      <w:r w:rsidRPr="00443A96">
        <w:rPr>
          <w:rFonts w:cs="Arial"/>
          <w:b/>
        </w:rPr>
        <w:t xml:space="preserve"> </w:t>
      </w:r>
      <w:r w:rsidR="004E0FFC" w:rsidRPr="00443A96">
        <w:rPr>
          <w:rFonts w:cs="Arial"/>
          <w:b/>
        </w:rPr>
        <w:t>СОПСТВЕНЕ</w:t>
      </w:r>
      <w:r w:rsidRPr="00443A96">
        <w:rPr>
          <w:rFonts w:cs="Arial"/>
          <w:b/>
        </w:rPr>
        <w:t xml:space="preserve"> МЕНИЦЕ</w:t>
      </w:r>
    </w:p>
    <w:p w:rsidR="001B0370" w:rsidRPr="00443A96" w:rsidRDefault="001B0370" w:rsidP="001B0370">
      <w:pPr>
        <w:spacing w:before="0"/>
        <w:jc w:val="center"/>
        <w:rPr>
          <w:rFonts w:cs="Arial"/>
          <w:b/>
        </w:rPr>
      </w:pPr>
    </w:p>
    <w:p w:rsidR="001B0370" w:rsidRPr="00443A96"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43A96">
        <w:rPr>
          <w:rFonts w:cs="Arial"/>
          <w:b w:val="0"/>
          <w:sz w:val="22"/>
          <w:szCs w:val="22"/>
        </w:rPr>
        <w:t xml:space="preserve">КОРИСНИК - ПОВЕРИЛАЦ:Јавно предузеће „Електроприведа Србије“ </w:t>
      </w:r>
      <w:r w:rsidR="008576CB" w:rsidRPr="00443A96">
        <w:rPr>
          <w:rFonts w:cs="Arial"/>
          <w:b w:val="0"/>
          <w:sz w:val="22"/>
          <w:szCs w:val="22"/>
        </w:rPr>
        <w:t>Београд, Улица ц</w:t>
      </w:r>
      <w:r w:rsidRPr="00443A96">
        <w:rPr>
          <w:rFonts w:cs="Arial"/>
          <w:b w:val="0"/>
          <w:sz w:val="22"/>
          <w:szCs w:val="22"/>
        </w:rPr>
        <w:t>арице Милице број 2,</w:t>
      </w:r>
      <w:r w:rsidR="0060281E" w:rsidRPr="00443A96">
        <w:rPr>
          <w:rFonts w:cs="Arial"/>
          <w:b w:val="0"/>
          <w:sz w:val="22"/>
          <w:szCs w:val="22"/>
        </w:rPr>
        <w:t xml:space="preserve">11000 Београд, </w:t>
      </w:r>
      <w:r w:rsidR="008576CB" w:rsidRPr="00443A96">
        <w:rPr>
          <w:rFonts w:cs="Arial"/>
          <w:b w:val="0"/>
          <w:sz w:val="22"/>
          <w:szCs w:val="22"/>
        </w:rPr>
        <w:t>огранак</w:t>
      </w:r>
      <w:r w:rsidR="0060281E" w:rsidRPr="00443A96">
        <w:rPr>
          <w:rFonts w:cs="Arial"/>
          <w:b w:val="0"/>
          <w:sz w:val="22"/>
          <w:szCs w:val="22"/>
        </w:rPr>
        <w:t xml:space="preserve"> ТЕНТ Београд-Обреновац, улица Богољуба Урошевића Црног број 44., 11500 Обреновац</w:t>
      </w:r>
      <w:r w:rsidRPr="00443A96">
        <w:rPr>
          <w:rFonts w:cs="Arial"/>
          <w:b w:val="0"/>
          <w:sz w:val="22"/>
          <w:szCs w:val="22"/>
        </w:rPr>
        <w:t xml:space="preserve">, Матични број 20053658, ПИБ 103920327, бр. </w:t>
      </w:r>
      <w:proofErr w:type="gramStart"/>
      <w:r w:rsidR="0060281E" w:rsidRPr="00443A96">
        <w:rPr>
          <w:rFonts w:cs="Arial"/>
          <w:b w:val="0"/>
          <w:sz w:val="22"/>
          <w:szCs w:val="22"/>
        </w:rPr>
        <w:t>т</w:t>
      </w:r>
      <w:r w:rsidRPr="00443A96">
        <w:rPr>
          <w:rFonts w:cs="Arial"/>
          <w:b w:val="0"/>
          <w:sz w:val="22"/>
          <w:szCs w:val="22"/>
        </w:rPr>
        <w:t>ек</w:t>
      </w:r>
      <w:proofErr w:type="gramEnd"/>
      <w:r w:rsidRPr="00443A96">
        <w:rPr>
          <w:rFonts w:cs="Arial"/>
          <w:b w:val="0"/>
          <w:sz w:val="22"/>
          <w:szCs w:val="22"/>
        </w:rPr>
        <w:t xml:space="preserve">. </w:t>
      </w:r>
      <w:proofErr w:type="gramStart"/>
      <w:r w:rsidRPr="00443A96">
        <w:rPr>
          <w:rFonts w:cs="Arial"/>
          <w:b w:val="0"/>
          <w:sz w:val="22"/>
          <w:szCs w:val="22"/>
        </w:rPr>
        <w:t>рачуна</w:t>
      </w:r>
      <w:proofErr w:type="gramEnd"/>
      <w:r w:rsidRPr="00443A96">
        <w:rPr>
          <w:rFonts w:cs="Arial"/>
          <w:b w:val="0"/>
          <w:sz w:val="22"/>
          <w:szCs w:val="22"/>
        </w:rPr>
        <w:t xml:space="preserve">: 160-700-13 Banka Intesa, </w:t>
      </w:r>
    </w:p>
    <w:p w:rsidR="001B0370" w:rsidRPr="00443A96"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443A96" w:rsidRDefault="001B0370" w:rsidP="001B0370">
      <w:pPr>
        <w:spacing w:before="0"/>
        <w:rPr>
          <w:rFonts w:cs="Arial"/>
        </w:rPr>
      </w:pPr>
      <w:proofErr w:type="gramStart"/>
      <w:r w:rsidRPr="00443A96">
        <w:rPr>
          <w:rFonts w:cs="Arial"/>
        </w:rPr>
        <w:t xml:space="preserve">Прeдajeмo вaм блaнкo </w:t>
      </w:r>
      <w:r w:rsidR="004E0FFC" w:rsidRPr="00443A96">
        <w:rPr>
          <w:rFonts w:cs="Arial"/>
        </w:rPr>
        <w:t>сопствену мeницу за озбиљност понуде која је неопозива, без права протеста и наплатива на први позив.</w:t>
      </w:r>
      <w:proofErr w:type="gramEnd"/>
    </w:p>
    <w:p w:rsidR="001B0370" w:rsidRPr="00443A96" w:rsidRDefault="004E0FFC" w:rsidP="001B0370">
      <w:pPr>
        <w:spacing w:before="0"/>
        <w:rPr>
          <w:rFonts w:cs="Arial"/>
        </w:rPr>
      </w:pPr>
      <w:r w:rsidRPr="00443A96">
        <w:rPr>
          <w:rFonts w:cs="Arial"/>
        </w:rPr>
        <w:t>О</w:t>
      </w:r>
      <w:r w:rsidR="001B0370" w:rsidRPr="00443A96">
        <w:rPr>
          <w:rFonts w:cs="Arial"/>
        </w:rPr>
        <w:t>влaшћуjeмo Пoвeриoцa, дa прeдaту мeницу брoj _________________________</w:t>
      </w:r>
      <w:r w:rsidR="002E6E8C" w:rsidRPr="00443A96">
        <w:rPr>
          <w:rFonts w:cs="Arial"/>
        </w:rPr>
        <w:t xml:space="preserve"> </w:t>
      </w:r>
      <w:r w:rsidR="001B0370" w:rsidRPr="00443A96">
        <w:rPr>
          <w:rFonts w:cs="Arial"/>
        </w:rPr>
        <w:t>(</w:t>
      </w:r>
      <w:r w:rsidR="001B0370" w:rsidRPr="00443A96">
        <w:rPr>
          <w:rFonts w:cs="Arial"/>
          <w:iCs/>
        </w:rPr>
        <w:t xml:space="preserve">уписати сeриjски брoj мeницe) </w:t>
      </w:r>
      <w:r w:rsidR="001B0370" w:rsidRPr="00443A96">
        <w:rPr>
          <w:rFonts w:cs="Arial"/>
        </w:rPr>
        <w:t xml:space="preserve">мoжe пoпунити у изнoсу </w:t>
      </w:r>
      <w:r w:rsidR="00443A96" w:rsidRPr="00443A96">
        <w:rPr>
          <w:rFonts w:cs="Arial"/>
          <w:iCs/>
          <w:lang w:val="sr-Cyrl-RS"/>
        </w:rPr>
        <w:t>2</w:t>
      </w:r>
      <w:r w:rsidR="001B0370" w:rsidRPr="00443A96">
        <w:rPr>
          <w:rFonts w:cs="Arial"/>
        </w:rPr>
        <w:t xml:space="preserve">% (уписати проценат) oд врeднoсти пoнудe бeз ПДВ, </w:t>
      </w:r>
      <w:r w:rsidR="00DA4805" w:rsidRPr="00443A96">
        <w:rPr>
          <w:rFonts w:cs="Arial"/>
        </w:rPr>
        <w:t>зa oзбиљнoст пoнудe у о</w:t>
      </w:r>
      <w:r w:rsidR="00DA4805" w:rsidRPr="00443A96">
        <w:rPr>
          <w:rFonts w:cs="Arial"/>
          <w:lang w:val="sr-Cyrl-RS"/>
        </w:rPr>
        <w:t>т</w:t>
      </w:r>
      <w:r w:rsidR="00DA4805" w:rsidRPr="00443A96">
        <w:rPr>
          <w:rFonts w:cs="Arial"/>
        </w:rPr>
        <w:t xml:space="preserve">вореном поступку јавне набавке </w:t>
      </w:r>
      <w:r w:rsidR="00DA4805" w:rsidRPr="00443A96">
        <w:rPr>
          <w:rFonts w:cs="Arial"/>
          <w:lang w:val="sr-Cyrl-RS"/>
        </w:rPr>
        <w:t xml:space="preserve">добара </w:t>
      </w:r>
      <w:r w:rsidR="00DA4805" w:rsidRPr="00443A96">
        <w:rPr>
          <w:rFonts w:cs="Arial"/>
        </w:rPr>
        <w:t>____________(</w:t>
      </w:r>
      <w:r w:rsidR="00DA4805" w:rsidRPr="00443A96">
        <w:rPr>
          <w:rFonts w:cs="Arial"/>
          <w:lang w:val="sr-Cyrl-RS"/>
        </w:rPr>
        <w:t>предмет</w:t>
      </w:r>
      <w:r w:rsidR="00DA4805" w:rsidRPr="00443A96">
        <w:rPr>
          <w:rFonts w:cs="Arial"/>
        </w:rPr>
        <w:t>)</w:t>
      </w:r>
      <w:r w:rsidR="00DA4805" w:rsidRPr="00443A96">
        <w:rPr>
          <w:rFonts w:cs="Arial"/>
          <w:lang w:val="sr-Cyrl-RS"/>
        </w:rPr>
        <w:t>_________(бројЈН),</w:t>
      </w:r>
      <w:r w:rsidR="00DA4805" w:rsidRPr="00443A96">
        <w:rPr>
          <w:rFonts w:cs="Arial"/>
        </w:rPr>
        <w:t xml:space="preserve">сa рoкoм вaжења </w:t>
      </w:r>
      <w:r w:rsidRPr="00443A96">
        <w:rPr>
          <w:rFonts w:cs="Arial"/>
        </w:rPr>
        <w:t>минимално</w:t>
      </w:r>
      <w:r w:rsidR="001B0370" w:rsidRPr="00443A96">
        <w:rPr>
          <w:rFonts w:cs="Arial"/>
        </w:rPr>
        <w:t>_____</w:t>
      </w:r>
      <w:r w:rsidR="002E6E8C" w:rsidRPr="00443A96">
        <w:rPr>
          <w:rFonts w:cs="Arial"/>
        </w:rPr>
        <w:t xml:space="preserve"> </w:t>
      </w:r>
      <w:r w:rsidR="001B0370" w:rsidRPr="00443A96">
        <w:rPr>
          <w:rFonts w:cs="Arial"/>
        </w:rPr>
        <w:t>(уписати број дана</w:t>
      </w:r>
      <w:r w:rsidR="00DD7B26" w:rsidRPr="00443A96">
        <w:rPr>
          <w:rFonts w:cs="Arial"/>
        </w:rPr>
        <w:t>,мин.3</w:t>
      </w:r>
      <w:r w:rsidRPr="00443A96">
        <w:rPr>
          <w:rFonts w:cs="Arial"/>
        </w:rPr>
        <w:t>0 дана</w:t>
      </w:r>
      <w:r w:rsidR="001B0370" w:rsidRPr="00443A96">
        <w:rPr>
          <w:rFonts w:cs="Arial"/>
        </w:rPr>
        <w:t>)</w:t>
      </w:r>
      <w:r w:rsidR="002E6E8C" w:rsidRPr="00443A96">
        <w:rPr>
          <w:rFonts w:cs="Arial"/>
        </w:rPr>
        <w:t xml:space="preserve"> </w:t>
      </w:r>
      <w:r w:rsidRPr="00443A96">
        <w:rPr>
          <w:rFonts w:cs="Arial"/>
        </w:rPr>
        <w:t>дужим од рока важења понуде,</w:t>
      </w:r>
      <w:r w:rsidR="001B0370" w:rsidRPr="00443A96">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443A96">
        <w:rPr>
          <w:rFonts w:cs="Arial"/>
        </w:rPr>
        <w:t>.</w:t>
      </w:r>
    </w:p>
    <w:p w:rsidR="001B0370" w:rsidRPr="00443A96" w:rsidRDefault="001B0370" w:rsidP="001B0370">
      <w:pPr>
        <w:spacing w:before="0"/>
        <w:rPr>
          <w:rFonts w:cs="Arial"/>
        </w:rPr>
      </w:pPr>
    </w:p>
    <w:p w:rsidR="001B0370" w:rsidRPr="00443A96" w:rsidRDefault="001B0370" w:rsidP="001B0370">
      <w:pPr>
        <w:pStyle w:val="Default"/>
        <w:spacing w:before="0"/>
        <w:rPr>
          <w:rFonts w:ascii="Arial" w:hAnsi="Arial" w:cs="Arial"/>
          <w:color w:val="auto"/>
          <w:sz w:val="22"/>
          <w:szCs w:val="22"/>
          <w:lang w:val="sr-Cyrl-CS"/>
        </w:rPr>
      </w:pPr>
      <w:r w:rsidRPr="00443A96">
        <w:rPr>
          <w:rFonts w:ascii="Arial" w:hAnsi="Arial" w:cs="Arial"/>
          <w:color w:val="auto"/>
          <w:sz w:val="22"/>
          <w:szCs w:val="22"/>
          <w:lang w:val="sr-Cyrl-CS"/>
        </w:rPr>
        <w:t xml:space="preserve">Истовремено </w:t>
      </w:r>
      <w:r w:rsidRPr="00443A96">
        <w:rPr>
          <w:rFonts w:ascii="Arial" w:hAnsi="Arial" w:cs="Arial"/>
          <w:color w:val="auto"/>
          <w:sz w:val="22"/>
          <w:szCs w:val="22"/>
        </w:rPr>
        <w:t>O</w:t>
      </w:r>
      <w:r w:rsidRPr="00443A96">
        <w:rPr>
          <w:rFonts w:ascii="Arial" w:hAnsi="Arial" w:cs="Arial"/>
          <w:color w:val="auto"/>
          <w:sz w:val="22"/>
          <w:szCs w:val="22"/>
          <w:lang w:val="sr-Cyrl-CS"/>
        </w:rPr>
        <w:t>вл</w:t>
      </w:r>
      <w:r w:rsidRPr="00443A96">
        <w:rPr>
          <w:rFonts w:ascii="Arial" w:hAnsi="Arial" w:cs="Arial"/>
          <w:color w:val="auto"/>
          <w:sz w:val="22"/>
          <w:szCs w:val="22"/>
        </w:rPr>
        <w:t>a</w:t>
      </w:r>
      <w:r w:rsidRPr="00443A96">
        <w:rPr>
          <w:rFonts w:ascii="Arial" w:hAnsi="Arial" w:cs="Arial"/>
          <w:color w:val="auto"/>
          <w:sz w:val="22"/>
          <w:szCs w:val="22"/>
          <w:lang w:val="sr-Cyrl-CS"/>
        </w:rPr>
        <w:t>шћу</w:t>
      </w:r>
      <w:r w:rsidRPr="00443A96">
        <w:rPr>
          <w:rFonts w:ascii="Arial" w:hAnsi="Arial" w:cs="Arial"/>
          <w:color w:val="auto"/>
          <w:sz w:val="22"/>
          <w:szCs w:val="22"/>
        </w:rPr>
        <w:t>je</w:t>
      </w:r>
      <w:r w:rsidRPr="00443A96">
        <w:rPr>
          <w:rFonts w:ascii="Arial" w:hAnsi="Arial" w:cs="Arial"/>
          <w:color w:val="auto"/>
          <w:sz w:val="22"/>
          <w:szCs w:val="22"/>
          <w:lang w:val="sr-Cyrl-CS"/>
        </w:rPr>
        <w:t>м</w:t>
      </w:r>
      <w:r w:rsidRPr="00443A96">
        <w:rPr>
          <w:rFonts w:ascii="Arial" w:hAnsi="Arial" w:cs="Arial"/>
          <w:color w:val="auto"/>
          <w:sz w:val="22"/>
          <w:szCs w:val="22"/>
        </w:rPr>
        <w:t>o</w:t>
      </w:r>
      <w:r w:rsidRPr="00443A96">
        <w:rPr>
          <w:rFonts w:ascii="Arial" w:hAnsi="Arial" w:cs="Arial"/>
          <w:color w:val="auto"/>
          <w:sz w:val="22"/>
          <w:szCs w:val="22"/>
          <w:lang w:val="sr-Cyrl-CS"/>
        </w:rPr>
        <w:t xml:space="preserve"> П</w:t>
      </w:r>
      <w:r w:rsidRPr="00443A96">
        <w:rPr>
          <w:rFonts w:ascii="Arial" w:hAnsi="Arial" w:cs="Arial"/>
          <w:color w:val="auto"/>
          <w:sz w:val="22"/>
          <w:szCs w:val="22"/>
        </w:rPr>
        <w:t>o</w:t>
      </w:r>
      <w:r w:rsidRPr="00443A96">
        <w:rPr>
          <w:rFonts w:ascii="Arial" w:hAnsi="Arial" w:cs="Arial"/>
          <w:color w:val="auto"/>
          <w:sz w:val="22"/>
          <w:szCs w:val="22"/>
          <w:lang w:val="sr-Cyrl-CS"/>
        </w:rPr>
        <w:t>в</w:t>
      </w:r>
      <w:r w:rsidRPr="00443A96">
        <w:rPr>
          <w:rFonts w:ascii="Arial" w:hAnsi="Arial" w:cs="Arial"/>
          <w:color w:val="auto"/>
          <w:sz w:val="22"/>
          <w:szCs w:val="22"/>
        </w:rPr>
        <w:t>e</w:t>
      </w:r>
      <w:r w:rsidRPr="00443A96">
        <w:rPr>
          <w:rFonts w:ascii="Arial" w:hAnsi="Arial" w:cs="Arial"/>
          <w:color w:val="auto"/>
          <w:sz w:val="22"/>
          <w:szCs w:val="22"/>
          <w:lang w:val="sr-Cyrl-CS"/>
        </w:rPr>
        <w:t>ри</w:t>
      </w:r>
      <w:r w:rsidRPr="00443A96">
        <w:rPr>
          <w:rFonts w:ascii="Arial" w:hAnsi="Arial" w:cs="Arial"/>
          <w:color w:val="auto"/>
          <w:sz w:val="22"/>
          <w:szCs w:val="22"/>
        </w:rPr>
        <w:t>o</w:t>
      </w:r>
      <w:r w:rsidRPr="00443A96">
        <w:rPr>
          <w:rFonts w:ascii="Arial" w:hAnsi="Arial" w:cs="Arial"/>
          <w:color w:val="auto"/>
          <w:sz w:val="22"/>
          <w:szCs w:val="22"/>
          <w:lang w:val="sr-Cyrl-CS"/>
        </w:rPr>
        <w:t>ц</w:t>
      </w:r>
      <w:r w:rsidRPr="00443A96">
        <w:rPr>
          <w:rFonts w:ascii="Arial" w:hAnsi="Arial" w:cs="Arial"/>
          <w:color w:val="auto"/>
          <w:sz w:val="22"/>
          <w:szCs w:val="22"/>
        </w:rPr>
        <w:t>a</w:t>
      </w:r>
      <w:r w:rsidRPr="00443A96">
        <w:rPr>
          <w:rFonts w:ascii="Arial" w:hAnsi="Arial" w:cs="Arial"/>
          <w:color w:val="auto"/>
          <w:sz w:val="22"/>
          <w:szCs w:val="22"/>
          <w:lang w:val="sr-Cyrl-CS"/>
        </w:rPr>
        <w:t xml:space="preserve"> д</w:t>
      </w:r>
      <w:r w:rsidRPr="00443A96">
        <w:rPr>
          <w:rFonts w:ascii="Arial" w:hAnsi="Arial" w:cs="Arial"/>
          <w:color w:val="auto"/>
          <w:sz w:val="22"/>
          <w:szCs w:val="22"/>
        </w:rPr>
        <w:t>a</w:t>
      </w:r>
      <w:r w:rsidRPr="00443A96">
        <w:rPr>
          <w:rFonts w:ascii="Arial" w:hAnsi="Arial" w:cs="Arial"/>
          <w:color w:val="auto"/>
          <w:sz w:val="22"/>
          <w:szCs w:val="22"/>
          <w:lang w:val="sr-Cyrl-CS"/>
        </w:rPr>
        <w:t xml:space="preserve"> п</w:t>
      </w:r>
      <w:r w:rsidRPr="00443A96">
        <w:rPr>
          <w:rFonts w:ascii="Arial" w:hAnsi="Arial" w:cs="Arial"/>
          <w:color w:val="auto"/>
          <w:sz w:val="22"/>
          <w:szCs w:val="22"/>
        </w:rPr>
        <w:t>o</w:t>
      </w:r>
      <w:r w:rsidRPr="00443A96">
        <w:rPr>
          <w:rFonts w:ascii="Arial" w:hAnsi="Arial" w:cs="Arial"/>
          <w:color w:val="auto"/>
          <w:sz w:val="22"/>
          <w:szCs w:val="22"/>
          <w:lang w:val="sr-Cyrl-CS"/>
        </w:rPr>
        <w:t>пуни м</w:t>
      </w:r>
      <w:r w:rsidRPr="00443A96">
        <w:rPr>
          <w:rFonts w:ascii="Arial" w:hAnsi="Arial" w:cs="Arial"/>
          <w:color w:val="auto"/>
          <w:sz w:val="22"/>
          <w:szCs w:val="22"/>
        </w:rPr>
        <w:t>e</w:t>
      </w:r>
      <w:r w:rsidRPr="00443A96">
        <w:rPr>
          <w:rFonts w:ascii="Arial" w:hAnsi="Arial" w:cs="Arial"/>
          <w:color w:val="auto"/>
          <w:sz w:val="22"/>
          <w:szCs w:val="22"/>
          <w:lang w:val="sr-Cyrl-CS"/>
        </w:rPr>
        <w:t>ницу з</w:t>
      </w:r>
      <w:r w:rsidRPr="00443A96">
        <w:rPr>
          <w:rFonts w:ascii="Arial" w:hAnsi="Arial" w:cs="Arial"/>
          <w:color w:val="auto"/>
          <w:sz w:val="22"/>
          <w:szCs w:val="22"/>
        </w:rPr>
        <w:t>a</w:t>
      </w:r>
      <w:r w:rsidRPr="00443A96">
        <w:rPr>
          <w:rFonts w:ascii="Arial" w:hAnsi="Arial" w:cs="Arial"/>
          <w:color w:val="auto"/>
          <w:sz w:val="22"/>
          <w:szCs w:val="22"/>
          <w:lang w:val="sr-Cyrl-CS"/>
        </w:rPr>
        <w:t xml:space="preserve"> н</w:t>
      </w:r>
      <w:r w:rsidRPr="00443A96">
        <w:rPr>
          <w:rFonts w:ascii="Arial" w:hAnsi="Arial" w:cs="Arial"/>
          <w:color w:val="auto"/>
          <w:sz w:val="22"/>
          <w:szCs w:val="22"/>
        </w:rPr>
        <w:t>a</w:t>
      </w:r>
      <w:r w:rsidRPr="00443A96">
        <w:rPr>
          <w:rFonts w:ascii="Arial" w:hAnsi="Arial" w:cs="Arial"/>
          <w:color w:val="auto"/>
          <w:sz w:val="22"/>
          <w:szCs w:val="22"/>
          <w:lang w:val="sr-Cyrl-CS"/>
        </w:rPr>
        <w:t>пл</w:t>
      </w:r>
      <w:r w:rsidRPr="00443A96">
        <w:rPr>
          <w:rFonts w:ascii="Arial" w:hAnsi="Arial" w:cs="Arial"/>
          <w:color w:val="auto"/>
          <w:sz w:val="22"/>
          <w:szCs w:val="22"/>
        </w:rPr>
        <w:t>a</w:t>
      </w:r>
      <w:r w:rsidRPr="00443A96">
        <w:rPr>
          <w:rFonts w:ascii="Arial" w:hAnsi="Arial" w:cs="Arial"/>
          <w:color w:val="auto"/>
          <w:sz w:val="22"/>
          <w:szCs w:val="22"/>
          <w:lang w:val="sr-Cyrl-CS"/>
        </w:rPr>
        <w:t>ту н</w:t>
      </w:r>
      <w:r w:rsidRPr="00443A96">
        <w:rPr>
          <w:rFonts w:ascii="Arial" w:hAnsi="Arial" w:cs="Arial"/>
          <w:color w:val="auto"/>
          <w:sz w:val="22"/>
          <w:szCs w:val="22"/>
        </w:rPr>
        <w:t>a</w:t>
      </w:r>
      <w:r w:rsidRPr="00443A96">
        <w:rPr>
          <w:rFonts w:ascii="Arial" w:hAnsi="Arial" w:cs="Arial"/>
          <w:color w:val="auto"/>
          <w:sz w:val="22"/>
          <w:szCs w:val="22"/>
          <w:lang w:val="sr-Cyrl-CS"/>
        </w:rPr>
        <w:t xml:space="preserve"> изн</w:t>
      </w:r>
      <w:r w:rsidRPr="00443A96">
        <w:rPr>
          <w:rFonts w:ascii="Arial" w:hAnsi="Arial" w:cs="Arial"/>
          <w:color w:val="auto"/>
          <w:sz w:val="22"/>
          <w:szCs w:val="22"/>
        </w:rPr>
        <w:t>o</w:t>
      </w:r>
      <w:r w:rsidRPr="00443A96">
        <w:rPr>
          <w:rFonts w:ascii="Arial" w:hAnsi="Arial" w:cs="Arial"/>
          <w:color w:val="auto"/>
          <w:sz w:val="22"/>
          <w:szCs w:val="22"/>
          <w:lang w:val="sr-Cyrl-CS"/>
        </w:rPr>
        <w:t xml:space="preserve">с </w:t>
      </w:r>
      <w:r w:rsidRPr="00443A96">
        <w:rPr>
          <w:rFonts w:ascii="Arial" w:hAnsi="Arial" w:cs="Arial"/>
          <w:color w:val="auto"/>
          <w:sz w:val="22"/>
          <w:szCs w:val="22"/>
        </w:rPr>
        <w:t>o</w:t>
      </w:r>
      <w:r w:rsidRPr="00443A96">
        <w:rPr>
          <w:rFonts w:ascii="Arial" w:hAnsi="Arial" w:cs="Arial"/>
          <w:color w:val="auto"/>
          <w:sz w:val="22"/>
          <w:szCs w:val="22"/>
          <w:lang w:val="sr-Cyrl-CS"/>
        </w:rPr>
        <w:t xml:space="preserve">д </w:t>
      </w:r>
      <w:r w:rsidR="004E0FFC" w:rsidRPr="00443A96">
        <w:rPr>
          <w:rFonts w:cs="Arial"/>
          <w:iCs/>
          <w:color w:val="auto"/>
          <w:sz w:val="22"/>
          <w:szCs w:val="22"/>
        </w:rPr>
        <w:t>__</w:t>
      </w:r>
      <w:r w:rsidR="004E0FFC" w:rsidRPr="00443A96">
        <w:rPr>
          <w:rFonts w:cs="Arial"/>
          <w:color w:val="auto"/>
          <w:sz w:val="22"/>
          <w:szCs w:val="22"/>
        </w:rPr>
        <w:t>% (уписати проценат) oд врeднoсти пoнудe бeз ПДВ</w:t>
      </w:r>
      <w:r w:rsidRPr="00443A96">
        <w:rPr>
          <w:rFonts w:ascii="Arial" w:hAnsi="Arial" w:cs="Arial"/>
          <w:color w:val="auto"/>
          <w:sz w:val="22"/>
          <w:szCs w:val="22"/>
          <w:lang w:val="sr-Cyrl-CS"/>
        </w:rPr>
        <w:t xml:space="preserve"> и д</w:t>
      </w:r>
      <w:r w:rsidRPr="00443A96">
        <w:rPr>
          <w:rFonts w:ascii="Arial" w:hAnsi="Arial" w:cs="Arial"/>
          <w:color w:val="auto"/>
          <w:sz w:val="22"/>
          <w:szCs w:val="22"/>
        </w:rPr>
        <w:t>a</w:t>
      </w:r>
      <w:r w:rsidRPr="00443A96">
        <w:rPr>
          <w:rFonts w:ascii="Arial" w:hAnsi="Arial" w:cs="Arial"/>
          <w:color w:val="auto"/>
          <w:sz w:val="22"/>
          <w:szCs w:val="22"/>
          <w:lang w:val="sr-Cyrl-CS"/>
        </w:rPr>
        <w:t xml:space="preserve"> б</w:t>
      </w:r>
      <w:r w:rsidRPr="00443A96">
        <w:rPr>
          <w:rFonts w:ascii="Arial" w:hAnsi="Arial" w:cs="Arial"/>
          <w:color w:val="auto"/>
          <w:sz w:val="22"/>
          <w:szCs w:val="22"/>
        </w:rPr>
        <w:t>e</w:t>
      </w:r>
      <w:r w:rsidRPr="00443A96">
        <w:rPr>
          <w:rFonts w:ascii="Arial" w:hAnsi="Arial" w:cs="Arial"/>
          <w:color w:val="auto"/>
          <w:sz w:val="22"/>
          <w:szCs w:val="22"/>
          <w:lang w:val="sr-Cyrl-CS"/>
        </w:rPr>
        <w:t>зусл</w:t>
      </w:r>
      <w:r w:rsidRPr="00443A96">
        <w:rPr>
          <w:rFonts w:ascii="Arial" w:hAnsi="Arial" w:cs="Arial"/>
          <w:color w:val="auto"/>
          <w:sz w:val="22"/>
          <w:szCs w:val="22"/>
        </w:rPr>
        <w:t>o</w:t>
      </w:r>
      <w:r w:rsidRPr="00443A96">
        <w:rPr>
          <w:rFonts w:ascii="Arial" w:hAnsi="Arial" w:cs="Arial"/>
          <w:color w:val="auto"/>
          <w:sz w:val="22"/>
          <w:szCs w:val="22"/>
          <w:lang w:val="sr-Cyrl-CS"/>
        </w:rPr>
        <w:t>вн</w:t>
      </w:r>
      <w:r w:rsidRPr="00443A96">
        <w:rPr>
          <w:rFonts w:ascii="Arial" w:hAnsi="Arial" w:cs="Arial"/>
          <w:color w:val="auto"/>
          <w:sz w:val="22"/>
          <w:szCs w:val="22"/>
        </w:rPr>
        <w:t>o</w:t>
      </w:r>
      <w:r w:rsidRPr="00443A96">
        <w:rPr>
          <w:rFonts w:ascii="Arial" w:hAnsi="Arial" w:cs="Arial"/>
          <w:color w:val="auto"/>
          <w:sz w:val="22"/>
          <w:szCs w:val="22"/>
          <w:lang w:val="sr-Cyrl-CS"/>
        </w:rPr>
        <w:t xml:space="preserve"> и н</w:t>
      </w:r>
      <w:r w:rsidRPr="00443A96">
        <w:rPr>
          <w:rFonts w:ascii="Arial" w:hAnsi="Arial" w:cs="Arial"/>
          <w:color w:val="auto"/>
          <w:sz w:val="22"/>
          <w:szCs w:val="22"/>
        </w:rPr>
        <w:t>eo</w:t>
      </w:r>
      <w:r w:rsidRPr="00443A96">
        <w:rPr>
          <w:rFonts w:ascii="Arial" w:hAnsi="Arial" w:cs="Arial"/>
          <w:color w:val="auto"/>
          <w:sz w:val="22"/>
          <w:szCs w:val="22"/>
          <w:lang w:val="sr-Cyrl-CS"/>
        </w:rPr>
        <w:t>п</w:t>
      </w:r>
      <w:r w:rsidRPr="00443A96">
        <w:rPr>
          <w:rFonts w:ascii="Arial" w:hAnsi="Arial" w:cs="Arial"/>
          <w:color w:val="auto"/>
          <w:sz w:val="22"/>
          <w:szCs w:val="22"/>
        </w:rPr>
        <w:t>o</w:t>
      </w:r>
      <w:r w:rsidRPr="00443A96">
        <w:rPr>
          <w:rFonts w:ascii="Arial" w:hAnsi="Arial" w:cs="Arial"/>
          <w:color w:val="auto"/>
          <w:sz w:val="22"/>
          <w:szCs w:val="22"/>
          <w:lang w:val="sr-Cyrl-CS"/>
        </w:rPr>
        <w:t>зив</w:t>
      </w:r>
      <w:r w:rsidRPr="00443A96">
        <w:rPr>
          <w:rFonts w:ascii="Arial" w:hAnsi="Arial" w:cs="Arial"/>
          <w:color w:val="auto"/>
          <w:sz w:val="22"/>
          <w:szCs w:val="22"/>
        </w:rPr>
        <w:t>o</w:t>
      </w:r>
      <w:r w:rsidRPr="00443A96">
        <w:rPr>
          <w:rFonts w:ascii="Arial" w:hAnsi="Arial" w:cs="Arial"/>
          <w:color w:val="auto"/>
          <w:sz w:val="22"/>
          <w:szCs w:val="22"/>
          <w:lang w:val="sr-Cyrl-CS"/>
        </w:rPr>
        <w:t>, б</w:t>
      </w:r>
      <w:r w:rsidRPr="00443A96">
        <w:rPr>
          <w:rFonts w:ascii="Arial" w:hAnsi="Arial" w:cs="Arial"/>
          <w:color w:val="auto"/>
          <w:sz w:val="22"/>
          <w:szCs w:val="22"/>
        </w:rPr>
        <w:t>e</w:t>
      </w:r>
      <w:r w:rsidRPr="00443A96">
        <w:rPr>
          <w:rFonts w:ascii="Arial" w:hAnsi="Arial" w:cs="Arial"/>
          <w:color w:val="auto"/>
          <w:sz w:val="22"/>
          <w:szCs w:val="22"/>
          <w:lang w:val="sr-Cyrl-CS"/>
        </w:rPr>
        <w:t>з пр</w:t>
      </w:r>
      <w:r w:rsidRPr="00443A96">
        <w:rPr>
          <w:rFonts w:ascii="Arial" w:hAnsi="Arial" w:cs="Arial"/>
          <w:color w:val="auto"/>
          <w:sz w:val="22"/>
          <w:szCs w:val="22"/>
        </w:rPr>
        <w:t>o</w:t>
      </w:r>
      <w:r w:rsidRPr="00443A96">
        <w:rPr>
          <w:rFonts w:ascii="Arial" w:hAnsi="Arial" w:cs="Arial"/>
          <w:color w:val="auto"/>
          <w:sz w:val="22"/>
          <w:szCs w:val="22"/>
          <w:lang w:val="sr-Cyrl-CS"/>
        </w:rPr>
        <w:t>т</w:t>
      </w:r>
      <w:r w:rsidRPr="00443A96">
        <w:rPr>
          <w:rFonts w:ascii="Arial" w:hAnsi="Arial" w:cs="Arial"/>
          <w:color w:val="auto"/>
          <w:sz w:val="22"/>
          <w:szCs w:val="22"/>
        </w:rPr>
        <w:t>e</w:t>
      </w:r>
      <w:r w:rsidRPr="00443A96">
        <w:rPr>
          <w:rFonts w:ascii="Arial" w:hAnsi="Arial" w:cs="Arial"/>
          <w:color w:val="auto"/>
          <w:sz w:val="22"/>
          <w:szCs w:val="22"/>
          <w:lang w:val="sr-Cyrl-CS"/>
        </w:rPr>
        <w:t>ст</w:t>
      </w:r>
      <w:r w:rsidRPr="00443A96">
        <w:rPr>
          <w:rFonts w:ascii="Arial" w:hAnsi="Arial" w:cs="Arial"/>
          <w:color w:val="auto"/>
          <w:sz w:val="22"/>
          <w:szCs w:val="22"/>
        </w:rPr>
        <w:t>a</w:t>
      </w:r>
      <w:r w:rsidRPr="00443A96">
        <w:rPr>
          <w:rFonts w:ascii="Arial" w:hAnsi="Arial" w:cs="Arial"/>
          <w:color w:val="auto"/>
          <w:sz w:val="22"/>
          <w:szCs w:val="22"/>
          <w:lang w:val="sr-Cyrl-CS"/>
        </w:rPr>
        <w:t xml:space="preserve"> и тр</w:t>
      </w:r>
      <w:r w:rsidRPr="00443A96">
        <w:rPr>
          <w:rFonts w:ascii="Arial" w:hAnsi="Arial" w:cs="Arial"/>
          <w:color w:val="auto"/>
          <w:sz w:val="22"/>
          <w:szCs w:val="22"/>
        </w:rPr>
        <w:t>o</w:t>
      </w:r>
      <w:r w:rsidRPr="00443A96">
        <w:rPr>
          <w:rFonts w:ascii="Arial" w:hAnsi="Arial" w:cs="Arial"/>
          <w:color w:val="auto"/>
          <w:sz w:val="22"/>
          <w:szCs w:val="22"/>
          <w:lang w:val="sr-Cyrl-CS"/>
        </w:rPr>
        <w:t>шк</w:t>
      </w:r>
      <w:r w:rsidRPr="00443A96">
        <w:rPr>
          <w:rFonts w:ascii="Arial" w:hAnsi="Arial" w:cs="Arial"/>
          <w:color w:val="auto"/>
          <w:sz w:val="22"/>
          <w:szCs w:val="22"/>
        </w:rPr>
        <w:t>o</w:t>
      </w:r>
      <w:r w:rsidRPr="00443A96">
        <w:rPr>
          <w:rFonts w:ascii="Arial" w:hAnsi="Arial" w:cs="Arial"/>
          <w:color w:val="auto"/>
          <w:sz w:val="22"/>
          <w:szCs w:val="22"/>
          <w:lang w:val="sr-Cyrl-CS"/>
        </w:rPr>
        <w:t>в</w:t>
      </w:r>
      <w:r w:rsidRPr="00443A96">
        <w:rPr>
          <w:rFonts w:ascii="Arial" w:hAnsi="Arial" w:cs="Arial"/>
          <w:color w:val="auto"/>
          <w:sz w:val="22"/>
          <w:szCs w:val="22"/>
        </w:rPr>
        <w:t>a</w:t>
      </w:r>
      <w:r w:rsidRPr="00443A96">
        <w:rPr>
          <w:rFonts w:ascii="Arial" w:hAnsi="Arial" w:cs="Arial"/>
          <w:color w:val="auto"/>
          <w:sz w:val="22"/>
          <w:szCs w:val="22"/>
          <w:lang w:val="sr-Cyrl-CS"/>
        </w:rPr>
        <w:t>, в</w:t>
      </w:r>
      <w:r w:rsidRPr="00443A96">
        <w:rPr>
          <w:rFonts w:ascii="Arial" w:hAnsi="Arial" w:cs="Arial"/>
          <w:color w:val="auto"/>
          <w:sz w:val="22"/>
          <w:szCs w:val="22"/>
        </w:rPr>
        <w:t>a</w:t>
      </w:r>
      <w:r w:rsidRPr="00443A96">
        <w:rPr>
          <w:rFonts w:ascii="Arial" w:hAnsi="Arial" w:cs="Arial"/>
          <w:color w:val="auto"/>
          <w:sz w:val="22"/>
          <w:szCs w:val="22"/>
          <w:lang w:val="sr-Cyrl-CS"/>
        </w:rPr>
        <w:t>нсудски у скл</w:t>
      </w:r>
      <w:r w:rsidRPr="00443A96">
        <w:rPr>
          <w:rFonts w:ascii="Arial" w:hAnsi="Arial" w:cs="Arial"/>
          <w:color w:val="auto"/>
          <w:sz w:val="22"/>
          <w:szCs w:val="22"/>
        </w:rPr>
        <w:t>a</w:t>
      </w:r>
      <w:r w:rsidRPr="00443A96">
        <w:rPr>
          <w:rFonts w:ascii="Arial" w:hAnsi="Arial" w:cs="Arial"/>
          <w:color w:val="auto"/>
          <w:sz w:val="22"/>
          <w:szCs w:val="22"/>
          <w:lang w:val="sr-Cyrl-CS"/>
        </w:rPr>
        <w:t>ду с</w:t>
      </w:r>
      <w:r w:rsidRPr="00443A96">
        <w:rPr>
          <w:rFonts w:ascii="Arial" w:hAnsi="Arial" w:cs="Arial"/>
          <w:color w:val="auto"/>
          <w:sz w:val="22"/>
          <w:szCs w:val="22"/>
        </w:rPr>
        <w:t>a</w:t>
      </w:r>
      <w:r w:rsidRPr="00443A96">
        <w:rPr>
          <w:rFonts w:ascii="Arial" w:hAnsi="Arial" w:cs="Arial"/>
          <w:color w:val="auto"/>
          <w:sz w:val="22"/>
          <w:szCs w:val="22"/>
          <w:lang w:val="sr-Cyrl-CS"/>
        </w:rPr>
        <w:t xml:space="preserve"> в</w:t>
      </w:r>
      <w:r w:rsidRPr="00443A96">
        <w:rPr>
          <w:rFonts w:ascii="Arial" w:hAnsi="Arial" w:cs="Arial"/>
          <w:color w:val="auto"/>
          <w:sz w:val="22"/>
          <w:szCs w:val="22"/>
        </w:rPr>
        <w:t>a</w:t>
      </w:r>
      <w:r w:rsidRPr="00443A96">
        <w:rPr>
          <w:rFonts w:ascii="Arial" w:hAnsi="Arial" w:cs="Arial"/>
          <w:color w:val="auto"/>
          <w:sz w:val="22"/>
          <w:szCs w:val="22"/>
          <w:lang w:val="sr-Cyrl-CS"/>
        </w:rPr>
        <w:t>ж</w:t>
      </w:r>
      <w:r w:rsidRPr="00443A96">
        <w:rPr>
          <w:rFonts w:ascii="Arial" w:hAnsi="Arial" w:cs="Arial"/>
          <w:color w:val="auto"/>
          <w:sz w:val="22"/>
          <w:szCs w:val="22"/>
        </w:rPr>
        <w:t>e</w:t>
      </w:r>
      <w:r w:rsidRPr="00443A96">
        <w:rPr>
          <w:rFonts w:ascii="Arial" w:hAnsi="Arial" w:cs="Arial"/>
          <w:color w:val="auto"/>
          <w:sz w:val="22"/>
          <w:szCs w:val="22"/>
          <w:lang w:val="sr-Cyrl-CS"/>
        </w:rPr>
        <w:t>ћим пр</w:t>
      </w:r>
      <w:r w:rsidRPr="00443A96">
        <w:rPr>
          <w:rFonts w:ascii="Arial" w:hAnsi="Arial" w:cs="Arial"/>
          <w:color w:val="auto"/>
          <w:sz w:val="22"/>
          <w:szCs w:val="22"/>
        </w:rPr>
        <w:t>o</w:t>
      </w:r>
      <w:r w:rsidRPr="00443A96">
        <w:rPr>
          <w:rFonts w:ascii="Arial" w:hAnsi="Arial" w:cs="Arial"/>
          <w:color w:val="auto"/>
          <w:sz w:val="22"/>
          <w:szCs w:val="22"/>
          <w:lang w:val="sr-Cyrl-CS"/>
        </w:rPr>
        <w:t>писим</w:t>
      </w:r>
      <w:r w:rsidRPr="00443A96">
        <w:rPr>
          <w:rFonts w:ascii="Arial" w:hAnsi="Arial" w:cs="Arial"/>
          <w:color w:val="auto"/>
          <w:sz w:val="22"/>
          <w:szCs w:val="22"/>
        </w:rPr>
        <w:t>a</w:t>
      </w:r>
      <w:r w:rsidRPr="00443A96">
        <w:rPr>
          <w:rFonts w:ascii="Arial" w:hAnsi="Arial" w:cs="Arial"/>
          <w:color w:val="auto"/>
          <w:sz w:val="22"/>
          <w:szCs w:val="22"/>
          <w:lang w:val="sr-Cyrl-CS"/>
        </w:rPr>
        <w:t xml:space="preserve"> извршити н</w:t>
      </w:r>
      <w:r w:rsidRPr="00443A96">
        <w:rPr>
          <w:rFonts w:ascii="Arial" w:hAnsi="Arial" w:cs="Arial"/>
          <w:color w:val="auto"/>
          <w:sz w:val="22"/>
          <w:szCs w:val="22"/>
        </w:rPr>
        <w:t>a</w:t>
      </w:r>
      <w:r w:rsidRPr="00443A96">
        <w:rPr>
          <w:rFonts w:ascii="Arial" w:hAnsi="Arial" w:cs="Arial"/>
          <w:color w:val="auto"/>
          <w:sz w:val="22"/>
          <w:szCs w:val="22"/>
          <w:lang w:val="sr-Cyrl-CS"/>
        </w:rPr>
        <w:t>пл</w:t>
      </w:r>
      <w:r w:rsidRPr="00443A96">
        <w:rPr>
          <w:rFonts w:ascii="Arial" w:hAnsi="Arial" w:cs="Arial"/>
          <w:color w:val="auto"/>
          <w:sz w:val="22"/>
          <w:szCs w:val="22"/>
        </w:rPr>
        <w:t>a</w:t>
      </w:r>
      <w:r w:rsidRPr="00443A96">
        <w:rPr>
          <w:rFonts w:ascii="Arial" w:hAnsi="Arial" w:cs="Arial"/>
          <w:color w:val="auto"/>
          <w:sz w:val="22"/>
          <w:szCs w:val="22"/>
          <w:lang w:val="sr-Cyrl-CS"/>
        </w:rPr>
        <w:t>ту с</w:t>
      </w:r>
      <w:r w:rsidRPr="00443A96">
        <w:rPr>
          <w:rFonts w:ascii="Arial" w:hAnsi="Arial" w:cs="Arial"/>
          <w:color w:val="auto"/>
          <w:sz w:val="22"/>
          <w:szCs w:val="22"/>
        </w:rPr>
        <w:t>a</w:t>
      </w:r>
      <w:r w:rsidRPr="00443A96">
        <w:rPr>
          <w:rFonts w:ascii="Arial" w:hAnsi="Arial" w:cs="Arial"/>
          <w:color w:val="auto"/>
          <w:sz w:val="22"/>
          <w:szCs w:val="22"/>
          <w:lang w:val="sr-Cyrl-CS"/>
        </w:rPr>
        <w:t xml:space="preserve"> свих р</w:t>
      </w:r>
      <w:r w:rsidRPr="00443A96">
        <w:rPr>
          <w:rFonts w:ascii="Arial" w:hAnsi="Arial" w:cs="Arial"/>
          <w:color w:val="auto"/>
          <w:sz w:val="22"/>
          <w:szCs w:val="22"/>
        </w:rPr>
        <w:t>a</w:t>
      </w:r>
      <w:r w:rsidRPr="00443A96">
        <w:rPr>
          <w:rFonts w:ascii="Arial" w:hAnsi="Arial" w:cs="Arial"/>
          <w:color w:val="auto"/>
          <w:sz w:val="22"/>
          <w:szCs w:val="22"/>
          <w:lang w:val="sr-Cyrl-CS"/>
        </w:rPr>
        <w:t>чун</w:t>
      </w:r>
      <w:r w:rsidRPr="00443A96">
        <w:rPr>
          <w:rFonts w:ascii="Arial" w:hAnsi="Arial" w:cs="Arial"/>
          <w:color w:val="auto"/>
          <w:sz w:val="22"/>
          <w:szCs w:val="22"/>
        </w:rPr>
        <w:t>a</w:t>
      </w:r>
      <w:r w:rsidRPr="00443A96">
        <w:rPr>
          <w:rFonts w:ascii="Arial" w:hAnsi="Arial" w:cs="Arial"/>
          <w:color w:val="auto"/>
          <w:sz w:val="22"/>
          <w:szCs w:val="22"/>
          <w:lang w:val="sr-Cyrl-CS"/>
        </w:rPr>
        <w:t xml:space="preserve"> Дужник</w:t>
      </w:r>
      <w:r w:rsidRPr="00443A96">
        <w:rPr>
          <w:rFonts w:ascii="Arial" w:hAnsi="Arial" w:cs="Arial"/>
          <w:color w:val="auto"/>
          <w:sz w:val="22"/>
          <w:szCs w:val="22"/>
        </w:rPr>
        <w:t>a</w:t>
      </w:r>
      <w:r w:rsidRPr="00443A96">
        <w:rPr>
          <w:rFonts w:ascii="Arial" w:hAnsi="Arial" w:cs="Arial"/>
          <w:color w:val="auto"/>
          <w:sz w:val="22"/>
          <w:szCs w:val="22"/>
          <w:lang w:val="sr-Cyrl-CS"/>
        </w:rPr>
        <w:t xml:space="preserve"> _____</w:t>
      </w:r>
      <w:r w:rsidR="004E0FFC" w:rsidRPr="00443A96">
        <w:rPr>
          <w:rFonts w:ascii="Arial" w:hAnsi="Arial" w:cs="Arial"/>
          <w:color w:val="auto"/>
          <w:sz w:val="22"/>
          <w:szCs w:val="22"/>
          <w:lang w:val="sr-Cyrl-CS"/>
        </w:rPr>
        <w:t>___________________</w:t>
      </w:r>
      <w:r w:rsidRPr="00443A96">
        <w:rPr>
          <w:rFonts w:ascii="Arial" w:hAnsi="Arial" w:cs="Arial"/>
          <w:iCs/>
          <w:color w:val="auto"/>
          <w:sz w:val="22"/>
          <w:szCs w:val="22"/>
          <w:lang w:val="sr-Cyrl-CS"/>
        </w:rPr>
        <w:t>(ун</w:t>
      </w:r>
      <w:r w:rsidRPr="00443A96">
        <w:rPr>
          <w:rFonts w:ascii="Arial" w:hAnsi="Arial" w:cs="Arial"/>
          <w:iCs/>
          <w:color w:val="auto"/>
          <w:sz w:val="22"/>
          <w:szCs w:val="22"/>
        </w:rPr>
        <w:t>e</w:t>
      </w:r>
      <w:r w:rsidRPr="00443A96">
        <w:rPr>
          <w:rFonts w:ascii="Arial" w:hAnsi="Arial" w:cs="Arial"/>
          <w:iCs/>
          <w:color w:val="auto"/>
          <w:sz w:val="22"/>
          <w:szCs w:val="22"/>
          <w:lang w:val="sr-Cyrl-CS"/>
        </w:rPr>
        <w:t xml:space="preserve">ти </w:t>
      </w:r>
      <w:r w:rsidRPr="00443A96">
        <w:rPr>
          <w:rFonts w:ascii="Arial" w:hAnsi="Arial" w:cs="Arial"/>
          <w:iCs/>
          <w:color w:val="auto"/>
          <w:sz w:val="22"/>
          <w:szCs w:val="22"/>
        </w:rPr>
        <w:t>o</w:t>
      </w:r>
      <w:r w:rsidRPr="00443A96">
        <w:rPr>
          <w:rFonts w:ascii="Arial" w:hAnsi="Arial" w:cs="Arial"/>
          <w:iCs/>
          <w:color w:val="auto"/>
          <w:sz w:val="22"/>
          <w:szCs w:val="22"/>
          <w:lang w:val="sr-Cyrl-CS"/>
        </w:rPr>
        <w:t>дг</w:t>
      </w:r>
      <w:r w:rsidRPr="00443A96">
        <w:rPr>
          <w:rFonts w:ascii="Arial" w:hAnsi="Arial" w:cs="Arial"/>
          <w:iCs/>
          <w:color w:val="auto"/>
          <w:sz w:val="22"/>
          <w:szCs w:val="22"/>
        </w:rPr>
        <w:t>o</w:t>
      </w:r>
      <w:r w:rsidRPr="00443A96">
        <w:rPr>
          <w:rFonts w:ascii="Arial" w:hAnsi="Arial" w:cs="Arial"/>
          <w:iCs/>
          <w:color w:val="auto"/>
          <w:sz w:val="22"/>
          <w:szCs w:val="22"/>
          <w:lang w:val="sr-Cyrl-CS"/>
        </w:rPr>
        <w:t>в</w:t>
      </w:r>
      <w:r w:rsidRPr="00443A96">
        <w:rPr>
          <w:rFonts w:ascii="Arial" w:hAnsi="Arial" w:cs="Arial"/>
          <w:iCs/>
          <w:color w:val="auto"/>
          <w:sz w:val="22"/>
          <w:szCs w:val="22"/>
        </w:rPr>
        <w:t>a</w:t>
      </w:r>
      <w:r w:rsidRPr="00443A96">
        <w:rPr>
          <w:rFonts w:ascii="Arial" w:hAnsi="Arial" w:cs="Arial"/>
          <w:iCs/>
          <w:color w:val="auto"/>
          <w:sz w:val="22"/>
          <w:szCs w:val="22"/>
          <w:lang w:val="sr-Cyrl-CS"/>
        </w:rPr>
        <w:t>р</w:t>
      </w:r>
      <w:r w:rsidRPr="00443A96">
        <w:rPr>
          <w:rFonts w:ascii="Arial" w:hAnsi="Arial" w:cs="Arial"/>
          <w:iCs/>
          <w:color w:val="auto"/>
          <w:sz w:val="22"/>
          <w:szCs w:val="22"/>
        </w:rPr>
        <w:t>aj</w:t>
      </w:r>
      <w:r w:rsidRPr="00443A96">
        <w:rPr>
          <w:rFonts w:ascii="Arial" w:hAnsi="Arial" w:cs="Arial"/>
          <w:iCs/>
          <w:color w:val="auto"/>
          <w:sz w:val="22"/>
          <w:szCs w:val="22"/>
          <w:lang w:val="sr-Cyrl-CS"/>
        </w:rPr>
        <w:t>ућ</w:t>
      </w:r>
      <w:r w:rsidRPr="00443A96">
        <w:rPr>
          <w:rFonts w:ascii="Arial" w:hAnsi="Arial" w:cs="Arial"/>
          <w:iCs/>
          <w:color w:val="auto"/>
          <w:sz w:val="22"/>
          <w:szCs w:val="22"/>
        </w:rPr>
        <w:t>e</w:t>
      </w:r>
      <w:r w:rsidRPr="00443A96">
        <w:rPr>
          <w:rFonts w:ascii="Arial" w:hAnsi="Arial" w:cs="Arial"/>
          <w:iCs/>
          <w:color w:val="auto"/>
          <w:sz w:val="22"/>
          <w:szCs w:val="22"/>
          <w:lang w:val="sr-Cyrl-CS"/>
        </w:rPr>
        <w:t xml:space="preserve"> п</w:t>
      </w:r>
      <w:r w:rsidRPr="00443A96">
        <w:rPr>
          <w:rFonts w:ascii="Arial" w:hAnsi="Arial" w:cs="Arial"/>
          <w:iCs/>
          <w:color w:val="auto"/>
          <w:sz w:val="22"/>
          <w:szCs w:val="22"/>
        </w:rPr>
        <w:t>o</w:t>
      </w:r>
      <w:r w:rsidRPr="00443A96">
        <w:rPr>
          <w:rFonts w:ascii="Arial" w:hAnsi="Arial" w:cs="Arial"/>
          <w:iCs/>
          <w:color w:val="auto"/>
          <w:sz w:val="22"/>
          <w:szCs w:val="22"/>
          <w:lang w:val="sr-Cyrl-CS"/>
        </w:rPr>
        <w:t>д</w:t>
      </w:r>
      <w:r w:rsidRPr="00443A96">
        <w:rPr>
          <w:rFonts w:ascii="Arial" w:hAnsi="Arial" w:cs="Arial"/>
          <w:iCs/>
          <w:color w:val="auto"/>
          <w:sz w:val="22"/>
          <w:szCs w:val="22"/>
        </w:rPr>
        <w:t>a</w:t>
      </w:r>
      <w:r w:rsidRPr="00443A96">
        <w:rPr>
          <w:rFonts w:ascii="Arial" w:hAnsi="Arial" w:cs="Arial"/>
          <w:iCs/>
          <w:color w:val="auto"/>
          <w:sz w:val="22"/>
          <w:szCs w:val="22"/>
          <w:lang w:val="sr-Cyrl-CS"/>
        </w:rPr>
        <w:t>тк</w:t>
      </w:r>
      <w:r w:rsidRPr="00443A96">
        <w:rPr>
          <w:rFonts w:ascii="Arial" w:hAnsi="Arial" w:cs="Arial"/>
          <w:iCs/>
          <w:color w:val="auto"/>
          <w:sz w:val="22"/>
          <w:szCs w:val="22"/>
        </w:rPr>
        <w:t>e</w:t>
      </w:r>
      <w:r w:rsidRPr="00443A96">
        <w:rPr>
          <w:rFonts w:ascii="Arial" w:hAnsi="Arial" w:cs="Arial"/>
          <w:iCs/>
          <w:color w:val="auto"/>
          <w:sz w:val="22"/>
          <w:szCs w:val="22"/>
          <w:lang w:val="sr-Cyrl-CS"/>
        </w:rPr>
        <w:t xml:space="preserve"> дужник</w:t>
      </w:r>
      <w:r w:rsidRPr="00443A96">
        <w:rPr>
          <w:rFonts w:ascii="Arial" w:hAnsi="Arial" w:cs="Arial"/>
          <w:iCs/>
          <w:color w:val="auto"/>
          <w:sz w:val="22"/>
          <w:szCs w:val="22"/>
        </w:rPr>
        <w:t>a</w:t>
      </w:r>
      <w:r w:rsidRPr="00443A96">
        <w:rPr>
          <w:rFonts w:ascii="Arial" w:hAnsi="Arial" w:cs="Arial"/>
          <w:iCs/>
          <w:color w:val="auto"/>
          <w:sz w:val="22"/>
          <w:szCs w:val="22"/>
          <w:lang w:val="sr-Cyrl-CS"/>
        </w:rPr>
        <w:t xml:space="preserve"> – изд</w:t>
      </w:r>
      <w:r w:rsidRPr="00443A96">
        <w:rPr>
          <w:rFonts w:ascii="Arial" w:hAnsi="Arial" w:cs="Arial"/>
          <w:iCs/>
          <w:color w:val="auto"/>
          <w:sz w:val="22"/>
          <w:szCs w:val="22"/>
        </w:rPr>
        <w:t>a</w:t>
      </w:r>
      <w:r w:rsidRPr="00443A96">
        <w:rPr>
          <w:rFonts w:ascii="Arial" w:hAnsi="Arial" w:cs="Arial"/>
          <w:iCs/>
          <w:color w:val="auto"/>
          <w:sz w:val="22"/>
          <w:szCs w:val="22"/>
          <w:lang w:val="sr-Cyrl-CS"/>
        </w:rPr>
        <w:t>в</w:t>
      </w:r>
      <w:r w:rsidRPr="00443A96">
        <w:rPr>
          <w:rFonts w:ascii="Arial" w:hAnsi="Arial" w:cs="Arial"/>
          <w:iCs/>
          <w:color w:val="auto"/>
          <w:sz w:val="22"/>
          <w:szCs w:val="22"/>
        </w:rPr>
        <w:t>ao</w:t>
      </w:r>
      <w:r w:rsidRPr="00443A96">
        <w:rPr>
          <w:rFonts w:ascii="Arial" w:hAnsi="Arial" w:cs="Arial"/>
          <w:iCs/>
          <w:color w:val="auto"/>
          <w:sz w:val="22"/>
          <w:szCs w:val="22"/>
          <w:lang w:val="sr-Cyrl-CS"/>
        </w:rPr>
        <w:t>ц</w:t>
      </w:r>
      <w:r w:rsidRPr="00443A96">
        <w:rPr>
          <w:rFonts w:ascii="Arial" w:hAnsi="Arial" w:cs="Arial"/>
          <w:iCs/>
          <w:color w:val="auto"/>
          <w:sz w:val="22"/>
          <w:szCs w:val="22"/>
        </w:rPr>
        <w:t>a</w:t>
      </w:r>
      <w:r w:rsidRPr="00443A96">
        <w:rPr>
          <w:rFonts w:ascii="Arial" w:hAnsi="Arial" w:cs="Arial"/>
          <w:iCs/>
          <w:color w:val="auto"/>
          <w:sz w:val="22"/>
          <w:szCs w:val="22"/>
          <w:lang w:val="sr-Cyrl-CS"/>
        </w:rPr>
        <w:t xml:space="preserve"> м</w:t>
      </w:r>
      <w:r w:rsidRPr="00443A96">
        <w:rPr>
          <w:rFonts w:ascii="Arial" w:hAnsi="Arial" w:cs="Arial"/>
          <w:iCs/>
          <w:color w:val="auto"/>
          <w:sz w:val="22"/>
          <w:szCs w:val="22"/>
        </w:rPr>
        <w:t>e</w:t>
      </w:r>
      <w:r w:rsidRPr="00443A96">
        <w:rPr>
          <w:rFonts w:ascii="Arial" w:hAnsi="Arial" w:cs="Arial"/>
          <w:iCs/>
          <w:color w:val="auto"/>
          <w:sz w:val="22"/>
          <w:szCs w:val="22"/>
          <w:lang w:val="sr-Cyrl-CS"/>
        </w:rPr>
        <w:t>ниц</w:t>
      </w:r>
      <w:r w:rsidRPr="00443A96">
        <w:rPr>
          <w:rFonts w:ascii="Arial" w:hAnsi="Arial" w:cs="Arial"/>
          <w:iCs/>
          <w:color w:val="auto"/>
          <w:sz w:val="22"/>
          <w:szCs w:val="22"/>
        </w:rPr>
        <w:t>e</w:t>
      </w:r>
      <w:r w:rsidRPr="00443A96">
        <w:rPr>
          <w:rFonts w:ascii="Arial" w:hAnsi="Arial" w:cs="Arial"/>
          <w:iCs/>
          <w:color w:val="auto"/>
          <w:sz w:val="22"/>
          <w:szCs w:val="22"/>
          <w:lang w:val="sr-Cyrl-CS"/>
        </w:rPr>
        <w:t xml:space="preserve"> – н</w:t>
      </w:r>
      <w:r w:rsidRPr="00443A96">
        <w:rPr>
          <w:rFonts w:ascii="Arial" w:hAnsi="Arial" w:cs="Arial"/>
          <w:iCs/>
          <w:color w:val="auto"/>
          <w:sz w:val="22"/>
          <w:szCs w:val="22"/>
        </w:rPr>
        <w:t>a</w:t>
      </w:r>
      <w:r w:rsidRPr="00443A96">
        <w:rPr>
          <w:rFonts w:ascii="Arial" w:hAnsi="Arial" w:cs="Arial"/>
          <w:iCs/>
          <w:color w:val="auto"/>
          <w:sz w:val="22"/>
          <w:szCs w:val="22"/>
          <w:lang w:val="sr-Cyrl-CS"/>
        </w:rPr>
        <w:t>зив, м</w:t>
      </w:r>
      <w:r w:rsidRPr="00443A96">
        <w:rPr>
          <w:rFonts w:ascii="Arial" w:hAnsi="Arial" w:cs="Arial"/>
          <w:iCs/>
          <w:color w:val="auto"/>
          <w:sz w:val="22"/>
          <w:szCs w:val="22"/>
        </w:rPr>
        <w:t>e</w:t>
      </w:r>
      <w:r w:rsidRPr="00443A96">
        <w:rPr>
          <w:rFonts w:ascii="Arial" w:hAnsi="Arial" w:cs="Arial"/>
          <w:iCs/>
          <w:color w:val="auto"/>
          <w:sz w:val="22"/>
          <w:szCs w:val="22"/>
          <w:lang w:val="sr-Cyrl-CS"/>
        </w:rPr>
        <w:t>ст</w:t>
      </w:r>
      <w:r w:rsidRPr="00443A96">
        <w:rPr>
          <w:rFonts w:ascii="Arial" w:hAnsi="Arial" w:cs="Arial"/>
          <w:iCs/>
          <w:color w:val="auto"/>
          <w:sz w:val="22"/>
          <w:szCs w:val="22"/>
        </w:rPr>
        <w:t>o</w:t>
      </w:r>
      <w:r w:rsidRPr="00443A96">
        <w:rPr>
          <w:rFonts w:ascii="Arial" w:hAnsi="Arial" w:cs="Arial"/>
          <w:iCs/>
          <w:color w:val="auto"/>
          <w:sz w:val="22"/>
          <w:szCs w:val="22"/>
          <w:lang w:val="sr-Cyrl-CS"/>
        </w:rPr>
        <w:t xml:space="preserve"> и </w:t>
      </w:r>
      <w:r w:rsidRPr="00443A96">
        <w:rPr>
          <w:rFonts w:ascii="Arial" w:hAnsi="Arial" w:cs="Arial"/>
          <w:iCs/>
          <w:color w:val="auto"/>
          <w:sz w:val="22"/>
          <w:szCs w:val="22"/>
        </w:rPr>
        <w:t>a</w:t>
      </w:r>
      <w:r w:rsidRPr="00443A96">
        <w:rPr>
          <w:rFonts w:ascii="Arial" w:hAnsi="Arial" w:cs="Arial"/>
          <w:iCs/>
          <w:color w:val="auto"/>
          <w:sz w:val="22"/>
          <w:szCs w:val="22"/>
          <w:lang w:val="sr-Cyrl-CS"/>
        </w:rPr>
        <w:t>др</w:t>
      </w:r>
      <w:r w:rsidRPr="00443A96">
        <w:rPr>
          <w:rFonts w:ascii="Arial" w:hAnsi="Arial" w:cs="Arial"/>
          <w:iCs/>
          <w:color w:val="auto"/>
          <w:sz w:val="22"/>
          <w:szCs w:val="22"/>
        </w:rPr>
        <w:t>e</w:t>
      </w:r>
      <w:r w:rsidRPr="00443A96">
        <w:rPr>
          <w:rFonts w:ascii="Arial" w:hAnsi="Arial" w:cs="Arial"/>
          <w:iCs/>
          <w:color w:val="auto"/>
          <w:sz w:val="22"/>
          <w:szCs w:val="22"/>
          <w:lang w:val="sr-Cyrl-CS"/>
        </w:rPr>
        <w:t xml:space="preserve">су) </w:t>
      </w:r>
      <w:r w:rsidRPr="00443A96">
        <w:rPr>
          <w:rFonts w:ascii="Arial" w:hAnsi="Arial" w:cs="Arial"/>
          <w:color w:val="auto"/>
          <w:sz w:val="22"/>
          <w:szCs w:val="22"/>
          <w:lang w:val="sr-Cyrl-CS"/>
        </w:rPr>
        <w:t>к</w:t>
      </w:r>
      <w:r w:rsidRPr="00443A96">
        <w:rPr>
          <w:rFonts w:ascii="Arial" w:hAnsi="Arial" w:cs="Arial"/>
          <w:color w:val="auto"/>
          <w:sz w:val="22"/>
          <w:szCs w:val="22"/>
        </w:rPr>
        <w:t>o</w:t>
      </w:r>
      <w:r w:rsidRPr="00443A96">
        <w:rPr>
          <w:rFonts w:ascii="Arial" w:hAnsi="Arial" w:cs="Arial"/>
          <w:color w:val="auto"/>
          <w:sz w:val="22"/>
          <w:szCs w:val="22"/>
          <w:lang w:val="sr-Cyrl-CS"/>
        </w:rPr>
        <w:t>д б</w:t>
      </w:r>
      <w:r w:rsidRPr="00443A96">
        <w:rPr>
          <w:rFonts w:ascii="Arial" w:hAnsi="Arial" w:cs="Arial"/>
          <w:color w:val="auto"/>
          <w:sz w:val="22"/>
          <w:szCs w:val="22"/>
        </w:rPr>
        <w:t>a</w:t>
      </w:r>
      <w:r w:rsidRPr="00443A96">
        <w:rPr>
          <w:rFonts w:ascii="Arial" w:hAnsi="Arial" w:cs="Arial"/>
          <w:color w:val="auto"/>
          <w:sz w:val="22"/>
          <w:szCs w:val="22"/>
          <w:lang w:val="sr-Cyrl-CS"/>
        </w:rPr>
        <w:t>нк</w:t>
      </w:r>
      <w:r w:rsidRPr="00443A96">
        <w:rPr>
          <w:rFonts w:ascii="Arial" w:hAnsi="Arial" w:cs="Arial"/>
          <w:color w:val="auto"/>
          <w:sz w:val="22"/>
          <w:szCs w:val="22"/>
        </w:rPr>
        <w:t>e</w:t>
      </w:r>
      <w:r w:rsidRPr="00443A96">
        <w:rPr>
          <w:rFonts w:ascii="Arial" w:hAnsi="Arial" w:cs="Arial"/>
          <w:color w:val="auto"/>
          <w:sz w:val="22"/>
          <w:szCs w:val="22"/>
          <w:lang w:val="sr-Cyrl-CS"/>
        </w:rPr>
        <w:t xml:space="preserve">, </w:t>
      </w:r>
      <w:r w:rsidRPr="00443A96">
        <w:rPr>
          <w:rFonts w:ascii="Arial" w:hAnsi="Arial" w:cs="Arial"/>
          <w:color w:val="auto"/>
          <w:sz w:val="22"/>
          <w:szCs w:val="22"/>
        </w:rPr>
        <w:t>a</w:t>
      </w:r>
      <w:r w:rsidRPr="00443A96">
        <w:rPr>
          <w:rFonts w:ascii="Arial" w:hAnsi="Arial" w:cs="Arial"/>
          <w:color w:val="auto"/>
          <w:sz w:val="22"/>
          <w:szCs w:val="22"/>
          <w:lang w:val="sr-Cyrl-CS"/>
        </w:rPr>
        <w:t xml:space="preserve"> у к</w:t>
      </w:r>
      <w:r w:rsidRPr="00443A96">
        <w:rPr>
          <w:rFonts w:ascii="Arial" w:hAnsi="Arial" w:cs="Arial"/>
          <w:color w:val="auto"/>
          <w:sz w:val="22"/>
          <w:szCs w:val="22"/>
        </w:rPr>
        <w:t>o</w:t>
      </w:r>
      <w:r w:rsidRPr="00443A96">
        <w:rPr>
          <w:rFonts w:ascii="Arial" w:hAnsi="Arial" w:cs="Arial"/>
          <w:color w:val="auto"/>
          <w:sz w:val="22"/>
          <w:szCs w:val="22"/>
          <w:lang w:val="sr-Cyrl-CS"/>
        </w:rPr>
        <w:t>рист п</w:t>
      </w:r>
      <w:r w:rsidRPr="00443A96">
        <w:rPr>
          <w:rFonts w:ascii="Arial" w:hAnsi="Arial" w:cs="Arial"/>
          <w:color w:val="auto"/>
          <w:sz w:val="22"/>
          <w:szCs w:val="22"/>
        </w:rPr>
        <w:t>o</w:t>
      </w:r>
      <w:r w:rsidRPr="00443A96">
        <w:rPr>
          <w:rFonts w:ascii="Arial" w:hAnsi="Arial" w:cs="Arial"/>
          <w:color w:val="auto"/>
          <w:sz w:val="22"/>
          <w:szCs w:val="22"/>
          <w:lang w:val="sr-Cyrl-CS"/>
        </w:rPr>
        <w:t>в</w:t>
      </w:r>
      <w:r w:rsidRPr="00443A96">
        <w:rPr>
          <w:rFonts w:ascii="Arial" w:hAnsi="Arial" w:cs="Arial"/>
          <w:color w:val="auto"/>
          <w:sz w:val="22"/>
          <w:szCs w:val="22"/>
        </w:rPr>
        <w:t>e</w:t>
      </w:r>
      <w:r w:rsidRPr="00443A96">
        <w:rPr>
          <w:rFonts w:ascii="Arial" w:hAnsi="Arial" w:cs="Arial"/>
          <w:color w:val="auto"/>
          <w:sz w:val="22"/>
          <w:szCs w:val="22"/>
          <w:lang w:val="sr-Cyrl-CS"/>
        </w:rPr>
        <w:t>ри</w:t>
      </w:r>
      <w:r w:rsidRPr="00443A96">
        <w:rPr>
          <w:rFonts w:ascii="Arial" w:hAnsi="Arial" w:cs="Arial"/>
          <w:color w:val="auto"/>
          <w:sz w:val="22"/>
          <w:szCs w:val="22"/>
        </w:rPr>
        <w:t>o</w:t>
      </w:r>
      <w:r w:rsidRPr="00443A96">
        <w:rPr>
          <w:rFonts w:ascii="Arial" w:hAnsi="Arial" w:cs="Arial"/>
          <w:color w:val="auto"/>
          <w:sz w:val="22"/>
          <w:szCs w:val="22"/>
          <w:lang w:val="sr-Cyrl-CS"/>
        </w:rPr>
        <w:t>ц</w:t>
      </w:r>
      <w:r w:rsidRPr="00443A96">
        <w:rPr>
          <w:rFonts w:ascii="Arial" w:hAnsi="Arial" w:cs="Arial"/>
          <w:color w:val="auto"/>
          <w:sz w:val="22"/>
          <w:szCs w:val="22"/>
        </w:rPr>
        <w:t>a</w:t>
      </w:r>
      <w:r w:rsidR="0060281E" w:rsidRPr="00443A96">
        <w:rPr>
          <w:rFonts w:ascii="Arial" w:hAnsi="Arial" w:cs="Arial"/>
          <w:color w:val="auto"/>
          <w:sz w:val="22"/>
          <w:szCs w:val="22"/>
          <w:lang w:val="sr-Cyrl-CS"/>
        </w:rPr>
        <w:t xml:space="preserve"> _________________________</w:t>
      </w:r>
      <w:r w:rsidR="004E0FFC" w:rsidRPr="00443A96">
        <w:rPr>
          <w:rFonts w:ascii="Arial" w:hAnsi="Arial" w:cs="Arial"/>
          <w:color w:val="auto"/>
          <w:sz w:val="22"/>
          <w:szCs w:val="22"/>
          <w:lang w:val="sr-Cyrl-CS"/>
        </w:rPr>
        <w:t>.</w:t>
      </w:r>
    </w:p>
    <w:p w:rsidR="001B0370" w:rsidRPr="00443A96" w:rsidRDefault="001B0370" w:rsidP="001B0370">
      <w:pPr>
        <w:pStyle w:val="Default"/>
        <w:spacing w:before="0"/>
        <w:rPr>
          <w:rFonts w:ascii="Arial" w:hAnsi="Arial" w:cs="Arial"/>
          <w:color w:val="auto"/>
          <w:sz w:val="22"/>
          <w:szCs w:val="22"/>
          <w:lang w:val="sr-Cyrl-CS"/>
        </w:rPr>
      </w:pPr>
    </w:p>
    <w:p w:rsidR="001B0370" w:rsidRPr="00443A96" w:rsidRDefault="001B0370" w:rsidP="001B0370">
      <w:pPr>
        <w:pStyle w:val="Default"/>
        <w:spacing w:before="0"/>
        <w:rPr>
          <w:rFonts w:ascii="Arial" w:hAnsi="Arial" w:cs="Arial"/>
          <w:color w:val="auto"/>
          <w:sz w:val="22"/>
          <w:szCs w:val="22"/>
          <w:lang w:val="sr-Cyrl-CS"/>
        </w:rPr>
      </w:pPr>
      <w:proofErr w:type="gramStart"/>
      <w:r w:rsidRPr="00443A96">
        <w:rPr>
          <w:rFonts w:ascii="Arial" w:hAnsi="Arial" w:cs="Arial"/>
          <w:color w:val="auto"/>
          <w:sz w:val="22"/>
          <w:szCs w:val="22"/>
        </w:rPr>
        <w:t>O</w:t>
      </w:r>
      <w:r w:rsidRPr="00443A96">
        <w:rPr>
          <w:rFonts w:ascii="Arial" w:hAnsi="Arial" w:cs="Arial"/>
          <w:color w:val="auto"/>
          <w:sz w:val="22"/>
          <w:szCs w:val="22"/>
          <w:lang w:val="sr-Cyrl-CS"/>
        </w:rPr>
        <w:t>вл</w:t>
      </w:r>
      <w:r w:rsidRPr="00443A96">
        <w:rPr>
          <w:rFonts w:ascii="Arial" w:hAnsi="Arial" w:cs="Arial"/>
          <w:color w:val="auto"/>
          <w:sz w:val="22"/>
          <w:szCs w:val="22"/>
        </w:rPr>
        <w:t>a</w:t>
      </w:r>
      <w:r w:rsidRPr="00443A96">
        <w:rPr>
          <w:rFonts w:ascii="Arial" w:hAnsi="Arial" w:cs="Arial"/>
          <w:color w:val="auto"/>
          <w:sz w:val="22"/>
          <w:szCs w:val="22"/>
          <w:lang w:val="sr-Cyrl-CS"/>
        </w:rPr>
        <w:t>шћу</w:t>
      </w:r>
      <w:r w:rsidRPr="00443A96">
        <w:rPr>
          <w:rFonts w:ascii="Arial" w:hAnsi="Arial" w:cs="Arial"/>
          <w:color w:val="auto"/>
          <w:sz w:val="22"/>
          <w:szCs w:val="22"/>
        </w:rPr>
        <w:t>je</w:t>
      </w:r>
      <w:r w:rsidRPr="00443A96">
        <w:rPr>
          <w:rFonts w:ascii="Arial" w:hAnsi="Arial" w:cs="Arial"/>
          <w:color w:val="auto"/>
          <w:sz w:val="22"/>
          <w:szCs w:val="22"/>
          <w:lang w:val="sr-Cyrl-CS"/>
        </w:rPr>
        <w:t>м</w:t>
      </w:r>
      <w:r w:rsidRPr="00443A96">
        <w:rPr>
          <w:rFonts w:ascii="Arial" w:hAnsi="Arial" w:cs="Arial"/>
          <w:color w:val="auto"/>
          <w:sz w:val="22"/>
          <w:szCs w:val="22"/>
        </w:rPr>
        <w:t>o</w:t>
      </w:r>
      <w:r w:rsidRPr="00443A96">
        <w:rPr>
          <w:rFonts w:ascii="Arial" w:hAnsi="Arial" w:cs="Arial"/>
          <w:color w:val="auto"/>
          <w:sz w:val="22"/>
          <w:szCs w:val="22"/>
          <w:lang w:val="sr-Cyrl-CS"/>
        </w:rPr>
        <w:t xml:space="preserve"> б</w:t>
      </w:r>
      <w:r w:rsidRPr="00443A96">
        <w:rPr>
          <w:rFonts w:ascii="Arial" w:hAnsi="Arial" w:cs="Arial"/>
          <w:color w:val="auto"/>
          <w:sz w:val="22"/>
          <w:szCs w:val="22"/>
        </w:rPr>
        <w:t>a</w:t>
      </w:r>
      <w:r w:rsidRPr="00443A96">
        <w:rPr>
          <w:rFonts w:ascii="Arial" w:hAnsi="Arial" w:cs="Arial"/>
          <w:color w:val="auto"/>
          <w:sz w:val="22"/>
          <w:szCs w:val="22"/>
          <w:lang w:val="sr-Cyrl-CS"/>
        </w:rPr>
        <w:t>нк</w:t>
      </w:r>
      <w:r w:rsidRPr="00443A96">
        <w:rPr>
          <w:rFonts w:ascii="Arial" w:hAnsi="Arial" w:cs="Arial"/>
          <w:color w:val="auto"/>
          <w:sz w:val="22"/>
          <w:szCs w:val="22"/>
        </w:rPr>
        <w:t>e</w:t>
      </w:r>
      <w:r w:rsidRPr="00443A96">
        <w:rPr>
          <w:rFonts w:ascii="Arial" w:hAnsi="Arial" w:cs="Arial"/>
          <w:color w:val="auto"/>
          <w:sz w:val="22"/>
          <w:szCs w:val="22"/>
          <w:lang w:val="sr-Cyrl-CS"/>
        </w:rPr>
        <w:t xml:space="preserve"> к</w:t>
      </w:r>
      <w:r w:rsidRPr="00443A96">
        <w:rPr>
          <w:rFonts w:ascii="Arial" w:hAnsi="Arial" w:cs="Arial"/>
          <w:color w:val="auto"/>
          <w:sz w:val="22"/>
          <w:szCs w:val="22"/>
        </w:rPr>
        <w:t>o</w:t>
      </w:r>
      <w:r w:rsidRPr="00443A96">
        <w:rPr>
          <w:rFonts w:ascii="Arial" w:hAnsi="Arial" w:cs="Arial"/>
          <w:color w:val="auto"/>
          <w:sz w:val="22"/>
          <w:szCs w:val="22"/>
          <w:lang w:val="sr-Cyrl-CS"/>
        </w:rPr>
        <w:t>д к</w:t>
      </w:r>
      <w:r w:rsidRPr="00443A96">
        <w:rPr>
          <w:rFonts w:ascii="Arial" w:hAnsi="Arial" w:cs="Arial"/>
          <w:color w:val="auto"/>
          <w:sz w:val="22"/>
          <w:szCs w:val="22"/>
        </w:rPr>
        <w:t>oj</w:t>
      </w:r>
      <w:r w:rsidRPr="00443A96">
        <w:rPr>
          <w:rFonts w:ascii="Arial" w:hAnsi="Arial" w:cs="Arial"/>
          <w:color w:val="auto"/>
          <w:sz w:val="22"/>
          <w:szCs w:val="22"/>
          <w:lang w:val="sr-Cyrl-CS"/>
        </w:rPr>
        <w:t>их им</w:t>
      </w:r>
      <w:r w:rsidRPr="00443A96">
        <w:rPr>
          <w:rFonts w:ascii="Arial" w:hAnsi="Arial" w:cs="Arial"/>
          <w:color w:val="auto"/>
          <w:sz w:val="22"/>
          <w:szCs w:val="22"/>
        </w:rPr>
        <w:t>a</w:t>
      </w:r>
      <w:r w:rsidRPr="00443A96">
        <w:rPr>
          <w:rFonts w:ascii="Arial" w:hAnsi="Arial" w:cs="Arial"/>
          <w:color w:val="auto"/>
          <w:sz w:val="22"/>
          <w:szCs w:val="22"/>
          <w:lang w:val="sr-Cyrl-CS"/>
        </w:rPr>
        <w:t>м</w:t>
      </w:r>
      <w:r w:rsidRPr="00443A96">
        <w:rPr>
          <w:rFonts w:ascii="Arial" w:hAnsi="Arial" w:cs="Arial"/>
          <w:color w:val="auto"/>
          <w:sz w:val="22"/>
          <w:szCs w:val="22"/>
        </w:rPr>
        <w:t>o</w:t>
      </w:r>
      <w:r w:rsidRPr="00443A96">
        <w:rPr>
          <w:rFonts w:ascii="Arial" w:hAnsi="Arial" w:cs="Arial"/>
          <w:color w:val="auto"/>
          <w:sz w:val="22"/>
          <w:szCs w:val="22"/>
          <w:lang w:val="sr-Cyrl-CS"/>
        </w:rPr>
        <w:t xml:space="preserve"> р</w:t>
      </w:r>
      <w:r w:rsidRPr="00443A96">
        <w:rPr>
          <w:rFonts w:ascii="Arial" w:hAnsi="Arial" w:cs="Arial"/>
          <w:color w:val="auto"/>
          <w:sz w:val="22"/>
          <w:szCs w:val="22"/>
        </w:rPr>
        <w:t>a</w:t>
      </w:r>
      <w:r w:rsidRPr="00443A96">
        <w:rPr>
          <w:rFonts w:ascii="Arial" w:hAnsi="Arial" w:cs="Arial"/>
          <w:color w:val="auto"/>
          <w:sz w:val="22"/>
          <w:szCs w:val="22"/>
          <w:lang w:val="sr-Cyrl-CS"/>
        </w:rPr>
        <w:t>чун</w:t>
      </w:r>
      <w:r w:rsidRPr="00443A96">
        <w:rPr>
          <w:rFonts w:ascii="Arial" w:hAnsi="Arial" w:cs="Arial"/>
          <w:color w:val="auto"/>
          <w:sz w:val="22"/>
          <w:szCs w:val="22"/>
        </w:rPr>
        <w:t>e</w:t>
      </w:r>
      <w:r w:rsidRPr="00443A96">
        <w:rPr>
          <w:rFonts w:ascii="Arial" w:hAnsi="Arial" w:cs="Arial"/>
          <w:color w:val="auto"/>
          <w:sz w:val="22"/>
          <w:szCs w:val="22"/>
          <w:lang w:val="sr-Cyrl-CS"/>
        </w:rPr>
        <w:t xml:space="preserve"> з</w:t>
      </w:r>
      <w:r w:rsidRPr="00443A96">
        <w:rPr>
          <w:rFonts w:ascii="Arial" w:hAnsi="Arial" w:cs="Arial"/>
          <w:color w:val="auto"/>
          <w:sz w:val="22"/>
          <w:szCs w:val="22"/>
        </w:rPr>
        <w:t>a</w:t>
      </w:r>
      <w:r w:rsidRPr="00443A96">
        <w:rPr>
          <w:rFonts w:ascii="Arial" w:hAnsi="Arial" w:cs="Arial"/>
          <w:color w:val="auto"/>
          <w:sz w:val="22"/>
          <w:szCs w:val="22"/>
          <w:lang w:val="sr-Cyrl-CS"/>
        </w:rPr>
        <w:t xml:space="preserve"> н</w:t>
      </w:r>
      <w:r w:rsidRPr="00443A96">
        <w:rPr>
          <w:rFonts w:ascii="Arial" w:hAnsi="Arial" w:cs="Arial"/>
          <w:color w:val="auto"/>
          <w:sz w:val="22"/>
          <w:szCs w:val="22"/>
        </w:rPr>
        <w:t>a</w:t>
      </w:r>
      <w:r w:rsidRPr="00443A96">
        <w:rPr>
          <w:rFonts w:ascii="Arial" w:hAnsi="Arial" w:cs="Arial"/>
          <w:color w:val="auto"/>
          <w:sz w:val="22"/>
          <w:szCs w:val="22"/>
          <w:lang w:val="sr-Cyrl-CS"/>
        </w:rPr>
        <w:t>пл</w:t>
      </w:r>
      <w:r w:rsidRPr="00443A96">
        <w:rPr>
          <w:rFonts w:ascii="Arial" w:hAnsi="Arial" w:cs="Arial"/>
          <w:color w:val="auto"/>
          <w:sz w:val="22"/>
          <w:szCs w:val="22"/>
        </w:rPr>
        <w:t>a</w:t>
      </w:r>
      <w:r w:rsidRPr="00443A96">
        <w:rPr>
          <w:rFonts w:ascii="Arial" w:hAnsi="Arial" w:cs="Arial"/>
          <w:color w:val="auto"/>
          <w:sz w:val="22"/>
          <w:szCs w:val="22"/>
          <w:lang w:val="sr-Cyrl-CS"/>
        </w:rPr>
        <w:t>ту – пл</w:t>
      </w:r>
      <w:r w:rsidRPr="00443A96">
        <w:rPr>
          <w:rFonts w:ascii="Arial" w:hAnsi="Arial" w:cs="Arial"/>
          <w:color w:val="auto"/>
          <w:sz w:val="22"/>
          <w:szCs w:val="22"/>
        </w:rPr>
        <w:t>a</w:t>
      </w:r>
      <w:r w:rsidRPr="00443A96">
        <w:rPr>
          <w:rFonts w:ascii="Arial" w:hAnsi="Arial" w:cs="Arial"/>
          <w:color w:val="auto"/>
          <w:sz w:val="22"/>
          <w:szCs w:val="22"/>
          <w:lang w:val="sr-Cyrl-CS"/>
        </w:rPr>
        <w:t>ћ</w:t>
      </w:r>
      <w:r w:rsidRPr="00443A96">
        <w:rPr>
          <w:rFonts w:ascii="Arial" w:hAnsi="Arial" w:cs="Arial"/>
          <w:color w:val="auto"/>
          <w:sz w:val="22"/>
          <w:szCs w:val="22"/>
        </w:rPr>
        <w:t>a</w:t>
      </w:r>
      <w:r w:rsidRPr="00443A96">
        <w:rPr>
          <w:rFonts w:ascii="Arial" w:hAnsi="Arial" w:cs="Arial"/>
          <w:color w:val="auto"/>
          <w:sz w:val="22"/>
          <w:szCs w:val="22"/>
          <w:lang w:val="sr-Cyrl-CS"/>
        </w:rPr>
        <w:t>њ</w:t>
      </w:r>
      <w:r w:rsidRPr="00443A96">
        <w:rPr>
          <w:rFonts w:ascii="Arial" w:hAnsi="Arial" w:cs="Arial"/>
          <w:color w:val="auto"/>
          <w:sz w:val="22"/>
          <w:szCs w:val="22"/>
        </w:rPr>
        <w:t>e</w:t>
      </w:r>
      <w:r w:rsidRPr="00443A96">
        <w:rPr>
          <w:rFonts w:ascii="Arial" w:hAnsi="Arial" w:cs="Arial"/>
          <w:color w:val="auto"/>
          <w:sz w:val="22"/>
          <w:szCs w:val="22"/>
          <w:lang w:val="sr-Cyrl-CS"/>
        </w:rPr>
        <w:t xml:space="preserve"> изврш</w:t>
      </w:r>
      <w:r w:rsidRPr="00443A96">
        <w:rPr>
          <w:rFonts w:ascii="Arial" w:hAnsi="Arial" w:cs="Arial"/>
          <w:color w:val="auto"/>
          <w:sz w:val="22"/>
          <w:szCs w:val="22"/>
        </w:rPr>
        <w:t>e</w:t>
      </w:r>
      <w:r w:rsidRPr="00443A96">
        <w:rPr>
          <w:rFonts w:ascii="Arial" w:hAnsi="Arial" w:cs="Arial"/>
          <w:color w:val="auto"/>
          <w:sz w:val="22"/>
          <w:szCs w:val="22"/>
          <w:lang w:val="sr-Cyrl-CS"/>
        </w:rPr>
        <w:t xml:space="preserve"> н</w:t>
      </w:r>
      <w:r w:rsidRPr="00443A96">
        <w:rPr>
          <w:rFonts w:ascii="Arial" w:hAnsi="Arial" w:cs="Arial"/>
          <w:color w:val="auto"/>
          <w:sz w:val="22"/>
          <w:szCs w:val="22"/>
        </w:rPr>
        <w:t>a</w:t>
      </w:r>
      <w:r w:rsidRPr="00443A96">
        <w:rPr>
          <w:rFonts w:ascii="Arial" w:hAnsi="Arial" w:cs="Arial"/>
          <w:color w:val="auto"/>
          <w:sz w:val="22"/>
          <w:szCs w:val="22"/>
          <w:lang w:val="sr-Cyrl-CS"/>
        </w:rPr>
        <w:t xml:space="preserve"> т</w:t>
      </w:r>
      <w:r w:rsidRPr="00443A96">
        <w:rPr>
          <w:rFonts w:ascii="Arial" w:hAnsi="Arial" w:cs="Arial"/>
          <w:color w:val="auto"/>
          <w:sz w:val="22"/>
          <w:szCs w:val="22"/>
        </w:rPr>
        <w:t>e</w:t>
      </w:r>
      <w:r w:rsidRPr="00443A96">
        <w:rPr>
          <w:rFonts w:ascii="Arial" w:hAnsi="Arial" w:cs="Arial"/>
          <w:color w:val="auto"/>
          <w:sz w:val="22"/>
          <w:szCs w:val="22"/>
          <w:lang w:val="sr-Cyrl-CS"/>
        </w:rPr>
        <w:t>р</w:t>
      </w:r>
      <w:r w:rsidRPr="00443A96">
        <w:rPr>
          <w:rFonts w:ascii="Arial" w:hAnsi="Arial" w:cs="Arial"/>
          <w:color w:val="auto"/>
          <w:sz w:val="22"/>
          <w:szCs w:val="22"/>
        </w:rPr>
        <w:t>e</w:t>
      </w:r>
      <w:r w:rsidRPr="00443A96">
        <w:rPr>
          <w:rFonts w:ascii="Arial" w:hAnsi="Arial" w:cs="Arial"/>
          <w:color w:val="auto"/>
          <w:sz w:val="22"/>
          <w:szCs w:val="22"/>
          <w:lang w:val="sr-Cyrl-CS"/>
        </w:rPr>
        <w:t>т свих н</w:t>
      </w:r>
      <w:r w:rsidRPr="00443A96">
        <w:rPr>
          <w:rFonts w:ascii="Arial" w:hAnsi="Arial" w:cs="Arial"/>
          <w:color w:val="auto"/>
          <w:sz w:val="22"/>
          <w:szCs w:val="22"/>
        </w:rPr>
        <w:t>a</w:t>
      </w:r>
      <w:r w:rsidRPr="00443A96">
        <w:rPr>
          <w:rFonts w:ascii="Arial" w:hAnsi="Arial" w:cs="Arial"/>
          <w:color w:val="auto"/>
          <w:sz w:val="22"/>
          <w:szCs w:val="22"/>
          <w:lang w:val="sr-Cyrl-CS"/>
        </w:rPr>
        <w:t>ших р</w:t>
      </w:r>
      <w:r w:rsidRPr="00443A96">
        <w:rPr>
          <w:rFonts w:ascii="Arial" w:hAnsi="Arial" w:cs="Arial"/>
          <w:color w:val="auto"/>
          <w:sz w:val="22"/>
          <w:szCs w:val="22"/>
        </w:rPr>
        <w:t>a</w:t>
      </w:r>
      <w:r w:rsidRPr="00443A96">
        <w:rPr>
          <w:rFonts w:ascii="Arial" w:hAnsi="Arial" w:cs="Arial"/>
          <w:color w:val="auto"/>
          <w:sz w:val="22"/>
          <w:szCs w:val="22"/>
          <w:lang w:val="sr-Cyrl-CS"/>
        </w:rPr>
        <w:t>чун</w:t>
      </w:r>
      <w:r w:rsidRPr="00443A96">
        <w:rPr>
          <w:rFonts w:ascii="Arial" w:hAnsi="Arial" w:cs="Arial"/>
          <w:color w:val="auto"/>
          <w:sz w:val="22"/>
          <w:szCs w:val="22"/>
        </w:rPr>
        <w:t>a</w:t>
      </w:r>
      <w:r w:rsidRPr="00443A96">
        <w:rPr>
          <w:rFonts w:ascii="Arial" w:hAnsi="Arial" w:cs="Arial"/>
          <w:color w:val="auto"/>
          <w:sz w:val="22"/>
          <w:szCs w:val="22"/>
          <w:lang w:val="sr-Cyrl-CS"/>
        </w:rPr>
        <w:t>, к</w:t>
      </w:r>
      <w:r w:rsidRPr="00443A96">
        <w:rPr>
          <w:rFonts w:ascii="Arial" w:hAnsi="Arial" w:cs="Arial"/>
          <w:color w:val="auto"/>
          <w:sz w:val="22"/>
          <w:szCs w:val="22"/>
        </w:rPr>
        <w:t>ao</w:t>
      </w:r>
      <w:r w:rsidRPr="00443A96">
        <w:rPr>
          <w:rFonts w:ascii="Arial" w:hAnsi="Arial" w:cs="Arial"/>
          <w:color w:val="auto"/>
          <w:sz w:val="22"/>
          <w:szCs w:val="22"/>
          <w:lang w:val="sr-Cyrl-CS"/>
        </w:rPr>
        <w:t xml:space="preserve"> и д</w:t>
      </w:r>
      <w:r w:rsidRPr="00443A96">
        <w:rPr>
          <w:rFonts w:ascii="Arial" w:hAnsi="Arial" w:cs="Arial"/>
          <w:color w:val="auto"/>
          <w:sz w:val="22"/>
          <w:szCs w:val="22"/>
        </w:rPr>
        <w:t>a</w:t>
      </w:r>
      <w:r w:rsidRPr="00443A96">
        <w:rPr>
          <w:rFonts w:ascii="Arial" w:hAnsi="Arial" w:cs="Arial"/>
          <w:color w:val="auto"/>
          <w:sz w:val="22"/>
          <w:szCs w:val="22"/>
          <w:lang w:val="sr-Cyrl-CS"/>
        </w:rPr>
        <w:t xml:space="preserve"> п</w:t>
      </w:r>
      <w:r w:rsidRPr="00443A96">
        <w:rPr>
          <w:rFonts w:ascii="Arial" w:hAnsi="Arial" w:cs="Arial"/>
          <w:color w:val="auto"/>
          <w:sz w:val="22"/>
          <w:szCs w:val="22"/>
        </w:rPr>
        <w:t>o</w:t>
      </w:r>
      <w:r w:rsidRPr="00443A96">
        <w:rPr>
          <w:rFonts w:ascii="Arial" w:hAnsi="Arial" w:cs="Arial"/>
          <w:color w:val="auto"/>
          <w:sz w:val="22"/>
          <w:szCs w:val="22"/>
          <w:lang w:val="sr-Cyrl-CS"/>
        </w:rPr>
        <w:t>дн</w:t>
      </w:r>
      <w:r w:rsidRPr="00443A96">
        <w:rPr>
          <w:rFonts w:ascii="Arial" w:hAnsi="Arial" w:cs="Arial"/>
          <w:color w:val="auto"/>
          <w:sz w:val="22"/>
          <w:szCs w:val="22"/>
        </w:rPr>
        <w:t>e</w:t>
      </w:r>
      <w:r w:rsidRPr="00443A96">
        <w:rPr>
          <w:rFonts w:ascii="Arial" w:hAnsi="Arial" w:cs="Arial"/>
          <w:color w:val="auto"/>
          <w:sz w:val="22"/>
          <w:szCs w:val="22"/>
          <w:lang w:val="sr-Cyrl-CS"/>
        </w:rPr>
        <w:t>ти н</w:t>
      </w:r>
      <w:r w:rsidRPr="00443A96">
        <w:rPr>
          <w:rFonts w:ascii="Arial" w:hAnsi="Arial" w:cs="Arial"/>
          <w:color w:val="auto"/>
          <w:sz w:val="22"/>
          <w:szCs w:val="22"/>
        </w:rPr>
        <w:t>a</w:t>
      </w:r>
      <w:r w:rsidRPr="00443A96">
        <w:rPr>
          <w:rFonts w:ascii="Arial" w:hAnsi="Arial" w:cs="Arial"/>
          <w:color w:val="auto"/>
          <w:sz w:val="22"/>
          <w:szCs w:val="22"/>
          <w:lang w:val="sr-Cyrl-CS"/>
        </w:rPr>
        <w:t>л</w:t>
      </w:r>
      <w:r w:rsidRPr="00443A96">
        <w:rPr>
          <w:rFonts w:ascii="Arial" w:hAnsi="Arial" w:cs="Arial"/>
          <w:color w:val="auto"/>
          <w:sz w:val="22"/>
          <w:szCs w:val="22"/>
        </w:rPr>
        <w:t>o</w:t>
      </w:r>
      <w:r w:rsidRPr="00443A96">
        <w:rPr>
          <w:rFonts w:ascii="Arial" w:hAnsi="Arial" w:cs="Arial"/>
          <w:color w:val="auto"/>
          <w:sz w:val="22"/>
          <w:szCs w:val="22"/>
          <w:lang w:val="sr-Cyrl-CS"/>
        </w:rPr>
        <w:t>г з</w:t>
      </w:r>
      <w:r w:rsidRPr="00443A96">
        <w:rPr>
          <w:rFonts w:ascii="Arial" w:hAnsi="Arial" w:cs="Arial"/>
          <w:color w:val="auto"/>
          <w:sz w:val="22"/>
          <w:szCs w:val="22"/>
        </w:rPr>
        <w:t>a</w:t>
      </w:r>
      <w:r w:rsidRPr="00443A96">
        <w:rPr>
          <w:rFonts w:ascii="Arial" w:hAnsi="Arial" w:cs="Arial"/>
          <w:color w:val="auto"/>
          <w:sz w:val="22"/>
          <w:szCs w:val="22"/>
          <w:lang w:val="sr-Cyrl-CS"/>
        </w:rPr>
        <w:t xml:space="preserve"> н</w:t>
      </w:r>
      <w:r w:rsidRPr="00443A96">
        <w:rPr>
          <w:rFonts w:ascii="Arial" w:hAnsi="Arial" w:cs="Arial"/>
          <w:color w:val="auto"/>
          <w:sz w:val="22"/>
          <w:szCs w:val="22"/>
        </w:rPr>
        <w:t>a</w:t>
      </w:r>
      <w:r w:rsidRPr="00443A96">
        <w:rPr>
          <w:rFonts w:ascii="Arial" w:hAnsi="Arial" w:cs="Arial"/>
          <w:color w:val="auto"/>
          <w:sz w:val="22"/>
          <w:szCs w:val="22"/>
          <w:lang w:val="sr-Cyrl-CS"/>
        </w:rPr>
        <w:t>пл</w:t>
      </w:r>
      <w:r w:rsidRPr="00443A96">
        <w:rPr>
          <w:rFonts w:ascii="Arial" w:hAnsi="Arial" w:cs="Arial"/>
          <w:color w:val="auto"/>
          <w:sz w:val="22"/>
          <w:szCs w:val="22"/>
        </w:rPr>
        <w:t>a</w:t>
      </w:r>
      <w:r w:rsidRPr="00443A96">
        <w:rPr>
          <w:rFonts w:ascii="Arial" w:hAnsi="Arial" w:cs="Arial"/>
          <w:color w:val="auto"/>
          <w:sz w:val="22"/>
          <w:szCs w:val="22"/>
          <w:lang w:val="sr-Cyrl-CS"/>
        </w:rPr>
        <w:t>ту з</w:t>
      </w:r>
      <w:r w:rsidRPr="00443A96">
        <w:rPr>
          <w:rFonts w:ascii="Arial" w:hAnsi="Arial" w:cs="Arial"/>
          <w:color w:val="auto"/>
          <w:sz w:val="22"/>
          <w:szCs w:val="22"/>
        </w:rPr>
        <w:t>a</w:t>
      </w:r>
      <w:r w:rsidRPr="00443A96">
        <w:rPr>
          <w:rFonts w:ascii="Arial" w:hAnsi="Arial" w:cs="Arial"/>
          <w:color w:val="auto"/>
          <w:sz w:val="22"/>
          <w:szCs w:val="22"/>
          <w:lang w:val="sr-Cyrl-CS"/>
        </w:rPr>
        <w:t>в</w:t>
      </w:r>
      <w:r w:rsidRPr="00443A96">
        <w:rPr>
          <w:rFonts w:ascii="Arial" w:hAnsi="Arial" w:cs="Arial"/>
          <w:color w:val="auto"/>
          <w:sz w:val="22"/>
          <w:szCs w:val="22"/>
        </w:rPr>
        <w:t>e</w:t>
      </w:r>
      <w:r w:rsidRPr="00443A96">
        <w:rPr>
          <w:rFonts w:ascii="Arial" w:hAnsi="Arial" w:cs="Arial"/>
          <w:color w:val="auto"/>
          <w:sz w:val="22"/>
          <w:szCs w:val="22"/>
          <w:lang w:val="sr-Cyrl-CS"/>
        </w:rPr>
        <w:t>ду у р</w:t>
      </w:r>
      <w:r w:rsidRPr="00443A96">
        <w:rPr>
          <w:rFonts w:ascii="Arial" w:hAnsi="Arial" w:cs="Arial"/>
          <w:color w:val="auto"/>
          <w:sz w:val="22"/>
          <w:szCs w:val="22"/>
        </w:rPr>
        <w:t>e</w:t>
      </w:r>
      <w:r w:rsidRPr="00443A96">
        <w:rPr>
          <w:rFonts w:ascii="Arial" w:hAnsi="Arial" w:cs="Arial"/>
          <w:color w:val="auto"/>
          <w:sz w:val="22"/>
          <w:szCs w:val="22"/>
          <w:lang w:val="sr-Cyrl-CS"/>
        </w:rPr>
        <w:t>д</w:t>
      </w:r>
      <w:r w:rsidRPr="00443A96">
        <w:rPr>
          <w:rFonts w:ascii="Arial" w:hAnsi="Arial" w:cs="Arial"/>
          <w:color w:val="auto"/>
          <w:sz w:val="22"/>
          <w:szCs w:val="22"/>
        </w:rPr>
        <w:t>o</w:t>
      </w:r>
      <w:r w:rsidRPr="00443A96">
        <w:rPr>
          <w:rFonts w:ascii="Arial" w:hAnsi="Arial" w:cs="Arial"/>
          <w:color w:val="auto"/>
          <w:sz w:val="22"/>
          <w:szCs w:val="22"/>
          <w:lang w:val="sr-Cyrl-CS"/>
        </w:rPr>
        <w:t>сл</w:t>
      </w:r>
      <w:r w:rsidRPr="00443A96">
        <w:rPr>
          <w:rFonts w:ascii="Arial" w:hAnsi="Arial" w:cs="Arial"/>
          <w:color w:val="auto"/>
          <w:sz w:val="22"/>
          <w:szCs w:val="22"/>
        </w:rPr>
        <w:t>e</w:t>
      </w:r>
      <w:r w:rsidRPr="00443A96">
        <w:rPr>
          <w:rFonts w:ascii="Arial" w:hAnsi="Arial" w:cs="Arial"/>
          <w:color w:val="auto"/>
          <w:sz w:val="22"/>
          <w:szCs w:val="22"/>
          <w:lang w:val="sr-Cyrl-CS"/>
        </w:rPr>
        <w:t>д ч</w:t>
      </w:r>
      <w:r w:rsidRPr="00443A96">
        <w:rPr>
          <w:rFonts w:ascii="Arial" w:hAnsi="Arial" w:cs="Arial"/>
          <w:color w:val="auto"/>
          <w:sz w:val="22"/>
          <w:szCs w:val="22"/>
        </w:rPr>
        <w:t>e</w:t>
      </w:r>
      <w:r w:rsidRPr="00443A96">
        <w:rPr>
          <w:rFonts w:ascii="Arial" w:hAnsi="Arial" w:cs="Arial"/>
          <w:color w:val="auto"/>
          <w:sz w:val="22"/>
          <w:szCs w:val="22"/>
          <w:lang w:val="sr-Cyrl-CS"/>
        </w:rPr>
        <w:t>к</w:t>
      </w:r>
      <w:r w:rsidRPr="00443A96">
        <w:rPr>
          <w:rFonts w:ascii="Arial" w:hAnsi="Arial" w:cs="Arial"/>
          <w:color w:val="auto"/>
          <w:sz w:val="22"/>
          <w:szCs w:val="22"/>
        </w:rPr>
        <w:t>a</w:t>
      </w:r>
      <w:r w:rsidRPr="00443A96">
        <w:rPr>
          <w:rFonts w:ascii="Arial" w:hAnsi="Arial" w:cs="Arial"/>
          <w:color w:val="auto"/>
          <w:sz w:val="22"/>
          <w:szCs w:val="22"/>
          <w:lang w:val="sr-Cyrl-CS"/>
        </w:rPr>
        <w:t>њ</w:t>
      </w:r>
      <w:r w:rsidRPr="00443A96">
        <w:rPr>
          <w:rFonts w:ascii="Arial" w:hAnsi="Arial" w:cs="Arial"/>
          <w:color w:val="auto"/>
          <w:sz w:val="22"/>
          <w:szCs w:val="22"/>
        </w:rPr>
        <w:t>a</w:t>
      </w:r>
      <w:r w:rsidRPr="00443A96">
        <w:rPr>
          <w:rFonts w:ascii="Arial" w:hAnsi="Arial" w:cs="Arial"/>
          <w:color w:val="auto"/>
          <w:sz w:val="22"/>
          <w:szCs w:val="22"/>
          <w:lang w:val="sr-Cyrl-CS"/>
        </w:rPr>
        <w:t xml:space="preserve"> у случ</w:t>
      </w:r>
      <w:r w:rsidRPr="00443A96">
        <w:rPr>
          <w:rFonts w:ascii="Arial" w:hAnsi="Arial" w:cs="Arial"/>
          <w:color w:val="auto"/>
          <w:sz w:val="22"/>
          <w:szCs w:val="22"/>
        </w:rPr>
        <w:t>aj</w:t>
      </w:r>
      <w:r w:rsidRPr="00443A96">
        <w:rPr>
          <w:rFonts w:ascii="Arial" w:hAnsi="Arial" w:cs="Arial"/>
          <w:color w:val="auto"/>
          <w:sz w:val="22"/>
          <w:szCs w:val="22"/>
          <w:lang w:val="sr-Cyrl-CS"/>
        </w:rPr>
        <w:t>у д</w:t>
      </w:r>
      <w:r w:rsidRPr="00443A96">
        <w:rPr>
          <w:rFonts w:ascii="Arial" w:hAnsi="Arial" w:cs="Arial"/>
          <w:color w:val="auto"/>
          <w:sz w:val="22"/>
          <w:szCs w:val="22"/>
        </w:rPr>
        <w:t>a</w:t>
      </w:r>
      <w:r w:rsidRPr="00443A96">
        <w:rPr>
          <w:rFonts w:ascii="Arial" w:hAnsi="Arial" w:cs="Arial"/>
          <w:color w:val="auto"/>
          <w:sz w:val="22"/>
          <w:szCs w:val="22"/>
          <w:lang w:val="sr-Cyrl-CS"/>
        </w:rPr>
        <w:t xml:space="preserve"> н</w:t>
      </w:r>
      <w:r w:rsidRPr="00443A96">
        <w:rPr>
          <w:rFonts w:ascii="Arial" w:hAnsi="Arial" w:cs="Arial"/>
          <w:color w:val="auto"/>
          <w:sz w:val="22"/>
          <w:szCs w:val="22"/>
        </w:rPr>
        <w:t>a</w:t>
      </w:r>
      <w:r w:rsidRPr="00443A96">
        <w:rPr>
          <w:rFonts w:ascii="Arial" w:hAnsi="Arial" w:cs="Arial"/>
          <w:color w:val="auto"/>
          <w:sz w:val="22"/>
          <w:szCs w:val="22"/>
          <w:lang w:val="sr-Cyrl-CS"/>
        </w:rPr>
        <w:t xml:space="preserve"> р</w:t>
      </w:r>
      <w:r w:rsidRPr="00443A96">
        <w:rPr>
          <w:rFonts w:ascii="Arial" w:hAnsi="Arial" w:cs="Arial"/>
          <w:color w:val="auto"/>
          <w:sz w:val="22"/>
          <w:szCs w:val="22"/>
        </w:rPr>
        <w:t>a</w:t>
      </w:r>
      <w:r w:rsidRPr="00443A96">
        <w:rPr>
          <w:rFonts w:ascii="Arial" w:hAnsi="Arial" w:cs="Arial"/>
          <w:color w:val="auto"/>
          <w:sz w:val="22"/>
          <w:szCs w:val="22"/>
          <w:lang w:val="sr-Cyrl-CS"/>
        </w:rPr>
        <w:t>чуним</w:t>
      </w:r>
      <w:r w:rsidRPr="00443A96">
        <w:rPr>
          <w:rFonts w:ascii="Arial" w:hAnsi="Arial" w:cs="Arial"/>
          <w:color w:val="auto"/>
          <w:sz w:val="22"/>
          <w:szCs w:val="22"/>
        </w:rPr>
        <w:t>a</w:t>
      </w:r>
      <w:r w:rsidRPr="00443A96">
        <w:rPr>
          <w:rFonts w:ascii="Arial" w:hAnsi="Arial" w:cs="Arial"/>
          <w:color w:val="auto"/>
          <w:sz w:val="22"/>
          <w:szCs w:val="22"/>
          <w:lang w:val="sr-Cyrl-CS"/>
        </w:rPr>
        <w:t xml:space="preserve"> у</w:t>
      </w:r>
      <w:r w:rsidRPr="00443A96">
        <w:rPr>
          <w:rFonts w:ascii="Arial" w:hAnsi="Arial" w:cs="Arial"/>
          <w:color w:val="auto"/>
          <w:sz w:val="22"/>
          <w:szCs w:val="22"/>
        </w:rPr>
        <w:t>o</w:t>
      </w:r>
      <w:r w:rsidRPr="00443A96">
        <w:rPr>
          <w:rFonts w:ascii="Arial" w:hAnsi="Arial" w:cs="Arial"/>
          <w:color w:val="auto"/>
          <w:sz w:val="22"/>
          <w:szCs w:val="22"/>
          <w:lang w:val="sr-Cyrl-CS"/>
        </w:rPr>
        <w:t>пшт</w:t>
      </w:r>
      <w:r w:rsidRPr="00443A96">
        <w:rPr>
          <w:rFonts w:ascii="Arial" w:hAnsi="Arial" w:cs="Arial"/>
          <w:color w:val="auto"/>
          <w:sz w:val="22"/>
          <w:szCs w:val="22"/>
        </w:rPr>
        <w:t>e</w:t>
      </w:r>
      <w:r w:rsidRPr="00443A96">
        <w:rPr>
          <w:rFonts w:ascii="Arial" w:hAnsi="Arial" w:cs="Arial"/>
          <w:color w:val="auto"/>
          <w:sz w:val="22"/>
          <w:szCs w:val="22"/>
          <w:lang w:val="sr-Cyrl-CS"/>
        </w:rPr>
        <w:t xml:space="preserve"> н</w:t>
      </w:r>
      <w:r w:rsidRPr="00443A96">
        <w:rPr>
          <w:rFonts w:ascii="Arial" w:hAnsi="Arial" w:cs="Arial"/>
          <w:color w:val="auto"/>
          <w:sz w:val="22"/>
          <w:szCs w:val="22"/>
        </w:rPr>
        <w:t>e</w:t>
      </w:r>
      <w:r w:rsidRPr="00443A96">
        <w:rPr>
          <w:rFonts w:ascii="Arial" w:hAnsi="Arial" w:cs="Arial"/>
          <w:color w:val="auto"/>
          <w:sz w:val="22"/>
          <w:szCs w:val="22"/>
          <w:lang w:val="sr-Cyrl-CS"/>
        </w:rPr>
        <w:t>м</w:t>
      </w:r>
      <w:r w:rsidRPr="00443A96">
        <w:rPr>
          <w:rFonts w:ascii="Arial" w:hAnsi="Arial" w:cs="Arial"/>
          <w:color w:val="auto"/>
          <w:sz w:val="22"/>
          <w:szCs w:val="22"/>
        </w:rPr>
        <w:t>a</w:t>
      </w:r>
      <w:r w:rsidRPr="00443A96">
        <w:rPr>
          <w:rFonts w:ascii="Arial" w:hAnsi="Arial" w:cs="Arial"/>
          <w:color w:val="auto"/>
          <w:sz w:val="22"/>
          <w:szCs w:val="22"/>
          <w:lang w:val="sr-Cyrl-CS"/>
        </w:rPr>
        <w:t xml:space="preserve"> или н</w:t>
      </w:r>
      <w:r w:rsidRPr="00443A96">
        <w:rPr>
          <w:rFonts w:ascii="Arial" w:hAnsi="Arial" w:cs="Arial"/>
          <w:color w:val="auto"/>
          <w:sz w:val="22"/>
          <w:szCs w:val="22"/>
        </w:rPr>
        <w:t>e</w:t>
      </w:r>
      <w:r w:rsidRPr="00443A96">
        <w:rPr>
          <w:rFonts w:ascii="Arial" w:hAnsi="Arial" w:cs="Arial"/>
          <w:color w:val="auto"/>
          <w:sz w:val="22"/>
          <w:szCs w:val="22"/>
          <w:lang w:val="sr-Cyrl-CS"/>
        </w:rPr>
        <w:t>м</w:t>
      </w:r>
      <w:r w:rsidRPr="00443A96">
        <w:rPr>
          <w:rFonts w:ascii="Arial" w:hAnsi="Arial" w:cs="Arial"/>
          <w:color w:val="auto"/>
          <w:sz w:val="22"/>
          <w:szCs w:val="22"/>
        </w:rPr>
        <w:t>a</w:t>
      </w:r>
      <w:r w:rsidRPr="00443A96">
        <w:rPr>
          <w:rFonts w:ascii="Arial" w:hAnsi="Arial" w:cs="Arial"/>
          <w:color w:val="auto"/>
          <w:sz w:val="22"/>
          <w:szCs w:val="22"/>
          <w:lang w:val="sr-Cyrl-CS"/>
        </w:rPr>
        <w:t xml:space="preserve"> д</w:t>
      </w:r>
      <w:r w:rsidRPr="00443A96">
        <w:rPr>
          <w:rFonts w:ascii="Arial" w:hAnsi="Arial" w:cs="Arial"/>
          <w:color w:val="auto"/>
          <w:sz w:val="22"/>
          <w:szCs w:val="22"/>
        </w:rPr>
        <w:t>o</w:t>
      </w:r>
      <w:r w:rsidRPr="00443A96">
        <w:rPr>
          <w:rFonts w:ascii="Arial" w:hAnsi="Arial" w:cs="Arial"/>
          <w:color w:val="auto"/>
          <w:sz w:val="22"/>
          <w:szCs w:val="22"/>
          <w:lang w:val="sr-Cyrl-CS"/>
        </w:rPr>
        <w:t>в</w:t>
      </w:r>
      <w:r w:rsidRPr="00443A96">
        <w:rPr>
          <w:rFonts w:ascii="Arial" w:hAnsi="Arial" w:cs="Arial"/>
          <w:color w:val="auto"/>
          <w:sz w:val="22"/>
          <w:szCs w:val="22"/>
        </w:rPr>
        <w:t>o</w:t>
      </w:r>
      <w:r w:rsidRPr="00443A96">
        <w:rPr>
          <w:rFonts w:ascii="Arial" w:hAnsi="Arial" w:cs="Arial"/>
          <w:color w:val="auto"/>
          <w:sz w:val="22"/>
          <w:szCs w:val="22"/>
          <w:lang w:val="sr-Cyrl-CS"/>
        </w:rPr>
        <w:t>љн</w:t>
      </w:r>
      <w:r w:rsidRPr="00443A96">
        <w:rPr>
          <w:rFonts w:ascii="Arial" w:hAnsi="Arial" w:cs="Arial"/>
          <w:color w:val="auto"/>
          <w:sz w:val="22"/>
          <w:szCs w:val="22"/>
        </w:rPr>
        <w:t>o</w:t>
      </w:r>
      <w:r w:rsidRPr="00443A96">
        <w:rPr>
          <w:rFonts w:ascii="Arial" w:hAnsi="Arial" w:cs="Arial"/>
          <w:color w:val="auto"/>
          <w:sz w:val="22"/>
          <w:szCs w:val="22"/>
          <w:lang w:val="sr-Cyrl-CS"/>
        </w:rPr>
        <w:t xml:space="preserve"> ср</w:t>
      </w:r>
      <w:r w:rsidRPr="00443A96">
        <w:rPr>
          <w:rFonts w:ascii="Arial" w:hAnsi="Arial" w:cs="Arial"/>
          <w:color w:val="auto"/>
          <w:sz w:val="22"/>
          <w:szCs w:val="22"/>
        </w:rPr>
        <w:t>e</w:t>
      </w:r>
      <w:r w:rsidRPr="00443A96">
        <w:rPr>
          <w:rFonts w:ascii="Arial" w:hAnsi="Arial" w:cs="Arial"/>
          <w:color w:val="auto"/>
          <w:sz w:val="22"/>
          <w:szCs w:val="22"/>
          <w:lang w:val="sr-Cyrl-CS"/>
        </w:rPr>
        <w:t>дст</w:t>
      </w:r>
      <w:r w:rsidRPr="00443A96">
        <w:rPr>
          <w:rFonts w:ascii="Arial" w:hAnsi="Arial" w:cs="Arial"/>
          <w:color w:val="auto"/>
          <w:sz w:val="22"/>
          <w:szCs w:val="22"/>
        </w:rPr>
        <w:t>a</w:t>
      </w:r>
      <w:r w:rsidRPr="00443A96">
        <w:rPr>
          <w:rFonts w:ascii="Arial" w:hAnsi="Arial" w:cs="Arial"/>
          <w:color w:val="auto"/>
          <w:sz w:val="22"/>
          <w:szCs w:val="22"/>
          <w:lang w:val="sr-Cyrl-CS"/>
        </w:rPr>
        <w:t>в</w:t>
      </w:r>
      <w:r w:rsidRPr="00443A96">
        <w:rPr>
          <w:rFonts w:ascii="Arial" w:hAnsi="Arial" w:cs="Arial"/>
          <w:color w:val="auto"/>
          <w:sz w:val="22"/>
          <w:szCs w:val="22"/>
        </w:rPr>
        <w:t>a</w:t>
      </w:r>
      <w:r w:rsidRPr="00443A96">
        <w:rPr>
          <w:rFonts w:ascii="Arial" w:hAnsi="Arial" w:cs="Arial"/>
          <w:color w:val="auto"/>
          <w:sz w:val="22"/>
          <w:szCs w:val="22"/>
          <w:lang w:val="sr-Cyrl-CS"/>
        </w:rPr>
        <w:t xml:space="preserve"> или зб</w:t>
      </w:r>
      <w:r w:rsidRPr="00443A96">
        <w:rPr>
          <w:rFonts w:ascii="Arial" w:hAnsi="Arial" w:cs="Arial"/>
          <w:color w:val="auto"/>
          <w:sz w:val="22"/>
          <w:szCs w:val="22"/>
        </w:rPr>
        <w:t>o</w:t>
      </w:r>
      <w:r w:rsidRPr="00443A96">
        <w:rPr>
          <w:rFonts w:ascii="Arial" w:hAnsi="Arial" w:cs="Arial"/>
          <w:color w:val="auto"/>
          <w:sz w:val="22"/>
          <w:szCs w:val="22"/>
          <w:lang w:val="sr-Cyrl-CS"/>
        </w:rPr>
        <w:t>г п</w:t>
      </w:r>
      <w:r w:rsidRPr="00443A96">
        <w:rPr>
          <w:rFonts w:ascii="Arial" w:hAnsi="Arial" w:cs="Arial"/>
          <w:color w:val="auto"/>
          <w:sz w:val="22"/>
          <w:szCs w:val="22"/>
        </w:rPr>
        <w:t>o</w:t>
      </w:r>
      <w:r w:rsidRPr="00443A96">
        <w:rPr>
          <w:rFonts w:ascii="Arial" w:hAnsi="Arial" w:cs="Arial"/>
          <w:color w:val="auto"/>
          <w:sz w:val="22"/>
          <w:szCs w:val="22"/>
          <w:lang w:val="sr-Cyrl-CS"/>
        </w:rPr>
        <w:t>шт</w:t>
      </w:r>
      <w:r w:rsidRPr="00443A96">
        <w:rPr>
          <w:rFonts w:ascii="Arial" w:hAnsi="Arial" w:cs="Arial"/>
          <w:color w:val="auto"/>
          <w:sz w:val="22"/>
          <w:szCs w:val="22"/>
        </w:rPr>
        <w:t>o</w:t>
      </w:r>
      <w:r w:rsidRPr="00443A96">
        <w:rPr>
          <w:rFonts w:ascii="Arial" w:hAnsi="Arial" w:cs="Arial"/>
          <w:color w:val="auto"/>
          <w:sz w:val="22"/>
          <w:szCs w:val="22"/>
          <w:lang w:val="sr-Cyrl-CS"/>
        </w:rPr>
        <w:t>в</w:t>
      </w:r>
      <w:r w:rsidRPr="00443A96">
        <w:rPr>
          <w:rFonts w:ascii="Arial" w:hAnsi="Arial" w:cs="Arial"/>
          <w:color w:val="auto"/>
          <w:sz w:val="22"/>
          <w:szCs w:val="22"/>
        </w:rPr>
        <w:t>a</w:t>
      </w:r>
      <w:r w:rsidRPr="00443A96">
        <w:rPr>
          <w:rFonts w:ascii="Arial" w:hAnsi="Arial" w:cs="Arial"/>
          <w:color w:val="auto"/>
          <w:sz w:val="22"/>
          <w:szCs w:val="22"/>
          <w:lang w:val="sr-Cyrl-CS"/>
        </w:rPr>
        <w:t>њ</w:t>
      </w:r>
      <w:r w:rsidRPr="00443A96">
        <w:rPr>
          <w:rFonts w:ascii="Arial" w:hAnsi="Arial" w:cs="Arial"/>
          <w:color w:val="auto"/>
          <w:sz w:val="22"/>
          <w:szCs w:val="22"/>
        </w:rPr>
        <w:t>a</w:t>
      </w:r>
      <w:r w:rsidRPr="00443A96">
        <w:rPr>
          <w:rFonts w:ascii="Arial" w:hAnsi="Arial" w:cs="Arial"/>
          <w:color w:val="auto"/>
          <w:sz w:val="22"/>
          <w:szCs w:val="22"/>
          <w:lang w:val="sr-Cyrl-CS"/>
        </w:rPr>
        <w:t xml:space="preserve"> при</w:t>
      </w:r>
      <w:r w:rsidRPr="00443A96">
        <w:rPr>
          <w:rFonts w:ascii="Arial" w:hAnsi="Arial" w:cs="Arial"/>
          <w:color w:val="auto"/>
          <w:sz w:val="22"/>
          <w:szCs w:val="22"/>
        </w:rPr>
        <w:t>o</w:t>
      </w:r>
      <w:r w:rsidRPr="00443A96">
        <w:rPr>
          <w:rFonts w:ascii="Arial" w:hAnsi="Arial" w:cs="Arial"/>
          <w:color w:val="auto"/>
          <w:sz w:val="22"/>
          <w:szCs w:val="22"/>
          <w:lang w:val="sr-Cyrl-CS"/>
        </w:rPr>
        <w:t>рит</w:t>
      </w:r>
      <w:r w:rsidRPr="00443A96">
        <w:rPr>
          <w:rFonts w:ascii="Arial" w:hAnsi="Arial" w:cs="Arial"/>
          <w:color w:val="auto"/>
          <w:sz w:val="22"/>
          <w:szCs w:val="22"/>
        </w:rPr>
        <w:t>e</w:t>
      </w:r>
      <w:r w:rsidRPr="00443A96">
        <w:rPr>
          <w:rFonts w:ascii="Arial" w:hAnsi="Arial" w:cs="Arial"/>
          <w:color w:val="auto"/>
          <w:sz w:val="22"/>
          <w:szCs w:val="22"/>
          <w:lang w:val="sr-Cyrl-CS"/>
        </w:rPr>
        <w:t>т</w:t>
      </w:r>
      <w:r w:rsidRPr="00443A96">
        <w:rPr>
          <w:rFonts w:ascii="Arial" w:hAnsi="Arial" w:cs="Arial"/>
          <w:color w:val="auto"/>
          <w:sz w:val="22"/>
          <w:szCs w:val="22"/>
        </w:rPr>
        <w:t>a</w:t>
      </w:r>
      <w:r w:rsidRPr="00443A96">
        <w:rPr>
          <w:rFonts w:ascii="Arial" w:hAnsi="Arial" w:cs="Arial"/>
          <w:color w:val="auto"/>
          <w:sz w:val="22"/>
          <w:szCs w:val="22"/>
          <w:lang w:val="sr-Cyrl-CS"/>
        </w:rPr>
        <w:t xml:space="preserve"> у н</w:t>
      </w:r>
      <w:r w:rsidRPr="00443A96">
        <w:rPr>
          <w:rFonts w:ascii="Arial" w:hAnsi="Arial" w:cs="Arial"/>
          <w:color w:val="auto"/>
          <w:sz w:val="22"/>
          <w:szCs w:val="22"/>
        </w:rPr>
        <w:t>a</w:t>
      </w:r>
      <w:r w:rsidRPr="00443A96">
        <w:rPr>
          <w:rFonts w:ascii="Arial" w:hAnsi="Arial" w:cs="Arial"/>
          <w:color w:val="auto"/>
          <w:sz w:val="22"/>
          <w:szCs w:val="22"/>
          <w:lang w:val="sr-Cyrl-CS"/>
        </w:rPr>
        <w:t>пл</w:t>
      </w:r>
      <w:r w:rsidRPr="00443A96">
        <w:rPr>
          <w:rFonts w:ascii="Arial" w:hAnsi="Arial" w:cs="Arial"/>
          <w:color w:val="auto"/>
          <w:sz w:val="22"/>
          <w:szCs w:val="22"/>
        </w:rPr>
        <w:t>a</w:t>
      </w:r>
      <w:r w:rsidRPr="00443A96">
        <w:rPr>
          <w:rFonts w:ascii="Arial" w:hAnsi="Arial" w:cs="Arial"/>
          <w:color w:val="auto"/>
          <w:sz w:val="22"/>
          <w:szCs w:val="22"/>
          <w:lang w:val="sr-Cyrl-CS"/>
        </w:rPr>
        <w:t>ти с</w:t>
      </w:r>
      <w:r w:rsidRPr="00443A96">
        <w:rPr>
          <w:rFonts w:ascii="Arial" w:hAnsi="Arial" w:cs="Arial"/>
          <w:color w:val="auto"/>
          <w:sz w:val="22"/>
          <w:szCs w:val="22"/>
        </w:rPr>
        <w:t>a</w:t>
      </w:r>
      <w:r w:rsidRPr="00443A96">
        <w:rPr>
          <w:rFonts w:ascii="Arial" w:hAnsi="Arial" w:cs="Arial"/>
          <w:color w:val="auto"/>
          <w:sz w:val="22"/>
          <w:szCs w:val="22"/>
          <w:lang w:val="sr-Cyrl-CS"/>
        </w:rPr>
        <w:t xml:space="preserve"> р</w:t>
      </w:r>
      <w:r w:rsidRPr="00443A96">
        <w:rPr>
          <w:rFonts w:ascii="Arial" w:hAnsi="Arial" w:cs="Arial"/>
          <w:color w:val="auto"/>
          <w:sz w:val="22"/>
          <w:szCs w:val="22"/>
        </w:rPr>
        <w:t>a</w:t>
      </w:r>
      <w:r w:rsidRPr="00443A96">
        <w:rPr>
          <w:rFonts w:ascii="Arial" w:hAnsi="Arial" w:cs="Arial"/>
          <w:color w:val="auto"/>
          <w:sz w:val="22"/>
          <w:szCs w:val="22"/>
          <w:lang w:val="sr-Cyrl-CS"/>
        </w:rPr>
        <w:t>чун</w:t>
      </w:r>
      <w:r w:rsidRPr="00443A96">
        <w:rPr>
          <w:rFonts w:ascii="Arial" w:hAnsi="Arial" w:cs="Arial"/>
          <w:color w:val="auto"/>
          <w:sz w:val="22"/>
          <w:szCs w:val="22"/>
        </w:rPr>
        <w:t>a</w:t>
      </w:r>
      <w:r w:rsidRPr="00443A96">
        <w:rPr>
          <w:rFonts w:ascii="Arial" w:hAnsi="Arial" w:cs="Arial"/>
          <w:color w:val="auto"/>
          <w:sz w:val="22"/>
          <w:szCs w:val="22"/>
          <w:lang w:val="sr-Cyrl-CS"/>
        </w:rPr>
        <w:t>.</w:t>
      </w:r>
      <w:proofErr w:type="gramEnd"/>
      <w:r w:rsidRPr="00443A96">
        <w:rPr>
          <w:rFonts w:ascii="Arial" w:hAnsi="Arial" w:cs="Arial"/>
          <w:color w:val="auto"/>
          <w:sz w:val="22"/>
          <w:szCs w:val="22"/>
          <w:lang w:val="sr-Cyrl-CS"/>
        </w:rPr>
        <w:t xml:space="preserve"> </w:t>
      </w:r>
    </w:p>
    <w:p w:rsidR="001B0370" w:rsidRPr="00443A96" w:rsidRDefault="001B0370" w:rsidP="001B0370">
      <w:pPr>
        <w:pStyle w:val="Default"/>
        <w:spacing w:before="0"/>
        <w:rPr>
          <w:rFonts w:ascii="Arial" w:hAnsi="Arial" w:cs="Arial"/>
          <w:color w:val="auto"/>
          <w:sz w:val="22"/>
          <w:szCs w:val="22"/>
          <w:lang w:val="sr-Cyrl-CS"/>
        </w:rPr>
      </w:pPr>
    </w:p>
    <w:p w:rsidR="001B0370" w:rsidRPr="00443A96" w:rsidRDefault="001B0370" w:rsidP="001B0370">
      <w:pPr>
        <w:pStyle w:val="Default"/>
        <w:spacing w:before="0"/>
        <w:rPr>
          <w:rFonts w:ascii="Arial" w:hAnsi="Arial" w:cs="Arial"/>
          <w:color w:val="auto"/>
          <w:sz w:val="22"/>
          <w:szCs w:val="22"/>
          <w:lang w:val="sr-Cyrl-CS"/>
        </w:rPr>
      </w:pPr>
      <w:r w:rsidRPr="00443A96">
        <w:rPr>
          <w:rFonts w:ascii="Arial" w:hAnsi="Arial" w:cs="Arial"/>
          <w:color w:val="auto"/>
          <w:sz w:val="22"/>
          <w:szCs w:val="22"/>
          <w:lang w:val="sr-Cyrl-CS"/>
        </w:rPr>
        <w:t>Дужник с</w:t>
      </w:r>
      <w:r w:rsidRPr="00443A96">
        <w:rPr>
          <w:rFonts w:ascii="Arial" w:hAnsi="Arial" w:cs="Arial"/>
          <w:color w:val="auto"/>
          <w:sz w:val="22"/>
          <w:szCs w:val="22"/>
        </w:rPr>
        <w:t>e</w:t>
      </w:r>
      <w:r w:rsidR="002E6E8C" w:rsidRPr="00443A96">
        <w:rPr>
          <w:rFonts w:ascii="Arial" w:hAnsi="Arial" w:cs="Arial"/>
          <w:color w:val="auto"/>
          <w:sz w:val="22"/>
          <w:szCs w:val="22"/>
        </w:rPr>
        <w:t xml:space="preserve"> </w:t>
      </w:r>
      <w:r w:rsidRPr="00443A96">
        <w:rPr>
          <w:rFonts w:ascii="Arial" w:hAnsi="Arial" w:cs="Arial"/>
          <w:color w:val="auto"/>
          <w:sz w:val="22"/>
          <w:szCs w:val="22"/>
        </w:rPr>
        <w:t>o</w:t>
      </w:r>
      <w:r w:rsidRPr="00443A96">
        <w:rPr>
          <w:rFonts w:ascii="Arial" w:hAnsi="Arial" w:cs="Arial"/>
          <w:color w:val="auto"/>
          <w:sz w:val="22"/>
          <w:szCs w:val="22"/>
          <w:lang w:val="sr-Cyrl-CS"/>
        </w:rPr>
        <w:t>дрич</w:t>
      </w:r>
      <w:r w:rsidRPr="00443A96">
        <w:rPr>
          <w:rFonts w:ascii="Arial" w:hAnsi="Arial" w:cs="Arial"/>
          <w:color w:val="auto"/>
          <w:sz w:val="22"/>
          <w:szCs w:val="22"/>
        </w:rPr>
        <w:t>e</w:t>
      </w:r>
      <w:r w:rsidRPr="00443A96">
        <w:rPr>
          <w:rFonts w:ascii="Arial" w:hAnsi="Arial" w:cs="Arial"/>
          <w:color w:val="auto"/>
          <w:sz w:val="22"/>
          <w:szCs w:val="22"/>
          <w:lang w:val="sr-Cyrl-CS"/>
        </w:rPr>
        <w:t xml:space="preserve"> пр</w:t>
      </w:r>
      <w:r w:rsidRPr="00443A96">
        <w:rPr>
          <w:rFonts w:ascii="Arial" w:hAnsi="Arial" w:cs="Arial"/>
          <w:color w:val="auto"/>
          <w:sz w:val="22"/>
          <w:szCs w:val="22"/>
        </w:rPr>
        <w:t>a</w:t>
      </w:r>
      <w:r w:rsidRPr="00443A96">
        <w:rPr>
          <w:rFonts w:ascii="Arial" w:hAnsi="Arial" w:cs="Arial"/>
          <w:color w:val="auto"/>
          <w:sz w:val="22"/>
          <w:szCs w:val="22"/>
          <w:lang w:val="sr-Cyrl-CS"/>
        </w:rPr>
        <w:t>в</w:t>
      </w:r>
      <w:r w:rsidRPr="00443A96">
        <w:rPr>
          <w:rFonts w:ascii="Arial" w:hAnsi="Arial" w:cs="Arial"/>
          <w:color w:val="auto"/>
          <w:sz w:val="22"/>
          <w:szCs w:val="22"/>
        </w:rPr>
        <w:t>a</w:t>
      </w:r>
      <w:r w:rsidRPr="00443A96">
        <w:rPr>
          <w:rFonts w:ascii="Arial" w:hAnsi="Arial" w:cs="Arial"/>
          <w:color w:val="auto"/>
          <w:sz w:val="22"/>
          <w:szCs w:val="22"/>
          <w:lang w:val="sr-Cyrl-CS"/>
        </w:rPr>
        <w:t xml:space="preserve"> н</w:t>
      </w:r>
      <w:r w:rsidRPr="00443A96">
        <w:rPr>
          <w:rFonts w:ascii="Arial" w:hAnsi="Arial" w:cs="Arial"/>
          <w:color w:val="auto"/>
          <w:sz w:val="22"/>
          <w:szCs w:val="22"/>
        </w:rPr>
        <w:t>a</w:t>
      </w:r>
      <w:r w:rsidRPr="00443A96">
        <w:rPr>
          <w:rFonts w:ascii="Arial" w:hAnsi="Arial" w:cs="Arial"/>
          <w:color w:val="auto"/>
          <w:sz w:val="22"/>
          <w:szCs w:val="22"/>
          <w:lang w:val="sr-Cyrl-CS"/>
        </w:rPr>
        <w:t xml:space="preserve"> п</w:t>
      </w:r>
      <w:r w:rsidRPr="00443A96">
        <w:rPr>
          <w:rFonts w:ascii="Arial" w:hAnsi="Arial" w:cs="Arial"/>
          <w:color w:val="auto"/>
          <w:sz w:val="22"/>
          <w:szCs w:val="22"/>
        </w:rPr>
        <w:t>o</w:t>
      </w:r>
      <w:r w:rsidRPr="00443A96">
        <w:rPr>
          <w:rFonts w:ascii="Arial" w:hAnsi="Arial" w:cs="Arial"/>
          <w:color w:val="auto"/>
          <w:sz w:val="22"/>
          <w:szCs w:val="22"/>
          <w:lang w:val="sr-Cyrl-CS"/>
        </w:rPr>
        <w:t>вл</w:t>
      </w:r>
      <w:r w:rsidRPr="00443A96">
        <w:rPr>
          <w:rFonts w:ascii="Arial" w:hAnsi="Arial" w:cs="Arial"/>
          <w:color w:val="auto"/>
          <w:sz w:val="22"/>
          <w:szCs w:val="22"/>
        </w:rPr>
        <w:t>a</w:t>
      </w:r>
      <w:r w:rsidRPr="00443A96">
        <w:rPr>
          <w:rFonts w:ascii="Arial" w:hAnsi="Arial" w:cs="Arial"/>
          <w:color w:val="auto"/>
          <w:sz w:val="22"/>
          <w:szCs w:val="22"/>
          <w:lang w:val="sr-Cyrl-CS"/>
        </w:rPr>
        <w:t>ч</w:t>
      </w:r>
      <w:r w:rsidRPr="00443A96">
        <w:rPr>
          <w:rFonts w:ascii="Arial" w:hAnsi="Arial" w:cs="Arial"/>
          <w:color w:val="auto"/>
          <w:sz w:val="22"/>
          <w:szCs w:val="22"/>
        </w:rPr>
        <w:t>e</w:t>
      </w:r>
      <w:r w:rsidRPr="00443A96">
        <w:rPr>
          <w:rFonts w:ascii="Arial" w:hAnsi="Arial" w:cs="Arial"/>
          <w:color w:val="auto"/>
          <w:sz w:val="22"/>
          <w:szCs w:val="22"/>
          <w:lang w:val="sr-Cyrl-CS"/>
        </w:rPr>
        <w:t>њ</w:t>
      </w:r>
      <w:r w:rsidRPr="00443A96">
        <w:rPr>
          <w:rFonts w:ascii="Arial" w:hAnsi="Arial" w:cs="Arial"/>
          <w:color w:val="auto"/>
          <w:sz w:val="22"/>
          <w:szCs w:val="22"/>
        </w:rPr>
        <w:t>e</w:t>
      </w:r>
      <w:r w:rsidR="002E6E8C" w:rsidRPr="00443A96">
        <w:rPr>
          <w:rFonts w:ascii="Arial" w:hAnsi="Arial" w:cs="Arial"/>
          <w:color w:val="auto"/>
          <w:sz w:val="22"/>
          <w:szCs w:val="22"/>
        </w:rPr>
        <w:t xml:space="preserve"> </w:t>
      </w:r>
      <w:r w:rsidRPr="00443A96">
        <w:rPr>
          <w:rFonts w:ascii="Arial" w:hAnsi="Arial" w:cs="Arial"/>
          <w:color w:val="auto"/>
          <w:sz w:val="22"/>
          <w:szCs w:val="22"/>
        </w:rPr>
        <w:t>o</w:t>
      </w:r>
      <w:r w:rsidRPr="00443A96">
        <w:rPr>
          <w:rFonts w:ascii="Arial" w:hAnsi="Arial" w:cs="Arial"/>
          <w:color w:val="auto"/>
          <w:sz w:val="22"/>
          <w:szCs w:val="22"/>
          <w:lang w:val="sr-Cyrl-CS"/>
        </w:rPr>
        <w:t>в</w:t>
      </w:r>
      <w:r w:rsidRPr="00443A96">
        <w:rPr>
          <w:rFonts w:ascii="Arial" w:hAnsi="Arial" w:cs="Arial"/>
          <w:color w:val="auto"/>
          <w:sz w:val="22"/>
          <w:szCs w:val="22"/>
        </w:rPr>
        <w:t>o</w:t>
      </w:r>
      <w:r w:rsidRPr="00443A96">
        <w:rPr>
          <w:rFonts w:ascii="Arial" w:hAnsi="Arial" w:cs="Arial"/>
          <w:color w:val="auto"/>
          <w:sz w:val="22"/>
          <w:szCs w:val="22"/>
          <w:lang w:val="sr-Cyrl-CS"/>
        </w:rPr>
        <w:t xml:space="preserve">г </w:t>
      </w:r>
      <w:r w:rsidRPr="00443A96">
        <w:rPr>
          <w:rFonts w:ascii="Arial" w:hAnsi="Arial" w:cs="Arial"/>
          <w:color w:val="auto"/>
          <w:sz w:val="22"/>
          <w:szCs w:val="22"/>
        </w:rPr>
        <w:t>o</w:t>
      </w:r>
      <w:r w:rsidRPr="00443A96">
        <w:rPr>
          <w:rFonts w:ascii="Arial" w:hAnsi="Arial" w:cs="Arial"/>
          <w:color w:val="auto"/>
          <w:sz w:val="22"/>
          <w:szCs w:val="22"/>
          <w:lang w:val="sr-Cyrl-CS"/>
        </w:rPr>
        <w:t>вл</w:t>
      </w:r>
      <w:r w:rsidRPr="00443A96">
        <w:rPr>
          <w:rFonts w:ascii="Arial" w:hAnsi="Arial" w:cs="Arial"/>
          <w:color w:val="auto"/>
          <w:sz w:val="22"/>
          <w:szCs w:val="22"/>
        </w:rPr>
        <w:t>a</w:t>
      </w:r>
      <w:r w:rsidRPr="00443A96">
        <w:rPr>
          <w:rFonts w:ascii="Arial" w:hAnsi="Arial" w:cs="Arial"/>
          <w:color w:val="auto"/>
          <w:sz w:val="22"/>
          <w:szCs w:val="22"/>
          <w:lang w:val="sr-Cyrl-CS"/>
        </w:rPr>
        <w:t>шћ</w:t>
      </w:r>
      <w:r w:rsidRPr="00443A96">
        <w:rPr>
          <w:rFonts w:ascii="Arial" w:hAnsi="Arial" w:cs="Arial"/>
          <w:color w:val="auto"/>
          <w:sz w:val="22"/>
          <w:szCs w:val="22"/>
        </w:rPr>
        <w:t>e</w:t>
      </w:r>
      <w:r w:rsidRPr="00443A96">
        <w:rPr>
          <w:rFonts w:ascii="Arial" w:hAnsi="Arial" w:cs="Arial"/>
          <w:color w:val="auto"/>
          <w:sz w:val="22"/>
          <w:szCs w:val="22"/>
          <w:lang w:val="sr-Cyrl-CS"/>
        </w:rPr>
        <w:t>њ</w:t>
      </w:r>
      <w:r w:rsidRPr="00443A96">
        <w:rPr>
          <w:rFonts w:ascii="Arial" w:hAnsi="Arial" w:cs="Arial"/>
          <w:color w:val="auto"/>
          <w:sz w:val="22"/>
          <w:szCs w:val="22"/>
        </w:rPr>
        <w:t>a</w:t>
      </w:r>
      <w:r w:rsidRPr="00443A96">
        <w:rPr>
          <w:rFonts w:ascii="Arial" w:hAnsi="Arial" w:cs="Arial"/>
          <w:color w:val="auto"/>
          <w:sz w:val="22"/>
          <w:szCs w:val="22"/>
          <w:lang w:val="sr-Cyrl-CS"/>
        </w:rPr>
        <w:t>, н</w:t>
      </w:r>
      <w:r w:rsidRPr="00443A96">
        <w:rPr>
          <w:rFonts w:ascii="Arial" w:hAnsi="Arial" w:cs="Arial"/>
          <w:color w:val="auto"/>
          <w:sz w:val="22"/>
          <w:szCs w:val="22"/>
        </w:rPr>
        <w:t>a</w:t>
      </w:r>
      <w:r w:rsidRPr="00443A96">
        <w:rPr>
          <w:rFonts w:ascii="Arial" w:hAnsi="Arial" w:cs="Arial"/>
          <w:color w:val="auto"/>
          <w:sz w:val="22"/>
          <w:szCs w:val="22"/>
          <w:lang w:val="sr-Cyrl-CS"/>
        </w:rPr>
        <w:t xml:space="preserve"> с</w:t>
      </w:r>
      <w:r w:rsidRPr="00443A96">
        <w:rPr>
          <w:rFonts w:ascii="Arial" w:hAnsi="Arial" w:cs="Arial"/>
          <w:color w:val="auto"/>
          <w:sz w:val="22"/>
          <w:szCs w:val="22"/>
        </w:rPr>
        <w:t>a</w:t>
      </w:r>
      <w:r w:rsidRPr="00443A96">
        <w:rPr>
          <w:rFonts w:ascii="Arial" w:hAnsi="Arial" w:cs="Arial"/>
          <w:color w:val="auto"/>
          <w:sz w:val="22"/>
          <w:szCs w:val="22"/>
          <w:lang w:val="sr-Cyrl-CS"/>
        </w:rPr>
        <w:t>ст</w:t>
      </w:r>
      <w:r w:rsidRPr="00443A96">
        <w:rPr>
          <w:rFonts w:ascii="Arial" w:hAnsi="Arial" w:cs="Arial"/>
          <w:color w:val="auto"/>
          <w:sz w:val="22"/>
          <w:szCs w:val="22"/>
        </w:rPr>
        <w:t>a</w:t>
      </w:r>
      <w:r w:rsidRPr="00443A96">
        <w:rPr>
          <w:rFonts w:ascii="Arial" w:hAnsi="Arial" w:cs="Arial"/>
          <w:color w:val="auto"/>
          <w:sz w:val="22"/>
          <w:szCs w:val="22"/>
          <w:lang w:val="sr-Cyrl-CS"/>
        </w:rPr>
        <w:t>вљ</w:t>
      </w:r>
      <w:r w:rsidRPr="00443A96">
        <w:rPr>
          <w:rFonts w:ascii="Arial" w:hAnsi="Arial" w:cs="Arial"/>
          <w:color w:val="auto"/>
          <w:sz w:val="22"/>
          <w:szCs w:val="22"/>
        </w:rPr>
        <w:t>a</w:t>
      </w:r>
      <w:r w:rsidRPr="00443A96">
        <w:rPr>
          <w:rFonts w:ascii="Arial" w:hAnsi="Arial" w:cs="Arial"/>
          <w:color w:val="auto"/>
          <w:sz w:val="22"/>
          <w:szCs w:val="22"/>
          <w:lang w:val="sr-Cyrl-CS"/>
        </w:rPr>
        <w:t>њ</w:t>
      </w:r>
      <w:r w:rsidRPr="00443A96">
        <w:rPr>
          <w:rFonts w:ascii="Arial" w:hAnsi="Arial" w:cs="Arial"/>
          <w:color w:val="auto"/>
          <w:sz w:val="22"/>
          <w:szCs w:val="22"/>
        </w:rPr>
        <w:t>e</w:t>
      </w:r>
      <w:r w:rsidRPr="00443A96">
        <w:rPr>
          <w:rFonts w:ascii="Arial" w:hAnsi="Arial" w:cs="Arial"/>
          <w:color w:val="auto"/>
          <w:sz w:val="22"/>
          <w:szCs w:val="22"/>
          <w:lang w:val="sr-Cyrl-CS"/>
        </w:rPr>
        <w:t xml:space="preserve"> приг</w:t>
      </w:r>
      <w:r w:rsidRPr="00443A96">
        <w:rPr>
          <w:rFonts w:ascii="Arial" w:hAnsi="Arial" w:cs="Arial"/>
          <w:color w:val="auto"/>
          <w:sz w:val="22"/>
          <w:szCs w:val="22"/>
        </w:rPr>
        <w:t>o</w:t>
      </w:r>
      <w:r w:rsidRPr="00443A96">
        <w:rPr>
          <w:rFonts w:ascii="Arial" w:hAnsi="Arial" w:cs="Arial"/>
          <w:color w:val="auto"/>
          <w:sz w:val="22"/>
          <w:szCs w:val="22"/>
          <w:lang w:val="sr-Cyrl-CS"/>
        </w:rPr>
        <w:t>в</w:t>
      </w:r>
      <w:r w:rsidRPr="00443A96">
        <w:rPr>
          <w:rFonts w:ascii="Arial" w:hAnsi="Arial" w:cs="Arial"/>
          <w:color w:val="auto"/>
          <w:sz w:val="22"/>
          <w:szCs w:val="22"/>
        </w:rPr>
        <w:t>o</w:t>
      </w:r>
      <w:r w:rsidRPr="00443A96">
        <w:rPr>
          <w:rFonts w:ascii="Arial" w:hAnsi="Arial" w:cs="Arial"/>
          <w:color w:val="auto"/>
          <w:sz w:val="22"/>
          <w:szCs w:val="22"/>
          <w:lang w:val="sr-Cyrl-CS"/>
        </w:rPr>
        <w:t>р</w:t>
      </w:r>
      <w:r w:rsidRPr="00443A96">
        <w:rPr>
          <w:rFonts w:ascii="Arial" w:hAnsi="Arial" w:cs="Arial"/>
          <w:color w:val="auto"/>
          <w:sz w:val="22"/>
          <w:szCs w:val="22"/>
        </w:rPr>
        <w:t>a</w:t>
      </w:r>
      <w:r w:rsidRPr="00443A96">
        <w:rPr>
          <w:rFonts w:ascii="Arial" w:hAnsi="Arial" w:cs="Arial"/>
          <w:color w:val="auto"/>
          <w:sz w:val="22"/>
          <w:szCs w:val="22"/>
          <w:lang w:val="sr-Cyrl-CS"/>
        </w:rPr>
        <w:t xml:space="preserve"> н</w:t>
      </w:r>
      <w:r w:rsidRPr="00443A96">
        <w:rPr>
          <w:rFonts w:ascii="Arial" w:hAnsi="Arial" w:cs="Arial"/>
          <w:color w:val="auto"/>
          <w:sz w:val="22"/>
          <w:szCs w:val="22"/>
        </w:rPr>
        <w:t>a</w:t>
      </w:r>
      <w:r w:rsidRPr="00443A96">
        <w:rPr>
          <w:rFonts w:ascii="Arial" w:hAnsi="Arial" w:cs="Arial"/>
          <w:color w:val="auto"/>
          <w:sz w:val="22"/>
          <w:szCs w:val="22"/>
          <w:lang w:val="sr-Cyrl-CS"/>
        </w:rPr>
        <w:t xml:space="preserve"> з</w:t>
      </w:r>
      <w:r w:rsidRPr="00443A96">
        <w:rPr>
          <w:rFonts w:ascii="Arial" w:hAnsi="Arial" w:cs="Arial"/>
          <w:color w:val="auto"/>
          <w:sz w:val="22"/>
          <w:szCs w:val="22"/>
        </w:rPr>
        <w:t>a</w:t>
      </w:r>
      <w:r w:rsidRPr="00443A96">
        <w:rPr>
          <w:rFonts w:ascii="Arial" w:hAnsi="Arial" w:cs="Arial"/>
          <w:color w:val="auto"/>
          <w:sz w:val="22"/>
          <w:szCs w:val="22"/>
          <w:lang w:val="sr-Cyrl-CS"/>
        </w:rPr>
        <w:t>дуж</w:t>
      </w:r>
      <w:r w:rsidRPr="00443A96">
        <w:rPr>
          <w:rFonts w:ascii="Arial" w:hAnsi="Arial" w:cs="Arial"/>
          <w:color w:val="auto"/>
          <w:sz w:val="22"/>
          <w:szCs w:val="22"/>
        </w:rPr>
        <w:t>e</w:t>
      </w:r>
      <w:r w:rsidRPr="00443A96">
        <w:rPr>
          <w:rFonts w:ascii="Arial" w:hAnsi="Arial" w:cs="Arial"/>
          <w:color w:val="auto"/>
          <w:sz w:val="22"/>
          <w:szCs w:val="22"/>
          <w:lang w:val="sr-Cyrl-CS"/>
        </w:rPr>
        <w:t>њ</w:t>
      </w:r>
      <w:r w:rsidRPr="00443A96">
        <w:rPr>
          <w:rFonts w:ascii="Arial" w:hAnsi="Arial" w:cs="Arial"/>
          <w:color w:val="auto"/>
          <w:sz w:val="22"/>
          <w:szCs w:val="22"/>
        </w:rPr>
        <w:t>e</w:t>
      </w:r>
      <w:r w:rsidRPr="00443A96">
        <w:rPr>
          <w:rFonts w:ascii="Arial" w:hAnsi="Arial" w:cs="Arial"/>
          <w:color w:val="auto"/>
          <w:sz w:val="22"/>
          <w:szCs w:val="22"/>
          <w:lang w:val="sr-Cyrl-CS"/>
        </w:rPr>
        <w:t xml:space="preserve"> и н</w:t>
      </w:r>
      <w:r w:rsidRPr="00443A96">
        <w:rPr>
          <w:rFonts w:ascii="Arial" w:hAnsi="Arial" w:cs="Arial"/>
          <w:color w:val="auto"/>
          <w:sz w:val="22"/>
          <w:szCs w:val="22"/>
        </w:rPr>
        <w:t>a</w:t>
      </w:r>
      <w:r w:rsidRPr="00443A96">
        <w:rPr>
          <w:rFonts w:ascii="Arial" w:hAnsi="Arial" w:cs="Arial"/>
          <w:color w:val="auto"/>
          <w:sz w:val="22"/>
          <w:szCs w:val="22"/>
          <w:lang w:val="sr-Cyrl-CS"/>
        </w:rPr>
        <w:t xml:space="preserve"> ст</w:t>
      </w:r>
      <w:r w:rsidRPr="00443A96">
        <w:rPr>
          <w:rFonts w:ascii="Arial" w:hAnsi="Arial" w:cs="Arial"/>
          <w:color w:val="auto"/>
          <w:sz w:val="22"/>
          <w:szCs w:val="22"/>
        </w:rPr>
        <w:t>o</w:t>
      </w:r>
      <w:r w:rsidRPr="00443A96">
        <w:rPr>
          <w:rFonts w:ascii="Arial" w:hAnsi="Arial" w:cs="Arial"/>
          <w:color w:val="auto"/>
          <w:sz w:val="22"/>
          <w:szCs w:val="22"/>
          <w:lang w:val="sr-Cyrl-CS"/>
        </w:rPr>
        <w:t>рнир</w:t>
      </w:r>
      <w:r w:rsidRPr="00443A96">
        <w:rPr>
          <w:rFonts w:ascii="Arial" w:hAnsi="Arial" w:cs="Arial"/>
          <w:color w:val="auto"/>
          <w:sz w:val="22"/>
          <w:szCs w:val="22"/>
        </w:rPr>
        <w:t>a</w:t>
      </w:r>
      <w:r w:rsidRPr="00443A96">
        <w:rPr>
          <w:rFonts w:ascii="Arial" w:hAnsi="Arial" w:cs="Arial"/>
          <w:color w:val="auto"/>
          <w:sz w:val="22"/>
          <w:szCs w:val="22"/>
          <w:lang w:val="sr-Cyrl-CS"/>
        </w:rPr>
        <w:t>њ</w:t>
      </w:r>
      <w:r w:rsidRPr="00443A96">
        <w:rPr>
          <w:rFonts w:ascii="Arial" w:hAnsi="Arial" w:cs="Arial"/>
          <w:color w:val="auto"/>
          <w:sz w:val="22"/>
          <w:szCs w:val="22"/>
        </w:rPr>
        <w:t>e</w:t>
      </w:r>
      <w:r w:rsidRPr="00443A96">
        <w:rPr>
          <w:rFonts w:ascii="Arial" w:hAnsi="Arial" w:cs="Arial"/>
          <w:color w:val="auto"/>
          <w:sz w:val="22"/>
          <w:szCs w:val="22"/>
          <w:lang w:val="sr-Cyrl-CS"/>
        </w:rPr>
        <w:t xml:space="preserve"> з</w:t>
      </w:r>
      <w:r w:rsidRPr="00443A96">
        <w:rPr>
          <w:rFonts w:ascii="Arial" w:hAnsi="Arial" w:cs="Arial"/>
          <w:color w:val="auto"/>
          <w:sz w:val="22"/>
          <w:szCs w:val="22"/>
        </w:rPr>
        <w:t>a</w:t>
      </w:r>
      <w:r w:rsidRPr="00443A96">
        <w:rPr>
          <w:rFonts w:ascii="Arial" w:hAnsi="Arial" w:cs="Arial"/>
          <w:color w:val="auto"/>
          <w:sz w:val="22"/>
          <w:szCs w:val="22"/>
          <w:lang w:val="sr-Cyrl-CS"/>
        </w:rPr>
        <w:t>дуж</w:t>
      </w:r>
      <w:r w:rsidRPr="00443A96">
        <w:rPr>
          <w:rFonts w:ascii="Arial" w:hAnsi="Arial" w:cs="Arial"/>
          <w:color w:val="auto"/>
          <w:sz w:val="22"/>
          <w:szCs w:val="22"/>
        </w:rPr>
        <w:t>e</w:t>
      </w:r>
      <w:r w:rsidRPr="00443A96">
        <w:rPr>
          <w:rFonts w:ascii="Arial" w:hAnsi="Arial" w:cs="Arial"/>
          <w:color w:val="auto"/>
          <w:sz w:val="22"/>
          <w:szCs w:val="22"/>
          <w:lang w:val="sr-Cyrl-CS"/>
        </w:rPr>
        <w:t>њ</w:t>
      </w:r>
      <w:r w:rsidRPr="00443A96">
        <w:rPr>
          <w:rFonts w:ascii="Arial" w:hAnsi="Arial" w:cs="Arial"/>
          <w:color w:val="auto"/>
          <w:sz w:val="22"/>
          <w:szCs w:val="22"/>
        </w:rPr>
        <w:t>a</w:t>
      </w:r>
      <w:r w:rsidRPr="00443A96">
        <w:rPr>
          <w:rFonts w:ascii="Arial" w:hAnsi="Arial" w:cs="Arial"/>
          <w:color w:val="auto"/>
          <w:sz w:val="22"/>
          <w:szCs w:val="22"/>
          <w:lang w:val="sr-Cyrl-CS"/>
        </w:rPr>
        <w:t xml:space="preserve"> п</w:t>
      </w:r>
      <w:r w:rsidRPr="00443A96">
        <w:rPr>
          <w:rFonts w:ascii="Arial" w:hAnsi="Arial" w:cs="Arial"/>
          <w:color w:val="auto"/>
          <w:sz w:val="22"/>
          <w:szCs w:val="22"/>
        </w:rPr>
        <w:t>o</w:t>
      </w:r>
      <w:r w:rsidR="002E6E8C" w:rsidRPr="00443A96">
        <w:rPr>
          <w:rFonts w:ascii="Arial" w:hAnsi="Arial" w:cs="Arial"/>
          <w:color w:val="auto"/>
          <w:sz w:val="22"/>
          <w:szCs w:val="22"/>
        </w:rPr>
        <w:t xml:space="preserve"> </w:t>
      </w:r>
      <w:r w:rsidRPr="00443A96">
        <w:rPr>
          <w:rFonts w:ascii="Arial" w:hAnsi="Arial" w:cs="Arial"/>
          <w:color w:val="auto"/>
          <w:sz w:val="22"/>
          <w:szCs w:val="22"/>
        </w:rPr>
        <w:t>o</w:t>
      </w:r>
      <w:r w:rsidRPr="00443A96">
        <w:rPr>
          <w:rFonts w:ascii="Arial" w:hAnsi="Arial" w:cs="Arial"/>
          <w:color w:val="auto"/>
          <w:sz w:val="22"/>
          <w:szCs w:val="22"/>
          <w:lang w:val="sr-Cyrl-CS"/>
        </w:rPr>
        <w:t>в</w:t>
      </w:r>
      <w:r w:rsidRPr="00443A96">
        <w:rPr>
          <w:rFonts w:ascii="Arial" w:hAnsi="Arial" w:cs="Arial"/>
          <w:color w:val="auto"/>
          <w:sz w:val="22"/>
          <w:szCs w:val="22"/>
        </w:rPr>
        <w:t>o</w:t>
      </w:r>
      <w:r w:rsidRPr="00443A96">
        <w:rPr>
          <w:rFonts w:ascii="Arial" w:hAnsi="Arial" w:cs="Arial"/>
          <w:color w:val="auto"/>
          <w:sz w:val="22"/>
          <w:szCs w:val="22"/>
          <w:lang w:val="sr-Cyrl-CS"/>
        </w:rPr>
        <w:t xml:space="preserve">м </w:t>
      </w:r>
      <w:r w:rsidRPr="00443A96">
        <w:rPr>
          <w:rFonts w:ascii="Arial" w:hAnsi="Arial" w:cs="Arial"/>
          <w:color w:val="auto"/>
          <w:sz w:val="22"/>
          <w:szCs w:val="22"/>
        </w:rPr>
        <w:t>o</w:t>
      </w:r>
      <w:r w:rsidRPr="00443A96">
        <w:rPr>
          <w:rFonts w:ascii="Arial" w:hAnsi="Arial" w:cs="Arial"/>
          <w:color w:val="auto"/>
          <w:sz w:val="22"/>
          <w:szCs w:val="22"/>
          <w:lang w:val="sr-Cyrl-CS"/>
        </w:rPr>
        <w:t>сн</w:t>
      </w:r>
      <w:r w:rsidRPr="00443A96">
        <w:rPr>
          <w:rFonts w:ascii="Arial" w:hAnsi="Arial" w:cs="Arial"/>
          <w:color w:val="auto"/>
          <w:sz w:val="22"/>
          <w:szCs w:val="22"/>
        </w:rPr>
        <w:t>o</w:t>
      </w:r>
      <w:r w:rsidRPr="00443A96">
        <w:rPr>
          <w:rFonts w:ascii="Arial" w:hAnsi="Arial" w:cs="Arial"/>
          <w:color w:val="auto"/>
          <w:sz w:val="22"/>
          <w:szCs w:val="22"/>
          <w:lang w:val="sr-Cyrl-CS"/>
        </w:rPr>
        <w:t>ву з</w:t>
      </w:r>
      <w:r w:rsidRPr="00443A96">
        <w:rPr>
          <w:rFonts w:ascii="Arial" w:hAnsi="Arial" w:cs="Arial"/>
          <w:color w:val="auto"/>
          <w:sz w:val="22"/>
          <w:szCs w:val="22"/>
        </w:rPr>
        <w:t>a</w:t>
      </w:r>
      <w:r w:rsidRPr="00443A96">
        <w:rPr>
          <w:rFonts w:ascii="Arial" w:hAnsi="Arial" w:cs="Arial"/>
          <w:color w:val="auto"/>
          <w:sz w:val="22"/>
          <w:szCs w:val="22"/>
          <w:lang w:val="sr-Cyrl-CS"/>
        </w:rPr>
        <w:t xml:space="preserve"> н</w:t>
      </w:r>
      <w:r w:rsidRPr="00443A96">
        <w:rPr>
          <w:rFonts w:ascii="Arial" w:hAnsi="Arial" w:cs="Arial"/>
          <w:color w:val="auto"/>
          <w:sz w:val="22"/>
          <w:szCs w:val="22"/>
        </w:rPr>
        <w:t>a</w:t>
      </w:r>
      <w:r w:rsidRPr="00443A96">
        <w:rPr>
          <w:rFonts w:ascii="Arial" w:hAnsi="Arial" w:cs="Arial"/>
          <w:color w:val="auto"/>
          <w:sz w:val="22"/>
          <w:szCs w:val="22"/>
          <w:lang w:val="sr-Cyrl-CS"/>
        </w:rPr>
        <w:t>пл</w:t>
      </w:r>
      <w:r w:rsidRPr="00443A96">
        <w:rPr>
          <w:rFonts w:ascii="Arial" w:hAnsi="Arial" w:cs="Arial"/>
          <w:color w:val="auto"/>
          <w:sz w:val="22"/>
          <w:szCs w:val="22"/>
        </w:rPr>
        <w:t>a</w:t>
      </w:r>
      <w:r w:rsidRPr="00443A96">
        <w:rPr>
          <w:rFonts w:ascii="Arial" w:hAnsi="Arial" w:cs="Arial"/>
          <w:color w:val="auto"/>
          <w:sz w:val="22"/>
          <w:szCs w:val="22"/>
          <w:lang w:val="sr-Cyrl-CS"/>
        </w:rPr>
        <w:t xml:space="preserve">ту. </w:t>
      </w:r>
    </w:p>
    <w:p w:rsidR="001B0370" w:rsidRPr="00443A96" w:rsidRDefault="001B0370" w:rsidP="001B0370">
      <w:pPr>
        <w:pStyle w:val="Default"/>
        <w:spacing w:before="0"/>
        <w:rPr>
          <w:rFonts w:ascii="Arial" w:hAnsi="Arial" w:cs="Arial"/>
          <w:color w:val="auto"/>
          <w:sz w:val="22"/>
          <w:szCs w:val="22"/>
          <w:lang w:val="sr-Cyrl-CS"/>
        </w:rPr>
      </w:pPr>
    </w:p>
    <w:p w:rsidR="001B0370" w:rsidRPr="00443A96" w:rsidRDefault="001B0370" w:rsidP="001B0370">
      <w:pPr>
        <w:pStyle w:val="Default"/>
        <w:spacing w:before="0"/>
        <w:rPr>
          <w:rFonts w:ascii="Arial" w:hAnsi="Arial" w:cs="Arial"/>
          <w:color w:val="auto"/>
          <w:sz w:val="22"/>
          <w:szCs w:val="22"/>
          <w:lang w:val="sr-Cyrl-CS"/>
        </w:rPr>
      </w:pPr>
      <w:proofErr w:type="gramStart"/>
      <w:r w:rsidRPr="00443A96">
        <w:rPr>
          <w:rFonts w:ascii="Arial" w:hAnsi="Arial" w:cs="Arial"/>
          <w:color w:val="auto"/>
          <w:sz w:val="22"/>
          <w:szCs w:val="22"/>
        </w:rPr>
        <w:t>Me</w:t>
      </w:r>
      <w:r w:rsidRPr="00443A96">
        <w:rPr>
          <w:rFonts w:ascii="Arial" w:hAnsi="Arial" w:cs="Arial"/>
          <w:color w:val="auto"/>
          <w:sz w:val="22"/>
          <w:szCs w:val="22"/>
          <w:lang w:val="sr-Cyrl-CS"/>
        </w:rPr>
        <w:t>ниц</w:t>
      </w:r>
      <w:r w:rsidRPr="00443A96">
        <w:rPr>
          <w:rFonts w:ascii="Arial" w:hAnsi="Arial" w:cs="Arial"/>
          <w:color w:val="auto"/>
          <w:sz w:val="22"/>
          <w:szCs w:val="22"/>
        </w:rPr>
        <w:t>a</w:t>
      </w:r>
      <w:r w:rsidR="002E6E8C" w:rsidRPr="00443A96">
        <w:rPr>
          <w:rFonts w:ascii="Arial" w:hAnsi="Arial" w:cs="Arial"/>
          <w:color w:val="auto"/>
          <w:sz w:val="22"/>
          <w:szCs w:val="22"/>
        </w:rPr>
        <w:t xml:space="preserve"> </w:t>
      </w:r>
      <w:r w:rsidRPr="00443A96">
        <w:rPr>
          <w:rFonts w:ascii="Arial" w:hAnsi="Arial" w:cs="Arial"/>
          <w:color w:val="auto"/>
          <w:sz w:val="22"/>
          <w:szCs w:val="22"/>
        </w:rPr>
        <w:t>je</w:t>
      </w:r>
      <w:r w:rsidRPr="00443A96">
        <w:rPr>
          <w:rFonts w:ascii="Arial" w:hAnsi="Arial" w:cs="Arial"/>
          <w:color w:val="auto"/>
          <w:sz w:val="22"/>
          <w:szCs w:val="22"/>
          <w:lang w:val="sr-Cyrl-CS"/>
        </w:rPr>
        <w:t xml:space="preserve"> в</w:t>
      </w:r>
      <w:r w:rsidRPr="00443A96">
        <w:rPr>
          <w:rFonts w:ascii="Arial" w:hAnsi="Arial" w:cs="Arial"/>
          <w:color w:val="auto"/>
          <w:sz w:val="22"/>
          <w:szCs w:val="22"/>
        </w:rPr>
        <w:t>a</w:t>
      </w:r>
      <w:r w:rsidRPr="00443A96">
        <w:rPr>
          <w:rFonts w:ascii="Arial" w:hAnsi="Arial" w:cs="Arial"/>
          <w:color w:val="auto"/>
          <w:sz w:val="22"/>
          <w:szCs w:val="22"/>
          <w:lang w:val="sr-Cyrl-CS"/>
        </w:rPr>
        <w:t>ж</w:t>
      </w:r>
      <w:r w:rsidRPr="00443A96">
        <w:rPr>
          <w:rFonts w:ascii="Arial" w:hAnsi="Arial" w:cs="Arial"/>
          <w:color w:val="auto"/>
          <w:sz w:val="22"/>
          <w:szCs w:val="22"/>
        </w:rPr>
        <w:t>e</w:t>
      </w:r>
      <w:r w:rsidRPr="00443A96">
        <w:rPr>
          <w:rFonts w:ascii="Arial" w:hAnsi="Arial" w:cs="Arial"/>
          <w:color w:val="auto"/>
          <w:sz w:val="22"/>
          <w:szCs w:val="22"/>
          <w:lang w:val="sr-Cyrl-CS"/>
        </w:rPr>
        <w:t>ћ</w:t>
      </w:r>
      <w:r w:rsidRPr="00443A96">
        <w:rPr>
          <w:rFonts w:ascii="Arial" w:hAnsi="Arial" w:cs="Arial"/>
          <w:color w:val="auto"/>
          <w:sz w:val="22"/>
          <w:szCs w:val="22"/>
        </w:rPr>
        <w:t>a</w:t>
      </w:r>
      <w:r w:rsidRPr="00443A96">
        <w:rPr>
          <w:rFonts w:ascii="Arial" w:hAnsi="Arial" w:cs="Arial"/>
          <w:color w:val="auto"/>
          <w:sz w:val="22"/>
          <w:szCs w:val="22"/>
          <w:lang w:val="sr-Cyrl-CS"/>
        </w:rPr>
        <w:t xml:space="preserve"> и у случ</w:t>
      </w:r>
      <w:r w:rsidRPr="00443A96">
        <w:rPr>
          <w:rFonts w:ascii="Arial" w:hAnsi="Arial" w:cs="Arial"/>
          <w:color w:val="auto"/>
          <w:sz w:val="22"/>
          <w:szCs w:val="22"/>
        </w:rPr>
        <w:t>aj</w:t>
      </w:r>
      <w:r w:rsidRPr="00443A96">
        <w:rPr>
          <w:rFonts w:ascii="Arial" w:hAnsi="Arial" w:cs="Arial"/>
          <w:color w:val="auto"/>
          <w:sz w:val="22"/>
          <w:szCs w:val="22"/>
          <w:lang w:val="sr-Cyrl-CS"/>
        </w:rPr>
        <w:t>у д</w:t>
      </w:r>
      <w:r w:rsidRPr="00443A96">
        <w:rPr>
          <w:rFonts w:ascii="Arial" w:hAnsi="Arial" w:cs="Arial"/>
          <w:color w:val="auto"/>
          <w:sz w:val="22"/>
          <w:szCs w:val="22"/>
        </w:rPr>
        <w:t>a</w:t>
      </w:r>
      <w:r w:rsidRPr="00443A96">
        <w:rPr>
          <w:rFonts w:ascii="Arial" w:hAnsi="Arial" w:cs="Arial"/>
          <w:color w:val="auto"/>
          <w:sz w:val="22"/>
          <w:szCs w:val="22"/>
          <w:lang w:val="sr-Cyrl-CS"/>
        </w:rPr>
        <w:t xml:space="preserve"> д</w:t>
      </w:r>
      <w:r w:rsidRPr="00443A96">
        <w:rPr>
          <w:rFonts w:ascii="Arial" w:hAnsi="Arial" w:cs="Arial"/>
          <w:color w:val="auto"/>
          <w:sz w:val="22"/>
          <w:szCs w:val="22"/>
        </w:rPr>
        <w:t>o</w:t>
      </w:r>
      <w:r w:rsidRPr="00443A96">
        <w:rPr>
          <w:rFonts w:ascii="Arial" w:hAnsi="Arial" w:cs="Arial"/>
          <w:color w:val="auto"/>
          <w:sz w:val="22"/>
          <w:szCs w:val="22"/>
          <w:lang w:val="sr-Cyrl-CS"/>
        </w:rPr>
        <w:t>ђ</w:t>
      </w:r>
      <w:r w:rsidRPr="00443A96">
        <w:rPr>
          <w:rFonts w:ascii="Arial" w:hAnsi="Arial" w:cs="Arial"/>
          <w:color w:val="auto"/>
          <w:sz w:val="22"/>
          <w:szCs w:val="22"/>
        </w:rPr>
        <w:t>e</w:t>
      </w:r>
      <w:r w:rsidRPr="00443A96">
        <w:rPr>
          <w:rFonts w:ascii="Arial" w:hAnsi="Arial" w:cs="Arial"/>
          <w:color w:val="auto"/>
          <w:sz w:val="22"/>
          <w:szCs w:val="22"/>
          <w:lang w:val="sr-Cyrl-CS"/>
        </w:rPr>
        <w:t xml:space="preserve"> д</w:t>
      </w:r>
      <w:r w:rsidRPr="00443A96">
        <w:rPr>
          <w:rFonts w:ascii="Arial" w:hAnsi="Arial" w:cs="Arial"/>
          <w:color w:val="auto"/>
          <w:sz w:val="22"/>
          <w:szCs w:val="22"/>
        </w:rPr>
        <w:t>o</w:t>
      </w:r>
      <w:r w:rsidRPr="00443A96">
        <w:rPr>
          <w:rFonts w:ascii="Arial" w:hAnsi="Arial" w:cs="Arial"/>
          <w:color w:val="auto"/>
          <w:sz w:val="22"/>
          <w:szCs w:val="22"/>
          <w:lang w:val="sr-Cyrl-CS"/>
        </w:rPr>
        <w:t xml:space="preserve"> пр</w:t>
      </w:r>
      <w:r w:rsidRPr="00443A96">
        <w:rPr>
          <w:rFonts w:ascii="Arial" w:hAnsi="Arial" w:cs="Arial"/>
          <w:color w:val="auto"/>
          <w:sz w:val="22"/>
          <w:szCs w:val="22"/>
        </w:rPr>
        <w:t>o</w:t>
      </w:r>
      <w:r w:rsidRPr="00443A96">
        <w:rPr>
          <w:rFonts w:ascii="Arial" w:hAnsi="Arial" w:cs="Arial"/>
          <w:color w:val="auto"/>
          <w:sz w:val="22"/>
          <w:szCs w:val="22"/>
          <w:lang w:val="sr-Cyrl-CS"/>
        </w:rPr>
        <w:t>м</w:t>
      </w:r>
      <w:r w:rsidRPr="00443A96">
        <w:rPr>
          <w:rFonts w:ascii="Arial" w:hAnsi="Arial" w:cs="Arial"/>
          <w:color w:val="auto"/>
          <w:sz w:val="22"/>
          <w:szCs w:val="22"/>
        </w:rPr>
        <w:t>e</w:t>
      </w:r>
      <w:r w:rsidRPr="00443A96">
        <w:rPr>
          <w:rFonts w:ascii="Arial" w:hAnsi="Arial" w:cs="Arial"/>
          <w:color w:val="auto"/>
          <w:sz w:val="22"/>
          <w:szCs w:val="22"/>
          <w:lang w:val="sr-Cyrl-CS"/>
        </w:rPr>
        <w:t>н</w:t>
      </w:r>
      <w:r w:rsidRPr="00443A96">
        <w:rPr>
          <w:rFonts w:ascii="Arial" w:hAnsi="Arial" w:cs="Arial"/>
          <w:color w:val="auto"/>
          <w:sz w:val="22"/>
          <w:szCs w:val="22"/>
        </w:rPr>
        <w:t>e</w:t>
      </w:r>
      <w:r w:rsidRPr="00443A96">
        <w:rPr>
          <w:rFonts w:ascii="Arial" w:hAnsi="Arial" w:cs="Arial"/>
          <w:color w:val="auto"/>
          <w:sz w:val="22"/>
          <w:szCs w:val="22"/>
          <w:lang w:val="sr-Cyrl-CS"/>
        </w:rPr>
        <w:t xml:space="preserve"> лиц</w:t>
      </w:r>
      <w:r w:rsidRPr="00443A96">
        <w:rPr>
          <w:rFonts w:ascii="Arial" w:hAnsi="Arial" w:cs="Arial"/>
          <w:color w:val="auto"/>
          <w:sz w:val="22"/>
          <w:szCs w:val="22"/>
        </w:rPr>
        <w:t>a</w:t>
      </w:r>
      <w:r w:rsidR="002E6E8C" w:rsidRPr="00443A96">
        <w:rPr>
          <w:rFonts w:ascii="Arial" w:hAnsi="Arial" w:cs="Arial"/>
          <w:color w:val="auto"/>
          <w:sz w:val="22"/>
          <w:szCs w:val="22"/>
        </w:rPr>
        <w:t xml:space="preserve"> </w:t>
      </w:r>
      <w:r w:rsidRPr="00443A96">
        <w:rPr>
          <w:rFonts w:ascii="Arial" w:hAnsi="Arial" w:cs="Arial"/>
          <w:color w:val="auto"/>
          <w:sz w:val="22"/>
          <w:szCs w:val="22"/>
        </w:rPr>
        <w:t>o</w:t>
      </w:r>
      <w:r w:rsidRPr="00443A96">
        <w:rPr>
          <w:rFonts w:ascii="Arial" w:hAnsi="Arial" w:cs="Arial"/>
          <w:color w:val="auto"/>
          <w:sz w:val="22"/>
          <w:szCs w:val="22"/>
          <w:lang w:val="sr-Cyrl-CS"/>
        </w:rPr>
        <w:t>вл</w:t>
      </w:r>
      <w:r w:rsidRPr="00443A96">
        <w:rPr>
          <w:rFonts w:ascii="Arial" w:hAnsi="Arial" w:cs="Arial"/>
          <w:color w:val="auto"/>
          <w:sz w:val="22"/>
          <w:szCs w:val="22"/>
        </w:rPr>
        <w:t>a</w:t>
      </w:r>
      <w:r w:rsidRPr="00443A96">
        <w:rPr>
          <w:rFonts w:ascii="Arial" w:hAnsi="Arial" w:cs="Arial"/>
          <w:color w:val="auto"/>
          <w:sz w:val="22"/>
          <w:szCs w:val="22"/>
          <w:lang w:val="sr-Cyrl-CS"/>
        </w:rPr>
        <w:t>шћ</w:t>
      </w:r>
      <w:r w:rsidRPr="00443A96">
        <w:rPr>
          <w:rFonts w:ascii="Arial" w:hAnsi="Arial" w:cs="Arial"/>
          <w:color w:val="auto"/>
          <w:sz w:val="22"/>
          <w:szCs w:val="22"/>
        </w:rPr>
        <w:t>e</w:t>
      </w:r>
      <w:r w:rsidRPr="00443A96">
        <w:rPr>
          <w:rFonts w:ascii="Arial" w:hAnsi="Arial" w:cs="Arial"/>
          <w:color w:val="auto"/>
          <w:sz w:val="22"/>
          <w:szCs w:val="22"/>
          <w:lang w:val="sr-Cyrl-CS"/>
        </w:rPr>
        <w:t>н</w:t>
      </w:r>
      <w:r w:rsidRPr="00443A96">
        <w:rPr>
          <w:rFonts w:ascii="Arial" w:hAnsi="Arial" w:cs="Arial"/>
          <w:color w:val="auto"/>
          <w:sz w:val="22"/>
          <w:szCs w:val="22"/>
        </w:rPr>
        <w:t>o</w:t>
      </w:r>
      <w:r w:rsidRPr="00443A96">
        <w:rPr>
          <w:rFonts w:ascii="Arial" w:hAnsi="Arial" w:cs="Arial"/>
          <w:color w:val="auto"/>
          <w:sz w:val="22"/>
          <w:szCs w:val="22"/>
          <w:lang w:val="sr-Cyrl-CS"/>
        </w:rPr>
        <w:t>г з</w:t>
      </w:r>
      <w:r w:rsidRPr="00443A96">
        <w:rPr>
          <w:rFonts w:ascii="Arial" w:hAnsi="Arial" w:cs="Arial"/>
          <w:color w:val="auto"/>
          <w:sz w:val="22"/>
          <w:szCs w:val="22"/>
        </w:rPr>
        <w:t>a</w:t>
      </w:r>
      <w:r w:rsidRPr="00443A96">
        <w:rPr>
          <w:rFonts w:ascii="Arial" w:hAnsi="Arial" w:cs="Arial"/>
          <w:color w:val="auto"/>
          <w:sz w:val="22"/>
          <w:szCs w:val="22"/>
          <w:lang w:val="sr-Cyrl-CS"/>
        </w:rPr>
        <w:t xml:space="preserve"> з</w:t>
      </w:r>
      <w:r w:rsidRPr="00443A96">
        <w:rPr>
          <w:rFonts w:ascii="Arial" w:hAnsi="Arial" w:cs="Arial"/>
          <w:color w:val="auto"/>
          <w:sz w:val="22"/>
          <w:szCs w:val="22"/>
        </w:rPr>
        <w:t>a</w:t>
      </w:r>
      <w:r w:rsidRPr="00443A96">
        <w:rPr>
          <w:rFonts w:ascii="Arial" w:hAnsi="Arial" w:cs="Arial"/>
          <w:color w:val="auto"/>
          <w:sz w:val="22"/>
          <w:szCs w:val="22"/>
          <w:lang w:val="sr-Cyrl-CS"/>
        </w:rPr>
        <w:t>ступ</w:t>
      </w:r>
      <w:r w:rsidRPr="00443A96">
        <w:rPr>
          <w:rFonts w:ascii="Arial" w:hAnsi="Arial" w:cs="Arial"/>
          <w:color w:val="auto"/>
          <w:sz w:val="22"/>
          <w:szCs w:val="22"/>
        </w:rPr>
        <w:t>a</w:t>
      </w:r>
      <w:r w:rsidRPr="00443A96">
        <w:rPr>
          <w:rFonts w:ascii="Arial" w:hAnsi="Arial" w:cs="Arial"/>
          <w:color w:val="auto"/>
          <w:sz w:val="22"/>
          <w:szCs w:val="22"/>
          <w:lang w:val="sr-Cyrl-CS"/>
        </w:rPr>
        <w:t>њ</w:t>
      </w:r>
      <w:r w:rsidRPr="00443A96">
        <w:rPr>
          <w:rFonts w:ascii="Arial" w:hAnsi="Arial" w:cs="Arial"/>
          <w:color w:val="auto"/>
          <w:sz w:val="22"/>
          <w:szCs w:val="22"/>
        </w:rPr>
        <w:t>e</w:t>
      </w:r>
      <w:r w:rsidRPr="00443A96">
        <w:rPr>
          <w:rFonts w:ascii="Arial" w:hAnsi="Arial" w:cs="Arial"/>
          <w:color w:val="auto"/>
          <w:sz w:val="22"/>
          <w:szCs w:val="22"/>
          <w:lang w:val="sr-Cyrl-CS"/>
        </w:rPr>
        <w:t xml:space="preserve"> Дужник</w:t>
      </w:r>
      <w:r w:rsidRPr="00443A96">
        <w:rPr>
          <w:rFonts w:ascii="Arial" w:hAnsi="Arial" w:cs="Arial"/>
          <w:color w:val="auto"/>
          <w:sz w:val="22"/>
          <w:szCs w:val="22"/>
        </w:rPr>
        <w:t>a</w:t>
      </w:r>
      <w:r w:rsidRPr="00443A96">
        <w:rPr>
          <w:rFonts w:ascii="Arial" w:hAnsi="Arial" w:cs="Arial"/>
          <w:color w:val="auto"/>
          <w:sz w:val="22"/>
          <w:szCs w:val="22"/>
          <w:lang w:val="sr-Cyrl-CS"/>
        </w:rPr>
        <w:t>, ст</w:t>
      </w:r>
      <w:r w:rsidRPr="00443A96">
        <w:rPr>
          <w:rFonts w:ascii="Arial" w:hAnsi="Arial" w:cs="Arial"/>
          <w:color w:val="auto"/>
          <w:sz w:val="22"/>
          <w:szCs w:val="22"/>
        </w:rPr>
        <w:t>a</w:t>
      </w:r>
      <w:r w:rsidRPr="00443A96">
        <w:rPr>
          <w:rFonts w:ascii="Arial" w:hAnsi="Arial" w:cs="Arial"/>
          <w:color w:val="auto"/>
          <w:sz w:val="22"/>
          <w:szCs w:val="22"/>
          <w:lang w:val="sr-Cyrl-CS"/>
        </w:rPr>
        <w:t>тусних пр</w:t>
      </w:r>
      <w:r w:rsidRPr="00443A96">
        <w:rPr>
          <w:rFonts w:ascii="Arial" w:hAnsi="Arial" w:cs="Arial"/>
          <w:color w:val="auto"/>
          <w:sz w:val="22"/>
          <w:szCs w:val="22"/>
        </w:rPr>
        <w:t>o</w:t>
      </w:r>
      <w:r w:rsidRPr="00443A96">
        <w:rPr>
          <w:rFonts w:ascii="Arial" w:hAnsi="Arial" w:cs="Arial"/>
          <w:color w:val="auto"/>
          <w:sz w:val="22"/>
          <w:szCs w:val="22"/>
          <w:lang w:val="sr-Cyrl-CS"/>
        </w:rPr>
        <w:t>м</w:t>
      </w:r>
      <w:r w:rsidRPr="00443A96">
        <w:rPr>
          <w:rFonts w:ascii="Arial" w:hAnsi="Arial" w:cs="Arial"/>
          <w:color w:val="auto"/>
          <w:sz w:val="22"/>
          <w:szCs w:val="22"/>
        </w:rPr>
        <w:t>e</w:t>
      </w:r>
      <w:r w:rsidRPr="00443A96">
        <w:rPr>
          <w:rFonts w:ascii="Arial" w:hAnsi="Arial" w:cs="Arial"/>
          <w:color w:val="auto"/>
          <w:sz w:val="22"/>
          <w:szCs w:val="22"/>
          <w:lang w:val="sr-Cyrl-CS"/>
        </w:rPr>
        <w:t>н</w:t>
      </w:r>
      <w:r w:rsidRPr="00443A96">
        <w:rPr>
          <w:rFonts w:ascii="Arial" w:hAnsi="Arial" w:cs="Arial"/>
          <w:color w:val="auto"/>
          <w:sz w:val="22"/>
          <w:szCs w:val="22"/>
        </w:rPr>
        <w:t>a</w:t>
      </w:r>
      <w:r w:rsidRPr="00443A96">
        <w:rPr>
          <w:rFonts w:ascii="Arial" w:hAnsi="Arial" w:cs="Arial"/>
          <w:color w:val="auto"/>
          <w:sz w:val="22"/>
          <w:szCs w:val="22"/>
          <w:lang w:val="sr-Cyrl-CS"/>
        </w:rPr>
        <w:t xml:space="preserve"> или</w:t>
      </w:r>
      <w:r w:rsidR="002E6E8C" w:rsidRPr="00443A96">
        <w:rPr>
          <w:rFonts w:ascii="Arial" w:hAnsi="Arial" w:cs="Arial"/>
          <w:color w:val="auto"/>
          <w:sz w:val="22"/>
          <w:szCs w:val="22"/>
          <w:lang w:val="sr-Cyrl-CS"/>
        </w:rPr>
        <w:t>/</w:t>
      </w:r>
      <w:r w:rsidRPr="00443A96">
        <w:rPr>
          <w:rFonts w:ascii="Arial" w:hAnsi="Arial" w:cs="Arial"/>
          <w:color w:val="auto"/>
          <w:sz w:val="22"/>
          <w:szCs w:val="22"/>
          <w:lang w:val="sr-Cyrl-CS"/>
        </w:rPr>
        <w:t xml:space="preserve">и </w:t>
      </w:r>
      <w:r w:rsidRPr="00443A96">
        <w:rPr>
          <w:rFonts w:ascii="Arial" w:hAnsi="Arial" w:cs="Arial"/>
          <w:color w:val="auto"/>
          <w:sz w:val="22"/>
          <w:szCs w:val="22"/>
        </w:rPr>
        <w:t>o</w:t>
      </w:r>
      <w:r w:rsidRPr="00443A96">
        <w:rPr>
          <w:rFonts w:ascii="Arial" w:hAnsi="Arial" w:cs="Arial"/>
          <w:color w:val="auto"/>
          <w:sz w:val="22"/>
          <w:szCs w:val="22"/>
          <w:lang w:val="sr-Cyrl-CS"/>
        </w:rPr>
        <w:t>снив</w:t>
      </w:r>
      <w:r w:rsidRPr="00443A96">
        <w:rPr>
          <w:rFonts w:ascii="Arial" w:hAnsi="Arial" w:cs="Arial"/>
          <w:color w:val="auto"/>
          <w:sz w:val="22"/>
          <w:szCs w:val="22"/>
        </w:rPr>
        <w:t>a</w:t>
      </w:r>
      <w:r w:rsidRPr="00443A96">
        <w:rPr>
          <w:rFonts w:ascii="Arial" w:hAnsi="Arial" w:cs="Arial"/>
          <w:color w:val="auto"/>
          <w:sz w:val="22"/>
          <w:szCs w:val="22"/>
          <w:lang w:val="sr-Cyrl-CS"/>
        </w:rPr>
        <w:t>њ</w:t>
      </w:r>
      <w:r w:rsidRPr="00443A96">
        <w:rPr>
          <w:rFonts w:ascii="Arial" w:hAnsi="Arial" w:cs="Arial"/>
          <w:color w:val="auto"/>
          <w:sz w:val="22"/>
          <w:szCs w:val="22"/>
        </w:rPr>
        <w:t>a</w:t>
      </w:r>
      <w:r w:rsidRPr="00443A96">
        <w:rPr>
          <w:rFonts w:ascii="Arial" w:hAnsi="Arial" w:cs="Arial"/>
          <w:color w:val="auto"/>
          <w:sz w:val="22"/>
          <w:szCs w:val="22"/>
          <w:lang w:val="sr-Cyrl-CS"/>
        </w:rPr>
        <w:t xml:space="preserve"> н</w:t>
      </w:r>
      <w:r w:rsidRPr="00443A96">
        <w:rPr>
          <w:rFonts w:ascii="Arial" w:hAnsi="Arial" w:cs="Arial"/>
          <w:color w:val="auto"/>
          <w:sz w:val="22"/>
          <w:szCs w:val="22"/>
        </w:rPr>
        <w:t>o</w:t>
      </w:r>
      <w:r w:rsidRPr="00443A96">
        <w:rPr>
          <w:rFonts w:ascii="Arial" w:hAnsi="Arial" w:cs="Arial"/>
          <w:color w:val="auto"/>
          <w:sz w:val="22"/>
          <w:szCs w:val="22"/>
          <w:lang w:val="sr-Cyrl-CS"/>
        </w:rPr>
        <w:t>вих пр</w:t>
      </w:r>
      <w:r w:rsidRPr="00443A96">
        <w:rPr>
          <w:rFonts w:ascii="Arial" w:hAnsi="Arial" w:cs="Arial"/>
          <w:color w:val="auto"/>
          <w:sz w:val="22"/>
          <w:szCs w:val="22"/>
        </w:rPr>
        <w:t>a</w:t>
      </w:r>
      <w:r w:rsidRPr="00443A96">
        <w:rPr>
          <w:rFonts w:ascii="Arial" w:hAnsi="Arial" w:cs="Arial"/>
          <w:color w:val="auto"/>
          <w:sz w:val="22"/>
          <w:szCs w:val="22"/>
          <w:lang w:val="sr-Cyrl-CS"/>
        </w:rPr>
        <w:t>вних суб</w:t>
      </w:r>
      <w:r w:rsidRPr="00443A96">
        <w:rPr>
          <w:rFonts w:ascii="Arial" w:hAnsi="Arial" w:cs="Arial"/>
          <w:color w:val="auto"/>
          <w:sz w:val="22"/>
          <w:szCs w:val="22"/>
        </w:rPr>
        <w:t>je</w:t>
      </w:r>
      <w:r w:rsidRPr="00443A96">
        <w:rPr>
          <w:rFonts w:ascii="Arial" w:hAnsi="Arial" w:cs="Arial"/>
          <w:color w:val="auto"/>
          <w:sz w:val="22"/>
          <w:szCs w:val="22"/>
          <w:lang w:val="sr-Cyrl-CS"/>
        </w:rPr>
        <w:t>к</w:t>
      </w:r>
      <w:r w:rsidRPr="00443A96">
        <w:rPr>
          <w:rFonts w:ascii="Arial" w:hAnsi="Arial" w:cs="Arial"/>
          <w:color w:val="auto"/>
          <w:sz w:val="22"/>
          <w:szCs w:val="22"/>
        </w:rPr>
        <w:t>a</w:t>
      </w:r>
      <w:r w:rsidRPr="00443A96">
        <w:rPr>
          <w:rFonts w:ascii="Arial" w:hAnsi="Arial" w:cs="Arial"/>
          <w:color w:val="auto"/>
          <w:sz w:val="22"/>
          <w:szCs w:val="22"/>
          <w:lang w:val="sr-Cyrl-CS"/>
        </w:rPr>
        <w:t>т</w:t>
      </w:r>
      <w:r w:rsidRPr="00443A96">
        <w:rPr>
          <w:rFonts w:ascii="Arial" w:hAnsi="Arial" w:cs="Arial"/>
          <w:color w:val="auto"/>
          <w:sz w:val="22"/>
          <w:szCs w:val="22"/>
        </w:rPr>
        <w:t>a</w:t>
      </w:r>
      <w:r w:rsidR="002E6E8C" w:rsidRPr="00443A96">
        <w:rPr>
          <w:rFonts w:ascii="Arial" w:hAnsi="Arial" w:cs="Arial"/>
          <w:color w:val="auto"/>
          <w:sz w:val="22"/>
          <w:szCs w:val="22"/>
        </w:rPr>
        <w:t xml:space="preserve"> </w:t>
      </w:r>
      <w:r w:rsidRPr="00443A96">
        <w:rPr>
          <w:rFonts w:ascii="Arial" w:hAnsi="Arial" w:cs="Arial"/>
          <w:color w:val="auto"/>
          <w:sz w:val="22"/>
          <w:szCs w:val="22"/>
        </w:rPr>
        <w:t>o</w:t>
      </w:r>
      <w:r w:rsidRPr="00443A96">
        <w:rPr>
          <w:rFonts w:ascii="Arial" w:hAnsi="Arial" w:cs="Arial"/>
          <w:color w:val="auto"/>
          <w:sz w:val="22"/>
          <w:szCs w:val="22"/>
          <w:lang w:val="sr-Cyrl-CS"/>
        </w:rPr>
        <w:t>д стр</w:t>
      </w:r>
      <w:r w:rsidRPr="00443A96">
        <w:rPr>
          <w:rFonts w:ascii="Arial" w:hAnsi="Arial" w:cs="Arial"/>
          <w:color w:val="auto"/>
          <w:sz w:val="22"/>
          <w:szCs w:val="22"/>
        </w:rPr>
        <w:t>a</w:t>
      </w:r>
      <w:r w:rsidRPr="00443A96">
        <w:rPr>
          <w:rFonts w:ascii="Arial" w:hAnsi="Arial" w:cs="Arial"/>
          <w:color w:val="auto"/>
          <w:sz w:val="22"/>
          <w:szCs w:val="22"/>
          <w:lang w:val="sr-Cyrl-CS"/>
        </w:rPr>
        <w:t>н</w:t>
      </w:r>
      <w:r w:rsidRPr="00443A96">
        <w:rPr>
          <w:rFonts w:ascii="Arial" w:hAnsi="Arial" w:cs="Arial"/>
          <w:color w:val="auto"/>
          <w:sz w:val="22"/>
          <w:szCs w:val="22"/>
        </w:rPr>
        <w:t>e</w:t>
      </w:r>
      <w:r w:rsidR="002E6E8C" w:rsidRPr="00443A96">
        <w:rPr>
          <w:rFonts w:ascii="Arial" w:hAnsi="Arial" w:cs="Arial"/>
          <w:color w:val="auto"/>
          <w:sz w:val="22"/>
          <w:szCs w:val="22"/>
        </w:rPr>
        <w:t xml:space="preserve"> </w:t>
      </w:r>
      <w:r w:rsidRPr="00443A96">
        <w:rPr>
          <w:rFonts w:ascii="Arial" w:hAnsi="Arial" w:cs="Arial"/>
          <w:color w:val="auto"/>
          <w:sz w:val="22"/>
          <w:szCs w:val="22"/>
          <w:lang w:val="sr-Cyrl-CS"/>
        </w:rPr>
        <w:t>дужник</w:t>
      </w:r>
      <w:r w:rsidRPr="00443A96">
        <w:rPr>
          <w:rFonts w:ascii="Arial" w:hAnsi="Arial" w:cs="Arial"/>
          <w:color w:val="auto"/>
          <w:sz w:val="22"/>
          <w:szCs w:val="22"/>
        </w:rPr>
        <w:t>a</w:t>
      </w:r>
      <w:r w:rsidRPr="00443A96">
        <w:rPr>
          <w:rFonts w:ascii="Arial" w:hAnsi="Arial" w:cs="Arial"/>
          <w:color w:val="auto"/>
          <w:sz w:val="22"/>
          <w:szCs w:val="22"/>
          <w:lang w:val="sr-Cyrl-CS"/>
        </w:rPr>
        <w:t>.</w:t>
      </w:r>
      <w:proofErr w:type="gramEnd"/>
      <w:r w:rsidRPr="00443A96">
        <w:rPr>
          <w:rFonts w:ascii="Arial" w:hAnsi="Arial" w:cs="Arial"/>
          <w:color w:val="auto"/>
          <w:sz w:val="22"/>
          <w:szCs w:val="22"/>
          <w:lang w:val="sr-Cyrl-CS"/>
        </w:rPr>
        <w:t xml:space="preserve"> </w:t>
      </w:r>
      <w:proofErr w:type="gramStart"/>
      <w:r w:rsidRPr="00443A96">
        <w:rPr>
          <w:rFonts w:ascii="Arial" w:hAnsi="Arial" w:cs="Arial"/>
          <w:color w:val="auto"/>
          <w:sz w:val="22"/>
          <w:szCs w:val="22"/>
        </w:rPr>
        <w:t>Me</w:t>
      </w:r>
      <w:r w:rsidRPr="00443A96">
        <w:rPr>
          <w:rFonts w:ascii="Arial" w:hAnsi="Arial" w:cs="Arial"/>
          <w:color w:val="auto"/>
          <w:sz w:val="22"/>
          <w:szCs w:val="22"/>
          <w:lang w:val="sr-Cyrl-CS"/>
        </w:rPr>
        <w:t>ниц</w:t>
      </w:r>
      <w:r w:rsidRPr="00443A96">
        <w:rPr>
          <w:rFonts w:ascii="Arial" w:hAnsi="Arial" w:cs="Arial"/>
          <w:color w:val="auto"/>
          <w:sz w:val="22"/>
          <w:szCs w:val="22"/>
        </w:rPr>
        <w:t>a</w:t>
      </w:r>
      <w:r w:rsidR="002E6E8C" w:rsidRPr="00443A96">
        <w:rPr>
          <w:rFonts w:ascii="Arial" w:hAnsi="Arial" w:cs="Arial"/>
          <w:color w:val="auto"/>
          <w:sz w:val="22"/>
          <w:szCs w:val="22"/>
        </w:rPr>
        <w:t xml:space="preserve"> </w:t>
      </w:r>
      <w:r w:rsidRPr="00443A96">
        <w:rPr>
          <w:rFonts w:ascii="Arial" w:hAnsi="Arial" w:cs="Arial"/>
          <w:color w:val="auto"/>
          <w:sz w:val="22"/>
          <w:szCs w:val="22"/>
        </w:rPr>
        <w:t>je</w:t>
      </w:r>
      <w:r w:rsidRPr="00443A96">
        <w:rPr>
          <w:rFonts w:ascii="Arial" w:hAnsi="Arial" w:cs="Arial"/>
          <w:color w:val="auto"/>
          <w:sz w:val="22"/>
          <w:szCs w:val="22"/>
          <w:lang w:val="sr-Cyrl-CS"/>
        </w:rPr>
        <w:t xml:space="preserve"> п</w:t>
      </w:r>
      <w:r w:rsidRPr="00443A96">
        <w:rPr>
          <w:rFonts w:ascii="Arial" w:hAnsi="Arial" w:cs="Arial"/>
          <w:color w:val="auto"/>
          <w:sz w:val="22"/>
          <w:szCs w:val="22"/>
        </w:rPr>
        <w:t>o</w:t>
      </w:r>
      <w:r w:rsidRPr="00443A96">
        <w:rPr>
          <w:rFonts w:ascii="Arial" w:hAnsi="Arial" w:cs="Arial"/>
          <w:color w:val="auto"/>
          <w:sz w:val="22"/>
          <w:szCs w:val="22"/>
          <w:lang w:val="sr-Cyrl-CS"/>
        </w:rPr>
        <w:t>тпис</w:t>
      </w:r>
      <w:r w:rsidRPr="00443A96">
        <w:rPr>
          <w:rFonts w:ascii="Arial" w:hAnsi="Arial" w:cs="Arial"/>
          <w:color w:val="auto"/>
          <w:sz w:val="22"/>
          <w:szCs w:val="22"/>
        </w:rPr>
        <w:t>a</w:t>
      </w:r>
      <w:r w:rsidRPr="00443A96">
        <w:rPr>
          <w:rFonts w:ascii="Arial" w:hAnsi="Arial" w:cs="Arial"/>
          <w:color w:val="auto"/>
          <w:sz w:val="22"/>
          <w:szCs w:val="22"/>
          <w:lang w:val="sr-Cyrl-CS"/>
        </w:rPr>
        <w:t>н</w:t>
      </w:r>
      <w:r w:rsidRPr="00443A96">
        <w:rPr>
          <w:rFonts w:ascii="Arial" w:hAnsi="Arial" w:cs="Arial"/>
          <w:color w:val="auto"/>
          <w:sz w:val="22"/>
          <w:szCs w:val="22"/>
        </w:rPr>
        <w:t>a</w:t>
      </w:r>
      <w:r w:rsidR="002E6E8C" w:rsidRPr="00443A96">
        <w:rPr>
          <w:rFonts w:ascii="Arial" w:hAnsi="Arial" w:cs="Arial"/>
          <w:color w:val="auto"/>
          <w:sz w:val="22"/>
          <w:szCs w:val="22"/>
        </w:rPr>
        <w:t xml:space="preserve"> </w:t>
      </w:r>
      <w:r w:rsidRPr="00443A96">
        <w:rPr>
          <w:rFonts w:ascii="Arial" w:hAnsi="Arial" w:cs="Arial"/>
          <w:color w:val="auto"/>
          <w:sz w:val="22"/>
          <w:szCs w:val="22"/>
        </w:rPr>
        <w:t>o</w:t>
      </w:r>
      <w:r w:rsidRPr="00443A96">
        <w:rPr>
          <w:rFonts w:ascii="Arial" w:hAnsi="Arial" w:cs="Arial"/>
          <w:color w:val="auto"/>
          <w:sz w:val="22"/>
          <w:szCs w:val="22"/>
          <w:lang w:val="sr-Cyrl-CS"/>
        </w:rPr>
        <w:t>д стр</w:t>
      </w:r>
      <w:r w:rsidRPr="00443A96">
        <w:rPr>
          <w:rFonts w:ascii="Arial" w:hAnsi="Arial" w:cs="Arial"/>
          <w:color w:val="auto"/>
          <w:sz w:val="22"/>
          <w:szCs w:val="22"/>
        </w:rPr>
        <w:t>a</w:t>
      </w:r>
      <w:r w:rsidRPr="00443A96">
        <w:rPr>
          <w:rFonts w:ascii="Arial" w:hAnsi="Arial" w:cs="Arial"/>
          <w:color w:val="auto"/>
          <w:sz w:val="22"/>
          <w:szCs w:val="22"/>
          <w:lang w:val="sr-Cyrl-CS"/>
        </w:rPr>
        <w:t>н</w:t>
      </w:r>
      <w:r w:rsidRPr="00443A96">
        <w:rPr>
          <w:rFonts w:ascii="Arial" w:hAnsi="Arial" w:cs="Arial"/>
          <w:color w:val="auto"/>
          <w:sz w:val="22"/>
          <w:szCs w:val="22"/>
        </w:rPr>
        <w:t>e</w:t>
      </w:r>
      <w:r w:rsidR="002E6E8C" w:rsidRPr="00443A96">
        <w:rPr>
          <w:rFonts w:ascii="Arial" w:hAnsi="Arial" w:cs="Arial"/>
          <w:color w:val="auto"/>
          <w:sz w:val="22"/>
          <w:szCs w:val="22"/>
        </w:rPr>
        <w:t xml:space="preserve"> </w:t>
      </w:r>
      <w:r w:rsidRPr="00443A96">
        <w:rPr>
          <w:rFonts w:ascii="Arial" w:hAnsi="Arial" w:cs="Arial"/>
          <w:color w:val="auto"/>
          <w:sz w:val="22"/>
          <w:szCs w:val="22"/>
        </w:rPr>
        <w:t>o</w:t>
      </w:r>
      <w:r w:rsidRPr="00443A96">
        <w:rPr>
          <w:rFonts w:ascii="Arial" w:hAnsi="Arial" w:cs="Arial"/>
          <w:color w:val="auto"/>
          <w:sz w:val="22"/>
          <w:szCs w:val="22"/>
          <w:lang w:val="sr-Cyrl-CS"/>
        </w:rPr>
        <w:t>вл</w:t>
      </w:r>
      <w:r w:rsidRPr="00443A96">
        <w:rPr>
          <w:rFonts w:ascii="Arial" w:hAnsi="Arial" w:cs="Arial"/>
          <w:color w:val="auto"/>
          <w:sz w:val="22"/>
          <w:szCs w:val="22"/>
        </w:rPr>
        <w:t>a</w:t>
      </w:r>
      <w:r w:rsidRPr="00443A96">
        <w:rPr>
          <w:rFonts w:ascii="Arial" w:hAnsi="Arial" w:cs="Arial"/>
          <w:color w:val="auto"/>
          <w:sz w:val="22"/>
          <w:szCs w:val="22"/>
          <w:lang w:val="sr-Cyrl-CS"/>
        </w:rPr>
        <w:t>шћ</w:t>
      </w:r>
      <w:r w:rsidRPr="00443A96">
        <w:rPr>
          <w:rFonts w:ascii="Arial" w:hAnsi="Arial" w:cs="Arial"/>
          <w:color w:val="auto"/>
          <w:sz w:val="22"/>
          <w:szCs w:val="22"/>
        </w:rPr>
        <w:t>e</w:t>
      </w:r>
      <w:r w:rsidRPr="00443A96">
        <w:rPr>
          <w:rFonts w:ascii="Arial" w:hAnsi="Arial" w:cs="Arial"/>
          <w:color w:val="auto"/>
          <w:sz w:val="22"/>
          <w:szCs w:val="22"/>
          <w:lang w:val="sr-Cyrl-CS"/>
        </w:rPr>
        <w:t>н</w:t>
      </w:r>
      <w:r w:rsidRPr="00443A96">
        <w:rPr>
          <w:rFonts w:ascii="Arial" w:hAnsi="Arial" w:cs="Arial"/>
          <w:color w:val="auto"/>
          <w:sz w:val="22"/>
          <w:szCs w:val="22"/>
        </w:rPr>
        <w:t>o</w:t>
      </w:r>
      <w:r w:rsidRPr="00443A96">
        <w:rPr>
          <w:rFonts w:ascii="Arial" w:hAnsi="Arial" w:cs="Arial"/>
          <w:color w:val="auto"/>
          <w:sz w:val="22"/>
          <w:szCs w:val="22"/>
          <w:lang w:val="sr-Cyrl-CS"/>
        </w:rPr>
        <w:t>г лиц</w:t>
      </w:r>
      <w:r w:rsidRPr="00443A96">
        <w:rPr>
          <w:rFonts w:ascii="Arial" w:hAnsi="Arial" w:cs="Arial"/>
          <w:color w:val="auto"/>
          <w:sz w:val="22"/>
          <w:szCs w:val="22"/>
        </w:rPr>
        <w:t>a</w:t>
      </w:r>
      <w:r w:rsidRPr="00443A96">
        <w:rPr>
          <w:rFonts w:ascii="Arial" w:hAnsi="Arial" w:cs="Arial"/>
          <w:color w:val="auto"/>
          <w:sz w:val="22"/>
          <w:szCs w:val="22"/>
          <w:lang w:val="sr-Cyrl-CS"/>
        </w:rPr>
        <w:t xml:space="preserve"> з</w:t>
      </w:r>
      <w:r w:rsidRPr="00443A96">
        <w:rPr>
          <w:rFonts w:ascii="Arial" w:hAnsi="Arial" w:cs="Arial"/>
          <w:color w:val="auto"/>
          <w:sz w:val="22"/>
          <w:szCs w:val="22"/>
        </w:rPr>
        <w:t>a</w:t>
      </w:r>
      <w:r w:rsidRPr="00443A96">
        <w:rPr>
          <w:rFonts w:ascii="Arial" w:hAnsi="Arial" w:cs="Arial"/>
          <w:color w:val="auto"/>
          <w:sz w:val="22"/>
          <w:szCs w:val="22"/>
          <w:lang w:val="sr-Cyrl-CS"/>
        </w:rPr>
        <w:t xml:space="preserve"> з</w:t>
      </w:r>
      <w:r w:rsidRPr="00443A96">
        <w:rPr>
          <w:rFonts w:ascii="Arial" w:hAnsi="Arial" w:cs="Arial"/>
          <w:color w:val="auto"/>
          <w:sz w:val="22"/>
          <w:szCs w:val="22"/>
        </w:rPr>
        <w:t>a</w:t>
      </w:r>
      <w:r w:rsidRPr="00443A96">
        <w:rPr>
          <w:rFonts w:ascii="Arial" w:hAnsi="Arial" w:cs="Arial"/>
          <w:color w:val="auto"/>
          <w:sz w:val="22"/>
          <w:szCs w:val="22"/>
          <w:lang w:val="sr-Cyrl-CS"/>
        </w:rPr>
        <w:t>ступ</w:t>
      </w:r>
      <w:r w:rsidRPr="00443A96">
        <w:rPr>
          <w:rFonts w:ascii="Arial" w:hAnsi="Arial" w:cs="Arial"/>
          <w:color w:val="auto"/>
          <w:sz w:val="22"/>
          <w:szCs w:val="22"/>
        </w:rPr>
        <w:t>a</w:t>
      </w:r>
      <w:r w:rsidRPr="00443A96">
        <w:rPr>
          <w:rFonts w:ascii="Arial" w:hAnsi="Arial" w:cs="Arial"/>
          <w:color w:val="auto"/>
          <w:sz w:val="22"/>
          <w:szCs w:val="22"/>
          <w:lang w:val="sr-Cyrl-CS"/>
        </w:rPr>
        <w:t>њ</w:t>
      </w:r>
      <w:r w:rsidRPr="00443A96">
        <w:rPr>
          <w:rFonts w:ascii="Arial" w:hAnsi="Arial" w:cs="Arial"/>
          <w:color w:val="auto"/>
          <w:sz w:val="22"/>
          <w:szCs w:val="22"/>
        </w:rPr>
        <w:t>e</w:t>
      </w:r>
      <w:r w:rsidRPr="00443A96">
        <w:rPr>
          <w:rFonts w:ascii="Arial" w:hAnsi="Arial" w:cs="Arial"/>
          <w:color w:val="auto"/>
          <w:sz w:val="22"/>
          <w:szCs w:val="22"/>
          <w:lang w:val="sr-Cyrl-CS"/>
        </w:rPr>
        <w:t xml:space="preserve"> Дужник</w:t>
      </w:r>
      <w:r w:rsidRPr="00443A96">
        <w:rPr>
          <w:rFonts w:ascii="Arial" w:hAnsi="Arial" w:cs="Arial"/>
          <w:color w:val="auto"/>
          <w:sz w:val="22"/>
          <w:szCs w:val="22"/>
        </w:rPr>
        <w:t>a</w:t>
      </w:r>
      <w:r w:rsidRPr="00443A96">
        <w:rPr>
          <w:rFonts w:ascii="Arial" w:hAnsi="Arial" w:cs="Arial"/>
          <w:color w:val="auto"/>
          <w:sz w:val="22"/>
          <w:szCs w:val="22"/>
          <w:lang w:val="sr-Cyrl-CS"/>
        </w:rPr>
        <w:t xml:space="preserve"> ________________________ </w:t>
      </w:r>
      <w:r w:rsidRPr="00443A96">
        <w:rPr>
          <w:rFonts w:ascii="Arial" w:hAnsi="Arial" w:cs="Arial"/>
          <w:iCs/>
          <w:color w:val="auto"/>
          <w:sz w:val="22"/>
          <w:szCs w:val="22"/>
          <w:lang w:val="sr-Cyrl-CS"/>
        </w:rPr>
        <w:t>(ун</w:t>
      </w:r>
      <w:r w:rsidRPr="00443A96">
        <w:rPr>
          <w:rFonts w:ascii="Arial" w:hAnsi="Arial" w:cs="Arial"/>
          <w:iCs/>
          <w:color w:val="auto"/>
          <w:sz w:val="22"/>
          <w:szCs w:val="22"/>
        </w:rPr>
        <w:t>e</w:t>
      </w:r>
      <w:r w:rsidRPr="00443A96">
        <w:rPr>
          <w:rFonts w:ascii="Arial" w:hAnsi="Arial" w:cs="Arial"/>
          <w:iCs/>
          <w:color w:val="auto"/>
          <w:sz w:val="22"/>
          <w:szCs w:val="22"/>
          <w:lang w:val="sr-Cyrl-CS"/>
        </w:rPr>
        <w:t>ти им</w:t>
      </w:r>
      <w:r w:rsidRPr="00443A96">
        <w:rPr>
          <w:rFonts w:ascii="Arial" w:hAnsi="Arial" w:cs="Arial"/>
          <w:iCs/>
          <w:color w:val="auto"/>
          <w:sz w:val="22"/>
          <w:szCs w:val="22"/>
        </w:rPr>
        <w:t>e</w:t>
      </w:r>
      <w:r w:rsidRPr="00443A96">
        <w:rPr>
          <w:rFonts w:ascii="Arial" w:hAnsi="Arial" w:cs="Arial"/>
          <w:iCs/>
          <w:color w:val="auto"/>
          <w:sz w:val="22"/>
          <w:szCs w:val="22"/>
          <w:lang w:val="sr-Cyrl-CS"/>
        </w:rPr>
        <w:t xml:space="preserve"> и пр</w:t>
      </w:r>
      <w:r w:rsidRPr="00443A96">
        <w:rPr>
          <w:rFonts w:ascii="Arial" w:hAnsi="Arial" w:cs="Arial"/>
          <w:iCs/>
          <w:color w:val="auto"/>
          <w:sz w:val="22"/>
          <w:szCs w:val="22"/>
        </w:rPr>
        <w:t>e</w:t>
      </w:r>
      <w:r w:rsidRPr="00443A96">
        <w:rPr>
          <w:rFonts w:ascii="Arial" w:hAnsi="Arial" w:cs="Arial"/>
          <w:iCs/>
          <w:color w:val="auto"/>
          <w:sz w:val="22"/>
          <w:szCs w:val="22"/>
          <w:lang w:val="sr-Cyrl-CS"/>
        </w:rPr>
        <w:t>зим</w:t>
      </w:r>
      <w:r w:rsidRPr="00443A96">
        <w:rPr>
          <w:rFonts w:ascii="Arial" w:hAnsi="Arial" w:cs="Arial"/>
          <w:iCs/>
          <w:color w:val="auto"/>
          <w:sz w:val="22"/>
          <w:szCs w:val="22"/>
        </w:rPr>
        <w:t>eo</w:t>
      </w:r>
      <w:r w:rsidRPr="00443A96">
        <w:rPr>
          <w:rFonts w:ascii="Arial" w:hAnsi="Arial" w:cs="Arial"/>
          <w:iCs/>
          <w:color w:val="auto"/>
          <w:sz w:val="22"/>
          <w:szCs w:val="22"/>
          <w:lang w:val="sr-Cyrl-CS"/>
        </w:rPr>
        <w:t>вл</w:t>
      </w:r>
      <w:r w:rsidRPr="00443A96">
        <w:rPr>
          <w:rFonts w:ascii="Arial" w:hAnsi="Arial" w:cs="Arial"/>
          <w:iCs/>
          <w:color w:val="auto"/>
          <w:sz w:val="22"/>
          <w:szCs w:val="22"/>
        </w:rPr>
        <w:t>a</w:t>
      </w:r>
      <w:r w:rsidRPr="00443A96">
        <w:rPr>
          <w:rFonts w:ascii="Arial" w:hAnsi="Arial" w:cs="Arial"/>
          <w:iCs/>
          <w:color w:val="auto"/>
          <w:sz w:val="22"/>
          <w:szCs w:val="22"/>
          <w:lang w:val="sr-Cyrl-CS"/>
        </w:rPr>
        <w:t>шћ</w:t>
      </w:r>
      <w:r w:rsidRPr="00443A96">
        <w:rPr>
          <w:rFonts w:ascii="Arial" w:hAnsi="Arial" w:cs="Arial"/>
          <w:iCs/>
          <w:color w:val="auto"/>
          <w:sz w:val="22"/>
          <w:szCs w:val="22"/>
        </w:rPr>
        <w:t>e</w:t>
      </w:r>
      <w:r w:rsidRPr="00443A96">
        <w:rPr>
          <w:rFonts w:ascii="Arial" w:hAnsi="Arial" w:cs="Arial"/>
          <w:iCs/>
          <w:color w:val="auto"/>
          <w:sz w:val="22"/>
          <w:szCs w:val="22"/>
          <w:lang w:val="sr-Cyrl-CS"/>
        </w:rPr>
        <w:t>н</w:t>
      </w:r>
      <w:r w:rsidRPr="00443A96">
        <w:rPr>
          <w:rFonts w:ascii="Arial" w:hAnsi="Arial" w:cs="Arial"/>
          <w:iCs/>
          <w:color w:val="auto"/>
          <w:sz w:val="22"/>
          <w:szCs w:val="22"/>
        </w:rPr>
        <w:t>o</w:t>
      </w:r>
      <w:r w:rsidRPr="00443A96">
        <w:rPr>
          <w:rFonts w:ascii="Arial" w:hAnsi="Arial" w:cs="Arial"/>
          <w:iCs/>
          <w:color w:val="auto"/>
          <w:sz w:val="22"/>
          <w:szCs w:val="22"/>
          <w:lang w:val="sr-Cyrl-CS"/>
        </w:rPr>
        <w:t>г лиц</w:t>
      </w:r>
      <w:r w:rsidRPr="00443A96">
        <w:rPr>
          <w:rFonts w:ascii="Arial" w:hAnsi="Arial" w:cs="Arial"/>
          <w:iCs/>
          <w:color w:val="auto"/>
          <w:sz w:val="22"/>
          <w:szCs w:val="22"/>
        </w:rPr>
        <w:t>a</w:t>
      </w:r>
      <w:r w:rsidRPr="00443A96">
        <w:rPr>
          <w:rFonts w:ascii="Arial" w:hAnsi="Arial" w:cs="Arial"/>
          <w:iCs/>
          <w:color w:val="auto"/>
          <w:sz w:val="22"/>
          <w:szCs w:val="22"/>
          <w:lang w:val="sr-Cyrl-CS"/>
        </w:rPr>
        <w:t>).</w:t>
      </w:r>
      <w:proofErr w:type="gramEnd"/>
      <w:r w:rsidRPr="00443A96">
        <w:rPr>
          <w:rFonts w:ascii="Arial" w:hAnsi="Arial" w:cs="Arial"/>
          <w:iCs/>
          <w:color w:val="auto"/>
          <w:sz w:val="22"/>
          <w:szCs w:val="22"/>
          <w:lang w:val="sr-Cyrl-CS"/>
        </w:rPr>
        <w:t xml:space="preserve"> </w:t>
      </w:r>
    </w:p>
    <w:p w:rsidR="001B0370" w:rsidRPr="00443A96" w:rsidRDefault="001B0370" w:rsidP="001B0370">
      <w:pPr>
        <w:pStyle w:val="Default"/>
        <w:spacing w:before="0"/>
        <w:rPr>
          <w:rFonts w:ascii="Arial" w:hAnsi="Arial" w:cs="Arial"/>
          <w:color w:val="auto"/>
          <w:sz w:val="22"/>
          <w:szCs w:val="22"/>
          <w:lang w:val="sr-Cyrl-CS"/>
        </w:rPr>
      </w:pPr>
    </w:p>
    <w:p w:rsidR="001B0370" w:rsidRPr="00443A96" w:rsidRDefault="001B0370" w:rsidP="001B0370">
      <w:pPr>
        <w:pStyle w:val="Default"/>
        <w:spacing w:before="0"/>
        <w:rPr>
          <w:rFonts w:ascii="Arial" w:hAnsi="Arial" w:cs="Arial"/>
          <w:color w:val="auto"/>
          <w:sz w:val="22"/>
          <w:szCs w:val="22"/>
          <w:lang w:val="sr-Cyrl-CS"/>
        </w:rPr>
      </w:pPr>
      <w:proofErr w:type="gramStart"/>
      <w:r w:rsidRPr="00443A96">
        <w:rPr>
          <w:rFonts w:ascii="Arial" w:hAnsi="Arial" w:cs="Arial"/>
          <w:color w:val="auto"/>
          <w:sz w:val="22"/>
          <w:szCs w:val="22"/>
        </w:rPr>
        <w:t>O</w:t>
      </w:r>
      <w:r w:rsidRPr="00443A96">
        <w:rPr>
          <w:rFonts w:ascii="Arial" w:hAnsi="Arial" w:cs="Arial"/>
          <w:color w:val="auto"/>
          <w:sz w:val="22"/>
          <w:szCs w:val="22"/>
          <w:lang w:val="sr-Cyrl-CS"/>
        </w:rPr>
        <w:t>в</w:t>
      </w:r>
      <w:r w:rsidRPr="00443A96">
        <w:rPr>
          <w:rFonts w:ascii="Arial" w:hAnsi="Arial" w:cs="Arial"/>
          <w:color w:val="auto"/>
          <w:sz w:val="22"/>
          <w:szCs w:val="22"/>
        </w:rPr>
        <w:t>o</w:t>
      </w:r>
      <w:r w:rsidRPr="00443A96">
        <w:rPr>
          <w:rFonts w:ascii="Arial" w:hAnsi="Arial" w:cs="Arial"/>
          <w:color w:val="auto"/>
          <w:sz w:val="22"/>
          <w:szCs w:val="22"/>
          <w:lang w:val="sr-Cyrl-CS"/>
        </w:rPr>
        <w:t xml:space="preserve"> м</w:t>
      </w:r>
      <w:r w:rsidRPr="00443A96">
        <w:rPr>
          <w:rFonts w:ascii="Arial" w:hAnsi="Arial" w:cs="Arial"/>
          <w:color w:val="auto"/>
          <w:sz w:val="22"/>
          <w:szCs w:val="22"/>
        </w:rPr>
        <w:t>e</w:t>
      </w:r>
      <w:r w:rsidRPr="00443A96">
        <w:rPr>
          <w:rFonts w:ascii="Arial" w:hAnsi="Arial" w:cs="Arial"/>
          <w:color w:val="auto"/>
          <w:sz w:val="22"/>
          <w:szCs w:val="22"/>
          <w:lang w:val="sr-Cyrl-CS"/>
        </w:rPr>
        <w:t>ничн</w:t>
      </w:r>
      <w:r w:rsidRPr="00443A96">
        <w:rPr>
          <w:rFonts w:ascii="Arial" w:hAnsi="Arial" w:cs="Arial"/>
          <w:color w:val="auto"/>
          <w:sz w:val="22"/>
          <w:szCs w:val="22"/>
        </w:rPr>
        <w:t>o</w:t>
      </w:r>
      <w:r w:rsidRPr="00443A96">
        <w:rPr>
          <w:rFonts w:ascii="Arial" w:hAnsi="Arial" w:cs="Arial"/>
          <w:color w:val="auto"/>
          <w:sz w:val="22"/>
          <w:szCs w:val="22"/>
          <w:lang w:val="sr-Cyrl-CS"/>
        </w:rPr>
        <w:t xml:space="preserve"> писм</w:t>
      </w:r>
      <w:r w:rsidRPr="00443A96">
        <w:rPr>
          <w:rFonts w:ascii="Arial" w:hAnsi="Arial" w:cs="Arial"/>
          <w:color w:val="auto"/>
          <w:sz w:val="22"/>
          <w:szCs w:val="22"/>
        </w:rPr>
        <w:t>o</w:t>
      </w:r>
      <w:r w:rsidRPr="00443A96">
        <w:rPr>
          <w:rFonts w:ascii="Arial" w:hAnsi="Arial" w:cs="Arial"/>
          <w:color w:val="auto"/>
          <w:sz w:val="22"/>
          <w:szCs w:val="22"/>
          <w:lang w:val="sr-Cyrl-CS"/>
        </w:rPr>
        <w:t xml:space="preserve"> – </w:t>
      </w:r>
      <w:r w:rsidRPr="00443A96">
        <w:rPr>
          <w:rFonts w:ascii="Arial" w:hAnsi="Arial" w:cs="Arial"/>
          <w:color w:val="auto"/>
          <w:sz w:val="22"/>
          <w:szCs w:val="22"/>
        </w:rPr>
        <w:t>o</w:t>
      </w:r>
      <w:r w:rsidRPr="00443A96">
        <w:rPr>
          <w:rFonts w:ascii="Arial" w:hAnsi="Arial" w:cs="Arial"/>
          <w:color w:val="auto"/>
          <w:sz w:val="22"/>
          <w:szCs w:val="22"/>
          <w:lang w:val="sr-Cyrl-CS"/>
        </w:rPr>
        <w:t>вл</w:t>
      </w:r>
      <w:r w:rsidRPr="00443A96">
        <w:rPr>
          <w:rFonts w:ascii="Arial" w:hAnsi="Arial" w:cs="Arial"/>
          <w:color w:val="auto"/>
          <w:sz w:val="22"/>
          <w:szCs w:val="22"/>
        </w:rPr>
        <w:t>a</w:t>
      </w:r>
      <w:r w:rsidRPr="00443A96">
        <w:rPr>
          <w:rFonts w:ascii="Arial" w:hAnsi="Arial" w:cs="Arial"/>
          <w:color w:val="auto"/>
          <w:sz w:val="22"/>
          <w:szCs w:val="22"/>
          <w:lang w:val="sr-Cyrl-CS"/>
        </w:rPr>
        <w:t>шћ</w:t>
      </w:r>
      <w:r w:rsidRPr="00443A96">
        <w:rPr>
          <w:rFonts w:ascii="Arial" w:hAnsi="Arial" w:cs="Arial"/>
          <w:color w:val="auto"/>
          <w:sz w:val="22"/>
          <w:szCs w:val="22"/>
        </w:rPr>
        <w:t>e</w:t>
      </w:r>
      <w:r w:rsidRPr="00443A96">
        <w:rPr>
          <w:rFonts w:ascii="Arial" w:hAnsi="Arial" w:cs="Arial"/>
          <w:color w:val="auto"/>
          <w:sz w:val="22"/>
          <w:szCs w:val="22"/>
          <w:lang w:val="sr-Cyrl-CS"/>
        </w:rPr>
        <w:t>њ</w:t>
      </w:r>
      <w:r w:rsidRPr="00443A96">
        <w:rPr>
          <w:rFonts w:ascii="Arial" w:hAnsi="Arial" w:cs="Arial"/>
          <w:color w:val="auto"/>
          <w:sz w:val="22"/>
          <w:szCs w:val="22"/>
        </w:rPr>
        <w:t>e</w:t>
      </w:r>
      <w:r w:rsidRPr="00443A96">
        <w:rPr>
          <w:rFonts w:ascii="Arial" w:hAnsi="Arial" w:cs="Arial"/>
          <w:color w:val="auto"/>
          <w:sz w:val="22"/>
          <w:szCs w:val="22"/>
          <w:lang w:val="sr-Cyrl-CS"/>
        </w:rPr>
        <w:t xml:space="preserve"> с</w:t>
      </w:r>
      <w:r w:rsidRPr="00443A96">
        <w:rPr>
          <w:rFonts w:ascii="Arial" w:hAnsi="Arial" w:cs="Arial"/>
          <w:color w:val="auto"/>
          <w:sz w:val="22"/>
          <w:szCs w:val="22"/>
        </w:rPr>
        <w:t>a</w:t>
      </w:r>
      <w:r w:rsidRPr="00443A96">
        <w:rPr>
          <w:rFonts w:ascii="Arial" w:hAnsi="Arial" w:cs="Arial"/>
          <w:color w:val="auto"/>
          <w:sz w:val="22"/>
          <w:szCs w:val="22"/>
          <w:lang w:val="sr-Cyrl-CS"/>
        </w:rPr>
        <w:t>чињ</w:t>
      </w:r>
      <w:r w:rsidRPr="00443A96">
        <w:rPr>
          <w:rFonts w:ascii="Arial" w:hAnsi="Arial" w:cs="Arial"/>
          <w:color w:val="auto"/>
          <w:sz w:val="22"/>
          <w:szCs w:val="22"/>
        </w:rPr>
        <w:t>e</w:t>
      </w:r>
      <w:r w:rsidRPr="00443A96">
        <w:rPr>
          <w:rFonts w:ascii="Arial" w:hAnsi="Arial" w:cs="Arial"/>
          <w:color w:val="auto"/>
          <w:sz w:val="22"/>
          <w:szCs w:val="22"/>
          <w:lang w:val="sr-Cyrl-CS"/>
        </w:rPr>
        <w:t>н</w:t>
      </w:r>
      <w:r w:rsidRPr="00443A96">
        <w:rPr>
          <w:rFonts w:ascii="Arial" w:hAnsi="Arial" w:cs="Arial"/>
          <w:color w:val="auto"/>
          <w:sz w:val="22"/>
          <w:szCs w:val="22"/>
        </w:rPr>
        <w:t>o</w:t>
      </w:r>
      <w:r w:rsidR="002E6E8C" w:rsidRPr="00443A96">
        <w:rPr>
          <w:rFonts w:ascii="Arial" w:hAnsi="Arial" w:cs="Arial"/>
          <w:color w:val="auto"/>
          <w:sz w:val="22"/>
          <w:szCs w:val="22"/>
        </w:rPr>
        <w:t xml:space="preserve"> </w:t>
      </w:r>
      <w:r w:rsidRPr="00443A96">
        <w:rPr>
          <w:rFonts w:ascii="Arial" w:hAnsi="Arial" w:cs="Arial"/>
          <w:color w:val="auto"/>
          <w:sz w:val="22"/>
          <w:szCs w:val="22"/>
        </w:rPr>
        <w:t>je</w:t>
      </w:r>
      <w:r w:rsidRPr="00443A96">
        <w:rPr>
          <w:rFonts w:ascii="Arial" w:hAnsi="Arial" w:cs="Arial"/>
          <w:color w:val="auto"/>
          <w:sz w:val="22"/>
          <w:szCs w:val="22"/>
          <w:lang w:val="sr-Cyrl-CS"/>
        </w:rPr>
        <w:t xml:space="preserve"> у 2 (дв</w:t>
      </w:r>
      <w:r w:rsidRPr="00443A96">
        <w:rPr>
          <w:rFonts w:ascii="Arial" w:hAnsi="Arial" w:cs="Arial"/>
          <w:color w:val="auto"/>
          <w:sz w:val="22"/>
          <w:szCs w:val="22"/>
        </w:rPr>
        <w:t>a</w:t>
      </w:r>
      <w:r w:rsidRPr="00443A96">
        <w:rPr>
          <w:rFonts w:ascii="Arial" w:hAnsi="Arial" w:cs="Arial"/>
          <w:color w:val="auto"/>
          <w:sz w:val="22"/>
          <w:szCs w:val="22"/>
          <w:lang w:val="sr-Cyrl-CS"/>
        </w:rPr>
        <w:t>) ист</w:t>
      </w:r>
      <w:r w:rsidRPr="00443A96">
        <w:rPr>
          <w:rFonts w:ascii="Arial" w:hAnsi="Arial" w:cs="Arial"/>
          <w:color w:val="auto"/>
          <w:sz w:val="22"/>
          <w:szCs w:val="22"/>
        </w:rPr>
        <w:t>o</w:t>
      </w:r>
      <w:r w:rsidRPr="00443A96">
        <w:rPr>
          <w:rFonts w:ascii="Arial" w:hAnsi="Arial" w:cs="Arial"/>
          <w:color w:val="auto"/>
          <w:sz w:val="22"/>
          <w:szCs w:val="22"/>
          <w:lang w:val="sr-Cyrl-CS"/>
        </w:rPr>
        <w:t>в</w:t>
      </w:r>
      <w:r w:rsidRPr="00443A96">
        <w:rPr>
          <w:rFonts w:ascii="Arial" w:hAnsi="Arial" w:cs="Arial"/>
          <w:color w:val="auto"/>
          <w:sz w:val="22"/>
          <w:szCs w:val="22"/>
        </w:rPr>
        <w:t>e</w:t>
      </w:r>
      <w:r w:rsidRPr="00443A96">
        <w:rPr>
          <w:rFonts w:ascii="Arial" w:hAnsi="Arial" w:cs="Arial"/>
          <w:color w:val="auto"/>
          <w:sz w:val="22"/>
          <w:szCs w:val="22"/>
          <w:lang w:val="sr-Cyrl-CS"/>
        </w:rPr>
        <w:t>тн</w:t>
      </w:r>
      <w:r w:rsidRPr="00443A96">
        <w:rPr>
          <w:rFonts w:ascii="Arial" w:hAnsi="Arial" w:cs="Arial"/>
          <w:color w:val="auto"/>
          <w:sz w:val="22"/>
          <w:szCs w:val="22"/>
        </w:rPr>
        <w:t>a</w:t>
      </w:r>
      <w:r w:rsidRPr="00443A96">
        <w:rPr>
          <w:rFonts w:ascii="Arial" w:hAnsi="Arial" w:cs="Arial"/>
          <w:color w:val="auto"/>
          <w:sz w:val="22"/>
          <w:szCs w:val="22"/>
          <w:lang w:val="sr-Cyrl-CS"/>
        </w:rPr>
        <w:t xml:space="preserve"> прим</w:t>
      </w:r>
      <w:r w:rsidRPr="00443A96">
        <w:rPr>
          <w:rFonts w:ascii="Arial" w:hAnsi="Arial" w:cs="Arial"/>
          <w:color w:val="auto"/>
          <w:sz w:val="22"/>
          <w:szCs w:val="22"/>
        </w:rPr>
        <w:t>e</w:t>
      </w:r>
      <w:r w:rsidRPr="00443A96">
        <w:rPr>
          <w:rFonts w:ascii="Arial" w:hAnsi="Arial" w:cs="Arial"/>
          <w:color w:val="auto"/>
          <w:sz w:val="22"/>
          <w:szCs w:val="22"/>
          <w:lang w:val="sr-Cyrl-CS"/>
        </w:rPr>
        <w:t>рк</w:t>
      </w:r>
      <w:r w:rsidRPr="00443A96">
        <w:rPr>
          <w:rFonts w:ascii="Arial" w:hAnsi="Arial" w:cs="Arial"/>
          <w:color w:val="auto"/>
          <w:sz w:val="22"/>
          <w:szCs w:val="22"/>
        </w:rPr>
        <w:t>a</w:t>
      </w:r>
      <w:r w:rsidRPr="00443A96">
        <w:rPr>
          <w:rFonts w:ascii="Arial" w:hAnsi="Arial" w:cs="Arial"/>
          <w:color w:val="auto"/>
          <w:sz w:val="22"/>
          <w:szCs w:val="22"/>
          <w:lang w:val="sr-Cyrl-CS"/>
        </w:rPr>
        <w:t xml:space="preserve">, </w:t>
      </w:r>
      <w:r w:rsidRPr="00443A96">
        <w:rPr>
          <w:rFonts w:ascii="Arial" w:hAnsi="Arial" w:cs="Arial"/>
          <w:color w:val="auto"/>
          <w:sz w:val="22"/>
          <w:szCs w:val="22"/>
        </w:rPr>
        <w:t>o</w:t>
      </w:r>
      <w:r w:rsidRPr="00443A96">
        <w:rPr>
          <w:rFonts w:ascii="Arial" w:hAnsi="Arial" w:cs="Arial"/>
          <w:color w:val="auto"/>
          <w:sz w:val="22"/>
          <w:szCs w:val="22"/>
          <w:lang w:val="sr-Cyrl-CS"/>
        </w:rPr>
        <w:t>д к</w:t>
      </w:r>
      <w:r w:rsidRPr="00443A96">
        <w:rPr>
          <w:rFonts w:ascii="Arial" w:hAnsi="Arial" w:cs="Arial"/>
          <w:color w:val="auto"/>
          <w:sz w:val="22"/>
          <w:szCs w:val="22"/>
        </w:rPr>
        <w:t>oj</w:t>
      </w:r>
      <w:r w:rsidRPr="00443A96">
        <w:rPr>
          <w:rFonts w:ascii="Arial" w:hAnsi="Arial" w:cs="Arial"/>
          <w:color w:val="auto"/>
          <w:sz w:val="22"/>
          <w:szCs w:val="22"/>
          <w:lang w:val="sr-Cyrl-CS"/>
        </w:rPr>
        <w:t xml:space="preserve">их </w:t>
      </w:r>
      <w:r w:rsidRPr="00443A96">
        <w:rPr>
          <w:rFonts w:ascii="Arial" w:hAnsi="Arial" w:cs="Arial"/>
          <w:color w:val="auto"/>
          <w:sz w:val="22"/>
          <w:szCs w:val="22"/>
        </w:rPr>
        <w:t>je</w:t>
      </w:r>
      <w:r w:rsidRPr="00443A96">
        <w:rPr>
          <w:rFonts w:ascii="Arial" w:hAnsi="Arial" w:cs="Arial"/>
          <w:color w:val="auto"/>
          <w:sz w:val="22"/>
          <w:szCs w:val="22"/>
          <w:lang w:val="sr-Cyrl-CS"/>
        </w:rPr>
        <w:t xml:space="preserve"> 1 (</w:t>
      </w:r>
      <w:r w:rsidRPr="00443A96">
        <w:rPr>
          <w:rFonts w:ascii="Arial" w:hAnsi="Arial" w:cs="Arial"/>
          <w:color w:val="auto"/>
          <w:sz w:val="22"/>
          <w:szCs w:val="22"/>
        </w:rPr>
        <w:t>je</w:t>
      </w:r>
      <w:r w:rsidRPr="00443A96">
        <w:rPr>
          <w:rFonts w:ascii="Arial" w:hAnsi="Arial" w:cs="Arial"/>
          <w:color w:val="auto"/>
          <w:sz w:val="22"/>
          <w:szCs w:val="22"/>
          <w:lang w:val="sr-Cyrl-CS"/>
        </w:rPr>
        <w:t>д</w:t>
      </w:r>
      <w:r w:rsidRPr="00443A96">
        <w:rPr>
          <w:rFonts w:ascii="Arial" w:hAnsi="Arial" w:cs="Arial"/>
          <w:color w:val="auto"/>
          <w:sz w:val="22"/>
          <w:szCs w:val="22"/>
        </w:rPr>
        <w:t>a</w:t>
      </w:r>
      <w:r w:rsidRPr="00443A96">
        <w:rPr>
          <w:rFonts w:ascii="Arial" w:hAnsi="Arial" w:cs="Arial"/>
          <w:color w:val="auto"/>
          <w:sz w:val="22"/>
          <w:szCs w:val="22"/>
          <w:lang w:val="sr-Cyrl-CS"/>
        </w:rPr>
        <w:t>н) прим</w:t>
      </w:r>
      <w:r w:rsidRPr="00443A96">
        <w:rPr>
          <w:rFonts w:ascii="Arial" w:hAnsi="Arial" w:cs="Arial"/>
          <w:color w:val="auto"/>
          <w:sz w:val="22"/>
          <w:szCs w:val="22"/>
        </w:rPr>
        <w:t>e</w:t>
      </w:r>
      <w:r w:rsidRPr="00443A96">
        <w:rPr>
          <w:rFonts w:ascii="Arial" w:hAnsi="Arial" w:cs="Arial"/>
          <w:color w:val="auto"/>
          <w:sz w:val="22"/>
          <w:szCs w:val="22"/>
          <w:lang w:val="sr-Cyrl-CS"/>
        </w:rPr>
        <w:t>р</w:t>
      </w:r>
      <w:r w:rsidRPr="00443A96">
        <w:rPr>
          <w:rFonts w:ascii="Arial" w:hAnsi="Arial" w:cs="Arial"/>
          <w:color w:val="auto"/>
          <w:sz w:val="22"/>
          <w:szCs w:val="22"/>
        </w:rPr>
        <w:t>a</w:t>
      </w:r>
      <w:r w:rsidRPr="00443A96">
        <w:rPr>
          <w:rFonts w:ascii="Arial" w:hAnsi="Arial" w:cs="Arial"/>
          <w:color w:val="auto"/>
          <w:sz w:val="22"/>
          <w:szCs w:val="22"/>
          <w:lang w:val="sr-Cyrl-CS"/>
        </w:rPr>
        <w:t>к з</w:t>
      </w:r>
      <w:r w:rsidRPr="00443A96">
        <w:rPr>
          <w:rFonts w:ascii="Arial" w:hAnsi="Arial" w:cs="Arial"/>
          <w:color w:val="auto"/>
          <w:sz w:val="22"/>
          <w:szCs w:val="22"/>
        </w:rPr>
        <w:t>a</w:t>
      </w:r>
      <w:r w:rsidRPr="00443A96">
        <w:rPr>
          <w:rFonts w:ascii="Arial" w:hAnsi="Arial" w:cs="Arial"/>
          <w:color w:val="auto"/>
          <w:sz w:val="22"/>
          <w:szCs w:val="22"/>
          <w:lang w:val="sr-Cyrl-CS"/>
        </w:rPr>
        <w:t xml:space="preserve"> П</w:t>
      </w:r>
      <w:r w:rsidRPr="00443A96">
        <w:rPr>
          <w:rFonts w:ascii="Arial" w:hAnsi="Arial" w:cs="Arial"/>
          <w:color w:val="auto"/>
          <w:sz w:val="22"/>
          <w:szCs w:val="22"/>
        </w:rPr>
        <w:t>o</w:t>
      </w:r>
      <w:r w:rsidRPr="00443A96">
        <w:rPr>
          <w:rFonts w:ascii="Arial" w:hAnsi="Arial" w:cs="Arial"/>
          <w:color w:val="auto"/>
          <w:sz w:val="22"/>
          <w:szCs w:val="22"/>
          <w:lang w:val="sr-Cyrl-CS"/>
        </w:rPr>
        <w:t>в</w:t>
      </w:r>
      <w:r w:rsidRPr="00443A96">
        <w:rPr>
          <w:rFonts w:ascii="Arial" w:hAnsi="Arial" w:cs="Arial"/>
          <w:color w:val="auto"/>
          <w:sz w:val="22"/>
          <w:szCs w:val="22"/>
        </w:rPr>
        <w:t>e</w:t>
      </w:r>
      <w:r w:rsidRPr="00443A96">
        <w:rPr>
          <w:rFonts w:ascii="Arial" w:hAnsi="Arial" w:cs="Arial"/>
          <w:color w:val="auto"/>
          <w:sz w:val="22"/>
          <w:szCs w:val="22"/>
          <w:lang w:val="sr-Cyrl-CS"/>
        </w:rPr>
        <w:t>ри</w:t>
      </w:r>
      <w:r w:rsidRPr="00443A96">
        <w:rPr>
          <w:rFonts w:ascii="Arial" w:hAnsi="Arial" w:cs="Arial"/>
          <w:color w:val="auto"/>
          <w:sz w:val="22"/>
          <w:szCs w:val="22"/>
        </w:rPr>
        <w:t>o</w:t>
      </w:r>
      <w:r w:rsidRPr="00443A96">
        <w:rPr>
          <w:rFonts w:ascii="Arial" w:hAnsi="Arial" w:cs="Arial"/>
          <w:color w:val="auto"/>
          <w:sz w:val="22"/>
          <w:szCs w:val="22"/>
          <w:lang w:val="sr-Cyrl-CS"/>
        </w:rPr>
        <w:t>ц</w:t>
      </w:r>
      <w:r w:rsidRPr="00443A96">
        <w:rPr>
          <w:rFonts w:ascii="Arial" w:hAnsi="Arial" w:cs="Arial"/>
          <w:color w:val="auto"/>
          <w:sz w:val="22"/>
          <w:szCs w:val="22"/>
        </w:rPr>
        <w:t>a</w:t>
      </w:r>
      <w:r w:rsidRPr="00443A96">
        <w:rPr>
          <w:rFonts w:ascii="Arial" w:hAnsi="Arial" w:cs="Arial"/>
          <w:color w:val="auto"/>
          <w:sz w:val="22"/>
          <w:szCs w:val="22"/>
          <w:lang w:val="sr-Cyrl-CS"/>
        </w:rPr>
        <w:t xml:space="preserve">, </w:t>
      </w:r>
      <w:r w:rsidRPr="00443A96">
        <w:rPr>
          <w:rFonts w:ascii="Arial" w:hAnsi="Arial" w:cs="Arial"/>
          <w:color w:val="auto"/>
          <w:sz w:val="22"/>
          <w:szCs w:val="22"/>
        </w:rPr>
        <w:t>a</w:t>
      </w:r>
      <w:r w:rsidRPr="00443A96">
        <w:rPr>
          <w:rFonts w:ascii="Arial" w:hAnsi="Arial" w:cs="Arial"/>
          <w:color w:val="auto"/>
          <w:sz w:val="22"/>
          <w:szCs w:val="22"/>
          <w:lang w:val="sr-Cyrl-CS"/>
        </w:rPr>
        <w:t xml:space="preserve"> 1 (</w:t>
      </w:r>
      <w:r w:rsidRPr="00443A96">
        <w:rPr>
          <w:rFonts w:ascii="Arial" w:hAnsi="Arial" w:cs="Arial"/>
          <w:color w:val="auto"/>
          <w:sz w:val="22"/>
          <w:szCs w:val="22"/>
        </w:rPr>
        <w:t>je</w:t>
      </w:r>
      <w:r w:rsidRPr="00443A96">
        <w:rPr>
          <w:rFonts w:ascii="Arial" w:hAnsi="Arial" w:cs="Arial"/>
          <w:color w:val="auto"/>
          <w:sz w:val="22"/>
          <w:szCs w:val="22"/>
          <w:lang w:val="sr-Cyrl-CS"/>
        </w:rPr>
        <w:t>д</w:t>
      </w:r>
      <w:r w:rsidRPr="00443A96">
        <w:rPr>
          <w:rFonts w:ascii="Arial" w:hAnsi="Arial" w:cs="Arial"/>
          <w:color w:val="auto"/>
          <w:sz w:val="22"/>
          <w:szCs w:val="22"/>
        </w:rPr>
        <w:t>a</w:t>
      </w:r>
      <w:r w:rsidRPr="00443A96">
        <w:rPr>
          <w:rFonts w:ascii="Arial" w:hAnsi="Arial" w:cs="Arial"/>
          <w:color w:val="auto"/>
          <w:sz w:val="22"/>
          <w:szCs w:val="22"/>
          <w:lang w:val="sr-Cyrl-CS"/>
        </w:rPr>
        <w:t>н) з</w:t>
      </w:r>
      <w:r w:rsidRPr="00443A96">
        <w:rPr>
          <w:rFonts w:ascii="Arial" w:hAnsi="Arial" w:cs="Arial"/>
          <w:color w:val="auto"/>
          <w:sz w:val="22"/>
          <w:szCs w:val="22"/>
        </w:rPr>
        <w:t>a</w:t>
      </w:r>
      <w:r w:rsidRPr="00443A96">
        <w:rPr>
          <w:rFonts w:ascii="Arial" w:hAnsi="Arial" w:cs="Arial"/>
          <w:color w:val="auto"/>
          <w:sz w:val="22"/>
          <w:szCs w:val="22"/>
          <w:lang w:val="sr-Cyrl-CS"/>
        </w:rPr>
        <w:t>држ</w:t>
      </w:r>
      <w:r w:rsidRPr="00443A96">
        <w:rPr>
          <w:rFonts w:ascii="Arial" w:hAnsi="Arial" w:cs="Arial"/>
          <w:color w:val="auto"/>
          <w:sz w:val="22"/>
          <w:szCs w:val="22"/>
        </w:rPr>
        <w:t>a</w:t>
      </w:r>
      <w:r w:rsidRPr="00443A96">
        <w:rPr>
          <w:rFonts w:ascii="Arial" w:hAnsi="Arial" w:cs="Arial"/>
          <w:color w:val="auto"/>
          <w:sz w:val="22"/>
          <w:szCs w:val="22"/>
          <w:lang w:val="sr-Cyrl-CS"/>
        </w:rPr>
        <w:t>в</w:t>
      </w:r>
      <w:r w:rsidRPr="00443A96">
        <w:rPr>
          <w:rFonts w:ascii="Arial" w:hAnsi="Arial" w:cs="Arial"/>
          <w:color w:val="auto"/>
          <w:sz w:val="22"/>
          <w:szCs w:val="22"/>
        </w:rPr>
        <w:t>a</w:t>
      </w:r>
      <w:r w:rsidRPr="00443A96">
        <w:rPr>
          <w:rFonts w:ascii="Arial" w:hAnsi="Arial" w:cs="Arial"/>
          <w:color w:val="auto"/>
          <w:sz w:val="22"/>
          <w:szCs w:val="22"/>
          <w:lang w:val="sr-Cyrl-CS"/>
        </w:rPr>
        <w:t xml:space="preserve"> Дужник.</w:t>
      </w:r>
      <w:proofErr w:type="gramEnd"/>
      <w:r w:rsidRPr="00443A96">
        <w:rPr>
          <w:rFonts w:ascii="Arial" w:hAnsi="Arial" w:cs="Arial"/>
          <w:color w:val="auto"/>
          <w:sz w:val="22"/>
          <w:szCs w:val="22"/>
          <w:lang w:val="sr-Cyrl-CS"/>
        </w:rPr>
        <w:t xml:space="preserve"> </w:t>
      </w:r>
    </w:p>
    <w:p w:rsidR="001B0370" w:rsidRPr="00443A96" w:rsidRDefault="001B0370" w:rsidP="001B0370">
      <w:pPr>
        <w:pStyle w:val="Default"/>
        <w:spacing w:before="0"/>
        <w:rPr>
          <w:rFonts w:ascii="Arial" w:hAnsi="Arial" w:cs="Arial"/>
          <w:color w:val="auto"/>
          <w:sz w:val="22"/>
          <w:szCs w:val="22"/>
          <w:lang w:val="sr-Cyrl-CS"/>
        </w:rPr>
      </w:pPr>
    </w:p>
    <w:p w:rsidR="001B0370" w:rsidRPr="00443A96" w:rsidRDefault="001B0370" w:rsidP="001B0370">
      <w:pPr>
        <w:pStyle w:val="Default"/>
        <w:spacing w:before="0"/>
        <w:rPr>
          <w:rFonts w:ascii="Arial" w:hAnsi="Arial" w:cs="Arial"/>
          <w:color w:val="auto"/>
          <w:sz w:val="22"/>
          <w:szCs w:val="22"/>
          <w:lang w:val="sr-Cyrl-CS"/>
        </w:rPr>
      </w:pPr>
      <w:r w:rsidRPr="00443A96">
        <w:rPr>
          <w:rFonts w:ascii="Arial" w:hAnsi="Arial" w:cs="Arial"/>
          <w:color w:val="auto"/>
          <w:sz w:val="22"/>
          <w:szCs w:val="22"/>
          <w:lang w:val="sr-Cyrl-CS"/>
        </w:rPr>
        <w:t>_______________________ Изд</w:t>
      </w:r>
      <w:r w:rsidRPr="00443A96">
        <w:rPr>
          <w:rFonts w:ascii="Arial" w:hAnsi="Arial" w:cs="Arial"/>
          <w:color w:val="auto"/>
          <w:sz w:val="22"/>
          <w:szCs w:val="22"/>
        </w:rPr>
        <w:t>a</w:t>
      </w:r>
      <w:r w:rsidRPr="00443A96">
        <w:rPr>
          <w:rFonts w:ascii="Arial" w:hAnsi="Arial" w:cs="Arial"/>
          <w:color w:val="auto"/>
          <w:sz w:val="22"/>
          <w:szCs w:val="22"/>
          <w:lang w:val="sr-Cyrl-CS"/>
        </w:rPr>
        <w:t>в</w:t>
      </w:r>
      <w:r w:rsidRPr="00443A96">
        <w:rPr>
          <w:rFonts w:ascii="Arial" w:hAnsi="Arial" w:cs="Arial"/>
          <w:color w:val="auto"/>
          <w:sz w:val="22"/>
          <w:szCs w:val="22"/>
        </w:rPr>
        <w:t>a</w:t>
      </w:r>
      <w:r w:rsidRPr="00443A96">
        <w:rPr>
          <w:rFonts w:ascii="Arial" w:hAnsi="Arial" w:cs="Arial"/>
          <w:color w:val="auto"/>
          <w:sz w:val="22"/>
          <w:szCs w:val="22"/>
          <w:lang w:val="sr-Cyrl-CS"/>
        </w:rPr>
        <w:t>л</w:t>
      </w:r>
      <w:r w:rsidRPr="00443A96">
        <w:rPr>
          <w:rFonts w:ascii="Arial" w:hAnsi="Arial" w:cs="Arial"/>
          <w:color w:val="auto"/>
          <w:sz w:val="22"/>
          <w:szCs w:val="22"/>
        </w:rPr>
        <w:t>a</w:t>
      </w:r>
      <w:r w:rsidRPr="00443A96">
        <w:rPr>
          <w:rFonts w:ascii="Arial" w:hAnsi="Arial" w:cs="Arial"/>
          <w:color w:val="auto"/>
          <w:sz w:val="22"/>
          <w:szCs w:val="22"/>
          <w:lang w:val="sr-Cyrl-CS"/>
        </w:rPr>
        <w:t>ц м</w:t>
      </w:r>
      <w:r w:rsidRPr="00443A96">
        <w:rPr>
          <w:rFonts w:ascii="Arial" w:hAnsi="Arial" w:cs="Arial"/>
          <w:color w:val="auto"/>
          <w:sz w:val="22"/>
          <w:szCs w:val="22"/>
        </w:rPr>
        <w:t>e</w:t>
      </w:r>
      <w:r w:rsidRPr="00443A96">
        <w:rPr>
          <w:rFonts w:ascii="Arial" w:hAnsi="Arial" w:cs="Arial"/>
          <w:color w:val="auto"/>
          <w:sz w:val="22"/>
          <w:szCs w:val="22"/>
          <w:lang w:val="sr-Cyrl-CS"/>
        </w:rPr>
        <w:t>ниц</w:t>
      </w:r>
      <w:r w:rsidRPr="00443A96">
        <w:rPr>
          <w:rFonts w:ascii="Arial" w:hAnsi="Arial" w:cs="Arial"/>
          <w:color w:val="auto"/>
          <w:sz w:val="22"/>
          <w:szCs w:val="22"/>
        </w:rPr>
        <w:t>e</w:t>
      </w:r>
    </w:p>
    <w:p w:rsidR="001B0370" w:rsidRPr="00443A96" w:rsidRDefault="001B0370" w:rsidP="001B0370">
      <w:pPr>
        <w:spacing w:before="0"/>
        <w:rPr>
          <w:rFonts w:cs="Arial"/>
        </w:rPr>
      </w:pPr>
    </w:p>
    <w:p w:rsidR="001B0370" w:rsidRPr="00443A96" w:rsidRDefault="001B0370" w:rsidP="001B0370">
      <w:pPr>
        <w:spacing w:before="0"/>
        <w:rPr>
          <w:rFonts w:cs="Arial"/>
        </w:rPr>
      </w:pPr>
      <w:r w:rsidRPr="00443A96">
        <w:rPr>
          <w:rFonts w:cs="Arial"/>
        </w:rPr>
        <w:t>Услoви мeничнe oбaвeзe:</w:t>
      </w:r>
    </w:p>
    <w:p w:rsidR="001B0370" w:rsidRPr="00443A96" w:rsidRDefault="001B0370" w:rsidP="001B0370">
      <w:pPr>
        <w:numPr>
          <w:ilvl w:val="0"/>
          <w:numId w:val="6"/>
        </w:numPr>
        <w:spacing w:before="0"/>
        <w:rPr>
          <w:rFonts w:cs="Arial"/>
        </w:rPr>
      </w:pPr>
      <w:r w:rsidRPr="00443A96">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443A96" w:rsidRDefault="001B0370" w:rsidP="001B0370">
      <w:pPr>
        <w:numPr>
          <w:ilvl w:val="0"/>
          <w:numId w:val="6"/>
        </w:numPr>
        <w:spacing w:before="0"/>
        <w:rPr>
          <w:rFonts w:cs="Arial"/>
        </w:rPr>
      </w:pPr>
      <w:r w:rsidRPr="00443A96">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443A96">
        <w:rPr>
          <w:rFonts w:cs="Arial"/>
        </w:rPr>
        <w:t>средство финансијског обезбеђења</w:t>
      </w:r>
      <w:r w:rsidRPr="00443A96">
        <w:rPr>
          <w:rFonts w:cs="Arial"/>
        </w:rPr>
        <w:t xml:space="preserve"> у рoку дeфинисaнoм у конкурсној дoкумeнтaциjи.</w:t>
      </w:r>
    </w:p>
    <w:p w:rsidR="001B0370" w:rsidRPr="00443A9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443A96" w:rsidTr="00BE2EA9">
        <w:trPr>
          <w:jc w:val="center"/>
        </w:trPr>
        <w:tc>
          <w:tcPr>
            <w:tcW w:w="3882" w:type="dxa"/>
          </w:tcPr>
          <w:p w:rsidR="001B0370" w:rsidRPr="00443A96" w:rsidRDefault="001B0370" w:rsidP="00BE2EA9">
            <w:pPr>
              <w:spacing w:before="0"/>
              <w:jc w:val="center"/>
              <w:rPr>
                <w:rFonts w:cs="Arial"/>
              </w:rPr>
            </w:pPr>
            <w:r w:rsidRPr="00443A96">
              <w:rPr>
                <w:rFonts w:cs="Arial"/>
              </w:rPr>
              <w:t>Датум:</w:t>
            </w:r>
          </w:p>
        </w:tc>
        <w:tc>
          <w:tcPr>
            <w:tcW w:w="2127" w:type="dxa"/>
          </w:tcPr>
          <w:p w:rsidR="001B0370" w:rsidRPr="00443A96" w:rsidRDefault="001B0370" w:rsidP="00BE2EA9">
            <w:pPr>
              <w:spacing w:before="0"/>
              <w:jc w:val="center"/>
              <w:rPr>
                <w:rFonts w:cs="Arial"/>
                <w:lang w:val="ru-RU"/>
              </w:rPr>
            </w:pPr>
          </w:p>
        </w:tc>
        <w:tc>
          <w:tcPr>
            <w:tcW w:w="4022" w:type="dxa"/>
          </w:tcPr>
          <w:p w:rsidR="001B0370" w:rsidRPr="00443A96" w:rsidRDefault="001B0370" w:rsidP="00BE2EA9">
            <w:pPr>
              <w:spacing w:before="0"/>
              <w:jc w:val="center"/>
              <w:rPr>
                <w:rFonts w:cs="Arial"/>
                <w:lang w:val="ru-RU"/>
              </w:rPr>
            </w:pPr>
            <w:r w:rsidRPr="00443A96">
              <w:rPr>
                <w:rFonts w:cs="Arial"/>
              </w:rPr>
              <w:t>Понуђач</w:t>
            </w:r>
            <w:r w:rsidRPr="00443A96">
              <w:rPr>
                <w:rFonts w:cs="Arial"/>
                <w:lang w:val="ru-RU"/>
              </w:rPr>
              <w:t>:</w:t>
            </w:r>
          </w:p>
        </w:tc>
      </w:tr>
      <w:tr w:rsidR="001B0370" w:rsidRPr="00443A96" w:rsidTr="00BE2EA9">
        <w:trPr>
          <w:jc w:val="center"/>
        </w:trPr>
        <w:tc>
          <w:tcPr>
            <w:tcW w:w="3882" w:type="dxa"/>
          </w:tcPr>
          <w:p w:rsidR="001B0370" w:rsidRPr="00443A96" w:rsidRDefault="001B0370" w:rsidP="00BE2EA9">
            <w:pPr>
              <w:spacing w:before="0"/>
              <w:jc w:val="center"/>
              <w:rPr>
                <w:rFonts w:cs="Arial"/>
              </w:rPr>
            </w:pPr>
          </w:p>
        </w:tc>
        <w:tc>
          <w:tcPr>
            <w:tcW w:w="2127" w:type="dxa"/>
          </w:tcPr>
          <w:p w:rsidR="001B0370" w:rsidRPr="00443A96" w:rsidRDefault="001B0370" w:rsidP="00BE2EA9">
            <w:pPr>
              <w:spacing w:before="0"/>
              <w:jc w:val="center"/>
              <w:rPr>
                <w:rFonts w:cs="Arial"/>
              </w:rPr>
            </w:pPr>
            <w:r w:rsidRPr="00443A96">
              <w:rPr>
                <w:rFonts w:cs="Arial"/>
              </w:rPr>
              <w:t>М.П.</w:t>
            </w:r>
          </w:p>
        </w:tc>
        <w:tc>
          <w:tcPr>
            <w:tcW w:w="4022" w:type="dxa"/>
          </w:tcPr>
          <w:p w:rsidR="001B0370" w:rsidRPr="00443A96" w:rsidRDefault="001B0370" w:rsidP="00BE2EA9">
            <w:pPr>
              <w:spacing w:before="0"/>
              <w:jc w:val="center"/>
              <w:rPr>
                <w:rFonts w:cs="Arial"/>
                <w:lang w:val="ru-RU"/>
              </w:rPr>
            </w:pPr>
          </w:p>
        </w:tc>
      </w:tr>
      <w:tr w:rsidR="001B0370" w:rsidRPr="00443A96" w:rsidTr="00BE2EA9">
        <w:trPr>
          <w:jc w:val="center"/>
        </w:trPr>
        <w:tc>
          <w:tcPr>
            <w:tcW w:w="3882" w:type="dxa"/>
            <w:tcBorders>
              <w:bottom w:val="single" w:sz="4" w:space="0" w:color="auto"/>
            </w:tcBorders>
          </w:tcPr>
          <w:p w:rsidR="001B0370" w:rsidRPr="00443A96" w:rsidRDefault="001B0370" w:rsidP="00BE2EA9">
            <w:pPr>
              <w:spacing w:before="0"/>
              <w:jc w:val="center"/>
              <w:rPr>
                <w:rFonts w:cs="Arial"/>
              </w:rPr>
            </w:pPr>
          </w:p>
        </w:tc>
        <w:tc>
          <w:tcPr>
            <w:tcW w:w="2127" w:type="dxa"/>
          </w:tcPr>
          <w:p w:rsidR="001B0370" w:rsidRPr="00443A96" w:rsidRDefault="001B0370" w:rsidP="00BE2EA9">
            <w:pPr>
              <w:spacing w:before="0"/>
              <w:jc w:val="center"/>
              <w:rPr>
                <w:rFonts w:cs="Arial"/>
                <w:lang w:val="ru-RU"/>
              </w:rPr>
            </w:pPr>
          </w:p>
        </w:tc>
        <w:tc>
          <w:tcPr>
            <w:tcW w:w="4022" w:type="dxa"/>
            <w:tcBorders>
              <w:bottom w:val="single" w:sz="4" w:space="0" w:color="auto"/>
            </w:tcBorders>
          </w:tcPr>
          <w:p w:rsidR="001B0370" w:rsidRPr="00443A96" w:rsidRDefault="001B0370" w:rsidP="00BE2EA9">
            <w:pPr>
              <w:spacing w:before="0"/>
              <w:jc w:val="center"/>
              <w:rPr>
                <w:rFonts w:cs="Arial"/>
                <w:lang w:val="ru-RU"/>
              </w:rPr>
            </w:pPr>
          </w:p>
        </w:tc>
      </w:tr>
      <w:tr w:rsidR="001B0370" w:rsidRPr="00443A96" w:rsidTr="00BE2EA9">
        <w:trPr>
          <w:trHeight w:val="389"/>
          <w:jc w:val="center"/>
        </w:trPr>
        <w:tc>
          <w:tcPr>
            <w:tcW w:w="3882" w:type="dxa"/>
            <w:tcBorders>
              <w:top w:val="single" w:sz="4" w:space="0" w:color="auto"/>
            </w:tcBorders>
          </w:tcPr>
          <w:p w:rsidR="001B0370" w:rsidRPr="00443A96" w:rsidRDefault="001B0370" w:rsidP="00BE2EA9">
            <w:pPr>
              <w:spacing w:before="0"/>
              <w:jc w:val="center"/>
              <w:rPr>
                <w:rFonts w:cs="Arial"/>
              </w:rPr>
            </w:pPr>
          </w:p>
        </w:tc>
        <w:tc>
          <w:tcPr>
            <w:tcW w:w="2127" w:type="dxa"/>
          </w:tcPr>
          <w:p w:rsidR="001B0370" w:rsidRPr="00443A96" w:rsidRDefault="001B0370" w:rsidP="00BE2EA9">
            <w:pPr>
              <w:spacing w:before="0"/>
              <w:jc w:val="center"/>
              <w:rPr>
                <w:rFonts w:cs="Arial"/>
                <w:lang w:val="ru-RU"/>
              </w:rPr>
            </w:pPr>
          </w:p>
        </w:tc>
        <w:tc>
          <w:tcPr>
            <w:tcW w:w="4022" w:type="dxa"/>
            <w:tcBorders>
              <w:top w:val="single" w:sz="4" w:space="0" w:color="auto"/>
            </w:tcBorders>
          </w:tcPr>
          <w:p w:rsidR="001B0370" w:rsidRPr="00443A96" w:rsidRDefault="001B0370" w:rsidP="00BE2EA9">
            <w:pPr>
              <w:spacing w:before="0"/>
              <w:jc w:val="center"/>
              <w:rPr>
                <w:rFonts w:cs="Arial"/>
                <w:lang w:val="ru-RU"/>
              </w:rPr>
            </w:pPr>
          </w:p>
        </w:tc>
      </w:tr>
    </w:tbl>
    <w:p w:rsidR="001B0370" w:rsidRPr="00443A96" w:rsidRDefault="001B0370" w:rsidP="001B0370">
      <w:pPr>
        <w:spacing w:before="0"/>
        <w:ind w:firstLine="720"/>
        <w:rPr>
          <w:rFonts w:cs="Arial"/>
          <w:lang w:val="ru-RU"/>
        </w:rPr>
      </w:pPr>
    </w:p>
    <w:p w:rsidR="001B0370" w:rsidRPr="00443A96" w:rsidRDefault="001B0370" w:rsidP="001B0370">
      <w:pPr>
        <w:spacing w:before="0"/>
        <w:ind w:firstLine="720"/>
        <w:rPr>
          <w:rFonts w:cs="Arial"/>
          <w:lang w:val="ru-RU"/>
        </w:rPr>
      </w:pPr>
    </w:p>
    <w:p w:rsidR="001B0370" w:rsidRPr="00443A96" w:rsidRDefault="001B0370" w:rsidP="001B0370">
      <w:pPr>
        <w:spacing w:before="0"/>
        <w:ind w:firstLine="720"/>
        <w:rPr>
          <w:rFonts w:cs="Arial"/>
          <w:lang w:val="ru-RU"/>
        </w:rPr>
      </w:pPr>
      <w:r w:rsidRPr="00443A96">
        <w:rPr>
          <w:rFonts w:cs="Arial"/>
          <w:lang w:val="ru-RU"/>
        </w:rPr>
        <w:t>Прилог:</w:t>
      </w:r>
    </w:p>
    <w:p w:rsidR="001B0370" w:rsidRPr="00443A96" w:rsidRDefault="001B0370" w:rsidP="001B0370">
      <w:pPr>
        <w:pStyle w:val="ListParagraph"/>
        <w:numPr>
          <w:ilvl w:val="0"/>
          <w:numId w:val="7"/>
        </w:numPr>
        <w:spacing w:before="0" w:after="0" w:line="240" w:lineRule="auto"/>
        <w:rPr>
          <w:rFonts w:ascii="Arial" w:hAnsi="Arial" w:cs="Arial"/>
        </w:rPr>
      </w:pPr>
      <w:r w:rsidRPr="00443A96">
        <w:rPr>
          <w:rFonts w:ascii="Arial" w:hAnsi="Arial" w:cs="Arial"/>
        </w:rPr>
        <w:t xml:space="preserve">1 једна потписана и оверена бланко </w:t>
      </w:r>
      <w:r w:rsidR="004E0FFC" w:rsidRPr="00443A96">
        <w:rPr>
          <w:rFonts w:ascii="Arial" w:hAnsi="Arial" w:cs="Arial"/>
        </w:rPr>
        <w:t>сопствена</w:t>
      </w:r>
      <w:r w:rsidRPr="00443A96">
        <w:rPr>
          <w:rFonts w:ascii="Arial" w:hAnsi="Arial" w:cs="Arial"/>
        </w:rPr>
        <w:t xml:space="preserve"> меница као гаранција за озбиљност понуде </w:t>
      </w:r>
    </w:p>
    <w:p w:rsidR="004E0FFC" w:rsidRPr="00443A96" w:rsidRDefault="004E0FFC" w:rsidP="001B0370">
      <w:pPr>
        <w:pStyle w:val="ListParagraph"/>
        <w:numPr>
          <w:ilvl w:val="0"/>
          <w:numId w:val="7"/>
        </w:numPr>
        <w:spacing w:before="0" w:after="0" w:line="240" w:lineRule="auto"/>
        <w:rPr>
          <w:rFonts w:ascii="Arial" w:hAnsi="Arial" w:cs="Arial"/>
        </w:rPr>
      </w:pPr>
      <w:r w:rsidRPr="00443A96">
        <w:rPr>
          <w:rFonts w:ascii="Arial" w:hAnsi="Arial" w:cs="Arial"/>
        </w:rPr>
        <w:t>фотокопиј</w:t>
      </w:r>
      <w:r w:rsidR="002E6E8C" w:rsidRPr="00443A96">
        <w:rPr>
          <w:rFonts w:ascii="Arial" w:hAnsi="Arial" w:cs="Arial"/>
        </w:rPr>
        <w:t>а</w:t>
      </w:r>
      <w:r w:rsidRPr="00443A9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443A96">
        <w:rPr>
          <w:rFonts w:ascii="Arial" w:hAnsi="Arial" w:cs="Arial"/>
        </w:rPr>
        <w:t>а</w:t>
      </w:r>
      <w:r w:rsidRPr="00443A9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443A96" w:rsidRDefault="004E0FFC" w:rsidP="001B0370">
      <w:pPr>
        <w:pStyle w:val="ListParagraph"/>
        <w:numPr>
          <w:ilvl w:val="0"/>
          <w:numId w:val="7"/>
        </w:numPr>
        <w:spacing w:before="0" w:after="0" w:line="240" w:lineRule="auto"/>
        <w:rPr>
          <w:rFonts w:ascii="Arial" w:hAnsi="Arial" w:cs="Arial"/>
        </w:rPr>
      </w:pPr>
      <w:r w:rsidRPr="00443A96">
        <w:rPr>
          <w:rFonts w:ascii="Arial" w:hAnsi="Arial" w:cs="Arial"/>
        </w:rPr>
        <w:t>фотокопиј</w:t>
      </w:r>
      <w:r w:rsidR="002E6E8C" w:rsidRPr="00443A96">
        <w:rPr>
          <w:rFonts w:ascii="Arial" w:hAnsi="Arial" w:cs="Arial"/>
        </w:rPr>
        <w:t>а</w:t>
      </w:r>
      <w:r w:rsidRPr="00443A96">
        <w:rPr>
          <w:rFonts w:ascii="Arial" w:hAnsi="Arial" w:cs="Arial"/>
        </w:rPr>
        <w:t xml:space="preserve"> ОП обрасца </w:t>
      </w:r>
    </w:p>
    <w:p w:rsidR="004E0FFC" w:rsidRPr="00443A96" w:rsidRDefault="004E0FFC" w:rsidP="004E0FFC">
      <w:pPr>
        <w:pStyle w:val="ListParagraph"/>
        <w:numPr>
          <w:ilvl w:val="0"/>
          <w:numId w:val="7"/>
        </w:numPr>
        <w:spacing w:before="0" w:after="0" w:line="240" w:lineRule="auto"/>
        <w:rPr>
          <w:rFonts w:ascii="Arial" w:hAnsi="Arial" w:cs="Arial"/>
        </w:rPr>
      </w:pPr>
      <w:r w:rsidRPr="00443A9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443A96" w:rsidRDefault="001B0370" w:rsidP="001B0370">
      <w:pPr>
        <w:pStyle w:val="ListParagraph"/>
        <w:spacing w:before="0" w:after="0" w:line="240" w:lineRule="auto"/>
        <w:rPr>
          <w:rFonts w:ascii="Arial" w:hAnsi="Arial" w:cs="Arial"/>
        </w:rPr>
      </w:pPr>
    </w:p>
    <w:p w:rsidR="0030782B" w:rsidRPr="00443A96" w:rsidRDefault="0030782B" w:rsidP="001B0370">
      <w:pPr>
        <w:pStyle w:val="ListParagraph"/>
        <w:spacing w:before="0" w:after="0" w:line="240" w:lineRule="auto"/>
        <w:rPr>
          <w:rFonts w:ascii="Arial" w:hAnsi="Arial" w:cs="Arial"/>
        </w:rPr>
      </w:pPr>
    </w:p>
    <w:p w:rsidR="001B0370" w:rsidRPr="00443A96" w:rsidRDefault="001B0370" w:rsidP="001B0370">
      <w:pPr>
        <w:pStyle w:val="ListParagraph"/>
        <w:spacing w:before="0" w:after="0" w:line="240" w:lineRule="auto"/>
        <w:rPr>
          <w:rFonts w:ascii="Arial" w:hAnsi="Arial" w:cs="Arial"/>
          <w:b/>
        </w:rPr>
      </w:pPr>
      <w:proofErr w:type="gramStart"/>
      <w:r w:rsidRPr="00443A96">
        <w:rPr>
          <w:rFonts w:ascii="Arial" w:hAnsi="Arial" w:cs="Arial"/>
          <w:b/>
        </w:rPr>
        <w:t>Менично писмо у складу са садржином овог Прилога се доставља у оквиру понуде.</w:t>
      </w:r>
      <w:proofErr w:type="gramEnd"/>
    </w:p>
    <w:p w:rsidR="0030782B" w:rsidRPr="00443A96" w:rsidRDefault="0030782B" w:rsidP="001B0370">
      <w:pPr>
        <w:pStyle w:val="ListParagraph"/>
        <w:spacing w:before="0" w:after="0" w:line="240" w:lineRule="auto"/>
        <w:rPr>
          <w:rFonts w:ascii="Arial" w:hAnsi="Arial" w:cs="Arial"/>
          <w:b/>
        </w:rPr>
      </w:pPr>
    </w:p>
    <w:p w:rsidR="0030782B" w:rsidRPr="00443A96" w:rsidRDefault="0030782B" w:rsidP="001B0370">
      <w:pPr>
        <w:pStyle w:val="ListParagraph"/>
        <w:spacing w:before="0" w:after="0" w:line="240" w:lineRule="auto"/>
        <w:rPr>
          <w:rFonts w:ascii="Arial" w:hAnsi="Arial" w:cs="Arial"/>
        </w:rPr>
      </w:pPr>
    </w:p>
    <w:p w:rsidR="0030782B" w:rsidRPr="00443A96" w:rsidRDefault="0030782B" w:rsidP="001B0370">
      <w:pPr>
        <w:pStyle w:val="ListParagraph"/>
        <w:spacing w:before="0" w:after="0" w:line="240" w:lineRule="auto"/>
        <w:rPr>
          <w:rFonts w:ascii="Arial" w:hAnsi="Arial" w:cs="Arial"/>
        </w:rPr>
      </w:pPr>
    </w:p>
    <w:p w:rsidR="0030782B" w:rsidRPr="00443A96" w:rsidRDefault="0030782B" w:rsidP="001B0370">
      <w:pPr>
        <w:pStyle w:val="ListParagraph"/>
        <w:spacing w:before="0" w:after="0" w:line="240" w:lineRule="auto"/>
        <w:rPr>
          <w:rFonts w:ascii="Arial" w:hAnsi="Arial" w:cs="Arial"/>
        </w:rPr>
      </w:pPr>
    </w:p>
    <w:p w:rsidR="0030782B" w:rsidRPr="00443A96" w:rsidRDefault="0030782B" w:rsidP="001B0370">
      <w:pPr>
        <w:pStyle w:val="ListParagraph"/>
        <w:spacing w:before="0" w:after="0" w:line="240" w:lineRule="auto"/>
        <w:rPr>
          <w:rFonts w:ascii="Arial" w:hAnsi="Arial" w:cs="Arial"/>
        </w:rPr>
      </w:pPr>
    </w:p>
    <w:p w:rsidR="0030782B" w:rsidRPr="00443A96" w:rsidRDefault="0030782B" w:rsidP="001B0370">
      <w:pPr>
        <w:pStyle w:val="ListParagraph"/>
        <w:spacing w:before="0" w:after="0" w:line="240" w:lineRule="auto"/>
        <w:rPr>
          <w:rFonts w:ascii="Arial" w:hAnsi="Arial" w:cs="Arial"/>
        </w:rPr>
      </w:pPr>
    </w:p>
    <w:p w:rsidR="0030782B" w:rsidRPr="00443A96" w:rsidRDefault="0030782B" w:rsidP="001B0370">
      <w:pPr>
        <w:pStyle w:val="ListParagraph"/>
        <w:spacing w:before="0" w:after="0" w:line="240" w:lineRule="auto"/>
        <w:rPr>
          <w:rFonts w:ascii="Arial" w:hAnsi="Arial" w:cs="Arial"/>
        </w:rPr>
      </w:pPr>
    </w:p>
    <w:p w:rsidR="0030782B" w:rsidRPr="00443A96" w:rsidRDefault="0030782B" w:rsidP="00443A96">
      <w:pPr>
        <w:spacing w:before="0"/>
        <w:rPr>
          <w:rFonts w:cs="Arial"/>
          <w:lang w:val="sr-Cyrl-RS"/>
        </w:rPr>
      </w:pPr>
    </w:p>
    <w:p w:rsidR="0030782B" w:rsidRPr="00443A96" w:rsidRDefault="0030782B" w:rsidP="001B0370">
      <w:pPr>
        <w:pStyle w:val="ListParagraph"/>
        <w:spacing w:before="0" w:after="0" w:line="240" w:lineRule="auto"/>
        <w:rPr>
          <w:rFonts w:ascii="Arial" w:hAnsi="Arial" w:cs="Arial"/>
        </w:rPr>
      </w:pPr>
    </w:p>
    <w:p w:rsidR="0030782B" w:rsidRPr="00443A96" w:rsidRDefault="0030782B" w:rsidP="001B0370">
      <w:pPr>
        <w:pStyle w:val="ListParagraph"/>
        <w:spacing w:before="0" w:after="0" w:line="240" w:lineRule="auto"/>
        <w:rPr>
          <w:rFonts w:ascii="Arial" w:hAnsi="Arial" w:cs="Arial"/>
        </w:rPr>
      </w:pPr>
    </w:p>
    <w:p w:rsidR="001B0370" w:rsidRPr="00740743" w:rsidRDefault="00740743" w:rsidP="001B0370">
      <w:pPr>
        <w:spacing w:before="0"/>
        <w:jc w:val="right"/>
        <w:rPr>
          <w:rFonts w:cs="Arial"/>
          <w:b/>
          <w:lang w:val="sr-Cyrl-RS"/>
        </w:rPr>
      </w:pPr>
      <w:r>
        <w:rPr>
          <w:rFonts w:cs="Arial"/>
          <w:b/>
        </w:rPr>
        <w:t xml:space="preserve">ПРИЛОГ </w:t>
      </w:r>
      <w:r>
        <w:rPr>
          <w:rFonts w:cs="Arial"/>
          <w:b/>
          <w:lang w:val="sr-Cyrl-RS"/>
        </w:rPr>
        <w:t>3</w:t>
      </w:r>
    </w:p>
    <w:p w:rsidR="0041695B" w:rsidRPr="00443A96" w:rsidRDefault="0041695B" w:rsidP="001B0370">
      <w:pPr>
        <w:spacing w:before="0"/>
        <w:jc w:val="right"/>
        <w:rPr>
          <w:rFonts w:cs="Arial"/>
          <w:b/>
        </w:rPr>
      </w:pPr>
      <w:r w:rsidRPr="00443A96">
        <w:rPr>
          <w:rFonts w:cs="Arial"/>
          <w:b/>
        </w:rPr>
        <w:t>*</w:t>
      </w:r>
      <w:r w:rsidR="00043EAD" w:rsidRPr="00443A96">
        <w:rPr>
          <w:rFonts w:cs="Arial"/>
          <w:b/>
        </w:rPr>
        <w:t xml:space="preserve">менице </w:t>
      </w:r>
      <w:r w:rsidRPr="00443A96">
        <w:rPr>
          <w:rFonts w:cs="Arial"/>
          <w:b/>
        </w:rPr>
        <w:t>за добро извршење посла</w:t>
      </w:r>
    </w:p>
    <w:p w:rsidR="004E0FFC" w:rsidRPr="00443A96" w:rsidRDefault="004E0FFC" w:rsidP="001B0370">
      <w:pPr>
        <w:spacing w:before="0"/>
        <w:jc w:val="right"/>
        <w:rPr>
          <w:rFonts w:cs="Arial"/>
          <w:b/>
        </w:rPr>
      </w:pPr>
    </w:p>
    <w:p w:rsidR="004E0FFC" w:rsidRPr="00443A96" w:rsidRDefault="004E0FFC" w:rsidP="004E0FFC">
      <w:pPr>
        <w:spacing w:before="0"/>
        <w:rPr>
          <w:rFonts w:cs="Arial"/>
        </w:rPr>
      </w:pPr>
      <w:proofErr w:type="gramStart"/>
      <w:r w:rsidRPr="00443A9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43A96">
        <w:rPr>
          <w:rFonts w:cs="Arial"/>
        </w:rPr>
        <w:t xml:space="preserve"> </w:t>
      </w:r>
      <w:proofErr w:type="gramStart"/>
      <w:r w:rsidRPr="00443A96">
        <w:rPr>
          <w:rFonts w:cs="Arial"/>
        </w:rPr>
        <w:t>РС бр.</w:t>
      </w:r>
      <w:proofErr w:type="gramEnd"/>
      <w:r w:rsidRPr="00443A96">
        <w:rPr>
          <w:rFonts w:cs="Arial"/>
        </w:rPr>
        <w:t xml:space="preserve"> </w:t>
      </w:r>
      <w:proofErr w:type="gramStart"/>
      <w:r w:rsidRPr="00443A96">
        <w:rPr>
          <w:rFonts w:cs="Arial"/>
        </w:rPr>
        <w:t>43/04, 62/06, 111/09 др.</w:t>
      </w:r>
      <w:proofErr w:type="gramEnd"/>
      <w:r w:rsidRPr="00443A96">
        <w:rPr>
          <w:rFonts w:cs="Arial"/>
        </w:rPr>
        <w:t xml:space="preserve"> </w:t>
      </w:r>
      <w:proofErr w:type="gramStart"/>
      <w:r w:rsidRPr="00443A96">
        <w:rPr>
          <w:rFonts w:cs="Arial"/>
        </w:rPr>
        <w:t>закон</w:t>
      </w:r>
      <w:proofErr w:type="gramEnd"/>
      <w:r w:rsidRPr="00443A96">
        <w:rPr>
          <w:rFonts w:cs="Arial"/>
        </w:rPr>
        <w:t xml:space="preserve"> и 31/11) и тачке 1, 2. </w:t>
      </w:r>
      <w:proofErr w:type="gramStart"/>
      <w:r w:rsidRPr="00443A96">
        <w:rPr>
          <w:rFonts w:cs="Arial"/>
        </w:rPr>
        <w:t>и</w:t>
      </w:r>
      <w:proofErr w:type="gramEnd"/>
      <w:r w:rsidRPr="00443A96">
        <w:rPr>
          <w:rFonts w:cs="Arial"/>
        </w:rPr>
        <w:t xml:space="preserve"> 6. Одлуке о облику садржини и начину коришћења јединствених инструмената платног промета</w:t>
      </w:r>
    </w:p>
    <w:p w:rsidR="004E0FFC" w:rsidRPr="00443A96" w:rsidRDefault="004E0FFC" w:rsidP="001B0370">
      <w:pPr>
        <w:spacing w:before="0"/>
        <w:rPr>
          <w:rFonts w:cs="Arial"/>
        </w:rPr>
      </w:pPr>
    </w:p>
    <w:p w:rsidR="001B0370" w:rsidRPr="00443A96" w:rsidRDefault="001B0370" w:rsidP="001B0370">
      <w:pPr>
        <w:spacing w:before="0"/>
        <w:rPr>
          <w:rFonts w:cs="Arial"/>
          <w:b/>
        </w:rPr>
      </w:pPr>
      <w:r w:rsidRPr="00443A96">
        <w:rPr>
          <w:rFonts w:cs="Arial"/>
          <w:b/>
        </w:rPr>
        <w:t>(</w:t>
      </w:r>
      <w:proofErr w:type="gramStart"/>
      <w:r w:rsidRPr="00443A96">
        <w:rPr>
          <w:rFonts w:cs="Arial"/>
          <w:b/>
        </w:rPr>
        <w:t>напомена</w:t>
      </w:r>
      <w:proofErr w:type="gramEnd"/>
      <w:r w:rsidRPr="00443A96">
        <w:rPr>
          <w:rFonts w:cs="Arial"/>
          <w:b/>
        </w:rPr>
        <w:t>: не доставља се у понуди)</w:t>
      </w:r>
    </w:p>
    <w:p w:rsidR="004E0FFC" w:rsidRPr="00443A96" w:rsidRDefault="004E0FFC" w:rsidP="001B0370">
      <w:pPr>
        <w:spacing w:before="0"/>
        <w:rPr>
          <w:rFonts w:cs="Arial"/>
        </w:rPr>
      </w:pPr>
    </w:p>
    <w:p w:rsidR="004E0FFC" w:rsidRPr="00443A96" w:rsidRDefault="004E0FFC" w:rsidP="004E0FFC">
      <w:pPr>
        <w:spacing w:before="0"/>
        <w:rPr>
          <w:rFonts w:cs="Arial"/>
          <w:lang w:val="ru-RU"/>
        </w:rPr>
      </w:pPr>
      <w:r w:rsidRPr="00443A96">
        <w:rPr>
          <w:rFonts w:cs="Arial"/>
        </w:rPr>
        <w:t>ДУЖНИК</w:t>
      </w:r>
      <w:proofErr w:type="gramStart"/>
      <w:r w:rsidRPr="00443A96">
        <w:rPr>
          <w:rFonts w:cs="Arial"/>
        </w:rPr>
        <w:t xml:space="preserve">:  </w:t>
      </w:r>
      <w:r w:rsidRPr="00443A96">
        <w:rPr>
          <w:rFonts w:cs="Arial"/>
          <w:lang w:val="ru-RU"/>
        </w:rPr>
        <w:t>…………………………………………………………………………........................</w:t>
      </w:r>
      <w:proofErr w:type="gramEnd"/>
    </w:p>
    <w:p w:rsidR="004E0FFC" w:rsidRPr="00443A96" w:rsidRDefault="004E0FFC" w:rsidP="004E0FFC">
      <w:pPr>
        <w:spacing w:before="0"/>
        <w:rPr>
          <w:rFonts w:cs="Arial"/>
        </w:rPr>
      </w:pPr>
      <w:r w:rsidRPr="00443A96">
        <w:rPr>
          <w:rFonts w:cs="Arial"/>
        </w:rPr>
        <w:t>(</w:t>
      </w:r>
      <w:proofErr w:type="gramStart"/>
      <w:r w:rsidRPr="00443A96">
        <w:rPr>
          <w:rFonts w:cs="Arial"/>
        </w:rPr>
        <w:t>назив</w:t>
      </w:r>
      <w:proofErr w:type="gramEnd"/>
      <w:r w:rsidRPr="00443A96">
        <w:rPr>
          <w:rFonts w:cs="Arial"/>
        </w:rPr>
        <w:t xml:space="preserve"> и седиште Понуђача)</w:t>
      </w:r>
    </w:p>
    <w:p w:rsidR="004E0FFC" w:rsidRPr="00443A96" w:rsidRDefault="004E0FFC" w:rsidP="004E0FFC">
      <w:pPr>
        <w:spacing w:before="0"/>
        <w:rPr>
          <w:rFonts w:cs="Arial"/>
        </w:rPr>
      </w:pPr>
      <w:r w:rsidRPr="00443A96">
        <w:rPr>
          <w:rFonts w:cs="Arial"/>
        </w:rPr>
        <w:t>МАТИЧНИ БРОЈ ДУЖНИКА (Понуђача): ..................................................................</w:t>
      </w:r>
    </w:p>
    <w:p w:rsidR="004E0FFC" w:rsidRPr="00443A96" w:rsidRDefault="004E0FFC" w:rsidP="004E0FFC">
      <w:pPr>
        <w:spacing w:before="0"/>
        <w:rPr>
          <w:rFonts w:cs="Arial"/>
        </w:rPr>
      </w:pPr>
      <w:r w:rsidRPr="00443A96">
        <w:rPr>
          <w:rFonts w:cs="Arial"/>
        </w:rPr>
        <w:t>ТЕКУЋИ РАЧУН ДУЖНИКА (Понуђача): ...................................................................</w:t>
      </w:r>
    </w:p>
    <w:p w:rsidR="004E0FFC" w:rsidRPr="00443A96" w:rsidRDefault="004E0FFC" w:rsidP="004E0FFC">
      <w:pPr>
        <w:spacing w:before="0"/>
        <w:rPr>
          <w:rFonts w:cs="Arial"/>
        </w:rPr>
      </w:pPr>
      <w:r w:rsidRPr="00443A96">
        <w:rPr>
          <w:rFonts w:cs="Arial"/>
        </w:rPr>
        <w:t>ПИБ ДУЖНИКА (Понуђача): ........................................................................................</w:t>
      </w:r>
    </w:p>
    <w:p w:rsidR="004E0FFC" w:rsidRPr="00443A96" w:rsidRDefault="004E0FFC" w:rsidP="004E0FFC">
      <w:pPr>
        <w:spacing w:before="0"/>
        <w:rPr>
          <w:rFonts w:cs="Arial"/>
        </w:rPr>
      </w:pPr>
    </w:p>
    <w:p w:rsidR="004E0FFC" w:rsidRPr="00443A96" w:rsidRDefault="004E0FFC" w:rsidP="004E0FFC">
      <w:pPr>
        <w:spacing w:before="0"/>
        <w:rPr>
          <w:rFonts w:cs="Arial"/>
        </w:rPr>
      </w:pPr>
      <w:proofErr w:type="gramStart"/>
      <w:r w:rsidRPr="00443A96">
        <w:rPr>
          <w:rFonts w:cs="Arial"/>
        </w:rPr>
        <w:t>и</w:t>
      </w:r>
      <w:proofErr w:type="gramEnd"/>
      <w:r w:rsidRPr="00443A96">
        <w:rPr>
          <w:rFonts w:cs="Arial"/>
        </w:rPr>
        <w:t xml:space="preserve"> з д а ј е  д а н а ............................ године</w:t>
      </w:r>
    </w:p>
    <w:p w:rsidR="004E0FFC" w:rsidRPr="00443A96" w:rsidRDefault="004E0FFC" w:rsidP="004E0FFC">
      <w:pPr>
        <w:spacing w:before="0"/>
        <w:rPr>
          <w:rFonts w:cs="Arial"/>
        </w:rPr>
      </w:pPr>
    </w:p>
    <w:p w:rsidR="004E0FFC" w:rsidRPr="00443A96" w:rsidRDefault="004E0FFC" w:rsidP="004E0FFC">
      <w:pPr>
        <w:spacing w:before="0"/>
        <w:rPr>
          <w:rFonts w:cs="Arial"/>
        </w:rPr>
      </w:pPr>
    </w:p>
    <w:p w:rsidR="004E0FFC" w:rsidRPr="00443A96" w:rsidRDefault="004E0FFC" w:rsidP="004E0FFC">
      <w:pPr>
        <w:spacing w:before="0"/>
        <w:jc w:val="center"/>
        <w:rPr>
          <w:rFonts w:cs="Arial"/>
          <w:b/>
        </w:rPr>
      </w:pPr>
      <w:r w:rsidRPr="00443A96">
        <w:rPr>
          <w:rFonts w:cs="Arial"/>
          <w:b/>
        </w:rPr>
        <w:t xml:space="preserve">МЕНИЧНО ПИСМО – ОВЛАШЋЕЊЕ ЗА </w:t>
      </w:r>
      <w:proofErr w:type="gramStart"/>
      <w:r w:rsidRPr="00443A96">
        <w:rPr>
          <w:rFonts w:cs="Arial"/>
          <w:b/>
        </w:rPr>
        <w:t>КОРИСНИКА  БЛАНКО</w:t>
      </w:r>
      <w:proofErr w:type="gramEnd"/>
      <w:r w:rsidRPr="00443A96">
        <w:rPr>
          <w:rFonts w:cs="Arial"/>
          <w:b/>
        </w:rPr>
        <w:t xml:space="preserve"> СОПСТВЕНЕ МЕНИЦЕ</w:t>
      </w:r>
    </w:p>
    <w:p w:rsidR="001B0370" w:rsidRPr="00443A96" w:rsidRDefault="001B0370" w:rsidP="001B0370">
      <w:pPr>
        <w:spacing w:before="0"/>
        <w:rPr>
          <w:rFonts w:cs="Arial"/>
        </w:rPr>
      </w:pPr>
    </w:p>
    <w:p w:rsidR="0060281E" w:rsidRPr="00443A96"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43A96">
        <w:rPr>
          <w:rFonts w:cs="Arial"/>
          <w:b w:val="0"/>
          <w:sz w:val="22"/>
          <w:szCs w:val="22"/>
        </w:rPr>
        <w:t xml:space="preserve">КОРИСНИК - </w:t>
      </w:r>
      <w:r w:rsidR="0060281E" w:rsidRPr="00443A96">
        <w:rPr>
          <w:rFonts w:cs="Arial"/>
          <w:b w:val="0"/>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60281E" w:rsidRPr="00443A96">
        <w:rPr>
          <w:rFonts w:cs="Arial"/>
          <w:b w:val="0"/>
          <w:sz w:val="22"/>
          <w:szCs w:val="22"/>
        </w:rPr>
        <w:t>тек</w:t>
      </w:r>
      <w:proofErr w:type="gramEnd"/>
      <w:r w:rsidR="0060281E" w:rsidRPr="00443A96">
        <w:rPr>
          <w:rFonts w:cs="Arial"/>
          <w:b w:val="0"/>
          <w:sz w:val="22"/>
          <w:szCs w:val="22"/>
        </w:rPr>
        <w:t xml:space="preserve">. </w:t>
      </w:r>
      <w:proofErr w:type="gramStart"/>
      <w:r w:rsidR="0060281E" w:rsidRPr="00443A96">
        <w:rPr>
          <w:rFonts w:cs="Arial"/>
          <w:b w:val="0"/>
          <w:sz w:val="22"/>
          <w:szCs w:val="22"/>
        </w:rPr>
        <w:t>рачуна</w:t>
      </w:r>
      <w:proofErr w:type="gramEnd"/>
      <w:r w:rsidR="0060281E" w:rsidRPr="00443A96">
        <w:rPr>
          <w:rFonts w:cs="Arial"/>
          <w:b w:val="0"/>
          <w:sz w:val="22"/>
          <w:szCs w:val="22"/>
        </w:rPr>
        <w:t xml:space="preserve">: 160-700-13 Banka Intesa, </w:t>
      </w:r>
    </w:p>
    <w:p w:rsidR="001B0370" w:rsidRPr="00443A96"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443A96">
        <w:rPr>
          <w:rFonts w:cs="Arial"/>
          <w:sz w:val="22"/>
          <w:szCs w:val="22"/>
        </w:rPr>
        <w:tab/>
      </w:r>
    </w:p>
    <w:p w:rsidR="001B0370" w:rsidRPr="00443A96" w:rsidRDefault="001B0370" w:rsidP="001B0370">
      <w:pPr>
        <w:spacing w:before="0"/>
        <w:rPr>
          <w:rFonts w:cs="Arial"/>
        </w:rPr>
      </w:pPr>
      <w:r w:rsidRPr="00443A96">
        <w:rPr>
          <w:rFonts w:cs="Arial"/>
        </w:rPr>
        <w:t xml:space="preserve">Предајемо вам 1 (једну) потписану и оверену, бланко  </w:t>
      </w:r>
      <w:r w:rsidR="004E0FFC" w:rsidRPr="00443A96">
        <w:rPr>
          <w:rFonts w:cs="Arial"/>
        </w:rPr>
        <w:t>сопствену</w:t>
      </w:r>
      <w:r w:rsidRPr="00443A96">
        <w:rPr>
          <w:rFonts w:cs="Arial"/>
        </w:rPr>
        <w:t xml:space="preserve">  меницу</w:t>
      </w:r>
      <w:r w:rsidR="000365C7" w:rsidRPr="00443A96">
        <w:rPr>
          <w:rFonts w:cs="Arial"/>
        </w:rPr>
        <w:t xml:space="preserve"> која је неопозива, без права протеста и наплатива на први позив</w:t>
      </w:r>
      <w:r w:rsidRPr="00443A96">
        <w:rPr>
          <w:rFonts w:cs="Arial"/>
        </w:rPr>
        <w:t>, серијски                 бр._________________ (уписати серијски број)  као средство финансијског обезбеђења и овлашћујемо Јавно предузеће „Електроприв</w:t>
      </w:r>
      <w:r w:rsidR="003E5D47" w:rsidRPr="00443A96">
        <w:rPr>
          <w:rFonts w:cs="Arial"/>
        </w:rPr>
        <w:t>р</w:t>
      </w:r>
      <w:r w:rsidRPr="00443A96">
        <w:rPr>
          <w:rFonts w:cs="Arial"/>
        </w:rPr>
        <w:t>еда Србије“</w:t>
      </w:r>
      <w:r w:rsidR="00DD7B26" w:rsidRPr="00443A96">
        <w:rPr>
          <w:rFonts w:cs="Arial"/>
        </w:rPr>
        <w:t xml:space="preserve"> Београд, Улица</w:t>
      </w:r>
      <w:r w:rsidR="002E6E8C" w:rsidRPr="00443A96">
        <w:rPr>
          <w:rFonts w:cs="Arial"/>
        </w:rPr>
        <w:t xml:space="preserve"> </w:t>
      </w:r>
      <w:r w:rsidR="00DD7B26" w:rsidRPr="00443A96">
        <w:rPr>
          <w:rFonts w:cs="Arial"/>
        </w:rPr>
        <w:t>ц</w:t>
      </w:r>
      <w:r w:rsidRPr="00443A96">
        <w:rPr>
          <w:rFonts w:cs="Arial"/>
        </w:rPr>
        <w:t>арице Милице број 2, Београд,</w:t>
      </w:r>
      <w:r w:rsidR="002E6E8C" w:rsidRPr="00443A96">
        <w:rPr>
          <w:rFonts w:cs="Arial"/>
          <w:b/>
        </w:rPr>
        <w:t xml:space="preserve"> </w:t>
      </w:r>
      <w:r w:rsidR="002E6E8C" w:rsidRPr="00443A96">
        <w:rPr>
          <w:rFonts w:cs="Arial"/>
        </w:rPr>
        <w:t>огранак ТЕНТ Београд-Обреновац, улица Богољуба Урошевића Црног број 44., 11500 Обреновац,</w:t>
      </w:r>
      <w:r w:rsidRPr="00443A96">
        <w:rPr>
          <w:rFonts w:cs="Arial"/>
        </w:rPr>
        <w:t xml:space="preserve"> као Повериоца, да предату меницу може попунити до максимално</w:t>
      </w:r>
      <w:r w:rsidR="000365C7" w:rsidRPr="00443A96">
        <w:rPr>
          <w:rFonts w:cs="Arial"/>
        </w:rPr>
        <w:t>г износа  од ___________</w:t>
      </w:r>
      <w:r w:rsidRPr="00443A96">
        <w:rPr>
          <w:rFonts w:cs="Arial"/>
        </w:rPr>
        <w:t xml:space="preserve"> динара,</w:t>
      </w:r>
      <w:r w:rsidR="000365C7" w:rsidRPr="00443A96">
        <w:rPr>
          <w:rFonts w:cs="Arial"/>
        </w:rPr>
        <w:t xml:space="preserve"> (и  словима  ______________</w:t>
      </w:r>
      <w:r w:rsidRPr="00443A96">
        <w:rPr>
          <w:rFonts w:cs="Arial"/>
        </w:rPr>
        <w:t>_динара), по Уговору о_____</w:t>
      </w:r>
      <w:r w:rsidR="000365C7" w:rsidRPr="00443A96">
        <w:rPr>
          <w:rFonts w:cs="Arial"/>
        </w:rPr>
        <w:t>_____________________________</w:t>
      </w:r>
      <w:r w:rsidRPr="00443A96">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443A96" w:rsidRDefault="001B0370" w:rsidP="001B0370">
      <w:pPr>
        <w:spacing w:before="0"/>
        <w:rPr>
          <w:rFonts w:cs="Arial"/>
        </w:rPr>
      </w:pPr>
    </w:p>
    <w:p w:rsidR="001B0370" w:rsidRPr="00443A96" w:rsidRDefault="000365C7" w:rsidP="001B0370">
      <w:pPr>
        <w:spacing w:before="0"/>
        <w:rPr>
          <w:rFonts w:cs="Arial"/>
        </w:rPr>
      </w:pPr>
      <w:r w:rsidRPr="00443A96">
        <w:rPr>
          <w:rFonts w:cs="Arial"/>
        </w:rPr>
        <w:t>Издата б</w:t>
      </w:r>
      <w:r w:rsidR="001B0370" w:rsidRPr="00443A96">
        <w:rPr>
          <w:rFonts w:cs="Arial"/>
        </w:rPr>
        <w:t xml:space="preserve">ланко </w:t>
      </w:r>
      <w:r w:rsidRPr="00443A96">
        <w:rPr>
          <w:rFonts w:cs="Arial"/>
        </w:rPr>
        <w:t>сопствена</w:t>
      </w:r>
      <w:r w:rsidR="001B0370" w:rsidRPr="00443A96">
        <w:rPr>
          <w:rFonts w:cs="Arial"/>
        </w:rPr>
        <w:t xml:space="preserve"> меница серијски број</w:t>
      </w:r>
      <w:r w:rsidR="001B0370" w:rsidRPr="00443A96">
        <w:rPr>
          <w:rFonts w:cs="Arial"/>
        </w:rPr>
        <w:tab/>
        <w:t xml:space="preserve">(уписати серијски број) може се поднети на наплату у року </w:t>
      </w:r>
      <w:proofErr w:type="gramStart"/>
      <w:r w:rsidR="001B0370" w:rsidRPr="00443A96">
        <w:rPr>
          <w:rFonts w:cs="Arial"/>
        </w:rPr>
        <w:t>доспећа  утврђеном</w:t>
      </w:r>
      <w:proofErr w:type="gramEnd"/>
      <w:r w:rsidR="001B0370" w:rsidRPr="00443A96">
        <w:rPr>
          <w:rFonts w:cs="Arial"/>
        </w:rPr>
        <w:t xml:space="preserve">  Уговором бр. ___________ </w:t>
      </w:r>
      <w:proofErr w:type="gramStart"/>
      <w:r w:rsidR="001B0370" w:rsidRPr="00443A96">
        <w:rPr>
          <w:rFonts w:cs="Arial"/>
        </w:rPr>
        <w:t>од</w:t>
      </w:r>
      <w:proofErr w:type="gramEnd"/>
      <w:r w:rsidR="001B0370" w:rsidRPr="00443A96">
        <w:rPr>
          <w:rFonts w:cs="Arial"/>
        </w:rPr>
        <w:t xml:space="preserve"> _________</w:t>
      </w:r>
      <w:r w:rsidR="002E6E8C" w:rsidRPr="00443A96">
        <w:rPr>
          <w:rFonts w:cs="Arial"/>
        </w:rPr>
        <w:t>________</w:t>
      </w:r>
      <w:r w:rsidR="001B0370" w:rsidRPr="00443A96">
        <w:rPr>
          <w:rFonts w:cs="Arial"/>
        </w:rPr>
        <w:t xml:space="preserve"> године (з</w:t>
      </w:r>
      <w:r w:rsidR="002E6E8C" w:rsidRPr="00443A96">
        <w:rPr>
          <w:rFonts w:cs="Arial"/>
        </w:rPr>
        <w:t>аведен код Корисника-Повериоца)</w:t>
      </w:r>
      <w:r w:rsidR="001B0370" w:rsidRPr="00443A96">
        <w:rPr>
          <w:rFonts w:cs="Arial"/>
        </w:rPr>
        <w:t xml:space="preserve"> и бр. _____________</w:t>
      </w:r>
      <w:r w:rsidR="002E6E8C" w:rsidRPr="00443A96">
        <w:rPr>
          <w:rFonts w:cs="Arial"/>
        </w:rPr>
        <w:t>____</w:t>
      </w:r>
      <w:r w:rsidR="001B0370" w:rsidRPr="00443A96">
        <w:rPr>
          <w:rFonts w:cs="Arial"/>
        </w:rPr>
        <w:t xml:space="preserve"> </w:t>
      </w:r>
      <w:proofErr w:type="gramStart"/>
      <w:r w:rsidR="001B0370" w:rsidRPr="00443A96">
        <w:rPr>
          <w:rFonts w:cs="Arial"/>
        </w:rPr>
        <w:t>од</w:t>
      </w:r>
      <w:proofErr w:type="gramEnd"/>
      <w:r w:rsidR="001B0370" w:rsidRPr="00443A96">
        <w:rPr>
          <w:rFonts w:cs="Arial"/>
        </w:rPr>
        <w:t xml:space="preserve"> _____</w:t>
      </w:r>
      <w:r w:rsidR="002E6E8C" w:rsidRPr="00443A96">
        <w:rPr>
          <w:rFonts w:cs="Arial"/>
        </w:rPr>
        <w:t>_______</w:t>
      </w:r>
      <w:r w:rsidR="001B0370" w:rsidRPr="00443A96">
        <w:rPr>
          <w:rFonts w:cs="Arial"/>
        </w:rPr>
        <w:t xml:space="preserve"> године (заведен код дужника) т.ј</w:t>
      </w:r>
      <w:r w:rsidR="00DD7B26" w:rsidRPr="00443A96">
        <w:rPr>
          <w:rFonts w:cs="Arial"/>
        </w:rPr>
        <w:t>. најкасније до истека рока од 3</w:t>
      </w:r>
      <w:r w:rsidR="001B0370" w:rsidRPr="00443A96">
        <w:rPr>
          <w:rFonts w:cs="Arial"/>
        </w:rPr>
        <w:t>0 (</w:t>
      </w:r>
      <w:r w:rsidR="00DD7B26" w:rsidRPr="00443A96">
        <w:rPr>
          <w:rFonts w:cs="Arial"/>
        </w:rPr>
        <w:t>три</w:t>
      </w:r>
      <w:r w:rsidR="001B0370" w:rsidRPr="00443A96">
        <w:rPr>
          <w:rFonts w:cs="Arial"/>
        </w:rPr>
        <w:t>десет) дана од уговореног рока  с тим да евентуални</w:t>
      </w:r>
      <w:r w:rsidR="001B0370" w:rsidRPr="00443A96">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443A96" w:rsidRDefault="001B0370" w:rsidP="001B0370">
      <w:pPr>
        <w:spacing w:before="0"/>
        <w:rPr>
          <w:rFonts w:cs="Arial"/>
        </w:rPr>
      </w:pPr>
    </w:p>
    <w:p w:rsidR="001B0370" w:rsidRPr="00443A96" w:rsidRDefault="001B0370" w:rsidP="001B0370">
      <w:pPr>
        <w:spacing w:before="0"/>
        <w:rPr>
          <w:rFonts w:cs="Arial"/>
        </w:rPr>
      </w:pPr>
      <w:r w:rsidRPr="00443A96">
        <w:rPr>
          <w:rFonts w:cs="Arial"/>
        </w:rPr>
        <w:lastRenderedPageBreak/>
        <w:t>Овлашћујемо Јавно предузеће „Електропривреда Србије</w:t>
      </w:r>
      <w:proofErr w:type="gramStart"/>
      <w:r w:rsidRPr="00443A96">
        <w:rPr>
          <w:rFonts w:cs="Arial"/>
        </w:rPr>
        <w:t>“ Београд</w:t>
      </w:r>
      <w:proofErr w:type="gramEnd"/>
      <w:r w:rsidRPr="00443A96">
        <w:rPr>
          <w:rFonts w:cs="Arial"/>
        </w:rPr>
        <w:t xml:space="preserve">, </w:t>
      </w:r>
      <w:r w:rsidR="002E6E8C" w:rsidRPr="00443A96">
        <w:rPr>
          <w:rFonts w:cs="Arial"/>
        </w:rPr>
        <w:t xml:space="preserve">огранак ТЕНТ Београд-Обреновац,  </w:t>
      </w:r>
      <w:r w:rsidRPr="00443A96">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443A96">
        <w:rPr>
          <w:rFonts w:cs="Arial"/>
        </w:rPr>
        <w:t>вансудски</w:t>
      </w:r>
      <w:proofErr w:type="gramEnd"/>
      <w:r w:rsidRPr="00443A96">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43A96">
        <w:rPr>
          <w:rFonts w:cs="Arial"/>
        </w:rPr>
        <w:t>160-700-13 Banka Intesa.</w:t>
      </w:r>
      <w:proofErr w:type="gramEnd"/>
    </w:p>
    <w:p w:rsidR="001B0370" w:rsidRPr="00443A96" w:rsidRDefault="001B0370" w:rsidP="001B0370">
      <w:pPr>
        <w:spacing w:before="0"/>
        <w:rPr>
          <w:rFonts w:cs="Arial"/>
        </w:rPr>
      </w:pPr>
    </w:p>
    <w:p w:rsidR="001B0370" w:rsidRPr="00443A96" w:rsidRDefault="001B0370" w:rsidP="001B0370">
      <w:pPr>
        <w:spacing w:before="0"/>
        <w:rPr>
          <w:rFonts w:cs="Arial"/>
        </w:rPr>
      </w:pPr>
      <w:r w:rsidRPr="00443A9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443A96" w:rsidRDefault="001B0370" w:rsidP="001B0370">
      <w:pPr>
        <w:spacing w:before="0"/>
        <w:rPr>
          <w:rFonts w:cs="Arial"/>
        </w:rPr>
      </w:pPr>
    </w:p>
    <w:p w:rsidR="001B0370" w:rsidRPr="00443A96" w:rsidRDefault="001B0370" w:rsidP="001B0370">
      <w:pPr>
        <w:spacing w:before="0"/>
        <w:rPr>
          <w:rFonts w:cs="Arial"/>
        </w:rPr>
      </w:pPr>
      <w:proofErr w:type="gramStart"/>
      <w:r w:rsidRPr="00443A9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443A96" w:rsidRDefault="001B0370" w:rsidP="001B0370">
      <w:pPr>
        <w:spacing w:before="0"/>
        <w:rPr>
          <w:rFonts w:cs="Arial"/>
        </w:rPr>
      </w:pPr>
    </w:p>
    <w:p w:rsidR="001B0370" w:rsidRPr="00443A96" w:rsidRDefault="001B0370" w:rsidP="001B0370">
      <w:pPr>
        <w:spacing w:before="0"/>
        <w:rPr>
          <w:rFonts w:cs="Arial"/>
        </w:rPr>
      </w:pPr>
      <w:r w:rsidRPr="00443A96">
        <w:rPr>
          <w:rFonts w:cs="Arial"/>
        </w:rPr>
        <w:t>Меница је потписана од стране овлашћеног лица за заступање Дужника ____________________</w:t>
      </w:r>
      <w:proofErr w:type="gramStart"/>
      <w:r w:rsidRPr="00443A96">
        <w:rPr>
          <w:rFonts w:cs="Arial"/>
        </w:rPr>
        <w:t>_(</w:t>
      </w:r>
      <w:proofErr w:type="gramEnd"/>
      <w:r w:rsidRPr="00443A96">
        <w:rPr>
          <w:rFonts w:cs="Arial"/>
        </w:rPr>
        <w:t>унети име и презиме овлашћеног лица).</w:t>
      </w:r>
    </w:p>
    <w:p w:rsidR="001B0370" w:rsidRPr="00443A96" w:rsidRDefault="001B0370" w:rsidP="001B0370">
      <w:pPr>
        <w:spacing w:before="0"/>
        <w:rPr>
          <w:rFonts w:cs="Arial"/>
        </w:rPr>
      </w:pPr>
    </w:p>
    <w:p w:rsidR="001B0370" w:rsidRPr="00443A96" w:rsidRDefault="001B0370" w:rsidP="001B0370">
      <w:pPr>
        <w:spacing w:before="0"/>
        <w:rPr>
          <w:rFonts w:cs="Arial"/>
        </w:rPr>
      </w:pPr>
      <w:proofErr w:type="gramStart"/>
      <w:r w:rsidRPr="00443A9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2E6E8C" w:rsidRPr="00443A96" w:rsidRDefault="002E6E8C" w:rsidP="001B0370">
      <w:pPr>
        <w:spacing w:before="0"/>
        <w:rPr>
          <w:rFonts w:cs="Arial"/>
        </w:rPr>
      </w:pPr>
    </w:p>
    <w:p w:rsidR="001B0370" w:rsidRPr="00443A96" w:rsidRDefault="001B0370" w:rsidP="001B0370">
      <w:pPr>
        <w:spacing w:before="0"/>
        <w:rPr>
          <w:rFonts w:cs="Arial"/>
        </w:rPr>
      </w:pPr>
      <w:r w:rsidRPr="00443A96">
        <w:rPr>
          <w:rFonts w:cs="Arial"/>
        </w:rPr>
        <w:t xml:space="preserve">Место и датум издавања Овлашћења          </w:t>
      </w:r>
    </w:p>
    <w:p w:rsidR="001B0370" w:rsidRPr="00443A96" w:rsidRDefault="001B0370" w:rsidP="001B0370">
      <w:pPr>
        <w:spacing w:before="0"/>
        <w:rPr>
          <w:rFonts w:cs="Arial"/>
        </w:rPr>
      </w:pPr>
    </w:p>
    <w:p w:rsidR="001B0370" w:rsidRPr="00443A96"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443A96" w:rsidTr="00BE2EA9">
        <w:trPr>
          <w:jc w:val="center"/>
        </w:trPr>
        <w:tc>
          <w:tcPr>
            <w:tcW w:w="3882" w:type="dxa"/>
          </w:tcPr>
          <w:p w:rsidR="001B0370" w:rsidRPr="00443A96" w:rsidRDefault="001B0370" w:rsidP="00BE2EA9">
            <w:pPr>
              <w:spacing w:before="0"/>
              <w:jc w:val="center"/>
              <w:rPr>
                <w:rFonts w:cs="Arial"/>
              </w:rPr>
            </w:pPr>
            <w:r w:rsidRPr="00443A96">
              <w:rPr>
                <w:rFonts w:cs="Arial"/>
              </w:rPr>
              <w:t>Датум:</w:t>
            </w:r>
          </w:p>
        </w:tc>
        <w:tc>
          <w:tcPr>
            <w:tcW w:w="2127" w:type="dxa"/>
          </w:tcPr>
          <w:p w:rsidR="001B0370" w:rsidRPr="00443A96" w:rsidRDefault="001B0370" w:rsidP="00BE2EA9">
            <w:pPr>
              <w:spacing w:before="0"/>
              <w:jc w:val="center"/>
              <w:rPr>
                <w:rFonts w:cs="Arial"/>
                <w:lang w:val="ru-RU"/>
              </w:rPr>
            </w:pPr>
          </w:p>
        </w:tc>
        <w:tc>
          <w:tcPr>
            <w:tcW w:w="4022" w:type="dxa"/>
          </w:tcPr>
          <w:p w:rsidR="001B0370" w:rsidRPr="00443A96" w:rsidRDefault="001B0370" w:rsidP="00BE2EA9">
            <w:pPr>
              <w:spacing w:before="0"/>
              <w:jc w:val="center"/>
              <w:rPr>
                <w:rFonts w:cs="Arial"/>
                <w:lang w:val="ru-RU"/>
              </w:rPr>
            </w:pPr>
            <w:r w:rsidRPr="00443A96">
              <w:rPr>
                <w:rFonts w:cs="Arial"/>
              </w:rPr>
              <w:t>Понуђач</w:t>
            </w:r>
            <w:r w:rsidRPr="00443A96">
              <w:rPr>
                <w:rFonts w:cs="Arial"/>
                <w:lang w:val="ru-RU"/>
              </w:rPr>
              <w:t>:</w:t>
            </w:r>
          </w:p>
        </w:tc>
      </w:tr>
      <w:tr w:rsidR="001B0370" w:rsidRPr="00443A96" w:rsidTr="00BE2EA9">
        <w:trPr>
          <w:jc w:val="center"/>
        </w:trPr>
        <w:tc>
          <w:tcPr>
            <w:tcW w:w="3882" w:type="dxa"/>
          </w:tcPr>
          <w:p w:rsidR="001B0370" w:rsidRPr="00443A96" w:rsidRDefault="001B0370" w:rsidP="00BE2EA9">
            <w:pPr>
              <w:spacing w:before="0"/>
              <w:jc w:val="center"/>
              <w:rPr>
                <w:rFonts w:cs="Arial"/>
              </w:rPr>
            </w:pPr>
          </w:p>
        </w:tc>
        <w:tc>
          <w:tcPr>
            <w:tcW w:w="2127" w:type="dxa"/>
          </w:tcPr>
          <w:p w:rsidR="001B0370" w:rsidRPr="00443A96" w:rsidRDefault="001B0370" w:rsidP="00BE2EA9">
            <w:pPr>
              <w:spacing w:before="0"/>
              <w:jc w:val="center"/>
              <w:rPr>
                <w:rFonts w:cs="Arial"/>
              </w:rPr>
            </w:pPr>
            <w:r w:rsidRPr="00443A96">
              <w:rPr>
                <w:rFonts w:cs="Arial"/>
              </w:rPr>
              <w:t>М.П.</w:t>
            </w:r>
          </w:p>
        </w:tc>
        <w:tc>
          <w:tcPr>
            <w:tcW w:w="4022" w:type="dxa"/>
          </w:tcPr>
          <w:p w:rsidR="001B0370" w:rsidRPr="00443A96" w:rsidRDefault="001B0370" w:rsidP="00BE2EA9">
            <w:pPr>
              <w:spacing w:before="0"/>
              <w:jc w:val="center"/>
              <w:rPr>
                <w:rFonts w:cs="Arial"/>
                <w:lang w:val="ru-RU"/>
              </w:rPr>
            </w:pPr>
          </w:p>
        </w:tc>
      </w:tr>
      <w:tr w:rsidR="001B0370" w:rsidRPr="00443A96" w:rsidTr="00BE2EA9">
        <w:trPr>
          <w:jc w:val="center"/>
        </w:trPr>
        <w:tc>
          <w:tcPr>
            <w:tcW w:w="3882" w:type="dxa"/>
            <w:tcBorders>
              <w:bottom w:val="single" w:sz="4" w:space="0" w:color="auto"/>
            </w:tcBorders>
          </w:tcPr>
          <w:p w:rsidR="001B0370" w:rsidRPr="00443A96" w:rsidRDefault="001B0370" w:rsidP="00BE2EA9">
            <w:pPr>
              <w:spacing w:before="0"/>
              <w:jc w:val="center"/>
              <w:rPr>
                <w:rFonts w:cs="Arial"/>
              </w:rPr>
            </w:pPr>
          </w:p>
        </w:tc>
        <w:tc>
          <w:tcPr>
            <w:tcW w:w="2127" w:type="dxa"/>
          </w:tcPr>
          <w:p w:rsidR="001B0370" w:rsidRPr="00443A96" w:rsidRDefault="001B0370" w:rsidP="00BE2EA9">
            <w:pPr>
              <w:spacing w:before="0"/>
              <w:jc w:val="center"/>
              <w:rPr>
                <w:rFonts w:cs="Arial"/>
                <w:lang w:val="ru-RU"/>
              </w:rPr>
            </w:pPr>
          </w:p>
        </w:tc>
        <w:tc>
          <w:tcPr>
            <w:tcW w:w="4022" w:type="dxa"/>
            <w:tcBorders>
              <w:bottom w:val="single" w:sz="4" w:space="0" w:color="auto"/>
            </w:tcBorders>
          </w:tcPr>
          <w:p w:rsidR="001B0370" w:rsidRPr="00443A96" w:rsidRDefault="001B0370" w:rsidP="00BE2EA9">
            <w:pPr>
              <w:spacing w:before="0"/>
              <w:jc w:val="center"/>
              <w:rPr>
                <w:rFonts w:cs="Arial"/>
                <w:lang w:val="ru-RU"/>
              </w:rPr>
            </w:pPr>
          </w:p>
        </w:tc>
      </w:tr>
    </w:tbl>
    <w:p w:rsidR="001B0370" w:rsidRPr="00443A96" w:rsidRDefault="001B0370" w:rsidP="001B0370">
      <w:pPr>
        <w:spacing w:before="0"/>
        <w:rPr>
          <w:rFonts w:cs="Arial"/>
        </w:rPr>
      </w:pPr>
      <w:r w:rsidRPr="00443A96">
        <w:rPr>
          <w:rFonts w:cs="Arial"/>
        </w:rPr>
        <w:t xml:space="preserve">                                                                                              Потпис овлашћеног лица</w:t>
      </w:r>
    </w:p>
    <w:p w:rsidR="001B0370" w:rsidRPr="00443A96" w:rsidRDefault="001B0370" w:rsidP="001B0370">
      <w:pPr>
        <w:spacing w:before="0"/>
        <w:rPr>
          <w:rFonts w:cs="Arial"/>
        </w:rPr>
      </w:pPr>
    </w:p>
    <w:p w:rsidR="001B0370" w:rsidRPr="00443A96" w:rsidRDefault="001B0370" w:rsidP="001B0370">
      <w:pPr>
        <w:spacing w:before="0"/>
        <w:rPr>
          <w:rFonts w:cs="Arial"/>
        </w:rPr>
      </w:pPr>
      <w:r w:rsidRPr="00443A96">
        <w:rPr>
          <w:rFonts w:cs="Arial"/>
        </w:rPr>
        <w:t>Прилог:</w:t>
      </w:r>
    </w:p>
    <w:p w:rsidR="000365C7" w:rsidRPr="00443A96" w:rsidRDefault="000365C7" w:rsidP="000365C7">
      <w:pPr>
        <w:pStyle w:val="ListParagraph"/>
        <w:numPr>
          <w:ilvl w:val="0"/>
          <w:numId w:val="7"/>
        </w:numPr>
        <w:spacing w:before="0" w:after="0" w:line="240" w:lineRule="auto"/>
        <w:rPr>
          <w:rFonts w:ascii="Arial" w:hAnsi="Arial" w:cs="Arial"/>
        </w:rPr>
      </w:pPr>
      <w:r w:rsidRPr="00443A96">
        <w:rPr>
          <w:rFonts w:ascii="Arial" w:hAnsi="Arial" w:cs="Arial"/>
        </w:rPr>
        <w:t>1 једна потписана и оверена бланко сопствена меница као гаранција за добро извршење посла</w:t>
      </w:r>
    </w:p>
    <w:p w:rsidR="000365C7" w:rsidRPr="00443A96" w:rsidRDefault="000365C7" w:rsidP="000365C7">
      <w:pPr>
        <w:pStyle w:val="ListParagraph"/>
        <w:numPr>
          <w:ilvl w:val="0"/>
          <w:numId w:val="7"/>
        </w:numPr>
        <w:spacing w:before="0" w:after="0" w:line="240" w:lineRule="auto"/>
        <w:rPr>
          <w:rFonts w:ascii="Arial" w:hAnsi="Arial" w:cs="Arial"/>
        </w:rPr>
      </w:pPr>
      <w:r w:rsidRPr="00443A96">
        <w:rPr>
          <w:rFonts w:ascii="Arial" w:hAnsi="Arial" w:cs="Arial"/>
        </w:rPr>
        <w:t>фотокопиј</w:t>
      </w:r>
      <w:r w:rsidR="002E6E8C" w:rsidRPr="00443A96">
        <w:rPr>
          <w:rFonts w:ascii="Arial" w:hAnsi="Arial" w:cs="Arial"/>
        </w:rPr>
        <w:t>а</w:t>
      </w:r>
      <w:r w:rsidRPr="00443A9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443A96">
        <w:rPr>
          <w:rFonts w:ascii="Arial" w:hAnsi="Arial" w:cs="Arial"/>
        </w:rPr>
        <w:t>а</w:t>
      </w:r>
      <w:r w:rsidRPr="00443A9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443A96" w:rsidRDefault="000365C7" w:rsidP="000365C7">
      <w:pPr>
        <w:pStyle w:val="ListParagraph"/>
        <w:numPr>
          <w:ilvl w:val="0"/>
          <w:numId w:val="7"/>
        </w:numPr>
        <w:spacing w:before="0" w:after="0" w:line="240" w:lineRule="auto"/>
        <w:rPr>
          <w:rFonts w:ascii="Arial" w:hAnsi="Arial" w:cs="Arial"/>
        </w:rPr>
      </w:pPr>
      <w:r w:rsidRPr="00443A96">
        <w:rPr>
          <w:rFonts w:ascii="Arial" w:hAnsi="Arial" w:cs="Arial"/>
        </w:rPr>
        <w:t>фотокопиј</w:t>
      </w:r>
      <w:r w:rsidR="002E6E8C" w:rsidRPr="00443A96">
        <w:rPr>
          <w:rFonts w:ascii="Arial" w:hAnsi="Arial" w:cs="Arial"/>
        </w:rPr>
        <w:t xml:space="preserve">а </w:t>
      </w:r>
      <w:r w:rsidRPr="00443A96">
        <w:rPr>
          <w:rFonts w:ascii="Arial" w:hAnsi="Arial" w:cs="Arial"/>
        </w:rPr>
        <w:t xml:space="preserve">ОП обрасца </w:t>
      </w:r>
    </w:p>
    <w:p w:rsidR="000365C7" w:rsidRPr="00443A96" w:rsidRDefault="000365C7" w:rsidP="000365C7">
      <w:pPr>
        <w:pStyle w:val="ListParagraph"/>
        <w:numPr>
          <w:ilvl w:val="0"/>
          <w:numId w:val="7"/>
        </w:numPr>
        <w:spacing w:before="0" w:after="0" w:line="240" w:lineRule="auto"/>
        <w:rPr>
          <w:rFonts w:ascii="Arial" w:hAnsi="Arial" w:cs="Arial"/>
        </w:rPr>
      </w:pPr>
      <w:r w:rsidRPr="00443A9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443A96" w:rsidRDefault="0030782B" w:rsidP="00443A96">
      <w:pPr>
        <w:spacing w:before="0"/>
        <w:rPr>
          <w:rFonts w:cs="Arial"/>
          <w:color w:val="00B0F0"/>
          <w:lang w:val="sr-Cyrl-RS"/>
        </w:rPr>
      </w:pPr>
    </w:p>
    <w:p w:rsidR="00F9189E" w:rsidRPr="00F10346" w:rsidRDefault="00F9189E" w:rsidP="00D174CB">
      <w:pPr>
        <w:pStyle w:val="ListParagraph"/>
        <w:spacing w:before="0" w:after="0" w:line="240" w:lineRule="auto"/>
        <w:rPr>
          <w:rFonts w:cs="Arial"/>
          <w:color w:val="00B0F0"/>
        </w:rPr>
      </w:pPr>
    </w:p>
    <w:p w:rsidR="00F9189E" w:rsidRPr="00F10346" w:rsidRDefault="00F9189E" w:rsidP="00D174CB">
      <w:pPr>
        <w:pStyle w:val="ListParagraph"/>
        <w:spacing w:before="0" w:after="0" w:line="240" w:lineRule="auto"/>
        <w:rPr>
          <w:rFonts w:cs="Arial"/>
          <w:color w:val="00B0F0"/>
        </w:rPr>
      </w:pPr>
    </w:p>
    <w:p w:rsidR="00B740FF" w:rsidRPr="00740743" w:rsidRDefault="00B740FF" w:rsidP="00B740FF">
      <w:pPr>
        <w:jc w:val="center"/>
        <w:rPr>
          <w:rFonts w:cs="Arial"/>
          <w:b/>
          <w:lang w:val="sr-Cyrl-RS"/>
        </w:rPr>
      </w:pPr>
      <w:r w:rsidRPr="00F10346">
        <w:rPr>
          <w:rFonts w:cs="Arial"/>
          <w:b/>
          <w:lang w:val="sr-Cyrl-CS"/>
        </w:rPr>
        <w:t>ПРИЛОГ бр</w:t>
      </w:r>
      <w:r w:rsidR="00740743">
        <w:rPr>
          <w:rFonts w:cs="Arial"/>
          <w:b/>
        </w:rPr>
        <w:t>:</w:t>
      </w:r>
      <w:r w:rsidR="00740743">
        <w:rPr>
          <w:rFonts w:cs="Arial"/>
          <w:b/>
          <w:lang w:val="sr-Cyrl-RS"/>
        </w:rPr>
        <w:t>4</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443A96" w:rsidRDefault="00771564" w:rsidP="00B740FF">
      <w:pPr>
        <w:rPr>
          <w:rFonts w:cs="Arial"/>
          <w:lang w:val="ru-RU"/>
        </w:rPr>
      </w:pPr>
      <w:r w:rsidRPr="00443A96">
        <w:rPr>
          <w:rFonts w:cs="Arial"/>
          <w:lang w:val="ru-RU"/>
        </w:rPr>
        <w:t xml:space="preserve">__________________________ </w:t>
      </w:r>
      <w:r w:rsidR="0041695B" w:rsidRPr="00443A96">
        <w:rPr>
          <w:rFonts w:cs="Arial"/>
          <w:lang w:val="ru-RU"/>
        </w:rPr>
        <w:t xml:space="preserve">                </w:t>
      </w:r>
      <w:r w:rsidRPr="00443A96">
        <w:rPr>
          <w:rFonts w:cs="Arial"/>
          <w:lang w:val="ru-RU"/>
        </w:rPr>
        <w:t xml:space="preserve">  </w:t>
      </w:r>
      <w:r w:rsidR="0041695B" w:rsidRPr="00443A96">
        <w:rPr>
          <w:rFonts w:cs="Arial"/>
          <w:lang w:val="ru-RU"/>
        </w:rPr>
        <w:t xml:space="preserve">             </w:t>
      </w:r>
      <w:r w:rsidRPr="00443A96">
        <w:rPr>
          <w:rFonts w:cs="Arial"/>
          <w:lang w:val="ru-RU"/>
        </w:rPr>
        <w:t>_________________________</w:t>
      </w:r>
    </w:p>
    <w:p w:rsidR="00B740FF" w:rsidRPr="00443A96" w:rsidRDefault="00B740FF" w:rsidP="00B740FF">
      <w:pPr>
        <w:rPr>
          <w:rFonts w:cs="Arial"/>
        </w:rPr>
      </w:pPr>
      <w:r w:rsidRPr="00443A96">
        <w:rPr>
          <w:rFonts w:cs="Arial"/>
          <w:lang w:val="ru-RU"/>
        </w:rPr>
        <w:t xml:space="preserve">(Назив правног  лица)    </w:t>
      </w:r>
      <w:r w:rsidRPr="00443A96">
        <w:rPr>
          <w:rFonts w:cs="Arial"/>
          <w:lang w:val="ru-RU"/>
        </w:rPr>
        <w:tab/>
      </w:r>
      <w:r w:rsidR="0041695B" w:rsidRPr="00443A96">
        <w:rPr>
          <w:rFonts w:cs="Arial"/>
          <w:lang w:val="ru-RU"/>
        </w:rPr>
        <w:t xml:space="preserve">                             </w:t>
      </w:r>
      <w:r w:rsidRPr="00443A96">
        <w:rPr>
          <w:rFonts w:cs="Arial"/>
          <w:lang w:val="ru-RU"/>
        </w:rPr>
        <w:t xml:space="preserve">(Назив организационог дела </w:t>
      </w:r>
      <w:r w:rsidRPr="00443A96">
        <w:rPr>
          <w:rFonts w:cs="Arial"/>
        </w:rPr>
        <w:t>ЈП ЕПС)</w:t>
      </w:r>
    </w:p>
    <w:p w:rsidR="00B740FF" w:rsidRPr="00443A96" w:rsidRDefault="00B740FF" w:rsidP="00B740FF">
      <w:pPr>
        <w:rPr>
          <w:rFonts w:cs="Arial"/>
          <w:lang w:val="ru-RU"/>
        </w:rPr>
      </w:pPr>
      <w:r w:rsidRPr="00443A96">
        <w:rPr>
          <w:rFonts w:cs="Arial"/>
          <w:lang w:val="ru-RU"/>
        </w:rPr>
        <w:t xml:space="preserve">___________________________          </w:t>
      </w:r>
      <w:r w:rsidRPr="00443A96">
        <w:rPr>
          <w:rFonts w:cs="Arial"/>
          <w:lang w:val="ru-RU"/>
        </w:rPr>
        <w:tab/>
      </w:r>
      <w:r w:rsidRPr="00443A96">
        <w:rPr>
          <w:rFonts w:cs="Arial"/>
          <w:lang w:val="ru-RU"/>
        </w:rPr>
        <w:tab/>
        <w:t>_____________________________</w:t>
      </w:r>
    </w:p>
    <w:p w:rsidR="00B740FF" w:rsidRPr="00443A96" w:rsidRDefault="00B740FF" w:rsidP="00B740FF">
      <w:pPr>
        <w:rPr>
          <w:rFonts w:cs="Arial"/>
          <w:lang w:val="ru-RU"/>
        </w:rPr>
      </w:pPr>
      <w:r w:rsidRPr="00443A96">
        <w:rPr>
          <w:rFonts w:cs="Arial"/>
          <w:lang w:val="ru-RU"/>
        </w:rPr>
        <w:t xml:space="preserve"> (Адреса правног  лица) </w:t>
      </w:r>
      <w:r w:rsidRPr="00443A96">
        <w:rPr>
          <w:rFonts w:cs="Arial"/>
          <w:lang w:val="ru-RU"/>
        </w:rPr>
        <w:tab/>
      </w:r>
      <w:r w:rsidRPr="00443A96">
        <w:rPr>
          <w:rFonts w:cs="Arial"/>
          <w:lang w:val="ru-RU"/>
        </w:rPr>
        <w:tab/>
      </w:r>
      <w:r w:rsidR="0041695B" w:rsidRPr="00443A96">
        <w:rPr>
          <w:rFonts w:cs="Arial"/>
          <w:lang w:val="ru-RU"/>
        </w:rPr>
        <w:t xml:space="preserve">                 </w:t>
      </w:r>
      <w:r w:rsidRPr="00443A96">
        <w:rPr>
          <w:rFonts w:cs="Arial"/>
          <w:lang w:val="ru-RU"/>
        </w:rPr>
        <w:t xml:space="preserve">(Адреса организационог дела </w:t>
      </w:r>
      <w:r w:rsidRPr="00443A96">
        <w:rPr>
          <w:rFonts w:cs="Arial"/>
        </w:rPr>
        <w:t>ЈП ЕПС</w:t>
      </w:r>
      <w:r w:rsidRPr="00443A96">
        <w:rPr>
          <w:rFonts w:cs="Arial"/>
          <w:lang w:val="ru-RU"/>
        </w:rPr>
        <w:t>)</w:t>
      </w:r>
    </w:p>
    <w:p w:rsidR="00B740FF" w:rsidRPr="00443A96" w:rsidRDefault="00B740FF" w:rsidP="00B740FF">
      <w:pPr>
        <w:rPr>
          <w:rFonts w:cs="Arial"/>
          <w:lang w:val="ru-RU"/>
        </w:rPr>
      </w:pPr>
    </w:p>
    <w:p w:rsidR="00B740FF" w:rsidRPr="00443A96" w:rsidRDefault="00B740FF" w:rsidP="00B740FF">
      <w:pPr>
        <w:rPr>
          <w:rFonts w:cs="Arial"/>
        </w:rPr>
      </w:pPr>
      <w:r w:rsidRPr="00443A96">
        <w:rPr>
          <w:rFonts w:cs="Arial"/>
          <w:lang w:val="ru-RU"/>
        </w:rPr>
        <w:t>Број Уговора/Датум:      __________________________________________</w:t>
      </w:r>
    </w:p>
    <w:p w:rsidR="00B740FF" w:rsidRPr="00443A96" w:rsidRDefault="00B740FF" w:rsidP="00B740FF">
      <w:pPr>
        <w:rPr>
          <w:rFonts w:cs="Arial"/>
          <w:lang w:val="ru-RU"/>
        </w:rPr>
      </w:pPr>
      <w:r w:rsidRPr="00443A96">
        <w:rPr>
          <w:rFonts w:cs="Arial"/>
          <w:lang w:val="ru-RU"/>
        </w:rPr>
        <w:t>Број налога за набавку(НЗН):  ________________________</w:t>
      </w:r>
    </w:p>
    <w:p w:rsidR="00B740FF" w:rsidRPr="00443A96" w:rsidRDefault="00B740FF" w:rsidP="00B740FF">
      <w:pPr>
        <w:rPr>
          <w:rFonts w:cs="Arial"/>
          <w:lang w:val="ru-RU"/>
        </w:rPr>
      </w:pPr>
      <w:r w:rsidRPr="00443A96">
        <w:rPr>
          <w:rFonts w:cs="Arial"/>
          <w:lang w:val="ru-RU"/>
        </w:rPr>
        <w:t xml:space="preserve">Место извршене услуге/ Место трошка </w:t>
      </w:r>
      <w:r w:rsidRPr="00443A96">
        <w:rPr>
          <w:rFonts w:cs="Arial"/>
          <w:vertAlign w:val="superscript"/>
          <w:lang w:val="ru-RU"/>
        </w:rPr>
        <w:t>1</w:t>
      </w:r>
      <w:r w:rsidRPr="00443A96">
        <w:rPr>
          <w:rFonts w:cs="Arial"/>
          <w:lang w:val="ru-RU"/>
        </w:rPr>
        <w:t>:  __________________________</w:t>
      </w:r>
    </w:p>
    <w:p w:rsidR="00B740FF" w:rsidRPr="00443A96" w:rsidRDefault="00B740FF" w:rsidP="00B740FF">
      <w:pPr>
        <w:rPr>
          <w:rFonts w:cs="Arial"/>
          <w:lang w:val="ru-RU"/>
        </w:rPr>
      </w:pPr>
      <w:r w:rsidRPr="00443A9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sidRPr="00F10346">
        <w:rPr>
          <w:rFonts w:cs="Arial"/>
          <w:lang w:val="sr-Cyrl-CS"/>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Default="00B740FF" w:rsidP="00443A96">
      <w:pPr>
        <w:rPr>
          <w:rFonts w:eastAsia="Arial Unicode MS" w:cs="Arial"/>
          <w:color w:val="FF0000"/>
          <w:lang w:val="sr-Cyrl-RS"/>
        </w:rPr>
      </w:pPr>
      <w:r w:rsidRPr="003E5D47">
        <w:rPr>
          <w:rFonts w:cs="Arial"/>
          <w:color w:val="FF0000"/>
          <w:lang w:val="ru-RU"/>
        </w:rPr>
        <w:t xml:space="preserve">    </w:t>
      </w:r>
      <w:r w:rsidR="00343A18" w:rsidRPr="00335C32">
        <w:rPr>
          <w:rFonts w:eastAsia="Arial Unicode MS" w:cs="Arial"/>
          <w:color w:val="FF0000"/>
        </w:rPr>
        <w:br w:type="page"/>
      </w:r>
      <w:bookmarkStart w:id="268" w:name="_Toc442559948"/>
    </w:p>
    <w:p w:rsidR="00443A96" w:rsidRDefault="00443A96" w:rsidP="00443A96">
      <w:pPr>
        <w:rPr>
          <w:rFonts w:eastAsia="Arial Unicode MS" w:cs="Arial"/>
          <w:color w:val="FF0000"/>
          <w:lang w:val="sr-Cyrl-RS"/>
        </w:rPr>
      </w:pPr>
    </w:p>
    <w:p w:rsidR="00443A96" w:rsidRDefault="00443A96" w:rsidP="00443A96">
      <w:pPr>
        <w:rPr>
          <w:rFonts w:eastAsia="Arial Unicode MS" w:cs="Arial"/>
          <w:color w:val="FF0000"/>
          <w:lang w:val="sr-Cyrl-RS"/>
        </w:rPr>
      </w:pPr>
    </w:p>
    <w:p w:rsidR="00443A96" w:rsidRDefault="00443A96" w:rsidP="00443A96">
      <w:pPr>
        <w:rPr>
          <w:rFonts w:eastAsia="Arial Unicode MS" w:cs="Arial"/>
          <w:color w:val="FF0000"/>
          <w:lang w:val="sr-Cyrl-RS"/>
        </w:rPr>
      </w:pPr>
    </w:p>
    <w:p w:rsidR="00443A96" w:rsidRDefault="00443A96" w:rsidP="00443A96">
      <w:pPr>
        <w:rPr>
          <w:rFonts w:eastAsia="Arial Unicode MS" w:cs="Arial"/>
          <w:color w:val="FF0000"/>
          <w:lang w:val="sr-Cyrl-RS"/>
        </w:rPr>
      </w:pPr>
    </w:p>
    <w:p w:rsidR="00443A96" w:rsidRDefault="00443A96" w:rsidP="00443A96">
      <w:pPr>
        <w:rPr>
          <w:rFonts w:eastAsia="Arial Unicode MS" w:cs="Arial"/>
          <w:color w:val="FF0000"/>
          <w:lang w:val="sr-Cyrl-RS"/>
        </w:rPr>
      </w:pPr>
    </w:p>
    <w:p w:rsidR="00443A96" w:rsidRPr="00443A96" w:rsidRDefault="00443A96" w:rsidP="00443A96">
      <w:pPr>
        <w:rPr>
          <w:rFonts w:cs="Arial"/>
          <w:color w:val="FF0000"/>
          <w:lang w:val="sr-Cyrl-RS"/>
        </w:rPr>
      </w:pPr>
    </w:p>
    <w:p w:rsidR="00343A18" w:rsidRPr="00F10346" w:rsidRDefault="00343A18" w:rsidP="00B25486">
      <w:pPr>
        <w:pStyle w:val="KDPodnaslov1"/>
        <w:numPr>
          <w:ilvl w:val="0"/>
          <w:numId w:val="32"/>
        </w:numPr>
        <w:spacing w:before="0"/>
        <w:jc w:val="center"/>
        <w:rPr>
          <w:rFonts w:cs="Arial"/>
        </w:rPr>
      </w:pPr>
      <w:r w:rsidRPr="00F10346">
        <w:rPr>
          <w:rFonts w:cs="Arial"/>
        </w:rPr>
        <w:t>МОДЕЛ УГОВОРА</w:t>
      </w:r>
      <w:bookmarkEnd w:id="268"/>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443A96" w:rsidRDefault="00343A18" w:rsidP="00FA7AF9">
      <w:pPr>
        <w:pStyle w:val="ListParagraph"/>
        <w:numPr>
          <w:ilvl w:val="0"/>
          <w:numId w:val="9"/>
        </w:numPr>
        <w:spacing w:before="0" w:after="0" w:line="240" w:lineRule="auto"/>
        <w:ind w:left="0" w:firstLine="0"/>
        <w:rPr>
          <w:rFonts w:ascii="Arial" w:hAnsi="Arial" w:cs="Arial"/>
        </w:rPr>
      </w:pPr>
      <w:r w:rsidRPr="00443A96">
        <w:rPr>
          <w:rFonts w:ascii="Arial" w:hAnsi="Arial" w:cs="Arial"/>
        </w:rPr>
        <w:t xml:space="preserve">_________________ </w:t>
      </w:r>
      <w:proofErr w:type="gramStart"/>
      <w:r w:rsidRPr="00443A96">
        <w:rPr>
          <w:rFonts w:ascii="Arial" w:hAnsi="Arial" w:cs="Arial"/>
        </w:rPr>
        <w:t>из</w:t>
      </w:r>
      <w:proofErr w:type="gramEnd"/>
      <w:r w:rsidRPr="00443A96">
        <w:rPr>
          <w:rFonts w:ascii="Arial" w:hAnsi="Arial" w:cs="Arial"/>
        </w:rPr>
        <w:t xml:space="preserve"> ________, ул. ____________, бр.____, матични број: ___________, ПИБ: ___________, </w:t>
      </w:r>
      <w:r w:rsidR="004E0104" w:rsidRPr="00443A96">
        <w:rPr>
          <w:rFonts w:ascii="Arial" w:hAnsi="Arial" w:cs="Arial"/>
        </w:rPr>
        <w:t>т</w:t>
      </w:r>
      <w:r w:rsidR="00F67A55" w:rsidRPr="00443A96">
        <w:rPr>
          <w:rFonts w:ascii="Arial" w:hAnsi="Arial" w:cs="Arial"/>
        </w:rPr>
        <w:t xml:space="preserve">екући рачун ____________,банка ______________ </w:t>
      </w:r>
      <w:r w:rsidRPr="00443A96">
        <w:rPr>
          <w:rFonts w:ascii="Arial" w:hAnsi="Arial" w:cs="Arial"/>
        </w:rPr>
        <w:t xml:space="preserve">кога заступа __________________, _____________, (као лидер у име и за рачун групе понуђача) </w:t>
      </w:r>
    </w:p>
    <w:p w:rsidR="00343A18" w:rsidRPr="00443A96" w:rsidRDefault="00343A18" w:rsidP="00343A18">
      <w:pPr>
        <w:spacing w:before="0"/>
        <w:ind w:left="360"/>
        <w:rPr>
          <w:rFonts w:cs="Arial"/>
        </w:rPr>
      </w:pPr>
    </w:p>
    <w:p w:rsidR="00343A18" w:rsidRPr="00443A96" w:rsidRDefault="00343A18" w:rsidP="00343A18">
      <w:pPr>
        <w:spacing w:before="0"/>
        <w:rPr>
          <w:rFonts w:eastAsia="Calibri" w:cs="Arial"/>
          <w:lang w:val="sr-Cyrl-BA"/>
        </w:rPr>
      </w:pPr>
      <w:r w:rsidRPr="00443A96">
        <w:rPr>
          <w:rFonts w:eastAsia="Calibri" w:cs="Arial"/>
        </w:rPr>
        <w:t>2а</w:t>
      </w:r>
      <w:proofErr w:type="gramStart"/>
      <w:r w:rsidRPr="00443A96">
        <w:rPr>
          <w:rFonts w:eastAsia="Calibri" w:cs="Arial"/>
        </w:rPr>
        <w:t>)_</w:t>
      </w:r>
      <w:proofErr w:type="gramEnd"/>
      <w:r w:rsidRPr="00443A96">
        <w:rPr>
          <w:rFonts w:eastAsia="Calibri" w:cs="Arial"/>
        </w:rPr>
        <w:t>_______________________________________из</w:t>
      </w:r>
      <w:r w:rsidRPr="00443A96">
        <w:rPr>
          <w:rFonts w:eastAsia="Calibri" w:cs="Arial"/>
        </w:rPr>
        <w:tab/>
        <w:t>_____________, улица</w:t>
      </w:r>
    </w:p>
    <w:p w:rsidR="00343A18" w:rsidRPr="00443A96" w:rsidRDefault="00343A18" w:rsidP="00343A18">
      <w:pPr>
        <w:spacing w:before="0"/>
        <w:rPr>
          <w:rFonts w:eastAsia="Calibri" w:cs="Arial"/>
        </w:rPr>
      </w:pPr>
      <w:r w:rsidRPr="00443A96">
        <w:rPr>
          <w:rFonts w:eastAsia="Calibri" w:cs="Arial"/>
        </w:rPr>
        <w:t xml:space="preserve"> ___________________ </w:t>
      </w:r>
      <w:proofErr w:type="gramStart"/>
      <w:r w:rsidRPr="00443A96">
        <w:rPr>
          <w:rFonts w:eastAsia="Calibri" w:cs="Arial"/>
        </w:rPr>
        <w:t>бр</w:t>
      </w:r>
      <w:proofErr w:type="gramEnd"/>
      <w:r w:rsidRPr="00443A96">
        <w:rPr>
          <w:rFonts w:eastAsia="Calibri" w:cs="Arial"/>
        </w:rPr>
        <w:t xml:space="preserve">. ___, ПИБ: _____________, матични број _____________, </w:t>
      </w:r>
      <w:r w:rsidR="004E0104" w:rsidRPr="00443A96">
        <w:rPr>
          <w:rFonts w:cs="Arial"/>
        </w:rPr>
        <w:t>т</w:t>
      </w:r>
      <w:r w:rsidR="00F67A55" w:rsidRPr="00443A96">
        <w:rPr>
          <w:rFonts w:cs="Arial"/>
        </w:rPr>
        <w:t>екући рачун ____________</w:t>
      </w:r>
      <w:proofErr w:type="gramStart"/>
      <w:r w:rsidR="00F67A55" w:rsidRPr="00443A96">
        <w:rPr>
          <w:rFonts w:cs="Arial"/>
        </w:rPr>
        <w:t>,банка</w:t>
      </w:r>
      <w:proofErr w:type="gramEnd"/>
      <w:r w:rsidR="00F67A55" w:rsidRPr="00443A96">
        <w:rPr>
          <w:rFonts w:cs="Arial"/>
        </w:rPr>
        <w:t xml:space="preserve"> ______________ ,</w:t>
      </w:r>
      <w:r w:rsidRPr="00443A96">
        <w:rPr>
          <w:rFonts w:eastAsia="Calibri" w:cs="Arial"/>
        </w:rPr>
        <w:t>кога заступа __________________________, (члан групе понуђача или подизвођач)</w:t>
      </w:r>
    </w:p>
    <w:p w:rsidR="00343A18" w:rsidRPr="00443A96" w:rsidRDefault="00343A18" w:rsidP="00343A18">
      <w:pPr>
        <w:spacing w:before="0"/>
        <w:rPr>
          <w:rFonts w:eastAsia="Calibri" w:cs="Arial"/>
          <w:lang w:val="sr-Cyrl-BA"/>
        </w:rPr>
      </w:pPr>
      <w:r w:rsidRPr="00443A96">
        <w:rPr>
          <w:rFonts w:eastAsia="Calibri" w:cs="Arial"/>
        </w:rPr>
        <w:t>2б</w:t>
      </w:r>
      <w:proofErr w:type="gramStart"/>
      <w:r w:rsidRPr="00443A96">
        <w:rPr>
          <w:rFonts w:eastAsia="Calibri" w:cs="Arial"/>
        </w:rPr>
        <w:t>)_</w:t>
      </w:r>
      <w:proofErr w:type="gramEnd"/>
      <w:r w:rsidRPr="00443A96">
        <w:rPr>
          <w:rFonts w:eastAsia="Calibri" w:cs="Arial"/>
        </w:rPr>
        <w:t>______________________________________из</w:t>
      </w:r>
      <w:r w:rsidRPr="00443A96">
        <w:rPr>
          <w:rFonts w:eastAsia="Calibri" w:cs="Arial"/>
        </w:rPr>
        <w:tab/>
        <w:t>_____________, улица</w:t>
      </w:r>
    </w:p>
    <w:p w:rsidR="00343A18" w:rsidRPr="00443A96" w:rsidRDefault="00343A18" w:rsidP="00343A18">
      <w:pPr>
        <w:spacing w:before="0"/>
        <w:rPr>
          <w:rFonts w:eastAsia="Calibri" w:cs="Arial"/>
        </w:rPr>
      </w:pPr>
      <w:r w:rsidRPr="00443A96">
        <w:rPr>
          <w:rFonts w:eastAsia="Calibri" w:cs="Arial"/>
        </w:rPr>
        <w:t xml:space="preserve"> ___________________ </w:t>
      </w:r>
      <w:proofErr w:type="gramStart"/>
      <w:r w:rsidRPr="00443A96">
        <w:rPr>
          <w:rFonts w:eastAsia="Calibri" w:cs="Arial"/>
        </w:rPr>
        <w:t>бр</w:t>
      </w:r>
      <w:proofErr w:type="gramEnd"/>
      <w:r w:rsidRPr="00443A96">
        <w:rPr>
          <w:rFonts w:eastAsia="Calibri" w:cs="Arial"/>
        </w:rPr>
        <w:t xml:space="preserve">. ___, ПИБ: _____________, матични број _____________, </w:t>
      </w:r>
    </w:p>
    <w:p w:rsidR="002B49AF" w:rsidRPr="00443A96" w:rsidRDefault="004E0104" w:rsidP="00343A18">
      <w:pPr>
        <w:spacing w:before="0"/>
        <w:rPr>
          <w:rFonts w:eastAsia="Calibri" w:cs="Arial"/>
        </w:rPr>
      </w:pPr>
      <w:proofErr w:type="gramStart"/>
      <w:r w:rsidRPr="00443A96">
        <w:rPr>
          <w:rFonts w:cs="Arial"/>
        </w:rPr>
        <w:t>т</w:t>
      </w:r>
      <w:r w:rsidR="00F67A55" w:rsidRPr="00443A96">
        <w:rPr>
          <w:rFonts w:cs="Arial"/>
        </w:rPr>
        <w:t>екући</w:t>
      </w:r>
      <w:proofErr w:type="gramEnd"/>
      <w:r w:rsidR="00F67A55" w:rsidRPr="00443A96">
        <w:rPr>
          <w:rFonts w:cs="Arial"/>
        </w:rPr>
        <w:t xml:space="preserve"> рачун ____________,банка ______________ ,</w:t>
      </w:r>
      <w:r w:rsidR="00343A18" w:rsidRPr="00443A96">
        <w:rPr>
          <w:rFonts w:eastAsia="Calibri" w:cs="Arial"/>
        </w:rPr>
        <w:t>кога  заступа _______________________, (члан групе понуђача или подизвођач)</w:t>
      </w:r>
      <w:r w:rsidR="002B49AF" w:rsidRPr="00443A96">
        <w:rPr>
          <w:rFonts w:eastAsia="Calibri" w:cs="Arial"/>
        </w:rPr>
        <w:t xml:space="preserve"> </w:t>
      </w:r>
    </w:p>
    <w:p w:rsidR="00343A18" w:rsidRPr="00443A96" w:rsidRDefault="002B49AF" w:rsidP="00343A18">
      <w:pPr>
        <w:spacing w:before="0"/>
        <w:rPr>
          <w:rFonts w:eastAsia="Calibri" w:cs="Arial"/>
        </w:rPr>
      </w:pPr>
      <w:r w:rsidRPr="00443A96">
        <w:rPr>
          <w:rFonts w:cs="Arial"/>
        </w:rPr>
        <w:t>(</w:t>
      </w:r>
      <w:proofErr w:type="gramStart"/>
      <w:r w:rsidRPr="00443A96">
        <w:rPr>
          <w:rFonts w:cs="Arial"/>
        </w:rPr>
        <w:t>у</w:t>
      </w:r>
      <w:proofErr w:type="gramEnd"/>
      <w:r w:rsidRPr="00443A96">
        <w:rPr>
          <w:rFonts w:cs="Arial"/>
        </w:rPr>
        <w:t xml:space="preserve"> даљем тексту: Продавац)</w:t>
      </w:r>
    </w:p>
    <w:p w:rsidR="00343A18" w:rsidRPr="00443A96" w:rsidRDefault="00343A18" w:rsidP="00343A18">
      <w:pPr>
        <w:pStyle w:val="KDParagraf"/>
        <w:spacing w:before="0"/>
        <w:rPr>
          <w:rFonts w:cs="Arial"/>
        </w:rPr>
      </w:pPr>
    </w:p>
    <w:p w:rsidR="00343A18" w:rsidRPr="00443A96" w:rsidRDefault="00343A18" w:rsidP="00343A18">
      <w:pPr>
        <w:pStyle w:val="KDParagraf"/>
        <w:spacing w:before="0"/>
        <w:rPr>
          <w:rFonts w:cs="Arial"/>
        </w:rPr>
      </w:pPr>
      <w:r w:rsidRPr="00443A96">
        <w:rPr>
          <w:rFonts w:cs="Arial"/>
        </w:rPr>
        <w:t>(</w:t>
      </w:r>
      <w:proofErr w:type="gramStart"/>
      <w:r w:rsidRPr="00443A96">
        <w:rPr>
          <w:rFonts w:cs="Arial"/>
        </w:rPr>
        <w:t>у</w:t>
      </w:r>
      <w:proofErr w:type="gramEnd"/>
      <w:r w:rsidRPr="00443A96">
        <w:rPr>
          <w:rFonts w:cs="Arial"/>
        </w:rPr>
        <w:t xml:space="preserve"> даљем тексту заједно: Уговорне стране)</w:t>
      </w:r>
    </w:p>
    <w:p w:rsidR="00343A18" w:rsidRPr="00443A96" w:rsidRDefault="00343A18" w:rsidP="00343A18">
      <w:pPr>
        <w:pStyle w:val="KDParagraf"/>
        <w:spacing w:before="0"/>
        <w:rPr>
          <w:rFonts w:cs="Arial"/>
        </w:rPr>
      </w:pPr>
    </w:p>
    <w:p w:rsidR="00343A18" w:rsidRPr="00443A96" w:rsidRDefault="00343A18" w:rsidP="00343A18">
      <w:pPr>
        <w:pStyle w:val="KDParagraf"/>
        <w:spacing w:before="0"/>
        <w:rPr>
          <w:rFonts w:cs="Arial"/>
        </w:rPr>
      </w:pPr>
    </w:p>
    <w:p w:rsidR="00343A18" w:rsidRPr="00443A96" w:rsidRDefault="00343A18" w:rsidP="00343A18">
      <w:pPr>
        <w:pStyle w:val="KDParagraf"/>
        <w:spacing w:before="0"/>
        <w:rPr>
          <w:rFonts w:cs="Arial"/>
          <w:bCs/>
        </w:rPr>
      </w:pPr>
      <w:proofErr w:type="gramStart"/>
      <w:r w:rsidRPr="00443A96">
        <w:rPr>
          <w:rFonts w:cs="Arial"/>
        </w:rPr>
        <w:t>закључиле</w:t>
      </w:r>
      <w:proofErr w:type="gramEnd"/>
      <w:r w:rsidRPr="00443A96">
        <w:rPr>
          <w:rFonts w:cs="Arial"/>
        </w:rPr>
        <w:t xml:space="preserve"> су у </w:t>
      </w:r>
      <w:r w:rsidR="00EE23EA" w:rsidRPr="00443A96">
        <w:rPr>
          <w:rFonts w:cs="Arial"/>
        </w:rPr>
        <w:t>Обреновцу</w:t>
      </w:r>
      <w:r w:rsidRPr="00443A96">
        <w:rPr>
          <w:rFonts w:cs="Arial"/>
        </w:rPr>
        <w:t>, дана __________.године следећи:</w:t>
      </w:r>
    </w:p>
    <w:p w:rsidR="00343A18" w:rsidRPr="00443A96" w:rsidRDefault="00343A18" w:rsidP="00343A18">
      <w:pPr>
        <w:pStyle w:val="KDParagraf"/>
        <w:spacing w:before="0"/>
        <w:rPr>
          <w:rFonts w:cs="Arial"/>
        </w:rPr>
      </w:pPr>
    </w:p>
    <w:p w:rsidR="00443A96" w:rsidRPr="000C6367" w:rsidRDefault="00443A96" w:rsidP="00443A96">
      <w:pPr>
        <w:jc w:val="center"/>
        <w:rPr>
          <w:rFonts w:cs="Arial"/>
          <w:b/>
        </w:rPr>
      </w:pPr>
      <w:bookmarkStart w:id="269" w:name="_Toc442559949"/>
      <w:r w:rsidRPr="000C6367">
        <w:rPr>
          <w:b/>
        </w:rPr>
        <w:t>УГОВОР О КУПОПРОДАЈИ</w:t>
      </w:r>
      <w:bookmarkEnd w:id="269"/>
      <w:r w:rsidRPr="000C6367">
        <w:rPr>
          <w:b/>
          <w:lang w:val="sr-Cyrl-RS"/>
        </w:rPr>
        <w:t xml:space="preserve"> </w:t>
      </w:r>
      <w:r w:rsidRPr="000C6367">
        <w:rPr>
          <w:rFonts w:cs="Arial"/>
          <w:b/>
        </w:rPr>
        <w:t>ДОБАРА ____________</w:t>
      </w:r>
    </w:p>
    <w:p w:rsidR="00443A96" w:rsidRPr="000C6367" w:rsidRDefault="00443A96" w:rsidP="00443A96">
      <w:pPr>
        <w:pStyle w:val="BodyText"/>
        <w:spacing w:before="0"/>
        <w:jc w:val="center"/>
        <w:rPr>
          <w:rFonts w:cs="Arial"/>
          <w:b/>
          <w:sz w:val="22"/>
          <w:szCs w:val="22"/>
        </w:rPr>
      </w:pPr>
    </w:p>
    <w:p w:rsidR="00443A96" w:rsidRPr="000C6367" w:rsidRDefault="00443A96" w:rsidP="00443A96">
      <w:pPr>
        <w:pStyle w:val="KDParagraf"/>
        <w:spacing w:before="0"/>
        <w:rPr>
          <w:rFonts w:cs="Arial"/>
        </w:rPr>
      </w:pPr>
    </w:p>
    <w:p w:rsidR="00443A96" w:rsidRPr="000C6367" w:rsidRDefault="00443A96" w:rsidP="00443A96">
      <w:pPr>
        <w:pStyle w:val="KDParagraf"/>
        <w:spacing w:before="0"/>
        <w:rPr>
          <w:rFonts w:cs="Arial"/>
        </w:rPr>
      </w:pPr>
      <w:r w:rsidRPr="000C6367">
        <w:rPr>
          <w:rFonts w:cs="Arial"/>
        </w:rPr>
        <w:t>Уговорне стране констатују:</w:t>
      </w:r>
    </w:p>
    <w:p w:rsidR="00443A96" w:rsidRPr="000C6367" w:rsidRDefault="00443A96" w:rsidP="00443A96">
      <w:pPr>
        <w:pStyle w:val="KDNabrajanje"/>
        <w:spacing w:before="0"/>
        <w:rPr>
          <w:rFonts w:cs="Arial"/>
        </w:rPr>
      </w:pPr>
      <w:r w:rsidRPr="000C6367">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443A96" w:rsidRPr="000C6367" w:rsidRDefault="00443A96" w:rsidP="00443A96">
      <w:pPr>
        <w:pStyle w:val="KDNabrajanje"/>
        <w:spacing w:before="0"/>
        <w:rPr>
          <w:rFonts w:cs="Arial"/>
        </w:rPr>
      </w:pPr>
      <w:r w:rsidRPr="000C6367">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443A96" w:rsidRPr="00F10346" w:rsidRDefault="00443A96" w:rsidP="00443A96">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________2016.године, у потпуности одговара захтеву Наручиоца из Позива за подношење понуда и Конкурсне документације</w:t>
      </w:r>
    </w:p>
    <w:p w:rsidR="00443A96" w:rsidRPr="00F10346" w:rsidRDefault="00443A96" w:rsidP="00443A96">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443A96" w:rsidRPr="00F10346" w:rsidRDefault="00443A96" w:rsidP="00443A96">
      <w:pPr>
        <w:pStyle w:val="KDParagraf"/>
        <w:spacing w:before="0"/>
        <w:rPr>
          <w:rFonts w:cs="Arial"/>
          <w:lang w:val="sr-Cyrl-BA"/>
        </w:rPr>
      </w:pPr>
    </w:p>
    <w:p w:rsidR="00443A96" w:rsidRPr="00F10346" w:rsidRDefault="00443A96" w:rsidP="00443A96">
      <w:pPr>
        <w:pStyle w:val="KDParagraf"/>
        <w:spacing w:before="0"/>
        <w:rPr>
          <w:rFonts w:cs="Arial"/>
          <w:lang w:val="sr-Cyrl-BA"/>
        </w:rPr>
      </w:pPr>
    </w:p>
    <w:p w:rsidR="00443A96" w:rsidRPr="00F10346" w:rsidRDefault="00443A96" w:rsidP="00443A96">
      <w:pPr>
        <w:pStyle w:val="KDParagraf"/>
        <w:spacing w:before="0"/>
        <w:rPr>
          <w:rFonts w:cs="Arial"/>
          <w:b/>
        </w:rPr>
      </w:pPr>
      <w:proofErr w:type="gramStart"/>
      <w:r w:rsidRPr="00F10346">
        <w:rPr>
          <w:rFonts w:cs="Arial"/>
          <w:b/>
        </w:rPr>
        <w:t>ПРЕДМЕТ  УГОВОРА</w:t>
      </w:r>
      <w:proofErr w:type="gramEnd"/>
    </w:p>
    <w:p w:rsidR="00443A96" w:rsidRPr="000C6367" w:rsidRDefault="00443A96" w:rsidP="00443A96">
      <w:pPr>
        <w:spacing w:before="0"/>
        <w:jc w:val="center"/>
        <w:rPr>
          <w:rFonts w:cs="Arial"/>
          <w:b/>
        </w:rPr>
      </w:pPr>
      <w:proofErr w:type="gramStart"/>
      <w:r w:rsidRPr="000C6367">
        <w:rPr>
          <w:rFonts w:cs="Arial"/>
          <w:b/>
        </w:rPr>
        <w:t>Члан 1.</w:t>
      </w:r>
      <w:proofErr w:type="gramEnd"/>
    </w:p>
    <w:p w:rsidR="00443A96" w:rsidRPr="000C6367" w:rsidRDefault="00443A96" w:rsidP="00443A96">
      <w:pPr>
        <w:pStyle w:val="KDParagraf"/>
        <w:spacing w:before="0"/>
        <w:rPr>
          <w:rFonts w:eastAsia="Calibri" w:cs="Arial"/>
        </w:rPr>
      </w:pPr>
      <w:r w:rsidRPr="000C6367">
        <w:rPr>
          <w:rFonts w:eastAsia="Calibri" w:cs="Arial"/>
          <w:lang w:val="ru-RU"/>
        </w:rPr>
        <w:t xml:space="preserve">Предмет овог Уговора о купопродаји (даље: Уговор) је </w:t>
      </w:r>
      <w:r w:rsidRPr="000C6367">
        <w:rPr>
          <w:rFonts w:eastAsia="Calibri" w:cs="Arial"/>
        </w:rPr>
        <w:t>___________произвођача ______________ .</w:t>
      </w:r>
    </w:p>
    <w:p w:rsidR="00443A96" w:rsidRPr="000C6367" w:rsidRDefault="00443A96" w:rsidP="00443A96">
      <w:pPr>
        <w:pStyle w:val="KDParagraf"/>
        <w:spacing w:before="0"/>
        <w:rPr>
          <w:rFonts w:eastAsia="Calibri" w:cs="Arial"/>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443A96" w:rsidRPr="000C6367" w:rsidRDefault="00443A96" w:rsidP="00443A96">
      <w:pPr>
        <w:pStyle w:val="KDParagraf"/>
        <w:spacing w:before="0"/>
        <w:rPr>
          <w:rFonts w:eastAsia="Calibri" w:cs="Arial"/>
        </w:rPr>
      </w:pPr>
    </w:p>
    <w:p w:rsidR="00443A96" w:rsidRPr="000C6367" w:rsidRDefault="00443A96" w:rsidP="00443A96">
      <w:pPr>
        <w:spacing w:before="0"/>
        <w:jc w:val="center"/>
        <w:rPr>
          <w:rFonts w:cs="Arial"/>
          <w:b/>
        </w:rPr>
      </w:pPr>
      <w:proofErr w:type="gramStart"/>
      <w:r w:rsidRPr="000C6367">
        <w:rPr>
          <w:rFonts w:cs="Arial"/>
          <w:b/>
        </w:rPr>
        <w:t>Члан 2.</w:t>
      </w:r>
      <w:proofErr w:type="gramEnd"/>
    </w:p>
    <w:p w:rsidR="00443A96" w:rsidRPr="000C6367" w:rsidRDefault="00443A96" w:rsidP="00443A96">
      <w:pPr>
        <w:pStyle w:val="KDParagraf"/>
        <w:spacing w:before="0"/>
        <w:rPr>
          <w:rFonts w:eastAsia="Calibri" w:cs="Arial"/>
        </w:rPr>
      </w:pPr>
      <w:proofErr w:type="gramStart"/>
      <w:r w:rsidRPr="000C6367">
        <w:rPr>
          <w:rFonts w:eastAsia="Calibri" w:cs="Arial"/>
        </w:rPr>
        <w:t>Овај Уговор и његови прилози сачињени су на српском језику.</w:t>
      </w:r>
      <w:proofErr w:type="gramEnd"/>
    </w:p>
    <w:p w:rsidR="00443A96" w:rsidRPr="000C6367" w:rsidRDefault="00443A96" w:rsidP="00443A96">
      <w:pPr>
        <w:pStyle w:val="KDParagraf"/>
        <w:spacing w:before="0"/>
        <w:rPr>
          <w:rFonts w:eastAsia="Calibri" w:cs="Arial"/>
        </w:rPr>
      </w:pPr>
      <w:proofErr w:type="gramStart"/>
      <w:r w:rsidRPr="000C6367">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443A96" w:rsidRPr="000C6367" w:rsidRDefault="00443A96" w:rsidP="00443A96">
      <w:pPr>
        <w:pStyle w:val="KDParagraf"/>
        <w:spacing w:before="0"/>
        <w:rPr>
          <w:rFonts w:eastAsia="Calibri" w:cs="Arial"/>
        </w:rPr>
      </w:pPr>
    </w:p>
    <w:p w:rsidR="00443A96" w:rsidRPr="000C6367" w:rsidRDefault="00443A96" w:rsidP="00443A96">
      <w:pPr>
        <w:pStyle w:val="KDParagraf"/>
        <w:spacing w:before="0"/>
        <w:rPr>
          <w:rFonts w:cs="Arial"/>
          <w:b/>
        </w:rPr>
      </w:pPr>
      <w:r w:rsidRPr="000C6367">
        <w:rPr>
          <w:rFonts w:cs="Arial"/>
          <w:b/>
        </w:rPr>
        <w:t>УГОВОРЕНА ВРЕДНОСТ</w:t>
      </w:r>
    </w:p>
    <w:p w:rsidR="00443A96" w:rsidRPr="000C6367" w:rsidRDefault="00443A96" w:rsidP="00443A96">
      <w:pPr>
        <w:spacing w:before="0"/>
        <w:jc w:val="center"/>
        <w:rPr>
          <w:rFonts w:cs="Arial"/>
          <w:b/>
        </w:rPr>
      </w:pPr>
      <w:proofErr w:type="gramStart"/>
      <w:r w:rsidRPr="000C6367">
        <w:rPr>
          <w:rFonts w:cs="Arial"/>
          <w:b/>
        </w:rPr>
        <w:t>Члан 3.</w:t>
      </w:r>
      <w:proofErr w:type="gramEnd"/>
    </w:p>
    <w:p w:rsidR="00443A96" w:rsidRPr="000C6367" w:rsidRDefault="00443A96" w:rsidP="00443A96">
      <w:pPr>
        <w:pStyle w:val="KDParagraf"/>
        <w:spacing w:before="0"/>
        <w:rPr>
          <w:rFonts w:cs="Arial"/>
        </w:rPr>
      </w:pPr>
      <w:r w:rsidRPr="000C6367">
        <w:rPr>
          <w:rFonts w:cs="Arial"/>
        </w:rPr>
        <w:t>Укупна вредност добара из члана 1.овог Уговора износи _____________ (</w:t>
      </w:r>
      <w:proofErr w:type="gramStart"/>
      <w:r w:rsidRPr="000C6367">
        <w:rPr>
          <w:rFonts w:cs="Arial"/>
        </w:rPr>
        <w:t>словима:</w:t>
      </w:r>
      <w:proofErr w:type="gramEnd"/>
      <w:r w:rsidRPr="000C6367">
        <w:rPr>
          <w:rFonts w:cs="Arial"/>
        </w:rPr>
        <w:t xml:space="preserve">______________) </w:t>
      </w:r>
      <w:r>
        <w:rPr>
          <w:rFonts w:cs="Arial"/>
        </w:rPr>
        <w:t>RSD</w:t>
      </w:r>
      <w:r w:rsidRPr="000C6367">
        <w:rPr>
          <w:rFonts w:cs="Arial"/>
        </w:rPr>
        <w:t>.</w:t>
      </w:r>
    </w:p>
    <w:p w:rsidR="00443A96" w:rsidRPr="000C6367" w:rsidRDefault="00443A96" w:rsidP="00443A96">
      <w:pPr>
        <w:pStyle w:val="KDParagraf"/>
        <w:spacing w:before="0"/>
        <w:rPr>
          <w:rFonts w:cs="Arial"/>
        </w:rPr>
      </w:pPr>
    </w:p>
    <w:p w:rsidR="00443A96" w:rsidRPr="000C6367" w:rsidRDefault="00443A96" w:rsidP="00443A96">
      <w:pPr>
        <w:pStyle w:val="KDParagraf"/>
        <w:spacing w:before="0"/>
        <w:rPr>
          <w:rFonts w:eastAsia="Calibri" w:cs="Arial"/>
        </w:rPr>
      </w:pPr>
      <w:proofErr w:type="gramStart"/>
      <w:r w:rsidRPr="000C6367">
        <w:rPr>
          <w:rFonts w:eastAsia="Calibri" w:cs="Arial"/>
        </w:rPr>
        <w:t>Званични средњи курс евра на дан отварања понуда, курсна листа НБС бр.</w:t>
      </w:r>
      <w:proofErr w:type="gramEnd"/>
      <w:r w:rsidRPr="000C6367">
        <w:rPr>
          <w:rFonts w:eastAsia="Calibri" w:cs="Arial"/>
        </w:rPr>
        <w:t xml:space="preserve"> </w:t>
      </w:r>
      <w:proofErr w:type="gramStart"/>
      <w:r w:rsidRPr="000C6367">
        <w:rPr>
          <w:rFonts w:eastAsia="Calibri" w:cs="Arial"/>
        </w:rPr>
        <w:t>___, износи ________ динара.</w:t>
      </w:r>
      <w:proofErr w:type="gramEnd"/>
    </w:p>
    <w:p w:rsidR="00443A96" w:rsidRPr="000C6367" w:rsidRDefault="00443A96" w:rsidP="00443A96">
      <w:pPr>
        <w:pStyle w:val="KDParagraf"/>
        <w:spacing w:before="0"/>
        <w:rPr>
          <w:rFonts w:eastAsia="Calibri" w:cs="Arial"/>
        </w:rPr>
      </w:pPr>
    </w:p>
    <w:p w:rsidR="00443A96" w:rsidRPr="000C6367" w:rsidRDefault="00443A96" w:rsidP="00443A96">
      <w:pPr>
        <w:pStyle w:val="KDParagraf"/>
        <w:spacing w:before="0"/>
        <w:rPr>
          <w:rFonts w:eastAsia="Calibri" w:cs="Arial"/>
        </w:rPr>
      </w:pPr>
      <w:proofErr w:type="gramStart"/>
      <w:r w:rsidRPr="000C6367">
        <w:rPr>
          <w:rFonts w:eastAsia="Calibri" w:cs="Arial"/>
        </w:rPr>
        <w:t>Уколико је понуду поднео страни понуђач, понуђена цена је фиксна у ЕУР за цео уговорени период и не подлеже никаквој промени.</w:t>
      </w:r>
      <w:proofErr w:type="gramEnd"/>
      <w:r w:rsidRPr="000C6367">
        <w:rPr>
          <w:rFonts w:eastAsia="Calibri" w:cs="Arial"/>
        </w:rPr>
        <w:t xml:space="preserve"> </w:t>
      </w:r>
    </w:p>
    <w:p w:rsidR="00443A96" w:rsidRPr="000C6367" w:rsidRDefault="00443A96" w:rsidP="00443A96">
      <w:pPr>
        <w:pStyle w:val="KDParagraf"/>
        <w:spacing w:before="0"/>
        <w:rPr>
          <w:rFonts w:cs="Arial"/>
        </w:rPr>
      </w:pPr>
    </w:p>
    <w:p w:rsidR="00443A96" w:rsidRPr="000C6367" w:rsidRDefault="00443A96" w:rsidP="00443A96">
      <w:pPr>
        <w:pStyle w:val="KDParagraf"/>
        <w:spacing w:before="0"/>
        <w:rPr>
          <w:rFonts w:cs="Arial"/>
        </w:rPr>
      </w:pPr>
      <w:proofErr w:type="gramStart"/>
      <w:r w:rsidRPr="000C6367">
        <w:rPr>
          <w:rFonts w:cs="Arial"/>
        </w:rPr>
        <w:t>Уговорена вредност из става 1.</w:t>
      </w:r>
      <w:proofErr w:type="gramEnd"/>
      <w:r w:rsidRPr="000C6367">
        <w:rPr>
          <w:rFonts w:cs="Arial"/>
        </w:rPr>
        <w:t xml:space="preserve"> </w:t>
      </w:r>
      <w:proofErr w:type="gramStart"/>
      <w:r w:rsidRPr="000C6367">
        <w:rPr>
          <w:rFonts w:cs="Arial"/>
        </w:rPr>
        <w:t>овог</w:t>
      </w:r>
      <w:proofErr w:type="gramEnd"/>
      <w:r w:rsidRPr="000C6367">
        <w:rPr>
          <w:rFonts w:cs="Arial"/>
        </w:rPr>
        <w:t xml:space="preserve"> члана увећава се за порез на додату вредност, у складу са прописима Републике Србије.</w:t>
      </w:r>
    </w:p>
    <w:p w:rsidR="00443A96" w:rsidRPr="000C6367" w:rsidRDefault="00443A96" w:rsidP="00443A96">
      <w:pPr>
        <w:pStyle w:val="KDParagraf"/>
        <w:spacing w:before="0"/>
        <w:rPr>
          <w:rFonts w:cs="Arial"/>
        </w:rPr>
      </w:pPr>
      <w:proofErr w:type="gramStart"/>
      <w:r w:rsidRPr="000C6367">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443A96" w:rsidRPr="000C6367" w:rsidRDefault="00443A96" w:rsidP="00443A96">
      <w:pPr>
        <w:pStyle w:val="KDParagraf"/>
        <w:spacing w:before="0"/>
        <w:rPr>
          <w:rFonts w:cs="Arial"/>
        </w:rPr>
      </w:pPr>
      <w:proofErr w:type="gramStart"/>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roofErr w:type="gramEnd"/>
    </w:p>
    <w:p w:rsidR="00443A96" w:rsidRPr="000C6367" w:rsidRDefault="00443A96" w:rsidP="00443A96">
      <w:pPr>
        <w:pStyle w:val="KDParagraf"/>
        <w:spacing w:before="0"/>
        <w:rPr>
          <w:rFonts w:cs="Arial"/>
        </w:rPr>
      </w:pPr>
    </w:p>
    <w:p w:rsidR="00443A96" w:rsidRPr="000C6367" w:rsidRDefault="00443A96" w:rsidP="00443A96">
      <w:pPr>
        <w:tabs>
          <w:tab w:val="left" w:pos="284"/>
          <w:tab w:val="left" w:pos="330"/>
        </w:tabs>
        <w:rPr>
          <w:rFonts w:cs="Arial"/>
        </w:rPr>
      </w:pPr>
      <w:proofErr w:type="gramStart"/>
      <w:r w:rsidRPr="000C6367">
        <w:rPr>
          <w:rFonts w:cs="Arial"/>
        </w:rPr>
        <w:t>Корекција цене ће се применити само када промена курса буде већа од ± 5%   и вршиће се искључиво на основу писаног захтева Продавца, односно писаног захтева наручиоца.</w:t>
      </w:r>
      <w:proofErr w:type="gramEnd"/>
    </w:p>
    <w:p w:rsidR="00443A96" w:rsidRPr="000C6367" w:rsidRDefault="00443A96" w:rsidP="00443A96">
      <w:pPr>
        <w:tabs>
          <w:tab w:val="left" w:pos="284"/>
          <w:tab w:val="left" w:pos="330"/>
        </w:tabs>
        <w:rPr>
          <w:rFonts w:cs="Arial"/>
        </w:rPr>
      </w:pPr>
      <w:r w:rsidRPr="000C6367">
        <w:rPr>
          <w:rFonts w:cs="Arial"/>
        </w:rPr>
        <w:t xml:space="preserve">У случају примене корекције цене Продавац ће издати рачун на основу јединичних цена, а </w:t>
      </w:r>
      <w:proofErr w:type="gramStart"/>
      <w:r w:rsidRPr="000C6367">
        <w:rPr>
          <w:rFonts w:cs="Arial"/>
        </w:rPr>
        <w:t>износ  корекције</w:t>
      </w:r>
      <w:proofErr w:type="gramEnd"/>
      <w:r w:rsidRPr="000C6367">
        <w:rPr>
          <w:rFonts w:cs="Arial"/>
        </w:rPr>
        <w:t xml:space="preserve"> цене ће исказати као корекцију рачуна у виду књижног задужења/одобрења.</w:t>
      </w:r>
    </w:p>
    <w:p w:rsidR="00443A96" w:rsidRPr="000C6367" w:rsidRDefault="00443A96" w:rsidP="00443A96">
      <w:pPr>
        <w:pStyle w:val="KDParagraf"/>
        <w:spacing w:before="0"/>
        <w:rPr>
          <w:rFonts w:eastAsia="Calibri" w:cs="Arial"/>
        </w:rPr>
      </w:pPr>
      <w:r w:rsidRPr="000C6367">
        <w:rPr>
          <w:rFonts w:eastAsia="Calibri" w:cs="Arial"/>
        </w:rPr>
        <w:t xml:space="preserve">Након закључења Уговора, уколико од дана </w:t>
      </w:r>
      <w:r w:rsidRPr="000C6367">
        <w:rPr>
          <w:rFonts w:eastAsia="Calibri" w:cs="Arial"/>
          <w:lang w:val="sr-Cyrl-CS"/>
        </w:rPr>
        <w:t>истека важности понуде</w:t>
      </w:r>
      <w:r w:rsidRPr="000C6367">
        <w:rPr>
          <w:rFonts w:eastAsia="Calibri" w:cs="Arial"/>
        </w:rPr>
        <w:t xml:space="preserve"> до момента настанка ДПО дође до промене средњег курса EUR </w:t>
      </w:r>
      <w:r w:rsidRPr="000C6367">
        <w:rPr>
          <w:rFonts w:eastAsia="Calibri" w:cs="Arial"/>
          <w:lang w:val="sr-Latn-CS"/>
        </w:rPr>
        <w:t>п</w:t>
      </w:r>
      <w:r w:rsidRPr="000C6367">
        <w:rPr>
          <w:rFonts w:eastAsia="Calibri" w:cs="Arial"/>
        </w:rPr>
        <w:t>рема подацима</w:t>
      </w:r>
      <w:r w:rsidRPr="000C6367">
        <w:rPr>
          <w:rFonts w:eastAsia="Calibri" w:cs="Arial"/>
          <w:lang w:val="sr-Latn-CS"/>
        </w:rPr>
        <w:t xml:space="preserve"> Народне Банке Србије</w:t>
      </w:r>
      <w:r w:rsidRPr="000C6367">
        <w:rPr>
          <w:rFonts w:eastAsia="Calibri" w:cs="Arial"/>
        </w:rPr>
        <w:t xml:space="preserve"> за више од 5%, цена се може кориговати до истека уговореног рока испоруке, зависно од промена курса EUR. </w:t>
      </w:r>
      <w:r w:rsidRPr="000C6367">
        <w:rPr>
          <w:rFonts w:eastAsia="Calibri" w:cs="Arial"/>
          <w:lang w:val="sr-Cyrl-CS"/>
        </w:rPr>
        <w:t>Промена</w:t>
      </w:r>
      <w:r w:rsidRPr="000C6367">
        <w:rPr>
          <w:rFonts w:eastAsia="Calibri" w:cs="Arial"/>
        </w:rPr>
        <w:t xml:space="preserve"> уговорене цене </w:t>
      </w:r>
      <w:r w:rsidRPr="000C6367">
        <w:rPr>
          <w:rFonts w:eastAsia="Calibri" w:cs="Arial"/>
          <w:lang w:val="sr-Cyrl-CS"/>
        </w:rPr>
        <w:t xml:space="preserve">ће се </w:t>
      </w:r>
      <w:r w:rsidRPr="000C6367">
        <w:rPr>
          <w:rFonts w:eastAsia="Calibri" w:cs="Arial"/>
        </w:rPr>
        <w:t>и</w:t>
      </w:r>
      <w:r w:rsidRPr="000C6367">
        <w:rPr>
          <w:rFonts w:eastAsia="Calibri" w:cs="Arial"/>
          <w:lang w:val="sr-Cyrl-CS"/>
        </w:rPr>
        <w:t>з</w:t>
      </w:r>
      <w:r w:rsidRPr="000C6367">
        <w:rPr>
          <w:rFonts w:eastAsia="Calibri" w:cs="Arial"/>
        </w:rPr>
        <w:t>вршити на следећи начин:</w:t>
      </w:r>
    </w:p>
    <w:p w:rsidR="00443A96" w:rsidRPr="000C6367" w:rsidRDefault="00443A96" w:rsidP="00443A96">
      <w:pPr>
        <w:pStyle w:val="KDParagraf"/>
        <w:spacing w:before="0"/>
        <w:rPr>
          <w:rFonts w:eastAsia="Calibri" w:cs="Arial"/>
        </w:rPr>
      </w:pPr>
      <w:r w:rsidRPr="000C6367">
        <w:rPr>
          <w:rFonts w:eastAsia="Calibri" w:cs="Arial"/>
        </w:rPr>
        <w:object w:dxaOrig="1840" w:dyaOrig="760">
          <v:shape id="_x0000_i1026" type="#_x0000_t75" style="width:93pt;height:37.5pt" o:ole="">
            <v:imagedata r:id="rId172" o:title=""/>
          </v:shape>
          <o:OLEObject Type="Embed" ProgID="Equation.3" ShapeID="_x0000_i1026" DrawAspect="Content" ObjectID="_1526879745" r:id="rId178"/>
        </w:object>
      </w:r>
    </w:p>
    <w:p w:rsidR="00443A96" w:rsidRPr="000C6367" w:rsidRDefault="00443A96" w:rsidP="00443A96">
      <w:pPr>
        <w:pStyle w:val="KDParagraf"/>
        <w:spacing w:before="0"/>
        <w:rPr>
          <w:rFonts w:eastAsia="Calibri" w:cs="Arial"/>
        </w:rPr>
      </w:pPr>
      <w:r w:rsidRPr="000C6367">
        <w:rPr>
          <w:rFonts w:eastAsia="Calibri" w:cs="Arial"/>
        </w:rPr>
        <w:t>Где је:</w:t>
      </w:r>
    </w:p>
    <w:p w:rsidR="00443A96" w:rsidRPr="000C6367" w:rsidRDefault="00443A96" w:rsidP="00443A96">
      <w:pPr>
        <w:pStyle w:val="KDParagraf"/>
        <w:spacing w:before="0"/>
        <w:rPr>
          <w:rFonts w:eastAsia="Calibri" w:cs="Arial"/>
        </w:rPr>
      </w:pPr>
      <w:r w:rsidRPr="000C6367">
        <w:rPr>
          <w:rFonts w:eastAsia="Calibri" w:cs="Arial"/>
        </w:rPr>
        <w:t xml:space="preserve">Ц - </w:t>
      </w:r>
      <w:proofErr w:type="gramStart"/>
      <w:r w:rsidRPr="000C6367">
        <w:rPr>
          <w:rFonts w:eastAsia="Calibri" w:cs="Arial"/>
        </w:rPr>
        <w:t>нова</w:t>
      </w:r>
      <w:proofErr w:type="gramEnd"/>
      <w:r w:rsidRPr="000C6367">
        <w:rPr>
          <w:rFonts w:eastAsia="Calibri" w:cs="Arial"/>
        </w:rPr>
        <w:t xml:space="preserve"> цена</w:t>
      </w:r>
    </w:p>
    <w:p w:rsidR="00443A96" w:rsidRPr="000C6367" w:rsidRDefault="00443A96" w:rsidP="00443A96">
      <w:pPr>
        <w:pStyle w:val="KDParagraf"/>
        <w:spacing w:before="0"/>
        <w:rPr>
          <w:rFonts w:eastAsia="Calibri" w:cs="Arial"/>
        </w:rPr>
      </w:pPr>
      <w:r w:rsidRPr="000C6367">
        <w:rPr>
          <w:rFonts w:eastAsia="Calibri" w:cs="Arial"/>
        </w:rPr>
        <w:t>Ц0 - уговорена цена</w:t>
      </w:r>
    </w:p>
    <w:p w:rsidR="00443A96" w:rsidRPr="000C6367" w:rsidRDefault="00443A96" w:rsidP="00443A96">
      <w:pPr>
        <w:pStyle w:val="KDParagraf"/>
        <w:spacing w:before="0"/>
        <w:rPr>
          <w:rFonts w:eastAsia="Calibri" w:cs="Arial"/>
        </w:rPr>
      </w:pPr>
      <w:r w:rsidRPr="000C6367">
        <w:rPr>
          <w:rFonts w:eastAsia="Calibri" w:cs="Arial"/>
        </w:rPr>
        <w:t>ЕURТ -средњи курс EUR на дан ДПО (курсна листа НБС)</w:t>
      </w:r>
    </w:p>
    <w:p w:rsidR="00443A96" w:rsidRPr="000C6367" w:rsidRDefault="00443A96" w:rsidP="00443A96">
      <w:pPr>
        <w:pStyle w:val="KDParagraf"/>
        <w:spacing w:before="0"/>
        <w:rPr>
          <w:rFonts w:eastAsia="Calibri" w:cs="Arial"/>
        </w:rPr>
      </w:pPr>
      <w:r w:rsidRPr="000C6367">
        <w:rPr>
          <w:rFonts w:eastAsia="Calibri" w:cs="Arial"/>
        </w:rPr>
        <w:t xml:space="preserve">ЕUR0 -средњи курс EUR на дан </w:t>
      </w:r>
      <w:r w:rsidRPr="000C6367">
        <w:rPr>
          <w:rFonts w:eastAsia="Calibri" w:cs="Arial"/>
          <w:lang w:val="sr-Cyrl-CS"/>
        </w:rPr>
        <w:t>када је започето отварање понуда</w:t>
      </w:r>
      <w:r w:rsidRPr="000C6367">
        <w:rPr>
          <w:rFonts w:eastAsia="Calibri" w:cs="Arial"/>
        </w:rPr>
        <w:t xml:space="preserve"> (курсна листа НБС)</w:t>
      </w:r>
    </w:p>
    <w:p w:rsidR="00443A96" w:rsidRPr="000C6367" w:rsidRDefault="00443A96" w:rsidP="00443A96">
      <w:pPr>
        <w:suppressAutoHyphens/>
        <w:spacing w:before="0" w:line="100" w:lineRule="atLeast"/>
        <w:rPr>
          <w:rFonts w:cs="Arial"/>
          <w:kern w:val="1"/>
          <w:lang w:val="sr-Cyrl-CS" w:eastAsia="ar-SA"/>
        </w:rPr>
      </w:pPr>
    </w:p>
    <w:p w:rsidR="00443A96" w:rsidRPr="000C6367" w:rsidRDefault="00443A96" w:rsidP="00443A96">
      <w:pPr>
        <w:suppressAutoHyphens/>
        <w:spacing w:before="0" w:line="100" w:lineRule="atLeast"/>
        <w:rPr>
          <w:rFonts w:cs="Arial"/>
          <w:kern w:val="1"/>
          <w:lang w:val="sr-Cyrl-CS" w:eastAsia="ar-SA"/>
        </w:rPr>
      </w:pPr>
      <w:r w:rsidRPr="000C6367">
        <w:rPr>
          <w:rFonts w:cs="Arial"/>
          <w:kern w:val="1"/>
          <w:lang w:val="sr-Cyrl-CS" w:eastAsia="ar-SA"/>
        </w:rPr>
        <w:t>До усклађивања цене може доћи искључиво уз услов да су уговорена добра испоручена у уговореном року.</w:t>
      </w:r>
    </w:p>
    <w:p w:rsidR="00443A96" w:rsidRPr="000C6367" w:rsidRDefault="00443A96" w:rsidP="00443A96">
      <w:pPr>
        <w:suppressAutoHyphens/>
        <w:spacing w:before="0" w:line="100" w:lineRule="atLeast"/>
        <w:rPr>
          <w:rFonts w:cs="Arial"/>
          <w:kern w:val="1"/>
          <w:lang w:val="sr-Cyrl-CS" w:eastAsia="ar-SA"/>
        </w:rPr>
      </w:pPr>
      <w:r w:rsidRPr="000C6367">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443A96" w:rsidRPr="000C6367" w:rsidRDefault="00443A96" w:rsidP="00443A96">
      <w:pPr>
        <w:suppressAutoHyphens/>
        <w:spacing w:before="0" w:line="100" w:lineRule="atLeast"/>
        <w:ind w:right="30"/>
        <w:rPr>
          <w:rFonts w:eastAsia="Arial Unicode MS" w:cs="Arial"/>
          <w:kern w:val="1"/>
          <w:lang w:eastAsia="ar-SA"/>
        </w:rPr>
      </w:pPr>
      <w:r w:rsidRPr="000C6367">
        <w:rPr>
          <w:rFonts w:eastAsia="Arial Unicode MS" w:cs="Arial"/>
          <w:kern w:val="1"/>
          <w:lang w:eastAsia="ar-SA"/>
        </w:rPr>
        <w:t xml:space="preserve">Уколико је уговорен аванс исти подлеже промени уз испуњен </w:t>
      </w:r>
      <w:proofErr w:type="gramStart"/>
      <w:r w:rsidRPr="000C6367">
        <w:rPr>
          <w:rFonts w:eastAsia="Arial Unicode MS" w:cs="Arial"/>
          <w:kern w:val="1"/>
          <w:lang w:eastAsia="ar-SA"/>
        </w:rPr>
        <w:t>услов .</w:t>
      </w:r>
      <w:proofErr w:type="gramEnd"/>
      <w:r w:rsidRPr="000C6367">
        <w:rPr>
          <w:rFonts w:eastAsia="Arial Unicode MS" w:cs="Arial"/>
          <w:kern w:val="1"/>
          <w:lang w:eastAsia="ar-SA"/>
        </w:rPr>
        <w:t xml:space="preserve"> </w:t>
      </w:r>
      <w:proofErr w:type="gramStart"/>
      <w:r w:rsidRPr="000C6367">
        <w:rPr>
          <w:rFonts w:eastAsia="Arial Unicode MS" w:cs="Arial"/>
          <w:kern w:val="1"/>
          <w:lang w:eastAsia="ar-SA"/>
        </w:rPr>
        <w:t>Промена цене на остатак дуга ће се обрачунати по одбитку аванса.</w:t>
      </w:r>
      <w:proofErr w:type="gramEnd"/>
    </w:p>
    <w:p w:rsidR="00443A96" w:rsidRPr="00F10346" w:rsidRDefault="00443A96" w:rsidP="00443A96">
      <w:pPr>
        <w:pStyle w:val="KDParagraf"/>
        <w:spacing w:before="0"/>
        <w:rPr>
          <w:rFonts w:cs="Arial"/>
          <w:b/>
        </w:rPr>
      </w:pPr>
    </w:p>
    <w:p w:rsidR="00443A96" w:rsidRPr="00F10346" w:rsidRDefault="00443A96" w:rsidP="00443A96">
      <w:pPr>
        <w:pStyle w:val="KDParagraf"/>
        <w:spacing w:before="0"/>
        <w:rPr>
          <w:rFonts w:cs="Arial"/>
          <w:b/>
        </w:rPr>
      </w:pPr>
      <w:r w:rsidRPr="00F10346">
        <w:rPr>
          <w:rFonts w:cs="Arial"/>
          <w:b/>
        </w:rPr>
        <w:t>ИЗДАВАЊЕ РАЧУНА И ПЛАЋАЊЕ</w:t>
      </w:r>
    </w:p>
    <w:p w:rsidR="00443A96" w:rsidRPr="00F10346" w:rsidRDefault="00443A96" w:rsidP="00443A96">
      <w:pPr>
        <w:pStyle w:val="KDParagraf"/>
        <w:spacing w:before="0"/>
        <w:rPr>
          <w:rFonts w:cs="Arial"/>
        </w:rPr>
      </w:pPr>
    </w:p>
    <w:p w:rsidR="00443A96" w:rsidRPr="00F10346" w:rsidRDefault="00443A96" w:rsidP="00443A96">
      <w:pPr>
        <w:spacing w:before="0"/>
        <w:jc w:val="center"/>
        <w:rPr>
          <w:rFonts w:cs="Arial"/>
          <w:b/>
        </w:rPr>
      </w:pPr>
      <w:proofErr w:type="gramStart"/>
      <w:r w:rsidRPr="00F10346">
        <w:rPr>
          <w:rFonts w:cs="Arial"/>
          <w:b/>
        </w:rPr>
        <w:t>Члан 4.</w:t>
      </w:r>
      <w:proofErr w:type="gramEnd"/>
    </w:p>
    <w:p w:rsidR="00443A96" w:rsidRPr="003B161F" w:rsidRDefault="00443A96" w:rsidP="00443A96">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443A96" w:rsidRPr="007C4882" w:rsidRDefault="00443A96" w:rsidP="00443A96">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A4FD7">
        <w:rPr>
          <w:rFonts w:cs="Arial"/>
          <w:b/>
        </w:rPr>
        <w:t>Пружаоц услуге је обавезан да на рачуну/рачунима наведе уговр на основу којег се рачун издаје (број и датум).</w:t>
      </w:r>
      <w:proofErr w:type="gramEnd"/>
    </w:p>
    <w:p w:rsidR="00443A96" w:rsidRPr="00F10346" w:rsidRDefault="00443A96" w:rsidP="00443A96">
      <w:pPr>
        <w:pStyle w:val="KDParagraf"/>
        <w:spacing w:before="0"/>
        <w:rPr>
          <w:rFonts w:cs="Arial"/>
        </w:rPr>
      </w:pPr>
      <w:proofErr w:type="gramStart"/>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43A96" w:rsidRPr="003B161F" w:rsidRDefault="00443A96" w:rsidP="00443A96">
      <w:pPr>
        <w:pStyle w:val="KDParagraf"/>
        <w:spacing w:before="0"/>
        <w:rPr>
          <w:rFonts w:eastAsia="Calibri" w:cs="Arial"/>
        </w:rPr>
      </w:pPr>
      <w:proofErr w:type="gramStart"/>
      <w:r w:rsidRPr="003B161F">
        <w:rPr>
          <w:rFonts w:cs="Arial"/>
        </w:rPr>
        <w:lastRenderedPageBreak/>
        <w:t xml:space="preserve">У случају примене корекције цене Продавац ће издати рачун на основу јединичних цена, </w:t>
      </w:r>
      <w:r w:rsidRPr="003B161F">
        <w:rPr>
          <w:rFonts w:eastAsia="Calibri" w:cs="Arial"/>
        </w:rPr>
        <w:t xml:space="preserve">а за вредност корекције цене на рачуну ће исказати као корекцију рачуна књижно задужење / одобрење, </w:t>
      </w:r>
      <w:r w:rsidRPr="003B161F">
        <w:rPr>
          <w:rFonts w:cs="Arial"/>
        </w:rPr>
        <w:t>или ће уз рачун за корекцију цене доставити књижно задужење/одобрење.</w:t>
      </w:r>
      <w:proofErr w:type="gramEnd"/>
    </w:p>
    <w:p w:rsidR="00443A96" w:rsidRPr="003B161F" w:rsidRDefault="00443A96" w:rsidP="00443A96">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443A96" w:rsidRPr="003B161F" w:rsidRDefault="00443A96" w:rsidP="00443A96">
      <w:pPr>
        <w:pStyle w:val="KDParagraf"/>
        <w:spacing w:before="0"/>
        <w:rPr>
          <w:rFonts w:cs="Arial"/>
        </w:rPr>
      </w:pPr>
      <w:r w:rsidRPr="003B161F">
        <w:rPr>
          <w:rFonts w:cs="Arial"/>
        </w:rPr>
        <w:t>Плаћање укупно уговорене цене извршиће се у динарима, на рачун Продавца/ бр.____________________ који се води код _________ банке,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443A96" w:rsidRPr="003B161F" w:rsidRDefault="00443A96" w:rsidP="00443A96">
      <w:pPr>
        <w:pStyle w:val="KDParagraf"/>
        <w:spacing w:before="0"/>
        <w:rPr>
          <w:rFonts w:cs="Arial"/>
        </w:rPr>
      </w:pPr>
      <w:proofErr w:type="gramStart"/>
      <w:r w:rsidRPr="003B161F">
        <w:rPr>
          <w:rFonts w:eastAsia="Calibri" w:cs="Arial"/>
        </w:rPr>
        <w:t>Обрачун корекције цене се не урачунава у вредност из члана 3.</w:t>
      </w:r>
      <w:proofErr w:type="gramEnd"/>
      <w:r w:rsidRPr="003B161F">
        <w:rPr>
          <w:rFonts w:eastAsia="Calibri" w:cs="Arial"/>
        </w:rPr>
        <w:t xml:space="preserve"> </w:t>
      </w:r>
      <w:proofErr w:type="gramStart"/>
      <w:r w:rsidRPr="003B161F">
        <w:rPr>
          <w:rFonts w:eastAsia="Calibri" w:cs="Arial"/>
        </w:rPr>
        <w:t>овог</w:t>
      </w:r>
      <w:proofErr w:type="gramEnd"/>
      <w:r w:rsidRPr="003B161F">
        <w:rPr>
          <w:rFonts w:eastAsia="Calibri" w:cs="Arial"/>
        </w:rPr>
        <w:t xml:space="preserve"> Уговора.</w:t>
      </w:r>
    </w:p>
    <w:p w:rsidR="00443A96" w:rsidRPr="00F10346" w:rsidRDefault="00443A96" w:rsidP="00443A96">
      <w:pPr>
        <w:pStyle w:val="KDParagraf"/>
        <w:spacing w:before="0"/>
        <w:rPr>
          <w:rFonts w:eastAsia="Calibri" w:cs="Arial"/>
          <w:color w:val="00B0F0"/>
        </w:rPr>
      </w:pPr>
    </w:p>
    <w:p w:rsidR="00443A96" w:rsidRPr="00F10346" w:rsidRDefault="00443A96" w:rsidP="00443A96">
      <w:pPr>
        <w:pStyle w:val="KDParagraf"/>
        <w:spacing w:before="0"/>
        <w:rPr>
          <w:rFonts w:cs="Arial"/>
          <w:b/>
        </w:rPr>
      </w:pPr>
      <w:r w:rsidRPr="00F10346">
        <w:rPr>
          <w:rFonts w:cs="Arial"/>
          <w:b/>
        </w:rPr>
        <w:t>РОК И МЕСТО ИСПОРУКЕ</w:t>
      </w:r>
    </w:p>
    <w:p w:rsidR="00443A96" w:rsidRPr="00F10346" w:rsidRDefault="00443A96" w:rsidP="00443A96">
      <w:pPr>
        <w:spacing w:before="0"/>
        <w:jc w:val="center"/>
        <w:rPr>
          <w:rFonts w:cs="Arial"/>
          <w:b/>
        </w:rPr>
      </w:pPr>
      <w:proofErr w:type="gramStart"/>
      <w:r w:rsidRPr="00F10346">
        <w:rPr>
          <w:rFonts w:cs="Arial"/>
          <w:b/>
        </w:rPr>
        <w:t>Члан 5.</w:t>
      </w:r>
      <w:proofErr w:type="gramEnd"/>
    </w:p>
    <w:p w:rsidR="00443A96" w:rsidRPr="003B161F" w:rsidRDefault="00443A96" w:rsidP="00443A96">
      <w:pPr>
        <w:pStyle w:val="KDParagraf"/>
        <w:spacing w:before="0"/>
        <w:rPr>
          <w:rFonts w:cs="Arial"/>
          <w:lang w:val="sr-Cyrl-RS"/>
        </w:rPr>
      </w:pPr>
      <w:proofErr w:type="gramStart"/>
      <w:r w:rsidRPr="003B161F">
        <w:rPr>
          <w:rFonts w:eastAsia="Calibri" w:cs="Arial"/>
        </w:rPr>
        <w:t xml:space="preserve">За време трајања Уговора, Продавац се обавезује да, најкасније у року од </w:t>
      </w:r>
      <w:r w:rsidR="004E734D">
        <w:rPr>
          <w:rFonts w:cs="Arial"/>
        </w:rPr>
        <w:t>6</w:t>
      </w:r>
      <w:r w:rsidRPr="003B161F">
        <w:rPr>
          <w:rFonts w:cs="Arial"/>
        </w:rPr>
        <w:t xml:space="preserve">0 </w:t>
      </w:r>
      <w:r w:rsidRPr="003B161F">
        <w:rPr>
          <w:rFonts w:cs="Arial"/>
          <w:lang w:val="sr-Cyrl-RS"/>
        </w:rPr>
        <w:t>дана од ступања уговора на снагу.</w:t>
      </w:r>
      <w:proofErr w:type="gramEnd"/>
    </w:p>
    <w:p w:rsidR="00443A96" w:rsidRPr="00F10346" w:rsidRDefault="00443A96" w:rsidP="00443A96">
      <w:pPr>
        <w:pStyle w:val="KDParagraf"/>
        <w:spacing w:before="0"/>
        <w:rPr>
          <w:rFonts w:cs="Arial"/>
        </w:rPr>
      </w:pPr>
      <w:proofErr w:type="gramStart"/>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w:t>
      </w:r>
      <w:proofErr w:type="gramEnd"/>
      <w:r w:rsidRPr="00F04907">
        <w:rPr>
          <w:rFonts w:cs="Arial"/>
        </w:rPr>
        <w:t xml:space="preserve"> </w:t>
      </w:r>
    </w:p>
    <w:p w:rsidR="00443A96" w:rsidRPr="00F04907" w:rsidRDefault="00443A96" w:rsidP="00443A96">
      <w:pPr>
        <w:pStyle w:val="KDParagraf"/>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443A96" w:rsidRPr="00F10346" w:rsidRDefault="00443A96" w:rsidP="00443A96">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 xml:space="preserve">добра организује тако да се пријем добара у складишта ЈП ЕПС врши у времену </w:t>
      </w:r>
      <w:proofErr w:type="gramStart"/>
      <w:r w:rsidRPr="00F04907">
        <w:rPr>
          <w:rFonts w:cs="Arial"/>
        </w:rPr>
        <w:t>од  08:00</w:t>
      </w:r>
      <w:proofErr w:type="gramEnd"/>
      <w:r w:rsidRPr="00F04907">
        <w:rPr>
          <w:rFonts w:cs="Arial"/>
        </w:rPr>
        <w:t xml:space="preserve"> до 14:00 часова</w:t>
      </w:r>
      <w:r w:rsidRPr="00F10346">
        <w:rPr>
          <w:rFonts w:cs="Arial"/>
        </w:rPr>
        <w:t xml:space="preserve">, а  у свему у  складу са инструкцијама и захтевима Купца. </w:t>
      </w:r>
    </w:p>
    <w:p w:rsidR="00443A96" w:rsidRPr="00F10346" w:rsidRDefault="00443A96" w:rsidP="00443A96">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443A96" w:rsidRPr="003B161F" w:rsidRDefault="00443A96" w:rsidP="00443A96">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 xml:space="preserve">има право на наплату уговорне </w:t>
      </w:r>
      <w:proofErr w:type="gramStart"/>
      <w:r w:rsidRPr="003B161F">
        <w:rPr>
          <w:rFonts w:cs="Arial"/>
        </w:rPr>
        <w:t>казне ,</w:t>
      </w:r>
      <w:r w:rsidRPr="003B161F">
        <w:rPr>
          <w:rFonts w:cs="Arial"/>
          <w:lang w:val="sr-Cyrl-BA"/>
        </w:rPr>
        <w:t>бланко</w:t>
      </w:r>
      <w:proofErr w:type="gramEnd"/>
      <w:r w:rsidRPr="003B161F">
        <w:rPr>
          <w:rFonts w:cs="Arial"/>
          <w:lang w:val="sr-Cyrl-BA"/>
        </w:rPr>
        <w:t xml:space="preserve"> соло менице</w:t>
      </w:r>
      <w:r w:rsidRPr="003B161F">
        <w:rPr>
          <w:rFonts w:cs="Arial"/>
        </w:rPr>
        <w:t xml:space="preserve"> за добро извршење посла у целости, као и право на раскид Уговора.</w:t>
      </w:r>
    </w:p>
    <w:p w:rsidR="00443A96" w:rsidRPr="00F10346" w:rsidRDefault="00443A96" w:rsidP="00443A96">
      <w:pPr>
        <w:pStyle w:val="KDParagraf"/>
        <w:spacing w:before="0"/>
        <w:rPr>
          <w:rFonts w:eastAsia="Calibri" w:cs="Arial"/>
          <w:color w:val="00B0F0"/>
        </w:rPr>
      </w:pPr>
    </w:p>
    <w:p w:rsidR="00443A96" w:rsidRPr="00F10346" w:rsidRDefault="00443A96" w:rsidP="00443A96">
      <w:pPr>
        <w:spacing w:before="0"/>
        <w:rPr>
          <w:rFonts w:cs="Arial"/>
          <w:b/>
        </w:rPr>
      </w:pPr>
      <w:r w:rsidRPr="00F10346">
        <w:rPr>
          <w:rFonts w:cs="Arial"/>
          <w:b/>
        </w:rPr>
        <w:t>КВАЛИТАТИВНИ И КВАНТИТАТИВНИ ПРИЈЕМ</w:t>
      </w:r>
    </w:p>
    <w:p w:rsidR="00443A96" w:rsidRPr="00F10346" w:rsidRDefault="00443A96" w:rsidP="00443A96">
      <w:pPr>
        <w:spacing w:before="0"/>
        <w:jc w:val="center"/>
        <w:rPr>
          <w:rFonts w:cs="Arial"/>
          <w:b/>
        </w:rPr>
      </w:pPr>
      <w:proofErr w:type="gramStart"/>
      <w:r w:rsidRPr="00F10346">
        <w:rPr>
          <w:rFonts w:cs="Arial"/>
          <w:b/>
        </w:rPr>
        <w:t>Члан 6.</w:t>
      </w:r>
      <w:proofErr w:type="gramEnd"/>
    </w:p>
    <w:p w:rsidR="00443A96" w:rsidRPr="00F10346" w:rsidRDefault="00443A96" w:rsidP="00443A96">
      <w:pPr>
        <w:spacing w:before="0"/>
        <w:rPr>
          <w:rFonts w:cs="Arial"/>
          <w:b/>
        </w:rPr>
      </w:pPr>
      <w:r w:rsidRPr="00F10346">
        <w:rPr>
          <w:rFonts w:cs="Arial"/>
          <w:b/>
        </w:rPr>
        <w:t>Квантитативни пријем</w:t>
      </w:r>
    </w:p>
    <w:p w:rsidR="00443A96" w:rsidRPr="00F10346" w:rsidRDefault="00443A96" w:rsidP="00443A96">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443A96" w:rsidRPr="00F10346" w:rsidRDefault="00443A96" w:rsidP="00443A96">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443A96" w:rsidRPr="009E34CC" w:rsidRDefault="00443A96" w:rsidP="00443A96">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w:t>
      </w:r>
      <w:proofErr w:type="gramStart"/>
      <w:r w:rsidRPr="009E34CC">
        <w:rPr>
          <w:rFonts w:cs="Arial"/>
        </w:rPr>
        <w:t>,00</w:t>
      </w:r>
      <w:proofErr w:type="gramEnd"/>
      <w:r w:rsidRPr="009E34CC">
        <w:rPr>
          <w:rFonts w:cs="Arial"/>
        </w:rPr>
        <w:t xml:space="preserve"> до 14,00 часова.</w:t>
      </w:r>
    </w:p>
    <w:p w:rsidR="00443A96" w:rsidRPr="009E34CC" w:rsidRDefault="00443A96" w:rsidP="00443A96">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9E34CC">
        <w:rPr>
          <w:rFonts w:cs="Arial"/>
          <w:lang w:val="sr-Latn-CS"/>
        </w:rPr>
        <w:t>:</w:t>
      </w:r>
    </w:p>
    <w:p w:rsidR="00443A96" w:rsidRPr="009E34CC" w:rsidRDefault="00443A96" w:rsidP="00443A96">
      <w:pPr>
        <w:pStyle w:val="KDNabrajanje"/>
        <w:spacing w:before="0"/>
        <w:rPr>
          <w:rFonts w:cs="Arial"/>
        </w:rPr>
      </w:pPr>
      <w:r w:rsidRPr="009E34CC">
        <w:rPr>
          <w:rFonts w:cs="Arial"/>
        </w:rPr>
        <w:t>да ли је испоручена уговорена  количина</w:t>
      </w:r>
    </w:p>
    <w:p w:rsidR="00443A96" w:rsidRPr="009E34CC" w:rsidRDefault="00443A96" w:rsidP="00443A96">
      <w:pPr>
        <w:pStyle w:val="KDNabrajanje"/>
        <w:spacing w:before="0"/>
        <w:rPr>
          <w:rFonts w:cs="Arial"/>
        </w:rPr>
      </w:pPr>
      <w:r w:rsidRPr="009E34CC">
        <w:rPr>
          <w:rFonts w:cs="Arial"/>
        </w:rPr>
        <w:t>да ли су добра испоручена у оригиналном паковању</w:t>
      </w:r>
    </w:p>
    <w:p w:rsidR="00443A96" w:rsidRPr="00F10346" w:rsidRDefault="00443A96" w:rsidP="00443A96">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443A96" w:rsidRPr="00F10346" w:rsidRDefault="00443A96" w:rsidP="00443A96">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443A96" w:rsidRPr="00F10346" w:rsidRDefault="00443A96" w:rsidP="00443A96">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443A96" w:rsidRPr="00F10346" w:rsidRDefault="00443A96" w:rsidP="00443A96">
      <w:pPr>
        <w:spacing w:before="0"/>
        <w:rPr>
          <w:rFonts w:cs="Arial"/>
          <w:b/>
        </w:rPr>
      </w:pPr>
    </w:p>
    <w:p w:rsidR="00443A96" w:rsidRPr="00F10346" w:rsidRDefault="00443A96" w:rsidP="00443A96">
      <w:pPr>
        <w:spacing w:before="0"/>
        <w:jc w:val="center"/>
        <w:rPr>
          <w:rFonts w:cs="Arial"/>
          <w:b/>
        </w:rPr>
      </w:pPr>
      <w:proofErr w:type="gramStart"/>
      <w:r w:rsidRPr="00F10346">
        <w:rPr>
          <w:rFonts w:cs="Arial"/>
          <w:b/>
        </w:rPr>
        <w:lastRenderedPageBreak/>
        <w:t>Члан 7.</w:t>
      </w:r>
      <w:proofErr w:type="gramEnd"/>
    </w:p>
    <w:p w:rsidR="00443A96" w:rsidRPr="00F10346" w:rsidRDefault="00443A96" w:rsidP="00443A96">
      <w:pPr>
        <w:spacing w:before="0"/>
        <w:rPr>
          <w:rFonts w:cs="Arial"/>
          <w:b/>
        </w:rPr>
      </w:pPr>
      <w:r w:rsidRPr="00F10346">
        <w:rPr>
          <w:rFonts w:cs="Arial"/>
          <w:b/>
        </w:rPr>
        <w:t>Квалитативни пријем</w:t>
      </w:r>
    </w:p>
    <w:p w:rsidR="00443A96" w:rsidRPr="00F10346" w:rsidRDefault="00443A96" w:rsidP="00443A96">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443A96" w:rsidRPr="00F10346" w:rsidRDefault="00443A96" w:rsidP="00443A96">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443A96" w:rsidRPr="00F10346" w:rsidRDefault="00443A96" w:rsidP="00443A96">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443A96" w:rsidRPr="00F10346" w:rsidRDefault="00443A96" w:rsidP="00443A96">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443A96" w:rsidRPr="00F10346" w:rsidRDefault="00443A96" w:rsidP="00443A96">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443A96" w:rsidRPr="00F10346" w:rsidRDefault="00443A96" w:rsidP="00443A96">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443A96" w:rsidRPr="00F10346" w:rsidRDefault="00443A96" w:rsidP="00443A96">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443A96" w:rsidRPr="00F10346" w:rsidRDefault="00443A96" w:rsidP="00443A96">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443A96" w:rsidRPr="00F10346" w:rsidRDefault="00443A96" w:rsidP="00443A96">
      <w:pPr>
        <w:pStyle w:val="KDNabrajanje"/>
        <w:rPr>
          <w:rFonts w:cs="Arial"/>
        </w:rPr>
      </w:pPr>
      <w:r w:rsidRPr="00F10346">
        <w:rPr>
          <w:rFonts w:cs="Arial"/>
        </w:rPr>
        <w:t>да одбије пријем добра са недостацима.</w:t>
      </w:r>
    </w:p>
    <w:p w:rsidR="00443A96" w:rsidRPr="00F10346" w:rsidRDefault="00443A96" w:rsidP="00443A96">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443A96" w:rsidRPr="00F10346" w:rsidRDefault="00443A96" w:rsidP="00443A96">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443A96" w:rsidRDefault="003A206C" w:rsidP="00443A96">
      <w:pPr>
        <w:tabs>
          <w:tab w:val="right" w:pos="10255"/>
        </w:tabs>
        <w:rPr>
          <w:rFonts w:cs="Arial"/>
          <w:b/>
          <w:lang w:val="sr-Cyrl-RS"/>
        </w:rPr>
      </w:pPr>
      <w:r>
        <w:rPr>
          <w:rFonts w:cs="Arial"/>
          <w:b/>
          <w:lang w:val="sr-Cyrl-RS"/>
        </w:rPr>
        <w:t>Обавеза испоручиоца добара</w:t>
      </w:r>
      <w:r w:rsidR="00443A96">
        <w:rPr>
          <w:rFonts w:cs="Arial"/>
          <w:b/>
          <w:lang w:val="sr-Cyrl-RS"/>
        </w:rPr>
        <w:t xml:space="preserve"> ј</w:t>
      </w:r>
      <w:r>
        <w:rPr>
          <w:rFonts w:cs="Arial"/>
          <w:b/>
          <w:lang w:val="sr-Cyrl-RS"/>
        </w:rPr>
        <w:t>е да приликом испоруке</w:t>
      </w:r>
      <w:r w:rsidR="00443A96">
        <w:rPr>
          <w:rFonts w:cs="Arial"/>
          <w:b/>
          <w:lang w:val="sr-Cyrl-RS"/>
        </w:rPr>
        <w:t xml:space="preserve"> као пратећу документацију достави следеће:</w:t>
      </w:r>
    </w:p>
    <w:p w:rsidR="00443A96" w:rsidRDefault="003A206C" w:rsidP="00443A96">
      <w:pPr>
        <w:tabs>
          <w:tab w:val="right" w:pos="10255"/>
        </w:tabs>
        <w:rPr>
          <w:rFonts w:cs="Arial"/>
          <w:b/>
          <w:lang w:val="sr-Cyrl-RS"/>
        </w:rPr>
      </w:pPr>
      <w:r>
        <w:rPr>
          <w:rFonts w:cs="Arial"/>
          <w:b/>
          <w:lang w:val="sr-Cyrl-RS"/>
        </w:rPr>
        <w:t>- Приликом испоруке доставити мерне карте</w:t>
      </w:r>
      <w:r w:rsidR="00443A96">
        <w:rPr>
          <w:rFonts w:cs="Arial"/>
          <w:b/>
          <w:lang w:val="sr-Cyrl-RS"/>
        </w:rPr>
        <w:t>.</w:t>
      </w:r>
    </w:p>
    <w:p w:rsidR="00443A96" w:rsidRPr="00F10346" w:rsidRDefault="00443A96" w:rsidP="00443A96">
      <w:pPr>
        <w:pStyle w:val="KDParagraf"/>
        <w:spacing w:before="0"/>
        <w:rPr>
          <w:rFonts w:cs="Arial"/>
          <w:color w:val="00B0F0"/>
        </w:rPr>
      </w:pPr>
    </w:p>
    <w:p w:rsidR="00443A96" w:rsidRPr="00F10346" w:rsidRDefault="00443A96" w:rsidP="00443A96">
      <w:pPr>
        <w:spacing w:before="0"/>
        <w:rPr>
          <w:rFonts w:cs="Arial"/>
          <w:b/>
        </w:rPr>
      </w:pPr>
      <w:r w:rsidRPr="00F10346">
        <w:rPr>
          <w:rFonts w:cs="Arial"/>
          <w:b/>
        </w:rPr>
        <w:t>ГАРАНТНИ РОК</w:t>
      </w:r>
    </w:p>
    <w:p w:rsidR="00443A96" w:rsidRPr="00F10346" w:rsidRDefault="00443A96" w:rsidP="00443A96">
      <w:pPr>
        <w:spacing w:before="0"/>
        <w:jc w:val="center"/>
        <w:rPr>
          <w:rFonts w:cs="Arial"/>
        </w:rPr>
      </w:pPr>
      <w:proofErr w:type="gramStart"/>
      <w:r w:rsidRPr="00F10346">
        <w:rPr>
          <w:rFonts w:cs="Arial"/>
          <w:b/>
        </w:rPr>
        <w:t>Члан 8.</w:t>
      </w:r>
      <w:proofErr w:type="gramEnd"/>
    </w:p>
    <w:p w:rsidR="00443A96" w:rsidRPr="00F10346" w:rsidRDefault="00443A96" w:rsidP="00443A96">
      <w:pPr>
        <w:tabs>
          <w:tab w:val="left" w:pos="9090"/>
        </w:tabs>
        <w:rPr>
          <w:rFonts w:cs="Arial"/>
        </w:rPr>
      </w:pPr>
      <w:proofErr w:type="gramStart"/>
      <w:r w:rsidRPr="00F10346">
        <w:rPr>
          <w:rFonts w:cs="Arial"/>
        </w:rPr>
        <w:t>Гарантни рок за испоручена добра из члана 1, износи ______________ месеци од дана испоруке и потписивања Записника о квалитативном и квантитативном пријему добара.</w:t>
      </w:r>
      <w:proofErr w:type="gramEnd"/>
    </w:p>
    <w:p w:rsidR="003A206C" w:rsidRDefault="003A206C" w:rsidP="00443A96">
      <w:pPr>
        <w:tabs>
          <w:tab w:val="left" w:pos="9090"/>
        </w:tabs>
        <w:rPr>
          <w:rFonts w:cs="Arial"/>
          <w:lang w:val="sr-Cyrl-RS"/>
        </w:rPr>
      </w:pPr>
    </w:p>
    <w:p w:rsidR="003A206C" w:rsidRDefault="003A206C" w:rsidP="00443A96">
      <w:pPr>
        <w:tabs>
          <w:tab w:val="left" w:pos="9090"/>
        </w:tabs>
        <w:rPr>
          <w:rFonts w:cs="Arial"/>
          <w:lang w:val="sr-Cyrl-RS"/>
        </w:rPr>
      </w:pPr>
    </w:p>
    <w:p w:rsidR="00443A96" w:rsidRPr="00F10346" w:rsidRDefault="00443A96" w:rsidP="00443A96">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443A96" w:rsidRPr="00F10346" w:rsidRDefault="00443A96" w:rsidP="00443A96">
      <w:pPr>
        <w:tabs>
          <w:tab w:val="left" w:pos="9090"/>
        </w:tabs>
        <w:rPr>
          <w:rFonts w:cs="Arial"/>
        </w:rPr>
      </w:pPr>
      <w:proofErr w:type="gramStart"/>
      <w:r w:rsidRPr="00F10346">
        <w:rPr>
          <w:rFonts w:cs="Arial"/>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443A96" w:rsidRPr="00F10346" w:rsidRDefault="00443A96" w:rsidP="00443A96">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443A96" w:rsidRPr="00F10346" w:rsidRDefault="00443A96" w:rsidP="00443A96">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гарантни рок и износи _______________месеци од датума замене.</w:t>
      </w:r>
      <w:proofErr w:type="gramEnd"/>
    </w:p>
    <w:p w:rsidR="00443A96" w:rsidRPr="00F10346" w:rsidRDefault="00443A96" w:rsidP="00443A96">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443A96" w:rsidRPr="00F10346" w:rsidRDefault="00443A96" w:rsidP="00443A96">
      <w:pPr>
        <w:pStyle w:val="KDParagraf"/>
        <w:spacing w:before="0"/>
        <w:rPr>
          <w:rFonts w:cs="Arial"/>
          <w:color w:val="00B0F0"/>
          <w:lang w:val="sr-Cyrl-BA"/>
        </w:rPr>
      </w:pPr>
    </w:p>
    <w:p w:rsidR="00443A96" w:rsidRPr="00F10346" w:rsidRDefault="00443A96" w:rsidP="00443A96">
      <w:pPr>
        <w:spacing w:before="0"/>
        <w:rPr>
          <w:rFonts w:cs="Arial"/>
          <w:b/>
        </w:rPr>
      </w:pPr>
      <w:r w:rsidRPr="00F10346">
        <w:rPr>
          <w:rFonts w:cs="Arial"/>
          <w:b/>
        </w:rPr>
        <w:t>СРЕДСТВА ФИНАНСИЈСКОГ ОБЕЗБЕЂЕЊА</w:t>
      </w:r>
    </w:p>
    <w:p w:rsidR="00443A96" w:rsidRPr="00F10346" w:rsidRDefault="00443A96" w:rsidP="00443A96">
      <w:pPr>
        <w:pStyle w:val="KDParagraf"/>
        <w:spacing w:before="0"/>
        <w:rPr>
          <w:rFonts w:eastAsia="TimesNewRomanPSMT" w:cs="Arial"/>
          <w:color w:val="00B0F0"/>
        </w:rPr>
      </w:pPr>
    </w:p>
    <w:p w:rsidR="00443A96" w:rsidRPr="00F10346" w:rsidRDefault="00443A96" w:rsidP="00443A96">
      <w:pPr>
        <w:spacing w:before="0"/>
        <w:jc w:val="center"/>
        <w:rPr>
          <w:rFonts w:cs="Arial"/>
          <w:b/>
        </w:rPr>
      </w:pPr>
      <w:proofErr w:type="gramStart"/>
      <w:r>
        <w:rPr>
          <w:rFonts w:cs="Arial"/>
          <w:b/>
        </w:rPr>
        <w:t xml:space="preserve">Члан </w:t>
      </w:r>
      <w:r>
        <w:rPr>
          <w:rFonts w:cs="Arial"/>
          <w:b/>
          <w:lang w:val="sr-Cyrl-RS"/>
        </w:rPr>
        <w:t>9</w:t>
      </w:r>
      <w:r w:rsidRPr="00F10346">
        <w:rPr>
          <w:rFonts w:cs="Arial"/>
          <w:b/>
        </w:rPr>
        <w:t>.</w:t>
      </w:r>
      <w:proofErr w:type="gramEnd"/>
    </w:p>
    <w:p w:rsidR="00443A96" w:rsidRPr="00F10346" w:rsidRDefault="00443A96" w:rsidP="00443A96">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443A96" w:rsidRPr="00F10346" w:rsidRDefault="00443A96" w:rsidP="00443A96">
      <w:pPr>
        <w:spacing w:before="0"/>
        <w:rPr>
          <w:rFonts w:cs="Arial"/>
          <w:b/>
        </w:rPr>
      </w:pPr>
    </w:p>
    <w:p w:rsidR="00443A96" w:rsidRPr="00F10346" w:rsidRDefault="00443A96" w:rsidP="00443A96">
      <w:pPr>
        <w:spacing w:before="0"/>
        <w:rPr>
          <w:rFonts w:cs="Arial"/>
          <w:color w:val="00B0F0"/>
          <w:lang w:val="ru-RU"/>
        </w:rPr>
      </w:pPr>
    </w:p>
    <w:p w:rsidR="00443A96" w:rsidRPr="009E34CC" w:rsidRDefault="00443A96" w:rsidP="00443A96">
      <w:pPr>
        <w:spacing w:before="0"/>
        <w:rPr>
          <w:rFonts w:cs="Arial"/>
        </w:rPr>
      </w:pPr>
      <w:r w:rsidRPr="009E34CC">
        <w:rPr>
          <w:rFonts w:cs="Arial"/>
        </w:rPr>
        <w:t xml:space="preserve">Меница за добро извршење посла </w:t>
      </w:r>
    </w:p>
    <w:p w:rsidR="00443A96" w:rsidRPr="009E34CC" w:rsidRDefault="00443A96" w:rsidP="00443A96">
      <w:pPr>
        <w:spacing w:before="0"/>
        <w:rPr>
          <w:rFonts w:cs="Arial"/>
        </w:rPr>
      </w:pPr>
      <w:r w:rsidRPr="009E34CC">
        <w:rPr>
          <w:rFonts w:cs="Arial"/>
        </w:rPr>
        <w:t>Продавац је обавезан да Купцу достави:</w:t>
      </w:r>
    </w:p>
    <w:p w:rsidR="00443A96" w:rsidRPr="009E34CC" w:rsidRDefault="00443A96" w:rsidP="00443A96">
      <w:pPr>
        <w:pStyle w:val="ListParagraph"/>
        <w:numPr>
          <w:ilvl w:val="0"/>
          <w:numId w:val="30"/>
        </w:numPr>
        <w:spacing w:before="0" w:after="0"/>
        <w:rPr>
          <w:rFonts w:ascii="Arial" w:hAnsi="Arial" w:cs="Arial"/>
        </w:rPr>
      </w:pPr>
      <w:r w:rsidRPr="009E34CC">
        <w:rPr>
          <w:rFonts w:ascii="Arial" w:hAnsi="Arial" w:cs="Arial"/>
        </w:rPr>
        <w:t>Меницу која је:</w:t>
      </w:r>
    </w:p>
    <w:p w:rsidR="00443A96" w:rsidRPr="009E34CC" w:rsidRDefault="00443A96" w:rsidP="00443A96">
      <w:pPr>
        <w:numPr>
          <w:ilvl w:val="0"/>
          <w:numId w:val="14"/>
        </w:numPr>
        <w:ind w:left="1710"/>
        <w:rPr>
          <w:rFonts w:cs="Arial"/>
        </w:rPr>
      </w:pPr>
      <w:r w:rsidRPr="009E34C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43A96" w:rsidRPr="009E34CC" w:rsidRDefault="00443A96" w:rsidP="00443A96">
      <w:pPr>
        <w:numPr>
          <w:ilvl w:val="0"/>
          <w:numId w:val="14"/>
        </w:numPr>
        <w:ind w:left="1710"/>
        <w:rPr>
          <w:rFonts w:cs="Arial"/>
        </w:rPr>
      </w:pPr>
      <w:r w:rsidRPr="009E34C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E34CC">
        <w:rPr>
          <w:rFonts w:cs="Arial"/>
        </w:rPr>
        <w:t>“ бр</w:t>
      </w:r>
      <w:proofErr w:type="gramEnd"/>
      <w:r w:rsidRPr="009E34C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43A96" w:rsidRPr="009E34CC" w:rsidRDefault="00443A96" w:rsidP="00443A96">
      <w:pPr>
        <w:pStyle w:val="ListParagraph"/>
        <w:numPr>
          <w:ilvl w:val="0"/>
          <w:numId w:val="30"/>
        </w:numPr>
        <w:spacing w:before="0"/>
        <w:rPr>
          <w:rFonts w:ascii="Arial" w:hAnsi="Arial" w:cs="Arial"/>
        </w:rPr>
      </w:pPr>
      <w:r w:rsidRPr="009E34CC">
        <w:rPr>
          <w:rFonts w:ascii="Arial" w:hAnsi="Arial" w:cs="Arial"/>
        </w:rPr>
        <w:t xml:space="preserve">Менично писмо – овлашћење којим продавац овлашћује купца да може наплатити меницу  на износ од </w:t>
      </w:r>
      <w:r w:rsidRPr="009E34CC">
        <w:rPr>
          <w:rFonts w:ascii="Arial" w:hAnsi="Arial" w:cs="Arial"/>
          <w:lang w:val="sr-Cyrl-RS"/>
        </w:rPr>
        <w:t>10</w:t>
      </w:r>
      <w:r w:rsidRPr="009E34CC">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443A96" w:rsidRPr="009E34CC" w:rsidRDefault="00443A96" w:rsidP="00443A96">
      <w:pPr>
        <w:pStyle w:val="ListParagraph"/>
        <w:numPr>
          <w:ilvl w:val="0"/>
          <w:numId w:val="30"/>
        </w:numPr>
        <w:spacing w:before="0"/>
        <w:rPr>
          <w:rFonts w:ascii="Arial" w:hAnsi="Arial" w:cs="Arial"/>
        </w:rPr>
      </w:pPr>
      <w:r w:rsidRPr="009E34CC">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43A96" w:rsidRPr="009E34CC" w:rsidRDefault="00443A96" w:rsidP="00443A96">
      <w:pPr>
        <w:pStyle w:val="ListParagraph"/>
        <w:numPr>
          <w:ilvl w:val="0"/>
          <w:numId w:val="30"/>
        </w:numPr>
        <w:spacing w:before="0"/>
        <w:rPr>
          <w:rFonts w:ascii="Arial" w:hAnsi="Arial" w:cs="Arial"/>
        </w:rPr>
      </w:pPr>
      <w:r w:rsidRPr="009E34CC">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43A96" w:rsidRPr="009E34CC" w:rsidRDefault="00443A96" w:rsidP="00443A96">
      <w:pPr>
        <w:pStyle w:val="ListParagraph"/>
        <w:numPr>
          <w:ilvl w:val="0"/>
          <w:numId w:val="30"/>
        </w:numPr>
        <w:spacing w:before="0"/>
        <w:rPr>
          <w:rFonts w:ascii="Arial" w:hAnsi="Arial" w:cs="Arial"/>
        </w:rPr>
      </w:pPr>
      <w:proofErr w:type="gramStart"/>
      <w:r w:rsidRPr="009E34CC">
        <w:rPr>
          <w:rFonts w:ascii="Arial" w:hAnsi="Arial" w:cs="Arial"/>
        </w:rPr>
        <w:lastRenderedPageBreak/>
        <w:t>фотокопију</w:t>
      </w:r>
      <w:proofErr w:type="gramEnd"/>
      <w:r w:rsidRPr="009E34CC">
        <w:rPr>
          <w:rFonts w:ascii="Arial" w:hAnsi="Arial" w:cs="Arial"/>
        </w:rPr>
        <w:t xml:space="preserve"> ОП обрасца.</w:t>
      </w:r>
    </w:p>
    <w:p w:rsidR="00443A96" w:rsidRPr="009E34CC" w:rsidRDefault="00443A96" w:rsidP="00443A96">
      <w:pPr>
        <w:pStyle w:val="ListParagraph"/>
        <w:numPr>
          <w:ilvl w:val="0"/>
          <w:numId w:val="30"/>
        </w:numPr>
        <w:spacing w:before="0"/>
        <w:rPr>
          <w:rFonts w:ascii="Arial" w:hAnsi="Arial" w:cs="Arial"/>
        </w:rPr>
      </w:pPr>
      <w:r w:rsidRPr="009E34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43A96" w:rsidRPr="009E34CC" w:rsidRDefault="00443A96" w:rsidP="00443A96">
      <w:pPr>
        <w:spacing w:before="0"/>
        <w:rPr>
          <w:rFonts w:cs="Arial"/>
        </w:rPr>
      </w:pPr>
      <w:proofErr w:type="gramStart"/>
      <w:r w:rsidRPr="009E34CC">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9E34CC">
        <w:rPr>
          <w:rFonts w:cs="Arial"/>
        </w:rPr>
        <w:t xml:space="preserve"> </w:t>
      </w:r>
    </w:p>
    <w:p w:rsidR="00443A96" w:rsidRPr="009E34CC" w:rsidRDefault="00443A96" w:rsidP="00443A96">
      <w:pPr>
        <w:pStyle w:val="KDParagraf"/>
        <w:spacing w:before="0"/>
        <w:rPr>
          <w:rFonts w:eastAsia="TimesNewRomanPSMT" w:cs="Arial"/>
        </w:rPr>
      </w:pPr>
    </w:p>
    <w:p w:rsidR="00443A96" w:rsidRPr="009E34CC" w:rsidRDefault="00443A96" w:rsidP="00443A96">
      <w:pPr>
        <w:tabs>
          <w:tab w:val="left" w:pos="9090"/>
        </w:tabs>
        <w:jc w:val="center"/>
        <w:rPr>
          <w:rFonts w:cs="Arial"/>
          <w:b/>
        </w:rPr>
      </w:pPr>
      <w:proofErr w:type="gramStart"/>
      <w:r w:rsidRPr="009E34CC">
        <w:rPr>
          <w:rFonts w:cs="Arial"/>
          <w:b/>
        </w:rPr>
        <w:t>Члан 1</w:t>
      </w:r>
      <w:r w:rsidRPr="009E34CC">
        <w:rPr>
          <w:rFonts w:cs="Arial"/>
          <w:b/>
          <w:lang w:val="sr-Cyrl-RS"/>
        </w:rPr>
        <w:t>0</w:t>
      </w:r>
      <w:r w:rsidRPr="009E34CC">
        <w:rPr>
          <w:rFonts w:cs="Arial"/>
          <w:b/>
        </w:rPr>
        <w:t>.</w:t>
      </w:r>
      <w:proofErr w:type="gramEnd"/>
    </w:p>
    <w:p w:rsidR="00443A96" w:rsidRPr="009E34CC" w:rsidRDefault="00443A96" w:rsidP="00443A96">
      <w:pPr>
        <w:pStyle w:val="KDParagraf"/>
        <w:spacing w:before="0"/>
        <w:rPr>
          <w:rFonts w:cs="Arial"/>
        </w:rPr>
      </w:pPr>
      <w:proofErr w:type="gramStart"/>
      <w:r w:rsidRPr="009E34CC">
        <w:rPr>
          <w:rFonts w:cs="Arial"/>
        </w:rPr>
        <w:t xml:space="preserve">Достављање средстава финансијског обезбеђења из члана </w:t>
      </w:r>
      <w:r w:rsidRPr="009E34CC">
        <w:rPr>
          <w:rFonts w:cs="Arial"/>
          <w:lang w:val="sr-Cyrl-RS"/>
        </w:rPr>
        <w:t>9</w:t>
      </w:r>
      <w:r w:rsidRPr="009E34CC">
        <w:rPr>
          <w:rFonts w:cs="Arial"/>
        </w:rPr>
        <w:t>.</w:t>
      </w:r>
      <w:proofErr w:type="gramEnd"/>
      <w:r w:rsidRPr="009E34CC">
        <w:rPr>
          <w:rFonts w:cs="Arial"/>
        </w:rPr>
        <w:t xml:space="preserve"> </w:t>
      </w:r>
      <w:proofErr w:type="gramStart"/>
      <w:r w:rsidRPr="009E34CC">
        <w:rPr>
          <w:rFonts w:cs="Arial"/>
        </w:rPr>
        <w:t>представља</w:t>
      </w:r>
      <w:proofErr w:type="gramEnd"/>
      <w:r w:rsidRPr="009E34CC">
        <w:rPr>
          <w:rFonts w:cs="Arial"/>
        </w:rPr>
        <w:t xml:space="preserve"> одложни услов, тако да правно дејство овог уговора не настаје док се одложни услов не испуни.</w:t>
      </w:r>
    </w:p>
    <w:p w:rsidR="00443A96" w:rsidRPr="009E34CC" w:rsidRDefault="00443A96" w:rsidP="00443A96">
      <w:pPr>
        <w:pStyle w:val="KDParagraf"/>
        <w:spacing w:before="0"/>
        <w:rPr>
          <w:rFonts w:cs="Arial"/>
        </w:rPr>
      </w:pPr>
      <w:proofErr w:type="gramStart"/>
      <w:r w:rsidRPr="009E34CC">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roofErr w:type="gramEnd"/>
    </w:p>
    <w:p w:rsidR="00443A96" w:rsidRPr="009E34CC" w:rsidRDefault="00443A96" w:rsidP="00443A96">
      <w:pPr>
        <w:pStyle w:val="KDParagraf"/>
        <w:spacing w:before="0"/>
        <w:rPr>
          <w:rFonts w:cs="Arial"/>
        </w:rPr>
      </w:pPr>
    </w:p>
    <w:p w:rsidR="00443A96" w:rsidRPr="00F10346" w:rsidRDefault="00443A96" w:rsidP="00443A96">
      <w:pPr>
        <w:pStyle w:val="KDParagraf"/>
        <w:spacing w:before="0"/>
        <w:rPr>
          <w:rFonts w:cs="Arial"/>
          <w:color w:val="00B0F0"/>
        </w:rPr>
      </w:pPr>
    </w:p>
    <w:p w:rsidR="00443A96" w:rsidRPr="00F10346" w:rsidRDefault="00443A96" w:rsidP="00443A96">
      <w:pPr>
        <w:spacing w:before="0"/>
        <w:rPr>
          <w:rFonts w:cs="Arial"/>
          <w:b/>
        </w:rPr>
      </w:pPr>
      <w:r w:rsidRPr="00F10346">
        <w:rPr>
          <w:rFonts w:cs="Arial"/>
          <w:b/>
        </w:rPr>
        <w:t>УГОВОРНА КАЗНА ЗБОГ ЗАКАШЊЕЊА У ИСПОРУЦИ</w:t>
      </w:r>
    </w:p>
    <w:p w:rsidR="00443A96" w:rsidRPr="00F10346" w:rsidRDefault="00443A96" w:rsidP="00443A96">
      <w:pPr>
        <w:spacing w:before="0"/>
        <w:jc w:val="center"/>
        <w:rPr>
          <w:rFonts w:cs="Arial"/>
          <w:b/>
        </w:rPr>
      </w:pPr>
      <w:proofErr w:type="gramStart"/>
      <w:r w:rsidRPr="00F10346">
        <w:rPr>
          <w:rFonts w:cs="Arial"/>
          <w:b/>
        </w:rPr>
        <w:t>Члан 1</w:t>
      </w:r>
      <w:r>
        <w:rPr>
          <w:rFonts w:cs="Arial"/>
          <w:b/>
          <w:lang w:val="sr-Cyrl-RS"/>
        </w:rPr>
        <w:t>1</w:t>
      </w:r>
      <w:r w:rsidRPr="00F10346">
        <w:rPr>
          <w:rFonts w:cs="Arial"/>
          <w:b/>
        </w:rPr>
        <w:t>.</w:t>
      </w:r>
      <w:proofErr w:type="gramEnd"/>
    </w:p>
    <w:p w:rsidR="00443A96" w:rsidRPr="008628E1" w:rsidRDefault="00443A96" w:rsidP="00443A96">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443A96" w:rsidRPr="008628E1" w:rsidRDefault="00443A96" w:rsidP="00443A96">
      <w:pPr>
        <w:tabs>
          <w:tab w:val="left" w:pos="9090"/>
        </w:tabs>
        <w:rPr>
          <w:rFonts w:cs="Arial"/>
        </w:rPr>
      </w:pPr>
      <w:proofErr w:type="gramStart"/>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proofErr w:type="gramEnd"/>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443A96" w:rsidRPr="008628E1" w:rsidRDefault="00443A96" w:rsidP="00443A96">
      <w:pPr>
        <w:tabs>
          <w:tab w:val="left" w:pos="9090"/>
        </w:tabs>
        <w:rPr>
          <w:rFonts w:cs="Arial"/>
        </w:rPr>
      </w:pPr>
      <w:proofErr w:type="gramStart"/>
      <w:r w:rsidRPr="008628E1">
        <w:rPr>
          <w:rFonts w:cs="Arial"/>
          <w:bCs/>
        </w:rPr>
        <w:t>Плаћање уговорне казне</w:t>
      </w:r>
      <w:r w:rsidRPr="008628E1">
        <w:rPr>
          <w:rFonts w:cs="Arial"/>
        </w:rPr>
        <w:t>, из става 1.</w:t>
      </w:r>
      <w:proofErr w:type="gramEnd"/>
      <w:r w:rsidRPr="008628E1">
        <w:rPr>
          <w:rFonts w:cs="Arial"/>
        </w:rPr>
        <w:t xml:space="preserve"> </w:t>
      </w:r>
      <w:proofErr w:type="gramStart"/>
      <w:r w:rsidRPr="008628E1">
        <w:rPr>
          <w:rFonts w:cs="Arial"/>
        </w:rPr>
        <w:t>овог</w:t>
      </w:r>
      <w:proofErr w:type="gramEnd"/>
      <w:r w:rsidRPr="008628E1">
        <w:rPr>
          <w:rFonts w:cs="Arial"/>
        </w:rPr>
        <w:t xml:space="preserve">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443A96" w:rsidRPr="00F10346" w:rsidRDefault="00443A96" w:rsidP="00443A96">
      <w:pPr>
        <w:tabs>
          <w:tab w:val="left" w:pos="9090"/>
        </w:tabs>
        <w:rPr>
          <w:rFonts w:cs="Arial"/>
          <w:b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443A96" w:rsidRPr="00F10346" w:rsidRDefault="00443A96" w:rsidP="00443A96">
      <w:pPr>
        <w:pStyle w:val="KDParagraf"/>
        <w:spacing w:before="0"/>
        <w:rPr>
          <w:rFonts w:cs="Arial"/>
        </w:rPr>
      </w:pPr>
    </w:p>
    <w:p w:rsidR="00443A96" w:rsidRPr="00F10346" w:rsidRDefault="00443A96" w:rsidP="00443A96">
      <w:pPr>
        <w:autoSpaceDE w:val="0"/>
        <w:autoSpaceDN w:val="0"/>
        <w:adjustRightInd w:val="0"/>
        <w:spacing w:before="0"/>
        <w:rPr>
          <w:rFonts w:cs="Arial"/>
          <w:b/>
        </w:rPr>
      </w:pPr>
      <w:r w:rsidRPr="00F10346">
        <w:rPr>
          <w:rFonts w:cs="Arial"/>
          <w:b/>
        </w:rPr>
        <w:t xml:space="preserve">ВИША СИЛА </w:t>
      </w:r>
    </w:p>
    <w:p w:rsidR="00443A96" w:rsidRPr="00F10346" w:rsidRDefault="00443A96" w:rsidP="00443A96">
      <w:pPr>
        <w:autoSpaceDE w:val="0"/>
        <w:autoSpaceDN w:val="0"/>
        <w:adjustRightInd w:val="0"/>
        <w:spacing w:before="0"/>
        <w:jc w:val="center"/>
        <w:rPr>
          <w:rFonts w:cs="Arial"/>
          <w:b/>
        </w:rPr>
      </w:pPr>
      <w:proofErr w:type="gramStart"/>
      <w:r w:rsidRPr="00F10346">
        <w:rPr>
          <w:rFonts w:cs="Arial"/>
          <w:b/>
        </w:rPr>
        <w:t>Члан 1</w:t>
      </w:r>
      <w:r>
        <w:rPr>
          <w:rFonts w:cs="Arial"/>
          <w:b/>
          <w:lang w:val="sr-Cyrl-RS"/>
        </w:rPr>
        <w:t>2</w:t>
      </w:r>
      <w:r w:rsidRPr="00F10346">
        <w:rPr>
          <w:rFonts w:cs="Arial"/>
          <w:b/>
        </w:rPr>
        <w:t>.</w:t>
      </w:r>
      <w:proofErr w:type="gramEnd"/>
    </w:p>
    <w:p w:rsidR="00443A96" w:rsidRPr="00F10346" w:rsidRDefault="00443A96" w:rsidP="00443A96">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443A96" w:rsidRPr="00F10346" w:rsidRDefault="00443A96" w:rsidP="00443A96">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443A96" w:rsidRPr="00F10346" w:rsidRDefault="00443A96" w:rsidP="00443A96">
      <w:pPr>
        <w:tabs>
          <w:tab w:val="left" w:pos="1512"/>
          <w:tab w:val="left" w:pos="9090"/>
        </w:tabs>
        <w:rPr>
          <w:rFonts w:cs="Arial"/>
        </w:rPr>
      </w:pPr>
      <w:r w:rsidRPr="00F10346">
        <w:rPr>
          <w:rFonts w:cs="Arial"/>
        </w:rPr>
        <w:lastRenderedPageBreak/>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443A96" w:rsidRPr="00F10346" w:rsidRDefault="00443A96" w:rsidP="00443A96">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443A96" w:rsidRPr="00F10346" w:rsidRDefault="00443A96" w:rsidP="00443A96">
      <w:pPr>
        <w:pStyle w:val="KDParagraf"/>
        <w:spacing w:before="0"/>
        <w:rPr>
          <w:rFonts w:cs="Arial"/>
          <w:b/>
        </w:rPr>
      </w:pPr>
    </w:p>
    <w:p w:rsidR="00443A96" w:rsidRPr="00F10346" w:rsidRDefault="00443A96" w:rsidP="00443A96">
      <w:pPr>
        <w:spacing w:before="0"/>
        <w:rPr>
          <w:rFonts w:cs="Arial"/>
          <w:b/>
        </w:rPr>
      </w:pPr>
      <w:r w:rsidRPr="00F10346">
        <w:rPr>
          <w:rFonts w:cs="Arial"/>
          <w:b/>
        </w:rPr>
        <w:t>РАСКИД УГОВОРА</w:t>
      </w:r>
    </w:p>
    <w:p w:rsidR="00443A96" w:rsidRPr="00F10346" w:rsidRDefault="00443A96" w:rsidP="00443A96">
      <w:pPr>
        <w:spacing w:before="0"/>
        <w:jc w:val="center"/>
        <w:rPr>
          <w:rFonts w:cs="Arial"/>
        </w:rPr>
      </w:pPr>
      <w:proofErr w:type="gramStart"/>
      <w:r w:rsidRPr="00F10346">
        <w:rPr>
          <w:rFonts w:cs="Arial"/>
          <w:b/>
        </w:rPr>
        <w:t>Члан 1</w:t>
      </w:r>
      <w:r>
        <w:rPr>
          <w:rFonts w:cs="Arial"/>
          <w:b/>
          <w:lang w:val="sr-Cyrl-RS"/>
        </w:rPr>
        <w:t>3</w:t>
      </w:r>
      <w:r w:rsidRPr="00F10346">
        <w:rPr>
          <w:rFonts w:cs="Arial"/>
          <w:b/>
        </w:rPr>
        <w:t>.</w:t>
      </w:r>
      <w:proofErr w:type="gramEnd"/>
    </w:p>
    <w:p w:rsidR="00443A96" w:rsidRPr="00F10346" w:rsidRDefault="00443A96" w:rsidP="00443A96">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443A96" w:rsidRPr="00F10346" w:rsidRDefault="00443A96" w:rsidP="00443A96">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443A96" w:rsidRPr="00F10346" w:rsidRDefault="00443A96" w:rsidP="00443A96">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443A96" w:rsidRDefault="00443A96" w:rsidP="00443A96">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43A96" w:rsidRDefault="00443A96" w:rsidP="00443A96">
      <w:pPr>
        <w:spacing w:before="0"/>
        <w:jc w:val="center"/>
        <w:rPr>
          <w:rFonts w:cs="Arial"/>
          <w:b/>
        </w:rPr>
      </w:pPr>
    </w:p>
    <w:p w:rsidR="00443A96" w:rsidRPr="00F10346" w:rsidRDefault="00443A96" w:rsidP="00443A96">
      <w:pPr>
        <w:spacing w:before="0"/>
        <w:jc w:val="center"/>
        <w:rPr>
          <w:rFonts w:cs="Arial"/>
          <w:b/>
        </w:rPr>
      </w:pPr>
      <w:proofErr w:type="gramStart"/>
      <w:r w:rsidRPr="00F10346">
        <w:rPr>
          <w:rFonts w:cs="Arial"/>
          <w:b/>
        </w:rPr>
        <w:t>Члан 1</w:t>
      </w:r>
      <w:r>
        <w:rPr>
          <w:rFonts w:cs="Arial"/>
          <w:b/>
          <w:lang w:val="sr-Cyrl-RS"/>
        </w:rPr>
        <w:t>4</w:t>
      </w:r>
      <w:r w:rsidRPr="00F10346">
        <w:rPr>
          <w:rFonts w:cs="Arial"/>
          <w:b/>
        </w:rPr>
        <w:t>.</w:t>
      </w:r>
      <w:proofErr w:type="gramEnd"/>
    </w:p>
    <w:p w:rsidR="00443A96" w:rsidRPr="00F10346" w:rsidRDefault="00443A96" w:rsidP="00443A96">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443A96" w:rsidRPr="00F10346" w:rsidRDefault="00443A96" w:rsidP="00443A96">
      <w:pPr>
        <w:pStyle w:val="KDParagraf"/>
        <w:spacing w:before="0"/>
        <w:rPr>
          <w:rFonts w:eastAsia="Calibri" w:cs="Arial"/>
          <w:noProof/>
          <w:color w:val="00B0F0"/>
        </w:rPr>
      </w:pPr>
    </w:p>
    <w:p w:rsidR="00443A96" w:rsidRPr="00F10346" w:rsidRDefault="00443A96" w:rsidP="00443A96">
      <w:pPr>
        <w:spacing w:before="0"/>
        <w:jc w:val="center"/>
        <w:rPr>
          <w:rFonts w:cs="Arial"/>
          <w:b/>
        </w:rPr>
      </w:pPr>
      <w:proofErr w:type="gramStart"/>
      <w:r w:rsidRPr="00F10346">
        <w:rPr>
          <w:rFonts w:cs="Arial"/>
          <w:b/>
        </w:rPr>
        <w:t>Члан 1</w:t>
      </w:r>
      <w:r>
        <w:rPr>
          <w:rFonts w:cs="Arial"/>
          <w:b/>
          <w:lang w:val="sr-Cyrl-RS"/>
        </w:rPr>
        <w:t>5</w:t>
      </w:r>
      <w:r w:rsidRPr="00F10346">
        <w:rPr>
          <w:rFonts w:cs="Arial"/>
          <w:b/>
        </w:rPr>
        <w:t>.</w:t>
      </w:r>
      <w:proofErr w:type="gramEnd"/>
    </w:p>
    <w:p w:rsidR="00443A96" w:rsidRPr="00F10346" w:rsidRDefault="00443A96" w:rsidP="00443A96">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443A96" w:rsidRPr="00F10346" w:rsidRDefault="00443A96" w:rsidP="00443A96">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443A96" w:rsidRPr="00F10346" w:rsidRDefault="00443A96" w:rsidP="00443A96">
      <w:pPr>
        <w:pStyle w:val="KDParagraf"/>
        <w:spacing w:before="0"/>
        <w:rPr>
          <w:rFonts w:eastAsia="Calibri" w:cs="Arial"/>
          <w:noProof/>
          <w:color w:val="00B0F0"/>
        </w:rPr>
      </w:pPr>
    </w:p>
    <w:p w:rsidR="00443A96" w:rsidRPr="00F10346" w:rsidRDefault="00443A96" w:rsidP="00443A96">
      <w:pPr>
        <w:spacing w:before="0"/>
        <w:jc w:val="center"/>
        <w:rPr>
          <w:rFonts w:cs="Arial"/>
          <w:b/>
        </w:rPr>
      </w:pPr>
      <w:proofErr w:type="gramStart"/>
      <w:r w:rsidRPr="00F10346">
        <w:rPr>
          <w:rFonts w:cs="Arial"/>
          <w:b/>
        </w:rPr>
        <w:t>Члан 1</w:t>
      </w:r>
      <w:r>
        <w:rPr>
          <w:rFonts w:cs="Arial"/>
          <w:b/>
          <w:lang w:val="sr-Cyrl-RS"/>
        </w:rPr>
        <w:t>6</w:t>
      </w:r>
      <w:r w:rsidRPr="00F10346">
        <w:rPr>
          <w:rFonts w:cs="Arial"/>
          <w:b/>
        </w:rPr>
        <w:t>.</w:t>
      </w:r>
      <w:proofErr w:type="gramEnd"/>
    </w:p>
    <w:p w:rsidR="00443A96" w:rsidRPr="00F10346" w:rsidRDefault="00443A96" w:rsidP="00443A96">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443A96" w:rsidRPr="00F10346" w:rsidRDefault="00443A96" w:rsidP="00443A96">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43A96" w:rsidRPr="00F10346" w:rsidRDefault="00443A96" w:rsidP="00443A96">
      <w:pPr>
        <w:tabs>
          <w:tab w:val="left" w:pos="9090"/>
        </w:tabs>
        <w:rPr>
          <w:rFonts w:cs="Arial"/>
          <w:smallCaps/>
        </w:rPr>
      </w:pPr>
    </w:p>
    <w:p w:rsidR="00443A96" w:rsidRPr="00F10346" w:rsidRDefault="00443A96" w:rsidP="00443A96">
      <w:pPr>
        <w:spacing w:before="0"/>
        <w:jc w:val="center"/>
        <w:rPr>
          <w:rFonts w:cs="Arial"/>
          <w:b/>
        </w:rPr>
      </w:pPr>
      <w:proofErr w:type="gramStart"/>
      <w:r w:rsidRPr="00F10346">
        <w:rPr>
          <w:rFonts w:cs="Arial"/>
          <w:b/>
        </w:rPr>
        <w:t xml:space="preserve">Члан </w:t>
      </w:r>
      <w:r>
        <w:rPr>
          <w:rFonts w:cs="Arial"/>
          <w:b/>
        </w:rPr>
        <w:t>1</w:t>
      </w:r>
      <w:r>
        <w:rPr>
          <w:rFonts w:cs="Arial"/>
          <w:b/>
          <w:lang w:val="sr-Cyrl-RS"/>
        </w:rPr>
        <w:t>7</w:t>
      </w:r>
      <w:r w:rsidRPr="00F10346">
        <w:rPr>
          <w:rFonts w:cs="Arial"/>
          <w:b/>
        </w:rPr>
        <w:t>.</w:t>
      </w:r>
      <w:proofErr w:type="gramEnd"/>
    </w:p>
    <w:p w:rsidR="00443A96" w:rsidRPr="00F10346" w:rsidRDefault="00443A96" w:rsidP="00443A96">
      <w:pPr>
        <w:pStyle w:val="KDParagraf"/>
        <w:spacing w:before="0"/>
        <w:rPr>
          <w:rFonts w:eastAsia="Calibri" w:cs="Arial"/>
          <w:noProof/>
          <w:lang w:val="ru-RU"/>
        </w:rPr>
      </w:pPr>
      <w:proofErr w:type="gramStart"/>
      <w:r w:rsidRPr="00F10346">
        <w:rPr>
          <w:rFonts w:eastAsia="Calibri" w:cs="Arial"/>
          <w:noProof/>
        </w:rPr>
        <w:lastRenderedPageBreak/>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443A96" w:rsidRPr="00F10346" w:rsidRDefault="00443A96" w:rsidP="00443A96">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443A96" w:rsidRPr="00F10346" w:rsidRDefault="00443A96" w:rsidP="00443A96">
      <w:pPr>
        <w:pStyle w:val="KDParagraf"/>
        <w:spacing w:before="0"/>
        <w:rPr>
          <w:rFonts w:cs="Arial"/>
          <w:b/>
          <w:lang w:val="sr-Cyrl-BA"/>
        </w:rPr>
      </w:pPr>
    </w:p>
    <w:p w:rsidR="00443A96" w:rsidRPr="00F10346" w:rsidRDefault="00443A96" w:rsidP="00443A96">
      <w:pPr>
        <w:pStyle w:val="KDParagraf"/>
        <w:spacing w:before="0"/>
        <w:rPr>
          <w:rFonts w:cs="Arial"/>
          <w:b/>
          <w:lang w:val="sr-Cyrl-BA"/>
        </w:rPr>
      </w:pPr>
      <w:r w:rsidRPr="00F10346">
        <w:rPr>
          <w:rFonts w:cs="Arial"/>
          <w:b/>
          <w:lang w:val="sr-Cyrl-BA"/>
        </w:rPr>
        <w:t xml:space="preserve"> ВАЖНОСТ УГОВОРА</w:t>
      </w:r>
    </w:p>
    <w:p w:rsidR="00443A96" w:rsidRPr="00F10346" w:rsidRDefault="00443A96" w:rsidP="00443A96">
      <w:pPr>
        <w:spacing w:before="0"/>
        <w:jc w:val="center"/>
        <w:rPr>
          <w:rFonts w:cs="Arial"/>
          <w:b/>
        </w:rPr>
      </w:pPr>
      <w:proofErr w:type="gramStart"/>
      <w:r>
        <w:rPr>
          <w:rFonts w:cs="Arial"/>
          <w:b/>
        </w:rPr>
        <w:t xml:space="preserve">Члан </w:t>
      </w:r>
      <w:r>
        <w:rPr>
          <w:rFonts w:cs="Arial"/>
          <w:b/>
          <w:lang w:val="sr-Cyrl-RS"/>
        </w:rPr>
        <w:t>18</w:t>
      </w:r>
      <w:r w:rsidRPr="00F10346">
        <w:rPr>
          <w:rFonts w:cs="Arial"/>
          <w:b/>
        </w:rPr>
        <w:t>.</w:t>
      </w:r>
      <w:proofErr w:type="gramEnd"/>
    </w:p>
    <w:p w:rsidR="00443A96" w:rsidRPr="00F10346" w:rsidRDefault="00443A96" w:rsidP="00443A96">
      <w:pPr>
        <w:pStyle w:val="KDParagraf"/>
        <w:spacing w:before="0"/>
        <w:rPr>
          <w:rFonts w:eastAsia="Calibri" w:cs="Arial"/>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443A96" w:rsidRPr="00E45EB8" w:rsidRDefault="00443A96" w:rsidP="00443A96">
      <w:pPr>
        <w:rPr>
          <w:rFonts w:cs="Arial"/>
          <w:spacing w:val="2"/>
        </w:rPr>
      </w:pPr>
      <w:r w:rsidRPr="00E45EB8">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Pr="00E45EB8">
        <w:rPr>
          <w:rFonts w:cs="Arial"/>
          <w:spacing w:val="2"/>
          <w:lang w:val="sr-Cyrl-RS"/>
        </w:rPr>
        <w:t>8</w:t>
      </w:r>
      <w:r w:rsidRPr="00E45EB8">
        <w:rPr>
          <w:rFonts w:cs="Arial"/>
          <w:spacing w:val="2"/>
        </w:rPr>
        <w:t xml:space="preserve"> месеци од дана закључења Уговора, а што не утиче на одредбе о гарантном року и обавезама из гарантног рока.</w:t>
      </w:r>
    </w:p>
    <w:p w:rsidR="00443A96" w:rsidRPr="00E45EB8" w:rsidRDefault="00443A96" w:rsidP="00443A96">
      <w:pPr>
        <w:pStyle w:val="KDParagraf"/>
        <w:spacing w:before="0"/>
        <w:rPr>
          <w:rFonts w:eastAsia="Calibri" w:cs="Arial"/>
        </w:rPr>
      </w:pPr>
    </w:p>
    <w:p w:rsidR="00443A96" w:rsidRPr="00F10346" w:rsidRDefault="00443A96" w:rsidP="00443A96">
      <w:pPr>
        <w:spacing w:before="0"/>
        <w:rPr>
          <w:rFonts w:cs="Arial"/>
          <w:b/>
        </w:rPr>
      </w:pPr>
      <w:r w:rsidRPr="00F10346">
        <w:rPr>
          <w:rFonts w:cs="Arial"/>
          <w:b/>
        </w:rPr>
        <w:t xml:space="preserve">   ИЗМЕНЕ ТОКОМ ТРАЈАЊА УГОВОРА</w:t>
      </w:r>
    </w:p>
    <w:p w:rsidR="00443A96" w:rsidRPr="00F10346" w:rsidRDefault="00443A96" w:rsidP="00443A96">
      <w:pPr>
        <w:pStyle w:val="KDParagraf"/>
        <w:spacing w:before="0"/>
        <w:rPr>
          <w:rFonts w:cs="Arial"/>
          <w:color w:val="00B0F0"/>
        </w:rPr>
      </w:pPr>
    </w:p>
    <w:p w:rsidR="00443A96" w:rsidRPr="00F10346" w:rsidRDefault="00443A96" w:rsidP="00443A96">
      <w:pPr>
        <w:spacing w:before="0"/>
        <w:jc w:val="center"/>
        <w:rPr>
          <w:rFonts w:cs="Arial"/>
          <w:b/>
        </w:rPr>
      </w:pPr>
      <w:proofErr w:type="gramStart"/>
      <w:r>
        <w:rPr>
          <w:rFonts w:cs="Arial"/>
          <w:b/>
        </w:rPr>
        <w:t xml:space="preserve">Члан </w:t>
      </w:r>
      <w:r>
        <w:rPr>
          <w:rFonts w:cs="Arial"/>
          <w:b/>
          <w:lang w:val="sr-Cyrl-RS"/>
        </w:rPr>
        <w:t>19</w:t>
      </w:r>
      <w:r w:rsidRPr="00F10346">
        <w:rPr>
          <w:rFonts w:cs="Arial"/>
          <w:b/>
        </w:rPr>
        <w:t>.</w:t>
      </w:r>
      <w:proofErr w:type="gramEnd"/>
    </w:p>
    <w:p w:rsidR="00443A96" w:rsidRPr="00F10346" w:rsidRDefault="00443A96" w:rsidP="00443A96">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443A96" w:rsidRPr="00F10346" w:rsidRDefault="00443A96" w:rsidP="00443A96">
      <w:pPr>
        <w:spacing w:before="0"/>
        <w:jc w:val="center"/>
        <w:rPr>
          <w:rFonts w:cs="Arial"/>
          <w:b/>
        </w:rPr>
      </w:pPr>
    </w:p>
    <w:p w:rsidR="00443A96" w:rsidRPr="00F10346" w:rsidRDefault="00443A96" w:rsidP="00443A96">
      <w:pPr>
        <w:pStyle w:val="KDParagraf"/>
        <w:spacing w:before="0"/>
        <w:rPr>
          <w:rFonts w:cs="Arial"/>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443A96" w:rsidRPr="00F10346" w:rsidRDefault="00443A96" w:rsidP="00443A96">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443A96" w:rsidRPr="00F10346" w:rsidRDefault="00443A96" w:rsidP="00443A96">
      <w:pPr>
        <w:pStyle w:val="KDParagraf"/>
        <w:spacing w:before="0"/>
        <w:rPr>
          <w:rFonts w:cs="Arial"/>
          <w:color w:val="00B0F0"/>
        </w:rPr>
      </w:pPr>
    </w:p>
    <w:p w:rsidR="00443A96" w:rsidRPr="00F10346" w:rsidRDefault="00443A96" w:rsidP="00443A96">
      <w:pPr>
        <w:spacing w:before="0"/>
        <w:rPr>
          <w:rFonts w:cs="Arial"/>
          <w:b/>
        </w:rPr>
      </w:pPr>
      <w:r w:rsidRPr="00F10346">
        <w:rPr>
          <w:rFonts w:cs="Arial"/>
          <w:b/>
        </w:rPr>
        <w:t>ЗАВРШНЕ ОДРЕДБЕ</w:t>
      </w:r>
    </w:p>
    <w:p w:rsidR="00443A96" w:rsidRPr="00F10346" w:rsidRDefault="00443A96" w:rsidP="00443A96">
      <w:pPr>
        <w:spacing w:before="0"/>
        <w:jc w:val="center"/>
        <w:rPr>
          <w:rFonts w:cs="Arial"/>
        </w:rPr>
      </w:pPr>
      <w:proofErr w:type="gramStart"/>
      <w:r w:rsidRPr="00F10346">
        <w:rPr>
          <w:rFonts w:cs="Arial"/>
          <w:b/>
        </w:rPr>
        <w:t>Члан 2</w:t>
      </w:r>
      <w:r>
        <w:rPr>
          <w:rFonts w:cs="Arial"/>
          <w:b/>
          <w:lang w:val="sr-Cyrl-RS"/>
        </w:rPr>
        <w:t>0</w:t>
      </w:r>
      <w:r w:rsidRPr="00F10346">
        <w:rPr>
          <w:rFonts w:cs="Arial"/>
          <w:b/>
        </w:rPr>
        <w:t>.</w:t>
      </w:r>
      <w:proofErr w:type="gramEnd"/>
    </w:p>
    <w:p w:rsidR="00443A96" w:rsidRPr="00F10346" w:rsidRDefault="00443A96" w:rsidP="00443A96">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443A96" w:rsidRPr="00F10346" w:rsidRDefault="00443A96" w:rsidP="00443A96">
      <w:pPr>
        <w:spacing w:before="0"/>
        <w:jc w:val="center"/>
        <w:rPr>
          <w:rFonts w:cs="Arial"/>
          <w:b/>
        </w:rPr>
      </w:pPr>
      <w:r w:rsidRPr="00F10346">
        <w:rPr>
          <w:rFonts w:cs="Arial"/>
          <w:b/>
          <w:lang w:val="ru-RU"/>
        </w:rPr>
        <w:t xml:space="preserve">Члан </w:t>
      </w:r>
      <w:r w:rsidRPr="00F10346">
        <w:rPr>
          <w:rFonts w:cs="Arial"/>
          <w:b/>
        </w:rPr>
        <w:t>2</w:t>
      </w:r>
      <w:r>
        <w:rPr>
          <w:rFonts w:cs="Arial"/>
          <w:b/>
          <w:lang w:val="sr-Cyrl-RS"/>
        </w:rPr>
        <w:t>1</w:t>
      </w:r>
      <w:r w:rsidRPr="00F10346">
        <w:rPr>
          <w:rFonts w:cs="Arial"/>
          <w:b/>
          <w:lang w:val="ru-RU"/>
        </w:rPr>
        <w:t>.</w:t>
      </w:r>
    </w:p>
    <w:p w:rsidR="00443A96" w:rsidRPr="00E45EB8" w:rsidRDefault="00443A96" w:rsidP="00443A96">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roofErr w:type="gramEnd"/>
    </w:p>
    <w:p w:rsidR="00443A96" w:rsidRPr="00F10346" w:rsidRDefault="00443A96" w:rsidP="00443A96">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443A96" w:rsidRPr="00F10346" w:rsidRDefault="00443A96" w:rsidP="00443A96">
      <w:pPr>
        <w:spacing w:before="0"/>
        <w:jc w:val="center"/>
        <w:rPr>
          <w:rFonts w:cs="Arial"/>
          <w:b/>
        </w:rPr>
      </w:pPr>
    </w:p>
    <w:p w:rsidR="00443A96" w:rsidRPr="00F10346" w:rsidRDefault="00443A96" w:rsidP="00443A96">
      <w:pPr>
        <w:spacing w:before="0"/>
        <w:jc w:val="center"/>
        <w:rPr>
          <w:rFonts w:cs="Arial"/>
          <w:b/>
        </w:rPr>
      </w:pPr>
      <w:proofErr w:type="gramStart"/>
      <w:r w:rsidRPr="00F10346">
        <w:rPr>
          <w:rFonts w:cs="Arial"/>
          <w:b/>
        </w:rPr>
        <w:t>Члан 2</w:t>
      </w:r>
      <w:r>
        <w:rPr>
          <w:rFonts w:cs="Arial"/>
          <w:b/>
          <w:lang w:val="sr-Cyrl-RS"/>
        </w:rPr>
        <w:t>2</w:t>
      </w:r>
      <w:r w:rsidRPr="00F10346">
        <w:rPr>
          <w:rFonts w:cs="Arial"/>
          <w:b/>
        </w:rPr>
        <w:t>.</w:t>
      </w:r>
      <w:proofErr w:type="gramEnd"/>
    </w:p>
    <w:p w:rsidR="00443A96" w:rsidRPr="00F10346" w:rsidRDefault="00443A96" w:rsidP="00443A96">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443A96" w:rsidRPr="00F10346" w:rsidRDefault="00443A96" w:rsidP="00443A96">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443A96" w:rsidRDefault="00443A96" w:rsidP="00443A96">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lastRenderedPageBreak/>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443A96" w:rsidRPr="00F10346" w:rsidRDefault="00443A96" w:rsidP="00443A96">
      <w:pPr>
        <w:suppressAutoHyphens/>
        <w:spacing w:before="0" w:line="100" w:lineRule="atLeast"/>
        <w:ind w:left="720"/>
        <w:jc w:val="left"/>
        <w:rPr>
          <w:rFonts w:cs="Arial"/>
          <w:spacing w:val="2"/>
          <w:lang w:val="sr-Cyrl-CS" w:eastAsia="sr-Latn-CS"/>
        </w:rPr>
      </w:pPr>
    </w:p>
    <w:p w:rsidR="00443A96" w:rsidRPr="00F10346" w:rsidRDefault="00443A96" w:rsidP="00443A96">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443A96" w:rsidRDefault="00443A96" w:rsidP="00443A96">
      <w:pPr>
        <w:spacing w:before="0"/>
        <w:rPr>
          <w:rFonts w:cs="Arial"/>
          <w:spacing w:val="2"/>
          <w:lang w:val="sr-Cyrl-CS"/>
        </w:rPr>
      </w:pPr>
    </w:p>
    <w:p w:rsidR="00443A96" w:rsidRPr="00F10346" w:rsidRDefault="00443A96" w:rsidP="00443A96">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443A96" w:rsidRPr="00F10346" w:rsidRDefault="00443A96" w:rsidP="00443A96">
      <w:pPr>
        <w:tabs>
          <w:tab w:val="left" w:pos="9090"/>
        </w:tabs>
        <w:spacing w:before="0"/>
        <w:rPr>
          <w:rFonts w:cs="Arial"/>
        </w:rPr>
      </w:pPr>
      <w:r w:rsidRPr="00F10346">
        <w:rPr>
          <w:rFonts w:cs="Arial"/>
        </w:rPr>
        <w:t>Прилог 1 Понуда</w:t>
      </w:r>
    </w:p>
    <w:p w:rsidR="00443A96" w:rsidRPr="00F10346" w:rsidRDefault="00443A96" w:rsidP="00443A96">
      <w:pPr>
        <w:tabs>
          <w:tab w:val="left" w:pos="9090"/>
        </w:tabs>
        <w:spacing w:before="0"/>
        <w:rPr>
          <w:rFonts w:cs="Arial"/>
        </w:rPr>
      </w:pPr>
      <w:r w:rsidRPr="00F10346">
        <w:rPr>
          <w:rFonts w:cs="Arial"/>
        </w:rPr>
        <w:t>Прилог 2 Образац структуре цене</w:t>
      </w:r>
    </w:p>
    <w:p w:rsidR="00443A96" w:rsidRPr="00F10346" w:rsidRDefault="00443A96" w:rsidP="00443A96">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443A96" w:rsidRPr="00F10346" w:rsidRDefault="00443A96" w:rsidP="00443A96">
      <w:pPr>
        <w:tabs>
          <w:tab w:val="left" w:pos="9090"/>
        </w:tabs>
        <w:spacing w:before="0"/>
        <w:rPr>
          <w:rFonts w:cs="Arial"/>
        </w:rPr>
      </w:pPr>
      <w:r w:rsidRPr="00F10346">
        <w:rPr>
          <w:rFonts w:cs="Arial"/>
        </w:rPr>
        <w:t>Прилог 4 Техничка спецификација</w:t>
      </w:r>
    </w:p>
    <w:p w:rsidR="00443A96" w:rsidRPr="00F10346" w:rsidRDefault="00443A96" w:rsidP="00443A96">
      <w:pPr>
        <w:tabs>
          <w:tab w:val="left" w:pos="9090"/>
        </w:tabs>
        <w:spacing w:before="0"/>
        <w:rPr>
          <w:rFonts w:cs="Arial"/>
          <w:color w:val="00B0F0"/>
        </w:rPr>
      </w:pPr>
      <w:r w:rsidRPr="00F10346">
        <w:rPr>
          <w:rFonts w:cs="Arial"/>
          <w:color w:val="00B0F0"/>
        </w:rPr>
        <w:t>Прилог 5 Споразум о заједничком наступању</w:t>
      </w:r>
    </w:p>
    <w:p w:rsidR="00443A96" w:rsidRDefault="00443A96" w:rsidP="00443A96">
      <w:pPr>
        <w:spacing w:before="0"/>
        <w:rPr>
          <w:rFonts w:cs="Arial"/>
          <w:spacing w:val="2"/>
          <w:lang w:val="sr-Cyrl-CS"/>
        </w:rPr>
      </w:pPr>
    </w:p>
    <w:p w:rsidR="00443A96" w:rsidRPr="00F10346" w:rsidRDefault="00443A96" w:rsidP="00443A96">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43A96" w:rsidRPr="00F10346" w:rsidRDefault="00443A96" w:rsidP="00443A96">
      <w:pPr>
        <w:spacing w:before="0"/>
        <w:rPr>
          <w:rFonts w:cs="Arial"/>
          <w:spacing w:val="2"/>
          <w:lang w:val="sr-Cyrl-CS"/>
        </w:rPr>
      </w:pPr>
    </w:p>
    <w:p w:rsidR="00443A96" w:rsidRPr="00F10346" w:rsidRDefault="00443A96" w:rsidP="00443A96">
      <w:pPr>
        <w:spacing w:before="0"/>
        <w:jc w:val="center"/>
        <w:rPr>
          <w:rFonts w:cs="Arial"/>
          <w:b/>
        </w:rPr>
      </w:pPr>
      <w:proofErr w:type="gramStart"/>
      <w:r w:rsidRPr="00F10346">
        <w:rPr>
          <w:rFonts w:cs="Arial"/>
          <w:b/>
        </w:rPr>
        <w:t>Члан 2</w:t>
      </w:r>
      <w:r>
        <w:rPr>
          <w:rFonts w:cs="Arial"/>
          <w:b/>
          <w:lang w:val="sr-Cyrl-RS"/>
        </w:rPr>
        <w:t>3</w:t>
      </w:r>
      <w:r w:rsidRPr="00F10346">
        <w:rPr>
          <w:rFonts w:cs="Arial"/>
          <w:b/>
        </w:rPr>
        <w:t>.</w:t>
      </w:r>
      <w:proofErr w:type="gramEnd"/>
    </w:p>
    <w:p w:rsidR="00443A96" w:rsidRPr="00F10346" w:rsidRDefault="00443A96" w:rsidP="00443A96">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443A96" w:rsidRPr="00F10346" w:rsidRDefault="00443A96" w:rsidP="00443A96">
      <w:pPr>
        <w:pStyle w:val="KDParagraf"/>
        <w:spacing w:before="0"/>
        <w:rPr>
          <w:rFonts w:cs="Arial"/>
        </w:rPr>
      </w:pPr>
    </w:p>
    <w:p w:rsidR="00443A96" w:rsidRPr="00F10346" w:rsidRDefault="00443A96" w:rsidP="00443A96">
      <w:pPr>
        <w:pStyle w:val="KDParagraf"/>
        <w:spacing w:before="0"/>
        <w:rPr>
          <w:rFonts w:cs="Arial"/>
        </w:rPr>
      </w:pPr>
    </w:p>
    <w:p w:rsidR="00443A96" w:rsidRDefault="00443A96" w:rsidP="00443A96">
      <w:pPr>
        <w:pStyle w:val="KDParagraf"/>
        <w:spacing w:before="0"/>
        <w:rPr>
          <w:rFonts w:cs="Arial"/>
        </w:rPr>
      </w:pPr>
    </w:p>
    <w:p w:rsidR="00443A96" w:rsidRDefault="00443A96" w:rsidP="00443A96">
      <w:pPr>
        <w:pStyle w:val="KDParagraf"/>
        <w:spacing w:before="0"/>
        <w:rPr>
          <w:rFonts w:cs="Arial"/>
        </w:rPr>
      </w:pPr>
    </w:p>
    <w:p w:rsidR="00443A96" w:rsidRDefault="00443A96" w:rsidP="00443A96">
      <w:pPr>
        <w:pStyle w:val="KDParagraf"/>
        <w:spacing w:before="0"/>
        <w:rPr>
          <w:rFonts w:cs="Arial"/>
        </w:rPr>
      </w:pPr>
    </w:p>
    <w:p w:rsidR="00443A96" w:rsidRDefault="00443A96" w:rsidP="00443A96">
      <w:pPr>
        <w:pStyle w:val="KDParagraf"/>
        <w:spacing w:before="0"/>
        <w:rPr>
          <w:rFonts w:cs="Arial"/>
        </w:rPr>
      </w:pPr>
    </w:p>
    <w:p w:rsidR="00443A96" w:rsidRPr="00677614" w:rsidRDefault="00443A96" w:rsidP="00443A96">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443A96" w:rsidRPr="00E45EB8" w:rsidRDefault="00443A96" w:rsidP="00443A96">
      <w:pPr>
        <w:spacing w:before="0"/>
        <w:rPr>
          <w:rFonts w:cs="Arial"/>
          <w:b/>
        </w:rPr>
      </w:pPr>
      <w:r w:rsidRPr="00F10346">
        <w:rPr>
          <w:rFonts w:cs="Arial"/>
          <w:b/>
        </w:rPr>
        <w:t>ЈП „Електропривреда Србије“</w:t>
      </w:r>
      <w:r w:rsidRPr="00E45EB8">
        <w:rPr>
          <w:rFonts w:cs="Arial"/>
          <w:b/>
        </w:rPr>
        <w:t>Београд                                                Назив</w:t>
      </w:r>
    </w:p>
    <w:p w:rsidR="00443A96" w:rsidRPr="00E45EB8" w:rsidRDefault="00443A96" w:rsidP="00443A96">
      <w:pPr>
        <w:pStyle w:val="KDParagraf"/>
        <w:spacing w:before="0"/>
        <w:rPr>
          <w:rFonts w:cs="Arial"/>
        </w:rPr>
      </w:pPr>
    </w:p>
    <w:p w:rsidR="00443A96" w:rsidRPr="00E45EB8" w:rsidRDefault="00443A96" w:rsidP="00443A96">
      <w:pPr>
        <w:pStyle w:val="KDParagraf"/>
        <w:spacing w:before="0"/>
        <w:rPr>
          <w:rFonts w:cs="Arial"/>
        </w:rPr>
      </w:pPr>
      <w:r w:rsidRPr="00E45EB8">
        <w:rPr>
          <w:rFonts w:cs="Arial"/>
        </w:rPr>
        <w:t>___________________________________                             ________________________</w:t>
      </w:r>
    </w:p>
    <w:p w:rsidR="00443A96" w:rsidRPr="00E45EB8" w:rsidRDefault="00443A96" w:rsidP="00443A96">
      <w:pPr>
        <w:pStyle w:val="KDParagraf"/>
        <w:spacing w:before="0"/>
        <w:rPr>
          <w:rFonts w:cs="Arial"/>
          <w:b/>
        </w:rPr>
      </w:pPr>
      <w:r w:rsidRPr="00E45EB8">
        <w:rPr>
          <w:rFonts w:cs="Arial"/>
        </w:rPr>
        <w:t xml:space="preserve">                                                                               </w:t>
      </w:r>
      <w:proofErr w:type="gramStart"/>
      <w:r w:rsidRPr="00E45EB8">
        <w:rPr>
          <w:rFonts w:cs="Arial"/>
          <w:b/>
        </w:rPr>
        <w:t>М.П.</w:t>
      </w:r>
      <w:proofErr w:type="gramEnd"/>
    </w:p>
    <w:p w:rsidR="00443A96" w:rsidRPr="00E45EB8" w:rsidRDefault="00443A96" w:rsidP="00443A96">
      <w:pPr>
        <w:spacing w:before="0"/>
        <w:rPr>
          <w:rFonts w:cs="Arial"/>
        </w:rPr>
      </w:pPr>
      <w:r w:rsidRPr="00E45EB8">
        <w:rPr>
          <w:rFonts w:cs="Arial"/>
        </w:rPr>
        <w:t>Финансијски директо ТЕНТ,                  име и презиме</w:t>
      </w:r>
      <w:proofErr w:type="gramStart"/>
      <w:r w:rsidRPr="00E45EB8">
        <w:rPr>
          <w:rFonts w:cs="Arial"/>
        </w:rPr>
        <w:t>,функција</w:t>
      </w:r>
      <w:proofErr w:type="gramEnd"/>
      <w:r w:rsidRPr="00E45EB8">
        <w:rPr>
          <w:rFonts w:cs="Arial"/>
        </w:rPr>
        <w:t xml:space="preserve">                                            Милорад Лазић, дипл.екон.                                                                             </w:t>
      </w:r>
    </w:p>
    <w:p w:rsidR="00443A96" w:rsidRPr="00E45EB8" w:rsidRDefault="00443A96" w:rsidP="00443A96">
      <w:pPr>
        <w:pStyle w:val="KDParagraf"/>
        <w:spacing w:before="0"/>
        <w:rPr>
          <w:rFonts w:cs="Arial"/>
        </w:rPr>
      </w:pPr>
    </w:p>
    <w:p w:rsidR="00443A96" w:rsidRPr="00677614" w:rsidRDefault="00443A96" w:rsidP="00443A96">
      <w:pPr>
        <w:pStyle w:val="KDParagraf"/>
        <w:spacing w:before="0"/>
        <w:rPr>
          <w:rFonts w:cs="Arial"/>
        </w:rPr>
      </w:pPr>
    </w:p>
    <w:p w:rsidR="00443A96" w:rsidRPr="00F10346" w:rsidRDefault="00443A96" w:rsidP="00443A96">
      <w:pPr>
        <w:pStyle w:val="KDParagraf"/>
        <w:spacing w:before="0"/>
        <w:rPr>
          <w:rFonts w:cs="Arial"/>
        </w:rPr>
      </w:pPr>
    </w:p>
    <w:p w:rsidR="00443A96" w:rsidRPr="00F10346" w:rsidRDefault="00443A96" w:rsidP="00443A96">
      <w:pPr>
        <w:pStyle w:val="KDParagraf"/>
        <w:spacing w:before="0"/>
        <w:rPr>
          <w:rFonts w:cs="Arial"/>
          <w:lang w:val="sr-Cyrl-BA"/>
        </w:rPr>
      </w:pPr>
    </w:p>
    <w:p w:rsidR="00443A96" w:rsidRPr="00A45D17" w:rsidRDefault="00443A96" w:rsidP="00443A96">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443A96" w:rsidRPr="00F10346" w:rsidRDefault="00443A96" w:rsidP="00443A96">
      <w:pPr>
        <w:jc w:val="center"/>
        <w:rPr>
          <w:rFonts w:cs="Arial"/>
          <w:b/>
          <w:color w:val="FF0000"/>
        </w:rPr>
      </w:pPr>
    </w:p>
    <w:p w:rsidR="00443A96" w:rsidRPr="00F10346" w:rsidRDefault="00443A96" w:rsidP="00443A96">
      <w:pPr>
        <w:jc w:val="center"/>
        <w:rPr>
          <w:rFonts w:cs="Arial"/>
          <w:b/>
          <w:color w:val="FF0000"/>
        </w:rPr>
      </w:pPr>
    </w:p>
    <w:p w:rsidR="00443A96" w:rsidRPr="00F10346" w:rsidRDefault="00443A96" w:rsidP="00443A96">
      <w:pPr>
        <w:jc w:val="center"/>
        <w:rPr>
          <w:rFonts w:cs="Arial"/>
          <w:b/>
          <w:color w:val="FF0000"/>
        </w:rPr>
      </w:pPr>
    </w:p>
    <w:p w:rsidR="00443A96" w:rsidRPr="00F10346" w:rsidRDefault="00443A96" w:rsidP="00443A96">
      <w:pPr>
        <w:jc w:val="center"/>
        <w:rPr>
          <w:rFonts w:cs="Arial"/>
          <w:b/>
          <w:color w:val="FF000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7E7BB8" w:rsidRPr="00F10346" w:rsidRDefault="007E7BB8" w:rsidP="00343A18">
      <w:pPr>
        <w:pStyle w:val="KDParagraf"/>
        <w:spacing w:before="0"/>
        <w:rPr>
          <w:rFonts w:eastAsia="Calibri" w:cs="Arial"/>
          <w:noProof/>
          <w:color w:val="00B0F0"/>
        </w:rPr>
      </w:pPr>
    </w:p>
    <w:sectPr w:rsidR="007E7BB8" w:rsidRPr="00F10346" w:rsidSect="000C50A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767" w:rsidRDefault="00973767">
      <w:r>
        <w:separator/>
      </w:r>
    </w:p>
    <w:p w:rsidR="00973767" w:rsidRDefault="00973767"/>
  </w:endnote>
  <w:endnote w:type="continuationSeparator" w:id="0">
    <w:p w:rsidR="00973767" w:rsidRDefault="00973767">
      <w:r>
        <w:continuationSeparator/>
      </w:r>
    </w:p>
    <w:p w:rsidR="00973767" w:rsidRDefault="009737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28D" w:rsidRDefault="00A2428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2428D" w:rsidRDefault="00A2428D" w:rsidP="00841BE7">
    <w:pPr>
      <w:pStyle w:val="Footer"/>
      <w:ind w:right="360"/>
    </w:pPr>
  </w:p>
  <w:p w:rsidR="00A2428D" w:rsidRDefault="00A2428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28D" w:rsidRPr="00EC5BB4" w:rsidRDefault="00A2428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B3AB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B3ABD">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28D" w:rsidRPr="00EC5BB4" w:rsidRDefault="00A2428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B3AB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B3ABD">
      <w:rPr>
        <w:rStyle w:val="PageNumber"/>
        <w:rFonts w:cs="Arial"/>
        <w:b/>
        <w:noProof/>
        <w:szCs w:val="24"/>
      </w:rPr>
      <w:t>60</w:t>
    </w:r>
    <w:r w:rsidRPr="00EC5BB4">
      <w:rPr>
        <w:rStyle w:val="PageNumber"/>
        <w:rFonts w:cs="Arial"/>
        <w:b/>
        <w:szCs w:val="24"/>
      </w:rPr>
      <w:fldChar w:fldCharType="end"/>
    </w:r>
  </w:p>
  <w:p w:rsidR="00A2428D" w:rsidRDefault="00A242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767" w:rsidRDefault="00973767">
      <w:r>
        <w:separator/>
      </w:r>
    </w:p>
    <w:p w:rsidR="00973767" w:rsidRDefault="00973767"/>
  </w:footnote>
  <w:footnote w:type="continuationSeparator" w:id="0">
    <w:p w:rsidR="00973767" w:rsidRDefault="00973767">
      <w:r>
        <w:continuationSeparator/>
      </w:r>
    </w:p>
    <w:p w:rsidR="00973767" w:rsidRDefault="009737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28D" w:rsidRDefault="00A2428D" w:rsidP="004276AD">
    <w:pPr>
      <w:pStyle w:val="Header"/>
      <w:rPr>
        <w:sz w:val="20"/>
      </w:rPr>
    </w:pPr>
  </w:p>
  <w:p w:rsidR="00A2428D" w:rsidRPr="00DC3B0A" w:rsidRDefault="00A2428D" w:rsidP="00D919FE">
    <w:pPr>
      <w:ind w:left="-360" w:right="-19"/>
      <w:jc w:val="center"/>
      <w:outlineLvl w:val="0"/>
      <w:rPr>
        <w:rFonts w:cs="Arial"/>
        <w:b/>
        <w:lang w:val="sr-Latn-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 xml:space="preserve"> </w:t>
    </w:r>
    <w:r>
      <w:rPr>
        <w:rFonts w:cs="Arial"/>
        <w:b/>
        <w:lang w:val="sr-Latn-RS"/>
      </w:rPr>
      <w:t>3000/0257/2016 (261/2016)</w:t>
    </w:r>
  </w:p>
  <w:p w:rsidR="00A2428D" w:rsidRPr="00D919FE" w:rsidRDefault="00A2428D" w:rsidP="004276AD">
    <w:pPr>
      <w:pStyle w:val="Header"/>
      <w:rPr>
        <w:szCs w:val="24"/>
        <w:lang w:val="sr-Cyrl-RS"/>
      </w:rPr>
    </w:pPr>
  </w:p>
  <w:p w:rsidR="00A2428D" w:rsidRPr="004276AD" w:rsidRDefault="00A2428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28D" w:rsidRDefault="00A2428D" w:rsidP="004276AD">
    <w:pPr>
      <w:pStyle w:val="Header"/>
    </w:pPr>
  </w:p>
  <w:p w:rsidR="00A2428D" w:rsidRPr="00DC3B0A" w:rsidRDefault="00A2428D" w:rsidP="00D919FE">
    <w:pPr>
      <w:ind w:left="-360" w:right="-19"/>
      <w:jc w:val="center"/>
      <w:outlineLvl w:val="0"/>
      <w:rPr>
        <w:rFonts w:cs="Arial"/>
        <w:b/>
        <w:lang w:val="sr-Latn-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lang w:val="sr-Cyrl-RS"/>
      </w:rPr>
      <w:t xml:space="preserve"> </w:t>
    </w:r>
    <w:r>
      <w:rPr>
        <w:rFonts w:cs="Arial"/>
        <w:b/>
        <w:lang w:val="sr-Latn-RS"/>
      </w:rPr>
      <w:t>3000/0257/2016 (261/2016)</w:t>
    </w:r>
  </w:p>
  <w:p w:rsidR="00A2428D" w:rsidRPr="00D919FE" w:rsidRDefault="00A2428D" w:rsidP="004276AD">
    <w:pPr>
      <w:pStyle w:val="Header"/>
      <w:rPr>
        <w:szCs w:val="24"/>
        <w:lang w:val="sr-Cyrl-RS"/>
      </w:rPr>
    </w:pPr>
  </w:p>
  <w:p w:rsidR="00A2428D" w:rsidRPr="00210557" w:rsidRDefault="00A2428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381AA4"/>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5A26F4D"/>
    <w:multiLevelType w:val="hybridMultilevel"/>
    <w:tmpl w:val="68889BD8"/>
    <w:lvl w:ilvl="0" w:tplc="B9D8037E">
      <w:start w:val="3"/>
      <w:numFmt w:val="bullet"/>
      <w:lvlText w:val="-"/>
      <w:lvlJc w:val="left"/>
      <w:pPr>
        <w:ind w:left="1080" w:hanging="360"/>
      </w:pPr>
      <w:rPr>
        <w:rFonts w:ascii="Arial" w:eastAsia="Times New Roman"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BCB4F93"/>
    <w:multiLevelType w:val="hybridMultilevel"/>
    <w:tmpl w:val="F550A2C6"/>
    <w:lvl w:ilvl="0" w:tplc="8FE00E6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5"/>
  </w:num>
  <w:num w:numId="3">
    <w:abstractNumId w:val="84"/>
  </w:num>
  <w:num w:numId="4">
    <w:abstractNumId w:val="57"/>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4"/>
  </w:num>
  <w:num w:numId="8">
    <w:abstractNumId w:val="69"/>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3"/>
  </w:num>
  <w:num w:numId="12">
    <w:abstractNumId w:val="67"/>
  </w:num>
  <w:num w:numId="13">
    <w:abstractNumId w:val="61"/>
  </w:num>
  <w:num w:numId="14">
    <w:abstractNumId w:val="58"/>
  </w:num>
  <w:num w:numId="15">
    <w:abstractNumId w:val="74"/>
  </w:num>
  <w:num w:numId="16">
    <w:abstractNumId w:val="68"/>
  </w:num>
  <w:num w:numId="1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num>
  <w:num w:numId="19">
    <w:abstractNumId w:val="85"/>
  </w:num>
  <w:num w:numId="20">
    <w:abstractNumId w:val="88"/>
  </w:num>
  <w:num w:numId="21">
    <w:abstractNumId w:val="85"/>
  </w:num>
  <w:num w:numId="22">
    <w:abstractNumId w:val="50"/>
  </w:num>
  <w:num w:numId="23">
    <w:abstractNumId w:val="59"/>
  </w:num>
  <w:num w:numId="24">
    <w:abstractNumId w:val="77"/>
  </w:num>
  <w:num w:numId="25">
    <w:abstractNumId w:val="66"/>
  </w:num>
  <w:num w:numId="26">
    <w:abstractNumId w:val="49"/>
  </w:num>
  <w:num w:numId="27">
    <w:abstractNumId w:val="52"/>
  </w:num>
  <w:num w:numId="28">
    <w:abstractNumId w:val="71"/>
  </w:num>
  <w:num w:numId="29">
    <w:abstractNumId w:val="87"/>
  </w:num>
  <w:num w:numId="30">
    <w:abstractNumId w:val="90"/>
  </w:num>
  <w:num w:numId="31">
    <w:abstractNumId w:val="78"/>
  </w:num>
  <w:num w:numId="32">
    <w:abstractNumId w:val="70"/>
  </w:num>
  <w:num w:numId="33">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9"/>
  </w:num>
  <w:num w:numId="35">
    <w:abstractNumId w:val="51"/>
  </w:num>
  <w:num w:numId="36">
    <w:abstractNumId w:val="8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839"/>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4607"/>
    <w:rsid w:val="001252A3"/>
    <w:rsid w:val="0012591A"/>
    <w:rsid w:val="0012595E"/>
    <w:rsid w:val="001259A0"/>
    <w:rsid w:val="0012670D"/>
    <w:rsid w:val="0012672D"/>
    <w:rsid w:val="001268D2"/>
    <w:rsid w:val="00126981"/>
    <w:rsid w:val="00126E58"/>
    <w:rsid w:val="00127101"/>
    <w:rsid w:val="00127295"/>
    <w:rsid w:val="001279F9"/>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4DE"/>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BD"/>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B24"/>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8DA"/>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6DDF"/>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06C"/>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96"/>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8792D"/>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88"/>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4D"/>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3DA5"/>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BC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B8B"/>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9D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F8"/>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43"/>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659"/>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2F6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08F"/>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E7F5A"/>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0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767"/>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4C6"/>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3F"/>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07806"/>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8D"/>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4EA3"/>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486"/>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3F57"/>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B8B"/>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A4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45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D06"/>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9F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yperlink" Target="mailto:miodrag.popovic@"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3.wmf"/><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2.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1.bin"/><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iodrag.popovic@"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E558903-0D8E-4BE7-8ABF-881686E2CCE7}">
  <ds:schemaRefs>
    <ds:schemaRef ds:uri="http://schemas.openxmlformats.org/officeDocument/2006/bibliography"/>
  </ds:schemaRefs>
</ds:datastoreItem>
</file>

<file path=customXml/itemProps100.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101.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02.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103.xml><?xml version="1.0" encoding="utf-8"?>
<ds:datastoreItem xmlns:ds="http://schemas.openxmlformats.org/officeDocument/2006/customXml" ds:itemID="{B3A8D533-7F58-4C82-84CC-8F51A3BD25FB}">
  <ds:schemaRefs>
    <ds:schemaRef ds:uri="http://schemas.openxmlformats.org/officeDocument/2006/bibliography"/>
  </ds:schemaRefs>
</ds:datastoreItem>
</file>

<file path=customXml/itemProps104.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05.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106.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107.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108.xml><?xml version="1.0" encoding="utf-8"?>
<ds:datastoreItem xmlns:ds="http://schemas.openxmlformats.org/officeDocument/2006/customXml" ds:itemID="{BB276FEC-7C40-4ECB-91CE-2532A740D1A8}">
  <ds:schemaRefs>
    <ds:schemaRef ds:uri="http://schemas.openxmlformats.org/officeDocument/2006/bibliography"/>
  </ds:schemaRefs>
</ds:datastoreItem>
</file>

<file path=customXml/itemProps109.xml><?xml version="1.0" encoding="utf-8"?>
<ds:datastoreItem xmlns:ds="http://schemas.openxmlformats.org/officeDocument/2006/customXml" ds:itemID="{C520E4B9-7518-4630-8B8E-17B3FFFB6E98}">
  <ds:schemaRefs>
    <ds:schemaRef ds:uri="http://schemas.openxmlformats.org/officeDocument/2006/bibliography"/>
  </ds:schemaRefs>
</ds:datastoreItem>
</file>

<file path=customXml/itemProps11.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110.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11.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112.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13.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114.xml><?xml version="1.0" encoding="utf-8"?>
<ds:datastoreItem xmlns:ds="http://schemas.openxmlformats.org/officeDocument/2006/customXml" ds:itemID="{E97577E9-4CCD-44FD-AA17-A44C6614637C}">
  <ds:schemaRefs>
    <ds:schemaRef ds:uri="http://schemas.openxmlformats.org/officeDocument/2006/bibliography"/>
  </ds:schemaRefs>
</ds:datastoreItem>
</file>

<file path=customXml/itemProps115.xml><?xml version="1.0" encoding="utf-8"?>
<ds:datastoreItem xmlns:ds="http://schemas.openxmlformats.org/officeDocument/2006/customXml" ds:itemID="{83D65B4D-EF8D-43CC-80CF-5B0A0A323669}">
  <ds:schemaRefs>
    <ds:schemaRef ds:uri="http://schemas.openxmlformats.org/officeDocument/2006/bibliography"/>
  </ds:schemaRefs>
</ds:datastoreItem>
</file>

<file path=customXml/itemProps116.xml><?xml version="1.0" encoding="utf-8"?>
<ds:datastoreItem xmlns:ds="http://schemas.openxmlformats.org/officeDocument/2006/customXml" ds:itemID="{995767C6-360F-4FF1-BC7B-515FE9C5DA79}">
  <ds:schemaRefs>
    <ds:schemaRef ds:uri="http://schemas.openxmlformats.org/officeDocument/2006/bibliography"/>
  </ds:schemaRefs>
</ds:datastoreItem>
</file>

<file path=customXml/itemProps117.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118.xml><?xml version="1.0" encoding="utf-8"?>
<ds:datastoreItem xmlns:ds="http://schemas.openxmlformats.org/officeDocument/2006/customXml" ds:itemID="{A5BBFC47-533A-4EEA-9973-C86581AAF163}">
  <ds:schemaRefs>
    <ds:schemaRef ds:uri="http://schemas.openxmlformats.org/officeDocument/2006/bibliography"/>
  </ds:schemaRefs>
</ds:datastoreItem>
</file>

<file path=customXml/itemProps119.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2.xml><?xml version="1.0" encoding="utf-8"?>
<ds:datastoreItem xmlns:ds="http://schemas.openxmlformats.org/officeDocument/2006/customXml" ds:itemID="{E2EAF6C4-DFFB-4CA5-A490-05604E7C81E3}">
  <ds:schemaRefs>
    <ds:schemaRef ds:uri="http://schemas.openxmlformats.org/officeDocument/2006/bibliography"/>
  </ds:schemaRefs>
</ds:datastoreItem>
</file>

<file path=customXml/itemProps120.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121.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122.xml><?xml version="1.0" encoding="utf-8"?>
<ds:datastoreItem xmlns:ds="http://schemas.openxmlformats.org/officeDocument/2006/customXml" ds:itemID="{9A62BD42-F08A-4096-8865-B8EFB8135B33}">
  <ds:schemaRefs>
    <ds:schemaRef ds:uri="http://schemas.openxmlformats.org/officeDocument/2006/bibliography"/>
  </ds:schemaRefs>
</ds:datastoreItem>
</file>

<file path=customXml/itemProps123.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124.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125.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126.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127.xml><?xml version="1.0" encoding="utf-8"?>
<ds:datastoreItem xmlns:ds="http://schemas.openxmlformats.org/officeDocument/2006/customXml" ds:itemID="{E2237055-0751-4A44-8BD2-4BFD0E3BB6F8}">
  <ds:schemaRefs>
    <ds:schemaRef ds:uri="http://schemas.openxmlformats.org/officeDocument/2006/bibliography"/>
  </ds:schemaRefs>
</ds:datastoreItem>
</file>

<file path=customXml/itemProps128.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129.xml><?xml version="1.0" encoding="utf-8"?>
<ds:datastoreItem xmlns:ds="http://schemas.openxmlformats.org/officeDocument/2006/customXml" ds:itemID="{F8C758EE-FD6F-483D-8AAD-051A4D41163C}">
  <ds:schemaRefs>
    <ds:schemaRef ds:uri="http://schemas.openxmlformats.org/officeDocument/2006/bibliography"/>
  </ds:schemaRefs>
</ds:datastoreItem>
</file>

<file path=customXml/itemProps13.xml><?xml version="1.0" encoding="utf-8"?>
<ds:datastoreItem xmlns:ds="http://schemas.openxmlformats.org/officeDocument/2006/customXml" ds:itemID="{CC494A33-8B63-40BE-84A2-80D3A07BC791}">
  <ds:schemaRefs>
    <ds:schemaRef ds:uri="http://schemas.openxmlformats.org/officeDocument/2006/bibliography"/>
  </ds:schemaRefs>
</ds:datastoreItem>
</file>

<file path=customXml/itemProps130.xml><?xml version="1.0" encoding="utf-8"?>
<ds:datastoreItem xmlns:ds="http://schemas.openxmlformats.org/officeDocument/2006/customXml" ds:itemID="{73EF8F7E-663A-44EE-98EE-673E6DEC2CAD}">
  <ds:schemaRefs>
    <ds:schemaRef ds:uri="http://schemas.openxmlformats.org/officeDocument/2006/bibliography"/>
  </ds:schemaRefs>
</ds:datastoreItem>
</file>

<file path=customXml/itemProps131.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32.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33.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34.xml><?xml version="1.0" encoding="utf-8"?>
<ds:datastoreItem xmlns:ds="http://schemas.openxmlformats.org/officeDocument/2006/customXml" ds:itemID="{1FA689F2-9010-4983-A516-A56EC7055746}">
  <ds:schemaRefs>
    <ds:schemaRef ds:uri="http://schemas.openxmlformats.org/officeDocument/2006/bibliography"/>
  </ds:schemaRefs>
</ds:datastoreItem>
</file>

<file path=customXml/itemProps135.xml><?xml version="1.0" encoding="utf-8"?>
<ds:datastoreItem xmlns:ds="http://schemas.openxmlformats.org/officeDocument/2006/customXml" ds:itemID="{C5F82A38-4CCB-4751-92AC-350C45D62B00}">
  <ds:schemaRefs>
    <ds:schemaRef ds:uri="http://schemas.openxmlformats.org/officeDocument/2006/bibliography"/>
  </ds:schemaRefs>
</ds:datastoreItem>
</file>

<file path=customXml/itemProps136.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137.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138.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39.xml><?xml version="1.0" encoding="utf-8"?>
<ds:datastoreItem xmlns:ds="http://schemas.openxmlformats.org/officeDocument/2006/customXml" ds:itemID="{4AEFAFC6-0EDD-4429-BE47-4AAAE23B863A}">
  <ds:schemaRefs>
    <ds:schemaRef ds:uri="http://schemas.openxmlformats.org/officeDocument/2006/bibliography"/>
  </ds:schemaRefs>
</ds:datastoreItem>
</file>

<file path=customXml/itemProps14.xml><?xml version="1.0" encoding="utf-8"?>
<ds:datastoreItem xmlns:ds="http://schemas.openxmlformats.org/officeDocument/2006/customXml" ds:itemID="{AD3C464D-D903-4D01-B812-C9A31605FDD8}">
  <ds:schemaRefs>
    <ds:schemaRef ds:uri="http://schemas.openxmlformats.org/officeDocument/2006/bibliography"/>
  </ds:schemaRefs>
</ds:datastoreItem>
</file>

<file path=customXml/itemProps140.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41.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42.xml><?xml version="1.0" encoding="utf-8"?>
<ds:datastoreItem xmlns:ds="http://schemas.openxmlformats.org/officeDocument/2006/customXml" ds:itemID="{419631DC-5E7A-4A99-8B9B-C125ECF07B24}">
  <ds:schemaRefs>
    <ds:schemaRef ds:uri="http://schemas.openxmlformats.org/officeDocument/2006/bibliography"/>
  </ds:schemaRefs>
</ds:datastoreItem>
</file>

<file path=customXml/itemProps143.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44.xml><?xml version="1.0" encoding="utf-8"?>
<ds:datastoreItem xmlns:ds="http://schemas.openxmlformats.org/officeDocument/2006/customXml" ds:itemID="{52C0D10E-9A33-4730-95D4-39DCD709BA07}">
  <ds:schemaRefs>
    <ds:schemaRef ds:uri="http://schemas.openxmlformats.org/officeDocument/2006/bibliography"/>
  </ds:schemaRefs>
</ds:datastoreItem>
</file>

<file path=customXml/itemProps145.xml><?xml version="1.0" encoding="utf-8"?>
<ds:datastoreItem xmlns:ds="http://schemas.openxmlformats.org/officeDocument/2006/customXml" ds:itemID="{90385F67-917F-4ACF-BEC5-F10C433F4068}">
  <ds:schemaRefs>
    <ds:schemaRef ds:uri="http://schemas.openxmlformats.org/officeDocument/2006/bibliography"/>
  </ds:schemaRefs>
</ds:datastoreItem>
</file>

<file path=customXml/itemProps146.xml><?xml version="1.0" encoding="utf-8"?>
<ds:datastoreItem xmlns:ds="http://schemas.openxmlformats.org/officeDocument/2006/customXml" ds:itemID="{CA0A5029-3DBB-4A2C-B173-AE0E209DF721}">
  <ds:schemaRefs>
    <ds:schemaRef ds:uri="http://schemas.openxmlformats.org/officeDocument/2006/bibliography"/>
  </ds:schemaRefs>
</ds:datastoreItem>
</file>

<file path=customXml/itemProps147.xml><?xml version="1.0" encoding="utf-8"?>
<ds:datastoreItem xmlns:ds="http://schemas.openxmlformats.org/officeDocument/2006/customXml" ds:itemID="{4925A770-C742-4AF1-A039-3F2B7F05C1C4}">
  <ds:schemaRefs>
    <ds:schemaRef ds:uri="http://schemas.openxmlformats.org/officeDocument/2006/bibliography"/>
  </ds:schemaRefs>
</ds:datastoreItem>
</file>

<file path=customXml/itemProps148.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49.xml><?xml version="1.0" encoding="utf-8"?>
<ds:datastoreItem xmlns:ds="http://schemas.openxmlformats.org/officeDocument/2006/customXml" ds:itemID="{C932460C-A47C-4838-8289-DC06BF285DB3}">
  <ds:schemaRefs>
    <ds:schemaRef ds:uri="http://schemas.openxmlformats.org/officeDocument/2006/bibliography"/>
  </ds:schemaRefs>
</ds:datastoreItem>
</file>

<file path=customXml/itemProps15.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50.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51.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152.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153.xml><?xml version="1.0" encoding="utf-8"?>
<ds:datastoreItem xmlns:ds="http://schemas.openxmlformats.org/officeDocument/2006/customXml" ds:itemID="{7EA419EC-1047-464D-8AAB-AD6792757287}">
  <ds:schemaRefs>
    <ds:schemaRef ds:uri="http://schemas.openxmlformats.org/officeDocument/2006/bibliography"/>
  </ds:schemaRefs>
</ds:datastoreItem>
</file>

<file path=customXml/itemProps154.xml><?xml version="1.0" encoding="utf-8"?>
<ds:datastoreItem xmlns:ds="http://schemas.openxmlformats.org/officeDocument/2006/customXml" ds:itemID="{BB0407E4-2924-4404-9675-8B9DC8DB9218}">
  <ds:schemaRefs>
    <ds:schemaRef ds:uri="http://schemas.openxmlformats.org/officeDocument/2006/bibliography"/>
  </ds:schemaRefs>
</ds:datastoreItem>
</file>

<file path=customXml/itemProps155.xml><?xml version="1.0" encoding="utf-8"?>
<ds:datastoreItem xmlns:ds="http://schemas.openxmlformats.org/officeDocument/2006/customXml" ds:itemID="{AD3AE536-3444-4335-81C5-1652DA84329A}">
  <ds:schemaRefs>
    <ds:schemaRef ds:uri="http://schemas.openxmlformats.org/officeDocument/2006/bibliography"/>
  </ds:schemaRefs>
</ds:datastoreItem>
</file>

<file path=customXml/itemProps156.xml><?xml version="1.0" encoding="utf-8"?>
<ds:datastoreItem xmlns:ds="http://schemas.openxmlformats.org/officeDocument/2006/customXml" ds:itemID="{9823DA2B-1419-4DA7-AE41-D1BFF3F2F64B}">
  <ds:schemaRefs>
    <ds:schemaRef ds:uri="http://schemas.openxmlformats.org/officeDocument/2006/bibliography"/>
  </ds:schemaRefs>
</ds:datastoreItem>
</file>

<file path=customXml/itemProps157.xml><?xml version="1.0" encoding="utf-8"?>
<ds:datastoreItem xmlns:ds="http://schemas.openxmlformats.org/officeDocument/2006/customXml" ds:itemID="{3B78019A-1AEC-4327-AF99-D46419A2F504}">
  <ds:schemaRefs>
    <ds:schemaRef ds:uri="http://schemas.openxmlformats.org/officeDocument/2006/bibliography"/>
  </ds:schemaRefs>
</ds:datastoreItem>
</file>

<file path=customXml/itemProps16.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17.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18.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19.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2.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20.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21.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22.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23.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24.xml><?xml version="1.0" encoding="utf-8"?>
<ds:datastoreItem xmlns:ds="http://schemas.openxmlformats.org/officeDocument/2006/customXml" ds:itemID="{D4F5784B-68E0-428C-82F7-04742F4A25CA}">
  <ds:schemaRefs>
    <ds:schemaRef ds:uri="http://schemas.openxmlformats.org/officeDocument/2006/bibliography"/>
  </ds:schemaRefs>
</ds:datastoreItem>
</file>

<file path=customXml/itemProps25.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26.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27.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customXml/itemProps28.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29.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3.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30.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31.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32.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33.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34.xml><?xml version="1.0" encoding="utf-8"?>
<ds:datastoreItem xmlns:ds="http://schemas.openxmlformats.org/officeDocument/2006/customXml" ds:itemID="{FA16D020-12B1-4F06-84E1-14AD8965020B}">
  <ds:schemaRefs>
    <ds:schemaRef ds:uri="http://schemas.openxmlformats.org/officeDocument/2006/bibliography"/>
  </ds:schemaRefs>
</ds:datastoreItem>
</file>

<file path=customXml/itemProps35.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36.xml><?xml version="1.0" encoding="utf-8"?>
<ds:datastoreItem xmlns:ds="http://schemas.openxmlformats.org/officeDocument/2006/customXml" ds:itemID="{129EA8A7-E246-46FD-B44B-28266CA9839D}">
  <ds:schemaRefs>
    <ds:schemaRef ds:uri="http://schemas.openxmlformats.org/officeDocument/2006/bibliography"/>
  </ds:schemaRefs>
</ds:datastoreItem>
</file>

<file path=customXml/itemProps37.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38.xml><?xml version="1.0" encoding="utf-8"?>
<ds:datastoreItem xmlns:ds="http://schemas.openxmlformats.org/officeDocument/2006/customXml" ds:itemID="{EB3ED624-4588-4BFD-9332-033B9BBDFD39}">
  <ds:schemaRefs>
    <ds:schemaRef ds:uri="http://schemas.openxmlformats.org/officeDocument/2006/bibliography"/>
  </ds:schemaRefs>
</ds:datastoreItem>
</file>

<file path=customXml/itemProps39.xml><?xml version="1.0" encoding="utf-8"?>
<ds:datastoreItem xmlns:ds="http://schemas.openxmlformats.org/officeDocument/2006/customXml" ds:itemID="{13D40874-D456-463C-8945-F4264E8D58A6}">
  <ds:schemaRefs>
    <ds:schemaRef ds:uri="http://schemas.openxmlformats.org/officeDocument/2006/bibliography"/>
  </ds:schemaRefs>
</ds:datastoreItem>
</file>

<file path=customXml/itemProps4.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40.xml><?xml version="1.0" encoding="utf-8"?>
<ds:datastoreItem xmlns:ds="http://schemas.openxmlformats.org/officeDocument/2006/customXml" ds:itemID="{A711D048-F1CC-4FFE-8118-27741AAA3611}">
  <ds:schemaRefs>
    <ds:schemaRef ds:uri="http://schemas.openxmlformats.org/officeDocument/2006/bibliography"/>
  </ds:schemaRefs>
</ds:datastoreItem>
</file>

<file path=customXml/itemProps41.xml><?xml version="1.0" encoding="utf-8"?>
<ds:datastoreItem xmlns:ds="http://schemas.openxmlformats.org/officeDocument/2006/customXml" ds:itemID="{773B576F-44E1-4A09-9314-E47D4723D1C2}">
  <ds:schemaRefs>
    <ds:schemaRef ds:uri="http://schemas.openxmlformats.org/officeDocument/2006/bibliography"/>
  </ds:schemaRefs>
</ds:datastoreItem>
</file>

<file path=customXml/itemProps42.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43.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44.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45.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46.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47.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48.xml><?xml version="1.0" encoding="utf-8"?>
<ds:datastoreItem xmlns:ds="http://schemas.openxmlformats.org/officeDocument/2006/customXml" ds:itemID="{E15106F1-6CDF-4134-8866-2091375AF2CF}">
  <ds:schemaRefs>
    <ds:schemaRef ds:uri="http://schemas.openxmlformats.org/officeDocument/2006/bibliography"/>
  </ds:schemaRefs>
</ds:datastoreItem>
</file>

<file path=customXml/itemProps49.xml><?xml version="1.0" encoding="utf-8"?>
<ds:datastoreItem xmlns:ds="http://schemas.openxmlformats.org/officeDocument/2006/customXml" ds:itemID="{595C54DD-617A-4EFD-B11D-E3506DB66A5A}">
  <ds:schemaRefs>
    <ds:schemaRef ds:uri="http://schemas.openxmlformats.org/officeDocument/2006/bibliography"/>
  </ds:schemaRefs>
</ds:datastoreItem>
</file>

<file path=customXml/itemProps5.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50.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51.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52.xml><?xml version="1.0" encoding="utf-8"?>
<ds:datastoreItem xmlns:ds="http://schemas.openxmlformats.org/officeDocument/2006/customXml" ds:itemID="{4E62247A-4411-4F54-BE4D-80DDA2C50630}">
  <ds:schemaRefs>
    <ds:schemaRef ds:uri="http://schemas.openxmlformats.org/officeDocument/2006/bibliography"/>
  </ds:schemaRefs>
</ds:datastoreItem>
</file>

<file path=customXml/itemProps53.xml><?xml version="1.0" encoding="utf-8"?>
<ds:datastoreItem xmlns:ds="http://schemas.openxmlformats.org/officeDocument/2006/customXml" ds:itemID="{94DECC7E-5D49-47AD-91B3-D8692905DFAC}">
  <ds:schemaRefs>
    <ds:schemaRef ds:uri="http://schemas.openxmlformats.org/officeDocument/2006/bibliography"/>
  </ds:schemaRefs>
</ds:datastoreItem>
</file>

<file path=customXml/itemProps54.xml><?xml version="1.0" encoding="utf-8"?>
<ds:datastoreItem xmlns:ds="http://schemas.openxmlformats.org/officeDocument/2006/customXml" ds:itemID="{52B7BBF0-A39C-4EA3-B8C4-790DA1E0F89E}">
  <ds:schemaRefs>
    <ds:schemaRef ds:uri="http://schemas.openxmlformats.org/officeDocument/2006/bibliography"/>
  </ds:schemaRefs>
</ds:datastoreItem>
</file>

<file path=customXml/itemProps55.xml><?xml version="1.0" encoding="utf-8"?>
<ds:datastoreItem xmlns:ds="http://schemas.openxmlformats.org/officeDocument/2006/customXml" ds:itemID="{5F5766B0-288C-464C-B8B0-E1E8C27A39D5}">
  <ds:schemaRefs>
    <ds:schemaRef ds:uri="http://schemas.openxmlformats.org/officeDocument/2006/bibliography"/>
  </ds:schemaRefs>
</ds:datastoreItem>
</file>

<file path=customXml/itemProps56.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57.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58.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59.xml><?xml version="1.0" encoding="utf-8"?>
<ds:datastoreItem xmlns:ds="http://schemas.openxmlformats.org/officeDocument/2006/customXml" ds:itemID="{019A7546-76D0-4AF3-9AC8-2B3F79712B7A}">
  <ds:schemaRefs>
    <ds:schemaRef ds:uri="http://schemas.openxmlformats.org/officeDocument/2006/bibliography"/>
  </ds:schemaRefs>
</ds:datastoreItem>
</file>

<file path=customXml/itemProps6.xml><?xml version="1.0" encoding="utf-8"?>
<ds:datastoreItem xmlns:ds="http://schemas.openxmlformats.org/officeDocument/2006/customXml" ds:itemID="{C5F8CDD7-9BA5-4B20-913F-5C6DDCC6D9A9}">
  <ds:schemaRefs>
    <ds:schemaRef ds:uri="http://schemas.openxmlformats.org/officeDocument/2006/bibliography"/>
  </ds:schemaRefs>
</ds:datastoreItem>
</file>

<file path=customXml/itemProps60.xml><?xml version="1.0" encoding="utf-8"?>
<ds:datastoreItem xmlns:ds="http://schemas.openxmlformats.org/officeDocument/2006/customXml" ds:itemID="{B0078198-738F-4108-A7DB-D7D3DA18726C}">
  <ds:schemaRefs>
    <ds:schemaRef ds:uri="http://schemas.openxmlformats.org/officeDocument/2006/bibliography"/>
  </ds:schemaRefs>
</ds:datastoreItem>
</file>

<file path=customXml/itemProps61.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62.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63.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64.xml><?xml version="1.0" encoding="utf-8"?>
<ds:datastoreItem xmlns:ds="http://schemas.openxmlformats.org/officeDocument/2006/customXml" ds:itemID="{CB519A1C-78EB-4FC1-916D-F785E7B5F4AC}">
  <ds:schemaRefs>
    <ds:schemaRef ds:uri="http://schemas.openxmlformats.org/officeDocument/2006/bibliography"/>
  </ds:schemaRefs>
</ds:datastoreItem>
</file>

<file path=customXml/itemProps65.xml><?xml version="1.0" encoding="utf-8"?>
<ds:datastoreItem xmlns:ds="http://schemas.openxmlformats.org/officeDocument/2006/customXml" ds:itemID="{3E799EFC-4F60-4D86-B8E7-0223A752B6C3}">
  <ds:schemaRefs>
    <ds:schemaRef ds:uri="http://schemas.openxmlformats.org/officeDocument/2006/bibliography"/>
  </ds:schemaRefs>
</ds:datastoreItem>
</file>

<file path=customXml/itemProps66.xml><?xml version="1.0" encoding="utf-8"?>
<ds:datastoreItem xmlns:ds="http://schemas.openxmlformats.org/officeDocument/2006/customXml" ds:itemID="{818E540A-D73D-4224-96AA-A1AC829A8450}">
  <ds:schemaRefs>
    <ds:schemaRef ds:uri="http://schemas.openxmlformats.org/officeDocument/2006/bibliography"/>
  </ds:schemaRefs>
</ds:datastoreItem>
</file>

<file path=customXml/itemProps67.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68.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69.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7.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70.xml><?xml version="1.0" encoding="utf-8"?>
<ds:datastoreItem xmlns:ds="http://schemas.openxmlformats.org/officeDocument/2006/customXml" ds:itemID="{54DA6290-33DC-4AA1-9294-D03840D59B6F}">
  <ds:schemaRefs>
    <ds:schemaRef ds:uri="http://schemas.openxmlformats.org/officeDocument/2006/bibliography"/>
  </ds:schemaRefs>
</ds:datastoreItem>
</file>

<file path=customXml/itemProps71.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72.xml><?xml version="1.0" encoding="utf-8"?>
<ds:datastoreItem xmlns:ds="http://schemas.openxmlformats.org/officeDocument/2006/customXml" ds:itemID="{E4BE326D-2592-473C-8D57-E583D3CD61AC}">
  <ds:schemaRefs>
    <ds:schemaRef ds:uri="http://schemas.openxmlformats.org/officeDocument/2006/bibliography"/>
  </ds:schemaRefs>
</ds:datastoreItem>
</file>

<file path=customXml/itemProps73.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74.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75.xml><?xml version="1.0" encoding="utf-8"?>
<ds:datastoreItem xmlns:ds="http://schemas.openxmlformats.org/officeDocument/2006/customXml" ds:itemID="{A88E2C01-8F97-4CBE-9154-DEC1883E940D}">
  <ds:schemaRefs>
    <ds:schemaRef ds:uri="http://schemas.openxmlformats.org/officeDocument/2006/bibliography"/>
  </ds:schemaRefs>
</ds:datastoreItem>
</file>

<file path=customXml/itemProps76.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77.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78.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79.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8.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80.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81.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82.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83.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84.xml><?xml version="1.0" encoding="utf-8"?>
<ds:datastoreItem xmlns:ds="http://schemas.openxmlformats.org/officeDocument/2006/customXml" ds:itemID="{3CF53A0D-1A7C-4BC9-9D0B-677626CA41C8}">
  <ds:schemaRefs>
    <ds:schemaRef ds:uri="http://schemas.openxmlformats.org/officeDocument/2006/bibliography"/>
  </ds:schemaRefs>
</ds:datastoreItem>
</file>

<file path=customXml/itemProps85.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86.xml><?xml version="1.0" encoding="utf-8"?>
<ds:datastoreItem xmlns:ds="http://schemas.openxmlformats.org/officeDocument/2006/customXml" ds:itemID="{49042884-6F7B-4F3D-A723-BA3893ECFA79}">
  <ds:schemaRefs>
    <ds:schemaRef ds:uri="http://schemas.openxmlformats.org/officeDocument/2006/bibliography"/>
  </ds:schemaRefs>
</ds:datastoreItem>
</file>

<file path=customXml/itemProps87.xml><?xml version="1.0" encoding="utf-8"?>
<ds:datastoreItem xmlns:ds="http://schemas.openxmlformats.org/officeDocument/2006/customXml" ds:itemID="{E2A9737F-89AD-43C8-BB5D-91B18AC1307A}">
  <ds:schemaRefs>
    <ds:schemaRef ds:uri="http://schemas.openxmlformats.org/officeDocument/2006/bibliography"/>
  </ds:schemaRefs>
</ds:datastoreItem>
</file>

<file path=customXml/itemProps88.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89.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9.xml><?xml version="1.0" encoding="utf-8"?>
<ds:datastoreItem xmlns:ds="http://schemas.openxmlformats.org/officeDocument/2006/customXml" ds:itemID="{5C971A8B-8412-4F95-849A-BE991B65B7E8}">
  <ds:schemaRefs>
    <ds:schemaRef ds:uri="http://schemas.openxmlformats.org/officeDocument/2006/bibliography"/>
  </ds:schemaRefs>
</ds:datastoreItem>
</file>

<file path=customXml/itemProps90.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91.xml><?xml version="1.0" encoding="utf-8"?>
<ds:datastoreItem xmlns:ds="http://schemas.openxmlformats.org/officeDocument/2006/customXml" ds:itemID="{7B91E5BB-74FA-4A8D-A216-C373F5483FB1}">
  <ds:schemaRefs>
    <ds:schemaRef ds:uri="http://schemas.openxmlformats.org/officeDocument/2006/bibliography"/>
  </ds:schemaRefs>
</ds:datastoreItem>
</file>

<file path=customXml/itemProps92.xml><?xml version="1.0" encoding="utf-8"?>
<ds:datastoreItem xmlns:ds="http://schemas.openxmlformats.org/officeDocument/2006/customXml" ds:itemID="{E198CC10-13C0-4A43-ACCC-83E2F60BF494}">
  <ds:schemaRefs>
    <ds:schemaRef ds:uri="http://schemas.openxmlformats.org/officeDocument/2006/bibliography"/>
  </ds:schemaRefs>
</ds:datastoreItem>
</file>

<file path=customXml/itemProps93.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94.xml><?xml version="1.0" encoding="utf-8"?>
<ds:datastoreItem xmlns:ds="http://schemas.openxmlformats.org/officeDocument/2006/customXml" ds:itemID="{ED10C270-D769-4615-B0A2-398E66A7C2D2}">
  <ds:schemaRefs>
    <ds:schemaRef ds:uri="http://schemas.openxmlformats.org/officeDocument/2006/bibliography"/>
  </ds:schemaRefs>
</ds:datastoreItem>
</file>

<file path=customXml/itemProps95.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96.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97.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98.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99.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17233</Words>
  <Characters>98229</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115232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2016-05-24T12:02:00Z</cp:lastPrinted>
  <dcterms:created xsi:type="dcterms:W3CDTF">2016-06-08T06:29:00Z</dcterms:created>
  <dcterms:modified xsi:type="dcterms:W3CDTF">2016-06-08T06:29:00Z</dcterms:modified>
</cp:coreProperties>
</file>